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1BB9AEC6" w14:textId="3E68FFF3" w:rsidR="00CE38E6" w:rsidRPr="00707522" w:rsidRDefault="00CE38E6" w:rsidP="00716FB3">
      <w:pPr>
        <w:tabs>
          <w:tab w:val="left" w:pos="2520"/>
        </w:tabs>
        <w:spacing w:after="200" w:line="276" w:lineRule="auto"/>
        <w:jc w:val="center"/>
        <w:rPr>
          <w:rFonts w:ascii="Calibri" w:eastAsia="Calibri" w:hAnsi="Calibri"/>
          <w:b/>
          <w:bCs/>
          <w:sz w:val="32"/>
          <w:szCs w:val="32"/>
          <w:lang w:val="en-ZA"/>
        </w:rPr>
      </w:pPr>
      <w:r w:rsidRPr="00707522">
        <w:rPr>
          <w:rFonts w:ascii="Calibri" w:eastAsia="Calibri" w:hAnsi="Calibri"/>
          <w:b/>
          <w:bCs/>
          <w:sz w:val="32"/>
          <w:szCs w:val="32"/>
          <w:lang w:val="en-ZA"/>
        </w:rPr>
        <w:t xml:space="preserve">THE PROVISION OF </w:t>
      </w:r>
      <w:r w:rsidR="00E856A1">
        <w:rPr>
          <w:rFonts w:ascii="Calibri" w:eastAsia="Calibri" w:hAnsi="Calibri"/>
          <w:b/>
          <w:bCs/>
          <w:sz w:val="32"/>
          <w:szCs w:val="32"/>
          <w:lang w:val="en-ZA"/>
        </w:rPr>
        <w:t xml:space="preserve">PRODUCTION </w:t>
      </w:r>
      <w:r w:rsidR="00AC4151">
        <w:rPr>
          <w:rFonts w:ascii="Calibri" w:eastAsia="Calibri" w:hAnsi="Calibri"/>
          <w:b/>
          <w:bCs/>
          <w:sz w:val="32"/>
          <w:szCs w:val="32"/>
          <w:lang w:val="en-ZA"/>
        </w:rPr>
        <w:t xml:space="preserve">AND BACKUP </w:t>
      </w:r>
      <w:r w:rsidR="00E856A1">
        <w:rPr>
          <w:rFonts w:ascii="Calibri" w:eastAsia="Calibri" w:hAnsi="Calibri"/>
          <w:b/>
          <w:bCs/>
          <w:sz w:val="32"/>
          <w:szCs w:val="32"/>
          <w:lang w:val="en-ZA"/>
        </w:rPr>
        <w:t>STORAGE</w:t>
      </w:r>
      <w:r w:rsidRPr="00707522">
        <w:rPr>
          <w:rFonts w:ascii="Calibri" w:eastAsia="Calibri" w:hAnsi="Calibri"/>
          <w:b/>
          <w:bCs/>
          <w:sz w:val="32"/>
          <w:szCs w:val="32"/>
          <w:lang w:val="en-ZA"/>
        </w:rPr>
        <w:t xml:space="preserve"> </w:t>
      </w:r>
    </w:p>
    <w:p w14:paraId="000FAC0F" w14:textId="30871375"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941DA7" w:rsidRPr="001949AA">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652AF5">
        <w:rPr>
          <w:rFonts w:ascii="Calibri" w:eastAsia="Calibri" w:hAnsi="Calibri" w:cs="Tahoma"/>
          <w:b/>
          <w:color w:val="FF0000"/>
          <w:sz w:val="24"/>
          <w:szCs w:val="24"/>
          <w:lang w:val="en-ZA"/>
        </w:rPr>
        <w:t>1632</w:t>
      </w:r>
      <w:r w:rsidR="008C5809" w:rsidRPr="001949AA">
        <w:rPr>
          <w:rFonts w:ascii="Calibri" w:eastAsia="Calibri" w:hAnsi="Calibri" w:cs="Tahoma"/>
          <w:b/>
          <w:color w:val="FF0000"/>
          <w:sz w:val="24"/>
          <w:szCs w:val="24"/>
          <w:lang w:val="en-ZA"/>
        </w:rPr>
        <w:t>-202</w:t>
      </w:r>
      <w:r w:rsidR="00AC4151">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SUM :</w:t>
            </w:r>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13A4944"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652AF5">
        <w:rPr>
          <w:rFonts w:ascii="Arial" w:eastAsia="Calibri" w:hAnsi="Arial" w:cs="Arial"/>
          <w:b/>
          <w:sz w:val="24"/>
          <w:szCs w:val="24"/>
          <w:lang w:val="en-ZA"/>
        </w:rPr>
        <w:t>28 JULY</w:t>
      </w:r>
      <w:r w:rsidR="008C5809" w:rsidRPr="001949AA">
        <w:rPr>
          <w:rFonts w:ascii="Arial" w:eastAsia="Calibri" w:hAnsi="Arial" w:cs="Arial"/>
          <w:b/>
          <w:sz w:val="24"/>
          <w:szCs w:val="24"/>
          <w:lang w:val="en-ZA"/>
        </w:rPr>
        <w:t xml:space="preserve"> 202</w:t>
      </w:r>
      <w:r w:rsidR="00E856A1">
        <w:rPr>
          <w:rFonts w:ascii="Arial" w:eastAsia="Calibri" w:hAnsi="Arial" w:cs="Arial"/>
          <w:b/>
          <w:sz w:val="24"/>
          <w:szCs w:val="24"/>
          <w:lang w:val="en-ZA"/>
        </w:rPr>
        <w:t>3</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44227C86" w14:textId="359AFD17"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1712DC71"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4E6D40">
        <w:rPr>
          <w:rFonts w:ascii="Calibri" w:eastAsia="Calibri" w:hAnsi="Calibri"/>
          <w:noProof/>
          <w:sz w:val="22"/>
          <w:szCs w:val="22"/>
          <w:lang w:val="en-ZA"/>
        </w:rPr>
        <w:t>18</w:t>
      </w:r>
    </w:p>
    <w:p w14:paraId="52B70A3A" w14:textId="089EE00F"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4E6D40">
        <w:rPr>
          <w:rFonts w:ascii="Calibri" w:eastAsia="Calibri" w:hAnsi="Calibri"/>
          <w:noProof/>
          <w:sz w:val="22"/>
          <w:szCs w:val="22"/>
          <w:lang w:val="en-ZA"/>
        </w:rPr>
        <w:t>0</w:t>
      </w:r>
    </w:p>
    <w:p w14:paraId="531041E3" w14:textId="57BF1EBC" w:rsidR="00716FB3" w:rsidRPr="008C5809" w:rsidRDefault="00B86F7B"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4E6D40">
        <w:rPr>
          <w:rFonts w:ascii="Calibri" w:eastAsia="Calibri" w:hAnsi="Calibri"/>
          <w:noProof/>
          <w:sz w:val="22"/>
          <w:szCs w:val="22"/>
          <w:lang w:val="en-ZA"/>
        </w:rPr>
        <w:t>1</w:t>
      </w:r>
    </w:p>
    <w:p w14:paraId="31BC941B" w14:textId="70CF83D9" w:rsidR="00716FB3" w:rsidRPr="008C5809" w:rsidRDefault="00B86F7B"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4E6D40">
        <w:rPr>
          <w:rFonts w:ascii="Calibri" w:eastAsia="Calibri" w:hAnsi="Calibri"/>
          <w:noProof/>
          <w:sz w:val="22"/>
          <w:szCs w:val="22"/>
          <w:lang w:val="en-ZA"/>
        </w:rPr>
        <w:t>2</w:t>
      </w:r>
    </w:p>
    <w:p w14:paraId="3A4FEF20" w14:textId="4A2DE4E2" w:rsidR="004E6D40" w:rsidRPr="008C5809" w:rsidRDefault="00B86F7B"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4E6D40">
        <w:rPr>
          <w:rFonts w:ascii="Calibri" w:eastAsia="Calibri" w:hAnsi="Calibri"/>
          <w:noProof/>
          <w:sz w:val="22"/>
          <w:szCs w:val="22"/>
          <w:lang w:val="en-ZA"/>
        </w:rPr>
        <w:t>3</w:t>
      </w:r>
    </w:p>
    <w:p w14:paraId="1C26473E" w14:textId="1CCC7853"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CB66CE">
        <w:rPr>
          <w:rFonts w:ascii="Calibri" w:eastAsia="Calibri" w:hAnsi="Calibri"/>
          <w:noProof/>
          <w:sz w:val="22"/>
          <w:szCs w:val="22"/>
          <w:lang w:val="en-ZA"/>
        </w:rPr>
        <w:t>3</w:t>
      </w:r>
      <w:r w:rsidR="004E6D40">
        <w:rPr>
          <w:rFonts w:ascii="Calibri" w:eastAsia="Calibri" w:hAnsi="Calibri"/>
          <w:noProof/>
          <w:sz w:val="22"/>
          <w:szCs w:val="22"/>
          <w:lang w:val="en-ZA"/>
        </w:rPr>
        <w:t>0</w:t>
      </w:r>
    </w:p>
    <w:bookmarkStart w:id="3" w:name="_Hlk16519988"/>
    <w:p w14:paraId="0387D285" w14:textId="473085F2"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4E6D40">
        <w:rPr>
          <w:rFonts w:ascii="Calibri" w:eastAsia="Calibri" w:hAnsi="Calibri"/>
          <w:noProof/>
          <w:sz w:val="22"/>
          <w:szCs w:val="22"/>
          <w:lang w:val="en-ZA"/>
        </w:rPr>
        <w:t>1</w:t>
      </w:r>
    </w:p>
    <w:p w14:paraId="0CA3E640" w14:textId="3864F61D" w:rsidR="00716FB3" w:rsidRPr="008C5809" w:rsidRDefault="00B86F7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4E6D40">
        <w:rPr>
          <w:rFonts w:ascii="Calibri" w:eastAsia="Calibri" w:hAnsi="Calibri"/>
          <w:noProof/>
          <w:sz w:val="22"/>
          <w:szCs w:val="22"/>
          <w:lang w:val="en-ZA"/>
        </w:rPr>
        <w:t>2</w:t>
      </w:r>
    </w:p>
    <w:p w14:paraId="06C4E5FE" w14:textId="583689B8" w:rsidR="00716FB3" w:rsidRDefault="00B86F7B" w:rsidP="00716FB3">
      <w:pPr>
        <w:tabs>
          <w:tab w:val="right" w:leader="dot" w:pos="9030"/>
        </w:tabs>
        <w:spacing w:after="200" w:line="276" w:lineRule="auto"/>
        <w:rPr>
          <w:rFonts w:ascii="Calibri" w:eastAsia="Calibri" w:hAnsi="Calibri"/>
          <w:noProof/>
          <w:sz w:val="22"/>
          <w:szCs w:val="22"/>
          <w:lang w:val="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4E6D40">
        <w:rPr>
          <w:rFonts w:ascii="Calibri" w:eastAsia="Calibri" w:hAnsi="Calibri"/>
          <w:noProof/>
          <w:sz w:val="22"/>
          <w:szCs w:val="22"/>
          <w:lang w:val="en-ZA"/>
        </w:rPr>
        <w:t>3</w:t>
      </w:r>
    </w:p>
    <w:p w14:paraId="3778855E" w14:textId="64EBB969" w:rsidR="004E6D40" w:rsidRPr="008C5809" w:rsidRDefault="004E6D4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Pr>
          <w:rFonts w:ascii="Calibri" w:eastAsia="Calibri" w:hAnsi="Calibri"/>
          <w:noProof/>
          <w:sz w:val="22"/>
          <w:szCs w:val="22"/>
          <w:lang w:val="en-ZA"/>
        </w:rPr>
        <w:t>OTHER SPECIFIC GOALS SUPPORTING DOCUMENTS…………………………………………………………………………34</w:t>
      </w:r>
    </w:p>
    <w:p w14:paraId="4AB7F25A" w14:textId="7F30ADA5" w:rsidR="00716FB3" w:rsidRDefault="00B86F7B"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4E6D40">
        <w:rPr>
          <w:rFonts w:ascii="Calibri" w:eastAsia="Calibri" w:hAnsi="Calibri"/>
          <w:noProof/>
          <w:sz w:val="22"/>
          <w:szCs w:val="22"/>
          <w:lang w:val="en-ZA"/>
        </w:rPr>
        <w:t>5</w:t>
      </w:r>
    </w:p>
    <w:p w14:paraId="33CDEA0E" w14:textId="718D4199"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CB66CE">
        <w:rPr>
          <w:rFonts w:ascii="Calibri" w:eastAsia="Calibri" w:hAnsi="Calibri"/>
          <w:noProof/>
          <w:sz w:val="22"/>
          <w:szCs w:val="22"/>
          <w:lang w:val="en-ZA"/>
        </w:rPr>
        <w:t>CV’S QUALIFICATIONS</w:t>
      </w:r>
      <w:r w:rsidR="00576E28">
        <w:rPr>
          <w:rFonts w:ascii="Calibri" w:eastAsia="Calibri" w:hAnsi="Calibri"/>
          <w:noProof/>
          <w:sz w:val="22"/>
          <w:szCs w:val="22"/>
          <w:lang w:val="en-ZA"/>
        </w:rPr>
        <w:t xml:space="preserve"> OF TECHNICIANS…………………………………………………………………………………………</w:t>
      </w:r>
      <w:r w:rsidR="008C5882">
        <w:rPr>
          <w:rFonts w:ascii="Calibri" w:eastAsia="Calibri" w:hAnsi="Calibri"/>
          <w:noProof/>
          <w:sz w:val="22"/>
          <w:szCs w:val="22"/>
          <w:lang w:val="en-ZA"/>
        </w:rPr>
        <w:t>...3</w:t>
      </w:r>
      <w:r w:rsidR="004E6D40">
        <w:rPr>
          <w:rFonts w:ascii="Calibri" w:eastAsia="Calibri" w:hAnsi="Calibri"/>
          <w:noProof/>
          <w:sz w:val="22"/>
          <w:szCs w:val="22"/>
          <w:lang w:val="en-ZA"/>
        </w:rPr>
        <w:t>6</w:t>
      </w:r>
    </w:p>
    <w:p w14:paraId="0CE69E84" w14:textId="3C6AB16B" w:rsidR="00576E28" w:rsidRDefault="00576E28"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CERTIFIED DELL PARTNERSHIP CERTIFICATE………………………………………………………………………………………</w:t>
      </w:r>
      <w:r w:rsidR="008C5882">
        <w:rPr>
          <w:rFonts w:ascii="Calibri" w:eastAsia="Calibri" w:hAnsi="Calibri"/>
          <w:noProof/>
          <w:sz w:val="22"/>
          <w:szCs w:val="22"/>
          <w:lang w:val="en-ZA"/>
        </w:rPr>
        <w:t>3</w:t>
      </w:r>
      <w:r w:rsidR="004E6D40">
        <w:rPr>
          <w:rFonts w:ascii="Calibri" w:eastAsia="Calibri" w:hAnsi="Calibri"/>
          <w:noProof/>
          <w:sz w:val="22"/>
          <w:szCs w:val="22"/>
          <w:lang w:val="en-ZA"/>
        </w:rPr>
        <w:t>7</w:t>
      </w:r>
    </w:p>
    <w:p w14:paraId="576B1A4A" w14:textId="521E9BCC" w:rsidR="00576E28" w:rsidRDefault="008C5882"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REFERENCE LETTERS</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sidR="004E6D40">
        <w:rPr>
          <w:rFonts w:ascii="Calibri" w:eastAsia="Calibri" w:hAnsi="Calibri"/>
          <w:noProof/>
          <w:sz w:val="22"/>
          <w:szCs w:val="22"/>
          <w:lang w:val="en-ZA"/>
        </w:rPr>
        <w:t>38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11369F30" w14:textId="7785B818" w:rsidR="00941DA7" w:rsidRDefault="00941DA7" w:rsidP="00F97D8A">
      <w:pPr>
        <w:spacing w:after="200"/>
        <w:rPr>
          <w:rFonts w:ascii="Calibri" w:eastAsia="Calibri" w:hAnsi="Calibri"/>
          <w:sz w:val="16"/>
          <w:szCs w:val="16"/>
          <w:lang w:val="en-ZA"/>
        </w:rPr>
      </w:pPr>
    </w:p>
    <w:p w14:paraId="5FF471BE" w14:textId="7248B9CB" w:rsidR="00941DA7" w:rsidRDefault="00941DA7" w:rsidP="00F97D8A">
      <w:pPr>
        <w:spacing w:after="200"/>
        <w:rPr>
          <w:rFonts w:ascii="Calibri" w:eastAsia="Calibri" w:hAnsi="Calibri"/>
          <w:sz w:val="16"/>
          <w:szCs w:val="16"/>
          <w:lang w:val="en-ZA"/>
        </w:rPr>
      </w:pPr>
    </w:p>
    <w:p w14:paraId="6B0C9DBA" w14:textId="77777777" w:rsidR="006848FB" w:rsidRDefault="006848FB" w:rsidP="00F97D8A">
      <w:pPr>
        <w:spacing w:after="200"/>
        <w:rPr>
          <w:rFonts w:ascii="Calibri" w:eastAsia="Calibri" w:hAnsi="Calibri"/>
          <w:sz w:val="16"/>
          <w:szCs w:val="16"/>
          <w:lang w:val="en-ZA"/>
        </w:rPr>
      </w:pPr>
    </w:p>
    <w:p w14:paraId="3D3FBEB6" w14:textId="51841638"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0F1E9FB4" w14:textId="30D606A2" w:rsidR="00BE7433" w:rsidRPr="00256337" w:rsidRDefault="00256337" w:rsidP="00BE7433">
      <w:pPr>
        <w:rPr>
          <w:rFonts w:ascii="Calibri" w:eastAsia="Calibri" w:hAnsi="Calibri"/>
          <w:sz w:val="16"/>
          <w:szCs w:val="16"/>
          <w:lang w:val="en-ZA"/>
        </w:rPr>
      </w:pPr>
      <w:r>
        <w:rPr>
          <w:rFonts w:ascii="Calibri" w:eastAsia="Calibri" w:hAnsi="Calibri"/>
          <w:sz w:val="16"/>
          <w:szCs w:val="16"/>
          <w:lang w:val="en-ZA"/>
        </w:rPr>
        <w:lastRenderedPageBreak/>
        <w:t xml:space="preserve">                                                                                                           </w:t>
      </w:r>
      <w:r w:rsidR="00BE7433">
        <w:rPr>
          <w:rFonts w:ascii="Calibri" w:eastAsia="Calibri" w:hAnsi="Calibri"/>
          <w:sz w:val="16"/>
          <w:szCs w:val="16"/>
          <w:lang w:val="en-ZA"/>
        </w:rPr>
        <w:t xml:space="preserve">   </w:t>
      </w:r>
      <w:r w:rsidR="00BE7433">
        <w:rPr>
          <w:rFonts w:ascii="Calibri" w:eastAsia="Calibri" w:hAnsi="Calibri"/>
          <w:sz w:val="16"/>
          <w:szCs w:val="16"/>
          <w:lang w:val="en-ZA"/>
        </w:rPr>
        <w:t xml:space="preserve">    </w:t>
      </w:r>
      <w:r w:rsidR="00BE7433" w:rsidRPr="00716FB3">
        <w:rPr>
          <w:rFonts w:ascii="Calibri" w:eastAsia="Calibri" w:hAnsi="Calibri"/>
          <w:noProof/>
          <w:sz w:val="22"/>
          <w:szCs w:val="22"/>
          <w:lang w:val="en-ZA" w:eastAsia="en-ZA"/>
        </w:rPr>
        <w:drawing>
          <wp:inline distT="0" distB="0" distL="0" distR="0" wp14:anchorId="049D0041" wp14:editId="161F7F8E">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24E18453" w14:textId="77777777" w:rsidR="00BE7433" w:rsidRPr="007672EB" w:rsidRDefault="00BE7433" w:rsidP="00BE7433">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7A9E2603" w14:textId="77777777" w:rsidR="00BE7433" w:rsidRPr="007672EB" w:rsidRDefault="00BE7433" w:rsidP="00BE7433">
      <w:pPr>
        <w:tabs>
          <w:tab w:val="left" w:pos="2520"/>
        </w:tabs>
        <w:spacing w:after="200" w:line="276" w:lineRule="auto"/>
        <w:jc w:val="center"/>
        <w:rPr>
          <w:rFonts w:ascii="Calibri" w:eastAsia="Calibri" w:hAnsi="Calibri" w:cs="Tahoma"/>
          <w:b/>
          <w:sz w:val="16"/>
          <w:szCs w:val="16"/>
          <w:lang w:val="en-ZA"/>
        </w:rPr>
      </w:pPr>
      <w:r>
        <w:rPr>
          <w:rFonts w:ascii="Calibri" w:eastAsia="Calibri" w:hAnsi="Calibri" w:cs="Tahoma"/>
          <w:b/>
          <w:sz w:val="16"/>
          <w:szCs w:val="16"/>
          <w:lang w:val="en-ZA"/>
        </w:rPr>
        <w:t>THE PROVISION OF PRODUCTION AND BACKUP STORAGE</w:t>
      </w:r>
    </w:p>
    <w:p w14:paraId="20253455" w14:textId="77777777" w:rsidR="00BE7433" w:rsidRPr="007672EB" w:rsidRDefault="00BE7433" w:rsidP="00BE7433">
      <w:pPr>
        <w:jc w:val="center"/>
        <w:rPr>
          <w:rFonts w:asciiTheme="minorHAnsi" w:hAnsiTheme="minorHAnsi" w:cstheme="minorHAnsi"/>
          <w:b/>
          <w:sz w:val="18"/>
          <w:szCs w:val="18"/>
        </w:rPr>
      </w:pPr>
      <w:r w:rsidRPr="007672EB">
        <w:rPr>
          <w:rFonts w:asciiTheme="minorHAnsi" w:hAnsiTheme="minorHAnsi" w:cstheme="minorHAnsi"/>
          <w:b/>
          <w:sz w:val="18"/>
          <w:szCs w:val="18"/>
        </w:rPr>
        <w:t>Contract</w:t>
      </w:r>
      <w:r>
        <w:rPr>
          <w:rFonts w:asciiTheme="minorHAnsi" w:hAnsiTheme="minorHAnsi" w:cstheme="minorHAnsi"/>
          <w:b/>
          <w:sz w:val="18"/>
          <w:szCs w:val="18"/>
        </w:rPr>
        <w:t xml:space="preserve"> no:</w:t>
      </w:r>
      <w:r w:rsidRPr="007672EB">
        <w:rPr>
          <w:rFonts w:asciiTheme="minorHAnsi" w:hAnsiTheme="minorHAnsi" w:cstheme="minorHAnsi"/>
          <w:b/>
          <w:sz w:val="18"/>
          <w:szCs w:val="18"/>
        </w:rPr>
        <w:t xml:space="preserve"> U</w:t>
      </w:r>
      <w:r>
        <w:rPr>
          <w:rFonts w:asciiTheme="minorHAnsi" w:hAnsiTheme="minorHAnsi" w:cstheme="minorHAnsi"/>
          <w:b/>
          <w:sz w:val="18"/>
          <w:szCs w:val="18"/>
        </w:rPr>
        <w:t>GU</w:t>
      </w:r>
      <w:r w:rsidRPr="007672EB">
        <w:rPr>
          <w:rFonts w:asciiTheme="minorHAnsi" w:hAnsiTheme="minorHAnsi" w:cstheme="minorHAnsi"/>
          <w:b/>
          <w:sz w:val="18"/>
          <w:szCs w:val="18"/>
        </w:rPr>
        <w:t>-05-</w:t>
      </w:r>
      <w:r>
        <w:rPr>
          <w:rFonts w:asciiTheme="minorHAnsi" w:hAnsiTheme="minorHAnsi" w:cstheme="minorHAnsi"/>
          <w:b/>
          <w:sz w:val="18"/>
          <w:szCs w:val="18"/>
        </w:rPr>
        <w:t>1632</w:t>
      </w:r>
      <w:r w:rsidRPr="007672EB">
        <w:rPr>
          <w:rFonts w:asciiTheme="minorHAnsi" w:hAnsiTheme="minorHAnsi" w:cstheme="minorHAnsi"/>
          <w:b/>
          <w:sz w:val="18"/>
          <w:szCs w:val="18"/>
        </w:rPr>
        <w:t>-202</w:t>
      </w:r>
      <w:r>
        <w:rPr>
          <w:rFonts w:asciiTheme="minorHAnsi" w:hAnsiTheme="minorHAnsi" w:cstheme="minorHAnsi"/>
          <w:b/>
          <w:sz w:val="18"/>
          <w:szCs w:val="18"/>
        </w:rPr>
        <w:t>3</w:t>
      </w:r>
    </w:p>
    <w:p w14:paraId="4E556271" w14:textId="77777777" w:rsidR="00BE7433" w:rsidRDefault="00BE7433" w:rsidP="00BE7433">
      <w:pPr>
        <w:spacing w:before="1"/>
        <w:ind w:left="940" w:right="6030"/>
        <w:rPr>
          <w:rFonts w:ascii="Calibri" w:eastAsia="Calibri" w:hAnsi="Calibri"/>
          <w:b/>
          <w:bCs/>
          <w:sz w:val="22"/>
          <w:szCs w:val="22"/>
        </w:rPr>
      </w:pPr>
    </w:p>
    <w:p w14:paraId="3CAE606B" w14:textId="77777777" w:rsidR="00BE7433" w:rsidRPr="007D6F79" w:rsidRDefault="00BE7433" w:rsidP="00BE7433">
      <w:pPr>
        <w:spacing w:after="200" w:line="276" w:lineRule="auto"/>
        <w:jc w:val="both"/>
        <w:rPr>
          <w:rFonts w:ascii="Calibri" w:eastAsia="Calibri" w:hAnsi="Calibri" w:cs="Arial"/>
          <w:sz w:val="18"/>
          <w:szCs w:val="18"/>
          <w:lang w:val="en-ZA"/>
        </w:rPr>
      </w:pPr>
      <w:r>
        <w:rPr>
          <w:rFonts w:ascii="Calibri" w:eastAsia="Calibri" w:hAnsi="Calibri" w:cs="Arial"/>
          <w:sz w:val="18"/>
          <w:szCs w:val="18"/>
          <w:lang w:val="en-ZA"/>
        </w:rPr>
        <w:t>Bids</w:t>
      </w:r>
      <w:r w:rsidRPr="007D6F79">
        <w:rPr>
          <w:rFonts w:ascii="Calibri" w:eastAsia="Calibri" w:hAnsi="Calibri" w:cs="Arial"/>
          <w:sz w:val="18"/>
          <w:szCs w:val="18"/>
          <w:lang w:val="en-ZA"/>
        </w:rPr>
        <w:t xml:space="preserve"> are hereby invited from relevant service providers for </w:t>
      </w:r>
      <w:r>
        <w:rPr>
          <w:rFonts w:ascii="Calibri" w:eastAsia="Calibri" w:hAnsi="Calibri" w:cs="Arial"/>
          <w:sz w:val="18"/>
          <w:szCs w:val="18"/>
          <w:lang w:val="en-ZA"/>
        </w:rPr>
        <w:t>the Provision of Production and Backup Storage.</w:t>
      </w:r>
    </w:p>
    <w:p w14:paraId="08B5BAC5" w14:textId="77777777" w:rsidR="00BE7433" w:rsidRDefault="00BE7433" w:rsidP="00BE7433">
      <w:pPr>
        <w:spacing w:after="200" w:line="276" w:lineRule="auto"/>
        <w:jc w:val="both"/>
        <w:rPr>
          <w:rFonts w:ascii="Calibri" w:eastAsia="Calibri" w:hAnsi="Calibri" w:cs="Arial"/>
          <w:sz w:val="18"/>
          <w:szCs w:val="18"/>
        </w:rPr>
      </w:pPr>
      <w:r w:rsidRPr="007D6F79">
        <w:rPr>
          <w:rFonts w:ascii="Calibri" w:eastAsia="Calibri" w:hAnsi="Calibri" w:cs="Arial"/>
          <w:sz w:val="18"/>
          <w:szCs w:val="18"/>
          <w:lang w:val="en-ZA"/>
        </w:rPr>
        <w:t xml:space="preserve">Bid documents are obtainable from the </w:t>
      </w:r>
      <w:proofErr w:type="spellStart"/>
      <w:r w:rsidRPr="007D6F79">
        <w:rPr>
          <w:rFonts w:ascii="Calibri" w:eastAsia="Calibri" w:hAnsi="Calibri" w:cs="Arial"/>
          <w:bCs/>
          <w:sz w:val="18"/>
          <w:szCs w:val="18"/>
          <w:lang w:val="en-ZA"/>
        </w:rPr>
        <w:t>U</w:t>
      </w:r>
      <w:r w:rsidRPr="007D6F79">
        <w:rPr>
          <w:rFonts w:ascii="Calibri" w:eastAsia="Calibri" w:hAnsi="Calibri" w:cs="Arial"/>
          <w:sz w:val="18"/>
          <w:szCs w:val="18"/>
          <w:lang w:val="en-ZA"/>
        </w:rPr>
        <w:t>gu</w:t>
      </w:r>
      <w:proofErr w:type="spellEnd"/>
      <w:r w:rsidRPr="007D6F79">
        <w:rPr>
          <w:rFonts w:ascii="Calibri" w:eastAsia="Calibri" w:hAnsi="Calibri" w:cs="Arial"/>
          <w:sz w:val="18"/>
          <w:szCs w:val="18"/>
          <w:lang w:val="en-ZA"/>
        </w:rPr>
        <w:t xml:space="preserve"> District Municipality office in Port Shepstone at No. 28 Connor Street as </w:t>
      </w:r>
      <w:r w:rsidRPr="007D6F79">
        <w:rPr>
          <w:rFonts w:ascii="Calibri" w:eastAsia="Calibri" w:hAnsi="Calibri" w:cs="Arial"/>
          <w:color w:val="000000"/>
          <w:sz w:val="18"/>
          <w:szCs w:val="18"/>
          <w:lang w:val="en-ZA"/>
        </w:rPr>
        <w:t xml:space="preserve">from </w:t>
      </w:r>
      <w:r>
        <w:rPr>
          <w:rFonts w:ascii="Calibri" w:eastAsia="Calibri" w:hAnsi="Calibri" w:cs="Arial"/>
          <w:b/>
          <w:color w:val="000000"/>
          <w:sz w:val="18"/>
          <w:szCs w:val="18"/>
          <w:lang w:val="en-ZA"/>
        </w:rPr>
        <w:t>Tuesday, 27 June 2023</w:t>
      </w:r>
      <w:r w:rsidRPr="007D6F79">
        <w:rPr>
          <w:rFonts w:ascii="Calibri" w:eastAsia="Calibri" w:hAnsi="Calibri" w:cs="Arial"/>
          <w:sz w:val="18"/>
          <w:szCs w:val="18"/>
          <w:lang w:val="en-ZA"/>
        </w:rPr>
        <w:t xml:space="preserve">, at a non-refundable payment of R250.00 (No cheques will be accepted). </w:t>
      </w:r>
      <w:r w:rsidRPr="007749DB">
        <w:rPr>
          <w:rFonts w:ascii="Calibri" w:eastAsia="Calibri" w:hAnsi="Calibri" w:cs="Arial"/>
          <w:sz w:val="18"/>
          <w:szCs w:val="18"/>
        </w:rPr>
        <w:t xml:space="preserve">The bid will also be advertised on National Treasury’s E Tender portal and </w:t>
      </w:r>
      <w:proofErr w:type="spellStart"/>
      <w:r w:rsidRPr="007749DB">
        <w:rPr>
          <w:rFonts w:ascii="Calibri" w:eastAsia="Calibri" w:hAnsi="Calibri" w:cs="Arial"/>
          <w:sz w:val="18"/>
          <w:szCs w:val="18"/>
        </w:rPr>
        <w:t>Ugu</w:t>
      </w:r>
      <w:proofErr w:type="spellEnd"/>
      <w:r w:rsidRPr="007749DB">
        <w:rPr>
          <w:rFonts w:ascii="Calibri" w:eastAsia="Calibri" w:hAnsi="Calibri" w:cs="Arial"/>
          <w:sz w:val="18"/>
          <w:szCs w:val="18"/>
        </w:rPr>
        <w:t xml:space="preserve"> District Municipality website and documents can be downloaded from the websites, free of charge.</w:t>
      </w:r>
    </w:p>
    <w:p w14:paraId="3ECADF7F" w14:textId="77777777" w:rsidR="00BE7433" w:rsidRPr="00575E36" w:rsidRDefault="00BE7433" w:rsidP="00BE7433">
      <w:pPr>
        <w:spacing w:after="200" w:line="276" w:lineRule="auto"/>
        <w:jc w:val="both"/>
        <w:rPr>
          <w:rFonts w:ascii="Calibri" w:eastAsia="Arial" w:hAnsi="Calibri" w:cs="Arial"/>
          <w:spacing w:val="1"/>
          <w:sz w:val="18"/>
          <w:szCs w:val="18"/>
        </w:rPr>
      </w:pPr>
      <w:r w:rsidRPr="007D6F7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Pr>
          <w:rFonts w:ascii="Calibri" w:eastAsia="Calibri" w:hAnsi="Calibri" w:cs="Arial"/>
          <w:b/>
          <w:color w:val="000000"/>
          <w:sz w:val="18"/>
          <w:szCs w:val="18"/>
          <w:lang w:val="en-ZA"/>
        </w:rPr>
        <w:t xml:space="preserve"> 28 July 2023</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 couriered</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r>
        <w:rPr>
          <w:rFonts w:ascii="Calibri" w:eastAsia="Arial" w:hAnsi="Calibri" w:cs="Arial"/>
          <w:b/>
          <w:bCs/>
          <w:position w:val="-1"/>
          <w:sz w:val="18"/>
          <w:szCs w:val="18"/>
          <w:u w:val="thick" w:color="000000"/>
          <w:lang w:val="en-ZA"/>
        </w:rPr>
        <w:t xml:space="preserve">. </w:t>
      </w:r>
      <w:r>
        <w:rPr>
          <w:rFonts w:ascii="Calibri" w:eastAsia="Arial" w:hAnsi="Calibri" w:cs="Arial"/>
          <w:spacing w:val="1"/>
          <w:sz w:val="18"/>
          <w:szCs w:val="18"/>
        </w:rPr>
        <w:t>The Municipality reserves the right to request for a tender validity extension.</w:t>
      </w:r>
    </w:p>
    <w:p w14:paraId="07ECF35E" w14:textId="77777777" w:rsidR="00BE7433" w:rsidRPr="00F126C9" w:rsidRDefault="00BE7433" w:rsidP="00BE7433">
      <w:pPr>
        <w:spacing w:after="200" w:line="276" w:lineRule="auto"/>
        <w:jc w:val="both"/>
        <w:rPr>
          <w:rFonts w:ascii="Calibri" w:eastAsia="Arial" w:hAnsi="Calibri" w:cs="Arial"/>
          <w:bCs/>
          <w:position w:val="-1"/>
          <w:sz w:val="18"/>
          <w:szCs w:val="18"/>
          <w:u w:color="000000"/>
          <w:lang w:val="en-ZA"/>
        </w:rPr>
      </w:pPr>
      <w:r>
        <w:rPr>
          <w:rFonts w:ascii="Calibri" w:eastAsia="Arial" w:hAnsi="Calibri" w:cs="Arial"/>
          <w:bCs/>
          <w:position w:val="-1"/>
          <w:sz w:val="18"/>
          <w:szCs w:val="18"/>
          <w:u w:color="000000"/>
          <w:lang w:val="en-ZA"/>
        </w:rPr>
        <w:t>There will be no briefing session.</w:t>
      </w:r>
    </w:p>
    <w:p w14:paraId="284103AA" w14:textId="77777777" w:rsidR="00BE7433" w:rsidRDefault="00BE7433" w:rsidP="00BE7433">
      <w:pPr>
        <w:spacing w:after="200" w:line="276" w:lineRule="auto"/>
        <w:jc w:val="both"/>
        <w:rPr>
          <w:rFonts w:asciiTheme="minorHAnsi" w:eastAsia="Calibri" w:hAnsiTheme="minorHAnsi" w:cstheme="minorHAnsi"/>
          <w:sz w:val="18"/>
          <w:szCs w:val="18"/>
          <w:lang w:val="en-ZA"/>
        </w:rPr>
      </w:pPr>
      <w:r w:rsidRPr="002F4BC2">
        <w:rPr>
          <w:rFonts w:asciiTheme="minorHAnsi" w:eastAsia="Calibri" w:hAnsiTheme="minorHAnsi" w:cstheme="minorHAnsi"/>
          <w:sz w:val="18"/>
          <w:szCs w:val="18"/>
          <w:lang w:val="en-ZA"/>
        </w:rPr>
        <w:t xml:space="preserve">All bid enquiries are to be directed to </w:t>
      </w:r>
      <w:r>
        <w:rPr>
          <w:rFonts w:asciiTheme="minorHAnsi" w:eastAsia="Calibri" w:hAnsiTheme="minorHAnsi" w:cstheme="minorHAnsi"/>
          <w:sz w:val="18"/>
          <w:szCs w:val="18"/>
          <w:lang w:val="en-ZA"/>
        </w:rPr>
        <w:t xml:space="preserve">Mr Michael Bliss </w:t>
      </w:r>
      <w:r w:rsidRPr="002F4BC2">
        <w:rPr>
          <w:rFonts w:asciiTheme="minorHAnsi" w:eastAsia="Calibri" w:hAnsiTheme="minorHAnsi" w:cstheme="minorHAnsi"/>
          <w:b/>
          <w:sz w:val="18"/>
          <w:szCs w:val="18"/>
          <w:lang w:val="en-ZA"/>
        </w:rPr>
        <w:t xml:space="preserve">on </w:t>
      </w:r>
      <w:r>
        <w:rPr>
          <w:rFonts w:asciiTheme="minorHAnsi" w:eastAsia="Calibri" w:hAnsiTheme="minorHAnsi" w:cstheme="minorHAnsi"/>
          <w:b/>
          <w:sz w:val="18"/>
          <w:szCs w:val="18"/>
          <w:lang w:val="en-ZA"/>
        </w:rPr>
        <w:t xml:space="preserve">Fax No. </w:t>
      </w:r>
      <w:r w:rsidRPr="002F4BC2">
        <w:rPr>
          <w:rFonts w:asciiTheme="minorHAnsi" w:eastAsia="Calibri" w:hAnsiTheme="minorHAnsi" w:cstheme="minorHAnsi"/>
          <w:b/>
          <w:sz w:val="18"/>
          <w:szCs w:val="18"/>
          <w:lang w:val="en-ZA"/>
        </w:rPr>
        <w:t xml:space="preserve">(039) </w:t>
      </w:r>
      <w:r w:rsidRPr="002F4BC2">
        <w:rPr>
          <w:rFonts w:asciiTheme="minorHAnsi" w:hAnsiTheme="minorHAnsi" w:cstheme="minorHAnsi"/>
          <w:b/>
          <w:sz w:val="18"/>
          <w:szCs w:val="18"/>
        </w:rPr>
        <w:t>682</w:t>
      </w:r>
      <w:r>
        <w:rPr>
          <w:rFonts w:asciiTheme="minorHAnsi" w:hAnsiTheme="minorHAnsi" w:cstheme="minorHAnsi"/>
          <w:b/>
          <w:sz w:val="18"/>
          <w:szCs w:val="18"/>
        </w:rPr>
        <w:t xml:space="preserve"> </w:t>
      </w:r>
      <w:r w:rsidRPr="002F4BC2">
        <w:rPr>
          <w:rFonts w:asciiTheme="minorHAnsi" w:hAnsiTheme="minorHAnsi" w:cstheme="minorHAnsi"/>
          <w:b/>
          <w:sz w:val="18"/>
          <w:szCs w:val="18"/>
        </w:rPr>
        <w:t>4820</w:t>
      </w:r>
      <w:r>
        <w:rPr>
          <w:rFonts w:asciiTheme="minorHAnsi" w:hAnsiTheme="minorHAnsi" w:cstheme="minorHAnsi"/>
          <w:bCs/>
          <w:sz w:val="18"/>
          <w:szCs w:val="18"/>
        </w:rPr>
        <w:t xml:space="preserve">, </w:t>
      </w:r>
      <w:r w:rsidRPr="0093421A">
        <w:rPr>
          <w:rFonts w:asciiTheme="minorHAnsi" w:hAnsiTheme="minorHAnsi" w:cstheme="minorHAnsi"/>
          <w:b/>
          <w:sz w:val="18"/>
          <w:szCs w:val="18"/>
        </w:rPr>
        <w:t>telephone 039 688 3533</w:t>
      </w:r>
      <w:r>
        <w:rPr>
          <w:rFonts w:asciiTheme="minorHAnsi" w:hAnsiTheme="minorHAnsi" w:cstheme="minorHAnsi"/>
          <w:bCs/>
          <w:sz w:val="18"/>
          <w:szCs w:val="18"/>
        </w:rPr>
        <w:t>,</w:t>
      </w:r>
      <w:r w:rsidRPr="002F4BC2">
        <w:rPr>
          <w:rFonts w:asciiTheme="minorHAnsi" w:eastAsia="Calibri" w:hAnsiTheme="minorHAnsi" w:cstheme="minorHAnsi"/>
          <w:b/>
          <w:sz w:val="18"/>
          <w:szCs w:val="18"/>
          <w:lang w:val="en-ZA"/>
        </w:rPr>
        <w:t xml:space="preserve"> or emailed to</w:t>
      </w:r>
      <w:r w:rsidRPr="002F4BC2">
        <w:rPr>
          <w:rFonts w:asciiTheme="minorHAnsi" w:eastAsia="Calibri" w:hAnsiTheme="minorHAnsi" w:cstheme="minorHAnsi"/>
          <w:sz w:val="18"/>
          <w:szCs w:val="18"/>
          <w:lang w:val="en-ZA"/>
        </w:rPr>
        <w:t xml:space="preserve"> </w:t>
      </w:r>
      <w:hyperlink r:id="rId10" w:history="1">
        <w:r w:rsidRPr="006B58ED">
          <w:rPr>
            <w:rStyle w:val="Hyperlink"/>
            <w:rFonts w:asciiTheme="minorHAnsi" w:eastAsia="Calibri" w:hAnsiTheme="minorHAnsi" w:cstheme="minorHAnsi"/>
            <w:sz w:val="18"/>
            <w:szCs w:val="18"/>
            <w:lang w:val="en-ZA"/>
          </w:rPr>
          <w:t>Michael.Bliss@ugu.gov.za</w:t>
        </w:r>
      </w:hyperlink>
      <w:r>
        <w:rPr>
          <w:rFonts w:asciiTheme="minorHAnsi" w:eastAsia="Calibri" w:hAnsiTheme="minorHAnsi" w:cstheme="minorHAnsi"/>
          <w:sz w:val="18"/>
          <w:szCs w:val="18"/>
          <w:lang w:val="en-ZA"/>
        </w:rPr>
        <w:t xml:space="preserve"> .</w:t>
      </w:r>
    </w:p>
    <w:p w14:paraId="6136522B" w14:textId="77777777" w:rsidR="00BE7433" w:rsidRPr="007D6F79" w:rsidRDefault="00BE7433" w:rsidP="00BE7433">
      <w:pPr>
        <w:spacing w:after="200" w:line="276" w:lineRule="auto"/>
        <w:jc w:val="both"/>
        <w:rPr>
          <w:rFonts w:ascii="Calibri" w:eastAsia="Calibri" w:hAnsi="Calibri" w:cs="Arial"/>
          <w:sz w:val="18"/>
          <w:szCs w:val="18"/>
          <w:lang w:val="en-ZA"/>
        </w:rPr>
      </w:pP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7BFB2B69" w14:textId="77777777" w:rsidR="00BE7433" w:rsidRPr="00941DA7" w:rsidRDefault="00BE7433" w:rsidP="00BE7433">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6DBD5BA5" w14:textId="77777777" w:rsidR="00BE7433" w:rsidRPr="00ED37FD" w:rsidRDefault="00BE7433" w:rsidP="00BE7433">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t xml:space="preserve"> Points to be allocated as follows:</w:t>
      </w:r>
    </w:p>
    <w:tbl>
      <w:tblPr>
        <w:tblStyle w:val="TableGrid"/>
        <w:tblW w:w="0" w:type="auto"/>
        <w:tblLook w:val="04A0" w:firstRow="1" w:lastRow="0" w:firstColumn="1" w:lastColumn="0" w:noHBand="0" w:noVBand="1"/>
      </w:tblPr>
      <w:tblGrid>
        <w:gridCol w:w="444"/>
        <w:gridCol w:w="4895"/>
        <w:gridCol w:w="1280"/>
        <w:gridCol w:w="1280"/>
        <w:gridCol w:w="1280"/>
      </w:tblGrid>
      <w:tr w:rsidR="00BE7433" w:rsidRPr="00574A38" w14:paraId="5A205ED4" w14:textId="77777777" w:rsidTr="00EC384F">
        <w:trPr>
          <w:trHeight w:val="193"/>
        </w:trPr>
        <w:tc>
          <w:tcPr>
            <w:tcW w:w="444" w:type="dxa"/>
            <w:shd w:val="clear" w:color="auto" w:fill="365F91" w:themeFill="accent1" w:themeFillShade="BF"/>
            <w:noWrap/>
            <w:hideMark/>
          </w:tcPr>
          <w:p w14:paraId="1471B691"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 </w:t>
            </w:r>
          </w:p>
        </w:tc>
        <w:tc>
          <w:tcPr>
            <w:tcW w:w="4895" w:type="dxa"/>
            <w:shd w:val="clear" w:color="auto" w:fill="365F91" w:themeFill="accent1" w:themeFillShade="BF"/>
            <w:noWrap/>
            <w:hideMark/>
          </w:tcPr>
          <w:p w14:paraId="69758242"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Categories</w:t>
            </w:r>
          </w:p>
        </w:tc>
        <w:tc>
          <w:tcPr>
            <w:tcW w:w="1280" w:type="dxa"/>
            <w:shd w:val="clear" w:color="auto" w:fill="365F91" w:themeFill="accent1" w:themeFillShade="BF"/>
            <w:noWrap/>
            <w:hideMark/>
          </w:tcPr>
          <w:p w14:paraId="5C1316E9"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Weight</w:t>
            </w:r>
          </w:p>
        </w:tc>
        <w:tc>
          <w:tcPr>
            <w:tcW w:w="1280" w:type="dxa"/>
            <w:shd w:val="clear" w:color="auto" w:fill="365F91" w:themeFill="accent1" w:themeFillShade="BF"/>
            <w:noWrap/>
            <w:hideMark/>
          </w:tcPr>
          <w:p w14:paraId="6362C8ED"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80|20</w:t>
            </w:r>
          </w:p>
        </w:tc>
        <w:tc>
          <w:tcPr>
            <w:tcW w:w="1280" w:type="dxa"/>
            <w:shd w:val="clear" w:color="auto" w:fill="365F91" w:themeFill="accent1" w:themeFillShade="BF"/>
            <w:noWrap/>
            <w:hideMark/>
          </w:tcPr>
          <w:p w14:paraId="5FC31598"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90|10</w:t>
            </w:r>
          </w:p>
        </w:tc>
      </w:tr>
      <w:tr w:rsidR="00BE7433" w:rsidRPr="00574A38" w14:paraId="1390E706" w14:textId="77777777" w:rsidTr="00EC384F">
        <w:trPr>
          <w:trHeight w:val="193"/>
        </w:trPr>
        <w:tc>
          <w:tcPr>
            <w:tcW w:w="444" w:type="dxa"/>
            <w:noWrap/>
            <w:hideMark/>
          </w:tcPr>
          <w:p w14:paraId="26E2D976" w14:textId="77777777" w:rsidR="00BE7433" w:rsidRPr="00574A38" w:rsidRDefault="00BE7433" w:rsidP="00EC384F">
            <w:pPr>
              <w:jc w:val="both"/>
              <w:rPr>
                <w:rFonts w:cs="Arial"/>
                <w:b/>
                <w:bCs/>
                <w:sz w:val="16"/>
                <w:szCs w:val="16"/>
              </w:rPr>
            </w:pPr>
            <w:r w:rsidRPr="00574A38">
              <w:rPr>
                <w:rFonts w:cs="Arial"/>
                <w:b/>
                <w:bCs/>
                <w:sz w:val="16"/>
                <w:szCs w:val="16"/>
              </w:rPr>
              <w:t>1</w:t>
            </w:r>
          </w:p>
        </w:tc>
        <w:tc>
          <w:tcPr>
            <w:tcW w:w="4895" w:type="dxa"/>
            <w:noWrap/>
            <w:hideMark/>
          </w:tcPr>
          <w:p w14:paraId="67BD53AA" w14:textId="77777777" w:rsidR="00BE7433" w:rsidRPr="00574A38" w:rsidRDefault="00BE7433" w:rsidP="00EC384F">
            <w:pPr>
              <w:jc w:val="both"/>
              <w:rPr>
                <w:rFonts w:cs="Arial"/>
                <w:sz w:val="16"/>
                <w:szCs w:val="16"/>
              </w:rPr>
            </w:pPr>
            <w:r w:rsidRPr="00574A38">
              <w:rPr>
                <w:rFonts w:cs="Arial"/>
                <w:sz w:val="16"/>
                <w:szCs w:val="16"/>
              </w:rPr>
              <w:t>Ownership</w:t>
            </w:r>
          </w:p>
        </w:tc>
        <w:tc>
          <w:tcPr>
            <w:tcW w:w="1280" w:type="dxa"/>
            <w:noWrap/>
            <w:hideMark/>
          </w:tcPr>
          <w:p w14:paraId="653F8BC1" w14:textId="77777777" w:rsidR="00BE7433" w:rsidRPr="00574A38" w:rsidRDefault="00BE7433" w:rsidP="00EC384F">
            <w:pPr>
              <w:jc w:val="center"/>
              <w:rPr>
                <w:rFonts w:cs="Arial"/>
                <w:sz w:val="16"/>
                <w:szCs w:val="16"/>
              </w:rPr>
            </w:pPr>
            <w:r w:rsidRPr="00574A38">
              <w:rPr>
                <w:rFonts w:cs="Arial"/>
                <w:sz w:val="16"/>
                <w:szCs w:val="16"/>
              </w:rPr>
              <w:t>50%</w:t>
            </w:r>
          </w:p>
        </w:tc>
        <w:tc>
          <w:tcPr>
            <w:tcW w:w="1280" w:type="dxa"/>
            <w:noWrap/>
            <w:hideMark/>
          </w:tcPr>
          <w:p w14:paraId="51E153A3" w14:textId="77777777" w:rsidR="00BE7433" w:rsidRPr="00574A38" w:rsidRDefault="00BE7433" w:rsidP="00EC384F">
            <w:pPr>
              <w:jc w:val="center"/>
              <w:rPr>
                <w:rFonts w:cs="Arial"/>
                <w:sz w:val="16"/>
                <w:szCs w:val="16"/>
              </w:rPr>
            </w:pPr>
            <w:r w:rsidRPr="00574A38">
              <w:rPr>
                <w:rFonts w:cs="Arial"/>
                <w:sz w:val="16"/>
                <w:szCs w:val="16"/>
              </w:rPr>
              <w:t>10</w:t>
            </w:r>
          </w:p>
        </w:tc>
        <w:tc>
          <w:tcPr>
            <w:tcW w:w="1280" w:type="dxa"/>
            <w:noWrap/>
            <w:hideMark/>
          </w:tcPr>
          <w:p w14:paraId="4C527CF7" w14:textId="77777777" w:rsidR="00BE7433" w:rsidRPr="00574A38" w:rsidRDefault="00BE7433" w:rsidP="00EC384F">
            <w:pPr>
              <w:jc w:val="center"/>
              <w:rPr>
                <w:rFonts w:cs="Arial"/>
                <w:sz w:val="16"/>
                <w:szCs w:val="16"/>
              </w:rPr>
            </w:pPr>
            <w:r w:rsidRPr="00574A38">
              <w:rPr>
                <w:rFonts w:cs="Arial"/>
                <w:sz w:val="16"/>
                <w:szCs w:val="16"/>
              </w:rPr>
              <w:t>5</w:t>
            </w:r>
          </w:p>
        </w:tc>
      </w:tr>
      <w:tr w:rsidR="00BE7433" w:rsidRPr="00574A38" w14:paraId="2AD8F241" w14:textId="77777777" w:rsidTr="00EC384F">
        <w:trPr>
          <w:trHeight w:val="193"/>
        </w:trPr>
        <w:tc>
          <w:tcPr>
            <w:tcW w:w="444" w:type="dxa"/>
            <w:noWrap/>
            <w:hideMark/>
          </w:tcPr>
          <w:p w14:paraId="38FB9C1C" w14:textId="77777777" w:rsidR="00BE7433" w:rsidRPr="00574A38" w:rsidRDefault="00BE7433" w:rsidP="00EC384F">
            <w:pPr>
              <w:jc w:val="both"/>
              <w:rPr>
                <w:rFonts w:cs="Arial"/>
                <w:b/>
                <w:bCs/>
                <w:sz w:val="16"/>
                <w:szCs w:val="16"/>
              </w:rPr>
            </w:pPr>
            <w:r w:rsidRPr="00574A38">
              <w:rPr>
                <w:rFonts w:cs="Arial"/>
                <w:b/>
                <w:bCs/>
                <w:sz w:val="16"/>
                <w:szCs w:val="16"/>
              </w:rPr>
              <w:t>2</w:t>
            </w:r>
          </w:p>
        </w:tc>
        <w:tc>
          <w:tcPr>
            <w:tcW w:w="4895" w:type="dxa"/>
            <w:noWrap/>
            <w:hideMark/>
          </w:tcPr>
          <w:p w14:paraId="27A0AA3A" w14:textId="77777777" w:rsidR="00BE7433" w:rsidRPr="00574A38" w:rsidRDefault="00BE7433" w:rsidP="00EC384F">
            <w:pPr>
              <w:jc w:val="both"/>
              <w:rPr>
                <w:rFonts w:cs="Arial"/>
                <w:sz w:val="16"/>
                <w:szCs w:val="16"/>
              </w:rPr>
            </w:pPr>
            <w:r w:rsidRPr="00574A38">
              <w:rPr>
                <w:rFonts w:cs="Arial"/>
                <w:sz w:val="16"/>
                <w:szCs w:val="16"/>
              </w:rPr>
              <w:t>Empowerment</w:t>
            </w:r>
          </w:p>
        </w:tc>
        <w:tc>
          <w:tcPr>
            <w:tcW w:w="1280" w:type="dxa"/>
            <w:noWrap/>
            <w:hideMark/>
          </w:tcPr>
          <w:p w14:paraId="59AF348E" w14:textId="77777777" w:rsidR="00BE7433" w:rsidRPr="00574A38" w:rsidRDefault="00BE7433" w:rsidP="00EC384F">
            <w:pPr>
              <w:jc w:val="center"/>
              <w:rPr>
                <w:rFonts w:cs="Arial"/>
                <w:sz w:val="16"/>
                <w:szCs w:val="16"/>
              </w:rPr>
            </w:pPr>
            <w:r w:rsidRPr="00574A38">
              <w:rPr>
                <w:rFonts w:cs="Arial"/>
                <w:sz w:val="16"/>
                <w:szCs w:val="16"/>
              </w:rPr>
              <w:t>20%</w:t>
            </w:r>
          </w:p>
        </w:tc>
        <w:tc>
          <w:tcPr>
            <w:tcW w:w="1280" w:type="dxa"/>
            <w:noWrap/>
            <w:hideMark/>
          </w:tcPr>
          <w:p w14:paraId="31802259" w14:textId="77777777" w:rsidR="00BE7433" w:rsidRPr="00574A38" w:rsidRDefault="00BE7433" w:rsidP="00EC384F">
            <w:pPr>
              <w:jc w:val="center"/>
              <w:rPr>
                <w:rFonts w:cs="Arial"/>
                <w:sz w:val="16"/>
                <w:szCs w:val="16"/>
              </w:rPr>
            </w:pPr>
            <w:r w:rsidRPr="00574A38">
              <w:rPr>
                <w:rFonts w:cs="Arial"/>
                <w:sz w:val="16"/>
                <w:szCs w:val="16"/>
              </w:rPr>
              <w:t>4</w:t>
            </w:r>
          </w:p>
        </w:tc>
        <w:tc>
          <w:tcPr>
            <w:tcW w:w="1280" w:type="dxa"/>
            <w:noWrap/>
            <w:hideMark/>
          </w:tcPr>
          <w:p w14:paraId="1BB2865A" w14:textId="77777777" w:rsidR="00BE7433" w:rsidRPr="00574A38" w:rsidRDefault="00BE7433" w:rsidP="00EC384F">
            <w:pPr>
              <w:jc w:val="center"/>
              <w:rPr>
                <w:rFonts w:cs="Arial"/>
                <w:sz w:val="16"/>
                <w:szCs w:val="16"/>
              </w:rPr>
            </w:pPr>
            <w:r w:rsidRPr="00574A38">
              <w:rPr>
                <w:rFonts w:cs="Arial"/>
                <w:sz w:val="16"/>
                <w:szCs w:val="16"/>
              </w:rPr>
              <w:t>2</w:t>
            </w:r>
          </w:p>
        </w:tc>
      </w:tr>
      <w:tr w:rsidR="00BE7433" w:rsidRPr="00574A38" w14:paraId="6619A3EF" w14:textId="77777777" w:rsidTr="00EC384F">
        <w:trPr>
          <w:trHeight w:val="193"/>
        </w:trPr>
        <w:tc>
          <w:tcPr>
            <w:tcW w:w="444" w:type="dxa"/>
            <w:noWrap/>
            <w:hideMark/>
          </w:tcPr>
          <w:p w14:paraId="5FD26CFF" w14:textId="77777777" w:rsidR="00BE7433" w:rsidRPr="00574A38" w:rsidRDefault="00BE7433" w:rsidP="00EC384F">
            <w:pPr>
              <w:jc w:val="both"/>
              <w:rPr>
                <w:rFonts w:cs="Arial"/>
                <w:b/>
                <w:bCs/>
                <w:sz w:val="16"/>
                <w:szCs w:val="16"/>
              </w:rPr>
            </w:pPr>
            <w:r w:rsidRPr="00574A38">
              <w:rPr>
                <w:rFonts w:cs="Arial"/>
                <w:b/>
                <w:bCs/>
                <w:sz w:val="16"/>
                <w:szCs w:val="16"/>
              </w:rPr>
              <w:t>3</w:t>
            </w:r>
          </w:p>
        </w:tc>
        <w:tc>
          <w:tcPr>
            <w:tcW w:w="4895" w:type="dxa"/>
            <w:noWrap/>
            <w:hideMark/>
          </w:tcPr>
          <w:p w14:paraId="26AC541F" w14:textId="77777777" w:rsidR="00BE7433" w:rsidRPr="00574A38" w:rsidRDefault="00BE7433" w:rsidP="00EC384F">
            <w:pPr>
              <w:jc w:val="both"/>
              <w:rPr>
                <w:rFonts w:cs="Arial"/>
                <w:sz w:val="16"/>
                <w:szCs w:val="16"/>
              </w:rPr>
            </w:pPr>
            <w:r w:rsidRPr="00574A38">
              <w:rPr>
                <w:rFonts w:cs="Arial"/>
                <w:sz w:val="16"/>
                <w:szCs w:val="16"/>
              </w:rPr>
              <w:t>Reconstruction &amp; Development Programme</w:t>
            </w:r>
          </w:p>
        </w:tc>
        <w:tc>
          <w:tcPr>
            <w:tcW w:w="1280" w:type="dxa"/>
            <w:noWrap/>
            <w:hideMark/>
          </w:tcPr>
          <w:p w14:paraId="3C23E8CD" w14:textId="77777777" w:rsidR="00BE7433" w:rsidRPr="00574A38" w:rsidRDefault="00BE7433" w:rsidP="00EC384F">
            <w:pPr>
              <w:jc w:val="center"/>
              <w:rPr>
                <w:rFonts w:cs="Arial"/>
                <w:sz w:val="16"/>
                <w:szCs w:val="16"/>
              </w:rPr>
            </w:pPr>
            <w:r w:rsidRPr="00574A38">
              <w:rPr>
                <w:rFonts w:cs="Arial"/>
                <w:sz w:val="16"/>
                <w:szCs w:val="16"/>
              </w:rPr>
              <w:t>20%</w:t>
            </w:r>
          </w:p>
        </w:tc>
        <w:tc>
          <w:tcPr>
            <w:tcW w:w="1280" w:type="dxa"/>
            <w:noWrap/>
            <w:hideMark/>
          </w:tcPr>
          <w:p w14:paraId="48A6DB83" w14:textId="77777777" w:rsidR="00BE7433" w:rsidRPr="00574A38" w:rsidRDefault="00BE7433" w:rsidP="00EC384F">
            <w:pPr>
              <w:jc w:val="center"/>
              <w:rPr>
                <w:rFonts w:cs="Arial"/>
                <w:sz w:val="16"/>
                <w:szCs w:val="16"/>
              </w:rPr>
            </w:pPr>
            <w:r w:rsidRPr="00574A38">
              <w:rPr>
                <w:rFonts w:cs="Arial"/>
                <w:sz w:val="16"/>
                <w:szCs w:val="16"/>
              </w:rPr>
              <w:t>4</w:t>
            </w:r>
          </w:p>
        </w:tc>
        <w:tc>
          <w:tcPr>
            <w:tcW w:w="1280" w:type="dxa"/>
            <w:noWrap/>
            <w:hideMark/>
          </w:tcPr>
          <w:p w14:paraId="443FFEAA" w14:textId="77777777" w:rsidR="00BE7433" w:rsidRPr="00574A38" w:rsidRDefault="00BE7433" w:rsidP="00EC384F">
            <w:pPr>
              <w:jc w:val="center"/>
              <w:rPr>
                <w:rFonts w:cs="Arial"/>
                <w:sz w:val="16"/>
                <w:szCs w:val="16"/>
              </w:rPr>
            </w:pPr>
            <w:r w:rsidRPr="00574A38">
              <w:rPr>
                <w:rFonts w:cs="Arial"/>
                <w:sz w:val="16"/>
                <w:szCs w:val="16"/>
              </w:rPr>
              <w:t>2</w:t>
            </w:r>
          </w:p>
        </w:tc>
      </w:tr>
      <w:tr w:rsidR="00BE7433" w:rsidRPr="00574A38" w14:paraId="5927A0AA" w14:textId="77777777" w:rsidTr="00EC384F">
        <w:trPr>
          <w:trHeight w:val="193"/>
        </w:trPr>
        <w:tc>
          <w:tcPr>
            <w:tcW w:w="444" w:type="dxa"/>
            <w:noWrap/>
            <w:hideMark/>
          </w:tcPr>
          <w:p w14:paraId="00B30269" w14:textId="77777777" w:rsidR="00BE7433" w:rsidRPr="00574A38" w:rsidRDefault="00BE7433" w:rsidP="00EC384F">
            <w:pPr>
              <w:jc w:val="both"/>
              <w:rPr>
                <w:rFonts w:cs="Arial"/>
                <w:b/>
                <w:bCs/>
                <w:sz w:val="16"/>
                <w:szCs w:val="16"/>
              </w:rPr>
            </w:pPr>
            <w:r w:rsidRPr="00574A38">
              <w:rPr>
                <w:rFonts w:cs="Arial"/>
                <w:b/>
                <w:bCs/>
                <w:sz w:val="16"/>
                <w:szCs w:val="16"/>
              </w:rPr>
              <w:t>4</w:t>
            </w:r>
          </w:p>
        </w:tc>
        <w:tc>
          <w:tcPr>
            <w:tcW w:w="4895" w:type="dxa"/>
            <w:noWrap/>
            <w:hideMark/>
          </w:tcPr>
          <w:p w14:paraId="6E702FE9" w14:textId="77777777" w:rsidR="00BE7433" w:rsidRPr="00574A38" w:rsidRDefault="00BE7433" w:rsidP="00EC384F">
            <w:pPr>
              <w:jc w:val="both"/>
              <w:rPr>
                <w:rFonts w:cs="Arial"/>
                <w:sz w:val="16"/>
                <w:szCs w:val="16"/>
              </w:rPr>
            </w:pPr>
            <w:r w:rsidRPr="00574A38">
              <w:rPr>
                <w:rFonts w:cs="Arial"/>
                <w:sz w:val="16"/>
                <w:szCs w:val="16"/>
              </w:rPr>
              <w:t>Other (Specify)</w:t>
            </w:r>
          </w:p>
        </w:tc>
        <w:tc>
          <w:tcPr>
            <w:tcW w:w="1280" w:type="dxa"/>
            <w:noWrap/>
            <w:hideMark/>
          </w:tcPr>
          <w:p w14:paraId="60EAFF92" w14:textId="77777777" w:rsidR="00BE7433" w:rsidRPr="00574A38" w:rsidRDefault="00BE7433" w:rsidP="00EC384F">
            <w:pPr>
              <w:jc w:val="center"/>
              <w:rPr>
                <w:rFonts w:cs="Arial"/>
                <w:sz w:val="16"/>
                <w:szCs w:val="16"/>
              </w:rPr>
            </w:pPr>
            <w:r w:rsidRPr="00574A38">
              <w:rPr>
                <w:rFonts w:cs="Arial"/>
                <w:sz w:val="16"/>
                <w:szCs w:val="16"/>
              </w:rPr>
              <w:t>10%</w:t>
            </w:r>
          </w:p>
        </w:tc>
        <w:tc>
          <w:tcPr>
            <w:tcW w:w="1280" w:type="dxa"/>
            <w:noWrap/>
            <w:hideMark/>
          </w:tcPr>
          <w:p w14:paraId="325B6812" w14:textId="77777777" w:rsidR="00BE7433" w:rsidRPr="00574A38" w:rsidRDefault="00BE7433" w:rsidP="00EC384F">
            <w:pPr>
              <w:jc w:val="center"/>
              <w:rPr>
                <w:rFonts w:cs="Arial"/>
                <w:sz w:val="16"/>
                <w:szCs w:val="16"/>
              </w:rPr>
            </w:pPr>
            <w:r w:rsidRPr="00574A38">
              <w:rPr>
                <w:rFonts w:cs="Arial"/>
                <w:sz w:val="16"/>
                <w:szCs w:val="16"/>
              </w:rPr>
              <w:t>2</w:t>
            </w:r>
          </w:p>
        </w:tc>
        <w:tc>
          <w:tcPr>
            <w:tcW w:w="1280" w:type="dxa"/>
            <w:noWrap/>
            <w:hideMark/>
          </w:tcPr>
          <w:p w14:paraId="77B440D2" w14:textId="77777777" w:rsidR="00BE7433" w:rsidRPr="00574A38" w:rsidRDefault="00BE7433" w:rsidP="00EC384F">
            <w:pPr>
              <w:jc w:val="center"/>
              <w:rPr>
                <w:rFonts w:cs="Arial"/>
                <w:sz w:val="16"/>
                <w:szCs w:val="16"/>
              </w:rPr>
            </w:pPr>
            <w:r w:rsidRPr="00574A38">
              <w:rPr>
                <w:rFonts w:cs="Arial"/>
                <w:sz w:val="16"/>
                <w:szCs w:val="16"/>
              </w:rPr>
              <w:t>1</w:t>
            </w:r>
          </w:p>
        </w:tc>
      </w:tr>
      <w:tr w:rsidR="00BE7433" w:rsidRPr="00574A38" w14:paraId="4CAFFE57" w14:textId="77777777" w:rsidTr="00EC384F">
        <w:trPr>
          <w:trHeight w:val="193"/>
        </w:trPr>
        <w:tc>
          <w:tcPr>
            <w:tcW w:w="444" w:type="dxa"/>
            <w:noWrap/>
            <w:hideMark/>
          </w:tcPr>
          <w:p w14:paraId="604B74A5"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49C6C471" w14:textId="77777777" w:rsidR="00BE7433" w:rsidRPr="00574A38" w:rsidRDefault="00BE7433" w:rsidP="00EC384F">
            <w:pPr>
              <w:jc w:val="both"/>
              <w:rPr>
                <w:rFonts w:cs="Arial"/>
                <w:sz w:val="16"/>
                <w:szCs w:val="16"/>
              </w:rPr>
            </w:pPr>
            <w:r w:rsidRPr="00574A38">
              <w:rPr>
                <w:rFonts w:cs="Arial"/>
                <w:sz w:val="16"/>
                <w:szCs w:val="16"/>
              </w:rPr>
              <w:t> </w:t>
            </w:r>
          </w:p>
        </w:tc>
        <w:tc>
          <w:tcPr>
            <w:tcW w:w="1280" w:type="dxa"/>
            <w:shd w:val="clear" w:color="auto" w:fill="365F91" w:themeFill="accent1" w:themeFillShade="BF"/>
            <w:noWrap/>
            <w:hideMark/>
          </w:tcPr>
          <w:p w14:paraId="696B0F78"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100%</w:t>
            </w:r>
          </w:p>
        </w:tc>
        <w:tc>
          <w:tcPr>
            <w:tcW w:w="1280" w:type="dxa"/>
            <w:shd w:val="clear" w:color="auto" w:fill="365F91" w:themeFill="accent1" w:themeFillShade="BF"/>
            <w:noWrap/>
            <w:hideMark/>
          </w:tcPr>
          <w:p w14:paraId="4B3D686D"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20</w:t>
            </w:r>
          </w:p>
        </w:tc>
        <w:tc>
          <w:tcPr>
            <w:tcW w:w="1280" w:type="dxa"/>
            <w:shd w:val="clear" w:color="auto" w:fill="365F91" w:themeFill="accent1" w:themeFillShade="BF"/>
            <w:noWrap/>
            <w:hideMark/>
          </w:tcPr>
          <w:p w14:paraId="0DDC04C7"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10</w:t>
            </w:r>
          </w:p>
        </w:tc>
      </w:tr>
      <w:tr w:rsidR="00BE7433" w:rsidRPr="00574A38" w14:paraId="2583AFCC" w14:textId="77777777" w:rsidTr="00EC384F">
        <w:trPr>
          <w:trHeight w:val="193"/>
        </w:trPr>
        <w:tc>
          <w:tcPr>
            <w:tcW w:w="444" w:type="dxa"/>
            <w:shd w:val="clear" w:color="auto" w:fill="365F91" w:themeFill="accent1" w:themeFillShade="BF"/>
            <w:noWrap/>
            <w:hideMark/>
          </w:tcPr>
          <w:p w14:paraId="16BD245A"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w:t>
            </w:r>
          </w:p>
        </w:tc>
        <w:tc>
          <w:tcPr>
            <w:tcW w:w="4895" w:type="dxa"/>
            <w:shd w:val="clear" w:color="auto" w:fill="365F91" w:themeFill="accent1" w:themeFillShade="BF"/>
            <w:noWrap/>
            <w:hideMark/>
          </w:tcPr>
          <w:p w14:paraId="712854E1" w14:textId="77777777" w:rsidR="00BE7433" w:rsidRPr="00574A38" w:rsidRDefault="00BE7433" w:rsidP="00EC384F">
            <w:pPr>
              <w:jc w:val="both"/>
              <w:rPr>
                <w:rFonts w:cs="Arial"/>
                <w:b/>
                <w:bCs/>
                <w:color w:val="FFFFFF" w:themeColor="background1"/>
                <w:sz w:val="16"/>
                <w:szCs w:val="16"/>
              </w:rPr>
            </w:pPr>
            <w:r w:rsidRPr="00574A38">
              <w:rPr>
                <w:rFonts w:cs="Arial"/>
                <w:b/>
                <w:bCs/>
                <w:color w:val="FFFFFF" w:themeColor="background1"/>
                <w:sz w:val="16"/>
                <w:szCs w:val="16"/>
              </w:rPr>
              <w:t>Specific Goal(s)</w:t>
            </w:r>
          </w:p>
        </w:tc>
        <w:tc>
          <w:tcPr>
            <w:tcW w:w="1280" w:type="dxa"/>
            <w:shd w:val="clear" w:color="auto" w:fill="365F91" w:themeFill="accent1" w:themeFillShade="BF"/>
            <w:noWrap/>
            <w:hideMark/>
          </w:tcPr>
          <w:p w14:paraId="334D20D1"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Weight</w:t>
            </w:r>
          </w:p>
        </w:tc>
        <w:tc>
          <w:tcPr>
            <w:tcW w:w="1280" w:type="dxa"/>
            <w:shd w:val="clear" w:color="auto" w:fill="365F91" w:themeFill="accent1" w:themeFillShade="BF"/>
            <w:noWrap/>
            <w:hideMark/>
          </w:tcPr>
          <w:p w14:paraId="30F0CD1D"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80|20 PP</w:t>
            </w:r>
          </w:p>
        </w:tc>
        <w:tc>
          <w:tcPr>
            <w:tcW w:w="1280" w:type="dxa"/>
            <w:shd w:val="clear" w:color="auto" w:fill="365F91" w:themeFill="accent1" w:themeFillShade="BF"/>
            <w:noWrap/>
            <w:hideMark/>
          </w:tcPr>
          <w:p w14:paraId="20F9AD8D" w14:textId="77777777" w:rsidR="00BE7433" w:rsidRPr="00574A38" w:rsidRDefault="00BE7433" w:rsidP="00EC384F">
            <w:pPr>
              <w:jc w:val="center"/>
              <w:rPr>
                <w:rFonts w:cs="Arial"/>
                <w:b/>
                <w:bCs/>
                <w:color w:val="FFFFFF" w:themeColor="background1"/>
                <w:sz w:val="16"/>
                <w:szCs w:val="16"/>
              </w:rPr>
            </w:pPr>
            <w:r w:rsidRPr="00574A38">
              <w:rPr>
                <w:rFonts w:cs="Arial"/>
                <w:b/>
                <w:bCs/>
                <w:color w:val="FFFFFF" w:themeColor="background1"/>
                <w:sz w:val="16"/>
                <w:szCs w:val="16"/>
              </w:rPr>
              <w:t>90|10 PP</w:t>
            </w:r>
          </w:p>
        </w:tc>
      </w:tr>
      <w:tr w:rsidR="00BE7433" w:rsidRPr="00574A38" w14:paraId="2B14730D" w14:textId="77777777" w:rsidTr="00EC384F">
        <w:trPr>
          <w:trHeight w:val="193"/>
        </w:trPr>
        <w:tc>
          <w:tcPr>
            <w:tcW w:w="444" w:type="dxa"/>
            <w:noWrap/>
            <w:hideMark/>
          </w:tcPr>
          <w:p w14:paraId="47FBFA14"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shd w:val="clear" w:color="auto" w:fill="B8CCE4" w:themeFill="accent1" w:themeFillTint="66"/>
            <w:noWrap/>
            <w:hideMark/>
          </w:tcPr>
          <w:p w14:paraId="28B5AA5B" w14:textId="77777777" w:rsidR="00BE7433" w:rsidRPr="00574A38" w:rsidRDefault="00BE7433" w:rsidP="00EC384F">
            <w:pPr>
              <w:jc w:val="both"/>
              <w:rPr>
                <w:rFonts w:cs="Arial"/>
                <w:b/>
                <w:bCs/>
                <w:sz w:val="16"/>
                <w:szCs w:val="16"/>
              </w:rPr>
            </w:pPr>
            <w:r w:rsidRPr="00574A38">
              <w:rPr>
                <w:rFonts w:cs="Arial"/>
                <w:b/>
                <w:bCs/>
                <w:sz w:val="16"/>
                <w:szCs w:val="16"/>
              </w:rPr>
              <w:t>Ownership Categories :</w:t>
            </w:r>
          </w:p>
        </w:tc>
        <w:tc>
          <w:tcPr>
            <w:tcW w:w="1280" w:type="dxa"/>
            <w:noWrap/>
            <w:hideMark/>
          </w:tcPr>
          <w:p w14:paraId="5C553DC6" w14:textId="77777777" w:rsidR="00BE7433" w:rsidRPr="00574A38" w:rsidRDefault="00BE7433" w:rsidP="00EC384F">
            <w:pPr>
              <w:jc w:val="center"/>
              <w:rPr>
                <w:rFonts w:cs="Arial"/>
                <w:sz w:val="16"/>
                <w:szCs w:val="16"/>
              </w:rPr>
            </w:pPr>
          </w:p>
        </w:tc>
        <w:tc>
          <w:tcPr>
            <w:tcW w:w="1280" w:type="dxa"/>
            <w:noWrap/>
            <w:hideMark/>
          </w:tcPr>
          <w:p w14:paraId="4D2FB12A" w14:textId="77777777" w:rsidR="00BE7433" w:rsidRPr="00574A38" w:rsidRDefault="00BE7433" w:rsidP="00EC384F">
            <w:pPr>
              <w:jc w:val="center"/>
              <w:rPr>
                <w:rFonts w:cs="Arial"/>
                <w:sz w:val="16"/>
                <w:szCs w:val="16"/>
              </w:rPr>
            </w:pPr>
          </w:p>
        </w:tc>
        <w:tc>
          <w:tcPr>
            <w:tcW w:w="1280" w:type="dxa"/>
            <w:noWrap/>
            <w:hideMark/>
          </w:tcPr>
          <w:p w14:paraId="39AC891A" w14:textId="77777777" w:rsidR="00BE7433" w:rsidRPr="00574A38" w:rsidRDefault="00BE7433" w:rsidP="00EC384F">
            <w:pPr>
              <w:jc w:val="center"/>
              <w:rPr>
                <w:rFonts w:cs="Arial"/>
                <w:sz w:val="16"/>
                <w:szCs w:val="16"/>
              </w:rPr>
            </w:pPr>
          </w:p>
        </w:tc>
      </w:tr>
      <w:tr w:rsidR="00BE7433" w:rsidRPr="00574A38" w14:paraId="5D979FD9" w14:textId="77777777" w:rsidTr="00EC384F">
        <w:trPr>
          <w:trHeight w:val="193"/>
        </w:trPr>
        <w:tc>
          <w:tcPr>
            <w:tcW w:w="444" w:type="dxa"/>
            <w:shd w:val="clear" w:color="auto" w:fill="B8CCE4" w:themeFill="accent1" w:themeFillTint="66"/>
            <w:noWrap/>
            <w:hideMark/>
          </w:tcPr>
          <w:p w14:paraId="4A8E93F0" w14:textId="77777777" w:rsidR="00BE7433" w:rsidRPr="00574A38" w:rsidRDefault="00BE7433" w:rsidP="00EC384F">
            <w:pPr>
              <w:jc w:val="both"/>
              <w:rPr>
                <w:rFonts w:cs="Arial"/>
                <w:b/>
                <w:bCs/>
                <w:sz w:val="16"/>
                <w:szCs w:val="16"/>
              </w:rPr>
            </w:pPr>
            <w:r w:rsidRPr="00574A38">
              <w:rPr>
                <w:rFonts w:cs="Arial"/>
                <w:b/>
                <w:bCs/>
                <w:sz w:val="16"/>
                <w:szCs w:val="16"/>
              </w:rPr>
              <w:t>1</w:t>
            </w:r>
          </w:p>
        </w:tc>
        <w:tc>
          <w:tcPr>
            <w:tcW w:w="4895" w:type="dxa"/>
            <w:noWrap/>
            <w:hideMark/>
          </w:tcPr>
          <w:p w14:paraId="5ACE2C56" w14:textId="77777777" w:rsidR="00BE7433" w:rsidRPr="00574A38" w:rsidRDefault="00BE7433" w:rsidP="00EC384F">
            <w:pPr>
              <w:jc w:val="both"/>
              <w:rPr>
                <w:rFonts w:cs="Arial"/>
                <w:b/>
                <w:bCs/>
                <w:sz w:val="16"/>
                <w:szCs w:val="16"/>
              </w:rPr>
            </w:pPr>
            <w:r w:rsidRPr="00574A38">
              <w:rPr>
                <w:rFonts w:cs="Arial"/>
                <w:b/>
                <w:bCs/>
                <w:sz w:val="16"/>
                <w:szCs w:val="16"/>
              </w:rPr>
              <w:t>Broad Based Black Economic Empowerment:</w:t>
            </w:r>
          </w:p>
        </w:tc>
        <w:tc>
          <w:tcPr>
            <w:tcW w:w="1280" w:type="dxa"/>
            <w:noWrap/>
            <w:hideMark/>
          </w:tcPr>
          <w:p w14:paraId="3287CA64" w14:textId="77777777" w:rsidR="00BE7433" w:rsidRPr="00574A38" w:rsidRDefault="00BE7433" w:rsidP="00EC384F">
            <w:pPr>
              <w:jc w:val="center"/>
              <w:rPr>
                <w:rFonts w:cs="Arial"/>
                <w:sz w:val="16"/>
                <w:szCs w:val="16"/>
              </w:rPr>
            </w:pPr>
          </w:p>
        </w:tc>
        <w:tc>
          <w:tcPr>
            <w:tcW w:w="1280" w:type="dxa"/>
            <w:noWrap/>
            <w:hideMark/>
          </w:tcPr>
          <w:p w14:paraId="1E6C2E6E" w14:textId="77777777" w:rsidR="00BE7433" w:rsidRPr="00574A38" w:rsidRDefault="00BE7433" w:rsidP="00EC384F">
            <w:pPr>
              <w:jc w:val="center"/>
              <w:rPr>
                <w:rFonts w:cs="Arial"/>
                <w:sz w:val="16"/>
                <w:szCs w:val="16"/>
              </w:rPr>
            </w:pPr>
          </w:p>
        </w:tc>
        <w:tc>
          <w:tcPr>
            <w:tcW w:w="1280" w:type="dxa"/>
            <w:noWrap/>
            <w:hideMark/>
          </w:tcPr>
          <w:p w14:paraId="373DEC1B" w14:textId="77777777" w:rsidR="00BE7433" w:rsidRPr="00574A38" w:rsidRDefault="00BE7433" w:rsidP="00EC384F">
            <w:pPr>
              <w:jc w:val="center"/>
              <w:rPr>
                <w:rFonts w:cs="Arial"/>
                <w:sz w:val="16"/>
                <w:szCs w:val="16"/>
              </w:rPr>
            </w:pPr>
          </w:p>
        </w:tc>
      </w:tr>
      <w:tr w:rsidR="00BE7433" w:rsidRPr="00574A38" w14:paraId="3C44ADC0" w14:textId="77777777" w:rsidTr="00EC384F">
        <w:trPr>
          <w:trHeight w:val="193"/>
        </w:trPr>
        <w:tc>
          <w:tcPr>
            <w:tcW w:w="444" w:type="dxa"/>
            <w:noWrap/>
            <w:hideMark/>
          </w:tcPr>
          <w:p w14:paraId="1CDC3215"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467A18D5" w14:textId="77777777" w:rsidR="00BE7433" w:rsidRPr="00574A38" w:rsidRDefault="00BE7433" w:rsidP="00EC384F">
            <w:pPr>
              <w:jc w:val="both"/>
              <w:rPr>
                <w:rFonts w:cs="Arial"/>
                <w:sz w:val="16"/>
                <w:szCs w:val="16"/>
              </w:rPr>
            </w:pPr>
            <w:r w:rsidRPr="00574A38">
              <w:rPr>
                <w:rFonts w:cs="Arial"/>
                <w:sz w:val="16"/>
                <w:szCs w:val="16"/>
              </w:rPr>
              <w:t>BBBEE Level 1</w:t>
            </w:r>
          </w:p>
        </w:tc>
        <w:tc>
          <w:tcPr>
            <w:tcW w:w="1280" w:type="dxa"/>
            <w:noWrap/>
            <w:hideMark/>
          </w:tcPr>
          <w:p w14:paraId="55178EFA" w14:textId="77777777" w:rsidR="00BE7433" w:rsidRPr="00574A38" w:rsidRDefault="00BE7433" w:rsidP="00EC384F">
            <w:pPr>
              <w:jc w:val="center"/>
              <w:rPr>
                <w:rFonts w:cs="Arial"/>
                <w:sz w:val="16"/>
                <w:szCs w:val="16"/>
              </w:rPr>
            </w:pPr>
            <w:r w:rsidRPr="00574A38">
              <w:rPr>
                <w:rFonts w:cs="Arial"/>
                <w:sz w:val="16"/>
                <w:szCs w:val="16"/>
              </w:rPr>
              <w:t>100%</w:t>
            </w:r>
          </w:p>
        </w:tc>
        <w:tc>
          <w:tcPr>
            <w:tcW w:w="1280" w:type="dxa"/>
            <w:noWrap/>
            <w:hideMark/>
          </w:tcPr>
          <w:p w14:paraId="03D4E05F" w14:textId="77777777" w:rsidR="00BE7433" w:rsidRPr="00574A38" w:rsidRDefault="00BE7433" w:rsidP="00EC384F">
            <w:pPr>
              <w:jc w:val="center"/>
              <w:rPr>
                <w:rFonts w:cs="Arial"/>
                <w:sz w:val="16"/>
                <w:szCs w:val="16"/>
              </w:rPr>
            </w:pPr>
            <w:r w:rsidRPr="00574A38">
              <w:rPr>
                <w:rFonts w:cs="Arial"/>
                <w:sz w:val="16"/>
                <w:szCs w:val="16"/>
              </w:rPr>
              <w:t>10</w:t>
            </w:r>
          </w:p>
        </w:tc>
        <w:tc>
          <w:tcPr>
            <w:tcW w:w="1280" w:type="dxa"/>
            <w:noWrap/>
            <w:hideMark/>
          </w:tcPr>
          <w:p w14:paraId="18B03DEF" w14:textId="77777777" w:rsidR="00BE7433" w:rsidRPr="00574A38" w:rsidRDefault="00BE7433" w:rsidP="00EC384F">
            <w:pPr>
              <w:jc w:val="center"/>
              <w:rPr>
                <w:rFonts w:cs="Arial"/>
                <w:sz w:val="16"/>
                <w:szCs w:val="16"/>
              </w:rPr>
            </w:pPr>
            <w:r w:rsidRPr="00574A38">
              <w:rPr>
                <w:rFonts w:cs="Arial"/>
                <w:sz w:val="16"/>
                <w:szCs w:val="16"/>
              </w:rPr>
              <w:t>5</w:t>
            </w:r>
          </w:p>
        </w:tc>
      </w:tr>
      <w:tr w:rsidR="00BE7433" w:rsidRPr="00574A38" w14:paraId="22D405B2" w14:textId="77777777" w:rsidTr="00EC384F">
        <w:trPr>
          <w:trHeight w:val="193"/>
        </w:trPr>
        <w:tc>
          <w:tcPr>
            <w:tcW w:w="444" w:type="dxa"/>
            <w:noWrap/>
            <w:hideMark/>
          </w:tcPr>
          <w:p w14:paraId="31CA73DF"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3ECBF2AD" w14:textId="77777777" w:rsidR="00BE7433" w:rsidRPr="00574A38" w:rsidRDefault="00BE7433" w:rsidP="00EC384F">
            <w:pPr>
              <w:jc w:val="both"/>
              <w:rPr>
                <w:rFonts w:cs="Arial"/>
                <w:sz w:val="16"/>
                <w:szCs w:val="16"/>
              </w:rPr>
            </w:pPr>
            <w:r w:rsidRPr="00574A38">
              <w:rPr>
                <w:rFonts w:cs="Arial"/>
                <w:sz w:val="16"/>
                <w:szCs w:val="16"/>
              </w:rPr>
              <w:t>BBBEE Level 2</w:t>
            </w:r>
          </w:p>
        </w:tc>
        <w:tc>
          <w:tcPr>
            <w:tcW w:w="1280" w:type="dxa"/>
            <w:noWrap/>
            <w:hideMark/>
          </w:tcPr>
          <w:p w14:paraId="3129A752" w14:textId="77777777" w:rsidR="00BE7433" w:rsidRPr="00574A38" w:rsidRDefault="00BE7433" w:rsidP="00EC384F">
            <w:pPr>
              <w:jc w:val="center"/>
              <w:rPr>
                <w:rFonts w:cs="Arial"/>
                <w:sz w:val="16"/>
                <w:szCs w:val="16"/>
              </w:rPr>
            </w:pPr>
            <w:r w:rsidRPr="00574A38">
              <w:rPr>
                <w:rFonts w:cs="Arial"/>
                <w:sz w:val="16"/>
                <w:szCs w:val="16"/>
              </w:rPr>
              <w:t>80%</w:t>
            </w:r>
          </w:p>
        </w:tc>
        <w:tc>
          <w:tcPr>
            <w:tcW w:w="1280" w:type="dxa"/>
            <w:noWrap/>
            <w:hideMark/>
          </w:tcPr>
          <w:p w14:paraId="2604D1C7" w14:textId="77777777" w:rsidR="00BE7433" w:rsidRPr="00574A38" w:rsidRDefault="00BE7433" w:rsidP="00EC384F">
            <w:pPr>
              <w:jc w:val="center"/>
              <w:rPr>
                <w:rFonts w:cs="Arial"/>
                <w:sz w:val="16"/>
                <w:szCs w:val="16"/>
              </w:rPr>
            </w:pPr>
            <w:r w:rsidRPr="00574A38">
              <w:rPr>
                <w:rFonts w:cs="Arial"/>
                <w:sz w:val="16"/>
                <w:szCs w:val="16"/>
              </w:rPr>
              <w:t>8</w:t>
            </w:r>
          </w:p>
        </w:tc>
        <w:tc>
          <w:tcPr>
            <w:tcW w:w="1280" w:type="dxa"/>
            <w:noWrap/>
            <w:hideMark/>
          </w:tcPr>
          <w:p w14:paraId="21F082BB" w14:textId="77777777" w:rsidR="00BE7433" w:rsidRPr="00574A38" w:rsidRDefault="00BE7433" w:rsidP="00EC384F">
            <w:pPr>
              <w:jc w:val="center"/>
              <w:rPr>
                <w:rFonts w:cs="Arial"/>
                <w:sz w:val="16"/>
                <w:szCs w:val="16"/>
              </w:rPr>
            </w:pPr>
            <w:r w:rsidRPr="00574A38">
              <w:rPr>
                <w:rFonts w:cs="Arial"/>
                <w:sz w:val="16"/>
                <w:szCs w:val="16"/>
              </w:rPr>
              <w:t>4</w:t>
            </w:r>
          </w:p>
        </w:tc>
      </w:tr>
      <w:tr w:rsidR="00BE7433" w:rsidRPr="00574A38" w14:paraId="399F4330" w14:textId="77777777" w:rsidTr="00EC384F">
        <w:trPr>
          <w:trHeight w:val="193"/>
        </w:trPr>
        <w:tc>
          <w:tcPr>
            <w:tcW w:w="444" w:type="dxa"/>
            <w:noWrap/>
            <w:hideMark/>
          </w:tcPr>
          <w:p w14:paraId="3AEB3543"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6C671CA2" w14:textId="77777777" w:rsidR="00BE7433" w:rsidRPr="00574A38" w:rsidRDefault="00BE7433" w:rsidP="00EC384F">
            <w:pPr>
              <w:jc w:val="both"/>
              <w:rPr>
                <w:rFonts w:cs="Arial"/>
                <w:sz w:val="16"/>
                <w:szCs w:val="16"/>
              </w:rPr>
            </w:pPr>
            <w:r w:rsidRPr="00574A38">
              <w:rPr>
                <w:rFonts w:cs="Arial"/>
                <w:sz w:val="16"/>
                <w:szCs w:val="16"/>
              </w:rPr>
              <w:t>BBBEE Level 3 to 8</w:t>
            </w:r>
          </w:p>
        </w:tc>
        <w:tc>
          <w:tcPr>
            <w:tcW w:w="1280" w:type="dxa"/>
            <w:noWrap/>
            <w:hideMark/>
          </w:tcPr>
          <w:p w14:paraId="4AC27620" w14:textId="77777777" w:rsidR="00BE7433" w:rsidRPr="00574A38" w:rsidRDefault="00BE7433" w:rsidP="00EC384F">
            <w:pPr>
              <w:jc w:val="center"/>
              <w:rPr>
                <w:rFonts w:cs="Arial"/>
                <w:sz w:val="16"/>
                <w:szCs w:val="16"/>
              </w:rPr>
            </w:pPr>
            <w:r>
              <w:rPr>
                <w:rFonts w:cs="Arial"/>
                <w:sz w:val="16"/>
                <w:szCs w:val="16"/>
              </w:rPr>
              <w:t>2</w:t>
            </w:r>
            <w:r w:rsidRPr="00574A38">
              <w:rPr>
                <w:rFonts w:cs="Arial"/>
                <w:sz w:val="16"/>
                <w:szCs w:val="16"/>
              </w:rPr>
              <w:t>0%</w:t>
            </w:r>
          </w:p>
        </w:tc>
        <w:tc>
          <w:tcPr>
            <w:tcW w:w="1280" w:type="dxa"/>
            <w:noWrap/>
            <w:hideMark/>
          </w:tcPr>
          <w:p w14:paraId="213A8C75" w14:textId="77777777" w:rsidR="00BE7433" w:rsidRPr="00574A38" w:rsidRDefault="00BE7433" w:rsidP="00EC384F">
            <w:pPr>
              <w:jc w:val="center"/>
              <w:rPr>
                <w:rFonts w:cs="Arial"/>
                <w:sz w:val="16"/>
                <w:szCs w:val="16"/>
              </w:rPr>
            </w:pPr>
            <w:r>
              <w:rPr>
                <w:rFonts w:cs="Arial"/>
                <w:sz w:val="16"/>
                <w:szCs w:val="16"/>
              </w:rPr>
              <w:t>2</w:t>
            </w:r>
          </w:p>
        </w:tc>
        <w:tc>
          <w:tcPr>
            <w:tcW w:w="1280" w:type="dxa"/>
            <w:noWrap/>
            <w:hideMark/>
          </w:tcPr>
          <w:p w14:paraId="5E2B2E62" w14:textId="77777777" w:rsidR="00BE7433" w:rsidRPr="00574A38" w:rsidRDefault="00BE7433" w:rsidP="00EC384F">
            <w:pPr>
              <w:jc w:val="center"/>
              <w:rPr>
                <w:rFonts w:cs="Arial"/>
                <w:sz w:val="16"/>
                <w:szCs w:val="16"/>
              </w:rPr>
            </w:pPr>
            <w:r>
              <w:rPr>
                <w:rFonts w:cs="Arial"/>
                <w:sz w:val="16"/>
                <w:szCs w:val="16"/>
              </w:rPr>
              <w:t>1</w:t>
            </w:r>
          </w:p>
        </w:tc>
      </w:tr>
      <w:tr w:rsidR="00BE7433" w:rsidRPr="00574A38" w14:paraId="3BAE9201" w14:textId="77777777" w:rsidTr="00EC384F">
        <w:trPr>
          <w:trHeight w:val="193"/>
        </w:trPr>
        <w:tc>
          <w:tcPr>
            <w:tcW w:w="444" w:type="dxa"/>
            <w:noWrap/>
            <w:hideMark/>
          </w:tcPr>
          <w:p w14:paraId="2DE15D42"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shd w:val="clear" w:color="auto" w:fill="B8CCE4" w:themeFill="accent1" w:themeFillTint="66"/>
            <w:noWrap/>
            <w:hideMark/>
          </w:tcPr>
          <w:p w14:paraId="39C37821" w14:textId="77777777" w:rsidR="00BE7433" w:rsidRPr="00574A38" w:rsidRDefault="00BE7433" w:rsidP="00EC384F">
            <w:pPr>
              <w:jc w:val="both"/>
              <w:rPr>
                <w:rFonts w:cs="Arial"/>
                <w:b/>
                <w:bCs/>
                <w:sz w:val="16"/>
                <w:szCs w:val="16"/>
              </w:rPr>
            </w:pPr>
            <w:r>
              <w:rPr>
                <w:rFonts w:cs="Arial"/>
                <w:b/>
                <w:bCs/>
                <w:sz w:val="16"/>
                <w:szCs w:val="16"/>
              </w:rPr>
              <w:t>Empowerment</w:t>
            </w:r>
          </w:p>
        </w:tc>
        <w:tc>
          <w:tcPr>
            <w:tcW w:w="1280" w:type="dxa"/>
            <w:noWrap/>
            <w:hideMark/>
          </w:tcPr>
          <w:p w14:paraId="1AE46AF3" w14:textId="77777777" w:rsidR="00BE7433" w:rsidRPr="00574A38" w:rsidRDefault="00BE7433" w:rsidP="00EC384F">
            <w:pPr>
              <w:jc w:val="center"/>
              <w:rPr>
                <w:rFonts w:cs="Arial"/>
                <w:sz w:val="16"/>
                <w:szCs w:val="16"/>
              </w:rPr>
            </w:pPr>
          </w:p>
        </w:tc>
        <w:tc>
          <w:tcPr>
            <w:tcW w:w="1280" w:type="dxa"/>
            <w:noWrap/>
            <w:hideMark/>
          </w:tcPr>
          <w:p w14:paraId="47E7A167" w14:textId="77777777" w:rsidR="00BE7433" w:rsidRPr="00574A38" w:rsidRDefault="00BE7433" w:rsidP="00EC384F">
            <w:pPr>
              <w:jc w:val="center"/>
              <w:rPr>
                <w:rFonts w:cs="Arial"/>
                <w:sz w:val="16"/>
                <w:szCs w:val="16"/>
              </w:rPr>
            </w:pPr>
          </w:p>
        </w:tc>
        <w:tc>
          <w:tcPr>
            <w:tcW w:w="1280" w:type="dxa"/>
            <w:noWrap/>
            <w:hideMark/>
          </w:tcPr>
          <w:p w14:paraId="1C27BDF1" w14:textId="77777777" w:rsidR="00BE7433" w:rsidRPr="00574A38" w:rsidRDefault="00BE7433" w:rsidP="00EC384F">
            <w:pPr>
              <w:jc w:val="center"/>
              <w:rPr>
                <w:rFonts w:cs="Arial"/>
                <w:sz w:val="16"/>
                <w:szCs w:val="16"/>
              </w:rPr>
            </w:pPr>
          </w:p>
        </w:tc>
      </w:tr>
      <w:tr w:rsidR="00BE7433" w:rsidRPr="00574A38" w14:paraId="1695D45C" w14:textId="77777777" w:rsidTr="00EC384F">
        <w:trPr>
          <w:trHeight w:val="193"/>
        </w:trPr>
        <w:tc>
          <w:tcPr>
            <w:tcW w:w="444" w:type="dxa"/>
            <w:shd w:val="clear" w:color="auto" w:fill="B8CCE4" w:themeFill="accent1" w:themeFillTint="66"/>
            <w:noWrap/>
            <w:hideMark/>
          </w:tcPr>
          <w:p w14:paraId="332406D5" w14:textId="77777777" w:rsidR="00BE7433" w:rsidRPr="00574A38" w:rsidRDefault="00BE7433" w:rsidP="00EC384F">
            <w:pPr>
              <w:jc w:val="both"/>
              <w:rPr>
                <w:rFonts w:cs="Arial"/>
                <w:b/>
                <w:bCs/>
                <w:sz w:val="16"/>
                <w:szCs w:val="16"/>
              </w:rPr>
            </w:pPr>
            <w:r w:rsidRPr="00574A38">
              <w:rPr>
                <w:rFonts w:cs="Arial"/>
                <w:b/>
                <w:bCs/>
                <w:sz w:val="16"/>
                <w:szCs w:val="16"/>
              </w:rPr>
              <w:t>2</w:t>
            </w:r>
          </w:p>
        </w:tc>
        <w:tc>
          <w:tcPr>
            <w:tcW w:w="4895" w:type="dxa"/>
            <w:noWrap/>
            <w:hideMark/>
          </w:tcPr>
          <w:p w14:paraId="0826E463" w14:textId="77777777" w:rsidR="00BE7433" w:rsidRPr="00574A38" w:rsidRDefault="00BE7433" w:rsidP="00EC384F">
            <w:pPr>
              <w:jc w:val="both"/>
              <w:rPr>
                <w:rFonts w:cs="Arial"/>
                <w:b/>
                <w:bCs/>
                <w:sz w:val="16"/>
                <w:szCs w:val="16"/>
              </w:rPr>
            </w:pPr>
            <w:r w:rsidRPr="00C34CE0">
              <w:rPr>
                <w:rFonts w:cs="Arial"/>
                <w:b/>
                <w:bCs/>
                <w:sz w:val="16"/>
                <w:szCs w:val="16"/>
              </w:rPr>
              <w:t>Sub-Contracting:</w:t>
            </w:r>
          </w:p>
        </w:tc>
        <w:tc>
          <w:tcPr>
            <w:tcW w:w="1280" w:type="dxa"/>
            <w:noWrap/>
            <w:hideMark/>
          </w:tcPr>
          <w:p w14:paraId="5714569F" w14:textId="77777777" w:rsidR="00BE7433" w:rsidRPr="00574A38" w:rsidRDefault="00BE7433" w:rsidP="00EC384F">
            <w:pPr>
              <w:jc w:val="center"/>
              <w:rPr>
                <w:rFonts w:cs="Arial"/>
                <w:sz w:val="16"/>
                <w:szCs w:val="16"/>
              </w:rPr>
            </w:pPr>
          </w:p>
        </w:tc>
        <w:tc>
          <w:tcPr>
            <w:tcW w:w="1280" w:type="dxa"/>
            <w:noWrap/>
            <w:hideMark/>
          </w:tcPr>
          <w:p w14:paraId="424BF57E" w14:textId="77777777" w:rsidR="00BE7433" w:rsidRPr="00574A38" w:rsidRDefault="00BE7433" w:rsidP="00EC384F">
            <w:pPr>
              <w:jc w:val="center"/>
              <w:rPr>
                <w:rFonts w:cs="Arial"/>
                <w:sz w:val="16"/>
                <w:szCs w:val="16"/>
              </w:rPr>
            </w:pPr>
          </w:p>
        </w:tc>
        <w:tc>
          <w:tcPr>
            <w:tcW w:w="1280" w:type="dxa"/>
            <w:noWrap/>
            <w:hideMark/>
          </w:tcPr>
          <w:p w14:paraId="7715B38B" w14:textId="77777777" w:rsidR="00BE7433" w:rsidRPr="00574A38" w:rsidRDefault="00BE7433" w:rsidP="00EC384F">
            <w:pPr>
              <w:jc w:val="center"/>
              <w:rPr>
                <w:rFonts w:cs="Arial"/>
                <w:sz w:val="16"/>
                <w:szCs w:val="16"/>
              </w:rPr>
            </w:pPr>
          </w:p>
        </w:tc>
      </w:tr>
      <w:tr w:rsidR="00BE7433" w:rsidRPr="00574A38" w14:paraId="15706051" w14:textId="77777777" w:rsidTr="00EC384F">
        <w:trPr>
          <w:trHeight w:val="193"/>
        </w:trPr>
        <w:tc>
          <w:tcPr>
            <w:tcW w:w="444" w:type="dxa"/>
            <w:noWrap/>
            <w:hideMark/>
          </w:tcPr>
          <w:p w14:paraId="0D008074"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674C8A00" w14:textId="77777777" w:rsidR="00BE7433" w:rsidRPr="00574A38" w:rsidRDefault="00BE7433" w:rsidP="00EC384F">
            <w:pPr>
              <w:jc w:val="both"/>
              <w:rPr>
                <w:rFonts w:cs="Arial"/>
                <w:sz w:val="16"/>
                <w:szCs w:val="16"/>
              </w:rPr>
            </w:pPr>
            <w:r w:rsidRPr="00574A38">
              <w:rPr>
                <w:rFonts w:cs="Arial"/>
                <w:sz w:val="16"/>
                <w:szCs w:val="16"/>
              </w:rPr>
              <w:t>1. an EME or QSE which is at least 100% owned by black people;</w:t>
            </w:r>
          </w:p>
        </w:tc>
        <w:tc>
          <w:tcPr>
            <w:tcW w:w="1280" w:type="dxa"/>
            <w:noWrap/>
            <w:hideMark/>
          </w:tcPr>
          <w:p w14:paraId="7E57141D" w14:textId="77777777" w:rsidR="00BE7433" w:rsidRPr="00574A38" w:rsidRDefault="00BE7433" w:rsidP="00EC384F">
            <w:pPr>
              <w:jc w:val="center"/>
              <w:rPr>
                <w:rFonts w:cs="Arial"/>
                <w:sz w:val="16"/>
                <w:szCs w:val="16"/>
              </w:rPr>
            </w:pPr>
            <w:r w:rsidRPr="00574A38">
              <w:rPr>
                <w:rFonts w:cs="Arial"/>
                <w:sz w:val="16"/>
                <w:szCs w:val="16"/>
              </w:rPr>
              <w:t>100%</w:t>
            </w:r>
          </w:p>
        </w:tc>
        <w:tc>
          <w:tcPr>
            <w:tcW w:w="1280" w:type="dxa"/>
            <w:noWrap/>
            <w:hideMark/>
          </w:tcPr>
          <w:p w14:paraId="6DAB8EE0" w14:textId="77777777" w:rsidR="00BE7433" w:rsidRPr="00574A38" w:rsidRDefault="00BE7433" w:rsidP="00EC384F">
            <w:pPr>
              <w:jc w:val="center"/>
              <w:rPr>
                <w:rFonts w:cs="Arial"/>
                <w:sz w:val="16"/>
                <w:szCs w:val="16"/>
              </w:rPr>
            </w:pPr>
            <w:r w:rsidRPr="00574A38">
              <w:rPr>
                <w:rFonts w:cs="Arial"/>
                <w:sz w:val="16"/>
                <w:szCs w:val="16"/>
              </w:rPr>
              <w:t>4</w:t>
            </w:r>
          </w:p>
        </w:tc>
        <w:tc>
          <w:tcPr>
            <w:tcW w:w="1280" w:type="dxa"/>
            <w:noWrap/>
            <w:hideMark/>
          </w:tcPr>
          <w:p w14:paraId="69950868" w14:textId="77777777" w:rsidR="00BE7433" w:rsidRPr="00574A38" w:rsidRDefault="00BE7433" w:rsidP="00EC384F">
            <w:pPr>
              <w:jc w:val="center"/>
              <w:rPr>
                <w:rFonts w:cs="Arial"/>
                <w:sz w:val="16"/>
                <w:szCs w:val="16"/>
              </w:rPr>
            </w:pPr>
            <w:r w:rsidRPr="00574A38">
              <w:rPr>
                <w:rFonts w:cs="Arial"/>
                <w:sz w:val="16"/>
                <w:szCs w:val="16"/>
              </w:rPr>
              <w:t>2</w:t>
            </w:r>
          </w:p>
        </w:tc>
      </w:tr>
      <w:tr w:rsidR="00BE7433" w:rsidRPr="00574A38" w14:paraId="09FED8B2" w14:textId="77777777" w:rsidTr="00EC384F">
        <w:trPr>
          <w:trHeight w:val="193"/>
        </w:trPr>
        <w:tc>
          <w:tcPr>
            <w:tcW w:w="444" w:type="dxa"/>
            <w:noWrap/>
            <w:hideMark/>
          </w:tcPr>
          <w:p w14:paraId="132BB16F"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0E42B709" w14:textId="77777777" w:rsidR="00BE7433" w:rsidRPr="00574A38" w:rsidRDefault="00BE7433" w:rsidP="00EC384F">
            <w:pPr>
              <w:jc w:val="both"/>
              <w:rPr>
                <w:rFonts w:cs="Arial"/>
                <w:sz w:val="16"/>
                <w:szCs w:val="16"/>
              </w:rPr>
            </w:pPr>
            <w:r w:rsidRPr="00574A38">
              <w:rPr>
                <w:rFonts w:cs="Arial"/>
                <w:sz w:val="16"/>
                <w:szCs w:val="16"/>
              </w:rPr>
              <w:t>2. an EME or QSE which is at least 51% owned by black people;</w:t>
            </w:r>
          </w:p>
        </w:tc>
        <w:tc>
          <w:tcPr>
            <w:tcW w:w="1280" w:type="dxa"/>
            <w:noWrap/>
            <w:hideMark/>
          </w:tcPr>
          <w:p w14:paraId="3074813A" w14:textId="77777777" w:rsidR="00BE7433" w:rsidRPr="00574A38" w:rsidRDefault="00BE7433" w:rsidP="00EC384F">
            <w:pPr>
              <w:jc w:val="center"/>
              <w:rPr>
                <w:rFonts w:cs="Arial"/>
                <w:sz w:val="16"/>
                <w:szCs w:val="16"/>
              </w:rPr>
            </w:pPr>
            <w:r w:rsidRPr="00574A38">
              <w:rPr>
                <w:rFonts w:cs="Arial"/>
                <w:sz w:val="16"/>
                <w:szCs w:val="16"/>
              </w:rPr>
              <w:t>50%</w:t>
            </w:r>
          </w:p>
        </w:tc>
        <w:tc>
          <w:tcPr>
            <w:tcW w:w="1280" w:type="dxa"/>
            <w:noWrap/>
            <w:hideMark/>
          </w:tcPr>
          <w:p w14:paraId="008E6750" w14:textId="77777777" w:rsidR="00BE7433" w:rsidRPr="00574A38" w:rsidRDefault="00BE7433" w:rsidP="00EC384F">
            <w:pPr>
              <w:jc w:val="center"/>
              <w:rPr>
                <w:rFonts w:cs="Arial"/>
                <w:sz w:val="16"/>
                <w:szCs w:val="16"/>
              </w:rPr>
            </w:pPr>
            <w:r w:rsidRPr="00574A38">
              <w:rPr>
                <w:rFonts w:cs="Arial"/>
                <w:sz w:val="16"/>
                <w:szCs w:val="16"/>
              </w:rPr>
              <w:t>2</w:t>
            </w:r>
          </w:p>
        </w:tc>
        <w:tc>
          <w:tcPr>
            <w:tcW w:w="1280" w:type="dxa"/>
            <w:noWrap/>
            <w:hideMark/>
          </w:tcPr>
          <w:p w14:paraId="721E2859" w14:textId="77777777" w:rsidR="00BE7433" w:rsidRPr="00574A38" w:rsidRDefault="00BE7433" w:rsidP="00EC384F">
            <w:pPr>
              <w:jc w:val="center"/>
              <w:rPr>
                <w:rFonts w:cs="Arial"/>
                <w:sz w:val="16"/>
                <w:szCs w:val="16"/>
              </w:rPr>
            </w:pPr>
            <w:r w:rsidRPr="00574A38">
              <w:rPr>
                <w:rFonts w:cs="Arial"/>
                <w:sz w:val="16"/>
                <w:szCs w:val="16"/>
              </w:rPr>
              <w:t>1</w:t>
            </w:r>
          </w:p>
        </w:tc>
      </w:tr>
      <w:tr w:rsidR="00BE7433" w:rsidRPr="00574A38" w14:paraId="479173F7" w14:textId="77777777" w:rsidTr="00EC384F">
        <w:trPr>
          <w:trHeight w:val="193"/>
        </w:trPr>
        <w:tc>
          <w:tcPr>
            <w:tcW w:w="444" w:type="dxa"/>
            <w:noWrap/>
            <w:hideMark/>
          </w:tcPr>
          <w:p w14:paraId="10CBD525"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76BCB3EC" w14:textId="77777777" w:rsidR="00BE7433" w:rsidRPr="00574A38" w:rsidRDefault="00BE7433" w:rsidP="00EC384F">
            <w:pPr>
              <w:jc w:val="both"/>
              <w:rPr>
                <w:rFonts w:cs="Arial"/>
                <w:sz w:val="16"/>
                <w:szCs w:val="16"/>
              </w:rPr>
            </w:pPr>
            <w:r w:rsidRPr="00574A38">
              <w:rPr>
                <w:rFonts w:cs="Arial"/>
                <w:sz w:val="16"/>
                <w:szCs w:val="16"/>
              </w:rPr>
              <w:t>3. an EME or QSE which is at 25% - 50% owned by black people;</w:t>
            </w:r>
          </w:p>
        </w:tc>
        <w:tc>
          <w:tcPr>
            <w:tcW w:w="1280" w:type="dxa"/>
            <w:noWrap/>
            <w:hideMark/>
          </w:tcPr>
          <w:p w14:paraId="404F4983" w14:textId="77777777" w:rsidR="00BE7433" w:rsidRPr="00574A38" w:rsidRDefault="00BE7433" w:rsidP="00EC384F">
            <w:pPr>
              <w:jc w:val="center"/>
              <w:rPr>
                <w:rFonts w:cs="Arial"/>
                <w:sz w:val="16"/>
                <w:szCs w:val="16"/>
              </w:rPr>
            </w:pPr>
            <w:r w:rsidRPr="00574A38">
              <w:rPr>
                <w:rFonts w:cs="Arial"/>
                <w:sz w:val="16"/>
                <w:szCs w:val="16"/>
              </w:rPr>
              <w:t>25%</w:t>
            </w:r>
          </w:p>
        </w:tc>
        <w:tc>
          <w:tcPr>
            <w:tcW w:w="1280" w:type="dxa"/>
            <w:noWrap/>
            <w:hideMark/>
          </w:tcPr>
          <w:p w14:paraId="3CC40C45" w14:textId="77777777" w:rsidR="00BE7433" w:rsidRPr="00574A38" w:rsidRDefault="00BE7433" w:rsidP="00EC384F">
            <w:pPr>
              <w:jc w:val="center"/>
              <w:rPr>
                <w:rFonts w:cs="Arial"/>
                <w:sz w:val="16"/>
                <w:szCs w:val="16"/>
              </w:rPr>
            </w:pPr>
            <w:r w:rsidRPr="00574A38">
              <w:rPr>
                <w:rFonts w:cs="Arial"/>
                <w:sz w:val="16"/>
                <w:szCs w:val="16"/>
              </w:rPr>
              <w:t>1</w:t>
            </w:r>
          </w:p>
        </w:tc>
        <w:tc>
          <w:tcPr>
            <w:tcW w:w="1280" w:type="dxa"/>
            <w:noWrap/>
            <w:hideMark/>
          </w:tcPr>
          <w:p w14:paraId="48177933" w14:textId="77777777" w:rsidR="00BE7433" w:rsidRPr="00574A38" w:rsidRDefault="00BE7433" w:rsidP="00EC384F">
            <w:pPr>
              <w:jc w:val="center"/>
              <w:rPr>
                <w:rFonts w:cs="Arial"/>
                <w:sz w:val="16"/>
                <w:szCs w:val="16"/>
              </w:rPr>
            </w:pPr>
            <w:r w:rsidRPr="00574A38">
              <w:rPr>
                <w:rFonts w:cs="Arial"/>
                <w:sz w:val="16"/>
                <w:szCs w:val="16"/>
              </w:rPr>
              <w:t>0.5</w:t>
            </w:r>
          </w:p>
        </w:tc>
      </w:tr>
      <w:tr w:rsidR="00BE7433" w:rsidRPr="00574A38" w14:paraId="07428D89" w14:textId="77777777" w:rsidTr="00EC384F">
        <w:trPr>
          <w:trHeight w:val="193"/>
        </w:trPr>
        <w:tc>
          <w:tcPr>
            <w:tcW w:w="444" w:type="dxa"/>
            <w:shd w:val="clear" w:color="auto" w:fill="B8CCE4" w:themeFill="accent1" w:themeFillTint="66"/>
            <w:noWrap/>
            <w:hideMark/>
          </w:tcPr>
          <w:p w14:paraId="321AADC9" w14:textId="77777777" w:rsidR="00BE7433" w:rsidRPr="00574A38" w:rsidRDefault="00BE7433" w:rsidP="00EC384F">
            <w:pPr>
              <w:jc w:val="both"/>
              <w:rPr>
                <w:rFonts w:cs="Arial"/>
                <w:b/>
                <w:bCs/>
                <w:sz w:val="16"/>
                <w:szCs w:val="16"/>
              </w:rPr>
            </w:pPr>
            <w:r w:rsidRPr="00574A38">
              <w:rPr>
                <w:rFonts w:cs="Arial"/>
                <w:b/>
                <w:bCs/>
                <w:sz w:val="16"/>
                <w:szCs w:val="16"/>
              </w:rPr>
              <w:t>3</w:t>
            </w:r>
          </w:p>
        </w:tc>
        <w:tc>
          <w:tcPr>
            <w:tcW w:w="4895" w:type="dxa"/>
            <w:shd w:val="clear" w:color="auto" w:fill="B8CCE4" w:themeFill="accent1" w:themeFillTint="66"/>
            <w:noWrap/>
            <w:hideMark/>
          </w:tcPr>
          <w:p w14:paraId="4489D6CE" w14:textId="77777777" w:rsidR="00BE7433" w:rsidRPr="00574A38" w:rsidRDefault="00BE7433" w:rsidP="00EC384F">
            <w:pPr>
              <w:jc w:val="both"/>
              <w:rPr>
                <w:rFonts w:cs="Arial"/>
                <w:b/>
                <w:bCs/>
                <w:sz w:val="16"/>
                <w:szCs w:val="16"/>
              </w:rPr>
            </w:pPr>
            <w:r w:rsidRPr="00574A38">
              <w:rPr>
                <w:rFonts w:cs="Arial"/>
                <w:b/>
                <w:bCs/>
                <w:sz w:val="16"/>
                <w:szCs w:val="16"/>
              </w:rPr>
              <w:t>Promotion of Local Business(s)</w:t>
            </w:r>
            <w:r>
              <w:rPr>
                <w:rFonts w:cs="Arial"/>
                <w:b/>
                <w:bCs/>
                <w:sz w:val="16"/>
                <w:szCs w:val="16"/>
              </w:rPr>
              <w:t xml:space="preserve"> - RDP</w:t>
            </w:r>
          </w:p>
        </w:tc>
        <w:tc>
          <w:tcPr>
            <w:tcW w:w="1280" w:type="dxa"/>
            <w:noWrap/>
            <w:hideMark/>
          </w:tcPr>
          <w:p w14:paraId="77026E0E" w14:textId="77777777" w:rsidR="00BE7433" w:rsidRPr="00574A38" w:rsidRDefault="00BE7433" w:rsidP="00EC384F">
            <w:pPr>
              <w:jc w:val="center"/>
              <w:rPr>
                <w:rFonts w:cs="Arial"/>
                <w:b/>
                <w:bCs/>
                <w:sz w:val="16"/>
                <w:szCs w:val="16"/>
              </w:rPr>
            </w:pPr>
          </w:p>
        </w:tc>
        <w:tc>
          <w:tcPr>
            <w:tcW w:w="1280" w:type="dxa"/>
            <w:noWrap/>
            <w:hideMark/>
          </w:tcPr>
          <w:p w14:paraId="33450B65" w14:textId="77777777" w:rsidR="00BE7433" w:rsidRPr="00574A38" w:rsidRDefault="00BE7433" w:rsidP="00EC384F">
            <w:pPr>
              <w:jc w:val="center"/>
              <w:rPr>
                <w:rFonts w:cs="Arial"/>
                <w:b/>
                <w:bCs/>
                <w:sz w:val="16"/>
                <w:szCs w:val="16"/>
              </w:rPr>
            </w:pPr>
          </w:p>
        </w:tc>
        <w:tc>
          <w:tcPr>
            <w:tcW w:w="1280" w:type="dxa"/>
            <w:noWrap/>
            <w:hideMark/>
          </w:tcPr>
          <w:p w14:paraId="7AD2E25A" w14:textId="77777777" w:rsidR="00BE7433" w:rsidRPr="00574A38" w:rsidRDefault="00BE7433" w:rsidP="00EC384F">
            <w:pPr>
              <w:jc w:val="center"/>
              <w:rPr>
                <w:rFonts w:cs="Arial"/>
                <w:b/>
                <w:bCs/>
                <w:sz w:val="16"/>
                <w:szCs w:val="16"/>
              </w:rPr>
            </w:pPr>
          </w:p>
        </w:tc>
      </w:tr>
      <w:tr w:rsidR="00BE7433" w:rsidRPr="00574A38" w14:paraId="0F5DC11C" w14:textId="77777777" w:rsidTr="00EC384F">
        <w:trPr>
          <w:trHeight w:val="193"/>
        </w:trPr>
        <w:tc>
          <w:tcPr>
            <w:tcW w:w="444" w:type="dxa"/>
            <w:noWrap/>
            <w:hideMark/>
          </w:tcPr>
          <w:p w14:paraId="1F3C778B"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6DC2E0DE" w14:textId="77777777" w:rsidR="00BE7433" w:rsidRPr="00574A38" w:rsidRDefault="00BE7433" w:rsidP="00EC384F">
            <w:pPr>
              <w:jc w:val="both"/>
              <w:rPr>
                <w:rFonts w:cs="Arial"/>
                <w:sz w:val="16"/>
                <w:szCs w:val="16"/>
              </w:rPr>
            </w:pPr>
            <w:r w:rsidRPr="00574A38">
              <w:rPr>
                <w:rFonts w:cs="Arial"/>
                <w:sz w:val="16"/>
                <w:szCs w:val="16"/>
              </w:rPr>
              <w:t>1. Enterprise Located within the District Municipality - Rural</w:t>
            </w:r>
          </w:p>
        </w:tc>
        <w:tc>
          <w:tcPr>
            <w:tcW w:w="1280" w:type="dxa"/>
            <w:noWrap/>
            <w:hideMark/>
          </w:tcPr>
          <w:p w14:paraId="68398887" w14:textId="77777777" w:rsidR="00BE7433" w:rsidRPr="00574A38" w:rsidRDefault="00BE7433" w:rsidP="00EC384F">
            <w:pPr>
              <w:jc w:val="center"/>
              <w:rPr>
                <w:rFonts w:cs="Arial"/>
                <w:sz w:val="16"/>
                <w:szCs w:val="16"/>
              </w:rPr>
            </w:pPr>
            <w:r w:rsidRPr="00574A38">
              <w:rPr>
                <w:rFonts w:cs="Arial"/>
                <w:sz w:val="16"/>
                <w:szCs w:val="16"/>
              </w:rPr>
              <w:t>100%</w:t>
            </w:r>
          </w:p>
        </w:tc>
        <w:tc>
          <w:tcPr>
            <w:tcW w:w="1280" w:type="dxa"/>
            <w:noWrap/>
            <w:hideMark/>
          </w:tcPr>
          <w:p w14:paraId="023781D5" w14:textId="77777777" w:rsidR="00BE7433" w:rsidRPr="00574A38" w:rsidRDefault="00BE7433" w:rsidP="00EC384F">
            <w:pPr>
              <w:jc w:val="center"/>
              <w:rPr>
                <w:rFonts w:cs="Arial"/>
                <w:sz w:val="16"/>
                <w:szCs w:val="16"/>
              </w:rPr>
            </w:pPr>
            <w:r w:rsidRPr="00574A38">
              <w:rPr>
                <w:rFonts w:cs="Arial"/>
                <w:sz w:val="16"/>
                <w:szCs w:val="16"/>
              </w:rPr>
              <w:t>4</w:t>
            </w:r>
          </w:p>
        </w:tc>
        <w:tc>
          <w:tcPr>
            <w:tcW w:w="1280" w:type="dxa"/>
            <w:noWrap/>
            <w:hideMark/>
          </w:tcPr>
          <w:p w14:paraId="267C733D" w14:textId="77777777" w:rsidR="00BE7433" w:rsidRPr="00574A38" w:rsidRDefault="00BE7433" w:rsidP="00EC384F">
            <w:pPr>
              <w:jc w:val="center"/>
              <w:rPr>
                <w:rFonts w:cs="Arial"/>
                <w:sz w:val="16"/>
                <w:szCs w:val="16"/>
              </w:rPr>
            </w:pPr>
            <w:r w:rsidRPr="00574A38">
              <w:rPr>
                <w:rFonts w:cs="Arial"/>
                <w:sz w:val="16"/>
                <w:szCs w:val="16"/>
              </w:rPr>
              <w:t>2</w:t>
            </w:r>
          </w:p>
        </w:tc>
      </w:tr>
      <w:tr w:rsidR="00BE7433" w:rsidRPr="00574A38" w14:paraId="0776797F" w14:textId="77777777" w:rsidTr="00EC384F">
        <w:trPr>
          <w:trHeight w:val="193"/>
        </w:trPr>
        <w:tc>
          <w:tcPr>
            <w:tcW w:w="444" w:type="dxa"/>
            <w:noWrap/>
            <w:hideMark/>
          </w:tcPr>
          <w:p w14:paraId="1AC60067"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390A2FDB" w14:textId="77777777" w:rsidR="00BE7433" w:rsidRPr="00574A38" w:rsidRDefault="00BE7433" w:rsidP="00EC384F">
            <w:pPr>
              <w:jc w:val="both"/>
              <w:rPr>
                <w:rFonts w:cs="Arial"/>
                <w:sz w:val="16"/>
                <w:szCs w:val="16"/>
              </w:rPr>
            </w:pPr>
            <w:r w:rsidRPr="00574A38">
              <w:rPr>
                <w:rFonts w:cs="Arial"/>
                <w:sz w:val="16"/>
                <w:szCs w:val="16"/>
              </w:rPr>
              <w:t>2. Enterprise Located within the District Municipality - Urban</w:t>
            </w:r>
          </w:p>
        </w:tc>
        <w:tc>
          <w:tcPr>
            <w:tcW w:w="1280" w:type="dxa"/>
            <w:noWrap/>
            <w:hideMark/>
          </w:tcPr>
          <w:p w14:paraId="56DAC67D" w14:textId="77777777" w:rsidR="00BE7433" w:rsidRPr="00574A38" w:rsidRDefault="00BE7433" w:rsidP="00EC384F">
            <w:pPr>
              <w:jc w:val="center"/>
              <w:rPr>
                <w:rFonts w:cs="Arial"/>
                <w:sz w:val="16"/>
                <w:szCs w:val="16"/>
              </w:rPr>
            </w:pPr>
            <w:r w:rsidRPr="00574A38">
              <w:rPr>
                <w:rFonts w:cs="Arial"/>
                <w:sz w:val="16"/>
                <w:szCs w:val="16"/>
              </w:rPr>
              <w:t>50%</w:t>
            </w:r>
          </w:p>
        </w:tc>
        <w:tc>
          <w:tcPr>
            <w:tcW w:w="1280" w:type="dxa"/>
            <w:noWrap/>
            <w:hideMark/>
          </w:tcPr>
          <w:p w14:paraId="21FD92C3" w14:textId="77777777" w:rsidR="00BE7433" w:rsidRPr="00574A38" w:rsidRDefault="00BE7433" w:rsidP="00EC384F">
            <w:pPr>
              <w:jc w:val="center"/>
              <w:rPr>
                <w:rFonts w:cs="Arial"/>
                <w:sz w:val="16"/>
                <w:szCs w:val="16"/>
              </w:rPr>
            </w:pPr>
            <w:r w:rsidRPr="00574A38">
              <w:rPr>
                <w:rFonts w:cs="Arial"/>
                <w:sz w:val="16"/>
                <w:szCs w:val="16"/>
              </w:rPr>
              <w:t>2</w:t>
            </w:r>
          </w:p>
        </w:tc>
        <w:tc>
          <w:tcPr>
            <w:tcW w:w="1280" w:type="dxa"/>
            <w:noWrap/>
            <w:hideMark/>
          </w:tcPr>
          <w:p w14:paraId="17F40527" w14:textId="77777777" w:rsidR="00BE7433" w:rsidRPr="00574A38" w:rsidRDefault="00BE7433" w:rsidP="00EC384F">
            <w:pPr>
              <w:jc w:val="center"/>
              <w:rPr>
                <w:rFonts w:cs="Arial"/>
                <w:sz w:val="16"/>
                <w:szCs w:val="16"/>
              </w:rPr>
            </w:pPr>
            <w:r w:rsidRPr="00574A38">
              <w:rPr>
                <w:rFonts w:cs="Arial"/>
                <w:sz w:val="16"/>
                <w:szCs w:val="16"/>
              </w:rPr>
              <w:t>1</w:t>
            </w:r>
          </w:p>
        </w:tc>
      </w:tr>
      <w:tr w:rsidR="00BE7433" w:rsidRPr="00574A38" w14:paraId="49962B53" w14:textId="77777777" w:rsidTr="00EC384F">
        <w:trPr>
          <w:trHeight w:val="193"/>
        </w:trPr>
        <w:tc>
          <w:tcPr>
            <w:tcW w:w="444" w:type="dxa"/>
            <w:noWrap/>
            <w:hideMark/>
          </w:tcPr>
          <w:p w14:paraId="671FA5D2"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44295B54" w14:textId="77777777" w:rsidR="00BE7433" w:rsidRPr="00574A38" w:rsidRDefault="00BE7433" w:rsidP="00EC384F">
            <w:pPr>
              <w:jc w:val="both"/>
              <w:rPr>
                <w:rFonts w:cs="Arial"/>
                <w:sz w:val="16"/>
                <w:szCs w:val="16"/>
              </w:rPr>
            </w:pPr>
            <w:r w:rsidRPr="00574A38">
              <w:rPr>
                <w:rFonts w:cs="Arial"/>
                <w:sz w:val="16"/>
                <w:szCs w:val="16"/>
              </w:rPr>
              <w:t>2. Enterprise Located within the Province</w:t>
            </w:r>
          </w:p>
        </w:tc>
        <w:tc>
          <w:tcPr>
            <w:tcW w:w="1280" w:type="dxa"/>
            <w:noWrap/>
            <w:hideMark/>
          </w:tcPr>
          <w:p w14:paraId="01A190E4" w14:textId="77777777" w:rsidR="00BE7433" w:rsidRPr="00574A38" w:rsidRDefault="00BE7433" w:rsidP="00EC384F">
            <w:pPr>
              <w:jc w:val="center"/>
              <w:rPr>
                <w:rFonts w:cs="Arial"/>
                <w:sz w:val="16"/>
                <w:szCs w:val="16"/>
              </w:rPr>
            </w:pPr>
            <w:r w:rsidRPr="00574A38">
              <w:rPr>
                <w:rFonts w:cs="Arial"/>
                <w:sz w:val="16"/>
                <w:szCs w:val="16"/>
              </w:rPr>
              <w:t>25%</w:t>
            </w:r>
          </w:p>
        </w:tc>
        <w:tc>
          <w:tcPr>
            <w:tcW w:w="1280" w:type="dxa"/>
            <w:noWrap/>
            <w:hideMark/>
          </w:tcPr>
          <w:p w14:paraId="2E403978" w14:textId="77777777" w:rsidR="00BE7433" w:rsidRPr="00574A38" w:rsidRDefault="00BE7433" w:rsidP="00EC384F">
            <w:pPr>
              <w:jc w:val="center"/>
              <w:rPr>
                <w:rFonts w:cs="Arial"/>
                <w:sz w:val="16"/>
                <w:szCs w:val="16"/>
              </w:rPr>
            </w:pPr>
            <w:r w:rsidRPr="00574A38">
              <w:rPr>
                <w:rFonts w:cs="Arial"/>
                <w:sz w:val="16"/>
                <w:szCs w:val="16"/>
              </w:rPr>
              <w:t>1</w:t>
            </w:r>
          </w:p>
        </w:tc>
        <w:tc>
          <w:tcPr>
            <w:tcW w:w="1280" w:type="dxa"/>
            <w:noWrap/>
            <w:hideMark/>
          </w:tcPr>
          <w:p w14:paraId="70E984BD" w14:textId="77777777" w:rsidR="00BE7433" w:rsidRPr="00574A38" w:rsidRDefault="00BE7433" w:rsidP="00EC384F">
            <w:pPr>
              <w:jc w:val="center"/>
              <w:rPr>
                <w:rFonts w:cs="Arial"/>
                <w:sz w:val="16"/>
                <w:szCs w:val="16"/>
              </w:rPr>
            </w:pPr>
            <w:r w:rsidRPr="00574A38">
              <w:rPr>
                <w:rFonts w:cs="Arial"/>
                <w:sz w:val="16"/>
                <w:szCs w:val="16"/>
              </w:rPr>
              <w:t>0.5</w:t>
            </w:r>
          </w:p>
        </w:tc>
      </w:tr>
      <w:tr w:rsidR="00BE7433" w:rsidRPr="00574A38" w14:paraId="44143669" w14:textId="77777777" w:rsidTr="00EC384F">
        <w:trPr>
          <w:trHeight w:val="193"/>
        </w:trPr>
        <w:tc>
          <w:tcPr>
            <w:tcW w:w="444" w:type="dxa"/>
            <w:shd w:val="clear" w:color="auto" w:fill="B8CCE4" w:themeFill="accent1" w:themeFillTint="66"/>
            <w:noWrap/>
            <w:hideMark/>
          </w:tcPr>
          <w:p w14:paraId="2108FD86" w14:textId="77777777" w:rsidR="00BE7433" w:rsidRPr="00574A38" w:rsidRDefault="00BE7433" w:rsidP="00EC384F">
            <w:pPr>
              <w:jc w:val="both"/>
              <w:rPr>
                <w:rFonts w:cs="Arial"/>
                <w:b/>
                <w:bCs/>
                <w:sz w:val="16"/>
                <w:szCs w:val="16"/>
              </w:rPr>
            </w:pPr>
            <w:r w:rsidRPr="00574A38">
              <w:rPr>
                <w:rFonts w:cs="Arial"/>
                <w:b/>
                <w:bCs/>
                <w:sz w:val="16"/>
                <w:szCs w:val="16"/>
              </w:rPr>
              <w:t>4</w:t>
            </w:r>
          </w:p>
        </w:tc>
        <w:tc>
          <w:tcPr>
            <w:tcW w:w="4895" w:type="dxa"/>
            <w:noWrap/>
            <w:hideMark/>
          </w:tcPr>
          <w:p w14:paraId="70F2C682" w14:textId="77777777" w:rsidR="00BE7433" w:rsidRPr="00574A38" w:rsidRDefault="00BE7433" w:rsidP="00EC384F">
            <w:pPr>
              <w:jc w:val="both"/>
              <w:rPr>
                <w:rFonts w:cs="Arial"/>
                <w:b/>
                <w:bCs/>
                <w:i/>
                <w:iCs/>
                <w:sz w:val="16"/>
                <w:szCs w:val="16"/>
              </w:rPr>
            </w:pPr>
            <w:r w:rsidRPr="00574A38">
              <w:rPr>
                <w:rFonts w:cs="Arial"/>
                <w:b/>
                <w:bCs/>
                <w:i/>
                <w:iCs/>
                <w:sz w:val="16"/>
                <w:szCs w:val="16"/>
              </w:rPr>
              <w:t xml:space="preserve">-- </w:t>
            </w:r>
            <w:proofErr w:type="spellStart"/>
            <w:r w:rsidRPr="00574A38">
              <w:rPr>
                <w:rFonts w:cs="Arial"/>
                <w:b/>
                <w:bCs/>
                <w:i/>
                <w:iCs/>
                <w:sz w:val="16"/>
                <w:szCs w:val="16"/>
                <w:shd w:val="clear" w:color="auto" w:fill="B8CCE4" w:themeFill="accent1" w:themeFillTint="66"/>
              </w:rPr>
              <w:t>Specificy</w:t>
            </w:r>
            <w:proofErr w:type="spellEnd"/>
            <w:r w:rsidRPr="00574A38">
              <w:rPr>
                <w:rFonts w:cs="Arial"/>
                <w:b/>
                <w:bCs/>
                <w:i/>
                <w:iCs/>
                <w:sz w:val="16"/>
                <w:szCs w:val="16"/>
                <w:shd w:val="clear" w:color="auto" w:fill="B8CCE4" w:themeFill="accent1" w:themeFillTint="66"/>
              </w:rPr>
              <w:t xml:space="preserve"> Other </w:t>
            </w:r>
          </w:p>
        </w:tc>
        <w:tc>
          <w:tcPr>
            <w:tcW w:w="1280" w:type="dxa"/>
            <w:noWrap/>
            <w:hideMark/>
          </w:tcPr>
          <w:p w14:paraId="2CB65859" w14:textId="77777777" w:rsidR="00BE7433" w:rsidRPr="00574A38" w:rsidRDefault="00BE7433" w:rsidP="00EC384F">
            <w:pPr>
              <w:jc w:val="center"/>
              <w:rPr>
                <w:rFonts w:cs="Arial"/>
                <w:sz w:val="16"/>
                <w:szCs w:val="16"/>
              </w:rPr>
            </w:pPr>
          </w:p>
        </w:tc>
        <w:tc>
          <w:tcPr>
            <w:tcW w:w="1280" w:type="dxa"/>
            <w:noWrap/>
            <w:hideMark/>
          </w:tcPr>
          <w:p w14:paraId="6A681031" w14:textId="77777777" w:rsidR="00BE7433" w:rsidRPr="00574A38" w:rsidRDefault="00BE7433" w:rsidP="00EC384F">
            <w:pPr>
              <w:jc w:val="center"/>
              <w:rPr>
                <w:rFonts w:cs="Arial"/>
                <w:sz w:val="16"/>
                <w:szCs w:val="16"/>
              </w:rPr>
            </w:pPr>
          </w:p>
        </w:tc>
        <w:tc>
          <w:tcPr>
            <w:tcW w:w="1280" w:type="dxa"/>
            <w:noWrap/>
            <w:hideMark/>
          </w:tcPr>
          <w:p w14:paraId="35421B0B" w14:textId="77777777" w:rsidR="00BE7433" w:rsidRPr="00574A38" w:rsidRDefault="00BE7433" w:rsidP="00EC384F">
            <w:pPr>
              <w:jc w:val="center"/>
              <w:rPr>
                <w:rFonts w:cs="Arial"/>
                <w:sz w:val="16"/>
                <w:szCs w:val="16"/>
              </w:rPr>
            </w:pPr>
          </w:p>
        </w:tc>
      </w:tr>
      <w:tr w:rsidR="00BE7433" w:rsidRPr="00574A38" w14:paraId="129DE8CB" w14:textId="77777777" w:rsidTr="00EC384F">
        <w:trPr>
          <w:trHeight w:val="193"/>
        </w:trPr>
        <w:tc>
          <w:tcPr>
            <w:tcW w:w="444" w:type="dxa"/>
            <w:noWrap/>
            <w:hideMark/>
          </w:tcPr>
          <w:p w14:paraId="56782393" w14:textId="77777777" w:rsidR="00BE7433" w:rsidRPr="00574A38" w:rsidRDefault="00BE7433" w:rsidP="00EC384F">
            <w:pPr>
              <w:jc w:val="both"/>
              <w:rPr>
                <w:rFonts w:cs="Arial"/>
                <w:b/>
                <w:bCs/>
                <w:sz w:val="16"/>
                <w:szCs w:val="16"/>
              </w:rPr>
            </w:pPr>
            <w:r w:rsidRPr="00574A38">
              <w:rPr>
                <w:rFonts w:cs="Arial"/>
                <w:b/>
                <w:bCs/>
                <w:sz w:val="16"/>
                <w:szCs w:val="16"/>
              </w:rPr>
              <w:t> </w:t>
            </w:r>
          </w:p>
        </w:tc>
        <w:tc>
          <w:tcPr>
            <w:tcW w:w="4895" w:type="dxa"/>
            <w:noWrap/>
            <w:hideMark/>
          </w:tcPr>
          <w:p w14:paraId="59F9988A" w14:textId="77777777" w:rsidR="00BE7433" w:rsidRPr="00574A38" w:rsidRDefault="00BE7433" w:rsidP="00EC384F">
            <w:pPr>
              <w:jc w:val="both"/>
              <w:rPr>
                <w:rFonts w:cs="Arial"/>
                <w:sz w:val="16"/>
                <w:szCs w:val="16"/>
              </w:rPr>
            </w:pPr>
            <w:r w:rsidRPr="00634DB2">
              <w:rPr>
                <w:rFonts w:cs="Arial"/>
                <w:sz w:val="16"/>
                <w:szCs w:val="16"/>
              </w:rPr>
              <w:t>1. Enterprise 100% owned by Youth/Women/Disabled/ Military V</w:t>
            </w:r>
          </w:p>
        </w:tc>
        <w:tc>
          <w:tcPr>
            <w:tcW w:w="1280" w:type="dxa"/>
            <w:noWrap/>
            <w:hideMark/>
          </w:tcPr>
          <w:p w14:paraId="575DD3AD" w14:textId="77777777" w:rsidR="00BE7433" w:rsidRPr="00574A38" w:rsidRDefault="00BE7433" w:rsidP="00EC384F">
            <w:pPr>
              <w:jc w:val="center"/>
              <w:rPr>
                <w:rFonts w:cs="Arial"/>
                <w:sz w:val="16"/>
                <w:szCs w:val="16"/>
              </w:rPr>
            </w:pPr>
            <w:r w:rsidRPr="00574A38">
              <w:rPr>
                <w:rFonts w:cs="Arial"/>
                <w:sz w:val="16"/>
                <w:szCs w:val="16"/>
              </w:rPr>
              <w:t>100%</w:t>
            </w:r>
          </w:p>
        </w:tc>
        <w:tc>
          <w:tcPr>
            <w:tcW w:w="1280" w:type="dxa"/>
            <w:noWrap/>
            <w:hideMark/>
          </w:tcPr>
          <w:p w14:paraId="458E831E" w14:textId="77777777" w:rsidR="00BE7433" w:rsidRPr="00574A38" w:rsidRDefault="00BE7433" w:rsidP="00EC384F">
            <w:pPr>
              <w:jc w:val="center"/>
              <w:rPr>
                <w:rFonts w:cs="Arial"/>
                <w:sz w:val="16"/>
                <w:szCs w:val="16"/>
              </w:rPr>
            </w:pPr>
            <w:r w:rsidRPr="00574A38">
              <w:rPr>
                <w:rFonts w:cs="Arial"/>
                <w:sz w:val="16"/>
                <w:szCs w:val="16"/>
              </w:rPr>
              <w:t>2</w:t>
            </w:r>
          </w:p>
        </w:tc>
        <w:tc>
          <w:tcPr>
            <w:tcW w:w="1280" w:type="dxa"/>
            <w:noWrap/>
            <w:hideMark/>
          </w:tcPr>
          <w:p w14:paraId="0748E5A0" w14:textId="77777777" w:rsidR="00BE7433" w:rsidRPr="00574A38" w:rsidRDefault="00BE7433" w:rsidP="00EC384F">
            <w:pPr>
              <w:jc w:val="center"/>
              <w:rPr>
                <w:rFonts w:cs="Arial"/>
                <w:sz w:val="16"/>
                <w:szCs w:val="16"/>
              </w:rPr>
            </w:pPr>
            <w:r w:rsidRPr="00574A38">
              <w:rPr>
                <w:rFonts w:cs="Arial"/>
                <w:sz w:val="16"/>
                <w:szCs w:val="16"/>
              </w:rPr>
              <w:t>1</w:t>
            </w:r>
          </w:p>
        </w:tc>
      </w:tr>
    </w:tbl>
    <w:p w14:paraId="4EF87A07" w14:textId="77777777" w:rsidR="00BE7433" w:rsidRPr="007D6F79" w:rsidRDefault="00BE7433" w:rsidP="00BE7433">
      <w:pPr>
        <w:jc w:val="both"/>
        <w:rPr>
          <w:rFonts w:ascii="Calibri" w:eastAsia="Calibri" w:hAnsi="Calibri" w:cs="Arial"/>
          <w:sz w:val="16"/>
          <w:szCs w:val="16"/>
          <w:lang w:val="en-ZA"/>
        </w:rPr>
      </w:pPr>
    </w:p>
    <w:p w14:paraId="2D6E46EB" w14:textId="77777777" w:rsidR="00BE7433" w:rsidRDefault="00BE7433" w:rsidP="00BE7433">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lastRenderedPageBreak/>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7AA3802E" w14:textId="77777777" w:rsidR="00BE7433" w:rsidRPr="007D6F79" w:rsidRDefault="00BE7433" w:rsidP="00BE7433">
      <w:pPr>
        <w:jc w:val="both"/>
        <w:rPr>
          <w:rFonts w:ascii="Calibri" w:eastAsia="Calibri" w:hAnsi="Calibri" w:cs="Arial"/>
          <w:sz w:val="16"/>
          <w:szCs w:val="16"/>
          <w:lang w:val="en-ZA"/>
        </w:rPr>
      </w:pPr>
    </w:p>
    <w:p w14:paraId="6D796A9B" w14:textId="77777777" w:rsidR="00BE7433" w:rsidRPr="007D6F79" w:rsidRDefault="00BE7433" w:rsidP="00BE7433">
      <w:pPr>
        <w:spacing w:after="200" w:line="276" w:lineRule="auto"/>
        <w:rPr>
          <w:rFonts w:ascii="Calibri" w:eastAsia="Calibri" w:hAnsi="Calibri"/>
          <w:b/>
          <w:bCs/>
        </w:rPr>
      </w:pPr>
      <w:r w:rsidRPr="007D6F79">
        <w:rPr>
          <w:rFonts w:ascii="Calibri" w:eastAsia="Calibri" w:hAnsi="Calibri"/>
          <w:b/>
          <w:bCs/>
        </w:rPr>
        <w:t>Kindly note: Regulation 44 of Municipal Supply Chain Management Regulations states that the Municipality may not make any award to a person who is in the service of the state</w:t>
      </w:r>
      <w:r>
        <w:rPr>
          <w:rFonts w:ascii="Calibri" w:eastAsia="Calibri" w:hAnsi="Calibri"/>
          <w:b/>
          <w:bCs/>
        </w:rPr>
        <w:t>.</w:t>
      </w:r>
    </w:p>
    <w:p w14:paraId="65FBACED" w14:textId="77777777" w:rsidR="00BE7433" w:rsidRPr="007D6F79" w:rsidRDefault="00BE7433" w:rsidP="00BE7433">
      <w:pPr>
        <w:spacing w:after="200" w:line="276" w:lineRule="auto"/>
        <w:rPr>
          <w:rFonts w:ascii="Calibri" w:eastAsia="Calibri" w:hAnsi="Calibri"/>
          <w:b/>
          <w:bCs/>
          <w:sz w:val="22"/>
          <w:szCs w:val="22"/>
        </w:rPr>
      </w:pPr>
    </w:p>
    <w:p w14:paraId="0325DA3E" w14:textId="77777777" w:rsidR="00BE7433" w:rsidRDefault="00BE7433" w:rsidP="00BE7433">
      <w:pPr>
        <w:spacing w:after="200"/>
        <w:contextualSpacing/>
        <w:jc w:val="both"/>
        <w:rPr>
          <w:rFonts w:ascii="Calibri" w:eastAsia="Calibri" w:hAnsi="Calibri" w:cs="Arial"/>
          <w:sz w:val="18"/>
          <w:szCs w:val="18"/>
          <w:lang w:val="en-ZA"/>
        </w:rPr>
      </w:pPr>
    </w:p>
    <w:p w14:paraId="5E321D57" w14:textId="77777777" w:rsidR="00BE7433" w:rsidRPr="007D6F79" w:rsidRDefault="00BE7433" w:rsidP="00BE7433">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VO MAZIBUKO</w:t>
      </w:r>
    </w:p>
    <w:p w14:paraId="439C81E0" w14:textId="77777777" w:rsidR="00BE7433" w:rsidRPr="007D6F79" w:rsidRDefault="00BE7433" w:rsidP="00BE7433">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ACTING </w:t>
      </w:r>
      <w:r w:rsidRPr="007D6F79">
        <w:rPr>
          <w:rFonts w:ascii="Calibri" w:eastAsia="Calibri" w:hAnsi="Calibri" w:cs="Arial"/>
          <w:sz w:val="18"/>
          <w:szCs w:val="18"/>
          <w:lang w:val="en-ZA"/>
        </w:rPr>
        <w:t>MUNICIPAL MANAGER</w:t>
      </w:r>
    </w:p>
    <w:p w14:paraId="662F551A" w14:textId="77777777" w:rsidR="00BE7433" w:rsidRPr="007D6F79" w:rsidRDefault="00BE7433" w:rsidP="00BE7433">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40352DB4" w14:textId="40E0A169" w:rsidR="007672EB" w:rsidRPr="007672EB" w:rsidRDefault="007672EB" w:rsidP="00BE7433">
      <w:pPr>
        <w:rPr>
          <w:rFonts w:ascii="Calibri" w:eastAsia="Calibri" w:hAnsi="Calibri" w:cs="Tahoma"/>
          <w:b/>
          <w:sz w:val="16"/>
          <w:szCs w:val="16"/>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5103854"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BE7433">
                                    <w:rPr>
                                      <w:rFonts w:ascii="Arial Narrow" w:eastAsia="Arial Narrow" w:hAnsi="Arial Narrow" w:cs="Arial Narrow"/>
                                    </w:rPr>
                                    <w:t>05-1632</w:t>
                                  </w:r>
                                  <w:r>
                                    <w:rPr>
                                      <w:rFonts w:ascii="Arial Narrow" w:eastAsia="Arial Narrow" w:hAnsi="Arial Narrow" w:cs="Arial Narrow"/>
                                    </w:rPr>
                                    <w:t>-202</w:t>
                                  </w:r>
                                  <w:r w:rsidR="00482EBE">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6F6C1D3" w:rsidR="007B13F0" w:rsidRDefault="00FE7F2C">
                                  <w:pPr>
                                    <w:spacing w:line="220" w:lineRule="exact"/>
                                    <w:ind w:left="102"/>
                                    <w:rPr>
                                      <w:rFonts w:ascii="Arial Narrow" w:eastAsia="Arial Narrow" w:hAnsi="Arial Narrow" w:cs="Arial Narrow"/>
                                    </w:rPr>
                                  </w:pPr>
                                  <w:r>
                                    <w:rPr>
                                      <w:rFonts w:ascii="Arial Narrow" w:eastAsia="Arial Narrow" w:hAnsi="Arial Narrow" w:cs="Arial Narrow"/>
                                    </w:rPr>
                                    <w:t xml:space="preserve">28 JULY </w:t>
                                  </w:r>
                                  <w:r w:rsidR="007B13F0">
                                    <w:rPr>
                                      <w:rFonts w:ascii="Arial Narrow" w:eastAsia="Arial Narrow" w:hAnsi="Arial Narrow" w:cs="Arial Narrow"/>
                                    </w:rPr>
                                    <w:t>202</w:t>
                                  </w:r>
                                  <w:r w:rsidR="00482EBE">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14182D38"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 xml:space="preserve">THE PROVISION OF </w:t>
                                  </w:r>
                                  <w:r w:rsidR="00200531">
                                    <w:rPr>
                                      <w:rFonts w:ascii="Arial" w:eastAsia="Arial Narrow" w:hAnsi="Arial" w:cs="Arial"/>
                                      <w:b/>
                                      <w:bCs/>
                                    </w:rPr>
                                    <w:t xml:space="preserve">PRODUCTION </w:t>
                                  </w:r>
                                  <w:r w:rsidR="00482EBE">
                                    <w:rPr>
                                      <w:rFonts w:ascii="Arial" w:eastAsia="Arial Narrow" w:hAnsi="Arial" w:cs="Arial"/>
                                      <w:b/>
                                      <w:bCs/>
                                    </w:rPr>
                                    <w:t>AND BACKUP S</w:t>
                                  </w:r>
                                  <w:r w:rsidR="00200531">
                                    <w:rPr>
                                      <w:rFonts w:ascii="Arial" w:eastAsia="Arial Narrow" w:hAnsi="Arial" w:cs="Arial"/>
                                      <w:b/>
                                      <w:bCs/>
                                    </w:rPr>
                                    <w:t>TORAGE</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45103854"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BE7433">
                              <w:rPr>
                                <w:rFonts w:ascii="Arial Narrow" w:eastAsia="Arial Narrow" w:hAnsi="Arial Narrow" w:cs="Arial Narrow"/>
                              </w:rPr>
                              <w:t>05-1632</w:t>
                            </w:r>
                            <w:r>
                              <w:rPr>
                                <w:rFonts w:ascii="Arial Narrow" w:eastAsia="Arial Narrow" w:hAnsi="Arial Narrow" w:cs="Arial Narrow"/>
                              </w:rPr>
                              <w:t>-202</w:t>
                            </w:r>
                            <w:r w:rsidR="00482EBE">
                              <w:rPr>
                                <w:rFonts w:ascii="Arial Narrow" w:eastAsia="Arial Narrow" w:hAnsi="Arial Narrow" w:cs="Arial Narrow"/>
                              </w:rPr>
                              <w:t>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26F6C1D3" w:rsidR="007B13F0" w:rsidRDefault="00FE7F2C">
                            <w:pPr>
                              <w:spacing w:line="220" w:lineRule="exact"/>
                              <w:ind w:left="102"/>
                              <w:rPr>
                                <w:rFonts w:ascii="Arial Narrow" w:eastAsia="Arial Narrow" w:hAnsi="Arial Narrow" w:cs="Arial Narrow"/>
                              </w:rPr>
                            </w:pPr>
                            <w:r>
                              <w:rPr>
                                <w:rFonts w:ascii="Arial Narrow" w:eastAsia="Arial Narrow" w:hAnsi="Arial Narrow" w:cs="Arial Narrow"/>
                              </w:rPr>
                              <w:t xml:space="preserve">28 JULY </w:t>
                            </w:r>
                            <w:r w:rsidR="007B13F0">
                              <w:rPr>
                                <w:rFonts w:ascii="Arial Narrow" w:eastAsia="Arial Narrow" w:hAnsi="Arial Narrow" w:cs="Arial Narrow"/>
                              </w:rPr>
                              <w:t>202</w:t>
                            </w:r>
                            <w:r w:rsidR="00482EBE">
                              <w:rPr>
                                <w:rFonts w:ascii="Arial Narrow" w:eastAsia="Arial Narrow" w:hAnsi="Arial Narrow" w:cs="Arial Narrow"/>
                              </w:rPr>
                              <w:t>3</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14182D38" w:rsidR="007B13F0" w:rsidRPr="00026AB6" w:rsidRDefault="00026AB6" w:rsidP="007B13F0">
                            <w:pPr>
                              <w:spacing w:before="3" w:line="220" w:lineRule="exact"/>
                              <w:ind w:right="71"/>
                              <w:rPr>
                                <w:rFonts w:ascii="Arial" w:eastAsia="Arial Narrow" w:hAnsi="Arial" w:cs="Arial"/>
                                <w:b/>
                                <w:bCs/>
                              </w:rPr>
                            </w:pPr>
                            <w:r w:rsidRPr="00026AB6">
                              <w:rPr>
                                <w:rFonts w:ascii="Arial" w:eastAsia="Arial Narrow" w:hAnsi="Arial" w:cs="Arial"/>
                                <w:b/>
                                <w:bCs/>
                              </w:rPr>
                              <w:t xml:space="preserve">THE PROVISION OF </w:t>
                            </w:r>
                            <w:r w:rsidR="00200531">
                              <w:rPr>
                                <w:rFonts w:ascii="Arial" w:eastAsia="Arial Narrow" w:hAnsi="Arial" w:cs="Arial"/>
                                <w:b/>
                                <w:bCs/>
                              </w:rPr>
                              <w:t xml:space="preserve">PRODUCTION </w:t>
                            </w:r>
                            <w:r w:rsidR="00482EBE">
                              <w:rPr>
                                <w:rFonts w:ascii="Arial" w:eastAsia="Arial Narrow" w:hAnsi="Arial" w:cs="Arial"/>
                                <w:b/>
                                <w:bCs/>
                              </w:rPr>
                              <w:t>AND BACKUP S</w:t>
                            </w:r>
                            <w:r w:rsidR="00200531">
                              <w:rPr>
                                <w:rFonts w:ascii="Arial" w:eastAsia="Arial Narrow" w:hAnsi="Arial" w:cs="Arial"/>
                                <w:b/>
                                <w:bCs/>
                              </w:rPr>
                              <w:t>TORAGE</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F65C78"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9C9EFE"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458B21"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F08DB"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75F0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58683"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D08EA4"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C5B03"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7B13F0">
            <w:pPr>
              <w:numPr>
                <w:ilvl w:val="0"/>
                <w:numId w:val="22"/>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941DA7">
        <w:trPr>
          <w:trHeight w:hRule="exact" w:val="240"/>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588AF443" w:rsidR="00803D5F" w:rsidRPr="00B7774E" w:rsidRDefault="006848FB">
            <w:proofErr w:type="spellStart"/>
            <w:r>
              <w:t>M</w:t>
            </w:r>
            <w:r w:rsidR="0077593A">
              <w:t>r</w:t>
            </w:r>
            <w:proofErr w:type="spellEnd"/>
            <w:r w:rsidR="0077593A">
              <w:t xml:space="preserve"> M Bliss</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321B1FA"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Mkhize</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5991D144" w:rsidR="00803D5F" w:rsidRPr="00630013" w:rsidRDefault="00630013">
            <w:r>
              <w:rPr>
                <w:rFonts w:eastAsia="Calibri"/>
                <w:lang w:val="en-ZA"/>
              </w:rPr>
              <w:t>039-</w:t>
            </w:r>
            <w:r w:rsidRPr="00630013">
              <w:rPr>
                <w:rFonts w:eastAsia="Calibri"/>
                <w:lang w:val="en-ZA"/>
              </w:rPr>
              <w:t>688 3</w:t>
            </w:r>
            <w:r w:rsidR="0077593A">
              <w:rPr>
                <w:rFonts w:eastAsia="Calibri"/>
                <w:lang w:val="en-ZA"/>
              </w:rPr>
              <w:t>533</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0C04E3A4"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5C50DA">
              <w:rPr>
                <w:rFonts w:ascii="Arial Narrow" w:eastAsia="Arial Narrow" w:hAnsi="Arial Narrow" w:cs="Arial Narrow"/>
              </w:rPr>
              <w:t xml:space="preserve"> </w:t>
            </w:r>
            <w:r w:rsidR="004C045C">
              <w:rPr>
                <w:rFonts w:ascii="Arial Narrow" w:eastAsia="Arial Narrow" w:hAnsi="Arial Narrow" w:cs="Arial Narrow"/>
              </w:rPr>
              <w:t>574</w:t>
            </w:r>
            <w:r w:rsidR="005C50DA">
              <w:rPr>
                <w:rFonts w:ascii="Arial Narrow" w:eastAsia="Arial Narrow" w:hAnsi="Arial Narrow" w:cs="Arial Narrow"/>
              </w:rPr>
              <w:t>3</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DD27E83" w:rsidR="00803D5F" w:rsidRPr="00B7774E" w:rsidRDefault="002F4BC2">
            <w:r>
              <w:t>0</w:t>
            </w:r>
            <w:r w:rsidR="00630013">
              <w:t>39</w:t>
            </w:r>
            <w:r>
              <w:t>-682 4820</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30515FEB" w:rsidR="00803D5F" w:rsidRPr="00B7774E" w:rsidRDefault="00B86F7B">
            <w:hyperlink r:id="rId13" w:history="1">
              <w:r w:rsidR="0077593A" w:rsidRPr="0000356E">
                <w:rPr>
                  <w:rStyle w:val="Hyperlink"/>
                </w:rPr>
                <w:t>Michael.Bliss@ugu.gov.za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2AD0F4D1" w:rsidR="00803D5F" w:rsidRPr="00B7774E" w:rsidRDefault="00B86F7B" w:rsidP="005F36F1">
            <w:pPr>
              <w:spacing w:before="8"/>
              <w:rPr>
                <w:rFonts w:ascii="Arial Narrow" w:eastAsia="Arial Narrow" w:hAnsi="Arial Narrow" w:cs="Arial Narrow"/>
              </w:rPr>
            </w:pPr>
            <w:hyperlink r:id="rId14" w:history="1">
              <w:r w:rsidR="007672EB" w:rsidRPr="00380642">
                <w:rPr>
                  <w:rStyle w:val="Hyperlink"/>
                </w:rPr>
                <w:t>Ntokozo.Mkhize@ugu.gov.za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77777777"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Pr="00B7774E">
              <w:rPr>
                <w:rFonts w:ascii="Arial Narrow" w:eastAsia="Arial Narrow" w:hAnsi="Arial Narrow" w:cs="Arial Narrow"/>
              </w:rPr>
              <w:t>1</w:t>
            </w:r>
            <w:r w:rsidRPr="00B7774E">
              <w:rPr>
                <w:rFonts w:ascii="Arial Narrow" w:eastAsia="Arial Narrow" w:hAnsi="Arial Narrow" w:cs="Arial Narrow"/>
                <w:spacing w:val="1"/>
              </w:rPr>
              <w:t>7</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549D0CC0" w14:textId="77777777" w:rsidR="00B7774E" w:rsidRDefault="00B7774E">
      <w:pPr>
        <w:spacing w:line="480" w:lineRule="auto"/>
        <w:ind w:left="220" w:right="678"/>
        <w:jc w:val="both"/>
        <w:rPr>
          <w:rFonts w:ascii="Arial Narrow" w:eastAsia="Arial Narrow" w:hAnsi="Arial Narrow" w:cs="Arial Narrow"/>
        </w:rPr>
      </w:pPr>
    </w:p>
    <w:p w14:paraId="2F1122DC" w14:textId="77777777" w:rsidR="002F0934" w:rsidRDefault="002F0934">
      <w:pPr>
        <w:spacing w:line="480" w:lineRule="auto"/>
        <w:ind w:left="220" w:right="678"/>
        <w:jc w:val="both"/>
        <w:rPr>
          <w:rFonts w:ascii="Arial Narrow" w:eastAsia="Arial Narrow" w:hAnsi="Arial Narrow" w:cs="Arial Narrow"/>
        </w:rPr>
      </w:pPr>
    </w:p>
    <w:p w14:paraId="154D2E4F" w14:textId="7D5132A7" w:rsidR="002F0934" w:rsidRPr="00A13969" w:rsidRDefault="002F0934">
      <w:pPr>
        <w:spacing w:line="480" w:lineRule="auto"/>
        <w:ind w:left="220" w:right="678"/>
        <w:jc w:val="both"/>
        <w:rPr>
          <w:rFonts w:ascii="Arial Narrow" w:eastAsia="Arial Narrow" w:hAnsi="Arial Narrow" w:cs="Arial Narrow"/>
        </w:rPr>
        <w:sectPr w:rsidR="002F0934"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A0AF0">
      <w:pPr>
        <w:widowControl w:val="0"/>
        <w:numPr>
          <w:ilvl w:val="0"/>
          <w:numId w:val="36"/>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A0AF0">
      <w:pPr>
        <w:widowControl w:val="0"/>
        <w:numPr>
          <w:ilvl w:val="0"/>
          <w:numId w:val="37"/>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A0AF0">
      <w:pPr>
        <w:widowControl w:val="0"/>
        <w:numPr>
          <w:ilvl w:val="0"/>
          <w:numId w:val="37"/>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A0AF0">
      <w:pPr>
        <w:widowControl w:val="0"/>
        <w:numPr>
          <w:ilvl w:val="1"/>
          <w:numId w:val="37"/>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A0AF0">
      <w:pPr>
        <w:widowControl w:val="0"/>
        <w:numPr>
          <w:ilvl w:val="2"/>
          <w:numId w:val="37"/>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A0AF0">
      <w:pPr>
        <w:widowControl w:val="0"/>
        <w:numPr>
          <w:ilvl w:val="1"/>
          <w:numId w:val="37"/>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C0CCA"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1 the power, by one person or a group of persons holding 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A0AF0">
      <w:pPr>
        <w:widowControl w:val="0"/>
        <w:numPr>
          <w:ilvl w:val="2"/>
          <w:numId w:val="37"/>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A0AF0">
      <w:pPr>
        <w:widowControl w:val="0"/>
        <w:numPr>
          <w:ilvl w:val="1"/>
          <w:numId w:val="37"/>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A0AF0">
      <w:pPr>
        <w:widowControl w:val="0"/>
        <w:numPr>
          <w:ilvl w:val="2"/>
          <w:numId w:val="37"/>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A0AF0">
      <w:pPr>
        <w:widowControl w:val="0"/>
        <w:numPr>
          <w:ilvl w:val="0"/>
          <w:numId w:val="38"/>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r w:rsidRPr="001A0AF0">
        <w:rPr>
          <w:rFonts w:ascii="Arial" w:eastAsia="Arial" w:hAnsi="Arial" w:cs="Arial"/>
        </w:rPr>
        <w:t>I,</w:t>
      </w:r>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A0AF0">
      <w:pPr>
        <w:widowControl w:val="0"/>
        <w:numPr>
          <w:ilvl w:val="1"/>
          <w:numId w:val="38"/>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1A0AF0">
      <w:pPr>
        <w:widowControl w:val="0"/>
        <w:numPr>
          <w:ilvl w:val="1"/>
          <w:numId w:val="38"/>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1A0AF0">
      <w:pPr>
        <w:widowControl w:val="0"/>
        <w:numPr>
          <w:ilvl w:val="1"/>
          <w:numId w:val="38"/>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A0AF0">
      <w:pPr>
        <w:widowControl w:val="0"/>
        <w:numPr>
          <w:ilvl w:val="1"/>
          <w:numId w:val="38"/>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A0AF0">
      <w:pPr>
        <w:widowControl w:val="0"/>
        <w:numPr>
          <w:ilvl w:val="1"/>
          <w:numId w:val="36"/>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A0AF0">
      <w:pPr>
        <w:widowControl w:val="0"/>
        <w:numPr>
          <w:ilvl w:val="1"/>
          <w:numId w:val="36"/>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5ABB6"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A0AF0">
      <w:pPr>
        <w:widowControl w:val="0"/>
        <w:numPr>
          <w:ilvl w:val="1"/>
          <w:numId w:val="36"/>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 xml:space="preserve">G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0395DD"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60379C">
      <w:pPr>
        <w:widowControl w:val="0"/>
        <w:numPr>
          <w:ilvl w:val="0"/>
          <w:numId w:val="40"/>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60379C">
      <w:pPr>
        <w:widowControl w:val="0"/>
        <w:numPr>
          <w:ilvl w:val="1"/>
          <w:numId w:val="39"/>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60379C">
      <w:pPr>
        <w:pStyle w:val="ListParagraph"/>
        <w:widowControl w:val="0"/>
        <w:numPr>
          <w:ilvl w:val="0"/>
          <w:numId w:val="42"/>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60379C">
      <w:pPr>
        <w:pStyle w:val="ListParagraph"/>
        <w:widowControl w:val="0"/>
        <w:numPr>
          <w:ilvl w:val="1"/>
          <w:numId w:val="39"/>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60379C">
      <w:pPr>
        <w:widowControl w:val="0"/>
        <w:numPr>
          <w:ilvl w:val="0"/>
          <w:numId w:val="41"/>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60379C">
      <w:pPr>
        <w:widowControl w:val="0"/>
        <w:numPr>
          <w:ilvl w:val="1"/>
          <w:numId w:val="39"/>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in regard to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60379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60379C">
      <w:pPr>
        <w:widowControl w:val="0"/>
        <w:numPr>
          <w:ilvl w:val="0"/>
          <w:numId w:val="43"/>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60379C">
      <w:pPr>
        <w:pStyle w:val="ListParagraph"/>
        <w:widowControl w:val="0"/>
        <w:numPr>
          <w:ilvl w:val="0"/>
          <w:numId w:val="43"/>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60379C">
      <w:pPr>
        <w:pStyle w:val="ListParagraph"/>
        <w:widowControl w:val="0"/>
        <w:numPr>
          <w:ilvl w:val="0"/>
          <w:numId w:val="43"/>
        </w:numPr>
        <w:spacing w:after="120"/>
        <w:jc w:val="both"/>
        <w:rPr>
          <w:rFonts w:ascii="Arial" w:hAnsi="Arial" w:cs="Arial"/>
          <w:i/>
          <w:snapToGrid w:val="0"/>
        </w:rPr>
      </w:pPr>
      <w:r w:rsidRPr="00633BD2">
        <w:rPr>
          <w:rFonts w:ascii="Arial" w:hAnsi="Arial" w:cs="Arial"/>
          <w:b/>
          <w:snapToGrid w:val="0"/>
        </w:rPr>
        <w:t>“rand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60379C">
      <w:pPr>
        <w:pStyle w:val="ListParagraph"/>
        <w:widowControl w:val="0"/>
        <w:numPr>
          <w:ilvl w:val="0"/>
          <w:numId w:val="43"/>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60379C">
      <w:pPr>
        <w:widowControl w:val="0"/>
        <w:numPr>
          <w:ilvl w:val="0"/>
          <w:numId w:val="39"/>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60379C">
      <w:pPr>
        <w:pStyle w:val="ListParagraph"/>
        <w:widowControl w:val="0"/>
        <w:numPr>
          <w:ilvl w:val="1"/>
          <w:numId w:val="44"/>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Where</w:t>
      </w:r>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60379C">
      <w:pPr>
        <w:pStyle w:val="ListParagraph"/>
        <w:widowControl w:val="0"/>
        <w:numPr>
          <w:ilvl w:val="1"/>
          <w:numId w:val="44"/>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60379C">
      <w:pPr>
        <w:pStyle w:val="ListParagraph"/>
        <w:widowControl w:val="0"/>
        <w:numPr>
          <w:ilvl w:val="2"/>
          <w:numId w:val="44"/>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Where</w:t>
      </w:r>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60379C">
      <w:pPr>
        <w:widowControl w:val="0"/>
        <w:numPr>
          <w:ilvl w:val="0"/>
          <w:numId w:val="44"/>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60379C">
      <w:pPr>
        <w:widowControl w:val="0"/>
        <w:numPr>
          <w:ilvl w:val="1"/>
          <w:numId w:val="44"/>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60379C">
      <w:pPr>
        <w:widowControl w:val="0"/>
        <w:numPr>
          <w:ilvl w:val="1"/>
          <w:numId w:val="44"/>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60379C">
      <w:pPr>
        <w:pStyle w:val="ListParagraph"/>
        <w:widowControl w:val="0"/>
        <w:numPr>
          <w:ilvl w:val="0"/>
          <w:numId w:val="45"/>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9C287C">
      <w:pPr>
        <w:widowControl w:val="0"/>
        <w:numPr>
          <w:ilvl w:val="1"/>
          <w:numId w:val="44"/>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11" w:name="_Hlk117764996"/>
      <w:r w:rsidRPr="001A7082">
        <w:rPr>
          <w:rFonts w:ascii="Arial" w:hAnsi="Arial" w:cs="Arial"/>
          <w:snapToGrid w:val="0"/>
          <w:lang w:val="en-GB"/>
        </w:rPr>
        <w:sym w:font="Symbol" w:char="F07F"/>
      </w:r>
      <w:bookmarkEnd w:id="11"/>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9C287C">
      <w:pPr>
        <w:widowControl w:val="0"/>
        <w:numPr>
          <w:ilvl w:val="1"/>
          <w:numId w:val="44"/>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9C287C">
      <w:pPr>
        <w:widowControl w:val="0"/>
        <w:numPr>
          <w:ilvl w:val="0"/>
          <w:numId w:val="46"/>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recover costs, losses or damages it has incurred or suffered as a result of that person’s conduct;</w:t>
      </w:r>
    </w:p>
    <w:p w14:paraId="7682A176" w14:textId="77777777"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cancel the contract and claim any damages which it has suffered as a result of having to make less favourable arrangements due to such cancellation;</w:t>
      </w:r>
    </w:p>
    <w:p w14:paraId="0C7934EA" w14:textId="6B207139" w:rsidR="009C287C"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9C287C">
      <w:pPr>
        <w:widowControl w:val="0"/>
        <w:numPr>
          <w:ilvl w:val="1"/>
          <w:numId w:val="47"/>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77777777" w:rsidR="00803D5F" w:rsidRPr="00A13969" w:rsidRDefault="00803D5F">
      <w:pPr>
        <w:spacing w:before="9" w:line="160" w:lineRule="exact"/>
      </w:pPr>
    </w:p>
    <w:p w14:paraId="465F36CE" w14:textId="77777777"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 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
    <w:p w14:paraId="3F3A7959" w14:textId="77777777"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2</w:t>
      </w:r>
      <w:r w:rsidRPr="00A13969">
        <w:rPr>
          <w:rFonts w:ascii="Arial" w:eastAsia="Arial" w:hAnsi="Arial" w:cs="Arial"/>
          <w:spacing w:val="1"/>
        </w:rPr>
        <w:t>0</w:t>
      </w:r>
      <w:r w:rsidRPr="00A13969">
        <w:rPr>
          <w:rFonts w:ascii="Arial" w:eastAsia="Arial" w:hAnsi="Arial" w:cs="Arial"/>
          <w:spacing w:val="-1"/>
        </w:rPr>
        <w:t>1</w:t>
      </w:r>
      <w:r w:rsidRPr="00A13969">
        <w:rPr>
          <w:rFonts w:ascii="Arial" w:eastAsia="Arial" w:hAnsi="Arial" w:cs="Arial"/>
          <w:spacing w:val="1"/>
        </w:rPr>
        <w:t>1</w:t>
      </w:r>
      <w:r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77777777"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r w:rsidRPr="00A13969">
        <w:rPr>
          <w:rFonts w:ascii="Arial" w:eastAsia="Arial" w:hAnsi="Arial" w:cs="Arial"/>
          <w:spacing w:val="43"/>
        </w:rPr>
        <w:t xml:space="preserve"> </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606DC"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F2373"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1C341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2" w:name="_Toc485799769"/>
      <w:bookmarkStart w:id="13" w:name="_Hlk16518483"/>
      <w:r w:rsidRPr="00F42BD2">
        <w:rPr>
          <w:rFonts w:ascii="Arial" w:eastAsia="Calibri" w:hAnsi="Arial"/>
          <w:b/>
          <w:bCs/>
          <w:kern w:val="32"/>
          <w:sz w:val="18"/>
          <w:szCs w:val="18"/>
          <w:lang w:val="en-GB" w:eastAsia="en-GB"/>
        </w:rPr>
        <w:t>CERTIFICATE FOR PAYMENT OF MUNICIPAL SERVICES</w:t>
      </w:r>
      <w:bookmarkEnd w:id="12"/>
    </w:p>
    <w:bookmarkEnd w:id="13"/>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4"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4"/>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lastRenderedPageBreak/>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5" w:name="_Toc348340009"/>
      <w:bookmarkStart w:id="16"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5"/>
      <w:bookmarkEnd w:id="16"/>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082FD432" w:rsidR="00905B1D" w:rsidRPr="00905B1D" w:rsidRDefault="00026AB6"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THE PROVISION OF </w:t>
      </w:r>
      <w:r w:rsidR="00200531">
        <w:rPr>
          <w:rFonts w:ascii="Calibri" w:eastAsia="Calibri" w:hAnsi="Calibri" w:cs="Tahoma"/>
          <w:b/>
          <w:lang w:val="en-ZA"/>
        </w:rPr>
        <w:t xml:space="preserve">PRODUCTION </w:t>
      </w:r>
      <w:r w:rsidR="00BA523D">
        <w:rPr>
          <w:rFonts w:ascii="Calibri" w:eastAsia="Calibri" w:hAnsi="Calibri" w:cs="Tahoma"/>
          <w:b/>
          <w:lang w:val="en-ZA"/>
        </w:rPr>
        <w:t>AND BACKUP S</w:t>
      </w:r>
      <w:r w:rsidR="00200531">
        <w:rPr>
          <w:rFonts w:ascii="Calibri" w:eastAsia="Calibri" w:hAnsi="Calibri" w:cs="Tahoma"/>
          <w:b/>
          <w:lang w:val="en-ZA"/>
        </w:rPr>
        <w:t>TORAGE</w:t>
      </w:r>
    </w:p>
    <w:p w14:paraId="79EBF66D" w14:textId="73D2D817"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824B23">
        <w:rPr>
          <w:rFonts w:ascii="Calibri" w:eastAsia="Calibri" w:hAnsi="Calibri" w:cs="Calibri"/>
          <w:b/>
          <w:iCs/>
          <w:color w:val="FF0000"/>
          <w:lang w:val="en-ZA"/>
        </w:rPr>
        <w:t>5</w:t>
      </w:r>
      <w:r w:rsidR="005C50DA">
        <w:rPr>
          <w:rFonts w:ascii="Calibri" w:eastAsia="Calibri" w:hAnsi="Calibri" w:cs="Calibri"/>
          <w:b/>
          <w:iCs/>
          <w:color w:val="FF0000"/>
          <w:lang w:val="en-ZA"/>
        </w:rPr>
        <w:t>-</w:t>
      </w:r>
      <w:r w:rsidR="00FE7F2C">
        <w:rPr>
          <w:rFonts w:ascii="Calibri" w:eastAsia="Calibri" w:hAnsi="Calibri" w:cs="Calibri"/>
          <w:b/>
          <w:iCs/>
          <w:color w:val="FF0000"/>
          <w:lang w:val="en-ZA"/>
        </w:rPr>
        <w:t>1632</w:t>
      </w:r>
      <w:r w:rsidR="007A6A2B">
        <w:rPr>
          <w:rFonts w:ascii="Calibri" w:eastAsia="Calibri" w:hAnsi="Calibri" w:cs="Calibri"/>
          <w:b/>
          <w:iCs/>
          <w:color w:val="FF0000"/>
          <w:lang w:val="en-ZA"/>
        </w:rPr>
        <w:t>-202</w:t>
      </w:r>
      <w:r w:rsidR="00BA523D">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6A1B4C0F" w:rsidR="00824B23" w:rsidRPr="00C97671"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in R</w:t>
      </w:r>
      <w:r w:rsidR="00824B23">
        <w:rPr>
          <w:rFonts w:ascii="Calibri" w:eastAsia="Calibri" w:hAnsi="Calibri" w:cs="Calibri"/>
          <w:bCs/>
          <w:lang w:val="en-ZA"/>
        </w:rPr>
        <w:t>…………………………………………………………………….</w:t>
      </w:r>
      <w:r w:rsidR="00C97671">
        <w:rPr>
          <w:rFonts w:ascii="Calibri" w:eastAsia="Calibri" w:hAnsi="Calibri" w:cs="Calibri"/>
          <w:bCs/>
          <w:lang w:val="en-ZA"/>
        </w:rPr>
        <w:t>i</w:t>
      </w:r>
      <w:r w:rsidR="00824B23">
        <w:rPr>
          <w:rFonts w:ascii="Calibri" w:eastAsia="Calibri" w:hAnsi="Calibri" w:cs="Calibri"/>
          <w:bCs/>
          <w:lang w:val="en-ZA"/>
        </w:rPr>
        <w:t>n</w:t>
      </w:r>
      <w:r w:rsidR="00C97671">
        <w:rPr>
          <w:rFonts w:ascii="Calibri" w:eastAsia="Calibri" w:hAnsi="Calibri" w:cs="Calibri"/>
          <w:bCs/>
          <w:lang w:val="en-ZA"/>
        </w:rPr>
        <w:t xml:space="preserve"> </w:t>
      </w:r>
      <w:r w:rsidR="00824B23">
        <w:rPr>
          <w:rFonts w:ascii="Calibri" w:eastAsia="Calibri" w:hAnsi="Calibri" w:cs="Calibri"/>
          <w:bCs/>
          <w:lang w:val="en-ZA"/>
        </w:rPr>
        <w:t>words (……………………………………………………………………………………………………………………………………………………….)</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7C6A99BF" w14:textId="77777777" w:rsidR="00BA523D" w:rsidRDefault="00BA523D"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2FD9BE29" w14:textId="77777777" w:rsidR="00BA523D" w:rsidRDefault="00BA523D"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77777777" w:rsidR="00026AB6" w:rsidRPr="00A13969"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7" w:name="_Toc348340010"/>
      <w:bookmarkStart w:id="18"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7"/>
      <w:bookmarkEnd w:id="18"/>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239F292" w14:textId="77777777" w:rsidR="004E46AF" w:rsidRDefault="004E46AF" w:rsidP="004E46AF">
      <w:pPr>
        <w:pStyle w:val="Heading1"/>
        <w:rPr>
          <w:rFonts w:ascii="Calibri" w:hAnsi="Calibri" w:cs="Tahoma"/>
          <w:sz w:val="28"/>
          <w:szCs w:val="28"/>
        </w:rPr>
      </w:pPr>
      <w:r>
        <w:rPr>
          <w:rFonts w:ascii="Calibri" w:hAnsi="Calibri" w:cs="Tahoma"/>
          <w:sz w:val="28"/>
          <w:szCs w:val="28"/>
        </w:rPr>
        <w:t>TERMS OF REFERENCE: THE PROVISION OF PRODUCTION AND BACKUP  STORAGE</w:t>
      </w:r>
    </w:p>
    <w:p w14:paraId="741B8B1A" w14:textId="77777777" w:rsidR="004E46AF" w:rsidRPr="00F756E8" w:rsidRDefault="004E46AF" w:rsidP="004E46AF">
      <w:pPr>
        <w:pStyle w:val="Heading1"/>
        <w:rPr>
          <w:rFonts w:ascii="Calibri" w:hAnsi="Calibri" w:cs="Tahoma"/>
          <w:sz w:val="22"/>
          <w:szCs w:val="22"/>
        </w:rPr>
      </w:pPr>
    </w:p>
    <w:p w14:paraId="5FB449E6" w14:textId="77777777" w:rsidR="004E46AF" w:rsidRPr="00A23683" w:rsidRDefault="004E46AF" w:rsidP="004E46AF">
      <w:pPr>
        <w:numPr>
          <w:ilvl w:val="0"/>
          <w:numId w:val="22"/>
        </w:numPr>
        <w:spacing w:after="200" w:line="276" w:lineRule="auto"/>
        <w:jc w:val="both"/>
        <w:rPr>
          <w:rFonts w:cs="Tahoma"/>
          <w:b/>
          <w:u w:val="single"/>
        </w:rPr>
      </w:pPr>
      <w:r w:rsidRPr="00A23683">
        <w:rPr>
          <w:rFonts w:cs="Tahoma"/>
          <w:b/>
          <w:u w:val="single"/>
        </w:rPr>
        <w:t>INTRODUCTION:</w:t>
      </w:r>
    </w:p>
    <w:p w14:paraId="2283D44C" w14:textId="77777777" w:rsidR="004E46AF" w:rsidRDefault="004E46AF" w:rsidP="004E46AF">
      <w:pPr>
        <w:ind w:left="360"/>
        <w:jc w:val="both"/>
        <w:rPr>
          <w:rFonts w:cs="Tahoma"/>
        </w:rPr>
      </w:pPr>
      <w:proofErr w:type="spellStart"/>
      <w:r w:rsidRPr="00910299">
        <w:rPr>
          <w:rFonts w:cs="Tahoma"/>
        </w:rPr>
        <w:t>Ugu</w:t>
      </w:r>
      <w:proofErr w:type="spellEnd"/>
      <w:r w:rsidRPr="00910299">
        <w:rPr>
          <w:rFonts w:cs="Tahoma"/>
        </w:rPr>
        <w:t xml:space="preserve"> District Municipality seeks the provision and installation </w:t>
      </w:r>
      <w:r>
        <w:rPr>
          <w:rFonts w:cs="Tahoma"/>
        </w:rPr>
        <w:t>of the below specified servers and related equipment.</w:t>
      </w:r>
    </w:p>
    <w:p w14:paraId="367435FC" w14:textId="77777777" w:rsidR="004E46AF" w:rsidRDefault="004E46AF" w:rsidP="004E46AF">
      <w:pPr>
        <w:jc w:val="both"/>
        <w:rPr>
          <w:rFonts w:cs="Tahoma"/>
        </w:rPr>
      </w:pPr>
    </w:p>
    <w:p w14:paraId="2347DE3D" w14:textId="77777777" w:rsidR="004E46AF" w:rsidRPr="00910299" w:rsidRDefault="004E46AF" w:rsidP="004E46AF">
      <w:pPr>
        <w:pStyle w:val="ListParagraph"/>
        <w:numPr>
          <w:ilvl w:val="0"/>
          <w:numId w:val="22"/>
        </w:numPr>
        <w:spacing w:after="200" w:line="276" w:lineRule="auto"/>
        <w:jc w:val="both"/>
        <w:rPr>
          <w:rFonts w:cs="Tahoma"/>
          <w:b/>
          <w:u w:val="single"/>
        </w:rPr>
      </w:pPr>
      <w:r w:rsidRPr="00910299">
        <w:rPr>
          <w:rFonts w:cs="Tahoma"/>
          <w:b/>
          <w:u w:val="single"/>
        </w:rPr>
        <w:t>BRIEFING SESSION/SITE INSPECTION</w:t>
      </w:r>
    </w:p>
    <w:p w14:paraId="17258DE6" w14:textId="77777777" w:rsidR="004E46AF" w:rsidRDefault="004E46AF" w:rsidP="004E46AF">
      <w:pPr>
        <w:numPr>
          <w:ilvl w:val="1"/>
          <w:numId w:val="22"/>
        </w:numPr>
        <w:autoSpaceDE w:val="0"/>
        <w:autoSpaceDN w:val="0"/>
        <w:adjustRightInd w:val="0"/>
        <w:spacing w:after="200" w:line="276" w:lineRule="auto"/>
        <w:jc w:val="both"/>
        <w:rPr>
          <w:rFonts w:cs="Tahoma"/>
          <w:bCs/>
        </w:rPr>
      </w:pPr>
      <w:r>
        <w:rPr>
          <w:rFonts w:cs="Tahoma"/>
          <w:bCs/>
        </w:rPr>
        <w:t>B</w:t>
      </w:r>
      <w:r w:rsidRPr="00A23683">
        <w:rPr>
          <w:rFonts w:cs="Tahoma"/>
          <w:bCs/>
        </w:rPr>
        <w:t xml:space="preserve">riefing session will </w:t>
      </w:r>
      <w:r>
        <w:rPr>
          <w:rFonts w:cs="Tahoma"/>
          <w:bCs/>
        </w:rPr>
        <w:t xml:space="preserve">not held for this tender. </w:t>
      </w:r>
    </w:p>
    <w:p w14:paraId="16C16BD3" w14:textId="77777777" w:rsidR="004E46AF" w:rsidRPr="005071CF" w:rsidRDefault="004E46AF" w:rsidP="004E46AF">
      <w:pPr>
        <w:numPr>
          <w:ilvl w:val="1"/>
          <w:numId w:val="22"/>
        </w:numPr>
        <w:autoSpaceDE w:val="0"/>
        <w:autoSpaceDN w:val="0"/>
        <w:adjustRightInd w:val="0"/>
        <w:spacing w:after="200" w:line="276" w:lineRule="auto"/>
        <w:jc w:val="both"/>
        <w:rPr>
          <w:rFonts w:cs="Tahoma"/>
          <w:bCs/>
        </w:rPr>
      </w:pPr>
      <w:r w:rsidRPr="005071CF">
        <w:rPr>
          <w:rFonts w:cs="Tahoma"/>
          <w:bCs/>
        </w:rPr>
        <w:t xml:space="preserve">All questions must be e-mailed to: </w:t>
      </w:r>
      <w:r>
        <w:rPr>
          <w:rFonts w:cs="Tahoma"/>
          <w:bCs/>
        </w:rPr>
        <w:t>Michael Bliss</w:t>
      </w:r>
      <w:r w:rsidRPr="005071CF">
        <w:rPr>
          <w:rFonts w:cs="Tahoma"/>
          <w:bCs/>
        </w:rPr>
        <w:t xml:space="preserve"> at </w:t>
      </w:r>
      <w:hyperlink r:id="rId16" w:history="1">
        <w:r>
          <w:rPr>
            <w:rStyle w:val="Hyperlink"/>
            <w:rFonts w:eastAsiaTheme="minorEastAsia" w:cs="Tahoma"/>
          </w:rPr>
          <w:t>Michael.Bliss@ugu.gov.za</w:t>
        </w:r>
      </w:hyperlink>
      <w:r>
        <w:rPr>
          <w:rFonts w:cs="Tahoma"/>
          <w:bCs/>
        </w:rPr>
        <w:t>.</w:t>
      </w:r>
    </w:p>
    <w:p w14:paraId="15524B22" w14:textId="77777777" w:rsidR="004E46AF" w:rsidRPr="000227C6" w:rsidRDefault="004E46AF" w:rsidP="004E46AF">
      <w:pPr>
        <w:numPr>
          <w:ilvl w:val="0"/>
          <w:numId w:val="22"/>
        </w:numPr>
        <w:spacing w:after="200" w:line="276" w:lineRule="auto"/>
        <w:jc w:val="both"/>
        <w:rPr>
          <w:rFonts w:cs="Tahoma"/>
          <w:b/>
          <w:u w:val="single"/>
        </w:rPr>
      </w:pPr>
      <w:r w:rsidRPr="00910299">
        <w:rPr>
          <w:rFonts w:cs="Tahoma"/>
          <w:b/>
          <w:u w:val="single"/>
        </w:rPr>
        <w:t>SPECIFICATION</w:t>
      </w:r>
    </w:p>
    <w:p w14:paraId="111903CA" w14:textId="77777777" w:rsidR="004E46AF" w:rsidRPr="00B3245C" w:rsidRDefault="004E46AF" w:rsidP="004E46AF">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3.1 – BACKUP STORAGE – DELL R750 (STORAGE A)</w:t>
      </w:r>
    </w:p>
    <w:p w14:paraId="07B304D9" w14:textId="77777777" w:rsidR="004E46AF" w:rsidRPr="00647734" w:rsidRDefault="004E46AF" w:rsidP="004E46AF">
      <w:pPr>
        <w:autoSpaceDE w:val="0"/>
        <w:autoSpaceDN w:val="0"/>
        <w:adjustRightInd w:val="0"/>
        <w:rPr>
          <w:rFonts w:ascii="Museo For Dell Bold" w:eastAsiaTheme="minorHAnsi" w:hAnsi="Museo For Dell Bold" w:cs="Museo For Dell Bold"/>
          <w:b/>
          <w:bCs/>
        </w:rPr>
      </w:pPr>
      <w:r w:rsidRPr="00647734">
        <w:rPr>
          <w:rFonts w:ascii="Museo For Dell Bold" w:eastAsiaTheme="minorHAnsi" w:hAnsi="Museo For Dell Bold" w:cs="Museo For Dell Bold"/>
          <w:b/>
          <w:bCs/>
        </w:rPr>
        <w:t xml:space="preserve">Qty: </w:t>
      </w:r>
      <w:r>
        <w:rPr>
          <w:rFonts w:ascii="Museo For Dell Bold" w:eastAsiaTheme="minorHAnsi" w:hAnsi="Museo For Dell Bold" w:cs="Museo For Dell Bold"/>
          <w:b/>
          <w:bCs/>
        </w:rPr>
        <w:t>1</w:t>
      </w:r>
    </w:p>
    <w:p w14:paraId="79CDAF9A" w14:textId="77777777" w:rsidR="004E46AF" w:rsidRPr="00161D40" w:rsidRDefault="004E46AF" w:rsidP="004E46AF">
      <w:pPr>
        <w:rPr>
          <w:rFonts w:ascii="Museo For Dell Bold" w:hAnsi="Museo For Dell Bold" w:cs="Calibri"/>
          <w:sz w:val="18"/>
          <w:szCs w:val="18"/>
          <w:lang w:eastAsia="en-ZA"/>
        </w:rPr>
      </w:pPr>
      <w:r w:rsidRPr="00161D40">
        <w:rPr>
          <w:rFonts w:ascii="Museo For Dell Bold" w:hAnsi="Museo For Dell Bold" w:cs="Calibri"/>
          <w:b/>
          <w:bCs/>
          <w:sz w:val="18"/>
          <w:szCs w:val="18"/>
          <w:lang w:eastAsia="en-ZA"/>
        </w:rPr>
        <w:t>Components</w:t>
      </w:r>
    </w:p>
    <w:p w14:paraId="62D69EAE" w14:textId="77777777" w:rsidR="004E46AF" w:rsidRDefault="004E46AF" w:rsidP="004E46AF">
      <w:pPr>
        <w:pStyle w:val="Default"/>
      </w:pPr>
    </w:p>
    <w:p w14:paraId="5E925D3D" w14:textId="77777777" w:rsidR="004E46AF" w:rsidRDefault="004E46AF" w:rsidP="004E46AF">
      <w:pPr>
        <w:pStyle w:val="Default"/>
      </w:pPr>
    </w:p>
    <w:tbl>
      <w:tblPr>
        <w:tblStyle w:val="TableGrid"/>
        <w:tblW w:w="9464" w:type="dxa"/>
        <w:tblLayout w:type="fixed"/>
        <w:tblLook w:val="0000" w:firstRow="0" w:lastRow="0" w:firstColumn="0" w:lastColumn="0" w:noHBand="0" w:noVBand="0"/>
      </w:tblPr>
      <w:tblGrid>
        <w:gridCol w:w="1384"/>
        <w:gridCol w:w="7683"/>
        <w:gridCol w:w="397"/>
      </w:tblGrid>
      <w:tr w:rsidR="004E46AF" w:rsidRPr="00312EE2" w14:paraId="5AC6C17E" w14:textId="77777777" w:rsidTr="00F80A28">
        <w:trPr>
          <w:trHeight w:val="66"/>
        </w:trPr>
        <w:tc>
          <w:tcPr>
            <w:tcW w:w="1384" w:type="dxa"/>
          </w:tcPr>
          <w:p w14:paraId="300FD9CF" w14:textId="77777777" w:rsidR="004E46AF" w:rsidRPr="00312EE2" w:rsidRDefault="004E46AF" w:rsidP="00F80A28">
            <w:pPr>
              <w:pStyle w:val="Default"/>
              <w:rPr>
                <w:sz w:val="15"/>
                <w:szCs w:val="15"/>
              </w:rPr>
            </w:pPr>
            <w:r w:rsidRPr="00312EE2">
              <w:rPr>
                <w:sz w:val="15"/>
                <w:szCs w:val="15"/>
              </w:rPr>
              <w:t>210-AYCG</w:t>
            </w:r>
          </w:p>
        </w:tc>
        <w:tc>
          <w:tcPr>
            <w:tcW w:w="7683" w:type="dxa"/>
          </w:tcPr>
          <w:p w14:paraId="6B239C35" w14:textId="77777777" w:rsidR="004E46AF" w:rsidRPr="00C01CDB" w:rsidRDefault="004E46AF" w:rsidP="00F80A28">
            <w:pPr>
              <w:pStyle w:val="Default"/>
              <w:rPr>
                <w:sz w:val="15"/>
                <w:szCs w:val="15"/>
              </w:rPr>
            </w:pPr>
            <w:r w:rsidRPr="00C01CDB">
              <w:rPr>
                <w:sz w:val="15"/>
                <w:szCs w:val="15"/>
              </w:rPr>
              <w:t>PowerEdge R750 Server</w:t>
            </w:r>
          </w:p>
        </w:tc>
        <w:tc>
          <w:tcPr>
            <w:tcW w:w="397" w:type="dxa"/>
          </w:tcPr>
          <w:p w14:paraId="502C9E6E" w14:textId="77777777" w:rsidR="004E46AF" w:rsidRPr="00312EE2" w:rsidRDefault="004E46AF" w:rsidP="00F80A28">
            <w:pPr>
              <w:pStyle w:val="Default"/>
              <w:rPr>
                <w:sz w:val="15"/>
                <w:szCs w:val="15"/>
              </w:rPr>
            </w:pPr>
            <w:r w:rsidRPr="00312EE2">
              <w:rPr>
                <w:sz w:val="15"/>
                <w:szCs w:val="15"/>
              </w:rPr>
              <w:t>1</w:t>
            </w:r>
          </w:p>
        </w:tc>
      </w:tr>
      <w:tr w:rsidR="004E46AF" w:rsidRPr="00312EE2" w14:paraId="42030C1B" w14:textId="77777777" w:rsidTr="00F80A28">
        <w:trPr>
          <w:trHeight w:val="60"/>
        </w:trPr>
        <w:tc>
          <w:tcPr>
            <w:tcW w:w="1384" w:type="dxa"/>
          </w:tcPr>
          <w:p w14:paraId="15F9EF52" w14:textId="77777777" w:rsidR="004E46AF" w:rsidRPr="00312EE2" w:rsidRDefault="004E46AF" w:rsidP="00F80A28">
            <w:pPr>
              <w:pStyle w:val="Default"/>
              <w:rPr>
                <w:sz w:val="15"/>
                <w:szCs w:val="15"/>
              </w:rPr>
            </w:pPr>
            <w:r w:rsidRPr="00312EE2">
              <w:rPr>
                <w:sz w:val="15"/>
                <w:szCs w:val="15"/>
              </w:rPr>
              <w:t>329-BGJR</w:t>
            </w:r>
          </w:p>
        </w:tc>
        <w:tc>
          <w:tcPr>
            <w:tcW w:w="7683" w:type="dxa"/>
          </w:tcPr>
          <w:p w14:paraId="305EC986" w14:textId="77777777" w:rsidR="004E46AF" w:rsidRPr="00C01CDB" w:rsidRDefault="004E46AF" w:rsidP="00F80A28">
            <w:pPr>
              <w:pStyle w:val="Default"/>
              <w:rPr>
                <w:sz w:val="15"/>
                <w:szCs w:val="15"/>
              </w:rPr>
            </w:pPr>
            <w:r w:rsidRPr="00C01CDB">
              <w:rPr>
                <w:sz w:val="15"/>
                <w:szCs w:val="15"/>
              </w:rPr>
              <w:t>R750 Motherboard with Broadcom 5720 Dual Port 1Gb On-Board LOM</w:t>
            </w:r>
          </w:p>
        </w:tc>
        <w:tc>
          <w:tcPr>
            <w:tcW w:w="397" w:type="dxa"/>
          </w:tcPr>
          <w:p w14:paraId="3F65DE04" w14:textId="77777777" w:rsidR="004E46AF" w:rsidRPr="00312EE2" w:rsidRDefault="004E46AF" w:rsidP="00F80A28">
            <w:pPr>
              <w:pStyle w:val="Default"/>
              <w:rPr>
                <w:sz w:val="15"/>
                <w:szCs w:val="15"/>
              </w:rPr>
            </w:pPr>
            <w:r w:rsidRPr="00312EE2">
              <w:rPr>
                <w:sz w:val="15"/>
                <w:szCs w:val="15"/>
              </w:rPr>
              <w:t>1</w:t>
            </w:r>
          </w:p>
        </w:tc>
      </w:tr>
      <w:tr w:rsidR="004E46AF" w:rsidRPr="00312EE2" w14:paraId="0C5510FD" w14:textId="77777777" w:rsidTr="00F80A28">
        <w:trPr>
          <w:trHeight w:val="60"/>
        </w:trPr>
        <w:tc>
          <w:tcPr>
            <w:tcW w:w="1384" w:type="dxa"/>
          </w:tcPr>
          <w:p w14:paraId="09F43AAF" w14:textId="77777777" w:rsidR="004E46AF" w:rsidRPr="00312EE2" w:rsidRDefault="004E46AF" w:rsidP="00F80A28">
            <w:pPr>
              <w:pStyle w:val="Default"/>
              <w:rPr>
                <w:sz w:val="15"/>
                <w:szCs w:val="15"/>
              </w:rPr>
            </w:pPr>
            <w:r w:rsidRPr="00312EE2">
              <w:rPr>
                <w:sz w:val="15"/>
                <w:szCs w:val="15"/>
              </w:rPr>
              <w:t>329-BERC</w:t>
            </w:r>
          </w:p>
        </w:tc>
        <w:tc>
          <w:tcPr>
            <w:tcW w:w="7683" w:type="dxa"/>
          </w:tcPr>
          <w:p w14:paraId="797BFB00" w14:textId="77777777" w:rsidR="004E46AF" w:rsidRPr="00C01CDB" w:rsidRDefault="004E46AF" w:rsidP="00F80A28">
            <w:pPr>
              <w:pStyle w:val="Default"/>
              <w:rPr>
                <w:sz w:val="15"/>
                <w:szCs w:val="15"/>
              </w:rPr>
            </w:pPr>
            <w:r w:rsidRPr="00C01CDB">
              <w:rPr>
                <w:sz w:val="15"/>
                <w:szCs w:val="15"/>
              </w:rPr>
              <w:t>Assembly BOSS Blank</w:t>
            </w:r>
          </w:p>
        </w:tc>
        <w:tc>
          <w:tcPr>
            <w:tcW w:w="397" w:type="dxa"/>
          </w:tcPr>
          <w:p w14:paraId="24592E61" w14:textId="77777777" w:rsidR="004E46AF" w:rsidRPr="00312EE2" w:rsidRDefault="004E46AF" w:rsidP="00F80A28">
            <w:pPr>
              <w:pStyle w:val="Default"/>
              <w:rPr>
                <w:sz w:val="15"/>
                <w:szCs w:val="15"/>
              </w:rPr>
            </w:pPr>
            <w:r w:rsidRPr="00312EE2">
              <w:rPr>
                <w:sz w:val="15"/>
                <w:szCs w:val="15"/>
              </w:rPr>
              <w:t>1</w:t>
            </w:r>
          </w:p>
        </w:tc>
      </w:tr>
      <w:tr w:rsidR="004E46AF" w:rsidRPr="00312EE2" w14:paraId="2F89F82D" w14:textId="77777777" w:rsidTr="00F80A28">
        <w:trPr>
          <w:trHeight w:val="60"/>
        </w:trPr>
        <w:tc>
          <w:tcPr>
            <w:tcW w:w="1384" w:type="dxa"/>
          </w:tcPr>
          <w:p w14:paraId="367973E8" w14:textId="77777777" w:rsidR="004E46AF" w:rsidRPr="00312EE2" w:rsidRDefault="004E46AF" w:rsidP="00F80A28">
            <w:pPr>
              <w:pStyle w:val="Default"/>
              <w:rPr>
                <w:sz w:val="15"/>
                <w:szCs w:val="15"/>
              </w:rPr>
            </w:pPr>
            <w:r w:rsidRPr="00312EE2">
              <w:rPr>
                <w:sz w:val="15"/>
                <w:szCs w:val="15"/>
              </w:rPr>
              <w:t>338-CBWI</w:t>
            </w:r>
          </w:p>
        </w:tc>
        <w:tc>
          <w:tcPr>
            <w:tcW w:w="7683" w:type="dxa"/>
          </w:tcPr>
          <w:p w14:paraId="6C605562" w14:textId="77777777" w:rsidR="004E46AF" w:rsidRPr="00C01CDB" w:rsidRDefault="004E46AF" w:rsidP="00F80A28">
            <w:pPr>
              <w:pStyle w:val="Default"/>
              <w:rPr>
                <w:sz w:val="15"/>
                <w:szCs w:val="15"/>
              </w:rPr>
            </w:pPr>
            <w:r w:rsidRPr="00C01CDB">
              <w:rPr>
                <w:sz w:val="15"/>
                <w:szCs w:val="15"/>
              </w:rPr>
              <w:t xml:space="preserve">Intel Xeon Silver 4309Y 2.8G, 8C/16T, 10.4GT/s, 12M Cache, Turbo, HT (105W) </w:t>
            </w:r>
          </w:p>
        </w:tc>
        <w:tc>
          <w:tcPr>
            <w:tcW w:w="397" w:type="dxa"/>
          </w:tcPr>
          <w:p w14:paraId="46B88318" w14:textId="77777777" w:rsidR="004E46AF" w:rsidRPr="00312EE2" w:rsidRDefault="004E46AF" w:rsidP="00F80A28">
            <w:pPr>
              <w:pStyle w:val="Default"/>
              <w:rPr>
                <w:sz w:val="15"/>
                <w:szCs w:val="15"/>
              </w:rPr>
            </w:pPr>
            <w:r w:rsidRPr="00312EE2">
              <w:rPr>
                <w:sz w:val="15"/>
                <w:szCs w:val="15"/>
              </w:rPr>
              <w:t>1</w:t>
            </w:r>
          </w:p>
        </w:tc>
      </w:tr>
      <w:tr w:rsidR="004E46AF" w:rsidRPr="00312EE2" w14:paraId="597B77D6" w14:textId="77777777" w:rsidTr="00F80A28">
        <w:trPr>
          <w:trHeight w:val="60"/>
        </w:trPr>
        <w:tc>
          <w:tcPr>
            <w:tcW w:w="1384" w:type="dxa"/>
          </w:tcPr>
          <w:p w14:paraId="5B02A2A0" w14:textId="77777777" w:rsidR="004E46AF" w:rsidRPr="00312EE2" w:rsidRDefault="004E46AF" w:rsidP="00F80A28">
            <w:pPr>
              <w:pStyle w:val="Default"/>
              <w:rPr>
                <w:sz w:val="15"/>
                <w:szCs w:val="15"/>
              </w:rPr>
            </w:pPr>
            <w:r w:rsidRPr="00312EE2">
              <w:rPr>
                <w:sz w:val="15"/>
                <w:szCs w:val="15"/>
              </w:rPr>
              <w:t>379-BDSZ</w:t>
            </w:r>
          </w:p>
        </w:tc>
        <w:tc>
          <w:tcPr>
            <w:tcW w:w="7683" w:type="dxa"/>
          </w:tcPr>
          <w:p w14:paraId="0F25AA85" w14:textId="77777777" w:rsidR="004E46AF" w:rsidRPr="00C01CDB" w:rsidRDefault="004E46AF" w:rsidP="00F80A28">
            <w:pPr>
              <w:pStyle w:val="Default"/>
              <w:rPr>
                <w:sz w:val="15"/>
                <w:szCs w:val="15"/>
              </w:rPr>
            </w:pPr>
            <w:r w:rsidRPr="00C01CDB">
              <w:rPr>
                <w:sz w:val="15"/>
                <w:szCs w:val="15"/>
              </w:rPr>
              <w:t>3.5 Chassis</w:t>
            </w:r>
          </w:p>
        </w:tc>
        <w:tc>
          <w:tcPr>
            <w:tcW w:w="397" w:type="dxa"/>
          </w:tcPr>
          <w:p w14:paraId="330B745A" w14:textId="77777777" w:rsidR="004E46AF" w:rsidRPr="00312EE2" w:rsidRDefault="004E46AF" w:rsidP="00F80A28">
            <w:pPr>
              <w:pStyle w:val="Default"/>
              <w:rPr>
                <w:sz w:val="15"/>
                <w:szCs w:val="15"/>
              </w:rPr>
            </w:pPr>
            <w:r w:rsidRPr="00312EE2">
              <w:rPr>
                <w:sz w:val="15"/>
                <w:szCs w:val="15"/>
              </w:rPr>
              <w:t>1</w:t>
            </w:r>
          </w:p>
        </w:tc>
      </w:tr>
      <w:tr w:rsidR="004E46AF" w:rsidRPr="00312EE2" w14:paraId="5B750E22" w14:textId="77777777" w:rsidTr="00F80A28">
        <w:trPr>
          <w:trHeight w:val="60"/>
        </w:trPr>
        <w:tc>
          <w:tcPr>
            <w:tcW w:w="1384" w:type="dxa"/>
          </w:tcPr>
          <w:p w14:paraId="70B13018" w14:textId="77777777" w:rsidR="004E46AF" w:rsidRPr="00312EE2" w:rsidRDefault="004E46AF" w:rsidP="00F80A28">
            <w:pPr>
              <w:pStyle w:val="Default"/>
              <w:rPr>
                <w:sz w:val="15"/>
                <w:szCs w:val="15"/>
              </w:rPr>
            </w:pPr>
            <w:r w:rsidRPr="00312EE2">
              <w:rPr>
                <w:sz w:val="15"/>
                <w:szCs w:val="15"/>
              </w:rPr>
              <w:t>379-BDSS</w:t>
            </w:r>
          </w:p>
        </w:tc>
        <w:tc>
          <w:tcPr>
            <w:tcW w:w="7683" w:type="dxa"/>
          </w:tcPr>
          <w:p w14:paraId="588F0360" w14:textId="77777777" w:rsidR="004E46AF" w:rsidRPr="00C01CDB" w:rsidRDefault="004E46AF" w:rsidP="00F80A28">
            <w:pPr>
              <w:pStyle w:val="Default"/>
              <w:rPr>
                <w:sz w:val="15"/>
                <w:szCs w:val="15"/>
              </w:rPr>
            </w:pPr>
            <w:r w:rsidRPr="00C01CDB">
              <w:rPr>
                <w:sz w:val="15"/>
                <w:szCs w:val="15"/>
              </w:rPr>
              <w:t>SAS/SATA Backplane</w:t>
            </w:r>
          </w:p>
        </w:tc>
        <w:tc>
          <w:tcPr>
            <w:tcW w:w="397" w:type="dxa"/>
          </w:tcPr>
          <w:p w14:paraId="0181610E" w14:textId="77777777" w:rsidR="004E46AF" w:rsidRPr="00312EE2" w:rsidRDefault="004E46AF" w:rsidP="00F80A28">
            <w:pPr>
              <w:pStyle w:val="Default"/>
              <w:rPr>
                <w:sz w:val="15"/>
                <w:szCs w:val="15"/>
              </w:rPr>
            </w:pPr>
            <w:r w:rsidRPr="00312EE2">
              <w:rPr>
                <w:sz w:val="15"/>
                <w:szCs w:val="15"/>
              </w:rPr>
              <w:t>1</w:t>
            </w:r>
          </w:p>
        </w:tc>
      </w:tr>
      <w:tr w:rsidR="004E46AF" w:rsidRPr="00312EE2" w14:paraId="5822A80A" w14:textId="77777777" w:rsidTr="00F80A28">
        <w:trPr>
          <w:trHeight w:val="60"/>
        </w:trPr>
        <w:tc>
          <w:tcPr>
            <w:tcW w:w="1384" w:type="dxa"/>
          </w:tcPr>
          <w:p w14:paraId="34AC0319" w14:textId="77777777" w:rsidR="004E46AF" w:rsidRPr="00312EE2" w:rsidRDefault="004E46AF" w:rsidP="00F80A28">
            <w:pPr>
              <w:pStyle w:val="Default"/>
              <w:rPr>
                <w:sz w:val="15"/>
                <w:szCs w:val="15"/>
              </w:rPr>
            </w:pPr>
            <w:r w:rsidRPr="00312EE2">
              <w:rPr>
                <w:sz w:val="15"/>
                <w:szCs w:val="15"/>
              </w:rPr>
              <w:t>379-BDTB</w:t>
            </w:r>
          </w:p>
        </w:tc>
        <w:tc>
          <w:tcPr>
            <w:tcW w:w="7683" w:type="dxa"/>
          </w:tcPr>
          <w:p w14:paraId="45FFA5BB" w14:textId="77777777" w:rsidR="004E46AF" w:rsidRPr="00C01CDB" w:rsidRDefault="004E46AF" w:rsidP="00F80A28">
            <w:pPr>
              <w:pStyle w:val="Default"/>
              <w:rPr>
                <w:sz w:val="15"/>
                <w:szCs w:val="15"/>
              </w:rPr>
            </w:pPr>
            <w:r w:rsidRPr="00C01CDB">
              <w:rPr>
                <w:sz w:val="15"/>
                <w:szCs w:val="15"/>
              </w:rPr>
              <w:t>4x2.5 Rear Storage</w:t>
            </w:r>
          </w:p>
        </w:tc>
        <w:tc>
          <w:tcPr>
            <w:tcW w:w="397" w:type="dxa"/>
          </w:tcPr>
          <w:p w14:paraId="7B85D3FE" w14:textId="77777777" w:rsidR="004E46AF" w:rsidRPr="00312EE2" w:rsidRDefault="004E46AF" w:rsidP="00F80A28">
            <w:pPr>
              <w:pStyle w:val="Default"/>
              <w:rPr>
                <w:sz w:val="15"/>
                <w:szCs w:val="15"/>
              </w:rPr>
            </w:pPr>
            <w:r w:rsidRPr="00312EE2">
              <w:rPr>
                <w:sz w:val="15"/>
                <w:szCs w:val="15"/>
              </w:rPr>
              <w:t>1</w:t>
            </w:r>
          </w:p>
        </w:tc>
      </w:tr>
      <w:tr w:rsidR="004E46AF" w:rsidRPr="00312EE2" w14:paraId="569D317D" w14:textId="77777777" w:rsidTr="00F80A28">
        <w:trPr>
          <w:trHeight w:val="60"/>
        </w:trPr>
        <w:tc>
          <w:tcPr>
            <w:tcW w:w="1384" w:type="dxa"/>
          </w:tcPr>
          <w:p w14:paraId="44956FB5" w14:textId="77777777" w:rsidR="004E46AF" w:rsidRPr="00312EE2" w:rsidRDefault="004E46AF" w:rsidP="00F80A28">
            <w:pPr>
              <w:pStyle w:val="Default"/>
              <w:rPr>
                <w:sz w:val="15"/>
                <w:szCs w:val="15"/>
              </w:rPr>
            </w:pPr>
            <w:r w:rsidRPr="00312EE2">
              <w:rPr>
                <w:sz w:val="15"/>
                <w:szCs w:val="15"/>
              </w:rPr>
              <w:t>379-BCSF</w:t>
            </w:r>
          </w:p>
        </w:tc>
        <w:tc>
          <w:tcPr>
            <w:tcW w:w="7683" w:type="dxa"/>
          </w:tcPr>
          <w:p w14:paraId="33EB580F" w14:textId="77777777" w:rsidR="004E46AF" w:rsidRPr="00C01CDB" w:rsidRDefault="004E46AF" w:rsidP="00F80A28">
            <w:pPr>
              <w:pStyle w:val="Default"/>
              <w:rPr>
                <w:sz w:val="15"/>
                <w:szCs w:val="15"/>
              </w:rPr>
            </w:pPr>
            <w:proofErr w:type="spellStart"/>
            <w:r w:rsidRPr="00C01CDB">
              <w:rPr>
                <w:sz w:val="15"/>
                <w:szCs w:val="15"/>
              </w:rPr>
              <w:t>iDRAC,Factory</w:t>
            </w:r>
            <w:proofErr w:type="spellEnd"/>
            <w:r w:rsidRPr="00C01CDB">
              <w:rPr>
                <w:sz w:val="15"/>
                <w:szCs w:val="15"/>
              </w:rPr>
              <w:t xml:space="preserve"> Generated Password</w:t>
            </w:r>
          </w:p>
        </w:tc>
        <w:tc>
          <w:tcPr>
            <w:tcW w:w="397" w:type="dxa"/>
          </w:tcPr>
          <w:p w14:paraId="669E011A" w14:textId="77777777" w:rsidR="004E46AF" w:rsidRPr="00312EE2" w:rsidRDefault="004E46AF" w:rsidP="00F80A28">
            <w:pPr>
              <w:pStyle w:val="Default"/>
              <w:rPr>
                <w:sz w:val="15"/>
                <w:szCs w:val="15"/>
              </w:rPr>
            </w:pPr>
            <w:r w:rsidRPr="00312EE2">
              <w:rPr>
                <w:sz w:val="15"/>
                <w:szCs w:val="15"/>
              </w:rPr>
              <w:t>1</w:t>
            </w:r>
          </w:p>
        </w:tc>
      </w:tr>
      <w:tr w:rsidR="004E46AF" w:rsidRPr="00312EE2" w14:paraId="6667DAB8" w14:textId="77777777" w:rsidTr="00F80A28">
        <w:trPr>
          <w:trHeight w:val="60"/>
        </w:trPr>
        <w:tc>
          <w:tcPr>
            <w:tcW w:w="1384" w:type="dxa"/>
          </w:tcPr>
          <w:p w14:paraId="67806997" w14:textId="77777777" w:rsidR="004E46AF" w:rsidRPr="00312EE2" w:rsidRDefault="004E46AF" w:rsidP="00F80A28">
            <w:pPr>
              <w:pStyle w:val="Default"/>
              <w:rPr>
                <w:sz w:val="15"/>
                <w:szCs w:val="15"/>
              </w:rPr>
            </w:pPr>
            <w:r w:rsidRPr="00312EE2">
              <w:rPr>
                <w:sz w:val="15"/>
                <w:szCs w:val="15"/>
              </w:rPr>
              <w:t>379-BCQV</w:t>
            </w:r>
          </w:p>
        </w:tc>
        <w:tc>
          <w:tcPr>
            <w:tcW w:w="7683" w:type="dxa"/>
          </w:tcPr>
          <w:p w14:paraId="445FB63F" w14:textId="77777777" w:rsidR="004E46AF" w:rsidRPr="00C01CDB" w:rsidRDefault="004E46AF" w:rsidP="00F80A28">
            <w:pPr>
              <w:pStyle w:val="Default"/>
              <w:rPr>
                <w:sz w:val="15"/>
                <w:szCs w:val="15"/>
              </w:rPr>
            </w:pPr>
            <w:r w:rsidRPr="00C01CDB">
              <w:rPr>
                <w:sz w:val="15"/>
                <w:szCs w:val="15"/>
              </w:rPr>
              <w:t>iDRAC Group Manager, Enabled</w:t>
            </w:r>
          </w:p>
        </w:tc>
        <w:tc>
          <w:tcPr>
            <w:tcW w:w="397" w:type="dxa"/>
          </w:tcPr>
          <w:p w14:paraId="26DF7A69" w14:textId="77777777" w:rsidR="004E46AF" w:rsidRPr="00312EE2" w:rsidRDefault="004E46AF" w:rsidP="00F80A28">
            <w:pPr>
              <w:pStyle w:val="Default"/>
              <w:rPr>
                <w:sz w:val="15"/>
                <w:szCs w:val="15"/>
              </w:rPr>
            </w:pPr>
            <w:r w:rsidRPr="00312EE2">
              <w:rPr>
                <w:sz w:val="15"/>
                <w:szCs w:val="15"/>
              </w:rPr>
              <w:t>1</w:t>
            </w:r>
          </w:p>
        </w:tc>
      </w:tr>
      <w:tr w:rsidR="004E46AF" w:rsidRPr="00312EE2" w14:paraId="11CA2F20" w14:textId="77777777" w:rsidTr="00F80A28">
        <w:trPr>
          <w:trHeight w:val="60"/>
        </w:trPr>
        <w:tc>
          <w:tcPr>
            <w:tcW w:w="1384" w:type="dxa"/>
          </w:tcPr>
          <w:p w14:paraId="393EB71C" w14:textId="77777777" w:rsidR="004E46AF" w:rsidRPr="00312EE2" w:rsidRDefault="004E46AF" w:rsidP="00F80A28">
            <w:pPr>
              <w:pStyle w:val="Default"/>
              <w:rPr>
                <w:sz w:val="15"/>
                <w:szCs w:val="15"/>
              </w:rPr>
            </w:pPr>
            <w:r w:rsidRPr="00312EE2">
              <w:rPr>
                <w:sz w:val="15"/>
                <w:szCs w:val="15"/>
              </w:rPr>
              <w:t>379-BDSR</w:t>
            </w:r>
          </w:p>
        </w:tc>
        <w:tc>
          <w:tcPr>
            <w:tcW w:w="7683" w:type="dxa"/>
          </w:tcPr>
          <w:p w14:paraId="36038716" w14:textId="77777777" w:rsidR="004E46AF" w:rsidRPr="00C01CDB" w:rsidRDefault="004E46AF" w:rsidP="00F80A28">
            <w:pPr>
              <w:pStyle w:val="Default"/>
              <w:rPr>
                <w:sz w:val="15"/>
                <w:szCs w:val="15"/>
              </w:rPr>
            </w:pPr>
            <w:r w:rsidRPr="00C01CDB">
              <w:rPr>
                <w:sz w:val="15"/>
                <w:szCs w:val="15"/>
              </w:rPr>
              <w:t>No GPU Enablement</w:t>
            </w:r>
          </w:p>
        </w:tc>
        <w:tc>
          <w:tcPr>
            <w:tcW w:w="397" w:type="dxa"/>
          </w:tcPr>
          <w:p w14:paraId="40622FA2" w14:textId="77777777" w:rsidR="004E46AF" w:rsidRPr="00312EE2" w:rsidRDefault="004E46AF" w:rsidP="00F80A28">
            <w:pPr>
              <w:pStyle w:val="Default"/>
              <w:rPr>
                <w:sz w:val="15"/>
                <w:szCs w:val="15"/>
              </w:rPr>
            </w:pPr>
            <w:r w:rsidRPr="00312EE2">
              <w:rPr>
                <w:sz w:val="15"/>
                <w:szCs w:val="15"/>
              </w:rPr>
              <w:t>1</w:t>
            </w:r>
          </w:p>
        </w:tc>
      </w:tr>
      <w:tr w:rsidR="004E46AF" w:rsidRPr="00312EE2" w14:paraId="538167B1" w14:textId="77777777" w:rsidTr="00F80A28">
        <w:trPr>
          <w:trHeight w:val="60"/>
        </w:trPr>
        <w:tc>
          <w:tcPr>
            <w:tcW w:w="1384" w:type="dxa"/>
          </w:tcPr>
          <w:p w14:paraId="147E86DD" w14:textId="77777777" w:rsidR="004E46AF" w:rsidRPr="00312EE2" w:rsidRDefault="004E46AF" w:rsidP="00F80A28">
            <w:pPr>
              <w:pStyle w:val="Default"/>
              <w:rPr>
                <w:sz w:val="15"/>
                <w:szCs w:val="15"/>
              </w:rPr>
            </w:pPr>
            <w:r w:rsidRPr="00312EE2">
              <w:rPr>
                <w:sz w:val="15"/>
                <w:szCs w:val="15"/>
              </w:rPr>
              <w:t>321-BGLS</w:t>
            </w:r>
          </w:p>
        </w:tc>
        <w:tc>
          <w:tcPr>
            <w:tcW w:w="7683" w:type="dxa"/>
          </w:tcPr>
          <w:p w14:paraId="55089484" w14:textId="77777777" w:rsidR="004E46AF" w:rsidRPr="00C01CDB" w:rsidRDefault="004E46AF" w:rsidP="00F80A28">
            <w:pPr>
              <w:pStyle w:val="Default"/>
              <w:rPr>
                <w:sz w:val="15"/>
                <w:szCs w:val="15"/>
              </w:rPr>
            </w:pPr>
            <w:r w:rsidRPr="00C01CDB">
              <w:rPr>
                <w:sz w:val="15"/>
                <w:szCs w:val="15"/>
              </w:rPr>
              <w:t xml:space="preserve">3.5" Chassis with up to 12 HDDs (SAS/SATA), 4x2.5" Rear HDDs (SAS/SATA) </w:t>
            </w:r>
          </w:p>
        </w:tc>
        <w:tc>
          <w:tcPr>
            <w:tcW w:w="397" w:type="dxa"/>
          </w:tcPr>
          <w:p w14:paraId="453669B0" w14:textId="77777777" w:rsidR="004E46AF" w:rsidRPr="00312EE2" w:rsidRDefault="004E46AF" w:rsidP="00F80A28">
            <w:pPr>
              <w:pStyle w:val="Default"/>
              <w:rPr>
                <w:sz w:val="15"/>
                <w:szCs w:val="15"/>
              </w:rPr>
            </w:pPr>
            <w:r w:rsidRPr="00312EE2">
              <w:rPr>
                <w:sz w:val="15"/>
                <w:szCs w:val="15"/>
              </w:rPr>
              <w:t>1</w:t>
            </w:r>
          </w:p>
        </w:tc>
      </w:tr>
      <w:tr w:rsidR="004E46AF" w:rsidRPr="00312EE2" w14:paraId="5338DD13" w14:textId="77777777" w:rsidTr="00F80A28">
        <w:trPr>
          <w:trHeight w:val="60"/>
        </w:trPr>
        <w:tc>
          <w:tcPr>
            <w:tcW w:w="1384" w:type="dxa"/>
          </w:tcPr>
          <w:p w14:paraId="2673DA94" w14:textId="77777777" w:rsidR="004E46AF" w:rsidRPr="00312EE2" w:rsidRDefault="004E46AF" w:rsidP="00F80A28">
            <w:pPr>
              <w:pStyle w:val="Default"/>
              <w:rPr>
                <w:sz w:val="15"/>
                <w:szCs w:val="15"/>
              </w:rPr>
            </w:pPr>
            <w:r w:rsidRPr="00312EE2">
              <w:rPr>
                <w:sz w:val="15"/>
                <w:szCs w:val="15"/>
              </w:rPr>
              <w:t>325-BCHU</w:t>
            </w:r>
          </w:p>
        </w:tc>
        <w:tc>
          <w:tcPr>
            <w:tcW w:w="7683" w:type="dxa"/>
          </w:tcPr>
          <w:p w14:paraId="45951B1C" w14:textId="77777777" w:rsidR="004E46AF" w:rsidRPr="00C01CDB" w:rsidRDefault="004E46AF" w:rsidP="00F80A28">
            <w:pPr>
              <w:pStyle w:val="Default"/>
              <w:rPr>
                <w:sz w:val="15"/>
                <w:szCs w:val="15"/>
              </w:rPr>
            </w:pPr>
            <w:r w:rsidRPr="00C01CDB">
              <w:rPr>
                <w:sz w:val="15"/>
                <w:szCs w:val="15"/>
              </w:rPr>
              <w:t>PowerEdge 2U Standard Bezel</w:t>
            </w:r>
          </w:p>
        </w:tc>
        <w:tc>
          <w:tcPr>
            <w:tcW w:w="397" w:type="dxa"/>
          </w:tcPr>
          <w:p w14:paraId="043DD59F" w14:textId="77777777" w:rsidR="004E46AF" w:rsidRPr="00312EE2" w:rsidRDefault="004E46AF" w:rsidP="00F80A28">
            <w:pPr>
              <w:pStyle w:val="Default"/>
              <w:rPr>
                <w:sz w:val="15"/>
                <w:szCs w:val="15"/>
              </w:rPr>
            </w:pPr>
            <w:r w:rsidRPr="00312EE2">
              <w:rPr>
                <w:sz w:val="15"/>
                <w:szCs w:val="15"/>
              </w:rPr>
              <w:t>1</w:t>
            </w:r>
          </w:p>
        </w:tc>
      </w:tr>
      <w:tr w:rsidR="004E46AF" w:rsidRPr="00312EE2" w14:paraId="79BD1997" w14:textId="77777777" w:rsidTr="00F80A28">
        <w:trPr>
          <w:trHeight w:val="60"/>
        </w:trPr>
        <w:tc>
          <w:tcPr>
            <w:tcW w:w="1384" w:type="dxa"/>
          </w:tcPr>
          <w:p w14:paraId="4785F11A" w14:textId="77777777" w:rsidR="004E46AF" w:rsidRPr="00312EE2" w:rsidRDefault="004E46AF" w:rsidP="00F80A28">
            <w:pPr>
              <w:pStyle w:val="Default"/>
              <w:rPr>
                <w:sz w:val="15"/>
                <w:szCs w:val="15"/>
              </w:rPr>
            </w:pPr>
            <w:r w:rsidRPr="00312EE2">
              <w:rPr>
                <w:sz w:val="15"/>
                <w:szCs w:val="15"/>
              </w:rPr>
              <w:t>330-BBUX</w:t>
            </w:r>
          </w:p>
        </w:tc>
        <w:tc>
          <w:tcPr>
            <w:tcW w:w="7683" w:type="dxa"/>
          </w:tcPr>
          <w:p w14:paraId="787F4C0E" w14:textId="77777777" w:rsidR="004E46AF" w:rsidRPr="00C01CDB" w:rsidRDefault="004E46AF" w:rsidP="00F80A28">
            <w:pPr>
              <w:pStyle w:val="Default"/>
              <w:rPr>
                <w:sz w:val="15"/>
                <w:szCs w:val="15"/>
              </w:rPr>
            </w:pPr>
            <w:r w:rsidRPr="00C01CDB">
              <w:rPr>
                <w:sz w:val="15"/>
                <w:szCs w:val="15"/>
              </w:rPr>
              <w:t>Riser Config 9, 1x16 slot</w:t>
            </w:r>
          </w:p>
        </w:tc>
        <w:tc>
          <w:tcPr>
            <w:tcW w:w="397" w:type="dxa"/>
          </w:tcPr>
          <w:p w14:paraId="4695BE94" w14:textId="77777777" w:rsidR="004E46AF" w:rsidRPr="00312EE2" w:rsidRDefault="004E46AF" w:rsidP="00F80A28">
            <w:pPr>
              <w:pStyle w:val="Default"/>
              <w:rPr>
                <w:sz w:val="15"/>
                <w:szCs w:val="15"/>
              </w:rPr>
            </w:pPr>
            <w:r w:rsidRPr="00312EE2">
              <w:rPr>
                <w:sz w:val="15"/>
                <w:szCs w:val="15"/>
              </w:rPr>
              <w:t>1</w:t>
            </w:r>
          </w:p>
        </w:tc>
      </w:tr>
      <w:tr w:rsidR="004E46AF" w:rsidRPr="00312EE2" w14:paraId="1E193610" w14:textId="77777777" w:rsidTr="00F80A28">
        <w:trPr>
          <w:trHeight w:val="60"/>
        </w:trPr>
        <w:tc>
          <w:tcPr>
            <w:tcW w:w="1384" w:type="dxa"/>
          </w:tcPr>
          <w:p w14:paraId="668BB049" w14:textId="77777777" w:rsidR="004E46AF" w:rsidRPr="00312EE2" w:rsidRDefault="004E46AF" w:rsidP="00F80A28">
            <w:pPr>
              <w:pStyle w:val="Default"/>
              <w:rPr>
                <w:sz w:val="15"/>
                <w:szCs w:val="15"/>
              </w:rPr>
            </w:pPr>
            <w:r w:rsidRPr="00312EE2">
              <w:rPr>
                <w:sz w:val="15"/>
                <w:szCs w:val="15"/>
              </w:rPr>
              <w:t>350-BCED</w:t>
            </w:r>
          </w:p>
        </w:tc>
        <w:tc>
          <w:tcPr>
            <w:tcW w:w="7683" w:type="dxa"/>
          </w:tcPr>
          <w:p w14:paraId="17F6D93B" w14:textId="77777777" w:rsidR="004E46AF" w:rsidRPr="00C01CDB" w:rsidRDefault="004E46AF" w:rsidP="00F80A28">
            <w:pPr>
              <w:pStyle w:val="Default"/>
              <w:rPr>
                <w:sz w:val="15"/>
                <w:szCs w:val="15"/>
              </w:rPr>
            </w:pPr>
            <w:r w:rsidRPr="00C01CDB">
              <w:rPr>
                <w:sz w:val="15"/>
                <w:szCs w:val="15"/>
              </w:rPr>
              <w:t>Dell EMC Luggage Tag</w:t>
            </w:r>
          </w:p>
        </w:tc>
        <w:tc>
          <w:tcPr>
            <w:tcW w:w="397" w:type="dxa"/>
          </w:tcPr>
          <w:p w14:paraId="73F877CF" w14:textId="77777777" w:rsidR="004E46AF" w:rsidRPr="00312EE2" w:rsidRDefault="004E46AF" w:rsidP="00F80A28">
            <w:pPr>
              <w:pStyle w:val="Default"/>
              <w:rPr>
                <w:sz w:val="15"/>
                <w:szCs w:val="15"/>
              </w:rPr>
            </w:pPr>
            <w:r w:rsidRPr="00312EE2">
              <w:rPr>
                <w:sz w:val="15"/>
                <w:szCs w:val="15"/>
              </w:rPr>
              <w:t>1</w:t>
            </w:r>
          </w:p>
        </w:tc>
      </w:tr>
      <w:tr w:rsidR="004E46AF" w:rsidRPr="00312EE2" w14:paraId="34D38B12" w14:textId="77777777" w:rsidTr="00F80A28">
        <w:trPr>
          <w:trHeight w:val="60"/>
        </w:trPr>
        <w:tc>
          <w:tcPr>
            <w:tcW w:w="1384" w:type="dxa"/>
          </w:tcPr>
          <w:p w14:paraId="483BD303" w14:textId="77777777" w:rsidR="004E46AF" w:rsidRPr="00312EE2" w:rsidRDefault="004E46AF" w:rsidP="00F80A28">
            <w:pPr>
              <w:pStyle w:val="Default"/>
              <w:rPr>
                <w:sz w:val="15"/>
                <w:szCs w:val="15"/>
              </w:rPr>
            </w:pPr>
            <w:r w:rsidRPr="00312EE2">
              <w:rPr>
                <w:sz w:val="15"/>
                <w:szCs w:val="15"/>
              </w:rPr>
              <w:t>350-BBYX</w:t>
            </w:r>
          </w:p>
        </w:tc>
        <w:tc>
          <w:tcPr>
            <w:tcW w:w="7683" w:type="dxa"/>
          </w:tcPr>
          <w:p w14:paraId="3A1AF3B4" w14:textId="77777777" w:rsidR="004E46AF" w:rsidRPr="00C01CDB" w:rsidRDefault="004E46AF" w:rsidP="00F80A28">
            <w:pPr>
              <w:pStyle w:val="Default"/>
              <w:rPr>
                <w:sz w:val="15"/>
                <w:szCs w:val="15"/>
              </w:rPr>
            </w:pPr>
            <w:r w:rsidRPr="00C01CDB">
              <w:rPr>
                <w:sz w:val="15"/>
                <w:szCs w:val="15"/>
              </w:rPr>
              <w:t>No Quick Sync</w:t>
            </w:r>
          </w:p>
        </w:tc>
        <w:tc>
          <w:tcPr>
            <w:tcW w:w="397" w:type="dxa"/>
          </w:tcPr>
          <w:p w14:paraId="37042386" w14:textId="77777777" w:rsidR="004E46AF" w:rsidRPr="00312EE2" w:rsidRDefault="004E46AF" w:rsidP="00F80A28">
            <w:pPr>
              <w:pStyle w:val="Default"/>
              <w:rPr>
                <w:sz w:val="15"/>
                <w:szCs w:val="15"/>
              </w:rPr>
            </w:pPr>
            <w:r w:rsidRPr="00312EE2">
              <w:rPr>
                <w:sz w:val="15"/>
                <w:szCs w:val="15"/>
              </w:rPr>
              <w:t>1</w:t>
            </w:r>
          </w:p>
        </w:tc>
      </w:tr>
      <w:tr w:rsidR="004E46AF" w:rsidRPr="00312EE2" w14:paraId="300DFA07" w14:textId="77777777" w:rsidTr="00F80A28">
        <w:trPr>
          <w:trHeight w:val="60"/>
        </w:trPr>
        <w:tc>
          <w:tcPr>
            <w:tcW w:w="1384" w:type="dxa"/>
          </w:tcPr>
          <w:p w14:paraId="328AFEA4" w14:textId="77777777" w:rsidR="004E46AF" w:rsidRPr="00312EE2" w:rsidRDefault="004E46AF" w:rsidP="00F80A28">
            <w:pPr>
              <w:pStyle w:val="Default"/>
              <w:rPr>
                <w:sz w:val="15"/>
                <w:szCs w:val="15"/>
              </w:rPr>
            </w:pPr>
            <w:r w:rsidRPr="00312EE2">
              <w:rPr>
                <w:sz w:val="15"/>
                <w:szCs w:val="15"/>
              </w:rPr>
              <w:t>370-AAIP</w:t>
            </w:r>
          </w:p>
        </w:tc>
        <w:tc>
          <w:tcPr>
            <w:tcW w:w="7683" w:type="dxa"/>
          </w:tcPr>
          <w:p w14:paraId="1957AFE6" w14:textId="77777777" w:rsidR="004E46AF" w:rsidRPr="00C01CDB" w:rsidRDefault="004E46AF" w:rsidP="00F80A28">
            <w:pPr>
              <w:pStyle w:val="Default"/>
              <w:rPr>
                <w:sz w:val="15"/>
                <w:szCs w:val="15"/>
              </w:rPr>
            </w:pPr>
            <w:r w:rsidRPr="00C01CDB">
              <w:rPr>
                <w:sz w:val="15"/>
                <w:szCs w:val="15"/>
              </w:rPr>
              <w:t>Performance Optimized</w:t>
            </w:r>
          </w:p>
        </w:tc>
        <w:tc>
          <w:tcPr>
            <w:tcW w:w="397" w:type="dxa"/>
          </w:tcPr>
          <w:p w14:paraId="5403C79F" w14:textId="77777777" w:rsidR="004E46AF" w:rsidRPr="00312EE2" w:rsidRDefault="004E46AF" w:rsidP="00F80A28">
            <w:pPr>
              <w:pStyle w:val="Default"/>
              <w:rPr>
                <w:sz w:val="15"/>
                <w:szCs w:val="15"/>
              </w:rPr>
            </w:pPr>
            <w:r w:rsidRPr="00312EE2">
              <w:rPr>
                <w:sz w:val="15"/>
                <w:szCs w:val="15"/>
              </w:rPr>
              <w:t>1</w:t>
            </w:r>
          </w:p>
        </w:tc>
      </w:tr>
      <w:tr w:rsidR="004E46AF" w:rsidRPr="00312EE2" w14:paraId="48F2366F" w14:textId="77777777" w:rsidTr="00F80A28">
        <w:trPr>
          <w:trHeight w:val="60"/>
        </w:trPr>
        <w:tc>
          <w:tcPr>
            <w:tcW w:w="1384" w:type="dxa"/>
          </w:tcPr>
          <w:p w14:paraId="233D9B29" w14:textId="77777777" w:rsidR="004E46AF" w:rsidRPr="00312EE2" w:rsidRDefault="004E46AF" w:rsidP="00F80A28">
            <w:pPr>
              <w:pStyle w:val="Default"/>
              <w:rPr>
                <w:sz w:val="15"/>
                <w:szCs w:val="15"/>
              </w:rPr>
            </w:pPr>
            <w:r w:rsidRPr="00312EE2">
              <w:rPr>
                <w:sz w:val="15"/>
                <w:szCs w:val="15"/>
              </w:rPr>
              <w:t>370-AEVR</w:t>
            </w:r>
          </w:p>
        </w:tc>
        <w:tc>
          <w:tcPr>
            <w:tcW w:w="7683" w:type="dxa"/>
          </w:tcPr>
          <w:p w14:paraId="0D764BB7" w14:textId="77777777" w:rsidR="004E46AF" w:rsidRPr="00C01CDB" w:rsidRDefault="004E46AF" w:rsidP="00F80A28">
            <w:pPr>
              <w:pStyle w:val="Default"/>
              <w:rPr>
                <w:sz w:val="15"/>
                <w:szCs w:val="15"/>
              </w:rPr>
            </w:pPr>
            <w:r w:rsidRPr="00C01CDB">
              <w:rPr>
                <w:sz w:val="15"/>
                <w:szCs w:val="15"/>
              </w:rPr>
              <w:t>3200MT/s RDIMMs</w:t>
            </w:r>
          </w:p>
        </w:tc>
        <w:tc>
          <w:tcPr>
            <w:tcW w:w="397" w:type="dxa"/>
          </w:tcPr>
          <w:p w14:paraId="0E435A77" w14:textId="77777777" w:rsidR="004E46AF" w:rsidRPr="00312EE2" w:rsidRDefault="004E46AF" w:rsidP="00F80A28">
            <w:pPr>
              <w:pStyle w:val="Default"/>
              <w:rPr>
                <w:sz w:val="15"/>
                <w:szCs w:val="15"/>
              </w:rPr>
            </w:pPr>
            <w:r w:rsidRPr="00312EE2">
              <w:rPr>
                <w:sz w:val="15"/>
                <w:szCs w:val="15"/>
              </w:rPr>
              <w:t>1</w:t>
            </w:r>
          </w:p>
        </w:tc>
      </w:tr>
      <w:tr w:rsidR="004E46AF" w:rsidRPr="00312EE2" w14:paraId="53051B6F" w14:textId="77777777" w:rsidTr="00F80A28">
        <w:trPr>
          <w:trHeight w:val="60"/>
        </w:trPr>
        <w:tc>
          <w:tcPr>
            <w:tcW w:w="1384" w:type="dxa"/>
          </w:tcPr>
          <w:p w14:paraId="0F1F2ACD" w14:textId="77777777" w:rsidR="004E46AF" w:rsidRPr="00312EE2" w:rsidRDefault="004E46AF" w:rsidP="00F80A28">
            <w:pPr>
              <w:pStyle w:val="Default"/>
              <w:rPr>
                <w:sz w:val="15"/>
                <w:szCs w:val="15"/>
              </w:rPr>
            </w:pPr>
            <w:r w:rsidRPr="00312EE2">
              <w:rPr>
                <w:sz w:val="15"/>
                <w:szCs w:val="15"/>
              </w:rPr>
              <w:t>370-AGDS</w:t>
            </w:r>
          </w:p>
        </w:tc>
        <w:tc>
          <w:tcPr>
            <w:tcW w:w="7683" w:type="dxa"/>
          </w:tcPr>
          <w:p w14:paraId="39B9B238" w14:textId="77777777" w:rsidR="004E46AF" w:rsidRPr="00C01CDB" w:rsidRDefault="004E46AF" w:rsidP="00F80A28">
            <w:pPr>
              <w:pStyle w:val="Default"/>
              <w:rPr>
                <w:sz w:val="15"/>
                <w:szCs w:val="15"/>
              </w:rPr>
            </w:pPr>
            <w:r w:rsidRPr="00C01CDB">
              <w:rPr>
                <w:sz w:val="15"/>
                <w:szCs w:val="15"/>
              </w:rPr>
              <w:t>32GB RDIMM, 3200MT/s, Dual Rank 16Gb BASE x8</w:t>
            </w:r>
          </w:p>
        </w:tc>
        <w:tc>
          <w:tcPr>
            <w:tcW w:w="397" w:type="dxa"/>
          </w:tcPr>
          <w:p w14:paraId="23F6ED94" w14:textId="77777777" w:rsidR="004E46AF" w:rsidRPr="00312EE2" w:rsidRDefault="004E46AF" w:rsidP="00F80A28">
            <w:pPr>
              <w:pStyle w:val="Default"/>
              <w:rPr>
                <w:sz w:val="15"/>
                <w:szCs w:val="15"/>
              </w:rPr>
            </w:pPr>
            <w:r w:rsidRPr="00312EE2">
              <w:rPr>
                <w:sz w:val="15"/>
                <w:szCs w:val="15"/>
              </w:rPr>
              <w:t>4</w:t>
            </w:r>
          </w:p>
        </w:tc>
      </w:tr>
      <w:tr w:rsidR="004E46AF" w:rsidRPr="00312EE2" w14:paraId="17283DDC" w14:textId="77777777" w:rsidTr="00F80A28">
        <w:trPr>
          <w:trHeight w:val="60"/>
        </w:trPr>
        <w:tc>
          <w:tcPr>
            <w:tcW w:w="1384" w:type="dxa"/>
          </w:tcPr>
          <w:p w14:paraId="05FA54E8" w14:textId="77777777" w:rsidR="004E46AF" w:rsidRPr="00312EE2" w:rsidRDefault="004E46AF" w:rsidP="00F80A28">
            <w:pPr>
              <w:pStyle w:val="Default"/>
              <w:rPr>
                <w:sz w:val="15"/>
                <w:szCs w:val="15"/>
              </w:rPr>
            </w:pPr>
            <w:r w:rsidRPr="00312EE2">
              <w:rPr>
                <w:sz w:val="15"/>
                <w:szCs w:val="15"/>
              </w:rPr>
              <w:t>385-BBQV</w:t>
            </w:r>
          </w:p>
        </w:tc>
        <w:tc>
          <w:tcPr>
            <w:tcW w:w="7683" w:type="dxa"/>
          </w:tcPr>
          <w:p w14:paraId="6F980B1D" w14:textId="77777777" w:rsidR="004E46AF" w:rsidRPr="00C01CDB" w:rsidRDefault="004E46AF" w:rsidP="00F80A28">
            <w:pPr>
              <w:pStyle w:val="Default"/>
              <w:rPr>
                <w:sz w:val="15"/>
                <w:szCs w:val="15"/>
              </w:rPr>
            </w:pPr>
            <w:r w:rsidRPr="00C01CDB">
              <w:rPr>
                <w:sz w:val="15"/>
                <w:szCs w:val="15"/>
              </w:rPr>
              <w:t>iDRAC9, Enterprise 15G</w:t>
            </w:r>
          </w:p>
        </w:tc>
        <w:tc>
          <w:tcPr>
            <w:tcW w:w="397" w:type="dxa"/>
          </w:tcPr>
          <w:p w14:paraId="36EF58A3" w14:textId="77777777" w:rsidR="004E46AF" w:rsidRPr="00312EE2" w:rsidRDefault="004E46AF" w:rsidP="00F80A28">
            <w:pPr>
              <w:pStyle w:val="Default"/>
              <w:rPr>
                <w:sz w:val="15"/>
                <w:szCs w:val="15"/>
              </w:rPr>
            </w:pPr>
            <w:r w:rsidRPr="00312EE2">
              <w:rPr>
                <w:sz w:val="15"/>
                <w:szCs w:val="15"/>
              </w:rPr>
              <w:t>1</w:t>
            </w:r>
          </w:p>
        </w:tc>
      </w:tr>
      <w:tr w:rsidR="004E46AF" w:rsidRPr="00312EE2" w14:paraId="0843D519" w14:textId="77777777" w:rsidTr="00F80A28">
        <w:trPr>
          <w:trHeight w:val="60"/>
        </w:trPr>
        <w:tc>
          <w:tcPr>
            <w:tcW w:w="1384" w:type="dxa"/>
          </w:tcPr>
          <w:p w14:paraId="7DD9CFD3" w14:textId="77777777" w:rsidR="004E46AF" w:rsidRPr="00312EE2" w:rsidRDefault="004E46AF" w:rsidP="00F80A28">
            <w:pPr>
              <w:pStyle w:val="Default"/>
              <w:rPr>
                <w:sz w:val="15"/>
                <w:szCs w:val="15"/>
              </w:rPr>
            </w:pPr>
            <w:r w:rsidRPr="00312EE2">
              <w:rPr>
                <w:sz w:val="15"/>
                <w:szCs w:val="15"/>
              </w:rPr>
              <w:t>400-AWIP</w:t>
            </w:r>
          </w:p>
        </w:tc>
        <w:tc>
          <w:tcPr>
            <w:tcW w:w="7683" w:type="dxa"/>
          </w:tcPr>
          <w:p w14:paraId="2806C69E" w14:textId="77777777" w:rsidR="004E46AF" w:rsidRPr="00C01CDB" w:rsidRDefault="004E46AF" w:rsidP="00F80A28">
            <w:pPr>
              <w:pStyle w:val="Default"/>
              <w:rPr>
                <w:sz w:val="15"/>
                <w:szCs w:val="15"/>
              </w:rPr>
            </w:pPr>
            <w:r w:rsidRPr="00C01CDB">
              <w:rPr>
                <w:sz w:val="15"/>
                <w:szCs w:val="15"/>
              </w:rPr>
              <w:t>12TB 7.2K RPM NLSAS 12Gbps 512e 3.5in Hard Drive</w:t>
            </w:r>
          </w:p>
        </w:tc>
        <w:tc>
          <w:tcPr>
            <w:tcW w:w="397" w:type="dxa"/>
          </w:tcPr>
          <w:p w14:paraId="26FE63B5" w14:textId="77777777" w:rsidR="004E46AF" w:rsidRPr="00312EE2" w:rsidRDefault="004E46AF" w:rsidP="00F80A28">
            <w:pPr>
              <w:pStyle w:val="Default"/>
              <w:rPr>
                <w:sz w:val="15"/>
                <w:szCs w:val="15"/>
              </w:rPr>
            </w:pPr>
            <w:r w:rsidRPr="00312EE2">
              <w:rPr>
                <w:sz w:val="15"/>
                <w:szCs w:val="15"/>
              </w:rPr>
              <w:t>12</w:t>
            </w:r>
          </w:p>
        </w:tc>
      </w:tr>
      <w:tr w:rsidR="004E46AF" w:rsidRPr="00312EE2" w14:paraId="5404225F" w14:textId="77777777" w:rsidTr="00F80A28">
        <w:trPr>
          <w:trHeight w:val="60"/>
        </w:trPr>
        <w:tc>
          <w:tcPr>
            <w:tcW w:w="1384" w:type="dxa"/>
          </w:tcPr>
          <w:p w14:paraId="2D52D85B" w14:textId="77777777" w:rsidR="004E46AF" w:rsidRPr="00312EE2" w:rsidRDefault="004E46AF" w:rsidP="00F80A28">
            <w:pPr>
              <w:pStyle w:val="Default"/>
              <w:rPr>
                <w:sz w:val="15"/>
                <w:szCs w:val="15"/>
              </w:rPr>
            </w:pPr>
            <w:r w:rsidRPr="00312EE2">
              <w:rPr>
                <w:sz w:val="15"/>
                <w:szCs w:val="15"/>
              </w:rPr>
              <w:t>400-AXTB</w:t>
            </w:r>
          </w:p>
        </w:tc>
        <w:tc>
          <w:tcPr>
            <w:tcW w:w="7683" w:type="dxa"/>
          </w:tcPr>
          <w:p w14:paraId="5E42DE58" w14:textId="77777777" w:rsidR="004E46AF" w:rsidRPr="00C01CDB" w:rsidRDefault="004E46AF" w:rsidP="00F80A28">
            <w:pPr>
              <w:pStyle w:val="Default"/>
              <w:rPr>
                <w:sz w:val="15"/>
                <w:szCs w:val="15"/>
              </w:rPr>
            </w:pPr>
            <w:r w:rsidRPr="00C01CDB">
              <w:rPr>
                <w:sz w:val="15"/>
                <w:szCs w:val="15"/>
              </w:rPr>
              <w:t>480GB SSD SATA Read Intensive 6Gbps 512 2.5in Flex Bay AG Drive, 1 DWPD,</w:t>
            </w:r>
          </w:p>
        </w:tc>
        <w:tc>
          <w:tcPr>
            <w:tcW w:w="397" w:type="dxa"/>
          </w:tcPr>
          <w:p w14:paraId="4658B427" w14:textId="77777777" w:rsidR="004E46AF" w:rsidRPr="00312EE2" w:rsidRDefault="004E46AF" w:rsidP="00F80A28">
            <w:pPr>
              <w:pStyle w:val="Default"/>
              <w:rPr>
                <w:sz w:val="15"/>
                <w:szCs w:val="15"/>
              </w:rPr>
            </w:pPr>
            <w:r w:rsidRPr="00312EE2">
              <w:rPr>
                <w:sz w:val="15"/>
                <w:szCs w:val="15"/>
              </w:rPr>
              <w:t>2</w:t>
            </w:r>
          </w:p>
        </w:tc>
      </w:tr>
      <w:tr w:rsidR="004E46AF" w:rsidRPr="00312EE2" w14:paraId="136FE438" w14:textId="77777777" w:rsidTr="00F80A28">
        <w:trPr>
          <w:trHeight w:val="60"/>
        </w:trPr>
        <w:tc>
          <w:tcPr>
            <w:tcW w:w="1384" w:type="dxa"/>
          </w:tcPr>
          <w:p w14:paraId="3DA7670F" w14:textId="77777777" w:rsidR="004E46AF" w:rsidRPr="00312EE2" w:rsidRDefault="004E46AF" w:rsidP="00F80A28">
            <w:pPr>
              <w:pStyle w:val="Default"/>
              <w:rPr>
                <w:sz w:val="15"/>
                <w:szCs w:val="15"/>
              </w:rPr>
            </w:pPr>
            <w:r w:rsidRPr="00312EE2">
              <w:rPr>
                <w:sz w:val="15"/>
                <w:szCs w:val="15"/>
              </w:rPr>
              <w:t>405-AAYY</w:t>
            </w:r>
          </w:p>
        </w:tc>
        <w:tc>
          <w:tcPr>
            <w:tcW w:w="7683" w:type="dxa"/>
          </w:tcPr>
          <w:p w14:paraId="5A298E67" w14:textId="77777777" w:rsidR="004E46AF" w:rsidRPr="00C01CDB" w:rsidRDefault="004E46AF" w:rsidP="00F80A28">
            <w:pPr>
              <w:pStyle w:val="Default"/>
              <w:rPr>
                <w:sz w:val="15"/>
                <w:szCs w:val="15"/>
              </w:rPr>
            </w:pPr>
            <w:r w:rsidRPr="00C01CDB">
              <w:rPr>
                <w:sz w:val="15"/>
                <w:szCs w:val="15"/>
              </w:rPr>
              <w:t>PERC H755 Adapter, Low Profile</w:t>
            </w:r>
          </w:p>
        </w:tc>
        <w:tc>
          <w:tcPr>
            <w:tcW w:w="397" w:type="dxa"/>
          </w:tcPr>
          <w:p w14:paraId="0748EB19" w14:textId="77777777" w:rsidR="004E46AF" w:rsidRPr="00312EE2" w:rsidRDefault="004E46AF" w:rsidP="00F80A28">
            <w:pPr>
              <w:pStyle w:val="Default"/>
              <w:rPr>
                <w:sz w:val="15"/>
                <w:szCs w:val="15"/>
              </w:rPr>
            </w:pPr>
            <w:r w:rsidRPr="00312EE2">
              <w:rPr>
                <w:sz w:val="15"/>
                <w:szCs w:val="15"/>
              </w:rPr>
              <w:t>1</w:t>
            </w:r>
          </w:p>
        </w:tc>
      </w:tr>
      <w:tr w:rsidR="004E46AF" w:rsidRPr="00312EE2" w14:paraId="4FC06853" w14:textId="77777777" w:rsidTr="00F80A28">
        <w:trPr>
          <w:trHeight w:val="60"/>
        </w:trPr>
        <w:tc>
          <w:tcPr>
            <w:tcW w:w="1384" w:type="dxa"/>
          </w:tcPr>
          <w:p w14:paraId="4692EC6B" w14:textId="77777777" w:rsidR="004E46AF" w:rsidRPr="00312EE2" w:rsidRDefault="004E46AF" w:rsidP="00F80A28">
            <w:pPr>
              <w:pStyle w:val="Default"/>
              <w:rPr>
                <w:sz w:val="15"/>
                <w:szCs w:val="15"/>
              </w:rPr>
            </w:pPr>
            <w:r w:rsidRPr="00312EE2">
              <w:rPr>
                <w:sz w:val="15"/>
                <w:szCs w:val="15"/>
              </w:rPr>
              <w:t>407-BCBE</w:t>
            </w:r>
          </w:p>
        </w:tc>
        <w:tc>
          <w:tcPr>
            <w:tcW w:w="7683" w:type="dxa"/>
          </w:tcPr>
          <w:p w14:paraId="0D84A7EE" w14:textId="77777777" w:rsidR="004E46AF" w:rsidRPr="00C01CDB" w:rsidRDefault="004E46AF" w:rsidP="00F80A28">
            <w:pPr>
              <w:pStyle w:val="Default"/>
              <w:rPr>
                <w:sz w:val="15"/>
                <w:szCs w:val="15"/>
              </w:rPr>
            </w:pPr>
            <w:r w:rsidRPr="00C01CDB">
              <w:rPr>
                <w:sz w:val="15"/>
                <w:szCs w:val="15"/>
              </w:rPr>
              <w:t>Dell EMC PowerEdge SFP+ SR Optic 10GbE 850nm</w:t>
            </w:r>
          </w:p>
        </w:tc>
        <w:tc>
          <w:tcPr>
            <w:tcW w:w="397" w:type="dxa"/>
          </w:tcPr>
          <w:p w14:paraId="352B0DE2" w14:textId="77777777" w:rsidR="004E46AF" w:rsidRPr="00312EE2" w:rsidRDefault="004E46AF" w:rsidP="00F80A28">
            <w:pPr>
              <w:pStyle w:val="Default"/>
              <w:rPr>
                <w:sz w:val="15"/>
                <w:szCs w:val="15"/>
              </w:rPr>
            </w:pPr>
            <w:r w:rsidRPr="00312EE2">
              <w:rPr>
                <w:sz w:val="15"/>
                <w:szCs w:val="15"/>
              </w:rPr>
              <w:t>2</w:t>
            </w:r>
          </w:p>
        </w:tc>
      </w:tr>
      <w:tr w:rsidR="004E46AF" w:rsidRPr="00312EE2" w14:paraId="5E40BB17" w14:textId="77777777" w:rsidTr="00F80A28">
        <w:trPr>
          <w:trHeight w:val="60"/>
        </w:trPr>
        <w:tc>
          <w:tcPr>
            <w:tcW w:w="1384" w:type="dxa"/>
          </w:tcPr>
          <w:p w14:paraId="236F0E19" w14:textId="77777777" w:rsidR="004E46AF" w:rsidRPr="00312EE2" w:rsidRDefault="004E46AF" w:rsidP="00F80A28">
            <w:pPr>
              <w:pStyle w:val="Default"/>
              <w:rPr>
                <w:sz w:val="15"/>
                <w:szCs w:val="15"/>
              </w:rPr>
            </w:pPr>
            <w:r w:rsidRPr="00312EE2">
              <w:rPr>
                <w:sz w:val="15"/>
                <w:szCs w:val="15"/>
              </w:rPr>
              <w:t>412-AAUY</w:t>
            </w:r>
          </w:p>
        </w:tc>
        <w:tc>
          <w:tcPr>
            <w:tcW w:w="7683" w:type="dxa"/>
          </w:tcPr>
          <w:p w14:paraId="767C95AB" w14:textId="77777777" w:rsidR="004E46AF" w:rsidRPr="00C01CDB" w:rsidRDefault="004E46AF" w:rsidP="00F80A28">
            <w:pPr>
              <w:pStyle w:val="Default"/>
              <w:rPr>
                <w:sz w:val="15"/>
                <w:szCs w:val="15"/>
              </w:rPr>
            </w:pPr>
            <w:r w:rsidRPr="00C01CDB">
              <w:rPr>
                <w:sz w:val="15"/>
                <w:szCs w:val="15"/>
              </w:rPr>
              <w:t>Heatsink for 1 CPU configuration (CPU less than 165W)</w:t>
            </w:r>
          </w:p>
        </w:tc>
        <w:tc>
          <w:tcPr>
            <w:tcW w:w="397" w:type="dxa"/>
          </w:tcPr>
          <w:p w14:paraId="2486B0FE" w14:textId="77777777" w:rsidR="004E46AF" w:rsidRPr="00312EE2" w:rsidRDefault="004E46AF" w:rsidP="00F80A28">
            <w:pPr>
              <w:pStyle w:val="Default"/>
              <w:rPr>
                <w:sz w:val="15"/>
                <w:szCs w:val="15"/>
              </w:rPr>
            </w:pPr>
            <w:r w:rsidRPr="00312EE2">
              <w:rPr>
                <w:sz w:val="15"/>
                <w:szCs w:val="15"/>
              </w:rPr>
              <w:t>1</w:t>
            </w:r>
          </w:p>
        </w:tc>
      </w:tr>
      <w:tr w:rsidR="004E46AF" w:rsidRPr="00312EE2" w14:paraId="7D0EA07A" w14:textId="77777777" w:rsidTr="00F80A28">
        <w:trPr>
          <w:trHeight w:val="60"/>
        </w:trPr>
        <w:tc>
          <w:tcPr>
            <w:tcW w:w="1384" w:type="dxa"/>
          </w:tcPr>
          <w:p w14:paraId="745651BF" w14:textId="77777777" w:rsidR="004E46AF" w:rsidRPr="00312EE2" w:rsidRDefault="004E46AF" w:rsidP="00F80A28">
            <w:pPr>
              <w:pStyle w:val="Default"/>
              <w:rPr>
                <w:sz w:val="15"/>
                <w:szCs w:val="15"/>
              </w:rPr>
            </w:pPr>
            <w:r w:rsidRPr="00312EE2">
              <w:rPr>
                <w:sz w:val="15"/>
                <w:szCs w:val="15"/>
              </w:rPr>
              <w:t>450-AJEX</w:t>
            </w:r>
          </w:p>
        </w:tc>
        <w:tc>
          <w:tcPr>
            <w:tcW w:w="7683" w:type="dxa"/>
          </w:tcPr>
          <w:p w14:paraId="2E8AF7E9" w14:textId="77777777" w:rsidR="004E46AF" w:rsidRPr="00C01CDB" w:rsidRDefault="004E46AF" w:rsidP="00F80A28">
            <w:pPr>
              <w:pStyle w:val="Default"/>
              <w:rPr>
                <w:sz w:val="15"/>
                <w:szCs w:val="15"/>
              </w:rPr>
            </w:pPr>
            <w:r w:rsidRPr="00C01CDB">
              <w:rPr>
                <w:sz w:val="15"/>
                <w:szCs w:val="15"/>
              </w:rPr>
              <w:t>Power Supply 800W RDNT D, Mixed Mode</w:t>
            </w:r>
          </w:p>
        </w:tc>
        <w:tc>
          <w:tcPr>
            <w:tcW w:w="397" w:type="dxa"/>
          </w:tcPr>
          <w:p w14:paraId="2455724C" w14:textId="77777777" w:rsidR="004E46AF" w:rsidRPr="00312EE2" w:rsidRDefault="004E46AF" w:rsidP="00F80A28">
            <w:pPr>
              <w:pStyle w:val="Default"/>
              <w:rPr>
                <w:sz w:val="15"/>
                <w:szCs w:val="15"/>
              </w:rPr>
            </w:pPr>
            <w:r w:rsidRPr="00312EE2">
              <w:rPr>
                <w:sz w:val="15"/>
                <w:szCs w:val="15"/>
              </w:rPr>
              <w:t>1</w:t>
            </w:r>
          </w:p>
        </w:tc>
      </w:tr>
      <w:tr w:rsidR="004E46AF" w:rsidRPr="00312EE2" w14:paraId="14627529" w14:textId="77777777" w:rsidTr="00F80A28">
        <w:trPr>
          <w:trHeight w:val="60"/>
        </w:trPr>
        <w:tc>
          <w:tcPr>
            <w:tcW w:w="1384" w:type="dxa"/>
          </w:tcPr>
          <w:p w14:paraId="352F647A" w14:textId="77777777" w:rsidR="004E46AF" w:rsidRPr="00312EE2" w:rsidRDefault="004E46AF" w:rsidP="00F80A28">
            <w:pPr>
              <w:pStyle w:val="Default"/>
              <w:rPr>
                <w:sz w:val="15"/>
                <w:szCs w:val="15"/>
              </w:rPr>
            </w:pPr>
            <w:r w:rsidRPr="00312EE2">
              <w:rPr>
                <w:sz w:val="15"/>
                <w:szCs w:val="15"/>
              </w:rPr>
              <w:t>450-AADY</w:t>
            </w:r>
          </w:p>
        </w:tc>
        <w:tc>
          <w:tcPr>
            <w:tcW w:w="7683" w:type="dxa"/>
          </w:tcPr>
          <w:p w14:paraId="762E7568" w14:textId="77777777" w:rsidR="004E46AF" w:rsidRPr="00C01CDB" w:rsidRDefault="004E46AF" w:rsidP="00F80A28">
            <w:pPr>
              <w:pStyle w:val="Default"/>
              <w:rPr>
                <w:sz w:val="15"/>
                <w:szCs w:val="15"/>
              </w:rPr>
            </w:pPr>
            <w:r w:rsidRPr="00C01CDB">
              <w:rPr>
                <w:sz w:val="15"/>
                <w:szCs w:val="15"/>
              </w:rPr>
              <w:t>C13 to C14, PDU Style, 10 AMP, 6.5 Feet (2m), Power Cord</w:t>
            </w:r>
          </w:p>
        </w:tc>
        <w:tc>
          <w:tcPr>
            <w:tcW w:w="397" w:type="dxa"/>
          </w:tcPr>
          <w:p w14:paraId="6F5B15DB" w14:textId="77777777" w:rsidR="004E46AF" w:rsidRPr="00312EE2" w:rsidRDefault="004E46AF" w:rsidP="00F80A28">
            <w:pPr>
              <w:pStyle w:val="Default"/>
              <w:rPr>
                <w:sz w:val="15"/>
                <w:szCs w:val="15"/>
              </w:rPr>
            </w:pPr>
            <w:r w:rsidRPr="00312EE2">
              <w:rPr>
                <w:sz w:val="15"/>
                <w:szCs w:val="15"/>
              </w:rPr>
              <w:t>2</w:t>
            </w:r>
          </w:p>
        </w:tc>
      </w:tr>
      <w:tr w:rsidR="004E46AF" w:rsidRPr="00312EE2" w14:paraId="3A27B0E9" w14:textId="77777777" w:rsidTr="00F80A28">
        <w:trPr>
          <w:trHeight w:val="60"/>
        </w:trPr>
        <w:tc>
          <w:tcPr>
            <w:tcW w:w="1384" w:type="dxa"/>
          </w:tcPr>
          <w:p w14:paraId="20357073" w14:textId="77777777" w:rsidR="004E46AF" w:rsidRPr="00312EE2" w:rsidRDefault="004E46AF" w:rsidP="00F80A28">
            <w:pPr>
              <w:pStyle w:val="Default"/>
              <w:rPr>
                <w:sz w:val="15"/>
                <w:szCs w:val="15"/>
              </w:rPr>
            </w:pPr>
            <w:r w:rsidRPr="00312EE2">
              <w:rPr>
                <w:sz w:val="15"/>
                <w:szCs w:val="15"/>
              </w:rPr>
              <w:t>461-AAIG</w:t>
            </w:r>
          </w:p>
        </w:tc>
        <w:tc>
          <w:tcPr>
            <w:tcW w:w="7683" w:type="dxa"/>
          </w:tcPr>
          <w:p w14:paraId="3D27BB5A" w14:textId="77777777" w:rsidR="004E46AF" w:rsidRPr="00C01CDB" w:rsidRDefault="004E46AF" w:rsidP="00F80A28">
            <w:pPr>
              <w:pStyle w:val="Default"/>
              <w:rPr>
                <w:sz w:val="15"/>
                <w:szCs w:val="15"/>
              </w:rPr>
            </w:pPr>
            <w:r w:rsidRPr="00C01CDB">
              <w:rPr>
                <w:sz w:val="15"/>
                <w:szCs w:val="15"/>
              </w:rPr>
              <w:t>Trusted Platform Module 2.0 V3</w:t>
            </w:r>
          </w:p>
        </w:tc>
        <w:tc>
          <w:tcPr>
            <w:tcW w:w="397" w:type="dxa"/>
          </w:tcPr>
          <w:p w14:paraId="384B41CA" w14:textId="77777777" w:rsidR="004E46AF" w:rsidRPr="00312EE2" w:rsidRDefault="004E46AF" w:rsidP="00F80A28">
            <w:pPr>
              <w:pStyle w:val="Default"/>
              <w:rPr>
                <w:sz w:val="15"/>
                <w:szCs w:val="15"/>
              </w:rPr>
            </w:pPr>
            <w:r w:rsidRPr="00312EE2">
              <w:rPr>
                <w:sz w:val="15"/>
                <w:szCs w:val="15"/>
              </w:rPr>
              <w:t>1</w:t>
            </w:r>
          </w:p>
        </w:tc>
      </w:tr>
      <w:tr w:rsidR="004E46AF" w:rsidRPr="00312EE2" w14:paraId="2A40DF84" w14:textId="77777777" w:rsidTr="00F80A28">
        <w:trPr>
          <w:trHeight w:val="60"/>
        </w:trPr>
        <w:tc>
          <w:tcPr>
            <w:tcW w:w="1384" w:type="dxa"/>
          </w:tcPr>
          <w:p w14:paraId="1FBA9BE9" w14:textId="77777777" w:rsidR="004E46AF" w:rsidRPr="00312EE2" w:rsidRDefault="004E46AF" w:rsidP="00F80A28">
            <w:pPr>
              <w:pStyle w:val="Default"/>
              <w:rPr>
                <w:sz w:val="15"/>
                <w:szCs w:val="15"/>
              </w:rPr>
            </w:pPr>
            <w:r w:rsidRPr="00312EE2">
              <w:rPr>
                <w:sz w:val="15"/>
                <w:szCs w:val="15"/>
              </w:rPr>
              <w:t>389-DYHB</w:t>
            </w:r>
          </w:p>
        </w:tc>
        <w:tc>
          <w:tcPr>
            <w:tcW w:w="7683" w:type="dxa"/>
          </w:tcPr>
          <w:p w14:paraId="54FBF523" w14:textId="77777777" w:rsidR="004E46AF" w:rsidRPr="00C01CDB" w:rsidRDefault="004E46AF" w:rsidP="00F80A28">
            <w:pPr>
              <w:pStyle w:val="Default"/>
              <w:rPr>
                <w:sz w:val="15"/>
                <w:szCs w:val="15"/>
              </w:rPr>
            </w:pPr>
            <w:r w:rsidRPr="00C01CDB">
              <w:rPr>
                <w:sz w:val="15"/>
                <w:szCs w:val="15"/>
              </w:rPr>
              <w:t>PowerEdge Non BIS Marking</w:t>
            </w:r>
          </w:p>
        </w:tc>
        <w:tc>
          <w:tcPr>
            <w:tcW w:w="397" w:type="dxa"/>
          </w:tcPr>
          <w:p w14:paraId="60F82218" w14:textId="77777777" w:rsidR="004E46AF" w:rsidRPr="00312EE2" w:rsidRDefault="004E46AF" w:rsidP="00F80A28">
            <w:pPr>
              <w:pStyle w:val="Default"/>
              <w:rPr>
                <w:sz w:val="15"/>
                <w:szCs w:val="15"/>
              </w:rPr>
            </w:pPr>
            <w:r w:rsidRPr="00312EE2">
              <w:rPr>
                <w:sz w:val="15"/>
                <w:szCs w:val="15"/>
              </w:rPr>
              <w:t>1</w:t>
            </w:r>
          </w:p>
        </w:tc>
      </w:tr>
      <w:tr w:rsidR="004E46AF" w:rsidRPr="00312EE2" w14:paraId="7FDDB0CC" w14:textId="77777777" w:rsidTr="00F80A28">
        <w:trPr>
          <w:trHeight w:val="60"/>
        </w:trPr>
        <w:tc>
          <w:tcPr>
            <w:tcW w:w="1384" w:type="dxa"/>
          </w:tcPr>
          <w:p w14:paraId="15CB9AE8" w14:textId="77777777" w:rsidR="004E46AF" w:rsidRPr="00312EE2" w:rsidRDefault="004E46AF" w:rsidP="00F80A28">
            <w:pPr>
              <w:pStyle w:val="Default"/>
              <w:rPr>
                <w:sz w:val="15"/>
                <w:szCs w:val="15"/>
              </w:rPr>
            </w:pPr>
            <w:r w:rsidRPr="00312EE2">
              <w:rPr>
                <w:sz w:val="15"/>
                <w:szCs w:val="15"/>
              </w:rPr>
              <w:t>481-BBFG</w:t>
            </w:r>
          </w:p>
        </w:tc>
        <w:tc>
          <w:tcPr>
            <w:tcW w:w="7683" w:type="dxa"/>
          </w:tcPr>
          <w:p w14:paraId="3F02627D" w14:textId="77777777" w:rsidR="004E46AF" w:rsidRPr="00C01CDB" w:rsidRDefault="004E46AF" w:rsidP="00F80A28">
            <w:pPr>
              <w:pStyle w:val="Default"/>
              <w:rPr>
                <w:sz w:val="15"/>
                <w:szCs w:val="15"/>
              </w:rPr>
            </w:pPr>
            <w:r w:rsidRPr="00C01CDB">
              <w:rPr>
                <w:sz w:val="15"/>
                <w:szCs w:val="15"/>
              </w:rPr>
              <w:t>PowerEdge R750 Shipping Material</w:t>
            </w:r>
          </w:p>
        </w:tc>
        <w:tc>
          <w:tcPr>
            <w:tcW w:w="397" w:type="dxa"/>
          </w:tcPr>
          <w:p w14:paraId="598935B1" w14:textId="77777777" w:rsidR="004E46AF" w:rsidRPr="00312EE2" w:rsidRDefault="004E46AF" w:rsidP="00F80A28">
            <w:pPr>
              <w:pStyle w:val="Default"/>
              <w:rPr>
                <w:sz w:val="15"/>
                <w:szCs w:val="15"/>
              </w:rPr>
            </w:pPr>
            <w:r w:rsidRPr="00312EE2">
              <w:rPr>
                <w:sz w:val="15"/>
                <w:szCs w:val="15"/>
              </w:rPr>
              <w:t>1</w:t>
            </w:r>
          </w:p>
        </w:tc>
      </w:tr>
      <w:tr w:rsidR="004E46AF" w:rsidRPr="00312EE2" w14:paraId="1E3376F9" w14:textId="77777777" w:rsidTr="00F80A28">
        <w:trPr>
          <w:trHeight w:val="60"/>
        </w:trPr>
        <w:tc>
          <w:tcPr>
            <w:tcW w:w="1384" w:type="dxa"/>
          </w:tcPr>
          <w:p w14:paraId="76D478B8" w14:textId="77777777" w:rsidR="004E46AF" w:rsidRPr="00312EE2" w:rsidRDefault="004E46AF" w:rsidP="00F80A28">
            <w:pPr>
              <w:pStyle w:val="Default"/>
              <w:rPr>
                <w:sz w:val="15"/>
                <w:szCs w:val="15"/>
              </w:rPr>
            </w:pPr>
            <w:r w:rsidRPr="00312EE2">
              <w:rPr>
                <w:sz w:val="15"/>
                <w:szCs w:val="15"/>
              </w:rPr>
              <w:t>540-BCNT</w:t>
            </w:r>
          </w:p>
        </w:tc>
        <w:tc>
          <w:tcPr>
            <w:tcW w:w="7683" w:type="dxa"/>
          </w:tcPr>
          <w:p w14:paraId="5028195D" w14:textId="77777777" w:rsidR="004E46AF" w:rsidRPr="00C01CDB" w:rsidRDefault="004E46AF" w:rsidP="00F80A28">
            <w:pPr>
              <w:pStyle w:val="Default"/>
              <w:rPr>
                <w:sz w:val="15"/>
                <w:szCs w:val="15"/>
              </w:rPr>
            </w:pPr>
            <w:r w:rsidRPr="00C01CDB">
              <w:rPr>
                <w:sz w:val="15"/>
                <w:szCs w:val="15"/>
              </w:rPr>
              <w:t>Broadcom 57412 Dual Port 10GbE SFP+, OCP NIC 3.0</w:t>
            </w:r>
          </w:p>
        </w:tc>
        <w:tc>
          <w:tcPr>
            <w:tcW w:w="397" w:type="dxa"/>
          </w:tcPr>
          <w:p w14:paraId="2D61DBA1" w14:textId="77777777" w:rsidR="004E46AF" w:rsidRPr="00312EE2" w:rsidRDefault="004E46AF" w:rsidP="00F80A28">
            <w:pPr>
              <w:pStyle w:val="Default"/>
              <w:rPr>
                <w:sz w:val="15"/>
                <w:szCs w:val="15"/>
              </w:rPr>
            </w:pPr>
            <w:r w:rsidRPr="00312EE2">
              <w:rPr>
                <w:sz w:val="15"/>
                <w:szCs w:val="15"/>
              </w:rPr>
              <w:t>1</w:t>
            </w:r>
          </w:p>
        </w:tc>
      </w:tr>
      <w:tr w:rsidR="004E46AF" w:rsidRPr="00312EE2" w14:paraId="613A1ADF" w14:textId="77777777" w:rsidTr="00F80A28">
        <w:trPr>
          <w:trHeight w:val="60"/>
        </w:trPr>
        <w:tc>
          <w:tcPr>
            <w:tcW w:w="1384" w:type="dxa"/>
          </w:tcPr>
          <w:p w14:paraId="3767ECE0" w14:textId="77777777" w:rsidR="004E46AF" w:rsidRPr="00312EE2" w:rsidRDefault="004E46AF" w:rsidP="00F80A28">
            <w:pPr>
              <w:pStyle w:val="Default"/>
              <w:rPr>
                <w:sz w:val="15"/>
                <w:szCs w:val="15"/>
              </w:rPr>
            </w:pPr>
            <w:r w:rsidRPr="00312EE2">
              <w:rPr>
                <w:sz w:val="15"/>
                <w:szCs w:val="15"/>
              </w:rPr>
              <w:t>750-ADGL</w:t>
            </w:r>
          </w:p>
        </w:tc>
        <w:tc>
          <w:tcPr>
            <w:tcW w:w="7683" w:type="dxa"/>
          </w:tcPr>
          <w:p w14:paraId="28F70C9E" w14:textId="77777777" w:rsidR="004E46AF" w:rsidRPr="00C01CDB" w:rsidRDefault="004E46AF" w:rsidP="00F80A28">
            <w:pPr>
              <w:pStyle w:val="Default"/>
              <w:rPr>
                <w:sz w:val="15"/>
                <w:szCs w:val="15"/>
              </w:rPr>
            </w:pPr>
            <w:r w:rsidRPr="00C01CDB">
              <w:rPr>
                <w:sz w:val="15"/>
                <w:szCs w:val="15"/>
              </w:rPr>
              <w:t>High Performance Fan x6</w:t>
            </w:r>
          </w:p>
        </w:tc>
        <w:tc>
          <w:tcPr>
            <w:tcW w:w="397" w:type="dxa"/>
          </w:tcPr>
          <w:p w14:paraId="28ABC891" w14:textId="77777777" w:rsidR="004E46AF" w:rsidRPr="00312EE2" w:rsidRDefault="004E46AF" w:rsidP="00F80A28">
            <w:pPr>
              <w:pStyle w:val="Default"/>
              <w:rPr>
                <w:sz w:val="15"/>
                <w:szCs w:val="15"/>
              </w:rPr>
            </w:pPr>
            <w:r w:rsidRPr="00312EE2">
              <w:rPr>
                <w:sz w:val="15"/>
                <w:szCs w:val="15"/>
              </w:rPr>
              <w:t>1</w:t>
            </w:r>
          </w:p>
        </w:tc>
      </w:tr>
      <w:tr w:rsidR="004E46AF" w:rsidRPr="00312EE2" w14:paraId="019F15DD" w14:textId="77777777" w:rsidTr="00F80A28">
        <w:trPr>
          <w:trHeight w:val="60"/>
        </w:trPr>
        <w:tc>
          <w:tcPr>
            <w:tcW w:w="1384" w:type="dxa"/>
          </w:tcPr>
          <w:p w14:paraId="0D25BFB2" w14:textId="77777777" w:rsidR="004E46AF" w:rsidRPr="00312EE2" w:rsidRDefault="004E46AF" w:rsidP="00F80A28">
            <w:pPr>
              <w:pStyle w:val="Default"/>
              <w:rPr>
                <w:sz w:val="15"/>
                <w:szCs w:val="15"/>
              </w:rPr>
            </w:pPr>
            <w:r w:rsidRPr="00312EE2">
              <w:rPr>
                <w:sz w:val="15"/>
                <w:szCs w:val="15"/>
              </w:rPr>
              <w:t>750-ACOM</w:t>
            </w:r>
          </w:p>
        </w:tc>
        <w:tc>
          <w:tcPr>
            <w:tcW w:w="7683" w:type="dxa"/>
          </w:tcPr>
          <w:p w14:paraId="7C37CB9A" w14:textId="77777777" w:rsidR="004E46AF" w:rsidRPr="00C01CDB" w:rsidRDefault="004E46AF" w:rsidP="00F80A28">
            <w:pPr>
              <w:pStyle w:val="Default"/>
              <w:rPr>
                <w:sz w:val="15"/>
                <w:szCs w:val="15"/>
              </w:rPr>
            </w:pPr>
            <w:r w:rsidRPr="00C01CDB">
              <w:rPr>
                <w:sz w:val="15"/>
                <w:szCs w:val="15"/>
              </w:rPr>
              <w:t>Fan Foam, HDD 2U</w:t>
            </w:r>
          </w:p>
        </w:tc>
        <w:tc>
          <w:tcPr>
            <w:tcW w:w="397" w:type="dxa"/>
          </w:tcPr>
          <w:p w14:paraId="038ADF24" w14:textId="77777777" w:rsidR="004E46AF" w:rsidRPr="00312EE2" w:rsidRDefault="004E46AF" w:rsidP="00F80A28">
            <w:pPr>
              <w:pStyle w:val="Default"/>
              <w:rPr>
                <w:sz w:val="15"/>
                <w:szCs w:val="15"/>
              </w:rPr>
            </w:pPr>
            <w:r w:rsidRPr="00312EE2">
              <w:rPr>
                <w:sz w:val="15"/>
                <w:szCs w:val="15"/>
              </w:rPr>
              <w:t>1</w:t>
            </w:r>
          </w:p>
        </w:tc>
      </w:tr>
      <w:tr w:rsidR="004E46AF" w:rsidRPr="00312EE2" w14:paraId="0A07CBCD" w14:textId="77777777" w:rsidTr="00F80A28">
        <w:trPr>
          <w:trHeight w:val="60"/>
        </w:trPr>
        <w:tc>
          <w:tcPr>
            <w:tcW w:w="1384" w:type="dxa"/>
          </w:tcPr>
          <w:p w14:paraId="4F167216" w14:textId="77777777" w:rsidR="004E46AF" w:rsidRPr="00312EE2" w:rsidRDefault="004E46AF" w:rsidP="00F80A28">
            <w:pPr>
              <w:pStyle w:val="Default"/>
              <w:rPr>
                <w:sz w:val="15"/>
                <w:szCs w:val="15"/>
              </w:rPr>
            </w:pPr>
            <w:r w:rsidRPr="00312EE2">
              <w:rPr>
                <w:sz w:val="15"/>
                <w:szCs w:val="15"/>
              </w:rPr>
              <w:t>770-BBBQ</w:t>
            </w:r>
          </w:p>
        </w:tc>
        <w:tc>
          <w:tcPr>
            <w:tcW w:w="7683" w:type="dxa"/>
          </w:tcPr>
          <w:p w14:paraId="2B2395AE" w14:textId="77777777" w:rsidR="004E46AF" w:rsidRPr="00C01CDB" w:rsidRDefault="004E46AF" w:rsidP="00F80A28">
            <w:pPr>
              <w:pStyle w:val="Default"/>
              <w:rPr>
                <w:sz w:val="15"/>
                <w:szCs w:val="15"/>
              </w:rPr>
            </w:pPr>
            <w:proofErr w:type="spellStart"/>
            <w:r w:rsidRPr="00C01CDB">
              <w:rPr>
                <w:sz w:val="15"/>
                <w:szCs w:val="15"/>
              </w:rPr>
              <w:t>ReadyRails</w:t>
            </w:r>
            <w:proofErr w:type="spellEnd"/>
            <w:r w:rsidRPr="00C01CDB">
              <w:rPr>
                <w:sz w:val="15"/>
                <w:szCs w:val="15"/>
              </w:rPr>
              <w:t xml:space="preserve"> Sliding Rails</w:t>
            </w:r>
          </w:p>
        </w:tc>
        <w:tc>
          <w:tcPr>
            <w:tcW w:w="397" w:type="dxa"/>
          </w:tcPr>
          <w:p w14:paraId="0F31F16E" w14:textId="77777777" w:rsidR="004E46AF" w:rsidRPr="00312EE2" w:rsidRDefault="004E46AF" w:rsidP="00F80A28">
            <w:pPr>
              <w:pStyle w:val="Default"/>
              <w:rPr>
                <w:sz w:val="15"/>
                <w:szCs w:val="15"/>
              </w:rPr>
            </w:pPr>
            <w:r w:rsidRPr="00312EE2">
              <w:rPr>
                <w:sz w:val="15"/>
                <w:szCs w:val="15"/>
              </w:rPr>
              <w:t>1</w:t>
            </w:r>
          </w:p>
        </w:tc>
      </w:tr>
      <w:tr w:rsidR="004E46AF" w:rsidRPr="00312EE2" w14:paraId="0242ACC9" w14:textId="77777777" w:rsidTr="00F80A28">
        <w:trPr>
          <w:trHeight w:val="60"/>
        </w:trPr>
        <w:tc>
          <w:tcPr>
            <w:tcW w:w="1384" w:type="dxa"/>
          </w:tcPr>
          <w:p w14:paraId="68222BD8" w14:textId="77777777" w:rsidR="004E46AF" w:rsidRPr="00312EE2" w:rsidRDefault="004E46AF" w:rsidP="00F80A28">
            <w:pPr>
              <w:pStyle w:val="Default"/>
              <w:rPr>
                <w:sz w:val="15"/>
                <w:szCs w:val="15"/>
              </w:rPr>
            </w:pPr>
            <w:r w:rsidRPr="00312EE2">
              <w:rPr>
                <w:sz w:val="15"/>
                <w:szCs w:val="15"/>
              </w:rPr>
              <w:t>780-BCDS</w:t>
            </w:r>
          </w:p>
        </w:tc>
        <w:tc>
          <w:tcPr>
            <w:tcW w:w="7683" w:type="dxa"/>
          </w:tcPr>
          <w:p w14:paraId="01F8FC67" w14:textId="77777777" w:rsidR="004E46AF" w:rsidRPr="00C01CDB" w:rsidRDefault="004E46AF" w:rsidP="00F80A28">
            <w:pPr>
              <w:pStyle w:val="Default"/>
              <w:rPr>
                <w:sz w:val="15"/>
                <w:szCs w:val="15"/>
              </w:rPr>
            </w:pPr>
            <w:r w:rsidRPr="00C01CDB">
              <w:rPr>
                <w:sz w:val="15"/>
                <w:szCs w:val="15"/>
              </w:rPr>
              <w:t>Unconfigured RAID</w:t>
            </w:r>
          </w:p>
        </w:tc>
        <w:tc>
          <w:tcPr>
            <w:tcW w:w="397" w:type="dxa"/>
          </w:tcPr>
          <w:p w14:paraId="47F7A35B" w14:textId="77777777" w:rsidR="004E46AF" w:rsidRPr="00312EE2" w:rsidRDefault="004E46AF" w:rsidP="00F80A28">
            <w:pPr>
              <w:pStyle w:val="Default"/>
              <w:rPr>
                <w:sz w:val="15"/>
                <w:szCs w:val="15"/>
              </w:rPr>
            </w:pPr>
            <w:r w:rsidRPr="00312EE2">
              <w:rPr>
                <w:sz w:val="15"/>
                <w:szCs w:val="15"/>
              </w:rPr>
              <w:t>1</w:t>
            </w:r>
          </w:p>
        </w:tc>
      </w:tr>
      <w:tr w:rsidR="004E46AF" w:rsidRPr="00312EE2" w14:paraId="513171F6" w14:textId="77777777" w:rsidTr="00F80A28">
        <w:trPr>
          <w:trHeight w:val="60"/>
        </w:trPr>
        <w:tc>
          <w:tcPr>
            <w:tcW w:w="1384" w:type="dxa"/>
          </w:tcPr>
          <w:p w14:paraId="52EB5384" w14:textId="77777777" w:rsidR="004E46AF" w:rsidRPr="00312EE2" w:rsidRDefault="004E46AF" w:rsidP="00F80A28">
            <w:pPr>
              <w:pStyle w:val="Default"/>
              <w:rPr>
                <w:sz w:val="15"/>
                <w:szCs w:val="15"/>
              </w:rPr>
            </w:pPr>
            <w:r w:rsidRPr="00312EE2">
              <w:rPr>
                <w:sz w:val="15"/>
                <w:szCs w:val="15"/>
              </w:rPr>
              <w:t>384-BBBL</w:t>
            </w:r>
          </w:p>
        </w:tc>
        <w:tc>
          <w:tcPr>
            <w:tcW w:w="7683" w:type="dxa"/>
          </w:tcPr>
          <w:p w14:paraId="28EFC726" w14:textId="77777777" w:rsidR="004E46AF" w:rsidRPr="00C01CDB" w:rsidRDefault="004E46AF" w:rsidP="00F80A28">
            <w:pPr>
              <w:pStyle w:val="Default"/>
              <w:rPr>
                <w:sz w:val="15"/>
                <w:szCs w:val="15"/>
              </w:rPr>
            </w:pPr>
            <w:r w:rsidRPr="00C01CDB">
              <w:rPr>
                <w:sz w:val="15"/>
                <w:szCs w:val="15"/>
              </w:rPr>
              <w:t>Performance BIOS Settings</w:t>
            </w:r>
          </w:p>
        </w:tc>
        <w:tc>
          <w:tcPr>
            <w:tcW w:w="397" w:type="dxa"/>
          </w:tcPr>
          <w:p w14:paraId="11B7BF45" w14:textId="77777777" w:rsidR="004E46AF" w:rsidRPr="00312EE2" w:rsidRDefault="004E46AF" w:rsidP="00F80A28">
            <w:pPr>
              <w:pStyle w:val="Default"/>
              <w:rPr>
                <w:sz w:val="15"/>
                <w:szCs w:val="15"/>
              </w:rPr>
            </w:pPr>
            <w:r w:rsidRPr="00312EE2">
              <w:rPr>
                <w:sz w:val="15"/>
                <w:szCs w:val="15"/>
              </w:rPr>
              <w:t>1</w:t>
            </w:r>
          </w:p>
        </w:tc>
      </w:tr>
      <w:tr w:rsidR="004E46AF" w:rsidRPr="00312EE2" w14:paraId="52B34D06" w14:textId="77777777" w:rsidTr="00F80A28">
        <w:trPr>
          <w:trHeight w:val="60"/>
        </w:trPr>
        <w:tc>
          <w:tcPr>
            <w:tcW w:w="1384" w:type="dxa"/>
          </w:tcPr>
          <w:p w14:paraId="70EDD789" w14:textId="77777777" w:rsidR="004E46AF" w:rsidRPr="00312EE2" w:rsidRDefault="004E46AF" w:rsidP="00F80A28">
            <w:pPr>
              <w:pStyle w:val="Default"/>
              <w:rPr>
                <w:sz w:val="15"/>
                <w:szCs w:val="15"/>
              </w:rPr>
            </w:pPr>
            <w:r w:rsidRPr="00312EE2">
              <w:rPr>
                <w:sz w:val="15"/>
                <w:szCs w:val="15"/>
              </w:rPr>
              <w:t>631-AACK</w:t>
            </w:r>
          </w:p>
        </w:tc>
        <w:tc>
          <w:tcPr>
            <w:tcW w:w="7683" w:type="dxa"/>
          </w:tcPr>
          <w:p w14:paraId="6F72958F" w14:textId="77777777" w:rsidR="004E46AF" w:rsidRPr="00C01CDB" w:rsidRDefault="004E46AF" w:rsidP="00F80A28">
            <w:pPr>
              <w:pStyle w:val="Default"/>
              <w:rPr>
                <w:sz w:val="15"/>
                <w:szCs w:val="15"/>
              </w:rPr>
            </w:pPr>
            <w:r w:rsidRPr="00C01CDB">
              <w:rPr>
                <w:sz w:val="15"/>
                <w:szCs w:val="15"/>
              </w:rPr>
              <w:t xml:space="preserve">No Systems Documentation, No </w:t>
            </w:r>
            <w:proofErr w:type="spellStart"/>
            <w:r w:rsidRPr="00C01CDB">
              <w:rPr>
                <w:sz w:val="15"/>
                <w:szCs w:val="15"/>
              </w:rPr>
              <w:t>OpenManage</w:t>
            </w:r>
            <w:proofErr w:type="spellEnd"/>
            <w:r w:rsidRPr="00C01CDB">
              <w:rPr>
                <w:sz w:val="15"/>
                <w:szCs w:val="15"/>
              </w:rPr>
              <w:t xml:space="preserve"> DVD Kit</w:t>
            </w:r>
          </w:p>
        </w:tc>
        <w:tc>
          <w:tcPr>
            <w:tcW w:w="397" w:type="dxa"/>
          </w:tcPr>
          <w:p w14:paraId="19E07348" w14:textId="77777777" w:rsidR="004E46AF" w:rsidRPr="00312EE2" w:rsidRDefault="004E46AF" w:rsidP="00F80A28">
            <w:pPr>
              <w:pStyle w:val="Default"/>
              <w:rPr>
                <w:sz w:val="15"/>
                <w:szCs w:val="15"/>
              </w:rPr>
            </w:pPr>
            <w:r w:rsidRPr="00312EE2">
              <w:rPr>
                <w:sz w:val="15"/>
                <w:szCs w:val="15"/>
              </w:rPr>
              <w:t>1</w:t>
            </w:r>
          </w:p>
        </w:tc>
      </w:tr>
      <w:tr w:rsidR="004E46AF" w:rsidRPr="00312EE2" w14:paraId="40EABE49" w14:textId="77777777" w:rsidTr="00F80A28">
        <w:trPr>
          <w:trHeight w:val="60"/>
        </w:trPr>
        <w:tc>
          <w:tcPr>
            <w:tcW w:w="1384" w:type="dxa"/>
          </w:tcPr>
          <w:p w14:paraId="439EBE0A" w14:textId="77777777" w:rsidR="004E46AF" w:rsidRPr="00312EE2" w:rsidRDefault="004E46AF" w:rsidP="00F80A28">
            <w:pPr>
              <w:pStyle w:val="Default"/>
              <w:rPr>
                <w:sz w:val="15"/>
                <w:szCs w:val="15"/>
              </w:rPr>
            </w:pPr>
            <w:r w:rsidRPr="00312EE2">
              <w:rPr>
                <w:sz w:val="15"/>
                <w:szCs w:val="15"/>
              </w:rPr>
              <w:t>708-10082</w:t>
            </w:r>
          </w:p>
        </w:tc>
        <w:tc>
          <w:tcPr>
            <w:tcW w:w="7683" w:type="dxa"/>
          </w:tcPr>
          <w:p w14:paraId="3BED5DD3" w14:textId="77777777" w:rsidR="004E46AF" w:rsidRPr="00C01CDB" w:rsidRDefault="004E46AF" w:rsidP="00F80A28">
            <w:pPr>
              <w:pStyle w:val="Default"/>
              <w:rPr>
                <w:sz w:val="15"/>
                <w:szCs w:val="15"/>
              </w:rPr>
            </w:pPr>
            <w:r w:rsidRPr="00C01CDB">
              <w:rPr>
                <w:sz w:val="15"/>
                <w:szCs w:val="15"/>
              </w:rPr>
              <w:t>Configuration Services, Standard ISG System Report, Deliver Via Email</w:t>
            </w:r>
          </w:p>
        </w:tc>
        <w:tc>
          <w:tcPr>
            <w:tcW w:w="397" w:type="dxa"/>
          </w:tcPr>
          <w:p w14:paraId="1C35397A" w14:textId="77777777" w:rsidR="004E46AF" w:rsidRPr="00312EE2" w:rsidRDefault="004E46AF" w:rsidP="00F80A28">
            <w:pPr>
              <w:pStyle w:val="Default"/>
              <w:rPr>
                <w:sz w:val="15"/>
                <w:szCs w:val="15"/>
              </w:rPr>
            </w:pPr>
            <w:r w:rsidRPr="00312EE2">
              <w:rPr>
                <w:sz w:val="15"/>
                <w:szCs w:val="15"/>
              </w:rPr>
              <w:t>1</w:t>
            </w:r>
          </w:p>
        </w:tc>
      </w:tr>
      <w:tr w:rsidR="004E46AF" w:rsidRPr="00312EE2" w14:paraId="55A827AA" w14:textId="77777777" w:rsidTr="00F80A28">
        <w:trPr>
          <w:trHeight w:val="60"/>
        </w:trPr>
        <w:tc>
          <w:tcPr>
            <w:tcW w:w="1384" w:type="dxa"/>
          </w:tcPr>
          <w:p w14:paraId="0892BC82" w14:textId="77777777" w:rsidR="004E46AF" w:rsidRPr="00312EE2" w:rsidRDefault="004E46AF" w:rsidP="00F80A28">
            <w:pPr>
              <w:pStyle w:val="Default"/>
              <w:rPr>
                <w:sz w:val="15"/>
                <w:szCs w:val="15"/>
              </w:rPr>
            </w:pPr>
            <w:r w:rsidRPr="00312EE2">
              <w:rPr>
                <w:sz w:val="15"/>
                <w:szCs w:val="15"/>
              </w:rPr>
              <w:t>709-BBIM</w:t>
            </w:r>
          </w:p>
        </w:tc>
        <w:tc>
          <w:tcPr>
            <w:tcW w:w="7683" w:type="dxa"/>
          </w:tcPr>
          <w:p w14:paraId="00566D5F" w14:textId="77777777" w:rsidR="004E46AF" w:rsidRPr="00C01CDB" w:rsidRDefault="004E46AF" w:rsidP="00F80A28">
            <w:pPr>
              <w:pStyle w:val="Default"/>
              <w:rPr>
                <w:sz w:val="15"/>
                <w:szCs w:val="15"/>
              </w:rPr>
            </w:pPr>
            <w:r w:rsidRPr="00C01CDB">
              <w:rPr>
                <w:sz w:val="15"/>
                <w:szCs w:val="15"/>
              </w:rPr>
              <w:t>Basic Next Business Day 36 Months</w:t>
            </w:r>
          </w:p>
        </w:tc>
        <w:tc>
          <w:tcPr>
            <w:tcW w:w="397" w:type="dxa"/>
          </w:tcPr>
          <w:p w14:paraId="0EAE7416" w14:textId="77777777" w:rsidR="004E46AF" w:rsidRPr="00312EE2" w:rsidRDefault="004E46AF" w:rsidP="00F80A28">
            <w:pPr>
              <w:pStyle w:val="Default"/>
              <w:rPr>
                <w:sz w:val="15"/>
                <w:szCs w:val="15"/>
              </w:rPr>
            </w:pPr>
            <w:r w:rsidRPr="00312EE2">
              <w:rPr>
                <w:sz w:val="15"/>
                <w:szCs w:val="15"/>
              </w:rPr>
              <w:t>1</w:t>
            </w:r>
          </w:p>
        </w:tc>
      </w:tr>
      <w:tr w:rsidR="004E46AF" w:rsidRPr="00312EE2" w14:paraId="070855B0" w14:textId="77777777" w:rsidTr="00F80A28">
        <w:trPr>
          <w:trHeight w:val="60"/>
        </w:trPr>
        <w:tc>
          <w:tcPr>
            <w:tcW w:w="1384" w:type="dxa"/>
          </w:tcPr>
          <w:p w14:paraId="2F068B64" w14:textId="77777777" w:rsidR="004E46AF" w:rsidRPr="00312EE2" w:rsidRDefault="004E46AF" w:rsidP="00F80A28">
            <w:pPr>
              <w:pStyle w:val="Default"/>
              <w:rPr>
                <w:sz w:val="15"/>
                <w:szCs w:val="15"/>
              </w:rPr>
            </w:pPr>
            <w:r w:rsidRPr="00312EE2">
              <w:rPr>
                <w:sz w:val="15"/>
                <w:szCs w:val="15"/>
              </w:rPr>
              <w:t>865-BBMY</w:t>
            </w:r>
          </w:p>
        </w:tc>
        <w:tc>
          <w:tcPr>
            <w:tcW w:w="7683" w:type="dxa"/>
          </w:tcPr>
          <w:p w14:paraId="291E5731" w14:textId="77777777" w:rsidR="004E46AF" w:rsidRPr="00C01CDB" w:rsidRDefault="004E46AF" w:rsidP="00F80A28">
            <w:pPr>
              <w:pStyle w:val="Default"/>
              <w:rPr>
                <w:sz w:val="15"/>
                <w:szCs w:val="15"/>
              </w:rPr>
            </w:pPr>
            <w:r w:rsidRPr="00C01CDB">
              <w:rPr>
                <w:sz w:val="15"/>
                <w:szCs w:val="15"/>
              </w:rPr>
              <w:t>ProSupport and Next Business Day Onsite Service Initial, 36 Month(s)</w:t>
            </w:r>
          </w:p>
        </w:tc>
        <w:tc>
          <w:tcPr>
            <w:tcW w:w="397" w:type="dxa"/>
          </w:tcPr>
          <w:p w14:paraId="0C03C0CE" w14:textId="77777777" w:rsidR="004E46AF" w:rsidRPr="00312EE2" w:rsidRDefault="004E46AF" w:rsidP="00F80A28">
            <w:pPr>
              <w:pStyle w:val="Default"/>
              <w:rPr>
                <w:sz w:val="15"/>
                <w:szCs w:val="15"/>
              </w:rPr>
            </w:pPr>
            <w:r w:rsidRPr="00312EE2">
              <w:rPr>
                <w:sz w:val="15"/>
                <w:szCs w:val="15"/>
              </w:rPr>
              <w:t>1</w:t>
            </w:r>
          </w:p>
        </w:tc>
      </w:tr>
      <w:tr w:rsidR="004E46AF" w:rsidRPr="00312EE2" w14:paraId="53838D9D" w14:textId="77777777" w:rsidTr="00F80A28">
        <w:trPr>
          <w:trHeight w:val="101"/>
        </w:trPr>
        <w:tc>
          <w:tcPr>
            <w:tcW w:w="1384" w:type="dxa"/>
          </w:tcPr>
          <w:p w14:paraId="65CBF2EA" w14:textId="77777777" w:rsidR="004E46AF" w:rsidRPr="00312EE2" w:rsidRDefault="004E46AF" w:rsidP="00F80A28">
            <w:pPr>
              <w:pStyle w:val="Default"/>
              <w:rPr>
                <w:sz w:val="15"/>
                <w:szCs w:val="15"/>
              </w:rPr>
            </w:pPr>
            <w:r w:rsidRPr="00312EE2">
              <w:rPr>
                <w:sz w:val="15"/>
                <w:szCs w:val="15"/>
              </w:rPr>
              <w:t>865-BBMZ</w:t>
            </w:r>
          </w:p>
        </w:tc>
        <w:tc>
          <w:tcPr>
            <w:tcW w:w="7683" w:type="dxa"/>
          </w:tcPr>
          <w:p w14:paraId="5C32DAC4" w14:textId="77777777" w:rsidR="004E46AF" w:rsidRPr="00C01CDB" w:rsidRDefault="004E46AF" w:rsidP="00F80A28">
            <w:pPr>
              <w:pStyle w:val="Default"/>
              <w:rPr>
                <w:sz w:val="15"/>
                <w:szCs w:val="15"/>
              </w:rPr>
            </w:pPr>
            <w:r w:rsidRPr="00C01CDB">
              <w:rPr>
                <w:sz w:val="15"/>
                <w:szCs w:val="15"/>
              </w:rPr>
              <w:t>ProSupport and Next Business Day Onsite Service Extension, 24 Month(s)</w:t>
            </w:r>
          </w:p>
        </w:tc>
        <w:tc>
          <w:tcPr>
            <w:tcW w:w="397" w:type="dxa"/>
          </w:tcPr>
          <w:p w14:paraId="25FF704A" w14:textId="77777777" w:rsidR="004E46AF" w:rsidRPr="00312EE2" w:rsidRDefault="004E46AF" w:rsidP="00F80A28">
            <w:pPr>
              <w:pStyle w:val="Default"/>
              <w:rPr>
                <w:sz w:val="15"/>
                <w:szCs w:val="15"/>
              </w:rPr>
            </w:pPr>
            <w:r w:rsidRPr="00312EE2">
              <w:rPr>
                <w:sz w:val="15"/>
                <w:szCs w:val="15"/>
              </w:rPr>
              <w:t>1</w:t>
            </w:r>
          </w:p>
        </w:tc>
      </w:tr>
    </w:tbl>
    <w:p w14:paraId="78DCABDB" w14:textId="77777777" w:rsidR="004E46AF" w:rsidRDefault="004E46AF" w:rsidP="004E46AF">
      <w:pPr>
        <w:autoSpaceDE w:val="0"/>
        <w:autoSpaceDN w:val="0"/>
        <w:adjustRightInd w:val="0"/>
        <w:rPr>
          <w:rFonts w:ascii="Museo For Dell Bold" w:eastAsiaTheme="minorHAnsi" w:hAnsi="Museo For Dell Bold" w:cs="Museo For Dell Bold"/>
          <w:b/>
          <w:bCs/>
        </w:rPr>
      </w:pPr>
    </w:p>
    <w:p w14:paraId="44B9D902" w14:textId="77777777" w:rsidR="004E46AF" w:rsidRPr="00B3245C" w:rsidRDefault="004E46AF" w:rsidP="004E46AF">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3.2 – PRODUCTION STORAGE – DELL ME5024 Storage Array (STORAGE B)</w:t>
      </w:r>
    </w:p>
    <w:p w14:paraId="28C703A9" w14:textId="77777777" w:rsidR="004E46AF" w:rsidRPr="00647734" w:rsidRDefault="004E46AF" w:rsidP="004E46AF">
      <w:pPr>
        <w:autoSpaceDE w:val="0"/>
        <w:autoSpaceDN w:val="0"/>
        <w:adjustRightInd w:val="0"/>
        <w:rPr>
          <w:rFonts w:ascii="Museo For Dell Bold" w:eastAsiaTheme="minorHAnsi" w:hAnsi="Museo For Dell Bold" w:cs="Museo For Dell Bold"/>
          <w:b/>
          <w:bCs/>
        </w:rPr>
      </w:pPr>
      <w:r w:rsidRPr="00647734">
        <w:rPr>
          <w:rFonts w:ascii="Museo For Dell Bold" w:eastAsiaTheme="minorHAnsi" w:hAnsi="Museo For Dell Bold" w:cs="Museo For Dell Bold"/>
          <w:b/>
          <w:bCs/>
        </w:rPr>
        <w:lastRenderedPageBreak/>
        <w:t xml:space="preserve">Qty: </w:t>
      </w:r>
      <w:r>
        <w:rPr>
          <w:rFonts w:ascii="Museo For Dell Bold" w:eastAsiaTheme="minorHAnsi" w:hAnsi="Museo For Dell Bold" w:cs="Museo For Dell Bold"/>
          <w:b/>
          <w:bCs/>
        </w:rPr>
        <w:t>1</w:t>
      </w:r>
    </w:p>
    <w:p w14:paraId="75E42D61" w14:textId="77777777" w:rsidR="004E46AF" w:rsidRPr="00161D40" w:rsidRDefault="004E46AF" w:rsidP="004E46AF">
      <w:pPr>
        <w:rPr>
          <w:rFonts w:ascii="Museo For Dell Bold" w:hAnsi="Museo For Dell Bold" w:cs="Calibri"/>
          <w:sz w:val="18"/>
          <w:szCs w:val="18"/>
          <w:lang w:eastAsia="en-ZA"/>
        </w:rPr>
      </w:pPr>
      <w:r w:rsidRPr="00161D40">
        <w:rPr>
          <w:rFonts w:ascii="Museo For Dell Bold" w:hAnsi="Museo For Dell Bold" w:cs="Calibri"/>
          <w:b/>
          <w:bCs/>
          <w:sz w:val="18"/>
          <w:szCs w:val="18"/>
          <w:lang w:eastAsia="en-ZA"/>
        </w:rPr>
        <w:t>Components</w:t>
      </w:r>
    </w:p>
    <w:p w14:paraId="4DADCAEA" w14:textId="77777777" w:rsidR="004E46AF" w:rsidRDefault="004E46AF" w:rsidP="004E46AF">
      <w:pPr>
        <w:pStyle w:val="Default"/>
      </w:pPr>
    </w:p>
    <w:tbl>
      <w:tblPr>
        <w:tblStyle w:val="TableGrid"/>
        <w:tblW w:w="9606" w:type="dxa"/>
        <w:tblLayout w:type="fixed"/>
        <w:tblLook w:val="0000" w:firstRow="0" w:lastRow="0" w:firstColumn="0" w:lastColumn="0" w:noHBand="0" w:noVBand="0"/>
      </w:tblPr>
      <w:tblGrid>
        <w:gridCol w:w="1129"/>
        <w:gridCol w:w="7768"/>
        <w:gridCol w:w="709"/>
      </w:tblGrid>
      <w:tr w:rsidR="004E46AF" w14:paraId="0209CA4B" w14:textId="77777777" w:rsidTr="00F80A28">
        <w:trPr>
          <w:trHeight w:val="65"/>
        </w:trPr>
        <w:tc>
          <w:tcPr>
            <w:tcW w:w="1129" w:type="dxa"/>
          </w:tcPr>
          <w:p w14:paraId="1F4E4368" w14:textId="77777777" w:rsidR="004E46AF" w:rsidRPr="00620EC6" w:rsidRDefault="004E46AF" w:rsidP="00F80A28">
            <w:pPr>
              <w:autoSpaceDE w:val="0"/>
              <w:autoSpaceDN w:val="0"/>
              <w:adjustRightInd w:val="0"/>
              <w:rPr>
                <w:rFonts w:cs="Arial"/>
              </w:rPr>
            </w:pPr>
            <w:r w:rsidRPr="00620EC6">
              <w:rPr>
                <w:rFonts w:cs="Arial"/>
              </w:rPr>
              <w:t>210-BBOO</w:t>
            </w:r>
          </w:p>
        </w:tc>
        <w:tc>
          <w:tcPr>
            <w:tcW w:w="7768" w:type="dxa"/>
          </w:tcPr>
          <w:p w14:paraId="187CC2CD" w14:textId="77777777" w:rsidR="004E46AF" w:rsidRPr="00620EC6" w:rsidRDefault="004E46AF" w:rsidP="00F80A28">
            <w:pPr>
              <w:autoSpaceDE w:val="0"/>
              <w:autoSpaceDN w:val="0"/>
              <w:adjustRightInd w:val="0"/>
              <w:rPr>
                <w:rFonts w:cs="Arial"/>
              </w:rPr>
            </w:pPr>
            <w:r w:rsidRPr="00620EC6">
              <w:rPr>
                <w:rFonts w:cs="Arial"/>
              </w:rPr>
              <w:t>Dell ME5024 Storage Array</w:t>
            </w:r>
          </w:p>
        </w:tc>
        <w:tc>
          <w:tcPr>
            <w:tcW w:w="709" w:type="dxa"/>
          </w:tcPr>
          <w:p w14:paraId="0549FA08"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544ECE31" w14:textId="77777777" w:rsidTr="00F80A28">
        <w:trPr>
          <w:trHeight w:val="60"/>
        </w:trPr>
        <w:tc>
          <w:tcPr>
            <w:tcW w:w="1129" w:type="dxa"/>
          </w:tcPr>
          <w:p w14:paraId="4CA25A5D" w14:textId="77777777" w:rsidR="004E46AF" w:rsidRPr="00620EC6" w:rsidRDefault="004E46AF" w:rsidP="00F80A28">
            <w:pPr>
              <w:autoSpaceDE w:val="0"/>
              <w:autoSpaceDN w:val="0"/>
              <w:adjustRightInd w:val="0"/>
              <w:rPr>
                <w:rFonts w:cs="Arial"/>
              </w:rPr>
            </w:pPr>
            <w:r w:rsidRPr="00620EC6">
              <w:rPr>
                <w:rFonts w:cs="Arial"/>
              </w:rPr>
              <w:t>325-BDDO</w:t>
            </w:r>
          </w:p>
        </w:tc>
        <w:tc>
          <w:tcPr>
            <w:tcW w:w="7768" w:type="dxa"/>
          </w:tcPr>
          <w:p w14:paraId="0B7187B2" w14:textId="77777777" w:rsidR="004E46AF" w:rsidRPr="00620EC6" w:rsidRDefault="004E46AF" w:rsidP="00F80A28">
            <w:pPr>
              <w:autoSpaceDE w:val="0"/>
              <w:autoSpaceDN w:val="0"/>
              <w:adjustRightInd w:val="0"/>
              <w:rPr>
                <w:rFonts w:cs="Arial"/>
              </w:rPr>
            </w:pPr>
            <w:r w:rsidRPr="00620EC6">
              <w:rPr>
                <w:rFonts w:cs="Arial"/>
              </w:rPr>
              <w:t>ME Series 2U Bezel</w:t>
            </w:r>
          </w:p>
        </w:tc>
        <w:tc>
          <w:tcPr>
            <w:tcW w:w="709" w:type="dxa"/>
          </w:tcPr>
          <w:p w14:paraId="1D6F5CFB"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732C0FE2" w14:textId="77777777" w:rsidTr="00F80A28">
        <w:trPr>
          <w:trHeight w:val="60"/>
        </w:trPr>
        <w:tc>
          <w:tcPr>
            <w:tcW w:w="1129" w:type="dxa"/>
          </w:tcPr>
          <w:p w14:paraId="6E4912CD" w14:textId="77777777" w:rsidR="004E46AF" w:rsidRPr="00620EC6" w:rsidRDefault="004E46AF" w:rsidP="00F80A28">
            <w:pPr>
              <w:autoSpaceDE w:val="0"/>
              <w:autoSpaceDN w:val="0"/>
              <w:adjustRightInd w:val="0"/>
              <w:rPr>
                <w:rFonts w:cs="Arial"/>
              </w:rPr>
            </w:pPr>
            <w:r w:rsidRPr="00620EC6">
              <w:rPr>
                <w:rFonts w:cs="Arial"/>
              </w:rPr>
              <w:t>400-AEPR</w:t>
            </w:r>
          </w:p>
        </w:tc>
        <w:tc>
          <w:tcPr>
            <w:tcW w:w="7768" w:type="dxa"/>
          </w:tcPr>
          <w:p w14:paraId="04633CFC" w14:textId="77777777" w:rsidR="004E46AF" w:rsidRPr="00620EC6" w:rsidRDefault="004E46AF" w:rsidP="00F80A28">
            <w:pPr>
              <w:autoSpaceDE w:val="0"/>
              <w:autoSpaceDN w:val="0"/>
              <w:adjustRightInd w:val="0"/>
              <w:rPr>
                <w:rFonts w:cs="Arial"/>
              </w:rPr>
            </w:pPr>
            <w:r w:rsidRPr="00620EC6">
              <w:rPr>
                <w:rFonts w:cs="Arial"/>
              </w:rPr>
              <w:t>Hard Drive Filler 2.5in, single blank</w:t>
            </w:r>
          </w:p>
        </w:tc>
        <w:tc>
          <w:tcPr>
            <w:tcW w:w="709" w:type="dxa"/>
          </w:tcPr>
          <w:p w14:paraId="6E27426C" w14:textId="77777777" w:rsidR="004E46AF" w:rsidRPr="00620EC6" w:rsidRDefault="004E46AF" w:rsidP="00F80A28">
            <w:pPr>
              <w:autoSpaceDE w:val="0"/>
              <w:autoSpaceDN w:val="0"/>
              <w:adjustRightInd w:val="0"/>
              <w:rPr>
                <w:rFonts w:cs="Arial"/>
              </w:rPr>
            </w:pPr>
            <w:r w:rsidRPr="00620EC6">
              <w:rPr>
                <w:rFonts w:cs="Arial"/>
              </w:rPr>
              <w:t>18</w:t>
            </w:r>
          </w:p>
        </w:tc>
      </w:tr>
      <w:tr w:rsidR="004E46AF" w14:paraId="72B13C79" w14:textId="77777777" w:rsidTr="00F80A28">
        <w:trPr>
          <w:trHeight w:val="60"/>
        </w:trPr>
        <w:tc>
          <w:tcPr>
            <w:tcW w:w="1129" w:type="dxa"/>
          </w:tcPr>
          <w:p w14:paraId="7C6A4B9B" w14:textId="77777777" w:rsidR="004E46AF" w:rsidRPr="00620EC6" w:rsidRDefault="004E46AF" w:rsidP="00F80A28">
            <w:pPr>
              <w:autoSpaceDE w:val="0"/>
              <w:autoSpaceDN w:val="0"/>
              <w:adjustRightInd w:val="0"/>
              <w:rPr>
                <w:rFonts w:cs="Arial"/>
              </w:rPr>
            </w:pPr>
            <w:r w:rsidRPr="00620EC6">
              <w:rPr>
                <w:rFonts w:cs="Arial"/>
              </w:rPr>
              <w:t>400-BEWQ</w:t>
            </w:r>
          </w:p>
        </w:tc>
        <w:tc>
          <w:tcPr>
            <w:tcW w:w="7768" w:type="dxa"/>
          </w:tcPr>
          <w:p w14:paraId="14E378EA" w14:textId="77777777" w:rsidR="004E46AF" w:rsidRPr="00620EC6" w:rsidRDefault="004E46AF" w:rsidP="00F80A28">
            <w:pPr>
              <w:autoSpaceDE w:val="0"/>
              <w:autoSpaceDN w:val="0"/>
              <w:adjustRightInd w:val="0"/>
              <w:rPr>
                <w:rFonts w:cs="Arial"/>
              </w:rPr>
            </w:pPr>
            <w:r w:rsidRPr="00620EC6">
              <w:rPr>
                <w:rFonts w:cs="Arial"/>
              </w:rPr>
              <w:t>7.68TB SSD SAS ISE Read Intensive 12Gbps 512e 2.5in Hot-Plug AG Drive</w:t>
            </w:r>
          </w:p>
        </w:tc>
        <w:tc>
          <w:tcPr>
            <w:tcW w:w="709" w:type="dxa"/>
          </w:tcPr>
          <w:p w14:paraId="75A2695E" w14:textId="77777777" w:rsidR="004E46AF" w:rsidRPr="00620EC6" w:rsidRDefault="004E46AF" w:rsidP="00F80A28">
            <w:pPr>
              <w:autoSpaceDE w:val="0"/>
              <w:autoSpaceDN w:val="0"/>
              <w:adjustRightInd w:val="0"/>
              <w:rPr>
                <w:rFonts w:cs="Arial"/>
              </w:rPr>
            </w:pPr>
            <w:r>
              <w:rPr>
                <w:rFonts w:cs="Arial"/>
              </w:rPr>
              <w:t>8</w:t>
            </w:r>
          </w:p>
        </w:tc>
      </w:tr>
      <w:tr w:rsidR="004E46AF" w14:paraId="7272A201" w14:textId="77777777" w:rsidTr="00F80A28">
        <w:trPr>
          <w:trHeight w:val="60"/>
        </w:trPr>
        <w:tc>
          <w:tcPr>
            <w:tcW w:w="1129" w:type="dxa"/>
          </w:tcPr>
          <w:p w14:paraId="1469DB95" w14:textId="77777777" w:rsidR="004E46AF" w:rsidRPr="00620EC6" w:rsidRDefault="004E46AF" w:rsidP="00F80A28">
            <w:pPr>
              <w:autoSpaceDE w:val="0"/>
              <w:autoSpaceDN w:val="0"/>
              <w:adjustRightInd w:val="0"/>
              <w:rPr>
                <w:rFonts w:cs="Arial"/>
              </w:rPr>
            </w:pPr>
            <w:r w:rsidRPr="00620EC6">
              <w:rPr>
                <w:rFonts w:cs="Arial"/>
              </w:rPr>
              <w:t>403-BCPG</w:t>
            </w:r>
          </w:p>
        </w:tc>
        <w:tc>
          <w:tcPr>
            <w:tcW w:w="7768" w:type="dxa"/>
          </w:tcPr>
          <w:p w14:paraId="3C198CB7" w14:textId="77777777" w:rsidR="004E46AF" w:rsidRPr="00620EC6" w:rsidRDefault="004E46AF" w:rsidP="00F80A28">
            <w:pPr>
              <w:autoSpaceDE w:val="0"/>
              <w:autoSpaceDN w:val="0"/>
              <w:adjustRightInd w:val="0"/>
              <w:rPr>
                <w:rFonts w:cs="Arial"/>
              </w:rPr>
            </w:pPr>
            <w:r w:rsidRPr="00620EC6">
              <w:rPr>
                <w:rFonts w:cs="Arial"/>
              </w:rPr>
              <w:t>25Gb iSCSI 8 Port Dual Controller</w:t>
            </w:r>
          </w:p>
        </w:tc>
        <w:tc>
          <w:tcPr>
            <w:tcW w:w="709" w:type="dxa"/>
          </w:tcPr>
          <w:p w14:paraId="3B381B0D"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208498FF" w14:textId="77777777" w:rsidTr="00F80A28">
        <w:trPr>
          <w:trHeight w:val="60"/>
        </w:trPr>
        <w:tc>
          <w:tcPr>
            <w:tcW w:w="1129" w:type="dxa"/>
          </w:tcPr>
          <w:p w14:paraId="32BDE9DD" w14:textId="77777777" w:rsidR="004E46AF" w:rsidRPr="00620EC6" w:rsidRDefault="004E46AF" w:rsidP="00F80A28">
            <w:pPr>
              <w:autoSpaceDE w:val="0"/>
              <w:autoSpaceDN w:val="0"/>
              <w:adjustRightInd w:val="0"/>
              <w:rPr>
                <w:rFonts w:cs="Arial"/>
              </w:rPr>
            </w:pPr>
            <w:r>
              <w:t>470-AAGR</w:t>
            </w:r>
          </w:p>
        </w:tc>
        <w:tc>
          <w:tcPr>
            <w:tcW w:w="7768" w:type="dxa"/>
          </w:tcPr>
          <w:p w14:paraId="3AC19389" w14:textId="77777777" w:rsidR="004E46AF" w:rsidRPr="00620EC6" w:rsidRDefault="004E46AF" w:rsidP="00F80A28">
            <w:pPr>
              <w:autoSpaceDE w:val="0"/>
              <w:autoSpaceDN w:val="0"/>
              <w:adjustRightInd w:val="0"/>
              <w:rPr>
                <w:rFonts w:cs="Arial"/>
              </w:rPr>
            </w:pPr>
            <w:r w:rsidRPr="00E5474F">
              <w:rPr>
                <w:rFonts w:cs="Arial"/>
              </w:rPr>
              <w:t>DAC Cable, SFP+, Copper, 5M</w:t>
            </w:r>
          </w:p>
        </w:tc>
        <w:tc>
          <w:tcPr>
            <w:tcW w:w="709" w:type="dxa"/>
          </w:tcPr>
          <w:p w14:paraId="2F45B6DA" w14:textId="77777777" w:rsidR="004E46AF" w:rsidRPr="00620EC6" w:rsidRDefault="004E46AF" w:rsidP="00F80A28">
            <w:pPr>
              <w:autoSpaceDE w:val="0"/>
              <w:autoSpaceDN w:val="0"/>
              <w:adjustRightInd w:val="0"/>
              <w:rPr>
                <w:rFonts w:cs="Arial"/>
              </w:rPr>
            </w:pPr>
            <w:r w:rsidRPr="00620EC6">
              <w:rPr>
                <w:rFonts w:cs="Arial"/>
              </w:rPr>
              <w:t>8</w:t>
            </w:r>
          </w:p>
        </w:tc>
      </w:tr>
      <w:tr w:rsidR="004E46AF" w14:paraId="4FA54C99" w14:textId="77777777" w:rsidTr="00F80A28">
        <w:trPr>
          <w:trHeight w:val="60"/>
        </w:trPr>
        <w:tc>
          <w:tcPr>
            <w:tcW w:w="1129" w:type="dxa"/>
          </w:tcPr>
          <w:p w14:paraId="19EE3346" w14:textId="77777777" w:rsidR="004E46AF" w:rsidRPr="00620EC6" w:rsidRDefault="004E46AF" w:rsidP="00F80A28">
            <w:pPr>
              <w:autoSpaceDE w:val="0"/>
              <w:autoSpaceDN w:val="0"/>
              <w:adjustRightInd w:val="0"/>
              <w:rPr>
                <w:rFonts w:cs="Arial"/>
              </w:rPr>
            </w:pPr>
            <w:r w:rsidRPr="00620EC6">
              <w:rPr>
                <w:rFonts w:cs="Arial"/>
              </w:rPr>
              <w:t>450-AHSQ</w:t>
            </w:r>
          </w:p>
        </w:tc>
        <w:tc>
          <w:tcPr>
            <w:tcW w:w="7768" w:type="dxa"/>
          </w:tcPr>
          <w:p w14:paraId="6231C697" w14:textId="77777777" w:rsidR="004E46AF" w:rsidRPr="00620EC6" w:rsidRDefault="004E46AF" w:rsidP="00F80A28">
            <w:pPr>
              <w:autoSpaceDE w:val="0"/>
              <w:autoSpaceDN w:val="0"/>
              <w:adjustRightInd w:val="0"/>
              <w:rPr>
                <w:rFonts w:cs="Arial"/>
              </w:rPr>
            </w:pPr>
            <w:r w:rsidRPr="00620EC6">
              <w:rPr>
                <w:rFonts w:cs="Arial"/>
              </w:rPr>
              <w:t>Power Supply, 580W, Redundant, WW</w:t>
            </w:r>
          </w:p>
        </w:tc>
        <w:tc>
          <w:tcPr>
            <w:tcW w:w="709" w:type="dxa"/>
          </w:tcPr>
          <w:p w14:paraId="2A9C779B"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4F859C2D" w14:textId="77777777" w:rsidTr="00F80A28">
        <w:trPr>
          <w:trHeight w:val="60"/>
        </w:trPr>
        <w:tc>
          <w:tcPr>
            <w:tcW w:w="1129" w:type="dxa"/>
          </w:tcPr>
          <w:p w14:paraId="13787AE0" w14:textId="77777777" w:rsidR="004E46AF" w:rsidRPr="00620EC6" w:rsidRDefault="004E46AF" w:rsidP="00F80A28">
            <w:pPr>
              <w:autoSpaceDE w:val="0"/>
              <w:autoSpaceDN w:val="0"/>
              <w:adjustRightInd w:val="0"/>
              <w:rPr>
                <w:rFonts w:cs="Arial"/>
              </w:rPr>
            </w:pPr>
            <w:r w:rsidRPr="00620EC6">
              <w:rPr>
                <w:rFonts w:cs="Arial"/>
              </w:rPr>
              <w:t>450-AADY</w:t>
            </w:r>
          </w:p>
        </w:tc>
        <w:tc>
          <w:tcPr>
            <w:tcW w:w="7768" w:type="dxa"/>
          </w:tcPr>
          <w:p w14:paraId="100EAF6E" w14:textId="77777777" w:rsidR="004E46AF" w:rsidRPr="00620EC6" w:rsidRDefault="004E46AF" w:rsidP="00F80A28">
            <w:pPr>
              <w:autoSpaceDE w:val="0"/>
              <w:autoSpaceDN w:val="0"/>
              <w:adjustRightInd w:val="0"/>
              <w:rPr>
                <w:rFonts w:cs="Arial"/>
              </w:rPr>
            </w:pPr>
            <w:r w:rsidRPr="00620EC6">
              <w:rPr>
                <w:rFonts w:cs="Arial"/>
              </w:rPr>
              <w:t>C13 to C14, PDU Style, 10 AMP, 6.5 Feet (2m), Power Cord</w:t>
            </w:r>
          </w:p>
        </w:tc>
        <w:tc>
          <w:tcPr>
            <w:tcW w:w="709" w:type="dxa"/>
          </w:tcPr>
          <w:p w14:paraId="1E6CD073" w14:textId="77777777" w:rsidR="004E46AF" w:rsidRPr="00620EC6" w:rsidRDefault="004E46AF" w:rsidP="00F80A28">
            <w:pPr>
              <w:autoSpaceDE w:val="0"/>
              <w:autoSpaceDN w:val="0"/>
              <w:adjustRightInd w:val="0"/>
              <w:rPr>
                <w:rFonts w:cs="Arial"/>
              </w:rPr>
            </w:pPr>
            <w:r w:rsidRPr="00620EC6">
              <w:rPr>
                <w:rFonts w:cs="Arial"/>
              </w:rPr>
              <w:t>2</w:t>
            </w:r>
          </w:p>
        </w:tc>
      </w:tr>
      <w:tr w:rsidR="004E46AF" w14:paraId="61A91632" w14:textId="77777777" w:rsidTr="00F80A28">
        <w:trPr>
          <w:trHeight w:val="60"/>
        </w:trPr>
        <w:tc>
          <w:tcPr>
            <w:tcW w:w="1129" w:type="dxa"/>
          </w:tcPr>
          <w:p w14:paraId="53C5405D" w14:textId="77777777" w:rsidR="004E46AF" w:rsidRPr="00620EC6" w:rsidRDefault="004E46AF" w:rsidP="00F80A28">
            <w:pPr>
              <w:autoSpaceDE w:val="0"/>
              <w:autoSpaceDN w:val="0"/>
              <w:adjustRightInd w:val="0"/>
              <w:rPr>
                <w:rFonts w:cs="Arial"/>
              </w:rPr>
            </w:pPr>
            <w:r w:rsidRPr="00620EC6">
              <w:rPr>
                <w:rFonts w:cs="Arial"/>
              </w:rPr>
              <w:t>770-BECR</w:t>
            </w:r>
          </w:p>
        </w:tc>
        <w:tc>
          <w:tcPr>
            <w:tcW w:w="7768" w:type="dxa"/>
          </w:tcPr>
          <w:p w14:paraId="51431DB4" w14:textId="77777777" w:rsidR="004E46AF" w:rsidRPr="00620EC6" w:rsidRDefault="004E46AF" w:rsidP="00F80A28">
            <w:pPr>
              <w:autoSpaceDE w:val="0"/>
              <w:autoSpaceDN w:val="0"/>
              <w:adjustRightInd w:val="0"/>
              <w:rPr>
                <w:rFonts w:cs="Arial"/>
              </w:rPr>
            </w:pPr>
            <w:r w:rsidRPr="00620EC6">
              <w:rPr>
                <w:rFonts w:cs="Arial"/>
              </w:rPr>
              <w:t>Rack Rails 2U</w:t>
            </w:r>
          </w:p>
        </w:tc>
        <w:tc>
          <w:tcPr>
            <w:tcW w:w="709" w:type="dxa"/>
          </w:tcPr>
          <w:p w14:paraId="16D76E24"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6D0A2243" w14:textId="77777777" w:rsidTr="00F80A28">
        <w:trPr>
          <w:trHeight w:val="60"/>
        </w:trPr>
        <w:tc>
          <w:tcPr>
            <w:tcW w:w="1129" w:type="dxa"/>
          </w:tcPr>
          <w:p w14:paraId="2EC56211" w14:textId="77777777" w:rsidR="004E46AF" w:rsidRPr="00620EC6" w:rsidRDefault="004E46AF" w:rsidP="00F80A28">
            <w:pPr>
              <w:autoSpaceDE w:val="0"/>
              <w:autoSpaceDN w:val="0"/>
              <w:adjustRightInd w:val="0"/>
              <w:rPr>
                <w:rFonts w:cs="Arial"/>
              </w:rPr>
            </w:pPr>
            <w:r w:rsidRPr="00620EC6">
              <w:rPr>
                <w:rFonts w:cs="Arial"/>
              </w:rPr>
              <w:t>709-BDHI</w:t>
            </w:r>
          </w:p>
        </w:tc>
        <w:tc>
          <w:tcPr>
            <w:tcW w:w="7768" w:type="dxa"/>
          </w:tcPr>
          <w:p w14:paraId="65500136" w14:textId="77777777" w:rsidR="004E46AF" w:rsidRPr="00620EC6" w:rsidRDefault="004E46AF" w:rsidP="00F80A28">
            <w:pPr>
              <w:autoSpaceDE w:val="0"/>
              <w:autoSpaceDN w:val="0"/>
              <w:adjustRightInd w:val="0"/>
              <w:rPr>
                <w:rFonts w:cs="Arial"/>
              </w:rPr>
            </w:pPr>
            <w:r w:rsidRPr="00620EC6">
              <w:rPr>
                <w:rFonts w:cs="Arial"/>
              </w:rPr>
              <w:t>Parts Only Warranty 36 Months</w:t>
            </w:r>
          </w:p>
        </w:tc>
        <w:tc>
          <w:tcPr>
            <w:tcW w:w="709" w:type="dxa"/>
          </w:tcPr>
          <w:p w14:paraId="494B690E"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74064B1B" w14:textId="77777777" w:rsidTr="00F80A28">
        <w:trPr>
          <w:trHeight w:val="101"/>
        </w:trPr>
        <w:tc>
          <w:tcPr>
            <w:tcW w:w="1129" w:type="dxa"/>
          </w:tcPr>
          <w:p w14:paraId="38D15EEC" w14:textId="77777777" w:rsidR="004E46AF" w:rsidRPr="00620EC6" w:rsidRDefault="004E46AF" w:rsidP="00F80A28">
            <w:pPr>
              <w:autoSpaceDE w:val="0"/>
              <w:autoSpaceDN w:val="0"/>
              <w:adjustRightInd w:val="0"/>
              <w:rPr>
                <w:rFonts w:cs="Arial"/>
              </w:rPr>
            </w:pPr>
            <w:r w:rsidRPr="00620EC6">
              <w:rPr>
                <w:rFonts w:cs="Arial"/>
              </w:rPr>
              <w:t>199-BIBI</w:t>
            </w:r>
          </w:p>
        </w:tc>
        <w:tc>
          <w:tcPr>
            <w:tcW w:w="7768" w:type="dxa"/>
          </w:tcPr>
          <w:p w14:paraId="533363DE" w14:textId="77777777" w:rsidR="004E46AF" w:rsidRPr="00620EC6" w:rsidRDefault="004E46AF" w:rsidP="00F80A28">
            <w:pPr>
              <w:autoSpaceDE w:val="0"/>
              <w:autoSpaceDN w:val="0"/>
              <w:adjustRightInd w:val="0"/>
              <w:rPr>
                <w:rFonts w:cs="Arial"/>
              </w:rPr>
            </w:pPr>
            <w:r w:rsidRPr="00620EC6">
              <w:rPr>
                <w:rFonts w:cs="Arial"/>
              </w:rPr>
              <w:t>ProSupport and Next Business Day Onsite Service Extension, 24 Month(s)</w:t>
            </w:r>
          </w:p>
        </w:tc>
        <w:tc>
          <w:tcPr>
            <w:tcW w:w="709" w:type="dxa"/>
          </w:tcPr>
          <w:p w14:paraId="758B1735"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1D9F62AC" w14:textId="77777777" w:rsidTr="00F80A28">
        <w:trPr>
          <w:trHeight w:val="60"/>
        </w:trPr>
        <w:tc>
          <w:tcPr>
            <w:tcW w:w="1129" w:type="dxa"/>
          </w:tcPr>
          <w:p w14:paraId="307C3894" w14:textId="77777777" w:rsidR="004E46AF" w:rsidRPr="00620EC6" w:rsidRDefault="004E46AF" w:rsidP="00F80A28">
            <w:pPr>
              <w:autoSpaceDE w:val="0"/>
              <w:autoSpaceDN w:val="0"/>
              <w:adjustRightInd w:val="0"/>
              <w:rPr>
                <w:rFonts w:cs="Arial"/>
              </w:rPr>
            </w:pPr>
            <w:r w:rsidRPr="00620EC6">
              <w:rPr>
                <w:rFonts w:cs="Arial"/>
              </w:rPr>
              <w:t>199-BIBJ</w:t>
            </w:r>
          </w:p>
        </w:tc>
        <w:tc>
          <w:tcPr>
            <w:tcW w:w="7768" w:type="dxa"/>
          </w:tcPr>
          <w:p w14:paraId="289363A7" w14:textId="77777777" w:rsidR="004E46AF" w:rsidRPr="00620EC6" w:rsidRDefault="004E46AF" w:rsidP="00F80A28">
            <w:pPr>
              <w:autoSpaceDE w:val="0"/>
              <w:autoSpaceDN w:val="0"/>
              <w:adjustRightInd w:val="0"/>
              <w:rPr>
                <w:rFonts w:cs="Arial"/>
              </w:rPr>
            </w:pPr>
            <w:r w:rsidRPr="00620EC6">
              <w:rPr>
                <w:rFonts w:cs="Arial"/>
              </w:rPr>
              <w:t>ProSupport and Next Business Day Onsite Service Initial, 36 Month(s)</w:t>
            </w:r>
          </w:p>
        </w:tc>
        <w:tc>
          <w:tcPr>
            <w:tcW w:w="709" w:type="dxa"/>
          </w:tcPr>
          <w:p w14:paraId="3962C7FF" w14:textId="77777777" w:rsidR="004E46AF" w:rsidRPr="00620EC6" w:rsidRDefault="004E46AF" w:rsidP="00F80A28">
            <w:pPr>
              <w:autoSpaceDE w:val="0"/>
              <w:autoSpaceDN w:val="0"/>
              <w:adjustRightInd w:val="0"/>
              <w:rPr>
                <w:rFonts w:cs="Arial"/>
              </w:rPr>
            </w:pPr>
            <w:r w:rsidRPr="00620EC6">
              <w:rPr>
                <w:rFonts w:cs="Arial"/>
              </w:rPr>
              <w:t>1</w:t>
            </w:r>
          </w:p>
        </w:tc>
      </w:tr>
      <w:tr w:rsidR="004E46AF" w14:paraId="05CCD6BA" w14:textId="77777777" w:rsidTr="00F80A28">
        <w:trPr>
          <w:trHeight w:val="60"/>
        </w:trPr>
        <w:tc>
          <w:tcPr>
            <w:tcW w:w="1129" w:type="dxa"/>
          </w:tcPr>
          <w:p w14:paraId="06991C95" w14:textId="77777777" w:rsidR="004E46AF" w:rsidRPr="00620EC6" w:rsidRDefault="004E46AF" w:rsidP="00F80A28">
            <w:pPr>
              <w:autoSpaceDE w:val="0"/>
              <w:autoSpaceDN w:val="0"/>
              <w:adjustRightInd w:val="0"/>
              <w:rPr>
                <w:rFonts w:cs="Arial"/>
              </w:rPr>
            </w:pPr>
            <w:r w:rsidRPr="00E5474F">
              <w:rPr>
                <w:rFonts w:cs="Arial"/>
              </w:rPr>
              <w:t>683-11930</w:t>
            </w:r>
          </w:p>
        </w:tc>
        <w:tc>
          <w:tcPr>
            <w:tcW w:w="7768" w:type="dxa"/>
          </w:tcPr>
          <w:p w14:paraId="3AEA272B" w14:textId="77777777" w:rsidR="004E46AF" w:rsidRPr="00620EC6" w:rsidRDefault="004E46AF" w:rsidP="00F80A28">
            <w:pPr>
              <w:autoSpaceDE w:val="0"/>
              <w:autoSpaceDN w:val="0"/>
              <w:adjustRightInd w:val="0"/>
              <w:rPr>
                <w:rFonts w:cs="Arial"/>
              </w:rPr>
            </w:pPr>
            <w:r w:rsidRPr="00E5474F">
              <w:rPr>
                <w:rFonts w:cs="Arial"/>
              </w:rPr>
              <w:t>No Installation Service Selected</w:t>
            </w:r>
          </w:p>
        </w:tc>
        <w:tc>
          <w:tcPr>
            <w:tcW w:w="709" w:type="dxa"/>
          </w:tcPr>
          <w:p w14:paraId="43ED6873" w14:textId="77777777" w:rsidR="004E46AF" w:rsidRPr="00620EC6" w:rsidRDefault="004E46AF" w:rsidP="00F80A28">
            <w:pPr>
              <w:autoSpaceDE w:val="0"/>
              <w:autoSpaceDN w:val="0"/>
              <w:adjustRightInd w:val="0"/>
              <w:rPr>
                <w:rFonts w:cs="Arial"/>
              </w:rPr>
            </w:pPr>
            <w:r>
              <w:rPr>
                <w:rFonts w:cs="Arial"/>
              </w:rPr>
              <w:t>1</w:t>
            </w:r>
          </w:p>
        </w:tc>
      </w:tr>
    </w:tbl>
    <w:p w14:paraId="1E5653F8" w14:textId="77777777" w:rsidR="004E46AF" w:rsidRDefault="004E46AF" w:rsidP="004E46AF">
      <w:pPr>
        <w:autoSpaceDE w:val="0"/>
        <w:autoSpaceDN w:val="0"/>
        <w:adjustRightInd w:val="0"/>
        <w:rPr>
          <w:rFonts w:ascii="Museo For Dell Bold" w:eastAsiaTheme="minorHAnsi" w:hAnsi="Museo For Dell Bold" w:cs="Museo For Dell Bold"/>
          <w:b/>
          <w:bCs/>
        </w:rPr>
      </w:pPr>
    </w:p>
    <w:p w14:paraId="70E025FC" w14:textId="77777777" w:rsidR="004E46AF" w:rsidRDefault="004E46AF" w:rsidP="004E46AF">
      <w:pPr>
        <w:autoSpaceDE w:val="0"/>
        <w:autoSpaceDN w:val="0"/>
        <w:adjustRightInd w:val="0"/>
        <w:rPr>
          <w:rFonts w:ascii="Museo For Dell Bold" w:eastAsiaTheme="minorHAnsi" w:hAnsi="Museo For Dell Bold" w:cs="Museo For Dell Bold"/>
          <w:b/>
          <w:bCs/>
        </w:rPr>
      </w:pPr>
    </w:p>
    <w:p w14:paraId="621E2D08" w14:textId="77777777" w:rsidR="004E46AF" w:rsidRDefault="004E46AF" w:rsidP="004E46AF">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3.3 – Peripheral Devices</w:t>
      </w:r>
    </w:p>
    <w:p w14:paraId="3AB268BE" w14:textId="77777777" w:rsidR="004E46AF" w:rsidRDefault="004E46AF" w:rsidP="004E46AF">
      <w:pPr>
        <w:autoSpaceDE w:val="0"/>
        <w:autoSpaceDN w:val="0"/>
        <w:adjustRightInd w:val="0"/>
        <w:rPr>
          <w:rFonts w:ascii="Museo For Dell Bold" w:eastAsiaTheme="minorHAnsi" w:hAnsi="Museo For Dell Bold" w:cs="Museo For Dell Bold"/>
          <w:b/>
          <w:bCs/>
        </w:rPr>
      </w:pPr>
    </w:p>
    <w:tbl>
      <w:tblPr>
        <w:tblStyle w:val="TableGrid"/>
        <w:tblW w:w="9634" w:type="dxa"/>
        <w:tblLook w:val="04A0" w:firstRow="1" w:lastRow="0" w:firstColumn="1" w:lastColumn="0" w:noHBand="0" w:noVBand="1"/>
      </w:tblPr>
      <w:tblGrid>
        <w:gridCol w:w="1274"/>
        <w:gridCol w:w="7656"/>
        <w:gridCol w:w="704"/>
      </w:tblGrid>
      <w:tr w:rsidR="004E46AF" w14:paraId="5B6ADF64" w14:textId="77777777" w:rsidTr="00F80A28">
        <w:tc>
          <w:tcPr>
            <w:tcW w:w="1274" w:type="dxa"/>
          </w:tcPr>
          <w:p w14:paraId="69691CE2"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PART No.</w:t>
            </w:r>
          </w:p>
        </w:tc>
        <w:tc>
          <w:tcPr>
            <w:tcW w:w="7656" w:type="dxa"/>
          </w:tcPr>
          <w:p w14:paraId="0085FE78"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Description</w:t>
            </w:r>
          </w:p>
        </w:tc>
        <w:tc>
          <w:tcPr>
            <w:tcW w:w="704" w:type="dxa"/>
          </w:tcPr>
          <w:p w14:paraId="2F7FF871"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Qty</w:t>
            </w:r>
          </w:p>
        </w:tc>
      </w:tr>
      <w:tr w:rsidR="004E46AF" w14:paraId="301FB3A4" w14:textId="77777777" w:rsidTr="00F80A28">
        <w:tc>
          <w:tcPr>
            <w:tcW w:w="1274" w:type="dxa"/>
          </w:tcPr>
          <w:p w14:paraId="2E08EA97" w14:textId="77777777" w:rsidR="004E46AF" w:rsidRPr="00913DAE" w:rsidRDefault="004E46AF" w:rsidP="00F80A28">
            <w:pPr>
              <w:autoSpaceDE w:val="0"/>
              <w:autoSpaceDN w:val="0"/>
              <w:adjustRightInd w:val="0"/>
              <w:rPr>
                <w:rFonts w:ascii="Museo For Dell Bold" w:eastAsiaTheme="minorHAnsi" w:hAnsi="Museo For Dell Bold" w:cs="Museo For Dell Bold"/>
              </w:rPr>
            </w:pPr>
            <w:r w:rsidRPr="00913DAE">
              <w:rPr>
                <w:rFonts w:ascii="Museo For Dell Bold" w:eastAsiaTheme="minorHAnsi" w:hAnsi="Museo For Dell Bold" w:cs="Museo For Dell Bold"/>
              </w:rPr>
              <w:t>4x20m26275</w:t>
            </w:r>
          </w:p>
        </w:tc>
        <w:tc>
          <w:tcPr>
            <w:tcW w:w="7656" w:type="dxa"/>
          </w:tcPr>
          <w:p w14:paraId="271C6A30" w14:textId="77777777" w:rsidR="004E46AF" w:rsidRPr="00396A7D" w:rsidRDefault="004E46AF" w:rsidP="00F80A28">
            <w:pPr>
              <w:autoSpaceDE w:val="0"/>
              <w:autoSpaceDN w:val="0"/>
              <w:adjustRightInd w:val="0"/>
              <w:rPr>
                <w:rFonts w:ascii="Museo For Dell Bold" w:eastAsiaTheme="minorHAnsi" w:hAnsi="Museo For Dell Bold" w:cs="Museo For Dell Bold"/>
              </w:rPr>
            </w:pPr>
            <w:r w:rsidRPr="00396A7D">
              <w:rPr>
                <w:rFonts w:ascii="Museo For Dell Bold" w:eastAsiaTheme="minorHAnsi" w:hAnsi="Museo For Dell Bold" w:cs="Museo For Dell Bold"/>
              </w:rPr>
              <w:t>Lenovo 65w standard AC Adaptor</w:t>
            </w:r>
          </w:p>
        </w:tc>
        <w:tc>
          <w:tcPr>
            <w:tcW w:w="704" w:type="dxa"/>
          </w:tcPr>
          <w:p w14:paraId="08228A48"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30</w:t>
            </w:r>
          </w:p>
        </w:tc>
      </w:tr>
      <w:tr w:rsidR="004E46AF" w14:paraId="02606F7B" w14:textId="77777777" w:rsidTr="00F80A28">
        <w:tc>
          <w:tcPr>
            <w:tcW w:w="1274" w:type="dxa"/>
          </w:tcPr>
          <w:p w14:paraId="4B3B58FE" w14:textId="77777777" w:rsidR="004E46AF" w:rsidRPr="00913DAE" w:rsidRDefault="004E46AF" w:rsidP="00F80A28">
            <w:pPr>
              <w:autoSpaceDE w:val="0"/>
              <w:autoSpaceDN w:val="0"/>
              <w:adjustRightInd w:val="0"/>
              <w:rPr>
                <w:rFonts w:ascii="Museo For Dell Bold" w:eastAsiaTheme="minorHAnsi" w:hAnsi="Museo For Dell Bold" w:cs="Museo For Dell Bold"/>
              </w:rPr>
            </w:pPr>
            <w:r w:rsidRPr="00913DAE">
              <w:rPr>
                <w:rFonts w:ascii="Museo For Dell Bold" w:eastAsiaTheme="minorHAnsi" w:hAnsi="Museo For Dell Bold" w:cs="Museo For Dell Bold"/>
              </w:rPr>
              <w:t>010274694</w:t>
            </w:r>
          </w:p>
        </w:tc>
        <w:tc>
          <w:tcPr>
            <w:tcW w:w="7656" w:type="dxa"/>
          </w:tcPr>
          <w:p w14:paraId="3ED1EDE0" w14:textId="77777777" w:rsidR="004E46AF" w:rsidRPr="00396A7D" w:rsidRDefault="004E46AF" w:rsidP="00F80A28">
            <w:pPr>
              <w:autoSpaceDE w:val="0"/>
              <w:autoSpaceDN w:val="0"/>
              <w:adjustRightInd w:val="0"/>
              <w:rPr>
                <w:rFonts w:ascii="Museo For Dell Bold" w:eastAsiaTheme="minorHAnsi" w:hAnsi="Museo For Dell Bold" w:cs="Museo For Dell Bold"/>
              </w:rPr>
            </w:pPr>
            <w:proofErr w:type="spellStart"/>
            <w:r w:rsidRPr="00396A7D">
              <w:t>Volkano</w:t>
            </w:r>
            <w:proofErr w:type="spellEnd"/>
            <w:r w:rsidRPr="00396A7D">
              <w:t xml:space="preserve"> Digital Series High Speed HDMI cable with ethernet – VK-20019-BK</w:t>
            </w:r>
          </w:p>
        </w:tc>
        <w:tc>
          <w:tcPr>
            <w:tcW w:w="704" w:type="dxa"/>
          </w:tcPr>
          <w:p w14:paraId="169F8FE8"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20</w:t>
            </w:r>
          </w:p>
        </w:tc>
      </w:tr>
      <w:tr w:rsidR="004E46AF" w14:paraId="6A46FDC6" w14:textId="77777777" w:rsidTr="00F80A28">
        <w:tc>
          <w:tcPr>
            <w:tcW w:w="1274" w:type="dxa"/>
          </w:tcPr>
          <w:p w14:paraId="48A17E00" w14:textId="77777777" w:rsidR="004E46AF" w:rsidRPr="00913DAE" w:rsidRDefault="004E46AF" w:rsidP="00F80A28">
            <w:pPr>
              <w:autoSpaceDE w:val="0"/>
              <w:autoSpaceDN w:val="0"/>
              <w:adjustRightInd w:val="0"/>
              <w:rPr>
                <w:rFonts w:ascii="Museo For Dell Bold" w:eastAsiaTheme="minorHAnsi" w:hAnsi="Museo For Dell Bold" w:cs="Museo For Dell Bold"/>
              </w:rPr>
            </w:pPr>
            <w:r w:rsidRPr="00913DAE">
              <w:rPr>
                <w:rFonts w:ascii="Museo For Dell Bold" w:eastAsiaTheme="minorHAnsi" w:hAnsi="Museo For Dell Bold" w:cs="Museo For Dell Bold"/>
              </w:rPr>
              <w:t>910-001793</w:t>
            </w:r>
          </w:p>
        </w:tc>
        <w:tc>
          <w:tcPr>
            <w:tcW w:w="7656" w:type="dxa"/>
          </w:tcPr>
          <w:p w14:paraId="766BA84E" w14:textId="77777777" w:rsidR="004E46AF" w:rsidRPr="00396A7D" w:rsidRDefault="004E46AF" w:rsidP="00F80A28">
            <w:pPr>
              <w:autoSpaceDE w:val="0"/>
              <w:autoSpaceDN w:val="0"/>
              <w:adjustRightInd w:val="0"/>
              <w:rPr>
                <w:rFonts w:ascii="Museo For Dell Bold" w:eastAsiaTheme="minorHAnsi" w:hAnsi="Museo For Dell Bold" w:cs="Museo For Dell Bold"/>
              </w:rPr>
            </w:pPr>
            <w:r w:rsidRPr="00396A7D">
              <w:rPr>
                <w:sz w:val="21"/>
                <w:szCs w:val="21"/>
              </w:rPr>
              <w:t>Logitech M90 wired mouse</w:t>
            </w:r>
          </w:p>
        </w:tc>
        <w:tc>
          <w:tcPr>
            <w:tcW w:w="704" w:type="dxa"/>
          </w:tcPr>
          <w:p w14:paraId="1B24B52B"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15</w:t>
            </w:r>
          </w:p>
        </w:tc>
      </w:tr>
      <w:tr w:rsidR="004E46AF" w14:paraId="40F410B6" w14:textId="77777777" w:rsidTr="00F80A28">
        <w:trPr>
          <w:trHeight w:val="365"/>
        </w:trPr>
        <w:tc>
          <w:tcPr>
            <w:tcW w:w="1274" w:type="dxa"/>
          </w:tcPr>
          <w:p w14:paraId="408275E3" w14:textId="77777777" w:rsidR="004E46AF" w:rsidRDefault="004E46AF" w:rsidP="00F80A28">
            <w:pPr>
              <w:autoSpaceDE w:val="0"/>
              <w:autoSpaceDN w:val="0"/>
              <w:adjustRightInd w:val="0"/>
              <w:rPr>
                <w:rFonts w:ascii="Museo For Dell Bold" w:eastAsiaTheme="minorHAnsi" w:hAnsi="Museo For Dell Bold" w:cs="Museo For Dell Bold"/>
                <w:b/>
                <w:bCs/>
              </w:rPr>
            </w:pPr>
            <w:r>
              <w:rPr>
                <w:color w:val="53516B"/>
                <w:shd w:val="clear" w:color="auto" w:fill="FFFFFF"/>
              </w:rPr>
              <w:t>910-004424</w:t>
            </w:r>
          </w:p>
        </w:tc>
        <w:tc>
          <w:tcPr>
            <w:tcW w:w="7656" w:type="dxa"/>
          </w:tcPr>
          <w:p w14:paraId="67F160F3" w14:textId="77777777" w:rsidR="004E46AF" w:rsidRPr="00396A7D" w:rsidRDefault="004E46AF" w:rsidP="00F80A28">
            <w:pPr>
              <w:autoSpaceDE w:val="0"/>
              <w:autoSpaceDN w:val="0"/>
              <w:adjustRightInd w:val="0"/>
              <w:rPr>
                <w:rFonts w:ascii="Museo For Dell Bold" w:eastAsiaTheme="minorHAnsi" w:hAnsi="Museo For Dell Bold" w:cs="Museo For Dell Bold"/>
              </w:rPr>
            </w:pPr>
            <w:r w:rsidRPr="00396A7D">
              <w:rPr>
                <w:rFonts w:ascii="Museo For Dell Bold" w:eastAsiaTheme="minorHAnsi" w:hAnsi="Museo For Dell Bold" w:cs="Museo For Dell Bold"/>
              </w:rPr>
              <w:t>Logitech m171 Wireless mouse</w:t>
            </w:r>
          </w:p>
        </w:tc>
        <w:tc>
          <w:tcPr>
            <w:tcW w:w="704" w:type="dxa"/>
          </w:tcPr>
          <w:p w14:paraId="3221422A"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20</w:t>
            </w:r>
          </w:p>
        </w:tc>
      </w:tr>
      <w:tr w:rsidR="004E46AF" w14:paraId="2F261A22" w14:textId="77777777" w:rsidTr="00F80A28">
        <w:tc>
          <w:tcPr>
            <w:tcW w:w="1274" w:type="dxa"/>
          </w:tcPr>
          <w:p w14:paraId="6E31EC95" w14:textId="77777777" w:rsidR="004E46AF" w:rsidRPr="002A045B" w:rsidRDefault="004E46AF" w:rsidP="00F80A28">
            <w:pPr>
              <w:autoSpaceDE w:val="0"/>
              <w:autoSpaceDN w:val="0"/>
              <w:adjustRightInd w:val="0"/>
              <w:rPr>
                <w:rFonts w:ascii="Museo For Dell Bold" w:eastAsiaTheme="minorHAnsi" w:hAnsi="Museo For Dell Bold" w:cs="Museo For Dell Bold"/>
              </w:rPr>
            </w:pPr>
            <w:r w:rsidRPr="002A045B">
              <w:rPr>
                <w:rFonts w:ascii="Museo For Dell Bold" w:eastAsiaTheme="minorHAnsi" w:hAnsi="Museo For Dell Bold" w:cs="Museo For Dell Bold"/>
              </w:rPr>
              <w:t>NA</w:t>
            </w:r>
          </w:p>
        </w:tc>
        <w:tc>
          <w:tcPr>
            <w:tcW w:w="7656" w:type="dxa"/>
          </w:tcPr>
          <w:p w14:paraId="0C4E0180" w14:textId="77777777" w:rsidR="004E46AF" w:rsidRDefault="004E46AF" w:rsidP="00F80A28">
            <w:pPr>
              <w:autoSpaceDE w:val="0"/>
              <w:autoSpaceDN w:val="0"/>
              <w:adjustRightInd w:val="0"/>
              <w:rPr>
                <w:rFonts w:ascii="Museo For Dell Bold" w:eastAsiaTheme="minorHAnsi" w:hAnsi="Museo For Dell Bold" w:cs="Museo For Dell Bold"/>
                <w:b/>
                <w:bCs/>
              </w:rPr>
            </w:pPr>
            <w:proofErr w:type="spellStart"/>
            <w:r>
              <w:t>Ulefone</w:t>
            </w:r>
            <w:proofErr w:type="spellEnd"/>
            <w:r>
              <w:t xml:space="preserve"> X10 Pro with </w:t>
            </w:r>
            <w:proofErr w:type="spellStart"/>
            <w:r>
              <w:t>Ulefone</w:t>
            </w:r>
            <w:proofErr w:type="spellEnd"/>
            <w:r>
              <w:t xml:space="preserve"> Tempered Glass Screen Protector</w:t>
            </w:r>
          </w:p>
        </w:tc>
        <w:tc>
          <w:tcPr>
            <w:tcW w:w="704" w:type="dxa"/>
          </w:tcPr>
          <w:p w14:paraId="279C383C"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40</w:t>
            </w:r>
          </w:p>
        </w:tc>
      </w:tr>
      <w:tr w:rsidR="004E46AF" w14:paraId="1B3A54DF" w14:textId="77777777" w:rsidTr="00F80A28">
        <w:trPr>
          <w:trHeight w:val="283"/>
        </w:trPr>
        <w:tc>
          <w:tcPr>
            <w:tcW w:w="1274" w:type="dxa"/>
          </w:tcPr>
          <w:p w14:paraId="63C55700" w14:textId="77777777" w:rsidR="004E46AF" w:rsidRPr="002A045B" w:rsidRDefault="004E46AF" w:rsidP="00F80A28">
            <w:pPr>
              <w:autoSpaceDE w:val="0"/>
              <w:autoSpaceDN w:val="0"/>
              <w:adjustRightInd w:val="0"/>
              <w:rPr>
                <w:rFonts w:ascii="Museo For Dell Bold" w:eastAsiaTheme="minorHAnsi" w:hAnsi="Museo For Dell Bold" w:cs="Museo For Dell Bold"/>
              </w:rPr>
            </w:pPr>
            <w:r w:rsidRPr="002A045B">
              <w:rPr>
                <w:rFonts w:ascii="Museo For Dell Bold" w:eastAsiaTheme="minorHAnsi" w:hAnsi="Museo For Dell Bold" w:cs="Museo For Dell Bold"/>
              </w:rPr>
              <w:t>NA</w:t>
            </w:r>
          </w:p>
        </w:tc>
        <w:tc>
          <w:tcPr>
            <w:tcW w:w="7656" w:type="dxa"/>
          </w:tcPr>
          <w:p w14:paraId="24A7943C" w14:textId="77777777" w:rsidR="004E46AF" w:rsidRDefault="004E46AF" w:rsidP="00F80A28">
            <w:pPr>
              <w:autoSpaceDE w:val="0"/>
              <w:autoSpaceDN w:val="0"/>
              <w:adjustRightInd w:val="0"/>
            </w:pPr>
            <w:proofErr w:type="spellStart"/>
            <w:r w:rsidRPr="00913DAE">
              <w:t>UleFone</w:t>
            </w:r>
            <w:proofErr w:type="spellEnd"/>
            <w:r w:rsidRPr="00913DAE">
              <w:t xml:space="preserve"> Armor Pad Rugged</w:t>
            </w:r>
            <w:r>
              <w:t xml:space="preserve"> 8”</w:t>
            </w:r>
            <w:r w:rsidRPr="00913DAE">
              <w:t xml:space="preserve"> Tablet</w:t>
            </w:r>
            <w:r>
              <w:t xml:space="preserve"> with Tempered Glass Screen Protector</w:t>
            </w:r>
          </w:p>
        </w:tc>
        <w:tc>
          <w:tcPr>
            <w:tcW w:w="704" w:type="dxa"/>
          </w:tcPr>
          <w:p w14:paraId="4BEE9797" w14:textId="77777777" w:rsidR="004E46AF" w:rsidRDefault="004E46AF" w:rsidP="00F80A2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7</w:t>
            </w:r>
          </w:p>
        </w:tc>
      </w:tr>
    </w:tbl>
    <w:p w14:paraId="27D6C0C3" w14:textId="77777777" w:rsidR="004E46AF" w:rsidRPr="00B3245C" w:rsidRDefault="004E46AF" w:rsidP="004E46AF">
      <w:pPr>
        <w:autoSpaceDE w:val="0"/>
        <w:autoSpaceDN w:val="0"/>
        <w:adjustRightInd w:val="0"/>
        <w:rPr>
          <w:rFonts w:ascii="Museo For Dell Bold" w:eastAsiaTheme="minorHAnsi" w:hAnsi="Museo For Dell Bold" w:cs="Museo For Dell Bold"/>
          <w:b/>
          <w:bCs/>
        </w:rPr>
      </w:pPr>
    </w:p>
    <w:p w14:paraId="74ADB2D5" w14:textId="77777777" w:rsidR="004E46AF" w:rsidRDefault="004E46AF" w:rsidP="004E46AF">
      <w:pPr>
        <w:spacing w:after="160" w:line="259" w:lineRule="auto"/>
        <w:rPr>
          <w:rFonts w:cs="Tahoma"/>
          <w:b/>
          <w:u w:val="single"/>
        </w:rPr>
      </w:pPr>
      <w:r>
        <w:rPr>
          <w:rFonts w:cs="Tahoma"/>
          <w:b/>
          <w:u w:val="single"/>
        </w:rPr>
        <w:br w:type="page"/>
      </w:r>
    </w:p>
    <w:p w14:paraId="46B285D9" w14:textId="77777777" w:rsidR="004E46AF" w:rsidRDefault="004E46AF" w:rsidP="004E46AF">
      <w:pPr>
        <w:numPr>
          <w:ilvl w:val="0"/>
          <w:numId w:val="22"/>
        </w:numPr>
        <w:spacing w:after="200" w:line="276" w:lineRule="auto"/>
        <w:jc w:val="both"/>
        <w:rPr>
          <w:rFonts w:cs="Tahoma"/>
          <w:b/>
          <w:u w:val="single"/>
        </w:rPr>
      </w:pPr>
      <w:r>
        <w:rPr>
          <w:rFonts w:cs="Tahoma"/>
          <w:b/>
          <w:u w:val="single"/>
        </w:rPr>
        <w:lastRenderedPageBreak/>
        <w:t>GENERAL REQUIREMENTS</w:t>
      </w:r>
    </w:p>
    <w:p w14:paraId="49C5A209" w14:textId="77777777" w:rsidR="004E46AF" w:rsidRPr="003D6630" w:rsidRDefault="004E46AF" w:rsidP="004E46AF">
      <w:pPr>
        <w:autoSpaceDE w:val="0"/>
        <w:autoSpaceDN w:val="0"/>
        <w:adjustRightInd w:val="0"/>
        <w:rPr>
          <w:rFonts w:cs="Arial"/>
          <w:lang w:eastAsia="en-ZA"/>
        </w:rPr>
      </w:pPr>
      <w:r w:rsidRPr="003D6630">
        <w:rPr>
          <w:rFonts w:cs="Arial"/>
          <w:lang w:eastAsia="en-ZA"/>
        </w:rPr>
        <w:t>Please provide the following together with your response:</w:t>
      </w:r>
    </w:p>
    <w:p w14:paraId="3DE602B2" w14:textId="77777777" w:rsidR="004E46AF" w:rsidRDefault="004E46AF" w:rsidP="004E46AF">
      <w:pPr>
        <w:numPr>
          <w:ilvl w:val="0"/>
          <w:numId w:val="24"/>
        </w:numPr>
        <w:autoSpaceDE w:val="0"/>
        <w:autoSpaceDN w:val="0"/>
        <w:adjustRightInd w:val="0"/>
        <w:spacing w:line="276" w:lineRule="auto"/>
        <w:rPr>
          <w:rFonts w:cs="Arial"/>
          <w:lang w:eastAsia="en-ZA"/>
        </w:rPr>
      </w:pPr>
      <w:r w:rsidRPr="003D6630">
        <w:rPr>
          <w:rFonts w:cs="Arial"/>
          <w:lang w:eastAsia="en-ZA"/>
        </w:rPr>
        <w:t>Please include an implementation project plan and timelines as part of your</w:t>
      </w:r>
      <w:r>
        <w:rPr>
          <w:rFonts w:cs="Arial"/>
          <w:lang w:eastAsia="en-ZA"/>
        </w:rPr>
        <w:t xml:space="preserve"> </w:t>
      </w:r>
      <w:r w:rsidRPr="003D6630">
        <w:rPr>
          <w:rFonts w:cs="Arial"/>
          <w:lang w:eastAsia="en-ZA"/>
        </w:rPr>
        <w:t>response.</w:t>
      </w:r>
    </w:p>
    <w:p w14:paraId="3C022ED2" w14:textId="77777777" w:rsidR="004E46AF" w:rsidRPr="006E0C8D" w:rsidRDefault="004E46AF" w:rsidP="004E46AF">
      <w:pPr>
        <w:numPr>
          <w:ilvl w:val="0"/>
          <w:numId w:val="24"/>
        </w:numPr>
        <w:autoSpaceDE w:val="0"/>
        <w:autoSpaceDN w:val="0"/>
        <w:adjustRightInd w:val="0"/>
        <w:spacing w:line="276" w:lineRule="auto"/>
        <w:rPr>
          <w:rFonts w:cs="Arial"/>
          <w:lang w:eastAsia="en-ZA"/>
        </w:rPr>
      </w:pPr>
      <w:r w:rsidRPr="006E0C8D">
        <w:rPr>
          <w:rFonts w:cs="Arial"/>
          <w:lang w:eastAsia="en-ZA"/>
        </w:rPr>
        <w:t>Post project support requirements</w:t>
      </w:r>
    </w:p>
    <w:p w14:paraId="3ACB050F" w14:textId="77777777" w:rsidR="004E46AF" w:rsidRDefault="004E46AF" w:rsidP="004E46AF">
      <w:pPr>
        <w:rPr>
          <w:rFonts w:cs="Tahoma"/>
          <w:b/>
          <w:bCs/>
        </w:rPr>
      </w:pPr>
    </w:p>
    <w:p w14:paraId="198DD0F7" w14:textId="77777777" w:rsidR="004E46AF" w:rsidRDefault="004E46AF" w:rsidP="004E46AF">
      <w:pPr>
        <w:pStyle w:val="Heading1"/>
        <w:rPr>
          <w:sz w:val="22"/>
          <w:szCs w:val="22"/>
        </w:rPr>
      </w:pPr>
      <w:bookmarkStart w:id="19" w:name="_Toc521401321"/>
      <w:r w:rsidRPr="00680404">
        <w:rPr>
          <w:sz w:val="22"/>
          <w:szCs w:val="22"/>
        </w:rPr>
        <w:t>PRE-QUALIFYING FUNCTIONALITY ASSESSMENT CRITERIA</w:t>
      </w:r>
      <w:bookmarkEnd w:id="19"/>
      <w:r w:rsidRPr="00680404">
        <w:rPr>
          <w:sz w:val="22"/>
          <w:szCs w:val="22"/>
        </w:rPr>
        <w:t xml:space="preserve"> </w:t>
      </w:r>
    </w:p>
    <w:p w14:paraId="70965644" w14:textId="77777777" w:rsidR="004E46AF" w:rsidRPr="009B3D70" w:rsidRDefault="004E46AF" w:rsidP="004E46AF">
      <w:pPr>
        <w:jc w:val="both"/>
        <w:rPr>
          <w:rFonts w:cs="Tahoma"/>
        </w:rPr>
      </w:pPr>
      <w:r w:rsidRPr="009B3D70">
        <w:rPr>
          <w:rFonts w:cs="Tahoma"/>
        </w:rPr>
        <w:t>All bids will be scored according to the following criteria, any bids received scoring below 60% will be invalid and not considered further.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979"/>
        <w:gridCol w:w="4678"/>
      </w:tblGrid>
      <w:tr w:rsidR="007A2876" w:rsidRPr="005F11EE" w14:paraId="055C969F" w14:textId="77777777" w:rsidTr="007A2876">
        <w:trPr>
          <w:tblHeader/>
        </w:trPr>
        <w:tc>
          <w:tcPr>
            <w:tcW w:w="707" w:type="dxa"/>
          </w:tcPr>
          <w:p w14:paraId="527853EE" w14:textId="77777777" w:rsidR="007A2876" w:rsidRPr="005F11EE" w:rsidRDefault="007A2876" w:rsidP="00F80A28">
            <w:pPr>
              <w:pStyle w:val="Header"/>
              <w:rPr>
                <w:rFonts w:cs="Tahoma"/>
                <w:b/>
                <w:bCs/>
                <w:sz w:val="20"/>
                <w:szCs w:val="20"/>
              </w:rPr>
            </w:pPr>
            <w:r w:rsidRPr="005F11EE">
              <w:rPr>
                <w:rFonts w:cs="Tahoma"/>
                <w:b/>
                <w:bCs/>
                <w:sz w:val="20"/>
                <w:szCs w:val="20"/>
              </w:rPr>
              <w:t>No.</w:t>
            </w:r>
          </w:p>
        </w:tc>
        <w:tc>
          <w:tcPr>
            <w:tcW w:w="2979" w:type="dxa"/>
          </w:tcPr>
          <w:p w14:paraId="6D38BA95" w14:textId="77777777" w:rsidR="007A2876" w:rsidRPr="005F11EE" w:rsidRDefault="007A2876" w:rsidP="00F80A28">
            <w:pPr>
              <w:pStyle w:val="Header"/>
              <w:rPr>
                <w:rFonts w:cs="Tahoma"/>
                <w:b/>
                <w:bCs/>
                <w:sz w:val="20"/>
                <w:szCs w:val="20"/>
              </w:rPr>
            </w:pPr>
            <w:r w:rsidRPr="005F11EE">
              <w:rPr>
                <w:rFonts w:cs="Tahoma"/>
                <w:b/>
                <w:bCs/>
                <w:sz w:val="20"/>
                <w:szCs w:val="20"/>
              </w:rPr>
              <w:t>Criteria</w:t>
            </w:r>
          </w:p>
        </w:tc>
        <w:tc>
          <w:tcPr>
            <w:tcW w:w="4678" w:type="dxa"/>
          </w:tcPr>
          <w:p w14:paraId="345AE043" w14:textId="77777777" w:rsidR="007A2876" w:rsidRPr="005F11EE" w:rsidRDefault="007A2876" w:rsidP="00F80A28">
            <w:pPr>
              <w:pStyle w:val="Header"/>
              <w:rPr>
                <w:rFonts w:cs="Tahoma"/>
                <w:b/>
                <w:bCs/>
                <w:sz w:val="20"/>
                <w:szCs w:val="20"/>
              </w:rPr>
            </w:pPr>
            <w:r w:rsidRPr="005F11EE">
              <w:rPr>
                <w:rFonts w:cs="Tahoma"/>
                <w:b/>
                <w:bCs/>
                <w:sz w:val="20"/>
                <w:szCs w:val="20"/>
              </w:rPr>
              <w:t>Evidence</w:t>
            </w:r>
          </w:p>
        </w:tc>
      </w:tr>
      <w:tr w:rsidR="007A2876" w:rsidRPr="005F11EE" w14:paraId="111024D1" w14:textId="77777777" w:rsidTr="007A2876">
        <w:trPr>
          <w:trHeight w:val="1170"/>
        </w:trPr>
        <w:tc>
          <w:tcPr>
            <w:tcW w:w="707" w:type="dxa"/>
            <w:vMerge w:val="restart"/>
          </w:tcPr>
          <w:p w14:paraId="4C0B089C" w14:textId="77777777" w:rsidR="007A2876" w:rsidRPr="005F11EE" w:rsidRDefault="007A2876" w:rsidP="00F80A28">
            <w:pPr>
              <w:pStyle w:val="Header"/>
              <w:rPr>
                <w:rFonts w:cs="Tahoma"/>
                <w:bCs/>
                <w:sz w:val="20"/>
                <w:szCs w:val="20"/>
              </w:rPr>
            </w:pPr>
            <w:r w:rsidRPr="005F11EE">
              <w:rPr>
                <w:rFonts w:cs="Tahoma"/>
                <w:bCs/>
                <w:sz w:val="20"/>
                <w:szCs w:val="20"/>
              </w:rPr>
              <w:t>1</w:t>
            </w:r>
          </w:p>
        </w:tc>
        <w:tc>
          <w:tcPr>
            <w:tcW w:w="2979" w:type="dxa"/>
          </w:tcPr>
          <w:p w14:paraId="5E562103" w14:textId="77777777" w:rsidR="007A2876" w:rsidRPr="005F11EE" w:rsidRDefault="007A2876" w:rsidP="00F80A28">
            <w:pPr>
              <w:pStyle w:val="ListParagraph"/>
              <w:spacing w:after="160" w:line="259" w:lineRule="auto"/>
              <w:ind w:left="0"/>
            </w:pPr>
            <w:r w:rsidRPr="005F11EE">
              <w:t>CV of Technicians with</w:t>
            </w:r>
            <w:r>
              <w:t xml:space="preserve"> any of </w:t>
            </w:r>
            <w:r w:rsidRPr="005F11EE">
              <w:t xml:space="preserve"> the following certifications</w:t>
            </w:r>
          </w:p>
          <w:p w14:paraId="293D4FDA" w14:textId="77777777" w:rsidR="007A2876" w:rsidRDefault="007A2876" w:rsidP="004E46AF">
            <w:pPr>
              <w:pStyle w:val="ListParagraph"/>
              <w:numPr>
                <w:ilvl w:val="0"/>
                <w:numId w:val="49"/>
              </w:numPr>
              <w:spacing w:after="160" w:line="259" w:lineRule="auto"/>
            </w:pPr>
            <w:r w:rsidRPr="005F11EE">
              <w:t>MCSE Core Infrastructure</w:t>
            </w:r>
          </w:p>
          <w:p w14:paraId="302D16EB" w14:textId="77777777" w:rsidR="007A2876" w:rsidRPr="00EE3730" w:rsidRDefault="007A2876" w:rsidP="004E46AF">
            <w:pPr>
              <w:pStyle w:val="ListParagraph"/>
              <w:numPr>
                <w:ilvl w:val="0"/>
                <w:numId w:val="49"/>
              </w:numPr>
              <w:spacing w:after="160" w:line="259" w:lineRule="auto"/>
            </w:pPr>
            <w:r w:rsidRPr="00EE3730">
              <w:t>Microsoft Certified: Azure Administrator Associate</w:t>
            </w:r>
          </w:p>
          <w:p w14:paraId="4CD4FC1A" w14:textId="77777777" w:rsidR="007A2876" w:rsidRPr="00EE3730" w:rsidRDefault="007A2876" w:rsidP="004E46AF">
            <w:pPr>
              <w:pStyle w:val="ListParagraph"/>
              <w:numPr>
                <w:ilvl w:val="0"/>
                <w:numId w:val="49"/>
              </w:numPr>
              <w:spacing w:after="160" w:line="259" w:lineRule="auto"/>
            </w:pPr>
            <w:r w:rsidRPr="00EE3730">
              <w:t>Microsoft Certified: Azure Solutions Architect Expert</w:t>
            </w:r>
          </w:p>
          <w:p w14:paraId="21D85D45" w14:textId="77777777" w:rsidR="007A2876" w:rsidRPr="00EE3730" w:rsidRDefault="007A2876" w:rsidP="004E46AF">
            <w:pPr>
              <w:pStyle w:val="ListParagraph"/>
              <w:numPr>
                <w:ilvl w:val="0"/>
                <w:numId w:val="49"/>
              </w:numPr>
              <w:spacing w:after="160" w:line="259" w:lineRule="auto"/>
            </w:pPr>
            <w:r w:rsidRPr="00EE3730">
              <w:t>Microsoft Certified: Windows Server Hybrid Administrator Associate</w:t>
            </w:r>
          </w:p>
          <w:p w14:paraId="047EE228" w14:textId="77777777" w:rsidR="007A2876" w:rsidRPr="00EE3730" w:rsidRDefault="007A2876" w:rsidP="004E46AF">
            <w:pPr>
              <w:pStyle w:val="ListParagraph"/>
              <w:numPr>
                <w:ilvl w:val="0"/>
                <w:numId w:val="49"/>
              </w:numPr>
              <w:spacing w:after="160" w:line="259" w:lineRule="auto"/>
            </w:pPr>
            <w:r w:rsidRPr="00EE3730">
              <w:t>Microsoft Certified: Datacenter Administrator Expert</w:t>
            </w:r>
          </w:p>
          <w:p w14:paraId="12B6D3F4" w14:textId="77777777" w:rsidR="007A2876" w:rsidRPr="00EE3730" w:rsidRDefault="007A2876" w:rsidP="004E46AF">
            <w:pPr>
              <w:pStyle w:val="ListParagraph"/>
              <w:numPr>
                <w:ilvl w:val="0"/>
                <w:numId w:val="49"/>
              </w:numPr>
              <w:spacing w:after="160" w:line="259" w:lineRule="auto"/>
            </w:pPr>
            <w:r w:rsidRPr="00EE3730">
              <w:t>Microsoft Certified: Security Engineer Associate</w:t>
            </w:r>
          </w:p>
        </w:tc>
        <w:tc>
          <w:tcPr>
            <w:tcW w:w="4678" w:type="dxa"/>
          </w:tcPr>
          <w:p w14:paraId="0AEDECB2" w14:textId="77777777" w:rsidR="007A2876" w:rsidRPr="005F11EE" w:rsidRDefault="007A2876" w:rsidP="00F80A28">
            <w:pPr>
              <w:pStyle w:val="Header"/>
              <w:rPr>
                <w:rFonts w:cs="Tahoma"/>
                <w:bCs/>
                <w:sz w:val="20"/>
                <w:szCs w:val="20"/>
              </w:rPr>
            </w:pPr>
            <w:r w:rsidRPr="005F11EE">
              <w:rPr>
                <w:rFonts w:cs="Tahoma"/>
                <w:bCs/>
                <w:sz w:val="20"/>
                <w:szCs w:val="20"/>
              </w:rPr>
              <w:t>CV of Technician</w:t>
            </w:r>
          </w:p>
          <w:p w14:paraId="649E0CDA" w14:textId="77777777" w:rsidR="007A2876" w:rsidRPr="005F11EE" w:rsidRDefault="007A2876" w:rsidP="00F80A28">
            <w:pPr>
              <w:pStyle w:val="Header"/>
              <w:rPr>
                <w:rFonts w:cs="Tahoma"/>
                <w:bCs/>
                <w:sz w:val="20"/>
                <w:szCs w:val="20"/>
              </w:rPr>
            </w:pPr>
          </w:p>
          <w:p w14:paraId="1E5FFD23" w14:textId="77777777" w:rsidR="007A2876" w:rsidRPr="005F11EE" w:rsidRDefault="007A2876" w:rsidP="00F80A28">
            <w:pPr>
              <w:pStyle w:val="Header"/>
              <w:rPr>
                <w:rFonts w:cs="Tahoma"/>
                <w:bCs/>
                <w:sz w:val="20"/>
                <w:szCs w:val="20"/>
              </w:rPr>
            </w:pPr>
            <w:r w:rsidRPr="005F11EE">
              <w:rPr>
                <w:rFonts w:cs="Tahoma"/>
                <w:bCs/>
                <w:sz w:val="20"/>
                <w:szCs w:val="20"/>
              </w:rPr>
              <w:t>Evidence of current employment of the Technician with the bidder</w:t>
            </w:r>
          </w:p>
        </w:tc>
      </w:tr>
      <w:tr w:rsidR="007A2876" w:rsidRPr="005F11EE" w14:paraId="244F9C58" w14:textId="77777777" w:rsidTr="007A2876">
        <w:trPr>
          <w:trHeight w:val="435"/>
        </w:trPr>
        <w:tc>
          <w:tcPr>
            <w:tcW w:w="707" w:type="dxa"/>
            <w:vMerge/>
          </w:tcPr>
          <w:p w14:paraId="3361216C" w14:textId="77777777" w:rsidR="007A2876" w:rsidRPr="005F11EE" w:rsidRDefault="007A2876" w:rsidP="00F80A28">
            <w:pPr>
              <w:pStyle w:val="Header"/>
              <w:rPr>
                <w:rFonts w:cs="Tahoma"/>
                <w:bCs/>
                <w:sz w:val="20"/>
                <w:szCs w:val="20"/>
              </w:rPr>
            </w:pPr>
          </w:p>
        </w:tc>
        <w:tc>
          <w:tcPr>
            <w:tcW w:w="2979" w:type="dxa"/>
          </w:tcPr>
          <w:p w14:paraId="304BE841" w14:textId="4AF66E58" w:rsidR="007A2876" w:rsidRPr="005F11EE" w:rsidRDefault="007A2876" w:rsidP="00F80A28">
            <w:pPr>
              <w:pStyle w:val="ListParagraph"/>
              <w:spacing w:after="160" w:line="259" w:lineRule="auto"/>
              <w:ind w:left="0"/>
            </w:pPr>
            <w:r w:rsidRPr="005F11EE">
              <w:t>CV of Technicians with</w:t>
            </w:r>
            <w:r>
              <w:t xml:space="preserve"> </w:t>
            </w:r>
            <w:r w:rsidRPr="005F11EE">
              <w:t>the following certifications</w:t>
            </w:r>
          </w:p>
          <w:p w14:paraId="6B19CC0B" w14:textId="77777777" w:rsidR="007A2876" w:rsidRDefault="007A2876" w:rsidP="004E46AF">
            <w:pPr>
              <w:pStyle w:val="ListParagraph"/>
              <w:numPr>
                <w:ilvl w:val="0"/>
                <w:numId w:val="49"/>
              </w:numPr>
              <w:spacing w:after="160" w:line="259" w:lineRule="auto"/>
            </w:pPr>
            <w:r w:rsidRPr="005F11EE">
              <w:t>MCSA Windows Server</w:t>
            </w:r>
          </w:p>
          <w:p w14:paraId="57B5B84F" w14:textId="77777777" w:rsidR="007A2876" w:rsidRPr="00EE3730" w:rsidRDefault="007A2876" w:rsidP="004E46AF">
            <w:pPr>
              <w:pStyle w:val="ListParagraph"/>
              <w:numPr>
                <w:ilvl w:val="0"/>
                <w:numId w:val="49"/>
              </w:numPr>
              <w:spacing w:after="160" w:line="259" w:lineRule="auto"/>
            </w:pPr>
            <w:r w:rsidRPr="00EE3730">
              <w:t>Microsoft Certified: Azure Administrator Associate</w:t>
            </w:r>
          </w:p>
          <w:p w14:paraId="716C8158" w14:textId="77777777" w:rsidR="007A2876" w:rsidRPr="00EE3730" w:rsidRDefault="007A2876" w:rsidP="004E46AF">
            <w:pPr>
              <w:pStyle w:val="ListParagraph"/>
              <w:numPr>
                <w:ilvl w:val="0"/>
                <w:numId w:val="49"/>
              </w:numPr>
              <w:spacing w:after="160" w:line="259" w:lineRule="auto"/>
            </w:pPr>
            <w:r w:rsidRPr="00EE3730">
              <w:t>Microsoft Certified: Azure Solutions Architect Expert</w:t>
            </w:r>
          </w:p>
          <w:p w14:paraId="6AAAF438" w14:textId="77777777" w:rsidR="007A2876" w:rsidRPr="00EE3730" w:rsidRDefault="007A2876" w:rsidP="004E46AF">
            <w:pPr>
              <w:pStyle w:val="ListParagraph"/>
              <w:numPr>
                <w:ilvl w:val="0"/>
                <w:numId w:val="49"/>
              </w:numPr>
              <w:spacing w:after="160" w:line="259" w:lineRule="auto"/>
            </w:pPr>
            <w:r w:rsidRPr="00EE3730">
              <w:t>Microsoft Certified: Windows Server Hybrid Administrator Associate</w:t>
            </w:r>
          </w:p>
          <w:p w14:paraId="3B67EDDF" w14:textId="77777777" w:rsidR="007A2876" w:rsidRPr="00EE3730" w:rsidRDefault="007A2876" w:rsidP="004E46AF">
            <w:pPr>
              <w:pStyle w:val="ListParagraph"/>
              <w:numPr>
                <w:ilvl w:val="0"/>
                <w:numId w:val="49"/>
              </w:numPr>
              <w:spacing w:after="160" w:line="259" w:lineRule="auto"/>
            </w:pPr>
            <w:r w:rsidRPr="00EE3730">
              <w:t>Microsoft Certified: Datacenter Administrator Expert</w:t>
            </w:r>
          </w:p>
          <w:p w14:paraId="1D1D6293" w14:textId="77777777" w:rsidR="007A2876" w:rsidRPr="005F11EE" w:rsidRDefault="007A2876" w:rsidP="00F80A28">
            <w:pPr>
              <w:pStyle w:val="ListParagraph"/>
              <w:spacing w:after="160" w:line="259" w:lineRule="auto"/>
              <w:ind w:left="0"/>
            </w:pPr>
            <w:r w:rsidRPr="00EE3730">
              <w:t>Microsoft Certified: Security Engineer Associate</w:t>
            </w:r>
          </w:p>
        </w:tc>
        <w:tc>
          <w:tcPr>
            <w:tcW w:w="4678" w:type="dxa"/>
          </w:tcPr>
          <w:p w14:paraId="0B5B5DB9" w14:textId="77777777" w:rsidR="007A2876" w:rsidRPr="005F11EE" w:rsidRDefault="007A2876" w:rsidP="00F80A28">
            <w:pPr>
              <w:pStyle w:val="Header"/>
              <w:rPr>
                <w:rFonts w:cs="Tahoma"/>
                <w:bCs/>
                <w:sz w:val="20"/>
                <w:szCs w:val="20"/>
              </w:rPr>
            </w:pPr>
            <w:r w:rsidRPr="005F11EE">
              <w:rPr>
                <w:rFonts w:cs="Tahoma"/>
                <w:bCs/>
                <w:sz w:val="20"/>
                <w:szCs w:val="20"/>
              </w:rPr>
              <w:t>CV of Technician</w:t>
            </w:r>
          </w:p>
          <w:p w14:paraId="4B273E26" w14:textId="77777777" w:rsidR="007A2876" w:rsidRPr="005F11EE" w:rsidRDefault="007A2876" w:rsidP="00F80A28">
            <w:pPr>
              <w:pStyle w:val="Header"/>
              <w:rPr>
                <w:rFonts w:cs="Tahoma"/>
                <w:bCs/>
                <w:sz w:val="20"/>
                <w:szCs w:val="20"/>
              </w:rPr>
            </w:pPr>
          </w:p>
          <w:p w14:paraId="3B881DA2" w14:textId="77777777" w:rsidR="007A2876" w:rsidRPr="005F11EE" w:rsidRDefault="007A2876" w:rsidP="00F80A28">
            <w:pPr>
              <w:pStyle w:val="Header"/>
              <w:rPr>
                <w:rFonts w:cs="Tahoma"/>
                <w:bCs/>
                <w:sz w:val="20"/>
                <w:szCs w:val="20"/>
              </w:rPr>
            </w:pPr>
            <w:r w:rsidRPr="005F11EE">
              <w:rPr>
                <w:rFonts w:cs="Tahoma"/>
                <w:bCs/>
                <w:sz w:val="20"/>
                <w:szCs w:val="20"/>
              </w:rPr>
              <w:t>Evidence of current employment of the Technician with the bidder</w:t>
            </w:r>
          </w:p>
        </w:tc>
      </w:tr>
      <w:tr w:rsidR="007A2876" w:rsidRPr="005F11EE" w14:paraId="05E14A3F" w14:textId="77777777" w:rsidTr="007A2876">
        <w:trPr>
          <w:trHeight w:val="435"/>
        </w:trPr>
        <w:tc>
          <w:tcPr>
            <w:tcW w:w="707" w:type="dxa"/>
            <w:vMerge/>
          </w:tcPr>
          <w:p w14:paraId="1D2D9451" w14:textId="77777777" w:rsidR="007A2876" w:rsidRPr="005F11EE" w:rsidRDefault="007A2876" w:rsidP="00F80A28">
            <w:pPr>
              <w:pStyle w:val="Header"/>
              <w:rPr>
                <w:rFonts w:cs="Tahoma"/>
                <w:bCs/>
                <w:sz w:val="20"/>
                <w:szCs w:val="20"/>
              </w:rPr>
            </w:pPr>
          </w:p>
        </w:tc>
        <w:tc>
          <w:tcPr>
            <w:tcW w:w="2979" w:type="dxa"/>
          </w:tcPr>
          <w:p w14:paraId="789FB1AD" w14:textId="77777777" w:rsidR="007A2876" w:rsidRPr="005F11EE" w:rsidRDefault="007A2876" w:rsidP="00F80A28">
            <w:pPr>
              <w:pStyle w:val="ListParagraph"/>
              <w:spacing w:after="160" w:line="259" w:lineRule="auto"/>
              <w:ind w:left="0"/>
            </w:pPr>
            <w:r w:rsidRPr="005F11EE">
              <w:t>No certification (0)</w:t>
            </w:r>
          </w:p>
        </w:tc>
        <w:tc>
          <w:tcPr>
            <w:tcW w:w="4678" w:type="dxa"/>
          </w:tcPr>
          <w:p w14:paraId="21703A47" w14:textId="77777777" w:rsidR="007A2876" w:rsidRPr="005F11EE" w:rsidRDefault="007A2876" w:rsidP="00F80A28">
            <w:pPr>
              <w:pStyle w:val="Header"/>
              <w:rPr>
                <w:rFonts w:cs="Tahoma"/>
                <w:bCs/>
                <w:sz w:val="20"/>
                <w:szCs w:val="20"/>
              </w:rPr>
            </w:pPr>
            <w:r w:rsidRPr="005F11EE">
              <w:rPr>
                <w:rFonts w:cs="Tahoma"/>
                <w:bCs/>
                <w:sz w:val="20"/>
                <w:szCs w:val="20"/>
              </w:rPr>
              <w:t>N/A</w:t>
            </w:r>
          </w:p>
        </w:tc>
      </w:tr>
      <w:tr w:rsidR="007A2876" w:rsidRPr="005F11EE" w14:paraId="156AC432" w14:textId="77777777" w:rsidTr="007A2876">
        <w:trPr>
          <w:trHeight w:val="540"/>
        </w:trPr>
        <w:tc>
          <w:tcPr>
            <w:tcW w:w="707" w:type="dxa"/>
            <w:vMerge w:val="restart"/>
          </w:tcPr>
          <w:p w14:paraId="2EEA14D3" w14:textId="77777777" w:rsidR="007A2876" w:rsidRPr="005F11EE" w:rsidRDefault="007A2876" w:rsidP="00F80A28">
            <w:pPr>
              <w:pStyle w:val="Header"/>
              <w:rPr>
                <w:rFonts w:cs="Tahoma"/>
                <w:bCs/>
                <w:sz w:val="20"/>
                <w:szCs w:val="20"/>
              </w:rPr>
            </w:pPr>
            <w:r w:rsidRPr="005F11EE">
              <w:rPr>
                <w:rFonts w:cs="Tahoma"/>
                <w:bCs/>
                <w:sz w:val="20"/>
                <w:szCs w:val="20"/>
              </w:rPr>
              <w:t>2</w:t>
            </w:r>
          </w:p>
        </w:tc>
        <w:tc>
          <w:tcPr>
            <w:tcW w:w="2979" w:type="dxa"/>
          </w:tcPr>
          <w:p w14:paraId="652DB67F" w14:textId="77777777" w:rsidR="007A2876" w:rsidRPr="005F11EE" w:rsidRDefault="007A2876" w:rsidP="00F80A28">
            <w:pPr>
              <w:pStyle w:val="ListParagraph"/>
              <w:spacing w:after="160" w:line="259" w:lineRule="auto"/>
              <w:ind w:left="0"/>
            </w:pPr>
            <w:r w:rsidRPr="005F11EE">
              <w:t xml:space="preserve">Certified Dell Gold Partner Certificate </w:t>
            </w:r>
            <w:r w:rsidRPr="005F11EE">
              <w:br/>
            </w:r>
            <w:r w:rsidRPr="005F11EE">
              <w:lastRenderedPageBreak/>
              <w:br/>
            </w:r>
          </w:p>
        </w:tc>
        <w:tc>
          <w:tcPr>
            <w:tcW w:w="4678" w:type="dxa"/>
          </w:tcPr>
          <w:p w14:paraId="25BF09CB" w14:textId="77777777" w:rsidR="007A2876" w:rsidRPr="005F11EE" w:rsidRDefault="007A2876" w:rsidP="00F80A28">
            <w:pPr>
              <w:pStyle w:val="Header"/>
              <w:rPr>
                <w:rFonts w:cs="Tahoma"/>
                <w:bCs/>
                <w:sz w:val="20"/>
                <w:szCs w:val="20"/>
              </w:rPr>
            </w:pPr>
            <w:r w:rsidRPr="005F11EE">
              <w:rPr>
                <w:rFonts w:cs="Tahoma"/>
                <w:bCs/>
                <w:sz w:val="20"/>
                <w:szCs w:val="20"/>
              </w:rPr>
              <w:lastRenderedPageBreak/>
              <w:t>Dell Partner Certificate</w:t>
            </w:r>
          </w:p>
          <w:p w14:paraId="2CE77A8D" w14:textId="77777777" w:rsidR="007A2876" w:rsidRPr="005F11EE" w:rsidRDefault="007A2876" w:rsidP="00F80A28">
            <w:pPr>
              <w:pStyle w:val="Header"/>
              <w:rPr>
                <w:rFonts w:cs="Tahoma"/>
                <w:bCs/>
                <w:sz w:val="20"/>
                <w:szCs w:val="20"/>
              </w:rPr>
            </w:pPr>
          </w:p>
          <w:p w14:paraId="475549D7" w14:textId="77777777" w:rsidR="007A2876" w:rsidRPr="005F11EE" w:rsidRDefault="007A2876" w:rsidP="00F80A28">
            <w:pPr>
              <w:pStyle w:val="Header"/>
              <w:rPr>
                <w:rFonts w:cs="Tahoma"/>
                <w:bCs/>
                <w:sz w:val="20"/>
                <w:szCs w:val="20"/>
              </w:rPr>
            </w:pPr>
            <w:r w:rsidRPr="005F11EE">
              <w:rPr>
                <w:rFonts w:cs="Tahoma"/>
                <w:bCs/>
                <w:sz w:val="20"/>
                <w:szCs w:val="20"/>
              </w:rPr>
              <w:t xml:space="preserve">Evidence of current employment of the Technician </w:t>
            </w:r>
            <w:r w:rsidRPr="005F11EE">
              <w:rPr>
                <w:rFonts w:cs="Tahoma"/>
                <w:bCs/>
                <w:sz w:val="20"/>
                <w:szCs w:val="20"/>
              </w:rPr>
              <w:lastRenderedPageBreak/>
              <w:t>with the bidder</w:t>
            </w:r>
          </w:p>
        </w:tc>
      </w:tr>
      <w:tr w:rsidR="007A2876" w:rsidRPr="005F11EE" w14:paraId="2E113652" w14:textId="77777777" w:rsidTr="007A2876">
        <w:trPr>
          <w:trHeight w:val="540"/>
        </w:trPr>
        <w:tc>
          <w:tcPr>
            <w:tcW w:w="707" w:type="dxa"/>
            <w:vMerge/>
          </w:tcPr>
          <w:p w14:paraId="3BF57BE5" w14:textId="77777777" w:rsidR="007A2876" w:rsidRPr="005F11EE" w:rsidRDefault="007A2876" w:rsidP="00F80A28">
            <w:pPr>
              <w:pStyle w:val="Header"/>
              <w:rPr>
                <w:rFonts w:cs="Tahoma"/>
                <w:bCs/>
                <w:sz w:val="20"/>
                <w:szCs w:val="20"/>
              </w:rPr>
            </w:pPr>
          </w:p>
        </w:tc>
        <w:tc>
          <w:tcPr>
            <w:tcW w:w="2979" w:type="dxa"/>
          </w:tcPr>
          <w:p w14:paraId="539ECFD7" w14:textId="77777777" w:rsidR="007A2876" w:rsidRPr="005F11EE" w:rsidRDefault="007A2876" w:rsidP="00F80A28">
            <w:pPr>
              <w:pStyle w:val="ListParagraph"/>
              <w:spacing w:after="160" w:line="259" w:lineRule="auto"/>
              <w:ind w:left="0"/>
            </w:pPr>
            <w:r w:rsidRPr="005F11EE">
              <w:t xml:space="preserve">Certified Dell Partner Certificate </w:t>
            </w:r>
            <w:r w:rsidRPr="005F11EE">
              <w:br/>
            </w:r>
            <w:r w:rsidRPr="005F11EE">
              <w:br/>
            </w:r>
          </w:p>
        </w:tc>
        <w:tc>
          <w:tcPr>
            <w:tcW w:w="4678" w:type="dxa"/>
          </w:tcPr>
          <w:p w14:paraId="0E98482B" w14:textId="77777777" w:rsidR="007A2876" w:rsidRPr="005F11EE" w:rsidRDefault="007A2876" w:rsidP="00F80A28">
            <w:pPr>
              <w:pStyle w:val="Header"/>
              <w:rPr>
                <w:rFonts w:cs="Tahoma"/>
                <w:bCs/>
                <w:sz w:val="20"/>
                <w:szCs w:val="20"/>
              </w:rPr>
            </w:pPr>
            <w:r w:rsidRPr="005F11EE">
              <w:rPr>
                <w:rFonts w:cs="Tahoma"/>
                <w:bCs/>
                <w:sz w:val="20"/>
                <w:szCs w:val="20"/>
              </w:rPr>
              <w:t>Dell Partner Certificate</w:t>
            </w:r>
          </w:p>
          <w:p w14:paraId="03156407" w14:textId="77777777" w:rsidR="007A2876" w:rsidRPr="005F11EE" w:rsidRDefault="007A2876" w:rsidP="00F80A28">
            <w:pPr>
              <w:pStyle w:val="Header"/>
              <w:rPr>
                <w:rFonts w:cs="Tahoma"/>
                <w:bCs/>
                <w:sz w:val="20"/>
                <w:szCs w:val="20"/>
              </w:rPr>
            </w:pPr>
          </w:p>
          <w:p w14:paraId="66AB222E" w14:textId="77777777" w:rsidR="007A2876" w:rsidRPr="005F11EE" w:rsidRDefault="007A2876" w:rsidP="00F80A28">
            <w:pPr>
              <w:pStyle w:val="Header"/>
              <w:rPr>
                <w:rFonts w:cs="Tahoma"/>
                <w:bCs/>
                <w:sz w:val="20"/>
                <w:szCs w:val="20"/>
              </w:rPr>
            </w:pPr>
            <w:r w:rsidRPr="005F11EE">
              <w:rPr>
                <w:rFonts w:cs="Tahoma"/>
                <w:bCs/>
                <w:sz w:val="20"/>
                <w:szCs w:val="20"/>
              </w:rPr>
              <w:t>Evidence of current employment of the Technician with the bidder</w:t>
            </w:r>
          </w:p>
        </w:tc>
      </w:tr>
      <w:tr w:rsidR="007A2876" w:rsidRPr="005F11EE" w14:paraId="5D93685C" w14:textId="77777777" w:rsidTr="007A2876">
        <w:trPr>
          <w:trHeight w:val="780"/>
        </w:trPr>
        <w:tc>
          <w:tcPr>
            <w:tcW w:w="707" w:type="dxa"/>
            <w:vMerge/>
          </w:tcPr>
          <w:p w14:paraId="655DA6F4" w14:textId="77777777" w:rsidR="007A2876" w:rsidRPr="005F11EE" w:rsidRDefault="007A2876" w:rsidP="00F80A28">
            <w:pPr>
              <w:pStyle w:val="Header"/>
              <w:rPr>
                <w:rFonts w:cs="Tahoma"/>
                <w:bCs/>
                <w:sz w:val="20"/>
                <w:szCs w:val="20"/>
              </w:rPr>
            </w:pPr>
          </w:p>
        </w:tc>
        <w:tc>
          <w:tcPr>
            <w:tcW w:w="2979" w:type="dxa"/>
          </w:tcPr>
          <w:p w14:paraId="54DABD33" w14:textId="77777777" w:rsidR="007A2876" w:rsidRPr="005F11EE" w:rsidRDefault="007A2876" w:rsidP="00F80A28">
            <w:pPr>
              <w:pStyle w:val="ListParagraph"/>
              <w:spacing w:after="160" w:line="259" w:lineRule="auto"/>
              <w:ind w:left="0"/>
            </w:pPr>
            <w:r w:rsidRPr="005F11EE">
              <w:t>Non Certified Partner Certificate Compatible to model provided</w:t>
            </w:r>
          </w:p>
        </w:tc>
        <w:tc>
          <w:tcPr>
            <w:tcW w:w="4678" w:type="dxa"/>
          </w:tcPr>
          <w:p w14:paraId="66993035" w14:textId="77777777" w:rsidR="007A2876" w:rsidRPr="005F11EE" w:rsidRDefault="007A2876" w:rsidP="00F80A28">
            <w:pPr>
              <w:pStyle w:val="Header"/>
              <w:rPr>
                <w:rFonts w:cs="Tahoma"/>
                <w:bCs/>
                <w:sz w:val="20"/>
                <w:szCs w:val="20"/>
              </w:rPr>
            </w:pPr>
            <w:r w:rsidRPr="005F11EE">
              <w:rPr>
                <w:rFonts w:cs="Tahoma"/>
                <w:bCs/>
                <w:sz w:val="20"/>
                <w:szCs w:val="20"/>
              </w:rPr>
              <w:t>N/A</w:t>
            </w:r>
          </w:p>
        </w:tc>
      </w:tr>
      <w:tr w:rsidR="007A2876" w:rsidRPr="005F11EE" w14:paraId="14B7A696" w14:textId="288DA641" w:rsidTr="007A2876">
        <w:trPr>
          <w:trHeight w:val="348"/>
        </w:trPr>
        <w:tc>
          <w:tcPr>
            <w:tcW w:w="707" w:type="dxa"/>
            <w:vMerge w:val="restart"/>
          </w:tcPr>
          <w:p w14:paraId="7B178A21" w14:textId="77777777" w:rsidR="007A2876" w:rsidRPr="005F11EE" w:rsidRDefault="007A2876" w:rsidP="00F80A28">
            <w:pPr>
              <w:pStyle w:val="Header"/>
              <w:rPr>
                <w:rFonts w:cs="Tahoma"/>
                <w:bCs/>
                <w:sz w:val="20"/>
                <w:szCs w:val="20"/>
              </w:rPr>
            </w:pPr>
            <w:r w:rsidRPr="005F11EE">
              <w:rPr>
                <w:rFonts w:cs="Tahoma"/>
                <w:bCs/>
                <w:sz w:val="20"/>
                <w:szCs w:val="20"/>
              </w:rPr>
              <w:t>3</w:t>
            </w:r>
          </w:p>
        </w:tc>
        <w:tc>
          <w:tcPr>
            <w:tcW w:w="7657" w:type="dxa"/>
            <w:gridSpan w:val="2"/>
          </w:tcPr>
          <w:p w14:paraId="511B05BB" w14:textId="77777777" w:rsidR="007A2876" w:rsidRPr="005F11EE" w:rsidRDefault="007A2876" w:rsidP="00F80A28">
            <w:pPr>
              <w:pStyle w:val="Header"/>
              <w:rPr>
                <w:rFonts w:cs="Tahoma"/>
                <w:bCs/>
                <w:sz w:val="20"/>
                <w:szCs w:val="20"/>
              </w:rPr>
            </w:pPr>
            <w:r w:rsidRPr="005F11EE">
              <w:rPr>
                <w:rFonts w:cs="Tahoma"/>
                <w:bCs/>
                <w:sz w:val="20"/>
                <w:szCs w:val="20"/>
              </w:rPr>
              <w:t>Previous Experience with References in Server Provision/ installation</w:t>
            </w:r>
          </w:p>
        </w:tc>
      </w:tr>
      <w:tr w:rsidR="007A2876" w:rsidRPr="005F11EE" w14:paraId="638433DE" w14:textId="77777777" w:rsidTr="007A2876">
        <w:trPr>
          <w:trHeight w:val="555"/>
        </w:trPr>
        <w:tc>
          <w:tcPr>
            <w:tcW w:w="707" w:type="dxa"/>
            <w:vMerge/>
          </w:tcPr>
          <w:p w14:paraId="647E7F30" w14:textId="77777777" w:rsidR="007A2876" w:rsidRPr="005F11EE" w:rsidRDefault="007A2876" w:rsidP="00F80A28">
            <w:pPr>
              <w:pStyle w:val="Header"/>
              <w:rPr>
                <w:rFonts w:cs="Tahoma"/>
                <w:bCs/>
                <w:sz w:val="20"/>
                <w:szCs w:val="20"/>
              </w:rPr>
            </w:pPr>
          </w:p>
        </w:tc>
        <w:tc>
          <w:tcPr>
            <w:tcW w:w="2979" w:type="dxa"/>
          </w:tcPr>
          <w:p w14:paraId="63E24534" w14:textId="77777777" w:rsidR="007A2876" w:rsidRPr="005F11EE" w:rsidRDefault="007A2876" w:rsidP="00F80A28">
            <w:pPr>
              <w:pStyle w:val="Header"/>
              <w:rPr>
                <w:rFonts w:cs="Tahoma"/>
                <w:bCs/>
                <w:sz w:val="20"/>
                <w:szCs w:val="20"/>
              </w:rPr>
            </w:pPr>
            <w:r>
              <w:rPr>
                <w:rFonts w:cs="Tahoma"/>
                <w:bCs/>
                <w:sz w:val="20"/>
                <w:szCs w:val="20"/>
              </w:rPr>
              <w:t>4</w:t>
            </w:r>
            <w:r w:rsidRPr="005F11EE">
              <w:rPr>
                <w:rFonts w:cs="Tahoma"/>
                <w:bCs/>
                <w:sz w:val="20"/>
                <w:szCs w:val="20"/>
              </w:rPr>
              <w:t>-</w:t>
            </w:r>
            <w:r>
              <w:rPr>
                <w:rFonts w:cs="Tahoma"/>
                <w:bCs/>
                <w:sz w:val="20"/>
                <w:szCs w:val="20"/>
              </w:rPr>
              <w:t>7</w:t>
            </w:r>
            <w:r w:rsidRPr="005F11EE">
              <w:rPr>
                <w:rFonts w:cs="Tahoma"/>
                <w:bCs/>
                <w:sz w:val="20"/>
                <w:szCs w:val="20"/>
              </w:rPr>
              <w:t xml:space="preserve"> installations of  Clustered </w:t>
            </w:r>
            <w:proofErr w:type="spellStart"/>
            <w:r w:rsidRPr="005F11EE">
              <w:rPr>
                <w:rFonts w:cs="Tahoma"/>
                <w:bCs/>
                <w:sz w:val="20"/>
                <w:szCs w:val="20"/>
              </w:rPr>
              <w:t>HyperV</w:t>
            </w:r>
            <w:proofErr w:type="spellEnd"/>
            <w:r w:rsidRPr="005F11EE">
              <w:rPr>
                <w:rFonts w:cs="Tahoma"/>
                <w:bCs/>
                <w:sz w:val="20"/>
                <w:szCs w:val="20"/>
              </w:rPr>
              <w:t xml:space="preserve"> Implementation</w:t>
            </w:r>
          </w:p>
          <w:p w14:paraId="7A85C3E3" w14:textId="77777777" w:rsidR="007A2876" w:rsidRPr="005F11EE" w:rsidRDefault="007A2876" w:rsidP="00F80A28">
            <w:pPr>
              <w:pStyle w:val="Header"/>
              <w:rPr>
                <w:rFonts w:cs="Tahoma"/>
                <w:bCs/>
                <w:sz w:val="20"/>
                <w:szCs w:val="20"/>
              </w:rPr>
            </w:pPr>
          </w:p>
        </w:tc>
        <w:tc>
          <w:tcPr>
            <w:tcW w:w="4678" w:type="dxa"/>
          </w:tcPr>
          <w:p w14:paraId="78B8E029" w14:textId="4E0F3831" w:rsidR="007A2876" w:rsidRPr="005F11EE" w:rsidRDefault="007A2876" w:rsidP="00F80A28">
            <w:pPr>
              <w:pStyle w:val="Header"/>
              <w:rPr>
                <w:rFonts w:cs="Tahoma"/>
                <w:bCs/>
                <w:sz w:val="20"/>
                <w:szCs w:val="20"/>
              </w:rPr>
            </w:pPr>
            <w:r>
              <w:rPr>
                <w:rFonts w:cs="Tahoma"/>
                <w:bCs/>
                <w:sz w:val="20"/>
                <w:szCs w:val="20"/>
              </w:rPr>
              <w:t>4</w:t>
            </w:r>
            <w:r w:rsidRPr="005F11EE">
              <w:rPr>
                <w:rFonts w:cs="Tahoma"/>
                <w:bCs/>
                <w:sz w:val="20"/>
                <w:szCs w:val="20"/>
              </w:rPr>
              <w:t>-</w:t>
            </w:r>
            <w:r>
              <w:rPr>
                <w:rFonts w:cs="Tahoma"/>
                <w:bCs/>
                <w:sz w:val="20"/>
                <w:szCs w:val="20"/>
              </w:rPr>
              <w:t>7</w:t>
            </w:r>
            <w:r w:rsidRPr="005F11EE">
              <w:rPr>
                <w:rFonts w:cs="Tahoma"/>
                <w:bCs/>
                <w:sz w:val="20"/>
                <w:szCs w:val="20"/>
              </w:rPr>
              <w:t xml:space="preserve"> References</w:t>
            </w:r>
            <w:r>
              <w:rPr>
                <w:rFonts w:cs="Tahoma"/>
                <w:bCs/>
                <w:sz w:val="20"/>
                <w:szCs w:val="20"/>
              </w:rPr>
              <w:t xml:space="preserve"> or Purchase order or letter of award</w:t>
            </w:r>
          </w:p>
        </w:tc>
      </w:tr>
      <w:tr w:rsidR="007A2876" w:rsidRPr="005F11EE" w14:paraId="6FC2439D" w14:textId="77777777" w:rsidTr="007A2876">
        <w:trPr>
          <w:trHeight w:val="540"/>
        </w:trPr>
        <w:tc>
          <w:tcPr>
            <w:tcW w:w="707" w:type="dxa"/>
            <w:vMerge/>
          </w:tcPr>
          <w:p w14:paraId="61C6A689" w14:textId="77777777" w:rsidR="007A2876" w:rsidRPr="005F11EE" w:rsidRDefault="007A2876" w:rsidP="00F80A28">
            <w:pPr>
              <w:pStyle w:val="Header"/>
              <w:rPr>
                <w:rFonts w:cs="Tahoma"/>
                <w:bCs/>
                <w:sz w:val="20"/>
                <w:szCs w:val="20"/>
              </w:rPr>
            </w:pPr>
          </w:p>
        </w:tc>
        <w:tc>
          <w:tcPr>
            <w:tcW w:w="2979" w:type="dxa"/>
          </w:tcPr>
          <w:p w14:paraId="1CEFBC46" w14:textId="77777777" w:rsidR="007A2876" w:rsidRPr="005F11EE" w:rsidRDefault="007A2876" w:rsidP="00F80A28">
            <w:pPr>
              <w:pStyle w:val="Header"/>
              <w:rPr>
                <w:rFonts w:cs="Tahoma"/>
                <w:bCs/>
                <w:sz w:val="20"/>
                <w:szCs w:val="20"/>
              </w:rPr>
            </w:pPr>
            <w:r>
              <w:rPr>
                <w:rFonts w:cs="Tahoma"/>
                <w:bCs/>
                <w:sz w:val="20"/>
                <w:szCs w:val="20"/>
              </w:rPr>
              <w:t>2</w:t>
            </w:r>
            <w:r w:rsidRPr="005F11EE">
              <w:rPr>
                <w:rFonts w:cs="Tahoma"/>
                <w:bCs/>
                <w:sz w:val="20"/>
                <w:szCs w:val="20"/>
              </w:rPr>
              <w:t>-</w:t>
            </w:r>
            <w:r>
              <w:rPr>
                <w:rFonts w:cs="Tahoma"/>
                <w:bCs/>
                <w:sz w:val="20"/>
                <w:szCs w:val="20"/>
              </w:rPr>
              <w:t>3</w:t>
            </w:r>
            <w:r w:rsidRPr="005F11EE">
              <w:rPr>
                <w:rFonts w:cs="Tahoma"/>
                <w:bCs/>
                <w:sz w:val="20"/>
                <w:szCs w:val="20"/>
              </w:rPr>
              <w:t xml:space="preserve"> installations of  Clustered </w:t>
            </w:r>
            <w:proofErr w:type="spellStart"/>
            <w:r w:rsidRPr="005F11EE">
              <w:rPr>
                <w:rFonts w:cs="Tahoma"/>
                <w:bCs/>
                <w:sz w:val="20"/>
                <w:szCs w:val="20"/>
              </w:rPr>
              <w:t>HyperV</w:t>
            </w:r>
            <w:proofErr w:type="spellEnd"/>
            <w:r w:rsidRPr="005F11EE">
              <w:rPr>
                <w:rFonts w:cs="Tahoma"/>
                <w:bCs/>
                <w:sz w:val="20"/>
                <w:szCs w:val="20"/>
              </w:rPr>
              <w:t xml:space="preserve"> Implementation</w:t>
            </w:r>
          </w:p>
          <w:p w14:paraId="34168F7D" w14:textId="77777777" w:rsidR="007A2876" w:rsidRPr="005F11EE" w:rsidRDefault="007A2876" w:rsidP="00F80A28">
            <w:pPr>
              <w:pStyle w:val="Header"/>
              <w:rPr>
                <w:rFonts w:cs="Tahoma"/>
                <w:bCs/>
                <w:sz w:val="20"/>
                <w:szCs w:val="20"/>
              </w:rPr>
            </w:pPr>
          </w:p>
        </w:tc>
        <w:tc>
          <w:tcPr>
            <w:tcW w:w="4678" w:type="dxa"/>
          </w:tcPr>
          <w:p w14:paraId="608B81E1" w14:textId="3F4E4747" w:rsidR="007A2876" w:rsidRPr="005F11EE" w:rsidRDefault="007A2876" w:rsidP="00F80A28">
            <w:pPr>
              <w:pStyle w:val="Header"/>
              <w:rPr>
                <w:rFonts w:cs="Tahoma"/>
                <w:bCs/>
                <w:sz w:val="20"/>
                <w:szCs w:val="20"/>
              </w:rPr>
            </w:pPr>
            <w:r>
              <w:rPr>
                <w:rFonts w:cs="Tahoma"/>
                <w:bCs/>
                <w:sz w:val="20"/>
                <w:szCs w:val="20"/>
              </w:rPr>
              <w:t>2</w:t>
            </w:r>
            <w:r w:rsidRPr="005F11EE">
              <w:rPr>
                <w:rFonts w:cs="Tahoma"/>
                <w:bCs/>
                <w:sz w:val="20"/>
                <w:szCs w:val="20"/>
              </w:rPr>
              <w:t>-</w:t>
            </w:r>
            <w:r>
              <w:rPr>
                <w:rFonts w:cs="Tahoma"/>
                <w:bCs/>
                <w:sz w:val="20"/>
                <w:szCs w:val="20"/>
              </w:rPr>
              <w:t>3</w:t>
            </w:r>
            <w:r w:rsidRPr="005F11EE">
              <w:rPr>
                <w:rFonts w:cs="Tahoma"/>
                <w:bCs/>
                <w:sz w:val="20"/>
                <w:szCs w:val="20"/>
              </w:rPr>
              <w:t xml:space="preserve"> References</w:t>
            </w:r>
            <w:r>
              <w:rPr>
                <w:rFonts w:cs="Tahoma"/>
                <w:bCs/>
                <w:sz w:val="20"/>
                <w:szCs w:val="20"/>
              </w:rPr>
              <w:t xml:space="preserve"> or Purchase order or letter of award</w:t>
            </w:r>
          </w:p>
        </w:tc>
      </w:tr>
      <w:tr w:rsidR="007A2876" w:rsidRPr="005F11EE" w14:paraId="5CF211CA" w14:textId="77777777" w:rsidTr="007A2876">
        <w:trPr>
          <w:trHeight w:val="540"/>
        </w:trPr>
        <w:tc>
          <w:tcPr>
            <w:tcW w:w="707" w:type="dxa"/>
            <w:vMerge/>
          </w:tcPr>
          <w:p w14:paraId="0AA8C8A9" w14:textId="77777777" w:rsidR="007A2876" w:rsidRPr="005F11EE" w:rsidRDefault="007A2876" w:rsidP="00F80A28">
            <w:pPr>
              <w:pStyle w:val="Header"/>
              <w:rPr>
                <w:rFonts w:cs="Tahoma"/>
                <w:bCs/>
                <w:sz w:val="20"/>
                <w:szCs w:val="20"/>
              </w:rPr>
            </w:pPr>
          </w:p>
        </w:tc>
        <w:tc>
          <w:tcPr>
            <w:tcW w:w="2979" w:type="dxa"/>
          </w:tcPr>
          <w:p w14:paraId="0826C128" w14:textId="77777777" w:rsidR="007A2876" w:rsidRPr="005F11EE" w:rsidRDefault="007A2876" w:rsidP="00F80A28">
            <w:pPr>
              <w:pStyle w:val="Header"/>
              <w:rPr>
                <w:rFonts w:cs="Tahoma"/>
                <w:bCs/>
                <w:sz w:val="20"/>
                <w:szCs w:val="20"/>
              </w:rPr>
            </w:pPr>
            <w:r>
              <w:rPr>
                <w:rFonts w:cs="Tahoma"/>
                <w:bCs/>
                <w:sz w:val="20"/>
                <w:szCs w:val="20"/>
              </w:rPr>
              <w:t>1</w:t>
            </w:r>
            <w:r w:rsidRPr="005F11EE">
              <w:rPr>
                <w:rFonts w:cs="Tahoma"/>
                <w:bCs/>
                <w:sz w:val="20"/>
                <w:szCs w:val="20"/>
              </w:rPr>
              <w:t xml:space="preserve"> installations of  Clustered </w:t>
            </w:r>
            <w:proofErr w:type="spellStart"/>
            <w:r w:rsidRPr="005F11EE">
              <w:rPr>
                <w:rFonts w:cs="Tahoma"/>
                <w:bCs/>
                <w:sz w:val="20"/>
                <w:szCs w:val="20"/>
              </w:rPr>
              <w:t>HyperV</w:t>
            </w:r>
            <w:proofErr w:type="spellEnd"/>
            <w:r w:rsidRPr="005F11EE">
              <w:rPr>
                <w:rFonts w:cs="Tahoma"/>
                <w:bCs/>
                <w:sz w:val="20"/>
                <w:szCs w:val="20"/>
              </w:rPr>
              <w:t xml:space="preserve"> Implementation</w:t>
            </w:r>
          </w:p>
        </w:tc>
        <w:tc>
          <w:tcPr>
            <w:tcW w:w="4678" w:type="dxa"/>
          </w:tcPr>
          <w:p w14:paraId="51CCD321" w14:textId="64564077" w:rsidR="007A2876" w:rsidRPr="005F11EE" w:rsidRDefault="007A2876" w:rsidP="00F80A28">
            <w:pPr>
              <w:pStyle w:val="Header"/>
              <w:rPr>
                <w:rFonts w:cs="Tahoma"/>
                <w:bCs/>
                <w:sz w:val="20"/>
                <w:szCs w:val="20"/>
              </w:rPr>
            </w:pPr>
            <w:r>
              <w:rPr>
                <w:rFonts w:cs="Tahoma"/>
                <w:bCs/>
                <w:sz w:val="20"/>
                <w:szCs w:val="20"/>
              </w:rPr>
              <w:t>1 Reference or Purchase order or letter of award</w:t>
            </w:r>
          </w:p>
        </w:tc>
      </w:tr>
      <w:tr w:rsidR="007A2876" w:rsidRPr="005F11EE" w14:paraId="4F3DC9B5" w14:textId="77777777" w:rsidTr="007A2876">
        <w:trPr>
          <w:trHeight w:val="1110"/>
        </w:trPr>
        <w:tc>
          <w:tcPr>
            <w:tcW w:w="707" w:type="dxa"/>
            <w:vMerge/>
          </w:tcPr>
          <w:p w14:paraId="4DA162B3" w14:textId="77777777" w:rsidR="007A2876" w:rsidRPr="005F11EE" w:rsidRDefault="007A2876" w:rsidP="00F80A28">
            <w:pPr>
              <w:pStyle w:val="Header"/>
              <w:rPr>
                <w:rFonts w:cs="Tahoma"/>
                <w:bCs/>
                <w:sz w:val="20"/>
                <w:szCs w:val="20"/>
              </w:rPr>
            </w:pPr>
          </w:p>
        </w:tc>
        <w:tc>
          <w:tcPr>
            <w:tcW w:w="2979" w:type="dxa"/>
          </w:tcPr>
          <w:p w14:paraId="43545195" w14:textId="77777777" w:rsidR="007A2876" w:rsidRPr="005F11EE" w:rsidRDefault="007A2876" w:rsidP="00F80A28">
            <w:pPr>
              <w:pStyle w:val="Header"/>
              <w:rPr>
                <w:rFonts w:cs="Tahoma"/>
                <w:bCs/>
                <w:sz w:val="20"/>
                <w:szCs w:val="20"/>
              </w:rPr>
            </w:pPr>
            <w:r w:rsidRPr="005F11EE">
              <w:rPr>
                <w:rFonts w:cs="Tahoma"/>
                <w:bCs/>
                <w:sz w:val="20"/>
                <w:szCs w:val="20"/>
              </w:rPr>
              <w:t xml:space="preserve">0 installations of 4 Host Clustered </w:t>
            </w:r>
            <w:proofErr w:type="spellStart"/>
            <w:r w:rsidRPr="005F11EE">
              <w:rPr>
                <w:rFonts w:cs="Tahoma"/>
                <w:bCs/>
                <w:sz w:val="20"/>
                <w:szCs w:val="20"/>
              </w:rPr>
              <w:t>HyperV</w:t>
            </w:r>
            <w:proofErr w:type="spellEnd"/>
            <w:r w:rsidRPr="005F11EE">
              <w:rPr>
                <w:rFonts w:cs="Tahoma"/>
                <w:bCs/>
                <w:sz w:val="20"/>
                <w:szCs w:val="20"/>
              </w:rPr>
              <w:t xml:space="preserve"> Implementations = 0</w:t>
            </w:r>
          </w:p>
        </w:tc>
        <w:tc>
          <w:tcPr>
            <w:tcW w:w="4678" w:type="dxa"/>
          </w:tcPr>
          <w:p w14:paraId="14CA91D4" w14:textId="77777777" w:rsidR="007A2876" w:rsidRPr="005F11EE" w:rsidRDefault="007A2876" w:rsidP="00F80A28">
            <w:pPr>
              <w:pStyle w:val="Header"/>
              <w:rPr>
                <w:rFonts w:cs="Tahoma"/>
                <w:bCs/>
                <w:sz w:val="20"/>
                <w:szCs w:val="20"/>
              </w:rPr>
            </w:pPr>
            <w:r w:rsidRPr="005F11EE">
              <w:rPr>
                <w:rFonts w:cs="Tahoma"/>
                <w:bCs/>
                <w:sz w:val="20"/>
                <w:szCs w:val="20"/>
              </w:rPr>
              <w:t>N/A</w:t>
            </w:r>
          </w:p>
        </w:tc>
      </w:tr>
      <w:tr w:rsidR="007A2876" w:rsidRPr="005F11EE" w14:paraId="24F7CDC6" w14:textId="77777777" w:rsidTr="007A2876">
        <w:tc>
          <w:tcPr>
            <w:tcW w:w="707" w:type="dxa"/>
          </w:tcPr>
          <w:p w14:paraId="106FF827" w14:textId="77777777" w:rsidR="007A2876" w:rsidRPr="005F11EE" w:rsidRDefault="007A2876" w:rsidP="00F80A28">
            <w:pPr>
              <w:pStyle w:val="Header"/>
              <w:rPr>
                <w:rFonts w:cs="Tahoma"/>
                <w:b/>
                <w:bCs/>
                <w:sz w:val="20"/>
                <w:szCs w:val="20"/>
              </w:rPr>
            </w:pPr>
          </w:p>
        </w:tc>
        <w:tc>
          <w:tcPr>
            <w:tcW w:w="2979" w:type="dxa"/>
          </w:tcPr>
          <w:p w14:paraId="328FAA04" w14:textId="77777777" w:rsidR="007A2876" w:rsidRPr="005F11EE" w:rsidRDefault="007A2876" w:rsidP="00F80A28">
            <w:pPr>
              <w:pStyle w:val="Header"/>
              <w:rPr>
                <w:rFonts w:cs="Tahoma"/>
                <w:b/>
                <w:bCs/>
                <w:sz w:val="20"/>
                <w:szCs w:val="20"/>
              </w:rPr>
            </w:pPr>
            <w:r w:rsidRPr="005F11EE">
              <w:rPr>
                <w:rFonts w:cs="Tahoma"/>
                <w:b/>
                <w:bCs/>
                <w:sz w:val="20"/>
                <w:szCs w:val="20"/>
              </w:rPr>
              <w:t>Total</w:t>
            </w:r>
          </w:p>
        </w:tc>
        <w:tc>
          <w:tcPr>
            <w:tcW w:w="4678" w:type="dxa"/>
          </w:tcPr>
          <w:p w14:paraId="4C7A179F" w14:textId="77777777" w:rsidR="007A2876" w:rsidRPr="005F11EE" w:rsidRDefault="007A2876" w:rsidP="00F80A28">
            <w:pPr>
              <w:pStyle w:val="Header"/>
              <w:rPr>
                <w:rFonts w:cs="Tahoma"/>
                <w:b/>
                <w:bCs/>
                <w:sz w:val="20"/>
                <w:szCs w:val="20"/>
              </w:rPr>
            </w:pPr>
          </w:p>
        </w:tc>
      </w:tr>
    </w:tbl>
    <w:p w14:paraId="519DEECF" w14:textId="77777777" w:rsidR="004E46AF" w:rsidRDefault="004E46AF" w:rsidP="004E46AF">
      <w:pPr>
        <w:rPr>
          <w:rFonts w:cs="Tahoma"/>
          <w:b/>
          <w:i/>
        </w:rPr>
      </w:pPr>
      <w:r w:rsidRPr="009B3D70">
        <w:rPr>
          <w:rFonts w:cs="Tahoma"/>
          <w:b/>
          <w:i/>
        </w:rPr>
        <w:t>All evidence supporting points scored should be annexed to the back of the document and all bidders scoring above 60 will be considered for further evaluation.</w:t>
      </w:r>
    </w:p>
    <w:p w14:paraId="32DF58C9" w14:textId="77777777" w:rsidR="004E46AF" w:rsidRDefault="004E46AF" w:rsidP="004E46AF">
      <w:pPr>
        <w:rPr>
          <w:rFonts w:cs="Tahoma"/>
          <w:b/>
          <w:i/>
        </w:rPr>
        <w:sectPr w:rsidR="004E46AF">
          <w:pgSz w:w="11906" w:h="16838"/>
          <w:pgMar w:top="1440" w:right="1440" w:bottom="1440" w:left="1440" w:header="708" w:footer="708" w:gutter="0"/>
          <w:cols w:space="708"/>
          <w:docGrid w:linePitch="360"/>
        </w:sectPr>
      </w:pPr>
    </w:p>
    <w:p w14:paraId="3D5DEBD7" w14:textId="77777777" w:rsidR="004E46AF" w:rsidRPr="00063289" w:rsidRDefault="004E46AF" w:rsidP="004E46AF">
      <w:pPr>
        <w:rPr>
          <w:rFonts w:ascii="Arial" w:hAnsi="Arial"/>
          <w:b/>
          <w:bCs/>
          <w:kern w:val="32"/>
          <w:lang w:val="en-GB" w:eastAsia="en-GB"/>
        </w:rPr>
      </w:pPr>
      <w:r>
        <w:rPr>
          <w:rFonts w:ascii="Arial" w:hAnsi="Arial"/>
          <w:b/>
          <w:bCs/>
          <w:kern w:val="32"/>
          <w:lang w:val="en-GB" w:eastAsia="en-GB"/>
        </w:rPr>
        <w:lastRenderedPageBreak/>
        <w:t>PRICING SCHEDULE</w:t>
      </w:r>
    </w:p>
    <w:tbl>
      <w:tblPr>
        <w:tblW w:w="5444" w:type="pct"/>
        <w:tblInd w:w="-577" w:type="dxa"/>
        <w:tblLayout w:type="fixed"/>
        <w:tblLook w:val="04A0" w:firstRow="1" w:lastRow="0" w:firstColumn="1" w:lastColumn="0" w:noHBand="0" w:noVBand="1"/>
      </w:tblPr>
      <w:tblGrid>
        <w:gridCol w:w="10278"/>
        <w:gridCol w:w="522"/>
        <w:gridCol w:w="750"/>
        <w:gridCol w:w="783"/>
        <w:gridCol w:w="722"/>
        <w:gridCol w:w="895"/>
        <w:gridCol w:w="1208"/>
        <w:gridCol w:w="18"/>
      </w:tblGrid>
      <w:tr w:rsidR="004E46AF" w:rsidRPr="004C5B87" w14:paraId="48FA14F3" w14:textId="77777777" w:rsidTr="00F80A28">
        <w:trPr>
          <w:trHeight w:val="255"/>
        </w:trPr>
        <w:tc>
          <w:tcPr>
            <w:tcW w:w="3386" w:type="pct"/>
            <w:tcBorders>
              <w:top w:val="single" w:sz="8" w:space="0" w:color="auto"/>
              <w:left w:val="single" w:sz="8" w:space="0" w:color="auto"/>
              <w:bottom w:val="nil"/>
              <w:right w:val="single" w:sz="4" w:space="0" w:color="auto"/>
            </w:tcBorders>
            <w:shd w:val="clear" w:color="auto" w:fill="auto"/>
            <w:vAlign w:val="center"/>
            <w:hideMark/>
          </w:tcPr>
          <w:p w14:paraId="572D6242" w14:textId="77777777" w:rsidR="004E46AF" w:rsidRPr="004C5B87" w:rsidRDefault="004E46AF" w:rsidP="00F80A28">
            <w:pPr>
              <w:jc w:val="center"/>
              <w:rPr>
                <w:rFonts w:cs="Calibri"/>
                <w:b/>
                <w:bCs/>
                <w:color w:val="000000"/>
                <w:lang w:val="en-GB" w:eastAsia="en-GB"/>
              </w:rPr>
            </w:pPr>
            <w:r w:rsidRPr="004C5B87">
              <w:rPr>
                <w:rFonts w:cs="Calibri"/>
                <w:b/>
                <w:bCs/>
                <w:color w:val="000000"/>
                <w:lang w:val="en-GB" w:eastAsia="en-GB"/>
              </w:rPr>
              <w:t>DESCRIPTION</w:t>
            </w:r>
          </w:p>
        </w:tc>
        <w:tc>
          <w:tcPr>
            <w:tcW w:w="172" w:type="pct"/>
            <w:tcBorders>
              <w:top w:val="single" w:sz="8" w:space="0" w:color="auto"/>
              <w:left w:val="nil"/>
              <w:bottom w:val="nil"/>
              <w:right w:val="single" w:sz="4" w:space="0" w:color="auto"/>
            </w:tcBorders>
            <w:shd w:val="clear" w:color="auto" w:fill="auto"/>
            <w:hideMark/>
          </w:tcPr>
          <w:p w14:paraId="031F5EF0" w14:textId="77777777" w:rsidR="004E46AF" w:rsidRPr="004C5B87" w:rsidRDefault="004E46AF" w:rsidP="00F80A28">
            <w:pPr>
              <w:rPr>
                <w:rFonts w:cs="Calibri"/>
                <w:b/>
                <w:bCs/>
                <w:color w:val="000000"/>
                <w:lang w:val="en-GB" w:eastAsia="en-GB"/>
              </w:rPr>
            </w:pPr>
            <w:r w:rsidRPr="004C5B87">
              <w:rPr>
                <w:rFonts w:cs="Calibri"/>
                <w:b/>
                <w:bCs/>
                <w:color w:val="000000"/>
                <w:lang w:val="en-GB" w:eastAsia="en-GB"/>
              </w:rPr>
              <w:t> </w:t>
            </w:r>
          </w:p>
        </w:tc>
        <w:tc>
          <w:tcPr>
            <w:tcW w:w="247" w:type="pct"/>
            <w:tcBorders>
              <w:top w:val="single" w:sz="8" w:space="0" w:color="auto"/>
              <w:left w:val="nil"/>
              <w:bottom w:val="nil"/>
              <w:right w:val="single" w:sz="4" w:space="0" w:color="auto"/>
            </w:tcBorders>
            <w:shd w:val="clear" w:color="auto" w:fill="auto"/>
            <w:hideMark/>
          </w:tcPr>
          <w:p w14:paraId="6589D24F" w14:textId="77777777" w:rsidR="004E46AF" w:rsidRPr="004C5B87" w:rsidRDefault="004E46AF" w:rsidP="00F80A28">
            <w:pPr>
              <w:rPr>
                <w:rFonts w:cs="Calibri"/>
                <w:b/>
                <w:bCs/>
                <w:color w:val="000000"/>
                <w:lang w:val="en-GB" w:eastAsia="en-GB"/>
              </w:rPr>
            </w:pPr>
            <w:r w:rsidRPr="004C5B87">
              <w:rPr>
                <w:rFonts w:cs="Calibri"/>
                <w:b/>
                <w:bCs/>
                <w:color w:val="000000"/>
                <w:lang w:val="en-GB" w:eastAsia="en-GB"/>
              </w:rPr>
              <w:t> </w:t>
            </w:r>
          </w:p>
        </w:tc>
        <w:tc>
          <w:tcPr>
            <w:tcW w:w="1195" w:type="pct"/>
            <w:gridSpan w:val="5"/>
            <w:tcBorders>
              <w:top w:val="single" w:sz="8" w:space="0" w:color="auto"/>
              <w:left w:val="nil"/>
              <w:bottom w:val="nil"/>
              <w:right w:val="single" w:sz="8" w:space="0" w:color="000000"/>
            </w:tcBorders>
            <w:shd w:val="clear" w:color="000000" w:fill="FFFFFF"/>
            <w:vAlign w:val="bottom"/>
            <w:hideMark/>
          </w:tcPr>
          <w:p w14:paraId="73561896" w14:textId="77777777" w:rsidR="004E46AF" w:rsidRPr="004C5B87" w:rsidRDefault="004E46AF" w:rsidP="00F80A28">
            <w:pPr>
              <w:jc w:val="center"/>
              <w:rPr>
                <w:rFonts w:cs="Calibri"/>
                <w:b/>
                <w:bCs/>
                <w:color w:val="000000"/>
                <w:lang w:val="en-GB" w:eastAsia="en-GB"/>
              </w:rPr>
            </w:pPr>
            <w:r w:rsidRPr="004C5B87">
              <w:rPr>
                <w:rFonts w:cs="Calibri"/>
                <w:b/>
                <w:bCs/>
                <w:color w:val="000000"/>
                <w:lang w:val="en-GB" w:eastAsia="en-GB"/>
              </w:rPr>
              <w:t xml:space="preserve"> COST </w:t>
            </w:r>
          </w:p>
        </w:tc>
      </w:tr>
      <w:tr w:rsidR="004E46AF" w:rsidRPr="004C5B87" w14:paraId="58623C84" w14:textId="77777777" w:rsidTr="00F80A28">
        <w:trPr>
          <w:gridAfter w:val="1"/>
          <w:wAfter w:w="6" w:type="pct"/>
          <w:trHeight w:val="480"/>
        </w:trPr>
        <w:tc>
          <w:tcPr>
            <w:tcW w:w="33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27BD4"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Item</w:t>
            </w:r>
          </w:p>
        </w:tc>
        <w:tc>
          <w:tcPr>
            <w:tcW w:w="172" w:type="pct"/>
            <w:tcBorders>
              <w:top w:val="single" w:sz="4" w:space="0" w:color="auto"/>
              <w:left w:val="nil"/>
              <w:bottom w:val="single" w:sz="4" w:space="0" w:color="auto"/>
              <w:right w:val="single" w:sz="4" w:space="0" w:color="auto"/>
            </w:tcBorders>
            <w:shd w:val="clear" w:color="000000" w:fill="FFFFFF"/>
            <w:vAlign w:val="center"/>
            <w:hideMark/>
          </w:tcPr>
          <w:p w14:paraId="23554DC8"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Quantity  </w:t>
            </w:r>
          </w:p>
        </w:tc>
        <w:tc>
          <w:tcPr>
            <w:tcW w:w="247" w:type="pct"/>
            <w:tcBorders>
              <w:top w:val="single" w:sz="4" w:space="0" w:color="auto"/>
              <w:left w:val="nil"/>
              <w:bottom w:val="single" w:sz="4" w:space="0" w:color="auto"/>
              <w:right w:val="single" w:sz="4" w:space="0" w:color="auto"/>
            </w:tcBorders>
            <w:shd w:val="clear" w:color="000000" w:fill="FFFFFF"/>
            <w:vAlign w:val="center"/>
            <w:hideMark/>
          </w:tcPr>
          <w:p w14:paraId="1A95BC5D"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Unit of measure </w:t>
            </w:r>
          </w:p>
        </w:tc>
        <w:tc>
          <w:tcPr>
            <w:tcW w:w="258" w:type="pct"/>
            <w:tcBorders>
              <w:top w:val="single" w:sz="4" w:space="0" w:color="auto"/>
              <w:left w:val="nil"/>
              <w:bottom w:val="single" w:sz="4" w:space="0" w:color="auto"/>
              <w:right w:val="single" w:sz="4" w:space="0" w:color="auto"/>
            </w:tcBorders>
            <w:shd w:val="clear" w:color="000000" w:fill="FFFFFF"/>
            <w:vAlign w:val="center"/>
            <w:hideMark/>
          </w:tcPr>
          <w:p w14:paraId="7D67F2EE"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Price each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14:paraId="17DF88AD"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Total  </w:t>
            </w:r>
            <w:proofErr w:type="spellStart"/>
            <w:r w:rsidRPr="004C5B87">
              <w:rPr>
                <w:rFonts w:cs="Calibri"/>
                <w:b/>
                <w:bCs/>
                <w:color w:val="000000"/>
                <w:sz w:val="18"/>
                <w:szCs w:val="18"/>
                <w:lang w:val="en-GB" w:eastAsia="en-GB"/>
              </w:rPr>
              <w:t>Excl</w:t>
            </w:r>
            <w:proofErr w:type="spellEnd"/>
            <w:r w:rsidRPr="004C5B87">
              <w:rPr>
                <w:rFonts w:cs="Calibri"/>
                <w:b/>
                <w:bCs/>
                <w:color w:val="000000"/>
                <w:sz w:val="18"/>
                <w:szCs w:val="18"/>
                <w:lang w:val="en-GB" w:eastAsia="en-GB"/>
              </w:rPr>
              <w:t xml:space="preserve"> VAT </w:t>
            </w:r>
          </w:p>
        </w:tc>
        <w:tc>
          <w:tcPr>
            <w:tcW w:w="295" w:type="pct"/>
            <w:tcBorders>
              <w:top w:val="single" w:sz="4" w:space="0" w:color="auto"/>
              <w:left w:val="nil"/>
              <w:bottom w:val="single" w:sz="4" w:space="0" w:color="auto"/>
              <w:right w:val="single" w:sz="4" w:space="0" w:color="auto"/>
            </w:tcBorders>
            <w:shd w:val="clear" w:color="000000" w:fill="FFFFFF"/>
            <w:vAlign w:val="center"/>
            <w:hideMark/>
          </w:tcPr>
          <w:p w14:paraId="758B2432"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VAT 15% </w:t>
            </w:r>
          </w:p>
        </w:tc>
        <w:tc>
          <w:tcPr>
            <w:tcW w:w="398" w:type="pct"/>
            <w:tcBorders>
              <w:top w:val="single" w:sz="4" w:space="0" w:color="auto"/>
              <w:left w:val="nil"/>
              <w:bottom w:val="single" w:sz="4" w:space="0" w:color="auto"/>
              <w:right w:val="single" w:sz="4" w:space="0" w:color="auto"/>
            </w:tcBorders>
            <w:shd w:val="clear" w:color="000000" w:fill="FFFFFF"/>
            <w:vAlign w:val="center"/>
            <w:hideMark/>
          </w:tcPr>
          <w:p w14:paraId="75F879B6" w14:textId="77777777" w:rsidR="004E46AF" w:rsidRPr="004C5B87" w:rsidRDefault="004E46AF" w:rsidP="00F80A28">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GRAND TOTAL </w:t>
            </w:r>
          </w:p>
        </w:tc>
      </w:tr>
      <w:tr w:rsidR="004E46AF" w:rsidRPr="004C5B87" w14:paraId="23EB02A5"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4BB88877" w14:textId="77777777" w:rsidR="004E46AF" w:rsidRPr="004C5B87" w:rsidRDefault="004E46AF"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1</w:t>
            </w:r>
            <w:r w:rsidRPr="004C5B87">
              <w:rPr>
                <w:rFonts w:cs="Calibri"/>
                <w:color w:val="000000"/>
                <w:lang w:val="en-GB" w:eastAsia="en-GB"/>
              </w:rPr>
              <w:t xml:space="preserve"> </w:t>
            </w:r>
            <w:r>
              <w:rPr>
                <w:rFonts w:cs="Calibri"/>
                <w:color w:val="000000"/>
                <w:lang w:val="en-GB" w:eastAsia="en-GB"/>
              </w:rPr>
              <w:t>–Storage A (Backup)</w:t>
            </w:r>
          </w:p>
        </w:tc>
        <w:tc>
          <w:tcPr>
            <w:tcW w:w="172" w:type="pct"/>
            <w:tcBorders>
              <w:top w:val="nil"/>
              <w:left w:val="nil"/>
              <w:bottom w:val="single" w:sz="4" w:space="0" w:color="auto"/>
              <w:right w:val="single" w:sz="4" w:space="0" w:color="auto"/>
            </w:tcBorders>
            <w:shd w:val="clear" w:color="000000" w:fill="FFFFFF"/>
            <w:vAlign w:val="bottom"/>
            <w:hideMark/>
          </w:tcPr>
          <w:p w14:paraId="01582862" w14:textId="77777777" w:rsidR="004E46AF" w:rsidRPr="004C5B87" w:rsidRDefault="004E46AF" w:rsidP="00F80A28">
            <w:pPr>
              <w:jc w:val="right"/>
              <w:rPr>
                <w:rFonts w:cs="Calibri"/>
                <w:b/>
                <w:bCs/>
                <w:color w:val="000000"/>
                <w:sz w:val="18"/>
                <w:szCs w:val="18"/>
                <w:lang w:val="en-GB" w:eastAsia="en-GB"/>
              </w:rPr>
            </w:pPr>
            <w:r w:rsidRPr="004C5B87">
              <w:rPr>
                <w:rFonts w:cs="Calibri"/>
                <w:b/>
                <w:bCs/>
                <w:color w:val="000000"/>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hideMark/>
          </w:tcPr>
          <w:p w14:paraId="2E11E157" w14:textId="77777777" w:rsidR="004E46AF" w:rsidRPr="004C5B87" w:rsidRDefault="004E46AF"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7EFE80BF" w14:textId="77777777" w:rsidR="004E46AF" w:rsidRPr="004C5B87" w:rsidRDefault="004E46AF"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049E294C" w14:textId="77777777" w:rsidR="004E46AF" w:rsidRPr="004C5B87" w:rsidRDefault="004E46AF"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42A2F4E4"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0099B615"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4E46AF" w:rsidRPr="004C5B87" w14:paraId="6434FD4B"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09D14492" w14:textId="77777777" w:rsidR="004E46AF" w:rsidRPr="004C5B87" w:rsidRDefault="004E46AF"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2</w:t>
            </w:r>
            <w:r w:rsidRPr="004C5B87">
              <w:rPr>
                <w:rFonts w:cs="Calibri"/>
                <w:color w:val="000000"/>
                <w:lang w:val="en-GB" w:eastAsia="en-GB"/>
              </w:rPr>
              <w:t xml:space="preserve"> </w:t>
            </w:r>
            <w:r>
              <w:rPr>
                <w:rFonts w:cs="Calibri"/>
                <w:color w:val="000000"/>
                <w:lang w:val="en-GB" w:eastAsia="en-GB"/>
              </w:rPr>
              <w:t>–Storage B (Production)</w:t>
            </w:r>
          </w:p>
        </w:tc>
        <w:tc>
          <w:tcPr>
            <w:tcW w:w="172" w:type="pct"/>
            <w:tcBorders>
              <w:top w:val="nil"/>
              <w:left w:val="nil"/>
              <w:bottom w:val="single" w:sz="4" w:space="0" w:color="auto"/>
              <w:right w:val="single" w:sz="4" w:space="0" w:color="auto"/>
            </w:tcBorders>
            <w:shd w:val="clear" w:color="000000" w:fill="FFFFFF"/>
            <w:vAlign w:val="bottom"/>
            <w:hideMark/>
          </w:tcPr>
          <w:p w14:paraId="3C403EBD" w14:textId="77777777" w:rsidR="004E46AF" w:rsidRPr="004C5B87" w:rsidRDefault="004E46AF" w:rsidP="00F80A28">
            <w:pPr>
              <w:jc w:val="right"/>
              <w:rPr>
                <w:rFonts w:cs="Calibri"/>
                <w:b/>
                <w:bCs/>
                <w:color w:val="000000"/>
                <w:sz w:val="18"/>
                <w:szCs w:val="18"/>
                <w:lang w:val="en-GB" w:eastAsia="en-GB"/>
              </w:rPr>
            </w:pPr>
            <w:r w:rsidRPr="004C5B87">
              <w:rPr>
                <w:rFonts w:cs="Calibri"/>
                <w:b/>
                <w:bCs/>
                <w:color w:val="000000"/>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hideMark/>
          </w:tcPr>
          <w:p w14:paraId="07B3A281" w14:textId="77777777" w:rsidR="004E46AF" w:rsidRPr="004C5B87" w:rsidRDefault="004E46AF"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116DF5C0" w14:textId="77777777" w:rsidR="004E46AF" w:rsidRPr="004C5B87" w:rsidRDefault="004E46AF"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427973C8" w14:textId="77777777" w:rsidR="004E46AF" w:rsidRPr="004C5B87" w:rsidRDefault="004E46AF"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485B9FDD"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7E10C3D0"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4E46AF" w:rsidRPr="004C5B87" w14:paraId="01560974" w14:textId="77777777" w:rsidTr="00F80A28">
        <w:trPr>
          <w:gridAfter w:val="1"/>
          <w:wAfter w:w="6" w:type="pct"/>
          <w:trHeight w:val="552"/>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5FE61477" w14:textId="77777777" w:rsidR="004E46AF" w:rsidRDefault="004E46AF" w:rsidP="00F80A28">
            <w:pPr>
              <w:jc w:val="both"/>
              <w:rPr>
                <w:rFonts w:cs="Calibri"/>
                <w:color w:val="000000"/>
                <w:lang w:val="en-GB" w:eastAsia="en-GB"/>
              </w:rPr>
            </w:pPr>
            <w:r w:rsidRPr="004C5B87">
              <w:rPr>
                <w:rFonts w:cs="Calibri"/>
                <w:color w:val="000000"/>
                <w:lang w:val="en-GB" w:eastAsia="en-GB"/>
              </w:rPr>
              <w:t>Consulting Costs payable for setup and installation and commissioning</w:t>
            </w:r>
            <w:r>
              <w:rPr>
                <w:rFonts w:cs="Calibri"/>
                <w:color w:val="000000"/>
                <w:lang w:val="en-GB" w:eastAsia="en-GB"/>
              </w:rPr>
              <w:t xml:space="preserve"> of Storage B ONLY</w:t>
            </w:r>
          </w:p>
          <w:p w14:paraId="18ABFA7D" w14:textId="77777777" w:rsidR="004E46AF" w:rsidRPr="004230B6" w:rsidRDefault="004E46AF" w:rsidP="00F80A28">
            <w:pPr>
              <w:jc w:val="both"/>
              <w:rPr>
                <w:rFonts w:cs="Calibri"/>
                <w:i/>
                <w:iCs/>
                <w:color w:val="000000"/>
                <w:lang w:val="en-GB" w:eastAsia="en-GB"/>
              </w:rPr>
            </w:pPr>
            <w:r w:rsidRPr="004230B6">
              <w:rPr>
                <w:rFonts w:cs="Calibri"/>
                <w:i/>
                <w:iCs/>
                <w:color w:val="000000"/>
                <w:lang w:val="en-GB" w:eastAsia="en-GB"/>
              </w:rPr>
              <w:t>Note this is the TOTAL that will be paid, if bidder requires more time, quote the full implementation value here, including S&amp;T, and all associated costs</w:t>
            </w:r>
          </w:p>
        </w:tc>
        <w:tc>
          <w:tcPr>
            <w:tcW w:w="172" w:type="pct"/>
            <w:tcBorders>
              <w:top w:val="nil"/>
              <w:left w:val="nil"/>
              <w:bottom w:val="single" w:sz="4" w:space="0" w:color="auto"/>
              <w:right w:val="single" w:sz="4" w:space="0" w:color="auto"/>
            </w:tcBorders>
            <w:shd w:val="clear" w:color="000000" w:fill="FFFFFF"/>
            <w:vAlign w:val="bottom"/>
            <w:hideMark/>
          </w:tcPr>
          <w:p w14:paraId="18B55E69" w14:textId="77777777" w:rsidR="004E46AF" w:rsidRPr="004C5B87" w:rsidRDefault="004E46AF" w:rsidP="00F80A28">
            <w:pPr>
              <w:jc w:val="right"/>
              <w:rPr>
                <w:rFonts w:cs="Calibri"/>
                <w:b/>
                <w:bCs/>
                <w:sz w:val="18"/>
                <w:szCs w:val="18"/>
                <w:lang w:val="en-GB" w:eastAsia="en-GB"/>
              </w:rPr>
            </w:pPr>
            <w:r w:rsidRPr="004C5B87">
              <w:rPr>
                <w:rFonts w:cs="Calibri"/>
                <w:b/>
                <w:bCs/>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hideMark/>
          </w:tcPr>
          <w:p w14:paraId="00F3A330" w14:textId="77777777" w:rsidR="004E46AF" w:rsidRPr="004C5B87" w:rsidRDefault="004E46AF" w:rsidP="00F80A28">
            <w:pPr>
              <w:rPr>
                <w:rFonts w:cs="Calibri"/>
                <w:b/>
                <w:bCs/>
                <w:sz w:val="18"/>
                <w:szCs w:val="18"/>
                <w:lang w:val="en-GB" w:eastAsia="en-GB"/>
              </w:rPr>
            </w:pPr>
            <w:r>
              <w:rPr>
                <w:rFonts w:cs="Calibri"/>
                <w:b/>
                <w:bCs/>
                <w:sz w:val="18"/>
                <w:szCs w:val="18"/>
                <w:lang w:val="en-GB" w:eastAsia="en-GB"/>
              </w:rPr>
              <w:t>each</w:t>
            </w:r>
          </w:p>
        </w:tc>
        <w:tc>
          <w:tcPr>
            <w:tcW w:w="258" w:type="pct"/>
            <w:tcBorders>
              <w:top w:val="nil"/>
              <w:left w:val="nil"/>
              <w:bottom w:val="single" w:sz="4" w:space="0" w:color="auto"/>
              <w:right w:val="single" w:sz="4" w:space="0" w:color="auto"/>
            </w:tcBorders>
            <w:shd w:val="clear" w:color="auto" w:fill="auto"/>
            <w:noWrap/>
            <w:vAlign w:val="bottom"/>
            <w:hideMark/>
          </w:tcPr>
          <w:p w14:paraId="1DC80F07" w14:textId="77777777" w:rsidR="004E46AF" w:rsidRPr="004C5B87" w:rsidRDefault="004E46AF"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1EF547ED" w14:textId="77777777" w:rsidR="004E46AF" w:rsidRPr="004C5B87" w:rsidRDefault="004E46AF"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42D51FE8"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0535F072"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4E46AF" w:rsidRPr="004C5B87" w14:paraId="3FB109D2" w14:textId="77777777" w:rsidTr="00F80A28">
        <w:trPr>
          <w:gridAfter w:val="1"/>
          <w:wAfter w:w="6" w:type="pct"/>
          <w:trHeight w:val="552"/>
        </w:trPr>
        <w:tc>
          <w:tcPr>
            <w:tcW w:w="3386" w:type="pct"/>
            <w:tcBorders>
              <w:top w:val="nil"/>
              <w:left w:val="single" w:sz="4" w:space="0" w:color="auto"/>
              <w:bottom w:val="single" w:sz="4" w:space="0" w:color="auto"/>
              <w:right w:val="single" w:sz="4" w:space="0" w:color="auto"/>
            </w:tcBorders>
            <w:shd w:val="clear" w:color="auto" w:fill="auto"/>
            <w:noWrap/>
            <w:vAlign w:val="bottom"/>
          </w:tcPr>
          <w:p w14:paraId="5CB557EB" w14:textId="77777777" w:rsidR="004E46AF" w:rsidRPr="004C5B87" w:rsidRDefault="004E46AF" w:rsidP="00F80A28">
            <w:pPr>
              <w:jc w:val="both"/>
              <w:rPr>
                <w:rFonts w:cs="Calibri"/>
                <w:color w:val="000000"/>
                <w:lang w:val="en-GB" w:eastAsia="en-GB"/>
              </w:rPr>
            </w:pPr>
            <w:r>
              <w:rPr>
                <w:rFonts w:cs="Calibri"/>
                <w:color w:val="000000"/>
                <w:lang w:val="en-GB" w:eastAsia="en-GB"/>
              </w:rPr>
              <w:t>3.3 Peripheral Devices list</w:t>
            </w:r>
          </w:p>
        </w:tc>
        <w:tc>
          <w:tcPr>
            <w:tcW w:w="172" w:type="pct"/>
            <w:tcBorders>
              <w:top w:val="nil"/>
              <w:left w:val="nil"/>
              <w:bottom w:val="single" w:sz="4" w:space="0" w:color="auto"/>
              <w:right w:val="single" w:sz="4" w:space="0" w:color="auto"/>
            </w:tcBorders>
            <w:shd w:val="clear" w:color="000000" w:fill="FFFFFF"/>
            <w:vAlign w:val="bottom"/>
          </w:tcPr>
          <w:p w14:paraId="33FAB5BA" w14:textId="77777777" w:rsidR="004E46AF" w:rsidRPr="004C5B87" w:rsidRDefault="004E46AF" w:rsidP="00F80A28">
            <w:pPr>
              <w:jc w:val="right"/>
              <w:rPr>
                <w:rFonts w:cs="Calibri"/>
                <w:b/>
                <w:bCs/>
                <w:sz w:val="18"/>
                <w:szCs w:val="18"/>
                <w:lang w:val="en-GB" w:eastAsia="en-GB"/>
              </w:rPr>
            </w:pPr>
            <w:r>
              <w:rPr>
                <w:rFonts w:cs="Calibri"/>
                <w:b/>
                <w:bCs/>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tcPr>
          <w:p w14:paraId="341A8054" w14:textId="77777777" w:rsidR="004E46AF" w:rsidRDefault="004E46AF" w:rsidP="00F80A28">
            <w:pPr>
              <w:rPr>
                <w:rFonts w:cs="Calibri"/>
                <w:b/>
                <w:bCs/>
                <w:sz w:val="18"/>
                <w:szCs w:val="18"/>
                <w:lang w:val="en-GB" w:eastAsia="en-GB"/>
              </w:rPr>
            </w:pPr>
            <w:r>
              <w:rPr>
                <w:rFonts w:cs="Calibri"/>
                <w:b/>
                <w:bCs/>
                <w:sz w:val="18"/>
                <w:szCs w:val="18"/>
                <w:lang w:val="en-GB" w:eastAsia="en-GB"/>
              </w:rPr>
              <w:t>each</w:t>
            </w:r>
          </w:p>
        </w:tc>
        <w:tc>
          <w:tcPr>
            <w:tcW w:w="258" w:type="pct"/>
            <w:tcBorders>
              <w:top w:val="nil"/>
              <w:left w:val="nil"/>
              <w:bottom w:val="single" w:sz="4" w:space="0" w:color="auto"/>
              <w:right w:val="single" w:sz="4" w:space="0" w:color="auto"/>
            </w:tcBorders>
            <w:shd w:val="clear" w:color="auto" w:fill="auto"/>
            <w:noWrap/>
            <w:vAlign w:val="bottom"/>
          </w:tcPr>
          <w:p w14:paraId="77B9F599" w14:textId="77777777" w:rsidR="004E46AF" w:rsidRPr="004C5B87" w:rsidRDefault="004E46AF" w:rsidP="00F80A28">
            <w:pPr>
              <w:rPr>
                <w:rFonts w:cs="Calibri"/>
                <w:color w:val="FFFFFF"/>
                <w:sz w:val="18"/>
                <w:szCs w:val="18"/>
                <w:lang w:val="en-GB" w:eastAsia="en-GB"/>
              </w:rPr>
            </w:pPr>
          </w:p>
        </w:tc>
        <w:tc>
          <w:tcPr>
            <w:tcW w:w="238" w:type="pct"/>
            <w:tcBorders>
              <w:top w:val="nil"/>
              <w:left w:val="nil"/>
              <w:bottom w:val="single" w:sz="4" w:space="0" w:color="auto"/>
              <w:right w:val="single" w:sz="4" w:space="0" w:color="auto"/>
            </w:tcBorders>
            <w:shd w:val="clear" w:color="000000" w:fill="FFFFFF"/>
            <w:vAlign w:val="bottom"/>
          </w:tcPr>
          <w:p w14:paraId="340FDBAE" w14:textId="77777777" w:rsidR="004E46AF" w:rsidRPr="004C5B87" w:rsidRDefault="004E46AF" w:rsidP="00F80A28">
            <w:pPr>
              <w:rPr>
                <w:rFonts w:cs="Calibri"/>
                <w:b/>
                <w:bCs/>
                <w:color w:val="FFFFFF"/>
                <w:sz w:val="18"/>
                <w:szCs w:val="18"/>
                <w:lang w:val="en-GB" w:eastAsia="en-GB"/>
              </w:rPr>
            </w:pPr>
          </w:p>
        </w:tc>
        <w:tc>
          <w:tcPr>
            <w:tcW w:w="295" w:type="pct"/>
            <w:tcBorders>
              <w:top w:val="nil"/>
              <w:left w:val="nil"/>
              <w:bottom w:val="single" w:sz="4" w:space="0" w:color="auto"/>
              <w:right w:val="single" w:sz="4" w:space="0" w:color="auto"/>
            </w:tcBorders>
            <w:shd w:val="clear" w:color="auto" w:fill="auto"/>
            <w:noWrap/>
            <w:vAlign w:val="bottom"/>
          </w:tcPr>
          <w:p w14:paraId="5F6B67AB" w14:textId="77777777" w:rsidR="004E46AF" w:rsidRPr="004C5B87" w:rsidRDefault="004E46AF" w:rsidP="00F80A28">
            <w:pPr>
              <w:jc w:val="right"/>
              <w:rPr>
                <w:rFonts w:cs="Calibri"/>
                <w:color w:val="FFFFFF"/>
                <w:sz w:val="18"/>
                <w:szCs w:val="18"/>
                <w:lang w:val="en-GB" w:eastAsia="en-GB"/>
              </w:rPr>
            </w:pPr>
          </w:p>
        </w:tc>
        <w:tc>
          <w:tcPr>
            <w:tcW w:w="398" w:type="pct"/>
            <w:tcBorders>
              <w:top w:val="nil"/>
              <w:left w:val="nil"/>
              <w:bottom w:val="single" w:sz="4" w:space="0" w:color="auto"/>
              <w:right w:val="single" w:sz="4" w:space="0" w:color="auto"/>
            </w:tcBorders>
            <w:shd w:val="clear" w:color="auto" w:fill="auto"/>
            <w:noWrap/>
            <w:vAlign w:val="bottom"/>
          </w:tcPr>
          <w:p w14:paraId="3674F392" w14:textId="77777777" w:rsidR="004E46AF" w:rsidRPr="004C5B87" w:rsidRDefault="004E46AF" w:rsidP="00F80A28">
            <w:pPr>
              <w:jc w:val="right"/>
              <w:rPr>
                <w:rFonts w:cs="Calibri"/>
                <w:color w:val="FFFFFF"/>
                <w:sz w:val="18"/>
                <w:szCs w:val="18"/>
                <w:lang w:val="en-GB" w:eastAsia="en-GB"/>
              </w:rPr>
            </w:pPr>
          </w:p>
        </w:tc>
      </w:tr>
      <w:tr w:rsidR="004E46AF" w:rsidRPr="004C5B87" w14:paraId="5FE4A03C"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hideMark/>
          </w:tcPr>
          <w:p w14:paraId="05D298B5" w14:textId="77777777" w:rsidR="004E46AF" w:rsidRPr="004C5B87" w:rsidRDefault="004E46AF" w:rsidP="00F80A28">
            <w:pPr>
              <w:jc w:val="both"/>
              <w:rPr>
                <w:rFonts w:cs="Calibri"/>
                <w:color w:val="000000"/>
                <w:lang w:val="en-GB" w:eastAsia="en-GB"/>
              </w:rPr>
            </w:pPr>
            <w:r w:rsidRPr="004C5B87">
              <w:rPr>
                <w:rFonts w:cs="Calibri"/>
                <w:color w:val="000000"/>
                <w:lang w:val="en-GB" w:eastAsia="en-GB"/>
              </w:rPr>
              <w:t>3.</w:t>
            </w:r>
            <w:r>
              <w:rPr>
                <w:rFonts w:cs="Calibri"/>
                <w:color w:val="000000"/>
                <w:lang w:val="en-GB" w:eastAsia="en-GB"/>
              </w:rPr>
              <w:t>4</w:t>
            </w:r>
            <w:r w:rsidRPr="004C5B87">
              <w:rPr>
                <w:rFonts w:cs="Calibri"/>
                <w:color w:val="000000"/>
                <w:lang w:val="en-GB" w:eastAsia="en-GB"/>
              </w:rPr>
              <w:t xml:space="preserve"> - Delivery Costs (If applicable) </w:t>
            </w:r>
          </w:p>
        </w:tc>
        <w:tc>
          <w:tcPr>
            <w:tcW w:w="172" w:type="pct"/>
            <w:tcBorders>
              <w:top w:val="nil"/>
              <w:left w:val="nil"/>
              <w:bottom w:val="single" w:sz="4" w:space="0" w:color="auto"/>
              <w:right w:val="single" w:sz="4" w:space="0" w:color="auto"/>
            </w:tcBorders>
            <w:shd w:val="clear" w:color="000000" w:fill="FFFFFF"/>
            <w:vAlign w:val="bottom"/>
            <w:hideMark/>
          </w:tcPr>
          <w:p w14:paraId="7B38FBF1" w14:textId="77777777" w:rsidR="004E46AF" w:rsidRPr="004C5B87" w:rsidRDefault="004E46AF" w:rsidP="00F80A28">
            <w:pPr>
              <w:jc w:val="right"/>
              <w:rPr>
                <w:rFonts w:cs="Calibri"/>
                <w:b/>
                <w:bCs/>
                <w:color w:val="000000"/>
                <w:sz w:val="18"/>
                <w:szCs w:val="18"/>
                <w:lang w:val="en-GB" w:eastAsia="en-GB"/>
              </w:rPr>
            </w:pPr>
            <w:r w:rsidRPr="004C5B87">
              <w:rPr>
                <w:rFonts w:cs="Calibri"/>
                <w:b/>
                <w:bCs/>
                <w:color w:val="000000"/>
                <w:sz w:val="18"/>
                <w:szCs w:val="18"/>
                <w:lang w:val="en-GB" w:eastAsia="en-GB"/>
              </w:rPr>
              <w:t>1</w:t>
            </w:r>
          </w:p>
        </w:tc>
        <w:tc>
          <w:tcPr>
            <w:tcW w:w="247" w:type="pct"/>
            <w:tcBorders>
              <w:top w:val="nil"/>
              <w:left w:val="nil"/>
              <w:bottom w:val="single" w:sz="4" w:space="0" w:color="auto"/>
              <w:right w:val="single" w:sz="4" w:space="0" w:color="auto"/>
            </w:tcBorders>
            <w:shd w:val="clear" w:color="000000" w:fill="FFFFFF"/>
            <w:vAlign w:val="bottom"/>
            <w:hideMark/>
          </w:tcPr>
          <w:p w14:paraId="5426427D" w14:textId="77777777" w:rsidR="004E46AF" w:rsidRPr="004C5B87" w:rsidRDefault="004E46AF" w:rsidP="00F80A28">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258" w:type="pct"/>
            <w:tcBorders>
              <w:top w:val="nil"/>
              <w:left w:val="nil"/>
              <w:bottom w:val="single" w:sz="4" w:space="0" w:color="auto"/>
              <w:right w:val="single" w:sz="4" w:space="0" w:color="auto"/>
            </w:tcBorders>
            <w:shd w:val="clear" w:color="auto" w:fill="auto"/>
            <w:noWrap/>
            <w:vAlign w:val="bottom"/>
            <w:hideMark/>
          </w:tcPr>
          <w:p w14:paraId="5AD18BA7" w14:textId="77777777" w:rsidR="004E46AF" w:rsidRPr="004C5B87" w:rsidRDefault="004E46AF" w:rsidP="00F80A28">
            <w:pPr>
              <w:rPr>
                <w:rFonts w:cs="Calibri"/>
                <w:color w:val="FFFFFF"/>
                <w:sz w:val="18"/>
                <w:szCs w:val="18"/>
                <w:lang w:val="en-GB" w:eastAsia="en-GB"/>
              </w:rPr>
            </w:pPr>
            <w:r w:rsidRPr="004C5B87">
              <w:rPr>
                <w:rFonts w:cs="Calibri"/>
                <w:color w:val="FFFFFF"/>
                <w:sz w:val="18"/>
                <w:szCs w:val="18"/>
                <w:lang w:val="en-GB" w:eastAsia="en-GB"/>
              </w:rPr>
              <w:t> </w:t>
            </w:r>
          </w:p>
        </w:tc>
        <w:tc>
          <w:tcPr>
            <w:tcW w:w="238" w:type="pct"/>
            <w:tcBorders>
              <w:top w:val="nil"/>
              <w:left w:val="nil"/>
              <w:bottom w:val="single" w:sz="4" w:space="0" w:color="auto"/>
              <w:right w:val="single" w:sz="4" w:space="0" w:color="auto"/>
            </w:tcBorders>
            <w:shd w:val="clear" w:color="000000" w:fill="FFFFFF"/>
            <w:vAlign w:val="bottom"/>
            <w:hideMark/>
          </w:tcPr>
          <w:p w14:paraId="33E76221" w14:textId="77777777" w:rsidR="004E46AF" w:rsidRPr="004C5B87" w:rsidRDefault="004E46AF" w:rsidP="00F80A28">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295" w:type="pct"/>
            <w:tcBorders>
              <w:top w:val="nil"/>
              <w:left w:val="nil"/>
              <w:bottom w:val="single" w:sz="4" w:space="0" w:color="auto"/>
              <w:right w:val="single" w:sz="4" w:space="0" w:color="auto"/>
            </w:tcBorders>
            <w:shd w:val="clear" w:color="auto" w:fill="auto"/>
            <w:noWrap/>
            <w:vAlign w:val="bottom"/>
            <w:hideMark/>
          </w:tcPr>
          <w:p w14:paraId="4EAC6B5F"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479FFE1E" w14:textId="77777777" w:rsidR="004E46AF" w:rsidRPr="004C5B87" w:rsidRDefault="004E46AF" w:rsidP="00F80A28">
            <w:pPr>
              <w:jc w:val="right"/>
              <w:rPr>
                <w:rFonts w:cs="Calibri"/>
                <w:color w:val="FFFFFF"/>
                <w:sz w:val="18"/>
                <w:szCs w:val="18"/>
                <w:lang w:val="en-GB" w:eastAsia="en-GB"/>
              </w:rPr>
            </w:pPr>
            <w:r w:rsidRPr="004C5B87">
              <w:rPr>
                <w:rFonts w:cs="Calibri"/>
                <w:color w:val="FFFFFF"/>
                <w:sz w:val="18"/>
                <w:szCs w:val="18"/>
                <w:lang w:val="en-GB" w:eastAsia="en-GB"/>
              </w:rPr>
              <w:t>0.00</w:t>
            </w:r>
          </w:p>
        </w:tc>
      </w:tr>
      <w:tr w:rsidR="004E46AF" w:rsidRPr="00653954" w14:paraId="010B0879"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noWrap/>
            <w:vAlign w:val="bottom"/>
          </w:tcPr>
          <w:p w14:paraId="60E407BE" w14:textId="77777777" w:rsidR="004E46AF" w:rsidRPr="00653954" w:rsidRDefault="004E46AF" w:rsidP="00F80A28">
            <w:pPr>
              <w:jc w:val="both"/>
              <w:rPr>
                <w:rFonts w:cs="Calibri"/>
                <w:lang w:val="en-GB" w:eastAsia="en-GB"/>
              </w:rPr>
            </w:pPr>
            <w:r w:rsidRPr="00653954">
              <w:rPr>
                <w:rFonts w:cs="Calibri"/>
                <w:lang w:val="en-GB" w:eastAsia="en-GB"/>
              </w:rPr>
              <w:t xml:space="preserve">3.5 – Contingency sum </w:t>
            </w:r>
          </w:p>
          <w:p w14:paraId="2709FE15" w14:textId="77777777" w:rsidR="004E46AF" w:rsidRPr="00653954" w:rsidRDefault="004E46AF" w:rsidP="00F80A28">
            <w:pPr>
              <w:jc w:val="both"/>
              <w:rPr>
                <w:rFonts w:cs="Calibri"/>
                <w:lang w:val="en-GB" w:eastAsia="en-GB"/>
              </w:rPr>
            </w:pPr>
            <w:r w:rsidRPr="00653954">
              <w:rPr>
                <w:rFonts w:cs="Calibri"/>
                <w:lang w:val="en-GB" w:eastAsia="en-GB"/>
              </w:rPr>
              <w:t>Only to be used for high ROE changes at the time of award</w:t>
            </w:r>
          </w:p>
        </w:tc>
        <w:tc>
          <w:tcPr>
            <w:tcW w:w="172" w:type="pct"/>
            <w:tcBorders>
              <w:top w:val="nil"/>
              <w:left w:val="nil"/>
              <w:bottom w:val="single" w:sz="4" w:space="0" w:color="auto"/>
              <w:right w:val="single" w:sz="4" w:space="0" w:color="auto"/>
            </w:tcBorders>
            <w:shd w:val="clear" w:color="000000" w:fill="FFFFFF"/>
            <w:vAlign w:val="bottom"/>
          </w:tcPr>
          <w:p w14:paraId="45654159" w14:textId="77777777" w:rsidR="004E46AF" w:rsidRPr="00653954" w:rsidRDefault="004E46AF" w:rsidP="00F80A28">
            <w:pPr>
              <w:jc w:val="right"/>
              <w:rPr>
                <w:rFonts w:cs="Calibri"/>
                <w:b/>
                <w:bCs/>
                <w:sz w:val="18"/>
                <w:szCs w:val="18"/>
                <w:lang w:val="en-GB" w:eastAsia="en-GB"/>
              </w:rPr>
            </w:pPr>
            <w:r w:rsidRPr="00653954">
              <w:rPr>
                <w:rFonts w:cs="Calibri"/>
                <w:b/>
                <w:bCs/>
                <w:sz w:val="18"/>
                <w:szCs w:val="18"/>
                <w:lang w:val="en-GB" w:eastAsia="en-GB"/>
              </w:rPr>
              <w:t xml:space="preserve">1 </w:t>
            </w:r>
          </w:p>
        </w:tc>
        <w:tc>
          <w:tcPr>
            <w:tcW w:w="247" w:type="pct"/>
            <w:tcBorders>
              <w:top w:val="nil"/>
              <w:left w:val="nil"/>
              <w:bottom w:val="single" w:sz="4" w:space="0" w:color="auto"/>
              <w:right w:val="single" w:sz="4" w:space="0" w:color="auto"/>
            </w:tcBorders>
            <w:shd w:val="clear" w:color="000000" w:fill="FFFFFF"/>
            <w:vAlign w:val="bottom"/>
          </w:tcPr>
          <w:p w14:paraId="5888C561" w14:textId="77777777" w:rsidR="004E46AF" w:rsidRPr="00653954" w:rsidRDefault="004E46AF" w:rsidP="00F80A28">
            <w:pPr>
              <w:rPr>
                <w:rFonts w:cs="Calibri"/>
                <w:b/>
                <w:bCs/>
                <w:sz w:val="18"/>
                <w:szCs w:val="18"/>
                <w:lang w:val="en-GB" w:eastAsia="en-GB"/>
              </w:rPr>
            </w:pPr>
            <w:r w:rsidRPr="00653954">
              <w:rPr>
                <w:rFonts w:cs="Calibri"/>
                <w:b/>
                <w:bCs/>
                <w:sz w:val="18"/>
                <w:szCs w:val="18"/>
                <w:lang w:val="en-GB" w:eastAsia="en-GB"/>
              </w:rPr>
              <w:t>Each</w:t>
            </w:r>
          </w:p>
        </w:tc>
        <w:tc>
          <w:tcPr>
            <w:tcW w:w="258" w:type="pct"/>
            <w:tcBorders>
              <w:top w:val="nil"/>
              <w:left w:val="nil"/>
              <w:bottom w:val="single" w:sz="4" w:space="0" w:color="auto"/>
              <w:right w:val="single" w:sz="4" w:space="0" w:color="auto"/>
            </w:tcBorders>
            <w:shd w:val="clear" w:color="auto" w:fill="auto"/>
            <w:noWrap/>
            <w:vAlign w:val="bottom"/>
          </w:tcPr>
          <w:p w14:paraId="1208F01C" w14:textId="77777777" w:rsidR="004E46AF" w:rsidRPr="00653954" w:rsidRDefault="004E46AF" w:rsidP="00F80A28">
            <w:pPr>
              <w:rPr>
                <w:rFonts w:cs="Calibri"/>
                <w:sz w:val="18"/>
                <w:szCs w:val="18"/>
                <w:lang w:val="en-GB" w:eastAsia="en-GB"/>
              </w:rPr>
            </w:pPr>
            <w:r w:rsidRPr="00653954">
              <w:rPr>
                <w:rFonts w:cs="Calibri"/>
                <w:sz w:val="18"/>
                <w:szCs w:val="18"/>
                <w:lang w:val="en-GB" w:eastAsia="en-GB"/>
              </w:rPr>
              <w:t>70,00</w:t>
            </w:r>
            <w:r>
              <w:rPr>
                <w:rFonts w:cs="Calibri"/>
                <w:sz w:val="18"/>
                <w:szCs w:val="18"/>
                <w:lang w:val="en-GB" w:eastAsia="en-GB"/>
              </w:rPr>
              <w:t>0</w:t>
            </w:r>
          </w:p>
        </w:tc>
        <w:tc>
          <w:tcPr>
            <w:tcW w:w="238" w:type="pct"/>
            <w:tcBorders>
              <w:top w:val="nil"/>
              <w:left w:val="nil"/>
              <w:bottom w:val="single" w:sz="4" w:space="0" w:color="auto"/>
              <w:right w:val="single" w:sz="4" w:space="0" w:color="auto"/>
            </w:tcBorders>
            <w:shd w:val="clear" w:color="000000" w:fill="FFFFFF"/>
            <w:vAlign w:val="bottom"/>
          </w:tcPr>
          <w:p w14:paraId="7BF01BCA" w14:textId="77777777" w:rsidR="004E46AF" w:rsidRPr="00653954" w:rsidRDefault="004E46AF" w:rsidP="00F80A28">
            <w:pPr>
              <w:rPr>
                <w:rFonts w:cs="Calibri"/>
                <w:b/>
                <w:bCs/>
                <w:sz w:val="18"/>
                <w:szCs w:val="18"/>
                <w:lang w:val="en-GB" w:eastAsia="en-GB"/>
              </w:rPr>
            </w:pPr>
          </w:p>
        </w:tc>
        <w:tc>
          <w:tcPr>
            <w:tcW w:w="295" w:type="pct"/>
            <w:tcBorders>
              <w:top w:val="nil"/>
              <w:left w:val="nil"/>
              <w:bottom w:val="single" w:sz="4" w:space="0" w:color="auto"/>
              <w:right w:val="single" w:sz="4" w:space="0" w:color="auto"/>
            </w:tcBorders>
            <w:shd w:val="clear" w:color="auto" w:fill="auto"/>
            <w:noWrap/>
            <w:vAlign w:val="bottom"/>
          </w:tcPr>
          <w:p w14:paraId="4567085F" w14:textId="77777777" w:rsidR="004E46AF" w:rsidRPr="00653954" w:rsidRDefault="004E46AF" w:rsidP="00F80A28">
            <w:pPr>
              <w:jc w:val="right"/>
              <w:rPr>
                <w:rFonts w:cs="Calibri"/>
                <w:sz w:val="18"/>
                <w:szCs w:val="18"/>
                <w:lang w:val="en-GB" w:eastAsia="en-GB"/>
              </w:rPr>
            </w:pPr>
          </w:p>
        </w:tc>
        <w:tc>
          <w:tcPr>
            <w:tcW w:w="398" w:type="pct"/>
            <w:tcBorders>
              <w:top w:val="nil"/>
              <w:left w:val="nil"/>
              <w:bottom w:val="single" w:sz="4" w:space="0" w:color="auto"/>
              <w:right w:val="single" w:sz="4" w:space="0" w:color="auto"/>
            </w:tcBorders>
            <w:shd w:val="clear" w:color="auto" w:fill="auto"/>
            <w:noWrap/>
            <w:vAlign w:val="bottom"/>
          </w:tcPr>
          <w:p w14:paraId="1CB9053F" w14:textId="77777777" w:rsidR="004E46AF" w:rsidRPr="00653954" w:rsidRDefault="004E46AF" w:rsidP="00F80A28">
            <w:pPr>
              <w:jc w:val="right"/>
              <w:rPr>
                <w:rFonts w:cs="Calibri"/>
                <w:sz w:val="18"/>
                <w:szCs w:val="18"/>
                <w:lang w:val="en-GB" w:eastAsia="en-GB"/>
              </w:rPr>
            </w:pPr>
          </w:p>
        </w:tc>
      </w:tr>
      <w:tr w:rsidR="004E46AF" w:rsidRPr="004C5B87" w14:paraId="1D15E157"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hideMark/>
          </w:tcPr>
          <w:p w14:paraId="1F50C17B" w14:textId="77777777" w:rsidR="004E46AF" w:rsidRPr="004C5B87" w:rsidRDefault="004E46AF" w:rsidP="00F80A28">
            <w:pPr>
              <w:rPr>
                <w:rFonts w:cs="Calibri"/>
                <w:b/>
                <w:bCs/>
                <w:color w:val="000000"/>
                <w:lang w:val="en-GB" w:eastAsia="en-GB"/>
              </w:rPr>
            </w:pPr>
            <w:r w:rsidRPr="004C5B87">
              <w:rPr>
                <w:rFonts w:cs="Calibri"/>
                <w:b/>
                <w:bCs/>
                <w:color w:val="000000"/>
                <w:lang w:val="en-GB" w:eastAsia="en-GB"/>
              </w:rPr>
              <w:t>SUB TOTAL</w:t>
            </w:r>
          </w:p>
        </w:tc>
        <w:tc>
          <w:tcPr>
            <w:tcW w:w="172" w:type="pct"/>
            <w:tcBorders>
              <w:top w:val="nil"/>
              <w:left w:val="nil"/>
              <w:bottom w:val="single" w:sz="4" w:space="0" w:color="auto"/>
              <w:right w:val="single" w:sz="4" w:space="0" w:color="auto"/>
            </w:tcBorders>
            <w:shd w:val="clear" w:color="auto" w:fill="auto"/>
            <w:hideMark/>
          </w:tcPr>
          <w:p w14:paraId="781B5603"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4BBF9DA0"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110ECDFB"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0000DB46" w14:textId="77777777" w:rsidR="004E46AF" w:rsidRPr="004C5B87" w:rsidRDefault="004E46AF" w:rsidP="00F80A28">
            <w:pPr>
              <w:jc w:val="right"/>
              <w:rPr>
                <w:rFonts w:cs="Calibri"/>
                <w:b/>
                <w:bCs/>
                <w:color w:val="FFFFFF"/>
                <w:lang w:val="en-GB" w:eastAsia="en-GB"/>
              </w:rPr>
            </w:pPr>
            <w:r w:rsidRPr="004C5B87">
              <w:rPr>
                <w:rFonts w:cs="Calibri"/>
                <w:b/>
                <w:bCs/>
                <w:color w:val="FFFFFF"/>
                <w:lang w:val="en-GB" w:eastAsia="en-GB"/>
              </w:rPr>
              <w:t>0.00</w:t>
            </w:r>
          </w:p>
        </w:tc>
        <w:tc>
          <w:tcPr>
            <w:tcW w:w="295" w:type="pct"/>
            <w:tcBorders>
              <w:top w:val="nil"/>
              <w:left w:val="nil"/>
              <w:bottom w:val="single" w:sz="4" w:space="0" w:color="auto"/>
              <w:right w:val="single" w:sz="4" w:space="0" w:color="auto"/>
            </w:tcBorders>
            <w:shd w:val="clear" w:color="auto" w:fill="auto"/>
            <w:noWrap/>
            <w:vAlign w:val="bottom"/>
            <w:hideMark/>
          </w:tcPr>
          <w:p w14:paraId="3BE8ABAD" w14:textId="77777777" w:rsidR="004E46AF" w:rsidRPr="004C5B87" w:rsidRDefault="004E46AF" w:rsidP="00F80A28">
            <w:pPr>
              <w:rPr>
                <w:rFonts w:cs="Calibri"/>
                <w:b/>
                <w:bCs/>
                <w:color w:val="FFFFFF"/>
                <w:lang w:val="en-GB" w:eastAsia="en-GB"/>
              </w:rPr>
            </w:pPr>
            <w:r w:rsidRPr="004C5B87">
              <w:rPr>
                <w:rFonts w:cs="Calibri"/>
                <w:b/>
                <w:bCs/>
                <w:color w:val="FFFFFF"/>
                <w:lang w:val="en-GB" w:eastAsia="en-GB"/>
              </w:rPr>
              <w:t> </w:t>
            </w:r>
          </w:p>
        </w:tc>
        <w:tc>
          <w:tcPr>
            <w:tcW w:w="398" w:type="pct"/>
            <w:tcBorders>
              <w:top w:val="nil"/>
              <w:left w:val="nil"/>
              <w:bottom w:val="single" w:sz="4" w:space="0" w:color="auto"/>
              <w:right w:val="single" w:sz="4" w:space="0" w:color="auto"/>
            </w:tcBorders>
            <w:shd w:val="clear" w:color="auto" w:fill="auto"/>
            <w:noWrap/>
            <w:vAlign w:val="bottom"/>
            <w:hideMark/>
          </w:tcPr>
          <w:p w14:paraId="680EDBDF" w14:textId="77777777" w:rsidR="004E46AF" w:rsidRPr="004C5B87" w:rsidRDefault="004E46AF" w:rsidP="00F80A28">
            <w:pPr>
              <w:rPr>
                <w:rFonts w:cs="Calibri"/>
                <w:b/>
                <w:bCs/>
                <w:color w:val="FFFFFF"/>
                <w:lang w:val="en-GB" w:eastAsia="en-GB"/>
              </w:rPr>
            </w:pPr>
            <w:r w:rsidRPr="004C5B87">
              <w:rPr>
                <w:rFonts w:cs="Calibri"/>
                <w:b/>
                <w:bCs/>
                <w:color w:val="FFFFFF"/>
                <w:lang w:val="en-GB" w:eastAsia="en-GB"/>
              </w:rPr>
              <w:t> </w:t>
            </w:r>
          </w:p>
        </w:tc>
      </w:tr>
      <w:tr w:rsidR="004E46AF" w:rsidRPr="004C5B87" w14:paraId="1A06D28C" w14:textId="77777777" w:rsidTr="00F80A28">
        <w:trPr>
          <w:gridAfter w:val="1"/>
          <w:wAfter w:w="6" w:type="pct"/>
          <w:trHeight w:val="288"/>
        </w:trPr>
        <w:tc>
          <w:tcPr>
            <w:tcW w:w="3386" w:type="pct"/>
            <w:tcBorders>
              <w:top w:val="nil"/>
              <w:left w:val="single" w:sz="4" w:space="0" w:color="auto"/>
              <w:bottom w:val="single" w:sz="4" w:space="0" w:color="auto"/>
              <w:right w:val="single" w:sz="4" w:space="0" w:color="auto"/>
            </w:tcBorders>
            <w:shd w:val="clear" w:color="auto" w:fill="auto"/>
            <w:hideMark/>
          </w:tcPr>
          <w:p w14:paraId="6B728C96" w14:textId="77777777" w:rsidR="004E46AF" w:rsidRPr="004C5B87" w:rsidRDefault="004E46AF" w:rsidP="00F80A28">
            <w:pPr>
              <w:rPr>
                <w:rFonts w:cs="Calibri"/>
                <w:b/>
                <w:bCs/>
                <w:color w:val="000000"/>
                <w:lang w:val="en-GB" w:eastAsia="en-GB"/>
              </w:rPr>
            </w:pPr>
            <w:r w:rsidRPr="004C5B87">
              <w:rPr>
                <w:rFonts w:cs="Calibri"/>
                <w:b/>
                <w:bCs/>
                <w:color w:val="000000"/>
                <w:lang w:val="en-GB" w:eastAsia="en-GB"/>
              </w:rPr>
              <w:t>VALUE ADDED TAX</w:t>
            </w:r>
          </w:p>
        </w:tc>
        <w:tc>
          <w:tcPr>
            <w:tcW w:w="172" w:type="pct"/>
            <w:tcBorders>
              <w:top w:val="nil"/>
              <w:left w:val="nil"/>
              <w:bottom w:val="single" w:sz="4" w:space="0" w:color="auto"/>
              <w:right w:val="single" w:sz="4" w:space="0" w:color="auto"/>
            </w:tcBorders>
            <w:shd w:val="clear" w:color="auto" w:fill="auto"/>
            <w:hideMark/>
          </w:tcPr>
          <w:p w14:paraId="2488495C"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1B73136F"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28BD47F7"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007EA2E1"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295" w:type="pct"/>
            <w:tcBorders>
              <w:top w:val="nil"/>
              <w:left w:val="nil"/>
              <w:bottom w:val="single" w:sz="4" w:space="0" w:color="auto"/>
              <w:right w:val="single" w:sz="4" w:space="0" w:color="auto"/>
            </w:tcBorders>
            <w:shd w:val="clear" w:color="auto" w:fill="auto"/>
            <w:noWrap/>
            <w:vAlign w:val="bottom"/>
            <w:hideMark/>
          </w:tcPr>
          <w:p w14:paraId="153B448B" w14:textId="77777777" w:rsidR="004E46AF" w:rsidRPr="004C5B87" w:rsidRDefault="004E46AF" w:rsidP="00F80A28">
            <w:pPr>
              <w:jc w:val="right"/>
              <w:rPr>
                <w:rFonts w:cs="Calibri"/>
                <w:b/>
                <w:bCs/>
                <w:color w:val="FFFFFF"/>
                <w:lang w:val="en-GB" w:eastAsia="en-GB"/>
              </w:rPr>
            </w:pPr>
            <w:r w:rsidRPr="004C5B87">
              <w:rPr>
                <w:rFonts w:cs="Calibri"/>
                <w:b/>
                <w:bCs/>
                <w:color w:val="FFFFFF"/>
                <w:lang w:val="en-GB" w:eastAsia="en-GB"/>
              </w:rPr>
              <w:t>0.00</w:t>
            </w:r>
          </w:p>
        </w:tc>
        <w:tc>
          <w:tcPr>
            <w:tcW w:w="398" w:type="pct"/>
            <w:tcBorders>
              <w:top w:val="nil"/>
              <w:left w:val="nil"/>
              <w:bottom w:val="single" w:sz="4" w:space="0" w:color="auto"/>
              <w:right w:val="single" w:sz="4" w:space="0" w:color="auto"/>
            </w:tcBorders>
            <w:shd w:val="clear" w:color="auto" w:fill="auto"/>
            <w:noWrap/>
            <w:vAlign w:val="bottom"/>
            <w:hideMark/>
          </w:tcPr>
          <w:p w14:paraId="1DC141D2"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r>
      <w:tr w:rsidR="004E46AF" w:rsidRPr="004C5B87" w14:paraId="378D6435" w14:textId="77777777" w:rsidTr="00F80A28">
        <w:trPr>
          <w:gridAfter w:val="1"/>
          <w:wAfter w:w="6" w:type="pct"/>
          <w:trHeight w:val="576"/>
        </w:trPr>
        <w:tc>
          <w:tcPr>
            <w:tcW w:w="3386" w:type="pct"/>
            <w:tcBorders>
              <w:top w:val="nil"/>
              <w:left w:val="single" w:sz="4" w:space="0" w:color="auto"/>
              <w:bottom w:val="single" w:sz="4" w:space="0" w:color="auto"/>
              <w:right w:val="single" w:sz="4" w:space="0" w:color="auto"/>
            </w:tcBorders>
            <w:shd w:val="clear" w:color="auto" w:fill="auto"/>
            <w:hideMark/>
          </w:tcPr>
          <w:p w14:paraId="12C7F800" w14:textId="77777777" w:rsidR="004E46AF" w:rsidRPr="004C5B87" w:rsidRDefault="004E46AF" w:rsidP="00F80A28">
            <w:pPr>
              <w:rPr>
                <w:rFonts w:cs="Calibri"/>
                <w:b/>
                <w:bCs/>
                <w:color w:val="000000"/>
                <w:lang w:val="en-GB" w:eastAsia="en-GB"/>
              </w:rPr>
            </w:pPr>
            <w:r w:rsidRPr="004C5B87">
              <w:rPr>
                <w:rFonts w:cs="Calibri"/>
                <w:b/>
                <w:bCs/>
                <w:color w:val="000000"/>
                <w:lang w:val="en-GB" w:eastAsia="en-GB"/>
              </w:rPr>
              <w:t>TOTAL CARRIED TO FORM OF OFFER &amp; FRONT PAGE OF TENDER DOCUMENT</w:t>
            </w:r>
          </w:p>
        </w:tc>
        <w:tc>
          <w:tcPr>
            <w:tcW w:w="172" w:type="pct"/>
            <w:tcBorders>
              <w:top w:val="nil"/>
              <w:left w:val="nil"/>
              <w:bottom w:val="single" w:sz="4" w:space="0" w:color="auto"/>
              <w:right w:val="single" w:sz="4" w:space="0" w:color="auto"/>
            </w:tcBorders>
            <w:shd w:val="clear" w:color="auto" w:fill="auto"/>
            <w:hideMark/>
          </w:tcPr>
          <w:p w14:paraId="1C81DD80"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47" w:type="pct"/>
            <w:tcBorders>
              <w:top w:val="nil"/>
              <w:left w:val="nil"/>
              <w:bottom w:val="single" w:sz="4" w:space="0" w:color="auto"/>
              <w:right w:val="single" w:sz="4" w:space="0" w:color="auto"/>
            </w:tcBorders>
            <w:shd w:val="clear" w:color="auto" w:fill="auto"/>
            <w:hideMark/>
          </w:tcPr>
          <w:p w14:paraId="3D1B29E4" w14:textId="77777777" w:rsidR="004E46AF" w:rsidRPr="004C5B87" w:rsidRDefault="004E46AF" w:rsidP="00F80A28">
            <w:pPr>
              <w:rPr>
                <w:rFonts w:cs="Calibri"/>
                <w:color w:val="000000"/>
                <w:lang w:val="en-GB" w:eastAsia="en-GB"/>
              </w:rPr>
            </w:pPr>
            <w:r w:rsidRPr="004C5B87">
              <w:rPr>
                <w:rFonts w:cs="Calibri"/>
                <w:color w:val="000000"/>
                <w:lang w:val="en-GB" w:eastAsia="en-GB"/>
              </w:rPr>
              <w:t> </w:t>
            </w:r>
          </w:p>
        </w:tc>
        <w:tc>
          <w:tcPr>
            <w:tcW w:w="258" w:type="pct"/>
            <w:tcBorders>
              <w:top w:val="nil"/>
              <w:left w:val="nil"/>
              <w:bottom w:val="single" w:sz="4" w:space="0" w:color="auto"/>
              <w:right w:val="single" w:sz="4" w:space="0" w:color="auto"/>
            </w:tcBorders>
            <w:shd w:val="clear" w:color="auto" w:fill="auto"/>
            <w:noWrap/>
            <w:vAlign w:val="bottom"/>
            <w:hideMark/>
          </w:tcPr>
          <w:p w14:paraId="5622DC5E"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238" w:type="pct"/>
            <w:tcBorders>
              <w:top w:val="nil"/>
              <w:left w:val="nil"/>
              <w:bottom w:val="single" w:sz="4" w:space="0" w:color="auto"/>
              <w:right w:val="single" w:sz="4" w:space="0" w:color="auto"/>
            </w:tcBorders>
            <w:shd w:val="clear" w:color="auto" w:fill="auto"/>
            <w:noWrap/>
            <w:vAlign w:val="bottom"/>
            <w:hideMark/>
          </w:tcPr>
          <w:p w14:paraId="126CDDB7"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295" w:type="pct"/>
            <w:tcBorders>
              <w:top w:val="nil"/>
              <w:left w:val="nil"/>
              <w:bottom w:val="single" w:sz="4" w:space="0" w:color="auto"/>
              <w:right w:val="single" w:sz="4" w:space="0" w:color="auto"/>
            </w:tcBorders>
            <w:shd w:val="clear" w:color="auto" w:fill="auto"/>
            <w:noWrap/>
            <w:vAlign w:val="bottom"/>
            <w:hideMark/>
          </w:tcPr>
          <w:p w14:paraId="7582679B" w14:textId="77777777" w:rsidR="004E46AF" w:rsidRPr="004C5B87" w:rsidRDefault="004E46AF" w:rsidP="00F80A28">
            <w:pPr>
              <w:rPr>
                <w:rFonts w:cs="Calibri"/>
                <w:color w:val="FFFFFF"/>
                <w:lang w:val="en-GB" w:eastAsia="en-GB"/>
              </w:rPr>
            </w:pPr>
            <w:r w:rsidRPr="004C5B87">
              <w:rPr>
                <w:rFonts w:cs="Calibri"/>
                <w:color w:val="FFFFFF"/>
                <w:lang w:val="en-GB" w:eastAsia="en-GB"/>
              </w:rPr>
              <w:t> </w:t>
            </w:r>
          </w:p>
        </w:tc>
        <w:tc>
          <w:tcPr>
            <w:tcW w:w="398" w:type="pct"/>
            <w:tcBorders>
              <w:top w:val="nil"/>
              <w:left w:val="nil"/>
              <w:bottom w:val="single" w:sz="4" w:space="0" w:color="auto"/>
              <w:right w:val="single" w:sz="4" w:space="0" w:color="auto"/>
            </w:tcBorders>
            <w:shd w:val="clear" w:color="auto" w:fill="auto"/>
            <w:noWrap/>
            <w:vAlign w:val="bottom"/>
            <w:hideMark/>
          </w:tcPr>
          <w:p w14:paraId="26CD9301" w14:textId="77777777" w:rsidR="004E46AF" w:rsidRPr="004C5B87" w:rsidRDefault="004E46AF" w:rsidP="00F80A28">
            <w:pPr>
              <w:jc w:val="right"/>
              <w:rPr>
                <w:rFonts w:cs="Calibri"/>
                <w:b/>
                <w:bCs/>
                <w:color w:val="FFFFFF"/>
                <w:lang w:val="en-GB" w:eastAsia="en-GB"/>
              </w:rPr>
            </w:pPr>
            <w:r w:rsidRPr="004C5B87">
              <w:rPr>
                <w:rFonts w:cs="Calibri"/>
                <w:b/>
                <w:bCs/>
                <w:color w:val="FFFFFF"/>
                <w:lang w:val="en-GB" w:eastAsia="en-GB"/>
              </w:rPr>
              <w:t>0.00</w:t>
            </w:r>
          </w:p>
        </w:tc>
      </w:tr>
      <w:tr w:rsidR="004E46AF" w:rsidRPr="004C5B87" w14:paraId="21D76D14" w14:textId="77777777" w:rsidTr="00F80A28">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hideMark/>
          </w:tcPr>
          <w:p w14:paraId="464A0CBC" w14:textId="77777777" w:rsidR="004E46AF" w:rsidRPr="004C5B87" w:rsidRDefault="004E46AF" w:rsidP="00F80A28">
            <w:pPr>
              <w:jc w:val="center"/>
              <w:rPr>
                <w:rFonts w:cs="Calibri"/>
                <w:i/>
                <w:iCs/>
                <w:color w:val="000000"/>
                <w:sz w:val="18"/>
                <w:szCs w:val="18"/>
                <w:lang w:val="en-GB" w:eastAsia="en-GB"/>
              </w:rPr>
            </w:pPr>
            <w:r w:rsidRPr="004C5B87">
              <w:rPr>
                <w:rFonts w:cs="Calibri"/>
                <w:i/>
                <w:iCs/>
                <w:color w:val="000000"/>
                <w:sz w:val="18"/>
                <w:szCs w:val="18"/>
                <w:lang w:val="en-GB" w:eastAsia="en-GB"/>
              </w:rPr>
              <w:t>All escalations should be included in the bid price, All pricing to be given in South African Rands.</w:t>
            </w:r>
          </w:p>
        </w:tc>
      </w:tr>
      <w:tr w:rsidR="004E46AF" w:rsidRPr="004C5B87" w14:paraId="36A9D564" w14:textId="77777777" w:rsidTr="00F80A28">
        <w:trPr>
          <w:trHeight w:val="48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hideMark/>
          </w:tcPr>
          <w:p w14:paraId="60805781" w14:textId="77777777" w:rsidR="004E46AF" w:rsidRPr="004C5B87" w:rsidRDefault="004E46AF" w:rsidP="00F80A28">
            <w:pPr>
              <w:jc w:val="center"/>
              <w:rPr>
                <w:rFonts w:cs="Calibri"/>
                <w:i/>
                <w:iCs/>
                <w:color w:val="000000"/>
                <w:sz w:val="18"/>
                <w:szCs w:val="18"/>
                <w:lang w:val="en-GB" w:eastAsia="en-GB"/>
              </w:rPr>
            </w:pPr>
            <w:r w:rsidRPr="004C5B87">
              <w:rPr>
                <w:rFonts w:cs="Calibri"/>
                <w:i/>
                <w:iCs/>
                <w:color w:val="000000"/>
                <w:sz w:val="18"/>
                <w:szCs w:val="18"/>
                <w:lang w:val="en-GB" w:eastAsia="en-GB"/>
              </w:rPr>
              <w:t>Bid price must be include the specifications found in the tender specification</w:t>
            </w:r>
          </w:p>
        </w:tc>
      </w:tr>
    </w:tbl>
    <w:p w14:paraId="2C6C3BE4" w14:textId="77777777" w:rsidR="004E46AF" w:rsidRDefault="004E46AF" w:rsidP="004E46AF"/>
    <w:p w14:paraId="4F425625" w14:textId="77777777" w:rsidR="004E46AF" w:rsidRDefault="004E46AF" w:rsidP="004E46AF">
      <w:pPr>
        <w:spacing w:after="160" w:line="259" w:lineRule="auto"/>
      </w:pPr>
      <w:r>
        <w:br w:type="page"/>
      </w:r>
    </w:p>
    <w:p w14:paraId="3EEFABBF" w14:textId="77777777" w:rsidR="004E46AF" w:rsidRDefault="004E46AF" w:rsidP="004E46AF">
      <w:pPr>
        <w:sectPr w:rsidR="004E46AF" w:rsidSect="001A7FD8">
          <w:pgSz w:w="16838" w:h="11906" w:orient="landscape"/>
          <w:pgMar w:top="1440" w:right="1440" w:bottom="1440" w:left="1440" w:header="709" w:footer="709" w:gutter="0"/>
          <w:cols w:space="708"/>
          <w:docGrid w:linePitch="360"/>
        </w:sectPr>
      </w:pPr>
    </w:p>
    <w:p w14:paraId="0B9CA438" w14:textId="77777777" w:rsidR="004E46AF" w:rsidRPr="005F26A1" w:rsidRDefault="004E46AF" w:rsidP="004E46AF">
      <w:pPr>
        <w:numPr>
          <w:ilvl w:val="0"/>
          <w:numId w:val="22"/>
        </w:numPr>
        <w:spacing w:after="200" w:line="276" w:lineRule="auto"/>
        <w:ind w:left="357" w:hanging="357"/>
        <w:jc w:val="both"/>
        <w:rPr>
          <w:rFonts w:cs="Tahoma"/>
          <w:b/>
          <w:u w:val="single"/>
        </w:rPr>
      </w:pPr>
      <w:r w:rsidRPr="005F26A1">
        <w:rPr>
          <w:rFonts w:cs="Tahoma"/>
          <w:b/>
          <w:u w:val="single"/>
        </w:rPr>
        <w:lastRenderedPageBreak/>
        <w:t>DURATION OF CONTRACT:</w:t>
      </w:r>
    </w:p>
    <w:p w14:paraId="1354A60E" w14:textId="77777777" w:rsidR="004E46AF" w:rsidRDefault="004E46AF" w:rsidP="004E46AF">
      <w:pPr>
        <w:ind w:left="360"/>
        <w:jc w:val="both"/>
        <w:rPr>
          <w:rFonts w:cs="Tahoma"/>
        </w:rPr>
      </w:pPr>
      <w:r>
        <w:rPr>
          <w:rFonts w:cs="Tahoma"/>
        </w:rPr>
        <w:t>FINISHING BY 30 JUNE 2024</w:t>
      </w:r>
    </w:p>
    <w:p w14:paraId="317312EC" w14:textId="77777777" w:rsidR="004E46AF" w:rsidRPr="006E0C8D" w:rsidRDefault="004E46AF" w:rsidP="004E46AF">
      <w:pPr>
        <w:ind w:left="360"/>
        <w:jc w:val="both"/>
        <w:rPr>
          <w:rFonts w:cs="Tahoma"/>
          <w:b/>
          <w:bCs/>
          <w:i/>
          <w:iCs/>
        </w:rPr>
      </w:pPr>
      <w:r w:rsidRPr="006E0C8D">
        <w:rPr>
          <w:rFonts w:cs="Tahoma"/>
          <w:b/>
          <w:bCs/>
          <w:i/>
          <w:iCs/>
        </w:rPr>
        <w:t>(ALL GOODS MUST BE DELIVERED AND INVOICED BY 30 JUNE 202</w:t>
      </w:r>
      <w:r>
        <w:rPr>
          <w:rFonts w:cs="Tahoma"/>
          <w:b/>
          <w:bCs/>
          <w:i/>
          <w:iCs/>
        </w:rPr>
        <w:t>4</w:t>
      </w:r>
      <w:r w:rsidRPr="006E0C8D">
        <w:rPr>
          <w:rFonts w:cs="Tahoma"/>
          <w:b/>
          <w:bCs/>
          <w:i/>
          <w:iCs/>
        </w:rPr>
        <w:t>)</w:t>
      </w:r>
    </w:p>
    <w:p w14:paraId="26A9A52D" w14:textId="77777777" w:rsidR="004E46AF" w:rsidRPr="005F26A1" w:rsidRDefault="004E46AF" w:rsidP="004E46AF">
      <w:pPr>
        <w:numPr>
          <w:ilvl w:val="0"/>
          <w:numId w:val="22"/>
        </w:numPr>
        <w:spacing w:after="200" w:line="276" w:lineRule="auto"/>
        <w:ind w:left="357" w:hanging="357"/>
        <w:jc w:val="both"/>
        <w:rPr>
          <w:rFonts w:cs="Tahoma"/>
          <w:b/>
          <w:bCs/>
          <w:u w:val="single"/>
        </w:rPr>
      </w:pPr>
      <w:r w:rsidRPr="005F26A1">
        <w:rPr>
          <w:rFonts w:cs="Tahoma"/>
          <w:b/>
          <w:bCs/>
          <w:u w:val="single"/>
        </w:rPr>
        <w:t>NORM / QUALITY</w:t>
      </w:r>
    </w:p>
    <w:p w14:paraId="55328716" w14:textId="77777777" w:rsidR="004E46AF" w:rsidRPr="005F26A1" w:rsidRDefault="004E46AF" w:rsidP="004E46AF">
      <w:pPr>
        <w:autoSpaceDE w:val="0"/>
        <w:autoSpaceDN w:val="0"/>
        <w:adjustRightInd w:val="0"/>
        <w:ind w:left="1080" w:hanging="360"/>
        <w:jc w:val="both"/>
        <w:rPr>
          <w:rFonts w:cs="Tahoma"/>
        </w:rPr>
      </w:pPr>
      <w:r w:rsidRPr="005F26A1">
        <w:rPr>
          <w:rFonts w:cs="Tahoma"/>
        </w:rPr>
        <w:t>6.1</w:t>
      </w:r>
      <w:r w:rsidRPr="005F26A1">
        <w:rPr>
          <w:rFonts w:cs="Tahoma"/>
        </w:rPr>
        <w:tab/>
        <w:t>The norm / quality of the security service to be rendered, must be in accordance with the acceptable standards of the trade concerned.</w:t>
      </w:r>
    </w:p>
    <w:p w14:paraId="0E754BBC" w14:textId="77777777" w:rsidR="004E46AF" w:rsidRPr="005F26A1" w:rsidRDefault="004E46AF" w:rsidP="004E46AF">
      <w:pPr>
        <w:numPr>
          <w:ilvl w:val="1"/>
          <w:numId w:val="27"/>
        </w:numPr>
        <w:autoSpaceDE w:val="0"/>
        <w:autoSpaceDN w:val="0"/>
        <w:adjustRightInd w:val="0"/>
        <w:jc w:val="both"/>
        <w:rPr>
          <w:rFonts w:cs="Tahoma"/>
        </w:rPr>
      </w:pPr>
      <w:r w:rsidRPr="005F26A1">
        <w:rPr>
          <w:rFonts w:cs="Tahoma"/>
        </w:rPr>
        <w:t>All possible steps must be taken by the Contractor to ensure that the correct intended execution of this agreement will take place. These steps include, inter alia, the following:</w:t>
      </w:r>
    </w:p>
    <w:p w14:paraId="44E71E9F" w14:textId="77777777" w:rsidR="004E46AF" w:rsidRPr="005F26A1" w:rsidRDefault="004E46AF" w:rsidP="004E46AF">
      <w:pPr>
        <w:numPr>
          <w:ilvl w:val="1"/>
          <w:numId w:val="27"/>
        </w:numPr>
        <w:autoSpaceDE w:val="0"/>
        <w:autoSpaceDN w:val="0"/>
        <w:adjustRightInd w:val="0"/>
        <w:jc w:val="both"/>
        <w:rPr>
          <w:rFonts w:cs="Tahoma"/>
        </w:rPr>
      </w:pPr>
      <w:r w:rsidRPr="005F26A1">
        <w:rPr>
          <w:rFonts w:cs="Tahoma"/>
        </w:rPr>
        <w:t>The protection of property of the Municipality at the intended site and the protection of the said property against theft, vandalism and any other unlawful act.</w:t>
      </w:r>
    </w:p>
    <w:p w14:paraId="718EA3DC" w14:textId="77777777" w:rsidR="004E46AF" w:rsidRPr="005F26A1" w:rsidRDefault="004E46AF" w:rsidP="004E46AF">
      <w:pPr>
        <w:numPr>
          <w:ilvl w:val="1"/>
          <w:numId w:val="27"/>
        </w:numPr>
        <w:autoSpaceDE w:val="0"/>
        <w:autoSpaceDN w:val="0"/>
        <w:adjustRightInd w:val="0"/>
        <w:jc w:val="both"/>
        <w:rPr>
          <w:rFonts w:cs="Tahoma"/>
        </w:rPr>
      </w:pPr>
      <w:r w:rsidRPr="005F26A1">
        <w:rPr>
          <w:rFonts w:cs="Tahoma"/>
        </w:rPr>
        <w:t>The protection of the Municipality’s officials against unlawful acts, including offences referred to in schedule 1 of the Criminal Procedure Act, 1977 (Act 512 of 1977).</w:t>
      </w:r>
    </w:p>
    <w:p w14:paraId="0831108F" w14:textId="77777777" w:rsidR="004E46AF" w:rsidRPr="005F26A1" w:rsidRDefault="004E46AF" w:rsidP="004E46AF">
      <w:pPr>
        <w:autoSpaceDE w:val="0"/>
        <w:autoSpaceDN w:val="0"/>
        <w:adjustRightInd w:val="0"/>
        <w:ind w:left="1080"/>
        <w:jc w:val="both"/>
        <w:rPr>
          <w:rFonts w:cs="Tahoma"/>
        </w:rPr>
      </w:pPr>
    </w:p>
    <w:p w14:paraId="5D54E523" w14:textId="77777777" w:rsidR="004E46AF" w:rsidRPr="005F26A1" w:rsidRDefault="004E46AF" w:rsidP="004E46AF">
      <w:pPr>
        <w:numPr>
          <w:ilvl w:val="0"/>
          <w:numId w:val="22"/>
        </w:numPr>
        <w:spacing w:after="200" w:line="276" w:lineRule="auto"/>
        <w:ind w:left="357" w:hanging="357"/>
        <w:jc w:val="both"/>
        <w:rPr>
          <w:rFonts w:cs="Tahoma"/>
          <w:b/>
          <w:bCs/>
          <w:u w:val="single"/>
        </w:rPr>
      </w:pPr>
      <w:r w:rsidRPr="005F26A1">
        <w:rPr>
          <w:rFonts w:cs="Tahoma"/>
          <w:b/>
          <w:bCs/>
          <w:u w:val="single"/>
        </w:rPr>
        <w:t>TERMINATION OF SERVICE</w:t>
      </w:r>
    </w:p>
    <w:p w14:paraId="1CE7497B" w14:textId="77777777" w:rsidR="004E46AF" w:rsidRPr="005F26A1" w:rsidRDefault="004E46AF" w:rsidP="004E46AF">
      <w:pPr>
        <w:autoSpaceDE w:val="0"/>
        <w:autoSpaceDN w:val="0"/>
        <w:adjustRightInd w:val="0"/>
        <w:jc w:val="both"/>
        <w:rPr>
          <w:rFonts w:cs="Tahoma"/>
        </w:rPr>
      </w:pPr>
      <w:r w:rsidRPr="005F26A1">
        <w:rPr>
          <w:rFonts w:cs="Tahoma"/>
        </w:rPr>
        <w:t xml:space="preserve">The stipulations of the Supply Chain Management Policies and Procedures and General Conditions of contract apply in particular to cases of any failure with any of the conditions of contract, or where an unsatisfactory service is rendered.    The contracts are </w:t>
      </w:r>
      <w:r w:rsidRPr="005F26A1">
        <w:rPr>
          <w:rFonts w:cs="Tahoma"/>
          <w:b/>
        </w:rPr>
        <w:t>NOT</w:t>
      </w:r>
      <w:r w:rsidRPr="005F26A1">
        <w:rPr>
          <w:rFonts w:cs="Tahoma"/>
        </w:rPr>
        <w:t xml:space="preserve"> automatically renewable upon the end of the 36-month period and should be considered </w:t>
      </w:r>
      <w:r w:rsidRPr="005F26A1">
        <w:rPr>
          <w:rFonts w:cs="Tahoma"/>
          <w:b/>
        </w:rPr>
        <w:t xml:space="preserve">TERMINATED </w:t>
      </w:r>
      <w:r w:rsidRPr="005F26A1">
        <w:rPr>
          <w:rFonts w:cs="Tahoma"/>
        </w:rPr>
        <w:t>at contract expiry.</w:t>
      </w:r>
    </w:p>
    <w:p w14:paraId="6FFABE62" w14:textId="77777777" w:rsidR="004E46AF" w:rsidRPr="005F26A1" w:rsidRDefault="004E46AF" w:rsidP="004E46AF">
      <w:pPr>
        <w:autoSpaceDE w:val="0"/>
        <w:autoSpaceDN w:val="0"/>
        <w:adjustRightInd w:val="0"/>
        <w:jc w:val="both"/>
        <w:rPr>
          <w:rFonts w:cs="Tahoma"/>
        </w:rPr>
      </w:pPr>
      <w:r w:rsidRPr="005F26A1">
        <w:rPr>
          <w:rFonts w:cs="Tahoma"/>
          <w:bCs/>
        </w:rPr>
        <w:t xml:space="preserve">NOTE: </w:t>
      </w:r>
      <w:r w:rsidRPr="005F26A1">
        <w:rPr>
          <w:rFonts w:cs="Tahoma"/>
        </w:rPr>
        <w:t>Any amendment(s) or waiving from the stipulations of this contract must occur in writing by mutual consent with the prior approval of the National Municipal Bid Committee.</w:t>
      </w:r>
    </w:p>
    <w:p w14:paraId="0166B97B"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INDEMINIFACTION</w:t>
      </w:r>
    </w:p>
    <w:p w14:paraId="5CE64B2B" w14:textId="77777777" w:rsidR="004E46AF" w:rsidRPr="005F26A1" w:rsidRDefault="004E46AF" w:rsidP="004E46AF">
      <w:pPr>
        <w:autoSpaceDE w:val="0"/>
        <w:autoSpaceDN w:val="0"/>
        <w:adjustRightInd w:val="0"/>
        <w:jc w:val="both"/>
        <w:rPr>
          <w:rFonts w:cs="Tahoma"/>
        </w:rPr>
      </w:pPr>
      <w:proofErr w:type="spellStart"/>
      <w:r w:rsidRPr="005F26A1">
        <w:rPr>
          <w:rFonts w:cs="Tahoma"/>
        </w:rPr>
        <w:t>Ugu</w:t>
      </w:r>
      <w:proofErr w:type="spellEnd"/>
      <w:r w:rsidRPr="005F26A1">
        <w:rPr>
          <w:rFonts w:cs="Tahoma"/>
        </w:rPr>
        <w:t xml:space="preserve"> District Municipality accepts no responsibility for any loss or damage to the equipment and materials of the contractor and the contractor should ensure that insurance is in place.  </w:t>
      </w:r>
    </w:p>
    <w:p w14:paraId="09DEA643"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INSURANCE</w:t>
      </w:r>
    </w:p>
    <w:p w14:paraId="3D9D1E06" w14:textId="77777777" w:rsidR="004E46AF" w:rsidRPr="005F26A1" w:rsidRDefault="004E46AF" w:rsidP="004E46AF">
      <w:pPr>
        <w:autoSpaceDE w:val="0"/>
        <w:autoSpaceDN w:val="0"/>
        <w:adjustRightInd w:val="0"/>
        <w:jc w:val="both"/>
        <w:rPr>
          <w:rFonts w:cs="Tahoma"/>
        </w:rPr>
      </w:pPr>
      <w:r w:rsidRPr="005F26A1">
        <w:rPr>
          <w:rFonts w:cs="Tahoma"/>
        </w:rPr>
        <w:t>Nil to be included in the pricing</w:t>
      </w:r>
    </w:p>
    <w:p w14:paraId="4F95A32C"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MINIMUM SPECIFICATIONS</w:t>
      </w:r>
    </w:p>
    <w:p w14:paraId="3AA1A467" w14:textId="77777777" w:rsidR="004E46AF" w:rsidRPr="005F26A1" w:rsidRDefault="004E46AF" w:rsidP="004E46AF">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662CDFF4"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COMPLIANCE</w:t>
      </w:r>
    </w:p>
    <w:p w14:paraId="629879FE" w14:textId="77777777" w:rsidR="004E46AF" w:rsidRPr="005F26A1" w:rsidRDefault="004E46AF" w:rsidP="004E46AF">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0E8CE3C3"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BID PRICE</w:t>
      </w:r>
    </w:p>
    <w:p w14:paraId="4E0A6530" w14:textId="77777777" w:rsidR="004E46AF" w:rsidRPr="005F26A1" w:rsidRDefault="004E46AF" w:rsidP="004E46AF">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7FD8C8DC" w14:textId="77777777" w:rsidR="004E46AF" w:rsidRPr="005F26A1" w:rsidRDefault="004E46AF" w:rsidP="004E46AF">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(to be completed on the Price Schedule)</w:t>
      </w:r>
    </w:p>
    <w:p w14:paraId="3A9EABBD" w14:textId="77777777" w:rsidR="004E46AF" w:rsidRPr="005F26A1" w:rsidRDefault="004E46AF" w:rsidP="004E46AF">
      <w:pPr>
        <w:numPr>
          <w:ilvl w:val="0"/>
          <w:numId w:val="22"/>
        </w:numPr>
        <w:spacing w:after="200" w:line="276" w:lineRule="auto"/>
        <w:ind w:left="357" w:hanging="357"/>
        <w:jc w:val="both"/>
        <w:rPr>
          <w:rFonts w:cs="Tahoma"/>
          <w:b/>
          <w:bCs/>
        </w:rPr>
      </w:pPr>
      <w:r w:rsidRPr="005F26A1">
        <w:rPr>
          <w:rFonts w:cs="Tahoma"/>
          <w:b/>
          <w:bCs/>
        </w:rPr>
        <w:t>BID FORMAT</w:t>
      </w:r>
    </w:p>
    <w:p w14:paraId="742F4966" w14:textId="77777777" w:rsidR="004E46AF" w:rsidRPr="005F26A1" w:rsidRDefault="004E46AF" w:rsidP="004E46AF">
      <w:pPr>
        <w:autoSpaceDE w:val="0"/>
        <w:autoSpaceDN w:val="0"/>
        <w:adjustRightInd w:val="0"/>
        <w:jc w:val="both"/>
        <w:rPr>
          <w:rFonts w:cs="Tahoma"/>
        </w:rPr>
      </w:pPr>
      <w:r w:rsidRPr="005F26A1">
        <w:rPr>
          <w:rFonts w:cs="Tahoma"/>
        </w:rPr>
        <w:t>1 (one) original bid must be submitted in the following format :-</w:t>
      </w:r>
    </w:p>
    <w:p w14:paraId="551FC2CB" w14:textId="77777777" w:rsidR="004E46AF" w:rsidRPr="005F26A1" w:rsidRDefault="004E46AF" w:rsidP="004E46AF">
      <w:pPr>
        <w:numPr>
          <w:ilvl w:val="0"/>
          <w:numId w:val="26"/>
        </w:numPr>
        <w:autoSpaceDE w:val="0"/>
        <w:autoSpaceDN w:val="0"/>
        <w:adjustRightInd w:val="0"/>
        <w:jc w:val="both"/>
        <w:rPr>
          <w:rFonts w:cs="Tahoma"/>
        </w:rPr>
      </w:pPr>
      <w:r w:rsidRPr="005F26A1">
        <w:rPr>
          <w:rFonts w:cs="Tahoma"/>
        </w:rPr>
        <w:t xml:space="preserve">must be </w:t>
      </w:r>
      <w:r w:rsidRPr="005F26A1">
        <w:rPr>
          <w:rFonts w:cs="Tahoma"/>
          <w:bCs/>
        </w:rPr>
        <w:t xml:space="preserve">SIGNED IN INK </w:t>
      </w:r>
      <w:r w:rsidRPr="005F26A1">
        <w:rPr>
          <w:rFonts w:cs="Tahoma"/>
        </w:rPr>
        <w:t xml:space="preserve">by an authorized employee, agent or representative of the Bidder and all pages of the Bid must be </w:t>
      </w:r>
      <w:proofErr w:type="spellStart"/>
      <w:r w:rsidRPr="005F26A1">
        <w:rPr>
          <w:rFonts w:cs="Tahoma"/>
        </w:rPr>
        <w:t>initialled</w:t>
      </w:r>
      <w:proofErr w:type="spellEnd"/>
    </w:p>
    <w:p w14:paraId="3E80BF96" w14:textId="77777777" w:rsidR="004E46AF" w:rsidRPr="005F26A1" w:rsidRDefault="004E46AF" w:rsidP="004E46AF">
      <w:pPr>
        <w:numPr>
          <w:ilvl w:val="0"/>
          <w:numId w:val="26"/>
        </w:numPr>
        <w:autoSpaceDE w:val="0"/>
        <w:autoSpaceDN w:val="0"/>
        <w:adjustRightInd w:val="0"/>
        <w:jc w:val="both"/>
        <w:rPr>
          <w:rFonts w:cs="Tahoma"/>
        </w:rPr>
      </w:pPr>
      <w:r w:rsidRPr="005F26A1">
        <w:rPr>
          <w:rFonts w:cs="Tahoma"/>
        </w:rPr>
        <w:t>Bid response and supporting documents must be neatly bound in one file.</w:t>
      </w:r>
    </w:p>
    <w:p w14:paraId="6C42AF29" w14:textId="77777777" w:rsidR="004E46AF" w:rsidRPr="005F26A1" w:rsidRDefault="004E46AF" w:rsidP="004E46AF">
      <w:pPr>
        <w:numPr>
          <w:ilvl w:val="0"/>
          <w:numId w:val="26"/>
        </w:numPr>
        <w:autoSpaceDE w:val="0"/>
        <w:autoSpaceDN w:val="0"/>
        <w:adjustRightInd w:val="0"/>
        <w:jc w:val="both"/>
        <w:rPr>
          <w:rFonts w:cs="Tahoma"/>
        </w:rPr>
      </w:pPr>
      <w:r w:rsidRPr="005F26A1">
        <w:rPr>
          <w:rFonts w:cs="Tahoma"/>
        </w:rPr>
        <w:t>The written delegation of authority to sign all documents must form part of the Bid.</w:t>
      </w:r>
    </w:p>
    <w:p w14:paraId="5546B7A5" w14:textId="77777777" w:rsidR="004E46AF" w:rsidRPr="005F26A1" w:rsidRDefault="004E46AF" w:rsidP="004E46AF">
      <w:pPr>
        <w:numPr>
          <w:ilvl w:val="0"/>
          <w:numId w:val="26"/>
        </w:numPr>
        <w:autoSpaceDE w:val="0"/>
        <w:autoSpaceDN w:val="0"/>
        <w:adjustRightInd w:val="0"/>
        <w:jc w:val="both"/>
        <w:rPr>
          <w:rFonts w:cs="Tahoma"/>
        </w:rPr>
      </w:pPr>
      <w:r w:rsidRPr="005F26A1">
        <w:rPr>
          <w:rFonts w:cs="Tahoma"/>
        </w:rPr>
        <w:t>All documents as required MUST be included in the bid in order for the bid to be considered.</w:t>
      </w:r>
    </w:p>
    <w:p w14:paraId="1500299C" w14:textId="77777777" w:rsidR="004E46AF" w:rsidRDefault="004E46AF" w:rsidP="004E46AF">
      <w:pPr>
        <w:autoSpaceDE w:val="0"/>
        <w:autoSpaceDN w:val="0"/>
        <w:adjustRightInd w:val="0"/>
        <w:ind w:left="720" w:hanging="720"/>
        <w:jc w:val="both"/>
        <w:rPr>
          <w:rFonts w:cs="Tahoma"/>
          <w:b/>
          <w:bCs/>
        </w:rPr>
      </w:pPr>
    </w:p>
    <w:p w14:paraId="4248F208" w14:textId="77777777" w:rsidR="004E46AF" w:rsidRPr="005F26A1" w:rsidRDefault="004E46AF" w:rsidP="004E46AF">
      <w:pPr>
        <w:autoSpaceDE w:val="0"/>
        <w:autoSpaceDN w:val="0"/>
        <w:adjustRightInd w:val="0"/>
        <w:ind w:left="720" w:hanging="720"/>
        <w:jc w:val="both"/>
        <w:rPr>
          <w:rFonts w:cs="Tahoma"/>
          <w:b/>
          <w:bCs/>
        </w:rPr>
      </w:pPr>
      <w:proofErr w:type="spellStart"/>
      <w:r w:rsidRPr="005F26A1">
        <w:rPr>
          <w:rFonts w:cs="Tahoma"/>
          <w:b/>
          <w:bCs/>
        </w:rPr>
        <w:t>Ugu</w:t>
      </w:r>
      <w:proofErr w:type="spellEnd"/>
      <w:r w:rsidRPr="005F26A1">
        <w:rPr>
          <w:rFonts w:cs="Tahoma"/>
          <w:b/>
          <w:bCs/>
        </w:rPr>
        <w:t xml:space="preserve"> District Municipality reserves the right to investigate and verify all the information supplied by the bidder.</w:t>
      </w:r>
    </w:p>
    <w:p w14:paraId="0379E4C4" w14:textId="77777777" w:rsidR="004E46AF" w:rsidRPr="005F26A1" w:rsidRDefault="004E46AF" w:rsidP="004E46AF">
      <w:pPr>
        <w:autoSpaceDE w:val="0"/>
        <w:autoSpaceDN w:val="0"/>
        <w:adjustRightInd w:val="0"/>
        <w:jc w:val="both"/>
        <w:rPr>
          <w:rFonts w:cs="Tahoma"/>
          <w:b/>
          <w:bCs/>
        </w:rPr>
      </w:pPr>
      <w:r w:rsidRPr="005F26A1">
        <w:rPr>
          <w:rFonts w:cs="Tahoma"/>
          <w:b/>
          <w:bCs/>
        </w:rPr>
        <w:lastRenderedPageBreak/>
        <w:t>DOMICILIUM</w:t>
      </w:r>
    </w:p>
    <w:p w14:paraId="7649EE18" w14:textId="77777777" w:rsidR="004E46AF" w:rsidRPr="005F26A1" w:rsidRDefault="004E46AF" w:rsidP="004E46AF">
      <w:pPr>
        <w:autoSpaceDE w:val="0"/>
        <w:autoSpaceDN w:val="0"/>
        <w:adjustRightInd w:val="0"/>
        <w:jc w:val="both"/>
        <w:rPr>
          <w:rFonts w:cs="Tahoma"/>
        </w:rPr>
      </w:pPr>
      <w:r w:rsidRPr="005F26A1">
        <w:rPr>
          <w:rFonts w:cs="Tahoma"/>
        </w:rPr>
        <w:t xml:space="preserve">The parties hereby choose as their </w:t>
      </w:r>
      <w:proofErr w:type="spellStart"/>
      <w:r w:rsidRPr="005F26A1">
        <w:rPr>
          <w:rFonts w:cs="Tahoma"/>
        </w:rPr>
        <w:t>domiciluim</w:t>
      </w:r>
      <w:proofErr w:type="spellEnd"/>
      <w:r w:rsidRPr="005F26A1">
        <w:rPr>
          <w:rFonts w:cs="Tahoma"/>
        </w:rPr>
        <w:t xml:space="preserve"> </w:t>
      </w:r>
      <w:proofErr w:type="spellStart"/>
      <w:r w:rsidRPr="005F26A1">
        <w:rPr>
          <w:rFonts w:cs="Tahoma"/>
        </w:rPr>
        <w:t>citandi</w:t>
      </w:r>
      <w:proofErr w:type="spellEnd"/>
      <w:r w:rsidRPr="005F26A1">
        <w:rPr>
          <w:rFonts w:cs="Tahoma"/>
        </w:rPr>
        <w:t xml:space="preserve"> et </w:t>
      </w:r>
      <w:proofErr w:type="spellStart"/>
      <w:r w:rsidRPr="005F26A1">
        <w:rPr>
          <w:rFonts w:cs="Tahoma"/>
        </w:rPr>
        <w:t>executandi</w:t>
      </w:r>
      <w:proofErr w:type="spellEnd"/>
      <w:r w:rsidRPr="005F26A1">
        <w:rPr>
          <w:rFonts w:cs="Tahoma"/>
        </w:rPr>
        <w:t xml:space="preserve"> for the service of notices and legal document the following street addresses:</w:t>
      </w:r>
    </w:p>
    <w:p w14:paraId="0D400615" w14:textId="77777777" w:rsidR="004E46AF" w:rsidRPr="005F26A1" w:rsidRDefault="004E46AF" w:rsidP="004E46AF">
      <w:pPr>
        <w:autoSpaceDE w:val="0"/>
        <w:autoSpaceDN w:val="0"/>
        <w:adjustRightInd w:val="0"/>
        <w:jc w:val="both"/>
        <w:rPr>
          <w:rFonts w:cs="Tahoma"/>
        </w:rPr>
      </w:pPr>
      <w:r w:rsidRPr="005F26A1">
        <w:rPr>
          <w:rFonts w:cs="Tahoma"/>
          <w:b/>
        </w:rPr>
        <w:t>Bidder</w:t>
      </w:r>
      <w:r w:rsidRPr="005F26A1">
        <w:rPr>
          <w:rFonts w:cs="Tahoma"/>
        </w:rPr>
        <w:t xml:space="preserve"> : </w:t>
      </w:r>
    </w:p>
    <w:p w14:paraId="6C3614BD" w14:textId="77777777" w:rsidR="004E46AF" w:rsidRPr="005F26A1" w:rsidRDefault="004E46AF" w:rsidP="004E46AF">
      <w:pPr>
        <w:autoSpaceDE w:val="0"/>
        <w:autoSpaceDN w:val="0"/>
        <w:adjustRightInd w:val="0"/>
        <w:jc w:val="both"/>
        <w:rPr>
          <w:rFonts w:cs="Tahoma"/>
        </w:rPr>
      </w:pPr>
      <w:r w:rsidRPr="005F26A1">
        <w:rPr>
          <w:rFonts w:cs="Tahoma"/>
        </w:rPr>
        <w:t>…………………………………………………………………</w:t>
      </w:r>
    </w:p>
    <w:p w14:paraId="71C690F1" w14:textId="77777777" w:rsidR="004E46AF" w:rsidRPr="005F26A1" w:rsidRDefault="004E46AF" w:rsidP="004E46AF">
      <w:pPr>
        <w:autoSpaceDE w:val="0"/>
        <w:autoSpaceDN w:val="0"/>
        <w:adjustRightInd w:val="0"/>
        <w:jc w:val="both"/>
        <w:rPr>
          <w:rFonts w:cs="Tahoma"/>
        </w:rPr>
      </w:pPr>
      <w:r w:rsidRPr="005F26A1">
        <w:rPr>
          <w:rFonts w:cs="Tahoma"/>
        </w:rPr>
        <w:t>…………………………………………………………………</w:t>
      </w:r>
    </w:p>
    <w:p w14:paraId="69B3582C" w14:textId="77777777" w:rsidR="004E46AF" w:rsidRPr="005F26A1" w:rsidRDefault="004E46AF" w:rsidP="004E46AF">
      <w:pPr>
        <w:autoSpaceDE w:val="0"/>
        <w:autoSpaceDN w:val="0"/>
        <w:adjustRightInd w:val="0"/>
        <w:jc w:val="both"/>
        <w:rPr>
          <w:rFonts w:cs="Tahoma"/>
        </w:rPr>
      </w:pPr>
      <w:r w:rsidRPr="005F26A1">
        <w:rPr>
          <w:rFonts w:cs="Tahoma"/>
        </w:rPr>
        <w:t>…………………………………………………………………</w:t>
      </w:r>
    </w:p>
    <w:p w14:paraId="204A7C1C" w14:textId="77777777" w:rsidR="004E46AF" w:rsidRPr="005F26A1" w:rsidRDefault="004E46AF" w:rsidP="004E46AF">
      <w:pPr>
        <w:autoSpaceDE w:val="0"/>
        <w:autoSpaceDN w:val="0"/>
        <w:adjustRightInd w:val="0"/>
        <w:jc w:val="both"/>
        <w:rPr>
          <w:rFonts w:cs="Tahoma"/>
        </w:rPr>
      </w:pPr>
      <w:r w:rsidRPr="005F26A1">
        <w:rPr>
          <w:rFonts w:cs="Tahoma"/>
        </w:rPr>
        <w:t>Tel/Fax Number:- ………………………………</w:t>
      </w:r>
    </w:p>
    <w:p w14:paraId="6487F5C4" w14:textId="77777777" w:rsidR="004E46AF" w:rsidRPr="005F26A1" w:rsidRDefault="004E46AF" w:rsidP="004E46AF">
      <w:pPr>
        <w:autoSpaceDE w:val="0"/>
        <w:autoSpaceDN w:val="0"/>
        <w:adjustRightInd w:val="0"/>
        <w:jc w:val="both"/>
        <w:rPr>
          <w:rFonts w:cs="Tahoma"/>
          <w:b/>
        </w:rPr>
      </w:pPr>
      <w:proofErr w:type="spellStart"/>
      <w:r w:rsidRPr="005F26A1">
        <w:rPr>
          <w:rFonts w:cs="Tahoma"/>
          <w:b/>
        </w:rPr>
        <w:t>Ugu</w:t>
      </w:r>
      <w:proofErr w:type="spellEnd"/>
      <w:r w:rsidRPr="005F26A1">
        <w:rPr>
          <w:rFonts w:cs="Tahoma"/>
          <w:b/>
        </w:rPr>
        <w:t xml:space="preserve"> District Municipality</w:t>
      </w:r>
    </w:p>
    <w:p w14:paraId="4EEC57DD" w14:textId="77777777" w:rsidR="004E46AF" w:rsidRPr="005F26A1" w:rsidRDefault="004E46AF" w:rsidP="004E46AF">
      <w:pPr>
        <w:autoSpaceDE w:val="0"/>
        <w:autoSpaceDN w:val="0"/>
        <w:adjustRightInd w:val="0"/>
        <w:jc w:val="both"/>
        <w:rPr>
          <w:rFonts w:cs="Tahoma"/>
        </w:rPr>
      </w:pPr>
      <w:r w:rsidRPr="005F26A1">
        <w:rPr>
          <w:rFonts w:cs="Tahoma"/>
        </w:rPr>
        <w:t>The Municipal Manager</w:t>
      </w:r>
    </w:p>
    <w:p w14:paraId="5BF39632" w14:textId="77777777" w:rsidR="004E46AF" w:rsidRPr="005F26A1" w:rsidRDefault="004E46AF" w:rsidP="004E46AF">
      <w:pPr>
        <w:autoSpaceDE w:val="0"/>
        <w:autoSpaceDN w:val="0"/>
        <w:adjustRightInd w:val="0"/>
        <w:jc w:val="both"/>
        <w:rPr>
          <w:rFonts w:cs="Tahoma"/>
        </w:rPr>
      </w:pPr>
      <w:r w:rsidRPr="005F26A1">
        <w:rPr>
          <w:rFonts w:cs="Tahoma"/>
        </w:rPr>
        <w:t>28 Connor Street</w:t>
      </w:r>
    </w:p>
    <w:p w14:paraId="2AD5DEFF" w14:textId="77777777" w:rsidR="004E46AF" w:rsidRPr="005F26A1" w:rsidRDefault="004E46AF" w:rsidP="004E46AF">
      <w:pPr>
        <w:autoSpaceDE w:val="0"/>
        <w:autoSpaceDN w:val="0"/>
        <w:adjustRightInd w:val="0"/>
        <w:jc w:val="both"/>
        <w:rPr>
          <w:rFonts w:cs="Tahoma"/>
        </w:rPr>
      </w:pPr>
      <w:r w:rsidRPr="005F26A1">
        <w:rPr>
          <w:rFonts w:cs="Tahoma"/>
        </w:rPr>
        <w:t>Port Shepstone</w:t>
      </w:r>
    </w:p>
    <w:p w14:paraId="69D8A684" w14:textId="77777777" w:rsidR="004E46AF" w:rsidRPr="005F26A1" w:rsidRDefault="004E46AF" w:rsidP="004E46AF">
      <w:pPr>
        <w:autoSpaceDE w:val="0"/>
        <w:autoSpaceDN w:val="0"/>
        <w:adjustRightInd w:val="0"/>
        <w:jc w:val="both"/>
        <w:rPr>
          <w:rFonts w:cs="Tahoma"/>
        </w:rPr>
      </w:pPr>
      <w:r w:rsidRPr="005F26A1">
        <w:rPr>
          <w:rFonts w:cs="Tahoma"/>
        </w:rPr>
        <w:t>4240</w:t>
      </w:r>
    </w:p>
    <w:p w14:paraId="3778F38A" w14:textId="77777777" w:rsidR="004E46AF" w:rsidRPr="005F26A1" w:rsidRDefault="004E46AF" w:rsidP="004E46AF">
      <w:pPr>
        <w:autoSpaceDE w:val="0"/>
        <w:autoSpaceDN w:val="0"/>
        <w:adjustRightInd w:val="0"/>
        <w:jc w:val="both"/>
        <w:rPr>
          <w:rFonts w:cs="Tahoma"/>
          <w:b/>
          <w:bCs/>
        </w:rPr>
      </w:pPr>
      <w:r w:rsidRPr="005F26A1">
        <w:rPr>
          <w:rFonts w:cs="Tahoma"/>
          <w:b/>
          <w:bCs/>
        </w:rPr>
        <w:t>CONTACT DETAILS</w:t>
      </w:r>
    </w:p>
    <w:p w14:paraId="3623C9F4" w14:textId="77777777" w:rsidR="004E46AF" w:rsidRPr="005F26A1" w:rsidRDefault="004E46AF" w:rsidP="004E46AF">
      <w:pPr>
        <w:autoSpaceDE w:val="0"/>
        <w:autoSpaceDN w:val="0"/>
        <w:adjustRightInd w:val="0"/>
        <w:jc w:val="both"/>
        <w:rPr>
          <w:rFonts w:cs="Tahoma"/>
        </w:rPr>
      </w:pPr>
      <w:r w:rsidRPr="005F26A1">
        <w:rPr>
          <w:rFonts w:cs="Tahoma"/>
        </w:rPr>
        <w:t>The following person may be contacted for more information:-</w:t>
      </w:r>
    </w:p>
    <w:p w14:paraId="160760CC" w14:textId="15682914" w:rsidR="004E46AF" w:rsidRPr="005F26A1" w:rsidRDefault="004E46AF" w:rsidP="004E46AF">
      <w:pPr>
        <w:autoSpaceDE w:val="0"/>
        <w:autoSpaceDN w:val="0"/>
        <w:adjustRightInd w:val="0"/>
        <w:rPr>
          <w:rFonts w:cs="Tahoma"/>
        </w:rPr>
      </w:pPr>
      <w:r w:rsidRPr="005F26A1">
        <w:rPr>
          <w:rFonts w:cs="Tahoma"/>
          <w:lang w:val="de-DE"/>
        </w:rPr>
        <w:t>Ms Norma Grobler</w:t>
      </w:r>
      <w:r w:rsidRPr="005F26A1">
        <w:rPr>
          <w:rFonts w:cs="Tahoma"/>
          <w:lang w:val="de-DE"/>
        </w:rPr>
        <w:br/>
        <w:t xml:space="preserve">E-mail : </w:t>
      </w:r>
      <w:hyperlink r:id="rId17" w:history="1">
        <w:r w:rsidR="005406BC" w:rsidRPr="000C5DAA">
          <w:rPr>
            <w:rStyle w:val="Hyperlink"/>
            <w:rFonts w:cs="Tahoma"/>
            <w:lang w:val="de-DE"/>
          </w:rPr>
          <w:t>Michael.Bliss@ugu.gov.za</w:t>
        </w:r>
      </w:hyperlink>
      <w:r w:rsidRPr="005F26A1">
        <w:rPr>
          <w:rFonts w:cs="Tahoma"/>
        </w:rPr>
        <w:br/>
        <w:t>Tel:  039 688 3</w:t>
      </w:r>
      <w:r w:rsidR="005406BC">
        <w:rPr>
          <w:rFonts w:cs="Tahoma"/>
        </w:rPr>
        <w:t>533</w:t>
      </w:r>
    </w:p>
    <w:p w14:paraId="34192CB4" w14:textId="77777777" w:rsidR="004E46AF" w:rsidRPr="005F26A1" w:rsidRDefault="004E46AF" w:rsidP="004E46AF">
      <w:pPr>
        <w:autoSpaceDE w:val="0"/>
        <w:autoSpaceDN w:val="0"/>
        <w:adjustRightInd w:val="0"/>
        <w:jc w:val="both"/>
        <w:rPr>
          <w:rFonts w:cs="Tahoma"/>
          <w:b/>
          <w:bCs/>
        </w:rPr>
      </w:pPr>
      <w:r w:rsidRPr="005F26A1">
        <w:rPr>
          <w:rFonts w:cs="Tahoma"/>
          <w:b/>
          <w:bCs/>
        </w:rPr>
        <w:t>I/We hereby declare that all the information supplied is true and exact.</w:t>
      </w:r>
    </w:p>
    <w:p w14:paraId="44D4D0E1" w14:textId="77777777" w:rsidR="004E46AF" w:rsidRPr="005F26A1" w:rsidRDefault="004E46AF" w:rsidP="004E46AF">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335E1943" w14:textId="77777777" w:rsidR="004E46AF" w:rsidRPr="005F26A1" w:rsidRDefault="004E46AF" w:rsidP="004E46AF">
      <w:pPr>
        <w:autoSpaceDE w:val="0"/>
        <w:autoSpaceDN w:val="0"/>
        <w:adjustRightInd w:val="0"/>
        <w:jc w:val="both"/>
        <w:rPr>
          <w:rFonts w:cs="Tahoma"/>
          <w:bCs/>
        </w:rPr>
      </w:pPr>
      <w:r w:rsidRPr="005F26A1">
        <w:rPr>
          <w:rFonts w:cs="Tahoma"/>
          <w:bCs/>
        </w:rPr>
        <w:t>DATE: ___________________________</w:t>
      </w:r>
    </w:p>
    <w:p w14:paraId="3BFBEACB" w14:textId="77777777" w:rsidR="004E46AF" w:rsidRPr="005F26A1" w:rsidRDefault="004E46AF" w:rsidP="004E46AF">
      <w:pPr>
        <w:autoSpaceDE w:val="0"/>
        <w:autoSpaceDN w:val="0"/>
        <w:adjustRightInd w:val="0"/>
        <w:jc w:val="both"/>
        <w:rPr>
          <w:rFonts w:cs="Tahoma"/>
          <w:bCs/>
        </w:rPr>
      </w:pPr>
      <w:r w:rsidRPr="005F26A1">
        <w:rPr>
          <w:rFonts w:cs="Tahoma"/>
          <w:bCs/>
        </w:rPr>
        <w:t>WITNESS: ________________________(State occupation in company)</w:t>
      </w:r>
    </w:p>
    <w:p w14:paraId="4A6B4437" w14:textId="77777777" w:rsidR="004E46AF" w:rsidRPr="005F26A1" w:rsidRDefault="004E46AF" w:rsidP="004E46AF">
      <w:pPr>
        <w:autoSpaceDE w:val="0"/>
        <w:autoSpaceDN w:val="0"/>
        <w:adjustRightInd w:val="0"/>
        <w:jc w:val="both"/>
        <w:rPr>
          <w:rFonts w:cs="Tahoma"/>
          <w:bCs/>
        </w:rPr>
      </w:pPr>
      <w:r w:rsidRPr="005F26A1">
        <w:rPr>
          <w:rFonts w:cs="Tahoma"/>
          <w:bCs/>
        </w:rPr>
        <w:t>DATE: _____________________________</w:t>
      </w:r>
    </w:p>
    <w:p w14:paraId="1024BCFD" w14:textId="77777777" w:rsidR="004E46AF" w:rsidRDefault="004E46AF" w:rsidP="004E46AF">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42291818" w14:textId="64F98269" w:rsidR="002C1D85" w:rsidRDefault="002C1D85" w:rsidP="00230E34">
      <w:pPr>
        <w:pStyle w:val="Header"/>
        <w:rPr>
          <w:rFonts w:cs="Tahoma"/>
          <w:b/>
          <w:bCs/>
          <w:sz w:val="20"/>
          <w:szCs w:val="20"/>
        </w:rPr>
      </w:pPr>
    </w:p>
    <w:p w14:paraId="530CE962" w14:textId="31623C61" w:rsidR="00DB1402" w:rsidRDefault="00DB1402" w:rsidP="00230E34">
      <w:pPr>
        <w:pStyle w:val="Header"/>
        <w:rPr>
          <w:rFonts w:cs="Tahoma"/>
          <w:b/>
          <w:bCs/>
          <w:sz w:val="20"/>
          <w:szCs w:val="20"/>
        </w:rPr>
      </w:pPr>
    </w:p>
    <w:p w14:paraId="5CF81EAA" w14:textId="71D73301" w:rsidR="00230E34" w:rsidRPr="00A13969" w:rsidRDefault="003C2CFD" w:rsidP="003F0790">
      <w:pPr>
        <w:pStyle w:val="Header"/>
        <w:rPr>
          <w:rFonts w:cs="Tahoma"/>
          <w:b/>
          <w:i/>
        </w:rPr>
      </w:pPr>
      <w:r>
        <w:rPr>
          <w:rFonts w:cs="Tahoma"/>
          <w:b/>
          <w:bCs/>
          <w:sz w:val="20"/>
          <w:szCs w:val="20"/>
        </w:rPr>
        <w:br w:type="textWrapping" w:clear="all"/>
      </w:r>
      <w:bookmarkStart w:id="20" w:name="_Hlk16074777"/>
    </w:p>
    <w:p w14:paraId="35BD583E" w14:textId="77777777" w:rsidR="00686EB9" w:rsidRPr="00A13969" w:rsidRDefault="00686EB9" w:rsidP="00230E34">
      <w:pPr>
        <w:rPr>
          <w:rFonts w:cs="Tahoma"/>
          <w:b/>
          <w:i/>
        </w:rPr>
      </w:pPr>
    </w:p>
    <w:p w14:paraId="3BEF1F5C" w14:textId="77777777" w:rsidR="00686EB9" w:rsidRPr="00A13969" w:rsidRDefault="00686EB9" w:rsidP="00230E34">
      <w:pPr>
        <w:rPr>
          <w:rFonts w:cs="Tahoma"/>
          <w:b/>
          <w:i/>
        </w:rPr>
      </w:pPr>
    </w:p>
    <w:p w14:paraId="37CD591A" w14:textId="77777777" w:rsidR="00686EB9" w:rsidRPr="00A13969" w:rsidRDefault="00686EB9" w:rsidP="00230E34">
      <w:pPr>
        <w:rPr>
          <w:rFonts w:cs="Tahoma"/>
          <w:b/>
        </w:rPr>
      </w:pPr>
    </w:p>
    <w:p w14:paraId="5BE01C3A" w14:textId="77777777" w:rsidR="00230E34" w:rsidRPr="00A13969" w:rsidRDefault="00230E34" w:rsidP="00230E34">
      <w:pPr>
        <w:rPr>
          <w:rFonts w:asciiTheme="minorHAnsi" w:hAnsiTheme="minorHAnsi" w:cstheme="minorHAnsi"/>
        </w:rPr>
      </w:pPr>
    </w:p>
    <w:p w14:paraId="212AB57C" w14:textId="6EEE4542" w:rsidR="0053746A" w:rsidRDefault="0053746A" w:rsidP="0053746A">
      <w:pPr>
        <w:rPr>
          <w:lang w:val="en-GB" w:eastAsia="en-GB"/>
        </w:rPr>
      </w:pPr>
    </w:p>
    <w:p w14:paraId="45E3EA9D" w14:textId="53AC69C4" w:rsidR="00630013" w:rsidRDefault="00630013" w:rsidP="0053746A">
      <w:pPr>
        <w:rPr>
          <w:lang w:val="en-GB" w:eastAsia="en-GB"/>
        </w:rPr>
      </w:pPr>
    </w:p>
    <w:p w14:paraId="18627127" w14:textId="139B9CB1" w:rsidR="00630013" w:rsidRDefault="00630013" w:rsidP="0053746A">
      <w:pPr>
        <w:rPr>
          <w:lang w:val="en-GB" w:eastAsia="en-GB"/>
        </w:rPr>
      </w:pPr>
    </w:p>
    <w:p w14:paraId="53D6FCA1" w14:textId="79A68D84" w:rsidR="00630013" w:rsidRDefault="00630013" w:rsidP="0053746A">
      <w:pPr>
        <w:rPr>
          <w:lang w:val="en-GB" w:eastAsia="en-GB"/>
        </w:rPr>
      </w:pPr>
    </w:p>
    <w:p w14:paraId="059009C7" w14:textId="01D3BE7C" w:rsidR="00630013" w:rsidRDefault="00630013" w:rsidP="0053746A">
      <w:pPr>
        <w:rPr>
          <w:lang w:val="en-GB" w:eastAsia="en-GB"/>
        </w:rPr>
      </w:pPr>
    </w:p>
    <w:p w14:paraId="333F4E73" w14:textId="770BEBAB" w:rsidR="00630013" w:rsidRDefault="00630013" w:rsidP="0053746A">
      <w:pPr>
        <w:rPr>
          <w:lang w:val="en-GB" w:eastAsia="en-GB"/>
        </w:rPr>
      </w:pPr>
    </w:p>
    <w:p w14:paraId="1F5CF2D0" w14:textId="4BDBE5F6" w:rsidR="00E60DC6" w:rsidRDefault="00E60DC6" w:rsidP="0053746A">
      <w:pPr>
        <w:rPr>
          <w:lang w:val="en-GB" w:eastAsia="en-GB"/>
        </w:rPr>
      </w:pPr>
    </w:p>
    <w:p w14:paraId="4E11E462" w14:textId="1F737186" w:rsidR="00E60DC6" w:rsidRDefault="00E60DC6" w:rsidP="0053746A">
      <w:pPr>
        <w:rPr>
          <w:lang w:val="en-GB" w:eastAsia="en-GB"/>
        </w:rPr>
      </w:pPr>
    </w:p>
    <w:p w14:paraId="2AD6E711" w14:textId="116B324C" w:rsidR="00E60DC6" w:rsidRDefault="00E60DC6" w:rsidP="0053746A">
      <w:pPr>
        <w:rPr>
          <w:lang w:val="en-GB" w:eastAsia="en-GB"/>
        </w:rPr>
      </w:pPr>
    </w:p>
    <w:p w14:paraId="58754D26" w14:textId="271D85D8" w:rsidR="00E60DC6" w:rsidRDefault="00E60DC6" w:rsidP="0053746A">
      <w:pPr>
        <w:rPr>
          <w:lang w:val="en-GB" w:eastAsia="en-GB"/>
        </w:rPr>
      </w:pPr>
    </w:p>
    <w:p w14:paraId="32A47D8C" w14:textId="6B7121AC" w:rsidR="00E60DC6" w:rsidRDefault="00E60DC6" w:rsidP="0053746A">
      <w:pPr>
        <w:rPr>
          <w:lang w:val="en-GB" w:eastAsia="en-GB"/>
        </w:rPr>
      </w:pPr>
    </w:p>
    <w:p w14:paraId="6E25BE11" w14:textId="38F9724F" w:rsidR="00E60DC6" w:rsidRDefault="00E60DC6" w:rsidP="0053746A">
      <w:pPr>
        <w:rPr>
          <w:lang w:val="en-GB" w:eastAsia="en-GB"/>
        </w:rPr>
      </w:pPr>
    </w:p>
    <w:p w14:paraId="54A31C56" w14:textId="1082EEB4" w:rsidR="00E60DC6" w:rsidRDefault="00E60DC6" w:rsidP="0053746A">
      <w:pPr>
        <w:rPr>
          <w:lang w:val="en-GB" w:eastAsia="en-GB"/>
        </w:rPr>
      </w:pPr>
    </w:p>
    <w:p w14:paraId="0A0C329B" w14:textId="10FE152A" w:rsidR="00E60DC6" w:rsidRDefault="00E60DC6" w:rsidP="0053746A">
      <w:pPr>
        <w:rPr>
          <w:lang w:val="en-GB" w:eastAsia="en-GB"/>
        </w:rPr>
      </w:pPr>
    </w:p>
    <w:p w14:paraId="7E7EB037" w14:textId="5D3B2484" w:rsidR="00E60DC6" w:rsidRDefault="00E60DC6" w:rsidP="0053746A">
      <w:pPr>
        <w:rPr>
          <w:lang w:val="en-GB" w:eastAsia="en-GB"/>
        </w:rPr>
      </w:pPr>
    </w:p>
    <w:p w14:paraId="40F4C394" w14:textId="08FFE6A0" w:rsidR="00E60DC6" w:rsidRDefault="00E60DC6" w:rsidP="0053746A">
      <w:pPr>
        <w:rPr>
          <w:lang w:val="en-GB" w:eastAsia="en-GB"/>
        </w:rPr>
      </w:pPr>
    </w:p>
    <w:p w14:paraId="5C3F4424" w14:textId="022605E1" w:rsidR="00E60DC6" w:rsidRDefault="00E60DC6"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lastRenderedPageBreak/>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1"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7FF09E4E"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7DF9D0D" w14:textId="3BA70ED4" w:rsidR="003D3573" w:rsidRDefault="00C97671" w:rsidP="00C97671">
      <w:pPr>
        <w:keepNext/>
        <w:tabs>
          <w:tab w:val="left" w:pos="1605"/>
        </w:tabs>
        <w:spacing w:before="240" w:after="60" w:line="276" w:lineRule="auto"/>
        <w:outlineLvl w:val="0"/>
        <w:rPr>
          <w:rFonts w:ascii="Arial" w:hAnsi="Arial"/>
          <w:b/>
          <w:bCs/>
          <w:kern w:val="32"/>
          <w:lang w:val="en-GB" w:eastAsia="en-GB"/>
        </w:rPr>
      </w:pPr>
      <w:bookmarkStart w:id="24" w:name="_Toc485799776"/>
      <w:bookmarkEnd w:id="20"/>
      <w:r>
        <w:rPr>
          <w:rFonts w:ascii="Arial" w:hAnsi="Arial"/>
          <w:b/>
          <w:bCs/>
          <w:kern w:val="32"/>
          <w:lang w:val="en-GB" w:eastAsia="en-GB"/>
        </w:rPr>
        <w:lastRenderedPageBreak/>
        <w:tab/>
      </w:r>
    </w:p>
    <w:p w14:paraId="12F0ADBD" w14:textId="077E6E8A" w:rsidR="00C97671" w:rsidRDefault="00C97671" w:rsidP="00C97671">
      <w:pPr>
        <w:keepNext/>
        <w:tabs>
          <w:tab w:val="left" w:pos="1605"/>
        </w:tabs>
        <w:spacing w:before="240" w:after="60" w:line="276" w:lineRule="auto"/>
        <w:outlineLvl w:val="0"/>
        <w:rPr>
          <w:rFonts w:ascii="Arial" w:hAnsi="Arial"/>
          <w:b/>
          <w:bCs/>
          <w:kern w:val="32"/>
          <w:lang w:val="en-GB" w:eastAsia="en-GB"/>
        </w:r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p>
    <w:bookmarkEnd w:id="24"/>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5" w:name="_Toc485799777"/>
      <w:r w:rsidRPr="00A13969">
        <w:rPr>
          <w:rFonts w:ascii="Arial" w:hAnsi="Arial"/>
          <w:b/>
          <w:bCs/>
          <w:kern w:val="32"/>
          <w:lang w:val="en-GB" w:eastAsia="en-GB"/>
        </w:rPr>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5"/>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4E80D7AA" w14:textId="6AF7A25C" w:rsidR="00B7774E" w:rsidRDefault="00B7774E" w:rsidP="00B7774E">
      <w:pPr>
        <w:rPr>
          <w:rFonts w:ascii="Calibri" w:eastAsia="Calibri" w:hAnsi="Calibri" w:cs="Calibri"/>
          <w:b/>
          <w:i/>
          <w:lang w:val="en-ZA"/>
        </w:rPr>
      </w:pPr>
    </w:p>
    <w:p w14:paraId="391CA054" w14:textId="0D9A0EB3" w:rsidR="00366631" w:rsidRDefault="00366631" w:rsidP="00B7774E">
      <w:pPr>
        <w:rPr>
          <w:rFonts w:ascii="Calibri" w:eastAsia="Calibri" w:hAnsi="Calibri" w:cs="Calibri"/>
          <w:b/>
          <w:i/>
          <w:lang w:val="en-ZA"/>
        </w:rPr>
      </w:pPr>
    </w:p>
    <w:p w14:paraId="6A32904A" w14:textId="642B0111" w:rsidR="00366631" w:rsidRDefault="00366631" w:rsidP="00B7774E">
      <w:pPr>
        <w:rPr>
          <w:rFonts w:ascii="Calibri" w:eastAsia="Calibri" w:hAnsi="Calibri" w:cs="Calibri"/>
          <w:b/>
          <w:i/>
          <w:lang w:val="en-ZA"/>
        </w:rPr>
      </w:pPr>
    </w:p>
    <w:p w14:paraId="60D4D9DE" w14:textId="4CE7B886" w:rsidR="00366631" w:rsidRDefault="00366631" w:rsidP="00B7774E">
      <w:pPr>
        <w:rPr>
          <w:rFonts w:ascii="Calibri" w:eastAsia="Calibri" w:hAnsi="Calibri" w:cs="Calibri"/>
          <w:b/>
          <w:i/>
          <w:lang w:val="en-ZA"/>
        </w:rPr>
      </w:pPr>
    </w:p>
    <w:p w14:paraId="15BCFC2C" w14:textId="19AC739B" w:rsidR="00366631" w:rsidRDefault="00366631" w:rsidP="00B7774E">
      <w:pPr>
        <w:rPr>
          <w:rFonts w:ascii="Calibri" w:eastAsia="Calibri" w:hAnsi="Calibri" w:cs="Calibri"/>
          <w:b/>
          <w:i/>
          <w:lang w:val="en-ZA"/>
        </w:rPr>
      </w:pP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6" w:name="_Toc485799778"/>
      <w:r w:rsidRPr="00A13969">
        <w:rPr>
          <w:rFonts w:ascii="Arial" w:hAnsi="Arial"/>
          <w:b/>
          <w:bCs/>
          <w:kern w:val="32"/>
          <w:lang w:val="en-GB" w:eastAsia="en-GB"/>
        </w:rPr>
        <w:t>CERTIFIED VALID BBBEE CERTIFICATE</w:t>
      </w:r>
      <w:bookmarkEnd w:id="26"/>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0573A3EF"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w:t>
      </w:r>
      <w:r w:rsidR="00E53EAD">
        <w:rPr>
          <w:rFonts w:ascii="Calibri" w:eastAsia="Calibri" w:hAnsi="Calibri" w:cs="Calibri"/>
          <w:b/>
          <w:i/>
          <w:lang w:val="en-ZA"/>
        </w:rPr>
        <w:t xml:space="preserve"> Specific Goals </w:t>
      </w:r>
      <w:r w:rsidRPr="00A13969">
        <w:rPr>
          <w:rFonts w:ascii="Calibri" w:eastAsia="Calibri" w:hAnsi="Calibri" w:cs="Calibri"/>
          <w:b/>
          <w:i/>
          <w:lang w:val="en-ZA"/>
        </w:rPr>
        <w:t xml:space="preserv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0B001E22" w14:textId="6C3EA9B6" w:rsidR="00E53EAD" w:rsidRDefault="00B7774E" w:rsidP="00E53EAD">
      <w:pPr>
        <w:keepNext/>
        <w:spacing w:before="240" w:after="60" w:line="276" w:lineRule="auto"/>
        <w:outlineLvl w:val="0"/>
        <w:rPr>
          <w:rFonts w:ascii="Arial" w:hAnsi="Arial"/>
          <w:b/>
          <w:bCs/>
          <w:kern w:val="32"/>
          <w:lang w:val="en-GB" w:eastAsia="en-GB"/>
        </w:rPr>
      </w:pPr>
      <w:r w:rsidRPr="00A13969">
        <w:rPr>
          <w:rFonts w:ascii="Calibri" w:eastAsia="Calibri" w:hAnsi="Calibri"/>
          <w:lang w:val="en-ZA"/>
        </w:rPr>
        <w:br w:type="page"/>
      </w:r>
    </w:p>
    <w:p w14:paraId="45F749EC" w14:textId="77777777" w:rsidR="009732FC" w:rsidRDefault="009732FC" w:rsidP="00E53EAD">
      <w:pPr>
        <w:keepNext/>
        <w:spacing w:before="240" w:after="60" w:line="276" w:lineRule="auto"/>
        <w:outlineLvl w:val="0"/>
        <w:rPr>
          <w:rFonts w:ascii="Arial" w:hAnsi="Arial"/>
          <w:b/>
          <w:bCs/>
          <w:kern w:val="32"/>
          <w:lang w:val="en-GB" w:eastAsia="en-GB"/>
        </w:rPr>
      </w:pPr>
    </w:p>
    <w:p w14:paraId="3A77785B" w14:textId="77777777" w:rsidR="00A15630" w:rsidRDefault="00A15630" w:rsidP="00E53EAD">
      <w:pPr>
        <w:keepNext/>
        <w:spacing w:before="240" w:after="60" w:line="276" w:lineRule="auto"/>
        <w:outlineLvl w:val="0"/>
        <w:rPr>
          <w:rFonts w:ascii="Arial" w:hAnsi="Arial"/>
          <w:b/>
          <w:bCs/>
          <w:kern w:val="32"/>
          <w:lang w:val="en-GB" w:eastAsia="en-GB"/>
        </w:rPr>
      </w:pPr>
    </w:p>
    <w:p w14:paraId="04765A6C" w14:textId="5318C49B" w:rsidR="00A15630" w:rsidRPr="00A13969" w:rsidRDefault="00A15630" w:rsidP="00E53EAD">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OTHER SPECIFIC GOALS SUPPORTING DOCUMENTS</w:t>
      </w:r>
    </w:p>
    <w:p w14:paraId="1E90B221" w14:textId="77777777" w:rsidR="00E53EAD" w:rsidRPr="00A13969" w:rsidRDefault="00E53EAD" w:rsidP="00E53EAD">
      <w:pPr>
        <w:keepNext/>
        <w:spacing w:before="240" w:after="60" w:line="276" w:lineRule="auto"/>
        <w:jc w:val="center"/>
        <w:outlineLvl w:val="0"/>
        <w:rPr>
          <w:rFonts w:ascii="Arial" w:hAnsi="Arial"/>
          <w:b/>
          <w:bCs/>
          <w:kern w:val="32"/>
          <w:lang w:val="en-GB" w:eastAsia="en-GB"/>
        </w:rPr>
      </w:pPr>
    </w:p>
    <w:p w14:paraId="300E632C" w14:textId="4A66620F" w:rsidR="00E53EAD" w:rsidRPr="00A13969" w:rsidRDefault="00E53EAD" w:rsidP="00E53EA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A15630">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42FF622F" w14:textId="32FF57E4" w:rsidR="00B7774E" w:rsidRPr="00A13969" w:rsidRDefault="00B7774E" w:rsidP="00B7774E">
      <w:pPr>
        <w:rPr>
          <w:rFonts w:ascii="Arial" w:hAnsi="Arial"/>
          <w:b/>
          <w:bCs/>
          <w:kern w:val="32"/>
          <w:lang w:val="en-GB" w:eastAsia="en-GB"/>
        </w:rPr>
      </w:pPr>
    </w:p>
    <w:p w14:paraId="5A66716D" w14:textId="773DB9B7" w:rsidR="003D3573" w:rsidRDefault="003D3573" w:rsidP="003D3573">
      <w:pPr>
        <w:keepNext/>
        <w:spacing w:before="240" w:after="60" w:line="276" w:lineRule="auto"/>
        <w:jc w:val="center"/>
        <w:outlineLvl w:val="0"/>
        <w:rPr>
          <w:rFonts w:ascii="Arial" w:hAnsi="Arial"/>
          <w:b/>
          <w:bCs/>
          <w:kern w:val="32"/>
          <w:lang w:val="en-GB" w:eastAsia="en-GB"/>
        </w:rPr>
      </w:pPr>
      <w:bookmarkStart w:id="27" w:name="_Toc485799779"/>
    </w:p>
    <w:p w14:paraId="0B83EEFB" w14:textId="552D6CAD" w:rsidR="00366631" w:rsidRDefault="00366631" w:rsidP="003D3573">
      <w:pPr>
        <w:keepNext/>
        <w:spacing w:before="240" w:after="60" w:line="276" w:lineRule="auto"/>
        <w:jc w:val="center"/>
        <w:outlineLvl w:val="0"/>
        <w:rPr>
          <w:rFonts w:ascii="Arial" w:hAnsi="Arial"/>
          <w:b/>
          <w:bCs/>
          <w:kern w:val="32"/>
          <w:lang w:val="en-GB" w:eastAsia="en-GB"/>
        </w:rPr>
      </w:pPr>
    </w:p>
    <w:p w14:paraId="356C600E"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431D959F"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035102C5"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73B5C5F7"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21F71BDF"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1712B1FA"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1431F827"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2DE80B6E"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0E85B003"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50AB7AF5"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76A11DB0"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63C20D7A"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235285D1"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6D03B58C"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6BF5227E"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624F31C9"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1D96F825"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00ACAF8A" w14:textId="77777777" w:rsidR="00A15630" w:rsidRDefault="00A15630" w:rsidP="003D3573">
      <w:pPr>
        <w:keepNext/>
        <w:spacing w:before="240" w:after="60" w:line="276" w:lineRule="auto"/>
        <w:jc w:val="center"/>
        <w:outlineLvl w:val="0"/>
        <w:rPr>
          <w:rFonts w:ascii="Arial" w:hAnsi="Arial"/>
          <w:b/>
          <w:bCs/>
          <w:kern w:val="32"/>
          <w:lang w:val="en-GB" w:eastAsia="en-GB"/>
        </w:rPr>
      </w:pPr>
    </w:p>
    <w:p w14:paraId="56DB5EBB" w14:textId="77777777" w:rsidR="00A15630" w:rsidRPr="00A13969" w:rsidRDefault="00A15630" w:rsidP="003D3573">
      <w:pPr>
        <w:keepNext/>
        <w:spacing w:before="240" w:after="60" w:line="276" w:lineRule="auto"/>
        <w:jc w:val="center"/>
        <w:outlineLvl w:val="0"/>
        <w:rPr>
          <w:rFonts w:ascii="Arial" w:hAnsi="Arial"/>
          <w:b/>
          <w:bCs/>
          <w:kern w:val="32"/>
          <w:lang w:val="en-GB" w:eastAsia="en-GB"/>
        </w:rPr>
      </w:pPr>
    </w:p>
    <w:p w14:paraId="3F51D1E1" w14:textId="77777777" w:rsidR="00A15630" w:rsidRDefault="00A15630" w:rsidP="003D3573">
      <w:pPr>
        <w:keepNext/>
        <w:spacing w:before="240" w:after="60" w:line="276" w:lineRule="auto"/>
        <w:outlineLvl w:val="0"/>
        <w:rPr>
          <w:rFonts w:ascii="Arial" w:hAnsi="Arial"/>
          <w:b/>
          <w:bCs/>
          <w:kern w:val="32"/>
          <w:lang w:val="en-GB" w:eastAsia="en-GB"/>
        </w:rPr>
      </w:pPr>
      <w:bookmarkStart w:id="28" w:name="_Hlk61859291"/>
    </w:p>
    <w:p w14:paraId="739094C0" w14:textId="77777777" w:rsidR="00A15630" w:rsidRDefault="00A15630" w:rsidP="003D3573">
      <w:pPr>
        <w:keepNext/>
        <w:spacing w:before="240" w:after="60" w:line="276" w:lineRule="auto"/>
        <w:outlineLvl w:val="0"/>
        <w:rPr>
          <w:rFonts w:ascii="Arial" w:hAnsi="Arial"/>
          <w:b/>
          <w:bCs/>
          <w:kern w:val="32"/>
          <w:lang w:val="en-GB" w:eastAsia="en-GB"/>
        </w:rPr>
      </w:pPr>
    </w:p>
    <w:bookmarkEnd w:id="27"/>
    <w:bookmarkEnd w:id="28"/>
    <w:p w14:paraId="47347075" w14:textId="77777777" w:rsidR="00A15630" w:rsidRDefault="00A15630" w:rsidP="00B7774E">
      <w:pPr>
        <w:rPr>
          <w:rFonts w:ascii="Calibri" w:eastAsia="Calibri" w:hAnsi="Calibri" w:cs="Calibri"/>
          <w:b/>
          <w:i/>
          <w:lang w:val="en-ZA"/>
        </w:rPr>
      </w:pPr>
    </w:p>
    <w:p w14:paraId="26776C8C" w14:textId="77777777" w:rsidR="00A15630" w:rsidRDefault="00A15630" w:rsidP="00B7774E">
      <w:pPr>
        <w:rPr>
          <w:rFonts w:ascii="Calibri" w:eastAsia="Calibri" w:hAnsi="Calibri" w:cs="Calibri"/>
          <w:b/>
          <w:i/>
          <w:lang w:val="en-ZA"/>
        </w:rPr>
      </w:pPr>
    </w:p>
    <w:p w14:paraId="6CEB25E6" w14:textId="77777777" w:rsidR="00A15630" w:rsidRDefault="00A15630" w:rsidP="00B7774E">
      <w:pPr>
        <w:rPr>
          <w:rFonts w:ascii="Calibri" w:eastAsia="Calibri" w:hAnsi="Calibri" w:cs="Calibri"/>
          <w:b/>
          <w:i/>
          <w:lang w:val="en-ZA"/>
        </w:rPr>
      </w:pPr>
    </w:p>
    <w:p w14:paraId="3CD8BC21" w14:textId="77777777" w:rsidR="00A15630" w:rsidRDefault="00A15630" w:rsidP="00B7774E">
      <w:pPr>
        <w:rPr>
          <w:rFonts w:ascii="Calibri" w:eastAsia="Calibri" w:hAnsi="Calibri" w:cs="Calibri"/>
          <w:b/>
          <w:i/>
          <w:lang w:val="en-ZA"/>
        </w:rPr>
      </w:pPr>
    </w:p>
    <w:p w14:paraId="20D41C2A" w14:textId="77777777" w:rsidR="00A15630" w:rsidRDefault="00A15630" w:rsidP="00B7774E">
      <w:pPr>
        <w:rPr>
          <w:rFonts w:ascii="Calibri" w:eastAsia="Calibri" w:hAnsi="Calibri" w:cs="Calibri"/>
          <w:b/>
          <w:i/>
          <w:lang w:val="en-ZA"/>
        </w:rPr>
      </w:pPr>
    </w:p>
    <w:p w14:paraId="04494530" w14:textId="77777777" w:rsidR="00A15630" w:rsidRPr="00A13969" w:rsidRDefault="00A15630" w:rsidP="00A15630">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t>CENTRAL SUPPLIER DATABASE REGISTRATION</w:t>
      </w:r>
    </w:p>
    <w:p w14:paraId="09EFF252" w14:textId="77777777" w:rsidR="00A15630" w:rsidRPr="00A13969" w:rsidRDefault="00A15630" w:rsidP="00A15630">
      <w:pPr>
        <w:keepNext/>
        <w:spacing w:before="240" w:after="60" w:line="276" w:lineRule="auto"/>
        <w:jc w:val="center"/>
        <w:outlineLvl w:val="0"/>
        <w:rPr>
          <w:rFonts w:ascii="Arial" w:hAnsi="Arial"/>
          <w:b/>
          <w:bCs/>
          <w:kern w:val="32"/>
          <w:lang w:val="en-GB" w:eastAsia="en-GB"/>
        </w:rPr>
      </w:pPr>
    </w:p>
    <w:p w14:paraId="552FE9E3" w14:textId="77777777" w:rsidR="00A15630" w:rsidRPr="00A13969" w:rsidRDefault="00A15630" w:rsidP="00A1563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43AA351" w14:textId="61B611C2"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420687EB" w14:textId="7E5E0199" w:rsidR="00E60DC6" w:rsidRPr="00A13969" w:rsidRDefault="00AE1258" w:rsidP="00E60DC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CV’S AND QUALIFICATIONS OF TECHNICIANS</w:t>
      </w:r>
    </w:p>
    <w:p w14:paraId="0F990DC1" w14:textId="77777777" w:rsidR="00E60DC6" w:rsidRPr="00A13969" w:rsidRDefault="00E60DC6" w:rsidP="00E60DC6">
      <w:pPr>
        <w:keepNext/>
        <w:spacing w:before="240" w:after="60" w:line="276" w:lineRule="auto"/>
        <w:jc w:val="center"/>
        <w:outlineLvl w:val="0"/>
        <w:rPr>
          <w:rFonts w:ascii="Arial" w:hAnsi="Arial"/>
          <w:b/>
          <w:bCs/>
          <w:kern w:val="32"/>
          <w:lang w:val="en-GB" w:eastAsia="en-GB"/>
        </w:rPr>
      </w:pPr>
    </w:p>
    <w:p w14:paraId="7D372ADA" w14:textId="4CDF95BE" w:rsidR="008706E8" w:rsidRPr="00BB2040" w:rsidRDefault="00E60DC6" w:rsidP="008706E8">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Arial" w:hAnsi="Arial" w:cs="Arial"/>
          <w:sz w:val="22"/>
          <w:szCs w:val="22"/>
        </w:rPr>
      </w:pPr>
      <w:r w:rsidRPr="00A13969">
        <w:rPr>
          <w:rFonts w:ascii="Calibri" w:eastAsia="Calibri" w:hAnsi="Calibri" w:cs="Calibri"/>
          <w:b/>
          <w:i/>
          <w:lang w:val="en-ZA"/>
        </w:rPr>
        <w:t>[</w:t>
      </w:r>
      <w:r w:rsidR="00AE1258">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41F3CEBF" w14:textId="0B993925" w:rsidR="001533F6"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CERTIFIED DELL PARTNERSHIP CERTIFICATE </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4969142F" w14:textId="77777777" w:rsidR="001533F6" w:rsidRDefault="001533F6" w:rsidP="001533F6">
      <w:pPr>
        <w:keepNext/>
        <w:spacing w:before="240" w:after="60" w:line="276" w:lineRule="auto"/>
        <w:outlineLvl w:val="0"/>
        <w:rPr>
          <w:rFonts w:ascii="Arial" w:hAnsi="Arial"/>
          <w:b/>
          <w:bCs/>
          <w:kern w:val="32"/>
          <w:lang w:val="en-GB" w:eastAsia="en-GB"/>
        </w:rPr>
      </w:pPr>
    </w:p>
    <w:p w14:paraId="57DE2029" w14:textId="796E1B60" w:rsidR="001533F6" w:rsidRPr="00A13969" w:rsidRDefault="001533F6"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REFERENCE LETTERS </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54E2E77B" w14:textId="31D21D98" w:rsidR="001533F6" w:rsidRDefault="001533F6" w:rsidP="00AE1258">
      <w:pPr>
        <w:keepNext/>
        <w:spacing w:before="240" w:after="60" w:line="276" w:lineRule="auto"/>
        <w:outlineLvl w:val="0"/>
        <w:rPr>
          <w:rFonts w:ascii="Arial" w:hAnsi="Arial"/>
          <w:b/>
          <w:bCs/>
          <w:kern w:val="32"/>
          <w:lang w:val="en-GB" w:eastAsia="en-GB"/>
        </w:rPr>
      </w:pPr>
    </w:p>
    <w:p w14:paraId="64C60DA8" w14:textId="1D06E423" w:rsidR="001533F6" w:rsidRDefault="001533F6" w:rsidP="00AE1258">
      <w:pPr>
        <w:keepNext/>
        <w:spacing w:before="240" w:after="60" w:line="276" w:lineRule="auto"/>
        <w:outlineLvl w:val="0"/>
        <w:rPr>
          <w:rFonts w:ascii="Arial" w:hAnsi="Arial"/>
          <w:b/>
          <w:bCs/>
          <w:kern w:val="32"/>
          <w:lang w:val="en-GB" w:eastAsia="en-GB"/>
        </w:rPr>
      </w:pPr>
    </w:p>
    <w:p w14:paraId="2C6AE117" w14:textId="1B4A090C" w:rsidR="001533F6" w:rsidRDefault="001533F6" w:rsidP="00AE1258">
      <w:pPr>
        <w:keepNext/>
        <w:spacing w:before="240" w:after="60" w:line="276" w:lineRule="auto"/>
        <w:outlineLvl w:val="0"/>
        <w:rPr>
          <w:rFonts w:ascii="Arial" w:hAnsi="Arial"/>
          <w:b/>
          <w:bCs/>
          <w:kern w:val="32"/>
          <w:lang w:val="en-GB" w:eastAsia="en-GB"/>
        </w:rPr>
      </w:pPr>
    </w:p>
    <w:p w14:paraId="0249D519" w14:textId="6580DB59" w:rsidR="001533F6" w:rsidRDefault="001533F6" w:rsidP="00AE1258">
      <w:pPr>
        <w:keepNext/>
        <w:spacing w:before="240" w:after="60" w:line="276" w:lineRule="auto"/>
        <w:outlineLvl w:val="0"/>
        <w:rPr>
          <w:rFonts w:ascii="Arial" w:hAnsi="Arial"/>
          <w:b/>
          <w:bCs/>
          <w:kern w:val="32"/>
          <w:lang w:val="en-GB" w:eastAsia="en-GB"/>
        </w:rPr>
      </w:pPr>
    </w:p>
    <w:p w14:paraId="1B6BD92D" w14:textId="137756C9" w:rsidR="001533F6" w:rsidRDefault="001533F6" w:rsidP="00AE1258">
      <w:pPr>
        <w:keepNext/>
        <w:spacing w:before="240" w:after="60" w:line="276" w:lineRule="auto"/>
        <w:outlineLvl w:val="0"/>
        <w:rPr>
          <w:rFonts w:ascii="Arial" w:hAnsi="Arial"/>
          <w:b/>
          <w:bCs/>
          <w:kern w:val="32"/>
          <w:lang w:val="en-GB" w:eastAsia="en-GB"/>
        </w:rPr>
      </w:pPr>
    </w:p>
    <w:p w14:paraId="644922C7" w14:textId="64C80A40" w:rsidR="001533F6" w:rsidRDefault="001533F6" w:rsidP="00AE1258">
      <w:pPr>
        <w:keepNext/>
        <w:spacing w:before="240" w:after="60" w:line="276" w:lineRule="auto"/>
        <w:outlineLvl w:val="0"/>
        <w:rPr>
          <w:rFonts w:ascii="Arial" w:hAnsi="Arial"/>
          <w:b/>
          <w:bCs/>
          <w:kern w:val="32"/>
          <w:lang w:val="en-GB" w:eastAsia="en-GB"/>
        </w:rPr>
      </w:pPr>
    </w:p>
    <w:p w14:paraId="693E30E9" w14:textId="11E7378F" w:rsidR="001533F6" w:rsidRDefault="001533F6" w:rsidP="00AE1258">
      <w:pPr>
        <w:keepNext/>
        <w:spacing w:before="240" w:after="60" w:line="276" w:lineRule="auto"/>
        <w:outlineLvl w:val="0"/>
        <w:rPr>
          <w:rFonts w:ascii="Arial" w:hAnsi="Arial"/>
          <w:b/>
          <w:bCs/>
          <w:kern w:val="32"/>
          <w:lang w:val="en-GB" w:eastAsia="en-GB"/>
        </w:rPr>
      </w:pPr>
    </w:p>
    <w:p w14:paraId="6E4B256A" w14:textId="53E743C0" w:rsidR="001533F6" w:rsidRDefault="001533F6" w:rsidP="00AE1258">
      <w:pPr>
        <w:keepNext/>
        <w:spacing w:before="240" w:after="60" w:line="276" w:lineRule="auto"/>
        <w:outlineLvl w:val="0"/>
        <w:rPr>
          <w:rFonts w:ascii="Arial" w:hAnsi="Arial"/>
          <w:b/>
          <w:bCs/>
          <w:kern w:val="32"/>
          <w:lang w:val="en-GB" w:eastAsia="en-GB"/>
        </w:rPr>
      </w:pPr>
    </w:p>
    <w:p w14:paraId="6A1EFA7C" w14:textId="77777777" w:rsidR="001533F6" w:rsidRDefault="001533F6" w:rsidP="00AE1258">
      <w:pPr>
        <w:keepNext/>
        <w:spacing w:before="240" w:after="60" w:line="276" w:lineRule="auto"/>
        <w:outlineLvl w:val="0"/>
        <w:rPr>
          <w:rFonts w:ascii="Arial" w:hAnsi="Arial"/>
          <w:b/>
          <w:bCs/>
          <w:kern w:val="32"/>
          <w:lang w:val="en-GB" w:eastAsia="en-GB"/>
        </w:rPr>
      </w:pPr>
    </w:p>
    <w:p w14:paraId="607EAFAD" w14:textId="77777777" w:rsidR="00627950" w:rsidRDefault="00627950" w:rsidP="00627950">
      <w:pPr>
        <w:keepNext/>
        <w:spacing w:before="240" w:after="60" w:line="276" w:lineRule="auto"/>
        <w:outlineLvl w:val="0"/>
        <w:rPr>
          <w:rFonts w:ascii="Arial" w:hAnsi="Arial"/>
          <w:b/>
          <w:bCs/>
          <w:kern w:val="32"/>
          <w:lang w:val="en-GB" w:eastAsia="en-GB"/>
        </w:rPr>
      </w:pPr>
    </w:p>
    <w:p w14:paraId="15F7FEDA" w14:textId="77777777" w:rsidR="00627950" w:rsidRDefault="00627950" w:rsidP="00627950">
      <w:pPr>
        <w:keepNext/>
        <w:spacing w:before="240" w:after="60" w:line="276" w:lineRule="auto"/>
        <w:outlineLvl w:val="0"/>
        <w:rPr>
          <w:rFonts w:ascii="Arial" w:hAnsi="Arial"/>
          <w:b/>
          <w:bCs/>
          <w:kern w:val="32"/>
          <w:lang w:val="en-GB" w:eastAsia="en-GB"/>
        </w:rPr>
      </w:pPr>
    </w:p>
    <w:p w14:paraId="11F707F3" w14:textId="77777777" w:rsidR="00627950" w:rsidRDefault="00627950" w:rsidP="00627950">
      <w:pPr>
        <w:keepNext/>
        <w:spacing w:before="240" w:after="60" w:line="276" w:lineRule="auto"/>
        <w:outlineLvl w:val="0"/>
        <w:rPr>
          <w:rFonts w:ascii="Arial" w:hAnsi="Arial"/>
          <w:b/>
          <w:bCs/>
          <w:kern w:val="32"/>
          <w:lang w:val="en-GB" w:eastAsia="en-GB"/>
        </w:rPr>
      </w:pPr>
    </w:p>
    <w:p w14:paraId="79EA8BBB" w14:textId="77777777" w:rsidR="00627950" w:rsidRDefault="00627950" w:rsidP="00627950">
      <w:pPr>
        <w:keepNext/>
        <w:spacing w:before="240" w:after="60" w:line="276" w:lineRule="auto"/>
        <w:outlineLvl w:val="0"/>
        <w:rPr>
          <w:rFonts w:ascii="Arial" w:hAnsi="Arial"/>
          <w:b/>
          <w:bCs/>
          <w:kern w:val="32"/>
          <w:lang w:val="en-GB" w:eastAsia="en-GB"/>
        </w:rPr>
      </w:pPr>
    </w:p>
    <w:p w14:paraId="263BE61F" w14:textId="77777777" w:rsidR="00627950" w:rsidRDefault="00627950" w:rsidP="00627950">
      <w:pPr>
        <w:keepNext/>
        <w:spacing w:before="240" w:after="60" w:line="276" w:lineRule="auto"/>
        <w:outlineLvl w:val="0"/>
        <w:rPr>
          <w:rFonts w:ascii="Arial" w:hAnsi="Arial"/>
          <w:b/>
          <w:bCs/>
          <w:kern w:val="32"/>
          <w:lang w:val="en-GB" w:eastAsia="en-GB"/>
        </w:rPr>
      </w:pPr>
    </w:p>
    <w:p w14:paraId="5B924FE0" w14:textId="77777777" w:rsidR="00627950" w:rsidRDefault="00627950" w:rsidP="00627950">
      <w:pPr>
        <w:keepNext/>
        <w:spacing w:before="240" w:after="60" w:line="276" w:lineRule="auto"/>
        <w:outlineLvl w:val="0"/>
        <w:rPr>
          <w:rFonts w:ascii="Arial" w:hAnsi="Arial"/>
          <w:b/>
          <w:bCs/>
          <w:kern w:val="32"/>
          <w:lang w:val="en-GB" w:eastAsia="en-GB"/>
        </w:rPr>
      </w:pPr>
    </w:p>
    <w:p w14:paraId="39B95925" w14:textId="02D05241" w:rsidR="00627950" w:rsidRDefault="00627950" w:rsidP="00627950">
      <w:pPr>
        <w:keepNext/>
        <w:spacing w:before="240" w:after="60" w:line="276" w:lineRule="auto"/>
        <w:outlineLvl w:val="0"/>
        <w:rPr>
          <w:rFonts w:ascii="Arial" w:hAnsi="Arial"/>
          <w:b/>
          <w:bCs/>
          <w:kern w:val="32"/>
          <w:lang w:val="en-GB" w:eastAsia="en-GB"/>
        </w:rPr>
      </w:pPr>
    </w:p>
    <w:p w14:paraId="0CF04B94" w14:textId="77777777" w:rsidR="008706E8" w:rsidRDefault="008706E8" w:rsidP="00627950">
      <w:pPr>
        <w:keepNext/>
        <w:spacing w:before="240" w:after="60" w:line="276" w:lineRule="auto"/>
        <w:outlineLvl w:val="0"/>
        <w:rPr>
          <w:rFonts w:ascii="Arial" w:hAnsi="Arial"/>
          <w:b/>
          <w:bCs/>
          <w:kern w:val="32"/>
          <w:lang w:val="en-GB" w:eastAsia="en-GB"/>
        </w:rPr>
      </w:pPr>
    </w:p>
    <w:p w14:paraId="3B5C5533" w14:textId="10FD364B" w:rsidR="00627950" w:rsidRDefault="00627950" w:rsidP="00627950">
      <w:pPr>
        <w:keepNext/>
        <w:spacing w:before="240" w:after="60" w:line="276" w:lineRule="auto"/>
        <w:outlineLvl w:val="0"/>
        <w:rPr>
          <w:rFonts w:ascii="Arial" w:hAnsi="Arial"/>
          <w:b/>
          <w:bCs/>
          <w:kern w:val="32"/>
          <w:lang w:val="en-GB" w:eastAsia="en-GB"/>
        </w:rPr>
      </w:pPr>
    </w:p>
    <w:p w14:paraId="5D18880D" w14:textId="11284C64" w:rsidR="008706E8" w:rsidRDefault="008706E8" w:rsidP="00627950">
      <w:pPr>
        <w:keepNext/>
        <w:spacing w:before="240" w:after="60" w:line="276" w:lineRule="auto"/>
        <w:outlineLvl w:val="0"/>
        <w:rPr>
          <w:rFonts w:ascii="Arial" w:hAnsi="Arial"/>
          <w:b/>
          <w:bCs/>
          <w:kern w:val="32"/>
          <w:lang w:val="en-GB" w:eastAsia="en-GB"/>
        </w:rPr>
      </w:pPr>
    </w:p>
    <w:p w14:paraId="520760DC" w14:textId="001BAB2C" w:rsidR="008706E8" w:rsidRDefault="008706E8" w:rsidP="00627950">
      <w:pPr>
        <w:keepNext/>
        <w:spacing w:before="240" w:after="60" w:line="276" w:lineRule="auto"/>
        <w:outlineLvl w:val="0"/>
        <w:rPr>
          <w:rFonts w:ascii="Arial" w:hAnsi="Arial"/>
          <w:b/>
          <w:bCs/>
          <w:kern w:val="32"/>
          <w:lang w:val="en-GB" w:eastAsia="en-GB"/>
        </w:rPr>
      </w:pPr>
    </w:p>
    <w:p w14:paraId="408262E5" w14:textId="77777777" w:rsidR="008706E8" w:rsidRDefault="008706E8" w:rsidP="00627950">
      <w:pPr>
        <w:keepNext/>
        <w:spacing w:before="240" w:after="60" w:line="276" w:lineRule="auto"/>
        <w:outlineLvl w:val="0"/>
        <w:rPr>
          <w:rFonts w:ascii="Arial" w:hAnsi="Arial"/>
          <w:b/>
          <w:bCs/>
          <w:kern w:val="32"/>
          <w:lang w:val="en-GB" w:eastAsia="en-GB"/>
        </w:rPr>
      </w:pPr>
    </w:p>
    <w:sectPr w:rsidR="008706E8">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3CAA9" w14:textId="77777777" w:rsidR="00310CF7" w:rsidRDefault="00310CF7">
      <w:r>
        <w:separator/>
      </w:r>
    </w:p>
  </w:endnote>
  <w:endnote w:type="continuationSeparator" w:id="0">
    <w:p w14:paraId="09B2CBAC" w14:textId="77777777" w:rsidR="00310CF7" w:rsidRDefault="0031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useo For Dell 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5FB165CC" w:rsidR="007B13F0" w:rsidRPr="00E856A1"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AC4151">
      <w:rPr>
        <w:rFonts w:ascii="Calibri" w:eastAsia="Calibri" w:hAnsi="Calibri"/>
        <w:color w:val="7F7F7F"/>
        <w:spacing w:val="60"/>
        <w:sz w:val="16"/>
        <w:szCs w:val="16"/>
        <w:lang w:val="en-ZA"/>
      </w:rPr>
      <w:t xml:space="preserve">June </w:t>
    </w:r>
    <w:r w:rsidR="00E856A1">
      <w:rPr>
        <w:rFonts w:ascii="Calibri" w:eastAsia="Calibri" w:hAnsi="Calibri"/>
        <w:color w:val="7F7F7F"/>
        <w:spacing w:val="60"/>
        <w:sz w:val="16"/>
        <w:szCs w:val="16"/>
        <w:lang w:val="en-ZA"/>
      </w:rPr>
      <w:t>2023</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3" w:name="_Hlk17106418"/>
  <w:p w14:paraId="70B35B9B" w14:textId="2E7EF658"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3"/>
    <w:r>
      <w:rPr>
        <w:color w:val="7F7F7F"/>
        <w:spacing w:val="60"/>
        <w:sz w:val="20"/>
        <w:szCs w:val="20"/>
      </w:rPr>
      <w:tab/>
    </w:r>
    <w:r>
      <w:rPr>
        <w:color w:val="7F7F7F"/>
        <w:spacing w:val="60"/>
        <w:sz w:val="20"/>
        <w:szCs w:val="20"/>
      </w:rPr>
      <w:tab/>
    </w:r>
    <w:r w:rsidR="000500A0">
      <w:rPr>
        <w:color w:val="7F7F7F"/>
        <w:spacing w:val="60"/>
        <w:sz w:val="20"/>
        <w:szCs w:val="20"/>
      </w:rPr>
      <w:t>June</w:t>
    </w:r>
    <w:r w:rsidR="006C5E8C">
      <w:rPr>
        <w:color w:val="7F7F7F"/>
        <w:spacing w:val="60"/>
        <w:sz w:val="20"/>
        <w:szCs w:val="20"/>
      </w:rPr>
      <w:t xml:space="preserve"> </w:t>
    </w:r>
    <w:r w:rsidR="00DF7BFE">
      <w:rPr>
        <w:color w:val="7F7F7F"/>
        <w:spacing w:val="60"/>
        <w:sz w:val="20"/>
        <w:szCs w:val="20"/>
      </w:rPr>
      <w:t>2023</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4267D" w14:textId="77777777" w:rsidR="00310CF7" w:rsidRDefault="00310CF7">
      <w:r>
        <w:separator/>
      </w:r>
    </w:p>
  </w:footnote>
  <w:footnote w:type="continuationSeparator" w:id="0">
    <w:p w14:paraId="222F632E" w14:textId="77777777" w:rsidR="00310CF7" w:rsidRDefault="00310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6FC3" w14:textId="393D293C" w:rsidR="007B13F0" w:rsidRDefault="00CE38E6" w:rsidP="001949AA">
    <w:pPr>
      <w:tabs>
        <w:tab w:val="left" w:pos="2520"/>
      </w:tabs>
      <w:spacing w:after="200"/>
      <w:contextualSpacing/>
      <w:jc w:val="both"/>
      <w:rPr>
        <w:rFonts w:ascii="Calibri" w:eastAsia="Calibri" w:hAnsi="Calibri" w:cs="Tahoma"/>
        <w:b/>
        <w:sz w:val="16"/>
        <w:szCs w:val="16"/>
        <w:lang w:val="en-ZA"/>
      </w:rPr>
    </w:pPr>
    <w:bookmarkStart w:id="7" w:name="_Hlk17100282"/>
    <w:bookmarkStart w:id="8" w:name="_Hlk17124402"/>
    <w:bookmarkStart w:id="9" w:name="_Hlk138684066"/>
    <w:bookmarkStart w:id="10" w:name="_Hlk138684067"/>
    <w:r>
      <w:rPr>
        <w:rFonts w:ascii="Calibri" w:eastAsia="Calibri" w:hAnsi="Calibri" w:cs="Tahoma"/>
        <w:b/>
        <w:sz w:val="16"/>
        <w:szCs w:val="16"/>
        <w:lang w:val="en-ZA"/>
      </w:rPr>
      <w:t xml:space="preserve">THE PROVISION OF </w:t>
    </w:r>
    <w:r w:rsidR="00E856A1">
      <w:rPr>
        <w:rFonts w:ascii="Calibri" w:eastAsia="Calibri" w:hAnsi="Calibri" w:cs="Tahoma"/>
        <w:b/>
        <w:sz w:val="16"/>
        <w:szCs w:val="16"/>
        <w:lang w:val="en-ZA"/>
      </w:rPr>
      <w:t xml:space="preserve">PRODUCTION </w:t>
    </w:r>
    <w:r w:rsidR="00AC4151">
      <w:rPr>
        <w:rFonts w:ascii="Calibri" w:eastAsia="Calibri" w:hAnsi="Calibri" w:cs="Tahoma"/>
        <w:b/>
        <w:sz w:val="16"/>
        <w:szCs w:val="16"/>
        <w:lang w:val="en-ZA"/>
      </w:rPr>
      <w:t>AND BACKUP S</w:t>
    </w:r>
    <w:r w:rsidR="00E856A1">
      <w:rPr>
        <w:rFonts w:ascii="Calibri" w:eastAsia="Calibri" w:hAnsi="Calibri" w:cs="Tahoma"/>
        <w:b/>
        <w:sz w:val="16"/>
        <w:szCs w:val="16"/>
        <w:lang w:val="en-ZA"/>
      </w:rPr>
      <w:t>TORAGE</w:t>
    </w:r>
  </w:p>
  <w:p w14:paraId="3899ABD2" w14:textId="6A2CBA3A" w:rsidR="007B13F0" w:rsidRPr="00DB2410" w:rsidRDefault="007B13F0" w:rsidP="001949AA">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Pr>
        <w:rFonts w:asciiTheme="minorHAnsi" w:hAnsiTheme="minorHAnsi" w:cstheme="minorHAnsi"/>
        <w:b/>
        <w:sz w:val="16"/>
        <w:szCs w:val="16"/>
      </w:rPr>
      <w:t>5-</w:t>
    </w:r>
    <w:r w:rsidR="00652AF5">
      <w:rPr>
        <w:rFonts w:asciiTheme="minorHAnsi" w:hAnsiTheme="minorHAnsi" w:cstheme="minorHAnsi"/>
        <w:b/>
        <w:sz w:val="16"/>
        <w:szCs w:val="16"/>
      </w:rPr>
      <w:t>1632</w:t>
    </w:r>
    <w:r>
      <w:rPr>
        <w:rFonts w:asciiTheme="minorHAnsi" w:hAnsiTheme="minorHAnsi" w:cstheme="minorHAnsi"/>
        <w:b/>
        <w:sz w:val="16"/>
        <w:szCs w:val="16"/>
      </w:rPr>
      <w:t>-202</w:t>
    </w:r>
    <w:bookmarkEnd w:id="8"/>
    <w:r w:rsidR="00AC4151">
      <w:rPr>
        <w:rFonts w:asciiTheme="minorHAnsi" w:hAnsiTheme="minorHAnsi" w:cstheme="minorHAnsi"/>
        <w:b/>
        <w:sz w:val="16"/>
        <w:szCs w:val="16"/>
      </w:rPr>
      <w:t>3</w:t>
    </w:r>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3B6D" w14:textId="77777777" w:rsidR="00652AF5" w:rsidRDefault="00652AF5" w:rsidP="00652AF5">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THE PROVISION OF PRODUCTION AND BACKUP STORAGE</w:t>
    </w:r>
  </w:p>
  <w:p w14:paraId="47197467" w14:textId="77777777" w:rsidR="00652AF5" w:rsidRPr="00DB2410" w:rsidRDefault="00652AF5" w:rsidP="00652AF5">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5-1632-2023</w:t>
    </w:r>
  </w:p>
  <w:p w14:paraId="0DA009CE" w14:textId="0EEC796C"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0680" w14:textId="1312BC69" w:rsidR="00026AB6" w:rsidRDefault="00026AB6" w:rsidP="00026AB6">
    <w:pPr>
      <w:tabs>
        <w:tab w:val="left" w:pos="2520"/>
      </w:tabs>
      <w:spacing w:after="200"/>
      <w:contextualSpacing/>
      <w:jc w:val="both"/>
      <w:rPr>
        <w:rFonts w:ascii="Calibri" w:eastAsia="Calibri" w:hAnsi="Calibri" w:cs="Tahoma"/>
        <w:b/>
        <w:sz w:val="16"/>
        <w:szCs w:val="16"/>
        <w:lang w:val="en-ZA"/>
      </w:rPr>
    </w:pPr>
    <w:bookmarkStart w:id="22" w:name="_Hlk105574799"/>
    <w:r>
      <w:rPr>
        <w:rFonts w:ascii="Calibri" w:eastAsia="Calibri" w:hAnsi="Calibri" w:cs="Tahoma"/>
        <w:b/>
        <w:sz w:val="16"/>
        <w:szCs w:val="16"/>
        <w:lang w:val="en-ZA"/>
      </w:rPr>
      <w:t xml:space="preserve">THE PROVISION OF </w:t>
    </w:r>
    <w:r w:rsidR="000500A0">
      <w:rPr>
        <w:rFonts w:ascii="Calibri" w:eastAsia="Calibri" w:hAnsi="Calibri" w:cs="Tahoma"/>
        <w:b/>
        <w:sz w:val="16"/>
        <w:szCs w:val="16"/>
        <w:lang w:val="en-ZA"/>
      </w:rPr>
      <w:t>PRODUCTION AND BACKUP STORAGE</w:t>
    </w:r>
  </w:p>
  <w:p w14:paraId="168A48AC" w14:textId="1C8905E9" w:rsidR="006848FB" w:rsidRPr="006848FB" w:rsidRDefault="006848FB" w:rsidP="006848FB">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DE3050">
      <w:rPr>
        <w:rFonts w:ascii="Calibri" w:hAnsi="Calibri" w:cs="Calibri"/>
        <w:b/>
        <w:sz w:val="16"/>
        <w:szCs w:val="16"/>
      </w:rPr>
      <w:t>1632</w:t>
    </w:r>
    <w:r w:rsidRPr="006848FB">
      <w:rPr>
        <w:rFonts w:ascii="Calibri" w:hAnsi="Calibri" w:cs="Calibri"/>
        <w:b/>
        <w:sz w:val="16"/>
        <w:szCs w:val="16"/>
      </w:rPr>
      <w:t>-202</w:t>
    </w:r>
    <w:r w:rsidR="000500A0">
      <w:rPr>
        <w:rFonts w:ascii="Calibri" w:hAnsi="Calibri" w:cs="Calibri"/>
        <w:b/>
        <w:sz w:val="16"/>
        <w:szCs w:val="16"/>
      </w:rPr>
      <w:t>3</w:t>
    </w:r>
  </w:p>
  <w:bookmarkEnd w:id="22"/>
  <w:p w14:paraId="3C28015D" w14:textId="77777777" w:rsidR="007B13F0" w:rsidRPr="003D3573" w:rsidRDefault="007B13F0" w:rsidP="003D3573">
    <w:pPr>
      <w:pStyle w:val="Header"/>
      <w:jc w:val="both"/>
      <w:rPr>
        <w:b/>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0CD1BFAB" w14:textId="09150D5B" w:rsidR="00C16C83" w:rsidRDefault="001533F6" w:rsidP="00E60DC6">
    <w:pPr>
      <w:tabs>
        <w:tab w:val="left" w:pos="2520"/>
      </w:tabs>
      <w:spacing w:after="200"/>
      <w:contextualSpacing/>
      <w:jc w:val="both"/>
      <w:rPr>
        <w:rFonts w:ascii="Calibri" w:eastAsia="Calibri" w:hAnsi="Calibri" w:cs="Tahoma"/>
        <w:b/>
        <w:sz w:val="16"/>
        <w:szCs w:val="16"/>
        <w:lang w:val="en-ZA"/>
      </w:rPr>
    </w:pPr>
    <w:r>
      <w:rPr>
        <w:rFonts w:ascii="Calibri" w:eastAsia="Calibri" w:hAnsi="Calibri" w:cs="Tahoma"/>
        <w:b/>
        <w:sz w:val="16"/>
        <w:szCs w:val="16"/>
        <w:lang w:val="en-ZA"/>
      </w:rPr>
      <w:t xml:space="preserve">THE PROVISION OF </w:t>
    </w:r>
    <w:r w:rsidR="00DF7BFE">
      <w:rPr>
        <w:rFonts w:ascii="Calibri" w:eastAsia="Calibri" w:hAnsi="Calibri" w:cs="Tahoma"/>
        <w:b/>
        <w:sz w:val="16"/>
        <w:szCs w:val="16"/>
        <w:lang w:val="en-ZA"/>
      </w:rPr>
      <w:t xml:space="preserve">PRODUCTION </w:t>
    </w:r>
    <w:r w:rsidR="00F14EC5">
      <w:rPr>
        <w:rFonts w:ascii="Calibri" w:eastAsia="Calibri" w:hAnsi="Calibri" w:cs="Tahoma"/>
        <w:b/>
        <w:sz w:val="16"/>
        <w:szCs w:val="16"/>
        <w:lang w:val="en-ZA"/>
      </w:rPr>
      <w:t xml:space="preserve">AND BACKUP </w:t>
    </w:r>
    <w:r w:rsidR="00DF7BFE">
      <w:rPr>
        <w:rFonts w:ascii="Calibri" w:eastAsia="Calibri" w:hAnsi="Calibri" w:cs="Tahoma"/>
        <w:b/>
        <w:sz w:val="16"/>
        <w:szCs w:val="16"/>
        <w:lang w:val="en-ZA"/>
      </w:rPr>
      <w:t>STORAGE</w:t>
    </w:r>
    <w:r w:rsidR="00C16C83">
      <w:rPr>
        <w:rFonts w:ascii="Calibri" w:eastAsia="Calibri" w:hAnsi="Calibri" w:cs="Tahoma"/>
        <w:b/>
        <w:sz w:val="16"/>
        <w:szCs w:val="16"/>
        <w:lang w:val="en-ZA"/>
      </w:rPr>
      <w:t xml:space="preserve"> </w:t>
    </w:r>
  </w:p>
  <w:p w14:paraId="7B08A923" w14:textId="6E8C8C66" w:rsidR="00E60DC6" w:rsidRPr="006848FB" w:rsidRDefault="00E60DC6" w:rsidP="00E60DC6">
    <w:pPr>
      <w:tabs>
        <w:tab w:val="left" w:pos="2520"/>
      </w:tabs>
      <w:spacing w:after="200"/>
      <w:contextualSpacing/>
      <w:jc w:val="both"/>
      <w:rPr>
        <w:rFonts w:ascii="Calibri" w:hAnsi="Calibri" w:cs="Calibri"/>
        <w:b/>
        <w:sz w:val="16"/>
        <w:szCs w:val="16"/>
      </w:rPr>
    </w:pPr>
    <w:r w:rsidRPr="006848FB">
      <w:rPr>
        <w:rFonts w:ascii="Calibri" w:hAnsi="Calibri" w:cs="Calibri"/>
        <w:b/>
        <w:sz w:val="16"/>
        <w:szCs w:val="16"/>
      </w:rPr>
      <w:t>CONTRACT NO: UGU-05-</w:t>
    </w:r>
    <w:r w:rsidR="00DE3050">
      <w:rPr>
        <w:rFonts w:ascii="Calibri" w:hAnsi="Calibri" w:cs="Calibri"/>
        <w:b/>
        <w:sz w:val="16"/>
        <w:szCs w:val="16"/>
      </w:rPr>
      <w:t>1632</w:t>
    </w:r>
    <w:r w:rsidRPr="006848FB">
      <w:rPr>
        <w:rFonts w:ascii="Calibri" w:hAnsi="Calibri" w:cs="Calibri"/>
        <w:b/>
        <w:sz w:val="16"/>
        <w:szCs w:val="16"/>
      </w:rPr>
      <w:t>-202</w:t>
    </w:r>
    <w:r w:rsidR="00F14EC5">
      <w:rPr>
        <w:rFonts w:ascii="Calibri" w:hAnsi="Calibri" w:cs="Calibri"/>
        <w:b/>
        <w:sz w:val="16"/>
        <w:szCs w:val="16"/>
      </w:rPr>
      <w:t>3</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353873"/>
    <w:multiLevelType w:val="hybridMultilevel"/>
    <w:tmpl w:val="93D4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1F0B16E9"/>
    <w:multiLevelType w:val="hybridMultilevel"/>
    <w:tmpl w:val="5096F1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8" w15:restartNumberingAfterBreak="0">
    <w:nsid w:val="24FC1284"/>
    <w:multiLevelType w:val="hybridMultilevel"/>
    <w:tmpl w:val="0194E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87914"/>
    <w:multiLevelType w:val="multilevel"/>
    <w:tmpl w:val="AFD86A24"/>
    <w:lvl w:ilvl="0">
      <w:start w:val="1"/>
      <w:numFmt w:val="decimal"/>
      <w:lvlText w:val="%1"/>
      <w:lvlJc w:val="left"/>
      <w:pPr>
        <w:tabs>
          <w:tab w:val="num" w:pos="720"/>
        </w:tabs>
        <w:ind w:left="720" w:hanging="720"/>
      </w:pPr>
    </w:lvl>
    <w:lvl w:ilvl="1">
      <w:start w:val="1"/>
      <w:numFmt w:val="decimal"/>
      <w:lvlText w:val="%1.%2"/>
      <w:lvlJc w:val="left"/>
      <w:pPr>
        <w:tabs>
          <w:tab w:val="num" w:pos="1008"/>
        </w:tabs>
        <w:ind w:left="1008" w:hanging="1008"/>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92066CD"/>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B3433A4"/>
    <w:multiLevelType w:val="hybridMultilevel"/>
    <w:tmpl w:val="CDA4BF62"/>
    <w:lvl w:ilvl="0" w:tplc="04090001">
      <w:start w:val="1"/>
      <w:numFmt w:val="bullet"/>
      <w:lvlText w:val=""/>
      <w:lvlJc w:val="left"/>
      <w:pPr>
        <w:ind w:left="1080" w:hanging="360"/>
      </w:pPr>
      <w:rPr>
        <w:rFonts w:ascii="Symbol" w:hAnsi="Symbol"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30DD52C1"/>
    <w:multiLevelType w:val="hybridMultilevel"/>
    <w:tmpl w:val="3B405EE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10E2608"/>
    <w:multiLevelType w:val="hybridMultilevel"/>
    <w:tmpl w:val="4F840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C87FC7"/>
    <w:multiLevelType w:val="multilevel"/>
    <w:tmpl w:val="177EA77A"/>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9" w15:restartNumberingAfterBreak="0">
    <w:nsid w:val="3B52005C"/>
    <w:multiLevelType w:val="hybridMultilevel"/>
    <w:tmpl w:val="2BEC5FE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D4A05D3"/>
    <w:multiLevelType w:val="hybridMultilevel"/>
    <w:tmpl w:val="B63A68C4"/>
    <w:lvl w:ilvl="0" w:tplc="8C949144">
      <w:start w:val="1"/>
      <w:numFmt w:val="bullet"/>
      <w:lvlText w:val=""/>
      <w:lvlJc w:val="left"/>
      <w:pPr>
        <w:ind w:left="720" w:hanging="360"/>
      </w:pPr>
      <w:rPr>
        <w:rFonts w:ascii="Wingdings" w:hAnsi="Wingdings"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D663DEB"/>
    <w:multiLevelType w:val="multilevel"/>
    <w:tmpl w:val="F0441A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8D17C0"/>
    <w:multiLevelType w:val="hybridMultilevel"/>
    <w:tmpl w:val="C362005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4FD5F59"/>
    <w:multiLevelType w:val="multilevel"/>
    <w:tmpl w:val="51D6F95C"/>
    <w:lvl w:ilvl="0">
      <w:start w:val="4"/>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15:restartNumberingAfterBreak="0">
    <w:nsid w:val="4BA4199C"/>
    <w:multiLevelType w:val="hybridMultilevel"/>
    <w:tmpl w:val="573612B0"/>
    <w:lvl w:ilvl="0" w:tplc="1C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E514736"/>
    <w:multiLevelType w:val="hybridMultilevel"/>
    <w:tmpl w:val="5D842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AB6DE7"/>
    <w:multiLevelType w:val="multilevel"/>
    <w:tmpl w:val="869C9846"/>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1" w15:restartNumberingAfterBreak="0">
    <w:nsid w:val="518B0FD0"/>
    <w:multiLevelType w:val="hybridMultilevel"/>
    <w:tmpl w:val="B530953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start w:val="1"/>
      <w:numFmt w:val="bullet"/>
      <w:lvlText w:val=""/>
      <w:lvlJc w:val="left"/>
      <w:pPr>
        <w:ind w:left="3600" w:hanging="360"/>
      </w:pPr>
      <w:rPr>
        <w:rFonts w:ascii="Wingdings" w:hAnsi="Wingdings" w:hint="default"/>
      </w:rPr>
    </w:lvl>
    <w:lvl w:ilvl="3" w:tplc="1C090001">
      <w:start w:val="1"/>
      <w:numFmt w:val="bullet"/>
      <w:lvlText w:val=""/>
      <w:lvlJc w:val="left"/>
      <w:pPr>
        <w:ind w:left="4320" w:hanging="360"/>
      </w:pPr>
      <w:rPr>
        <w:rFonts w:ascii="Symbol" w:hAnsi="Symbol" w:hint="default"/>
      </w:rPr>
    </w:lvl>
    <w:lvl w:ilvl="4" w:tplc="1C090003">
      <w:start w:val="1"/>
      <w:numFmt w:val="bullet"/>
      <w:lvlText w:val="o"/>
      <w:lvlJc w:val="left"/>
      <w:pPr>
        <w:ind w:left="5040" w:hanging="360"/>
      </w:pPr>
      <w:rPr>
        <w:rFonts w:ascii="Courier New" w:hAnsi="Courier New" w:cs="Courier New" w:hint="default"/>
      </w:rPr>
    </w:lvl>
    <w:lvl w:ilvl="5" w:tplc="1C090005">
      <w:start w:val="1"/>
      <w:numFmt w:val="bullet"/>
      <w:lvlText w:val=""/>
      <w:lvlJc w:val="left"/>
      <w:pPr>
        <w:ind w:left="5760" w:hanging="360"/>
      </w:pPr>
      <w:rPr>
        <w:rFonts w:ascii="Wingdings" w:hAnsi="Wingdings" w:hint="default"/>
      </w:rPr>
    </w:lvl>
    <w:lvl w:ilvl="6" w:tplc="1C090001">
      <w:start w:val="1"/>
      <w:numFmt w:val="bullet"/>
      <w:lvlText w:val=""/>
      <w:lvlJc w:val="left"/>
      <w:pPr>
        <w:ind w:left="6480" w:hanging="360"/>
      </w:pPr>
      <w:rPr>
        <w:rFonts w:ascii="Symbol" w:hAnsi="Symbol" w:hint="default"/>
      </w:rPr>
    </w:lvl>
    <w:lvl w:ilvl="7" w:tplc="1C090003">
      <w:start w:val="1"/>
      <w:numFmt w:val="bullet"/>
      <w:lvlText w:val="o"/>
      <w:lvlJc w:val="left"/>
      <w:pPr>
        <w:ind w:left="7200" w:hanging="360"/>
      </w:pPr>
      <w:rPr>
        <w:rFonts w:ascii="Courier New" w:hAnsi="Courier New" w:cs="Courier New" w:hint="default"/>
      </w:rPr>
    </w:lvl>
    <w:lvl w:ilvl="8" w:tplc="1C090005">
      <w:start w:val="1"/>
      <w:numFmt w:val="bullet"/>
      <w:lvlText w:val=""/>
      <w:lvlJc w:val="left"/>
      <w:pPr>
        <w:ind w:left="7920" w:hanging="360"/>
      </w:pPr>
      <w:rPr>
        <w:rFonts w:ascii="Wingdings" w:hAnsi="Wingdings" w:hint="default"/>
      </w:rPr>
    </w:lvl>
  </w:abstractNum>
  <w:abstractNum w:abstractNumId="32" w15:restartNumberingAfterBreak="0">
    <w:nsid w:val="52BC4885"/>
    <w:multiLevelType w:val="hybridMultilevel"/>
    <w:tmpl w:val="971481B6"/>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3" w15:restartNumberingAfterBreak="0">
    <w:nsid w:val="546F5C8E"/>
    <w:multiLevelType w:val="hybridMultilevel"/>
    <w:tmpl w:val="D93C622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15:restartNumberingAfterBreak="0">
    <w:nsid w:val="588D5FBA"/>
    <w:multiLevelType w:val="hybridMultilevel"/>
    <w:tmpl w:val="7F623B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797067"/>
    <w:multiLevelType w:val="hybridMultilevel"/>
    <w:tmpl w:val="C7B039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7"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8"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40" w15:restartNumberingAfterBreak="0">
    <w:nsid w:val="64554AF6"/>
    <w:multiLevelType w:val="multilevel"/>
    <w:tmpl w:val="259EAC40"/>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1" w15:restartNumberingAfterBreak="0">
    <w:nsid w:val="6BDD59AE"/>
    <w:multiLevelType w:val="hybridMultilevel"/>
    <w:tmpl w:val="C12C298C"/>
    <w:lvl w:ilvl="0" w:tplc="1C09000B">
      <w:start w:val="1"/>
      <w:numFmt w:val="bullet"/>
      <w:lvlText w:val=""/>
      <w:lvlJc w:val="left"/>
      <w:pPr>
        <w:ind w:left="1080" w:hanging="360"/>
      </w:pPr>
      <w:rPr>
        <w:rFonts w:ascii="Wingdings" w:hAnsi="Wingdings"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74C1699C"/>
    <w:multiLevelType w:val="hybridMultilevel"/>
    <w:tmpl w:val="B27489F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7901EAA"/>
    <w:multiLevelType w:val="singleLevel"/>
    <w:tmpl w:val="447E17A2"/>
    <w:lvl w:ilvl="0">
      <w:start w:val="3"/>
      <w:numFmt w:val="bullet"/>
      <w:lvlText w:val="-"/>
      <w:lvlJc w:val="left"/>
      <w:pPr>
        <w:tabs>
          <w:tab w:val="num" w:pos="1440"/>
        </w:tabs>
        <w:ind w:left="1440" w:hanging="720"/>
      </w:pPr>
      <w:rPr>
        <w:rFonts w:ascii="Times New Roman" w:hAnsi="Times New Roman" w:cs="Times New Roman" w:hint="default"/>
      </w:rPr>
    </w:lvl>
  </w:abstractNum>
  <w:abstractNum w:abstractNumId="45" w15:restartNumberingAfterBreak="0">
    <w:nsid w:val="781474BA"/>
    <w:multiLevelType w:val="hybridMultilevel"/>
    <w:tmpl w:val="BD94695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6" w15:restartNumberingAfterBreak="0">
    <w:nsid w:val="7A5A1265"/>
    <w:multiLevelType w:val="multilevel"/>
    <w:tmpl w:val="B2D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608947">
    <w:abstractNumId w:val="27"/>
  </w:num>
  <w:num w:numId="2" w16cid:durableId="1043990297">
    <w:abstractNumId w:val="38"/>
  </w:num>
  <w:num w:numId="3" w16cid:durableId="1814325338">
    <w:abstractNumId w:val="15"/>
  </w:num>
  <w:num w:numId="4" w16cid:durableId="610359437">
    <w:abstractNumId w:val="3"/>
  </w:num>
  <w:num w:numId="5" w16cid:durableId="203957432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808295">
    <w:abstractNumId w:val="21"/>
  </w:num>
  <w:num w:numId="7" w16cid:durableId="526407740">
    <w:abstractNumId w:val="21"/>
    <w:lvlOverride w:ilvl="0"/>
    <w:lvlOverride w:ilvl="1">
      <w:startOverride w:val="1"/>
    </w:lvlOverride>
    <w:lvlOverride w:ilvl="2"/>
    <w:lvlOverride w:ilvl="3"/>
    <w:lvlOverride w:ilvl="4"/>
    <w:lvlOverride w:ilvl="5"/>
    <w:lvlOverride w:ilvl="6"/>
    <w:lvlOverride w:ilvl="7"/>
    <w:lvlOverride w:ilvl="8"/>
  </w:num>
  <w:num w:numId="8" w16cid:durableId="441073602">
    <w:abstractNumId w:val="46"/>
  </w:num>
  <w:num w:numId="9" w16cid:durableId="558055002">
    <w:abstractNumId w:val="36"/>
  </w:num>
  <w:num w:numId="10" w16cid:durableId="1839349371">
    <w:abstractNumId w:val="45"/>
  </w:num>
  <w:num w:numId="11" w16cid:durableId="1420441593">
    <w:abstractNumId w:val="31"/>
  </w:num>
  <w:num w:numId="12" w16cid:durableId="12276868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7664487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2882557">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309082">
    <w:abstractNumId w:val="1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57520933">
    <w:abstractNumId w:val="22"/>
  </w:num>
  <w:num w:numId="17" w16cid:durableId="744717083">
    <w:abstractNumId w:val="11"/>
    <w:lvlOverride w:ilvl="0">
      <w:startOverride w:val="1"/>
    </w:lvlOverride>
  </w:num>
  <w:num w:numId="18" w16cid:durableId="342972572">
    <w:abstractNumId w:val="16"/>
  </w:num>
  <w:num w:numId="19" w16cid:durableId="1998681189">
    <w:abstractNumId w:val="44"/>
  </w:num>
  <w:num w:numId="20" w16cid:durableId="1809585382">
    <w:abstractNumId w:val="33"/>
  </w:num>
  <w:num w:numId="21" w16cid:durableId="1818305917">
    <w:abstractNumId w:val="34"/>
  </w:num>
  <w:num w:numId="22" w16cid:durableId="1331329846">
    <w:abstractNumId w:val="25"/>
  </w:num>
  <w:num w:numId="23" w16cid:durableId="561327219">
    <w:abstractNumId w:val="20"/>
  </w:num>
  <w:num w:numId="24" w16cid:durableId="1465125265">
    <w:abstractNumId w:val="41"/>
  </w:num>
  <w:num w:numId="25" w16cid:durableId="1677880033">
    <w:abstractNumId w:val="43"/>
  </w:num>
  <w:num w:numId="26" w16cid:durableId="941379372">
    <w:abstractNumId w:val="35"/>
  </w:num>
  <w:num w:numId="27" w16cid:durableId="1275944153">
    <w:abstractNumId w:val="26"/>
  </w:num>
  <w:num w:numId="28" w16cid:durableId="2064132259">
    <w:abstractNumId w:val="32"/>
  </w:num>
  <w:num w:numId="29" w16cid:durableId="1202328379">
    <w:abstractNumId w:val="24"/>
  </w:num>
  <w:num w:numId="30" w16cid:durableId="303051264">
    <w:abstractNumId w:val="28"/>
  </w:num>
  <w:num w:numId="31" w16cid:durableId="1241142096">
    <w:abstractNumId w:val="12"/>
  </w:num>
  <w:num w:numId="32" w16cid:durableId="1083065214">
    <w:abstractNumId w:val="1"/>
  </w:num>
  <w:num w:numId="33" w16cid:durableId="831487637">
    <w:abstractNumId w:val="8"/>
  </w:num>
  <w:num w:numId="34" w16cid:durableId="1649700894">
    <w:abstractNumId w:val="17"/>
  </w:num>
  <w:num w:numId="35" w16cid:durableId="1153177700">
    <w:abstractNumId w:val="29"/>
  </w:num>
  <w:num w:numId="36" w16cid:durableId="187182704">
    <w:abstractNumId w:val="7"/>
  </w:num>
  <w:num w:numId="37" w16cid:durableId="757795061">
    <w:abstractNumId w:val="39"/>
  </w:num>
  <w:num w:numId="38" w16cid:durableId="215508350">
    <w:abstractNumId w:val="37"/>
  </w:num>
  <w:num w:numId="39" w16cid:durableId="1909459323">
    <w:abstractNumId w:val="0"/>
  </w:num>
  <w:num w:numId="40" w16cid:durableId="1907295662">
    <w:abstractNumId w:val="4"/>
  </w:num>
  <w:num w:numId="41" w16cid:durableId="637958092">
    <w:abstractNumId w:val="42"/>
  </w:num>
  <w:num w:numId="42" w16cid:durableId="717317912">
    <w:abstractNumId w:val="2"/>
  </w:num>
  <w:num w:numId="43" w16cid:durableId="1587106454">
    <w:abstractNumId w:val="23"/>
  </w:num>
  <w:num w:numId="44" w16cid:durableId="152526079">
    <w:abstractNumId w:val="14"/>
  </w:num>
  <w:num w:numId="45" w16cid:durableId="1120296161">
    <w:abstractNumId w:val="6"/>
  </w:num>
  <w:num w:numId="46" w16cid:durableId="1485899901">
    <w:abstractNumId w:val="10"/>
  </w:num>
  <w:num w:numId="47" w16cid:durableId="1114515281">
    <w:abstractNumId w:val="13"/>
  </w:num>
  <w:num w:numId="48" w16cid:durableId="445195406">
    <w:abstractNumId w:val="19"/>
  </w:num>
  <w:num w:numId="49" w16cid:durableId="1992051118">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26AB6"/>
    <w:rsid w:val="0003208B"/>
    <w:rsid w:val="0004492C"/>
    <w:rsid w:val="000500A0"/>
    <w:rsid w:val="00051C40"/>
    <w:rsid w:val="0009034C"/>
    <w:rsid w:val="000D0627"/>
    <w:rsid w:val="000D4D2D"/>
    <w:rsid w:val="000D5334"/>
    <w:rsid w:val="000E2B36"/>
    <w:rsid w:val="000E6D36"/>
    <w:rsid w:val="000E736E"/>
    <w:rsid w:val="00114D3D"/>
    <w:rsid w:val="00117AEF"/>
    <w:rsid w:val="001267A3"/>
    <w:rsid w:val="001271EC"/>
    <w:rsid w:val="00135412"/>
    <w:rsid w:val="001533F6"/>
    <w:rsid w:val="0017040E"/>
    <w:rsid w:val="001853CF"/>
    <w:rsid w:val="00185D1A"/>
    <w:rsid w:val="00193759"/>
    <w:rsid w:val="001949AA"/>
    <w:rsid w:val="001A0AF0"/>
    <w:rsid w:val="001B5F8C"/>
    <w:rsid w:val="001B72CA"/>
    <w:rsid w:val="001E0972"/>
    <w:rsid w:val="001F02E4"/>
    <w:rsid w:val="001F303D"/>
    <w:rsid w:val="00200531"/>
    <w:rsid w:val="00217A51"/>
    <w:rsid w:val="00217DC1"/>
    <w:rsid w:val="00230E34"/>
    <w:rsid w:val="002545D7"/>
    <w:rsid w:val="00256337"/>
    <w:rsid w:val="00267ED0"/>
    <w:rsid w:val="00275BBD"/>
    <w:rsid w:val="00287F82"/>
    <w:rsid w:val="002A3D41"/>
    <w:rsid w:val="002A55A2"/>
    <w:rsid w:val="002B69F0"/>
    <w:rsid w:val="002B6ABA"/>
    <w:rsid w:val="002C041F"/>
    <w:rsid w:val="002C1D85"/>
    <w:rsid w:val="002D7F48"/>
    <w:rsid w:val="002F0934"/>
    <w:rsid w:val="002F1DE4"/>
    <w:rsid w:val="002F4BC2"/>
    <w:rsid w:val="002F4E81"/>
    <w:rsid w:val="00310CF7"/>
    <w:rsid w:val="00364520"/>
    <w:rsid w:val="00366631"/>
    <w:rsid w:val="003854A5"/>
    <w:rsid w:val="003969B3"/>
    <w:rsid w:val="00396FC5"/>
    <w:rsid w:val="00397AFC"/>
    <w:rsid w:val="003C2CFD"/>
    <w:rsid w:val="003D3573"/>
    <w:rsid w:val="003F0790"/>
    <w:rsid w:val="003F276E"/>
    <w:rsid w:val="003F5F0C"/>
    <w:rsid w:val="00412416"/>
    <w:rsid w:val="00415676"/>
    <w:rsid w:val="00454761"/>
    <w:rsid w:val="00482EBE"/>
    <w:rsid w:val="00487C41"/>
    <w:rsid w:val="004A6152"/>
    <w:rsid w:val="004B6806"/>
    <w:rsid w:val="004C045C"/>
    <w:rsid w:val="004E35CB"/>
    <w:rsid w:val="004E46AF"/>
    <w:rsid w:val="004E4E4B"/>
    <w:rsid w:val="004E6D40"/>
    <w:rsid w:val="004F253B"/>
    <w:rsid w:val="00507AA5"/>
    <w:rsid w:val="0051545F"/>
    <w:rsid w:val="00524AD8"/>
    <w:rsid w:val="00534090"/>
    <w:rsid w:val="005362F6"/>
    <w:rsid w:val="0053746A"/>
    <w:rsid w:val="005406BC"/>
    <w:rsid w:val="00545D44"/>
    <w:rsid w:val="00576E28"/>
    <w:rsid w:val="005A4AD1"/>
    <w:rsid w:val="005A4CCA"/>
    <w:rsid w:val="005C50DA"/>
    <w:rsid w:val="005C7A4A"/>
    <w:rsid w:val="005D7C62"/>
    <w:rsid w:val="005E1E18"/>
    <w:rsid w:val="005F36F1"/>
    <w:rsid w:val="0060379C"/>
    <w:rsid w:val="00622F16"/>
    <w:rsid w:val="00627950"/>
    <w:rsid w:val="00630013"/>
    <w:rsid w:val="00652AF5"/>
    <w:rsid w:val="00653F89"/>
    <w:rsid w:val="006669F7"/>
    <w:rsid w:val="006848FB"/>
    <w:rsid w:val="00686EB9"/>
    <w:rsid w:val="00691D11"/>
    <w:rsid w:val="006A1C11"/>
    <w:rsid w:val="006A6AB0"/>
    <w:rsid w:val="006A73FF"/>
    <w:rsid w:val="006C5E8C"/>
    <w:rsid w:val="006D70D2"/>
    <w:rsid w:val="006E489C"/>
    <w:rsid w:val="00705D7C"/>
    <w:rsid w:val="00707522"/>
    <w:rsid w:val="00716FB3"/>
    <w:rsid w:val="007561BE"/>
    <w:rsid w:val="007672EB"/>
    <w:rsid w:val="00773197"/>
    <w:rsid w:val="0077593A"/>
    <w:rsid w:val="007A2876"/>
    <w:rsid w:val="007A34CC"/>
    <w:rsid w:val="007A6A2B"/>
    <w:rsid w:val="007B13F0"/>
    <w:rsid w:val="007C48EC"/>
    <w:rsid w:val="007D6328"/>
    <w:rsid w:val="007D6F79"/>
    <w:rsid w:val="007E122A"/>
    <w:rsid w:val="007F1128"/>
    <w:rsid w:val="008039F3"/>
    <w:rsid w:val="00803D5F"/>
    <w:rsid w:val="00824B23"/>
    <w:rsid w:val="00841467"/>
    <w:rsid w:val="008706E8"/>
    <w:rsid w:val="008C5231"/>
    <w:rsid w:val="008C5809"/>
    <w:rsid w:val="008C5882"/>
    <w:rsid w:val="008E3728"/>
    <w:rsid w:val="008F03A5"/>
    <w:rsid w:val="008F3877"/>
    <w:rsid w:val="00905B1D"/>
    <w:rsid w:val="009226A3"/>
    <w:rsid w:val="0093421A"/>
    <w:rsid w:val="00941DA7"/>
    <w:rsid w:val="009655CD"/>
    <w:rsid w:val="0097018E"/>
    <w:rsid w:val="00971E8C"/>
    <w:rsid w:val="009732FC"/>
    <w:rsid w:val="00976C25"/>
    <w:rsid w:val="00984352"/>
    <w:rsid w:val="00994B16"/>
    <w:rsid w:val="0099519E"/>
    <w:rsid w:val="0099555A"/>
    <w:rsid w:val="009A48B6"/>
    <w:rsid w:val="009A79D6"/>
    <w:rsid w:val="009B36E0"/>
    <w:rsid w:val="009C287C"/>
    <w:rsid w:val="009E18BD"/>
    <w:rsid w:val="00A05BD5"/>
    <w:rsid w:val="00A10B1E"/>
    <w:rsid w:val="00A13969"/>
    <w:rsid w:val="00A15630"/>
    <w:rsid w:val="00A45887"/>
    <w:rsid w:val="00A528BB"/>
    <w:rsid w:val="00A97930"/>
    <w:rsid w:val="00AA32ED"/>
    <w:rsid w:val="00AA3469"/>
    <w:rsid w:val="00AC4151"/>
    <w:rsid w:val="00AC7C17"/>
    <w:rsid w:val="00AD1E52"/>
    <w:rsid w:val="00AE062F"/>
    <w:rsid w:val="00AE1258"/>
    <w:rsid w:val="00AF2B4D"/>
    <w:rsid w:val="00AF5EA8"/>
    <w:rsid w:val="00B0046D"/>
    <w:rsid w:val="00B0099B"/>
    <w:rsid w:val="00B102D7"/>
    <w:rsid w:val="00B15B74"/>
    <w:rsid w:val="00B25A29"/>
    <w:rsid w:val="00B33E1E"/>
    <w:rsid w:val="00B41946"/>
    <w:rsid w:val="00B41D9E"/>
    <w:rsid w:val="00B42DB2"/>
    <w:rsid w:val="00B558F6"/>
    <w:rsid w:val="00B602B9"/>
    <w:rsid w:val="00B73368"/>
    <w:rsid w:val="00B7774E"/>
    <w:rsid w:val="00B81173"/>
    <w:rsid w:val="00B86F7B"/>
    <w:rsid w:val="00B9301C"/>
    <w:rsid w:val="00BA158E"/>
    <w:rsid w:val="00BA523D"/>
    <w:rsid w:val="00BB2040"/>
    <w:rsid w:val="00BB2BA7"/>
    <w:rsid w:val="00BB35D3"/>
    <w:rsid w:val="00BB740A"/>
    <w:rsid w:val="00BC4C44"/>
    <w:rsid w:val="00BD7899"/>
    <w:rsid w:val="00BE7433"/>
    <w:rsid w:val="00C14949"/>
    <w:rsid w:val="00C16C83"/>
    <w:rsid w:val="00C330E4"/>
    <w:rsid w:val="00C379D9"/>
    <w:rsid w:val="00C41E39"/>
    <w:rsid w:val="00C82302"/>
    <w:rsid w:val="00C84546"/>
    <w:rsid w:val="00C97671"/>
    <w:rsid w:val="00CB66CE"/>
    <w:rsid w:val="00CB762B"/>
    <w:rsid w:val="00CC375C"/>
    <w:rsid w:val="00CD5A1E"/>
    <w:rsid w:val="00CE38E6"/>
    <w:rsid w:val="00CF22A3"/>
    <w:rsid w:val="00D017E6"/>
    <w:rsid w:val="00D27457"/>
    <w:rsid w:val="00D93B8A"/>
    <w:rsid w:val="00DA624B"/>
    <w:rsid w:val="00DB1402"/>
    <w:rsid w:val="00DB253E"/>
    <w:rsid w:val="00DB28CA"/>
    <w:rsid w:val="00DB7547"/>
    <w:rsid w:val="00DC32B4"/>
    <w:rsid w:val="00DD13B7"/>
    <w:rsid w:val="00DE3050"/>
    <w:rsid w:val="00DE5832"/>
    <w:rsid w:val="00DF7BFE"/>
    <w:rsid w:val="00E005A0"/>
    <w:rsid w:val="00E063E9"/>
    <w:rsid w:val="00E22D83"/>
    <w:rsid w:val="00E32DFF"/>
    <w:rsid w:val="00E350F1"/>
    <w:rsid w:val="00E3651C"/>
    <w:rsid w:val="00E53A39"/>
    <w:rsid w:val="00E53EAD"/>
    <w:rsid w:val="00E60DC6"/>
    <w:rsid w:val="00E72260"/>
    <w:rsid w:val="00E843D1"/>
    <w:rsid w:val="00E856A1"/>
    <w:rsid w:val="00E87587"/>
    <w:rsid w:val="00EA0688"/>
    <w:rsid w:val="00EA3B25"/>
    <w:rsid w:val="00EB7447"/>
    <w:rsid w:val="00EC0BB0"/>
    <w:rsid w:val="00EC3169"/>
    <w:rsid w:val="00ED1787"/>
    <w:rsid w:val="00ED37FD"/>
    <w:rsid w:val="00ED5463"/>
    <w:rsid w:val="00F03719"/>
    <w:rsid w:val="00F04AB4"/>
    <w:rsid w:val="00F126C9"/>
    <w:rsid w:val="00F1389C"/>
    <w:rsid w:val="00F14EC5"/>
    <w:rsid w:val="00F329A4"/>
    <w:rsid w:val="00F42BD2"/>
    <w:rsid w:val="00F731A6"/>
    <w:rsid w:val="00F761A7"/>
    <w:rsid w:val="00F83C56"/>
    <w:rsid w:val="00F90AB3"/>
    <w:rsid w:val="00F97D8A"/>
    <w:rsid w:val="00FC1090"/>
    <w:rsid w:val="00FD0250"/>
    <w:rsid w:val="00FE7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ichael.Bliss@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ichael.Bliss@ugu.gov.za" TargetMode="External"/><Relationship Id="rId2" Type="http://schemas.openxmlformats.org/officeDocument/2006/relationships/numbering" Target="numbering.xml"/><Relationship Id="rId16" Type="http://schemas.openxmlformats.org/officeDocument/2006/relationships/hyperlink" Target="mailto:Norma.Grobler@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ichael.Bliss@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okozo.Mkhize@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13</TotalTime>
  <Pages>38</Pages>
  <Words>7271</Words>
  <Characters>41446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8</cp:revision>
  <cp:lastPrinted>2023-06-06T11:00:00Z</cp:lastPrinted>
  <dcterms:created xsi:type="dcterms:W3CDTF">2023-06-26T13:23:00Z</dcterms:created>
  <dcterms:modified xsi:type="dcterms:W3CDTF">2023-06-26T13:51:00Z</dcterms:modified>
</cp:coreProperties>
</file>