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0855C1A2" w:rsidR="00825454" w:rsidRDefault="00825454"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REQUEST FOR A </w:t>
      </w:r>
      <w:r w:rsidR="00E37B91">
        <w:rPr>
          <w:rFonts w:ascii="Arial" w:hAnsi="Arial" w:cs="Arial"/>
          <w:b/>
          <w:bCs/>
        </w:rPr>
        <w:t xml:space="preserve">PANEL OF ENVIRONMENTAL CONSULTANTS TO RENDER PROFESSIONAL </w:t>
      </w:r>
      <w:r w:rsidR="00083BA2">
        <w:rPr>
          <w:rFonts w:ascii="Arial" w:hAnsi="Arial" w:cs="Arial"/>
          <w:b/>
          <w:bCs/>
        </w:rPr>
        <w:t xml:space="preserve">ENVIRONMENTAL MANAGEMENT SERVICES FOR UGU DISTRICT MUNICIPALITY FOR A PERIOD OF THIRTY-SIX (36) MONTHS </w:t>
      </w:r>
    </w:p>
    <w:p w14:paraId="000FAC0F" w14:textId="5FA10CD5"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B908E9">
        <w:rPr>
          <w:rFonts w:ascii="Calibri" w:eastAsia="Calibri" w:hAnsi="Calibri" w:cs="Tahoma"/>
          <w:b/>
          <w:color w:val="FF0000"/>
          <w:sz w:val="24"/>
          <w:szCs w:val="24"/>
          <w:lang w:val="en-ZA"/>
        </w:rPr>
        <w:t>8</w:t>
      </w:r>
      <w:r w:rsidR="007561BE" w:rsidRPr="001949AA">
        <w:rPr>
          <w:rFonts w:ascii="Calibri" w:eastAsia="Calibri" w:hAnsi="Calibri" w:cs="Tahoma"/>
          <w:b/>
          <w:color w:val="FF0000"/>
          <w:sz w:val="24"/>
          <w:szCs w:val="24"/>
          <w:lang w:val="en-ZA"/>
        </w:rPr>
        <w:t>-</w:t>
      </w:r>
      <w:r w:rsidR="00863150">
        <w:rPr>
          <w:rFonts w:ascii="Calibri" w:eastAsia="Calibri" w:hAnsi="Calibri" w:cs="Tahoma"/>
          <w:b/>
          <w:color w:val="FF0000"/>
          <w:sz w:val="24"/>
          <w:szCs w:val="24"/>
          <w:lang w:val="en-ZA"/>
        </w:rPr>
        <w:t>1644</w:t>
      </w:r>
      <w:r w:rsidR="008C5809" w:rsidRPr="001949AA">
        <w:rPr>
          <w:rFonts w:ascii="Calibri" w:eastAsia="Calibri" w:hAnsi="Calibri" w:cs="Tahoma"/>
          <w:b/>
          <w:color w:val="FF0000"/>
          <w:sz w:val="24"/>
          <w:szCs w:val="24"/>
          <w:lang w:val="en-ZA"/>
        </w:rPr>
        <w:t>-</w:t>
      </w:r>
      <w:proofErr w:type="gramStart"/>
      <w:r w:rsidR="008C5809" w:rsidRPr="001949AA">
        <w:rPr>
          <w:rFonts w:ascii="Calibri" w:eastAsia="Calibri" w:hAnsi="Calibri" w:cs="Tahoma"/>
          <w:b/>
          <w:color w:val="FF0000"/>
          <w:sz w:val="24"/>
          <w:szCs w:val="24"/>
          <w:lang w:val="en-ZA"/>
        </w:rPr>
        <w:t>202</w:t>
      </w:r>
      <w:r w:rsidR="00EB6F4F">
        <w:rPr>
          <w:rFonts w:ascii="Calibri" w:eastAsia="Calibri" w:hAnsi="Calibri" w:cs="Tahoma"/>
          <w:b/>
          <w:color w:val="FF0000"/>
          <w:sz w:val="24"/>
          <w:szCs w:val="24"/>
          <w:lang w:val="en-ZA"/>
        </w:rPr>
        <w:t>3</w:t>
      </w:r>
      <w:proofErr w:type="gramEnd"/>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1D7E2B4C" w14:textId="77777777" w:rsidR="009E2FCD" w:rsidRDefault="009E2FCD" w:rsidP="00716FB3">
      <w:pPr>
        <w:tabs>
          <w:tab w:val="left" w:pos="2520"/>
        </w:tabs>
        <w:spacing w:after="200" w:line="276" w:lineRule="auto"/>
        <w:rPr>
          <w:rFonts w:ascii="Arial" w:eastAsia="Calibri" w:hAnsi="Arial" w:cs="Arial"/>
          <w:b/>
          <w:sz w:val="24"/>
          <w:szCs w:val="24"/>
          <w:lang w:val="en-ZA"/>
        </w:rPr>
      </w:pPr>
    </w:p>
    <w:p w14:paraId="0A987076" w14:textId="0C5F66BC" w:rsidR="00716FB3" w:rsidRPr="001949AA" w:rsidRDefault="009E2FCD" w:rsidP="00716FB3">
      <w:pPr>
        <w:tabs>
          <w:tab w:val="left" w:pos="2520"/>
        </w:tabs>
        <w:spacing w:after="200" w:line="276" w:lineRule="auto"/>
        <w:rPr>
          <w:rFonts w:ascii="Calibri" w:eastAsia="Calibri" w:hAnsi="Calibri" w:cs="Tahoma"/>
          <w:b/>
          <w:sz w:val="24"/>
          <w:szCs w:val="24"/>
          <w:lang w:val="en-ZA"/>
        </w:rPr>
      </w:pPr>
      <w:r>
        <w:rPr>
          <w:rFonts w:ascii="Arial" w:eastAsia="Calibri" w:hAnsi="Arial" w:cs="Arial"/>
          <w:b/>
          <w:sz w:val="24"/>
          <w:szCs w:val="24"/>
          <w:lang w:val="en-ZA"/>
        </w:rPr>
        <w:t xml:space="preserve">                          </w:t>
      </w:r>
      <w:r w:rsidR="00185D1A"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1A4D4B">
        <w:rPr>
          <w:rFonts w:ascii="Arial" w:eastAsia="Calibri" w:hAnsi="Arial" w:cs="Arial"/>
          <w:b/>
          <w:sz w:val="24"/>
          <w:szCs w:val="24"/>
          <w:lang w:val="en-ZA"/>
        </w:rPr>
        <w:t>21 JUNE</w:t>
      </w:r>
      <w:r w:rsidR="008C5809" w:rsidRPr="001949AA">
        <w:rPr>
          <w:rFonts w:ascii="Arial" w:eastAsia="Calibri" w:hAnsi="Arial" w:cs="Arial"/>
          <w:b/>
          <w:sz w:val="24"/>
          <w:szCs w:val="24"/>
          <w:lang w:val="en-ZA"/>
        </w:rPr>
        <w:t xml:space="preserve"> 202</w:t>
      </w:r>
      <w:r w:rsidR="001A4D4B">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974A3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974A3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30FF9F5B" w:rsidR="00716FB3" w:rsidRPr="008C5809" w:rsidRDefault="00974A30"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3980B8C4"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0747F5">
        <w:rPr>
          <w:rFonts w:ascii="Calibri" w:eastAsia="Calibri" w:hAnsi="Calibri"/>
          <w:noProof/>
          <w:sz w:val="22"/>
          <w:szCs w:val="22"/>
          <w:lang w:val="en-ZA"/>
        </w:rPr>
        <w:t>7</w:t>
      </w:r>
    </w:p>
    <w:bookmarkStart w:id="3" w:name="_Hlk16519988"/>
    <w:p w14:paraId="0387D285" w14:textId="35558DAA"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0747F5">
        <w:rPr>
          <w:rFonts w:ascii="Calibri" w:eastAsia="Calibri" w:hAnsi="Calibri"/>
          <w:noProof/>
          <w:sz w:val="22"/>
          <w:szCs w:val="22"/>
          <w:lang w:val="en-ZA"/>
        </w:rPr>
        <w:t>28</w:t>
      </w:r>
    </w:p>
    <w:p w14:paraId="0CA3E640" w14:textId="4FEB17AD"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0747F5">
        <w:rPr>
          <w:rFonts w:ascii="Calibri" w:eastAsia="Calibri" w:hAnsi="Calibri"/>
          <w:noProof/>
          <w:sz w:val="22"/>
          <w:szCs w:val="22"/>
          <w:lang w:val="en-ZA"/>
        </w:rPr>
        <w:t>29</w:t>
      </w:r>
    </w:p>
    <w:p w14:paraId="06C4E5FE" w14:textId="32AFA8EC" w:rsidR="00716FB3" w:rsidRPr="008C5809" w:rsidRDefault="00974A3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0747F5">
        <w:rPr>
          <w:rFonts w:ascii="Calibri" w:eastAsia="Calibri" w:hAnsi="Calibri"/>
          <w:noProof/>
          <w:sz w:val="22"/>
          <w:szCs w:val="22"/>
          <w:lang w:val="en-ZA"/>
        </w:rPr>
        <w:t>0</w:t>
      </w:r>
    </w:p>
    <w:p w14:paraId="4AB7F25A" w14:textId="72852CF5" w:rsidR="00716FB3" w:rsidRDefault="00974A30"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0747F5">
        <w:rPr>
          <w:rFonts w:ascii="Calibri" w:eastAsia="Calibri" w:hAnsi="Calibri"/>
          <w:noProof/>
          <w:sz w:val="22"/>
          <w:szCs w:val="22"/>
          <w:lang w:val="en-ZA"/>
        </w:rPr>
        <w:t>1</w:t>
      </w:r>
    </w:p>
    <w:p w14:paraId="6E22F115" w14:textId="6B03E4E6"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S…………………………………………………………………………………….3</w:t>
      </w:r>
      <w:r w:rsidR="000747F5">
        <w:rPr>
          <w:rFonts w:ascii="Calibri" w:eastAsia="Calibri" w:hAnsi="Calibri"/>
          <w:noProof/>
          <w:sz w:val="22"/>
          <w:szCs w:val="22"/>
          <w:lang w:val="en-ZA"/>
        </w:rPr>
        <w:t>2</w:t>
      </w:r>
    </w:p>
    <w:p w14:paraId="33F54860" w14:textId="05AB434D" w:rsidR="00761B82" w:rsidRDefault="00EE385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PROJECT METHODOLOGY………………..</w:t>
      </w:r>
      <w:r w:rsidR="00517769">
        <w:rPr>
          <w:rFonts w:ascii="Calibri" w:eastAsia="Calibri" w:hAnsi="Calibri"/>
          <w:noProof/>
          <w:sz w:val="22"/>
          <w:szCs w:val="22"/>
          <w:lang w:val="en-ZA"/>
        </w:rPr>
        <w:t>……………………………………………………………………………………</w:t>
      </w:r>
      <w:r w:rsidR="009C6082">
        <w:rPr>
          <w:rFonts w:ascii="Calibri" w:eastAsia="Calibri" w:hAnsi="Calibri"/>
          <w:noProof/>
          <w:sz w:val="22"/>
          <w:szCs w:val="22"/>
          <w:lang w:val="en-ZA"/>
        </w:rPr>
        <w:t>.</w:t>
      </w:r>
      <w:r w:rsidR="00517769">
        <w:rPr>
          <w:rFonts w:ascii="Calibri" w:eastAsia="Calibri" w:hAnsi="Calibri"/>
          <w:noProof/>
          <w:sz w:val="22"/>
          <w:szCs w:val="22"/>
          <w:lang w:val="en-ZA"/>
        </w:rPr>
        <w:t>…………3</w:t>
      </w:r>
      <w:r w:rsidR="000747F5">
        <w:rPr>
          <w:rFonts w:ascii="Calibri" w:eastAsia="Calibri" w:hAnsi="Calibri"/>
          <w:noProof/>
          <w:sz w:val="22"/>
          <w:szCs w:val="22"/>
          <w:lang w:val="en-ZA"/>
        </w:rPr>
        <w:t>3</w:t>
      </w:r>
    </w:p>
    <w:p w14:paraId="33CDEA0E" w14:textId="6BD1FDFE"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EE385A" w:rsidRPr="00EE385A">
        <w:rPr>
          <w:rFonts w:ascii="Calibri" w:eastAsia="Calibri" w:hAnsi="Calibri"/>
          <w:noProof/>
          <w:sz w:val="22"/>
          <w:szCs w:val="22"/>
          <w:lang w:val="en-ZA"/>
        </w:rPr>
        <w:t xml:space="preserve"> </w:t>
      </w:r>
      <w:r w:rsidR="00EE385A">
        <w:rPr>
          <w:rFonts w:ascii="Calibri" w:eastAsia="Calibri" w:hAnsi="Calibri"/>
          <w:noProof/>
          <w:sz w:val="22"/>
          <w:szCs w:val="22"/>
          <w:lang w:val="en-ZA"/>
        </w:rPr>
        <w:t>QUALIFICATIONS OF PROJECT LEADER ….</w:t>
      </w:r>
      <w:r w:rsidR="00576E28">
        <w:rPr>
          <w:rFonts w:ascii="Calibri" w:eastAsia="Calibri" w:hAnsi="Calibri"/>
          <w:noProof/>
          <w:sz w:val="22"/>
          <w:szCs w:val="22"/>
          <w:lang w:val="en-ZA"/>
        </w:rPr>
        <w:t>………………………………………………………………………………………</w:t>
      </w:r>
      <w:r w:rsidR="008C5882">
        <w:rPr>
          <w:rFonts w:ascii="Calibri" w:eastAsia="Calibri" w:hAnsi="Calibri"/>
          <w:noProof/>
          <w:sz w:val="22"/>
          <w:szCs w:val="22"/>
          <w:lang w:val="en-ZA"/>
        </w:rPr>
        <w:t>...</w:t>
      </w:r>
      <w:r w:rsidR="005502FD">
        <w:rPr>
          <w:rFonts w:ascii="Calibri" w:eastAsia="Calibri" w:hAnsi="Calibri"/>
          <w:noProof/>
          <w:sz w:val="22"/>
          <w:szCs w:val="22"/>
          <w:lang w:val="en-ZA"/>
        </w:rPr>
        <w:t>3</w:t>
      </w:r>
      <w:r w:rsidR="000747F5">
        <w:rPr>
          <w:rFonts w:ascii="Calibri" w:eastAsia="Calibri" w:hAnsi="Calibri"/>
          <w:noProof/>
          <w:sz w:val="22"/>
          <w:szCs w:val="22"/>
          <w:lang w:val="en-ZA"/>
        </w:rPr>
        <w:t>4</w:t>
      </w:r>
    </w:p>
    <w:p w14:paraId="0CE69E84" w14:textId="004D962F" w:rsidR="00576E28" w:rsidRDefault="009C6082"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PERSONNEL……………………………………</w:t>
      </w:r>
      <w:r w:rsidR="00E757BA">
        <w:rPr>
          <w:rFonts w:ascii="Calibri" w:eastAsia="Calibri" w:hAnsi="Calibri"/>
          <w:noProof/>
          <w:sz w:val="22"/>
          <w:szCs w:val="22"/>
          <w:lang w:val="en-ZA"/>
        </w:rPr>
        <w:t>..</w:t>
      </w:r>
      <w:r w:rsidR="00576E28">
        <w:rPr>
          <w:rFonts w:ascii="Calibri" w:eastAsia="Calibri" w:hAnsi="Calibri"/>
          <w:noProof/>
          <w:sz w:val="22"/>
          <w:szCs w:val="22"/>
          <w:lang w:val="en-ZA"/>
        </w:rPr>
        <w:t>………………………………………………………………………</w:t>
      </w:r>
      <w:r w:rsidR="005502FD">
        <w:rPr>
          <w:rFonts w:ascii="Calibri" w:eastAsia="Calibri" w:hAnsi="Calibri"/>
          <w:noProof/>
          <w:sz w:val="22"/>
          <w:szCs w:val="22"/>
          <w:lang w:val="en-ZA"/>
        </w:rPr>
        <w:t>3</w:t>
      </w:r>
      <w:r w:rsidR="000747F5">
        <w:rPr>
          <w:rFonts w:ascii="Calibri" w:eastAsia="Calibri" w:hAnsi="Calibri"/>
          <w:noProof/>
          <w:sz w:val="22"/>
          <w:szCs w:val="22"/>
          <w:lang w:val="en-ZA"/>
        </w:rPr>
        <w:t>5</w:t>
      </w:r>
    </w:p>
    <w:p w14:paraId="7087ABB3" w14:textId="5B95F863" w:rsidR="005A6181" w:rsidRDefault="005502FD"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w:t>
      </w:r>
      <w:r w:rsidR="00E71780">
        <w:rPr>
          <w:rFonts w:ascii="Calibri" w:eastAsia="Calibri" w:hAnsi="Calibri"/>
          <w:noProof/>
          <w:sz w:val="22"/>
          <w:szCs w:val="22"/>
          <w:lang w:val="en-ZA"/>
        </w:rPr>
        <w:t>FESSIONAL REGISTRATION………………….</w:t>
      </w:r>
      <w:r>
        <w:rPr>
          <w:rFonts w:ascii="Calibri" w:eastAsia="Calibri" w:hAnsi="Calibri"/>
          <w:noProof/>
          <w:sz w:val="22"/>
          <w:szCs w:val="22"/>
          <w:lang w:val="en-ZA"/>
        </w:rPr>
        <w:t>………………</w:t>
      </w:r>
      <w:r w:rsidR="00CF7BF3">
        <w:rPr>
          <w:rFonts w:ascii="Calibri" w:eastAsia="Calibri" w:hAnsi="Calibri"/>
          <w:noProof/>
          <w:sz w:val="22"/>
          <w:szCs w:val="22"/>
          <w:lang w:val="en-ZA"/>
        </w:rPr>
        <w:t>……………..</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Pr>
          <w:rFonts w:ascii="Calibri" w:eastAsia="Calibri" w:hAnsi="Calibri"/>
          <w:noProof/>
          <w:sz w:val="22"/>
          <w:szCs w:val="22"/>
          <w:lang w:val="en-ZA"/>
        </w:rPr>
        <w:t>3</w:t>
      </w:r>
      <w:r w:rsidR="00EF09E2">
        <w:rPr>
          <w:rFonts w:ascii="Calibri" w:eastAsia="Calibri" w:hAnsi="Calibri"/>
          <w:noProof/>
          <w:sz w:val="22"/>
          <w:szCs w:val="22"/>
          <w:lang w:val="en-ZA"/>
        </w:rPr>
        <w:t>6</w:t>
      </w:r>
    </w:p>
    <w:p w14:paraId="7AFC6131" w14:textId="28B288CC" w:rsidR="005719F8" w:rsidRDefault="005719F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BIDDER……………………………………………………………………………………………………………………37</w:t>
      </w:r>
    </w:p>
    <w:p w14:paraId="064BFD80" w14:textId="30705B4F" w:rsidR="005B1079" w:rsidRDefault="005B1079"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EF09E2">
        <w:rPr>
          <w:rFonts w:ascii="Calibri" w:eastAsia="Calibri" w:hAnsi="Calibri"/>
          <w:noProof/>
          <w:sz w:val="22"/>
          <w:szCs w:val="22"/>
          <w:lang w:val="en-ZA"/>
        </w:rPr>
        <w:t>3</w:t>
      </w:r>
      <w:r w:rsidR="005719F8">
        <w:rPr>
          <w:rFonts w:ascii="Calibri" w:eastAsia="Calibri" w:hAnsi="Calibri"/>
          <w:noProof/>
          <w:sz w:val="22"/>
          <w:szCs w:val="22"/>
          <w:lang w:val="en-ZA"/>
        </w:rPr>
        <w:t>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1C9D1A3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3C09474A" w14:textId="77777777" w:rsidR="00716FB3" w:rsidRPr="007672EB" w:rsidRDefault="00716FB3" w:rsidP="00051C40">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6D37DA46" w14:textId="77777777" w:rsidR="00F50C3A" w:rsidRPr="00F50C3A" w:rsidRDefault="00F50C3A" w:rsidP="00F50C3A">
      <w:pPr>
        <w:jc w:val="center"/>
        <w:rPr>
          <w:rFonts w:ascii="Calibri" w:eastAsiaTheme="majorEastAsia" w:hAnsi="Calibri" w:cs="Tahoma"/>
          <w:b/>
          <w:bCs/>
          <w:kern w:val="32"/>
          <w:sz w:val="16"/>
          <w:szCs w:val="16"/>
        </w:rPr>
      </w:pPr>
      <w:r w:rsidRPr="00F50C3A">
        <w:rPr>
          <w:rFonts w:ascii="Calibri" w:eastAsiaTheme="majorEastAsia" w:hAnsi="Calibri" w:cs="Tahoma"/>
          <w:b/>
          <w:bCs/>
          <w:kern w:val="32"/>
          <w:sz w:val="16"/>
          <w:szCs w:val="16"/>
        </w:rPr>
        <w:t>REQUEST FOR PROPOSALS TO ENTER INTO A PANEL OF ENVIRONMENTAL CONSULTANTS TO RENDER PROFESSIONAL ENVIRONMENTAL MANAGEMENT SERVICES FOR UGU DISTRICT MUNICIPALITY</w:t>
      </w:r>
    </w:p>
    <w:p w14:paraId="12BDAC6A" w14:textId="4012B425" w:rsidR="00F50C3A" w:rsidRDefault="00F50C3A" w:rsidP="00F50C3A">
      <w:pPr>
        <w:jc w:val="center"/>
        <w:rPr>
          <w:rFonts w:ascii="Calibri" w:eastAsiaTheme="majorEastAsia" w:hAnsi="Calibri" w:cs="Tahoma"/>
          <w:b/>
          <w:bCs/>
          <w:kern w:val="32"/>
          <w:sz w:val="16"/>
          <w:szCs w:val="16"/>
        </w:rPr>
      </w:pPr>
      <w:r w:rsidRPr="00F50C3A">
        <w:rPr>
          <w:rFonts w:ascii="Calibri" w:eastAsiaTheme="majorEastAsia" w:hAnsi="Calibri" w:cs="Tahoma"/>
          <w:b/>
          <w:bCs/>
          <w:kern w:val="32"/>
          <w:sz w:val="16"/>
          <w:szCs w:val="16"/>
        </w:rPr>
        <w:t xml:space="preserve">FOR A PERIOD OF 36 MONTHS </w:t>
      </w:r>
    </w:p>
    <w:p w14:paraId="14CAC72B" w14:textId="77777777" w:rsidR="00F50C3A" w:rsidRPr="00F50C3A" w:rsidRDefault="00F50C3A" w:rsidP="00F50C3A">
      <w:pPr>
        <w:jc w:val="center"/>
        <w:rPr>
          <w:rFonts w:ascii="Calibri" w:eastAsiaTheme="majorEastAsia" w:hAnsi="Calibri" w:cs="Tahoma"/>
          <w:b/>
          <w:bCs/>
          <w:kern w:val="32"/>
          <w:sz w:val="16"/>
          <w:szCs w:val="16"/>
        </w:rPr>
      </w:pPr>
    </w:p>
    <w:p w14:paraId="346DB9B7" w14:textId="73F26C70" w:rsidR="00941DA7" w:rsidRPr="007672EB" w:rsidRDefault="00941DA7" w:rsidP="00941DA7">
      <w:pPr>
        <w:jc w:val="center"/>
        <w:rPr>
          <w:rFonts w:asciiTheme="minorHAnsi" w:hAnsiTheme="minorHAnsi" w:cstheme="minorHAnsi"/>
          <w:b/>
          <w:sz w:val="18"/>
          <w:szCs w:val="18"/>
        </w:rPr>
      </w:pPr>
      <w:r w:rsidRPr="007672EB">
        <w:rPr>
          <w:rFonts w:asciiTheme="minorHAnsi" w:hAnsiTheme="minorHAnsi" w:cstheme="minorHAnsi"/>
          <w:b/>
          <w:sz w:val="18"/>
          <w:szCs w:val="18"/>
        </w:rPr>
        <w:t>Contract Ugu-0</w:t>
      </w:r>
      <w:r w:rsidR="005B1079">
        <w:rPr>
          <w:rFonts w:asciiTheme="minorHAnsi" w:hAnsiTheme="minorHAnsi" w:cstheme="minorHAnsi"/>
          <w:b/>
          <w:sz w:val="18"/>
          <w:szCs w:val="18"/>
        </w:rPr>
        <w:t>8</w:t>
      </w:r>
      <w:r w:rsidRPr="007672EB">
        <w:rPr>
          <w:rFonts w:asciiTheme="minorHAnsi" w:hAnsiTheme="minorHAnsi" w:cstheme="minorHAnsi"/>
          <w:b/>
          <w:sz w:val="18"/>
          <w:szCs w:val="18"/>
        </w:rPr>
        <w:t>-</w:t>
      </w:r>
      <w:r w:rsidR="00EF4CB6">
        <w:rPr>
          <w:rFonts w:asciiTheme="minorHAnsi" w:hAnsiTheme="minorHAnsi" w:cstheme="minorHAnsi"/>
          <w:b/>
          <w:sz w:val="18"/>
          <w:szCs w:val="18"/>
        </w:rPr>
        <w:t>1644</w:t>
      </w:r>
      <w:r w:rsidRPr="007672EB">
        <w:rPr>
          <w:rFonts w:asciiTheme="minorHAnsi" w:hAnsiTheme="minorHAnsi" w:cstheme="minorHAnsi"/>
          <w:b/>
          <w:sz w:val="18"/>
          <w:szCs w:val="18"/>
        </w:rPr>
        <w:t>-</w:t>
      </w:r>
      <w:proofErr w:type="gramStart"/>
      <w:r w:rsidRPr="007672EB">
        <w:rPr>
          <w:rFonts w:asciiTheme="minorHAnsi" w:hAnsiTheme="minorHAnsi" w:cstheme="minorHAnsi"/>
          <w:b/>
          <w:sz w:val="18"/>
          <w:szCs w:val="18"/>
        </w:rPr>
        <w:t>202</w:t>
      </w:r>
      <w:r w:rsidR="009750EC">
        <w:rPr>
          <w:rFonts w:asciiTheme="minorHAnsi" w:hAnsiTheme="minorHAnsi" w:cstheme="minorHAnsi"/>
          <w:b/>
          <w:sz w:val="18"/>
          <w:szCs w:val="18"/>
        </w:rPr>
        <w:t>3</w:t>
      </w:r>
      <w:proofErr w:type="gramEnd"/>
    </w:p>
    <w:p w14:paraId="740692B5" w14:textId="77777777" w:rsidR="00051C40" w:rsidRDefault="00051C40" w:rsidP="00051C40">
      <w:pPr>
        <w:spacing w:before="1"/>
        <w:ind w:left="940" w:right="6030"/>
        <w:rPr>
          <w:rFonts w:ascii="Calibri" w:eastAsia="Calibri" w:hAnsi="Calibri"/>
          <w:b/>
          <w:bCs/>
          <w:sz w:val="22"/>
          <w:szCs w:val="22"/>
        </w:rPr>
      </w:pPr>
    </w:p>
    <w:p w14:paraId="3B371B1F" w14:textId="5AB138BB" w:rsidR="007D6F79" w:rsidRPr="007D6F79" w:rsidRDefault="008C5809" w:rsidP="004C045C">
      <w:pPr>
        <w:spacing w:after="200" w:line="276" w:lineRule="auto"/>
        <w:jc w:val="both"/>
        <w:rPr>
          <w:rFonts w:ascii="Calibri" w:eastAsia="Calibri" w:hAnsi="Calibri" w:cs="Arial"/>
          <w:sz w:val="18"/>
          <w:szCs w:val="18"/>
          <w:lang w:val="en-ZA"/>
        </w:rPr>
      </w:pPr>
      <w:r>
        <w:rPr>
          <w:rFonts w:ascii="Calibri" w:eastAsia="Calibri" w:hAnsi="Calibri" w:cs="Arial"/>
          <w:sz w:val="18"/>
          <w:szCs w:val="18"/>
          <w:lang w:val="en-ZA"/>
        </w:rPr>
        <w:t>Bids</w:t>
      </w:r>
      <w:r w:rsidR="007D6F79" w:rsidRPr="007D6F79">
        <w:rPr>
          <w:rFonts w:ascii="Calibri" w:eastAsia="Calibri" w:hAnsi="Calibri" w:cs="Arial"/>
          <w:sz w:val="18"/>
          <w:szCs w:val="18"/>
          <w:lang w:val="en-ZA"/>
        </w:rPr>
        <w:t xml:space="preserve"> are hereby invited fro</w:t>
      </w:r>
      <w:r w:rsidR="000739AF">
        <w:rPr>
          <w:rFonts w:ascii="Calibri" w:eastAsia="Calibri" w:hAnsi="Calibri" w:cs="Arial"/>
          <w:sz w:val="18"/>
          <w:szCs w:val="18"/>
          <w:lang w:val="en-ZA"/>
        </w:rPr>
        <w:t xml:space="preserve">m </w:t>
      </w:r>
      <w:r w:rsidR="002B1BB8">
        <w:rPr>
          <w:rFonts w:ascii="Calibri" w:eastAsia="Calibri" w:hAnsi="Calibri" w:cs="Arial"/>
          <w:sz w:val="18"/>
          <w:szCs w:val="18"/>
          <w:lang w:val="en-ZA"/>
        </w:rPr>
        <w:t xml:space="preserve">qualified service providers to </w:t>
      </w:r>
      <w:proofErr w:type="gramStart"/>
      <w:r w:rsidR="002B1BB8">
        <w:rPr>
          <w:rFonts w:ascii="Calibri" w:eastAsia="Calibri" w:hAnsi="Calibri" w:cs="Arial"/>
          <w:sz w:val="18"/>
          <w:szCs w:val="18"/>
          <w:lang w:val="en-ZA"/>
        </w:rPr>
        <w:t xml:space="preserve">enter </w:t>
      </w:r>
      <w:r w:rsidR="009E2FCD">
        <w:rPr>
          <w:rFonts w:ascii="Calibri" w:eastAsia="Calibri" w:hAnsi="Calibri" w:cs="Arial"/>
          <w:sz w:val="18"/>
          <w:szCs w:val="18"/>
          <w:lang w:val="en-ZA"/>
        </w:rPr>
        <w:t>into</w:t>
      </w:r>
      <w:proofErr w:type="gramEnd"/>
      <w:r w:rsidR="009E2FCD">
        <w:rPr>
          <w:rFonts w:ascii="Calibri" w:eastAsia="Calibri" w:hAnsi="Calibri" w:cs="Arial"/>
          <w:sz w:val="18"/>
          <w:szCs w:val="18"/>
          <w:lang w:val="en-ZA"/>
        </w:rPr>
        <w:t xml:space="preserve"> Panel</w:t>
      </w:r>
      <w:r w:rsidR="002B1BB8">
        <w:rPr>
          <w:rFonts w:ascii="Calibri" w:eastAsia="Calibri" w:hAnsi="Calibri" w:cs="Arial"/>
          <w:sz w:val="18"/>
          <w:szCs w:val="18"/>
          <w:lang w:val="en-ZA"/>
        </w:rPr>
        <w:t xml:space="preserve"> of Environmental Consultants to render </w:t>
      </w:r>
      <w:r w:rsidR="00767E8C">
        <w:rPr>
          <w:rFonts w:ascii="Calibri" w:eastAsia="Calibri" w:hAnsi="Calibri" w:cs="Arial"/>
          <w:sz w:val="18"/>
          <w:szCs w:val="18"/>
          <w:lang w:val="en-ZA"/>
        </w:rPr>
        <w:t>Professional Environmental Management Services for Ugu District Municipality for a period of thirty-six (36) months</w:t>
      </w:r>
      <w:r w:rsidR="009750EC">
        <w:rPr>
          <w:rFonts w:ascii="Calibri" w:eastAsia="Calibri" w:hAnsi="Calibri" w:cs="Arial"/>
          <w:sz w:val="18"/>
          <w:szCs w:val="18"/>
          <w:lang w:val="en-ZA"/>
        </w:rPr>
        <w:t>.</w:t>
      </w:r>
    </w:p>
    <w:p w14:paraId="4C18475B" w14:textId="22939765" w:rsidR="007D6F79" w:rsidRPr="007D6F79" w:rsidRDefault="007D6F79" w:rsidP="007D6F79">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Bid documents are obtainable from the </w:t>
      </w:r>
      <w:r w:rsidRPr="007D6F79">
        <w:rPr>
          <w:rFonts w:ascii="Calibri" w:eastAsia="Calibri" w:hAnsi="Calibri" w:cs="Arial"/>
          <w:bCs/>
          <w:sz w:val="18"/>
          <w:szCs w:val="18"/>
          <w:lang w:val="en-ZA"/>
        </w:rPr>
        <w:t>U</w:t>
      </w:r>
      <w:r w:rsidRPr="007D6F79">
        <w:rPr>
          <w:rFonts w:ascii="Calibri" w:eastAsia="Calibri" w:hAnsi="Calibri" w:cs="Arial"/>
          <w:sz w:val="18"/>
          <w:szCs w:val="18"/>
          <w:lang w:val="en-ZA"/>
        </w:rPr>
        <w:t xml:space="preserve">gu District Municipality office in Port Shepstone at No. 28 Connor Street as </w:t>
      </w:r>
      <w:r w:rsidRPr="007D6F79">
        <w:rPr>
          <w:rFonts w:ascii="Calibri" w:eastAsia="Calibri" w:hAnsi="Calibri" w:cs="Arial"/>
          <w:color w:val="000000"/>
          <w:sz w:val="18"/>
          <w:szCs w:val="18"/>
          <w:lang w:val="en-ZA"/>
        </w:rPr>
        <w:t xml:space="preserve">from </w:t>
      </w:r>
      <w:proofErr w:type="gramStart"/>
      <w:r w:rsidR="007A5C2A">
        <w:rPr>
          <w:rFonts w:ascii="Calibri" w:eastAsia="Calibri" w:hAnsi="Calibri" w:cs="Arial"/>
          <w:b/>
          <w:color w:val="000000"/>
          <w:sz w:val="18"/>
          <w:szCs w:val="18"/>
          <w:lang w:val="en-ZA"/>
        </w:rPr>
        <w:t>Tuesday</w:t>
      </w:r>
      <w:r w:rsidR="004F253B">
        <w:rPr>
          <w:rFonts w:ascii="Calibri" w:eastAsia="Calibri" w:hAnsi="Calibri" w:cs="Arial"/>
          <w:b/>
          <w:color w:val="000000"/>
          <w:sz w:val="18"/>
          <w:szCs w:val="18"/>
          <w:lang w:val="en-ZA"/>
        </w:rPr>
        <w:t xml:space="preserve">,   </w:t>
      </w:r>
      <w:proofErr w:type="gramEnd"/>
      <w:r w:rsidR="004F253B">
        <w:rPr>
          <w:rFonts w:ascii="Calibri" w:eastAsia="Calibri" w:hAnsi="Calibri" w:cs="Arial"/>
          <w:b/>
          <w:color w:val="000000"/>
          <w:sz w:val="18"/>
          <w:szCs w:val="18"/>
          <w:lang w:val="en-ZA"/>
        </w:rPr>
        <w:t xml:space="preserve">           </w:t>
      </w:r>
      <w:r w:rsidR="007A5C2A">
        <w:rPr>
          <w:rFonts w:ascii="Calibri" w:eastAsia="Calibri" w:hAnsi="Calibri" w:cs="Arial"/>
          <w:b/>
          <w:color w:val="000000"/>
          <w:sz w:val="18"/>
          <w:szCs w:val="18"/>
          <w:lang w:val="en-ZA"/>
        </w:rPr>
        <w:t>28</w:t>
      </w:r>
      <w:r w:rsidR="00A528BB">
        <w:rPr>
          <w:rFonts w:ascii="Calibri" w:eastAsia="Calibri" w:hAnsi="Calibri" w:cs="Arial"/>
          <w:b/>
          <w:color w:val="000000"/>
          <w:sz w:val="18"/>
          <w:szCs w:val="18"/>
          <w:lang w:val="en-ZA"/>
        </w:rPr>
        <w:t xml:space="preserve"> </w:t>
      </w:r>
      <w:r w:rsidR="007A5C2A">
        <w:rPr>
          <w:rFonts w:ascii="Calibri" w:eastAsia="Calibri" w:hAnsi="Calibri" w:cs="Arial"/>
          <w:b/>
          <w:color w:val="000000"/>
          <w:sz w:val="18"/>
          <w:szCs w:val="18"/>
          <w:lang w:val="en-ZA"/>
        </w:rPr>
        <w:t>May</w:t>
      </w:r>
      <w:r w:rsidR="00A528BB">
        <w:rPr>
          <w:rFonts w:ascii="Calibri" w:eastAsia="Calibri" w:hAnsi="Calibri" w:cs="Arial"/>
          <w:b/>
          <w:color w:val="000000"/>
          <w:sz w:val="18"/>
          <w:szCs w:val="18"/>
          <w:lang w:val="en-ZA"/>
        </w:rPr>
        <w:t xml:space="preserve"> 202</w:t>
      </w:r>
      <w:r w:rsidR="007A5C2A">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a non-refundable payment of R250.00 (No cheques will be accepted). The </w:t>
      </w:r>
      <w:r w:rsidR="008C5809">
        <w:rPr>
          <w:rFonts w:ascii="Calibri" w:eastAsia="Calibri" w:hAnsi="Calibri" w:cs="Arial"/>
          <w:sz w:val="18"/>
          <w:szCs w:val="18"/>
          <w:lang w:val="en-ZA"/>
        </w:rPr>
        <w:t xml:space="preserve">bid </w:t>
      </w:r>
      <w:r w:rsidRPr="007D6F79">
        <w:rPr>
          <w:rFonts w:ascii="Calibri" w:eastAsia="Calibri" w:hAnsi="Calibri" w:cs="Arial"/>
          <w:sz w:val="18"/>
          <w:szCs w:val="18"/>
          <w:lang w:val="en-ZA"/>
        </w:rPr>
        <w:t xml:space="preserve">will also be advertised on </w:t>
      </w:r>
      <w:r w:rsidR="002F4BC2">
        <w:rPr>
          <w:rFonts w:ascii="Calibri" w:eastAsia="Calibri" w:hAnsi="Calibri" w:cs="Arial"/>
          <w:sz w:val="18"/>
          <w:szCs w:val="18"/>
          <w:lang w:val="en-ZA"/>
        </w:rPr>
        <w:t>the municipality’s website</w:t>
      </w:r>
      <w:r w:rsidRPr="007D6F79">
        <w:rPr>
          <w:rFonts w:ascii="Calibri" w:eastAsia="Calibri" w:hAnsi="Calibri" w:cs="Arial"/>
          <w:sz w:val="18"/>
          <w:szCs w:val="18"/>
          <w:lang w:val="en-ZA"/>
        </w:rPr>
        <w:t xml:space="preserve"> and documents can be downloaded from the website</w:t>
      </w:r>
      <w:r w:rsidR="004C045C">
        <w:rPr>
          <w:rFonts w:ascii="Calibri" w:eastAsia="Calibri" w:hAnsi="Calibri" w:cs="Arial"/>
          <w:sz w:val="18"/>
          <w:szCs w:val="18"/>
          <w:lang w:val="en-ZA"/>
        </w:rPr>
        <w:t>,</w:t>
      </w:r>
      <w:r w:rsidRPr="007D6F79">
        <w:rPr>
          <w:rFonts w:ascii="Calibri" w:eastAsia="Calibri" w:hAnsi="Calibri" w:cs="Arial"/>
          <w:sz w:val="18"/>
          <w:szCs w:val="18"/>
          <w:lang w:val="en-ZA"/>
        </w:rPr>
        <w:t xml:space="preserve"> free of charge.</w:t>
      </w:r>
    </w:p>
    <w:p w14:paraId="5A7658C1" w14:textId="2965C877" w:rsidR="007D6F79" w:rsidRDefault="007D6F79" w:rsidP="007D6F79">
      <w:pPr>
        <w:spacing w:after="200" w:line="276" w:lineRule="auto"/>
        <w:jc w:val="both"/>
        <w:rPr>
          <w:rFonts w:ascii="Calibri" w:eastAsia="Arial" w:hAnsi="Calibri" w:cs="Arial"/>
          <w:b/>
          <w:bCs/>
          <w:position w:val="-1"/>
          <w:sz w:val="18"/>
          <w:szCs w:val="18"/>
          <w:u w:val="thick" w:color="000000"/>
          <w:lang w:val="en-ZA"/>
        </w:rPr>
      </w:pPr>
      <w:r w:rsidRPr="007D6F79">
        <w:rPr>
          <w:rFonts w:ascii="Calibri" w:eastAsia="Calibri" w:hAnsi="Calibri" w:cs="Arial"/>
          <w:sz w:val="18"/>
          <w:szCs w:val="18"/>
          <w:lang w:val="en-ZA"/>
        </w:rPr>
        <w:t xml:space="preserve">Bids completed in accordance with the conditions indicated in documents, must be </w:t>
      </w:r>
      <w:proofErr w:type="gramStart"/>
      <w:r w:rsidRPr="007D6F79">
        <w:rPr>
          <w:rFonts w:ascii="Calibri" w:eastAsia="Calibri" w:hAnsi="Calibri" w:cs="Arial"/>
          <w:sz w:val="18"/>
          <w:szCs w:val="18"/>
          <w:lang w:val="en-ZA"/>
        </w:rPr>
        <w:t>sealed</w:t>
      </w:r>
      <w:proofErr w:type="gramEnd"/>
      <w:r w:rsidRPr="007D6F79">
        <w:rPr>
          <w:rFonts w:ascii="Calibri" w:eastAsia="Calibri" w:hAnsi="Calibri" w:cs="Arial"/>
          <w:sz w:val="18"/>
          <w:szCs w:val="18"/>
          <w:lang w:val="en-ZA"/>
        </w:rPr>
        <w:t xml:space="preserve"> and endorsed with the relevant contract number and be deposited in the official tender box at the foyer of Ugu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sidR="004F253B">
        <w:rPr>
          <w:rFonts w:ascii="Calibri" w:eastAsia="Calibri" w:hAnsi="Calibri" w:cs="Arial"/>
          <w:b/>
          <w:color w:val="000000"/>
          <w:sz w:val="18"/>
          <w:szCs w:val="18"/>
          <w:lang w:val="en-ZA"/>
        </w:rPr>
        <w:t xml:space="preserve"> </w:t>
      </w:r>
      <w:r w:rsidR="007A5C2A">
        <w:rPr>
          <w:rFonts w:ascii="Calibri" w:eastAsia="Calibri" w:hAnsi="Calibri" w:cs="Arial"/>
          <w:b/>
          <w:color w:val="000000"/>
          <w:sz w:val="18"/>
          <w:szCs w:val="18"/>
          <w:lang w:val="en-ZA"/>
        </w:rPr>
        <w:t>21 June</w:t>
      </w:r>
      <w:r w:rsidR="004C045C">
        <w:rPr>
          <w:rFonts w:ascii="Calibri" w:eastAsia="Calibri" w:hAnsi="Calibri" w:cs="Arial"/>
          <w:b/>
          <w:color w:val="000000"/>
          <w:sz w:val="18"/>
          <w:szCs w:val="18"/>
          <w:lang w:val="en-ZA"/>
        </w:rPr>
        <w:t xml:space="preserve"> </w:t>
      </w:r>
      <w:r w:rsidR="004F253B">
        <w:rPr>
          <w:rFonts w:ascii="Calibri" w:eastAsia="Calibri" w:hAnsi="Calibri" w:cs="Arial"/>
          <w:b/>
          <w:color w:val="000000"/>
          <w:sz w:val="18"/>
          <w:szCs w:val="18"/>
          <w:lang w:val="en-ZA"/>
        </w:rPr>
        <w:t>202</w:t>
      </w:r>
      <w:r w:rsidR="007A5C2A">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y, </w:t>
      </w:r>
      <w:proofErr w:type="gramStart"/>
      <w:r w:rsidRPr="007D6F79">
        <w:rPr>
          <w:rFonts w:ascii="Calibri" w:eastAsia="Arial" w:hAnsi="Calibri" w:cs="Arial"/>
          <w:sz w:val="18"/>
          <w:szCs w:val="18"/>
          <w:lang w:val="en-ZA"/>
        </w:rPr>
        <w:t>couriered</w:t>
      </w:r>
      <w:proofErr w:type="gramEnd"/>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proofErr w:type="gramStart"/>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proofErr w:type="gramEnd"/>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p>
    <w:p w14:paraId="3760694D" w14:textId="2B2628E8" w:rsidR="00F126C9" w:rsidRPr="00F126C9" w:rsidRDefault="002F4BC2" w:rsidP="007D6F79">
      <w:pPr>
        <w:spacing w:after="200" w:line="276" w:lineRule="auto"/>
        <w:jc w:val="both"/>
        <w:rPr>
          <w:rFonts w:ascii="Calibri" w:eastAsia="Arial" w:hAnsi="Calibri" w:cs="Arial"/>
          <w:bCs/>
          <w:position w:val="-1"/>
          <w:sz w:val="18"/>
          <w:szCs w:val="18"/>
          <w:u w:color="000000"/>
          <w:lang w:val="en-ZA"/>
        </w:rPr>
      </w:pPr>
      <w:r>
        <w:rPr>
          <w:rFonts w:ascii="Calibri" w:eastAsia="Arial" w:hAnsi="Calibri" w:cs="Arial"/>
          <w:bCs/>
          <w:position w:val="-1"/>
          <w:sz w:val="18"/>
          <w:szCs w:val="18"/>
          <w:u w:color="000000"/>
          <w:lang w:val="en-ZA"/>
        </w:rPr>
        <w:t>There will be no briefing session.</w:t>
      </w:r>
    </w:p>
    <w:p w14:paraId="3E44DFDC" w14:textId="3DF1F07D" w:rsidR="007D6F79" w:rsidRDefault="007D6F79" w:rsidP="007D6F79">
      <w:pPr>
        <w:spacing w:after="200" w:line="276" w:lineRule="auto"/>
        <w:jc w:val="both"/>
        <w:rPr>
          <w:rFonts w:asciiTheme="minorHAnsi" w:eastAsia="Calibri" w:hAnsiTheme="minorHAnsi" w:cstheme="minorHAnsi"/>
          <w:sz w:val="18"/>
          <w:szCs w:val="18"/>
          <w:lang w:val="en-ZA"/>
        </w:rPr>
      </w:pPr>
      <w:r w:rsidRPr="002F4BC2">
        <w:rPr>
          <w:rFonts w:asciiTheme="minorHAnsi" w:eastAsia="Calibri" w:hAnsiTheme="minorHAnsi" w:cstheme="minorHAnsi"/>
          <w:sz w:val="18"/>
          <w:szCs w:val="18"/>
          <w:lang w:val="en-ZA"/>
        </w:rPr>
        <w:t>All bid enquiries are to be directed to</w:t>
      </w:r>
      <w:r w:rsidR="004C045C" w:rsidRPr="002F4BC2">
        <w:rPr>
          <w:rFonts w:asciiTheme="minorHAnsi" w:eastAsia="Calibri" w:hAnsiTheme="minorHAnsi" w:cstheme="minorHAnsi"/>
          <w:sz w:val="18"/>
          <w:szCs w:val="18"/>
          <w:lang w:val="en-ZA"/>
        </w:rPr>
        <w:t xml:space="preserve"> </w:t>
      </w:r>
      <w:r w:rsidR="003D7FEB">
        <w:rPr>
          <w:rFonts w:asciiTheme="minorHAnsi" w:eastAsia="Calibri" w:hAnsiTheme="minorHAnsi" w:cstheme="minorHAnsi"/>
          <w:sz w:val="18"/>
          <w:szCs w:val="18"/>
          <w:lang w:val="en-ZA"/>
        </w:rPr>
        <w:t xml:space="preserve">Mr </w:t>
      </w:r>
      <w:proofErr w:type="spellStart"/>
      <w:r w:rsidR="00B6372F" w:rsidRPr="00BC2683">
        <w:rPr>
          <w:rFonts w:asciiTheme="minorHAnsi" w:eastAsia="Calibri" w:hAnsiTheme="minorHAnsi" w:cstheme="minorHAnsi"/>
          <w:sz w:val="18"/>
          <w:szCs w:val="18"/>
          <w:lang w:val="en-ZA"/>
        </w:rPr>
        <w:t>Msawenkosi</w:t>
      </w:r>
      <w:proofErr w:type="spellEnd"/>
      <w:r w:rsidR="00B6372F" w:rsidRPr="00BC2683">
        <w:rPr>
          <w:rFonts w:asciiTheme="minorHAnsi" w:eastAsia="Calibri" w:hAnsiTheme="minorHAnsi" w:cstheme="minorHAnsi"/>
          <w:sz w:val="18"/>
          <w:szCs w:val="18"/>
          <w:lang w:val="en-ZA"/>
        </w:rPr>
        <w:t xml:space="preserve"> Dla</w:t>
      </w:r>
      <w:r w:rsidR="00BC2683" w:rsidRPr="00BC2683">
        <w:rPr>
          <w:rFonts w:asciiTheme="minorHAnsi" w:eastAsia="Calibri" w:hAnsiTheme="minorHAnsi" w:cstheme="minorHAnsi"/>
          <w:sz w:val="18"/>
          <w:szCs w:val="18"/>
          <w:lang w:val="en-ZA"/>
        </w:rPr>
        <w:t>d</w:t>
      </w:r>
      <w:r w:rsidR="00B6372F" w:rsidRPr="00BC2683">
        <w:rPr>
          <w:rFonts w:asciiTheme="minorHAnsi" w:eastAsia="Calibri" w:hAnsiTheme="minorHAnsi" w:cstheme="minorHAnsi"/>
          <w:sz w:val="18"/>
          <w:szCs w:val="18"/>
          <w:lang w:val="en-ZA"/>
        </w:rPr>
        <w:t>la</w:t>
      </w:r>
      <w:r w:rsidRPr="00BC2683">
        <w:rPr>
          <w:rFonts w:asciiTheme="minorHAnsi" w:eastAsia="Calibri" w:hAnsiTheme="minorHAnsi" w:cstheme="minorHAnsi"/>
          <w:b/>
          <w:sz w:val="18"/>
          <w:szCs w:val="18"/>
          <w:lang w:val="en-ZA"/>
        </w:rPr>
        <w:t xml:space="preserve"> </w:t>
      </w:r>
      <w:r w:rsidR="00A33984" w:rsidRPr="00BC2683">
        <w:rPr>
          <w:rFonts w:asciiTheme="minorHAnsi" w:eastAsia="Calibri" w:hAnsiTheme="minorHAnsi" w:cstheme="minorHAnsi"/>
          <w:b/>
          <w:sz w:val="18"/>
          <w:szCs w:val="18"/>
          <w:lang w:val="en-ZA"/>
        </w:rPr>
        <w:t xml:space="preserve">on </w:t>
      </w:r>
      <w:r w:rsidRPr="00BC2683">
        <w:rPr>
          <w:rFonts w:asciiTheme="minorHAnsi" w:eastAsia="Calibri" w:hAnsiTheme="minorHAnsi" w:cstheme="minorHAnsi"/>
          <w:sz w:val="18"/>
          <w:szCs w:val="18"/>
          <w:lang w:val="en-ZA"/>
        </w:rPr>
        <w:t xml:space="preserve"> </w:t>
      </w:r>
      <w:hyperlink r:id="rId10" w:history="1">
        <w:r w:rsidR="00BC2683" w:rsidRPr="00BC2683">
          <w:rPr>
            <w:rStyle w:val="Hyperlink"/>
            <w:rFonts w:asciiTheme="minorHAnsi" w:eastAsia="Calibri" w:hAnsiTheme="minorHAnsi" w:cstheme="minorHAnsi"/>
            <w:sz w:val="18"/>
            <w:szCs w:val="18"/>
            <w:lang w:val="en-ZA"/>
          </w:rPr>
          <w:t>Msawenkosi.Dladla@ugu.gov.</w:t>
        </w:r>
        <w:r w:rsidR="00BC2683" w:rsidRPr="005719F8">
          <w:rPr>
            <w:rStyle w:val="Hyperlink"/>
            <w:rFonts w:asciiTheme="minorHAnsi" w:eastAsia="Calibri" w:hAnsiTheme="minorHAnsi" w:cstheme="minorHAnsi"/>
            <w:sz w:val="18"/>
            <w:szCs w:val="18"/>
            <w:u w:val="none"/>
            <w:lang w:val="en-ZA"/>
          </w:rPr>
          <w:t>za</w:t>
        </w:r>
      </w:hyperlink>
      <w:r w:rsidR="005719F8">
        <w:rPr>
          <w:rStyle w:val="Hyperlink"/>
          <w:rFonts w:asciiTheme="minorHAnsi" w:eastAsia="Calibri" w:hAnsiTheme="minorHAnsi" w:cstheme="minorHAnsi"/>
          <w:sz w:val="18"/>
          <w:szCs w:val="18"/>
          <w:u w:val="none"/>
          <w:lang w:val="en-ZA"/>
        </w:rPr>
        <w:t xml:space="preserve"> </w:t>
      </w:r>
      <w:r w:rsidR="00647F0C" w:rsidRPr="005719F8">
        <w:rPr>
          <w:rFonts w:asciiTheme="minorHAnsi" w:eastAsia="Calibri" w:hAnsiTheme="minorHAnsi" w:cstheme="minorHAnsi"/>
          <w:sz w:val="18"/>
          <w:szCs w:val="18"/>
          <w:lang w:val="en-ZA"/>
        </w:rPr>
        <w:t>and</w:t>
      </w:r>
      <w:r w:rsidR="00647F0C">
        <w:rPr>
          <w:rFonts w:asciiTheme="minorHAnsi" w:eastAsia="Calibri" w:hAnsiTheme="minorHAnsi" w:cstheme="minorHAnsi"/>
          <w:sz w:val="18"/>
          <w:szCs w:val="18"/>
          <w:lang w:val="en-ZA"/>
        </w:rPr>
        <w:t xml:space="preserve"> Mr Bright Khumalo on </w:t>
      </w:r>
      <w:hyperlink r:id="rId11" w:history="1">
        <w:r w:rsidR="00647F0C" w:rsidRPr="003D71F7">
          <w:rPr>
            <w:rStyle w:val="Hyperlink"/>
            <w:rFonts w:asciiTheme="minorHAnsi" w:eastAsia="Calibri" w:hAnsiTheme="minorHAnsi" w:cstheme="minorHAnsi"/>
            <w:sz w:val="18"/>
            <w:szCs w:val="18"/>
            <w:lang w:val="en-ZA"/>
          </w:rPr>
          <w:t>Bright.Khumalo@ugu.gov.za</w:t>
        </w:r>
      </w:hyperlink>
      <w:r w:rsidR="005719F8">
        <w:rPr>
          <w:rFonts w:asciiTheme="minorHAnsi" w:eastAsia="Calibri" w:hAnsiTheme="minorHAnsi" w:cstheme="minorHAnsi"/>
          <w:sz w:val="18"/>
          <w:szCs w:val="18"/>
          <w:lang w:val="en-ZA"/>
        </w:rPr>
        <w:t>.</w:t>
      </w:r>
    </w:p>
    <w:p w14:paraId="0FCDAE19" w14:textId="77777777" w:rsidR="00614F1D" w:rsidRPr="007D6F79" w:rsidRDefault="00614F1D" w:rsidP="00614F1D">
      <w:pPr>
        <w:spacing w:after="200" w:line="276" w:lineRule="auto"/>
        <w:jc w:val="both"/>
        <w:rPr>
          <w:rFonts w:ascii="Calibri" w:eastAsia="Calibri" w:hAnsi="Calibri" w:cs="Arial"/>
          <w:b/>
          <w:sz w:val="18"/>
          <w:szCs w:val="18"/>
          <w:lang w:val="en-ZA"/>
        </w:rPr>
      </w:pPr>
      <w:r w:rsidRPr="007D6F79">
        <w:rPr>
          <w:rFonts w:ascii="Calibri" w:eastAsia="Calibri" w:hAnsi="Calibri" w:cs="Arial"/>
          <w:b/>
          <w:sz w:val="18"/>
          <w:szCs w:val="18"/>
          <w:lang w:val="en-ZA"/>
        </w:rPr>
        <w:t xml:space="preserve">Functionality, </w:t>
      </w:r>
      <w:proofErr w:type="gramStart"/>
      <w:r w:rsidRPr="007D6F79">
        <w:rPr>
          <w:rFonts w:ascii="Calibri" w:eastAsia="Calibri" w:hAnsi="Calibri" w:cs="Arial"/>
          <w:b/>
          <w:sz w:val="18"/>
          <w:szCs w:val="18"/>
          <w:lang w:val="en-ZA"/>
        </w:rPr>
        <w:t>Price</w:t>
      </w:r>
      <w:proofErr w:type="gramEnd"/>
      <w:r w:rsidRPr="007D6F79">
        <w:rPr>
          <w:rFonts w:ascii="Calibri" w:eastAsia="Calibri" w:hAnsi="Calibri" w:cs="Arial"/>
          <w:b/>
          <w:sz w:val="18"/>
          <w:szCs w:val="18"/>
          <w:lang w:val="en-ZA"/>
        </w:rPr>
        <w:t xml:space="preserve"> and Preference will be used for evaluation</w:t>
      </w:r>
      <w:r>
        <w:rPr>
          <w:rFonts w:ascii="Calibri" w:eastAsia="Calibri" w:hAnsi="Calibri" w:cs="Arial"/>
          <w:b/>
          <w:sz w:val="18"/>
          <w:szCs w:val="18"/>
          <w:lang w:val="en-ZA"/>
        </w:rPr>
        <w:t>.</w:t>
      </w:r>
    </w:p>
    <w:p w14:paraId="609CBD3C" w14:textId="77777777" w:rsidR="00614F1D" w:rsidRPr="00ED37FD" w:rsidRDefault="00614F1D" w:rsidP="00614F1D">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Minimum points of </w:t>
      </w:r>
      <w:r>
        <w:rPr>
          <w:rFonts w:ascii="Calibri" w:eastAsia="Calibri" w:hAnsi="Calibri" w:cs="Arial"/>
          <w:bCs/>
          <w:sz w:val="18"/>
          <w:szCs w:val="18"/>
          <w:lang w:val="en-ZA"/>
        </w:rPr>
        <w:t>6</w:t>
      </w:r>
      <w:r w:rsidRPr="00ED37FD">
        <w:rPr>
          <w:rFonts w:ascii="Calibri" w:eastAsia="Calibri" w:hAnsi="Calibri" w:cs="Arial"/>
          <w:bCs/>
          <w:sz w:val="18"/>
          <w:szCs w:val="18"/>
          <w:lang w:val="en-ZA"/>
        </w:rPr>
        <w:t xml:space="preserve">0% must be obtained for eligibility. Bids scoring less than </w:t>
      </w:r>
      <w:r>
        <w:rPr>
          <w:rFonts w:ascii="Calibri" w:eastAsia="Calibri" w:hAnsi="Calibri" w:cs="Arial"/>
          <w:bCs/>
          <w:sz w:val="18"/>
          <w:szCs w:val="18"/>
          <w:lang w:val="en-ZA"/>
        </w:rPr>
        <w:t>6</w:t>
      </w:r>
      <w:r w:rsidRPr="00ED37FD">
        <w:rPr>
          <w:rFonts w:ascii="Calibri" w:eastAsia="Calibri" w:hAnsi="Calibri" w:cs="Arial"/>
          <w:bCs/>
          <w:sz w:val="18"/>
          <w:szCs w:val="18"/>
          <w:lang w:val="en-ZA"/>
        </w:rPr>
        <w:t>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4508"/>
        <w:gridCol w:w="4508"/>
      </w:tblGrid>
      <w:tr w:rsidR="000F7019" w14:paraId="32624084" w14:textId="77777777" w:rsidTr="006C3361">
        <w:tc>
          <w:tcPr>
            <w:tcW w:w="4508" w:type="dxa"/>
          </w:tcPr>
          <w:p w14:paraId="7DF6C992" w14:textId="77777777" w:rsidR="000F7019" w:rsidRDefault="000F7019" w:rsidP="006C3361">
            <w:pPr>
              <w:spacing w:after="200" w:line="276" w:lineRule="auto"/>
              <w:jc w:val="both"/>
              <w:rPr>
                <w:rFonts w:cs="Arial"/>
                <w:bCs/>
                <w:sz w:val="18"/>
                <w:szCs w:val="18"/>
              </w:rPr>
            </w:pPr>
            <w:r>
              <w:rPr>
                <w:rFonts w:cs="Arial"/>
                <w:bCs/>
                <w:sz w:val="18"/>
                <w:szCs w:val="18"/>
              </w:rPr>
              <w:t xml:space="preserve">Project Methodology </w:t>
            </w:r>
          </w:p>
        </w:tc>
        <w:tc>
          <w:tcPr>
            <w:tcW w:w="4508" w:type="dxa"/>
          </w:tcPr>
          <w:p w14:paraId="7F9FD95A" w14:textId="77777777" w:rsidR="000F7019" w:rsidRDefault="000F7019" w:rsidP="006C3361">
            <w:pPr>
              <w:spacing w:after="200" w:line="276" w:lineRule="auto"/>
              <w:jc w:val="both"/>
              <w:rPr>
                <w:rFonts w:cs="Arial"/>
                <w:bCs/>
                <w:sz w:val="18"/>
                <w:szCs w:val="18"/>
              </w:rPr>
            </w:pPr>
            <w:r>
              <w:rPr>
                <w:rFonts w:cs="Arial"/>
                <w:bCs/>
                <w:sz w:val="18"/>
                <w:szCs w:val="18"/>
              </w:rPr>
              <w:t xml:space="preserve">10 points </w:t>
            </w:r>
          </w:p>
        </w:tc>
      </w:tr>
      <w:tr w:rsidR="000F7019" w14:paraId="5BC44017" w14:textId="77777777" w:rsidTr="006C3361">
        <w:tc>
          <w:tcPr>
            <w:tcW w:w="4508" w:type="dxa"/>
          </w:tcPr>
          <w:p w14:paraId="7E51D44D" w14:textId="77777777" w:rsidR="000F7019" w:rsidRDefault="000F7019" w:rsidP="006C3361">
            <w:pPr>
              <w:spacing w:after="200" w:line="276" w:lineRule="auto"/>
              <w:jc w:val="both"/>
              <w:rPr>
                <w:rFonts w:cs="Arial"/>
                <w:bCs/>
                <w:sz w:val="18"/>
                <w:szCs w:val="18"/>
              </w:rPr>
            </w:pPr>
            <w:r>
              <w:rPr>
                <w:rFonts w:cs="Arial"/>
                <w:bCs/>
                <w:sz w:val="18"/>
                <w:szCs w:val="18"/>
              </w:rPr>
              <w:t xml:space="preserve">Relevant Qualification of the Project Leader </w:t>
            </w:r>
          </w:p>
        </w:tc>
        <w:tc>
          <w:tcPr>
            <w:tcW w:w="4508" w:type="dxa"/>
          </w:tcPr>
          <w:p w14:paraId="244A91B3" w14:textId="77777777" w:rsidR="000F7019" w:rsidRDefault="000F7019" w:rsidP="006C3361">
            <w:pPr>
              <w:spacing w:after="200" w:line="276" w:lineRule="auto"/>
              <w:jc w:val="both"/>
              <w:rPr>
                <w:rFonts w:cs="Arial"/>
                <w:bCs/>
                <w:sz w:val="18"/>
                <w:szCs w:val="18"/>
              </w:rPr>
            </w:pPr>
            <w:r>
              <w:rPr>
                <w:rFonts w:cs="Arial"/>
                <w:bCs/>
                <w:sz w:val="18"/>
                <w:szCs w:val="18"/>
              </w:rPr>
              <w:t xml:space="preserve">20 points </w:t>
            </w:r>
          </w:p>
        </w:tc>
      </w:tr>
      <w:tr w:rsidR="000F7019" w14:paraId="12A6A730" w14:textId="77777777" w:rsidTr="006C3361">
        <w:tc>
          <w:tcPr>
            <w:tcW w:w="4508" w:type="dxa"/>
          </w:tcPr>
          <w:p w14:paraId="12DB97D0" w14:textId="77777777" w:rsidR="000F7019" w:rsidRDefault="000F7019" w:rsidP="006C3361">
            <w:pPr>
              <w:spacing w:after="200" w:line="276" w:lineRule="auto"/>
              <w:jc w:val="both"/>
              <w:rPr>
                <w:rFonts w:cs="Arial"/>
                <w:bCs/>
                <w:sz w:val="18"/>
                <w:szCs w:val="18"/>
              </w:rPr>
            </w:pPr>
            <w:r>
              <w:rPr>
                <w:rFonts w:cs="Arial"/>
                <w:bCs/>
                <w:sz w:val="18"/>
                <w:szCs w:val="18"/>
              </w:rPr>
              <w:t xml:space="preserve">Experience of the Project Leader/ Project Manager / Environmental Assessment Practitioner </w:t>
            </w:r>
          </w:p>
        </w:tc>
        <w:tc>
          <w:tcPr>
            <w:tcW w:w="4508" w:type="dxa"/>
          </w:tcPr>
          <w:p w14:paraId="0D5BB7CB" w14:textId="77777777" w:rsidR="000F7019" w:rsidRDefault="000F7019" w:rsidP="006C3361">
            <w:pPr>
              <w:spacing w:after="200" w:line="276" w:lineRule="auto"/>
              <w:jc w:val="both"/>
              <w:rPr>
                <w:rFonts w:cs="Arial"/>
                <w:bCs/>
                <w:sz w:val="18"/>
                <w:szCs w:val="18"/>
              </w:rPr>
            </w:pPr>
            <w:r>
              <w:rPr>
                <w:rFonts w:cs="Arial"/>
                <w:bCs/>
                <w:sz w:val="18"/>
                <w:szCs w:val="18"/>
              </w:rPr>
              <w:t xml:space="preserve">10 points </w:t>
            </w:r>
          </w:p>
        </w:tc>
      </w:tr>
      <w:tr w:rsidR="000F7019" w14:paraId="5F77F9CA" w14:textId="77777777" w:rsidTr="006C3361">
        <w:tc>
          <w:tcPr>
            <w:tcW w:w="4508" w:type="dxa"/>
          </w:tcPr>
          <w:p w14:paraId="1E689802" w14:textId="77777777" w:rsidR="000F7019" w:rsidRDefault="000F7019" w:rsidP="006C3361">
            <w:pPr>
              <w:spacing w:after="200" w:line="276" w:lineRule="auto"/>
              <w:jc w:val="both"/>
              <w:rPr>
                <w:rFonts w:cs="Arial"/>
                <w:bCs/>
                <w:sz w:val="18"/>
                <w:szCs w:val="18"/>
              </w:rPr>
            </w:pPr>
            <w:r>
              <w:rPr>
                <w:rFonts w:cs="Arial"/>
                <w:bCs/>
                <w:sz w:val="18"/>
                <w:szCs w:val="18"/>
              </w:rPr>
              <w:t xml:space="preserve">Registration of Specialist </w:t>
            </w:r>
          </w:p>
        </w:tc>
        <w:tc>
          <w:tcPr>
            <w:tcW w:w="4508" w:type="dxa"/>
          </w:tcPr>
          <w:p w14:paraId="2D9C47B7" w14:textId="77777777" w:rsidR="000F7019" w:rsidRDefault="000F7019" w:rsidP="006C3361">
            <w:pPr>
              <w:spacing w:after="200" w:line="276" w:lineRule="auto"/>
              <w:jc w:val="both"/>
              <w:rPr>
                <w:rFonts w:cs="Arial"/>
                <w:bCs/>
                <w:sz w:val="18"/>
                <w:szCs w:val="18"/>
              </w:rPr>
            </w:pPr>
            <w:r>
              <w:rPr>
                <w:rFonts w:cs="Arial"/>
                <w:bCs/>
                <w:sz w:val="18"/>
                <w:szCs w:val="18"/>
              </w:rPr>
              <w:t xml:space="preserve">42 points </w:t>
            </w:r>
          </w:p>
        </w:tc>
      </w:tr>
      <w:tr w:rsidR="000F7019" w14:paraId="14094289" w14:textId="77777777" w:rsidTr="006C3361">
        <w:tc>
          <w:tcPr>
            <w:tcW w:w="4508" w:type="dxa"/>
          </w:tcPr>
          <w:p w14:paraId="18B6B112" w14:textId="77777777" w:rsidR="000F7019" w:rsidRDefault="000F7019" w:rsidP="006C3361">
            <w:pPr>
              <w:spacing w:after="200" w:line="276" w:lineRule="auto"/>
              <w:jc w:val="both"/>
              <w:rPr>
                <w:rFonts w:cs="Arial"/>
                <w:bCs/>
                <w:sz w:val="18"/>
                <w:szCs w:val="18"/>
              </w:rPr>
            </w:pPr>
            <w:r>
              <w:rPr>
                <w:rFonts w:cs="Arial"/>
                <w:bCs/>
                <w:sz w:val="18"/>
                <w:szCs w:val="18"/>
              </w:rPr>
              <w:t xml:space="preserve">Company Experience </w:t>
            </w:r>
          </w:p>
        </w:tc>
        <w:tc>
          <w:tcPr>
            <w:tcW w:w="4508" w:type="dxa"/>
          </w:tcPr>
          <w:p w14:paraId="33B3CE97" w14:textId="77777777" w:rsidR="000F7019" w:rsidRDefault="000F7019" w:rsidP="006C3361">
            <w:pPr>
              <w:spacing w:after="200" w:line="276" w:lineRule="auto"/>
              <w:jc w:val="both"/>
              <w:rPr>
                <w:rFonts w:cs="Arial"/>
                <w:bCs/>
                <w:sz w:val="18"/>
                <w:szCs w:val="18"/>
              </w:rPr>
            </w:pPr>
            <w:r>
              <w:rPr>
                <w:rFonts w:cs="Arial"/>
                <w:bCs/>
                <w:sz w:val="18"/>
                <w:szCs w:val="18"/>
              </w:rPr>
              <w:t xml:space="preserve">18 points </w:t>
            </w:r>
          </w:p>
        </w:tc>
      </w:tr>
    </w:tbl>
    <w:p w14:paraId="442712E2" w14:textId="77777777" w:rsidR="000F7019" w:rsidRDefault="000F7019" w:rsidP="00EA3B25">
      <w:pPr>
        <w:spacing w:after="200" w:line="276" w:lineRule="auto"/>
        <w:jc w:val="both"/>
        <w:rPr>
          <w:rFonts w:ascii="Calibri" w:eastAsia="Calibri" w:hAnsi="Calibri" w:cs="Arial"/>
          <w:sz w:val="18"/>
          <w:szCs w:val="18"/>
          <w:lang w:val="en-ZA"/>
        </w:rPr>
      </w:pPr>
    </w:p>
    <w:p w14:paraId="52A2033A" w14:textId="2E8BCC3D" w:rsidR="00EA3B25" w:rsidRPr="007D6F79" w:rsidRDefault="00EA3B25" w:rsidP="00EA3B25">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Ugu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2C62A249" w14:textId="77777777" w:rsidR="00EA3B25" w:rsidRPr="00941DA7" w:rsidRDefault="00EA3B25" w:rsidP="00EA3B25">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5EF898AB" w14:textId="77777777" w:rsidR="00EA3B25" w:rsidRPr="00ED37FD" w:rsidRDefault="00EA3B25" w:rsidP="00EA3B25">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t xml:space="preserve"> Points to be allocated as follows:</w:t>
      </w:r>
    </w:p>
    <w:tbl>
      <w:tblPr>
        <w:tblStyle w:val="TableGrid"/>
        <w:tblW w:w="9584" w:type="dxa"/>
        <w:tblLook w:val="04A0" w:firstRow="1" w:lastRow="0" w:firstColumn="1" w:lastColumn="0" w:noHBand="0" w:noVBand="1"/>
      </w:tblPr>
      <w:tblGrid>
        <w:gridCol w:w="630"/>
        <w:gridCol w:w="6584"/>
        <w:gridCol w:w="1325"/>
        <w:gridCol w:w="1045"/>
      </w:tblGrid>
      <w:tr w:rsidR="00254500" w:rsidRPr="004A72AE" w14:paraId="52D11252"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C390666" w14:textId="77777777" w:rsidR="00254500" w:rsidRPr="004A72AE" w:rsidRDefault="00254500" w:rsidP="000F04BF"/>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2B748E0" w14:textId="77777777" w:rsidR="00254500" w:rsidRPr="004A72AE" w:rsidRDefault="00254500" w:rsidP="000F04BF">
            <w:pPr>
              <w:tabs>
                <w:tab w:val="left" w:pos="993"/>
                <w:tab w:val="left" w:pos="1134"/>
              </w:tabs>
              <w:rPr>
                <w:rFonts w:cs="Calibri"/>
                <w:b/>
                <w:bCs/>
                <w:color w:val="FFFFFF"/>
              </w:rPr>
            </w:pPr>
            <w:r w:rsidRPr="004A72AE">
              <w:rPr>
                <w:rFonts w:cs="Calibri"/>
                <w:b/>
                <w:bCs/>
                <w:color w:val="FFFFFF"/>
              </w:rPr>
              <w:t>Categories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C73A0B3"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AE8DF72"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80|20</w:t>
            </w:r>
          </w:p>
        </w:tc>
      </w:tr>
      <w:tr w:rsidR="00254500" w:rsidRPr="004A72AE" w14:paraId="357D8A61"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9B8C202"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7FF7A7FB"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Ownership</w:t>
            </w:r>
          </w:p>
        </w:tc>
        <w:tc>
          <w:tcPr>
            <w:tcW w:w="1325" w:type="dxa"/>
            <w:tcBorders>
              <w:top w:val="single" w:sz="4" w:space="0" w:color="000000"/>
              <w:left w:val="single" w:sz="4" w:space="0" w:color="000000"/>
              <w:bottom w:val="single" w:sz="4" w:space="0" w:color="000000"/>
              <w:right w:val="single" w:sz="4" w:space="0" w:color="000000"/>
            </w:tcBorders>
            <w:noWrap/>
            <w:hideMark/>
          </w:tcPr>
          <w:p w14:paraId="5AF43F8B"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60%</w:t>
            </w:r>
          </w:p>
        </w:tc>
        <w:tc>
          <w:tcPr>
            <w:tcW w:w="1045" w:type="dxa"/>
            <w:tcBorders>
              <w:top w:val="single" w:sz="4" w:space="0" w:color="000000"/>
              <w:left w:val="single" w:sz="4" w:space="0" w:color="000000"/>
              <w:bottom w:val="single" w:sz="4" w:space="0" w:color="000000"/>
              <w:right w:val="single" w:sz="4" w:space="0" w:color="000000"/>
            </w:tcBorders>
            <w:noWrap/>
            <w:hideMark/>
          </w:tcPr>
          <w:p w14:paraId="67369EF8"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12</w:t>
            </w:r>
          </w:p>
        </w:tc>
      </w:tr>
      <w:tr w:rsidR="00254500" w:rsidRPr="004A72AE" w14:paraId="20ABB5C2"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C326F80"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noWrap/>
            <w:hideMark/>
          </w:tcPr>
          <w:p w14:paraId="25EC472F"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Reconstruction &amp; Development Programme</w:t>
            </w:r>
          </w:p>
        </w:tc>
        <w:tc>
          <w:tcPr>
            <w:tcW w:w="1325" w:type="dxa"/>
            <w:tcBorders>
              <w:top w:val="single" w:sz="4" w:space="0" w:color="000000"/>
              <w:left w:val="single" w:sz="4" w:space="0" w:color="000000"/>
              <w:bottom w:val="single" w:sz="4" w:space="0" w:color="000000"/>
              <w:right w:val="single" w:sz="4" w:space="0" w:color="000000"/>
            </w:tcBorders>
            <w:noWrap/>
            <w:hideMark/>
          </w:tcPr>
          <w:p w14:paraId="7473AD10"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30%</w:t>
            </w:r>
          </w:p>
        </w:tc>
        <w:tc>
          <w:tcPr>
            <w:tcW w:w="1045" w:type="dxa"/>
            <w:tcBorders>
              <w:top w:val="single" w:sz="4" w:space="0" w:color="000000"/>
              <w:left w:val="single" w:sz="4" w:space="0" w:color="000000"/>
              <w:bottom w:val="single" w:sz="4" w:space="0" w:color="000000"/>
              <w:right w:val="single" w:sz="4" w:space="0" w:color="000000"/>
            </w:tcBorders>
            <w:noWrap/>
            <w:hideMark/>
          </w:tcPr>
          <w:p w14:paraId="14C33A99"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6</w:t>
            </w:r>
          </w:p>
        </w:tc>
      </w:tr>
      <w:tr w:rsidR="00254500" w:rsidRPr="004A72AE" w14:paraId="53A9906A"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6689376"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noWrap/>
            <w:hideMark/>
          </w:tcPr>
          <w:p w14:paraId="24EE1AB8"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Other Specific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5D83BA44"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10%</w:t>
            </w:r>
          </w:p>
        </w:tc>
        <w:tc>
          <w:tcPr>
            <w:tcW w:w="1045" w:type="dxa"/>
            <w:tcBorders>
              <w:top w:val="single" w:sz="4" w:space="0" w:color="000000"/>
              <w:left w:val="single" w:sz="4" w:space="0" w:color="000000"/>
              <w:bottom w:val="single" w:sz="4" w:space="0" w:color="000000"/>
              <w:right w:val="single" w:sz="4" w:space="0" w:color="000000"/>
            </w:tcBorders>
            <w:noWrap/>
            <w:hideMark/>
          </w:tcPr>
          <w:p w14:paraId="218DB01A"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2</w:t>
            </w:r>
          </w:p>
        </w:tc>
      </w:tr>
      <w:tr w:rsidR="00254500" w:rsidRPr="004A72AE" w14:paraId="16372A23"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B160A7A"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79CA73E" w14:textId="77777777" w:rsidR="00254500" w:rsidRPr="004A72AE" w:rsidRDefault="00254500" w:rsidP="000F04BF">
            <w:pPr>
              <w:tabs>
                <w:tab w:val="left" w:pos="993"/>
                <w:tab w:val="left" w:pos="1134"/>
              </w:tabs>
              <w:jc w:val="both"/>
              <w:rPr>
                <w:rFonts w:cs="Calibri"/>
                <w:color w:val="000000"/>
              </w:rPr>
            </w:pPr>
            <w:r w:rsidRPr="004A72AE">
              <w:rPr>
                <w:rFonts w:cs="Calibri"/>
                <w:color w:val="000000"/>
              </w:rPr>
              <w:t> </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FC89C7D"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100%</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E282C44"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20</w:t>
            </w:r>
          </w:p>
        </w:tc>
      </w:tr>
      <w:tr w:rsidR="00254500" w:rsidRPr="004A72AE" w14:paraId="7794EAFC"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D5836E3" w14:textId="77777777" w:rsidR="00254500" w:rsidRPr="004A72AE" w:rsidRDefault="00254500" w:rsidP="000F04BF">
            <w:pPr>
              <w:tabs>
                <w:tab w:val="left" w:pos="993"/>
                <w:tab w:val="left" w:pos="1134"/>
              </w:tabs>
              <w:jc w:val="both"/>
              <w:rPr>
                <w:rFonts w:cs="Calibri"/>
                <w:b/>
                <w:bCs/>
                <w:color w:val="FFFFFF"/>
              </w:rPr>
            </w:pPr>
            <w:r w:rsidRPr="004A72AE">
              <w:rPr>
                <w:rFonts w:cs="Calibri"/>
                <w:b/>
                <w:bCs/>
                <w:color w:val="FFFFFF"/>
              </w:rPr>
              <w:t>#</w:t>
            </w:r>
          </w:p>
        </w:tc>
        <w:tc>
          <w:tcPr>
            <w:tcW w:w="6584"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C3E88D2" w14:textId="77777777" w:rsidR="00254500" w:rsidRPr="004A72AE" w:rsidRDefault="00254500" w:rsidP="000F04BF">
            <w:pPr>
              <w:tabs>
                <w:tab w:val="left" w:pos="993"/>
                <w:tab w:val="left" w:pos="1134"/>
              </w:tabs>
              <w:jc w:val="both"/>
              <w:rPr>
                <w:rFonts w:cs="Calibri"/>
                <w:b/>
                <w:bCs/>
                <w:color w:val="FFFFFF"/>
              </w:rPr>
            </w:pPr>
            <w:r w:rsidRPr="004A72AE">
              <w:rPr>
                <w:rFonts w:cs="Calibri"/>
                <w:b/>
                <w:bCs/>
                <w:color w:val="FFFFFF"/>
              </w:rPr>
              <w:t>Specific Goal(s)</w:t>
            </w:r>
          </w:p>
        </w:tc>
        <w:tc>
          <w:tcPr>
            <w:tcW w:w="132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613986A"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Weight</w:t>
            </w:r>
          </w:p>
        </w:tc>
        <w:tc>
          <w:tcPr>
            <w:tcW w:w="104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8CACFDB" w14:textId="77777777" w:rsidR="00254500" w:rsidRPr="004A72AE" w:rsidRDefault="00254500" w:rsidP="000F04BF">
            <w:pPr>
              <w:tabs>
                <w:tab w:val="left" w:pos="993"/>
                <w:tab w:val="left" w:pos="1134"/>
              </w:tabs>
              <w:jc w:val="center"/>
              <w:rPr>
                <w:rFonts w:cs="Calibri"/>
                <w:b/>
                <w:bCs/>
                <w:color w:val="FFFFFF"/>
              </w:rPr>
            </w:pPr>
            <w:r w:rsidRPr="004A72AE">
              <w:rPr>
                <w:rFonts w:cs="Calibri"/>
                <w:b/>
                <w:bCs/>
                <w:color w:val="FFFFFF"/>
              </w:rPr>
              <w:t>80|20 PP</w:t>
            </w:r>
          </w:p>
        </w:tc>
      </w:tr>
      <w:tr w:rsidR="00254500" w:rsidRPr="004A72AE" w14:paraId="7E8F09DC"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707AB00"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C37F6BD"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xml:space="preserve">Ownership </w:t>
            </w:r>
            <w:proofErr w:type="gramStart"/>
            <w:r w:rsidRPr="004A72AE">
              <w:rPr>
                <w:rFonts w:cs="Calibri"/>
                <w:b/>
                <w:bCs/>
                <w:color w:val="000000"/>
              </w:rPr>
              <w:t>Categories :</w:t>
            </w:r>
            <w:proofErr w:type="gramEnd"/>
          </w:p>
        </w:tc>
        <w:tc>
          <w:tcPr>
            <w:tcW w:w="1325" w:type="dxa"/>
            <w:tcBorders>
              <w:top w:val="single" w:sz="4" w:space="0" w:color="000000"/>
              <w:left w:val="single" w:sz="4" w:space="0" w:color="000000"/>
              <w:bottom w:val="single" w:sz="4" w:space="0" w:color="000000"/>
              <w:right w:val="single" w:sz="4" w:space="0" w:color="000000"/>
            </w:tcBorders>
            <w:noWrap/>
            <w:hideMark/>
          </w:tcPr>
          <w:p w14:paraId="3A01A566" w14:textId="77777777" w:rsidR="00254500" w:rsidRPr="004A72AE" w:rsidRDefault="00254500" w:rsidP="000F04BF">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6C3313E4" w14:textId="77777777" w:rsidR="00254500" w:rsidRPr="004A72AE" w:rsidRDefault="00254500" w:rsidP="000F04BF"/>
        </w:tc>
      </w:tr>
      <w:tr w:rsidR="00254500" w:rsidRPr="004A72AE" w14:paraId="1F86C84B"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07A3CD3"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1</w:t>
            </w:r>
          </w:p>
        </w:tc>
        <w:tc>
          <w:tcPr>
            <w:tcW w:w="6584" w:type="dxa"/>
            <w:tcBorders>
              <w:top w:val="single" w:sz="4" w:space="0" w:color="000000"/>
              <w:left w:val="single" w:sz="4" w:space="0" w:color="000000"/>
              <w:bottom w:val="single" w:sz="4" w:space="0" w:color="000000"/>
              <w:right w:val="single" w:sz="4" w:space="0" w:color="000000"/>
            </w:tcBorders>
            <w:noWrap/>
            <w:hideMark/>
          </w:tcPr>
          <w:p w14:paraId="7C7C46E3"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Broad Based Black Economic Empowerment:</w:t>
            </w:r>
          </w:p>
        </w:tc>
        <w:tc>
          <w:tcPr>
            <w:tcW w:w="1325" w:type="dxa"/>
            <w:tcBorders>
              <w:top w:val="single" w:sz="4" w:space="0" w:color="000000"/>
              <w:left w:val="single" w:sz="4" w:space="0" w:color="000000"/>
              <w:bottom w:val="single" w:sz="4" w:space="0" w:color="000000"/>
              <w:right w:val="single" w:sz="4" w:space="0" w:color="000000"/>
            </w:tcBorders>
            <w:noWrap/>
            <w:hideMark/>
          </w:tcPr>
          <w:p w14:paraId="46B8634F" w14:textId="77777777" w:rsidR="00254500" w:rsidRPr="004A72AE" w:rsidRDefault="00254500" w:rsidP="000F04BF">
            <w:pPr>
              <w:rPr>
                <w:rFonts w:cs="Calibri"/>
                <w:b/>
                <w:bCs/>
                <w:color w:val="000000"/>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2AC69675" w14:textId="77777777" w:rsidR="00254500" w:rsidRPr="004A72AE" w:rsidRDefault="00254500" w:rsidP="000F04BF"/>
        </w:tc>
      </w:tr>
      <w:tr w:rsidR="00254500" w:rsidRPr="004A72AE" w14:paraId="25934161"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0BEAB28"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7DB8E310"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1. BBBEE Level 1</w:t>
            </w:r>
          </w:p>
        </w:tc>
        <w:tc>
          <w:tcPr>
            <w:tcW w:w="1325" w:type="dxa"/>
            <w:tcBorders>
              <w:top w:val="single" w:sz="4" w:space="0" w:color="000000"/>
              <w:left w:val="single" w:sz="4" w:space="0" w:color="000000"/>
              <w:bottom w:val="single" w:sz="4" w:space="0" w:color="000000"/>
              <w:right w:val="single" w:sz="4" w:space="0" w:color="000000"/>
            </w:tcBorders>
            <w:noWrap/>
            <w:hideMark/>
          </w:tcPr>
          <w:p w14:paraId="38EBCC3B"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4906D12B"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12</w:t>
            </w:r>
          </w:p>
        </w:tc>
      </w:tr>
      <w:tr w:rsidR="00254500" w:rsidRPr="004A72AE" w14:paraId="41DAFC1D"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D3FE927"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37E03883"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2.BBBEE Level 2</w:t>
            </w:r>
          </w:p>
        </w:tc>
        <w:tc>
          <w:tcPr>
            <w:tcW w:w="1325" w:type="dxa"/>
            <w:tcBorders>
              <w:top w:val="single" w:sz="4" w:space="0" w:color="000000"/>
              <w:left w:val="single" w:sz="4" w:space="0" w:color="000000"/>
              <w:bottom w:val="single" w:sz="4" w:space="0" w:color="000000"/>
              <w:right w:val="single" w:sz="4" w:space="0" w:color="000000"/>
            </w:tcBorders>
            <w:noWrap/>
            <w:hideMark/>
          </w:tcPr>
          <w:p w14:paraId="2FE4CE09"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80%</w:t>
            </w:r>
          </w:p>
        </w:tc>
        <w:tc>
          <w:tcPr>
            <w:tcW w:w="1045" w:type="dxa"/>
            <w:tcBorders>
              <w:top w:val="single" w:sz="4" w:space="0" w:color="000000"/>
              <w:left w:val="single" w:sz="4" w:space="0" w:color="000000"/>
              <w:bottom w:val="single" w:sz="4" w:space="0" w:color="000000"/>
              <w:right w:val="single" w:sz="4" w:space="0" w:color="000000"/>
            </w:tcBorders>
            <w:noWrap/>
            <w:hideMark/>
          </w:tcPr>
          <w:p w14:paraId="77C0FDF1"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10</w:t>
            </w:r>
          </w:p>
        </w:tc>
      </w:tr>
      <w:tr w:rsidR="00254500" w:rsidRPr="004A72AE" w14:paraId="242CAC7D"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906BE3A"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62BC7ACE"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3. BBBEE Level 3 to 8</w:t>
            </w:r>
          </w:p>
        </w:tc>
        <w:tc>
          <w:tcPr>
            <w:tcW w:w="1325" w:type="dxa"/>
            <w:tcBorders>
              <w:top w:val="single" w:sz="4" w:space="0" w:color="000000"/>
              <w:left w:val="single" w:sz="4" w:space="0" w:color="000000"/>
              <w:bottom w:val="single" w:sz="4" w:space="0" w:color="000000"/>
              <w:right w:val="single" w:sz="4" w:space="0" w:color="000000"/>
            </w:tcBorders>
            <w:noWrap/>
            <w:hideMark/>
          </w:tcPr>
          <w:p w14:paraId="73C01277"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40%</w:t>
            </w:r>
          </w:p>
        </w:tc>
        <w:tc>
          <w:tcPr>
            <w:tcW w:w="1045" w:type="dxa"/>
            <w:tcBorders>
              <w:top w:val="single" w:sz="4" w:space="0" w:color="000000"/>
              <w:left w:val="single" w:sz="4" w:space="0" w:color="000000"/>
              <w:bottom w:val="single" w:sz="4" w:space="0" w:color="000000"/>
              <w:right w:val="single" w:sz="4" w:space="0" w:color="000000"/>
            </w:tcBorders>
            <w:noWrap/>
            <w:hideMark/>
          </w:tcPr>
          <w:p w14:paraId="2A915312"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6</w:t>
            </w:r>
          </w:p>
        </w:tc>
      </w:tr>
      <w:tr w:rsidR="00254500" w:rsidRPr="004A72AE" w14:paraId="36A7366A"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0E1EDCE"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2</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66CF318"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Promotion of Local Business(s)</w:t>
            </w:r>
          </w:p>
        </w:tc>
        <w:tc>
          <w:tcPr>
            <w:tcW w:w="1325" w:type="dxa"/>
            <w:tcBorders>
              <w:top w:val="single" w:sz="4" w:space="0" w:color="000000"/>
              <w:left w:val="single" w:sz="4" w:space="0" w:color="000000"/>
              <w:bottom w:val="single" w:sz="4" w:space="0" w:color="000000"/>
              <w:right w:val="single" w:sz="4" w:space="0" w:color="000000"/>
            </w:tcBorders>
            <w:noWrap/>
            <w:hideMark/>
          </w:tcPr>
          <w:p w14:paraId="2CB6B1D7" w14:textId="77777777" w:rsidR="00254500" w:rsidRPr="004A72AE" w:rsidRDefault="00254500" w:rsidP="000F04BF">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77D161F0" w14:textId="77777777" w:rsidR="00254500" w:rsidRPr="004A72AE" w:rsidRDefault="00254500" w:rsidP="000F04BF">
            <w:pPr>
              <w:rPr>
                <w:rFonts w:cs="Arial"/>
                <w:spacing w:val="1"/>
                <w:sz w:val="18"/>
                <w:szCs w:val="18"/>
              </w:rPr>
            </w:pPr>
          </w:p>
        </w:tc>
      </w:tr>
      <w:tr w:rsidR="00254500" w:rsidRPr="004A72AE" w14:paraId="70A3A2CB"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7DF4EA8"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5CD96E2D"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1. Enterprise Located within the District Municipality - Rural</w:t>
            </w:r>
          </w:p>
        </w:tc>
        <w:tc>
          <w:tcPr>
            <w:tcW w:w="1325" w:type="dxa"/>
            <w:tcBorders>
              <w:top w:val="single" w:sz="4" w:space="0" w:color="000000"/>
              <w:left w:val="single" w:sz="4" w:space="0" w:color="000000"/>
              <w:bottom w:val="single" w:sz="4" w:space="0" w:color="000000"/>
              <w:right w:val="single" w:sz="4" w:space="0" w:color="000000"/>
            </w:tcBorders>
            <w:noWrap/>
            <w:hideMark/>
          </w:tcPr>
          <w:p w14:paraId="1C64AAD0"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CF9A7B5"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6</w:t>
            </w:r>
          </w:p>
        </w:tc>
      </w:tr>
      <w:tr w:rsidR="00254500" w:rsidRPr="004A72AE" w14:paraId="060D5061"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0A92FFE"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05A312FF"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2. Enterprise Located within the District Municipality - Urban</w:t>
            </w:r>
          </w:p>
        </w:tc>
        <w:tc>
          <w:tcPr>
            <w:tcW w:w="1325" w:type="dxa"/>
            <w:tcBorders>
              <w:top w:val="single" w:sz="4" w:space="0" w:color="000000"/>
              <w:left w:val="single" w:sz="4" w:space="0" w:color="000000"/>
              <w:bottom w:val="single" w:sz="4" w:space="0" w:color="000000"/>
              <w:right w:val="single" w:sz="4" w:space="0" w:color="000000"/>
            </w:tcBorders>
            <w:noWrap/>
            <w:hideMark/>
          </w:tcPr>
          <w:p w14:paraId="5C1C6D71"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67.7%</w:t>
            </w:r>
          </w:p>
        </w:tc>
        <w:tc>
          <w:tcPr>
            <w:tcW w:w="1045" w:type="dxa"/>
            <w:tcBorders>
              <w:top w:val="single" w:sz="4" w:space="0" w:color="000000"/>
              <w:left w:val="single" w:sz="4" w:space="0" w:color="000000"/>
              <w:bottom w:val="single" w:sz="4" w:space="0" w:color="000000"/>
              <w:right w:val="single" w:sz="4" w:space="0" w:color="000000"/>
            </w:tcBorders>
            <w:noWrap/>
            <w:hideMark/>
          </w:tcPr>
          <w:p w14:paraId="499F79B7"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4</w:t>
            </w:r>
          </w:p>
        </w:tc>
      </w:tr>
      <w:tr w:rsidR="00254500" w:rsidRPr="004A72AE" w14:paraId="4B2788A1"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7D1461F"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427BE588" w14:textId="77777777" w:rsidR="00254500" w:rsidRPr="004A72AE" w:rsidRDefault="00254500" w:rsidP="000F04BF">
            <w:pPr>
              <w:tabs>
                <w:tab w:val="left" w:pos="993"/>
                <w:tab w:val="left" w:pos="1134"/>
              </w:tabs>
              <w:jc w:val="both"/>
              <w:rPr>
                <w:rFonts w:cs="Arial"/>
                <w:spacing w:val="1"/>
                <w:sz w:val="18"/>
                <w:szCs w:val="18"/>
              </w:rPr>
            </w:pPr>
            <w:r w:rsidRPr="004A72AE">
              <w:rPr>
                <w:rFonts w:cs="Arial"/>
                <w:spacing w:val="1"/>
                <w:sz w:val="18"/>
                <w:szCs w:val="18"/>
              </w:rPr>
              <w:t>2. Enterprise Located within the Province</w:t>
            </w:r>
          </w:p>
        </w:tc>
        <w:tc>
          <w:tcPr>
            <w:tcW w:w="1325" w:type="dxa"/>
            <w:tcBorders>
              <w:top w:val="single" w:sz="4" w:space="0" w:color="000000"/>
              <w:left w:val="single" w:sz="4" w:space="0" w:color="000000"/>
              <w:bottom w:val="single" w:sz="4" w:space="0" w:color="000000"/>
              <w:right w:val="single" w:sz="4" w:space="0" w:color="000000"/>
            </w:tcBorders>
            <w:noWrap/>
            <w:hideMark/>
          </w:tcPr>
          <w:p w14:paraId="26217D2E"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33.3%</w:t>
            </w:r>
          </w:p>
        </w:tc>
        <w:tc>
          <w:tcPr>
            <w:tcW w:w="1045" w:type="dxa"/>
            <w:tcBorders>
              <w:top w:val="single" w:sz="4" w:space="0" w:color="000000"/>
              <w:left w:val="single" w:sz="4" w:space="0" w:color="000000"/>
              <w:bottom w:val="single" w:sz="4" w:space="0" w:color="000000"/>
              <w:right w:val="single" w:sz="4" w:space="0" w:color="000000"/>
            </w:tcBorders>
            <w:noWrap/>
            <w:hideMark/>
          </w:tcPr>
          <w:p w14:paraId="6DCC2154"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2</w:t>
            </w:r>
          </w:p>
        </w:tc>
      </w:tr>
      <w:tr w:rsidR="00254500" w:rsidRPr="004A72AE" w14:paraId="4C0CFF90"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6B15EBB"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3</w:t>
            </w:r>
          </w:p>
        </w:tc>
        <w:tc>
          <w:tcPr>
            <w:tcW w:w="6584"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D8C0866"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Other Specified Goals</w:t>
            </w:r>
          </w:p>
        </w:tc>
        <w:tc>
          <w:tcPr>
            <w:tcW w:w="1325" w:type="dxa"/>
            <w:tcBorders>
              <w:top w:val="single" w:sz="4" w:space="0" w:color="000000"/>
              <w:left w:val="single" w:sz="4" w:space="0" w:color="000000"/>
              <w:bottom w:val="single" w:sz="4" w:space="0" w:color="000000"/>
              <w:right w:val="single" w:sz="4" w:space="0" w:color="000000"/>
            </w:tcBorders>
            <w:noWrap/>
            <w:hideMark/>
          </w:tcPr>
          <w:p w14:paraId="202AEA14" w14:textId="77777777" w:rsidR="00254500" w:rsidRPr="004A72AE" w:rsidRDefault="00254500" w:rsidP="000F04BF">
            <w:pPr>
              <w:rPr>
                <w:rFonts w:cs="Arial"/>
                <w:spacing w:val="1"/>
                <w:sz w:val="18"/>
                <w:szCs w:val="18"/>
              </w:rPr>
            </w:pPr>
          </w:p>
        </w:tc>
        <w:tc>
          <w:tcPr>
            <w:tcW w:w="1045" w:type="dxa"/>
            <w:tcBorders>
              <w:top w:val="single" w:sz="4" w:space="0" w:color="000000"/>
              <w:left w:val="single" w:sz="4" w:space="0" w:color="000000"/>
              <w:bottom w:val="single" w:sz="4" w:space="0" w:color="000000"/>
              <w:right w:val="single" w:sz="4" w:space="0" w:color="000000"/>
            </w:tcBorders>
            <w:noWrap/>
            <w:hideMark/>
          </w:tcPr>
          <w:p w14:paraId="2962BD82" w14:textId="77777777" w:rsidR="00254500" w:rsidRPr="004A72AE" w:rsidRDefault="00254500" w:rsidP="000F04BF">
            <w:pPr>
              <w:rPr>
                <w:rFonts w:cs="Arial"/>
                <w:spacing w:val="1"/>
                <w:sz w:val="18"/>
                <w:szCs w:val="18"/>
              </w:rPr>
            </w:pPr>
          </w:p>
        </w:tc>
      </w:tr>
      <w:tr w:rsidR="00254500" w:rsidRPr="004A72AE" w14:paraId="7882E0F2" w14:textId="77777777" w:rsidTr="000F04B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9B52143" w14:textId="77777777" w:rsidR="00254500" w:rsidRPr="004A72AE" w:rsidRDefault="00254500" w:rsidP="000F04BF">
            <w:pPr>
              <w:tabs>
                <w:tab w:val="left" w:pos="993"/>
                <w:tab w:val="left" w:pos="1134"/>
              </w:tabs>
              <w:jc w:val="both"/>
              <w:rPr>
                <w:rFonts w:cs="Calibri"/>
                <w:b/>
                <w:bCs/>
                <w:color w:val="000000"/>
              </w:rPr>
            </w:pPr>
            <w:r w:rsidRPr="004A72AE">
              <w:rPr>
                <w:rFonts w:cs="Calibri"/>
                <w:b/>
                <w:bCs/>
                <w:color w:val="000000"/>
              </w:rPr>
              <w:t> </w:t>
            </w:r>
          </w:p>
        </w:tc>
        <w:tc>
          <w:tcPr>
            <w:tcW w:w="6584" w:type="dxa"/>
            <w:tcBorders>
              <w:top w:val="single" w:sz="4" w:space="0" w:color="000000"/>
              <w:left w:val="single" w:sz="4" w:space="0" w:color="000000"/>
              <w:bottom w:val="single" w:sz="4" w:space="0" w:color="000000"/>
              <w:right w:val="single" w:sz="4" w:space="0" w:color="000000"/>
            </w:tcBorders>
            <w:noWrap/>
            <w:hideMark/>
          </w:tcPr>
          <w:p w14:paraId="24C9DB09" w14:textId="77777777" w:rsidR="00254500" w:rsidRPr="004A72AE" w:rsidRDefault="00254500" w:rsidP="000F04BF">
            <w:pPr>
              <w:tabs>
                <w:tab w:val="left" w:pos="993"/>
                <w:tab w:val="left" w:pos="1134"/>
              </w:tabs>
              <w:jc w:val="both"/>
              <w:rPr>
                <w:rFonts w:cs="Calibri"/>
                <w:color w:val="000000"/>
              </w:rPr>
            </w:pPr>
            <w:r w:rsidRPr="004A72AE">
              <w:rPr>
                <w:rFonts w:cs="Arial"/>
                <w:sz w:val="18"/>
                <w:szCs w:val="18"/>
              </w:rPr>
              <w:t>1. Enterprise 100% owned by Youth/Women/Disabled/ Military V</w:t>
            </w:r>
          </w:p>
        </w:tc>
        <w:tc>
          <w:tcPr>
            <w:tcW w:w="1325" w:type="dxa"/>
            <w:tcBorders>
              <w:top w:val="single" w:sz="4" w:space="0" w:color="000000"/>
              <w:left w:val="single" w:sz="4" w:space="0" w:color="000000"/>
              <w:bottom w:val="single" w:sz="4" w:space="0" w:color="000000"/>
              <w:right w:val="single" w:sz="4" w:space="0" w:color="000000"/>
            </w:tcBorders>
            <w:noWrap/>
            <w:hideMark/>
          </w:tcPr>
          <w:p w14:paraId="6EE4BDFC"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100%</w:t>
            </w:r>
          </w:p>
        </w:tc>
        <w:tc>
          <w:tcPr>
            <w:tcW w:w="1045" w:type="dxa"/>
            <w:tcBorders>
              <w:top w:val="single" w:sz="4" w:space="0" w:color="000000"/>
              <w:left w:val="single" w:sz="4" w:space="0" w:color="000000"/>
              <w:bottom w:val="single" w:sz="4" w:space="0" w:color="000000"/>
              <w:right w:val="single" w:sz="4" w:space="0" w:color="000000"/>
            </w:tcBorders>
            <w:noWrap/>
            <w:hideMark/>
          </w:tcPr>
          <w:p w14:paraId="585964F5" w14:textId="77777777" w:rsidR="00254500" w:rsidRPr="004A72AE" w:rsidRDefault="00254500" w:rsidP="000F04BF">
            <w:pPr>
              <w:tabs>
                <w:tab w:val="left" w:pos="993"/>
                <w:tab w:val="left" w:pos="1134"/>
              </w:tabs>
              <w:jc w:val="center"/>
              <w:rPr>
                <w:rFonts w:cs="Arial"/>
                <w:spacing w:val="1"/>
                <w:sz w:val="18"/>
                <w:szCs w:val="18"/>
              </w:rPr>
            </w:pPr>
            <w:r w:rsidRPr="004A72AE">
              <w:rPr>
                <w:rFonts w:cs="Arial"/>
                <w:spacing w:val="1"/>
                <w:sz w:val="18"/>
                <w:szCs w:val="18"/>
              </w:rPr>
              <w:t>2</w:t>
            </w:r>
          </w:p>
        </w:tc>
      </w:tr>
    </w:tbl>
    <w:p w14:paraId="79542ABF" w14:textId="77777777" w:rsidR="00EA3B25" w:rsidRPr="007D6F79" w:rsidRDefault="00EA3B25" w:rsidP="00EA3B25">
      <w:pPr>
        <w:jc w:val="both"/>
        <w:rPr>
          <w:rFonts w:ascii="Calibri" w:eastAsia="Calibri" w:hAnsi="Calibri" w:cs="Arial"/>
          <w:sz w:val="16"/>
          <w:szCs w:val="16"/>
          <w:lang w:val="en-ZA"/>
        </w:rPr>
      </w:pPr>
    </w:p>
    <w:p w14:paraId="2CF8CA5D" w14:textId="77777777" w:rsidR="00EA3B25" w:rsidRDefault="00EA3B25" w:rsidP="00EA3B25">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5F7817B1" w14:textId="77777777" w:rsidR="00EA3B25" w:rsidRPr="007D6F79" w:rsidRDefault="00EA3B25" w:rsidP="00EA3B25">
      <w:pPr>
        <w:jc w:val="both"/>
        <w:rPr>
          <w:rFonts w:ascii="Calibri" w:eastAsia="Calibri" w:hAnsi="Calibri" w:cs="Arial"/>
          <w:sz w:val="16"/>
          <w:szCs w:val="16"/>
          <w:lang w:val="en-ZA"/>
        </w:rPr>
      </w:pPr>
    </w:p>
    <w:p w14:paraId="1D31CD33" w14:textId="77777777" w:rsidR="00EA3B25" w:rsidRPr="007D6F79" w:rsidRDefault="00EA3B25" w:rsidP="00EA3B25">
      <w:pPr>
        <w:spacing w:after="200" w:line="276" w:lineRule="auto"/>
        <w:rPr>
          <w:rFonts w:ascii="Calibri" w:eastAsia="Calibri" w:hAnsi="Calibri"/>
          <w:b/>
          <w:bCs/>
        </w:rPr>
      </w:pPr>
      <w:r w:rsidRPr="007D6F79">
        <w:rPr>
          <w:rFonts w:ascii="Calibri" w:eastAsia="Calibri" w:hAnsi="Calibri"/>
          <w:b/>
          <w:bCs/>
        </w:rPr>
        <w:t xml:space="preserve">Kindly note: Regulation 44 of Municipal Supply Chain Management Regulations states that the Municipality may not make any award to a person who is in the service of the </w:t>
      </w:r>
      <w:proofErr w:type="gramStart"/>
      <w:r w:rsidRPr="007D6F79">
        <w:rPr>
          <w:rFonts w:ascii="Calibri" w:eastAsia="Calibri" w:hAnsi="Calibri"/>
          <w:b/>
          <w:bCs/>
        </w:rPr>
        <w:t>state</w:t>
      </w:r>
      <w:proofErr w:type="gramEnd"/>
    </w:p>
    <w:p w14:paraId="1A99E696" w14:textId="77777777" w:rsidR="00EA3B25" w:rsidRPr="007D6F79" w:rsidRDefault="00EA3B25" w:rsidP="00EA3B25">
      <w:pPr>
        <w:spacing w:after="200" w:line="276" w:lineRule="auto"/>
        <w:rPr>
          <w:rFonts w:ascii="Calibri" w:eastAsia="Calibri" w:hAnsi="Calibri"/>
          <w:b/>
          <w:bCs/>
          <w:sz w:val="22"/>
          <w:szCs w:val="22"/>
        </w:rPr>
      </w:pPr>
    </w:p>
    <w:p w14:paraId="1D2FBFCB" w14:textId="77777777" w:rsidR="00EA3B25" w:rsidRDefault="00EA3B25" w:rsidP="00EA3B25">
      <w:pPr>
        <w:spacing w:after="200"/>
        <w:contextualSpacing/>
        <w:jc w:val="both"/>
        <w:rPr>
          <w:rFonts w:ascii="Calibri" w:eastAsia="Calibri" w:hAnsi="Calibri" w:cs="Arial"/>
          <w:sz w:val="18"/>
          <w:szCs w:val="18"/>
          <w:lang w:val="en-ZA"/>
        </w:rPr>
      </w:pPr>
    </w:p>
    <w:p w14:paraId="4BDD842B" w14:textId="1DD50D3E"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VO </w:t>
      </w:r>
      <w:r w:rsidR="003969B3">
        <w:rPr>
          <w:rFonts w:ascii="Calibri" w:eastAsia="Calibri" w:hAnsi="Calibri" w:cs="Arial"/>
          <w:sz w:val="18"/>
          <w:szCs w:val="18"/>
          <w:lang w:val="en-ZA"/>
        </w:rPr>
        <w:t>MAZIBUKO</w:t>
      </w:r>
    </w:p>
    <w:p w14:paraId="0C245305" w14:textId="77777777"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ACTING </w:t>
      </w:r>
      <w:r w:rsidRPr="007D6F79">
        <w:rPr>
          <w:rFonts w:ascii="Calibri" w:eastAsia="Calibri" w:hAnsi="Calibri" w:cs="Arial"/>
          <w:sz w:val="18"/>
          <w:szCs w:val="18"/>
          <w:lang w:val="en-ZA"/>
        </w:rPr>
        <w:t>MUNICIPAL MANAGER</w:t>
      </w:r>
    </w:p>
    <w:p w14:paraId="6891A1C8" w14:textId="77777777" w:rsidR="00EA3B25" w:rsidRPr="007D6F79" w:rsidRDefault="00EA3B25" w:rsidP="00EA3B25">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2"/>
          <w:footerReference w:type="default" r:id="rId13"/>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B0C9FF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5B1651">
                                    <w:rPr>
                                      <w:rFonts w:ascii="Arial Narrow" w:eastAsia="Arial Narrow" w:hAnsi="Arial Narrow" w:cs="Arial Narrow"/>
                                    </w:rPr>
                                    <w:t>08-1644</w:t>
                                  </w:r>
                                  <w:r>
                                    <w:rPr>
                                      <w:rFonts w:ascii="Arial Narrow" w:eastAsia="Arial Narrow" w:hAnsi="Arial Narrow" w:cs="Arial Narrow"/>
                                    </w:rPr>
                                    <w:t>-202</w:t>
                                  </w:r>
                                  <w:r w:rsidR="005B1651">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34D2D1B6" w:rsidR="007B13F0" w:rsidRDefault="005B1651">
                                  <w:pPr>
                                    <w:spacing w:line="220" w:lineRule="exact"/>
                                    <w:ind w:left="102"/>
                                    <w:rPr>
                                      <w:rFonts w:ascii="Arial Narrow" w:eastAsia="Arial Narrow" w:hAnsi="Arial Narrow" w:cs="Arial Narrow"/>
                                    </w:rPr>
                                  </w:pPr>
                                  <w:r>
                                    <w:rPr>
                                      <w:rFonts w:ascii="Arial Narrow" w:eastAsia="Arial Narrow" w:hAnsi="Arial Narrow" w:cs="Arial Narrow"/>
                                    </w:rPr>
                                    <w:t>21 June 2024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77777777" w:rsidR="002130F1" w:rsidRPr="002130F1" w:rsidRDefault="002130F1" w:rsidP="002130F1">
                                  <w:pPr>
                                    <w:tabs>
                                      <w:tab w:val="left" w:pos="2520"/>
                                    </w:tabs>
                                    <w:spacing w:after="200"/>
                                    <w:contextualSpacing/>
                                    <w:rPr>
                                      <w:rFonts w:ascii="Arial" w:eastAsia="Calibri" w:hAnsi="Arial" w:cs="Arial"/>
                                      <w:b/>
                                      <w:color w:val="FF0000"/>
                                      <w:lang w:val="en-ZA"/>
                                    </w:rPr>
                                  </w:pPr>
                                  <w:r w:rsidRPr="002130F1">
                                    <w:rPr>
                                      <w:rFonts w:ascii="Arial" w:hAnsi="Arial" w:cs="Arial"/>
                                      <w:b/>
                                      <w:bCs/>
                                    </w:rPr>
                                    <w:t>REQUEST FOR A PANEL OF ENVIRONMENTAL CONSULTANTS TO RENDER PROFESSIONAL ENVIRONMENTAL MANAGEMENT SERVICES FOR UGU DISTRICT MUNICIPALITY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B0C9FF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5B1651">
                              <w:rPr>
                                <w:rFonts w:ascii="Arial Narrow" w:eastAsia="Arial Narrow" w:hAnsi="Arial Narrow" w:cs="Arial Narrow"/>
                              </w:rPr>
                              <w:t>08-1644</w:t>
                            </w:r>
                            <w:r>
                              <w:rPr>
                                <w:rFonts w:ascii="Arial Narrow" w:eastAsia="Arial Narrow" w:hAnsi="Arial Narrow" w:cs="Arial Narrow"/>
                              </w:rPr>
                              <w:t>-202</w:t>
                            </w:r>
                            <w:r w:rsidR="005B1651">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34D2D1B6" w:rsidR="007B13F0" w:rsidRDefault="005B1651">
                            <w:pPr>
                              <w:spacing w:line="220" w:lineRule="exact"/>
                              <w:ind w:left="102"/>
                              <w:rPr>
                                <w:rFonts w:ascii="Arial Narrow" w:eastAsia="Arial Narrow" w:hAnsi="Arial Narrow" w:cs="Arial Narrow"/>
                              </w:rPr>
                            </w:pPr>
                            <w:r>
                              <w:rPr>
                                <w:rFonts w:ascii="Arial Narrow" w:eastAsia="Arial Narrow" w:hAnsi="Arial Narrow" w:cs="Arial Narrow"/>
                              </w:rPr>
                              <w:t>21 June 2024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77777777" w:rsidR="002130F1" w:rsidRPr="002130F1" w:rsidRDefault="002130F1" w:rsidP="002130F1">
                            <w:pPr>
                              <w:tabs>
                                <w:tab w:val="left" w:pos="2520"/>
                              </w:tabs>
                              <w:spacing w:after="200"/>
                              <w:contextualSpacing/>
                              <w:rPr>
                                <w:rFonts w:ascii="Arial" w:eastAsia="Calibri" w:hAnsi="Arial" w:cs="Arial"/>
                                <w:b/>
                                <w:color w:val="FF0000"/>
                                <w:lang w:val="en-ZA"/>
                              </w:rPr>
                            </w:pPr>
                            <w:r w:rsidRPr="002130F1">
                              <w:rPr>
                                <w:rFonts w:ascii="Arial" w:hAnsi="Arial" w:cs="Arial"/>
                                <w:b/>
                                <w:bCs/>
                              </w:rPr>
                              <w:t>REQUEST FOR A PANEL OF ENVIRONMENTAL CONSULTANTS TO RENDER PROFESSIONAL ENVIRONMENTAL MANAGEMENT SERVICES FOR UGU DISTRICT MUNICIPALITY FOR A PERIOD OF THIRTY-SIX (36)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3C5BCF"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C4AD4"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90159"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5A10F"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2BEA1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C70664"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1965FD"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DB050"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2AD54806" w:rsidR="00803D5F" w:rsidRPr="00212AEA" w:rsidRDefault="00E95119">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sidR="0003209B">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04B62600" w:rsidR="00803D5F" w:rsidRPr="00B7774E" w:rsidRDefault="00C904B7">
            <w:proofErr w:type="spellStart"/>
            <w:r>
              <w:t>Mr</w:t>
            </w:r>
            <w:proofErr w:type="spellEnd"/>
            <w:r>
              <w:t xml:space="preserve"> M </w:t>
            </w:r>
            <w:r w:rsidR="004864D3">
              <w:t>Dladla</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3F9E9CE9" w:rsidR="00803D5F" w:rsidRPr="00630013" w:rsidRDefault="00630013">
            <w:r>
              <w:rPr>
                <w:rFonts w:eastAsia="Calibri"/>
                <w:lang w:val="en-ZA"/>
              </w:rPr>
              <w:t>039-</w:t>
            </w:r>
            <w:r w:rsidR="00C904B7">
              <w:rPr>
                <w:rFonts w:eastAsia="Calibri"/>
                <w:lang w:val="en-ZA"/>
              </w:rPr>
              <w:t xml:space="preserve">688 </w:t>
            </w:r>
            <w:r w:rsidR="004132A4">
              <w:rPr>
                <w:rFonts w:eastAsia="Calibri"/>
                <w:lang w:val="en-ZA"/>
              </w:rPr>
              <w:t>3382</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04DA3225" w:rsidR="00803D5F" w:rsidRPr="00B7774E" w:rsidRDefault="00974A30">
            <w:hyperlink r:id="rId14" w:history="1">
              <w:r w:rsidR="0013636E" w:rsidRPr="00823D77">
                <w:rPr>
                  <w:rStyle w:val="Hyperlink"/>
                </w:rPr>
                <w:t>Msawenkosi.Dladla@ugu.gov.za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974A30" w:rsidP="005F36F1">
            <w:pPr>
              <w:spacing w:before="8"/>
              <w:rPr>
                <w:rFonts w:ascii="Arial Narrow" w:eastAsia="Arial Narrow" w:hAnsi="Arial Narrow" w:cs="Arial Narrow"/>
              </w:rPr>
            </w:pPr>
            <w:hyperlink r:id="rId15"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proofErr w:type="gramStart"/>
      <w:r w:rsidRPr="001A0AF0">
        <w:rPr>
          <w:rFonts w:ascii="Arial" w:eastAsia="Arial" w:hAnsi="Arial" w:cs="Arial"/>
          <w:spacing w:val="-2"/>
        </w:rPr>
        <w:t>relationship</w:t>
      </w:r>
      <w:proofErr w:type="gramEnd"/>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E5CE4"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 xml:space="preserve">and without consultation, communication, </w:t>
      </w:r>
      <w:proofErr w:type="gramStart"/>
      <w:r w:rsidRPr="001A0AF0">
        <w:rPr>
          <w:rFonts w:ascii="Arial" w:eastAsia="Arial" w:hAnsi="Arial" w:cs="Arial"/>
        </w:rPr>
        <w:t>agreement</w:t>
      </w:r>
      <w:proofErr w:type="gramEnd"/>
      <w:r w:rsidRPr="001A0AF0">
        <w:rPr>
          <w:rFonts w:ascii="Arial" w:eastAsia="Arial" w:hAnsi="Arial" w:cs="Arial"/>
        </w:rPr>
        <w:t xml:space="preserve">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proofErr w:type="gramStart"/>
      <w:r w:rsidRPr="001A0AF0">
        <w:rPr>
          <w:rFonts w:ascii="Arial" w:eastAsia="Arial" w:hAnsi="Arial" w:cs="Arial"/>
        </w:rPr>
        <w:t>procuring</w:t>
      </w:r>
      <w:proofErr w:type="gramEnd"/>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E48F4"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proofErr w:type="gramStart"/>
      <w:r w:rsidRPr="001A0AF0">
        <w:rPr>
          <w:rFonts w:ascii="Courier New" w:eastAsia="Arial" w:hAnsi="Arial" w:cs="Arial"/>
          <w:w w:val="105"/>
          <w:sz w:val="18"/>
          <w:szCs w:val="22"/>
        </w:rPr>
        <w:t>skill</w:t>
      </w:r>
      <w:proofErr w:type="gramEnd"/>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D67E86"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 xml:space="preserve">Number of points </w:t>
            </w:r>
            <w:proofErr w:type="gramStart"/>
            <w:r w:rsidRPr="001A7082">
              <w:rPr>
                <w:rFonts w:ascii="Arial" w:hAnsi="Arial" w:cs="Arial"/>
                <w:b/>
                <w:kern w:val="24"/>
              </w:rPr>
              <w:t>claimed</w:t>
            </w:r>
            <w:proofErr w:type="gramEnd"/>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w:t>
      </w:r>
      <w:proofErr w:type="gramStart"/>
      <w:r w:rsidRPr="001A7082">
        <w:rPr>
          <w:rFonts w:ascii="Arial" w:hAnsi="Arial" w:cs="Arial"/>
          <w:snapToGrid w:val="0"/>
          <w:lang w:val="en-GB"/>
        </w:rPr>
        <w:t>shareholders</w:t>
      </w:r>
      <w:proofErr w:type="gramEnd"/>
      <w:r w:rsidRPr="001A7082">
        <w:rPr>
          <w:rFonts w:ascii="Arial"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2827EFFB"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009A4EBB" w:rsidRPr="00A13969">
        <w:rPr>
          <w:rFonts w:ascii="Arial" w:eastAsia="Arial" w:hAnsi="Arial" w:cs="Arial"/>
          <w:spacing w:val="1"/>
        </w:rPr>
        <w:t>d</w:t>
      </w:r>
      <w:r w:rsidR="009A4EBB" w:rsidRPr="00A13969">
        <w:rPr>
          <w:rFonts w:ascii="Arial" w:eastAsia="Arial" w:hAnsi="Arial" w:cs="Arial"/>
        </w:rPr>
        <w:t>i</w:t>
      </w:r>
      <w:r w:rsidR="009A4EBB" w:rsidRPr="00A13969">
        <w:rPr>
          <w:rFonts w:ascii="Arial" w:eastAsia="Arial" w:hAnsi="Arial" w:cs="Arial"/>
          <w:spacing w:val="-1"/>
        </w:rPr>
        <w:t>r</w:t>
      </w:r>
      <w:r w:rsidR="009A4EBB" w:rsidRPr="00A13969">
        <w:rPr>
          <w:rFonts w:ascii="Arial" w:eastAsia="Arial" w:hAnsi="Arial" w:cs="Arial"/>
          <w:spacing w:val="1"/>
        </w:rPr>
        <w:t>e</w:t>
      </w:r>
      <w:r w:rsidR="009A4EBB" w:rsidRPr="00A13969">
        <w:rPr>
          <w:rFonts w:ascii="Arial" w:eastAsia="Arial" w:hAnsi="Arial" w:cs="Arial"/>
        </w:rPr>
        <w:t>cti</w:t>
      </w:r>
      <w:r w:rsidR="009A4EBB" w:rsidRPr="00A13969">
        <w:rPr>
          <w:rFonts w:ascii="Arial" w:eastAsia="Arial" w:hAnsi="Arial" w:cs="Arial"/>
          <w:spacing w:val="-2"/>
        </w:rPr>
        <w:t>v</w:t>
      </w:r>
      <w:r w:rsidR="009A4EBB" w:rsidRPr="00A13969">
        <w:rPr>
          <w:rFonts w:ascii="Arial" w:eastAsia="Arial" w:hAnsi="Arial" w:cs="Arial"/>
          <w:spacing w:val="1"/>
        </w:rPr>
        <w:t>e</w:t>
      </w:r>
      <w:r w:rsidR="009A4EBB" w:rsidRPr="00A13969">
        <w:rPr>
          <w:rFonts w:ascii="Arial" w:eastAsia="Arial" w:hAnsi="Arial" w:cs="Arial"/>
        </w:rPr>
        <w:t xml:space="preserve"> </w:t>
      </w:r>
      <w:proofErr w:type="gramStart"/>
      <w:r w:rsidR="009A4EBB" w:rsidRPr="00A13969">
        <w:rPr>
          <w:rFonts w:ascii="Arial" w:eastAsia="Arial" w:hAnsi="Arial" w:cs="Arial"/>
          <w:spacing w:val="1"/>
        </w:rPr>
        <w:t>p</w:t>
      </w:r>
      <w:r w:rsidR="009A4EBB" w:rsidRPr="00A13969">
        <w:rPr>
          <w:rFonts w:ascii="Arial" w:eastAsia="Arial" w:hAnsi="Arial" w:cs="Arial"/>
        </w:rPr>
        <w:t>ro</w:t>
      </w:r>
      <w:r w:rsidR="009A4EBB" w:rsidRPr="00A13969">
        <w:rPr>
          <w:rFonts w:ascii="Arial" w:eastAsia="Arial" w:hAnsi="Arial" w:cs="Arial"/>
          <w:spacing w:val="1"/>
        </w:rPr>
        <w:t>po</w:t>
      </w:r>
      <w:r w:rsidR="009A4EBB" w:rsidRPr="00A13969">
        <w:rPr>
          <w:rFonts w:ascii="Arial" w:eastAsia="Arial" w:hAnsi="Arial" w:cs="Arial"/>
          <w:spacing w:val="-2"/>
        </w:rPr>
        <w:t>s</w:t>
      </w:r>
      <w:r w:rsidR="009A4EBB" w:rsidRPr="00A13969">
        <w:rPr>
          <w:rFonts w:ascii="Arial" w:eastAsia="Arial" w:hAnsi="Arial" w:cs="Arial"/>
          <w:spacing w:val="1"/>
        </w:rPr>
        <w:t>a</w:t>
      </w:r>
      <w:r w:rsidR="009A4EBB" w:rsidRPr="00A13969">
        <w:rPr>
          <w:rFonts w:ascii="Arial" w:eastAsia="Arial" w:hAnsi="Arial" w:cs="Arial"/>
        </w:rPr>
        <w:t>l</w:t>
      </w:r>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61A07491" w:rsidR="001267A3" w:rsidRDefault="00805D41">
      <w:pPr>
        <w:spacing w:before="9" w:line="240" w:lineRule="exact"/>
      </w:pPr>
      <w:r w:rsidRPr="00A13969">
        <w:rPr>
          <w:noProof/>
        </w:rPr>
        <mc:AlternateContent>
          <mc:Choice Requires="wpg">
            <w:drawing>
              <wp:anchor distT="0" distB="0" distL="114300" distR="114300" simplePos="0" relativeHeight="251658240" behindDoc="1" locked="0" layoutInCell="1" allowOverlap="1" wp14:anchorId="2DD9B4E9" wp14:editId="3E437198">
                <wp:simplePos x="0" y="0"/>
                <wp:positionH relativeFrom="page">
                  <wp:posOffset>4754880</wp:posOffset>
                </wp:positionH>
                <wp:positionV relativeFrom="page">
                  <wp:posOffset>8119110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65017" id="Group 46" o:spid="_x0000_s1026" style="position:absolute;margin-left:374.4pt;margin-top:639.3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
    <w:p w14:paraId="34C8364A" w14:textId="49437E61" w:rsidR="001267A3" w:rsidRPr="00A13969" w:rsidRDefault="001267A3">
      <w:pPr>
        <w:spacing w:before="9" w:line="240" w:lineRule="exact"/>
        <w:sectPr w:rsidR="001267A3" w:rsidRPr="00A13969">
          <w:headerReference w:type="default" r:id="rId16"/>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4E2A9CC7" w:rsidR="00803D5F" w:rsidRPr="00A13969" w:rsidRDefault="00803D5F">
      <w:pPr>
        <w:spacing w:before="14" w:line="260" w:lineRule="exact"/>
      </w:pPr>
    </w:p>
    <w:p w14:paraId="4E0D1E17" w14:textId="45684D62"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081E0F9"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39049B"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53A1C"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41069DD2"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xml:space="preserve">), the Municipality may reject the tender of the </w:t>
      </w:r>
      <w:proofErr w:type="gramStart"/>
      <w:r w:rsidRPr="00F42BD2">
        <w:rPr>
          <w:rFonts w:ascii="Arial" w:eastAsia="Calibri" w:hAnsi="Arial" w:cs="Arial"/>
          <w:sz w:val="18"/>
          <w:szCs w:val="18"/>
          <w:lang w:val="en-ZA"/>
        </w:rPr>
        <w:t>tenderer</w:t>
      </w:r>
      <w:proofErr w:type="gramEnd"/>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The Tenderer acknowledges that failure to properly and truthfully complete this schedule may result in the </w:t>
      </w:r>
      <w:proofErr w:type="gramStart"/>
      <w:r w:rsidRPr="00F42BD2">
        <w:rPr>
          <w:rFonts w:ascii="Arial" w:eastAsia="Calibri" w:hAnsi="Arial" w:cs="Arial"/>
          <w:sz w:val="18"/>
          <w:szCs w:val="18"/>
          <w:lang w:val="en-ZA"/>
        </w:rPr>
        <w:t>tender</w:t>
      </w:r>
      <w:proofErr w:type="gramEnd"/>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6875F198" w14:textId="77777777" w:rsidR="00BF696B" w:rsidRDefault="00BF696B" w:rsidP="00B7774E">
      <w:pPr>
        <w:autoSpaceDE w:val="0"/>
        <w:autoSpaceDN w:val="0"/>
        <w:adjustRightInd w:val="0"/>
        <w:rPr>
          <w:rFonts w:ascii="Arial" w:eastAsia="Calibri" w:hAnsi="Arial" w:cs="Arial"/>
          <w:b/>
          <w:bCs/>
          <w:sz w:val="18"/>
          <w:szCs w:val="18"/>
          <w:lang w:val="en-ZA"/>
        </w:rPr>
      </w:pPr>
    </w:p>
    <w:p w14:paraId="2A59257F" w14:textId="77777777" w:rsidR="00BF696B" w:rsidRDefault="00BF696B" w:rsidP="00B7774E">
      <w:pPr>
        <w:autoSpaceDE w:val="0"/>
        <w:autoSpaceDN w:val="0"/>
        <w:adjustRightInd w:val="0"/>
        <w:rPr>
          <w:rFonts w:ascii="Arial" w:eastAsia="Calibri" w:hAnsi="Arial" w:cs="Arial"/>
          <w:b/>
          <w:bCs/>
          <w:sz w:val="18"/>
          <w:szCs w:val="18"/>
          <w:lang w:val="en-ZA"/>
        </w:rPr>
      </w:pPr>
    </w:p>
    <w:p w14:paraId="5CD24E9C" w14:textId="77777777" w:rsidR="00BF696B" w:rsidRDefault="00BF696B" w:rsidP="00B7774E">
      <w:pPr>
        <w:autoSpaceDE w:val="0"/>
        <w:autoSpaceDN w:val="0"/>
        <w:adjustRightInd w:val="0"/>
        <w:rPr>
          <w:rFonts w:ascii="Arial" w:eastAsia="Calibri" w:hAnsi="Arial" w:cs="Arial"/>
          <w:b/>
          <w:bCs/>
          <w:sz w:val="18"/>
          <w:szCs w:val="18"/>
          <w:lang w:val="en-ZA"/>
        </w:rPr>
      </w:pPr>
    </w:p>
    <w:p w14:paraId="33019091" w14:textId="77777777" w:rsidR="00BF696B" w:rsidRDefault="00BF696B" w:rsidP="00B7774E">
      <w:pPr>
        <w:autoSpaceDE w:val="0"/>
        <w:autoSpaceDN w:val="0"/>
        <w:adjustRightInd w:val="0"/>
        <w:rPr>
          <w:rFonts w:ascii="Arial" w:eastAsia="Calibri" w:hAnsi="Arial" w:cs="Arial"/>
          <w:b/>
          <w:bCs/>
          <w:sz w:val="18"/>
          <w:szCs w:val="18"/>
          <w:lang w:val="en-ZA"/>
        </w:rPr>
      </w:pPr>
    </w:p>
    <w:p w14:paraId="3B8035A5" w14:textId="77777777" w:rsidR="00BF696B" w:rsidRDefault="00BF696B" w:rsidP="00B7774E">
      <w:pPr>
        <w:autoSpaceDE w:val="0"/>
        <w:autoSpaceDN w:val="0"/>
        <w:adjustRightInd w:val="0"/>
        <w:rPr>
          <w:rFonts w:ascii="Arial" w:eastAsia="Calibri" w:hAnsi="Arial" w:cs="Arial"/>
          <w:b/>
          <w:bCs/>
          <w:sz w:val="18"/>
          <w:szCs w:val="18"/>
          <w:lang w:val="en-ZA"/>
        </w:rPr>
      </w:pPr>
    </w:p>
    <w:p w14:paraId="7368659B" w14:textId="77777777" w:rsidR="00BF696B" w:rsidRDefault="00BF696B" w:rsidP="00B7774E">
      <w:pPr>
        <w:autoSpaceDE w:val="0"/>
        <w:autoSpaceDN w:val="0"/>
        <w:adjustRightInd w:val="0"/>
        <w:rPr>
          <w:rFonts w:ascii="Arial" w:eastAsia="Calibri" w:hAnsi="Arial" w:cs="Arial"/>
          <w:b/>
          <w:bCs/>
          <w:sz w:val="18"/>
          <w:szCs w:val="18"/>
          <w:lang w:val="en-ZA"/>
        </w:rPr>
      </w:pPr>
    </w:p>
    <w:p w14:paraId="5E8B3F15" w14:textId="77777777" w:rsidR="00BF696B" w:rsidRDefault="00BF696B" w:rsidP="00B7774E">
      <w:pPr>
        <w:autoSpaceDE w:val="0"/>
        <w:autoSpaceDN w:val="0"/>
        <w:adjustRightInd w:val="0"/>
        <w:rPr>
          <w:rFonts w:ascii="Arial" w:eastAsia="Calibri" w:hAnsi="Arial" w:cs="Arial"/>
          <w:b/>
          <w:bCs/>
          <w:sz w:val="18"/>
          <w:szCs w:val="18"/>
          <w:lang w:val="en-ZA"/>
        </w:rPr>
      </w:pPr>
    </w:p>
    <w:p w14:paraId="5B9130E4" w14:textId="77777777" w:rsidR="00BF696B" w:rsidRDefault="00BF696B" w:rsidP="00B7774E">
      <w:pPr>
        <w:autoSpaceDE w:val="0"/>
        <w:autoSpaceDN w:val="0"/>
        <w:adjustRightInd w:val="0"/>
        <w:rPr>
          <w:rFonts w:ascii="Arial" w:eastAsia="Calibri" w:hAnsi="Arial" w:cs="Arial"/>
          <w:b/>
          <w:bCs/>
          <w:sz w:val="18"/>
          <w:szCs w:val="18"/>
          <w:lang w:val="en-ZA"/>
        </w:rPr>
      </w:pPr>
    </w:p>
    <w:p w14:paraId="5D949B05" w14:textId="77777777" w:rsidR="00BF696B" w:rsidRDefault="00BF696B" w:rsidP="00B7774E">
      <w:pPr>
        <w:autoSpaceDE w:val="0"/>
        <w:autoSpaceDN w:val="0"/>
        <w:adjustRightInd w:val="0"/>
        <w:rPr>
          <w:rFonts w:ascii="Arial" w:eastAsia="Calibri" w:hAnsi="Arial" w:cs="Arial"/>
          <w:b/>
          <w:bCs/>
          <w:sz w:val="18"/>
          <w:szCs w:val="18"/>
          <w:lang w:val="en-ZA"/>
        </w:rPr>
      </w:pPr>
    </w:p>
    <w:p w14:paraId="4D3ED4C8" w14:textId="77777777" w:rsidR="00BF696B" w:rsidRDefault="00BF696B" w:rsidP="00B7774E">
      <w:pPr>
        <w:autoSpaceDE w:val="0"/>
        <w:autoSpaceDN w:val="0"/>
        <w:adjustRightInd w:val="0"/>
        <w:rPr>
          <w:rFonts w:ascii="Arial" w:eastAsia="Calibri" w:hAnsi="Arial" w:cs="Arial"/>
          <w:b/>
          <w:bCs/>
          <w:sz w:val="18"/>
          <w:szCs w:val="18"/>
          <w:lang w:val="en-ZA"/>
        </w:rPr>
      </w:pPr>
    </w:p>
    <w:p w14:paraId="0CB4F527" w14:textId="77777777" w:rsidR="00BF696B" w:rsidRDefault="00BF696B" w:rsidP="00B7774E">
      <w:pPr>
        <w:autoSpaceDE w:val="0"/>
        <w:autoSpaceDN w:val="0"/>
        <w:adjustRightInd w:val="0"/>
        <w:rPr>
          <w:rFonts w:ascii="Arial" w:eastAsia="Calibri" w:hAnsi="Arial" w:cs="Arial"/>
          <w:b/>
          <w:bCs/>
          <w:sz w:val="18"/>
          <w:szCs w:val="18"/>
          <w:lang w:val="en-ZA"/>
        </w:rPr>
      </w:pPr>
    </w:p>
    <w:p w14:paraId="088AAF0E" w14:textId="77777777" w:rsidR="00BF696B" w:rsidRDefault="00BF696B" w:rsidP="00BF696B">
      <w:pPr>
        <w:autoSpaceDE w:val="0"/>
        <w:autoSpaceDN w:val="0"/>
        <w:adjustRightInd w:val="0"/>
        <w:rPr>
          <w:rFonts w:ascii="Arial" w:eastAsia="Calibri" w:hAnsi="Arial" w:cs="Arial"/>
          <w:b/>
          <w:bCs/>
          <w:sz w:val="18"/>
          <w:szCs w:val="18"/>
          <w:lang w:val="en-ZA"/>
        </w:rPr>
      </w:pPr>
    </w:p>
    <w:p w14:paraId="4B6A6E8C" w14:textId="77777777" w:rsidR="00BF696B" w:rsidRPr="00F42BD2" w:rsidRDefault="00BF696B" w:rsidP="00BF696B">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4D1FCF1E" w14:textId="6F664BDA" w:rsidR="00BF696B" w:rsidRPr="00F42BD2" w:rsidRDefault="00BF696B" w:rsidP="00BF696B">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Pr>
          <w:rFonts w:ascii="Arial" w:eastAsia="Calibri" w:hAnsi="Arial" w:cs="Arial"/>
          <w:sz w:val="18"/>
          <w:szCs w:val="18"/>
          <w:lang w:val="en-ZA"/>
        </w:rPr>
        <w:t>2</w:t>
      </w:r>
      <w:r w:rsidR="005B1651">
        <w:rPr>
          <w:rFonts w:ascii="Arial" w:eastAsia="Calibri" w:hAnsi="Arial" w:cs="Arial"/>
          <w:sz w:val="18"/>
          <w:szCs w:val="18"/>
          <w:lang w:val="en-ZA"/>
        </w:rPr>
        <w:t>4</w:t>
      </w:r>
    </w:p>
    <w:p w14:paraId="58599F11" w14:textId="77777777" w:rsidR="00BF696B" w:rsidRPr="00F42BD2" w:rsidRDefault="00BF696B" w:rsidP="00BF696B">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013841F8" w14:textId="77777777" w:rsidR="00BF696B" w:rsidRPr="00F42BD2" w:rsidRDefault="00BF696B" w:rsidP="00BF696B">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84864" behindDoc="0" locked="0" layoutInCell="1" allowOverlap="1" wp14:anchorId="18B0DD8B" wp14:editId="542FCB0D">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0157A79D" w14:textId="77777777" w:rsidR="00BF696B" w:rsidRPr="009044DF" w:rsidRDefault="00BF696B" w:rsidP="00BF696B">
                            <w:pPr>
                              <w:rPr>
                                <w:b/>
                              </w:rPr>
                            </w:pPr>
                            <w:r w:rsidRPr="009044DF">
                              <w:rPr>
                                <w:b/>
                              </w:rPr>
                              <w:t>COMMISSIONER OF OATHS STAMP</w:t>
                            </w:r>
                          </w:p>
                          <w:p w14:paraId="1AC5F16E" w14:textId="77777777" w:rsidR="00BF696B" w:rsidRDefault="00BF696B" w:rsidP="00BF696B"/>
                          <w:p w14:paraId="36CBC6B2" w14:textId="77777777" w:rsidR="00BF696B" w:rsidRDefault="00BF696B" w:rsidP="00BF696B"/>
                          <w:p w14:paraId="42927B22" w14:textId="77777777" w:rsidR="00BF696B" w:rsidRDefault="00BF696B" w:rsidP="00BF696B"/>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8B0DD8B" id="Text Box 260" o:spid="_x0000_s1030" type="#_x0000_t202" style="position:absolute;margin-left:270.8pt;margin-top:.4pt;width:185.75pt;height:109.7pt;z-index:2516848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0157A79D" w14:textId="77777777" w:rsidR="00BF696B" w:rsidRPr="009044DF" w:rsidRDefault="00BF696B" w:rsidP="00BF696B">
                      <w:pPr>
                        <w:rPr>
                          <w:b/>
                        </w:rPr>
                      </w:pPr>
                      <w:r w:rsidRPr="009044DF">
                        <w:rPr>
                          <w:b/>
                        </w:rPr>
                        <w:t>COMMISSIONER OF OATHS STAMP</w:t>
                      </w:r>
                    </w:p>
                    <w:p w14:paraId="1AC5F16E" w14:textId="77777777" w:rsidR="00BF696B" w:rsidRDefault="00BF696B" w:rsidP="00BF696B"/>
                    <w:p w14:paraId="36CBC6B2" w14:textId="77777777" w:rsidR="00BF696B" w:rsidRDefault="00BF696B" w:rsidP="00BF696B"/>
                    <w:p w14:paraId="42927B22" w14:textId="77777777" w:rsidR="00BF696B" w:rsidRDefault="00BF696B" w:rsidP="00BF696B"/>
                  </w:txbxContent>
                </v:textbox>
              </v:shape>
            </w:pict>
          </mc:Fallback>
        </mc:AlternateContent>
      </w:r>
    </w:p>
    <w:p w14:paraId="6647850F" w14:textId="77777777" w:rsidR="00BF696B" w:rsidRPr="00F42BD2" w:rsidRDefault="00BF696B" w:rsidP="00BF696B">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60C8729B" w14:textId="77777777" w:rsidR="00BF696B" w:rsidRPr="00F42BD2" w:rsidRDefault="00BF696B" w:rsidP="00BF696B">
      <w:pPr>
        <w:autoSpaceDE w:val="0"/>
        <w:autoSpaceDN w:val="0"/>
        <w:adjustRightInd w:val="0"/>
        <w:rPr>
          <w:rFonts w:ascii="Arial" w:eastAsia="Calibri" w:hAnsi="Arial" w:cs="Arial"/>
          <w:b/>
          <w:bCs/>
          <w:sz w:val="18"/>
          <w:szCs w:val="18"/>
          <w:lang w:val="en-ZA"/>
        </w:rPr>
      </w:pPr>
    </w:p>
    <w:p w14:paraId="04E187AB" w14:textId="77777777" w:rsidR="00BF696B" w:rsidRPr="00F42BD2" w:rsidRDefault="00BF696B" w:rsidP="00BF696B">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5B1E590D" w14:textId="77777777" w:rsidR="00BF696B" w:rsidRPr="00F42BD2" w:rsidRDefault="00BF696B" w:rsidP="00BF696B">
      <w:pPr>
        <w:autoSpaceDE w:val="0"/>
        <w:autoSpaceDN w:val="0"/>
        <w:adjustRightInd w:val="0"/>
        <w:rPr>
          <w:rFonts w:ascii="Arial" w:eastAsia="Calibri" w:hAnsi="Arial" w:cs="Arial"/>
          <w:b/>
          <w:bCs/>
          <w:sz w:val="18"/>
          <w:szCs w:val="18"/>
          <w:lang w:val="en-ZA"/>
        </w:rPr>
      </w:pPr>
    </w:p>
    <w:p w14:paraId="364B2ED3" w14:textId="77777777" w:rsidR="00BF696B" w:rsidRPr="00F42BD2" w:rsidRDefault="00BF696B" w:rsidP="00BF696B">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7D502C17" w14:textId="77777777" w:rsidR="00BF696B" w:rsidRPr="00F42BD2" w:rsidRDefault="00BF696B" w:rsidP="00BF696B">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07B86D96" w14:textId="77777777" w:rsidR="00BF696B" w:rsidRPr="00F42BD2" w:rsidRDefault="00BF696B" w:rsidP="00BF696B">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4950D774" w14:textId="77777777" w:rsidR="00BF696B" w:rsidRPr="00A13969" w:rsidRDefault="00BF696B" w:rsidP="00BF696B">
      <w:pPr>
        <w:autoSpaceDE w:val="0"/>
        <w:autoSpaceDN w:val="0"/>
        <w:adjustRightInd w:val="0"/>
        <w:rPr>
          <w:rFonts w:ascii="Arial" w:eastAsia="Calibri" w:hAnsi="Arial" w:cs="Arial"/>
          <w:b/>
          <w:lang w:val="en-ZA"/>
        </w:rPr>
      </w:pPr>
    </w:p>
    <w:p w14:paraId="3D664D50" w14:textId="77777777" w:rsidR="00BF696B" w:rsidRPr="00A13969" w:rsidRDefault="00BF696B" w:rsidP="00BF696B">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F7DA32" w14:textId="77777777" w:rsidR="00BF696B" w:rsidRDefault="00BF696B" w:rsidP="00BF696B">
      <w:pPr>
        <w:keepNext/>
        <w:tabs>
          <w:tab w:val="left" w:pos="6480"/>
        </w:tabs>
        <w:spacing w:before="240" w:after="60" w:line="276" w:lineRule="auto"/>
        <w:jc w:val="both"/>
        <w:outlineLvl w:val="0"/>
        <w:rPr>
          <w:rFonts w:ascii="Arial" w:hAnsi="Arial"/>
          <w:b/>
          <w:bCs/>
          <w:kern w:val="32"/>
          <w:lang w:val="en-GB" w:eastAsia="en-GB"/>
        </w:rPr>
      </w:pPr>
    </w:p>
    <w:p w14:paraId="2656DEA0" w14:textId="1D6A52D1" w:rsidR="00BA158E" w:rsidRPr="00A13969" w:rsidRDefault="00BA158E" w:rsidP="00BF696B">
      <w:pPr>
        <w:keepNext/>
        <w:tabs>
          <w:tab w:val="left" w:pos="6480"/>
        </w:tabs>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FA2AE13" w14:textId="497A6177" w:rsidR="00B7774E" w:rsidRPr="00BF696B" w:rsidRDefault="00B7774E" w:rsidP="00BF696B">
      <w:pPr>
        <w:rPr>
          <w:rFonts w:ascii="Calibri" w:eastAsia="Calibri" w:hAnsi="Calibri"/>
          <w:lang w:val="en-ZA"/>
        </w:rPr>
      </w:pPr>
      <w:r w:rsidRPr="00A13969">
        <w:rPr>
          <w:rFonts w:ascii="Calibri" w:eastAsia="Calibri" w:hAnsi="Calibri"/>
          <w:lang w:val="en-ZA"/>
        </w:rPr>
        <w:br w:type="page"/>
      </w: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77777777" w:rsidR="00F230FB" w:rsidRDefault="00F230FB" w:rsidP="00F230FB">
      <w:pPr>
        <w:tabs>
          <w:tab w:val="left" w:pos="2520"/>
        </w:tabs>
        <w:spacing w:after="200"/>
        <w:contextualSpacing/>
        <w:jc w:val="center"/>
        <w:rPr>
          <w:rFonts w:ascii="Arial" w:hAnsi="Arial" w:cs="Arial"/>
          <w:b/>
          <w:bCs/>
        </w:rPr>
      </w:pPr>
      <w:r w:rsidRPr="00F230FB">
        <w:rPr>
          <w:rFonts w:ascii="Arial" w:hAnsi="Arial" w:cs="Arial"/>
          <w:b/>
          <w:bCs/>
        </w:rPr>
        <w:t>REQUEST FOR A PANEL OF ENVIRONMENTAL CONSULTANTS TO RENDER PROFESSIONAL ENVIRONMENTAL MANAGEMENT SERVICES FOR UGU DISTRICT MUNICIPALITY 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66012292"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F230FB">
        <w:rPr>
          <w:rFonts w:ascii="Calibri" w:eastAsia="Calibri" w:hAnsi="Calibri" w:cs="Calibri"/>
          <w:b/>
          <w:iCs/>
          <w:color w:val="FF0000"/>
          <w:lang w:val="en-ZA"/>
        </w:rPr>
        <w:t>8</w:t>
      </w:r>
      <w:r w:rsidR="00A82B84">
        <w:rPr>
          <w:rFonts w:ascii="Calibri" w:eastAsia="Calibri" w:hAnsi="Calibri" w:cs="Calibri"/>
          <w:b/>
          <w:iCs/>
          <w:color w:val="FF0000"/>
          <w:lang w:val="en-ZA"/>
        </w:rPr>
        <w:t>-</w:t>
      </w:r>
      <w:r w:rsidR="00DF3B51">
        <w:rPr>
          <w:rFonts w:ascii="Calibri" w:eastAsia="Calibri" w:hAnsi="Calibri" w:cs="Calibri"/>
          <w:b/>
          <w:iCs/>
          <w:color w:val="FF0000"/>
          <w:lang w:val="en-ZA"/>
        </w:rPr>
        <w:t>1644</w:t>
      </w:r>
      <w:r w:rsidR="007A6A2B">
        <w:rPr>
          <w:rFonts w:ascii="Calibri" w:eastAsia="Calibri" w:hAnsi="Calibri" w:cs="Calibri"/>
          <w:b/>
          <w:iCs/>
          <w:color w:val="FF0000"/>
          <w:lang w:val="en-ZA"/>
        </w:rPr>
        <w:t>-</w:t>
      </w:r>
      <w:proofErr w:type="gramStart"/>
      <w:r w:rsidR="007A6A2B">
        <w:rPr>
          <w:rFonts w:ascii="Calibri" w:eastAsia="Calibri" w:hAnsi="Calibri" w:cs="Calibri"/>
          <w:b/>
          <w:iCs/>
          <w:color w:val="FF0000"/>
          <w:lang w:val="en-ZA"/>
        </w:rPr>
        <w:t>202</w:t>
      </w:r>
      <w:r w:rsidR="00E41161">
        <w:rPr>
          <w:rFonts w:ascii="Calibri" w:eastAsia="Calibri" w:hAnsi="Calibri" w:cs="Calibri"/>
          <w:b/>
          <w:iCs/>
          <w:color w:val="FF0000"/>
          <w:lang w:val="en-ZA"/>
        </w:rPr>
        <w:t>3</w:t>
      </w:r>
      <w:proofErr w:type="gramEnd"/>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41BC65D0" w:rsidR="00824B23" w:rsidRPr="00C97671" w:rsidRDefault="00B7774E" w:rsidP="00A82B84">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03209B">
        <w:rPr>
          <w:rFonts w:ascii="Calibri" w:eastAsia="Calibri" w:hAnsi="Calibri" w:cs="Calibri"/>
          <w:bCs/>
          <w:lang w:val="en-ZA"/>
        </w:rPr>
        <w:t xml:space="preserve">                        </w:t>
      </w:r>
      <w:proofErr w:type="gramStart"/>
      <w:r w:rsidR="0003209B">
        <w:rPr>
          <w:rFonts w:ascii="Calibri" w:eastAsia="Calibri" w:hAnsi="Calibri" w:cs="Calibri"/>
          <w:bCs/>
          <w:lang w:val="en-ZA"/>
        </w:rPr>
        <w:t xml:space="preserve">   </w:t>
      </w:r>
      <w:r w:rsidR="00A82B84" w:rsidRPr="00A82B84">
        <w:rPr>
          <w:rFonts w:ascii="Calibri" w:eastAsia="Calibri" w:hAnsi="Calibri" w:cs="Calibri"/>
          <w:b/>
          <w:i/>
          <w:iCs/>
          <w:lang w:val="en-ZA"/>
        </w:rPr>
        <w:t>(</w:t>
      </w:r>
      <w:proofErr w:type="gramEnd"/>
      <w:r w:rsidR="00A82B84" w:rsidRPr="00A82B84">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 xml:space="preserve">The terms of the contract are contained </w:t>
      </w:r>
      <w:proofErr w:type="gramStart"/>
      <w:r w:rsidRPr="00A13969">
        <w:rPr>
          <w:rFonts w:ascii="Calibri" w:eastAsia="Calibri" w:hAnsi="Calibri" w:cs="Calibri"/>
          <w:lang w:val="en-ZA"/>
        </w:rPr>
        <w:t>in</w:t>
      </w:r>
      <w:proofErr w:type="gramEnd"/>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4EEF4624" w14:textId="77777777" w:rsidR="0020280D" w:rsidRPr="0020280D" w:rsidRDefault="0020280D" w:rsidP="00314D0F">
      <w:pPr>
        <w:widowControl w:val="0"/>
        <w:autoSpaceDE w:val="0"/>
        <w:autoSpaceDN w:val="0"/>
        <w:ind w:right="874"/>
        <w:jc w:val="center"/>
        <w:rPr>
          <w:b/>
          <w:sz w:val="28"/>
          <w:szCs w:val="22"/>
        </w:rPr>
      </w:pPr>
      <w:bookmarkStart w:id="17" w:name="_Hlk16074777"/>
      <w:r w:rsidRPr="0020280D">
        <w:rPr>
          <w:b/>
          <w:sz w:val="28"/>
          <w:szCs w:val="22"/>
        </w:rPr>
        <w:t>TERMS OF REFERENCE FOR REQUEST FOR PROPOSALS TO ENTER INTO A PANEL OF ENVIRONMENTAL CONSULTANTS TO RENDER PROFESSIONAL ENVIRONMENTAL MANAGEMENT SERVICES FOR UGU DISTRICT MUNICIPALITY</w:t>
      </w:r>
    </w:p>
    <w:p w14:paraId="3FC3BD5A" w14:textId="77777777" w:rsidR="00BF696B" w:rsidRPr="0020280D" w:rsidRDefault="0020280D" w:rsidP="00314D0F">
      <w:pPr>
        <w:widowControl w:val="0"/>
        <w:autoSpaceDE w:val="0"/>
        <w:autoSpaceDN w:val="0"/>
        <w:jc w:val="center"/>
        <w:rPr>
          <w:rFonts w:ascii="Arial Narrow"/>
          <w:szCs w:val="22"/>
        </w:rPr>
      </w:pPr>
      <w:r w:rsidRPr="0020280D">
        <w:rPr>
          <w:b/>
          <w:sz w:val="28"/>
          <w:szCs w:val="22"/>
        </w:rPr>
        <w:t>FOR A PERIOD OF 36 MONTHS (RATES BASED)</w:t>
      </w:r>
    </w:p>
    <w:p w14:paraId="5343F50B" w14:textId="77777777" w:rsidR="00BF696B" w:rsidRPr="0020280D" w:rsidRDefault="00BF696B" w:rsidP="00BF696B">
      <w:pPr>
        <w:widowControl w:val="0"/>
        <w:autoSpaceDE w:val="0"/>
        <w:autoSpaceDN w:val="0"/>
        <w:spacing w:before="7"/>
        <w:rPr>
          <w:rFonts w:ascii="Arial Narrow"/>
          <w:sz w:val="16"/>
          <w:szCs w:val="22"/>
        </w:rPr>
      </w:pPr>
    </w:p>
    <w:p w14:paraId="711C8E8B" w14:textId="77777777" w:rsidR="00BF696B" w:rsidRDefault="00BF696B" w:rsidP="00BF696B">
      <w:pPr>
        <w:widowControl w:val="0"/>
        <w:numPr>
          <w:ilvl w:val="0"/>
          <w:numId w:val="38"/>
        </w:numPr>
        <w:tabs>
          <w:tab w:val="left" w:pos="1220"/>
          <w:tab w:val="left" w:pos="1221"/>
        </w:tabs>
        <w:autoSpaceDE w:val="0"/>
        <w:autoSpaceDN w:val="0"/>
        <w:spacing w:before="61" w:line="321" w:lineRule="exact"/>
        <w:ind w:hanging="541"/>
        <w:rPr>
          <w:b/>
          <w:sz w:val="28"/>
          <w:szCs w:val="22"/>
        </w:rPr>
      </w:pPr>
      <w:r w:rsidRPr="0020280D">
        <w:rPr>
          <w:b/>
          <w:sz w:val="28"/>
          <w:szCs w:val="22"/>
        </w:rPr>
        <w:t>INTRODUCTION</w:t>
      </w:r>
    </w:p>
    <w:p w14:paraId="6F956BBF" w14:textId="77777777" w:rsidR="00BF696B" w:rsidRPr="0020280D" w:rsidRDefault="00BF696B" w:rsidP="00BF696B">
      <w:pPr>
        <w:widowControl w:val="0"/>
        <w:tabs>
          <w:tab w:val="left" w:pos="1220"/>
          <w:tab w:val="left" w:pos="1221"/>
        </w:tabs>
        <w:autoSpaceDE w:val="0"/>
        <w:autoSpaceDN w:val="0"/>
        <w:spacing w:before="61" w:line="321" w:lineRule="exact"/>
        <w:ind w:left="1220"/>
        <w:rPr>
          <w:b/>
          <w:sz w:val="28"/>
          <w:szCs w:val="22"/>
        </w:rPr>
      </w:pPr>
    </w:p>
    <w:p w14:paraId="525364F6" w14:textId="7955D1BC" w:rsidR="00BF696B"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r w:rsidRPr="0020280D">
        <w:rPr>
          <w:rFonts w:ascii="Tahoma" w:eastAsia="Calibri" w:hAnsi="Tahoma" w:cs="Tahoma"/>
          <w:sz w:val="22"/>
          <w:szCs w:val="22"/>
        </w:rPr>
        <w:t xml:space="preserve">The Ugu District Municipality seeks the services of qualified environmental consultants to render professional environmental management services to the Ugu District Municipality </w:t>
      </w:r>
      <w:r w:rsidR="00805D41">
        <w:rPr>
          <w:rFonts w:ascii="Tahoma" w:eastAsia="Calibri" w:hAnsi="Tahoma" w:cs="Tahoma"/>
          <w:sz w:val="22"/>
          <w:szCs w:val="22"/>
        </w:rPr>
        <w:t xml:space="preserve">for </w:t>
      </w:r>
      <w:r w:rsidRPr="0020280D">
        <w:rPr>
          <w:rFonts w:ascii="Tahoma" w:eastAsia="Calibri" w:hAnsi="Tahoma" w:cs="Tahoma"/>
          <w:sz w:val="22"/>
          <w:szCs w:val="22"/>
        </w:rPr>
        <w:t>a period of 36 months, on an ad</w:t>
      </w:r>
      <w:r w:rsidR="00AC3A79">
        <w:rPr>
          <w:rFonts w:ascii="Tahoma" w:eastAsia="Calibri" w:hAnsi="Tahoma" w:cs="Tahoma"/>
          <w:sz w:val="22"/>
          <w:szCs w:val="22"/>
        </w:rPr>
        <w:t>-hoc</w:t>
      </w:r>
      <w:r w:rsidRPr="0020280D">
        <w:rPr>
          <w:rFonts w:ascii="Tahoma" w:eastAsia="Calibri" w:hAnsi="Tahoma" w:cs="Tahoma"/>
          <w:sz w:val="22"/>
          <w:szCs w:val="22"/>
        </w:rPr>
        <w:t xml:space="preserve"> basis.</w:t>
      </w:r>
    </w:p>
    <w:p w14:paraId="645524D4"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p>
    <w:p w14:paraId="3172D5B3" w14:textId="77777777" w:rsidR="00BF696B" w:rsidRPr="0020280D" w:rsidRDefault="00BF696B" w:rsidP="00BF696B">
      <w:pPr>
        <w:widowControl w:val="0"/>
        <w:autoSpaceDE w:val="0"/>
        <w:autoSpaceDN w:val="0"/>
        <w:spacing w:before="11"/>
        <w:rPr>
          <w:sz w:val="23"/>
          <w:szCs w:val="22"/>
        </w:rPr>
      </w:pPr>
    </w:p>
    <w:p w14:paraId="1D7CF119" w14:textId="77777777" w:rsidR="00BF696B" w:rsidRDefault="00BF696B" w:rsidP="00BF696B">
      <w:pPr>
        <w:widowControl w:val="0"/>
        <w:numPr>
          <w:ilvl w:val="0"/>
          <w:numId w:val="38"/>
        </w:numPr>
        <w:tabs>
          <w:tab w:val="left" w:pos="1220"/>
          <w:tab w:val="left" w:pos="1221"/>
        </w:tabs>
        <w:autoSpaceDE w:val="0"/>
        <w:autoSpaceDN w:val="0"/>
        <w:ind w:hanging="541"/>
        <w:rPr>
          <w:b/>
          <w:sz w:val="28"/>
          <w:szCs w:val="22"/>
        </w:rPr>
      </w:pPr>
      <w:r w:rsidRPr="0020280D">
        <w:rPr>
          <w:b/>
          <w:sz w:val="28"/>
          <w:szCs w:val="22"/>
        </w:rPr>
        <w:t>THE OBJECTIVES OF THE</w:t>
      </w:r>
      <w:r w:rsidRPr="0020280D">
        <w:rPr>
          <w:b/>
          <w:spacing w:val="-7"/>
          <w:sz w:val="28"/>
          <w:szCs w:val="22"/>
        </w:rPr>
        <w:t xml:space="preserve"> </w:t>
      </w:r>
      <w:r w:rsidRPr="0020280D">
        <w:rPr>
          <w:b/>
          <w:sz w:val="28"/>
          <w:szCs w:val="22"/>
        </w:rPr>
        <w:t>PROJECT</w:t>
      </w:r>
    </w:p>
    <w:p w14:paraId="5D3A00FB" w14:textId="77777777" w:rsidR="00BF696B" w:rsidRPr="0020280D" w:rsidRDefault="00BF696B" w:rsidP="00BF696B">
      <w:pPr>
        <w:widowControl w:val="0"/>
        <w:tabs>
          <w:tab w:val="left" w:pos="1220"/>
          <w:tab w:val="left" w:pos="1221"/>
        </w:tabs>
        <w:autoSpaceDE w:val="0"/>
        <w:autoSpaceDN w:val="0"/>
        <w:ind w:left="1220"/>
        <w:rPr>
          <w:b/>
          <w:sz w:val="28"/>
          <w:szCs w:val="22"/>
        </w:rPr>
      </w:pPr>
    </w:p>
    <w:p w14:paraId="1544802B"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r w:rsidRPr="0020280D">
        <w:rPr>
          <w:rFonts w:ascii="Tahoma" w:eastAsia="Calibri" w:hAnsi="Tahoma" w:cs="Tahoma"/>
          <w:sz w:val="22"/>
          <w:szCs w:val="22"/>
        </w:rPr>
        <w:t>The objective of the project is for District to have a panel of environmental consultants that will render environmental management services as and when required by the municipality, over a 36-month period.</w:t>
      </w:r>
    </w:p>
    <w:p w14:paraId="7FF5A312"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p>
    <w:p w14:paraId="0D7DE540"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r w:rsidRPr="0020280D">
        <w:rPr>
          <w:rFonts w:ascii="Tahoma" w:eastAsia="Calibri" w:hAnsi="Tahoma" w:cs="Tahoma"/>
          <w:sz w:val="22"/>
          <w:szCs w:val="22"/>
        </w:rPr>
        <w:t>The successful bidder will be on a panel, which will be utilized on a rotational basis, as the Municipality requires services rendered, either from non-compliance notices or directives as received from the various competent authorities or for their involvement in various construction projects.</w:t>
      </w:r>
    </w:p>
    <w:p w14:paraId="31D07788"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p>
    <w:p w14:paraId="2586677D" w14:textId="77777777" w:rsidR="00BF696B" w:rsidRDefault="00BF696B" w:rsidP="00BF696B">
      <w:pPr>
        <w:widowControl w:val="0"/>
        <w:numPr>
          <w:ilvl w:val="0"/>
          <w:numId w:val="38"/>
        </w:numPr>
        <w:tabs>
          <w:tab w:val="left" w:pos="1400"/>
          <w:tab w:val="left" w:pos="1401"/>
        </w:tabs>
        <w:autoSpaceDE w:val="0"/>
        <w:autoSpaceDN w:val="0"/>
        <w:ind w:left="1400" w:hanging="721"/>
        <w:rPr>
          <w:b/>
          <w:sz w:val="28"/>
          <w:szCs w:val="22"/>
        </w:rPr>
      </w:pPr>
      <w:r w:rsidRPr="0020280D">
        <w:rPr>
          <w:b/>
          <w:sz w:val="28"/>
          <w:szCs w:val="22"/>
        </w:rPr>
        <w:t>BRIEFING SESSION/SITE INSPECTION</w:t>
      </w:r>
    </w:p>
    <w:p w14:paraId="303CDA09" w14:textId="77777777" w:rsidR="00BF696B" w:rsidRPr="0020280D" w:rsidRDefault="00BF696B" w:rsidP="00BF696B">
      <w:pPr>
        <w:widowControl w:val="0"/>
        <w:tabs>
          <w:tab w:val="left" w:pos="1400"/>
          <w:tab w:val="left" w:pos="1401"/>
        </w:tabs>
        <w:autoSpaceDE w:val="0"/>
        <w:autoSpaceDN w:val="0"/>
        <w:ind w:left="1400"/>
        <w:rPr>
          <w:b/>
          <w:sz w:val="28"/>
          <w:szCs w:val="22"/>
        </w:rPr>
      </w:pPr>
    </w:p>
    <w:p w14:paraId="29856AE1" w14:textId="77777777"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sz w:val="22"/>
          <w:szCs w:val="22"/>
        </w:rPr>
        <w:t>No briefing session will be held for this bid.</w:t>
      </w:r>
    </w:p>
    <w:p w14:paraId="7E620AE2" w14:textId="59E39928"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sz w:val="22"/>
          <w:szCs w:val="22"/>
        </w:rPr>
        <w:t xml:space="preserve">All questions must be e-mailed to: </w:t>
      </w:r>
      <w:proofErr w:type="spellStart"/>
      <w:r w:rsidRPr="0020280D">
        <w:rPr>
          <w:rFonts w:ascii="Tahoma" w:eastAsia="Calibri" w:hAnsi="Tahoma" w:cs="Tahoma"/>
          <w:sz w:val="22"/>
          <w:szCs w:val="22"/>
        </w:rPr>
        <w:t>Mr</w:t>
      </w:r>
      <w:proofErr w:type="spellEnd"/>
      <w:r w:rsidRPr="0020280D">
        <w:rPr>
          <w:rFonts w:ascii="Tahoma" w:eastAsia="Calibri" w:hAnsi="Tahoma" w:cs="Tahoma"/>
          <w:sz w:val="22"/>
          <w:szCs w:val="22"/>
        </w:rPr>
        <w:t xml:space="preserve"> </w:t>
      </w:r>
      <w:proofErr w:type="spellStart"/>
      <w:r w:rsidRPr="0020280D">
        <w:rPr>
          <w:rFonts w:ascii="Tahoma" w:eastAsia="Calibri" w:hAnsi="Tahoma" w:cs="Tahoma"/>
          <w:sz w:val="22"/>
          <w:szCs w:val="22"/>
        </w:rPr>
        <w:t>Msa</w:t>
      </w:r>
      <w:r w:rsidR="009C32E1">
        <w:rPr>
          <w:rFonts w:ascii="Tahoma" w:eastAsia="Calibri" w:hAnsi="Tahoma" w:cs="Tahoma"/>
          <w:sz w:val="22"/>
          <w:szCs w:val="22"/>
        </w:rPr>
        <w:t>wenkosi</w:t>
      </w:r>
      <w:proofErr w:type="spellEnd"/>
      <w:r w:rsidRPr="0020280D">
        <w:rPr>
          <w:rFonts w:ascii="Tahoma" w:eastAsia="Calibri" w:hAnsi="Tahoma" w:cs="Tahoma"/>
          <w:sz w:val="22"/>
          <w:szCs w:val="22"/>
        </w:rPr>
        <w:t xml:space="preserve"> Dladla</w:t>
      </w:r>
      <w:r>
        <w:rPr>
          <w:rFonts w:ascii="Tahoma" w:eastAsia="Calibri" w:hAnsi="Tahoma" w:cs="Tahoma"/>
          <w:sz w:val="22"/>
          <w:szCs w:val="22"/>
        </w:rPr>
        <w:t xml:space="preserve"> </w:t>
      </w:r>
      <w:r w:rsidRPr="0020280D">
        <w:rPr>
          <w:rFonts w:ascii="Tahoma" w:eastAsia="Calibri" w:hAnsi="Tahoma" w:cs="Tahoma"/>
          <w:sz w:val="22"/>
          <w:szCs w:val="22"/>
        </w:rPr>
        <w:t xml:space="preserve">at </w:t>
      </w:r>
      <w:hyperlink r:id="rId17" w:history="1">
        <w:r w:rsidR="00AC3A79" w:rsidRPr="00823D77">
          <w:rPr>
            <w:rStyle w:val="Hyperlink"/>
            <w:rFonts w:ascii="Tahoma" w:eastAsia="Calibri" w:hAnsi="Tahoma" w:cs="Tahoma"/>
            <w:sz w:val="22"/>
            <w:szCs w:val="22"/>
          </w:rPr>
          <w:t>Msawenkosi.Dladla@ugu.gov.za</w:t>
        </w:r>
      </w:hyperlink>
      <w:r w:rsidR="005B1651">
        <w:rPr>
          <w:rStyle w:val="Hyperlink"/>
          <w:rFonts w:ascii="Tahoma" w:eastAsia="Calibri" w:hAnsi="Tahoma" w:cs="Tahoma"/>
          <w:sz w:val="22"/>
          <w:szCs w:val="22"/>
        </w:rPr>
        <w:t>.</w:t>
      </w:r>
      <w:r w:rsidRPr="0020280D">
        <w:rPr>
          <w:rFonts w:ascii="Tahoma" w:eastAsia="Calibri" w:hAnsi="Tahoma" w:cs="Tahoma"/>
          <w:sz w:val="22"/>
          <w:szCs w:val="22"/>
        </w:rPr>
        <w:t xml:space="preserve"> No telephonic communications will be entertained.</w:t>
      </w:r>
    </w:p>
    <w:p w14:paraId="12487571" w14:textId="77777777" w:rsidR="00BF696B" w:rsidRPr="0020280D" w:rsidRDefault="00BF696B" w:rsidP="00BF696B">
      <w:pPr>
        <w:widowControl w:val="0"/>
        <w:autoSpaceDE w:val="0"/>
        <w:autoSpaceDN w:val="0"/>
        <w:spacing w:after="200" w:line="276" w:lineRule="auto"/>
        <w:ind w:left="1399"/>
        <w:contextualSpacing/>
        <w:jc w:val="both"/>
        <w:rPr>
          <w:rFonts w:ascii="Tahoma" w:eastAsia="Calibri" w:hAnsi="Tahoma" w:cs="Tahoma"/>
          <w:sz w:val="22"/>
          <w:szCs w:val="22"/>
        </w:rPr>
      </w:pPr>
    </w:p>
    <w:p w14:paraId="00CE34EA" w14:textId="77777777" w:rsidR="00BF696B" w:rsidRDefault="00BF696B" w:rsidP="00BF696B">
      <w:pPr>
        <w:widowControl w:val="0"/>
        <w:numPr>
          <w:ilvl w:val="0"/>
          <w:numId w:val="38"/>
        </w:numPr>
        <w:tabs>
          <w:tab w:val="left" w:pos="1400"/>
          <w:tab w:val="left" w:pos="1401"/>
        </w:tabs>
        <w:autoSpaceDE w:val="0"/>
        <w:autoSpaceDN w:val="0"/>
        <w:ind w:left="1400" w:hanging="721"/>
        <w:jc w:val="both"/>
        <w:rPr>
          <w:b/>
          <w:sz w:val="28"/>
          <w:szCs w:val="22"/>
        </w:rPr>
      </w:pPr>
      <w:r w:rsidRPr="0020280D">
        <w:rPr>
          <w:b/>
          <w:sz w:val="28"/>
          <w:szCs w:val="22"/>
        </w:rPr>
        <w:tab/>
        <w:t>DURATION OF CONTRACT:</w:t>
      </w:r>
    </w:p>
    <w:p w14:paraId="01D0A5B7" w14:textId="77777777" w:rsidR="00BF696B" w:rsidRPr="0020280D" w:rsidRDefault="00BF696B" w:rsidP="00BF696B">
      <w:pPr>
        <w:widowControl w:val="0"/>
        <w:tabs>
          <w:tab w:val="left" w:pos="1400"/>
          <w:tab w:val="left" w:pos="1401"/>
        </w:tabs>
        <w:autoSpaceDE w:val="0"/>
        <w:autoSpaceDN w:val="0"/>
        <w:ind w:left="1400"/>
        <w:jc w:val="both"/>
        <w:rPr>
          <w:b/>
          <w:sz w:val="28"/>
          <w:szCs w:val="22"/>
        </w:rPr>
      </w:pPr>
    </w:p>
    <w:p w14:paraId="3C721381" w14:textId="77777777" w:rsidR="00BF696B" w:rsidRPr="0020280D" w:rsidRDefault="00BF696B" w:rsidP="00BF696B">
      <w:pPr>
        <w:widowControl w:val="0"/>
        <w:numPr>
          <w:ilvl w:val="0"/>
          <w:numId w:val="39"/>
        </w:numPr>
        <w:autoSpaceDE w:val="0"/>
        <w:autoSpaceDN w:val="0"/>
        <w:jc w:val="both"/>
        <w:rPr>
          <w:rFonts w:ascii="Tahoma" w:hAnsi="Tahoma" w:cs="Tahoma"/>
          <w:sz w:val="22"/>
          <w:szCs w:val="22"/>
        </w:rPr>
      </w:pPr>
      <w:r w:rsidRPr="0020280D">
        <w:rPr>
          <w:rFonts w:ascii="Tahoma" w:hAnsi="Tahoma" w:cs="Tahoma"/>
          <w:sz w:val="22"/>
          <w:szCs w:val="22"/>
        </w:rPr>
        <w:t>36 MONTHS</w:t>
      </w:r>
    </w:p>
    <w:p w14:paraId="7F631FC6" w14:textId="77777777" w:rsidR="00BF696B" w:rsidRPr="0020280D" w:rsidRDefault="00BF696B" w:rsidP="00BF696B">
      <w:pPr>
        <w:widowControl w:val="0"/>
        <w:autoSpaceDE w:val="0"/>
        <w:autoSpaceDN w:val="0"/>
        <w:spacing w:before="2"/>
        <w:rPr>
          <w:sz w:val="24"/>
          <w:szCs w:val="22"/>
        </w:rPr>
      </w:pPr>
    </w:p>
    <w:p w14:paraId="18C6F3B5" w14:textId="77777777" w:rsidR="00BF696B" w:rsidRDefault="00BF696B" w:rsidP="00BF696B">
      <w:pPr>
        <w:widowControl w:val="0"/>
        <w:numPr>
          <w:ilvl w:val="0"/>
          <w:numId w:val="38"/>
        </w:numPr>
        <w:tabs>
          <w:tab w:val="left" w:pos="1400"/>
          <w:tab w:val="left" w:pos="1401"/>
        </w:tabs>
        <w:autoSpaceDE w:val="0"/>
        <w:autoSpaceDN w:val="0"/>
        <w:ind w:left="1400" w:hanging="721"/>
        <w:rPr>
          <w:b/>
          <w:sz w:val="28"/>
          <w:szCs w:val="22"/>
        </w:rPr>
      </w:pPr>
      <w:r w:rsidRPr="0020280D">
        <w:rPr>
          <w:b/>
          <w:sz w:val="28"/>
          <w:szCs w:val="22"/>
        </w:rPr>
        <w:t>SCOPE AND EXTENT OF</w:t>
      </w:r>
      <w:r w:rsidRPr="0020280D">
        <w:rPr>
          <w:b/>
          <w:spacing w:val="-2"/>
          <w:sz w:val="28"/>
          <w:szCs w:val="22"/>
        </w:rPr>
        <w:t xml:space="preserve"> </w:t>
      </w:r>
      <w:r w:rsidRPr="0020280D">
        <w:rPr>
          <w:b/>
          <w:sz w:val="28"/>
          <w:szCs w:val="22"/>
        </w:rPr>
        <w:t>WORK</w:t>
      </w:r>
    </w:p>
    <w:p w14:paraId="23801523" w14:textId="77777777" w:rsidR="00BF696B" w:rsidRPr="0020280D" w:rsidRDefault="00BF696B" w:rsidP="00BF696B">
      <w:pPr>
        <w:widowControl w:val="0"/>
        <w:tabs>
          <w:tab w:val="left" w:pos="1400"/>
          <w:tab w:val="left" w:pos="1401"/>
        </w:tabs>
        <w:autoSpaceDE w:val="0"/>
        <w:autoSpaceDN w:val="0"/>
        <w:ind w:left="1400"/>
        <w:rPr>
          <w:b/>
          <w:sz w:val="28"/>
          <w:szCs w:val="22"/>
        </w:rPr>
      </w:pPr>
    </w:p>
    <w:p w14:paraId="03B7A3E7" w14:textId="77777777" w:rsidR="00BF696B" w:rsidRPr="0020280D" w:rsidRDefault="00BF696B" w:rsidP="00BF696B">
      <w:pPr>
        <w:widowControl w:val="0"/>
        <w:autoSpaceDE w:val="0"/>
        <w:autoSpaceDN w:val="0"/>
        <w:spacing w:after="200" w:line="276" w:lineRule="auto"/>
        <w:ind w:left="679"/>
        <w:contextualSpacing/>
        <w:jc w:val="both"/>
        <w:rPr>
          <w:rFonts w:ascii="Tahoma" w:eastAsia="Calibri" w:hAnsi="Tahoma" w:cs="Tahoma"/>
          <w:sz w:val="22"/>
          <w:szCs w:val="22"/>
        </w:rPr>
      </w:pPr>
      <w:r w:rsidRPr="0020280D">
        <w:rPr>
          <w:rFonts w:ascii="Tahoma" w:eastAsia="Calibri" w:hAnsi="Tahoma" w:cs="Tahoma"/>
          <w:sz w:val="22"/>
          <w:szCs w:val="22"/>
        </w:rPr>
        <w:t>The scope and extent of work will be different for each appointment. It will be communicated to the panel members at that point and as they are selected, on a rotational basis.  The scope of work will include one of the following:</w:t>
      </w:r>
    </w:p>
    <w:p w14:paraId="371793A2" w14:textId="77777777"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b/>
          <w:bCs/>
          <w:sz w:val="22"/>
          <w:szCs w:val="22"/>
        </w:rPr>
        <w:t>Basic Assessment</w:t>
      </w:r>
      <w:r w:rsidRPr="0020280D">
        <w:rPr>
          <w:rFonts w:ascii="Tahoma" w:eastAsia="Calibri" w:hAnsi="Tahoma" w:cs="Tahoma"/>
          <w:sz w:val="22"/>
          <w:szCs w:val="22"/>
        </w:rPr>
        <w:t xml:space="preserve"> – conduct all the relevant processes including engagement with the relevant competent authority, specialist studies, public participation, developing the Environmental Management </w:t>
      </w:r>
      <w:proofErr w:type="spellStart"/>
      <w:r w:rsidRPr="0020280D">
        <w:rPr>
          <w:rFonts w:ascii="Tahoma" w:eastAsia="Calibri" w:hAnsi="Tahoma" w:cs="Tahoma"/>
          <w:sz w:val="22"/>
          <w:szCs w:val="22"/>
        </w:rPr>
        <w:t>Programme</w:t>
      </w:r>
      <w:proofErr w:type="spellEnd"/>
      <w:r w:rsidRPr="0020280D">
        <w:rPr>
          <w:rFonts w:ascii="Tahoma" w:eastAsia="Calibri" w:hAnsi="Tahoma" w:cs="Tahoma"/>
          <w:sz w:val="22"/>
          <w:szCs w:val="22"/>
        </w:rPr>
        <w:t xml:space="preserve"> and obtaining the Environmental Authorization</w:t>
      </w:r>
    </w:p>
    <w:p w14:paraId="1E8788F7" w14:textId="77777777"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b/>
          <w:bCs/>
          <w:sz w:val="22"/>
          <w:szCs w:val="22"/>
        </w:rPr>
        <w:t>Scoping and Environmental Impact Report</w:t>
      </w:r>
      <w:r w:rsidRPr="0020280D">
        <w:rPr>
          <w:rFonts w:ascii="Tahoma" w:eastAsia="Calibri" w:hAnsi="Tahoma" w:cs="Tahoma"/>
          <w:sz w:val="22"/>
          <w:szCs w:val="22"/>
        </w:rPr>
        <w:t xml:space="preserve"> – prepare a scoping report which will include the plan study. Prepare that Environmental Impact Report which will include relevant specialist studies, public participation, developing the Environmental Management </w:t>
      </w:r>
      <w:proofErr w:type="spellStart"/>
      <w:r w:rsidRPr="0020280D">
        <w:rPr>
          <w:rFonts w:ascii="Tahoma" w:eastAsia="Calibri" w:hAnsi="Tahoma" w:cs="Tahoma"/>
          <w:sz w:val="22"/>
          <w:szCs w:val="22"/>
        </w:rPr>
        <w:t>Programme</w:t>
      </w:r>
      <w:proofErr w:type="spellEnd"/>
      <w:r w:rsidRPr="0020280D">
        <w:rPr>
          <w:rFonts w:ascii="Tahoma" w:eastAsia="Calibri" w:hAnsi="Tahoma" w:cs="Tahoma"/>
          <w:sz w:val="22"/>
          <w:szCs w:val="22"/>
        </w:rPr>
        <w:t xml:space="preserve"> and obtaining the Environmental Authorization</w:t>
      </w:r>
    </w:p>
    <w:p w14:paraId="509E40C6" w14:textId="77777777"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b/>
          <w:bCs/>
          <w:sz w:val="22"/>
          <w:szCs w:val="22"/>
        </w:rPr>
        <w:t>Water Use License Application</w:t>
      </w:r>
      <w:r w:rsidRPr="0020280D">
        <w:rPr>
          <w:rFonts w:ascii="Tahoma" w:eastAsia="Calibri" w:hAnsi="Tahoma" w:cs="Tahoma"/>
          <w:sz w:val="22"/>
          <w:szCs w:val="22"/>
        </w:rPr>
        <w:t xml:space="preserve"> – Conduct relevant specialist studies, fill in relevant application forms and submit to the relevant competent authority.</w:t>
      </w:r>
    </w:p>
    <w:p w14:paraId="6227CBFC" w14:textId="77777777" w:rsidR="00BF696B" w:rsidRPr="0020280D"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b/>
          <w:bCs/>
          <w:sz w:val="22"/>
          <w:szCs w:val="22"/>
        </w:rPr>
        <w:t xml:space="preserve">Environmental Management </w:t>
      </w:r>
      <w:proofErr w:type="spellStart"/>
      <w:r w:rsidRPr="0020280D">
        <w:rPr>
          <w:rFonts w:ascii="Tahoma" w:eastAsia="Calibri" w:hAnsi="Tahoma" w:cs="Tahoma"/>
          <w:b/>
          <w:bCs/>
          <w:sz w:val="22"/>
          <w:szCs w:val="22"/>
        </w:rPr>
        <w:t>Programmes</w:t>
      </w:r>
      <w:proofErr w:type="spellEnd"/>
      <w:r w:rsidRPr="0020280D">
        <w:rPr>
          <w:rFonts w:ascii="Tahoma" w:eastAsia="Calibri" w:hAnsi="Tahoma" w:cs="Tahoma"/>
          <w:b/>
          <w:bCs/>
          <w:sz w:val="22"/>
          <w:szCs w:val="22"/>
        </w:rPr>
        <w:t xml:space="preserve"> (</w:t>
      </w:r>
      <w:proofErr w:type="spellStart"/>
      <w:r w:rsidRPr="0020280D">
        <w:rPr>
          <w:rFonts w:ascii="Tahoma" w:eastAsia="Calibri" w:hAnsi="Tahoma" w:cs="Tahoma"/>
          <w:b/>
          <w:bCs/>
          <w:sz w:val="22"/>
          <w:szCs w:val="22"/>
        </w:rPr>
        <w:t>EMPr</w:t>
      </w:r>
      <w:proofErr w:type="spellEnd"/>
      <w:r w:rsidRPr="0020280D">
        <w:rPr>
          <w:rFonts w:ascii="Tahoma" w:eastAsia="Calibri" w:hAnsi="Tahoma" w:cs="Tahoma"/>
          <w:b/>
          <w:bCs/>
          <w:sz w:val="22"/>
          <w:szCs w:val="22"/>
        </w:rPr>
        <w:t>)</w:t>
      </w:r>
      <w:r w:rsidRPr="0020280D">
        <w:rPr>
          <w:rFonts w:ascii="Tahoma" w:eastAsia="Calibri" w:hAnsi="Tahoma" w:cs="Tahoma"/>
          <w:sz w:val="22"/>
          <w:szCs w:val="22"/>
        </w:rPr>
        <w:t xml:space="preserve"> – it could be part of the EIA process, or it could be responding to Section 28 of NEMA: Duty of care and remediation of the environment.</w:t>
      </w:r>
    </w:p>
    <w:p w14:paraId="2BC97D81" w14:textId="77777777" w:rsidR="00BF696B" w:rsidRDefault="00BF696B" w:rsidP="00BF696B">
      <w:pPr>
        <w:widowControl w:val="0"/>
        <w:numPr>
          <w:ilvl w:val="0"/>
          <w:numId w:val="39"/>
        </w:numPr>
        <w:autoSpaceDE w:val="0"/>
        <w:autoSpaceDN w:val="0"/>
        <w:spacing w:after="200" w:line="276" w:lineRule="auto"/>
        <w:contextualSpacing/>
        <w:jc w:val="both"/>
        <w:rPr>
          <w:rFonts w:ascii="Tahoma" w:eastAsia="Calibri" w:hAnsi="Tahoma" w:cs="Tahoma"/>
          <w:sz w:val="22"/>
          <w:szCs w:val="22"/>
        </w:rPr>
      </w:pPr>
      <w:r w:rsidRPr="0020280D">
        <w:rPr>
          <w:rFonts w:ascii="Tahoma" w:eastAsia="Calibri" w:hAnsi="Tahoma" w:cs="Tahoma"/>
          <w:b/>
          <w:bCs/>
          <w:sz w:val="22"/>
          <w:szCs w:val="22"/>
        </w:rPr>
        <w:t xml:space="preserve">Environmental Compliance, </w:t>
      </w:r>
      <w:proofErr w:type="gramStart"/>
      <w:r w:rsidRPr="0020280D">
        <w:rPr>
          <w:rFonts w:ascii="Tahoma" w:eastAsia="Calibri" w:hAnsi="Tahoma" w:cs="Tahoma"/>
          <w:b/>
          <w:bCs/>
          <w:sz w:val="22"/>
          <w:szCs w:val="22"/>
        </w:rPr>
        <w:t>monitoring</w:t>
      </w:r>
      <w:proofErr w:type="gramEnd"/>
      <w:r w:rsidRPr="0020280D">
        <w:rPr>
          <w:rFonts w:ascii="Tahoma" w:eastAsia="Calibri" w:hAnsi="Tahoma" w:cs="Tahoma"/>
          <w:b/>
          <w:bCs/>
          <w:sz w:val="22"/>
          <w:szCs w:val="22"/>
        </w:rPr>
        <w:t xml:space="preserve"> and Audits (ECO):</w:t>
      </w:r>
      <w:r w:rsidRPr="0020280D">
        <w:rPr>
          <w:rFonts w:ascii="Tahoma" w:eastAsia="Calibri" w:hAnsi="Tahoma" w:cs="Tahoma"/>
          <w:sz w:val="22"/>
          <w:szCs w:val="22"/>
        </w:rPr>
        <w:t xml:space="preserve"> conduct environmental audit as per the stipulations in the environmental authorization and </w:t>
      </w:r>
      <w:proofErr w:type="spellStart"/>
      <w:r w:rsidRPr="0020280D">
        <w:rPr>
          <w:rFonts w:ascii="Tahoma" w:eastAsia="Calibri" w:hAnsi="Tahoma" w:cs="Tahoma"/>
          <w:sz w:val="22"/>
          <w:szCs w:val="22"/>
        </w:rPr>
        <w:t>EMPr</w:t>
      </w:r>
      <w:proofErr w:type="spellEnd"/>
      <w:r w:rsidRPr="0020280D">
        <w:rPr>
          <w:rFonts w:ascii="Tahoma" w:eastAsia="Calibri" w:hAnsi="Tahoma" w:cs="Tahoma"/>
          <w:sz w:val="22"/>
          <w:szCs w:val="22"/>
        </w:rPr>
        <w:t xml:space="preserve"> of a particular project and submit relevant reports to the District Municipality and relevant competent authority.</w:t>
      </w:r>
    </w:p>
    <w:p w14:paraId="6BE09A79" w14:textId="77777777" w:rsidR="00BF696B" w:rsidRDefault="00BF696B" w:rsidP="00BF696B">
      <w:pPr>
        <w:widowControl w:val="0"/>
        <w:autoSpaceDE w:val="0"/>
        <w:autoSpaceDN w:val="0"/>
        <w:spacing w:after="200" w:line="276" w:lineRule="auto"/>
        <w:ind w:left="1399"/>
        <w:contextualSpacing/>
        <w:jc w:val="both"/>
        <w:rPr>
          <w:rFonts w:ascii="Tahoma" w:eastAsia="Calibri" w:hAnsi="Tahoma" w:cs="Tahoma"/>
          <w:b/>
          <w:bCs/>
          <w:sz w:val="22"/>
          <w:szCs w:val="22"/>
        </w:rPr>
      </w:pPr>
    </w:p>
    <w:p w14:paraId="22930148" w14:textId="77777777" w:rsidR="00BF696B" w:rsidRPr="0020280D" w:rsidRDefault="00BF696B" w:rsidP="00BF696B">
      <w:pPr>
        <w:widowControl w:val="0"/>
        <w:autoSpaceDE w:val="0"/>
        <w:autoSpaceDN w:val="0"/>
        <w:spacing w:after="200" w:line="276" w:lineRule="auto"/>
        <w:ind w:left="1399"/>
        <w:contextualSpacing/>
        <w:jc w:val="both"/>
        <w:rPr>
          <w:rFonts w:ascii="Tahoma" w:eastAsia="Calibri" w:hAnsi="Tahoma" w:cs="Tahoma"/>
          <w:sz w:val="22"/>
          <w:szCs w:val="22"/>
        </w:rPr>
      </w:pPr>
    </w:p>
    <w:p w14:paraId="7CA4DB3A" w14:textId="77777777" w:rsidR="00BF696B" w:rsidRPr="0020280D" w:rsidRDefault="00BF696B" w:rsidP="00BF696B">
      <w:pPr>
        <w:widowControl w:val="0"/>
        <w:numPr>
          <w:ilvl w:val="0"/>
          <w:numId w:val="38"/>
        </w:numPr>
        <w:tabs>
          <w:tab w:val="left" w:pos="1400"/>
          <w:tab w:val="left" w:pos="1401"/>
        </w:tabs>
        <w:autoSpaceDE w:val="0"/>
        <w:autoSpaceDN w:val="0"/>
        <w:ind w:left="1400" w:hanging="721"/>
        <w:rPr>
          <w:b/>
          <w:sz w:val="28"/>
          <w:szCs w:val="22"/>
        </w:rPr>
      </w:pPr>
      <w:r w:rsidRPr="0020280D">
        <w:rPr>
          <w:b/>
          <w:sz w:val="28"/>
          <w:szCs w:val="22"/>
        </w:rPr>
        <w:t>FUNCTIONALITY CRITERIA</w:t>
      </w:r>
    </w:p>
    <w:p w14:paraId="5B7B497D" w14:textId="77777777" w:rsidR="00BF696B" w:rsidRPr="0020280D" w:rsidRDefault="00BF696B" w:rsidP="00BF696B">
      <w:pPr>
        <w:widowControl w:val="0"/>
        <w:autoSpaceDE w:val="0"/>
        <w:autoSpaceDN w:val="0"/>
        <w:spacing w:before="3" w:after="1"/>
        <w:rPr>
          <w:b/>
          <w:sz w:val="23"/>
          <w:szCs w:val="22"/>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7"/>
        <w:gridCol w:w="3332"/>
        <w:gridCol w:w="2429"/>
        <w:gridCol w:w="991"/>
        <w:gridCol w:w="833"/>
      </w:tblGrid>
      <w:tr w:rsidR="00BF696B" w:rsidRPr="0020280D" w14:paraId="0D7E71C9" w14:textId="77777777" w:rsidTr="00EF602D">
        <w:trPr>
          <w:trHeight w:val="275"/>
          <w:tblHeader/>
        </w:trPr>
        <w:tc>
          <w:tcPr>
            <w:tcW w:w="2367" w:type="dxa"/>
            <w:shd w:val="clear" w:color="auto" w:fill="F1F1F1"/>
          </w:tcPr>
          <w:p w14:paraId="23BF1F59" w14:textId="77777777" w:rsidR="00BF696B" w:rsidRPr="0020280D" w:rsidRDefault="00BF696B" w:rsidP="00EF602D">
            <w:pPr>
              <w:widowControl w:val="0"/>
              <w:autoSpaceDE w:val="0"/>
              <w:autoSpaceDN w:val="0"/>
              <w:spacing w:line="256" w:lineRule="exact"/>
              <w:rPr>
                <w:b/>
                <w:sz w:val="24"/>
                <w:szCs w:val="22"/>
              </w:rPr>
            </w:pPr>
            <w:r w:rsidRPr="0020280D">
              <w:rPr>
                <w:b/>
                <w:sz w:val="24"/>
                <w:szCs w:val="22"/>
              </w:rPr>
              <w:t>DESCRIPTION</w:t>
            </w:r>
          </w:p>
        </w:tc>
        <w:tc>
          <w:tcPr>
            <w:tcW w:w="3332" w:type="dxa"/>
            <w:shd w:val="clear" w:color="auto" w:fill="F1F1F1"/>
          </w:tcPr>
          <w:p w14:paraId="76225220" w14:textId="77777777" w:rsidR="00BF696B" w:rsidRPr="0020280D" w:rsidRDefault="00BF696B" w:rsidP="00EF602D">
            <w:pPr>
              <w:widowControl w:val="0"/>
              <w:autoSpaceDE w:val="0"/>
              <w:autoSpaceDN w:val="0"/>
              <w:spacing w:line="256" w:lineRule="exact"/>
              <w:rPr>
                <w:b/>
                <w:sz w:val="24"/>
                <w:szCs w:val="22"/>
              </w:rPr>
            </w:pPr>
            <w:r w:rsidRPr="0020280D">
              <w:rPr>
                <w:b/>
                <w:sz w:val="24"/>
                <w:szCs w:val="22"/>
              </w:rPr>
              <w:t>FUNCTIONALITY</w:t>
            </w:r>
          </w:p>
        </w:tc>
        <w:tc>
          <w:tcPr>
            <w:tcW w:w="2429" w:type="dxa"/>
            <w:shd w:val="clear" w:color="auto" w:fill="F1F1F1"/>
          </w:tcPr>
          <w:p w14:paraId="1DB589B1" w14:textId="77777777" w:rsidR="00BF696B" w:rsidRPr="0020280D" w:rsidRDefault="00BF696B" w:rsidP="00EF602D">
            <w:pPr>
              <w:widowControl w:val="0"/>
              <w:autoSpaceDE w:val="0"/>
              <w:autoSpaceDN w:val="0"/>
              <w:rPr>
                <w:b/>
                <w:sz w:val="24"/>
                <w:szCs w:val="22"/>
              </w:rPr>
            </w:pPr>
            <w:r w:rsidRPr="0020280D">
              <w:rPr>
                <w:b/>
                <w:sz w:val="24"/>
                <w:szCs w:val="22"/>
              </w:rPr>
              <w:t>EVIDENCE</w:t>
            </w:r>
          </w:p>
        </w:tc>
        <w:tc>
          <w:tcPr>
            <w:tcW w:w="991" w:type="dxa"/>
            <w:shd w:val="clear" w:color="auto" w:fill="F1F1F1"/>
          </w:tcPr>
          <w:p w14:paraId="58700CB6" w14:textId="77777777" w:rsidR="00BF696B" w:rsidRPr="0020280D" w:rsidRDefault="00BF696B" w:rsidP="00EF602D">
            <w:pPr>
              <w:widowControl w:val="0"/>
              <w:autoSpaceDE w:val="0"/>
              <w:autoSpaceDN w:val="0"/>
              <w:spacing w:line="256" w:lineRule="exact"/>
              <w:ind w:left="108"/>
              <w:rPr>
                <w:sz w:val="24"/>
                <w:szCs w:val="22"/>
              </w:rPr>
            </w:pPr>
            <w:r w:rsidRPr="0020280D">
              <w:rPr>
                <w:b/>
                <w:sz w:val="24"/>
                <w:szCs w:val="22"/>
              </w:rPr>
              <w:t>Weight</w:t>
            </w:r>
          </w:p>
        </w:tc>
        <w:tc>
          <w:tcPr>
            <w:tcW w:w="833" w:type="dxa"/>
            <w:shd w:val="clear" w:color="auto" w:fill="F1F1F1"/>
          </w:tcPr>
          <w:p w14:paraId="5DA491E9" w14:textId="77777777" w:rsidR="00BF696B" w:rsidRPr="0020280D" w:rsidRDefault="00BF696B" w:rsidP="00EF602D">
            <w:pPr>
              <w:widowControl w:val="0"/>
              <w:autoSpaceDE w:val="0"/>
              <w:autoSpaceDN w:val="0"/>
              <w:rPr>
                <w:szCs w:val="22"/>
              </w:rPr>
            </w:pPr>
            <w:r w:rsidRPr="0020280D">
              <w:rPr>
                <w:b/>
                <w:sz w:val="24"/>
                <w:szCs w:val="22"/>
              </w:rPr>
              <w:t>Score</w:t>
            </w:r>
          </w:p>
        </w:tc>
      </w:tr>
      <w:tr w:rsidR="00BF696B" w:rsidRPr="0020280D" w14:paraId="40937458" w14:textId="77777777" w:rsidTr="00EF602D">
        <w:trPr>
          <w:trHeight w:val="551"/>
        </w:trPr>
        <w:tc>
          <w:tcPr>
            <w:tcW w:w="2367" w:type="dxa"/>
            <w:vMerge w:val="restart"/>
          </w:tcPr>
          <w:p w14:paraId="46DFF334" w14:textId="77777777" w:rsidR="00BF696B" w:rsidRPr="0020280D" w:rsidRDefault="00BF696B" w:rsidP="00EF602D">
            <w:pPr>
              <w:widowControl w:val="0"/>
              <w:autoSpaceDE w:val="0"/>
              <w:autoSpaceDN w:val="0"/>
              <w:spacing w:before="10"/>
              <w:rPr>
                <w:b/>
                <w:sz w:val="23"/>
                <w:szCs w:val="22"/>
              </w:rPr>
            </w:pPr>
          </w:p>
          <w:p w14:paraId="1881DACC" w14:textId="77777777" w:rsidR="00BF696B" w:rsidRPr="0020280D" w:rsidRDefault="00BF696B" w:rsidP="00EF602D">
            <w:pPr>
              <w:widowControl w:val="0"/>
              <w:autoSpaceDE w:val="0"/>
              <w:autoSpaceDN w:val="0"/>
              <w:ind w:left="107"/>
              <w:rPr>
                <w:b/>
                <w:sz w:val="24"/>
                <w:szCs w:val="22"/>
              </w:rPr>
            </w:pPr>
            <w:r w:rsidRPr="0020280D">
              <w:rPr>
                <w:b/>
                <w:sz w:val="24"/>
                <w:szCs w:val="22"/>
              </w:rPr>
              <w:t>Project Methodology</w:t>
            </w:r>
          </w:p>
        </w:tc>
        <w:tc>
          <w:tcPr>
            <w:tcW w:w="3332" w:type="dxa"/>
            <w:vMerge w:val="restart"/>
          </w:tcPr>
          <w:p w14:paraId="48B393D5" w14:textId="77777777" w:rsidR="00BF696B" w:rsidRPr="0020280D" w:rsidRDefault="00BF696B" w:rsidP="00EF602D">
            <w:pPr>
              <w:widowControl w:val="0"/>
              <w:autoSpaceDE w:val="0"/>
              <w:autoSpaceDN w:val="0"/>
              <w:ind w:left="107" w:right="96"/>
              <w:jc w:val="both"/>
              <w:rPr>
                <w:sz w:val="24"/>
                <w:szCs w:val="22"/>
              </w:rPr>
            </w:pPr>
            <w:r w:rsidRPr="0020280D">
              <w:rPr>
                <w:sz w:val="24"/>
                <w:szCs w:val="22"/>
              </w:rPr>
              <w:t>Bidder must show the understanding of the method to be employed.</w:t>
            </w:r>
          </w:p>
        </w:tc>
        <w:tc>
          <w:tcPr>
            <w:tcW w:w="2429" w:type="dxa"/>
          </w:tcPr>
          <w:p w14:paraId="2C3B3669" w14:textId="77777777" w:rsidR="00BF696B" w:rsidRPr="0020280D" w:rsidRDefault="00BF696B" w:rsidP="00EF602D">
            <w:pPr>
              <w:widowControl w:val="0"/>
              <w:autoSpaceDE w:val="0"/>
              <w:autoSpaceDN w:val="0"/>
              <w:spacing w:before="2" w:line="276" w:lineRule="exact"/>
              <w:ind w:left="105"/>
              <w:rPr>
                <w:sz w:val="24"/>
                <w:szCs w:val="22"/>
              </w:rPr>
            </w:pPr>
            <w:r w:rsidRPr="0020280D">
              <w:rPr>
                <w:sz w:val="24"/>
                <w:szCs w:val="22"/>
              </w:rPr>
              <w:t>There is clear proposed template of action that will be provided on an allocated project</w:t>
            </w:r>
          </w:p>
        </w:tc>
        <w:tc>
          <w:tcPr>
            <w:tcW w:w="991" w:type="dxa"/>
          </w:tcPr>
          <w:p w14:paraId="76A3206D" w14:textId="77777777" w:rsidR="00BF696B" w:rsidRPr="0020280D" w:rsidRDefault="00BF696B" w:rsidP="00EF602D">
            <w:pPr>
              <w:widowControl w:val="0"/>
              <w:autoSpaceDE w:val="0"/>
              <w:autoSpaceDN w:val="0"/>
              <w:spacing w:line="275" w:lineRule="exact"/>
              <w:ind w:left="108"/>
              <w:rPr>
                <w:sz w:val="24"/>
                <w:szCs w:val="22"/>
              </w:rPr>
            </w:pPr>
            <w:r w:rsidRPr="0020280D">
              <w:rPr>
                <w:sz w:val="24"/>
                <w:szCs w:val="22"/>
              </w:rPr>
              <w:t>10</w:t>
            </w:r>
          </w:p>
        </w:tc>
        <w:tc>
          <w:tcPr>
            <w:tcW w:w="833" w:type="dxa"/>
            <w:vMerge w:val="restart"/>
          </w:tcPr>
          <w:p w14:paraId="6B1FDDF8" w14:textId="77777777" w:rsidR="00BF696B" w:rsidRPr="0020280D" w:rsidRDefault="00BF696B" w:rsidP="00EF602D">
            <w:pPr>
              <w:widowControl w:val="0"/>
              <w:autoSpaceDE w:val="0"/>
              <w:autoSpaceDN w:val="0"/>
              <w:spacing w:line="275" w:lineRule="exact"/>
              <w:ind w:left="106"/>
              <w:rPr>
                <w:b/>
                <w:sz w:val="24"/>
                <w:szCs w:val="22"/>
              </w:rPr>
            </w:pPr>
            <w:r w:rsidRPr="0020280D">
              <w:rPr>
                <w:b/>
                <w:sz w:val="24"/>
                <w:szCs w:val="22"/>
              </w:rPr>
              <w:t>10</w:t>
            </w:r>
          </w:p>
        </w:tc>
      </w:tr>
      <w:tr w:rsidR="00BF696B" w:rsidRPr="0020280D" w14:paraId="30351980" w14:textId="77777777" w:rsidTr="00EF602D">
        <w:trPr>
          <w:trHeight w:val="549"/>
        </w:trPr>
        <w:tc>
          <w:tcPr>
            <w:tcW w:w="2367" w:type="dxa"/>
            <w:vMerge/>
            <w:tcBorders>
              <w:top w:val="nil"/>
            </w:tcBorders>
          </w:tcPr>
          <w:p w14:paraId="73E33A8B"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6F49D9E2" w14:textId="77777777" w:rsidR="00BF696B" w:rsidRPr="0020280D" w:rsidRDefault="00BF696B" w:rsidP="00EF602D">
            <w:pPr>
              <w:widowControl w:val="0"/>
              <w:autoSpaceDE w:val="0"/>
              <w:autoSpaceDN w:val="0"/>
              <w:rPr>
                <w:sz w:val="2"/>
                <w:szCs w:val="2"/>
              </w:rPr>
            </w:pPr>
          </w:p>
        </w:tc>
        <w:tc>
          <w:tcPr>
            <w:tcW w:w="2429" w:type="dxa"/>
          </w:tcPr>
          <w:p w14:paraId="7F38A8CF" w14:textId="77777777" w:rsidR="00BF696B" w:rsidRPr="0020280D" w:rsidRDefault="00BF696B" w:rsidP="00EF602D">
            <w:pPr>
              <w:widowControl w:val="0"/>
              <w:autoSpaceDE w:val="0"/>
              <w:autoSpaceDN w:val="0"/>
              <w:spacing w:line="276" w:lineRule="exact"/>
              <w:ind w:left="105"/>
              <w:rPr>
                <w:sz w:val="24"/>
                <w:szCs w:val="22"/>
              </w:rPr>
            </w:pPr>
            <w:r w:rsidRPr="0020280D">
              <w:rPr>
                <w:sz w:val="24"/>
                <w:szCs w:val="22"/>
              </w:rPr>
              <w:t>The proposed template of action is not clear</w:t>
            </w:r>
          </w:p>
        </w:tc>
        <w:tc>
          <w:tcPr>
            <w:tcW w:w="991" w:type="dxa"/>
          </w:tcPr>
          <w:p w14:paraId="3BB11B30" w14:textId="77777777" w:rsidR="00BF696B" w:rsidRPr="0020280D" w:rsidRDefault="00BF696B" w:rsidP="00EF602D">
            <w:pPr>
              <w:widowControl w:val="0"/>
              <w:autoSpaceDE w:val="0"/>
              <w:autoSpaceDN w:val="0"/>
              <w:spacing w:line="273" w:lineRule="exact"/>
              <w:ind w:left="108"/>
              <w:rPr>
                <w:sz w:val="24"/>
                <w:szCs w:val="22"/>
              </w:rPr>
            </w:pPr>
            <w:r w:rsidRPr="0020280D">
              <w:rPr>
                <w:sz w:val="24"/>
                <w:szCs w:val="22"/>
              </w:rPr>
              <w:t>5</w:t>
            </w:r>
          </w:p>
        </w:tc>
        <w:tc>
          <w:tcPr>
            <w:tcW w:w="833" w:type="dxa"/>
            <w:vMerge/>
            <w:tcBorders>
              <w:top w:val="nil"/>
            </w:tcBorders>
          </w:tcPr>
          <w:p w14:paraId="146CE25F" w14:textId="77777777" w:rsidR="00BF696B" w:rsidRPr="0020280D" w:rsidRDefault="00BF696B" w:rsidP="00EF602D">
            <w:pPr>
              <w:widowControl w:val="0"/>
              <w:autoSpaceDE w:val="0"/>
              <w:autoSpaceDN w:val="0"/>
              <w:rPr>
                <w:sz w:val="2"/>
                <w:szCs w:val="2"/>
              </w:rPr>
            </w:pPr>
          </w:p>
        </w:tc>
      </w:tr>
      <w:tr w:rsidR="00BF696B" w:rsidRPr="0020280D" w14:paraId="3754DFF5" w14:textId="77777777" w:rsidTr="00EF602D">
        <w:trPr>
          <w:trHeight w:val="548"/>
        </w:trPr>
        <w:tc>
          <w:tcPr>
            <w:tcW w:w="2367" w:type="dxa"/>
            <w:vMerge/>
            <w:tcBorders>
              <w:top w:val="nil"/>
            </w:tcBorders>
          </w:tcPr>
          <w:p w14:paraId="002005D1"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678BCCE2" w14:textId="77777777" w:rsidR="00BF696B" w:rsidRPr="0020280D" w:rsidRDefault="00BF696B" w:rsidP="00EF602D">
            <w:pPr>
              <w:widowControl w:val="0"/>
              <w:autoSpaceDE w:val="0"/>
              <w:autoSpaceDN w:val="0"/>
              <w:rPr>
                <w:sz w:val="2"/>
                <w:szCs w:val="2"/>
              </w:rPr>
            </w:pPr>
          </w:p>
        </w:tc>
        <w:tc>
          <w:tcPr>
            <w:tcW w:w="2429" w:type="dxa"/>
          </w:tcPr>
          <w:p w14:paraId="24D47505" w14:textId="27618AAC" w:rsidR="00BF696B" w:rsidRPr="0020280D" w:rsidRDefault="00BF696B" w:rsidP="00601EFC">
            <w:pPr>
              <w:widowControl w:val="0"/>
              <w:autoSpaceDE w:val="0"/>
              <w:autoSpaceDN w:val="0"/>
              <w:spacing w:line="272" w:lineRule="exact"/>
              <w:ind w:left="105"/>
              <w:rPr>
                <w:sz w:val="24"/>
                <w:szCs w:val="22"/>
              </w:rPr>
            </w:pPr>
            <w:r w:rsidRPr="0020280D">
              <w:rPr>
                <w:sz w:val="24"/>
                <w:szCs w:val="22"/>
              </w:rPr>
              <w:t>No proposed template of</w:t>
            </w:r>
            <w:r w:rsidR="00601EFC">
              <w:rPr>
                <w:sz w:val="24"/>
                <w:szCs w:val="22"/>
              </w:rPr>
              <w:t xml:space="preserve"> </w:t>
            </w:r>
            <w:r w:rsidRPr="0020280D">
              <w:rPr>
                <w:sz w:val="24"/>
                <w:szCs w:val="22"/>
              </w:rPr>
              <w:t>action</w:t>
            </w:r>
          </w:p>
        </w:tc>
        <w:tc>
          <w:tcPr>
            <w:tcW w:w="991" w:type="dxa"/>
          </w:tcPr>
          <w:p w14:paraId="059A012F" w14:textId="77777777" w:rsidR="00BF696B" w:rsidRPr="0020280D" w:rsidRDefault="00BF696B" w:rsidP="00EF602D">
            <w:pPr>
              <w:widowControl w:val="0"/>
              <w:autoSpaceDE w:val="0"/>
              <w:autoSpaceDN w:val="0"/>
              <w:spacing w:line="272" w:lineRule="exact"/>
              <w:ind w:left="108"/>
              <w:rPr>
                <w:sz w:val="24"/>
                <w:szCs w:val="22"/>
              </w:rPr>
            </w:pPr>
            <w:r w:rsidRPr="0020280D">
              <w:rPr>
                <w:sz w:val="24"/>
                <w:szCs w:val="22"/>
              </w:rPr>
              <w:t>0</w:t>
            </w:r>
          </w:p>
        </w:tc>
        <w:tc>
          <w:tcPr>
            <w:tcW w:w="833" w:type="dxa"/>
            <w:vMerge/>
            <w:tcBorders>
              <w:top w:val="nil"/>
            </w:tcBorders>
          </w:tcPr>
          <w:p w14:paraId="002C1CAE" w14:textId="77777777" w:rsidR="00BF696B" w:rsidRPr="0020280D" w:rsidRDefault="00BF696B" w:rsidP="00EF602D">
            <w:pPr>
              <w:widowControl w:val="0"/>
              <w:autoSpaceDE w:val="0"/>
              <w:autoSpaceDN w:val="0"/>
              <w:rPr>
                <w:sz w:val="2"/>
                <w:szCs w:val="2"/>
              </w:rPr>
            </w:pPr>
          </w:p>
        </w:tc>
      </w:tr>
      <w:tr w:rsidR="00BF696B" w:rsidRPr="0020280D" w14:paraId="3686668A" w14:textId="77777777" w:rsidTr="00EF602D">
        <w:trPr>
          <w:trHeight w:val="551"/>
        </w:trPr>
        <w:tc>
          <w:tcPr>
            <w:tcW w:w="2367" w:type="dxa"/>
            <w:vMerge w:val="restart"/>
          </w:tcPr>
          <w:p w14:paraId="4E207BF1" w14:textId="77777777" w:rsidR="00BF696B" w:rsidRPr="0020280D" w:rsidRDefault="00BF696B" w:rsidP="00EF602D">
            <w:pPr>
              <w:widowControl w:val="0"/>
              <w:autoSpaceDE w:val="0"/>
              <w:autoSpaceDN w:val="0"/>
              <w:spacing w:before="10"/>
              <w:rPr>
                <w:b/>
                <w:sz w:val="23"/>
                <w:szCs w:val="22"/>
              </w:rPr>
            </w:pPr>
          </w:p>
          <w:p w14:paraId="4F3FAEC8" w14:textId="77777777" w:rsidR="00BF696B" w:rsidRPr="0020280D" w:rsidRDefault="00BF696B" w:rsidP="00EF602D">
            <w:pPr>
              <w:widowControl w:val="0"/>
              <w:autoSpaceDE w:val="0"/>
              <w:autoSpaceDN w:val="0"/>
              <w:ind w:left="107" w:right="96"/>
              <w:rPr>
                <w:b/>
                <w:sz w:val="24"/>
                <w:szCs w:val="22"/>
              </w:rPr>
            </w:pPr>
            <w:r w:rsidRPr="0020280D">
              <w:rPr>
                <w:b/>
                <w:sz w:val="24"/>
                <w:szCs w:val="22"/>
              </w:rPr>
              <w:t>Relevant qualification of the Project Leader</w:t>
            </w:r>
          </w:p>
        </w:tc>
        <w:tc>
          <w:tcPr>
            <w:tcW w:w="3332" w:type="dxa"/>
            <w:vMerge w:val="restart"/>
          </w:tcPr>
          <w:p w14:paraId="59210D84" w14:textId="77777777" w:rsidR="00BF696B" w:rsidRPr="0020280D" w:rsidRDefault="00BF696B" w:rsidP="00BF696B">
            <w:pPr>
              <w:widowControl w:val="0"/>
              <w:numPr>
                <w:ilvl w:val="0"/>
                <w:numId w:val="37"/>
              </w:numPr>
              <w:tabs>
                <w:tab w:val="left" w:pos="451"/>
              </w:tabs>
              <w:autoSpaceDE w:val="0"/>
              <w:autoSpaceDN w:val="0"/>
              <w:ind w:right="97"/>
              <w:jc w:val="both"/>
              <w:rPr>
                <w:sz w:val="24"/>
                <w:szCs w:val="22"/>
              </w:rPr>
            </w:pPr>
            <w:r w:rsidRPr="0020280D">
              <w:rPr>
                <w:sz w:val="24"/>
                <w:szCs w:val="22"/>
              </w:rPr>
              <w:t xml:space="preserve">Submission of relevant certified copies </w:t>
            </w:r>
            <w:r w:rsidRPr="0020280D">
              <w:rPr>
                <w:spacing w:val="-7"/>
                <w:sz w:val="24"/>
                <w:szCs w:val="22"/>
              </w:rPr>
              <w:t xml:space="preserve">of </w:t>
            </w:r>
            <w:r w:rsidRPr="0020280D">
              <w:rPr>
                <w:sz w:val="24"/>
                <w:szCs w:val="22"/>
              </w:rPr>
              <w:t>qualifications</w:t>
            </w:r>
          </w:p>
          <w:p w14:paraId="64105924" w14:textId="77777777" w:rsidR="00BF696B" w:rsidRPr="0020280D" w:rsidRDefault="00BF696B" w:rsidP="00BF696B">
            <w:pPr>
              <w:widowControl w:val="0"/>
              <w:numPr>
                <w:ilvl w:val="0"/>
                <w:numId w:val="37"/>
              </w:numPr>
              <w:tabs>
                <w:tab w:val="left" w:pos="450"/>
                <w:tab w:val="left" w:pos="451"/>
                <w:tab w:val="left" w:pos="2395"/>
                <w:tab w:val="left" w:pos="2836"/>
                <w:tab w:val="left" w:pos="3154"/>
              </w:tabs>
              <w:autoSpaceDE w:val="0"/>
              <w:autoSpaceDN w:val="0"/>
              <w:ind w:left="424" w:right="96" w:hanging="317"/>
              <w:rPr>
                <w:sz w:val="24"/>
                <w:szCs w:val="22"/>
              </w:rPr>
            </w:pPr>
            <w:r w:rsidRPr="0020280D">
              <w:rPr>
                <w:sz w:val="24"/>
                <w:szCs w:val="22"/>
              </w:rPr>
              <w:t>Must be qualified in Environmental Management</w:t>
            </w:r>
            <w:r w:rsidRPr="0020280D">
              <w:rPr>
                <w:sz w:val="24"/>
                <w:szCs w:val="22"/>
              </w:rPr>
              <w:tab/>
            </w:r>
            <w:r w:rsidRPr="0020280D">
              <w:rPr>
                <w:sz w:val="24"/>
                <w:szCs w:val="22"/>
              </w:rPr>
              <w:tab/>
              <w:t xml:space="preserve">or </w:t>
            </w:r>
            <w:r w:rsidRPr="0020280D">
              <w:rPr>
                <w:spacing w:val="-15"/>
                <w:sz w:val="24"/>
                <w:szCs w:val="22"/>
              </w:rPr>
              <w:t>Environmental</w:t>
            </w:r>
            <w:r w:rsidRPr="0020280D">
              <w:rPr>
                <w:sz w:val="24"/>
                <w:szCs w:val="22"/>
              </w:rPr>
              <w:tab/>
            </w:r>
            <w:r w:rsidRPr="0020280D">
              <w:rPr>
                <w:spacing w:val="-1"/>
                <w:sz w:val="24"/>
                <w:szCs w:val="22"/>
              </w:rPr>
              <w:t>Science or Geography</w:t>
            </w:r>
            <w:r w:rsidRPr="0020280D">
              <w:rPr>
                <w:sz w:val="24"/>
                <w:szCs w:val="22"/>
              </w:rPr>
              <w:tab/>
            </w:r>
            <w:r w:rsidRPr="0020280D">
              <w:rPr>
                <w:sz w:val="24"/>
                <w:szCs w:val="22"/>
              </w:rPr>
              <w:tab/>
            </w:r>
            <w:r w:rsidRPr="0020280D">
              <w:rPr>
                <w:spacing w:val="-6"/>
                <w:sz w:val="24"/>
                <w:szCs w:val="22"/>
              </w:rPr>
              <w:t xml:space="preserve">or </w:t>
            </w:r>
            <w:r w:rsidRPr="0020280D">
              <w:rPr>
                <w:sz w:val="24"/>
                <w:szCs w:val="22"/>
              </w:rPr>
              <w:t>Environmental Management</w:t>
            </w:r>
          </w:p>
          <w:p w14:paraId="341B9BAB" w14:textId="48EE3EF5" w:rsidR="00BF696B" w:rsidRDefault="00BF696B" w:rsidP="00D3720D">
            <w:pPr>
              <w:widowControl w:val="0"/>
              <w:numPr>
                <w:ilvl w:val="0"/>
                <w:numId w:val="37"/>
              </w:numPr>
              <w:tabs>
                <w:tab w:val="left" w:pos="450"/>
                <w:tab w:val="left" w:pos="451"/>
                <w:tab w:val="left" w:pos="2395"/>
                <w:tab w:val="left" w:pos="2836"/>
                <w:tab w:val="left" w:pos="3154"/>
              </w:tabs>
              <w:autoSpaceDE w:val="0"/>
              <w:autoSpaceDN w:val="0"/>
              <w:ind w:left="424" w:right="96" w:hanging="317"/>
              <w:rPr>
                <w:sz w:val="24"/>
                <w:szCs w:val="22"/>
              </w:rPr>
            </w:pPr>
            <w:r w:rsidRPr="00F33154">
              <w:rPr>
                <w:sz w:val="24"/>
                <w:szCs w:val="22"/>
              </w:rPr>
              <w:t>Project leader must be registered with</w:t>
            </w:r>
            <w:r w:rsidR="00384DDF" w:rsidRPr="00F33154">
              <w:rPr>
                <w:sz w:val="24"/>
                <w:szCs w:val="22"/>
              </w:rPr>
              <w:t xml:space="preserve"> </w:t>
            </w:r>
            <w:proofErr w:type="gramStart"/>
            <w:r w:rsidR="00384DDF" w:rsidRPr="00F33154">
              <w:rPr>
                <w:sz w:val="24"/>
                <w:szCs w:val="22"/>
              </w:rPr>
              <w:t>EAPASA</w:t>
            </w:r>
            <w:proofErr w:type="gramEnd"/>
            <w:r w:rsidR="00384DDF" w:rsidRPr="00F33154">
              <w:rPr>
                <w:sz w:val="24"/>
                <w:szCs w:val="22"/>
              </w:rPr>
              <w:t xml:space="preserve"> </w:t>
            </w:r>
          </w:p>
          <w:p w14:paraId="3E43E695" w14:textId="77777777" w:rsidR="00F33154" w:rsidRPr="00F33154" w:rsidRDefault="00F33154" w:rsidP="00F33154">
            <w:pPr>
              <w:widowControl w:val="0"/>
              <w:tabs>
                <w:tab w:val="left" w:pos="450"/>
                <w:tab w:val="left" w:pos="451"/>
                <w:tab w:val="left" w:pos="2395"/>
                <w:tab w:val="left" w:pos="2836"/>
                <w:tab w:val="left" w:pos="3154"/>
              </w:tabs>
              <w:autoSpaceDE w:val="0"/>
              <w:autoSpaceDN w:val="0"/>
              <w:ind w:left="424" w:right="96"/>
              <w:rPr>
                <w:sz w:val="24"/>
                <w:szCs w:val="22"/>
              </w:rPr>
            </w:pPr>
          </w:p>
          <w:p w14:paraId="222FB51B" w14:textId="77777777" w:rsidR="00BF696B" w:rsidRPr="0020280D" w:rsidRDefault="00BF696B" w:rsidP="00EF602D">
            <w:pPr>
              <w:widowControl w:val="0"/>
              <w:tabs>
                <w:tab w:val="left" w:pos="450"/>
                <w:tab w:val="left" w:pos="451"/>
                <w:tab w:val="left" w:pos="2395"/>
                <w:tab w:val="left" w:pos="2836"/>
                <w:tab w:val="left" w:pos="3154"/>
              </w:tabs>
              <w:autoSpaceDE w:val="0"/>
              <w:autoSpaceDN w:val="0"/>
              <w:ind w:right="96"/>
              <w:rPr>
                <w:sz w:val="24"/>
                <w:szCs w:val="22"/>
              </w:rPr>
            </w:pPr>
            <w:r w:rsidRPr="0020280D">
              <w:rPr>
                <w:b/>
                <w:sz w:val="24"/>
                <w:szCs w:val="22"/>
              </w:rPr>
              <w:t>*The project leader/project manager / Environmental Assessment Practitioner must be directly employed by the</w:t>
            </w:r>
            <w:r w:rsidRPr="0020280D">
              <w:rPr>
                <w:b/>
                <w:spacing w:val="-1"/>
                <w:sz w:val="24"/>
                <w:szCs w:val="22"/>
              </w:rPr>
              <w:t xml:space="preserve"> </w:t>
            </w:r>
            <w:r w:rsidRPr="0020280D">
              <w:rPr>
                <w:b/>
                <w:sz w:val="24"/>
                <w:szCs w:val="22"/>
              </w:rPr>
              <w:t>company and proof of employment included with qualifications</w:t>
            </w:r>
          </w:p>
        </w:tc>
        <w:tc>
          <w:tcPr>
            <w:tcW w:w="2429" w:type="dxa"/>
          </w:tcPr>
          <w:p w14:paraId="1B439950" w14:textId="77777777" w:rsidR="00BF696B" w:rsidRDefault="00BF696B" w:rsidP="00EF602D">
            <w:pPr>
              <w:widowControl w:val="0"/>
              <w:tabs>
                <w:tab w:val="left" w:pos="906"/>
                <w:tab w:val="left" w:pos="1479"/>
              </w:tabs>
              <w:autoSpaceDE w:val="0"/>
              <w:autoSpaceDN w:val="0"/>
              <w:spacing w:before="2" w:line="276" w:lineRule="exact"/>
              <w:ind w:left="105" w:right="99"/>
              <w:jc w:val="both"/>
              <w:rPr>
                <w:bCs/>
                <w:sz w:val="24"/>
                <w:szCs w:val="22"/>
              </w:rPr>
            </w:pPr>
            <w:r w:rsidRPr="0020280D">
              <w:rPr>
                <w:sz w:val="24"/>
                <w:szCs w:val="22"/>
              </w:rPr>
              <w:t>PhD</w:t>
            </w:r>
            <w:r w:rsidRPr="0020280D">
              <w:rPr>
                <w:sz w:val="24"/>
                <w:szCs w:val="22"/>
              </w:rPr>
              <w:tab/>
              <w:t>or</w:t>
            </w:r>
            <w:r w:rsidRPr="0020280D">
              <w:rPr>
                <w:sz w:val="24"/>
                <w:szCs w:val="22"/>
              </w:rPr>
              <w:tab/>
            </w:r>
            <w:proofErr w:type="gramStart"/>
            <w:r w:rsidRPr="0020280D">
              <w:rPr>
                <w:spacing w:val="-3"/>
                <w:sz w:val="24"/>
                <w:szCs w:val="22"/>
              </w:rPr>
              <w:t xml:space="preserve">Master’s </w:t>
            </w:r>
            <w:r w:rsidRPr="0020280D">
              <w:rPr>
                <w:sz w:val="24"/>
                <w:szCs w:val="22"/>
              </w:rPr>
              <w:t xml:space="preserve">Degree in </w:t>
            </w:r>
            <w:r w:rsidRPr="0020280D">
              <w:rPr>
                <w:bCs/>
                <w:sz w:val="24"/>
                <w:szCs w:val="22"/>
              </w:rPr>
              <w:t>Environmental Management</w:t>
            </w:r>
            <w:r w:rsidRPr="0020280D">
              <w:rPr>
                <w:bCs/>
                <w:sz w:val="24"/>
                <w:szCs w:val="22"/>
              </w:rPr>
              <w:tab/>
              <w:t xml:space="preserve">or </w:t>
            </w:r>
            <w:r w:rsidRPr="0020280D">
              <w:rPr>
                <w:bCs/>
                <w:spacing w:val="-15"/>
                <w:sz w:val="24"/>
                <w:szCs w:val="22"/>
              </w:rPr>
              <w:t>Environmental</w:t>
            </w:r>
            <w:r w:rsidRPr="0020280D">
              <w:rPr>
                <w:bCs/>
                <w:sz w:val="24"/>
                <w:szCs w:val="22"/>
              </w:rPr>
              <w:t xml:space="preserve"> </w:t>
            </w:r>
            <w:r w:rsidRPr="0020280D">
              <w:rPr>
                <w:bCs/>
                <w:spacing w:val="-1"/>
                <w:sz w:val="24"/>
                <w:szCs w:val="22"/>
              </w:rPr>
              <w:t>Science</w:t>
            </w:r>
            <w:proofErr w:type="gramEnd"/>
            <w:r w:rsidRPr="0020280D">
              <w:rPr>
                <w:bCs/>
                <w:spacing w:val="-1"/>
                <w:sz w:val="24"/>
                <w:szCs w:val="22"/>
              </w:rPr>
              <w:t xml:space="preserve"> or </w:t>
            </w:r>
            <w:r w:rsidRPr="0020280D">
              <w:rPr>
                <w:bCs/>
                <w:sz w:val="24"/>
                <w:szCs w:val="22"/>
              </w:rPr>
              <w:t>Geography</w:t>
            </w:r>
            <w:r w:rsidRPr="0020280D">
              <w:rPr>
                <w:bCs/>
                <w:sz w:val="24"/>
                <w:szCs w:val="22"/>
              </w:rPr>
              <w:tab/>
            </w:r>
            <w:r w:rsidRPr="0020280D">
              <w:rPr>
                <w:bCs/>
                <w:spacing w:val="-6"/>
                <w:sz w:val="24"/>
                <w:szCs w:val="22"/>
              </w:rPr>
              <w:t xml:space="preserve">or </w:t>
            </w:r>
            <w:r w:rsidRPr="0020280D">
              <w:rPr>
                <w:bCs/>
                <w:sz w:val="24"/>
                <w:szCs w:val="22"/>
              </w:rPr>
              <w:t>Environmental Management</w:t>
            </w:r>
          </w:p>
          <w:p w14:paraId="120C20F3" w14:textId="77777777" w:rsidR="007D4A1C" w:rsidRPr="0020280D" w:rsidRDefault="007D4A1C" w:rsidP="00EF602D">
            <w:pPr>
              <w:widowControl w:val="0"/>
              <w:tabs>
                <w:tab w:val="left" w:pos="906"/>
                <w:tab w:val="left" w:pos="1479"/>
              </w:tabs>
              <w:autoSpaceDE w:val="0"/>
              <w:autoSpaceDN w:val="0"/>
              <w:spacing w:before="2" w:line="276" w:lineRule="exact"/>
              <w:ind w:left="105" w:right="99"/>
              <w:jc w:val="both"/>
              <w:rPr>
                <w:bCs/>
                <w:sz w:val="24"/>
                <w:szCs w:val="22"/>
              </w:rPr>
            </w:pPr>
          </w:p>
          <w:p w14:paraId="0B5D5700" w14:textId="77777777" w:rsidR="00BF696B" w:rsidRPr="0020280D" w:rsidRDefault="00BF696B" w:rsidP="00EF602D">
            <w:pPr>
              <w:widowControl w:val="0"/>
              <w:tabs>
                <w:tab w:val="left" w:pos="906"/>
                <w:tab w:val="left" w:pos="1479"/>
              </w:tabs>
              <w:autoSpaceDE w:val="0"/>
              <w:autoSpaceDN w:val="0"/>
              <w:spacing w:before="2" w:line="276" w:lineRule="exact"/>
              <w:ind w:left="105" w:right="99"/>
              <w:jc w:val="both"/>
              <w:rPr>
                <w:sz w:val="24"/>
                <w:szCs w:val="22"/>
              </w:rPr>
            </w:pPr>
            <w:r w:rsidRPr="0020280D">
              <w:rPr>
                <w:bCs/>
                <w:sz w:val="24"/>
                <w:szCs w:val="22"/>
              </w:rPr>
              <w:t>Proof of direct employment</w:t>
            </w:r>
          </w:p>
        </w:tc>
        <w:tc>
          <w:tcPr>
            <w:tcW w:w="991" w:type="dxa"/>
          </w:tcPr>
          <w:p w14:paraId="5071FF32" w14:textId="77777777" w:rsidR="00BF696B" w:rsidRDefault="007D4A1C" w:rsidP="00EF602D">
            <w:pPr>
              <w:widowControl w:val="0"/>
              <w:autoSpaceDE w:val="0"/>
              <w:autoSpaceDN w:val="0"/>
              <w:spacing w:line="275" w:lineRule="exact"/>
              <w:ind w:left="108"/>
              <w:rPr>
                <w:sz w:val="24"/>
                <w:szCs w:val="22"/>
              </w:rPr>
            </w:pPr>
            <w:r>
              <w:rPr>
                <w:sz w:val="24"/>
                <w:szCs w:val="22"/>
              </w:rPr>
              <w:t>15</w:t>
            </w:r>
          </w:p>
          <w:p w14:paraId="0B4ABB45" w14:textId="77777777" w:rsidR="007D4A1C" w:rsidRDefault="007D4A1C" w:rsidP="00EF602D">
            <w:pPr>
              <w:widowControl w:val="0"/>
              <w:autoSpaceDE w:val="0"/>
              <w:autoSpaceDN w:val="0"/>
              <w:spacing w:line="275" w:lineRule="exact"/>
              <w:ind w:left="108"/>
              <w:rPr>
                <w:sz w:val="24"/>
                <w:szCs w:val="22"/>
              </w:rPr>
            </w:pPr>
          </w:p>
          <w:p w14:paraId="6DF16D12" w14:textId="77777777" w:rsidR="007D4A1C" w:rsidRDefault="007D4A1C" w:rsidP="00EF602D">
            <w:pPr>
              <w:widowControl w:val="0"/>
              <w:autoSpaceDE w:val="0"/>
              <w:autoSpaceDN w:val="0"/>
              <w:spacing w:line="275" w:lineRule="exact"/>
              <w:ind w:left="108"/>
              <w:rPr>
                <w:sz w:val="24"/>
                <w:szCs w:val="22"/>
              </w:rPr>
            </w:pPr>
          </w:p>
          <w:p w14:paraId="232BD992" w14:textId="77777777" w:rsidR="007D4A1C" w:rsidRDefault="007D4A1C" w:rsidP="00EF602D">
            <w:pPr>
              <w:widowControl w:val="0"/>
              <w:autoSpaceDE w:val="0"/>
              <w:autoSpaceDN w:val="0"/>
              <w:spacing w:line="275" w:lineRule="exact"/>
              <w:ind w:left="108"/>
              <w:rPr>
                <w:sz w:val="24"/>
                <w:szCs w:val="22"/>
              </w:rPr>
            </w:pPr>
          </w:p>
          <w:p w14:paraId="7C3C5F45" w14:textId="77777777" w:rsidR="007D4A1C" w:rsidRDefault="007D4A1C" w:rsidP="00EF602D">
            <w:pPr>
              <w:widowControl w:val="0"/>
              <w:autoSpaceDE w:val="0"/>
              <w:autoSpaceDN w:val="0"/>
              <w:spacing w:line="275" w:lineRule="exact"/>
              <w:ind w:left="108"/>
              <w:rPr>
                <w:sz w:val="24"/>
                <w:szCs w:val="22"/>
              </w:rPr>
            </w:pPr>
          </w:p>
          <w:p w14:paraId="654ADA2A" w14:textId="77777777" w:rsidR="007D4A1C" w:rsidRDefault="007D4A1C" w:rsidP="00EF602D">
            <w:pPr>
              <w:widowControl w:val="0"/>
              <w:autoSpaceDE w:val="0"/>
              <w:autoSpaceDN w:val="0"/>
              <w:spacing w:line="275" w:lineRule="exact"/>
              <w:ind w:left="108"/>
              <w:rPr>
                <w:sz w:val="24"/>
                <w:szCs w:val="22"/>
              </w:rPr>
            </w:pPr>
          </w:p>
          <w:p w14:paraId="39C145AD" w14:textId="77777777" w:rsidR="007D4A1C" w:rsidRDefault="007D4A1C" w:rsidP="00EF602D">
            <w:pPr>
              <w:widowControl w:val="0"/>
              <w:autoSpaceDE w:val="0"/>
              <w:autoSpaceDN w:val="0"/>
              <w:spacing w:line="275" w:lineRule="exact"/>
              <w:ind w:left="108"/>
              <w:rPr>
                <w:sz w:val="24"/>
                <w:szCs w:val="22"/>
              </w:rPr>
            </w:pPr>
          </w:p>
          <w:p w14:paraId="3CF8309E" w14:textId="77777777" w:rsidR="007D4A1C" w:rsidRDefault="007D4A1C" w:rsidP="00EF602D">
            <w:pPr>
              <w:widowControl w:val="0"/>
              <w:autoSpaceDE w:val="0"/>
              <w:autoSpaceDN w:val="0"/>
              <w:spacing w:line="275" w:lineRule="exact"/>
              <w:ind w:left="108"/>
              <w:rPr>
                <w:sz w:val="24"/>
                <w:szCs w:val="22"/>
              </w:rPr>
            </w:pPr>
          </w:p>
          <w:p w14:paraId="471DD3A5" w14:textId="77777777" w:rsidR="007D4A1C" w:rsidRDefault="007D4A1C" w:rsidP="00EF602D">
            <w:pPr>
              <w:widowControl w:val="0"/>
              <w:autoSpaceDE w:val="0"/>
              <w:autoSpaceDN w:val="0"/>
              <w:spacing w:line="275" w:lineRule="exact"/>
              <w:ind w:left="108"/>
              <w:rPr>
                <w:sz w:val="24"/>
                <w:szCs w:val="22"/>
              </w:rPr>
            </w:pPr>
          </w:p>
          <w:p w14:paraId="16DF52AD" w14:textId="186E0374" w:rsidR="007D4A1C" w:rsidRPr="0020280D" w:rsidRDefault="007D4A1C" w:rsidP="00EF602D">
            <w:pPr>
              <w:widowControl w:val="0"/>
              <w:autoSpaceDE w:val="0"/>
              <w:autoSpaceDN w:val="0"/>
              <w:spacing w:line="275" w:lineRule="exact"/>
              <w:ind w:left="108"/>
              <w:rPr>
                <w:sz w:val="24"/>
                <w:szCs w:val="22"/>
              </w:rPr>
            </w:pPr>
            <w:r>
              <w:rPr>
                <w:sz w:val="24"/>
                <w:szCs w:val="22"/>
              </w:rPr>
              <w:t>5</w:t>
            </w:r>
          </w:p>
        </w:tc>
        <w:tc>
          <w:tcPr>
            <w:tcW w:w="833" w:type="dxa"/>
            <w:vMerge w:val="restart"/>
          </w:tcPr>
          <w:p w14:paraId="107368C1" w14:textId="77777777" w:rsidR="00BF696B" w:rsidRPr="0020280D" w:rsidRDefault="00BF696B" w:rsidP="00EF602D">
            <w:pPr>
              <w:widowControl w:val="0"/>
              <w:autoSpaceDE w:val="0"/>
              <w:autoSpaceDN w:val="0"/>
              <w:spacing w:line="275" w:lineRule="exact"/>
              <w:ind w:left="106"/>
              <w:rPr>
                <w:b/>
                <w:sz w:val="24"/>
                <w:szCs w:val="22"/>
              </w:rPr>
            </w:pPr>
            <w:r w:rsidRPr="0020280D">
              <w:rPr>
                <w:b/>
                <w:sz w:val="24"/>
                <w:szCs w:val="22"/>
              </w:rPr>
              <w:t>20</w:t>
            </w:r>
          </w:p>
        </w:tc>
      </w:tr>
      <w:tr w:rsidR="00BF696B" w:rsidRPr="0020280D" w14:paraId="1763C139" w14:textId="77777777" w:rsidTr="00EF602D">
        <w:trPr>
          <w:trHeight w:val="473"/>
        </w:trPr>
        <w:tc>
          <w:tcPr>
            <w:tcW w:w="2367" w:type="dxa"/>
            <w:vMerge/>
            <w:tcBorders>
              <w:top w:val="nil"/>
            </w:tcBorders>
          </w:tcPr>
          <w:p w14:paraId="5D189F56"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14A592F7" w14:textId="77777777" w:rsidR="00BF696B" w:rsidRPr="0020280D" w:rsidRDefault="00BF696B" w:rsidP="00EF602D">
            <w:pPr>
              <w:widowControl w:val="0"/>
              <w:autoSpaceDE w:val="0"/>
              <w:autoSpaceDN w:val="0"/>
              <w:rPr>
                <w:sz w:val="2"/>
                <w:szCs w:val="2"/>
              </w:rPr>
            </w:pPr>
          </w:p>
        </w:tc>
        <w:tc>
          <w:tcPr>
            <w:tcW w:w="2429" w:type="dxa"/>
          </w:tcPr>
          <w:p w14:paraId="2F03D6B6" w14:textId="77777777" w:rsidR="00BF696B" w:rsidRPr="0020280D" w:rsidRDefault="00BF696B" w:rsidP="00EF602D">
            <w:pPr>
              <w:widowControl w:val="0"/>
              <w:autoSpaceDE w:val="0"/>
              <w:autoSpaceDN w:val="0"/>
              <w:spacing w:line="275" w:lineRule="exact"/>
              <w:ind w:left="105"/>
              <w:rPr>
                <w:sz w:val="24"/>
                <w:szCs w:val="22"/>
              </w:rPr>
            </w:pPr>
            <w:r w:rsidRPr="0020280D">
              <w:rPr>
                <w:sz w:val="24"/>
                <w:szCs w:val="22"/>
              </w:rPr>
              <w:t xml:space="preserve">Honors in </w:t>
            </w:r>
          </w:p>
          <w:p w14:paraId="4150DACF" w14:textId="77777777" w:rsidR="00BF696B" w:rsidRDefault="00BF696B" w:rsidP="00EF602D">
            <w:pPr>
              <w:widowControl w:val="0"/>
              <w:autoSpaceDE w:val="0"/>
              <w:autoSpaceDN w:val="0"/>
              <w:spacing w:line="275" w:lineRule="exact"/>
              <w:ind w:left="105"/>
              <w:rPr>
                <w:bCs/>
                <w:sz w:val="24"/>
                <w:szCs w:val="22"/>
              </w:rPr>
            </w:pPr>
            <w:r w:rsidRPr="0020280D">
              <w:rPr>
                <w:sz w:val="24"/>
                <w:szCs w:val="22"/>
              </w:rPr>
              <w:t>in E</w:t>
            </w:r>
            <w:r w:rsidRPr="0020280D">
              <w:rPr>
                <w:bCs/>
                <w:sz w:val="24"/>
                <w:szCs w:val="22"/>
              </w:rPr>
              <w:t>nvironmental Management</w:t>
            </w:r>
            <w:r w:rsidRPr="0020280D">
              <w:rPr>
                <w:bCs/>
                <w:sz w:val="24"/>
                <w:szCs w:val="22"/>
              </w:rPr>
              <w:tab/>
              <w:t xml:space="preserve">or </w:t>
            </w:r>
            <w:r w:rsidRPr="0020280D">
              <w:rPr>
                <w:bCs/>
                <w:spacing w:val="-15"/>
                <w:sz w:val="24"/>
                <w:szCs w:val="22"/>
              </w:rPr>
              <w:t>Environmental</w:t>
            </w:r>
            <w:r w:rsidRPr="0020280D">
              <w:rPr>
                <w:bCs/>
                <w:sz w:val="24"/>
                <w:szCs w:val="22"/>
              </w:rPr>
              <w:t xml:space="preserve"> </w:t>
            </w:r>
            <w:r w:rsidRPr="0020280D">
              <w:rPr>
                <w:bCs/>
                <w:spacing w:val="-1"/>
                <w:sz w:val="24"/>
                <w:szCs w:val="22"/>
              </w:rPr>
              <w:t xml:space="preserve">Science or </w:t>
            </w:r>
            <w:r w:rsidRPr="0020280D">
              <w:rPr>
                <w:bCs/>
                <w:sz w:val="24"/>
                <w:szCs w:val="22"/>
              </w:rPr>
              <w:t>Geography</w:t>
            </w:r>
            <w:r w:rsidRPr="0020280D">
              <w:rPr>
                <w:bCs/>
                <w:sz w:val="24"/>
                <w:szCs w:val="22"/>
              </w:rPr>
              <w:tab/>
            </w:r>
            <w:r w:rsidRPr="0020280D">
              <w:rPr>
                <w:bCs/>
                <w:spacing w:val="-6"/>
                <w:sz w:val="24"/>
                <w:szCs w:val="22"/>
              </w:rPr>
              <w:t xml:space="preserve">or </w:t>
            </w:r>
            <w:r w:rsidRPr="0020280D">
              <w:rPr>
                <w:bCs/>
                <w:sz w:val="24"/>
                <w:szCs w:val="22"/>
              </w:rPr>
              <w:t>Environmental Management</w:t>
            </w:r>
          </w:p>
          <w:p w14:paraId="46D1C340" w14:textId="77777777" w:rsidR="007D4A1C" w:rsidRPr="0020280D" w:rsidRDefault="007D4A1C" w:rsidP="00EF602D">
            <w:pPr>
              <w:widowControl w:val="0"/>
              <w:autoSpaceDE w:val="0"/>
              <w:autoSpaceDN w:val="0"/>
              <w:spacing w:line="275" w:lineRule="exact"/>
              <w:ind w:left="105"/>
              <w:rPr>
                <w:bCs/>
                <w:sz w:val="24"/>
                <w:szCs w:val="22"/>
              </w:rPr>
            </w:pPr>
          </w:p>
          <w:p w14:paraId="55E7171B" w14:textId="77777777" w:rsidR="00BF696B" w:rsidRPr="0020280D" w:rsidRDefault="00BF696B" w:rsidP="00EF602D">
            <w:pPr>
              <w:widowControl w:val="0"/>
              <w:autoSpaceDE w:val="0"/>
              <w:autoSpaceDN w:val="0"/>
              <w:spacing w:line="275" w:lineRule="exact"/>
              <w:ind w:left="105"/>
              <w:rPr>
                <w:sz w:val="24"/>
                <w:szCs w:val="22"/>
              </w:rPr>
            </w:pPr>
            <w:r w:rsidRPr="0020280D">
              <w:rPr>
                <w:bCs/>
                <w:sz w:val="24"/>
                <w:szCs w:val="22"/>
              </w:rPr>
              <w:t>Proof of direct employment</w:t>
            </w:r>
          </w:p>
        </w:tc>
        <w:tc>
          <w:tcPr>
            <w:tcW w:w="991" w:type="dxa"/>
          </w:tcPr>
          <w:p w14:paraId="74C2AB3C" w14:textId="77777777" w:rsidR="00BF696B" w:rsidRDefault="00BF696B" w:rsidP="00EF602D">
            <w:pPr>
              <w:widowControl w:val="0"/>
              <w:autoSpaceDE w:val="0"/>
              <w:autoSpaceDN w:val="0"/>
              <w:spacing w:line="275" w:lineRule="exact"/>
              <w:ind w:left="108"/>
              <w:rPr>
                <w:sz w:val="24"/>
                <w:szCs w:val="22"/>
              </w:rPr>
            </w:pPr>
            <w:r w:rsidRPr="0020280D">
              <w:rPr>
                <w:sz w:val="24"/>
                <w:szCs w:val="22"/>
              </w:rPr>
              <w:t>1</w:t>
            </w:r>
            <w:r w:rsidR="007D4A1C">
              <w:rPr>
                <w:sz w:val="24"/>
                <w:szCs w:val="22"/>
              </w:rPr>
              <w:t>0</w:t>
            </w:r>
          </w:p>
          <w:p w14:paraId="3122CBBF" w14:textId="77777777" w:rsidR="007D4A1C" w:rsidRDefault="007D4A1C" w:rsidP="00EF602D">
            <w:pPr>
              <w:widowControl w:val="0"/>
              <w:autoSpaceDE w:val="0"/>
              <w:autoSpaceDN w:val="0"/>
              <w:spacing w:line="275" w:lineRule="exact"/>
              <w:ind w:left="108"/>
              <w:rPr>
                <w:sz w:val="24"/>
                <w:szCs w:val="22"/>
              </w:rPr>
            </w:pPr>
          </w:p>
          <w:p w14:paraId="58A36DE2" w14:textId="77777777" w:rsidR="007D4A1C" w:rsidRDefault="007D4A1C" w:rsidP="00EF602D">
            <w:pPr>
              <w:widowControl w:val="0"/>
              <w:autoSpaceDE w:val="0"/>
              <w:autoSpaceDN w:val="0"/>
              <w:spacing w:line="275" w:lineRule="exact"/>
              <w:ind w:left="108"/>
              <w:rPr>
                <w:sz w:val="24"/>
                <w:szCs w:val="22"/>
              </w:rPr>
            </w:pPr>
          </w:p>
          <w:p w14:paraId="7C7646B8" w14:textId="77777777" w:rsidR="007D4A1C" w:rsidRDefault="007D4A1C" w:rsidP="00EF602D">
            <w:pPr>
              <w:widowControl w:val="0"/>
              <w:autoSpaceDE w:val="0"/>
              <w:autoSpaceDN w:val="0"/>
              <w:spacing w:line="275" w:lineRule="exact"/>
              <w:ind w:left="108"/>
              <w:rPr>
                <w:sz w:val="24"/>
                <w:szCs w:val="22"/>
              </w:rPr>
            </w:pPr>
          </w:p>
          <w:p w14:paraId="446AEC9F" w14:textId="77777777" w:rsidR="007D4A1C" w:rsidRDefault="007D4A1C" w:rsidP="00EF602D">
            <w:pPr>
              <w:widowControl w:val="0"/>
              <w:autoSpaceDE w:val="0"/>
              <w:autoSpaceDN w:val="0"/>
              <w:spacing w:line="275" w:lineRule="exact"/>
              <w:ind w:left="108"/>
              <w:rPr>
                <w:sz w:val="24"/>
                <w:szCs w:val="22"/>
              </w:rPr>
            </w:pPr>
          </w:p>
          <w:p w14:paraId="26202170" w14:textId="77777777" w:rsidR="007D4A1C" w:rsidRDefault="007D4A1C" w:rsidP="00EF602D">
            <w:pPr>
              <w:widowControl w:val="0"/>
              <w:autoSpaceDE w:val="0"/>
              <w:autoSpaceDN w:val="0"/>
              <w:spacing w:line="275" w:lineRule="exact"/>
              <w:ind w:left="108"/>
              <w:rPr>
                <w:sz w:val="24"/>
                <w:szCs w:val="22"/>
              </w:rPr>
            </w:pPr>
          </w:p>
          <w:p w14:paraId="1DDBDA02" w14:textId="77777777" w:rsidR="007D4A1C" w:rsidRDefault="007D4A1C" w:rsidP="00EF602D">
            <w:pPr>
              <w:widowControl w:val="0"/>
              <w:autoSpaceDE w:val="0"/>
              <w:autoSpaceDN w:val="0"/>
              <w:spacing w:line="275" w:lineRule="exact"/>
              <w:ind w:left="108"/>
              <w:rPr>
                <w:sz w:val="24"/>
                <w:szCs w:val="22"/>
              </w:rPr>
            </w:pPr>
          </w:p>
          <w:p w14:paraId="3D38D9EC" w14:textId="77777777" w:rsidR="007D4A1C" w:rsidRDefault="007D4A1C" w:rsidP="00EF602D">
            <w:pPr>
              <w:widowControl w:val="0"/>
              <w:autoSpaceDE w:val="0"/>
              <w:autoSpaceDN w:val="0"/>
              <w:spacing w:line="275" w:lineRule="exact"/>
              <w:ind w:left="108"/>
              <w:rPr>
                <w:sz w:val="24"/>
                <w:szCs w:val="22"/>
              </w:rPr>
            </w:pPr>
          </w:p>
          <w:p w14:paraId="1D6E53D5" w14:textId="164736A0" w:rsidR="007D4A1C" w:rsidRPr="0020280D" w:rsidRDefault="007D4A1C" w:rsidP="00EF602D">
            <w:pPr>
              <w:widowControl w:val="0"/>
              <w:autoSpaceDE w:val="0"/>
              <w:autoSpaceDN w:val="0"/>
              <w:spacing w:line="275" w:lineRule="exact"/>
              <w:ind w:left="108"/>
              <w:rPr>
                <w:sz w:val="24"/>
                <w:szCs w:val="22"/>
              </w:rPr>
            </w:pPr>
            <w:r>
              <w:rPr>
                <w:sz w:val="24"/>
                <w:szCs w:val="22"/>
              </w:rPr>
              <w:t>5</w:t>
            </w:r>
          </w:p>
        </w:tc>
        <w:tc>
          <w:tcPr>
            <w:tcW w:w="833" w:type="dxa"/>
            <w:vMerge/>
            <w:tcBorders>
              <w:top w:val="nil"/>
            </w:tcBorders>
          </w:tcPr>
          <w:p w14:paraId="2C92D0DF" w14:textId="77777777" w:rsidR="00BF696B" w:rsidRPr="0020280D" w:rsidRDefault="00BF696B" w:rsidP="00EF602D">
            <w:pPr>
              <w:widowControl w:val="0"/>
              <w:autoSpaceDE w:val="0"/>
              <w:autoSpaceDN w:val="0"/>
              <w:rPr>
                <w:sz w:val="2"/>
                <w:szCs w:val="2"/>
              </w:rPr>
            </w:pPr>
          </w:p>
        </w:tc>
      </w:tr>
      <w:tr w:rsidR="00BF696B" w:rsidRPr="0020280D" w14:paraId="5622627E" w14:textId="77777777" w:rsidTr="00EF602D">
        <w:trPr>
          <w:trHeight w:val="551"/>
        </w:trPr>
        <w:tc>
          <w:tcPr>
            <w:tcW w:w="2367" w:type="dxa"/>
            <w:vMerge/>
            <w:tcBorders>
              <w:top w:val="nil"/>
            </w:tcBorders>
          </w:tcPr>
          <w:p w14:paraId="68F862C0"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1BF13EB0" w14:textId="77777777" w:rsidR="00BF696B" w:rsidRPr="0020280D" w:rsidRDefault="00BF696B" w:rsidP="00EF602D">
            <w:pPr>
              <w:widowControl w:val="0"/>
              <w:autoSpaceDE w:val="0"/>
              <w:autoSpaceDN w:val="0"/>
              <w:rPr>
                <w:sz w:val="2"/>
                <w:szCs w:val="2"/>
              </w:rPr>
            </w:pPr>
          </w:p>
        </w:tc>
        <w:tc>
          <w:tcPr>
            <w:tcW w:w="2429" w:type="dxa"/>
          </w:tcPr>
          <w:p w14:paraId="10FE9EBD" w14:textId="77777777" w:rsidR="00BF696B" w:rsidRPr="0020280D" w:rsidRDefault="00BF696B" w:rsidP="00EF602D">
            <w:pPr>
              <w:widowControl w:val="0"/>
              <w:tabs>
                <w:tab w:val="left" w:pos="2116"/>
              </w:tabs>
              <w:autoSpaceDE w:val="0"/>
              <w:autoSpaceDN w:val="0"/>
              <w:spacing w:line="275" w:lineRule="exact"/>
              <w:ind w:left="105"/>
              <w:rPr>
                <w:sz w:val="24"/>
                <w:szCs w:val="22"/>
              </w:rPr>
            </w:pPr>
            <w:r w:rsidRPr="0020280D">
              <w:rPr>
                <w:sz w:val="24"/>
                <w:szCs w:val="22"/>
              </w:rPr>
              <w:t>Bachelor</w:t>
            </w:r>
            <w:r w:rsidRPr="0020280D">
              <w:rPr>
                <w:sz w:val="24"/>
                <w:szCs w:val="22"/>
              </w:rPr>
              <w:tab/>
              <w:t>of</w:t>
            </w:r>
          </w:p>
          <w:p w14:paraId="131C6000" w14:textId="70E2AD93" w:rsidR="00BF696B" w:rsidRDefault="00BF696B" w:rsidP="00EF602D">
            <w:pPr>
              <w:widowControl w:val="0"/>
              <w:autoSpaceDE w:val="0"/>
              <w:autoSpaceDN w:val="0"/>
              <w:spacing w:line="257" w:lineRule="exact"/>
              <w:ind w:left="105"/>
              <w:rPr>
                <w:bCs/>
                <w:sz w:val="24"/>
                <w:szCs w:val="22"/>
              </w:rPr>
            </w:pPr>
            <w:r w:rsidRPr="0020280D">
              <w:rPr>
                <w:sz w:val="24"/>
                <w:szCs w:val="22"/>
              </w:rPr>
              <w:t>Technology or Degree</w:t>
            </w:r>
            <w:r w:rsidR="007E4BFE">
              <w:rPr>
                <w:sz w:val="24"/>
                <w:szCs w:val="22"/>
              </w:rPr>
              <w:t xml:space="preserve"> </w:t>
            </w:r>
            <w:r w:rsidRPr="0020280D">
              <w:rPr>
                <w:sz w:val="24"/>
                <w:szCs w:val="22"/>
              </w:rPr>
              <w:t xml:space="preserve">in </w:t>
            </w:r>
            <w:r w:rsidRPr="0020280D">
              <w:rPr>
                <w:bCs/>
                <w:sz w:val="24"/>
                <w:szCs w:val="22"/>
              </w:rPr>
              <w:t>Environmental Management</w:t>
            </w:r>
            <w:r w:rsidRPr="0020280D">
              <w:rPr>
                <w:bCs/>
                <w:sz w:val="24"/>
                <w:szCs w:val="22"/>
              </w:rPr>
              <w:tab/>
              <w:t>or Environmental Science or Geography</w:t>
            </w:r>
            <w:r w:rsidRPr="0020280D">
              <w:rPr>
                <w:bCs/>
                <w:sz w:val="24"/>
                <w:szCs w:val="22"/>
              </w:rPr>
              <w:tab/>
              <w:t>or Environmental Management</w:t>
            </w:r>
          </w:p>
          <w:p w14:paraId="1463382E" w14:textId="77777777" w:rsidR="007D4A1C" w:rsidRPr="0020280D" w:rsidRDefault="007D4A1C" w:rsidP="00EF602D">
            <w:pPr>
              <w:widowControl w:val="0"/>
              <w:autoSpaceDE w:val="0"/>
              <w:autoSpaceDN w:val="0"/>
              <w:spacing w:line="257" w:lineRule="exact"/>
              <w:ind w:left="105"/>
              <w:rPr>
                <w:bCs/>
                <w:sz w:val="24"/>
                <w:szCs w:val="22"/>
              </w:rPr>
            </w:pPr>
          </w:p>
          <w:p w14:paraId="429BA156" w14:textId="77777777" w:rsidR="00BF696B" w:rsidRPr="0020280D" w:rsidRDefault="00BF696B" w:rsidP="00EF602D">
            <w:pPr>
              <w:widowControl w:val="0"/>
              <w:autoSpaceDE w:val="0"/>
              <w:autoSpaceDN w:val="0"/>
              <w:spacing w:line="257" w:lineRule="exact"/>
              <w:ind w:left="105"/>
              <w:rPr>
                <w:sz w:val="24"/>
                <w:szCs w:val="22"/>
              </w:rPr>
            </w:pPr>
            <w:r w:rsidRPr="0020280D">
              <w:rPr>
                <w:bCs/>
                <w:sz w:val="24"/>
                <w:szCs w:val="22"/>
              </w:rPr>
              <w:t>Proof of direct employment</w:t>
            </w:r>
          </w:p>
        </w:tc>
        <w:tc>
          <w:tcPr>
            <w:tcW w:w="991" w:type="dxa"/>
          </w:tcPr>
          <w:p w14:paraId="29EB5C50" w14:textId="39DD3385" w:rsidR="00BF696B" w:rsidRDefault="007D4A1C" w:rsidP="00EF602D">
            <w:pPr>
              <w:widowControl w:val="0"/>
              <w:autoSpaceDE w:val="0"/>
              <w:autoSpaceDN w:val="0"/>
              <w:spacing w:line="275" w:lineRule="exact"/>
              <w:ind w:left="108"/>
              <w:rPr>
                <w:sz w:val="24"/>
                <w:szCs w:val="22"/>
              </w:rPr>
            </w:pPr>
            <w:r>
              <w:rPr>
                <w:sz w:val="24"/>
                <w:szCs w:val="22"/>
              </w:rPr>
              <w:t>5</w:t>
            </w:r>
          </w:p>
          <w:p w14:paraId="6FEA950A" w14:textId="77777777" w:rsidR="007D4A1C" w:rsidRDefault="007D4A1C" w:rsidP="00EF602D">
            <w:pPr>
              <w:widowControl w:val="0"/>
              <w:autoSpaceDE w:val="0"/>
              <w:autoSpaceDN w:val="0"/>
              <w:spacing w:line="275" w:lineRule="exact"/>
              <w:ind w:left="108"/>
              <w:rPr>
                <w:sz w:val="24"/>
                <w:szCs w:val="22"/>
              </w:rPr>
            </w:pPr>
          </w:p>
          <w:p w14:paraId="50F3BE0E" w14:textId="77777777" w:rsidR="007D4A1C" w:rsidRDefault="007D4A1C" w:rsidP="00EF602D">
            <w:pPr>
              <w:widowControl w:val="0"/>
              <w:autoSpaceDE w:val="0"/>
              <w:autoSpaceDN w:val="0"/>
              <w:spacing w:line="275" w:lineRule="exact"/>
              <w:ind w:left="108"/>
              <w:rPr>
                <w:sz w:val="24"/>
                <w:szCs w:val="22"/>
              </w:rPr>
            </w:pPr>
          </w:p>
          <w:p w14:paraId="6FF9222F" w14:textId="77777777" w:rsidR="007D4A1C" w:rsidRDefault="007D4A1C" w:rsidP="00EF602D">
            <w:pPr>
              <w:widowControl w:val="0"/>
              <w:autoSpaceDE w:val="0"/>
              <w:autoSpaceDN w:val="0"/>
              <w:spacing w:line="275" w:lineRule="exact"/>
              <w:ind w:left="108"/>
              <w:rPr>
                <w:sz w:val="24"/>
                <w:szCs w:val="22"/>
              </w:rPr>
            </w:pPr>
          </w:p>
          <w:p w14:paraId="207DD4B7" w14:textId="77777777" w:rsidR="007D4A1C" w:rsidRDefault="007D4A1C" w:rsidP="00EF602D">
            <w:pPr>
              <w:widowControl w:val="0"/>
              <w:autoSpaceDE w:val="0"/>
              <w:autoSpaceDN w:val="0"/>
              <w:spacing w:line="275" w:lineRule="exact"/>
              <w:ind w:left="108"/>
              <w:rPr>
                <w:sz w:val="24"/>
                <w:szCs w:val="22"/>
              </w:rPr>
            </w:pPr>
          </w:p>
          <w:p w14:paraId="02075BAC" w14:textId="77777777" w:rsidR="007D4A1C" w:rsidRDefault="007D4A1C" w:rsidP="00EF602D">
            <w:pPr>
              <w:widowControl w:val="0"/>
              <w:autoSpaceDE w:val="0"/>
              <w:autoSpaceDN w:val="0"/>
              <w:spacing w:line="275" w:lineRule="exact"/>
              <w:ind w:left="108"/>
              <w:rPr>
                <w:sz w:val="24"/>
                <w:szCs w:val="22"/>
              </w:rPr>
            </w:pPr>
          </w:p>
          <w:p w14:paraId="1FABCFF0" w14:textId="77777777" w:rsidR="007D4A1C" w:rsidRDefault="007D4A1C" w:rsidP="00EF602D">
            <w:pPr>
              <w:widowControl w:val="0"/>
              <w:autoSpaceDE w:val="0"/>
              <w:autoSpaceDN w:val="0"/>
              <w:spacing w:line="275" w:lineRule="exact"/>
              <w:ind w:left="108"/>
              <w:rPr>
                <w:sz w:val="24"/>
                <w:szCs w:val="22"/>
              </w:rPr>
            </w:pPr>
          </w:p>
          <w:p w14:paraId="5BB19577" w14:textId="77777777" w:rsidR="007D4A1C" w:rsidRDefault="007D4A1C" w:rsidP="00EF602D">
            <w:pPr>
              <w:widowControl w:val="0"/>
              <w:autoSpaceDE w:val="0"/>
              <w:autoSpaceDN w:val="0"/>
              <w:spacing w:line="275" w:lineRule="exact"/>
              <w:ind w:left="108"/>
              <w:rPr>
                <w:sz w:val="24"/>
                <w:szCs w:val="22"/>
              </w:rPr>
            </w:pPr>
          </w:p>
          <w:p w14:paraId="46BDDE4C" w14:textId="77777777" w:rsidR="007D4A1C" w:rsidRDefault="007D4A1C" w:rsidP="00EF602D">
            <w:pPr>
              <w:widowControl w:val="0"/>
              <w:autoSpaceDE w:val="0"/>
              <w:autoSpaceDN w:val="0"/>
              <w:spacing w:line="275" w:lineRule="exact"/>
              <w:ind w:left="108"/>
              <w:rPr>
                <w:sz w:val="24"/>
                <w:szCs w:val="22"/>
              </w:rPr>
            </w:pPr>
          </w:p>
          <w:p w14:paraId="17200DAD" w14:textId="28D62AB6" w:rsidR="007D4A1C" w:rsidRDefault="007D4A1C" w:rsidP="00EF602D">
            <w:pPr>
              <w:widowControl w:val="0"/>
              <w:autoSpaceDE w:val="0"/>
              <w:autoSpaceDN w:val="0"/>
              <w:spacing w:line="275" w:lineRule="exact"/>
              <w:ind w:left="108"/>
              <w:rPr>
                <w:sz w:val="24"/>
                <w:szCs w:val="22"/>
              </w:rPr>
            </w:pPr>
          </w:p>
          <w:p w14:paraId="0703DA5F" w14:textId="0A0B98F2" w:rsidR="007D4A1C" w:rsidRDefault="007D4A1C" w:rsidP="007D4A1C">
            <w:pPr>
              <w:widowControl w:val="0"/>
              <w:autoSpaceDE w:val="0"/>
              <w:autoSpaceDN w:val="0"/>
              <w:spacing w:line="275" w:lineRule="exact"/>
              <w:ind w:left="108"/>
              <w:rPr>
                <w:sz w:val="24"/>
                <w:szCs w:val="22"/>
              </w:rPr>
            </w:pPr>
            <w:r>
              <w:rPr>
                <w:sz w:val="24"/>
                <w:szCs w:val="22"/>
              </w:rPr>
              <w:t>5</w:t>
            </w:r>
          </w:p>
          <w:p w14:paraId="67894911" w14:textId="29004757" w:rsidR="007D4A1C" w:rsidRPr="0020280D" w:rsidRDefault="007D4A1C" w:rsidP="00EF602D">
            <w:pPr>
              <w:widowControl w:val="0"/>
              <w:autoSpaceDE w:val="0"/>
              <w:autoSpaceDN w:val="0"/>
              <w:spacing w:line="275" w:lineRule="exact"/>
              <w:ind w:left="108"/>
              <w:rPr>
                <w:sz w:val="24"/>
                <w:szCs w:val="22"/>
              </w:rPr>
            </w:pPr>
          </w:p>
        </w:tc>
        <w:tc>
          <w:tcPr>
            <w:tcW w:w="833" w:type="dxa"/>
            <w:vMerge/>
            <w:tcBorders>
              <w:top w:val="nil"/>
            </w:tcBorders>
          </w:tcPr>
          <w:p w14:paraId="18C4EF70" w14:textId="77777777" w:rsidR="00BF696B" w:rsidRPr="0020280D" w:rsidRDefault="00BF696B" w:rsidP="00EF602D">
            <w:pPr>
              <w:widowControl w:val="0"/>
              <w:autoSpaceDE w:val="0"/>
              <w:autoSpaceDN w:val="0"/>
              <w:rPr>
                <w:sz w:val="2"/>
                <w:szCs w:val="2"/>
              </w:rPr>
            </w:pPr>
          </w:p>
        </w:tc>
      </w:tr>
      <w:tr w:rsidR="00BF696B" w:rsidRPr="0020280D" w14:paraId="6F370EF1" w14:textId="77777777" w:rsidTr="00EF602D">
        <w:trPr>
          <w:trHeight w:val="510"/>
        </w:trPr>
        <w:tc>
          <w:tcPr>
            <w:tcW w:w="2367" w:type="dxa"/>
            <w:vMerge/>
            <w:tcBorders>
              <w:top w:val="nil"/>
            </w:tcBorders>
          </w:tcPr>
          <w:p w14:paraId="00296E91"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50836EA4" w14:textId="77777777" w:rsidR="00BF696B" w:rsidRPr="0020280D" w:rsidRDefault="00BF696B" w:rsidP="00EF602D">
            <w:pPr>
              <w:widowControl w:val="0"/>
              <w:autoSpaceDE w:val="0"/>
              <w:autoSpaceDN w:val="0"/>
              <w:rPr>
                <w:sz w:val="2"/>
                <w:szCs w:val="2"/>
              </w:rPr>
            </w:pPr>
          </w:p>
        </w:tc>
        <w:tc>
          <w:tcPr>
            <w:tcW w:w="2429" w:type="dxa"/>
          </w:tcPr>
          <w:p w14:paraId="5D386BBC" w14:textId="77777777" w:rsidR="00BF696B" w:rsidRDefault="00BF696B" w:rsidP="00EF602D">
            <w:pPr>
              <w:widowControl w:val="0"/>
              <w:autoSpaceDE w:val="0"/>
              <w:autoSpaceDN w:val="0"/>
              <w:spacing w:line="275" w:lineRule="exact"/>
              <w:ind w:left="105"/>
              <w:rPr>
                <w:bCs/>
                <w:sz w:val="24"/>
                <w:szCs w:val="22"/>
              </w:rPr>
            </w:pPr>
            <w:r w:rsidRPr="0020280D">
              <w:rPr>
                <w:sz w:val="24"/>
                <w:szCs w:val="22"/>
              </w:rPr>
              <w:t>Diploma in in E</w:t>
            </w:r>
            <w:r w:rsidRPr="0020280D">
              <w:rPr>
                <w:bCs/>
                <w:sz w:val="24"/>
                <w:szCs w:val="22"/>
              </w:rPr>
              <w:t>nvironmental Management</w:t>
            </w:r>
            <w:r w:rsidRPr="0020280D">
              <w:rPr>
                <w:bCs/>
                <w:sz w:val="24"/>
                <w:szCs w:val="22"/>
              </w:rPr>
              <w:tab/>
              <w:t xml:space="preserve">or </w:t>
            </w:r>
            <w:r w:rsidRPr="0020280D">
              <w:rPr>
                <w:bCs/>
                <w:spacing w:val="-15"/>
                <w:sz w:val="24"/>
                <w:szCs w:val="22"/>
              </w:rPr>
              <w:t>Environmental</w:t>
            </w:r>
            <w:r w:rsidRPr="0020280D">
              <w:rPr>
                <w:bCs/>
                <w:sz w:val="24"/>
                <w:szCs w:val="22"/>
              </w:rPr>
              <w:t xml:space="preserve"> </w:t>
            </w:r>
            <w:r w:rsidRPr="0020280D">
              <w:rPr>
                <w:bCs/>
                <w:spacing w:val="-1"/>
                <w:sz w:val="24"/>
                <w:szCs w:val="22"/>
              </w:rPr>
              <w:t xml:space="preserve">Science or </w:t>
            </w:r>
            <w:r w:rsidRPr="0020280D">
              <w:rPr>
                <w:bCs/>
                <w:sz w:val="24"/>
                <w:szCs w:val="22"/>
              </w:rPr>
              <w:t>Geography</w:t>
            </w:r>
            <w:r w:rsidRPr="0020280D">
              <w:rPr>
                <w:bCs/>
                <w:sz w:val="24"/>
                <w:szCs w:val="22"/>
              </w:rPr>
              <w:tab/>
            </w:r>
            <w:r w:rsidRPr="0020280D">
              <w:rPr>
                <w:bCs/>
                <w:spacing w:val="-6"/>
                <w:sz w:val="24"/>
                <w:szCs w:val="22"/>
              </w:rPr>
              <w:t xml:space="preserve">or </w:t>
            </w:r>
            <w:r w:rsidRPr="0020280D">
              <w:rPr>
                <w:bCs/>
                <w:sz w:val="24"/>
                <w:szCs w:val="22"/>
              </w:rPr>
              <w:t>Environmental Management</w:t>
            </w:r>
          </w:p>
          <w:p w14:paraId="6742CD9A" w14:textId="77777777" w:rsidR="007D4A1C" w:rsidRPr="0020280D" w:rsidRDefault="007D4A1C" w:rsidP="00EF602D">
            <w:pPr>
              <w:widowControl w:val="0"/>
              <w:autoSpaceDE w:val="0"/>
              <w:autoSpaceDN w:val="0"/>
              <w:spacing w:line="275" w:lineRule="exact"/>
              <w:ind w:left="105"/>
              <w:rPr>
                <w:bCs/>
                <w:sz w:val="24"/>
                <w:szCs w:val="22"/>
              </w:rPr>
            </w:pPr>
          </w:p>
          <w:p w14:paraId="5889F193" w14:textId="77777777" w:rsidR="00BF696B" w:rsidRPr="0020280D" w:rsidRDefault="00BF696B" w:rsidP="00EF602D">
            <w:pPr>
              <w:widowControl w:val="0"/>
              <w:autoSpaceDE w:val="0"/>
              <w:autoSpaceDN w:val="0"/>
              <w:spacing w:line="275" w:lineRule="exact"/>
              <w:ind w:left="105"/>
              <w:rPr>
                <w:sz w:val="24"/>
                <w:szCs w:val="22"/>
              </w:rPr>
            </w:pPr>
            <w:r w:rsidRPr="0020280D">
              <w:rPr>
                <w:bCs/>
                <w:sz w:val="24"/>
                <w:szCs w:val="22"/>
              </w:rPr>
              <w:t>Proof of direct employment</w:t>
            </w:r>
          </w:p>
        </w:tc>
        <w:tc>
          <w:tcPr>
            <w:tcW w:w="991" w:type="dxa"/>
          </w:tcPr>
          <w:p w14:paraId="457D9687" w14:textId="77777777" w:rsidR="00BF696B" w:rsidRDefault="00D80F7A" w:rsidP="00EF602D">
            <w:pPr>
              <w:widowControl w:val="0"/>
              <w:autoSpaceDE w:val="0"/>
              <w:autoSpaceDN w:val="0"/>
              <w:spacing w:line="275" w:lineRule="exact"/>
              <w:ind w:left="108"/>
              <w:rPr>
                <w:sz w:val="24"/>
                <w:szCs w:val="22"/>
              </w:rPr>
            </w:pPr>
            <w:r>
              <w:rPr>
                <w:sz w:val="24"/>
                <w:szCs w:val="22"/>
              </w:rPr>
              <w:t>3</w:t>
            </w:r>
          </w:p>
          <w:p w14:paraId="13581930" w14:textId="77777777" w:rsidR="00D80F7A" w:rsidRDefault="00D80F7A" w:rsidP="00EF602D">
            <w:pPr>
              <w:widowControl w:val="0"/>
              <w:autoSpaceDE w:val="0"/>
              <w:autoSpaceDN w:val="0"/>
              <w:spacing w:line="275" w:lineRule="exact"/>
              <w:ind w:left="108"/>
              <w:rPr>
                <w:sz w:val="24"/>
                <w:szCs w:val="22"/>
              </w:rPr>
            </w:pPr>
          </w:p>
          <w:p w14:paraId="466F5CDA" w14:textId="77777777" w:rsidR="00D80F7A" w:rsidRDefault="00D80F7A" w:rsidP="00EF602D">
            <w:pPr>
              <w:widowControl w:val="0"/>
              <w:autoSpaceDE w:val="0"/>
              <w:autoSpaceDN w:val="0"/>
              <w:spacing w:line="275" w:lineRule="exact"/>
              <w:ind w:left="108"/>
              <w:rPr>
                <w:sz w:val="24"/>
                <w:szCs w:val="22"/>
              </w:rPr>
            </w:pPr>
          </w:p>
          <w:p w14:paraId="6654650F" w14:textId="77777777" w:rsidR="00D80F7A" w:rsidRDefault="00D80F7A" w:rsidP="00EF602D">
            <w:pPr>
              <w:widowControl w:val="0"/>
              <w:autoSpaceDE w:val="0"/>
              <w:autoSpaceDN w:val="0"/>
              <w:spacing w:line="275" w:lineRule="exact"/>
              <w:ind w:left="108"/>
              <w:rPr>
                <w:sz w:val="24"/>
                <w:szCs w:val="22"/>
              </w:rPr>
            </w:pPr>
          </w:p>
          <w:p w14:paraId="30DEB662" w14:textId="77777777" w:rsidR="00D80F7A" w:rsidRDefault="00D80F7A" w:rsidP="00EF602D">
            <w:pPr>
              <w:widowControl w:val="0"/>
              <w:autoSpaceDE w:val="0"/>
              <w:autoSpaceDN w:val="0"/>
              <w:spacing w:line="275" w:lineRule="exact"/>
              <w:ind w:left="108"/>
              <w:rPr>
                <w:sz w:val="24"/>
                <w:szCs w:val="22"/>
              </w:rPr>
            </w:pPr>
          </w:p>
          <w:p w14:paraId="1B42DEAE" w14:textId="77777777" w:rsidR="00D80F7A" w:rsidRDefault="00D80F7A" w:rsidP="00EF602D">
            <w:pPr>
              <w:widowControl w:val="0"/>
              <w:autoSpaceDE w:val="0"/>
              <w:autoSpaceDN w:val="0"/>
              <w:spacing w:line="275" w:lineRule="exact"/>
              <w:ind w:left="108"/>
              <w:rPr>
                <w:sz w:val="24"/>
                <w:szCs w:val="22"/>
              </w:rPr>
            </w:pPr>
          </w:p>
          <w:p w14:paraId="22D358EB" w14:textId="77777777" w:rsidR="00D80F7A" w:rsidRDefault="00D80F7A" w:rsidP="00EF602D">
            <w:pPr>
              <w:widowControl w:val="0"/>
              <w:autoSpaceDE w:val="0"/>
              <w:autoSpaceDN w:val="0"/>
              <w:spacing w:line="275" w:lineRule="exact"/>
              <w:ind w:left="108"/>
              <w:rPr>
                <w:sz w:val="24"/>
                <w:szCs w:val="22"/>
              </w:rPr>
            </w:pPr>
          </w:p>
          <w:p w14:paraId="24D9BB39" w14:textId="77777777" w:rsidR="00D80F7A" w:rsidRDefault="00D80F7A" w:rsidP="00EF602D">
            <w:pPr>
              <w:widowControl w:val="0"/>
              <w:autoSpaceDE w:val="0"/>
              <w:autoSpaceDN w:val="0"/>
              <w:spacing w:line="275" w:lineRule="exact"/>
              <w:ind w:left="108"/>
              <w:rPr>
                <w:sz w:val="24"/>
                <w:szCs w:val="22"/>
              </w:rPr>
            </w:pPr>
          </w:p>
          <w:p w14:paraId="3F056BEB" w14:textId="4FF04935" w:rsidR="00D80F7A" w:rsidRPr="0020280D" w:rsidRDefault="00D80F7A" w:rsidP="00EF602D">
            <w:pPr>
              <w:widowControl w:val="0"/>
              <w:autoSpaceDE w:val="0"/>
              <w:autoSpaceDN w:val="0"/>
              <w:spacing w:line="275" w:lineRule="exact"/>
              <w:ind w:left="108"/>
              <w:rPr>
                <w:sz w:val="24"/>
                <w:szCs w:val="22"/>
              </w:rPr>
            </w:pPr>
            <w:r>
              <w:rPr>
                <w:sz w:val="24"/>
                <w:szCs w:val="22"/>
              </w:rPr>
              <w:t>2</w:t>
            </w:r>
          </w:p>
        </w:tc>
        <w:tc>
          <w:tcPr>
            <w:tcW w:w="833" w:type="dxa"/>
            <w:vMerge/>
            <w:tcBorders>
              <w:top w:val="nil"/>
            </w:tcBorders>
          </w:tcPr>
          <w:p w14:paraId="4E09F634" w14:textId="77777777" w:rsidR="00BF696B" w:rsidRPr="0020280D" w:rsidRDefault="00BF696B" w:rsidP="00EF602D">
            <w:pPr>
              <w:widowControl w:val="0"/>
              <w:autoSpaceDE w:val="0"/>
              <w:autoSpaceDN w:val="0"/>
              <w:rPr>
                <w:sz w:val="2"/>
                <w:szCs w:val="2"/>
              </w:rPr>
            </w:pPr>
          </w:p>
        </w:tc>
      </w:tr>
      <w:tr w:rsidR="00BF696B" w:rsidRPr="0020280D" w14:paraId="573238DC" w14:textId="77777777" w:rsidTr="00EF602D">
        <w:trPr>
          <w:trHeight w:val="942"/>
        </w:trPr>
        <w:tc>
          <w:tcPr>
            <w:tcW w:w="2367" w:type="dxa"/>
            <w:vMerge/>
            <w:tcBorders>
              <w:top w:val="nil"/>
            </w:tcBorders>
          </w:tcPr>
          <w:p w14:paraId="2E451C87" w14:textId="77777777" w:rsidR="00BF696B" w:rsidRPr="0020280D" w:rsidRDefault="00BF696B" w:rsidP="00EF602D">
            <w:pPr>
              <w:widowControl w:val="0"/>
              <w:autoSpaceDE w:val="0"/>
              <w:autoSpaceDN w:val="0"/>
              <w:rPr>
                <w:sz w:val="2"/>
                <w:szCs w:val="2"/>
              </w:rPr>
            </w:pPr>
          </w:p>
        </w:tc>
        <w:tc>
          <w:tcPr>
            <w:tcW w:w="3332" w:type="dxa"/>
            <w:vMerge/>
            <w:tcBorders>
              <w:top w:val="nil"/>
            </w:tcBorders>
          </w:tcPr>
          <w:p w14:paraId="2C642CF4" w14:textId="77777777" w:rsidR="00BF696B" w:rsidRPr="0020280D" w:rsidRDefault="00BF696B" w:rsidP="00EF602D">
            <w:pPr>
              <w:widowControl w:val="0"/>
              <w:autoSpaceDE w:val="0"/>
              <w:autoSpaceDN w:val="0"/>
              <w:rPr>
                <w:sz w:val="2"/>
                <w:szCs w:val="2"/>
              </w:rPr>
            </w:pPr>
          </w:p>
        </w:tc>
        <w:tc>
          <w:tcPr>
            <w:tcW w:w="2429" w:type="dxa"/>
          </w:tcPr>
          <w:p w14:paraId="26B36CE3" w14:textId="68CFE5EE" w:rsidR="00D80F7A" w:rsidRPr="0020280D" w:rsidRDefault="00BF696B" w:rsidP="0034402E">
            <w:pPr>
              <w:widowControl w:val="0"/>
              <w:autoSpaceDE w:val="0"/>
              <w:autoSpaceDN w:val="0"/>
              <w:ind w:left="105" w:right="99"/>
              <w:jc w:val="both"/>
              <w:rPr>
                <w:sz w:val="24"/>
                <w:szCs w:val="22"/>
              </w:rPr>
            </w:pPr>
            <w:r w:rsidRPr="0020280D">
              <w:rPr>
                <w:sz w:val="24"/>
                <w:szCs w:val="22"/>
              </w:rPr>
              <w:t xml:space="preserve">No qualification / Not certified copies of qualification as </w:t>
            </w:r>
            <w:proofErr w:type="gramStart"/>
            <w:r w:rsidRPr="0020280D">
              <w:rPr>
                <w:sz w:val="24"/>
                <w:szCs w:val="22"/>
              </w:rPr>
              <w:t>specified</w:t>
            </w:r>
            <w:proofErr w:type="gramEnd"/>
          </w:p>
          <w:p w14:paraId="71E65166" w14:textId="77777777" w:rsidR="00BF696B" w:rsidRPr="0020280D" w:rsidRDefault="00BF696B" w:rsidP="00EF602D">
            <w:pPr>
              <w:widowControl w:val="0"/>
              <w:autoSpaceDE w:val="0"/>
              <w:autoSpaceDN w:val="0"/>
              <w:ind w:left="105" w:right="99"/>
              <w:jc w:val="both"/>
              <w:rPr>
                <w:sz w:val="24"/>
                <w:szCs w:val="22"/>
              </w:rPr>
            </w:pPr>
            <w:r w:rsidRPr="0020280D">
              <w:rPr>
                <w:bCs/>
                <w:sz w:val="24"/>
                <w:szCs w:val="22"/>
              </w:rPr>
              <w:t>Proof of direct employment</w:t>
            </w:r>
          </w:p>
        </w:tc>
        <w:tc>
          <w:tcPr>
            <w:tcW w:w="991" w:type="dxa"/>
          </w:tcPr>
          <w:p w14:paraId="2BCDBA14" w14:textId="77777777" w:rsidR="00BF696B" w:rsidRPr="0020280D" w:rsidRDefault="00BF696B" w:rsidP="00EF602D">
            <w:pPr>
              <w:widowControl w:val="0"/>
              <w:autoSpaceDE w:val="0"/>
              <w:autoSpaceDN w:val="0"/>
              <w:spacing w:line="275" w:lineRule="exact"/>
              <w:ind w:left="108"/>
              <w:rPr>
                <w:sz w:val="24"/>
                <w:szCs w:val="22"/>
              </w:rPr>
            </w:pPr>
            <w:r w:rsidRPr="0020280D">
              <w:rPr>
                <w:sz w:val="24"/>
                <w:szCs w:val="22"/>
              </w:rPr>
              <w:t>0</w:t>
            </w:r>
          </w:p>
        </w:tc>
        <w:tc>
          <w:tcPr>
            <w:tcW w:w="833" w:type="dxa"/>
            <w:vMerge/>
            <w:tcBorders>
              <w:top w:val="nil"/>
            </w:tcBorders>
          </w:tcPr>
          <w:p w14:paraId="0E686D35" w14:textId="77777777" w:rsidR="00BF696B" w:rsidRPr="0020280D" w:rsidRDefault="00BF696B" w:rsidP="00EF602D">
            <w:pPr>
              <w:widowControl w:val="0"/>
              <w:autoSpaceDE w:val="0"/>
              <w:autoSpaceDN w:val="0"/>
              <w:rPr>
                <w:sz w:val="2"/>
                <w:szCs w:val="2"/>
              </w:rPr>
            </w:pPr>
          </w:p>
        </w:tc>
      </w:tr>
      <w:tr w:rsidR="00734DD7" w:rsidRPr="0020280D" w14:paraId="57C5358B" w14:textId="77777777" w:rsidTr="00EF602D">
        <w:trPr>
          <w:trHeight w:val="551"/>
        </w:trPr>
        <w:tc>
          <w:tcPr>
            <w:tcW w:w="2367" w:type="dxa"/>
            <w:vMerge w:val="restart"/>
          </w:tcPr>
          <w:p w14:paraId="3CBC2903" w14:textId="77777777" w:rsidR="00734DD7" w:rsidRPr="0020280D" w:rsidRDefault="00734DD7" w:rsidP="00EF602D">
            <w:pPr>
              <w:widowControl w:val="0"/>
              <w:tabs>
                <w:tab w:val="left" w:pos="1055"/>
                <w:tab w:val="left" w:pos="1153"/>
                <w:tab w:val="left" w:pos="1494"/>
                <w:tab w:val="left" w:pos="1935"/>
                <w:tab w:val="left" w:pos="2189"/>
              </w:tabs>
              <w:autoSpaceDE w:val="0"/>
              <w:autoSpaceDN w:val="0"/>
              <w:ind w:left="107" w:right="96"/>
              <w:rPr>
                <w:b/>
                <w:sz w:val="24"/>
                <w:szCs w:val="22"/>
              </w:rPr>
            </w:pPr>
            <w:r w:rsidRPr="0020280D">
              <w:rPr>
                <w:b/>
                <w:sz w:val="24"/>
                <w:szCs w:val="22"/>
              </w:rPr>
              <w:t>Experience</w:t>
            </w:r>
            <w:r w:rsidRPr="0020280D">
              <w:rPr>
                <w:b/>
                <w:sz w:val="24"/>
                <w:szCs w:val="22"/>
              </w:rPr>
              <w:tab/>
              <w:t>of</w:t>
            </w:r>
            <w:r w:rsidRPr="0020280D">
              <w:rPr>
                <w:b/>
                <w:sz w:val="24"/>
                <w:szCs w:val="22"/>
              </w:rPr>
              <w:tab/>
            </w:r>
            <w:r w:rsidRPr="0020280D">
              <w:rPr>
                <w:b/>
                <w:spacing w:val="-5"/>
                <w:sz w:val="24"/>
                <w:szCs w:val="22"/>
              </w:rPr>
              <w:t xml:space="preserve">the </w:t>
            </w:r>
            <w:r w:rsidRPr="0020280D">
              <w:rPr>
                <w:b/>
                <w:sz w:val="24"/>
                <w:szCs w:val="22"/>
              </w:rPr>
              <w:t>Project</w:t>
            </w:r>
            <w:r w:rsidRPr="0020280D">
              <w:rPr>
                <w:b/>
                <w:sz w:val="24"/>
                <w:szCs w:val="22"/>
              </w:rPr>
              <w:tab/>
            </w:r>
            <w:r w:rsidRPr="0020280D">
              <w:rPr>
                <w:b/>
                <w:sz w:val="24"/>
                <w:szCs w:val="22"/>
              </w:rPr>
              <w:tab/>
              <w:t>Leader</w:t>
            </w:r>
            <w:r w:rsidRPr="0020280D">
              <w:rPr>
                <w:b/>
                <w:sz w:val="24"/>
                <w:szCs w:val="22"/>
              </w:rPr>
              <w:tab/>
            </w:r>
            <w:r w:rsidRPr="0020280D">
              <w:rPr>
                <w:b/>
                <w:sz w:val="24"/>
                <w:szCs w:val="22"/>
              </w:rPr>
              <w:tab/>
            </w:r>
            <w:r w:rsidRPr="0020280D">
              <w:rPr>
                <w:b/>
                <w:spacing w:val="-17"/>
                <w:sz w:val="24"/>
                <w:szCs w:val="22"/>
              </w:rPr>
              <w:t xml:space="preserve">/ </w:t>
            </w:r>
            <w:r w:rsidRPr="0020280D">
              <w:rPr>
                <w:b/>
                <w:sz w:val="24"/>
                <w:szCs w:val="22"/>
              </w:rPr>
              <w:t>Project</w:t>
            </w:r>
            <w:r w:rsidRPr="0020280D">
              <w:rPr>
                <w:b/>
                <w:sz w:val="24"/>
                <w:szCs w:val="22"/>
              </w:rPr>
              <w:tab/>
              <w:t>Manager</w:t>
            </w:r>
            <w:r w:rsidRPr="0020280D">
              <w:rPr>
                <w:b/>
                <w:sz w:val="24"/>
                <w:szCs w:val="22"/>
              </w:rPr>
              <w:tab/>
            </w:r>
            <w:r w:rsidRPr="0020280D">
              <w:rPr>
                <w:b/>
                <w:spacing w:val="-15"/>
                <w:sz w:val="24"/>
                <w:szCs w:val="22"/>
              </w:rPr>
              <w:t xml:space="preserve">/ </w:t>
            </w:r>
            <w:r w:rsidRPr="0020280D">
              <w:rPr>
                <w:b/>
                <w:sz w:val="24"/>
                <w:szCs w:val="22"/>
              </w:rPr>
              <w:t>Environmental Assessment Practitioner</w:t>
            </w:r>
          </w:p>
        </w:tc>
        <w:tc>
          <w:tcPr>
            <w:tcW w:w="3332" w:type="dxa"/>
            <w:vMerge w:val="restart"/>
          </w:tcPr>
          <w:p w14:paraId="197E30CF" w14:textId="77777777" w:rsidR="00734DD7" w:rsidRPr="0020280D" w:rsidRDefault="00734DD7" w:rsidP="00BF696B">
            <w:pPr>
              <w:widowControl w:val="0"/>
              <w:numPr>
                <w:ilvl w:val="0"/>
                <w:numId w:val="36"/>
              </w:numPr>
              <w:tabs>
                <w:tab w:val="left" w:pos="425"/>
              </w:tabs>
              <w:autoSpaceDE w:val="0"/>
              <w:autoSpaceDN w:val="0"/>
              <w:ind w:right="97"/>
              <w:jc w:val="both"/>
              <w:rPr>
                <w:sz w:val="24"/>
                <w:szCs w:val="22"/>
              </w:rPr>
            </w:pPr>
            <w:r w:rsidRPr="0020280D">
              <w:rPr>
                <w:sz w:val="24"/>
                <w:szCs w:val="22"/>
              </w:rPr>
              <w:t xml:space="preserve">Comprehensive CV to </w:t>
            </w:r>
            <w:r w:rsidRPr="0020280D">
              <w:rPr>
                <w:spacing w:val="-7"/>
                <w:sz w:val="24"/>
                <w:szCs w:val="22"/>
              </w:rPr>
              <w:t xml:space="preserve">be </w:t>
            </w:r>
            <w:r w:rsidRPr="0020280D">
              <w:rPr>
                <w:sz w:val="24"/>
                <w:szCs w:val="22"/>
              </w:rPr>
              <w:t xml:space="preserve">included reflecting positions, duration and </w:t>
            </w:r>
            <w:r w:rsidRPr="0020280D">
              <w:rPr>
                <w:spacing w:val="-4"/>
                <w:sz w:val="24"/>
                <w:szCs w:val="22"/>
              </w:rPr>
              <w:t xml:space="preserve">duties </w:t>
            </w:r>
            <w:r w:rsidRPr="0020280D">
              <w:rPr>
                <w:sz w:val="24"/>
                <w:szCs w:val="22"/>
              </w:rPr>
              <w:t>conducted.</w:t>
            </w:r>
          </w:p>
        </w:tc>
        <w:tc>
          <w:tcPr>
            <w:tcW w:w="2429" w:type="dxa"/>
          </w:tcPr>
          <w:p w14:paraId="19232B13" w14:textId="77777777" w:rsidR="00734DD7" w:rsidRPr="0020280D" w:rsidRDefault="00734DD7" w:rsidP="00EF602D">
            <w:pPr>
              <w:widowControl w:val="0"/>
              <w:tabs>
                <w:tab w:val="left" w:pos="604"/>
                <w:tab w:val="left" w:pos="1367"/>
                <w:tab w:val="left" w:pos="1825"/>
              </w:tabs>
              <w:autoSpaceDE w:val="0"/>
              <w:autoSpaceDN w:val="0"/>
              <w:spacing w:before="2" w:line="276" w:lineRule="exact"/>
              <w:ind w:left="105" w:right="97"/>
              <w:rPr>
                <w:sz w:val="24"/>
                <w:szCs w:val="22"/>
              </w:rPr>
            </w:pPr>
            <w:r w:rsidRPr="0020280D">
              <w:rPr>
                <w:sz w:val="24"/>
                <w:szCs w:val="22"/>
              </w:rPr>
              <w:t>5 and more years’ experience</w:t>
            </w:r>
          </w:p>
        </w:tc>
        <w:tc>
          <w:tcPr>
            <w:tcW w:w="991" w:type="dxa"/>
          </w:tcPr>
          <w:p w14:paraId="75384261" w14:textId="77777777" w:rsidR="00734DD7" w:rsidRPr="0020280D" w:rsidRDefault="00734DD7" w:rsidP="00EF602D">
            <w:pPr>
              <w:widowControl w:val="0"/>
              <w:autoSpaceDE w:val="0"/>
              <w:autoSpaceDN w:val="0"/>
              <w:spacing w:line="275" w:lineRule="exact"/>
              <w:ind w:left="108"/>
              <w:rPr>
                <w:sz w:val="24"/>
                <w:szCs w:val="22"/>
              </w:rPr>
            </w:pPr>
            <w:r w:rsidRPr="0020280D">
              <w:rPr>
                <w:sz w:val="24"/>
                <w:szCs w:val="22"/>
              </w:rPr>
              <w:t>10</w:t>
            </w:r>
          </w:p>
        </w:tc>
        <w:tc>
          <w:tcPr>
            <w:tcW w:w="833" w:type="dxa"/>
            <w:vMerge w:val="restart"/>
          </w:tcPr>
          <w:p w14:paraId="0A577236" w14:textId="77777777" w:rsidR="00734DD7" w:rsidRPr="0020280D" w:rsidRDefault="00734DD7" w:rsidP="00EF602D">
            <w:pPr>
              <w:widowControl w:val="0"/>
              <w:autoSpaceDE w:val="0"/>
              <w:autoSpaceDN w:val="0"/>
              <w:spacing w:line="275" w:lineRule="exact"/>
              <w:ind w:left="106"/>
              <w:rPr>
                <w:b/>
                <w:sz w:val="24"/>
                <w:szCs w:val="22"/>
              </w:rPr>
            </w:pPr>
            <w:r w:rsidRPr="0020280D">
              <w:rPr>
                <w:b/>
                <w:sz w:val="24"/>
                <w:szCs w:val="22"/>
              </w:rPr>
              <w:t>10</w:t>
            </w:r>
          </w:p>
        </w:tc>
      </w:tr>
      <w:tr w:rsidR="00734DD7" w:rsidRPr="0020280D" w14:paraId="149FB0D1" w14:textId="77777777" w:rsidTr="00844409">
        <w:trPr>
          <w:trHeight w:val="549"/>
        </w:trPr>
        <w:tc>
          <w:tcPr>
            <w:tcW w:w="2367" w:type="dxa"/>
            <w:vMerge/>
          </w:tcPr>
          <w:p w14:paraId="43A3EA9D" w14:textId="77777777" w:rsidR="00734DD7" w:rsidRPr="0020280D" w:rsidRDefault="00734DD7" w:rsidP="00EF602D">
            <w:pPr>
              <w:widowControl w:val="0"/>
              <w:autoSpaceDE w:val="0"/>
              <w:autoSpaceDN w:val="0"/>
              <w:rPr>
                <w:sz w:val="2"/>
                <w:szCs w:val="2"/>
              </w:rPr>
            </w:pPr>
          </w:p>
        </w:tc>
        <w:tc>
          <w:tcPr>
            <w:tcW w:w="3332" w:type="dxa"/>
            <w:vMerge/>
          </w:tcPr>
          <w:p w14:paraId="026C7011" w14:textId="77777777" w:rsidR="00734DD7" w:rsidRPr="0020280D" w:rsidRDefault="00734DD7" w:rsidP="00EF602D">
            <w:pPr>
              <w:widowControl w:val="0"/>
              <w:autoSpaceDE w:val="0"/>
              <w:autoSpaceDN w:val="0"/>
              <w:rPr>
                <w:sz w:val="2"/>
                <w:szCs w:val="2"/>
              </w:rPr>
            </w:pPr>
          </w:p>
        </w:tc>
        <w:tc>
          <w:tcPr>
            <w:tcW w:w="2429" w:type="dxa"/>
          </w:tcPr>
          <w:p w14:paraId="1513E64A" w14:textId="77777777" w:rsidR="00734DD7" w:rsidRPr="0020280D" w:rsidRDefault="00734DD7" w:rsidP="00EF602D">
            <w:pPr>
              <w:widowControl w:val="0"/>
              <w:autoSpaceDE w:val="0"/>
              <w:autoSpaceDN w:val="0"/>
              <w:spacing w:line="257" w:lineRule="exact"/>
              <w:ind w:left="105"/>
              <w:rPr>
                <w:sz w:val="24"/>
                <w:szCs w:val="22"/>
              </w:rPr>
            </w:pPr>
            <w:r w:rsidRPr="0020280D">
              <w:rPr>
                <w:sz w:val="24"/>
                <w:szCs w:val="22"/>
              </w:rPr>
              <w:t>2</w:t>
            </w:r>
            <w:r w:rsidRPr="0020280D">
              <w:rPr>
                <w:sz w:val="24"/>
                <w:szCs w:val="22"/>
              </w:rPr>
              <w:tab/>
              <w:t>to</w:t>
            </w:r>
            <w:r w:rsidRPr="0020280D">
              <w:rPr>
                <w:sz w:val="24"/>
                <w:szCs w:val="22"/>
              </w:rPr>
              <w:tab/>
              <w:t xml:space="preserve">5 </w:t>
            </w:r>
            <w:r w:rsidRPr="0020280D">
              <w:rPr>
                <w:spacing w:val="-4"/>
                <w:sz w:val="24"/>
                <w:szCs w:val="22"/>
              </w:rPr>
              <w:t xml:space="preserve">years’ </w:t>
            </w:r>
            <w:r w:rsidRPr="0020280D">
              <w:rPr>
                <w:sz w:val="24"/>
                <w:szCs w:val="22"/>
              </w:rPr>
              <w:t>experience</w:t>
            </w:r>
          </w:p>
        </w:tc>
        <w:tc>
          <w:tcPr>
            <w:tcW w:w="991" w:type="dxa"/>
          </w:tcPr>
          <w:p w14:paraId="37765B82" w14:textId="77777777" w:rsidR="00734DD7" w:rsidRPr="0020280D" w:rsidRDefault="00734DD7" w:rsidP="00EF602D">
            <w:pPr>
              <w:widowControl w:val="0"/>
              <w:autoSpaceDE w:val="0"/>
              <w:autoSpaceDN w:val="0"/>
              <w:spacing w:line="273" w:lineRule="exact"/>
              <w:ind w:left="108"/>
              <w:rPr>
                <w:sz w:val="24"/>
                <w:szCs w:val="22"/>
              </w:rPr>
            </w:pPr>
            <w:r w:rsidRPr="0020280D">
              <w:rPr>
                <w:sz w:val="24"/>
                <w:szCs w:val="22"/>
              </w:rPr>
              <w:t>5</w:t>
            </w:r>
          </w:p>
        </w:tc>
        <w:tc>
          <w:tcPr>
            <w:tcW w:w="833" w:type="dxa"/>
            <w:vMerge/>
          </w:tcPr>
          <w:p w14:paraId="52A164AA" w14:textId="77777777" w:rsidR="00734DD7" w:rsidRPr="0020280D" w:rsidRDefault="00734DD7" w:rsidP="00EF602D">
            <w:pPr>
              <w:widowControl w:val="0"/>
              <w:autoSpaceDE w:val="0"/>
              <w:autoSpaceDN w:val="0"/>
              <w:rPr>
                <w:sz w:val="2"/>
                <w:szCs w:val="2"/>
              </w:rPr>
            </w:pPr>
          </w:p>
        </w:tc>
      </w:tr>
      <w:tr w:rsidR="00734DD7" w:rsidRPr="0020280D" w14:paraId="090C0944" w14:textId="77777777" w:rsidTr="00844409">
        <w:trPr>
          <w:trHeight w:val="551"/>
        </w:trPr>
        <w:tc>
          <w:tcPr>
            <w:tcW w:w="2367" w:type="dxa"/>
            <w:vMerge/>
          </w:tcPr>
          <w:p w14:paraId="4D4EFA59" w14:textId="77777777" w:rsidR="00734DD7" w:rsidRPr="0020280D" w:rsidRDefault="00734DD7" w:rsidP="00EF602D">
            <w:pPr>
              <w:widowControl w:val="0"/>
              <w:autoSpaceDE w:val="0"/>
              <w:autoSpaceDN w:val="0"/>
              <w:rPr>
                <w:sz w:val="2"/>
                <w:szCs w:val="2"/>
              </w:rPr>
            </w:pPr>
          </w:p>
        </w:tc>
        <w:tc>
          <w:tcPr>
            <w:tcW w:w="3332" w:type="dxa"/>
            <w:vMerge/>
          </w:tcPr>
          <w:p w14:paraId="69E6F98D" w14:textId="77777777" w:rsidR="00734DD7" w:rsidRPr="0020280D" w:rsidRDefault="00734DD7" w:rsidP="00EF602D">
            <w:pPr>
              <w:widowControl w:val="0"/>
              <w:autoSpaceDE w:val="0"/>
              <w:autoSpaceDN w:val="0"/>
              <w:rPr>
                <w:sz w:val="2"/>
                <w:szCs w:val="2"/>
              </w:rPr>
            </w:pPr>
          </w:p>
        </w:tc>
        <w:tc>
          <w:tcPr>
            <w:tcW w:w="2429" w:type="dxa"/>
          </w:tcPr>
          <w:p w14:paraId="5D009287" w14:textId="77777777" w:rsidR="00734DD7" w:rsidRPr="0020280D" w:rsidRDefault="00734DD7" w:rsidP="00EF602D">
            <w:pPr>
              <w:widowControl w:val="0"/>
              <w:autoSpaceDE w:val="0"/>
              <w:autoSpaceDN w:val="0"/>
              <w:spacing w:before="2" w:line="276" w:lineRule="exact"/>
              <w:ind w:left="105"/>
              <w:rPr>
                <w:sz w:val="24"/>
                <w:szCs w:val="22"/>
              </w:rPr>
            </w:pPr>
            <w:r w:rsidRPr="0020280D">
              <w:rPr>
                <w:sz w:val="24"/>
                <w:szCs w:val="22"/>
              </w:rPr>
              <w:t xml:space="preserve">1 to </w:t>
            </w:r>
            <w:r w:rsidRPr="0020280D">
              <w:rPr>
                <w:spacing w:val="-4"/>
                <w:sz w:val="24"/>
                <w:szCs w:val="22"/>
              </w:rPr>
              <w:t>2-year e</w:t>
            </w:r>
            <w:r w:rsidRPr="0020280D">
              <w:rPr>
                <w:sz w:val="24"/>
                <w:szCs w:val="22"/>
              </w:rPr>
              <w:t>xperience</w:t>
            </w:r>
          </w:p>
        </w:tc>
        <w:tc>
          <w:tcPr>
            <w:tcW w:w="991" w:type="dxa"/>
          </w:tcPr>
          <w:p w14:paraId="7A022BFE" w14:textId="77777777" w:rsidR="00734DD7" w:rsidRPr="0020280D" w:rsidRDefault="00734DD7" w:rsidP="00EF602D">
            <w:pPr>
              <w:widowControl w:val="0"/>
              <w:autoSpaceDE w:val="0"/>
              <w:autoSpaceDN w:val="0"/>
              <w:spacing w:line="275" w:lineRule="exact"/>
              <w:ind w:left="108"/>
              <w:rPr>
                <w:sz w:val="24"/>
                <w:szCs w:val="22"/>
              </w:rPr>
            </w:pPr>
            <w:r w:rsidRPr="0020280D">
              <w:rPr>
                <w:sz w:val="24"/>
                <w:szCs w:val="22"/>
              </w:rPr>
              <w:t>2</w:t>
            </w:r>
          </w:p>
        </w:tc>
        <w:tc>
          <w:tcPr>
            <w:tcW w:w="833" w:type="dxa"/>
            <w:vMerge/>
          </w:tcPr>
          <w:p w14:paraId="405E9F24" w14:textId="77777777" w:rsidR="00734DD7" w:rsidRPr="0020280D" w:rsidRDefault="00734DD7" w:rsidP="00EF602D">
            <w:pPr>
              <w:widowControl w:val="0"/>
              <w:autoSpaceDE w:val="0"/>
              <w:autoSpaceDN w:val="0"/>
              <w:rPr>
                <w:sz w:val="2"/>
                <w:szCs w:val="2"/>
              </w:rPr>
            </w:pPr>
          </w:p>
        </w:tc>
      </w:tr>
      <w:tr w:rsidR="00734DD7" w:rsidRPr="0020280D" w14:paraId="3096B755" w14:textId="77777777" w:rsidTr="00844409">
        <w:trPr>
          <w:trHeight w:val="551"/>
        </w:trPr>
        <w:tc>
          <w:tcPr>
            <w:tcW w:w="2367" w:type="dxa"/>
            <w:vMerge/>
          </w:tcPr>
          <w:p w14:paraId="2DCC195F" w14:textId="77777777" w:rsidR="00734DD7" w:rsidRPr="0020280D" w:rsidRDefault="00734DD7" w:rsidP="00EF602D">
            <w:pPr>
              <w:widowControl w:val="0"/>
              <w:autoSpaceDE w:val="0"/>
              <w:autoSpaceDN w:val="0"/>
              <w:rPr>
                <w:sz w:val="2"/>
                <w:szCs w:val="2"/>
              </w:rPr>
            </w:pPr>
          </w:p>
        </w:tc>
        <w:tc>
          <w:tcPr>
            <w:tcW w:w="3332" w:type="dxa"/>
            <w:vMerge/>
          </w:tcPr>
          <w:p w14:paraId="09F616AD" w14:textId="77777777" w:rsidR="00734DD7" w:rsidRPr="0020280D" w:rsidRDefault="00734DD7" w:rsidP="00EF602D">
            <w:pPr>
              <w:widowControl w:val="0"/>
              <w:autoSpaceDE w:val="0"/>
              <w:autoSpaceDN w:val="0"/>
              <w:rPr>
                <w:sz w:val="2"/>
                <w:szCs w:val="2"/>
              </w:rPr>
            </w:pPr>
          </w:p>
        </w:tc>
        <w:tc>
          <w:tcPr>
            <w:tcW w:w="2429" w:type="dxa"/>
          </w:tcPr>
          <w:p w14:paraId="40D09110" w14:textId="77777777" w:rsidR="00734DD7" w:rsidRPr="0020280D" w:rsidRDefault="00734DD7" w:rsidP="00EF602D">
            <w:pPr>
              <w:widowControl w:val="0"/>
              <w:autoSpaceDE w:val="0"/>
              <w:autoSpaceDN w:val="0"/>
              <w:spacing w:before="2" w:line="276" w:lineRule="exact"/>
              <w:rPr>
                <w:sz w:val="24"/>
                <w:szCs w:val="22"/>
              </w:rPr>
            </w:pPr>
            <w:r w:rsidRPr="0020280D">
              <w:rPr>
                <w:sz w:val="24"/>
                <w:szCs w:val="22"/>
              </w:rPr>
              <w:t>No experience</w:t>
            </w:r>
          </w:p>
        </w:tc>
        <w:tc>
          <w:tcPr>
            <w:tcW w:w="991" w:type="dxa"/>
          </w:tcPr>
          <w:p w14:paraId="1C59DEB8" w14:textId="77777777" w:rsidR="00734DD7" w:rsidRPr="0020280D" w:rsidRDefault="00734DD7" w:rsidP="00EF602D">
            <w:pPr>
              <w:widowControl w:val="0"/>
              <w:autoSpaceDE w:val="0"/>
              <w:autoSpaceDN w:val="0"/>
              <w:spacing w:line="275" w:lineRule="exact"/>
              <w:ind w:left="108"/>
              <w:rPr>
                <w:sz w:val="24"/>
                <w:szCs w:val="22"/>
              </w:rPr>
            </w:pPr>
            <w:r w:rsidRPr="0020280D">
              <w:rPr>
                <w:sz w:val="24"/>
                <w:szCs w:val="22"/>
              </w:rPr>
              <w:t>0</w:t>
            </w:r>
          </w:p>
        </w:tc>
        <w:tc>
          <w:tcPr>
            <w:tcW w:w="833" w:type="dxa"/>
            <w:vMerge/>
          </w:tcPr>
          <w:p w14:paraId="3EC1EC65" w14:textId="77777777" w:rsidR="00734DD7" w:rsidRPr="0020280D" w:rsidRDefault="00734DD7" w:rsidP="00EF602D">
            <w:pPr>
              <w:widowControl w:val="0"/>
              <w:autoSpaceDE w:val="0"/>
              <w:autoSpaceDN w:val="0"/>
              <w:rPr>
                <w:sz w:val="2"/>
                <w:szCs w:val="2"/>
              </w:rPr>
            </w:pPr>
          </w:p>
        </w:tc>
      </w:tr>
      <w:tr w:rsidR="001D0361" w:rsidRPr="0020280D" w14:paraId="1A70963E" w14:textId="77777777" w:rsidTr="00C94641">
        <w:trPr>
          <w:trHeight w:val="50"/>
        </w:trPr>
        <w:tc>
          <w:tcPr>
            <w:tcW w:w="2367" w:type="dxa"/>
            <w:vMerge w:val="restart"/>
          </w:tcPr>
          <w:p w14:paraId="21040D26" w14:textId="77777777" w:rsidR="001D0361" w:rsidRPr="0020280D" w:rsidRDefault="001D0361" w:rsidP="00EF602D">
            <w:pPr>
              <w:widowControl w:val="0"/>
              <w:tabs>
                <w:tab w:val="left" w:pos="2055"/>
              </w:tabs>
              <w:autoSpaceDE w:val="0"/>
              <w:autoSpaceDN w:val="0"/>
              <w:ind w:left="107" w:right="99"/>
              <w:rPr>
                <w:b/>
                <w:sz w:val="24"/>
                <w:szCs w:val="22"/>
              </w:rPr>
            </w:pPr>
            <w:r w:rsidRPr="0020280D">
              <w:rPr>
                <w:b/>
                <w:sz w:val="24"/>
                <w:szCs w:val="22"/>
              </w:rPr>
              <w:t>Registration</w:t>
            </w:r>
            <w:r w:rsidRPr="0020280D">
              <w:rPr>
                <w:b/>
                <w:sz w:val="24"/>
                <w:szCs w:val="22"/>
              </w:rPr>
              <w:tab/>
            </w:r>
            <w:r w:rsidRPr="0020280D">
              <w:rPr>
                <w:b/>
                <w:spacing w:val="-9"/>
                <w:sz w:val="24"/>
                <w:szCs w:val="22"/>
              </w:rPr>
              <w:t xml:space="preserve">of </w:t>
            </w:r>
            <w:r w:rsidRPr="0020280D">
              <w:rPr>
                <w:b/>
                <w:sz w:val="24"/>
                <w:szCs w:val="22"/>
              </w:rPr>
              <w:t>specialists</w:t>
            </w:r>
          </w:p>
        </w:tc>
        <w:tc>
          <w:tcPr>
            <w:tcW w:w="3332" w:type="dxa"/>
            <w:tcBorders>
              <w:bottom w:val="single" w:sz="4" w:space="0" w:color="auto"/>
            </w:tcBorders>
          </w:tcPr>
          <w:p w14:paraId="33793968" w14:textId="35DE575B" w:rsidR="001D0361" w:rsidRPr="0020280D" w:rsidRDefault="001D0361" w:rsidP="00EF602D">
            <w:pPr>
              <w:widowControl w:val="0"/>
              <w:autoSpaceDE w:val="0"/>
              <w:autoSpaceDN w:val="0"/>
              <w:ind w:left="107" w:right="100"/>
              <w:jc w:val="both"/>
              <w:rPr>
                <w:sz w:val="24"/>
                <w:szCs w:val="22"/>
              </w:rPr>
            </w:pPr>
            <w:r w:rsidRPr="0020280D">
              <w:rPr>
                <w:sz w:val="24"/>
                <w:szCs w:val="22"/>
              </w:rPr>
              <w:t xml:space="preserve">Must submit certified proof of </w:t>
            </w:r>
            <w:r w:rsidRPr="001D0361">
              <w:rPr>
                <w:sz w:val="24"/>
                <w:szCs w:val="22"/>
              </w:rPr>
              <w:t>Registration Certificate from the relevant Professional registration authorities</w:t>
            </w:r>
            <w:r w:rsidRPr="0020280D">
              <w:rPr>
                <w:sz w:val="24"/>
                <w:szCs w:val="22"/>
              </w:rPr>
              <w:t>:</w:t>
            </w:r>
          </w:p>
          <w:p w14:paraId="4C9C1303" w14:textId="77777777" w:rsidR="001D0361" w:rsidRDefault="001D0361" w:rsidP="00EF602D">
            <w:pPr>
              <w:widowControl w:val="0"/>
              <w:autoSpaceDE w:val="0"/>
              <w:autoSpaceDN w:val="0"/>
              <w:spacing w:line="273" w:lineRule="exact"/>
              <w:ind w:left="107"/>
              <w:rPr>
                <w:sz w:val="24"/>
                <w:szCs w:val="22"/>
              </w:rPr>
            </w:pPr>
            <w:r w:rsidRPr="0020280D">
              <w:rPr>
                <w:sz w:val="24"/>
                <w:szCs w:val="22"/>
              </w:rPr>
              <w:t>Specialist Studies</w:t>
            </w:r>
          </w:p>
          <w:p w14:paraId="781D6FAC" w14:textId="77777777" w:rsidR="001D0361" w:rsidRDefault="001D0361" w:rsidP="00EF602D">
            <w:pPr>
              <w:widowControl w:val="0"/>
              <w:autoSpaceDE w:val="0"/>
              <w:autoSpaceDN w:val="0"/>
              <w:spacing w:line="273" w:lineRule="exact"/>
              <w:ind w:left="107"/>
              <w:rPr>
                <w:sz w:val="24"/>
                <w:szCs w:val="22"/>
              </w:rPr>
            </w:pPr>
          </w:p>
          <w:p w14:paraId="149947B9" w14:textId="77777777" w:rsidR="001D0361" w:rsidRDefault="001D0361" w:rsidP="00EF602D">
            <w:pPr>
              <w:widowControl w:val="0"/>
              <w:autoSpaceDE w:val="0"/>
              <w:autoSpaceDN w:val="0"/>
              <w:spacing w:line="273" w:lineRule="exact"/>
              <w:ind w:left="107"/>
              <w:rPr>
                <w:sz w:val="24"/>
                <w:szCs w:val="22"/>
              </w:rPr>
            </w:pPr>
          </w:p>
          <w:p w14:paraId="47CD244E" w14:textId="77777777" w:rsidR="001D0361" w:rsidRDefault="001D0361" w:rsidP="00EF602D">
            <w:pPr>
              <w:widowControl w:val="0"/>
              <w:autoSpaceDE w:val="0"/>
              <w:autoSpaceDN w:val="0"/>
              <w:spacing w:line="273" w:lineRule="exact"/>
              <w:ind w:left="107"/>
              <w:rPr>
                <w:sz w:val="24"/>
                <w:szCs w:val="22"/>
              </w:rPr>
            </w:pPr>
          </w:p>
          <w:p w14:paraId="4949BD0F" w14:textId="77777777" w:rsidR="001D0361" w:rsidRDefault="001D0361" w:rsidP="00EF602D">
            <w:pPr>
              <w:widowControl w:val="0"/>
              <w:autoSpaceDE w:val="0"/>
              <w:autoSpaceDN w:val="0"/>
              <w:spacing w:line="273" w:lineRule="exact"/>
              <w:ind w:left="107"/>
              <w:rPr>
                <w:sz w:val="24"/>
                <w:szCs w:val="22"/>
              </w:rPr>
            </w:pPr>
          </w:p>
          <w:p w14:paraId="2D30F19D" w14:textId="77777777" w:rsidR="001D0361" w:rsidRDefault="001D0361" w:rsidP="00EF602D">
            <w:pPr>
              <w:widowControl w:val="0"/>
              <w:autoSpaceDE w:val="0"/>
              <w:autoSpaceDN w:val="0"/>
              <w:spacing w:line="273" w:lineRule="exact"/>
              <w:ind w:left="107"/>
              <w:rPr>
                <w:sz w:val="24"/>
                <w:szCs w:val="22"/>
              </w:rPr>
            </w:pPr>
          </w:p>
          <w:p w14:paraId="31ABB13D" w14:textId="1E553FBD" w:rsidR="001D0361" w:rsidRPr="0020280D" w:rsidRDefault="001D0361" w:rsidP="00C94A0E">
            <w:pPr>
              <w:widowControl w:val="0"/>
              <w:tabs>
                <w:tab w:val="left" w:pos="453"/>
                <w:tab w:val="left" w:pos="454"/>
              </w:tabs>
              <w:autoSpaceDE w:val="0"/>
              <w:autoSpaceDN w:val="0"/>
              <w:spacing w:line="273" w:lineRule="exact"/>
              <w:rPr>
                <w:sz w:val="24"/>
                <w:szCs w:val="22"/>
              </w:rPr>
            </w:pPr>
          </w:p>
        </w:tc>
        <w:tc>
          <w:tcPr>
            <w:tcW w:w="2429" w:type="dxa"/>
            <w:tcBorders>
              <w:bottom w:val="single" w:sz="4" w:space="0" w:color="auto"/>
            </w:tcBorders>
          </w:tcPr>
          <w:p w14:paraId="04112982" w14:textId="1A3DE600" w:rsidR="001D0361" w:rsidRPr="0020280D" w:rsidRDefault="001D0361" w:rsidP="00753737">
            <w:pPr>
              <w:widowControl w:val="0"/>
              <w:autoSpaceDE w:val="0"/>
              <w:autoSpaceDN w:val="0"/>
              <w:ind w:left="105" w:right="100"/>
              <w:jc w:val="both"/>
              <w:rPr>
                <w:sz w:val="24"/>
                <w:szCs w:val="22"/>
              </w:rPr>
            </w:pPr>
            <w:r w:rsidRPr="0020280D">
              <w:rPr>
                <w:sz w:val="24"/>
                <w:szCs w:val="22"/>
              </w:rPr>
              <w:t>Registration Certificate from the relevant</w:t>
            </w:r>
            <w:r>
              <w:rPr>
                <w:sz w:val="24"/>
                <w:szCs w:val="22"/>
              </w:rPr>
              <w:t xml:space="preserve"> Professional registration</w:t>
            </w:r>
            <w:r w:rsidRPr="0020280D">
              <w:rPr>
                <w:sz w:val="24"/>
                <w:szCs w:val="22"/>
              </w:rPr>
              <w:t xml:space="preserve"> authorities for which the bidder is applying to be on the panel for</w:t>
            </w:r>
          </w:p>
          <w:p w14:paraId="605C867C" w14:textId="69799F00" w:rsidR="001D0361" w:rsidRDefault="001D0361" w:rsidP="00EF602D">
            <w:pPr>
              <w:widowControl w:val="0"/>
              <w:autoSpaceDE w:val="0"/>
              <w:autoSpaceDN w:val="0"/>
              <w:ind w:right="100"/>
              <w:jc w:val="both"/>
              <w:rPr>
                <w:sz w:val="24"/>
                <w:szCs w:val="22"/>
              </w:rPr>
            </w:pPr>
            <w:r w:rsidRPr="0020280D">
              <w:rPr>
                <w:sz w:val="24"/>
                <w:szCs w:val="22"/>
              </w:rPr>
              <w:t>No</w:t>
            </w:r>
            <w:r>
              <w:rPr>
                <w:sz w:val="24"/>
                <w:szCs w:val="22"/>
              </w:rPr>
              <w:t xml:space="preserve"> Registration </w:t>
            </w:r>
            <w:r w:rsidRPr="0020280D">
              <w:rPr>
                <w:sz w:val="24"/>
                <w:szCs w:val="22"/>
              </w:rPr>
              <w:t>certificate = 0</w:t>
            </w:r>
          </w:p>
          <w:p w14:paraId="3D2235F8" w14:textId="77777777" w:rsidR="001D0361" w:rsidRPr="0020280D" w:rsidRDefault="001D0361" w:rsidP="00EF602D">
            <w:pPr>
              <w:widowControl w:val="0"/>
              <w:autoSpaceDE w:val="0"/>
              <w:autoSpaceDN w:val="0"/>
              <w:ind w:right="100"/>
              <w:jc w:val="both"/>
              <w:rPr>
                <w:sz w:val="24"/>
                <w:szCs w:val="22"/>
              </w:rPr>
            </w:pPr>
          </w:p>
        </w:tc>
        <w:tc>
          <w:tcPr>
            <w:tcW w:w="991" w:type="dxa"/>
            <w:tcBorders>
              <w:bottom w:val="single" w:sz="4" w:space="0" w:color="auto"/>
            </w:tcBorders>
          </w:tcPr>
          <w:p w14:paraId="647D3D97" w14:textId="7EA3839C" w:rsidR="001D0361" w:rsidRPr="0020280D" w:rsidRDefault="00C323A4" w:rsidP="00EF602D">
            <w:pPr>
              <w:widowControl w:val="0"/>
              <w:autoSpaceDE w:val="0"/>
              <w:autoSpaceDN w:val="0"/>
              <w:spacing w:line="275" w:lineRule="exact"/>
              <w:rPr>
                <w:sz w:val="24"/>
                <w:szCs w:val="22"/>
              </w:rPr>
            </w:pPr>
            <w:r>
              <w:rPr>
                <w:sz w:val="24"/>
                <w:szCs w:val="22"/>
              </w:rPr>
              <w:t>42</w:t>
            </w:r>
          </w:p>
        </w:tc>
        <w:tc>
          <w:tcPr>
            <w:tcW w:w="833" w:type="dxa"/>
            <w:vMerge w:val="restart"/>
          </w:tcPr>
          <w:p w14:paraId="33B0A32C" w14:textId="2C1D2D7F" w:rsidR="001D0361" w:rsidRPr="0020280D" w:rsidRDefault="00C323A4" w:rsidP="00EF602D">
            <w:pPr>
              <w:widowControl w:val="0"/>
              <w:autoSpaceDE w:val="0"/>
              <w:autoSpaceDN w:val="0"/>
              <w:spacing w:line="275" w:lineRule="exact"/>
              <w:ind w:left="106"/>
              <w:rPr>
                <w:b/>
                <w:sz w:val="24"/>
                <w:szCs w:val="22"/>
              </w:rPr>
            </w:pPr>
            <w:r>
              <w:rPr>
                <w:b/>
                <w:sz w:val="24"/>
                <w:szCs w:val="22"/>
              </w:rPr>
              <w:t>42</w:t>
            </w:r>
          </w:p>
        </w:tc>
      </w:tr>
      <w:tr w:rsidR="001D0361" w:rsidRPr="0020280D" w14:paraId="4785AA87" w14:textId="77777777" w:rsidTr="00C94641">
        <w:trPr>
          <w:trHeight w:val="457"/>
        </w:trPr>
        <w:tc>
          <w:tcPr>
            <w:tcW w:w="2367" w:type="dxa"/>
            <w:vMerge/>
          </w:tcPr>
          <w:p w14:paraId="070E8867"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bottom w:val="single" w:sz="4" w:space="0" w:color="auto"/>
            </w:tcBorders>
          </w:tcPr>
          <w:p w14:paraId="539395D5" w14:textId="70575B9F" w:rsidR="001D0361" w:rsidRPr="0020280D" w:rsidRDefault="001D0361" w:rsidP="00C535A5">
            <w:pPr>
              <w:widowControl w:val="0"/>
              <w:tabs>
                <w:tab w:val="left" w:pos="453"/>
                <w:tab w:val="left" w:pos="454"/>
              </w:tabs>
              <w:autoSpaceDE w:val="0"/>
              <w:autoSpaceDN w:val="0"/>
              <w:spacing w:line="273" w:lineRule="exact"/>
              <w:rPr>
                <w:sz w:val="24"/>
                <w:szCs w:val="22"/>
              </w:rPr>
            </w:pPr>
            <w:r w:rsidRPr="00C94A0E">
              <w:rPr>
                <w:sz w:val="24"/>
                <w:szCs w:val="22"/>
              </w:rPr>
              <w:t>Soil and Agricultural Potential Assessment Layout Plan</w:t>
            </w:r>
          </w:p>
        </w:tc>
        <w:tc>
          <w:tcPr>
            <w:tcW w:w="2429" w:type="dxa"/>
            <w:tcBorders>
              <w:top w:val="single" w:sz="4" w:space="0" w:color="auto"/>
              <w:bottom w:val="single" w:sz="4" w:space="0" w:color="auto"/>
            </w:tcBorders>
          </w:tcPr>
          <w:p w14:paraId="5FE7F1FB" w14:textId="4E9080B8"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bottom w:val="single" w:sz="4" w:space="0" w:color="auto"/>
            </w:tcBorders>
          </w:tcPr>
          <w:p w14:paraId="603B0FB6" w14:textId="4CFC2A3E" w:rsidR="001D0361" w:rsidRDefault="00BE6D69" w:rsidP="009344AE">
            <w:pPr>
              <w:widowControl w:val="0"/>
              <w:autoSpaceDE w:val="0"/>
              <w:autoSpaceDN w:val="0"/>
              <w:spacing w:line="275" w:lineRule="exact"/>
              <w:rPr>
                <w:sz w:val="24"/>
                <w:szCs w:val="22"/>
              </w:rPr>
            </w:pPr>
            <w:r>
              <w:rPr>
                <w:sz w:val="24"/>
                <w:szCs w:val="22"/>
              </w:rPr>
              <w:t>7</w:t>
            </w:r>
          </w:p>
        </w:tc>
        <w:tc>
          <w:tcPr>
            <w:tcW w:w="833" w:type="dxa"/>
            <w:vMerge/>
          </w:tcPr>
          <w:p w14:paraId="54D697AD" w14:textId="77777777" w:rsidR="001D0361" w:rsidRDefault="001D0361" w:rsidP="00C535A5">
            <w:pPr>
              <w:widowControl w:val="0"/>
              <w:autoSpaceDE w:val="0"/>
              <w:autoSpaceDN w:val="0"/>
              <w:spacing w:line="275" w:lineRule="exact"/>
              <w:ind w:left="106"/>
              <w:rPr>
                <w:b/>
                <w:sz w:val="24"/>
                <w:szCs w:val="22"/>
              </w:rPr>
            </w:pPr>
          </w:p>
        </w:tc>
      </w:tr>
      <w:tr w:rsidR="001D0361" w:rsidRPr="0020280D" w14:paraId="0698EEDD" w14:textId="77777777" w:rsidTr="00C94641">
        <w:trPr>
          <w:trHeight w:val="630"/>
        </w:trPr>
        <w:tc>
          <w:tcPr>
            <w:tcW w:w="2367" w:type="dxa"/>
            <w:vMerge/>
          </w:tcPr>
          <w:p w14:paraId="7E50E75A"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bottom w:val="single" w:sz="4" w:space="0" w:color="auto"/>
            </w:tcBorders>
          </w:tcPr>
          <w:p w14:paraId="00C856E5" w14:textId="636D4600" w:rsidR="001D0361" w:rsidRPr="0020280D" w:rsidRDefault="001D0361" w:rsidP="00C535A5">
            <w:pPr>
              <w:widowControl w:val="0"/>
              <w:autoSpaceDE w:val="0"/>
              <w:autoSpaceDN w:val="0"/>
              <w:ind w:right="100"/>
              <w:rPr>
                <w:sz w:val="24"/>
                <w:szCs w:val="22"/>
              </w:rPr>
            </w:pPr>
            <w:r w:rsidRPr="00753737">
              <w:rPr>
                <w:sz w:val="24"/>
                <w:szCs w:val="22"/>
              </w:rPr>
              <w:t>Wetland Delineation and Functionality Assessment</w:t>
            </w:r>
          </w:p>
        </w:tc>
        <w:tc>
          <w:tcPr>
            <w:tcW w:w="2429" w:type="dxa"/>
            <w:tcBorders>
              <w:top w:val="single" w:sz="4" w:space="0" w:color="auto"/>
              <w:bottom w:val="single" w:sz="4" w:space="0" w:color="auto"/>
            </w:tcBorders>
          </w:tcPr>
          <w:p w14:paraId="20BA3196" w14:textId="18A6E6B1"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bottom w:val="single" w:sz="4" w:space="0" w:color="auto"/>
            </w:tcBorders>
          </w:tcPr>
          <w:p w14:paraId="220D0948" w14:textId="2E6E701B" w:rsidR="001D0361" w:rsidRPr="0020280D" w:rsidRDefault="00BE6D69" w:rsidP="00C535A5">
            <w:pPr>
              <w:widowControl w:val="0"/>
              <w:autoSpaceDE w:val="0"/>
              <w:autoSpaceDN w:val="0"/>
              <w:spacing w:line="275" w:lineRule="exact"/>
              <w:rPr>
                <w:sz w:val="24"/>
                <w:szCs w:val="22"/>
              </w:rPr>
            </w:pPr>
            <w:r>
              <w:rPr>
                <w:sz w:val="24"/>
                <w:szCs w:val="22"/>
              </w:rPr>
              <w:t>7</w:t>
            </w:r>
          </w:p>
        </w:tc>
        <w:tc>
          <w:tcPr>
            <w:tcW w:w="833" w:type="dxa"/>
            <w:vMerge/>
          </w:tcPr>
          <w:p w14:paraId="6929E090" w14:textId="77777777" w:rsidR="001D0361" w:rsidRPr="0020280D" w:rsidRDefault="001D0361" w:rsidP="00C535A5">
            <w:pPr>
              <w:widowControl w:val="0"/>
              <w:autoSpaceDE w:val="0"/>
              <w:autoSpaceDN w:val="0"/>
              <w:spacing w:line="275" w:lineRule="exact"/>
              <w:ind w:left="106"/>
              <w:rPr>
                <w:b/>
                <w:sz w:val="24"/>
                <w:szCs w:val="22"/>
              </w:rPr>
            </w:pPr>
          </w:p>
        </w:tc>
      </w:tr>
      <w:tr w:rsidR="001D0361" w:rsidRPr="0020280D" w14:paraId="5D93D2F9" w14:textId="77777777" w:rsidTr="00C94641">
        <w:trPr>
          <w:trHeight w:val="540"/>
        </w:trPr>
        <w:tc>
          <w:tcPr>
            <w:tcW w:w="2367" w:type="dxa"/>
            <w:vMerge/>
          </w:tcPr>
          <w:p w14:paraId="6BFFED2F"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bottom w:val="single" w:sz="4" w:space="0" w:color="auto"/>
            </w:tcBorders>
          </w:tcPr>
          <w:p w14:paraId="543B155D" w14:textId="4F766A0B" w:rsidR="001D0361" w:rsidRPr="0020280D" w:rsidRDefault="001D0361" w:rsidP="00C535A5">
            <w:pPr>
              <w:widowControl w:val="0"/>
              <w:autoSpaceDE w:val="0"/>
              <w:autoSpaceDN w:val="0"/>
              <w:ind w:right="100"/>
              <w:rPr>
                <w:sz w:val="24"/>
                <w:szCs w:val="22"/>
              </w:rPr>
            </w:pPr>
            <w:r w:rsidRPr="00753737">
              <w:rPr>
                <w:sz w:val="24"/>
                <w:szCs w:val="22"/>
              </w:rPr>
              <w:t>Heritage Impact Assessment</w:t>
            </w:r>
          </w:p>
        </w:tc>
        <w:tc>
          <w:tcPr>
            <w:tcW w:w="2429" w:type="dxa"/>
            <w:tcBorders>
              <w:top w:val="single" w:sz="4" w:space="0" w:color="auto"/>
              <w:bottom w:val="single" w:sz="4" w:space="0" w:color="auto"/>
            </w:tcBorders>
          </w:tcPr>
          <w:p w14:paraId="79AF8333" w14:textId="55ECD197"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bottom w:val="single" w:sz="4" w:space="0" w:color="auto"/>
            </w:tcBorders>
          </w:tcPr>
          <w:p w14:paraId="5D492360" w14:textId="7CF25DE7" w:rsidR="001D0361" w:rsidRPr="0020280D" w:rsidRDefault="00BE6D69" w:rsidP="00C535A5">
            <w:pPr>
              <w:widowControl w:val="0"/>
              <w:autoSpaceDE w:val="0"/>
              <w:autoSpaceDN w:val="0"/>
              <w:spacing w:line="275" w:lineRule="exact"/>
              <w:rPr>
                <w:sz w:val="24"/>
                <w:szCs w:val="22"/>
              </w:rPr>
            </w:pPr>
            <w:r>
              <w:rPr>
                <w:sz w:val="24"/>
                <w:szCs w:val="22"/>
              </w:rPr>
              <w:t>7</w:t>
            </w:r>
          </w:p>
        </w:tc>
        <w:tc>
          <w:tcPr>
            <w:tcW w:w="833" w:type="dxa"/>
            <w:vMerge/>
          </w:tcPr>
          <w:p w14:paraId="59DF10C9" w14:textId="77777777" w:rsidR="001D0361" w:rsidRPr="0020280D" w:rsidRDefault="001D0361" w:rsidP="00C535A5">
            <w:pPr>
              <w:widowControl w:val="0"/>
              <w:autoSpaceDE w:val="0"/>
              <w:autoSpaceDN w:val="0"/>
              <w:spacing w:line="275" w:lineRule="exact"/>
              <w:ind w:left="106"/>
              <w:rPr>
                <w:b/>
                <w:sz w:val="24"/>
                <w:szCs w:val="22"/>
              </w:rPr>
            </w:pPr>
          </w:p>
        </w:tc>
      </w:tr>
      <w:tr w:rsidR="001D0361" w:rsidRPr="0020280D" w14:paraId="3503C486" w14:textId="77777777" w:rsidTr="00C94641">
        <w:trPr>
          <w:trHeight w:val="490"/>
        </w:trPr>
        <w:tc>
          <w:tcPr>
            <w:tcW w:w="2367" w:type="dxa"/>
            <w:vMerge/>
          </w:tcPr>
          <w:p w14:paraId="4D69ADD8"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bottom w:val="single" w:sz="4" w:space="0" w:color="auto"/>
            </w:tcBorders>
          </w:tcPr>
          <w:p w14:paraId="6A3F27B6" w14:textId="7CF37B7F" w:rsidR="001D0361" w:rsidRPr="0020280D" w:rsidRDefault="001D0361" w:rsidP="00C535A5">
            <w:pPr>
              <w:widowControl w:val="0"/>
              <w:autoSpaceDE w:val="0"/>
              <w:autoSpaceDN w:val="0"/>
              <w:ind w:right="100"/>
              <w:rPr>
                <w:sz w:val="24"/>
                <w:szCs w:val="22"/>
              </w:rPr>
            </w:pPr>
            <w:r w:rsidRPr="00753737">
              <w:rPr>
                <w:sz w:val="24"/>
                <w:szCs w:val="22"/>
              </w:rPr>
              <w:t>Geo-hydrological Assessment</w:t>
            </w:r>
          </w:p>
        </w:tc>
        <w:tc>
          <w:tcPr>
            <w:tcW w:w="2429" w:type="dxa"/>
            <w:tcBorders>
              <w:top w:val="single" w:sz="4" w:space="0" w:color="auto"/>
              <w:bottom w:val="single" w:sz="4" w:space="0" w:color="auto"/>
            </w:tcBorders>
          </w:tcPr>
          <w:p w14:paraId="13E34EB5" w14:textId="79317E05"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bottom w:val="single" w:sz="4" w:space="0" w:color="auto"/>
            </w:tcBorders>
          </w:tcPr>
          <w:p w14:paraId="124F2436" w14:textId="75C0A4DE" w:rsidR="001D0361" w:rsidRPr="0020280D" w:rsidRDefault="00BE6D69" w:rsidP="00C535A5">
            <w:pPr>
              <w:widowControl w:val="0"/>
              <w:autoSpaceDE w:val="0"/>
              <w:autoSpaceDN w:val="0"/>
              <w:spacing w:line="275" w:lineRule="exact"/>
              <w:rPr>
                <w:sz w:val="24"/>
                <w:szCs w:val="22"/>
              </w:rPr>
            </w:pPr>
            <w:r>
              <w:rPr>
                <w:sz w:val="24"/>
                <w:szCs w:val="22"/>
              </w:rPr>
              <w:t>7</w:t>
            </w:r>
          </w:p>
        </w:tc>
        <w:tc>
          <w:tcPr>
            <w:tcW w:w="833" w:type="dxa"/>
            <w:vMerge/>
          </w:tcPr>
          <w:p w14:paraId="012CF6C6" w14:textId="77777777" w:rsidR="001D0361" w:rsidRPr="0020280D" w:rsidRDefault="001D0361" w:rsidP="00C535A5">
            <w:pPr>
              <w:widowControl w:val="0"/>
              <w:autoSpaceDE w:val="0"/>
              <w:autoSpaceDN w:val="0"/>
              <w:spacing w:line="275" w:lineRule="exact"/>
              <w:ind w:left="106"/>
              <w:rPr>
                <w:b/>
                <w:sz w:val="24"/>
                <w:szCs w:val="22"/>
              </w:rPr>
            </w:pPr>
          </w:p>
        </w:tc>
      </w:tr>
      <w:tr w:rsidR="001D0361" w:rsidRPr="0020280D" w14:paraId="5EE362A7" w14:textId="77777777" w:rsidTr="00C94641">
        <w:trPr>
          <w:trHeight w:val="559"/>
        </w:trPr>
        <w:tc>
          <w:tcPr>
            <w:tcW w:w="2367" w:type="dxa"/>
            <w:vMerge/>
          </w:tcPr>
          <w:p w14:paraId="17052B43"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bottom w:val="single" w:sz="4" w:space="0" w:color="auto"/>
            </w:tcBorders>
          </w:tcPr>
          <w:p w14:paraId="3C597983" w14:textId="585D5C8F" w:rsidR="001D0361" w:rsidRPr="0020280D" w:rsidRDefault="001D0361" w:rsidP="00C535A5">
            <w:pPr>
              <w:widowControl w:val="0"/>
              <w:autoSpaceDE w:val="0"/>
              <w:autoSpaceDN w:val="0"/>
              <w:ind w:right="100"/>
              <w:rPr>
                <w:sz w:val="24"/>
                <w:szCs w:val="22"/>
              </w:rPr>
            </w:pPr>
            <w:r w:rsidRPr="00753737">
              <w:rPr>
                <w:sz w:val="24"/>
                <w:szCs w:val="22"/>
              </w:rPr>
              <w:t>Geotechnical Assessment</w:t>
            </w:r>
          </w:p>
        </w:tc>
        <w:tc>
          <w:tcPr>
            <w:tcW w:w="2429" w:type="dxa"/>
            <w:tcBorders>
              <w:top w:val="single" w:sz="4" w:space="0" w:color="auto"/>
              <w:bottom w:val="single" w:sz="4" w:space="0" w:color="auto"/>
            </w:tcBorders>
          </w:tcPr>
          <w:p w14:paraId="4F977E11" w14:textId="7ABC82CB"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bottom w:val="single" w:sz="4" w:space="0" w:color="auto"/>
            </w:tcBorders>
          </w:tcPr>
          <w:p w14:paraId="01CC2619" w14:textId="63D8E463" w:rsidR="001D0361" w:rsidRPr="0020280D" w:rsidRDefault="00BE6D69" w:rsidP="00C535A5">
            <w:pPr>
              <w:widowControl w:val="0"/>
              <w:autoSpaceDE w:val="0"/>
              <w:autoSpaceDN w:val="0"/>
              <w:spacing w:line="275" w:lineRule="exact"/>
              <w:rPr>
                <w:sz w:val="24"/>
                <w:szCs w:val="22"/>
              </w:rPr>
            </w:pPr>
            <w:r>
              <w:rPr>
                <w:sz w:val="24"/>
                <w:szCs w:val="22"/>
              </w:rPr>
              <w:t>7</w:t>
            </w:r>
          </w:p>
        </w:tc>
        <w:tc>
          <w:tcPr>
            <w:tcW w:w="833" w:type="dxa"/>
            <w:vMerge/>
          </w:tcPr>
          <w:p w14:paraId="0FDE5158" w14:textId="77777777" w:rsidR="001D0361" w:rsidRPr="0020280D" w:rsidRDefault="001D0361" w:rsidP="00C535A5">
            <w:pPr>
              <w:widowControl w:val="0"/>
              <w:autoSpaceDE w:val="0"/>
              <w:autoSpaceDN w:val="0"/>
              <w:spacing w:line="275" w:lineRule="exact"/>
              <w:ind w:left="106"/>
              <w:rPr>
                <w:b/>
                <w:sz w:val="24"/>
                <w:szCs w:val="22"/>
              </w:rPr>
            </w:pPr>
          </w:p>
        </w:tc>
      </w:tr>
      <w:tr w:rsidR="001D0361" w:rsidRPr="0020280D" w14:paraId="766E5104" w14:textId="77777777" w:rsidTr="00C94641">
        <w:trPr>
          <w:trHeight w:val="708"/>
        </w:trPr>
        <w:tc>
          <w:tcPr>
            <w:tcW w:w="2367" w:type="dxa"/>
            <w:vMerge/>
          </w:tcPr>
          <w:p w14:paraId="21FA8CEE" w14:textId="77777777" w:rsidR="001D0361" w:rsidRPr="0020280D" w:rsidRDefault="001D0361" w:rsidP="00C535A5">
            <w:pPr>
              <w:widowControl w:val="0"/>
              <w:tabs>
                <w:tab w:val="left" w:pos="2055"/>
              </w:tabs>
              <w:autoSpaceDE w:val="0"/>
              <w:autoSpaceDN w:val="0"/>
              <w:ind w:left="107" w:right="99"/>
              <w:rPr>
                <w:b/>
                <w:sz w:val="24"/>
                <w:szCs w:val="22"/>
              </w:rPr>
            </w:pPr>
          </w:p>
        </w:tc>
        <w:tc>
          <w:tcPr>
            <w:tcW w:w="3332" w:type="dxa"/>
            <w:tcBorders>
              <w:top w:val="single" w:sz="4" w:space="0" w:color="auto"/>
            </w:tcBorders>
          </w:tcPr>
          <w:p w14:paraId="23FD4973" w14:textId="01422876" w:rsidR="001D0361" w:rsidRPr="0020280D" w:rsidRDefault="001D0361" w:rsidP="00C535A5">
            <w:pPr>
              <w:widowControl w:val="0"/>
              <w:autoSpaceDE w:val="0"/>
              <w:autoSpaceDN w:val="0"/>
              <w:ind w:right="100"/>
              <w:rPr>
                <w:sz w:val="24"/>
                <w:szCs w:val="22"/>
              </w:rPr>
            </w:pPr>
            <w:r w:rsidRPr="00753737">
              <w:rPr>
                <w:sz w:val="24"/>
                <w:szCs w:val="22"/>
              </w:rPr>
              <w:t>Biodiversity/ Ecological Assessment</w:t>
            </w:r>
          </w:p>
        </w:tc>
        <w:tc>
          <w:tcPr>
            <w:tcW w:w="2429" w:type="dxa"/>
            <w:tcBorders>
              <w:top w:val="single" w:sz="4" w:space="0" w:color="auto"/>
            </w:tcBorders>
          </w:tcPr>
          <w:p w14:paraId="46F78317" w14:textId="2CF2A50D" w:rsidR="001D0361" w:rsidRPr="009344AE" w:rsidRDefault="001D0361" w:rsidP="00C535A5">
            <w:pPr>
              <w:widowControl w:val="0"/>
              <w:autoSpaceDE w:val="0"/>
              <w:autoSpaceDN w:val="0"/>
              <w:ind w:left="105" w:right="100"/>
              <w:jc w:val="both"/>
              <w:rPr>
                <w:sz w:val="24"/>
                <w:szCs w:val="24"/>
              </w:rPr>
            </w:pPr>
            <w:r w:rsidRPr="009344AE">
              <w:rPr>
                <w:sz w:val="24"/>
                <w:szCs w:val="24"/>
              </w:rPr>
              <w:t xml:space="preserve">relevant Professional registration authorities </w:t>
            </w:r>
          </w:p>
        </w:tc>
        <w:tc>
          <w:tcPr>
            <w:tcW w:w="991" w:type="dxa"/>
            <w:tcBorders>
              <w:top w:val="single" w:sz="4" w:space="0" w:color="auto"/>
            </w:tcBorders>
          </w:tcPr>
          <w:p w14:paraId="206CD9AE" w14:textId="34402B93" w:rsidR="001D0361" w:rsidRPr="0020280D" w:rsidRDefault="00BE6D69" w:rsidP="00C535A5">
            <w:pPr>
              <w:widowControl w:val="0"/>
              <w:autoSpaceDE w:val="0"/>
              <w:autoSpaceDN w:val="0"/>
              <w:spacing w:line="275" w:lineRule="exact"/>
              <w:rPr>
                <w:sz w:val="24"/>
                <w:szCs w:val="22"/>
              </w:rPr>
            </w:pPr>
            <w:r>
              <w:rPr>
                <w:sz w:val="24"/>
                <w:szCs w:val="22"/>
              </w:rPr>
              <w:t>7</w:t>
            </w:r>
          </w:p>
        </w:tc>
        <w:tc>
          <w:tcPr>
            <w:tcW w:w="833" w:type="dxa"/>
            <w:vMerge/>
          </w:tcPr>
          <w:p w14:paraId="0AE7B744" w14:textId="77777777" w:rsidR="001D0361" w:rsidRPr="0020280D" w:rsidRDefault="001D0361" w:rsidP="00C535A5">
            <w:pPr>
              <w:widowControl w:val="0"/>
              <w:autoSpaceDE w:val="0"/>
              <w:autoSpaceDN w:val="0"/>
              <w:spacing w:line="275" w:lineRule="exact"/>
              <w:ind w:left="106"/>
              <w:rPr>
                <w:b/>
                <w:sz w:val="24"/>
                <w:szCs w:val="22"/>
              </w:rPr>
            </w:pPr>
          </w:p>
        </w:tc>
      </w:tr>
      <w:tr w:rsidR="00BF696B" w:rsidRPr="0020280D" w14:paraId="13D895D4" w14:textId="77777777" w:rsidTr="00EF602D">
        <w:trPr>
          <w:trHeight w:val="1632"/>
        </w:trPr>
        <w:tc>
          <w:tcPr>
            <w:tcW w:w="2367" w:type="dxa"/>
          </w:tcPr>
          <w:p w14:paraId="6C409865" w14:textId="77777777" w:rsidR="00BF696B" w:rsidRPr="0020280D" w:rsidRDefault="00BF696B" w:rsidP="00EF602D">
            <w:pPr>
              <w:widowControl w:val="0"/>
              <w:autoSpaceDE w:val="0"/>
              <w:autoSpaceDN w:val="0"/>
              <w:spacing w:before="10"/>
              <w:rPr>
                <w:b/>
                <w:sz w:val="23"/>
                <w:szCs w:val="22"/>
              </w:rPr>
            </w:pPr>
          </w:p>
          <w:p w14:paraId="05234CA9" w14:textId="77777777" w:rsidR="00BF696B" w:rsidRPr="0020280D" w:rsidRDefault="00BF696B" w:rsidP="00EF602D">
            <w:pPr>
              <w:widowControl w:val="0"/>
              <w:autoSpaceDE w:val="0"/>
              <w:autoSpaceDN w:val="0"/>
              <w:spacing w:before="1"/>
              <w:ind w:left="107"/>
              <w:rPr>
                <w:b/>
                <w:sz w:val="24"/>
                <w:szCs w:val="22"/>
              </w:rPr>
            </w:pPr>
            <w:r w:rsidRPr="0020280D">
              <w:rPr>
                <w:b/>
                <w:sz w:val="24"/>
                <w:szCs w:val="22"/>
              </w:rPr>
              <w:t>Company experience</w:t>
            </w:r>
          </w:p>
        </w:tc>
        <w:tc>
          <w:tcPr>
            <w:tcW w:w="3332" w:type="dxa"/>
          </w:tcPr>
          <w:p w14:paraId="3640AD83" w14:textId="77777777" w:rsidR="00BF696B" w:rsidRPr="0020280D" w:rsidRDefault="00BF696B" w:rsidP="00EF602D">
            <w:pPr>
              <w:widowControl w:val="0"/>
              <w:autoSpaceDE w:val="0"/>
              <w:autoSpaceDN w:val="0"/>
              <w:ind w:left="107" w:right="109"/>
              <w:rPr>
                <w:sz w:val="24"/>
                <w:szCs w:val="22"/>
              </w:rPr>
            </w:pPr>
            <w:r w:rsidRPr="0020280D">
              <w:rPr>
                <w:sz w:val="24"/>
                <w:szCs w:val="22"/>
              </w:rPr>
              <w:t xml:space="preserve">Must submit appointment letter(s) of relevant environmental management work conducted </w:t>
            </w:r>
          </w:p>
        </w:tc>
        <w:tc>
          <w:tcPr>
            <w:tcW w:w="2429" w:type="dxa"/>
          </w:tcPr>
          <w:p w14:paraId="6A4D4451" w14:textId="77777777" w:rsidR="00BF696B" w:rsidRPr="0020280D" w:rsidRDefault="00BF696B" w:rsidP="00EF602D">
            <w:pPr>
              <w:widowControl w:val="0"/>
              <w:autoSpaceDE w:val="0"/>
              <w:autoSpaceDN w:val="0"/>
              <w:rPr>
                <w:sz w:val="24"/>
                <w:szCs w:val="22"/>
              </w:rPr>
            </w:pPr>
            <w:r w:rsidRPr="0020280D">
              <w:rPr>
                <w:sz w:val="24"/>
                <w:szCs w:val="22"/>
              </w:rPr>
              <w:t xml:space="preserve">Signed appointment letter or purchase order from a Local or District municipality or Engineering </w:t>
            </w:r>
            <w:proofErr w:type="gramStart"/>
            <w:r w:rsidRPr="0020280D">
              <w:rPr>
                <w:sz w:val="24"/>
                <w:szCs w:val="22"/>
              </w:rPr>
              <w:t>consultant</w:t>
            </w:r>
            <w:proofErr w:type="gramEnd"/>
          </w:p>
          <w:p w14:paraId="3142CD70" w14:textId="77777777" w:rsidR="00BF696B" w:rsidRDefault="00BF696B" w:rsidP="00EF602D">
            <w:pPr>
              <w:widowControl w:val="0"/>
              <w:autoSpaceDE w:val="0"/>
              <w:autoSpaceDN w:val="0"/>
              <w:rPr>
                <w:sz w:val="24"/>
                <w:szCs w:val="22"/>
              </w:rPr>
            </w:pPr>
          </w:p>
          <w:p w14:paraId="748DCFD3" w14:textId="2912C6E9" w:rsidR="00E425D7" w:rsidRDefault="00500510" w:rsidP="00EF602D">
            <w:pPr>
              <w:widowControl w:val="0"/>
              <w:autoSpaceDE w:val="0"/>
              <w:autoSpaceDN w:val="0"/>
              <w:rPr>
                <w:sz w:val="24"/>
                <w:szCs w:val="22"/>
              </w:rPr>
            </w:pPr>
            <w:r>
              <w:rPr>
                <w:sz w:val="24"/>
                <w:szCs w:val="22"/>
              </w:rPr>
              <w:t>3 x appointment letters/</w:t>
            </w:r>
            <w:r w:rsidR="004F32D4">
              <w:rPr>
                <w:sz w:val="24"/>
                <w:szCs w:val="22"/>
              </w:rPr>
              <w:t>p</w:t>
            </w:r>
            <w:r>
              <w:rPr>
                <w:sz w:val="24"/>
                <w:szCs w:val="22"/>
              </w:rPr>
              <w:t xml:space="preserve">urchase </w:t>
            </w:r>
            <w:r w:rsidR="004F32D4">
              <w:rPr>
                <w:sz w:val="24"/>
                <w:szCs w:val="22"/>
              </w:rPr>
              <w:t>o</w:t>
            </w:r>
            <w:r>
              <w:rPr>
                <w:sz w:val="24"/>
                <w:szCs w:val="22"/>
              </w:rPr>
              <w:t>rder</w:t>
            </w:r>
            <w:r w:rsidR="006D3515">
              <w:rPr>
                <w:sz w:val="24"/>
                <w:szCs w:val="22"/>
              </w:rPr>
              <w:t>s</w:t>
            </w:r>
            <w:r>
              <w:rPr>
                <w:sz w:val="24"/>
                <w:szCs w:val="22"/>
              </w:rPr>
              <w:t xml:space="preserve"> – 18 points</w:t>
            </w:r>
          </w:p>
          <w:p w14:paraId="5D5F1E87" w14:textId="77777777" w:rsidR="00500510" w:rsidRDefault="00500510" w:rsidP="00EF602D">
            <w:pPr>
              <w:widowControl w:val="0"/>
              <w:autoSpaceDE w:val="0"/>
              <w:autoSpaceDN w:val="0"/>
              <w:rPr>
                <w:sz w:val="24"/>
                <w:szCs w:val="22"/>
              </w:rPr>
            </w:pPr>
          </w:p>
          <w:p w14:paraId="4AFC7664" w14:textId="2F580662" w:rsidR="00500510" w:rsidRDefault="00500510" w:rsidP="00EF602D">
            <w:pPr>
              <w:widowControl w:val="0"/>
              <w:autoSpaceDE w:val="0"/>
              <w:autoSpaceDN w:val="0"/>
              <w:rPr>
                <w:sz w:val="24"/>
                <w:szCs w:val="22"/>
              </w:rPr>
            </w:pPr>
            <w:r>
              <w:rPr>
                <w:sz w:val="24"/>
                <w:szCs w:val="22"/>
              </w:rPr>
              <w:t>2x appointment letters</w:t>
            </w:r>
            <w:r w:rsidR="006D3515">
              <w:rPr>
                <w:sz w:val="24"/>
                <w:szCs w:val="22"/>
              </w:rPr>
              <w:t>/p</w:t>
            </w:r>
            <w:r>
              <w:rPr>
                <w:sz w:val="24"/>
                <w:szCs w:val="22"/>
              </w:rPr>
              <w:t xml:space="preserve">urchase </w:t>
            </w:r>
            <w:r w:rsidR="006D3515">
              <w:rPr>
                <w:sz w:val="24"/>
                <w:szCs w:val="22"/>
              </w:rPr>
              <w:t>o</w:t>
            </w:r>
            <w:r>
              <w:rPr>
                <w:sz w:val="24"/>
                <w:szCs w:val="22"/>
              </w:rPr>
              <w:t>rders – 12 points</w:t>
            </w:r>
          </w:p>
          <w:p w14:paraId="59868E1A" w14:textId="77777777" w:rsidR="00500510" w:rsidRDefault="00500510" w:rsidP="00EF602D">
            <w:pPr>
              <w:widowControl w:val="0"/>
              <w:autoSpaceDE w:val="0"/>
              <w:autoSpaceDN w:val="0"/>
              <w:rPr>
                <w:sz w:val="24"/>
                <w:szCs w:val="22"/>
              </w:rPr>
            </w:pPr>
          </w:p>
          <w:p w14:paraId="6AD01EBF" w14:textId="43798C93" w:rsidR="00BF696B" w:rsidRPr="0020280D" w:rsidRDefault="00500510" w:rsidP="00500510">
            <w:pPr>
              <w:widowControl w:val="0"/>
              <w:autoSpaceDE w:val="0"/>
              <w:autoSpaceDN w:val="0"/>
              <w:rPr>
                <w:sz w:val="24"/>
                <w:szCs w:val="22"/>
              </w:rPr>
            </w:pPr>
            <w:r>
              <w:rPr>
                <w:sz w:val="24"/>
                <w:szCs w:val="22"/>
              </w:rPr>
              <w:t xml:space="preserve">1 x </w:t>
            </w:r>
            <w:r w:rsidR="00AB33EF">
              <w:rPr>
                <w:sz w:val="24"/>
                <w:szCs w:val="22"/>
              </w:rPr>
              <w:t>a</w:t>
            </w:r>
            <w:r>
              <w:rPr>
                <w:sz w:val="24"/>
                <w:szCs w:val="22"/>
              </w:rPr>
              <w:t xml:space="preserve">ppointment </w:t>
            </w:r>
            <w:r w:rsidR="006D3515">
              <w:rPr>
                <w:sz w:val="24"/>
                <w:szCs w:val="22"/>
              </w:rPr>
              <w:t>l</w:t>
            </w:r>
            <w:r>
              <w:rPr>
                <w:sz w:val="24"/>
                <w:szCs w:val="22"/>
              </w:rPr>
              <w:t>etter/</w:t>
            </w:r>
            <w:r w:rsidR="006D3515">
              <w:rPr>
                <w:sz w:val="24"/>
                <w:szCs w:val="22"/>
              </w:rPr>
              <w:t>p</w:t>
            </w:r>
            <w:r>
              <w:rPr>
                <w:sz w:val="24"/>
                <w:szCs w:val="22"/>
              </w:rPr>
              <w:t xml:space="preserve">urchase </w:t>
            </w:r>
            <w:r w:rsidR="006D3515">
              <w:rPr>
                <w:sz w:val="24"/>
                <w:szCs w:val="22"/>
              </w:rPr>
              <w:t>o</w:t>
            </w:r>
            <w:r>
              <w:rPr>
                <w:sz w:val="24"/>
                <w:szCs w:val="22"/>
              </w:rPr>
              <w:t xml:space="preserve">rder - </w:t>
            </w:r>
            <w:r w:rsidR="000C3BEF">
              <w:rPr>
                <w:sz w:val="24"/>
                <w:szCs w:val="22"/>
              </w:rPr>
              <w:t>6</w:t>
            </w:r>
            <w:r w:rsidR="00BF696B" w:rsidRPr="0020280D">
              <w:rPr>
                <w:sz w:val="24"/>
                <w:szCs w:val="22"/>
              </w:rPr>
              <w:t xml:space="preserve"> points</w:t>
            </w:r>
          </w:p>
        </w:tc>
        <w:tc>
          <w:tcPr>
            <w:tcW w:w="991" w:type="dxa"/>
          </w:tcPr>
          <w:p w14:paraId="4D387627" w14:textId="24BDE9CD" w:rsidR="00BF696B" w:rsidRPr="0020280D" w:rsidRDefault="00BF696B" w:rsidP="00EF602D">
            <w:pPr>
              <w:widowControl w:val="0"/>
              <w:autoSpaceDE w:val="0"/>
              <w:autoSpaceDN w:val="0"/>
              <w:spacing w:line="275" w:lineRule="exact"/>
              <w:ind w:left="108"/>
              <w:rPr>
                <w:sz w:val="24"/>
                <w:szCs w:val="22"/>
              </w:rPr>
            </w:pPr>
            <w:r w:rsidRPr="0020280D">
              <w:rPr>
                <w:sz w:val="24"/>
                <w:szCs w:val="22"/>
              </w:rPr>
              <w:t>1</w:t>
            </w:r>
            <w:r w:rsidR="000C3BEF">
              <w:rPr>
                <w:sz w:val="24"/>
                <w:szCs w:val="22"/>
              </w:rPr>
              <w:t>8</w:t>
            </w:r>
          </w:p>
        </w:tc>
        <w:tc>
          <w:tcPr>
            <w:tcW w:w="833" w:type="dxa"/>
          </w:tcPr>
          <w:p w14:paraId="0A199E3F" w14:textId="4C4B2C54" w:rsidR="00BF696B" w:rsidRPr="0020280D" w:rsidRDefault="00BF696B" w:rsidP="00EF602D">
            <w:pPr>
              <w:widowControl w:val="0"/>
              <w:autoSpaceDE w:val="0"/>
              <w:autoSpaceDN w:val="0"/>
              <w:spacing w:line="275" w:lineRule="exact"/>
              <w:ind w:left="106"/>
              <w:rPr>
                <w:b/>
                <w:sz w:val="24"/>
                <w:szCs w:val="22"/>
              </w:rPr>
            </w:pPr>
            <w:r w:rsidRPr="0020280D">
              <w:rPr>
                <w:b/>
                <w:sz w:val="24"/>
                <w:szCs w:val="22"/>
              </w:rPr>
              <w:t>1</w:t>
            </w:r>
            <w:r w:rsidR="00E425D7">
              <w:rPr>
                <w:b/>
                <w:sz w:val="24"/>
                <w:szCs w:val="22"/>
              </w:rPr>
              <w:t>8</w:t>
            </w:r>
          </w:p>
        </w:tc>
      </w:tr>
      <w:tr w:rsidR="00AB33EF" w:rsidRPr="0020280D" w14:paraId="5F3D7913" w14:textId="77777777" w:rsidTr="00AB33EF">
        <w:trPr>
          <w:trHeight w:val="612"/>
        </w:trPr>
        <w:tc>
          <w:tcPr>
            <w:tcW w:w="2367" w:type="dxa"/>
          </w:tcPr>
          <w:p w14:paraId="384C19FA" w14:textId="77777777" w:rsidR="00AB33EF" w:rsidRPr="0020280D" w:rsidRDefault="00AB33EF" w:rsidP="00EF602D">
            <w:pPr>
              <w:widowControl w:val="0"/>
              <w:autoSpaceDE w:val="0"/>
              <w:autoSpaceDN w:val="0"/>
              <w:spacing w:before="10"/>
              <w:rPr>
                <w:b/>
                <w:sz w:val="23"/>
                <w:szCs w:val="22"/>
              </w:rPr>
            </w:pPr>
          </w:p>
        </w:tc>
        <w:tc>
          <w:tcPr>
            <w:tcW w:w="3332" w:type="dxa"/>
          </w:tcPr>
          <w:p w14:paraId="5A8D58C5" w14:textId="77777777" w:rsidR="00AB33EF" w:rsidRPr="0020280D" w:rsidRDefault="00AB33EF" w:rsidP="00EF602D">
            <w:pPr>
              <w:widowControl w:val="0"/>
              <w:autoSpaceDE w:val="0"/>
              <w:autoSpaceDN w:val="0"/>
              <w:ind w:left="107" w:right="109"/>
              <w:rPr>
                <w:sz w:val="24"/>
                <w:szCs w:val="22"/>
              </w:rPr>
            </w:pPr>
          </w:p>
        </w:tc>
        <w:tc>
          <w:tcPr>
            <w:tcW w:w="2429" w:type="dxa"/>
          </w:tcPr>
          <w:p w14:paraId="7B936C4F" w14:textId="77777777" w:rsidR="00AB33EF" w:rsidRPr="0020280D" w:rsidRDefault="00AB33EF" w:rsidP="00EF602D">
            <w:pPr>
              <w:widowControl w:val="0"/>
              <w:autoSpaceDE w:val="0"/>
              <w:autoSpaceDN w:val="0"/>
              <w:rPr>
                <w:sz w:val="24"/>
                <w:szCs w:val="22"/>
              </w:rPr>
            </w:pPr>
          </w:p>
        </w:tc>
        <w:tc>
          <w:tcPr>
            <w:tcW w:w="991" w:type="dxa"/>
          </w:tcPr>
          <w:p w14:paraId="61AEFE5F" w14:textId="77777777" w:rsidR="00AB33EF" w:rsidRPr="0020280D" w:rsidRDefault="00AB33EF" w:rsidP="00EF602D">
            <w:pPr>
              <w:widowControl w:val="0"/>
              <w:autoSpaceDE w:val="0"/>
              <w:autoSpaceDN w:val="0"/>
              <w:spacing w:line="275" w:lineRule="exact"/>
              <w:ind w:left="108"/>
              <w:rPr>
                <w:sz w:val="24"/>
                <w:szCs w:val="22"/>
              </w:rPr>
            </w:pPr>
          </w:p>
        </w:tc>
        <w:tc>
          <w:tcPr>
            <w:tcW w:w="833" w:type="dxa"/>
          </w:tcPr>
          <w:p w14:paraId="11615D1A" w14:textId="5CF62F75" w:rsidR="00AB33EF" w:rsidRPr="0020280D" w:rsidRDefault="00AB33EF" w:rsidP="00EF602D">
            <w:pPr>
              <w:widowControl w:val="0"/>
              <w:autoSpaceDE w:val="0"/>
              <w:autoSpaceDN w:val="0"/>
              <w:spacing w:line="275" w:lineRule="exact"/>
              <w:ind w:left="106"/>
              <w:rPr>
                <w:b/>
                <w:sz w:val="24"/>
                <w:szCs w:val="22"/>
              </w:rPr>
            </w:pPr>
            <w:r>
              <w:rPr>
                <w:b/>
                <w:sz w:val="24"/>
                <w:szCs w:val="22"/>
              </w:rPr>
              <w:t>100</w:t>
            </w:r>
          </w:p>
        </w:tc>
      </w:tr>
    </w:tbl>
    <w:p w14:paraId="76F8AFAB" w14:textId="77777777" w:rsidR="00BF696B" w:rsidRPr="0020280D" w:rsidRDefault="00BF696B" w:rsidP="00BF696B">
      <w:pPr>
        <w:widowControl w:val="0"/>
        <w:tabs>
          <w:tab w:val="left" w:pos="1401"/>
        </w:tabs>
        <w:autoSpaceDE w:val="0"/>
        <w:autoSpaceDN w:val="0"/>
        <w:spacing w:before="92"/>
        <w:ind w:right="484"/>
        <w:rPr>
          <w:b/>
          <w:sz w:val="24"/>
          <w:szCs w:val="22"/>
        </w:rPr>
      </w:pPr>
    </w:p>
    <w:p w14:paraId="4FA9673F" w14:textId="77777777" w:rsidR="00BF696B" w:rsidRDefault="00BF696B" w:rsidP="00BF696B">
      <w:pPr>
        <w:widowControl w:val="0"/>
        <w:autoSpaceDE w:val="0"/>
        <w:autoSpaceDN w:val="0"/>
        <w:ind w:left="284"/>
        <w:jc w:val="both"/>
        <w:rPr>
          <w:rFonts w:ascii="Tahoma" w:hAnsi="Tahoma" w:cs="Tahoma"/>
          <w:b/>
          <w:bCs/>
          <w:i/>
          <w:iCs/>
          <w:sz w:val="22"/>
          <w:szCs w:val="22"/>
        </w:rPr>
      </w:pPr>
      <w:r w:rsidRPr="0020280D">
        <w:rPr>
          <w:rFonts w:ascii="Tahoma" w:hAnsi="Tahoma" w:cs="Tahoma"/>
          <w:b/>
          <w:bCs/>
          <w:i/>
          <w:iCs/>
          <w:sz w:val="22"/>
          <w:szCs w:val="22"/>
        </w:rPr>
        <w:t>Bidders that meet the requirements will be further evaluated on functionality.  The minimum score for functionality is 60% and bidders who score below this minimum will not be considered for further evaluation in terms of price and specific goa</w:t>
      </w:r>
      <w:r w:rsidR="00314D0F">
        <w:rPr>
          <w:rFonts w:ascii="Tahoma" w:hAnsi="Tahoma" w:cs="Tahoma"/>
          <w:b/>
          <w:bCs/>
          <w:i/>
          <w:iCs/>
          <w:sz w:val="22"/>
          <w:szCs w:val="22"/>
        </w:rPr>
        <w:t>l</w:t>
      </w:r>
      <w:r w:rsidR="000747F5">
        <w:rPr>
          <w:rFonts w:ascii="Tahoma" w:hAnsi="Tahoma" w:cs="Tahoma"/>
          <w:b/>
          <w:bCs/>
          <w:i/>
          <w:iCs/>
          <w:sz w:val="22"/>
          <w:szCs w:val="22"/>
        </w:rPr>
        <w:t>s.</w:t>
      </w:r>
    </w:p>
    <w:p w14:paraId="01B897BA" w14:textId="5E734D7A" w:rsidR="000747F5" w:rsidRPr="00BF696B" w:rsidRDefault="000747F5" w:rsidP="00BF696B">
      <w:pPr>
        <w:widowControl w:val="0"/>
        <w:autoSpaceDE w:val="0"/>
        <w:autoSpaceDN w:val="0"/>
        <w:ind w:left="284"/>
        <w:jc w:val="both"/>
        <w:rPr>
          <w:rFonts w:ascii="Tahoma" w:hAnsi="Tahoma" w:cs="Tahoma"/>
          <w:b/>
          <w:bCs/>
          <w:i/>
          <w:iCs/>
          <w:sz w:val="22"/>
          <w:szCs w:val="22"/>
        </w:rPr>
        <w:sectPr w:rsidR="000747F5" w:rsidRPr="00BF696B">
          <w:footerReference w:type="default" r:id="rId18"/>
          <w:pgSz w:w="12240" w:h="15840"/>
          <w:pgMar w:top="1380" w:right="620" w:bottom="1200" w:left="620" w:header="0" w:footer="932" w:gutter="0"/>
          <w:cols w:space="720"/>
        </w:sectPr>
      </w:pPr>
    </w:p>
    <w:p w14:paraId="4619B0DB" w14:textId="77777777" w:rsidR="00314D0F" w:rsidRDefault="00314D0F" w:rsidP="00BF696B">
      <w:pPr>
        <w:rPr>
          <w:rFonts w:cs="Tahoma"/>
          <w:b/>
          <w:i/>
        </w:rPr>
      </w:pPr>
    </w:p>
    <w:p w14:paraId="3F8CC8DF" w14:textId="77777777" w:rsidR="00BF696B" w:rsidRPr="009761E9" w:rsidRDefault="00BF696B" w:rsidP="00BF696B">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 OR ID DOCUMENT (FOR SOLE PROPRIETORS)</w:t>
      </w:r>
    </w:p>
    <w:p w14:paraId="1702FC24" w14:textId="77777777" w:rsidR="00BF696B" w:rsidRPr="00A13969" w:rsidRDefault="00BF696B" w:rsidP="00BF696B">
      <w:pPr>
        <w:keepNext/>
        <w:spacing w:before="240" w:after="60" w:line="276" w:lineRule="auto"/>
        <w:jc w:val="center"/>
        <w:outlineLvl w:val="0"/>
        <w:rPr>
          <w:rFonts w:ascii="Arial" w:hAnsi="Arial"/>
          <w:b/>
          <w:bCs/>
          <w:kern w:val="32"/>
          <w:lang w:val="en-GB" w:eastAsia="en-GB"/>
        </w:rPr>
      </w:pPr>
    </w:p>
    <w:p w14:paraId="688F9E7C" w14:textId="77777777" w:rsidR="00BF696B" w:rsidRPr="00A13969" w:rsidRDefault="00BF696B" w:rsidP="00BF696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A13969">
        <w:rPr>
          <w:rFonts w:ascii="Calibri" w:eastAsia="Calibri" w:hAnsi="Calibri" w:cs="Calibri"/>
          <w:b/>
          <w:i/>
          <w:lang w:val="en-ZA"/>
        </w:rPr>
        <w:t xml:space="preserve">                                      [Failure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18"/>
    <w:p w14:paraId="34C762F6" w14:textId="67CC4B2C" w:rsidR="00BF696B" w:rsidRDefault="00BF696B" w:rsidP="00BF696B">
      <w:pPr>
        <w:rPr>
          <w:rFonts w:cs="Tahoma"/>
          <w:b/>
          <w:i/>
        </w:rPr>
      </w:pPr>
    </w:p>
    <w:p w14:paraId="1D5145A8" w14:textId="7D2E54CA" w:rsidR="00BF696B" w:rsidRDefault="00BF696B" w:rsidP="00BF696B">
      <w:pPr>
        <w:rPr>
          <w:rFonts w:cs="Tahoma"/>
          <w:b/>
          <w:i/>
        </w:rPr>
      </w:pPr>
    </w:p>
    <w:p w14:paraId="767B0AE8" w14:textId="2964055C" w:rsidR="00BF696B" w:rsidRPr="00BF696B" w:rsidRDefault="00BF696B" w:rsidP="00BF696B">
      <w:pPr>
        <w:rPr>
          <w:rFonts w:cs="Tahoma"/>
        </w:rPr>
        <w:sectPr w:rsidR="00BF696B" w:rsidRPr="00BF696B">
          <w:pgSz w:w="11906" w:h="16838"/>
          <w:pgMar w:top="1440" w:right="1440" w:bottom="1440" w:left="1440" w:header="708" w:footer="708" w:gutter="0"/>
          <w:cols w:space="708"/>
          <w:docGrid w:linePitch="360"/>
        </w:sectPr>
      </w:pPr>
    </w:p>
    <w:p w14:paraId="15A1E6F2" w14:textId="77777777" w:rsidR="0053746A" w:rsidRPr="0053746A" w:rsidRDefault="0053746A" w:rsidP="003D3573">
      <w:pPr>
        <w:ind w:firstLine="720"/>
        <w:rPr>
          <w:lang w:val="en-GB" w:eastAsia="en-GB"/>
        </w:rPr>
      </w:pPr>
    </w:p>
    <w:p w14:paraId="4B2FFD51" w14:textId="77777777" w:rsidR="00BF696B" w:rsidRPr="009761E9" w:rsidRDefault="00BF696B" w:rsidP="00BF696B">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0B15E6CB" w14:textId="77777777" w:rsidR="00BF696B" w:rsidRPr="00A13969" w:rsidRDefault="00BF696B" w:rsidP="00BF696B">
      <w:pPr>
        <w:keepNext/>
        <w:spacing w:before="240" w:after="60" w:line="276" w:lineRule="auto"/>
        <w:jc w:val="center"/>
        <w:outlineLvl w:val="0"/>
        <w:rPr>
          <w:rFonts w:ascii="Arial" w:hAnsi="Arial"/>
          <w:b/>
          <w:bCs/>
          <w:kern w:val="32"/>
          <w:lang w:val="en-GB" w:eastAsia="en-GB"/>
        </w:rPr>
      </w:pPr>
    </w:p>
    <w:p w14:paraId="6243AF78" w14:textId="77777777" w:rsidR="00BF696B" w:rsidRPr="00A13969" w:rsidRDefault="00BF696B" w:rsidP="00BF696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2D8ED40" w14:textId="77777777" w:rsidR="0053746A" w:rsidRDefault="0053746A" w:rsidP="0053746A">
      <w:pPr>
        <w:rPr>
          <w:lang w:val="en-GB" w:eastAsia="en-GB"/>
        </w:rPr>
      </w:pPr>
    </w:p>
    <w:p w14:paraId="025C1423" w14:textId="77777777" w:rsidR="00BF696B" w:rsidRDefault="00BF696B" w:rsidP="00BF696B">
      <w:pPr>
        <w:rPr>
          <w:lang w:val="en-GB" w:eastAsia="en-GB"/>
        </w:rPr>
      </w:pPr>
    </w:p>
    <w:p w14:paraId="4CF61710" w14:textId="77777777" w:rsidR="00BF696B" w:rsidRPr="00BF696B" w:rsidRDefault="00BF696B" w:rsidP="00BF696B">
      <w:pPr>
        <w:rPr>
          <w:lang w:val="en-GB" w:eastAsia="en-GB"/>
        </w:rPr>
        <w:sectPr w:rsidR="00BF696B" w:rsidRPr="00BF696B" w:rsidSect="00230E34">
          <w:headerReference w:type="default" r:id="rId19"/>
          <w:footerReference w:type="default" r:id="rId20"/>
          <w:pgSz w:w="12240" w:h="15840"/>
          <w:pgMar w:top="1440" w:right="1440" w:bottom="1440" w:left="1440" w:header="709" w:footer="709" w:gutter="0"/>
          <w:cols w:space="708"/>
          <w:docGrid w:linePitch="360"/>
        </w:sectPr>
      </w:pPr>
    </w:p>
    <w:bookmarkEnd w:id="17"/>
    <w:p w14:paraId="4E63CC16" w14:textId="77777777" w:rsidR="00BF696B" w:rsidRDefault="00BF696B" w:rsidP="00BF696B">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6599559C" w14:textId="77777777" w:rsidR="00BF696B" w:rsidRPr="00A13969" w:rsidRDefault="00BF696B" w:rsidP="00BF696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67637E9" w14:textId="77777777" w:rsidR="00BF696B" w:rsidRPr="009761E9" w:rsidRDefault="00BF696B" w:rsidP="00BF696B">
      <w:pPr>
        <w:keepNext/>
        <w:spacing w:before="240" w:after="60" w:line="276" w:lineRule="auto"/>
        <w:outlineLvl w:val="0"/>
        <w:rPr>
          <w:rFonts w:ascii="Arial" w:hAnsi="Arial"/>
          <w:kern w:val="32"/>
          <w:lang w:val="en-GB" w:eastAsia="en-GB"/>
        </w:rPr>
      </w:pPr>
      <w:bookmarkStart w:id="20" w:name="_Toc485799777"/>
      <w:r w:rsidRPr="009761E9">
        <w:rPr>
          <w:rFonts w:ascii="Arial" w:hAnsi="Arial"/>
          <w:kern w:val="32"/>
          <w:lang w:val="en-GB" w:eastAsia="en-GB"/>
        </w:rPr>
        <w:t>JOINT VENTURE AGREEMENT (WHERE APPLICABLE)</w:t>
      </w:r>
      <w:bookmarkEnd w:id="20"/>
    </w:p>
    <w:p w14:paraId="404BB13F" w14:textId="77777777" w:rsidR="00BF696B" w:rsidRPr="00A13969" w:rsidRDefault="00BF696B" w:rsidP="00BF696B">
      <w:pPr>
        <w:keepNext/>
        <w:spacing w:before="240" w:after="60" w:line="276" w:lineRule="auto"/>
        <w:jc w:val="center"/>
        <w:outlineLvl w:val="0"/>
        <w:rPr>
          <w:rFonts w:ascii="Arial" w:hAnsi="Arial"/>
          <w:b/>
          <w:bCs/>
          <w:kern w:val="32"/>
          <w:lang w:val="en-GB" w:eastAsia="en-GB"/>
        </w:rPr>
      </w:pPr>
    </w:p>
    <w:p w14:paraId="32DBA24B" w14:textId="77777777" w:rsidR="00BF696B" w:rsidRPr="00A13969" w:rsidRDefault="00BF696B" w:rsidP="00BF696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3FDE7BB6" w14:textId="07D7C3A9" w:rsidR="003D3573" w:rsidRPr="000747F5" w:rsidRDefault="003D3573" w:rsidP="000747F5">
      <w:pPr>
        <w:rPr>
          <w:rFonts w:ascii="Calibri" w:eastAsia="Calibri" w:hAnsi="Calibri" w:cs="Calibri"/>
          <w:b/>
          <w:i/>
          <w:lang w:val="en-ZA"/>
        </w:rPr>
      </w:pPr>
      <w:bookmarkStart w:id="21" w:name="_Toc485799778"/>
      <w:r w:rsidRPr="009761E9">
        <w:rPr>
          <w:rFonts w:ascii="Arial" w:hAnsi="Arial"/>
          <w:kern w:val="32"/>
          <w:lang w:val="en-GB" w:eastAsia="en-GB"/>
        </w:rPr>
        <w:t>CERTIFIED VALID BBBEE CERTIFICATE</w:t>
      </w:r>
      <w:bookmarkEnd w:id="21"/>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2"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23"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22"/>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3"/>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0E82634A" w14:textId="77777777" w:rsidR="00223034" w:rsidRDefault="00223034" w:rsidP="001533F6">
      <w:pPr>
        <w:keepNext/>
        <w:spacing w:before="240" w:after="60" w:line="276" w:lineRule="auto"/>
        <w:outlineLvl w:val="0"/>
        <w:rPr>
          <w:rFonts w:ascii="Arial" w:hAnsi="Arial"/>
          <w:kern w:val="32"/>
          <w:lang w:val="en-GB" w:eastAsia="en-GB"/>
        </w:rPr>
      </w:pPr>
    </w:p>
    <w:p w14:paraId="41F3CEBF" w14:textId="0A558956" w:rsidR="001533F6" w:rsidRPr="00634218" w:rsidRDefault="00634218" w:rsidP="001533F6">
      <w:pPr>
        <w:keepNext/>
        <w:spacing w:before="240" w:after="60" w:line="276" w:lineRule="auto"/>
        <w:outlineLvl w:val="0"/>
        <w:rPr>
          <w:rFonts w:ascii="Arial" w:hAnsi="Arial"/>
          <w:kern w:val="32"/>
          <w:lang w:val="en-GB" w:eastAsia="en-GB"/>
        </w:rPr>
      </w:pPr>
      <w:r w:rsidRPr="00634218">
        <w:rPr>
          <w:rFonts w:ascii="Arial" w:hAnsi="Arial"/>
          <w:kern w:val="32"/>
          <w:lang w:val="en-GB" w:eastAsia="en-GB"/>
        </w:rPr>
        <w:t>PROJECT METHODOLOGY</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57DE2029" w14:textId="6DB5A015" w:rsidR="001533F6" w:rsidRDefault="001533F6" w:rsidP="001533F6">
      <w:pPr>
        <w:keepNext/>
        <w:spacing w:before="240" w:after="60" w:line="276" w:lineRule="auto"/>
        <w:outlineLvl w:val="0"/>
        <w:rPr>
          <w:rFonts w:ascii="Arial" w:hAnsi="Arial"/>
          <w:b/>
          <w:bCs/>
          <w:kern w:val="32"/>
          <w:lang w:val="en-GB" w:eastAsia="en-GB"/>
        </w:rPr>
      </w:pPr>
    </w:p>
    <w:p w14:paraId="774D5646" w14:textId="77777777" w:rsidR="0064424B" w:rsidRDefault="0064424B" w:rsidP="001533F6">
      <w:pPr>
        <w:keepNext/>
        <w:spacing w:before="240" w:after="60" w:line="276" w:lineRule="auto"/>
        <w:outlineLvl w:val="0"/>
        <w:rPr>
          <w:rFonts w:ascii="Arial" w:hAnsi="Arial"/>
          <w:b/>
          <w:bCs/>
          <w:kern w:val="32"/>
          <w:lang w:val="en-GB" w:eastAsia="en-GB"/>
        </w:rPr>
      </w:pPr>
    </w:p>
    <w:p w14:paraId="5B4D0039" w14:textId="77777777" w:rsidR="0064424B" w:rsidRDefault="0064424B" w:rsidP="001533F6">
      <w:pPr>
        <w:keepNext/>
        <w:spacing w:before="240" w:after="60" w:line="276" w:lineRule="auto"/>
        <w:outlineLvl w:val="0"/>
        <w:rPr>
          <w:rFonts w:ascii="Arial" w:hAnsi="Arial"/>
          <w:b/>
          <w:bCs/>
          <w:kern w:val="32"/>
          <w:lang w:val="en-GB" w:eastAsia="en-GB"/>
        </w:rPr>
      </w:pPr>
    </w:p>
    <w:p w14:paraId="2A1F7EE8" w14:textId="1FA5F5D1" w:rsidR="0064424B" w:rsidRPr="00BB5D06" w:rsidRDefault="0064424B" w:rsidP="001533F6">
      <w:pPr>
        <w:keepNext/>
        <w:spacing w:before="240" w:after="60" w:line="276" w:lineRule="auto"/>
        <w:outlineLvl w:val="0"/>
        <w:rPr>
          <w:rFonts w:ascii="Arial" w:hAnsi="Arial"/>
          <w:kern w:val="32"/>
          <w:lang w:val="en-GB" w:eastAsia="en-GB"/>
        </w:rPr>
      </w:pPr>
      <w:r w:rsidRPr="00BB5D06">
        <w:rPr>
          <w:rFonts w:ascii="Arial" w:hAnsi="Arial"/>
          <w:kern w:val="32"/>
          <w:lang w:val="en-GB" w:eastAsia="en-GB"/>
        </w:rPr>
        <w:t>CERTIFIED QUALIFICATIONS OF</w:t>
      </w:r>
      <w:r w:rsidR="00BB5D06" w:rsidRPr="00BB5D06">
        <w:rPr>
          <w:rFonts w:ascii="Arial" w:hAnsi="Arial"/>
          <w:kern w:val="32"/>
          <w:lang w:val="en-GB" w:eastAsia="en-GB"/>
        </w:rPr>
        <w:t xml:space="preserve"> PROJECT LEADER </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1B3A6602" w14:textId="77777777" w:rsidR="00135C5B" w:rsidRDefault="00135C5B" w:rsidP="00135C5B">
      <w:pPr>
        <w:keepNext/>
        <w:spacing w:before="240" w:after="60" w:line="276" w:lineRule="auto"/>
        <w:outlineLvl w:val="0"/>
        <w:rPr>
          <w:rFonts w:ascii="Arial" w:hAnsi="Arial"/>
          <w:b/>
          <w:bCs/>
          <w:kern w:val="32"/>
          <w:lang w:val="en-GB" w:eastAsia="en-GB"/>
        </w:rPr>
      </w:pP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40C785F0" w14:textId="77777777" w:rsidR="00FB3A41" w:rsidRDefault="00FB3A41" w:rsidP="00135C5B">
      <w:pPr>
        <w:keepNext/>
        <w:spacing w:before="240" w:after="60" w:line="276" w:lineRule="auto"/>
        <w:outlineLvl w:val="0"/>
        <w:rPr>
          <w:rFonts w:ascii="Arial" w:hAnsi="Arial"/>
          <w:b/>
          <w:bCs/>
          <w:kern w:val="32"/>
          <w:lang w:val="en-GB" w:eastAsia="en-GB"/>
        </w:rPr>
      </w:pPr>
      <w:bookmarkStart w:id="24" w:name="_Hlk149655297"/>
    </w:p>
    <w:p w14:paraId="7845AC69" w14:textId="4928F6BD" w:rsidR="00135C5B" w:rsidRPr="00A87923" w:rsidRDefault="00A87923" w:rsidP="00135C5B">
      <w:pPr>
        <w:keepNext/>
        <w:spacing w:before="240" w:after="60" w:line="276" w:lineRule="auto"/>
        <w:outlineLvl w:val="0"/>
        <w:rPr>
          <w:rFonts w:ascii="Arial" w:hAnsi="Arial"/>
          <w:kern w:val="32"/>
          <w:lang w:val="en-GB" w:eastAsia="en-GB"/>
        </w:rPr>
      </w:pPr>
      <w:r w:rsidRPr="00A87923">
        <w:rPr>
          <w:rFonts w:ascii="Arial" w:hAnsi="Arial"/>
          <w:kern w:val="32"/>
          <w:lang w:val="en-GB" w:eastAsia="en-GB"/>
        </w:rPr>
        <w:t>CV’S OF PROJECT LEADER/PROJECT MANAGER/ENVIRONMENTAL ASSESSMENT PRACTITIONER</w:t>
      </w:r>
    </w:p>
    <w:bookmarkEnd w:id="24"/>
    <w:p w14:paraId="5A85CCCB" w14:textId="5A0E6867" w:rsidR="00135C5B" w:rsidRPr="00BD50B4" w:rsidRDefault="00135C5B" w:rsidP="00135C5B">
      <w:pPr>
        <w:keepNext/>
        <w:spacing w:before="240" w:after="60" w:line="276" w:lineRule="auto"/>
        <w:outlineLvl w:val="0"/>
        <w:rPr>
          <w:rFonts w:asciiTheme="minorHAnsi" w:hAnsiTheme="minorHAnsi" w:cstheme="minorHAnsi"/>
          <w:b/>
          <w:bCs/>
          <w:kern w:val="32"/>
          <w:lang w:val="en-GB" w:eastAsia="en-GB"/>
        </w:rPr>
      </w:pPr>
    </w:p>
    <w:p w14:paraId="525FF230" w14:textId="7EF76790" w:rsidR="00135C5B" w:rsidRDefault="004717D1" w:rsidP="00DE05F4">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r w:rsidR="00CC53B5" w:rsidRPr="00BD50B4">
        <w:rPr>
          <w:rFonts w:asciiTheme="minorHAnsi" w:hAnsiTheme="minorHAnsi" w:cstheme="minorHAnsi"/>
          <w:b/>
          <w:bCs/>
          <w:i/>
          <w:iCs/>
          <w:kern w:val="32"/>
          <w:lang w:val="en-GB" w:eastAsia="en-GB"/>
        </w:rPr>
        <w:t>]</w:t>
      </w:r>
    </w:p>
    <w:p w14:paraId="7D22C966" w14:textId="77777777" w:rsidR="00135C5B" w:rsidRDefault="00135C5B" w:rsidP="00135C5B">
      <w:pPr>
        <w:keepNext/>
        <w:spacing w:before="240" w:after="60" w:line="276" w:lineRule="auto"/>
        <w:outlineLvl w:val="0"/>
        <w:rPr>
          <w:rFonts w:ascii="Arial" w:hAnsi="Arial"/>
          <w:b/>
          <w:bCs/>
          <w:kern w:val="32"/>
          <w:lang w:val="en-GB" w:eastAsia="en-GB"/>
        </w:rPr>
      </w:pPr>
    </w:p>
    <w:p w14:paraId="0DB4229F" w14:textId="77777777" w:rsidR="00135C5B" w:rsidRDefault="00135C5B" w:rsidP="00135C5B">
      <w:pPr>
        <w:keepNext/>
        <w:spacing w:before="240" w:after="60" w:line="276" w:lineRule="auto"/>
        <w:outlineLvl w:val="0"/>
        <w:rPr>
          <w:rFonts w:ascii="Arial" w:hAnsi="Arial"/>
          <w:b/>
          <w:bCs/>
          <w:kern w:val="32"/>
          <w:lang w:val="en-GB" w:eastAsia="en-GB"/>
        </w:rPr>
      </w:pPr>
    </w:p>
    <w:p w14:paraId="7F586510" w14:textId="77777777" w:rsidR="00135C5B" w:rsidRDefault="00135C5B" w:rsidP="00135C5B">
      <w:pPr>
        <w:keepNext/>
        <w:spacing w:before="240" w:after="60" w:line="276" w:lineRule="auto"/>
        <w:outlineLvl w:val="0"/>
        <w:rPr>
          <w:rFonts w:ascii="Arial" w:hAnsi="Arial"/>
          <w:b/>
          <w:bCs/>
          <w:kern w:val="32"/>
          <w:lang w:val="en-GB" w:eastAsia="en-GB"/>
        </w:rPr>
      </w:pPr>
    </w:p>
    <w:p w14:paraId="53881D33" w14:textId="77777777" w:rsidR="00135C5B" w:rsidRDefault="00135C5B" w:rsidP="00135C5B">
      <w:pPr>
        <w:keepNext/>
        <w:spacing w:before="240" w:after="60" w:line="276" w:lineRule="auto"/>
        <w:outlineLvl w:val="0"/>
        <w:rPr>
          <w:rFonts w:ascii="Arial" w:hAnsi="Arial"/>
          <w:b/>
          <w:bCs/>
          <w:kern w:val="32"/>
          <w:lang w:val="en-GB" w:eastAsia="en-GB"/>
        </w:rPr>
      </w:pPr>
    </w:p>
    <w:p w14:paraId="35DB4C8A" w14:textId="77777777" w:rsidR="00135C5B" w:rsidRDefault="00135C5B" w:rsidP="00135C5B">
      <w:pPr>
        <w:keepNext/>
        <w:spacing w:before="240" w:after="60" w:line="276" w:lineRule="auto"/>
        <w:outlineLvl w:val="0"/>
        <w:rPr>
          <w:rFonts w:ascii="Arial" w:hAnsi="Arial"/>
          <w:b/>
          <w:bCs/>
          <w:kern w:val="32"/>
          <w:lang w:val="en-GB" w:eastAsia="en-GB"/>
        </w:rPr>
      </w:pPr>
    </w:p>
    <w:p w14:paraId="7A13A396" w14:textId="77777777" w:rsidR="006962E4" w:rsidRDefault="006962E4" w:rsidP="00135C5B">
      <w:pPr>
        <w:keepNext/>
        <w:spacing w:before="240" w:after="60" w:line="276" w:lineRule="auto"/>
        <w:outlineLvl w:val="0"/>
        <w:rPr>
          <w:rFonts w:ascii="Arial" w:hAnsi="Arial"/>
          <w:b/>
          <w:bCs/>
          <w:kern w:val="32"/>
          <w:lang w:val="en-GB" w:eastAsia="en-GB"/>
        </w:rPr>
      </w:pPr>
    </w:p>
    <w:p w14:paraId="5ACE2749" w14:textId="77777777" w:rsidR="006962E4" w:rsidRDefault="006962E4" w:rsidP="00135C5B">
      <w:pPr>
        <w:keepNext/>
        <w:spacing w:before="240" w:after="60" w:line="276" w:lineRule="auto"/>
        <w:outlineLvl w:val="0"/>
        <w:rPr>
          <w:rFonts w:ascii="Arial" w:hAnsi="Arial"/>
          <w:b/>
          <w:bCs/>
          <w:kern w:val="32"/>
          <w:lang w:val="en-GB" w:eastAsia="en-GB"/>
        </w:rPr>
      </w:pPr>
    </w:p>
    <w:p w14:paraId="14D26008" w14:textId="77777777" w:rsidR="006962E4" w:rsidRDefault="006962E4" w:rsidP="00135C5B">
      <w:pPr>
        <w:keepNext/>
        <w:spacing w:before="240" w:after="60" w:line="276" w:lineRule="auto"/>
        <w:outlineLvl w:val="0"/>
        <w:rPr>
          <w:rFonts w:ascii="Arial" w:hAnsi="Arial"/>
          <w:b/>
          <w:bCs/>
          <w:kern w:val="32"/>
          <w:lang w:val="en-GB" w:eastAsia="en-GB"/>
        </w:rPr>
      </w:pPr>
    </w:p>
    <w:p w14:paraId="4D3EE266" w14:textId="77777777" w:rsidR="006962E4" w:rsidRDefault="006962E4" w:rsidP="00135C5B">
      <w:pPr>
        <w:keepNext/>
        <w:spacing w:before="240" w:after="60" w:line="276" w:lineRule="auto"/>
        <w:outlineLvl w:val="0"/>
        <w:rPr>
          <w:rFonts w:ascii="Arial" w:hAnsi="Arial"/>
          <w:b/>
          <w:bCs/>
          <w:kern w:val="32"/>
          <w:lang w:val="en-GB" w:eastAsia="en-GB"/>
        </w:rPr>
      </w:pPr>
    </w:p>
    <w:p w14:paraId="510661E0" w14:textId="77777777" w:rsidR="006962E4" w:rsidRDefault="006962E4" w:rsidP="00135C5B">
      <w:pPr>
        <w:keepNext/>
        <w:spacing w:before="240" w:after="60" w:line="276" w:lineRule="auto"/>
        <w:outlineLvl w:val="0"/>
        <w:rPr>
          <w:rFonts w:ascii="Arial" w:hAnsi="Arial"/>
          <w:b/>
          <w:bCs/>
          <w:kern w:val="32"/>
          <w:lang w:val="en-GB" w:eastAsia="en-GB"/>
        </w:rPr>
      </w:pPr>
    </w:p>
    <w:p w14:paraId="102E51BC" w14:textId="77777777" w:rsidR="006962E4" w:rsidRDefault="006962E4" w:rsidP="00135C5B">
      <w:pPr>
        <w:keepNext/>
        <w:spacing w:before="240" w:after="60" w:line="276" w:lineRule="auto"/>
        <w:outlineLvl w:val="0"/>
        <w:rPr>
          <w:rFonts w:ascii="Arial" w:hAnsi="Arial"/>
          <w:b/>
          <w:bCs/>
          <w:kern w:val="32"/>
          <w:lang w:val="en-GB" w:eastAsia="en-GB"/>
        </w:rPr>
      </w:pPr>
    </w:p>
    <w:p w14:paraId="5ED51EC6" w14:textId="77777777" w:rsidR="006962E4" w:rsidRDefault="006962E4" w:rsidP="00135C5B">
      <w:pPr>
        <w:keepNext/>
        <w:spacing w:before="240" w:after="60" w:line="276" w:lineRule="auto"/>
        <w:outlineLvl w:val="0"/>
        <w:rPr>
          <w:rFonts w:ascii="Arial" w:hAnsi="Arial"/>
          <w:b/>
          <w:bCs/>
          <w:kern w:val="32"/>
          <w:lang w:val="en-GB" w:eastAsia="en-GB"/>
        </w:rPr>
      </w:pPr>
    </w:p>
    <w:p w14:paraId="7978E35A" w14:textId="77777777" w:rsidR="006962E4" w:rsidRDefault="006962E4" w:rsidP="00135C5B">
      <w:pPr>
        <w:keepNext/>
        <w:spacing w:before="240" w:after="60" w:line="276" w:lineRule="auto"/>
        <w:outlineLvl w:val="0"/>
        <w:rPr>
          <w:rFonts w:ascii="Arial" w:hAnsi="Arial"/>
          <w:b/>
          <w:bCs/>
          <w:kern w:val="32"/>
          <w:lang w:val="en-GB" w:eastAsia="en-GB"/>
        </w:rPr>
      </w:pPr>
    </w:p>
    <w:p w14:paraId="6077FC20" w14:textId="77777777" w:rsidR="006962E4" w:rsidRDefault="006962E4" w:rsidP="00135C5B">
      <w:pPr>
        <w:keepNext/>
        <w:spacing w:before="240" w:after="60" w:line="276" w:lineRule="auto"/>
        <w:outlineLvl w:val="0"/>
        <w:rPr>
          <w:rFonts w:ascii="Arial" w:hAnsi="Arial"/>
          <w:b/>
          <w:bCs/>
          <w:kern w:val="32"/>
          <w:lang w:val="en-GB" w:eastAsia="en-GB"/>
        </w:rPr>
      </w:pPr>
    </w:p>
    <w:p w14:paraId="68A4F89D" w14:textId="77777777" w:rsidR="006962E4" w:rsidRDefault="006962E4" w:rsidP="00135C5B">
      <w:pPr>
        <w:keepNext/>
        <w:spacing w:before="240" w:after="60" w:line="276" w:lineRule="auto"/>
        <w:outlineLvl w:val="0"/>
        <w:rPr>
          <w:rFonts w:ascii="Arial" w:hAnsi="Arial"/>
          <w:b/>
          <w:bCs/>
          <w:kern w:val="32"/>
          <w:lang w:val="en-GB" w:eastAsia="en-GB"/>
        </w:rPr>
      </w:pPr>
    </w:p>
    <w:p w14:paraId="5C212594" w14:textId="77777777" w:rsidR="006962E4" w:rsidRDefault="006962E4" w:rsidP="00135C5B">
      <w:pPr>
        <w:keepNext/>
        <w:spacing w:before="240" w:after="60" w:line="276" w:lineRule="auto"/>
        <w:outlineLvl w:val="0"/>
        <w:rPr>
          <w:rFonts w:ascii="Arial" w:hAnsi="Arial"/>
          <w:b/>
          <w:bCs/>
          <w:kern w:val="32"/>
          <w:lang w:val="en-GB" w:eastAsia="en-GB"/>
        </w:rPr>
      </w:pPr>
    </w:p>
    <w:p w14:paraId="142499A3" w14:textId="77777777" w:rsidR="006962E4" w:rsidRDefault="006962E4" w:rsidP="00135C5B">
      <w:pPr>
        <w:keepNext/>
        <w:spacing w:before="240" w:after="60" w:line="276" w:lineRule="auto"/>
        <w:outlineLvl w:val="0"/>
        <w:rPr>
          <w:rFonts w:ascii="Arial" w:hAnsi="Arial"/>
          <w:b/>
          <w:bCs/>
          <w:kern w:val="32"/>
          <w:lang w:val="en-GB" w:eastAsia="en-GB"/>
        </w:rPr>
      </w:pPr>
    </w:p>
    <w:p w14:paraId="795F7E96" w14:textId="77777777" w:rsidR="006962E4" w:rsidRDefault="006962E4" w:rsidP="00135C5B">
      <w:pPr>
        <w:keepNext/>
        <w:spacing w:before="240" w:after="60" w:line="276" w:lineRule="auto"/>
        <w:outlineLvl w:val="0"/>
        <w:rPr>
          <w:rFonts w:ascii="Arial" w:hAnsi="Arial"/>
          <w:b/>
          <w:bCs/>
          <w:kern w:val="32"/>
          <w:lang w:val="en-GB" w:eastAsia="en-GB"/>
        </w:rPr>
      </w:pPr>
    </w:p>
    <w:p w14:paraId="0993F980" w14:textId="77777777" w:rsidR="006962E4" w:rsidRDefault="006962E4" w:rsidP="00135C5B">
      <w:pPr>
        <w:keepNext/>
        <w:spacing w:before="240" w:after="60" w:line="276" w:lineRule="auto"/>
        <w:outlineLvl w:val="0"/>
        <w:rPr>
          <w:rFonts w:ascii="Arial" w:hAnsi="Arial"/>
          <w:b/>
          <w:bCs/>
          <w:kern w:val="32"/>
          <w:lang w:val="en-GB" w:eastAsia="en-GB"/>
        </w:rPr>
      </w:pPr>
    </w:p>
    <w:p w14:paraId="3CB1E0AC" w14:textId="77777777" w:rsidR="006962E4" w:rsidRDefault="006962E4" w:rsidP="00135C5B">
      <w:pPr>
        <w:keepNext/>
        <w:spacing w:before="240" w:after="60" w:line="276" w:lineRule="auto"/>
        <w:outlineLvl w:val="0"/>
        <w:rPr>
          <w:rFonts w:ascii="Arial" w:hAnsi="Arial"/>
          <w:b/>
          <w:bCs/>
          <w:kern w:val="32"/>
          <w:lang w:val="en-GB" w:eastAsia="en-GB"/>
        </w:rPr>
      </w:pPr>
    </w:p>
    <w:p w14:paraId="4ECD579B" w14:textId="77777777" w:rsidR="006962E4" w:rsidRDefault="006962E4" w:rsidP="00135C5B">
      <w:pPr>
        <w:keepNext/>
        <w:spacing w:before="240" w:after="60" w:line="276" w:lineRule="auto"/>
        <w:outlineLvl w:val="0"/>
        <w:rPr>
          <w:rFonts w:ascii="Arial" w:hAnsi="Arial"/>
          <w:b/>
          <w:bCs/>
          <w:kern w:val="32"/>
          <w:lang w:val="en-GB" w:eastAsia="en-GB"/>
        </w:rPr>
      </w:pPr>
    </w:p>
    <w:p w14:paraId="367CD53E" w14:textId="77777777" w:rsidR="006962E4" w:rsidRDefault="006962E4" w:rsidP="00135C5B">
      <w:pPr>
        <w:keepNext/>
        <w:spacing w:before="240" w:after="60" w:line="276" w:lineRule="auto"/>
        <w:outlineLvl w:val="0"/>
        <w:rPr>
          <w:rFonts w:ascii="Arial" w:hAnsi="Arial"/>
          <w:b/>
          <w:bCs/>
          <w:kern w:val="32"/>
          <w:lang w:val="en-GB" w:eastAsia="en-GB"/>
        </w:rPr>
      </w:pPr>
    </w:p>
    <w:p w14:paraId="1432DB75" w14:textId="77777777" w:rsidR="006962E4" w:rsidRDefault="006962E4" w:rsidP="00135C5B">
      <w:pPr>
        <w:keepNext/>
        <w:spacing w:before="240" w:after="60" w:line="276" w:lineRule="auto"/>
        <w:outlineLvl w:val="0"/>
        <w:rPr>
          <w:rFonts w:ascii="Arial" w:hAnsi="Arial"/>
          <w:b/>
          <w:bCs/>
          <w:kern w:val="32"/>
          <w:lang w:val="en-GB" w:eastAsia="en-GB"/>
        </w:rPr>
      </w:pPr>
    </w:p>
    <w:p w14:paraId="3ECC0E03" w14:textId="77777777" w:rsidR="006962E4" w:rsidRDefault="006962E4" w:rsidP="00135C5B">
      <w:pPr>
        <w:keepNext/>
        <w:spacing w:before="240" w:after="60" w:line="276" w:lineRule="auto"/>
        <w:outlineLvl w:val="0"/>
        <w:rPr>
          <w:rFonts w:ascii="Arial" w:hAnsi="Arial"/>
          <w:b/>
          <w:bCs/>
          <w:kern w:val="32"/>
          <w:lang w:val="en-GB" w:eastAsia="en-GB"/>
        </w:rPr>
      </w:pPr>
    </w:p>
    <w:p w14:paraId="762CB28E" w14:textId="77777777" w:rsidR="004E091E" w:rsidRDefault="004E091E" w:rsidP="00135C5B">
      <w:pPr>
        <w:keepNext/>
        <w:spacing w:before="240" w:after="60" w:line="276" w:lineRule="auto"/>
        <w:outlineLvl w:val="0"/>
        <w:rPr>
          <w:rFonts w:ascii="Arial" w:hAnsi="Arial"/>
          <w:b/>
          <w:bCs/>
          <w:kern w:val="32"/>
          <w:lang w:val="en-GB" w:eastAsia="en-GB"/>
        </w:rPr>
      </w:pPr>
    </w:p>
    <w:p w14:paraId="24069FFE" w14:textId="77777777" w:rsidR="004E091E" w:rsidRDefault="004E091E" w:rsidP="00135C5B">
      <w:pPr>
        <w:keepNext/>
        <w:spacing w:before="240" w:after="60" w:line="276" w:lineRule="auto"/>
        <w:outlineLvl w:val="0"/>
        <w:rPr>
          <w:rFonts w:ascii="Arial" w:hAnsi="Arial"/>
          <w:b/>
          <w:bCs/>
          <w:kern w:val="32"/>
          <w:lang w:val="en-GB" w:eastAsia="en-GB"/>
        </w:rPr>
      </w:pPr>
    </w:p>
    <w:p w14:paraId="575834EC" w14:textId="01ECD5D1" w:rsidR="004E091E" w:rsidRPr="009B0BBB" w:rsidRDefault="004E091E" w:rsidP="00135C5B">
      <w:pPr>
        <w:keepNext/>
        <w:spacing w:before="240" w:after="60" w:line="276" w:lineRule="auto"/>
        <w:outlineLvl w:val="0"/>
        <w:rPr>
          <w:rFonts w:ascii="Arial" w:hAnsi="Arial"/>
          <w:kern w:val="32"/>
          <w:lang w:val="en-GB" w:eastAsia="en-GB"/>
        </w:rPr>
      </w:pPr>
      <w:r w:rsidRPr="009B0BBB">
        <w:rPr>
          <w:rFonts w:ascii="Arial" w:hAnsi="Arial"/>
          <w:kern w:val="32"/>
          <w:lang w:val="en-GB" w:eastAsia="en-GB"/>
        </w:rPr>
        <w:t>CERTIFIED PROOF OF REGISTRATION WITH RELEVANT REGULATORY BODY (</w:t>
      </w:r>
      <w:r w:rsidR="009B0BBB" w:rsidRPr="009B0BBB">
        <w:rPr>
          <w:rFonts w:ascii="Arial" w:hAnsi="Arial"/>
          <w:kern w:val="32"/>
          <w:lang w:val="en-GB" w:eastAsia="en-GB"/>
        </w:rPr>
        <w:t>SACNASP/EAPASA)</w:t>
      </w:r>
    </w:p>
    <w:p w14:paraId="55CE8C74" w14:textId="77777777" w:rsidR="00135C5B" w:rsidRDefault="00135C5B" w:rsidP="00135C5B">
      <w:pPr>
        <w:keepNext/>
        <w:spacing w:before="240" w:after="60" w:line="276" w:lineRule="auto"/>
        <w:outlineLvl w:val="0"/>
        <w:rPr>
          <w:rFonts w:ascii="Arial" w:hAnsi="Arial"/>
          <w:b/>
          <w:bCs/>
          <w:kern w:val="32"/>
          <w:lang w:val="en-GB" w:eastAsia="en-GB"/>
        </w:rPr>
      </w:pPr>
    </w:p>
    <w:p w14:paraId="5F1324F8" w14:textId="77777777" w:rsidR="00E953E5" w:rsidRDefault="00E953E5" w:rsidP="00E953E5">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p w14:paraId="451E2B56" w14:textId="77777777" w:rsidR="00135C5B" w:rsidRDefault="00135C5B" w:rsidP="00135C5B">
      <w:pPr>
        <w:keepNext/>
        <w:spacing w:before="240" w:after="60" w:line="276" w:lineRule="auto"/>
        <w:outlineLvl w:val="0"/>
        <w:rPr>
          <w:rFonts w:ascii="Arial" w:hAnsi="Arial"/>
          <w:b/>
          <w:bCs/>
          <w:kern w:val="32"/>
          <w:lang w:val="en-GB" w:eastAsia="en-GB"/>
        </w:rPr>
      </w:pPr>
    </w:p>
    <w:p w14:paraId="0DA24F67" w14:textId="77777777" w:rsidR="00E953E5" w:rsidRDefault="00E953E5" w:rsidP="00135C5B">
      <w:pPr>
        <w:keepNext/>
        <w:spacing w:before="240" w:after="60" w:line="276" w:lineRule="auto"/>
        <w:outlineLvl w:val="0"/>
        <w:rPr>
          <w:rFonts w:ascii="Arial" w:hAnsi="Arial"/>
          <w:b/>
          <w:bCs/>
          <w:kern w:val="32"/>
          <w:lang w:val="en-GB" w:eastAsia="en-GB"/>
        </w:rPr>
      </w:pPr>
    </w:p>
    <w:p w14:paraId="1CD4713E" w14:textId="77777777" w:rsidR="00E953E5" w:rsidRDefault="00E953E5" w:rsidP="00135C5B">
      <w:pPr>
        <w:keepNext/>
        <w:spacing w:before="240" w:after="60" w:line="276" w:lineRule="auto"/>
        <w:outlineLvl w:val="0"/>
        <w:rPr>
          <w:rFonts w:ascii="Arial" w:hAnsi="Arial"/>
          <w:b/>
          <w:bCs/>
          <w:kern w:val="32"/>
          <w:lang w:val="en-GB" w:eastAsia="en-GB"/>
        </w:rPr>
      </w:pPr>
    </w:p>
    <w:p w14:paraId="01F46E46" w14:textId="77777777" w:rsidR="00E953E5" w:rsidRDefault="00E953E5" w:rsidP="00135C5B">
      <w:pPr>
        <w:keepNext/>
        <w:spacing w:before="240" w:after="60" w:line="276" w:lineRule="auto"/>
        <w:outlineLvl w:val="0"/>
        <w:rPr>
          <w:rFonts w:ascii="Arial" w:hAnsi="Arial"/>
          <w:b/>
          <w:bCs/>
          <w:kern w:val="32"/>
          <w:lang w:val="en-GB" w:eastAsia="en-GB"/>
        </w:rPr>
      </w:pPr>
    </w:p>
    <w:p w14:paraId="763DC889" w14:textId="77777777" w:rsidR="00E953E5" w:rsidRDefault="00E953E5" w:rsidP="00135C5B">
      <w:pPr>
        <w:keepNext/>
        <w:spacing w:before="240" w:after="60" w:line="276" w:lineRule="auto"/>
        <w:outlineLvl w:val="0"/>
        <w:rPr>
          <w:rFonts w:ascii="Arial" w:hAnsi="Arial"/>
          <w:b/>
          <w:bCs/>
          <w:kern w:val="32"/>
          <w:lang w:val="en-GB" w:eastAsia="en-GB"/>
        </w:rPr>
      </w:pPr>
    </w:p>
    <w:p w14:paraId="1A83216B" w14:textId="77777777" w:rsidR="00E953E5" w:rsidRDefault="00E953E5" w:rsidP="00135C5B">
      <w:pPr>
        <w:keepNext/>
        <w:spacing w:before="240" w:after="60" w:line="276" w:lineRule="auto"/>
        <w:outlineLvl w:val="0"/>
        <w:rPr>
          <w:rFonts w:ascii="Arial" w:hAnsi="Arial"/>
          <w:b/>
          <w:bCs/>
          <w:kern w:val="32"/>
          <w:lang w:val="en-GB" w:eastAsia="en-GB"/>
        </w:rPr>
      </w:pPr>
    </w:p>
    <w:p w14:paraId="247E6577" w14:textId="77777777" w:rsidR="005719F8" w:rsidRDefault="005719F8" w:rsidP="00135C5B">
      <w:pPr>
        <w:keepNext/>
        <w:spacing w:before="240" w:after="60" w:line="276" w:lineRule="auto"/>
        <w:outlineLvl w:val="0"/>
        <w:rPr>
          <w:rFonts w:ascii="Arial" w:hAnsi="Arial"/>
          <w:kern w:val="32"/>
          <w:lang w:val="en-GB" w:eastAsia="en-GB"/>
        </w:rPr>
      </w:pPr>
    </w:p>
    <w:p w14:paraId="55A73397" w14:textId="77777777" w:rsidR="005719F8" w:rsidRDefault="005719F8" w:rsidP="00135C5B">
      <w:pPr>
        <w:keepNext/>
        <w:spacing w:before="240" w:after="60" w:line="276" w:lineRule="auto"/>
        <w:outlineLvl w:val="0"/>
        <w:rPr>
          <w:rFonts w:ascii="Arial" w:hAnsi="Arial"/>
          <w:kern w:val="32"/>
          <w:lang w:val="en-GB" w:eastAsia="en-GB"/>
        </w:rPr>
      </w:pPr>
    </w:p>
    <w:p w14:paraId="7C7D441F" w14:textId="77777777" w:rsidR="005719F8" w:rsidRDefault="005719F8" w:rsidP="00135C5B">
      <w:pPr>
        <w:keepNext/>
        <w:spacing w:before="240" w:after="60" w:line="276" w:lineRule="auto"/>
        <w:outlineLvl w:val="0"/>
        <w:rPr>
          <w:rFonts w:ascii="Arial" w:hAnsi="Arial"/>
          <w:kern w:val="32"/>
          <w:lang w:val="en-GB" w:eastAsia="en-GB"/>
        </w:rPr>
      </w:pPr>
    </w:p>
    <w:p w14:paraId="01919EA4" w14:textId="77777777" w:rsidR="005719F8" w:rsidRDefault="005719F8" w:rsidP="00135C5B">
      <w:pPr>
        <w:keepNext/>
        <w:spacing w:before="240" w:after="60" w:line="276" w:lineRule="auto"/>
        <w:outlineLvl w:val="0"/>
        <w:rPr>
          <w:rFonts w:ascii="Arial" w:hAnsi="Arial"/>
          <w:kern w:val="32"/>
          <w:lang w:val="en-GB" w:eastAsia="en-GB"/>
        </w:rPr>
      </w:pPr>
    </w:p>
    <w:p w14:paraId="1EE54659" w14:textId="77777777" w:rsidR="005719F8" w:rsidRDefault="005719F8" w:rsidP="00135C5B">
      <w:pPr>
        <w:keepNext/>
        <w:spacing w:before="240" w:after="60" w:line="276" w:lineRule="auto"/>
        <w:outlineLvl w:val="0"/>
        <w:rPr>
          <w:rFonts w:ascii="Arial" w:hAnsi="Arial"/>
          <w:kern w:val="32"/>
          <w:lang w:val="en-GB" w:eastAsia="en-GB"/>
        </w:rPr>
      </w:pPr>
    </w:p>
    <w:p w14:paraId="142A1509" w14:textId="77777777" w:rsidR="005719F8" w:rsidRDefault="005719F8" w:rsidP="00135C5B">
      <w:pPr>
        <w:keepNext/>
        <w:spacing w:before="240" w:after="60" w:line="276" w:lineRule="auto"/>
        <w:outlineLvl w:val="0"/>
        <w:rPr>
          <w:rFonts w:ascii="Arial" w:hAnsi="Arial"/>
          <w:kern w:val="32"/>
          <w:lang w:val="en-GB" w:eastAsia="en-GB"/>
        </w:rPr>
      </w:pPr>
    </w:p>
    <w:p w14:paraId="16C827DD" w14:textId="77777777" w:rsidR="005719F8" w:rsidRDefault="005719F8" w:rsidP="00135C5B">
      <w:pPr>
        <w:keepNext/>
        <w:spacing w:before="240" w:after="60" w:line="276" w:lineRule="auto"/>
        <w:outlineLvl w:val="0"/>
        <w:rPr>
          <w:rFonts w:ascii="Arial" w:hAnsi="Arial"/>
          <w:kern w:val="32"/>
          <w:lang w:val="en-GB" w:eastAsia="en-GB"/>
        </w:rPr>
      </w:pPr>
    </w:p>
    <w:p w14:paraId="09B52BC8" w14:textId="77777777" w:rsidR="005719F8" w:rsidRDefault="005719F8" w:rsidP="00135C5B">
      <w:pPr>
        <w:keepNext/>
        <w:spacing w:before="240" w:after="60" w:line="276" w:lineRule="auto"/>
        <w:outlineLvl w:val="0"/>
        <w:rPr>
          <w:rFonts w:ascii="Arial" w:hAnsi="Arial"/>
          <w:kern w:val="32"/>
          <w:lang w:val="en-GB" w:eastAsia="en-GB"/>
        </w:rPr>
      </w:pPr>
    </w:p>
    <w:p w14:paraId="4482843D" w14:textId="77777777" w:rsidR="005719F8" w:rsidRDefault="005719F8" w:rsidP="00135C5B">
      <w:pPr>
        <w:keepNext/>
        <w:spacing w:before="240" w:after="60" w:line="276" w:lineRule="auto"/>
        <w:outlineLvl w:val="0"/>
        <w:rPr>
          <w:rFonts w:ascii="Arial" w:hAnsi="Arial"/>
          <w:kern w:val="32"/>
          <w:lang w:val="en-GB" w:eastAsia="en-GB"/>
        </w:rPr>
      </w:pPr>
    </w:p>
    <w:p w14:paraId="57BFDAC4" w14:textId="77777777" w:rsidR="005719F8" w:rsidRDefault="005719F8" w:rsidP="00135C5B">
      <w:pPr>
        <w:keepNext/>
        <w:spacing w:before="240" w:after="60" w:line="276" w:lineRule="auto"/>
        <w:outlineLvl w:val="0"/>
        <w:rPr>
          <w:rFonts w:ascii="Arial" w:hAnsi="Arial"/>
          <w:kern w:val="32"/>
          <w:lang w:val="en-GB" w:eastAsia="en-GB"/>
        </w:rPr>
      </w:pPr>
    </w:p>
    <w:p w14:paraId="6ECB2704" w14:textId="77777777" w:rsidR="005719F8" w:rsidRDefault="005719F8" w:rsidP="00135C5B">
      <w:pPr>
        <w:keepNext/>
        <w:spacing w:before="240" w:after="60" w:line="276" w:lineRule="auto"/>
        <w:outlineLvl w:val="0"/>
        <w:rPr>
          <w:rFonts w:ascii="Arial" w:hAnsi="Arial"/>
          <w:kern w:val="32"/>
          <w:lang w:val="en-GB" w:eastAsia="en-GB"/>
        </w:rPr>
      </w:pPr>
    </w:p>
    <w:p w14:paraId="060DB34D" w14:textId="77777777" w:rsidR="005719F8" w:rsidRDefault="005719F8" w:rsidP="00135C5B">
      <w:pPr>
        <w:keepNext/>
        <w:spacing w:before="240" w:after="60" w:line="276" w:lineRule="auto"/>
        <w:outlineLvl w:val="0"/>
        <w:rPr>
          <w:rFonts w:ascii="Arial" w:hAnsi="Arial"/>
          <w:kern w:val="32"/>
          <w:lang w:val="en-GB" w:eastAsia="en-GB"/>
        </w:rPr>
      </w:pPr>
    </w:p>
    <w:p w14:paraId="749592F4" w14:textId="77777777" w:rsidR="005719F8" w:rsidRDefault="005719F8" w:rsidP="00135C5B">
      <w:pPr>
        <w:keepNext/>
        <w:spacing w:before="240" w:after="60" w:line="276" w:lineRule="auto"/>
        <w:outlineLvl w:val="0"/>
        <w:rPr>
          <w:rFonts w:ascii="Arial" w:hAnsi="Arial"/>
          <w:kern w:val="32"/>
          <w:lang w:val="en-GB" w:eastAsia="en-GB"/>
        </w:rPr>
      </w:pPr>
    </w:p>
    <w:p w14:paraId="38304B9A" w14:textId="77777777" w:rsidR="005719F8" w:rsidRDefault="005719F8" w:rsidP="00135C5B">
      <w:pPr>
        <w:keepNext/>
        <w:spacing w:before="240" w:after="60" w:line="276" w:lineRule="auto"/>
        <w:outlineLvl w:val="0"/>
        <w:rPr>
          <w:rFonts w:ascii="Arial" w:hAnsi="Arial"/>
          <w:kern w:val="32"/>
          <w:lang w:val="en-GB" w:eastAsia="en-GB"/>
        </w:rPr>
      </w:pPr>
    </w:p>
    <w:p w14:paraId="04122AD4" w14:textId="77777777" w:rsidR="005719F8" w:rsidRDefault="005719F8" w:rsidP="00135C5B">
      <w:pPr>
        <w:keepNext/>
        <w:spacing w:before="240" w:after="60" w:line="276" w:lineRule="auto"/>
        <w:outlineLvl w:val="0"/>
        <w:rPr>
          <w:rFonts w:ascii="Arial" w:hAnsi="Arial"/>
          <w:kern w:val="32"/>
          <w:lang w:val="en-GB" w:eastAsia="en-GB"/>
        </w:rPr>
      </w:pPr>
    </w:p>
    <w:p w14:paraId="05762449" w14:textId="77777777" w:rsidR="005719F8" w:rsidRDefault="005719F8" w:rsidP="00135C5B">
      <w:pPr>
        <w:keepNext/>
        <w:spacing w:before="240" w:after="60" w:line="276" w:lineRule="auto"/>
        <w:outlineLvl w:val="0"/>
        <w:rPr>
          <w:rFonts w:ascii="Arial" w:hAnsi="Arial"/>
          <w:kern w:val="32"/>
          <w:lang w:val="en-GB" w:eastAsia="en-GB"/>
        </w:rPr>
      </w:pPr>
    </w:p>
    <w:p w14:paraId="537121E3" w14:textId="77777777" w:rsidR="005719F8" w:rsidRDefault="005719F8" w:rsidP="00135C5B">
      <w:pPr>
        <w:keepNext/>
        <w:spacing w:before="240" w:after="60" w:line="276" w:lineRule="auto"/>
        <w:outlineLvl w:val="0"/>
        <w:rPr>
          <w:rFonts w:ascii="Arial" w:hAnsi="Arial"/>
          <w:kern w:val="32"/>
          <w:lang w:val="en-GB" w:eastAsia="en-GB"/>
        </w:rPr>
      </w:pPr>
    </w:p>
    <w:p w14:paraId="17267DD0" w14:textId="77777777" w:rsidR="005719F8" w:rsidRDefault="005719F8" w:rsidP="00135C5B">
      <w:pPr>
        <w:keepNext/>
        <w:spacing w:before="240" w:after="60" w:line="276" w:lineRule="auto"/>
        <w:outlineLvl w:val="0"/>
        <w:rPr>
          <w:rFonts w:ascii="Arial" w:hAnsi="Arial"/>
          <w:kern w:val="32"/>
          <w:lang w:val="en-GB" w:eastAsia="en-GB"/>
        </w:rPr>
      </w:pPr>
    </w:p>
    <w:p w14:paraId="5B2E700C" w14:textId="77777777" w:rsidR="005719F8" w:rsidRDefault="005719F8" w:rsidP="00135C5B">
      <w:pPr>
        <w:keepNext/>
        <w:spacing w:before="240" w:after="60" w:line="276" w:lineRule="auto"/>
        <w:outlineLvl w:val="0"/>
        <w:rPr>
          <w:rFonts w:ascii="Arial" w:hAnsi="Arial"/>
          <w:kern w:val="32"/>
          <w:lang w:val="en-GB" w:eastAsia="en-GB"/>
        </w:rPr>
      </w:pPr>
    </w:p>
    <w:p w14:paraId="1055647B" w14:textId="77777777" w:rsidR="005719F8" w:rsidRDefault="005719F8" w:rsidP="00135C5B">
      <w:pPr>
        <w:keepNext/>
        <w:spacing w:before="240" w:after="60" w:line="276" w:lineRule="auto"/>
        <w:outlineLvl w:val="0"/>
        <w:rPr>
          <w:rFonts w:ascii="Arial" w:hAnsi="Arial"/>
          <w:kern w:val="32"/>
          <w:lang w:val="en-GB" w:eastAsia="en-GB"/>
        </w:rPr>
      </w:pPr>
    </w:p>
    <w:p w14:paraId="10505D6C" w14:textId="77777777" w:rsidR="005719F8" w:rsidRDefault="005719F8" w:rsidP="00135C5B">
      <w:pPr>
        <w:keepNext/>
        <w:spacing w:before="240" w:after="60" w:line="276" w:lineRule="auto"/>
        <w:outlineLvl w:val="0"/>
        <w:rPr>
          <w:rFonts w:ascii="Arial" w:hAnsi="Arial"/>
          <w:kern w:val="32"/>
          <w:lang w:val="en-GB" w:eastAsia="en-GB"/>
        </w:rPr>
      </w:pPr>
    </w:p>
    <w:p w14:paraId="78E0F033" w14:textId="36FC8393" w:rsidR="00E953E5" w:rsidRPr="005719F8" w:rsidRDefault="005719F8" w:rsidP="00135C5B">
      <w:pPr>
        <w:keepNext/>
        <w:spacing w:before="240" w:after="60" w:line="276" w:lineRule="auto"/>
        <w:outlineLvl w:val="0"/>
        <w:rPr>
          <w:rFonts w:ascii="Arial" w:hAnsi="Arial"/>
          <w:kern w:val="32"/>
          <w:lang w:val="en-GB" w:eastAsia="en-GB"/>
        </w:rPr>
      </w:pPr>
      <w:r w:rsidRPr="005719F8">
        <w:rPr>
          <w:rFonts w:ascii="Arial" w:hAnsi="Arial"/>
          <w:kern w:val="32"/>
          <w:lang w:val="en-GB" w:eastAsia="en-GB"/>
        </w:rPr>
        <w:t>SIGNED APPOINTMENT LETTERS/PURCHASE ORDERS</w:t>
      </w:r>
    </w:p>
    <w:p w14:paraId="0815666B" w14:textId="014750A6" w:rsidR="00E953E5" w:rsidRPr="005719F8" w:rsidRDefault="005719F8" w:rsidP="005719F8">
      <w:pPr>
        <w:keepNext/>
        <w:spacing w:before="240" w:after="60" w:line="276" w:lineRule="auto"/>
        <w:jc w:val="center"/>
        <w:outlineLvl w:val="0"/>
        <w:rPr>
          <w:rFonts w:asciiTheme="minorHAnsi" w:hAnsiTheme="minorHAnsi" w:cstheme="minorHAnsi"/>
          <w:b/>
          <w:bCs/>
          <w:i/>
          <w:iCs/>
          <w:kern w:val="32"/>
          <w:lang w:val="en-GB" w:eastAsia="en-GB"/>
        </w:rPr>
      </w:pPr>
      <w:r w:rsidRPr="005719F8">
        <w:rPr>
          <w:rFonts w:asciiTheme="minorHAnsi" w:hAnsiTheme="minorHAnsi" w:cstheme="minorHAnsi"/>
          <w:b/>
          <w:bCs/>
          <w:i/>
          <w:iCs/>
          <w:kern w:val="32"/>
          <w:lang w:val="en-GB" w:eastAsia="en-GB"/>
        </w:rPr>
        <w:t>[Non-submission will result in no points being scored]</w:t>
      </w:r>
    </w:p>
    <w:p w14:paraId="74EFC822" w14:textId="77777777" w:rsidR="00E953E5" w:rsidRDefault="00E953E5" w:rsidP="00135C5B">
      <w:pPr>
        <w:keepNext/>
        <w:spacing w:before="240" w:after="60" w:line="276" w:lineRule="auto"/>
        <w:outlineLvl w:val="0"/>
        <w:rPr>
          <w:rFonts w:ascii="Arial" w:hAnsi="Arial"/>
          <w:b/>
          <w:bCs/>
          <w:kern w:val="32"/>
          <w:lang w:val="en-GB" w:eastAsia="en-GB"/>
        </w:rPr>
      </w:pPr>
    </w:p>
    <w:p w14:paraId="2F4AB818" w14:textId="77777777" w:rsidR="00E953E5" w:rsidRDefault="00E953E5" w:rsidP="00135C5B">
      <w:pPr>
        <w:keepNext/>
        <w:spacing w:before="240" w:after="60" w:line="276" w:lineRule="auto"/>
        <w:outlineLvl w:val="0"/>
        <w:rPr>
          <w:rFonts w:ascii="Arial" w:hAnsi="Arial"/>
          <w:b/>
          <w:bCs/>
          <w:kern w:val="32"/>
          <w:lang w:val="en-GB" w:eastAsia="en-GB"/>
        </w:rPr>
      </w:pPr>
    </w:p>
    <w:p w14:paraId="74A9C032" w14:textId="77777777" w:rsidR="00E953E5" w:rsidRDefault="00E953E5" w:rsidP="00135C5B">
      <w:pPr>
        <w:keepNext/>
        <w:spacing w:before="240" w:after="60" w:line="276" w:lineRule="auto"/>
        <w:outlineLvl w:val="0"/>
        <w:rPr>
          <w:rFonts w:ascii="Arial" w:hAnsi="Arial"/>
          <w:b/>
          <w:bCs/>
          <w:kern w:val="32"/>
          <w:lang w:val="en-GB" w:eastAsia="en-GB"/>
        </w:rPr>
      </w:pPr>
    </w:p>
    <w:p w14:paraId="272BDAA0" w14:textId="77777777" w:rsidR="00E953E5" w:rsidRDefault="00E953E5" w:rsidP="00135C5B">
      <w:pPr>
        <w:keepNext/>
        <w:spacing w:before="240" w:after="60" w:line="276" w:lineRule="auto"/>
        <w:outlineLvl w:val="0"/>
        <w:rPr>
          <w:rFonts w:ascii="Arial" w:hAnsi="Arial"/>
          <w:b/>
          <w:bCs/>
          <w:kern w:val="32"/>
          <w:lang w:val="en-GB" w:eastAsia="en-GB"/>
        </w:rPr>
      </w:pPr>
    </w:p>
    <w:p w14:paraId="3419DF5D" w14:textId="77777777" w:rsidR="00E953E5" w:rsidRDefault="00E953E5" w:rsidP="00135C5B">
      <w:pPr>
        <w:keepNext/>
        <w:spacing w:before="240" w:after="60" w:line="276" w:lineRule="auto"/>
        <w:outlineLvl w:val="0"/>
        <w:rPr>
          <w:rFonts w:ascii="Arial" w:hAnsi="Arial"/>
          <w:b/>
          <w:bCs/>
          <w:kern w:val="32"/>
          <w:lang w:val="en-GB" w:eastAsia="en-GB"/>
        </w:rPr>
      </w:pPr>
    </w:p>
    <w:p w14:paraId="4F0DDA4A" w14:textId="77777777" w:rsidR="00E953E5" w:rsidRDefault="00E953E5" w:rsidP="00135C5B">
      <w:pPr>
        <w:keepNext/>
        <w:spacing w:before="240" w:after="60" w:line="276" w:lineRule="auto"/>
        <w:outlineLvl w:val="0"/>
        <w:rPr>
          <w:rFonts w:ascii="Arial" w:hAnsi="Arial"/>
          <w:b/>
          <w:bCs/>
          <w:kern w:val="32"/>
          <w:lang w:val="en-GB" w:eastAsia="en-GB"/>
        </w:rPr>
      </w:pPr>
    </w:p>
    <w:p w14:paraId="744F6DBA" w14:textId="77777777" w:rsidR="00E953E5" w:rsidRDefault="00E953E5" w:rsidP="00135C5B">
      <w:pPr>
        <w:keepNext/>
        <w:spacing w:before="240" w:after="60" w:line="276" w:lineRule="auto"/>
        <w:outlineLvl w:val="0"/>
        <w:rPr>
          <w:rFonts w:ascii="Arial" w:hAnsi="Arial"/>
          <w:b/>
          <w:bCs/>
          <w:kern w:val="32"/>
          <w:lang w:val="en-GB" w:eastAsia="en-GB"/>
        </w:rPr>
      </w:pPr>
    </w:p>
    <w:p w14:paraId="51918582" w14:textId="77777777" w:rsidR="00E953E5" w:rsidRDefault="00E953E5" w:rsidP="00135C5B">
      <w:pPr>
        <w:keepNext/>
        <w:spacing w:before="240" w:after="60" w:line="276" w:lineRule="auto"/>
        <w:outlineLvl w:val="0"/>
        <w:rPr>
          <w:rFonts w:ascii="Arial" w:hAnsi="Arial"/>
          <w:b/>
          <w:bCs/>
          <w:kern w:val="32"/>
          <w:lang w:val="en-GB" w:eastAsia="en-GB"/>
        </w:rPr>
      </w:pPr>
    </w:p>
    <w:p w14:paraId="7906BE86" w14:textId="77777777" w:rsidR="00E953E5" w:rsidRDefault="00E953E5" w:rsidP="00135C5B">
      <w:pPr>
        <w:keepNext/>
        <w:spacing w:before="240" w:after="60" w:line="276" w:lineRule="auto"/>
        <w:outlineLvl w:val="0"/>
        <w:rPr>
          <w:rFonts w:ascii="Arial" w:hAnsi="Arial"/>
          <w:b/>
          <w:bCs/>
          <w:kern w:val="32"/>
          <w:lang w:val="en-GB" w:eastAsia="en-GB"/>
        </w:rPr>
      </w:pPr>
    </w:p>
    <w:p w14:paraId="214C06D2" w14:textId="77777777" w:rsidR="00E953E5" w:rsidRDefault="00E953E5" w:rsidP="00135C5B">
      <w:pPr>
        <w:keepNext/>
        <w:spacing w:before="240" w:after="60" w:line="276" w:lineRule="auto"/>
        <w:outlineLvl w:val="0"/>
        <w:rPr>
          <w:rFonts w:ascii="Arial" w:hAnsi="Arial"/>
          <w:b/>
          <w:bCs/>
          <w:kern w:val="32"/>
          <w:lang w:val="en-GB" w:eastAsia="en-GB"/>
        </w:rPr>
      </w:pPr>
    </w:p>
    <w:p w14:paraId="48BC1A1B" w14:textId="77777777" w:rsidR="00E953E5" w:rsidRDefault="00E953E5" w:rsidP="00135C5B">
      <w:pPr>
        <w:keepNext/>
        <w:spacing w:before="240" w:after="60" w:line="276" w:lineRule="auto"/>
        <w:outlineLvl w:val="0"/>
        <w:rPr>
          <w:rFonts w:ascii="Arial" w:hAnsi="Arial"/>
          <w:b/>
          <w:bCs/>
          <w:kern w:val="32"/>
          <w:lang w:val="en-GB" w:eastAsia="en-GB"/>
        </w:rPr>
      </w:pPr>
    </w:p>
    <w:p w14:paraId="54657EC0" w14:textId="77777777" w:rsidR="00E953E5" w:rsidRDefault="00E953E5" w:rsidP="00135C5B">
      <w:pPr>
        <w:keepNext/>
        <w:spacing w:before="240" w:after="60" w:line="276" w:lineRule="auto"/>
        <w:outlineLvl w:val="0"/>
        <w:rPr>
          <w:rFonts w:ascii="Arial" w:hAnsi="Arial"/>
          <w:b/>
          <w:bCs/>
          <w:kern w:val="32"/>
          <w:lang w:val="en-GB" w:eastAsia="en-GB"/>
        </w:rPr>
      </w:pPr>
    </w:p>
    <w:p w14:paraId="5B8F1825" w14:textId="77777777" w:rsidR="00E953E5" w:rsidRDefault="00E953E5" w:rsidP="00135C5B">
      <w:pPr>
        <w:keepNext/>
        <w:spacing w:before="240" w:after="60" w:line="276" w:lineRule="auto"/>
        <w:outlineLvl w:val="0"/>
        <w:rPr>
          <w:rFonts w:ascii="Arial" w:hAnsi="Arial"/>
          <w:b/>
          <w:bCs/>
          <w:kern w:val="32"/>
          <w:lang w:val="en-GB" w:eastAsia="en-GB"/>
        </w:rPr>
      </w:pPr>
    </w:p>
    <w:p w14:paraId="1EE9C165" w14:textId="77777777" w:rsidR="00E953E5" w:rsidRDefault="00E953E5" w:rsidP="00135C5B">
      <w:pPr>
        <w:keepNext/>
        <w:spacing w:before="240" w:after="60" w:line="276" w:lineRule="auto"/>
        <w:outlineLvl w:val="0"/>
        <w:rPr>
          <w:rFonts w:ascii="Arial" w:hAnsi="Arial"/>
          <w:b/>
          <w:bCs/>
          <w:kern w:val="32"/>
          <w:lang w:val="en-GB" w:eastAsia="en-GB"/>
        </w:rPr>
      </w:pPr>
    </w:p>
    <w:p w14:paraId="7129E590" w14:textId="77777777" w:rsidR="00E953E5" w:rsidRDefault="00E953E5" w:rsidP="00135C5B">
      <w:pPr>
        <w:keepNext/>
        <w:spacing w:before="240" w:after="60" w:line="276" w:lineRule="auto"/>
        <w:outlineLvl w:val="0"/>
        <w:rPr>
          <w:rFonts w:ascii="Arial" w:hAnsi="Arial"/>
          <w:b/>
          <w:bCs/>
          <w:kern w:val="32"/>
          <w:lang w:val="en-GB" w:eastAsia="en-GB"/>
        </w:rPr>
      </w:pPr>
    </w:p>
    <w:p w14:paraId="4392A6B2" w14:textId="77777777" w:rsidR="005719F8" w:rsidRDefault="005719F8" w:rsidP="00135C5B">
      <w:pPr>
        <w:keepNext/>
        <w:spacing w:before="240" w:after="60" w:line="276" w:lineRule="auto"/>
        <w:outlineLvl w:val="0"/>
        <w:rPr>
          <w:rFonts w:ascii="Arial" w:hAnsi="Arial"/>
          <w:b/>
          <w:bCs/>
          <w:kern w:val="32"/>
          <w:lang w:val="en-GB" w:eastAsia="en-GB"/>
        </w:rPr>
      </w:pPr>
    </w:p>
    <w:p w14:paraId="043D1D17" w14:textId="77777777" w:rsidR="005719F8" w:rsidRDefault="005719F8" w:rsidP="00135C5B">
      <w:pPr>
        <w:keepNext/>
        <w:spacing w:before="240" w:after="60" w:line="276" w:lineRule="auto"/>
        <w:outlineLvl w:val="0"/>
        <w:rPr>
          <w:rFonts w:ascii="Arial" w:hAnsi="Arial"/>
          <w:b/>
          <w:bCs/>
          <w:kern w:val="32"/>
          <w:lang w:val="en-GB" w:eastAsia="en-GB"/>
        </w:rPr>
      </w:pPr>
    </w:p>
    <w:p w14:paraId="69E47EF2" w14:textId="77777777" w:rsidR="005719F8" w:rsidRDefault="005719F8" w:rsidP="00135C5B">
      <w:pPr>
        <w:keepNext/>
        <w:spacing w:before="240" w:after="60" w:line="276" w:lineRule="auto"/>
        <w:outlineLvl w:val="0"/>
        <w:rPr>
          <w:rFonts w:ascii="Arial" w:hAnsi="Arial"/>
          <w:b/>
          <w:bCs/>
          <w:kern w:val="32"/>
          <w:lang w:val="en-GB" w:eastAsia="en-GB"/>
        </w:rPr>
      </w:pPr>
    </w:p>
    <w:p w14:paraId="22BE3B1C" w14:textId="77777777" w:rsidR="005719F8" w:rsidRDefault="005719F8" w:rsidP="00135C5B">
      <w:pPr>
        <w:keepNext/>
        <w:spacing w:before="240" w:after="60" w:line="276" w:lineRule="auto"/>
        <w:outlineLvl w:val="0"/>
        <w:rPr>
          <w:rFonts w:ascii="Arial" w:hAnsi="Arial"/>
          <w:b/>
          <w:bCs/>
          <w:kern w:val="32"/>
          <w:lang w:val="en-GB" w:eastAsia="en-GB"/>
        </w:rPr>
      </w:pPr>
    </w:p>
    <w:p w14:paraId="30A530CE" w14:textId="77777777" w:rsidR="005719F8" w:rsidRDefault="005719F8" w:rsidP="00135C5B">
      <w:pPr>
        <w:keepNext/>
        <w:spacing w:before="240" w:after="60" w:line="276" w:lineRule="auto"/>
        <w:outlineLvl w:val="0"/>
        <w:rPr>
          <w:rFonts w:ascii="Arial" w:hAnsi="Arial"/>
          <w:b/>
          <w:bCs/>
          <w:kern w:val="32"/>
          <w:lang w:val="en-GB" w:eastAsia="en-GB"/>
        </w:rPr>
      </w:pPr>
    </w:p>
    <w:p w14:paraId="6BBADAB1" w14:textId="77777777" w:rsidR="005719F8" w:rsidRDefault="005719F8" w:rsidP="00135C5B">
      <w:pPr>
        <w:keepNext/>
        <w:spacing w:before="240" w:after="60" w:line="276" w:lineRule="auto"/>
        <w:outlineLvl w:val="0"/>
        <w:rPr>
          <w:rFonts w:ascii="Arial" w:hAnsi="Arial"/>
          <w:b/>
          <w:bCs/>
          <w:kern w:val="32"/>
          <w:lang w:val="en-GB" w:eastAsia="en-GB"/>
        </w:rPr>
      </w:pPr>
    </w:p>
    <w:p w14:paraId="03914F6D" w14:textId="77777777" w:rsidR="005719F8" w:rsidRDefault="005719F8" w:rsidP="00135C5B">
      <w:pPr>
        <w:keepNext/>
        <w:spacing w:before="240" w:after="60" w:line="276" w:lineRule="auto"/>
        <w:outlineLvl w:val="0"/>
        <w:rPr>
          <w:rFonts w:ascii="Arial" w:hAnsi="Arial"/>
          <w:b/>
          <w:bCs/>
          <w:kern w:val="32"/>
          <w:lang w:val="en-GB" w:eastAsia="en-GB"/>
        </w:rPr>
      </w:pPr>
    </w:p>
    <w:p w14:paraId="4A252D85" w14:textId="77777777" w:rsidR="005719F8" w:rsidRDefault="005719F8" w:rsidP="00135C5B">
      <w:pPr>
        <w:keepNext/>
        <w:spacing w:before="240" w:after="60" w:line="276" w:lineRule="auto"/>
        <w:outlineLvl w:val="0"/>
        <w:rPr>
          <w:rFonts w:ascii="Arial" w:hAnsi="Arial"/>
          <w:b/>
          <w:bCs/>
          <w:kern w:val="32"/>
          <w:lang w:val="en-GB" w:eastAsia="en-GB"/>
        </w:rPr>
      </w:pPr>
    </w:p>
    <w:p w14:paraId="12C6AE2B" w14:textId="77777777" w:rsidR="005719F8" w:rsidRDefault="005719F8" w:rsidP="00135C5B">
      <w:pPr>
        <w:keepNext/>
        <w:spacing w:before="240" w:after="60" w:line="276" w:lineRule="auto"/>
        <w:outlineLvl w:val="0"/>
        <w:rPr>
          <w:rFonts w:ascii="Arial" w:hAnsi="Arial"/>
          <w:b/>
          <w:bCs/>
          <w:kern w:val="32"/>
          <w:lang w:val="en-GB" w:eastAsia="en-GB"/>
        </w:rPr>
      </w:pPr>
    </w:p>
    <w:p w14:paraId="0828520D" w14:textId="77777777" w:rsidR="005719F8" w:rsidRDefault="005719F8" w:rsidP="00135C5B">
      <w:pPr>
        <w:keepNext/>
        <w:spacing w:before="240" w:after="60" w:line="276" w:lineRule="auto"/>
        <w:outlineLvl w:val="0"/>
        <w:rPr>
          <w:rFonts w:ascii="Arial" w:hAnsi="Arial"/>
          <w:b/>
          <w:bCs/>
          <w:kern w:val="32"/>
          <w:lang w:val="en-GB" w:eastAsia="en-GB"/>
        </w:rPr>
      </w:pPr>
    </w:p>
    <w:p w14:paraId="0C5D72C1" w14:textId="663E220A" w:rsidR="00E953E5" w:rsidRPr="00214D28" w:rsidRDefault="00A46ACD" w:rsidP="00135C5B">
      <w:pPr>
        <w:keepNext/>
        <w:spacing w:before="240" w:after="60" w:line="276" w:lineRule="auto"/>
        <w:outlineLvl w:val="0"/>
        <w:rPr>
          <w:rFonts w:ascii="Arial" w:hAnsi="Arial"/>
          <w:b/>
          <w:bCs/>
          <w:kern w:val="32"/>
          <w:lang w:val="en-GB" w:eastAsia="en-GB"/>
        </w:rPr>
      </w:pPr>
      <w:r w:rsidRPr="00214D28">
        <w:rPr>
          <w:rFonts w:ascii="Arial" w:hAnsi="Arial"/>
          <w:b/>
          <w:bCs/>
          <w:kern w:val="32"/>
          <w:lang w:val="en-GB" w:eastAsia="en-GB"/>
        </w:rPr>
        <w:t>PRICING SCHEDULE</w:t>
      </w:r>
    </w:p>
    <w:p w14:paraId="4F6E1339" w14:textId="1BA59026" w:rsidR="003E32D6" w:rsidRDefault="007F0EAD" w:rsidP="003E32D6">
      <w:pPr>
        <w:widowControl w:val="0"/>
        <w:autoSpaceDE w:val="0"/>
        <w:autoSpaceDN w:val="0"/>
        <w:adjustRightInd w:val="0"/>
        <w:ind w:left="720"/>
        <w:jc w:val="both"/>
        <w:rPr>
          <w:rFonts w:ascii="Tahoma" w:hAnsi="Tahoma" w:cs="Tahoma"/>
          <w:sz w:val="22"/>
          <w:szCs w:val="22"/>
        </w:rPr>
      </w:pPr>
      <w:r>
        <w:rPr>
          <w:rFonts w:ascii="Tahoma" w:hAnsi="Tahoma" w:cs="Tahoma"/>
          <w:sz w:val="22"/>
          <w:szCs w:val="22"/>
        </w:rPr>
        <w:t>All items must be priced</w:t>
      </w:r>
      <w:r w:rsidR="003E32D6" w:rsidRPr="003E32D6">
        <w:rPr>
          <w:rFonts w:ascii="Tahoma" w:hAnsi="Tahoma" w:cs="Tahoma"/>
          <w:sz w:val="22"/>
          <w:szCs w:val="22"/>
        </w:rPr>
        <w:t>, itemized as far as possible and as indicated in the attached spreadsheet format:</w:t>
      </w:r>
    </w:p>
    <w:p w14:paraId="2254856B" w14:textId="77777777" w:rsidR="00DA011F" w:rsidRPr="003E32D6" w:rsidRDefault="00DA011F" w:rsidP="003E32D6">
      <w:pPr>
        <w:widowControl w:val="0"/>
        <w:autoSpaceDE w:val="0"/>
        <w:autoSpaceDN w:val="0"/>
        <w:adjustRightInd w:val="0"/>
        <w:ind w:left="720"/>
        <w:jc w:val="both"/>
        <w:rPr>
          <w:rFonts w:ascii="Tahoma" w:hAnsi="Tahoma" w:cs="Tahoma"/>
          <w:sz w:val="22"/>
          <w:szCs w:val="22"/>
        </w:rPr>
      </w:pPr>
    </w:p>
    <w:p w14:paraId="4CE44B52" w14:textId="32DA2495" w:rsidR="003E32D6" w:rsidRPr="00AD4130" w:rsidRDefault="003E32D6" w:rsidP="003E32D6">
      <w:pPr>
        <w:widowControl w:val="0"/>
        <w:autoSpaceDE w:val="0"/>
        <w:autoSpaceDN w:val="0"/>
        <w:adjustRightInd w:val="0"/>
        <w:ind w:left="720"/>
        <w:jc w:val="both"/>
        <w:rPr>
          <w:rFonts w:ascii="Tahoma" w:hAnsi="Tahoma" w:cs="Tahoma"/>
          <w:b/>
          <w:i/>
          <w:sz w:val="18"/>
          <w:szCs w:val="18"/>
        </w:rPr>
      </w:pPr>
      <w:r w:rsidRPr="003E32D6">
        <w:rPr>
          <w:rFonts w:ascii="Tahoma" w:hAnsi="Tahoma" w:cs="Tahoma"/>
          <w:bCs/>
          <w:sz w:val="22"/>
          <w:szCs w:val="22"/>
        </w:rPr>
        <w:t xml:space="preserve"> </w:t>
      </w:r>
      <w:r w:rsidRPr="003E32D6">
        <w:rPr>
          <w:rFonts w:ascii="Tahoma" w:hAnsi="Tahoma" w:cs="Tahoma"/>
          <w:b/>
          <w:i/>
          <w:sz w:val="18"/>
          <w:szCs w:val="18"/>
        </w:rPr>
        <w:t>(to be completed on the Pric</w:t>
      </w:r>
      <w:r w:rsidR="00AD4130">
        <w:rPr>
          <w:rFonts w:ascii="Tahoma" w:hAnsi="Tahoma" w:cs="Tahoma"/>
          <w:b/>
          <w:i/>
          <w:sz w:val="18"/>
          <w:szCs w:val="18"/>
        </w:rPr>
        <w:t>ing</w:t>
      </w:r>
      <w:r w:rsidRPr="003E32D6">
        <w:rPr>
          <w:rFonts w:ascii="Tahoma" w:hAnsi="Tahoma" w:cs="Tahoma"/>
          <w:b/>
          <w:i/>
          <w:sz w:val="18"/>
          <w:szCs w:val="18"/>
        </w:rPr>
        <w:t xml:space="preserve"> Schedule)</w:t>
      </w:r>
    </w:p>
    <w:p w14:paraId="4E140019" w14:textId="77777777" w:rsidR="00DA011F" w:rsidRPr="003E32D6" w:rsidRDefault="00DA011F" w:rsidP="003E32D6">
      <w:pPr>
        <w:widowControl w:val="0"/>
        <w:autoSpaceDE w:val="0"/>
        <w:autoSpaceDN w:val="0"/>
        <w:adjustRightInd w:val="0"/>
        <w:ind w:left="720"/>
        <w:jc w:val="both"/>
        <w:rPr>
          <w:rFonts w:ascii="Tahoma" w:hAnsi="Tahoma" w:cs="Tahoma"/>
          <w:b/>
          <w:i/>
          <w:sz w:val="18"/>
          <w:szCs w:val="18"/>
        </w:rPr>
      </w:pPr>
    </w:p>
    <w:p w14:paraId="6D2A6BEB" w14:textId="77777777" w:rsidR="003E32D6" w:rsidRPr="003E32D6" w:rsidRDefault="003E32D6" w:rsidP="003E32D6">
      <w:pPr>
        <w:widowControl w:val="0"/>
        <w:autoSpaceDE w:val="0"/>
        <w:autoSpaceDN w:val="0"/>
        <w:adjustRightInd w:val="0"/>
        <w:ind w:left="720"/>
        <w:jc w:val="both"/>
        <w:rPr>
          <w:rFonts w:ascii="Tahoma" w:hAnsi="Tahoma" w:cs="Tahoma"/>
          <w:b/>
          <w:i/>
          <w:sz w:val="18"/>
          <w:szCs w:val="18"/>
        </w:rPr>
      </w:pPr>
      <w:r w:rsidRPr="003E32D6">
        <w:rPr>
          <w:rFonts w:ascii="Tahoma" w:hAnsi="Tahoma" w:cs="Tahoma"/>
          <w:b/>
          <w:i/>
          <w:sz w:val="18"/>
          <w:szCs w:val="18"/>
        </w:rPr>
        <w:t xml:space="preserve">The relevant authority gazette rates must be aligned to bidder pricing </w:t>
      </w:r>
      <w:proofErr w:type="gramStart"/>
      <w:r w:rsidRPr="003E32D6">
        <w:rPr>
          <w:rFonts w:ascii="Tahoma" w:hAnsi="Tahoma" w:cs="Tahoma"/>
          <w:b/>
          <w:i/>
          <w:sz w:val="18"/>
          <w:szCs w:val="18"/>
        </w:rPr>
        <w:t>submissions</w:t>
      </w:r>
      <w:proofErr w:type="gramEnd"/>
    </w:p>
    <w:p w14:paraId="0F7AFC21" w14:textId="77777777" w:rsidR="003E32D6" w:rsidRPr="003E32D6" w:rsidRDefault="003E32D6" w:rsidP="003E32D6">
      <w:pPr>
        <w:widowControl w:val="0"/>
        <w:autoSpaceDE w:val="0"/>
        <w:autoSpaceDN w:val="0"/>
        <w:rPr>
          <w:szCs w:val="22"/>
        </w:rPr>
      </w:pPr>
    </w:p>
    <w:p w14:paraId="7C2724DF" w14:textId="77777777" w:rsidR="003E32D6" w:rsidRPr="003E32D6" w:rsidRDefault="003E32D6" w:rsidP="003E32D6">
      <w:pPr>
        <w:widowControl w:val="0"/>
        <w:autoSpaceDE w:val="0"/>
        <w:autoSpaceDN w:val="0"/>
        <w:rPr>
          <w:szCs w:val="22"/>
        </w:rPr>
      </w:pPr>
    </w:p>
    <w:tbl>
      <w:tblPr>
        <w:tblW w:w="546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1730"/>
        <w:gridCol w:w="1024"/>
        <w:gridCol w:w="1344"/>
        <w:gridCol w:w="1275"/>
        <w:gridCol w:w="1045"/>
      </w:tblGrid>
      <w:tr w:rsidR="00785887" w:rsidRPr="003E32D6" w14:paraId="3A6DFFFA" w14:textId="77777777" w:rsidTr="006B1704">
        <w:trPr>
          <w:trHeight w:val="576"/>
          <w:tblHeader/>
        </w:trPr>
        <w:tc>
          <w:tcPr>
            <w:tcW w:w="2010" w:type="pct"/>
            <w:shd w:val="clear" w:color="000000" w:fill="FFFFFF"/>
            <w:noWrap/>
            <w:hideMark/>
          </w:tcPr>
          <w:p w14:paraId="04BE89A2" w14:textId="77777777" w:rsidR="003E32D6" w:rsidRPr="003E32D6" w:rsidRDefault="003E32D6" w:rsidP="003E32D6">
            <w:pPr>
              <w:jc w:val="both"/>
              <w:rPr>
                <w:rFonts w:ascii="Calibri" w:hAnsi="Calibri" w:cs="Calibri"/>
                <w:b/>
                <w:bCs/>
                <w:sz w:val="22"/>
                <w:szCs w:val="22"/>
                <w:lang w:val="en-ZA" w:eastAsia="en-ZA"/>
              </w:rPr>
            </w:pPr>
            <w:r w:rsidRPr="003E32D6">
              <w:rPr>
                <w:rFonts w:ascii="Calibri" w:hAnsi="Calibri" w:cs="Calibri"/>
                <w:b/>
                <w:bCs/>
                <w:sz w:val="22"/>
                <w:szCs w:val="22"/>
                <w:lang w:val="en-ZA" w:eastAsia="en-ZA"/>
              </w:rPr>
              <w:t>Description of Service</w:t>
            </w:r>
          </w:p>
        </w:tc>
        <w:tc>
          <w:tcPr>
            <w:tcW w:w="806" w:type="pct"/>
            <w:shd w:val="clear" w:color="000000" w:fill="FFFFFF"/>
            <w:hideMark/>
          </w:tcPr>
          <w:p w14:paraId="1CB2C0D4" w14:textId="77777777" w:rsidR="003E32D6" w:rsidRPr="003E32D6" w:rsidRDefault="003E32D6" w:rsidP="003E32D6">
            <w:pPr>
              <w:rPr>
                <w:rFonts w:ascii="Calibri" w:hAnsi="Calibri" w:cs="Calibri"/>
                <w:b/>
                <w:bCs/>
                <w:sz w:val="22"/>
                <w:szCs w:val="22"/>
                <w:lang w:val="en-ZA" w:eastAsia="en-ZA"/>
              </w:rPr>
            </w:pPr>
            <w:r w:rsidRPr="003E32D6">
              <w:rPr>
                <w:rFonts w:ascii="Calibri" w:hAnsi="Calibri" w:cs="Calibri"/>
                <w:b/>
                <w:bCs/>
                <w:sz w:val="22"/>
                <w:szCs w:val="22"/>
                <w:lang w:val="en-ZA" w:eastAsia="en-ZA"/>
              </w:rPr>
              <w:t>Type of Service</w:t>
            </w:r>
          </w:p>
        </w:tc>
        <w:tc>
          <w:tcPr>
            <w:tcW w:w="477" w:type="pct"/>
            <w:shd w:val="clear" w:color="auto" w:fill="auto"/>
            <w:hideMark/>
          </w:tcPr>
          <w:p w14:paraId="109C489B" w14:textId="77777777" w:rsidR="003E32D6" w:rsidRPr="003E32D6" w:rsidRDefault="003E32D6" w:rsidP="003E32D6">
            <w:pPr>
              <w:rPr>
                <w:rFonts w:ascii="Calibri" w:hAnsi="Calibri" w:cs="Calibri"/>
                <w:b/>
                <w:bCs/>
                <w:sz w:val="22"/>
                <w:szCs w:val="22"/>
                <w:lang w:val="en-ZA" w:eastAsia="en-ZA"/>
              </w:rPr>
            </w:pPr>
            <w:r w:rsidRPr="003E32D6">
              <w:rPr>
                <w:rFonts w:ascii="Calibri" w:hAnsi="Calibri" w:cs="Calibri"/>
                <w:b/>
                <w:bCs/>
                <w:sz w:val="22"/>
                <w:szCs w:val="22"/>
                <w:lang w:val="en-ZA" w:eastAsia="en-ZA"/>
              </w:rPr>
              <w:t>Unit of Measure</w:t>
            </w:r>
          </w:p>
        </w:tc>
        <w:tc>
          <w:tcPr>
            <w:tcW w:w="626" w:type="pct"/>
            <w:shd w:val="clear" w:color="auto" w:fill="auto"/>
            <w:hideMark/>
          </w:tcPr>
          <w:p w14:paraId="2677AEBA" w14:textId="77777777" w:rsidR="0014706B" w:rsidRDefault="003E32D6" w:rsidP="003E32D6">
            <w:pPr>
              <w:rPr>
                <w:rFonts w:ascii="Calibri" w:hAnsi="Calibri" w:cs="Calibri"/>
                <w:b/>
                <w:bCs/>
                <w:sz w:val="22"/>
                <w:szCs w:val="22"/>
                <w:lang w:val="en-ZA" w:eastAsia="en-ZA"/>
              </w:rPr>
            </w:pPr>
            <w:r w:rsidRPr="003E32D6">
              <w:rPr>
                <w:rFonts w:ascii="Calibri" w:hAnsi="Calibri" w:cs="Calibri"/>
                <w:b/>
                <w:bCs/>
                <w:sz w:val="22"/>
                <w:szCs w:val="22"/>
                <w:lang w:val="en-ZA" w:eastAsia="en-ZA"/>
              </w:rPr>
              <w:t>Price</w:t>
            </w:r>
            <w:r w:rsidR="0014706B">
              <w:rPr>
                <w:rFonts w:ascii="Calibri" w:hAnsi="Calibri" w:cs="Calibri"/>
                <w:b/>
                <w:bCs/>
                <w:sz w:val="22"/>
                <w:szCs w:val="22"/>
                <w:lang w:val="en-ZA" w:eastAsia="en-ZA"/>
              </w:rPr>
              <w:t xml:space="preserve"> </w:t>
            </w:r>
          </w:p>
          <w:p w14:paraId="569A0FA4" w14:textId="65A92EDD" w:rsidR="003E32D6" w:rsidRPr="003E32D6" w:rsidRDefault="0014706B" w:rsidP="003E32D6">
            <w:pPr>
              <w:rPr>
                <w:rFonts w:ascii="Calibri" w:hAnsi="Calibri" w:cs="Calibri"/>
                <w:b/>
                <w:bCs/>
                <w:sz w:val="22"/>
                <w:szCs w:val="22"/>
                <w:lang w:val="en-ZA" w:eastAsia="en-ZA"/>
              </w:rPr>
            </w:pPr>
            <w:r>
              <w:rPr>
                <w:rFonts w:ascii="Calibri" w:hAnsi="Calibri" w:cs="Calibri"/>
                <w:b/>
                <w:bCs/>
                <w:sz w:val="22"/>
                <w:szCs w:val="22"/>
                <w:lang w:val="en-ZA" w:eastAsia="en-ZA"/>
              </w:rPr>
              <w:t>(Year 1)</w:t>
            </w:r>
          </w:p>
        </w:tc>
        <w:tc>
          <w:tcPr>
            <w:tcW w:w="594" w:type="pct"/>
            <w:shd w:val="clear" w:color="auto" w:fill="auto"/>
            <w:hideMark/>
          </w:tcPr>
          <w:p w14:paraId="616D331F" w14:textId="77777777" w:rsidR="003E32D6" w:rsidRDefault="003E32D6" w:rsidP="003E32D6">
            <w:pPr>
              <w:rPr>
                <w:rFonts w:ascii="Calibri" w:hAnsi="Calibri" w:cs="Calibri"/>
                <w:b/>
                <w:bCs/>
                <w:sz w:val="22"/>
                <w:szCs w:val="22"/>
                <w:lang w:val="en-ZA" w:eastAsia="en-ZA"/>
              </w:rPr>
            </w:pPr>
            <w:r w:rsidRPr="003E32D6">
              <w:rPr>
                <w:rFonts w:ascii="Calibri" w:hAnsi="Calibri" w:cs="Calibri"/>
                <w:b/>
                <w:bCs/>
                <w:sz w:val="22"/>
                <w:szCs w:val="22"/>
                <w:lang w:val="en-ZA" w:eastAsia="en-ZA"/>
              </w:rPr>
              <w:t>Price</w:t>
            </w:r>
          </w:p>
          <w:p w14:paraId="6F56DC4B" w14:textId="3A9FBDE2" w:rsidR="0014706B" w:rsidRPr="003E32D6" w:rsidRDefault="0014706B" w:rsidP="003E32D6">
            <w:pPr>
              <w:rPr>
                <w:rFonts w:ascii="Calibri" w:hAnsi="Calibri" w:cs="Calibri"/>
                <w:b/>
                <w:bCs/>
                <w:sz w:val="22"/>
                <w:szCs w:val="22"/>
                <w:lang w:val="en-ZA" w:eastAsia="en-ZA"/>
              </w:rPr>
            </w:pPr>
            <w:r>
              <w:rPr>
                <w:rFonts w:ascii="Calibri" w:hAnsi="Calibri" w:cs="Calibri"/>
                <w:b/>
                <w:bCs/>
                <w:sz w:val="22"/>
                <w:szCs w:val="22"/>
                <w:lang w:val="en-ZA" w:eastAsia="en-ZA"/>
              </w:rPr>
              <w:t>(Year 2)</w:t>
            </w:r>
          </w:p>
        </w:tc>
        <w:tc>
          <w:tcPr>
            <w:tcW w:w="487" w:type="pct"/>
            <w:shd w:val="clear" w:color="auto" w:fill="auto"/>
            <w:hideMark/>
          </w:tcPr>
          <w:p w14:paraId="611A284F" w14:textId="77777777" w:rsidR="003E32D6" w:rsidRDefault="003E32D6" w:rsidP="003E32D6">
            <w:pPr>
              <w:rPr>
                <w:rFonts w:ascii="Calibri" w:hAnsi="Calibri" w:cs="Calibri"/>
                <w:b/>
                <w:bCs/>
                <w:sz w:val="22"/>
                <w:szCs w:val="22"/>
                <w:lang w:val="en-ZA" w:eastAsia="en-ZA"/>
              </w:rPr>
            </w:pPr>
            <w:r w:rsidRPr="003E32D6">
              <w:rPr>
                <w:rFonts w:ascii="Calibri" w:hAnsi="Calibri" w:cs="Calibri"/>
                <w:b/>
                <w:bCs/>
                <w:sz w:val="22"/>
                <w:szCs w:val="22"/>
                <w:lang w:val="en-ZA" w:eastAsia="en-ZA"/>
              </w:rPr>
              <w:t>Price</w:t>
            </w:r>
          </w:p>
          <w:p w14:paraId="724E21A7" w14:textId="6B1EC419" w:rsidR="0014706B" w:rsidRPr="003E32D6" w:rsidRDefault="006B1704" w:rsidP="003E32D6">
            <w:pPr>
              <w:rPr>
                <w:rFonts w:ascii="Calibri" w:hAnsi="Calibri" w:cs="Calibri"/>
                <w:b/>
                <w:bCs/>
                <w:sz w:val="22"/>
                <w:szCs w:val="22"/>
                <w:lang w:val="en-ZA" w:eastAsia="en-ZA"/>
              </w:rPr>
            </w:pPr>
            <w:r>
              <w:rPr>
                <w:rFonts w:ascii="Calibri" w:hAnsi="Calibri" w:cs="Calibri"/>
                <w:b/>
                <w:bCs/>
                <w:sz w:val="22"/>
                <w:szCs w:val="22"/>
                <w:lang w:val="en-ZA" w:eastAsia="en-ZA"/>
              </w:rPr>
              <w:t>(Year 3)</w:t>
            </w:r>
          </w:p>
        </w:tc>
      </w:tr>
      <w:tr w:rsidR="00785887" w:rsidRPr="003E32D6" w14:paraId="32375B1C" w14:textId="77777777" w:rsidTr="006B1704">
        <w:trPr>
          <w:trHeight w:val="288"/>
        </w:trPr>
        <w:tc>
          <w:tcPr>
            <w:tcW w:w="2010" w:type="pct"/>
            <w:shd w:val="clear" w:color="000000" w:fill="FFFFFF"/>
          </w:tcPr>
          <w:p w14:paraId="2901DA7C"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Wetland Delineation and Functionality Assessment</w:t>
            </w:r>
          </w:p>
          <w:p w14:paraId="47279785"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54ECA64D"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15B4C1C6"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527A8EB0"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42C0D3E6"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7A8DEFD9" w14:textId="77777777" w:rsidR="003E32D6" w:rsidRPr="003E32D6" w:rsidRDefault="003E32D6" w:rsidP="003E32D6">
            <w:pPr>
              <w:rPr>
                <w:rFonts w:ascii="Calibri" w:hAnsi="Calibri" w:cs="Calibri"/>
                <w:sz w:val="22"/>
                <w:szCs w:val="22"/>
                <w:lang w:val="en-ZA" w:eastAsia="en-ZA"/>
              </w:rPr>
            </w:pPr>
          </w:p>
        </w:tc>
      </w:tr>
      <w:tr w:rsidR="00785887" w:rsidRPr="003E32D6" w14:paraId="4E2287CB" w14:textId="77777777" w:rsidTr="006B1704">
        <w:trPr>
          <w:trHeight w:val="288"/>
        </w:trPr>
        <w:tc>
          <w:tcPr>
            <w:tcW w:w="2010" w:type="pct"/>
            <w:shd w:val="clear" w:color="000000" w:fill="FFFFFF"/>
          </w:tcPr>
          <w:p w14:paraId="10AEFDA4"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Biodiversity/ Ecological Assessment</w:t>
            </w:r>
          </w:p>
          <w:p w14:paraId="24454676"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10ACD418"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51514B2C"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36BDC880"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29C1B775"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07A7DEFF" w14:textId="77777777" w:rsidR="003E32D6" w:rsidRPr="003E32D6" w:rsidRDefault="003E32D6" w:rsidP="003E32D6">
            <w:pPr>
              <w:rPr>
                <w:rFonts w:ascii="Calibri" w:hAnsi="Calibri" w:cs="Calibri"/>
                <w:sz w:val="22"/>
                <w:szCs w:val="22"/>
                <w:lang w:val="en-ZA" w:eastAsia="en-ZA"/>
              </w:rPr>
            </w:pPr>
          </w:p>
        </w:tc>
      </w:tr>
      <w:tr w:rsidR="00785887" w:rsidRPr="003E32D6" w14:paraId="4ECE1E03" w14:textId="77777777" w:rsidTr="006B1704">
        <w:trPr>
          <w:trHeight w:val="288"/>
        </w:trPr>
        <w:tc>
          <w:tcPr>
            <w:tcW w:w="2010" w:type="pct"/>
            <w:shd w:val="clear" w:color="000000" w:fill="FFFFFF"/>
          </w:tcPr>
          <w:p w14:paraId="1DC06891"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Heritage Impact Assessment</w:t>
            </w:r>
          </w:p>
          <w:p w14:paraId="797832C7"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1340EDAA"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3CEA3F7E"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0192891D"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6DA2C3D2"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183F4887" w14:textId="77777777" w:rsidR="003E32D6" w:rsidRPr="003E32D6" w:rsidRDefault="003E32D6" w:rsidP="003E32D6">
            <w:pPr>
              <w:rPr>
                <w:rFonts w:ascii="Calibri" w:hAnsi="Calibri" w:cs="Calibri"/>
                <w:sz w:val="22"/>
                <w:szCs w:val="22"/>
                <w:lang w:val="en-ZA" w:eastAsia="en-ZA"/>
              </w:rPr>
            </w:pPr>
          </w:p>
        </w:tc>
      </w:tr>
      <w:tr w:rsidR="00785887" w:rsidRPr="003E32D6" w14:paraId="577A3A0E" w14:textId="77777777" w:rsidTr="006B1704">
        <w:trPr>
          <w:trHeight w:val="288"/>
        </w:trPr>
        <w:tc>
          <w:tcPr>
            <w:tcW w:w="2010" w:type="pct"/>
            <w:shd w:val="clear" w:color="000000" w:fill="FFFFFF"/>
          </w:tcPr>
          <w:p w14:paraId="5462310E"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Geo-hydrological Assessment</w:t>
            </w:r>
          </w:p>
          <w:p w14:paraId="5600C95D"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7739E879"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0398552F"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06089CDB"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13763A8E"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39B10785" w14:textId="77777777" w:rsidR="003E32D6" w:rsidRPr="003E32D6" w:rsidRDefault="003E32D6" w:rsidP="003E32D6">
            <w:pPr>
              <w:rPr>
                <w:rFonts w:ascii="Calibri" w:hAnsi="Calibri" w:cs="Calibri"/>
                <w:sz w:val="22"/>
                <w:szCs w:val="22"/>
                <w:lang w:val="en-ZA" w:eastAsia="en-ZA"/>
              </w:rPr>
            </w:pPr>
          </w:p>
        </w:tc>
      </w:tr>
      <w:tr w:rsidR="00785887" w:rsidRPr="003E32D6" w14:paraId="077A1A50" w14:textId="77777777" w:rsidTr="006B1704">
        <w:trPr>
          <w:trHeight w:val="288"/>
        </w:trPr>
        <w:tc>
          <w:tcPr>
            <w:tcW w:w="2010" w:type="pct"/>
            <w:shd w:val="clear" w:color="000000" w:fill="FFFFFF"/>
          </w:tcPr>
          <w:p w14:paraId="07120288"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Geotechnical Assessment</w:t>
            </w:r>
          </w:p>
          <w:p w14:paraId="58F7CDE8"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35A32775"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4F2D75BD"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1E0AC361"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1DF63369"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091F0E73" w14:textId="77777777" w:rsidR="003E32D6" w:rsidRPr="003E32D6" w:rsidRDefault="003E32D6" w:rsidP="003E32D6">
            <w:pPr>
              <w:rPr>
                <w:rFonts w:ascii="Calibri" w:hAnsi="Calibri" w:cs="Calibri"/>
                <w:sz w:val="22"/>
                <w:szCs w:val="22"/>
                <w:lang w:val="en-ZA" w:eastAsia="en-ZA"/>
              </w:rPr>
            </w:pPr>
          </w:p>
        </w:tc>
      </w:tr>
      <w:tr w:rsidR="00785887" w:rsidRPr="003E32D6" w14:paraId="05DB1733" w14:textId="77777777" w:rsidTr="006B1704">
        <w:trPr>
          <w:trHeight w:val="288"/>
        </w:trPr>
        <w:tc>
          <w:tcPr>
            <w:tcW w:w="2010" w:type="pct"/>
            <w:shd w:val="clear" w:color="000000" w:fill="FFFFFF"/>
          </w:tcPr>
          <w:p w14:paraId="72501BF1"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Water Use License Application</w:t>
            </w:r>
          </w:p>
          <w:p w14:paraId="064CE530"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4F0126FF"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7A41E631"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4D28D2AC" w14:textId="77777777" w:rsidR="003E32D6" w:rsidRPr="003E32D6" w:rsidRDefault="003E32D6" w:rsidP="003E32D6">
            <w:pPr>
              <w:jc w:val="both"/>
              <w:rPr>
                <w:rFonts w:ascii="Calibri" w:hAnsi="Calibri" w:cs="Calibri"/>
                <w:sz w:val="22"/>
                <w:szCs w:val="22"/>
                <w:lang w:val="en-ZA" w:eastAsia="en-ZA"/>
              </w:rPr>
            </w:pPr>
          </w:p>
        </w:tc>
        <w:tc>
          <w:tcPr>
            <w:tcW w:w="594" w:type="pct"/>
            <w:shd w:val="clear" w:color="auto" w:fill="auto"/>
            <w:noWrap/>
          </w:tcPr>
          <w:p w14:paraId="3226E77A" w14:textId="77777777" w:rsidR="003E32D6" w:rsidRPr="003E32D6" w:rsidRDefault="003E32D6" w:rsidP="003E32D6">
            <w:pPr>
              <w:jc w:val="both"/>
              <w:rPr>
                <w:rFonts w:ascii="Calibri" w:hAnsi="Calibri" w:cs="Calibri"/>
                <w:sz w:val="22"/>
                <w:szCs w:val="22"/>
                <w:lang w:val="en-ZA" w:eastAsia="en-ZA"/>
              </w:rPr>
            </w:pPr>
          </w:p>
        </w:tc>
        <w:tc>
          <w:tcPr>
            <w:tcW w:w="487" w:type="pct"/>
            <w:shd w:val="clear" w:color="auto" w:fill="auto"/>
            <w:noWrap/>
          </w:tcPr>
          <w:p w14:paraId="198B08BE" w14:textId="77777777" w:rsidR="003E32D6" w:rsidRPr="003E32D6" w:rsidRDefault="003E32D6" w:rsidP="003E32D6">
            <w:pPr>
              <w:jc w:val="both"/>
              <w:rPr>
                <w:rFonts w:ascii="Calibri" w:hAnsi="Calibri" w:cs="Calibri"/>
                <w:sz w:val="22"/>
                <w:szCs w:val="22"/>
                <w:lang w:val="en-ZA" w:eastAsia="en-ZA"/>
              </w:rPr>
            </w:pPr>
          </w:p>
        </w:tc>
      </w:tr>
      <w:tr w:rsidR="00785887" w:rsidRPr="003E32D6" w14:paraId="06FB49DA" w14:textId="77777777" w:rsidTr="006B1704">
        <w:trPr>
          <w:trHeight w:val="288"/>
        </w:trPr>
        <w:tc>
          <w:tcPr>
            <w:tcW w:w="2010" w:type="pct"/>
            <w:shd w:val="clear" w:color="000000" w:fill="FFFFFF"/>
          </w:tcPr>
          <w:p w14:paraId="4115BF84"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Environmental Control Officer Services</w:t>
            </w:r>
          </w:p>
          <w:p w14:paraId="7A61096F"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77B3E966"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4C0DD47B"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499D5836" w14:textId="77777777" w:rsidR="003E32D6" w:rsidRPr="003E32D6" w:rsidRDefault="003E32D6" w:rsidP="003E32D6">
            <w:pPr>
              <w:jc w:val="both"/>
              <w:rPr>
                <w:rFonts w:ascii="Calibri" w:hAnsi="Calibri" w:cs="Calibri"/>
                <w:sz w:val="22"/>
                <w:szCs w:val="22"/>
                <w:lang w:val="en-ZA" w:eastAsia="en-ZA"/>
              </w:rPr>
            </w:pPr>
          </w:p>
        </w:tc>
        <w:tc>
          <w:tcPr>
            <w:tcW w:w="594" w:type="pct"/>
            <w:shd w:val="clear" w:color="auto" w:fill="auto"/>
            <w:noWrap/>
          </w:tcPr>
          <w:p w14:paraId="344DEE2D" w14:textId="77777777" w:rsidR="003E32D6" w:rsidRPr="003E32D6" w:rsidRDefault="003E32D6" w:rsidP="003E32D6">
            <w:pPr>
              <w:jc w:val="both"/>
              <w:rPr>
                <w:rFonts w:ascii="Calibri" w:hAnsi="Calibri" w:cs="Calibri"/>
                <w:sz w:val="22"/>
                <w:szCs w:val="22"/>
                <w:lang w:val="en-ZA" w:eastAsia="en-ZA"/>
              </w:rPr>
            </w:pPr>
          </w:p>
        </w:tc>
        <w:tc>
          <w:tcPr>
            <w:tcW w:w="487" w:type="pct"/>
            <w:shd w:val="clear" w:color="auto" w:fill="auto"/>
            <w:noWrap/>
          </w:tcPr>
          <w:p w14:paraId="2CB71708" w14:textId="77777777" w:rsidR="003E32D6" w:rsidRPr="003E32D6" w:rsidRDefault="003E32D6" w:rsidP="003E32D6">
            <w:pPr>
              <w:jc w:val="both"/>
              <w:rPr>
                <w:rFonts w:ascii="Calibri" w:hAnsi="Calibri" w:cs="Calibri"/>
                <w:sz w:val="22"/>
                <w:szCs w:val="22"/>
                <w:lang w:val="en-ZA" w:eastAsia="en-ZA"/>
              </w:rPr>
            </w:pPr>
          </w:p>
        </w:tc>
      </w:tr>
      <w:tr w:rsidR="00785887" w:rsidRPr="003E32D6" w14:paraId="3C198806" w14:textId="77777777" w:rsidTr="006B1704">
        <w:trPr>
          <w:trHeight w:val="288"/>
        </w:trPr>
        <w:tc>
          <w:tcPr>
            <w:tcW w:w="2010" w:type="pct"/>
            <w:shd w:val="clear" w:color="000000" w:fill="FFFFFF"/>
          </w:tcPr>
          <w:p w14:paraId="714CEFA8"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Environmental Management Programme</w:t>
            </w:r>
          </w:p>
          <w:p w14:paraId="2F92FA77"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349F7994"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6507EE24"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7C47D0F0" w14:textId="77777777" w:rsidR="003E32D6" w:rsidRPr="003E32D6" w:rsidRDefault="003E32D6" w:rsidP="003E32D6">
            <w:pPr>
              <w:jc w:val="both"/>
              <w:rPr>
                <w:rFonts w:ascii="Calibri" w:hAnsi="Calibri" w:cs="Calibri"/>
                <w:sz w:val="22"/>
                <w:szCs w:val="22"/>
                <w:lang w:val="en-ZA" w:eastAsia="en-ZA"/>
              </w:rPr>
            </w:pPr>
          </w:p>
        </w:tc>
        <w:tc>
          <w:tcPr>
            <w:tcW w:w="594" w:type="pct"/>
            <w:shd w:val="clear" w:color="auto" w:fill="auto"/>
            <w:noWrap/>
          </w:tcPr>
          <w:p w14:paraId="6A277CAC" w14:textId="77777777" w:rsidR="003E32D6" w:rsidRPr="003E32D6" w:rsidRDefault="003E32D6" w:rsidP="003E32D6">
            <w:pPr>
              <w:jc w:val="both"/>
              <w:rPr>
                <w:rFonts w:ascii="Calibri" w:hAnsi="Calibri" w:cs="Calibri"/>
                <w:sz w:val="22"/>
                <w:szCs w:val="22"/>
                <w:lang w:val="en-ZA" w:eastAsia="en-ZA"/>
              </w:rPr>
            </w:pPr>
          </w:p>
        </w:tc>
        <w:tc>
          <w:tcPr>
            <w:tcW w:w="487" w:type="pct"/>
            <w:shd w:val="clear" w:color="auto" w:fill="auto"/>
            <w:noWrap/>
          </w:tcPr>
          <w:p w14:paraId="07E6CB7F" w14:textId="77777777" w:rsidR="003E32D6" w:rsidRPr="003E32D6" w:rsidRDefault="003E32D6" w:rsidP="003E32D6">
            <w:pPr>
              <w:jc w:val="both"/>
              <w:rPr>
                <w:rFonts w:ascii="Calibri" w:hAnsi="Calibri" w:cs="Calibri"/>
                <w:sz w:val="22"/>
                <w:szCs w:val="22"/>
                <w:lang w:val="en-ZA" w:eastAsia="en-ZA"/>
              </w:rPr>
            </w:pPr>
          </w:p>
        </w:tc>
      </w:tr>
      <w:tr w:rsidR="00785887" w:rsidRPr="003E32D6" w14:paraId="17A5A878" w14:textId="77777777" w:rsidTr="006B1704">
        <w:trPr>
          <w:trHeight w:val="288"/>
        </w:trPr>
        <w:tc>
          <w:tcPr>
            <w:tcW w:w="2010" w:type="pct"/>
            <w:shd w:val="clear" w:color="000000" w:fill="FFFFFF"/>
          </w:tcPr>
          <w:p w14:paraId="3A84338F"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Soil and Agricultural Potential Assessment Layout Plan</w:t>
            </w:r>
          </w:p>
        </w:tc>
        <w:tc>
          <w:tcPr>
            <w:tcW w:w="806" w:type="pct"/>
            <w:shd w:val="clear" w:color="000000" w:fill="FFFFFF"/>
          </w:tcPr>
          <w:p w14:paraId="7CBAC592"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243A5CF7"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6E0D2AFF"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0A376C7B"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0B495745" w14:textId="77777777" w:rsidR="003E32D6" w:rsidRPr="003E32D6" w:rsidRDefault="003E32D6" w:rsidP="003E32D6">
            <w:pPr>
              <w:rPr>
                <w:rFonts w:ascii="Calibri" w:hAnsi="Calibri" w:cs="Calibri"/>
                <w:sz w:val="22"/>
                <w:szCs w:val="22"/>
                <w:lang w:val="en-ZA" w:eastAsia="en-ZA"/>
              </w:rPr>
            </w:pPr>
          </w:p>
        </w:tc>
      </w:tr>
      <w:tr w:rsidR="00785887" w:rsidRPr="003E32D6" w14:paraId="607FFECF" w14:textId="77777777" w:rsidTr="006B1704">
        <w:trPr>
          <w:trHeight w:val="288"/>
        </w:trPr>
        <w:tc>
          <w:tcPr>
            <w:tcW w:w="2010" w:type="pct"/>
            <w:shd w:val="clear" w:color="000000" w:fill="FFFFFF"/>
          </w:tcPr>
          <w:p w14:paraId="493CB220"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GIS Mapping</w:t>
            </w:r>
          </w:p>
        </w:tc>
        <w:tc>
          <w:tcPr>
            <w:tcW w:w="806" w:type="pct"/>
            <w:shd w:val="clear" w:color="000000" w:fill="FFFFFF"/>
          </w:tcPr>
          <w:p w14:paraId="388A47BF"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2BEF4739"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158C3192"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3E567C0A"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16E168D9" w14:textId="77777777" w:rsidR="003E32D6" w:rsidRPr="003E32D6" w:rsidRDefault="003E32D6" w:rsidP="003E32D6">
            <w:pPr>
              <w:rPr>
                <w:rFonts w:ascii="Calibri" w:hAnsi="Calibri" w:cs="Calibri"/>
                <w:sz w:val="22"/>
                <w:szCs w:val="22"/>
                <w:lang w:val="en-ZA" w:eastAsia="en-ZA"/>
              </w:rPr>
            </w:pPr>
          </w:p>
        </w:tc>
      </w:tr>
      <w:tr w:rsidR="00785887" w:rsidRPr="003E32D6" w14:paraId="5595643E" w14:textId="77777777" w:rsidTr="006B1704">
        <w:trPr>
          <w:trHeight w:val="288"/>
        </w:trPr>
        <w:tc>
          <w:tcPr>
            <w:tcW w:w="2010" w:type="pct"/>
            <w:shd w:val="clear" w:color="000000" w:fill="FFFFFF"/>
          </w:tcPr>
          <w:p w14:paraId="295F2AF6"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 xml:space="preserve">Public Participation Process (Public meeting engagements, </w:t>
            </w:r>
            <w:proofErr w:type="gramStart"/>
            <w:r w:rsidRPr="003E32D6">
              <w:rPr>
                <w:rFonts w:ascii="Calibri" w:hAnsi="Calibri" w:cs="Calibri"/>
                <w:sz w:val="22"/>
                <w:szCs w:val="22"/>
                <w:lang w:val="en-ZA" w:eastAsia="en-ZA"/>
              </w:rPr>
              <w:t>attendance</w:t>
            </w:r>
            <w:proofErr w:type="gramEnd"/>
            <w:r w:rsidRPr="003E32D6">
              <w:rPr>
                <w:rFonts w:ascii="Calibri" w:hAnsi="Calibri" w:cs="Calibri"/>
                <w:sz w:val="22"/>
                <w:szCs w:val="22"/>
                <w:lang w:val="en-ZA" w:eastAsia="en-ZA"/>
              </w:rPr>
              <w:t xml:space="preserve"> and various activities)</w:t>
            </w:r>
          </w:p>
          <w:p w14:paraId="42FFD817"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6C11B116"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7DC384D0"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50CB0816"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18021CD2"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24185C30" w14:textId="77777777" w:rsidR="003E32D6" w:rsidRPr="003E32D6" w:rsidRDefault="003E32D6" w:rsidP="003E32D6">
            <w:pPr>
              <w:rPr>
                <w:rFonts w:ascii="Calibri" w:hAnsi="Calibri" w:cs="Calibri"/>
                <w:sz w:val="22"/>
                <w:szCs w:val="22"/>
                <w:lang w:val="en-ZA" w:eastAsia="en-ZA"/>
              </w:rPr>
            </w:pPr>
          </w:p>
        </w:tc>
      </w:tr>
      <w:tr w:rsidR="00785887" w:rsidRPr="003E32D6" w14:paraId="07F44CC4" w14:textId="77777777" w:rsidTr="006B1704">
        <w:trPr>
          <w:trHeight w:val="288"/>
        </w:trPr>
        <w:tc>
          <w:tcPr>
            <w:tcW w:w="2010" w:type="pct"/>
            <w:shd w:val="clear" w:color="000000" w:fill="FFFFFF"/>
          </w:tcPr>
          <w:p w14:paraId="5F339150"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Public Meeting</w:t>
            </w:r>
          </w:p>
        </w:tc>
        <w:tc>
          <w:tcPr>
            <w:tcW w:w="806" w:type="pct"/>
            <w:shd w:val="clear" w:color="000000" w:fill="FFFFFF"/>
          </w:tcPr>
          <w:p w14:paraId="585A8E64"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2515747C"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432290F0"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201F2380"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65A1B6F2" w14:textId="77777777" w:rsidR="003E32D6" w:rsidRPr="003E32D6" w:rsidRDefault="003E32D6" w:rsidP="003E32D6">
            <w:pPr>
              <w:rPr>
                <w:rFonts w:ascii="Calibri" w:hAnsi="Calibri" w:cs="Calibri"/>
                <w:sz w:val="22"/>
                <w:szCs w:val="22"/>
                <w:lang w:val="en-ZA" w:eastAsia="en-ZA"/>
              </w:rPr>
            </w:pPr>
          </w:p>
        </w:tc>
      </w:tr>
      <w:tr w:rsidR="00785887" w:rsidRPr="003E32D6" w14:paraId="37CFF8C8" w14:textId="77777777" w:rsidTr="006B1704">
        <w:trPr>
          <w:trHeight w:val="288"/>
        </w:trPr>
        <w:tc>
          <w:tcPr>
            <w:tcW w:w="2010" w:type="pct"/>
            <w:shd w:val="clear" w:color="000000" w:fill="FFFFFF"/>
          </w:tcPr>
          <w:p w14:paraId="4231AF6E"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Environmental Assessment Practitioner</w:t>
            </w:r>
          </w:p>
        </w:tc>
        <w:tc>
          <w:tcPr>
            <w:tcW w:w="806" w:type="pct"/>
            <w:shd w:val="clear" w:color="000000" w:fill="FFFFFF"/>
          </w:tcPr>
          <w:p w14:paraId="0723D998"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055F4C67"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3402B707"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67345671"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5DE51127" w14:textId="77777777" w:rsidR="003E32D6" w:rsidRPr="003E32D6" w:rsidRDefault="003E32D6" w:rsidP="003E32D6">
            <w:pPr>
              <w:rPr>
                <w:rFonts w:ascii="Calibri" w:hAnsi="Calibri" w:cs="Calibri"/>
                <w:sz w:val="22"/>
                <w:szCs w:val="22"/>
                <w:lang w:val="en-ZA" w:eastAsia="en-ZA"/>
              </w:rPr>
            </w:pPr>
          </w:p>
        </w:tc>
      </w:tr>
      <w:tr w:rsidR="00785887" w:rsidRPr="003E32D6" w14:paraId="43DF741E" w14:textId="77777777" w:rsidTr="006B1704">
        <w:trPr>
          <w:trHeight w:val="288"/>
        </w:trPr>
        <w:tc>
          <w:tcPr>
            <w:tcW w:w="2010" w:type="pct"/>
            <w:shd w:val="clear" w:color="000000" w:fill="FFFFFF"/>
          </w:tcPr>
          <w:p w14:paraId="4087F4E9"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GIS Technician</w:t>
            </w:r>
          </w:p>
        </w:tc>
        <w:tc>
          <w:tcPr>
            <w:tcW w:w="806" w:type="pct"/>
            <w:shd w:val="clear" w:color="000000" w:fill="FFFFFF"/>
          </w:tcPr>
          <w:p w14:paraId="3ACB69D5"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28A7EC65"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4D249444"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0F58C9AD"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5C3DA493" w14:textId="77777777" w:rsidR="003E32D6" w:rsidRPr="003E32D6" w:rsidRDefault="003E32D6" w:rsidP="003E32D6">
            <w:pPr>
              <w:rPr>
                <w:rFonts w:ascii="Calibri" w:hAnsi="Calibri" w:cs="Calibri"/>
                <w:sz w:val="22"/>
                <w:szCs w:val="22"/>
                <w:lang w:val="en-ZA" w:eastAsia="en-ZA"/>
              </w:rPr>
            </w:pPr>
          </w:p>
        </w:tc>
      </w:tr>
      <w:tr w:rsidR="00785887" w:rsidRPr="003E32D6" w14:paraId="14C97A63" w14:textId="77777777" w:rsidTr="006B1704">
        <w:trPr>
          <w:trHeight w:val="288"/>
        </w:trPr>
        <w:tc>
          <w:tcPr>
            <w:tcW w:w="2010" w:type="pct"/>
            <w:shd w:val="clear" w:color="000000" w:fill="FFFFFF"/>
          </w:tcPr>
          <w:p w14:paraId="6E767F22" w14:textId="77777777" w:rsidR="003E32D6" w:rsidRPr="003E32D6" w:rsidRDefault="003E32D6" w:rsidP="003E32D6">
            <w:pPr>
              <w:jc w:val="both"/>
              <w:rPr>
                <w:rFonts w:ascii="Calibri" w:hAnsi="Calibri" w:cs="Calibri"/>
                <w:sz w:val="22"/>
                <w:szCs w:val="22"/>
                <w:lang w:val="en-ZA" w:eastAsia="en-ZA"/>
              </w:rPr>
            </w:pPr>
            <w:r w:rsidRPr="003E32D6">
              <w:rPr>
                <w:rFonts w:ascii="Calibri" w:hAnsi="Calibri" w:cs="Calibri"/>
                <w:sz w:val="22"/>
                <w:szCs w:val="22"/>
                <w:lang w:val="en-ZA" w:eastAsia="en-ZA"/>
              </w:rPr>
              <w:t>Social Facilitator / Public Participation Practitioner</w:t>
            </w:r>
          </w:p>
        </w:tc>
        <w:tc>
          <w:tcPr>
            <w:tcW w:w="806" w:type="pct"/>
            <w:shd w:val="clear" w:color="000000" w:fill="FFFFFF"/>
          </w:tcPr>
          <w:p w14:paraId="52F82C31"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Consulting</w:t>
            </w:r>
          </w:p>
        </w:tc>
        <w:tc>
          <w:tcPr>
            <w:tcW w:w="477" w:type="pct"/>
            <w:shd w:val="clear" w:color="auto" w:fill="auto"/>
          </w:tcPr>
          <w:p w14:paraId="15C442EC"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Hour</w:t>
            </w:r>
          </w:p>
        </w:tc>
        <w:tc>
          <w:tcPr>
            <w:tcW w:w="626" w:type="pct"/>
            <w:shd w:val="clear" w:color="auto" w:fill="auto"/>
          </w:tcPr>
          <w:p w14:paraId="25481986"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5A07EF96"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7D7F3963" w14:textId="77777777" w:rsidR="003E32D6" w:rsidRPr="003E32D6" w:rsidRDefault="003E32D6" w:rsidP="003E32D6">
            <w:pPr>
              <w:rPr>
                <w:rFonts w:ascii="Calibri" w:hAnsi="Calibri" w:cs="Calibri"/>
                <w:sz w:val="22"/>
                <w:szCs w:val="22"/>
                <w:lang w:val="en-ZA" w:eastAsia="en-ZA"/>
              </w:rPr>
            </w:pPr>
          </w:p>
        </w:tc>
      </w:tr>
      <w:tr w:rsidR="00785887" w:rsidRPr="003E32D6" w14:paraId="254BCBFB" w14:textId="77777777" w:rsidTr="006B1704">
        <w:trPr>
          <w:trHeight w:val="288"/>
        </w:trPr>
        <w:tc>
          <w:tcPr>
            <w:tcW w:w="2010" w:type="pct"/>
            <w:shd w:val="clear" w:color="000000" w:fill="FFFFFF"/>
          </w:tcPr>
          <w:p w14:paraId="1068DF57" w14:textId="77777777" w:rsidR="003E32D6" w:rsidRPr="003E32D6" w:rsidRDefault="003E32D6" w:rsidP="003E32D6">
            <w:pPr>
              <w:widowControl w:val="0"/>
              <w:autoSpaceDE w:val="0"/>
              <w:autoSpaceDN w:val="0"/>
              <w:jc w:val="both"/>
              <w:rPr>
                <w:rFonts w:ascii="Calibri" w:hAnsi="Calibri" w:cs="Calibri"/>
                <w:sz w:val="22"/>
                <w:szCs w:val="22"/>
              </w:rPr>
            </w:pPr>
            <w:r w:rsidRPr="003E32D6">
              <w:rPr>
                <w:rFonts w:ascii="Calibri" w:hAnsi="Calibri" w:cs="Calibri"/>
                <w:sz w:val="22"/>
                <w:szCs w:val="22"/>
              </w:rPr>
              <w:t>Kilometers rate (Km only counts from 20km from 96 Marine Drive, Port Shepstone)</w:t>
            </w:r>
          </w:p>
          <w:p w14:paraId="224CC900" w14:textId="77777777" w:rsidR="003E32D6" w:rsidRPr="003E32D6" w:rsidRDefault="003E32D6" w:rsidP="003E32D6">
            <w:pPr>
              <w:widowControl w:val="0"/>
              <w:autoSpaceDE w:val="0"/>
              <w:autoSpaceDN w:val="0"/>
              <w:jc w:val="both"/>
              <w:rPr>
                <w:rFonts w:ascii="Calibri" w:hAnsi="Calibri" w:cs="Calibri"/>
                <w:i/>
                <w:iCs/>
                <w:sz w:val="22"/>
                <w:szCs w:val="22"/>
              </w:rPr>
            </w:pPr>
            <w:r w:rsidRPr="003E32D6">
              <w:rPr>
                <w:rFonts w:ascii="Calibri" w:hAnsi="Calibri" w:cs="Calibri"/>
                <w:i/>
                <w:iCs/>
                <w:sz w:val="22"/>
                <w:szCs w:val="22"/>
              </w:rPr>
              <w:t>**all travel is subject to prior authorization by the Ugu Project lead prior to being undertaken.  As far as possible, virtual meetings should be convened to avoid unnecessary travel and S&amp;T costs being submitted.</w:t>
            </w:r>
          </w:p>
          <w:p w14:paraId="76C7C7E8" w14:textId="77777777" w:rsidR="003E32D6" w:rsidRPr="003E32D6" w:rsidRDefault="003E32D6" w:rsidP="003E32D6">
            <w:pPr>
              <w:jc w:val="both"/>
              <w:rPr>
                <w:rFonts w:ascii="Calibri" w:hAnsi="Calibri" w:cs="Calibri"/>
                <w:sz w:val="22"/>
                <w:szCs w:val="22"/>
                <w:lang w:val="en-ZA" w:eastAsia="en-ZA"/>
              </w:rPr>
            </w:pPr>
          </w:p>
        </w:tc>
        <w:tc>
          <w:tcPr>
            <w:tcW w:w="806" w:type="pct"/>
            <w:shd w:val="clear" w:color="000000" w:fill="FFFFFF"/>
          </w:tcPr>
          <w:p w14:paraId="694D1759"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Unit</w:t>
            </w:r>
          </w:p>
        </w:tc>
        <w:tc>
          <w:tcPr>
            <w:tcW w:w="477" w:type="pct"/>
            <w:shd w:val="clear" w:color="auto" w:fill="auto"/>
          </w:tcPr>
          <w:p w14:paraId="4D85AC24" w14:textId="77777777" w:rsidR="003E32D6" w:rsidRPr="003E32D6" w:rsidRDefault="003E32D6" w:rsidP="003E32D6">
            <w:pPr>
              <w:rPr>
                <w:rFonts w:ascii="Calibri" w:hAnsi="Calibri" w:cs="Calibri"/>
                <w:sz w:val="22"/>
                <w:szCs w:val="22"/>
                <w:lang w:val="en-ZA" w:eastAsia="en-ZA"/>
              </w:rPr>
            </w:pPr>
            <w:r w:rsidRPr="003E32D6">
              <w:rPr>
                <w:rFonts w:ascii="Calibri" w:hAnsi="Calibri" w:cs="Calibri"/>
                <w:sz w:val="22"/>
                <w:szCs w:val="22"/>
                <w:lang w:val="en-ZA" w:eastAsia="en-ZA"/>
              </w:rPr>
              <w:t>Km</w:t>
            </w:r>
          </w:p>
        </w:tc>
        <w:tc>
          <w:tcPr>
            <w:tcW w:w="626" w:type="pct"/>
            <w:shd w:val="clear" w:color="auto" w:fill="auto"/>
          </w:tcPr>
          <w:p w14:paraId="1C29AFC1" w14:textId="77777777" w:rsidR="003E32D6" w:rsidRPr="003E32D6" w:rsidRDefault="003E32D6" w:rsidP="003E32D6">
            <w:pPr>
              <w:rPr>
                <w:rFonts w:ascii="Calibri" w:hAnsi="Calibri" w:cs="Calibri"/>
                <w:sz w:val="22"/>
                <w:szCs w:val="22"/>
                <w:lang w:val="en-ZA" w:eastAsia="en-ZA"/>
              </w:rPr>
            </w:pPr>
          </w:p>
        </w:tc>
        <w:tc>
          <w:tcPr>
            <w:tcW w:w="594" w:type="pct"/>
            <w:shd w:val="clear" w:color="auto" w:fill="auto"/>
            <w:noWrap/>
          </w:tcPr>
          <w:p w14:paraId="06484E51" w14:textId="77777777" w:rsidR="003E32D6" w:rsidRPr="003E32D6" w:rsidRDefault="003E32D6" w:rsidP="003E32D6">
            <w:pPr>
              <w:rPr>
                <w:rFonts w:ascii="Calibri" w:hAnsi="Calibri" w:cs="Calibri"/>
                <w:sz w:val="22"/>
                <w:szCs w:val="22"/>
                <w:lang w:val="en-ZA" w:eastAsia="en-ZA"/>
              </w:rPr>
            </w:pPr>
          </w:p>
        </w:tc>
        <w:tc>
          <w:tcPr>
            <w:tcW w:w="487" w:type="pct"/>
            <w:shd w:val="clear" w:color="auto" w:fill="auto"/>
            <w:noWrap/>
          </w:tcPr>
          <w:p w14:paraId="1EF12CAE" w14:textId="77777777" w:rsidR="003E32D6" w:rsidRPr="003E32D6" w:rsidRDefault="003E32D6" w:rsidP="003E32D6">
            <w:pPr>
              <w:rPr>
                <w:rFonts w:ascii="Calibri" w:hAnsi="Calibri" w:cs="Calibri"/>
                <w:sz w:val="22"/>
                <w:szCs w:val="22"/>
                <w:lang w:val="en-ZA" w:eastAsia="en-ZA"/>
              </w:rPr>
            </w:pPr>
          </w:p>
        </w:tc>
      </w:tr>
    </w:tbl>
    <w:p w14:paraId="3C4B41CD" w14:textId="77777777" w:rsidR="00CE70C2" w:rsidRDefault="00CE70C2" w:rsidP="00BB2485">
      <w:pPr>
        <w:keepNext/>
        <w:spacing w:before="240" w:after="60" w:line="276" w:lineRule="auto"/>
        <w:outlineLvl w:val="0"/>
        <w:rPr>
          <w:rFonts w:ascii="Arial" w:hAnsi="Arial"/>
          <w:b/>
          <w:bCs/>
          <w:kern w:val="32"/>
          <w:lang w:val="en-GB" w:eastAsia="en-GB"/>
        </w:rPr>
      </w:pPr>
    </w:p>
    <w:sectPr w:rsidR="00CE70C2">
      <w:headerReference w:type="default" r:id="rId21"/>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38469" w14:textId="77777777" w:rsidR="00974A30" w:rsidRDefault="00974A30">
      <w:r>
        <w:separator/>
      </w:r>
    </w:p>
  </w:endnote>
  <w:endnote w:type="continuationSeparator" w:id="0">
    <w:p w14:paraId="105FF7C4" w14:textId="77777777" w:rsidR="00974A30" w:rsidRDefault="0097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550478CB"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AA272C">
      <w:rPr>
        <w:rFonts w:ascii="Calibri" w:eastAsia="Calibri" w:hAnsi="Calibri"/>
        <w:color w:val="7F7F7F"/>
        <w:spacing w:val="60"/>
        <w:sz w:val="16"/>
        <w:szCs w:val="16"/>
        <w:lang w:val="en-ZA"/>
      </w:rPr>
      <w:t>MAY</w:t>
    </w:r>
    <w:r w:rsidR="004A5D60">
      <w:rPr>
        <w:rFonts w:ascii="Calibri" w:eastAsia="Calibri" w:hAnsi="Calibri"/>
        <w:color w:val="7F7F7F"/>
        <w:spacing w:val="60"/>
        <w:sz w:val="16"/>
        <w:szCs w:val="16"/>
        <w:lang w:val="en-ZA"/>
      </w:rPr>
      <w:t xml:space="preserve"> 202</w:t>
    </w:r>
    <w:r w:rsidR="00AA272C">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60F4" w14:textId="45860486" w:rsidR="009E2FCD" w:rsidRPr="005A4CCA" w:rsidRDefault="009E2FCD" w:rsidP="009E2FCD">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rPr>
      <w:t>16</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5B1651">
      <w:rPr>
        <w:rFonts w:ascii="Calibri" w:eastAsia="Calibri" w:hAnsi="Calibri"/>
        <w:color w:val="7F7F7F"/>
        <w:spacing w:val="60"/>
        <w:sz w:val="16"/>
        <w:szCs w:val="16"/>
        <w:lang w:val="en-ZA"/>
      </w:rPr>
      <w:t>MAY 2024</w:t>
    </w:r>
  </w:p>
  <w:p w14:paraId="791E6F0B" w14:textId="765DD2A1" w:rsidR="0020280D" w:rsidRPr="009E2FCD" w:rsidRDefault="0020280D" w:rsidP="009E2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9" w:name="_Hlk17106418"/>
  <w:p w14:paraId="70B35B9B" w14:textId="51021AD4"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9"/>
    <w:r>
      <w:rPr>
        <w:color w:val="7F7F7F"/>
        <w:spacing w:val="60"/>
        <w:sz w:val="20"/>
        <w:szCs w:val="20"/>
      </w:rPr>
      <w:tab/>
    </w:r>
    <w:r>
      <w:rPr>
        <w:color w:val="7F7F7F"/>
        <w:spacing w:val="60"/>
        <w:sz w:val="20"/>
        <w:szCs w:val="20"/>
      </w:rPr>
      <w:tab/>
    </w:r>
    <w:r w:rsidR="005719F8">
      <w:rPr>
        <w:color w:val="7F7F7F"/>
        <w:spacing w:val="60"/>
        <w:sz w:val="20"/>
        <w:szCs w:val="20"/>
      </w:rPr>
      <w:t>MAY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1302F" w14:textId="77777777" w:rsidR="00974A30" w:rsidRDefault="00974A30">
      <w:r>
        <w:separator/>
      </w:r>
    </w:p>
  </w:footnote>
  <w:footnote w:type="continuationSeparator" w:id="0">
    <w:p w14:paraId="2539721E" w14:textId="77777777" w:rsidR="00974A30" w:rsidRDefault="0097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09CB1" w14:textId="41CCB83E" w:rsidR="008369E0" w:rsidRPr="008369E0" w:rsidRDefault="008369E0"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r w:rsidRPr="008369E0">
      <w:rPr>
        <w:rFonts w:asciiTheme="minorHAnsi" w:hAnsiTheme="minorHAnsi" w:cstheme="minorHAnsi"/>
        <w:b/>
        <w:bCs/>
        <w:sz w:val="16"/>
        <w:szCs w:val="16"/>
      </w:rPr>
      <w:t xml:space="preserve">REQUEST FOR A </w:t>
    </w:r>
    <w:r w:rsidR="00B908E9">
      <w:rPr>
        <w:rFonts w:asciiTheme="minorHAnsi" w:hAnsiTheme="minorHAnsi" w:cstheme="minorHAnsi"/>
        <w:b/>
        <w:bCs/>
        <w:sz w:val="16"/>
        <w:szCs w:val="16"/>
      </w:rPr>
      <w:t xml:space="preserve">PANEL OF ENVIRONMENTAL CONSULTANTS TO RENDER PROFESSIONAL ENVIRONMENTAL MANAGEMENT SERVICES FOR UGU DISTRICT </w:t>
    </w:r>
    <w:r w:rsidR="00F50C3A">
      <w:rPr>
        <w:rFonts w:asciiTheme="minorHAnsi" w:hAnsiTheme="minorHAnsi" w:cstheme="minorHAnsi"/>
        <w:b/>
        <w:bCs/>
        <w:sz w:val="16"/>
        <w:szCs w:val="16"/>
      </w:rPr>
      <w:t>MUNICIPALITY FOR A PERIOD OF THIRTY-SIX (36) MONTHS</w:t>
    </w:r>
  </w:p>
  <w:p w14:paraId="3899ABD2" w14:textId="049B530F"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F50C3A">
      <w:rPr>
        <w:rFonts w:asciiTheme="minorHAnsi" w:hAnsiTheme="minorHAnsi" w:cstheme="minorHAnsi"/>
        <w:b/>
        <w:sz w:val="16"/>
        <w:szCs w:val="16"/>
      </w:rPr>
      <w:t>8</w:t>
    </w:r>
    <w:r>
      <w:rPr>
        <w:rFonts w:asciiTheme="minorHAnsi" w:hAnsiTheme="minorHAnsi" w:cstheme="minorHAnsi"/>
        <w:b/>
        <w:sz w:val="16"/>
        <w:szCs w:val="16"/>
      </w:rPr>
      <w:t>-</w:t>
    </w:r>
    <w:r w:rsidR="00EF4CB6">
      <w:rPr>
        <w:rFonts w:asciiTheme="minorHAnsi" w:hAnsiTheme="minorHAnsi" w:cstheme="minorHAnsi"/>
        <w:b/>
        <w:sz w:val="16"/>
        <w:szCs w:val="16"/>
      </w:rPr>
      <w:t>1644</w:t>
    </w:r>
    <w:r>
      <w:rPr>
        <w:rFonts w:asciiTheme="minorHAnsi" w:hAnsiTheme="minorHAnsi" w:cstheme="minorHAnsi"/>
        <w:b/>
        <w:sz w:val="16"/>
        <w:szCs w:val="16"/>
      </w:rPr>
      <w:t>-</w:t>
    </w:r>
    <w:proofErr w:type="gramStart"/>
    <w:r>
      <w:rPr>
        <w:rFonts w:asciiTheme="minorHAnsi" w:hAnsiTheme="minorHAnsi" w:cstheme="minorHAnsi"/>
        <w:b/>
        <w:sz w:val="16"/>
        <w:szCs w:val="16"/>
      </w:rPr>
      <w:t>202</w:t>
    </w:r>
    <w:bookmarkEnd w:id="8"/>
    <w:r w:rsidR="00EB6F4F">
      <w:rPr>
        <w:rFonts w:asciiTheme="minorHAnsi" w:hAnsiTheme="minorHAnsi" w:cstheme="minorHAnsi"/>
        <w:b/>
        <w:sz w:val="16"/>
        <w:szCs w:val="16"/>
      </w:rPr>
      <w:t>3</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CD41" w14:textId="77777777" w:rsidR="004D7C18" w:rsidRPr="008369E0" w:rsidRDefault="004D7C18" w:rsidP="004D7C18">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w:t>
    </w:r>
    <w:r>
      <w:rPr>
        <w:rFonts w:asciiTheme="minorHAnsi" w:hAnsiTheme="minorHAnsi" w:cstheme="minorHAnsi"/>
        <w:b/>
        <w:bCs/>
        <w:sz w:val="16"/>
        <w:szCs w:val="16"/>
      </w:rPr>
      <w:t>PANEL OF ENVIRONMENTAL CONSULTANTS TO RENDER PROFESSIONAL ENVIRONMENTAL MANAGEMENT SERVICES FOR UGU DISTRICT MUNICIPALITY FOR A PERIOD OF THIRTY-SIX (36) MONTHS</w:t>
    </w:r>
  </w:p>
  <w:p w14:paraId="0BA569CA" w14:textId="430F9A8D" w:rsidR="00517769" w:rsidRPr="00DB2410" w:rsidRDefault="00517769" w:rsidP="0051776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sidR="004D7C18">
      <w:rPr>
        <w:rFonts w:asciiTheme="minorHAnsi" w:hAnsiTheme="minorHAnsi" w:cstheme="minorHAnsi"/>
        <w:b/>
        <w:sz w:val="16"/>
        <w:szCs w:val="16"/>
      </w:rPr>
      <w:t>8</w:t>
    </w:r>
    <w:r>
      <w:rPr>
        <w:rFonts w:asciiTheme="minorHAnsi" w:hAnsiTheme="minorHAnsi" w:cstheme="minorHAnsi"/>
        <w:b/>
        <w:sz w:val="16"/>
        <w:szCs w:val="16"/>
      </w:rPr>
      <w:t>-</w:t>
    </w:r>
    <w:r w:rsidR="00DF3B51">
      <w:rPr>
        <w:rFonts w:asciiTheme="minorHAnsi" w:hAnsiTheme="minorHAnsi" w:cstheme="minorHAnsi"/>
        <w:b/>
        <w:sz w:val="16"/>
        <w:szCs w:val="16"/>
      </w:rPr>
      <w:t>1644</w:t>
    </w:r>
    <w:r>
      <w:rPr>
        <w:rFonts w:asciiTheme="minorHAnsi" w:hAnsiTheme="minorHAnsi" w:cstheme="minorHAnsi"/>
        <w:b/>
        <w:sz w:val="16"/>
        <w:szCs w:val="16"/>
      </w:rPr>
      <w:t>-</w:t>
    </w:r>
    <w:proofErr w:type="gramStart"/>
    <w:r>
      <w:rPr>
        <w:rFonts w:asciiTheme="minorHAnsi" w:hAnsiTheme="minorHAnsi" w:cstheme="minorHAnsi"/>
        <w:b/>
        <w:sz w:val="16"/>
        <w:szCs w:val="16"/>
      </w:rPr>
      <w:t>2023</w:t>
    </w:r>
    <w:proofErr w:type="gramEnd"/>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D45BE" w14:textId="77777777" w:rsidR="004D7C18" w:rsidRPr="008369E0" w:rsidRDefault="004D7C18" w:rsidP="004D7C18">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w:t>
    </w:r>
    <w:r>
      <w:rPr>
        <w:rFonts w:asciiTheme="minorHAnsi" w:hAnsiTheme="minorHAnsi" w:cstheme="minorHAnsi"/>
        <w:b/>
        <w:bCs/>
        <w:sz w:val="16"/>
        <w:szCs w:val="16"/>
      </w:rPr>
      <w:t>PANEL OF ENVIRONMENTAL CONSULTANTS TO RENDER PROFESSIONAL ENVIRONMENTAL MANAGEMENT SERVICES FOR UGU DISTRICT MUNICIPALITY FOR A PERIOD OF THIRTY-SIX (36) MONTHS</w:t>
    </w:r>
  </w:p>
  <w:p w14:paraId="0579EC84" w14:textId="62A687B7" w:rsidR="00517769" w:rsidRPr="00DB2410" w:rsidRDefault="00517769" w:rsidP="0051776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sidR="004D7C18">
      <w:rPr>
        <w:rFonts w:asciiTheme="minorHAnsi" w:hAnsiTheme="minorHAnsi" w:cstheme="minorHAnsi"/>
        <w:b/>
        <w:sz w:val="16"/>
        <w:szCs w:val="16"/>
      </w:rPr>
      <w:t>8</w:t>
    </w:r>
    <w:r>
      <w:rPr>
        <w:rFonts w:asciiTheme="minorHAnsi" w:hAnsiTheme="minorHAnsi" w:cstheme="minorHAnsi"/>
        <w:b/>
        <w:sz w:val="16"/>
        <w:szCs w:val="16"/>
      </w:rPr>
      <w:t>-XXXX-2023</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7BE8248F" w14:textId="77777777" w:rsidR="004D7C18" w:rsidRPr="008369E0" w:rsidRDefault="004D7C18" w:rsidP="004D7C18">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w:t>
    </w:r>
    <w:r>
      <w:rPr>
        <w:rFonts w:asciiTheme="minorHAnsi" w:hAnsiTheme="minorHAnsi" w:cstheme="minorHAnsi"/>
        <w:b/>
        <w:bCs/>
        <w:sz w:val="16"/>
        <w:szCs w:val="16"/>
      </w:rPr>
      <w:t>PANEL OF ENVIRONMENTAL CONSULTANTS TO RENDER PROFESSIONAL ENVIRONMENTAL MANAGEMENT SERVICES FOR UGU DISTRICT MUNICIPALITY FOR A PERIOD OF THIRTY-SIX (36) MONTHS</w:t>
    </w:r>
  </w:p>
  <w:p w14:paraId="743C188D" w14:textId="1AB5646F" w:rsidR="00BA77A7" w:rsidRPr="00DB2410" w:rsidRDefault="00BA77A7" w:rsidP="00BA77A7">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sidR="004D7C18">
      <w:rPr>
        <w:rFonts w:asciiTheme="minorHAnsi" w:hAnsiTheme="minorHAnsi" w:cstheme="minorHAnsi"/>
        <w:b/>
        <w:sz w:val="16"/>
        <w:szCs w:val="16"/>
      </w:rPr>
      <w:t>8</w:t>
    </w:r>
    <w:r>
      <w:rPr>
        <w:rFonts w:asciiTheme="minorHAnsi" w:hAnsiTheme="minorHAnsi" w:cstheme="minorHAnsi"/>
        <w:b/>
        <w:sz w:val="16"/>
        <w:szCs w:val="16"/>
      </w:rPr>
      <w:t>-XXXX-2023</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49E6039"/>
    <w:multiLevelType w:val="hybridMultilevel"/>
    <w:tmpl w:val="89E45DEC"/>
    <w:lvl w:ilvl="0" w:tplc="1C090001">
      <w:start w:val="1"/>
      <w:numFmt w:val="bullet"/>
      <w:lvlText w:val=""/>
      <w:lvlJc w:val="left"/>
      <w:pPr>
        <w:ind w:left="1399" w:hanging="360"/>
      </w:pPr>
      <w:rPr>
        <w:rFonts w:ascii="Symbol" w:hAnsi="Symbol" w:hint="default"/>
      </w:rPr>
    </w:lvl>
    <w:lvl w:ilvl="1" w:tplc="1C090003" w:tentative="1">
      <w:start w:val="1"/>
      <w:numFmt w:val="bullet"/>
      <w:lvlText w:val="o"/>
      <w:lvlJc w:val="left"/>
      <w:pPr>
        <w:ind w:left="2119" w:hanging="360"/>
      </w:pPr>
      <w:rPr>
        <w:rFonts w:ascii="Courier New" w:hAnsi="Courier New" w:cs="Courier New" w:hint="default"/>
      </w:rPr>
    </w:lvl>
    <w:lvl w:ilvl="2" w:tplc="1C090005" w:tentative="1">
      <w:start w:val="1"/>
      <w:numFmt w:val="bullet"/>
      <w:lvlText w:val=""/>
      <w:lvlJc w:val="left"/>
      <w:pPr>
        <w:ind w:left="2839" w:hanging="360"/>
      </w:pPr>
      <w:rPr>
        <w:rFonts w:ascii="Wingdings" w:hAnsi="Wingdings" w:hint="default"/>
      </w:rPr>
    </w:lvl>
    <w:lvl w:ilvl="3" w:tplc="1C090001" w:tentative="1">
      <w:start w:val="1"/>
      <w:numFmt w:val="bullet"/>
      <w:lvlText w:val=""/>
      <w:lvlJc w:val="left"/>
      <w:pPr>
        <w:ind w:left="3559" w:hanging="360"/>
      </w:pPr>
      <w:rPr>
        <w:rFonts w:ascii="Symbol" w:hAnsi="Symbol" w:hint="default"/>
      </w:rPr>
    </w:lvl>
    <w:lvl w:ilvl="4" w:tplc="1C090003" w:tentative="1">
      <w:start w:val="1"/>
      <w:numFmt w:val="bullet"/>
      <w:lvlText w:val="o"/>
      <w:lvlJc w:val="left"/>
      <w:pPr>
        <w:ind w:left="4279" w:hanging="360"/>
      </w:pPr>
      <w:rPr>
        <w:rFonts w:ascii="Courier New" w:hAnsi="Courier New" w:cs="Courier New" w:hint="default"/>
      </w:rPr>
    </w:lvl>
    <w:lvl w:ilvl="5" w:tplc="1C090005" w:tentative="1">
      <w:start w:val="1"/>
      <w:numFmt w:val="bullet"/>
      <w:lvlText w:val=""/>
      <w:lvlJc w:val="left"/>
      <w:pPr>
        <w:ind w:left="4999" w:hanging="360"/>
      </w:pPr>
      <w:rPr>
        <w:rFonts w:ascii="Wingdings" w:hAnsi="Wingdings" w:hint="default"/>
      </w:rPr>
    </w:lvl>
    <w:lvl w:ilvl="6" w:tplc="1C090001" w:tentative="1">
      <w:start w:val="1"/>
      <w:numFmt w:val="bullet"/>
      <w:lvlText w:val=""/>
      <w:lvlJc w:val="left"/>
      <w:pPr>
        <w:ind w:left="5719" w:hanging="360"/>
      </w:pPr>
      <w:rPr>
        <w:rFonts w:ascii="Symbol" w:hAnsi="Symbol" w:hint="default"/>
      </w:rPr>
    </w:lvl>
    <w:lvl w:ilvl="7" w:tplc="1C090003" w:tentative="1">
      <w:start w:val="1"/>
      <w:numFmt w:val="bullet"/>
      <w:lvlText w:val="o"/>
      <w:lvlJc w:val="left"/>
      <w:pPr>
        <w:ind w:left="6439" w:hanging="360"/>
      </w:pPr>
      <w:rPr>
        <w:rFonts w:ascii="Courier New" w:hAnsi="Courier New" w:cs="Courier New" w:hint="default"/>
      </w:rPr>
    </w:lvl>
    <w:lvl w:ilvl="8" w:tplc="1C090005" w:tentative="1">
      <w:start w:val="1"/>
      <w:numFmt w:val="bullet"/>
      <w:lvlText w:val=""/>
      <w:lvlJc w:val="left"/>
      <w:pPr>
        <w:ind w:left="7159"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817AE"/>
    <w:multiLevelType w:val="hybridMultilevel"/>
    <w:tmpl w:val="629EACB4"/>
    <w:lvl w:ilvl="0" w:tplc="FFFFFFFF">
      <w:start w:val="1"/>
      <w:numFmt w:val="decimal"/>
      <w:lvlText w:val="%1."/>
      <w:lvlJc w:val="left"/>
      <w:pPr>
        <w:ind w:left="1220" w:hanging="540"/>
      </w:pPr>
      <w:rPr>
        <w:rFonts w:ascii="Times New Roman" w:eastAsia="Times New Roman" w:hAnsi="Times New Roman" w:cs="Times New Roman" w:hint="default"/>
        <w:b/>
        <w:bCs/>
        <w:spacing w:val="0"/>
        <w:w w:val="100"/>
        <w:sz w:val="28"/>
        <w:szCs w:val="28"/>
        <w:lang w:val="en-US" w:eastAsia="en-US" w:bidi="ar-SA"/>
      </w:rPr>
    </w:lvl>
    <w:lvl w:ilvl="1" w:tplc="FFFFFFFF">
      <w:numFmt w:val="bullet"/>
      <w:lvlText w:val="•"/>
      <w:lvlJc w:val="left"/>
      <w:pPr>
        <w:ind w:left="2116" w:hanging="540"/>
      </w:pPr>
      <w:rPr>
        <w:rFonts w:hint="default"/>
        <w:lang w:val="en-US" w:eastAsia="en-US" w:bidi="ar-SA"/>
      </w:rPr>
    </w:lvl>
    <w:lvl w:ilvl="2" w:tplc="FFFFFFFF">
      <w:numFmt w:val="bullet"/>
      <w:lvlText w:val="•"/>
      <w:lvlJc w:val="left"/>
      <w:pPr>
        <w:ind w:left="3013" w:hanging="540"/>
      </w:pPr>
      <w:rPr>
        <w:rFonts w:hint="default"/>
        <w:lang w:val="en-US" w:eastAsia="en-US" w:bidi="ar-SA"/>
      </w:rPr>
    </w:lvl>
    <w:lvl w:ilvl="3" w:tplc="FFFFFFFF">
      <w:numFmt w:val="bullet"/>
      <w:lvlText w:val="•"/>
      <w:lvlJc w:val="left"/>
      <w:pPr>
        <w:ind w:left="3909" w:hanging="540"/>
      </w:pPr>
      <w:rPr>
        <w:rFonts w:hint="default"/>
        <w:lang w:val="en-US" w:eastAsia="en-US" w:bidi="ar-SA"/>
      </w:rPr>
    </w:lvl>
    <w:lvl w:ilvl="4" w:tplc="FFFFFFFF">
      <w:numFmt w:val="bullet"/>
      <w:lvlText w:val="•"/>
      <w:lvlJc w:val="left"/>
      <w:pPr>
        <w:ind w:left="4806" w:hanging="540"/>
      </w:pPr>
      <w:rPr>
        <w:rFonts w:hint="default"/>
        <w:lang w:val="en-US" w:eastAsia="en-US" w:bidi="ar-SA"/>
      </w:rPr>
    </w:lvl>
    <w:lvl w:ilvl="5" w:tplc="FFFFFFFF">
      <w:numFmt w:val="bullet"/>
      <w:lvlText w:val="•"/>
      <w:lvlJc w:val="left"/>
      <w:pPr>
        <w:ind w:left="5703" w:hanging="540"/>
      </w:pPr>
      <w:rPr>
        <w:rFonts w:hint="default"/>
        <w:lang w:val="en-US" w:eastAsia="en-US" w:bidi="ar-SA"/>
      </w:rPr>
    </w:lvl>
    <w:lvl w:ilvl="6" w:tplc="FFFFFFFF">
      <w:numFmt w:val="bullet"/>
      <w:lvlText w:val="•"/>
      <w:lvlJc w:val="left"/>
      <w:pPr>
        <w:ind w:left="6599" w:hanging="540"/>
      </w:pPr>
      <w:rPr>
        <w:rFonts w:hint="default"/>
        <w:lang w:val="en-US" w:eastAsia="en-US" w:bidi="ar-SA"/>
      </w:rPr>
    </w:lvl>
    <w:lvl w:ilvl="7" w:tplc="FFFFFFFF">
      <w:numFmt w:val="bullet"/>
      <w:lvlText w:val="•"/>
      <w:lvlJc w:val="left"/>
      <w:pPr>
        <w:ind w:left="7496" w:hanging="540"/>
      </w:pPr>
      <w:rPr>
        <w:rFonts w:hint="default"/>
        <w:lang w:val="en-US" w:eastAsia="en-US" w:bidi="ar-SA"/>
      </w:rPr>
    </w:lvl>
    <w:lvl w:ilvl="8" w:tplc="FFFFFFFF">
      <w:numFmt w:val="bullet"/>
      <w:lvlText w:val="•"/>
      <w:lvlJc w:val="left"/>
      <w:pPr>
        <w:ind w:left="8393" w:hanging="540"/>
      </w:pPr>
      <w:rPr>
        <w:rFonts w:hint="default"/>
        <w:lang w:val="en-US" w:eastAsia="en-US" w:bidi="ar-SA"/>
      </w:r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1164EA"/>
    <w:multiLevelType w:val="hybridMultilevel"/>
    <w:tmpl w:val="629EACB4"/>
    <w:lvl w:ilvl="0" w:tplc="24788CDC">
      <w:start w:val="1"/>
      <w:numFmt w:val="decimal"/>
      <w:lvlText w:val="%1."/>
      <w:lvlJc w:val="left"/>
      <w:pPr>
        <w:ind w:left="1220" w:hanging="540"/>
      </w:pPr>
      <w:rPr>
        <w:rFonts w:ascii="Times New Roman" w:eastAsia="Times New Roman" w:hAnsi="Times New Roman" w:cs="Times New Roman" w:hint="default"/>
        <w:b/>
        <w:bCs/>
        <w:spacing w:val="0"/>
        <w:w w:val="100"/>
        <w:sz w:val="28"/>
        <w:szCs w:val="28"/>
        <w:lang w:val="en-US" w:eastAsia="en-US" w:bidi="ar-SA"/>
      </w:rPr>
    </w:lvl>
    <w:lvl w:ilvl="1" w:tplc="5E5EB54E">
      <w:numFmt w:val="bullet"/>
      <w:lvlText w:val="•"/>
      <w:lvlJc w:val="left"/>
      <w:pPr>
        <w:ind w:left="2116" w:hanging="540"/>
      </w:pPr>
      <w:rPr>
        <w:rFonts w:hint="default"/>
        <w:lang w:val="en-US" w:eastAsia="en-US" w:bidi="ar-SA"/>
      </w:rPr>
    </w:lvl>
    <w:lvl w:ilvl="2" w:tplc="FE6C19AC">
      <w:numFmt w:val="bullet"/>
      <w:lvlText w:val="•"/>
      <w:lvlJc w:val="left"/>
      <w:pPr>
        <w:ind w:left="3013" w:hanging="540"/>
      </w:pPr>
      <w:rPr>
        <w:rFonts w:hint="default"/>
        <w:lang w:val="en-US" w:eastAsia="en-US" w:bidi="ar-SA"/>
      </w:rPr>
    </w:lvl>
    <w:lvl w:ilvl="3" w:tplc="39C8F52C">
      <w:numFmt w:val="bullet"/>
      <w:lvlText w:val="•"/>
      <w:lvlJc w:val="left"/>
      <w:pPr>
        <w:ind w:left="3909" w:hanging="540"/>
      </w:pPr>
      <w:rPr>
        <w:rFonts w:hint="default"/>
        <w:lang w:val="en-US" w:eastAsia="en-US" w:bidi="ar-SA"/>
      </w:rPr>
    </w:lvl>
    <w:lvl w:ilvl="4" w:tplc="2D129854">
      <w:numFmt w:val="bullet"/>
      <w:lvlText w:val="•"/>
      <w:lvlJc w:val="left"/>
      <w:pPr>
        <w:ind w:left="4806" w:hanging="540"/>
      </w:pPr>
      <w:rPr>
        <w:rFonts w:hint="default"/>
        <w:lang w:val="en-US" w:eastAsia="en-US" w:bidi="ar-SA"/>
      </w:rPr>
    </w:lvl>
    <w:lvl w:ilvl="5" w:tplc="4CAE2658">
      <w:numFmt w:val="bullet"/>
      <w:lvlText w:val="•"/>
      <w:lvlJc w:val="left"/>
      <w:pPr>
        <w:ind w:left="5703" w:hanging="540"/>
      </w:pPr>
      <w:rPr>
        <w:rFonts w:hint="default"/>
        <w:lang w:val="en-US" w:eastAsia="en-US" w:bidi="ar-SA"/>
      </w:rPr>
    </w:lvl>
    <w:lvl w:ilvl="6" w:tplc="6952C9B4">
      <w:numFmt w:val="bullet"/>
      <w:lvlText w:val="•"/>
      <w:lvlJc w:val="left"/>
      <w:pPr>
        <w:ind w:left="6599" w:hanging="540"/>
      </w:pPr>
      <w:rPr>
        <w:rFonts w:hint="default"/>
        <w:lang w:val="en-US" w:eastAsia="en-US" w:bidi="ar-SA"/>
      </w:rPr>
    </w:lvl>
    <w:lvl w:ilvl="7" w:tplc="965858CE">
      <w:numFmt w:val="bullet"/>
      <w:lvlText w:val="•"/>
      <w:lvlJc w:val="left"/>
      <w:pPr>
        <w:ind w:left="7496" w:hanging="540"/>
      </w:pPr>
      <w:rPr>
        <w:rFonts w:hint="default"/>
        <w:lang w:val="en-US" w:eastAsia="en-US" w:bidi="ar-SA"/>
      </w:rPr>
    </w:lvl>
    <w:lvl w:ilvl="8" w:tplc="34DE900A">
      <w:numFmt w:val="bullet"/>
      <w:lvlText w:val="•"/>
      <w:lvlJc w:val="left"/>
      <w:pPr>
        <w:ind w:left="8393" w:hanging="540"/>
      </w:pPr>
      <w:rPr>
        <w:rFonts w:hint="default"/>
        <w:lang w:val="en-US" w:eastAsia="en-US" w:bidi="ar-SA"/>
      </w:rPr>
    </w:lvl>
  </w:abstractNum>
  <w:abstractNum w:abstractNumId="19"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CDB6943"/>
    <w:multiLevelType w:val="hybridMultilevel"/>
    <w:tmpl w:val="FDAC6A6C"/>
    <w:lvl w:ilvl="0" w:tplc="23ACE604">
      <w:numFmt w:val="bullet"/>
      <w:lvlText w:val=""/>
      <w:lvlJc w:val="left"/>
      <w:pPr>
        <w:ind w:left="424" w:hanging="360"/>
      </w:pPr>
      <w:rPr>
        <w:rFonts w:ascii="Symbol" w:eastAsia="Symbol" w:hAnsi="Symbol" w:cs="Symbol" w:hint="default"/>
        <w:w w:val="100"/>
        <w:sz w:val="24"/>
        <w:szCs w:val="24"/>
        <w:lang w:val="en-US" w:eastAsia="en-US" w:bidi="ar-SA"/>
      </w:rPr>
    </w:lvl>
    <w:lvl w:ilvl="1" w:tplc="D990F782">
      <w:numFmt w:val="bullet"/>
      <w:lvlText w:val="•"/>
      <w:lvlJc w:val="left"/>
      <w:pPr>
        <w:ind w:left="710" w:hanging="360"/>
      </w:pPr>
      <w:rPr>
        <w:rFonts w:hint="default"/>
        <w:lang w:val="en-US" w:eastAsia="en-US" w:bidi="ar-SA"/>
      </w:rPr>
    </w:lvl>
    <w:lvl w:ilvl="2" w:tplc="EB7EF7B2">
      <w:numFmt w:val="bullet"/>
      <w:lvlText w:val="•"/>
      <w:lvlJc w:val="left"/>
      <w:pPr>
        <w:ind w:left="1000" w:hanging="360"/>
      </w:pPr>
      <w:rPr>
        <w:rFonts w:hint="default"/>
        <w:lang w:val="en-US" w:eastAsia="en-US" w:bidi="ar-SA"/>
      </w:rPr>
    </w:lvl>
    <w:lvl w:ilvl="3" w:tplc="0C323230">
      <w:numFmt w:val="bullet"/>
      <w:lvlText w:val="•"/>
      <w:lvlJc w:val="left"/>
      <w:pPr>
        <w:ind w:left="1290" w:hanging="360"/>
      </w:pPr>
      <w:rPr>
        <w:rFonts w:hint="default"/>
        <w:lang w:val="en-US" w:eastAsia="en-US" w:bidi="ar-SA"/>
      </w:rPr>
    </w:lvl>
    <w:lvl w:ilvl="4" w:tplc="C3E00E64">
      <w:numFmt w:val="bullet"/>
      <w:lvlText w:val="•"/>
      <w:lvlJc w:val="left"/>
      <w:pPr>
        <w:ind w:left="1580" w:hanging="360"/>
      </w:pPr>
      <w:rPr>
        <w:rFonts w:hint="default"/>
        <w:lang w:val="en-US" w:eastAsia="en-US" w:bidi="ar-SA"/>
      </w:rPr>
    </w:lvl>
    <w:lvl w:ilvl="5" w:tplc="65C49862">
      <w:numFmt w:val="bullet"/>
      <w:lvlText w:val="•"/>
      <w:lvlJc w:val="left"/>
      <w:pPr>
        <w:ind w:left="1871" w:hanging="360"/>
      </w:pPr>
      <w:rPr>
        <w:rFonts w:hint="default"/>
        <w:lang w:val="en-US" w:eastAsia="en-US" w:bidi="ar-SA"/>
      </w:rPr>
    </w:lvl>
    <w:lvl w:ilvl="6" w:tplc="7FD21282">
      <w:numFmt w:val="bullet"/>
      <w:lvlText w:val="•"/>
      <w:lvlJc w:val="left"/>
      <w:pPr>
        <w:ind w:left="2161" w:hanging="360"/>
      </w:pPr>
      <w:rPr>
        <w:rFonts w:hint="default"/>
        <w:lang w:val="en-US" w:eastAsia="en-US" w:bidi="ar-SA"/>
      </w:rPr>
    </w:lvl>
    <w:lvl w:ilvl="7" w:tplc="74B238BC">
      <w:numFmt w:val="bullet"/>
      <w:lvlText w:val="•"/>
      <w:lvlJc w:val="left"/>
      <w:pPr>
        <w:ind w:left="2451" w:hanging="360"/>
      </w:pPr>
      <w:rPr>
        <w:rFonts w:hint="default"/>
        <w:lang w:val="en-US" w:eastAsia="en-US" w:bidi="ar-SA"/>
      </w:rPr>
    </w:lvl>
    <w:lvl w:ilvl="8" w:tplc="EABCC8D8">
      <w:numFmt w:val="bullet"/>
      <w:lvlText w:val="•"/>
      <w:lvlJc w:val="left"/>
      <w:pPr>
        <w:ind w:left="2741" w:hanging="360"/>
      </w:pPr>
      <w:rPr>
        <w:rFonts w:hint="default"/>
        <w:lang w:val="en-US" w:eastAsia="en-US" w:bidi="ar-SA"/>
      </w:rPr>
    </w:lvl>
  </w:abstractNum>
  <w:abstractNum w:abstractNumId="21"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7"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8" w15:restartNumberingAfterBreak="0">
    <w:nsid w:val="57312D36"/>
    <w:multiLevelType w:val="hybridMultilevel"/>
    <w:tmpl w:val="6D3AD7A4"/>
    <w:lvl w:ilvl="0" w:tplc="5234EA18">
      <w:numFmt w:val="bullet"/>
      <w:lvlText w:val=""/>
      <w:lvlJc w:val="left"/>
      <w:pPr>
        <w:ind w:left="453" w:hanging="360"/>
      </w:pPr>
      <w:rPr>
        <w:rFonts w:ascii="Symbol" w:eastAsia="Symbol" w:hAnsi="Symbol" w:cs="Symbol" w:hint="default"/>
        <w:w w:val="100"/>
        <w:sz w:val="24"/>
        <w:szCs w:val="24"/>
        <w:lang w:val="en-US" w:eastAsia="en-US" w:bidi="ar-SA"/>
      </w:rPr>
    </w:lvl>
    <w:lvl w:ilvl="1" w:tplc="35580060">
      <w:numFmt w:val="bullet"/>
      <w:lvlText w:val="•"/>
      <w:lvlJc w:val="left"/>
      <w:pPr>
        <w:ind w:left="746" w:hanging="360"/>
      </w:pPr>
      <w:rPr>
        <w:rFonts w:hint="default"/>
        <w:lang w:val="en-US" w:eastAsia="en-US" w:bidi="ar-SA"/>
      </w:rPr>
    </w:lvl>
    <w:lvl w:ilvl="2" w:tplc="DA00F200">
      <w:numFmt w:val="bullet"/>
      <w:lvlText w:val="•"/>
      <w:lvlJc w:val="left"/>
      <w:pPr>
        <w:ind w:left="1032" w:hanging="360"/>
      </w:pPr>
      <w:rPr>
        <w:rFonts w:hint="default"/>
        <w:lang w:val="en-US" w:eastAsia="en-US" w:bidi="ar-SA"/>
      </w:rPr>
    </w:lvl>
    <w:lvl w:ilvl="3" w:tplc="7A5E0576">
      <w:numFmt w:val="bullet"/>
      <w:lvlText w:val="•"/>
      <w:lvlJc w:val="left"/>
      <w:pPr>
        <w:ind w:left="1318" w:hanging="360"/>
      </w:pPr>
      <w:rPr>
        <w:rFonts w:hint="default"/>
        <w:lang w:val="en-US" w:eastAsia="en-US" w:bidi="ar-SA"/>
      </w:rPr>
    </w:lvl>
    <w:lvl w:ilvl="4" w:tplc="FA5AE0E0">
      <w:numFmt w:val="bullet"/>
      <w:lvlText w:val="•"/>
      <w:lvlJc w:val="left"/>
      <w:pPr>
        <w:ind w:left="1604" w:hanging="360"/>
      </w:pPr>
      <w:rPr>
        <w:rFonts w:hint="default"/>
        <w:lang w:val="en-US" w:eastAsia="en-US" w:bidi="ar-SA"/>
      </w:rPr>
    </w:lvl>
    <w:lvl w:ilvl="5" w:tplc="AFFCDD46">
      <w:numFmt w:val="bullet"/>
      <w:lvlText w:val="•"/>
      <w:lvlJc w:val="left"/>
      <w:pPr>
        <w:ind w:left="1891" w:hanging="360"/>
      </w:pPr>
      <w:rPr>
        <w:rFonts w:hint="default"/>
        <w:lang w:val="en-US" w:eastAsia="en-US" w:bidi="ar-SA"/>
      </w:rPr>
    </w:lvl>
    <w:lvl w:ilvl="6" w:tplc="817E4946">
      <w:numFmt w:val="bullet"/>
      <w:lvlText w:val="•"/>
      <w:lvlJc w:val="left"/>
      <w:pPr>
        <w:ind w:left="2177" w:hanging="360"/>
      </w:pPr>
      <w:rPr>
        <w:rFonts w:hint="default"/>
        <w:lang w:val="en-US" w:eastAsia="en-US" w:bidi="ar-SA"/>
      </w:rPr>
    </w:lvl>
    <w:lvl w:ilvl="7" w:tplc="554CA402">
      <w:numFmt w:val="bullet"/>
      <w:lvlText w:val="•"/>
      <w:lvlJc w:val="left"/>
      <w:pPr>
        <w:ind w:left="2463" w:hanging="360"/>
      </w:pPr>
      <w:rPr>
        <w:rFonts w:hint="default"/>
        <w:lang w:val="en-US" w:eastAsia="en-US" w:bidi="ar-SA"/>
      </w:rPr>
    </w:lvl>
    <w:lvl w:ilvl="8" w:tplc="4C12D57C">
      <w:numFmt w:val="bullet"/>
      <w:lvlText w:val="•"/>
      <w:lvlJc w:val="left"/>
      <w:pPr>
        <w:ind w:left="2749" w:hanging="360"/>
      </w:pPr>
      <w:rPr>
        <w:rFonts w:hint="default"/>
        <w:lang w:val="en-US" w:eastAsia="en-US" w:bidi="ar-SA"/>
      </w:rPr>
    </w:lvl>
  </w:abstractNum>
  <w:abstractNum w:abstractNumId="29" w15:restartNumberingAfterBreak="0">
    <w:nsid w:val="57A34635"/>
    <w:multiLevelType w:val="hybridMultilevel"/>
    <w:tmpl w:val="65F4D0BA"/>
    <w:lvl w:ilvl="0" w:tplc="FBAA4F60">
      <w:numFmt w:val="bullet"/>
      <w:lvlText w:val=""/>
      <w:lvlJc w:val="left"/>
      <w:pPr>
        <w:ind w:left="450" w:hanging="344"/>
      </w:pPr>
      <w:rPr>
        <w:rFonts w:ascii="Symbol" w:eastAsia="Symbol" w:hAnsi="Symbol" w:cs="Symbol" w:hint="default"/>
        <w:w w:val="100"/>
        <w:sz w:val="24"/>
        <w:szCs w:val="24"/>
        <w:lang w:val="en-US" w:eastAsia="en-US" w:bidi="ar-SA"/>
      </w:rPr>
    </w:lvl>
    <w:lvl w:ilvl="1" w:tplc="9CA00D4C">
      <w:numFmt w:val="bullet"/>
      <w:lvlText w:val="•"/>
      <w:lvlJc w:val="left"/>
      <w:pPr>
        <w:ind w:left="746" w:hanging="344"/>
      </w:pPr>
      <w:rPr>
        <w:rFonts w:hint="default"/>
        <w:lang w:val="en-US" w:eastAsia="en-US" w:bidi="ar-SA"/>
      </w:rPr>
    </w:lvl>
    <w:lvl w:ilvl="2" w:tplc="7D9E8990">
      <w:numFmt w:val="bullet"/>
      <w:lvlText w:val="•"/>
      <w:lvlJc w:val="left"/>
      <w:pPr>
        <w:ind w:left="1032" w:hanging="344"/>
      </w:pPr>
      <w:rPr>
        <w:rFonts w:hint="default"/>
        <w:lang w:val="en-US" w:eastAsia="en-US" w:bidi="ar-SA"/>
      </w:rPr>
    </w:lvl>
    <w:lvl w:ilvl="3" w:tplc="F4E490FA">
      <w:numFmt w:val="bullet"/>
      <w:lvlText w:val="•"/>
      <w:lvlJc w:val="left"/>
      <w:pPr>
        <w:ind w:left="1318" w:hanging="344"/>
      </w:pPr>
      <w:rPr>
        <w:rFonts w:hint="default"/>
        <w:lang w:val="en-US" w:eastAsia="en-US" w:bidi="ar-SA"/>
      </w:rPr>
    </w:lvl>
    <w:lvl w:ilvl="4" w:tplc="70B40164">
      <w:numFmt w:val="bullet"/>
      <w:lvlText w:val="•"/>
      <w:lvlJc w:val="left"/>
      <w:pPr>
        <w:ind w:left="1604" w:hanging="344"/>
      </w:pPr>
      <w:rPr>
        <w:rFonts w:hint="default"/>
        <w:lang w:val="en-US" w:eastAsia="en-US" w:bidi="ar-SA"/>
      </w:rPr>
    </w:lvl>
    <w:lvl w:ilvl="5" w:tplc="97123496">
      <w:numFmt w:val="bullet"/>
      <w:lvlText w:val="•"/>
      <w:lvlJc w:val="left"/>
      <w:pPr>
        <w:ind w:left="1891" w:hanging="344"/>
      </w:pPr>
      <w:rPr>
        <w:rFonts w:hint="default"/>
        <w:lang w:val="en-US" w:eastAsia="en-US" w:bidi="ar-SA"/>
      </w:rPr>
    </w:lvl>
    <w:lvl w:ilvl="6" w:tplc="AB80E78E">
      <w:numFmt w:val="bullet"/>
      <w:lvlText w:val="•"/>
      <w:lvlJc w:val="left"/>
      <w:pPr>
        <w:ind w:left="2177" w:hanging="344"/>
      </w:pPr>
      <w:rPr>
        <w:rFonts w:hint="default"/>
        <w:lang w:val="en-US" w:eastAsia="en-US" w:bidi="ar-SA"/>
      </w:rPr>
    </w:lvl>
    <w:lvl w:ilvl="7" w:tplc="E50A548A">
      <w:numFmt w:val="bullet"/>
      <w:lvlText w:val="•"/>
      <w:lvlJc w:val="left"/>
      <w:pPr>
        <w:ind w:left="2463" w:hanging="344"/>
      </w:pPr>
      <w:rPr>
        <w:rFonts w:hint="default"/>
        <w:lang w:val="en-US" w:eastAsia="en-US" w:bidi="ar-SA"/>
      </w:rPr>
    </w:lvl>
    <w:lvl w:ilvl="8" w:tplc="BCAEFCD2">
      <w:numFmt w:val="bullet"/>
      <w:lvlText w:val="•"/>
      <w:lvlJc w:val="left"/>
      <w:pPr>
        <w:ind w:left="2749" w:hanging="344"/>
      </w:pPr>
      <w:rPr>
        <w:rFonts w:hint="default"/>
        <w:lang w:val="en-US" w:eastAsia="en-US" w:bidi="ar-SA"/>
      </w:rPr>
    </w:lvl>
  </w:abstractNum>
  <w:abstractNum w:abstractNumId="30"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3"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5" w15:restartNumberingAfterBreak="0">
    <w:nsid w:val="62103EAD"/>
    <w:multiLevelType w:val="hybridMultilevel"/>
    <w:tmpl w:val="45764C50"/>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36"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7"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77608947">
    <w:abstractNumId w:val="26"/>
  </w:num>
  <w:num w:numId="2" w16cid:durableId="1043990297">
    <w:abstractNumId w:val="33"/>
  </w:num>
  <w:num w:numId="3" w16cid:durableId="1814325338">
    <w:abstractNumId w:val="14"/>
  </w:num>
  <w:num w:numId="4" w16cid:durableId="610359437">
    <w:abstractNumId w:val="6"/>
  </w:num>
  <w:num w:numId="5" w16cid:durableId="1331329846">
    <w:abstractNumId w:val="24"/>
  </w:num>
  <w:num w:numId="6" w16cid:durableId="941379372">
    <w:abstractNumId w:val="30"/>
  </w:num>
  <w:num w:numId="7" w16cid:durableId="1275944153">
    <w:abstractNumId w:val="25"/>
  </w:num>
  <w:num w:numId="8" w16cid:durableId="187182704">
    <w:abstractNumId w:val="10"/>
  </w:num>
  <w:num w:numId="9" w16cid:durableId="757795061">
    <w:abstractNumId w:val="34"/>
  </w:num>
  <w:num w:numId="10" w16cid:durableId="215508350">
    <w:abstractNumId w:val="32"/>
  </w:num>
  <w:num w:numId="11" w16cid:durableId="1909459323">
    <w:abstractNumId w:val="0"/>
  </w:num>
  <w:num w:numId="12" w16cid:durableId="1907295662">
    <w:abstractNumId w:val="8"/>
  </w:num>
  <w:num w:numId="13" w16cid:durableId="637958092">
    <w:abstractNumId w:val="38"/>
  </w:num>
  <w:num w:numId="14" w16cid:durableId="717317912">
    <w:abstractNumId w:val="3"/>
  </w:num>
  <w:num w:numId="15" w16cid:durableId="1587106454">
    <w:abstractNumId w:val="23"/>
  </w:num>
  <w:num w:numId="16" w16cid:durableId="152526079">
    <w:abstractNumId w:val="13"/>
  </w:num>
  <w:num w:numId="17" w16cid:durableId="1120296161">
    <w:abstractNumId w:val="9"/>
  </w:num>
  <w:num w:numId="18" w16cid:durableId="1485899901">
    <w:abstractNumId w:val="11"/>
  </w:num>
  <w:num w:numId="19" w16cid:durableId="1114515281">
    <w:abstractNumId w:val="12"/>
  </w:num>
  <w:num w:numId="20" w16cid:durableId="126044727">
    <w:abstractNumId w:val="39"/>
  </w:num>
  <w:num w:numId="21" w16cid:durableId="1883129543">
    <w:abstractNumId w:val="22"/>
  </w:num>
  <w:num w:numId="22" w16cid:durableId="153500101">
    <w:abstractNumId w:val="19"/>
  </w:num>
  <w:num w:numId="23" w16cid:durableId="1948584335">
    <w:abstractNumId w:val="16"/>
  </w:num>
  <w:num w:numId="24" w16cid:durableId="1869755621">
    <w:abstractNumId w:val="1"/>
  </w:num>
  <w:num w:numId="25" w16cid:durableId="1936358064">
    <w:abstractNumId w:val="21"/>
  </w:num>
  <w:num w:numId="26" w16cid:durableId="2138259668">
    <w:abstractNumId w:val="15"/>
  </w:num>
  <w:num w:numId="27" w16cid:durableId="866989770">
    <w:abstractNumId w:val="36"/>
  </w:num>
  <w:num w:numId="28" w16cid:durableId="502472655">
    <w:abstractNumId w:val="27"/>
  </w:num>
  <w:num w:numId="29" w16cid:durableId="2145269580">
    <w:abstractNumId w:val="37"/>
  </w:num>
  <w:num w:numId="30" w16cid:durableId="282809914">
    <w:abstractNumId w:val="7"/>
  </w:num>
  <w:num w:numId="31" w16cid:durableId="2124033538">
    <w:abstractNumId w:val="17"/>
  </w:num>
  <w:num w:numId="32" w16cid:durableId="1359236552">
    <w:abstractNumId w:val="4"/>
  </w:num>
  <w:num w:numId="33" w16cid:durableId="1230307636">
    <w:abstractNumId w:val="31"/>
  </w:num>
  <w:num w:numId="34" w16cid:durableId="284778738">
    <w:abstractNumId w:val="35"/>
  </w:num>
  <w:num w:numId="35" w16cid:durableId="1104378987">
    <w:abstractNumId w:val="28"/>
  </w:num>
  <w:num w:numId="36" w16cid:durableId="1818959731">
    <w:abstractNumId w:val="20"/>
  </w:num>
  <w:num w:numId="37" w16cid:durableId="1167089259">
    <w:abstractNumId w:val="29"/>
  </w:num>
  <w:num w:numId="38" w16cid:durableId="69038987">
    <w:abstractNumId w:val="18"/>
  </w:num>
  <w:num w:numId="39" w16cid:durableId="1669747833">
    <w:abstractNumId w:val="2"/>
  </w:num>
  <w:num w:numId="40" w16cid:durableId="39343303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AE3"/>
    <w:rsid w:val="00013DAE"/>
    <w:rsid w:val="000173B0"/>
    <w:rsid w:val="00026AB6"/>
    <w:rsid w:val="0003209B"/>
    <w:rsid w:val="0004492C"/>
    <w:rsid w:val="000474DD"/>
    <w:rsid w:val="000510F1"/>
    <w:rsid w:val="00051C40"/>
    <w:rsid w:val="00053827"/>
    <w:rsid w:val="00065BFC"/>
    <w:rsid w:val="00066BAB"/>
    <w:rsid w:val="000739AF"/>
    <w:rsid w:val="000747F5"/>
    <w:rsid w:val="000766D9"/>
    <w:rsid w:val="000828E0"/>
    <w:rsid w:val="00083BA2"/>
    <w:rsid w:val="0009034C"/>
    <w:rsid w:val="00092191"/>
    <w:rsid w:val="000C0DEF"/>
    <w:rsid w:val="000C3BEF"/>
    <w:rsid w:val="000D0627"/>
    <w:rsid w:val="000D322B"/>
    <w:rsid w:val="000D4D2D"/>
    <w:rsid w:val="000D5334"/>
    <w:rsid w:val="000E2B36"/>
    <w:rsid w:val="000E6D36"/>
    <w:rsid w:val="000E6E75"/>
    <w:rsid w:val="000F4F39"/>
    <w:rsid w:val="000F7019"/>
    <w:rsid w:val="00112710"/>
    <w:rsid w:val="00114D3D"/>
    <w:rsid w:val="00117AEF"/>
    <w:rsid w:val="001267A3"/>
    <w:rsid w:val="001271EC"/>
    <w:rsid w:val="0013046E"/>
    <w:rsid w:val="00131476"/>
    <w:rsid w:val="00135412"/>
    <w:rsid w:val="00135C5B"/>
    <w:rsid w:val="0013636E"/>
    <w:rsid w:val="0014706B"/>
    <w:rsid w:val="001517B9"/>
    <w:rsid w:val="001533F6"/>
    <w:rsid w:val="001620C8"/>
    <w:rsid w:val="0017111E"/>
    <w:rsid w:val="00181EE1"/>
    <w:rsid w:val="00181F95"/>
    <w:rsid w:val="001853CF"/>
    <w:rsid w:val="00185D1A"/>
    <w:rsid w:val="00193759"/>
    <w:rsid w:val="001949AA"/>
    <w:rsid w:val="00197EE0"/>
    <w:rsid w:val="001A0AF0"/>
    <w:rsid w:val="001A35A2"/>
    <w:rsid w:val="001A4D4B"/>
    <w:rsid w:val="001B5F8C"/>
    <w:rsid w:val="001B67B3"/>
    <w:rsid w:val="001B72CA"/>
    <w:rsid w:val="001C0FE5"/>
    <w:rsid w:val="001D0361"/>
    <w:rsid w:val="001E0972"/>
    <w:rsid w:val="001F02E4"/>
    <w:rsid w:val="001F303D"/>
    <w:rsid w:val="0020280D"/>
    <w:rsid w:val="00204955"/>
    <w:rsid w:val="002052FF"/>
    <w:rsid w:val="00205584"/>
    <w:rsid w:val="002107D1"/>
    <w:rsid w:val="00212AEA"/>
    <w:rsid w:val="002130F1"/>
    <w:rsid w:val="00214D28"/>
    <w:rsid w:val="00217A51"/>
    <w:rsid w:val="00217DC1"/>
    <w:rsid w:val="00223034"/>
    <w:rsid w:val="00224327"/>
    <w:rsid w:val="00230735"/>
    <w:rsid w:val="00230E34"/>
    <w:rsid w:val="0023238B"/>
    <w:rsid w:val="00251193"/>
    <w:rsid w:val="00254500"/>
    <w:rsid w:val="002545D7"/>
    <w:rsid w:val="00256337"/>
    <w:rsid w:val="00267ED0"/>
    <w:rsid w:val="00275BBD"/>
    <w:rsid w:val="00292E49"/>
    <w:rsid w:val="002A3D41"/>
    <w:rsid w:val="002A55A2"/>
    <w:rsid w:val="002B1BB8"/>
    <w:rsid w:val="002B69F0"/>
    <w:rsid w:val="002B6ABA"/>
    <w:rsid w:val="002C041F"/>
    <w:rsid w:val="002C1D85"/>
    <w:rsid w:val="002C2ACE"/>
    <w:rsid w:val="002D43F0"/>
    <w:rsid w:val="002D7F48"/>
    <w:rsid w:val="002E046F"/>
    <w:rsid w:val="002F1DE4"/>
    <w:rsid w:val="002F4BC2"/>
    <w:rsid w:val="002F4E81"/>
    <w:rsid w:val="00314D0F"/>
    <w:rsid w:val="00332044"/>
    <w:rsid w:val="0034402E"/>
    <w:rsid w:val="00364520"/>
    <w:rsid w:val="00366631"/>
    <w:rsid w:val="00384DDF"/>
    <w:rsid w:val="003854A5"/>
    <w:rsid w:val="00392C36"/>
    <w:rsid w:val="003969B3"/>
    <w:rsid w:val="00396FC5"/>
    <w:rsid w:val="00397AFC"/>
    <w:rsid w:val="003A6C1A"/>
    <w:rsid w:val="003B1757"/>
    <w:rsid w:val="003B69A8"/>
    <w:rsid w:val="003C2CFD"/>
    <w:rsid w:val="003C6D73"/>
    <w:rsid w:val="003D3308"/>
    <w:rsid w:val="003D3573"/>
    <w:rsid w:val="003D7FEB"/>
    <w:rsid w:val="003E32D6"/>
    <w:rsid w:val="003F0790"/>
    <w:rsid w:val="003F276E"/>
    <w:rsid w:val="003F5F0C"/>
    <w:rsid w:val="003F6C2F"/>
    <w:rsid w:val="00405A1D"/>
    <w:rsid w:val="00412416"/>
    <w:rsid w:val="004132A4"/>
    <w:rsid w:val="00415676"/>
    <w:rsid w:val="004268B9"/>
    <w:rsid w:val="004410CA"/>
    <w:rsid w:val="00454761"/>
    <w:rsid w:val="004717D1"/>
    <w:rsid w:val="004864D3"/>
    <w:rsid w:val="00487C41"/>
    <w:rsid w:val="00495DD8"/>
    <w:rsid w:val="004A5D60"/>
    <w:rsid w:val="004A6152"/>
    <w:rsid w:val="004B13ED"/>
    <w:rsid w:val="004B6806"/>
    <w:rsid w:val="004C045C"/>
    <w:rsid w:val="004C4891"/>
    <w:rsid w:val="004D7C18"/>
    <w:rsid w:val="004E091E"/>
    <w:rsid w:val="004E35CB"/>
    <w:rsid w:val="004E4E4B"/>
    <w:rsid w:val="004F253B"/>
    <w:rsid w:val="004F32D4"/>
    <w:rsid w:val="00500510"/>
    <w:rsid w:val="00507AA5"/>
    <w:rsid w:val="00507D47"/>
    <w:rsid w:val="0051545F"/>
    <w:rsid w:val="00515C8E"/>
    <w:rsid w:val="00517769"/>
    <w:rsid w:val="00524AD8"/>
    <w:rsid w:val="0052559B"/>
    <w:rsid w:val="00530E8C"/>
    <w:rsid w:val="00534090"/>
    <w:rsid w:val="005362F6"/>
    <w:rsid w:val="00536EBE"/>
    <w:rsid w:val="0053746A"/>
    <w:rsid w:val="00541FE0"/>
    <w:rsid w:val="00545D44"/>
    <w:rsid w:val="00545DD8"/>
    <w:rsid w:val="005467CD"/>
    <w:rsid w:val="005502FD"/>
    <w:rsid w:val="0055687B"/>
    <w:rsid w:val="0056240C"/>
    <w:rsid w:val="005719F8"/>
    <w:rsid w:val="0057518A"/>
    <w:rsid w:val="00576E28"/>
    <w:rsid w:val="00597A2D"/>
    <w:rsid w:val="005A244B"/>
    <w:rsid w:val="005A4AD1"/>
    <w:rsid w:val="005A4CCA"/>
    <w:rsid w:val="005A6181"/>
    <w:rsid w:val="005A7B26"/>
    <w:rsid w:val="005B1079"/>
    <w:rsid w:val="005B1651"/>
    <w:rsid w:val="005B6D89"/>
    <w:rsid w:val="005C4AEE"/>
    <w:rsid w:val="005C50DA"/>
    <w:rsid w:val="005D7C62"/>
    <w:rsid w:val="005E1E18"/>
    <w:rsid w:val="005E62B8"/>
    <w:rsid w:val="005F36F1"/>
    <w:rsid w:val="005F3E48"/>
    <w:rsid w:val="00601EFC"/>
    <w:rsid w:val="0060379C"/>
    <w:rsid w:val="00614F1D"/>
    <w:rsid w:val="00622F16"/>
    <w:rsid w:val="00627950"/>
    <w:rsid w:val="00630013"/>
    <w:rsid w:val="0063007F"/>
    <w:rsid w:val="00634218"/>
    <w:rsid w:val="0064424B"/>
    <w:rsid w:val="00646E5C"/>
    <w:rsid w:val="00647F0C"/>
    <w:rsid w:val="00653F89"/>
    <w:rsid w:val="006553B9"/>
    <w:rsid w:val="006663CA"/>
    <w:rsid w:val="006669F7"/>
    <w:rsid w:val="006751CC"/>
    <w:rsid w:val="006848FB"/>
    <w:rsid w:val="00686EB9"/>
    <w:rsid w:val="00691D11"/>
    <w:rsid w:val="00694B2F"/>
    <w:rsid w:val="006962E4"/>
    <w:rsid w:val="006A6AB0"/>
    <w:rsid w:val="006A725F"/>
    <w:rsid w:val="006A73FF"/>
    <w:rsid w:val="006B1704"/>
    <w:rsid w:val="006B6EA1"/>
    <w:rsid w:val="006D3515"/>
    <w:rsid w:val="006D70D2"/>
    <w:rsid w:val="006E1172"/>
    <w:rsid w:val="006E489C"/>
    <w:rsid w:val="006F0BB5"/>
    <w:rsid w:val="0070447D"/>
    <w:rsid w:val="00705D7C"/>
    <w:rsid w:val="00707522"/>
    <w:rsid w:val="00716FB3"/>
    <w:rsid w:val="007220C4"/>
    <w:rsid w:val="00734DD7"/>
    <w:rsid w:val="0074575F"/>
    <w:rsid w:val="00750944"/>
    <w:rsid w:val="00753737"/>
    <w:rsid w:val="007561BE"/>
    <w:rsid w:val="00757930"/>
    <w:rsid w:val="00761B82"/>
    <w:rsid w:val="00766AE9"/>
    <w:rsid w:val="007672EB"/>
    <w:rsid w:val="00767E8C"/>
    <w:rsid w:val="00773197"/>
    <w:rsid w:val="0077593A"/>
    <w:rsid w:val="00785887"/>
    <w:rsid w:val="007A34CC"/>
    <w:rsid w:val="007A5C2A"/>
    <w:rsid w:val="007A6A2B"/>
    <w:rsid w:val="007B0238"/>
    <w:rsid w:val="007B13F0"/>
    <w:rsid w:val="007B52CF"/>
    <w:rsid w:val="007C17A9"/>
    <w:rsid w:val="007C48EC"/>
    <w:rsid w:val="007D4A1C"/>
    <w:rsid w:val="007D6328"/>
    <w:rsid w:val="007D6F79"/>
    <w:rsid w:val="007D728B"/>
    <w:rsid w:val="007E122A"/>
    <w:rsid w:val="007E4BFE"/>
    <w:rsid w:val="007F0EAD"/>
    <w:rsid w:val="007F1128"/>
    <w:rsid w:val="007F7A98"/>
    <w:rsid w:val="008039F3"/>
    <w:rsid w:val="00803D5F"/>
    <w:rsid w:val="00805D41"/>
    <w:rsid w:val="00805F57"/>
    <w:rsid w:val="00820A3C"/>
    <w:rsid w:val="00824B23"/>
    <w:rsid w:val="00825454"/>
    <w:rsid w:val="008369E0"/>
    <w:rsid w:val="00841467"/>
    <w:rsid w:val="00863150"/>
    <w:rsid w:val="008706E8"/>
    <w:rsid w:val="00874AD4"/>
    <w:rsid w:val="00882FEC"/>
    <w:rsid w:val="00883A3B"/>
    <w:rsid w:val="00886E2A"/>
    <w:rsid w:val="00893033"/>
    <w:rsid w:val="008A0A17"/>
    <w:rsid w:val="008A7C64"/>
    <w:rsid w:val="008C5231"/>
    <w:rsid w:val="008C5809"/>
    <w:rsid w:val="008C5882"/>
    <w:rsid w:val="008E3728"/>
    <w:rsid w:val="008F03A5"/>
    <w:rsid w:val="008F3877"/>
    <w:rsid w:val="00905B1D"/>
    <w:rsid w:val="00920406"/>
    <w:rsid w:val="009226A3"/>
    <w:rsid w:val="0093421A"/>
    <w:rsid w:val="009344AE"/>
    <w:rsid w:val="0093453E"/>
    <w:rsid w:val="00941DA7"/>
    <w:rsid w:val="00946C8F"/>
    <w:rsid w:val="00957AC3"/>
    <w:rsid w:val="009655CD"/>
    <w:rsid w:val="0097018E"/>
    <w:rsid w:val="00971E8C"/>
    <w:rsid w:val="00974A30"/>
    <w:rsid w:val="009750EC"/>
    <w:rsid w:val="009761E9"/>
    <w:rsid w:val="00976C25"/>
    <w:rsid w:val="00983D22"/>
    <w:rsid w:val="00984352"/>
    <w:rsid w:val="00994B16"/>
    <w:rsid w:val="0099519E"/>
    <w:rsid w:val="0099555A"/>
    <w:rsid w:val="009A48B6"/>
    <w:rsid w:val="009A4D3F"/>
    <w:rsid w:val="009A4EBB"/>
    <w:rsid w:val="009A79D6"/>
    <w:rsid w:val="009B0BBB"/>
    <w:rsid w:val="009B36E0"/>
    <w:rsid w:val="009C287C"/>
    <w:rsid w:val="009C32E1"/>
    <w:rsid w:val="009C6082"/>
    <w:rsid w:val="009D41A0"/>
    <w:rsid w:val="009E18BD"/>
    <w:rsid w:val="009E2FCD"/>
    <w:rsid w:val="00A06CC1"/>
    <w:rsid w:val="00A1059A"/>
    <w:rsid w:val="00A10B1E"/>
    <w:rsid w:val="00A13969"/>
    <w:rsid w:val="00A23F8D"/>
    <w:rsid w:val="00A33984"/>
    <w:rsid w:val="00A45887"/>
    <w:rsid w:val="00A46ACD"/>
    <w:rsid w:val="00A528BB"/>
    <w:rsid w:val="00A6179C"/>
    <w:rsid w:val="00A66B5C"/>
    <w:rsid w:val="00A703AB"/>
    <w:rsid w:val="00A82B84"/>
    <w:rsid w:val="00A87923"/>
    <w:rsid w:val="00A87A77"/>
    <w:rsid w:val="00A97930"/>
    <w:rsid w:val="00AA272C"/>
    <w:rsid w:val="00AA32ED"/>
    <w:rsid w:val="00AA3469"/>
    <w:rsid w:val="00AB33EF"/>
    <w:rsid w:val="00AC237B"/>
    <w:rsid w:val="00AC3A79"/>
    <w:rsid w:val="00AC410B"/>
    <w:rsid w:val="00AC7C17"/>
    <w:rsid w:val="00AD4130"/>
    <w:rsid w:val="00AD4848"/>
    <w:rsid w:val="00AE1258"/>
    <w:rsid w:val="00AF2B4D"/>
    <w:rsid w:val="00AF5EA8"/>
    <w:rsid w:val="00B0046D"/>
    <w:rsid w:val="00B0099B"/>
    <w:rsid w:val="00B03D3A"/>
    <w:rsid w:val="00B102D7"/>
    <w:rsid w:val="00B15B74"/>
    <w:rsid w:val="00B25A29"/>
    <w:rsid w:val="00B33E1E"/>
    <w:rsid w:val="00B41719"/>
    <w:rsid w:val="00B41946"/>
    <w:rsid w:val="00B41AAA"/>
    <w:rsid w:val="00B41D9E"/>
    <w:rsid w:val="00B42DB2"/>
    <w:rsid w:val="00B45B6C"/>
    <w:rsid w:val="00B477BC"/>
    <w:rsid w:val="00B558F6"/>
    <w:rsid w:val="00B602B9"/>
    <w:rsid w:val="00B6372F"/>
    <w:rsid w:val="00B67AE1"/>
    <w:rsid w:val="00B73368"/>
    <w:rsid w:val="00B7774E"/>
    <w:rsid w:val="00B81173"/>
    <w:rsid w:val="00B811BC"/>
    <w:rsid w:val="00B838CF"/>
    <w:rsid w:val="00B85250"/>
    <w:rsid w:val="00B908E9"/>
    <w:rsid w:val="00B9301C"/>
    <w:rsid w:val="00BA10A4"/>
    <w:rsid w:val="00BA158E"/>
    <w:rsid w:val="00BA6B7E"/>
    <w:rsid w:val="00BA77A7"/>
    <w:rsid w:val="00BB194D"/>
    <w:rsid w:val="00BB2040"/>
    <w:rsid w:val="00BB2072"/>
    <w:rsid w:val="00BB2485"/>
    <w:rsid w:val="00BB2BA7"/>
    <w:rsid w:val="00BB35D3"/>
    <w:rsid w:val="00BB5D06"/>
    <w:rsid w:val="00BB740A"/>
    <w:rsid w:val="00BC2683"/>
    <w:rsid w:val="00BC4C44"/>
    <w:rsid w:val="00BD50B4"/>
    <w:rsid w:val="00BD7899"/>
    <w:rsid w:val="00BE6D69"/>
    <w:rsid w:val="00BF253B"/>
    <w:rsid w:val="00BF696B"/>
    <w:rsid w:val="00C0465C"/>
    <w:rsid w:val="00C14949"/>
    <w:rsid w:val="00C16C83"/>
    <w:rsid w:val="00C16CCC"/>
    <w:rsid w:val="00C24FBF"/>
    <w:rsid w:val="00C323A4"/>
    <w:rsid w:val="00C330E4"/>
    <w:rsid w:val="00C379D9"/>
    <w:rsid w:val="00C41E39"/>
    <w:rsid w:val="00C434FF"/>
    <w:rsid w:val="00C475A1"/>
    <w:rsid w:val="00C475C5"/>
    <w:rsid w:val="00C535A5"/>
    <w:rsid w:val="00C82302"/>
    <w:rsid w:val="00C84546"/>
    <w:rsid w:val="00C863BC"/>
    <w:rsid w:val="00C904B7"/>
    <w:rsid w:val="00C94A0E"/>
    <w:rsid w:val="00C97671"/>
    <w:rsid w:val="00CB66CE"/>
    <w:rsid w:val="00CB762B"/>
    <w:rsid w:val="00CC375C"/>
    <w:rsid w:val="00CC53B5"/>
    <w:rsid w:val="00CD5A1E"/>
    <w:rsid w:val="00CE38E6"/>
    <w:rsid w:val="00CE70C2"/>
    <w:rsid w:val="00CF22A3"/>
    <w:rsid w:val="00CF7BF3"/>
    <w:rsid w:val="00D017E6"/>
    <w:rsid w:val="00D27457"/>
    <w:rsid w:val="00D27BB3"/>
    <w:rsid w:val="00D4126C"/>
    <w:rsid w:val="00D80F7A"/>
    <w:rsid w:val="00D93B8A"/>
    <w:rsid w:val="00DA011F"/>
    <w:rsid w:val="00DA624B"/>
    <w:rsid w:val="00DB0533"/>
    <w:rsid w:val="00DB1402"/>
    <w:rsid w:val="00DB253E"/>
    <w:rsid w:val="00DB28CA"/>
    <w:rsid w:val="00DB7547"/>
    <w:rsid w:val="00DC32B4"/>
    <w:rsid w:val="00DD13B7"/>
    <w:rsid w:val="00DE05F4"/>
    <w:rsid w:val="00DE5832"/>
    <w:rsid w:val="00DF3B51"/>
    <w:rsid w:val="00E005A0"/>
    <w:rsid w:val="00E063E9"/>
    <w:rsid w:val="00E06E44"/>
    <w:rsid w:val="00E31712"/>
    <w:rsid w:val="00E32DFF"/>
    <w:rsid w:val="00E350F1"/>
    <w:rsid w:val="00E3651C"/>
    <w:rsid w:val="00E37B91"/>
    <w:rsid w:val="00E41161"/>
    <w:rsid w:val="00E425D7"/>
    <w:rsid w:val="00E461EF"/>
    <w:rsid w:val="00E50906"/>
    <w:rsid w:val="00E53A39"/>
    <w:rsid w:val="00E60DC6"/>
    <w:rsid w:val="00E71780"/>
    <w:rsid w:val="00E72260"/>
    <w:rsid w:val="00E757BA"/>
    <w:rsid w:val="00E843D1"/>
    <w:rsid w:val="00E87587"/>
    <w:rsid w:val="00E95119"/>
    <w:rsid w:val="00E953E5"/>
    <w:rsid w:val="00E96B7C"/>
    <w:rsid w:val="00EA0688"/>
    <w:rsid w:val="00EA3B25"/>
    <w:rsid w:val="00EB6F4F"/>
    <w:rsid w:val="00EB7447"/>
    <w:rsid w:val="00EC0BB0"/>
    <w:rsid w:val="00EC3169"/>
    <w:rsid w:val="00EC4F4E"/>
    <w:rsid w:val="00ED1787"/>
    <w:rsid w:val="00ED37FD"/>
    <w:rsid w:val="00ED3C2A"/>
    <w:rsid w:val="00ED5463"/>
    <w:rsid w:val="00EE2DAA"/>
    <w:rsid w:val="00EE385A"/>
    <w:rsid w:val="00EF09E2"/>
    <w:rsid w:val="00EF2AD8"/>
    <w:rsid w:val="00EF4CB6"/>
    <w:rsid w:val="00F03719"/>
    <w:rsid w:val="00F04AB4"/>
    <w:rsid w:val="00F126C9"/>
    <w:rsid w:val="00F1389C"/>
    <w:rsid w:val="00F2258E"/>
    <w:rsid w:val="00F230FB"/>
    <w:rsid w:val="00F329A4"/>
    <w:rsid w:val="00F33154"/>
    <w:rsid w:val="00F42BD2"/>
    <w:rsid w:val="00F50C3A"/>
    <w:rsid w:val="00F73106"/>
    <w:rsid w:val="00F731A6"/>
    <w:rsid w:val="00F761A7"/>
    <w:rsid w:val="00F82A5F"/>
    <w:rsid w:val="00F83C56"/>
    <w:rsid w:val="00F90AB3"/>
    <w:rsid w:val="00F97D8A"/>
    <w:rsid w:val="00FA2F60"/>
    <w:rsid w:val="00FB03EA"/>
    <w:rsid w:val="00FB3A41"/>
    <w:rsid w:val="00FB656E"/>
    <w:rsid w:val="00FB727B"/>
    <w:rsid w:val="00FC1090"/>
    <w:rsid w:val="00FD0250"/>
    <w:rsid w:val="00FD0D56"/>
    <w:rsid w:val="00FD0D6A"/>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96B"/>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Msawenkosi.Dladla@ugu.gov.za"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ight.Khumalo@ugu.gov.za" TargetMode="External"/><Relationship Id="rId5" Type="http://schemas.openxmlformats.org/officeDocument/2006/relationships/webSettings" Target="webSettings.xml"/><Relationship Id="rId15" Type="http://schemas.openxmlformats.org/officeDocument/2006/relationships/hyperlink" Target="mailto:Ntabiso.Mzotho@ugu.gov.za" TargetMode="External"/><Relationship Id="rId23" Type="http://schemas.openxmlformats.org/officeDocument/2006/relationships/theme" Target="theme/theme1.xml"/><Relationship Id="rId10" Type="http://schemas.openxmlformats.org/officeDocument/2006/relationships/hyperlink" Target="mailto:Msawenkosi.Dladla@ugu.gov.z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sawenkosi.Dladla@ugu.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242</TotalTime>
  <Pages>1</Pages>
  <Words>6875</Words>
  <Characters>39192</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Busi.Ntozakhe</cp:lastModifiedBy>
  <cp:revision>2</cp:revision>
  <cp:lastPrinted>2024-05-23T07:40:00Z</cp:lastPrinted>
  <dcterms:created xsi:type="dcterms:W3CDTF">2024-05-24T08:47:00Z</dcterms:created>
  <dcterms:modified xsi:type="dcterms:W3CDTF">2024-05-24T08:47:00Z</dcterms:modified>
</cp:coreProperties>
</file>