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0481B60D" w:rsidR="00825454" w:rsidRDefault="00825454"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REQUEST FOR A </w:t>
      </w:r>
      <w:r w:rsidRPr="00825454">
        <w:rPr>
          <w:rFonts w:ascii="Arial" w:hAnsi="Arial" w:cs="Arial"/>
          <w:b/>
          <w:bCs/>
        </w:rPr>
        <w:t xml:space="preserve">TRAVELLING AGENCY TO PROVIDE </w:t>
      </w:r>
      <w:r w:rsidR="00D45197">
        <w:rPr>
          <w:rFonts w:ascii="Arial" w:hAnsi="Arial" w:cs="Arial"/>
          <w:b/>
          <w:bCs/>
        </w:rPr>
        <w:t xml:space="preserve">TRANSPORTATION, </w:t>
      </w:r>
      <w:r w:rsidRPr="00825454">
        <w:rPr>
          <w:rFonts w:ascii="Arial" w:hAnsi="Arial" w:cs="Arial"/>
          <w:b/>
          <w:bCs/>
        </w:rPr>
        <w:t>ACCOMMODATION AND CATERING FOR 10</w:t>
      </w:r>
      <w:r w:rsidR="00A51A6F">
        <w:rPr>
          <w:rFonts w:ascii="Arial" w:hAnsi="Arial" w:cs="Arial"/>
          <w:b/>
          <w:bCs/>
        </w:rPr>
        <w:t>6</w:t>
      </w:r>
      <w:r w:rsidRPr="00825454">
        <w:rPr>
          <w:rFonts w:ascii="Arial" w:hAnsi="Arial" w:cs="Arial"/>
          <w:b/>
          <w:bCs/>
        </w:rPr>
        <w:t xml:space="preserve"> DELEGATES TO THE SALGA GAMES</w:t>
      </w:r>
      <w:r w:rsidRPr="001949AA">
        <w:rPr>
          <w:rFonts w:ascii="Calibri" w:eastAsia="Calibri" w:hAnsi="Calibri" w:cs="Tahoma"/>
          <w:b/>
          <w:color w:val="FF0000"/>
          <w:sz w:val="24"/>
          <w:szCs w:val="24"/>
          <w:lang w:val="en-ZA"/>
        </w:rPr>
        <w:t xml:space="preserve"> </w:t>
      </w:r>
    </w:p>
    <w:p w14:paraId="000FAC0F" w14:textId="2EFAAC9C"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825454">
        <w:rPr>
          <w:rFonts w:ascii="Calibri" w:eastAsia="Calibri" w:hAnsi="Calibri" w:cs="Tahoma"/>
          <w:b/>
          <w:color w:val="FF0000"/>
          <w:sz w:val="24"/>
          <w:szCs w:val="24"/>
          <w:lang w:val="en-ZA"/>
        </w:rPr>
        <w:t>9</w:t>
      </w:r>
      <w:r w:rsidR="007561BE" w:rsidRPr="001949AA">
        <w:rPr>
          <w:rFonts w:ascii="Calibri" w:eastAsia="Calibri" w:hAnsi="Calibri" w:cs="Tahoma"/>
          <w:b/>
          <w:color w:val="FF0000"/>
          <w:sz w:val="24"/>
          <w:szCs w:val="24"/>
          <w:lang w:val="en-ZA"/>
        </w:rPr>
        <w:t>-</w:t>
      </w:r>
      <w:r w:rsidR="002A6B2A">
        <w:rPr>
          <w:rFonts w:ascii="Calibri" w:eastAsia="Calibri" w:hAnsi="Calibri" w:cs="Tahoma"/>
          <w:b/>
          <w:color w:val="FF0000"/>
          <w:sz w:val="24"/>
          <w:szCs w:val="24"/>
          <w:lang w:val="en-ZA"/>
        </w:rPr>
        <w:t>1684</w:t>
      </w:r>
      <w:r w:rsidR="008C5809" w:rsidRPr="001949AA">
        <w:rPr>
          <w:rFonts w:ascii="Calibri" w:eastAsia="Calibri" w:hAnsi="Calibri" w:cs="Tahoma"/>
          <w:b/>
          <w:color w:val="FF0000"/>
          <w:sz w:val="24"/>
          <w:szCs w:val="24"/>
          <w:lang w:val="en-ZA"/>
        </w:rPr>
        <w:t>-20</w:t>
      </w:r>
      <w:r w:rsidR="00A51A6F">
        <w:rPr>
          <w:rFonts w:ascii="Calibri" w:eastAsia="Calibri" w:hAnsi="Calibri" w:cs="Tahoma"/>
          <w:b/>
          <w:color w:val="FF0000"/>
          <w:sz w:val="24"/>
          <w:szCs w:val="24"/>
          <w:lang w:val="en-ZA"/>
        </w:rPr>
        <w:t>24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084EE56B"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2A6B2A">
        <w:rPr>
          <w:rFonts w:ascii="Arial" w:eastAsia="Calibri" w:hAnsi="Arial" w:cs="Arial"/>
          <w:b/>
          <w:sz w:val="24"/>
          <w:szCs w:val="24"/>
          <w:lang w:val="en-ZA"/>
        </w:rPr>
        <w:t>01 NOVEMBER</w:t>
      </w:r>
      <w:r w:rsidR="008C5809" w:rsidRPr="001949AA">
        <w:rPr>
          <w:rFonts w:ascii="Arial" w:eastAsia="Calibri" w:hAnsi="Arial" w:cs="Arial"/>
          <w:b/>
          <w:sz w:val="24"/>
          <w:szCs w:val="24"/>
          <w:lang w:val="en-ZA"/>
        </w:rPr>
        <w:t xml:space="preserve"> 202</w:t>
      </w:r>
      <w:r w:rsidR="00A51A6F">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348D8609"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053DC0">
        <w:rPr>
          <w:rFonts w:ascii="Calibri" w:eastAsia="Calibri" w:hAnsi="Calibri"/>
          <w:noProof/>
          <w:sz w:val="22"/>
          <w:szCs w:val="22"/>
          <w:lang w:val="en-ZA"/>
        </w:rPr>
        <w:t>5</w:t>
      </w:r>
    </w:p>
    <w:p w14:paraId="583B1BC2" w14:textId="438D0435"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053DC0">
        <w:rPr>
          <w:rFonts w:ascii="Calibri" w:eastAsia="Calibri" w:hAnsi="Calibri"/>
          <w:noProof/>
          <w:sz w:val="22"/>
          <w:szCs w:val="22"/>
          <w:lang w:val="en-ZA"/>
        </w:rPr>
        <w:t>6</w:t>
      </w:r>
    </w:p>
    <w:p w14:paraId="7A0FFF03" w14:textId="282A5BE0"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w:t>
      </w:r>
      <w:r w:rsidR="00053DC0">
        <w:rPr>
          <w:rFonts w:ascii="Calibri" w:eastAsia="Calibri" w:hAnsi="Calibri"/>
          <w:noProof/>
          <w:sz w:val="22"/>
          <w:szCs w:val="22"/>
          <w:lang w:val="en-ZA"/>
        </w:rPr>
        <w:t>7</w:t>
      </w:r>
    </w:p>
    <w:p w14:paraId="52B70A3A" w14:textId="6A59B8B3"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053DC0">
        <w:rPr>
          <w:rFonts w:ascii="Calibri" w:eastAsia="Calibri" w:hAnsi="Calibri"/>
          <w:noProof/>
          <w:sz w:val="22"/>
          <w:szCs w:val="22"/>
          <w:lang w:val="en-ZA"/>
        </w:rPr>
        <w:t>19</w:t>
      </w:r>
    </w:p>
    <w:p w14:paraId="531041E3" w14:textId="65851AFC" w:rsidR="00716FB3" w:rsidRPr="008C5809" w:rsidRDefault="00DF219F"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053DC0">
        <w:rPr>
          <w:rFonts w:ascii="Calibri" w:eastAsia="Calibri" w:hAnsi="Calibri"/>
          <w:noProof/>
          <w:sz w:val="22"/>
          <w:szCs w:val="22"/>
          <w:lang w:val="en-ZA"/>
        </w:rPr>
        <w:t>0</w:t>
      </w:r>
    </w:p>
    <w:p w14:paraId="31BC941B" w14:textId="635CEE26" w:rsidR="00716FB3" w:rsidRPr="008C5809" w:rsidRDefault="00DF219F"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053DC0">
        <w:rPr>
          <w:rFonts w:ascii="Calibri" w:eastAsia="Calibri" w:hAnsi="Calibri"/>
          <w:noProof/>
          <w:sz w:val="22"/>
          <w:szCs w:val="22"/>
          <w:lang w:val="en-ZA"/>
        </w:rPr>
        <w:t>1</w:t>
      </w:r>
    </w:p>
    <w:p w14:paraId="2A8AA634" w14:textId="6364A649" w:rsidR="00716FB3" w:rsidRPr="008C5809" w:rsidRDefault="00DF219F"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053DC0">
        <w:rPr>
          <w:rFonts w:ascii="Calibri" w:eastAsia="Calibri" w:hAnsi="Calibri"/>
          <w:noProof/>
          <w:sz w:val="22"/>
          <w:szCs w:val="22"/>
          <w:lang w:val="en-ZA"/>
        </w:rPr>
        <w:t>2</w:t>
      </w:r>
    </w:p>
    <w:p w14:paraId="1C26473E" w14:textId="2D9FCF79"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053DC0">
        <w:rPr>
          <w:rFonts w:ascii="Calibri" w:eastAsia="Calibri" w:hAnsi="Calibri"/>
          <w:noProof/>
          <w:sz w:val="22"/>
          <w:szCs w:val="22"/>
          <w:lang w:val="en-ZA"/>
        </w:rPr>
        <w:t>8</w:t>
      </w:r>
    </w:p>
    <w:bookmarkStart w:id="3" w:name="_Hlk16519988"/>
    <w:p w14:paraId="0387D285" w14:textId="7669638E"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053DC0">
        <w:rPr>
          <w:rFonts w:ascii="Calibri" w:eastAsia="Calibri" w:hAnsi="Calibri"/>
          <w:noProof/>
          <w:sz w:val="22"/>
          <w:szCs w:val="22"/>
          <w:lang w:val="en-ZA"/>
        </w:rPr>
        <w:t>29</w:t>
      </w:r>
    </w:p>
    <w:p w14:paraId="0CA3E640" w14:textId="2E697AE0"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CB66CE">
        <w:rPr>
          <w:rFonts w:ascii="Calibri" w:eastAsia="Calibri" w:hAnsi="Calibri"/>
          <w:noProof/>
          <w:sz w:val="22"/>
          <w:szCs w:val="22"/>
          <w:lang w:val="en-ZA"/>
        </w:rPr>
        <w:t>3</w:t>
      </w:r>
      <w:r w:rsidR="00053DC0">
        <w:rPr>
          <w:rFonts w:ascii="Calibri" w:eastAsia="Calibri" w:hAnsi="Calibri"/>
          <w:noProof/>
          <w:sz w:val="22"/>
          <w:szCs w:val="22"/>
          <w:lang w:val="en-ZA"/>
        </w:rPr>
        <w:t>0</w:t>
      </w:r>
    </w:p>
    <w:p w14:paraId="06C4E5FE" w14:textId="3401A0CD" w:rsidR="00716FB3" w:rsidRPr="008C5809" w:rsidRDefault="00DF219F"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053DC0">
        <w:rPr>
          <w:rFonts w:ascii="Calibri" w:eastAsia="Calibri" w:hAnsi="Calibri"/>
          <w:noProof/>
          <w:sz w:val="22"/>
          <w:szCs w:val="22"/>
          <w:lang w:val="en-ZA"/>
        </w:rPr>
        <w:t>1</w:t>
      </w:r>
    </w:p>
    <w:p w14:paraId="4AB7F25A" w14:textId="589828E6" w:rsidR="00716FB3" w:rsidRDefault="00DF219F"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CB66CE">
        <w:rPr>
          <w:rFonts w:ascii="Calibri" w:eastAsia="Calibri" w:hAnsi="Calibri"/>
          <w:noProof/>
          <w:sz w:val="22"/>
          <w:szCs w:val="22"/>
          <w:lang w:val="en-ZA"/>
        </w:rPr>
        <w:t>3</w:t>
      </w:r>
      <w:r w:rsidR="00053DC0">
        <w:rPr>
          <w:rFonts w:ascii="Calibri" w:eastAsia="Calibri" w:hAnsi="Calibri"/>
          <w:noProof/>
          <w:sz w:val="22"/>
          <w:szCs w:val="22"/>
          <w:lang w:val="en-ZA"/>
        </w:rPr>
        <w:t>2</w:t>
      </w:r>
    </w:p>
    <w:p w14:paraId="6E22F115" w14:textId="40B60DD1"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S…………………………………………………………………………………….3</w:t>
      </w:r>
      <w:r w:rsidR="00053DC0">
        <w:rPr>
          <w:rFonts w:ascii="Calibri" w:eastAsia="Calibri" w:hAnsi="Calibri"/>
          <w:noProof/>
          <w:sz w:val="22"/>
          <w:szCs w:val="22"/>
          <w:lang w:val="en-ZA"/>
        </w:rPr>
        <w:t>3</w:t>
      </w:r>
    </w:p>
    <w:p w14:paraId="33F54860" w14:textId="72BF1DC2" w:rsidR="00761B82" w:rsidRDefault="00761B82"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ASATA </w:t>
      </w:r>
      <w:r w:rsidR="00517769">
        <w:rPr>
          <w:rFonts w:ascii="Calibri" w:eastAsia="Calibri" w:hAnsi="Calibri"/>
          <w:noProof/>
          <w:sz w:val="22"/>
          <w:szCs w:val="22"/>
          <w:lang w:val="en-ZA"/>
        </w:rPr>
        <w:t>ACCREDITATION……………………………………………………………………………………………………………………3</w:t>
      </w:r>
      <w:r w:rsidR="00053DC0">
        <w:rPr>
          <w:rFonts w:ascii="Calibri" w:eastAsia="Calibri" w:hAnsi="Calibri"/>
          <w:noProof/>
          <w:sz w:val="22"/>
          <w:szCs w:val="22"/>
          <w:lang w:val="en-ZA"/>
        </w:rPr>
        <w:t>4</w:t>
      </w:r>
    </w:p>
    <w:p w14:paraId="33CDEA0E" w14:textId="0C080E95"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5502FD">
        <w:rPr>
          <w:rFonts w:ascii="Calibri" w:eastAsia="Calibri" w:hAnsi="Calibri"/>
          <w:noProof/>
          <w:sz w:val="22"/>
          <w:szCs w:val="22"/>
          <w:lang w:val="en-ZA"/>
        </w:rPr>
        <w:t>EXPERIENCE…………..</w:t>
      </w:r>
      <w:r w:rsidR="00F2258E">
        <w:rPr>
          <w:rFonts w:ascii="Calibri" w:eastAsia="Calibri" w:hAnsi="Calibri"/>
          <w:noProof/>
          <w:sz w:val="22"/>
          <w:szCs w:val="22"/>
          <w:lang w:val="en-ZA"/>
        </w:rPr>
        <w:t>……………………………</w:t>
      </w:r>
      <w:r w:rsidR="00576E28">
        <w:rPr>
          <w:rFonts w:ascii="Calibri" w:eastAsia="Calibri" w:hAnsi="Calibri"/>
          <w:noProof/>
          <w:sz w:val="22"/>
          <w:szCs w:val="22"/>
          <w:lang w:val="en-ZA"/>
        </w:rPr>
        <w:t>…………………………………………………………………………………………</w:t>
      </w:r>
      <w:r w:rsidR="008C5882">
        <w:rPr>
          <w:rFonts w:ascii="Calibri" w:eastAsia="Calibri" w:hAnsi="Calibri"/>
          <w:noProof/>
          <w:sz w:val="22"/>
          <w:szCs w:val="22"/>
          <w:lang w:val="en-ZA"/>
        </w:rPr>
        <w:t>...</w:t>
      </w:r>
      <w:r w:rsidR="005502FD">
        <w:rPr>
          <w:rFonts w:ascii="Calibri" w:eastAsia="Calibri" w:hAnsi="Calibri"/>
          <w:noProof/>
          <w:sz w:val="22"/>
          <w:szCs w:val="22"/>
          <w:lang w:val="en-ZA"/>
        </w:rPr>
        <w:t>3</w:t>
      </w:r>
      <w:r w:rsidR="00053DC0">
        <w:rPr>
          <w:rFonts w:ascii="Calibri" w:eastAsia="Calibri" w:hAnsi="Calibri"/>
          <w:noProof/>
          <w:sz w:val="22"/>
          <w:szCs w:val="22"/>
          <w:lang w:val="en-ZA"/>
        </w:rPr>
        <w:t>5</w:t>
      </w:r>
    </w:p>
    <w:p w14:paraId="0CE69E84" w14:textId="03EC0E51" w:rsidR="00576E28" w:rsidRDefault="00AC410B"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RESERVATION CONFIRMATION.</w:t>
      </w:r>
      <w:r w:rsidR="005A6181">
        <w:rPr>
          <w:rFonts w:ascii="Calibri" w:eastAsia="Calibri" w:hAnsi="Calibri"/>
          <w:noProof/>
          <w:sz w:val="22"/>
          <w:szCs w:val="22"/>
          <w:lang w:val="en-ZA"/>
        </w:rPr>
        <w:t>………………..</w:t>
      </w:r>
      <w:r w:rsidR="00576E28">
        <w:rPr>
          <w:rFonts w:ascii="Calibri" w:eastAsia="Calibri" w:hAnsi="Calibri"/>
          <w:noProof/>
          <w:sz w:val="22"/>
          <w:szCs w:val="22"/>
          <w:lang w:val="en-ZA"/>
        </w:rPr>
        <w:t>………………………………………………………………………………………</w:t>
      </w:r>
      <w:r w:rsidR="005502FD">
        <w:rPr>
          <w:rFonts w:ascii="Calibri" w:eastAsia="Calibri" w:hAnsi="Calibri"/>
          <w:noProof/>
          <w:sz w:val="22"/>
          <w:szCs w:val="22"/>
          <w:lang w:val="en-ZA"/>
        </w:rPr>
        <w:t>3</w:t>
      </w:r>
      <w:r w:rsidR="00053DC0">
        <w:rPr>
          <w:rFonts w:ascii="Calibri" w:eastAsia="Calibri" w:hAnsi="Calibri"/>
          <w:noProof/>
          <w:sz w:val="22"/>
          <w:szCs w:val="22"/>
          <w:lang w:val="en-ZA"/>
        </w:rPr>
        <w:t>6</w:t>
      </w:r>
    </w:p>
    <w:p w14:paraId="576B1A4A" w14:textId="6EE59441" w:rsidR="00576E28" w:rsidRDefault="005502FD"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COMPLIENCE TO SPECIFICATION………………</w:t>
      </w:r>
      <w:r w:rsidR="00CF7BF3">
        <w:rPr>
          <w:rFonts w:ascii="Calibri" w:eastAsia="Calibri" w:hAnsi="Calibri"/>
          <w:noProof/>
          <w:sz w:val="22"/>
          <w:szCs w:val="22"/>
          <w:lang w:val="en-ZA"/>
        </w:rPr>
        <w:t>……………..</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Pr>
          <w:rFonts w:ascii="Calibri" w:eastAsia="Calibri" w:hAnsi="Calibri"/>
          <w:noProof/>
          <w:sz w:val="22"/>
          <w:szCs w:val="22"/>
          <w:lang w:val="en-ZA"/>
        </w:rPr>
        <w:t>3</w:t>
      </w:r>
      <w:r w:rsidR="00053DC0">
        <w:rPr>
          <w:rFonts w:ascii="Calibri" w:eastAsia="Calibri" w:hAnsi="Calibri"/>
          <w:noProof/>
          <w:sz w:val="22"/>
          <w:szCs w:val="22"/>
          <w:lang w:val="en-ZA"/>
        </w:rPr>
        <w:t>7</w:t>
      </w:r>
    </w:p>
    <w:p w14:paraId="7087ABB3" w14:textId="4A5356AD" w:rsidR="005A6181" w:rsidRDefault="005502FD"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LOCATION OF BUSINESS……………..</w:t>
      </w:r>
      <w:r w:rsidR="00BB2072">
        <w:rPr>
          <w:rFonts w:ascii="Calibri" w:eastAsia="Calibri" w:hAnsi="Calibri"/>
          <w:noProof/>
          <w:sz w:val="22"/>
          <w:szCs w:val="22"/>
          <w:lang w:val="en-ZA"/>
        </w:rPr>
        <w:t>.</w:t>
      </w:r>
      <w:r w:rsidR="002C2ACE">
        <w:rPr>
          <w:rFonts w:ascii="Calibri" w:eastAsia="Calibri" w:hAnsi="Calibri"/>
          <w:noProof/>
          <w:sz w:val="22"/>
          <w:szCs w:val="22"/>
          <w:lang w:val="en-ZA"/>
        </w:rPr>
        <w:t>………………………………………………………………………………………………….</w:t>
      </w:r>
      <w:r>
        <w:rPr>
          <w:rFonts w:ascii="Calibri" w:eastAsia="Calibri" w:hAnsi="Calibri"/>
          <w:noProof/>
          <w:sz w:val="22"/>
          <w:szCs w:val="22"/>
          <w:lang w:val="en-ZA"/>
        </w:rPr>
        <w:t>3</w:t>
      </w:r>
      <w:r w:rsidR="00053DC0">
        <w:rPr>
          <w:rFonts w:ascii="Calibri" w:eastAsia="Calibri" w:hAnsi="Calibri"/>
          <w:noProof/>
          <w:sz w:val="22"/>
          <w:szCs w:val="22"/>
          <w:lang w:val="en-ZA"/>
        </w:rPr>
        <w:t>8</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6891A1C8" w14:textId="04DCFEE4" w:rsidR="00EA3B25" w:rsidRPr="007D6F79" w:rsidRDefault="00256337" w:rsidP="00040681">
      <w:pPr>
        <w:rPr>
          <w:rFonts w:ascii="Calibri" w:eastAsia="Calibri" w:hAnsi="Calibri" w:cs="Arial"/>
          <w:sz w:val="18"/>
          <w:szCs w:val="18"/>
          <w:lang w:val="en-ZA"/>
        </w:rPr>
      </w:pPr>
      <w:r>
        <w:rPr>
          <w:rFonts w:ascii="Calibri" w:eastAsia="Calibri" w:hAnsi="Calibri"/>
          <w:sz w:val="16"/>
          <w:szCs w:val="16"/>
          <w:lang w:val="en-ZA"/>
        </w:rPr>
        <w:lastRenderedPageBreak/>
        <w:t xml:space="preserve">                                                                                        </w:t>
      </w: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1129724A" w14:textId="77777777" w:rsidR="007D6F79" w:rsidRDefault="007D6F79" w:rsidP="003F5F0C">
      <w:pPr>
        <w:spacing w:before="1"/>
        <w:ind w:right="6030"/>
        <w:rPr>
          <w:rFonts w:ascii="Calibri" w:eastAsia="Calibri" w:hAnsi="Calibri"/>
          <w:b/>
          <w:bCs/>
          <w:sz w:val="22"/>
          <w:szCs w:val="22"/>
        </w:rPr>
      </w:pPr>
    </w:p>
    <w:p w14:paraId="449D30A0" w14:textId="6B283391" w:rsidR="002A6B2A" w:rsidRPr="002A6B2A" w:rsidRDefault="002A6B2A" w:rsidP="002A6B2A">
      <w:pPr>
        <w:rPr>
          <w:rFonts w:ascii="Calibri" w:eastAsia="Calibri" w:hAnsi="Calibri"/>
          <w:sz w:val="16"/>
          <w:szCs w:val="16"/>
          <w:lang w:val="en-ZA"/>
        </w:rPr>
      </w:pPr>
      <w:r w:rsidRPr="002A6B2A">
        <w:rPr>
          <w:rFonts w:ascii="Calibri" w:eastAsia="Calibri" w:hAnsi="Calibri"/>
          <w:sz w:val="16"/>
          <w:szCs w:val="16"/>
          <w:lang w:val="en-ZA"/>
        </w:rPr>
        <w:t xml:space="preserve">                                  </w:t>
      </w:r>
      <w:r>
        <w:rPr>
          <w:rFonts w:ascii="Calibri" w:eastAsia="Calibri" w:hAnsi="Calibri"/>
          <w:sz w:val="16"/>
          <w:szCs w:val="16"/>
          <w:lang w:val="en-ZA"/>
        </w:rPr>
        <w:t xml:space="preserve">                                                                              </w:t>
      </w:r>
      <w:r w:rsidRPr="002A6B2A">
        <w:rPr>
          <w:rFonts w:ascii="Calibri" w:eastAsia="Calibri" w:hAnsi="Calibri"/>
          <w:sz w:val="16"/>
          <w:szCs w:val="16"/>
          <w:lang w:val="en-ZA"/>
        </w:rPr>
        <w:t xml:space="preserve">  </w:t>
      </w:r>
      <w:r w:rsidRPr="002A6B2A">
        <w:rPr>
          <w:rFonts w:ascii="Calibri" w:eastAsia="Calibri" w:hAnsi="Calibri"/>
          <w:noProof/>
          <w:sz w:val="22"/>
          <w:szCs w:val="22"/>
          <w:lang w:val="en-ZA" w:eastAsia="en-ZA"/>
        </w:rPr>
        <w:drawing>
          <wp:inline distT="0" distB="0" distL="0" distR="0" wp14:anchorId="5D1D39DA" wp14:editId="4541577B">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5D5F53C6" w14:textId="77777777" w:rsidR="002A6B2A" w:rsidRPr="002A6B2A" w:rsidRDefault="002A6B2A" w:rsidP="002A6B2A">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2A6B2A">
        <w:rPr>
          <w:rFonts w:ascii="Calibri" w:hAnsi="Calibri"/>
          <w:b/>
          <w:bCs/>
          <w:kern w:val="32"/>
          <w:sz w:val="16"/>
          <w:szCs w:val="16"/>
          <w:lang w:val="en-GB" w:eastAsia="en-GB"/>
        </w:rPr>
        <w:t>Bid Notice</w:t>
      </w:r>
      <w:bookmarkEnd w:id="4"/>
      <w:bookmarkEnd w:id="5"/>
      <w:bookmarkEnd w:id="6"/>
    </w:p>
    <w:p w14:paraId="2D1DB11E" w14:textId="77777777" w:rsidR="002A6B2A" w:rsidRPr="002A6B2A" w:rsidRDefault="002A6B2A" w:rsidP="002A6B2A">
      <w:pPr>
        <w:tabs>
          <w:tab w:val="left" w:pos="2520"/>
        </w:tabs>
        <w:spacing w:after="200" w:line="276" w:lineRule="auto"/>
        <w:jc w:val="center"/>
        <w:rPr>
          <w:rFonts w:ascii="Calibri" w:eastAsia="Calibri" w:hAnsi="Calibri" w:cs="Calibri"/>
          <w:b/>
          <w:color w:val="FF0000"/>
          <w:sz w:val="16"/>
          <w:szCs w:val="16"/>
          <w:lang w:val="en-ZA"/>
        </w:rPr>
      </w:pPr>
      <w:r w:rsidRPr="002A6B2A">
        <w:rPr>
          <w:rFonts w:ascii="Calibri" w:hAnsi="Calibri" w:cs="Calibri"/>
          <w:b/>
          <w:bCs/>
          <w:sz w:val="16"/>
          <w:szCs w:val="16"/>
        </w:rPr>
        <w:t>REQUEST FOR A TRAVELLING AGENCY TO PROVIDE TRANSPORTATION, ACCOMMODATION AND CATERING FOR 106 DELEGATES TO THE SALGA GAMES</w:t>
      </w:r>
      <w:r w:rsidRPr="002A6B2A">
        <w:rPr>
          <w:rFonts w:ascii="Calibri" w:eastAsia="Calibri" w:hAnsi="Calibri" w:cs="Calibri"/>
          <w:b/>
          <w:color w:val="FF0000"/>
          <w:sz w:val="16"/>
          <w:szCs w:val="16"/>
          <w:lang w:val="en-ZA"/>
        </w:rPr>
        <w:t xml:space="preserve"> </w:t>
      </w:r>
    </w:p>
    <w:p w14:paraId="67208BBC" w14:textId="77777777" w:rsidR="002A6B2A" w:rsidRPr="002A6B2A" w:rsidRDefault="002A6B2A" w:rsidP="002A6B2A">
      <w:pPr>
        <w:rPr>
          <w:rFonts w:ascii="Calibri" w:hAnsi="Calibri" w:cs="Calibri"/>
          <w:b/>
          <w:sz w:val="18"/>
          <w:szCs w:val="18"/>
        </w:rPr>
      </w:pPr>
      <w:r w:rsidRPr="002A6B2A">
        <w:rPr>
          <w:rFonts w:ascii="Calibri" w:hAnsi="Calibri"/>
          <w:b/>
          <w:bCs/>
          <w:kern w:val="32"/>
          <w:sz w:val="16"/>
          <w:szCs w:val="16"/>
          <w:lang w:val="en-GB" w:eastAsia="en-GB"/>
        </w:rPr>
        <w:t xml:space="preserve">                                                                                           </w:t>
      </w:r>
      <w:r w:rsidRPr="002A6B2A">
        <w:rPr>
          <w:rFonts w:ascii="Calibri" w:hAnsi="Calibri" w:cs="Calibri"/>
          <w:b/>
          <w:sz w:val="18"/>
          <w:szCs w:val="18"/>
        </w:rPr>
        <w:t>Contract no: UGU-09-1684-2024</w:t>
      </w:r>
    </w:p>
    <w:p w14:paraId="669DA235" w14:textId="77777777" w:rsidR="002A6B2A" w:rsidRPr="002A6B2A" w:rsidRDefault="002A6B2A" w:rsidP="002A6B2A">
      <w:pPr>
        <w:spacing w:before="1"/>
        <w:ind w:left="940" w:right="6030"/>
        <w:rPr>
          <w:rFonts w:ascii="Calibri" w:eastAsia="Calibri" w:hAnsi="Calibri"/>
          <w:b/>
          <w:bCs/>
          <w:sz w:val="22"/>
          <w:szCs w:val="22"/>
        </w:rPr>
      </w:pPr>
    </w:p>
    <w:p w14:paraId="4864AF35" w14:textId="77777777" w:rsidR="002A6B2A" w:rsidRPr="002A6B2A" w:rsidRDefault="002A6B2A" w:rsidP="002A6B2A">
      <w:pPr>
        <w:spacing w:after="200" w:line="276" w:lineRule="auto"/>
        <w:jc w:val="both"/>
        <w:rPr>
          <w:rFonts w:ascii="Calibri" w:eastAsia="Calibri" w:hAnsi="Calibri" w:cs="Arial"/>
          <w:sz w:val="18"/>
          <w:szCs w:val="18"/>
          <w:lang w:val="en-ZA"/>
        </w:rPr>
      </w:pPr>
      <w:r w:rsidRPr="002A6B2A">
        <w:rPr>
          <w:rFonts w:ascii="Calibri" w:eastAsia="Calibri" w:hAnsi="Calibri" w:cs="Arial"/>
          <w:sz w:val="18"/>
          <w:szCs w:val="18"/>
          <w:lang w:val="en-ZA"/>
        </w:rPr>
        <w:t>Bids are hereby invited from accredited Travelling Agencies to provide Transportation, accommodation and catering for 106 Delegates to the SALGA games delegates.</w:t>
      </w:r>
    </w:p>
    <w:p w14:paraId="59A269EE" w14:textId="77777777" w:rsidR="002A6B2A" w:rsidRPr="002A6B2A" w:rsidRDefault="002A6B2A" w:rsidP="002A6B2A">
      <w:pPr>
        <w:spacing w:after="200" w:line="276" w:lineRule="auto"/>
        <w:jc w:val="both"/>
        <w:rPr>
          <w:rFonts w:ascii="Calibri" w:eastAsia="Calibri" w:hAnsi="Calibri" w:cs="Arial"/>
          <w:sz w:val="18"/>
          <w:szCs w:val="18"/>
          <w:lang w:val="en-ZA"/>
        </w:rPr>
      </w:pPr>
      <w:r w:rsidRPr="002A6B2A">
        <w:rPr>
          <w:rFonts w:ascii="Calibri" w:eastAsia="Calibri" w:hAnsi="Calibri" w:cs="Arial"/>
          <w:sz w:val="18"/>
          <w:szCs w:val="18"/>
          <w:lang w:val="en-ZA"/>
        </w:rPr>
        <w:t xml:space="preserve">Bid documents are obtainable from the </w:t>
      </w:r>
      <w:proofErr w:type="spellStart"/>
      <w:r w:rsidRPr="002A6B2A">
        <w:rPr>
          <w:rFonts w:ascii="Calibri" w:eastAsia="Calibri" w:hAnsi="Calibri" w:cs="Arial"/>
          <w:bCs/>
          <w:sz w:val="18"/>
          <w:szCs w:val="18"/>
          <w:lang w:val="en-ZA"/>
        </w:rPr>
        <w:t>U</w:t>
      </w:r>
      <w:r w:rsidRPr="002A6B2A">
        <w:rPr>
          <w:rFonts w:ascii="Calibri" w:eastAsia="Calibri" w:hAnsi="Calibri" w:cs="Arial"/>
          <w:sz w:val="18"/>
          <w:szCs w:val="18"/>
          <w:lang w:val="en-ZA"/>
        </w:rPr>
        <w:t>gu</w:t>
      </w:r>
      <w:proofErr w:type="spellEnd"/>
      <w:r w:rsidRPr="002A6B2A">
        <w:rPr>
          <w:rFonts w:ascii="Calibri" w:eastAsia="Calibri" w:hAnsi="Calibri" w:cs="Arial"/>
          <w:sz w:val="18"/>
          <w:szCs w:val="18"/>
          <w:lang w:val="en-ZA"/>
        </w:rPr>
        <w:t xml:space="preserve"> District Municipality office in Port Shepstone at No. 28 Connor Street as </w:t>
      </w:r>
      <w:r w:rsidRPr="002A6B2A">
        <w:rPr>
          <w:rFonts w:ascii="Calibri" w:eastAsia="Calibri" w:hAnsi="Calibri" w:cs="Arial"/>
          <w:color w:val="000000"/>
          <w:sz w:val="18"/>
          <w:szCs w:val="18"/>
          <w:lang w:val="en-ZA"/>
        </w:rPr>
        <w:t xml:space="preserve">from </w:t>
      </w:r>
      <w:r w:rsidRPr="002A6B2A">
        <w:rPr>
          <w:rFonts w:ascii="Calibri" w:eastAsia="Calibri" w:hAnsi="Calibri" w:cs="Arial"/>
          <w:b/>
          <w:color w:val="000000"/>
          <w:sz w:val="18"/>
          <w:szCs w:val="18"/>
          <w:lang w:val="en-ZA"/>
        </w:rPr>
        <w:t>Monday,21 October 2024</w:t>
      </w:r>
      <w:r w:rsidRPr="002A6B2A">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e-tender portal, free of charge.</w:t>
      </w:r>
    </w:p>
    <w:p w14:paraId="46C6BBF5" w14:textId="77777777" w:rsidR="002A6B2A" w:rsidRPr="002A6B2A" w:rsidRDefault="002A6B2A" w:rsidP="002A6B2A">
      <w:pPr>
        <w:spacing w:after="200" w:line="276" w:lineRule="auto"/>
        <w:jc w:val="both"/>
        <w:rPr>
          <w:rFonts w:ascii="Calibri" w:eastAsia="Arial" w:hAnsi="Calibri" w:cs="Arial"/>
          <w:b/>
          <w:bCs/>
          <w:position w:val="-1"/>
          <w:sz w:val="18"/>
          <w:szCs w:val="18"/>
          <w:u w:val="thick" w:color="000000"/>
          <w:lang w:val="en-ZA"/>
        </w:rPr>
      </w:pPr>
      <w:r w:rsidRPr="002A6B2A">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2A6B2A">
        <w:rPr>
          <w:rFonts w:ascii="Calibri" w:eastAsia="Calibri" w:hAnsi="Calibri" w:cs="Arial"/>
          <w:sz w:val="18"/>
          <w:szCs w:val="18"/>
          <w:lang w:val="en-ZA"/>
        </w:rPr>
        <w:t>Ugu</w:t>
      </w:r>
      <w:proofErr w:type="spellEnd"/>
      <w:r w:rsidRPr="002A6B2A">
        <w:rPr>
          <w:rFonts w:ascii="Calibri" w:eastAsia="Calibri" w:hAnsi="Calibri" w:cs="Arial"/>
          <w:sz w:val="18"/>
          <w:szCs w:val="18"/>
          <w:lang w:val="en-ZA"/>
        </w:rPr>
        <w:t xml:space="preserve"> District Municipality on 96 Marine Drive, Phase 2 Building, Oslo Beach not later than </w:t>
      </w:r>
      <w:r w:rsidRPr="002A6B2A">
        <w:rPr>
          <w:rFonts w:ascii="Calibri" w:eastAsia="Calibri" w:hAnsi="Calibri" w:cs="Arial"/>
          <w:b/>
          <w:sz w:val="18"/>
          <w:szCs w:val="18"/>
          <w:lang w:val="en-ZA"/>
        </w:rPr>
        <w:t xml:space="preserve">12h00 on </w:t>
      </w:r>
      <w:r w:rsidRPr="002A6B2A">
        <w:rPr>
          <w:rFonts w:ascii="Calibri" w:eastAsia="Calibri" w:hAnsi="Calibri" w:cs="Arial"/>
          <w:b/>
          <w:color w:val="000000"/>
          <w:sz w:val="18"/>
          <w:szCs w:val="18"/>
          <w:lang w:val="en-ZA"/>
        </w:rPr>
        <w:t>Friday, 01 November 2024</w:t>
      </w:r>
      <w:r w:rsidRPr="002A6B2A">
        <w:rPr>
          <w:rFonts w:ascii="Calibri" w:eastAsia="Calibri" w:hAnsi="Calibri" w:cs="Arial"/>
          <w:sz w:val="18"/>
          <w:szCs w:val="18"/>
          <w:lang w:val="en-ZA"/>
        </w:rPr>
        <w:t xml:space="preserve">, at which time bids will be opened in public. </w:t>
      </w:r>
      <w:r w:rsidRPr="002A6B2A">
        <w:rPr>
          <w:rFonts w:ascii="Calibri" w:eastAsia="Arial" w:hAnsi="Calibri" w:cs="Arial"/>
          <w:spacing w:val="-1"/>
          <w:sz w:val="18"/>
          <w:szCs w:val="18"/>
          <w:lang w:val="en-ZA"/>
        </w:rPr>
        <w:t>Bi</w:t>
      </w:r>
      <w:r w:rsidRPr="002A6B2A">
        <w:rPr>
          <w:rFonts w:ascii="Calibri" w:eastAsia="Arial" w:hAnsi="Calibri" w:cs="Arial"/>
          <w:sz w:val="18"/>
          <w:szCs w:val="18"/>
          <w:lang w:val="en-ZA"/>
        </w:rPr>
        <w:t>ds</w:t>
      </w:r>
      <w:r w:rsidRPr="002A6B2A">
        <w:rPr>
          <w:rFonts w:ascii="Calibri" w:eastAsia="Arial" w:hAnsi="Calibri" w:cs="Arial"/>
          <w:spacing w:val="13"/>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w:t>
      </w:r>
      <w:r w:rsidRPr="002A6B2A">
        <w:rPr>
          <w:rFonts w:ascii="Calibri" w:eastAsia="Arial" w:hAnsi="Calibri" w:cs="Arial"/>
          <w:spacing w:val="-1"/>
          <w:sz w:val="18"/>
          <w:szCs w:val="18"/>
          <w:lang w:val="en-ZA"/>
        </w:rPr>
        <w:t>a</w:t>
      </w:r>
      <w:r w:rsidRPr="002A6B2A">
        <w:rPr>
          <w:rFonts w:ascii="Calibri" w:eastAsia="Arial" w:hAnsi="Calibri" w:cs="Arial"/>
          <w:sz w:val="18"/>
          <w:szCs w:val="18"/>
          <w:lang w:val="en-ZA"/>
        </w:rPr>
        <w:t>t</w:t>
      </w:r>
      <w:r w:rsidRPr="002A6B2A">
        <w:rPr>
          <w:rFonts w:ascii="Calibri" w:eastAsia="Arial" w:hAnsi="Calibri" w:cs="Arial"/>
          <w:spacing w:val="14"/>
          <w:sz w:val="18"/>
          <w:szCs w:val="18"/>
          <w:lang w:val="en-ZA"/>
        </w:rPr>
        <w:t xml:space="preserve"> </w:t>
      </w:r>
      <w:r w:rsidRPr="002A6B2A">
        <w:rPr>
          <w:rFonts w:ascii="Calibri" w:eastAsia="Arial" w:hAnsi="Calibri" w:cs="Arial"/>
          <w:sz w:val="18"/>
          <w:szCs w:val="18"/>
          <w:lang w:val="en-ZA"/>
        </w:rPr>
        <w:t>are</w:t>
      </w:r>
      <w:r w:rsidRPr="002A6B2A">
        <w:rPr>
          <w:rFonts w:ascii="Calibri" w:eastAsia="Arial" w:hAnsi="Calibri" w:cs="Arial"/>
          <w:spacing w:val="13"/>
          <w:sz w:val="18"/>
          <w:szCs w:val="18"/>
          <w:lang w:val="en-ZA"/>
        </w:rPr>
        <w:t xml:space="preserve"> </w:t>
      </w:r>
      <w:r w:rsidRPr="002A6B2A">
        <w:rPr>
          <w:rFonts w:ascii="Calibri" w:eastAsia="Arial" w:hAnsi="Calibri" w:cs="Arial"/>
          <w:sz w:val="18"/>
          <w:szCs w:val="18"/>
          <w:lang w:val="en-ZA"/>
        </w:rPr>
        <w:t>su</w:t>
      </w:r>
      <w:r w:rsidRPr="002A6B2A">
        <w:rPr>
          <w:rFonts w:ascii="Calibri" w:eastAsia="Arial" w:hAnsi="Calibri" w:cs="Arial"/>
          <w:spacing w:val="-1"/>
          <w:sz w:val="18"/>
          <w:szCs w:val="18"/>
          <w:lang w:val="en-ZA"/>
        </w:rPr>
        <w:t>b</w:t>
      </w:r>
      <w:r w:rsidRPr="002A6B2A">
        <w:rPr>
          <w:rFonts w:ascii="Calibri" w:eastAsia="Arial" w:hAnsi="Calibri" w:cs="Arial"/>
          <w:spacing w:val="1"/>
          <w:sz w:val="18"/>
          <w:szCs w:val="18"/>
          <w:lang w:val="en-ZA"/>
        </w:rPr>
        <w:t>m</w:t>
      </w:r>
      <w:r w:rsidRPr="002A6B2A">
        <w:rPr>
          <w:rFonts w:ascii="Calibri" w:eastAsia="Arial" w:hAnsi="Calibri" w:cs="Arial"/>
          <w:spacing w:val="-1"/>
          <w:sz w:val="18"/>
          <w:szCs w:val="18"/>
          <w:lang w:val="en-ZA"/>
        </w:rPr>
        <w:t>i</w:t>
      </w:r>
      <w:r w:rsidRPr="002A6B2A">
        <w:rPr>
          <w:rFonts w:ascii="Calibri" w:eastAsia="Arial" w:hAnsi="Calibri" w:cs="Arial"/>
          <w:spacing w:val="1"/>
          <w:sz w:val="18"/>
          <w:szCs w:val="18"/>
          <w:lang w:val="en-ZA"/>
        </w:rPr>
        <w:t>tt</w:t>
      </w:r>
      <w:r w:rsidRPr="002A6B2A">
        <w:rPr>
          <w:rFonts w:ascii="Calibri" w:eastAsia="Arial" w:hAnsi="Calibri" w:cs="Arial"/>
          <w:sz w:val="18"/>
          <w:szCs w:val="18"/>
          <w:lang w:val="en-ZA"/>
        </w:rPr>
        <w:t>ed</w:t>
      </w:r>
      <w:r w:rsidRPr="002A6B2A">
        <w:rPr>
          <w:rFonts w:ascii="Calibri" w:eastAsia="Arial" w:hAnsi="Calibri" w:cs="Arial"/>
          <w:spacing w:val="12"/>
          <w:sz w:val="18"/>
          <w:szCs w:val="18"/>
          <w:lang w:val="en-ZA"/>
        </w:rPr>
        <w:t xml:space="preserve"> </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ate,</w:t>
      </w:r>
      <w:r w:rsidRPr="002A6B2A">
        <w:rPr>
          <w:rFonts w:ascii="Calibri" w:eastAsia="Arial" w:hAnsi="Calibri" w:cs="Arial"/>
          <w:spacing w:val="14"/>
          <w:sz w:val="18"/>
          <w:szCs w:val="18"/>
          <w:lang w:val="en-ZA"/>
        </w:rPr>
        <w:t xml:space="preserve"> </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nc</w:t>
      </w:r>
      <w:r w:rsidRPr="002A6B2A">
        <w:rPr>
          <w:rFonts w:ascii="Calibri" w:eastAsia="Arial" w:hAnsi="Calibri" w:cs="Arial"/>
          <w:spacing w:val="-1"/>
          <w:sz w:val="18"/>
          <w:szCs w:val="18"/>
          <w:lang w:val="en-ZA"/>
        </w:rPr>
        <w:t>o</w:t>
      </w:r>
      <w:r w:rsidRPr="002A6B2A">
        <w:rPr>
          <w:rFonts w:ascii="Calibri" w:eastAsia="Arial" w:hAnsi="Calibri" w:cs="Arial"/>
          <w:spacing w:val="1"/>
          <w:sz w:val="18"/>
          <w:szCs w:val="18"/>
          <w:lang w:val="en-ZA"/>
        </w:rPr>
        <w:t>m</w:t>
      </w:r>
      <w:r w:rsidRPr="002A6B2A">
        <w:rPr>
          <w:rFonts w:ascii="Calibri" w:eastAsia="Arial" w:hAnsi="Calibri" w:cs="Arial"/>
          <w:sz w:val="18"/>
          <w:szCs w:val="18"/>
          <w:lang w:val="en-ZA"/>
        </w:rPr>
        <w:t>p</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et</w:t>
      </w:r>
      <w:r w:rsidRPr="002A6B2A">
        <w:rPr>
          <w:rFonts w:ascii="Calibri" w:eastAsia="Arial" w:hAnsi="Calibri" w:cs="Arial"/>
          <w:spacing w:val="-2"/>
          <w:sz w:val="18"/>
          <w:szCs w:val="18"/>
          <w:lang w:val="en-ZA"/>
        </w:rPr>
        <w:t>e</w:t>
      </w:r>
      <w:r w:rsidRPr="002A6B2A">
        <w:rPr>
          <w:rFonts w:ascii="Calibri" w:eastAsia="Arial" w:hAnsi="Calibri" w:cs="Arial"/>
          <w:sz w:val="18"/>
          <w:szCs w:val="18"/>
          <w:lang w:val="en-ZA"/>
        </w:rPr>
        <w:t>,</w:t>
      </w:r>
      <w:r w:rsidRPr="002A6B2A">
        <w:rPr>
          <w:rFonts w:ascii="Calibri" w:eastAsia="Arial" w:hAnsi="Calibri" w:cs="Arial"/>
          <w:spacing w:val="14"/>
          <w:sz w:val="18"/>
          <w:szCs w:val="18"/>
          <w:lang w:val="en-ZA"/>
        </w:rPr>
        <w:t xml:space="preserve"> </w:t>
      </w:r>
      <w:r w:rsidRPr="002A6B2A">
        <w:rPr>
          <w:rFonts w:ascii="Calibri" w:eastAsia="Arial" w:hAnsi="Calibri" w:cs="Arial"/>
          <w:sz w:val="18"/>
          <w:szCs w:val="18"/>
          <w:lang w:val="en-ZA"/>
        </w:rPr>
        <w:t>u</w:t>
      </w:r>
      <w:r w:rsidRPr="002A6B2A">
        <w:rPr>
          <w:rFonts w:ascii="Calibri" w:eastAsia="Arial" w:hAnsi="Calibri" w:cs="Arial"/>
          <w:spacing w:val="-1"/>
          <w:sz w:val="18"/>
          <w:szCs w:val="18"/>
          <w:lang w:val="en-ZA"/>
        </w:rPr>
        <w:t>n</w:t>
      </w:r>
      <w:r w:rsidRPr="002A6B2A">
        <w:rPr>
          <w:rFonts w:ascii="Calibri" w:eastAsia="Arial" w:hAnsi="Calibri" w:cs="Arial"/>
          <w:sz w:val="18"/>
          <w:szCs w:val="18"/>
          <w:lang w:val="en-ZA"/>
        </w:rPr>
        <w:t>s</w:t>
      </w:r>
      <w:r w:rsidRPr="002A6B2A">
        <w:rPr>
          <w:rFonts w:ascii="Calibri" w:eastAsia="Arial" w:hAnsi="Calibri" w:cs="Arial"/>
          <w:spacing w:val="-1"/>
          <w:sz w:val="18"/>
          <w:szCs w:val="18"/>
          <w:lang w:val="en-ZA"/>
        </w:rPr>
        <w:t>i</w:t>
      </w:r>
      <w:r w:rsidRPr="002A6B2A">
        <w:rPr>
          <w:rFonts w:ascii="Calibri" w:eastAsia="Arial" w:hAnsi="Calibri" w:cs="Arial"/>
          <w:spacing w:val="2"/>
          <w:sz w:val="18"/>
          <w:szCs w:val="18"/>
          <w:lang w:val="en-ZA"/>
        </w:rPr>
        <w:t>g</w:t>
      </w:r>
      <w:r w:rsidRPr="002A6B2A">
        <w:rPr>
          <w:rFonts w:ascii="Calibri" w:eastAsia="Arial" w:hAnsi="Calibri" w:cs="Arial"/>
          <w:sz w:val="18"/>
          <w:szCs w:val="18"/>
          <w:lang w:val="en-ZA"/>
        </w:rPr>
        <w:t>n</w:t>
      </w:r>
      <w:r w:rsidRPr="002A6B2A">
        <w:rPr>
          <w:rFonts w:ascii="Calibri" w:eastAsia="Arial" w:hAnsi="Calibri" w:cs="Arial"/>
          <w:spacing w:val="-3"/>
          <w:sz w:val="18"/>
          <w:szCs w:val="18"/>
          <w:lang w:val="en-ZA"/>
        </w:rPr>
        <w:t>e</w:t>
      </w:r>
      <w:r w:rsidRPr="002A6B2A">
        <w:rPr>
          <w:rFonts w:ascii="Calibri" w:eastAsia="Arial" w:hAnsi="Calibri" w:cs="Arial"/>
          <w:sz w:val="18"/>
          <w:szCs w:val="18"/>
          <w:lang w:val="en-ZA"/>
        </w:rPr>
        <w:t>d</w:t>
      </w:r>
      <w:r w:rsidRPr="002A6B2A">
        <w:rPr>
          <w:rFonts w:ascii="Calibri" w:eastAsia="Arial" w:hAnsi="Calibri" w:cs="Arial"/>
          <w:spacing w:val="13"/>
          <w:sz w:val="18"/>
          <w:szCs w:val="18"/>
          <w:lang w:val="en-ZA"/>
        </w:rPr>
        <w:t xml:space="preserve"> </w:t>
      </w:r>
      <w:r w:rsidRPr="002A6B2A">
        <w:rPr>
          <w:rFonts w:ascii="Calibri" w:eastAsia="Arial" w:hAnsi="Calibri" w:cs="Arial"/>
          <w:sz w:val="18"/>
          <w:szCs w:val="18"/>
          <w:lang w:val="en-ZA"/>
        </w:rPr>
        <w:t>or</w:t>
      </w:r>
      <w:r w:rsidRPr="002A6B2A">
        <w:rPr>
          <w:rFonts w:ascii="Calibri" w:eastAsia="Arial" w:hAnsi="Calibri" w:cs="Arial"/>
          <w:spacing w:val="13"/>
          <w:sz w:val="18"/>
          <w:szCs w:val="18"/>
          <w:lang w:val="en-ZA"/>
        </w:rPr>
        <w:t xml:space="preserve"> </w:t>
      </w:r>
      <w:r w:rsidRPr="002A6B2A">
        <w:rPr>
          <w:rFonts w:ascii="Calibri" w:eastAsia="Arial" w:hAnsi="Calibri" w:cs="Arial"/>
          <w:sz w:val="18"/>
          <w:szCs w:val="18"/>
          <w:lang w:val="en-ZA"/>
        </w:rPr>
        <w:t>by</w:t>
      </w:r>
      <w:r w:rsidRPr="002A6B2A">
        <w:rPr>
          <w:rFonts w:ascii="Calibri" w:eastAsia="Arial" w:hAnsi="Calibri" w:cs="Arial"/>
          <w:spacing w:val="13"/>
          <w:sz w:val="18"/>
          <w:szCs w:val="18"/>
          <w:lang w:val="en-ZA"/>
        </w:rPr>
        <w:t xml:space="preserve"> </w:t>
      </w:r>
      <w:r w:rsidRPr="002A6B2A">
        <w:rPr>
          <w:rFonts w:ascii="Calibri" w:eastAsia="Arial" w:hAnsi="Calibri" w:cs="Arial"/>
          <w:spacing w:val="3"/>
          <w:sz w:val="18"/>
          <w:szCs w:val="18"/>
          <w:lang w:val="en-ZA"/>
        </w:rPr>
        <w:t>f</w:t>
      </w:r>
      <w:r w:rsidRPr="002A6B2A">
        <w:rPr>
          <w:rFonts w:ascii="Calibri" w:eastAsia="Arial" w:hAnsi="Calibri" w:cs="Arial"/>
          <w:sz w:val="18"/>
          <w:szCs w:val="18"/>
          <w:lang w:val="en-ZA"/>
        </w:rPr>
        <w:t>acs</w:t>
      </w:r>
      <w:r w:rsidRPr="002A6B2A">
        <w:rPr>
          <w:rFonts w:ascii="Calibri" w:eastAsia="Arial" w:hAnsi="Calibri" w:cs="Arial"/>
          <w:spacing w:val="-1"/>
          <w:sz w:val="18"/>
          <w:szCs w:val="18"/>
          <w:lang w:val="en-ZA"/>
        </w:rPr>
        <w:t>i</w:t>
      </w:r>
      <w:r w:rsidRPr="002A6B2A">
        <w:rPr>
          <w:rFonts w:ascii="Calibri" w:eastAsia="Arial" w:hAnsi="Calibri" w:cs="Arial"/>
          <w:spacing w:val="1"/>
          <w:sz w:val="18"/>
          <w:szCs w:val="18"/>
          <w:lang w:val="en-ZA"/>
        </w:rPr>
        <w:t>m</w:t>
      </w:r>
      <w:r w:rsidRPr="002A6B2A">
        <w:rPr>
          <w:rFonts w:ascii="Calibri" w:eastAsia="Arial" w:hAnsi="Calibri" w:cs="Arial"/>
          <w:spacing w:val="-1"/>
          <w:sz w:val="18"/>
          <w:szCs w:val="18"/>
          <w:lang w:val="en-ZA"/>
        </w:rPr>
        <w:t>il</w:t>
      </w:r>
      <w:r w:rsidRPr="002A6B2A">
        <w:rPr>
          <w:rFonts w:ascii="Calibri" w:eastAsia="Arial" w:hAnsi="Calibri" w:cs="Arial"/>
          <w:sz w:val="18"/>
          <w:szCs w:val="18"/>
          <w:lang w:val="en-ZA"/>
        </w:rPr>
        <w:t>e,</w:t>
      </w:r>
      <w:r w:rsidRPr="002A6B2A">
        <w:rPr>
          <w:rFonts w:ascii="Calibri" w:eastAsia="Arial" w:hAnsi="Calibri" w:cs="Arial"/>
          <w:spacing w:val="14"/>
          <w:sz w:val="18"/>
          <w:szCs w:val="18"/>
          <w:lang w:val="en-ZA"/>
        </w:rPr>
        <w:t xml:space="preserve"> </w:t>
      </w:r>
      <w:r w:rsidRPr="002A6B2A">
        <w:rPr>
          <w:rFonts w:ascii="Calibri" w:eastAsia="Arial" w:hAnsi="Calibri" w:cs="Arial"/>
          <w:sz w:val="18"/>
          <w:szCs w:val="18"/>
          <w:lang w:val="en-ZA"/>
        </w:rPr>
        <w:t>e</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ect</w:t>
      </w:r>
      <w:r w:rsidRPr="002A6B2A">
        <w:rPr>
          <w:rFonts w:ascii="Calibri" w:eastAsia="Arial" w:hAnsi="Calibri" w:cs="Arial"/>
          <w:spacing w:val="-1"/>
          <w:sz w:val="18"/>
          <w:szCs w:val="18"/>
          <w:lang w:val="en-ZA"/>
        </w:rPr>
        <w:t>r</w:t>
      </w:r>
      <w:r w:rsidRPr="002A6B2A">
        <w:rPr>
          <w:rFonts w:ascii="Calibri" w:eastAsia="Arial" w:hAnsi="Calibri" w:cs="Arial"/>
          <w:spacing w:val="-3"/>
          <w:sz w:val="18"/>
          <w:szCs w:val="18"/>
          <w:lang w:val="en-ZA"/>
        </w:rPr>
        <w:t>o</w:t>
      </w:r>
      <w:r w:rsidRPr="002A6B2A">
        <w:rPr>
          <w:rFonts w:ascii="Calibri" w:eastAsia="Arial" w:hAnsi="Calibri" w:cs="Arial"/>
          <w:sz w:val="18"/>
          <w:szCs w:val="18"/>
          <w:lang w:val="en-ZA"/>
        </w:rPr>
        <w:t>n</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ca</w:t>
      </w:r>
      <w:r w:rsidRPr="002A6B2A">
        <w:rPr>
          <w:rFonts w:ascii="Calibri" w:eastAsia="Arial" w:hAnsi="Calibri" w:cs="Arial"/>
          <w:spacing w:val="-1"/>
          <w:sz w:val="18"/>
          <w:szCs w:val="18"/>
          <w:lang w:val="en-ZA"/>
        </w:rPr>
        <w:t>l</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y, couriered</w:t>
      </w:r>
      <w:r w:rsidRPr="002A6B2A">
        <w:rPr>
          <w:rFonts w:ascii="Calibri" w:eastAsia="Arial" w:hAnsi="Calibri" w:cs="Arial"/>
          <w:spacing w:val="11"/>
          <w:sz w:val="18"/>
          <w:szCs w:val="18"/>
          <w:lang w:val="en-ZA"/>
        </w:rPr>
        <w:t xml:space="preserve"> </w:t>
      </w:r>
      <w:r w:rsidRPr="002A6B2A">
        <w:rPr>
          <w:rFonts w:ascii="Calibri" w:eastAsia="Arial" w:hAnsi="Calibri" w:cs="Arial"/>
          <w:sz w:val="18"/>
          <w:szCs w:val="18"/>
          <w:lang w:val="en-ZA"/>
        </w:rPr>
        <w:t>or</w:t>
      </w:r>
      <w:r w:rsidRPr="002A6B2A">
        <w:rPr>
          <w:rFonts w:ascii="Calibri" w:eastAsia="Arial" w:hAnsi="Calibri" w:cs="Arial"/>
          <w:spacing w:val="13"/>
          <w:sz w:val="18"/>
          <w:szCs w:val="18"/>
          <w:lang w:val="en-ZA"/>
        </w:rPr>
        <w:t xml:space="preserve"> </w:t>
      </w:r>
      <w:r w:rsidRPr="002A6B2A">
        <w:rPr>
          <w:rFonts w:ascii="Calibri" w:eastAsia="Arial" w:hAnsi="Calibri" w:cs="Arial"/>
          <w:sz w:val="18"/>
          <w:szCs w:val="18"/>
          <w:lang w:val="en-ZA"/>
        </w:rPr>
        <w:t>n</w:t>
      </w:r>
      <w:r w:rsidRPr="002A6B2A">
        <w:rPr>
          <w:rFonts w:ascii="Calibri" w:eastAsia="Arial" w:hAnsi="Calibri" w:cs="Arial"/>
          <w:spacing w:val="-1"/>
          <w:sz w:val="18"/>
          <w:szCs w:val="18"/>
          <w:lang w:val="en-ZA"/>
        </w:rPr>
        <w:t>o</w:t>
      </w:r>
      <w:r w:rsidRPr="002A6B2A">
        <w:rPr>
          <w:rFonts w:ascii="Calibri" w:eastAsia="Arial" w:hAnsi="Calibri" w:cs="Arial"/>
          <w:sz w:val="18"/>
          <w:szCs w:val="18"/>
          <w:lang w:val="en-ZA"/>
        </w:rPr>
        <w:t>t</w:t>
      </w:r>
      <w:r w:rsidRPr="002A6B2A">
        <w:rPr>
          <w:rFonts w:ascii="Calibri" w:eastAsia="Arial" w:hAnsi="Calibri" w:cs="Arial"/>
          <w:spacing w:val="14"/>
          <w:sz w:val="18"/>
          <w:szCs w:val="18"/>
          <w:lang w:val="en-ZA"/>
        </w:rPr>
        <w:t xml:space="preserve"> </w:t>
      </w:r>
      <w:r w:rsidRPr="002A6B2A">
        <w:rPr>
          <w:rFonts w:ascii="Calibri" w:eastAsia="Arial" w:hAnsi="Calibri" w:cs="Arial"/>
          <w:sz w:val="18"/>
          <w:szCs w:val="18"/>
          <w:lang w:val="en-ZA"/>
        </w:rPr>
        <w:t>comp</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 xml:space="preserve">eted </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n b</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ack i</w:t>
      </w:r>
      <w:r w:rsidRPr="002A6B2A">
        <w:rPr>
          <w:rFonts w:ascii="Calibri" w:eastAsia="Arial" w:hAnsi="Calibri" w:cs="Arial"/>
          <w:spacing w:val="-3"/>
          <w:sz w:val="18"/>
          <w:szCs w:val="18"/>
          <w:lang w:val="en-ZA"/>
        </w:rPr>
        <w:t>n</w:t>
      </w:r>
      <w:r w:rsidRPr="002A6B2A">
        <w:rPr>
          <w:rFonts w:ascii="Calibri" w:eastAsia="Arial" w:hAnsi="Calibri" w:cs="Arial"/>
          <w:sz w:val="18"/>
          <w:szCs w:val="18"/>
          <w:lang w:val="en-ZA"/>
        </w:rPr>
        <w:t>k</w:t>
      </w:r>
      <w:r w:rsidRPr="002A6B2A">
        <w:rPr>
          <w:rFonts w:ascii="Calibri" w:eastAsia="Arial" w:hAnsi="Calibri" w:cs="Arial"/>
          <w:spacing w:val="3"/>
          <w:sz w:val="18"/>
          <w:szCs w:val="18"/>
          <w:lang w:val="en-ZA"/>
        </w:rPr>
        <w:t xml:space="preserve"> </w:t>
      </w:r>
      <w:r w:rsidRPr="002A6B2A">
        <w:rPr>
          <w:rFonts w:ascii="Calibri" w:eastAsia="Arial" w:hAnsi="Calibri" w:cs="Arial"/>
          <w:spacing w:val="-3"/>
          <w:sz w:val="18"/>
          <w:szCs w:val="18"/>
          <w:lang w:val="en-ZA"/>
        </w:rPr>
        <w:t>w</w:t>
      </w:r>
      <w:r w:rsidRPr="002A6B2A">
        <w:rPr>
          <w:rFonts w:ascii="Calibri" w:eastAsia="Arial" w:hAnsi="Calibri" w:cs="Arial"/>
          <w:spacing w:val="-1"/>
          <w:sz w:val="18"/>
          <w:szCs w:val="18"/>
          <w:lang w:val="en-ZA"/>
        </w:rPr>
        <w:t>il</w:t>
      </w:r>
      <w:r w:rsidRPr="002A6B2A">
        <w:rPr>
          <w:rFonts w:ascii="Calibri" w:eastAsia="Arial" w:hAnsi="Calibri" w:cs="Arial"/>
          <w:sz w:val="18"/>
          <w:szCs w:val="18"/>
          <w:lang w:val="en-ZA"/>
        </w:rPr>
        <w:t xml:space="preserve">l be </w:t>
      </w:r>
      <w:r w:rsidRPr="002A6B2A">
        <w:rPr>
          <w:rFonts w:ascii="Calibri" w:eastAsia="Arial" w:hAnsi="Calibri" w:cs="Arial"/>
          <w:spacing w:val="1"/>
          <w:sz w:val="18"/>
          <w:szCs w:val="18"/>
          <w:lang w:val="en-ZA"/>
        </w:rPr>
        <w:t>r</w:t>
      </w:r>
      <w:r w:rsidRPr="002A6B2A">
        <w:rPr>
          <w:rFonts w:ascii="Calibri" w:eastAsia="Arial" w:hAnsi="Calibri" w:cs="Arial"/>
          <w:sz w:val="18"/>
          <w:szCs w:val="18"/>
          <w:lang w:val="en-ZA"/>
        </w:rPr>
        <w:t>e</w:t>
      </w:r>
      <w:r w:rsidRPr="002A6B2A">
        <w:rPr>
          <w:rFonts w:ascii="Calibri" w:eastAsia="Arial" w:hAnsi="Calibri" w:cs="Arial"/>
          <w:spacing w:val="1"/>
          <w:sz w:val="18"/>
          <w:szCs w:val="18"/>
          <w:lang w:val="en-ZA"/>
        </w:rPr>
        <w:t>j</w:t>
      </w:r>
      <w:r w:rsidRPr="002A6B2A">
        <w:rPr>
          <w:rFonts w:ascii="Calibri" w:eastAsia="Arial" w:hAnsi="Calibri" w:cs="Arial"/>
          <w:sz w:val="18"/>
          <w:szCs w:val="18"/>
          <w:lang w:val="en-ZA"/>
        </w:rPr>
        <w:t>e</w:t>
      </w:r>
      <w:r w:rsidRPr="002A6B2A">
        <w:rPr>
          <w:rFonts w:ascii="Calibri" w:eastAsia="Arial" w:hAnsi="Calibri" w:cs="Arial"/>
          <w:spacing w:val="-3"/>
          <w:sz w:val="18"/>
          <w:szCs w:val="18"/>
          <w:lang w:val="en-ZA"/>
        </w:rPr>
        <w:t>c</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ed a</w:t>
      </w:r>
      <w:r w:rsidRPr="002A6B2A">
        <w:rPr>
          <w:rFonts w:ascii="Calibri" w:eastAsia="Arial" w:hAnsi="Calibri" w:cs="Arial"/>
          <w:spacing w:val="-1"/>
          <w:sz w:val="18"/>
          <w:szCs w:val="18"/>
          <w:lang w:val="en-ZA"/>
        </w:rPr>
        <w:t>n</w:t>
      </w:r>
      <w:r w:rsidRPr="002A6B2A">
        <w:rPr>
          <w:rFonts w:ascii="Calibri" w:eastAsia="Arial" w:hAnsi="Calibri" w:cs="Arial"/>
          <w:sz w:val="18"/>
          <w:szCs w:val="18"/>
          <w:lang w:val="en-ZA"/>
        </w:rPr>
        <w:t xml:space="preserve">d </w:t>
      </w:r>
      <w:r w:rsidRPr="002A6B2A">
        <w:rPr>
          <w:rFonts w:ascii="Calibri" w:eastAsia="Arial" w:hAnsi="Calibri" w:cs="Arial"/>
          <w:spacing w:val="2"/>
          <w:sz w:val="18"/>
          <w:szCs w:val="18"/>
          <w:lang w:val="en-ZA"/>
        </w:rPr>
        <w:t>n</w:t>
      </w:r>
      <w:r w:rsidRPr="002A6B2A">
        <w:rPr>
          <w:rFonts w:ascii="Calibri" w:eastAsia="Arial" w:hAnsi="Calibri" w:cs="Arial"/>
          <w:spacing w:val="-3"/>
          <w:sz w:val="18"/>
          <w:szCs w:val="18"/>
          <w:lang w:val="en-ZA"/>
        </w:rPr>
        <w:t>o</w:t>
      </w:r>
      <w:r w:rsidRPr="002A6B2A">
        <w:rPr>
          <w:rFonts w:ascii="Calibri" w:eastAsia="Arial" w:hAnsi="Calibri" w:cs="Arial"/>
          <w:sz w:val="18"/>
          <w:szCs w:val="18"/>
          <w:lang w:val="en-ZA"/>
        </w:rPr>
        <w:t>t</w:t>
      </w:r>
      <w:r w:rsidRPr="002A6B2A">
        <w:rPr>
          <w:rFonts w:ascii="Calibri" w:eastAsia="Arial" w:hAnsi="Calibri" w:cs="Arial"/>
          <w:spacing w:val="2"/>
          <w:sz w:val="18"/>
          <w:szCs w:val="18"/>
          <w:lang w:val="en-ZA"/>
        </w:rPr>
        <w:t xml:space="preserve"> </w:t>
      </w:r>
      <w:r w:rsidRPr="002A6B2A">
        <w:rPr>
          <w:rFonts w:ascii="Calibri" w:eastAsia="Arial" w:hAnsi="Calibri" w:cs="Arial"/>
          <w:sz w:val="18"/>
          <w:szCs w:val="18"/>
          <w:lang w:val="en-ZA"/>
        </w:rPr>
        <w:t>a</w:t>
      </w:r>
      <w:r w:rsidRPr="002A6B2A">
        <w:rPr>
          <w:rFonts w:ascii="Calibri" w:eastAsia="Arial" w:hAnsi="Calibri" w:cs="Arial"/>
          <w:spacing w:val="-3"/>
          <w:sz w:val="18"/>
          <w:szCs w:val="18"/>
          <w:lang w:val="en-ZA"/>
        </w:rPr>
        <w:t>c</w:t>
      </w:r>
      <w:r w:rsidRPr="002A6B2A">
        <w:rPr>
          <w:rFonts w:ascii="Calibri" w:eastAsia="Arial" w:hAnsi="Calibri" w:cs="Arial"/>
          <w:sz w:val="18"/>
          <w:szCs w:val="18"/>
          <w:lang w:val="en-ZA"/>
        </w:rPr>
        <w:t>ce</w:t>
      </w:r>
      <w:r w:rsidRPr="002A6B2A">
        <w:rPr>
          <w:rFonts w:ascii="Calibri" w:eastAsia="Arial" w:hAnsi="Calibri" w:cs="Arial"/>
          <w:spacing w:val="-1"/>
          <w:sz w:val="18"/>
          <w:szCs w:val="18"/>
          <w:lang w:val="en-ZA"/>
        </w:rPr>
        <w:t>p</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ed</w:t>
      </w:r>
      <w:r w:rsidRPr="002A6B2A">
        <w:rPr>
          <w:rFonts w:ascii="Calibri" w:eastAsia="Arial" w:hAnsi="Calibri" w:cs="Arial"/>
          <w:spacing w:val="-4"/>
          <w:sz w:val="18"/>
          <w:szCs w:val="18"/>
          <w:lang w:val="en-ZA"/>
        </w:rPr>
        <w:t xml:space="preserve"> </w:t>
      </w:r>
      <w:r w:rsidRPr="002A6B2A">
        <w:rPr>
          <w:rFonts w:ascii="Calibri" w:eastAsia="Arial" w:hAnsi="Calibri" w:cs="Arial"/>
          <w:spacing w:val="3"/>
          <w:sz w:val="18"/>
          <w:szCs w:val="18"/>
          <w:lang w:val="en-ZA"/>
        </w:rPr>
        <w:t>f</w:t>
      </w:r>
      <w:r w:rsidRPr="002A6B2A">
        <w:rPr>
          <w:rFonts w:ascii="Calibri" w:eastAsia="Arial" w:hAnsi="Calibri" w:cs="Arial"/>
          <w:spacing w:val="-3"/>
          <w:sz w:val="18"/>
          <w:szCs w:val="18"/>
          <w:lang w:val="en-ZA"/>
        </w:rPr>
        <w:t>o</w:t>
      </w:r>
      <w:r w:rsidRPr="002A6B2A">
        <w:rPr>
          <w:rFonts w:ascii="Calibri" w:eastAsia="Arial" w:hAnsi="Calibri" w:cs="Arial"/>
          <w:sz w:val="18"/>
          <w:szCs w:val="18"/>
          <w:lang w:val="en-ZA"/>
        </w:rPr>
        <w:t xml:space="preserve">r </w:t>
      </w:r>
      <w:r w:rsidRPr="002A6B2A">
        <w:rPr>
          <w:rFonts w:ascii="Calibri" w:eastAsia="Arial" w:hAnsi="Calibri" w:cs="Arial"/>
          <w:spacing w:val="-1"/>
          <w:sz w:val="18"/>
          <w:szCs w:val="18"/>
          <w:lang w:val="en-ZA"/>
        </w:rPr>
        <w:t>f</w:t>
      </w:r>
      <w:r w:rsidRPr="002A6B2A">
        <w:rPr>
          <w:rFonts w:ascii="Calibri" w:eastAsia="Arial" w:hAnsi="Calibri" w:cs="Arial"/>
          <w:sz w:val="18"/>
          <w:szCs w:val="18"/>
          <w:lang w:val="en-ZA"/>
        </w:rPr>
        <w:t>ur</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w:t>
      </w:r>
      <w:r w:rsidRPr="002A6B2A">
        <w:rPr>
          <w:rFonts w:ascii="Calibri" w:eastAsia="Arial" w:hAnsi="Calibri" w:cs="Arial"/>
          <w:spacing w:val="-3"/>
          <w:sz w:val="18"/>
          <w:szCs w:val="18"/>
          <w:lang w:val="en-ZA"/>
        </w:rPr>
        <w:t>e</w:t>
      </w:r>
      <w:r w:rsidRPr="002A6B2A">
        <w:rPr>
          <w:rFonts w:ascii="Calibri" w:eastAsia="Arial" w:hAnsi="Calibri" w:cs="Arial"/>
          <w:sz w:val="18"/>
          <w:szCs w:val="18"/>
          <w:lang w:val="en-ZA"/>
        </w:rPr>
        <w:t>r</w:t>
      </w:r>
      <w:r w:rsidRPr="002A6B2A">
        <w:rPr>
          <w:rFonts w:ascii="Calibri" w:eastAsia="Arial" w:hAnsi="Calibri" w:cs="Arial"/>
          <w:spacing w:val="2"/>
          <w:sz w:val="18"/>
          <w:szCs w:val="18"/>
          <w:lang w:val="en-ZA"/>
        </w:rPr>
        <w:t xml:space="preserve"> </w:t>
      </w:r>
      <w:r w:rsidRPr="002A6B2A">
        <w:rPr>
          <w:rFonts w:ascii="Calibri" w:eastAsia="Arial" w:hAnsi="Calibri" w:cs="Arial"/>
          <w:sz w:val="18"/>
          <w:szCs w:val="18"/>
          <w:lang w:val="en-ZA"/>
        </w:rPr>
        <w:t>e</w:t>
      </w:r>
      <w:r w:rsidRPr="002A6B2A">
        <w:rPr>
          <w:rFonts w:ascii="Calibri" w:eastAsia="Arial" w:hAnsi="Calibri" w:cs="Arial"/>
          <w:spacing w:val="-3"/>
          <w:sz w:val="18"/>
          <w:szCs w:val="18"/>
          <w:lang w:val="en-ZA"/>
        </w:rPr>
        <w:t>v</w:t>
      </w:r>
      <w:r w:rsidRPr="002A6B2A">
        <w:rPr>
          <w:rFonts w:ascii="Calibri" w:eastAsia="Arial" w:hAnsi="Calibri" w:cs="Arial"/>
          <w:sz w:val="18"/>
          <w:szCs w:val="18"/>
          <w:lang w:val="en-ZA"/>
        </w:rPr>
        <w:t>a</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u</w:t>
      </w:r>
      <w:r w:rsidRPr="002A6B2A">
        <w:rPr>
          <w:rFonts w:ascii="Calibri" w:eastAsia="Arial" w:hAnsi="Calibri" w:cs="Arial"/>
          <w:spacing w:val="-1"/>
          <w:sz w:val="18"/>
          <w:szCs w:val="18"/>
          <w:lang w:val="en-ZA"/>
        </w:rPr>
        <w:t>a</w:t>
      </w:r>
      <w:r w:rsidRPr="002A6B2A">
        <w:rPr>
          <w:rFonts w:ascii="Calibri" w:eastAsia="Arial" w:hAnsi="Calibri" w:cs="Arial"/>
          <w:spacing w:val="1"/>
          <w:sz w:val="18"/>
          <w:szCs w:val="18"/>
          <w:lang w:val="en-ZA"/>
        </w:rPr>
        <w:t>t</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o</w:t>
      </w:r>
      <w:r w:rsidRPr="002A6B2A">
        <w:rPr>
          <w:rFonts w:ascii="Calibri" w:eastAsia="Arial" w:hAnsi="Calibri" w:cs="Arial"/>
          <w:spacing w:val="-1"/>
          <w:sz w:val="18"/>
          <w:szCs w:val="18"/>
          <w:lang w:val="en-ZA"/>
        </w:rPr>
        <w:t>n</w:t>
      </w:r>
      <w:r w:rsidRPr="002A6B2A">
        <w:rPr>
          <w:rFonts w:ascii="Calibri" w:eastAsia="Arial" w:hAnsi="Calibri" w:cs="Arial"/>
          <w:sz w:val="18"/>
          <w:szCs w:val="18"/>
          <w:lang w:val="en-ZA"/>
        </w:rPr>
        <w:t xml:space="preserve">. </w:t>
      </w:r>
      <w:r w:rsidRPr="002A6B2A">
        <w:rPr>
          <w:rFonts w:ascii="Calibri" w:eastAsia="Arial" w:hAnsi="Calibri" w:cs="Arial"/>
          <w:spacing w:val="-1"/>
          <w:position w:val="-1"/>
          <w:sz w:val="18"/>
          <w:szCs w:val="18"/>
          <w:lang w:val="en-ZA"/>
        </w:rPr>
        <w:t>Bi</w:t>
      </w:r>
      <w:r w:rsidRPr="002A6B2A">
        <w:rPr>
          <w:rFonts w:ascii="Calibri" w:eastAsia="Arial" w:hAnsi="Calibri" w:cs="Arial"/>
          <w:position w:val="-1"/>
          <w:sz w:val="18"/>
          <w:szCs w:val="18"/>
          <w:lang w:val="en-ZA"/>
        </w:rPr>
        <w:t>ds sub</w:t>
      </w:r>
      <w:r w:rsidRPr="002A6B2A">
        <w:rPr>
          <w:rFonts w:ascii="Calibri" w:eastAsia="Arial" w:hAnsi="Calibri" w:cs="Arial"/>
          <w:spacing w:val="1"/>
          <w:position w:val="-1"/>
          <w:sz w:val="18"/>
          <w:szCs w:val="18"/>
          <w:lang w:val="en-ZA"/>
        </w:rPr>
        <w:t>m</w:t>
      </w:r>
      <w:r w:rsidRPr="002A6B2A">
        <w:rPr>
          <w:rFonts w:ascii="Calibri" w:eastAsia="Arial" w:hAnsi="Calibri" w:cs="Arial"/>
          <w:spacing w:val="-1"/>
          <w:position w:val="-1"/>
          <w:sz w:val="18"/>
          <w:szCs w:val="18"/>
          <w:lang w:val="en-ZA"/>
        </w:rPr>
        <w:t>it</w:t>
      </w:r>
      <w:r w:rsidRPr="002A6B2A">
        <w:rPr>
          <w:rFonts w:ascii="Calibri" w:eastAsia="Arial" w:hAnsi="Calibri" w:cs="Arial"/>
          <w:spacing w:val="1"/>
          <w:position w:val="-1"/>
          <w:sz w:val="18"/>
          <w:szCs w:val="18"/>
          <w:lang w:val="en-ZA"/>
        </w:rPr>
        <w:t>t</w:t>
      </w:r>
      <w:r w:rsidRPr="002A6B2A">
        <w:rPr>
          <w:rFonts w:ascii="Calibri" w:eastAsia="Arial" w:hAnsi="Calibri" w:cs="Arial"/>
          <w:position w:val="-1"/>
          <w:sz w:val="18"/>
          <w:szCs w:val="18"/>
          <w:lang w:val="en-ZA"/>
        </w:rPr>
        <w:t xml:space="preserve">ed </w:t>
      </w:r>
      <w:r w:rsidRPr="002A6B2A">
        <w:rPr>
          <w:rFonts w:ascii="Calibri" w:eastAsia="Arial" w:hAnsi="Calibri" w:cs="Arial"/>
          <w:spacing w:val="-3"/>
          <w:position w:val="-1"/>
          <w:sz w:val="18"/>
          <w:szCs w:val="18"/>
          <w:lang w:val="en-ZA"/>
        </w:rPr>
        <w:t>must be valid</w:t>
      </w:r>
      <w:r w:rsidRPr="002A6B2A">
        <w:rPr>
          <w:rFonts w:ascii="Calibri" w:eastAsia="Arial" w:hAnsi="Calibri" w:cs="Arial"/>
          <w:spacing w:val="-2"/>
          <w:position w:val="-1"/>
          <w:sz w:val="18"/>
          <w:szCs w:val="18"/>
          <w:lang w:val="en-ZA"/>
        </w:rPr>
        <w:t xml:space="preserve"> </w:t>
      </w:r>
      <w:r w:rsidRPr="002A6B2A">
        <w:rPr>
          <w:rFonts w:ascii="Calibri" w:eastAsia="Arial" w:hAnsi="Calibri" w:cs="Arial"/>
          <w:spacing w:val="1"/>
          <w:position w:val="-1"/>
          <w:sz w:val="18"/>
          <w:szCs w:val="18"/>
          <w:lang w:val="en-ZA"/>
        </w:rPr>
        <w:t>f</w:t>
      </w:r>
      <w:r w:rsidRPr="002A6B2A">
        <w:rPr>
          <w:rFonts w:ascii="Calibri" w:eastAsia="Arial" w:hAnsi="Calibri" w:cs="Arial"/>
          <w:position w:val="-1"/>
          <w:sz w:val="18"/>
          <w:szCs w:val="18"/>
          <w:lang w:val="en-ZA"/>
        </w:rPr>
        <w:t>or</w:t>
      </w:r>
      <w:r w:rsidRPr="002A6B2A">
        <w:rPr>
          <w:rFonts w:ascii="Calibri" w:eastAsia="Arial" w:hAnsi="Calibri" w:cs="Arial"/>
          <w:spacing w:val="-1"/>
          <w:position w:val="-1"/>
          <w:sz w:val="18"/>
          <w:szCs w:val="18"/>
          <w:lang w:val="en-ZA"/>
        </w:rPr>
        <w:t xml:space="preserve"> </w:t>
      </w:r>
      <w:r w:rsidRPr="002A6B2A">
        <w:rPr>
          <w:rFonts w:ascii="Calibri" w:eastAsia="Arial" w:hAnsi="Calibri" w:cs="Arial"/>
          <w:position w:val="-1"/>
          <w:sz w:val="18"/>
          <w:szCs w:val="18"/>
          <w:lang w:val="en-ZA"/>
        </w:rPr>
        <w:t>a p</w:t>
      </w:r>
      <w:r w:rsidRPr="002A6B2A">
        <w:rPr>
          <w:rFonts w:ascii="Calibri" w:eastAsia="Arial" w:hAnsi="Calibri" w:cs="Arial"/>
          <w:spacing w:val="-2"/>
          <w:position w:val="-1"/>
          <w:sz w:val="18"/>
          <w:szCs w:val="18"/>
          <w:lang w:val="en-ZA"/>
        </w:rPr>
        <w:t>e</w:t>
      </w:r>
      <w:r w:rsidRPr="002A6B2A">
        <w:rPr>
          <w:rFonts w:ascii="Calibri" w:eastAsia="Arial" w:hAnsi="Calibri" w:cs="Arial"/>
          <w:spacing w:val="1"/>
          <w:position w:val="-1"/>
          <w:sz w:val="18"/>
          <w:szCs w:val="18"/>
          <w:lang w:val="en-ZA"/>
        </w:rPr>
        <w:t>r</w:t>
      </w:r>
      <w:r w:rsidRPr="002A6B2A">
        <w:rPr>
          <w:rFonts w:ascii="Calibri" w:eastAsia="Arial" w:hAnsi="Calibri" w:cs="Arial"/>
          <w:spacing w:val="-1"/>
          <w:position w:val="-1"/>
          <w:sz w:val="18"/>
          <w:szCs w:val="18"/>
          <w:lang w:val="en-ZA"/>
        </w:rPr>
        <w:t>i</w:t>
      </w:r>
      <w:r w:rsidRPr="002A6B2A">
        <w:rPr>
          <w:rFonts w:ascii="Calibri" w:eastAsia="Arial" w:hAnsi="Calibri" w:cs="Arial"/>
          <w:position w:val="-1"/>
          <w:sz w:val="18"/>
          <w:szCs w:val="18"/>
          <w:lang w:val="en-ZA"/>
        </w:rPr>
        <w:t xml:space="preserve">od </w:t>
      </w:r>
      <w:proofErr w:type="gramStart"/>
      <w:r w:rsidRPr="002A6B2A">
        <w:rPr>
          <w:rFonts w:ascii="Calibri" w:eastAsia="Arial" w:hAnsi="Calibri" w:cs="Arial"/>
          <w:spacing w:val="-3"/>
          <w:position w:val="-1"/>
          <w:sz w:val="18"/>
          <w:szCs w:val="18"/>
          <w:lang w:val="en-ZA"/>
        </w:rPr>
        <w:t>o</w:t>
      </w:r>
      <w:r w:rsidRPr="002A6B2A">
        <w:rPr>
          <w:rFonts w:ascii="Calibri" w:eastAsia="Arial" w:hAnsi="Calibri" w:cs="Arial"/>
          <w:position w:val="-1"/>
          <w:sz w:val="18"/>
          <w:szCs w:val="18"/>
          <w:lang w:val="en-ZA"/>
        </w:rPr>
        <w:t xml:space="preserve">f </w:t>
      </w:r>
      <w:r w:rsidRPr="002A6B2A">
        <w:rPr>
          <w:rFonts w:ascii="Calibri" w:eastAsia="Arial" w:hAnsi="Calibri" w:cs="Arial"/>
          <w:b/>
          <w:bCs/>
          <w:spacing w:val="-56"/>
          <w:position w:val="-1"/>
          <w:sz w:val="18"/>
          <w:szCs w:val="18"/>
          <w:lang w:val="en-ZA"/>
        </w:rPr>
        <w:t xml:space="preserve"> </w:t>
      </w:r>
      <w:r w:rsidRPr="002A6B2A">
        <w:rPr>
          <w:rFonts w:ascii="Calibri" w:eastAsia="Arial" w:hAnsi="Calibri" w:cs="Arial"/>
          <w:b/>
          <w:bCs/>
          <w:position w:val="-1"/>
          <w:sz w:val="18"/>
          <w:szCs w:val="18"/>
          <w:u w:val="thick" w:color="000000"/>
          <w:lang w:val="en-ZA"/>
        </w:rPr>
        <w:t>90</w:t>
      </w:r>
      <w:proofErr w:type="gramEnd"/>
      <w:r w:rsidRPr="002A6B2A">
        <w:rPr>
          <w:rFonts w:ascii="Calibri" w:eastAsia="Arial" w:hAnsi="Calibri" w:cs="Arial"/>
          <w:b/>
          <w:bCs/>
          <w:spacing w:val="-2"/>
          <w:position w:val="-1"/>
          <w:sz w:val="18"/>
          <w:szCs w:val="18"/>
          <w:u w:val="thick" w:color="000000"/>
          <w:lang w:val="en-ZA"/>
        </w:rPr>
        <w:t xml:space="preserve"> </w:t>
      </w:r>
      <w:r w:rsidRPr="002A6B2A">
        <w:rPr>
          <w:rFonts w:ascii="Calibri" w:eastAsia="Arial" w:hAnsi="Calibri" w:cs="Arial"/>
          <w:b/>
          <w:bCs/>
          <w:position w:val="-1"/>
          <w:sz w:val="18"/>
          <w:szCs w:val="18"/>
          <w:u w:val="thick" w:color="000000"/>
          <w:lang w:val="en-ZA"/>
        </w:rPr>
        <w:t>d</w:t>
      </w:r>
      <w:r w:rsidRPr="002A6B2A">
        <w:rPr>
          <w:rFonts w:ascii="Calibri" w:eastAsia="Arial" w:hAnsi="Calibri" w:cs="Arial"/>
          <w:b/>
          <w:bCs/>
          <w:spacing w:val="-1"/>
          <w:position w:val="-1"/>
          <w:sz w:val="18"/>
          <w:szCs w:val="18"/>
          <w:u w:val="thick" w:color="000000"/>
          <w:lang w:val="en-ZA"/>
        </w:rPr>
        <w:t>a</w:t>
      </w:r>
      <w:r w:rsidRPr="002A6B2A">
        <w:rPr>
          <w:rFonts w:ascii="Calibri" w:eastAsia="Arial" w:hAnsi="Calibri" w:cs="Arial"/>
          <w:b/>
          <w:bCs/>
          <w:spacing w:val="-5"/>
          <w:position w:val="-1"/>
          <w:sz w:val="18"/>
          <w:szCs w:val="18"/>
          <w:u w:val="thick" w:color="000000"/>
          <w:lang w:val="en-ZA"/>
        </w:rPr>
        <w:t>y</w:t>
      </w:r>
      <w:r w:rsidRPr="002A6B2A">
        <w:rPr>
          <w:rFonts w:ascii="Calibri" w:eastAsia="Arial" w:hAnsi="Calibri" w:cs="Arial"/>
          <w:b/>
          <w:bCs/>
          <w:position w:val="-1"/>
          <w:sz w:val="18"/>
          <w:szCs w:val="18"/>
          <w:u w:val="thick" w:color="000000"/>
          <w:lang w:val="en-ZA"/>
        </w:rPr>
        <w:t>s</w:t>
      </w:r>
    </w:p>
    <w:p w14:paraId="51258071" w14:textId="77777777" w:rsidR="002A6B2A" w:rsidRPr="002A6B2A" w:rsidRDefault="002A6B2A" w:rsidP="002A6B2A">
      <w:pPr>
        <w:spacing w:after="200" w:line="276" w:lineRule="auto"/>
        <w:jc w:val="both"/>
        <w:rPr>
          <w:rFonts w:ascii="Calibri" w:eastAsia="Arial" w:hAnsi="Calibri" w:cs="Arial"/>
          <w:bCs/>
          <w:position w:val="-1"/>
          <w:sz w:val="18"/>
          <w:szCs w:val="18"/>
          <w:u w:color="000000"/>
          <w:lang w:val="en-ZA"/>
        </w:rPr>
      </w:pPr>
      <w:r w:rsidRPr="002A6B2A">
        <w:rPr>
          <w:rFonts w:ascii="Calibri" w:eastAsia="Arial" w:hAnsi="Calibri" w:cs="Arial"/>
          <w:bCs/>
          <w:position w:val="-1"/>
          <w:sz w:val="18"/>
          <w:szCs w:val="18"/>
          <w:u w:color="000000"/>
          <w:lang w:val="en-ZA"/>
        </w:rPr>
        <w:t>There will be no briefing session.</w:t>
      </w:r>
    </w:p>
    <w:p w14:paraId="26BD521C" w14:textId="77777777" w:rsidR="002A6B2A" w:rsidRPr="002A6B2A" w:rsidRDefault="002A6B2A" w:rsidP="002A6B2A">
      <w:pPr>
        <w:spacing w:after="200" w:line="276" w:lineRule="auto"/>
        <w:jc w:val="both"/>
        <w:rPr>
          <w:rFonts w:ascii="Calibri" w:eastAsia="Calibri" w:hAnsi="Calibri" w:cs="Calibri"/>
          <w:sz w:val="18"/>
          <w:szCs w:val="18"/>
          <w:lang w:val="en-ZA"/>
        </w:rPr>
      </w:pPr>
      <w:r w:rsidRPr="002A6B2A">
        <w:rPr>
          <w:rFonts w:ascii="Calibri" w:eastAsia="Calibri" w:hAnsi="Calibri" w:cs="Calibri"/>
          <w:sz w:val="18"/>
          <w:szCs w:val="18"/>
          <w:lang w:val="en-ZA"/>
        </w:rPr>
        <w:t>All bid enquiries are to be directed to Mr Mondli Ncane on</w:t>
      </w:r>
      <w:r w:rsidRPr="002A6B2A">
        <w:rPr>
          <w:rFonts w:ascii="Calibri" w:hAnsi="Calibri" w:cs="Calibri"/>
          <w:bCs/>
          <w:sz w:val="18"/>
          <w:szCs w:val="18"/>
        </w:rPr>
        <w:t xml:space="preserve"> </w:t>
      </w:r>
      <w:r w:rsidRPr="002A6B2A">
        <w:rPr>
          <w:rFonts w:ascii="Calibri" w:hAnsi="Calibri" w:cs="Calibri"/>
          <w:b/>
          <w:sz w:val="18"/>
          <w:szCs w:val="18"/>
        </w:rPr>
        <w:t xml:space="preserve">telephone 039 688 3519 </w:t>
      </w:r>
      <w:r w:rsidRPr="002A6B2A">
        <w:rPr>
          <w:rFonts w:ascii="Calibri" w:eastAsia="Calibri" w:hAnsi="Calibri" w:cs="Calibri"/>
          <w:b/>
          <w:sz w:val="18"/>
          <w:szCs w:val="18"/>
          <w:lang w:val="en-ZA"/>
        </w:rPr>
        <w:t>or emailed to</w:t>
      </w:r>
      <w:r w:rsidRPr="002A6B2A">
        <w:rPr>
          <w:rFonts w:ascii="Calibri" w:eastAsia="Calibri" w:hAnsi="Calibri" w:cs="Calibri"/>
          <w:sz w:val="18"/>
          <w:szCs w:val="18"/>
          <w:lang w:val="en-ZA"/>
        </w:rPr>
        <w:t xml:space="preserve"> </w:t>
      </w:r>
      <w:hyperlink r:id="rId10" w:history="1">
        <w:r w:rsidRPr="002A6B2A">
          <w:rPr>
            <w:rFonts w:ascii="Calibri" w:eastAsia="Calibri" w:hAnsi="Calibri" w:cs="Calibri"/>
            <w:color w:val="0000FF"/>
            <w:sz w:val="18"/>
            <w:szCs w:val="18"/>
            <w:u w:val="single"/>
            <w:lang w:val="en-ZA"/>
          </w:rPr>
          <w:t>Mondli.Ncane@ugu.gov.za</w:t>
        </w:r>
      </w:hyperlink>
      <w:r w:rsidRPr="002A6B2A">
        <w:rPr>
          <w:rFonts w:ascii="Calibri" w:eastAsia="Calibri" w:hAnsi="Calibri" w:cs="Calibri"/>
          <w:sz w:val="18"/>
          <w:szCs w:val="18"/>
          <w:lang w:val="en-ZA"/>
        </w:rPr>
        <w:t xml:space="preserve"> </w:t>
      </w:r>
    </w:p>
    <w:p w14:paraId="4803B498" w14:textId="77777777" w:rsidR="002A6B2A" w:rsidRPr="002A6B2A" w:rsidRDefault="002A6B2A" w:rsidP="002A6B2A">
      <w:pPr>
        <w:spacing w:after="200" w:line="276" w:lineRule="auto"/>
        <w:jc w:val="both"/>
        <w:rPr>
          <w:rFonts w:ascii="Calibri" w:eastAsia="Calibri" w:hAnsi="Calibri" w:cs="Arial"/>
          <w:b/>
          <w:sz w:val="18"/>
          <w:szCs w:val="18"/>
          <w:lang w:val="en-ZA"/>
        </w:rPr>
      </w:pPr>
      <w:r w:rsidRPr="002A6B2A">
        <w:rPr>
          <w:rFonts w:ascii="Calibri" w:eastAsia="Calibri" w:hAnsi="Calibri" w:cs="Arial"/>
          <w:b/>
          <w:sz w:val="18"/>
          <w:szCs w:val="18"/>
          <w:lang w:val="en-ZA"/>
        </w:rPr>
        <w:t>Functionality, Price and Preference will be used for evaluation.</w:t>
      </w:r>
    </w:p>
    <w:p w14:paraId="5133FC71" w14:textId="77777777" w:rsidR="002A6B2A" w:rsidRPr="002A6B2A" w:rsidRDefault="002A6B2A" w:rsidP="002A6B2A">
      <w:pPr>
        <w:spacing w:after="200" w:line="276" w:lineRule="auto"/>
        <w:jc w:val="both"/>
        <w:rPr>
          <w:rFonts w:ascii="Calibri" w:eastAsia="Calibri" w:hAnsi="Calibri" w:cs="Arial"/>
          <w:bCs/>
          <w:sz w:val="18"/>
          <w:szCs w:val="18"/>
          <w:lang w:val="en-ZA"/>
        </w:rPr>
      </w:pPr>
      <w:r w:rsidRPr="002A6B2A">
        <w:rPr>
          <w:rFonts w:ascii="Calibri" w:eastAsia="Calibri" w:hAnsi="Calibri" w:cs="Arial"/>
          <w:bCs/>
          <w:sz w:val="18"/>
          <w:szCs w:val="18"/>
          <w:lang w:val="en-ZA"/>
        </w:rPr>
        <w:t>Minimum points of 70% must be obtained for eligibility. Bids scoring less than 70% will not be evaluated further. The following, will form criteria utilised for functionality assessment:</w:t>
      </w:r>
    </w:p>
    <w:tbl>
      <w:tblPr>
        <w:tblStyle w:val="TableGrid"/>
        <w:tblW w:w="0" w:type="auto"/>
        <w:tblLook w:val="04A0" w:firstRow="1" w:lastRow="0" w:firstColumn="1" w:lastColumn="0" w:noHBand="0" w:noVBand="1"/>
      </w:tblPr>
      <w:tblGrid>
        <w:gridCol w:w="4975"/>
        <w:gridCol w:w="4975"/>
      </w:tblGrid>
      <w:tr w:rsidR="002A6B2A" w:rsidRPr="002A6B2A" w14:paraId="743A0592" w14:textId="77777777" w:rsidTr="00E9335F">
        <w:tc>
          <w:tcPr>
            <w:tcW w:w="4975" w:type="dxa"/>
          </w:tcPr>
          <w:p w14:paraId="526850FE" w14:textId="77777777" w:rsidR="002A6B2A" w:rsidRPr="002A6B2A" w:rsidRDefault="002A6B2A" w:rsidP="002A6B2A">
            <w:pPr>
              <w:spacing w:after="200" w:line="276" w:lineRule="auto"/>
              <w:jc w:val="both"/>
              <w:rPr>
                <w:rFonts w:cs="Arial"/>
                <w:bCs/>
                <w:sz w:val="18"/>
                <w:szCs w:val="18"/>
              </w:rPr>
            </w:pPr>
            <w:r w:rsidRPr="002A6B2A">
              <w:rPr>
                <w:rFonts w:cs="Arial"/>
                <w:bCs/>
                <w:sz w:val="18"/>
                <w:szCs w:val="18"/>
              </w:rPr>
              <w:t xml:space="preserve">Experience </w:t>
            </w:r>
          </w:p>
        </w:tc>
        <w:tc>
          <w:tcPr>
            <w:tcW w:w="4975" w:type="dxa"/>
          </w:tcPr>
          <w:p w14:paraId="06F8073B" w14:textId="77777777" w:rsidR="002A6B2A" w:rsidRPr="002A6B2A" w:rsidRDefault="002A6B2A" w:rsidP="002A6B2A">
            <w:pPr>
              <w:spacing w:after="200" w:line="276" w:lineRule="auto"/>
              <w:jc w:val="both"/>
              <w:rPr>
                <w:rFonts w:cs="Arial"/>
                <w:bCs/>
                <w:sz w:val="18"/>
                <w:szCs w:val="18"/>
              </w:rPr>
            </w:pPr>
            <w:r w:rsidRPr="002A6B2A">
              <w:rPr>
                <w:rFonts w:cs="Arial"/>
                <w:bCs/>
                <w:sz w:val="18"/>
                <w:szCs w:val="18"/>
              </w:rPr>
              <w:t xml:space="preserve">35 points </w:t>
            </w:r>
          </w:p>
        </w:tc>
      </w:tr>
      <w:tr w:rsidR="002A6B2A" w:rsidRPr="002A6B2A" w14:paraId="287C6506" w14:textId="77777777" w:rsidTr="00E9335F">
        <w:tc>
          <w:tcPr>
            <w:tcW w:w="4975" w:type="dxa"/>
          </w:tcPr>
          <w:p w14:paraId="70F4B982" w14:textId="77777777" w:rsidR="002A6B2A" w:rsidRPr="002A6B2A" w:rsidRDefault="002A6B2A" w:rsidP="002A6B2A">
            <w:pPr>
              <w:spacing w:after="200" w:line="276" w:lineRule="auto"/>
              <w:jc w:val="both"/>
              <w:rPr>
                <w:rFonts w:cs="Arial"/>
                <w:bCs/>
                <w:sz w:val="18"/>
                <w:szCs w:val="18"/>
              </w:rPr>
            </w:pPr>
            <w:r w:rsidRPr="002A6B2A">
              <w:rPr>
                <w:rFonts w:cs="Arial"/>
                <w:bCs/>
                <w:sz w:val="18"/>
                <w:szCs w:val="18"/>
              </w:rPr>
              <w:t xml:space="preserve">Ability to provide the services </w:t>
            </w:r>
          </w:p>
        </w:tc>
        <w:tc>
          <w:tcPr>
            <w:tcW w:w="4975" w:type="dxa"/>
          </w:tcPr>
          <w:p w14:paraId="777D99A6" w14:textId="77777777" w:rsidR="002A6B2A" w:rsidRPr="002A6B2A" w:rsidRDefault="002A6B2A" w:rsidP="002A6B2A">
            <w:pPr>
              <w:spacing w:after="200" w:line="276" w:lineRule="auto"/>
              <w:jc w:val="both"/>
              <w:rPr>
                <w:rFonts w:cs="Arial"/>
                <w:bCs/>
                <w:sz w:val="18"/>
                <w:szCs w:val="18"/>
              </w:rPr>
            </w:pPr>
            <w:r w:rsidRPr="002A6B2A">
              <w:rPr>
                <w:rFonts w:cs="Arial"/>
                <w:bCs/>
                <w:sz w:val="18"/>
                <w:szCs w:val="18"/>
              </w:rPr>
              <w:t xml:space="preserve">15 points </w:t>
            </w:r>
          </w:p>
        </w:tc>
      </w:tr>
      <w:tr w:rsidR="002A6B2A" w:rsidRPr="002A6B2A" w14:paraId="338AC6EE" w14:textId="77777777" w:rsidTr="00E9335F">
        <w:tc>
          <w:tcPr>
            <w:tcW w:w="4975" w:type="dxa"/>
          </w:tcPr>
          <w:p w14:paraId="473C6A6D" w14:textId="77777777" w:rsidR="002A6B2A" w:rsidRPr="002A6B2A" w:rsidRDefault="002A6B2A" w:rsidP="002A6B2A">
            <w:pPr>
              <w:spacing w:after="200" w:line="276" w:lineRule="auto"/>
              <w:contextualSpacing/>
              <w:jc w:val="both"/>
              <w:rPr>
                <w:rFonts w:cs="Arial"/>
                <w:bCs/>
                <w:sz w:val="18"/>
                <w:szCs w:val="18"/>
              </w:rPr>
            </w:pPr>
          </w:p>
          <w:p w14:paraId="73CBA9DE" w14:textId="77777777" w:rsidR="002A6B2A" w:rsidRPr="002A6B2A" w:rsidRDefault="002A6B2A" w:rsidP="002A6B2A">
            <w:pPr>
              <w:spacing w:after="200" w:line="276" w:lineRule="auto"/>
              <w:contextualSpacing/>
              <w:jc w:val="both"/>
              <w:rPr>
                <w:rFonts w:cs="Arial"/>
                <w:bCs/>
                <w:sz w:val="18"/>
                <w:szCs w:val="18"/>
              </w:rPr>
            </w:pPr>
            <w:r w:rsidRPr="002A6B2A">
              <w:rPr>
                <w:rFonts w:cs="Arial"/>
                <w:bCs/>
                <w:sz w:val="18"/>
                <w:szCs w:val="18"/>
              </w:rPr>
              <w:t>Compliance with the specifications</w:t>
            </w:r>
          </w:p>
        </w:tc>
        <w:tc>
          <w:tcPr>
            <w:tcW w:w="4975" w:type="dxa"/>
          </w:tcPr>
          <w:p w14:paraId="6740946B" w14:textId="77777777" w:rsidR="002A6B2A" w:rsidRPr="002A6B2A" w:rsidRDefault="002A6B2A" w:rsidP="002A6B2A">
            <w:pPr>
              <w:spacing w:after="200" w:line="276" w:lineRule="auto"/>
              <w:jc w:val="both"/>
              <w:rPr>
                <w:rFonts w:cs="Arial"/>
                <w:bCs/>
                <w:sz w:val="18"/>
                <w:szCs w:val="18"/>
              </w:rPr>
            </w:pPr>
            <w:r w:rsidRPr="002A6B2A">
              <w:rPr>
                <w:rFonts w:cs="Arial"/>
                <w:bCs/>
                <w:sz w:val="18"/>
                <w:szCs w:val="18"/>
              </w:rPr>
              <w:t xml:space="preserve">50 points </w:t>
            </w:r>
          </w:p>
        </w:tc>
      </w:tr>
    </w:tbl>
    <w:p w14:paraId="6DFE6E2D" w14:textId="77777777" w:rsidR="002A6B2A" w:rsidRPr="002A6B2A" w:rsidRDefault="002A6B2A" w:rsidP="002A6B2A">
      <w:pPr>
        <w:spacing w:after="200" w:line="276" w:lineRule="auto"/>
        <w:jc w:val="both"/>
        <w:rPr>
          <w:rFonts w:ascii="Calibri" w:eastAsia="Calibri" w:hAnsi="Calibri" w:cs="Calibri"/>
          <w:sz w:val="18"/>
          <w:szCs w:val="18"/>
          <w:lang w:val="en-ZA"/>
        </w:rPr>
      </w:pPr>
    </w:p>
    <w:p w14:paraId="54D5ACC2" w14:textId="77777777" w:rsidR="002A6B2A" w:rsidRPr="002A6B2A" w:rsidRDefault="002A6B2A" w:rsidP="002A6B2A">
      <w:pPr>
        <w:spacing w:after="200" w:line="276" w:lineRule="auto"/>
        <w:jc w:val="both"/>
        <w:rPr>
          <w:rFonts w:ascii="Calibri" w:eastAsia="Calibri" w:hAnsi="Calibri" w:cs="Arial"/>
          <w:sz w:val="18"/>
          <w:szCs w:val="18"/>
          <w:lang w:val="en-ZA"/>
        </w:rPr>
      </w:pPr>
      <w:proofErr w:type="spellStart"/>
      <w:r w:rsidRPr="002A6B2A">
        <w:rPr>
          <w:rFonts w:ascii="Calibri" w:eastAsia="Calibri" w:hAnsi="Calibri" w:cs="Arial"/>
          <w:sz w:val="18"/>
          <w:szCs w:val="18"/>
          <w:lang w:val="en-ZA"/>
        </w:rPr>
        <w:t>Ugu</w:t>
      </w:r>
      <w:proofErr w:type="spellEnd"/>
      <w:r w:rsidRPr="002A6B2A">
        <w:rPr>
          <w:rFonts w:ascii="Calibri" w:eastAsia="Calibri" w:hAnsi="Calibri" w:cs="Arial"/>
          <w:sz w:val="18"/>
          <w:szCs w:val="18"/>
          <w:lang w:val="en-ZA"/>
        </w:rPr>
        <w:t xml:space="preserve"> District Municipality subscribes to the Preferential Procurement Regulations </w:t>
      </w:r>
      <w:r w:rsidRPr="002A6B2A">
        <w:rPr>
          <w:rFonts w:ascii="Calibri" w:eastAsia="Calibri" w:hAnsi="Calibri" w:cs="Arial"/>
          <w:b/>
          <w:bCs/>
          <w:color w:val="FF0000"/>
          <w:sz w:val="18"/>
          <w:szCs w:val="18"/>
          <w:lang w:val="en-ZA"/>
        </w:rPr>
        <w:t>2022</w:t>
      </w:r>
      <w:r w:rsidRPr="002A6B2A">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2A6B2A">
        <w:rPr>
          <w:rFonts w:ascii="Calibri" w:eastAsia="Calibri" w:hAnsi="Calibri" w:cs="Arial"/>
          <w:b/>
          <w:bCs/>
          <w:color w:val="FF0000"/>
          <w:sz w:val="18"/>
          <w:szCs w:val="18"/>
          <w:lang w:val="en-ZA"/>
        </w:rPr>
        <w:t>Specific Goals</w:t>
      </w:r>
      <w:r w:rsidRPr="002A6B2A">
        <w:rPr>
          <w:rFonts w:ascii="Calibri" w:eastAsia="Calibri" w:hAnsi="Calibri" w:cs="Arial"/>
          <w:sz w:val="18"/>
          <w:szCs w:val="18"/>
          <w:lang w:val="en-ZA"/>
        </w:rPr>
        <w:t xml:space="preserve">. </w:t>
      </w:r>
    </w:p>
    <w:p w14:paraId="2451646C" w14:textId="77777777" w:rsidR="002A6B2A" w:rsidRPr="002A6B2A" w:rsidRDefault="002A6B2A" w:rsidP="002A6B2A">
      <w:pPr>
        <w:spacing w:after="200" w:line="276" w:lineRule="auto"/>
        <w:jc w:val="both"/>
        <w:rPr>
          <w:rFonts w:ascii="Calibri" w:eastAsia="Calibri" w:hAnsi="Calibri" w:cs="Arial"/>
          <w:b/>
          <w:sz w:val="18"/>
          <w:szCs w:val="18"/>
          <w:lang w:val="en-ZA"/>
        </w:rPr>
      </w:pPr>
      <w:r w:rsidRPr="002A6B2A">
        <w:rPr>
          <w:rFonts w:ascii="Calibri" w:eastAsia="Calibri" w:hAnsi="Calibri" w:cs="Arial"/>
          <w:bCs/>
          <w:sz w:val="18"/>
          <w:szCs w:val="18"/>
          <w:lang w:val="en-ZA"/>
        </w:rPr>
        <w:t>Functionality, Price and Preference will be used for evaluation. The 80/20 preferential point system will be applicable, with 80 points for price and 20 points for Specific Goals (</w:t>
      </w:r>
      <w:r w:rsidRPr="002A6B2A">
        <w:rPr>
          <w:rFonts w:ascii="Calibri" w:eastAsia="Calibri" w:hAnsi="Calibri" w:cs="Arial"/>
          <w:bCs/>
          <w:i/>
          <w:iCs/>
          <w:sz w:val="18"/>
          <w:szCs w:val="18"/>
          <w:lang w:val="en-ZA"/>
        </w:rPr>
        <w:t>See below table)</w:t>
      </w:r>
      <w:r w:rsidRPr="002A6B2A">
        <w:rPr>
          <w:rFonts w:ascii="Calibri" w:eastAsia="Calibri" w:hAnsi="Calibri" w:cs="Arial"/>
          <w:bCs/>
          <w:sz w:val="18"/>
          <w:szCs w:val="18"/>
          <w:lang w:val="en-ZA"/>
        </w:rPr>
        <w:t xml:space="preserve">, in terms of revised Preferential Procurement Regulation in effect </w:t>
      </w:r>
      <w:r w:rsidRPr="002A6B2A">
        <w:rPr>
          <w:rFonts w:ascii="Calibri" w:eastAsia="Calibri" w:hAnsi="Calibri" w:cs="Arial"/>
          <w:b/>
          <w:sz w:val="18"/>
          <w:szCs w:val="18"/>
          <w:lang w:val="en-ZA"/>
        </w:rPr>
        <w:t>from 16 January 2023 Gazette Notice No. 47452 dated 04 November 2022.</w:t>
      </w:r>
    </w:p>
    <w:p w14:paraId="618643D2" w14:textId="77777777" w:rsidR="002A6B2A" w:rsidRPr="002A6B2A" w:rsidRDefault="002A6B2A" w:rsidP="002A6B2A">
      <w:pPr>
        <w:spacing w:after="200" w:line="276" w:lineRule="auto"/>
        <w:jc w:val="both"/>
        <w:rPr>
          <w:rFonts w:ascii="Calibri" w:eastAsia="Calibri" w:hAnsi="Calibri" w:cs="Arial"/>
          <w:bCs/>
          <w:sz w:val="16"/>
          <w:szCs w:val="16"/>
          <w:lang w:val="en-ZA"/>
        </w:rPr>
      </w:pPr>
      <w:r w:rsidRPr="002A6B2A">
        <w:rPr>
          <w:rFonts w:ascii="Calibri" w:eastAsia="Calibri" w:hAnsi="Calibri" w:cs="Arial"/>
          <w:bCs/>
          <w:sz w:val="18"/>
          <w:szCs w:val="18"/>
          <w:lang w:val="en-ZA"/>
        </w:rPr>
        <w:t xml:space="preserve"> Points to be allocated as follows:</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2A6B2A" w:rsidRPr="002A6B2A" w14:paraId="56255ACA"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6E4BF27" w14:textId="77777777" w:rsidR="002A6B2A" w:rsidRPr="002A6B2A" w:rsidRDefault="002A6B2A" w:rsidP="002A6B2A"/>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08642A3" w14:textId="77777777" w:rsidR="002A6B2A" w:rsidRPr="002A6B2A" w:rsidRDefault="002A6B2A" w:rsidP="002A6B2A">
            <w:pPr>
              <w:tabs>
                <w:tab w:val="left" w:pos="993"/>
                <w:tab w:val="left" w:pos="1134"/>
              </w:tabs>
              <w:rPr>
                <w:rFonts w:ascii="Arial" w:hAnsi="Arial" w:cs="Arial"/>
                <w:b/>
                <w:bCs/>
                <w:color w:val="FFFFFF"/>
                <w:lang w:val="en-GB"/>
              </w:rPr>
            </w:pPr>
            <w:r w:rsidRPr="002A6B2A">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9B750A3"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89D6CDD"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hideMark/>
          </w:tcPr>
          <w:p w14:paraId="1A660047"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POE</w:t>
            </w:r>
          </w:p>
        </w:tc>
      </w:tr>
      <w:tr w:rsidR="002A6B2A" w:rsidRPr="002A6B2A" w14:paraId="580EA4FC"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218DDA8"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3EFC73E9"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noWrap/>
            <w:hideMark/>
          </w:tcPr>
          <w:p w14:paraId="75F7917A"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noWrap/>
            <w:hideMark/>
          </w:tcPr>
          <w:p w14:paraId="3594DB60"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2AB0B4A3" w14:textId="77777777" w:rsidR="002A6B2A" w:rsidRPr="002A6B2A" w:rsidRDefault="002A6B2A" w:rsidP="002A6B2A">
            <w:pPr>
              <w:tabs>
                <w:tab w:val="left" w:pos="993"/>
                <w:tab w:val="left" w:pos="1134"/>
              </w:tabs>
              <w:jc w:val="center"/>
              <w:rPr>
                <w:rFonts w:ascii="Arial" w:hAnsi="Arial" w:cs="Arial"/>
                <w:spacing w:val="1"/>
                <w:sz w:val="18"/>
                <w:szCs w:val="18"/>
                <w:lang w:val="en-GB"/>
              </w:rPr>
            </w:pPr>
          </w:p>
        </w:tc>
      </w:tr>
      <w:tr w:rsidR="002A6B2A" w:rsidRPr="002A6B2A" w14:paraId="44F2501A"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4DC343C"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noWrap/>
            <w:hideMark/>
          </w:tcPr>
          <w:p w14:paraId="4ECCAFB9"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noWrap/>
            <w:hideMark/>
          </w:tcPr>
          <w:p w14:paraId="1D7E2274"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noWrap/>
            <w:hideMark/>
          </w:tcPr>
          <w:p w14:paraId="0AFC723E"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11B76D8C" w14:textId="77777777" w:rsidR="002A6B2A" w:rsidRPr="002A6B2A" w:rsidRDefault="002A6B2A" w:rsidP="002A6B2A">
            <w:pPr>
              <w:tabs>
                <w:tab w:val="left" w:pos="993"/>
                <w:tab w:val="left" w:pos="1134"/>
              </w:tabs>
              <w:jc w:val="center"/>
              <w:rPr>
                <w:rFonts w:ascii="Arial" w:hAnsi="Arial" w:cs="Arial"/>
                <w:spacing w:val="1"/>
                <w:sz w:val="18"/>
                <w:szCs w:val="18"/>
                <w:lang w:val="en-GB"/>
              </w:rPr>
            </w:pPr>
          </w:p>
        </w:tc>
      </w:tr>
      <w:tr w:rsidR="002A6B2A" w:rsidRPr="002A6B2A" w14:paraId="199BB1B8"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EF7D0C9"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noWrap/>
            <w:hideMark/>
          </w:tcPr>
          <w:p w14:paraId="2411729B"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4C667801"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noWrap/>
            <w:hideMark/>
          </w:tcPr>
          <w:p w14:paraId="12169416"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073BBBAE" w14:textId="77777777" w:rsidR="002A6B2A" w:rsidRPr="002A6B2A" w:rsidRDefault="002A6B2A" w:rsidP="002A6B2A">
            <w:pPr>
              <w:tabs>
                <w:tab w:val="left" w:pos="993"/>
                <w:tab w:val="left" w:pos="1134"/>
              </w:tabs>
              <w:jc w:val="center"/>
              <w:rPr>
                <w:rFonts w:ascii="Arial" w:hAnsi="Arial" w:cs="Arial"/>
                <w:spacing w:val="1"/>
                <w:sz w:val="18"/>
                <w:szCs w:val="18"/>
                <w:lang w:val="en-GB"/>
              </w:rPr>
            </w:pPr>
          </w:p>
        </w:tc>
      </w:tr>
      <w:tr w:rsidR="002A6B2A" w:rsidRPr="002A6B2A" w14:paraId="58CAFE3F"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4FD9978"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lastRenderedPageBreak/>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FF537DC" w14:textId="77777777" w:rsidR="002A6B2A" w:rsidRPr="002A6B2A" w:rsidRDefault="002A6B2A" w:rsidP="002A6B2A">
            <w:pPr>
              <w:tabs>
                <w:tab w:val="left" w:pos="993"/>
                <w:tab w:val="left" w:pos="1134"/>
              </w:tabs>
              <w:jc w:val="both"/>
              <w:rPr>
                <w:rFonts w:ascii="Arial" w:hAnsi="Arial" w:cs="Arial"/>
                <w:color w:val="000000"/>
                <w:lang w:val="en-GB"/>
              </w:rPr>
            </w:pPr>
            <w:r w:rsidRPr="002A6B2A">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4D6CAD4A"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D40DCD4"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1C648EE7" w14:textId="77777777" w:rsidR="002A6B2A" w:rsidRPr="002A6B2A" w:rsidRDefault="002A6B2A" w:rsidP="002A6B2A">
            <w:pPr>
              <w:tabs>
                <w:tab w:val="left" w:pos="993"/>
                <w:tab w:val="left" w:pos="1134"/>
              </w:tabs>
              <w:jc w:val="center"/>
              <w:rPr>
                <w:rFonts w:ascii="Arial" w:hAnsi="Arial" w:cs="Arial"/>
                <w:b/>
                <w:bCs/>
                <w:color w:val="FFFFFF"/>
                <w:sz w:val="18"/>
                <w:szCs w:val="18"/>
                <w:lang w:val="en-GB"/>
              </w:rPr>
            </w:pPr>
          </w:p>
        </w:tc>
      </w:tr>
      <w:tr w:rsidR="002A6B2A" w:rsidRPr="002A6B2A" w14:paraId="1176005E"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E8897EA" w14:textId="77777777" w:rsidR="002A6B2A" w:rsidRPr="002A6B2A" w:rsidRDefault="002A6B2A" w:rsidP="002A6B2A">
            <w:pPr>
              <w:tabs>
                <w:tab w:val="left" w:pos="993"/>
                <w:tab w:val="left" w:pos="1134"/>
              </w:tabs>
              <w:jc w:val="both"/>
              <w:rPr>
                <w:rFonts w:ascii="Arial" w:hAnsi="Arial" w:cs="Arial"/>
                <w:b/>
                <w:bCs/>
                <w:color w:val="FFFFFF"/>
                <w:lang w:val="en-GB"/>
              </w:rPr>
            </w:pPr>
            <w:r w:rsidRPr="002A6B2A">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5938F4D3" w14:textId="77777777" w:rsidR="002A6B2A" w:rsidRPr="002A6B2A" w:rsidRDefault="002A6B2A" w:rsidP="002A6B2A">
            <w:pPr>
              <w:tabs>
                <w:tab w:val="left" w:pos="993"/>
                <w:tab w:val="left" w:pos="1134"/>
              </w:tabs>
              <w:jc w:val="both"/>
              <w:rPr>
                <w:rFonts w:ascii="Arial" w:hAnsi="Arial" w:cs="Arial"/>
                <w:b/>
                <w:bCs/>
                <w:color w:val="FFFFFF"/>
                <w:lang w:val="en-GB"/>
              </w:rPr>
            </w:pPr>
            <w:r w:rsidRPr="002A6B2A">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9153690"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3DDB3271" w14:textId="77777777" w:rsidR="002A6B2A" w:rsidRPr="002A6B2A" w:rsidRDefault="002A6B2A" w:rsidP="002A6B2A">
            <w:pPr>
              <w:tabs>
                <w:tab w:val="left" w:pos="993"/>
                <w:tab w:val="left" w:pos="1134"/>
              </w:tabs>
              <w:jc w:val="center"/>
              <w:rPr>
                <w:rFonts w:ascii="Arial" w:hAnsi="Arial" w:cs="Arial"/>
                <w:b/>
                <w:bCs/>
                <w:color w:val="FFFFFF"/>
                <w:lang w:val="en-GB"/>
              </w:rPr>
            </w:pPr>
            <w:r w:rsidRPr="002A6B2A">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1D2AE3E8" w14:textId="77777777" w:rsidR="002A6B2A" w:rsidRPr="002A6B2A" w:rsidRDefault="002A6B2A" w:rsidP="002A6B2A">
            <w:pPr>
              <w:tabs>
                <w:tab w:val="left" w:pos="993"/>
                <w:tab w:val="left" w:pos="1134"/>
              </w:tabs>
              <w:jc w:val="center"/>
              <w:rPr>
                <w:rFonts w:ascii="Arial" w:hAnsi="Arial" w:cs="Arial"/>
                <w:b/>
                <w:bCs/>
                <w:color w:val="FFFFFF"/>
                <w:sz w:val="18"/>
                <w:szCs w:val="18"/>
                <w:lang w:val="en-GB"/>
              </w:rPr>
            </w:pPr>
          </w:p>
        </w:tc>
      </w:tr>
      <w:tr w:rsidR="002A6B2A" w:rsidRPr="002A6B2A" w14:paraId="512B5D7D"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76F8DBC1"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4137180"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xml:space="preserve">Ownership </w:t>
            </w:r>
            <w:proofErr w:type="gramStart"/>
            <w:r w:rsidRPr="002A6B2A">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noWrap/>
            <w:hideMark/>
          </w:tcPr>
          <w:p w14:paraId="38F6150A" w14:textId="77777777" w:rsidR="002A6B2A" w:rsidRPr="002A6B2A" w:rsidRDefault="002A6B2A" w:rsidP="002A6B2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5391FCCB" w14:textId="77777777" w:rsidR="002A6B2A" w:rsidRPr="002A6B2A" w:rsidRDefault="002A6B2A" w:rsidP="002A6B2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229BE19F" w14:textId="77777777" w:rsidR="002A6B2A" w:rsidRPr="002A6B2A" w:rsidRDefault="002A6B2A" w:rsidP="002A6B2A">
            <w:pPr>
              <w:rPr>
                <w:rFonts w:ascii="Arial" w:hAnsi="Arial" w:cs="Arial"/>
                <w:sz w:val="18"/>
                <w:szCs w:val="18"/>
                <w:lang w:val="en-GB"/>
              </w:rPr>
            </w:pPr>
          </w:p>
        </w:tc>
      </w:tr>
      <w:tr w:rsidR="002A6B2A" w:rsidRPr="002A6B2A" w14:paraId="56803641"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07AE5E41"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noWrap/>
            <w:hideMark/>
          </w:tcPr>
          <w:p w14:paraId="47628EEC"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noWrap/>
            <w:hideMark/>
          </w:tcPr>
          <w:p w14:paraId="2B11CD20" w14:textId="77777777" w:rsidR="002A6B2A" w:rsidRPr="002A6B2A" w:rsidRDefault="002A6B2A" w:rsidP="002A6B2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64F712D9" w14:textId="77777777" w:rsidR="002A6B2A" w:rsidRPr="002A6B2A" w:rsidRDefault="002A6B2A" w:rsidP="002A6B2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759B00F2" w14:textId="77777777" w:rsidR="002A6B2A" w:rsidRPr="002A6B2A" w:rsidRDefault="002A6B2A" w:rsidP="002A6B2A">
            <w:pPr>
              <w:rPr>
                <w:rFonts w:ascii="Arial" w:hAnsi="Arial" w:cs="Arial"/>
                <w:sz w:val="18"/>
                <w:szCs w:val="18"/>
                <w:lang w:val="en-GB"/>
              </w:rPr>
            </w:pPr>
          </w:p>
        </w:tc>
      </w:tr>
      <w:tr w:rsidR="002A6B2A" w:rsidRPr="002A6B2A" w14:paraId="1C536F46"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0FAE3CA6"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2A596866"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noWrap/>
            <w:hideMark/>
          </w:tcPr>
          <w:p w14:paraId="4306DE75"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7990FA54"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12</w:t>
            </w:r>
          </w:p>
        </w:tc>
        <w:tc>
          <w:tcPr>
            <w:tcW w:w="1408" w:type="dxa"/>
            <w:vMerge w:val="restart"/>
            <w:tcBorders>
              <w:top w:val="single" w:sz="4" w:space="0" w:color="000000"/>
              <w:left w:val="single" w:sz="4" w:space="0" w:color="000000"/>
              <w:bottom w:val="single" w:sz="4" w:space="0" w:color="000000"/>
              <w:right w:val="single" w:sz="4" w:space="0" w:color="000000"/>
            </w:tcBorders>
          </w:tcPr>
          <w:p w14:paraId="49E061D3" w14:textId="77777777" w:rsidR="002A6B2A" w:rsidRPr="002A6B2A" w:rsidRDefault="002A6B2A" w:rsidP="002A6B2A">
            <w:pPr>
              <w:tabs>
                <w:tab w:val="left" w:pos="993"/>
                <w:tab w:val="left" w:pos="1134"/>
              </w:tabs>
              <w:jc w:val="center"/>
              <w:rPr>
                <w:rFonts w:ascii="Arial" w:hAnsi="Arial" w:cs="Arial"/>
                <w:spacing w:val="1"/>
                <w:sz w:val="18"/>
                <w:szCs w:val="18"/>
                <w:lang w:val="en-GB"/>
              </w:rPr>
            </w:pPr>
          </w:p>
          <w:p w14:paraId="4015B87D" w14:textId="77777777" w:rsidR="002A6B2A" w:rsidRPr="002A6B2A" w:rsidRDefault="002A6B2A" w:rsidP="002A6B2A">
            <w:pPr>
              <w:tabs>
                <w:tab w:val="left" w:pos="993"/>
                <w:tab w:val="left" w:pos="1134"/>
              </w:tabs>
              <w:jc w:val="center"/>
              <w:rPr>
                <w:rFonts w:ascii="Arial" w:hAnsi="Arial" w:cs="Arial"/>
                <w:spacing w:val="1"/>
                <w:sz w:val="18"/>
                <w:szCs w:val="18"/>
                <w:lang w:val="en-GB"/>
              </w:rPr>
            </w:pPr>
            <w:r w:rsidRPr="002A6B2A">
              <w:rPr>
                <w:rFonts w:ascii="Arial" w:hAnsi="Arial" w:cs="Arial"/>
                <w:spacing w:val="1"/>
                <w:sz w:val="18"/>
                <w:szCs w:val="18"/>
                <w:lang w:val="en-GB"/>
              </w:rPr>
              <w:t>BEE CERTIFICATE</w:t>
            </w:r>
          </w:p>
        </w:tc>
      </w:tr>
      <w:tr w:rsidR="002A6B2A" w:rsidRPr="002A6B2A" w14:paraId="7632B767"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7E09E6E"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F2ABF2D"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noWrap/>
            <w:hideMark/>
          </w:tcPr>
          <w:p w14:paraId="75F4D352"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noWrap/>
            <w:hideMark/>
          </w:tcPr>
          <w:p w14:paraId="4C5BF6E9"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1C27E0" w14:textId="77777777" w:rsidR="002A6B2A" w:rsidRPr="002A6B2A" w:rsidRDefault="002A6B2A" w:rsidP="002A6B2A">
            <w:pPr>
              <w:rPr>
                <w:rFonts w:ascii="Arial" w:hAnsi="Arial" w:cs="Arial"/>
                <w:spacing w:val="1"/>
                <w:sz w:val="18"/>
                <w:szCs w:val="18"/>
                <w:lang w:val="en-GB"/>
              </w:rPr>
            </w:pPr>
          </w:p>
        </w:tc>
      </w:tr>
      <w:tr w:rsidR="002A6B2A" w:rsidRPr="002A6B2A" w14:paraId="20461928"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2B2F484"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765B166F"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noWrap/>
            <w:hideMark/>
          </w:tcPr>
          <w:p w14:paraId="1F78A027"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noWrap/>
            <w:hideMark/>
          </w:tcPr>
          <w:p w14:paraId="71A4CD82"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6CF028" w14:textId="77777777" w:rsidR="002A6B2A" w:rsidRPr="002A6B2A" w:rsidRDefault="002A6B2A" w:rsidP="002A6B2A">
            <w:pPr>
              <w:rPr>
                <w:rFonts w:ascii="Arial" w:hAnsi="Arial" w:cs="Arial"/>
                <w:spacing w:val="1"/>
                <w:sz w:val="18"/>
                <w:szCs w:val="18"/>
                <w:lang w:val="en-GB"/>
              </w:rPr>
            </w:pPr>
          </w:p>
        </w:tc>
      </w:tr>
      <w:tr w:rsidR="002A6B2A" w:rsidRPr="002A6B2A" w14:paraId="78FD0BFD"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C3FD937"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87CE9F8"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noWrap/>
            <w:hideMark/>
          </w:tcPr>
          <w:p w14:paraId="6B28CADF" w14:textId="77777777" w:rsidR="002A6B2A" w:rsidRPr="002A6B2A" w:rsidRDefault="002A6B2A" w:rsidP="002A6B2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16FBCFEA" w14:textId="77777777" w:rsidR="002A6B2A" w:rsidRPr="002A6B2A" w:rsidRDefault="002A6B2A" w:rsidP="002A6B2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55640412" w14:textId="77777777" w:rsidR="002A6B2A" w:rsidRPr="002A6B2A" w:rsidRDefault="002A6B2A" w:rsidP="002A6B2A">
            <w:pPr>
              <w:jc w:val="center"/>
              <w:rPr>
                <w:rFonts w:ascii="Arial" w:hAnsi="Arial" w:cs="Arial"/>
                <w:spacing w:val="1"/>
                <w:sz w:val="18"/>
                <w:szCs w:val="18"/>
                <w:lang w:val="en-GB"/>
              </w:rPr>
            </w:pPr>
          </w:p>
        </w:tc>
      </w:tr>
      <w:tr w:rsidR="002A6B2A" w:rsidRPr="002A6B2A" w14:paraId="176D112E"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1EC1E6DE"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0FC2932A"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noWrap/>
            <w:hideMark/>
          </w:tcPr>
          <w:p w14:paraId="369474CC"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785174F9"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6</w:t>
            </w:r>
          </w:p>
        </w:tc>
        <w:tc>
          <w:tcPr>
            <w:tcW w:w="1408" w:type="dxa"/>
            <w:vMerge w:val="restart"/>
            <w:tcBorders>
              <w:top w:val="single" w:sz="4" w:space="0" w:color="000000"/>
              <w:left w:val="single" w:sz="4" w:space="0" w:color="000000"/>
              <w:bottom w:val="single" w:sz="4" w:space="0" w:color="000000"/>
              <w:right w:val="single" w:sz="4" w:space="0" w:color="000000"/>
            </w:tcBorders>
            <w:hideMark/>
          </w:tcPr>
          <w:p w14:paraId="68015D81" w14:textId="77777777" w:rsidR="002A6B2A" w:rsidRPr="002A6B2A" w:rsidRDefault="002A6B2A" w:rsidP="002A6B2A">
            <w:pPr>
              <w:tabs>
                <w:tab w:val="left" w:pos="993"/>
                <w:tab w:val="left" w:pos="1134"/>
              </w:tabs>
              <w:jc w:val="center"/>
              <w:rPr>
                <w:rFonts w:ascii="Arial" w:hAnsi="Arial" w:cs="Arial"/>
                <w:spacing w:val="1"/>
                <w:sz w:val="18"/>
                <w:szCs w:val="18"/>
                <w:lang w:val="en-GB"/>
              </w:rPr>
            </w:pPr>
            <w:r w:rsidRPr="002A6B2A">
              <w:rPr>
                <w:rFonts w:ascii="Arial" w:hAnsi="Arial" w:cs="Arial"/>
                <w:spacing w:val="1"/>
                <w:sz w:val="18"/>
                <w:szCs w:val="18"/>
                <w:lang w:val="en-GB"/>
              </w:rPr>
              <w:t>MUNICIPAL ACCOUNT/ LEASE AGREEMENT</w:t>
            </w:r>
          </w:p>
        </w:tc>
      </w:tr>
      <w:tr w:rsidR="002A6B2A" w:rsidRPr="002A6B2A" w14:paraId="16CCAD58" w14:textId="77777777" w:rsidTr="00E9335F">
        <w:trPr>
          <w:trHeight w:val="172"/>
        </w:trPr>
        <w:tc>
          <w:tcPr>
            <w:tcW w:w="630" w:type="dxa"/>
            <w:tcBorders>
              <w:top w:val="single" w:sz="4" w:space="0" w:color="000000"/>
              <w:left w:val="single" w:sz="4" w:space="0" w:color="000000"/>
              <w:bottom w:val="single" w:sz="4" w:space="0" w:color="000000"/>
              <w:right w:val="single" w:sz="4" w:space="0" w:color="000000"/>
            </w:tcBorders>
            <w:noWrap/>
            <w:hideMark/>
          </w:tcPr>
          <w:p w14:paraId="4E38DA17"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76139006"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noWrap/>
            <w:hideMark/>
          </w:tcPr>
          <w:p w14:paraId="6789370E"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noWrap/>
            <w:hideMark/>
          </w:tcPr>
          <w:p w14:paraId="1611FE1D"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4E52D6" w14:textId="77777777" w:rsidR="002A6B2A" w:rsidRPr="002A6B2A" w:rsidRDefault="002A6B2A" w:rsidP="002A6B2A">
            <w:pPr>
              <w:rPr>
                <w:rFonts w:ascii="Arial" w:hAnsi="Arial" w:cs="Arial"/>
                <w:spacing w:val="1"/>
                <w:sz w:val="18"/>
                <w:szCs w:val="18"/>
                <w:lang w:val="en-GB"/>
              </w:rPr>
            </w:pPr>
          </w:p>
        </w:tc>
      </w:tr>
      <w:tr w:rsidR="002A6B2A" w:rsidRPr="002A6B2A" w14:paraId="68DB22AD"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4522B507"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5F879FE3" w14:textId="77777777" w:rsidR="002A6B2A" w:rsidRPr="002A6B2A" w:rsidRDefault="002A6B2A" w:rsidP="002A6B2A">
            <w:pPr>
              <w:tabs>
                <w:tab w:val="left" w:pos="993"/>
                <w:tab w:val="left" w:pos="1134"/>
              </w:tabs>
              <w:jc w:val="both"/>
              <w:rPr>
                <w:rFonts w:ascii="Arial" w:hAnsi="Arial" w:cs="Arial"/>
                <w:spacing w:val="1"/>
                <w:lang w:val="en-GB"/>
              </w:rPr>
            </w:pPr>
            <w:r w:rsidRPr="002A6B2A">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noWrap/>
            <w:hideMark/>
          </w:tcPr>
          <w:p w14:paraId="710DB934"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noWrap/>
            <w:hideMark/>
          </w:tcPr>
          <w:p w14:paraId="3686F5C1"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8EBC4F" w14:textId="77777777" w:rsidR="002A6B2A" w:rsidRPr="002A6B2A" w:rsidRDefault="002A6B2A" w:rsidP="002A6B2A">
            <w:pPr>
              <w:rPr>
                <w:rFonts w:ascii="Arial" w:hAnsi="Arial" w:cs="Arial"/>
                <w:spacing w:val="1"/>
                <w:sz w:val="18"/>
                <w:szCs w:val="18"/>
                <w:lang w:val="en-GB"/>
              </w:rPr>
            </w:pPr>
          </w:p>
        </w:tc>
      </w:tr>
      <w:tr w:rsidR="002A6B2A" w:rsidRPr="002A6B2A" w14:paraId="3A59E057"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9CE29FA"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352D4193"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noWrap/>
            <w:hideMark/>
          </w:tcPr>
          <w:p w14:paraId="24397181" w14:textId="77777777" w:rsidR="002A6B2A" w:rsidRPr="002A6B2A" w:rsidRDefault="002A6B2A" w:rsidP="002A6B2A">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noWrap/>
            <w:hideMark/>
          </w:tcPr>
          <w:p w14:paraId="4AC4382E" w14:textId="77777777" w:rsidR="002A6B2A" w:rsidRPr="002A6B2A" w:rsidRDefault="002A6B2A" w:rsidP="002A6B2A">
            <w:pPr>
              <w:rPr>
                <w:lang w:val="en-ZA" w:eastAsia="en-ZA"/>
              </w:rPr>
            </w:pPr>
          </w:p>
        </w:tc>
        <w:tc>
          <w:tcPr>
            <w:tcW w:w="1408" w:type="dxa"/>
            <w:tcBorders>
              <w:top w:val="single" w:sz="4" w:space="0" w:color="000000"/>
              <w:left w:val="single" w:sz="4" w:space="0" w:color="000000"/>
              <w:bottom w:val="single" w:sz="4" w:space="0" w:color="000000"/>
              <w:right w:val="single" w:sz="4" w:space="0" w:color="000000"/>
            </w:tcBorders>
          </w:tcPr>
          <w:p w14:paraId="64AC2024" w14:textId="77777777" w:rsidR="002A6B2A" w:rsidRPr="002A6B2A" w:rsidRDefault="002A6B2A" w:rsidP="002A6B2A">
            <w:pPr>
              <w:jc w:val="center"/>
              <w:rPr>
                <w:rFonts w:ascii="Arial" w:hAnsi="Arial" w:cs="Arial"/>
                <w:spacing w:val="1"/>
                <w:sz w:val="18"/>
                <w:szCs w:val="18"/>
                <w:lang w:val="en-GB"/>
              </w:rPr>
            </w:pPr>
          </w:p>
        </w:tc>
      </w:tr>
      <w:tr w:rsidR="002A6B2A" w:rsidRPr="002A6B2A" w14:paraId="1A5A0022" w14:textId="77777777" w:rsidTr="00E9335F">
        <w:trPr>
          <w:trHeight w:val="139"/>
        </w:trPr>
        <w:tc>
          <w:tcPr>
            <w:tcW w:w="630" w:type="dxa"/>
            <w:tcBorders>
              <w:top w:val="single" w:sz="4" w:space="0" w:color="000000"/>
              <w:left w:val="single" w:sz="4" w:space="0" w:color="000000"/>
              <w:bottom w:val="single" w:sz="4" w:space="0" w:color="000000"/>
              <w:right w:val="single" w:sz="4" w:space="0" w:color="000000"/>
            </w:tcBorders>
            <w:noWrap/>
            <w:hideMark/>
          </w:tcPr>
          <w:p w14:paraId="25004C96" w14:textId="77777777" w:rsidR="002A6B2A" w:rsidRPr="002A6B2A" w:rsidRDefault="002A6B2A" w:rsidP="002A6B2A">
            <w:pPr>
              <w:tabs>
                <w:tab w:val="left" w:pos="993"/>
                <w:tab w:val="left" w:pos="1134"/>
              </w:tabs>
              <w:jc w:val="both"/>
              <w:rPr>
                <w:rFonts w:ascii="Arial" w:hAnsi="Arial" w:cs="Arial"/>
                <w:b/>
                <w:bCs/>
                <w:color w:val="000000"/>
                <w:lang w:val="en-GB"/>
              </w:rPr>
            </w:pPr>
            <w:r w:rsidRPr="002A6B2A">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noWrap/>
            <w:hideMark/>
          </w:tcPr>
          <w:p w14:paraId="1786EE50" w14:textId="77777777" w:rsidR="002A6B2A" w:rsidRPr="002A6B2A" w:rsidRDefault="002A6B2A" w:rsidP="002A6B2A">
            <w:pPr>
              <w:tabs>
                <w:tab w:val="left" w:pos="993"/>
                <w:tab w:val="left" w:pos="1134"/>
              </w:tabs>
              <w:jc w:val="both"/>
              <w:rPr>
                <w:rFonts w:ascii="Arial" w:hAnsi="Arial" w:cs="Arial"/>
                <w:color w:val="000000"/>
                <w:lang w:val="en-GB"/>
              </w:rPr>
            </w:pPr>
            <w:r w:rsidRPr="002A6B2A">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noWrap/>
            <w:hideMark/>
          </w:tcPr>
          <w:p w14:paraId="2E71220B"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noWrap/>
            <w:hideMark/>
          </w:tcPr>
          <w:p w14:paraId="4533D590"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hideMark/>
          </w:tcPr>
          <w:p w14:paraId="7094DFC8" w14:textId="77777777" w:rsidR="002A6B2A" w:rsidRPr="002A6B2A" w:rsidRDefault="002A6B2A" w:rsidP="002A6B2A">
            <w:pPr>
              <w:tabs>
                <w:tab w:val="left" w:pos="993"/>
                <w:tab w:val="left" w:pos="1134"/>
              </w:tabs>
              <w:jc w:val="center"/>
              <w:rPr>
                <w:rFonts w:ascii="Arial" w:hAnsi="Arial" w:cs="Arial"/>
                <w:spacing w:val="1"/>
                <w:lang w:val="en-GB"/>
              </w:rPr>
            </w:pPr>
            <w:r w:rsidRPr="002A6B2A">
              <w:rPr>
                <w:rFonts w:ascii="Arial" w:hAnsi="Arial" w:cs="Arial"/>
                <w:spacing w:val="1"/>
                <w:lang w:val="en-GB"/>
              </w:rPr>
              <w:t>CIPC/CSD</w:t>
            </w:r>
          </w:p>
        </w:tc>
      </w:tr>
    </w:tbl>
    <w:p w14:paraId="09C3D13A" w14:textId="77777777" w:rsidR="002A6B2A" w:rsidRPr="002A6B2A" w:rsidRDefault="002A6B2A" w:rsidP="002A6B2A">
      <w:pPr>
        <w:jc w:val="both"/>
        <w:rPr>
          <w:rFonts w:ascii="Calibri" w:eastAsia="Calibri" w:hAnsi="Calibri" w:cs="Arial"/>
          <w:sz w:val="16"/>
          <w:szCs w:val="16"/>
          <w:lang w:val="en-ZA"/>
        </w:rPr>
      </w:pPr>
    </w:p>
    <w:p w14:paraId="383E4C60" w14:textId="77777777" w:rsidR="002A6B2A" w:rsidRPr="002A6B2A" w:rsidRDefault="002A6B2A" w:rsidP="002A6B2A">
      <w:pPr>
        <w:spacing w:after="200" w:line="276" w:lineRule="auto"/>
        <w:jc w:val="both"/>
        <w:rPr>
          <w:rFonts w:ascii="Calibri" w:eastAsia="Arial" w:hAnsi="Calibri" w:cs="Arial"/>
          <w:spacing w:val="1"/>
          <w:sz w:val="18"/>
          <w:szCs w:val="18"/>
          <w:lang w:val="en-ZA"/>
        </w:rPr>
      </w:pPr>
      <w:r w:rsidRPr="002A6B2A">
        <w:rPr>
          <w:rFonts w:ascii="Calibri" w:eastAsia="Arial" w:hAnsi="Calibri" w:cs="Arial"/>
          <w:spacing w:val="2"/>
          <w:sz w:val="18"/>
          <w:szCs w:val="18"/>
          <w:lang w:val="en-ZA"/>
        </w:rPr>
        <w:t>T</w:t>
      </w:r>
      <w:r w:rsidRPr="002A6B2A">
        <w:rPr>
          <w:rFonts w:ascii="Calibri" w:eastAsia="Arial" w:hAnsi="Calibri" w:cs="Arial"/>
          <w:sz w:val="18"/>
          <w:szCs w:val="18"/>
          <w:lang w:val="en-ZA"/>
        </w:rPr>
        <w:t>he</w:t>
      </w:r>
      <w:r w:rsidRPr="002A6B2A">
        <w:rPr>
          <w:rFonts w:ascii="Calibri" w:eastAsia="Arial" w:hAnsi="Calibri" w:cs="Arial"/>
          <w:spacing w:val="27"/>
          <w:sz w:val="18"/>
          <w:szCs w:val="18"/>
          <w:lang w:val="en-ZA"/>
        </w:rPr>
        <w:t xml:space="preserve"> </w:t>
      </w:r>
      <w:r w:rsidRPr="002A6B2A">
        <w:rPr>
          <w:rFonts w:ascii="Calibri" w:eastAsia="Arial" w:hAnsi="Calibri" w:cs="Arial"/>
          <w:spacing w:val="-1"/>
          <w:sz w:val="18"/>
          <w:szCs w:val="18"/>
          <w:lang w:val="en-ZA"/>
        </w:rPr>
        <w:t>C</w:t>
      </w:r>
      <w:r w:rsidRPr="002A6B2A">
        <w:rPr>
          <w:rFonts w:ascii="Calibri" w:eastAsia="Arial" w:hAnsi="Calibri" w:cs="Arial"/>
          <w:sz w:val="18"/>
          <w:szCs w:val="18"/>
          <w:lang w:val="en-ZA"/>
        </w:rPr>
        <w:t>o</w:t>
      </w:r>
      <w:r w:rsidRPr="002A6B2A">
        <w:rPr>
          <w:rFonts w:ascii="Calibri" w:eastAsia="Arial" w:hAnsi="Calibri" w:cs="Arial"/>
          <w:spacing w:val="-1"/>
          <w:sz w:val="18"/>
          <w:szCs w:val="18"/>
          <w:lang w:val="en-ZA"/>
        </w:rPr>
        <w:t>u</w:t>
      </w:r>
      <w:r w:rsidRPr="002A6B2A">
        <w:rPr>
          <w:rFonts w:ascii="Calibri" w:eastAsia="Arial" w:hAnsi="Calibri" w:cs="Arial"/>
          <w:sz w:val="18"/>
          <w:szCs w:val="18"/>
          <w:lang w:val="en-ZA"/>
        </w:rPr>
        <w:t>nc</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l</w:t>
      </w:r>
      <w:r w:rsidRPr="002A6B2A">
        <w:rPr>
          <w:rFonts w:ascii="Calibri" w:eastAsia="Arial" w:hAnsi="Calibri" w:cs="Arial"/>
          <w:spacing w:val="26"/>
          <w:sz w:val="18"/>
          <w:szCs w:val="18"/>
          <w:lang w:val="en-ZA"/>
        </w:rPr>
        <w:t xml:space="preserve"> </w:t>
      </w:r>
      <w:r w:rsidRPr="002A6B2A">
        <w:rPr>
          <w:rFonts w:ascii="Calibri" w:eastAsia="Arial" w:hAnsi="Calibri" w:cs="Arial"/>
          <w:spacing w:val="1"/>
          <w:sz w:val="18"/>
          <w:szCs w:val="18"/>
          <w:lang w:val="en-ZA"/>
        </w:rPr>
        <w:t>r</w:t>
      </w:r>
      <w:r w:rsidRPr="002A6B2A">
        <w:rPr>
          <w:rFonts w:ascii="Calibri" w:eastAsia="Arial" w:hAnsi="Calibri" w:cs="Arial"/>
          <w:sz w:val="18"/>
          <w:szCs w:val="18"/>
          <w:lang w:val="en-ZA"/>
        </w:rPr>
        <w:t>es</w:t>
      </w:r>
      <w:r w:rsidRPr="002A6B2A">
        <w:rPr>
          <w:rFonts w:ascii="Calibri" w:eastAsia="Arial" w:hAnsi="Calibri" w:cs="Arial"/>
          <w:spacing w:val="-3"/>
          <w:sz w:val="18"/>
          <w:szCs w:val="18"/>
          <w:lang w:val="en-ZA"/>
        </w:rPr>
        <w:t>e</w:t>
      </w:r>
      <w:r w:rsidRPr="002A6B2A">
        <w:rPr>
          <w:rFonts w:ascii="Calibri" w:eastAsia="Arial" w:hAnsi="Calibri" w:cs="Arial"/>
          <w:spacing w:val="1"/>
          <w:sz w:val="18"/>
          <w:szCs w:val="18"/>
          <w:lang w:val="en-ZA"/>
        </w:rPr>
        <w:t>r</w:t>
      </w:r>
      <w:r w:rsidRPr="002A6B2A">
        <w:rPr>
          <w:rFonts w:ascii="Calibri" w:eastAsia="Arial" w:hAnsi="Calibri" w:cs="Arial"/>
          <w:spacing w:val="-2"/>
          <w:sz w:val="18"/>
          <w:szCs w:val="18"/>
          <w:lang w:val="en-ZA"/>
        </w:rPr>
        <w:t>v</w:t>
      </w:r>
      <w:r w:rsidRPr="002A6B2A">
        <w:rPr>
          <w:rFonts w:ascii="Calibri" w:eastAsia="Arial" w:hAnsi="Calibri" w:cs="Arial"/>
          <w:sz w:val="18"/>
          <w:szCs w:val="18"/>
          <w:lang w:val="en-ZA"/>
        </w:rPr>
        <w:t>es</w:t>
      </w:r>
      <w:r w:rsidRPr="002A6B2A">
        <w:rPr>
          <w:rFonts w:ascii="Calibri" w:eastAsia="Arial" w:hAnsi="Calibri" w:cs="Arial"/>
          <w:spacing w:val="27"/>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pacing w:val="-3"/>
          <w:sz w:val="18"/>
          <w:szCs w:val="18"/>
          <w:lang w:val="en-ZA"/>
        </w:rPr>
        <w:t>h</w:t>
      </w:r>
      <w:r w:rsidRPr="002A6B2A">
        <w:rPr>
          <w:rFonts w:ascii="Calibri" w:eastAsia="Arial" w:hAnsi="Calibri" w:cs="Arial"/>
          <w:sz w:val="18"/>
          <w:szCs w:val="18"/>
          <w:lang w:val="en-ZA"/>
        </w:rPr>
        <w:t>e</w:t>
      </w:r>
      <w:r w:rsidRPr="002A6B2A">
        <w:rPr>
          <w:rFonts w:ascii="Calibri" w:eastAsia="Arial" w:hAnsi="Calibri" w:cs="Arial"/>
          <w:spacing w:val="27"/>
          <w:sz w:val="18"/>
          <w:szCs w:val="18"/>
          <w:lang w:val="en-ZA"/>
        </w:rPr>
        <w:t xml:space="preserve"> </w:t>
      </w:r>
      <w:r w:rsidRPr="002A6B2A">
        <w:rPr>
          <w:rFonts w:ascii="Calibri" w:eastAsia="Arial" w:hAnsi="Calibri" w:cs="Arial"/>
          <w:spacing w:val="1"/>
          <w:sz w:val="18"/>
          <w:szCs w:val="18"/>
          <w:lang w:val="en-ZA"/>
        </w:rPr>
        <w:t>r</w:t>
      </w:r>
      <w:r w:rsidRPr="002A6B2A">
        <w:rPr>
          <w:rFonts w:ascii="Calibri" w:eastAsia="Arial" w:hAnsi="Calibri" w:cs="Arial"/>
          <w:spacing w:val="-1"/>
          <w:sz w:val="18"/>
          <w:szCs w:val="18"/>
          <w:lang w:val="en-ZA"/>
        </w:rPr>
        <w:t>i</w:t>
      </w:r>
      <w:r w:rsidRPr="002A6B2A">
        <w:rPr>
          <w:rFonts w:ascii="Calibri" w:eastAsia="Arial" w:hAnsi="Calibri" w:cs="Arial"/>
          <w:spacing w:val="2"/>
          <w:sz w:val="18"/>
          <w:szCs w:val="18"/>
          <w:lang w:val="en-ZA"/>
        </w:rPr>
        <w:t>g</w:t>
      </w:r>
      <w:r w:rsidRPr="002A6B2A">
        <w:rPr>
          <w:rFonts w:ascii="Calibri" w:eastAsia="Arial" w:hAnsi="Calibri" w:cs="Arial"/>
          <w:spacing w:val="-3"/>
          <w:sz w:val="18"/>
          <w:szCs w:val="18"/>
          <w:lang w:val="en-ZA"/>
        </w:rPr>
        <w:t>h</w:t>
      </w:r>
      <w:r w:rsidRPr="002A6B2A">
        <w:rPr>
          <w:rFonts w:ascii="Calibri" w:eastAsia="Arial" w:hAnsi="Calibri" w:cs="Arial"/>
          <w:sz w:val="18"/>
          <w:szCs w:val="18"/>
          <w:lang w:val="en-ZA"/>
        </w:rPr>
        <w:t>t</w:t>
      </w:r>
      <w:r w:rsidRPr="002A6B2A">
        <w:rPr>
          <w:rFonts w:ascii="Calibri" w:eastAsia="Arial" w:hAnsi="Calibri" w:cs="Arial"/>
          <w:spacing w:val="28"/>
          <w:sz w:val="18"/>
          <w:szCs w:val="18"/>
          <w:lang w:val="en-ZA"/>
        </w:rPr>
        <w:t xml:space="preserve"> </w:t>
      </w:r>
      <w:r w:rsidRPr="002A6B2A">
        <w:rPr>
          <w:rFonts w:ascii="Calibri" w:eastAsia="Arial" w:hAnsi="Calibri" w:cs="Arial"/>
          <w:sz w:val="18"/>
          <w:szCs w:val="18"/>
          <w:lang w:val="en-ZA"/>
        </w:rPr>
        <w:t>n</w:t>
      </w:r>
      <w:r w:rsidRPr="002A6B2A">
        <w:rPr>
          <w:rFonts w:ascii="Calibri" w:eastAsia="Arial" w:hAnsi="Calibri" w:cs="Arial"/>
          <w:spacing w:val="-1"/>
          <w:sz w:val="18"/>
          <w:szCs w:val="18"/>
          <w:lang w:val="en-ZA"/>
        </w:rPr>
        <w:t>o</w:t>
      </w:r>
      <w:r w:rsidRPr="002A6B2A">
        <w:rPr>
          <w:rFonts w:ascii="Calibri" w:eastAsia="Arial" w:hAnsi="Calibri" w:cs="Arial"/>
          <w:sz w:val="18"/>
          <w:szCs w:val="18"/>
          <w:lang w:val="en-ZA"/>
        </w:rPr>
        <w:t>t</w:t>
      </w:r>
      <w:r w:rsidRPr="002A6B2A">
        <w:rPr>
          <w:rFonts w:ascii="Calibri" w:eastAsia="Arial" w:hAnsi="Calibri" w:cs="Arial"/>
          <w:spacing w:val="26"/>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o</w:t>
      </w:r>
      <w:r w:rsidRPr="002A6B2A">
        <w:rPr>
          <w:rFonts w:ascii="Calibri" w:eastAsia="Arial" w:hAnsi="Calibri" w:cs="Arial"/>
          <w:spacing w:val="27"/>
          <w:sz w:val="18"/>
          <w:szCs w:val="18"/>
          <w:lang w:val="en-ZA"/>
        </w:rPr>
        <w:t xml:space="preserve"> </w:t>
      </w:r>
      <w:r w:rsidRPr="002A6B2A">
        <w:rPr>
          <w:rFonts w:ascii="Calibri" w:eastAsia="Arial" w:hAnsi="Calibri" w:cs="Arial"/>
          <w:sz w:val="18"/>
          <w:szCs w:val="18"/>
          <w:lang w:val="en-ZA"/>
        </w:rPr>
        <w:t>a</w:t>
      </w:r>
      <w:r w:rsidRPr="002A6B2A">
        <w:rPr>
          <w:rFonts w:ascii="Calibri" w:eastAsia="Arial" w:hAnsi="Calibri" w:cs="Arial"/>
          <w:spacing w:val="-3"/>
          <w:sz w:val="18"/>
          <w:szCs w:val="18"/>
          <w:lang w:val="en-ZA"/>
        </w:rPr>
        <w:t>c</w:t>
      </w:r>
      <w:r w:rsidRPr="002A6B2A">
        <w:rPr>
          <w:rFonts w:ascii="Calibri" w:eastAsia="Arial" w:hAnsi="Calibri" w:cs="Arial"/>
          <w:sz w:val="18"/>
          <w:szCs w:val="18"/>
          <w:lang w:val="en-ZA"/>
        </w:rPr>
        <w:t>ce</w:t>
      </w:r>
      <w:r w:rsidRPr="002A6B2A">
        <w:rPr>
          <w:rFonts w:ascii="Calibri" w:eastAsia="Arial" w:hAnsi="Calibri" w:cs="Arial"/>
          <w:spacing w:val="-1"/>
          <w:sz w:val="18"/>
          <w:szCs w:val="18"/>
          <w:lang w:val="en-ZA"/>
        </w:rPr>
        <w:t>p</w:t>
      </w:r>
      <w:r w:rsidRPr="002A6B2A">
        <w:rPr>
          <w:rFonts w:ascii="Calibri" w:eastAsia="Arial" w:hAnsi="Calibri" w:cs="Arial"/>
          <w:sz w:val="18"/>
          <w:szCs w:val="18"/>
          <w:lang w:val="en-ZA"/>
        </w:rPr>
        <w:t>t</w:t>
      </w:r>
      <w:r w:rsidRPr="002A6B2A">
        <w:rPr>
          <w:rFonts w:ascii="Calibri" w:eastAsia="Arial" w:hAnsi="Calibri" w:cs="Arial"/>
          <w:spacing w:val="26"/>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he</w:t>
      </w:r>
      <w:r w:rsidRPr="002A6B2A">
        <w:rPr>
          <w:rFonts w:ascii="Calibri" w:eastAsia="Arial" w:hAnsi="Calibri" w:cs="Arial"/>
          <w:spacing w:val="24"/>
          <w:sz w:val="18"/>
          <w:szCs w:val="18"/>
          <w:lang w:val="en-ZA"/>
        </w:rPr>
        <w:t xml:space="preserve"> </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o</w:t>
      </w:r>
      <w:r w:rsidRPr="002A6B2A">
        <w:rPr>
          <w:rFonts w:ascii="Calibri" w:eastAsia="Arial" w:hAnsi="Calibri" w:cs="Arial"/>
          <w:spacing w:val="-4"/>
          <w:sz w:val="18"/>
          <w:szCs w:val="18"/>
          <w:lang w:val="en-ZA"/>
        </w:rPr>
        <w:t>w</w:t>
      </w:r>
      <w:r w:rsidRPr="002A6B2A">
        <w:rPr>
          <w:rFonts w:ascii="Calibri" w:eastAsia="Arial" w:hAnsi="Calibri" w:cs="Arial"/>
          <w:sz w:val="18"/>
          <w:szCs w:val="18"/>
          <w:lang w:val="en-ZA"/>
        </w:rPr>
        <w:t>est</w:t>
      </w:r>
      <w:r w:rsidRPr="002A6B2A">
        <w:rPr>
          <w:rFonts w:ascii="Calibri" w:eastAsia="Arial" w:hAnsi="Calibri" w:cs="Arial"/>
          <w:spacing w:val="28"/>
          <w:sz w:val="18"/>
          <w:szCs w:val="18"/>
          <w:lang w:val="en-ZA"/>
        </w:rPr>
        <w:t xml:space="preserve"> </w:t>
      </w:r>
      <w:r w:rsidRPr="002A6B2A">
        <w:rPr>
          <w:rFonts w:ascii="Calibri" w:eastAsia="Arial" w:hAnsi="Calibri" w:cs="Arial"/>
          <w:sz w:val="18"/>
          <w:szCs w:val="18"/>
          <w:lang w:val="en-ZA"/>
        </w:rPr>
        <w:t>b</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d</w:t>
      </w:r>
      <w:r w:rsidRPr="002A6B2A">
        <w:rPr>
          <w:rFonts w:ascii="Calibri" w:eastAsia="Arial" w:hAnsi="Calibri" w:cs="Arial"/>
          <w:spacing w:val="27"/>
          <w:sz w:val="18"/>
          <w:szCs w:val="18"/>
          <w:lang w:val="en-ZA"/>
        </w:rPr>
        <w:t xml:space="preserve"> </w:t>
      </w:r>
      <w:r w:rsidRPr="002A6B2A">
        <w:rPr>
          <w:rFonts w:ascii="Calibri" w:eastAsia="Arial" w:hAnsi="Calibri" w:cs="Arial"/>
          <w:sz w:val="18"/>
          <w:szCs w:val="18"/>
          <w:lang w:val="en-ZA"/>
        </w:rPr>
        <w:t>or</w:t>
      </w:r>
      <w:r w:rsidRPr="002A6B2A">
        <w:rPr>
          <w:rFonts w:ascii="Calibri" w:eastAsia="Arial" w:hAnsi="Calibri" w:cs="Arial"/>
          <w:spacing w:val="28"/>
          <w:sz w:val="18"/>
          <w:szCs w:val="18"/>
          <w:lang w:val="en-ZA"/>
        </w:rPr>
        <w:t xml:space="preserve"> </w:t>
      </w:r>
      <w:r w:rsidRPr="002A6B2A">
        <w:rPr>
          <w:rFonts w:ascii="Calibri" w:eastAsia="Arial" w:hAnsi="Calibri" w:cs="Arial"/>
          <w:sz w:val="18"/>
          <w:szCs w:val="18"/>
          <w:lang w:val="en-ZA"/>
        </w:rPr>
        <w:t>a</w:t>
      </w:r>
      <w:r w:rsidRPr="002A6B2A">
        <w:rPr>
          <w:rFonts w:ascii="Calibri" w:eastAsia="Arial" w:hAnsi="Calibri" w:cs="Arial"/>
          <w:spacing w:val="-1"/>
          <w:sz w:val="18"/>
          <w:szCs w:val="18"/>
          <w:lang w:val="en-ZA"/>
        </w:rPr>
        <w:t>n</w:t>
      </w:r>
      <w:r w:rsidRPr="002A6B2A">
        <w:rPr>
          <w:rFonts w:ascii="Calibri" w:eastAsia="Arial" w:hAnsi="Calibri" w:cs="Arial"/>
          <w:sz w:val="18"/>
          <w:szCs w:val="18"/>
          <w:lang w:val="en-ZA"/>
        </w:rPr>
        <w:t>y</w:t>
      </w:r>
      <w:r w:rsidRPr="002A6B2A">
        <w:rPr>
          <w:rFonts w:ascii="Calibri" w:eastAsia="Arial" w:hAnsi="Calibri" w:cs="Arial"/>
          <w:spacing w:val="25"/>
          <w:sz w:val="18"/>
          <w:szCs w:val="18"/>
          <w:lang w:val="en-ZA"/>
        </w:rPr>
        <w:t xml:space="preserve"> </w:t>
      </w:r>
      <w:r w:rsidRPr="002A6B2A">
        <w:rPr>
          <w:rFonts w:ascii="Calibri" w:eastAsia="Arial" w:hAnsi="Calibri" w:cs="Arial"/>
          <w:spacing w:val="5"/>
          <w:sz w:val="18"/>
          <w:szCs w:val="18"/>
          <w:lang w:val="en-ZA"/>
        </w:rPr>
        <w:t>b</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d</w:t>
      </w:r>
      <w:r w:rsidRPr="002A6B2A">
        <w:rPr>
          <w:rFonts w:ascii="Calibri" w:eastAsia="Arial" w:hAnsi="Calibri" w:cs="Arial"/>
          <w:spacing w:val="27"/>
          <w:sz w:val="18"/>
          <w:szCs w:val="18"/>
          <w:lang w:val="en-ZA"/>
        </w:rPr>
        <w:t xml:space="preserve"> </w:t>
      </w:r>
      <w:r w:rsidRPr="002A6B2A">
        <w:rPr>
          <w:rFonts w:ascii="Calibri" w:eastAsia="Arial" w:hAnsi="Calibri" w:cs="Arial"/>
          <w:spacing w:val="2"/>
          <w:sz w:val="18"/>
          <w:szCs w:val="18"/>
          <w:lang w:val="en-ZA"/>
        </w:rPr>
        <w:t>a</w:t>
      </w:r>
      <w:r w:rsidRPr="002A6B2A">
        <w:rPr>
          <w:rFonts w:ascii="Calibri" w:eastAsia="Arial" w:hAnsi="Calibri" w:cs="Arial"/>
          <w:sz w:val="18"/>
          <w:szCs w:val="18"/>
          <w:lang w:val="en-ZA"/>
        </w:rPr>
        <w:t>nd</w:t>
      </w:r>
      <w:r w:rsidRPr="002A6B2A">
        <w:rPr>
          <w:rFonts w:ascii="Calibri" w:eastAsia="Arial" w:hAnsi="Calibri" w:cs="Arial"/>
          <w:spacing w:val="27"/>
          <w:sz w:val="18"/>
          <w:szCs w:val="18"/>
          <w:lang w:val="en-ZA"/>
        </w:rPr>
        <w:t xml:space="preserve"> </w:t>
      </w:r>
      <w:r w:rsidRPr="002A6B2A">
        <w:rPr>
          <w:rFonts w:ascii="Calibri" w:eastAsia="Arial" w:hAnsi="Calibri" w:cs="Arial"/>
          <w:spacing w:val="1"/>
          <w:sz w:val="18"/>
          <w:szCs w:val="18"/>
          <w:lang w:val="en-ZA"/>
        </w:rPr>
        <w:t>r</w:t>
      </w:r>
      <w:r w:rsidRPr="002A6B2A">
        <w:rPr>
          <w:rFonts w:ascii="Calibri" w:eastAsia="Arial" w:hAnsi="Calibri" w:cs="Arial"/>
          <w:sz w:val="18"/>
          <w:szCs w:val="18"/>
          <w:lang w:val="en-ZA"/>
        </w:rPr>
        <w:t>es</w:t>
      </w:r>
      <w:r w:rsidRPr="002A6B2A">
        <w:rPr>
          <w:rFonts w:ascii="Calibri" w:eastAsia="Arial" w:hAnsi="Calibri" w:cs="Arial"/>
          <w:spacing w:val="-1"/>
          <w:sz w:val="18"/>
          <w:szCs w:val="18"/>
          <w:lang w:val="en-ZA"/>
        </w:rPr>
        <w:t>e</w:t>
      </w:r>
      <w:r w:rsidRPr="002A6B2A">
        <w:rPr>
          <w:rFonts w:ascii="Calibri" w:eastAsia="Arial" w:hAnsi="Calibri" w:cs="Arial"/>
          <w:spacing w:val="1"/>
          <w:sz w:val="18"/>
          <w:szCs w:val="18"/>
          <w:lang w:val="en-ZA"/>
        </w:rPr>
        <w:t>r</w:t>
      </w:r>
      <w:r w:rsidRPr="002A6B2A">
        <w:rPr>
          <w:rFonts w:ascii="Calibri" w:eastAsia="Arial" w:hAnsi="Calibri" w:cs="Arial"/>
          <w:spacing w:val="-2"/>
          <w:sz w:val="18"/>
          <w:szCs w:val="18"/>
          <w:lang w:val="en-ZA"/>
        </w:rPr>
        <w:t>v</w:t>
      </w:r>
      <w:r w:rsidRPr="002A6B2A">
        <w:rPr>
          <w:rFonts w:ascii="Calibri" w:eastAsia="Arial" w:hAnsi="Calibri" w:cs="Arial"/>
          <w:sz w:val="18"/>
          <w:szCs w:val="18"/>
          <w:lang w:val="en-ZA"/>
        </w:rPr>
        <w:t>es</w:t>
      </w:r>
      <w:r w:rsidRPr="002A6B2A">
        <w:rPr>
          <w:rFonts w:ascii="Calibri" w:eastAsia="Arial" w:hAnsi="Calibri" w:cs="Arial"/>
          <w:spacing w:val="27"/>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he</w:t>
      </w:r>
      <w:r w:rsidRPr="002A6B2A">
        <w:rPr>
          <w:rFonts w:ascii="Calibri" w:eastAsia="Arial" w:hAnsi="Calibri" w:cs="Arial"/>
          <w:spacing w:val="24"/>
          <w:sz w:val="18"/>
          <w:szCs w:val="18"/>
          <w:lang w:val="en-ZA"/>
        </w:rPr>
        <w:t xml:space="preserve"> </w:t>
      </w:r>
      <w:r w:rsidRPr="002A6B2A">
        <w:rPr>
          <w:rFonts w:ascii="Calibri" w:eastAsia="Arial" w:hAnsi="Calibri" w:cs="Arial"/>
          <w:spacing w:val="1"/>
          <w:sz w:val="18"/>
          <w:szCs w:val="18"/>
          <w:lang w:val="en-ZA"/>
        </w:rPr>
        <w:t>r</w:t>
      </w:r>
      <w:r w:rsidRPr="002A6B2A">
        <w:rPr>
          <w:rFonts w:ascii="Calibri" w:eastAsia="Arial" w:hAnsi="Calibri" w:cs="Arial"/>
          <w:spacing w:val="-3"/>
          <w:sz w:val="18"/>
          <w:szCs w:val="18"/>
          <w:lang w:val="en-ZA"/>
        </w:rPr>
        <w:t>i</w:t>
      </w:r>
      <w:r w:rsidRPr="002A6B2A">
        <w:rPr>
          <w:rFonts w:ascii="Calibri" w:eastAsia="Arial" w:hAnsi="Calibri" w:cs="Arial"/>
          <w:spacing w:val="2"/>
          <w:sz w:val="18"/>
          <w:szCs w:val="18"/>
          <w:lang w:val="en-ZA"/>
        </w:rPr>
        <w:t>g</w:t>
      </w:r>
      <w:r w:rsidRPr="002A6B2A">
        <w:rPr>
          <w:rFonts w:ascii="Calibri" w:eastAsia="Arial" w:hAnsi="Calibri" w:cs="Arial"/>
          <w:sz w:val="18"/>
          <w:szCs w:val="18"/>
          <w:lang w:val="en-ZA"/>
        </w:rPr>
        <w:t>ht</w:t>
      </w:r>
      <w:r w:rsidRPr="002A6B2A">
        <w:rPr>
          <w:rFonts w:ascii="Calibri" w:eastAsia="Arial" w:hAnsi="Calibri" w:cs="Arial"/>
          <w:spacing w:val="26"/>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o acc</w:t>
      </w:r>
      <w:r w:rsidRPr="002A6B2A">
        <w:rPr>
          <w:rFonts w:ascii="Calibri" w:eastAsia="Arial" w:hAnsi="Calibri" w:cs="Arial"/>
          <w:spacing w:val="-1"/>
          <w:sz w:val="18"/>
          <w:szCs w:val="18"/>
          <w:lang w:val="en-ZA"/>
        </w:rPr>
        <w:t>e</w:t>
      </w:r>
      <w:r w:rsidRPr="002A6B2A">
        <w:rPr>
          <w:rFonts w:ascii="Calibri" w:eastAsia="Arial" w:hAnsi="Calibri" w:cs="Arial"/>
          <w:sz w:val="18"/>
          <w:szCs w:val="18"/>
          <w:lang w:val="en-ZA"/>
        </w:rPr>
        <w:t xml:space="preserve">pt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he</w:t>
      </w:r>
      <w:r w:rsidRPr="002A6B2A">
        <w:rPr>
          <w:rFonts w:ascii="Calibri" w:eastAsia="Arial" w:hAnsi="Calibri" w:cs="Arial"/>
          <w:spacing w:val="-2"/>
          <w:sz w:val="18"/>
          <w:szCs w:val="18"/>
          <w:lang w:val="en-ZA"/>
        </w:rPr>
        <w:t xml:space="preserve"> </w:t>
      </w:r>
      <w:r w:rsidRPr="002A6B2A">
        <w:rPr>
          <w:rFonts w:ascii="Calibri" w:eastAsia="Arial" w:hAnsi="Calibri" w:cs="Arial"/>
          <w:spacing w:val="-3"/>
          <w:sz w:val="18"/>
          <w:szCs w:val="18"/>
          <w:lang w:val="en-ZA"/>
        </w:rPr>
        <w:t>w</w:t>
      </w:r>
      <w:r w:rsidRPr="002A6B2A">
        <w:rPr>
          <w:rFonts w:ascii="Calibri" w:eastAsia="Arial" w:hAnsi="Calibri" w:cs="Arial"/>
          <w:sz w:val="18"/>
          <w:szCs w:val="18"/>
          <w:lang w:val="en-ZA"/>
        </w:rPr>
        <w:t>h</w:t>
      </w:r>
      <w:r w:rsidRPr="002A6B2A">
        <w:rPr>
          <w:rFonts w:ascii="Calibri" w:eastAsia="Arial" w:hAnsi="Calibri" w:cs="Arial"/>
          <w:spacing w:val="-1"/>
          <w:sz w:val="18"/>
          <w:szCs w:val="18"/>
          <w:lang w:val="en-ZA"/>
        </w:rPr>
        <w:t>ol</w:t>
      </w:r>
      <w:r w:rsidRPr="002A6B2A">
        <w:rPr>
          <w:rFonts w:ascii="Calibri" w:eastAsia="Arial" w:hAnsi="Calibri" w:cs="Arial"/>
          <w:sz w:val="18"/>
          <w:szCs w:val="18"/>
          <w:lang w:val="en-ZA"/>
        </w:rPr>
        <w:t>e or</w:t>
      </w:r>
      <w:r w:rsidRPr="002A6B2A">
        <w:rPr>
          <w:rFonts w:ascii="Calibri" w:eastAsia="Arial" w:hAnsi="Calibri" w:cs="Arial"/>
          <w:spacing w:val="2"/>
          <w:sz w:val="18"/>
          <w:szCs w:val="18"/>
          <w:lang w:val="en-ZA"/>
        </w:rPr>
        <w:t xml:space="preserve"> </w:t>
      </w:r>
      <w:r w:rsidRPr="002A6B2A">
        <w:rPr>
          <w:rFonts w:ascii="Calibri" w:eastAsia="Arial" w:hAnsi="Calibri" w:cs="Arial"/>
          <w:sz w:val="18"/>
          <w:szCs w:val="18"/>
          <w:lang w:val="en-ZA"/>
        </w:rPr>
        <w:t>p</w:t>
      </w:r>
      <w:r w:rsidRPr="002A6B2A">
        <w:rPr>
          <w:rFonts w:ascii="Calibri" w:eastAsia="Arial" w:hAnsi="Calibri" w:cs="Arial"/>
          <w:spacing w:val="-1"/>
          <w:sz w:val="18"/>
          <w:szCs w:val="18"/>
          <w:lang w:val="en-ZA"/>
        </w:rPr>
        <w:t>a</w:t>
      </w:r>
      <w:r w:rsidRPr="002A6B2A">
        <w:rPr>
          <w:rFonts w:ascii="Calibri" w:eastAsia="Arial" w:hAnsi="Calibri" w:cs="Arial"/>
          <w:spacing w:val="-2"/>
          <w:sz w:val="18"/>
          <w:szCs w:val="18"/>
          <w:lang w:val="en-ZA"/>
        </w:rPr>
        <w:t>r</w:t>
      </w:r>
      <w:r w:rsidRPr="002A6B2A">
        <w:rPr>
          <w:rFonts w:ascii="Calibri" w:eastAsia="Arial" w:hAnsi="Calibri" w:cs="Arial"/>
          <w:sz w:val="18"/>
          <w:szCs w:val="18"/>
          <w:lang w:val="en-ZA"/>
        </w:rPr>
        <w:t xml:space="preserve">t </w:t>
      </w:r>
      <w:r w:rsidRPr="002A6B2A">
        <w:rPr>
          <w:rFonts w:ascii="Calibri" w:eastAsia="Arial" w:hAnsi="Calibri" w:cs="Arial"/>
          <w:spacing w:val="-3"/>
          <w:sz w:val="18"/>
          <w:szCs w:val="18"/>
          <w:lang w:val="en-ZA"/>
        </w:rPr>
        <w:t>o</w:t>
      </w:r>
      <w:r w:rsidRPr="002A6B2A">
        <w:rPr>
          <w:rFonts w:ascii="Calibri" w:eastAsia="Arial" w:hAnsi="Calibri" w:cs="Arial"/>
          <w:sz w:val="18"/>
          <w:szCs w:val="18"/>
          <w:lang w:val="en-ZA"/>
        </w:rPr>
        <w:t>f</w:t>
      </w:r>
      <w:r w:rsidRPr="002A6B2A">
        <w:rPr>
          <w:rFonts w:ascii="Calibri" w:eastAsia="Arial" w:hAnsi="Calibri" w:cs="Arial"/>
          <w:spacing w:val="2"/>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he b</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d,</w:t>
      </w:r>
      <w:r w:rsidRPr="002A6B2A">
        <w:rPr>
          <w:rFonts w:ascii="Calibri" w:eastAsia="Arial" w:hAnsi="Calibri" w:cs="Arial"/>
          <w:spacing w:val="-1"/>
          <w:sz w:val="18"/>
          <w:szCs w:val="18"/>
          <w:lang w:val="en-ZA"/>
        </w:rPr>
        <w:t xml:space="preserve"> </w:t>
      </w:r>
      <w:r w:rsidRPr="002A6B2A">
        <w:rPr>
          <w:rFonts w:ascii="Calibri" w:eastAsia="Arial" w:hAnsi="Calibri" w:cs="Arial"/>
          <w:sz w:val="18"/>
          <w:szCs w:val="18"/>
          <w:lang w:val="en-ZA"/>
        </w:rPr>
        <w:t>or</w:t>
      </w:r>
      <w:r w:rsidRPr="002A6B2A">
        <w:rPr>
          <w:rFonts w:ascii="Calibri" w:eastAsia="Arial" w:hAnsi="Calibri" w:cs="Arial"/>
          <w:spacing w:val="-1"/>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o</w:t>
      </w:r>
      <w:r w:rsidRPr="002A6B2A">
        <w:rPr>
          <w:rFonts w:ascii="Calibri" w:eastAsia="Arial" w:hAnsi="Calibri" w:cs="Arial"/>
          <w:spacing w:val="-2"/>
          <w:sz w:val="18"/>
          <w:szCs w:val="18"/>
          <w:lang w:val="en-ZA"/>
        </w:rPr>
        <w:t xml:space="preserve"> </w:t>
      </w:r>
      <w:r w:rsidRPr="002A6B2A">
        <w:rPr>
          <w:rFonts w:ascii="Calibri" w:eastAsia="Arial" w:hAnsi="Calibri" w:cs="Arial"/>
          <w:spacing w:val="1"/>
          <w:sz w:val="18"/>
          <w:szCs w:val="18"/>
          <w:lang w:val="en-ZA"/>
        </w:rPr>
        <w:t>r</w:t>
      </w:r>
      <w:r w:rsidRPr="002A6B2A">
        <w:rPr>
          <w:rFonts w:ascii="Calibri" w:eastAsia="Arial" w:hAnsi="Calibri" w:cs="Arial"/>
          <w:spacing w:val="-3"/>
          <w:sz w:val="18"/>
          <w:szCs w:val="18"/>
          <w:lang w:val="en-ZA"/>
        </w:rPr>
        <w:t>e</w:t>
      </w:r>
      <w:r w:rsidRPr="002A6B2A">
        <w:rPr>
          <w:rFonts w:ascii="Calibri" w:eastAsia="Arial" w:hAnsi="Calibri" w:cs="Arial"/>
          <w:spacing w:val="1"/>
          <w:sz w:val="18"/>
          <w:szCs w:val="18"/>
          <w:lang w:val="en-ZA"/>
        </w:rPr>
        <w:t>j</w:t>
      </w:r>
      <w:r w:rsidRPr="002A6B2A">
        <w:rPr>
          <w:rFonts w:ascii="Calibri" w:eastAsia="Arial" w:hAnsi="Calibri" w:cs="Arial"/>
          <w:sz w:val="18"/>
          <w:szCs w:val="18"/>
          <w:lang w:val="en-ZA"/>
        </w:rPr>
        <w:t>e</w:t>
      </w:r>
      <w:r w:rsidRPr="002A6B2A">
        <w:rPr>
          <w:rFonts w:ascii="Calibri" w:eastAsia="Arial" w:hAnsi="Calibri" w:cs="Arial"/>
          <w:spacing w:val="-3"/>
          <w:sz w:val="18"/>
          <w:szCs w:val="18"/>
          <w:lang w:val="en-ZA"/>
        </w:rPr>
        <w:t>c</w:t>
      </w:r>
      <w:r w:rsidRPr="002A6B2A">
        <w:rPr>
          <w:rFonts w:ascii="Calibri" w:eastAsia="Arial" w:hAnsi="Calibri" w:cs="Arial"/>
          <w:sz w:val="18"/>
          <w:szCs w:val="18"/>
          <w:lang w:val="en-ZA"/>
        </w:rPr>
        <w:t>t</w:t>
      </w:r>
      <w:r w:rsidRPr="002A6B2A">
        <w:rPr>
          <w:rFonts w:ascii="Calibri" w:eastAsia="Arial" w:hAnsi="Calibri" w:cs="Arial"/>
          <w:spacing w:val="2"/>
          <w:sz w:val="18"/>
          <w:szCs w:val="18"/>
          <w:lang w:val="en-ZA"/>
        </w:rPr>
        <w:t xml:space="preserve"> </w:t>
      </w:r>
      <w:r w:rsidRPr="002A6B2A">
        <w:rPr>
          <w:rFonts w:ascii="Calibri" w:eastAsia="Arial" w:hAnsi="Calibri" w:cs="Arial"/>
          <w:sz w:val="18"/>
          <w:szCs w:val="18"/>
          <w:lang w:val="en-ZA"/>
        </w:rPr>
        <w:t>a</w:t>
      </w:r>
      <w:r w:rsidRPr="002A6B2A">
        <w:rPr>
          <w:rFonts w:ascii="Calibri" w:eastAsia="Arial" w:hAnsi="Calibri" w:cs="Arial"/>
          <w:spacing w:val="-1"/>
          <w:sz w:val="18"/>
          <w:szCs w:val="18"/>
          <w:lang w:val="en-ZA"/>
        </w:rPr>
        <w:t>l</w:t>
      </w:r>
      <w:r w:rsidRPr="002A6B2A">
        <w:rPr>
          <w:rFonts w:ascii="Calibri" w:eastAsia="Arial" w:hAnsi="Calibri" w:cs="Arial"/>
          <w:sz w:val="18"/>
          <w:szCs w:val="18"/>
          <w:lang w:val="en-ZA"/>
        </w:rPr>
        <w:t>l</w:t>
      </w:r>
      <w:r w:rsidRPr="002A6B2A">
        <w:rPr>
          <w:rFonts w:ascii="Calibri" w:eastAsia="Arial" w:hAnsi="Calibri" w:cs="Arial"/>
          <w:spacing w:val="-2"/>
          <w:sz w:val="18"/>
          <w:szCs w:val="18"/>
          <w:lang w:val="en-ZA"/>
        </w:rPr>
        <w:t xml:space="preserve"> </w:t>
      </w:r>
      <w:r w:rsidRPr="002A6B2A">
        <w:rPr>
          <w:rFonts w:ascii="Calibri" w:eastAsia="Arial" w:hAnsi="Calibri" w:cs="Arial"/>
          <w:sz w:val="18"/>
          <w:szCs w:val="18"/>
          <w:lang w:val="en-ZA"/>
        </w:rPr>
        <w:t>b</w:t>
      </w:r>
      <w:r w:rsidRPr="002A6B2A">
        <w:rPr>
          <w:rFonts w:ascii="Calibri" w:eastAsia="Arial" w:hAnsi="Calibri" w:cs="Arial"/>
          <w:spacing w:val="-1"/>
          <w:sz w:val="18"/>
          <w:szCs w:val="18"/>
          <w:lang w:val="en-ZA"/>
        </w:rPr>
        <w:t>i</w:t>
      </w:r>
      <w:r w:rsidRPr="002A6B2A">
        <w:rPr>
          <w:rFonts w:ascii="Calibri" w:eastAsia="Arial" w:hAnsi="Calibri" w:cs="Arial"/>
          <w:sz w:val="18"/>
          <w:szCs w:val="18"/>
          <w:lang w:val="en-ZA"/>
        </w:rPr>
        <w:t>ds and cancel</w:t>
      </w:r>
      <w:r w:rsidRPr="002A6B2A">
        <w:rPr>
          <w:rFonts w:ascii="Calibri" w:eastAsia="Arial" w:hAnsi="Calibri" w:cs="Arial"/>
          <w:spacing w:val="-3"/>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he</w:t>
      </w:r>
      <w:r w:rsidRPr="002A6B2A">
        <w:rPr>
          <w:rFonts w:ascii="Calibri" w:eastAsia="Arial" w:hAnsi="Calibri" w:cs="Arial"/>
          <w:spacing w:val="-2"/>
          <w:sz w:val="18"/>
          <w:szCs w:val="18"/>
          <w:lang w:val="en-ZA"/>
        </w:rPr>
        <w:t xml:space="preserve"> </w:t>
      </w:r>
      <w:r w:rsidRPr="002A6B2A">
        <w:rPr>
          <w:rFonts w:ascii="Calibri" w:eastAsia="Arial" w:hAnsi="Calibri" w:cs="Arial"/>
          <w:sz w:val="18"/>
          <w:szCs w:val="18"/>
          <w:lang w:val="en-ZA"/>
        </w:rPr>
        <w:t>n</w:t>
      </w:r>
      <w:r w:rsidRPr="002A6B2A">
        <w:rPr>
          <w:rFonts w:ascii="Calibri" w:eastAsia="Arial" w:hAnsi="Calibri" w:cs="Arial"/>
          <w:spacing w:val="-1"/>
          <w:sz w:val="18"/>
          <w:szCs w:val="18"/>
          <w:lang w:val="en-ZA"/>
        </w:rPr>
        <w:t>o</w:t>
      </w:r>
      <w:r w:rsidRPr="002A6B2A">
        <w:rPr>
          <w:rFonts w:ascii="Calibri" w:eastAsia="Arial" w:hAnsi="Calibri" w:cs="Arial"/>
          <w:spacing w:val="1"/>
          <w:sz w:val="18"/>
          <w:szCs w:val="18"/>
          <w:lang w:val="en-ZA"/>
        </w:rPr>
        <w:t>t</w:t>
      </w:r>
      <w:r w:rsidRPr="002A6B2A">
        <w:rPr>
          <w:rFonts w:ascii="Calibri" w:eastAsia="Arial" w:hAnsi="Calibri" w:cs="Arial"/>
          <w:spacing w:val="-1"/>
          <w:sz w:val="18"/>
          <w:szCs w:val="18"/>
          <w:lang w:val="en-ZA"/>
        </w:rPr>
        <w:t>i</w:t>
      </w:r>
      <w:r w:rsidRPr="002A6B2A">
        <w:rPr>
          <w:rFonts w:ascii="Calibri" w:eastAsia="Arial" w:hAnsi="Calibri" w:cs="Arial"/>
          <w:spacing w:val="-2"/>
          <w:sz w:val="18"/>
          <w:szCs w:val="18"/>
          <w:lang w:val="en-ZA"/>
        </w:rPr>
        <w:t>c</w:t>
      </w:r>
      <w:r w:rsidRPr="002A6B2A">
        <w:rPr>
          <w:rFonts w:ascii="Calibri" w:eastAsia="Arial" w:hAnsi="Calibri" w:cs="Arial"/>
          <w:sz w:val="18"/>
          <w:szCs w:val="18"/>
          <w:lang w:val="en-ZA"/>
        </w:rPr>
        <w:t xml:space="preserve">e </w:t>
      </w:r>
      <w:r w:rsidRPr="002A6B2A">
        <w:rPr>
          <w:rFonts w:ascii="Calibri" w:eastAsia="Arial" w:hAnsi="Calibri" w:cs="Arial"/>
          <w:spacing w:val="2"/>
          <w:sz w:val="18"/>
          <w:szCs w:val="18"/>
          <w:lang w:val="en-ZA"/>
        </w:rPr>
        <w:t>t</w:t>
      </w:r>
      <w:r w:rsidRPr="002A6B2A">
        <w:rPr>
          <w:rFonts w:ascii="Calibri" w:eastAsia="Arial" w:hAnsi="Calibri" w:cs="Arial"/>
          <w:sz w:val="18"/>
          <w:szCs w:val="18"/>
          <w:lang w:val="en-ZA"/>
        </w:rPr>
        <w:t>o</w:t>
      </w:r>
      <w:r w:rsidRPr="002A6B2A">
        <w:rPr>
          <w:rFonts w:ascii="Calibri" w:eastAsia="Arial" w:hAnsi="Calibri" w:cs="Arial"/>
          <w:spacing w:val="-2"/>
          <w:sz w:val="18"/>
          <w:szCs w:val="18"/>
          <w:lang w:val="en-ZA"/>
        </w:rPr>
        <w:t xml:space="preserve"> </w:t>
      </w:r>
      <w:r w:rsidRPr="002A6B2A">
        <w:rPr>
          <w:rFonts w:ascii="Calibri" w:eastAsia="Arial" w:hAnsi="Calibri" w:cs="Arial"/>
          <w:spacing w:val="1"/>
          <w:sz w:val="18"/>
          <w:szCs w:val="18"/>
          <w:lang w:val="en-ZA"/>
        </w:rPr>
        <w:t>t</w:t>
      </w:r>
      <w:r w:rsidRPr="002A6B2A">
        <w:rPr>
          <w:rFonts w:ascii="Calibri" w:eastAsia="Arial" w:hAnsi="Calibri" w:cs="Arial"/>
          <w:sz w:val="18"/>
          <w:szCs w:val="18"/>
          <w:lang w:val="en-ZA"/>
        </w:rPr>
        <w:t>e</w:t>
      </w:r>
      <w:r w:rsidRPr="002A6B2A">
        <w:rPr>
          <w:rFonts w:ascii="Calibri" w:eastAsia="Arial" w:hAnsi="Calibri" w:cs="Arial"/>
          <w:spacing w:val="-1"/>
          <w:sz w:val="18"/>
          <w:szCs w:val="18"/>
          <w:lang w:val="en-ZA"/>
        </w:rPr>
        <w:t>n</w:t>
      </w:r>
      <w:r w:rsidRPr="002A6B2A">
        <w:rPr>
          <w:rFonts w:ascii="Calibri" w:eastAsia="Arial" w:hAnsi="Calibri" w:cs="Arial"/>
          <w:sz w:val="18"/>
          <w:szCs w:val="18"/>
          <w:lang w:val="en-ZA"/>
        </w:rPr>
        <w:t>d</w:t>
      </w:r>
      <w:r w:rsidRPr="002A6B2A">
        <w:rPr>
          <w:rFonts w:ascii="Calibri" w:eastAsia="Arial" w:hAnsi="Calibri" w:cs="Arial"/>
          <w:spacing w:val="-3"/>
          <w:sz w:val="18"/>
          <w:szCs w:val="18"/>
          <w:lang w:val="en-ZA"/>
        </w:rPr>
        <w:t>e</w:t>
      </w:r>
      <w:r w:rsidRPr="002A6B2A">
        <w:rPr>
          <w:rFonts w:ascii="Calibri" w:eastAsia="Arial" w:hAnsi="Calibri" w:cs="Arial"/>
          <w:spacing w:val="1"/>
          <w:sz w:val="18"/>
          <w:szCs w:val="18"/>
          <w:lang w:val="en-ZA"/>
        </w:rPr>
        <w:t>r.</w:t>
      </w:r>
    </w:p>
    <w:p w14:paraId="4904E274" w14:textId="77777777" w:rsidR="002A6B2A" w:rsidRPr="002A6B2A" w:rsidRDefault="002A6B2A" w:rsidP="002A6B2A">
      <w:pPr>
        <w:jc w:val="both"/>
        <w:rPr>
          <w:rFonts w:ascii="Calibri" w:eastAsia="Calibri" w:hAnsi="Calibri" w:cs="Arial"/>
          <w:sz w:val="16"/>
          <w:szCs w:val="16"/>
          <w:lang w:val="en-ZA"/>
        </w:rPr>
      </w:pPr>
    </w:p>
    <w:p w14:paraId="5B706557" w14:textId="77777777" w:rsidR="002A6B2A" w:rsidRPr="002A6B2A" w:rsidRDefault="002A6B2A" w:rsidP="002A6B2A">
      <w:pPr>
        <w:spacing w:after="200" w:line="276" w:lineRule="auto"/>
        <w:rPr>
          <w:rFonts w:ascii="Calibri" w:eastAsia="Calibri" w:hAnsi="Calibri"/>
          <w:b/>
          <w:bCs/>
        </w:rPr>
      </w:pPr>
      <w:r w:rsidRPr="002A6B2A">
        <w:rPr>
          <w:rFonts w:ascii="Calibri" w:eastAsia="Calibri" w:hAnsi="Calibri"/>
          <w:b/>
          <w:bCs/>
        </w:rPr>
        <w:t>Kindly note: Regulation 44 of Municipal Supply Chain Management Regulations states that the Municipality may not make any award to a person who is in the service of the state</w:t>
      </w:r>
    </w:p>
    <w:p w14:paraId="01EC9559" w14:textId="77777777" w:rsidR="002A6B2A" w:rsidRPr="002A6B2A" w:rsidRDefault="002A6B2A" w:rsidP="002A6B2A">
      <w:pPr>
        <w:spacing w:after="200" w:line="276" w:lineRule="auto"/>
        <w:rPr>
          <w:rFonts w:ascii="Calibri" w:eastAsia="Calibri" w:hAnsi="Calibri"/>
          <w:b/>
          <w:bCs/>
          <w:sz w:val="22"/>
          <w:szCs w:val="22"/>
        </w:rPr>
      </w:pPr>
    </w:p>
    <w:p w14:paraId="6C2A2988" w14:textId="77777777" w:rsidR="002A6B2A" w:rsidRPr="002A6B2A" w:rsidRDefault="002A6B2A" w:rsidP="002A6B2A">
      <w:pPr>
        <w:spacing w:after="200"/>
        <w:contextualSpacing/>
        <w:jc w:val="both"/>
        <w:rPr>
          <w:rFonts w:ascii="Calibri" w:eastAsia="Calibri" w:hAnsi="Calibri" w:cs="Arial"/>
          <w:sz w:val="18"/>
          <w:szCs w:val="18"/>
          <w:lang w:val="en-ZA"/>
        </w:rPr>
      </w:pPr>
    </w:p>
    <w:p w14:paraId="28883B13" w14:textId="77777777" w:rsidR="002A6B2A" w:rsidRPr="002A6B2A" w:rsidRDefault="002A6B2A" w:rsidP="002A6B2A">
      <w:pPr>
        <w:spacing w:after="200"/>
        <w:contextualSpacing/>
        <w:jc w:val="both"/>
        <w:rPr>
          <w:rFonts w:ascii="Calibri" w:eastAsia="Calibri" w:hAnsi="Calibri" w:cs="Arial"/>
          <w:sz w:val="18"/>
          <w:szCs w:val="18"/>
          <w:lang w:val="en-ZA"/>
        </w:rPr>
      </w:pPr>
      <w:r w:rsidRPr="002A6B2A">
        <w:rPr>
          <w:rFonts w:ascii="Calibri" w:eastAsia="Calibri" w:hAnsi="Calibri" w:cs="Arial"/>
          <w:sz w:val="18"/>
          <w:szCs w:val="18"/>
          <w:lang w:val="en-ZA"/>
        </w:rPr>
        <w:t>VO MAZIBUKO</w:t>
      </w:r>
    </w:p>
    <w:p w14:paraId="0D4F0B44" w14:textId="77777777" w:rsidR="002A6B2A" w:rsidRPr="002A6B2A" w:rsidRDefault="002A6B2A" w:rsidP="002A6B2A">
      <w:pPr>
        <w:spacing w:after="200"/>
        <w:contextualSpacing/>
        <w:jc w:val="both"/>
        <w:rPr>
          <w:rFonts w:ascii="Calibri" w:eastAsia="Calibri" w:hAnsi="Calibri" w:cs="Arial"/>
          <w:sz w:val="18"/>
          <w:szCs w:val="18"/>
          <w:lang w:val="en-ZA"/>
        </w:rPr>
      </w:pPr>
      <w:r w:rsidRPr="002A6B2A">
        <w:rPr>
          <w:rFonts w:ascii="Calibri" w:eastAsia="Calibri" w:hAnsi="Calibri" w:cs="Arial"/>
          <w:sz w:val="18"/>
          <w:szCs w:val="18"/>
          <w:lang w:val="en-ZA"/>
        </w:rPr>
        <w:t>ACTING MUNICIPAL MANAGER</w:t>
      </w:r>
    </w:p>
    <w:p w14:paraId="2C6FEE7F" w14:textId="77777777" w:rsidR="002A6B2A" w:rsidRPr="002A6B2A" w:rsidRDefault="002A6B2A" w:rsidP="002A6B2A">
      <w:pPr>
        <w:contextualSpacing/>
        <w:jc w:val="both"/>
        <w:rPr>
          <w:rFonts w:ascii="Calibri" w:eastAsia="Calibri" w:hAnsi="Calibri" w:cs="Arial"/>
          <w:sz w:val="18"/>
          <w:szCs w:val="18"/>
          <w:lang w:val="en-ZA"/>
        </w:rPr>
      </w:pPr>
      <w:r w:rsidRPr="002A6B2A">
        <w:rPr>
          <w:rFonts w:ascii="Calibri" w:eastAsia="Calibri" w:hAnsi="Calibri" w:cs="Arial"/>
          <w:sz w:val="18"/>
          <w:szCs w:val="18"/>
          <w:lang w:val="en-ZA"/>
        </w:rPr>
        <w:t>UGU DISTRICT MUNICIPALITY</w:t>
      </w:r>
    </w:p>
    <w:p w14:paraId="77A670C1" w14:textId="77777777" w:rsidR="002A6B2A" w:rsidRPr="00051C40" w:rsidRDefault="002A6B2A" w:rsidP="003F5F0C">
      <w:pPr>
        <w:spacing w:before="1"/>
        <w:ind w:right="6030"/>
        <w:rPr>
          <w:rFonts w:ascii="Calibri" w:eastAsia="Calibri" w:hAnsi="Calibri"/>
          <w:b/>
          <w:bCs/>
          <w:sz w:val="22"/>
          <w:szCs w:val="22"/>
        </w:rPr>
        <w:sectPr w:rsidR="002A6B2A"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1EE6E1AC"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2A6B2A">
                                    <w:rPr>
                                      <w:rFonts w:ascii="Arial Narrow" w:eastAsia="Arial Narrow" w:hAnsi="Arial Narrow" w:cs="Arial Narrow"/>
                                    </w:rPr>
                                    <w:t>09-1684</w:t>
                                  </w:r>
                                  <w:r>
                                    <w:rPr>
                                      <w:rFonts w:ascii="Arial Narrow" w:eastAsia="Arial Narrow" w:hAnsi="Arial Narrow" w:cs="Arial Narrow"/>
                                    </w:rPr>
                                    <w:t>-202</w:t>
                                  </w:r>
                                  <w:r w:rsidR="00A51A6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0DE3F18A" w:rsidR="007B13F0" w:rsidRDefault="002A6B2A">
                                  <w:pPr>
                                    <w:spacing w:line="220" w:lineRule="exact"/>
                                    <w:ind w:left="102"/>
                                    <w:rPr>
                                      <w:rFonts w:ascii="Arial Narrow" w:eastAsia="Arial Narrow" w:hAnsi="Arial Narrow" w:cs="Arial Narrow"/>
                                    </w:rPr>
                                  </w:pPr>
                                  <w:r>
                                    <w:rPr>
                                      <w:rFonts w:ascii="Arial Narrow" w:eastAsia="Arial Narrow" w:hAnsi="Arial Narrow" w:cs="Arial Narrow"/>
                                    </w:rPr>
                                    <w:t xml:space="preserve">01 NOVEMBER </w:t>
                                  </w:r>
                                  <w:r w:rsidR="007B13F0">
                                    <w:rPr>
                                      <w:rFonts w:ascii="Arial Narrow" w:eastAsia="Arial Narrow" w:hAnsi="Arial Narrow" w:cs="Arial Narrow"/>
                                    </w:rPr>
                                    <w:t>202</w:t>
                                  </w:r>
                                  <w:r w:rsidR="00A51A6F">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7128B53C" w:rsidR="00C904B7" w:rsidRPr="00C904B7" w:rsidRDefault="00C904B7" w:rsidP="00C904B7">
                                  <w:pPr>
                                    <w:tabs>
                                      <w:tab w:val="left" w:pos="2520"/>
                                    </w:tabs>
                                    <w:spacing w:after="200"/>
                                    <w:contextualSpacing/>
                                    <w:rPr>
                                      <w:rFonts w:ascii="Arial" w:eastAsia="Calibri" w:hAnsi="Arial" w:cs="Arial"/>
                                      <w:b/>
                                      <w:color w:val="FF0000"/>
                                      <w:lang w:val="en-ZA"/>
                                    </w:rPr>
                                  </w:pPr>
                                  <w:r w:rsidRPr="00C904B7">
                                    <w:rPr>
                                      <w:rFonts w:ascii="Arial" w:hAnsi="Arial" w:cs="Arial"/>
                                      <w:b/>
                                      <w:bCs/>
                                    </w:rPr>
                                    <w:t>REQUEST FOR A TRAVELLING AGENCY TO PROVIDE ACCOMMODATION AND CATERING FOR THE SALGA GAMES</w:t>
                                  </w:r>
                                  <w:r w:rsidRPr="00C904B7">
                                    <w:rPr>
                                      <w:rFonts w:ascii="Arial" w:eastAsia="Calibri" w:hAnsi="Arial" w:cs="Arial"/>
                                      <w:b/>
                                      <w:lang w:val="en-ZA"/>
                                    </w:rPr>
                                    <w:t xml:space="preserve"> DELEGA</w:t>
                                  </w:r>
                                  <w:r>
                                    <w:rPr>
                                      <w:rFonts w:ascii="Arial" w:eastAsia="Calibri" w:hAnsi="Arial" w:cs="Arial"/>
                                      <w:b/>
                                      <w:lang w:val="en-ZA"/>
                                    </w:rPr>
                                    <w:t>TES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1EE6E1AC"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2A6B2A">
                              <w:rPr>
                                <w:rFonts w:ascii="Arial Narrow" w:eastAsia="Arial Narrow" w:hAnsi="Arial Narrow" w:cs="Arial Narrow"/>
                              </w:rPr>
                              <w:t>09-1684</w:t>
                            </w:r>
                            <w:r>
                              <w:rPr>
                                <w:rFonts w:ascii="Arial Narrow" w:eastAsia="Arial Narrow" w:hAnsi="Arial Narrow" w:cs="Arial Narrow"/>
                              </w:rPr>
                              <w:t>-202</w:t>
                            </w:r>
                            <w:r w:rsidR="00A51A6F">
                              <w:rPr>
                                <w:rFonts w:ascii="Arial Narrow" w:eastAsia="Arial Narrow" w:hAnsi="Arial Narrow" w:cs="Arial Narrow"/>
                              </w:rPr>
                              <w:t>4</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0DE3F18A" w:rsidR="007B13F0" w:rsidRDefault="002A6B2A">
                            <w:pPr>
                              <w:spacing w:line="220" w:lineRule="exact"/>
                              <w:ind w:left="102"/>
                              <w:rPr>
                                <w:rFonts w:ascii="Arial Narrow" w:eastAsia="Arial Narrow" w:hAnsi="Arial Narrow" w:cs="Arial Narrow"/>
                              </w:rPr>
                            </w:pPr>
                            <w:r>
                              <w:rPr>
                                <w:rFonts w:ascii="Arial Narrow" w:eastAsia="Arial Narrow" w:hAnsi="Arial Narrow" w:cs="Arial Narrow"/>
                              </w:rPr>
                              <w:t xml:space="preserve">01 NOVEMBER </w:t>
                            </w:r>
                            <w:r w:rsidR="007B13F0">
                              <w:rPr>
                                <w:rFonts w:ascii="Arial Narrow" w:eastAsia="Arial Narrow" w:hAnsi="Arial Narrow" w:cs="Arial Narrow"/>
                              </w:rPr>
                              <w:t>202</w:t>
                            </w:r>
                            <w:r w:rsidR="00A51A6F">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7128B53C" w:rsidR="00C904B7" w:rsidRPr="00C904B7" w:rsidRDefault="00C904B7" w:rsidP="00C904B7">
                            <w:pPr>
                              <w:tabs>
                                <w:tab w:val="left" w:pos="2520"/>
                              </w:tabs>
                              <w:spacing w:after="200"/>
                              <w:contextualSpacing/>
                              <w:rPr>
                                <w:rFonts w:ascii="Arial" w:eastAsia="Calibri" w:hAnsi="Arial" w:cs="Arial"/>
                                <w:b/>
                                <w:color w:val="FF0000"/>
                                <w:lang w:val="en-ZA"/>
                              </w:rPr>
                            </w:pPr>
                            <w:r w:rsidRPr="00C904B7">
                              <w:rPr>
                                <w:rFonts w:ascii="Arial" w:hAnsi="Arial" w:cs="Arial"/>
                                <w:b/>
                                <w:bCs/>
                              </w:rPr>
                              <w:t>REQUEST FOR A TRAVELLING AGENCY TO PROVIDE ACCOMMODATION AND CATERING FOR THE SALGA GAMES</w:t>
                            </w:r>
                            <w:r w:rsidRPr="00C904B7">
                              <w:rPr>
                                <w:rFonts w:ascii="Arial" w:eastAsia="Calibri" w:hAnsi="Arial" w:cs="Arial"/>
                                <w:b/>
                                <w:lang w:val="en-ZA"/>
                              </w:rPr>
                              <w:t xml:space="preserve"> DELEGA</w:t>
                            </w:r>
                            <w:r>
                              <w:rPr>
                                <w:rFonts w:ascii="Arial" w:eastAsia="Calibri" w:hAnsi="Arial" w:cs="Arial"/>
                                <w:b/>
                                <w:lang w:val="en-ZA"/>
                              </w:rPr>
                              <w:t>TES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67CE14"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6408BC"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3D55B"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906C0B"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2D8B3"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DF1265"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8E3654"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B52C7A"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R</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6110DFA4" w:rsidR="00803D5F" w:rsidRPr="00B7774E" w:rsidRDefault="00C904B7">
            <w:r>
              <w:t>Mr M Ncane</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36C1FCA9" w:rsidR="00803D5F" w:rsidRPr="00630013" w:rsidRDefault="00630013">
            <w:r>
              <w:rPr>
                <w:rFonts w:eastAsia="Calibri"/>
                <w:lang w:val="en-ZA"/>
              </w:rPr>
              <w:t>039-</w:t>
            </w:r>
            <w:r w:rsidR="00C904B7">
              <w:rPr>
                <w:rFonts w:eastAsia="Calibri"/>
                <w:lang w:val="en-ZA"/>
              </w:rPr>
              <w:t xml:space="preserve">688 </w:t>
            </w:r>
            <w:r w:rsidR="00FD0D56">
              <w:rPr>
                <w:rFonts w:eastAsia="Calibri"/>
                <w:lang w:val="en-ZA"/>
              </w:rPr>
              <w:t>3519</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1059DA2D" w:rsidR="00803D5F" w:rsidRPr="00B7774E" w:rsidRDefault="00DF219F">
            <w:hyperlink r:id="rId13" w:history="1">
              <w:r w:rsidR="00761B82" w:rsidRPr="00EB0502">
                <w:rPr>
                  <w:rStyle w:val="Hyperlink"/>
                </w:rPr>
                <w:t>Mondli.Ncane@ugu.gov.za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DF219F"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9ED99C2" w14:textId="4A4CA5DD" w:rsidR="00517769" w:rsidRDefault="00517769"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ASATA Accreditation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C63F7"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F6B04"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00F020FF" w14:textId="77777777" w:rsidR="00863C35" w:rsidRPr="00A13969" w:rsidRDefault="006553B9" w:rsidP="00863C35">
      <w:pPr>
        <w:spacing w:before="69"/>
        <w:ind w:right="108"/>
        <w:jc w:val="right"/>
        <w:rPr>
          <w:rFonts w:ascii="Arial" w:eastAsia="Arial" w:hAnsi="Arial" w:cs="Arial"/>
        </w:rPr>
      </w:pPr>
      <w:r>
        <w:lastRenderedPageBreak/>
        <w:tab/>
      </w:r>
      <w:r>
        <w:tab/>
      </w:r>
      <w:r w:rsidR="00863C35" w:rsidRPr="00A13969">
        <w:rPr>
          <w:rFonts w:ascii="Arial" w:eastAsia="Arial" w:hAnsi="Arial" w:cs="Arial"/>
          <w:b/>
          <w:spacing w:val="1"/>
        </w:rPr>
        <w:t>M</w:t>
      </w:r>
      <w:r w:rsidR="00863C35" w:rsidRPr="00A13969">
        <w:rPr>
          <w:rFonts w:ascii="Arial" w:eastAsia="Arial" w:hAnsi="Arial" w:cs="Arial"/>
          <w:b/>
          <w:spacing w:val="-1"/>
        </w:rPr>
        <w:t>B</w:t>
      </w:r>
      <w:r w:rsidR="00863C35" w:rsidRPr="00A13969">
        <w:rPr>
          <w:rFonts w:ascii="Arial" w:eastAsia="Arial" w:hAnsi="Arial" w:cs="Arial"/>
          <w:b/>
        </w:rPr>
        <w:t>D 6.1</w:t>
      </w:r>
    </w:p>
    <w:p w14:paraId="172E89B4" w14:textId="77777777" w:rsidR="00863C35" w:rsidRPr="00A13969" w:rsidRDefault="00863C35" w:rsidP="00863C35">
      <w:pPr>
        <w:spacing w:before="11" w:line="240" w:lineRule="exact"/>
      </w:pPr>
    </w:p>
    <w:p w14:paraId="6F657CEB" w14:textId="77777777" w:rsidR="00863C35" w:rsidRPr="00A13969" w:rsidRDefault="00863C35" w:rsidP="00863C35">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23762BC0" w14:textId="77777777" w:rsidR="00863C35" w:rsidRPr="00A13969" w:rsidRDefault="00863C35" w:rsidP="00863C35">
      <w:pPr>
        <w:spacing w:before="20" w:line="240" w:lineRule="exact"/>
      </w:pPr>
    </w:p>
    <w:p w14:paraId="07791947" w14:textId="77777777" w:rsidR="00863C35" w:rsidRPr="00A13969" w:rsidRDefault="00863C35" w:rsidP="00863C35">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Pr>
          <w:rFonts w:ascii="Arial" w:eastAsia="Arial" w:hAnsi="Arial" w:cs="Arial"/>
        </w:rPr>
        <w:t>tenders invited. It contains general information and serves as a claim form for preference points for specific goals.</w:t>
      </w:r>
    </w:p>
    <w:p w14:paraId="4BCB78EE" w14:textId="77777777" w:rsidR="00863C35" w:rsidRPr="00A13969" w:rsidRDefault="00863C35" w:rsidP="00863C35">
      <w:pPr>
        <w:spacing w:before="7" w:line="240" w:lineRule="exact"/>
      </w:pPr>
    </w:p>
    <w:p w14:paraId="57EB2EE2" w14:textId="77777777" w:rsidR="00863C35" w:rsidRPr="00A13969" w:rsidRDefault="00863C35" w:rsidP="00863C35">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b/>
          <w:spacing w:val="-1"/>
        </w:rPr>
        <w:t>BE</w:t>
      </w:r>
      <w:r w:rsidRPr="00A13969">
        <w:rPr>
          <w:rFonts w:ascii="Arial" w:eastAsia="Arial" w:hAnsi="Arial" w:cs="Arial"/>
          <w:b/>
        </w:rPr>
        <w:t xml:space="preserve">FORE </w:t>
      </w:r>
      <w:proofErr w:type="gramStart"/>
      <w:r w:rsidRPr="00A13969">
        <w:rPr>
          <w:rFonts w:ascii="Arial" w:eastAsia="Arial" w:hAnsi="Arial" w:cs="Arial"/>
          <w:b/>
          <w:spacing w:val="33"/>
        </w:rPr>
        <w:t>COMPLETING</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74726792" w14:textId="77777777" w:rsidR="00863C35" w:rsidRPr="00A13969" w:rsidRDefault="00863C35" w:rsidP="00863C35">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63FC3337" w14:textId="77777777" w:rsidR="00863C35" w:rsidRPr="00A13969" w:rsidRDefault="00863C35" w:rsidP="00863C35">
      <w:pPr>
        <w:spacing w:before="2" w:line="260" w:lineRule="exact"/>
      </w:pPr>
    </w:p>
    <w:p w14:paraId="5D45A377" w14:textId="77777777" w:rsidR="00863C35" w:rsidRPr="00A13969" w:rsidRDefault="00863C35" w:rsidP="00863C35">
      <w:pPr>
        <w:spacing w:before="32"/>
        <w:ind w:left="100"/>
        <w:sectPr w:rsidR="00863C35" w:rsidRPr="00A13969" w:rsidSect="00863C35">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2816" behindDoc="1" locked="0" layoutInCell="1" allowOverlap="1" wp14:anchorId="3F948375" wp14:editId="3F83E38A">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04B11" id="Group 59" o:spid="_x0000_s1026" style="position:absolute;margin-left:70.6pt;margin-top:1.5pt;width:483.65pt;height:0;z-index:-251633664;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539CE7F1" w14:textId="77777777" w:rsidR="00863C35" w:rsidRPr="00A13969" w:rsidRDefault="00863C35" w:rsidP="00863C35">
      <w:pPr>
        <w:spacing w:line="200" w:lineRule="exact"/>
      </w:pPr>
      <w:r w:rsidRPr="00A13969">
        <w:br w:type="column"/>
      </w:r>
    </w:p>
    <w:p w14:paraId="457AEEFA" w14:textId="77777777" w:rsidR="00863C35" w:rsidRDefault="00863C35" w:rsidP="00863C35">
      <w:pPr>
        <w:ind w:left="286" w:right="70" w:hanging="274"/>
        <w:jc w:val="both"/>
        <w:rPr>
          <w:rFonts w:ascii="Arial" w:eastAsia="Arial" w:hAnsi="Arial" w:cs="Arial"/>
          <w:spacing w:val="-2"/>
        </w:rPr>
      </w:pPr>
    </w:p>
    <w:p w14:paraId="182ED247" w14:textId="77777777" w:rsidR="00863C35" w:rsidRDefault="00863C35" w:rsidP="00863C35">
      <w:pPr>
        <w:ind w:left="286" w:right="70" w:hanging="274"/>
        <w:jc w:val="both"/>
        <w:rPr>
          <w:rFonts w:ascii="Arial" w:eastAsia="Arial" w:hAnsi="Arial" w:cs="Arial"/>
          <w:spacing w:val="-2"/>
        </w:rPr>
      </w:pPr>
    </w:p>
    <w:p w14:paraId="57459F05" w14:textId="77777777" w:rsidR="00863C35" w:rsidRDefault="00863C35" w:rsidP="00863C35">
      <w:pPr>
        <w:ind w:left="286" w:right="70" w:hanging="274"/>
        <w:jc w:val="both"/>
        <w:rPr>
          <w:rFonts w:ascii="Arial" w:eastAsia="Arial" w:hAnsi="Arial" w:cs="Arial"/>
          <w:spacing w:val="-2"/>
        </w:rPr>
      </w:pPr>
    </w:p>
    <w:p w14:paraId="24F2699F" w14:textId="77777777" w:rsidR="00863C35" w:rsidRDefault="00863C35" w:rsidP="00863C35">
      <w:pPr>
        <w:ind w:left="286" w:right="70" w:hanging="274"/>
        <w:jc w:val="both"/>
        <w:rPr>
          <w:rFonts w:ascii="Arial" w:eastAsia="Arial" w:hAnsi="Arial" w:cs="Arial"/>
          <w:spacing w:val="-2"/>
        </w:rPr>
      </w:pPr>
    </w:p>
    <w:p w14:paraId="02CAB455" w14:textId="77777777" w:rsidR="00863C35" w:rsidRPr="001A7082" w:rsidRDefault="00863C35" w:rsidP="00863C35">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574E3DE" w14:textId="77777777" w:rsidR="00863C35" w:rsidRPr="001A7082" w:rsidRDefault="00863C35" w:rsidP="00863C35">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0567DF6" w14:textId="77777777" w:rsidR="00863C35" w:rsidRPr="00D174B0" w:rsidRDefault="00863C35" w:rsidP="00863C35">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80/20 system for requirements with a Rand value of up to R50 000 000 (all applicable taxes included)</w:t>
      </w:r>
    </w:p>
    <w:p w14:paraId="712B2DB1" w14:textId="77777777" w:rsidR="00863C35" w:rsidRPr="001A7082" w:rsidRDefault="00863C35" w:rsidP="00863C35">
      <w:pPr>
        <w:widowControl w:val="0"/>
        <w:tabs>
          <w:tab w:val="left" w:pos="900"/>
          <w:tab w:val="left" w:pos="5760"/>
          <w:tab w:val="left" w:pos="7920"/>
        </w:tabs>
        <w:ind w:left="1350"/>
        <w:jc w:val="both"/>
        <w:rPr>
          <w:rFonts w:ascii="Arial" w:hAnsi="Arial" w:cs="Arial"/>
          <w:snapToGrid w:val="0"/>
          <w:lang w:val="en-GB"/>
        </w:rPr>
      </w:pPr>
    </w:p>
    <w:p w14:paraId="2084CBA6" w14:textId="77777777" w:rsidR="00863C35" w:rsidRPr="00E922E2" w:rsidRDefault="00863C35" w:rsidP="00863C35">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21856BF5" w14:textId="77777777" w:rsidR="00863C35" w:rsidRPr="004F6951" w:rsidRDefault="00863C35" w:rsidP="00863C35">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68B68E1" w14:textId="77777777" w:rsidR="00863C35" w:rsidRDefault="00863C35" w:rsidP="00863C35">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7D432F2A" w14:textId="77777777" w:rsidR="00863C35" w:rsidRDefault="00863C35" w:rsidP="00863C35">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755DA4" w14:textId="77777777" w:rsidR="00863C35" w:rsidRDefault="00863C35" w:rsidP="00863C35">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proofErr w:type="gramStart"/>
      <w:r w:rsidRPr="00646443">
        <w:rPr>
          <w:rFonts w:ascii="Arial" w:hAnsi="Arial" w:cs="Arial"/>
          <w:snapToGrid w:val="0"/>
          <w:lang w:val="en-GB"/>
        </w:rPr>
        <w:t>Either the</w:t>
      </w:r>
      <w:proofErr w:type="gramEnd"/>
      <w:r w:rsidRPr="00646443">
        <w:rPr>
          <w:rFonts w:ascii="Arial" w:hAnsi="Arial" w:cs="Arial"/>
          <w:snapToGrid w:val="0"/>
          <w:lang w:val="en-GB"/>
        </w:rPr>
        <w:t xml:space="preserve"> </w:t>
      </w:r>
      <w:r w:rsidRPr="00646443">
        <w:rPr>
          <w:rFonts w:ascii="Arial" w:hAnsi="Arial" w:cs="Arial"/>
          <w:snapToGrid w:val="0"/>
          <w:color w:val="FF0000"/>
          <w:lang w:val="en-GB"/>
        </w:rPr>
        <w:t xml:space="preserve">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529607F6" w14:textId="77777777" w:rsidR="00863C35" w:rsidRPr="00705695" w:rsidRDefault="00863C35" w:rsidP="00863C35">
      <w:pPr>
        <w:pStyle w:val="ListParagraph"/>
        <w:rPr>
          <w:rFonts w:ascii="Arial" w:hAnsi="Arial" w:cs="Arial"/>
          <w:snapToGrid w:val="0"/>
          <w:lang w:val="en-GB"/>
        </w:rPr>
      </w:pPr>
    </w:p>
    <w:p w14:paraId="60BC48B9" w14:textId="77777777" w:rsidR="00863C35" w:rsidRPr="00705695" w:rsidRDefault="00863C35" w:rsidP="00863C35">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323ED1AD" w14:textId="77777777" w:rsidR="00863C35" w:rsidRPr="001A7082" w:rsidRDefault="00863C35" w:rsidP="00863C35">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2EFEA5FA" w14:textId="77777777" w:rsidR="00863C35" w:rsidRDefault="00863C35" w:rsidP="00863C35">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A323046" w14:textId="77777777" w:rsidR="00863C35" w:rsidRDefault="00863C35" w:rsidP="00863C35">
      <w:pPr>
        <w:ind w:left="286" w:right="70" w:hanging="274"/>
        <w:jc w:val="both"/>
        <w:rPr>
          <w:rFonts w:ascii="Arial" w:eastAsia="Arial" w:hAnsi="Arial" w:cs="Arial"/>
        </w:rPr>
      </w:pPr>
    </w:p>
    <w:p w14:paraId="7272E011" w14:textId="77777777" w:rsidR="00863C35" w:rsidRPr="00A13969" w:rsidRDefault="00863C35" w:rsidP="00863C35">
      <w:pPr>
        <w:ind w:left="286" w:right="70" w:hanging="274"/>
        <w:jc w:val="both"/>
        <w:rPr>
          <w:rFonts w:ascii="Arial" w:eastAsia="Arial" w:hAnsi="Arial" w:cs="Arial"/>
        </w:rPr>
        <w:sectPr w:rsidR="00863C35" w:rsidRPr="00A13969" w:rsidSect="00863C35">
          <w:type w:val="continuous"/>
          <w:pgSz w:w="11920" w:h="16840"/>
          <w:pgMar w:top="1560" w:right="740" w:bottom="280" w:left="1340" w:header="720" w:footer="720" w:gutter="0"/>
          <w:cols w:num="2" w:space="720" w:equalWidth="0">
            <w:col w:w="408" w:space="401"/>
            <w:col w:w="9031"/>
          </w:cols>
        </w:sectPr>
      </w:pPr>
    </w:p>
    <w:p w14:paraId="3C0AE915" w14:textId="77777777" w:rsidR="00863C35" w:rsidRPr="00B648B8" w:rsidRDefault="00863C35" w:rsidP="00863C35">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099C9CAE" w14:textId="77777777" w:rsidR="00863C35" w:rsidRPr="001A7082" w:rsidRDefault="00863C35" w:rsidP="00863C35">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863C35" w:rsidRPr="001A7082" w14:paraId="3EA19CDB" w14:textId="77777777" w:rsidTr="001533DB">
        <w:tc>
          <w:tcPr>
            <w:tcW w:w="5130" w:type="dxa"/>
            <w:shd w:val="clear" w:color="auto" w:fill="C00000"/>
            <w:vAlign w:val="bottom"/>
          </w:tcPr>
          <w:p w14:paraId="58336EB7" w14:textId="77777777" w:rsidR="00863C35" w:rsidRPr="001A7082" w:rsidRDefault="00863C35" w:rsidP="001533DB">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482B4277" w14:textId="77777777" w:rsidR="00863C35" w:rsidRPr="001A7082" w:rsidRDefault="00863C35" w:rsidP="001533DB">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863C35" w:rsidRPr="001A7082" w14:paraId="73AA87E6" w14:textId="77777777" w:rsidTr="001533DB">
        <w:tc>
          <w:tcPr>
            <w:tcW w:w="5130" w:type="dxa"/>
            <w:shd w:val="clear" w:color="auto" w:fill="auto"/>
            <w:vAlign w:val="bottom"/>
          </w:tcPr>
          <w:p w14:paraId="590B5E4A" w14:textId="77777777" w:rsidR="00863C35" w:rsidRPr="001A7082" w:rsidRDefault="00863C35" w:rsidP="001533DB">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242D29D5" w14:textId="77777777" w:rsidR="00863C35" w:rsidRPr="001A7082" w:rsidRDefault="00863C35" w:rsidP="001533DB">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863C35" w:rsidRPr="001A7082" w14:paraId="731ED1E6" w14:textId="77777777" w:rsidTr="001533DB">
        <w:tc>
          <w:tcPr>
            <w:tcW w:w="5130" w:type="dxa"/>
            <w:shd w:val="clear" w:color="auto" w:fill="auto"/>
            <w:vAlign w:val="bottom"/>
          </w:tcPr>
          <w:p w14:paraId="702C733F" w14:textId="77777777" w:rsidR="00863C35" w:rsidRPr="001A7082" w:rsidRDefault="00863C35" w:rsidP="001533DB">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744E18EA" w14:textId="77777777" w:rsidR="00863C35" w:rsidRPr="001A7082" w:rsidRDefault="00863C35" w:rsidP="001533DB">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863C35" w:rsidRPr="001A7082" w14:paraId="6F58FAF0" w14:textId="77777777" w:rsidTr="001533DB">
        <w:tc>
          <w:tcPr>
            <w:tcW w:w="5130" w:type="dxa"/>
            <w:shd w:val="clear" w:color="auto" w:fill="auto"/>
            <w:vAlign w:val="bottom"/>
          </w:tcPr>
          <w:p w14:paraId="00675F5E" w14:textId="77777777" w:rsidR="00863C35" w:rsidRPr="001A7082" w:rsidRDefault="00863C35" w:rsidP="001533DB">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18C2418A" w14:textId="77777777" w:rsidR="00863C35" w:rsidRPr="001A7082" w:rsidRDefault="00863C35" w:rsidP="001533DB">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439FAD0C"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5FBE8BEF"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2C0B4337" w14:textId="77777777" w:rsidR="00863C35" w:rsidRDefault="00863C35" w:rsidP="00863C35">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471E6454" w14:textId="77777777" w:rsidR="00863C35" w:rsidRPr="001A7082" w:rsidRDefault="00863C35" w:rsidP="00863C35">
      <w:pPr>
        <w:widowControl w:val="0"/>
        <w:tabs>
          <w:tab w:val="left" w:pos="2880"/>
          <w:tab w:val="left" w:pos="5760"/>
          <w:tab w:val="left" w:pos="7920"/>
        </w:tabs>
        <w:spacing w:after="120"/>
        <w:ind w:left="720"/>
        <w:jc w:val="both"/>
        <w:rPr>
          <w:rFonts w:ascii="Arial" w:hAnsi="Arial" w:cs="Arial"/>
          <w:snapToGrid w:val="0"/>
          <w:lang w:val="en-GB"/>
        </w:rPr>
      </w:pPr>
    </w:p>
    <w:p w14:paraId="73FBD210" w14:textId="77777777" w:rsidR="00863C35" w:rsidRPr="001A7082" w:rsidRDefault="00863C35" w:rsidP="00863C35">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EB6B111" w14:textId="77777777" w:rsidR="00863C35" w:rsidRPr="001A7082" w:rsidRDefault="00863C35" w:rsidP="00863C35">
      <w:pPr>
        <w:widowControl w:val="0"/>
        <w:tabs>
          <w:tab w:val="left" w:pos="2880"/>
          <w:tab w:val="left" w:pos="5760"/>
          <w:tab w:val="left" w:pos="7920"/>
        </w:tabs>
        <w:spacing w:after="120"/>
        <w:jc w:val="both"/>
        <w:rPr>
          <w:rFonts w:ascii="Arial" w:hAnsi="Arial" w:cs="Arial"/>
          <w:snapToGrid w:val="0"/>
          <w:lang w:val="en-GB"/>
        </w:rPr>
      </w:pPr>
    </w:p>
    <w:p w14:paraId="61B39963" w14:textId="77777777" w:rsidR="00863C35" w:rsidRPr="001A7082" w:rsidRDefault="00863C35" w:rsidP="00863C35">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42105E5B" w14:textId="77777777" w:rsidR="00863C35" w:rsidRPr="001A7082" w:rsidRDefault="00863C35" w:rsidP="00863C35">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09009869" w14:textId="77777777" w:rsidR="00863C35" w:rsidRPr="00633BD2" w:rsidRDefault="00863C35" w:rsidP="00863C35">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76E3B554" w14:textId="77777777" w:rsidR="00863C35" w:rsidRPr="008D6A5B" w:rsidRDefault="00863C35" w:rsidP="00863C35">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8B058C5" w14:textId="77777777" w:rsidR="00863C35" w:rsidRPr="00F03139" w:rsidRDefault="00863C35" w:rsidP="00863C35">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04A3DC8" w14:textId="77777777" w:rsidR="00863C35" w:rsidRPr="00F03139" w:rsidRDefault="00863C35" w:rsidP="00863C35">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7B30EEAE"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1F417EED" w14:textId="77777777" w:rsidR="00863C35" w:rsidRDefault="00863C35" w:rsidP="00863C35">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2EAF0B5D" w14:textId="77777777" w:rsidR="00863C35" w:rsidRPr="001A7082" w:rsidRDefault="00863C35" w:rsidP="00863C35">
      <w:pPr>
        <w:widowControl w:val="0"/>
        <w:tabs>
          <w:tab w:val="left" w:pos="2880"/>
          <w:tab w:val="left" w:pos="5760"/>
          <w:tab w:val="left" w:pos="7920"/>
        </w:tabs>
        <w:spacing w:after="120"/>
        <w:ind w:left="900"/>
        <w:jc w:val="both"/>
        <w:rPr>
          <w:rFonts w:ascii="Arial" w:hAnsi="Arial" w:cs="Arial"/>
          <w:b/>
          <w:snapToGrid w:val="0"/>
          <w:lang w:val="en-GB"/>
        </w:rPr>
      </w:pPr>
    </w:p>
    <w:p w14:paraId="0C53AA48" w14:textId="77777777" w:rsidR="00863C35" w:rsidRDefault="00863C35" w:rsidP="00863C35">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00B8482E" w14:textId="77777777" w:rsidR="00863C35" w:rsidRPr="00EA1C63" w:rsidRDefault="00863C35" w:rsidP="00863C35">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38B5ACC8" w14:textId="77777777" w:rsidR="00863C35" w:rsidRPr="001A7082" w:rsidRDefault="00863C35" w:rsidP="00863C35">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CB2449B" w14:textId="77777777" w:rsidR="00863C35" w:rsidRDefault="00863C35" w:rsidP="00863C35">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4DFECC58" w14:textId="77777777" w:rsidR="00863C35" w:rsidRPr="001A7082" w:rsidRDefault="00863C35" w:rsidP="00863C35">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42F2243C" w14:textId="77777777" w:rsidR="00863C35" w:rsidRPr="001A7082" w:rsidRDefault="00863C35" w:rsidP="00863C35">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5E64EA96" w14:textId="77777777" w:rsidR="00863C35" w:rsidRPr="001A7082" w:rsidRDefault="00863C35" w:rsidP="00863C35">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0885FB2" w14:textId="77777777" w:rsidR="00863C35" w:rsidRPr="001A7082" w:rsidRDefault="00863C35" w:rsidP="00863C35">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6ACC1C62"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3369CAF2"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C9B7CC1"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40DE5F5"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543BCCEE" w14:textId="77777777" w:rsidR="00863C35"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1531BA14"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2FBC4F28"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66358CB8" w14:textId="77777777" w:rsidR="00863C35" w:rsidRDefault="00863C35" w:rsidP="00863C35">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2F644ADB" w14:textId="77777777" w:rsidR="00863C35" w:rsidRDefault="00863C35" w:rsidP="00863C35">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5988F7F" w14:textId="77777777" w:rsidR="00863C35" w:rsidRPr="00EA1C63" w:rsidRDefault="00863C35" w:rsidP="00863C35">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8C5D01B" w14:textId="77777777" w:rsidR="00863C35" w:rsidRDefault="00863C35" w:rsidP="00863C35">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17CD74E7" w14:textId="77777777" w:rsidR="00863C35" w:rsidRPr="00EA1C63" w:rsidRDefault="00863C35" w:rsidP="00863C35">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400A7445" w14:textId="77777777" w:rsidR="00863C35" w:rsidRPr="001A7082" w:rsidRDefault="00863C35" w:rsidP="00863C35">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6C1B574D" w14:textId="77777777" w:rsidR="00863C35" w:rsidRDefault="00863C35" w:rsidP="00863C35">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6FF115D0" w14:textId="77777777" w:rsidR="00863C35" w:rsidRDefault="00863C35" w:rsidP="00863C35">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EDEBBAF" w14:textId="77777777" w:rsidR="00863C35" w:rsidRPr="001A7082" w:rsidRDefault="00863C35" w:rsidP="00863C35">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1D2EA70" w14:textId="77777777" w:rsidR="00863C35" w:rsidRPr="001A7082" w:rsidRDefault="00863C35" w:rsidP="00863C35">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3789790" w14:textId="77777777" w:rsidR="00863C35" w:rsidRPr="001A7082" w:rsidRDefault="00863C35" w:rsidP="00863C35">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245B5717"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5F28D6C9"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CC4B729"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B36713"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3A86332C" w14:textId="77777777" w:rsidR="00863C35" w:rsidRPr="001A7082" w:rsidRDefault="00863C35" w:rsidP="00863C35">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4965EEB5" w14:textId="77777777" w:rsidR="00863C35" w:rsidRPr="001A7082" w:rsidRDefault="00863C35" w:rsidP="00863C35">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668379C8" w14:textId="77777777" w:rsidR="00863C35" w:rsidRDefault="00863C35" w:rsidP="00863C35">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5CE3DA4D" w14:textId="77777777" w:rsidR="00863C35" w:rsidRPr="001A7082" w:rsidRDefault="00863C35" w:rsidP="00863C35">
      <w:pPr>
        <w:widowControl w:val="0"/>
        <w:tabs>
          <w:tab w:val="left" w:pos="2880"/>
          <w:tab w:val="left" w:pos="5760"/>
          <w:tab w:val="left" w:pos="7920"/>
        </w:tabs>
        <w:spacing w:after="120"/>
        <w:ind w:left="720"/>
        <w:jc w:val="both"/>
        <w:rPr>
          <w:rFonts w:ascii="Arial" w:hAnsi="Arial" w:cs="Arial"/>
          <w:b/>
          <w:snapToGrid w:val="0"/>
          <w:lang w:val="en-GB"/>
        </w:rPr>
      </w:pPr>
    </w:p>
    <w:p w14:paraId="2C3AA459" w14:textId="77777777" w:rsidR="00863C35" w:rsidRPr="001A7082" w:rsidRDefault="00863C35" w:rsidP="00863C35">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60BFC525" w14:textId="77777777" w:rsidR="00863C35" w:rsidRPr="001A7082" w:rsidRDefault="00863C35" w:rsidP="00863C35">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37FAFBFA" w14:textId="77777777" w:rsidR="00863C35" w:rsidRDefault="00863C35" w:rsidP="00863C35">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32A17000" w14:textId="77777777" w:rsidR="00863C35" w:rsidRPr="00633BD2" w:rsidRDefault="00863C35" w:rsidP="00863C35">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76528318" w14:textId="77777777" w:rsidR="00863C35" w:rsidRDefault="00863C35" w:rsidP="00863C35">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567C1A6A" w14:textId="77777777" w:rsidR="00863C35" w:rsidRDefault="00863C35" w:rsidP="00863C35">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720E4785"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28DAB28D"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6900A12A"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5833AF35"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51D5741F"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04D4AA5F"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6D98C192"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1846EDAF"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74191EEC"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02C44776"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3EF639EE"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071944EC"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6F75B399" w14:textId="77777777" w:rsidR="00863C35" w:rsidRDefault="00863C35" w:rsidP="00863C35">
      <w:pPr>
        <w:widowControl w:val="0"/>
        <w:spacing w:after="120"/>
        <w:jc w:val="both"/>
        <w:rPr>
          <w:rFonts w:ascii="Arial" w:hAnsi="Arial" w:cs="Arial"/>
          <w:b/>
          <w:snapToGrid w:val="0"/>
          <w:lang w:val="en-GB"/>
        </w:rPr>
      </w:pPr>
      <w:r w:rsidRPr="00871491">
        <w:rPr>
          <w:rFonts w:ascii="Arial" w:hAnsi="Arial" w:cs="Arial"/>
          <w:b/>
          <w:snapToGrid w:val="0"/>
          <w:lang w:val="en-GB"/>
        </w:rPr>
        <w:lastRenderedPageBreak/>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1177F8AF" w14:textId="77777777" w:rsidR="00863C35" w:rsidRDefault="00863C35" w:rsidP="00863C35">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428C0E0B" w14:textId="77777777" w:rsidR="00863C35" w:rsidRPr="00871491" w:rsidRDefault="00863C35" w:rsidP="00863C35">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959"/>
        <w:gridCol w:w="2552"/>
      </w:tblGrid>
      <w:tr w:rsidR="00863C35" w:rsidRPr="001A7082" w14:paraId="7319C6F6" w14:textId="77777777" w:rsidTr="001533DB">
        <w:trPr>
          <w:trHeight w:val="760"/>
        </w:trPr>
        <w:tc>
          <w:tcPr>
            <w:tcW w:w="2987" w:type="dxa"/>
            <w:tcBorders>
              <w:top w:val="nil"/>
            </w:tcBorders>
            <w:shd w:val="clear" w:color="auto" w:fill="C4BC96" w:themeFill="background2" w:themeFillShade="BF"/>
            <w:vAlign w:val="center"/>
          </w:tcPr>
          <w:p w14:paraId="120385E1" w14:textId="77777777" w:rsidR="00863C35" w:rsidRPr="001A7082" w:rsidRDefault="00863C35" w:rsidP="001533DB">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3959" w:type="dxa"/>
            <w:shd w:val="clear" w:color="auto" w:fill="C00000"/>
            <w:vAlign w:val="center"/>
          </w:tcPr>
          <w:p w14:paraId="2C33BFF6" w14:textId="77777777" w:rsidR="00863C35" w:rsidRPr="001A7082" w:rsidRDefault="00863C35" w:rsidP="001533DB">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5858152F" w14:textId="77777777" w:rsidR="00863C35" w:rsidRPr="001A7082" w:rsidRDefault="00863C35" w:rsidP="001533DB">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46319D97" w14:textId="77777777" w:rsidR="00863C35" w:rsidRDefault="00863C35" w:rsidP="001533DB">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78778ACF" w14:textId="77777777" w:rsidR="00863C35" w:rsidRDefault="00863C35" w:rsidP="001533DB">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1D15290D" w14:textId="77777777" w:rsidR="00863C35" w:rsidRPr="001A7082" w:rsidRDefault="00863C35" w:rsidP="001533DB">
            <w:pPr>
              <w:kinsoku w:val="0"/>
              <w:overflowPunct w:val="0"/>
              <w:spacing w:before="96"/>
              <w:jc w:val="center"/>
              <w:textAlignment w:val="baseline"/>
              <w:rPr>
                <w:rFonts w:ascii="Arial" w:hAnsi="Arial" w:cs="Arial"/>
                <w:b/>
              </w:rPr>
            </w:pPr>
            <w:r>
              <w:rPr>
                <w:rFonts w:ascii="Arial" w:hAnsi="Arial" w:cs="Arial"/>
                <w:b/>
              </w:rPr>
              <w:t>PART A|B</w:t>
            </w:r>
          </w:p>
        </w:tc>
        <w:tc>
          <w:tcPr>
            <w:tcW w:w="2552" w:type="dxa"/>
            <w:shd w:val="clear" w:color="auto" w:fill="D99594" w:themeFill="accent2" w:themeFillTint="99"/>
          </w:tcPr>
          <w:p w14:paraId="4FD4A952" w14:textId="77777777" w:rsidR="00863C35" w:rsidRDefault="00863C35" w:rsidP="001533DB">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2C708136" w14:textId="77777777" w:rsidR="00863C35" w:rsidRPr="001A7082" w:rsidRDefault="00863C35" w:rsidP="001533DB">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863C35" w:rsidRPr="001A7082" w14:paraId="414FA21A" w14:textId="77777777" w:rsidTr="001533DB">
        <w:trPr>
          <w:trHeight w:val="279"/>
        </w:trPr>
        <w:tc>
          <w:tcPr>
            <w:tcW w:w="2987" w:type="dxa"/>
            <w:shd w:val="clear" w:color="auto" w:fill="auto"/>
          </w:tcPr>
          <w:p w14:paraId="3EF2BD1C" w14:textId="77777777" w:rsidR="00863C35" w:rsidRPr="00C838DC" w:rsidRDefault="00863C35" w:rsidP="001533DB">
            <w:pPr>
              <w:kinsoku w:val="0"/>
              <w:overflowPunct w:val="0"/>
              <w:spacing w:before="115"/>
              <w:textAlignment w:val="baseline"/>
              <w:rPr>
                <w:rFonts w:ascii="Arial" w:hAnsi="Arial" w:cs="Arial"/>
                <w:b/>
                <w:bCs/>
              </w:rPr>
            </w:pPr>
            <w:r w:rsidRPr="00C838DC">
              <w:rPr>
                <w:rFonts w:ascii="Arial" w:hAnsi="Arial" w:cs="Arial"/>
                <w:b/>
                <w:bCs/>
              </w:rPr>
              <w:t>Ownership:</w:t>
            </w:r>
          </w:p>
        </w:tc>
        <w:tc>
          <w:tcPr>
            <w:tcW w:w="3959" w:type="dxa"/>
            <w:shd w:val="clear" w:color="auto" w:fill="auto"/>
          </w:tcPr>
          <w:p w14:paraId="014DAAD3" w14:textId="77777777" w:rsidR="00863C35" w:rsidRPr="001A7082" w:rsidRDefault="00863C35" w:rsidP="001533DB">
            <w:pPr>
              <w:kinsoku w:val="0"/>
              <w:overflowPunct w:val="0"/>
              <w:spacing w:before="115"/>
              <w:jc w:val="center"/>
              <w:textAlignment w:val="baseline"/>
              <w:rPr>
                <w:rFonts w:ascii="Arial" w:hAnsi="Arial" w:cs="Arial"/>
              </w:rPr>
            </w:pPr>
          </w:p>
        </w:tc>
        <w:tc>
          <w:tcPr>
            <w:tcW w:w="2552" w:type="dxa"/>
          </w:tcPr>
          <w:p w14:paraId="1B9F175A"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7E23F2B5" w14:textId="77777777" w:rsidTr="001533DB">
        <w:trPr>
          <w:trHeight w:val="279"/>
        </w:trPr>
        <w:tc>
          <w:tcPr>
            <w:tcW w:w="2987" w:type="dxa"/>
            <w:shd w:val="clear" w:color="auto" w:fill="auto"/>
          </w:tcPr>
          <w:p w14:paraId="270A8C96" w14:textId="77777777" w:rsidR="00863C35" w:rsidRPr="004A1B5C" w:rsidRDefault="00863C35" w:rsidP="001533DB">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3959" w:type="dxa"/>
            <w:shd w:val="clear" w:color="auto" w:fill="auto"/>
          </w:tcPr>
          <w:p w14:paraId="5AC01D13"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12</w:t>
            </w:r>
          </w:p>
        </w:tc>
        <w:tc>
          <w:tcPr>
            <w:tcW w:w="2552" w:type="dxa"/>
          </w:tcPr>
          <w:p w14:paraId="17283FCA"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667752BD" w14:textId="77777777" w:rsidTr="001533DB">
        <w:trPr>
          <w:trHeight w:val="279"/>
        </w:trPr>
        <w:tc>
          <w:tcPr>
            <w:tcW w:w="2987" w:type="dxa"/>
            <w:shd w:val="clear" w:color="auto" w:fill="auto"/>
          </w:tcPr>
          <w:p w14:paraId="44231126" w14:textId="77777777" w:rsidR="00863C35" w:rsidRPr="004A1B5C" w:rsidRDefault="00863C35" w:rsidP="001533DB">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3959" w:type="dxa"/>
            <w:shd w:val="clear" w:color="auto" w:fill="auto"/>
          </w:tcPr>
          <w:p w14:paraId="1055C157"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10</w:t>
            </w:r>
          </w:p>
        </w:tc>
        <w:tc>
          <w:tcPr>
            <w:tcW w:w="2552" w:type="dxa"/>
          </w:tcPr>
          <w:p w14:paraId="44E6D49D"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19583247" w14:textId="77777777" w:rsidTr="001533DB">
        <w:trPr>
          <w:trHeight w:val="279"/>
        </w:trPr>
        <w:tc>
          <w:tcPr>
            <w:tcW w:w="2987" w:type="dxa"/>
            <w:shd w:val="clear" w:color="auto" w:fill="auto"/>
          </w:tcPr>
          <w:p w14:paraId="0AAE1659" w14:textId="77777777" w:rsidR="00863C35" w:rsidRPr="004A1B5C" w:rsidRDefault="00863C35" w:rsidP="001533DB">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3959" w:type="dxa"/>
            <w:shd w:val="clear" w:color="auto" w:fill="auto"/>
          </w:tcPr>
          <w:p w14:paraId="539C0735"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6</w:t>
            </w:r>
          </w:p>
        </w:tc>
        <w:tc>
          <w:tcPr>
            <w:tcW w:w="2552" w:type="dxa"/>
          </w:tcPr>
          <w:p w14:paraId="23CD62E8"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464CFA3A" w14:textId="77777777" w:rsidTr="001533DB">
        <w:trPr>
          <w:trHeight w:val="279"/>
        </w:trPr>
        <w:tc>
          <w:tcPr>
            <w:tcW w:w="2987" w:type="dxa"/>
            <w:shd w:val="clear" w:color="auto" w:fill="auto"/>
          </w:tcPr>
          <w:p w14:paraId="678D9905" w14:textId="77777777" w:rsidR="00863C35" w:rsidRPr="007F6592" w:rsidRDefault="00863C35" w:rsidP="001533DB">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3959" w:type="dxa"/>
            <w:shd w:val="clear" w:color="auto" w:fill="auto"/>
          </w:tcPr>
          <w:p w14:paraId="3E343CBE" w14:textId="77777777" w:rsidR="00863C35" w:rsidRPr="007F6592" w:rsidRDefault="00863C35" w:rsidP="001533DB">
            <w:pPr>
              <w:kinsoku w:val="0"/>
              <w:overflowPunct w:val="0"/>
              <w:spacing w:before="115"/>
              <w:jc w:val="center"/>
              <w:textAlignment w:val="baseline"/>
              <w:rPr>
                <w:rFonts w:ascii="Arial" w:hAnsi="Arial" w:cs="Arial"/>
                <w:color w:val="4F81BD" w:themeColor="accent1"/>
              </w:rPr>
            </w:pPr>
          </w:p>
        </w:tc>
        <w:tc>
          <w:tcPr>
            <w:tcW w:w="2552" w:type="dxa"/>
          </w:tcPr>
          <w:p w14:paraId="750B1C63"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28A583E5" w14:textId="77777777" w:rsidTr="001533DB">
        <w:trPr>
          <w:trHeight w:val="279"/>
        </w:trPr>
        <w:tc>
          <w:tcPr>
            <w:tcW w:w="2987" w:type="dxa"/>
            <w:shd w:val="clear" w:color="auto" w:fill="auto"/>
          </w:tcPr>
          <w:p w14:paraId="12284B14" w14:textId="77777777" w:rsidR="00863C35" w:rsidRPr="007F6592" w:rsidRDefault="00863C35" w:rsidP="001533DB">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3959" w:type="dxa"/>
            <w:shd w:val="clear" w:color="auto" w:fill="auto"/>
          </w:tcPr>
          <w:p w14:paraId="2ED50719" w14:textId="77777777" w:rsidR="00863C35" w:rsidRPr="007F6592" w:rsidRDefault="00863C35" w:rsidP="001533DB">
            <w:pPr>
              <w:kinsoku w:val="0"/>
              <w:overflowPunct w:val="0"/>
              <w:spacing w:before="115"/>
              <w:jc w:val="center"/>
              <w:textAlignment w:val="baseline"/>
              <w:rPr>
                <w:rFonts w:ascii="Arial" w:hAnsi="Arial" w:cs="Arial"/>
                <w:color w:val="4F81BD" w:themeColor="accent1"/>
              </w:rPr>
            </w:pPr>
          </w:p>
        </w:tc>
        <w:tc>
          <w:tcPr>
            <w:tcW w:w="2552" w:type="dxa"/>
          </w:tcPr>
          <w:p w14:paraId="3D7E12D6"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48D8EFD2" w14:textId="77777777" w:rsidTr="001533DB">
        <w:trPr>
          <w:trHeight w:val="279"/>
        </w:trPr>
        <w:tc>
          <w:tcPr>
            <w:tcW w:w="2987" w:type="dxa"/>
            <w:shd w:val="clear" w:color="auto" w:fill="auto"/>
          </w:tcPr>
          <w:p w14:paraId="70C1AE19" w14:textId="77777777" w:rsidR="00863C35" w:rsidRPr="007F6592" w:rsidRDefault="00863C35" w:rsidP="001533DB">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3959" w:type="dxa"/>
            <w:shd w:val="clear" w:color="auto" w:fill="auto"/>
          </w:tcPr>
          <w:p w14:paraId="5140E0FA" w14:textId="77777777" w:rsidR="00863C35" w:rsidRPr="007F6592" w:rsidRDefault="00863C35" w:rsidP="001533DB">
            <w:pPr>
              <w:kinsoku w:val="0"/>
              <w:overflowPunct w:val="0"/>
              <w:spacing w:before="115"/>
              <w:jc w:val="center"/>
              <w:textAlignment w:val="baseline"/>
              <w:rPr>
                <w:rFonts w:ascii="Arial" w:hAnsi="Arial" w:cs="Arial"/>
                <w:color w:val="4F81BD" w:themeColor="accent1"/>
              </w:rPr>
            </w:pPr>
          </w:p>
        </w:tc>
        <w:tc>
          <w:tcPr>
            <w:tcW w:w="2552" w:type="dxa"/>
          </w:tcPr>
          <w:p w14:paraId="4103C63D"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326BE285" w14:textId="77777777" w:rsidTr="001533DB">
        <w:trPr>
          <w:trHeight w:val="279"/>
        </w:trPr>
        <w:tc>
          <w:tcPr>
            <w:tcW w:w="2987" w:type="dxa"/>
            <w:shd w:val="clear" w:color="auto" w:fill="auto"/>
          </w:tcPr>
          <w:p w14:paraId="45752714" w14:textId="77777777" w:rsidR="00863C35" w:rsidRPr="007F6592" w:rsidRDefault="00863C35" w:rsidP="001533DB">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3959" w:type="dxa"/>
            <w:shd w:val="clear" w:color="auto" w:fill="auto"/>
          </w:tcPr>
          <w:p w14:paraId="3A68F14C" w14:textId="77777777" w:rsidR="00863C35" w:rsidRPr="007F6592" w:rsidRDefault="00863C35" w:rsidP="001533DB">
            <w:pPr>
              <w:kinsoku w:val="0"/>
              <w:overflowPunct w:val="0"/>
              <w:spacing w:before="115"/>
              <w:jc w:val="center"/>
              <w:textAlignment w:val="baseline"/>
              <w:rPr>
                <w:rFonts w:ascii="Arial" w:hAnsi="Arial" w:cs="Arial"/>
                <w:color w:val="4F81BD" w:themeColor="accent1"/>
              </w:rPr>
            </w:pPr>
          </w:p>
        </w:tc>
        <w:tc>
          <w:tcPr>
            <w:tcW w:w="2552" w:type="dxa"/>
          </w:tcPr>
          <w:p w14:paraId="66FDD1F0"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2C18F81D" w14:textId="77777777" w:rsidTr="001533DB">
        <w:trPr>
          <w:trHeight w:val="279"/>
        </w:trPr>
        <w:tc>
          <w:tcPr>
            <w:tcW w:w="2987" w:type="dxa"/>
            <w:shd w:val="clear" w:color="auto" w:fill="auto"/>
          </w:tcPr>
          <w:p w14:paraId="6FDDC53B" w14:textId="77777777" w:rsidR="00863C35" w:rsidRPr="00C838DC" w:rsidRDefault="00863C35" w:rsidP="001533DB">
            <w:pPr>
              <w:kinsoku w:val="0"/>
              <w:overflowPunct w:val="0"/>
              <w:spacing w:before="115"/>
              <w:textAlignment w:val="baseline"/>
              <w:rPr>
                <w:rFonts w:ascii="Arial" w:hAnsi="Arial" w:cs="Arial"/>
                <w:b/>
                <w:bCs/>
              </w:rPr>
            </w:pPr>
            <w:r w:rsidRPr="00C838DC">
              <w:rPr>
                <w:rFonts w:ascii="Arial" w:hAnsi="Arial" w:cs="Arial"/>
                <w:b/>
                <w:bCs/>
              </w:rPr>
              <w:t>RDP</w:t>
            </w:r>
          </w:p>
        </w:tc>
        <w:tc>
          <w:tcPr>
            <w:tcW w:w="3959" w:type="dxa"/>
            <w:shd w:val="clear" w:color="auto" w:fill="auto"/>
          </w:tcPr>
          <w:p w14:paraId="29E45C20" w14:textId="77777777" w:rsidR="00863C35" w:rsidRPr="001A7082" w:rsidRDefault="00863C35" w:rsidP="001533DB">
            <w:pPr>
              <w:kinsoku w:val="0"/>
              <w:overflowPunct w:val="0"/>
              <w:spacing w:before="115"/>
              <w:jc w:val="center"/>
              <w:textAlignment w:val="baseline"/>
              <w:rPr>
                <w:rFonts w:ascii="Arial" w:hAnsi="Arial" w:cs="Arial"/>
              </w:rPr>
            </w:pPr>
          </w:p>
        </w:tc>
        <w:tc>
          <w:tcPr>
            <w:tcW w:w="2552" w:type="dxa"/>
          </w:tcPr>
          <w:p w14:paraId="38AEFC7C"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4E4B565E" w14:textId="77777777" w:rsidTr="001533DB">
        <w:trPr>
          <w:trHeight w:val="279"/>
        </w:trPr>
        <w:tc>
          <w:tcPr>
            <w:tcW w:w="2987" w:type="dxa"/>
            <w:shd w:val="clear" w:color="auto" w:fill="auto"/>
          </w:tcPr>
          <w:p w14:paraId="54F34CEC" w14:textId="77777777" w:rsidR="00863C35" w:rsidRPr="00C838DC" w:rsidRDefault="00863C35" w:rsidP="001533DB">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3959" w:type="dxa"/>
            <w:shd w:val="clear" w:color="auto" w:fill="auto"/>
          </w:tcPr>
          <w:p w14:paraId="14DAD227"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6</w:t>
            </w:r>
          </w:p>
        </w:tc>
        <w:tc>
          <w:tcPr>
            <w:tcW w:w="2552" w:type="dxa"/>
          </w:tcPr>
          <w:p w14:paraId="29BCE288"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6DEDDEAA" w14:textId="77777777" w:rsidTr="001533DB">
        <w:trPr>
          <w:trHeight w:val="279"/>
        </w:trPr>
        <w:tc>
          <w:tcPr>
            <w:tcW w:w="2987" w:type="dxa"/>
            <w:shd w:val="clear" w:color="auto" w:fill="auto"/>
          </w:tcPr>
          <w:p w14:paraId="3B3D419F" w14:textId="77777777" w:rsidR="00863C35" w:rsidRPr="00C838DC" w:rsidRDefault="00863C35" w:rsidP="001533DB">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3959" w:type="dxa"/>
            <w:shd w:val="clear" w:color="auto" w:fill="auto"/>
          </w:tcPr>
          <w:p w14:paraId="380B32B3"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4</w:t>
            </w:r>
          </w:p>
        </w:tc>
        <w:tc>
          <w:tcPr>
            <w:tcW w:w="2552" w:type="dxa"/>
          </w:tcPr>
          <w:p w14:paraId="20A4D0E0"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5AF769E7" w14:textId="77777777" w:rsidTr="001533DB">
        <w:trPr>
          <w:trHeight w:val="279"/>
        </w:trPr>
        <w:tc>
          <w:tcPr>
            <w:tcW w:w="2987" w:type="dxa"/>
            <w:shd w:val="clear" w:color="auto" w:fill="auto"/>
          </w:tcPr>
          <w:p w14:paraId="59840FED" w14:textId="77777777" w:rsidR="00863C35" w:rsidRPr="00C838DC" w:rsidRDefault="00863C35" w:rsidP="001533DB">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3959" w:type="dxa"/>
            <w:shd w:val="clear" w:color="auto" w:fill="auto"/>
          </w:tcPr>
          <w:p w14:paraId="3A63CDCA"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2</w:t>
            </w:r>
          </w:p>
        </w:tc>
        <w:tc>
          <w:tcPr>
            <w:tcW w:w="2552" w:type="dxa"/>
          </w:tcPr>
          <w:p w14:paraId="21DA9E4B"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149DE933" w14:textId="77777777" w:rsidTr="001533DB">
        <w:trPr>
          <w:trHeight w:val="279"/>
        </w:trPr>
        <w:tc>
          <w:tcPr>
            <w:tcW w:w="2987" w:type="dxa"/>
            <w:shd w:val="clear" w:color="auto" w:fill="auto"/>
          </w:tcPr>
          <w:p w14:paraId="60A6A7C5" w14:textId="77777777" w:rsidR="00863C35" w:rsidRPr="00C838DC" w:rsidRDefault="00863C35" w:rsidP="001533DB">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3959" w:type="dxa"/>
            <w:shd w:val="clear" w:color="auto" w:fill="auto"/>
          </w:tcPr>
          <w:p w14:paraId="747F1D22" w14:textId="77777777" w:rsidR="00863C35" w:rsidRPr="001A7082" w:rsidRDefault="00863C35" w:rsidP="001533DB">
            <w:pPr>
              <w:kinsoku w:val="0"/>
              <w:overflowPunct w:val="0"/>
              <w:spacing w:before="115"/>
              <w:jc w:val="center"/>
              <w:textAlignment w:val="baseline"/>
              <w:rPr>
                <w:rFonts w:ascii="Arial" w:hAnsi="Arial" w:cs="Arial"/>
              </w:rPr>
            </w:pPr>
          </w:p>
        </w:tc>
        <w:tc>
          <w:tcPr>
            <w:tcW w:w="2552" w:type="dxa"/>
          </w:tcPr>
          <w:p w14:paraId="4B8DA91F"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3EFB3304" w14:textId="77777777" w:rsidTr="001533DB">
        <w:trPr>
          <w:trHeight w:val="279"/>
        </w:trPr>
        <w:tc>
          <w:tcPr>
            <w:tcW w:w="2987" w:type="dxa"/>
            <w:shd w:val="clear" w:color="auto" w:fill="auto"/>
          </w:tcPr>
          <w:p w14:paraId="09080254" w14:textId="77777777" w:rsidR="00863C35" w:rsidRPr="00C838DC" w:rsidRDefault="00863C35" w:rsidP="001533DB">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3959" w:type="dxa"/>
            <w:shd w:val="clear" w:color="auto" w:fill="auto"/>
          </w:tcPr>
          <w:p w14:paraId="134DF7DB" w14:textId="77777777" w:rsidR="00863C35" w:rsidRPr="001A7082" w:rsidRDefault="00863C35" w:rsidP="001533DB">
            <w:pPr>
              <w:kinsoku w:val="0"/>
              <w:overflowPunct w:val="0"/>
              <w:spacing w:before="115"/>
              <w:jc w:val="center"/>
              <w:textAlignment w:val="baseline"/>
              <w:rPr>
                <w:rFonts w:ascii="Arial" w:hAnsi="Arial" w:cs="Arial"/>
              </w:rPr>
            </w:pPr>
            <w:r>
              <w:rPr>
                <w:rFonts w:ascii="Arial" w:hAnsi="Arial" w:cs="Arial"/>
              </w:rPr>
              <w:t>2</w:t>
            </w:r>
          </w:p>
        </w:tc>
        <w:tc>
          <w:tcPr>
            <w:tcW w:w="2552" w:type="dxa"/>
          </w:tcPr>
          <w:p w14:paraId="312A4DE6" w14:textId="77777777" w:rsidR="00863C35" w:rsidRPr="001A7082" w:rsidRDefault="00863C35" w:rsidP="001533DB">
            <w:pPr>
              <w:kinsoku w:val="0"/>
              <w:overflowPunct w:val="0"/>
              <w:spacing w:before="115"/>
              <w:jc w:val="center"/>
              <w:textAlignment w:val="baseline"/>
              <w:rPr>
                <w:rFonts w:ascii="Arial" w:hAnsi="Arial" w:cs="Arial"/>
              </w:rPr>
            </w:pPr>
          </w:p>
        </w:tc>
      </w:tr>
      <w:tr w:rsidR="00863C35" w:rsidRPr="001A7082" w14:paraId="09843308" w14:textId="77777777" w:rsidTr="001533DB">
        <w:trPr>
          <w:trHeight w:val="279"/>
        </w:trPr>
        <w:tc>
          <w:tcPr>
            <w:tcW w:w="2987" w:type="dxa"/>
            <w:shd w:val="clear" w:color="auto" w:fill="auto"/>
          </w:tcPr>
          <w:p w14:paraId="45E0FEB6" w14:textId="77777777" w:rsidR="00863C35" w:rsidRPr="001A7082" w:rsidRDefault="00863C35" w:rsidP="001533DB">
            <w:pPr>
              <w:kinsoku w:val="0"/>
              <w:overflowPunct w:val="0"/>
              <w:spacing w:before="115"/>
              <w:jc w:val="center"/>
              <w:textAlignment w:val="baseline"/>
              <w:rPr>
                <w:rFonts w:ascii="Arial" w:hAnsi="Arial" w:cs="Arial"/>
              </w:rPr>
            </w:pPr>
          </w:p>
        </w:tc>
        <w:tc>
          <w:tcPr>
            <w:tcW w:w="3959" w:type="dxa"/>
            <w:shd w:val="clear" w:color="auto" w:fill="auto"/>
          </w:tcPr>
          <w:p w14:paraId="63987949" w14:textId="77777777" w:rsidR="00863C35" w:rsidRPr="001A7082" w:rsidRDefault="00863C35" w:rsidP="001533DB">
            <w:pPr>
              <w:kinsoku w:val="0"/>
              <w:overflowPunct w:val="0"/>
              <w:spacing w:before="115"/>
              <w:jc w:val="center"/>
              <w:textAlignment w:val="baseline"/>
              <w:rPr>
                <w:rFonts w:ascii="Arial" w:hAnsi="Arial" w:cs="Arial"/>
              </w:rPr>
            </w:pPr>
          </w:p>
        </w:tc>
        <w:tc>
          <w:tcPr>
            <w:tcW w:w="2552" w:type="dxa"/>
          </w:tcPr>
          <w:p w14:paraId="6B71D84F" w14:textId="77777777" w:rsidR="00863C35" w:rsidRPr="001A7082" w:rsidRDefault="00863C35" w:rsidP="001533DB">
            <w:pPr>
              <w:kinsoku w:val="0"/>
              <w:overflowPunct w:val="0"/>
              <w:spacing w:before="115"/>
              <w:jc w:val="center"/>
              <w:textAlignment w:val="baseline"/>
              <w:rPr>
                <w:rFonts w:ascii="Arial" w:hAnsi="Arial" w:cs="Arial"/>
              </w:rPr>
            </w:pPr>
          </w:p>
        </w:tc>
      </w:tr>
    </w:tbl>
    <w:p w14:paraId="2FA675C6" w14:textId="77777777" w:rsidR="00863C35" w:rsidRDefault="00863C35" w:rsidP="00863C35">
      <w:pPr>
        <w:spacing w:after="120"/>
        <w:ind w:left="907"/>
        <w:jc w:val="both"/>
        <w:rPr>
          <w:rFonts w:ascii="Arial" w:hAnsi="Arial" w:cs="Arial"/>
          <w:snapToGrid w:val="0"/>
        </w:rPr>
      </w:pPr>
    </w:p>
    <w:p w14:paraId="20010BCB"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632E1C92"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7B0B0539"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70D44308"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1A1C7655"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50F4480F"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5324ABF6"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4B5A8C4E"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117740CC"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467D5598" w14:textId="77777777" w:rsidR="00863C35" w:rsidRDefault="00863C35" w:rsidP="00863C35">
      <w:pPr>
        <w:tabs>
          <w:tab w:val="left" w:pos="1000"/>
        </w:tabs>
        <w:spacing w:before="32" w:line="275" w:lineRule="auto"/>
        <w:ind w:left="1000" w:right="70" w:hanging="900"/>
        <w:jc w:val="both"/>
        <w:rPr>
          <w:rFonts w:ascii="Arial" w:eastAsia="Arial" w:hAnsi="Arial" w:cs="Arial"/>
        </w:rPr>
      </w:pPr>
    </w:p>
    <w:p w14:paraId="51498282" w14:textId="77777777" w:rsidR="00863C35" w:rsidRDefault="00863C35" w:rsidP="00863C3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C208A59" w14:textId="77777777" w:rsidR="00863C35" w:rsidRPr="001A7082" w:rsidRDefault="00863C35" w:rsidP="00863C3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576838FE" w14:textId="77777777" w:rsidR="00863C35" w:rsidRPr="001A7082" w:rsidRDefault="00863C35" w:rsidP="00863C35">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545F5F1C" w14:textId="77777777" w:rsidR="00863C35" w:rsidRPr="001A7082" w:rsidRDefault="00863C35" w:rsidP="00863C35">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9D09228" w14:textId="77777777" w:rsidR="00863C35" w:rsidRPr="001A7082" w:rsidRDefault="00863C35" w:rsidP="00863C35">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0183F256" w14:textId="77777777" w:rsidR="00863C35" w:rsidRPr="001A7082"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DF46CA3" w14:textId="77777777" w:rsidR="00863C35" w:rsidRPr="001A7082"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4F8872D" w14:textId="77777777" w:rsidR="00863C35" w:rsidRPr="001A7082"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2D66A61C" w14:textId="77777777" w:rsidR="00863C35"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5FF5511" w14:textId="77777777" w:rsidR="00863C35" w:rsidRPr="001A7082"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F6F3F4C" w14:textId="77777777" w:rsidR="00863C35" w:rsidRDefault="00863C35" w:rsidP="00863C35">
      <w:pPr>
        <w:widowControl w:val="0"/>
        <w:tabs>
          <w:tab w:val="left" w:pos="-720"/>
        </w:tabs>
        <w:ind w:left="1440" w:hanging="540"/>
        <w:jc w:val="both"/>
        <w:rPr>
          <w:rFonts w:ascii="Arial" w:hAnsi="Arial" w:cs="Arial"/>
          <w:snapToGrid w:val="0"/>
          <w:lang w:val="en-GB"/>
        </w:rPr>
      </w:pPr>
      <w:bookmarkStart w:id="9" w:name="_Hlk117764996"/>
      <w:r w:rsidRPr="001A7082">
        <w:rPr>
          <w:rFonts w:ascii="Arial" w:hAnsi="Arial" w:cs="Arial"/>
          <w:snapToGrid w:val="0"/>
          <w:lang w:val="en-GB"/>
        </w:rPr>
        <w:sym w:font="Symbol" w:char="F07F"/>
      </w:r>
      <w:bookmarkEnd w:id="9"/>
      <w:r w:rsidRPr="001A7082">
        <w:rPr>
          <w:rFonts w:ascii="Arial" w:hAnsi="Arial" w:cs="Arial"/>
          <w:snapToGrid w:val="0"/>
          <w:lang w:val="en-GB"/>
        </w:rPr>
        <w:tab/>
        <w:t>(Pty) Limited</w:t>
      </w:r>
      <w:r>
        <w:rPr>
          <w:rFonts w:ascii="Arial" w:hAnsi="Arial" w:cs="Arial"/>
          <w:snapToGrid w:val="0"/>
          <w:lang w:val="en-GB"/>
        </w:rPr>
        <w:t xml:space="preserve"> </w:t>
      </w:r>
    </w:p>
    <w:p w14:paraId="29DC2372" w14:textId="77777777" w:rsidR="00863C35"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7D48A846" w14:textId="77777777" w:rsidR="00863C35" w:rsidRPr="001A7082" w:rsidRDefault="00863C35" w:rsidP="00863C35">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676C79CB" w14:textId="77777777" w:rsidR="00863C35" w:rsidRPr="001A7082" w:rsidRDefault="00863C35" w:rsidP="00863C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1C991001" w14:textId="77777777" w:rsidR="00863C35" w:rsidRPr="001A7082" w:rsidRDefault="00863C35" w:rsidP="00863C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3707C976" w14:textId="77777777" w:rsidR="00863C35" w:rsidRPr="001A7082" w:rsidRDefault="00863C35" w:rsidP="00863C35">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40C87834" w14:textId="77777777" w:rsidR="00863C35" w:rsidRPr="001A7082" w:rsidRDefault="00863C35" w:rsidP="00863C35">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65B82F8A" w14:textId="77777777" w:rsidR="00863C35" w:rsidRPr="001A7082" w:rsidRDefault="00863C35" w:rsidP="00863C35">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6604BA5D" w14:textId="77777777" w:rsidR="00863C35" w:rsidRPr="001A7082" w:rsidRDefault="00863C35" w:rsidP="00863C35">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5E6E7DF1" w14:textId="77777777" w:rsidR="00863C35" w:rsidRPr="001A7082" w:rsidRDefault="00863C35" w:rsidP="00863C35">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FE25F91" w14:textId="77777777" w:rsidR="00863C35" w:rsidRPr="001A7082" w:rsidRDefault="00863C35" w:rsidP="00863C3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3A790F6C" w14:textId="77777777" w:rsidR="00863C35" w:rsidRPr="001A7082" w:rsidRDefault="00863C35" w:rsidP="00863C35">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51518297" w14:textId="77777777" w:rsidR="00863C35" w:rsidRPr="001A7082" w:rsidRDefault="00863C35" w:rsidP="00863C35">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3F0BCB53" w14:textId="77777777" w:rsidR="00863C35" w:rsidRPr="001A7082" w:rsidRDefault="00863C35" w:rsidP="00863C35">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4283FB48" w14:textId="77777777" w:rsidR="00863C35" w:rsidRDefault="00863C35" w:rsidP="00863C35">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C4BC19C" w14:textId="77777777" w:rsidR="00863C35" w:rsidRDefault="00863C35" w:rsidP="00863C35">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6551304D" w14:textId="77777777" w:rsidR="00863C35" w:rsidRDefault="00863C35" w:rsidP="00863C35">
      <w:pPr>
        <w:widowControl w:val="0"/>
        <w:tabs>
          <w:tab w:val="left" w:pos="1980"/>
        </w:tabs>
        <w:spacing w:after="120"/>
        <w:ind w:right="749"/>
        <w:jc w:val="both"/>
        <w:rPr>
          <w:rFonts w:ascii="Arial" w:hAnsi="Arial" w:cs="Arial"/>
          <w:snapToGrid w:val="0"/>
          <w:lang w:val="en-GB"/>
        </w:rPr>
      </w:pPr>
    </w:p>
    <w:p w14:paraId="6401A985" w14:textId="0233FDBF" w:rsidR="00863C35" w:rsidRDefault="00863C35" w:rsidP="00863C35">
      <w:pPr>
        <w:widowControl w:val="0"/>
        <w:tabs>
          <w:tab w:val="left" w:pos="1980"/>
        </w:tabs>
        <w:spacing w:after="120"/>
        <w:ind w:right="749"/>
        <w:jc w:val="both"/>
        <w:rPr>
          <w:rFonts w:ascii="Arial" w:hAnsi="Arial" w:cs="Arial"/>
          <w:snapToGrid w:val="0"/>
          <w:lang w:val="en-GB"/>
        </w:rPr>
      </w:pPr>
      <w:r w:rsidRPr="001A7082">
        <w:rPr>
          <w:rFonts w:ascii="Arial" w:hAnsi="Arial" w:cs="Arial"/>
          <w:noProof/>
          <w:lang w:eastAsia="en-ZA"/>
        </w:rPr>
        <mc:AlternateContent>
          <mc:Choice Requires="wps">
            <w:drawing>
              <wp:anchor distT="0" distB="0" distL="114300" distR="114300" simplePos="0" relativeHeight="251684864" behindDoc="0" locked="0" layoutInCell="1" allowOverlap="1" wp14:anchorId="1F9A2DC7" wp14:editId="78DAF745">
                <wp:simplePos x="0" y="0"/>
                <wp:positionH relativeFrom="margin">
                  <wp:posOffset>0</wp:posOffset>
                </wp:positionH>
                <wp:positionV relativeFrom="paragraph">
                  <wp:posOffset>0</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5D69CC71" w14:textId="77777777" w:rsidR="00863C35" w:rsidRDefault="00863C35" w:rsidP="00863C35">
                            <w:pPr>
                              <w:jc w:val="center"/>
                              <w:rPr>
                                <w:rFonts w:ascii="Arial" w:hAnsi="Arial" w:cs="Arial"/>
                                <w:sz w:val="18"/>
                                <w:szCs w:val="18"/>
                              </w:rPr>
                            </w:pPr>
                          </w:p>
                          <w:p w14:paraId="3ED4EEDB" w14:textId="77777777" w:rsidR="00863C35" w:rsidRPr="00585866" w:rsidRDefault="00863C35" w:rsidP="00863C35">
                            <w:pPr>
                              <w:jc w:val="center"/>
                              <w:rPr>
                                <w:rFonts w:ascii="Arial" w:hAnsi="Arial" w:cs="Arial"/>
                                <w:sz w:val="18"/>
                                <w:szCs w:val="18"/>
                              </w:rPr>
                            </w:pPr>
                            <w:r w:rsidRPr="00585866">
                              <w:rPr>
                                <w:rFonts w:ascii="Arial" w:hAnsi="Arial" w:cs="Arial"/>
                                <w:sz w:val="18"/>
                                <w:szCs w:val="18"/>
                              </w:rPr>
                              <w:t>……………………………………….</w:t>
                            </w:r>
                          </w:p>
                          <w:p w14:paraId="09DC1F4E" w14:textId="77777777" w:rsidR="00863C35" w:rsidRPr="00B715D9" w:rsidRDefault="00863C35" w:rsidP="00863C35">
                            <w:pPr>
                              <w:jc w:val="center"/>
                              <w:rPr>
                                <w:rFonts w:ascii="Arial" w:hAnsi="Arial" w:cs="Arial"/>
                                <w:b/>
                                <w:sz w:val="18"/>
                                <w:szCs w:val="18"/>
                              </w:rPr>
                            </w:pPr>
                            <w:r w:rsidRPr="00B715D9">
                              <w:rPr>
                                <w:rFonts w:ascii="Arial" w:hAnsi="Arial" w:cs="Arial"/>
                                <w:b/>
                                <w:sz w:val="18"/>
                                <w:szCs w:val="18"/>
                              </w:rPr>
                              <w:t>SIGNATURE(S) OF TENDERER(S)</w:t>
                            </w:r>
                          </w:p>
                          <w:p w14:paraId="5CA99B59" w14:textId="77777777" w:rsidR="00863C35" w:rsidRDefault="00863C35" w:rsidP="00863C35">
                            <w:pPr>
                              <w:rPr>
                                <w:rFonts w:ascii="Arial" w:hAnsi="Arial" w:cs="Arial"/>
                                <w:sz w:val="18"/>
                                <w:szCs w:val="18"/>
                              </w:rPr>
                            </w:pPr>
                          </w:p>
                          <w:p w14:paraId="71B97F05" w14:textId="77777777" w:rsidR="00863C35" w:rsidRPr="00585866" w:rsidRDefault="00863C35" w:rsidP="00863C3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44ACCE9" w14:textId="77777777" w:rsidR="00863C35" w:rsidRPr="00585866" w:rsidRDefault="00863C35" w:rsidP="00863C3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A40EA3" w14:textId="77777777" w:rsidR="00863C35" w:rsidRPr="00585866" w:rsidRDefault="00863C35" w:rsidP="00863C3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4D27721" w14:textId="77777777" w:rsidR="00863C35" w:rsidRPr="00585866" w:rsidRDefault="00863C35" w:rsidP="00863C3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93106D4" w14:textId="77777777" w:rsidR="00863C35" w:rsidRDefault="00863C35" w:rsidP="00863C3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DFC4B0" w14:textId="77777777" w:rsidR="00863C35" w:rsidRPr="00585866" w:rsidRDefault="00863C35" w:rsidP="00863C3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B896D54" w14:textId="77777777" w:rsidR="00863C35" w:rsidRDefault="00863C35" w:rsidP="00863C3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A2DC7" id="Rectangle 4" o:spid="_x0000_s1028" style="position:absolute;left:0;text-align:left;margin-left:0;margin-top:0;width:393.35pt;height:151.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">
                <v:textbox>
                  <w:txbxContent>
                    <w:p w14:paraId="5D69CC71" w14:textId="77777777" w:rsidR="00863C35" w:rsidRDefault="00863C35" w:rsidP="00863C35">
                      <w:pPr>
                        <w:jc w:val="center"/>
                        <w:rPr>
                          <w:rFonts w:ascii="Arial" w:hAnsi="Arial" w:cs="Arial"/>
                          <w:sz w:val="18"/>
                          <w:szCs w:val="18"/>
                        </w:rPr>
                      </w:pPr>
                    </w:p>
                    <w:p w14:paraId="3ED4EEDB" w14:textId="77777777" w:rsidR="00863C35" w:rsidRPr="00585866" w:rsidRDefault="00863C35" w:rsidP="00863C35">
                      <w:pPr>
                        <w:jc w:val="center"/>
                        <w:rPr>
                          <w:rFonts w:ascii="Arial" w:hAnsi="Arial" w:cs="Arial"/>
                          <w:sz w:val="18"/>
                          <w:szCs w:val="18"/>
                        </w:rPr>
                      </w:pPr>
                      <w:r w:rsidRPr="00585866">
                        <w:rPr>
                          <w:rFonts w:ascii="Arial" w:hAnsi="Arial" w:cs="Arial"/>
                          <w:sz w:val="18"/>
                          <w:szCs w:val="18"/>
                        </w:rPr>
                        <w:t>……………………………………….</w:t>
                      </w:r>
                    </w:p>
                    <w:p w14:paraId="09DC1F4E" w14:textId="77777777" w:rsidR="00863C35" w:rsidRPr="00B715D9" w:rsidRDefault="00863C35" w:rsidP="00863C35">
                      <w:pPr>
                        <w:jc w:val="center"/>
                        <w:rPr>
                          <w:rFonts w:ascii="Arial" w:hAnsi="Arial" w:cs="Arial"/>
                          <w:b/>
                          <w:sz w:val="18"/>
                          <w:szCs w:val="18"/>
                        </w:rPr>
                      </w:pPr>
                      <w:r w:rsidRPr="00B715D9">
                        <w:rPr>
                          <w:rFonts w:ascii="Arial" w:hAnsi="Arial" w:cs="Arial"/>
                          <w:b/>
                          <w:sz w:val="18"/>
                          <w:szCs w:val="18"/>
                        </w:rPr>
                        <w:t>SIGNATURE(S) OF TENDERER(S)</w:t>
                      </w:r>
                    </w:p>
                    <w:p w14:paraId="5CA99B59" w14:textId="77777777" w:rsidR="00863C35" w:rsidRDefault="00863C35" w:rsidP="00863C35">
                      <w:pPr>
                        <w:rPr>
                          <w:rFonts w:ascii="Arial" w:hAnsi="Arial" w:cs="Arial"/>
                          <w:sz w:val="18"/>
                          <w:szCs w:val="18"/>
                        </w:rPr>
                      </w:pPr>
                    </w:p>
                    <w:p w14:paraId="71B97F05" w14:textId="77777777" w:rsidR="00863C35" w:rsidRPr="00585866" w:rsidRDefault="00863C35" w:rsidP="00863C3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44ACCE9" w14:textId="77777777" w:rsidR="00863C35" w:rsidRPr="00585866" w:rsidRDefault="00863C35" w:rsidP="00863C3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A40EA3" w14:textId="77777777" w:rsidR="00863C35" w:rsidRPr="00585866" w:rsidRDefault="00863C35" w:rsidP="00863C3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4D27721" w14:textId="77777777" w:rsidR="00863C35" w:rsidRPr="00585866" w:rsidRDefault="00863C35" w:rsidP="00863C3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93106D4" w14:textId="77777777" w:rsidR="00863C35" w:rsidRDefault="00863C35" w:rsidP="00863C3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DFC4B0" w14:textId="77777777" w:rsidR="00863C35" w:rsidRPr="00585866" w:rsidRDefault="00863C35" w:rsidP="00863C3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B896D54" w14:textId="77777777" w:rsidR="00863C35" w:rsidRDefault="00863C35" w:rsidP="00863C35">
                      <w:pPr>
                        <w:jc w:val="center"/>
                      </w:pPr>
                    </w:p>
                  </w:txbxContent>
                </v:textbox>
                <w10:wrap anchorx="margin"/>
              </v:rect>
            </w:pict>
          </mc:Fallback>
        </mc:AlternateContent>
      </w:r>
    </w:p>
    <w:p w14:paraId="492DD869" w14:textId="77777777" w:rsidR="00863C35" w:rsidRDefault="00863C35" w:rsidP="00863C35">
      <w:pPr>
        <w:widowControl w:val="0"/>
        <w:tabs>
          <w:tab w:val="left" w:pos="1980"/>
        </w:tabs>
        <w:spacing w:after="120"/>
        <w:ind w:right="749"/>
        <w:jc w:val="both"/>
        <w:rPr>
          <w:rFonts w:ascii="Arial" w:hAnsi="Arial" w:cs="Arial"/>
          <w:snapToGrid w:val="0"/>
          <w:lang w:val="en-GB"/>
        </w:rPr>
      </w:pPr>
    </w:p>
    <w:p w14:paraId="2976BF38" w14:textId="77777777" w:rsidR="00863C35" w:rsidRDefault="00863C35" w:rsidP="00863C35">
      <w:pPr>
        <w:widowControl w:val="0"/>
        <w:tabs>
          <w:tab w:val="left" w:pos="1980"/>
        </w:tabs>
        <w:spacing w:after="120"/>
        <w:ind w:right="749"/>
        <w:jc w:val="both"/>
        <w:rPr>
          <w:rFonts w:ascii="Arial" w:hAnsi="Arial" w:cs="Arial"/>
          <w:snapToGrid w:val="0"/>
          <w:lang w:val="en-GB"/>
        </w:rPr>
      </w:pPr>
    </w:p>
    <w:p w14:paraId="508C78C9" w14:textId="77777777" w:rsidR="00863C35" w:rsidRPr="001A7082" w:rsidRDefault="00863C35" w:rsidP="00863C35">
      <w:pPr>
        <w:widowControl w:val="0"/>
        <w:tabs>
          <w:tab w:val="left" w:pos="1980"/>
        </w:tabs>
        <w:spacing w:after="120"/>
        <w:ind w:right="749"/>
        <w:jc w:val="both"/>
        <w:rPr>
          <w:rFonts w:ascii="Arial" w:hAnsi="Arial" w:cs="Arial"/>
          <w:snapToGrid w:val="0"/>
          <w:lang w:val="en-GB"/>
        </w:rPr>
      </w:pPr>
    </w:p>
    <w:p w14:paraId="77BA6FC8" w14:textId="614F704F" w:rsidR="00803D5F" w:rsidRPr="00A13969" w:rsidRDefault="006553B9">
      <w:pPr>
        <w:spacing w:before="9" w:line="160" w:lineRule="exact"/>
      </w:pP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5428E8DA" w14:textId="77777777" w:rsidR="00863C35" w:rsidRDefault="00863C35">
      <w:pPr>
        <w:ind w:left="2181"/>
        <w:rPr>
          <w:rFonts w:ascii="Arial" w:eastAsia="Arial" w:hAnsi="Arial" w:cs="Arial"/>
          <w:b/>
        </w:rPr>
      </w:pPr>
    </w:p>
    <w:p w14:paraId="1F8CF7F9" w14:textId="77777777" w:rsidR="00863C35" w:rsidRDefault="00863C35">
      <w:pPr>
        <w:ind w:left="2181"/>
        <w:rPr>
          <w:rFonts w:ascii="Arial" w:eastAsia="Arial" w:hAnsi="Arial" w:cs="Arial"/>
          <w:b/>
        </w:rPr>
      </w:pPr>
    </w:p>
    <w:p w14:paraId="0C82C9B8" w14:textId="77777777" w:rsidR="00863C35" w:rsidRDefault="00863C35">
      <w:pPr>
        <w:ind w:left="2181"/>
        <w:rPr>
          <w:rFonts w:ascii="Arial" w:eastAsia="Arial" w:hAnsi="Arial" w:cs="Arial"/>
          <w:b/>
        </w:rPr>
      </w:pPr>
    </w:p>
    <w:p w14:paraId="4DA03E87" w14:textId="77777777" w:rsidR="00863C35" w:rsidRDefault="00863C35">
      <w:pPr>
        <w:ind w:left="2181"/>
        <w:rPr>
          <w:rFonts w:ascii="Arial" w:eastAsia="Arial" w:hAnsi="Arial" w:cs="Arial"/>
          <w:b/>
        </w:rPr>
      </w:pP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lastRenderedPageBreak/>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proofErr w:type="gramStart"/>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proofErr w:type="gramEnd"/>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C3C357"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DB63AD"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CBB979"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10" w:name="_Toc485799769"/>
      <w:bookmarkStart w:id="11" w:name="_Hlk16518483"/>
      <w:r w:rsidRPr="00F42BD2">
        <w:rPr>
          <w:rFonts w:ascii="Arial" w:eastAsia="Calibri" w:hAnsi="Arial"/>
          <w:b/>
          <w:bCs/>
          <w:kern w:val="32"/>
          <w:sz w:val="18"/>
          <w:szCs w:val="18"/>
          <w:lang w:val="en-GB" w:eastAsia="en-GB"/>
        </w:rPr>
        <w:t>CERTIFICATE FOR PAYMENT OF MUNICIPAL SERVICES</w:t>
      </w:r>
      <w:bookmarkEnd w:id="10"/>
    </w:p>
    <w:bookmarkEnd w:id="11"/>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1DDF1F8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A51A6F">
        <w:rPr>
          <w:rFonts w:ascii="Arial" w:eastAsia="Calibri" w:hAnsi="Arial" w:cs="Arial"/>
          <w:sz w:val="18"/>
          <w:szCs w:val="18"/>
          <w:lang w:val="en-ZA"/>
        </w:rPr>
        <w:t>4</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2"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2"/>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lastRenderedPageBreak/>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3" w:name="_Toc348340009"/>
      <w:bookmarkStart w:id="14"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3"/>
      <w:bookmarkEnd w:id="14"/>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7573A0C7" w:rsidR="00905B1D" w:rsidRPr="00905B1D" w:rsidRDefault="00197EE0"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REQUEST FOR A TRAVELLING AGENCY TO PROVIDE ACC</w:t>
      </w:r>
      <w:r w:rsidR="0017111E">
        <w:rPr>
          <w:rFonts w:ascii="Calibri" w:eastAsia="Calibri" w:hAnsi="Calibri" w:cs="Tahoma"/>
          <w:b/>
          <w:lang w:val="en-ZA"/>
        </w:rPr>
        <w:t>OMMODATION AND CATERING FOR THE SALGA GAMES DELEGATES</w:t>
      </w:r>
    </w:p>
    <w:p w14:paraId="79EBF66D" w14:textId="3013F3C2"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17111E">
        <w:rPr>
          <w:rFonts w:ascii="Calibri" w:eastAsia="Calibri" w:hAnsi="Calibri" w:cs="Calibri"/>
          <w:b/>
          <w:iCs/>
          <w:color w:val="FF0000"/>
          <w:lang w:val="en-ZA"/>
        </w:rPr>
        <w:t>9</w:t>
      </w:r>
      <w:r w:rsidR="005C50DA">
        <w:rPr>
          <w:rFonts w:ascii="Calibri" w:eastAsia="Calibri" w:hAnsi="Calibri" w:cs="Calibri"/>
          <w:b/>
          <w:iCs/>
          <w:color w:val="FF0000"/>
          <w:lang w:val="en-ZA"/>
        </w:rPr>
        <w:t>-</w:t>
      </w:r>
      <w:r w:rsidR="002A6B2A">
        <w:rPr>
          <w:rFonts w:ascii="Calibri" w:eastAsia="Calibri" w:hAnsi="Calibri" w:cs="Calibri"/>
          <w:b/>
          <w:iCs/>
          <w:color w:val="FF0000"/>
          <w:lang w:val="en-ZA"/>
        </w:rPr>
        <w:t>1684</w:t>
      </w:r>
      <w:r w:rsidR="007A6A2B">
        <w:rPr>
          <w:rFonts w:ascii="Calibri" w:eastAsia="Calibri" w:hAnsi="Calibri" w:cs="Calibri"/>
          <w:b/>
          <w:iCs/>
          <w:color w:val="FF0000"/>
          <w:lang w:val="en-ZA"/>
        </w:rPr>
        <w:t>-202</w:t>
      </w:r>
      <w:r w:rsidR="00A51A6F">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2E9763C2" w14:textId="77777777" w:rsidR="00E96B7C" w:rsidRDefault="00B7774E" w:rsidP="00C97671">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in R</w:t>
      </w:r>
      <w:r w:rsidR="0017111E">
        <w:rPr>
          <w:rFonts w:ascii="Calibri" w:eastAsia="Calibri" w:hAnsi="Calibri" w:cs="Calibri"/>
          <w:bCs/>
          <w:lang w:val="en-ZA"/>
        </w:rPr>
        <w:t>……………………………………………</w:t>
      </w:r>
      <w:proofErr w:type="gramStart"/>
      <w:r w:rsidR="0017111E">
        <w:rPr>
          <w:rFonts w:ascii="Calibri" w:eastAsia="Calibri" w:hAnsi="Calibri" w:cs="Calibri"/>
          <w:bCs/>
          <w:lang w:val="en-ZA"/>
        </w:rPr>
        <w:t>….</w:t>
      </w:r>
      <w:r w:rsidR="00E96B7C">
        <w:rPr>
          <w:rFonts w:ascii="Calibri" w:eastAsia="Calibri" w:hAnsi="Calibri" w:cs="Calibri"/>
          <w:bCs/>
          <w:lang w:val="en-ZA"/>
        </w:rPr>
        <w:t>(</w:t>
      </w:r>
      <w:proofErr w:type="gramEnd"/>
      <w:r w:rsidR="0017111E">
        <w:rPr>
          <w:rFonts w:ascii="Calibri" w:eastAsia="Calibri" w:hAnsi="Calibri" w:cs="Calibri"/>
          <w:bCs/>
          <w:lang w:val="en-ZA"/>
        </w:rPr>
        <w:t>in</w:t>
      </w:r>
    </w:p>
    <w:p w14:paraId="764DB7FA" w14:textId="3F7568C5" w:rsidR="00824B23" w:rsidRPr="00C97671" w:rsidRDefault="0017111E" w:rsidP="00C97671">
      <w:pPr>
        <w:spacing w:after="200" w:line="276" w:lineRule="auto"/>
        <w:ind w:left="567"/>
        <w:rPr>
          <w:rFonts w:ascii="Calibri" w:eastAsia="Calibri" w:hAnsi="Calibri" w:cs="Calibri"/>
          <w:bCs/>
          <w:lang w:val="en-ZA"/>
        </w:rPr>
      </w:pPr>
      <w:r>
        <w:rPr>
          <w:rFonts w:ascii="Calibri" w:eastAsia="Calibri" w:hAnsi="Calibri" w:cs="Calibri"/>
          <w:bCs/>
          <w:lang w:val="en-ZA"/>
        </w:rPr>
        <w:t xml:space="preserve"> </w:t>
      </w:r>
      <w:proofErr w:type="gramStart"/>
      <w:r>
        <w:rPr>
          <w:rFonts w:ascii="Calibri" w:eastAsia="Calibri" w:hAnsi="Calibri" w:cs="Calibri"/>
          <w:bCs/>
          <w:lang w:val="en-ZA"/>
        </w:rPr>
        <w:t>figures</w:t>
      </w:r>
      <w:r w:rsidR="00E96B7C">
        <w:rPr>
          <w:rFonts w:ascii="Calibri" w:eastAsia="Calibri" w:hAnsi="Calibri" w:cs="Calibri"/>
          <w:bCs/>
          <w:lang w:val="en-ZA"/>
        </w:rPr>
        <w:t>)…</w:t>
      </w:r>
      <w:proofErr w:type="gramEnd"/>
      <w:r w:rsidR="00E96B7C">
        <w:rPr>
          <w:rFonts w:ascii="Calibri" w:eastAsia="Calibri" w:hAnsi="Calibri" w:cs="Calibri"/>
          <w:bCs/>
          <w:lang w:val="en-ZA"/>
        </w:rPr>
        <w:t>………………………………………………………………………………………………………………………………………………(in words)</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5" w:name="_Toc348340010"/>
      <w:bookmarkStart w:id="16"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5"/>
      <w:bookmarkEnd w:id="16"/>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4962BC1B" w14:textId="67D36139" w:rsidR="007B0238" w:rsidRDefault="007B0238" w:rsidP="00D4126C">
      <w:pPr>
        <w:pStyle w:val="Heading1"/>
        <w:numPr>
          <w:ilvl w:val="0"/>
          <w:numId w:val="0"/>
        </w:numPr>
        <w:ind w:left="720"/>
        <w:rPr>
          <w:rFonts w:ascii="Calibri" w:hAnsi="Calibri" w:cs="Tahoma"/>
          <w:sz w:val="28"/>
          <w:szCs w:val="28"/>
        </w:rPr>
      </w:pPr>
      <w:bookmarkStart w:id="17" w:name="_Hlk16074777"/>
      <w:r>
        <w:rPr>
          <w:rFonts w:ascii="Calibri" w:hAnsi="Calibri" w:cs="Tahoma"/>
          <w:sz w:val="28"/>
          <w:szCs w:val="28"/>
        </w:rPr>
        <w:t xml:space="preserve">TERMS OF REFERENCE: </w:t>
      </w:r>
      <w:bookmarkStart w:id="18" w:name="_Hlk148440865"/>
      <w:r>
        <w:rPr>
          <w:rFonts w:ascii="Calibri" w:hAnsi="Calibri" w:cs="Tahoma"/>
          <w:sz w:val="28"/>
          <w:szCs w:val="28"/>
        </w:rPr>
        <w:t xml:space="preserve">REQUEST FOR A TRAVELLING AGENCY TO PROVIDE </w:t>
      </w:r>
      <w:r w:rsidR="00D45197">
        <w:rPr>
          <w:rFonts w:ascii="Calibri" w:hAnsi="Calibri" w:cs="Tahoma"/>
          <w:sz w:val="28"/>
          <w:szCs w:val="28"/>
        </w:rPr>
        <w:t xml:space="preserve">TRANSPORTATION, </w:t>
      </w:r>
      <w:r>
        <w:rPr>
          <w:rFonts w:ascii="Calibri" w:hAnsi="Calibri" w:cs="Tahoma"/>
          <w:sz w:val="28"/>
          <w:szCs w:val="28"/>
        </w:rPr>
        <w:t>ACCOMMODATION AND CATERING FOR 10</w:t>
      </w:r>
      <w:r w:rsidR="00A51A6F">
        <w:rPr>
          <w:rFonts w:ascii="Calibri" w:hAnsi="Calibri" w:cs="Tahoma"/>
          <w:sz w:val="28"/>
          <w:szCs w:val="28"/>
        </w:rPr>
        <w:t>6</w:t>
      </w:r>
      <w:r>
        <w:rPr>
          <w:rFonts w:ascii="Calibri" w:hAnsi="Calibri" w:cs="Tahoma"/>
          <w:sz w:val="28"/>
          <w:szCs w:val="28"/>
        </w:rPr>
        <w:t xml:space="preserve"> DELEGATES TO THE SALGA GAMES</w:t>
      </w:r>
    </w:p>
    <w:bookmarkEnd w:id="18"/>
    <w:p w14:paraId="6BD7365E" w14:textId="77777777" w:rsidR="007B0238" w:rsidRPr="00F756E8" w:rsidRDefault="007B0238" w:rsidP="00ED3C2A">
      <w:pPr>
        <w:pStyle w:val="Heading1"/>
        <w:numPr>
          <w:ilvl w:val="0"/>
          <w:numId w:val="0"/>
        </w:numPr>
        <w:ind w:left="720"/>
        <w:rPr>
          <w:rFonts w:ascii="Calibri" w:hAnsi="Calibri" w:cs="Tahoma"/>
          <w:sz w:val="22"/>
          <w:szCs w:val="22"/>
        </w:rPr>
      </w:pPr>
    </w:p>
    <w:p w14:paraId="3A4D96D4" w14:textId="272F0464" w:rsidR="007B0238" w:rsidRPr="00ED3C2A" w:rsidRDefault="007B0238" w:rsidP="00ED3C2A">
      <w:pPr>
        <w:pStyle w:val="ListParagraph"/>
        <w:numPr>
          <w:ilvl w:val="0"/>
          <w:numId w:val="32"/>
        </w:numPr>
        <w:spacing w:after="200" w:line="276" w:lineRule="auto"/>
        <w:jc w:val="both"/>
        <w:rPr>
          <w:rFonts w:cs="Tahoma"/>
          <w:b/>
          <w:u w:val="single"/>
        </w:rPr>
      </w:pPr>
      <w:r w:rsidRPr="00ED3C2A">
        <w:rPr>
          <w:rFonts w:cs="Tahoma"/>
          <w:b/>
          <w:u w:val="single"/>
        </w:rPr>
        <w:t>INTRODUCTION:</w:t>
      </w:r>
    </w:p>
    <w:p w14:paraId="4DA02565" w14:textId="3BED4982" w:rsidR="007B0238" w:rsidRDefault="007B0238" w:rsidP="007B0238">
      <w:pPr>
        <w:ind w:left="360"/>
        <w:jc w:val="both"/>
        <w:rPr>
          <w:rFonts w:cs="Tahoma"/>
        </w:rPr>
      </w:pPr>
      <w:proofErr w:type="spellStart"/>
      <w:r w:rsidRPr="00910299">
        <w:rPr>
          <w:rFonts w:cs="Tahoma"/>
        </w:rPr>
        <w:t>Ugu</w:t>
      </w:r>
      <w:proofErr w:type="spellEnd"/>
      <w:r w:rsidRPr="00910299">
        <w:rPr>
          <w:rFonts w:cs="Tahoma"/>
        </w:rPr>
        <w:t xml:space="preserve"> District Municipality seeks </w:t>
      </w:r>
      <w:r>
        <w:rPr>
          <w:rFonts w:cs="Tahoma"/>
        </w:rPr>
        <w:t>an accredited</w:t>
      </w:r>
      <w:r w:rsidRPr="00910299">
        <w:rPr>
          <w:rFonts w:cs="Tahoma"/>
        </w:rPr>
        <w:t xml:space="preserve"> </w:t>
      </w:r>
      <w:r>
        <w:rPr>
          <w:rFonts w:cs="Tahoma"/>
        </w:rPr>
        <w:t xml:space="preserve">service provider to provide </w:t>
      </w:r>
      <w:r w:rsidR="00D45197">
        <w:rPr>
          <w:rFonts w:cs="Tahoma"/>
        </w:rPr>
        <w:t xml:space="preserve">Transportation, </w:t>
      </w:r>
      <w:r>
        <w:rPr>
          <w:rFonts w:cs="Tahoma"/>
        </w:rPr>
        <w:t xml:space="preserve">accommodation </w:t>
      </w:r>
      <w:r w:rsidR="00D45197">
        <w:rPr>
          <w:rFonts w:cs="Tahoma"/>
        </w:rPr>
        <w:t>and</w:t>
      </w:r>
      <w:r>
        <w:rPr>
          <w:rFonts w:cs="Tahoma"/>
        </w:rPr>
        <w:t xml:space="preserve"> catering for players, administrators, and principals for the SALGA games from the </w:t>
      </w:r>
      <w:r w:rsidR="00A51A6F">
        <w:rPr>
          <w:rFonts w:cs="Tahoma"/>
        </w:rPr>
        <w:t>5</w:t>
      </w:r>
      <w:r w:rsidRPr="000C4311">
        <w:rPr>
          <w:rFonts w:cs="Tahoma"/>
          <w:vertAlign w:val="superscript"/>
        </w:rPr>
        <w:t>th</w:t>
      </w:r>
      <w:r>
        <w:rPr>
          <w:rFonts w:cs="Tahoma"/>
        </w:rPr>
        <w:t xml:space="preserve"> to the </w:t>
      </w:r>
      <w:proofErr w:type="gramStart"/>
      <w:r w:rsidR="00A51A6F">
        <w:rPr>
          <w:rFonts w:cs="Tahoma"/>
        </w:rPr>
        <w:t>09</w:t>
      </w:r>
      <w:r w:rsidRPr="000C4311">
        <w:rPr>
          <w:rFonts w:cs="Tahoma"/>
          <w:vertAlign w:val="superscript"/>
        </w:rPr>
        <w:t>th</w:t>
      </w:r>
      <w:proofErr w:type="gramEnd"/>
      <w:r>
        <w:rPr>
          <w:rFonts w:cs="Tahoma"/>
        </w:rPr>
        <w:t xml:space="preserve"> December 202</w:t>
      </w:r>
      <w:r w:rsidR="00A51A6F">
        <w:rPr>
          <w:rFonts w:cs="Tahoma"/>
        </w:rPr>
        <w:t>4</w:t>
      </w:r>
      <w:r>
        <w:rPr>
          <w:rFonts w:cs="Tahoma"/>
        </w:rPr>
        <w:t>.</w:t>
      </w:r>
    </w:p>
    <w:p w14:paraId="13C7807E" w14:textId="77777777" w:rsidR="007B0238" w:rsidRDefault="007B0238" w:rsidP="007B0238">
      <w:pPr>
        <w:jc w:val="both"/>
        <w:rPr>
          <w:rFonts w:cs="Tahoma"/>
        </w:rPr>
      </w:pPr>
    </w:p>
    <w:p w14:paraId="67990B5B" w14:textId="77777777" w:rsidR="007B0238" w:rsidRPr="00910299" w:rsidRDefault="007B0238" w:rsidP="007B0238">
      <w:pPr>
        <w:pStyle w:val="ListParagraph"/>
        <w:numPr>
          <w:ilvl w:val="0"/>
          <w:numId w:val="5"/>
        </w:numPr>
        <w:spacing w:after="200" w:line="276" w:lineRule="auto"/>
        <w:jc w:val="both"/>
        <w:rPr>
          <w:rFonts w:cs="Tahoma"/>
          <w:b/>
          <w:u w:val="single"/>
        </w:rPr>
      </w:pPr>
      <w:r w:rsidRPr="00910299">
        <w:rPr>
          <w:rFonts w:cs="Tahoma"/>
          <w:b/>
          <w:u w:val="single"/>
        </w:rPr>
        <w:t>BRIEFING SESSION/SITE INSPECTION</w:t>
      </w:r>
    </w:p>
    <w:p w14:paraId="75559AFD" w14:textId="77777777" w:rsidR="007B0238" w:rsidRDefault="007B0238" w:rsidP="007B0238">
      <w:pPr>
        <w:numPr>
          <w:ilvl w:val="1"/>
          <w:numId w:val="5"/>
        </w:numPr>
        <w:autoSpaceDE w:val="0"/>
        <w:autoSpaceDN w:val="0"/>
        <w:adjustRightInd w:val="0"/>
        <w:spacing w:after="200" w:line="276" w:lineRule="auto"/>
        <w:jc w:val="both"/>
        <w:rPr>
          <w:rFonts w:cs="Tahoma"/>
          <w:bCs/>
        </w:rPr>
      </w:pPr>
      <w:r>
        <w:rPr>
          <w:rFonts w:cs="Tahoma"/>
          <w:bCs/>
        </w:rPr>
        <w:t>B</w:t>
      </w:r>
      <w:r w:rsidRPr="00A23683">
        <w:rPr>
          <w:rFonts w:cs="Tahoma"/>
          <w:bCs/>
        </w:rPr>
        <w:t xml:space="preserve">riefing session will </w:t>
      </w:r>
      <w:r>
        <w:rPr>
          <w:rFonts w:cs="Tahoma"/>
          <w:bCs/>
        </w:rPr>
        <w:t xml:space="preserve">not be held for this tender. </w:t>
      </w:r>
    </w:p>
    <w:p w14:paraId="7027E28E" w14:textId="31E4F6A1" w:rsidR="007B0238" w:rsidRPr="005071CF" w:rsidRDefault="007B0238" w:rsidP="007B0238">
      <w:pPr>
        <w:numPr>
          <w:ilvl w:val="1"/>
          <w:numId w:val="5"/>
        </w:numPr>
        <w:autoSpaceDE w:val="0"/>
        <w:autoSpaceDN w:val="0"/>
        <w:adjustRightInd w:val="0"/>
        <w:spacing w:after="200" w:line="276" w:lineRule="auto"/>
        <w:jc w:val="both"/>
        <w:rPr>
          <w:rFonts w:cs="Tahoma"/>
          <w:bCs/>
        </w:rPr>
      </w:pPr>
      <w:r w:rsidRPr="005071CF">
        <w:rPr>
          <w:rFonts w:cs="Tahoma"/>
          <w:bCs/>
        </w:rPr>
        <w:t xml:space="preserve">All questions must be e-mailed to: </w:t>
      </w:r>
      <w:r>
        <w:rPr>
          <w:rFonts w:cs="Tahoma"/>
          <w:bCs/>
        </w:rPr>
        <w:t xml:space="preserve">Mondli Ncane @ </w:t>
      </w:r>
      <w:hyperlink r:id="rId16" w:history="1">
        <w:r w:rsidR="00D45197" w:rsidRPr="006515F5">
          <w:rPr>
            <w:rStyle w:val="Hyperlink"/>
            <w:rFonts w:cs="Tahoma"/>
            <w:bCs/>
          </w:rPr>
          <w:t>Mondli.Ncane@ugu.gov.za</w:t>
        </w:r>
      </w:hyperlink>
      <w:r w:rsidR="00D45197">
        <w:rPr>
          <w:rFonts w:cs="Tahoma"/>
          <w:bCs/>
        </w:rPr>
        <w:t xml:space="preserve"> </w:t>
      </w:r>
    </w:p>
    <w:p w14:paraId="452B4B29" w14:textId="77777777" w:rsidR="007B0238" w:rsidRPr="000227C6" w:rsidRDefault="007B0238" w:rsidP="007B0238">
      <w:pPr>
        <w:numPr>
          <w:ilvl w:val="0"/>
          <w:numId w:val="5"/>
        </w:numPr>
        <w:spacing w:after="200" w:line="276" w:lineRule="auto"/>
        <w:jc w:val="both"/>
        <w:rPr>
          <w:rFonts w:cs="Tahoma"/>
          <w:b/>
          <w:u w:val="single"/>
        </w:rPr>
      </w:pPr>
      <w:r w:rsidRPr="00910299">
        <w:rPr>
          <w:rFonts w:cs="Tahoma"/>
          <w:b/>
          <w:u w:val="single"/>
        </w:rPr>
        <w:t>SPECIFICATION</w:t>
      </w:r>
    </w:p>
    <w:p w14:paraId="28EF3B30" w14:textId="77777777" w:rsidR="007B0238" w:rsidRPr="00B3245C" w:rsidRDefault="007B0238" w:rsidP="007B0238">
      <w:pPr>
        <w:autoSpaceDE w:val="0"/>
        <w:autoSpaceDN w:val="0"/>
        <w:adjustRightInd w:val="0"/>
        <w:rPr>
          <w:rFonts w:ascii="Museo For Dell Bold" w:eastAsiaTheme="minorHAnsi" w:hAnsi="Museo For Dell Bold" w:cs="Museo For Dell Bold"/>
          <w:b/>
          <w:bCs/>
        </w:rPr>
      </w:pPr>
      <w:r>
        <w:rPr>
          <w:rFonts w:ascii="Museo For Dell Bold" w:eastAsiaTheme="minorHAnsi" w:hAnsi="Museo For Dell Bold" w:cs="Museo For Dell Bold"/>
          <w:b/>
          <w:bCs/>
        </w:rPr>
        <w:t>3.1:  ACCOMODATION</w:t>
      </w:r>
    </w:p>
    <w:p w14:paraId="7CBE6B5D" w14:textId="77777777" w:rsidR="007B0238" w:rsidRDefault="007B0238" w:rsidP="007B0238">
      <w:pPr>
        <w:rPr>
          <w:rFonts w:ascii="Museo For Dell Bold" w:eastAsiaTheme="minorHAnsi" w:hAnsi="Museo For Dell Bold" w:cs="Museo For Dell Bold"/>
          <w:b/>
          <w:bCs/>
        </w:rPr>
      </w:pPr>
    </w:p>
    <w:p w14:paraId="3029C134" w14:textId="3956A638" w:rsidR="007B0238" w:rsidRDefault="007B0238" w:rsidP="007B0238">
      <w:pPr>
        <w:rPr>
          <w:rFonts w:ascii="Museo For Dell Bold" w:hAnsi="Museo For Dell Bold" w:cs="Calibri"/>
          <w:b/>
          <w:bCs/>
          <w:sz w:val="18"/>
          <w:szCs w:val="18"/>
          <w:lang w:eastAsia="en-ZA"/>
        </w:rPr>
      </w:pPr>
      <w:r>
        <w:rPr>
          <w:rFonts w:ascii="Museo For Dell Bold" w:hAnsi="Museo For Dell Bold" w:cs="Calibri"/>
          <w:b/>
          <w:bCs/>
          <w:sz w:val="18"/>
          <w:szCs w:val="18"/>
          <w:lang w:eastAsia="en-ZA"/>
        </w:rPr>
        <w:t>Accommodation should comprise the following:</w:t>
      </w:r>
    </w:p>
    <w:p w14:paraId="4CE5A974" w14:textId="77777777" w:rsidR="007B0238" w:rsidRPr="00161D40" w:rsidRDefault="007B0238" w:rsidP="007B0238">
      <w:pPr>
        <w:rPr>
          <w:rFonts w:ascii="Museo For Dell Bold" w:hAnsi="Museo For Dell Bold" w:cs="Calibri"/>
          <w:sz w:val="18"/>
          <w:szCs w:val="18"/>
          <w:lang w:eastAsia="en-ZA"/>
        </w:rPr>
      </w:pPr>
    </w:p>
    <w:p w14:paraId="21A29E82" w14:textId="4C3377CD"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Accommodation must have a 3</w:t>
      </w:r>
      <w:r w:rsidR="00D45197">
        <w:rPr>
          <w:rFonts w:ascii="Museo For Dell Bold" w:eastAsiaTheme="minorHAnsi" w:hAnsi="Museo For Dell Bold" w:cs="Museo For Dell Bold"/>
        </w:rPr>
        <w:t>-</w:t>
      </w:r>
      <w:r w:rsidRPr="00254500">
        <w:rPr>
          <w:rFonts w:ascii="Museo For Dell Bold" w:eastAsiaTheme="minorHAnsi" w:hAnsi="Museo For Dell Bold" w:cs="Museo For Dell Bold"/>
        </w:rPr>
        <w:t>star classification or above</w:t>
      </w:r>
    </w:p>
    <w:p w14:paraId="76A7B31F" w14:textId="448E35B0"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Swimming pool</w:t>
      </w:r>
    </w:p>
    <w:p w14:paraId="1A8F9A8F" w14:textId="6D56548C"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b/>
          <w:bCs/>
          <w:color w:val="FF0000"/>
        </w:rPr>
      </w:pPr>
      <w:r w:rsidRPr="00254500">
        <w:rPr>
          <w:rFonts w:ascii="Museo For Dell Bold" w:eastAsiaTheme="minorHAnsi" w:hAnsi="Museo For Dell Bold" w:cs="Museo For Dell Bold"/>
        </w:rPr>
        <w:t xml:space="preserve">Hall to accommodate over 200 </w:t>
      </w:r>
      <w:r w:rsidR="00495DD8" w:rsidRPr="00254500">
        <w:rPr>
          <w:rFonts w:ascii="Museo For Dell Bold" w:eastAsiaTheme="minorHAnsi" w:hAnsi="Museo For Dell Bold" w:cs="Museo For Dell Bold"/>
        </w:rPr>
        <w:t>p</w:t>
      </w:r>
      <w:r w:rsidR="00495DD8">
        <w:rPr>
          <w:rFonts w:ascii="Museo For Dell Bold" w:eastAsiaTheme="minorHAnsi" w:hAnsi="Museo For Dell Bold" w:cs="Museo For Dell Bold"/>
        </w:rPr>
        <w:t>eople.</w:t>
      </w:r>
    </w:p>
    <w:p w14:paraId="122921D0" w14:textId="2385B283"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 xml:space="preserve">Parking area to accommodate 5 buses and over 15 normal </w:t>
      </w:r>
      <w:r w:rsidR="00254500" w:rsidRPr="00254500">
        <w:rPr>
          <w:rFonts w:ascii="Museo For Dell Bold" w:eastAsiaTheme="minorHAnsi" w:hAnsi="Museo For Dell Bold" w:cs="Museo For Dell Bold"/>
        </w:rPr>
        <w:t>cars.</w:t>
      </w:r>
    </w:p>
    <w:p w14:paraId="4F02F570" w14:textId="61D16E37"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Capacity to accommodate over</w:t>
      </w:r>
      <w:r w:rsidRPr="00254500">
        <w:rPr>
          <w:rFonts w:ascii="Museo For Dell Bold" w:eastAsiaTheme="minorHAnsi" w:hAnsi="Museo For Dell Bold" w:cs="Museo For Dell Bold"/>
          <w:b/>
          <w:bCs/>
        </w:rPr>
        <w:t xml:space="preserve"> 10</w:t>
      </w:r>
      <w:r w:rsidR="00254500">
        <w:rPr>
          <w:rFonts w:ascii="Museo For Dell Bold" w:eastAsiaTheme="minorHAnsi" w:hAnsi="Museo For Dell Bold" w:cs="Museo For Dell Bold"/>
          <w:b/>
          <w:bCs/>
        </w:rPr>
        <w:t>6</w:t>
      </w:r>
      <w:r w:rsidRPr="00254500">
        <w:rPr>
          <w:rFonts w:ascii="Museo For Dell Bold" w:eastAsiaTheme="minorHAnsi" w:hAnsi="Museo For Dell Bold" w:cs="Museo For Dell Bold"/>
        </w:rPr>
        <w:t xml:space="preserve"> people both sharing and not </w:t>
      </w:r>
      <w:r w:rsidR="00254500" w:rsidRPr="00254500">
        <w:rPr>
          <w:rFonts w:ascii="Museo For Dell Bold" w:eastAsiaTheme="minorHAnsi" w:hAnsi="Museo For Dell Bold" w:cs="Museo For Dell Bold"/>
        </w:rPr>
        <w:t>sharing.</w:t>
      </w:r>
    </w:p>
    <w:p w14:paraId="3F8EB177" w14:textId="0AF0A1B4"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Meeting rooms</w:t>
      </w:r>
    </w:p>
    <w:p w14:paraId="603AEBA9" w14:textId="3FE616E9"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Restaurants</w:t>
      </w:r>
    </w:p>
    <w:p w14:paraId="4F6F8C88" w14:textId="24A776A5"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24-hour Room service</w:t>
      </w:r>
    </w:p>
    <w:p w14:paraId="056F2AF5" w14:textId="726021F5"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Wi-Fi/ internet facility</w:t>
      </w:r>
    </w:p>
    <w:p w14:paraId="14CF9B8C" w14:textId="29C609B5"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Training facilities</w:t>
      </w:r>
    </w:p>
    <w:p w14:paraId="7B8F1994" w14:textId="1B36B16F"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 xml:space="preserve">Each room should have own </w:t>
      </w:r>
      <w:r w:rsidR="00254500" w:rsidRPr="00254500">
        <w:rPr>
          <w:rFonts w:ascii="Museo For Dell Bold" w:eastAsiaTheme="minorHAnsi" w:hAnsi="Museo For Dell Bold" w:cs="Museo For Dell Bold"/>
        </w:rPr>
        <w:t>bathroom.</w:t>
      </w:r>
    </w:p>
    <w:p w14:paraId="3BD54D29" w14:textId="0E324306"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 xml:space="preserve">Backup electricity in case of </w:t>
      </w:r>
      <w:r w:rsidR="00D45197">
        <w:rPr>
          <w:rFonts w:ascii="Museo For Dell Bold" w:eastAsiaTheme="minorHAnsi" w:hAnsi="Museo For Dell Bold" w:cs="Museo For Dell Bold"/>
        </w:rPr>
        <w:t xml:space="preserve">Power Outages </w:t>
      </w:r>
    </w:p>
    <w:p w14:paraId="00FDE442" w14:textId="5F27B79C" w:rsidR="007B0238" w:rsidRPr="00254500" w:rsidRDefault="007B0238" w:rsidP="00254500">
      <w:pPr>
        <w:pStyle w:val="ListParagraph"/>
        <w:numPr>
          <w:ilvl w:val="0"/>
          <w:numId w:val="33"/>
        </w:numPr>
        <w:autoSpaceDE w:val="0"/>
        <w:autoSpaceDN w:val="0"/>
        <w:adjustRightInd w:val="0"/>
        <w:rPr>
          <w:rFonts w:ascii="Museo For Dell Bold" w:eastAsiaTheme="minorHAnsi" w:hAnsi="Museo For Dell Bold" w:cs="Museo For Dell Bold"/>
        </w:rPr>
      </w:pPr>
      <w:r w:rsidRPr="00254500">
        <w:rPr>
          <w:rFonts w:ascii="Museo For Dell Bold" w:eastAsiaTheme="minorHAnsi" w:hAnsi="Museo For Dell Bold" w:cs="Museo For Dell Bold"/>
        </w:rPr>
        <w:t>24-hour security service</w:t>
      </w:r>
    </w:p>
    <w:p w14:paraId="272A5A98" w14:textId="77777777" w:rsidR="007B0238" w:rsidRDefault="007B0238" w:rsidP="007B0238">
      <w:pPr>
        <w:autoSpaceDE w:val="0"/>
        <w:autoSpaceDN w:val="0"/>
        <w:adjustRightInd w:val="0"/>
        <w:rPr>
          <w:rFonts w:ascii="Museo For Dell Bold" w:eastAsiaTheme="minorHAnsi" w:hAnsi="Museo For Dell Bold" w:cs="Museo For Dell Bold"/>
        </w:rPr>
      </w:pPr>
    </w:p>
    <w:p w14:paraId="1EE24FEA" w14:textId="77777777" w:rsidR="007B0238" w:rsidRDefault="007B0238" w:rsidP="007B0238">
      <w:pPr>
        <w:autoSpaceDE w:val="0"/>
        <w:autoSpaceDN w:val="0"/>
        <w:adjustRightInd w:val="0"/>
        <w:rPr>
          <w:rFonts w:ascii="Museo For Dell Bold" w:eastAsiaTheme="minorHAnsi" w:hAnsi="Museo For Dell Bold" w:cs="Museo For Dell Bold"/>
        </w:rPr>
      </w:pPr>
    </w:p>
    <w:p w14:paraId="6B20890D" w14:textId="77777777" w:rsidR="007B0238" w:rsidRDefault="007B0238" w:rsidP="007B0238">
      <w:pPr>
        <w:autoSpaceDE w:val="0"/>
        <w:autoSpaceDN w:val="0"/>
        <w:adjustRightInd w:val="0"/>
        <w:rPr>
          <w:rFonts w:ascii="Museo For Dell Bold" w:eastAsiaTheme="minorHAnsi" w:hAnsi="Museo For Dell Bold" w:cs="Museo For Dell Bold"/>
        </w:rPr>
      </w:pPr>
    </w:p>
    <w:p w14:paraId="5A36B364" w14:textId="77777777" w:rsidR="007B0238" w:rsidRPr="002D6BDC" w:rsidRDefault="007B0238" w:rsidP="007B0238">
      <w:pPr>
        <w:autoSpaceDE w:val="0"/>
        <w:autoSpaceDN w:val="0"/>
        <w:adjustRightInd w:val="0"/>
        <w:rPr>
          <w:rFonts w:ascii="Museo For Dell Bold" w:eastAsiaTheme="minorHAnsi" w:hAnsi="Museo For Dell Bold" w:cs="Museo For Dell Bold"/>
        </w:rPr>
      </w:pPr>
    </w:p>
    <w:p w14:paraId="7F8CE8B4" w14:textId="77777777" w:rsidR="007B0238" w:rsidRDefault="007B0238" w:rsidP="007B0238">
      <w:pPr>
        <w:spacing w:after="160" w:line="259" w:lineRule="auto"/>
        <w:rPr>
          <w:rFonts w:cs="Tahoma"/>
          <w:b/>
          <w:u w:val="single"/>
        </w:rPr>
      </w:pPr>
      <w:r>
        <w:rPr>
          <w:rFonts w:cs="Tahoma"/>
          <w:b/>
          <w:u w:val="single"/>
        </w:rPr>
        <w:br w:type="page"/>
      </w:r>
    </w:p>
    <w:p w14:paraId="5BC83860" w14:textId="77777777" w:rsidR="007B0238" w:rsidRDefault="007B0238" w:rsidP="007B0238">
      <w:pPr>
        <w:numPr>
          <w:ilvl w:val="0"/>
          <w:numId w:val="5"/>
        </w:numPr>
        <w:spacing w:after="200" w:line="276" w:lineRule="auto"/>
        <w:jc w:val="both"/>
        <w:rPr>
          <w:rFonts w:cs="Tahoma"/>
          <w:b/>
          <w:u w:val="single"/>
        </w:rPr>
      </w:pPr>
      <w:r>
        <w:rPr>
          <w:rFonts w:cs="Tahoma"/>
          <w:b/>
          <w:u w:val="single"/>
        </w:rPr>
        <w:lastRenderedPageBreak/>
        <w:t>GENERAL REQUIREMENTS</w:t>
      </w:r>
    </w:p>
    <w:p w14:paraId="2B27A5CD" w14:textId="77777777" w:rsidR="007B0238" w:rsidRDefault="007B0238" w:rsidP="007B0238">
      <w:pPr>
        <w:ind w:left="360"/>
        <w:jc w:val="both"/>
        <w:rPr>
          <w:rFonts w:cs="Tahoma"/>
          <w:bCs/>
        </w:rPr>
      </w:pPr>
      <w:r>
        <w:rPr>
          <w:rFonts w:cs="Tahoma"/>
          <w:bCs/>
        </w:rPr>
        <w:t xml:space="preserve">The service provider must be </w:t>
      </w:r>
      <w:r w:rsidRPr="00D237BB">
        <w:rPr>
          <w:rFonts w:cs="Tahoma"/>
          <w:b/>
        </w:rPr>
        <w:t>ASATA</w:t>
      </w:r>
      <w:r>
        <w:rPr>
          <w:rFonts w:cs="Tahoma"/>
          <w:bCs/>
        </w:rPr>
        <w:t xml:space="preserve"> accredited.</w:t>
      </w:r>
    </w:p>
    <w:p w14:paraId="2B1064AB" w14:textId="77777777" w:rsidR="007B0238" w:rsidRDefault="007B0238" w:rsidP="007B0238">
      <w:pPr>
        <w:ind w:left="360"/>
        <w:jc w:val="both"/>
        <w:rPr>
          <w:rFonts w:cs="Tahoma"/>
          <w:bCs/>
        </w:rPr>
      </w:pPr>
      <w:r>
        <w:rPr>
          <w:rFonts w:cs="Tahoma"/>
          <w:bCs/>
        </w:rPr>
        <w:t>Relevant experience</w:t>
      </w:r>
    </w:p>
    <w:p w14:paraId="2EF2BAA1" w14:textId="77777777" w:rsidR="007B0238" w:rsidRPr="00D361F8" w:rsidRDefault="007B0238" w:rsidP="007B0238">
      <w:pPr>
        <w:ind w:left="360"/>
        <w:jc w:val="both"/>
        <w:rPr>
          <w:rFonts w:cs="Tahoma"/>
          <w:bCs/>
        </w:rPr>
      </w:pPr>
      <w:r>
        <w:rPr>
          <w:rFonts w:cs="Tahoma"/>
          <w:bCs/>
        </w:rPr>
        <w:t>Ability to secure accommodation as per the specification.</w:t>
      </w:r>
    </w:p>
    <w:p w14:paraId="30EE8968" w14:textId="77777777" w:rsidR="007B0238" w:rsidRPr="006E0C8D" w:rsidRDefault="007B0238" w:rsidP="007B0238">
      <w:pPr>
        <w:autoSpaceDE w:val="0"/>
        <w:autoSpaceDN w:val="0"/>
        <w:adjustRightInd w:val="0"/>
        <w:ind w:left="1080"/>
        <w:rPr>
          <w:rFonts w:cs="Arial"/>
          <w:lang w:eastAsia="en-ZA"/>
        </w:rPr>
      </w:pPr>
    </w:p>
    <w:p w14:paraId="4A1A293B" w14:textId="77777777" w:rsidR="007B0238" w:rsidRDefault="007B0238" w:rsidP="007B0238">
      <w:pPr>
        <w:pStyle w:val="ListParagraph"/>
        <w:numPr>
          <w:ilvl w:val="0"/>
          <w:numId w:val="5"/>
        </w:numPr>
        <w:rPr>
          <w:rFonts w:cs="Tahoma"/>
          <w:b/>
          <w:bCs/>
        </w:rPr>
      </w:pPr>
      <w:r>
        <w:rPr>
          <w:rFonts w:cs="Tahoma"/>
          <w:b/>
          <w:bCs/>
        </w:rPr>
        <w:t>ADDITIONAL INFORMATION</w:t>
      </w:r>
    </w:p>
    <w:p w14:paraId="3BF55F42" w14:textId="77777777" w:rsidR="00BB194D" w:rsidRDefault="00BB194D" w:rsidP="00BB194D">
      <w:pPr>
        <w:rPr>
          <w:rFonts w:cs="Tahoma"/>
          <w:b/>
          <w:bCs/>
        </w:rPr>
      </w:pPr>
    </w:p>
    <w:p w14:paraId="12A050B4" w14:textId="267CC9E1" w:rsidR="00BB194D" w:rsidRPr="00BB194D" w:rsidRDefault="00BB194D" w:rsidP="00BB194D">
      <w:pPr>
        <w:ind w:left="360"/>
        <w:rPr>
          <w:rFonts w:cs="Tahoma"/>
          <w:b/>
          <w:bCs/>
        </w:rPr>
      </w:pPr>
      <w:r>
        <w:rPr>
          <w:rFonts w:cs="Tahoma"/>
          <w:b/>
          <w:bCs/>
        </w:rPr>
        <w:t>The required services will be provided as follows:</w:t>
      </w:r>
    </w:p>
    <w:p w14:paraId="68AC9D17" w14:textId="77777777" w:rsidR="007B0238" w:rsidRDefault="007B0238" w:rsidP="007B0238">
      <w:pPr>
        <w:pStyle w:val="ListParagraph"/>
        <w:rPr>
          <w:rFonts w:cs="Tahoma"/>
          <w:b/>
          <w:bCs/>
        </w:rPr>
      </w:pPr>
    </w:p>
    <w:p w14:paraId="41136155" w14:textId="0E1634AF" w:rsidR="007B0238" w:rsidRDefault="00ED3C2A" w:rsidP="007B0238">
      <w:pPr>
        <w:pStyle w:val="ListParagraph"/>
        <w:rPr>
          <w:rFonts w:cs="Tahoma"/>
          <w:b/>
          <w:bCs/>
        </w:rPr>
      </w:pPr>
      <w:r>
        <w:rPr>
          <w:rFonts w:cs="Tahoma"/>
          <w:b/>
          <w:bCs/>
        </w:rPr>
        <w:t>5</w:t>
      </w:r>
      <w:r w:rsidR="003A6C1A">
        <w:rPr>
          <w:rFonts w:cs="Tahoma"/>
          <w:b/>
          <w:bCs/>
        </w:rPr>
        <w:t>.</w:t>
      </w:r>
      <w:r w:rsidR="007B0238">
        <w:rPr>
          <w:rFonts w:cs="Tahoma"/>
          <w:b/>
          <w:bCs/>
        </w:rPr>
        <w:t>1 Accommodation in Margate and Surroundings</w:t>
      </w:r>
      <w:r w:rsidR="00BB194D">
        <w:rPr>
          <w:rFonts w:cs="Tahoma"/>
          <w:b/>
          <w:bCs/>
        </w:rPr>
        <w:t xml:space="preserve"> for </w:t>
      </w:r>
      <w:r w:rsidR="007B0238">
        <w:rPr>
          <w:rFonts w:cs="Tahoma"/>
          <w:b/>
          <w:bCs/>
        </w:rPr>
        <w:t>Players and Administrators</w:t>
      </w:r>
      <w:r w:rsidR="00E461EF">
        <w:rPr>
          <w:rFonts w:cs="Tahoma"/>
          <w:b/>
          <w:bCs/>
        </w:rPr>
        <w:t>:</w:t>
      </w:r>
    </w:p>
    <w:p w14:paraId="3B7E43E3" w14:textId="77777777" w:rsidR="004C4891" w:rsidRDefault="004C4891" w:rsidP="007B0238">
      <w:pPr>
        <w:pStyle w:val="ListParagraph"/>
        <w:rPr>
          <w:rFonts w:cs="Tahoma"/>
          <w:b/>
          <w:bCs/>
        </w:rPr>
      </w:pPr>
    </w:p>
    <w:p w14:paraId="58CCB89B" w14:textId="7AAD7CDB" w:rsidR="004C4891" w:rsidRDefault="004C4891" w:rsidP="00FF16A2">
      <w:pPr>
        <w:pStyle w:val="ListParagraph"/>
        <w:ind w:firstLine="720"/>
        <w:rPr>
          <w:rFonts w:cs="Tahoma"/>
          <w:b/>
          <w:bCs/>
        </w:rPr>
      </w:pPr>
      <w:r>
        <w:rPr>
          <w:rFonts w:cs="Tahoma"/>
          <w:b/>
          <w:bCs/>
        </w:rPr>
        <w:t>Check-in</w:t>
      </w:r>
      <w:r w:rsidR="00AC237B">
        <w:rPr>
          <w:rFonts w:cs="Tahoma"/>
          <w:b/>
          <w:bCs/>
        </w:rPr>
        <w:tab/>
      </w:r>
      <w:r w:rsidR="000F4F39">
        <w:rPr>
          <w:rFonts w:cs="Tahoma"/>
          <w:b/>
          <w:bCs/>
        </w:rPr>
        <w:tab/>
      </w:r>
      <w:r w:rsidR="00805F57">
        <w:rPr>
          <w:rFonts w:cs="Tahoma"/>
          <w:b/>
          <w:bCs/>
        </w:rPr>
        <w:tab/>
      </w:r>
      <w:r>
        <w:rPr>
          <w:rFonts w:cs="Tahoma"/>
          <w:b/>
          <w:bCs/>
        </w:rPr>
        <w:t>:</w:t>
      </w:r>
      <w:r>
        <w:rPr>
          <w:rFonts w:cs="Tahoma"/>
          <w:b/>
          <w:bCs/>
        </w:rPr>
        <w:tab/>
      </w:r>
      <w:r w:rsidR="00AC237B">
        <w:rPr>
          <w:rFonts w:cs="Tahoma"/>
          <w:b/>
          <w:bCs/>
        </w:rPr>
        <w:t>Wednesday, 0</w:t>
      </w:r>
      <w:r w:rsidR="00A51A6F">
        <w:rPr>
          <w:rFonts w:cs="Tahoma"/>
          <w:b/>
          <w:bCs/>
        </w:rPr>
        <w:t>4</w:t>
      </w:r>
      <w:r w:rsidR="00AC237B">
        <w:rPr>
          <w:rFonts w:cs="Tahoma"/>
          <w:b/>
          <w:bCs/>
        </w:rPr>
        <w:t xml:space="preserve"> December 202</w:t>
      </w:r>
      <w:r w:rsidR="00A51A6F">
        <w:rPr>
          <w:rFonts w:cs="Tahoma"/>
          <w:b/>
          <w:bCs/>
        </w:rPr>
        <w:t>4</w:t>
      </w:r>
    </w:p>
    <w:p w14:paraId="01B18B06" w14:textId="126D64A3" w:rsidR="00AC237B" w:rsidRDefault="00AC237B" w:rsidP="00FF16A2">
      <w:pPr>
        <w:pStyle w:val="ListParagraph"/>
        <w:ind w:firstLine="720"/>
        <w:rPr>
          <w:rFonts w:cs="Tahoma"/>
          <w:b/>
          <w:bCs/>
        </w:rPr>
      </w:pPr>
      <w:r>
        <w:rPr>
          <w:rFonts w:cs="Tahoma"/>
          <w:b/>
          <w:bCs/>
        </w:rPr>
        <w:t>Check-out</w:t>
      </w:r>
      <w:r>
        <w:rPr>
          <w:rFonts w:cs="Tahoma"/>
          <w:b/>
          <w:bCs/>
        </w:rPr>
        <w:tab/>
      </w:r>
      <w:r w:rsidR="000F4F39">
        <w:rPr>
          <w:rFonts w:cs="Tahoma"/>
          <w:b/>
          <w:bCs/>
        </w:rPr>
        <w:tab/>
      </w:r>
      <w:r w:rsidR="00805F57">
        <w:rPr>
          <w:rFonts w:cs="Tahoma"/>
          <w:b/>
          <w:bCs/>
        </w:rPr>
        <w:tab/>
      </w:r>
      <w:r>
        <w:rPr>
          <w:rFonts w:cs="Tahoma"/>
          <w:b/>
          <w:bCs/>
        </w:rPr>
        <w:t>:</w:t>
      </w:r>
      <w:r>
        <w:rPr>
          <w:rFonts w:cs="Tahoma"/>
          <w:b/>
          <w:bCs/>
        </w:rPr>
        <w:tab/>
        <w:t>Thursday, 0</w:t>
      </w:r>
      <w:r w:rsidR="00A51A6F">
        <w:rPr>
          <w:rFonts w:cs="Tahoma"/>
          <w:b/>
          <w:bCs/>
        </w:rPr>
        <w:t>5</w:t>
      </w:r>
      <w:r>
        <w:rPr>
          <w:rFonts w:cs="Tahoma"/>
          <w:b/>
          <w:bCs/>
        </w:rPr>
        <w:t xml:space="preserve"> December 202</w:t>
      </w:r>
      <w:r w:rsidR="00A51A6F">
        <w:rPr>
          <w:rFonts w:cs="Tahoma"/>
          <w:b/>
          <w:bCs/>
        </w:rPr>
        <w:t>4</w:t>
      </w:r>
    </w:p>
    <w:p w14:paraId="66452D2B" w14:textId="040D3021" w:rsidR="000F4F39" w:rsidRDefault="000F4F39" w:rsidP="00FF16A2">
      <w:pPr>
        <w:pStyle w:val="ListParagraph"/>
        <w:ind w:firstLine="720"/>
        <w:rPr>
          <w:rFonts w:cs="Tahoma"/>
          <w:b/>
          <w:bCs/>
        </w:rPr>
      </w:pPr>
      <w:r>
        <w:rPr>
          <w:rFonts w:cs="Tahoma"/>
          <w:b/>
          <w:bCs/>
        </w:rPr>
        <w:t>Number of Guests</w:t>
      </w:r>
      <w:r>
        <w:rPr>
          <w:rFonts w:cs="Tahoma"/>
          <w:b/>
          <w:bCs/>
        </w:rPr>
        <w:tab/>
      </w:r>
      <w:r w:rsidR="00A6179C">
        <w:rPr>
          <w:rFonts w:cs="Tahoma"/>
          <w:b/>
          <w:bCs/>
        </w:rPr>
        <w:tab/>
      </w:r>
      <w:r>
        <w:rPr>
          <w:rFonts w:cs="Tahoma"/>
          <w:b/>
          <w:bCs/>
        </w:rPr>
        <w:t>:</w:t>
      </w:r>
      <w:r>
        <w:rPr>
          <w:rFonts w:cs="Tahoma"/>
          <w:b/>
          <w:bCs/>
        </w:rPr>
        <w:tab/>
        <w:t>76</w:t>
      </w:r>
      <w:r w:rsidR="00C863BC">
        <w:rPr>
          <w:rFonts w:cs="Tahoma"/>
          <w:b/>
          <w:bCs/>
        </w:rPr>
        <w:t xml:space="preserve"> </w:t>
      </w:r>
    </w:p>
    <w:p w14:paraId="19E7988F" w14:textId="4AD86E4F" w:rsidR="00805F57" w:rsidRDefault="00805F57" w:rsidP="00FF16A2">
      <w:pPr>
        <w:pStyle w:val="ListParagraph"/>
        <w:ind w:firstLine="720"/>
        <w:rPr>
          <w:rFonts w:cs="Tahoma"/>
          <w:b/>
          <w:bCs/>
        </w:rPr>
      </w:pPr>
      <w:r>
        <w:rPr>
          <w:rFonts w:cs="Tahoma"/>
          <w:b/>
          <w:bCs/>
        </w:rPr>
        <w:t>Type of Accommodation</w:t>
      </w:r>
      <w:r w:rsidR="00A6179C">
        <w:rPr>
          <w:rFonts w:cs="Tahoma"/>
          <w:b/>
          <w:bCs/>
        </w:rPr>
        <w:tab/>
      </w:r>
      <w:r w:rsidR="00A6179C">
        <w:rPr>
          <w:rFonts w:cs="Tahoma"/>
          <w:b/>
          <w:bCs/>
        </w:rPr>
        <w:tab/>
        <w:t>:</w:t>
      </w:r>
      <w:r w:rsidR="00A6179C">
        <w:rPr>
          <w:rFonts w:cs="Tahoma"/>
          <w:b/>
          <w:bCs/>
        </w:rPr>
        <w:tab/>
      </w:r>
      <w:r w:rsidR="00A51A6F">
        <w:rPr>
          <w:rFonts w:cs="Tahoma"/>
          <w:b/>
          <w:bCs/>
        </w:rPr>
        <w:t>48</w:t>
      </w:r>
      <w:r w:rsidR="00A6179C">
        <w:rPr>
          <w:rFonts w:cs="Tahoma"/>
          <w:b/>
          <w:bCs/>
        </w:rPr>
        <w:t xml:space="preserve"> Sharing </w:t>
      </w:r>
    </w:p>
    <w:p w14:paraId="004DACFF" w14:textId="4997DEC5" w:rsidR="00C16CCC" w:rsidRDefault="00C16CCC" w:rsidP="00FF16A2">
      <w:pPr>
        <w:pStyle w:val="ListParagraph"/>
        <w:ind w:firstLine="720"/>
        <w:rPr>
          <w:rFonts w:cs="Tahoma"/>
          <w:b/>
          <w:bCs/>
        </w:rPr>
      </w:pPr>
      <w:r>
        <w:rPr>
          <w:rFonts w:cs="Tahoma"/>
          <w:b/>
          <w:bCs/>
        </w:rPr>
        <w:tab/>
      </w:r>
      <w:r>
        <w:rPr>
          <w:rFonts w:cs="Tahoma"/>
          <w:b/>
          <w:bCs/>
        </w:rPr>
        <w:tab/>
      </w:r>
      <w:r>
        <w:rPr>
          <w:rFonts w:cs="Tahoma"/>
          <w:b/>
          <w:bCs/>
        </w:rPr>
        <w:tab/>
      </w:r>
      <w:r>
        <w:rPr>
          <w:rFonts w:cs="Tahoma"/>
          <w:b/>
          <w:bCs/>
        </w:rPr>
        <w:tab/>
      </w:r>
      <w:r>
        <w:rPr>
          <w:rFonts w:cs="Tahoma"/>
          <w:b/>
          <w:bCs/>
        </w:rPr>
        <w:tab/>
      </w:r>
      <w:r w:rsidR="00A51A6F">
        <w:rPr>
          <w:rFonts w:cs="Tahoma"/>
          <w:b/>
          <w:bCs/>
        </w:rPr>
        <w:t>2</w:t>
      </w:r>
      <w:r>
        <w:rPr>
          <w:rFonts w:cs="Tahoma"/>
          <w:b/>
          <w:bCs/>
        </w:rPr>
        <w:t>8 Not Sharing</w:t>
      </w:r>
    </w:p>
    <w:p w14:paraId="37F89097" w14:textId="77777777" w:rsidR="00750944" w:rsidRDefault="00750944" w:rsidP="00FF16A2">
      <w:pPr>
        <w:pStyle w:val="ListParagraph"/>
        <w:ind w:firstLine="720"/>
        <w:rPr>
          <w:rFonts w:cs="Tahoma"/>
          <w:b/>
          <w:bCs/>
        </w:rPr>
      </w:pPr>
    </w:p>
    <w:p w14:paraId="7D051421" w14:textId="2F8EBF72" w:rsidR="00C16CCC" w:rsidRDefault="00C16CCC" w:rsidP="00FF16A2">
      <w:pPr>
        <w:pStyle w:val="ListParagraph"/>
        <w:ind w:firstLine="720"/>
        <w:rPr>
          <w:rFonts w:cs="Tahoma"/>
          <w:b/>
          <w:bCs/>
        </w:rPr>
      </w:pPr>
      <w:r>
        <w:rPr>
          <w:rFonts w:cs="Tahoma"/>
          <w:b/>
          <w:bCs/>
        </w:rPr>
        <w:t>Catering</w:t>
      </w:r>
      <w:r>
        <w:rPr>
          <w:rFonts w:cs="Tahoma"/>
          <w:b/>
          <w:bCs/>
        </w:rPr>
        <w:tab/>
      </w:r>
      <w:r>
        <w:rPr>
          <w:rFonts w:cs="Tahoma"/>
          <w:b/>
          <w:bCs/>
        </w:rPr>
        <w:tab/>
      </w:r>
      <w:r>
        <w:rPr>
          <w:rFonts w:cs="Tahoma"/>
          <w:b/>
          <w:bCs/>
        </w:rPr>
        <w:tab/>
        <w:t>:</w:t>
      </w:r>
      <w:r>
        <w:rPr>
          <w:rFonts w:cs="Tahoma"/>
          <w:b/>
          <w:bCs/>
        </w:rPr>
        <w:tab/>
      </w:r>
      <w:r w:rsidR="00292E49">
        <w:rPr>
          <w:rFonts w:cs="Tahoma"/>
          <w:b/>
          <w:bCs/>
        </w:rPr>
        <w:t>0</w:t>
      </w:r>
      <w:r w:rsidR="00ED347F">
        <w:rPr>
          <w:rFonts w:cs="Tahoma"/>
          <w:b/>
          <w:bCs/>
        </w:rPr>
        <w:t>4</w:t>
      </w:r>
      <w:r w:rsidR="00292E49">
        <w:rPr>
          <w:rFonts w:cs="Tahoma"/>
          <w:b/>
          <w:bCs/>
        </w:rPr>
        <w:t xml:space="preserve"> </w:t>
      </w:r>
      <w:r w:rsidR="009A4D3F">
        <w:rPr>
          <w:rFonts w:cs="Tahoma"/>
          <w:b/>
          <w:bCs/>
        </w:rPr>
        <w:t>December 202</w:t>
      </w:r>
      <w:r w:rsidR="00ED347F">
        <w:rPr>
          <w:rFonts w:cs="Tahoma"/>
          <w:b/>
          <w:bCs/>
        </w:rPr>
        <w:t>4</w:t>
      </w:r>
      <w:r w:rsidR="009A4D3F">
        <w:rPr>
          <w:rFonts w:cs="Tahoma"/>
          <w:b/>
          <w:bCs/>
        </w:rPr>
        <w:t xml:space="preserve"> – Lunch and Dinner</w:t>
      </w:r>
    </w:p>
    <w:p w14:paraId="430EB8EA" w14:textId="1DE24F6D" w:rsidR="009A4D3F" w:rsidRDefault="009A4D3F" w:rsidP="00FF16A2">
      <w:pPr>
        <w:pStyle w:val="ListParagraph"/>
        <w:ind w:firstLine="720"/>
        <w:rPr>
          <w:rFonts w:cs="Tahoma"/>
          <w:b/>
          <w:bCs/>
        </w:rPr>
      </w:pPr>
      <w:r>
        <w:rPr>
          <w:rFonts w:cs="Tahoma"/>
          <w:b/>
          <w:bCs/>
        </w:rPr>
        <w:tab/>
      </w:r>
      <w:r>
        <w:rPr>
          <w:rFonts w:cs="Tahoma"/>
          <w:b/>
          <w:bCs/>
        </w:rPr>
        <w:tab/>
      </w:r>
      <w:r>
        <w:rPr>
          <w:rFonts w:cs="Tahoma"/>
          <w:b/>
          <w:bCs/>
        </w:rPr>
        <w:tab/>
      </w:r>
      <w:r>
        <w:rPr>
          <w:rFonts w:cs="Tahoma"/>
          <w:b/>
          <w:bCs/>
        </w:rPr>
        <w:tab/>
      </w:r>
      <w:r>
        <w:rPr>
          <w:rFonts w:cs="Tahoma"/>
          <w:b/>
          <w:bCs/>
        </w:rPr>
        <w:tab/>
        <w:t>0</w:t>
      </w:r>
      <w:r w:rsidR="00ED347F">
        <w:rPr>
          <w:rFonts w:cs="Tahoma"/>
          <w:b/>
          <w:bCs/>
        </w:rPr>
        <w:t>5</w:t>
      </w:r>
      <w:r>
        <w:rPr>
          <w:rFonts w:cs="Tahoma"/>
          <w:b/>
          <w:bCs/>
        </w:rPr>
        <w:t xml:space="preserve"> December 202</w:t>
      </w:r>
      <w:r w:rsidR="00ED347F">
        <w:rPr>
          <w:rFonts w:cs="Tahoma"/>
          <w:b/>
          <w:bCs/>
        </w:rPr>
        <w:t>4</w:t>
      </w:r>
      <w:r>
        <w:rPr>
          <w:rFonts w:cs="Tahoma"/>
          <w:b/>
          <w:bCs/>
        </w:rPr>
        <w:t xml:space="preserve"> </w:t>
      </w:r>
      <w:r w:rsidR="0023238B">
        <w:rPr>
          <w:rFonts w:cs="Tahoma"/>
          <w:b/>
          <w:bCs/>
        </w:rPr>
        <w:t>–</w:t>
      </w:r>
      <w:r>
        <w:rPr>
          <w:rFonts w:cs="Tahoma"/>
          <w:b/>
          <w:bCs/>
        </w:rPr>
        <w:t xml:space="preserve"> </w:t>
      </w:r>
      <w:r w:rsidR="0023238B">
        <w:rPr>
          <w:rFonts w:cs="Tahoma"/>
          <w:b/>
          <w:bCs/>
        </w:rPr>
        <w:t xml:space="preserve">Breakfast </w:t>
      </w:r>
    </w:p>
    <w:p w14:paraId="60EBB2FF" w14:textId="77777777" w:rsidR="00E461EF" w:rsidRDefault="00E461EF" w:rsidP="007B0238">
      <w:pPr>
        <w:pStyle w:val="ListParagraph"/>
        <w:rPr>
          <w:rFonts w:cs="Tahoma"/>
          <w:b/>
          <w:bCs/>
        </w:rPr>
      </w:pPr>
    </w:p>
    <w:p w14:paraId="7B67C1C6" w14:textId="77777777" w:rsidR="00E461EF" w:rsidRDefault="00E461EF" w:rsidP="007B0238">
      <w:pPr>
        <w:pStyle w:val="ListParagraph"/>
        <w:rPr>
          <w:rFonts w:cs="Tahoma"/>
          <w:b/>
          <w:bCs/>
        </w:rPr>
      </w:pPr>
    </w:p>
    <w:p w14:paraId="3984E323" w14:textId="77777777" w:rsidR="007B0238" w:rsidRPr="00C16CCC" w:rsidRDefault="007B0238" w:rsidP="00C16CCC">
      <w:pPr>
        <w:rPr>
          <w:rFonts w:cs="Tahoma"/>
          <w:b/>
          <w:bCs/>
        </w:rPr>
      </w:pPr>
    </w:p>
    <w:p w14:paraId="3A0A9327" w14:textId="224961E4" w:rsidR="007B0238" w:rsidRDefault="007B0238" w:rsidP="007B0238">
      <w:pPr>
        <w:pStyle w:val="ListParagraph"/>
        <w:rPr>
          <w:rFonts w:cs="Tahoma"/>
          <w:b/>
          <w:bCs/>
        </w:rPr>
      </w:pPr>
      <w:r>
        <w:rPr>
          <w:rFonts w:cs="Tahoma"/>
          <w:b/>
          <w:bCs/>
        </w:rPr>
        <w:t xml:space="preserve">5.2 Accommodation in </w:t>
      </w:r>
      <w:r w:rsidR="00ED347F">
        <w:rPr>
          <w:rFonts w:cs="Tahoma"/>
          <w:b/>
          <w:bCs/>
        </w:rPr>
        <w:t>Durban</w:t>
      </w:r>
      <w:r w:rsidR="003A6C1A">
        <w:rPr>
          <w:rFonts w:cs="Tahoma"/>
          <w:b/>
          <w:bCs/>
        </w:rPr>
        <w:t xml:space="preserve"> for </w:t>
      </w:r>
      <w:r>
        <w:rPr>
          <w:rFonts w:cs="Tahoma"/>
          <w:b/>
          <w:bCs/>
        </w:rPr>
        <w:t xml:space="preserve">Players, Administrators, Political Leadership and IT Support Staff </w:t>
      </w:r>
    </w:p>
    <w:p w14:paraId="42BC060D" w14:textId="77777777" w:rsidR="007B0238" w:rsidRDefault="007B0238" w:rsidP="007B0238">
      <w:pPr>
        <w:pStyle w:val="ListParagraph"/>
        <w:rPr>
          <w:rFonts w:cs="Tahoma"/>
          <w:b/>
          <w:bCs/>
        </w:rPr>
      </w:pPr>
    </w:p>
    <w:p w14:paraId="50E2031B" w14:textId="69193C50" w:rsidR="007B0238" w:rsidRDefault="007B0238" w:rsidP="007B0238">
      <w:pPr>
        <w:pStyle w:val="ListParagraph"/>
        <w:rPr>
          <w:rFonts w:cs="Tahoma"/>
        </w:rPr>
      </w:pPr>
      <w:r w:rsidRPr="002D6BDC">
        <w:rPr>
          <w:rFonts w:cs="Tahoma"/>
        </w:rPr>
        <w:t>Accommodation</w:t>
      </w:r>
      <w:r>
        <w:rPr>
          <w:rFonts w:cs="Tahoma"/>
        </w:rPr>
        <w:t xml:space="preserve"> for 10</w:t>
      </w:r>
      <w:r w:rsidR="00ED347F">
        <w:rPr>
          <w:rFonts w:cs="Tahoma"/>
        </w:rPr>
        <w:t>6</w:t>
      </w:r>
      <w:r>
        <w:rPr>
          <w:rFonts w:cs="Tahoma"/>
        </w:rPr>
        <w:t xml:space="preserve"> delegates </w:t>
      </w:r>
      <w:r w:rsidRPr="00FD3219">
        <w:rPr>
          <w:rFonts w:cs="Tahoma"/>
          <w:b/>
          <w:bCs/>
        </w:rPr>
        <w:t>(within the same vicinity)</w:t>
      </w:r>
      <w:r>
        <w:rPr>
          <w:rFonts w:cs="Tahoma"/>
        </w:rPr>
        <w:t xml:space="preserve">, as </w:t>
      </w:r>
      <w:r w:rsidR="00C475C5">
        <w:rPr>
          <w:rFonts w:cs="Tahoma"/>
        </w:rPr>
        <w:t>per the specs above.</w:t>
      </w:r>
    </w:p>
    <w:p w14:paraId="32C1EC49" w14:textId="77777777" w:rsidR="00C475C5" w:rsidRPr="002D6BDC" w:rsidRDefault="00C475C5" w:rsidP="007B0238">
      <w:pPr>
        <w:pStyle w:val="ListParagraph"/>
        <w:rPr>
          <w:rFonts w:cs="Tahoma"/>
        </w:rPr>
      </w:pPr>
    </w:p>
    <w:p w14:paraId="5DAAB333" w14:textId="7D81F5A6" w:rsidR="0023238B" w:rsidRDefault="0023238B" w:rsidP="0023238B">
      <w:pPr>
        <w:pStyle w:val="ListParagraph"/>
        <w:ind w:firstLine="720"/>
        <w:rPr>
          <w:rFonts w:cs="Tahoma"/>
          <w:b/>
          <w:bCs/>
        </w:rPr>
      </w:pPr>
      <w:bookmarkStart w:id="19" w:name="_Toc521401321"/>
      <w:r>
        <w:rPr>
          <w:rFonts w:cs="Tahoma"/>
          <w:b/>
          <w:bCs/>
        </w:rPr>
        <w:t>Check-in</w:t>
      </w:r>
      <w:r>
        <w:rPr>
          <w:rFonts w:cs="Tahoma"/>
          <w:b/>
          <w:bCs/>
        </w:rPr>
        <w:tab/>
      </w:r>
      <w:r>
        <w:rPr>
          <w:rFonts w:cs="Tahoma"/>
          <w:b/>
          <w:bCs/>
        </w:rPr>
        <w:tab/>
      </w:r>
      <w:r>
        <w:rPr>
          <w:rFonts w:cs="Tahoma"/>
          <w:b/>
          <w:bCs/>
        </w:rPr>
        <w:tab/>
        <w:t>:</w:t>
      </w:r>
      <w:r>
        <w:rPr>
          <w:rFonts w:cs="Tahoma"/>
          <w:b/>
          <w:bCs/>
        </w:rPr>
        <w:tab/>
      </w:r>
      <w:r w:rsidR="00C475C5">
        <w:rPr>
          <w:rFonts w:cs="Tahoma"/>
          <w:b/>
          <w:bCs/>
        </w:rPr>
        <w:t>Thursday, 0</w:t>
      </w:r>
      <w:r w:rsidR="00ED347F">
        <w:rPr>
          <w:rFonts w:cs="Tahoma"/>
          <w:b/>
          <w:bCs/>
        </w:rPr>
        <w:t>5</w:t>
      </w:r>
      <w:r>
        <w:rPr>
          <w:rFonts w:cs="Tahoma"/>
          <w:b/>
          <w:bCs/>
        </w:rPr>
        <w:t xml:space="preserve"> December 202</w:t>
      </w:r>
      <w:r w:rsidR="00ED347F">
        <w:rPr>
          <w:rFonts w:cs="Tahoma"/>
          <w:b/>
          <w:bCs/>
        </w:rPr>
        <w:t>4</w:t>
      </w:r>
    </w:p>
    <w:p w14:paraId="78A9A2F6" w14:textId="6FFD42E8" w:rsidR="0023238B" w:rsidRDefault="0023238B" w:rsidP="0023238B">
      <w:pPr>
        <w:pStyle w:val="ListParagraph"/>
        <w:ind w:firstLine="720"/>
        <w:rPr>
          <w:rFonts w:cs="Tahoma"/>
          <w:b/>
          <w:bCs/>
        </w:rPr>
      </w:pPr>
      <w:r>
        <w:rPr>
          <w:rFonts w:cs="Tahoma"/>
          <w:b/>
          <w:bCs/>
        </w:rPr>
        <w:t>Check-out</w:t>
      </w:r>
      <w:r>
        <w:rPr>
          <w:rFonts w:cs="Tahoma"/>
          <w:b/>
          <w:bCs/>
        </w:rPr>
        <w:tab/>
      </w:r>
      <w:r>
        <w:rPr>
          <w:rFonts w:cs="Tahoma"/>
          <w:b/>
          <w:bCs/>
        </w:rPr>
        <w:tab/>
      </w:r>
      <w:r>
        <w:rPr>
          <w:rFonts w:cs="Tahoma"/>
          <w:b/>
          <w:bCs/>
        </w:rPr>
        <w:tab/>
        <w:t>:</w:t>
      </w:r>
      <w:r>
        <w:rPr>
          <w:rFonts w:cs="Tahoma"/>
          <w:b/>
          <w:bCs/>
        </w:rPr>
        <w:tab/>
      </w:r>
      <w:r w:rsidR="00541FE0">
        <w:rPr>
          <w:rFonts w:cs="Tahoma"/>
          <w:b/>
          <w:bCs/>
        </w:rPr>
        <w:t>Monday</w:t>
      </w:r>
      <w:r>
        <w:rPr>
          <w:rFonts w:cs="Tahoma"/>
          <w:b/>
          <w:bCs/>
        </w:rPr>
        <w:t xml:space="preserve">, </w:t>
      </w:r>
      <w:r w:rsidR="00ED347F">
        <w:rPr>
          <w:rFonts w:cs="Tahoma"/>
          <w:b/>
          <w:bCs/>
        </w:rPr>
        <w:t>09</w:t>
      </w:r>
      <w:r>
        <w:rPr>
          <w:rFonts w:cs="Tahoma"/>
          <w:b/>
          <w:bCs/>
        </w:rPr>
        <w:t xml:space="preserve"> December 202</w:t>
      </w:r>
      <w:r w:rsidR="00ED347F">
        <w:rPr>
          <w:rFonts w:cs="Tahoma"/>
          <w:b/>
          <w:bCs/>
        </w:rPr>
        <w:t>4</w:t>
      </w:r>
    </w:p>
    <w:p w14:paraId="1EDDA5BD" w14:textId="4A8635D1" w:rsidR="0023238B" w:rsidRDefault="0023238B" w:rsidP="0023238B">
      <w:pPr>
        <w:pStyle w:val="ListParagraph"/>
        <w:ind w:firstLine="720"/>
        <w:rPr>
          <w:rFonts w:cs="Tahoma"/>
          <w:b/>
          <w:bCs/>
        </w:rPr>
      </w:pPr>
      <w:r>
        <w:rPr>
          <w:rFonts w:cs="Tahoma"/>
          <w:b/>
          <w:bCs/>
        </w:rPr>
        <w:t>Number of Guests</w:t>
      </w:r>
      <w:r>
        <w:rPr>
          <w:rFonts w:cs="Tahoma"/>
          <w:b/>
          <w:bCs/>
        </w:rPr>
        <w:tab/>
      </w:r>
      <w:r>
        <w:rPr>
          <w:rFonts w:cs="Tahoma"/>
          <w:b/>
          <w:bCs/>
        </w:rPr>
        <w:tab/>
        <w:t>:</w:t>
      </w:r>
      <w:r>
        <w:rPr>
          <w:rFonts w:cs="Tahoma"/>
          <w:b/>
          <w:bCs/>
        </w:rPr>
        <w:tab/>
      </w:r>
      <w:r w:rsidR="00251193">
        <w:rPr>
          <w:rFonts w:cs="Tahoma"/>
          <w:b/>
          <w:bCs/>
        </w:rPr>
        <w:t>10</w:t>
      </w:r>
      <w:r w:rsidR="00495DD8">
        <w:rPr>
          <w:rFonts w:cs="Tahoma"/>
          <w:b/>
          <w:bCs/>
        </w:rPr>
        <w:t>6</w:t>
      </w:r>
    </w:p>
    <w:p w14:paraId="382C0C91" w14:textId="6FFA6F88" w:rsidR="0023238B" w:rsidRDefault="0023238B" w:rsidP="0023238B">
      <w:pPr>
        <w:pStyle w:val="ListParagraph"/>
        <w:ind w:firstLine="720"/>
        <w:rPr>
          <w:rFonts w:cs="Tahoma"/>
          <w:b/>
          <w:bCs/>
        </w:rPr>
      </w:pPr>
      <w:r>
        <w:rPr>
          <w:rFonts w:cs="Tahoma"/>
          <w:b/>
          <w:bCs/>
        </w:rPr>
        <w:t>Type of Accommodation</w:t>
      </w:r>
      <w:r>
        <w:rPr>
          <w:rFonts w:cs="Tahoma"/>
          <w:b/>
          <w:bCs/>
        </w:rPr>
        <w:tab/>
      </w:r>
      <w:r>
        <w:rPr>
          <w:rFonts w:cs="Tahoma"/>
          <w:b/>
          <w:bCs/>
        </w:rPr>
        <w:tab/>
        <w:t>:</w:t>
      </w:r>
      <w:r>
        <w:rPr>
          <w:rFonts w:cs="Tahoma"/>
          <w:b/>
          <w:bCs/>
        </w:rPr>
        <w:tab/>
      </w:r>
      <w:r w:rsidR="00ED347F">
        <w:rPr>
          <w:rFonts w:cs="Tahoma"/>
          <w:b/>
          <w:bCs/>
        </w:rPr>
        <w:t>4</w:t>
      </w:r>
      <w:r>
        <w:rPr>
          <w:rFonts w:cs="Tahoma"/>
          <w:b/>
          <w:bCs/>
        </w:rPr>
        <w:t xml:space="preserve">8 </w:t>
      </w:r>
      <w:r w:rsidR="00874AD4">
        <w:rPr>
          <w:rFonts w:cs="Tahoma"/>
          <w:b/>
          <w:bCs/>
        </w:rPr>
        <w:t>(</w:t>
      </w:r>
      <w:r>
        <w:rPr>
          <w:rFonts w:cs="Tahoma"/>
          <w:b/>
          <w:bCs/>
        </w:rPr>
        <w:t>Sharing</w:t>
      </w:r>
      <w:r w:rsidR="00874AD4">
        <w:rPr>
          <w:rFonts w:cs="Tahoma"/>
          <w:b/>
          <w:bCs/>
        </w:rPr>
        <w:t>)</w:t>
      </w:r>
      <w:r>
        <w:rPr>
          <w:rFonts w:cs="Tahoma"/>
          <w:b/>
          <w:bCs/>
        </w:rPr>
        <w:t xml:space="preserve"> </w:t>
      </w:r>
    </w:p>
    <w:p w14:paraId="0CEAE667" w14:textId="3760F597" w:rsidR="0023238B" w:rsidRDefault="0023238B" w:rsidP="0023238B">
      <w:pPr>
        <w:pStyle w:val="ListParagraph"/>
        <w:ind w:firstLine="720"/>
        <w:rPr>
          <w:rFonts w:cs="Tahoma"/>
          <w:b/>
          <w:bCs/>
        </w:rPr>
      </w:pPr>
      <w:r>
        <w:rPr>
          <w:rFonts w:cs="Tahoma"/>
          <w:b/>
          <w:bCs/>
        </w:rPr>
        <w:tab/>
      </w:r>
      <w:r>
        <w:rPr>
          <w:rFonts w:cs="Tahoma"/>
          <w:b/>
          <w:bCs/>
        </w:rPr>
        <w:tab/>
      </w:r>
      <w:r>
        <w:rPr>
          <w:rFonts w:cs="Tahoma"/>
          <w:b/>
          <w:bCs/>
        </w:rPr>
        <w:tab/>
      </w:r>
      <w:r>
        <w:rPr>
          <w:rFonts w:cs="Tahoma"/>
          <w:b/>
          <w:bCs/>
        </w:rPr>
        <w:tab/>
      </w:r>
      <w:r>
        <w:rPr>
          <w:rFonts w:cs="Tahoma"/>
          <w:b/>
          <w:bCs/>
        </w:rPr>
        <w:tab/>
      </w:r>
      <w:r w:rsidR="00ED347F">
        <w:rPr>
          <w:rFonts w:cs="Tahoma"/>
          <w:b/>
          <w:bCs/>
        </w:rPr>
        <w:t>5</w:t>
      </w:r>
      <w:r>
        <w:rPr>
          <w:rFonts w:cs="Tahoma"/>
          <w:b/>
          <w:bCs/>
        </w:rPr>
        <w:t xml:space="preserve">8 </w:t>
      </w:r>
      <w:r w:rsidR="00874AD4">
        <w:rPr>
          <w:rFonts w:cs="Tahoma"/>
          <w:b/>
          <w:bCs/>
        </w:rPr>
        <w:t>(</w:t>
      </w:r>
      <w:r>
        <w:rPr>
          <w:rFonts w:cs="Tahoma"/>
          <w:b/>
          <w:bCs/>
        </w:rPr>
        <w:t>Not Sharing</w:t>
      </w:r>
      <w:r w:rsidR="00874AD4">
        <w:rPr>
          <w:rFonts w:cs="Tahoma"/>
          <w:b/>
          <w:bCs/>
        </w:rPr>
        <w:t>)</w:t>
      </w:r>
    </w:p>
    <w:p w14:paraId="667C79D2" w14:textId="77777777" w:rsidR="00750944" w:rsidRDefault="00750944" w:rsidP="0023238B">
      <w:pPr>
        <w:pStyle w:val="ListParagraph"/>
        <w:ind w:firstLine="720"/>
        <w:rPr>
          <w:rFonts w:cs="Tahoma"/>
          <w:b/>
          <w:bCs/>
        </w:rPr>
      </w:pPr>
    </w:p>
    <w:p w14:paraId="33CEDE7F" w14:textId="77777777" w:rsidR="00750944" w:rsidRDefault="00750944" w:rsidP="0023238B">
      <w:pPr>
        <w:pStyle w:val="ListParagraph"/>
        <w:ind w:firstLine="720"/>
        <w:rPr>
          <w:rFonts w:cs="Tahoma"/>
          <w:b/>
          <w:bCs/>
        </w:rPr>
      </w:pPr>
    </w:p>
    <w:p w14:paraId="2A95BB16" w14:textId="2E7F4059" w:rsidR="0023238B" w:rsidRDefault="0023238B" w:rsidP="0023238B">
      <w:pPr>
        <w:pStyle w:val="ListParagraph"/>
        <w:ind w:firstLine="720"/>
        <w:rPr>
          <w:rFonts w:cs="Tahoma"/>
          <w:b/>
          <w:bCs/>
        </w:rPr>
      </w:pPr>
      <w:r>
        <w:rPr>
          <w:rFonts w:cs="Tahoma"/>
          <w:b/>
          <w:bCs/>
        </w:rPr>
        <w:t>Catering</w:t>
      </w:r>
      <w:r>
        <w:rPr>
          <w:rFonts w:cs="Tahoma"/>
          <w:b/>
          <w:bCs/>
        </w:rPr>
        <w:tab/>
      </w:r>
      <w:r>
        <w:rPr>
          <w:rFonts w:cs="Tahoma"/>
          <w:b/>
          <w:bCs/>
        </w:rPr>
        <w:tab/>
      </w:r>
      <w:r>
        <w:rPr>
          <w:rFonts w:cs="Tahoma"/>
          <w:b/>
          <w:bCs/>
        </w:rPr>
        <w:tab/>
        <w:t>:</w:t>
      </w:r>
      <w:r>
        <w:rPr>
          <w:rFonts w:cs="Tahoma"/>
          <w:b/>
          <w:bCs/>
        </w:rPr>
        <w:tab/>
      </w:r>
      <w:r w:rsidR="00FD0D6A">
        <w:rPr>
          <w:rFonts w:cs="Tahoma"/>
          <w:b/>
          <w:bCs/>
        </w:rPr>
        <w:t>0</w:t>
      </w:r>
      <w:r w:rsidR="00ED347F">
        <w:rPr>
          <w:rFonts w:cs="Tahoma"/>
          <w:b/>
          <w:bCs/>
        </w:rPr>
        <w:t>5</w:t>
      </w:r>
      <w:r>
        <w:rPr>
          <w:rFonts w:cs="Tahoma"/>
          <w:b/>
          <w:bCs/>
        </w:rPr>
        <w:t xml:space="preserve"> December 202</w:t>
      </w:r>
      <w:r w:rsidR="00ED347F">
        <w:rPr>
          <w:rFonts w:cs="Tahoma"/>
          <w:b/>
          <w:bCs/>
        </w:rPr>
        <w:t>4</w:t>
      </w:r>
      <w:r>
        <w:rPr>
          <w:rFonts w:cs="Tahoma"/>
          <w:b/>
          <w:bCs/>
        </w:rPr>
        <w:t xml:space="preserve"> – Lunch and Dinner</w:t>
      </w:r>
    </w:p>
    <w:p w14:paraId="4D370146" w14:textId="17BB0D5A" w:rsidR="0023238B" w:rsidRPr="00FB03EA" w:rsidRDefault="00FB03EA" w:rsidP="00FB03EA">
      <w:pPr>
        <w:ind w:left="5040" w:hanging="720"/>
        <w:rPr>
          <w:rFonts w:cs="Tahoma"/>
          <w:b/>
          <w:bCs/>
        </w:rPr>
      </w:pPr>
      <w:r>
        <w:rPr>
          <w:rFonts w:cs="Tahoma"/>
          <w:b/>
          <w:bCs/>
        </w:rPr>
        <w:t>:</w:t>
      </w:r>
      <w:r>
        <w:rPr>
          <w:rFonts w:cs="Tahoma"/>
          <w:b/>
          <w:bCs/>
        </w:rPr>
        <w:tab/>
      </w:r>
      <w:r w:rsidR="0023238B" w:rsidRPr="00FB03EA">
        <w:rPr>
          <w:rFonts w:cs="Tahoma"/>
          <w:b/>
          <w:bCs/>
        </w:rPr>
        <w:t>0</w:t>
      </w:r>
      <w:r w:rsidR="00ED347F">
        <w:rPr>
          <w:rFonts w:cs="Tahoma"/>
          <w:b/>
          <w:bCs/>
        </w:rPr>
        <w:t>6</w:t>
      </w:r>
      <w:r w:rsidR="00FD0D6A" w:rsidRPr="00FB03EA">
        <w:rPr>
          <w:rFonts w:cs="Tahoma"/>
          <w:b/>
          <w:bCs/>
        </w:rPr>
        <w:t xml:space="preserve"> - 0</w:t>
      </w:r>
      <w:r w:rsidR="00ED347F">
        <w:rPr>
          <w:rFonts w:cs="Tahoma"/>
          <w:b/>
          <w:bCs/>
        </w:rPr>
        <w:t>8</w:t>
      </w:r>
      <w:r w:rsidR="0023238B" w:rsidRPr="00FB03EA">
        <w:rPr>
          <w:rFonts w:cs="Tahoma"/>
          <w:b/>
          <w:bCs/>
        </w:rPr>
        <w:t xml:space="preserve"> December 202</w:t>
      </w:r>
      <w:r w:rsidR="00ED347F">
        <w:rPr>
          <w:rFonts w:cs="Tahoma"/>
          <w:b/>
          <w:bCs/>
        </w:rPr>
        <w:t>4</w:t>
      </w:r>
      <w:r w:rsidR="0023238B" w:rsidRPr="00FB03EA">
        <w:rPr>
          <w:rFonts w:cs="Tahoma"/>
          <w:b/>
          <w:bCs/>
        </w:rPr>
        <w:t xml:space="preserve"> – Breakfast</w:t>
      </w:r>
      <w:r w:rsidR="00FD0D6A" w:rsidRPr="00FB03EA">
        <w:rPr>
          <w:rFonts w:cs="Tahoma"/>
          <w:b/>
          <w:bCs/>
        </w:rPr>
        <w:t>, Lunch and Dinner</w:t>
      </w:r>
    </w:p>
    <w:p w14:paraId="6AEA54EF" w14:textId="6DB26A23" w:rsidR="00694B2F" w:rsidRDefault="00FB03EA" w:rsidP="00FB03EA">
      <w:pPr>
        <w:rPr>
          <w:rFonts w:cs="Tahoma"/>
          <w:b/>
          <w:bCs/>
        </w:rPr>
      </w:pPr>
      <w:r>
        <w:rPr>
          <w:rFonts w:cs="Tahoma"/>
          <w:b/>
          <w:bCs/>
        </w:rPr>
        <w:tab/>
      </w:r>
      <w:r>
        <w:rPr>
          <w:rFonts w:cs="Tahoma"/>
          <w:b/>
          <w:bCs/>
        </w:rPr>
        <w:tab/>
      </w:r>
      <w:r>
        <w:rPr>
          <w:rFonts w:cs="Tahoma"/>
          <w:b/>
          <w:bCs/>
        </w:rPr>
        <w:tab/>
      </w:r>
      <w:r>
        <w:rPr>
          <w:rFonts w:cs="Tahoma"/>
          <w:b/>
          <w:bCs/>
        </w:rPr>
        <w:tab/>
      </w:r>
      <w:r>
        <w:rPr>
          <w:rFonts w:cs="Tahoma"/>
          <w:b/>
          <w:bCs/>
        </w:rPr>
        <w:tab/>
      </w:r>
      <w:r>
        <w:rPr>
          <w:rFonts w:cs="Tahoma"/>
          <w:b/>
          <w:bCs/>
        </w:rPr>
        <w:tab/>
        <w:t>:</w:t>
      </w:r>
      <w:r>
        <w:rPr>
          <w:rFonts w:cs="Tahoma"/>
          <w:b/>
          <w:bCs/>
        </w:rPr>
        <w:tab/>
      </w:r>
      <w:r w:rsidR="00ED347F">
        <w:rPr>
          <w:rFonts w:cs="Tahoma"/>
          <w:b/>
          <w:bCs/>
        </w:rPr>
        <w:t>09</w:t>
      </w:r>
      <w:r w:rsidR="00B41719">
        <w:rPr>
          <w:rFonts w:cs="Tahoma"/>
          <w:b/>
          <w:bCs/>
        </w:rPr>
        <w:t xml:space="preserve"> December</w:t>
      </w:r>
      <w:r w:rsidR="00ED347F">
        <w:rPr>
          <w:rFonts w:cs="Tahoma"/>
          <w:b/>
          <w:bCs/>
        </w:rPr>
        <w:t xml:space="preserve"> 2024</w:t>
      </w:r>
      <w:r w:rsidR="00B41719">
        <w:rPr>
          <w:rFonts w:cs="Tahoma"/>
          <w:b/>
          <w:bCs/>
        </w:rPr>
        <w:t xml:space="preserve"> </w:t>
      </w:r>
      <w:r w:rsidR="00ED347F">
        <w:rPr>
          <w:rFonts w:cs="Tahoma"/>
          <w:b/>
          <w:bCs/>
        </w:rPr>
        <w:t>–</w:t>
      </w:r>
      <w:r w:rsidR="00B41719">
        <w:rPr>
          <w:rFonts w:cs="Tahoma"/>
          <w:b/>
          <w:bCs/>
        </w:rPr>
        <w:t xml:space="preserve"> Breakfast</w:t>
      </w:r>
      <w:r w:rsidR="00ED347F">
        <w:rPr>
          <w:rFonts w:cs="Tahoma"/>
          <w:b/>
          <w:bCs/>
        </w:rPr>
        <w:t xml:space="preserve">- Dinner </w:t>
      </w:r>
    </w:p>
    <w:p w14:paraId="1422774B" w14:textId="77777777" w:rsidR="00ED347F" w:rsidRDefault="00ED347F" w:rsidP="00FB03EA">
      <w:pPr>
        <w:rPr>
          <w:rFonts w:cs="Tahoma"/>
          <w:b/>
          <w:bCs/>
        </w:rPr>
      </w:pPr>
    </w:p>
    <w:p w14:paraId="0AC125BE" w14:textId="780FE4A8" w:rsidR="00ED347F" w:rsidRPr="00F63029" w:rsidRDefault="00ED347F" w:rsidP="00F63029">
      <w:pPr>
        <w:ind w:left="4320"/>
        <w:rPr>
          <w:rFonts w:cs="Tahoma"/>
          <w:color w:val="000000" w:themeColor="text1"/>
        </w:rPr>
      </w:pPr>
      <w:r>
        <w:rPr>
          <w:rFonts w:cs="Tahoma"/>
          <w:b/>
          <w:bCs/>
        </w:rPr>
        <w:t xml:space="preserve">:  </w:t>
      </w:r>
      <w:r w:rsidRPr="00E644CC">
        <w:rPr>
          <w:rFonts w:cs="Tahoma"/>
          <w:b/>
          <w:bCs/>
        </w:rPr>
        <w:t xml:space="preserve">Training catering- Lunch- for </w:t>
      </w:r>
      <w:r w:rsidRPr="00F63029">
        <w:rPr>
          <w:rFonts w:cs="Tahoma"/>
          <w:b/>
          <w:bCs/>
          <w:color w:val="000000" w:themeColor="text1"/>
        </w:rPr>
        <w:t xml:space="preserve">4 </w:t>
      </w:r>
      <w:r w:rsidR="00F63029" w:rsidRPr="00F63029">
        <w:rPr>
          <w:rFonts w:cs="Tahoma"/>
          <w:b/>
          <w:bCs/>
          <w:color w:val="000000" w:themeColor="text1"/>
        </w:rPr>
        <w:t>sessions</w:t>
      </w:r>
      <w:r w:rsidRPr="00F63029">
        <w:rPr>
          <w:rFonts w:cs="Tahoma"/>
          <w:b/>
          <w:bCs/>
          <w:color w:val="000000" w:themeColor="text1"/>
        </w:rPr>
        <w:t xml:space="preserve"> (58 people)</w:t>
      </w:r>
      <w:r w:rsidR="00F63029">
        <w:rPr>
          <w:rFonts w:cs="Tahoma"/>
          <w:b/>
          <w:bCs/>
          <w:color w:val="000000" w:themeColor="text1"/>
        </w:rPr>
        <w:t>- for 01 to 4</w:t>
      </w:r>
      <w:r w:rsidR="00F63029" w:rsidRPr="00F63029">
        <w:rPr>
          <w:rFonts w:cs="Tahoma"/>
          <w:b/>
          <w:bCs/>
          <w:color w:val="000000" w:themeColor="text1"/>
          <w:vertAlign w:val="superscript"/>
        </w:rPr>
        <w:t>th</w:t>
      </w:r>
      <w:r w:rsidR="00F63029">
        <w:rPr>
          <w:rFonts w:cs="Tahoma"/>
          <w:b/>
          <w:bCs/>
          <w:color w:val="000000" w:themeColor="text1"/>
        </w:rPr>
        <w:t xml:space="preserve"> December 2024</w:t>
      </w:r>
    </w:p>
    <w:p w14:paraId="4AE389A1" w14:textId="77777777" w:rsidR="007B4C00" w:rsidRPr="00F63029" w:rsidRDefault="007B4C00" w:rsidP="00FB03EA">
      <w:pPr>
        <w:rPr>
          <w:rFonts w:cs="Tahoma"/>
          <w:color w:val="000000" w:themeColor="text1"/>
        </w:rPr>
      </w:pPr>
    </w:p>
    <w:p w14:paraId="2A5CC702" w14:textId="64F8177F" w:rsidR="007B4C00" w:rsidRDefault="007B4C00" w:rsidP="007B4C00">
      <w:pPr>
        <w:rPr>
          <w:rFonts w:cs="Tahoma"/>
          <w:b/>
          <w:bCs/>
        </w:rPr>
      </w:pPr>
      <w:r>
        <w:rPr>
          <w:rFonts w:cs="Tahoma"/>
          <w:b/>
          <w:bCs/>
        </w:rPr>
        <w:t xml:space="preserve">                           </w:t>
      </w:r>
      <w:r w:rsidR="00ED347F">
        <w:rPr>
          <w:rFonts w:cs="Tahoma"/>
          <w:b/>
          <w:bCs/>
        </w:rPr>
        <w:t xml:space="preserve">Transport </w:t>
      </w:r>
      <w:r>
        <w:rPr>
          <w:rFonts w:cs="Tahoma"/>
          <w:b/>
          <w:bCs/>
        </w:rPr>
        <w:t xml:space="preserve">                                       </w:t>
      </w:r>
      <w:proofErr w:type="gramStart"/>
      <w:r>
        <w:rPr>
          <w:rFonts w:cs="Tahoma"/>
          <w:b/>
          <w:bCs/>
        </w:rPr>
        <w:t xml:space="preserve">  </w:t>
      </w:r>
      <w:r w:rsidR="00ED347F">
        <w:rPr>
          <w:rFonts w:cs="Tahoma"/>
          <w:b/>
          <w:bCs/>
        </w:rPr>
        <w:t>:</w:t>
      </w:r>
      <w:proofErr w:type="gramEnd"/>
      <w:r w:rsidR="00ED347F">
        <w:rPr>
          <w:rFonts w:cs="Tahoma"/>
          <w:b/>
          <w:bCs/>
        </w:rPr>
        <w:t xml:space="preserve"> </w:t>
      </w:r>
      <w:r>
        <w:rPr>
          <w:rFonts w:cs="Tahoma"/>
          <w:b/>
          <w:bCs/>
        </w:rPr>
        <w:t>T</w:t>
      </w:r>
      <w:r w:rsidR="00ED347F">
        <w:rPr>
          <w:rFonts w:cs="Tahoma"/>
          <w:b/>
          <w:bCs/>
        </w:rPr>
        <w:t xml:space="preserve">ransportation of 58 from </w:t>
      </w:r>
      <w:r>
        <w:rPr>
          <w:rFonts w:cs="Tahoma"/>
          <w:b/>
          <w:bCs/>
        </w:rPr>
        <w:t>:</w:t>
      </w:r>
    </w:p>
    <w:p w14:paraId="6AFED2CF" w14:textId="77777777" w:rsidR="007B4C00" w:rsidRDefault="007B4C00" w:rsidP="007B4C00">
      <w:pPr>
        <w:ind w:left="5040" w:hanging="2880"/>
        <w:rPr>
          <w:rFonts w:cs="Tahoma"/>
          <w:b/>
          <w:bCs/>
        </w:rPr>
      </w:pPr>
    </w:p>
    <w:p w14:paraId="5A874AEE" w14:textId="70702C0E" w:rsidR="007B4C00" w:rsidRDefault="007B4C00" w:rsidP="007B4C00">
      <w:pPr>
        <w:ind w:left="5040" w:hanging="720"/>
        <w:rPr>
          <w:rFonts w:cs="Tahoma"/>
          <w:b/>
          <w:bCs/>
        </w:rPr>
      </w:pPr>
      <w:r>
        <w:rPr>
          <w:rFonts w:cs="Tahoma"/>
          <w:b/>
          <w:bCs/>
        </w:rPr>
        <w:t xml:space="preserve">: Margate to Durban (05/12/2024) </w:t>
      </w:r>
    </w:p>
    <w:p w14:paraId="39B39F10" w14:textId="77777777" w:rsidR="007B4C00" w:rsidRDefault="007B4C00" w:rsidP="007B4C00">
      <w:pPr>
        <w:ind w:left="5040" w:hanging="720"/>
        <w:rPr>
          <w:rFonts w:cs="Tahoma"/>
          <w:b/>
          <w:bCs/>
        </w:rPr>
      </w:pPr>
    </w:p>
    <w:p w14:paraId="3FCD82D2" w14:textId="4159695D" w:rsidR="007B4C00" w:rsidRDefault="007B4C00" w:rsidP="007B4C00">
      <w:pPr>
        <w:ind w:left="5040" w:hanging="720"/>
        <w:rPr>
          <w:rFonts w:cs="Tahoma"/>
          <w:b/>
          <w:bCs/>
        </w:rPr>
      </w:pPr>
      <w:r>
        <w:rPr>
          <w:rFonts w:cs="Tahoma"/>
          <w:b/>
          <w:bCs/>
        </w:rPr>
        <w:t xml:space="preserve">: Shuttling of players from Accommodation venue to playgrounds (05/12/2024 – 08/12/2024 </w:t>
      </w:r>
    </w:p>
    <w:p w14:paraId="5E7E435D" w14:textId="77777777" w:rsidR="007B4C00" w:rsidRDefault="007B4C00" w:rsidP="007B4C00">
      <w:pPr>
        <w:ind w:left="5040" w:hanging="2880"/>
        <w:rPr>
          <w:rFonts w:cs="Tahoma"/>
          <w:b/>
          <w:bCs/>
        </w:rPr>
      </w:pPr>
    </w:p>
    <w:p w14:paraId="07375F17" w14:textId="18FA9C98" w:rsidR="00ED347F" w:rsidRPr="00FB03EA" w:rsidRDefault="007B4C00" w:rsidP="007B4C00">
      <w:pPr>
        <w:ind w:left="5040" w:hanging="720"/>
        <w:rPr>
          <w:rFonts w:cs="Tahoma"/>
          <w:b/>
          <w:bCs/>
        </w:rPr>
      </w:pPr>
      <w:r>
        <w:rPr>
          <w:rFonts w:cs="Tahoma"/>
          <w:b/>
          <w:bCs/>
        </w:rPr>
        <w:t>: Durban to Port Shepstone (09/12/2024)</w:t>
      </w:r>
    </w:p>
    <w:p w14:paraId="6662A289" w14:textId="77777777" w:rsidR="00FD0D6A" w:rsidRDefault="00FD0D6A" w:rsidP="00FD0D6A">
      <w:pPr>
        <w:pStyle w:val="ListParagraph"/>
        <w:ind w:left="5040"/>
        <w:rPr>
          <w:rFonts w:cs="Tahoma"/>
          <w:b/>
          <w:bCs/>
        </w:rPr>
      </w:pPr>
    </w:p>
    <w:bookmarkEnd w:id="19"/>
    <w:p w14:paraId="5AF5F923" w14:textId="77777777" w:rsidR="00790283" w:rsidRDefault="00790283" w:rsidP="00B45B6C">
      <w:pPr>
        <w:rPr>
          <w:b/>
          <w:bCs/>
          <w:sz w:val="22"/>
          <w:szCs w:val="22"/>
        </w:rPr>
      </w:pPr>
    </w:p>
    <w:p w14:paraId="6ED7E89D" w14:textId="77777777" w:rsidR="00790283" w:rsidRDefault="00790283" w:rsidP="00B45B6C">
      <w:pPr>
        <w:rPr>
          <w:b/>
          <w:bCs/>
          <w:sz w:val="22"/>
          <w:szCs w:val="22"/>
        </w:rPr>
      </w:pPr>
    </w:p>
    <w:p w14:paraId="65BCD0BD" w14:textId="77777777" w:rsidR="00790283" w:rsidRDefault="00790283" w:rsidP="00B45B6C">
      <w:pPr>
        <w:rPr>
          <w:b/>
          <w:bCs/>
          <w:sz w:val="22"/>
          <w:szCs w:val="22"/>
        </w:rPr>
      </w:pPr>
    </w:p>
    <w:p w14:paraId="0DE7BB1B" w14:textId="77777777" w:rsidR="00790283" w:rsidRDefault="00790283" w:rsidP="00B45B6C">
      <w:pPr>
        <w:rPr>
          <w:b/>
          <w:bCs/>
          <w:sz w:val="22"/>
          <w:szCs w:val="22"/>
        </w:rPr>
      </w:pPr>
    </w:p>
    <w:p w14:paraId="706E44DD" w14:textId="77777777" w:rsidR="00790283" w:rsidRDefault="00790283" w:rsidP="00B45B6C">
      <w:pPr>
        <w:rPr>
          <w:b/>
          <w:bCs/>
          <w:sz w:val="22"/>
          <w:szCs w:val="22"/>
        </w:rPr>
      </w:pPr>
    </w:p>
    <w:p w14:paraId="3B52F73B" w14:textId="77777777" w:rsidR="00790283" w:rsidRDefault="00790283" w:rsidP="00B45B6C">
      <w:pPr>
        <w:rPr>
          <w:b/>
          <w:bCs/>
          <w:sz w:val="22"/>
          <w:szCs w:val="22"/>
        </w:rPr>
      </w:pPr>
    </w:p>
    <w:p w14:paraId="46A6B7A5" w14:textId="77777777" w:rsidR="00790283" w:rsidRDefault="00790283" w:rsidP="00B45B6C">
      <w:pPr>
        <w:rPr>
          <w:b/>
          <w:bCs/>
          <w:sz w:val="22"/>
          <w:szCs w:val="22"/>
        </w:rPr>
      </w:pPr>
    </w:p>
    <w:p w14:paraId="775313E7" w14:textId="78E36500" w:rsidR="007B0238" w:rsidRPr="00B45B6C" w:rsidRDefault="00B45B6C" w:rsidP="00B45B6C">
      <w:pPr>
        <w:rPr>
          <w:b/>
          <w:bCs/>
          <w:sz w:val="22"/>
          <w:szCs w:val="22"/>
        </w:rPr>
      </w:pPr>
      <w:r w:rsidRPr="00B45B6C">
        <w:rPr>
          <w:b/>
          <w:bCs/>
          <w:sz w:val="22"/>
          <w:szCs w:val="22"/>
        </w:rPr>
        <w:lastRenderedPageBreak/>
        <w:t>Functionality Assessment:</w:t>
      </w:r>
    </w:p>
    <w:p w14:paraId="492F863E" w14:textId="56831D36" w:rsidR="007B0238" w:rsidRPr="009B3D70" w:rsidRDefault="007B0238" w:rsidP="007B0238">
      <w:pPr>
        <w:jc w:val="both"/>
        <w:rPr>
          <w:rFonts w:cs="Tahoma"/>
        </w:rPr>
      </w:pPr>
      <w:r w:rsidRPr="009B3D70">
        <w:rPr>
          <w:rFonts w:cs="Tahoma"/>
        </w:rPr>
        <w:t xml:space="preserve">All bids will be scored according to the following criteria, any bids received scoring below </w:t>
      </w:r>
      <w:r w:rsidR="00C73705">
        <w:rPr>
          <w:rFonts w:cs="Tahoma"/>
        </w:rPr>
        <w:t>7</w:t>
      </w:r>
      <w:r w:rsidRPr="00F63029">
        <w:rPr>
          <w:rFonts w:cs="Tahoma"/>
        </w:rPr>
        <w:t>0%</w:t>
      </w:r>
      <w:r w:rsidRPr="009B3D70">
        <w:rPr>
          <w:rFonts w:cs="Tahoma"/>
        </w:rPr>
        <w:t xml:space="preserve"> will be invalid and not considered further.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442"/>
        <w:gridCol w:w="2700"/>
        <w:gridCol w:w="1575"/>
        <w:gridCol w:w="1596"/>
      </w:tblGrid>
      <w:tr w:rsidR="007B0238" w:rsidRPr="005F11EE" w14:paraId="11BF0068" w14:textId="77777777" w:rsidTr="00F71088">
        <w:trPr>
          <w:tblHeader/>
        </w:trPr>
        <w:tc>
          <w:tcPr>
            <w:tcW w:w="708" w:type="dxa"/>
          </w:tcPr>
          <w:p w14:paraId="3F3DE625" w14:textId="77777777" w:rsidR="007B0238" w:rsidRPr="005F11EE" w:rsidRDefault="007B0238" w:rsidP="00777F54">
            <w:pPr>
              <w:pStyle w:val="Header"/>
              <w:rPr>
                <w:rFonts w:cs="Tahoma"/>
                <w:b/>
                <w:bCs/>
                <w:sz w:val="20"/>
                <w:szCs w:val="20"/>
              </w:rPr>
            </w:pPr>
            <w:r w:rsidRPr="005F11EE">
              <w:rPr>
                <w:rFonts w:cs="Tahoma"/>
                <w:b/>
                <w:bCs/>
                <w:sz w:val="20"/>
                <w:szCs w:val="20"/>
              </w:rPr>
              <w:t>No.</w:t>
            </w:r>
          </w:p>
        </w:tc>
        <w:tc>
          <w:tcPr>
            <w:tcW w:w="2442" w:type="dxa"/>
          </w:tcPr>
          <w:p w14:paraId="44B2E951" w14:textId="77777777" w:rsidR="007B0238" w:rsidRPr="005F11EE" w:rsidRDefault="007B0238" w:rsidP="00777F54">
            <w:pPr>
              <w:pStyle w:val="Header"/>
              <w:rPr>
                <w:rFonts w:cs="Tahoma"/>
                <w:b/>
                <w:bCs/>
                <w:sz w:val="20"/>
                <w:szCs w:val="20"/>
              </w:rPr>
            </w:pPr>
            <w:r w:rsidRPr="005F11EE">
              <w:rPr>
                <w:rFonts w:cs="Tahoma"/>
                <w:b/>
                <w:bCs/>
                <w:sz w:val="20"/>
                <w:szCs w:val="20"/>
              </w:rPr>
              <w:t>Criteria</w:t>
            </w:r>
          </w:p>
        </w:tc>
        <w:tc>
          <w:tcPr>
            <w:tcW w:w="2700" w:type="dxa"/>
          </w:tcPr>
          <w:p w14:paraId="1EAD9408" w14:textId="77777777" w:rsidR="007B0238" w:rsidRPr="005F11EE" w:rsidRDefault="007B0238" w:rsidP="00777F54">
            <w:pPr>
              <w:pStyle w:val="Header"/>
              <w:rPr>
                <w:rFonts w:cs="Tahoma"/>
                <w:b/>
                <w:bCs/>
                <w:sz w:val="20"/>
                <w:szCs w:val="20"/>
              </w:rPr>
            </w:pPr>
            <w:r w:rsidRPr="005F11EE">
              <w:rPr>
                <w:rFonts w:cs="Tahoma"/>
                <w:b/>
                <w:bCs/>
                <w:sz w:val="20"/>
                <w:szCs w:val="20"/>
              </w:rPr>
              <w:t>Evidence</w:t>
            </w:r>
          </w:p>
        </w:tc>
        <w:tc>
          <w:tcPr>
            <w:tcW w:w="1575" w:type="dxa"/>
          </w:tcPr>
          <w:p w14:paraId="0414B4F3" w14:textId="77777777" w:rsidR="007B0238" w:rsidRPr="005F11EE" w:rsidRDefault="007B0238" w:rsidP="00777F54">
            <w:pPr>
              <w:pStyle w:val="Header"/>
              <w:rPr>
                <w:rFonts w:cs="Tahoma"/>
                <w:b/>
                <w:bCs/>
                <w:sz w:val="20"/>
                <w:szCs w:val="20"/>
              </w:rPr>
            </w:pPr>
            <w:r w:rsidRPr="005F11EE">
              <w:rPr>
                <w:rFonts w:cs="Tahoma"/>
                <w:b/>
                <w:bCs/>
                <w:sz w:val="20"/>
                <w:szCs w:val="20"/>
              </w:rPr>
              <w:t>Weighting</w:t>
            </w:r>
          </w:p>
        </w:tc>
        <w:tc>
          <w:tcPr>
            <w:tcW w:w="1596" w:type="dxa"/>
          </w:tcPr>
          <w:p w14:paraId="296E910A" w14:textId="77777777" w:rsidR="007B0238" w:rsidRPr="005F11EE" w:rsidRDefault="007B0238" w:rsidP="00777F54">
            <w:pPr>
              <w:pStyle w:val="Header"/>
              <w:rPr>
                <w:rFonts w:cs="Tahoma"/>
                <w:b/>
                <w:bCs/>
                <w:sz w:val="20"/>
                <w:szCs w:val="20"/>
              </w:rPr>
            </w:pPr>
            <w:r w:rsidRPr="005F11EE">
              <w:rPr>
                <w:rFonts w:cs="Tahoma"/>
                <w:b/>
                <w:bCs/>
                <w:sz w:val="20"/>
                <w:szCs w:val="20"/>
              </w:rPr>
              <w:t>Score</w:t>
            </w:r>
          </w:p>
        </w:tc>
      </w:tr>
      <w:tr w:rsidR="007B0238" w:rsidRPr="005F11EE" w14:paraId="765038F8" w14:textId="77777777" w:rsidTr="00F71088">
        <w:trPr>
          <w:trHeight w:val="1170"/>
        </w:trPr>
        <w:tc>
          <w:tcPr>
            <w:tcW w:w="708" w:type="dxa"/>
          </w:tcPr>
          <w:p w14:paraId="677F4C1A" w14:textId="77777777" w:rsidR="007B0238" w:rsidRPr="005F11EE" w:rsidRDefault="007B0238" w:rsidP="00777F54">
            <w:pPr>
              <w:pStyle w:val="Header"/>
              <w:rPr>
                <w:rFonts w:cs="Tahoma"/>
                <w:bCs/>
                <w:sz w:val="20"/>
                <w:szCs w:val="20"/>
              </w:rPr>
            </w:pPr>
            <w:r w:rsidRPr="005F11EE">
              <w:rPr>
                <w:rFonts w:cs="Tahoma"/>
                <w:bCs/>
                <w:sz w:val="20"/>
                <w:szCs w:val="20"/>
              </w:rPr>
              <w:t>1</w:t>
            </w:r>
          </w:p>
        </w:tc>
        <w:tc>
          <w:tcPr>
            <w:tcW w:w="2442" w:type="dxa"/>
          </w:tcPr>
          <w:p w14:paraId="199775BD" w14:textId="77777777" w:rsidR="007B0238" w:rsidRPr="00DF27F1" w:rsidRDefault="007B0238" w:rsidP="00777F54">
            <w:pPr>
              <w:spacing w:after="160" w:line="259" w:lineRule="auto"/>
            </w:pPr>
            <w:r>
              <w:t>Relevant experience</w:t>
            </w:r>
          </w:p>
        </w:tc>
        <w:tc>
          <w:tcPr>
            <w:tcW w:w="2700" w:type="dxa"/>
          </w:tcPr>
          <w:p w14:paraId="628C838A" w14:textId="6036C4C6" w:rsidR="007B0238" w:rsidRPr="005F11EE" w:rsidRDefault="00C73705" w:rsidP="00777F54">
            <w:pPr>
              <w:pStyle w:val="Header"/>
              <w:rPr>
                <w:rFonts w:cs="Tahoma"/>
                <w:bCs/>
                <w:sz w:val="20"/>
                <w:szCs w:val="20"/>
              </w:rPr>
            </w:pPr>
            <w:r>
              <w:rPr>
                <w:sz w:val="20"/>
                <w:szCs w:val="20"/>
              </w:rPr>
              <w:t xml:space="preserve">Reference </w:t>
            </w:r>
            <w:r w:rsidR="007B0238" w:rsidRPr="00DF27F1">
              <w:rPr>
                <w:sz w:val="20"/>
                <w:szCs w:val="20"/>
              </w:rPr>
              <w:t>Letter</w:t>
            </w:r>
            <w:r w:rsidR="007B0238">
              <w:rPr>
                <w:sz w:val="20"/>
                <w:szCs w:val="20"/>
              </w:rPr>
              <w:t>/</w:t>
            </w:r>
            <w:r w:rsidR="007B0238" w:rsidRPr="00DF27F1">
              <w:rPr>
                <w:sz w:val="20"/>
                <w:szCs w:val="20"/>
              </w:rPr>
              <w:t xml:space="preserve">s of proof that you have provided services </w:t>
            </w:r>
            <w:r w:rsidR="007B0238">
              <w:rPr>
                <w:sz w:val="20"/>
                <w:szCs w:val="20"/>
              </w:rPr>
              <w:t>of</w:t>
            </w:r>
            <w:r w:rsidR="007B0238" w:rsidRPr="00DF27F1">
              <w:rPr>
                <w:sz w:val="20"/>
                <w:szCs w:val="20"/>
              </w:rPr>
              <w:t xml:space="preserve"> this magnitude signed </w:t>
            </w:r>
            <w:r w:rsidR="007B0238">
              <w:rPr>
                <w:sz w:val="20"/>
                <w:szCs w:val="20"/>
              </w:rPr>
              <w:t xml:space="preserve">by </w:t>
            </w:r>
            <w:r w:rsidR="007B0238" w:rsidRPr="00DF27F1">
              <w:rPr>
                <w:sz w:val="20"/>
                <w:szCs w:val="20"/>
              </w:rPr>
              <w:t>the client</w:t>
            </w:r>
            <w:r w:rsidR="007B0238">
              <w:rPr>
                <w:sz w:val="20"/>
                <w:szCs w:val="20"/>
              </w:rPr>
              <w:t>/s</w:t>
            </w:r>
            <w:r>
              <w:rPr>
                <w:sz w:val="20"/>
                <w:szCs w:val="20"/>
              </w:rPr>
              <w:t xml:space="preserve"> in the last 3 years </w:t>
            </w:r>
          </w:p>
        </w:tc>
        <w:tc>
          <w:tcPr>
            <w:tcW w:w="1575" w:type="dxa"/>
          </w:tcPr>
          <w:p w14:paraId="439F2198" w14:textId="77777777" w:rsidR="007B0238" w:rsidRDefault="007B0238" w:rsidP="00777F54">
            <w:pPr>
              <w:pStyle w:val="Header"/>
              <w:rPr>
                <w:rFonts w:cs="Tahoma"/>
                <w:bCs/>
                <w:sz w:val="20"/>
                <w:szCs w:val="20"/>
              </w:rPr>
            </w:pPr>
            <w:r>
              <w:rPr>
                <w:rFonts w:cs="Tahoma"/>
                <w:bCs/>
                <w:sz w:val="20"/>
                <w:szCs w:val="20"/>
              </w:rPr>
              <w:t>No letter: 0</w:t>
            </w:r>
          </w:p>
          <w:p w14:paraId="4AD8A39A" w14:textId="7508CB94" w:rsidR="007B0238" w:rsidRDefault="007B0238" w:rsidP="00777F54">
            <w:pPr>
              <w:pStyle w:val="Header"/>
              <w:rPr>
                <w:rFonts w:cs="Tahoma"/>
                <w:bCs/>
                <w:sz w:val="20"/>
                <w:szCs w:val="20"/>
              </w:rPr>
            </w:pPr>
            <w:r>
              <w:rPr>
                <w:rFonts w:cs="Tahoma"/>
                <w:bCs/>
                <w:sz w:val="20"/>
                <w:szCs w:val="20"/>
              </w:rPr>
              <w:t xml:space="preserve">1 letter: </w:t>
            </w:r>
            <w:r w:rsidR="00254500">
              <w:rPr>
                <w:rFonts w:cs="Tahoma"/>
                <w:bCs/>
                <w:sz w:val="20"/>
                <w:szCs w:val="20"/>
              </w:rPr>
              <w:t>5</w:t>
            </w:r>
          </w:p>
          <w:p w14:paraId="16D9F681" w14:textId="0210E995" w:rsidR="007B0238" w:rsidRDefault="007B0238" w:rsidP="00777F54">
            <w:pPr>
              <w:pStyle w:val="Header"/>
              <w:rPr>
                <w:rFonts w:cs="Tahoma"/>
                <w:bCs/>
                <w:sz w:val="20"/>
                <w:szCs w:val="20"/>
              </w:rPr>
            </w:pPr>
            <w:r>
              <w:rPr>
                <w:rFonts w:cs="Tahoma"/>
                <w:bCs/>
                <w:sz w:val="20"/>
                <w:szCs w:val="20"/>
              </w:rPr>
              <w:t xml:space="preserve">2 letters </w:t>
            </w:r>
            <w:r w:rsidR="007220C4">
              <w:rPr>
                <w:rFonts w:cs="Tahoma"/>
                <w:bCs/>
                <w:sz w:val="20"/>
                <w:szCs w:val="20"/>
              </w:rPr>
              <w:t>1</w:t>
            </w:r>
            <w:r w:rsidR="00C73705">
              <w:rPr>
                <w:rFonts w:cs="Tahoma"/>
                <w:bCs/>
                <w:sz w:val="20"/>
                <w:szCs w:val="20"/>
              </w:rPr>
              <w:t>5</w:t>
            </w:r>
          </w:p>
          <w:p w14:paraId="74092D8C" w14:textId="0128BE83" w:rsidR="007220C4" w:rsidRPr="005F11EE" w:rsidRDefault="007220C4" w:rsidP="00777F54">
            <w:pPr>
              <w:pStyle w:val="Header"/>
              <w:rPr>
                <w:rFonts w:cs="Tahoma"/>
                <w:bCs/>
                <w:sz w:val="20"/>
                <w:szCs w:val="20"/>
              </w:rPr>
            </w:pPr>
            <w:r>
              <w:rPr>
                <w:rFonts w:cs="Tahoma"/>
                <w:bCs/>
                <w:sz w:val="20"/>
                <w:szCs w:val="20"/>
              </w:rPr>
              <w:t xml:space="preserve">3 Letters </w:t>
            </w:r>
            <w:r w:rsidR="000B09E5">
              <w:rPr>
                <w:rFonts w:cs="Tahoma"/>
                <w:bCs/>
                <w:sz w:val="20"/>
                <w:szCs w:val="20"/>
              </w:rPr>
              <w:t>35</w:t>
            </w:r>
          </w:p>
        </w:tc>
        <w:tc>
          <w:tcPr>
            <w:tcW w:w="1596" w:type="dxa"/>
          </w:tcPr>
          <w:p w14:paraId="1F255590" w14:textId="1E721C8C" w:rsidR="007B0238" w:rsidRPr="005F11EE" w:rsidRDefault="000B09E5" w:rsidP="00777F54">
            <w:pPr>
              <w:pStyle w:val="Header"/>
              <w:rPr>
                <w:rFonts w:cs="Tahoma"/>
                <w:bCs/>
                <w:sz w:val="20"/>
                <w:szCs w:val="20"/>
              </w:rPr>
            </w:pPr>
            <w:r>
              <w:rPr>
                <w:rFonts w:cs="Tahoma"/>
                <w:bCs/>
                <w:sz w:val="20"/>
                <w:szCs w:val="20"/>
              </w:rPr>
              <w:t>35</w:t>
            </w:r>
          </w:p>
        </w:tc>
      </w:tr>
      <w:tr w:rsidR="007B0238" w:rsidRPr="005F11EE" w14:paraId="76C1208C" w14:textId="77777777" w:rsidTr="00F71088">
        <w:trPr>
          <w:trHeight w:val="540"/>
        </w:trPr>
        <w:tc>
          <w:tcPr>
            <w:tcW w:w="708" w:type="dxa"/>
          </w:tcPr>
          <w:p w14:paraId="7EA6831E" w14:textId="77777777" w:rsidR="007B0238" w:rsidRPr="005F11EE" w:rsidRDefault="007B0238" w:rsidP="00777F54">
            <w:pPr>
              <w:pStyle w:val="Header"/>
              <w:rPr>
                <w:rFonts w:cs="Tahoma"/>
                <w:bCs/>
                <w:sz w:val="20"/>
                <w:szCs w:val="20"/>
              </w:rPr>
            </w:pPr>
            <w:r w:rsidRPr="005F11EE">
              <w:rPr>
                <w:rFonts w:cs="Tahoma"/>
                <w:bCs/>
                <w:sz w:val="20"/>
                <w:szCs w:val="20"/>
              </w:rPr>
              <w:t>2</w:t>
            </w:r>
            <w:r>
              <w:rPr>
                <w:rFonts w:cs="Tahoma"/>
                <w:bCs/>
                <w:sz w:val="20"/>
                <w:szCs w:val="20"/>
              </w:rPr>
              <w:t>.</w:t>
            </w:r>
          </w:p>
        </w:tc>
        <w:tc>
          <w:tcPr>
            <w:tcW w:w="2442" w:type="dxa"/>
          </w:tcPr>
          <w:p w14:paraId="55010E02" w14:textId="55240752" w:rsidR="007B0238" w:rsidRPr="005F11EE" w:rsidRDefault="00C73705" w:rsidP="00777F54">
            <w:pPr>
              <w:pStyle w:val="ListParagraph"/>
              <w:spacing w:after="160" w:line="259" w:lineRule="auto"/>
              <w:ind w:left="0"/>
            </w:pPr>
            <w:r>
              <w:t>Assurance</w:t>
            </w:r>
            <w:r w:rsidR="007B0238">
              <w:t xml:space="preserve"> </w:t>
            </w:r>
            <w:r>
              <w:t xml:space="preserve">of the availability of </w:t>
            </w:r>
            <w:r w:rsidR="007B0238">
              <w:t xml:space="preserve">accommodation </w:t>
            </w:r>
            <w:r>
              <w:t xml:space="preserve">for the number of delegates. </w:t>
            </w:r>
            <w:r w:rsidR="00495DD8">
              <w:t xml:space="preserve"> </w:t>
            </w:r>
          </w:p>
        </w:tc>
        <w:tc>
          <w:tcPr>
            <w:tcW w:w="2700" w:type="dxa"/>
          </w:tcPr>
          <w:p w14:paraId="24834329" w14:textId="4559DDD0" w:rsidR="007B0238" w:rsidRPr="005F11EE" w:rsidRDefault="00495DD8" w:rsidP="00777F54">
            <w:pPr>
              <w:pStyle w:val="Header"/>
              <w:rPr>
                <w:rFonts w:cs="Tahoma"/>
                <w:bCs/>
                <w:sz w:val="20"/>
                <w:szCs w:val="20"/>
              </w:rPr>
            </w:pPr>
            <w:r>
              <w:rPr>
                <w:rFonts w:cs="Tahoma"/>
                <w:bCs/>
                <w:sz w:val="20"/>
                <w:szCs w:val="20"/>
              </w:rPr>
              <w:t>Confirmation Letter</w:t>
            </w:r>
            <w:r w:rsidR="00C73705">
              <w:rPr>
                <w:rFonts w:cs="Tahoma"/>
                <w:bCs/>
                <w:sz w:val="20"/>
                <w:szCs w:val="20"/>
              </w:rPr>
              <w:t xml:space="preserve"> from the facility confirming the availability of space for all delegates. </w:t>
            </w:r>
          </w:p>
        </w:tc>
        <w:tc>
          <w:tcPr>
            <w:tcW w:w="1575" w:type="dxa"/>
          </w:tcPr>
          <w:p w14:paraId="5AB44CF7" w14:textId="77777777" w:rsidR="007B0238" w:rsidRDefault="007B0238" w:rsidP="00777F54">
            <w:pPr>
              <w:pStyle w:val="Header"/>
              <w:rPr>
                <w:rFonts w:cs="Tahoma"/>
                <w:bCs/>
                <w:sz w:val="20"/>
                <w:szCs w:val="20"/>
              </w:rPr>
            </w:pPr>
            <w:r>
              <w:rPr>
                <w:rFonts w:cs="Tahoma"/>
                <w:bCs/>
                <w:sz w:val="20"/>
                <w:szCs w:val="20"/>
              </w:rPr>
              <w:t>No letter: 0</w:t>
            </w:r>
          </w:p>
          <w:p w14:paraId="51F98E19" w14:textId="239F4676" w:rsidR="007B0238" w:rsidRPr="005F11EE" w:rsidRDefault="007B0238" w:rsidP="00777F54">
            <w:pPr>
              <w:pStyle w:val="Header"/>
              <w:rPr>
                <w:rFonts w:cs="Tahoma"/>
                <w:bCs/>
                <w:sz w:val="20"/>
                <w:szCs w:val="20"/>
              </w:rPr>
            </w:pPr>
            <w:r>
              <w:rPr>
                <w:rFonts w:cs="Tahoma"/>
                <w:bCs/>
                <w:sz w:val="20"/>
                <w:szCs w:val="20"/>
              </w:rPr>
              <w:t xml:space="preserve">Reservation letter/letters: </w:t>
            </w:r>
            <w:r w:rsidR="00C73705">
              <w:rPr>
                <w:rFonts w:cs="Tahoma"/>
                <w:bCs/>
                <w:sz w:val="20"/>
                <w:szCs w:val="20"/>
              </w:rPr>
              <w:t>1</w:t>
            </w:r>
            <w:r w:rsidR="00BF253B">
              <w:rPr>
                <w:rFonts w:cs="Tahoma"/>
                <w:bCs/>
                <w:sz w:val="20"/>
                <w:szCs w:val="20"/>
              </w:rPr>
              <w:t>5</w:t>
            </w:r>
          </w:p>
        </w:tc>
        <w:tc>
          <w:tcPr>
            <w:tcW w:w="1596" w:type="dxa"/>
          </w:tcPr>
          <w:p w14:paraId="6DCD4446" w14:textId="7F047775" w:rsidR="007B0238" w:rsidRPr="005F11EE" w:rsidRDefault="00C73705" w:rsidP="00777F54">
            <w:pPr>
              <w:pStyle w:val="Header"/>
              <w:rPr>
                <w:rFonts w:cs="Tahoma"/>
                <w:bCs/>
                <w:sz w:val="20"/>
                <w:szCs w:val="20"/>
              </w:rPr>
            </w:pPr>
            <w:r>
              <w:rPr>
                <w:rFonts w:cs="Tahoma"/>
                <w:bCs/>
                <w:sz w:val="20"/>
                <w:szCs w:val="20"/>
              </w:rPr>
              <w:t>1</w:t>
            </w:r>
            <w:r w:rsidR="00BF253B">
              <w:rPr>
                <w:rFonts w:cs="Tahoma"/>
                <w:bCs/>
                <w:sz w:val="20"/>
                <w:szCs w:val="20"/>
              </w:rPr>
              <w:t>5</w:t>
            </w:r>
          </w:p>
        </w:tc>
      </w:tr>
      <w:tr w:rsidR="007B0238" w:rsidRPr="005F11EE" w14:paraId="629F3E49" w14:textId="77777777" w:rsidTr="00F71088">
        <w:trPr>
          <w:trHeight w:val="540"/>
        </w:trPr>
        <w:tc>
          <w:tcPr>
            <w:tcW w:w="708" w:type="dxa"/>
          </w:tcPr>
          <w:p w14:paraId="6A0A8315" w14:textId="77777777" w:rsidR="007B0238" w:rsidRPr="005F11EE" w:rsidRDefault="007B0238" w:rsidP="00777F54">
            <w:pPr>
              <w:pStyle w:val="Header"/>
              <w:rPr>
                <w:rFonts w:cs="Tahoma"/>
                <w:bCs/>
                <w:sz w:val="20"/>
                <w:szCs w:val="20"/>
              </w:rPr>
            </w:pPr>
            <w:r>
              <w:rPr>
                <w:rFonts w:cs="Tahoma"/>
                <w:bCs/>
                <w:sz w:val="20"/>
                <w:szCs w:val="20"/>
              </w:rPr>
              <w:t>3.</w:t>
            </w:r>
          </w:p>
        </w:tc>
        <w:tc>
          <w:tcPr>
            <w:tcW w:w="2442" w:type="dxa"/>
          </w:tcPr>
          <w:p w14:paraId="3053AFF2" w14:textId="727C689E" w:rsidR="007B0238" w:rsidRDefault="007B0238" w:rsidP="00777F54">
            <w:pPr>
              <w:pStyle w:val="ListParagraph"/>
              <w:spacing w:after="160" w:line="259" w:lineRule="auto"/>
              <w:ind w:left="0"/>
            </w:pPr>
            <w:r>
              <w:t xml:space="preserve">Compliance with the accommodation requirements on </w:t>
            </w:r>
            <w:r w:rsidR="00FD0D56">
              <w:rPr>
                <w:b/>
                <w:bCs/>
              </w:rPr>
              <w:t>Pa</w:t>
            </w:r>
            <w:r w:rsidRPr="00FD0D56">
              <w:rPr>
                <w:b/>
                <w:bCs/>
              </w:rPr>
              <w:t>ragraph 3.1</w:t>
            </w:r>
            <w:r w:rsidR="00FD0D56">
              <w:rPr>
                <w:b/>
                <w:bCs/>
              </w:rPr>
              <w:t xml:space="preserve"> Above</w:t>
            </w:r>
          </w:p>
        </w:tc>
        <w:tc>
          <w:tcPr>
            <w:tcW w:w="2700" w:type="dxa"/>
          </w:tcPr>
          <w:p w14:paraId="15919F4C" w14:textId="542F8A48" w:rsidR="007B0238" w:rsidRDefault="007B0238" w:rsidP="00777F54">
            <w:pPr>
              <w:pStyle w:val="Header"/>
              <w:rPr>
                <w:rFonts w:cs="Tahoma"/>
                <w:bCs/>
                <w:sz w:val="20"/>
                <w:szCs w:val="20"/>
              </w:rPr>
            </w:pPr>
            <w:r>
              <w:rPr>
                <w:sz w:val="20"/>
                <w:szCs w:val="20"/>
              </w:rPr>
              <w:t xml:space="preserve">Confirmation letter from the accommodation </w:t>
            </w:r>
            <w:r w:rsidR="00495DD8">
              <w:rPr>
                <w:sz w:val="20"/>
                <w:szCs w:val="20"/>
              </w:rPr>
              <w:t>facility</w:t>
            </w:r>
          </w:p>
        </w:tc>
        <w:tc>
          <w:tcPr>
            <w:tcW w:w="1575" w:type="dxa"/>
          </w:tcPr>
          <w:p w14:paraId="0E98EBEC" w14:textId="77777777" w:rsidR="007B0238" w:rsidRDefault="007B0238" w:rsidP="00777F54">
            <w:pPr>
              <w:pStyle w:val="Header"/>
              <w:rPr>
                <w:rFonts w:cs="Tahoma"/>
                <w:bCs/>
                <w:sz w:val="20"/>
                <w:szCs w:val="20"/>
              </w:rPr>
            </w:pPr>
            <w:r>
              <w:rPr>
                <w:rFonts w:cs="Tahoma"/>
                <w:bCs/>
                <w:sz w:val="20"/>
                <w:szCs w:val="20"/>
              </w:rPr>
              <w:t>No letter: 0</w:t>
            </w:r>
          </w:p>
          <w:p w14:paraId="4B696998" w14:textId="0192B5CA" w:rsidR="007B0238" w:rsidRDefault="00254500" w:rsidP="00777F54">
            <w:pPr>
              <w:pStyle w:val="Header"/>
              <w:rPr>
                <w:rFonts w:cs="Tahoma"/>
                <w:bCs/>
                <w:sz w:val="20"/>
                <w:szCs w:val="20"/>
              </w:rPr>
            </w:pPr>
            <w:r>
              <w:rPr>
                <w:rFonts w:cs="Tahoma"/>
                <w:bCs/>
                <w:sz w:val="20"/>
                <w:szCs w:val="20"/>
              </w:rPr>
              <w:t>13 Confirmed Services</w:t>
            </w:r>
            <w:r w:rsidR="007B0238">
              <w:rPr>
                <w:rFonts w:cs="Tahoma"/>
                <w:bCs/>
                <w:sz w:val="20"/>
                <w:szCs w:val="20"/>
              </w:rPr>
              <w:t xml:space="preserve">: </w:t>
            </w:r>
            <w:r w:rsidR="00495DD8">
              <w:rPr>
                <w:rFonts w:cs="Tahoma"/>
                <w:bCs/>
                <w:sz w:val="20"/>
                <w:szCs w:val="20"/>
              </w:rPr>
              <w:t>50</w:t>
            </w:r>
          </w:p>
          <w:p w14:paraId="4808D4BF" w14:textId="77777777" w:rsidR="00254500" w:rsidRDefault="00254500" w:rsidP="00777F54">
            <w:pPr>
              <w:pStyle w:val="Header"/>
              <w:rPr>
                <w:rFonts w:cs="Tahoma"/>
                <w:bCs/>
                <w:sz w:val="20"/>
                <w:szCs w:val="20"/>
              </w:rPr>
            </w:pPr>
            <w:r>
              <w:rPr>
                <w:rFonts w:cs="Tahoma"/>
                <w:bCs/>
                <w:sz w:val="20"/>
                <w:szCs w:val="20"/>
              </w:rPr>
              <w:t>10 Confirmed Services: 35</w:t>
            </w:r>
          </w:p>
          <w:p w14:paraId="05D7C404" w14:textId="11B0FA10" w:rsidR="00495DD8" w:rsidRDefault="00254500" w:rsidP="00777F54">
            <w:pPr>
              <w:pStyle w:val="Header"/>
              <w:rPr>
                <w:rFonts w:cs="Tahoma"/>
                <w:bCs/>
                <w:sz w:val="20"/>
                <w:szCs w:val="20"/>
              </w:rPr>
            </w:pPr>
            <w:r>
              <w:rPr>
                <w:rFonts w:cs="Tahoma"/>
                <w:bCs/>
                <w:sz w:val="20"/>
                <w:szCs w:val="20"/>
              </w:rPr>
              <w:t xml:space="preserve">7 Confirmed Services: </w:t>
            </w:r>
            <w:r w:rsidR="00495DD8">
              <w:rPr>
                <w:rFonts w:cs="Tahoma"/>
                <w:bCs/>
                <w:sz w:val="20"/>
                <w:szCs w:val="20"/>
              </w:rPr>
              <w:t>15</w:t>
            </w:r>
          </w:p>
          <w:p w14:paraId="03B81B2D" w14:textId="77777777" w:rsidR="00495DD8" w:rsidRDefault="00495DD8" w:rsidP="00777F54">
            <w:pPr>
              <w:pStyle w:val="Header"/>
              <w:rPr>
                <w:rFonts w:cs="Tahoma"/>
                <w:bCs/>
                <w:sz w:val="20"/>
                <w:szCs w:val="20"/>
              </w:rPr>
            </w:pPr>
          </w:p>
          <w:p w14:paraId="1B9F70E3" w14:textId="5083824A" w:rsidR="00254500" w:rsidRPr="005F11EE" w:rsidRDefault="00495DD8" w:rsidP="00777F54">
            <w:pPr>
              <w:pStyle w:val="Header"/>
              <w:rPr>
                <w:rFonts w:cs="Tahoma"/>
                <w:bCs/>
                <w:sz w:val="20"/>
                <w:szCs w:val="20"/>
              </w:rPr>
            </w:pPr>
            <w:r>
              <w:rPr>
                <w:rFonts w:cs="Tahoma"/>
                <w:bCs/>
                <w:sz w:val="20"/>
                <w:szCs w:val="20"/>
              </w:rPr>
              <w:t>6 or less Confirmed Services 0</w:t>
            </w:r>
            <w:r w:rsidR="00254500">
              <w:rPr>
                <w:rFonts w:cs="Tahoma"/>
                <w:bCs/>
                <w:sz w:val="20"/>
                <w:szCs w:val="20"/>
              </w:rPr>
              <w:t xml:space="preserve"> </w:t>
            </w:r>
          </w:p>
        </w:tc>
        <w:tc>
          <w:tcPr>
            <w:tcW w:w="1596" w:type="dxa"/>
          </w:tcPr>
          <w:p w14:paraId="4EBA7820" w14:textId="51B73634" w:rsidR="007B0238" w:rsidRDefault="00495DD8" w:rsidP="00777F54">
            <w:pPr>
              <w:pStyle w:val="Header"/>
              <w:rPr>
                <w:rFonts w:cs="Tahoma"/>
                <w:bCs/>
                <w:sz w:val="20"/>
                <w:szCs w:val="20"/>
              </w:rPr>
            </w:pPr>
            <w:r>
              <w:rPr>
                <w:rFonts w:cs="Tahoma"/>
                <w:bCs/>
                <w:sz w:val="20"/>
                <w:szCs w:val="20"/>
              </w:rPr>
              <w:t>50</w:t>
            </w:r>
          </w:p>
        </w:tc>
      </w:tr>
      <w:tr w:rsidR="007B0238" w:rsidRPr="005F11EE" w14:paraId="512EAC1A" w14:textId="77777777" w:rsidTr="00F71088">
        <w:tc>
          <w:tcPr>
            <w:tcW w:w="708" w:type="dxa"/>
          </w:tcPr>
          <w:p w14:paraId="717C70D8" w14:textId="77777777" w:rsidR="007B0238" w:rsidRPr="005F11EE" w:rsidRDefault="007B0238" w:rsidP="00777F54">
            <w:pPr>
              <w:pStyle w:val="Header"/>
              <w:rPr>
                <w:rFonts w:cs="Tahoma"/>
                <w:b/>
                <w:bCs/>
                <w:sz w:val="20"/>
                <w:szCs w:val="20"/>
              </w:rPr>
            </w:pPr>
          </w:p>
        </w:tc>
        <w:tc>
          <w:tcPr>
            <w:tcW w:w="2442" w:type="dxa"/>
          </w:tcPr>
          <w:p w14:paraId="4E02157D" w14:textId="77777777" w:rsidR="007B0238" w:rsidRPr="005F11EE" w:rsidRDefault="007B0238" w:rsidP="00777F54">
            <w:pPr>
              <w:pStyle w:val="Header"/>
              <w:rPr>
                <w:rFonts w:cs="Tahoma"/>
                <w:b/>
                <w:bCs/>
                <w:sz w:val="20"/>
                <w:szCs w:val="20"/>
              </w:rPr>
            </w:pPr>
            <w:r w:rsidRPr="005F11EE">
              <w:rPr>
                <w:rFonts w:cs="Tahoma"/>
                <w:b/>
                <w:bCs/>
                <w:sz w:val="20"/>
                <w:szCs w:val="20"/>
              </w:rPr>
              <w:t>Total</w:t>
            </w:r>
          </w:p>
        </w:tc>
        <w:tc>
          <w:tcPr>
            <w:tcW w:w="2700" w:type="dxa"/>
          </w:tcPr>
          <w:p w14:paraId="40FF428A" w14:textId="77777777" w:rsidR="007B0238" w:rsidRPr="005F11EE" w:rsidRDefault="007B0238" w:rsidP="00777F54">
            <w:pPr>
              <w:pStyle w:val="Header"/>
              <w:rPr>
                <w:rFonts w:cs="Tahoma"/>
                <w:b/>
                <w:bCs/>
                <w:sz w:val="20"/>
                <w:szCs w:val="20"/>
              </w:rPr>
            </w:pPr>
          </w:p>
        </w:tc>
        <w:tc>
          <w:tcPr>
            <w:tcW w:w="1575" w:type="dxa"/>
          </w:tcPr>
          <w:p w14:paraId="1BA871B7" w14:textId="77777777" w:rsidR="007B0238" w:rsidRPr="005F11EE" w:rsidRDefault="007B0238" w:rsidP="00777F54">
            <w:pPr>
              <w:pStyle w:val="Header"/>
              <w:rPr>
                <w:rFonts w:cs="Tahoma"/>
                <w:b/>
                <w:bCs/>
                <w:sz w:val="20"/>
                <w:szCs w:val="20"/>
              </w:rPr>
            </w:pPr>
            <w:r w:rsidRPr="005F11EE">
              <w:rPr>
                <w:rFonts w:cs="Tahoma"/>
                <w:b/>
                <w:bCs/>
                <w:sz w:val="20"/>
                <w:szCs w:val="20"/>
              </w:rPr>
              <w:t>100</w:t>
            </w:r>
          </w:p>
        </w:tc>
        <w:tc>
          <w:tcPr>
            <w:tcW w:w="1596" w:type="dxa"/>
          </w:tcPr>
          <w:p w14:paraId="281F3B32" w14:textId="77777777" w:rsidR="007B0238" w:rsidRPr="005F11EE" w:rsidRDefault="007B0238" w:rsidP="00777F54">
            <w:pPr>
              <w:pStyle w:val="Header"/>
              <w:rPr>
                <w:rFonts w:cs="Tahoma"/>
                <w:b/>
                <w:bCs/>
                <w:sz w:val="20"/>
                <w:szCs w:val="20"/>
              </w:rPr>
            </w:pPr>
            <w:r>
              <w:rPr>
                <w:rFonts w:cs="Tahoma"/>
                <w:b/>
                <w:bCs/>
                <w:sz w:val="20"/>
                <w:szCs w:val="20"/>
              </w:rPr>
              <w:t>100</w:t>
            </w:r>
          </w:p>
        </w:tc>
      </w:tr>
    </w:tbl>
    <w:p w14:paraId="068D5178" w14:textId="69FB0355" w:rsidR="007B0238" w:rsidRDefault="007B0238" w:rsidP="007B0238">
      <w:pPr>
        <w:rPr>
          <w:rFonts w:cs="Tahoma"/>
          <w:b/>
          <w:i/>
        </w:rPr>
      </w:pPr>
      <w:r w:rsidRPr="009B3D70">
        <w:rPr>
          <w:rFonts w:cs="Tahoma"/>
          <w:b/>
          <w:i/>
        </w:rPr>
        <w:t xml:space="preserve">All evidence supporting points scored should be annexed to the back of the document and all bidders scoring above </w:t>
      </w:r>
      <w:r w:rsidR="00611C98">
        <w:rPr>
          <w:rFonts w:cs="Tahoma"/>
          <w:b/>
          <w:i/>
        </w:rPr>
        <w:t>7</w:t>
      </w:r>
      <w:r w:rsidRPr="009B3D70">
        <w:rPr>
          <w:rFonts w:cs="Tahoma"/>
          <w:b/>
          <w:i/>
        </w:rPr>
        <w:t>0 will be considered for further eva</w:t>
      </w:r>
      <w:r>
        <w:rPr>
          <w:rFonts w:cs="Tahoma"/>
          <w:b/>
          <w:i/>
        </w:rPr>
        <w:t>lu</w:t>
      </w:r>
      <w:r w:rsidRPr="009B3D70">
        <w:rPr>
          <w:rFonts w:cs="Tahoma"/>
          <w:b/>
          <w:i/>
        </w:rPr>
        <w:t>ation.</w:t>
      </w:r>
    </w:p>
    <w:p w14:paraId="767B0AE8" w14:textId="77777777" w:rsidR="007B0238" w:rsidRDefault="007B0238" w:rsidP="007B0238">
      <w:pPr>
        <w:rPr>
          <w:rFonts w:cs="Tahoma"/>
          <w:b/>
          <w:i/>
        </w:rPr>
        <w:sectPr w:rsidR="007B0238">
          <w:pgSz w:w="11906" w:h="16838"/>
          <w:pgMar w:top="1440" w:right="1440" w:bottom="1440" w:left="1440" w:header="708" w:footer="708" w:gutter="0"/>
          <w:cols w:space="708"/>
          <w:docGrid w:linePitch="360"/>
        </w:sectPr>
      </w:pPr>
    </w:p>
    <w:p w14:paraId="695E6DD3" w14:textId="77777777" w:rsidR="007B0238" w:rsidRPr="00063289" w:rsidRDefault="007B0238" w:rsidP="007B0238">
      <w:pPr>
        <w:rPr>
          <w:rFonts w:ascii="Arial" w:hAnsi="Arial"/>
          <w:b/>
          <w:bCs/>
          <w:kern w:val="32"/>
          <w:lang w:val="en-GB" w:eastAsia="en-GB"/>
        </w:rPr>
      </w:pPr>
      <w:r>
        <w:rPr>
          <w:rFonts w:ascii="Arial" w:hAnsi="Arial"/>
          <w:b/>
          <w:bCs/>
          <w:kern w:val="32"/>
          <w:lang w:val="en-GB" w:eastAsia="en-GB"/>
        </w:rPr>
        <w:lastRenderedPageBreak/>
        <w:t>PRICING SCHEDULE</w:t>
      </w:r>
    </w:p>
    <w:tbl>
      <w:tblPr>
        <w:tblW w:w="5225" w:type="pct"/>
        <w:tblLook w:val="04A0" w:firstRow="1" w:lastRow="0" w:firstColumn="1" w:lastColumn="0" w:noHBand="0" w:noVBand="1"/>
      </w:tblPr>
      <w:tblGrid>
        <w:gridCol w:w="7827"/>
        <w:gridCol w:w="1311"/>
        <w:gridCol w:w="1403"/>
        <w:gridCol w:w="1134"/>
        <w:gridCol w:w="1347"/>
        <w:gridCol w:w="1548"/>
      </w:tblGrid>
      <w:tr w:rsidR="007B0238" w:rsidRPr="004C5B87" w14:paraId="5C00A04C" w14:textId="77777777" w:rsidTr="009D41A0">
        <w:trPr>
          <w:gridAfter w:val="3"/>
          <w:wAfter w:w="1421" w:type="pct"/>
          <w:trHeight w:val="255"/>
        </w:trPr>
        <w:tc>
          <w:tcPr>
            <w:tcW w:w="2622" w:type="pct"/>
            <w:tcBorders>
              <w:top w:val="single" w:sz="8" w:space="0" w:color="auto"/>
              <w:left w:val="single" w:sz="8" w:space="0" w:color="auto"/>
              <w:bottom w:val="nil"/>
              <w:right w:val="single" w:sz="4" w:space="0" w:color="auto"/>
            </w:tcBorders>
            <w:shd w:val="clear" w:color="auto" w:fill="auto"/>
            <w:vAlign w:val="center"/>
            <w:hideMark/>
          </w:tcPr>
          <w:p w14:paraId="66A8281E" w14:textId="77777777" w:rsidR="007B0238" w:rsidRPr="004C5B87" w:rsidRDefault="007B0238" w:rsidP="00777F54">
            <w:pPr>
              <w:jc w:val="center"/>
              <w:rPr>
                <w:rFonts w:cs="Calibri"/>
                <w:b/>
                <w:bCs/>
                <w:color w:val="000000"/>
                <w:lang w:val="en-GB" w:eastAsia="en-GB"/>
              </w:rPr>
            </w:pPr>
            <w:r w:rsidRPr="004C5B87">
              <w:rPr>
                <w:rFonts w:cs="Calibri"/>
                <w:b/>
                <w:bCs/>
                <w:color w:val="000000"/>
                <w:lang w:val="en-GB" w:eastAsia="en-GB"/>
              </w:rPr>
              <w:t>DESCRIPTION</w:t>
            </w:r>
          </w:p>
        </w:tc>
        <w:tc>
          <w:tcPr>
            <w:tcW w:w="463" w:type="pct"/>
            <w:tcBorders>
              <w:top w:val="single" w:sz="8" w:space="0" w:color="auto"/>
              <w:left w:val="nil"/>
              <w:bottom w:val="nil"/>
              <w:right w:val="single" w:sz="4" w:space="0" w:color="auto"/>
            </w:tcBorders>
            <w:shd w:val="clear" w:color="auto" w:fill="auto"/>
            <w:hideMark/>
          </w:tcPr>
          <w:p w14:paraId="5C17F963" w14:textId="77777777" w:rsidR="007B0238" w:rsidRPr="004C5B87" w:rsidRDefault="007B0238" w:rsidP="00777F54">
            <w:pPr>
              <w:rPr>
                <w:rFonts w:cs="Calibri"/>
                <w:b/>
                <w:bCs/>
                <w:color w:val="000000"/>
                <w:lang w:val="en-GB" w:eastAsia="en-GB"/>
              </w:rPr>
            </w:pPr>
            <w:r w:rsidRPr="004C5B87">
              <w:rPr>
                <w:rFonts w:cs="Calibri"/>
                <w:b/>
                <w:bCs/>
                <w:color w:val="000000"/>
                <w:lang w:val="en-GB" w:eastAsia="en-GB"/>
              </w:rPr>
              <w:t> </w:t>
            </w:r>
          </w:p>
        </w:tc>
        <w:tc>
          <w:tcPr>
            <w:tcW w:w="494" w:type="pct"/>
            <w:tcBorders>
              <w:top w:val="single" w:sz="8" w:space="0" w:color="auto"/>
              <w:left w:val="nil"/>
              <w:bottom w:val="nil"/>
              <w:right w:val="single" w:sz="4" w:space="0" w:color="auto"/>
            </w:tcBorders>
            <w:shd w:val="clear" w:color="auto" w:fill="auto"/>
            <w:hideMark/>
          </w:tcPr>
          <w:p w14:paraId="1EC739C9" w14:textId="77777777" w:rsidR="007B0238" w:rsidRPr="004C5B87" w:rsidRDefault="007B0238" w:rsidP="00777F54">
            <w:pPr>
              <w:rPr>
                <w:rFonts w:cs="Calibri"/>
                <w:b/>
                <w:bCs/>
                <w:color w:val="000000"/>
                <w:lang w:val="en-GB" w:eastAsia="en-GB"/>
              </w:rPr>
            </w:pPr>
            <w:r w:rsidRPr="004C5B87">
              <w:rPr>
                <w:rFonts w:cs="Calibri"/>
                <w:b/>
                <w:bCs/>
                <w:color w:val="000000"/>
                <w:lang w:val="en-GB" w:eastAsia="en-GB"/>
              </w:rPr>
              <w:t> </w:t>
            </w:r>
          </w:p>
        </w:tc>
      </w:tr>
      <w:tr w:rsidR="007B0238" w:rsidRPr="004C5B87" w14:paraId="0DFBF5CA" w14:textId="77777777" w:rsidTr="009D41A0">
        <w:trPr>
          <w:trHeight w:val="480"/>
        </w:trPr>
        <w:tc>
          <w:tcPr>
            <w:tcW w:w="2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25A01" w14:textId="77777777" w:rsidR="007B0238" w:rsidRDefault="007B0238" w:rsidP="00777F54">
            <w:pPr>
              <w:jc w:val="center"/>
              <w:rPr>
                <w:rFonts w:cs="Calibri"/>
                <w:b/>
                <w:bCs/>
                <w:color w:val="000000"/>
                <w:sz w:val="18"/>
                <w:szCs w:val="18"/>
                <w:lang w:val="en-GB" w:eastAsia="en-GB"/>
              </w:rPr>
            </w:pPr>
            <w:r w:rsidRPr="004C5B87">
              <w:rPr>
                <w:rFonts w:cs="Calibri"/>
                <w:b/>
                <w:bCs/>
                <w:color w:val="000000"/>
                <w:sz w:val="18"/>
                <w:szCs w:val="18"/>
                <w:lang w:val="en-GB" w:eastAsia="en-GB"/>
              </w:rPr>
              <w:t>Item</w:t>
            </w:r>
          </w:p>
          <w:p w14:paraId="1E139C67" w14:textId="77777777" w:rsidR="007B0238" w:rsidRDefault="007B0238" w:rsidP="00777F54">
            <w:pPr>
              <w:jc w:val="center"/>
              <w:rPr>
                <w:rFonts w:cs="Calibri"/>
                <w:b/>
                <w:bCs/>
                <w:color w:val="000000"/>
                <w:sz w:val="18"/>
                <w:szCs w:val="18"/>
                <w:lang w:val="en-GB" w:eastAsia="en-GB"/>
              </w:rPr>
            </w:pPr>
          </w:p>
          <w:p w14:paraId="7163CC32" w14:textId="33FB5ED9" w:rsidR="007B0238" w:rsidRPr="004C5B87" w:rsidRDefault="007B0238" w:rsidP="00777F54">
            <w:pPr>
              <w:jc w:val="center"/>
              <w:rPr>
                <w:rFonts w:cs="Calibri"/>
                <w:b/>
                <w:bCs/>
                <w:color w:val="000000"/>
                <w:sz w:val="18"/>
                <w:szCs w:val="18"/>
                <w:lang w:val="en-GB" w:eastAsia="en-GB"/>
              </w:rPr>
            </w:pPr>
            <w:r>
              <w:rPr>
                <w:rFonts w:cs="Calibri"/>
                <w:b/>
                <w:bCs/>
                <w:color w:val="000000"/>
                <w:sz w:val="18"/>
                <w:szCs w:val="18"/>
                <w:lang w:val="en-GB" w:eastAsia="en-GB"/>
              </w:rPr>
              <w:t>(</w:t>
            </w:r>
            <w:r w:rsidR="00611C98">
              <w:rPr>
                <w:rFonts w:cs="Calibri"/>
                <w:b/>
                <w:bCs/>
                <w:color w:val="000000"/>
                <w:sz w:val="18"/>
                <w:szCs w:val="18"/>
                <w:lang w:val="en-GB" w:eastAsia="en-GB"/>
              </w:rPr>
              <w:t xml:space="preserve">TRANSPORTATION, </w:t>
            </w:r>
            <w:r>
              <w:rPr>
                <w:rFonts w:cs="Calibri"/>
                <w:b/>
                <w:bCs/>
                <w:color w:val="000000"/>
                <w:sz w:val="18"/>
                <w:szCs w:val="18"/>
                <w:lang w:val="en-GB" w:eastAsia="en-GB"/>
              </w:rPr>
              <w:t>ACCOMMODATION AND CATERING)</w:t>
            </w:r>
            <w:r w:rsidR="00FD0D56">
              <w:rPr>
                <w:rFonts w:cs="Calibri"/>
                <w:b/>
                <w:bCs/>
                <w:color w:val="000000"/>
                <w:sz w:val="18"/>
                <w:szCs w:val="18"/>
                <w:lang w:val="en-GB" w:eastAsia="en-GB"/>
              </w:rPr>
              <w:t xml:space="preserve"> (76 -</w:t>
            </w:r>
            <w:r w:rsidR="00F62014">
              <w:rPr>
                <w:rFonts w:cs="Calibri"/>
                <w:b/>
                <w:bCs/>
                <w:color w:val="000000"/>
                <w:sz w:val="18"/>
                <w:szCs w:val="18"/>
                <w:lang w:val="en-GB" w:eastAsia="en-GB"/>
              </w:rPr>
              <w:t>5</w:t>
            </w:r>
            <w:r w:rsidR="00FD0D56">
              <w:rPr>
                <w:rFonts w:cs="Calibri"/>
                <w:b/>
                <w:bCs/>
                <w:color w:val="000000"/>
                <w:sz w:val="18"/>
                <w:szCs w:val="18"/>
                <w:lang w:val="en-GB" w:eastAsia="en-GB"/>
              </w:rPr>
              <w:t xml:space="preserve"> </w:t>
            </w:r>
            <w:r w:rsidR="00F62014">
              <w:rPr>
                <w:rFonts w:cs="Calibri"/>
                <w:b/>
                <w:bCs/>
                <w:color w:val="000000"/>
                <w:sz w:val="18"/>
                <w:szCs w:val="18"/>
                <w:lang w:val="en-GB" w:eastAsia="en-GB"/>
              </w:rPr>
              <w:t>Nights</w:t>
            </w:r>
            <w:r w:rsidR="00FD0D56">
              <w:rPr>
                <w:rFonts w:cs="Calibri"/>
                <w:b/>
                <w:bCs/>
                <w:color w:val="000000"/>
                <w:sz w:val="18"/>
                <w:szCs w:val="18"/>
                <w:lang w:val="en-GB" w:eastAsia="en-GB"/>
              </w:rPr>
              <w:t xml:space="preserve"> and 106 - </w:t>
            </w:r>
            <w:r w:rsidR="00F62014">
              <w:rPr>
                <w:rFonts w:cs="Calibri"/>
                <w:b/>
                <w:bCs/>
                <w:color w:val="000000"/>
                <w:sz w:val="18"/>
                <w:szCs w:val="18"/>
                <w:lang w:val="en-GB" w:eastAsia="en-GB"/>
              </w:rPr>
              <w:t>4</w:t>
            </w:r>
            <w:r w:rsidR="00FD0D56">
              <w:rPr>
                <w:rFonts w:cs="Calibri"/>
                <w:b/>
                <w:bCs/>
                <w:color w:val="000000"/>
                <w:sz w:val="18"/>
                <w:szCs w:val="18"/>
                <w:lang w:val="en-GB" w:eastAsia="en-GB"/>
              </w:rPr>
              <w:t xml:space="preserve"> </w:t>
            </w:r>
            <w:r w:rsidR="00F62014">
              <w:rPr>
                <w:rFonts w:cs="Calibri"/>
                <w:b/>
                <w:bCs/>
                <w:color w:val="000000"/>
                <w:sz w:val="18"/>
                <w:szCs w:val="18"/>
                <w:lang w:val="en-GB" w:eastAsia="en-GB"/>
              </w:rPr>
              <w:t>Nights</w:t>
            </w:r>
            <w:r w:rsidR="00FD0D56">
              <w:rPr>
                <w:rFonts w:cs="Calibri"/>
                <w:b/>
                <w:bCs/>
                <w:color w:val="000000"/>
                <w:sz w:val="18"/>
                <w:szCs w:val="18"/>
                <w:lang w:val="en-GB" w:eastAsia="en-GB"/>
              </w:rPr>
              <w:t>)</w:t>
            </w:r>
          </w:p>
        </w:tc>
        <w:tc>
          <w:tcPr>
            <w:tcW w:w="463" w:type="pct"/>
            <w:tcBorders>
              <w:top w:val="single" w:sz="4" w:space="0" w:color="auto"/>
              <w:left w:val="nil"/>
              <w:bottom w:val="single" w:sz="4" w:space="0" w:color="auto"/>
              <w:right w:val="single" w:sz="4" w:space="0" w:color="auto"/>
            </w:tcBorders>
            <w:shd w:val="clear" w:color="000000" w:fill="FFFFFF"/>
            <w:vAlign w:val="center"/>
            <w:hideMark/>
          </w:tcPr>
          <w:p w14:paraId="1C9D7D85" w14:textId="77777777" w:rsidR="007B0238" w:rsidRPr="004C5B87" w:rsidRDefault="007B0238" w:rsidP="00777F54">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Quantity  </w:t>
            </w:r>
          </w:p>
        </w:tc>
        <w:tc>
          <w:tcPr>
            <w:tcW w:w="494" w:type="pct"/>
            <w:tcBorders>
              <w:top w:val="single" w:sz="4" w:space="0" w:color="auto"/>
              <w:left w:val="nil"/>
              <w:bottom w:val="single" w:sz="4" w:space="0" w:color="auto"/>
              <w:right w:val="single" w:sz="4" w:space="0" w:color="auto"/>
            </w:tcBorders>
            <w:shd w:val="clear" w:color="000000" w:fill="FFFFFF"/>
            <w:vAlign w:val="center"/>
            <w:hideMark/>
          </w:tcPr>
          <w:p w14:paraId="60E52BC2" w14:textId="77777777" w:rsidR="007B0238" w:rsidRPr="004C5B87" w:rsidRDefault="007B0238" w:rsidP="00777F54">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Unit of measure </w:t>
            </w:r>
          </w:p>
        </w:tc>
        <w:tc>
          <w:tcPr>
            <w:tcW w:w="402" w:type="pct"/>
            <w:tcBorders>
              <w:top w:val="single" w:sz="4" w:space="0" w:color="auto"/>
              <w:left w:val="nil"/>
              <w:bottom w:val="single" w:sz="4" w:space="0" w:color="auto"/>
              <w:right w:val="single" w:sz="4" w:space="0" w:color="auto"/>
            </w:tcBorders>
            <w:shd w:val="clear" w:color="000000" w:fill="FFFFFF"/>
            <w:vAlign w:val="center"/>
            <w:hideMark/>
          </w:tcPr>
          <w:p w14:paraId="52CCA684" w14:textId="77777777" w:rsidR="007B0238" w:rsidRPr="004C5B87" w:rsidRDefault="007B0238" w:rsidP="00777F54">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Price each  </w:t>
            </w:r>
          </w:p>
        </w:tc>
        <w:tc>
          <w:tcPr>
            <w:tcW w:w="475" w:type="pct"/>
            <w:tcBorders>
              <w:top w:val="single" w:sz="4" w:space="0" w:color="auto"/>
              <w:left w:val="nil"/>
              <w:bottom w:val="single" w:sz="4" w:space="0" w:color="auto"/>
              <w:right w:val="single" w:sz="4" w:space="0" w:color="auto"/>
            </w:tcBorders>
            <w:shd w:val="clear" w:color="000000" w:fill="FFFFFF"/>
            <w:vAlign w:val="center"/>
            <w:hideMark/>
          </w:tcPr>
          <w:p w14:paraId="101CE528" w14:textId="055AD13E" w:rsidR="007B0238" w:rsidRPr="004C5B87" w:rsidRDefault="007B0238" w:rsidP="00777F54">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w:t>
            </w:r>
            <w:r w:rsidR="007B4C00" w:rsidRPr="004C5B87">
              <w:rPr>
                <w:rFonts w:cs="Calibri"/>
                <w:b/>
                <w:bCs/>
                <w:color w:val="000000"/>
                <w:sz w:val="18"/>
                <w:szCs w:val="18"/>
                <w:lang w:val="en-GB" w:eastAsia="en-GB"/>
              </w:rPr>
              <w:t xml:space="preserve">Total </w:t>
            </w:r>
            <w:proofErr w:type="spellStart"/>
            <w:r w:rsidR="007B4C00" w:rsidRPr="004C5B87">
              <w:rPr>
                <w:rFonts w:cs="Calibri"/>
                <w:b/>
                <w:bCs/>
                <w:color w:val="000000"/>
                <w:sz w:val="18"/>
                <w:szCs w:val="18"/>
                <w:lang w:val="en-GB" w:eastAsia="en-GB"/>
              </w:rPr>
              <w:t>Excl</w:t>
            </w:r>
            <w:proofErr w:type="spellEnd"/>
            <w:r w:rsidRPr="004C5B87">
              <w:rPr>
                <w:rFonts w:cs="Calibri"/>
                <w:b/>
                <w:bCs/>
                <w:color w:val="000000"/>
                <w:sz w:val="18"/>
                <w:szCs w:val="18"/>
                <w:lang w:val="en-GB" w:eastAsia="en-GB"/>
              </w:rPr>
              <w:t xml:space="preserve"> VAT </w:t>
            </w:r>
          </w:p>
        </w:tc>
        <w:tc>
          <w:tcPr>
            <w:tcW w:w="544" w:type="pct"/>
            <w:tcBorders>
              <w:top w:val="single" w:sz="4" w:space="0" w:color="auto"/>
              <w:left w:val="nil"/>
              <w:bottom w:val="single" w:sz="4" w:space="0" w:color="auto"/>
              <w:right w:val="single" w:sz="4" w:space="0" w:color="auto"/>
            </w:tcBorders>
            <w:shd w:val="clear" w:color="000000" w:fill="FFFFFF"/>
            <w:vAlign w:val="center"/>
            <w:hideMark/>
          </w:tcPr>
          <w:p w14:paraId="3F8FE2C8" w14:textId="77777777" w:rsidR="007B0238" w:rsidRPr="004C5B87" w:rsidRDefault="007B0238" w:rsidP="00777F54">
            <w:pPr>
              <w:jc w:val="center"/>
              <w:rPr>
                <w:rFonts w:cs="Calibri"/>
                <w:b/>
                <w:bCs/>
                <w:color w:val="000000"/>
                <w:sz w:val="18"/>
                <w:szCs w:val="18"/>
                <w:lang w:val="en-GB" w:eastAsia="en-GB"/>
              </w:rPr>
            </w:pPr>
            <w:r w:rsidRPr="004C5B87">
              <w:rPr>
                <w:rFonts w:cs="Calibri"/>
                <w:b/>
                <w:bCs/>
                <w:color w:val="000000"/>
                <w:sz w:val="18"/>
                <w:szCs w:val="18"/>
                <w:lang w:val="en-GB" w:eastAsia="en-GB"/>
              </w:rPr>
              <w:t xml:space="preserve"> GRAND TOTAL </w:t>
            </w:r>
          </w:p>
        </w:tc>
      </w:tr>
      <w:tr w:rsidR="00611C98" w:rsidRPr="004C5B87" w14:paraId="73AB82B2" w14:textId="77777777" w:rsidTr="009D41A0">
        <w:trPr>
          <w:trHeight w:val="480"/>
        </w:trPr>
        <w:tc>
          <w:tcPr>
            <w:tcW w:w="26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E95519" w14:textId="6550A778" w:rsidR="00611C98" w:rsidRPr="004C5B87" w:rsidRDefault="00611C98" w:rsidP="00611C98">
            <w:pPr>
              <w:rPr>
                <w:rFonts w:cs="Calibri"/>
                <w:b/>
                <w:bCs/>
                <w:color w:val="000000"/>
                <w:sz w:val="18"/>
                <w:szCs w:val="18"/>
                <w:lang w:val="en-GB" w:eastAsia="en-GB"/>
              </w:rPr>
            </w:pPr>
            <w:r>
              <w:rPr>
                <w:rFonts w:cs="Calibri"/>
                <w:b/>
                <w:bCs/>
                <w:color w:val="000000"/>
                <w:sz w:val="18"/>
                <w:szCs w:val="18"/>
                <w:lang w:val="en-GB" w:eastAsia="en-GB"/>
              </w:rPr>
              <w:t>Transportation for 58 Delegates as per specification (estimated 300km overall)</w:t>
            </w:r>
          </w:p>
        </w:tc>
        <w:tc>
          <w:tcPr>
            <w:tcW w:w="463" w:type="pct"/>
            <w:tcBorders>
              <w:top w:val="single" w:sz="4" w:space="0" w:color="auto"/>
              <w:left w:val="nil"/>
              <w:bottom w:val="single" w:sz="4" w:space="0" w:color="auto"/>
              <w:right w:val="single" w:sz="4" w:space="0" w:color="auto"/>
            </w:tcBorders>
            <w:shd w:val="clear" w:color="000000" w:fill="FFFFFF"/>
            <w:vAlign w:val="center"/>
          </w:tcPr>
          <w:p w14:paraId="74728921" w14:textId="77777777" w:rsidR="00611C98" w:rsidRPr="004C5B87" w:rsidRDefault="00611C98" w:rsidP="00777F54">
            <w:pPr>
              <w:jc w:val="center"/>
              <w:rPr>
                <w:rFonts w:cs="Calibri"/>
                <w:b/>
                <w:bCs/>
                <w:color w:val="000000"/>
                <w:sz w:val="18"/>
                <w:szCs w:val="18"/>
                <w:lang w:val="en-GB" w:eastAsia="en-GB"/>
              </w:rPr>
            </w:pPr>
          </w:p>
        </w:tc>
        <w:tc>
          <w:tcPr>
            <w:tcW w:w="494" w:type="pct"/>
            <w:tcBorders>
              <w:top w:val="single" w:sz="4" w:space="0" w:color="auto"/>
              <w:left w:val="nil"/>
              <w:bottom w:val="single" w:sz="4" w:space="0" w:color="auto"/>
              <w:right w:val="single" w:sz="4" w:space="0" w:color="auto"/>
            </w:tcBorders>
            <w:shd w:val="clear" w:color="000000" w:fill="FFFFFF"/>
            <w:vAlign w:val="center"/>
          </w:tcPr>
          <w:p w14:paraId="6903AA27" w14:textId="77777777" w:rsidR="00611C98" w:rsidRPr="004C5B87" w:rsidRDefault="00611C98" w:rsidP="00777F54">
            <w:pPr>
              <w:jc w:val="center"/>
              <w:rPr>
                <w:rFonts w:cs="Calibri"/>
                <w:b/>
                <w:bCs/>
                <w:color w:val="000000"/>
                <w:sz w:val="18"/>
                <w:szCs w:val="18"/>
                <w:lang w:val="en-GB" w:eastAsia="en-GB"/>
              </w:rPr>
            </w:pPr>
          </w:p>
        </w:tc>
        <w:tc>
          <w:tcPr>
            <w:tcW w:w="402" w:type="pct"/>
            <w:tcBorders>
              <w:top w:val="single" w:sz="4" w:space="0" w:color="auto"/>
              <w:left w:val="nil"/>
              <w:bottom w:val="single" w:sz="4" w:space="0" w:color="auto"/>
              <w:right w:val="single" w:sz="4" w:space="0" w:color="auto"/>
            </w:tcBorders>
            <w:shd w:val="clear" w:color="000000" w:fill="FFFFFF"/>
            <w:vAlign w:val="center"/>
          </w:tcPr>
          <w:p w14:paraId="4CA37B0D" w14:textId="77777777" w:rsidR="00611C98" w:rsidRPr="004C5B87" w:rsidRDefault="00611C98" w:rsidP="00777F54">
            <w:pPr>
              <w:jc w:val="center"/>
              <w:rPr>
                <w:rFonts w:cs="Calibri"/>
                <w:b/>
                <w:bCs/>
                <w:color w:val="000000"/>
                <w:sz w:val="18"/>
                <w:szCs w:val="18"/>
                <w:lang w:val="en-GB" w:eastAsia="en-GB"/>
              </w:rPr>
            </w:pPr>
          </w:p>
        </w:tc>
        <w:tc>
          <w:tcPr>
            <w:tcW w:w="475" w:type="pct"/>
            <w:tcBorders>
              <w:top w:val="single" w:sz="4" w:space="0" w:color="auto"/>
              <w:left w:val="nil"/>
              <w:bottom w:val="single" w:sz="4" w:space="0" w:color="auto"/>
              <w:right w:val="single" w:sz="4" w:space="0" w:color="auto"/>
            </w:tcBorders>
            <w:shd w:val="clear" w:color="000000" w:fill="FFFFFF"/>
            <w:vAlign w:val="center"/>
          </w:tcPr>
          <w:p w14:paraId="36B4763E" w14:textId="77777777" w:rsidR="00611C98" w:rsidRPr="004C5B87" w:rsidRDefault="00611C98" w:rsidP="00777F54">
            <w:pPr>
              <w:jc w:val="center"/>
              <w:rPr>
                <w:rFonts w:cs="Calibri"/>
                <w:b/>
                <w:bCs/>
                <w:color w:val="000000"/>
                <w:sz w:val="18"/>
                <w:szCs w:val="18"/>
                <w:lang w:val="en-GB" w:eastAsia="en-GB"/>
              </w:rPr>
            </w:pPr>
          </w:p>
        </w:tc>
        <w:tc>
          <w:tcPr>
            <w:tcW w:w="544" w:type="pct"/>
            <w:tcBorders>
              <w:top w:val="single" w:sz="4" w:space="0" w:color="auto"/>
              <w:left w:val="nil"/>
              <w:bottom w:val="single" w:sz="4" w:space="0" w:color="auto"/>
              <w:right w:val="single" w:sz="4" w:space="0" w:color="auto"/>
            </w:tcBorders>
            <w:shd w:val="clear" w:color="000000" w:fill="FFFFFF"/>
            <w:vAlign w:val="center"/>
          </w:tcPr>
          <w:p w14:paraId="4428FE2B" w14:textId="77777777" w:rsidR="00611C98" w:rsidRPr="004C5B87" w:rsidRDefault="00611C98" w:rsidP="00777F54">
            <w:pPr>
              <w:jc w:val="center"/>
              <w:rPr>
                <w:rFonts w:cs="Calibri"/>
                <w:b/>
                <w:bCs/>
                <w:color w:val="000000"/>
                <w:sz w:val="18"/>
                <w:szCs w:val="18"/>
                <w:lang w:val="en-GB" w:eastAsia="en-GB"/>
              </w:rPr>
            </w:pPr>
          </w:p>
        </w:tc>
      </w:tr>
      <w:tr w:rsidR="007B0238" w:rsidRPr="004C5B87" w14:paraId="2F2BF73A" w14:textId="77777777" w:rsidTr="009D41A0">
        <w:trPr>
          <w:trHeight w:val="288"/>
        </w:trPr>
        <w:tc>
          <w:tcPr>
            <w:tcW w:w="2622" w:type="pct"/>
            <w:tcBorders>
              <w:top w:val="nil"/>
              <w:left w:val="single" w:sz="4" w:space="0" w:color="auto"/>
              <w:bottom w:val="single" w:sz="4" w:space="0" w:color="auto"/>
              <w:right w:val="single" w:sz="4" w:space="0" w:color="auto"/>
            </w:tcBorders>
            <w:shd w:val="clear" w:color="auto" w:fill="auto"/>
            <w:noWrap/>
            <w:vAlign w:val="bottom"/>
            <w:hideMark/>
          </w:tcPr>
          <w:p w14:paraId="161105C6" w14:textId="051FD4EC" w:rsidR="007B0238" w:rsidRPr="00F71088" w:rsidRDefault="007B0238" w:rsidP="00777F54">
            <w:pPr>
              <w:jc w:val="both"/>
              <w:rPr>
                <w:rFonts w:cs="Calibri"/>
                <w:color w:val="000000"/>
                <w:lang w:val="en-GB" w:eastAsia="en-GB"/>
              </w:rPr>
            </w:pPr>
            <w:r w:rsidRPr="00F71088">
              <w:rPr>
                <w:rFonts w:cs="Calibri"/>
                <w:color w:val="000000"/>
                <w:lang w:val="en-GB" w:eastAsia="en-GB"/>
              </w:rPr>
              <w:t xml:space="preserve">Players- Sharing </w:t>
            </w:r>
            <w:r w:rsidR="00495DD8">
              <w:rPr>
                <w:rFonts w:cs="Calibri"/>
                <w:color w:val="000000"/>
                <w:lang w:val="en-GB" w:eastAsia="en-GB"/>
              </w:rPr>
              <w:t>(</w:t>
            </w:r>
            <w:r w:rsidR="00495DD8" w:rsidRPr="00FD0D56">
              <w:rPr>
                <w:rFonts w:cs="Calibri"/>
                <w:b/>
                <w:bCs/>
                <w:color w:val="000000"/>
                <w:lang w:val="en-GB" w:eastAsia="en-GB"/>
              </w:rPr>
              <w:t xml:space="preserve">1 </w:t>
            </w:r>
            <w:r w:rsidR="00F63029">
              <w:rPr>
                <w:rFonts w:cs="Calibri"/>
                <w:b/>
                <w:bCs/>
                <w:color w:val="000000"/>
                <w:lang w:val="en-GB" w:eastAsia="en-GB"/>
              </w:rPr>
              <w:t xml:space="preserve">Night </w:t>
            </w:r>
            <w:r w:rsidR="00FD0D56" w:rsidRPr="00FD0D56">
              <w:rPr>
                <w:rFonts w:cs="Calibri"/>
                <w:b/>
                <w:bCs/>
                <w:color w:val="000000"/>
                <w:lang w:val="en-GB" w:eastAsia="en-GB"/>
              </w:rPr>
              <w:t>Margate,</w:t>
            </w:r>
            <w:r w:rsidR="00495DD8" w:rsidRPr="00FD0D56">
              <w:rPr>
                <w:rFonts w:cs="Calibri"/>
                <w:b/>
                <w:bCs/>
                <w:color w:val="000000"/>
                <w:lang w:val="en-GB" w:eastAsia="en-GB"/>
              </w:rPr>
              <w:t xml:space="preserve"> </w:t>
            </w:r>
            <w:r w:rsidR="00F63029" w:rsidRPr="00F63029">
              <w:rPr>
                <w:rFonts w:cs="Calibri"/>
                <w:b/>
                <w:bCs/>
                <w:color w:val="000000"/>
                <w:lang w:val="en-GB" w:eastAsia="en-GB"/>
              </w:rPr>
              <w:t>4</w:t>
            </w:r>
            <w:r w:rsidR="00135F4E" w:rsidRPr="00F63029">
              <w:rPr>
                <w:rFonts w:cs="Calibri"/>
                <w:b/>
                <w:bCs/>
                <w:color w:val="000000"/>
                <w:lang w:val="en-GB" w:eastAsia="en-GB"/>
              </w:rPr>
              <w:t xml:space="preserve"> Nights</w:t>
            </w:r>
            <w:r w:rsidR="00495DD8" w:rsidRPr="00F63029">
              <w:rPr>
                <w:rFonts w:cs="Calibri"/>
                <w:b/>
                <w:bCs/>
                <w:color w:val="000000"/>
                <w:lang w:val="en-GB" w:eastAsia="en-GB"/>
              </w:rPr>
              <w:t xml:space="preserve"> </w:t>
            </w:r>
            <w:r w:rsidR="006879AF" w:rsidRPr="00F63029">
              <w:rPr>
                <w:rFonts w:cs="Calibri"/>
                <w:b/>
                <w:bCs/>
                <w:color w:val="000000"/>
                <w:lang w:val="en-GB" w:eastAsia="en-GB"/>
              </w:rPr>
              <w:t>Durban</w:t>
            </w:r>
            <w:r w:rsidR="00495DD8">
              <w:rPr>
                <w:rFonts w:cs="Calibri"/>
                <w:color w:val="000000"/>
                <w:lang w:val="en-GB" w:eastAsia="en-GB"/>
              </w:rPr>
              <w:t>)</w:t>
            </w:r>
          </w:p>
          <w:p w14:paraId="26174A08" w14:textId="77777777" w:rsidR="007B0238" w:rsidRPr="00F71088" w:rsidRDefault="007B0238" w:rsidP="00777F54">
            <w:pPr>
              <w:jc w:val="both"/>
              <w:rPr>
                <w:rFonts w:cs="Calibri"/>
                <w:color w:val="000000"/>
                <w:lang w:val="en-GB" w:eastAsia="en-GB"/>
              </w:rPr>
            </w:pPr>
          </w:p>
        </w:tc>
        <w:tc>
          <w:tcPr>
            <w:tcW w:w="463" w:type="pct"/>
            <w:tcBorders>
              <w:top w:val="nil"/>
              <w:left w:val="nil"/>
              <w:bottom w:val="single" w:sz="4" w:space="0" w:color="auto"/>
              <w:right w:val="single" w:sz="4" w:space="0" w:color="auto"/>
            </w:tcBorders>
            <w:shd w:val="clear" w:color="000000" w:fill="FFFFFF"/>
            <w:vAlign w:val="bottom"/>
            <w:hideMark/>
          </w:tcPr>
          <w:p w14:paraId="667FEB39" w14:textId="3EB482A4" w:rsidR="007B0238" w:rsidRPr="004C5B87" w:rsidRDefault="007B4C00" w:rsidP="000D72A3">
            <w:pPr>
              <w:jc w:val="center"/>
              <w:rPr>
                <w:rFonts w:cs="Calibri"/>
                <w:b/>
                <w:bCs/>
                <w:color w:val="000000"/>
                <w:sz w:val="18"/>
                <w:szCs w:val="18"/>
                <w:lang w:val="en-GB" w:eastAsia="en-GB"/>
              </w:rPr>
            </w:pPr>
            <w:r>
              <w:rPr>
                <w:rFonts w:cs="Calibri"/>
                <w:b/>
                <w:bCs/>
                <w:color w:val="000000"/>
                <w:sz w:val="18"/>
                <w:szCs w:val="18"/>
                <w:lang w:val="en-GB" w:eastAsia="en-GB"/>
              </w:rPr>
              <w:t>4</w:t>
            </w:r>
            <w:r w:rsidR="007B0238">
              <w:rPr>
                <w:rFonts w:cs="Calibri"/>
                <w:b/>
                <w:bCs/>
                <w:color w:val="000000"/>
                <w:sz w:val="18"/>
                <w:szCs w:val="18"/>
                <w:lang w:val="en-GB" w:eastAsia="en-GB"/>
              </w:rPr>
              <w:t>8</w:t>
            </w:r>
          </w:p>
        </w:tc>
        <w:tc>
          <w:tcPr>
            <w:tcW w:w="494" w:type="pct"/>
            <w:tcBorders>
              <w:top w:val="nil"/>
              <w:left w:val="nil"/>
              <w:bottom w:val="single" w:sz="4" w:space="0" w:color="auto"/>
              <w:right w:val="single" w:sz="4" w:space="0" w:color="auto"/>
            </w:tcBorders>
            <w:shd w:val="clear" w:color="000000" w:fill="FFFFFF"/>
            <w:vAlign w:val="bottom"/>
            <w:hideMark/>
          </w:tcPr>
          <w:p w14:paraId="546FCD23" w14:textId="77777777" w:rsidR="007B0238" w:rsidRPr="004C5B87" w:rsidRDefault="007B0238" w:rsidP="00777F54">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402" w:type="pct"/>
            <w:tcBorders>
              <w:top w:val="nil"/>
              <w:left w:val="nil"/>
              <w:bottom w:val="single" w:sz="4" w:space="0" w:color="auto"/>
              <w:right w:val="single" w:sz="4" w:space="0" w:color="auto"/>
            </w:tcBorders>
            <w:shd w:val="clear" w:color="auto" w:fill="auto"/>
            <w:noWrap/>
            <w:vAlign w:val="bottom"/>
            <w:hideMark/>
          </w:tcPr>
          <w:p w14:paraId="601D92FA" w14:textId="77777777" w:rsidR="007B0238" w:rsidRPr="004C5B87" w:rsidRDefault="007B0238" w:rsidP="00777F54">
            <w:pPr>
              <w:rPr>
                <w:rFonts w:cs="Calibri"/>
                <w:color w:val="FFFFFF"/>
                <w:sz w:val="18"/>
                <w:szCs w:val="18"/>
                <w:lang w:val="en-GB" w:eastAsia="en-GB"/>
              </w:rPr>
            </w:pPr>
            <w:r w:rsidRPr="004C5B87">
              <w:rPr>
                <w:rFonts w:cs="Calibri"/>
                <w:color w:val="FFFFFF"/>
                <w:sz w:val="18"/>
                <w:szCs w:val="18"/>
                <w:lang w:val="en-GB" w:eastAsia="en-GB"/>
              </w:rPr>
              <w:t> </w:t>
            </w:r>
          </w:p>
        </w:tc>
        <w:tc>
          <w:tcPr>
            <w:tcW w:w="475" w:type="pct"/>
            <w:tcBorders>
              <w:top w:val="nil"/>
              <w:left w:val="nil"/>
              <w:bottom w:val="single" w:sz="4" w:space="0" w:color="auto"/>
              <w:right w:val="single" w:sz="4" w:space="0" w:color="auto"/>
            </w:tcBorders>
            <w:shd w:val="clear" w:color="000000" w:fill="FFFFFF"/>
            <w:vAlign w:val="bottom"/>
            <w:hideMark/>
          </w:tcPr>
          <w:p w14:paraId="699C63CC" w14:textId="77777777" w:rsidR="007B0238" w:rsidRPr="004C5B87" w:rsidRDefault="007B0238" w:rsidP="00777F54">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544" w:type="pct"/>
            <w:tcBorders>
              <w:top w:val="nil"/>
              <w:left w:val="nil"/>
              <w:bottom w:val="single" w:sz="4" w:space="0" w:color="auto"/>
              <w:right w:val="single" w:sz="4" w:space="0" w:color="auto"/>
            </w:tcBorders>
            <w:shd w:val="clear" w:color="auto" w:fill="auto"/>
            <w:noWrap/>
            <w:vAlign w:val="bottom"/>
            <w:hideMark/>
          </w:tcPr>
          <w:p w14:paraId="2FAD874A" w14:textId="77777777" w:rsidR="007B0238" w:rsidRPr="004C5B87" w:rsidRDefault="007B0238" w:rsidP="00777F54">
            <w:pPr>
              <w:jc w:val="right"/>
              <w:rPr>
                <w:rFonts w:cs="Calibri"/>
                <w:color w:val="FFFFFF"/>
                <w:sz w:val="18"/>
                <w:szCs w:val="18"/>
                <w:lang w:val="en-GB" w:eastAsia="en-GB"/>
              </w:rPr>
            </w:pPr>
            <w:r w:rsidRPr="004C5B87">
              <w:rPr>
                <w:rFonts w:cs="Calibri"/>
                <w:color w:val="FFFFFF"/>
                <w:sz w:val="18"/>
                <w:szCs w:val="18"/>
                <w:lang w:val="en-GB" w:eastAsia="en-GB"/>
              </w:rPr>
              <w:t>0.00</w:t>
            </w:r>
          </w:p>
        </w:tc>
      </w:tr>
      <w:tr w:rsidR="007B0238" w:rsidRPr="004C5B87" w14:paraId="1F56AD09" w14:textId="77777777" w:rsidTr="009D41A0">
        <w:trPr>
          <w:trHeight w:val="288"/>
        </w:trPr>
        <w:tc>
          <w:tcPr>
            <w:tcW w:w="2622" w:type="pct"/>
            <w:tcBorders>
              <w:top w:val="nil"/>
              <w:left w:val="single" w:sz="4" w:space="0" w:color="auto"/>
              <w:bottom w:val="single" w:sz="4" w:space="0" w:color="auto"/>
              <w:right w:val="single" w:sz="4" w:space="0" w:color="auto"/>
            </w:tcBorders>
            <w:shd w:val="clear" w:color="auto" w:fill="auto"/>
            <w:noWrap/>
            <w:vAlign w:val="bottom"/>
            <w:hideMark/>
          </w:tcPr>
          <w:p w14:paraId="44B841A3" w14:textId="6B78E6EA" w:rsidR="007B0238" w:rsidRPr="00F71088" w:rsidRDefault="007B0238" w:rsidP="00777F54">
            <w:pPr>
              <w:jc w:val="both"/>
              <w:rPr>
                <w:rFonts w:cs="Calibri"/>
                <w:color w:val="000000"/>
                <w:lang w:val="en-GB" w:eastAsia="en-GB"/>
              </w:rPr>
            </w:pPr>
            <w:r w:rsidRPr="00F71088">
              <w:rPr>
                <w:rFonts w:cs="Calibri"/>
                <w:color w:val="000000"/>
                <w:lang w:val="en-GB" w:eastAsia="en-GB"/>
              </w:rPr>
              <w:t xml:space="preserve">Admin staff- not sharing </w:t>
            </w:r>
            <w:r w:rsidR="00495DD8">
              <w:rPr>
                <w:rFonts w:cs="Calibri"/>
                <w:color w:val="000000"/>
                <w:lang w:val="en-GB" w:eastAsia="en-GB"/>
              </w:rPr>
              <w:t>(</w:t>
            </w:r>
            <w:r w:rsidR="00495DD8" w:rsidRPr="00FD0D56">
              <w:rPr>
                <w:rFonts w:cs="Calibri"/>
                <w:b/>
                <w:bCs/>
                <w:color w:val="000000"/>
                <w:lang w:val="en-GB" w:eastAsia="en-GB"/>
              </w:rPr>
              <w:t xml:space="preserve">1 </w:t>
            </w:r>
            <w:r w:rsidR="00F63029">
              <w:rPr>
                <w:rFonts w:cs="Calibri"/>
                <w:b/>
                <w:bCs/>
                <w:color w:val="000000"/>
                <w:lang w:val="en-GB" w:eastAsia="en-GB"/>
              </w:rPr>
              <w:t>Night</w:t>
            </w:r>
            <w:r w:rsidR="00495DD8" w:rsidRPr="00FD0D56">
              <w:rPr>
                <w:rFonts w:cs="Calibri"/>
                <w:b/>
                <w:bCs/>
                <w:color w:val="000000"/>
                <w:lang w:val="en-GB" w:eastAsia="en-GB"/>
              </w:rPr>
              <w:t xml:space="preserve"> Margate</w:t>
            </w:r>
            <w:r w:rsidR="00495DD8" w:rsidRPr="00F63029">
              <w:rPr>
                <w:rFonts w:cs="Calibri"/>
                <w:b/>
                <w:bCs/>
                <w:color w:val="000000"/>
                <w:lang w:val="en-GB" w:eastAsia="en-GB"/>
              </w:rPr>
              <w:t xml:space="preserve">, </w:t>
            </w:r>
            <w:r w:rsidR="00F63029" w:rsidRPr="00F63029">
              <w:rPr>
                <w:rFonts w:cs="Calibri"/>
                <w:b/>
                <w:bCs/>
                <w:color w:val="000000"/>
                <w:lang w:val="en-GB" w:eastAsia="en-GB"/>
              </w:rPr>
              <w:t>4</w:t>
            </w:r>
            <w:r w:rsidR="00135F4E" w:rsidRPr="00F63029">
              <w:rPr>
                <w:rFonts w:cs="Calibri"/>
                <w:b/>
                <w:bCs/>
                <w:color w:val="000000"/>
                <w:lang w:val="en-GB" w:eastAsia="en-GB"/>
              </w:rPr>
              <w:t xml:space="preserve"> Nights</w:t>
            </w:r>
            <w:r w:rsidR="00495DD8" w:rsidRPr="00F63029">
              <w:rPr>
                <w:rFonts w:cs="Calibri"/>
                <w:b/>
                <w:bCs/>
                <w:color w:val="000000"/>
                <w:lang w:val="en-GB" w:eastAsia="en-GB"/>
              </w:rPr>
              <w:t xml:space="preserve"> </w:t>
            </w:r>
            <w:r w:rsidR="006879AF" w:rsidRPr="00F63029">
              <w:rPr>
                <w:rFonts w:cs="Calibri"/>
                <w:b/>
                <w:bCs/>
                <w:color w:val="000000"/>
                <w:lang w:val="en-GB" w:eastAsia="en-GB"/>
              </w:rPr>
              <w:t>Durban</w:t>
            </w:r>
            <w:r w:rsidR="00495DD8">
              <w:rPr>
                <w:rFonts w:cs="Calibri"/>
                <w:color w:val="000000"/>
                <w:lang w:val="en-GB" w:eastAsia="en-GB"/>
              </w:rPr>
              <w:t>)</w:t>
            </w:r>
          </w:p>
        </w:tc>
        <w:tc>
          <w:tcPr>
            <w:tcW w:w="463" w:type="pct"/>
            <w:tcBorders>
              <w:top w:val="nil"/>
              <w:left w:val="nil"/>
              <w:bottom w:val="single" w:sz="4" w:space="0" w:color="auto"/>
              <w:right w:val="single" w:sz="4" w:space="0" w:color="auto"/>
            </w:tcBorders>
            <w:shd w:val="clear" w:color="000000" w:fill="FFFFFF"/>
            <w:vAlign w:val="bottom"/>
            <w:hideMark/>
          </w:tcPr>
          <w:p w14:paraId="6BBAF4B0" w14:textId="13A841BE" w:rsidR="007B0238" w:rsidRPr="004C5B87" w:rsidRDefault="007B4C00" w:rsidP="000D72A3">
            <w:pPr>
              <w:jc w:val="center"/>
              <w:rPr>
                <w:rFonts w:cs="Calibri"/>
                <w:b/>
                <w:bCs/>
                <w:color w:val="000000"/>
                <w:sz w:val="18"/>
                <w:szCs w:val="18"/>
                <w:lang w:val="en-GB" w:eastAsia="en-GB"/>
              </w:rPr>
            </w:pPr>
            <w:r>
              <w:rPr>
                <w:rFonts w:cs="Calibri"/>
                <w:b/>
                <w:bCs/>
                <w:color w:val="000000"/>
                <w:sz w:val="18"/>
                <w:szCs w:val="18"/>
                <w:lang w:val="en-GB" w:eastAsia="en-GB"/>
              </w:rPr>
              <w:t>2</w:t>
            </w:r>
            <w:r w:rsidR="007B0238">
              <w:rPr>
                <w:rFonts w:cs="Calibri"/>
                <w:b/>
                <w:bCs/>
                <w:color w:val="000000"/>
                <w:sz w:val="18"/>
                <w:szCs w:val="18"/>
                <w:lang w:val="en-GB" w:eastAsia="en-GB"/>
              </w:rPr>
              <w:t>8</w:t>
            </w:r>
          </w:p>
        </w:tc>
        <w:tc>
          <w:tcPr>
            <w:tcW w:w="494" w:type="pct"/>
            <w:tcBorders>
              <w:top w:val="nil"/>
              <w:left w:val="nil"/>
              <w:bottom w:val="single" w:sz="4" w:space="0" w:color="auto"/>
              <w:right w:val="single" w:sz="4" w:space="0" w:color="auto"/>
            </w:tcBorders>
            <w:shd w:val="clear" w:color="000000" w:fill="FFFFFF"/>
            <w:vAlign w:val="bottom"/>
            <w:hideMark/>
          </w:tcPr>
          <w:p w14:paraId="7E49E20B" w14:textId="77777777" w:rsidR="007B0238" w:rsidRPr="004C5B87" w:rsidRDefault="007B0238" w:rsidP="00777F54">
            <w:pPr>
              <w:rPr>
                <w:rFonts w:cs="Calibri"/>
                <w:b/>
                <w:bCs/>
                <w:color w:val="000000"/>
                <w:sz w:val="18"/>
                <w:szCs w:val="18"/>
                <w:lang w:val="en-GB" w:eastAsia="en-GB"/>
              </w:rPr>
            </w:pPr>
            <w:r w:rsidRPr="004C5B87">
              <w:rPr>
                <w:rFonts w:cs="Calibri"/>
                <w:b/>
                <w:bCs/>
                <w:color w:val="000000"/>
                <w:sz w:val="18"/>
                <w:szCs w:val="18"/>
                <w:lang w:val="en-GB" w:eastAsia="en-GB"/>
              </w:rPr>
              <w:t xml:space="preserve"> each </w:t>
            </w:r>
          </w:p>
        </w:tc>
        <w:tc>
          <w:tcPr>
            <w:tcW w:w="402" w:type="pct"/>
            <w:tcBorders>
              <w:top w:val="nil"/>
              <w:left w:val="nil"/>
              <w:bottom w:val="single" w:sz="4" w:space="0" w:color="auto"/>
              <w:right w:val="single" w:sz="4" w:space="0" w:color="auto"/>
            </w:tcBorders>
            <w:shd w:val="clear" w:color="auto" w:fill="auto"/>
            <w:noWrap/>
            <w:vAlign w:val="bottom"/>
            <w:hideMark/>
          </w:tcPr>
          <w:p w14:paraId="7371C597" w14:textId="77777777" w:rsidR="007B0238" w:rsidRPr="004C5B87" w:rsidRDefault="007B0238" w:rsidP="00777F54">
            <w:pPr>
              <w:rPr>
                <w:rFonts w:cs="Calibri"/>
                <w:color w:val="FFFFFF"/>
                <w:sz w:val="18"/>
                <w:szCs w:val="18"/>
                <w:lang w:val="en-GB" w:eastAsia="en-GB"/>
              </w:rPr>
            </w:pPr>
            <w:r w:rsidRPr="004C5B87">
              <w:rPr>
                <w:rFonts w:cs="Calibri"/>
                <w:color w:val="FFFFFF"/>
                <w:sz w:val="18"/>
                <w:szCs w:val="18"/>
                <w:lang w:val="en-GB" w:eastAsia="en-GB"/>
              </w:rPr>
              <w:t> </w:t>
            </w:r>
          </w:p>
        </w:tc>
        <w:tc>
          <w:tcPr>
            <w:tcW w:w="475" w:type="pct"/>
            <w:tcBorders>
              <w:top w:val="nil"/>
              <w:left w:val="nil"/>
              <w:bottom w:val="single" w:sz="4" w:space="0" w:color="auto"/>
              <w:right w:val="single" w:sz="4" w:space="0" w:color="auto"/>
            </w:tcBorders>
            <w:shd w:val="clear" w:color="000000" w:fill="FFFFFF"/>
            <w:vAlign w:val="bottom"/>
            <w:hideMark/>
          </w:tcPr>
          <w:p w14:paraId="6EB62CF6" w14:textId="77777777" w:rsidR="007B0238" w:rsidRPr="004C5B87" w:rsidRDefault="007B0238" w:rsidP="00777F54">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544" w:type="pct"/>
            <w:tcBorders>
              <w:top w:val="nil"/>
              <w:left w:val="nil"/>
              <w:bottom w:val="single" w:sz="4" w:space="0" w:color="auto"/>
              <w:right w:val="single" w:sz="4" w:space="0" w:color="auto"/>
            </w:tcBorders>
            <w:shd w:val="clear" w:color="auto" w:fill="auto"/>
            <w:noWrap/>
            <w:vAlign w:val="bottom"/>
            <w:hideMark/>
          </w:tcPr>
          <w:p w14:paraId="5DE7C3FD" w14:textId="77777777" w:rsidR="007B0238" w:rsidRPr="004C5B87" w:rsidRDefault="007B0238" w:rsidP="00777F54">
            <w:pPr>
              <w:jc w:val="right"/>
              <w:rPr>
                <w:rFonts w:cs="Calibri"/>
                <w:color w:val="FFFFFF"/>
                <w:sz w:val="18"/>
                <w:szCs w:val="18"/>
                <w:lang w:val="en-GB" w:eastAsia="en-GB"/>
              </w:rPr>
            </w:pPr>
            <w:r w:rsidRPr="004C5B87">
              <w:rPr>
                <w:rFonts w:cs="Calibri"/>
                <w:color w:val="FFFFFF"/>
                <w:sz w:val="18"/>
                <w:szCs w:val="18"/>
                <w:lang w:val="en-GB" w:eastAsia="en-GB"/>
              </w:rPr>
              <w:t>0.00</w:t>
            </w:r>
          </w:p>
        </w:tc>
      </w:tr>
      <w:tr w:rsidR="007B0238" w:rsidRPr="004C5B87" w14:paraId="50BCF064" w14:textId="77777777" w:rsidTr="009D41A0">
        <w:trPr>
          <w:trHeight w:val="552"/>
        </w:trPr>
        <w:tc>
          <w:tcPr>
            <w:tcW w:w="2622" w:type="pct"/>
            <w:tcBorders>
              <w:top w:val="nil"/>
              <w:left w:val="single" w:sz="4" w:space="0" w:color="auto"/>
              <w:bottom w:val="single" w:sz="4" w:space="0" w:color="auto"/>
              <w:right w:val="single" w:sz="4" w:space="0" w:color="auto"/>
            </w:tcBorders>
            <w:shd w:val="clear" w:color="auto" w:fill="auto"/>
            <w:noWrap/>
            <w:vAlign w:val="bottom"/>
            <w:hideMark/>
          </w:tcPr>
          <w:p w14:paraId="5B38E9DD" w14:textId="6163164B" w:rsidR="007B0238" w:rsidRPr="00F71088" w:rsidRDefault="007B0238" w:rsidP="00777F54">
            <w:pPr>
              <w:jc w:val="both"/>
              <w:rPr>
                <w:rFonts w:cs="Calibri"/>
                <w:color w:val="000000"/>
                <w:lang w:val="en-GB" w:eastAsia="en-GB"/>
              </w:rPr>
            </w:pPr>
            <w:r w:rsidRPr="00F71088">
              <w:rPr>
                <w:rFonts w:cs="Calibri"/>
                <w:color w:val="000000"/>
                <w:lang w:val="en-GB" w:eastAsia="en-GB"/>
              </w:rPr>
              <w:t xml:space="preserve">Political principal and it support staff- not sharing </w:t>
            </w:r>
            <w:r w:rsidR="00495DD8">
              <w:rPr>
                <w:rFonts w:cs="Calibri"/>
                <w:color w:val="000000"/>
                <w:lang w:val="en-GB" w:eastAsia="en-GB"/>
              </w:rPr>
              <w:t>(</w:t>
            </w:r>
            <w:r w:rsidR="000D72A3" w:rsidRPr="00F63029">
              <w:rPr>
                <w:rFonts w:cs="Calibri"/>
                <w:b/>
                <w:bCs/>
                <w:color w:val="000000"/>
                <w:lang w:val="en-GB" w:eastAsia="en-GB"/>
              </w:rPr>
              <w:t>4 Nights</w:t>
            </w:r>
            <w:r w:rsidR="00495DD8" w:rsidRPr="00F63029">
              <w:rPr>
                <w:rFonts w:cs="Calibri"/>
                <w:b/>
                <w:bCs/>
                <w:color w:val="000000"/>
                <w:lang w:val="en-GB" w:eastAsia="en-GB"/>
              </w:rPr>
              <w:t xml:space="preserve"> </w:t>
            </w:r>
            <w:r w:rsidR="006879AF" w:rsidRPr="00F63029">
              <w:rPr>
                <w:rFonts w:cs="Calibri"/>
                <w:b/>
                <w:bCs/>
                <w:color w:val="000000"/>
                <w:lang w:val="en-GB" w:eastAsia="en-GB"/>
              </w:rPr>
              <w:t>Durban</w:t>
            </w:r>
            <w:r w:rsidR="00495DD8">
              <w:rPr>
                <w:rFonts w:cs="Calibri"/>
                <w:color w:val="000000"/>
                <w:lang w:val="en-GB" w:eastAsia="en-GB"/>
              </w:rPr>
              <w:t>)</w:t>
            </w:r>
          </w:p>
        </w:tc>
        <w:tc>
          <w:tcPr>
            <w:tcW w:w="463" w:type="pct"/>
            <w:tcBorders>
              <w:top w:val="nil"/>
              <w:left w:val="nil"/>
              <w:bottom w:val="single" w:sz="4" w:space="0" w:color="auto"/>
              <w:right w:val="single" w:sz="4" w:space="0" w:color="auto"/>
            </w:tcBorders>
            <w:shd w:val="clear" w:color="000000" w:fill="FFFFFF"/>
            <w:vAlign w:val="bottom"/>
            <w:hideMark/>
          </w:tcPr>
          <w:p w14:paraId="3170BAF2" w14:textId="77777777" w:rsidR="007B0238" w:rsidRPr="004C5B87" w:rsidRDefault="007B0238" w:rsidP="000D72A3">
            <w:pPr>
              <w:jc w:val="center"/>
              <w:rPr>
                <w:rFonts w:cs="Calibri"/>
                <w:b/>
                <w:bCs/>
                <w:sz w:val="18"/>
                <w:szCs w:val="18"/>
                <w:lang w:val="en-GB" w:eastAsia="en-GB"/>
              </w:rPr>
            </w:pPr>
            <w:r>
              <w:rPr>
                <w:rFonts w:cs="Calibri"/>
                <w:b/>
                <w:bCs/>
                <w:sz w:val="18"/>
                <w:szCs w:val="18"/>
                <w:lang w:val="en-GB" w:eastAsia="en-GB"/>
              </w:rPr>
              <w:t>30</w:t>
            </w:r>
          </w:p>
        </w:tc>
        <w:tc>
          <w:tcPr>
            <w:tcW w:w="494" w:type="pct"/>
            <w:tcBorders>
              <w:top w:val="nil"/>
              <w:left w:val="nil"/>
              <w:bottom w:val="single" w:sz="4" w:space="0" w:color="auto"/>
              <w:right w:val="single" w:sz="4" w:space="0" w:color="auto"/>
            </w:tcBorders>
            <w:shd w:val="clear" w:color="000000" w:fill="FFFFFF"/>
            <w:vAlign w:val="bottom"/>
            <w:hideMark/>
          </w:tcPr>
          <w:p w14:paraId="4CC0B2D3" w14:textId="77777777" w:rsidR="007B0238" w:rsidRPr="004C5B87" w:rsidRDefault="007B0238" w:rsidP="00777F54">
            <w:pPr>
              <w:rPr>
                <w:rFonts w:cs="Calibri"/>
                <w:b/>
                <w:bCs/>
                <w:sz w:val="18"/>
                <w:szCs w:val="18"/>
                <w:lang w:val="en-GB" w:eastAsia="en-GB"/>
              </w:rPr>
            </w:pPr>
            <w:r>
              <w:rPr>
                <w:rFonts w:cs="Calibri"/>
                <w:b/>
                <w:bCs/>
                <w:sz w:val="18"/>
                <w:szCs w:val="18"/>
                <w:lang w:val="en-GB" w:eastAsia="en-GB"/>
              </w:rPr>
              <w:t>each</w:t>
            </w:r>
          </w:p>
        </w:tc>
        <w:tc>
          <w:tcPr>
            <w:tcW w:w="402" w:type="pct"/>
            <w:tcBorders>
              <w:top w:val="nil"/>
              <w:left w:val="nil"/>
              <w:bottom w:val="single" w:sz="4" w:space="0" w:color="auto"/>
              <w:right w:val="single" w:sz="4" w:space="0" w:color="auto"/>
            </w:tcBorders>
            <w:shd w:val="clear" w:color="auto" w:fill="auto"/>
            <w:noWrap/>
            <w:vAlign w:val="bottom"/>
            <w:hideMark/>
          </w:tcPr>
          <w:p w14:paraId="17992B7C" w14:textId="77777777" w:rsidR="007B0238" w:rsidRPr="004C5B87" w:rsidRDefault="007B0238" w:rsidP="00777F54">
            <w:pPr>
              <w:rPr>
                <w:rFonts w:cs="Calibri"/>
                <w:color w:val="FFFFFF"/>
                <w:sz w:val="18"/>
                <w:szCs w:val="18"/>
                <w:lang w:val="en-GB" w:eastAsia="en-GB"/>
              </w:rPr>
            </w:pPr>
            <w:r w:rsidRPr="004C5B87">
              <w:rPr>
                <w:rFonts w:cs="Calibri"/>
                <w:color w:val="FFFFFF"/>
                <w:sz w:val="18"/>
                <w:szCs w:val="18"/>
                <w:lang w:val="en-GB" w:eastAsia="en-GB"/>
              </w:rPr>
              <w:t> </w:t>
            </w:r>
          </w:p>
        </w:tc>
        <w:tc>
          <w:tcPr>
            <w:tcW w:w="475" w:type="pct"/>
            <w:tcBorders>
              <w:top w:val="nil"/>
              <w:left w:val="nil"/>
              <w:bottom w:val="single" w:sz="4" w:space="0" w:color="auto"/>
              <w:right w:val="single" w:sz="4" w:space="0" w:color="auto"/>
            </w:tcBorders>
            <w:shd w:val="clear" w:color="000000" w:fill="FFFFFF"/>
            <w:vAlign w:val="bottom"/>
            <w:hideMark/>
          </w:tcPr>
          <w:p w14:paraId="6A25FDED" w14:textId="77777777" w:rsidR="007B0238" w:rsidRPr="004C5B87" w:rsidRDefault="007B0238" w:rsidP="00777F54">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544" w:type="pct"/>
            <w:tcBorders>
              <w:top w:val="nil"/>
              <w:left w:val="nil"/>
              <w:bottom w:val="single" w:sz="4" w:space="0" w:color="auto"/>
              <w:right w:val="single" w:sz="4" w:space="0" w:color="auto"/>
            </w:tcBorders>
            <w:shd w:val="clear" w:color="auto" w:fill="auto"/>
            <w:noWrap/>
            <w:vAlign w:val="bottom"/>
            <w:hideMark/>
          </w:tcPr>
          <w:p w14:paraId="4E8B4AAF" w14:textId="77777777" w:rsidR="007B0238" w:rsidRPr="004C5B87" w:rsidRDefault="007B0238" w:rsidP="00777F54">
            <w:pPr>
              <w:jc w:val="right"/>
              <w:rPr>
                <w:rFonts w:cs="Calibri"/>
                <w:color w:val="FFFFFF"/>
                <w:sz w:val="18"/>
                <w:szCs w:val="18"/>
                <w:lang w:val="en-GB" w:eastAsia="en-GB"/>
              </w:rPr>
            </w:pPr>
            <w:r w:rsidRPr="004C5B87">
              <w:rPr>
                <w:rFonts w:cs="Calibri"/>
                <w:color w:val="FFFFFF"/>
                <w:sz w:val="18"/>
                <w:szCs w:val="18"/>
                <w:lang w:val="en-GB" w:eastAsia="en-GB"/>
              </w:rPr>
              <w:t>0.00</w:t>
            </w:r>
          </w:p>
        </w:tc>
      </w:tr>
      <w:tr w:rsidR="007B0238" w:rsidRPr="004C5B87" w14:paraId="3CE045C7" w14:textId="77777777" w:rsidTr="009D41A0">
        <w:trPr>
          <w:trHeight w:val="288"/>
        </w:trPr>
        <w:tc>
          <w:tcPr>
            <w:tcW w:w="2622" w:type="pct"/>
            <w:tcBorders>
              <w:top w:val="nil"/>
              <w:left w:val="single" w:sz="4" w:space="0" w:color="auto"/>
              <w:bottom w:val="single" w:sz="4" w:space="0" w:color="auto"/>
              <w:right w:val="single" w:sz="4" w:space="0" w:color="auto"/>
            </w:tcBorders>
            <w:shd w:val="clear" w:color="auto" w:fill="auto"/>
            <w:noWrap/>
            <w:vAlign w:val="bottom"/>
            <w:hideMark/>
          </w:tcPr>
          <w:p w14:paraId="7B5F1DD7" w14:textId="4A6CEF5F" w:rsidR="007B0238" w:rsidRPr="004C5B87" w:rsidRDefault="00495DD8" w:rsidP="00777F54">
            <w:pPr>
              <w:jc w:val="both"/>
              <w:rPr>
                <w:rFonts w:cs="Calibri"/>
                <w:color w:val="000000"/>
                <w:lang w:val="en-GB" w:eastAsia="en-GB"/>
              </w:rPr>
            </w:pPr>
            <w:r>
              <w:rPr>
                <w:rFonts w:cs="Calibri"/>
                <w:color w:val="000000"/>
                <w:lang w:val="en-GB" w:eastAsia="en-GB"/>
              </w:rPr>
              <w:t>Service Fees</w:t>
            </w:r>
          </w:p>
        </w:tc>
        <w:tc>
          <w:tcPr>
            <w:tcW w:w="463" w:type="pct"/>
            <w:tcBorders>
              <w:top w:val="nil"/>
              <w:left w:val="nil"/>
              <w:bottom w:val="single" w:sz="4" w:space="0" w:color="auto"/>
              <w:right w:val="single" w:sz="4" w:space="0" w:color="auto"/>
            </w:tcBorders>
            <w:shd w:val="clear" w:color="000000" w:fill="FFFFFF"/>
            <w:vAlign w:val="bottom"/>
          </w:tcPr>
          <w:p w14:paraId="0B08C86E" w14:textId="77777777" w:rsidR="007B0238" w:rsidRPr="004C5B87" w:rsidRDefault="007B0238" w:rsidP="00777F54">
            <w:pPr>
              <w:jc w:val="right"/>
              <w:rPr>
                <w:rFonts w:cs="Calibri"/>
                <w:b/>
                <w:bCs/>
                <w:color w:val="000000"/>
                <w:sz w:val="18"/>
                <w:szCs w:val="18"/>
                <w:lang w:val="en-GB" w:eastAsia="en-GB"/>
              </w:rPr>
            </w:pPr>
          </w:p>
        </w:tc>
        <w:tc>
          <w:tcPr>
            <w:tcW w:w="494" w:type="pct"/>
            <w:tcBorders>
              <w:top w:val="nil"/>
              <w:left w:val="nil"/>
              <w:bottom w:val="single" w:sz="4" w:space="0" w:color="auto"/>
              <w:right w:val="single" w:sz="4" w:space="0" w:color="auto"/>
            </w:tcBorders>
            <w:shd w:val="clear" w:color="000000" w:fill="FFFFFF"/>
            <w:vAlign w:val="bottom"/>
          </w:tcPr>
          <w:p w14:paraId="6AFDD93C" w14:textId="77777777" w:rsidR="007B0238" w:rsidRPr="004C5B87" w:rsidRDefault="007B0238" w:rsidP="00777F54">
            <w:pPr>
              <w:rPr>
                <w:rFonts w:cs="Calibri"/>
                <w:b/>
                <w:bCs/>
                <w:color w:val="000000"/>
                <w:sz w:val="18"/>
                <w:szCs w:val="18"/>
                <w:lang w:val="en-GB" w:eastAsia="en-GB"/>
              </w:rPr>
            </w:pPr>
          </w:p>
        </w:tc>
        <w:tc>
          <w:tcPr>
            <w:tcW w:w="402" w:type="pct"/>
            <w:tcBorders>
              <w:top w:val="nil"/>
              <w:left w:val="nil"/>
              <w:bottom w:val="single" w:sz="4" w:space="0" w:color="auto"/>
              <w:right w:val="single" w:sz="4" w:space="0" w:color="auto"/>
            </w:tcBorders>
            <w:shd w:val="clear" w:color="auto" w:fill="auto"/>
            <w:noWrap/>
            <w:vAlign w:val="bottom"/>
            <w:hideMark/>
          </w:tcPr>
          <w:p w14:paraId="2783B242" w14:textId="77777777" w:rsidR="007B0238" w:rsidRPr="004C5B87" w:rsidRDefault="007B0238" w:rsidP="00777F54">
            <w:pPr>
              <w:rPr>
                <w:rFonts w:cs="Calibri"/>
                <w:color w:val="FFFFFF"/>
                <w:sz w:val="18"/>
                <w:szCs w:val="18"/>
                <w:lang w:val="en-GB" w:eastAsia="en-GB"/>
              </w:rPr>
            </w:pPr>
            <w:r w:rsidRPr="004C5B87">
              <w:rPr>
                <w:rFonts w:cs="Calibri"/>
                <w:color w:val="FFFFFF"/>
                <w:sz w:val="18"/>
                <w:szCs w:val="18"/>
                <w:lang w:val="en-GB" w:eastAsia="en-GB"/>
              </w:rPr>
              <w:t> </w:t>
            </w:r>
          </w:p>
        </w:tc>
        <w:tc>
          <w:tcPr>
            <w:tcW w:w="475" w:type="pct"/>
            <w:tcBorders>
              <w:top w:val="nil"/>
              <w:left w:val="nil"/>
              <w:bottom w:val="single" w:sz="4" w:space="0" w:color="auto"/>
              <w:right w:val="single" w:sz="4" w:space="0" w:color="auto"/>
            </w:tcBorders>
            <w:shd w:val="clear" w:color="000000" w:fill="FFFFFF"/>
            <w:vAlign w:val="bottom"/>
            <w:hideMark/>
          </w:tcPr>
          <w:p w14:paraId="025A5157" w14:textId="77777777" w:rsidR="007B0238" w:rsidRPr="004C5B87" w:rsidRDefault="007B0238" w:rsidP="00777F54">
            <w:pPr>
              <w:rPr>
                <w:rFonts w:cs="Calibri"/>
                <w:b/>
                <w:bCs/>
                <w:color w:val="FFFFFF"/>
                <w:sz w:val="18"/>
                <w:szCs w:val="18"/>
                <w:lang w:val="en-GB" w:eastAsia="en-GB"/>
              </w:rPr>
            </w:pPr>
            <w:r w:rsidRPr="004C5B87">
              <w:rPr>
                <w:rFonts w:cs="Calibri"/>
                <w:b/>
                <w:bCs/>
                <w:color w:val="FFFFFF"/>
                <w:sz w:val="18"/>
                <w:szCs w:val="18"/>
                <w:lang w:val="en-GB" w:eastAsia="en-GB"/>
              </w:rPr>
              <w:t xml:space="preserve">                                                   -   </w:t>
            </w:r>
          </w:p>
        </w:tc>
        <w:tc>
          <w:tcPr>
            <w:tcW w:w="544" w:type="pct"/>
            <w:tcBorders>
              <w:top w:val="nil"/>
              <w:left w:val="nil"/>
              <w:bottom w:val="single" w:sz="4" w:space="0" w:color="auto"/>
              <w:right w:val="single" w:sz="4" w:space="0" w:color="auto"/>
            </w:tcBorders>
            <w:shd w:val="clear" w:color="auto" w:fill="auto"/>
            <w:noWrap/>
            <w:vAlign w:val="bottom"/>
            <w:hideMark/>
          </w:tcPr>
          <w:p w14:paraId="5DEF3565" w14:textId="77777777" w:rsidR="007B0238" w:rsidRPr="004C5B87" w:rsidRDefault="007B0238" w:rsidP="00777F54">
            <w:pPr>
              <w:jc w:val="right"/>
              <w:rPr>
                <w:rFonts w:cs="Calibri"/>
                <w:color w:val="FFFFFF"/>
                <w:sz w:val="18"/>
                <w:szCs w:val="18"/>
                <w:lang w:val="en-GB" w:eastAsia="en-GB"/>
              </w:rPr>
            </w:pPr>
            <w:r w:rsidRPr="004C5B87">
              <w:rPr>
                <w:rFonts w:cs="Calibri"/>
                <w:color w:val="FFFFFF"/>
                <w:sz w:val="18"/>
                <w:szCs w:val="18"/>
                <w:lang w:val="en-GB" w:eastAsia="en-GB"/>
              </w:rPr>
              <w:t>0.00</w:t>
            </w:r>
          </w:p>
        </w:tc>
      </w:tr>
      <w:tr w:rsidR="007B0238" w:rsidRPr="004C5B87" w14:paraId="54BB86A9" w14:textId="77777777" w:rsidTr="009D41A0">
        <w:trPr>
          <w:trHeight w:val="288"/>
        </w:trPr>
        <w:tc>
          <w:tcPr>
            <w:tcW w:w="2622" w:type="pct"/>
            <w:tcBorders>
              <w:top w:val="nil"/>
              <w:left w:val="single" w:sz="4" w:space="0" w:color="auto"/>
              <w:bottom w:val="single" w:sz="4" w:space="0" w:color="auto"/>
              <w:right w:val="single" w:sz="4" w:space="0" w:color="auto"/>
            </w:tcBorders>
            <w:shd w:val="clear" w:color="auto" w:fill="auto"/>
            <w:hideMark/>
          </w:tcPr>
          <w:p w14:paraId="02E1A4DC" w14:textId="77777777" w:rsidR="007B0238" w:rsidRPr="004C5B87" w:rsidRDefault="007B0238" w:rsidP="00777F54">
            <w:pPr>
              <w:rPr>
                <w:rFonts w:cs="Calibri"/>
                <w:b/>
                <w:bCs/>
                <w:color w:val="000000"/>
                <w:lang w:val="en-GB" w:eastAsia="en-GB"/>
              </w:rPr>
            </w:pPr>
            <w:r w:rsidRPr="004C5B87">
              <w:rPr>
                <w:rFonts w:cs="Calibri"/>
                <w:b/>
                <w:bCs/>
                <w:color w:val="000000"/>
                <w:lang w:val="en-GB" w:eastAsia="en-GB"/>
              </w:rPr>
              <w:t>SUB TOTAL</w:t>
            </w:r>
          </w:p>
        </w:tc>
        <w:tc>
          <w:tcPr>
            <w:tcW w:w="463" w:type="pct"/>
            <w:tcBorders>
              <w:top w:val="nil"/>
              <w:left w:val="nil"/>
              <w:bottom w:val="single" w:sz="4" w:space="0" w:color="auto"/>
              <w:right w:val="single" w:sz="4" w:space="0" w:color="auto"/>
            </w:tcBorders>
            <w:shd w:val="clear" w:color="auto" w:fill="auto"/>
            <w:hideMark/>
          </w:tcPr>
          <w:p w14:paraId="257E3CED" w14:textId="77777777" w:rsidR="007B0238" w:rsidRPr="004C5B87" w:rsidRDefault="007B0238" w:rsidP="00777F54">
            <w:pPr>
              <w:rPr>
                <w:rFonts w:cs="Calibri"/>
                <w:color w:val="000000"/>
                <w:lang w:val="en-GB" w:eastAsia="en-GB"/>
              </w:rPr>
            </w:pPr>
            <w:r w:rsidRPr="004C5B87">
              <w:rPr>
                <w:rFonts w:cs="Calibri"/>
                <w:color w:val="000000"/>
                <w:lang w:val="en-GB" w:eastAsia="en-GB"/>
              </w:rPr>
              <w:t> </w:t>
            </w:r>
          </w:p>
        </w:tc>
        <w:tc>
          <w:tcPr>
            <w:tcW w:w="494" w:type="pct"/>
            <w:tcBorders>
              <w:top w:val="nil"/>
              <w:left w:val="nil"/>
              <w:bottom w:val="single" w:sz="4" w:space="0" w:color="auto"/>
              <w:right w:val="single" w:sz="4" w:space="0" w:color="auto"/>
            </w:tcBorders>
            <w:shd w:val="clear" w:color="auto" w:fill="auto"/>
            <w:hideMark/>
          </w:tcPr>
          <w:p w14:paraId="76F421FE" w14:textId="77777777" w:rsidR="007B0238" w:rsidRPr="004C5B87" w:rsidRDefault="007B0238" w:rsidP="00777F54">
            <w:pPr>
              <w:rPr>
                <w:rFonts w:cs="Calibri"/>
                <w:color w:val="000000"/>
                <w:lang w:val="en-GB" w:eastAsia="en-GB"/>
              </w:rPr>
            </w:pPr>
            <w:r w:rsidRPr="004C5B87">
              <w:rPr>
                <w:rFonts w:cs="Calibri"/>
                <w:color w:val="000000"/>
                <w:lang w:val="en-GB" w:eastAsia="en-GB"/>
              </w:rPr>
              <w:t> </w:t>
            </w:r>
          </w:p>
        </w:tc>
        <w:tc>
          <w:tcPr>
            <w:tcW w:w="402" w:type="pct"/>
            <w:tcBorders>
              <w:top w:val="nil"/>
              <w:left w:val="nil"/>
              <w:bottom w:val="single" w:sz="4" w:space="0" w:color="auto"/>
              <w:right w:val="single" w:sz="4" w:space="0" w:color="auto"/>
            </w:tcBorders>
            <w:shd w:val="clear" w:color="auto" w:fill="auto"/>
            <w:noWrap/>
            <w:vAlign w:val="bottom"/>
            <w:hideMark/>
          </w:tcPr>
          <w:p w14:paraId="0EC91293" w14:textId="77777777" w:rsidR="007B0238" w:rsidRPr="004C5B87" w:rsidRDefault="007B0238" w:rsidP="00777F54">
            <w:pPr>
              <w:rPr>
                <w:rFonts w:cs="Calibri"/>
                <w:color w:val="FFFFFF"/>
                <w:lang w:val="en-GB" w:eastAsia="en-GB"/>
              </w:rPr>
            </w:pPr>
            <w:r w:rsidRPr="004C5B87">
              <w:rPr>
                <w:rFonts w:cs="Calibri"/>
                <w:color w:val="FFFFFF"/>
                <w:lang w:val="en-GB" w:eastAsia="en-GB"/>
              </w:rPr>
              <w:t> </w:t>
            </w:r>
          </w:p>
        </w:tc>
        <w:tc>
          <w:tcPr>
            <w:tcW w:w="475" w:type="pct"/>
            <w:tcBorders>
              <w:top w:val="nil"/>
              <w:left w:val="nil"/>
              <w:bottom w:val="single" w:sz="4" w:space="0" w:color="auto"/>
              <w:right w:val="single" w:sz="4" w:space="0" w:color="auto"/>
            </w:tcBorders>
            <w:shd w:val="clear" w:color="auto" w:fill="auto"/>
            <w:noWrap/>
            <w:vAlign w:val="bottom"/>
            <w:hideMark/>
          </w:tcPr>
          <w:p w14:paraId="52DA4A46" w14:textId="77777777" w:rsidR="007B0238" w:rsidRPr="004C5B87" w:rsidRDefault="007B0238" w:rsidP="00777F54">
            <w:pPr>
              <w:jc w:val="right"/>
              <w:rPr>
                <w:rFonts w:cs="Calibri"/>
                <w:b/>
                <w:bCs/>
                <w:color w:val="FFFFFF"/>
                <w:lang w:val="en-GB" w:eastAsia="en-GB"/>
              </w:rPr>
            </w:pPr>
            <w:r w:rsidRPr="004C5B87">
              <w:rPr>
                <w:rFonts w:cs="Calibri"/>
                <w:b/>
                <w:bCs/>
                <w:color w:val="FFFFFF"/>
                <w:lang w:val="en-GB" w:eastAsia="en-GB"/>
              </w:rPr>
              <w:t>0.00</w:t>
            </w:r>
          </w:p>
        </w:tc>
        <w:tc>
          <w:tcPr>
            <w:tcW w:w="544" w:type="pct"/>
            <w:tcBorders>
              <w:top w:val="nil"/>
              <w:left w:val="nil"/>
              <w:bottom w:val="single" w:sz="4" w:space="0" w:color="auto"/>
              <w:right w:val="single" w:sz="4" w:space="0" w:color="auto"/>
            </w:tcBorders>
            <w:shd w:val="clear" w:color="auto" w:fill="auto"/>
            <w:noWrap/>
            <w:vAlign w:val="bottom"/>
            <w:hideMark/>
          </w:tcPr>
          <w:p w14:paraId="1B60341A" w14:textId="77777777" w:rsidR="007B0238" w:rsidRPr="004C5B87" w:rsidRDefault="007B0238" w:rsidP="00777F54">
            <w:pPr>
              <w:rPr>
                <w:rFonts w:cs="Calibri"/>
                <w:b/>
                <w:bCs/>
                <w:color w:val="FFFFFF"/>
                <w:lang w:val="en-GB" w:eastAsia="en-GB"/>
              </w:rPr>
            </w:pPr>
            <w:r w:rsidRPr="004C5B87">
              <w:rPr>
                <w:rFonts w:cs="Calibri"/>
                <w:b/>
                <w:bCs/>
                <w:color w:val="FFFFFF"/>
                <w:lang w:val="en-GB" w:eastAsia="en-GB"/>
              </w:rPr>
              <w:t> </w:t>
            </w:r>
          </w:p>
        </w:tc>
      </w:tr>
      <w:tr w:rsidR="007B0238" w:rsidRPr="004C5B87" w14:paraId="08D410C6" w14:textId="77777777" w:rsidTr="009D41A0">
        <w:trPr>
          <w:trHeight w:val="288"/>
        </w:trPr>
        <w:tc>
          <w:tcPr>
            <w:tcW w:w="2622" w:type="pct"/>
            <w:tcBorders>
              <w:top w:val="nil"/>
              <w:left w:val="single" w:sz="4" w:space="0" w:color="auto"/>
              <w:bottom w:val="single" w:sz="4" w:space="0" w:color="auto"/>
              <w:right w:val="single" w:sz="4" w:space="0" w:color="auto"/>
            </w:tcBorders>
            <w:shd w:val="clear" w:color="auto" w:fill="auto"/>
            <w:hideMark/>
          </w:tcPr>
          <w:p w14:paraId="3929EA98" w14:textId="77777777" w:rsidR="007B0238" w:rsidRPr="004C5B87" w:rsidRDefault="007B0238" w:rsidP="00777F54">
            <w:pPr>
              <w:rPr>
                <w:rFonts w:cs="Calibri"/>
                <w:b/>
                <w:bCs/>
                <w:color w:val="000000"/>
                <w:lang w:val="en-GB" w:eastAsia="en-GB"/>
              </w:rPr>
            </w:pPr>
            <w:r w:rsidRPr="004C5B87">
              <w:rPr>
                <w:rFonts w:cs="Calibri"/>
                <w:b/>
                <w:bCs/>
                <w:color w:val="000000"/>
                <w:lang w:val="en-GB" w:eastAsia="en-GB"/>
              </w:rPr>
              <w:t>VALUE ADDED TAX</w:t>
            </w:r>
          </w:p>
        </w:tc>
        <w:tc>
          <w:tcPr>
            <w:tcW w:w="463" w:type="pct"/>
            <w:tcBorders>
              <w:top w:val="nil"/>
              <w:left w:val="nil"/>
              <w:bottom w:val="single" w:sz="4" w:space="0" w:color="auto"/>
              <w:right w:val="single" w:sz="4" w:space="0" w:color="auto"/>
            </w:tcBorders>
            <w:shd w:val="clear" w:color="auto" w:fill="auto"/>
            <w:hideMark/>
          </w:tcPr>
          <w:p w14:paraId="1819A3F6" w14:textId="77777777" w:rsidR="007B0238" w:rsidRPr="004C5B87" w:rsidRDefault="007B0238" w:rsidP="00777F54">
            <w:pPr>
              <w:rPr>
                <w:rFonts w:cs="Calibri"/>
                <w:color w:val="000000"/>
                <w:lang w:val="en-GB" w:eastAsia="en-GB"/>
              </w:rPr>
            </w:pPr>
            <w:r w:rsidRPr="004C5B87">
              <w:rPr>
                <w:rFonts w:cs="Calibri"/>
                <w:color w:val="000000"/>
                <w:lang w:val="en-GB" w:eastAsia="en-GB"/>
              </w:rPr>
              <w:t> </w:t>
            </w:r>
          </w:p>
        </w:tc>
        <w:tc>
          <w:tcPr>
            <w:tcW w:w="494" w:type="pct"/>
            <w:tcBorders>
              <w:top w:val="nil"/>
              <w:left w:val="nil"/>
              <w:bottom w:val="single" w:sz="4" w:space="0" w:color="auto"/>
              <w:right w:val="single" w:sz="4" w:space="0" w:color="auto"/>
            </w:tcBorders>
            <w:shd w:val="clear" w:color="auto" w:fill="auto"/>
            <w:hideMark/>
          </w:tcPr>
          <w:p w14:paraId="2AB3C692" w14:textId="77777777" w:rsidR="007B0238" w:rsidRPr="004C5B87" w:rsidRDefault="007B0238" w:rsidP="00777F54">
            <w:pPr>
              <w:rPr>
                <w:rFonts w:cs="Calibri"/>
                <w:color w:val="000000"/>
                <w:lang w:val="en-GB" w:eastAsia="en-GB"/>
              </w:rPr>
            </w:pPr>
            <w:r w:rsidRPr="004C5B87">
              <w:rPr>
                <w:rFonts w:cs="Calibri"/>
                <w:color w:val="000000"/>
                <w:lang w:val="en-GB" w:eastAsia="en-GB"/>
              </w:rPr>
              <w:t> </w:t>
            </w:r>
          </w:p>
        </w:tc>
        <w:tc>
          <w:tcPr>
            <w:tcW w:w="402" w:type="pct"/>
            <w:tcBorders>
              <w:top w:val="nil"/>
              <w:left w:val="nil"/>
              <w:bottom w:val="single" w:sz="4" w:space="0" w:color="auto"/>
              <w:right w:val="single" w:sz="4" w:space="0" w:color="auto"/>
            </w:tcBorders>
            <w:shd w:val="clear" w:color="auto" w:fill="auto"/>
            <w:noWrap/>
            <w:vAlign w:val="bottom"/>
            <w:hideMark/>
          </w:tcPr>
          <w:p w14:paraId="4DD59D57" w14:textId="77777777" w:rsidR="007B0238" w:rsidRPr="004C5B87" w:rsidRDefault="007B0238" w:rsidP="00777F54">
            <w:pPr>
              <w:rPr>
                <w:rFonts w:cs="Calibri"/>
                <w:color w:val="FFFFFF"/>
                <w:lang w:val="en-GB" w:eastAsia="en-GB"/>
              </w:rPr>
            </w:pPr>
            <w:r w:rsidRPr="004C5B87">
              <w:rPr>
                <w:rFonts w:cs="Calibri"/>
                <w:color w:val="FFFFFF"/>
                <w:lang w:val="en-GB" w:eastAsia="en-GB"/>
              </w:rPr>
              <w:t> </w:t>
            </w:r>
          </w:p>
        </w:tc>
        <w:tc>
          <w:tcPr>
            <w:tcW w:w="475" w:type="pct"/>
            <w:tcBorders>
              <w:top w:val="nil"/>
              <w:left w:val="nil"/>
              <w:bottom w:val="single" w:sz="4" w:space="0" w:color="auto"/>
              <w:right w:val="single" w:sz="4" w:space="0" w:color="auto"/>
            </w:tcBorders>
            <w:shd w:val="clear" w:color="auto" w:fill="auto"/>
            <w:noWrap/>
            <w:vAlign w:val="bottom"/>
            <w:hideMark/>
          </w:tcPr>
          <w:p w14:paraId="1701E554" w14:textId="77777777" w:rsidR="007B0238" w:rsidRPr="004C5B87" w:rsidRDefault="007B0238" w:rsidP="00777F54">
            <w:pPr>
              <w:rPr>
                <w:rFonts w:cs="Calibri"/>
                <w:color w:val="FFFFFF"/>
                <w:lang w:val="en-GB" w:eastAsia="en-GB"/>
              </w:rPr>
            </w:pPr>
            <w:r w:rsidRPr="004C5B87">
              <w:rPr>
                <w:rFonts w:cs="Calibri"/>
                <w:color w:val="FFFFFF"/>
                <w:lang w:val="en-GB" w:eastAsia="en-GB"/>
              </w:rPr>
              <w:t> </w:t>
            </w:r>
          </w:p>
        </w:tc>
        <w:tc>
          <w:tcPr>
            <w:tcW w:w="544" w:type="pct"/>
            <w:tcBorders>
              <w:top w:val="nil"/>
              <w:left w:val="nil"/>
              <w:bottom w:val="single" w:sz="4" w:space="0" w:color="auto"/>
              <w:right w:val="single" w:sz="4" w:space="0" w:color="auto"/>
            </w:tcBorders>
            <w:shd w:val="clear" w:color="auto" w:fill="auto"/>
            <w:noWrap/>
            <w:vAlign w:val="bottom"/>
            <w:hideMark/>
          </w:tcPr>
          <w:p w14:paraId="3EC78F5F" w14:textId="77777777" w:rsidR="007B0238" w:rsidRPr="004C5B87" w:rsidRDefault="007B0238" w:rsidP="00777F54">
            <w:pPr>
              <w:rPr>
                <w:rFonts w:cs="Calibri"/>
                <w:color w:val="FFFFFF"/>
                <w:lang w:val="en-GB" w:eastAsia="en-GB"/>
              </w:rPr>
            </w:pPr>
            <w:r w:rsidRPr="004C5B87">
              <w:rPr>
                <w:rFonts w:cs="Calibri"/>
                <w:color w:val="FFFFFF"/>
                <w:lang w:val="en-GB" w:eastAsia="en-GB"/>
              </w:rPr>
              <w:t> </w:t>
            </w:r>
          </w:p>
        </w:tc>
      </w:tr>
      <w:tr w:rsidR="00495DD8" w:rsidRPr="004C5B87" w14:paraId="204A7720" w14:textId="77777777" w:rsidTr="00495DD8">
        <w:trPr>
          <w:trHeight w:val="576"/>
        </w:trPr>
        <w:tc>
          <w:tcPr>
            <w:tcW w:w="2622" w:type="pct"/>
            <w:tcBorders>
              <w:top w:val="nil"/>
              <w:left w:val="single" w:sz="4" w:space="0" w:color="auto"/>
              <w:bottom w:val="single" w:sz="4" w:space="0" w:color="auto"/>
              <w:right w:val="single" w:sz="4" w:space="0" w:color="auto"/>
            </w:tcBorders>
            <w:shd w:val="clear" w:color="auto" w:fill="auto"/>
            <w:hideMark/>
          </w:tcPr>
          <w:p w14:paraId="4A942690" w14:textId="77777777" w:rsidR="00495DD8" w:rsidRPr="004C5B87" w:rsidRDefault="00495DD8" w:rsidP="00777F54">
            <w:pPr>
              <w:rPr>
                <w:rFonts w:cs="Calibri"/>
                <w:b/>
                <w:bCs/>
                <w:color w:val="000000"/>
                <w:lang w:val="en-GB" w:eastAsia="en-GB"/>
              </w:rPr>
            </w:pPr>
            <w:r w:rsidRPr="004C5B87">
              <w:rPr>
                <w:rFonts w:cs="Calibri"/>
                <w:b/>
                <w:bCs/>
                <w:color w:val="000000"/>
                <w:lang w:val="en-GB" w:eastAsia="en-GB"/>
              </w:rPr>
              <w:t>TOTAL CARRIED TO FORM OF OFFER &amp; FRONT PAGE OF TENDER DOCUMENT</w:t>
            </w:r>
          </w:p>
        </w:tc>
        <w:tc>
          <w:tcPr>
            <w:tcW w:w="1834" w:type="pct"/>
            <w:gridSpan w:val="4"/>
            <w:tcBorders>
              <w:top w:val="nil"/>
              <w:left w:val="nil"/>
              <w:bottom w:val="single" w:sz="4" w:space="0" w:color="auto"/>
              <w:right w:val="single" w:sz="4" w:space="0" w:color="auto"/>
            </w:tcBorders>
            <w:shd w:val="clear" w:color="auto" w:fill="auto"/>
            <w:hideMark/>
          </w:tcPr>
          <w:p w14:paraId="0E4EED7F" w14:textId="77777777" w:rsidR="00495DD8" w:rsidRPr="004C5B87" w:rsidRDefault="00495DD8" w:rsidP="00777F54">
            <w:pPr>
              <w:rPr>
                <w:rFonts w:cs="Calibri"/>
                <w:color w:val="000000"/>
                <w:lang w:val="en-GB" w:eastAsia="en-GB"/>
              </w:rPr>
            </w:pPr>
            <w:r w:rsidRPr="004C5B87">
              <w:rPr>
                <w:rFonts w:cs="Calibri"/>
                <w:color w:val="000000"/>
                <w:lang w:val="en-GB" w:eastAsia="en-GB"/>
              </w:rPr>
              <w:t> </w:t>
            </w:r>
          </w:p>
          <w:p w14:paraId="5EF42593" w14:textId="5752608D" w:rsidR="00495DD8" w:rsidRPr="004C5B87" w:rsidRDefault="00495DD8" w:rsidP="00777F54">
            <w:pPr>
              <w:rPr>
                <w:rFonts w:cs="Calibri"/>
                <w:color w:val="000000"/>
                <w:lang w:val="en-GB" w:eastAsia="en-GB"/>
              </w:rPr>
            </w:pPr>
            <w:r w:rsidRPr="004C5B87">
              <w:rPr>
                <w:rFonts w:cs="Calibri"/>
                <w:color w:val="000000"/>
                <w:lang w:val="en-GB" w:eastAsia="en-GB"/>
              </w:rPr>
              <w:t> </w:t>
            </w:r>
          </w:p>
          <w:p w14:paraId="0E6F6269" w14:textId="621F1EF9" w:rsidR="00495DD8" w:rsidRPr="004C5B87" w:rsidRDefault="00495DD8" w:rsidP="00777F54">
            <w:pPr>
              <w:rPr>
                <w:rFonts w:cs="Calibri"/>
                <w:color w:val="FFFFFF"/>
                <w:lang w:val="en-GB" w:eastAsia="en-GB"/>
              </w:rPr>
            </w:pPr>
            <w:r w:rsidRPr="004C5B87">
              <w:rPr>
                <w:rFonts w:cs="Calibri"/>
                <w:color w:val="FFFFFF"/>
                <w:lang w:val="en-GB" w:eastAsia="en-GB"/>
              </w:rPr>
              <w:t> </w:t>
            </w:r>
          </w:p>
          <w:p w14:paraId="753E950F" w14:textId="262FAF93" w:rsidR="00495DD8" w:rsidRPr="004C5B87" w:rsidRDefault="00495DD8" w:rsidP="00777F54">
            <w:pPr>
              <w:rPr>
                <w:rFonts w:cs="Calibri"/>
                <w:color w:val="FFFFFF"/>
                <w:lang w:val="en-GB" w:eastAsia="en-GB"/>
              </w:rPr>
            </w:pPr>
            <w:r w:rsidRPr="004C5B87">
              <w:rPr>
                <w:rFonts w:cs="Calibri"/>
                <w:color w:val="FFFFFF"/>
                <w:lang w:val="en-GB" w:eastAsia="en-GB"/>
              </w:rPr>
              <w:t> </w:t>
            </w:r>
          </w:p>
        </w:tc>
        <w:tc>
          <w:tcPr>
            <w:tcW w:w="544" w:type="pct"/>
            <w:tcBorders>
              <w:top w:val="nil"/>
              <w:left w:val="nil"/>
              <w:bottom w:val="single" w:sz="4" w:space="0" w:color="auto"/>
              <w:right w:val="single" w:sz="4" w:space="0" w:color="auto"/>
            </w:tcBorders>
            <w:shd w:val="clear" w:color="auto" w:fill="auto"/>
            <w:noWrap/>
            <w:vAlign w:val="bottom"/>
            <w:hideMark/>
          </w:tcPr>
          <w:p w14:paraId="7CE96166" w14:textId="77777777" w:rsidR="00495DD8" w:rsidRPr="004C5B87" w:rsidRDefault="00495DD8" w:rsidP="00777F54">
            <w:pPr>
              <w:jc w:val="right"/>
              <w:rPr>
                <w:rFonts w:cs="Calibri"/>
                <w:b/>
                <w:bCs/>
                <w:color w:val="FFFFFF"/>
                <w:lang w:val="en-GB" w:eastAsia="en-GB"/>
              </w:rPr>
            </w:pPr>
            <w:r w:rsidRPr="004C5B87">
              <w:rPr>
                <w:rFonts w:cs="Calibri"/>
                <w:b/>
                <w:bCs/>
                <w:color w:val="FFFFFF"/>
                <w:lang w:val="en-GB" w:eastAsia="en-GB"/>
              </w:rPr>
              <w:t>0.00</w:t>
            </w:r>
          </w:p>
        </w:tc>
      </w:tr>
    </w:tbl>
    <w:p w14:paraId="63C8BDD8" w14:textId="77777777" w:rsidR="007B0238" w:rsidRDefault="007B0238" w:rsidP="007B0238"/>
    <w:p w14:paraId="272802A7" w14:textId="0839886A" w:rsidR="007B0238" w:rsidRDefault="00611C98" w:rsidP="00611C98">
      <w:pPr>
        <w:spacing w:after="160" w:line="259" w:lineRule="auto"/>
      </w:pPr>
      <w:r>
        <w:t xml:space="preserve">*Please note that the 300km overall is an estimation and bidders will only be paid for the actual kilometers travelled. Bidders must therefore keep logbooks. </w:t>
      </w:r>
      <w:r w:rsidR="007B0238">
        <w:br w:type="page"/>
      </w:r>
    </w:p>
    <w:p w14:paraId="44FA8BD2" w14:textId="77777777" w:rsidR="007B0238" w:rsidRDefault="007B0238" w:rsidP="007B0238">
      <w:pPr>
        <w:sectPr w:rsidR="007B0238" w:rsidSect="001A7FD8">
          <w:pgSz w:w="16838" w:h="11906" w:orient="landscape"/>
          <w:pgMar w:top="1440" w:right="1440" w:bottom="1440" w:left="1440" w:header="709" w:footer="709" w:gutter="0"/>
          <w:cols w:space="708"/>
          <w:docGrid w:linePitch="360"/>
        </w:sectPr>
      </w:pPr>
    </w:p>
    <w:p w14:paraId="5AD2D83F" w14:textId="77777777" w:rsidR="007B0238" w:rsidRPr="005F26A1" w:rsidRDefault="007B0238" w:rsidP="007B0238">
      <w:pPr>
        <w:numPr>
          <w:ilvl w:val="0"/>
          <w:numId w:val="5"/>
        </w:numPr>
        <w:spacing w:after="200" w:line="276" w:lineRule="auto"/>
        <w:ind w:left="357" w:hanging="357"/>
        <w:jc w:val="both"/>
        <w:rPr>
          <w:rFonts w:cs="Tahoma"/>
          <w:b/>
          <w:u w:val="single"/>
        </w:rPr>
      </w:pPr>
      <w:r w:rsidRPr="005F26A1">
        <w:rPr>
          <w:rFonts w:cs="Tahoma"/>
          <w:b/>
          <w:u w:val="single"/>
        </w:rPr>
        <w:lastRenderedPageBreak/>
        <w:t>DURATION OF CONTRACT:</w:t>
      </w:r>
    </w:p>
    <w:p w14:paraId="65BEC45F" w14:textId="7C71028F" w:rsidR="007B0238" w:rsidRDefault="007B0238" w:rsidP="007B0238">
      <w:pPr>
        <w:ind w:left="360"/>
        <w:jc w:val="both"/>
        <w:rPr>
          <w:rFonts w:cs="Tahoma"/>
        </w:rPr>
      </w:pPr>
      <w:r>
        <w:rPr>
          <w:rFonts w:cs="Tahoma"/>
        </w:rPr>
        <w:t>0</w:t>
      </w:r>
      <w:r w:rsidR="007B4C00">
        <w:rPr>
          <w:rFonts w:cs="Tahoma"/>
        </w:rPr>
        <w:t>4</w:t>
      </w:r>
      <w:r w:rsidRPr="00950509">
        <w:rPr>
          <w:rFonts w:cs="Tahoma"/>
          <w:vertAlign w:val="superscript"/>
        </w:rPr>
        <w:t>th</w:t>
      </w:r>
      <w:r>
        <w:rPr>
          <w:rFonts w:cs="Tahoma"/>
        </w:rPr>
        <w:t xml:space="preserve"> to </w:t>
      </w:r>
      <w:r w:rsidR="007B4C00">
        <w:rPr>
          <w:rFonts w:cs="Tahoma"/>
        </w:rPr>
        <w:t>09</w:t>
      </w:r>
      <w:r w:rsidRPr="00950509">
        <w:rPr>
          <w:rFonts w:cs="Tahoma"/>
          <w:vertAlign w:val="superscript"/>
        </w:rPr>
        <w:t>th</w:t>
      </w:r>
      <w:r>
        <w:rPr>
          <w:rFonts w:cs="Tahoma"/>
        </w:rPr>
        <w:t xml:space="preserve"> December 202</w:t>
      </w:r>
      <w:r w:rsidR="007B4C00">
        <w:rPr>
          <w:rFonts w:cs="Tahoma"/>
        </w:rPr>
        <w:t>4</w:t>
      </w:r>
    </w:p>
    <w:p w14:paraId="7301691E" w14:textId="77777777" w:rsidR="00BA77A7" w:rsidRDefault="00BA77A7" w:rsidP="007B0238">
      <w:pPr>
        <w:ind w:left="360"/>
        <w:jc w:val="both"/>
        <w:rPr>
          <w:rFonts w:cs="Tahoma"/>
        </w:rPr>
      </w:pPr>
    </w:p>
    <w:p w14:paraId="62806865" w14:textId="77777777" w:rsidR="007B0238" w:rsidRDefault="007B0238" w:rsidP="007B0238">
      <w:pPr>
        <w:ind w:left="360"/>
        <w:jc w:val="both"/>
        <w:rPr>
          <w:rFonts w:cs="Tahoma"/>
          <w:b/>
          <w:bCs/>
          <w:i/>
          <w:iCs/>
        </w:rPr>
      </w:pPr>
      <w:r w:rsidRPr="006E0C8D">
        <w:rPr>
          <w:rFonts w:cs="Tahoma"/>
          <w:b/>
          <w:bCs/>
          <w:i/>
          <w:iCs/>
        </w:rPr>
        <w:t>(</w:t>
      </w:r>
      <w:r>
        <w:rPr>
          <w:rFonts w:cs="Tahoma"/>
          <w:b/>
          <w:bCs/>
          <w:i/>
          <w:iCs/>
        </w:rPr>
        <w:t>VENUES MUST BE AVAILABLE FOR CONFIRMATION WITHIN 5 DAYS AFTER BEING APPOINTED)</w:t>
      </w:r>
    </w:p>
    <w:p w14:paraId="454FE774" w14:textId="77777777" w:rsidR="00BA77A7" w:rsidRPr="006E0C8D" w:rsidRDefault="00BA77A7" w:rsidP="007B0238">
      <w:pPr>
        <w:ind w:left="360"/>
        <w:jc w:val="both"/>
        <w:rPr>
          <w:rFonts w:cs="Tahoma"/>
          <w:b/>
          <w:bCs/>
          <w:i/>
          <w:iCs/>
        </w:rPr>
      </w:pPr>
    </w:p>
    <w:p w14:paraId="7331DC81" w14:textId="77777777" w:rsidR="007B0238" w:rsidRPr="005F26A1" w:rsidRDefault="007B0238" w:rsidP="007B0238">
      <w:pPr>
        <w:numPr>
          <w:ilvl w:val="0"/>
          <w:numId w:val="5"/>
        </w:numPr>
        <w:spacing w:after="200" w:line="276" w:lineRule="auto"/>
        <w:ind w:left="357" w:hanging="357"/>
        <w:jc w:val="both"/>
        <w:rPr>
          <w:rFonts w:cs="Tahoma"/>
          <w:b/>
          <w:bCs/>
        </w:rPr>
      </w:pPr>
      <w:r w:rsidRPr="005F26A1">
        <w:rPr>
          <w:rFonts w:cs="Tahoma"/>
          <w:b/>
          <w:bCs/>
        </w:rPr>
        <w:t>INSURANCE</w:t>
      </w:r>
    </w:p>
    <w:p w14:paraId="5AE53DB1" w14:textId="77777777" w:rsidR="007B0238" w:rsidRDefault="007B0238" w:rsidP="007B0238">
      <w:pPr>
        <w:autoSpaceDE w:val="0"/>
        <w:autoSpaceDN w:val="0"/>
        <w:adjustRightInd w:val="0"/>
        <w:ind w:firstLine="357"/>
        <w:jc w:val="both"/>
        <w:rPr>
          <w:rFonts w:cs="Tahoma"/>
        </w:rPr>
      </w:pPr>
      <w:r w:rsidRPr="005F26A1">
        <w:rPr>
          <w:rFonts w:cs="Tahoma"/>
        </w:rPr>
        <w:t xml:space="preserve">Nil </w:t>
      </w:r>
    </w:p>
    <w:p w14:paraId="33798564" w14:textId="77777777" w:rsidR="00BA77A7" w:rsidRPr="005F26A1" w:rsidRDefault="00BA77A7" w:rsidP="007B0238">
      <w:pPr>
        <w:autoSpaceDE w:val="0"/>
        <w:autoSpaceDN w:val="0"/>
        <w:adjustRightInd w:val="0"/>
        <w:ind w:firstLine="357"/>
        <w:jc w:val="both"/>
        <w:rPr>
          <w:rFonts w:cs="Tahoma"/>
        </w:rPr>
      </w:pPr>
    </w:p>
    <w:p w14:paraId="277CA0D2" w14:textId="77777777" w:rsidR="007B0238" w:rsidRPr="005F26A1" w:rsidRDefault="007B0238" w:rsidP="007B0238">
      <w:pPr>
        <w:numPr>
          <w:ilvl w:val="0"/>
          <w:numId w:val="5"/>
        </w:numPr>
        <w:spacing w:after="200" w:line="276" w:lineRule="auto"/>
        <w:ind w:left="357" w:hanging="357"/>
        <w:jc w:val="both"/>
        <w:rPr>
          <w:rFonts w:cs="Tahoma"/>
          <w:b/>
          <w:bCs/>
        </w:rPr>
      </w:pPr>
      <w:r w:rsidRPr="005F26A1">
        <w:rPr>
          <w:rFonts w:cs="Tahoma"/>
          <w:b/>
          <w:bCs/>
        </w:rPr>
        <w:t>MINIMUM SPECIFICATIONS</w:t>
      </w:r>
    </w:p>
    <w:p w14:paraId="733252E1" w14:textId="77777777" w:rsidR="007B0238" w:rsidRDefault="007B0238" w:rsidP="007B0238">
      <w:pPr>
        <w:autoSpaceDE w:val="0"/>
        <w:autoSpaceDN w:val="0"/>
        <w:adjustRightInd w:val="0"/>
        <w:jc w:val="both"/>
        <w:rPr>
          <w:rFonts w:cs="Tahoma"/>
          <w:bCs/>
        </w:rPr>
      </w:pPr>
      <w:r w:rsidRPr="005F26A1">
        <w:rPr>
          <w:rFonts w:cs="Tahoma"/>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0A0EE09A" w14:textId="77777777" w:rsidR="00BA77A7" w:rsidRPr="005F26A1" w:rsidRDefault="00BA77A7" w:rsidP="007B0238">
      <w:pPr>
        <w:autoSpaceDE w:val="0"/>
        <w:autoSpaceDN w:val="0"/>
        <w:adjustRightInd w:val="0"/>
        <w:jc w:val="both"/>
        <w:rPr>
          <w:rFonts w:cs="Tahoma"/>
          <w:bCs/>
        </w:rPr>
      </w:pPr>
    </w:p>
    <w:p w14:paraId="6CA28396" w14:textId="77777777" w:rsidR="007B0238" w:rsidRPr="005F26A1" w:rsidRDefault="007B0238" w:rsidP="007B0238">
      <w:pPr>
        <w:numPr>
          <w:ilvl w:val="0"/>
          <w:numId w:val="5"/>
        </w:numPr>
        <w:spacing w:after="200" w:line="276" w:lineRule="auto"/>
        <w:ind w:left="357" w:hanging="357"/>
        <w:jc w:val="both"/>
        <w:rPr>
          <w:rFonts w:cs="Tahoma"/>
          <w:b/>
          <w:bCs/>
        </w:rPr>
      </w:pPr>
      <w:r w:rsidRPr="005F26A1">
        <w:rPr>
          <w:rFonts w:cs="Tahoma"/>
          <w:b/>
          <w:bCs/>
        </w:rPr>
        <w:t>COMPLIANCE</w:t>
      </w:r>
    </w:p>
    <w:p w14:paraId="319F0974" w14:textId="77777777" w:rsidR="007B0238" w:rsidRDefault="007B0238" w:rsidP="007B0238">
      <w:pPr>
        <w:autoSpaceDE w:val="0"/>
        <w:autoSpaceDN w:val="0"/>
        <w:adjustRightInd w:val="0"/>
        <w:jc w:val="both"/>
        <w:rPr>
          <w:rFonts w:cs="Tahoma"/>
        </w:rPr>
      </w:pPr>
      <w:r w:rsidRPr="005F26A1">
        <w:rPr>
          <w:rFonts w:cs="Tahoma"/>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3D3A79A3" w14:textId="77777777" w:rsidR="007B0238" w:rsidRPr="005F26A1" w:rsidRDefault="007B0238" w:rsidP="007B0238">
      <w:pPr>
        <w:numPr>
          <w:ilvl w:val="0"/>
          <w:numId w:val="5"/>
        </w:numPr>
        <w:spacing w:after="200" w:line="276" w:lineRule="auto"/>
        <w:ind w:left="357" w:hanging="357"/>
        <w:jc w:val="both"/>
        <w:rPr>
          <w:rFonts w:cs="Tahoma"/>
          <w:b/>
          <w:bCs/>
        </w:rPr>
      </w:pPr>
      <w:r w:rsidRPr="005F26A1">
        <w:rPr>
          <w:rFonts w:cs="Tahoma"/>
          <w:b/>
          <w:bCs/>
        </w:rPr>
        <w:t>BID PRICE</w:t>
      </w:r>
    </w:p>
    <w:p w14:paraId="07593B88" w14:textId="77777777" w:rsidR="007B0238" w:rsidRPr="005F26A1" w:rsidRDefault="007B0238" w:rsidP="007B0238">
      <w:pPr>
        <w:autoSpaceDE w:val="0"/>
        <w:autoSpaceDN w:val="0"/>
        <w:adjustRightInd w:val="0"/>
        <w:jc w:val="both"/>
        <w:rPr>
          <w:rFonts w:cs="Tahoma"/>
        </w:rPr>
      </w:pPr>
      <w:r w:rsidRPr="005F26A1">
        <w:rPr>
          <w:rFonts w:cs="Tahoma"/>
        </w:rPr>
        <w:t>Please give all the prices, itemized as far as possible and as indicated in the attached spreadsheet format:</w:t>
      </w:r>
    </w:p>
    <w:p w14:paraId="054D97AB" w14:textId="77777777" w:rsidR="007B0238" w:rsidRDefault="007B0238" w:rsidP="007B0238">
      <w:pPr>
        <w:autoSpaceDE w:val="0"/>
        <w:autoSpaceDN w:val="0"/>
        <w:adjustRightInd w:val="0"/>
        <w:jc w:val="both"/>
        <w:rPr>
          <w:rFonts w:cs="Tahoma"/>
          <w:b/>
          <w:bCs/>
          <w:i/>
        </w:rPr>
      </w:pPr>
      <w:r w:rsidRPr="005F26A1" w:rsidDel="00FA379E">
        <w:rPr>
          <w:rFonts w:cs="Tahoma"/>
          <w:bCs/>
        </w:rPr>
        <w:t xml:space="preserve"> </w:t>
      </w:r>
      <w:r w:rsidRPr="005F26A1">
        <w:rPr>
          <w:rFonts w:cs="Tahoma"/>
          <w:b/>
          <w:bCs/>
          <w:i/>
        </w:rPr>
        <w:t>(to be completed on the Pric</w:t>
      </w:r>
      <w:r>
        <w:rPr>
          <w:rFonts w:cs="Tahoma"/>
          <w:b/>
          <w:bCs/>
          <w:i/>
        </w:rPr>
        <w:t>ing</w:t>
      </w:r>
      <w:r w:rsidRPr="005F26A1">
        <w:rPr>
          <w:rFonts w:cs="Tahoma"/>
          <w:b/>
          <w:bCs/>
          <w:i/>
        </w:rPr>
        <w:t xml:space="preserve"> Schedule</w:t>
      </w:r>
      <w:r>
        <w:rPr>
          <w:rFonts w:cs="Tahoma"/>
          <w:b/>
          <w:bCs/>
          <w:i/>
        </w:rPr>
        <w:t>, MBD 1, Form of Offer and Bid Document Cover page</w:t>
      </w:r>
      <w:r w:rsidRPr="005F26A1">
        <w:rPr>
          <w:rFonts w:cs="Tahoma"/>
          <w:b/>
          <w:bCs/>
          <w:i/>
        </w:rPr>
        <w:t>)</w:t>
      </w:r>
    </w:p>
    <w:p w14:paraId="33995C2E" w14:textId="77777777" w:rsidR="00886E2A" w:rsidRPr="005F26A1" w:rsidRDefault="00886E2A" w:rsidP="007B0238">
      <w:pPr>
        <w:autoSpaceDE w:val="0"/>
        <w:autoSpaceDN w:val="0"/>
        <w:adjustRightInd w:val="0"/>
        <w:jc w:val="both"/>
        <w:rPr>
          <w:rFonts w:cs="Tahoma"/>
          <w:b/>
          <w:bCs/>
          <w:i/>
        </w:rPr>
      </w:pPr>
    </w:p>
    <w:p w14:paraId="0CC024A3" w14:textId="77777777" w:rsidR="007B0238" w:rsidRPr="005F26A1" w:rsidRDefault="007B0238" w:rsidP="007B0238">
      <w:pPr>
        <w:numPr>
          <w:ilvl w:val="0"/>
          <w:numId w:val="5"/>
        </w:numPr>
        <w:spacing w:after="200" w:line="276" w:lineRule="auto"/>
        <w:ind w:left="357" w:hanging="357"/>
        <w:jc w:val="both"/>
        <w:rPr>
          <w:rFonts w:cs="Tahoma"/>
          <w:b/>
          <w:bCs/>
        </w:rPr>
      </w:pPr>
      <w:r w:rsidRPr="005F26A1">
        <w:rPr>
          <w:rFonts w:cs="Tahoma"/>
          <w:b/>
          <w:bCs/>
        </w:rPr>
        <w:t>BID FORMAT</w:t>
      </w:r>
    </w:p>
    <w:p w14:paraId="424A2674" w14:textId="77777777" w:rsidR="007B0238" w:rsidRPr="005F26A1" w:rsidRDefault="007B0238" w:rsidP="007B0238">
      <w:pPr>
        <w:autoSpaceDE w:val="0"/>
        <w:autoSpaceDN w:val="0"/>
        <w:adjustRightInd w:val="0"/>
        <w:jc w:val="both"/>
        <w:rPr>
          <w:rFonts w:cs="Tahoma"/>
        </w:rPr>
      </w:pPr>
      <w:r w:rsidRPr="005F26A1">
        <w:rPr>
          <w:rFonts w:cs="Tahoma"/>
        </w:rPr>
        <w:t xml:space="preserve">1 (one) original bid must be submitted in the following </w:t>
      </w:r>
      <w:proofErr w:type="gramStart"/>
      <w:r w:rsidRPr="005F26A1">
        <w:rPr>
          <w:rFonts w:cs="Tahoma"/>
        </w:rPr>
        <w:t>format :</w:t>
      </w:r>
      <w:proofErr w:type="gramEnd"/>
      <w:r w:rsidRPr="005F26A1">
        <w:rPr>
          <w:rFonts w:cs="Tahoma"/>
        </w:rPr>
        <w:t>-</w:t>
      </w:r>
    </w:p>
    <w:p w14:paraId="31B2148C" w14:textId="02131D8B" w:rsidR="007B0238" w:rsidRPr="005F26A1" w:rsidRDefault="007B0238" w:rsidP="007B0238">
      <w:pPr>
        <w:numPr>
          <w:ilvl w:val="0"/>
          <w:numId w:val="6"/>
        </w:numPr>
        <w:autoSpaceDE w:val="0"/>
        <w:autoSpaceDN w:val="0"/>
        <w:adjustRightInd w:val="0"/>
        <w:jc w:val="both"/>
        <w:rPr>
          <w:rFonts w:cs="Tahoma"/>
        </w:rPr>
      </w:pPr>
      <w:r w:rsidRPr="005F26A1">
        <w:rPr>
          <w:rFonts w:cs="Tahoma"/>
        </w:rPr>
        <w:t xml:space="preserve">must be </w:t>
      </w:r>
      <w:r w:rsidRPr="005F26A1">
        <w:rPr>
          <w:rFonts w:cs="Tahoma"/>
          <w:bCs/>
        </w:rPr>
        <w:t xml:space="preserve">SIGNED IN INK </w:t>
      </w:r>
      <w:r w:rsidRPr="005F26A1">
        <w:rPr>
          <w:rFonts w:cs="Tahoma"/>
        </w:rPr>
        <w:t xml:space="preserve">by an authorized employee, agent or representative of the Bidder and all pages of the Bid must be </w:t>
      </w:r>
      <w:r w:rsidR="00495DD8" w:rsidRPr="005F26A1">
        <w:rPr>
          <w:rFonts w:cs="Tahoma"/>
        </w:rPr>
        <w:t>initialed</w:t>
      </w:r>
    </w:p>
    <w:p w14:paraId="17CB01A0" w14:textId="77777777" w:rsidR="007B0238" w:rsidRPr="005F26A1" w:rsidRDefault="007B0238" w:rsidP="007B0238">
      <w:pPr>
        <w:numPr>
          <w:ilvl w:val="0"/>
          <w:numId w:val="6"/>
        </w:numPr>
        <w:autoSpaceDE w:val="0"/>
        <w:autoSpaceDN w:val="0"/>
        <w:adjustRightInd w:val="0"/>
        <w:jc w:val="both"/>
        <w:rPr>
          <w:rFonts w:cs="Tahoma"/>
        </w:rPr>
      </w:pPr>
      <w:r w:rsidRPr="005F26A1">
        <w:rPr>
          <w:rFonts w:cs="Tahoma"/>
        </w:rPr>
        <w:t>Bid response and supporting documents must be neatly bound in one file.</w:t>
      </w:r>
    </w:p>
    <w:p w14:paraId="620A0488" w14:textId="77777777" w:rsidR="007B0238" w:rsidRPr="005F26A1" w:rsidRDefault="007B0238" w:rsidP="007B0238">
      <w:pPr>
        <w:numPr>
          <w:ilvl w:val="0"/>
          <w:numId w:val="6"/>
        </w:numPr>
        <w:autoSpaceDE w:val="0"/>
        <w:autoSpaceDN w:val="0"/>
        <w:adjustRightInd w:val="0"/>
        <w:jc w:val="both"/>
        <w:rPr>
          <w:rFonts w:cs="Tahoma"/>
        </w:rPr>
      </w:pPr>
      <w:r w:rsidRPr="005F26A1">
        <w:rPr>
          <w:rFonts w:cs="Tahoma"/>
        </w:rPr>
        <w:t>The written delegation of authority to sign all documents must form part of the Bid.</w:t>
      </w:r>
    </w:p>
    <w:p w14:paraId="355CB218" w14:textId="77777777" w:rsidR="007B0238" w:rsidRDefault="007B0238" w:rsidP="007B0238">
      <w:pPr>
        <w:numPr>
          <w:ilvl w:val="0"/>
          <w:numId w:val="6"/>
        </w:numPr>
        <w:autoSpaceDE w:val="0"/>
        <w:autoSpaceDN w:val="0"/>
        <w:adjustRightInd w:val="0"/>
        <w:jc w:val="both"/>
        <w:rPr>
          <w:rFonts w:cs="Tahoma"/>
        </w:rPr>
      </w:pPr>
      <w:r w:rsidRPr="005F26A1">
        <w:rPr>
          <w:rFonts w:cs="Tahoma"/>
        </w:rPr>
        <w:t xml:space="preserve">All documents as required MUST be included in the bid </w:t>
      </w:r>
      <w:proofErr w:type="gramStart"/>
      <w:r w:rsidRPr="005F26A1">
        <w:rPr>
          <w:rFonts w:cs="Tahoma"/>
        </w:rPr>
        <w:t>in order for</w:t>
      </w:r>
      <w:proofErr w:type="gramEnd"/>
      <w:r w:rsidRPr="005F26A1">
        <w:rPr>
          <w:rFonts w:cs="Tahoma"/>
        </w:rPr>
        <w:t xml:space="preserve"> the bid to be considered.</w:t>
      </w:r>
    </w:p>
    <w:p w14:paraId="402910A5" w14:textId="51678B89" w:rsidR="007B0238" w:rsidRPr="005F26A1" w:rsidRDefault="007B0238" w:rsidP="007B0238">
      <w:pPr>
        <w:numPr>
          <w:ilvl w:val="0"/>
          <w:numId w:val="6"/>
        </w:numPr>
        <w:autoSpaceDE w:val="0"/>
        <w:autoSpaceDN w:val="0"/>
        <w:adjustRightInd w:val="0"/>
        <w:jc w:val="both"/>
        <w:rPr>
          <w:rFonts w:cs="Tahoma"/>
        </w:rPr>
      </w:pPr>
      <w:r>
        <w:rPr>
          <w:rFonts w:cs="Tahoma"/>
        </w:rPr>
        <w:t xml:space="preserve">All alterations in the bid must be </w:t>
      </w:r>
      <w:r w:rsidR="00495DD8">
        <w:rPr>
          <w:rFonts w:cs="Tahoma"/>
        </w:rPr>
        <w:t>initialed</w:t>
      </w:r>
      <w:r>
        <w:rPr>
          <w:rFonts w:cs="Tahoma"/>
        </w:rPr>
        <w:t xml:space="preserve"> for.</w:t>
      </w:r>
    </w:p>
    <w:p w14:paraId="02706030" w14:textId="77777777" w:rsidR="007B0238" w:rsidRDefault="007B0238" w:rsidP="007B0238">
      <w:pPr>
        <w:autoSpaceDE w:val="0"/>
        <w:autoSpaceDN w:val="0"/>
        <w:adjustRightInd w:val="0"/>
        <w:ind w:left="720" w:hanging="720"/>
        <w:jc w:val="both"/>
        <w:rPr>
          <w:rFonts w:cs="Tahoma"/>
          <w:b/>
          <w:bCs/>
        </w:rPr>
      </w:pPr>
    </w:p>
    <w:p w14:paraId="7DB8BA5D" w14:textId="77777777" w:rsidR="0059106A" w:rsidRDefault="0059106A" w:rsidP="007B0238">
      <w:pPr>
        <w:autoSpaceDE w:val="0"/>
        <w:autoSpaceDN w:val="0"/>
        <w:adjustRightInd w:val="0"/>
        <w:ind w:left="720" w:hanging="720"/>
        <w:jc w:val="both"/>
        <w:rPr>
          <w:rFonts w:cs="Tahoma"/>
          <w:b/>
          <w:bCs/>
        </w:rPr>
      </w:pPr>
    </w:p>
    <w:p w14:paraId="51785128" w14:textId="77777777" w:rsidR="0059106A" w:rsidRDefault="0059106A" w:rsidP="007B0238">
      <w:pPr>
        <w:autoSpaceDE w:val="0"/>
        <w:autoSpaceDN w:val="0"/>
        <w:adjustRightInd w:val="0"/>
        <w:ind w:left="720" w:hanging="720"/>
        <w:jc w:val="both"/>
        <w:rPr>
          <w:rFonts w:cs="Tahoma"/>
          <w:b/>
          <w:bCs/>
        </w:rPr>
      </w:pPr>
    </w:p>
    <w:p w14:paraId="76EF0331" w14:textId="77777777" w:rsidR="0059106A" w:rsidRDefault="0059106A" w:rsidP="007B0238">
      <w:pPr>
        <w:autoSpaceDE w:val="0"/>
        <w:autoSpaceDN w:val="0"/>
        <w:adjustRightInd w:val="0"/>
        <w:ind w:left="720" w:hanging="720"/>
        <w:jc w:val="both"/>
        <w:rPr>
          <w:rFonts w:cs="Tahoma"/>
          <w:b/>
          <w:bCs/>
        </w:rPr>
      </w:pPr>
    </w:p>
    <w:p w14:paraId="06761853" w14:textId="77777777" w:rsidR="0059106A" w:rsidRDefault="0059106A" w:rsidP="007B0238">
      <w:pPr>
        <w:autoSpaceDE w:val="0"/>
        <w:autoSpaceDN w:val="0"/>
        <w:adjustRightInd w:val="0"/>
        <w:ind w:left="720" w:hanging="720"/>
        <w:jc w:val="both"/>
        <w:rPr>
          <w:rFonts w:cs="Tahoma"/>
          <w:b/>
          <w:bCs/>
        </w:rPr>
      </w:pPr>
    </w:p>
    <w:p w14:paraId="5800ABA2" w14:textId="77777777" w:rsidR="0059106A" w:rsidRDefault="0059106A" w:rsidP="007B0238">
      <w:pPr>
        <w:autoSpaceDE w:val="0"/>
        <w:autoSpaceDN w:val="0"/>
        <w:adjustRightInd w:val="0"/>
        <w:ind w:left="720" w:hanging="720"/>
        <w:jc w:val="both"/>
        <w:rPr>
          <w:rFonts w:cs="Tahoma"/>
          <w:b/>
          <w:bCs/>
        </w:rPr>
      </w:pPr>
    </w:p>
    <w:p w14:paraId="2A22CD31" w14:textId="77777777" w:rsidR="0059106A" w:rsidRDefault="0059106A" w:rsidP="007B0238">
      <w:pPr>
        <w:autoSpaceDE w:val="0"/>
        <w:autoSpaceDN w:val="0"/>
        <w:adjustRightInd w:val="0"/>
        <w:ind w:left="720" w:hanging="720"/>
        <w:jc w:val="both"/>
        <w:rPr>
          <w:rFonts w:cs="Tahoma"/>
          <w:b/>
          <w:bCs/>
        </w:rPr>
      </w:pPr>
    </w:p>
    <w:p w14:paraId="2A33A9D7" w14:textId="77777777" w:rsidR="0059106A" w:rsidRDefault="0059106A" w:rsidP="007B0238">
      <w:pPr>
        <w:autoSpaceDE w:val="0"/>
        <w:autoSpaceDN w:val="0"/>
        <w:adjustRightInd w:val="0"/>
        <w:ind w:left="720" w:hanging="720"/>
        <w:jc w:val="both"/>
        <w:rPr>
          <w:rFonts w:cs="Tahoma"/>
          <w:b/>
          <w:bCs/>
        </w:rPr>
      </w:pPr>
    </w:p>
    <w:p w14:paraId="03746CC1" w14:textId="77777777" w:rsidR="0059106A" w:rsidRDefault="0059106A" w:rsidP="007B0238">
      <w:pPr>
        <w:autoSpaceDE w:val="0"/>
        <w:autoSpaceDN w:val="0"/>
        <w:adjustRightInd w:val="0"/>
        <w:ind w:left="720" w:hanging="720"/>
        <w:jc w:val="both"/>
        <w:rPr>
          <w:rFonts w:cs="Tahoma"/>
          <w:b/>
          <w:bCs/>
        </w:rPr>
      </w:pPr>
    </w:p>
    <w:p w14:paraId="61F324B4" w14:textId="77777777" w:rsidR="0059106A" w:rsidRDefault="0059106A" w:rsidP="007B0238">
      <w:pPr>
        <w:autoSpaceDE w:val="0"/>
        <w:autoSpaceDN w:val="0"/>
        <w:adjustRightInd w:val="0"/>
        <w:ind w:left="720" w:hanging="720"/>
        <w:jc w:val="both"/>
        <w:rPr>
          <w:rFonts w:cs="Tahoma"/>
          <w:b/>
          <w:bCs/>
        </w:rPr>
      </w:pPr>
    </w:p>
    <w:p w14:paraId="288B4666" w14:textId="77777777" w:rsidR="0059106A" w:rsidRDefault="0059106A" w:rsidP="007B0238">
      <w:pPr>
        <w:autoSpaceDE w:val="0"/>
        <w:autoSpaceDN w:val="0"/>
        <w:adjustRightInd w:val="0"/>
        <w:ind w:left="720" w:hanging="720"/>
        <w:jc w:val="both"/>
        <w:rPr>
          <w:rFonts w:cs="Tahoma"/>
          <w:b/>
          <w:bCs/>
        </w:rPr>
      </w:pPr>
    </w:p>
    <w:p w14:paraId="01310D40" w14:textId="77777777" w:rsidR="0059106A" w:rsidRDefault="0059106A" w:rsidP="007B0238">
      <w:pPr>
        <w:autoSpaceDE w:val="0"/>
        <w:autoSpaceDN w:val="0"/>
        <w:adjustRightInd w:val="0"/>
        <w:ind w:left="720" w:hanging="720"/>
        <w:jc w:val="both"/>
        <w:rPr>
          <w:rFonts w:cs="Tahoma"/>
          <w:b/>
          <w:bCs/>
        </w:rPr>
      </w:pPr>
    </w:p>
    <w:p w14:paraId="19CA25B5" w14:textId="77777777" w:rsidR="0059106A" w:rsidRDefault="0059106A" w:rsidP="007B0238">
      <w:pPr>
        <w:autoSpaceDE w:val="0"/>
        <w:autoSpaceDN w:val="0"/>
        <w:adjustRightInd w:val="0"/>
        <w:ind w:left="720" w:hanging="720"/>
        <w:jc w:val="both"/>
        <w:rPr>
          <w:rFonts w:cs="Tahoma"/>
          <w:b/>
          <w:bCs/>
        </w:rPr>
      </w:pPr>
    </w:p>
    <w:p w14:paraId="7D7F33B8" w14:textId="77777777" w:rsidR="0059106A" w:rsidRDefault="0059106A" w:rsidP="007B0238">
      <w:pPr>
        <w:autoSpaceDE w:val="0"/>
        <w:autoSpaceDN w:val="0"/>
        <w:adjustRightInd w:val="0"/>
        <w:ind w:left="720" w:hanging="720"/>
        <w:jc w:val="both"/>
        <w:rPr>
          <w:rFonts w:cs="Tahoma"/>
          <w:b/>
          <w:bCs/>
        </w:rPr>
      </w:pPr>
    </w:p>
    <w:p w14:paraId="7AF0A973" w14:textId="77777777" w:rsidR="0059106A" w:rsidRDefault="0059106A" w:rsidP="007B0238">
      <w:pPr>
        <w:autoSpaceDE w:val="0"/>
        <w:autoSpaceDN w:val="0"/>
        <w:adjustRightInd w:val="0"/>
        <w:ind w:left="720" w:hanging="720"/>
        <w:jc w:val="both"/>
        <w:rPr>
          <w:rFonts w:cs="Tahoma"/>
          <w:b/>
          <w:bCs/>
        </w:rPr>
      </w:pPr>
    </w:p>
    <w:p w14:paraId="3DF42022" w14:textId="77777777" w:rsidR="0059106A" w:rsidRDefault="0059106A" w:rsidP="007B0238">
      <w:pPr>
        <w:autoSpaceDE w:val="0"/>
        <w:autoSpaceDN w:val="0"/>
        <w:adjustRightInd w:val="0"/>
        <w:ind w:left="720" w:hanging="720"/>
        <w:jc w:val="both"/>
        <w:rPr>
          <w:rFonts w:cs="Tahoma"/>
          <w:b/>
          <w:bCs/>
        </w:rPr>
      </w:pPr>
    </w:p>
    <w:p w14:paraId="5AD23379" w14:textId="77777777" w:rsidR="0059106A" w:rsidRDefault="0059106A" w:rsidP="007B0238">
      <w:pPr>
        <w:autoSpaceDE w:val="0"/>
        <w:autoSpaceDN w:val="0"/>
        <w:adjustRightInd w:val="0"/>
        <w:ind w:left="720" w:hanging="720"/>
        <w:jc w:val="both"/>
        <w:rPr>
          <w:rFonts w:cs="Tahoma"/>
          <w:b/>
          <w:bCs/>
        </w:rPr>
      </w:pPr>
    </w:p>
    <w:p w14:paraId="1A4E5E8F" w14:textId="77777777" w:rsidR="0059106A" w:rsidRDefault="0059106A" w:rsidP="007B0238">
      <w:pPr>
        <w:autoSpaceDE w:val="0"/>
        <w:autoSpaceDN w:val="0"/>
        <w:adjustRightInd w:val="0"/>
        <w:ind w:left="720" w:hanging="720"/>
        <w:jc w:val="both"/>
        <w:rPr>
          <w:rFonts w:cs="Tahoma"/>
          <w:b/>
          <w:bCs/>
        </w:rPr>
      </w:pPr>
    </w:p>
    <w:p w14:paraId="2C26C78A" w14:textId="4D0D8259" w:rsidR="007B0238" w:rsidRPr="005F26A1" w:rsidRDefault="007B0238" w:rsidP="007B0238">
      <w:pPr>
        <w:autoSpaceDE w:val="0"/>
        <w:autoSpaceDN w:val="0"/>
        <w:adjustRightInd w:val="0"/>
        <w:ind w:left="720" w:hanging="720"/>
        <w:jc w:val="both"/>
        <w:rPr>
          <w:rFonts w:cs="Tahoma"/>
          <w:b/>
          <w:bCs/>
        </w:rPr>
      </w:pPr>
      <w:proofErr w:type="spellStart"/>
      <w:r w:rsidRPr="005F26A1">
        <w:rPr>
          <w:rFonts w:cs="Tahoma"/>
          <w:b/>
          <w:bCs/>
        </w:rPr>
        <w:lastRenderedPageBreak/>
        <w:t>Ugu</w:t>
      </w:r>
      <w:proofErr w:type="spellEnd"/>
      <w:r w:rsidRPr="005F26A1">
        <w:rPr>
          <w:rFonts w:cs="Tahoma"/>
          <w:b/>
          <w:bCs/>
        </w:rPr>
        <w:t xml:space="preserve"> District Municipality reserves the right to investigate and verify all the information supplied by the bidder.</w:t>
      </w:r>
    </w:p>
    <w:p w14:paraId="66C1B227" w14:textId="77777777" w:rsidR="007B0238" w:rsidRDefault="007B0238" w:rsidP="007B0238">
      <w:pPr>
        <w:autoSpaceDE w:val="0"/>
        <w:autoSpaceDN w:val="0"/>
        <w:adjustRightInd w:val="0"/>
        <w:jc w:val="both"/>
        <w:rPr>
          <w:rFonts w:cs="Tahoma"/>
          <w:b/>
          <w:bCs/>
        </w:rPr>
      </w:pPr>
      <w:r w:rsidRPr="005F26A1">
        <w:rPr>
          <w:rFonts w:cs="Tahoma"/>
          <w:b/>
          <w:bCs/>
        </w:rPr>
        <w:t>DOMICILIUM</w:t>
      </w:r>
    </w:p>
    <w:p w14:paraId="65A1782C" w14:textId="77777777" w:rsidR="00230735" w:rsidRPr="005F26A1" w:rsidRDefault="00230735" w:rsidP="007B0238">
      <w:pPr>
        <w:autoSpaceDE w:val="0"/>
        <w:autoSpaceDN w:val="0"/>
        <w:adjustRightInd w:val="0"/>
        <w:jc w:val="both"/>
        <w:rPr>
          <w:rFonts w:cs="Tahoma"/>
          <w:b/>
          <w:bCs/>
        </w:rPr>
      </w:pPr>
    </w:p>
    <w:p w14:paraId="2FDC7BC7" w14:textId="77777777" w:rsidR="007B0238" w:rsidRPr="005F26A1" w:rsidRDefault="007B0238" w:rsidP="007B0238">
      <w:pPr>
        <w:autoSpaceDE w:val="0"/>
        <w:autoSpaceDN w:val="0"/>
        <w:adjustRightInd w:val="0"/>
        <w:jc w:val="both"/>
        <w:rPr>
          <w:rFonts w:cs="Tahoma"/>
        </w:rPr>
      </w:pPr>
      <w:r w:rsidRPr="005F26A1">
        <w:rPr>
          <w:rFonts w:cs="Tahoma"/>
        </w:rPr>
        <w:t xml:space="preserve">The parties hereby choose as their </w:t>
      </w:r>
      <w:proofErr w:type="spellStart"/>
      <w:r w:rsidRPr="005F26A1">
        <w:rPr>
          <w:rFonts w:cs="Tahoma"/>
        </w:rPr>
        <w:t>domiciluim</w:t>
      </w:r>
      <w:proofErr w:type="spellEnd"/>
      <w:r w:rsidRPr="005F26A1">
        <w:rPr>
          <w:rFonts w:cs="Tahoma"/>
        </w:rPr>
        <w:t xml:space="preserve"> </w:t>
      </w:r>
      <w:proofErr w:type="spellStart"/>
      <w:r w:rsidRPr="005F26A1">
        <w:rPr>
          <w:rFonts w:cs="Tahoma"/>
        </w:rPr>
        <w:t>citandi</w:t>
      </w:r>
      <w:proofErr w:type="spellEnd"/>
      <w:r w:rsidRPr="005F26A1">
        <w:rPr>
          <w:rFonts w:cs="Tahoma"/>
        </w:rPr>
        <w:t xml:space="preserve"> et </w:t>
      </w:r>
      <w:proofErr w:type="spellStart"/>
      <w:r w:rsidRPr="005F26A1">
        <w:rPr>
          <w:rFonts w:cs="Tahoma"/>
        </w:rPr>
        <w:t>executandi</w:t>
      </w:r>
      <w:proofErr w:type="spellEnd"/>
      <w:r w:rsidRPr="005F26A1">
        <w:rPr>
          <w:rFonts w:cs="Tahoma"/>
        </w:rPr>
        <w:t xml:space="preserve"> for the service of notices and legal document the following street addresses:</w:t>
      </w:r>
    </w:p>
    <w:p w14:paraId="38855391" w14:textId="77777777" w:rsidR="007B0238" w:rsidRPr="005F26A1" w:rsidRDefault="007B0238" w:rsidP="007B0238">
      <w:pPr>
        <w:autoSpaceDE w:val="0"/>
        <w:autoSpaceDN w:val="0"/>
        <w:adjustRightInd w:val="0"/>
        <w:jc w:val="both"/>
        <w:rPr>
          <w:rFonts w:cs="Tahoma"/>
        </w:rPr>
      </w:pPr>
      <w:proofErr w:type="gramStart"/>
      <w:r w:rsidRPr="005F26A1">
        <w:rPr>
          <w:rFonts w:cs="Tahoma"/>
          <w:b/>
        </w:rPr>
        <w:t>Bidder</w:t>
      </w:r>
      <w:r w:rsidRPr="005F26A1">
        <w:rPr>
          <w:rFonts w:cs="Tahoma"/>
        </w:rPr>
        <w:t xml:space="preserve"> :</w:t>
      </w:r>
      <w:proofErr w:type="gramEnd"/>
      <w:r w:rsidRPr="005F26A1">
        <w:rPr>
          <w:rFonts w:cs="Tahoma"/>
        </w:rPr>
        <w:t xml:space="preserve"> </w:t>
      </w:r>
    </w:p>
    <w:p w14:paraId="6DE3A615" w14:textId="77777777" w:rsidR="007B0238" w:rsidRPr="005F26A1" w:rsidRDefault="007B0238" w:rsidP="007B0238">
      <w:pPr>
        <w:autoSpaceDE w:val="0"/>
        <w:autoSpaceDN w:val="0"/>
        <w:adjustRightInd w:val="0"/>
        <w:jc w:val="both"/>
        <w:rPr>
          <w:rFonts w:cs="Tahoma"/>
        </w:rPr>
      </w:pPr>
      <w:r w:rsidRPr="005F26A1">
        <w:rPr>
          <w:rFonts w:cs="Tahoma"/>
        </w:rPr>
        <w:t>…………………………………………………………………</w:t>
      </w:r>
    </w:p>
    <w:p w14:paraId="51676D9D" w14:textId="77777777" w:rsidR="007B0238" w:rsidRPr="005F26A1" w:rsidRDefault="007B0238" w:rsidP="007B0238">
      <w:pPr>
        <w:autoSpaceDE w:val="0"/>
        <w:autoSpaceDN w:val="0"/>
        <w:adjustRightInd w:val="0"/>
        <w:jc w:val="both"/>
        <w:rPr>
          <w:rFonts w:cs="Tahoma"/>
        </w:rPr>
      </w:pPr>
      <w:r w:rsidRPr="005F26A1">
        <w:rPr>
          <w:rFonts w:cs="Tahoma"/>
        </w:rPr>
        <w:t>…………………………………………………………………</w:t>
      </w:r>
    </w:p>
    <w:p w14:paraId="07E4EECA" w14:textId="77777777" w:rsidR="007B0238" w:rsidRPr="005F26A1" w:rsidRDefault="007B0238" w:rsidP="007B0238">
      <w:pPr>
        <w:autoSpaceDE w:val="0"/>
        <w:autoSpaceDN w:val="0"/>
        <w:adjustRightInd w:val="0"/>
        <w:jc w:val="both"/>
        <w:rPr>
          <w:rFonts w:cs="Tahoma"/>
        </w:rPr>
      </w:pPr>
      <w:r w:rsidRPr="005F26A1">
        <w:rPr>
          <w:rFonts w:cs="Tahoma"/>
        </w:rPr>
        <w:t>…………………………………………………………………</w:t>
      </w:r>
    </w:p>
    <w:p w14:paraId="74A96B2F" w14:textId="77777777" w:rsidR="007B0238" w:rsidRPr="005F26A1" w:rsidRDefault="007B0238" w:rsidP="007B0238">
      <w:pPr>
        <w:autoSpaceDE w:val="0"/>
        <w:autoSpaceDN w:val="0"/>
        <w:adjustRightInd w:val="0"/>
        <w:jc w:val="both"/>
        <w:rPr>
          <w:rFonts w:cs="Tahoma"/>
        </w:rPr>
      </w:pPr>
      <w:r w:rsidRPr="005F26A1">
        <w:rPr>
          <w:rFonts w:cs="Tahoma"/>
        </w:rPr>
        <w:t xml:space="preserve">Tel/Fax </w:t>
      </w:r>
      <w:proofErr w:type="gramStart"/>
      <w:r w:rsidRPr="005F26A1">
        <w:rPr>
          <w:rFonts w:cs="Tahoma"/>
        </w:rPr>
        <w:t>Number:-</w:t>
      </w:r>
      <w:proofErr w:type="gramEnd"/>
      <w:r w:rsidRPr="005F26A1">
        <w:rPr>
          <w:rFonts w:cs="Tahoma"/>
        </w:rPr>
        <w:t xml:space="preserve"> ………………………………</w:t>
      </w:r>
    </w:p>
    <w:p w14:paraId="2281E5EF" w14:textId="77777777" w:rsidR="007B0238" w:rsidRPr="005F26A1" w:rsidRDefault="007B0238" w:rsidP="007B0238">
      <w:pPr>
        <w:autoSpaceDE w:val="0"/>
        <w:autoSpaceDN w:val="0"/>
        <w:adjustRightInd w:val="0"/>
        <w:jc w:val="both"/>
        <w:rPr>
          <w:rFonts w:cs="Tahoma"/>
          <w:b/>
        </w:rPr>
      </w:pPr>
      <w:proofErr w:type="spellStart"/>
      <w:r w:rsidRPr="005F26A1">
        <w:rPr>
          <w:rFonts w:cs="Tahoma"/>
          <w:b/>
        </w:rPr>
        <w:t>Ugu</w:t>
      </w:r>
      <w:proofErr w:type="spellEnd"/>
      <w:r w:rsidRPr="005F26A1">
        <w:rPr>
          <w:rFonts w:cs="Tahoma"/>
          <w:b/>
        </w:rPr>
        <w:t xml:space="preserve"> District Municipality</w:t>
      </w:r>
    </w:p>
    <w:p w14:paraId="6C5EBF0A" w14:textId="77777777" w:rsidR="007B0238" w:rsidRPr="005F26A1" w:rsidRDefault="007B0238" w:rsidP="007B0238">
      <w:pPr>
        <w:autoSpaceDE w:val="0"/>
        <w:autoSpaceDN w:val="0"/>
        <w:adjustRightInd w:val="0"/>
        <w:jc w:val="both"/>
        <w:rPr>
          <w:rFonts w:cs="Tahoma"/>
        </w:rPr>
      </w:pPr>
      <w:r w:rsidRPr="005F26A1">
        <w:rPr>
          <w:rFonts w:cs="Tahoma"/>
        </w:rPr>
        <w:t>The Municipal Manager</w:t>
      </w:r>
    </w:p>
    <w:p w14:paraId="09D3CBD6" w14:textId="77777777" w:rsidR="007B0238" w:rsidRPr="005F26A1" w:rsidRDefault="007B0238" w:rsidP="007B0238">
      <w:pPr>
        <w:autoSpaceDE w:val="0"/>
        <w:autoSpaceDN w:val="0"/>
        <w:adjustRightInd w:val="0"/>
        <w:jc w:val="both"/>
        <w:rPr>
          <w:rFonts w:cs="Tahoma"/>
        </w:rPr>
      </w:pPr>
      <w:r w:rsidRPr="005F26A1">
        <w:rPr>
          <w:rFonts w:cs="Tahoma"/>
        </w:rPr>
        <w:t>28 Connor Street</w:t>
      </w:r>
    </w:p>
    <w:p w14:paraId="1D3F851F" w14:textId="77777777" w:rsidR="007B0238" w:rsidRPr="005F26A1" w:rsidRDefault="007B0238" w:rsidP="007B0238">
      <w:pPr>
        <w:autoSpaceDE w:val="0"/>
        <w:autoSpaceDN w:val="0"/>
        <w:adjustRightInd w:val="0"/>
        <w:jc w:val="both"/>
        <w:rPr>
          <w:rFonts w:cs="Tahoma"/>
        </w:rPr>
      </w:pPr>
      <w:r w:rsidRPr="005F26A1">
        <w:rPr>
          <w:rFonts w:cs="Tahoma"/>
        </w:rPr>
        <w:t>Port Shepstone</w:t>
      </w:r>
    </w:p>
    <w:p w14:paraId="28E2A877" w14:textId="77777777" w:rsidR="007B0238" w:rsidRPr="005F26A1" w:rsidRDefault="007B0238" w:rsidP="007B0238">
      <w:pPr>
        <w:autoSpaceDE w:val="0"/>
        <w:autoSpaceDN w:val="0"/>
        <w:adjustRightInd w:val="0"/>
        <w:jc w:val="both"/>
        <w:rPr>
          <w:rFonts w:cs="Tahoma"/>
        </w:rPr>
      </w:pPr>
      <w:r w:rsidRPr="005F26A1">
        <w:rPr>
          <w:rFonts w:cs="Tahoma"/>
        </w:rPr>
        <w:t>4240</w:t>
      </w:r>
    </w:p>
    <w:p w14:paraId="1A65AB88" w14:textId="77777777" w:rsidR="007B0238" w:rsidRPr="005F26A1" w:rsidRDefault="007B0238" w:rsidP="007B0238">
      <w:pPr>
        <w:autoSpaceDE w:val="0"/>
        <w:autoSpaceDN w:val="0"/>
        <w:adjustRightInd w:val="0"/>
        <w:jc w:val="both"/>
        <w:rPr>
          <w:rFonts w:cs="Tahoma"/>
          <w:b/>
          <w:bCs/>
        </w:rPr>
      </w:pPr>
      <w:r w:rsidRPr="005F26A1">
        <w:rPr>
          <w:rFonts w:cs="Tahoma"/>
          <w:b/>
          <w:bCs/>
        </w:rPr>
        <w:t>CONTACT DETAILS</w:t>
      </w:r>
    </w:p>
    <w:p w14:paraId="49725320" w14:textId="77777777" w:rsidR="007B0238" w:rsidRPr="005F26A1" w:rsidRDefault="007B0238" w:rsidP="007B0238">
      <w:pPr>
        <w:autoSpaceDE w:val="0"/>
        <w:autoSpaceDN w:val="0"/>
        <w:adjustRightInd w:val="0"/>
        <w:jc w:val="both"/>
        <w:rPr>
          <w:rFonts w:cs="Tahoma"/>
        </w:rPr>
      </w:pPr>
      <w:r w:rsidRPr="005F26A1">
        <w:rPr>
          <w:rFonts w:cs="Tahoma"/>
        </w:rPr>
        <w:t>The following person may be contacted for more information: -</w:t>
      </w:r>
    </w:p>
    <w:p w14:paraId="41EBE0D8" w14:textId="77777777" w:rsidR="007B0238" w:rsidRPr="005F26A1" w:rsidRDefault="007B0238" w:rsidP="007B0238">
      <w:pPr>
        <w:autoSpaceDE w:val="0"/>
        <w:autoSpaceDN w:val="0"/>
        <w:adjustRightInd w:val="0"/>
        <w:rPr>
          <w:rFonts w:cs="Tahoma"/>
        </w:rPr>
      </w:pPr>
      <w:r w:rsidRPr="005F26A1">
        <w:rPr>
          <w:rFonts w:cs="Tahoma"/>
          <w:lang w:val="de-DE"/>
        </w:rPr>
        <w:t>M</w:t>
      </w:r>
      <w:r>
        <w:rPr>
          <w:rFonts w:cs="Tahoma"/>
          <w:lang w:val="de-DE"/>
        </w:rPr>
        <w:t>r Mondli Ncane</w:t>
      </w:r>
      <w:r w:rsidRPr="005F26A1">
        <w:rPr>
          <w:rFonts w:cs="Tahoma"/>
          <w:lang w:val="de-DE"/>
        </w:rPr>
        <w:br/>
        <w:t>E-mail :</w:t>
      </w:r>
      <w:r>
        <w:t xml:space="preserve"> </w:t>
      </w:r>
      <w:hyperlink r:id="rId17" w:history="1">
        <w:r w:rsidRPr="0045292D">
          <w:rPr>
            <w:rStyle w:val="Hyperlink"/>
            <w:rFonts w:eastAsiaTheme="minorEastAsia"/>
          </w:rPr>
          <w:t>Mondli.Ncane@ugu.gov.za</w:t>
        </w:r>
      </w:hyperlink>
      <w:r>
        <w:t xml:space="preserve"> </w:t>
      </w:r>
      <w:r w:rsidRPr="005F26A1">
        <w:rPr>
          <w:rFonts w:cs="Tahoma"/>
        </w:rPr>
        <w:br/>
      </w:r>
      <w:r w:rsidRPr="00015168">
        <w:rPr>
          <w:rFonts w:cs="Tahoma"/>
          <w:color w:val="000000" w:themeColor="text1"/>
          <w:highlight w:val="lightGray"/>
        </w:rPr>
        <w:t>Tel:  039 688</w:t>
      </w:r>
      <w:r w:rsidRPr="00015168">
        <w:rPr>
          <w:rFonts w:cs="Tahoma"/>
          <w:highlight w:val="lightGray"/>
        </w:rPr>
        <w:t xml:space="preserve"> </w:t>
      </w:r>
      <w:r>
        <w:rPr>
          <w:rFonts w:cs="Tahoma"/>
        </w:rPr>
        <w:t>3519</w:t>
      </w:r>
    </w:p>
    <w:p w14:paraId="111D9FBB" w14:textId="77777777" w:rsidR="007B0238" w:rsidRPr="005F26A1" w:rsidRDefault="007B0238" w:rsidP="007B0238">
      <w:pPr>
        <w:autoSpaceDE w:val="0"/>
        <w:autoSpaceDN w:val="0"/>
        <w:adjustRightInd w:val="0"/>
        <w:jc w:val="both"/>
        <w:rPr>
          <w:rFonts w:cs="Tahoma"/>
          <w:b/>
          <w:bCs/>
        </w:rPr>
      </w:pPr>
      <w:r w:rsidRPr="005F26A1">
        <w:rPr>
          <w:rFonts w:cs="Tahoma"/>
          <w:b/>
          <w:bCs/>
        </w:rPr>
        <w:t>I/We hereby declare that all the information supplied is true and exact.</w:t>
      </w:r>
    </w:p>
    <w:p w14:paraId="38857392" w14:textId="77777777" w:rsidR="007B0238" w:rsidRPr="005F26A1" w:rsidRDefault="007B0238" w:rsidP="007B0238">
      <w:pPr>
        <w:autoSpaceDE w:val="0"/>
        <w:autoSpaceDN w:val="0"/>
        <w:adjustRightInd w:val="0"/>
        <w:jc w:val="both"/>
        <w:rPr>
          <w:rFonts w:cs="Tahoma"/>
          <w:bCs/>
        </w:rPr>
      </w:pPr>
      <w:r w:rsidRPr="005F26A1">
        <w:rPr>
          <w:rFonts w:cs="Tahoma"/>
        </w:rPr>
        <w:t>____________________________________________</w:t>
      </w:r>
      <w:r w:rsidRPr="005F26A1">
        <w:rPr>
          <w:rFonts w:cs="Tahoma"/>
          <w:bCs/>
        </w:rPr>
        <w:br/>
        <w:t>SIGNATURE OWNER / MANAGER DIRECTOR</w:t>
      </w:r>
    </w:p>
    <w:p w14:paraId="72AF6913" w14:textId="77777777" w:rsidR="007B0238" w:rsidRPr="005F26A1" w:rsidRDefault="007B0238" w:rsidP="007B0238">
      <w:pPr>
        <w:autoSpaceDE w:val="0"/>
        <w:autoSpaceDN w:val="0"/>
        <w:adjustRightInd w:val="0"/>
        <w:jc w:val="both"/>
        <w:rPr>
          <w:rFonts w:cs="Tahoma"/>
          <w:bCs/>
        </w:rPr>
      </w:pPr>
      <w:r w:rsidRPr="005F26A1">
        <w:rPr>
          <w:rFonts w:cs="Tahoma"/>
          <w:bCs/>
        </w:rPr>
        <w:t>DATE: ___________________________</w:t>
      </w:r>
    </w:p>
    <w:p w14:paraId="4E5EF137" w14:textId="77777777" w:rsidR="007B0238" w:rsidRPr="005F26A1" w:rsidRDefault="007B0238" w:rsidP="007B0238">
      <w:pPr>
        <w:autoSpaceDE w:val="0"/>
        <w:autoSpaceDN w:val="0"/>
        <w:adjustRightInd w:val="0"/>
        <w:jc w:val="both"/>
        <w:rPr>
          <w:rFonts w:cs="Tahoma"/>
          <w:bCs/>
        </w:rPr>
      </w:pPr>
      <w:r w:rsidRPr="005F26A1">
        <w:rPr>
          <w:rFonts w:cs="Tahoma"/>
          <w:bCs/>
        </w:rPr>
        <w:t>WITNESS: _______________________</w:t>
      </w:r>
      <w:proofErr w:type="gramStart"/>
      <w:r w:rsidRPr="005F26A1">
        <w:rPr>
          <w:rFonts w:cs="Tahoma"/>
          <w:bCs/>
        </w:rPr>
        <w:t>_(</w:t>
      </w:r>
      <w:proofErr w:type="gramEnd"/>
      <w:r w:rsidRPr="005F26A1">
        <w:rPr>
          <w:rFonts w:cs="Tahoma"/>
          <w:bCs/>
        </w:rPr>
        <w:t>State occupation in company)</w:t>
      </w:r>
    </w:p>
    <w:p w14:paraId="2B58B9CD" w14:textId="77777777" w:rsidR="007B0238" w:rsidRPr="005F26A1" w:rsidRDefault="007B0238" w:rsidP="007B0238">
      <w:pPr>
        <w:autoSpaceDE w:val="0"/>
        <w:autoSpaceDN w:val="0"/>
        <w:adjustRightInd w:val="0"/>
        <w:jc w:val="both"/>
        <w:rPr>
          <w:rFonts w:cs="Tahoma"/>
          <w:bCs/>
        </w:rPr>
      </w:pPr>
      <w:r w:rsidRPr="005F26A1">
        <w:rPr>
          <w:rFonts w:cs="Tahoma"/>
          <w:bCs/>
        </w:rPr>
        <w:t>DATE: _____________________________</w:t>
      </w:r>
    </w:p>
    <w:p w14:paraId="05DCB9C1" w14:textId="77777777" w:rsidR="007B0238" w:rsidRDefault="007B0238" w:rsidP="007B0238">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47750AA4" w14:textId="70260F01" w:rsidR="00B838CF" w:rsidRDefault="00B838CF" w:rsidP="0053746A">
      <w:pPr>
        <w:rPr>
          <w:lang w:val="en-GB" w:eastAsia="en-GB"/>
        </w:rPr>
      </w:pPr>
    </w:p>
    <w:p w14:paraId="7F1A7E37" w14:textId="3668F0B4" w:rsidR="00B838CF" w:rsidRDefault="00B838CF" w:rsidP="0053746A">
      <w:pPr>
        <w:rPr>
          <w:lang w:val="en-GB" w:eastAsia="en-GB"/>
        </w:rPr>
      </w:pPr>
    </w:p>
    <w:p w14:paraId="72E6F271" w14:textId="20EFDD14" w:rsidR="00B838CF" w:rsidRDefault="00B838CF" w:rsidP="0053746A">
      <w:pPr>
        <w:rPr>
          <w:lang w:val="en-GB" w:eastAsia="en-GB"/>
        </w:rPr>
      </w:pPr>
    </w:p>
    <w:p w14:paraId="2D00FDD7" w14:textId="1A16F614" w:rsidR="00B838CF" w:rsidRDefault="00B838CF" w:rsidP="0053746A">
      <w:pPr>
        <w:rPr>
          <w:lang w:val="en-GB" w:eastAsia="en-GB"/>
        </w:rPr>
      </w:pPr>
    </w:p>
    <w:p w14:paraId="7DEB0FFD" w14:textId="3DD15BFD" w:rsidR="00B838CF" w:rsidRDefault="00B838CF" w:rsidP="0053746A">
      <w:pPr>
        <w:rPr>
          <w:lang w:val="en-GB" w:eastAsia="en-GB"/>
        </w:rPr>
      </w:pPr>
    </w:p>
    <w:p w14:paraId="23C2D526" w14:textId="0477DD4A" w:rsidR="00B838CF" w:rsidRDefault="00B838CF" w:rsidP="0053746A">
      <w:pPr>
        <w:rPr>
          <w:lang w:val="en-GB" w:eastAsia="en-GB"/>
        </w:rPr>
      </w:pPr>
    </w:p>
    <w:p w14:paraId="05710221" w14:textId="5B6B5FD6" w:rsidR="00B838CF" w:rsidRDefault="00B838CF" w:rsidP="0053746A">
      <w:pPr>
        <w:rPr>
          <w:lang w:val="en-GB" w:eastAsia="en-GB"/>
        </w:rPr>
      </w:pPr>
    </w:p>
    <w:p w14:paraId="35201FA0" w14:textId="77777777" w:rsidR="00BA77A7" w:rsidRDefault="00BA77A7" w:rsidP="0053746A">
      <w:pPr>
        <w:rPr>
          <w:lang w:val="en-GB" w:eastAsia="en-GB"/>
        </w:rPr>
      </w:pPr>
    </w:p>
    <w:p w14:paraId="7DD1A9F5" w14:textId="77777777" w:rsidR="00BA77A7" w:rsidRDefault="00BA77A7" w:rsidP="0053746A">
      <w:pPr>
        <w:rPr>
          <w:lang w:val="en-GB" w:eastAsia="en-GB"/>
        </w:rPr>
      </w:pPr>
    </w:p>
    <w:p w14:paraId="08888561" w14:textId="77777777" w:rsidR="00BA77A7" w:rsidRDefault="00BA77A7" w:rsidP="0053746A">
      <w:pPr>
        <w:rPr>
          <w:lang w:val="en-GB" w:eastAsia="en-GB"/>
        </w:rPr>
      </w:pPr>
    </w:p>
    <w:p w14:paraId="390B637F" w14:textId="77777777" w:rsidR="00BA77A7" w:rsidRDefault="00BA77A7" w:rsidP="0053746A">
      <w:pPr>
        <w:rPr>
          <w:lang w:val="en-GB" w:eastAsia="en-GB"/>
        </w:rPr>
      </w:pPr>
    </w:p>
    <w:p w14:paraId="3E4656BD" w14:textId="77777777" w:rsidR="00BA77A7" w:rsidRDefault="00BA77A7" w:rsidP="0053746A">
      <w:pPr>
        <w:rPr>
          <w:lang w:val="en-GB" w:eastAsia="en-GB"/>
        </w:rPr>
      </w:pPr>
    </w:p>
    <w:p w14:paraId="0F40E59C" w14:textId="77777777" w:rsidR="00BA77A7" w:rsidRDefault="00BA77A7" w:rsidP="0053746A">
      <w:pPr>
        <w:rPr>
          <w:lang w:val="en-GB" w:eastAsia="en-GB"/>
        </w:rPr>
      </w:pPr>
    </w:p>
    <w:p w14:paraId="1297788C" w14:textId="77777777" w:rsidR="00BA77A7" w:rsidRDefault="00BA77A7" w:rsidP="0053746A">
      <w:pPr>
        <w:rPr>
          <w:lang w:val="en-GB" w:eastAsia="en-GB"/>
        </w:rPr>
      </w:pPr>
    </w:p>
    <w:p w14:paraId="6972F123" w14:textId="77777777" w:rsidR="00BA77A7" w:rsidRDefault="00BA77A7" w:rsidP="0053746A">
      <w:pPr>
        <w:rPr>
          <w:lang w:val="en-GB" w:eastAsia="en-GB"/>
        </w:rPr>
      </w:pPr>
    </w:p>
    <w:p w14:paraId="1B1154FA" w14:textId="77777777" w:rsidR="00BA77A7" w:rsidRDefault="00BA77A7" w:rsidP="0053746A">
      <w:pPr>
        <w:rPr>
          <w:lang w:val="en-GB" w:eastAsia="en-GB"/>
        </w:rPr>
      </w:pPr>
    </w:p>
    <w:p w14:paraId="2A653AA8" w14:textId="77777777" w:rsidR="00BA77A7" w:rsidRDefault="00BA77A7" w:rsidP="0053746A">
      <w:pPr>
        <w:rPr>
          <w:lang w:val="en-GB" w:eastAsia="en-GB"/>
        </w:rPr>
      </w:pPr>
    </w:p>
    <w:p w14:paraId="65DEE653" w14:textId="77777777" w:rsidR="00BA77A7" w:rsidRDefault="00BA77A7" w:rsidP="0053746A">
      <w:pPr>
        <w:rPr>
          <w:lang w:val="en-GB" w:eastAsia="en-GB"/>
        </w:rPr>
      </w:pPr>
    </w:p>
    <w:p w14:paraId="5F19629E" w14:textId="77777777" w:rsidR="00BA77A7" w:rsidRDefault="00BA77A7" w:rsidP="0053746A">
      <w:pPr>
        <w:rPr>
          <w:lang w:val="en-GB" w:eastAsia="en-GB"/>
        </w:rPr>
      </w:pPr>
    </w:p>
    <w:p w14:paraId="6CC92F02" w14:textId="77777777" w:rsidR="00BA77A7" w:rsidRDefault="00BA77A7" w:rsidP="0053746A">
      <w:pPr>
        <w:rPr>
          <w:lang w:val="en-GB" w:eastAsia="en-GB"/>
        </w:rPr>
      </w:pPr>
    </w:p>
    <w:p w14:paraId="668F31E7" w14:textId="77777777" w:rsidR="00BA77A7" w:rsidRDefault="00BA77A7" w:rsidP="0053746A">
      <w:pPr>
        <w:rPr>
          <w:lang w:val="en-GB" w:eastAsia="en-GB"/>
        </w:rPr>
      </w:pPr>
    </w:p>
    <w:p w14:paraId="554A8586" w14:textId="77777777" w:rsidR="00BA77A7" w:rsidRDefault="00BA77A7" w:rsidP="0053746A">
      <w:pPr>
        <w:rPr>
          <w:lang w:val="en-GB" w:eastAsia="en-GB"/>
        </w:rPr>
      </w:pPr>
    </w:p>
    <w:p w14:paraId="131B4097" w14:textId="77777777" w:rsidR="00BA77A7" w:rsidRDefault="00BA77A7" w:rsidP="0053746A">
      <w:pPr>
        <w:rPr>
          <w:lang w:val="en-GB" w:eastAsia="en-GB"/>
        </w:rPr>
      </w:pPr>
    </w:p>
    <w:p w14:paraId="166DB723" w14:textId="77777777" w:rsidR="00BA77A7" w:rsidRDefault="00BA77A7" w:rsidP="0053746A">
      <w:pPr>
        <w:rPr>
          <w:lang w:val="en-GB" w:eastAsia="en-GB"/>
        </w:rPr>
      </w:pPr>
    </w:p>
    <w:p w14:paraId="4100F43F" w14:textId="77777777" w:rsidR="00BA77A7" w:rsidRDefault="00BA77A7" w:rsidP="0053746A">
      <w:pPr>
        <w:rPr>
          <w:lang w:val="en-GB" w:eastAsia="en-GB"/>
        </w:rPr>
      </w:pPr>
    </w:p>
    <w:p w14:paraId="0C1E1BDD" w14:textId="77777777" w:rsidR="00BA77A7" w:rsidRDefault="00BA77A7" w:rsidP="0053746A">
      <w:pPr>
        <w:rPr>
          <w:lang w:val="en-GB" w:eastAsia="en-GB"/>
        </w:rPr>
      </w:pPr>
    </w:p>
    <w:p w14:paraId="2D7AC714" w14:textId="77777777" w:rsidR="00BA77A7" w:rsidRDefault="00BA77A7" w:rsidP="0053746A">
      <w:pPr>
        <w:rPr>
          <w:lang w:val="en-GB" w:eastAsia="en-GB"/>
        </w:rPr>
      </w:pPr>
    </w:p>
    <w:p w14:paraId="1ACA8EF8" w14:textId="77777777" w:rsidR="00BA77A7" w:rsidRDefault="00BA77A7" w:rsidP="0053746A">
      <w:pPr>
        <w:rPr>
          <w:lang w:val="en-GB" w:eastAsia="en-GB"/>
        </w:rPr>
      </w:pPr>
    </w:p>
    <w:p w14:paraId="6BB099E5" w14:textId="77777777" w:rsidR="00BA77A7" w:rsidRDefault="00BA77A7" w:rsidP="0053746A">
      <w:pPr>
        <w:rPr>
          <w:lang w:val="en-GB" w:eastAsia="en-GB"/>
        </w:rPr>
      </w:pPr>
    </w:p>
    <w:p w14:paraId="146B9F69" w14:textId="77777777" w:rsidR="00BA77A7" w:rsidRDefault="00BA77A7" w:rsidP="0053746A">
      <w:pPr>
        <w:rPr>
          <w:lang w:val="en-GB" w:eastAsia="en-GB"/>
        </w:rPr>
      </w:pPr>
    </w:p>
    <w:p w14:paraId="4C2EBFEA" w14:textId="77777777" w:rsidR="00BA77A7" w:rsidRDefault="00BA77A7" w:rsidP="0053746A">
      <w:pPr>
        <w:rPr>
          <w:lang w:val="en-GB" w:eastAsia="en-GB"/>
        </w:rPr>
      </w:pPr>
    </w:p>
    <w:p w14:paraId="6D9DC8C7" w14:textId="77777777" w:rsidR="00BA77A7" w:rsidRDefault="00BA77A7" w:rsidP="0053746A">
      <w:pPr>
        <w:rPr>
          <w:lang w:val="en-GB" w:eastAsia="en-GB"/>
        </w:rPr>
      </w:pPr>
    </w:p>
    <w:p w14:paraId="41488942" w14:textId="77777777" w:rsidR="00B838CF" w:rsidRDefault="00B838CF" w:rsidP="0053746A">
      <w:pPr>
        <w:rPr>
          <w:lang w:val="en-GB" w:eastAsia="en-GB"/>
        </w:rPr>
      </w:pPr>
    </w:p>
    <w:p w14:paraId="5C3F4424" w14:textId="022605E1" w:rsidR="00E60DC6" w:rsidRDefault="00E60DC6" w:rsidP="0053746A">
      <w:pPr>
        <w:rPr>
          <w:lang w:val="en-GB" w:eastAsia="en-GB"/>
        </w:rPr>
      </w:pPr>
    </w:p>
    <w:p w14:paraId="7E812B76" w14:textId="2AE26C1C" w:rsidR="003D3573" w:rsidRPr="00A13969" w:rsidRDefault="003D3573" w:rsidP="003D3573">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t>CERTIFIED CK DOCUMENT</w:t>
      </w:r>
      <w:r w:rsidR="009655CD">
        <w:rPr>
          <w:rFonts w:ascii="Arial" w:hAnsi="Arial"/>
          <w:b/>
          <w:bCs/>
          <w:kern w:val="32"/>
          <w:lang w:val="en-GB" w:eastAsia="en-GB"/>
        </w:rPr>
        <w:t xml:space="preserve"> OR ID DOCUMENT (FOR </w:t>
      </w:r>
      <w:r w:rsidR="00E60DC6">
        <w:rPr>
          <w:rFonts w:ascii="Arial" w:hAnsi="Arial"/>
          <w:b/>
          <w:bCs/>
          <w:kern w:val="32"/>
          <w:lang w:val="en-GB" w:eastAsia="en-GB"/>
        </w:rPr>
        <w:t>SOLE PROPRIETORS</w:t>
      </w:r>
      <w:r w:rsidR="009655CD">
        <w:rPr>
          <w:rFonts w:ascii="Arial" w:hAnsi="Arial"/>
          <w:b/>
          <w:bCs/>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20"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20"/>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8"/>
          <w:footerReference w:type="default" r:id="rId19"/>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2" w:name="_Toc485799776"/>
      <w:bookmarkEnd w:id="17"/>
    </w:p>
    <w:bookmarkEnd w:id="22"/>
    <w:p w14:paraId="7898C633" w14:textId="77777777" w:rsidR="003D3573" w:rsidRDefault="003D3573" w:rsidP="003C2CFD">
      <w:pPr>
        <w:keepNext/>
        <w:spacing w:before="240" w:after="60" w:line="276" w:lineRule="auto"/>
        <w:outlineLvl w:val="0"/>
        <w:rPr>
          <w:rFonts w:ascii="Arial" w:hAnsi="Arial"/>
          <w:b/>
          <w:bCs/>
          <w:kern w:val="32"/>
          <w:lang w:val="en-GB" w:eastAsia="en-GB"/>
        </w:rPr>
      </w:pPr>
      <w:r w:rsidRPr="00B41946">
        <w:rPr>
          <w:rFonts w:ascii="Arial" w:hAnsi="Arial"/>
          <w:b/>
          <w:bCs/>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A13969" w:rsidRDefault="003D3573" w:rsidP="003D3573">
      <w:pPr>
        <w:keepNext/>
        <w:spacing w:before="240" w:after="60" w:line="276" w:lineRule="auto"/>
        <w:outlineLvl w:val="0"/>
        <w:rPr>
          <w:rFonts w:ascii="Arial" w:hAnsi="Arial"/>
          <w:b/>
          <w:bCs/>
          <w:kern w:val="32"/>
          <w:lang w:val="en-GB" w:eastAsia="en-GB"/>
        </w:rPr>
      </w:pPr>
      <w:bookmarkStart w:id="23" w:name="_Toc485799777"/>
      <w:r w:rsidRPr="00A13969">
        <w:rPr>
          <w:rFonts w:ascii="Arial" w:hAnsi="Arial"/>
          <w:b/>
          <w:bCs/>
          <w:kern w:val="32"/>
          <w:lang w:val="en-GB" w:eastAsia="en-GB"/>
        </w:rPr>
        <w:t>JOINT VENTURE</w:t>
      </w:r>
      <w:r w:rsidR="003C2CFD">
        <w:rPr>
          <w:rFonts w:ascii="Arial" w:hAnsi="Arial"/>
          <w:b/>
          <w:bCs/>
          <w:kern w:val="32"/>
          <w:lang w:val="en-GB" w:eastAsia="en-GB"/>
        </w:rPr>
        <w:t xml:space="preserve"> AGREEMENT</w:t>
      </w:r>
      <w:r w:rsidRPr="00A13969">
        <w:rPr>
          <w:rFonts w:ascii="Arial" w:hAnsi="Arial"/>
          <w:b/>
          <w:bCs/>
          <w:kern w:val="32"/>
          <w:lang w:val="en-GB" w:eastAsia="en-GB"/>
        </w:rPr>
        <w:t xml:space="preserve"> (WHERE APPLICABLE)</w:t>
      </w:r>
      <w:bookmarkEnd w:id="23"/>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3FDE7BB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4" w:name="_Toc485799778"/>
      <w:r w:rsidRPr="00A13969">
        <w:rPr>
          <w:rFonts w:ascii="Arial" w:hAnsi="Arial"/>
          <w:b/>
          <w:bCs/>
          <w:kern w:val="32"/>
          <w:lang w:val="en-GB" w:eastAsia="en-GB"/>
        </w:rPr>
        <w:t>CERTIFIED VALID BBBEE CERTIFICATE</w:t>
      </w:r>
      <w:bookmarkEnd w:id="2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5" w:name="_Toc485799779"/>
    </w:p>
    <w:p w14:paraId="271A3FF6" w14:textId="77777777" w:rsidR="003D3573" w:rsidRPr="00A13969" w:rsidRDefault="003D3573" w:rsidP="003D3573">
      <w:pPr>
        <w:keepNext/>
        <w:spacing w:before="240" w:after="60" w:line="276" w:lineRule="auto"/>
        <w:outlineLvl w:val="0"/>
        <w:rPr>
          <w:rFonts w:ascii="Arial" w:hAnsi="Arial"/>
          <w:b/>
          <w:bCs/>
          <w:kern w:val="32"/>
          <w:lang w:val="en-GB" w:eastAsia="en-GB"/>
        </w:rPr>
      </w:pPr>
      <w:bookmarkStart w:id="26" w:name="_Hlk61859291"/>
      <w:r w:rsidRPr="00A13969">
        <w:rPr>
          <w:rFonts w:ascii="Arial" w:hAnsi="Arial"/>
          <w:b/>
          <w:bCs/>
          <w:kern w:val="32"/>
          <w:lang w:val="en-GB" w:eastAsia="en-GB"/>
        </w:rPr>
        <w:t>CENTRAL SUPPLIER DATABASE REGISTRATION</w:t>
      </w:r>
      <w:bookmarkEnd w:id="2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6"/>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2A527C5C" w14:textId="7E0AB224" w:rsidR="0063007F" w:rsidRPr="00A13969" w:rsidRDefault="0063007F" w:rsidP="0063007F">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08EFB56D" w14:textId="77777777" w:rsidR="0063007F" w:rsidRPr="00A13969" w:rsidRDefault="0063007F" w:rsidP="0063007F">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1CE90F60" w14:textId="77777777" w:rsidR="00DA7A2D" w:rsidRDefault="00DA7A2D" w:rsidP="008E3728">
      <w:pPr>
        <w:keepNext/>
        <w:spacing w:before="240" w:after="60" w:line="276" w:lineRule="auto"/>
        <w:outlineLvl w:val="0"/>
        <w:rPr>
          <w:rFonts w:ascii="Arial" w:hAnsi="Arial"/>
          <w:b/>
          <w:bCs/>
          <w:kern w:val="32"/>
          <w:lang w:val="en-GB" w:eastAsia="en-GB"/>
        </w:rPr>
      </w:pPr>
    </w:p>
    <w:p w14:paraId="3A9D3570" w14:textId="196C17F7" w:rsidR="00DA7A2D" w:rsidRDefault="00DA7A2D" w:rsidP="008E3728">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ASATA ACCREDITATION LETTER/CERTIFICATE</w:t>
      </w:r>
    </w:p>
    <w:p w14:paraId="4C1B4AEA" w14:textId="77777777" w:rsidR="00DA7A2D" w:rsidRDefault="00DA7A2D" w:rsidP="008E3728">
      <w:pPr>
        <w:keepNext/>
        <w:spacing w:before="240" w:after="60" w:line="276" w:lineRule="auto"/>
        <w:outlineLvl w:val="0"/>
        <w:rPr>
          <w:rFonts w:ascii="Arial" w:hAnsi="Arial"/>
          <w:b/>
          <w:bCs/>
          <w:kern w:val="32"/>
          <w:lang w:val="en-GB" w:eastAsia="en-GB"/>
        </w:rPr>
      </w:pPr>
    </w:p>
    <w:p w14:paraId="48A99208" w14:textId="5BC41837" w:rsidR="00DA7A2D" w:rsidRPr="00DA7A2D" w:rsidRDefault="00DA7A2D" w:rsidP="00DA7A2D">
      <w:pPr>
        <w:keepNext/>
        <w:spacing w:before="240" w:after="60" w:line="276" w:lineRule="auto"/>
        <w:jc w:val="center"/>
        <w:outlineLvl w:val="0"/>
        <w:rPr>
          <w:rFonts w:asciiTheme="minorHAnsi" w:hAnsiTheme="minorHAnsi" w:cstheme="minorHAnsi"/>
          <w:b/>
          <w:bCs/>
          <w:i/>
          <w:iCs/>
          <w:kern w:val="32"/>
          <w:lang w:val="en-GB" w:eastAsia="en-GB"/>
        </w:rPr>
      </w:pPr>
      <w:r w:rsidRPr="00DA7A2D">
        <w:rPr>
          <w:rFonts w:asciiTheme="minorHAnsi" w:hAnsiTheme="minorHAnsi" w:cstheme="minorHAnsi"/>
          <w:b/>
          <w:bCs/>
          <w:i/>
          <w:iCs/>
          <w:kern w:val="32"/>
          <w:lang w:val="en-GB" w:eastAsia="en-GB"/>
        </w:rPr>
        <w:t>[Failure of a Bidder to submit this will invalidate the bid]</w:t>
      </w:r>
    </w:p>
    <w:p w14:paraId="2EDFF2B5" w14:textId="77777777" w:rsidR="00DA7A2D" w:rsidRDefault="00DA7A2D" w:rsidP="008E3728">
      <w:pPr>
        <w:keepNext/>
        <w:spacing w:before="240" w:after="60" w:line="276" w:lineRule="auto"/>
        <w:outlineLvl w:val="0"/>
        <w:rPr>
          <w:rFonts w:ascii="Arial" w:hAnsi="Arial"/>
          <w:b/>
          <w:bCs/>
          <w:kern w:val="32"/>
          <w:lang w:val="en-GB" w:eastAsia="en-GB"/>
        </w:rPr>
      </w:pPr>
    </w:p>
    <w:p w14:paraId="185A98B0" w14:textId="77777777" w:rsidR="00DA7A2D" w:rsidRDefault="00DA7A2D" w:rsidP="008E3728">
      <w:pPr>
        <w:keepNext/>
        <w:spacing w:before="240" w:after="60" w:line="276" w:lineRule="auto"/>
        <w:outlineLvl w:val="0"/>
        <w:rPr>
          <w:rFonts w:ascii="Arial" w:hAnsi="Arial"/>
          <w:b/>
          <w:bCs/>
          <w:kern w:val="32"/>
          <w:lang w:val="en-GB" w:eastAsia="en-GB"/>
        </w:rPr>
      </w:pPr>
    </w:p>
    <w:p w14:paraId="30291FC8" w14:textId="77777777" w:rsidR="00DA7A2D" w:rsidRDefault="00DA7A2D" w:rsidP="008E3728">
      <w:pPr>
        <w:keepNext/>
        <w:spacing w:before="240" w:after="60" w:line="276" w:lineRule="auto"/>
        <w:outlineLvl w:val="0"/>
        <w:rPr>
          <w:rFonts w:ascii="Arial" w:hAnsi="Arial"/>
          <w:b/>
          <w:bCs/>
          <w:kern w:val="32"/>
          <w:lang w:val="en-GB" w:eastAsia="en-GB"/>
        </w:rPr>
      </w:pPr>
    </w:p>
    <w:p w14:paraId="214E8316" w14:textId="77777777" w:rsidR="00DA7A2D" w:rsidRDefault="00DA7A2D" w:rsidP="008E3728">
      <w:pPr>
        <w:keepNext/>
        <w:spacing w:before="240" w:after="60" w:line="276" w:lineRule="auto"/>
        <w:outlineLvl w:val="0"/>
        <w:rPr>
          <w:rFonts w:ascii="Arial" w:hAnsi="Arial"/>
          <w:b/>
          <w:bCs/>
          <w:kern w:val="32"/>
          <w:lang w:val="en-GB" w:eastAsia="en-GB"/>
        </w:rPr>
      </w:pPr>
    </w:p>
    <w:p w14:paraId="2F1AD21B" w14:textId="77777777" w:rsidR="00DA7A2D" w:rsidRDefault="00DA7A2D" w:rsidP="008E3728">
      <w:pPr>
        <w:keepNext/>
        <w:spacing w:before="240" w:after="60" w:line="276" w:lineRule="auto"/>
        <w:outlineLvl w:val="0"/>
        <w:rPr>
          <w:rFonts w:ascii="Arial" w:hAnsi="Arial"/>
          <w:b/>
          <w:bCs/>
          <w:kern w:val="32"/>
          <w:lang w:val="en-GB" w:eastAsia="en-GB"/>
        </w:rPr>
      </w:pPr>
    </w:p>
    <w:p w14:paraId="668B6591" w14:textId="77777777" w:rsidR="00DA7A2D" w:rsidRDefault="00DA7A2D" w:rsidP="008E3728">
      <w:pPr>
        <w:keepNext/>
        <w:spacing w:before="240" w:after="60" w:line="276" w:lineRule="auto"/>
        <w:outlineLvl w:val="0"/>
        <w:rPr>
          <w:rFonts w:ascii="Arial" w:hAnsi="Arial"/>
          <w:b/>
          <w:bCs/>
          <w:kern w:val="32"/>
          <w:lang w:val="en-GB" w:eastAsia="en-GB"/>
        </w:rPr>
      </w:pPr>
    </w:p>
    <w:p w14:paraId="6101E6BE" w14:textId="77777777" w:rsidR="00DA7A2D" w:rsidRDefault="00DA7A2D" w:rsidP="008E3728">
      <w:pPr>
        <w:keepNext/>
        <w:spacing w:before="240" w:after="60" w:line="276" w:lineRule="auto"/>
        <w:outlineLvl w:val="0"/>
        <w:rPr>
          <w:rFonts w:ascii="Arial" w:hAnsi="Arial"/>
          <w:b/>
          <w:bCs/>
          <w:kern w:val="32"/>
          <w:lang w:val="en-GB" w:eastAsia="en-GB"/>
        </w:rPr>
      </w:pPr>
    </w:p>
    <w:p w14:paraId="4B0F1D43" w14:textId="77777777" w:rsidR="00DA7A2D" w:rsidRDefault="00DA7A2D" w:rsidP="008E3728">
      <w:pPr>
        <w:keepNext/>
        <w:spacing w:before="240" w:after="60" w:line="276" w:lineRule="auto"/>
        <w:outlineLvl w:val="0"/>
        <w:rPr>
          <w:rFonts w:ascii="Arial" w:hAnsi="Arial"/>
          <w:b/>
          <w:bCs/>
          <w:kern w:val="32"/>
          <w:lang w:val="en-GB" w:eastAsia="en-GB"/>
        </w:rPr>
      </w:pPr>
    </w:p>
    <w:p w14:paraId="11D11767" w14:textId="77777777" w:rsidR="00DA7A2D" w:rsidRDefault="00DA7A2D" w:rsidP="008E3728">
      <w:pPr>
        <w:keepNext/>
        <w:spacing w:before="240" w:after="60" w:line="276" w:lineRule="auto"/>
        <w:outlineLvl w:val="0"/>
        <w:rPr>
          <w:rFonts w:ascii="Arial" w:hAnsi="Arial"/>
          <w:b/>
          <w:bCs/>
          <w:kern w:val="32"/>
          <w:lang w:val="en-GB" w:eastAsia="en-GB"/>
        </w:rPr>
      </w:pPr>
    </w:p>
    <w:p w14:paraId="2953E0EE" w14:textId="77777777" w:rsidR="00DA7A2D" w:rsidRDefault="00DA7A2D" w:rsidP="008E3728">
      <w:pPr>
        <w:keepNext/>
        <w:spacing w:before="240" w:after="60" w:line="276" w:lineRule="auto"/>
        <w:outlineLvl w:val="0"/>
        <w:rPr>
          <w:rFonts w:ascii="Arial" w:hAnsi="Arial"/>
          <w:b/>
          <w:bCs/>
          <w:kern w:val="32"/>
          <w:lang w:val="en-GB" w:eastAsia="en-GB"/>
        </w:rPr>
      </w:pPr>
    </w:p>
    <w:p w14:paraId="2AA89C65" w14:textId="77777777" w:rsidR="00DA7A2D" w:rsidRDefault="00DA7A2D" w:rsidP="008E3728">
      <w:pPr>
        <w:keepNext/>
        <w:spacing w:before="240" w:after="60" w:line="276" w:lineRule="auto"/>
        <w:outlineLvl w:val="0"/>
        <w:rPr>
          <w:rFonts w:ascii="Arial" w:hAnsi="Arial"/>
          <w:b/>
          <w:bCs/>
          <w:kern w:val="32"/>
          <w:lang w:val="en-GB" w:eastAsia="en-GB"/>
        </w:rPr>
      </w:pPr>
    </w:p>
    <w:p w14:paraId="746872F2" w14:textId="77777777" w:rsidR="00DA7A2D" w:rsidRDefault="00DA7A2D" w:rsidP="008E3728">
      <w:pPr>
        <w:keepNext/>
        <w:spacing w:before="240" w:after="60" w:line="276" w:lineRule="auto"/>
        <w:outlineLvl w:val="0"/>
        <w:rPr>
          <w:rFonts w:ascii="Arial" w:hAnsi="Arial"/>
          <w:b/>
          <w:bCs/>
          <w:kern w:val="32"/>
          <w:lang w:val="en-GB" w:eastAsia="en-GB"/>
        </w:rPr>
      </w:pPr>
    </w:p>
    <w:p w14:paraId="58BF6EBC" w14:textId="77777777" w:rsidR="00DA7A2D" w:rsidRDefault="00DA7A2D" w:rsidP="008E3728">
      <w:pPr>
        <w:keepNext/>
        <w:spacing w:before="240" w:after="60" w:line="276" w:lineRule="auto"/>
        <w:outlineLvl w:val="0"/>
        <w:rPr>
          <w:rFonts w:ascii="Arial" w:hAnsi="Arial"/>
          <w:b/>
          <w:bCs/>
          <w:kern w:val="32"/>
          <w:lang w:val="en-GB" w:eastAsia="en-GB"/>
        </w:rPr>
      </w:pPr>
    </w:p>
    <w:p w14:paraId="27155D39" w14:textId="77777777" w:rsidR="00DA7A2D" w:rsidRDefault="00DA7A2D" w:rsidP="008E3728">
      <w:pPr>
        <w:keepNext/>
        <w:spacing w:before="240" w:after="60" w:line="276" w:lineRule="auto"/>
        <w:outlineLvl w:val="0"/>
        <w:rPr>
          <w:rFonts w:ascii="Arial" w:hAnsi="Arial"/>
          <w:b/>
          <w:bCs/>
          <w:kern w:val="32"/>
          <w:lang w:val="en-GB" w:eastAsia="en-GB"/>
        </w:rPr>
      </w:pPr>
    </w:p>
    <w:p w14:paraId="72010126" w14:textId="77777777" w:rsidR="00DA7A2D" w:rsidRDefault="00DA7A2D" w:rsidP="008E3728">
      <w:pPr>
        <w:keepNext/>
        <w:spacing w:before="240" w:after="60" w:line="276" w:lineRule="auto"/>
        <w:outlineLvl w:val="0"/>
        <w:rPr>
          <w:rFonts w:ascii="Arial" w:hAnsi="Arial"/>
          <w:b/>
          <w:bCs/>
          <w:kern w:val="32"/>
          <w:lang w:val="en-GB" w:eastAsia="en-GB"/>
        </w:rPr>
      </w:pPr>
    </w:p>
    <w:p w14:paraId="33FBF1CE" w14:textId="77777777" w:rsidR="00DA7A2D" w:rsidRDefault="00DA7A2D" w:rsidP="008E3728">
      <w:pPr>
        <w:keepNext/>
        <w:spacing w:before="240" w:after="60" w:line="276" w:lineRule="auto"/>
        <w:outlineLvl w:val="0"/>
        <w:rPr>
          <w:rFonts w:ascii="Arial" w:hAnsi="Arial"/>
          <w:b/>
          <w:bCs/>
          <w:kern w:val="32"/>
          <w:lang w:val="en-GB" w:eastAsia="en-GB"/>
        </w:rPr>
      </w:pPr>
    </w:p>
    <w:p w14:paraId="183B2DD7" w14:textId="77777777" w:rsidR="00DA7A2D" w:rsidRDefault="00DA7A2D" w:rsidP="008E3728">
      <w:pPr>
        <w:keepNext/>
        <w:spacing w:before="240" w:after="60" w:line="276" w:lineRule="auto"/>
        <w:outlineLvl w:val="0"/>
        <w:rPr>
          <w:rFonts w:ascii="Arial" w:hAnsi="Arial"/>
          <w:b/>
          <w:bCs/>
          <w:kern w:val="32"/>
          <w:lang w:val="en-GB" w:eastAsia="en-GB"/>
        </w:rPr>
      </w:pPr>
    </w:p>
    <w:p w14:paraId="726CD29D" w14:textId="77777777" w:rsidR="00DA7A2D" w:rsidRDefault="00DA7A2D" w:rsidP="008E3728">
      <w:pPr>
        <w:keepNext/>
        <w:spacing w:before="240" w:after="60" w:line="276" w:lineRule="auto"/>
        <w:outlineLvl w:val="0"/>
        <w:rPr>
          <w:rFonts w:ascii="Arial" w:hAnsi="Arial"/>
          <w:b/>
          <w:bCs/>
          <w:kern w:val="32"/>
          <w:lang w:val="en-GB" w:eastAsia="en-GB"/>
        </w:rPr>
      </w:pPr>
    </w:p>
    <w:p w14:paraId="5DCA71D7" w14:textId="77777777" w:rsidR="0063007F" w:rsidRDefault="0063007F" w:rsidP="0063007F">
      <w:pPr>
        <w:keepNext/>
        <w:spacing w:before="240" w:after="60" w:line="276" w:lineRule="auto"/>
        <w:outlineLvl w:val="0"/>
        <w:rPr>
          <w:rFonts w:ascii="Arial" w:hAnsi="Arial"/>
          <w:b/>
          <w:bCs/>
          <w:kern w:val="32"/>
          <w:lang w:val="en-GB" w:eastAsia="en-GB"/>
        </w:rPr>
      </w:pPr>
    </w:p>
    <w:p w14:paraId="3CA6E7F3" w14:textId="77777777" w:rsidR="00DA7A2D" w:rsidRDefault="00DA7A2D" w:rsidP="0063007F">
      <w:pPr>
        <w:keepNext/>
        <w:spacing w:before="240" w:after="60" w:line="276" w:lineRule="auto"/>
        <w:outlineLvl w:val="0"/>
        <w:rPr>
          <w:rFonts w:ascii="Arial" w:hAnsi="Arial"/>
          <w:b/>
          <w:bCs/>
          <w:kern w:val="32"/>
          <w:lang w:val="en-GB" w:eastAsia="en-GB"/>
        </w:rPr>
      </w:pPr>
    </w:p>
    <w:p w14:paraId="7B9A0F98" w14:textId="77777777" w:rsidR="00DA7A2D" w:rsidRDefault="00DA7A2D" w:rsidP="0063007F">
      <w:pPr>
        <w:keepNext/>
        <w:spacing w:before="240" w:after="60" w:line="276" w:lineRule="auto"/>
        <w:outlineLvl w:val="0"/>
        <w:rPr>
          <w:rFonts w:ascii="Arial" w:hAnsi="Arial"/>
          <w:b/>
          <w:bCs/>
          <w:kern w:val="32"/>
          <w:lang w:val="en-GB" w:eastAsia="en-GB"/>
        </w:rPr>
      </w:pPr>
    </w:p>
    <w:p w14:paraId="54607CAA"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7F416944" w14:textId="77777777" w:rsidR="00495DD8" w:rsidRDefault="00495DD8" w:rsidP="008E3728">
      <w:pPr>
        <w:keepNext/>
        <w:spacing w:before="240" w:after="60" w:line="276" w:lineRule="auto"/>
        <w:outlineLvl w:val="0"/>
        <w:rPr>
          <w:rFonts w:ascii="Arial" w:hAnsi="Arial"/>
          <w:b/>
          <w:bCs/>
          <w:kern w:val="32"/>
          <w:lang w:val="en-GB" w:eastAsia="en-GB"/>
        </w:rPr>
      </w:pPr>
    </w:p>
    <w:p w14:paraId="420687EB" w14:textId="4EE0633D" w:rsidR="00E60DC6" w:rsidRPr="00A13969" w:rsidRDefault="0063007F" w:rsidP="00E60DC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EXPERIENCE</w:t>
      </w:r>
    </w:p>
    <w:p w14:paraId="0F990DC1" w14:textId="77777777" w:rsidR="00E60DC6" w:rsidRPr="00A13969" w:rsidRDefault="00E60DC6" w:rsidP="00E60DC6">
      <w:pPr>
        <w:keepNext/>
        <w:spacing w:before="240" w:after="60" w:line="276" w:lineRule="auto"/>
        <w:jc w:val="center"/>
        <w:outlineLvl w:val="0"/>
        <w:rPr>
          <w:rFonts w:ascii="Arial" w:hAnsi="Arial"/>
          <w:b/>
          <w:bCs/>
          <w:kern w:val="32"/>
          <w:lang w:val="en-GB" w:eastAsia="en-GB"/>
        </w:rPr>
      </w:pPr>
    </w:p>
    <w:p w14:paraId="7D372ADA" w14:textId="4CDF95BE" w:rsidR="008706E8" w:rsidRPr="00BB2040" w:rsidRDefault="00E60DC6" w:rsidP="008706E8">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eastAsia="Arial" w:hAnsi="Arial" w:cs="Arial"/>
          <w:sz w:val="22"/>
          <w:szCs w:val="22"/>
        </w:rPr>
      </w:pPr>
      <w:r w:rsidRPr="00A13969">
        <w:rPr>
          <w:rFonts w:ascii="Calibri" w:eastAsia="Calibri" w:hAnsi="Calibri" w:cs="Calibri"/>
          <w:b/>
          <w:i/>
          <w:lang w:val="en-ZA"/>
        </w:rPr>
        <w:t>[</w:t>
      </w:r>
      <w:r w:rsidR="00AE1258">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7039115A" w14:textId="77777777" w:rsidR="00DA7A2D" w:rsidRDefault="00DA7A2D" w:rsidP="00627950">
      <w:pPr>
        <w:keepNext/>
        <w:spacing w:before="240" w:after="60" w:line="276" w:lineRule="auto"/>
        <w:outlineLvl w:val="0"/>
        <w:rPr>
          <w:rFonts w:ascii="Arial" w:hAnsi="Arial"/>
          <w:b/>
          <w:bCs/>
          <w:kern w:val="32"/>
          <w:lang w:val="en-GB" w:eastAsia="en-GB"/>
        </w:rPr>
      </w:pPr>
    </w:p>
    <w:p w14:paraId="41F3CEBF" w14:textId="071DBBC8" w:rsidR="001533F6" w:rsidRDefault="0063007F"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CONFIRMATION OF </w:t>
      </w:r>
      <w:r w:rsidR="00EE2DAA">
        <w:rPr>
          <w:rFonts w:ascii="Arial" w:hAnsi="Arial"/>
          <w:b/>
          <w:bCs/>
          <w:kern w:val="32"/>
          <w:lang w:val="en-GB" w:eastAsia="en-GB"/>
        </w:rPr>
        <w:t>RESERVATION</w:t>
      </w:r>
      <w:r w:rsidR="00FD0D56">
        <w:rPr>
          <w:rFonts w:ascii="Arial" w:hAnsi="Arial"/>
          <w:b/>
          <w:bCs/>
          <w:kern w:val="32"/>
          <w:lang w:val="en-GB" w:eastAsia="en-GB"/>
        </w:rPr>
        <w:t xml:space="preserve"> OR INTENT TO PROVIDE ACCOMODATION</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4969142F" w14:textId="77777777" w:rsidR="001533F6" w:rsidRDefault="001533F6" w:rsidP="001533F6">
      <w:pPr>
        <w:keepNext/>
        <w:spacing w:before="240" w:after="60" w:line="276" w:lineRule="auto"/>
        <w:outlineLvl w:val="0"/>
        <w:rPr>
          <w:rFonts w:ascii="Arial" w:hAnsi="Arial"/>
          <w:b/>
          <w:bCs/>
          <w:kern w:val="32"/>
          <w:lang w:val="en-GB" w:eastAsia="en-GB"/>
        </w:rPr>
      </w:pPr>
    </w:p>
    <w:p w14:paraId="57DE2029" w14:textId="69DBAD6F" w:rsidR="001533F6" w:rsidRPr="00A13969" w:rsidRDefault="0070447D" w:rsidP="001533F6">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PROOF OF </w:t>
      </w:r>
      <w:r w:rsidR="0055687B">
        <w:rPr>
          <w:rFonts w:ascii="Arial" w:hAnsi="Arial"/>
          <w:b/>
          <w:bCs/>
          <w:kern w:val="32"/>
          <w:lang w:val="en-GB" w:eastAsia="en-GB"/>
        </w:rPr>
        <w:t>COMPLIANCE TO S</w:t>
      </w:r>
      <w:r>
        <w:rPr>
          <w:rFonts w:ascii="Arial" w:hAnsi="Arial"/>
          <w:b/>
          <w:bCs/>
          <w:kern w:val="32"/>
          <w:lang w:val="en-GB" w:eastAsia="en-GB"/>
        </w:rPr>
        <w:t>PECIFITIONS</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1B3A6602" w14:textId="77777777" w:rsidR="00135C5B" w:rsidRDefault="00135C5B" w:rsidP="00135C5B">
      <w:pPr>
        <w:keepNext/>
        <w:spacing w:before="240" w:after="60" w:line="276" w:lineRule="auto"/>
        <w:outlineLvl w:val="0"/>
        <w:rPr>
          <w:rFonts w:ascii="Arial" w:hAnsi="Arial"/>
          <w:b/>
          <w:bCs/>
          <w:kern w:val="32"/>
          <w:lang w:val="en-GB" w:eastAsia="en-GB"/>
        </w:rPr>
      </w:pPr>
    </w:p>
    <w:p w14:paraId="2D437B9E" w14:textId="77777777" w:rsidR="00FB3A41" w:rsidRDefault="00FB3A41" w:rsidP="00135C5B">
      <w:pPr>
        <w:keepNext/>
        <w:spacing w:before="240" w:after="60" w:line="276" w:lineRule="auto"/>
        <w:outlineLvl w:val="0"/>
        <w:rPr>
          <w:rFonts w:ascii="Arial" w:hAnsi="Arial"/>
          <w:b/>
          <w:bCs/>
          <w:kern w:val="32"/>
          <w:lang w:val="en-GB" w:eastAsia="en-GB"/>
        </w:rPr>
      </w:pPr>
    </w:p>
    <w:p w14:paraId="40C785F0" w14:textId="77777777" w:rsidR="00FB3A41" w:rsidRDefault="00FB3A41" w:rsidP="00135C5B">
      <w:pPr>
        <w:keepNext/>
        <w:spacing w:before="240" w:after="60" w:line="276" w:lineRule="auto"/>
        <w:outlineLvl w:val="0"/>
        <w:rPr>
          <w:rFonts w:ascii="Arial" w:hAnsi="Arial"/>
          <w:b/>
          <w:bCs/>
          <w:kern w:val="32"/>
          <w:lang w:val="en-GB" w:eastAsia="en-GB"/>
        </w:rPr>
      </w:pPr>
    </w:p>
    <w:p w14:paraId="7845AC69" w14:textId="65EC9972" w:rsidR="00135C5B" w:rsidRDefault="00DE05F4" w:rsidP="00135C5B">
      <w:pPr>
        <w:keepNext/>
        <w:spacing w:before="240" w:after="60" w:line="276" w:lineRule="auto"/>
        <w:outlineLvl w:val="0"/>
        <w:rPr>
          <w:rFonts w:ascii="Arial" w:hAnsi="Arial"/>
          <w:b/>
          <w:bCs/>
          <w:kern w:val="32"/>
          <w:lang w:val="en-GB" w:eastAsia="en-GB"/>
        </w:rPr>
      </w:pPr>
      <w:r>
        <w:rPr>
          <w:rFonts w:ascii="Arial" w:hAnsi="Arial"/>
          <w:b/>
          <w:bCs/>
          <w:kern w:val="32"/>
          <w:lang w:val="en-GB" w:eastAsia="en-GB"/>
        </w:rPr>
        <w:t xml:space="preserve">LOCATION OF BUSINESS </w:t>
      </w:r>
    </w:p>
    <w:p w14:paraId="5A85CCCB" w14:textId="5A0E6867" w:rsidR="00135C5B" w:rsidRPr="00BD50B4" w:rsidRDefault="00135C5B" w:rsidP="00135C5B">
      <w:pPr>
        <w:keepNext/>
        <w:spacing w:before="240" w:after="60" w:line="276" w:lineRule="auto"/>
        <w:outlineLvl w:val="0"/>
        <w:rPr>
          <w:rFonts w:asciiTheme="minorHAnsi" w:hAnsiTheme="minorHAnsi" w:cstheme="minorHAnsi"/>
          <w:b/>
          <w:bCs/>
          <w:kern w:val="32"/>
          <w:lang w:val="en-GB" w:eastAsia="en-GB"/>
        </w:rPr>
      </w:pPr>
    </w:p>
    <w:p w14:paraId="525FF230" w14:textId="7EF76790" w:rsidR="00135C5B" w:rsidRDefault="004717D1" w:rsidP="00DE05F4">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r w:rsidR="00CC53B5" w:rsidRPr="00BD50B4">
        <w:rPr>
          <w:rFonts w:asciiTheme="minorHAnsi" w:hAnsiTheme="minorHAnsi" w:cstheme="minorHAnsi"/>
          <w:b/>
          <w:bCs/>
          <w:i/>
          <w:iCs/>
          <w:kern w:val="32"/>
          <w:lang w:val="en-GB" w:eastAsia="en-GB"/>
        </w:rPr>
        <w:t>]</w:t>
      </w:r>
    </w:p>
    <w:p w14:paraId="7D22C966" w14:textId="77777777" w:rsidR="00135C5B" w:rsidRDefault="00135C5B" w:rsidP="00135C5B">
      <w:pPr>
        <w:keepNext/>
        <w:spacing w:before="240" w:after="60" w:line="276" w:lineRule="auto"/>
        <w:outlineLvl w:val="0"/>
        <w:rPr>
          <w:rFonts w:ascii="Arial" w:hAnsi="Arial"/>
          <w:b/>
          <w:bCs/>
          <w:kern w:val="32"/>
          <w:lang w:val="en-GB" w:eastAsia="en-GB"/>
        </w:rPr>
      </w:pPr>
    </w:p>
    <w:p w14:paraId="0DB4229F" w14:textId="77777777" w:rsidR="00135C5B" w:rsidRDefault="00135C5B" w:rsidP="00135C5B">
      <w:pPr>
        <w:keepNext/>
        <w:spacing w:before="240" w:after="60" w:line="276" w:lineRule="auto"/>
        <w:outlineLvl w:val="0"/>
        <w:rPr>
          <w:rFonts w:ascii="Arial" w:hAnsi="Arial"/>
          <w:b/>
          <w:bCs/>
          <w:kern w:val="32"/>
          <w:lang w:val="en-GB" w:eastAsia="en-GB"/>
        </w:rPr>
      </w:pPr>
    </w:p>
    <w:p w14:paraId="7F586510" w14:textId="77777777" w:rsidR="00135C5B" w:rsidRDefault="00135C5B" w:rsidP="00135C5B">
      <w:pPr>
        <w:keepNext/>
        <w:spacing w:before="240" w:after="60" w:line="276" w:lineRule="auto"/>
        <w:outlineLvl w:val="0"/>
        <w:rPr>
          <w:rFonts w:ascii="Arial" w:hAnsi="Arial"/>
          <w:b/>
          <w:bCs/>
          <w:kern w:val="32"/>
          <w:lang w:val="en-GB" w:eastAsia="en-GB"/>
        </w:rPr>
      </w:pPr>
    </w:p>
    <w:p w14:paraId="53881D33" w14:textId="77777777" w:rsidR="00135C5B" w:rsidRDefault="00135C5B" w:rsidP="00135C5B">
      <w:pPr>
        <w:keepNext/>
        <w:spacing w:before="240" w:after="60" w:line="276" w:lineRule="auto"/>
        <w:outlineLvl w:val="0"/>
        <w:rPr>
          <w:rFonts w:ascii="Arial" w:hAnsi="Arial"/>
          <w:b/>
          <w:bCs/>
          <w:kern w:val="32"/>
          <w:lang w:val="en-GB" w:eastAsia="en-GB"/>
        </w:rPr>
      </w:pPr>
    </w:p>
    <w:p w14:paraId="35DB4C8A" w14:textId="77777777" w:rsidR="00135C5B" w:rsidRDefault="00135C5B" w:rsidP="00135C5B">
      <w:pPr>
        <w:keepNext/>
        <w:spacing w:before="240" w:after="60" w:line="276" w:lineRule="auto"/>
        <w:outlineLvl w:val="0"/>
        <w:rPr>
          <w:rFonts w:ascii="Arial" w:hAnsi="Arial"/>
          <w:b/>
          <w:bCs/>
          <w:kern w:val="32"/>
          <w:lang w:val="en-GB" w:eastAsia="en-GB"/>
        </w:rPr>
      </w:pPr>
    </w:p>
    <w:p w14:paraId="55CE8C74" w14:textId="77777777" w:rsidR="00135C5B" w:rsidRDefault="00135C5B" w:rsidP="00135C5B">
      <w:pPr>
        <w:keepNext/>
        <w:spacing w:before="240" w:after="60" w:line="276" w:lineRule="auto"/>
        <w:outlineLvl w:val="0"/>
        <w:rPr>
          <w:rFonts w:ascii="Arial" w:hAnsi="Arial"/>
          <w:b/>
          <w:bCs/>
          <w:kern w:val="32"/>
          <w:lang w:val="en-GB" w:eastAsia="en-GB"/>
        </w:rPr>
      </w:pPr>
    </w:p>
    <w:p w14:paraId="451E2B56" w14:textId="77777777" w:rsidR="00135C5B" w:rsidRDefault="00135C5B" w:rsidP="00135C5B">
      <w:pPr>
        <w:keepNext/>
        <w:spacing w:before="240" w:after="60" w:line="276" w:lineRule="auto"/>
        <w:outlineLvl w:val="0"/>
        <w:rPr>
          <w:rFonts w:ascii="Arial" w:hAnsi="Arial"/>
          <w:b/>
          <w:bCs/>
          <w:kern w:val="32"/>
          <w:lang w:val="en-GB" w:eastAsia="en-GB"/>
        </w:rPr>
      </w:pPr>
    </w:p>
    <w:p w14:paraId="62D57B18" w14:textId="77777777" w:rsidR="00135C5B" w:rsidRDefault="00135C5B" w:rsidP="00135C5B">
      <w:pPr>
        <w:keepNext/>
        <w:spacing w:before="240" w:after="60" w:line="276" w:lineRule="auto"/>
        <w:outlineLvl w:val="0"/>
        <w:rPr>
          <w:rFonts w:ascii="Arial" w:hAnsi="Arial"/>
          <w:b/>
          <w:bCs/>
          <w:kern w:val="32"/>
          <w:lang w:val="en-GB" w:eastAsia="en-GB"/>
        </w:rPr>
      </w:pPr>
    </w:p>
    <w:p w14:paraId="5FC9CAB3" w14:textId="77777777" w:rsidR="00135C5B" w:rsidRDefault="00135C5B" w:rsidP="00135C5B">
      <w:pPr>
        <w:keepNext/>
        <w:spacing w:before="240" w:after="60" w:line="276" w:lineRule="auto"/>
        <w:outlineLvl w:val="0"/>
        <w:rPr>
          <w:rFonts w:ascii="Arial" w:hAnsi="Arial"/>
          <w:b/>
          <w:bCs/>
          <w:kern w:val="32"/>
          <w:lang w:val="en-GB" w:eastAsia="en-GB"/>
        </w:rPr>
      </w:pPr>
    </w:p>
    <w:p w14:paraId="44B389A9" w14:textId="77777777" w:rsidR="00135C5B" w:rsidRDefault="00135C5B" w:rsidP="00135C5B">
      <w:pPr>
        <w:keepNext/>
        <w:spacing w:before="240" w:after="60" w:line="276" w:lineRule="auto"/>
        <w:outlineLvl w:val="0"/>
        <w:rPr>
          <w:rFonts w:ascii="Arial" w:hAnsi="Arial"/>
          <w:b/>
          <w:bCs/>
          <w:kern w:val="32"/>
          <w:lang w:val="en-GB" w:eastAsia="en-GB"/>
        </w:rPr>
      </w:pPr>
    </w:p>
    <w:p w14:paraId="57E2EC47" w14:textId="77777777" w:rsidR="00135C5B" w:rsidRDefault="00135C5B" w:rsidP="00135C5B">
      <w:pPr>
        <w:keepNext/>
        <w:spacing w:before="240" w:after="60" w:line="276" w:lineRule="auto"/>
        <w:outlineLvl w:val="0"/>
        <w:rPr>
          <w:rFonts w:ascii="Arial" w:hAnsi="Arial"/>
          <w:b/>
          <w:bCs/>
          <w:kern w:val="32"/>
          <w:lang w:val="en-GB" w:eastAsia="en-GB"/>
        </w:rPr>
      </w:pPr>
    </w:p>
    <w:p w14:paraId="0CD0CB75" w14:textId="77777777" w:rsidR="00135C5B" w:rsidRDefault="00135C5B" w:rsidP="00135C5B">
      <w:pPr>
        <w:keepNext/>
        <w:spacing w:before="240" w:after="60" w:line="276" w:lineRule="auto"/>
        <w:outlineLvl w:val="0"/>
        <w:rPr>
          <w:rFonts w:ascii="Arial" w:hAnsi="Arial"/>
          <w:b/>
          <w:bCs/>
          <w:kern w:val="32"/>
          <w:lang w:val="en-GB" w:eastAsia="en-GB"/>
        </w:rPr>
      </w:pPr>
    </w:p>
    <w:p w14:paraId="1E4AEF03" w14:textId="77777777" w:rsidR="00135C5B" w:rsidRDefault="00135C5B" w:rsidP="00135C5B">
      <w:pPr>
        <w:keepNext/>
        <w:spacing w:before="240" w:after="60" w:line="276" w:lineRule="auto"/>
        <w:outlineLvl w:val="0"/>
        <w:rPr>
          <w:rFonts w:ascii="Arial" w:hAnsi="Arial"/>
          <w:b/>
          <w:bCs/>
          <w:kern w:val="32"/>
          <w:lang w:val="en-GB" w:eastAsia="en-GB"/>
        </w:rPr>
      </w:pPr>
    </w:p>
    <w:p w14:paraId="4FC7767C" w14:textId="77777777" w:rsidR="00135C5B" w:rsidRDefault="00135C5B" w:rsidP="00135C5B">
      <w:pPr>
        <w:keepNext/>
        <w:spacing w:before="240" w:after="60" w:line="276" w:lineRule="auto"/>
        <w:outlineLvl w:val="0"/>
        <w:rPr>
          <w:rFonts w:ascii="Arial" w:hAnsi="Arial"/>
          <w:b/>
          <w:bCs/>
          <w:kern w:val="32"/>
          <w:lang w:val="en-GB" w:eastAsia="en-GB"/>
        </w:rPr>
      </w:pPr>
    </w:p>
    <w:p w14:paraId="0F73B478" w14:textId="77777777" w:rsidR="00135C5B" w:rsidRDefault="00135C5B" w:rsidP="00135C5B">
      <w:pPr>
        <w:keepNext/>
        <w:spacing w:before="240" w:after="60" w:line="276" w:lineRule="auto"/>
        <w:outlineLvl w:val="0"/>
        <w:rPr>
          <w:rFonts w:ascii="Arial" w:hAnsi="Arial"/>
          <w:b/>
          <w:bCs/>
          <w:kern w:val="32"/>
          <w:lang w:val="en-GB" w:eastAsia="en-GB"/>
        </w:rPr>
      </w:pPr>
    </w:p>
    <w:p w14:paraId="5C787062" w14:textId="77777777" w:rsidR="00135C5B" w:rsidRDefault="00135C5B" w:rsidP="00135C5B">
      <w:pPr>
        <w:keepNext/>
        <w:spacing w:before="240" w:after="60" w:line="276" w:lineRule="auto"/>
        <w:outlineLvl w:val="0"/>
        <w:rPr>
          <w:rFonts w:ascii="Arial" w:hAnsi="Arial"/>
          <w:b/>
          <w:bCs/>
          <w:kern w:val="32"/>
          <w:lang w:val="en-GB" w:eastAsia="en-GB"/>
        </w:rPr>
      </w:pPr>
    </w:p>
    <w:p w14:paraId="215822D8" w14:textId="77777777" w:rsidR="00135C5B" w:rsidRDefault="00135C5B" w:rsidP="00135C5B">
      <w:pPr>
        <w:keepNext/>
        <w:spacing w:before="240" w:after="60" w:line="276" w:lineRule="auto"/>
        <w:outlineLvl w:val="0"/>
        <w:rPr>
          <w:rFonts w:ascii="Arial" w:hAnsi="Arial"/>
          <w:b/>
          <w:bCs/>
          <w:kern w:val="32"/>
          <w:lang w:val="en-GB" w:eastAsia="en-GB"/>
        </w:rPr>
      </w:pPr>
    </w:p>
    <w:p w14:paraId="0DC114A4" w14:textId="77777777" w:rsidR="00CE70C2" w:rsidRDefault="00CE70C2" w:rsidP="00135C5B">
      <w:pPr>
        <w:keepNext/>
        <w:spacing w:before="240" w:after="60" w:line="276" w:lineRule="auto"/>
        <w:outlineLvl w:val="0"/>
        <w:rPr>
          <w:rFonts w:ascii="Arial" w:hAnsi="Arial"/>
          <w:b/>
          <w:bCs/>
          <w:kern w:val="32"/>
          <w:lang w:val="en-GB" w:eastAsia="en-GB"/>
        </w:rPr>
      </w:pPr>
    </w:p>
    <w:p w14:paraId="440A8F0F" w14:textId="77777777" w:rsidR="00CE70C2" w:rsidRDefault="00CE70C2" w:rsidP="00135C5B">
      <w:pPr>
        <w:keepNext/>
        <w:spacing w:before="240" w:after="60" w:line="276" w:lineRule="auto"/>
        <w:outlineLvl w:val="0"/>
        <w:rPr>
          <w:rFonts w:ascii="Arial" w:hAnsi="Arial"/>
          <w:b/>
          <w:bCs/>
          <w:kern w:val="32"/>
          <w:lang w:val="en-GB" w:eastAsia="en-GB"/>
        </w:rPr>
      </w:pPr>
    </w:p>
    <w:p w14:paraId="18690A90" w14:textId="77777777" w:rsidR="00CE70C2" w:rsidRDefault="00CE70C2" w:rsidP="00135C5B">
      <w:pPr>
        <w:keepNext/>
        <w:spacing w:before="240" w:after="60" w:line="276" w:lineRule="auto"/>
        <w:outlineLvl w:val="0"/>
        <w:rPr>
          <w:rFonts w:ascii="Arial" w:hAnsi="Arial"/>
          <w:b/>
          <w:bCs/>
          <w:kern w:val="32"/>
          <w:lang w:val="en-GB" w:eastAsia="en-GB"/>
        </w:rPr>
      </w:pPr>
    </w:p>
    <w:p w14:paraId="3C4B41CD" w14:textId="77777777" w:rsidR="00CE70C2" w:rsidRDefault="00CE70C2" w:rsidP="00135C5B">
      <w:pPr>
        <w:keepNext/>
        <w:spacing w:before="240" w:after="60" w:line="276" w:lineRule="auto"/>
        <w:outlineLvl w:val="0"/>
        <w:rPr>
          <w:rFonts w:ascii="Arial" w:hAnsi="Arial"/>
          <w:b/>
          <w:bCs/>
          <w:kern w:val="32"/>
          <w:lang w:val="en-GB" w:eastAsia="en-GB"/>
        </w:rPr>
      </w:pPr>
    </w:p>
    <w:sectPr w:rsidR="00CE70C2">
      <w:headerReference w:type="default" r:id="rId20"/>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8A9F0" w14:textId="77777777" w:rsidR="00B04FA0" w:rsidRDefault="00B04FA0">
      <w:r>
        <w:separator/>
      </w:r>
    </w:p>
  </w:endnote>
  <w:endnote w:type="continuationSeparator" w:id="0">
    <w:p w14:paraId="77973BF4" w14:textId="77777777" w:rsidR="00B04FA0" w:rsidRDefault="00B0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useo For Dell 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0E8CAC09"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2107D1">
      <w:rPr>
        <w:rFonts w:ascii="Calibri" w:eastAsia="Calibri" w:hAnsi="Calibri"/>
        <w:color w:val="7F7F7F"/>
        <w:spacing w:val="60"/>
        <w:sz w:val="16"/>
        <w:szCs w:val="16"/>
        <w:lang w:val="en-ZA"/>
      </w:rPr>
      <w:t>October</w:t>
    </w:r>
    <w:r w:rsidR="004A5D60">
      <w:rPr>
        <w:rFonts w:ascii="Calibri" w:eastAsia="Calibri" w:hAnsi="Calibri"/>
        <w:color w:val="7F7F7F"/>
        <w:spacing w:val="60"/>
        <w:sz w:val="16"/>
        <w:szCs w:val="16"/>
        <w:lang w:val="en-ZA"/>
      </w:rPr>
      <w:t xml:space="preserve"> 202</w:t>
    </w:r>
    <w:r w:rsidR="00DA7A2D">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1" w:name="_Hlk17106418"/>
  <w:p w14:paraId="70B35B9B" w14:textId="29F313BE"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21"/>
    <w:r>
      <w:rPr>
        <w:color w:val="7F7F7F"/>
        <w:spacing w:val="60"/>
        <w:sz w:val="20"/>
        <w:szCs w:val="20"/>
      </w:rPr>
      <w:tab/>
    </w:r>
    <w:r>
      <w:rPr>
        <w:color w:val="7F7F7F"/>
        <w:spacing w:val="60"/>
        <w:sz w:val="20"/>
        <w:szCs w:val="20"/>
      </w:rPr>
      <w:tab/>
    </w:r>
    <w:r w:rsidR="00197EE0">
      <w:rPr>
        <w:color w:val="7F7F7F"/>
        <w:spacing w:val="60"/>
        <w:sz w:val="20"/>
        <w:szCs w:val="20"/>
      </w:rPr>
      <w:t>October</w:t>
    </w:r>
    <w:r w:rsidR="00B85250">
      <w:rPr>
        <w:color w:val="7F7F7F"/>
        <w:spacing w:val="60"/>
        <w:sz w:val="20"/>
        <w:szCs w:val="20"/>
      </w:rPr>
      <w:t xml:space="preserve"> 202</w:t>
    </w:r>
    <w:r w:rsidR="00DA7A2D">
      <w:rPr>
        <w:color w:val="7F7F7F"/>
        <w:spacing w:val="60"/>
        <w:sz w:val="20"/>
        <w:szCs w:val="20"/>
      </w:rPr>
      <w:t>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979D5" w14:textId="77777777" w:rsidR="00B04FA0" w:rsidRDefault="00B04FA0">
      <w:r>
        <w:separator/>
      </w:r>
    </w:p>
  </w:footnote>
  <w:footnote w:type="continuationSeparator" w:id="0">
    <w:p w14:paraId="294A3E13" w14:textId="77777777" w:rsidR="00B04FA0" w:rsidRDefault="00B04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09CB1" w14:textId="672C2D37" w:rsidR="008369E0" w:rsidRPr="008369E0" w:rsidRDefault="008369E0" w:rsidP="008369E0">
    <w:pPr>
      <w:tabs>
        <w:tab w:val="left" w:pos="2520"/>
      </w:tabs>
      <w:spacing w:after="200"/>
      <w:contextualSpacing/>
      <w:rPr>
        <w:rFonts w:asciiTheme="minorHAnsi" w:eastAsia="Calibri" w:hAnsiTheme="minorHAnsi" w:cstheme="minorHAnsi"/>
        <w:b/>
        <w:color w:val="FF0000"/>
        <w:sz w:val="16"/>
        <w:szCs w:val="16"/>
        <w:lang w:val="en-ZA"/>
      </w:rPr>
    </w:pPr>
    <w:bookmarkStart w:id="7" w:name="_Hlk17100282"/>
    <w:bookmarkStart w:id="8" w:name="_Hlk17124402"/>
    <w:r w:rsidRPr="008369E0">
      <w:rPr>
        <w:rFonts w:asciiTheme="minorHAnsi" w:hAnsiTheme="minorHAnsi" w:cstheme="minorHAnsi"/>
        <w:b/>
        <w:bCs/>
        <w:sz w:val="16"/>
        <w:szCs w:val="16"/>
      </w:rPr>
      <w:t xml:space="preserve">REQUEST FOR A TRAVELLING AGENCY TO PROVIDE </w:t>
    </w:r>
    <w:r w:rsidR="00D45197">
      <w:rPr>
        <w:rFonts w:asciiTheme="minorHAnsi" w:hAnsiTheme="minorHAnsi" w:cstheme="minorHAnsi"/>
        <w:b/>
        <w:bCs/>
        <w:sz w:val="16"/>
        <w:szCs w:val="16"/>
      </w:rPr>
      <w:t xml:space="preserve">TRANSPORTATION, </w:t>
    </w:r>
    <w:r w:rsidRPr="008369E0">
      <w:rPr>
        <w:rFonts w:asciiTheme="minorHAnsi" w:hAnsiTheme="minorHAnsi" w:cstheme="minorHAnsi"/>
        <w:b/>
        <w:bCs/>
        <w:sz w:val="16"/>
        <w:szCs w:val="16"/>
      </w:rPr>
      <w:t xml:space="preserve">ACCOMMODATION AND </w:t>
    </w:r>
    <w:r w:rsidRPr="002107D1">
      <w:rPr>
        <w:rFonts w:asciiTheme="minorHAnsi" w:hAnsiTheme="minorHAnsi" w:cstheme="minorHAnsi"/>
        <w:b/>
        <w:bCs/>
        <w:sz w:val="16"/>
        <w:szCs w:val="16"/>
      </w:rPr>
      <w:t xml:space="preserve">CATERING FOR </w:t>
    </w:r>
    <w:r w:rsidR="002A6B2A">
      <w:rPr>
        <w:rFonts w:asciiTheme="minorHAnsi" w:hAnsiTheme="minorHAnsi" w:cstheme="minorHAnsi"/>
        <w:b/>
        <w:bCs/>
        <w:sz w:val="16"/>
        <w:szCs w:val="16"/>
      </w:rPr>
      <w:t xml:space="preserve">106 </w:t>
    </w:r>
    <w:r w:rsidR="002A6B2A" w:rsidRPr="002107D1">
      <w:rPr>
        <w:rFonts w:asciiTheme="minorHAnsi" w:eastAsia="Calibri" w:hAnsiTheme="minorHAnsi" w:cstheme="minorHAnsi"/>
        <w:b/>
        <w:sz w:val="16"/>
        <w:szCs w:val="16"/>
        <w:lang w:val="en-ZA"/>
      </w:rPr>
      <w:t>DELEGATES</w:t>
    </w:r>
    <w:r w:rsidR="002A6B2A">
      <w:rPr>
        <w:rFonts w:asciiTheme="minorHAnsi" w:eastAsia="Calibri" w:hAnsiTheme="minorHAnsi" w:cstheme="minorHAnsi"/>
        <w:b/>
        <w:sz w:val="16"/>
        <w:szCs w:val="16"/>
        <w:lang w:val="en-ZA"/>
      </w:rPr>
      <w:t xml:space="preserve"> TO THE SALGA GAMES</w:t>
    </w:r>
  </w:p>
  <w:p w14:paraId="3899ABD2" w14:textId="12DDA41C"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sidR="002107D1">
      <w:rPr>
        <w:rFonts w:asciiTheme="minorHAnsi" w:hAnsiTheme="minorHAnsi" w:cstheme="minorHAnsi"/>
        <w:b/>
        <w:sz w:val="16"/>
        <w:szCs w:val="16"/>
      </w:rPr>
      <w:t>9</w:t>
    </w:r>
    <w:r>
      <w:rPr>
        <w:rFonts w:asciiTheme="minorHAnsi" w:hAnsiTheme="minorHAnsi" w:cstheme="minorHAnsi"/>
        <w:b/>
        <w:sz w:val="16"/>
        <w:szCs w:val="16"/>
      </w:rPr>
      <w:t>-</w:t>
    </w:r>
    <w:r w:rsidR="002A6B2A">
      <w:rPr>
        <w:rFonts w:asciiTheme="minorHAnsi" w:hAnsiTheme="minorHAnsi" w:cstheme="minorHAnsi"/>
        <w:b/>
        <w:sz w:val="16"/>
        <w:szCs w:val="16"/>
      </w:rPr>
      <w:t>1684</w:t>
    </w:r>
    <w:r>
      <w:rPr>
        <w:rFonts w:asciiTheme="minorHAnsi" w:hAnsiTheme="minorHAnsi" w:cstheme="minorHAnsi"/>
        <w:b/>
        <w:sz w:val="16"/>
        <w:szCs w:val="16"/>
      </w:rPr>
      <w:t>-202</w:t>
    </w:r>
    <w:bookmarkEnd w:id="8"/>
    <w:r w:rsidR="00DA7A2D">
      <w:rPr>
        <w:rFonts w:asciiTheme="minorHAnsi" w:hAnsiTheme="minorHAnsi" w:cstheme="minorHAnsi"/>
        <w:b/>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403E0" w14:textId="646EBC28" w:rsidR="00517769" w:rsidRPr="008369E0" w:rsidRDefault="00517769" w:rsidP="00517769">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A TRAVELLING AGENCY TO PROVIDE ACCOMMODATION AND </w:t>
    </w:r>
    <w:r w:rsidRPr="002107D1">
      <w:rPr>
        <w:rFonts w:asciiTheme="minorHAnsi" w:hAnsiTheme="minorHAnsi" w:cstheme="minorHAnsi"/>
        <w:b/>
        <w:bCs/>
        <w:sz w:val="16"/>
        <w:szCs w:val="16"/>
      </w:rPr>
      <w:t>CATERING FOR</w:t>
    </w:r>
    <w:r w:rsidR="002A6B2A">
      <w:rPr>
        <w:rFonts w:asciiTheme="minorHAnsi" w:hAnsiTheme="minorHAnsi" w:cstheme="minorHAnsi"/>
        <w:b/>
        <w:bCs/>
        <w:sz w:val="16"/>
        <w:szCs w:val="16"/>
      </w:rPr>
      <w:t xml:space="preserve"> 106</w:t>
    </w:r>
    <w:r w:rsidRPr="002107D1">
      <w:rPr>
        <w:rFonts w:asciiTheme="minorHAnsi" w:eastAsia="Calibri" w:hAnsiTheme="minorHAnsi" w:cstheme="minorHAnsi"/>
        <w:b/>
        <w:sz w:val="16"/>
        <w:szCs w:val="16"/>
        <w:lang w:val="en-ZA"/>
      </w:rPr>
      <w:t xml:space="preserve"> DELEGATES</w:t>
    </w:r>
    <w:r w:rsidR="002A6B2A">
      <w:rPr>
        <w:rFonts w:asciiTheme="minorHAnsi" w:eastAsia="Calibri" w:hAnsiTheme="minorHAnsi" w:cstheme="minorHAnsi"/>
        <w:b/>
        <w:sz w:val="16"/>
        <w:szCs w:val="16"/>
        <w:lang w:val="en-ZA"/>
      </w:rPr>
      <w:t xml:space="preserve"> TO THE SALGA GAMES</w:t>
    </w:r>
  </w:p>
  <w:p w14:paraId="0BA569CA" w14:textId="26470B43" w:rsidR="00517769" w:rsidRPr="00DB2410" w:rsidRDefault="00517769" w:rsidP="00517769">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9-</w:t>
    </w:r>
    <w:r w:rsidR="002A6B2A">
      <w:rPr>
        <w:rFonts w:asciiTheme="minorHAnsi" w:hAnsiTheme="minorHAnsi" w:cstheme="minorHAnsi"/>
        <w:b/>
        <w:sz w:val="16"/>
        <w:szCs w:val="16"/>
      </w:rPr>
      <w:t>1684</w:t>
    </w:r>
    <w:r>
      <w:rPr>
        <w:rFonts w:asciiTheme="minorHAnsi" w:hAnsiTheme="minorHAnsi" w:cstheme="minorHAnsi"/>
        <w:b/>
        <w:sz w:val="16"/>
        <w:szCs w:val="16"/>
      </w:rPr>
      <w:t>-202</w:t>
    </w:r>
    <w:r w:rsidR="00DA7A2D">
      <w:rPr>
        <w:rFonts w:asciiTheme="minorHAnsi" w:hAnsiTheme="minorHAnsi" w:cstheme="minorHAnsi"/>
        <w:b/>
        <w:sz w:val="16"/>
        <w:szCs w:val="16"/>
      </w:rPr>
      <w:t>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76712" w14:textId="29EB90A9" w:rsidR="00517769" w:rsidRPr="008369E0" w:rsidRDefault="00517769" w:rsidP="00517769">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A TRAVELLING AGENCY TO PROVIDE ACCOMMODATION AND </w:t>
    </w:r>
    <w:r w:rsidRPr="002107D1">
      <w:rPr>
        <w:rFonts w:asciiTheme="minorHAnsi" w:hAnsiTheme="minorHAnsi" w:cstheme="minorHAnsi"/>
        <w:b/>
        <w:bCs/>
        <w:sz w:val="16"/>
        <w:szCs w:val="16"/>
      </w:rPr>
      <w:t xml:space="preserve">CATERING FOR </w:t>
    </w:r>
    <w:r w:rsidR="002A6B2A">
      <w:rPr>
        <w:rFonts w:asciiTheme="minorHAnsi" w:hAnsiTheme="minorHAnsi" w:cstheme="minorHAnsi"/>
        <w:b/>
        <w:bCs/>
        <w:sz w:val="16"/>
        <w:szCs w:val="16"/>
      </w:rPr>
      <w:t>106 DELAGATES TO THE</w:t>
    </w:r>
    <w:r w:rsidR="00561204">
      <w:rPr>
        <w:rFonts w:asciiTheme="minorHAnsi" w:hAnsiTheme="minorHAnsi" w:cstheme="minorHAnsi"/>
        <w:b/>
        <w:bCs/>
        <w:sz w:val="16"/>
        <w:szCs w:val="16"/>
      </w:rPr>
      <w:t xml:space="preserve"> SALGA GAMES</w:t>
    </w:r>
  </w:p>
  <w:p w14:paraId="0579EC84" w14:textId="1478BF7B" w:rsidR="00517769" w:rsidRPr="00DB2410" w:rsidRDefault="00517769" w:rsidP="00517769">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9-</w:t>
    </w:r>
    <w:r w:rsidR="00561204">
      <w:rPr>
        <w:rFonts w:asciiTheme="minorHAnsi" w:hAnsiTheme="minorHAnsi" w:cstheme="minorHAnsi"/>
        <w:b/>
        <w:sz w:val="16"/>
        <w:szCs w:val="16"/>
      </w:rPr>
      <w:t>1684</w:t>
    </w:r>
    <w:r>
      <w:rPr>
        <w:rFonts w:asciiTheme="minorHAnsi" w:hAnsiTheme="minorHAnsi" w:cstheme="minorHAnsi"/>
        <w:b/>
        <w:sz w:val="16"/>
        <w:szCs w:val="16"/>
      </w:rPr>
      <w:t>-202</w:t>
    </w:r>
    <w:r w:rsidR="00DA7A2D">
      <w:rPr>
        <w:rFonts w:asciiTheme="minorHAnsi" w:hAnsiTheme="minorHAnsi" w:cstheme="minorHAnsi"/>
        <w:b/>
        <w:sz w:val="16"/>
        <w:szCs w:val="16"/>
      </w:rPr>
      <w:t>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106B0218" w14:textId="2B8C21CA" w:rsidR="00BA77A7" w:rsidRPr="008369E0" w:rsidRDefault="00BA77A7" w:rsidP="00BA77A7">
    <w:pPr>
      <w:tabs>
        <w:tab w:val="left" w:pos="2520"/>
      </w:tabs>
      <w:spacing w:after="200"/>
      <w:contextualSpacing/>
      <w:rPr>
        <w:rFonts w:asciiTheme="minorHAnsi" w:eastAsia="Calibri" w:hAnsiTheme="minorHAnsi" w:cstheme="minorHAnsi"/>
        <w:b/>
        <w:color w:val="FF0000"/>
        <w:sz w:val="16"/>
        <w:szCs w:val="16"/>
        <w:lang w:val="en-ZA"/>
      </w:rPr>
    </w:pPr>
    <w:r w:rsidRPr="008369E0">
      <w:rPr>
        <w:rFonts w:asciiTheme="minorHAnsi" w:hAnsiTheme="minorHAnsi" w:cstheme="minorHAnsi"/>
        <w:b/>
        <w:bCs/>
        <w:sz w:val="16"/>
        <w:szCs w:val="16"/>
      </w:rPr>
      <w:t xml:space="preserve">REQUEST FOR A TRAVELLING AGENCY TO PROVIDE ACCOMMODATION AND </w:t>
    </w:r>
    <w:r w:rsidRPr="002107D1">
      <w:rPr>
        <w:rFonts w:asciiTheme="minorHAnsi" w:hAnsiTheme="minorHAnsi" w:cstheme="minorHAnsi"/>
        <w:b/>
        <w:bCs/>
        <w:sz w:val="16"/>
        <w:szCs w:val="16"/>
      </w:rPr>
      <w:t xml:space="preserve">CATERING FOR </w:t>
    </w:r>
    <w:r w:rsidR="00561204">
      <w:rPr>
        <w:rFonts w:asciiTheme="minorHAnsi" w:hAnsiTheme="minorHAnsi" w:cstheme="minorHAnsi"/>
        <w:b/>
        <w:bCs/>
        <w:sz w:val="16"/>
        <w:szCs w:val="16"/>
      </w:rPr>
      <w:t xml:space="preserve"> 106 DELEGATES TO THE SALGA GAMES</w:t>
    </w:r>
  </w:p>
  <w:p w14:paraId="743C188D" w14:textId="6B1DD27D" w:rsidR="00BA77A7" w:rsidRPr="00DB2410" w:rsidRDefault="00BA77A7" w:rsidP="00BA77A7">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9-</w:t>
    </w:r>
    <w:r w:rsidR="00561204">
      <w:rPr>
        <w:rFonts w:asciiTheme="minorHAnsi" w:hAnsiTheme="minorHAnsi" w:cstheme="minorHAnsi"/>
        <w:b/>
        <w:sz w:val="16"/>
        <w:szCs w:val="16"/>
      </w:rPr>
      <w:t>1684</w:t>
    </w:r>
    <w:r>
      <w:rPr>
        <w:rFonts w:asciiTheme="minorHAnsi" w:hAnsiTheme="minorHAnsi" w:cstheme="minorHAnsi"/>
        <w:b/>
        <w:sz w:val="16"/>
        <w:szCs w:val="16"/>
      </w:rPr>
      <w:t>-202</w:t>
    </w:r>
    <w:r w:rsidR="00DA7A2D">
      <w:rPr>
        <w:rFonts w:asciiTheme="minorHAnsi" w:hAnsiTheme="minorHAnsi" w:cstheme="minorHAnsi"/>
        <w:b/>
        <w:sz w:val="16"/>
        <w:szCs w:val="16"/>
      </w:rPr>
      <w:t>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3"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3"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4"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7"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9"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0"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977608947">
    <w:abstractNumId w:val="22"/>
  </w:num>
  <w:num w:numId="2" w16cid:durableId="1043990297">
    <w:abstractNumId w:val="27"/>
  </w:num>
  <w:num w:numId="3" w16cid:durableId="1814325338">
    <w:abstractNumId w:val="12"/>
  </w:num>
  <w:num w:numId="4" w16cid:durableId="610359437">
    <w:abstractNumId w:val="4"/>
  </w:num>
  <w:num w:numId="5" w16cid:durableId="1331329846">
    <w:abstractNumId w:val="20"/>
  </w:num>
  <w:num w:numId="6" w16cid:durableId="941379372">
    <w:abstractNumId w:val="24"/>
  </w:num>
  <w:num w:numId="7" w16cid:durableId="1275944153">
    <w:abstractNumId w:val="21"/>
  </w:num>
  <w:num w:numId="8" w16cid:durableId="187182704">
    <w:abstractNumId w:val="8"/>
  </w:num>
  <w:num w:numId="9" w16cid:durableId="757795061">
    <w:abstractNumId w:val="28"/>
  </w:num>
  <w:num w:numId="10" w16cid:durableId="215508350">
    <w:abstractNumId w:val="26"/>
  </w:num>
  <w:num w:numId="11" w16cid:durableId="1909459323">
    <w:abstractNumId w:val="0"/>
  </w:num>
  <w:num w:numId="12" w16cid:durableId="1907295662">
    <w:abstractNumId w:val="6"/>
  </w:num>
  <w:num w:numId="13" w16cid:durableId="637958092">
    <w:abstractNumId w:val="31"/>
  </w:num>
  <w:num w:numId="14" w16cid:durableId="717317912">
    <w:abstractNumId w:val="2"/>
  </w:num>
  <w:num w:numId="15" w16cid:durableId="1587106454">
    <w:abstractNumId w:val="19"/>
  </w:num>
  <w:num w:numId="16" w16cid:durableId="152526079">
    <w:abstractNumId w:val="11"/>
  </w:num>
  <w:num w:numId="17" w16cid:durableId="1120296161">
    <w:abstractNumId w:val="7"/>
  </w:num>
  <w:num w:numId="18" w16cid:durableId="1485899901">
    <w:abstractNumId w:val="9"/>
  </w:num>
  <w:num w:numId="19" w16cid:durableId="1114515281">
    <w:abstractNumId w:val="10"/>
  </w:num>
  <w:num w:numId="20" w16cid:durableId="126044727">
    <w:abstractNumId w:val="32"/>
  </w:num>
  <w:num w:numId="21" w16cid:durableId="1883129543">
    <w:abstractNumId w:val="18"/>
  </w:num>
  <w:num w:numId="22" w16cid:durableId="153500101">
    <w:abstractNumId w:val="16"/>
  </w:num>
  <w:num w:numId="23" w16cid:durableId="1948584335">
    <w:abstractNumId w:val="14"/>
  </w:num>
  <w:num w:numId="24" w16cid:durableId="1869755621">
    <w:abstractNumId w:val="1"/>
  </w:num>
  <w:num w:numId="25" w16cid:durableId="1936358064">
    <w:abstractNumId w:val="17"/>
  </w:num>
  <w:num w:numId="26" w16cid:durableId="2138259668">
    <w:abstractNumId w:val="13"/>
  </w:num>
  <w:num w:numId="27" w16cid:durableId="866989770">
    <w:abstractNumId w:val="29"/>
  </w:num>
  <w:num w:numId="28" w16cid:durableId="502472655">
    <w:abstractNumId w:val="23"/>
  </w:num>
  <w:num w:numId="29" w16cid:durableId="2145269580">
    <w:abstractNumId w:val="30"/>
  </w:num>
  <w:num w:numId="30" w16cid:durableId="282809914">
    <w:abstractNumId w:val="5"/>
  </w:num>
  <w:num w:numId="31" w16cid:durableId="2124033538">
    <w:abstractNumId w:val="15"/>
  </w:num>
  <w:num w:numId="32" w16cid:durableId="1359236552">
    <w:abstractNumId w:val="3"/>
  </w:num>
  <w:num w:numId="33" w16cid:durableId="123030763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26AB6"/>
    <w:rsid w:val="00040681"/>
    <w:rsid w:val="0004492C"/>
    <w:rsid w:val="000474DD"/>
    <w:rsid w:val="00051C40"/>
    <w:rsid w:val="00053DC0"/>
    <w:rsid w:val="00065BFC"/>
    <w:rsid w:val="00066BAB"/>
    <w:rsid w:val="000739AF"/>
    <w:rsid w:val="00074335"/>
    <w:rsid w:val="000766D9"/>
    <w:rsid w:val="0009034C"/>
    <w:rsid w:val="000B09E5"/>
    <w:rsid w:val="000D0627"/>
    <w:rsid w:val="000D4D2D"/>
    <w:rsid w:val="000D5334"/>
    <w:rsid w:val="000D72A3"/>
    <w:rsid w:val="000E2B36"/>
    <w:rsid w:val="000E6D36"/>
    <w:rsid w:val="000F4F39"/>
    <w:rsid w:val="00112710"/>
    <w:rsid w:val="00114D3D"/>
    <w:rsid w:val="00117AEF"/>
    <w:rsid w:val="001267A3"/>
    <w:rsid w:val="001271EC"/>
    <w:rsid w:val="0013046E"/>
    <w:rsid w:val="00135412"/>
    <w:rsid w:val="00135C5B"/>
    <w:rsid w:val="00135F4E"/>
    <w:rsid w:val="0014279E"/>
    <w:rsid w:val="001517B9"/>
    <w:rsid w:val="001533F6"/>
    <w:rsid w:val="001620C8"/>
    <w:rsid w:val="0017111E"/>
    <w:rsid w:val="00171633"/>
    <w:rsid w:val="00181F95"/>
    <w:rsid w:val="001853CF"/>
    <w:rsid w:val="00185D1A"/>
    <w:rsid w:val="00193759"/>
    <w:rsid w:val="001949AA"/>
    <w:rsid w:val="00197EE0"/>
    <w:rsid w:val="001A0AF0"/>
    <w:rsid w:val="001B43C8"/>
    <w:rsid w:val="001B5F8C"/>
    <w:rsid w:val="001B72CA"/>
    <w:rsid w:val="001C0FE5"/>
    <w:rsid w:val="001E0972"/>
    <w:rsid w:val="001F02E4"/>
    <w:rsid w:val="001F16DC"/>
    <w:rsid w:val="001F303D"/>
    <w:rsid w:val="002107D1"/>
    <w:rsid w:val="00217A51"/>
    <w:rsid w:val="00217DC1"/>
    <w:rsid w:val="00226BF7"/>
    <w:rsid w:val="00230735"/>
    <w:rsid w:val="00230E34"/>
    <w:rsid w:val="0023238B"/>
    <w:rsid w:val="00251193"/>
    <w:rsid w:val="00254500"/>
    <w:rsid w:val="002545D7"/>
    <w:rsid w:val="00256337"/>
    <w:rsid w:val="00257D15"/>
    <w:rsid w:val="00267ED0"/>
    <w:rsid w:val="00275BBD"/>
    <w:rsid w:val="00292E49"/>
    <w:rsid w:val="002A3D41"/>
    <w:rsid w:val="002A55A2"/>
    <w:rsid w:val="002A6B2A"/>
    <w:rsid w:val="002B69F0"/>
    <w:rsid w:val="002B6ABA"/>
    <w:rsid w:val="002C041F"/>
    <w:rsid w:val="002C1D85"/>
    <w:rsid w:val="002C2ACE"/>
    <w:rsid w:val="002D7F48"/>
    <w:rsid w:val="002F1DE4"/>
    <w:rsid w:val="002F4BC2"/>
    <w:rsid w:val="002F4E81"/>
    <w:rsid w:val="00302388"/>
    <w:rsid w:val="00364520"/>
    <w:rsid w:val="00366631"/>
    <w:rsid w:val="00380E6A"/>
    <w:rsid w:val="003854A5"/>
    <w:rsid w:val="003969B3"/>
    <w:rsid w:val="00396FC5"/>
    <w:rsid w:val="00397AFC"/>
    <w:rsid w:val="003A6C1A"/>
    <w:rsid w:val="003B69A8"/>
    <w:rsid w:val="003C2CFD"/>
    <w:rsid w:val="003D3308"/>
    <w:rsid w:val="003D3573"/>
    <w:rsid w:val="003D7FEB"/>
    <w:rsid w:val="003F0790"/>
    <w:rsid w:val="003F276E"/>
    <w:rsid w:val="003F5F0C"/>
    <w:rsid w:val="00412416"/>
    <w:rsid w:val="00415676"/>
    <w:rsid w:val="00415EAF"/>
    <w:rsid w:val="00454761"/>
    <w:rsid w:val="004717D1"/>
    <w:rsid w:val="004734B1"/>
    <w:rsid w:val="00487C41"/>
    <w:rsid w:val="00495DD8"/>
    <w:rsid w:val="004A5D60"/>
    <w:rsid w:val="004A6152"/>
    <w:rsid w:val="004B6806"/>
    <w:rsid w:val="004C045C"/>
    <w:rsid w:val="004C4891"/>
    <w:rsid w:val="004E35CB"/>
    <w:rsid w:val="004E4E4B"/>
    <w:rsid w:val="004F253B"/>
    <w:rsid w:val="00507AA5"/>
    <w:rsid w:val="0051545F"/>
    <w:rsid w:val="00517769"/>
    <w:rsid w:val="00524AD8"/>
    <w:rsid w:val="0052559B"/>
    <w:rsid w:val="00530E8C"/>
    <w:rsid w:val="00534090"/>
    <w:rsid w:val="005362F6"/>
    <w:rsid w:val="00536EBE"/>
    <w:rsid w:val="0053746A"/>
    <w:rsid w:val="00541FE0"/>
    <w:rsid w:val="005437F3"/>
    <w:rsid w:val="00545D44"/>
    <w:rsid w:val="005502FD"/>
    <w:rsid w:val="0055687B"/>
    <w:rsid w:val="00561204"/>
    <w:rsid w:val="0056240C"/>
    <w:rsid w:val="0057518A"/>
    <w:rsid w:val="00576E28"/>
    <w:rsid w:val="0059106A"/>
    <w:rsid w:val="005A4AD1"/>
    <w:rsid w:val="005A4CCA"/>
    <w:rsid w:val="005A6181"/>
    <w:rsid w:val="005A7B26"/>
    <w:rsid w:val="005C50DA"/>
    <w:rsid w:val="005D7C62"/>
    <w:rsid w:val="005E1E18"/>
    <w:rsid w:val="005F36F1"/>
    <w:rsid w:val="005F3E48"/>
    <w:rsid w:val="0060379C"/>
    <w:rsid w:val="00611C98"/>
    <w:rsid w:val="00614F1D"/>
    <w:rsid w:val="00621ED4"/>
    <w:rsid w:val="00622F16"/>
    <w:rsid w:val="00627950"/>
    <w:rsid w:val="00630013"/>
    <w:rsid w:val="0063007F"/>
    <w:rsid w:val="00631803"/>
    <w:rsid w:val="00653F89"/>
    <w:rsid w:val="006553B9"/>
    <w:rsid w:val="006663CA"/>
    <w:rsid w:val="006669F7"/>
    <w:rsid w:val="006848FB"/>
    <w:rsid w:val="00686EB9"/>
    <w:rsid w:val="006879AF"/>
    <w:rsid w:val="00691D11"/>
    <w:rsid w:val="00694B2F"/>
    <w:rsid w:val="006A6AB0"/>
    <w:rsid w:val="006A725F"/>
    <w:rsid w:val="006A73FF"/>
    <w:rsid w:val="006B6EA1"/>
    <w:rsid w:val="006D70D2"/>
    <w:rsid w:val="006E489C"/>
    <w:rsid w:val="006F0BB5"/>
    <w:rsid w:val="006F5932"/>
    <w:rsid w:val="0070447D"/>
    <w:rsid w:val="00705D7C"/>
    <w:rsid w:val="00707522"/>
    <w:rsid w:val="00716FB3"/>
    <w:rsid w:val="007220C4"/>
    <w:rsid w:val="00750944"/>
    <w:rsid w:val="007561BE"/>
    <w:rsid w:val="00757930"/>
    <w:rsid w:val="00761B82"/>
    <w:rsid w:val="007672EB"/>
    <w:rsid w:val="00773197"/>
    <w:rsid w:val="0077593A"/>
    <w:rsid w:val="00790283"/>
    <w:rsid w:val="007A34CC"/>
    <w:rsid w:val="007A6A2B"/>
    <w:rsid w:val="007B0238"/>
    <w:rsid w:val="007B13F0"/>
    <w:rsid w:val="007B4C00"/>
    <w:rsid w:val="007B52CF"/>
    <w:rsid w:val="007C48EC"/>
    <w:rsid w:val="007D6328"/>
    <w:rsid w:val="007D6F79"/>
    <w:rsid w:val="007E122A"/>
    <w:rsid w:val="007F1128"/>
    <w:rsid w:val="008039F3"/>
    <w:rsid w:val="00803D5F"/>
    <w:rsid w:val="00805F57"/>
    <w:rsid w:val="00824B23"/>
    <w:rsid w:val="00825454"/>
    <w:rsid w:val="00835E30"/>
    <w:rsid w:val="008369E0"/>
    <w:rsid w:val="00841467"/>
    <w:rsid w:val="00861188"/>
    <w:rsid w:val="00863C35"/>
    <w:rsid w:val="008706E8"/>
    <w:rsid w:val="008740DF"/>
    <w:rsid w:val="00874AD4"/>
    <w:rsid w:val="00883A3B"/>
    <w:rsid w:val="00886E2A"/>
    <w:rsid w:val="008A0A17"/>
    <w:rsid w:val="008A7C64"/>
    <w:rsid w:val="008C5231"/>
    <w:rsid w:val="008C5809"/>
    <w:rsid w:val="008C5882"/>
    <w:rsid w:val="008E3728"/>
    <w:rsid w:val="008F03A5"/>
    <w:rsid w:val="008F3877"/>
    <w:rsid w:val="00905B1D"/>
    <w:rsid w:val="00920406"/>
    <w:rsid w:val="009226A3"/>
    <w:rsid w:val="0093421A"/>
    <w:rsid w:val="0093453E"/>
    <w:rsid w:val="00941DA7"/>
    <w:rsid w:val="009655CD"/>
    <w:rsid w:val="0097018E"/>
    <w:rsid w:val="00971E8C"/>
    <w:rsid w:val="00972D24"/>
    <w:rsid w:val="009750EC"/>
    <w:rsid w:val="00976C25"/>
    <w:rsid w:val="00984352"/>
    <w:rsid w:val="00994B16"/>
    <w:rsid w:val="0099519E"/>
    <w:rsid w:val="0099555A"/>
    <w:rsid w:val="009A0BD8"/>
    <w:rsid w:val="009A48B6"/>
    <w:rsid w:val="009A4D3F"/>
    <w:rsid w:val="009A79D6"/>
    <w:rsid w:val="009B2BE7"/>
    <w:rsid w:val="009B36E0"/>
    <w:rsid w:val="009C287C"/>
    <w:rsid w:val="009D41A0"/>
    <w:rsid w:val="009E18BD"/>
    <w:rsid w:val="00A06CC1"/>
    <w:rsid w:val="00A10B1E"/>
    <w:rsid w:val="00A13969"/>
    <w:rsid w:val="00A23F8D"/>
    <w:rsid w:val="00A45887"/>
    <w:rsid w:val="00A51A6F"/>
    <w:rsid w:val="00A528BB"/>
    <w:rsid w:val="00A6179C"/>
    <w:rsid w:val="00A703AB"/>
    <w:rsid w:val="00A97930"/>
    <w:rsid w:val="00AA32ED"/>
    <w:rsid w:val="00AA3469"/>
    <w:rsid w:val="00AC237B"/>
    <w:rsid w:val="00AC410B"/>
    <w:rsid w:val="00AC7C17"/>
    <w:rsid w:val="00AD4848"/>
    <w:rsid w:val="00AE1258"/>
    <w:rsid w:val="00AF2B4D"/>
    <w:rsid w:val="00AF5EA8"/>
    <w:rsid w:val="00B0046D"/>
    <w:rsid w:val="00B0099B"/>
    <w:rsid w:val="00B03D3A"/>
    <w:rsid w:val="00B04FA0"/>
    <w:rsid w:val="00B102D7"/>
    <w:rsid w:val="00B15B74"/>
    <w:rsid w:val="00B25A29"/>
    <w:rsid w:val="00B33E1E"/>
    <w:rsid w:val="00B41719"/>
    <w:rsid w:val="00B41946"/>
    <w:rsid w:val="00B41D9E"/>
    <w:rsid w:val="00B42DB2"/>
    <w:rsid w:val="00B45B6C"/>
    <w:rsid w:val="00B477BC"/>
    <w:rsid w:val="00B558F6"/>
    <w:rsid w:val="00B602B9"/>
    <w:rsid w:val="00B62F10"/>
    <w:rsid w:val="00B73368"/>
    <w:rsid w:val="00B7774E"/>
    <w:rsid w:val="00B81173"/>
    <w:rsid w:val="00B811BC"/>
    <w:rsid w:val="00B838CF"/>
    <w:rsid w:val="00B85250"/>
    <w:rsid w:val="00B9301C"/>
    <w:rsid w:val="00BA1507"/>
    <w:rsid w:val="00BA158E"/>
    <w:rsid w:val="00BA6B7E"/>
    <w:rsid w:val="00BA77A7"/>
    <w:rsid w:val="00BB194D"/>
    <w:rsid w:val="00BB2040"/>
    <w:rsid w:val="00BB2072"/>
    <w:rsid w:val="00BB2BA7"/>
    <w:rsid w:val="00BB35D3"/>
    <w:rsid w:val="00BB740A"/>
    <w:rsid w:val="00BC4C44"/>
    <w:rsid w:val="00BD50B4"/>
    <w:rsid w:val="00BD7899"/>
    <w:rsid w:val="00BF253B"/>
    <w:rsid w:val="00C14949"/>
    <w:rsid w:val="00C16C83"/>
    <w:rsid w:val="00C16CCC"/>
    <w:rsid w:val="00C330E4"/>
    <w:rsid w:val="00C379D9"/>
    <w:rsid w:val="00C41E39"/>
    <w:rsid w:val="00C475A1"/>
    <w:rsid w:val="00C475C5"/>
    <w:rsid w:val="00C73705"/>
    <w:rsid w:val="00C82302"/>
    <w:rsid w:val="00C84546"/>
    <w:rsid w:val="00C863BC"/>
    <w:rsid w:val="00C904B7"/>
    <w:rsid w:val="00C97671"/>
    <w:rsid w:val="00CA5D52"/>
    <w:rsid w:val="00CB66CE"/>
    <w:rsid w:val="00CB762B"/>
    <w:rsid w:val="00CC375C"/>
    <w:rsid w:val="00CC53B5"/>
    <w:rsid w:val="00CD5A1E"/>
    <w:rsid w:val="00CE38E6"/>
    <w:rsid w:val="00CE70C2"/>
    <w:rsid w:val="00CE74CF"/>
    <w:rsid w:val="00CF22A3"/>
    <w:rsid w:val="00CF7BF3"/>
    <w:rsid w:val="00D017E6"/>
    <w:rsid w:val="00D127C8"/>
    <w:rsid w:val="00D27457"/>
    <w:rsid w:val="00D27BB3"/>
    <w:rsid w:val="00D4126C"/>
    <w:rsid w:val="00D45197"/>
    <w:rsid w:val="00D93B8A"/>
    <w:rsid w:val="00DA624B"/>
    <w:rsid w:val="00DA7A2D"/>
    <w:rsid w:val="00DB0533"/>
    <w:rsid w:val="00DB1402"/>
    <w:rsid w:val="00DB253E"/>
    <w:rsid w:val="00DB28CA"/>
    <w:rsid w:val="00DB7547"/>
    <w:rsid w:val="00DC32B4"/>
    <w:rsid w:val="00DD13B7"/>
    <w:rsid w:val="00DE05F4"/>
    <w:rsid w:val="00DE5832"/>
    <w:rsid w:val="00E005A0"/>
    <w:rsid w:val="00E063E9"/>
    <w:rsid w:val="00E075B1"/>
    <w:rsid w:val="00E20874"/>
    <w:rsid w:val="00E31712"/>
    <w:rsid w:val="00E32DFF"/>
    <w:rsid w:val="00E350F1"/>
    <w:rsid w:val="00E3651C"/>
    <w:rsid w:val="00E41161"/>
    <w:rsid w:val="00E461EF"/>
    <w:rsid w:val="00E53A39"/>
    <w:rsid w:val="00E60DC6"/>
    <w:rsid w:val="00E644CC"/>
    <w:rsid w:val="00E72260"/>
    <w:rsid w:val="00E843D1"/>
    <w:rsid w:val="00E87587"/>
    <w:rsid w:val="00E96B7C"/>
    <w:rsid w:val="00EA0688"/>
    <w:rsid w:val="00EA3B25"/>
    <w:rsid w:val="00EA46CD"/>
    <w:rsid w:val="00EB6F4F"/>
    <w:rsid w:val="00EB7447"/>
    <w:rsid w:val="00EC0BB0"/>
    <w:rsid w:val="00EC2F8B"/>
    <w:rsid w:val="00EC3169"/>
    <w:rsid w:val="00EC4F4E"/>
    <w:rsid w:val="00ED1787"/>
    <w:rsid w:val="00ED347F"/>
    <w:rsid w:val="00ED37FD"/>
    <w:rsid w:val="00ED3C2A"/>
    <w:rsid w:val="00ED5463"/>
    <w:rsid w:val="00EE2DAA"/>
    <w:rsid w:val="00EF2AD8"/>
    <w:rsid w:val="00F03719"/>
    <w:rsid w:val="00F04AB4"/>
    <w:rsid w:val="00F07061"/>
    <w:rsid w:val="00F126C9"/>
    <w:rsid w:val="00F1389C"/>
    <w:rsid w:val="00F2164B"/>
    <w:rsid w:val="00F2258E"/>
    <w:rsid w:val="00F329A4"/>
    <w:rsid w:val="00F42BD2"/>
    <w:rsid w:val="00F62014"/>
    <w:rsid w:val="00F63029"/>
    <w:rsid w:val="00F73106"/>
    <w:rsid w:val="00F731A6"/>
    <w:rsid w:val="00F761A7"/>
    <w:rsid w:val="00F83C56"/>
    <w:rsid w:val="00F90AB3"/>
    <w:rsid w:val="00F97D8A"/>
    <w:rsid w:val="00FA2F60"/>
    <w:rsid w:val="00FA35C8"/>
    <w:rsid w:val="00FB03EA"/>
    <w:rsid w:val="00FB3A41"/>
    <w:rsid w:val="00FB727B"/>
    <w:rsid w:val="00FC1090"/>
    <w:rsid w:val="00FD0250"/>
    <w:rsid w:val="00FD0D56"/>
    <w:rsid w:val="00FD0D6A"/>
    <w:rsid w:val="00FD1312"/>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ondli.Ncane@ugu.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Mondli.Ncane@ugu.gov.za" TargetMode="External"/><Relationship Id="rId2" Type="http://schemas.openxmlformats.org/officeDocument/2006/relationships/numbering" Target="numbering.xml"/><Relationship Id="rId16" Type="http://schemas.openxmlformats.org/officeDocument/2006/relationships/hyperlink" Target="mailto:Mondli.Ncane@ugu.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ondli.Ncane@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6723</Words>
  <Characters>38327</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2024-10-21T06:50:00Z</cp:lastPrinted>
  <dcterms:created xsi:type="dcterms:W3CDTF">2024-10-21T07:06:00Z</dcterms:created>
  <dcterms:modified xsi:type="dcterms:W3CDTF">2024-10-21T07:06:00Z</dcterms:modified>
</cp:coreProperties>
</file>