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61F093B4" w14:textId="317C2C2F" w:rsidR="001D4B63" w:rsidRDefault="0088376D" w:rsidP="001D4B63">
      <w:pPr>
        <w:tabs>
          <w:tab w:val="left" w:pos="2520"/>
        </w:tabs>
        <w:spacing w:after="200" w:line="276" w:lineRule="auto"/>
        <w:jc w:val="center"/>
        <w:rPr>
          <w:rFonts w:ascii="Calibri" w:eastAsia="Calibri" w:hAnsi="Calibri" w:cs="Tahoma"/>
          <w:b/>
          <w:sz w:val="28"/>
          <w:szCs w:val="28"/>
          <w:lang w:val="en-ZA"/>
        </w:rPr>
      </w:pPr>
      <w:r>
        <w:rPr>
          <w:rFonts w:ascii="Calibri" w:eastAsia="Calibri" w:hAnsi="Calibri" w:cs="Tahoma"/>
          <w:b/>
          <w:sz w:val="28"/>
          <w:szCs w:val="28"/>
          <w:lang w:val="en-ZA"/>
        </w:rPr>
        <w:t xml:space="preserve">APPOINTMENT OF A PANEL OF TRAVEL AGENCIES TO PROVIDE TRAVEL </w:t>
      </w:r>
      <w:r w:rsidR="005D553E">
        <w:rPr>
          <w:rFonts w:ascii="Calibri" w:eastAsia="Calibri" w:hAnsi="Calibri" w:cs="Tahoma"/>
          <w:b/>
          <w:sz w:val="28"/>
          <w:szCs w:val="28"/>
          <w:lang w:val="en-ZA"/>
        </w:rPr>
        <w:t xml:space="preserve">AND ACCOMMODATION </w:t>
      </w:r>
      <w:r w:rsidR="00AE3F15">
        <w:rPr>
          <w:rFonts w:ascii="Calibri" w:eastAsia="Calibri" w:hAnsi="Calibri" w:cs="Tahoma"/>
          <w:b/>
          <w:sz w:val="28"/>
          <w:szCs w:val="28"/>
          <w:lang w:val="en-ZA"/>
        </w:rPr>
        <w:t>SERVICES TO</w:t>
      </w:r>
      <w:r w:rsidR="00B52A6D">
        <w:rPr>
          <w:rFonts w:ascii="Calibri" w:eastAsia="Calibri" w:hAnsi="Calibri" w:cs="Tahoma"/>
          <w:b/>
          <w:sz w:val="28"/>
          <w:szCs w:val="28"/>
          <w:lang w:val="en-ZA"/>
        </w:rPr>
        <w:t xml:space="preserve"> UGU DISTRICT MUNICIPALITY </w:t>
      </w:r>
      <w:r w:rsidR="00F75148" w:rsidRPr="008058C4">
        <w:rPr>
          <w:rFonts w:ascii="Calibri" w:eastAsia="Calibri" w:hAnsi="Calibri" w:cs="Tahoma"/>
          <w:b/>
          <w:sz w:val="28"/>
          <w:szCs w:val="28"/>
          <w:lang w:val="en-ZA"/>
        </w:rPr>
        <w:t>FOR A PERIOD OF THIRTY-SIX (36) MONTHS</w:t>
      </w:r>
    </w:p>
    <w:p w14:paraId="7EE15E0E" w14:textId="7E8F3126"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w:t>
      </w:r>
      <w:r w:rsidR="00897D8E">
        <w:rPr>
          <w:rFonts w:ascii="Calibri" w:eastAsia="Calibri" w:hAnsi="Calibri" w:cs="Tahoma"/>
          <w:b/>
          <w:color w:val="FF0000"/>
          <w:sz w:val="32"/>
          <w:szCs w:val="32"/>
          <w:lang w:val="en-ZA"/>
        </w:rPr>
        <w:t>9</w:t>
      </w:r>
      <w:r w:rsidR="00CE0255">
        <w:rPr>
          <w:rFonts w:ascii="Calibri" w:eastAsia="Calibri" w:hAnsi="Calibri" w:cs="Tahoma"/>
          <w:b/>
          <w:color w:val="FF0000"/>
          <w:sz w:val="32"/>
          <w:szCs w:val="32"/>
          <w:lang w:val="en-ZA"/>
        </w:rPr>
        <w:t>-</w:t>
      </w:r>
      <w:r w:rsidR="00095A00">
        <w:rPr>
          <w:rFonts w:ascii="Calibri" w:eastAsia="Calibri" w:hAnsi="Calibri" w:cs="Tahoma"/>
          <w:b/>
          <w:color w:val="FF0000"/>
          <w:sz w:val="32"/>
          <w:szCs w:val="32"/>
          <w:lang w:val="en-ZA"/>
        </w:rPr>
        <w:t>1710</w:t>
      </w:r>
      <w:r w:rsidR="00CE0255">
        <w:rPr>
          <w:rFonts w:ascii="Calibri" w:eastAsia="Calibri" w:hAnsi="Calibri" w:cs="Tahoma"/>
          <w:b/>
          <w:color w:val="FF0000"/>
          <w:sz w:val="32"/>
          <w:szCs w:val="32"/>
          <w:lang w:val="en-ZA"/>
        </w:rPr>
        <w:t>-2025</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6C8226FC"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 </w:t>
      </w:r>
      <w:r w:rsidR="00095A00">
        <w:rPr>
          <w:rFonts w:ascii="Arial" w:eastAsia="Calibri" w:hAnsi="Arial" w:cs="Arial"/>
          <w:b/>
          <w:sz w:val="24"/>
          <w:szCs w:val="24"/>
          <w:lang w:val="en-ZA"/>
        </w:rPr>
        <w:t>26 SEPTEMBER</w:t>
      </w:r>
      <w:r w:rsidR="00716FB3" w:rsidRPr="002A0E7A">
        <w:rPr>
          <w:rFonts w:ascii="Arial" w:eastAsia="Calibri" w:hAnsi="Arial" w:cs="Arial"/>
          <w:b/>
          <w:sz w:val="24"/>
          <w:szCs w:val="24"/>
          <w:lang w:val="en-ZA"/>
        </w:rPr>
        <w:t xml:space="preserve"> 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1230DF7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5</w:t>
      </w:r>
    </w:p>
    <w:p w14:paraId="44596049" w14:textId="30E08A1F"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7</w:t>
      </w:r>
    </w:p>
    <w:p w14:paraId="33CFB06E" w14:textId="5473F422"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10</w:t>
      </w:r>
    </w:p>
    <w:p w14:paraId="41B0329E" w14:textId="1654696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800D2">
        <w:rPr>
          <w:rFonts w:ascii="Calibri" w:eastAsia="Calibri" w:hAnsi="Calibri"/>
          <w:noProof/>
          <w:sz w:val="22"/>
          <w:szCs w:val="22"/>
          <w:lang w:val="en-ZA"/>
        </w:rPr>
        <w:t>5</w:t>
      </w:r>
    </w:p>
    <w:p w14:paraId="1F92BC41" w14:textId="406766D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5800D2">
        <w:rPr>
          <w:rFonts w:ascii="Calibri" w:eastAsia="Calibri" w:hAnsi="Calibri"/>
          <w:noProof/>
          <w:sz w:val="22"/>
          <w:szCs w:val="22"/>
          <w:lang w:val="en-ZA"/>
        </w:rPr>
        <w:t>6</w:t>
      </w:r>
    </w:p>
    <w:p w14:paraId="5B4CCFD2" w14:textId="47DA4CD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081318">
        <w:rPr>
          <w:rFonts w:ascii="Calibri" w:eastAsia="Calibri" w:hAnsi="Calibri"/>
          <w:noProof/>
          <w:sz w:val="22"/>
          <w:szCs w:val="22"/>
          <w:lang w:val="en-ZA"/>
        </w:rPr>
        <w:t>7</w:t>
      </w:r>
    </w:p>
    <w:p w14:paraId="2CCD8CB3" w14:textId="4AEA38E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081318">
        <w:rPr>
          <w:rFonts w:ascii="Calibri" w:eastAsia="Calibri" w:hAnsi="Calibri"/>
          <w:noProof/>
          <w:sz w:val="22"/>
          <w:szCs w:val="22"/>
          <w:lang w:val="en-ZA"/>
        </w:rPr>
        <w:t>19</w:t>
      </w:r>
    </w:p>
    <w:p w14:paraId="649B6799" w14:textId="11A579B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081318">
        <w:rPr>
          <w:rFonts w:ascii="Calibri" w:eastAsia="Calibri" w:hAnsi="Calibri"/>
          <w:noProof/>
          <w:sz w:val="22"/>
          <w:szCs w:val="22"/>
          <w:lang w:val="en-ZA"/>
        </w:rPr>
        <w:t>2</w:t>
      </w:r>
    </w:p>
    <w:p w14:paraId="38E237BE" w14:textId="2A77179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5DF0">
        <w:rPr>
          <w:rFonts w:ascii="Calibri" w:eastAsia="Calibri" w:hAnsi="Calibri"/>
          <w:noProof/>
          <w:sz w:val="22"/>
          <w:szCs w:val="22"/>
          <w:lang w:val="en-ZA"/>
        </w:rPr>
        <w:t>4</w:t>
      </w:r>
    </w:p>
    <w:p w14:paraId="598141B9" w14:textId="32C37F2D"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5DF0">
        <w:rPr>
          <w:rFonts w:ascii="Calibri" w:eastAsia="Calibri" w:hAnsi="Calibri"/>
          <w:noProof/>
          <w:sz w:val="22"/>
          <w:szCs w:val="22"/>
          <w:lang w:val="en-ZA"/>
        </w:rPr>
        <w:t>5</w:t>
      </w:r>
    </w:p>
    <w:p w14:paraId="4EC33DE8" w14:textId="4854F105"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805DF0">
        <w:rPr>
          <w:rFonts w:ascii="Calibri" w:eastAsia="Calibri" w:hAnsi="Calibri"/>
          <w:noProof/>
          <w:sz w:val="22"/>
          <w:szCs w:val="22"/>
          <w:lang w:val="en-ZA"/>
        </w:rPr>
        <w:t>6</w:t>
      </w:r>
    </w:p>
    <w:p w14:paraId="332AD61B" w14:textId="2C7C2686" w:rsidR="00716FB3" w:rsidRDefault="002E1199" w:rsidP="00C46848">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261FF1">
        <w:rPr>
          <w:rFonts w:ascii="Calibri" w:eastAsia="Calibri" w:hAnsi="Calibri"/>
          <w:noProof/>
          <w:sz w:val="22"/>
          <w:szCs w:val="22"/>
          <w:lang w:val="en-ZA"/>
        </w:rPr>
        <w:t>7</w:t>
      </w:r>
    </w:p>
    <w:p w14:paraId="69908158" w14:textId="18CBFB99"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047904">
        <w:rPr>
          <w:rFonts w:ascii="Calibri" w:eastAsia="Calibri" w:hAnsi="Calibri"/>
          <w:noProof/>
          <w:sz w:val="22"/>
          <w:szCs w:val="22"/>
          <w:lang w:val="en-ZA"/>
        </w:rPr>
        <w:t>3</w:t>
      </w:r>
      <w:r w:rsidR="003601FF">
        <w:rPr>
          <w:rFonts w:ascii="Calibri" w:eastAsia="Calibri" w:hAnsi="Calibri"/>
          <w:noProof/>
          <w:sz w:val="22"/>
          <w:szCs w:val="22"/>
          <w:lang w:val="en-ZA"/>
        </w:rPr>
        <w:t>3</w:t>
      </w:r>
    </w:p>
    <w:p w14:paraId="67BEFFC2" w14:textId="1682FF71"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047904">
        <w:rPr>
          <w:rFonts w:ascii="Calibri" w:eastAsia="Calibri" w:hAnsi="Calibri"/>
          <w:noProof/>
          <w:sz w:val="22"/>
          <w:szCs w:val="22"/>
          <w:lang w:val="en-ZA"/>
        </w:rPr>
        <w:t>3</w:t>
      </w:r>
      <w:r w:rsidR="003601FF">
        <w:rPr>
          <w:rFonts w:ascii="Calibri" w:eastAsia="Calibri" w:hAnsi="Calibri"/>
          <w:noProof/>
          <w:sz w:val="22"/>
          <w:szCs w:val="22"/>
          <w:lang w:val="en-ZA"/>
        </w:rPr>
        <w:t>4</w:t>
      </w:r>
    </w:p>
    <w:p w14:paraId="256699CF" w14:textId="06E32861"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3</w:t>
      </w:r>
      <w:r w:rsidR="00E874C0">
        <w:rPr>
          <w:rFonts w:ascii="Calibri" w:eastAsia="Calibri" w:hAnsi="Calibri"/>
          <w:noProof/>
          <w:sz w:val="22"/>
          <w:szCs w:val="22"/>
          <w:lang w:val="en-ZA"/>
        </w:rPr>
        <w:t>5</w:t>
      </w:r>
    </w:p>
    <w:p w14:paraId="6C2755FD" w14:textId="6A2A0847" w:rsidR="00716FB3" w:rsidRPr="00051C40" w:rsidRDefault="004876D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3</w:t>
      </w:r>
      <w:r w:rsidR="00E72B74">
        <w:rPr>
          <w:rFonts w:ascii="Calibri" w:eastAsia="Calibri" w:hAnsi="Calibri"/>
          <w:noProof/>
          <w:sz w:val="22"/>
          <w:szCs w:val="22"/>
          <w:lang w:val="en-ZA"/>
        </w:rPr>
        <w:t>6</w:t>
      </w:r>
    </w:p>
    <w:p w14:paraId="4ECF1FC9" w14:textId="698C78D0" w:rsidR="00716FB3" w:rsidRDefault="00716FB3" w:rsidP="009F3CEB">
      <w:pPr>
        <w:tabs>
          <w:tab w:val="right" w:leader="dot" w:pos="9030"/>
        </w:tabs>
        <w:spacing w:after="200" w:line="276" w:lineRule="auto"/>
        <w:rPr>
          <w:rFonts w:ascii="Calibri" w:eastAsia="Calibri" w:hAnsi="Calibri"/>
          <w:noProof/>
          <w:sz w:val="22"/>
          <w:szCs w:val="22"/>
          <w:lang w:val="en-ZA"/>
        </w:rPr>
      </w:pPr>
      <w:hyperlink w:anchor="_Toc485799779" w:history="1">
        <w:r w:rsidRPr="00051C40">
          <w:rPr>
            <w:rFonts w:ascii="Calibri" w:eastAsia="Calibri" w:hAnsi="Calibri"/>
            <w:noProof/>
            <w:sz w:val="22"/>
            <w:szCs w:val="22"/>
            <w:lang w:val="en-ZA"/>
          </w:rPr>
          <w:t>CENTRAL SUPPLIER DATABASE REGISTRATION</w:t>
        </w:r>
        <w:r w:rsidRPr="00051C40">
          <w:rPr>
            <w:rFonts w:ascii="Calibri" w:eastAsia="Calibri" w:hAnsi="Calibri"/>
            <w:noProof/>
            <w:webHidden/>
            <w:sz w:val="22"/>
            <w:szCs w:val="22"/>
            <w:lang w:val="en-ZA"/>
          </w:rPr>
          <w:tab/>
        </w:r>
      </w:hyperlink>
      <w:r w:rsidR="00047904">
        <w:rPr>
          <w:rFonts w:ascii="Calibri" w:eastAsia="Calibri" w:hAnsi="Calibri"/>
          <w:noProof/>
          <w:sz w:val="22"/>
          <w:szCs w:val="22"/>
          <w:lang w:val="en-ZA"/>
        </w:rPr>
        <w:t>3</w:t>
      </w:r>
      <w:r w:rsidR="00E72B74">
        <w:rPr>
          <w:rFonts w:ascii="Calibri" w:eastAsia="Calibri" w:hAnsi="Calibri"/>
          <w:noProof/>
          <w:sz w:val="22"/>
          <w:szCs w:val="22"/>
          <w:lang w:val="en-ZA"/>
        </w:rPr>
        <w:t>7</w:t>
      </w:r>
    </w:p>
    <w:p w14:paraId="3749A781" w14:textId="2060D715" w:rsidR="002E1199" w:rsidRDefault="002E1199"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CERTIFICATE OF REGISTRATION WITH </w:t>
      </w:r>
      <w:r w:rsidR="00E073BD">
        <w:rPr>
          <w:rFonts w:ascii="Calibri" w:eastAsia="Calibri" w:hAnsi="Calibri"/>
          <w:noProof/>
          <w:sz w:val="22"/>
          <w:szCs w:val="22"/>
          <w:lang w:val="en-ZA"/>
        </w:rPr>
        <w:t>IATA/ASATA</w:t>
      </w:r>
      <w:r w:rsidR="00047904">
        <w:rPr>
          <w:rFonts w:ascii="Calibri" w:eastAsia="Calibri" w:hAnsi="Calibri"/>
          <w:noProof/>
          <w:sz w:val="22"/>
          <w:szCs w:val="22"/>
          <w:lang w:val="en-ZA"/>
        </w:rPr>
        <w:t>………………………………………………………………………….3</w:t>
      </w:r>
      <w:r w:rsidR="00E72B74">
        <w:rPr>
          <w:rFonts w:ascii="Calibri" w:eastAsia="Calibri" w:hAnsi="Calibri"/>
          <w:noProof/>
          <w:sz w:val="22"/>
          <w:szCs w:val="22"/>
          <w:lang w:val="en-ZA"/>
        </w:rPr>
        <w:t>8</w:t>
      </w:r>
    </w:p>
    <w:p w14:paraId="7B2C4CA5" w14:textId="1EEED46C"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047904">
        <w:rPr>
          <w:rFonts w:ascii="Calibri" w:eastAsia="Calibri" w:hAnsi="Calibri"/>
          <w:noProof/>
          <w:sz w:val="22"/>
          <w:szCs w:val="22"/>
          <w:lang w:val="en-ZA"/>
        </w:rPr>
        <w:t>…………………………………………………………………………………………………………………….3</w:t>
      </w:r>
      <w:r w:rsidR="00E72B74">
        <w:rPr>
          <w:rFonts w:ascii="Calibri" w:eastAsia="Calibri" w:hAnsi="Calibri"/>
          <w:noProof/>
          <w:sz w:val="22"/>
          <w:szCs w:val="22"/>
          <w:lang w:val="en-ZA"/>
        </w:rPr>
        <w:t>9</w:t>
      </w:r>
    </w:p>
    <w:p w14:paraId="5CA8C77F" w14:textId="154F2B8E" w:rsidR="005C0483" w:rsidRDefault="00F54746"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CONFIRMATION OF SERVICE AVAILABILITY</w:t>
      </w:r>
      <w:r w:rsidR="003D7554">
        <w:rPr>
          <w:rFonts w:ascii="Calibri" w:eastAsia="Calibri" w:hAnsi="Calibri"/>
          <w:noProof/>
          <w:sz w:val="22"/>
          <w:szCs w:val="22"/>
          <w:lang w:val="en-ZA"/>
        </w:rPr>
        <w:t>……………………………………………………………………………………….</w:t>
      </w:r>
      <w:r w:rsidR="00E72B74">
        <w:rPr>
          <w:rFonts w:ascii="Calibri" w:eastAsia="Calibri" w:hAnsi="Calibri"/>
          <w:noProof/>
          <w:sz w:val="22"/>
          <w:szCs w:val="22"/>
          <w:lang w:val="en-ZA"/>
        </w:rPr>
        <w:t>40</w:t>
      </w:r>
    </w:p>
    <w:p w14:paraId="25593D31" w14:textId="06DB3A24" w:rsidR="003D7554" w:rsidRDefault="00A2251B"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METHODOLOGY AND PROJECT PLAN……………………………………………………………………………………………….</w:t>
      </w:r>
      <w:r w:rsidR="008F7CE0">
        <w:rPr>
          <w:rFonts w:ascii="Calibri" w:eastAsia="Calibri" w:hAnsi="Calibri"/>
          <w:noProof/>
          <w:sz w:val="22"/>
          <w:szCs w:val="22"/>
          <w:lang w:val="en-ZA"/>
        </w:rPr>
        <w:t>41</w:t>
      </w:r>
    </w:p>
    <w:p w14:paraId="7F930895" w14:textId="235F6DF0" w:rsidR="00A2251B" w:rsidRDefault="008D6819"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LOCATION OF BIDDERS BUSINESS OFFICES………………………………………………………………………4</w:t>
      </w:r>
      <w:r w:rsidR="008F7CE0">
        <w:rPr>
          <w:rFonts w:ascii="Calibri" w:eastAsia="Calibri" w:hAnsi="Calibri"/>
          <w:noProof/>
          <w:sz w:val="22"/>
          <w:szCs w:val="22"/>
          <w:lang w:val="en-ZA"/>
        </w:rPr>
        <w:t>2</w:t>
      </w:r>
    </w:p>
    <w:p w14:paraId="08B36F0D" w14:textId="46C54542" w:rsidR="008D6819" w:rsidRDefault="005F1820" w:rsidP="00E073BD">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SKILLS TRANSFER METHODOLOGY……………………………………………………………………………………………………4</w:t>
      </w:r>
      <w:r w:rsidR="008F7CE0">
        <w:rPr>
          <w:rFonts w:ascii="Calibri" w:eastAsia="Calibri" w:hAnsi="Calibri"/>
          <w:noProof/>
          <w:sz w:val="22"/>
          <w:szCs w:val="22"/>
          <w:lang w:val="en-ZA"/>
        </w:rPr>
        <w:t>3</w:t>
      </w:r>
    </w:p>
    <w:p w14:paraId="0909CA90" w14:textId="33092E1B" w:rsidR="003601FF" w:rsidRPr="00051C40" w:rsidRDefault="003601FF" w:rsidP="003601FF">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4" w:history="1">
        <w:r w:rsidRPr="00051C40">
          <w:rPr>
            <w:rFonts w:ascii="Calibri" w:eastAsia="Calibri" w:hAnsi="Calibri"/>
            <w:noProof/>
            <w:sz w:val="22"/>
            <w:szCs w:val="22"/>
            <w:lang w:val="en-ZA"/>
          </w:rPr>
          <w:t>PRICING SCHEDULE</w:t>
        </w:r>
        <w:r w:rsidRPr="00051C40">
          <w:rPr>
            <w:rFonts w:ascii="Calibri" w:eastAsia="Calibri" w:hAnsi="Calibri"/>
            <w:noProof/>
            <w:webHidden/>
            <w:sz w:val="22"/>
            <w:szCs w:val="22"/>
            <w:lang w:val="en-ZA"/>
          </w:rPr>
          <w:tab/>
        </w:r>
      </w:hyperlink>
      <w:r w:rsidR="00DD40EA">
        <w:rPr>
          <w:rFonts w:ascii="Calibri" w:eastAsia="Calibri" w:hAnsi="Calibri"/>
          <w:noProof/>
          <w:sz w:val="22"/>
          <w:szCs w:val="22"/>
          <w:lang w:val="en-ZA"/>
        </w:rPr>
        <w:t>44</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1332D85B" w14:textId="77777777" w:rsidR="00095A00" w:rsidRPr="000C77A6" w:rsidRDefault="00716FB3" w:rsidP="00095A00">
      <w:pPr>
        <w:spacing w:after="200"/>
        <w:jc w:val="center"/>
        <w:rPr>
          <w:rFonts w:ascii="Calibri" w:eastAsia="Calibri" w:hAnsi="Calibri"/>
          <w:sz w:val="22"/>
          <w:szCs w:val="22"/>
        </w:rPr>
      </w:pPr>
      <w:r w:rsidRPr="00051C40">
        <w:rPr>
          <w:rFonts w:ascii="Calibri" w:eastAsia="Calibri" w:hAnsi="Calibri"/>
          <w:sz w:val="16"/>
          <w:szCs w:val="16"/>
          <w:lang w:val="en-ZA"/>
        </w:rPr>
        <w:lastRenderedPageBreak/>
        <w:fldChar w:fldCharType="end"/>
      </w:r>
      <w:r w:rsidR="00095A00" w:rsidRPr="000C77A6">
        <w:rPr>
          <w:rFonts w:ascii="Calibri" w:eastAsia="Calibri" w:hAnsi="Calibri"/>
          <w:noProof/>
          <w:sz w:val="22"/>
          <w:szCs w:val="22"/>
          <w:lang w:eastAsia="en-ZA"/>
        </w:rPr>
        <w:drawing>
          <wp:inline distT="0" distB="0" distL="0" distR="0" wp14:anchorId="019BD3D5" wp14:editId="521A3DC3">
            <wp:extent cx="1089472" cy="713740"/>
            <wp:effectExtent l="0" t="0" r="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2558" cy="715762"/>
                    </a:xfrm>
                    <a:prstGeom prst="rect">
                      <a:avLst/>
                    </a:prstGeom>
                    <a:noFill/>
                    <a:ln>
                      <a:noFill/>
                    </a:ln>
                  </pic:spPr>
                </pic:pic>
              </a:graphicData>
            </a:graphic>
          </wp:inline>
        </w:drawing>
      </w:r>
    </w:p>
    <w:p w14:paraId="20A2DF19" w14:textId="77777777" w:rsidR="00095A00" w:rsidRPr="000C77A6" w:rsidRDefault="00095A00" w:rsidP="00095A00">
      <w:pPr>
        <w:keepNext/>
        <w:jc w:val="center"/>
        <w:outlineLvl w:val="0"/>
        <w:rPr>
          <w:rFonts w:ascii="Calibri" w:hAnsi="Calibri"/>
          <w:b/>
          <w:bCs/>
          <w:kern w:val="32"/>
          <w:sz w:val="16"/>
          <w:szCs w:val="16"/>
          <w:lang w:val="en-GB" w:eastAsia="en-GB"/>
        </w:rPr>
      </w:pPr>
      <w:bookmarkStart w:id="1" w:name="_Toc348347872"/>
      <w:bookmarkStart w:id="2" w:name="_Toc462064080"/>
      <w:bookmarkStart w:id="3" w:name="_Toc485799752"/>
    </w:p>
    <w:p w14:paraId="235572DD" w14:textId="77777777" w:rsidR="00095A00" w:rsidRPr="000C77A6" w:rsidRDefault="00095A00" w:rsidP="00095A00">
      <w:pPr>
        <w:keepNext/>
        <w:spacing w:after="60" w:line="276" w:lineRule="auto"/>
        <w:jc w:val="center"/>
        <w:outlineLvl w:val="0"/>
        <w:rPr>
          <w:rFonts w:ascii="Calibri" w:hAnsi="Calibri"/>
          <w:b/>
          <w:bCs/>
          <w:kern w:val="32"/>
          <w:sz w:val="28"/>
          <w:szCs w:val="28"/>
          <w:lang w:val="en-GB" w:eastAsia="en-GB"/>
        </w:rPr>
      </w:pPr>
      <w:r w:rsidRPr="000C77A6">
        <w:rPr>
          <w:rFonts w:ascii="Calibri" w:hAnsi="Calibri"/>
          <w:b/>
          <w:bCs/>
          <w:kern w:val="32"/>
          <w:sz w:val="28"/>
          <w:szCs w:val="28"/>
          <w:lang w:val="en-GB" w:eastAsia="en-GB"/>
        </w:rPr>
        <w:t>Bid Notice</w:t>
      </w:r>
      <w:bookmarkEnd w:id="1"/>
      <w:bookmarkEnd w:id="2"/>
      <w:bookmarkEnd w:id="3"/>
    </w:p>
    <w:p w14:paraId="20244547" w14:textId="77777777" w:rsidR="00095A00" w:rsidRPr="000C77A6" w:rsidRDefault="00095A00" w:rsidP="00095A00">
      <w:pPr>
        <w:widowControl w:val="0"/>
        <w:tabs>
          <w:tab w:val="center" w:pos="4513"/>
          <w:tab w:val="right" w:pos="9026"/>
        </w:tabs>
        <w:rPr>
          <w:rFonts w:ascii="Calibri" w:eastAsia="Calibri" w:hAnsi="Calibri" w:cs="Arial"/>
          <w:b/>
        </w:rPr>
      </w:pPr>
      <w:r w:rsidRPr="000C77A6">
        <w:rPr>
          <w:rFonts w:ascii="Calibri" w:eastAsia="Calibri" w:hAnsi="Calibri" w:cs="Arial"/>
          <w:b/>
        </w:rPr>
        <w:t>APPOINTMENT OF A PANEL OF TRAVEL AGENCIES TO PROVIDE TRAVEL AND ACCOMMODATION SERVICES TO UGU DISTRICT MUNICIPALITY FOR A PERIOD OF THIRTY-SIX (36) MONTHS</w:t>
      </w:r>
    </w:p>
    <w:p w14:paraId="2A828917" w14:textId="77777777" w:rsidR="00095A00" w:rsidRDefault="00095A00" w:rsidP="00095A00">
      <w:pPr>
        <w:spacing w:after="200" w:line="276" w:lineRule="auto"/>
        <w:rPr>
          <w:rFonts w:ascii="Calibri" w:eastAsia="Calibri" w:hAnsi="Calibri" w:cs="Arial"/>
          <w:b/>
          <w:sz w:val="18"/>
          <w:szCs w:val="18"/>
        </w:rPr>
      </w:pPr>
      <w:r>
        <w:rPr>
          <w:rFonts w:ascii="Calibri" w:eastAsia="Calibri" w:hAnsi="Calibri" w:cs="Arial"/>
          <w:b/>
          <w:sz w:val="18"/>
          <w:szCs w:val="18"/>
        </w:rPr>
        <w:t xml:space="preserve">                                                                              </w:t>
      </w:r>
    </w:p>
    <w:p w14:paraId="6CD1F817" w14:textId="77777777" w:rsidR="00095A00" w:rsidRPr="000C77A6" w:rsidRDefault="00095A00" w:rsidP="00095A00">
      <w:pPr>
        <w:spacing w:after="200" w:line="276" w:lineRule="auto"/>
        <w:rPr>
          <w:rFonts w:ascii="Calibri" w:eastAsia="Calibri" w:hAnsi="Calibri" w:cs="Arial"/>
          <w:b/>
          <w:sz w:val="18"/>
          <w:szCs w:val="18"/>
        </w:rPr>
      </w:pPr>
      <w:r>
        <w:rPr>
          <w:rFonts w:ascii="Calibri" w:eastAsia="Calibri" w:hAnsi="Calibri" w:cs="Arial"/>
          <w:b/>
          <w:sz w:val="18"/>
          <w:szCs w:val="18"/>
        </w:rPr>
        <w:t xml:space="preserve">                                                                          </w:t>
      </w:r>
      <w:r w:rsidRPr="000C77A6">
        <w:rPr>
          <w:rFonts w:ascii="Calibri" w:eastAsia="Calibri" w:hAnsi="Calibri" w:cs="Arial"/>
          <w:b/>
          <w:sz w:val="18"/>
          <w:szCs w:val="18"/>
        </w:rPr>
        <w:t xml:space="preserve">Contract No.: </w:t>
      </w:r>
      <w:r w:rsidRPr="000C77A6">
        <w:rPr>
          <w:rFonts w:ascii="Calibri" w:eastAsia="Calibri" w:hAnsi="Calibri" w:cs="Arial"/>
          <w:b/>
          <w:color w:val="000000"/>
          <w:sz w:val="18"/>
          <w:szCs w:val="18"/>
        </w:rPr>
        <w:t>UGU-09-</w:t>
      </w:r>
      <w:r>
        <w:rPr>
          <w:rFonts w:ascii="Calibri" w:eastAsia="Calibri" w:hAnsi="Calibri" w:cs="Arial"/>
          <w:b/>
          <w:color w:val="000000"/>
          <w:sz w:val="18"/>
          <w:szCs w:val="18"/>
        </w:rPr>
        <w:t>1710</w:t>
      </w:r>
      <w:r w:rsidRPr="000C77A6">
        <w:rPr>
          <w:rFonts w:ascii="Calibri" w:eastAsia="Calibri" w:hAnsi="Calibri" w:cs="Arial"/>
          <w:b/>
          <w:color w:val="000000"/>
          <w:sz w:val="18"/>
          <w:szCs w:val="18"/>
        </w:rPr>
        <w:t>-2025</w:t>
      </w:r>
    </w:p>
    <w:p w14:paraId="4E278829" w14:textId="77777777" w:rsidR="00095A00" w:rsidRPr="000C77A6" w:rsidRDefault="00095A00" w:rsidP="00095A00">
      <w:pPr>
        <w:spacing w:after="200" w:line="276" w:lineRule="auto"/>
        <w:jc w:val="both"/>
        <w:rPr>
          <w:rFonts w:ascii="Calibri" w:eastAsia="Calibri" w:hAnsi="Calibri" w:cs="Arial"/>
          <w:sz w:val="18"/>
          <w:szCs w:val="18"/>
        </w:rPr>
      </w:pPr>
      <w:r w:rsidRPr="000C77A6">
        <w:rPr>
          <w:rFonts w:ascii="Calibri" w:eastAsia="Calibri" w:hAnsi="Calibri" w:cs="Arial"/>
          <w:sz w:val="18"/>
          <w:szCs w:val="18"/>
        </w:rPr>
        <w:t xml:space="preserve">Bids are hereby invited from accredited and experienced service providers for Appointment into a Panel of Travel Agencies to Provide Travel and Accommodation Services to </w:t>
      </w:r>
      <w:proofErr w:type="spellStart"/>
      <w:r w:rsidRPr="000C77A6">
        <w:rPr>
          <w:rFonts w:ascii="Calibri" w:eastAsia="Calibri" w:hAnsi="Calibri" w:cs="Arial"/>
          <w:sz w:val="18"/>
          <w:szCs w:val="18"/>
        </w:rPr>
        <w:t>Ugu</w:t>
      </w:r>
      <w:proofErr w:type="spellEnd"/>
      <w:r w:rsidRPr="000C77A6">
        <w:rPr>
          <w:rFonts w:ascii="Calibri" w:eastAsia="Calibri" w:hAnsi="Calibri" w:cs="Arial"/>
          <w:sz w:val="18"/>
          <w:szCs w:val="18"/>
        </w:rPr>
        <w:t xml:space="preserve"> District Municipality for a period of thirty-six (36) months.</w:t>
      </w:r>
    </w:p>
    <w:p w14:paraId="5D9F65D5" w14:textId="77777777" w:rsidR="00095A00" w:rsidRDefault="00095A00" w:rsidP="00095A00">
      <w:pPr>
        <w:spacing w:line="276" w:lineRule="auto"/>
        <w:jc w:val="both"/>
        <w:rPr>
          <w:rFonts w:ascii="Calibri" w:eastAsia="Calibri" w:hAnsi="Calibri" w:cs="Arial"/>
          <w:sz w:val="18"/>
          <w:szCs w:val="18"/>
        </w:rPr>
      </w:pPr>
      <w:r w:rsidRPr="000C77A6">
        <w:rPr>
          <w:rFonts w:ascii="Calibri" w:eastAsia="Calibri" w:hAnsi="Calibri" w:cs="Arial"/>
          <w:sz w:val="18"/>
          <w:szCs w:val="18"/>
        </w:rPr>
        <w:t xml:space="preserve">Bid documents are obtainable from the </w:t>
      </w:r>
      <w:proofErr w:type="spellStart"/>
      <w:r w:rsidRPr="000C77A6">
        <w:rPr>
          <w:rFonts w:ascii="Calibri" w:eastAsia="Calibri" w:hAnsi="Calibri" w:cs="Arial"/>
          <w:bCs/>
          <w:sz w:val="18"/>
          <w:szCs w:val="18"/>
        </w:rPr>
        <w:t>U</w:t>
      </w:r>
      <w:r w:rsidRPr="000C77A6">
        <w:rPr>
          <w:rFonts w:ascii="Calibri" w:eastAsia="Calibri" w:hAnsi="Calibri" w:cs="Arial"/>
          <w:sz w:val="18"/>
          <w:szCs w:val="18"/>
        </w:rPr>
        <w:t>gu</w:t>
      </w:r>
      <w:proofErr w:type="spellEnd"/>
      <w:r w:rsidRPr="000C77A6">
        <w:rPr>
          <w:rFonts w:ascii="Calibri" w:eastAsia="Calibri" w:hAnsi="Calibri" w:cs="Arial"/>
          <w:sz w:val="18"/>
          <w:szCs w:val="18"/>
        </w:rPr>
        <w:t xml:space="preserve"> District Municipality office in Port Shepstone at No. 28 Connor Street as </w:t>
      </w:r>
      <w:r w:rsidRPr="000C77A6">
        <w:rPr>
          <w:rFonts w:ascii="Calibri" w:eastAsia="Calibri" w:hAnsi="Calibri" w:cs="Arial"/>
          <w:color w:val="000000"/>
          <w:sz w:val="18"/>
          <w:szCs w:val="18"/>
        </w:rPr>
        <w:t xml:space="preserve">from </w:t>
      </w:r>
      <w:r>
        <w:rPr>
          <w:rFonts w:ascii="Calibri" w:eastAsia="Calibri" w:hAnsi="Calibri" w:cs="Arial"/>
          <w:b/>
          <w:color w:val="000000"/>
          <w:sz w:val="18"/>
          <w:szCs w:val="18"/>
        </w:rPr>
        <w:t>Wednesday</w:t>
      </w:r>
      <w:r w:rsidRPr="000C77A6">
        <w:rPr>
          <w:rFonts w:ascii="Calibri" w:eastAsia="Calibri" w:hAnsi="Calibri" w:cs="Arial"/>
          <w:b/>
          <w:color w:val="000000"/>
          <w:sz w:val="18"/>
          <w:szCs w:val="18"/>
        </w:rPr>
        <w:t>,</w:t>
      </w:r>
      <w:r>
        <w:rPr>
          <w:rFonts w:ascii="Calibri" w:eastAsia="Calibri" w:hAnsi="Calibri" w:cs="Arial"/>
          <w:b/>
          <w:color w:val="000000"/>
          <w:sz w:val="18"/>
          <w:szCs w:val="18"/>
        </w:rPr>
        <w:t xml:space="preserve"> 27 August </w:t>
      </w:r>
      <w:r w:rsidRPr="000C77A6">
        <w:rPr>
          <w:rFonts w:ascii="Calibri" w:eastAsia="Calibri" w:hAnsi="Calibri" w:cs="Arial"/>
          <w:b/>
          <w:color w:val="000000"/>
          <w:sz w:val="18"/>
          <w:szCs w:val="18"/>
        </w:rPr>
        <w:t>2025</w:t>
      </w:r>
      <w:r w:rsidRPr="000C77A6">
        <w:rPr>
          <w:rFonts w:ascii="Calibri" w:eastAsia="Calibri" w:hAnsi="Calibri" w:cs="Arial"/>
          <w:sz w:val="18"/>
          <w:szCs w:val="18"/>
        </w:rPr>
        <w:t xml:space="preserve">, at a non-refundable payment of R1000.00 (No cheques will be accepted). The bid will also be advertised on the municipality’s website and documents can be downloaded from the website </w:t>
      </w:r>
      <w:proofErr w:type="gramStart"/>
      <w:r w:rsidRPr="000C77A6">
        <w:rPr>
          <w:rFonts w:ascii="Calibri" w:eastAsia="Calibri" w:hAnsi="Calibri" w:cs="Arial"/>
          <w:sz w:val="18"/>
          <w:szCs w:val="18"/>
        </w:rPr>
        <w:t>and</w:t>
      </w:r>
      <w:proofErr w:type="gramEnd"/>
      <w:r w:rsidRPr="000C77A6">
        <w:rPr>
          <w:rFonts w:ascii="Calibri" w:eastAsia="Calibri" w:hAnsi="Calibri" w:cs="Arial"/>
          <w:sz w:val="18"/>
          <w:szCs w:val="18"/>
        </w:rPr>
        <w:t xml:space="preserve"> the e-tender portal, free of charge.</w:t>
      </w:r>
    </w:p>
    <w:p w14:paraId="47128D85" w14:textId="77777777" w:rsidR="00095A00" w:rsidRPr="000C77A6" w:rsidRDefault="00095A00" w:rsidP="00095A00">
      <w:pPr>
        <w:spacing w:line="276" w:lineRule="auto"/>
        <w:jc w:val="both"/>
        <w:rPr>
          <w:rFonts w:ascii="Calibri" w:eastAsia="Calibri" w:hAnsi="Calibri" w:cs="Arial"/>
          <w:b/>
          <w:color w:val="000000"/>
          <w:sz w:val="18"/>
          <w:szCs w:val="18"/>
        </w:rPr>
      </w:pPr>
    </w:p>
    <w:p w14:paraId="2DCC0BCC" w14:textId="77777777" w:rsidR="00095A00" w:rsidRPr="000C77A6" w:rsidRDefault="00095A00" w:rsidP="00095A00">
      <w:pPr>
        <w:spacing w:after="200" w:line="276" w:lineRule="auto"/>
        <w:jc w:val="both"/>
        <w:rPr>
          <w:rFonts w:ascii="Calibri" w:eastAsia="Arial" w:hAnsi="Calibri" w:cs="Arial"/>
          <w:b/>
          <w:bCs/>
          <w:position w:val="-1"/>
          <w:sz w:val="18"/>
          <w:szCs w:val="18"/>
          <w:u w:val="thick" w:color="000000"/>
        </w:rPr>
      </w:pPr>
      <w:r w:rsidRPr="000C77A6">
        <w:rPr>
          <w:rFonts w:ascii="Calibri" w:eastAsia="Calibri" w:hAnsi="Calibri" w:cs="Arial"/>
          <w:sz w:val="18"/>
          <w:szCs w:val="18"/>
        </w:rPr>
        <w:t xml:space="preserve">Bids completed in accordance with the conditions indicated in </w:t>
      </w:r>
      <w:proofErr w:type="gramStart"/>
      <w:r w:rsidRPr="000C77A6">
        <w:rPr>
          <w:rFonts w:ascii="Calibri" w:eastAsia="Calibri" w:hAnsi="Calibri" w:cs="Arial"/>
          <w:sz w:val="18"/>
          <w:szCs w:val="18"/>
        </w:rPr>
        <w:t>documents,</w:t>
      </w:r>
      <w:proofErr w:type="gramEnd"/>
      <w:r w:rsidRPr="000C77A6">
        <w:rPr>
          <w:rFonts w:ascii="Calibri" w:eastAsia="Calibri" w:hAnsi="Calibri" w:cs="Arial"/>
          <w:sz w:val="18"/>
          <w:szCs w:val="18"/>
        </w:rPr>
        <w:t xml:space="preserve"> must be sealed and endorsed with the relevant contract number and be deposited in the official tender box at the foyer of </w:t>
      </w:r>
      <w:proofErr w:type="spellStart"/>
      <w:r w:rsidRPr="000C77A6">
        <w:rPr>
          <w:rFonts w:ascii="Calibri" w:eastAsia="Calibri" w:hAnsi="Calibri" w:cs="Arial"/>
          <w:sz w:val="18"/>
          <w:szCs w:val="18"/>
        </w:rPr>
        <w:t>Ugu</w:t>
      </w:r>
      <w:proofErr w:type="spellEnd"/>
      <w:r w:rsidRPr="000C77A6">
        <w:rPr>
          <w:rFonts w:ascii="Calibri" w:eastAsia="Calibri" w:hAnsi="Calibri" w:cs="Arial"/>
          <w:sz w:val="18"/>
          <w:szCs w:val="18"/>
        </w:rPr>
        <w:t xml:space="preserve"> District Municipality on 96 Marine Drive, Phase 2 Building, Oslo Beach not later than </w:t>
      </w:r>
      <w:r w:rsidRPr="000C77A6">
        <w:rPr>
          <w:rFonts w:ascii="Calibri" w:eastAsia="Calibri" w:hAnsi="Calibri" w:cs="Arial"/>
          <w:b/>
          <w:sz w:val="18"/>
          <w:szCs w:val="18"/>
        </w:rPr>
        <w:t xml:space="preserve">12h00 on </w:t>
      </w:r>
      <w:r w:rsidRPr="000C77A6">
        <w:rPr>
          <w:rFonts w:ascii="Calibri" w:eastAsia="Calibri" w:hAnsi="Calibri" w:cs="Arial"/>
          <w:b/>
          <w:color w:val="000000"/>
          <w:sz w:val="18"/>
          <w:szCs w:val="18"/>
        </w:rPr>
        <w:t xml:space="preserve">Friday, </w:t>
      </w:r>
      <w:r>
        <w:rPr>
          <w:rFonts w:ascii="Calibri" w:eastAsia="Calibri" w:hAnsi="Calibri" w:cs="Arial"/>
          <w:b/>
          <w:color w:val="000000"/>
          <w:sz w:val="18"/>
          <w:szCs w:val="18"/>
        </w:rPr>
        <w:t xml:space="preserve">26 September </w:t>
      </w:r>
      <w:r w:rsidRPr="000C77A6">
        <w:rPr>
          <w:rFonts w:ascii="Calibri" w:eastAsia="Calibri" w:hAnsi="Calibri" w:cs="Arial"/>
          <w:b/>
          <w:color w:val="000000"/>
          <w:sz w:val="18"/>
          <w:szCs w:val="18"/>
        </w:rPr>
        <w:t>2025</w:t>
      </w:r>
      <w:r w:rsidRPr="000C77A6">
        <w:rPr>
          <w:rFonts w:ascii="Calibri" w:eastAsia="Calibri" w:hAnsi="Calibri" w:cs="Arial"/>
          <w:sz w:val="18"/>
          <w:szCs w:val="18"/>
        </w:rPr>
        <w:t xml:space="preserve">, at which time bids will be opened in public. </w:t>
      </w:r>
      <w:r w:rsidRPr="000C77A6">
        <w:rPr>
          <w:rFonts w:ascii="Calibri" w:eastAsia="Arial" w:hAnsi="Calibri" w:cs="Arial"/>
          <w:spacing w:val="-1"/>
          <w:sz w:val="18"/>
          <w:szCs w:val="18"/>
        </w:rPr>
        <w:t>Bi</w:t>
      </w:r>
      <w:r w:rsidRPr="000C77A6">
        <w:rPr>
          <w:rFonts w:ascii="Calibri" w:eastAsia="Arial" w:hAnsi="Calibri" w:cs="Arial"/>
          <w:sz w:val="18"/>
          <w:szCs w:val="18"/>
        </w:rPr>
        <w:t>ds</w:t>
      </w:r>
      <w:r w:rsidRPr="000C77A6">
        <w:rPr>
          <w:rFonts w:ascii="Calibri" w:eastAsia="Arial" w:hAnsi="Calibri" w:cs="Arial"/>
          <w:spacing w:val="13"/>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h</w:t>
      </w:r>
      <w:r w:rsidRPr="000C77A6">
        <w:rPr>
          <w:rFonts w:ascii="Calibri" w:eastAsia="Arial" w:hAnsi="Calibri" w:cs="Arial"/>
          <w:spacing w:val="-1"/>
          <w:sz w:val="18"/>
          <w:szCs w:val="18"/>
        </w:rPr>
        <w:t>a</w:t>
      </w:r>
      <w:r w:rsidRPr="000C77A6">
        <w:rPr>
          <w:rFonts w:ascii="Calibri" w:eastAsia="Arial" w:hAnsi="Calibri" w:cs="Arial"/>
          <w:sz w:val="18"/>
          <w:szCs w:val="18"/>
        </w:rPr>
        <w:t>t</w:t>
      </w:r>
      <w:r w:rsidRPr="000C77A6">
        <w:rPr>
          <w:rFonts w:ascii="Calibri" w:eastAsia="Arial" w:hAnsi="Calibri" w:cs="Arial"/>
          <w:spacing w:val="14"/>
          <w:sz w:val="18"/>
          <w:szCs w:val="18"/>
        </w:rPr>
        <w:t xml:space="preserve"> </w:t>
      </w:r>
      <w:r w:rsidRPr="000C77A6">
        <w:rPr>
          <w:rFonts w:ascii="Calibri" w:eastAsia="Arial" w:hAnsi="Calibri" w:cs="Arial"/>
          <w:sz w:val="18"/>
          <w:szCs w:val="18"/>
        </w:rPr>
        <w:t>are</w:t>
      </w:r>
      <w:r w:rsidRPr="000C77A6">
        <w:rPr>
          <w:rFonts w:ascii="Calibri" w:eastAsia="Arial" w:hAnsi="Calibri" w:cs="Arial"/>
          <w:spacing w:val="13"/>
          <w:sz w:val="18"/>
          <w:szCs w:val="18"/>
        </w:rPr>
        <w:t xml:space="preserve"> </w:t>
      </w:r>
      <w:r w:rsidRPr="000C77A6">
        <w:rPr>
          <w:rFonts w:ascii="Calibri" w:eastAsia="Arial" w:hAnsi="Calibri" w:cs="Arial"/>
          <w:sz w:val="18"/>
          <w:szCs w:val="18"/>
        </w:rPr>
        <w:t>su</w:t>
      </w:r>
      <w:r w:rsidRPr="000C77A6">
        <w:rPr>
          <w:rFonts w:ascii="Calibri" w:eastAsia="Arial" w:hAnsi="Calibri" w:cs="Arial"/>
          <w:spacing w:val="-1"/>
          <w:sz w:val="18"/>
          <w:szCs w:val="18"/>
        </w:rPr>
        <w:t>b</w:t>
      </w:r>
      <w:r w:rsidRPr="000C77A6">
        <w:rPr>
          <w:rFonts w:ascii="Calibri" w:eastAsia="Arial" w:hAnsi="Calibri" w:cs="Arial"/>
          <w:spacing w:val="1"/>
          <w:sz w:val="18"/>
          <w:szCs w:val="18"/>
        </w:rPr>
        <w:t>m</w:t>
      </w:r>
      <w:r w:rsidRPr="000C77A6">
        <w:rPr>
          <w:rFonts w:ascii="Calibri" w:eastAsia="Arial" w:hAnsi="Calibri" w:cs="Arial"/>
          <w:spacing w:val="-1"/>
          <w:sz w:val="18"/>
          <w:szCs w:val="18"/>
        </w:rPr>
        <w:t>i</w:t>
      </w:r>
      <w:r w:rsidRPr="000C77A6">
        <w:rPr>
          <w:rFonts w:ascii="Calibri" w:eastAsia="Arial" w:hAnsi="Calibri" w:cs="Arial"/>
          <w:spacing w:val="1"/>
          <w:sz w:val="18"/>
          <w:szCs w:val="18"/>
        </w:rPr>
        <w:t>tt</w:t>
      </w:r>
      <w:r w:rsidRPr="000C77A6">
        <w:rPr>
          <w:rFonts w:ascii="Calibri" w:eastAsia="Arial" w:hAnsi="Calibri" w:cs="Arial"/>
          <w:sz w:val="18"/>
          <w:szCs w:val="18"/>
        </w:rPr>
        <w:t>ed</w:t>
      </w:r>
      <w:r w:rsidRPr="000C77A6">
        <w:rPr>
          <w:rFonts w:ascii="Calibri" w:eastAsia="Arial" w:hAnsi="Calibri" w:cs="Arial"/>
          <w:spacing w:val="12"/>
          <w:sz w:val="18"/>
          <w:szCs w:val="18"/>
        </w:rPr>
        <w:t xml:space="preserve"> </w:t>
      </w:r>
      <w:r w:rsidRPr="000C77A6">
        <w:rPr>
          <w:rFonts w:ascii="Calibri" w:eastAsia="Arial" w:hAnsi="Calibri" w:cs="Arial"/>
          <w:spacing w:val="-1"/>
          <w:sz w:val="18"/>
          <w:szCs w:val="18"/>
        </w:rPr>
        <w:t>l</w:t>
      </w:r>
      <w:r w:rsidRPr="000C77A6">
        <w:rPr>
          <w:rFonts w:ascii="Calibri" w:eastAsia="Arial" w:hAnsi="Calibri" w:cs="Arial"/>
          <w:sz w:val="18"/>
          <w:szCs w:val="18"/>
        </w:rPr>
        <w:t>ate,</w:t>
      </w:r>
      <w:r w:rsidRPr="000C77A6">
        <w:rPr>
          <w:rFonts w:ascii="Calibri" w:eastAsia="Arial" w:hAnsi="Calibri" w:cs="Arial"/>
          <w:spacing w:val="14"/>
          <w:sz w:val="18"/>
          <w:szCs w:val="18"/>
        </w:rPr>
        <w:t xml:space="preserve"> </w:t>
      </w:r>
      <w:r w:rsidRPr="000C77A6">
        <w:rPr>
          <w:rFonts w:ascii="Calibri" w:eastAsia="Arial" w:hAnsi="Calibri" w:cs="Arial"/>
          <w:spacing w:val="-1"/>
          <w:sz w:val="18"/>
          <w:szCs w:val="18"/>
        </w:rPr>
        <w:t>i</w:t>
      </w:r>
      <w:r w:rsidRPr="000C77A6">
        <w:rPr>
          <w:rFonts w:ascii="Calibri" w:eastAsia="Arial" w:hAnsi="Calibri" w:cs="Arial"/>
          <w:sz w:val="18"/>
          <w:szCs w:val="18"/>
        </w:rPr>
        <w:t>nc</w:t>
      </w:r>
      <w:r w:rsidRPr="000C77A6">
        <w:rPr>
          <w:rFonts w:ascii="Calibri" w:eastAsia="Arial" w:hAnsi="Calibri" w:cs="Arial"/>
          <w:spacing w:val="-1"/>
          <w:sz w:val="18"/>
          <w:szCs w:val="18"/>
        </w:rPr>
        <w:t>o</w:t>
      </w:r>
      <w:r w:rsidRPr="000C77A6">
        <w:rPr>
          <w:rFonts w:ascii="Calibri" w:eastAsia="Arial" w:hAnsi="Calibri" w:cs="Arial"/>
          <w:spacing w:val="1"/>
          <w:sz w:val="18"/>
          <w:szCs w:val="18"/>
        </w:rPr>
        <w:t>m</w:t>
      </w:r>
      <w:r w:rsidRPr="000C77A6">
        <w:rPr>
          <w:rFonts w:ascii="Calibri" w:eastAsia="Arial" w:hAnsi="Calibri" w:cs="Arial"/>
          <w:sz w:val="18"/>
          <w:szCs w:val="18"/>
        </w:rPr>
        <w:t>p</w:t>
      </w:r>
      <w:r w:rsidRPr="000C77A6">
        <w:rPr>
          <w:rFonts w:ascii="Calibri" w:eastAsia="Arial" w:hAnsi="Calibri" w:cs="Arial"/>
          <w:spacing w:val="-1"/>
          <w:sz w:val="18"/>
          <w:szCs w:val="18"/>
        </w:rPr>
        <w:t>l</w:t>
      </w:r>
      <w:r w:rsidRPr="000C77A6">
        <w:rPr>
          <w:rFonts w:ascii="Calibri" w:eastAsia="Arial" w:hAnsi="Calibri" w:cs="Arial"/>
          <w:sz w:val="18"/>
          <w:szCs w:val="18"/>
        </w:rPr>
        <w:t>et</w:t>
      </w:r>
      <w:r w:rsidRPr="000C77A6">
        <w:rPr>
          <w:rFonts w:ascii="Calibri" w:eastAsia="Arial" w:hAnsi="Calibri" w:cs="Arial"/>
          <w:spacing w:val="-2"/>
          <w:sz w:val="18"/>
          <w:szCs w:val="18"/>
        </w:rPr>
        <w:t>e</w:t>
      </w:r>
      <w:r w:rsidRPr="000C77A6">
        <w:rPr>
          <w:rFonts w:ascii="Calibri" w:eastAsia="Arial" w:hAnsi="Calibri" w:cs="Arial"/>
          <w:sz w:val="18"/>
          <w:szCs w:val="18"/>
        </w:rPr>
        <w:t>,</w:t>
      </w:r>
      <w:r w:rsidRPr="000C77A6">
        <w:rPr>
          <w:rFonts w:ascii="Calibri" w:eastAsia="Arial" w:hAnsi="Calibri" w:cs="Arial"/>
          <w:spacing w:val="14"/>
          <w:sz w:val="18"/>
          <w:szCs w:val="18"/>
        </w:rPr>
        <w:t xml:space="preserve"> </w:t>
      </w:r>
      <w:r w:rsidRPr="000C77A6">
        <w:rPr>
          <w:rFonts w:ascii="Calibri" w:eastAsia="Arial" w:hAnsi="Calibri" w:cs="Arial"/>
          <w:sz w:val="18"/>
          <w:szCs w:val="18"/>
        </w:rPr>
        <w:t>u</w:t>
      </w:r>
      <w:r w:rsidRPr="000C77A6">
        <w:rPr>
          <w:rFonts w:ascii="Calibri" w:eastAsia="Arial" w:hAnsi="Calibri" w:cs="Arial"/>
          <w:spacing w:val="-1"/>
          <w:sz w:val="18"/>
          <w:szCs w:val="18"/>
        </w:rPr>
        <w:t>n</w:t>
      </w:r>
      <w:r w:rsidRPr="000C77A6">
        <w:rPr>
          <w:rFonts w:ascii="Calibri" w:eastAsia="Arial" w:hAnsi="Calibri" w:cs="Arial"/>
          <w:sz w:val="18"/>
          <w:szCs w:val="18"/>
        </w:rPr>
        <w:t>s</w:t>
      </w:r>
      <w:r w:rsidRPr="000C77A6">
        <w:rPr>
          <w:rFonts w:ascii="Calibri" w:eastAsia="Arial" w:hAnsi="Calibri" w:cs="Arial"/>
          <w:spacing w:val="-1"/>
          <w:sz w:val="18"/>
          <w:szCs w:val="18"/>
        </w:rPr>
        <w:t>i</w:t>
      </w:r>
      <w:r w:rsidRPr="000C77A6">
        <w:rPr>
          <w:rFonts w:ascii="Calibri" w:eastAsia="Arial" w:hAnsi="Calibri" w:cs="Arial"/>
          <w:spacing w:val="2"/>
          <w:sz w:val="18"/>
          <w:szCs w:val="18"/>
        </w:rPr>
        <w:t>g</w:t>
      </w:r>
      <w:r w:rsidRPr="000C77A6">
        <w:rPr>
          <w:rFonts w:ascii="Calibri" w:eastAsia="Arial" w:hAnsi="Calibri" w:cs="Arial"/>
          <w:sz w:val="18"/>
          <w:szCs w:val="18"/>
        </w:rPr>
        <w:t>n</w:t>
      </w:r>
      <w:r w:rsidRPr="000C77A6">
        <w:rPr>
          <w:rFonts w:ascii="Calibri" w:eastAsia="Arial" w:hAnsi="Calibri" w:cs="Arial"/>
          <w:spacing w:val="-3"/>
          <w:sz w:val="18"/>
          <w:szCs w:val="18"/>
        </w:rPr>
        <w:t>e</w:t>
      </w:r>
      <w:r w:rsidRPr="000C77A6">
        <w:rPr>
          <w:rFonts w:ascii="Calibri" w:eastAsia="Arial" w:hAnsi="Calibri" w:cs="Arial"/>
          <w:sz w:val="18"/>
          <w:szCs w:val="18"/>
        </w:rPr>
        <w:t>d</w:t>
      </w:r>
      <w:r w:rsidRPr="000C77A6">
        <w:rPr>
          <w:rFonts w:ascii="Calibri" w:eastAsia="Arial" w:hAnsi="Calibri" w:cs="Arial"/>
          <w:spacing w:val="13"/>
          <w:sz w:val="18"/>
          <w:szCs w:val="18"/>
        </w:rPr>
        <w:t xml:space="preserve"> </w:t>
      </w:r>
      <w:r w:rsidRPr="000C77A6">
        <w:rPr>
          <w:rFonts w:ascii="Calibri" w:eastAsia="Arial" w:hAnsi="Calibri" w:cs="Arial"/>
          <w:sz w:val="18"/>
          <w:szCs w:val="18"/>
        </w:rPr>
        <w:t>or</w:t>
      </w:r>
      <w:r w:rsidRPr="000C77A6">
        <w:rPr>
          <w:rFonts w:ascii="Calibri" w:eastAsia="Arial" w:hAnsi="Calibri" w:cs="Arial"/>
          <w:spacing w:val="13"/>
          <w:sz w:val="18"/>
          <w:szCs w:val="18"/>
        </w:rPr>
        <w:t xml:space="preserve"> </w:t>
      </w:r>
      <w:r w:rsidRPr="000C77A6">
        <w:rPr>
          <w:rFonts w:ascii="Calibri" w:eastAsia="Arial" w:hAnsi="Calibri" w:cs="Arial"/>
          <w:sz w:val="18"/>
          <w:szCs w:val="18"/>
        </w:rPr>
        <w:t>by</w:t>
      </w:r>
      <w:r w:rsidRPr="000C77A6">
        <w:rPr>
          <w:rFonts w:ascii="Calibri" w:eastAsia="Arial" w:hAnsi="Calibri" w:cs="Arial"/>
          <w:spacing w:val="13"/>
          <w:sz w:val="18"/>
          <w:szCs w:val="18"/>
        </w:rPr>
        <w:t xml:space="preserve"> </w:t>
      </w:r>
      <w:r w:rsidRPr="000C77A6">
        <w:rPr>
          <w:rFonts w:ascii="Calibri" w:eastAsia="Arial" w:hAnsi="Calibri" w:cs="Arial"/>
          <w:spacing w:val="3"/>
          <w:sz w:val="18"/>
          <w:szCs w:val="18"/>
        </w:rPr>
        <w:t>f</w:t>
      </w:r>
      <w:r w:rsidRPr="000C77A6">
        <w:rPr>
          <w:rFonts w:ascii="Calibri" w:eastAsia="Arial" w:hAnsi="Calibri" w:cs="Arial"/>
          <w:sz w:val="18"/>
          <w:szCs w:val="18"/>
        </w:rPr>
        <w:t>acs</w:t>
      </w:r>
      <w:r w:rsidRPr="000C77A6">
        <w:rPr>
          <w:rFonts w:ascii="Calibri" w:eastAsia="Arial" w:hAnsi="Calibri" w:cs="Arial"/>
          <w:spacing w:val="-1"/>
          <w:sz w:val="18"/>
          <w:szCs w:val="18"/>
        </w:rPr>
        <w:t>i</w:t>
      </w:r>
      <w:r w:rsidRPr="000C77A6">
        <w:rPr>
          <w:rFonts w:ascii="Calibri" w:eastAsia="Arial" w:hAnsi="Calibri" w:cs="Arial"/>
          <w:spacing w:val="1"/>
          <w:sz w:val="18"/>
          <w:szCs w:val="18"/>
        </w:rPr>
        <w:t>m</w:t>
      </w:r>
      <w:r w:rsidRPr="000C77A6">
        <w:rPr>
          <w:rFonts w:ascii="Calibri" w:eastAsia="Arial" w:hAnsi="Calibri" w:cs="Arial"/>
          <w:spacing w:val="-1"/>
          <w:sz w:val="18"/>
          <w:szCs w:val="18"/>
        </w:rPr>
        <w:t>il</w:t>
      </w:r>
      <w:r w:rsidRPr="000C77A6">
        <w:rPr>
          <w:rFonts w:ascii="Calibri" w:eastAsia="Arial" w:hAnsi="Calibri" w:cs="Arial"/>
          <w:sz w:val="18"/>
          <w:szCs w:val="18"/>
        </w:rPr>
        <w:t>e,</w:t>
      </w:r>
      <w:r w:rsidRPr="000C77A6">
        <w:rPr>
          <w:rFonts w:ascii="Calibri" w:eastAsia="Arial" w:hAnsi="Calibri" w:cs="Arial"/>
          <w:spacing w:val="14"/>
          <w:sz w:val="18"/>
          <w:szCs w:val="18"/>
        </w:rPr>
        <w:t xml:space="preserve"> </w:t>
      </w:r>
      <w:r w:rsidRPr="000C77A6">
        <w:rPr>
          <w:rFonts w:ascii="Calibri" w:eastAsia="Arial" w:hAnsi="Calibri" w:cs="Arial"/>
          <w:sz w:val="18"/>
          <w:szCs w:val="18"/>
        </w:rPr>
        <w:t>e</w:t>
      </w:r>
      <w:r w:rsidRPr="000C77A6">
        <w:rPr>
          <w:rFonts w:ascii="Calibri" w:eastAsia="Arial" w:hAnsi="Calibri" w:cs="Arial"/>
          <w:spacing w:val="-1"/>
          <w:sz w:val="18"/>
          <w:szCs w:val="18"/>
        </w:rPr>
        <w:t>l</w:t>
      </w:r>
      <w:r w:rsidRPr="000C77A6">
        <w:rPr>
          <w:rFonts w:ascii="Calibri" w:eastAsia="Arial" w:hAnsi="Calibri" w:cs="Arial"/>
          <w:sz w:val="18"/>
          <w:szCs w:val="18"/>
        </w:rPr>
        <w:t>ect</w:t>
      </w:r>
      <w:r w:rsidRPr="000C77A6">
        <w:rPr>
          <w:rFonts w:ascii="Calibri" w:eastAsia="Arial" w:hAnsi="Calibri" w:cs="Arial"/>
          <w:spacing w:val="-1"/>
          <w:sz w:val="18"/>
          <w:szCs w:val="18"/>
        </w:rPr>
        <w:t>r</w:t>
      </w:r>
      <w:r w:rsidRPr="000C77A6">
        <w:rPr>
          <w:rFonts w:ascii="Calibri" w:eastAsia="Arial" w:hAnsi="Calibri" w:cs="Arial"/>
          <w:spacing w:val="-3"/>
          <w:sz w:val="18"/>
          <w:szCs w:val="18"/>
        </w:rPr>
        <w:t>o</w:t>
      </w:r>
      <w:r w:rsidRPr="000C77A6">
        <w:rPr>
          <w:rFonts w:ascii="Calibri" w:eastAsia="Arial" w:hAnsi="Calibri" w:cs="Arial"/>
          <w:sz w:val="18"/>
          <w:szCs w:val="18"/>
        </w:rPr>
        <w:t>n</w:t>
      </w:r>
      <w:r w:rsidRPr="000C77A6">
        <w:rPr>
          <w:rFonts w:ascii="Calibri" w:eastAsia="Arial" w:hAnsi="Calibri" w:cs="Arial"/>
          <w:spacing w:val="-1"/>
          <w:sz w:val="18"/>
          <w:szCs w:val="18"/>
        </w:rPr>
        <w:t>i</w:t>
      </w:r>
      <w:r w:rsidRPr="000C77A6">
        <w:rPr>
          <w:rFonts w:ascii="Calibri" w:eastAsia="Arial" w:hAnsi="Calibri" w:cs="Arial"/>
          <w:sz w:val="18"/>
          <w:szCs w:val="18"/>
        </w:rPr>
        <w:t>ca</w:t>
      </w:r>
      <w:r w:rsidRPr="000C77A6">
        <w:rPr>
          <w:rFonts w:ascii="Calibri" w:eastAsia="Arial" w:hAnsi="Calibri" w:cs="Arial"/>
          <w:spacing w:val="-1"/>
          <w:sz w:val="18"/>
          <w:szCs w:val="18"/>
        </w:rPr>
        <w:t>l</w:t>
      </w:r>
      <w:r w:rsidRPr="000C77A6">
        <w:rPr>
          <w:rFonts w:ascii="Calibri" w:eastAsia="Arial" w:hAnsi="Calibri" w:cs="Arial"/>
          <w:spacing w:val="1"/>
          <w:sz w:val="18"/>
          <w:szCs w:val="18"/>
        </w:rPr>
        <w:t>l</w:t>
      </w:r>
      <w:r w:rsidRPr="000C77A6">
        <w:rPr>
          <w:rFonts w:ascii="Calibri" w:eastAsia="Arial" w:hAnsi="Calibri" w:cs="Arial"/>
          <w:sz w:val="18"/>
          <w:szCs w:val="18"/>
        </w:rPr>
        <w:t>y, couriered</w:t>
      </w:r>
      <w:r w:rsidRPr="000C77A6">
        <w:rPr>
          <w:rFonts w:ascii="Calibri" w:eastAsia="Arial" w:hAnsi="Calibri" w:cs="Arial"/>
          <w:spacing w:val="11"/>
          <w:sz w:val="18"/>
          <w:szCs w:val="18"/>
        </w:rPr>
        <w:t xml:space="preserve"> </w:t>
      </w:r>
      <w:r w:rsidRPr="000C77A6">
        <w:rPr>
          <w:rFonts w:ascii="Calibri" w:eastAsia="Arial" w:hAnsi="Calibri" w:cs="Arial"/>
          <w:sz w:val="18"/>
          <w:szCs w:val="18"/>
        </w:rPr>
        <w:t>or</w:t>
      </w:r>
      <w:r w:rsidRPr="000C77A6">
        <w:rPr>
          <w:rFonts w:ascii="Calibri" w:eastAsia="Arial" w:hAnsi="Calibri" w:cs="Arial"/>
          <w:spacing w:val="13"/>
          <w:sz w:val="18"/>
          <w:szCs w:val="18"/>
        </w:rPr>
        <w:t xml:space="preserve"> </w:t>
      </w:r>
      <w:r w:rsidRPr="000C77A6">
        <w:rPr>
          <w:rFonts w:ascii="Calibri" w:eastAsia="Arial" w:hAnsi="Calibri" w:cs="Arial"/>
          <w:sz w:val="18"/>
          <w:szCs w:val="18"/>
        </w:rPr>
        <w:t>n</w:t>
      </w:r>
      <w:r w:rsidRPr="000C77A6">
        <w:rPr>
          <w:rFonts w:ascii="Calibri" w:eastAsia="Arial" w:hAnsi="Calibri" w:cs="Arial"/>
          <w:spacing w:val="-1"/>
          <w:sz w:val="18"/>
          <w:szCs w:val="18"/>
        </w:rPr>
        <w:t>o</w:t>
      </w:r>
      <w:r w:rsidRPr="000C77A6">
        <w:rPr>
          <w:rFonts w:ascii="Calibri" w:eastAsia="Arial" w:hAnsi="Calibri" w:cs="Arial"/>
          <w:sz w:val="18"/>
          <w:szCs w:val="18"/>
        </w:rPr>
        <w:t>t</w:t>
      </w:r>
      <w:r w:rsidRPr="000C77A6">
        <w:rPr>
          <w:rFonts w:ascii="Calibri" w:eastAsia="Arial" w:hAnsi="Calibri" w:cs="Arial"/>
          <w:spacing w:val="14"/>
          <w:sz w:val="18"/>
          <w:szCs w:val="18"/>
        </w:rPr>
        <w:t xml:space="preserve"> </w:t>
      </w:r>
      <w:r w:rsidRPr="000C77A6">
        <w:rPr>
          <w:rFonts w:ascii="Calibri" w:eastAsia="Arial" w:hAnsi="Calibri" w:cs="Arial"/>
          <w:sz w:val="18"/>
          <w:szCs w:val="18"/>
        </w:rPr>
        <w:t>comp</w:t>
      </w:r>
      <w:r w:rsidRPr="000C77A6">
        <w:rPr>
          <w:rFonts w:ascii="Calibri" w:eastAsia="Arial" w:hAnsi="Calibri" w:cs="Arial"/>
          <w:spacing w:val="-1"/>
          <w:sz w:val="18"/>
          <w:szCs w:val="18"/>
        </w:rPr>
        <w:t>l</w:t>
      </w:r>
      <w:r w:rsidRPr="000C77A6">
        <w:rPr>
          <w:rFonts w:ascii="Calibri" w:eastAsia="Arial" w:hAnsi="Calibri" w:cs="Arial"/>
          <w:sz w:val="18"/>
          <w:szCs w:val="18"/>
        </w:rPr>
        <w:t xml:space="preserve">eted </w:t>
      </w:r>
      <w:r w:rsidRPr="000C77A6">
        <w:rPr>
          <w:rFonts w:ascii="Calibri" w:eastAsia="Arial" w:hAnsi="Calibri" w:cs="Arial"/>
          <w:spacing w:val="-1"/>
          <w:sz w:val="18"/>
          <w:szCs w:val="18"/>
        </w:rPr>
        <w:t>i</w:t>
      </w:r>
      <w:r w:rsidRPr="000C77A6">
        <w:rPr>
          <w:rFonts w:ascii="Calibri" w:eastAsia="Arial" w:hAnsi="Calibri" w:cs="Arial"/>
          <w:sz w:val="18"/>
          <w:szCs w:val="18"/>
        </w:rPr>
        <w:t>n b</w:t>
      </w:r>
      <w:r w:rsidRPr="000C77A6">
        <w:rPr>
          <w:rFonts w:ascii="Calibri" w:eastAsia="Arial" w:hAnsi="Calibri" w:cs="Arial"/>
          <w:spacing w:val="-1"/>
          <w:sz w:val="18"/>
          <w:szCs w:val="18"/>
        </w:rPr>
        <w:t>l</w:t>
      </w:r>
      <w:r w:rsidRPr="000C77A6">
        <w:rPr>
          <w:rFonts w:ascii="Calibri" w:eastAsia="Arial" w:hAnsi="Calibri" w:cs="Arial"/>
          <w:sz w:val="18"/>
          <w:szCs w:val="18"/>
        </w:rPr>
        <w:t>ack i</w:t>
      </w:r>
      <w:r w:rsidRPr="000C77A6">
        <w:rPr>
          <w:rFonts w:ascii="Calibri" w:eastAsia="Arial" w:hAnsi="Calibri" w:cs="Arial"/>
          <w:spacing w:val="-3"/>
          <w:sz w:val="18"/>
          <w:szCs w:val="18"/>
        </w:rPr>
        <w:t>n</w:t>
      </w:r>
      <w:r w:rsidRPr="000C77A6">
        <w:rPr>
          <w:rFonts w:ascii="Calibri" w:eastAsia="Arial" w:hAnsi="Calibri" w:cs="Arial"/>
          <w:sz w:val="18"/>
          <w:szCs w:val="18"/>
        </w:rPr>
        <w:t>k</w:t>
      </w:r>
      <w:r w:rsidRPr="000C77A6">
        <w:rPr>
          <w:rFonts w:ascii="Calibri" w:eastAsia="Arial" w:hAnsi="Calibri" w:cs="Arial"/>
          <w:spacing w:val="3"/>
          <w:sz w:val="18"/>
          <w:szCs w:val="18"/>
        </w:rPr>
        <w:t xml:space="preserve"> </w:t>
      </w:r>
      <w:r w:rsidRPr="000C77A6">
        <w:rPr>
          <w:rFonts w:ascii="Calibri" w:eastAsia="Arial" w:hAnsi="Calibri" w:cs="Arial"/>
          <w:spacing w:val="-3"/>
          <w:sz w:val="18"/>
          <w:szCs w:val="18"/>
        </w:rPr>
        <w:t>w</w:t>
      </w:r>
      <w:r w:rsidRPr="000C77A6">
        <w:rPr>
          <w:rFonts w:ascii="Calibri" w:eastAsia="Arial" w:hAnsi="Calibri" w:cs="Arial"/>
          <w:spacing w:val="-1"/>
          <w:sz w:val="18"/>
          <w:szCs w:val="18"/>
        </w:rPr>
        <w:t>il</w:t>
      </w:r>
      <w:r w:rsidRPr="000C77A6">
        <w:rPr>
          <w:rFonts w:ascii="Calibri" w:eastAsia="Arial" w:hAnsi="Calibri" w:cs="Arial"/>
          <w:sz w:val="18"/>
          <w:szCs w:val="18"/>
        </w:rPr>
        <w:t xml:space="preserve">l be </w:t>
      </w:r>
      <w:r w:rsidRPr="000C77A6">
        <w:rPr>
          <w:rFonts w:ascii="Calibri" w:eastAsia="Arial" w:hAnsi="Calibri" w:cs="Arial"/>
          <w:spacing w:val="1"/>
          <w:sz w:val="18"/>
          <w:szCs w:val="18"/>
        </w:rPr>
        <w:t>r</w:t>
      </w:r>
      <w:r w:rsidRPr="000C77A6">
        <w:rPr>
          <w:rFonts w:ascii="Calibri" w:eastAsia="Arial" w:hAnsi="Calibri" w:cs="Arial"/>
          <w:sz w:val="18"/>
          <w:szCs w:val="18"/>
        </w:rPr>
        <w:t>e</w:t>
      </w:r>
      <w:r w:rsidRPr="000C77A6">
        <w:rPr>
          <w:rFonts w:ascii="Calibri" w:eastAsia="Arial" w:hAnsi="Calibri" w:cs="Arial"/>
          <w:spacing w:val="1"/>
          <w:sz w:val="18"/>
          <w:szCs w:val="18"/>
        </w:rPr>
        <w:t>j</w:t>
      </w:r>
      <w:r w:rsidRPr="000C77A6">
        <w:rPr>
          <w:rFonts w:ascii="Calibri" w:eastAsia="Arial" w:hAnsi="Calibri" w:cs="Arial"/>
          <w:sz w:val="18"/>
          <w:szCs w:val="18"/>
        </w:rPr>
        <w:t>e</w:t>
      </w:r>
      <w:r w:rsidRPr="000C77A6">
        <w:rPr>
          <w:rFonts w:ascii="Calibri" w:eastAsia="Arial" w:hAnsi="Calibri" w:cs="Arial"/>
          <w:spacing w:val="-3"/>
          <w:sz w:val="18"/>
          <w:szCs w:val="18"/>
        </w:rPr>
        <w:t>c</w:t>
      </w:r>
      <w:r w:rsidRPr="000C77A6">
        <w:rPr>
          <w:rFonts w:ascii="Calibri" w:eastAsia="Arial" w:hAnsi="Calibri" w:cs="Arial"/>
          <w:spacing w:val="-1"/>
          <w:sz w:val="18"/>
          <w:szCs w:val="18"/>
        </w:rPr>
        <w:t>t</w:t>
      </w:r>
      <w:r w:rsidRPr="000C77A6">
        <w:rPr>
          <w:rFonts w:ascii="Calibri" w:eastAsia="Arial" w:hAnsi="Calibri" w:cs="Arial"/>
          <w:sz w:val="18"/>
          <w:szCs w:val="18"/>
        </w:rPr>
        <w:t>ed a</w:t>
      </w:r>
      <w:r w:rsidRPr="000C77A6">
        <w:rPr>
          <w:rFonts w:ascii="Calibri" w:eastAsia="Arial" w:hAnsi="Calibri" w:cs="Arial"/>
          <w:spacing w:val="-1"/>
          <w:sz w:val="18"/>
          <w:szCs w:val="18"/>
        </w:rPr>
        <w:t>n</w:t>
      </w:r>
      <w:r w:rsidRPr="000C77A6">
        <w:rPr>
          <w:rFonts w:ascii="Calibri" w:eastAsia="Arial" w:hAnsi="Calibri" w:cs="Arial"/>
          <w:sz w:val="18"/>
          <w:szCs w:val="18"/>
        </w:rPr>
        <w:t xml:space="preserve">d </w:t>
      </w:r>
      <w:r w:rsidRPr="000C77A6">
        <w:rPr>
          <w:rFonts w:ascii="Calibri" w:eastAsia="Arial" w:hAnsi="Calibri" w:cs="Arial"/>
          <w:spacing w:val="2"/>
          <w:sz w:val="18"/>
          <w:szCs w:val="18"/>
        </w:rPr>
        <w:t>n</w:t>
      </w:r>
      <w:r w:rsidRPr="000C77A6">
        <w:rPr>
          <w:rFonts w:ascii="Calibri" w:eastAsia="Arial" w:hAnsi="Calibri" w:cs="Arial"/>
          <w:spacing w:val="-3"/>
          <w:sz w:val="18"/>
          <w:szCs w:val="18"/>
        </w:rPr>
        <w:t>o</w:t>
      </w:r>
      <w:r w:rsidRPr="000C77A6">
        <w:rPr>
          <w:rFonts w:ascii="Calibri" w:eastAsia="Arial" w:hAnsi="Calibri" w:cs="Arial"/>
          <w:sz w:val="18"/>
          <w:szCs w:val="18"/>
        </w:rPr>
        <w:t>t</w:t>
      </w:r>
      <w:r w:rsidRPr="000C77A6">
        <w:rPr>
          <w:rFonts w:ascii="Calibri" w:eastAsia="Arial" w:hAnsi="Calibri" w:cs="Arial"/>
          <w:spacing w:val="2"/>
          <w:sz w:val="18"/>
          <w:szCs w:val="18"/>
        </w:rPr>
        <w:t xml:space="preserve"> </w:t>
      </w:r>
      <w:r w:rsidRPr="000C77A6">
        <w:rPr>
          <w:rFonts w:ascii="Calibri" w:eastAsia="Arial" w:hAnsi="Calibri" w:cs="Arial"/>
          <w:sz w:val="18"/>
          <w:szCs w:val="18"/>
        </w:rPr>
        <w:t>a</w:t>
      </w:r>
      <w:r w:rsidRPr="000C77A6">
        <w:rPr>
          <w:rFonts w:ascii="Calibri" w:eastAsia="Arial" w:hAnsi="Calibri" w:cs="Arial"/>
          <w:spacing w:val="-3"/>
          <w:sz w:val="18"/>
          <w:szCs w:val="18"/>
        </w:rPr>
        <w:t>c</w:t>
      </w:r>
      <w:r w:rsidRPr="000C77A6">
        <w:rPr>
          <w:rFonts w:ascii="Calibri" w:eastAsia="Arial" w:hAnsi="Calibri" w:cs="Arial"/>
          <w:sz w:val="18"/>
          <w:szCs w:val="18"/>
        </w:rPr>
        <w:t>ce</w:t>
      </w:r>
      <w:r w:rsidRPr="000C77A6">
        <w:rPr>
          <w:rFonts w:ascii="Calibri" w:eastAsia="Arial" w:hAnsi="Calibri" w:cs="Arial"/>
          <w:spacing w:val="-1"/>
          <w:sz w:val="18"/>
          <w:szCs w:val="18"/>
        </w:rPr>
        <w:t>p</w:t>
      </w:r>
      <w:r w:rsidRPr="000C77A6">
        <w:rPr>
          <w:rFonts w:ascii="Calibri" w:eastAsia="Arial" w:hAnsi="Calibri" w:cs="Arial"/>
          <w:spacing w:val="1"/>
          <w:sz w:val="18"/>
          <w:szCs w:val="18"/>
        </w:rPr>
        <w:t>t</w:t>
      </w:r>
      <w:r w:rsidRPr="000C77A6">
        <w:rPr>
          <w:rFonts w:ascii="Calibri" w:eastAsia="Arial" w:hAnsi="Calibri" w:cs="Arial"/>
          <w:sz w:val="18"/>
          <w:szCs w:val="18"/>
        </w:rPr>
        <w:t>ed</w:t>
      </w:r>
      <w:r w:rsidRPr="000C77A6">
        <w:rPr>
          <w:rFonts w:ascii="Calibri" w:eastAsia="Arial" w:hAnsi="Calibri" w:cs="Arial"/>
          <w:spacing w:val="-4"/>
          <w:sz w:val="18"/>
          <w:szCs w:val="18"/>
        </w:rPr>
        <w:t xml:space="preserve"> </w:t>
      </w:r>
      <w:r w:rsidRPr="000C77A6">
        <w:rPr>
          <w:rFonts w:ascii="Calibri" w:eastAsia="Arial" w:hAnsi="Calibri" w:cs="Arial"/>
          <w:spacing w:val="3"/>
          <w:sz w:val="18"/>
          <w:szCs w:val="18"/>
        </w:rPr>
        <w:t>f</w:t>
      </w:r>
      <w:r w:rsidRPr="000C77A6">
        <w:rPr>
          <w:rFonts w:ascii="Calibri" w:eastAsia="Arial" w:hAnsi="Calibri" w:cs="Arial"/>
          <w:spacing w:val="-3"/>
          <w:sz w:val="18"/>
          <w:szCs w:val="18"/>
        </w:rPr>
        <w:t>o</w:t>
      </w:r>
      <w:r w:rsidRPr="000C77A6">
        <w:rPr>
          <w:rFonts w:ascii="Calibri" w:eastAsia="Arial" w:hAnsi="Calibri" w:cs="Arial"/>
          <w:sz w:val="18"/>
          <w:szCs w:val="18"/>
        </w:rPr>
        <w:t xml:space="preserve">r </w:t>
      </w:r>
      <w:r w:rsidRPr="000C77A6">
        <w:rPr>
          <w:rFonts w:ascii="Calibri" w:eastAsia="Arial" w:hAnsi="Calibri" w:cs="Arial"/>
          <w:spacing w:val="-1"/>
          <w:sz w:val="18"/>
          <w:szCs w:val="18"/>
        </w:rPr>
        <w:t>f</w:t>
      </w:r>
      <w:r w:rsidRPr="000C77A6">
        <w:rPr>
          <w:rFonts w:ascii="Calibri" w:eastAsia="Arial" w:hAnsi="Calibri" w:cs="Arial"/>
          <w:sz w:val="18"/>
          <w:szCs w:val="18"/>
        </w:rPr>
        <w:t>ur</w:t>
      </w:r>
      <w:r w:rsidRPr="000C77A6">
        <w:rPr>
          <w:rFonts w:ascii="Calibri" w:eastAsia="Arial" w:hAnsi="Calibri" w:cs="Arial"/>
          <w:spacing w:val="1"/>
          <w:sz w:val="18"/>
          <w:szCs w:val="18"/>
        </w:rPr>
        <w:t>t</w:t>
      </w:r>
      <w:r w:rsidRPr="000C77A6">
        <w:rPr>
          <w:rFonts w:ascii="Calibri" w:eastAsia="Arial" w:hAnsi="Calibri" w:cs="Arial"/>
          <w:sz w:val="18"/>
          <w:szCs w:val="18"/>
        </w:rPr>
        <w:t>h</w:t>
      </w:r>
      <w:r w:rsidRPr="000C77A6">
        <w:rPr>
          <w:rFonts w:ascii="Calibri" w:eastAsia="Arial" w:hAnsi="Calibri" w:cs="Arial"/>
          <w:spacing w:val="-3"/>
          <w:sz w:val="18"/>
          <w:szCs w:val="18"/>
        </w:rPr>
        <w:t>e</w:t>
      </w:r>
      <w:r w:rsidRPr="000C77A6">
        <w:rPr>
          <w:rFonts w:ascii="Calibri" w:eastAsia="Arial" w:hAnsi="Calibri" w:cs="Arial"/>
          <w:sz w:val="18"/>
          <w:szCs w:val="18"/>
        </w:rPr>
        <w:t>r</w:t>
      </w:r>
      <w:r w:rsidRPr="000C77A6">
        <w:rPr>
          <w:rFonts w:ascii="Calibri" w:eastAsia="Arial" w:hAnsi="Calibri" w:cs="Arial"/>
          <w:spacing w:val="2"/>
          <w:sz w:val="18"/>
          <w:szCs w:val="18"/>
        </w:rPr>
        <w:t xml:space="preserve"> </w:t>
      </w:r>
      <w:r w:rsidRPr="000C77A6">
        <w:rPr>
          <w:rFonts w:ascii="Calibri" w:eastAsia="Arial" w:hAnsi="Calibri" w:cs="Arial"/>
          <w:sz w:val="18"/>
          <w:szCs w:val="18"/>
        </w:rPr>
        <w:t>e</w:t>
      </w:r>
      <w:r w:rsidRPr="000C77A6">
        <w:rPr>
          <w:rFonts w:ascii="Calibri" w:eastAsia="Arial" w:hAnsi="Calibri" w:cs="Arial"/>
          <w:spacing w:val="-3"/>
          <w:sz w:val="18"/>
          <w:szCs w:val="18"/>
        </w:rPr>
        <w:t>v</w:t>
      </w:r>
      <w:r w:rsidRPr="000C77A6">
        <w:rPr>
          <w:rFonts w:ascii="Calibri" w:eastAsia="Arial" w:hAnsi="Calibri" w:cs="Arial"/>
          <w:sz w:val="18"/>
          <w:szCs w:val="18"/>
        </w:rPr>
        <w:t>a</w:t>
      </w:r>
      <w:r w:rsidRPr="000C77A6">
        <w:rPr>
          <w:rFonts w:ascii="Calibri" w:eastAsia="Arial" w:hAnsi="Calibri" w:cs="Arial"/>
          <w:spacing w:val="-1"/>
          <w:sz w:val="18"/>
          <w:szCs w:val="18"/>
        </w:rPr>
        <w:t>l</w:t>
      </w:r>
      <w:r w:rsidRPr="000C77A6">
        <w:rPr>
          <w:rFonts w:ascii="Calibri" w:eastAsia="Arial" w:hAnsi="Calibri" w:cs="Arial"/>
          <w:sz w:val="18"/>
          <w:szCs w:val="18"/>
        </w:rPr>
        <w:t>u</w:t>
      </w:r>
      <w:r w:rsidRPr="000C77A6">
        <w:rPr>
          <w:rFonts w:ascii="Calibri" w:eastAsia="Arial" w:hAnsi="Calibri" w:cs="Arial"/>
          <w:spacing w:val="-1"/>
          <w:sz w:val="18"/>
          <w:szCs w:val="18"/>
        </w:rPr>
        <w:t>a</w:t>
      </w:r>
      <w:r w:rsidRPr="000C77A6">
        <w:rPr>
          <w:rFonts w:ascii="Calibri" w:eastAsia="Arial" w:hAnsi="Calibri" w:cs="Arial"/>
          <w:spacing w:val="1"/>
          <w:sz w:val="18"/>
          <w:szCs w:val="18"/>
        </w:rPr>
        <w:t>t</w:t>
      </w:r>
      <w:r w:rsidRPr="000C77A6">
        <w:rPr>
          <w:rFonts w:ascii="Calibri" w:eastAsia="Arial" w:hAnsi="Calibri" w:cs="Arial"/>
          <w:spacing w:val="-1"/>
          <w:sz w:val="18"/>
          <w:szCs w:val="18"/>
        </w:rPr>
        <w:t>i</w:t>
      </w:r>
      <w:r w:rsidRPr="000C77A6">
        <w:rPr>
          <w:rFonts w:ascii="Calibri" w:eastAsia="Arial" w:hAnsi="Calibri" w:cs="Arial"/>
          <w:sz w:val="18"/>
          <w:szCs w:val="18"/>
        </w:rPr>
        <w:t>o</w:t>
      </w:r>
      <w:r w:rsidRPr="000C77A6">
        <w:rPr>
          <w:rFonts w:ascii="Calibri" w:eastAsia="Arial" w:hAnsi="Calibri" w:cs="Arial"/>
          <w:spacing w:val="-1"/>
          <w:sz w:val="18"/>
          <w:szCs w:val="18"/>
        </w:rPr>
        <w:t>n</w:t>
      </w:r>
      <w:r w:rsidRPr="000C77A6">
        <w:rPr>
          <w:rFonts w:ascii="Calibri" w:eastAsia="Arial" w:hAnsi="Calibri" w:cs="Arial"/>
          <w:sz w:val="18"/>
          <w:szCs w:val="18"/>
        </w:rPr>
        <w:t xml:space="preserve">. </w:t>
      </w:r>
      <w:r w:rsidRPr="000C77A6">
        <w:rPr>
          <w:rFonts w:ascii="Calibri" w:eastAsia="Arial" w:hAnsi="Calibri" w:cs="Arial"/>
          <w:spacing w:val="-1"/>
          <w:position w:val="-1"/>
          <w:sz w:val="18"/>
          <w:szCs w:val="18"/>
        </w:rPr>
        <w:t>Bi</w:t>
      </w:r>
      <w:r w:rsidRPr="000C77A6">
        <w:rPr>
          <w:rFonts w:ascii="Calibri" w:eastAsia="Arial" w:hAnsi="Calibri" w:cs="Arial"/>
          <w:position w:val="-1"/>
          <w:sz w:val="18"/>
          <w:szCs w:val="18"/>
        </w:rPr>
        <w:t>ds sub</w:t>
      </w:r>
      <w:r w:rsidRPr="000C77A6">
        <w:rPr>
          <w:rFonts w:ascii="Calibri" w:eastAsia="Arial" w:hAnsi="Calibri" w:cs="Arial"/>
          <w:spacing w:val="1"/>
          <w:position w:val="-1"/>
          <w:sz w:val="18"/>
          <w:szCs w:val="18"/>
        </w:rPr>
        <w:t>m</w:t>
      </w:r>
      <w:r w:rsidRPr="000C77A6">
        <w:rPr>
          <w:rFonts w:ascii="Calibri" w:eastAsia="Arial" w:hAnsi="Calibri" w:cs="Arial"/>
          <w:spacing w:val="-1"/>
          <w:position w:val="-1"/>
          <w:sz w:val="18"/>
          <w:szCs w:val="18"/>
        </w:rPr>
        <w:t>it</w:t>
      </w:r>
      <w:r w:rsidRPr="000C77A6">
        <w:rPr>
          <w:rFonts w:ascii="Calibri" w:eastAsia="Arial" w:hAnsi="Calibri" w:cs="Arial"/>
          <w:spacing w:val="1"/>
          <w:position w:val="-1"/>
          <w:sz w:val="18"/>
          <w:szCs w:val="18"/>
        </w:rPr>
        <w:t>t</w:t>
      </w:r>
      <w:r w:rsidRPr="000C77A6">
        <w:rPr>
          <w:rFonts w:ascii="Calibri" w:eastAsia="Arial" w:hAnsi="Calibri" w:cs="Arial"/>
          <w:position w:val="-1"/>
          <w:sz w:val="18"/>
          <w:szCs w:val="18"/>
        </w:rPr>
        <w:t xml:space="preserve">ed </w:t>
      </w:r>
      <w:r w:rsidRPr="000C77A6">
        <w:rPr>
          <w:rFonts w:ascii="Calibri" w:eastAsia="Arial" w:hAnsi="Calibri" w:cs="Arial"/>
          <w:spacing w:val="-3"/>
          <w:position w:val="-1"/>
          <w:sz w:val="18"/>
          <w:szCs w:val="18"/>
        </w:rPr>
        <w:t>must be valid</w:t>
      </w:r>
      <w:r w:rsidRPr="000C77A6">
        <w:rPr>
          <w:rFonts w:ascii="Calibri" w:eastAsia="Arial" w:hAnsi="Calibri" w:cs="Arial"/>
          <w:spacing w:val="-2"/>
          <w:position w:val="-1"/>
          <w:sz w:val="18"/>
          <w:szCs w:val="18"/>
        </w:rPr>
        <w:t xml:space="preserve"> </w:t>
      </w:r>
      <w:r w:rsidRPr="000C77A6">
        <w:rPr>
          <w:rFonts w:ascii="Calibri" w:eastAsia="Arial" w:hAnsi="Calibri" w:cs="Arial"/>
          <w:spacing w:val="1"/>
          <w:position w:val="-1"/>
          <w:sz w:val="18"/>
          <w:szCs w:val="18"/>
        </w:rPr>
        <w:t>f</w:t>
      </w:r>
      <w:r w:rsidRPr="000C77A6">
        <w:rPr>
          <w:rFonts w:ascii="Calibri" w:eastAsia="Arial" w:hAnsi="Calibri" w:cs="Arial"/>
          <w:position w:val="-1"/>
          <w:sz w:val="18"/>
          <w:szCs w:val="18"/>
        </w:rPr>
        <w:t>or</w:t>
      </w:r>
      <w:r w:rsidRPr="000C77A6">
        <w:rPr>
          <w:rFonts w:ascii="Calibri" w:eastAsia="Arial" w:hAnsi="Calibri" w:cs="Arial"/>
          <w:spacing w:val="-1"/>
          <w:position w:val="-1"/>
          <w:sz w:val="18"/>
          <w:szCs w:val="18"/>
        </w:rPr>
        <w:t xml:space="preserve"> </w:t>
      </w:r>
      <w:r w:rsidRPr="000C77A6">
        <w:rPr>
          <w:rFonts w:ascii="Calibri" w:eastAsia="Arial" w:hAnsi="Calibri" w:cs="Arial"/>
          <w:position w:val="-1"/>
          <w:sz w:val="18"/>
          <w:szCs w:val="18"/>
        </w:rPr>
        <w:t>a p</w:t>
      </w:r>
      <w:r w:rsidRPr="000C77A6">
        <w:rPr>
          <w:rFonts w:ascii="Calibri" w:eastAsia="Arial" w:hAnsi="Calibri" w:cs="Arial"/>
          <w:spacing w:val="-2"/>
          <w:position w:val="-1"/>
          <w:sz w:val="18"/>
          <w:szCs w:val="18"/>
        </w:rPr>
        <w:t>e</w:t>
      </w:r>
      <w:r w:rsidRPr="000C77A6">
        <w:rPr>
          <w:rFonts w:ascii="Calibri" w:eastAsia="Arial" w:hAnsi="Calibri" w:cs="Arial"/>
          <w:spacing w:val="1"/>
          <w:position w:val="-1"/>
          <w:sz w:val="18"/>
          <w:szCs w:val="18"/>
        </w:rPr>
        <w:t>r</w:t>
      </w:r>
      <w:r w:rsidRPr="000C77A6">
        <w:rPr>
          <w:rFonts w:ascii="Calibri" w:eastAsia="Arial" w:hAnsi="Calibri" w:cs="Arial"/>
          <w:spacing w:val="-1"/>
          <w:position w:val="-1"/>
          <w:sz w:val="18"/>
          <w:szCs w:val="18"/>
        </w:rPr>
        <w:t>i</w:t>
      </w:r>
      <w:r w:rsidRPr="000C77A6">
        <w:rPr>
          <w:rFonts w:ascii="Calibri" w:eastAsia="Arial" w:hAnsi="Calibri" w:cs="Arial"/>
          <w:position w:val="-1"/>
          <w:sz w:val="18"/>
          <w:szCs w:val="18"/>
        </w:rPr>
        <w:t xml:space="preserve">od </w:t>
      </w:r>
      <w:proofErr w:type="gramStart"/>
      <w:r w:rsidRPr="000C77A6">
        <w:rPr>
          <w:rFonts w:ascii="Calibri" w:eastAsia="Arial" w:hAnsi="Calibri" w:cs="Arial"/>
          <w:spacing w:val="-3"/>
          <w:position w:val="-1"/>
          <w:sz w:val="18"/>
          <w:szCs w:val="18"/>
        </w:rPr>
        <w:t>o</w:t>
      </w:r>
      <w:r w:rsidRPr="000C77A6">
        <w:rPr>
          <w:rFonts w:ascii="Calibri" w:eastAsia="Arial" w:hAnsi="Calibri" w:cs="Arial"/>
          <w:position w:val="-1"/>
          <w:sz w:val="18"/>
          <w:szCs w:val="18"/>
        </w:rPr>
        <w:t xml:space="preserve">f </w:t>
      </w:r>
      <w:r w:rsidRPr="000C77A6">
        <w:rPr>
          <w:rFonts w:ascii="Calibri" w:eastAsia="Arial" w:hAnsi="Calibri" w:cs="Arial"/>
          <w:b/>
          <w:bCs/>
          <w:spacing w:val="-56"/>
          <w:position w:val="-1"/>
          <w:sz w:val="18"/>
          <w:szCs w:val="18"/>
        </w:rPr>
        <w:t xml:space="preserve"> </w:t>
      </w:r>
      <w:r w:rsidRPr="000C77A6">
        <w:rPr>
          <w:rFonts w:ascii="Calibri" w:eastAsia="Arial" w:hAnsi="Calibri" w:cs="Arial"/>
          <w:b/>
          <w:bCs/>
          <w:position w:val="-1"/>
          <w:sz w:val="18"/>
          <w:szCs w:val="18"/>
          <w:u w:val="thick" w:color="000000"/>
        </w:rPr>
        <w:t>90</w:t>
      </w:r>
      <w:proofErr w:type="gramEnd"/>
      <w:r w:rsidRPr="000C77A6">
        <w:rPr>
          <w:rFonts w:ascii="Calibri" w:eastAsia="Arial" w:hAnsi="Calibri" w:cs="Arial"/>
          <w:b/>
          <w:bCs/>
          <w:spacing w:val="-2"/>
          <w:position w:val="-1"/>
          <w:sz w:val="18"/>
          <w:szCs w:val="18"/>
          <w:u w:val="thick" w:color="000000"/>
        </w:rPr>
        <w:t xml:space="preserve"> </w:t>
      </w:r>
      <w:r w:rsidRPr="000C77A6">
        <w:rPr>
          <w:rFonts w:ascii="Calibri" w:eastAsia="Arial" w:hAnsi="Calibri" w:cs="Arial"/>
          <w:b/>
          <w:bCs/>
          <w:position w:val="-1"/>
          <w:sz w:val="18"/>
          <w:szCs w:val="18"/>
          <w:u w:val="thick" w:color="000000"/>
        </w:rPr>
        <w:t>d</w:t>
      </w:r>
      <w:r w:rsidRPr="000C77A6">
        <w:rPr>
          <w:rFonts w:ascii="Calibri" w:eastAsia="Arial" w:hAnsi="Calibri" w:cs="Arial"/>
          <w:b/>
          <w:bCs/>
          <w:spacing w:val="-1"/>
          <w:position w:val="-1"/>
          <w:sz w:val="18"/>
          <w:szCs w:val="18"/>
          <w:u w:val="thick" w:color="000000"/>
        </w:rPr>
        <w:t>a</w:t>
      </w:r>
      <w:r w:rsidRPr="000C77A6">
        <w:rPr>
          <w:rFonts w:ascii="Calibri" w:eastAsia="Arial" w:hAnsi="Calibri" w:cs="Arial"/>
          <w:b/>
          <w:bCs/>
          <w:spacing w:val="-5"/>
          <w:position w:val="-1"/>
          <w:sz w:val="18"/>
          <w:szCs w:val="18"/>
          <w:u w:val="thick" w:color="000000"/>
        </w:rPr>
        <w:t>y</w:t>
      </w:r>
      <w:r w:rsidRPr="000C77A6">
        <w:rPr>
          <w:rFonts w:ascii="Calibri" w:eastAsia="Arial" w:hAnsi="Calibri" w:cs="Arial"/>
          <w:b/>
          <w:bCs/>
          <w:position w:val="-1"/>
          <w:sz w:val="18"/>
          <w:szCs w:val="18"/>
          <w:u w:val="thick" w:color="000000"/>
        </w:rPr>
        <w:t>s</w:t>
      </w:r>
    </w:p>
    <w:p w14:paraId="07ED5AD8" w14:textId="57585B7B" w:rsidR="00095A00" w:rsidRPr="000C77A6" w:rsidRDefault="00095A00" w:rsidP="00095A00">
      <w:pPr>
        <w:spacing w:after="200" w:line="276" w:lineRule="auto"/>
        <w:jc w:val="both"/>
        <w:rPr>
          <w:rFonts w:ascii="Calibri" w:eastAsia="Arial" w:hAnsi="Calibri" w:cs="Arial"/>
          <w:bCs/>
          <w:position w:val="-1"/>
          <w:sz w:val="18"/>
          <w:szCs w:val="18"/>
          <w:u w:color="000000"/>
        </w:rPr>
      </w:pPr>
      <w:r w:rsidRPr="000C77A6">
        <w:rPr>
          <w:rFonts w:ascii="Calibri" w:eastAsia="Arial" w:hAnsi="Calibri" w:cs="Arial"/>
          <w:bCs/>
          <w:position w:val="-1"/>
          <w:sz w:val="18"/>
          <w:szCs w:val="18"/>
          <w:u w:color="000000"/>
        </w:rPr>
        <w:t xml:space="preserve">A compulsory briefing session will be held at </w:t>
      </w:r>
      <w:proofErr w:type="spellStart"/>
      <w:r>
        <w:rPr>
          <w:rFonts w:eastAsia="Arial" w:cs="Arial"/>
          <w:b/>
          <w:bCs/>
          <w:position w:val="-1"/>
          <w:sz w:val="18"/>
          <w:szCs w:val="18"/>
          <w:u w:color="000000"/>
        </w:rPr>
        <w:t>Ug</w:t>
      </w:r>
      <w:r w:rsidRPr="000C77A6">
        <w:rPr>
          <w:rFonts w:eastAsia="Arial" w:cs="Arial"/>
          <w:b/>
          <w:bCs/>
          <w:position w:val="-1"/>
          <w:sz w:val="18"/>
          <w:szCs w:val="18"/>
          <w:u w:color="000000"/>
        </w:rPr>
        <w:t>u</w:t>
      </w:r>
      <w:proofErr w:type="spellEnd"/>
      <w:r w:rsidRPr="007D30C9">
        <w:rPr>
          <w:rFonts w:ascii="Calibri" w:eastAsia="Calibri" w:hAnsi="Calibri" w:cs="Arial"/>
          <w:b/>
          <w:bCs/>
          <w:sz w:val="18"/>
          <w:szCs w:val="18"/>
        </w:rPr>
        <w:t xml:space="preserve"> District Municipality on 96 Marine Drive, Phase 2 Building, Boardroom </w:t>
      </w:r>
      <w:r>
        <w:rPr>
          <w:rFonts w:ascii="Calibri" w:eastAsia="Calibri" w:hAnsi="Calibri" w:cs="Arial"/>
          <w:b/>
          <w:bCs/>
          <w:sz w:val="18"/>
          <w:szCs w:val="18"/>
        </w:rPr>
        <w:t>2</w:t>
      </w:r>
      <w:r w:rsidRPr="007D30C9">
        <w:rPr>
          <w:rFonts w:ascii="Calibri" w:eastAsia="Calibri" w:hAnsi="Calibri" w:cs="Arial"/>
          <w:b/>
          <w:bCs/>
          <w:sz w:val="18"/>
          <w:szCs w:val="18"/>
        </w:rPr>
        <w:t>, Oslo Beach</w:t>
      </w:r>
      <w:r w:rsidRPr="007D30C9">
        <w:rPr>
          <w:rFonts w:eastAsia="Arial" w:cs="Arial"/>
          <w:b/>
          <w:bCs/>
          <w:position w:val="-1"/>
          <w:sz w:val="18"/>
          <w:szCs w:val="18"/>
          <w:u w:color="000000"/>
        </w:rPr>
        <w:t xml:space="preserve"> on </w:t>
      </w:r>
      <w:r w:rsidRPr="007D30C9">
        <w:rPr>
          <w:rFonts w:ascii="Calibri" w:eastAsia="Arial" w:hAnsi="Calibri" w:cs="Arial"/>
          <w:b/>
          <w:bCs/>
          <w:position w:val="-1"/>
          <w:sz w:val="18"/>
          <w:szCs w:val="18"/>
          <w:u w:color="000000"/>
        </w:rPr>
        <w:t>T</w:t>
      </w:r>
      <w:r>
        <w:rPr>
          <w:rFonts w:ascii="Calibri" w:eastAsia="Arial" w:hAnsi="Calibri" w:cs="Arial"/>
          <w:b/>
          <w:bCs/>
          <w:position w:val="-1"/>
          <w:sz w:val="18"/>
          <w:szCs w:val="18"/>
          <w:u w:color="000000"/>
        </w:rPr>
        <w:t>uesday</w:t>
      </w:r>
      <w:r w:rsidRPr="007D30C9">
        <w:rPr>
          <w:rFonts w:ascii="Calibri" w:eastAsia="Arial" w:hAnsi="Calibri" w:cs="Arial"/>
          <w:b/>
          <w:bCs/>
          <w:position w:val="-1"/>
          <w:sz w:val="18"/>
          <w:szCs w:val="18"/>
          <w:u w:color="000000"/>
        </w:rPr>
        <w:t xml:space="preserve">, </w:t>
      </w:r>
      <w:r>
        <w:rPr>
          <w:rFonts w:ascii="Calibri" w:eastAsia="Arial" w:hAnsi="Calibri" w:cs="Arial"/>
          <w:b/>
          <w:bCs/>
          <w:position w:val="-1"/>
          <w:sz w:val="18"/>
          <w:szCs w:val="18"/>
          <w:u w:color="000000"/>
        </w:rPr>
        <w:t>02</w:t>
      </w:r>
      <w:r w:rsidRPr="007D30C9">
        <w:rPr>
          <w:rFonts w:ascii="Calibri" w:eastAsia="Arial" w:hAnsi="Calibri" w:cs="Arial"/>
          <w:b/>
          <w:bCs/>
          <w:position w:val="-1"/>
          <w:sz w:val="18"/>
          <w:szCs w:val="18"/>
          <w:u w:color="000000"/>
        </w:rPr>
        <w:t xml:space="preserve"> September 2025 at </w:t>
      </w:r>
      <w:r>
        <w:rPr>
          <w:rFonts w:ascii="Calibri" w:eastAsia="Arial" w:hAnsi="Calibri" w:cs="Arial"/>
          <w:b/>
          <w:bCs/>
          <w:position w:val="-1"/>
          <w:sz w:val="18"/>
          <w:szCs w:val="18"/>
          <w:u w:color="000000"/>
        </w:rPr>
        <w:t>09</w:t>
      </w:r>
      <w:r w:rsidRPr="007D30C9">
        <w:rPr>
          <w:rFonts w:ascii="Calibri" w:eastAsia="Arial" w:hAnsi="Calibri" w:cs="Arial"/>
          <w:b/>
          <w:bCs/>
          <w:position w:val="-1"/>
          <w:sz w:val="18"/>
          <w:szCs w:val="18"/>
          <w:u w:color="000000"/>
        </w:rPr>
        <w:t>:00</w:t>
      </w:r>
      <w:r w:rsidRPr="000C77A6">
        <w:rPr>
          <w:rFonts w:ascii="Calibri" w:eastAsia="Arial" w:hAnsi="Calibri" w:cs="Arial"/>
          <w:bCs/>
          <w:position w:val="-1"/>
          <w:sz w:val="18"/>
          <w:szCs w:val="18"/>
          <w:u w:color="000000"/>
        </w:rPr>
        <w:t>. Bidders who fail to attend this compulsory meeting will not be considered for further evaluation.</w:t>
      </w:r>
    </w:p>
    <w:p w14:paraId="37C2B9C1" w14:textId="77777777" w:rsidR="00095A00" w:rsidRPr="000C77A6" w:rsidRDefault="00095A00" w:rsidP="00095A00">
      <w:pPr>
        <w:spacing w:after="200" w:line="276" w:lineRule="auto"/>
        <w:jc w:val="both"/>
        <w:rPr>
          <w:rFonts w:ascii="Calibri" w:eastAsia="Calibri" w:hAnsi="Calibri" w:cs="Arial"/>
          <w:sz w:val="18"/>
          <w:szCs w:val="18"/>
        </w:rPr>
      </w:pPr>
      <w:r w:rsidRPr="000C77A6">
        <w:rPr>
          <w:rFonts w:ascii="Calibri" w:eastAsia="Calibri" w:hAnsi="Calibri" w:cs="Arial"/>
          <w:sz w:val="18"/>
          <w:szCs w:val="18"/>
        </w:rPr>
        <w:t xml:space="preserve">All bid enquiries are to be directed to Mondli Ncane, Manager: Youth Development, during office hours on (039) 688 3519 or emailed to </w:t>
      </w:r>
      <w:hyperlink r:id="rId10" w:history="1">
        <w:r w:rsidRPr="000C77A6">
          <w:rPr>
            <w:rFonts w:ascii="Calibri" w:eastAsia="Calibri" w:hAnsi="Calibri" w:cs="Arial"/>
            <w:color w:val="0000FF"/>
            <w:sz w:val="18"/>
            <w:szCs w:val="18"/>
            <w:u w:val="single"/>
          </w:rPr>
          <w:t>Mondli.Ncane@ugu.gov.za</w:t>
        </w:r>
      </w:hyperlink>
      <w:r w:rsidRPr="000C77A6">
        <w:rPr>
          <w:rFonts w:ascii="Calibri" w:eastAsia="Calibri" w:hAnsi="Calibri" w:cs="Arial"/>
          <w:sz w:val="18"/>
          <w:szCs w:val="18"/>
        </w:rPr>
        <w:t xml:space="preserve"> </w:t>
      </w:r>
    </w:p>
    <w:p w14:paraId="445CFE2D" w14:textId="77777777" w:rsidR="00095A00" w:rsidRPr="000C77A6" w:rsidRDefault="00095A00" w:rsidP="00095A00">
      <w:pPr>
        <w:spacing w:after="200" w:line="276" w:lineRule="auto"/>
        <w:jc w:val="both"/>
        <w:rPr>
          <w:rFonts w:ascii="Calibri" w:eastAsia="Calibri" w:hAnsi="Calibri" w:cs="Arial"/>
          <w:b/>
          <w:sz w:val="18"/>
          <w:szCs w:val="18"/>
        </w:rPr>
      </w:pPr>
      <w:r w:rsidRPr="000C77A6">
        <w:rPr>
          <w:rFonts w:ascii="Calibri" w:eastAsia="Calibri" w:hAnsi="Calibri" w:cs="Arial"/>
          <w:b/>
          <w:sz w:val="18"/>
          <w:szCs w:val="18"/>
        </w:rPr>
        <w:t xml:space="preserve">The bid will be evaluated on Functionality, Price and Preference.  Bidders that score less than 70% for </w:t>
      </w:r>
      <w:proofErr w:type="gramStart"/>
      <w:r w:rsidRPr="000C77A6">
        <w:rPr>
          <w:rFonts w:ascii="Calibri" w:eastAsia="Calibri" w:hAnsi="Calibri" w:cs="Arial"/>
          <w:b/>
          <w:sz w:val="18"/>
          <w:szCs w:val="18"/>
        </w:rPr>
        <w:t>functionality,</w:t>
      </w:r>
      <w:proofErr w:type="gramEnd"/>
      <w:r w:rsidRPr="000C77A6">
        <w:rPr>
          <w:rFonts w:ascii="Calibri" w:eastAsia="Calibri" w:hAnsi="Calibri" w:cs="Arial"/>
          <w:b/>
          <w:sz w:val="18"/>
          <w:szCs w:val="18"/>
        </w:rPr>
        <w:t xml:space="preserve"> will not be evaluated further.</w:t>
      </w:r>
    </w:p>
    <w:p w14:paraId="3E8FCEC0" w14:textId="77777777" w:rsidR="00095A00" w:rsidRPr="000C77A6" w:rsidRDefault="00095A00" w:rsidP="00095A00">
      <w:pPr>
        <w:spacing w:after="200" w:line="276" w:lineRule="auto"/>
        <w:jc w:val="both"/>
        <w:rPr>
          <w:rFonts w:ascii="Calibri" w:eastAsia="Calibri" w:hAnsi="Calibri" w:cs="Arial"/>
          <w:b/>
          <w:sz w:val="18"/>
          <w:szCs w:val="18"/>
        </w:rPr>
      </w:pPr>
      <w:r w:rsidRPr="000C77A6">
        <w:rPr>
          <w:rFonts w:ascii="Calibri" w:eastAsia="Calibri" w:hAnsi="Calibri" w:cs="Arial"/>
          <w:b/>
          <w:sz w:val="18"/>
          <w:szCs w:val="18"/>
        </w:rPr>
        <w:t xml:space="preserve">Functionality Assessment Criteria </w:t>
      </w:r>
      <w:proofErr w:type="gramStart"/>
      <w:r w:rsidRPr="000C77A6">
        <w:rPr>
          <w:rFonts w:ascii="Calibri" w:eastAsia="Calibri" w:hAnsi="Calibri" w:cs="Arial"/>
          <w:b/>
          <w:sz w:val="18"/>
          <w:szCs w:val="18"/>
        </w:rPr>
        <w:t>is</w:t>
      </w:r>
      <w:proofErr w:type="gramEnd"/>
      <w:r w:rsidRPr="000C77A6">
        <w:rPr>
          <w:rFonts w:ascii="Calibri" w:eastAsia="Calibri" w:hAnsi="Calibri" w:cs="Arial"/>
          <w:b/>
          <w:sz w:val="18"/>
          <w:szCs w:val="18"/>
        </w:rPr>
        <w:t xml:space="preserv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9"/>
        <w:gridCol w:w="2268"/>
      </w:tblGrid>
      <w:tr w:rsidR="00095A00" w:rsidRPr="000C77A6" w14:paraId="2EB988C5" w14:textId="77777777" w:rsidTr="003550EF">
        <w:trPr>
          <w:trHeight w:val="414"/>
          <w:jc w:val="center"/>
        </w:trPr>
        <w:tc>
          <w:tcPr>
            <w:tcW w:w="5299" w:type="dxa"/>
            <w:vAlign w:val="center"/>
          </w:tcPr>
          <w:p w14:paraId="2DFB83C0"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Functionality Criteria:</w:t>
            </w:r>
          </w:p>
        </w:tc>
        <w:tc>
          <w:tcPr>
            <w:tcW w:w="2268" w:type="dxa"/>
            <w:vAlign w:val="center"/>
          </w:tcPr>
          <w:p w14:paraId="24FA3B16" w14:textId="77777777" w:rsidR="00095A00" w:rsidRPr="000C77A6" w:rsidRDefault="00095A00" w:rsidP="003550EF">
            <w:pPr>
              <w:spacing w:line="276" w:lineRule="auto"/>
              <w:rPr>
                <w:rFonts w:ascii="Calibri" w:eastAsia="Calibri" w:hAnsi="Calibri" w:cs="Arial"/>
                <w:b/>
              </w:rPr>
            </w:pPr>
            <w:r w:rsidRPr="000C77A6">
              <w:rPr>
                <w:rFonts w:ascii="Calibri" w:eastAsia="Calibri" w:hAnsi="Calibri" w:cs="Arial"/>
                <w:b/>
              </w:rPr>
              <w:t>MAX Score Points:100</w:t>
            </w:r>
          </w:p>
        </w:tc>
      </w:tr>
      <w:tr w:rsidR="00095A00" w:rsidRPr="000C77A6" w14:paraId="50A41B1D" w14:textId="77777777" w:rsidTr="003550EF">
        <w:trPr>
          <w:trHeight w:val="364"/>
          <w:jc w:val="center"/>
        </w:trPr>
        <w:tc>
          <w:tcPr>
            <w:tcW w:w="5299" w:type="dxa"/>
            <w:vAlign w:val="center"/>
          </w:tcPr>
          <w:p w14:paraId="1EC0B5E0" w14:textId="77777777" w:rsidR="00095A00" w:rsidRPr="000C77A6" w:rsidRDefault="00095A00" w:rsidP="003550EF">
            <w:pPr>
              <w:spacing w:line="276" w:lineRule="auto"/>
              <w:ind w:left="272"/>
              <w:jc w:val="both"/>
              <w:rPr>
                <w:rFonts w:ascii="Calibri" w:eastAsia="Calibri" w:hAnsi="Calibri" w:cs="Arial"/>
                <w:b/>
              </w:rPr>
            </w:pPr>
            <w:r w:rsidRPr="000C77A6">
              <w:rPr>
                <w:rFonts w:ascii="Calibri" w:eastAsia="Calibri" w:hAnsi="Calibri" w:cs="Arial"/>
                <w:b/>
              </w:rPr>
              <w:t>Company Experience of Bidder</w:t>
            </w:r>
          </w:p>
        </w:tc>
        <w:tc>
          <w:tcPr>
            <w:tcW w:w="2268" w:type="dxa"/>
            <w:vAlign w:val="center"/>
          </w:tcPr>
          <w:p w14:paraId="620E10B7"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 xml:space="preserve">30 points </w:t>
            </w:r>
          </w:p>
        </w:tc>
      </w:tr>
      <w:tr w:rsidR="00095A00" w:rsidRPr="000C77A6" w14:paraId="2B7BC82E" w14:textId="77777777" w:rsidTr="003550EF">
        <w:trPr>
          <w:trHeight w:val="364"/>
          <w:jc w:val="center"/>
        </w:trPr>
        <w:tc>
          <w:tcPr>
            <w:tcW w:w="5299" w:type="dxa"/>
            <w:vAlign w:val="center"/>
          </w:tcPr>
          <w:p w14:paraId="42B1112F" w14:textId="77777777" w:rsidR="00095A00" w:rsidRPr="000C77A6" w:rsidRDefault="00095A00" w:rsidP="003550EF">
            <w:pPr>
              <w:spacing w:line="276" w:lineRule="auto"/>
              <w:ind w:left="272"/>
              <w:jc w:val="both"/>
              <w:rPr>
                <w:rFonts w:ascii="Calibri" w:eastAsia="Calibri" w:hAnsi="Calibri" w:cs="Arial"/>
                <w:b/>
              </w:rPr>
            </w:pPr>
            <w:r w:rsidRPr="000C77A6">
              <w:rPr>
                <w:rFonts w:ascii="Calibri" w:eastAsia="Calibri" w:hAnsi="Calibri" w:cs="Arial"/>
                <w:b/>
              </w:rPr>
              <w:t>Service Team Members Experience</w:t>
            </w:r>
          </w:p>
        </w:tc>
        <w:tc>
          <w:tcPr>
            <w:tcW w:w="2268" w:type="dxa"/>
            <w:vAlign w:val="center"/>
          </w:tcPr>
          <w:p w14:paraId="1DED1643"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20 points</w:t>
            </w:r>
          </w:p>
        </w:tc>
      </w:tr>
      <w:tr w:rsidR="00095A00" w:rsidRPr="000C77A6" w14:paraId="13C5E024" w14:textId="77777777" w:rsidTr="003550EF">
        <w:trPr>
          <w:trHeight w:val="364"/>
          <w:jc w:val="center"/>
        </w:trPr>
        <w:tc>
          <w:tcPr>
            <w:tcW w:w="5299" w:type="dxa"/>
            <w:vAlign w:val="center"/>
          </w:tcPr>
          <w:p w14:paraId="46BB5D42" w14:textId="77777777" w:rsidR="00095A00" w:rsidRPr="000C77A6" w:rsidRDefault="00095A00" w:rsidP="003550EF">
            <w:pPr>
              <w:spacing w:line="276" w:lineRule="auto"/>
              <w:ind w:left="272"/>
              <w:jc w:val="both"/>
              <w:rPr>
                <w:rFonts w:ascii="Calibri" w:eastAsia="Calibri" w:hAnsi="Calibri" w:cs="Arial"/>
                <w:b/>
              </w:rPr>
            </w:pPr>
            <w:r w:rsidRPr="000C77A6">
              <w:rPr>
                <w:rFonts w:ascii="Calibri" w:eastAsia="Calibri" w:hAnsi="Calibri" w:cs="Arial"/>
                <w:b/>
              </w:rPr>
              <w:t>After-Hours / Emergency Services</w:t>
            </w:r>
          </w:p>
        </w:tc>
        <w:tc>
          <w:tcPr>
            <w:tcW w:w="2268" w:type="dxa"/>
            <w:vAlign w:val="center"/>
          </w:tcPr>
          <w:p w14:paraId="1CF590EF"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20 points</w:t>
            </w:r>
          </w:p>
        </w:tc>
      </w:tr>
      <w:tr w:rsidR="00095A00" w:rsidRPr="000C77A6" w14:paraId="67770924" w14:textId="77777777" w:rsidTr="003550EF">
        <w:trPr>
          <w:trHeight w:val="468"/>
          <w:jc w:val="center"/>
        </w:trPr>
        <w:tc>
          <w:tcPr>
            <w:tcW w:w="5299" w:type="dxa"/>
            <w:vAlign w:val="center"/>
          </w:tcPr>
          <w:p w14:paraId="29348B36" w14:textId="77777777" w:rsidR="00095A00" w:rsidRPr="000C77A6" w:rsidRDefault="00095A00" w:rsidP="003550EF">
            <w:pPr>
              <w:spacing w:line="276" w:lineRule="auto"/>
              <w:ind w:left="272"/>
              <w:jc w:val="both"/>
              <w:rPr>
                <w:rFonts w:ascii="Calibri" w:eastAsia="Calibri" w:hAnsi="Calibri" w:cs="Arial"/>
                <w:b/>
              </w:rPr>
            </w:pPr>
            <w:r w:rsidRPr="000C77A6">
              <w:rPr>
                <w:rFonts w:ascii="Calibri" w:eastAsia="Calibri" w:hAnsi="Calibri" w:cs="Arial"/>
                <w:b/>
              </w:rPr>
              <w:t>Methodology and Approach</w:t>
            </w:r>
          </w:p>
        </w:tc>
        <w:tc>
          <w:tcPr>
            <w:tcW w:w="2268" w:type="dxa"/>
            <w:vAlign w:val="center"/>
          </w:tcPr>
          <w:p w14:paraId="5FCD710E"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 xml:space="preserve">20 points </w:t>
            </w:r>
          </w:p>
        </w:tc>
      </w:tr>
      <w:tr w:rsidR="00095A00" w:rsidRPr="000C77A6" w14:paraId="7572EC2B" w14:textId="77777777" w:rsidTr="003550EF">
        <w:trPr>
          <w:trHeight w:val="468"/>
          <w:jc w:val="center"/>
        </w:trPr>
        <w:tc>
          <w:tcPr>
            <w:tcW w:w="5299" w:type="dxa"/>
            <w:vAlign w:val="center"/>
          </w:tcPr>
          <w:p w14:paraId="5CA688DC" w14:textId="77777777" w:rsidR="00095A00" w:rsidRPr="000C77A6" w:rsidRDefault="00095A00" w:rsidP="003550EF">
            <w:pPr>
              <w:spacing w:line="276" w:lineRule="auto"/>
              <w:ind w:left="272"/>
              <w:jc w:val="both"/>
              <w:rPr>
                <w:rFonts w:ascii="Calibri" w:eastAsia="Calibri" w:hAnsi="Calibri" w:cs="Arial"/>
                <w:b/>
              </w:rPr>
            </w:pPr>
            <w:r w:rsidRPr="000C77A6">
              <w:rPr>
                <w:rFonts w:ascii="Calibri" w:eastAsia="Calibri" w:hAnsi="Calibri" w:cs="Arial"/>
                <w:b/>
              </w:rPr>
              <w:t xml:space="preserve">Financial Capacity </w:t>
            </w:r>
          </w:p>
        </w:tc>
        <w:tc>
          <w:tcPr>
            <w:tcW w:w="2268" w:type="dxa"/>
            <w:vAlign w:val="center"/>
          </w:tcPr>
          <w:p w14:paraId="7BDD5781" w14:textId="77777777" w:rsidR="00095A00" w:rsidRPr="000C77A6" w:rsidRDefault="00095A00" w:rsidP="003550EF">
            <w:pPr>
              <w:spacing w:line="276" w:lineRule="auto"/>
              <w:jc w:val="both"/>
              <w:rPr>
                <w:rFonts w:ascii="Calibri" w:eastAsia="Calibri" w:hAnsi="Calibri" w:cs="Arial"/>
                <w:b/>
              </w:rPr>
            </w:pPr>
            <w:r w:rsidRPr="000C77A6">
              <w:rPr>
                <w:rFonts w:ascii="Calibri" w:eastAsia="Calibri" w:hAnsi="Calibri" w:cs="Arial"/>
                <w:b/>
              </w:rPr>
              <w:t xml:space="preserve">10 points </w:t>
            </w:r>
          </w:p>
        </w:tc>
      </w:tr>
    </w:tbl>
    <w:p w14:paraId="54DB14A6" w14:textId="77777777" w:rsidR="00095A00" w:rsidRPr="000C77A6" w:rsidRDefault="00095A00" w:rsidP="00095A00">
      <w:pPr>
        <w:spacing w:after="200" w:line="276" w:lineRule="auto"/>
        <w:jc w:val="both"/>
        <w:rPr>
          <w:rFonts w:ascii="Calibri" w:eastAsia="Calibri" w:hAnsi="Calibri" w:cs="Arial"/>
          <w:b/>
          <w:sz w:val="18"/>
          <w:szCs w:val="18"/>
        </w:rPr>
      </w:pPr>
    </w:p>
    <w:p w14:paraId="73B3F4DA" w14:textId="77777777" w:rsidR="00095A00" w:rsidRPr="000C77A6" w:rsidRDefault="00095A00" w:rsidP="00095A00">
      <w:pPr>
        <w:spacing w:after="200" w:line="276" w:lineRule="auto"/>
        <w:jc w:val="both"/>
        <w:rPr>
          <w:rFonts w:ascii="Calibri" w:eastAsia="Calibri" w:hAnsi="Calibri" w:cs="Arial"/>
          <w:sz w:val="18"/>
          <w:szCs w:val="18"/>
        </w:rPr>
      </w:pPr>
      <w:proofErr w:type="spellStart"/>
      <w:r w:rsidRPr="000C77A6">
        <w:rPr>
          <w:rFonts w:ascii="Calibri" w:eastAsia="Calibri" w:hAnsi="Calibri" w:cs="Arial"/>
          <w:sz w:val="18"/>
          <w:szCs w:val="18"/>
        </w:rPr>
        <w:t>Ugu</w:t>
      </w:r>
      <w:proofErr w:type="spellEnd"/>
      <w:r w:rsidRPr="000C77A6">
        <w:rPr>
          <w:rFonts w:ascii="Calibri" w:eastAsia="Calibri" w:hAnsi="Calibri" w:cs="Arial"/>
          <w:sz w:val="18"/>
          <w:szCs w:val="18"/>
        </w:rPr>
        <w:t xml:space="preserve"> District Municipality subscribes to the Preferential Procurement Regulations </w:t>
      </w:r>
      <w:r w:rsidRPr="000C77A6">
        <w:rPr>
          <w:rFonts w:ascii="Calibri" w:eastAsia="Calibri" w:hAnsi="Calibri" w:cs="Arial"/>
          <w:b/>
          <w:bCs/>
          <w:color w:val="FF0000"/>
          <w:sz w:val="18"/>
          <w:szCs w:val="18"/>
        </w:rPr>
        <w:t>2022</w:t>
      </w:r>
      <w:r w:rsidRPr="000C77A6">
        <w:rPr>
          <w:rFonts w:ascii="Calibri" w:eastAsia="Calibri" w:hAnsi="Calibri" w:cs="Arial"/>
          <w:sz w:val="18"/>
          <w:szCs w:val="18"/>
        </w:rPr>
        <w:t xml:space="preserve">, pertaining to the Preferential Procurement Policy Framework Act (PPPFA) principles whereby a bidder’s submission will be evaluated according to the sum of the award of points in respect of the tender value and </w:t>
      </w:r>
      <w:r w:rsidRPr="000C77A6">
        <w:rPr>
          <w:rFonts w:ascii="Calibri" w:eastAsia="Calibri" w:hAnsi="Calibri" w:cs="Arial"/>
          <w:b/>
          <w:bCs/>
          <w:color w:val="FF0000"/>
          <w:sz w:val="18"/>
          <w:szCs w:val="18"/>
        </w:rPr>
        <w:t>Specific Goals</w:t>
      </w:r>
      <w:r w:rsidRPr="000C77A6">
        <w:rPr>
          <w:rFonts w:ascii="Calibri" w:eastAsia="Calibri" w:hAnsi="Calibri" w:cs="Arial"/>
          <w:sz w:val="18"/>
          <w:szCs w:val="18"/>
        </w:rPr>
        <w:t xml:space="preserve">. </w:t>
      </w:r>
    </w:p>
    <w:p w14:paraId="59C53326" w14:textId="77777777" w:rsidR="00095A00" w:rsidRPr="000C77A6" w:rsidRDefault="00095A00" w:rsidP="00095A00">
      <w:pPr>
        <w:spacing w:after="200" w:line="276" w:lineRule="auto"/>
        <w:jc w:val="both"/>
        <w:rPr>
          <w:rFonts w:ascii="Calibri" w:eastAsia="Calibri" w:hAnsi="Calibri" w:cs="Arial"/>
          <w:bCs/>
          <w:sz w:val="18"/>
          <w:szCs w:val="18"/>
        </w:rPr>
      </w:pPr>
      <w:r w:rsidRPr="000C77A6">
        <w:rPr>
          <w:rFonts w:ascii="Calibri" w:eastAsia="Calibri" w:hAnsi="Calibri" w:cs="Arial"/>
          <w:bCs/>
          <w:sz w:val="18"/>
          <w:szCs w:val="18"/>
        </w:rPr>
        <w:lastRenderedPageBreak/>
        <w:t>Price and Preference will be used for evaluation. The 80/20 preferential point system will be applicable, with 80 points for price and 20 points for Specific Goals (</w:t>
      </w:r>
      <w:r w:rsidRPr="000C77A6">
        <w:rPr>
          <w:rFonts w:ascii="Calibri" w:eastAsia="Calibri" w:hAnsi="Calibri" w:cs="Arial"/>
          <w:bCs/>
          <w:i/>
          <w:iCs/>
          <w:sz w:val="18"/>
          <w:szCs w:val="18"/>
        </w:rPr>
        <w:t>See below table)</w:t>
      </w:r>
      <w:r w:rsidRPr="000C77A6">
        <w:rPr>
          <w:rFonts w:ascii="Calibri" w:eastAsia="Calibri" w:hAnsi="Calibri" w:cs="Arial"/>
          <w:bCs/>
          <w:sz w:val="18"/>
          <w:szCs w:val="18"/>
        </w:rPr>
        <w:t xml:space="preserve">, in terms of revised Preferential Procurement Regulation in effect from </w:t>
      </w:r>
      <w:r w:rsidRPr="000C77A6">
        <w:rPr>
          <w:rFonts w:ascii="Calibri" w:eastAsia="Calibri" w:hAnsi="Calibri" w:cs="Arial"/>
          <w:bCs/>
          <w:sz w:val="18"/>
          <w:szCs w:val="18"/>
          <w:highlight w:val="yellow"/>
        </w:rPr>
        <w:t>16 January 2023 Gazette Notice No. 47452 dated 04 November 2022.</w:t>
      </w:r>
    </w:p>
    <w:p w14:paraId="7D481EA1" w14:textId="77777777" w:rsidR="00095A00" w:rsidRPr="000C77A6" w:rsidRDefault="00095A00" w:rsidP="00095A00">
      <w:pPr>
        <w:spacing w:after="200" w:line="276" w:lineRule="auto"/>
        <w:jc w:val="both"/>
        <w:rPr>
          <w:rFonts w:ascii="Calibri" w:eastAsia="Calibri" w:hAnsi="Calibri" w:cs="Arial"/>
          <w:bCs/>
          <w:sz w:val="18"/>
          <w:szCs w:val="18"/>
        </w:rPr>
      </w:pPr>
      <w:r w:rsidRPr="000C77A6">
        <w:rPr>
          <w:rFonts w:ascii="Calibri" w:eastAsia="Calibri" w:hAnsi="Calibri" w:cs="Arial"/>
          <w:bCs/>
          <w:sz w:val="18"/>
          <w:szCs w:val="18"/>
        </w:rPr>
        <w:t xml:space="preserve"> Points to be allocated </w:t>
      </w:r>
      <w:proofErr w:type="gramStart"/>
      <w:r w:rsidRPr="000C77A6">
        <w:rPr>
          <w:rFonts w:ascii="Calibri" w:eastAsia="Calibri" w:hAnsi="Calibri" w:cs="Arial"/>
          <w:bCs/>
          <w:sz w:val="18"/>
          <w:szCs w:val="18"/>
        </w:rPr>
        <w:t>as</w:t>
      </w:r>
      <w:proofErr w:type="gramEnd"/>
      <w:r w:rsidRPr="000C77A6">
        <w:rPr>
          <w:rFonts w:ascii="Calibri" w:eastAsia="Calibri" w:hAnsi="Calibri" w:cs="Arial"/>
          <w:bCs/>
          <w:sz w:val="18"/>
          <w:szCs w:val="18"/>
        </w:rPr>
        <w:t xml:space="preserve">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095A00" w:rsidRPr="000C77A6" w14:paraId="79828597" w14:textId="77777777" w:rsidTr="003550EF">
        <w:trPr>
          <w:trHeight w:val="178"/>
        </w:trPr>
        <w:tc>
          <w:tcPr>
            <w:tcW w:w="436" w:type="dxa"/>
            <w:shd w:val="clear" w:color="auto" w:fill="2E74B5"/>
            <w:noWrap/>
            <w:hideMark/>
          </w:tcPr>
          <w:p w14:paraId="52CC00EC" w14:textId="77777777" w:rsidR="00095A00" w:rsidRPr="000C77A6" w:rsidRDefault="00095A00" w:rsidP="003550EF">
            <w:pPr>
              <w:rPr>
                <w:b/>
                <w:bCs/>
              </w:rPr>
            </w:pPr>
          </w:p>
        </w:tc>
        <w:tc>
          <w:tcPr>
            <w:tcW w:w="4677" w:type="dxa"/>
            <w:shd w:val="clear" w:color="auto" w:fill="2E74B5"/>
            <w:noWrap/>
            <w:hideMark/>
          </w:tcPr>
          <w:p w14:paraId="774C3014" w14:textId="77777777" w:rsidR="00095A00" w:rsidRPr="000C77A6" w:rsidRDefault="00095A00" w:rsidP="003550EF">
            <w:pPr>
              <w:rPr>
                <w:b/>
                <w:bCs/>
                <w:color w:val="FFFFFF"/>
              </w:rPr>
            </w:pPr>
            <w:r w:rsidRPr="000C77A6">
              <w:rPr>
                <w:b/>
                <w:bCs/>
                <w:color w:val="FFFFFF"/>
              </w:rPr>
              <w:t>Categories</w:t>
            </w:r>
          </w:p>
        </w:tc>
        <w:tc>
          <w:tcPr>
            <w:tcW w:w="978" w:type="dxa"/>
            <w:shd w:val="clear" w:color="auto" w:fill="2E74B5"/>
            <w:noWrap/>
            <w:hideMark/>
          </w:tcPr>
          <w:p w14:paraId="40DD6102" w14:textId="77777777" w:rsidR="00095A00" w:rsidRPr="000C77A6" w:rsidRDefault="00095A00" w:rsidP="003550EF">
            <w:pPr>
              <w:rPr>
                <w:b/>
                <w:bCs/>
                <w:color w:val="FFFFFF"/>
              </w:rPr>
            </w:pPr>
            <w:r w:rsidRPr="000C77A6">
              <w:rPr>
                <w:b/>
                <w:bCs/>
                <w:color w:val="FFFFFF"/>
              </w:rPr>
              <w:t>Weight</w:t>
            </w:r>
          </w:p>
        </w:tc>
        <w:tc>
          <w:tcPr>
            <w:tcW w:w="1149" w:type="dxa"/>
            <w:shd w:val="clear" w:color="auto" w:fill="2E74B5"/>
            <w:noWrap/>
            <w:hideMark/>
          </w:tcPr>
          <w:p w14:paraId="07DF5961" w14:textId="77777777" w:rsidR="00095A00" w:rsidRPr="000C77A6" w:rsidRDefault="00095A00" w:rsidP="003550EF">
            <w:pPr>
              <w:rPr>
                <w:b/>
                <w:bCs/>
                <w:color w:val="FFFFFF"/>
              </w:rPr>
            </w:pPr>
            <w:r w:rsidRPr="000C77A6">
              <w:rPr>
                <w:b/>
                <w:bCs/>
                <w:color w:val="FFFFFF"/>
              </w:rPr>
              <w:t>80|20</w:t>
            </w:r>
          </w:p>
        </w:tc>
        <w:tc>
          <w:tcPr>
            <w:tcW w:w="3103" w:type="dxa"/>
            <w:shd w:val="clear" w:color="auto" w:fill="2E74B5"/>
          </w:tcPr>
          <w:p w14:paraId="1E7494F0" w14:textId="77777777" w:rsidR="00095A00" w:rsidRPr="000C77A6" w:rsidRDefault="00095A00" w:rsidP="003550EF">
            <w:pPr>
              <w:rPr>
                <w:b/>
                <w:bCs/>
                <w:color w:val="FFFFFF"/>
              </w:rPr>
            </w:pPr>
            <w:r w:rsidRPr="000C77A6">
              <w:rPr>
                <w:b/>
                <w:bCs/>
                <w:color w:val="FFFFFF"/>
              </w:rPr>
              <w:t>Supporting Documents</w:t>
            </w:r>
          </w:p>
        </w:tc>
      </w:tr>
      <w:tr w:rsidR="00095A00" w:rsidRPr="000C77A6" w14:paraId="1899A61D" w14:textId="77777777" w:rsidTr="003550EF">
        <w:trPr>
          <w:trHeight w:val="178"/>
        </w:trPr>
        <w:tc>
          <w:tcPr>
            <w:tcW w:w="436" w:type="dxa"/>
            <w:noWrap/>
            <w:hideMark/>
          </w:tcPr>
          <w:p w14:paraId="1F4BD9DC" w14:textId="77777777" w:rsidR="00095A00" w:rsidRPr="000C77A6" w:rsidRDefault="00095A00" w:rsidP="003550EF">
            <w:pPr>
              <w:rPr>
                <w:b/>
                <w:bCs/>
              </w:rPr>
            </w:pPr>
            <w:r w:rsidRPr="000C77A6">
              <w:rPr>
                <w:b/>
                <w:bCs/>
              </w:rPr>
              <w:t>1</w:t>
            </w:r>
          </w:p>
        </w:tc>
        <w:tc>
          <w:tcPr>
            <w:tcW w:w="4677" w:type="dxa"/>
            <w:noWrap/>
            <w:hideMark/>
          </w:tcPr>
          <w:p w14:paraId="3BF184E5" w14:textId="77777777" w:rsidR="00095A00" w:rsidRPr="000C77A6" w:rsidRDefault="00095A00" w:rsidP="003550EF">
            <w:r w:rsidRPr="000C77A6">
              <w:t>Ownership</w:t>
            </w:r>
          </w:p>
        </w:tc>
        <w:tc>
          <w:tcPr>
            <w:tcW w:w="978" w:type="dxa"/>
            <w:noWrap/>
            <w:hideMark/>
          </w:tcPr>
          <w:p w14:paraId="3B8412F8" w14:textId="77777777" w:rsidR="00095A00" w:rsidRPr="000C77A6" w:rsidRDefault="00095A00" w:rsidP="003550EF">
            <w:r w:rsidRPr="000C77A6">
              <w:t>60%</w:t>
            </w:r>
          </w:p>
        </w:tc>
        <w:tc>
          <w:tcPr>
            <w:tcW w:w="1149" w:type="dxa"/>
            <w:noWrap/>
            <w:hideMark/>
          </w:tcPr>
          <w:p w14:paraId="54D87C66" w14:textId="77777777" w:rsidR="00095A00" w:rsidRPr="000C77A6" w:rsidRDefault="00095A00" w:rsidP="003550EF">
            <w:r w:rsidRPr="000C77A6">
              <w:t>12</w:t>
            </w:r>
          </w:p>
        </w:tc>
        <w:tc>
          <w:tcPr>
            <w:tcW w:w="3103" w:type="dxa"/>
          </w:tcPr>
          <w:p w14:paraId="102939C3" w14:textId="77777777" w:rsidR="00095A00" w:rsidRPr="000C77A6" w:rsidRDefault="00095A00" w:rsidP="003550EF"/>
        </w:tc>
      </w:tr>
      <w:tr w:rsidR="00095A00" w:rsidRPr="000C77A6" w14:paraId="062D82EA" w14:textId="77777777" w:rsidTr="003550EF">
        <w:trPr>
          <w:trHeight w:val="178"/>
        </w:trPr>
        <w:tc>
          <w:tcPr>
            <w:tcW w:w="436" w:type="dxa"/>
            <w:noWrap/>
            <w:hideMark/>
          </w:tcPr>
          <w:p w14:paraId="598669D2" w14:textId="77777777" w:rsidR="00095A00" w:rsidRPr="000C77A6" w:rsidRDefault="00095A00" w:rsidP="003550EF">
            <w:pPr>
              <w:rPr>
                <w:b/>
                <w:bCs/>
              </w:rPr>
            </w:pPr>
            <w:r w:rsidRPr="000C77A6">
              <w:rPr>
                <w:b/>
                <w:bCs/>
              </w:rPr>
              <w:t>2</w:t>
            </w:r>
          </w:p>
        </w:tc>
        <w:tc>
          <w:tcPr>
            <w:tcW w:w="4677" w:type="dxa"/>
            <w:noWrap/>
            <w:hideMark/>
          </w:tcPr>
          <w:p w14:paraId="14967B7A" w14:textId="77777777" w:rsidR="00095A00" w:rsidRPr="000C77A6" w:rsidRDefault="00095A00" w:rsidP="003550EF">
            <w:r w:rsidRPr="000C77A6">
              <w:t>Reconstruction &amp; Development Programme</w:t>
            </w:r>
          </w:p>
        </w:tc>
        <w:tc>
          <w:tcPr>
            <w:tcW w:w="978" w:type="dxa"/>
            <w:noWrap/>
            <w:hideMark/>
          </w:tcPr>
          <w:p w14:paraId="6C0BB728" w14:textId="77777777" w:rsidR="00095A00" w:rsidRPr="000C77A6" w:rsidRDefault="00095A00" w:rsidP="003550EF">
            <w:r w:rsidRPr="000C77A6">
              <w:t>30%</w:t>
            </w:r>
          </w:p>
        </w:tc>
        <w:tc>
          <w:tcPr>
            <w:tcW w:w="1149" w:type="dxa"/>
            <w:noWrap/>
            <w:hideMark/>
          </w:tcPr>
          <w:p w14:paraId="187E7072" w14:textId="77777777" w:rsidR="00095A00" w:rsidRPr="000C77A6" w:rsidRDefault="00095A00" w:rsidP="003550EF">
            <w:r w:rsidRPr="000C77A6">
              <w:t>6</w:t>
            </w:r>
          </w:p>
        </w:tc>
        <w:tc>
          <w:tcPr>
            <w:tcW w:w="3103" w:type="dxa"/>
          </w:tcPr>
          <w:p w14:paraId="45AC8314" w14:textId="77777777" w:rsidR="00095A00" w:rsidRPr="000C77A6" w:rsidRDefault="00095A00" w:rsidP="003550EF"/>
        </w:tc>
      </w:tr>
      <w:tr w:rsidR="00095A00" w:rsidRPr="000C77A6" w14:paraId="20B851A7" w14:textId="77777777" w:rsidTr="003550EF">
        <w:trPr>
          <w:trHeight w:val="178"/>
        </w:trPr>
        <w:tc>
          <w:tcPr>
            <w:tcW w:w="436" w:type="dxa"/>
            <w:noWrap/>
            <w:hideMark/>
          </w:tcPr>
          <w:p w14:paraId="1B040D06" w14:textId="77777777" w:rsidR="00095A00" w:rsidRPr="000C77A6" w:rsidRDefault="00095A00" w:rsidP="003550EF">
            <w:pPr>
              <w:rPr>
                <w:b/>
                <w:bCs/>
              </w:rPr>
            </w:pPr>
            <w:r w:rsidRPr="000C77A6">
              <w:rPr>
                <w:b/>
                <w:bCs/>
              </w:rPr>
              <w:t>3</w:t>
            </w:r>
          </w:p>
        </w:tc>
        <w:tc>
          <w:tcPr>
            <w:tcW w:w="4677" w:type="dxa"/>
            <w:noWrap/>
            <w:hideMark/>
          </w:tcPr>
          <w:p w14:paraId="057453A2" w14:textId="77777777" w:rsidR="00095A00" w:rsidRPr="000C77A6" w:rsidRDefault="00095A00" w:rsidP="003550EF">
            <w:r w:rsidRPr="000C77A6">
              <w:t>Other Specific Goals-</w:t>
            </w:r>
          </w:p>
        </w:tc>
        <w:tc>
          <w:tcPr>
            <w:tcW w:w="978" w:type="dxa"/>
            <w:noWrap/>
            <w:hideMark/>
          </w:tcPr>
          <w:p w14:paraId="5AB92705" w14:textId="77777777" w:rsidR="00095A00" w:rsidRPr="000C77A6" w:rsidRDefault="00095A00" w:rsidP="003550EF">
            <w:r w:rsidRPr="000C77A6">
              <w:t>10%</w:t>
            </w:r>
          </w:p>
        </w:tc>
        <w:tc>
          <w:tcPr>
            <w:tcW w:w="1149" w:type="dxa"/>
            <w:noWrap/>
            <w:hideMark/>
          </w:tcPr>
          <w:p w14:paraId="0C1ADB5D" w14:textId="77777777" w:rsidR="00095A00" w:rsidRPr="000C77A6" w:rsidRDefault="00095A00" w:rsidP="003550EF">
            <w:r w:rsidRPr="000C77A6">
              <w:t>2</w:t>
            </w:r>
          </w:p>
        </w:tc>
        <w:tc>
          <w:tcPr>
            <w:tcW w:w="3103" w:type="dxa"/>
          </w:tcPr>
          <w:p w14:paraId="7D5E2B84" w14:textId="77777777" w:rsidR="00095A00" w:rsidRPr="000C77A6" w:rsidRDefault="00095A00" w:rsidP="003550EF"/>
        </w:tc>
      </w:tr>
      <w:tr w:rsidR="00095A00" w:rsidRPr="000C77A6" w14:paraId="2D2A2ED3" w14:textId="77777777" w:rsidTr="003550EF">
        <w:trPr>
          <w:trHeight w:val="178"/>
        </w:trPr>
        <w:tc>
          <w:tcPr>
            <w:tcW w:w="436" w:type="dxa"/>
            <w:noWrap/>
            <w:hideMark/>
          </w:tcPr>
          <w:p w14:paraId="5A214051" w14:textId="77777777" w:rsidR="00095A00" w:rsidRPr="000C77A6" w:rsidRDefault="00095A00" w:rsidP="003550EF">
            <w:pPr>
              <w:rPr>
                <w:b/>
                <w:bCs/>
              </w:rPr>
            </w:pPr>
            <w:r w:rsidRPr="000C77A6">
              <w:rPr>
                <w:b/>
                <w:bCs/>
              </w:rPr>
              <w:t> </w:t>
            </w:r>
          </w:p>
        </w:tc>
        <w:tc>
          <w:tcPr>
            <w:tcW w:w="4677" w:type="dxa"/>
            <w:noWrap/>
            <w:hideMark/>
          </w:tcPr>
          <w:p w14:paraId="48AD5CA9" w14:textId="77777777" w:rsidR="00095A00" w:rsidRPr="000C77A6" w:rsidRDefault="00095A00" w:rsidP="003550EF">
            <w:r w:rsidRPr="000C77A6">
              <w:t> </w:t>
            </w:r>
          </w:p>
        </w:tc>
        <w:tc>
          <w:tcPr>
            <w:tcW w:w="978" w:type="dxa"/>
            <w:shd w:val="clear" w:color="auto" w:fill="2E74B5"/>
            <w:noWrap/>
            <w:hideMark/>
          </w:tcPr>
          <w:p w14:paraId="3DC89530" w14:textId="77777777" w:rsidR="00095A00" w:rsidRPr="000C77A6" w:rsidRDefault="00095A00" w:rsidP="003550EF">
            <w:pPr>
              <w:rPr>
                <w:b/>
                <w:bCs/>
                <w:color w:val="FFFFFF"/>
              </w:rPr>
            </w:pPr>
            <w:r w:rsidRPr="000C77A6">
              <w:rPr>
                <w:b/>
                <w:bCs/>
                <w:color w:val="FFFFFF"/>
              </w:rPr>
              <w:t>100%</w:t>
            </w:r>
          </w:p>
        </w:tc>
        <w:tc>
          <w:tcPr>
            <w:tcW w:w="1149" w:type="dxa"/>
            <w:shd w:val="clear" w:color="auto" w:fill="2E74B5"/>
            <w:noWrap/>
            <w:hideMark/>
          </w:tcPr>
          <w:p w14:paraId="53102B74" w14:textId="77777777" w:rsidR="00095A00" w:rsidRPr="000C77A6" w:rsidRDefault="00095A00" w:rsidP="003550EF">
            <w:pPr>
              <w:rPr>
                <w:b/>
                <w:bCs/>
                <w:color w:val="FFFFFF"/>
              </w:rPr>
            </w:pPr>
            <w:r w:rsidRPr="000C77A6">
              <w:rPr>
                <w:b/>
                <w:bCs/>
                <w:color w:val="FFFFFF"/>
              </w:rPr>
              <w:t>20</w:t>
            </w:r>
          </w:p>
        </w:tc>
        <w:tc>
          <w:tcPr>
            <w:tcW w:w="3103" w:type="dxa"/>
            <w:shd w:val="clear" w:color="auto" w:fill="2E74B5"/>
          </w:tcPr>
          <w:p w14:paraId="2E5FD2E4" w14:textId="77777777" w:rsidR="00095A00" w:rsidRPr="000C77A6" w:rsidRDefault="00095A00" w:rsidP="003550EF">
            <w:pPr>
              <w:rPr>
                <w:b/>
                <w:bCs/>
                <w:color w:val="FFFFFF"/>
              </w:rPr>
            </w:pPr>
          </w:p>
        </w:tc>
      </w:tr>
      <w:tr w:rsidR="00095A00" w:rsidRPr="000C77A6" w14:paraId="308A0F31" w14:textId="77777777" w:rsidTr="003550EF">
        <w:trPr>
          <w:trHeight w:val="178"/>
        </w:trPr>
        <w:tc>
          <w:tcPr>
            <w:tcW w:w="436" w:type="dxa"/>
            <w:shd w:val="clear" w:color="auto" w:fill="2E74B5"/>
            <w:noWrap/>
            <w:hideMark/>
          </w:tcPr>
          <w:p w14:paraId="46531EC2" w14:textId="77777777" w:rsidR="00095A00" w:rsidRPr="000C77A6" w:rsidRDefault="00095A00" w:rsidP="003550EF">
            <w:pPr>
              <w:rPr>
                <w:b/>
                <w:bCs/>
              </w:rPr>
            </w:pPr>
            <w:r w:rsidRPr="000C77A6">
              <w:rPr>
                <w:b/>
                <w:bCs/>
              </w:rPr>
              <w:t>#</w:t>
            </w:r>
          </w:p>
        </w:tc>
        <w:tc>
          <w:tcPr>
            <w:tcW w:w="4677" w:type="dxa"/>
            <w:shd w:val="clear" w:color="auto" w:fill="2E74B5"/>
            <w:noWrap/>
            <w:hideMark/>
          </w:tcPr>
          <w:p w14:paraId="7DCFC49A" w14:textId="77777777" w:rsidR="00095A00" w:rsidRPr="000C77A6" w:rsidRDefault="00095A00" w:rsidP="003550EF">
            <w:pPr>
              <w:rPr>
                <w:b/>
                <w:bCs/>
              </w:rPr>
            </w:pPr>
            <w:r w:rsidRPr="000C77A6">
              <w:rPr>
                <w:b/>
                <w:bCs/>
              </w:rPr>
              <w:t>Specific Goal(s)</w:t>
            </w:r>
          </w:p>
        </w:tc>
        <w:tc>
          <w:tcPr>
            <w:tcW w:w="978" w:type="dxa"/>
            <w:shd w:val="clear" w:color="auto" w:fill="2E74B5"/>
            <w:noWrap/>
            <w:hideMark/>
          </w:tcPr>
          <w:p w14:paraId="26B636C4" w14:textId="77777777" w:rsidR="00095A00" w:rsidRPr="000C77A6" w:rsidRDefault="00095A00" w:rsidP="003550EF">
            <w:pPr>
              <w:rPr>
                <w:b/>
                <w:bCs/>
                <w:color w:val="FFFFFF"/>
              </w:rPr>
            </w:pPr>
            <w:r w:rsidRPr="000C77A6">
              <w:rPr>
                <w:b/>
                <w:bCs/>
                <w:color w:val="FFFFFF"/>
              </w:rPr>
              <w:t>Weight</w:t>
            </w:r>
          </w:p>
        </w:tc>
        <w:tc>
          <w:tcPr>
            <w:tcW w:w="1149" w:type="dxa"/>
            <w:shd w:val="clear" w:color="auto" w:fill="2E74B5"/>
            <w:noWrap/>
            <w:hideMark/>
          </w:tcPr>
          <w:p w14:paraId="375FC98E" w14:textId="77777777" w:rsidR="00095A00" w:rsidRPr="000C77A6" w:rsidRDefault="00095A00" w:rsidP="003550EF">
            <w:pPr>
              <w:rPr>
                <w:b/>
                <w:bCs/>
                <w:color w:val="FFFFFF"/>
              </w:rPr>
            </w:pPr>
            <w:r w:rsidRPr="000C77A6">
              <w:rPr>
                <w:b/>
                <w:bCs/>
                <w:color w:val="FFFFFF"/>
              </w:rPr>
              <w:t>80|20 PP</w:t>
            </w:r>
          </w:p>
        </w:tc>
        <w:tc>
          <w:tcPr>
            <w:tcW w:w="3103" w:type="dxa"/>
            <w:shd w:val="clear" w:color="auto" w:fill="2E74B5"/>
          </w:tcPr>
          <w:p w14:paraId="70C429F2" w14:textId="77777777" w:rsidR="00095A00" w:rsidRPr="000C77A6" w:rsidRDefault="00095A00" w:rsidP="003550EF">
            <w:pPr>
              <w:rPr>
                <w:b/>
                <w:bCs/>
                <w:color w:val="FFFFFF"/>
              </w:rPr>
            </w:pPr>
          </w:p>
        </w:tc>
      </w:tr>
      <w:tr w:rsidR="00095A00" w:rsidRPr="000C77A6" w14:paraId="5DAFB961" w14:textId="77777777" w:rsidTr="003550EF">
        <w:trPr>
          <w:trHeight w:val="178"/>
        </w:trPr>
        <w:tc>
          <w:tcPr>
            <w:tcW w:w="436" w:type="dxa"/>
            <w:noWrap/>
            <w:hideMark/>
          </w:tcPr>
          <w:p w14:paraId="3B75A264" w14:textId="77777777" w:rsidR="00095A00" w:rsidRPr="000C77A6" w:rsidRDefault="00095A00" w:rsidP="003550EF">
            <w:pPr>
              <w:rPr>
                <w:b/>
                <w:bCs/>
              </w:rPr>
            </w:pPr>
            <w:r w:rsidRPr="000C77A6">
              <w:rPr>
                <w:b/>
                <w:bCs/>
              </w:rPr>
              <w:t> </w:t>
            </w:r>
          </w:p>
        </w:tc>
        <w:tc>
          <w:tcPr>
            <w:tcW w:w="4677" w:type="dxa"/>
            <w:shd w:val="clear" w:color="auto" w:fill="BDD6EE"/>
            <w:noWrap/>
            <w:hideMark/>
          </w:tcPr>
          <w:p w14:paraId="2AE3BD22" w14:textId="77777777" w:rsidR="00095A00" w:rsidRPr="000C77A6" w:rsidRDefault="00095A00" w:rsidP="003550EF">
            <w:pPr>
              <w:rPr>
                <w:b/>
                <w:bCs/>
              </w:rPr>
            </w:pPr>
            <w:r w:rsidRPr="000C77A6">
              <w:rPr>
                <w:b/>
                <w:bCs/>
              </w:rPr>
              <w:t>Ownership Categories:</w:t>
            </w:r>
          </w:p>
        </w:tc>
        <w:tc>
          <w:tcPr>
            <w:tcW w:w="978" w:type="dxa"/>
            <w:noWrap/>
            <w:hideMark/>
          </w:tcPr>
          <w:p w14:paraId="7DDB7CEB" w14:textId="77777777" w:rsidR="00095A00" w:rsidRPr="000C77A6" w:rsidRDefault="00095A00" w:rsidP="003550EF"/>
        </w:tc>
        <w:tc>
          <w:tcPr>
            <w:tcW w:w="1149" w:type="dxa"/>
            <w:noWrap/>
            <w:hideMark/>
          </w:tcPr>
          <w:p w14:paraId="68542CB8" w14:textId="77777777" w:rsidR="00095A00" w:rsidRPr="000C77A6" w:rsidRDefault="00095A00" w:rsidP="003550EF"/>
        </w:tc>
        <w:tc>
          <w:tcPr>
            <w:tcW w:w="3103" w:type="dxa"/>
          </w:tcPr>
          <w:p w14:paraId="004477AC" w14:textId="77777777" w:rsidR="00095A00" w:rsidRPr="000C77A6" w:rsidRDefault="00095A00" w:rsidP="003550EF"/>
        </w:tc>
      </w:tr>
      <w:tr w:rsidR="00095A00" w:rsidRPr="000C77A6" w14:paraId="773B643A" w14:textId="77777777" w:rsidTr="003550EF">
        <w:trPr>
          <w:trHeight w:val="178"/>
        </w:trPr>
        <w:tc>
          <w:tcPr>
            <w:tcW w:w="436" w:type="dxa"/>
            <w:noWrap/>
            <w:hideMark/>
          </w:tcPr>
          <w:p w14:paraId="3967AB69" w14:textId="77777777" w:rsidR="00095A00" w:rsidRPr="000C77A6" w:rsidRDefault="00095A00" w:rsidP="003550EF">
            <w:pPr>
              <w:rPr>
                <w:b/>
                <w:bCs/>
              </w:rPr>
            </w:pPr>
            <w:r w:rsidRPr="000C77A6">
              <w:rPr>
                <w:b/>
                <w:bCs/>
              </w:rPr>
              <w:t>1. </w:t>
            </w:r>
          </w:p>
        </w:tc>
        <w:tc>
          <w:tcPr>
            <w:tcW w:w="4677" w:type="dxa"/>
            <w:noWrap/>
          </w:tcPr>
          <w:p w14:paraId="5927B5F5" w14:textId="77777777" w:rsidR="00095A00" w:rsidRPr="000C77A6" w:rsidRDefault="00095A00" w:rsidP="003550EF">
            <w:r w:rsidRPr="000C77A6">
              <w:rPr>
                <w:rFonts w:eastAsia="Times New Roman" w:cs="Calibri"/>
              </w:rPr>
              <w:t>1. an EME or QSE which is at least 100% owned by black people;</w:t>
            </w:r>
          </w:p>
        </w:tc>
        <w:tc>
          <w:tcPr>
            <w:tcW w:w="978" w:type="dxa"/>
            <w:noWrap/>
            <w:hideMark/>
          </w:tcPr>
          <w:p w14:paraId="637C5789" w14:textId="77777777" w:rsidR="00095A00" w:rsidRPr="000C77A6" w:rsidRDefault="00095A00" w:rsidP="003550EF">
            <w:r w:rsidRPr="000C77A6">
              <w:t>100%</w:t>
            </w:r>
          </w:p>
        </w:tc>
        <w:tc>
          <w:tcPr>
            <w:tcW w:w="1149" w:type="dxa"/>
            <w:noWrap/>
            <w:hideMark/>
          </w:tcPr>
          <w:p w14:paraId="34371350" w14:textId="77777777" w:rsidR="00095A00" w:rsidRPr="000C77A6" w:rsidRDefault="00095A00" w:rsidP="003550EF">
            <w:r w:rsidRPr="000C77A6">
              <w:t>12</w:t>
            </w:r>
          </w:p>
        </w:tc>
        <w:tc>
          <w:tcPr>
            <w:tcW w:w="3103" w:type="dxa"/>
          </w:tcPr>
          <w:p w14:paraId="3FECB729" w14:textId="77777777" w:rsidR="00095A00" w:rsidRPr="000C77A6" w:rsidRDefault="00095A00" w:rsidP="003550EF">
            <w:r w:rsidRPr="000C77A6">
              <w:rPr>
                <w:rFonts w:eastAsia="Times New Roman" w:cs="Calibri"/>
              </w:rPr>
              <w:t>CIPC: Shareholders Certificate and Sworn Affidavit confirming QSE/EME</w:t>
            </w:r>
          </w:p>
        </w:tc>
      </w:tr>
      <w:tr w:rsidR="00095A00" w:rsidRPr="000C77A6" w14:paraId="3C9416A5" w14:textId="77777777" w:rsidTr="003550EF">
        <w:trPr>
          <w:trHeight w:val="178"/>
        </w:trPr>
        <w:tc>
          <w:tcPr>
            <w:tcW w:w="436" w:type="dxa"/>
            <w:noWrap/>
            <w:hideMark/>
          </w:tcPr>
          <w:p w14:paraId="3C80F816" w14:textId="77777777" w:rsidR="00095A00" w:rsidRPr="000C77A6" w:rsidRDefault="00095A00" w:rsidP="003550EF">
            <w:pPr>
              <w:rPr>
                <w:b/>
                <w:bCs/>
              </w:rPr>
            </w:pPr>
            <w:r w:rsidRPr="000C77A6">
              <w:rPr>
                <w:b/>
                <w:bCs/>
              </w:rPr>
              <w:t> </w:t>
            </w:r>
          </w:p>
        </w:tc>
        <w:tc>
          <w:tcPr>
            <w:tcW w:w="4677" w:type="dxa"/>
            <w:noWrap/>
          </w:tcPr>
          <w:p w14:paraId="3ABA36F0" w14:textId="77777777" w:rsidR="00095A00" w:rsidRPr="000C77A6" w:rsidRDefault="00095A00" w:rsidP="003550EF">
            <w:r w:rsidRPr="000C77A6">
              <w:rPr>
                <w:rFonts w:eastAsia="Times New Roman" w:cs="Calibri"/>
              </w:rPr>
              <w:t>2. an EME or QSE which is at least 51% owned by black people;</w:t>
            </w:r>
          </w:p>
        </w:tc>
        <w:tc>
          <w:tcPr>
            <w:tcW w:w="978" w:type="dxa"/>
            <w:noWrap/>
            <w:hideMark/>
          </w:tcPr>
          <w:p w14:paraId="14DA71F4" w14:textId="77777777" w:rsidR="00095A00" w:rsidRPr="000C77A6" w:rsidRDefault="00095A00" w:rsidP="003550EF">
            <w:r w:rsidRPr="000C77A6">
              <w:t>50%</w:t>
            </w:r>
          </w:p>
        </w:tc>
        <w:tc>
          <w:tcPr>
            <w:tcW w:w="1149" w:type="dxa"/>
            <w:noWrap/>
            <w:hideMark/>
          </w:tcPr>
          <w:p w14:paraId="1B524C2C" w14:textId="77777777" w:rsidR="00095A00" w:rsidRPr="000C77A6" w:rsidRDefault="00095A00" w:rsidP="003550EF">
            <w:r w:rsidRPr="000C77A6">
              <w:t>8</w:t>
            </w:r>
          </w:p>
        </w:tc>
        <w:tc>
          <w:tcPr>
            <w:tcW w:w="3103" w:type="dxa"/>
          </w:tcPr>
          <w:p w14:paraId="3F41061B" w14:textId="77777777" w:rsidR="00095A00" w:rsidRPr="000C77A6" w:rsidRDefault="00095A00" w:rsidP="003550EF">
            <w:r w:rsidRPr="000C77A6">
              <w:rPr>
                <w:rFonts w:eastAsia="Times New Roman" w:cs="Calibri"/>
              </w:rPr>
              <w:t>CIPC: Shareholders Certificate and Sworn Affidavit confirming QSE/EME</w:t>
            </w:r>
          </w:p>
        </w:tc>
      </w:tr>
      <w:tr w:rsidR="00095A00" w:rsidRPr="000C77A6" w14:paraId="1EBBD9A3" w14:textId="77777777" w:rsidTr="003550EF">
        <w:trPr>
          <w:trHeight w:val="178"/>
        </w:trPr>
        <w:tc>
          <w:tcPr>
            <w:tcW w:w="436" w:type="dxa"/>
            <w:shd w:val="clear" w:color="auto" w:fill="BDD6EE"/>
            <w:noWrap/>
            <w:hideMark/>
          </w:tcPr>
          <w:p w14:paraId="183593CE" w14:textId="77777777" w:rsidR="00095A00" w:rsidRPr="000C77A6" w:rsidRDefault="00095A00" w:rsidP="003550EF">
            <w:pPr>
              <w:rPr>
                <w:b/>
                <w:bCs/>
              </w:rPr>
            </w:pPr>
            <w:r w:rsidRPr="000C77A6">
              <w:rPr>
                <w:b/>
                <w:bCs/>
              </w:rPr>
              <w:t>2</w:t>
            </w:r>
          </w:p>
        </w:tc>
        <w:tc>
          <w:tcPr>
            <w:tcW w:w="4677" w:type="dxa"/>
            <w:shd w:val="clear" w:color="auto" w:fill="BDD6EE"/>
            <w:noWrap/>
            <w:hideMark/>
          </w:tcPr>
          <w:p w14:paraId="5A7413D6" w14:textId="77777777" w:rsidR="00095A00" w:rsidRPr="000C77A6" w:rsidRDefault="00095A00" w:rsidP="003550EF">
            <w:pPr>
              <w:rPr>
                <w:b/>
                <w:bCs/>
              </w:rPr>
            </w:pPr>
            <w:r w:rsidRPr="000C77A6">
              <w:rPr>
                <w:b/>
                <w:bCs/>
              </w:rPr>
              <w:t>Promotion of Local Business(s)</w:t>
            </w:r>
          </w:p>
        </w:tc>
        <w:tc>
          <w:tcPr>
            <w:tcW w:w="978" w:type="dxa"/>
            <w:noWrap/>
            <w:hideMark/>
          </w:tcPr>
          <w:p w14:paraId="3229D5F4" w14:textId="77777777" w:rsidR="00095A00" w:rsidRPr="000C77A6" w:rsidRDefault="00095A00" w:rsidP="003550EF">
            <w:pPr>
              <w:rPr>
                <w:b/>
                <w:bCs/>
              </w:rPr>
            </w:pPr>
          </w:p>
        </w:tc>
        <w:tc>
          <w:tcPr>
            <w:tcW w:w="1149" w:type="dxa"/>
            <w:noWrap/>
            <w:hideMark/>
          </w:tcPr>
          <w:p w14:paraId="0A01C9FC" w14:textId="77777777" w:rsidR="00095A00" w:rsidRPr="000C77A6" w:rsidRDefault="00095A00" w:rsidP="003550EF">
            <w:pPr>
              <w:rPr>
                <w:b/>
                <w:bCs/>
              </w:rPr>
            </w:pPr>
          </w:p>
        </w:tc>
        <w:tc>
          <w:tcPr>
            <w:tcW w:w="3103" w:type="dxa"/>
          </w:tcPr>
          <w:p w14:paraId="01AE81F2" w14:textId="77777777" w:rsidR="00095A00" w:rsidRPr="000C77A6" w:rsidRDefault="00095A00" w:rsidP="003550EF">
            <w:pPr>
              <w:rPr>
                <w:b/>
                <w:bCs/>
              </w:rPr>
            </w:pPr>
          </w:p>
        </w:tc>
      </w:tr>
      <w:tr w:rsidR="00095A00" w:rsidRPr="000C77A6" w14:paraId="6B3ED72D" w14:textId="77777777" w:rsidTr="003550EF">
        <w:trPr>
          <w:trHeight w:val="178"/>
        </w:trPr>
        <w:tc>
          <w:tcPr>
            <w:tcW w:w="436" w:type="dxa"/>
            <w:noWrap/>
            <w:hideMark/>
          </w:tcPr>
          <w:p w14:paraId="279908F4" w14:textId="77777777" w:rsidR="00095A00" w:rsidRPr="000C77A6" w:rsidRDefault="00095A00" w:rsidP="003550EF">
            <w:pPr>
              <w:rPr>
                <w:b/>
                <w:bCs/>
              </w:rPr>
            </w:pPr>
            <w:r w:rsidRPr="000C77A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4F92EBD" w14:textId="77777777" w:rsidR="00095A00" w:rsidRPr="000C77A6" w:rsidRDefault="00095A00" w:rsidP="003550EF">
            <w:r w:rsidRPr="000C77A6">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5682E80B" w14:textId="77777777" w:rsidR="00095A00" w:rsidRPr="000C77A6" w:rsidRDefault="00095A00" w:rsidP="003550EF">
            <w:r w:rsidRPr="000C77A6">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70CD099" w14:textId="77777777" w:rsidR="00095A00" w:rsidRPr="000C77A6" w:rsidRDefault="00095A00" w:rsidP="003550EF">
            <w:r w:rsidRPr="000C77A6">
              <w:rPr>
                <w:w w:val="99"/>
              </w:rPr>
              <w:t>6</w:t>
            </w:r>
          </w:p>
        </w:tc>
        <w:tc>
          <w:tcPr>
            <w:tcW w:w="3103" w:type="dxa"/>
            <w:tcBorders>
              <w:top w:val="single" w:sz="4" w:space="0" w:color="000000"/>
              <w:left w:val="single" w:sz="4" w:space="0" w:color="000000"/>
              <w:bottom w:val="single" w:sz="4" w:space="0" w:color="000000"/>
              <w:right w:val="single" w:sz="4" w:space="0" w:color="000000"/>
            </w:tcBorders>
          </w:tcPr>
          <w:p w14:paraId="41AB7F48" w14:textId="77777777" w:rsidR="00095A00" w:rsidRPr="000C77A6" w:rsidRDefault="00095A00" w:rsidP="003550EF">
            <w:r w:rsidRPr="000C77A6">
              <w:t xml:space="preserve">CSD &amp; </w:t>
            </w:r>
            <w:r w:rsidRPr="000C77A6">
              <w:rPr>
                <w:sz w:val="18"/>
                <w:szCs w:val="18"/>
              </w:rPr>
              <w:t>Utilities: POR*: SAPS Affidavit</w:t>
            </w:r>
          </w:p>
        </w:tc>
      </w:tr>
      <w:tr w:rsidR="00095A00" w:rsidRPr="000C77A6" w14:paraId="23E27740" w14:textId="77777777" w:rsidTr="003550EF">
        <w:trPr>
          <w:trHeight w:val="178"/>
        </w:trPr>
        <w:tc>
          <w:tcPr>
            <w:tcW w:w="436" w:type="dxa"/>
            <w:noWrap/>
            <w:hideMark/>
          </w:tcPr>
          <w:p w14:paraId="64D1DA5F" w14:textId="77777777" w:rsidR="00095A00" w:rsidRPr="000C77A6" w:rsidRDefault="00095A00" w:rsidP="003550EF">
            <w:pPr>
              <w:rPr>
                <w:b/>
                <w:bCs/>
              </w:rPr>
            </w:pPr>
            <w:r w:rsidRPr="000C77A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1B3669F" w14:textId="77777777" w:rsidR="00095A00" w:rsidRPr="000C77A6" w:rsidRDefault="00095A00" w:rsidP="003550EF">
            <w:r w:rsidRPr="000C77A6">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3A74C21F" w14:textId="77777777" w:rsidR="00095A00" w:rsidRPr="000C77A6" w:rsidRDefault="00095A00" w:rsidP="003550EF">
            <w:r w:rsidRPr="000C77A6">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2C47E95E" w14:textId="77777777" w:rsidR="00095A00" w:rsidRPr="000C77A6" w:rsidRDefault="00095A00" w:rsidP="003550EF">
            <w:r w:rsidRPr="000C77A6">
              <w:rPr>
                <w:w w:val="99"/>
              </w:rPr>
              <w:t>4</w:t>
            </w:r>
          </w:p>
        </w:tc>
        <w:tc>
          <w:tcPr>
            <w:tcW w:w="3103" w:type="dxa"/>
            <w:tcBorders>
              <w:top w:val="single" w:sz="4" w:space="0" w:color="000000"/>
              <w:left w:val="single" w:sz="4" w:space="0" w:color="000000"/>
              <w:bottom w:val="single" w:sz="4" w:space="0" w:color="000000"/>
              <w:right w:val="single" w:sz="4" w:space="0" w:color="000000"/>
            </w:tcBorders>
          </w:tcPr>
          <w:p w14:paraId="5DD08746" w14:textId="77777777" w:rsidR="00095A00" w:rsidRPr="000C77A6" w:rsidRDefault="00095A00" w:rsidP="003550EF">
            <w:r w:rsidRPr="000C77A6">
              <w:t xml:space="preserve">CSD &amp; </w:t>
            </w:r>
            <w:r w:rsidRPr="000C77A6">
              <w:rPr>
                <w:sz w:val="18"/>
                <w:szCs w:val="18"/>
              </w:rPr>
              <w:t>Utilities: POR*: SAPS Affidavit</w:t>
            </w:r>
          </w:p>
        </w:tc>
      </w:tr>
      <w:tr w:rsidR="00095A00" w:rsidRPr="000C77A6" w14:paraId="4551DC3B" w14:textId="77777777" w:rsidTr="003550EF">
        <w:trPr>
          <w:trHeight w:val="178"/>
        </w:trPr>
        <w:tc>
          <w:tcPr>
            <w:tcW w:w="436" w:type="dxa"/>
            <w:noWrap/>
            <w:hideMark/>
          </w:tcPr>
          <w:p w14:paraId="42059E87" w14:textId="77777777" w:rsidR="00095A00" w:rsidRPr="000C77A6" w:rsidRDefault="00095A00" w:rsidP="003550EF">
            <w:pPr>
              <w:rPr>
                <w:b/>
                <w:bCs/>
              </w:rPr>
            </w:pPr>
            <w:r w:rsidRPr="000C77A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C9F776F" w14:textId="77777777" w:rsidR="00095A00" w:rsidRPr="000C77A6" w:rsidRDefault="00095A00" w:rsidP="003550EF">
            <w:r w:rsidRPr="000C77A6">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3CB5C7B9" w14:textId="77777777" w:rsidR="00095A00" w:rsidRPr="000C77A6" w:rsidRDefault="00095A00" w:rsidP="003550EF">
            <w:r w:rsidRPr="000C77A6">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24BBDB5A" w14:textId="77777777" w:rsidR="00095A00" w:rsidRPr="000C77A6" w:rsidRDefault="00095A00" w:rsidP="003550EF">
            <w:r w:rsidRPr="000C77A6">
              <w:rPr>
                <w:w w:val="99"/>
              </w:rPr>
              <w:t>2</w:t>
            </w:r>
          </w:p>
        </w:tc>
        <w:tc>
          <w:tcPr>
            <w:tcW w:w="3103" w:type="dxa"/>
            <w:tcBorders>
              <w:top w:val="single" w:sz="4" w:space="0" w:color="000000"/>
              <w:left w:val="single" w:sz="4" w:space="0" w:color="000000"/>
              <w:bottom w:val="single" w:sz="4" w:space="0" w:color="000000"/>
              <w:right w:val="single" w:sz="4" w:space="0" w:color="000000"/>
            </w:tcBorders>
          </w:tcPr>
          <w:p w14:paraId="55DAC8B0" w14:textId="77777777" w:rsidR="00095A00" w:rsidRPr="000C77A6" w:rsidRDefault="00095A00" w:rsidP="003550EF">
            <w:r w:rsidRPr="000C77A6">
              <w:t xml:space="preserve">CSD &amp; </w:t>
            </w:r>
            <w:r w:rsidRPr="000C77A6">
              <w:rPr>
                <w:sz w:val="18"/>
                <w:szCs w:val="18"/>
              </w:rPr>
              <w:t>Utilities: POR*: SAPS Affidavit</w:t>
            </w:r>
          </w:p>
        </w:tc>
      </w:tr>
      <w:tr w:rsidR="00095A00" w:rsidRPr="000C77A6" w14:paraId="47F38974" w14:textId="77777777" w:rsidTr="003550EF">
        <w:trPr>
          <w:trHeight w:val="178"/>
        </w:trPr>
        <w:tc>
          <w:tcPr>
            <w:tcW w:w="436" w:type="dxa"/>
            <w:shd w:val="clear" w:color="auto" w:fill="BDD6EE"/>
            <w:noWrap/>
            <w:hideMark/>
          </w:tcPr>
          <w:p w14:paraId="707AAA88" w14:textId="77777777" w:rsidR="00095A00" w:rsidRPr="000C77A6" w:rsidRDefault="00095A00" w:rsidP="003550EF">
            <w:pPr>
              <w:rPr>
                <w:b/>
                <w:bCs/>
              </w:rPr>
            </w:pPr>
            <w:r w:rsidRPr="000C77A6">
              <w:rPr>
                <w:b/>
                <w:bCs/>
              </w:rPr>
              <w:t>3</w:t>
            </w:r>
          </w:p>
        </w:tc>
        <w:tc>
          <w:tcPr>
            <w:tcW w:w="4677" w:type="dxa"/>
            <w:shd w:val="clear" w:color="auto" w:fill="BDD6EE"/>
            <w:noWrap/>
            <w:hideMark/>
          </w:tcPr>
          <w:p w14:paraId="2CED2136" w14:textId="77777777" w:rsidR="00095A00" w:rsidRPr="000C77A6" w:rsidRDefault="00095A00" w:rsidP="003550EF">
            <w:pPr>
              <w:rPr>
                <w:b/>
                <w:bCs/>
              </w:rPr>
            </w:pPr>
            <w:r w:rsidRPr="000C77A6">
              <w:rPr>
                <w:b/>
                <w:bCs/>
              </w:rPr>
              <w:t>Other Specific Goals</w:t>
            </w:r>
          </w:p>
        </w:tc>
        <w:tc>
          <w:tcPr>
            <w:tcW w:w="978" w:type="dxa"/>
            <w:noWrap/>
            <w:hideMark/>
          </w:tcPr>
          <w:p w14:paraId="201FED8F" w14:textId="77777777" w:rsidR="00095A00" w:rsidRPr="000C77A6" w:rsidRDefault="00095A00" w:rsidP="003550EF"/>
        </w:tc>
        <w:tc>
          <w:tcPr>
            <w:tcW w:w="1149" w:type="dxa"/>
            <w:noWrap/>
            <w:hideMark/>
          </w:tcPr>
          <w:p w14:paraId="03E951BB" w14:textId="77777777" w:rsidR="00095A00" w:rsidRPr="000C77A6" w:rsidRDefault="00095A00" w:rsidP="003550EF"/>
        </w:tc>
        <w:tc>
          <w:tcPr>
            <w:tcW w:w="3103" w:type="dxa"/>
          </w:tcPr>
          <w:p w14:paraId="28F1310D" w14:textId="77777777" w:rsidR="00095A00" w:rsidRPr="000C77A6" w:rsidRDefault="00095A00" w:rsidP="003550EF"/>
        </w:tc>
      </w:tr>
      <w:tr w:rsidR="00095A00" w:rsidRPr="000C77A6" w14:paraId="370B0FFE" w14:textId="77777777" w:rsidTr="003550EF">
        <w:trPr>
          <w:trHeight w:val="178"/>
        </w:trPr>
        <w:tc>
          <w:tcPr>
            <w:tcW w:w="436" w:type="dxa"/>
            <w:noWrap/>
            <w:hideMark/>
          </w:tcPr>
          <w:p w14:paraId="64ECF6CA" w14:textId="77777777" w:rsidR="00095A00" w:rsidRPr="000C77A6" w:rsidRDefault="00095A00" w:rsidP="003550EF">
            <w:pPr>
              <w:rPr>
                <w:b/>
                <w:bCs/>
              </w:rPr>
            </w:pPr>
            <w:r w:rsidRPr="000C77A6">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1C48071" w14:textId="77777777" w:rsidR="00095A00" w:rsidRPr="000C77A6" w:rsidRDefault="00095A00" w:rsidP="003550EF">
            <w:r w:rsidRPr="000C77A6">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1A805FD2" w14:textId="77777777" w:rsidR="00095A00" w:rsidRPr="000C77A6" w:rsidRDefault="00095A00" w:rsidP="003550EF">
            <w:r w:rsidRPr="000C77A6">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49E8BD00" w14:textId="77777777" w:rsidR="00095A00" w:rsidRPr="000C77A6" w:rsidRDefault="00095A00" w:rsidP="003550EF">
            <w:r w:rsidRPr="000C77A6">
              <w:rPr>
                <w:w w:val="99"/>
              </w:rPr>
              <w:t>2</w:t>
            </w:r>
          </w:p>
        </w:tc>
        <w:tc>
          <w:tcPr>
            <w:tcW w:w="3103" w:type="dxa"/>
          </w:tcPr>
          <w:p w14:paraId="00A78E4F" w14:textId="77777777" w:rsidR="00095A00" w:rsidRPr="000C77A6" w:rsidRDefault="00095A00" w:rsidP="003550EF">
            <w:r w:rsidRPr="000C77A6">
              <w:rPr>
                <w:rFonts w:eastAsia="Times New Roman" w:cs="Calibri"/>
              </w:rPr>
              <w:t>CIPC: Shareholders Certificate and Directors ID</w:t>
            </w:r>
          </w:p>
        </w:tc>
      </w:tr>
    </w:tbl>
    <w:p w14:paraId="3E714BF5" w14:textId="77777777" w:rsidR="00095A00" w:rsidRPr="000C77A6" w:rsidRDefault="00095A00" w:rsidP="00095A00">
      <w:pPr>
        <w:spacing w:after="200" w:line="276" w:lineRule="auto"/>
        <w:jc w:val="both"/>
        <w:rPr>
          <w:rFonts w:ascii="Calibri" w:eastAsia="Calibri" w:hAnsi="Calibri" w:cs="Arial"/>
          <w:bCs/>
        </w:rPr>
      </w:pPr>
    </w:p>
    <w:p w14:paraId="1B7BBC4A" w14:textId="77777777" w:rsidR="00095A00" w:rsidRPr="000C77A6" w:rsidRDefault="00095A00" w:rsidP="00095A00">
      <w:pPr>
        <w:spacing w:after="200" w:line="276" w:lineRule="auto"/>
        <w:jc w:val="both"/>
        <w:rPr>
          <w:rFonts w:ascii="Calibri" w:eastAsia="Calibri" w:hAnsi="Calibri" w:cs="Arial"/>
          <w:bCs/>
        </w:rPr>
      </w:pPr>
    </w:p>
    <w:p w14:paraId="74F324E4" w14:textId="77777777" w:rsidR="00095A00" w:rsidRPr="000C77A6" w:rsidRDefault="00095A00" w:rsidP="00095A00">
      <w:pPr>
        <w:jc w:val="both"/>
        <w:rPr>
          <w:rFonts w:ascii="Calibri" w:eastAsia="Calibri" w:hAnsi="Calibri" w:cs="Arial"/>
          <w:sz w:val="16"/>
          <w:szCs w:val="16"/>
        </w:rPr>
      </w:pPr>
    </w:p>
    <w:p w14:paraId="2EDB4002" w14:textId="77777777" w:rsidR="00095A00" w:rsidRPr="000C77A6" w:rsidRDefault="00095A00" w:rsidP="00095A00">
      <w:pPr>
        <w:spacing w:after="200" w:line="276" w:lineRule="auto"/>
        <w:jc w:val="both"/>
        <w:rPr>
          <w:rFonts w:ascii="Calibri" w:eastAsia="Arial" w:hAnsi="Calibri" w:cs="Arial"/>
          <w:spacing w:val="1"/>
          <w:sz w:val="18"/>
          <w:szCs w:val="18"/>
        </w:rPr>
      </w:pPr>
      <w:r w:rsidRPr="000C77A6">
        <w:rPr>
          <w:rFonts w:ascii="Calibri" w:eastAsia="Arial" w:hAnsi="Calibri" w:cs="Arial"/>
          <w:spacing w:val="2"/>
          <w:sz w:val="18"/>
          <w:szCs w:val="18"/>
        </w:rPr>
        <w:t>T</w:t>
      </w:r>
      <w:r w:rsidRPr="000C77A6">
        <w:rPr>
          <w:rFonts w:ascii="Calibri" w:eastAsia="Arial" w:hAnsi="Calibri" w:cs="Arial"/>
          <w:sz w:val="18"/>
          <w:szCs w:val="18"/>
        </w:rPr>
        <w:t>he</w:t>
      </w:r>
      <w:r w:rsidRPr="000C77A6">
        <w:rPr>
          <w:rFonts w:ascii="Calibri" w:eastAsia="Arial" w:hAnsi="Calibri" w:cs="Arial"/>
          <w:spacing w:val="27"/>
          <w:sz w:val="18"/>
          <w:szCs w:val="18"/>
        </w:rPr>
        <w:t xml:space="preserve"> </w:t>
      </w:r>
      <w:r w:rsidRPr="000C77A6">
        <w:rPr>
          <w:rFonts w:ascii="Calibri" w:eastAsia="Arial" w:hAnsi="Calibri" w:cs="Arial"/>
          <w:spacing w:val="-1"/>
          <w:sz w:val="18"/>
          <w:szCs w:val="18"/>
        </w:rPr>
        <w:t>C</w:t>
      </w:r>
      <w:r w:rsidRPr="000C77A6">
        <w:rPr>
          <w:rFonts w:ascii="Calibri" w:eastAsia="Arial" w:hAnsi="Calibri" w:cs="Arial"/>
          <w:sz w:val="18"/>
          <w:szCs w:val="18"/>
        </w:rPr>
        <w:t>o</w:t>
      </w:r>
      <w:r w:rsidRPr="000C77A6">
        <w:rPr>
          <w:rFonts w:ascii="Calibri" w:eastAsia="Arial" w:hAnsi="Calibri" w:cs="Arial"/>
          <w:spacing w:val="-1"/>
          <w:sz w:val="18"/>
          <w:szCs w:val="18"/>
        </w:rPr>
        <w:t>u</w:t>
      </w:r>
      <w:r w:rsidRPr="000C77A6">
        <w:rPr>
          <w:rFonts w:ascii="Calibri" w:eastAsia="Arial" w:hAnsi="Calibri" w:cs="Arial"/>
          <w:sz w:val="18"/>
          <w:szCs w:val="18"/>
        </w:rPr>
        <w:t>nc</w:t>
      </w:r>
      <w:r w:rsidRPr="000C77A6">
        <w:rPr>
          <w:rFonts w:ascii="Calibri" w:eastAsia="Arial" w:hAnsi="Calibri" w:cs="Arial"/>
          <w:spacing w:val="-1"/>
          <w:sz w:val="18"/>
          <w:szCs w:val="18"/>
        </w:rPr>
        <w:t>i</w:t>
      </w:r>
      <w:r w:rsidRPr="000C77A6">
        <w:rPr>
          <w:rFonts w:ascii="Calibri" w:eastAsia="Arial" w:hAnsi="Calibri" w:cs="Arial"/>
          <w:sz w:val="18"/>
          <w:szCs w:val="18"/>
        </w:rPr>
        <w:t>l</w:t>
      </w:r>
      <w:r w:rsidRPr="000C77A6">
        <w:rPr>
          <w:rFonts w:ascii="Calibri" w:eastAsia="Arial" w:hAnsi="Calibri" w:cs="Arial"/>
          <w:spacing w:val="26"/>
          <w:sz w:val="18"/>
          <w:szCs w:val="18"/>
        </w:rPr>
        <w:t xml:space="preserve"> </w:t>
      </w:r>
      <w:r w:rsidRPr="000C77A6">
        <w:rPr>
          <w:rFonts w:ascii="Calibri" w:eastAsia="Arial" w:hAnsi="Calibri" w:cs="Arial"/>
          <w:spacing w:val="1"/>
          <w:sz w:val="18"/>
          <w:szCs w:val="18"/>
        </w:rPr>
        <w:t>r</w:t>
      </w:r>
      <w:r w:rsidRPr="000C77A6">
        <w:rPr>
          <w:rFonts w:ascii="Calibri" w:eastAsia="Arial" w:hAnsi="Calibri" w:cs="Arial"/>
          <w:sz w:val="18"/>
          <w:szCs w:val="18"/>
        </w:rPr>
        <w:t>es</w:t>
      </w:r>
      <w:r w:rsidRPr="000C77A6">
        <w:rPr>
          <w:rFonts w:ascii="Calibri" w:eastAsia="Arial" w:hAnsi="Calibri" w:cs="Arial"/>
          <w:spacing w:val="-3"/>
          <w:sz w:val="18"/>
          <w:szCs w:val="18"/>
        </w:rPr>
        <w:t>e</w:t>
      </w:r>
      <w:r w:rsidRPr="000C77A6">
        <w:rPr>
          <w:rFonts w:ascii="Calibri" w:eastAsia="Arial" w:hAnsi="Calibri" w:cs="Arial"/>
          <w:spacing w:val="1"/>
          <w:sz w:val="18"/>
          <w:szCs w:val="18"/>
        </w:rPr>
        <w:t>r</w:t>
      </w:r>
      <w:r w:rsidRPr="000C77A6">
        <w:rPr>
          <w:rFonts w:ascii="Calibri" w:eastAsia="Arial" w:hAnsi="Calibri" w:cs="Arial"/>
          <w:spacing w:val="-2"/>
          <w:sz w:val="18"/>
          <w:szCs w:val="18"/>
        </w:rPr>
        <w:t>v</w:t>
      </w:r>
      <w:r w:rsidRPr="000C77A6">
        <w:rPr>
          <w:rFonts w:ascii="Calibri" w:eastAsia="Arial" w:hAnsi="Calibri" w:cs="Arial"/>
          <w:sz w:val="18"/>
          <w:szCs w:val="18"/>
        </w:rPr>
        <w:t>es</w:t>
      </w:r>
      <w:r w:rsidRPr="000C77A6">
        <w:rPr>
          <w:rFonts w:ascii="Calibri" w:eastAsia="Arial" w:hAnsi="Calibri" w:cs="Arial"/>
          <w:spacing w:val="27"/>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pacing w:val="-3"/>
          <w:sz w:val="18"/>
          <w:szCs w:val="18"/>
        </w:rPr>
        <w:t>h</w:t>
      </w:r>
      <w:r w:rsidRPr="000C77A6">
        <w:rPr>
          <w:rFonts w:ascii="Calibri" w:eastAsia="Arial" w:hAnsi="Calibri" w:cs="Arial"/>
          <w:sz w:val="18"/>
          <w:szCs w:val="18"/>
        </w:rPr>
        <w:t>e</w:t>
      </w:r>
      <w:r w:rsidRPr="000C77A6">
        <w:rPr>
          <w:rFonts w:ascii="Calibri" w:eastAsia="Arial" w:hAnsi="Calibri" w:cs="Arial"/>
          <w:spacing w:val="27"/>
          <w:sz w:val="18"/>
          <w:szCs w:val="18"/>
        </w:rPr>
        <w:t xml:space="preserve"> </w:t>
      </w:r>
      <w:r w:rsidRPr="000C77A6">
        <w:rPr>
          <w:rFonts w:ascii="Calibri" w:eastAsia="Arial" w:hAnsi="Calibri" w:cs="Arial"/>
          <w:spacing w:val="1"/>
          <w:sz w:val="18"/>
          <w:szCs w:val="18"/>
        </w:rPr>
        <w:t>r</w:t>
      </w:r>
      <w:r w:rsidRPr="000C77A6">
        <w:rPr>
          <w:rFonts w:ascii="Calibri" w:eastAsia="Arial" w:hAnsi="Calibri" w:cs="Arial"/>
          <w:spacing w:val="-1"/>
          <w:sz w:val="18"/>
          <w:szCs w:val="18"/>
        </w:rPr>
        <w:t>i</w:t>
      </w:r>
      <w:r w:rsidRPr="000C77A6">
        <w:rPr>
          <w:rFonts w:ascii="Calibri" w:eastAsia="Arial" w:hAnsi="Calibri" w:cs="Arial"/>
          <w:spacing w:val="2"/>
          <w:sz w:val="18"/>
          <w:szCs w:val="18"/>
        </w:rPr>
        <w:t>g</w:t>
      </w:r>
      <w:r w:rsidRPr="000C77A6">
        <w:rPr>
          <w:rFonts w:ascii="Calibri" w:eastAsia="Arial" w:hAnsi="Calibri" w:cs="Arial"/>
          <w:spacing w:val="-3"/>
          <w:sz w:val="18"/>
          <w:szCs w:val="18"/>
        </w:rPr>
        <w:t>h</w:t>
      </w:r>
      <w:r w:rsidRPr="000C77A6">
        <w:rPr>
          <w:rFonts w:ascii="Calibri" w:eastAsia="Arial" w:hAnsi="Calibri" w:cs="Arial"/>
          <w:sz w:val="18"/>
          <w:szCs w:val="18"/>
        </w:rPr>
        <w:t>t</w:t>
      </w:r>
      <w:r w:rsidRPr="000C77A6">
        <w:rPr>
          <w:rFonts w:ascii="Calibri" w:eastAsia="Arial" w:hAnsi="Calibri" w:cs="Arial"/>
          <w:spacing w:val="28"/>
          <w:sz w:val="18"/>
          <w:szCs w:val="18"/>
        </w:rPr>
        <w:t xml:space="preserve"> </w:t>
      </w:r>
      <w:r w:rsidRPr="000C77A6">
        <w:rPr>
          <w:rFonts w:ascii="Calibri" w:eastAsia="Arial" w:hAnsi="Calibri" w:cs="Arial"/>
          <w:sz w:val="18"/>
          <w:szCs w:val="18"/>
        </w:rPr>
        <w:t>n</w:t>
      </w:r>
      <w:r w:rsidRPr="000C77A6">
        <w:rPr>
          <w:rFonts w:ascii="Calibri" w:eastAsia="Arial" w:hAnsi="Calibri" w:cs="Arial"/>
          <w:spacing w:val="-1"/>
          <w:sz w:val="18"/>
          <w:szCs w:val="18"/>
        </w:rPr>
        <w:t>o</w:t>
      </w:r>
      <w:r w:rsidRPr="000C77A6">
        <w:rPr>
          <w:rFonts w:ascii="Calibri" w:eastAsia="Arial" w:hAnsi="Calibri" w:cs="Arial"/>
          <w:sz w:val="18"/>
          <w:szCs w:val="18"/>
        </w:rPr>
        <w:t>t</w:t>
      </w:r>
      <w:r w:rsidRPr="000C77A6">
        <w:rPr>
          <w:rFonts w:ascii="Calibri" w:eastAsia="Arial" w:hAnsi="Calibri" w:cs="Arial"/>
          <w:spacing w:val="26"/>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o</w:t>
      </w:r>
      <w:r w:rsidRPr="000C77A6">
        <w:rPr>
          <w:rFonts w:ascii="Calibri" w:eastAsia="Arial" w:hAnsi="Calibri" w:cs="Arial"/>
          <w:spacing w:val="27"/>
          <w:sz w:val="18"/>
          <w:szCs w:val="18"/>
        </w:rPr>
        <w:t xml:space="preserve"> </w:t>
      </w:r>
      <w:r w:rsidRPr="000C77A6">
        <w:rPr>
          <w:rFonts w:ascii="Calibri" w:eastAsia="Arial" w:hAnsi="Calibri" w:cs="Arial"/>
          <w:sz w:val="18"/>
          <w:szCs w:val="18"/>
        </w:rPr>
        <w:t>a</w:t>
      </w:r>
      <w:r w:rsidRPr="000C77A6">
        <w:rPr>
          <w:rFonts w:ascii="Calibri" w:eastAsia="Arial" w:hAnsi="Calibri" w:cs="Arial"/>
          <w:spacing w:val="-3"/>
          <w:sz w:val="18"/>
          <w:szCs w:val="18"/>
        </w:rPr>
        <w:t>c</w:t>
      </w:r>
      <w:r w:rsidRPr="000C77A6">
        <w:rPr>
          <w:rFonts w:ascii="Calibri" w:eastAsia="Arial" w:hAnsi="Calibri" w:cs="Arial"/>
          <w:sz w:val="18"/>
          <w:szCs w:val="18"/>
        </w:rPr>
        <w:t>ce</w:t>
      </w:r>
      <w:r w:rsidRPr="000C77A6">
        <w:rPr>
          <w:rFonts w:ascii="Calibri" w:eastAsia="Arial" w:hAnsi="Calibri" w:cs="Arial"/>
          <w:spacing w:val="-1"/>
          <w:sz w:val="18"/>
          <w:szCs w:val="18"/>
        </w:rPr>
        <w:t>p</w:t>
      </w:r>
      <w:r w:rsidRPr="000C77A6">
        <w:rPr>
          <w:rFonts w:ascii="Calibri" w:eastAsia="Arial" w:hAnsi="Calibri" w:cs="Arial"/>
          <w:sz w:val="18"/>
          <w:szCs w:val="18"/>
        </w:rPr>
        <w:t>t</w:t>
      </w:r>
      <w:r w:rsidRPr="000C77A6">
        <w:rPr>
          <w:rFonts w:ascii="Calibri" w:eastAsia="Arial" w:hAnsi="Calibri" w:cs="Arial"/>
          <w:spacing w:val="26"/>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he</w:t>
      </w:r>
      <w:r w:rsidRPr="000C77A6">
        <w:rPr>
          <w:rFonts w:ascii="Calibri" w:eastAsia="Arial" w:hAnsi="Calibri" w:cs="Arial"/>
          <w:spacing w:val="24"/>
          <w:sz w:val="18"/>
          <w:szCs w:val="18"/>
        </w:rPr>
        <w:t xml:space="preserve"> </w:t>
      </w:r>
      <w:r w:rsidRPr="000C77A6">
        <w:rPr>
          <w:rFonts w:ascii="Calibri" w:eastAsia="Arial" w:hAnsi="Calibri" w:cs="Arial"/>
          <w:spacing w:val="-1"/>
          <w:sz w:val="18"/>
          <w:szCs w:val="18"/>
        </w:rPr>
        <w:t>l</w:t>
      </w:r>
      <w:r w:rsidRPr="000C77A6">
        <w:rPr>
          <w:rFonts w:ascii="Calibri" w:eastAsia="Arial" w:hAnsi="Calibri" w:cs="Arial"/>
          <w:sz w:val="18"/>
          <w:szCs w:val="18"/>
        </w:rPr>
        <w:t>o</w:t>
      </w:r>
      <w:r w:rsidRPr="000C77A6">
        <w:rPr>
          <w:rFonts w:ascii="Calibri" w:eastAsia="Arial" w:hAnsi="Calibri" w:cs="Arial"/>
          <w:spacing w:val="-4"/>
          <w:sz w:val="18"/>
          <w:szCs w:val="18"/>
        </w:rPr>
        <w:t>w</w:t>
      </w:r>
      <w:r w:rsidRPr="000C77A6">
        <w:rPr>
          <w:rFonts w:ascii="Calibri" w:eastAsia="Arial" w:hAnsi="Calibri" w:cs="Arial"/>
          <w:sz w:val="18"/>
          <w:szCs w:val="18"/>
        </w:rPr>
        <w:t>est</w:t>
      </w:r>
      <w:r w:rsidRPr="000C77A6">
        <w:rPr>
          <w:rFonts w:ascii="Calibri" w:eastAsia="Arial" w:hAnsi="Calibri" w:cs="Arial"/>
          <w:spacing w:val="28"/>
          <w:sz w:val="18"/>
          <w:szCs w:val="18"/>
        </w:rPr>
        <w:t xml:space="preserve"> </w:t>
      </w:r>
      <w:r w:rsidRPr="000C77A6">
        <w:rPr>
          <w:rFonts w:ascii="Calibri" w:eastAsia="Arial" w:hAnsi="Calibri" w:cs="Arial"/>
          <w:sz w:val="18"/>
          <w:szCs w:val="18"/>
        </w:rPr>
        <w:t>b</w:t>
      </w:r>
      <w:r w:rsidRPr="000C77A6">
        <w:rPr>
          <w:rFonts w:ascii="Calibri" w:eastAsia="Arial" w:hAnsi="Calibri" w:cs="Arial"/>
          <w:spacing w:val="-1"/>
          <w:sz w:val="18"/>
          <w:szCs w:val="18"/>
        </w:rPr>
        <w:t>i</w:t>
      </w:r>
      <w:r w:rsidRPr="000C77A6">
        <w:rPr>
          <w:rFonts w:ascii="Calibri" w:eastAsia="Arial" w:hAnsi="Calibri" w:cs="Arial"/>
          <w:sz w:val="18"/>
          <w:szCs w:val="18"/>
        </w:rPr>
        <w:t>d</w:t>
      </w:r>
      <w:r w:rsidRPr="000C77A6">
        <w:rPr>
          <w:rFonts w:ascii="Calibri" w:eastAsia="Arial" w:hAnsi="Calibri" w:cs="Arial"/>
          <w:spacing w:val="27"/>
          <w:sz w:val="18"/>
          <w:szCs w:val="18"/>
        </w:rPr>
        <w:t xml:space="preserve"> </w:t>
      </w:r>
      <w:r w:rsidRPr="000C77A6">
        <w:rPr>
          <w:rFonts w:ascii="Calibri" w:eastAsia="Arial" w:hAnsi="Calibri" w:cs="Arial"/>
          <w:sz w:val="18"/>
          <w:szCs w:val="18"/>
        </w:rPr>
        <w:t>or</w:t>
      </w:r>
      <w:r w:rsidRPr="000C77A6">
        <w:rPr>
          <w:rFonts w:ascii="Calibri" w:eastAsia="Arial" w:hAnsi="Calibri" w:cs="Arial"/>
          <w:spacing w:val="28"/>
          <w:sz w:val="18"/>
          <w:szCs w:val="18"/>
        </w:rPr>
        <w:t xml:space="preserve"> </w:t>
      </w:r>
      <w:r w:rsidRPr="000C77A6">
        <w:rPr>
          <w:rFonts w:ascii="Calibri" w:eastAsia="Arial" w:hAnsi="Calibri" w:cs="Arial"/>
          <w:sz w:val="18"/>
          <w:szCs w:val="18"/>
        </w:rPr>
        <w:t>a</w:t>
      </w:r>
      <w:r w:rsidRPr="000C77A6">
        <w:rPr>
          <w:rFonts w:ascii="Calibri" w:eastAsia="Arial" w:hAnsi="Calibri" w:cs="Arial"/>
          <w:spacing w:val="-1"/>
          <w:sz w:val="18"/>
          <w:szCs w:val="18"/>
        </w:rPr>
        <w:t>n</w:t>
      </w:r>
      <w:r w:rsidRPr="000C77A6">
        <w:rPr>
          <w:rFonts w:ascii="Calibri" w:eastAsia="Arial" w:hAnsi="Calibri" w:cs="Arial"/>
          <w:sz w:val="18"/>
          <w:szCs w:val="18"/>
        </w:rPr>
        <w:t>y</w:t>
      </w:r>
      <w:r w:rsidRPr="000C77A6">
        <w:rPr>
          <w:rFonts w:ascii="Calibri" w:eastAsia="Arial" w:hAnsi="Calibri" w:cs="Arial"/>
          <w:spacing w:val="25"/>
          <w:sz w:val="18"/>
          <w:szCs w:val="18"/>
        </w:rPr>
        <w:t xml:space="preserve"> </w:t>
      </w:r>
      <w:r w:rsidRPr="000C77A6">
        <w:rPr>
          <w:rFonts w:ascii="Calibri" w:eastAsia="Arial" w:hAnsi="Calibri" w:cs="Arial"/>
          <w:spacing w:val="5"/>
          <w:sz w:val="18"/>
          <w:szCs w:val="18"/>
        </w:rPr>
        <w:t>b</w:t>
      </w:r>
      <w:r w:rsidRPr="000C77A6">
        <w:rPr>
          <w:rFonts w:ascii="Calibri" w:eastAsia="Arial" w:hAnsi="Calibri" w:cs="Arial"/>
          <w:spacing w:val="-1"/>
          <w:sz w:val="18"/>
          <w:szCs w:val="18"/>
        </w:rPr>
        <w:t>i</w:t>
      </w:r>
      <w:r w:rsidRPr="000C77A6">
        <w:rPr>
          <w:rFonts w:ascii="Calibri" w:eastAsia="Arial" w:hAnsi="Calibri" w:cs="Arial"/>
          <w:sz w:val="18"/>
          <w:szCs w:val="18"/>
        </w:rPr>
        <w:t>d</w:t>
      </w:r>
      <w:r w:rsidRPr="000C77A6">
        <w:rPr>
          <w:rFonts w:ascii="Calibri" w:eastAsia="Arial" w:hAnsi="Calibri" w:cs="Arial"/>
          <w:spacing w:val="27"/>
          <w:sz w:val="18"/>
          <w:szCs w:val="18"/>
        </w:rPr>
        <w:t xml:space="preserve"> </w:t>
      </w:r>
      <w:r w:rsidRPr="000C77A6">
        <w:rPr>
          <w:rFonts w:ascii="Calibri" w:eastAsia="Arial" w:hAnsi="Calibri" w:cs="Arial"/>
          <w:spacing w:val="2"/>
          <w:sz w:val="18"/>
          <w:szCs w:val="18"/>
        </w:rPr>
        <w:t>a</w:t>
      </w:r>
      <w:r w:rsidRPr="000C77A6">
        <w:rPr>
          <w:rFonts w:ascii="Calibri" w:eastAsia="Arial" w:hAnsi="Calibri" w:cs="Arial"/>
          <w:sz w:val="18"/>
          <w:szCs w:val="18"/>
        </w:rPr>
        <w:t>nd</w:t>
      </w:r>
      <w:r w:rsidRPr="000C77A6">
        <w:rPr>
          <w:rFonts w:ascii="Calibri" w:eastAsia="Arial" w:hAnsi="Calibri" w:cs="Arial"/>
          <w:spacing w:val="27"/>
          <w:sz w:val="18"/>
          <w:szCs w:val="18"/>
        </w:rPr>
        <w:t xml:space="preserve"> </w:t>
      </w:r>
      <w:r w:rsidRPr="000C77A6">
        <w:rPr>
          <w:rFonts w:ascii="Calibri" w:eastAsia="Arial" w:hAnsi="Calibri" w:cs="Arial"/>
          <w:spacing w:val="1"/>
          <w:sz w:val="18"/>
          <w:szCs w:val="18"/>
        </w:rPr>
        <w:t>r</w:t>
      </w:r>
      <w:r w:rsidRPr="000C77A6">
        <w:rPr>
          <w:rFonts w:ascii="Calibri" w:eastAsia="Arial" w:hAnsi="Calibri" w:cs="Arial"/>
          <w:sz w:val="18"/>
          <w:szCs w:val="18"/>
        </w:rPr>
        <w:t>es</w:t>
      </w:r>
      <w:r w:rsidRPr="000C77A6">
        <w:rPr>
          <w:rFonts w:ascii="Calibri" w:eastAsia="Arial" w:hAnsi="Calibri" w:cs="Arial"/>
          <w:spacing w:val="-1"/>
          <w:sz w:val="18"/>
          <w:szCs w:val="18"/>
        </w:rPr>
        <w:t>e</w:t>
      </w:r>
      <w:r w:rsidRPr="000C77A6">
        <w:rPr>
          <w:rFonts w:ascii="Calibri" w:eastAsia="Arial" w:hAnsi="Calibri" w:cs="Arial"/>
          <w:spacing w:val="1"/>
          <w:sz w:val="18"/>
          <w:szCs w:val="18"/>
        </w:rPr>
        <w:t>r</w:t>
      </w:r>
      <w:r w:rsidRPr="000C77A6">
        <w:rPr>
          <w:rFonts w:ascii="Calibri" w:eastAsia="Arial" w:hAnsi="Calibri" w:cs="Arial"/>
          <w:spacing w:val="-2"/>
          <w:sz w:val="18"/>
          <w:szCs w:val="18"/>
        </w:rPr>
        <w:t>v</w:t>
      </w:r>
      <w:r w:rsidRPr="000C77A6">
        <w:rPr>
          <w:rFonts w:ascii="Calibri" w:eastAsia="Arial" w:hAnsi="Calibri" w:cs="Arial"/>
          <w:sz w:val="18"/>
          <w:szCs w:val="18"/>
        </w:rPr>
        <w:t>es</w:t>
      </w:r>
      <w:r w:rsidRPr="000C77A6">
        <w:rPr>
          <w:rFonts w:ascii="Calibri" w:eastAsia="Arial" w:hAnsi="Calibri" w:cs="Arial"/>
          <w:spacing w:val="27"/>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he</w:t>
      </w:r>
      <w:r w:rsidRPr="000C77A6">
        <w:rPr>
          <w:rFonts w:ascii="Calibri" w:eastAsia="Arial" w:hAnsi="Calibri" w:cs="Arial"/>
          <w:spacing w:val="24"/>
          <w:sz w:val="18"/>
          <w:szCs w:val="18"/>
        </w:rPr>
        <w:t xml:space="preserve"> </w:t>
      </w:r>
      <w:r w:rsidRPr="000C77A6">
        <w:rPr>
          <w:rFonts w:ascii="Calibri" w:eastAsia="Arial" w:hAnsi="Calibri" w:cs="Arial"/>
          <w:spacing w:val="1"/>
          <w:sz w:val="18"/>
          <w:szCs w:val="18"/>
        </w:rPr>
        <w:t>r</w:t>
      </w:r>
      <w:r w:rsidRPr="000C77A6">
        <w:rPr>
          <w:rFonts w:ascii="Calibri" w:eastAsia="Arial" w:hAnsi="Calibri" w:cs="Arial"/>
          <w:spacing w:val="-3"/>
          <w:sz w:val="18"/>
          <w:szCs w:val="18"/>
        </w:rPr>
        <w:t>i</w:t>
      </w:r>
      <w:r w:rsidRPr="000C77A6">
        <w:rPr>
          <w:rFonts w:ascii="Calibri" w:eastAsia="Arial" w:hAnsi="Calibri" w:cs="Arial"/>
          <w:spacing w:val="2"/>
          <w:sz w:val="18"/>
          <w:szCs w:val="18"/>
        </w:rPr>
        <w:t>g</w:t>
      </w:r>
      <w:r w:rsidRPr="000C77A6">
        <w:rPr>
          <w:rFonts w:ascii="Calibri" w:eastAsia="Arial" w:hAnsi="Calibri" w:cs="Arial"/>
          <w:sz w:val="18"/>
          <w:szCs w:val="18"/>
        </w:rPr>
        <w:t>ht</w:t>
      </w:r>
      <w:r w:rsidRPr="000C77A6">
        <w:rPr>
          <w:rFonts w:ascii="Calibri" w:eastAsia="Arial" w:hAnsi="Calibri" w:cs="Arial"/>
          <w:spacing w:val="26"/>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o acc</w:t>
      </w:r>
      <w:r w:rsidRPr="000C77A6">
        <w:rPr>
          <w:rFonts w:ascii="Calibri" w:eastAsia="Arial" w:hAnsi="Calibri" w:cs="Arial"/>
          <w:spacing w:val="-1"/>
          <w:sz w:val="18"/>
          <w:szCs w:val="18"/>
        </w:rPr>
        <w:t>e</w:t>
      </w:r>
      <w:r w:rsidRPr="000C77A6">
        <w:rPr>
          <w:rFonts w:ascii="Calibri" w:eastAsia="Arial" w:hAnsi="Calibri" w:cs="Arial"/>
          <w:sz w:val="18"/>
          <w:szCs w:val="18"/>
        </w:rPr>
        <w:t xml:space="preserve">pt </w:t>
      </w:r>
      <w:r w:rsidRPr="000C77A6">
        <w:rPr>
          <w:rFonts w:ascii="Calibri" w:eastAsia="Arial" w:hAnsi="Calibri" w:cs="Arial"/>
          <w:spacing w:val="1"/>
          <w:sz w:val="18"/>
          <w:szCs w:val="18"/>
        </w:rPr>
        <w:t>t</w:t>
      </w:r>
      <w:r w:rsidRPr="000C77A6">
        <w:rPr>
          <w:rFonts w:ascii="Calibri" w:eastAsia="Arial" w:hAnsi="Calibri" w:cs="Arial"/>
          <w:sz w:val="18"/>
          <w:szCs w:val="18"/>
        </w:rPr>
        <w:t>he</w:t>
      </w:r>
      <w:r w:rsidRPr="000C77A6">
        <w:rPr>
          <w:rFonts w:ascii="Calibri" w:eastAsia="Arial" w:hAnsi="Calibri" w:cs="Arial"/>
          <w:spacing w:val="-2"/>
          <w:sz w:val="18"/>
          <w:szCs w:val="18"/>
        </w:rPr>
        <w:t xml:space="preserve"> </w:t>
      </w:r>
      <w:r w:rsidRPr="000C77A6">
        <w:rPr>
          <w:rFonts w:ascii="Calibri" w:eastAsia="Arial" w:hAnsi="Calibri" w:cs="Arial"/>
          <w:spacing w:val="-3"/>
          <w:sz w:val="18"/>
          <w:szCs w:val="18"/>
        </w:rPr>
        <w:t>w</w:t>
      </w:r>
      <w:r w:rsidRPr="000C77A6">
        <w:rPr>
          <w:rFonts w:ascii="Calibri" w:eastAsia="Arial" w:hAnsi="Calibri" w:cs="Arial"/>
          <w:sz w:val="18"/>
          <w:szCs w:val="18"/>
        </w:rPr>
        <w:t>h</w:t>
      </w:r>
      <w:r w:rsidRPr="000C77A6">
        <w:rPr>
          <w:rFonts w:ascii="Calibri" w:eastAsia="Arial" w:hAnsi="Calibri" w:cs="Arial"/>
          <w:spacing w:val="-1"/>
          <w:sz w:val="18"/>
          <w:szCs w:val="18"/>
        </w:rPr>
        <w:t>ol</w:t>
      </w:r>
      <w:r w:rsidRPr="000C77A6">
        <w:rPr>
          <w:rFonts w:ascii="Calibri" w:eastAsia="Arial" w:hAnsi="Calibri" w:cs="Arial"/>
          <w:sz w:val="18"/>
          <w:szCs w:val="18"/>
        </w:rPr>
        <w:t>e or</w:t>
      </w:r>
      <w:r w:rsidRPr="000C77A6">
        <w:rPr>
          <w:rFonts w:ascii="Calibri" w:eastAsia="Arial" w:hAnsi="Calibri" w:cs="Arial"/>
          <w:spacing w:val="2"/>
          <w:sz w:val="18"/>
          <w:szCs w:val="18"/>
        </w:rPr>
        <w:t xml:space="preserve"> </w:t>
      </w:r>
      <w:r w:rsidRPr="000C77A6">
        <w:rPr>
          <w:rFonts w:ascii="Calibri" w:eastAsia="Arial" w:hAnsi="Calibri" w:cs="Arial"/>
          <w:sz w:val="18"/>
          <w:szCs w:val="18"/>
        </w:rPr>
        <w:t>p</w:t>
      </w:r>
      <w:r w:rsidRPr="000C77A6">
        <w:rPr>
          <w:rFonts w:ascii="Calibri" w:eastAsia="Arial" w:hAnsi="Calibri" w:cs="Arial"/>
          <w:spacing w:val="-1"/>
          <w:sz w:val="18"/>
          <w:szCs w:val="18"/>
        </w:rPr>
        <w:t>a</w:t>
      </w:r>
      <w:r w:rsidRPr="000C77A6">
        <w:rPr>
          <w:rFonts w:ascii="Calibri" w:eastAsia="Arial" w:hAnsi="Calibri" w:cs="Arial"/>
          <w:spacing w:val="-2"/>
          <w:sz w:val="18"/>
          <w:szCs w:val="18"/>
        </w:rPr>
        <w:t>r</w:t>
      </w:r>
      <w:r w:rsidRPr="000C77A6">
        <w:rPr>
          <w:rFonts w:ascii="Calibri" w:eastAsia="Arial" w:hAnsi="Calibri" w:cs="Arial"/>
          <w:sz w:val="18"/>
          <w:szCs w:val="18"/>
        </w:rPr>
        <w:t xml:space="preserve">t </w:t>
      </w:r>
      <w:r w:rsidRPr="000C77A6">
        <w:rPr>
          <w:rFonts w:ascii="Calibri" w:eastAsia="Arial" w:hAnsi="Calibri" w:cs="Arial"/>
          <w:spacing w:val="-3"/>
          <w:sz w:val="18"/>
          <w:szCs w:val="18"/>
        </w:rPr>
        <w:t>o</w:t>
      </w:r>
      <w:r w:rsidRPr="000C77A6">
        <w:rPr>
          <w:rFonts w:ascii="Calibri" w:eastAsia="Arial" w:hAnsi="Calibri" w:cs="Arial"/>
          <w:sz w:val="18"/>
          <w:szCs w:val="18"/>
        </w:rPr>
        <w:t>f</w:t>
      </w:r>
      <w:r w:rsidRPr="000C77A6">
        <w:rPr>
          <w:rFonts w:ascii="Calibri" w:eastAsia="Arial" w:hAnsi="Calibri" w:cs="Arial"/>
          <w:spacing w:val="2"/>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he b</w:t>
      </w:r>
      <w:r w:rsidRPr="000C77A6">
        <w:rPr>
          <w:rFonts w:ascii="Calibri" w:eastAsia="Arial" w:hAnsi="Calibri" w:cs="Arial"/>
          <w:spacing w:val="-1"/>
          <w:sz w:val="18"/>
          <w:szCs w:val="18"/>
        </w:rPr>
        <w:t>i</w:t>
      </w:r>
      <w:r w:rsidRPr="000C77A6">
        <w:rPr>
          <w:rFonts w:ascii="Calibri" w:eastAsia="Arial" w:hAnsi="Calibri" w:cs="Arial"/>
          <w:sz w:val="18"/>
          <w:szCs w:val="18"/>
        </w:rPr>
        <w:t>d,</w:t>
      </w:r>
      <w:r w:rsidRPr="000C77A6">
        <w:rPr>
          <w:rFonts w:ascii="Calibri" w:eastAsia="Arial" w:hAnsi="Calibri" w:cs="Arial"/>
          <w:spacing w:val="-1"/>
          <w:sz w:val="18"/>
          <w:szCs w:val="18"/>
        </w:rPr>
        <w:t xml:space="preserve"> </w:t>
      </w:r>
      <w:r w:rsidRPr="000C77A6">
        <w:rPr>
          <w:rFonts w:ascii="Calibri" w:eastAsia="Arial" w:hAnsi="Calibri" w:cs="Arial"/>
          <w:sz w:val="18"/>
          <w:szCs w:val="18"/>
        </w:rPr>
        <w:t>or</w:t>
      </w:r>
      <w:r w:rsidRPr="000C77A6">
        <w:rPr>
          <w:rFonts w:ascii="Calibri" w:eastAsia="Arial" w:hAnsi="Calibri" w:cs="Arial"/>
          <w:spacing w:val="-1"/>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o</w:t>
      </w:r>
      <w:r w:rsidRPr="000C77A6">
        <w:rPr>
          <w:rFonts w:ascii="Calibri" w:eastAsia="Arial" w:hAnsi="Calibri" w:cs="Arial"/>
          <w:spacing w:val="-2"/>
          <w:sz w:val="18"/>
          <w:szCs w:val="18"/>
        </w:rPr>
        <w:t xml:space="preserve"> </w:t>
      </w:r>
      <w:r w:rsidRPr="000C77A6">
        <w:rPr>
          <w:rFonts w:ascii="Calibri" w:eastAsia="Arial" w:hAnsi="Calibri" w:cs="Arial"/>
          <w:spacing w:val="1"/>
          <w:sz w:val="18"/>
          <w:szCs w:val="18"/>
        </w:rPr>
        <w:t>r</w:t>
      </w:r>
      <w:r w:rsidRPr="000C77A6">
        <w:rPr>
          <w:rFonts w:ascii="Calibri" w:eastAsia="Arial" w:hAnsi="Calibri" w:cs="Arial"/>
          <w:spacing w:val="-3"/>
          <w:sz w:val="18"/>
          <w:szCs w:val="18"/>
        </w:rPr>
        <w:t>e</w:t>
      </w:r>
      <w:r w:rsidRPr="000C77A6">
        <w:rPr>
          <w:rFonts w:ascii="Calibri" w:eastAsia="Arial" w:hAnsi="Calibri" w:cs="Arial"/>
          <w:spacing w:val="1"/>
          <w:sz w:val="18"/>
          <w:szCs w:val="18"/>
        </w:rPr>
        <w:t>j</w:t>
      </w:r>
      <w:r w:rsidRPr="000C77A6">
        <w:rPr>
          <w:rFonts w:ascii="Calibri" w:eastAsia="Arial" w:hAnsi="Calibri" w:cs="Arial"/>
          <w:sz w:val="18"/>
          <w:szCs w:val="18"/>
        </w:rPr>
        <w:t>e</w:t>
      </w:r>
      <w:r w:rsidRPr="000C77A6">
        <w:rPr>
          <w:rFonts w:ascii="Calibri" w:eastAsia="Arial" w:hAnsi="Calibri" w:cs="Arial"/>
          <w:spacing w:val="-3"/>
          <w:sz w:val="18"/>
          <w:szCs w:val="18"/>
        </w:rPr>
        <w:t>c</w:t>
      </w:r>
      <w:r w:rsidRPr="000C77A6">
        <w:rPr>
          <w:rFonts w:ascii="Calibri" w:eastAsia="Arial" w:hAnsi="Calibri" w:cs="Arial"/>
          <w:sz w:val="18"/>
          <w:szCs w:val="18"/>
        </w:rPr>
        <w:t>t</w:t>
      </w:r>
      <w:r w:rsidRPr="000C77A6">
        <w:rPr>
          <w:rFonts w:ascii="Calibri" w:eastAsia="Arial" w:hAnsi="Calibri" w:cs="Arial"/>
          <w:spacing w:val="2"/>
          <w:sz w:val="18"/>
          <w:szCs w:val="18"/>
        </w:rPr>
        <w:t xml:space="preserve"> </w:t>
      </w:r>
      <w:r w:rsidRPr="000C77A6">
        <w:rPr>
          <w:rFonts w:ascii="Calibri" w:eastAsia="Arial" w:hAnsi="Calibri" w:cs="Arial"/>
          <w:sz w:val="18"/>
          <w:szCs w:val="18"/>
        </w:rPr>
        <w:t>a</w:t>
      </w:r>
      <w:r w:rsidRPr="000C77A6">
        <w:rPr>
          <w:rFonts w:ascii="Calibri" w:eastAsia="Arial" w:hAnsi="Calibri" w:cs="Arial"/>
          <w:spacing w:val="-1"/>
          <w:sz w:val="18"/>
          <w:szCs w:val="18"/>
        </w:rPr>
        <w:t>l</w:t>
      </w:r>
      <w:r w:rsidRPr="000C77A6">
        <w:rPr>
          <w:rFonts w:ascii="Calibri" w:eastAsia="Arial" w:hAnsi="Calibri" w:cs="Arial"/>
          <w:sz w:val="18"/>
          <w:szCs w:val="18"/>
        </w:rPr>
        <w:t>l</w:t>
      </w:r>
      <w:r w:rsidRPr="000C77A6">
        <w:rPr>
          <w:rFonts w:ascii="Calibri" w:eastAsia="Arial" w:hAnsi="Calibri" w:cs="Arial"/>
          <w:spacing w:val="-2"/>
          <w:sz w:val="18"/>
          <w:szCs w:val="18"/>
        </w:rPr>
        <w:t xml:space="preserve"> </w:t>
      </w:r>
      <w:r w:rsidRPr="000C77A6">
        <w:rPr>
          <w:rFonts w:ascii="Calibri" w:eastAsia="Arial" w:hAnsi="Calibri" w:cs="Arial"/>
          <w:sz w:val="18"/>
          <w:szCs w:val="18"/>
        </w:rPr>
        <w:t>b</w:t>
      </w:r>
      <w:r w:rsidRPr="000C77A6">
        <w:rPr>
          <w:rFonts w:ascii="Calibri" w:eastAsia="Arial" w:hAnsi="Calibri" w:cs="Arial"/>
          <w:spacing w:val="-1"/>
          <w:sz w:val="18"/>
          <w:szCs w:val="18"/>
        </w:rPr>
        <w:t>i</w:t>
      </w:r>
      <w:r w:rsidRPr="000C77A6">
        <w:rPr>
          <w:rFonts w:ascii="Calibri" w:eastAsia="Arial" w:hAnsi="Calibri" w:cs="Arial"/>
          <w:sz w:val="18"/>
          <w:szCs w:val="18"/>
        </w:rPr>
        <w:t>ds and cancel</w:t>
      </w:r>
      <w:r w:rsidRPr="000C77A6">
        <w:rPr>
          <w:rFonts w:ascii="Calibri" w:eastAsia="Arial" w:hAnsi="Calibri" w:cs="Arial"/>
          <w:spacing w:val="-3"/>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he</w:t>
      </w:r>
      <w:r w:rsidRPr="000C77A6">
        <w:rPr>
          <w:rFonts w:ascii="Calibri" w:eastAsia="Arial" w:hAnsi="Calibri" w:cs="Arial"/>
          <w:spacing w:val="-2"/>
          <w:sz w:val="18"/>
          <w:szCs w:val="18"/>
        </w:rPr>
        <w:t xml:space="preserve"> </w:t>
      </w:r>
      <w:r w:rsidRPr="000C77A6">
        <w:rPr>
          <w:rFonts w:ascii="Calibri" w:eastAsia="Arial" w:hAnsi="Calibri" w:cs="Arial"/>
          <w:sz w:val="18"/>
          <w:szCs w:val="18"/>
        </w:rPr>
        <w:t>n</w:t>
      </w:r>
      <w:r w:rsidRPr="000C77A6">
        <w:rPr>
          <w:rFonts w:ascii="Calibri" w:eastAsia="Arial" w:hAnsi="Calibri" w:cs="Arial"/>
          <w:spacing w:val="-1"/>
          <w:sz w:val="18"/>
          <w:szCs w:val="18"/>
        </w:rPr>
        <w:t>o</w:t>
      </w:r>
      <w:r w:rsidRPr="000C77A6">
        <w:rPr>
          <w:rFonts w:ascii="Calibri" w:eastAsia="Arial" w:hAnsi="Calibri" w:cs="Arial"/>
          <w:spacing w:val="1"/>
          <w:sz w:val="18"/>
          <w:szCs w:val="18"/>
        </w:rPr>
        <w:t>t</w:t>
      </w:r>
      <w:r w:rsidRPr="000C77A6">
        <w:rPr>
          <w:rFonts w:ascii="Calibri" w:eastAsia="Arial" w:hAnsi="Calibri" w:cs="Arial"/>
          <w:spacing w:val="-1"/>
          <w:sz w:val="18"/>
          <w:szCs w:val="18"/>
        </w:rPr>
        <w:t>i</w:t>
      </w:r>
      <w:r w:rsidRPr="000C77A6">
        <w:rPr>
          <w:rFonts w:ascii="Calibri" w:eastAsia="Arial" w:hAnsi="Calibri" w:cs="Arial"/>
          <w:spacing w:val="-2"/>
          <w:sz w:val="18"/>
          <w:szCs w:val="18"/>
        </w:rPr>
        <w:t>c</w:t>
      </w:r>
      <w:r w:rsidRPr="000C77A6">
        <w:rPr>
          <w:rFonts w:ascii="Calibri" w:eastAsia="Arial" w:hAnsi="Calibri" w:cs="Arial"/>
          <w:sz w:val="18"/>
          <w:szCs w:val="18"/>
        </w:rPr>
        <w:t xml:space="preserve">e </w:t>
      </w:r>
      <w:r w:rsidRPr="000C77A6">
        <w:rPr>
          <w:rFonts w:ascii="Calibri" w:eastAsia="Arial" w:hAnsi="Calibri" w:cs="Arial"/>
          <w:spacing w:val="2"/>
          <w:sz w:val="18"/>
          <w:szCs w:val="18"/>
        </w:rPr>
        <w:t>t</w:t>
      </w:r>
      <w:r w:rsidRPr="000C77A6">
        <w:rPr>
          <w:rFonts w:ascii="Calibri" w:eastAsia="Arial" w:hAnsi="Calibri" w:cs="Arial"/>
          <w:sz w:val="18"/>
          <w:szCs w:val="18"/>
        </w:rPr>
        <w:t>o</w:t>
      </w:r>
      <w:r w:rsidRPr="000C77A6">
        <w:rPr>
          <w:rFonts w:ascii="Calibri" w:eastAsia="Arial" w:hAnsi="Calibri" w:cs="Arial"/>
          <w:spacing w:val="-2"/>
          <w:sz w:val="18"/>
          <w:szCs w:val="18"/>
        </w:rPr>
        <w:t xml:space="preserve"> </w:t>
      </w:r>
      <w:r w:rsidRPr="000C77A6">
        <w:rPr>
          <w:rFonts w:ascii="Calibri" w:eastAsia="Arial" w:hAnsi="Calibri" w:cs="Arial"/>
          <w:spacing w:val="1"/>
          <w:sz w:val="18"/>
          <w:szCs w:val="18"/>
        </w:rPr>
        <w:t>t</w:t>
      </w:r>
      <w:r w:rsidRPr="000C77A6">
        <w:rPr>
          <w:rFonts w:ascii="Calibri" w:eastAsia="Arial" w:hAnsi="Calibri" w:cs="Arial"/>
          <w:sz w:val="18"/>
          <w:szCs w:val="18"/>
        </w:rPr>
        <w:t>e</w:t>
      </w:r>
      <w:r w:rsidRPr="000C77A6">
        <w:rPr>
          <w:rFonts w:ascii="Calibri" w:eastAsia="Arial" w:hAnsi="Calibri" w:cs="Arial"/>
          <w:spacing w:val="-1"/>
          <w:sz w:val="18"/>
          <w:szCs w:val="18"/>
        </w:rPr>
        <w:t>n</w:t>
      </w:r>
      <w:r w:rsidRPr="000C77A6">
        <w:rPr>
          <w:rFonts w:ascii="Calibri" w:eastAsia="Arial" w:hAnsi="Calibri" w:cs="Arial"/>
          <w:sz w:val="18"/>
          <w:szCs w:val="18"/>
        </w:rPr>
        <w:t>d</w:t>
      </w:r>
      <w:r w:rsidRPr="000C77A6">
        <w:rPr>
          <w:rFonts w:ascii="Calibri" w:eastAsia="Arial" w:hAnsi="Calibri" w:cs="Arial"/>
          <w:spacing w:val="-3"/>
          <w:sz w:val="18"/>
          <w:szCs w:val="18"/>
        </w:rPr>
        <w:t>e</w:t>
      </w:r>
      <w:r w:rsidRPr="000C77A6">
        <w:rPr>
          <w:rFonts w:ascii="Calibri" w:eastAsia="Arial" w:hAnsi="Calibri" w:cs="Arial"/>
          <w:spacing w:val="1"/>
          <w:sz w:val="18"/>
          <w:szCs w:val="18"/>
        </w:rPr>
        <w:t>r.</w:t>
      </w:r>
    </w:p>
    <w:p w14:paraId="2C3345E6" w14:textId="77777777" w:rsidR="00095A00" w:rsidRPr="000C77A6" w:rsidRDefault="00095A00" w:rsidP="00095A00">
      <w:pPr>
        <w:jc w:val="both"/>
        <w:rPr>
          <w:rFonts w:ascii="Calibri" w:eastAsia="Calibri" w:hAnsi="Calibri" w:cs="Arial"/>
          <w:sz w:val="18"/>
          <w:szCs w:val="18"/>
        </w:rPr>
      </w:pPr>
    </w:p>
    <w:p w14:paraId="460D52BC" w14:textId="77777777" w:rsidR="00095A00" w:rsidRPr="000C77A6" w:rsidRDefault="00095A00" w:rsidP="00095A00">
      <w:pPr>
        <w:spacing w:after="200" w:line="276" w:lineRule="auto"/>
        <w:rPr>
          <w:rFonts w:ascii="Calibri" w:eastAsia="Calibri" w:hAnsi="Calibri"/>
          <w:b/>
          <w:bCs/>
          <w:sz w:val="18"/>
          <w:szCs w:val="18"/>
        </w:rPr>
      </w:pPr>
      <w:r w:rsidRPr="000C77A6">
        <w:rPr>
          <w:rFonts w:ascii="Calibri" w:eastAsia="Calibri" w:hAnsi="Calibri"/>
          <w:b/>
          <w:bCs/>
          <w:sz w:val="18"/>
          <w:szCs w:val="18"/>
        </w:rPr>
        <w:t>Kindly note: Regulation 44 of Municipal Supply Chain Management Regulations states that the Municipality may not make any award to a person who is in the service of the state</w:t>
      </w:r>
    </w:p>
    <w:p w14:paraId="082BC965" w14:textId="77777777" w:rsidR="00095A00" w:rsidRDefault="00095A00" w:rsidP="00095A00">
      <w:pPr>
        <w:spacing w:after="200"/>
        <w:contextualSpacing/>
        <w:jc w:val="both"/>
        <w:rPr>
          <w:rFonts w:ascii="Calibri" w:eastAsia="Calibri" w:hAnsi="Calibri" w:cs="Arial"/>
          <w:sz w:val="18"/>
          <w:szCs w:val="18"/>
        </w:rPr>
      </w:pPr>
    </w:p>
    <w:p w14:paraId="12D9EC07" w14:textId="77777777" w:rsidR="00095A00" w:rsidRPr="000C77A6" w:rsidRDefault="00095A00" w:rsidP="00095A00">
      <w:pPr>
        <w:spacing w:after="200"/>
        <w:contextualSpacing/>
        <w:jc w:val="both"/>
        <w:rPr>
          <w:rFonts w:ascii="Calibri" w:eastAsia="Calibri" w:hAnsi="Calibri" w:cs="Arial"/>
          <w:sz w:val="18"/>
          <w:szCs w:val="18"/>
        </w:rPr>
      </w:pPr>
      <w:r w:rsidRPr="000C77A6">
        <w:rPr>
          <w:rFonts w:ascii="Calibri" w:eastAsia="Calibri" w:hAnsi="Calibri" w:cs="Arial"/>
          <w:sz w:val="18"/>
          <w:szCs w:val="18"/>
        </w:rPr>
        <w:t>VO MAZIBUKO</w:t>
      </w:r>
    </w:p>
    <w:p w14:paraId="4D409532" w14:textId="77777777" w:rsidR="00095A00" w:rsidRPr="000C77A6" w:rsidRDefault="00095A00" w:rsidP="00095A00">
      <w:pPr>
        <w:spacing w:after="200"/>
        <w:contextualSpacing/>
        <w:jc w:val="both"/>
        <w:rPr>
          <w:rFonts w:ascii="Calibri" w:eastAsia="Calibri" w:hAnsi="Calibri" w:cs="Arial"/>
          <w:sz w:val="18"/>
          <w:szCs w:val="18"/>
        </w:rPr>
      </w:pPr>
      <w:r w:rsidRPr="000C77A6">
        <w:rPr>
          <w:rFonts w:ascii="Calibri" w:eastAsia="Calibri" w:hAnsi="Calibri" w:cs="Arial"/>
          <w:sz w:val="18"/>
          <w:szCs w:val="18"/>
        </w:rPr>
        <w:t>MUNICIPAL MANAGER</w:t>
      </w:r>
    </w:p>
    <w:p w14:paraId="41A87209" w14:textId="77777777" w:rsidR="00095A00" w:rsidRPr="000C77A6" w:rsidRDefault="00095A00" w:rsidP="00095A00">
      <w:pPr>
        <w:contextualSpacing/>
        <w:jc w:val="both"/>
        <w:rPr>
          <w:rFonts w:ascii="Calibri" w:eastAsia="Calibri" w:hAnsi="Calibri" w:cs="Arial"/>
          <w:sz w:val="18"/>
          <w:szCs w:val="18"/>
        </w:rPr>
      </w:pPr>
      <w:r w:rsidRPr="000C77A6">
        <w:rPr>
          <w:rFonts w:ascii="Calibri" w:eastAsia="Calibri" w:hAnsi="Calibri" w:cs="Arial"/>
          <w:sz w:val="18"/>
          <w:szCs w:val="18"/>
        </w:rPr>
        <w:t>UGU DISTRICT MUNICIPALITY</w:t>
      </w:r>
    </w:p>
    <w:p w14:paraId="4B621156" w14:textId="762B990F" w:rsidR="008E23DD" w:rsidRPr="007D6F79" w:rsidRDefault="008E23DD" w:rsidP="00095A00">
      <w:pPr>
        <w:spacing w:after="200"/>
        <w:jc w:val="center"/>
        <w:rPr>
          <w:rFonts w:ascii="Calibri" w:eastAsia="Calibri" w:hAnsi="Calibri" w:cs="Arial"/>
          <w:sz w:val="18"/>
          <w:szCs w:val="18"/>
          <w:lang w:val="en-ZA"/>
        </w:rPr>
      </w:pPr>
    </w:p>
    <w:p w14:paraId="2396A696" w14:textId="77777777" w:rsidR="00B04ED8" w:rsidRPr="00692F9D" w:rsidRDefault="00B04ED8" w:rsidP="009226A3">
      <w:pPr>
        <w:jc w:val="both"/>
        <w:rPr>
          <w:rFonts w:asciiTheme="minorHAnsi" w:hAnsiTheme="minorHAnsi" w:cstheme="minorHAnsi"/>
          <w:b/>
          <w:sz w:val="18"/>
          <w:szCs w:val="18"/>
        </w:rPr>
      </w:pPr>
    </w:p>
    <w:p w14:paraId="3EBBEFAE" w14:textId="77777777" w:rsidR="00051C40" w:rsidRDefault="00051C40" w:rsidP="00716FB3">
      <w:pPr>
        <w:jc w:val="both"/>
        <w:rPr>
          <w:rFonts w:ascii="Calibri" w:eastAsia="Calibri" w:hAnsi="Calibri" w:cs="Arial"/>
          <w:sz w:val="16"/>
          <w:szCs w:val="16"/>
          <w:lang w:val="en-ZA"/>
        </w:rPr>
      </w:pP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3C69A77F" w:rsidR="00803D5F" w:rsidRDefault="0030429C">
      <w:pPr>
        <w:spacing w:before="6" w:line="120" w:lineRule="exact"/>
        <w:rPr>
          <w:sz w:val="13"/>
          <w:szCs w:val="13"/>
        </w:rPr>
      </w:pPr>
      <w:r>
        <w:rPr>
          <w:noProof/>
        </w:rPr>
        <w:lastRenderedPageBreak/>
        <mc:AlternateContent>
          <mc:Choice Requires="wps">
            <w:drawing>
              <wp:anchor distT="0" distB="0" distL="114300" distR="114300" simplePos="0" relativeHeight="251649024" behindDoc="1" locked="0" layoutInCell="1" allowOverlap="1" wp14:anchorId="6170DD6E" wp14:editId="3C4B9093">
                <wp:simplePos x="0" y="0"/>
                <wp:positionH relativeFrom="margin">
                  <wp:align>left</wp:align>
                </wp:positionH>
                <wp:positionV relativeFrom="page">
                  <wp:posOffset>1114956</wp:posOffset>
                </wp:positionV>
                <wp:extent cx="6951980" cy="1165860"/>
                <wp:effectExtent l="0" t="0" r="1270"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04A7FFA2"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254670">
                                    <w:rPr>
                                      <w:rFonts w:ascii="Arial Narrow" w:eastAsia="Arial Narrow" w:hAnsi="Arial Narrow" w:cs="Arial Narrow"/>
                                      <w:color w:val="FF0000"/>
                                    </w:rPr>
                                    <w:t>9</w:t>
                                  </w:r>
                                  <w:r w:rsidRPr="00FE0B0C">
                                    <w:rPr>
                                      <w:rFonts w:ascii="Arial Narrow" w:eastAsia="Arial Narrow" w:hAnsi="Arial Narrow" w:cs="Arial Narrow"/>
                                      <w:color w:val="FF0000"/>
                                    </w:rPr>
                                    <w:t>-</w:t>
                                  </w:r>
                                  <w:r w:rsidR="00095A00">
                                    <w:rPr>
                                      <w:rFonts w:ascii="Arial Narrow" w:eastAsia="Arial Narrow" w:hAnsi="Arial Narrow" w:cs="Arial Narrow"/>
                                      <w:color w:val="FF0000"/>
                                    </w:rPr>
                                    <w:t>1710</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1E5971E9" w:rsidR="00390A50" w:rsidRDefault="00095A00">
                                  <w:pPr>
                                    <w:spacing w:line="220" w:lineRule="exact"/>
                                    <w:ind w:left="102"/>
                                    <w:rPr>
                                      <w:rFonts w:ascii="Arial Narrow" w:eastAsia="Arial Narrow" w:hAnsi="Arial Narrow" w:cs="Arial Narrow"/>
                                    </w:rPr>
                                  </w:pPr>
                                  <w:r>
                                    <w:rPr>
                                      <w:rFonts w:ascii="Arial Narrow" w:eastAsia="Arial Narrow" w:hAnsi="Arial Narrow" w:cs="Arial Narrow"/>
                                      <w:color w:val="FF0000"/>
                                    </w:rPr>
                                    <w:t>26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5601BC">
                              <w:trPr>
                                <w:trHeight w:hRule="exact" w:val="675"/>
                              </w:trPr>
                              <w:tc>
                                <w:tcPr>
                                  <w:tcW w:w="1367" w:type="dxa"/>
                                  <w:tcBorders>
                                    <w:top w:val="single" w:sz="5" w:space="0" w:color="000000"/>
                                    <w:left w:val="single" w:sz="6" w:space="0" w:color="000000"/>
                                    <w:bottom w:val="single" w:sz="6" w:space="0" w:color="000000"/>
                                    <w:right w:val="single" w:sz="6"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6" w:space="0" w:color="000000"/>
                                    <w:bottom w:val="single" w:sz="6" w:space="0" w:color="000000"/>
                                    <w:right w:val="single" w:sz="6" w:space="0" w:color="000000"/>
                                  </w:tcBorders>
                                </w:tcPr>
                                <w:p w14:paraId="0A05A43F" w14:textId="6119CCE2" w:rsidR="00390A50" w:rsidRPr="001C5156" w:rsidRDefault="00C822D9" w:rsidP="005601BC">
                                  <w:pPr>
                                    <w:ind w:right="113"/>
                                    <w:jc w:val="both"/>
                                    <w:rPr>
                                      <w:rFonts w:ascii="Arial" w:hAnsi="Arial" w:cs="Arial"/>
                                      <w:b/>
                                      <w:sz w:val="18"/>
                                      <w:szCs w:val="18"/>
                                    </w:rPr>
                                  </w:pPr>
                                  <w:r>
                                    <w:rPr>
                                      <w:rFonts w:ascii="Arial" w:hAnsi="Arial" w:cs="Arial"/>
                                      <w:b/>
                                      <w:sz w:val="18"/>
                                      <w:szCs w:val="18"/>
                                    </w:rPr>
                                    <w:t xml:space="preserve">APPOINTMENT OF A PANEL OF TRAVEL AGENCIES TO PROVIDE TRAVEL </w:t>
                                  </w:r>
                                  <w:r w:rsidR="005601BC">
                                    <w:rPr>
                                      <w:rFonts w:ascii="Arial" w:hAnsi="Arial" w:cs="Arial"/>
                                      <w:b/>
                                      <w:sz w:val="18"/>
                                      <w:szCs w:val="18"/>
                                    </w:rPr>
                                    <w:t>AND ACCOMODATION SERVICES</w:t>
                                  </w:r>
                                  <w:r>
                                    <w:rPr>
                                      <w:rFonts w:ascii="Arial" w:hAnsi="Arial" w:cs="Arial"/>
                                      <w:b/>
                                      <w:sz w:val="18"/>
                                      <w:szCs w:val="18"/>
                                    </w:rPr>
                                    <w:t xml:space="preserve"> T</w:t>
                                  </w:r>
                                  <w:r w:rsidR="00A90386">
                                    <w:rPr>
                                      <w:rFonts w:ascii="Arial" w:hAnsi="Arial" w:cs="Arial"/>
                                      <w:b/>
                                      <w:sz w:val="18"/>
                                      <w:szCs w:val="18"/>
                                    </w:rPr>
                                    <w:t xml:space="preserve">O UGU </w:t>
                                  </w:r>
                                  <w:r w:rsidR="00063023">
                                    <w:rPr>
                                      <w:rFonts w:ascii="Arial" w:hAnsi="Arial" w:cs="Arial"/>
                                      <w:b/>
                                      <w:sz w:val="18"/>
                                      <w:szCs w:val="18"/>
                                    </w:rPr>
                                    <w:t xml:space="preserve">DISTRICT MUNICIPALITY </w:t>
                                  </w:r>
                                  <w:r w:rsidR="00390A50" w:rsidRPr="001C5156">
                                    <w:rPr>
                                      <w:rFonts w:ascii="Arial" w:hAnsi="Arial" w:cs="Arial"/>
                                      <w:b/>
                                      <w:sz w:val="18"/>
                                      <w:szCs w:val="18"/>
                                    </w:rPr>
                                    <w:t xml:space="preserve">FOR A PERIOD OF THIRTY-SIX (36) MONTHS </w:t>
                                  </w:r>
                                </w:p>
                                <w:p w14:paraId="157AAF99" w14:textId="77777777" w:rsidR="00390A50" w:rsidRDefault="00390A50" w:rsidP="005601BC">
                                  <w:pPr>
                                    <w:pBdr>
                                      <w:bottom w:val="single" w:sz="4" w:space="1" w:color="auto"/>
                                    </w:pBd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5601BC">
                              <w:trPr>
                                <w:trHeight w:hRule="exact" w:val="233"/>
                              </w:trPr>
                              <w:tc>
                                <w:tcPr>
                                  <w:tcW w:w="10884" w:type="dxa"/>
                                  <w:gridSpan w:val="6"/>
                                  <w:tcBorders>
                                    <w:top w:val="single" w:sz="6" w:space="0" w:color="000000"/>
                                    <w:left w:val="single" w:sz="6" w:space="0" w:color="000000"/>
                                    <w:bottom w:val="single" w:sz="4" w:space="0" w:color="auto"/>
                                    <w:right w:val="single" w:sz="6"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0;margin-top:87.8pt;width:547.4pt;height:91.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" filled="f" stroked="f">
                <v:textbox inset="0,0,0,0">
                  <w:txbxContent>
                    <w:p w14:paraId="36236CD0" w14:textId="77777777" w:rsidR="00390A50" w:rsidRDefault="00390A50"/>
                    <w:p w14:paraId="08123737" w14:textId="1895AB6D"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04A7FFA2"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254670">
                              <w:rPr>
                                <w:rFonts w:ascii="Arial Narrow" w:eastAsia="Arial Narrow" w:hAnsi="Arial Narrow" w:cs="Arial Narrow"/>
                                <w:color w:val="FF0000"/>
                              </w:rPr>
                              <w:t>9</w:t>
                            </w:r>
                            <w:r w:rsidRPr="00FE0B0C">
                              <w:rPr>
                                <w:rFonts w:ascii="Arial Narrow" w:eastAsia="Arial Narrow" w:hAnsi="Arial Narrow" w:cs="Arial Narrow"/>
                                <w:color w:val="FF0000"/>
                              </w:rPr>
                              <w:t>-</w:t>
                            </w:r>
                            <w:r w:rsidR="00095A00">
                              <w:rPr>
                                <w:rFonts w:ascii="Arial Narrow" w:eastAsia="Arial Narrow" w:hAnsi="Arial Narrow" w:cs="Arial Narrow"/>
                                <w:color w:val="FF0000"/>
                              </w:rPr>
                              <w:t>1710</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1E5971E9" w:rsidR="00390A50" w:rsidRDefault="00095A00">
                            <w:pPr>
                              <w:spacing w:line="220" w:lineRule="exact"/>
                              <w:ind w:left="102"/>
                              <w:rPr>
                                <w:rFonts w:ascii="Arial Narrow" w:eastAsia="Arial Narrow" w:hAnsi="Arial Narrow" w:cs="Arial Narrow"/>
                              </w:rPr>
                            </w:pPr>
                            <w:r>
                              <w:rPr>
                                <w:rFonts w:ascii="Arial Narrow" w:eastAsia="Arial Narrow" w:hAnsi="Arial Narrow" w:cs="Arial Narrow"/>
                                <w:color w:val="FF0000"/>
                              </w:rPr>
                              <w:t>26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5601BC">
                        <w:trPr>
                          <w:trHeight w:hRule="exact" w:val="675"/>
                        </w:trPr>
                        <w:tc>
                          <w:tcPr>
                            <w:tcW w:w="1367" w:type="dxa"/>
                            <w:tcBorders>
                              <w:top w:val="single" w:sz="5" w:space="0" w:color="000000"/>
                              <w:left w:val="single" w:sz="6" w:space="0" w:color="000000"/>
                              <w:bottom w:val="single" w:sz="6" w:space="0" w:color="000000"/>
                              <w:right w:val="single" w:sz="6"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6" w:space="0" w:color="000000"/>
                              <w:bottom w:val="single" w:sz="6" w:space="0" w:color="000000"/>
                              <w:right w:val="single" w:sz="6" w:space="0" w:color="000000"/>
                            </w:tcBorders>
                          </w:tcPr>
                          <w:p w14:paraId="0A05A43F" w14:textId="6119CCE2" w:rsidR="00390A50" w:rsidRPr="001C5156" w:rsidRDefault="00C822D9" w:rsidP="005601BC">
                            <w:pPr>
                              <w:ind w:right="113"/>
                              <w:jc w:val="both"/>
                              <w:rPr>
                                <w:rFonts w:ascii="Arial" w:hAnsi="Arial" w:cs="Arial"/>
                                <w:b/>
                                <w:sz w:val="18"/>
                                <w:szCs w:val="18"/>
                              </w:rPr>
                            </w:pPr>
                            <w:r>
                              <w:rPr>
                                <w:rFonts w:ascii="Arial" w:hAnsi="Arial" w:cs="Arial"/>
                                <w:b/>
                                <w:sz w:val="18"/>
                                <w:szCs w:val="18"/>
                              </w:rPr>
                              <w:t xml:space="preserve">APPOINTMENT OF A PANEL OF TRAVEL AGENCIES TO PROVIDE TRAVEL </w:t>
                            </w:r>
                            <w:r w:rsidR="005601BC">
                              <w:rPr>
                                <w:rFonts w:ascii="Arial" w:hAnsi="Arial" w:cs="Arial"/>
                                <w:b/>
                                <w:sz w:val="18"/>
                                <w:szCs w:val="18"/>
                              </w:rPr>
                              <w:t>AND ACCOMODATION SERVICES</w:t>
                            </w:r>
                            <w:r>
                              <w:rPr>
                                <w:rFonts w:ascii="Arial" w:hAnsi="Arial" w:cs="Arial"/>
                                <w:b/>
                                <w:sz w:val="18"/>
                                <w:szCs w:val="18"/>
                              </w:rPr>
                              <w:t xml:space="preserve"> T</w:t>
                            </w:r>
                            <w:r w:rsidR="00A90386">
                              <w:rPr>
                                <w:rFonts w:ascii="Arial" w:hAnsi="Arial" w:cs="Arial"/>
                                <w:b/>
                                <w:sz w:val="18"/>
                                <w:szCs w:val="18"/>
                              </w:rPr>
                              <w:t xml:space="preserve">O UGU </w:t>
                            </w:r>
                            <w:r w:rsidR="00063023">
                              <w:rPr>
                                <w:rFonts w:ascii="Arial" w:hAnsi="Arial" w:cs="Arial"/>
                                <w:b/>
                                <w:sz w:val="18"/>
                                <w:szCs w:val="18"/>
                              </w:rPr>
                              <w:t xml:space="preserve">DISTRICT MUNICIPALITY </w:t>
                            </w:r>
                            <w:r w:rsidR="00390A50" w:rsidRPr="001C5156">
                              <w:rPr>
                                <w:rFonts w:ascii="Arial" w:hAnsi="Arial" w:cs="Arial"/>
                                <w:b/>
                                <w:sz w:val="18"/>
                                <w:szCs w:val="18"/>
                              </w:rPr>
                              <w:t xml:space="preserve">FOR A PERIOD OF THIRTY-SIX (36) MONTHS </w:t>
                            </w:r>
                          </w:p>
                          <w:p w14:paraId="157AAF99" w14:textId="77777777" w:rsidR="00390A50" w:rsidRDefault="00390A50" w:rsidP="005601BC">
                            <w:pPr>
                              <w:pBdr>
                                <w:bottom w:val="single" w:sz="4" w:space="1" w:color="auto"/>
                              </w:pBdr>
                              <w:jc w:val="both"/>
                              <w:rPr>
                                <w:rFonts w:ascii="Arial" w:hAnsi="Arial" w:cs="Arial"/>
                                <w:b/>
                              </w:rPr>
                            </w:pP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5601BC">
                        <w:trPr>
                          <w:trHeight w:hRule="exact" w:val="233"/>
                        </w:trPr>
                        <w:tc>
                          <w:tcPr>
                            <w:tcW w:w="10884" w:type="dxa"/>
                            <w:gridSpan w:val="6"/>
                            <w:tcBorders>
                              <w:top w:val="single" w:sz="6" w:space="0" w:color="000000"/>
                              <w:left w:val="single" w:sz="6" w:space="0" w:color="000000"/>
                              <w:bottom w:val="single" w:sz="4" w:space="0" w:color="auto"/>
                              <w:right w:val="single" w:sz="6"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4395E975" w14:textId="54BB9C57" w:rsidR="00803D5F" w:rsidRDefault="00803D5F">
      <w:pPr>
        <w:spacing w:line="200" w:lineRule="exact"/>
      </w:pPr>
    </w:p>
    <w:p w14:paraId="692A0A0A" w14:textId="78247C44" w:rsidR="00803D5F" w:rsidRDefault="0030429C">
      <w:pPr>
        <w:spacing w:line="200" w:lineRule="exact"/>
        <w:ind w:left="4723" w:right="-34" w:firstLine="461"/>
        <w:rPr>
          <w:rFonts w:ascii="Arial Narrow" w:eastAsia="Arial Narrow" w:hAnsi="Arial Narrow" w:cs="Arial Narrow"/>
        </w:rPr>
      </w:pPr>
      <w:r>
        <w:rPr>
          <w:rFonts w:ascii="Arial Narrow" w:eastAsia="Arial Narrow" w:hAnsi="Arial Narrow" w:cs="Arial Narrow"/>
          <w:b/>
          <w:noProof/>
          <w:spacing w:val="-1"/>
        </w:rPr>
        <mc:AlternateContent>
          <mc:Choice Requires="wps">
            <w:drawing>
              <wp:anchor distT="0" distB="0" distL="114300" distR="114300" simplePos="0" relativeHeight="251683840" behindDoc="0" locked="0" layoutInCell="1" allowOverlap="1" wp14:anchorId="2AC02CF3" wp14:editId="72939818">
                <wp:simplePos x="0" y="0"/>
                <wp:positionH relativeFrom="column">
                  <wp:align>left</wp:align>
                </wp:positionH>
                <wp:positionV relativeFrom="paragraph">
                  <wp:posOffset>247714</wp:posOffset>
                </wp:positionV>
                <wp:extent cx="3399" cy="716877"/>
                <wp:effectExtent l="0" t="0" r="34925" b="26670"/>
                <wp:wrapNone/>
                <wp:docPr id="355674587" name="Straight Connector 26"/>
                <wp:cNvGraphicFramePr/>
                <a:graphic xmlns:a="http://schemas.openxmlformats.org/drawingml/2006/main">
                  <a:graphicData uri="http://schemas.microsoft.com/office/word/2010/wordprocessingShape">
                    <wps:wsp>
                      <wps:cNvCnPr/>
                      <wps:spPr>
                        <a:xfrm>
                          <a:off x="0" y="0"/>
                          <a:ext cx="3399" cy="71687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06C454" id="Straight Connector 26" o:spid="_x0000_s1026" style="position:absolute;z-index:2516838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 from="0,19.5pt" to=".2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" strokecolor="black [3040]"/>
            </w:pict>
          </mc:Fallback>
        </mc:AlternateContent>
      </w:r>
      <w:r w:rsidR="006A73FF">
        <w:rPr>
          <w:rFonts w:ascii="Arial Narrow" w:eastAsia="Arial Narrow" w:hAnsi="Arial Narrow" w:cs="Arial Narrow"/>
          <w:b/>
          <w:spacing w:val="-1"/>
        </w:rPr>
        <w:t>P</w:t>
      </w:r>
      <w:r w:rsidR="006A73FF">
        <w:rPr>
          <w:rFonts w:ascii="Arial Narrow" w:eastAsia="Arial Narrow" w:hAnsi="Arial Narrow" w:cs="Arial Narrow"/>
          <w:b/>
        </w:rPr>
        <w:t>A</w:t>
      </w:r>
      <w:r w:rsidR="006A73FF">
        <w:rPr>
          <w:rFonts w:ascii="Arial Narrow" w:eastAsia="Arial Narrow" w:hAnsi="Arial Narrow" w:cs="Arial Narrow"/>
          <w:b/>
          <w:spacing w:val="-1"/>
        </w:rPr>
        <w:t>R</w:t>
      </w:r>
      <w:r w:rsidR="006A73FF">
        <w:rPr>
          <w:rFonts w:ascii="Arial Narrow" w:eastAsia="Arial Narrow" w:hAnsi="Arial Narrow" w:cs="Arial Narrow"/>
          <w:b/>
        </w:rPr>
        <w:t>T</w:t>
      </w:r>
      <w:r w:rsidR="006A73FF">
        <w:rPr>
          <w:rFonts w:ascii="Arial Narrow" w:eastAsia="Arial Narrow" w:hAnsi="Arial Narrow" w:cs="Arial Narrow"/>
          <w:b/>
          <w:spacing w:val="-3"/>
        </w:rPr>
        <w:t xml:space="preserve"> </w:t>
      </w:r>
      <w:r w:rsidR="006A73FF">
        <w:rPr>
          <w:rFonts w:ascii="Arial Narrow" w:eastAsia="Arial Narrow" w:hAnsi="Arial Narrow" w:cs="Arial Narrow"/>
          <w:b/>
        </w:rPr>
        <w:t>A IN</w:t>
      </w:r>
      <w:r w:rsidR="006A73FF">
        <w:rPr>
          <w:rFonts w:ascii="Arial Narrow" w:eastAsia="Arial Narrow" w:hAnsi="Arial Narrow" w:cs="Arial Narrow"/>
          <w:b/>
          <w:spacing w:val="-1"/>
        </w:rPr>
        <w:t>V</w:t>
      </w:r>
      <w:r w:rsidR="006A73FF">
        <w:rPr>
          <w:rFonts w:ascii="Arial Narrow" w:eastAsia="Arial Narrow" w:hAnsi="Arial Narrow" w:cs="Arial Narrow"/>
          <w:b/>
        </w:rPr>
        <w:t>I</w:t>
      </w:r>
      <w:r w:rsidR="006A73FF">
        <w:rPr>
          <w:rFonts w:ascii="Arial Narrow" w:eastAsia="Arial Narrow" w:hAnsi="Arial Narrow" w:cs="Arial Narrow"/>
          <w:b/>
          <w:spacing w:val="1"/>
        </w:rPr>
        <w:t>T</w:t>
      </w:r>
      <w:r w:rsidR="006A73FF">
        <w:rPr>
          <w:rFonts w:ascii="Arial Narrow" w:eastAsia="Arial Narrow" w:hAnsi="Arial Narrow" w:cs="Arial Narrow"/>
          <w:b/>
        </w:rPr>
        <w:t>ATION</w:t>
      </w:r>
      <w:r w:rsidR="006A73FF">
        <w:rPr>
          <w:rFonts w:ascii="Arial Narrow" w:eastAsia="Arial Narrow" w:hAnsi="Arial Narrow" w:cs="Arial Narrow"/>
          <w:b/>
          <w:spacing w:val="-9"/>
        </w:rPr>
        <w:t xml:space="preserve"> </w:t>
      </w:r>
      <w:r w:rsidR="006A73FF">
        <w:rPr>
          <w:rFonts w:ascii="Arial Narrow" w:eastAsia="Arial Narrow" w:hAnsi="Arial Narrow" w:cs="Arial Narrow"/>
          <w:b/>
          <w:spacing w:val="1"/>
        </w:rPr>
        <w:t>T</w:t>
      </w:r>
      <w:r w:rsidR="006A73FF">
        <w:rPr>
          <w:rFonts w:ascii="Arial Narrow" w:eastAsia="Arial Narrow" w:hAnsi="Arial Narrow" w:cs="Arial Narrow"/>
          <w:b/>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4A899745" w:rsidR="00803D5F" w:rsidRDefault="005601BC">
      <w:pPr>
        <w:spacing w:line="200" w:lineRule="exact"/>
      </w:pPr>
      <w:r>
        <w:rPr>
          <w:noProof/>
        </w:rPr>
        <mc:AlternateContent>
          <mc:Choice Requires="wps">
            <w:drawing>
              <wp:anchor distT="0" distB="0" distL="114300" distR="114300" simplePos="0" relativeHeight="251682816" behindDoc="0" locked="0" layoutInCell="1" allowOverlap="1" wp14:anchorId="1B7D1BB8" wp14:editId="6ED95414">
                <wp:simplePos x="0" y="0"/>
                <wp:positionH relativeFrom="margin">
                  <wp:align>left</wp:align>
                </wp:positionH>
                <wp:positionV relativeFrom="paragraph">
                  <wp:posOffset>87107</wp:posOffset>
                </wp:positionV>
                <wp:extent cx="6918290" cy="5025"/>
                <wp:effectExtent l="0" t="0" r="35560" b="33655"/>
                <wp:wrapNone/>
                <wp:docPr id="1532580313" name="Straight Connector 25"/>
                <wp:cNvGraphicFramePr/>
                <a:graphic xmlns:a="http://schemas.openxmlformats.org/drawingml/2006/main">
                  <a:graphicData uri="http://schemas.microsoft.com/office/word/2010/wordprocessingShape">
                    <wps:wsp>
                      <wps:cNvCnPr/>
                      <wps:spPr>
                        <a:xfrm>
                          <a:off x="0" y="0"/>
                          <a:ext cx="6918290" cy="5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FE095" id="Straight Connector 25" o:spid="_x0000_s1026" style="position:absolute;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85pt" to="544.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" strokecolor="black [3040]">
                <w10:wrap anchorx="margin"/>
              </v:line>
            </w:pict>
          </mc:Fallback>
        </mc:AlternateContent>
      </w: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E904EF"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503071"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71DA6"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FC390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4DB1F354"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186E0E26" w:rsidR="00B97D3C" w:rsidRPr="00DA1394" w:rsidRDefault="00C822D9" w:rsidP="00B97D3C">
            <w:r w:rsidRPr="00DA1394">
              <w:rPr>
                <w:color w:val="000000" w:themeColor="text1"/>
              </w:rPr>
              <w:t>Mr Mondli Ncane</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spacing w:val="1"/>
              </w:rPr>
              <w:t>M</w:t>
            </w:r>
            <w:r w:rsidR="008E23DD">
              <w:rPr>
                <w:rFonts w:ascii="Arial Narrow" w:eastAsia="Arial Narrow" w:hAnsi="Arial Narrow" w:cs="Arial Narrow"/>
                <w:spacing w:val="1"/>
              </w:rPr>
              <w:t>s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16915C84" w:rsidR="00B97D3C" w:rsidRPr="00B7774E" w:rsidRDefault="00B97D3C" w:rsidP="00B97D3C">
            <w:r>
              <w:t xml:space="preserve">039-688 </w:t>
            </w:r>
            <w:r w:rsidR="00DA1394">
              <w:t>3519</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211F9497" w:rsidR="00B97D3C" w:rsidRPr="00B7774E" w:rsidRDefault="00C822D9" w:rsidP="00B97D3C">
            <w:r>
              <w:t>Mondli.Ncane</w:t>
            </w:r>
            <w:hyperlink r:id="rId13" w:history="1">
              <w:r w:rsidR="006E4812" w:rsidRPr="008B0230">
                <w:rPr>
                  <w:rStyle w:val="Hyperlink"/>
                </w:rPr>
                <w:t>@ugu.gov.za</w:t>
              </w:r>
            </w:hyperlink>
            <w:r w:rsidR="00B97D3C" w:rsidRPr="00B060C1">
              <w:rPr>
                <w:color w:val="FF0000"/>
              </w:rPr>
              <w:t xml:space="preserve"> </w:t>
            </w:r>
            <w:r>
              <w:rPr>
                <w:color w:val="FF0000"/>
              </w:rP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B7774E" w:rsidRDefault="006A73FF" w:rsidP="005601BC">
      <w:pPr>
        <w:spacing w:before="61"/>
        <w:ind w:right="1"/>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6A143551" w14:textId="77777777" w:rsidR="00803D5F" w:rsidRPr="00B7774E" w:rsidRDefault="006A73FF" w:rsidP="005601BC">
      <w:pPr>
        <w:spacing w:line="280" w:lineRule="exact"/>
        <w:ind w:right="1"/>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244E4396" w14:textId="77777777" w:rsidR="00803D5F" w:rsidRPr="00B7774E" w:rsidRDefault="00803D5F">
      <w:pPr>
        <w:spacing w:before="2" w:line="140" w:lineRule="exact"/>
        <w:rPr>
          <w:sz w:val="14"/>
          <w:szCs w:val="14"/>
        </w:rPr>
      </w:pPr>
    </w:p>
    <w:tbl>
      <w:tblPr>
        <w:tblW w:w="9527" w:type="dxa"/>
        <w:tblInd w:w="106" w:type="dxa"/>
        <w:tblLayout w:type="fixed"/>
        <w:tblCellMar>
          <w:left w:w="0" w:type="dxa"/>
          <w:right w:w="0" w:type="dxa"/>
        </w:tblCellMar>
        <w:tblLook w:val="01E0" w:firstRow="1" w:lastRow="1" w:firstColumn="1" w:lastColumn="1" w:noHBand="0" w:noVBand="0"/>
      </w:tblPr>
      <w:tblGrid>
        <w:gridCol w:w="9527"/>
      </w:tblGrid>
      <w:tr w:rsidR="00803D5F" w:rsidRPr="00B7774E" w14:paraId="797F0280" w14:textId="77777777" w:rsidTr="005601BC">
        <w:trPr>
          <w:trHeight w:hRule="exact" w:val="215"/>
        </w:trPr>
        <w:tc>
          <w:tcPr>
            <w:tcW w:w="9527"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rsidTr="005601BC">
        <w:trPr>
          <w:trHeight w:hRule="exact" w:val="1708"/>
        </w:trPr>
        <w:tc>
          <w:tcPr>
            <w:tcW w:w="9527" w:type="dxa"/>
            <w:tcBorders>
              <w:top w:val="single" w:sz="5" w:space="0" w:color="000000"/>
              <w:left w:val="single" w:sz="5" w:space="0" w:color="000000"/>
              <w:bottom w:val="single" w:sz="5" w:space="0" w:color="000000"/>
              <w:right w:val="single" w:sz="5" w:space="0" w:color="000000"/>
            </w:tcBorders>
          </w:tcPr>
          <w:p w14:paraId="605E3B7C" w14:textId="2F607D1F" w:rsidR="00803D5F" w:rsidRPr="005601BC" w:rsidRDefault="006A73FF" w:rsidP="00135C68">
            <w:pPr>
              <w:pStyle w:val="ListParagraph"/>
              <w:numPr>
                <w:ilvl w:val="1"/>
                <w:numId w:val="18"/>
              </w:numPr>
              <w:rPr>
                <w:rFonts w:ascii="Arial Narrow" w:eastAsia="Arial Narrow" w:hAnsi="Arial Narrow" w:cs="Arial Narrow"/>
              </w:rPr>
            </w:pPr>
            <w:r w:rsidRPr="005601BC">
              <w:rPr>
                <w:rFonts w:ascii="Arial Narrow" w:eastAsia="Arial Narrow" w:hAnsi="Arial Narrow" w:cs="Arial Narrow"/>
                <w:spacing w:val="-1"/>
              </w:rPr>
              <w:t>B</w:t>
            </w:r>
            <w:r w:rsidRPr="005601BC">
              <w:rPr>
                <w:rFonts w:ascii="Arial Narrow" w:eastAsia="Arial Narrow" w:hAnsi="Arial Narrow" w:cs="Arial Narrow"/>
              </w:rPr>
              <w:t>IDS</w:t>
            </w:r>
            <w:r w:rsidRPr="005601BC">
              <w:rPr>
                <w:rFonts w:ascii="Arial Narrow" w:eastAsia="Arial Narrow" w:hAnsi="Arial Narrow" w:cs="Arial Narrow"/>
                <w:spacing w:val="31"/>
              </w:rPr>
              <w:t xml:space="preserve"> </w:t>
            </w:r>
            <w:r w:rsidRPr="005601BC">
              <w:rPr>
                <w:rFonts w:ascii="Arial Narrow" w:eastAsia="Arial Narrow" w:hAnsi="Arial Narrow" w:cs="Arial Narrow"/>
                <w:spacing w:val="3"/>
              </w:rPr>
              <w:t>M</w:t>
            </w:r>
            <w:r w:rsidRPr="005601BC">
              <w:rPr>
                <w:rFonts w:ascii="Arial Narrow" w:eastAsia="Arial Narrow" w:hAnsi="Arial Narrow" w:cs="Arial Narrow"/>
              </w:rPr>
              <w:t>U</w:t>
            </w:r>
            <w:r w:rsidRPr="005601BC">
              <w:rPr>
                <w:rFonts w:ascii="Arial Narrow" w:eastAsia="Arial Narrow" w:hAnsi="Arial Narrow" w:cs="Arial Narrow"/>
                <w:spacing w:val="-1"/>
              </w:rPr>
              <w:t>S</w:t>
            </w:r>
            <w:r w:rsidRPr="005601BC">
              <w:rPr>
                <w:rFonts w:ascii="Arial Narrow" w:eastAsia="Arial Narrow" w:hAnsi="Arial Narrow" w:cs="Arial Narrow"/>
              </w:rPr>
              <w:t>T</w:t>
            </w:r>
            <w:r w:rsidRPr="005601BC">
              <w:rPr>
                <w:rFonts w:ascii="Arial Narrow" w:eastAsia="Arial Narrow" w:hAnsi="Arial Narrow" w:cs="Arial Narrow"/>
                <w:spacing w:val="32"/>
              </w:rPr>
              <w:t xml:space="preserve"> </w:t>
            </w:r>
            <w:r w:rsidRPr="005601BC">
              <w:rPr>
                <w:rFonts w:ascii="Arial Narrow" w:eastAsia="Arial Narrow" w:hAnsi="Arial Narrow" w:cs="Arial Narrow"/>
                <w:spacing w:val="1"/>
              </w:rPr>
              <w:t>B</w:t>
            </w:r>
            <w:r w:rsidRPr="005601BC">
              <w:rPr>
                <w:rFonts w:ascii="Arial Narrow" w:eastAsia="Arial Narrow" w:hAnsi="Arial Narrow" w:cs="Arial Narrow"/>
              </w:rPr>
              <w:t>E</w:t>
            </w:r>
            <w:r w:rsidRPr="005601BC">
              <w:rPr>
                <w:rFonts w:ascii="Arial Narrow" w:eastAsia="Arial Narrow" w:hAnsi="Arial Narrow" w:cs="Arial Narrow"/>
                <w:spacing w:val="32"/>
              </w:rPr>
              <w:t xml:space="preserve"> </w:t>
            </w:r>
            <w:r w:rsidRPr="005601BC">
              <w:rPr>
                <w:rFonts w:ascii="Arial Narrow" w:eastAsia="Arial Narrow" w:hAnsi="Arial Narrow" w:cs="Arial Narrow"/>
                <w:spacing w:val="2"/>
              </w:rPr>
              <w:t>D</w:t>
            </w:r>
            <w:r w:rsidRPr="005601BC">
              <w:rPr>
                <w:rFonts w:ascii="Arial Narrow" w:eastAsia="Arial Narrow" w:hAnsi="Arial Narrow" w:cs="Arial Narrow"/>
                <w:spacing w:val="-1"/>
              </w:rPr>
              <w:t>E</w:t>
            </w:r>
            <w:r w:rsidRPr="005601BC">
              <w:rPr>
                <w:rFonts w:ascii="Arial Narrow" w:eastAsia="Arial Narrow" w:hAnsi="Arial Narrow" w:cs="Arial Narrow"/>
              </w:rPr>
              <w:t>LI</w:t>
            </w:r>
            <w:r w:rsidRPr="005601BC">
              <w:rPr>
                <w:rFonts w:ascii="Arial Narrow" w:eastAsia="Arial Narrow" w:hAnsi="Arial Narrow" w:cs="Arial Narrow"/>
                <w:spacing w:val="2"/>
              </w:rPr>
              <w:t>V</w:t>
            </w:r>
            <w:r w:rsidRPr="005601BC">
              <w:rPr>
                <w:rFonts w:ascii="Arial Narrow" w:eastAsia="Arial Narrow" w:hAnsi="Arial Narrow" w:cs="Arial Narrow"/>
                <w:spacing w:val="-1"/>
              </w:rPr>
              <w:t>E</w:t>
            </w:r>
            <w:r w:rsidRPr="005601BC">
              <w:rPr>
                <w:rFonts w:ascii="Arial Narrow" w:eastAsia="Arial Narrow" w:hAnsi="Arial Narrow" w:cs="Arial Narrow"/>
                <w:spacing w:val="2"/>
              </w:rPr>
              <w:t>R</w:t>
            </w:r>
            <w:r w:rsidRPr="005601BC">
              <w:rPr>
                <w:rFonts w:ascii="Arial Narrow" w:eastAsia="Arial Narrow" w:hAnsi="Arial Narrow" w:cs="Arial Narrow"/>
                <w:spacing w:val="-1"/>
              </w:rPr>
              <w:t>E</w:t>
            </w:r>
            <w:r w:rsidRPr="005601BC">
              <w:rPr>
                <w:rFonts w:ascii="Arial Narrow" w:eastAsia="Arial Narrow" w:hAnsi="Arial Narrow" w:cs="Arial Narrow"/>
              </w:rPr>
              <w:t>D</w:t>
            </w:r>
            <w:r w:rsidRPr="005601BC">
              <w:rPr>
                <w:rFonts w:ascii="Arial Narrow" w:eastAsia="Arial Narrow" w:hAnsi="Arial Narrow" w:cs="Arial Narrow"/>
                <w:spacing w:val="26"/>
              </w:rPr>
              <w:t xml:space="preserve"> </w:t>
            </w:r>
            <w:r w:rsidRPr="005601BC">
              <w:rPr>
                <w:rFonts w:ascii="Arial Narrow" w:eastAsia="Arial Narrow" w:hAnsi="Arial Narrow" w:cs="Arial Narrow"/>
                <w:spacing w:val="1"/>
              </w:rPr>
              <w:t>B</w:t>
            </w:r>
            <w:r w:rsidRPr="005601BC">
              <w:rPr>
                <w:rFonts w:ascii="Arial Narrow" w:eastAsia="Arial Narrow" w:hAnsi="Arial Narrow" w:cs="Arial Narrow"/>
              </w:rPr>
              <w:t>Y</w:t>
            </w:r>
            <w:r w:rsidRPr="005601BC">
              <w:rPr>
                <w:rFonts w:ascii="Arial Narrow" w:eastAsia="Arial Narrow" w:hAnsi="Arial Narrow" w:cs="Arial Narrow"/>
                <w:spacing w:val="32"/>
              </w:rPr>
              <w:t xml:space="preserve"> </w:t>
            </w:r>
            <w:r w:rsidRPr="005601BC">
              <w:rPr>
                <w:rFonts w:ascii="Arial Narrow" w:eastAsia="Arial Narrow" w:hAnsi="Arial Narrow" w:cs="Arial Narrow"/>
                <w:spacing w:val="1"/>
              </w:rPr>
              <w:t>T</w:t>
            </w:r>
            <w:r w:rsidRPr="005601BC">
              <w:rPr>
                <w:rFonts w:ascii="Arial Narrow" w:eastAsia="Arial Narrow" w:hAnsi="Arial Narrow" w:cs="Arial Narrow"/>
              </w:rPr>
              <w:t>HE</w:t>
            </w:r>
            <w:r w:rsidRPr="005601BC">
              <w:rPr>
                <w:rFonts w:ascii="Arial Narrow" w:eastAsia="Arial Narrow" w:hAnsi="Arial Narrow" w:cs="Arial Narrow"/>
                <w:spacing w:val="31"/>
              </w:rPr>
              <w:t xml:space="preserve"> </w:t>
            </w:r>
            <w:r w:rsidRPr="005601BC">
              <w:rPr>
                <w:rFonts w:ascii="Arial Narrow" w:eastAsia="Arial Narrow" w:hAnsi="Arial Narrow" w:cs="Arial Narrow"/>
                <w:spacing w:val="-1"/>
              </w:rPr>
              <w:t>S</w:t>
            </w:r>
            <w:r w:rsidRPr="005601BC">
              <w:rPr>
                <w:rFonts w:ascii="Arial Narrow" w:eastAsia="Arial Narrow" w:hAnsi="Arial Narrow" w:cs="Arial Narrow"/>
                <w:spacing w:val="1"/>
              </w:rPr>
              <w:t>T</w:t>
            </w:r>
            <w:r w:rsidRPr="005601BC">
              <w:rPr>
                <w:rFonts w:ascii="Arial Narrow" w:eastAsia="Arial Narrow" w:hAnsi="Arial Narrow" w:cs="Arial Narrow"/>
                <w:spacing w:val="2"/>
              </w:rPr>
              <w:t>I</w:t>
            </w:r>
            <w:r w:rsidRPr="005601BC">
              <w:rPr>
                <w:rFonts w:ascii="Arial Narrow" w:eastAsia="Arial Narrow" w:hAnsi="Arial Narrow" w:cs="Arial Narrow"/>
                <w:spacing w:val="-1"/>
              </w:rPr>
              <w:t>P</w:t>
            </w:r>
            <w:r w:rsidRPr="005601BC">
              <w:rPr>
                <w:rFonts w:ascii="Arial Narrow" w:eastAsia="Arial Narrow" w:hAnsi="Arial Narrow" w:cs="Arial Narrow"/>
              </w:rPr>
              <w:t>U</w:t>
            </w:r>
            <w:r w:rsidRPr="005601BC">
              <w:rPr>
                <w:rFonts w:ascii="Arial Narrow" w:eastAsia="Arial Narrow" w:hAnsi="Arial Narrow" w:cs="Arial Narrow"/>
                <w:spacing w:val="2"/>
              </w:rPr>
              <w:t>L</w:t>
            </w:r>
            <w:r w:rsidRPr="005601BC">
              <w:rPr>
                <w:rFonts w:ascii="Arial Narrow" w:eastAsia="Arial Narrow" w:hAnsi="Arial Narrow" w:cs="Arial Narrow"/>
                <w:spacing w:val="-1"/>
              </w:rPr>
              <w:t>A</w:t>
            </w:r>
            <w:r w:rsidRPr="005601BC">
              <w:rPr>
                <w:rFonts w:ascii="Arial Narrow" w:eastAsia="Arial Narrow" w:hAnsi="Arial Narrow" w:cs="Arial Narrow"/>
                <w:spacing w:val="1"/>
              </w:rPr>
              <w:t>T</w:t>
            </w:r>
            <w:r w:rsidRPr="005601BC">
              <w:rPr>
                <w:rFonts w:ascii="Arial Narrow" w:eastAsia="Arial Narrow" w:hAnsi="Arial Narrow" w:cs="Arial Narrow"/>
                <w:spacing w:val="-1"/>
              </w:rPr>
              <w:t>E</w:t>
            </w:r>
            <w:r w:rsidRPr="005601BC">
              <w:rPr>
                <w:rFonts w:ascii="Arial Narrow" w:eastAsia="Arial Narrow" w:hAnsi="Arial Narrow" w:cs="Arial Narrow"/>
              </w:rPr>
              <w:t>D</w:t>
            </w:r>
            <w:r w:rsidRPr="005601BC">
              <w:rPr>
                <w:rFonts w:ascii="Arial Narrow" w:eastAsia="Arial Narrow" w:hAnsi="Arial Narrow" w:cs="Arial Narrow"/>
                <w:spacing w:val="25"/>
              </w:rPr>
              <w:t xml:space="preserve"> </w:t>
            </w:r>
            <w:r w:rsidRPr="005601BC">
              <w:rPr>
                <w:rFonts w:ascii="Arial Narrow" w:eastAsia="Arial Narrow" w:hAnsi="Arial Narrow" w:cs="Arial Narrow"/>
                <w:spacing w:val="1"/>
              </w:rPr>
              <w:t>T</w:t>
            </w:r>
            <w:r w:rsidRPr="005601BC">
              <w:rPr>
                <w:rFonts w:ascii="Arial Narrow" w:eastAsia="Arial Narrow" w:hAnsi="Arial Narrow" w:cs="Arial Narrow"/>
                <w:spacing w:val="5"/>
              </w:rPr>
              <w:t>I</w:t>
            </w:r>
            <w:r w:rsidRPr="005601BC">
              <w:rPr>
                <w:rFonts w:ascii="Arial Narrow" w:eastAsia="Arial Narrow" w:hAnsi="Arial Narrow" w:cs="Arial Narrow"/>
                <w:spacing w:val="1"/>
              </w:rPr>
              <w:t>M</w:t>
            </w:r>
            <w:r w:rsidRPr="005601BC">
              <w:rPr>
                <w:rFonts w:ascii="Arial Narrow" w:eastAsia="Arial Narrow" w:hAnsi="Arial Narrow" w:cs="Arial Narrow"/>
              </w:rPr>
              <w:t>E</w:t>
            </w:r>
            <w:r w:rsidRPr="005601BC">
              <w:rPr>
                <w:rFonts w:ascii="Arial Narrow" w:eastAsia="Arial Narrow" w:hAnsi="Arial Narrow" w:cs="Arial Narrow"/>
                <w:spacing w:val="31"/>
              </w:rPr>
              <w:t xml:space="preserve"> </w:t>
            </w:r>
            <w:r w:rsidRPr="005601BC">
              <w:rPr>
                <w:rFonts w:ascii="Arial Narrow" w:eastAsia="Arial Narrow" w:hAnsi="Arial Narrow" w:cs="Arial Narrow"/>
                <w:spacing w:val="1"/>
              </w:rPr>
              <w:t>T</w:t>
            </w:r>
            <w:r w:rsidRPr="005601BC">
              <w:rPr>
                <w:rFonts w:ascii="Arial Narrow" w:eastAsia="Arial Narrow" w:hAnsi="Arial Narrow" w:cs="Arial Narrow"/>
              </w:rPr>
              <w:t>O</w:t>
            </w:r>
            <w:r w:rsidRPr="005601BC">
              <w:rPr>
                <w:rFonts w:ascii="Arial Narrow" w:eastAsia="Arial Narrow" w:hAnsi="Arial Narrow" w:cs="Arial Narrow"/>
                <w:spacing w:val="36"/>
              </w:rPr>
              <w:t xml:space="preserve"> </w:t>
            </w:r>
            <w:r w:rsidRPr="005601BC">
              <w:rPr>
                <w:rFonts w:ascii="Arial Narrow" w:eastAsia="Arial Narrow" w:hAnsi="Arial Narrow" w:cs="Arial Narrow"/>
                <w:spacing w:val="1"/>
              </w:rPr>
              <w:t>T</w:t>
            </w:r>
            <w:r w:rsidRPr="005601BC">
              <w:rPr>
                <w:rFonts w:ascii="Arial Narrow" w:eastAsia="Arial Narrow" w:hAnsi="Arial Narrow" w:cs="Arial Narrow"/>
              </w:rPr>
              <w:t>HE</w:t>
            </w:r>
            <w:r w:rsidRPr="005601BC">
              <w:rPr>
                <w:rFonts w:ascii="Arial Narrow" w:eastAsia="Arial Narrow" w:hAnsi="Arial Narrow" w:cs="Arial Narrow"/>
                <w:spacing w:val="31"/>
              </w:rPr>
              <w:t xml:space="preserve"> </w:t>
            </w:r>
            <w:r w:rsidRPr="005601BC">
              <w:rPr>
                <w:rFonts w:ascii="Arial Narrow" w:eastAsia="Arial Narrow" w:hAnsi="Arial Narrow" w:cs="Arial Narrow"/>
              </w:rPr>
              <w:t>COR</w:t>
            </w:r>
            <w:r w:rsidRPr="005601BC">
              <w:rPr>
                <w:rFonts w:ascii="Arial Narrow" w:eastAsia="Arial Narrow" w:hAnsi="Arial Narrow" w:cs="Arial Narrow"/>
                <w:spacing w:val="1"/>
              </w:rPr>
              <w:t>R</w:t>
            </w:r>
            <w:r w:rsidRPr="005601BC">
              <w:rPr>
                <w:rFonts w:ascii="Arial Narrow" w:eastAsia="Arial Narrow" w:hAnsi="Arial Narrow" w:cs="Arial Narrow"/>
                <w:spacing w:val="-1"/>
              </w:rPr>
              <w:t>E</w:t>
            </w:r>
            <w:r w:rsidRPr="005601BC">
              <w:rPr>
                <w:rFonts w:ascii="Arial Narrow" w:eastAsia="Arial Narrow" w:hAnsi="Arial Narrow" w:cs="Arial Narrow"/>
              </w:rPr>
              <w:t>CT</w:t>
            </w:r>
            <w:r w:rsidRPr="005601BC">
              <w:rPr>
                <w:rFonts w:ascii="Arial Narrow" w:eastAsia="Arial Narrow" w:hAnsi="Arial Narrow" w:cs="Arial Narrow"/>
                <w:spacing w:val="29"/>
              </w:rPr>
              <w:t xml:space="preserve"> </w:t>
            </w:r>
            <w:r w:rsidRPr="005601BC">
              <w:rPr>
                <w:rFonts w:ascii="Arial Narrow" w:eastAsia="Arial Narrow" w:hAnsi="Arial Narrow" w:cs="Arial Narrow"/>
                <w:spacing w:val="1"/>
              </w:rPr>
              <w:t>A</w:t>
            </w:r>
            <w:r w:rsidRPr="005601BC">
              <w:rPr>
                <w:rFonts w:ascii="Arial Narrow" w:eastAsia="Arial Narrow" w:hAnsi="Arial Narrow" w:cs="Arial Narrow"/>
              </w:rPr>
              <w:t>D</w:t>
            </w:r>
            <w:r w:rsidRPr="005601BC">
              <w:rPr>
                <w:rFonts w:ascii="Arial Narrow" w:eastAsia="Arial Narrow" w:hAnsi="Arial Narrow" w:cs="Arial Narrow"/>
                <w:spacing w:val="-1"/>
              </w:rPr>
              <w:t>D</w:t>
            </w:r>
            <w:r w:rsidRPr="005601BC">
              <w:rPr>
                <w:rFonts w:ascii="Arial Narrow" w:eastAsia="Arial Narrow" w:hAnsi="Arial Narrow" w:cs="Arial Narrow"/>
                <w:spacing w:val="2"/>
              </w:rPr>
              <w:t>R</w:t>
            </w:r>
            <w:r w:rsidRPr="005601BC">
              <w:rPr>
                <w:rFonts w:ascii="Arial Narrow" w:eastAsia="Arial Narrow" w:hAnsi="Arial Narrow" w:cs="Arial Narrow"/>
                <w:spacing w:val="1"/>
              </w:rPr>
              <w:t>E</w:t>
            </w:r>
            <w:r w:rsidRPr="005601BC">
              <w:rPr>
                <w:rFonts w:ascii="Arial Narrow" w:eastAsia="Arial Narrow" w:hAnsi="Arial Narrow" w:cs="Arial Narrow"/>
                <w:spacing w:val="-1"/>
              </w:rPr>
              <w:t>SS</w:t>
            </w:r>
            <w:r w:rsidRPr="005601BC">
              <w:rPr>
                <w:rFonts w:ascii="Arial Narrow" w:eastAsia="Arial Narrow" w:hAnsi="Arial Narrow" w:cs="Arial Narrow"/>
              </w:rPr>
              <w:t>.</w:t>
            </w:r>
            <w:r w:rsidRPr="005601BC">
              <w:rPr>
                <w:rFonts w:ascii="Arial Narrow" w:eastAsia="Arial Narrow" w:hAnsi="Arial Narrow" w:cs="Arial Narrow"/>
                <w:spacing w:val="27"/>
              </w:rPr>
              <w:t xml:space="preserve"> </w:t>
            </w:r>
            <w:r w:rsidRPr="005601BC">
              <w:rPr>
                <w:rFonts w:ascii="Arial Narrow" w:eastAsia="Arial Narrow" w:hAnsi="Arial Narrow" w:cs="Arial Narrow"/>
                <w:spacing w:val="3"/>
              </w:rPr>
              <w:t>L</w:t>
            </w:r>
            <w:r w:rsidRPr="005601BC">
              <w:rPr>
                <w:rFonts w:ascii="Arial Narrow" w:eastAsia="Arial Narrow" w:hAnsi="Arial Narrow" w:cs="Arial Narrow"/>
                <w:spacing w:val="-1"/>
              </w:rPr>
              <w:t>A</w:t>
            </w:r>
            <w:r w:rsidRPr="005601BC">
              <w:rPr>
                <w:rFonts w:ascii="Arial Narrow" w:eastAsia="Arial Narrow" w:hAnsi="Arial Narrow" w:cs="Arial Narrow"/>
                <w:spacing w:val="1"/>
              </w:rPr>
              <w:t>T</w:t>
            </w:r>
            <w:r w:rsidRPr="005601BC">
              <w:rPr>
                <w:rFonts w:ascii="Arial Narrow" w:eastAsia="Arial Narrow" w:hAnsi="Arial Narrow" w:cs="Arial Narrow"/>
              </w:rPr>
              <w:t>E</w:t>
            </w:r>
            <w:r w:rsidRPr="005601BC">
              <w:rPr>
                <w:rFonts w:ascii="Arial Narrow" w:eastAsia="Arial Narrow" w:hAnsi="Arial Narrow" w:cs="Arial Narrow"/>
                <w:spacing w:val="31"/>
              </w:rPr>
              <w:t xml:space="preserve"> </w:t>
            </w:r>
            <w:r w:rsidRPr="005601BC">
              <w:rPr>
                <w:rFonts w:ascii="Arial Narrow" w:eastAsia="Arial Narrow" w:hAnsi="Arial Narrow" w:cs="Arial Narrow"/>
                <w:spacing w:val="-1"/>
              </w:rPr>
              <w:t>B</w:t>
            </w:r>
            <w:r w:rsidRPr="005601BC">
              <w:rPr>
                <w:rFonts w:ascii="Arial Narrow" w:eastAsia="Arial Narrow" w:hAnsi="Arial Narrow" w:cs="Arial Narrow"/>
                <w:spacing w:val="2"/>
              </w:rPr>
              <w:t>I</w:t>
            </w:r>
            <w:r w:rsidRPr="005601BC">
              <w:rPr>
                <w:rFonts w:ascii="Arial Narrow" w:eastAsia="Arial Narrow" w:hAnsi="Arial Narrow" w:cs="Arial Narrow"/>
              </w:rPr>
              <w:t>DS</w:t>
            </w:r>
            <w:r w:rsidRPr="005601BC">
              <w:rPr>
                <w:rFonts w:ascii="Arial Narrow" w:eastAsia="Arial Narrow" w:hAnsi="Arial Narrow" w:cs="Arial Narrow"/>
                <w:spacing w:val="34"/>
              </w:rPr>
              <w:t xml:space="preserve"> </w:t>
            </w:r>
            <w:r w:rsidRPr="005601BC">
              <w:rPr>
                <w:rFonts w:ascii="Arial Narrow" w:eastAsia="Arial Narrow" w:hAnsi="Arial Narrow" w:cs="Arial Narrow"/>
              </w:rPr>
              <w:t>WILL</w:t>
            </w:r>
            <w:r w:rsidRPr="005601BC">
              <w:rPr>
                <w:rFonts w:ascii="Arial Narrow" w:eastAsia="Arial Narrow" w:hAnsi="Arial Narrow" w:cs="Arial Narrow"/>
                <w:spacing w:val="32"/>
              </w:rPr>
              <w:t xml:space="preserve"> </w:t>
            </w:r>
            <w:r w:rsidRPr="005601BC">
              <w:rPr>
                <w:rFonts w:ascii="Arial Narrow" w:eastAsia="Arial Narrow" w:hAnsi="Arial Narrow" w:cs="Arial Narrow"/>
              </w:rPr>
              <w:t>NOT</w:t>
            </w:r>
            <w:r w:rsidR="005601BC" w:rsidRPr="005601BC">
              <w:rPr>
                <w:rFonts w:ascii="Arial Narrow" w:eastAsia="Arial Narrow" w:hAnsi="Arial Narrow" w:cs="Arial Narrow"/>
                <w:spacing w:val="33"/>
              </w:rPr>
              <w:t xml:space="preserve"> </w:t>
            </w:r>
            <w:r w:rsidRPr="005601BC">
              <w:rPr>
                <w:rFonts w:ascii="Arial Narrow" w:eastAsia="Arial Narrow" w:hAnsi="Arial Narrow" w:cs="Arial Narrow"/>
                <w:spacing w:val="1"/>
              </w:rPr>
              <w:t>B</w:t>
            </w:r>
            <w:r w:rsidRPr="005601BC">
              <w:rPr>
                <w:rFonts w:ascii="Arial Narrow" w:eastAsia="Arial Narrow" w:hAnsi="Arial Narrow" w:cs="Arial Narrow"/>
              </w:rPr>
              <w:t>E</w:t>
            </w:r>
            <w:r w:rsidR="005601BC" w:rsidRPr="005601BC">
              <w:rPr>
                <w:rFonts w:ascii="Arial Narrow" w:eastAsia="Arial Narrow" w:hAnsi="Arial Narrow" w:cs="Arial Narrow"/>
              </w:rPr>
              <w:t xml:space="preserve"> </w:t>
            </w:r>
            <w:r w:rsidRPr="005601BC">
              <w:rPr>
                <w:rFonts w:ascii="Arial Narrow" w:eastAsia="Arial Narrow" w:hAnsi="Arial Narrow" w:cs="Arial Narrow"/>
                <w:spacing w:val="-1"/>
              </w:rPr>
              <w:t>A</w:t>
            </w:r>
            <w:r w:rsidRPr="005601BC">
              <w:rPr>
                <w:rFonts w:ascii="Arial Narrow" w:eastAsia="Arial Narrow" w:hAnsi="Arial Narrow" w:cs="Arial Narrow"/>
              </w:rPr>
              <w:t>C</w:t>
            </w:r>
            <w:r w:rsidRPr="005601BC">
              <w:rPr>
                <w:rFonts w:ascii="Arial Narrow" w:eastAsia="Arial Narrow" w:hAnsi="Arial Narrow" w:cs="Arial Narrow"/>
                <w:spacing w:val="2"/>
              </w:rPr>
              <w:t>C</w:t>
            </w:r>
            <w:r w:rsidRPr="005601BC">
              <w:rPr>
                <w:rFonts w:ascii="Arial Narrow" w:eastAsia="Arial Narrow" w:hAnsi="Arial Narrow" w:cs="Arial Narrow"/>
                <w:spacing w:val="-1"/>
              </w:rPr>
              <w:t>EP</w:t>
            </w:r>
            <w:r w:rsidRPr="005601BC">
              <w:rPr>
                <w:rFonts w:ascii="Arial Narrow" w:eastAsia="Arial Narrow" w:hAnsi="Arial Narrow" w:cs="Arial Narrow"/>
                <w:spacing w:val="3"/>
              </w:rPr>
              <w:t>T</w:t>
            </w:r>
            <w:r w:rsidRPr="005601BC">
              <w:rPr>
                <w:rFonts w:ascii="Arial Narrow" w:eastAsia="Arial Narrow" w:hAnsi="Arial Narrow" w:cs="Arial Narrow"/>
                <w:spacing w:val="-1"/>
              </w:rPr>
              <w:t>E</w:t>
            </w:r>
            <w:r w:rsidRPr="005601BC">
              <w:rPr>
                <w:rFonts w:ascii="Arial Narrow" w:eastAsia="Arial Narrow" w:hAnsi="Arial Narrow" w:cs="Arial Narrow"/>
              </w:rPr>
              <w:t>D</w:t>
            </w:r>
            <w:r w:rsidRPr="005601BC">
              <w:rPr>
                <w:rFonts w:ascii="Arial Narrow" w:eastAsia="Arial Narrow" w:hAnsi="Arial Narrow" w:cs="Arial Narrow"/>
                <w:spacing w:val="-9"/>
              </w:rPr>
              <w:t xml:space="preserve"> </w:t>
            </w:r>
            <w:r w:rsidRPr="005601BC">
              <w:rPr>
                <w:rFonts w:ascii="Arial Narrow" w:eastAsia="Arial Narrow" w:hAnsi="Arial Narrow" w:cs="Arial Narrow"/>
                <w:spacing w:val="1"/>
              </w:rPr>
              <w:t>F</w:t>
            </w:r>
            <w:r w:rsidRPr="005601BC">
              <w:rPr>
                <w:rFonts w:ascii="Arial Narrow" w:eastAsia="Arial Narrow" w:hAnsi="Arial Narrow" w:cs="Arial Narrow"/>
              </w:rPr>
              <w:t>OR</w:t>
            </w:r>
            <w:r w:rsidRPr="005601BC">
              <w:rPr>
                <w:rFonts w:ascii="Arial Narrow" w:eastAsia="Arial Narrow" w:hAnsi="Arial Narrow" w:cs="Arial Narrow"/>
                <w:spacing w:val="-1"/>
              </w:rPr>
              <w:t xml:space="preserve"> </w:t>
            </w:r>
            <w:r w:rsidRPr="005601BC">
              <w:rPr>
                <w:rFonts w:ascii="Arial Narrow" w:eastAsia="Arial Narrow" w:hAnsi="Arial Narrow" w:cs="Arial Narrow"/>
              </w:rPr>
              <w:t>CO</w:t>
            </w:r>
            <w:r w:rsidRPr="005601BC">
              <w:rPr>
                <w:rFonts w:ascii="Arial Narrow" w:eastAsia="Arial Narrow" w:hAnsi="Arial Narrow" w:cs="Arial Narrow"/>
                <w:spacing w:val="2"/>
              </w:rPr>
              <w:t>N</w:t>
            </w:r>
            <w:r w:rsidRPr="005601BC">
              <w:rPr>
                <w:rFonts w:ascii="Arial Narrow" w:eastAsia="Arial Narrow" w:hAnsi="Arial Narrow" w:cs="Arial Narrow"/>
                <w:spacing w:val="-1"/>
              </w:rPr>
              <w:t>S</w:t>
            </w:r>
            <w:r w:rsidRPr="005601BC">
              <w:rPr>
                <w:rFonts w:ascii="Arial Narrow" w:eastAsia="Arial Narrow" w:hAnsi="Arial Narrow" w:cs="Arial Narrow"/>
              </w:rPr>
              <w:t>I</w:t>
            </w:r>
            <w:r w:rsidRPr="005601BC">
              <w:rPr>
                <w:rFonts w:ascii="Arial Narrow" w:eastAsia="Arial Narrow" w:hAnsi="Arial Narrow" w:cs="Arial Narrow"/>
                <w:spacing w:val="2"/>
              </w:rPr>
              <w:t>D</w:t>
            </w:r>
            <w:r w:rsidRPr="005601BC">
              <w:rPr>
                <w:rFonts w:ascii="Arial Narrow" w:eastAsia="Arial Narrow" w:hAnsi="Arial Narrow" w:cs="Arial Narrow"/>
                <w:spacing w:val="-1"/>
              </w:rPr>
              <w:t>E</w:t>
            </w:r>
            <w:r w:rsidRPr="005601BC">
              <w:rPr>
                <w:rFonts w:ascii="Arial Narrow" w:eastAsia="Arial Narrow" w:hAnsi="Arial Narrow" w:cs="Arial Narrow"/>
              </w:rPr>
              <w:t>R</w:t>
            </w:r>
            <w:r w:rsidRPr="005601BC">
              <w:rPr>
                <w:rFonts w:ascii="Arial Narrow" w:eastAsia="Arial Narrow" w:hAnsi="Arial Narrow" w:cs="Arial Narrow"/>
                <w:spacing w:val="-1"/>
              </w:rPr>
              <w:t>A</w:t>
            </w:r>
            <w:r w:rsidRPr="005601BC">
              <w:rPr>
                <w:rFonts w:ascii="Arial Narrow" w:eastAsia="Arial Narrow" w:hAnsi="Arial Narrow" w:cs="Arial Narrow"/>
                <w:spacing w:val="1"/>
              </w:rPr>
              <w:t>T</w:t>
            </w:r>
            <w:r w:rsidRPr="005601BC">
              <w:rPr>
                <w:rFonts w:ascii="Arial Narrow" w:eastAsia="Arial Narrow" w:hAnsi="Arial Narrow" w:cs="Arial Narrow"/>
                <w:spacing w:val="2"/>
              </w:rPr>
              <w:t>I</w:t>
            </w:r>
            <w:r w:rsidRPr="005601BC">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42E6C038" w:rsidR="00803D5F" w:rsidRPr="00B7774E" w:rsidRDefault="006A73FF" w:rsidP="00135C68">
            <w:pPr>
              <w:pStyle w:val="ListParagraph"/>
              <w:numPr>
                <w:ilvl w:val="1"/>
                <w:numId w:val="18"/>
              </w:numPr>
              <w:rPr>
                <w:rFonts w:ascii="Arial Narrow" w:eastAsia="Arial Narrow" w:hAnsi="Arial Narrow" w:cs="Arial Narrow"/>
              </w:rPr>
            </w:pP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005601BC" w:rsidRPr="00B7774E">
              <w:rPr>
                <w:rFonts w:ascii="Arial Narrow" w:eastAsia="Arial Narrow" w:hAnsi="Arial Narrow" w:cs="Arial Narrow"/>
                <w:w w:val="166"/>
              </w:rPr>
              <w:t>-</w:t>
            </w:r>
            <w:r w:rsidR="005601BC" w:rsidRPr="00B7774E">
              <w:rPr>
                <w:rFonts w:ascii="Arial Narrow" w:eastAsia="Arial Narrow" w:hAnsi="Arial Narrow" w:cs="Arial Narrow"/>
                <w:spacing w:val="1"/>
                <w:w w:val="99"/>
              </w:rPr>
              <w:t xml:space="preserve"> (</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04717BAA" w:rsidR="00803D5F" w:rsidRPr="00B7774E" w:rsidRDefault="006A73FF" w:rsidP="00135C68">
            <w:pPr>
              <w:pStyle w:val="ListParagraph"/>
              <w:numPr>
                <w:ilvl w:val="1"/>
                <w:numId w:val="18"/>
              </w:numPr>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B6397E">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rsidTr="005601BC">
        <w:trPr>
          <w:trHeight w:hRule="exact" w:val="215"/>
        </w:trPr>
        <w:tc>
          <w:tcPr>
            <w:tcW w:w="9527"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rsidTr="005601BC">
        <w:trPr>
          <w:trHeight w:hRule="exact" w:val="1519"/>
          <w:hidden/>
        </w:trPr>
        <w:tc>
          <w:tcPr>
            <w:tcW w:w="9527" w:type="dxa"/>
            <w:tcBorders>
              <w:top w:val="single" w:sz="5" w:space="0" w:color="000000"/>
              <w:left w:val="single" w:sz="5" w:space="0" w:color="000000"/>
              <w:bottom w:val="single" w:sz="5" w:space="0" w:color="000000"/>
              <w:right w:val="single" w:sz="5" w:space="0" w:color="000000"/>
            </w:tcBorders>
          </w:tcPr>
          <w:p w14:paraId="69F3BA96" w14:textId="77777777" w:rsidR="0030429C" w:rsidRPr="0030429C" w:rsidRDefault="0030429C" w:rsidP="00135C68">
            <w:pPr>
              <w:pStyle w:val="ListParagraph"/>
              <w:numPr>
                <w:ilvl w:val="0"/>
                <w:numId w:val="18"/>
              </w:numPr>
              <w:spacing w:before="1"/>
              <w:rPr>
                <w:rFonts w:ascii="Arial Narrow" w:eastAsia="Arial Narrow" w:hAnsi="Arial Narrow" w:cs="Arial Narrow"/>
                <w:vanish/>
                <w:spacing w:val="-1"/>
              </w:rPr>
            </w:pPr>
          </w:p>
          <w:p w14:paraId="44524B5F" w14:textId="18D6226F" w:rsidR="00803D5F" w:rsidRPr="005601BC" w:rsidRDefault="006A73FF" w:rsidP="00135C68">
            <w:pPr>
              <w:pStyle w:val="ListParagraph"/>
              <w:numPr>
                <w:ilvl w:val="1"/>
                <w:numId w:val="18"/>
              </w:numPr>
              <w:spacing w:before="1"/>
              <w:rPr>
                <w:rFonts w:ascii="Arial Narrow" w:eastAsia="Arial Narrow" w:hAnsi="Arial Narrow" w:cs="Arial Narrow"/>
              </w:rPr>
            </w:pPr>
            <w:r w:rsidRPr="005601BC">
              <w:rPr>
                <w:rFonts w:ascii="Arial Narrow" w:eastAsia="Arial Narrow" w:hAnsi="Arial Narrow" w:cs="Arial Narrow"/>
                <w:spacing w:val="-1"/>
              </w:rPr>
              <w:t>B</w:t>
            </w:r>
            <w:r w:rsidRPr="005601BC">
              <w:rPr>
                <w:rFonts w:ascii="Arial Narrow" w:eastAsia="Arial Narrow" w:hAnsi="Arial Narrow" w:cs="Arial Narrow"/>
              </w:rPr>
              <w:t>ID</w:t>
            </w:r>
            <w:r w:rsidRPr="005601BC">
              <w:rPr>
                <w:rFonts w:ascii="Arial Narrow" w:eastAsia="Arial Narrow" w:hAnsi="Arial Narrow" w:cs="Arial Narrow"/>
                <w:spacing w:val="2"/>
              </w:rPr>
              <w:t>D</w:t>
            </w:r>
            <w:r w:rsidRPr="005601BC">
              <w:rPr>
                <w:rFonts w:ascii="Arial Narrow" w:eastAsia="Arial Narrow" w:hAnsi="Arial Narrow" w:cs="Arial Narrow"/>
                <w:spacing w:val="-1"/>
              </w:rPr>
              <w:t>E</w:t>
            </w:r>
            <w:r w:rsidRPr="005601BC">
              <w:rPr>
                <w:rFonts w:ascii="Arial Narrow" w:eastAsia="Arial Narrow" w:hAnsi="Arial Narrow" w:cs="Arial Narrow"/>
                <w:spacing w:val="2"/>
              </w:rPr>
              <w:t>R</w:t>
            </w:r>
            <w:r w:rsidRPr="005601BC">
              <w:rPr>
                <w:rFonts w:ascii="Arial Narrow" w:eastAsia="Arial Narrow" w:hAnsi="Arial Narrow" w:cs="Arial Narrow"/>
              </w:rPr>
              <w:t>S</w:t>
            </w:r>
            <w:r w:rsidRPr="005601BC">
              <w:rPr>
                <w:rFonts w:ascii="Arial Narrow" w:eastAsia="Arial Narrow" w:hAnsi="Arial Narrow" w:cs="Arial Narrow"/>
                <w:spacing w:val="-3"/>
              </w:rPr>
              <w:t xml:space="preserve"> </w:t>
            </w:r>
            <w:r w:rsidRPr="005601BC">
              <w:rPr>
                <w:rFonts w:ascii="Arial Narrow" w:eastAsia="Arial Narrow" w:hAnsi="Arial Narrow" w:cs="Arial Narrow"/>
                <w:spacing w:val="1"/>
              </w:rPr>
              <w:t>M</w:t>
            </w:r>
            <w:r w:rsidRPr="005601BC">
              <w:rPr>
                <w:rFonts w:ascii="Arial Narrow" w:eastAsia="Arial Narrow" w:hAnsi="Arial Narrow" w:cs="Arial Narrow"/>
              </w:rPr>
              <w:t>U</w:t>
            </w:r>
            <w:r w:rsidRPr="005601BC">
              <w:rPr>
                <w:rFonts w:ascii="Arial Narrow" w:eastAsia="Arial Narrow" w:hAnsi="Arial Narrow" w:cs="Arial Narrow"/>
                <w:spacing w:val="-1"/>
              </w:rPr>
              <w:t>S</w:t>
            </w:r>
            <w:r w:rsidRPr="005601BC">
              <w:rPr>
                <w:rFonts w:ascii="Arial Narrow" w:eastAsia="Arial Narrow" w:hAnsi="Arial Narrow" w:cs="Arial Narrow"/>
              </w:rPr>
              <w:t xml:space="preserve">T </w:t>
            </w:r>
            <w:r w:rsidRPr="005601BC">
              <w:rPr>
                <w:rFonts w:ascii="Arial Narrow" w:eastAsia="Arial Narrow" w:hAnsi="Arial Narrow" w:cs="Arial Narrow"/>
                <w:spacing w:val="1"/>
              </w:rPr>
              <w:t>E</w:t>
            </w:r>
            <w:r w:rsidRPr="005601BC">
              <w:rPr>
                <w:rFonts w:ascii="Arial Narrow" w:eastAsia="Arial Narrow" w:hAnsi="Arial Narrow" w:cs="Arial Narrow"/>
              </w:rPr>
              <w:t>N</w:t>
            </w:r>
            <w:r w:rsidRPr="005601BC">
              <w:rPr>
                <w:rFonts w:ascii="Arial Narrow" w:eastAsia="Arial Narrow" w:hAnsi="Arial Narrow" w:cs="Arial Narrow"/>
                <w:spacing w:val="1"/>
              </w:rPr>
              <w:t>S</w:t>
            </w:r>
            <w:r w:rsidRPr="005601BC">
              <w:rPr>
                <w:rFonts w:ascii="Arial Narrow" w:eastAsia="Arial Narrow" w:hAnsi="Arial Narrow" w:cs="Arial Narrow"/>
              </w:rPr>
              <w:t>U</w:t>
            </w:r>
            <w:r w:rsidRPr="005601BC">
              <w:rPr>
                <w:rFonts w:ascii="Arial Narrow" w:eastAsia="Arial Narrow" w:hAnsi="Arial Narrow" w:cs="Arial Narrow"/>
                <w:spacing w:val="-1"/>
              </w:rPr>
              <w:t>R</w:t>
            </w:r>
            <w:r w:rsidRPr="005601BC">
              <w:rPr>
                <w:rFonts w:ascii="Arial Narrow" w:eastAsia="Arial Narrow" w:hAnsi="Arial Narrow" w:cs="Arial Narrow"/>
              </w:rPr>
              <w:t>E</w:t>
            </w:r>
            <w:r w:rsidRPr="005601BC">
              <w:rPr>
                <w:rFonts w:ascii="Arial Narrow" w:eastAsia="Arial Narrow" w:hAnsi="Arial Narrow" w:cs="Arial Narrow"/>
                <w:spacing w:val="-1"/>
              </w:rPr>
              <w:t xml:space="preserve"> </w:t>
            </w:r>
            <w:r w:rsidRPr="005601BC">
              <w:rPr>
                <w:rFonts w:ascii="Arial Narrow" w:eastAsia="Arial Narrow" w:hAnsi="Arial Narrow" w:cs="Arial Narrow"/>
              </w:rPr>
              <w:t>CO</w:t>
            </w:r>
            <w:r w:rsidRPr="005601BC">
              <w:rPr>
                <w:rFonts w:ascii="Arial Narrow" w:eastAsia="Arial Narrow" w:hAnsi="Arial Narrow" w:cs="Arial Narrow"/>
                <w:spacing w:val="3"/>
              </w:rPr>
              <w:t>M</w:t>
            </w:r>
            <w:r w:rsidRPr="005601BC">
              <w:rPr>
                <w:rFonts w:ascii="Arial Narrow" w:eastAsia="Arial Narrow" w:hAnsi="Arial Narrow" w:cs="Arial Narrow"/>
                <w:spacing w:val="-1"/>
              </w:rPr>
              <w:t>P</w:t>
            </w:r>
            <w:r w:rsidRPr="005601BC">
              <w:rPr>
                <w:rFonts w:ascii="Arial Narrow" w:eastAsia="Arial Narrow" w:hAnsi="Arial Narrow" w:cs="Arial Narrow"/>
              </w:rPr>
              <w:t>LI</w:t>
            </w:r>
            <w:r w:rsidRPr="005601BC">
              <w:rPr>
                <w:rFonts w:ascii="Arial Narrow" w:eastAsia="Arial Narrow" w:hAnsi="Arial Narrow" w:cs="Arial Narrow"/>
                <w:spacing w:val="2"/>
              </w:rPr>
              <w:t>AN</w:t>
            </w:r>
            <w:r w:rsidRPr="005601BC">
              <w:rPr>
                <w:rFonts w:ascii="Arial Narrow" w:eastAsia="Arial Narrow" w:hAnsi="Arial Narrow" w:cs="Arial Narrow"/>
              </w:rPr>
              <w:t>CE</w:t>
            </w:r>
            <w:r w:rsidRPr="005601BC">
              <w:rPr>
                <w:rFonts w:ascii="Arial Narrow" w:eastAsia="Arial Narrow" w:hAnsi="Arial Narrow" w:cs="Arial Narrow"/>
                <w:spacing w:val="-5"/>
              </w:rPr>
              <w:t xml:space="preserve"> </w:t>
            </w:r>
            <w:r w:rsidRPr="005601BC">
              <w:rPr>
                <w:rFonts w:ascii="Arial Narrow" w:eastAsia="Arial Narrow" w:hAnsi="Arial Narrow" w:cs="Arial Narrow"/>
              </w:rPr>
              <w:t xml:space="preserve">WITH </w:t>
            </w:r>
            <w:r w:rsidRPr="005601BC">
              <w:rPr>
                <w:rFonts w:ascii="Arial Narrow" w:eastAsia="Arial Narrow" w:hAnsi="Arial Narrow" w:cs="Arial Narrow"/>
                <w:spacing w:val="1"/>
              </w:rPr>
              <w:t>T</w:t>
            </w:r>
            <w:r w:rsidRPr="005601BC">
              <w:rPr>
                <w:rFonts w:ascii="Arial Narrow" w:eastAsia="Arial Narrow" w:hAnsi="Arial Narrow" w:cs="Arial Narrow"/>
              </w:rPr>
              <w:t>H</w:t>
            </w:r>
            <w:r w:rsidRPr="005601BC">
              <w:rPr>
                <w:rFonts w:ascii="Arial Narrow" w:eastAsia="Arial Narrow" w:hAnsi="Arial Narrow" w:cs="Arial Narrow"/>
                <w:spacing w:val="-1"/>
              </w:rPr>
              <w:t>E</w:t>
            </w:r>
            <w:r w:rsidRPr="005601BC">
              <w:rPr>
                <w:rFonts w:ascii="Arial Narrow" w:eastAsia="Arial Narrow" w:hAnsi="Arial Narrow" w:cs="Arial Narrow"/>
              </w:rPr>
              <w:t>IR</w:t>
            </w:r>
            <w:r w:rsidRPr="005601BC">
              <w:rPr>
                <w:rFonts w:ascii="Arial Narrow" w:eastAsia="Arial Narrow" w:hAnsi="Arial Narrow" w:cs="Arial Narrow"/>
                <w:spacing w:val="-1"/>
              </w:rPr>
              <w:t xml:space="preserve"> </w:t>
            </w:r>
            <w:r w:rsidRPr="005601BC">
              <w:rPr>
                <w:rFonts w:ascii="Arial Narrow" w:eastAsia="Arial Narrow" w:hAnsi="Arial Narrow" w:cs="Arial Narrow"/>
                <w:spacing w:val="3"/>
              </w:rPr>
              <w:t>T</w:t>
            </w:r>
            <w:r w:rsidRPr="005601BC">
              <w:rPr>
                <w:rFonts w:ascii="Arial Narrow" w:eastAsia="Arial Narrow" w:hAnsi="Arial Narrow" w:cs="Arial Narrow"/>
                <w:spacing w:val="-1"/>
              </w:rPr>
              <w:t>A</w:t>
            </w:r>
            <w:r w:rsidRPr="005601BC">
              <w:rPr>
                <w:rFonts w:ascii="Arial Narrow" w:eastAsia="Arial Narrow" w:hAnsi="Arial Narrow" w:cs="Arial Narrow"/>
              </w:rPr>
              <w:t>X</w:t>
            </w:r>
            <w:r w:rsidRPr="005601BC">
              <w:rPr>
                <w:rFonts w:ascii="Arial Narrow" w:eastAsia="Arial Narrow" w:hAnsi="Arial Narrow" w:cs="Arial Narrow"/>
                <w:spacing w:val="1"/>
              </w:rPr>
              <w:t xml:space="preserve"> </w:t>
            </w:r>
            <w:r w:rsidRPr="005601BC">
              <w:rPr>
                <w:rFonts w:ascii="Arial Narrow" w:eastAsia="Arial Narrow" w:hAnsi="Arial Narrow" w:cs="Arial Narrow"/>
                <w:spacing w:val="2"/>
              </w:rPr>
              <w:t>O</w:t>
            </w:r>
            <w:r w:rsidRPr="005601BC">
              <w:rPr>
                <w:rFonts w:ascii="Arial Narrow" w:eastAsia="Arial Narrow" w:hAnsi="Arial Narrow" w:cs="Arial Narrow"/>
                <w:spacing w:val="1"/>
              </w:rPr>
              <w:t>B</w:t>
            </w:r>
            <w:r w:rsidRPr="005601BC">
              <w:rPr>
                <w:rFonts w:ascii="Arial Narrow" w:eastAsia="Arial Narrow" w:hAnsi="Arial Narrow" w:cs="Arial Narrow"/>
              </w:rPr>
              <w:t>LIG</w:t>
            </w:r>
            <w:r w:rsidRPr="005601BC">
              <w:rPr>
                <w:rFonts w:ascii="Arial Narrow" w:eastAsia="Arial Narrow" w:hAnsi="Arial Narrow" w:cs="Arial Narrow"/>
                <w:spacing w:val="-1"/>
              </w:rPr>
              <w:t>A</w:t>
            </w:r>
            <w:r w:rsidRPr="005601BC">
              <w:rPr>
                <w:rFonts w:ascii="Arial Narrow" w:eastAsia="Arial Narrow" w:hAnsi="Arial Narrow" w:cs="Arial Narrow"/>
                <w:spacing w:val="1"/>
              </w:rPr>
              <w:t>T</w:t>
            </w:r>
            <w:r w:rsidRPr="005601BC">
              <w:rPr>
                <w:rFonts w:ascii="Arial Narrow" w:eastAsia="Arial Narrow" w:hAnsi="Arial Narrow" w:cs="Arial Narrow"/>
              </w:rPr>
              <w:t>IO</w:t>
            </w:r>
            <w:r w:rsidRPr="005601BC">
              <w:rPr>
                <w:rFonts w:ascii="Arial Narrow" w:eastAsia="Arial Narrow" w:hAnsi="Arial Narrow" w:cs="Arial Narrow"/>
                <w:spacing w:val="2"/>
              </w:rPr>
              <w:t>N</w:t>
            </w:r>
            <w:r w:rsidRPr="005601BC">
              <w:rPr>
                <w:rFonts w:ascii="Arial Narrow" w:eastAsia="Arial Narrow" w:hAnsi="Arial Narrow" w:cs="Arial Narrow"/>
              </w:rPr>
              <w:t>S</w:t>
            </w:r>
            <w:r w:rsidRPr="005601BC">
              <w:rPr>
                <w:rFonts w:ascii="Arial Narrow" w:eastAsia="Arial Narrow" w:hAnsi="Arial Narrow" w:cs="Arial Narrow"/>
                <w:spacing w:val="-7"/>
              </w:rPr>
              <w:t xml:space="preserve"> </w:t>
            </w:r>
            <w:r w:rsidRPr="005601BC">
              <w:rPr>
                <w:rFonts w:ascii="Arial Narrow" w:eastAsia="Arial Narrow" w:hAnsi="Arial Narrow" w:cs="Arial Narrow"/>
                <w:spacing w:val="-1"/>
              </w:rPr>
              <w:t>A</w:t>
            </w:r>
            <w:r w:rsidRPr="005601BC">
              <w:rPr>
                <w:rFonts w:ascii="Arial Narrow" w:eastAsia="Arial Narrow" w:hAnsi="Arial Narrow" w:cs="Arial Narrow"/>
                <w:spacing w:val="2"/>
              </w:rPr>
              <w:t>N</w:t>
            </w:r>
            <w:r w:rsidRPr="005601BC">
              <w:rPr>
                <w:rFonts w:ascii="Arial Narrow" w:eastAsia="Arial Narrow" w:hAnsi="Arial Narrow" w:cs="Arial Narrow"/>
              </w:rPr>
              <w:t>D</w:t>
            </w:r>
            <w:r w:rsidRPr="005601BC">
              <w:rPr>
                <w:rFonts w:ascii="Arial Narrow" w:eastAsia="Arial Narrow" w:hAnsi="Arial Narrow" w:cs="Arial Narrow"/>
                <w:spacing w:val="1"/>
              </w:rPr>
              <w:t xml:space="preserve"> </w:t>
            </w:r>
            <w:r w:rsidRPr="005601BC">
              <w:rPr>
                <w:rFonts w:ascii="Arial Narrow" w:eastAsia="Arial Narrow" w:hAnsi="Arial Narrow" w:cs="Arial Narrow"/>
                <w:spacing w:val="-1"/>
              </w:rPr>
              <w:t>A</w:t>
            </w:r>
            <w:r w:rsidRPr="005601BC">
              <w:rPr>
                <w:rFonts w:ascii="Arial Narrow" w:eastAsia="Arial Narrow" w:hAnsi="Arial Narrow" w:cs="Arial Narrow"/>
                <w:spacing w:val="2"/>
              </w:rPr>
              <w:t>R</w:t>
            </w:r>
            <w:r w:rsidRPr="005601BC">
              <w:rPr>
                <w:rFonts w:ascii="Arial Narrow" w:eastAsia="Arial Narrow" w:hAnsi="Arial Narrow" w:cs="Arial Narrow"/>
              </w:rPr>
              <w:t>E</w:t>
            </w:r>
            <w:r w:rsidRPr="005601BC">
              <w:rPr>
                <w:rFonts w:ascii="Arial Narrow" w:eastAsia="Arial Narrow" w:hAnsi="Arial Narrow" w:cs="Arial Narrow"/>
                <w:spacing w:val="1"/>
              </w:rPr>
              <w:t xml:space="preserve"> </w:t>
            </w:r>
            <w:r w:rsidRPr="005601BC">
              <w:rPr>
                <w:rFonts w:ascii="Arial Narrow" w:eastAsia="Arial Narrow" w:hAnsi="Arial Narrow" w:cs="Arial Narrow"/>
              </w:rPr>
              <w:t>R</w:t>
            </w:r>
            <w:r w:rsidRPr="005601BC">
              <w:rPr>
                <w:rFonts w:ascii="Arial Narrow" w:eastAsia="Arial Narrow" w:hAnsi="Arial Narrow" w:cs="Arial Narrow"/>
                <w:spacing w:val="1"/>
              </w:rPr>
              <w:t>E</w:t>
            </w:r>
            <w:r w:rsidRPr="005601BC">
              <w:rPr>
                <w:rFonts w:ascii="Arial Narrow" w:eastAsia="Arial Narrow" w:hAnsi="Arial Narrow" w:cs="Arial Narrow"/>
              </w:rPr>
              <w:t>QUI</w:t>
            </w:r>
            <w:r w:rsidRPr="005601BC">
              <w:rPr>
                <w:rFonts w:ascii="Arial Narrow" w:eastAsia="Arial Narrow" w:hAnsi="Arial Narrow" w:cs="Arial Narrow"/>
                <w:spacing w:val="2"/>
              </w:rPr>
              <w:t>R</w:t>
            </w:r>
            <w:r w:rsidRPr="005601BC">
              <w:rPr>
                <w:rFonts w:ascii="Arial Narrow" w:eastAsia="Arial Narrow" w:hAnsi="Arial Narrow" w:cs="Arial Narrow"/>
                <w:spacing w:val="1"/>
              </w:rPr>
              <w:t>E</w:t>
            </w:r>
            <w:r w:rsidRPr="005601BC">
              <w:rPr>
                <w:rFonts w:ascii="Arial Narrow" w:eastAsia="Arial Narrow" w:hAnsi="Arial Narrow" w:cs="Arial Narrow"/>
              </w:rPr>
              <w:t>D</w:t>
            </w:r>
            <w:r w:rsidRPr="005601BC">
              <w:rPr>
                <w:rFonts w:ascii="Arial Narrow" w:eastAsia="Arial Narrow" w:hAnsi="Arial Narrow" w:cs="Arial Narrow"/>
                <w:spacing w:val="-5"/>
              </w:rPr>
              <w:t xml:space="preserve"> </w:t>
            </w:r>
            <w:r w:rsidRPr="005601BC">
              <w:rPr>
                <w:rFonts w:ascii="Arial Narrow" w:eastAsia="Arial Narrow" w:hAnsi="Arial Narrow" w:cs="Arial Narrow"/>
                <w:spacing w:val="1"/>
              </w:rPr>
              <w:t>T</w:t>
            </w:r>
            <w:r w:rsidRPr="005601BC">
              <w:rPr>
                <w:rFonts w:ascii="Arial Narrow" w:eastAsia="Arial Narrow" w:hAnsi="Arial Narrow" w:cs="Arial Narrow"/>
              </w:rPr>
              <w:t>O</w:t>
            </w:r>
            <w:r w:rsidRPr="005601BC">
              <w:rPr>
                <w:rFonts w:ascii="Arial Narrow" w:eastAsia="Arial Narrow" w:hAnsi="Arial Narrow" w:cs="Arial Narrow"/>
                <w:spacing w:val="3"/>
              </w:rPr>
              <w:t xml:space="preserve"> </w:t>
            </w:r>
            <w:r w:rsidRPr="005601BC">
              <w:rPr>
                <w:rFonts w:ascii="Arial Narrow" w:eastAsia="Arial Narrow" w:hAnsi="Arial Narrow" w:cs="Arial Narrow"/>
                <w:spacing w:val="-1"/>
              </w:rPr>
              <w:t>S</w:t>
            </w:r>
            <w:r w:rsidRPr="005601BC">
              <w:rPr>
                <w:rFonts w:ascii="Arial Narrow" w:eastAsia="Arial Narrow" w:hAnsi="Arial Narrow" w:cs="Arial Narrow"/>
              </w:rPr>
              <w:t>U</w:t>
            </w:r>
            <w:r w:rsidRPr="005601BC">
              <w:rPr>
                <w:rFonts w:ascii="Arial Narrow" w:eastAsia="Arial Narrow" w:hAnsi="Arial Narrow" w:cs="Arial Narrow"/>
                <w:spacing w:val="-1"/>
              </w:rPr>
              <w:t>B</w:t>
            </w:r>
            <w:r w:rsidRPr="005601BC">
              <w:rPr>
                <w:rFonts w:ascii="Arial Narrow" w:eastAsia="Arial Narrow" w:hAnsi="Arial Narrow" w:cs="Arial Narrow"/>
                <w:spacing w:val="1"/>
              </w:rPr>
              <w:t>M</w:t>
            </w:r>
            <w:r w:rsidRPr="005601BC">
              <w:rPr>
                <w:rFonts w:ascii="Arial Narrow" w:eastAsia="Arial Narrow" w:hAnsi="Arial Narrow" w:cs="Arial Narrow"/>
              </w:rPr>
              <w:t xml:space="preserve">IT </w:t>
            </w:r>
            <w:r w:rsidRPr="005601BC">
              <w:rPr>
                <w:rFonts w:ascii="Arial Narrow" w:eastAsia="Arial Narrow" w:hAnsi="Arial Narrow" w:cs="Arial Narrow"/>
                <w:spacing w:val="8"/>
              </w:rPr>
              <w:t>V</w:t>
            </w:r>
            <w:r w:rsidRPr="005601BC">
              <w:rPr>
                <w:rFonts w:ascii="Arial Narrow" w:eastAsia="Arial Narrow" w:hAnsi="Arial Narrow" w:cs="Arial Narrow"/>
                <w:spacing w:val="-1"/>
              </w:rPr>
              <w:t>A</w:t>
            </w:r>
            <w:r w:rsidRPr="005601BC">
              <w:rPr>
                <w:rFonts w:ascii="Arial Narrow" w:eastAsia="Arial Narrow" w:hAnsi="Arial Narrow" w:cs="Arial Narrow"/>
              </w:rPr>
              <w:t xml:space="preserve">LID </w:t>
            </w:r>
            <w:r w:rsidRPr="005601BC">
              <w:rPr>
                <w:rFonts w:ascii="Arial Narrow" w:eastAsia="Arial Narrow" w:hAnsi="Arial Narrow" w:cs="Arial Narrow"/>
                <w:spacing w:val="1"/>
              </w:rPr>
              <w:t>TA</w:t>
            </w:r>
            <w:r w:rsidRPr="005601BC">
              <w:rPr>
                <w:rFonts w:ascii="Arial Narrow" w:eastAsia="Arial Narrow" w:hAnsi="Arial Narrow" w:cs="Arial Narrow"/>
              </w:rPr>
              <w:t>X</w:t>
            </w:r>
            <w:r w:rsidR="005601BC" w:rsidRPr="005601BC">
              <w:rPr>
                <w:rFonts w:ascii="Arial Narrow" w:eastAsia="Arial Narrow" w:hAnsi="Arial Narrow" w:cs="Arial Narrow"/>
              </w:rPr>
              <w:t xml:space="preserve"> </w:t>
            </w:r>
            <w:r w:rsidRPr="005601BC">
              <w:rPr>
                <w:rFonts w:ascii="Arial Narrow" w:eastAsia="Arial Narrow" w:hAnsi="Arial Narrow" w:cs="Arial Narrow"/>
              </w:rPr>
              <w:t>CL</w:t>
            </w:r>
            <w:r w:rsidRPr="005601BC">
              <w:rPr>
                <w:rFonts w:ascii="Arial Narrow" w:eastAsia="Arial Narrow" w:hAnsi="Arial Narrow" w:cs="Arial Narrow"/>
                <w:spacing w:val="-1"/>
              </w:rPr>
              <w:t>E</w:t>
            </w:r>
            <w:r w:rsidRPr="005601BC">
              <w:rPr>
                <w:rFonts w:ascii="Arial Narrow" w:eastAsia="Arial Narrow" w:hAnsi="Arial Narrow" w:cs="Arial Narrow"/>
                <w:spacing w:val="1"/>
              </w:rPr>
              <w:t>A</w:t>
            </w:r>
            <w:r w:rsidRPr="005601BC">
              <w:rPr>
                <w:rFonts w:ascii="Arial Narrow" w:eastAsia="Arial Narrow" w:hAnsi="Arial Narrow" w:cs="Arial Narrow"/>
              </w:rPr>
              <w:t>R</w:t>
            </w:r>
            <w:r w:rsidRPr="005601BC">
              <w:rPr>
                <w:rFonts w:ascii="Arial Narrow" w:eastAsia="Arial Narrow" w:hAnsi="Arial Narrow" w:cs="Arial Narrow"/>
                <w:spacing w:val="1"/>
              </w:rPr>
              <w:t>A</w:t>
            </w:r>
            <w:r w:rsidRPr="005601BC">
              <w:rPr>
                <w:rFonts w:ascii="Arial Narrow" w:eastAsia="Arial Narrow" w:hAnsi="Arial Narrow" w:cs="Arial Narrow"/>
              </w:rPr>
              <w:t>N</w:t>
            </w:r>
            <w:r w:rsidRPr="005601BC">
              <w:rPr>
                <w:rFonts w:ascii="Arial Narrow" w:eastAsia="Arial Narrow" w:hAnsi="Arial Narrow" w:cs="Arial Narrow"/>
                <w:spacing w:val="2"/>
              </w:rPr>
              <w:t>C</w:t>
            </w:r>
            <w:r w:rsidRPr="005601BC">
              <w:rPr>
                <w:rFonts w:ascii="Arial Narrow" w:eastAsia="Arial Narrow" w:hAnsi="Arial Narrow" w:cs="Arial Narrow"/>
              </w:rPr>
              <w:t>E</w:t>
            </w:r>
            <w:r w:rsidRPr="005601BC">
              <w:rPr>
                <w:rFonts w:ascii="Arial Narrow" w:eastAsia="Arial Narrow" w:hAnsi="Arial Narrow" w:cs="Arial Narrow"/>
                <w:spacing w:val="-11"/>
              </w:rPr>
              <w:t xml:space="preserve"> </w:t>
            </w:r>
            <w:r w:rsidRPr="005601BC">
              <w:rPr>
                <w:rFonts w:ascii="Arial Narrow" w:eastAsia="Arial Narrow" w:hAnsi="Arial Narrow" w:cs="Arial Narrow"/>
              </w:rPr>
              <w:t>C</w:t>
            </w:r>
            <w:r w:rsidRPr="005601BC">
              <w:rPr>
                <w:rFonts w:ascii="Arial Narrow" w:eastAsia="Arial Narrow" w:hAnsi="Arial Narrow" w:cs="Arial Narrow"/>
                <w:spacing w:val="1"/>
              </w:rPr>
              <w:t>E</w:t>
            </w:r>
            <w:r w:rsidRPr="005601BC">
              <w:rPr>
                <w:rFonts w:ascii="Arial Narrow" w:eastAsia="Arial Narrow" w:hAnsi="Arial Narrow" w:cs="Arial Narrow"/>
              </w:rPr>
              <w:t>RTI</w:t>
            </w:r>
            <w:r w:rsidRPr="005601BC">
              <w:rPr>
                <w:rFonts w:ascii="Arial Narrow" w:eastAsia="Arial Narrow" w:hAnsi="Arial Narrow" w:cs="Arial Narrow"/>
                <w:spacing w:val="1"/>
              </w:rPr>
              <w:t>F</w:t>
            </w:r>
            <w:r w:rsidRPr="005601BC">
              <w:rPr>
                <w:rFonts w:ascii="Arial Narrow" w:eastAsia="Arial Narrow" w:hAnsi="Arial Narrow" w:cs="Arial Narrow"/>
              </w:rPr>
              <w:t>IC</w:t>
            </w:r>
            <w:r w:rsidRPr="005601BC">
              <w:rPr>
                <w:rFonts w:ascii="Arial Narrow" w:eastAsia="Arial Narrow" w:hAnsi="Arial Narrow" w:cs="Arial Narrow"/>
                <w:spacing w:val="-1"/>
              </w:rPr>
              <w:t>A</w:t>
            </w:r>
            <w:r w:rsidRPr="005601BC">
              <w:rPr>
                <w:rFonts w:ascii="Arial Narrow" w:eastAsia="Arial Narrow" w:hAnsi="Arial Narrow" w:cs="Arial Narrow"/>
                <w:spacing w:val="3"/>
              </w:rPr>
              <w:t>T</w:t>
            </w:r>
            <w:r w:rsidRPr="005601BC">
              <w:rPr>
                <w:rFonts w:ascii="Arial Narrow" w:eastAsia="Arial Narrow" w:hAnsi="Arial Narrow" w:cs="Arial Narrow"/>
                <w:spacing w:val="-1"/>
              </w:rPr>
              <w:t>E</w:t>
            </w:r>
            <w:r w:rsidRPr="005601BC">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CC3B9CC" w:rsidR="00803D5F" w:rsidRPr="00B7774E" w:rsidRDefault="006A73FF" w:rsidP="00135C68">
            <w:pPr>
              <w:pStyle w:val="ListParagraph"/>
              <w:numPr>
                <w:ilvl w:val="1"/>
                <w:numId w:val="18"/>
              </w:numPr>
              <w:spacing w:before="1"/>
              <w:rPr>
                <w:rFonts w:ascii="Arial Narrow" w:eastAsia="Arial Narrow" w:hAnsi="Arial Narrow" w:cs="Arial Narrow"/>
              </w:rPr>
            </w:pPr>
            <w:r w:rsidRPr="0030429C">
              <w:rPr>
                <w:rFonts w:ascii="Arial Narrow" w:eastAsia="Arial Narrow" w:hAnsi="Arial Narrow" w:cs="Arial Narrow"/>
                <w:spacing w:val="-1"/>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5F2DA385" w14:textId="77777777" w:rsidR="00602C58" w:rsidRDefault="00602C58">
      <w:pPr>
        <w:ind w:left="220" w:right="2201"/>
        <w:jc w:val="both"/>
        <w:rPr>
          <w:rFonts w:ascii="Arial Narrow" w:eastAsia="Arial Narrow" w:hAnsi="Arial Narrow" w:cs="Arial Narrow"/>
        </w:rPr>
      </w:pPr>
    </w:p>
    <w:p w14:paraId="5548EBFF" w14:textId="77777777" w:rsidR="00602C58" w:rsidRPr="00FB3C79" w:rsidRDefault="00602C58" w:rsidP="00602C58">
      <w:pPr>
        <w:spacing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B</w:t>
      </w:r>
      <w:r w:rsidRPr="00FB3C79">
        <w:rPr>
          <w:rFonts w:ascii="Arial Narrow" w:eastAsia="Arial Narrow" w:hAnsi="Arial Narrow" w:cs="Arial Narrow"/>
          <w:b/>
          <w:bCs/>
          <w:sz w:val="28"/>
          <w:szCs w:val="28"/>
        </w:rPr>
        <w:t>:</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AI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U</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 xml:space="preserve">O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2"/>
          <w:sz w:val="28"/>
          <w:szCs w:val="28"/>
        </w:rPr>
        <w:t>AN</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B</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UL</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RS</w:t>
      </w:r>
      <w:r w:rsidRPr="00FB3C79">
        <w:rPr>
          <w:rFonts w:ascii="Arial Narrow" w:eastAsia="Arial Narrow" w:hAnsi="Arial Narrow" w:cs="Arial Narrow"/>
          <w:b/>
          <w:bCs/>
          <w:spacing w:val="-13"/>
          <w:sz w:val="28"/>
          <w:szCs w:val="28"/>
        </w:rPr>
        <w:t xml:space="preserve"> </w:t>
      </w:r>
      <w:r w:rsidRPr="00FB3C79">
        <w:rPr>
          <w:rFonts w:ascii="Arial Narrow" w:eastAsia="Arial Narrow" w:hAnsi="Arial Narrow" w:cs="Arial Narrow"/>
          <w:b/>
          <w:bCs/>
          <w:spacing w:val="1"/>
          <w:sz w:val="28"/>
          <w:szCs w:val="28"/>
        </w:rPr>
        <w:t>M</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7"/>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BID</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I</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8"/>
          <w:sz w:val="28"/>
          <w:szCs w:val="28"/>
        </w:rPr>
        <w:t>L</w:t>
      </w:r>
      <w:r w:rsidRPr="00FB3C79">
        <w:rPr>
          <w:rFonts w:ascii="Arial Narrow" w:eastAsia="Arial Narrow" w:hAnsi="Arial Narrow" w:cs="Arial Narrow"/>
          <w:b/>
          <w:bCs/>
          <w:sz w:val="28"/>
          <w:szCs w:val="28"/>
        </w:rPr>
        <w:t xml:space="preserve">ID.  </w:t>
      </w:r>
      <w:r w:rsidRPr="00FB3C79">
        <w:rPr>
          <w:rFonts w:ascii="Arial Narrow" w:eastAsia="Arial Narrow" w:hAnsi="Arial Narrow" w:cs="Arial Narrow"/>
          <w:b/>
          <w:bCs/>
          <w:sz w:val="28"/>
          <w:szCs w:val="28"/>
          <w:u w:val="single"/>
        </w:rPr>
        <w:t>LEAVE NO BLANKS</w:t>
      </w:r>
      <w:r w:rsidRPr="00FB3C79">
        <w:rPr>
          <w:rFonts w:ascii="Arial Narrow" w:eastAsia="Arial Narrow" w:hAnsi="Arial Narrow" w:cs="Arial Narrow"/>
          <w:b/>
          <w:bCs/>
          <w:sz w:val="28"/>
          <w:szCs w:val="28"/>
        </w:rPr>
        <w:t xml:space="preserve"> – WHERE N/A INDICATE AS SUCH.  ANY BLANKS DISQUALIFIES THE BID.</w:t>
      </w:r>
    </w:p>
    <w:p w14:paraId="699278B1" w14:textId="77777777" w:rsidR="00602C58" w:rsidRPr="00FB3C79" w:rsidRDefault="00602C58" w:rsidP="00602C58">
      <w:pPr>
        <w:spacing w:before="1"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NO</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z w:val="28"/>
          <w:szCs w:val="28"/>
        </w:rPr>
        <w:t>BI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z w:val="28"/>
          <w:szCs w:val="28"/>
        </w:rPr>
        <w:t>WI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L</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B</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z w:val="28"/>
          <w:szCs w:val="28"/>
        </w:rPr>
        <w:t>CO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D</w:t>
      </w:r>
      <w:r w:rsidRPr="00FB3C79">
        <w:rPr>
          <w:rFonts w:ascii="Arial Narrow" w:eastAsia="Arial Narrow" w:hAnsi="Arial Narrow" w:cs="Arial Narrow"/>
          <w:b/>
          <w:bCs/>
          <w:spacing w:val="-11"/>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ROM</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9"/>
          <w:sz w:val="28"/>
          <w:szCs w:val="28"/>
        </w:rPr>
        <w:t xml:space="preserve"> </w:t>
      </w:r>
      <w:r w:rsidRPr="00FB3C79">
        <w:rPr>
          <w:rFonts w:ascii="Arial Narrow" w:eastAsia="Arial Narrow" w:hAnsi="Arial Narrow" w:cs="Arial Narrow"/>
          <w:b/>
          <w:bCs/>
          <w:sz w:val="28"/>
          <w:szCs w:val="28"/>
        </w:rPr>
        <w:t>IN</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1"/>
          <w:sz w:val="28"/>
          <w:szCs w:val="28"/>
        </w:rPr>
        <w:t>SE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AT</w:t>
      </w:r>
      <w:r w:rsidRPr="00FB3C79">
        <w:rPr>
          <w:rFonts w:ascii="Arial Narrow" w:eastAsia="Arial Narrow" w:hAnsi="Arial Narrow" w:cs="Arial Narrow"/>
          <w:b/>
          <w:bCs/>
          <w:spacing w:val="5"/>
          <w:sz w:val="28"/>
          <w:szCs w:val="28"/>
        </w:rPr>
        <w:t>E</w:t>
      </w:r>
      <w:r w:rsidRPr="00FB3C79">
        <w:rPr>
          <w:rFonts w:ascii="Arial Narrow" w:eastAsia="Arial Narrow" w:hAnsi="Arial Narrow" w:cs="Arial Narrow"/>
          <w:b/>
          <w:bCs/>
          <w:sz w:val="28"/>
          <w:szCs w:val="28"/>
        </w:rPr>
        <w:t>.</w:t>
      </w:r>
    </w:p>
    <w:p w14:paraId="332CFD16" w14:textId="77777777" w:rsidR="00602C58" w:rsidRPr="00B7774E" w:rsidRDefault="00602C58" w:rsidP="00602C58">
      <w:pPr>
        <w:spacing w:line="200" w:lineRule="exact"/>
      </w:pP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01FBC2CC"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A13969" w:rsidRDefault="00B7774E" w:rsidP="00B7774E">
      <w:pPr>
        <w:rPr>
          <w:rFonts w:ascii="Calibri" w:eastAsia="Calibri" w:hAnsi="Calibri"/>
          <w:lang w:val="en-ZA"/>
        </w:rPr>
      </w:pPr>
    </w:p>
    <w:p w14:paraId="6A8B209E" w14:textId="01021965" w:rsidR="00E60AD6" w:rsidRPr="000C3D8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0B0756F8"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 xml:space="preserve">Tender Briefing Attendance </w:t>
      </w:r>
    </w:p>
    <w:p w14:paraId="33A02B4E"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7C1C90DE" w14:textId="1655B546" w:rsidR="00165182" w:rsidRPr="0054004C"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33C7A009" w14:textId="3BDF1D62" w:rsidR="00681598" w:rsidRPr="000C3D81" w:rsidRDefault="00390A50"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Pricing Schedule </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54AEDEEA" w14:textId="77777777" w:rsidR="006262AB" w:rsidRPr="004F2D66" w:rsidRDefault="006262AB" w:rsidP="006262AB">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Proof of registration with IATA and </w:t>
      </w:r>
      <w:r w:rsidRPr="00AD7D2E">
        <w:rPr>
          <w:rFonts w:ascii="Calibri" w:eastAsia="Arial" w:hAnsi="Calibri" w:cs="Arial"/>
          <w:b/>
          <w:lang w:val="en-ZA"/>
        </w:rPr>
        <w:t xml:space="preserve">ASATA Registration </w:t>
      </w:r>
    </w:p>
    <w:p w14:paraId="53AAA9CC" w14:textId="77777777" w:rsidR="006262AB" w:rsidRPr="00AD7D2E" w:rsidRDefault="006262AB" w:rsidP="006262AB">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Bank rating letter</w:t>
      </w:r>
    </w:p>
    <w:p w14:paraId="2B6869CA" w14:textId="4B504245" w:rsidR="008C03B7" w:rsidRPr="00602C58" w:rsidRDefault="008C03B7" w:rsidP="00602C58">
      <w:pPr>
        <w:tabs>
          <w:tab w:val="left" w:pos="1276"/>
        </w:tabs>
        <w:spacing w:after="200" w:line="283" w:lineRule="exact"/>
        <w:ind w:left="916" w:right="-20"/>
        <w:contextualSpacing/>
        <w:rPr>
          <w:rFonts w:ascii="Calibri" w:eastAsia="Arial" w:hAnsi="Calibri" w:cs="Arial"/>
          <w:b/>
          <w:lang w:val="en-ZA"/>
        </w:rPr>
      </w:pPr>
    </w:p>
    <w:p w14:paraId="48204061" w14:textId="77777777" w:rsidR="00CE08FA" w:rsidRDefault="00CE08FA">
      <w:pPr>
        <w:spacing w:before="68"/>
        <w:ind w:left="4528" w:right="4679"/>
        <w:jc w:val="center"/>
        <w:rPr>
          <w:rFonts w:ascii="Calibri" w:eastAsia="Arial" w:hAnsi="Calibri" w:cs="Arial"/>
          <w:b/>
          <w:color w:val="FF0000"/>
          <w:lang w:val="en-ZA"/>
        </w:rPr>
      </w:pPr>
    </w:p>
    <w:p w14:paraId="3414E5C0" w14:textId="77777777" w:rsidR="00CE08FA" w:rsidRDefault="00CE08FA">
      <w:pPr>
        <w:spacing w:before="68"/>
        <w:ind w:left="4528" w:right="4679"/>
        <w:jc w:val="center"/>
        <w:rPr>
          <w:rFonts w:ascii="Calibri" w:eastAsia="Arial" w:hAnsi="Calibri" w:cs="Arial"/>
          <w:b/>
          <w:color w:val="FF0000"/>
          <w:lang w:val="en-ZA"/>
        </w:rPr>
      </w:pPr>
    </w:p>
    <w:p w14:paraId="5091E257" w14:textId="77777777" w:rsidR="00CE08FA" w:rsidRDefault="00CE08FA">
      <w:pPr>
        <w:spacing w:before="68"/>
        <w:ind w:left="4528" w:right="4679"/>
        <w:jc w:val="center"/>
        <w:rPr>
          <w:rFonts w:ascii="Calibri" w:eastAsia="Arial" w:hAnsi="Calibri" w:cs="Arial"/>
          <w:b/>
          <w:color w:val="FF0000"/>
          <w:lang w:val="en-ZA"/>
        </w:rPr>
      </w:pPr>
    </w:p>
    <w:p w14:paraId="61FD34AB" w14:textId="77777777" w:rsidR="00CE08FA" w:rsidRDefault="00CE08FA">
      <w:pPr>
        <w:spacing w:before="68"/>
        <w:ind w:left="4528" w:right="4679"/>
        <w:jc w:val="center"/>
        <w:rPr>
          <w:rFonts w:ascii="Calibri" w:eastAsia="Arial" w:hAnsi="Calibri" w:cs="Arial"/>
          <w:b/>
          <w:color w:val="FF0000"/>
          <w:lang w:val="en-ZA"/>
        </w:rPr>
      </w:pPr>
    </w:p>
    <w:p w14:paraId="5A8FA9D0" w14:textId="77777777" w:rsidR="00CE08FA" w:rsidRDefault="00CE08FA">
      <w:pPr>
        <w:spacing w:before="68"/>
        <w:ind w:left="4528" w:right="4679"/>
        <w:jc w:val="center"/>
        <w:rPr>
          <w:rFonts w:ascii="Calibri" w:eastAsia="Arial" w:hAnsi="Calibri" w:cs="Arial"/>
          <w:b/>
          <w:color w:val="FF0000"/>
          <w:lang w:val="en-ZA"/>
        </w:rPr>
      </w:pPr>
    </w:p>
    <w:p w14:paraId="4565B7B6" w14:textId="77777777" w:rsidR="00CE08FA" w:rsidRDefault="00CE08FA">
      <w:pPr>
        <w:spacing w:before="68"/>
        <w:ind w:left="4528" w:right="4679"/>
        <w:jc w:val="center"/>
        <w:rPr>
          <w:rFonts w:ascii="Calibri" w:eastAsia="Arial" w:hAnsi="Calibri" w:cs="Arial"/>
          <w:b/>
          <w:color w:val="FF0000"/>
          <w:lang w:val="en-ZA"/>
        </w:rPr>
      </w:pPr>
    </w:p>
    <w:p w14:paraId="08AA5976" w14:textId="77777777" w:rsidR="00CE08FA" w:rsidRDefault="00CE08FA">
      <w:pPr>
        <w:spacing w:before="68"/>
        <w:ind w:left="4528" w:right="4679"/>
        <w:jc w:val="center"/>
        <w:rPr>
          <w:rFonts w:ascii="Calibri" w:eastAsia="Arial" w:hAnsi="Calibri" w:cs="Arial"/>
          <w:b/>
          <w:color w:val="FF0000"/>
          <w:lang w:val="en-ZA"/>
        </w:rPr>
      </w:pPr>
    </w:p>
    <w:p w14:paraId="160C222A" w14:textId="77777777" w:rsidR="00CE08FA" w:rsidRDefault="00CE08FA">
      <w:pPr>
        <w:spacing w:before="68"/>
        <w:ind w:left="4528" w:right="4679"/>
        <w:jc w:val="center"/>
        <w:rPr>
          <w:rFonts w:ascii="Calibri" w:eastAsia="Arial" w:hAnsi="Calibri" w:cs="Arial"/>
          <w:b/>
          <w:color w:val="FF0000"/>
          <w:lang w:val="en-ZA"/>
        </w:rPr>
      </w:pPr>
    </w:p>
    <w:p w14:paraId="4B48CDB8" w14:textId="2A2DA5A7" w:rsidR="00803D5F" w:rsidRPr="00A13969" w:rsidRDefault="006A73FF" w:rsidP="006E526E">
      <w:pPr>
        <w:spacing w:before="68"/>
        <w:ind w:right="1"/>
        <w:jc w:val="center"/>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Default="006A73FF" w:rsidP="006E526E">
      <w:pPr>
        <w:ind w:right="1"/>
        <w:jc w:val="center"/>
        <w:rPr>
          <w:rFonts w:ascii="Arial" w:eastAsia="Arial" w:hAnsi="Arial" w:cs="Arial"/>
          <w:b/>
        </w:rPr>
      </w:pPr>
      <w:r w:rsidRPr="00A13969">
        <w:rPr>
          <w:rFonts w:ascii="Arial" w:eastAsia="Arial" w:hAnsi="Arial" w:cs="Arial"/>
          <w:b/>
          <w:spacing w:val="-1"/>
        </w:rPr>
        <w:t>DEC</w:t>
      </w:r>
      <w:r w:rsidRPr="00A13969">
        <w:rPr>
          <w:rFonts w:ascii="Arial" w:eastAsia="Arial" w:hAnsi="Arial" w:cs="Arial"/>
          <w:b/>
          <w:spacing w:val="4"/>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ERE</w:t>
      </w:r>
      <w:r w:rsidRPr="00A13969">
        <w:rPr>
          <w:rFonts w:ascii="Arial" w:eastAsia="Arial" w:hAnsi="Arial" w:cs="Arial"/>
          <w:b/>
          <w:spacing w:val="1"/>
        </w:rPr>
        <w:t>S</w:t>
      </w:r>
      <w:r w:rsidRPr="00A13969">
        <w:rPr>
          <w:rFonts w:ascii="Arial" w:eastAsia="Arial" w:hAnsi="Arial" w:cs="Arial"/>
          <w:b/>
        </w:rPr>
        <w:t>T</w:t>
      </w:r>
    </w:p>
    <w:p w14:paraId="42AFBF24" w14:textId="77777777" w:rsidR="00662068" w:rsidRDefault="00662068">
      <w:pPr>
        <w:ind w:left="3216" w:right="3561"/>
        <w:jc w:val="center"/>
        <w:rPr>
          <w:rFonts w:ascii="Arial" w:eastAsia="Arial" w:hAnsi="Arial" w:cs="Arial"/>
          <w:b/>
        </w:rPr>
      </w:pPr>
    </w:p>
    <w:p w14:paraId="019203F0" w14:textId="5CDDE51D" w:rsidR="00692F9D" w:rsidRPr="00662068" w:rsidRDefault="00662068" w:rsidP="006E526E">
      <w:pPr>
        <w:ind w:right="1"/>
        <w:jc w:val="center"/>
        <w:rPr>
          <w:rFonts w:ascii="Arial" w:eastAsia="Arial" w:hAnsi="Arial" w:cs="Arial"/>
          <w:sz w:val="14"/>
          <w:szCs w:val="14"/>
        </w:rPr>
      </w:pPr>
      <w:r w:rsidRPr="00662068">
        <w:rPr>
          <w:rFonts w:ascii="Arial" w:eastAsia="Arial" w:hAnsi="Arial" w:cs="Arial"/>
          <w:b/>
          <w:sz w:val="14"/>
          <w:szCs w:val="14"/>
        </w:rPr>
        <w:t>(</w:t>
      </w:r>
      <w:r w:rsidR="00692F9D" w:rsidRPr="00662068">
        <w:rPr>
          <w:rFonts w:ascii="Arial" w:eastAsia="Arial" w:hAnsi="Arial" w:cs="Arial"/>
          <w:b/>
          <w:sz w:val="14"/>
          <w:szCs w:val="14"/>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6F95CB0B"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30429C" w:rsidRPr="00A13969">
        <w:rPr>
          <w:rFonts w:ascii="Arial" w:eastAsia="Arial" w:hAnsi="Arial" w:cs="Arial"/>
          <w:spacing w:val="-2"/>
        </w:rPr>
        <w:t>s</w:t>
      </w:r>
      <w:r w:rsidR="0030429C" w:rsidRPr="00A13969">
        <w:rPr>
          <w:rFonts w:ascii="Arial" w:eastAsia="Arial" w:hAnsi="Arial" w:cs="Arial"/>
          <w:spacing w:val="1"/>
        </w:rPr>
        <w:t>t</w:t>
      </w:r>
      <w:r w:rsidR="0030429C" w:rsidRPr="00A13969">
        <w:rPr>
          <w:rFonts w:ascii="Arial" w:eastAsia="Arial" w:hAnsi="Arial" w:cs="Arial"/>
        </w:rPr>
        <w:t>at</w:t>
      </w:r>
      <w:r w:rsidR="0030429C" w:rsidRPr="00A13969">
        <w:rPr>
          <w:rFonts w:ascii="Arial" w:eastAsia="Arial" w:hAnsi="Arial" w:cs="Arial"/>
          <w:spacing w:val="-2"/>
        </w:rPr>
        <w:t>e</w:t>
      </w:r>
      <w:r w:rsidR="0030429C"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7FFF0D88"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0030429C" w:rsidRPr="00A13969">
        <w:rPr>
          <w:rFonts w:ascii="Arial" w:eastAsia="Arial" w:hAnsi="Arial" w:cs="Arial"/>
          <w:spacing w:val="1"/>
        </w:rPr>
        <w:t>t</w:t>
      </w:r>
      <w:r w:rsidR="0030429C" w:rsidRPr="00A13969">
        <w:rPr>
          <w:rFonts w:ascii="Arial" w:eastAsia="Arial" w:hAnsi="Arial" w:cs="Arial"/>
        </w:rPr>
        <w:t>h</w:t>
      </w:r>
      <w:r w:rsidR="0030429C" w:rsidRPr="00A13969">
        <w:rPr>
          <w:rFonts w:ascii="Arial" w:eastAsia="Arial" w:hAnsi="Arial" w:cs="Arial"/>
          <w:spacing w:val="-1"/>
        </w:rPr>
        <w:t>ei</w:t>
      </w:r>
      <w:r w:rsidR="0030429C" w:rsidRPr="00A13969">
        <w:rPr>
          <w:rFonts w:ascii="Arial" w:eastAsia="Arial" w:hAnsi="Arial" w:cs="Arial"/>
        </w:rPr>
        <w:t xml:space="preserve">r </w:t>
      </w:r>
      <w:r w:rsidR="0030429C" w:rsidRPr="00A13969">
        <w:rPr>
          <w:rFonts w:ascii="Arial" w:eastAsia="Arial" w:hAnsi="Arial" w:cs="Arial"/>
          <w:spacing w:val="2"/>
        </w:rPr>
        <w:t>authorized</w:t>
      </w:r>
      <w:r w:rsidR="0030429C" w:rsidRPr="00A13969">
        <w:rPr>
          <w:rFonts w:ascii="Arial" w:eastAsia="Arial" w:hAnsi="Arial" w:cs="Arial"/>
        </w:rPr>
        <w:t xml:space="preserve"> representative</w:t>
      </w:r>
      <w:r w:rsidRPr="00A13969">
        <w:rPr>
          <w:rFonts w:ascii="Arial" w:eastAsia="Arial" w:hAnsi="Arial" w:cs="Arial"/>
        </w:rPr>
        <w:t xml:space="preserv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lastRenderedPageBreak/>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77777777" w:rsidR="00803D5F" w:rsidRPr="00A13969" w:rsidRDefault="006A73FF">
      <w:pPr>
        <w:ind w:left="280"/>
        <w:rPr>
          <w:rFonts w:ascii="Arial" w:eastAsia="Arial" w:hAnsi="Arial" w:cs="Arial"/>
        </w:rPr>
      </w:pPr>
      <w:r w:rsidRPr="00A13969">
        <w:rPr>
          <w:rFonts w:ascii="Arial" w:eastAsia="Arial" w:hAnsi="Arial" w:cs="Arial"/>
          <w:w w:val="60"/>
        </w:rPr>
        <w:t>2</w:t>
      </w:r>
      <w:r w:rsidRPr="00A13969">
        <w:rPr>
          <w:rFonts w:ascii="Arial" w:eastAsia="Arial" w:hAnsi="Arial" w:cs="Arial"/>
          <w:spacing w:val="26"/>
          <w:w w:val="60"/>
        </w:rPr>
        <w:t xml:space="preserve"> </w:t>
      </w:r>
      <w:r w:rsidRPr="00A13969">
        <w:rPr>
          <w:rFonts w:ascii="Arial" w:eastAsia="Arial" w:hAnsi="Arial" w:cs="Arial"/>
          <w:spacing w:val="-1"/>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ns sha</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is </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2"/>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CC6E959" w14:textId="77777777" w:rsidR="002862F0" w:rsidRDefault="002862F0">
      <w:pPr>
        <w:spacing w:line="240" w:lineRule="exact"/>
        <w:ind w:left="280"/>
        <w:rPr>
          <w:rFonts w:ascii="Arial" w:eastAsia="Arial" w:hAnsi="Arial" w:cs="Arial"/>
        </w:rPr>
      </w:pP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59D7F043" w14:textId="77777777" w:rsidR="00803D5F" w:rsidRPr="00A13969" w:rsidRDefault="006A73FF">
      <w:pPr>
        <w:spacing w:line="240" w:lineRule="exact"/>
        <w:ind w:left="764" w:right="2582" w:hanging="463"/>
        <w:rPr>
          <w:rFonts w:ascii="Arial" w:eastAsia="Arial" w:hAnsi="Arial" w:cs="Arial"/>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p>
    <w:p w14:paraId="4C293346" w14:textId="77777777" w:rsidR="00803D5F" w:rsidRPr="00A13969" w:rsidRDefault="006A73FF">
      <w:pPr>
        <w:spacing w:line="240" w:lineRule="exact"/>
        <w:ind w:left="727" w:right="234"/>
        <w:jc w:val="center"/>
        <w:rPr>
          <w:rFonts w:ascii="Arial" w:eastAsia="Arial" w:hAnsi="Arial" w:cs="Arial"/>
        </w:rPr>
      </w:pP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A13969" w:rsidRDefault="00803D5F">
      <w:pPr>
        <w:spacing w:before="16" w:line="240" w:lineRule="exact"/>
      </w:pPr>
    </w:p>
    <w:p w14:paraId="2E73039E" w14:textId="77777777" w:rsidR="00803D5F" w:rsidRPr="00A13969" w:rsidRDefault="006A73FF">
      <w:pPr>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pPr>
        <w:spacing w:before="13" w:line="240" w:lineRule="exact"/>
      </w:pPr>
    </w:p>
    <w:p w14:paraId="26C4E0D7" w14:textId="77777777" w:rsidR="00803D5F" w:rsidRPr="00A13969" w:rsidRDefault="006A73FF">
      <w:pPr>
        <w:ind w:left="932" w:right="2409"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proofErr w:type="gramStart"/>
      <w:r w:rsidRPr="00A13969">
        <w:rPr>
          <w:rFonts w:ascii="Arial" w:eastAsia="Arial" w:hAnsi="Arial" w:cs="Arial"/>
          <w:spacing w:val="-2"/>
        </w:rPr>
        <w:t>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p>
    <w:p w14:paraId="69F265BB"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A13969" w:rsidRDefault="00803D5F">
      <w:pPr>
        <w:spacing w:before="16" w:line="240" w:lineRule="exact"/>
      </w:pPr>
    </w:p>
    <w:p w14:paraId="0A0841B5" w14:textId="77777777" w:rsidR="00803D5F" w:rsidRPr="00A13969" w:rsidRDefault="006A73FF">
      <w:pPr>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pPr>
        <w:spacing w:before="1"/>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9DC904B" w14:textId="77777777" w:rsidR="00803D5F" w:rsidRPr="00A13969" w:rsidRDefault="00803D5F">
      <w:pPr>
        <w:spacing w:before="3" w:line="140" w:lineRule="exact"/>
      </w:pPr>
    </w:p>
    <w:p w14:paraId="2D986FB4" w14:textId="77777777" w:rsidR="00803D5F" w:rsidRPr="00A13969" w:rsidRDefault="00803D5F">
      <w:pPr>
        <w:spacing w:line="200" w:lineRule="exact"/>
      </w:pPr>
    </w:p>
    <w:p w14:paraId="4C0219CB" w14:textId="77777777" w:rsidR="00803D5F" w:rsidRPr="00A13969" w:rsidRDefault="00803D5F">
      <w:pPr>
        <w:spacing w:line="200" w:lineRule="exact"/>
      </w:pPr>
    </w:p>
    <w:p w14:paraId="07A44C94" w14:textId="77777777" w:rsidR="00803D5F" w:rsidRPr="00A13969" w:rsidRDefault="006A73FF">
      <w:pPr>
        <w:ind w:left="4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p>
    <w:p w14:paraId="451A7659" w14:textId="77777777" w:rsidR="00803D5F" w:rsidRPr="00A13969" w:rsidRDefault="006A73FF">
      <w:pPr>
        <w:spacing w:line="240" w:lineRule="exact"/>
        <w:ind w:left="972"/>
        <w:rPr>
          <w:rFonts w:ascii="Arial" w:eastAsia="Arial" w:hAnsi="Arial" w:cs="Arial"/>
        </w:rPr>
      </w:pP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 xml:space="preserve">ate?           </w:t>
      </w:r>
      <w:r w:rsidR="008F3877" w:rsidRPr="00A13969">
        <w:rPr>
          <w:rFonts w:ascii="Arial" w:eastAsia="Arial" w:hAnsi="Arial" w:cs="Arial"/>
        </w:rPr>
        <w:tab/>
      </w:r>
      <w:r w:rsidR="008F3877" w:rsidRPr="00A13969">
        <w:rPr>
          <w:rFonts w:ascii="Arial" w:eastAsia="Arial" w:hAnsi="Arial" w:cs="Arial"/>
        </w:rPr>
        <w:tab/>
      </w:r>
      <w:r w:rsidRPr="00A13969">
        <w:rPr>
          <w:rFonts w:ascii="Arial" w:eastAsia="Arial" w:hAnsi="Arial" w:cs="Arial"/>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pPr>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2EEC9517"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p>
    <w:p w14:paraId="45207091" w14:textId="77777777" w:rsidR="00803D5F" w:rsidRPr="00A13969" w:rsidRDefault="006A73FF">
      <w:pPr>
        <w:spacing w:before="1"/>
        <w:ind w:left="932"/>
        <w:rPr>
          <w:rFonts w:ascii="Arial" w:eastAsia="Arial" w:hAnsi="Arial" w:cs="Arial"/>
        </w:rPr>
      </w:pP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p>
    <w:p w14:paraId="088B4305"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540CF60C" w14:textId="77777777" w:rsidR="00803D5F" w:rsidRPr="00A13969" w:rsidRDefault="006A73FF">
      <w:pPr>
        <w:spacing w:line="240" w:lineRule="exact"/>
        <w:ind w:left="932" w:right="3276"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proofErr w:type="gramStart"/>
      <w:r w:rsidRPr="00A13969">
        <w:rPr>
          <w:rFonts w:ascii="Arial" w:eastAsia="Arial" w:hAnsi="Arial" w:cs="Arial"/>
        </w:rPr>
        <w:t>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p>
    <w:p w14:paraId="104805DA" w14:textId="77777777" w:rsidR="00803D5F" w:rsidRPr="00A13969" w:rsidRDefault="006A73FF">
      <w:pPr>
        <w:spacing w:line="240" w:lineRule="exact"/>
        <w:ind w:left="932"/>
        <w:rPr>
          <w:rFonts w:ascii="Arial" w:eastAsia="Arial" w:hAnsi="Arial" w:cs="Arial"/>
        </w:rPr>
      </w:pP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xml:space="preserve">.                                </w:t>
      </w:r>
      <w:r w:rsidRPr="00A13969">
        <w:rPr>
          <w:rFonts w:ascii="Arial" w:eastAsia="Arial" w:hAnsi="Arial" w:cs="Arial"/>
          <w:spacing w:val="29"/>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pPr>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pPr>
        <w:spacing w:before="1"/>
        <w:ind w:left="1652"/>
        <w:rPr>
          <w:rFonts w:ascii="Arial" w:eastAsia="Arial" w:hAnsi="Arial" w:cs="Arial"/>
        </w:rPr>
        <w:sectPr w:rsidR="00803D5F" w:rsidRPr="00A13969">
          <w:pgSz w:w="11920" w:h="16840"/>
          <w:pgMar w:top="760" w:right="600"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172"/>
        <w:gridCol w:w="1935"/>
        <w:gridCol w:w="1733"/>
      </w:tblGrid>
      <w:tr w:rsidR="00803D5F" w:rsidRPr="00A13969" w14:paraId="7F88CCAC" w14:textId="77777777">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172"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935"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7DB12E4" w14:textId="6038BF4D" w:rsidR="00803D5F" w:rsidRPr="00A13969" w:rsidRDefault="006A73FF">
            <w:pPr>
              <w:spacing w:before="1"/>
              <w:ind w:left="227" w:right="225"/>
              <w:jc w:val="center"/>
              <w:rPr>
                <w:rFonts w:ascii="Arial" w:eastAsia="Arial" w:hAnsi="Arial" w:cs="Arial"/>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0030429C" w:rsidRPr="00A13969">
              <w:rPr>
                <w:rFonts w:ascii="Arial" w:eastAsia="Arial" w:hAnsi="Arial" w:cs="Arial"/>
                <w:b/>
                <w:spacing w:val="-1"/>
              </w:rPr>
              <w:t>N</w:t>
            </w:r>
            <w:r w:rsidR="0030429C" w:rsidRPr="00A13969">
              <w:rPr>
                <w:rFonts w:ascii="Arial" w:eastAsia="Arial" w:hAnsi="Arial" w:cs="Arial"/>
                <w:b/>
              </w:rPr>
              <w:t>at</w:t>
            </w:r>
            <w:r w:rsidR="0030429C" w:rsidRPr="00A13969">
              <w:rPr>
                <w:rFonts w:ascii="Arial" w:eastAsia="Arial" w:hAnsi="Arial" w:cs="Arial"/>
                <w:b/>
                <w:spacing w:val="1"/>
              </w:rPr>
              <w:t>i</w:t>
            </w:r>
            <w:r w:rsidR="0030429C" w:rsidRPr="00A13969">
              <w:rPr>
                <w:rFonts w:ascii="Arial" w:eastAsia="Arial" w:hAnsi="Arial" w:cs="Arial"/>
                <w:b/>
              </w:rPr>
              <w:t>o</w:t>
            </w:r>
            <w:r w:rsidR="0030429C" w:rsidRPr="00A13969">
              <w:rPr>
                <w:rFonts w:ascii="Arial" w:eastAsia="Arial" w:hAnsi="Arial" w:cs="Arial"/>
                <w:b/>
                <w:spacing w:val="-1"/>
              </w:rPr>
              <w:t>n</w:t>
            </w:r>
            <w:r w:rsidR="0030429C" w:rsidRPr="00A13969">
              <w:rPr>
                <w:rFonts w:ascii="Arial" w:eastAsia="Arial" w:hAnsi="Arial" w:cs="Arial"/>
                <w:b/>
              </w:rPr>
              <w:t>a</w:t>
            </w:r>
            <w:r w:rsidR="0030429C" w:rsidRPr="00A13969">
              <w:rPr>
                <w:rFonts w:ascii="Arial" w:eastAsia="Arial" w:hAnsi="Arial" w:cs="Arial"/>
                <w:b/>
                <w:spacing w:val="-2"/>
              </w:rPr>
              <w:t>l</w:t>
            </w:r>
            <w:r w:rsidRPr="00A13969">
              <w:rPr>
                <w:rFonts w:ascii="Arial" w:eastAsia="Arial" w:hAnsi="Arial" w:cs="Arial"/>
                <w:b/>
                <w:w w:val="50"/>
              </w:rPr>
              <w:t xml:space="preserve"> </w:t>
            </w:r>
            <w:r w:rsidR="0030429C" w:rsidRPr="00A13969">
              <w:rPr>
                <w:rFonts w:ascii="Arial" w:eastAsia="Arial" w:hAnsi="Arial" w:cs="Arial"/>
                <w:b/>
                <w:spacing w:val="-1"/>
              </w:rPr>
              <w:t>P</w:t>
            </w:r>
            <w:r w:rsidR="0030429C" w:rsidRPr="00A13969">
              <w:rPr>
                <w:rFonts w:ascii="Arial" w:eastAsia="Arial" w:hAnsi="Arial" w:cs="Arial"/>
                <w:b/>
              </w:rPr>
              <w:t>ro</w:t>
            </w:r>
            <w:r w:rsidR="0030429C" w:rsidRPr="00A13969">
              <w:rPr>
                <w:rFonts w:ascii="Arial" w:eastAsia="Arial" w:hAnsi="Arial" w:cs="Arial"/>
                <w:b/>
                <w:spacing w:val="-3"/>
              </w:rPr>
              <w:t>v</w:t>
            </w:r>
            <w:r w:rsidR="0030429C" w:rsidRPr="00A13969">
              <w:rPr>
                <w:rFonts w:ascii="Arial" w:eastAsia="Arial" w:hAnsi="Arial" w:cs="Arial"/>
                <w:b/>
                <w:spacing w:val="1"/>
              </w:rPr>
              <w:t>i</w:t>
            </w:r>
            <w:r w:rsidR="0030429C" w:rsidRPr="00A13969">
              <w:rPr>
                <w:rFonts w:ascii="Arial" w:eastAsia="Arial" w:hAnsi="Arial" w:cs="Arial"/>
                <w:b/>
              </w:rPr>
              <w:t>n</w:t>
            </w:r>
            <w:r w:rsidR="0030429C" w:rsidRPr="00A13969">
              <w:rPr>
                <w:rFonts w:ascii="Arial" w:eastAsia="Arial" w:hAnsi="Arial" w:cs="Arial"/>
                <w:b/>
                <w:spacing w:val="-1"/>
              </w:rPr>
              <w:t>c</w:t>
            </w:r>
            <w:r w:rsidR="0030429C" w:rsidRPr="00A13969">
              <w:rPr>
                <w:rFonts w:ascii="Arial" w:eastAsia="Arial" w:hAnsi="Arial" w:cs="Arial"/>
                <w:b/>
                <w:spacing w:val="1"/>
              </w:rPr>
              <w:t>i</w:t>
            </w:r>
            <w:r w:rsidR="0030429C" w:rsidRPr="00A13969">
              <w:rPr>
                <w:rFonts w:ascii="Arial" w:eastAsia="Arial" w:hAnsi="Arial" w:cs="Arial"/>
                <w:b/>
                <w:w w:val="80"/>
              </w:rPr>
              <w:t>al</w:t>
            </w:r>
            <w:r w:rsidRPr="00A13969">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 xml:space="preserve">? </w:t>
            </w:r>
            <w:proofErr w:type="gramStart"/>
            <w:r w:rsidRPr="00A13969">
              <w:rPr>
                <w:rFonts w:ascii="Arial" w:eastAsia="Arial" w:hAnsi="Arial" w:cs="Arial"/>
                <w:b/>
                <w:spacing w:val="-1"/>
              </w:rPr>
              <w:t>YES</w:t>
            </w:r>
            <w:proofErr w:type="gramEnd"/>
            <w:r w:rsidR="0030429C">
              <w:rPr>
                <w:rFonts w:ascii="Arial" w:eastAsia="Arial" w:hAnsi="Arial" w:cs="Arial"/>
                <w:b/>
                <w:spacing w:val="-1"/>
              </w:rPr>
              <w:t xml:space="preserve"> </w:t>
            </w:r>
            <w:r w:rsidRPr="00A13969">
              <w:rPr>
                <w:rFonts w:ascii="Arial" w:eastAsia="Arial" w:hAnsi="Arial" w:cs="Arial"/>
                <w:b/>
                <w:spacing w:val="1"/>
                <w:w w:val="50"/>
              </w:rPr>
              <w:t>l</w:t>
            </w:r>
            <w:r w:rsidR="0030429C">
              <w:rPr>
                <w:rFonts w:ascii="Arial" w:eastAsia="Arial" w:hAnsi="Arial" w:cs="Arial"/>
                <w:b/>
                <w:spacing w:val="1"/>
                <w:w w:val="50"/>
              </w:rPr>
              <w:t xml:space="preserve"> </w:t>
            </w:r>
            <w:r w:rsidRPr="00A13969">
              <w:rPr>
                <w:rFonts w:ascii="Arial" w:eastAsia="Arial" w:hAnsi="Arial" w:cs="Arial"/>
                <w:b/>
                <w:spacing w:val="-1"/>
              </w:rPr>
              <w:t>N</w:t>
            </w:r>
            <w:r w:rsidRPr="00A13969">
              <w:rPr>
                <w:rFonts w:ascii="Arial" w:eastAsia="Arial" w:hAnsi="Arial" w:cs="Arial"/>
                <w:b/>
              </w:rPr>
              <w:t>O</w:t>
            </w:r>
          </w:p>
        </w:tc>
        <w:tc>
          <w:tcPr>
            <w:tcW w:w="1733"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172"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935"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733"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pPr>
        <w:tabs>
          <w:tab w:val="left" w:pos="740"/>
        </w:tabs>
        <w:spacing w:before="32"/>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00362058">
        <w:rPr>
          <w:rFonts w:ascii="Arial" w:eastAsia="Arial" w:hAnsi="Arial" w:cs="Arial"/>
          <w:spacing w:val="-1"/>
        </w:rPr>
        <w:t>Ugu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r w:rsidR="00362058">
        <w:rPr>
          <w:rFonts w:ascii="Arial" w:eastAsia="Arial" w:hAnsi="Arial" w:cs="Arial"/>
          <w:spacing w:val="-1"/>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r w:rsidR="00362058">
        <w:rPr>
          <w:rFonts w:ascii="Arial" w:eastAsia="Arial" w:hAnsi="Arial" w:cs="Arial"/>
          <w:spacing w:val="7"/>
        </w:rPr>
        <w:t>Ugu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6E4812">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41A5B9DB" w14:textId="3A6F3FFF" w:rsidR="006E4812" w:rsidRPr="00A13969" w:rsidRDefault="006E4812" w:rsidP="006E4812">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 FOR</w:t>
      </w:r>
      <w:r w:rsidRPr="00A13969">
        <w:rPr>
          <w:rFonts w:ascii="Arial" w:eastAsia="Arial" w:hAnsi="Arial" w:cs="Arial"/>
          <w:b/>
          <w:spacing w:val="-2"/>
        </w:rPr>
        <w:t>M</w:t>
      </w:r>
      <w:r w:rsidRPr="00A13969">
        <w:rPr>
          <w:rFonts w:ascii="Arial" w:eastAsia="Arial" w:hAnsi="Arial" w:cs="Arial"/>
          <w:b/>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 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0DD7F0CF" w14:textId="77777777" w:rsidR="006E4812" w:rsidRPr="00A13969" w:rsidRDefault="006E4812" w:rsidP="006E4812">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BBB96C"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510EE9FF" w14:textId="77777777" w:rsidR="006E4812" w:rsidRPr="00A13969" w:rsidRDefault="006E4812" w:rsidP="006E4812">
      <w:pPr>
        <w:spacing w:line="200" w:lineRule="exact"/>
      </w:pPr>
      <w:r w:rsidRPr="00A13969">
        <w:br w:type="column"/>
      </w:r>
    </w:p>
    <w:p w14:paraId="4433C9C8" w14:textId="77777777" w:rsidR="006E4812" w:rsidRDefault="006E4812" w:rsidP="006E4812">
      <w:pPr>
        <w:ind w:left="286" w:right="70" w:hanging="274"/>
        <w:jc w:val="both"/>
        <w:rPr>
          <w:rFonts w:ascii="Arial" w:eastAsia="Arial" w:hAnsi="Arial" w:cs="Arial"/>
          <w:spacing w:val="-2"/>
        </w:rPr>
      </w:pPr>
    </w:p>
    <w:p w14:paraId="11D0D7F3" w14:textId="77777777" w:rsidR="006E4812" w:rsidRDefault="006E4812" w:rsidP="006E4812">
      <w:pPr>
        <w:ind w:left="286" w:right="70" w:hanging="274"/>
        <w:jc w:val="both"/>
        <w:rPr>
          <w:rFonts w:ascii="Arial" w:eastAsia="Arial" w:hAnsi="Arial" w:cs="Arial"/>
          <w:spacing w:val="-2"/>
        </w:rPr>
      </w:pPr>
    </w:p>
    <w:p w14:paraId="13F93409" w14:textId="77777777" w:rsidR="006E4812" w:rsidRDefault="006E4812" w:rsidP="006E4812">
      <w:pPr>
        <w:ind w:left="286" w:right="70" w:hanging="274"/>
        <w:jc w:val="both"/>
        <w:rPr>
          <w:rFonts w:ascii="Arial" w:eastAsia="Arial" w:hAnsi="Arial" w:cs="Arial"/>
          <w:spacing w:val="-2"/>
        </w:rPr>
      </w:pP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135C68">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135C68">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135C68">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135C68">
      <w:pPr>
        <w:widowControl w:val="0"/>
        <w:numPr>
          <w:ilvl w:val="0"/>
          <w:numId w:val="6"/>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135C68">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135C68">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135C68">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135C68">
      <w:pPr>
        <w:pStyle w:val="ListParagraph"/>
        <w:widowControl w:val="0"/>
        <w:numPr>
          <w:ilvl w:val="0"/>
          <w:numId w:val="8"/>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135C68">
      <w:pPr>
        <w:pStyle w:val="ListParagraph"/>
        <w:widowControl w:val="0"/>
        <w:numPr>
          <w:ilvl w:val="1"/>
          <w:numId w:val="5"/>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135C68">
      <w:pPr>
        <w:widowControl w:val="0"/>
        <w:numPr>
          <w:ilvl w:val="0"/>
          <w:numId w:val="7"/>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135C68">
      <w:pPr>
        <w:widowControl w:val="0"/>
        <w:numPr>
          <w:ilvl w:val="0"/>
          <w:numId w:val="7"/>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135C68">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A92944">
        <w:tc>
          <w:tcPr>
            <w:tcW w:w="5130" w:type="dxa"/>
            <w:shd w:val="clear" w:color="auto" w:fill="C00000"/>
            <w:vAlign w:val="bottom"/>
          </w:tcPr>
          <w:p w14:paraId="7BE8DE79" w14:textId="77777777" w:rsidR="006E4812" w:rsidRPr="001A7082" w:rsidRDefault="006E4812" w:rsidP="00A9294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A9294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A92944">
        <w:tc>
          <w:tcPr>
            <w:tcW w:w="5130" w:type="dxa"/>
            <w:vAlign w:val="bottom"/>
          </w:tcPr>
          <w:p w14:paraId="362514D5" w14:textId="77777777" w:rsidR="006E4812" w:rsidRPr="001A7082" w:rsidRDefault="006E4812" w:rsidP="00A9294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A9294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A92944">
        <w:tc>
          <w:tcPr>
            <w:tcW w:w="5130" w:type="dxa"/>
            <w:vAlign w:val="bottom"/>
          </w:tcPr>
          <w:p w14:paraId="7D015E65" w14:textId="77777777" w:rsidR="006E4812" w:rsidRPr="001A7082" w:rsidRDefault="006E4812" w:rsidP="00A9294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A9294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A92944">
        <w:tc>
          <w:tcPr>
            <w:tcW w:w="5130" w:type="dxa"/>
            <w:vAlign w:val="bottom"/>
          </w:tcPr>
          <w:p w14:paraId="3BC2C533" w14:textId="77777777" w:rsidR="006E4812" w:rsidRPr="001A7082" w:rsidRDefault="006E4812" w:rsidP="00A9294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A9294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EDB28E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135C68">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p>
    <w:p w14:paraId="7436E102" w14:textId="77777777" w:rsidR="006E4812" w:rsidRPr="001A7082" w:rsidRDefault="006E4812" w:rsidP="00135C68">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135C68">
      <w:pPr>
        <w:widowControl w:val="0"/>
        <w:numPr>
          <w:ilvl w:val="0"/>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135C68">
      <w:pPr>
        <w:widowControl w:val="0"/>
        <w:numPr>
          <w:ilvl w:val="0"/>
          <w:numId w:val="9"/>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31A601F8" w14:textId="77777777" w:rsidR="006E4812" w:rsidRPr="00633BD2" w:rsidRDefault="006E4812" w:rsidP="00135C68">
      <w:pPr>
        <w:pStyle w:val="ListParagraph"/>
        <w:widowControl w:val="0"/>
        <w:numPr>
          <w:ilvl w:val="0"/>
          <w:numId w:val="9"/>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48A65099" w14:textId="77777777" w:rsidR="006E4812" w:rsidRPr="008D6A5B" w:rsidRDefault="006E4812" w:rsidP="00135C68">
      <w:pPr>
        <w:pStyle w:val="ListParagraph"/>
        <w:widowControl w:val="0"/>
        <w:numPr>
          <w:ilvl w:val="0"/>
          <w:numId w:val="9"/>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F6EDEB1" w14:textId="77777777" w:rsidR="006E4812" w:rsidRPr="00F03139" w:rsidRDefault="006E4812" w:rsidP="00135C68">
      <w:pPr>
        <w:pStyle w:val="ListParagraph"/>
        <w:widowControl w:val="0"/>
        <w:numPr>
          <w:ilvl w:val="0"/>
          <w:numId w:val="9"/>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135C68">
      <w:pPr>
        <w:pStyle w:val="ListParagraph"/>
        <w:widowControl w:val="0"/>
        <w:numPr>
          <w:ilvl w:val="0"/>
          <w:numId w:val="9"/>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135C68">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1A7082" w:rsidRDefault="006E4812" w:rsidP="006E4812">
      <w:pPr>
        <w:widowControl w:val="0"/>
        <w:tabs>
          <w:tab w:val="left" w:pos="2880"/>
          <w:tab w:val="left" w:pos="5760"/>
          <w:tab w:val="left" w:pos="7920"/>
        </w:tabs>
        <w:spacing w:after="120"/>
        <w:ind w:left="900"/>
        <w:jc w:val="both"/>
        <w:rPr>
          <w:rFonts w:ascii="Arial" w:hAnsi="Arial" w:cs="Arial"/>
          <w:b/>
          <w:snapToGrid w:val="0"/>
          <w:lang w:val="en-GB"/>
        </w:rPr>
      </w:pPr>
    </w:p>
    <w:p w14:paraId="73540DE9" w14:textId="77777777" w:rsidR="006E4812" w:rsidRDefault="006E4812" w:rsidP="00135C68">
      <w:pPr>
        <w:pStyle w:val="ListParagraph"/>
        <w:widowControl w:val="0"/>
        <w:numPr>
          <w:ilvl w:val="1"/>
          <w:numId w:val="10"/>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EA1C63" w:rsidRDefault="006E4812" w:rsidP="006E4812">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5D915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135C68">
      <w:pPr>
        <w:pStyle w:val="ListParagraph"/>
        <w:widowControl w:val="0"/>
        <w:numPr>
          <w:ilvl w:val="1"/>
          <w:numId w:val="10"/>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135C68">
      <w:pPr>
        <w:pStyle w:val="ListParagraph"/>
        <w:widowControl w:val="0"/>
        <w:numPr>
          <w:ilvl w:val="2"/>
          <w:numId w:val="10"/>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135C68">
      <w:pPr>
        <w:widowControl w:val="0"/>
        <w:numPr>
          <w:ilvl w:val="0"/>
          <w:numId w:val="10"/>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135C68">
      <w:pPr>
        <w:widowControl w:val="0"/>
        <w:numPr>
          <w:ilvl w:val="1"/>
          <w:numId w:val="10"/>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135C68">
      <w:pPr>
        <w:widowControl w:val="0"/>
        <w:numPr>
          <w:ilvl w:val="1"/>
          <w:numId w:val="10"/>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135C68">
      <w:pPr>
        <w:pStyle w:val="ListParagraph"/>
        <w:widowControl w:val="0"/>
        <w:numPr>
          <w:ilvl w:val="0"/>
          <w:numId w:val="11"/>
        </w:numPr>
        <w:spacing w:after="120"/>
        <w:ind w:left="1276"/>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7CDEE73F" w14:textId="47DA8307" w:rsidR="006E4812" w:rsidRPr="00A92944" w:rsidRDefault="006E4812" w:rsidP="00135C68">
      <w:pPr>
        <w:pStyle w:val="ListParagraph"/>
        <w:widowControl w:val="0"/>
        <w:numPr>
          <w:ilvl w:val="0"/>
          <w:numId w:val="11"/>
        </w:numPr>
        <w:spacing w:after="120"/>
        <w:ind w:left="1276"/>
        <w:jc w:val="both"/>
        <w:rPr>
          <w:rFonts w:ascii="Arial" w:hAnsi="Arial" w:cs="Arial"/>
          <w:snapToGrid w:val="0"/>
          <w:lang w:val="en-GB"/>
        </w:rPr>
      </w:pPr>
      <w:r w:rsidRPr="00A92944">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4508C8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77777777"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B6397E" w:rsidRPr="001A7082" w14:paraId="266752A5" w14:textId="77777777" w:rsidTr="003550EF">
        <w:trPr>
          <w:trHeight w:val="760"/>
        </w:trPr>
        <w:tc>
          <w:tcPr>
            <w:tcW w:w="2987" w:type="dxa"/>
            <w:tcBorders>
              <w:top w:val="nil"/>
            </w:tcBorders>
            <w:shd w:val="clear" w:color="auto" w:fill="C4BC96" w:themeFill="background2" w:themeFillShade="BF"/>
            <w:vAlign w:val="center"/>
          </w:tcPr>
          <w:p w14:paraId="73EED2E9" w14:textId="77777777" w:rsidR="00B6397E" w:rsidRPr="001A7082" w:rsidRDefault="00B6397E" w:rsidP="003550EF">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2C1E2FE7" w14:textId="77777777" w:rsidR="00B6397E" w:rsidRPr="001A7082"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1D20831E" w14:textId="77777777" w:rsidR="00B6397E" w:rsidRPr="001A7082"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352D358" w14:textId="77777777" w:rsidR="00B6397E"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1B828859" w14:textId="77777777" w:rsidR="00B6397E" w:rsidRPr="00C60B43" w:rsidRDefault="00B6397E" w:rsidP="003550EF">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79B58CB5" w14:textId="77777777" w:rsidR="00B6397E" w:rsidRPr="00C60B43" w:rsidRDefault="00B6397E" w:rsidP="003550EF">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44E3EC72" w14:textId="77777777" w:rsidR="00B6397E" w:rsidRPr="001A7082"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76F2B271" w14:textId="77777777" w:rsidR="00B6397E" w:rsidRPr="001A7082"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7B4A1DE" w14:textId="77777777" w:rsidR="00B6397E"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47B2B590" w14:textId="77777777" w:rsidR="00B6397E" w:rsidRDefault="00B6397E" w:rsidP="003550EF">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2DEC2F14" w14:textId="77777777" w:rsidR="00B6397E" w:rsidRPr="001A7082" w:rsidRDefault="00B6397E" w:rsidP="003550EF">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58D6DCF8" w14:textId="77777777" w:rsidR="00B6397E" w:rsidRPr="001A7082"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45E7F39B" w14:textId="77777777" w:rsidR="00B6397E"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E794F28" w14:textId="77777777" w:rsidR="00B6397E" w:rsidRPr="001A7082" w:rsidRDefault="00B6397E" w:rsidP="003550EF">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3EDEA72B" w14:textId="77777777" w:rsidR="00B6397E" w:rsidRDefault="00B6397E" w:rsidP="003550EF">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7EBFFD5A" w14:textId="77777777" w:rsidR="00B6397E" w:rsidRPr="001A7082" w:rsidRDefault="00B6397E" w:rsidP="003550EF">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B6397E" w:rsidRPr="001A7082" w14:paraId="282C79D3" w14:textId="77777777" w:rsidTr="003550EF">
        <w:trPr>
          <w:trHeight w:val="279"/>
        </w:trPr>
        <w:tc>
          <w:tcPr>
            <w:tcW w:w="2987" w:type="dxa"/>
          </w:tcPr>
          <w:p w14:paraId="64DA3B9C" w14:textId="77777777" w:rsidR="00B6397E" w:rsidRPr="00C838DC" w:rsidRDefault="00B6397E" w:rsidP="003550EF">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tcPr>
          <w:p w14:paraId="232DCE4E" w14:textId="77777777" w:rsidR="00B6397E" w:rsidRPr="001A7082" w:rsidRDefault="00B6397E" w:rsidP="003550EF">
            <w:pPr>
              <w:kinsoku w:val="0"/>
              <w:overflowPunct w:val="0"/>
              <w:spacing w:before="115"/>
              <w:jc w:val="center"/>
              <w:textAlignment w:val="baseline"/>
              <w:rPr>
                <w:rFonts w:ascii="Arial" w:hAnsi="Arial" w:cs="Arial"/>
              </w:rPr>
            </w:pPr>
          </w:p>
        </w:tc>
        <w:tc>
          <w:tcPr>
            <w:tcW w:w="1790" w:type="dxa"/>
          </w:tcPr>
          <w:p w14:paraId="2F5038C4" w14:textId="77777777" w:rsidR="00B6397E" w:rsidRPr="001A7082" w:rsidRDefault="00B6397E" w:rsidP="003550EF">
            <w:pPr>
              <w:kinsoku w:val="0"/>
              <w:overflowPunct w:val="0"/>
              <w:spacing w:before="115"/>
              <w:jc w:val="center"/>
              <w:textAlignment w:val="baseline"/>
              <w:rPr>
                <w:rFonts w:ascii="Arial" w:hAnsi="Arial" w:cs="Arial"/>
              </w:rPr>
            </w:pPr>
          </w:p>
        </w:tc>
        <w:tc>
          <w:tcPr>
            <w:tcW w:w="1643" w:type="dxa"/>
          </w:tcPr>
          <w:p w14:paraId="339E740C"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60D6B6B7"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1C88E096" w14:textId="77777777" w:rsidTr="003550EF">
        <w:trPr>
          <w:trHeight w:val="279"/>
        </w:trPr>
        <w:tc>
          <w:tcPr>
            <w:tcW w:w="2987" w:type="dxa"/>
          </w:tcPr>
          <w:p w14:paraId="4D4A6A58" w14:textId="77777777" w:rsidR="00B6397E" w:rsidRPr="007F6592" w:rsidRDefault="00B6397E" w:rsidP="003550E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tcPr>
          <w:p w14:paraId="3ADE91E1" w14:textId="77777777" w:rsidR="00B6397E" w:rsidRPr="007F6592" w:rsidRDefault="00B6397E"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Pr>
          <w:p w14:paraId="078F2B66" w14:textId="77777777" w:rsidR="00B6397E" w:rsidRPr="007F6592" w:rsidRDefault="00B6397E"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Pr>
          <w:p w14:paraId="1A80A68C"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54820F11"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23C7493D" w14:textId="77777777" w:rsidTr="003550EF">
        <w:trPr>
          <w:trHeight w:val="279"/>
        </w:trPr>
        <w:tc>
          <w:tcPr>
            <w:tcW w:w="2987" w:type="dxa"/>
          </w:tcPr>
          <w:p w14:paraId="4A1C9310" w14:textId="77777777" w:rsidR="00B6397E" w:rsidRPr="007F6592" w:rsidRDefault="00B6397E" w:rsidP="003550E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tcPr>
          <w:p w14:paraId="4542ABF9" w14:textId="77777777" w:rsidR="00B6397E" w:rsidRPr="007F6592" w:rsidRDefault="00B6397E"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Pr>
          <w:p w14:paraId="29CC3D29" w14:textId="77777777" w:rsidR="00B6397E" w:rsidRPr="007F6592" w:rsidRDefault="00B6397E" w:rsidP="003550EF">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Pr>
          <w:p w14:paraId="1B530F3C"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5C7C3342"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3C959983" w14:textId="77777777" w:rsidTr="003550EF">
        <w:trPr>
          <w:trHeight w:val="279"/>
        </w:trPr>
        <w:tc>
          <w:tcPr>
            <w:tcW w:w="2987" w:type="dxa"/>
          </w:tcPr>
          <w:p w14:paraId="2F516FF8" w14:textId="77777777" w:rsidR="00B6397E" w:rsidRPr="00C838DC" w:rsidRDefault="00B6397E" w:rsidP="003550EF">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tcPr>
          <w:p w14:paraId="62414985" w14:textId="77777777" w:rsidR="00B6397E" w:rsidRPr="001A7082" w:rsidRDefault="00B6397E" w:rsidP="003550EF">
            <w:pPr>
              <w:kinsoku w:val="0"/>
              <w:overflowPunct w:val="0"/>
              <w:spacing w:before="115"/>
              <w:jc w:val="center"/>
              <w:textAlignment w:val="baseline"/>
              <w:rPr>
                <w:rFonts w:ascii="Arial" w:hAnsi="Arial" w:cs="Arial"/>
              </w:rPr>
            </w:pPr>
          </w:p>
        </w:tc>
        <w:tc>
          <w:tcPr>
            <w:tcW w:w="1790" w:type="dxa"/>
          </w:tcPr>
          <w:p w14:paraId="7DAE57A4" w14:textId="77777777" w:rsidR="00B6397E" w:rsidRPr="001A7082" w:rsidRDefault="00B6397E" w:rsidP="003550EF">
            <w:pPr>
              <w:kinsoku w:val="0"/>
              <w:overflowPunct w:val="0"/>
              <w:spacing w:before="115"/>
              <w:jc w:val="center"/>
              <w:textAlignment w:val="baseline"/>
              <w:rPr>
                <w:rFonts w:ascii="Arial" w:hAnsi="Arial" w:cs="Arial"/>
              </w:rPr>
            </w:pPr>
          </w:p>
        </w:tc>
        <w:tc>
          <w:tcPr>
            <w:tcW w:w="1643" w:type="dxa"/>
          </w:tcPr>
          <w:p w14:paraId="24653719"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59FF921F"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415B5780" w14:textId="77777777" w:rsidTr="003550EF">
        <w:trPr>
          <w:trHeight w:val="279"/>
        </w:trPr>
        <w:tc>
          <w:tcPr>
            <w:tcW w:w="2987" w:type="dxa"/>
          </w:tcPr>
          <w:p w14:paraId="522EFFCB" w14:textId="77777777" w:rsidR="00B6397E" w:rsidRPr="00C838DC" w:rsidRDefault="00B6397E" w:rsidP="003550EF">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tcPr>
          <w:p w14:paraId="7017FA57"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3</w:t>
            </w:r>
          </w:p>
        </w:tc>
        <w:tc>
          <w:tcPr>
            <w:tcW w:w="1790" w:type="dxa"/>
          </w:tcPr>
          <w:p w14:paraId="62EBD583"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0C6AF0D0"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7DA51674"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069A6144" w14:textId="77777777" w:rsidTr="003550EF">
        <w:trPr>
          <w:trHeight w:val="279"/>
        </w:trPr>
        <w:tc>
          <w:tcPr>
            <w:tcW w:w="2987" w:type="dxa"/>
          </w:tcPr>
          <w:p w14:paraId="6838B0F9" w14:textId="77777777" w:rsidR="00B6397E" w:rsidRPr="00C838DC" w:rsidRDefault="00B6397E" w:rsidP="003550EF">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tcPr>
          <w:p w14:paraId="61EA3ABD"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2</w:t>
            </w:r>
          </w:p>
        </w:tc>
        <w:tc>
          <w:tcPr>
            <w:tcW w:w="1790" w:type="dxa"/>
          </w:tcPr>
          <w:p w14:paraId="71DC4F48"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2BDA6934"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7502C708"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291C43BC" w14:textId="77777777" w:rsidTr="003550EF">
        <w:trPr>
          <w:trHeight w:val="279"/>
        </w:trPr>
        <w:tc>
          <w:tcPr>
            <w:tcW w:w="2987" w:type="dxa"/>
          </w:tcPr>
          <w:p w14:paraId="6B921BC8" w14:textId="77777777" w:rsidR="00B6397E" w:rsidRPr="00C838DC" w:rsidRDefault="00B6397E" w:rsidP="003550EF">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tcPr>
          <w:p w14:paraId="5F40BCB1"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5193C803"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2D6D02A4"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4A0B2877"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515FE31B" w14:textId="77777777" w:rsidTr="003550EF">
        <w:trPr>
          <w:trHeight w:val="279"/>
        </w:trPr>
        <w:tc>
          <w:tcPr>
            <w:tcW w:w="2987" w:type="dxa"/>
          </w:tcPr>
          <w:p w14:paraId="3C5F495B" w14:textId="77777777" w:rsidR="00B6397E" w:rsidRPr="00C838DC" w:rsidRDefault="00B6397E" w:rsidP="003550EF">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tcPr>
          <w:p w14:paraId="2E8DFB88" w14:textId="77777777" w:rsidR="00B6397E" w:rsidRPr="001A7082" w:rsidRDefault="00B6397E" w:rsidP="003550EF">
            <w:pPr>
              <w:kinsoku w:val="0"/>
              <w:overflowPunct w:val="0"/>
              <w:spacing w:before="115"/>
              <w:jc w:val="center"/>
              <w:textAlignment w:val="baseline"/>
              <w:rPr>
                <w:rFonts w:ascii="Arial" w:hAnsi="Arial" w:cs="Arial"/>
              </w:rPr>
            </w:pPr>
          </w:p>
        </w:tc>
        <w:tc>
          <w:tcPr>
            <w:tcW w:w="1790" w:type="dxa"/>
          </w:tcPr>
          <w:p w14:paraId="17F75139" w14:textId="77777777" w:rsidR="00B6397E" w:rsidRPr="001A7082" w:rsidRDefault="00B6397E" w:rsidP="003550EF">
            <w:pPr>
              <w:kinsoku w:val="0"/>
              <w:overflowPunct w:val="0"/>
              <w:spacing w:before="115"/>
              <w:jc w:val="center"/>
              <w:textAlignment w:val="baseline"/>
              <w:rPr>
                <w:rFonts w:ascii="Arial" w:hAnsi="Arial" w:cs="Arial"/>
              </w:rPr>
            </w:pPr>
          </w:p>
        </w:tc>
        <w:tc>
          <w:tcPr>
            <w:tcW w:w="1643" w:type="dxa"/>
          </w:tcPr>
          <w:p w14:paraId="05F3AFC2"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70AA53DB"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4645C65B" w14:textId="77777777" w:rsidTr="003550EF">
        <w:trPr>
          <w:trHeight w:val="279"/>
        </w:trPr>
        <w:tc>
          <w:tcPr>
            <w:tcW w:w="2987" w:type="dxa"/>
          </w:tcPr>
          <w:p w14:paraId="66986809" w14:textId="77777777" w:rsidR="00B6397E" w:rsidRPr="00C838DC" w:rsidRDefault="00B6397E" w:rsidP="003550EF">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tcPr>
          <w:p w14:paraId="7FDC0A51"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3784B897" w14:textId="77777777" w:rsidR="00B6397E" w:rsidRPr="001A7082" w:rsidRDefault="00B6397E" w:rsidP="003550EF">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79AA59BC"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17417C2F" w14:textId="77777777" w:rsidR="00B6397E" w:rsidRPr="001A7082" w:rsidRDefault="00B6397E" w:rsidP="003550EF">
            <w:pPr>
              <w:kinsoku w:val="0"/>
              <w:overflowPunct w:val="0"/>
              <w:spacing w:before="115"/>
              <w:jc w:val="center"/>
              <w:textAlignment w:val="baseline"/>
              <w:rPr>
                <w:rFonts w:ascii="Arial" w:hAnsi="Arial" w:cs="Arial"/>
              </w:rPr>
            </w:pPr>
          </w:p>
        </w:tc>
      </w:tr>
      <w:tr w:rsidR="00B6397E" w:rsidRPr="001A7082" w14:paraId="6B39A7A4" w14:textId="77777777" w:rsidTr="003550EF">
        <w:trPr>
          <w:trHeight w:val="279"/>
        </w:trPr>
        <w:tc>
          <w:tcPr>
            <w:tcW w:w="2987" w:type="dxa"/>
          </w:tcPr>
          <w:p w14:paraId="7DD75C22" w14:textId="77777777" w:rsidR="00B6397E" w:rsidRPr="001A7082" w:rsidRDefault="00B6397E" w:rsidP="003550EF">
            <w:pPr>
              <w:kinsoku w:val="0"/>
              <w:overflowPunct w:val="0"/>
              <w:spacing w:before="115"/>
              <w:jc w:val="center"/>
              <w:textAlignment w:val="baseline"/>
              <w:rPr>
                <w:rFonts w:ascii="Arial" w:hAnsi="Arial" w:cs="Arial"/>
              </w:rPr>
            </w:pPr>
          </w:p>
        </w:tc>
        <w:tc>
          <w:tcPr>
            <w:tcW w:w="1886" w:type="dxa"/>
          </w:tcPr>
          <w:p w14:paraId="49F684B4" w14:textId="77777777" w:rsidR="00B6397E" w:rsidRPr="001A7082" w:rsidRDefault="00B6397E" w:rsidP="003550EF">
            <w:pPr>
              <w:kinsoku w:val="0"/>
              <w:overflowPunct w:val="0"/>
              <w:spacing w:before="115"/>
              <w:jc w:val="center"/>
              <w:textAlignment w:val="baseline"/>
              <w:rPr>
                <w:rFonts w:ascii="Arial" w:hAnsi="Arial" w:cs="Arial"/>
              </w:rPr>
            </w:pPr>
          </w:p>
        </w:tc>
        <w:tc>
          <w:tcPr>
            <w:tcW w:w="1790" w:type="dxa"/>
          </w:tcPr>
          <w:p w14:paraId="114DCD14" w14:textId="77777777" w:rsidR="00B6397E" w:rsidRPr="001A7082" w:rsidRDefault="00B6397E" w:rsidP="003550EF">
            <w:pPr>
              <w:kinsoku w:val="0"/>
              <w:overflowPunct w:val="0"/>
              <w:spacing w:before="115"/>
              <w:jc w:val="center"/>
              <w:textAlignment w:val="baseline"/>
              <w:rPr>
                <w:rFonts w:ascii="Arial" w:hAnsi="Arial" w:cs="Arial"/>
              </w:rPr>
            </w:pPr>
          </w:p>
        </w:tc>
        <w:tc>
          <w:tcPr>
            <w:tcW w:w="1643" w:type="dxa"/>
          </w:tcPr>
          <w:p w14:paraId="70C12A04" w14:textId="77777777" w:rsidR="00B6397E" w:rsidRPr="001A7082" w:rsidRDefault="00B6397E" w:rsidP="003550EF">
            <w:pPr>
              <w:kinsoku w:val="0"/>
              <w:overflowPunct w:val="0"/>
              <w:spacing w:before="115"/>
              <w:jc w:val="center"/>
              <w:textAlignment w:val="baseline"/>
              <w:rPr>
                <w:rFonts w:ascii="Arial" w:hAnsi="Arial" w:cs="Arial"/>
              </w:rPr>
            </w:pPr>
          </w:p>
        </w:tc>
        <w:tc>
          <w:tcPr>
            <w:tcW w:w="1695" w:type="dxa"/>
          </w:tcPr>
          <w:p w14:paraId="3D75CCAC" w14:textId="77777777" w:rsidR="00B6397E" w:rsidRPr="001A7082" w:rsidRDefault="00B6397E" w:rsidP="003550EF">
            <w:pPr>
              <w:kinsoku w:val="0"/>
              <w:overflowPunct w:val="0"/>
              <w:spacing w:before="115"/>
              <w:jc w:val="center"/>
              <w:textAlignment w:val="baseline"/>
              <w:rPr>
                <w:rFonts w:ascii="Arial" w:hAnsi="Arial" w:cs="Arial"/>
              </w:rPr>
            </w:pPr>
          </w:p>
        </w:tc>
      </w:tr>
    </w:tbl>
    <w:p w14:paraId="58040C28" w14:textId="77777777" w:rsidR="006E4812" w:rsidRDefault="006E4812" w:rsidP="00A92944">
      <w:pPr>
        <w:tabs>
          <w:tab w:val="left" w:pos="1000"/>
        </w:tabs>
        <w:spacing w:before="32" w:line="275" w:lineRule="auto"/>
        <w:ind w:right="7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135C68">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135C68">
      <w:pPr>
        <w:widowControl w:val="0"/>
        <w:numPr>
          <w:ilvl w:val="1"/>
          <w:numId w:val="10"/>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135C68">
      <w:pPr>
        <w:widowControl w:val="0"/>
        <w:numPr>
          <w:ilvl w:val="1"/>
          <w:numId w:val="10"/>
        </w:numPr>
        <w:tabs>
          <w:tab w:val="left" w:pos="900"/>
        </w:tabs>
        <w:spacing w:line="276"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5467C06" w14:textId="68064A8E" w:rsidR="006E4812" w:rsidRPr="00A92944" w:rsidRDefault="006E4812" w:rsidP="00A9294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A92944"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12"/>
          <w:szCs w:val="12"/>
          <w:lang w:val="en-GB"/>
        </w:rPr>
      </w:pPr>
    </w:p>
    <w:p w14:paraId="7C24C556" w14:textId="77777777" w:rsidR="006E4812" w:rsidRPr="001A7082" w:rsidRDefault="006E4812" w:rsidP="00135C68">
      <w:pPr>
        <w:widowControl w:val="0"/>
        <w:numPr>
          <w:ilvl w:val="1"/>
          <w:numId w:val="10"/>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lastRenderedPageBreak/>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135C68">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CBDC78" w14:textId="77777777" w:rsidR="006E4812" w:rsidRPr="001A7082" w:rsidRDefault="006E4812" w:rsidP="00135C68">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58D5E206" w14:textId="77777777" w:rsidR="006E4812" w:rsidRPr="001A7082" w:rsidRDefault="006E4812" w:rsidP="00135C68">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204CF8BE" w14:textId="77777777" w:rsidR="006E4812" w:rsidRPr="001A7082" w:rsidRDefault="006E4812" w:rsidP="00135C68">
      <w:pPr>
        <w:widowControl w:val="0"/>
        <w:numPr>
          <w:ilvl w:val="0"/>
          <w:numId w:val="12"/>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3EF4E77" w14:textId="77777777" w:rsidR="006E4812" w:rsidRPr="00A92944" w:rsidRDefault="006E4812" w:rsidP="00A9294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2" w:right="743" w:hanging="902"/>
        <w:jc w:val="both"/>
        <w:rPr>
          <w:rFonts w:ascii="Arial" w:hAnsi="Arial" w:cs="Arial"/>
          <w:snapToGrid w:val="0"/>
          <w:sz w:val="12"/>
          <w:szCs w:val="12"/>
          <w:lang w:val="en-GB"/>
        </w:rPr>
      </w:pPr>
    </w:p>
    <w:p w14:paraId="4EA202F9" w14:textId="77777777" w:rsidR="006E4812" w:rsidRPr="001A7082" w:rsidRDefault="006E4812" w:rsidP="00135C68">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858D8D5" w14:textId="77777777" w:rsidR="006E4812" w:rsidRPr="001A7082" w:rsidRDefault="006E4812" w:rsidP="00135C68">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3833D11" w14:textId="77777777" w:rsidR="006E4812" w:rsidRPr="001A7082" w:rsidRDefault="006E4812" w:rsidP="00135C68">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1CCA9F47" w14:textId="77777777" w:rsidR="006E4812" w:rsidRDefault="006E4812" w:rsidP="00135C68">
      <w:pPr>
        <w:widowControl w:val="0"/>
        <w:numPr>
          <w:ilvl w:val="1"/>
          <w:numId w:val="13"/>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77777777" w:rsidR="006E4812" w:rsidRPr="001A7082" w:rsidRDefault="006E4812" w:rsidP="00135C68">
      <w:pPr>
        <w:widowControl w:val="0"/>
        <w:numPr>
          <w:ilvl w:val="1"/>
          <w:numId w:val="13"/>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3615EF3" w14:textId="77777777" w:rsidR="0007259F" w:rsidRPr="00A92944" w:rsidRDefault="0007259F" w:rsidP="006E4812">
      <w:pPr>
        <w:tabs>
          <w:tab w:val="left" w:pos="1000"/>
        </w:tabs>
        <w:spacing w:before="32" w:line="275" w:lineRule="auto"/>
        <w:ind w:left="1000" w:right="70" w:hanging="900"/>
        <w:jc w:val="both"/>
        <w:rPr>
          <w:rFonts w:ascii="Arial" w:eastAsia="Arial" w:hAnsi="Arial" w:cs="Arial"/>
          <w:sz w:val="12"/>
          <w:szCs w:val="12"/>
        </w:rPr>
      </w:pPr>
    </w:p>
    <w:p w14:paraId="0594CD58" w14:textId="28A89A51" w:rsidR="0007259F" w:rsidRDefault="00A92944" w:rsidP="006E4812">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34B7A066">
                <wp:simplePos x="0" y="0"/>
                <wp:positionH relativeFrom="margin">
                  <wp:posOffset>680526</wp:posOffset>
                </wp:positionH>
                <wp:positionV relativeFrom="paragraph">
                  <wp:posOffset>25595</wp:posOffset>
                </wp:positionV>
                <wp:extent cx="4994910" cy="1737684"/>
                <wp:effectExtent l="0" t="0" r="15240" b="1524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4910" cy="1737684"/>
                        </a:xfrm>
                        <a:prstGeom prst="rect">
                          <a:avLst/>
                        </a:prstGeom>
                        <a:solidFill>
                          <a:srgbClr val="FFFFFF"/>
                        </a:solidFill>
                        <a:ln w="9525">
                          <a:solidFill>
                            <a:srgbClr val="000000"/>
                          </a:solidFill>
                          <a:miter lim="800000"/>
                          <a:headEnd/>
                          <a:tailEnd/>
                        </a:ln>
                      </wps:spPr>
                      <wps:txb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53.6pt;margin-top:2pt;width:393.3pt;height:136.8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">
                <v:textbox>
                  <w:txbxContent>
                    <w:p w14:paraId="7E8099F3" w14:textId="77777777" w:rsidR="006E4812" w:rsidRDefault="006E4812"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6E481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718AE6B" w14:textId="77777777" w:rsidR="006E4812"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77777777" w:rsidR="006E4812" w:rsidRPr="00585866" w:rsidRDefault="006E4812" w:rsidP="006E481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576E194D" w14:textId="77777777" w:rsidR="006E4812" w:rsidRDefault="006E4812" w:rsidP="006E4812">
                      <w:pPr>
                        <w:jc w:val="center"/>
                      </w:pPr>
                    </w:p>
                  </w:txbxContent>
                </v:textbox>
                <w10:wrap anchorx="margin"/>
              </v:rect>
            </w:pict>
          </mc:Fallback>
        </mc:AlternateContent>
      </w:r>
    </w:p>
    <w:p w14:paraId="7CAFE436" w14:textId="4DF5F10F" w:rsidR="0007259F" w:rsidRDefault="0007259F" w:rsidP="006E4812">
      <w:pPr>
        <w:tabs>
          <w:tab w:val="left" w:pos="1000"/>
        </w:tabs>
        <w:spacing w:before="32" w:line="275" w:lineRule="auto"/>
        <w:ind w:left="1000" w:right="70" w:hanging="900"/>
        <w:jc w:val="both"/>
        <w:rPr>
          <w:rFonts w:ascii="Arial" w:eastAsia="Arial" w:hAnsi="Arial" w:cs="Arial"/>
        </w:rPr>
      </w:pPr>
    </w:p>
    <w:p w14:paraId="6E942124"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79DF67DC" w14:textId="1595B6F0" w:rsidR="0007259F" w:rsidRDefault="0007259F" w:rsidP="006E4812">
      <w:pPr>
        <w:tabs>
          <w:tab w:val="left" w:pos="1000"/>
        </w:tabs>
        <w:spacing w:before="32" w:line="275" w:lineRule="auto"/>
        <w:ind w:left="1000" w:right="70" w:hanging="900"/>
        <w:jc w:val="both"/>
        <w:rPr>
          <w:rFonts w:ascii="Arial" w:eastAsia="Arial" w:hAnsi="Arial" w:cs="Arial"/>
        </w:rPr>
      </w:pPr>
    </w:p>
    <w:p w14:paraId="448F053D"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5C1320A9" w14:textId="7E4768BD" w:rsidR="0007259F" w:rsidRDefault="0007259F" w:rsidP="006E4812">
      <w:pPr>
        <w:tabs>
          <w:tab w:val="left" w:pos="1000"/>
        </w:tabs>
        <w:spacing w:before="32" w:line="275" w:lineRule="auto"/>
        <w:ind w:left="1000" w:right="70" w:hanging="900"/>
        <w:jc w:val="both"/>
        <w:rPr>
          <w:rFonts w:ascii="Arial" w:eastAsia="Arial" w:hAnsi="Arial" w:cs="Arial"/>
        </w:rPr>
      </w:pPr>
    </w:p>
    <w:p w14:paraId="700EFCE2" w14:textId="34EC409F" w:rsidR="0007259F" w:rsidRDefault="0007259F" w:rsidP="006E4812">
      <w:pPr>
        <w:tabs>
          <w:tab w:val="left" w:pos="1000"/>
        </w:tabs>
        <w:spacing w:before="32" w:line="275" w:lineRule="auto"/>
        <w:ind w:left="1000" w:right="70" w:hanging="900"/>
        <w:jc w:val="both"/>
        <w:rPr>
          <w:rFonts w:ascii="Arial" w:eastAsia="Arial" w:hAnsi="Arial" w:cs="Arial"/>
        </w:rPr>
      </w:pPr>
    </w:p>
    <w:p w14:paraId="7F0555E4" w14:textId="6F79A47F" w:rsidR="0007259F" w:rsidRDefault="0007259F" w:rsidP="006E4812">
      <w:pPr>
        <w:tabs>
          <w:tab w:val="left" w:pos="1000"/>
        </w:tabs>
        <w:spacing w:before="32" w:line="275" w:lineRule="auto"/>
        <w:ind w:left="1000" w:right="70" w:hanging="900"/>
        <w:jc w:val="both"/>
        <w:rPr>
          <w:rFonts w:ascii="Arial" w:eastAsia="Arial" w:hAnsi="Arial" w:cs="Arial"/>
        </w:rPr>
      </w:pPr>
    </w:p>
    <w:p w14:paraId="0FEE12F7" w14:textId="77777777" w:rsidR="0007259F" w:rsidRDefault="0007259F" w:rsidP="006E4812">
      <w:pPr>
        <w:tabs>
          <w:tab w:val="left" w:pos="1000"/>
        </w:tabs>
        <w:spacing w:before="32" w:line="275" w:lineRule="auto"/>
        <w:ind w:left="1000" w:right="70" w:hanging="900"/>
        <w:jc w:val="both"/>
        <w:rPr>
          <w:rFonts w:ascii="Arial" w:eastAsia="Arial" w:hAnsi="Arial" w:cs="Arial"/>
        </w:rPr>
      </w:pPr>
    </w:p>
    <w:p w14:paraId="4F806BDB" w14:textId="77777777" w:rsidR="006E4812" w:rsidRDefault="006E4812" w:rsidP="006E4812">
      <w:pPr>
        <w:spacing w:before="1" w:line="277" w:lineRule="auto"/>
        <w:ind w:left="1273" w:right="758" w:hanging="425"/>
        <w:rPr>
          <w:rFonts w:ascii="Arial" w:eastAsia="Arial" w:hAnsi="Arial" w:cs="Arial"/>
          <w:spacing w:val="46"/>
        </w:rPr>
      </w:pPr>
    </w:p>
    <w:p w14:paraId="39AAC9A3" w14:textId="219EB315" w:rsidR="00A92944" w:rsidRPr="006E526E" w:rsidRDefault="003013E2" w:rsidP="006E526E">
      <w:pPr>
        <w:tabs>
          <w:tab w:val="left" w:pos="1941"/>
        </w:tabs>
        <w:spacing w:before="9" w:line="160" w:lineRule="exact"/>
      </w:pPr>
      <w:r>
        <w:tab/>
      </w:r>
    </w:p>
    <w:p w14:paraId="185D3DC4" w14:textId="34E99BEC" w:rsidR="00803D5F" w:rsidRDefault="006A73FF" w:rsidP="006E526E">
      <w:pPr>
        <w:tabs>
          <w:tab w:val="left" w:pos="9639"/>
        </w:tabs>
        <w:jc w:val="center"/>
        <w:rPr>
          <w:rFonts w:ascii="Arial" w:eastAsia="Arial" w:hAnsi="Arial" w:cs="Arial"/>
          <w:b/>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C1759F3" w14:textId="77777777" w:rsidR="004E2013" w:rsidRPr="00A13969" w:rsidRDefault="004E2013" w:rsidP="004E2013">
      <w:pPr>
        <w:tabs>
          <w:tab w:val="left" w:pos="8859"/>
        </w:tabs>
        <w:ind w:left="2181"/>
      </w:pPr>
    </w:p>
    <w:p w14:paraId="4F40D0EE" w14:textId="77777777" w:rsidR="001B7A69" w:rsidRDefault="001B7A69">
      <w:pPr>
        <w:ind w:left="100" w:right="813"/>
        <w:jc w:val="both"/>
        <w:rPr>
          <w:rFonts w:ascii="Arial" w:eastAsia="Arial" w:hAnsi="Arial" w:cs="Arial"/>
          <w:b/>
        </w:rPr>
      </w:pPr>
    </w:p>
    <w:p w14:paraId="72F19D93" w14:textId="77777777" w:rsidR="001B7A69" w:rsidRDefault="001B7A69">
      <w:pPr>
        <w:ind w:left="100" w:right="813"/>
        <w:jc w:val="both"/>
        <w:rPr>
          <w:rFonts w:ascii="Arial" w:eastAsia="Arial" w:hAnsi="Arial" w:cs="Arial"/>
          <w:b/>
        </w:rPr>
      </w:pPr>
    </w:p>
    <w:p w14:paraId="6951CC6C" w14:textId="77777777" w:rsidR="001B7A69" w:rsidRDefault="001B7A69">
      <w:pPr>
        <w:ind w:left="100" w:right="813"/>
        <w:jc w:val="both"/>
        <w:rPr>
          <w:rFonts w:ascii="Arial" w:eastAsia="Arial" w:hAnsi="Arial" w:cs="Arial"/>
          <w:b/>
        </w:rPr>
      </w:pPr>
    </w:p>
    <w:p w14:paraId="0EC3E4B0" w14:textId="77777777" w:rsidR="001B7A69" w:rsidRDefault="001B7A69">
      <w:pPr>
        <w:ind w:left="100" w:right="813"/>
        <w:jc w:val="both"/>
        <w:rPr>
          <w:rFonts w:ascii="Arial" w:eastAsia="Arial" w:hAnsi="Arial" w:cs="Arial"/>
          <w:b/>
        </w:rPr>
      </w:pPr>
    </w:p>
    <w:p w14:paraId="181D57DE" w14:textId="77777777" w:rsidR="001B7A69" w:rsidRDefault="001B7A69">
      <w:pPr>
        <w:ind w:left="100" w:right="813"/>
        <w:jc w:val="both"/>
        <w:rPr>
          <w:rFonts w:ascii="Arial" w:eastAsia="Arial" w:hAnsi="Arial" w:cs="Arial"/>
          <w:b/>
        </w:rPr>
      </w:pPr>
    </w:p>
    <w:p w14:paraId="4FB37A78" w14:textId="77777777" w:rsidR="001B7A69" w:rsidRDefault="001B7A69">
      <w:pPr>
        <w:ind w:left="100" w:right="813"/>
        <w:jc w:val="both"/>
        <w:rPr>
          <w:rFonts w:ascii="Arial" w:eastAsia="Arial" w:hAnsi="Arial" w:cs="Arial"/>
          <w:b/>
        </w:rPr>
      </w:pPr>
    </w:p>
    <w:p w14:paraId="22E8EAA3" w14:textId="77777777" w:rsidR="001B7A69" w:rsidRDefault="001B7A69">
      <w:pPr>
        <w:ind w:left="100" w:right="813"/>
        <w:jc w:val="both"/>
        <w:rPr>
          <w:rFonts w:ascii="Arial" w:eastAsia="Arial" w:hAnsi="Arial" w:cs="Arial"/>
          <w:b/>
        </w:rPr>
      </w:pPr>
    </w:p>
    <w:p w14:paraId="71CB8684" w14:textId="77777777" w:rsidR="001B7A69" w:rsidRDefault="001B7A69">
      <w:pPr>
        <w:ind w:left="100" w:right="813"/>
        <w:jc w:val="both"/>
        <w:rPr>
          <w:rFonts w:ascii="Arial" w:eastAsia="Arial" w:hAnsi="Arial" w:cs="Arial"/>
          <w:b/>
        </w:rPr>
      </w:pPr>
    </w:p>
    <w:p w14:paraId="67CA7542" w14:textId="77777777" w:rsidR="001B7A69" w:rsidRDefault="001B7A69">
      <w:pPr>
        <w:ind w:left="100" w:right="813"/>
        <w:jc w:val="both"/>
        <w:rPr>
          <w:rFonts w:ascii="Arial" w:eastAsia="Arial" w:hAnsi="Arial" w:cs="Arial"/>
          <w:b/>
        </w:rPr>
      </w:pPr>
    </w:p>
    <w:p w14:paraId="19684953" w14:textId="77777777" w:rsidR="001B7A69" w:rsidRDefault="001B7A69">
      <w:pPr>
        <w:ind w:left="100" w:right="813"/>
        <w:jc w:val="both"/>
        <w:rPr>
          <w:rFonts w:ascii="Arial" w:eastAsia="Arial" w:hAnsi="Arial" w:cs="Arial"/>
          <w:b/>
        </w:rPr>
      </w:pPr>
    </w:p>
    <w:p w14:paraId="19B17276" w14:textId="77777777" w:rsidR="001B7A69" w:rsidRDefault="001B7A69">
      <w:pPr>
        <w:ind w:left="100" w:right="813"/>
        <w:jc w:val="both"/>
        <w:rPr>
          <w:rFonts w:ascii="Arial" w:eastAsia="Arial" w:hAnsi="Arial" w:cs="Arial"/>
          <w:b/>
        </w:rPr>
      </w:pPr>
    </w:p>
    <w:p w14:paraId="333A7CFF" w14:textId="77777777" w:rsidR="001B7A69" w:rsidRDefault="001B7A69">
      <w:pPr>
        <w:ind w:left="100" w:right="813"/>
        <w:jc w:val="both"/>
        <w:rPr>
          <w:rFonts w:ascii="Arial" w:eastAsia="Arial" w:hAnsi="Arial" w:cs="Arial"/>
          <w:b/>
        </w:rPr>
      </w:pPr>
    </w:p>
    <w:p w14:paraId="785B8A54" w14:textId="77777777" w:rsidR="001B7A69" w:rsidRDefault="001B7A69">
      <w:pPr>
        <w:ind w:left="100" w:right="813"/>
        <w:jc w:val="both"/>
        <w:rPr>
          <w:rFonts w:ascii="Arial" w:eastAsia="Arial" w:hAnsi="Arial" w:cs="Arial"/>
          <w:b/>
        </w:rPr>
      </w:pPr>
    </w:p>
    <w:p w14:paraId="4B791101" w14:textId="77777777" w:rsidR="001B7A69" w:rsidRDefault="001B7A69">
      <w:pPr>
        <w:ind w:left="100" w:right="813"/>
        <w:jc w:val="both"/>
        <w:rPr>
          <w:rFonts w:ascii="Arial" w:eastAsia="Arial" w:hAnsi="Arial" w:cs="Arial"/>
          <w:b/>
        </w:rPr>
      </w:pPr>
    </w:p>
    <w:p w14:paraId="46B41321" w14:textId="24F31634" w:rsidR="00582FE5" w:rsidRDefault="00C321BD">
      <w:pPr>
        <w:ind w:left="100" w:right="813"/>
        <w:jc w:val="both"/>
        <w:rPr>
          <w:rFonts w:ascii="Arial" w:eastAsia="Arial" w:hAnsi="Arial" w:cs="Arial"/>
          <w:b/>
        </w:rPr>
      </w:pPr>
      <w:r>
        <w:rPr>
          <w:rFonts w:ascii="Arial" w:eastAsia="Arial" w:hAnsi="Arial" w:cs="Arial"/>
          <w:b/>
        </w:rPr>
        <w:lastRenderedPageBreak/>
        <w:t xml:space="preserve">                                                                                                                                           </w:t>
      </w:r>
      <w:r w:rsidR="00582FE5">
        <w:rPr>
          <w:rFonts w:ascii="Arial" w:eastAsia="Arial" w:hAnsi="Arial" w:cs="Arial"/>
          <w:b/>
        </w:rPr>
        <w:t>MBD 7.2</w:t>
      </w:r>
    </w:p>
    <w:p w14:paraId="179F6DEF" w14:textId="77777777" w:rsidR="00582FE5" w:rsidRDefault="00582FE5">
      <w:pPr>
        <w:ind w:left="100" w:right="813"/>
        <w:jc w:val="both"/>
        <w:rPr>
          <w:rFonts w:ascii="Arial" w:eastAsia="Arial" w:hAnsi="Arial" w:cs="Arial"/>
          <w:b/>
        </w:rPr>
      </w:pPr>
    </w:p>
    <w:p w14:paraId="36E29FA3" w14:textId="523A0A06" w:rsidR="00803D5F" w:rsidRDefault="006A73FF" w:rsidP="00973710">
      <w:pPr>
        <w:ind w:left="100" w:right="78"/>
        <w:jc w:val="both"/>
        <w:rPr>
          <w:rFonts w:ascii="Arial" w:eastAsia="Arial" w:hAnsi="Arial" w:cs="Arial"/>
          <w:b/>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5F3B87B6" w14:textId="77777777" w:rsidR="003F322E" w:rsidRPr="00A13969" w:rsidRDefault="003F322E">
      <w:pPr>
        <w:ind w:left="100" w:right="813"/>
        <w:jc w:val="both"/>
        <w:rPr>
          <w:rFonts w:ascii="Arial" w:eastAsia="Arial" w:hAnsi="Arial" w:cs="Arial"/>
        </w:rPr>
      </w:pPr>
    </w:p>
    <w:p w14:paraId="2F12FA52" w14:textId="77777777" w:rsidR="00803D5F" w:rsidRPr="00A13969" w:rsidRDefault="006A73FF" w:rsidP="00973710">
      <w:pPr>
        <w:spacing w:line="220" w:lineRule="exact"/>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55D6F65E" w:rsidR="00803D5F" w:rsidRPr="00A13969" w:rsidRDefault="006A73FF" w:rsidP="00973710">
      <w:pPr>
        <w:tabs>
          <w:tab w:val="left" w:pos="820"/>
        </w:tabs>
        <w:ind w:left="820" w:right="78"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r w:rsidR="003F322E" w:rsidRPr="00A13969">
        <w:rPr>
          <w:rFonts w:ascii="Arial" w:eastAsia="Arial" w:hAnsi="Arial" w:cs="Arial"/>
        </w:rPr>
        <w:t>ins</w:t>
      </w:r>
      <w:r w:rsidR="003F322E" w:rsidRPr="00A13969">
        <w:rPr>
          <w:rFonts w:ascii="Arial" w:eastAsia="Arial" w:hAnsi="Arial" w:cs="Arial"/>
          <w:spacing w:val="1"/>
        </w:rPr>
        <w:t>t</w:t>
      </w:r>
      <w:r w:rsidR="003F322E" w:rsidRPr="00A13969">
        <w:rPr>
          <w:rFonts w:ascii="Arial" w:eastAsia="Arial" w:hAnsi="Arial" w:cs="Arial"/>
        </w:rPr>
        <w:t>i</w:t>
      </w:r>
      <w:r w:rsidR="003F322E" w:rsidRPr="00A13969">
        <w:rPr>
          <w:rFonts w:ascii="Arial" w:eastAsia="Arial" w:hAnsi="Arial" w:cs="Arial"/>
          <w:spacing w:val="-2"/>
        </w:rPr>
        <w:t>t</w:t>
      </w:r>
      <w:r w:rsidR="003F322E" w:rsidRPr="00A13969">
        <w:rPr>
          <w:rFonts w:ascii="Arial" w:eastAsia="Arial" w:hAnsi="Arial" w:cs="Arial"/>
          <w:spacing w:val="-1"/>
        </w:rPr>
        <w:t>u</w:t>
      </w:r>
      <w:r w:rsidR="003F322E" w:rsidRPr="00A13969">
        <w:rPr>
          <w:rFonts w:ascii="Arial" w:eastAsia="Arial" w:hAnsi="Arial" w:cs="Arial"/>
        </w:rPr>
        <w:t>ti</w:t>
      </w:r>
      <w:r w:rsidR="003F322E" w:rsidRPr="00A13969">
        <w:rPr>
          <w:rFonts w:ascii="Arial" w:eastAsia="Arial" w:hAnsi="Arial" w:cs="Arial"/>
          <w:spacing w:val="1"/>
        </w:rPr>
        <w:t>on</w:t>
      </w:r>
      <w:r w:rsidR="003F322E">
        <w:rPr>
          <w:rFonts w:ascii="Arial" w:eastAsia="Arial" w:hAnsi="Arial" w:cs="Arial"/>
          <w:spacing w:val="1"/>
        </w:rPr>
        <w:t>)</w:t>
      </w:r>
      <w:r w:rsidR="003F322E" w:rsidRPr="00A13969">
        <w:rPr>
          <w:rFonts w:ascii="Arial" w:eastAsia="Arial" w:hAnsi="Arial" w:cs="Arial"/>
          <w:w w:val="263"/>
        </w:rPr>
        <w:t xml:space="preserve"> ...............</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003F322E">
        <w:rPr>
          <w:rFonts w:ascii="Arial" w:eastAsia="Arial" w:hAnsi="Arial" w:cs="Arial"/>
          <w:spacing w:val="1"/>
        </w:rPr>
        <w:t>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rsidP="00973710">
      <w:pPr>
        <w:tabs>
          <w:tab w:val="left" w:pos="820"/>
        </w:tabs>
        <w:ind w:left="820" w:right="7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21A8A5EB"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w:t>
      </w:r>
      <w:r w:rsidR="00973710">
        <w:rPr>
          <w:rFonts w:ascii="Arial" w:eastAsia="Arial" w:hAnsi="Arial" w:cs="Arial"/>
        </w:rPr>
        <w:tab/>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2DB468A0" w:rsidR="00803D5F" w:rsidRPr="003F322E" w:rsidRDefault="006A73FF" w:rsidP="003F322E">
      <w:pPr>
        <w:ind w:left="1843" w:right="816" w:hanging="425"/>
        <w:jc w:val="both"/>
        <w:rPr>
          <w:rFonts w:ascii="Arial" w:eastAsia="Arial" w:hAnsi="Arial" w:cs="Arial"/>
        </w:rPr>
      </w:pPr>
      <w:r w:rsidRPr="003F322E">
        <w:rPr>
          <w:rFonts w:ascii="Arial" w:eastAsia="Arial" w:hAnsi="Arial" w:cs="Arial"/>
          <w:iCs/>
        </w:rPr>
        <w:t>-</w:t>
      </w:r>
      <w:r w:rsidR="003F322E" w:rsidRPr="003F322E">
        <w:rPr>
          <w:rFonts w:ascii="Arial" w:eastAsia="Arial" w:hAnsi="Arial" w:cs="Arial"/>
          <w:iCs/>
        </w:rPr>
        <w:tab/>
      </w:r>
      <w:r w:rsidRPr="003F322E">
        <w:rPr>
          <w:rFonts w:ascii="Arial" w:eastAsia="Arial" w:hAnsi="Arial" w:cs="Arial"/>
          <w:iCs/>
        </w:rPr>
        <w:t>Invitation</w:t>
      </w:r>
      <w:r w:rsidRPr="003F322E">
        <w:rPr>
          <w:rFonts w:ascii="Arial" w:eastAsia="Arial" w:hAnsi="Arial" w:cs="Arial"/>
        </w:rPr>
        <w:t xml:space="preserve"> to </w:t>
      </w:r>
      <w:proofErr w:type="gramStart"/>
      <w:r w:rsidRPr="003F322E">
        <w:rPr>
          <w:rFonts w:ascii="Arial" w:eastAsia="Arial" w:hAnsi="Arial" w:cs="Arial"/>
        </w:rPr>
        <w:t>bid;</w:t>
      </w:r>
      <w:proofErr w:type="gramEnd"/>
    </w:p>
    <w:p w14:paraId="48BE78C7" w14:textId="50FF89F5"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sidRPr="003F322E">
        <w:rPr>
          <w:rFonts w:ascii="Arial" w:eastAsia="Arial" w:hAnsi="Arial" w:cs="Arial"/>
        </w:rPr>
        <w:tab/>
      </w:r>
      <w:r w:rsidRPr="003F322E">
        <w:rPr>
          <w:rFonts w:ascii="Arial" w:eastAsia="Arial" w:hAnsi="Arial" w:cs="Arial"/>
        </w:rPr>
        <w:t xml:space="preserve">Tax clearance </w:t>
      </w:r>
      <w:proofErr w:type="gramStart"/>
      <w:r w:rsidRPr="003F322E">
        <w:rPr>
          <w:rFonts w:ascii="Arial" w:eastAsia="Arial" w:hAnsi="Arial" w:cs="Arial"/>
        </w:rPr>
        <w:t>certificate;</w:t>
      </w:r>
      <w:proofErr w:type="gramEnd"/>
    </w:p>
    <w:p w14:paraId="4E2C458E" w14:textId="40387FDE"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sidRPr="003F322E">
        <w:rPr>
          <w:rFonts w:ascii="Arial" w:eastAsia="Arial" w:hAnsi="Arial" w:cs="Arial"/>
        </w:rPr>
        <w:tab/>
      </w:r>
      <w:r w:rsidRPr="003F322E">
        <w:rPr>
          <w:rFonts w:ascii="Arial" w:eastAsia="Arial" w:hAnsi="Arial" w:cs="Arial"/>
        </w:rPr>
        <w:t>Pricing</w:t>
      </w:r>
      <w:r w:rsidRPr="003F322E">
        <w:rPr>
          <w:rFonts w:ascii="Arial" w:eastAsia="Arial" w:hAnsi="Arial" w:cs="Arial"/>
          <w:spacing w:val="-1"/>
        </w:rPr>
        <w:t xml:space="preserve"> </w:t>
      </w:r>
      <w:r w:rsidRPr="003F322E">
        <w:rPr>
          <w:rFonts w:ascii="Arial" w:eastAsia="Arial" w:hAnsi="Arial" w:cs="Arial"/>
        </w:rPr>
        <w:t>sc</w:t>
      </w:r>
      <w:r w:rsidRPr="003F322E">
        <w:rPr>
          <w:rFonts w:ascii="Arial" w:eastAsia="Arial" w:hAnsi="Arial" w:cs="Arial"/>
          <w:spacing w:val="1"/>
        </w:rPr>
        <w:t>hedu</w:t>
      </w:r>
      <w:r w:rsidRPr="003F322E">
        <w:rPr>
          <w:rFonts w:ascii="Arial" w:eastAsia="Arial" w:hAnsi="Arial" w:cs="Arial"/>
        </w:rPr>
        <w:t>le(s</w:t>
      </w:r>
      <w:proofErr w:type="gramStart"/>
      <w:r w:rsidRPr="003F322E">
        <w:rPr>
          <w:rFonts w:ascii="Arial" w:eastAsia="Arial" w:hAnsi="Arial" w:cs="Arial"/>
          <w:spacing w:val="-1"/>
        </w:rPr>
        <w:t>)</w:t>
      </w:r>
      <w:r w:rsidRPr="003F322E">
        <w:rPr>
          <w:rFonts w:ascii="Arial" w:eastAsia="Arial" w:hAnsi="Arial" w:cs="Arial"/>
        </w:rPr>
        <w:t>;</w:t>
      </w:r>
      <w:proofErr w:type="gramEnd"/>
    </w:p>
    <w:p w14:paraId="13753B92" w14:textId="42E4972A"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sidRPr="003F322E">
        <w:rPr>
          <w:rFonts w:ascii="Arial" w:eastAsia="Arial" w:hAnsi="Arial" w:cs="Arial"/>
        </w:rPr>
        <w:tab/>
      </w:r>
      <w:r w:rsidRPr="003F322E">
        <w:rPr>
          <w:rFonts w:ascii="Arial" w:eastAsia="Arial" w:hAnsi="Arial" w:cs="Arial"/>
        </w:rPr>
        <w:t>Fi</w:t>
      </w:r>
      <w:r w:rsidRPr="003F322E">
        <w:rPr>
          <w:rFonts w:ascii="Arial" w:eastAsia="Arial" w:hAnsi="Arial" w:cs="Arial"/>
          <w:spacing w:val="-1"/>
        </w:rPr>
        <w:t>l</w:t>
      </w:r>
      <w:r w:rsidRPr="003F322E">
        <w:rPr>
          <w:rFonts w:ascii="Arial" w:eastAsia="Arial" w:hAnsi="Arial" w:cs="Arial"/>
        </w:rPr>
        <w:t>led</w:t>
      </w:r>
      <w:r w:rsidRPr="003F322E">
        <w:rPr>
          <w:rFonts w:ascii="Arial" w:eastAsia="Arial" w:hAnsi="Arial" w:cs="Arial"/>
          <w:spacing w:val="1"/>
        </w:rPr>
        <w:t xml:space="preserve"> </w:t>
      </w:r>
      <w:r w:rsidRPr="003F322E">
        <w:rPr>
          <w:rFonts w:ascii="Arial" w:eastAsia="Arial" w:hAnsi="Arial" w:cs="Arial"/>
        </w:rPr>
        <w:t>in</w:t>
      </w:r>
      <w:r w:rsidRPr="003F322E">
        <w:rPr>
          <w:rFonts w:ascii="Arial" w:eastAsia="Arial" w:hAnsi="Arial" w:cs="Arial"/>
          <w:spacing w:val="1"/>
        </w:rPr>
        <w:t xml:space="preserve"> ta</w:t>
      </w:r>
      <w:r w:rsidRPr="003F322E">
        <w:rPr>
          <w:rFonts w:ascii="Arial" w:eastAsia="Arial" w:hAnsi="Arial" w:cs="Arial"/>
        </w:rPr>
        <w:t>sk</w:t>
      </w:r>
      <w:r w:rsidRPr="003F322E">
        <w:rPr>
          <w:rFonts w:ascii="Arial" w:eastAsia="Arial" w:hAnsi="Arial" w:cs="Arial"/>
          <w:spacing w:val="-2"/>
        </w:rPr>
        <w:t xml:space="preserve"> </w:t>
      </w:r>
      <w:r w:rsidRPr="003F322E">
        <w:rPr>
          <w:rFonts w:ascii="Arial" w:eastAsia="Arial" w:hAnsi="Arial" w:cs="Arial"/>
          <w:spacing w:val="1"/>
        </w:rPr>
        <w:t>d</w:t>
      </w:r>
      <w:r w:rsidRPr="003F322E">
        <w:rPr>
          <w:rFonts w:ascii="Arial" w:eastAsia="Arial" w:hAnsi="Arial" w:cs="Arial"/>
        </w:rPr>
        <w:t>i</w:t>
      </w:r>
      <w:r w:rsidRPr="003F322E">
        <w:rPr>
          <w:rFonts w:ascii="Arial" w:eastAsia="Arial" w:hAnsi="Arial" w:cs="Arial"/>
          <w:spacing w:val="-1"/>
        </w:rPr>
        <w:t>r</w:t>
      </w:r>
      <w:r w:rsidRPr="003F322E">
        <w:rPr>
          <w:rFonts w:ascii="Arial" w:eastAsia="Arial" w:hAnsi="Arial" w:cs="Arial"/>
          <w:spacing w:val="1"/>
        </w:rPr>
        <w:t>e</w:t>
      </w:r>
      <w:r w:rsidRPr="003F322E">
        <w:rPr>
          <w:rFonts w:ascii="Arial" w:eastAsia="Arial" w:hAnsi="Arial" w:cs="Arial"/>
        </w:rPr>
        <w:t>cti</w:t>
      </w:r>
      <w:r w:rsidRPr="003F322E">
        <w:rPr>
          <w:rFonts w:ascii="Arial" w:eastAsia="Arial" w:hAnsi="Arial" w:cs="Arial"/>
          <w:spacing w:val="-2"/>
        </w:rPr>
        <w:t>v</w:t>
      </w:r>
      <w:r w:rsidRPr="003F322E">
        <w:rPr>
          <w:rFonts w:ascii="Arial" w:eastAsia="Arial" w:hAnsi="Arial" w:cs="Arial"/>
          <w:spacing w:val="1"/>
        </w:rPr>
        <w:t>e</w:t>
      </w:r>
      <w:r w:rsidR="003F322E" w:rsidRPr="003F322E">
        <w:rPr>
          <w:rFonts w:ascii="Arial" w:eastAsia="Arial" w:hAnsi="Arial" w:cs="Arial"/>
        </w:rPr>
        <w:t>/</w:t>
      </w:r>
      <w:proofErr w:type="gramStart"/>
      <w:r w:rsidRPr="003F322E">
        <w:rPr>
          <w:rFonts w:ascii="Arial" w:eastAsia="Arial" w:hAnsi="Arial" w:cs="Arial"/>
          <w:spacing w:val="1"/>
        </w:rPr>
        <w:t>p</w:t>
      </w:r>
      <w:r w:rsidRPr="003F322E">
        <w:rPr>
          <w:rFonts w:ascii="Arial" w:eastAsia="Arial" w:hAnsi="Arial" w:cs="Arial"/>
        </w:rPr>
        <w:t>ro</w:t>
      </w:r>
      <w:r w:rsidRPr="003F322E">
        <w:rPr>
          <w:rFonts w:ascii="Arial" w:eastAsia="Arial" w:hAnsi="Arial" w:cs="Arial"/>
          <w:spacing w:val="1"/>
        </w:rPr>
        <w:t>po</w:t>
      </w:r>
      <w:r w:rsidRPr="003F322E">
        <w:rPr>
          <w:rFonts w:ascii="Arial" w:eastAsia="Arial" w:hAnsi="Arial" w:cs="Arial"/>
          <w:spacing w:val="-2"/>
        </w:rPr>
        <w:t>s</w:t>
      </w:r>
      <w:r w:rsidRPr="003F322E">
        <w:rPr>
          <w:rFonts w:ascii="Arial" w:eastAsia="Arial" w:hAnsi="Arial" w:cs="Arial"/>
          <w:spacing w:val="1"/>
        </w:rPr>
        <w:t>a</w:t>
      </w:r>
      <w:r w:rsidRPr="003F322E">
        <w:rPr>
          <w:rFonts w:ascii="Arial" w:eastAsia="Arial" w:hAnsi="Arial" w:cs="Arial"/>
        </w:rPr>
        <w:t>l;</w:t>
      </w:r>
      <w:proofErr w:type="gramEnd"/>
    </w:p>
    <w:p w14:paraId="137B017F" w14:textId="23206867" w:rsidR="00803D5F" w:rsidRPr="003F322E" w:rsidRDefault="006A73FF" w:rsidP="00973710">
      <w:pPr>
        <w:ind w:left="1843" w:right="78" w:hanging="425"/>
        <w:jc w:val="both"/>
        <w:rPr>
          <w:rFonts w:ascii="Arial" w:eastAsia="Arial" w:hAnsi="Arial" w:cs="Arial"/>
        </w:rPr>
      </w:pPr>
      <w:r w:rsidRPr="003F322E">
        <w:rPr>
          <w:rFonts w:ascii="Arial" w:eastAsia="Arial" w:hAnsi="Arial" w:cs="Arial"/>
        </w:rPr>
        <w:t>-</w:t>
      </w:r>
      <w:r w:rsidR="003F322E" w:rsidRPr="003F322E">
        <w:rPr>
          <w:rFonts w:ascii="Arial" w:eastAsia="Arial" w:hAnsi="Arial" w:cs="Arial"/>
        </w:rPr>
        <w:tab/>
      </w:r>
      <w:r w:rsidRPr="003F322E">
        <w:rPr>
          <w:rFonts w:ascii="Arial" w:eastAsia="Arial" w:hAnsi="Arial" w:cs="Arial"/>
        </w:rPr>
        <w:t>Pr</w:t>
      </w:r>
      <w:r w:rsidRPr="003F322E">
        <w:rPr>
          <w:rFonts w:ascii="Arial" w:eastAsia="Arial" w:hAnsi="Arial" w:cs="Arial"/>
          <w:spacing w:val="-2"/>
        </w:rPr>
        <w:t>e</w:t>
      </w:r>
      <w:r w:rsidRPr="003F322E">
        <w:rPr>
          <w:rFonts w:ascii="Arial" w:eastAsia="Arial" w:hAnsi="Arial" w:cs="Arial"/>
          <w:spacing w:val="3"/>
        </w:rPr>
        <w:t>f</w:t>
      </w:r>
      <w:r w:rsidRPr="003F322E">
        <w:rPr>
          <w:rFonts w:ascii="Arial" w:eastAsia="Arial" w:hAnsi="Arial" w:cs="Arial"/>
          <w:spacing w:val="1"/>
        </w:rPr>
        <w:t>e</w:t>
      </w:r>
      <w:r w:rsidRPr="003F322E">
        <w:rPr>
          <w:rFonts w:ascii="Arial" w:eastAsia="Arial" w:hAnsi="Arial" w:cs="Arial"/>
        </w:rPr>
        <w:t>re</w:t>
      </w:r>
      <w:r w:rsidRPr="003F322E">
        <w:rPr>
          <w:rFonts w:ascii="Arial" w:eastAsia="Arial" w:hAnsi="Arial" w:cs="Arial"/>
          <w:spacing w:val="1"/>
        </w:rPr>
        <w:t>n</w:t>
      </w:r>
      <w:r w:rsidRPr="003F322E">
        <w:rPr>
          <w:rFonts w:ascii="Arial" w:eastAsia="Arial" w:hAnsi="Arial" w:cs="Arial"/>
          <w:spacing w:val="-2"/>
        </w:rPr>
        <w:t>c</w:t>
      </w:r>
      <w:r w:rsidRPr="003F322E">
        <w:rPr>
          <w:rFonts w:ascii="Arial" w:eastAsia="Arial" w:hAnsi="Arial" w:cs="Arial"/>
        </w:rPr>
        <w:t>e</w:t>
      </w:r>
      <w:r w:rsidRPr="003F322E">
        <w:rPr>
          <w:rFonts w:ascii="Arial" w:eastAsia="Arial" w:hAnsi="Arial" w:cs="Arial"/>
          <w:spacing w:val="49"/>
        </w:rPr>
        <w:t xml:space="preserve"> </w:t>
      </w:r>
      <w:r w:rsidRPr="003F322E">
        <w:rPr>
          <w:rFonts w:ascii="Arial" w:eastAsia="Arial" w:hAnsi="Arial" w:cs="Arial"/>
        </w:rPr>
        <w:t>clai</w:t>
      </w:r>
      <w:r w:rsidRPr="003F322E">
        <w:rPr>
          <w:rFonts w:ascii="Arial" w:eastAsia="Arial" w:hAnsi="Arial" w:cs="Arial"/>
          <w:spacing w:val="1"/>
        </w:rPr>
        <w:t>m</w:t>
      </w:r>
      <w:r w:rsidRPr="003F322E">
        <w:rPr>
          <w:rFonts w:ascii="Arial" w:eastAsia="Arial" w:hAnsi="Arial" w:cs="Arial"/>
        </w:rPr>
        <w:t>s</w:t>
      </w:r>
      <w:r w:rsidRPr="003F322E">
        <w:rPr>
          <w:rFonts w:ascii="Arial" w:eastAsia="Arial" w:hAnsi="Arial" w:cs="Arial"/>
          <w:spacing w:val="46"/>
        </w:rPr>
        <w:t xml:space="preserve"> </w:t>
      </w:r>
      <w:r w:rsidRPr="003F322E">
        <w:rPr>
          <w:rFonts w:ascii="Arial" w:eastAsia="Arial" w:hAnsi="Arial" w:cs="Arial"/>
          <w:spacing w:val="3"/>
        </w:rPr>
        <w:t>f</w:t>
      </w:r>
      <w:r w:rsidRPr="003F322E">
        <w:rPr>
          <w:rFonts w:ascii="Arial" w:eastAsia="Arial" w:hAnsi="Arial" w:cs="Arial"/>
          <w:spacing w:val="1"/>
        </w:rPr>
        <w:t>o</w:t>
      </w:r>
      <w:r w:rsidRPr="003F322E">
        <w:rPr>
          <w:rFonts w:ascii="Arial" w:eastAsia="Arial" w:hAnsi="Arial" w:cs="Arial"/>
        </w:rPr>
        <w:t>r</w:t>
      </w:r>
      <w:r w:rsidRPr="003F322E">
        <w:rPr>
          <w:rFonts w:ascii="Arial" w:eastAsia="Arial" w:hAnsi="Arial" w:cs="Arial"/>
          <w:spacing w:val="45"/>
        </w:rPr>
        <w:t xml:space="preserve"> </w:t>
      </w:r>
      <w:r w:rsidRPr="003F322E">
        <w:rPr>
          <w:rFonts w:ascii="Arial" w:eastAsia="Arial" w:hAnsi="Arial" w:cs="Arial"/>
        </w:rPr>
        <w:t>Bro</w:t>
      </w:r>
      <w:r w:rsidRPr="003F322E">
        <w:rPr>
          <w:rFonts w:ascii="Arial" w:eastAsia="Arial" w:hAnsi="Arial" w:cs="Arial"/>
          <w:spacing w:val="1"/>
        </w:rPr>
        <w:t>a</w:t>
      </w:r>
      <w:r w:rsidRPr="003F322E">
        <w:rPr>
          <w:rFonts w:ascii="Arial" w:eastAsia="Arial" w:hAnsi="Arial" w:cs="Arial"/>
        </w:rPr>
        <w:t>d</w:t>
      </w:r>
      <w:r w:rsidRPr="003F322E">
        <w:rPr>
          <w:rFonts w:ascii="Arial" w:eastAsia="Arial" w:hAnsi="Arial" w:cs="Arial"/>
          <w:spacing w:val="49"/>
        </w:rPr>
        <w:t xml:space="preserve"> </w:t>
      </w:r>
      <w:r w:rsidRPr="003F322E">
        <w:rPr>
          <w:rFonts w:ascii="Arial" w:eastAsia="Arial" w:hAnsi="Arial" w:cs="Arial"/>
        </w:rPr>
        <w:t>B</w:t>
      </w:r>
      <w:r w:rsidRPr="003F322E">
        <w:rPr>
          <w:rFonts w:ascii="Arial" w:eastAsia="Arial" w:hAnsi="Arial" w:cs="Arial"/>
          <w:spacing w:val="1"/>
        </w:rPr>
        <w:t>a</w:t>
      </w:r>
      <w:r w:rsidRPr="003F322E">
        <w:rPr>
          <w:rFonts w:ascii="Arial" w:eastAsia="Arial" w:hAnsi="Arial" w:cs="Arial"/>
        </w:rPr>
        <w:t>s</w:t>
      </w:r>
      <w:r w:rsidRPr="003F322E">
        <w:rPr>
          <w:rFonts w:ascii="Arial" w:eastAsia="Arial" w:hAnsi="Arial" w:cs="Arial"/>
          <w:spacing w:val="-1"/>
        </w:rPr>
        <w:t>e</w:t>
      </w:r>
      <w:r w:rsidRPr="003F322E">
        <w:rPr>
          <w:rFonts w:ascii="Arial" w:eastAsia="Arial" w:hAnsi="Arial" w:cs="Arial"/>
        </w:rPr>
        <w:t>d</w:t>
      </w:r>
      <w:r w:rsidRPr="003F322E">
        <w:rPr>
          <w:rFonts w:ascii="Arial" w:eastAsia="Arial" w:hAnsi="Arial" w:cs="Arial"/>
          <w:spacing w:val="49"/>
        </w:rPr>
        <w:t xml:space="preserve"> </w:t>
      </w:r>
      <w:r w:rsidRPr="003F322E">
        <w:rPr>
          <w:rFonts w:ascii="Arial" w:eastAsia="Arial" w:hAnsi="Arial" w:cs="Arial"/>
        </w:rPr>
        <w:t>Black</w:t>
      </w:r>
      <w:r w:rsidRPr="003F322E">
        <w:rPr>
          <w:rFonts w:ascii="Arial" w:eastAsia="Arial" w:hAnsi="Arial" w:cs="Arial"/>
          <w:spacing w:val="46"/>
        </w:rPr>
        <w:t xml:space="preserve"> </w:t>
      </w:r>
      <w:r w:rsidRPr="003F322E">
        <w:rPr>
          <w:rFonts w:ascii="Arial" w:eastAsia="Arial" w:hAnsi="Arial" w:cs="Arial"/>
        </w:rPr>
        <w:t>Ec</w:t>
      </w:r>
      <w:r w:rsidRPr="003F322E">
        <w:rPr>
          <w:rFonts w:ascii="Arial" w:eastAsia="Arial" w:hAnsi="Arial" w:cs="Arial"/>
          <w:spacing w:val="1"/>
        </w:rPr>
        <w:t>on</w:t>
      </w:r>
      <w:r w:rsidRPr="003F322E">
        <w:rPr>
          <w:rFonts w:ascii="Arial" w:eastAsia="Arial" w:hAnsi="Arial" w:cs="Arial"/>
          <w:spacing w:val="-1"/>
        </w:rPr>
        <w:t>o</w:t>
      </w:r>
      <w:r w:rsidRPr="003F322E">
        <w:rPr>
          <w:rFonts w:ascii="Arial" w:eastAsia="Arial" w:hAnsi="Arial" w:cs="Arial"/>
          <w:spacing w:val="1"/>
        </w:rPr>
        <w:t>m</w:t>
      </w:r>
      <w:r w:rsidRPr="003F322E">
        <w:rPr>
          <w:rFonts w:ascii="Arial" w:eastAsia="Arial" w:hAnsi="Arial" w:cs="Arial"/>
        </w:rPr>
        <w:t>ic</w:t>
      </w:r>
      <w:r w:rsidRPr="003F322E">
        <w:rPr>
          <w:rFonts w:ascii="Arial" w:eastAsia="Arial" w:hAnsi="Arial" w:cs="Arial"/>
          <w:spacing w:val="48"/>
        </w:rPr>
        <w:t xml:space="preserve"> </w:t>
      </w:r>
      <w:r w:rsidRPr="003F322E">
        <w:rPr>
          <w:rFonts w:ascii="Arial" w:eastAsia="Arial" w:hAnsi="Arial" w:cs="Arial"/>
          <w:spacing w:val="-2"/>
        </w:rPr>
        <w:t>E</w:t>
      </w:r>
      <w:r w:rsidRPr="003F322E">
        <w:rPr>
          <w:rFonts w:ascii="Arial" w:eastAsia="Arial" w:hAnsi="Arial" w:cs="Arial"/>
          <w:spacing w:val="1"/>
        </w:rPr>
        <w:t>mpo</w:t>
      </w:r>
      <w:r w:rsidRPr="003F322E">
        <w:rPr>
          <w:rFonts w:ascii="Arial" w:eastAsia="Arial" w:hAnsi="Arial" w:cs="Arial"/>
          <w:spacing w:val="-3"/>
        </w:rPr>
        <w:t>w</w:t>
      </w:r>
      <w:r w:rsidRPr="003F322E">
        <w:rPr>
          <w:rFonts w:ascii="Arial" w:eastAsia="Arial" w:hAnsi="Arial" w:cs="Arial"/>
          <w:spacing w:val="1"/>
        </w:rPr>
        <w:t>e</w:t>
      </w:r>
      <w:r w:rsidRPr="003F322E">
        <w:rPr>
          <w:rFonts w:ascii="Arial" w:eastAsia="Arial" w:hAnsi="Arial" w:cs="Arial"/>
        </w:rPr>
        <w:t>r</w:t>
      </w:r>
      <w:r w:rsidRPr="003F322E">
        <w:rPr>
          <w:rFonts w:ascii="Arial" w:eastAsia="Arial" w:hAnsi="Arial" w:cs="Arial"/>
          <w:spacing w:val="-1"/>
        </w:rPr>
        <w:t>m</w:t>
      </w:r>
      <w:r w:rsidRPr="003F322E">
        <w:rPr>
          <w:rFonts w:ascii="Arial" w:eastAsia="Arial" w:hAnsi="Arial" w:cs="Arial"/>
          <w:spacing w:val="1"/>
        </w:rPr>
        <w:t>en</w:t>
      </w:r>
      <w:r w:rsidRPr="003F322E">
        <w:rPr>
          <w:rFonts w:ascii="Arial" w:eastAsia="Arial" w:hAnsi="Arial" w:cs="Arial"/>
        </w:rPr>
        <w:t>t St</w:t>
      </w:r>
      <w:r w:rsidRPr="003F322E">
        <w:rPr>
          <w:rFonts w:ascii="Arial" w:eastAsia="Arial" w:hAnsi="Arial" w:cs="Arial"/>
          <w:spacing w:val="1"/>
        </w:rPr>
        <w:t>a</w:t>
      </w:r>
      <w:r w:rsidRPr="003F322E">
        <w:rPr>
          <w:rFonts w:ascii="Arial" w:eastAsia="Arial" w:hAnsi="Arial" w:cs="Arial"/>
        </w:rPr>
        <w:t>t</w:t>
      </w:r>
      <w:r w:rsidRPr="003F322E">
        <w:rPr>
          <w:rFonts w:ascii="Arial" w:eastAsia="Arial" w:hAnsi="Arial" w:cs="Arial"/>
          <w:spacing w:val="1"/>
        </w:rPr>
        <w:t>u</w:t>
      </w:r>
      <w:r w:rsidRPr="003F322E">
        <w:rPr>
          <w:rFonts w:ascii="Arial" w:eastAsia="Arial" w:hAnsi="Arial" w:cs="Arial"/>
        </w:rPr>
        <w:t xml:space="preserve">s </w:t>
      </w:r>
      <w:r w:rsidRPr="003F322E">
        <w:rPr>
          <w:rFonts w:ascii="Arial" w:eastAsia="Arial" w:hAnsi="Arial" w:cs="Arial"/>
          <w:spacing w:val="1"/>
        </w:rPr>
        <w:t>Le</w:t>
      </w:r>
      <w:r w:rsidRPr="003F322E">
        <w:rPr>
          <w:rFonts w:ascii="Arial" w:eastAsia="Arial" w:hAnsi="Arial" w:cs="Arial"/>
          <w:spacing w:val="-2"/>
        </w:rPr>
        <w:t>v</w:t>
      </w:r>
      <w:r w:rsidRPr="003F322E">
        <w:rPr>
          <w:rFonts w:ascii="Arial" w:eastAsia="Arial" w:hAnsi="Arial" w:cs="Arial"/>
          <w:spacing w:val="1"/>
        </w:rPr>
        <w:t>e</w:t>
      </w:r>
      <w:r w:rsidRPr="003F322E">
        <w:rPr>
          <w:rFonts w:ascii="Arial" w:eastAsia="Arial" w:hAnsi="Arial" w:cs="Arial"/>
        </w:rPr>
        <w:t>l</w:t>
      </w:r>
      <w:r w:rsidRPr="003F322E">
        <w:rPr>
          <w:rFonts w:ascii="Arial" w:eastAsia="Arial" w:hAnsi="Arial" w:cs="Arial"/>
          <w:spacing w:val="2"/>
        </w:rPr>
        <w:t xml:space="preserve"> </w:t>
      </w:r>
      <w:r w:rsidRPr="003F322E">
        <w:rPr>
          <w:rFonts w:ascii="Arial" w:eastAsia="Arial" w:hAnsi="Arial" w:cs="Arial"/>
          <w:spacing w:val="1"/>
        </w:rPr>
        <w:t>o</w:t>
      </w:r>
      <w:r w:rsidRPr="003F322E">
        <w:rPr>
          <w:rFonts w:ascii="Arial" w:eastAsia="Arial" w:hAnsi="Arial" w:cs="Arial"/>
        </w:rPr>
        <w:t>f</w:t>
      </w:r>
      <w:r w:rsidRPr="003F322E">
        <w:rPr>
          <w:rFonts w:ascii="Arial" w:eastAsia="Arial" w:hAnsi="Arial" w:cs="Arial"/>
          <w:spacing w:val="5"/>
        </w:rPr>
        <w:t xml:space="preserve"> </w:t>
      </w:r>
      <w:r w:rsidRPr="003F322E">
        <w:rPr>
          <w:rFonts w:ascii="Arial" w:eastAsia="Arial" w:hAnsi="Arial" w:cs="Arial"/>
        </w:rPr>
        <w:t>C</w:t>
      </w:r>
      <w:r w:rsidRPr="003F322E">
        <w:rPr>
          <w:rFonts w:ascii="Arial" w:eastAsia="Arial" w:hAnsi="Arial" w:cs="Arial"/>
          <w:spacing w:val="-2"/>
        </w:rPr>
        <w:t>o</w:t>
      </w:r>
      <w:r w:rsidRPr="003F322E">
        <w:rPr>
          <w:rFonts w:ascii="Arial" w:eastAsia="Arial" w:hAnsi="Arial" w:cs="Arial"/>
          <w:spacing w:val="1"/>
        </w:rPr>
        <w:t>n</w:t>
      </w:r>
      <w:r w:rsidRPr="003F322E">
        <w:rPr>
          <w:rFonts w:ascii="Arial" w:eastAsia="Arial" w:hAnsi="Arial" w:cs="Arial"/>
        </w:rPr>
        <w:t>trib</w:t>
      </w:r>
      <w:r w:rsidRPr="003F322E">
        <w:rPr>
          <w:rFonts w:ascii="Arial" w:eastAsia="Arial" w:hAnsi="Arial" w:cs="Arial"/>
          <w:spacing w:val="1"/>
        </w:rPr>
        <w:t>u</w:t>
      </w:r>
      <w:r w:rsidRPr="003F322E">
        <w:rPr>
          <w:rFonts w:ascii="Arial" w:eastAsia="Arial" w:hAnsi="Arial" w:cs="Arial"/>
        </w:rPr>
        <w:t>ti</w:t>
      </w:r>
      <w:r w:rsidRPr="003F322E">
        <w:rPr>
          <w:rFonts w:ascii="Arial" w:eastAsia="Arial" w:hAnsi="Arial" w:cs="Arial"/>
          <w:spacing w:val="-1"/>
        </w:rPr>
        <w:t>o</w:t>
      </w:r>
      <w:r w:rsidRPr="003F322E">
        <w:rPr>
          <w:rFonts w:ascii="Arial" w:eastAsia="Arial" w:hAnsi="Arial" w:cs="Arial"/>
        </w:rPr>
        <w:t>n</w:t>
      </w:r>
      <w:r w:rsidRPr="003F322E">
        <w:rPr>
          <w:rFonts w:ascii="Arial" w:eastAsia="Arial" w:hAnsi="Arial" w:cs="Arial"/>
          <w:spacing w:val="3"/>
        </w:rPr>
        <w:t xml:space="preserve"> </w:t>
      </w:r>
      <w:r w:rsidRPr="003F322E">
        <w:rPr>
          <w:rFonts w:ascii="Arial" w:eastAsia="Arial" w:hAnsi="Arial" w:cs="Arial"/>
        </w:rPr>
        <w:t>in</w:t>
      </w:r>
      <w:r w:rsidRPr="003F322E">
        <w:rPr>
          <w:rFonts w:ascii="Arial" w:eastAsia="Arial" w:hAnsi="Arial" w:cs="Arial"/>
          <w:spacing w:val="3"/>
        </w:rPr>
        <w:t xml:space="preserve"> </w:t>
      </w:r>
      <w:r w:rsidRPr="003F322E">
        <w:rPr>
          <w:rFonts w:ascii="Arial" w:eastAsia="Arial" w:hAnsi="Arial" w:cs="Arial"/>
        </w:rPr>
        <w:t>t</w:t>
      </w:r>
      <w:r w:rsidRPr="003F322E">
        <w:rPr>
          <w:rFonts w:ascii="Arial" w:eastAsia="Arial" w:hAnsi="Arial" w:cs="Arial"/>
          <w:spacing w:val="1"/>
        </w:rPr>
        <w:t>e</w:t>
      </w:r>
      <w:r w:rsidRPr="003F322E">
        <w:rPr>
          <w:rFonts w:ascii="Arial" w:eastAsia="Arial" w:hAnsi="Arial" w:cs="Arial"/>
        </w:rPr>
        <w:t>r</w:t>
      </w:r>
      <w:r w:rsidRPr="003F322E">
        <w:rPr>
          <w:rFonts w:ascii="Arial" w:eastAsia="Arial" w:hAnsi="Arial" w:cs="Arial"/>
          <w:spacing w:val="1"/>
        </w:rPr>
        <w:t>m</w:t>
      </w:r>
      <w:r w:rsidRPr="003F322E">
        <w:rPr>
          <w:rFonts w:ascii="Arial" w:eastAsia="Arial" w:hAnsi="Arial" w:cs="Arial"/>
        </w:rPr>
        <w:t>s</w:t>
      </w:r>
      <w:r w:rsidRPr="003F322E">
        <w:rPr>
          <w:rFonts w:ascii="Arial" w:eastAsia="Arial" w:hAnsi="Arial" w:cs="Arial"/>
          <w:spacing w:val="3"/>
        </w:rPr>
        <w:t xml:space="preserve"> </w:t>
      </w:r>
      <w:r w:rsidRPr="003F322E">
        <w:rPr>
          <w:rFonts w:ascii="Arial" w:eastAsia="Arial" w:hAnsi="Arial" w:cs="Arial"/>
          <w:spacing w:val="-1"/>
        </w:rPr>
        <w:t>o</w:t>
      </w:r>
      <w:r w:rsidRPr="003F322E">
        <w:rPr>
          <w:rFonts w:ascii="Arial" w:eastAsia="Arial" w:hAnsi="Arial" w:cs="Arial"/>
        </w:rPr>
        <w:t>f</w:t>
      </w:r>
      <w:r w:rsidRPr="003F322E">
        <w:rPr>
          <w:rFonts w:ascii="Arial" w:eastAsia="Arial" w:hAnsi="Arial" w:cs="Arial"/>
          <w:spacing w:val="5"/>
        </w:rPr>
        <w:t xml:space="preserve"> </w:t>
      </w:r>
      <w:r w:rsidRPr="003F322E">
        <w:rPr>
          <w:rFonts w:ascii="Arial" w:eastAsia="Arial" w:hAnsi="Arial" w:cs="Arial"/>
          <w:spacing w:val="-2"/>
        </w:rPr>
        <w:t>t</w:t>
      </w:r>
      <w:r w:rsidRPr="003F322E">
        <w:rPr>
          <w:rFonts w:ascii="Arial" w:eastAsia="Arial" w:hAnsi="Arial" w:cs="Arial"/>
          <w:spacing w:val="1"/>
        </w:rPr>
        <w:t>h</w:t>
      </w:r>
      <w:r w:rsidRPr="003F322E">
        <w:rPr>
          <w:rFonts w:ascii="Arial" w:eastAsia="Arial" w:hAnsi="Arial" w:cs="Arial"/>
        </w:rPr>
        <w:t>e</w:t>
      </w:r>
      <w:r w:rsidRPr="003F322E">
        <w:rPr>
          <w:rFonts w:ascii="Arial" w:eastAsia="Arial" w:hAnsi="Arial" w:cs="Arial"/>
          <w:spacing w:val="1"/>
        </w:rPr>
        <w:t xml:space="preserve"> </w:t>
      </w:r>
      <w:r w:rsidRPr="003F322E">
        <w:rPr>
          <w:rFonts w:ascii="Arial" w:eastAsia="Arial" w:hAnsi="Arial" w:cs="Arial"/>
        </w:rPr>
        <w:t>Pr</w:t>
      </w:r>
      <w:r w:rsidRPr="003F322E">
        <w:rPr>
          <w:rFonts w:ascii="Arial" w:eastAsia="Arial" w:hAnsi="Arial" w:cs="Arial"/>
          <w:spacing w:val="-2"/>
        </w:rPr>
        <w:t>e</w:t>
      </w:r>
      <w:r w:rsidRPr="003F322E">
        <w:rPr>
          <w:rFonts w:ascii="Arial" w:eastAsia="Arial" w:hAnsi="Arial" w:cs="Arial"/>
          <w:spacing w:val="3"/>
        </w:rPr>
        <w:t>f</w:t>
      </w:r>
      <w:r w:rsidRPr="003F322E">
        <w:rPr>
          <w:rFonts w:ascii="Arial" w:eastAsia="Arial" w:hAnsi="Arial" w:cs="Arial"/>
          <w:spacing w:val="1"/>
        </w:rPr>
        <w:t>e</w:t>
      </w:r>
      <w:r w:rsidRPr="003F322E">
        <w:rPr>
          <w:rFonts w:ascii="Arial" w:eastAsia="Arial" w:hAnsi="Arial" w:cs="Arial"/>
        </w:rPr>
        <w:t>re</w:t>
      </w:r>
      <w:r w:rsidRPr="003F322E">
        <w:rPr>
          <w:rFonts w:ascii="Arial" w:eastAsia="Arial" w:hAnsi="Arial" w:cs="Arial"/>
          <w:spacing w:val="-1"/>
        </w:rPr>
        <w:t>n</w:t>
      </w:r>
      <w:r w:rsidRPr="003F322E">
        <w:rPr>
          <w:rFonts w:ascii="Arial" w:eastAsia="Arial" w:hAnsi="Arial" w:cs="Arial"/>
        </w:rPr>
        <w:t>ti</w:t>
      </w:r>
      <w:r w:rsidRPr="003F322E">
        <w:rPr>
          <w:rFonts w:ascii="Arial" w:eastAsia="Arial" w:hAnsi="Arial" w:cs="Arial"/>
          <w:spacing w:val="1"/>
        </w:rPr>
        <w:t>a</w:t>
      </w:r>
      <w:r w:rsidRPr="003F322E">
        <w:rPr>
          <w:rFonts w:ascii="Arial" w:eastAsia="Arial" w:hAnsi="Arial" w:cs="Arial"/>
        </w:rPr>
        <w:t>l</w:t>
      </w:r>
      <w:r w:rsidRPr="003F322E">
        <w:rPr>
          <w:rFonts w:ascii="Arial" w:eastAsia="Arial" w:hAnsi="Arial" w:cs="Arial"/>
          <w:spacing w:val="2"/>
        </w:rPr>
        <w:t xml:space="preserve"> </w:t>
      </w:r>
      <w:r w:rsidRPr="003F322E">
        <w:rPr>
          <w:rFonts w:ascii="Arial" w:eastAsia="Arial" w:hAnsi="Arial" w:cs="Arial"/>
        </w:rPr>
        <w:t>Proc</w:t>
      </w:r>
      <w:r w:rsidRPr="003F322E">
        <w:rPr>
          <w:rFonts w:ascii="Arial" w:eastAsia="Arial" w:hAnsi="Arial" w:cs="Arial"/>
          <w:spacing w:val="1"/>
        </w:rPr>
        <w:t>u</w:t>
      </w:r>
      <w:r w:rsidRPr="003F322E">
        <w:rPr>
          <w:rFonts w:ascii="Arial" w:eastAsia="Arial" w:hAnsi="Arial" w:cs="Arial"/>
        </w:rPr>
        <w:t>r</w:t>
      </w:r>
      <w:r w:rsidRPr="003F322E">
        <w:rPr>
          <w:rFonts w:ascii="Arial" w:eastAsia="Arial" w:hAnsi="Arial" w:cs="Arial"/>
          <w:spacing w:val="-2"/>
        </w:rPr>
        <w:t>e</w:t>
      </w:r>
      <w:r w:rsidRPr="003F322E">
        <w:rPr>
          <w:rFonts w:ascii="Arial" w:eastAsia="Arial" w:hAnsi="Arial" w:cs="Arial"/>
          <w:spacing w:val="-1"/>
        </w:rPr>
        <w:t>m</w:t>
      </w:r>
      <w:r w:rsidRPr="003F322E">
        <w:rPr>
          <w:rFonts w:ascii="Arial" w:eastAsia="Arial" w:hAnsi="Arial" w:cs="Arial"/>
          <w:spacing w:val="1"/>
        </w:rPr>
        <w:t>en</w:t>
      </w:r>
      <w:r w:rsidRPr="003F322E">
        <w:rPr>
          <w:rFonts w:ascii="Arial" w:eastAsia="Arial" w:hAnsi="Arial" w:cs="Arial"/>
        </w:rPr>
        <w:t>t Re</w:t>
      </w:r>
      <w:r w:rsidRPr="003F322E">
        <w:rPr>
          <w:rFonts w:ascii="Arial" w:eastAsia="Arial" w:hAnsi="Arial" w:cs="Arial"/>
          <w:spacing w:val="-1"/>
        </w:rPr>
        <w:t>g</w:t>
      </w:r>
      <w:r w:rsidRPr="003F322E">
        <w:rPr>
          <w:rFonts w:ascii="Arial" w:eastAsia="Arial" w:hAnsi="Arial" w:cs="Arial"/>
          <w:spacing w:val="1"/>
        </w:rPr>
        <w:t>u</w:t>
      </w:r>
      <w:r w:rsidRPr="003F322E">
        <w:rPr>
          <w:rFonts w:ascii="Arial" w:eastAsia="Arial" w:hAnsi="Arial" w:cs="Arial"/>
        </w:rPr>
        <w:t>la</w:t>
      </w:r>
      <w:r w:rsidRPr="003F322E">
        <w:rPr>
          <w:rFonts w:ascii="Arial" w:eastAsia="Arial" w:hAnsi="Arial" w:cs="Arial"/>
          <w:spacing w:val="1"/>
        </w:rPr>
        <w:t>t</w:t>
      </w:r>
      <w:r w:rsidRPr="003F322E">
        <w:rPr>
          <w:rFonts w:ascii="Arial" w:eastAsia="Arial" w:hAnsi="Arial" w:cs="Arial"/>
        </w:rPr>
        <w:t>io</w:t>
      </w:r>
      <w:r w:rsidRPr="003F322E">
        <w:rPr>
          <w:rFonts w:ascii="Arial" w:eastAsia="Arial" w:hAnsi="Arial" w:cs="Arial"/>
          <w:spacing w:val="1"/>
        </w:rPr>
        <w:t>n</w:t>
      </w:r>
      <w:r w:rsidRPr="003F322E">
        <w:rPr>
          <w:rFonts w:ascii="Arial" w:eastAsia="Arial" w:hAnsi="Arial" w:cs="Arial"/>
        </w:rPr>
        <w:t xml:space="preserve">s </w:t>
      </w:r>
      <w:proofErr w:type="gramStart"/>
      <w:r w:rsidRPr="003F322E">
        <w:rPr>
          <w:rFonts w:ascii="Arial" w:eastAsia="Arial" w:hAnsi="Arial" w:cs="Arial"/>
          <w:spacing w:val="-1"/>
        </w:rPr>
        <w:t>2</w:t>
      </w:r>
      <w:r w:rsidRPr="003F322E">
        <w:rPr>
          <w:rFonts w:ascii="Arial" w:eastAsia="Arial" w:hAnsi="Arial" w:cs="Arial"/>
          <w:spacing w:val="1"/>
        </w:rPr>
        <w:t>0</w:t>
      </w:r>
      <w:r w:rsidR="006F1605">
        <w:rPr>
          <w:rFonts w:ascii="Arial" w:eastAsia="Arial" w:hAnsi="Arial" w:cs="Arial"/>
          <w:spacing w:val="-1"/>
        </w:rPr>
        <w:t>22</w:t>
      </w:r>
      <w:r w:rsidRPr="003F322E">
        <w:rPr>
          <w:rFonts w:ascii="Arial" w:eastAsia="Arial" w:hAnsi="Arial" w:cs="Arial"/>
        </w:rPr>
        <w:t>;</w:t>
      </w:r>
      <w:proofErr w:type="gramEnd"/>
    </w:p>
    <w:p w14:paraId="70F5141D" w14:textId="3888684B"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Pr>
          <w:rFonts w:ascii="Arial" w:eastAsia="Arial" w:hAnsi="Arial" w:cs="Arial"/>
        </w:rPr>
        <w:tab/>
      </w:r>
      <w:r w:rsidRPr="003F322E">
        <w:rPr>
          <w:rFonts w:ascii="Arial" w:eastAsia="Arial" w:hAnsi="Arial" w:cs="Arial"/>
        </w:rPr>
        <w:t xml:space="preserve">Declaration of </w:t>
      </w:r>
      <w:proofErr w:type="gramStart"/>
      <w:r w:rsidRPr="003F322E">
        <w:rPr>
          <w:rFonts w:ascii="Arial" w:eastAsia="Arial" w:hAnsi="Arial" w:cs="Arial"/>
        </w:rPr>
        <w:t>interest;</w:t>
      </w:r>
      <w:proofErr w:type="gramEnd"/>
    </w:p>
    <w:p w14:paraId="05119878" w14:textId="231BEAE3"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Pr>
          <w:rFonts w:ascii="Arial" w:eastAsia="Arial" w:hAnsi="Arial" w:cs="Arial"/>
        </w:rPr>
        <w:tab/>
      </w:r>
      <w:r w:rsidRPr="003F322E">
        <w:rPr>
          <w:rFonts w:ascii="Arial" w:eastAsia="Arial" w:hAnsi="Arial" w:cs="Arial"/>
        </w:rPr>
        <w:t xml:space="preserve">Declaration of Bidder's past SCM </w:t>
      </w:r>
      <w:proofErr w:type="gramStart"/>
      <w:r w:rsidRPr="003F322E">
        <w:rPr>
          <w:rFonts w:ascii="Arial" w:eastAsia="Arial" w:hAnsi="Arial" w:cs="Arial"/>
        </w:rPr>
        <w:t>practices;</w:t>
      </w:r>
      <w:proofErr w:type="gramEnd"/>
    </w:p>
    <w:p w14:paraId="0F12F7DB" w14:textId="4742B579" w:rsidR="00803D5F" w:rsidRPr="003F322E" w:rsidRDefault="006A73FF" w:rsidP="003F322E">
      <w:pPr>
        <w:ind w:left="1843" w:right="816" w:hanging="425"/>
        <w:jc w:val="both"/>
        <w:rPr>
          <w:rFonts w:ascii="Arial" w:eastAsia="Arial" w:hAnsi="Arial" w:cs="Arial"/>
        </w:rPr>
      </w:pPr>
      <w:r w:rsidRPr="003F322E">
        <w:rPr>
          <w:rFonts w:ascii="Arial" w:eastAsia="Arial" w:hAnsi="Arial" w:cs="Arial"/>
        </w:rPr>
        <w:t>-</w:t>
      </w:r>
      <w:r w:rsidR="003F322E">
        <w:rPr>
          <w:rFonts w:ascii="Arial" w:eastAsia="Arial" w:hAnsi="Arial" w:cs="Arial"/>
        </w:rPr>
        <w:tab/>
      </w:r>
      <w:r w:rsidRPr="003F322E">
        <w:rPr>
          <w:rFonts w:ascii="Arial" w:eastAsia="Arial" w:hAnsi="Arial" w:cs="Arial"/>
        </w:rPr>
        <w:t xml:space="preserve">Certificate of Independent Bid </w:t>
      </w:r>
      <w:proofErr w:type="gramStart"/>
      <w:r w:rsidRPr="003F322E">
        <w:rPr>
          <w:rFonts w:ascii="Arial" w:eastAsia="Arial" w:hAnsi="Arial" w:cs="Arial"/>
        </w:rPr>
        <w:t>Determination;</w:t>
      </w:r>
      <w:proofErr w:type="gramEnd"/>
    </w:p>
    <w:p w14:paraId="231B9F0A" w14:textId="77777777" w:rsidR="00973710" w:rsidRDefault="006A73FF" w:rsidP="003F322E">
      <w:pPr>
        <w:ind w:left="1843" w:right="816" w:hanging="425"/>
        <w:jc w:val="both"/>
        <w:rPr>
          <w:rFonts w:ascii="Arial" w:eastAsia="Arial" w:hAnsi="Arial" w:cs="Arial"/>
        </w:rPr>
      </w:pPr>
      <w:r w:rsidRPr="003F322E">
        <w:rPr>
          <w:rFonts w:ascii="Arial" w:eastAsia="Arial" w:hAnsi="Arial" w:cs="Arial"/>
        </w:rPr>
        <w:t>-</w:t>
      </w:r>
      <w:r w:rsidR="003F322E">
        <w:rPr>
          <w:rFonts w:ascii="Arial" w:eastAsia="Arial" w:hAnsi="Arial" w:cs="Arial"/>
        </w:rPr>
        <w:tab/>
      </w:r>
      <w:r w:rsidRPr="003F322E">
        <w:rPr>
          <w:rFonts w:ascii="Arial" w:eastAsia="Arial" w:hAnsi="Arial" w:cs="Arial"/>
        </w:rPr>
        <w:t>Special</w:t>
      </w:r>
      <w:r w:rsidRPr="00A13969">
        <w:rPr>
          <w:rFonts w:ascii="Arial" w:eastAsia="Arial" w:hAnsi="Arial" w:cs="Arial"/>
        </w:rPr>
        <w:t xml:space="preserve">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roofErr w:type="gramEnd"/>
      <w:r w:rsidRPr="00A13969">
        <w:rPr>
          <w:rFonts w:ascii="Arial" w:eastAsia="Arial" w:hAnsi="Arial" w:cs="Arial"/>
        </w:rPr>
        <w:t xml:space="preserve"> </w:t>
      </w:r>
    </w:p>
    <w:p w14:paraId="313F0F7B" w14:textId="77777777" w:rsidR="00973710" w:rsidRDefault="006A73FF" w:rsidP="00973710">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00973710">
        <w:rPr>
          <w:rFonts w:ascii="Arial" w:eastAsia="Arial" w:hAnsi="Arial" w:cs="Arial"/>
        </w:rPr>
        <w:tab/>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 xml:space="preserve">d </w:t>
      </w:r>
    </w:p>
    <w:p w14:paraId="65BB523D" w14:textId="13A80E73" w:rsidR="00803D5F" w:rsidRPr="00A13969" w:rsidRDefault="006A73FF" w:rsidP="00973710">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973710">
      <w:pPr>
        <w:tabs>
          <w:tab w:val="left" w:pos="820"/>
        </w:tabs>
        <w:ind w:left="820" w:right="78" w:hanging="720"/>
        <w:jc w:val="both"/>
        <w:rPr>
          <w:rFonts w:ascii="Arial" w:eastAsia="Arial" w:hAnsi="Arial" w:cs="Arial"/>
        </w:rPr>
      </w:pPr>
      <w:r w:rsidRPr="00973710">
        <w:rPr>
          <w:rFonts w:ascii="Arial" w:eastAsia="Arial" w:hAnsi="Arial" w:cs="Arial"/>
          <w:bCs/>
          <w:spacing w:val="1"/>
        </w:rPr>
        <w:t>3</w:t>
      </w:r>
      <w:r w:rsidRPr="00973710">
        <w:rPr>
          <w:rFonts w:ascii="Arial" w:eastAsia="Arial" w:hAnsi="Arial" w:cs="Arial"/>
          <w:bCs/>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rsidP="00973710">
      <w:pPr>
        <w:tabs>
          <w:tab w:val="left" w:pos="820"/>
        </w:tabs>
        <w:ind w:left="820" w:right="78" w:hanging="720"/>
        <w:jc w:val="both"/>
        <w:rPr>
          <w:rFonts w:ascii="Arial" w:eastAsia="Arial" w:hAnsi="Arial" w:cs="Arial"/>
        </w:rPr>
      </w:pPr>
      <w:r w:rsidRPr="00973710">
        <w:rPr>
          <w:rFonts w:ascii="Arial" w:eastAsia="Arial" w:hAnsi="Arial" w:cs="Arial"/>
          <w:bCs/>
          <w:spacing w:val="1"/>
        </w:rPr>
        <w:t>4</w:t>
      </w:r>
      <w:r w:rsidRPr="00973710">
        <w:rPr>
          <w:rFonts w:ascii="Arial" w:eastAsia="Arial" w:hAnsi="Arial" w:cs="Arial"/>
          <w:bCs/>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rsidP="00973710">
      <w:pPr>
        <w:tabs>
          <w:tab w:val="left" w:pos="820"/>
        </w:tabs>
        <w:ind w:left="820" w:right="78"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2D43A3B7" w14:textId="7604381C"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16EC5BC1" w14:textId="77777777" w:rsidR="00803D5F" w:rsidRPr="00A13969" w:rsidRDefault="00803D5F">
      <w:pPr>
        <w:spacing w:before="9" w:line="240" w:lineRule="exact"/>
        <w:sectPr w:rsidR="00803D5F" w:rsidRPr="00A13969" w:rsidSect="0030429C">
          <w:pgSz w:w="11920" w:h="16840"/>
          <w:pgMar w:top="1700" w:right="863" w:bottom="280" w:left="1340" w:header="720" w:footer="720" w:gutter="0"/>
          <w:cols w:space="720"/>
          <w:docGrid w:linePitch="272"/>
        </w:sectPr>
      </w:pPr>
    </w:p>
    <w:p w14:paraId="0488BE67" w14:textId="7B0FC289" w:rsidR="00803D5F" w:rsidRPr="00A13969" w:rsidRDefault="00973710">
      <w:pPr>
        <w:spacing w:before="34" w:line="479" w:lineRule="auto"/>
        <w:ind w:left="820" w:right="-41"/>
        <w:rPr>
          <w:rFonts w:ascii="Arial" w:eastAsia="Arial" w:hAnsi="Arial" w:cs="Arial"/>
        </w:rPr>
      </w:pPr>
      <w:r w:rsidRPr="00A13969">
        <w:rPr>
          <w:noProof/>
        </w:rPr>
        <mc:AlternateContent>
          <mc:Choice Requires="wpg">
            <w:drawing>
              <wp:anchor distT="0" distB="0" distL="114300" distR="114300" simplePos="0" relativeHeight="251658240" behindDoc="1" locked="0" layoutInCell="1" allowOverlap="1" wp14:anchorId="769BF29D" wp14:editId="535BD6B1">
                <wp:simplePos x="0" y="0"/>
                <wp:positionH relativeFrom="page">
                  <wp:posOffset>4535805</wp:posOffset>
                </wp:positionH>
                <wp:positionV relativeFrom="page">
                  <wp:posOffset>7644996</wp:posOffset>
                </wp:positionV>
                <wp:extent cx="2411221" cy="1013791"/>
                <wp:effectExtent l="0" t="0" r="0" b="1524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1221" cy="1013791"/>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C007C" id="Group 46" o:spid="_x0000_s1026" style="position:absolute;margin-left:357.15pt;margin-top:601.95pt;width:189.85pt;height:79.85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2"/>
        </w:rPr>
        <w:t>M</w:t>
      </w:r>
      <w:r w:rsidR="006A73FF" w:rsidRPr="00A13969">
        <w:rPr>
          <w:rFonts w:ascii="Arial" w:eastAsia="Arial" w:hAnsi="Arial" w:cs="Arial"/>
        </w:rPr>
        <w:t>E</w:t>
      </w:r>
      <w:r w:rsidR="006A73FF" w:rsidRPr="00A13969">
        <w:rPr>
          <w:rFonts w:ascii="Arial" w:eastAsia="Arial" w:hAnsi="Arial" w:cs="Arial"/>
          <w:spacing w:val="-7"/>
        </w:rPr>
        <w:t xml:space="preserve"> </w:t>
      </w:r>
      <w:r w:rsidR="006A73FF" w:rsidRPr="00A13969">
        <w:rPr>
          <w:rFonts w:ascii="Arial" w:eastAsia="Arial" w:hAnsi="Arial" w:cs="Arial"/>
          <w:w w:val="99"/>
        </w:rPr>
        <w:t>(</w:t>
      </w:r>
      <w:r w:rsidR="006A73FF" w:rsidRPr="00A13969">
        <w:rPr>
          <w:rFonts w:ascii="Arial" w:eastAsia="Arial" w:hAnsi="Arial" w:cs="Arial"/>
          <w:spacing w:val="-1"/>
          <w:w w:val="99"/>
        </w:rPr>
        <w:t>P</w:t>
      </w:r>
      <w:r w:rsidR="006A73FF" w:rsidRPr="00A13969">
        <w:rPr>
          <w:rFonts w:ascii="Arial" w:eastAsia="Arial" w:hAnsi="Arial" w:cs="Arial"/>
          <w:spacing w:val="2"/>
          <w:w w:val="99"/>
        </w:rPr>
        <w:t>R</w:t>
      </w:r>
      <w:r w:rsidR="006A73FF" w:rsidRPr="00A13969">
        <w:rPr>
          <w:rFonts w:ascii="Arial" w:eastAsia="Arial" w:hAnsi="Arial" w:cs="Arial"/>
          <w:w w:val="99"/>
        </w:rPr>
        <w:t>IN</w:t>
      </w:r>
      <w:r w:rsidR="006A73FF" w:rsidRPr="00A13969">
        <w:rPr>
          <w:rFonts w:ascii="Arial" w:eastAsia="Arial" w:hAnsi="Arial" w:cs="Arial"/>
          <w:spacing w:val="3"/>
          <w:w w:val="99"/>
        </w:rPr>
        <w:t>T</w:t>
      </w:r>
      <w:proofErr w:type="gramStart"/>
      <w:r w:rsidR="006A73FF" w:rsidRPr="00A13969">
        <w:rPr>
          <w:rFonts w:ascii="Arial" w:eastAsia="Arial" w:hAnsi="Arial" w:cs="Arial"/>
          <w:spacing w:val="1"/>
          <w:w w:val="99"/>
        </w:rPr>
        <w:t>)</w:t>
      </w:r>
      <w:r w:rsidR="006A73FF" w:rsidRPr="00A13969">
        <w:rPr>
          <w:rFonts w:ascii="Arial" w:eastAsia="Arial" w:hAnsi="Arial" w:cs="Arial"/>
          <w:w w:val="316"/>
        </w:rPr>
        <w:t>:....</w:t>
      </w:r>
      <w:r w:rsidR="006A73FF" w:rsidRPr="00A13969">
        <w:rPr>
          <w:rFonts w:ascii="Arial" w:eastAsia="Arial" w:hAnsi="Arial" w:cs="Arial"/>
          <w:spacing w:val="2"/>
          <w:w w:val="316"/>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proofErr w:type="gramEnd"/>
      <w:r w:rsidR="006A73FF" w:rsidRPr="00A13969">
        <w:rPr>
          <w:rFonts w:ascii="Arial" w:eastAsia="Arial" w:hAnsi="Arial" w:cs="Arial"/>
          <w:w w:val="359"/>
        </w:rPr>
        <w:t xml:space="preserve"> </w:t>
      </w:r>
      <w:r w:rsidR="006A73FF" w:rsidRPr="00A13969">
        <w:rPr>
          <w:rFonts w:ascii="Arial" w:eastAsia="Arial" w:hAnsi="Arial" w:cs="Arial"/>
        </w:rPr>
        <w:t>C</w:t>
      </w:r>
      <w:r w:rsidR="006A73FF" w:rsidRPr="00A13969">
        <w:rPr>
          <w:rFonts w:ascii="Arial" w:eastAsia="Arial" w:hAnsi="Arial" w:cs="Arial"/>
          <w:spacing w:val="-1"/>
        </w:rPr>
        <w:t>A</w:t>
      </w:r>
      <w:r w:rsidR="006A73FF" w:rsidRPr="00A13969">
        <w:rPr>
          <w:rFonts w:ascii="Arial" w:eastAsia="Arial" w:hAnsi="Arial" w:cs="Arial"/>
          <w:spacing w:val="1"/>
        </w:rPr>
        <w:t>P</w:t>
      </w:r>
      <w:r w:rsidR="006A73FF" w:rsidRPr="00A13969">
        <w:rPr>
          <w:rFonts w:ascii="Arial" w:eastAsia="Arial" w:hAnsi="Arial" w:cs="Arial"/>
          <w:spacing w:val="-1"/>
        </w:rPr>
        <w:t>A</w:t>
      </w:r>
      <w:r w:rsidR="006A73FF" w:rsidRPr="00A13969">
        <w:rPr>
          <w:rFonts w:ascii="Arial" w:eastAsia="Arial" w:hAnsi="Arial" w:cs="Arial"/>
        </w:rPr>
        <w:t>CI</w:t>
      </w:r>
      <w:r w:rsidR="006A73FF" w:rsidRPr="00A13969">
        <w:rPr>
          <w:rFonts w:ascii="Arial" w:eastAsia="Arial" w:hAnsi="Arial" w:cs="Arial"/>
          <w:spacing w:val="5"/>
        </w:rPr>
        <w:t>T</w:t>
      </w:r>
      <w:r w:rsidR="006A73FF" w:rsidRPr="00A13969">
        <w:rPr>
          <w:rFonts w:ascii="Arial" w:eastAsia="Arial" w:hAnsi="Arial" w:cs="Arial"/>
          <w:spacing w:val="-3"/>
        </w:rPr>
        <w:t>Y</w:t>
      </w:r>
      <w:r w:rsidR="006A73FF" w:rsidRPr="00A13969">
        <w:rPr>
          <w:rFonts w:ascii="Arial" w:eastAsia="Arial" w:hAnsi="Arial" w:cs="Arial"/>
        </w:rPr>
        <w:t>:</w:t>
      </w:r>
      <w:r w:rsidR="006A73FF" w:rsidRPr="00A13969">
        <w:rPr>
          <w:rFonts w:ascii="Arial" w:eastAsia="Arial" w:hAnsi="Arial" w:cs="Arial"/>
          <w:spacing w:val="-11"/>
        </w:rPr>
        <w:t xml:space="preserve"> </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186"/>
        </w:rPr>
        <w:t xml:space="preserve">... </w:t>
      </w:r>
      <w:r w:rsidR="006A73FF" w:rsidRPr="00A13969">
        <w:rPr>
          <w:rFonts w:ascii="Arial" w:eastAsia="Arial" w:hAnsi="Arial" w:cs="Arial"/>
          <w:spacing w:val="-1"/>
        </w:rPr>
        <w:t>S</w:t>
      </w:r>
      <w:r w:rsidR="006A73FF" w:rsidRPr="00A13969">
        <w:rPr>
          <w:rFonts w:ascii="Arial" w:eastAsia="Arial" w:hAnsi="Arial" w:cs="Arial"/>
        </w:rPr>
        <w:t>I</w:t>
      </w:r>
      <w:r w:rsidR="006A73FF" w:rsidRPr="00A13969">
        <w:rPr>
          <w:rFonts w:ascii="Arial" w:eastAsia="Arial" w:hAnsi="Arial" w:cs="Arial"/>
          <w:spacing w:val="1"/>
        </w:rPr>
        <w:t>G</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3"/>
        </w:rPr>
        <w:t>T</w:t>
      </w:r>
      <w:r w:rsidR="006A73FF" w:rsidRPr="00A13969">
        <w:rPr>
          <w:rFonts w:ascii="Arial" w:eastAsia="Arial" w:hAnsi="Arial" w:cs="Arial"/>
        </w:rPr>
        <w:t xml:space="preserve">URE  </w:t>
      </w:r>
      <w:proofErr w:type="gramStart"/>
      <w:r w:rsidR="006A73FF" w:rsidRPr="00A13969">
        <w:rPr>
          <w:rFonts w:ascii="Arial" w:eastAsia="Arial" w:hAnsi="Arial" w:cs="Arial"/>
        </w:rPr>
        <w:t xml:space="preserve"> </w:t>
      </w:r>
      <w:r w:rsidR="006A73FF" w:rsidRPr="00A13969">
        <w:rPr>
          <w:rFonts w:ascii="Arial" w:eastAsia="Arial" w:hAnsi="Arial" w:cs="Arial"/>
          <w:spacing w:val="43"/>
        </w:rPr>
        <w:t xml:space="preserve"> </w:t>
      </w:r>
      <w:r w:rsidR="006A73FF" w:rsidRPr="00A13969">
        <w:rPr>
          <w:rFonts w:ascii="Arial" w:eastAsia="Arial" w:hAnsi="Arial" w:cs="Arial"/>
        </w:rPr>
        <w:t>:</w:t>
      </w:r>
      <w:proofErr w:type="gramEnd"/>
      <w:r w:rsidR="006A73FF" w:rsidRPr="00A13969">
        <w:rPr>
          <w:rFonts w:ascii="Arial" w:eastAsia="Arial" w:hAnsi="Arial" w:cs="Arial"/>
          <w:spacing w:val="-1"/>
        </w:rPr>
        <w:t xml:space="preserve"> </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99"/>
        </w:rPr>
        <w:t xml:space="preserve">. </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2"/>
        </w:rPr>
        <w:t>M</w:t>
      </w:r>
      <w:r w:rsidR="006A73FF" w:rsidRPr="00A13969">
        <w:rPr>
          <w:rFonts w:ascii="Arial" w:eastAsia="Arial" w:hAnsi="Arial" w:cs="Arial"/>
        </w:rPr>
        <w:t>E</w:t>
      </w:r>
      <w:r w:rsidR="006A73FF" w:rsidRPr="00A13969">
        <w:rPr>
          <w:rFonts w:ascii="Arial" w:eastAsia="Arial" w:hAnsi="Arial" w:cs="Arial"/>
          <w:spacing w:val="-7"/>
        </w:rPr>
        <w:t xml:space="preserve"> </w:t>
      </w:r>
      <w:r w:rsidR="006A73FF" w:rsidRPr="00A13969">
        <w:rPr>
          <w:rFonts w:ascii="Arial" w:eastAsia="Arial" w:hAnsi="Arial" w:cs="Arial"/>
          <w:spacing w:val="1"/>
        </w:rPr>
        <w:t>O</w:t>
      </w:r>
      <w:r w:rsidR="006A73FF" w:rsidRPr="00A13969">
        <w:rPr>
          <w:rFonts w:ascii="Arial" w:eastAsia="Arial" w:hAnsi="Arial" w:cs="Arial"/>
        </w:rPr>
        <w:t>F</w:t>
      </w:r>
      <w:r w:rsidR="006A73FF" w:rsidRPr="00A13969">
        <w:rPr>
          <w:rFonts w:ascii="Arial" w:eastAsia="Arial" w:hAnsi="Arial" w:cs="Arial"/>
          <w:spacing w:val="-3"/>
        </w:rPr>
        <w:t xml:space="preserve"> </w:t>
      </w:r>
      <w:r w:rsidR="006A73FF" w:rsidRPr="00A13969">
        <w:rPr>
          <w:rFonts w:ascii="Arial" w:eastAsia="Arial" w:hAnsi="Arial" w:cs="Arial"/>
        </w:rPr>
        <w:t>FIR</w:t>
      </w:r>
      <w:r w:rsidR="006A73FF" w:rsidRPr="00A13969">
        <w:rPr>
          <w:rFonts w:ascii="Arial" w:eastAsia="Arial" w:hAnsi="Arial" w:cs="Arial"/>
          <w:spacing w:val="2"/>
        </w:rPr>
        <w:t>M</w:t>
      </w:r>
      <w:r w:rsidR="006A73FF" w:rsidRPr="00A13969">
        <w:rPr>
          <w:rFonts w:ascii="Arial" w:eastAsia="Arial" w:hAnsi="Arial" w:cs="Arial"/>
        </w:rPr>
        <w:t>:</w:t>
      </w:r>
      <w:r w:rsidR="006A73FF" w:rsidRPr="00A13969">
        <w:rPr>
          <w:rFonts w:ascii="Arial" w:eastAsia="Arial" w:hAnsi="Arial" w:cs="Arial"/>
          <w:spacing w:val="-5"/>
        </w:rPr>
        <w:t xml:space="preserve"> </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359"/>
        </w:rPr>
        <w:t>..</w:t>
      </w:r>
      <w:r w:rsidR="006A73FF" w:rsidRPr="00A13969">
        <w:rPr>
          <w:rFonts w:ascii="Arial" w:eastAsia="Arial" w:hAnsi="Arial" w:cs="Arial"/>
          <w:spacing w:val="2"/>
          <w:w w:val="359"/>
        </w:rPr>
        <w:t>.</w:t>
      </w:r>
      <w:r w:rsidR="006A73FF" w:rsidRPr="00A13969">
        <w:rPr>
          <w:rFonts w:ascii="Arial" w:eastAsia="Arial" w:hAnsi="Arial" w:cs="Arial"/>
          <w:w w:val="229"/>
        </w:rPr>
        <w:t xml:space="preserve">.. </w:t>
      </w:r>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2"/>
        </w:rPr>
        <w:t xml:space="preserve"> </w:t>
      </w:r>
      <w:r w:rsidR="006A73FF" w:rsidRPr="00A13969">
        <w:rPr>
          <w:rFonts w:ascii="Arial" w:eastAsia="Arial" w:hAnsi="Arial" w:cs="Arial"/>
          <w:w w:val="361"/>
        </w:rPr>
        <w:t>....</w:t>
      </w:r>
      <w:r w:rsidR="006A73FF" w:rsidRPr="00A13969">
        <w:rPr>
          <w:rFonts w:ascii="Arial" w:eastAsia="Arial" w:hAnsi="Arial" w:cs="Arial"/>
          <w:spacing w:val="2"/>
          <w:w w:val="361"/>
        </w:rPr>
        <w:t>.</w:t>
      </w:r>
      <w:r w:rsidR="006A73FF" w:rsidRPr="00A13969">
        <w:rPr>
          <w:rFonts w:ascii="Arial" w:eastAsia="Arial" w:hAnsi="Arial" w:cs="Arial"/>
          <w:w w:val="361"/>
        </w:rPr>
        <w:t>.</w:t>
      </w:r>
      <w:r w:rsidR="006A73FF" w:rsidRPr="00A13969">
        <w:rPr>
          <w:rFonts w:ascii="Arial" w:eastAsia="Arial" w:hAnsi="Arial" w:cs="Arial"/>
          <w:spacing w:val="-2"/>
          <w:w w:val="361"/>
        </w:rPr>
        <w:t>.</w:t>
      </w:r>
      <w:r w:rsidR="006A73FF" w:rsidRPr="00A13969">
        <w:rPr>
          <w:rFonts w:ascii="Arial" w:eastAsia="Arial" w:hAnsi="Arial" w:cs="Arial"/>
          <w:w w:val="313"/>
        </w:rPr>
        <w:t>...........</w:t>
      </w:r>
    </w:p>
    <w:p w14:paraId="0CFD2D3E" w14:textId="77777777" w:rsidR="00803D5F" w:rsidRPr="00A13969" w:rsidRDefault="006A73FF">
      <w:pPr>
        <w:spacing w:before="9" w:line="160" w:lineRule="exact"/>
      </w:pPr>
      <w:r w:rsidRPr="00A13969">
        <w:br w:type="column"/>
      </w:r>
    </w:p>
    <w:p w14:paraId="67BD635C" w14:textId="77777777" w:rsidR="00803D5F" w:rsidRPr="00A13969" w:rsidRDefault="006A73FF" w:rsidP="00E13A0B">
      <w:pPr>
        <w:ind w:right="37"/>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0D7C77E2" w:rsidR="00803D5F" w:rsidRPr="00A13969" w:rsidRDefault="00E13A0B">
      <w:pPr>
        <w:spacing w:before="14" w:line="260" w:lineRule="exact"/>
      </w:pPr>
      <w:r>
        <w:rPr>
          <w:noProof/>
        </w:rPr>
        <mc:AlternateContent>
          <mc:Choice Requires="wps">
            <w:drawing>
              <wp:anchor distT="0" distB="0" distL="114300" distR="114300" simplePos="0" relativeHeight="251684864" behindDoc="0" locked="0" layoutInCell="1" allowOverlap="1" wp14:anchorId="23B38B67" wp14:editId="7679397C">
                <wp:simplePos x="0" y="0"/>
                <wp:positionH relativeFrom="column">
                  <wp:posOffset>1953768</wp:posOffset>
                </wp:positionH>
                <wp:positionV relativeFrom="paragraph">
                  <wp:posOffset>69226</wp:posOffset>
                </wp:positionV>
                <wp:extent cx="0" cy="1013460"/>
                <wp:effectExtent l="0" t="0" r="38100" b="34290"/>
                <wp:wrapNone/>
                <wp:docPr id="1224751359" name="Straight Connector 27"/>
                <wp:cNvGraphicFramePr/>
                <a:graphic xmlns:a="http://schemas.openxmlformats.org/drawingml/2006/main">
                  <a:graphicData uri="http://schemas.microsoft.com/office/word/2010/wordprocessingShape">
                    <wps:wsp>
                      <wps:cNvCnPr/>
                      <wps:spPr>
                        <a:xfrm flipH="1">
                          <a:off x="0" y="0"/>
                          <a:ext cx="0" cy="10134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F293A" id="Straight Connector 27"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85pt,5.45pt" to="153.85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" strokecolor="black [3040]"/>
            </w:pict>
          </mc:Fallback>
        </mc:AlternateContent>
      </w:r>
    </w:p>
    <w:p w14:paraId="0F1B1BD6" w14:textId="2DEB1C6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14A160E2" w:rsidR="00803D5F" w:rsidRPr="00A13969" w:rsidRDefault="00803D5F">
      <w:pPr>
        <w:spacing w:before="16" w:line="260" w:lineRule="exact"/>
      </w:pPr>
    </w:p>
    <w:p w14:paraId="25942596" w14:textId="442180FC"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5E46E637" w:rsidR="00803D5F" w:rsidRPr="00A13969" w:rsidRDefault="00803D5F">
      <w:pPr>
        <w:spacing w:before="16" w:line="260" w:lineRule="exact"/>
      </w:pPr>
    </w:p>
    <w:p w14:paraId="2B6060BC" w14:textId="3C8AC7CD" w:rsidR="00803D5F" w:rsidRPr="00A13969" w:rsidRDefault="006A73FF">
      <w:pPr>
        <w:rPr>
          <w:rFonts w:ascii="Arial" w:eastAsia="Arial" w:hAnsi="Arial" w:cs="Arial"/>
        </w:rPr>
        <w:sectPr w:rsidR="00803D5F" w:rsidRPr="00A13969" w:rsidSect="00E13A0B">
          <w:type w:val="continuous"/>
          <w:pgSz w:w="11920" w:h="16840"/>
          <w:pgMar w:top="1560" w:right="721" w:bottom="280" w:left="1340" w:header="720" w:footer="720" w:gutter="0"/>
          <w:cols w:num="2" w:space="567" w:equalWidth="0">
            <w:col w:w="5568" w:space="567"/>
            <w:col w:w="3865"/>
          </w:cols>
        </w:sectPr>
      </w:pPr>
      <w:proofErr w:type="gramStart"/>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sidRPr="00A13969">
        <w:rPr>
          <w:rFonts w:ascii="Arial" w:eastAsia="Arial" w:hAnsi="Arial" w:cs="Arial"/>
          <w:w w:val="320"/>
        </w:rPr>
        <w:t>.............</w:t>
      </w:r>
      <w:proofErr w:type="gramEnd"/>
    </w:p>
    <w:p w14:paraId="60669810" w14:textId="77777777" w:rsidR="00803D5F" w:rsidRPr="00A13969" w:rsidRDefault="00803D5F">
      <w:pPr>
        <w:spacing w:before="6" w:line="280" w:lineRule="exact"/>
      </w:pPr>
    </w:p>
    <w:p w14:paraId="5AE49A1E"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A612CC7" w14:textId="77777777" w:rsidR="00803D5F" w:rsidRPr="00A13969" w:rsidRDefault="00803D5F">
      <w:pPr>
        <w:spacing w:line="200" w:lineRule="exact"/>
      </w:pPr>
    </w:p>
    <w:p w14:paraId="1CFF97A6" w14:textId="77777777" w:rsidR="00803D5F" w:rsidRPr="00A13969" w:rsidRDefault="00803D5F">
      <w:pPr>
        <w:spacing w:line="200" w:lineRule="exact"/>
        <w:rPr>
          <w:rFonts w:ascii="Arial" w:hAnsi="Arial" w:cs="Arial"/>
        </w:rPr>
      </w:pPr>
    </w:p>
    <w:p w14:paraId="0F994502" w14:textId="1FC1C7D5" w:rsidR="00803D5F" w:rsidRPr="006E1D5B" w:rsidRDefault="006E1D5B" w:rsidP="006E1D5B">
      <w:pPr>
        <w:pStyle w:val="ListParagraph"/>
        <w:numPr>
          <w:ilvl w:val="0"/>
          <w:numId w:val="3"/>
        </w:numPr>
        <w:tabs>
          <w:tab w:val="left" w:pos="567"/>
        </w:tabs>
        <w:spacing w:line="276" w:lineRule="auto"/>
        <w:ind w:left="567" w:right="117" w:hanging="425"/>
        <w:rPr>
          <w:rFonts w:ascii="Arial" w:eastAsia="Arial" w:hAnsi="Arial" w:cs="Arial"/>
          <w:spacing w:val="-1"/>
        </w:rPr>
      </w:pPr>
      <w:r w:rsidRPr="006E1D5B">
        <w:rPr>
          <w:rFonts w:ascii="Arial" w:eastAsia="Arial" w:hAnsi="Arial" w:cs="Arial"/>
        </w:rPr>
        <w:t>I</w:t>
      </w:r>
      <w:r w:rsidR="006A73FF" w:rsidRPr="006E1D5B">
        <w:rPr>
          <w:rFonts w:ascii="Arial" w:eastAsia="Arial" w:hAnsi="Arial" w:cs="Arial"/>
          <w:w w:val="333"/>
        </w:rPr>
        <w:t>.................</w:t>
      </w:r>
      <w:r w:rsidR="006A73FF" w:rsidRPr="006E1D5B">
        <w:rPr>
          <w:rFonts w:ascii="Arial" w:eastAsia="Arial" w:hAnsi="Arial" w:cs="Arial"/>
          <w:spacing w:val="1"/>
          <w:w w:val="333"/>
        </w:rPr>
        <w:t>.</w:t>
      </w:r>
      <w:r w:rsidR="006A73FF" w:rsidRPr="006E1D5B">
        <w:rPr>
          <w:rFonts w:ascii="Arial" w:eastAsia="Arial" w:hAnsi="Arial" w:cs="Arial"/>
        </w:rPr>
        <w:t>in</w:t>
      </w:r>
      <w:r w:rsidR="006A73FF" w:rsidRPr="006E1D5B">
        <w:rPr>
          <w:rFonts w:ascii="Arial" w:eastAsia="Arial" w:hAnsi="Arial" w:cs="Arial"/>
          <w:spacing w:val="2"/>
        </w:rPr>
        <w:t xml:space="preserve"> </w:t>
      </w:r>
      <w:r w:rsidR="006A73FF" w:rsidRPr="006E1D5B">
        <w:rPr>
          <w:rFonts w:ascii="Arial" w:eastAsia="Arial" w:hAnsi="Arial" w:cs="Arial"/>
          <w:spacing w:val="-1"/>
        </w:rPr>
        <w:t>m</w:t>
      </w:r>
      <w:r w:rsidR="006A73FF" w:rsidRPr="006E1D5B">
        <w:rPr>
          <w:rFonts w:ascii="Arial" w:eastAsia="Arial" w:hAnsi="Arial" w:cs="Arial"/>
        </w:rPr>
        <w:t>y</w:t>
      </w:r>
      <w:r w:rsidR="006A73FF" w:rsidRPr="006E1D5B">
        <w:rPr>
          <w:rFonts w:ascii="Arial" w:eastAsia="Arial" w:hAnsi="Arial" w:cs="Arial"/>
          <w:spacing w:val="-2"/>
        </w:rPr>
        <w:t xml:space="preserve"> </w:t>
      </w:r>
      <w:r w:rsidR="006A73FF" w:rsidRPr="006E1D5B">
        <w:rPr>
          <w:rFonts w:ascii="Arial" w:eastAsia="Arial" w:hAnsi="Arial" w:cs="Arial"/>
        </w:rPr>
        <w:t>c</w:t>
      </w:r>
      <w:r w:rsidR="006A73FF" w:rsidRPr="006E1D5B">
        <w:rPr>
          <w:rFonts w:ascii="Arial" w:eastAsia="Arial" w:hAnsi="Arial" w:cs="Arial"/>
          <w:spacing w:val="1"/>
        </w:rPr>
        <w:t>apa</w:t>
      </w:r>
      <w:r w:rsidR="006A73FF" w:rsidRPr="006E1D5B">
        <w:rPr>
          <w:rFonts w:ascii="Arial" w:eastAsia="Arial" w:hAnsi="Arial" w:cs="Arial"/>
        </w:rPr>
        <w:t xml:space="preserve">city </w:t>
      </w:r>
      <w:r w:rsidR="008F3877" w:rsidRPr="006E1D5B">
        <w:rPr>
          <w:rFonts w:ascii="Arial" w:eastAsia="Arial" w:hAnsi="Arial" w:cs="Arial"/>
        </w:rPr>
        <w:t>I in my capacity as ………………………………</w:t>
      </w:r>
      <w:r>
        <w:rPr>
          <w:rFonts w:ascii="Arial" w:eastAsia="Arial" w:hAnsi="Arial" w:cs="Arial"/>
        </w:rPr>
        <w:t xml:space="preserve"> </w:t>
      </w:r>
      <w:r w:rsidR="008F3877" w:rsidRPr="006E1D5B">
        <w:rPr>
          <w:rFonts w:ascii="Arial" w:eastAsia="Arial" w:hAnsi="Arial" w:cs="Arial"/>
        </w:rPr>
        <w:t>accept</w:t>
      </w:r>
      <w:r w:rsidR="00B42DB2" w:rsidRPr="006E1D5B">
        <w:rPr>
          <w:rFonts w:ascii="Arial" w:eastAsia="Arial" w:hAnsi="Arial" w:cs="Arial"/>
        </w:rPr>
        <w:t xml:space="preserve"> your bid under reference </w:t>
      </w:r>
      <w:r w:rsidRPr="006E1D5B">
        <w:rPr>
          <w:rFonts w:ascii="Arial" w:eastAsia="Arial" w:hAnsi="Arial" w:cs="Arial"/>
        </w:rPr>
        <w:t>number ……………………………………………</w:t>
      </w:r>
      <w:r>
        <w:rPr>
          <w:rFonts w:ascii="Arial" w:eastAsia="Arial" w:hAnsi="Arial" w:cs="Arial"/>
        </w:rPr>
        <w:t xml:space="preserve"> </w:t>
      </w:r>
      <w:r w:rsidR="00B42DB2" w:rsidRPr="006E1D5B">
        <w:rPr>
          <w:rFonts w:ascii="Arial" w:eastAsia="Arial" w:hAnsi="Arial" w:cs="Arial"/>
        </w:rPr>
        <w:t xml:space="preserve">dated </w:t>
      </w:r>
      <w:r w:rsidR="006A73FF" w:rsidRPr="006E1D5B">
        <w:rPr>
          <w:rFonts w:ascii="Arial" w:eastAsia="Arial" w:hAnsi="Arial" w:cs="Arial"/>
          <w:w w:val="276"/>
        </w:rPr>
        <w:t>........</w:t>
      </w:r>
      <w:r w:rsidR="006A73FF" w:rsidRPr="006E1D5B">
        <w:rPr>
          <w:rFonts w:ascii="Arial" w:eastAsia="Arial" w:hAnsi="Arial" w:cs="Arial"/>
          <w:w w:val="361"/>
        </w:rPr>
        <w:t>.</w:t>
      </w:r>
      <w:r w:rsidR="00B42DB2" w:rsidRPr="006E1D5B">
        <w:rPr>
          <w:rFonts w:ascii="Arial" w:eastAsia="Arial" w:hAnsi="Arial" w:cs="Arial"/>
          <w:spacing w:val="-1"/>
        </w:rPr>
        <w:t>for the re</w:t>
      </w:r>
      <w:r w:rsidR="006A73FF" w:rsidRPr="006E1D5B">
        <w:rPr>
          <w:rFonts w:ascii="Arial" w:eastAsia="Arial" w:hAnsi="Arial" w:cs="Arial"/>
          <w:spacing w:val="-1"/>
        </w:rPr>
        <w:t>n</w:t>
      </w:r>
      <w:r w:rsidR="006A73FF" w:rsidRPr="006E1D5B">
        <w:rPr>
          <w:rFonts w:ascii="Arial" w:eastAsia="Arial" w:hAnsi="Arial" w:cs="Arial"/>
          <w:spacing w:val="1"/>
        </w:rPr>
        <w:t>de</w:t>
      </w:r>
      <w:r w:rsidR="006A73FF" w:rsidRPr="006E1D5B">
        <w:rPr>
          <w:rFonts w:ascii="Arial" w:eastAsia="Arial" w:hAnsi="Arial" w:cs="Arial"/>
        </w:rPr>
        <w:t>r</w:t>
      </w:r>
      <w:r w:rsidR="006A73FF" w:rsidRPr="006E1D5B">
        <w:rPr>
          <w:rFonts w:ascii="Arial" w:eastAsia="Arial" w:hAnsi="Arial" w:cs="Arial"/>
          <w:spacing w:val="-1"/>
        </w:rPr>
        <w:t>i</w:t>
      </w:r>
      <w:r w:rsidR="006A73FF" w:rsidRPr="006E1D5B">
        <w:rPr>
          <w:rFonts w:ascii="Arial" w:eastAsia="Arial" w:hAnsi="Arial" w:cs="Arial"/>
          <w:spacing w:val="1"/>
        </w:rPr>
        <w:t>n</w:t>
      </w:r>
      <w:r w:rsidR="006A73FF" w:rsidRPr="006E1D5B">
        <w:rPr>
          <w:rFonts w:ascii="Arial" w:eastAsia="Arial" w:hAnsi="Arial" w:cs="Arial"/>
        </w:rPr>
        <w:t>g</w:t>
      </w:r>
      <w:r w:rsidR="006A73FF" w:rsidRPr="006E1D5B">
        <w:rPr>
          <w:rFonts w:ascii="Arial" w:eastAsia="Arial" w:hAnsi="Arial" w:cs="Arial"/>
          <w:spacing w:val="-1"/>
        </w:rPr>
        <w:t xml:space="preserve"> o</w:t>
      </w:r>
      <w:r w:rsidR="006A73FF" w:rsidRPr="006E1D5B">
        <w:rPr>
          <w:rFonts w:ascii="Arial" w:eastAsia="Arial" w:hAnsi="Arial" w:cs="Arial"/>
        </w:rPr>
        <w:t>f</w:t>
      </w:r>
      <w:r w:rsidR="006A73FF" w:rsidRPr="006E1D5B">
        <w:rPr>
          <w:rFonts w:ascii="Arial" w:eastAsia="Arial" w:hAnsi="Arial" w:cs="Arial"/>
          <w:spacing w:val="8"/>
        </w:rPr>
        <w:t xml:space="preserve"> </w:t>
      </w:r>
      <w:r w:rsidR="006A73FF" w:rsidRPr="006E1D5B">
        <w:rPr>
          <w:rFonts w:ascii="Arial" w:eastAsia="Arial" w:hAnsi="Arial" w:cs="Arial"/>
          <w:spacing w:val="-2"/>
        </w:rPr>
        <w:t>s</w:t>
      </w:r>
      <w:r w:rsidR="006A73FF" w:rsidRPr="006E1D5B">
        <w:rPr>
          <w:rFonts w:ascii="Arial" w:eastAsia="Arial" w:hAnsi="Arial" w:cs="Arial"/>
          <w:spacing w:val="1"/>
        </w:rPr>
        <w:t>e</w:t>
      </w:r>
      <w:r w:rsidR="006A73FF" w:rsidRPr="006E1D5B">
        <w:rPr>
          <w:rFonts w:ascii="Arial" w:eastAsia="Arial" w:hAnsi="Arial" w:cs="Arial"/>
        </w:rPr>
        <w:t>r</w:t>
      </w:r>
      <w:r w:rsidR="006A73FF" w:rsidRPr="006E1D5B">
        <w:rPr>
          <w:rFonts w:ascii="Arial" w:eastAsia="Arial" w:hAnsi="Arial" w:cs="Arial"/>
          <w:spacing w:val="-3"/>
        </w:rPr>
        <w:t>v</w:t>
      </w:r>
      <w:r w:rsidR="006A73FF" w:rsidRPr="006E1D5B">
        <w:rPr>
          <w:rFonts w:ascii="Arial" w:eastAsia="Arial" w:hAnsi="Arial" w:cs="Arial"/>
        </w:rPr>
        <w:t>ices in</w:t>
      </w:r>
      <w:r w:rsidR="006A73FF" w:rsidRPr="006E1D5B">
        <w:rPr>
          <w:rFonts w:ascii="Arial" w:eastAsia="Arial" w:hAnsi="Arial" w:cs="Arial"/>
          <w:spacing w:val="1"/>
        </w:rPr>
        <w:t>d</w:t>
      </w:r>
      <w:r w:rsidR="006A73FF" w:rsidRPr="006E1D5B">
        <w:rPr>
          <w:rFonts w:ascii="Arial" w:eastAsia="Arial" w:hAnsi="Arial" w:cs="Arial"/>
        </w:rPr>
        <w:t>ica</w:t>
      </w:r>
      <w:r w:rsidR="006A73FF" w:rsidRPr="006E1D5B">
        <w:rPr>
          <w:rFonts w:ascii="Arial" w:eastAsia="Arial" w:hAnsi="Arial" w:cs="Arial"/>
          <w:spacing w:val="1"/>
        </w:rPr>
        <w:t>t</w:t>
      </w:r>
      <w:r w:rsidR="006A73FF" w:rsidRPr="006E1D5B">
        <w:rPr>
          <w:rFonts w:ascii="Arial" w:eastAsia="Arial" w:hAnsi="Arial" w:cs="Arial"/>
          <w:spacing w:val="-1"/>
        </w:rPr>
        <w:t>e</w:t>
      </w:r>
      <w:r w:rsidR="006A73FF" w:rsidRPr="006E1D5B">
        <w:rPr>
          <w:rFonts w:ascii="Arial" w:eastAsia="Arial" w:hAnsi="Arial" w:cs="Arial"/>
        </w:rPr>
        <w:t>d</w:t>
      </w:r>
      <w:r w:rsidR="006A73FF" w:rsidRPr="006E1D5B">
        <w:rPr>
          <w:rFonts w:ascii="Arial" w:eastAsia="Arial" w:hAnsi="Arial" w:cs="Arial"/>
          <w:spacing w:val="1"/>
        </w:rPr>
        <w:t xml:space="preserve"> </w:t>
      </w:r>
      <w:r w:rsidR="006A73FF" w:rsidRPr="006E1D5B">
        <w:rPr>
          <w:rFonts w:ascii="Arial" w:eastAsia="Arial" w:hAnsi="Arial" w:cs="Arial"/>
          <w:spacing w:val="-1"/>
        </w:rPr>
        <w:t>h</w:t>
      </w:r>
      <w:r w:rsidR="006A73FF" w:rsidRPr="006E1D5B">
        <w:rPr>
          <w:rFonts w:ascii="Arial" w:eastAsia="Arial" w:hAnsi="Arial" w:cs="Arial"/>
          <w:spacing w:val="1"/>
        </w:rPr>
        <w:t>e</w:t>
      </w:r>
      <w:r w:rsidR="006A73FF" w:rsidRPr="006E1D5B">
        <w:rPr>
          <w:rFonts w:ascii="Arial" w:eastAsia="Arial" w:hAnsi="Arial" w:cs="Arial"/>
        </w:rPr>
        <w:t>re</w:t>
      </w:r>
      <w:r w:rsidR="006A73FF" w:rsidRPr="006E1D5B">
        <w:rPr>
          <w:rFonts w:ascii="Arial" w:eastAsia="Arial" w:hAnsi="Arial" w:cs="Arial"/>
          <w:spacing w:val="1"/>
        </w:rPr>
        <w:t>u</w:t>
      </w:r>
      <w:r w:rsidR="006A73FF" w:rsidRPr="006E1D5B">
        <w:rPr>
          <w:rFonts w:ascii="Arial" w:eastAsia="Arial" w:hAnsi="Arial" w:cs="Arial"/>
          <w:spacing w:val="-1"/>
        </w:rPr>
        <w:t>n</w:t>
      </w:r>
      <w:r w:rsidR="006A73FF" w:rsidRPr="006E1D5B">
        <w:rPr>
          <w:rFonts w:ascii="Arial" w:eastAsia="Arial" w:hAnsi="Arial" w:cs="Arial"/>
          <w:spacing w:val="1"/>
        </w:rPr>
        <w:t>de</w:t>
      </w:r>
      <w:r w:rsidR="006A73FF" w:rsidRPr="006E1D5B">
        <w:rPr>
          <w:rFonts w:ascii="Arial" w:eastAsia="Arial" w:hAnsi="Arial" w:cs="Arial"/>
        </w:rPr>
        <w:t>r</w:t>
      </w:r>
      <w:r w:rsidR="006A73FF" w:rsidRPr="006E1D5B">
        <w:rPr>
          <w:rFonts w:ascii="Arial" w:eastAsia="Arial" w:hAnsi="Arial" w:cs="Arial"/>
          <w:spacing w:val="-2"/>
        </w:rPr>
        <w:t xml:space="preserve"> </w:t>
      </w:r>
      <w:r w:rsidR="006A73FF" w:rsidRPr="006E1D5B">
        <w:rPr>
          <w:rFonts w:ascii="Arial" w:eastAsia="Arial" w:hAnsi="Arial" w:cs="Arial"/>
          <w:spacing w:val="1"/>
        </w:rPr>
        <w:t>a</w:t>
      </w:r>
      <w:r w:rsidR="006A73FF" w:rsidRPr="006E1D5B">
        <w:rPr>
          <w:rFonts w:ascii="Arial" w:eastAsia="Arial" w:hAnsi="Arial" w:cs="Arial"/>
          <w:spacing w:val="-1"/>
        </w:rPr>
        <w:t>n</w:t>
      </w:r>
      <w:r w:rsidR="006A73FF" w:rsidRPr="006E1D5B">
        <w:rPr>
          <w:rFonts w:ascii="Arial" w:eastAsia="Arial" w:hAnsi="Arial" w:cs="Arial"/>
          <w:spacing w:val="1"/>
        </w:rPr>
        <w:t>d</w:t>
      </w:r>
      <w:r w:rsidR="00B42DB2" w:rsidRPr="006E1D5B">
        <w:rPr>
          <w:rFonts w:ascii="Arial" w:eastAsia="Arial" w:hAnsi="Arial" w:cs="Arial"/>
        </w:rPr>
        <w:t>/</w:t>
      </w:r>
      <w:r w:rsidR="006A73FF" w:rsidRPr="006E1D5B">
        <w:rPr>
          <w:rFonts w:ascii="Arial" w:eastAsia="Arial" w:hAnsi="Arial" w:cs="Arial"/>
          <w:spacing w:val="1"/>
        </w:rPr>
        <w:t>o</w:t>
      </w:r>
      <w:r w:rsidR="006A73FF" w:rsidRPr="006E1D5B">
        <w:rPr>
          <w:rFonts w:ascii="Arial" w:eastAsia="Arial" w:hAnsi="Arial" w:cs="Arial"/>
        </w:rPr>
        <w:t>r</w:t>
      </w:r>
      <w:r w:rsidR="006A73FF" w:rsidRPr="006E1D5B">
        <w:rPr>
          <w:rFonts w:ascii="Arial" w:eastAsia="Arial" w:hAnsi="Arial" w:cs="Arial"/>
          <w:spacing w:val="-2"/>
        </w:rPr>
        <w:t xml:space="preserve"> </w:t>
      </w:r>
      <w:r w:rsidR="006A73FF" w:rsidRPr="006E1D5B">
        <w:rPr>
          <w:rFonts w:ascii="Arial" w:eastAsia="Arial" w:hAnsi="Arial" w:cs="Arial"/>
          <w:spacing w:val="3"/>
        </w:rPr>
        <w:t>f</w:t>
      </w:r>
      <w:r w:rsidR="006A73FF" w:rsidRPr="006E1D5B">
        <w:rPr>
          <w:rFonts w:ascii="Arial" w:eastAsia="Arial" w:hAnsi="Arial" w:cs="Arial"/>
          <w:spacing w:val="1"/>
        </w:rPr>
        <w:t>u</w:t>
      </w:r>
      <w:r w:rsidR="006A73FF" w:rsidRPr="006E1D5B">
        <w:rPr>
          <w:rFonts w:ascii="Arial" w:eastAsia="Arial" w:hAnsi="Arial" w:cs="Arial"/>
        </w:rPr>
        <w:t>r</w:t>
      </w:r>
      <w:r w:rsidR="006A73FF" w:rsidRPr="006E1D5B">
        <w:rPr>
          <w:rFonts w:ascii="Arial" w:eastAsia="Arial" w:hAnsi="Arial" w:cs="Arial"/>
          <w:spacing w:val="-3"/>
        </w:rPr>
        <w:t>t</w:t>
      </w:r>
      <w:r w:rsidR="006A73FF" w:rsidRPr="006E1D5B">
        <w:rPr>
          <w:rFonts w:ascii="Arial" w:eastAsia="Arial" w:hAnsi="Arial" w:cs="Arial"/>
          <w:spacing w:val="1"/>
        </w:rPr>
        <w:t>he</w:t>
      </w:r>
      <w:r w:rsidR="006A73FF" w:rsidRPr="006E1D5B">
        <w:rPr>
          <w:rFonts w:ascii="Arial" w:eastAsia="Arial" w:hAnsi="Arial" w:cs="Arial"/>
        </w:rPr>
        <w:t>r s</w:t>
      </w:r>
      <w:r w:rsidR="006A73FF" w:rsidRPr="006E1D5B">
        <w:rPr>
          <w:rFonts w:ascii="Arial" w:eastAsia="Arial" w:hAnsi="Arial" w:cs="Arial"/>
          <w:spacing w:val="-2"/>
        </w:rPr>
        <w:t>p</w:t>
      </w:r>
      <w:r w:rsidR="006A73FF" w:rsidRPr="006E1D5B">
        <w:rPr>
          <w:rFonts w:ascii="Arial" w:eastAsia="Arial" w:hAnsi="Arial" w:cs="Arial"/>
          <w:spacing w:val="1"/>
        </w:rPr>
        <w:t>e</w:t>
      </w:r>
      <w:r w:rsidR="006A73FF" w:rsidRPr="006E1D5B">
        <w:rPr>
          <w:rFonts w:ascii="Arial" w:eastAsia="Arial" w:hAnsi="Arial" w:cs="Arial"/>
        </w:rPr>
        <w:t>c</w:t>
      </w:r>
      <w:r w:rsidR="006A73FF" w:rsidRPr="006E1D5B">
        <w:rPr>
          <w:rFonts w:ascii="Arial" w:eastAsia="Arial" w:hAnsi="Arial" w:cs="Arial"/>
          <w:spacing w:val="-3"/>
        </w:rPr>
        <w:t>i</w:t>
      </w:r>
      <w:r w:rsidR="006A73FF" w:rsidRPr="006E1D5B">
        <w:rPr>
          <w:rFonts w:ascii="Arial" w:eastAsia="Arial" w:hAnsi="Arial" w:cs="Arial"/>
          <w:spacing w:val="3"/>
        </w:rPr>
        <w:t>f</w:t>
      </w:r>
      <w:r w:rsidR="006A73FF" w:rsidRPr="006E1D5B">
        <w:rPr>
          <w:rFonts w:ascii="Arial" w:eastAsia="Arial" w:hAnsi="Arial" w:cs="Arial"/>
        </w:rPr>
        <w:t>ied</w:t>
      </w:r>
      <w:r w:rsidR="006A73FF" w:rsidRPr="006E1D5B">
        <w:rPr>
          <w:rFonts w:ascii="Arial" w:eastAsia="Arial" w:hAnsi="Arial" w:cs="Arial"/>
          <w:spacing w:val="-1"/>
        </w:rPr>
        <w:t xml:space="preserve"> </w:t>
      </w:r>
      <w:r w:rsidR="006A73FF" w:rsidRPr="006E1D5B">
        <w:rPr>
          <w:rFonts w:ascii="Arial" w:eastAsia="Arial" w:hAnsi="Arial" w:cs="Arial"/>
        </w:rPr>
        <w:t>in</w:t>
      </w:r>
      <w:r w:rsidR="006A73FF" w:rsidRPr="006E1D5B">
        <w:rPr>
          <w:rFonts w:ascii="Arial" w:eastAsia="Arial" w:hAnsi="Arial" w:cs="Arial"/>
          <w:spacing w:val="-1"/>
        </w:rPr>
        <w:t xml:space="preserve"> </w:t>
      </w:r>
      <w:r w:rsidR="006A73FF" w:rsidRPr="006E1D5B">
        <w:rPr>
          <w:rFonts w:ascii="Arial" w:eastAsia="Arial" w:hAnsi="Arial" w:cs="Arial"/>
          <w:spacing w:val="1"/>
        </w:rPr>
        <w:t>th</w:t>
      </w:r>
      <w:r w:rsidR="006A73FF" w:rsidRPr="006E1D5B">
        <w:rPr>
          <w:rFonts w:ascii="Arial" w:eastAsia="Arial" w:hAnsi="Arial" w:cs="Arial"/>
        </w:rPr>
        <w:t>e</w:t>
      </w:r>
      <w:r w:rsidR="006A73FF" w:rsidRPr="006E1D5B">
        <w:rPr>
          <w:rFonts w:ascii="Arial" w:eastAsia="Arial" w:hAnsi="Arial" w:cs="Arial"/>
          <w:spacing w:val="-1"/>
        </w:rPr>
        <w:t xml:space="preserve"> </w:t>
      </w:r>
      <w:r w:rsidR="006A73FF" w:rsidRPr="006E1D5B">
        <w:rPr>
          <w:rFonts w:ascii="Arial" w:eastAsia="Arial" w:hAnsi="Arial" w:cs="Arial"/>
          <w:spacing w:val="1"/>
        </w:rPr>
        <w:t>a</w:t>
      </w:r>
      <w:r w:rsidR="006A73FF" w:rsidRPr="006E1D5B">
        <w:rPr>
          <w:rFonts w:ascii="Arial" w:eastAsia="Arial" w:hAnsi="Arial" w:cs="Arial"/>
          <w:spacing w:val="-1"/>
        </w:rPr>
        <w:t>n</w:t>
      </w:r>
      <w:r w:rsidR="006A73FF" w:rsidRPr="006E1D5B">
        <w:rPr>
          <w:rFonts w:ascii="Arial" w:eastAsia="Arial" w:hAnsi="Arial" w:cs="Arial"/>
          <w:spacing w:val="1"/>
        </w:rPr>
        <w:t>ne</w:t>
      </w:r>
      <w:r w:rsidR="006A73FF" w:rsidRPr="006E1D5B">
        <w:rPr>
          <w:rFonts w:ascii="Arial" w:eastAsia="Arial" w:hAnsi="Arial" w:cs="Arial"/>
          <w:spacing w:val="-2"/>
        </w:rPr>
        <w:t>x</w:t>
      </w:r>
      <w:r w:rsidR="006A73FF" w:rsidRPr="006E1D5B">
        <w:rPr>
          <w:rFonts w:ascii="Arial" w:eastAsia="Arial" w:hAnsi="Arial" w:cs="Arial"/>
          <w:spacing w:val="1"/>
        </w:rPr>
        <w:t>u</w:t>
      </w:r>
      <w:r w:rsidR="006A73FF" w:rsidRPr="006E1D5B">
        <w:rPr>
          <w:rFonts w:ascii="Arial" w:eastAsia="Arial" w:hAnsi="Arial" w:cs="Arial"/>
        </w:rPr>
        <w:t>re(s</w:t>
      </w:r>
      <w:r w:rsidR="006A73FF" w:rsidRPr="006E1D5B">
        <w:rPr>
          <w:rFonts w:ascii="Arial" w:eastAsia="Arial" w:hAnsi="Arial" w:cs="Arial"/>
          <w:spacing w:val="-1"/>
        </w:rPr>
        <w:t>)</w:t>
      </w:r>
      <w:r w:rsidR="006A73FF" w:rsidRPr="006E1D5B">
        <w:rPr>
          <w:rFonts w:ascii="Arial" w:eastAsia="Arial" w:hAnsi="Arial" w:cs="Arial"/>
        </w:rPr>
        <w:t>.</w:t>
      </w:r>
    </w:p>
    <w:p w14:paraId="05F9067E" w14:textId="77777777" w:rsidR="00803D5F" w:rsidRPr="00A13969" w:rsidRDefault="00803D5F">
      <w:pPr>
        <w:spacing w:before="16" w:line="260" w:lineRule="exact"/>
      </w:pPr>
    </w:p>
    <w:p w14:paraId="3D7ABC0E" w14:textId="119E3B5D" w:rsidR="00803D5F" w:rsidRPr="00A13969" w:rsidRDefault="006A73FF" w:rsidP="006E1D5B">
      <w:pPr>
        <w:pStyle w:val="ListParagraph"/>
        <w:numPr>
          <w:ilvl w:val="0"/>
          <w:numId w:val="3"/>
        </w:numPr>
        <w:tabs>
          <w:tab w:val="left" w:pos="567"/>
        </w:tabs>
        <w:ind w:left="567" w:right="117" w:hanging="425"/>
        <w:rPr>
          <w:rFonts w:ascii="Arial" w:eastAsia="Arial" w:hAnsi="Arial" w:cs="Arial"/>
        </w:rPr>
      </w:pP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12173418" w:rsidR="00803D5F" w:rsidRPr="00A13969" w:rsidRDefault="006A73FF" w:rsidP="006E1D5B">
      <w:pPr>
        <w:pStyle w:val="ListParagraph"/>
        <w:numPr>
          <w:ilvl w:val="0"/>
          <w:numId w:val="3"/>
        </w:numPr>
        <w:tabs>
          <w:tab w:val="left" w:pos="567"/>
        </w:tabs>
        <w:ind w:left="567" w:right="117" w:hanging="425"/>
        <w:rPr>
          <w:rFonts w:ascii="Arial" w:eastAsia="Arial" w:hAnsi="Arial" w:cs="Arial"/>
        </w:rPr>
      </w:pPr>
      <w:r w:rsidRPr="00A13969">
        <w:rPr>
          <w:rFonts w:ascii="Arial" w:eastAsia="Arial" w:hAnsi="Arial" w:cs="Arial"/>
        </w:rPr>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233EF863"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10064" w:type="dxa"/>
        <w:tblInd w:w="136" w:type="dxa"/>
        <w:tblLayout w:type="fixed"/>
        <w:tblCellMar>
          <w:left w:w="0" w:type="dxa"/>
          <w:right w:w="0" w:type="dxa"/>
        </w:tblCellMar>
        <w:tblLook w:val="01E0" w:firstRow="1" w:lastRow="1" w:firstColumn="1" w:lastColumn="1" w:noHBand="0" w:noVBand="0"/>
      </w:tblPr>
      <w:tblGrid>
        <w:gridCol w:w="3827"/>
        <w:gridCol w:w="1560"/>
        <w:gridCol w:w="1559"/>
        <w:gridCol w:w="1559"/>
        <w:gridCol w:w="1559"/>
      </w:tblGrid>
      <w:tr w:rsidR="00803D5F" w:rsidRPr="00A13969" w14:paraId="2AC67B7D" w14:textId="77777777" w:rsidTr="006E1D5B">
        <w:trPr>
          <w:trHeight w:hRule="exact" w:val="1403"/>
        </w:trPr>
        <w:tc>
          <w:tcPr>
            <w:tcW w:w="3827"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560"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559"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55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559"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rsidTr="006E1D5B">
        <w:trPr>
          <w:trHeight w:hRule="exact" w:val="2144"/>
        </w:trPr>
        <w:tc>
          <w:tcPr>
            <w:tcW w:w="3827"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559"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55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559"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0EA48B95" w14:textId="77777777" w:rsidR="00803D5F" w:rsidRPr="00A13969" w:rsidRDefault="00803D5F">
      <w:pPr>
        <w:spacing w:line="20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77777777"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77777777" w:rsidR="00803D5F" w:rsidRPr="00A13969" w:rsidRDefault="00803D5F">
      <w:pPr>
        <w:spacing w:line="200" w:lineRule="exact"/>
      </w:pPr>
    </w:p>
    <w:p w14:paraId="79391843" w14:textId="77777777" w:rsidR="00803D5F" w:rsidRPr="00A13969" w:rsidRDefault="00803D5F">
      <w:pPr>
        <w:spacing w:line="200" w:lineRule="exact"/>
      </w:pPr>
    </w:p>
    <w:p w14:paraId="1E64A9F8" w14:textId="77777777" w:rsidR="00803D5F" w:rsidRPr="00A13969" w:rsidRDefault="00803D5F">
      <w:pPr>
        <w:spacing w:line="200" w:lineRule="exact"/>
      </w:pPr>
    </w:p>
    <w:p w14:paraId="16D94AAA" w14:textId="77777777" w:rsidR="00803D5F" w:rsidRPr="00A13969" w:rsidRDefault="00803D5F">
      <w:pPr>
        <w:spacing w:line="200" w:lineRule="exact"/>
      </w:pPr>
    </w:p>
    <w:p w14:paraId="29121EBF" w14:textId="49DBF550" w:rsidR="00803D5F" w:rsidRPr="00A13969" w:rsidRDefault="00803D5F">
      <w:pPr>
        <w:spacing w:line="200" w:lineRule="exact"/>
      </w:pPr>
    </w:p>
    <w:p w14:paraId="373247B3" w14:textId="77777777" w:rsidR="00803D5F" w:rsidRPr="00A13969" w:rsidRDefault="00803D5F">
      <w:pPr>
        <w:spacing w:before="1" w:line="240" w:lineRule="exact"/>
      </w:pPr>
    </w:p>
    <w:p w14:paraId="1EF56E5A"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489741BF" w14:textId="165EC82B" w:rsidR="00803D5F" w:rsidRPr="00A13969" w:rsidRDefault="006E1D5B">
      <w:pPr>
        <w:spacing w:before="16" w:line="260" w:lineRule="exact"/>
      </w:pPr>
      <w:r w:rsidRPr="00A13969">
        <w:rPr>
          <w:noProof/>
        </w:rPr>
        <mc:AlternateContent>
          <mc:Choice Requires="wpg">
            <w:drawing>
              <wp:anchor distT="0" distB="0" distL="114300" distR="114300" simplePos="0" relativeHeight="251659264" behindDoc="1" locked="0" layoutInCell="1" allowOverlap="1" wp14:anchorId="11CD69FF" wp14:editId="41B2D59C">
                <wp:simplePos x="0" y="0"/>
                <wp:positionH relativeFrom="page">
                  <wp:posOffset>5087389</wp:posOffset>
                </wp:positionH>
                <wp:positionV relativeFrom="page">
                  <wp:posOffset>8102138</wp:posOffset>
                </wp:positionV>
                <wp:extent cx="2169160" cy="1069571"/>
                <wp:effectExtent l="0" t="0" r="21590" b="1651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069571"/>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FF0836" id="Group 44" o:spid="_x0000_s1026" style="position:absolute;margin-left:400.6pt;margin-top:637.95pt;width:170.8pt;height:84.2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r w:rsidR="000E0D3F" w:rsidRPr="00A13969">
        <w:rPr>
          <w:noProof/>
        </w:rPr>
        <mc:AlternateContent>
          <mc:Choice Requires="wpg">
            <w:drawing>
              <wp:anchor distT="0" distB="0" distL="114300" distR="114300" simplePos="0" relativeHeight="251660288" behindDoc="1" locked="0" layoutInCell="1" allowOverlap="1" wp14:anchorId="0634D963" wp14:editId="3484675C">
                <wp:simplePos x="0" y="0"/>
                <wp:positionH relativeFrom="page">
                  <wp:posOffset>2297430</wp:posOffset>
                </wp:positionH>
                <wp:positionV relativeFrom="paragraph">
                  <wp:posOffset>44588</wp:posOffset>
                </wp:positionV>
                <wp:extent cx="2286000" cy="785605"/>
                <wp:effectExtent l="0" t="0" r="19050" b="14605"/>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5605"/>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4C961" id="Group 41" o:spid="_x0000_s1026" style="position:absolute;margin-left:180.9pt;margin-top:3.5pt;width:180pt;height:61.8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6DC20810" w14:textId="238D4018" w:rsidR="00803D5F" w:rsidRPr="00A13969" w:rsidRDefault="00841467" w:rsidP="006E1D5B">
      <w:pPr>
        <w:ind w:right="401"/>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9865996">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R+AZ+N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390A50" w14:paraId="04FAD907" w14:textId="77777777">
                        <w:trPr>
                          <w:trHeight w:hRule="exact" w:val="496"/>
                        </w:trPr>
                        <w:tc>
                          <w:tcPr>
                            <w:tcW w:w="2160" w:type="dxa"/>
                            <w:tcBorders>
                              <w:top w:val="nil"/>
                              <w:left w:val="nil"/>
                              <w:bottom w:val="nil"/>
                              <w:right w:val="nil"/>
                            </w:tcBorders>
                          </w:tcPr>
                          <w:p w14:paraId="57EFCEC3" w14:textId="77777777" w:rsidR="00390A50" w:rsidRDefault="00390A5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25DC06BA" w14:textId="77777777" w:rsidR="00390A50" w:rsidRDefault="00390A50">
                            <w:pPr>
                              <w:spacing w:before="69"/>
                              <w:ind w:left="40"/>
                              <w:rPr>
                                <w:rFonts w:ascii="Arial" w:eastAsia="Arial" w:hAnsi="Arial" w:cs="Arial"/>
                                <w:sz w:val="24"/>
                                <w:szCs w:val="24"/>
                              </w:rPr>
                            </w:pPr>
                            <w:r>
                              <w:rPr>
                                <w:rFonts w:ascii="Arial" w:eastAsia="Arial" w:hAnsi="Arial" w:cs="Arial"/>
                                <w:w w:val="345"/>
                                <w:sz w:val="24"/>
                                <w:szCs w:val="24"/>
                              </w:rPr>
                              <w:t>.................</w:t>
                            </w:r>
                          </w:p>
                        </w:tc>
                      </w:tr>
                      <w:tr w:rsidR="00390A50" w14:paraId="61411F2C" w14:textId="77777777" w:rsidTr="00524AD8">
                        <w:trPr>
                          <w:trHeight w:hRule="exact" w:val="635"/>
                        </w:trPr>
                        <w:tc>
                          <w:tcPr>
                            <w:tcW w:w="2160" w:type="dxa"/>
                            <w:tcBorders>
                              <w:top w:val="nil"/>
                              <w:left w:val="nil"/>
                              <w:bottom w:val="nil"/>
                              <w:right w:val="nil"/>
                            </w:tcBorders>
                          </w:tcPr>
                          <w:p w14:paraId="266491A6" w14:textId="77777777" w:rsidR="00390A50" w:rsidRDefault="00390A50">
                            <w:pPr>
                              <w:spacing w:before="6" w:line="120" w:lineRule="exact"/>
                              <w:rPr>
                                <w:sz w:val="12"/>
                                <w:szCs w:val="12"/>
                              </w:rPr>
                            </w:pPr>
                          </w:p>
                          <w:p w14:paraId="7B34584E" w14:textId="77777777" w:rsidR="00390A50" w:rsidRDefault="00390A5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222CA1B9" w14:textId="77777777" w:rsidR="00390A50" w:rsidRDefault="00390A50">
                            <w:pPr>
                              <w:spacing w:before="6" w:line="120" w:lineRule="exact"/>
                              <w:rPr>
                                <w:sz w:val="12"/>
                                <w:szCs w:val="12"/>
                              </w:rPr>
                            </w:pPr>
                          </w:p>
                          <w:p w14:paraId="2544F393" w14:textId="77777777" w:rsidR="00390A50" w:rsidRDefault="00390A50">
                            <w:pPr>
                              <w:ind w:left="40"/>
                              <w:rPr>
                                <w:rFonts w:ascii="Arial" w:eastAsia="Arial" w:hAnsi="Arial" w:cs="Arial"/>
                                <w:sz w:val="24"/>
                                <w:szCs w:val="24"/>
                              </w:rPr>
                            </w:pPr>
                            <w:r>
                              <w:rPr>
                                <w:rFonts w:ascii="Arial" w:eastAsia="Arial" w:hAnsi="Arial" w:cs="Arial"/>
                                <w:w w:val="361"/>
                                <w:sz w:val="24"/>
                                <w:szCs w:val="24"/>
                              </w:rPr>
                              <w:t>................</w:t>
                            </w:r>
                          </w:p>
                        </w:tc>
                      </w:tr>
                      <w:tr w:rsidR="00390A50" w14:paraId="27EB8C47" w14:textId="77777777">
                        <w:trPr>
                          <w:trHeight w:hRule="exact" w:val="365"/>
                        </w:trPr>
                        <w:tc>
                          <w:tcPr>
                            <w:tcW w:w="2160" w:type="dxa"/>
                            <w:tcBorders>
                              <w:top w:val="nil"/>
                              <w:left w:val="nil"/>
                              <w:bottom w:val="nil"/>
                              <w:right w:val="nil"/>
                            </w:tcBorders>
                          </w:tcPr>
                          <w:p w14:paraId="1A55D3D9" w14:textId="77777777" w:rsidR="00390A50" w:rsidRDefault="00390A5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69ACDEC8" w14:textId="77777777" w:rsidR="00390A50" w:rsidRDefault="00390A50"/>
                        </w:tc>
                      </w:tr>
                    </w:tbl>
                    <w:p w14:paraId="12714FAB" w14:textId="77777777" w:rsidR="00390A50" w:rsidRDefault="00390A5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7BC392F" w14:textId="77777777" w:rsidR="00803D5F" w:rsidRPr="00A13969" w:rsidRDefault="00803D5F">
      <w:pPr>
        <w:spacing w:before="16" w:line="260" w:lineRule="exact"/>
      </w:pPr>
    </w:p>
    <w:p w14:paraId="1AEAA528" w14:textId="676949A3" w:rsidR="00803D5F" w:rsidRPr="00A13969" w:rsidRDefault="006A73FF">
      <w:pPr>
        <w:spacing w:line="480" w:lineRule="auto"/>
        <w:ind w:left="7224" w:right="226"/>
        <w:rPr>
          <w:rFonts w:ascii="Arial" w:eastAsia="Arial" w:hAnsi="Arial" w:cs="Arial"/>
        </w:rPr>
        <w:sectPr w:rsidR="00803D5F" w:rsidRPr="00A13969" w:rsidSect="006E1D5B">
          <w:pgSz w:w="11920" w:h="16840"/>
          <w:pgMar w:top="1700" w:right="580" w:bottom="280" w:left="1300" w:header="720" w:footer="720" w:gutter="0"/>
          <w:cols w:space="720"/>
          <w:docGrid w:linePitch="272"/>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230"/>
        </w:rPr>
        <w:t>..</w:t>
      </w:r>
    </w:p>
    <w:p w14:paraId="36CEA448" w14:textId="77777777"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196D6F51"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ST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IN 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 xml:space="preserve">NT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0B1AD8DE"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b</w:t>
      </w:r>
      <w:r w:rsidRPr="00A13969">
        <w:rPr>
          <w:rFonts w:ascii="Arial" w:eastAsia="Arial" w:hAnsi="Arial" w:cs="Arial"/>
          <w:spacing w:val="-1"/>
        </w:rPr>
        <w:t>i</w:t>
      </w:r>
      <w:r w:rsidRPr="00A13969">
        <w:rPr>
          <w:rFonts w:ascii="Arial" w:eastAsia="Arial" w:hAnsi="Arial" w:cs="Arial"/>
        </w:rPr>
        <w:t>ds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77777777" w:rsidR="00803D5F" w:rsidRPr="00A13969" w:rsidRDefault="00803D5F">
      <w:pPr>
        <w:spacing w:before="20" w:line="240" w:lineRule="exact"/>
      </w:pPr>
    </w:p>
    <w:tbl>
      <w:tblPr>
        <w:tblW w:w="9953" w:type="dxa"/>
        <w:tblInd w:w="106" w:type="dxa"/>
        <w:tblLayout w:type="fixed"/>
        <w:tblCellMar>
          <w:left w:w="0" w:type="dxa"/>
          <w:right w:w="0" w:type="dxa"/>
        </w:tblCellMar>
        <w:tblLook w:val="01E0" w:firstRow="1" w:lastRow="1" w:firstColumn="1" w:lastColumn="1" w:noHBand="0" w:noVBand="0"/>
      </w:tblPr>
      <w:tblGrid>
        <w:gridCol w:w="811"/>
        <w:gridCol w:w="7015"/>
        <w:gridCol w:w="993"/>
        <w:gridCol w:w="1134"/>
      </w:tblGrid>
      <w:tr w:rsidR="00803D5F" w:rsidRPr="00A13969" w14:paraId="6ABB8FDC" w14:textId="77777777" w:rsidTr="006E1D5B">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1134"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rsidP="006E1D5B">
            <w:pPr>
              <w:ind w:left="-35"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6E1D5B">
        <w:trPr>
          <w:trHeight w:hRule="exact" w:val="3092"/>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43549B51" w14:textId="77777777" w:rsidR="00803D5F" w:rsidRPr="00A13969" w:rsidRDefault="00803D5F">
            <w:pPr>
              <w:spacing w:before="9" w:line="260" w:lineRule="exact"/>
            </w:pPr>
          </w:p>
          <w:p w14:paraId="1FD7546F" w14:textId="77777777"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proofErr w:type="gramStart"/>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 xml:space="preserve">nies </w:t>
            </w:r>
            <w:r w:rsidRPr="00A13969">
              <w:rPr>
                <w:rFonts w:ascii="Arial" w:eastAsia="Arial" w:hAnsi="Arial" w:cs="Arial"/>
                <w:b/>
                <w:spacing w:val="3"/>
              </w:rPr>
              <w:t xml:space="preserve"> </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 xml:space="preserve">ns  </w:t>
            </w:r>
            <w:r w:rsidRPr="00A13969">
              <w:rPr>
                <w:rFonts w:ascii="Arial" w:eastAsia="Arial" w:hAnsi="Arial" w:cs="Arial"/>
                <w:b/>
                <w:spacing w:val="6"/>
              </w:rPr>
              <w:t>w</w:t>
            </w:r>
            <w:r w:rsidRPr="00A13969">
              <w:rPr>
                <w:rFonts w:ascii="Arial" w:eastAsia="Arial" w:hAnsi="Arial" w:cs="Arial"/>
                <w:b/>
              </w:rPr>
              <w:t>ho</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ed</w:t>
            </w:r>
            <w:proofErr w:type="gramEnd"/>
            <w:r w:rsidRPr="00A13969">
              <w:rPr>
                <w:rFonts w:ascii="Arial" w:eastAsia="Arial" w:hAnsi="Arial" w:cs="Arial"/>
                <w:b/>
              </w:rPr>
              <w:t xml:space="preserve"> </w:t>
            </w:r>
            <w:r w:rsidRPr="00A13969">
              <w:rPr>
                <w:rFonts w:ascii="Arial" w:eastAsia="Arial" w:hAnsi="Arial" w:cs="Arial"/>
                <w:b/>
                <w:spacing w:val="2"/>
              </w:rPr>
              <w:t xml:space="preserve"> </w:t>
            </w:r>
            <w:proofErr w:type="gramStart"/>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his</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Pr="00A13969">
              <w:rPr>
                <w:rFonts w:ascii="Arial" w:eastAsia="Arial" w:hAnsi="Arial" w:cs="Arial"/>
                <w:b/>
                <w:spacing w:val="4"/>
                <w:w w:val="70"/>
              </w:rPr>
              <w:t>1</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A13969" w:rsidRDefault="00803D5F">
            <w:pPr>
              <w:spacing w:before="15" w:line="260" w:lineRule="exact"/>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1FFE700D" w:rsidR="00803D5F" w:rsidRPr="00A13969" w:rsidRDefault="006E1D5B">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4C513B37">
                      <wp:simplePos x="0" y="0"/>
                      <wp:positionH relativeFrom="page">
                        <wp:posOffset>206375</wp:posOffset>
                      </wp:positionH>
                      <wp:positionV relativeFrom="paragraph">
                        <wp:posOffset>216477</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4F7317" id="Group 37" o:spid="_x0000_s1026" style="position:absolute;margin-left:16.25pt;margin-top:17.05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1BC4A183" w14:textId="28F7E269" w:rsidR="00803D5F" w:rsidRPr="00A13969" w:rsidRDefault="006E1D5B" w:rsidP="006E1D5B">
            <w:pPr>
              <w:spacing w:line="240" w:lineRule="exact"/>
              <w:ind w:left="-35"/>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00AAACBB">
                      <wp:simplePos x="0" y="0"/>
                      <wp:positionH relativeFrom="page">
                        <wp:posOffset>191250</wp:posOffset>
                      </wp:positionH>
                      <wp:positionV relativeFrom="paragraph">
                        <wp:posOffset>203835</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CD67D" id="Group 39" o:spid="_x0000_s1026" style="position:absolute;margin-left:15.05pt;margin-top:16.05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6E1D5B">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6E1D5B">
        <w:trPr>
          <w:trHeight w:hRule="exact" w:val="1695"/>
        </w:trPr>
        <w:tc>
          <w:tcPr>
            <w:tcW w:w="811" w:type="dxa"/>
            <w:tcBorders>
              <w:top w:val="single" w:sz="5" w:space="0" w:color="000000"/>
              <w:left w:val="single" w:sz="5" w:space="0" w:color="000000"/>
              <w:bottom w:val="single" w:sz="5" w:space="0" w:color="000000"/>
              <w:right w:val="single" w:sz="5" w:space="0" w:color="000000"/>
            </w:tcBorders>
          </w:tcPr>
          <w:p w14:paraId="3A6F449B" w14:textId="77777777" w:rsidR="00803D5F" w:rsidRPr="00A13969" w:rsidRDefault="00803D5F">
            <w:pPr>
              <w:spacing w:before="17" w:line="220" w:lineRule="exact"/>
            </w:pPr>
          </w:p>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142C31B0" w14:textId="77777777" w:rsidR="00803D5F" w:rsidRPr="00A13969" w:rsidRDefault="00803D5F">
            <w:pPr>
              <w:spacing w:before="17" w:line="220" w:lineRule="exact"/>
            </w:pPr>
          </w:p>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D6D9E03" w14:textId="77777777" w:rsidR="00803D5F" w:rsidRPr="00A13969" w:rsidRDefault="00803D5F">
            <w:pPr>
              <w:spacing w:before="13" w:line="260" w:lineRule="exact"/>
            </w:pPr>
          </w:p>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99720"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6FAE6C8A" w14:textId="77777777" w:rsidR="00803D5F" w:rsidRPr="00A13969" w:rsidRDefault="00803D5F">
            <w:pPr>
              <w:spacing w:before="13" w:line="260" w:lineRule="exact"/>
            </w:pPr>
          </w:p>
          <w:p w14:paraId="1186E638" w14:textId="77777777" w:rsidR="00803D5F" w:rsidRPr="00A13969" w:rsidRDefault="00B102D7" w:rsidP="006E1D5B">
            <w:pPr>
              <w:tabs>
                <w:tab w:val="left" w:pos="711"/>
              </w:tabs>
              <w:ind w:left="349" w:right="352"/>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26D012F4">
                      <wp:simplePos x="0" y="0"/>
                      <wp:positionH relativeFrom="page">
                        <wp:posOffset>228600</wp:posOffset>
                      </wp:positionH>
                      <wp:positionV relativeFrom="paragraph">
                        <wp:posOffset>426085</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F3720" id="Group 33" o:spid="_x0000_s1026" style="position:absolute;margin-left:18pt;margin-top:33.5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6E1D5B">
        <w:trPr>
          <w:trHeight w:hRule="exact" w:val="841"/>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E1D5B">
        <w:trPr>
          <w:trHeight w:hRule="exact" w:val="1136"/>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77777777" w:rsidR="00B102D7" w:rsidRPr="00A13969" w:rsidRDefault="00B102D7">
            <w:pPr>
              <w:spacing w:line="240" w:lineRule="exact"/>
              <w:ind w:left="297"/>
              <w:rPr>
                <w:rFonts w:ascii="Arial" w:eastAsia="Arial" w:hAnsi="Arial" w:cs="Arial"/>
              </w:rPr>
            </w:pPr>
          </w:p>
          <w:p w14:paraId="38F62837"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0528" behindDoc="1" locked="0" layoutInCell="1" allowOverlap="1" wp14:anchorId="1773DDC7" wp14:editId="530FEB8A">
                      <wp:simplePos x="0" y="0"/>
                      <wp:positionH relativeFrom="page">
                        <wp:posOffset>225425</wp:posOffset>
                      </wp:positionH>
                      <wp:positionV relativeFrom="page">
                        <wp:posOffset>410210</wp:posOffset>
                      </wp:positionV>
                      <wp:extent cx="323850" cy="230505"/>
                      <wp:effectExtent l="0" t="0" r="19050" b="1714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30505"/>
                                <a:chOff x="9945" y="11868"/>
                                <a:chExt cx="420" cy="255"/>
                              </a:xfrm>
                            </wpg:grpSpPr>
                            <wps:wsp>
                              <wps:cNvPr id="82"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27CA3" id="Group 31" o:spid="_x0000_s1026" style="position:absolute;margin-left:17.75pt;margin-top:32.3pt;width:25.5pt;height:18.15pt;z-index:-25164595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" path="m,255r420,l420,,,,,255xe" filled="f">
                        <v:path arrowok="t" o:connecttype="custom" o:connectlocs="0,12123;420,12123;420,11868;0,11868;0,12123" o:connectangles="0,0,0,0,0"/>
                      </v:shape>
                      <w10:wrap anchorx="page" anchory="page"/>
                    </v:group>
                  </w:pict>
                </mc:Fallback>
              </mc:AlternateContent>
            </w:r>
          </w:p>
          <w:p w14:paraId="567198C6" w14:textId="77777777" w:rsidR="00B102D7" w:rsidRPr="00A13969" w:rsidRDefault="00B102D7">
            <w:pPr>
              <w:spacing w:line="240" w:lineRule="exact"/>
              <w:ind w:left="297"/>
              <w:rPr>
                <w:rFonts w:ascii="Arial" w:eastAsia="Arial" w:hAnsi="Arial" w:cs="Arial"/>
              </w:rPr>
            </w:pPr>
          </w:p>
        </w:tc>
        <w:tc>
          <w:tcPr>
            <w:tcW w:w="1134" w:type="dxa"/>
            <w:tcBorders>
              <w:top w:val="single" w:sz="5" w:space="0" w:color="000000"/>
              <w:left w:val="single" w:sz="5" w:space="0" w:color="000000"/>
              <w:bottom w:val="single" w:sz="5" w:space="0" w:color="000000"/>
              <w:right w:val="single" w:sz="5" w:space="0" w:color="000000"/>
            </w:tcBorders>
          </w:tcPr>
          <w:p w14:paraId="5EFED91E" w14:textId="77777777" w:rsidR="00803D5F"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1552" behindDoc="1" locked="0" layoutInCell="1" allowOverlap="1" wp14:anchorId="24CBFB94" wp14:editId="407F2C91">
                      <wp:simplePos x="0" y="0"/>
                      <wp:positionH relativeFrom="page">
                        <wp:posOffset>146050</wp:posOffset>
                      </wp:positionH>
                      <wp:positionV relativeFrom="page">
                        <wp:posOffset>427990</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42D27" id="Group 31" o:spid="_x0000_s1026" style="position:absolute;margin-left:11.5pt;margin-top:33.7pt;width:21pt;height:12.75pt;z-index:-25164492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6E1D5B">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0E96329C"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E1D5B">
        <w:trPr>
          <w:trHeight w:hRule="exact" w:val="1183"/>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77777777" w:rsidR="00803D5F" w:rsidRPr="00A13969" w:rsidRDefault="006A73FF">
            <w:pPr>
              <w:spacing w:before="6" w:line="240" w:lineRule="exact"/>
              <w:ind w:left="102" w:right="66"/>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proofErr w:type="gramEnd"/>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proofErr w:type="gramStart"/>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70D06E39">
                      <wp:simplePos x="0" y="0"/>
                      <wp:positionH relativeFrom="page">
                        <wp:posOffset>229235</wp:posOffset>
                      </wp:positionH>
                      <wp:positionV relativeFrom="page">
                        <wp:posOffset>313055</wp:posOffset>
                      </wp:positionV>
                      <wp:extent cx="266700" cy="161925"/>
                      <wp:effectExtent l="9525" t="11430" r="9525" b="762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0AC94" id="Group 31" o:spid="_x0000_s1026" style="position:absolute;margin-left:18.05pt;margin-top:24.6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346FF2F0">
                      <wp:simplePos x="0" y="0"/>
                      <wp:positionH relativeFrom="page">
                        <wp:posOffset>162560</wp:posOffset>
                      </wp:positionH>
                      <wp:positionV relativeFrom="page">
                        <wp:posOffset>341630</wp:posOffset>
                      </wp:positionV>
                      <wp:extent cx="266700" cy="161925"/>
                      <wp:effectExtent l="10160" t="11430" r="8890" b="762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5E677" id="Group 29" o:spid="_x0000_s1026" style="position:absolute;margin-left:12.8pt;margin-top:26.9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E1D5B">
        <w:trPr>
          <w:trHeight w:hRule="exact" w:val="787"/>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3066B88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E1D5B">
        <w:trPr>
          <w:trHeight w:hRule="exact" w:val="1246"/>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5"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5"/>
          </w:p>
        </w:tc>
        <w:tc>
          <w:tcPr>
            <w:tcW w:w="7015" w:type="dxa"/>
            <w:tcBorders>
              <w:top w:val="single" w:sz="5" w:space="0" w:color="000000"/>
              <w:left w:val="single" w:sz="5" w:space="0" w:color="000000"/>
              <w:bottom w:val="single" w:sz="5" w:space="0" w:color="000000"/>
              <w:right w:val="single" w:sz="5" w:space="0" w:color="000000"/>
            </w:tcBorders>
          </w:tcPr>
          <w:p w14:paraId="7D0C182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77777777" w:rsidR="00803D5F" w:rsidRPr="00A13969" w:rsidRDefault="006A73FF">
            <w:pPr>
              <w:spacing w:before="6" w:line="240" w:lineRule="exact"/>
              <w:ind w:left="102" w:right="68"/>
              <w:rPr>
                <w:rFonts w:ascii="Arial" w:eastAsia="Arial" w:hAnsi="Arial" w:cs="Arial"/>
              </w:rPr>
            </w:pPr>
            <w:proofErr w:type="gramStart"/>
            <w:r w:rsidRPr="00A13969">
              <w:rPr>
                <w:rFonts w:ascii="Arial" w:eastAsia="Arial" w:hAnsi="Arial" w:cs="Arial"/>
              </w:rPr>
              <w:t xml:space="preserve">or </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roofErr w:type="gramEnd"/>
            <w:r w:rsidRPr="00A13969">
              <w:rPr>
                <w:rFonts w:ascii="Arial" w:eastAsia="Arial" w:hAnsi="Arial" w:cs="Arial"/>
                <w:spacing w:val="61"/>
              </w:rPr>
              <w:t xml:space="preserve"> </w:t>
            </w:r>
            <w:proofErr w:type="gramStart"/>
            <w:r w:rsidRPr="00A13969">
              <w:rPr>
                <w:rFonts w:ascii="Arial" w:eastAsia="Arial" w:hAnsi="Arial" w:cs="Arial"/>
              </w:rPr>
              <w:t xml:space="preserve">other </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an</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proofErr w:type="gramEnd"/>
            <w:r w:rsidRPr="00A13969">
              <w:rPr>
                <w:rFonts w:ascii="Arial" w:eastAsia="Arial" w:hAnsi="Arial" w:cs="Arial"/>
              </w:rPr>
              <w:t xml:space="preserve"> </w:t>
            </w:r>
            <w:r w:rsidRPr="00A13969">
              <w:rPr>
                <w:rFonts w:ascii="Arial" w:eastAsia="Arial" w:hAnsi="Arial" w:cs="Arial"/>
                <w:spacing w:val="2"/>
              </w:rPr>
              <w:t xml:space="preserve"> </w:t>
            </w:r>
            <w:proofErr w:type="gramStart"/>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proofErr w:type="gramEnd"/>
            <w:r w:rsidRPr="00A13969">
              <w:rPr>
                <w:rFonts w:ascii="Arial" w:eastAsia="Arial" w:hAnsi="Arial" w:cs="Arial"/>
              </w:rPr>
              <w:t xml:space="preserve"> </w:t>
            </w:r>
            <w:r w:rsidRPr="00A13969">
              <w:rPr>
                <w:rFonts w:ascii="Arial" w:eastAsia="Arial" w:hAnsi="Arial" w:cs="Arial"/>
                <w:spacing w:val="1"/>
              </w:rPr>
              <w:t xml:space="preserve"> </w:t>
            </w:r>
            <w:proofErr w:type="gramStart"/>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3"/>
              </w:rPr>
              <w:t xml:space="preserve"> </w:t>
            </w:r>
            <w:r w:rsidRPr="00A13969">
              <w:rPr>
                <w:rFonts w:ascii="Arial" w:eastAsia="Arial" w:hAnsi="Arial" w:cs="Arial"/>
              </w:rPr>
              <w:t>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7777777" w:rsidR="00B102D7" w:rsidRPr="00A13969" w:rsidRDefault="00B102D7">
            <w:pPr>
              <w:spacing w:line="240" w:lineRule="exact"/>
              <w:ind w:left="297"/>
              <w:rPr>
                <w:rFonts w:ascii="Arial" w:eastAsia="Arial" w:hAnsi="Arial" w:cs="Arial"/>
              </w:rPr>
            </w:pPr>
          </w:p>
          <w:p w14:paraId="77C15D9E" w14:textId="77777777" w:rsidR="00B102D7" w:rsidRPr="00A13969" w:rsidRDefault="00B102D7">
            <w:pPr>
              <w:spacing w:line="240" w:lineRule="exact"/>
              <w:ind w:left="297"/>
              <w:rPr>
                <w:rFonts w:ascii="Arial" w:eastAsia="Arial" w:hAnsi="Arial" w:cs="Arial"/>
              </w:rPr>
            </w:pPr>
          </w:p>
          <w:p w14:paraId="5031630B"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7D784F2">
                      <wp:simplePos x="0" y="0"/>
                      <wp:positionH relativeFrom="page">
                        <wp:posOffset>190500</wp:posOffset>
                      </wp:positionH>
                      <wp:positionV relativeFrom="page">
                        <wp:posOffset>487680</wp:posOffset>
                      </wp:positionV>
                      <wp:extent cx="266700" cy="161925"/>
                      <wp:effectExtent l="9525" t="11430" r="9525" b="7620"/>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50A8DC" id="Group 31" o:spid="_x0000_s1026" style="position:absolute;margin-left:15pt;margin-top:38.4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tc>
        <w:tc>
          <w:tcPr>
            <w:tcW w:w="1134" w:type="dxa"/>
            <w:tcBorders>
              <w:top w:val="single" w:sz="5" w:space="0" w:color="000000"/>
              <w:left w:val="single" w:sz="5" w:space="0" w:color="000000"/>
              <w:bottom w:val="single" w:sz="5" w:space="0" w:color="000000"/>
              <w:right w:val="single" w:sz="5" w:space="0" w:color="000000"/>
            </w:tcBorders>
          </w:tcPr>
          <w:p w14:paraId="11B18586" w14:textId="77777777" w:rsidR="00803D5F" w:rsidRPr="00A13969" w:rsidRDefault="006A73FF">
            <w:pPr>
              <w:spacing w:line="240" w:lineRule="exact"/>
              <w:ind w:left="351" w:right="355"/>
              <w:jc w:val="center"/>
              <w:rPr>
                <w:rFonts w:ascii="Arial" w:eastAsia="Arial" w:hAnsi="Arial" w:cs="Arial"/>
                <w:spacing w:val="-1"/>
              </w:rPr>
            </w:pPr>
            <w:r w:rsidRPr="00A13969">
              <w:rPr>
                <w:rFonts w:ascii="Arial" w:eastAsia="Arial" w:hAnsi="Arial" w:cs="Arial"/>
                <w:spacing w:val="-1"/>
              </w:rPr>
              <w:t>No</w:t>
            </w:r>
          </w:p>
          <w:p w14:paraId="625C2810" w14:textId="77777777" w:rsidR="00B102D7" w:rsidRPr="00A13969" w:rsidRDefault="00B102D7">
            <w:pPr>
              <w:spacing w:line="240" w:lineRule="exact"/>
              <w:ind w:left="351" w:right="355"/>
              <w:jc w:val="center"/>
              <w:rPr>
                <w:rFonts w:ascii="Arial" w:eastAsia="Arial" w:hAnsi="Arial" w:cs="Arial"/>
                <w:spacing w:val="-1"/>
              </w:rPr>
            </w:pPr>
          </w:p>
          <w:p w14:paraId="0479EB79" w14:textId="77777777" w:rsidR="00B102D7" w:rsidRPr="00A13969" w:rsidRDefault="00B102D7">
            <w:pPr>
              <w:spacing w:line="240" w:lineRule="exact"/>
              <w:ind w:left="351" w:right="355"/>
              <w:jc w:val="center"/>
              <w:rPr>
                <w:rFonts w:ascii="Arial" w:eastAsia="Arial" w:hAnsi="Arial" w:cs="Arial"/>
                <w:spacing w:val="-1"/>
              </w:rPr>
            </w:pPr>
          </w:p>
          <w:p w14:paraId="544B2585" w14:textId="77777777" w:rsidR="00B102D7"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3600" behindDoc="1" locked="0" layoutInCell="1" allowOverlap="1" wp14:anchorId="121410C8" wp14:editId="26D48C78">
                      <wp:simplePos x="0" y="0"/>
                      <wp:positionH relativeFrom="page">
                        <wp:posOffset>155575</wp:posOffset>
                      </wp:positionH>
                      <wp:positionV relativeFrom="page">
                        <wp:posOffset>468630</wp:posOffset>
                      </wp:positionV>
                      <wp:extent cx="266700" cy="161925"/>
                      <wp:effectExtent l="9525" t="11430" r="9525" b="7620"/>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BD6E23" id="Group 31" o:spid="_x0000_s1026" style="position:absolute;margin-left:12.25pt;margin-top:36.9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tc>
      </w:tr>
    </w:tbl>
    <w:p w14:paraId="1BAB5AC9" w14:textId="77777777" w:rsidR="00803D5F" w:rsidRPr="00A13969" w:rsidRDefault="00803D5F"/>
    <w:p w14:paraId="17C6A16C" w14:textId="77777777" w:rsidR="00B102D7" w:rsidRPr="00A13969" w:rsidRDefault="00B102D7" w:rsidP="00B102D7">
      <w:r w:rsidRPr="00A13969">
        <w:rPr>
          <w:rFonts w:ascii="Arial" w:eastAsia="Arial" w:hAnsi="Arial" w:cs="Arial"/>
        </w:rPr>
        <w:t xml:space="preserve">   4</w:t>
      </w:r>
      <w:r w:rsidRPr="00A13969">
        <w:rPr>
          <w:rFonts w:ascii="Arial" w:eastAsia="Arial" w:hAnsi="Arial" w:cs="Arial"/>
          <w:spacing w:val="1"/>
        </w:rPr>
        <w:t>.</w:t>
      </w:r>
      <w:r w:rsidRPr="00A13969">
        <w:rPr>
          <w:rFonts w:ascii="Arial" w:eastAsia="Arial" w:hAnsi="Arial" w:cs="Arial"/>
        </w:rPr>
        <w:t>5.1       If so, furnish particulars:</w:t>
      </w:r>
    </w:p>
    <w:p w14:paraId="3A2B5BE4" w14:textId="77777777" w:rsidR="00803D5F" w:rsidRPr="00A13969" w:rsidRDefault="00B102D7" w:rsidP="00865FEB">
      <w:r w:rsidRPr="00A13969">
        <w:lastRenderedPageBreak/>
        <w:tab/>
        <w:t xml:space="preserve">          </w:t>
      </w:r>
    </w:p>
    <w:p w14:paraId="2C710163" w14:textId="77777777"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t>1.</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t </w:t>
      </w:r>
      <w:r w:rsidRPr="00A13969">
        <w:rPr>
          <w:rFonts w:ascii="Arial" w:eastAsia="Arial" w:hAnsi="Arial" w:cs="Arial"/>
          <w:spacing w:val="6"/>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as </w:t>
      </w:r>
      <w:r w:rsidRPr="00A13969">
        <w:rPr>
          <w:rFonts w:ascii="Arial" w:eastAsia="Arial" w:hAnsi="Arial" w:cs="Arial"/>
          <w:spacing w:val="5"/>
        </w:rPr>
        <w:t xml:space="preserve"> </w:t>
      </w:r>
      <w:r w:rsidRPr="00A13969">
        <w:rPr>
          <w:rFonts w:ascii="Arial" w:eastAsia="Arial" w:hAnsi="Arial" w:cs="Arial"/>
        </w:rPr>
        <w:t>a</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be </w:t>
      </w:r>
      <w:r w:rsidRPr="00A13969">
        <w:rPr>
          <w:rFonts w:ascii="Arial" w:eastAsia="Arial" w:hAnsi="Arial" w:cs="Arial"/>
          <w:spacing w:val="4"/>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 xml:space="preserve">by </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proofErr w:type="gramEnd"/>
      <w:r w:rsidRPr="00A13969">
        <w:rPr>
          <w:rFonts w:ascii="Arial" w:eastAsia="Arial" w:hAnsi="Arial" w:cs="Arial"/>
        </w:rPr>
        <w:t xml:space="preserve"> </w:t>
      </w:r>
      <w:r w:rsidRPr="00A13969">
        <w:rPr>
          <w:rFonts w:ascii="Arial" w:eastAsia="Arial" w:hAnsi="Arial" w:cs="Arial"/>
          <w:spacing w:val="5"/>
        </w:rPr>
        <w:t xml:space="preserve"> </w:t>
      </w:r>
      <w:proofErr w:type="gram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4"/>
        </w:rPr>
        <w:t xml:space="preserve">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es </w:t>
      </w:r>
      <w:r w:rsidRPr="00A13969">
        <w:rPr>
          <w:rFonts w:ascii="Arial" w:eastAsia="Arial" w:hAnsi="Arial" w:cs="Arial"/>
          <w:spacing w:val="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rPr>
        <w:t xml:space="preserve">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pPr>
        <w:ind w:left="424" w:right="334"/>
        <w:jc w:val="center"/>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ch 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77777777"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5"/>
        </w:rPr>
        <w:t>W</w:t>
      </w:r>
      <w:r w:rsidRPr="00A13969">
        <w:rPr>
          <w:rFonts w:ascii="Arial" w:eastAsia="Arial" w:hAnsi="Arial" w:cs="Arial"/>
          <w:spacing w:val="-3"/>
        </w:rPr>
        <w:t>il</w:t>
      </w:r>
      <w:r w:rsidRPr="00A13969">
        <w:rPr>
          <w:rFonts w:ascii="Arial" w:eastAsia="Arial" w:hAnsi="Arial" w:cs="Arial"/>
          <w:spacing w:val="3"/>
        </w:rPr>
        <w:t>f</w:t>
      </w:r>
      <w:r w:rsidRPr="00A13969">
        <w:rPr>
          <w:rFonts w:ascii="Arial" w:eastAsia="Arial" w:hAnsi="Arial" w:cs="Arial"/>
        </w:rPr>
        <w:t>u</w:t>
      </w:r>
      <w:r w:rsidRPr="00A13969">
        <w:rPr>
          <w:rFonts w:ascii="Arial" w:eastAsia="Arial" w:hAnsi="Arial" w:cs="Arial"/>
          <w:spacing w:val="-1"/>
        </w:rPr>
        <w:t>ll</w:t>
      </w:r>
      <w:r w:rsidRPr="00A13969">
        <w:rPr>
          <w:rFonts w:ascii="Arial" w:eastAsia="Arial" w:hAnsi="Arial" w:cs="Arial"/>
        </w:rPr>
        <w:t>y</w:t>
      </w:r>
      <w:proofErr w:type="gramEnd"/>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proofErr w:type="gramEnd"/>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1D7BE33"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proofErr w:type="gramStart"/>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6"/>
        </w:rPr>
        <w:t xml:space="preserve"> </w:t>
      </w:r>
      <w:proofErr w:type="gramStart"/>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proofErr w:type="gramEnd"/>
      <w:r w:rsidRPr="00A13969">
        <w:rPr>
          <w:rFonts w:ascii="Arial" w:eastAsia="Arial" w:hAnsi="Arial" w:cs="Arial"/>
        </w:rPr>
        <w:t xml:space="preserve"> </w:t>
      </w:r>
      <w:r w:rsidRPr="00A13969">
        <w:rPr>
          <w:rFonts w:ascii="Arial" w:eastAsia="Arial" w:hAnsi="Arial" w:cs="Arial"/>
          <w:spacing w:val="18"/>
        </w:rPr>
        <w:t xml:space="preserve"> </w:t>
      </w:r>
      <w:proofErr w:type="gramStart"/>
      <w:r w:rsidRPr="00A13969">
        <w:rPr>
          <w:rFonts w:ascii="Arial" w:eastAsia="Arial" w:hAnsi="Arial" w:cs="Arial"/>
          <w:spacing w:val="-1"/>
        </w:rPr>
        <w:t>Bi</w:t>
      </w:r>
      <w:r w:rsidRPr="00A13969">
        <w:rPr>
          <w:rFonts w:ascii="Arial" w:eastAsia="Arial" w:hAnsi="Arial" w:cs="Arial"/>
        </w:rPr>
        <w:t xml:space="preserve">d </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7"/>
        </w:rPr>
        <w:t xml:space="preserve"> </w:t>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5"/>
        </w:rPr>
        <w:t xml:space="preserve"> </w:t>
      </w:r>
      <w:proofErr w:type="gramStart"/>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8"/>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proofErr w:type="gramEnd"/>
      <w:r w:rsidRPr="00A13969">
        <w:rPr>
          <w:rFonts w:ascii="Arial" w:eastAsia="Arial" w:hAnsi="Arial" w:cs="Arial"/>
        </w:rPr>
        <w:t xml:space="preserve"> </w:t>
      </w:r>
      <w:r w:rsidRPr="00A13969">
        <w:rPr>
          <w:rFonts w:ascii="Arial" w:eastAsia="Arial" w:hAnsi="Arial" w:cs="Arial"/>
          <w:spacing w:val="14"/>
        </w:rPr>
        <w:t xml:space="preserve"> </w:t>
      </w:r>
      <w:proofErr w:type="gramStart"/>
      <w:r w:rsidRPr="00A13969">
        <w:rPr>
          <w:rFonts w:ascii="Arial" w:eastAsia="Arial" w:hAnsi="Arial" w:cs="Arial"/>
        </w:rPr>
        <w:t xml:space="preserve">29 </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p>
    <w:p w14:paraId="1CA8644D" w14:textId="77777777" w:rsidR="00803D5F" w:rsidRPr="00A13969" w:rsidRDefault="006A73FF">
      <w:pPr>
        <w:spacing w:before="1"/>
        <w:ind w:left="1504" w:right="1347"/>
        <w:jc w:val="center"/>
        <w:rPr>
          <w:rFonts w:ascii="Arial" w:eastAsia="Arial" w:hAnsi="Arial" w:cs="Arial"/>
        </w:rPr>
      </w:pP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pPr>
        <w:ind w:left="4022" w:right="4034"/>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Pr="00A13969" w:rsidRDefault="00803D5F">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FF0EAC">
          <w:pgSz w:w="11920" w:h="16840"/>
          <w:pgMar w:top="760" w:right="740"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BA58C5F" w14:textId="77777777" w:rsidR="00803D5F" w:rsidRPr="00A13969" w:rsidRDefault="00803D5F">
      <w:pPr>
        <w:spacing w:before="3" w:line="120" w:lineRule="exact"/>
      </w:pPr>
    </w:p>
    <w:p w14:paraId="5906DF65" w14:textId="77777777" w:rsidR="00803D5F" w:rsidRPr="00A13969" w:rsidRDefault="00803D5F">
      <w:pPr>
        <w:spacing w:line="200" w:lineRule="exact"/>
      </w:pPr>
    </w:p>
    <w:p w14:paraId="77B4F915" w14:textId="77777777" w:rsidR="00803D5F" w:rsidRPr="00A13969" w:rsidRDefault="006A73FF">
      <w:pPr>
        <w:spacing w:line="240" w:lineRule="exact"/>
        <w:ind w:left="2573" w:right="-53"/>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4C4A132" w14:textId="77777777" w:rsidR="00803D5F" w:rsidRPr="00A13969" w:rsidRDefault="006A73FF">
      <w:pPr>
        <w:spacing w:before="81"/>
        <w:rPr>
          <w:rFonts w:ascii="Arial" w:eastAsia="Arial" w:hAnsi="Arial" w:cs="Arial"/>
        </w:rPr>
        <w:sectPr w:rsidR="00803D5F" w:rsidRPr="00A13969" w:rsidSect="00FF0EAC">
          <w:pgSz w:w="11920" w:h="16840"/>
          <w:pgMar w:top="1000" w:right="740" w:bottom="280" w:left="1340" w:header="720" w:footer="720" w:gutter="0"/>
          <w:cols w:num="2" w:space="720" w:equalWidth="0">
            <w:col w:w="7243" w:space="1499"/>
            <w:col w:w="1098"/>
          </w:cols>
          <w:docGrid w:linePitch="272"/>
        </w:sectPr>
      </w:pPr>
      <w:r w:rsidRPr="00A13969">
        <w:br w:type="column"/>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3669040F" w14:textId="77777777" w:rsidR="00803D5F" w:rsidRPr="00A13969" w:rsidRDefault="00803D5F">
      <w:pPr>
        <w:spacing w:before="6" w:line="140" w:lineRule="exact"/>
      </w:pPr>
    </w:p>
    <w:p w14:paraId="75CD87E4" w14:textId="77777777" w:rsidR="00803D5F" w:rsidRPr="00A13969" w:rsidRDefault="00803D5F">
      <w:pPr>
        <w:spacing w:line="200" w:lineRule="exact"/>
      </w:pPr>
    </w:p>
    <w:p w14:paraId="68E32ADD" w14:textId="77777777" w:rsidR="00803D5F" w:rsidRPr="00A13969" w:rsidRDefault="006A73FF">
      <w:pPr>
        <w:spacing w:before="32"/>
        <w:ind w:left="100" w:right="1713"/>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Pr="00A13969" w:rsidRDefault="006A73FF">
      <w:pPr>
        <w:tabs>
          <w:tab w:val="left" w:pos="820"/>
        </w:tabs>
        <w:spacing w:line="359" w:lineRule="auto"/>
        <w:ind w:left="820" w:right="69" w:hanging="36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28199F89" w14:textId="77777777" w:rsidR="00803D5F" w:rsidRPr="00A13969" w:rsidRDefault="006A73FF">
      <w:pPr>
        <w:spacing w:before="4"/>
        <w:ind w:left="460"/>
        <w:rPr>
          <w:rFonts w:ascii="Arial" w:eastAsia="Arial" w:hAnsi="Arial" w:cs="Arial"/>
        </w:rPr>
      </w:pPr>
      <w:r w:rsidRPr="00A13969">
        <w:rPr>
          <w:rFonts w:ascii="Arial" w:eastAsia="Arial" w:hAnsi="Arial" w:cs="Arial"/>
        </w:rPr>
        <w:t xml:space="preserve">5  </w:t>
      </w:r>
      <w:r w:rsidRPr="00A13969">
        <w:rPr>
          <w:rFonts w:ascii="Arial" w:eastAsia="Arial" w:hAnsi="Arial" w:cs="Arial"/>
          <w:spacing w:val="5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5"/>
        </w:rPr>
        <w:t xml:space="preserve"> </w:t>
      </w:r>
      <w:r w:rsidRPr="00A13969">
        <w:rPr>
          <w:rFonts w:ascii="Arial" w:eastAsia="Arial" w:hAnsi="Arial" w:cs="Arial"/>
        </w:rPr>
        <w:t>order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5"/>
        </w:rPr>
        <w:t xml:space="preserve"> </w:t>
      </w:r>
      <w:r w:rsidRPr="00A13969">
        <w:rPr>
          <w:rFonts w:ascii="Arial" w:eastAsia="Arial" w:hAnsi="Arial" w:cs="Arial"/>
        </w:rPr>
        <w:t>ef</w:t>
      </w:r>
      <w:r w:rsidRPr="00A13969">
        <w:rPr>
          <w:rFonts w:ascii="Arial" w:eastAsia="Arial" w:hAnsi="Arial" w:cs="Arial"/>
          <w:spacing w:val="2"/>
        </w:rPr>
        <w:t>f</w:t>
      </w:r>
      <w:r w:rsidRPr="00A13969">
        <w:rPr>
          <w:rFonts w:ascii="Arial" w:eastAsia="Arial" w:hAnsi="Arial" w:cs="Arial"/>
        </w:rPr>
        <w:t>ect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t</w:t>
      </w:r>
      <w:r w:rsidRPr="00A13969">
        <w:rPr>
          <w:rFonts w:ascii="Arial" w:eastAsia="Arial" w:hAnsi="Arial" w:cs="Arial"/>
        </w:rPr>
        <w:t>ac</w:t>
      </w:r>
      <w:r w:rsidRPr="00A13969">
        <w:rPr>
          <w:rFonts w:ascii="Arial" w:eastAsia="Arial" w:hAnsi="Arial" w:cs="Arial"/>
          <w:spacing w:val="-1"/>
        </w:rPr>
        <w:t>h</w:t>
      </w:r>
      <w:r w:rsidRPr="00A13969">
        <w:rPr>
          <w:rFonts w:ascii="Arial" w:eastAsia="Arial" w:hAnsi="Arial" w:cs="Arial"/>
        </w:rPr>
        <w:t>ed</w:t>
      </w:r>
      <w:r w:rsidRPr="00A13969">
        <w:rPr>
          <w:rFonts w:ascii="Arial" w:eastAsia="Arial" w:hAnsi="Arial" w:cs="Arial"/>
          <w:spacing w:val="1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cate</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7"/>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spacing w:val="-1"/>
        </w:rPr>
        <w:t>D</w:t>
      </w:r>
      <w:r w:rsidRPr="00A13969">
        <w:rPr>
          <w:rFonts w:ascii="Arial" w:eastAsia="Arial" w:hAnsi="Arial" w:cs="Arial"/>
        </w:rPr>
        <w:t>ete</w:t>
      </w:r>
      <w:r w:rsidRPr="00A13969">
        <w:rPr>
          <w:rFonts w:ascii="Arial" w:eastAsia="Arial" w:hAnsi="Arial" w:cs="Arial"/>
          <w:spacing w:val="-1"/>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5"/>
        </w:rPr>
        <w:t xml:space="preserve">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15"/>
        </w:rPr>
        <w:t xml:space="preserve"> </w:t>
      </w:r>
      <w:r w:rsidRPr="00A13969">
        <w:rPr>
          <w:rFonts w:ascii="Arial" w:eastAsia="Arial" w:hAnsi="Arial" w:cs="Arial"/>
        </w:rPr>
        <w:t>9)</w:t>
      </w:r>
    </w:p>
    <w:p w14:paraId="7A0A134C" w14:textId="77777777" w:rsidR="00803D5F" w:rsidRPr="00A13969" w:rsidRDefault="00803D5F">
      <w:pPr>
        <w:spacing w:before="6" w:line="120" w:lineRule="exact"/>
      </w:pPr>
    </w:p>
    <w:p w14:paraId="6F934437" w14:textId="77777777" w:rsidR="00803D5F" w:rsidRPr="00A13969" w:rsidRDefault="006A73FF">
      <w:pPr>
        <w:ind w:left="820"/>
        <w:rPr>
          <w:rFonts w:ascii="Arial" w:eastAsia="Arial" w:hAnsi="Arial" w:cs="Arial"/>
        </w:rPr>
      </w:pP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eted</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FACEAB0" w14:textId="77777777" w:rsidR="00803D5F" w:rsidRPr="00A13969" w:rsidRDefault="00803D5F">
      <w:pPr>
        <w:spacing w:before="3" w:line="100" w:lineRule="exact"/>
      </w:pPr>
    </w:p>
    <w:p w14:paraId="27B453C1" w14:textId="77777777" w:rsidR="00803D5F" w:rsidRPr="00A13969" w:rsidRDefault="00803D5F">
      <w:pPr>
        <w:spacing w:line="200" w:lineRule="exact"/>
      </w:pPr>
    </w:p>
    <w:p w14:paraId="4BFDE9A8" w14:textId="77777777" w:rsidR="00803D5F" w:rsidRPr="00A13969" w:rsidRDefault="00803D5F">
      <w:pPr>
        <w:spacing w:line="200" w:lineRule="exact"/>
      </w:pPr>
    </w:p>
    <w:p w14:paraId="66F9A400" w14:textId="77777777" w:rsidR="00803D5F" w:rsidRPr="00A13969" w:rsidRDefault="006A73FF">
      <w:pPr>
        <w:ind w:left="100" w:right="906"/>
        <w:jc w:val="both"/>
        <w:rPr>
          <w:rFonts w:ascii="Arial" w:eastAsia="Arial" w:hAnsi="Arial" w:cs="Arial"/>
        </w:rPr>
      </w:pPr>
      <w:r w:rsidRPr="00A13969">
        <w:rPr>
          <w:rFonts w:ascii="Arial" w:eastAsia="Arial" w:hAnsi="Arial" w:cs="Arial"/>
          <w:b/>
          <w:w w:val="60"/>
        </w:rPr>
        <w:t>1</w:t>
      </w:r>
      <w:r w:rsidRPr="00A13969">
        <w:rPr>
          <w:rFonts w:ascii="Arial" w:eastAsia="Arial" w:hAnsi="Arial" w:cs="Arial"/>
          <w:b/>
          <w:spacing w:val="24"/>
          <w:w w:val="60"/>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c</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d</w:t>
      </w:r>
      <w:r w:rsidRPr="00A13969">
        <w:rPr>
          <w:rFonts w:ascii="Arial" w:eastAsia="Arial" w:hAnsi="Arial" w:cs="Arial"/>
          <w:b/>
        </w:rPr>
        <w:t>es</w:t>
      </w:r>
      <w:r w:rsidRPr="00A13969">
        <w:rPr>
          <w:rFonts w:ascii="Arial" w:eastAsia="Arial" w:hAnsi="Arial" w:cs="Arial"/>
          <w:b/>
          <w:spacing w:val="-2"/>
        </w:rPr>
        <w:t xml:space="preserve"> </w:t>
      </w:r>
      <w:r w:rsidRPr="00A13969">
        <w:rPr>
          <w:rFonts w:ascii="Arial" w:eastAsia="Arial" w:hAnsi="Arial" w:cs="Arial"/>
          <w:b/>
        </w:rPr>
        <w:t>p</w:t>
      </w:r>
      <w:r w:rsidRPr="00A13969">
        <w:rPr>
          <w:rFonts w:ascii="Arial" w:eastAsia="Arial" w:hAnsi="Arial" w:cs="Arial"/>
          <w:b/>
          <w:spacing w:val="-2"/>
        </w:rPr>
        <w:t>r</w:t>
      </w:r>
      <w:r w:rsidRPr="00A13969">
        <w:rPr>
          <w:rFonts w:ascii="Arial" w:eastAsia="Arial" w:hAnsi="Arial" w:cs="Arial"/>
          <w:b/>
          <w:spacing w:val="2"/>
        </w:rPr>
        <w:t>i</w:t>
      </w:r>
      <w:r w:rsidRPr="00A13969">
        <w:rPr>
          <w:rFonts w:ascii="Arial" w:eastAsia="Arial" w:hAnsi="Arial" w:cs="Arial"/>
          <w:b/>
        </w:rPr>
        <w:t>ce</w:t>
      </w:r>
      <w:r w:rsidRPr="00A13969">
        <w:rPr>
          <w:rFonts w:ascii="Arial" w:eastAsia="Arial" w:hAnsi="Arial" w:cs="Arial"/>
          <w:b/>
          <w:spacing w:val="1"/>
        </w:rPr>
        <w:t xml:space="preserve"> </w:t>
      </w:r>
      <w:r w:rsidRPr="00A13969">
        <w:rPr>
          <w:rFonts w:ascii="Arial" w:eastAsia="Arial" w:hAnsi="Arial" w:cs="Arial"/>
          <w:b/>
        </w:rPr>
        <w:t>q</w:t>
      </w:r>
      <w:r w:rsidRPr="00A13969">
        <w:rPr>
          <w:rFonts w:ascii="Arial" w:eastAsia="Arial" w:hAnsi="Arial" w:cs="Arial"/>
          <w:b/>
          <w:spacing w:val="-1"/>
        </w:rPr>
        <w:t>u</w:t>
      </w:r>
      <w:r w:rsidRPr="00A13969">
        <w:rPr>
          <w:rFonts w:ascii="Arial" w:eastAsia="Arial" w:hAnsi="Arial" w:cs="Arial"/>
          <w:b/>
          <w:spacing w:val="-3"/>
        </w:rPr>
        <w:t>o</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d</w:t>
      </w:r>
      <w:r w:rsidRPr="00A13969">
        <w:rPr>
          <w:rFonts w:ascii="Arial" w:eastAsia="Arial" w:hAnsi="Arial" w:cs="Arial"/>
          <w:b/>
          <w:spacing w:val="-3"/>
        </w:rPr>
        <w:t>v</w:t>
      </w:r>
      <w:r w:rsidRPr="00A13969">
        <w:rPr>
          <w:rFonts w:ascii="Arial" w:eastAsia="Arial" w:hAnsi="Arial" w:cs="Arial"/>
          <w:b/>
        </w:rPr>
        <w:t>er</w:t>
      </w:r>
      <w:r w:rsidRPr="00A13969">
        <w:rPr>
          <w:rFonts w:ascii="Arial" w:eastAsia="Arial" w:hAnsi="Arial" w:cs="Arial"/>
          <w:b/>
          <w:spacing w:val="1"/>
        </w:rPr>
        <w:t>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 prop</w:t>
      </w:r>
      <w:r w:rsidRPr="00A13969">
        <w:rPr>
          <w:rFonts w:ascii="Arial" w:eastAsia="Arial" w:hAnsi="Arial" w:cs="Arial"/>
          <w:b/>
          <w:spacing w:val="-1"/>
        </w:rPr>
        <w:t>o</w:t>
      </w:r>
      <w:r w:rsidRPr="00A13969">
        <w:rPr>
          <w:rFonts w:ascii="Arial" w:eastAsia="Arial" w:hAnsi="Arial" w:cs="Arial"/>
          <w:b/>
        </w:rPr>
        <w:t>s</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3"/>
        </w:rPr>
        <w:t>s</w:t>
      </w:r>
      <w:r w:rsidRPr="00A13969">
        <w:rPr>
          <w:rFonts w:ascii="Arial" w:eastAsia="Arial" w:hAnsi="Arial" w:cs="Arial"/>
          <w:b/>
        </w:rPr>
        <w:t>.</w:t>
      </w:r>
    </w:p>
    <w:p w14:paraId="12158944" w14:textId="77777777" w:rsidR="00803D5F" w:rsidRPr="00A13969" w:rsidRDefault="00803D5F">
      <w:pPr>
        <w:spacing w:before="20" w:line="260" w:lineRule="exact"/>
      </w:pPr>
    </w:p>
    <w:p w14:paraId="5F3FB371" w14:textId="77777777" w:rsidR="00803D5F" w:rsidRPr="00A13969" w:rsidRDefault="006A73FF">
      <w:pPr>
        <w:spacing w:line="359" w:lineRule="auto"/>
        <w:ind w:left="100" w:right="75"/>
        <w:jc w:val="both"/>
        <w:rPr>
          <w:rFonts w:ascii="Arial" w:eastAsia="Arial" w:hAnsi="Arial" w:cs="Arial"/>
        </w:rPr>
      </w:pPr>
      <w:r w:rsidRPr="00A13969">
        <w:rPr>
          <w:rFonts w:ascii="Arial" w:eastAsia="Arial" w:hAnsi="Arial" w:cs="Arial"/>
          <w:b/>
          <w:w w:val="60"/>
        </w:rPr>
        <w:t xml:space="preserve">2  </w:t>
      </w:r>
      <w:r w:rsidRPr="00A13969">
        <w:rPr>
          <w:rFonts w:ascii="Arial" w:eastAsia="Arial" w:hAnsi="Arial" w:cs="Arial"/>
          <w:b/>
          <w:spacing w:val="13"/>
          <w:w w:val="60"/>
        </w:rPr>
        <w:t xml:space="preserve"> </w:t>
      </w:r>
      <w:proofErr w:type="gramStart"/>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3"/>
        </w:rPr>
        <w:t>g</w:t>
      </w:r>
      <w:r w:rsidRPr="00A13969">
        <w:rPr>
          <w:rFonts w:ascii="Arial" w:eastAsia="Arial" w:hAnsi="Arial" w:cs="Arial"/>
          <w:b/>
          <w:spacing w:val="1"/>
        </w:rPr>
        <w:t>i</w:t>
      </w:r>
      <w:r w:rsidRPr="00A13969">
        <w:rPr>
          <w:rFonts w:ascii="Arial" w:eastAsia="Arial" w:hAnsi="Arial" w:cs="Arial"/>
          <w:b/>
        </w:rPr>
        <w:t>ng</w:t>
      </w:r>
      <w:proofErr w:type="gramEnd"/>
      <w:r w:rsidRPr="00A13969">
        <w:rPr>
          <w:rFonts w:ascii="Arial" w:eastAsia="Arial" w:hAnsi="Arial" w:cs="Arial"/>
          <w:b/>
          <w:spacing w:val="60"/>
        </w:rPr>
        <w:t xml:space="preserve"> </w:t>
      </w:r>
      <w:r w:rsidRPr="00A13969">
        <w:rPr>
          <w:rFonts w:ascii="Arial" w:eastAsia="Arial" w:hAnsi="Arial" w:cs="Arial"/>
          <w:b/>
          <w:spacing w:val="1"/>
        </w:rPr>
        <w:t>(</w:t>
      </w:r>
      <w:r w:rsidRPr="00A13969">
        <w:rPr>
          <w:rFonts w:ascii="Arial" w:eastAsia="Arial" w:hAnsi="Arial" w:cs="Arial"/>
          <w:b/>
        </w:rPr>
        <w:t>or</w:t>
      </w:r>
      <w:r w:rsidRPr="00A13969">
        <w:rPr>
          <w:rFonts w:ascii="Arial" w:eastAsia="Arial" w:hAnsi="Arial" w:cs="Arial"/>
          <w:b/>
          <w:spacing w:val="61"/>
        </w:rPr>
        <w:t xml:space="preserve"> </w:t>
      </w:r>
      <w:r w:rsidRPr="00A13969">
        <w:rPr>
          <w:rFonts w:ascii="Arial" w:eastAsia="Arial" w:hAnsi="Arial" w:cs="Arial"/>
          <w:b/>
        </w:rPr>
        <w:t>c</w:t>
      </w:r>
      <w:r w:rsidRPr="00A13969">
        <w:rPr>
          <w:rFonts w:ascii="Arial" w:eastAsia="Arial" w:hAnsi="Arial" w:cs="Arial"/>
          <w:b/>
          <w:spacing w:val="-3"/>
        </w:rPr>
        <w:t>o</w:t>
      </w:r>
      <w:r w:rsidRPr="00A13969">
        <w:rPr>
          <w:rFonts w:ascii="Arial" w:eastAsia="Arial" w:hAnsi="Arial" w:cs="Arial"/>
          <w:b/>
          <w:spacing w:val="1"/>
        </w:rPr>
        <w:t>l</w:t>
      </w:r>
      <w:r w:rsidRPr="00A13969">
        <w:rPr>
          <w:rFonts w:ascii="Arial" w:eastAsia="Arial" w:hAnsi="Arial" w:cs="Arial"/>
          <w:b/>
          <w:spacing w:val="-1"/>
        </w:rPr>
        <w:t>l</w:t>
      </w:r>
      <w:r w:rsidRPr="00A13969">
        <w:rPr>
          <w:rFonts w:ascii="Arial" w:eastAsia="Arial" w:hAnsi="Arial" w:cs="Arial"/>
          <w:b/>
        </w:rPr>
        <w:t>u</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61"/>
        </w:rPr>
        <w:t xml:space="preserve"> </w:t>
      </w:r>
      <w:proofErr w:type="gramStart"/>
      <w:r w:rsidRPr="00A13969">
        <w:rPr>
          <w:rFonts w:ascii="Arial" w:eastAsia="Arial" w:hAnsi="Arial" w:cs="Arial"/>
          <w:b/>
        </w:rPr>
        <w:t xml:space="preserve">bidding) </w:t>
      </w:r>
      <w:r w:rsidRPr="00A13969">
        <w:rPr>
          <w:rFonts w:ascii="Arial" w:eastAsia="Arial" w:hAnsi="Arial" w:cs="Arial"/>
          <w:b/>
          <w:spacing w:val="1"/>
        </w:rPr>
        <w:t xml:space="preserve"> </w:t>
      </w:r>
      <w:r w:rsidRPr="00A13969">
        <w:rPr>
          <w:rFonts w:ascii="Arial" w:eastAsia="Arial" w:hAnsi="Arial" w:cs="Arial"/>
          <w:b/>
        </w:rPr>
        <w:t>o</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u</w:t>
      </w:r>
      <w:r w:rsidRPr="00A13969">
        <w:rPr>
          <w:rFonts w:ascii="Arial" w:eastAsia="Arial" w:hAnsi="Arial" w:cs="Arial"/>
          <w:b/>
        </w:rPr>
        <w:t>rs</w:t>
      </w:r>
      <w:proofErr w:type="gramEnd"/>
      <w:r w:rsidRPr="00A13969">
        <w:rPr>
          <w:rFonts w:ascii="Arial" w:eastAsia="Arial" w:hAnsi="Arial" w:cs="Arial"/>
          <w:b/>
          <w:spacing w:val="57"/>
        </w:rPr>
        <w:t xml:space="preserve"> </w:t>
      </w:r>
      <w:proofErr w:type="gramStart"/>
      <w:r w:rsidRPr="00A13969">
        <w:rPr>
          <w:rFonts w:ascii="Arial" w:eastAsia="Arial" w:hAnsi="Arial" w:cs="Arial"/>
          <w:b/>
          <w:spacing w:val="3"/>
        </w:rPr>
        <w:t>w</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n  b</w:t>
      </w:r>
      <w:r w:rsidRPr="00A13969">
        <w:rPr>
          <w:rFonts w:ascii="Arial" w:eastAsia="Arial" w:hAnsi="Arial" w:cs="Arial"/>
          <w:b/>
          <w:spacing w:val="-1"/>
        </w:rPr>
        <w:t>u</w:t>
      </w:r>
      <w:r w:rsidRPr="00A13969">
        <w:rPr>
          <w:rFonts w:ascii="Arial" w:eastAsia="Arial" w:hAnsi="Arial" w:cs="Arial"/>
          <w:b/>
        </w:rPr>
        <w:t>sines</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1"/>
        </w:rPr>
        <w:t>s</w:t>
      </w:r>
      <w:proofErr w:type="gramEnd"/>
      <w:r w:rsidRPr="00A13969">
        <w:rPr>
          <w:rFonts w:ascii="Arial" w:eastAsia="Arial" w:hAnsi="Arial" w:cs="Arial"/>
          <w:b/>
        </w:rPr>
        <w:t>,</w:t>
      </w:r>
      <w:r w:rsidRPr="00A13969">
        <w:rPr>
          <w:rFonts w:ascii="Arial" w:eastAsia="Arial" w:hAnsi="Arial" w:cs="Arial"/>
          <w:b/>
          <w:spacing w:val="60"/>
        </w:rPr>
        <w:t xml:space="preserve"> </w:t>
      </w:r>
      <w:r w:rsidRPr="00A13969">
        <w:rPr>
          <w:rFonts w:ascii="Arial" w:eastAsia="Arial" w:hAnsi="Arial" w:cs="Arial"/>
          <w:b/>
          <w:spacing w:val="1"/>
        </w:rPr>
        <w:t>t</w:t>
      </w:r>
      <w:r w:rsidRPr="00A13969">
        <w:rPr>
          <w:rFonts w:ascii="Arial" w:eastAsia="Arial" w:hAnsi="Arial" w:cs="Arial"/>
          <w:b/>
          <w:spacing w:val="-3"/>
        </w:rPr>
        <w:t>h</w:t>
      </w:r>
      <w:r w:rsidRPr="00A13969">
        <w:rPr>
          <w:rFonts w:ascii="Arial" w:eastAsia="Arial" w:hAnsi="Arial" w:cs="Arial"/>
          <w:b/>
        </w:rPr>
        <w:t>at</w:t>
      </w:r>
      <w:r w:rsidRPr="00A13969">
        <w:rPr>
          <w:rFonts w:ascii="Arial" w:eastAsia="Arial" w:hAnsi="Arial" w:cs="Arial"/>
          <w:b/>
          <w:spacing w:val="59"/>
        </w:rPr>
        <w:t xml:space="preserve"> </w:t>
      </w:r>
      <w:proofErr w:type="gramStart"/>
      <w:r w:rsidRPr="00A13969">
        <w:rPr>
          <w:rFonts w:ascii="Arial" w:eastAsia="Arial" w:hAnsi="Arial" w:cs="Arial"/>
          <w:b/>
          <w:spacing w:val="3"/>
        </w:rPr>
        <w:t>w</w:t>
      </w:r>
      <w:r w:rsidRPr="00A13969">
        <w:rPr>
          <w:rFonts w:ascii="Arial" w:eastAsia="Arial" w:hAnsi="Arial" w:cs="Arial"/>
          <w:b/>
        </w:rPr>
        <w:t>o</w:t>
      </w:r>
      <w:r w:rsidRPr="00A13969">
        <w:rPr>
          <w:rFonts w:ascii="Arial" w:eastAsia="Arial" w:hAnsi="Arial" w:cs="Arial"/>
          <w:b/>
          <w:spacing w:val="-3"/>
        </w:rPr>
        <w:t>u</w:t>
      </w:r>
      <w:r w:rsidRPr="00A13969">
        <w:rPr>
          <w:rFonts w:ascii="Arial" w:eastAsia="Arial" w:hAnsi="Arial" w:cs="Arial"/>
          <w:b/>
          <w:spacing w:val="1"/>
        </w:rPr>
        <w:t>l</w:t>
      </w:r>
      <w:r w:rsidRPr="00A13969">
        <w:rPr>
          <w:rFonts w:ascii="Arial" w:eastAsia="Arial" w:hAnsi="Arial" w:cs="Arial"/>
          <w:b/>
        </w:rPr>
        <w:t>d  othe</w:t>
      </w:r>
      <w:r w:rsidRPr="00A13969">
        <w:rPr>
          <w:rFonts w:ascii="Arial" w:eastAsia="Arial" w:hAnsi="Arial" w:cs="Arial"/>
          <w:b/>
          <w:spacing w:val="-5"/>
        </w:rPr>
        <w:t>r</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se</w:t>
      </w:r>
      <w:proofErr w:type="gramEnd"/>
      <w:r w:rsidRPr="00A13969">
        <w:rPr>
          <w:rFonts w:ascii="Arial" w:eastAsia="Arial" w:hAnsi="Arial" w:cs="Arial"/>
          <w:b/>
        </w:rPr>
        <w:t xml:space="preserve">  </w:t>
      </w:r>
      <w:r w:rsidRPr="00A13969">
        <w:rPr>
          <w:rFonts w:ascii="Arial" w:eastAsia="Arial" w:hAnsi="Arial" w:cs="Arial"/>
          <w:b/>
          <w:spacing w:val="-3"/>
        </w:rPr>
        <w:t>b</w:t>
      </w:r>
      <w:r w:rsidRPr="00A13969">
        <w:rPr>
          <w:rFonts w:ascii="Arial" w:eastAsia="Arial" w:hAnsi="Arial" w:cs="Arial"/>
          <w:b/>
        </w:rPr>
        <w:t>e 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 xml:space="preserve">cted </w:t>
      </w:r>
      <w:r w:rsidRPr="00A13969">
        <w:rPr>
          <w:rFonts w:ascii="Arial" w:eastAsia="Arial" w:hAnsi="Arial" w:cs="Arial"/>
          <w:b/>
          <w:spacing w:val="1"/>
        </w:rPr>
        <w:t>t</w:t>
      </w:r>
      <w:r w:rsidRPr="00A13969">
        <w:rPr>
          <w:rFonts w:ascii="Arial" w:eastAsia="Arial" w:hAnsi="Arial" w:cs="Arial"/>
          <w:b/>
        </w:rPr>
        <w:t>o c</w:t>
      </w:r>
      <w:r w:rsidRPr="00A13969">
        <w:rPr>
          <w:rFonts w:ascii="Arial" w:eastAsia="Arial" w:hAnsi="Arial" w:cs="Arial"/>
          <w:b/>
          <w:spacing w:val="-3"/>
        </w:rPr>
        <w:t>o</w:t>
      </w:r>
      <w:r w:rsidRPr="00A13969">
        <w:rPr>
          <w:rFonts w:ascii="Arial" w:eastAsia="Arial" w:hAnsi="Arial" w:cs="Arial"/>
          <w:b/>
        </w:rPr>
        <w:t>mpet</w:t>
      </w:r>
      <w:r w:rsidRPr="00A13969">
        <w:rPr>
          <w:rFonts w:ascii="Arial" w:eastAsia="Arial" w:hAnsi="Arial" w:cs="Arial"/>
          <w:b/>
          <w:spacing w:val="-2"/>
        </w:rPr>
        <w:t>e</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s</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rPr>
        <w:t>re</w:t>
      </w:r>
      <w:r w:rsidRPr="00A13969">
        <w:rPr>
          <w:rFonts w:ascii="Arial" w:eastAsia="Arial" w:hAnsi="Arial" w:cs="Arial"/>
          <w:b/>
          <w:spacing w:val="1"/>
        </w:rPr>
        <w:t>tl</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rPr>
        <w:t>pi</w:t>
      </w:r>
      <w:r w:rsidRPr="00A13969">
        <w:rPr>
          <w:rFonts w:ascii="Arial" w:eastAsia="Arial" w:hAnsi="Arial" w:cs="Arial"/>
          <w:b/>
          <w:spacing w:val="1"/>
        </w:rPr>
        <w:t>r</w:t>
      </w:r>
      <w:r w:rsidRPr="00A13969">
        <w:rPr>
          <w:rFonts w:ascii="Arial" w:eastAsia="Arial" w:hAnsi="Arial" w:cs="Arial"/>
          <w:b/>
        </w:rPr>
        <w:t xml:space="preserve">e </w:t>
      </w:r>
      <w:r w:rsidRPr="00A13969">
        <w:rPr>
          <w:rFonts w:ascii="Arial" w:eastAsia="Arial" w:hAnsi="Arial" w:cs="Arial"/>
          <w:b/>
          <w:spacing w:val="1"/>
        </w:rPr>
        <w:t>t</w:t>
      </w:r>
      <w:r w:rsidRPr="00A13969">
        <w:rPr>
          <w:rFonts w:ascii="Arial" w:eastAsia="Arial" w:hAnsi="Arial" w:cs="Arial"/>
          <w:b/>
        </w:rPr>
        <w:t xml:space="preserve">o </w:t>
      </w:r>
      <w:r w:rsidRPr="00A13969">
        <w:rPr>
          <w:rFonts w:ascii="Arial" w:eastAsia="Arial" w:hAnsi="Arial" w:cs="Arial"/>
          <w:b/>
          <w:spacing w:val="1"/>
        </w:rPr>
        <w:t>r</w:t>
      </w:r>
      <w:r w:rsidRPr="00A13969">
        <w:rPr>
          <w:rFonts w:ascii="Arial" w:eastAsia="Arial" w:hAnsi="Arial" w:cs="Arial"/>
          <w:b/>
          <w:spacing w:val="-3"/>
        </w:rPr>
        <w:t>a</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e pr</w:t>
      </w:r>
      <w:r w:rsidRPr="00A13969">
        <w:rPr>
          <w:rFonts w:ascii="Arial" w:eastAsia="Arial" w:hAnsi="Arial" w:cs="Arial"/>
          <w:b/>
          <w:spacing w:val="2"/>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 xml:space="preserve">s or </w:t>
      </w:r>
      <w:r w:rsidRPr="00A13969">
        <w:rPr>
          <w:rFonts w:ascii="Arial" w:eastAsia="Arial" w:hAnsi="Arial" w:cs="Arial"/>
          <w:b/>
          <w:spacing w:val="1"/>
        </w:rPr>
        <w:t>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rPr>
        <w:t>er</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q</w:t>
      </w:r>
      <w:r w:rsidRPr="00A13969">
        <w:rPr>
          <w:rFonts w:ascii="Arial" w:eastAsia="Arial" w:hAnsi="Arial" w:cs="Arial"/>
          <w:b/>
        </w:rPr>
        <w:t>u</w:t>
      </w:r>
      <w:r w:rsidRPr="00A13969">
        <w:rPr>
          <w:rFonts w:ascii="Arial" w:eastAsia="Arial" w:hAnsi="Arial" w:cs="Arial"/>
          <w:b/>
          <w:spacing w:val="-1"/>
        </w:rPr>
        <w:t>a</w:t>
      </w:r>
      <w:r w:rsidRPr="00A13969">
        <w:rPr>
          <w:rFonts w:ascii="Arial" w:eastAsia="Arial" w:hAnsi="Arial" w:cs="Arial"/>
          <w:b/>
          <w:spacing w:val="1"/>
        </w:rPr>
        <w:t>l</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 and</w:t>
      </w:r>
      <w:r w:rsidRPr="00A13969">
        <w:rPr>
          <w:rFonts w:ascii="Arial" w:eastAsia="Arial" w:hAnsi="Arial" w:cs="Arial"/>
          <w:b/>
          <w:spacing w:val="1"/>
        </w:rPr>
        <w:t xml:space="preserve"> </w:t>
      </w:r>
      <w:proofErr w:type="gramStart"/>
      <w:r w:rsidRPr="00A13969">
        <w:rPr>
          <w:rFonts w:ascii="Arial" w:eastAsia="Arial" w:hAnsi="Arial" w:cs="Arial"/>
          <w:b/>
          <w:w w:val="50"/>
        </w:rPr>
        <w:t xml:space="preserve">1 </w:t>
      </w:r>
      <w:r w:rsidRPr="00A13969">
        <w:rPr>
          <w:rFonts w:ascii="Arial" w:eastAsia="Arial" w:hAnsi="Arial" w:cs="Arial"/>
          <w:b/>
          <w:spacing w:val="2"/>
          <w:w w:val="50"/>
        </w:rPr>
        <w:t xml:space="preserve"> </w:t>
      </w:r>
      <w:r w:rsidRPr="00A13969">
        <w:rPr>
          <w:rFonts w:ascii="Arial" w:eastAsia="Arial" w:hAnsi="Arial" w:cs="Arial"/>
          <w:b/>
        </w:rPr>
        <w:t>or</w:t>
      </w:r>
      <w:proofErr w:type="gramEnd"/>
      <w:r w:rsidRPr="00A13969">
        <w:rPr>
          <w:rFonts w:ascii="Arial" w:eastAsia="Arial" w:hAnsi="Arial" w:cs="Arial"/>
          <w:b/>
        </w:rPr>
        <w:t xml:space="preserve"> s</w:t>
      </w:r>
      <w:r w:rsidRPr="00A13969">
        <w:rPr>
          <w:rFonts w:ascii="Arial" w:eastAsia="Arial" w:hAnsi="Arial" w:cs="Arial"/>
          <w:b/>
          <w:spacing w:val="-1"/>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p</w:t>
      </w:r>
      <w:r w:rsidRPr="00A13969">
        <w:rPr>
          <w:rFonts w:ascii="Arial" w:eastAsia="Arial" w:hAnsi="Arial" w:cs="Arial"/>
          <w:b/>
          <w:spacing w:val="-1"/>
        </w:rPr>
        <w:t>u</w:t>
      </w:r>
      <w:r w:rsidRPr="00A13969">
        <w:rPr>
          <w:rFonts w:ascii="Arial" w:eastAsia="Arial" w:hAnsi="Arial" w:cs="Arial"/>
          <w:b/>
        </w:rPr>
        <w:t>rch</w:t>
      </w:r>
      <w:r w:rsidRPr="00A13969">
        <w:rPr>
          <w:rFonts w:ascii="Arial" w:eastAsia="Arial" w:hAnsi="Arial" w:cs="Arial"/>
          <w:b/>
          <w:spacing w:val="-1"/>
        </w:rPr>
        <w:t>a</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s</w:t>
      </w:r>
      <w:r w:rsidRPr="00A13969">
        <w:rPr>
          <w:rFonts w:ascii="Arial" w:eastAsia="Arial" w:hAnsi="Arial" w:cs="Arial"/>
          <w:b/>
          <w:spacing w:val="27"/>
        </w:rPr>
        <w:t xml:space="preserve"> </w:t>
      </w:r>
      <w:r w:rsidRPr="00A13969">
        <w:rPr>
          <w:rFonts w:ascii="Arial" w:eastAsia="Arial" w:hAnsi="Arial" w:cs="Arial"/>
          <w:b/>
          <w:spacing w:val="3"/>
        </w:rPr>
        <w:t>w</w:t>
      </w:r>
      <w:r w:rsidRPr="00A13969">
        <w:rPr>
          <w:rFonts w:ascii="Arial" w:eastAsia="Arial" w:hAnsi="Arial" w:cs="Arial"/>
          <w:b/>
        </w:rPr>
        <w:t>ho</w:t>
      </w:r>
      <w:r w:rsidRPr="00A13969">
        <w:rPr>
          <w:rFonts w:ascii="Arial" w:eastAsia="Arial" w:hAnsi="Arial" w:cs="Arial"/>
          <w:b/>
          <w:spacing w:val="23"/>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sh</w:t>
      </w:r>
      <w:r w:rsidRPr="00A13969">
        <w:rPr>
          <w:rFonts w:ascii="Arial" w:eastAsia="Arial" w:hAnsi="Arial" w:cs="Arial"/>
          <w:b/>
          <w:spacing w:val="26"/>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q</w:t>
      </w:r>
      <w:r w:rsidRPr="00A13969">
        <w:rPr>
          <w:rFonts w:ascii="Arial" w:eastAsia="Arial" w:hAnsi="Arial" w:cs="Arial"/>
          <w:b/>
          <w:spacing w:val="-1"/>
        </w:rPr>
        <w:t>ui</w:t>
      </w:r>
      <w:r w:rsidRPr="00A13969">
        <w:rPr>
          <w:rFonts w:ascii="Arial" w:eastAsia="Arial" w:hAnsi="Arial" w:cs="Arial"/>
          <w:b/>
        </w:rPr>
        <w:t>re</w:t>
      </w:r>
      <w:r w:rsidRPr="00A13969">
        <w:rPr>
          <w:rFonts w:ascii="Arial" w:eastAsia="Arial" w:hAnsi="Arial" w:cs="Arial"/>
          <w:b/>
          <w:spacing w:val="27"/>
        </w:rPr>
        <w:t xml:space="preserve"> </w:t>
      </w:r>
      <w:r w:rsidRPr="00A13969">
        <w:rPr>
          <w:rFonts w:ascii="Arial" w:eastAsia="Arial" w:hAnsi="Arial" w:cs="Arial"/>
          <w:b/>
        </w:rPr>
        <w:t>g</w:t>
      </w:r>
      <w:r w:rsidRPr="00A13969">
        <w:rPr>
          <w:rFonts w:ascii="Arial" w:eastAsia="Arial" w:hAnsi="Arial" w:cs="Arial"/>
          <w:b/>
          <w:spacing w:val="-1"/>
        </w:rPr>
        <w:t>o</w:t>
      </w:r>
      <w:r w:rsidRPr="00A13969">
        <w:rPr>
          <w:rFonts w:ascii="Arial" w:eastAsia="Arial" w:hAnsi="Arial" w:cs="Arial"/>
          <w:b/>
        </w:rPr>
        <w:t>o</w:t>
      </w:r>
      <w:r w:rsidRPr="00A13969">
        <w:rPr>
          <w:rFonts w:ascii="Arial" w:eastAsia="Arial" w:hAnsi="Arial" w:cs="Arial"/>
          <w:b/>
          <w:spacing w:val="-1"/>
        </w:rPr>
        <w:t>d</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9"/>
        </w:rPr>
        <w:t xml:space="preserve"> </w:t>
      </w:r>
      <w:r w:rsidRPr="00A13969">
        <w:rPr>
          <w:rFonts w:ascii="Arial" w:eastAsia="Arial" w:hAnsi="Arial" w:cs="Arial"/>
          <w:b/>
          <w:w w:val="50"/>
        </w:rPr>
        <w:t xml:space="preserve">1   </w:t>
      </w:r>
      <w:r w:rsidRPr="00A13969">
        <w:rPr>
          <w:rFonts w:ascii="Arial" w:eastAsia="Arial" w:hAnsi="Arial" w:cs="Arial"/>
          <w:b/>
        </w:rPr>
        <w:t>or</w:t>
      </w:r>
      <w:r w:rsidRPr="00A13969">
        <w:rPr>
          <w:rFonts w:ascii="Arial" w:eastAsia="Arial" w:hAnsi="Arial" w:cs="Arial"/>
          <w:b/>
          <w:spacing w:val="29"/>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w:t>
      </w:r>
      <w:r w:rsidRPr="00A13969">
        <w:rPr>
          <w:rFonts w:ascii="Arial" w:eastAsia="Arial" w:hAnsi="Arial" w:cs="Arial"/>
          <w:b/>
          <w:spacing w:val="-2"/>
        </w:rPr>
        <w:t>v</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29"/>
        </w:rPr>
        <w:t xml:space="preserve"> </w:t>
      </w:r>
      <w:r w:rsidRPr="00A13969">
        <w:rPr>
          <w:rFonts w:ascii="Arial" w:eastAsia="Arial" w:hAnsi="Arial" w:cs="Arial"/>
          <w:b/>
          <w:spacing w:val="1"/>
        </w:rPr>
        <w:t>t</w:t>
      </w:r>
      <w:r w:rsidRPr="00A13969">
        <w:rPr>
          <w:rFonts w:ascii="Arial" w:eastAsia="Arial" w:hAnsi="Arial" w:cs="Arial"/>
          <w:b/>
        </w:rPr>
        <w:t>hro</w:t>
      </w:r>
      <w:r w:rsidRPr="00A13969">
        <w:rPr>
          <w:rFonts w:ascii="Arial" w:eastAsia="Arial" w:hAnsi="Arial" w:cs="Arial"/>
          <w:b/>
          <w:spacing w:val="-1"/>
        </w:rPr>
        <w:t>u</w:t>
      </w:r>
      <w:r w:rsidRPr="00A13969">
        <w:rPr>
          <w:rFonts w:ascii="Arial" w:eastAsia="Arial" w:hAnsi="Arial" w:cs="Arial"/>
          <w:b/>
        </w:rPr>
        <w:t>gh</w:t>
      </w:r>
      <w:r w:rsidRPr="00A13969">
        <w:rPr>
          <w:rFonts w:ascii="Arial" w:eastAsia="Arial" w:hAnsi="Arial" w:cs="Arial"/>
          <w:b/>
          <w:spacing w:val="28"/>
        </w:rPr>
        <w:t xml:space="preserve"> </w:t>
      </w:r>
      <w:r w:rsidRPr="00A13969">
        <w:rPr>
          <w:rFonts w:ascii="Arial" w:eastAsia="Arial" w:hAnsi="Arial" w:cs="Arial"/>
          <w:b/>
        </w:rPr>
        <w:t>a</w:t>
      </w:r>
      <w:r w:rsidRPr="00A13969">
        <w:rPr>
          <w:rFonts w:ascii="Arial" w:eastAsia="Arial" w:hAnsi="Arial" w:cs="Arial"/>
          <w:b/>
          <w:spacing w:val="29"/>
        </w:rPr>
        <w:t xml:space="preserv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rPr>
        <w:t>ng pro</w:t>
      </w:r>
      <w:r w:rsidRPr="00A13969">
        <w:rPr>
          <w:rFonts w:ascii="Arial" w:eastAsia="Arial" w:hAnsi="Arial" w:cs="Arial"/>
          <w:b/>
          <w:spacing w:val="-1"/>
        </w:rPr>
        <w:t>c</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rPr>
        <w:t xml:space="preserve">s. </w:t>
      </w:r>
      <w:r w:rsidRPr="00A13969">
        <w:rPr>
          <w:rFonts w:ascii="Arial" w:eastAsia="Arial" w:hAnsi="Arial" w:cs="Arial"/>
          <w:b/>
          <w:spacing w:val="1"/>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2"/>
        </w:rPr>
        <w:t xml:space="preserve"> r</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spacing w:val="-3"/>
        </w:rPr>
        <w:t>s</w:t>
      </w:r>
      <w:r w:rsidRPr="00A13969">
        <w:rPr>
          <w:rFonts w:ascii="Arial" w:eastAsia="Arial" w:hAnsi="Arial" w:cs="Arial"/>
          <w:b/>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1"/>
        </w:rPr>
        <w:t>e</w:t>
      </w:r>
      <w:r w:rsidRPr="00A13969">
        <w:rPr>
          <w:rFonts w:ascii="Arial" w:eastAsia="Arial" w:hAnsi="Arial" w:cs="Arial"/>
          <w:b/>
        </w:rPr>
        <w:t>re</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rPr>
        <w:t>re, an a</w:t>
      </w:r>
      <w:r w:rsidRPr="00A13969">
        <w:rPr>
          <w:rFonts w:ascii="Arial" w:eastAsia="Arial" w:hAnsi="Arial" w:cs="Arial"/>
          <w:b/>
          <w:spacing w:val="-3"/>
        </w:rPr>
        <w:t>g</w:t>
      </w:r>
      <w:r w:rsidRPr="00A13969">
        <w:rPr>
          <w:rFonts w:ascii="Arial" w:eastAsia="Arial" w:hAnsi="Arial" w:cs="Arial"/>
          <w:b/>
        </w:rPr>
        <w:t>reem</w:t>
      </w:r>
      <w:r w:rsidRPr="00A13969">
        <w:rPr>
          <w:rFonts w:ascii="Arial" w:eastAsia="Arial" w:hAnsi="Arial" w:cs="Arial"/>
          <w:b/>
          <w:spacing w:val="-2"/>
        </w:rPr>
        <w:t>e</w:t>
      </w:r>
      <w:r w:rsidRPr="00A13969">
        <w:rPr>
          <w:rFonts w:ascii="Arial" w:eastAsia="Arial" w:hAnsi="Arial" w:cs="Arial"/>
          <w:b/>
        </w:rPr>
        <w:t>nt</w:t>
      </w:r>
      <w:r w:rsidRPr="00A13969">
        <w:rPr>
          <w:rFonts w:ascii="Arial" w:eastAsia="Arial" w:hAnsi="Arial" w:cs="Arial"/>
          <w:b/>
          <w:spacing w:val="2"/>
        </w:rPr>
        <w:t xml:space="preserve"> </w:t>
      </w:r>
      <w:r w:rsidRPr="00A13969">
        <w:rPr>
          <w:rFonts w:ascii="Arial" w:eastAsia="Arial" w:hAnsi="Arial" w:cs="Arial"/>
          <w:b/>
        </w:rPr>
        <w:t>b</w:t>
      </w:r>
      <w:r w:rsidRPr="00A13969">
        <w:rPr>
          <w:rFonts w:ascii="Arial" w:eastAsia="Arial" w:hAnsi="Arial" w:cs="Arial"/>
          <w:b/>
          <w:spacing w:val="-1"/>
        </w:rPr>
        <w:t>e</w:t>
      </w:r>
      <w:r w:rsidRPr="00A13969">
        <w:rPr>
          <w:rFonts w:ascii="Arial" w:eastAsia="Arial" w:hAnsi="Arial" w:cs="Arial"/>
          <w:b/>
          <w:spacing w:val="-4"/>
        </w:rPr>
        <w:t>t</w:t>
      </w:r>
      <w:r w:rsidRPr="00A13969">
        <w:rPr>
          <w:rFonts w:ascii="Arial" w:eastAsia="Arial" w:hAnsi="Arial" w:cs="Arial"/>
          <w:b/>
          <w:spacing w:val="3"/>
        </w:rPr>
        <w:t>w</w:t>
      </w:r>
      <w:r w:rsidRPr="00A13969">
        <w:rPr>
          <w:rFonts w:ascii="Arial" w:eastAsia="Arial" w:hAnsi="Arial" w:cs="Arial"/>
          <w:b/>
        </w:rPr>
        <w:t>e</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rPr>
        <w:t>s not</w:t>
      </w:r>
      <w:r w:rsidRPr="00A13969">
        <w:rPr>
          <w:rFonts w:ascii="Arial" w:eastAsia="Arial" w:hAnsi="Arial" w:cs="Arial"/>
          <w:b/>
          <w:spacing w:val="-1"/>
        </w:rPr>
        <w:t xml:space="preserve"> </w:t>
      </w:r>
      <w:r w:rsidRPr="00A13969">
        <w:rPr>
          <w:rFonts w:ascii="Arial" w:eastAsia="Arial" w:hAnsi="Arial" w:cs="Arial"/>
          <w:b/>
          <w:spacing w:val="1"/>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w:t>
      </w:r>
    </w:p>
    <w:p w14:paraId="29D3E9AB" w14:textId="77777777" w:rsidR="00803D5F" w:rsidRPr="00A13969" w:rsidRDefault="00803D5F">
      <w:pPr>
        <w:spacing w:before="4" w:line="280" w:lineRule="exact"/>
      </w:pPr>
    </w:p>
    <w:p w14:paraId="41B80303" w14:textId="77777777" w:rsidR="00803D5F" w:rsidRPr="00A13969" w:rsidRDefault="006A73FF">
      <w:pPr>
        <w:spacing w:line="360" w:lineRule="auto"/>
        <w:ind w:left="100" w:right="77"/>
        <w:jc w:val="both"/>
        <w:rPr>
          <w:rFonts w:ascii="Arial" w:eastAsia="Arial" w:hAnsi="Arial" w:cs="Arial"/>
        </w:rPr>
        <w:sectPr w:rsidR="00803D5F" w:rsidRPr="00A13969">
          <w:type w:val="continuous"/>
          <w:pgSz w:w="11920" w:h="16840"/>
          <w:pgMar w:top="1560" w:right="740" w:bottom="280" w:left="1340" w:header="720" w:footer="720" w:gutter="0"/>
          <w:cols w:space="720"/>
        </w:sectPr>
      </w:pPr>
      <w:r w:rsidRPr="00A13969">
        <w:rPr>
          <w:rFonts w:ascii="Arial" w:eastAsia="Arial" w:hAnsi="Arial" w:cs="Arial"/>
          <w:b/>
          <w:w w:val="60"/>
        </w:rPr>
        <w:t xml:space="preserve">3  </w:t>
      </w:r>
      <w:r w:rsidRPr="00A13969">
        <w:rPr>
          <w:rFonts w:ascii="Arial" w:eastAsia="Arial" w:hAnsi="Arial" w:cs="Arial"/>
          <w:b/>
          <w:spacing w:val="16"/>
          <w:w w:val="60"/>
        </w:rPr>
        <w:t xml:space="preserve"> </w:t>
      </w:r>
      <w:proofErr w:type="gramStart"/>
      <w:r w:rsidRPr="00A13969">
        <w:rPr>
          <w:rFonts w:ascii="Arial" w:eastAsia="Arial" w:hAnsi="Arial" w:cs="Arial"/>
          <w:b/>
        </w:rPr>
        <w:t>J</w:t>
      </w:r>
      <w:r w:rsidRPr="00A13969">
        <w:rPr>
          <w:rFonts w:ascii="Arial" w:eastAsia="Arial" w:hAnsi="Arial" w:cs="Arial"/>
          <w:b/>
          <w:spacing w:val="-1"/>
        </w:rPr>
        <w:t>o</w:t>
      </w:r>
      <w:r w:rsidRPr="00A13969">
        <w:rPr>
          <w:rFonts w:ascii="Arial" w:eastAsia="Arial" w:hAnsi="Arial" w:cs="Arial"/>
          <w:b/>
          <w:spacing w:val="1"/>
        </w:rPr>
        <w:t>i</w:t>
      </w:r>
      <w:r w:rsidRPr="00A13969">
        <w:rPr>
          <w:rFonts w:ascii="Arial" w:eastAsia="Arial" w:hAnsi="Arial" w:cs="Arial"/>
          <w:b/>
        </w:rPr>
        <w:t xml:space="preserve">nt </w:t>
      </w:r>
      <w:r w:rsidRPr="00A13969">
        <w:rPr>
          <w:rFonts w:ascii="Arial" w:eastAsia="Arial" w:hAnsi="Arial" w:cs="Arial"/>
          <w:b/>
          <w:spacing w:val="4"/>
        </w:rPr>
        <w:t xml:space="preserve"> </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ure</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3"/>
        </w:rPr>
        <w:t>o</w:t>
      </w:r>
      <w:r w:rsidRPr="00A13969">
        <w:rPr>
          <w:rFonts w:ascii="Arial" w:eastAsia="Arial" w:hAnsi="Arial" w:cs="Arial"/>
          <w:b/>
        </w:rPr>
        <w:t xml:space="preserve">r </w:t>
      </w:r>
      <w:r w:rsidRPr="00A13969">
        <w:rPr>
          <w:rFonts w:ascii="Arial" w:eastAsia="Arial" w:hAnsi="Arial" w:cs="Arial"/>
          <w:b/>
          <w:spacing w:val="4"/>
        </w:rPr>
        <w:t xml:space="preserve">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m</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mea</w:t>
      </w:r>
      <w:r w:rsidRPr="00A13969">
        <w:rPr>
          <w:rFonts w:ascii="Arial" w:eastAsia="Arial" w:hAnsi="Arial" w:cs="Arial"/>
          <w:b/>
          <w:spacing w:val="-1"/>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rPr>
        <w:t>an</w:t>
      </w:r>
      <w:proofErr w:type="gramEnd"/>
      <w:r w:rsidRPr="00A13969">
        <w:rPr>
          <w:rFonts w:ascii="Arial" w:eastAsia="Arial" w:hAnsi="Arial" w:cs="Arial"/>
          <w:b/>
        </w:rPr>
        <w:t xml:space="preserve">  </w:t>
      </w:r>
      <w:proofErr w:type="gramStart"/>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cia</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rPr>
        <w:t xml:space="preserve">on </w:t>
      </w:r>
      <w:r w:rsidRPr="00A13969">
        <w:rPr>
          <w:rFonts w:ascii="Arial" w:eastAsia="Arial" w:hAnsi="Arial" w:cs="Arial"/>
          <w:b/>
          <w:spacing w:val="2"/>
        </w:rPr>
        <w:t xml:space="preserve"> </w:t>
      </w:r>
      <w:r w:rsidRPr="00A13969">
        <w:rPr>
          <w:rFonts w:ascii="Arial" w:eastAsia="Arial" w:hAnsi="Arial" w:cs="Arial"/>
          <w:b/>
        </w:rPr>
        <w:t>of</w:t>
      </w:r>
      <w:proofErr w:type="gramEnd"/>
      <w:r w:rsidRPr="00A13969">
        <w:rPr>
          <w:rFonts w:ascii="Arial" w:eastAsia="Arial" w:hAnsi="Arial" w:cs="Arial"/>
          <w:b/>
        </w:rPr>
        <w:t xml:space="preserve"> </w:t>
      </w:r>
      <w:r w:rsidRPr="00A13969">
        <w:rPr>
          <w:rFonts w:ascii="Arial" w:eastAsia="Arial" w:hAnsi="Arial" w:cs="Arial"/>
          <w:b/>
          <w:spacing w:val="4"/>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rso</w:t>
      </w:r>
      <w:r w:rsidRPr="00A13969">
        <w:rPr>
          <w:rFonts w:ascii="Arial" w:eastAsia="Arial" w:hAnsi="Arial" w:cs="Arial"/>
          <w:b/>
          <w:spacing w:val="-3"/>
        </w:rPr>
        <w:t>n</w:t>
      </w:r>
      <w:r w:rsidRPr="00A13969">
        <w:rPr>
          <w:rFonts w:ascii="Arial" w:eastAsia="Arial" w:hAnsi="Arial" w:cs="Arial"/>
          <w:b/>
        </w:rPr>
        <w:t xml:space="preserve">s </w:t>
      </w:r>
      <w:r w:rsidRPr="00A13969">
        <w:rPr>
          <w:rFonts w:ascii="Arial" w:eastAsia="Arial" w:hAnsi="Arial" w:cs="Arial"/>
          <w:b/>
          <w:spacing w:val="3"/>
        </w:rPr>
        <w:t xml:space="preserve"> </w:t>
      </w:r>
      <w:r w:rsidRPr="00A13969">
        <w:rPr>
          <w:rFonts w:ascii="Arial" w:eastAsia="Arial" w:hAnsi="Arial" w:cs="Arial"/>
          <w:b/>
          <w:spacing w:val="1"/>
        </w:rPr>
        <w:t>f</w:t>
      </w:r>
      <w:r w:rsidRPr="00A13969">
        <w:rPr>
          <w:rFonts w:ascii="Arial" w:eastAsia="Arial" w:hAnsi="Arial" w:cs="Arial"/>
          <w:b/>
        </w:rPr>
        <w:t>or</w:t>
      </w:r>
      <w:proofErr w:type="gramEnd"/>
      <w:r w:rsidRPr="00A13969">
        <w:rPr>
          <w:rFonts w:ascii="Arial" w:eastAsia="Arial" w:hAnsi="Arial" w:cs="Arial"/>
          <w:b/>
        </w:rPr>
        <w:t xml:space="preserve"> </w:t>
      </w:r>
      <w:r w:rsidRPr="00A13969">
        <w:rPr>
          <w:rFonts w:ascii="Arial" w:eastAsia="Arial" w:hAnsi="Arial" w:cs="Arial"/>
          <w:b/>
          <w:spacing w:val="3"/>
        </w:rPr>
        <w:t xml:space="preserve"> </w:t>
      </w:r>
      <w:proofErr w:type="gramStart"/>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 xml:space="preserve"> </w:t>
      </w:r>
      <w:r w:rsidRPr="00A13969">
        <w:rPr>
          <w:rFonts w:ascii="Arial" w:eastAsia="Arial" w:hAnsi="Arial" w:cs="Arial"/>
          <w:b/>
        </w:rPr>
        <w:t>p</w:t>
      </w:r>
      <w:r w:rsidRPr="00A13969">
        <w:rPr>
          <w:rFonts w:ascii="Arial" w:eastAsia="Arial" w:hAnsi="Arial" w:cs="Arial"/>
          <w:b/>
          <w:spacing w:val="-3"/>
        </w:rPr>
        <w:t>u</w:t>
      </w:r>
      <w:r w:rsidRPr="00A13969">
        <w:rPr>
          <w:rFonts w:ascii="Arial" w:eastAsia="Arial" w:hAnsi="Arial" w:cs="Arial"/>
          <w:b/>
        </w:rPr>
        <w:t>rpo</w:t>
      </w:r>
      <w:r w:rsidRPr="00A13969">
        <w:rPr>
          <w:rFonts w:ascii="Arial" w:eastAsia="Arial" w:hAnsi="Arial" w:cs="Arial"/>
          <w:b/>
          <w:spacing w:val="-1"/>
        </w:rPr>
        <w:t>s</w:t>
      </w:r>
      <w:r w:rsidRPr="00A13969">
        <w:rPr>
          <w:rFonts w:ascii="Arial" w:eastAsia="Arial" w:hAnsi="Arial" w:cs="Arial"/>
          <w:b/>
        </w:rPr>
        <w:t>e</w:t>
      </w:r>
      <w:proofErr w:type="gramEnd"/>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spacing w:val="-3"/>
        </w:rPr>
        <w:t>o</w:t>
      </w:r>
      <w:r w:rsidRPr="00A13969">
        <w:rPr>
          <w:rFonts w:ascii="Arial" w:eastAsia="Arial" w:hAnsi="Arial" w:cs="Arial"/>
          <w:b/>
        </w:rPr>
        <w:t>f c</w:t>
      </w:r>
      <w:r w:rsidRPr="00A13969">
        <w:rPr>
          <w:rFonts w:ascii="Arial" w:eastAsia="Arial" w:hAnsi="Arial" w:cs="Arial"/>
          <w:b/>
          <w:spacing w:val="-1"/>
        </w:rPr>
        <w:t>o</w:t>
      </w:r>
      <w:r w:rsidRPr="00A13969">
        <w:rPr>
          <w:rFonts w:ascii="Arial" w:eastAsia="Arial" w:hAnsi="Arial" w:cs="Arial"/>
          <w:b/>
        </w:rPr>
        <w:t>mb</w:t>
      </w:r>
      <w:r w:rsidRPr="00A13969">
        <w:rPr>
          <w:rFonts w:ascii="Arial" w:eastAsia="Arial" w:hAnsi="Arial" w:cs="Arial"/>
          <w:b/>
          <w:spacing w:val="1"/>
        </w:rPr>
        <w:t>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30"/>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e</w:t>
      </w:r>
      <w:r w:rsidRPr="00A13969">
        <w:rPr>
          <w:rFonts w:ascii="Arial" w:eastAsia="Arial" w:hAnsi="Arial" w:cs="Arial"/>
          <w:b/>
          <w:spacing w:val="1"/>
        </w:rPr>
        <w:t>i</w:t>
      </w:r>
      <w:r w:rsidRPr="00A13969">
        <w:rPr>
          <w:rFonts w:ascii="Arial" w:eastAsia="Arial" w:hAnsi="Arial" w:cs="Arial"/>
          <w:b/>
        </w:rPr>
        <w:t>r</w:t>
      </w:r>
      <w:r w:rsidRPr="00A13969">
        <w:rPr>
          <w:rFonts w:ascii="Arial" w:eastAsia="Arial" w:hAnsi="Arial" w:cs="Arial"/>
          <w:b/>
          <w:spacing w:val="28"/>
        </w:rPr>
        <w:t xml:space="preserve"> </w:t>
      </w:r>
      <w:r w:rsidRPr="00A13969">
        <w:rPr>
          <w:rFonts w:ascii="Arial" w:eastAsia="Arial" w:hAnsi="Arial" w:cs="Arial"/>
          <w:b/>
        </w:rPr>
        <w:t>e</w:t>
      </w:r>
      <w:r w:rsidRPr="00A13969">
        <w:rPr>
          <w:rFonts w:ascii="Arial" w:eastAsia="Arial" w:hAnsi="Arial" w:cs="Arial"/>
          <w:b/>
          <w:spacing w:val="-1"/>
        </w:rPr>
        <w:t>x</w:t>
      </w:r>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spacing w:val="-2"/>
        </w:rPr>
        <w:t>rt</w:t>
      </w:r>
      <w:r w:rsidRPr="00A13969">
        <w:rPr>
          <w:rFonts w:ascii="Arial" w:eastAsia="Arial" w:hAnsi="Arial" w:cs="Arial"/>
          <w:b/>
          <w:spacing w:val="1"/>
        </w:rPr>
        <w:t>i</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29"/>
        </w:rPr>
        <w:t xml:space="preserve"> </w:t>
      </w:r>
      <w:r w:rsidRPr="00A13969">
        <w:rPr>
          <w:rFonts w:ascii="Arial" w:eastAsia="Arial" w:hAnsi="Arial" w:cs="Arial"/>
          <w:b/>
        </w:rPr>
        <w:t>pro</w:t>
      </w:r>
      <w:r w:rsidRPr="00A13969">
        <w:rPr>
          <w:rFonts w:ascii="Arial" w:eastAsia="Arial" w:hAnsi="Arial" w:cs="Arial"/>
          <w:b/>
          <w:spacing w:val="-1"/>
        </w:rPr>
        <w:t>p</w:t>
      </w:r>
      <w:r w:rsidRPr="00A13969">
        <w:rPr>
          <w:rFonts w:ascii="Arial" w:eastAsia="Arial" w:hAnsi="Arial" w:cs="Arial"/>
          <w:b/>
        </w:rPr>
        <w:t>e</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5"/>
        </w:rPr>
        <w:t>y</w:t>
      </w:r>
      <w:r w:rsidRPr="00A13969">
        <w:rPr>
          <w:rFonts w:ascii="Arial" w:eastAsia="Arial" w:hAnsi="Arial" w:cs="Arial"/>
          <w:b/>
        </w:rPr>
        <w:t>,</w:t>
      </w:r>
      <w:r w:rsidRPr="00A13969">
        <w:rPr>
          <w:rFonts w:ascii="Arial" w:eastAsia="Arial" w:hAnsi="Arial" w:cs="Arial"/>
          <w:b/>
          <w:spacing w:val="31"/>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pi</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2"/>
        </w:rPr>
        <w:t>l</w:t>
      </w:r>
      <w:r w:rsidRPr="00A13969">
        <w:rPr>
          <w:rFonts w:ascii="Arial" w:eastAsia="Arial" w:hAnsi="Arial" w:cs="Arial"/>
          <w:b/>
        </w:rPr>
        <w:t>,</w:t>
      </w:r>
      <w:r w:rsidRPr="00A13969">
        <w:rPr>
          <w:rFonts w:ascii="Arial" w:eastAsia="Arial" w:hAnsi="Arial" w:cs="Arial"/>
          <w:b/>
          <w:spacing w:val="28"/>
        </w:rPr>
        <w:t xml:space="preserve"> </w:t>
      </w:r>
      <w:r w:rsidRPr="00A13969">
        <w:rPr>
          <w:rFonts w:ascii="Arial" w:eastAsia="Arial" w:hAnsi="Arial" w:cs="Arial"/>
          <w:b/>
        </w:rPr>
        <w:t>ef</w:t>
      </w:r>
      <w:r w:rsidRPr="00A13969">
        <w:rPr>
          <w:rFonts w:ascii="Arial" w:eastAsia="Arial" w:hAnsi="Arial" w:cs="Arial"/>
          <w:b/>
          <w:spacing w:val="1"/>
        </w:rPr>
        <w:t>f</w:t>
      </w:r>
      <w:r w:rsidRPr="00A13969">
        <w:rPr>
          <w:rFonts w:ascii="Arial" w:eastAsia="Arial" w:hAnsi="Arial" w:cs="Arial"/>
          <w:b/>
        </w:rPr>
        <w:t>o</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rPr>
        <w:t>s,</w:t>
      </w:r>
      <w:r w:rsidRPr="00A13969">
        <w:rPr>
          <w:rFonts w:ascii="Arial" w:eastAsia="Arial" w:hAnsi="Arial" w:cs="Arial"/>
          <w:b/>
          <w:spacing w:val="28"/>
        </w:rPr>
        <w:t xml:space="preserve"> </w:t>
      </w:r>
      <w:r w:rsidRPr="00A13969">
        <w:rPr>
          <w:rFonts w:ascii="Arial" w:eastAsia="Arial" w:hAnsi="Arial" w:cs="Arial"/>
          <w:b/>
        </w:rPr>
        <w:t>s</w:t>
      </w:r>
      <w:r w:rsidRPr="00A13969">
        <w:rPr>
          <w:rFonts w:ascii="Arial" w:eastAsia="Arial" w:hAnsi="Arial" w:cs="Arial"/>
          <w:b/>
          <w:spacing w:val="-1"/>
        </w:rPr>
        <w:t>ki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30"/>
        </w:rPr>
        <w:t xml:space="preserve"> </w:t>
      </w:r>
      <w:r w:rsidRPr="00A13969">
        <w:rPr>
          <w:rFonts w:ascii="Arial" w:eastAsia="Arial" w:hAnsi="Arial" w:cs="Arial"/>
          <w:b/>
        </w:rPr>
        <w:t>k</w:t>
      </w:r>
      <w:r w:rsidRPr="00A13969">
        <w:rPr>
          <w:rFonts w:ascii="Arial" w:eastAsia="Arial" w:hAnsi="Arial" w:cs="Arial"/>
          <w:b/>
          <w:spacing w:val="-1"/>
        </w:rPr>
        <w:t>n</w:t>
      </w:r>
      <w:r w:rsidRPr="00A13969">
        <w:rPr>
          <w:rFonts w:ascii="Arial" w:eastAsia="Arial" w:hAnsi="Arial" w:cs="Arial"/>
          <w:b/>
          <w:spacing w:val="-5"/>
        </w:rPr>
        <w:t>o</w:t>
      </w:r>
      <w:r w:rsidRPr="00A13969">
        <w:rPr>
          <w:rFonts w:ascii="Arial" w:eastAsia="Arial" w:hAnsi="Arial" w:cs="Arial"/>
          <w:b/>
          <w:spacing w:val="1"/>
        </w:rPr>
        <w:t>wl</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rPr>
        <w:t>ge</w:t>
      </w:r>
      <w:r w:rsidRPr="00A13969">
        <w:rPr>
          <w:rFonts w:ascii="Arial" w:eastAsia="Arial" w:hAnsi="Arial" w:cs="Arial"/>
          <w:b/>
          <w:spacing w:val="27"/>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30"/>
        </w:rPr>
        <w:t xml:space="preserve"> </w:t>
      </w:r>
      <w:r w:rsidRPr="00A13969">
        <w:rPr>
          <w:rFonts w:ascii="Arial" w:eastAsia="Arial" w:hAnsi="Arial" w:cs="Arial"/>
          <w:b/>
        </w:rPr>
        <w:t>an</w:t>
      </w:r>
      <w:r w:rsidRPr="00A13969">
        <w:rPr>
          <w:rFonts w:ascii="Arial" w:eastAsia="Arial" w:hAnsi="Arial" w:cs="Arial"/>
          <w:b/>
          <w:spacing w:val="29"/>
        </w:rPr>
        <w:t xml:space="preserve"> </w:t>
      </w:r>
      <w:r w:rsidRPr="00A13969">
        <w:rPr>
          <w:rFonts w:ascii="Arial" w:eastAsia="Arial" w:hAnsi="Arial" w:cs="Arial"/>
          <w:b/>
        </w:rPr>
        <w:t>a</w:t>
      </w:r>
      <w:r w:rsidRPr="00A13969">
        <w:rPr>
          <w:rFonts w:ascii="Arial" w:eastAsia="Arial" w:hAnsi="Arial" w:cs="Arial"/>
          <w:b/>
          <w:spacing w:val="-3"/>
        </w:rPr>
        <w:t>c</w:t>
      </w:r>
      <w:r w:rsidRPr="00A13969">
        <w:rPr>
          <w:rFonts w:ascii="Arial" w:eastAsia="Arial" w:hAnsi="Arial" w:cs="Arial"/>
          <w:b/>
          <w:spacing w:val="1"/>
        </w:rPr>
        <w:t>ti</w:t>
      </w:r>
      <w:r w:rsidRPr="00A13969">
        <w:rPr>
          <w:rFonts w:ascii="Arial" w:eastAsia="Arial" w:hAnsi="Arial" w:cs="Arial"/>
          <w:b/>
          <w:spacing w:val="-3"/>
        </w:rPr>
        <w:t>v</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25"/>
        </w:rPr>
        <w:t xml:space="preserve"> </w:t>
      </w:r>
      <w:r w:rsidRPr="00A13969">
        <w:rPr>
          <w:rFonts w:ascii="Arial" w:eastAsia="Arial" w:hAnsi="Arial" w:cs="Arial"/>
          <w:b/>
          <w:spacing w:val="1"/>
        </w:rPr>
        <w:t>f</w:t>
      </w:r>
      <w:r w:rsidRPr="00A13969">
        <w:rPr>
          <w:rFonts w:ascii="Arial" w:eastAsia="Arial" w:hAnsi="Arial" w:cs="Arial"/>
          <w:b/>
        </w:rPr>
        <w:t xml:space="preserve">or </w:t>
      </w:r>
      <w:r w:rsidRPr="00A13969">
        <w:rPr>
          <w:rFonts w:ascii="Arial" w:eastAsia="Arial" w:hAnsi="Arial" w:cs="Arial"/>
          <w:b/>
          <w:spacing w:val="1"/>
        </w:rPr>
        <w:t>t</w:t>
      </w:r>
      <w:r w:rsidRPr="00A13969">
        <w:rPr>
          <w:rFonts w:ascii="Arial" w:eastAsia="Arial" w:hAnsi="Arial" w:cs="Arial"/>
          <w:b/>
        </w:rPr>
        <w:t>he e</w:t>
      </w:r>
      <w:r w:rsidRPr="00A13969">
        <w:rPr>
          <w:rFonts w:ascii="Arial" w:eastAsia="Arial" w:hAnsi="Arial" w:cs="Arial"/>
          <w:b/>
          <w:spacing w:val="-1"/>
        </w:rPr>
        <w:t>x</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3"/>
        </w:rPr>
        <w:t>u</w:t>
      </w:r>
      <w:r w:rsidRPr="00A13969">
        <w:rPr>
          <w:rFonts w:ascii="Arial" w:eastAsia="Arial" w:hAnsi="Arial" w:cs="Arial"/>
          <w:b/>
          <w:spacing w:val="1"/>
        </w:rPr>
        <w:t>ti</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 co</w:t>
      </w:r>
      <w:r w:rsidRPr="00A13969">
        <w:rPr>
          <w:rFonts w:ascii="Arial" w:eastAsia="Arial" w:hAnsi="Arial" w:cs="Arial"/>
          <w:b/>
          <w:spacing w:val="-3"/>
        </w:rPr>
        <w:t>n</w:t>
      </w:r>
      <w:r w:rsidRPr="00A13969">
        <w:rPr>
          <w:rFonts w:ascii="Arial" w:eastAsia="Arial" w:hAnsi="Arial" w:cs="Arial"/>
          <w:b/>
          <w:spacing w:val="-2"/>
        </w:rPr>
        <w:t>t</w:t>
      </w:r>
      <w:r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450B3B"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98CCC9"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7777777"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77777777"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proofErr w:type="spell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dI</w:t>
      </w:r>
      <w:r w:rsidRPr="00A13969">
        <w:rPr>
          <w:rFonts w:ascii="Arial" w:eastAsia="Arial" w:hAnsi="Arial" w:cs="Arial"/>
          <w:spacing w:val="-2"/>
        </w:rPr>
        <w:t>o</w:t>
      </w:r>
      <w:r w:rsidRPr="00A13969">
        <w:rPr>
          <w:rFonts w:ascii="Arial" w:eastAsia="Arial" w:hAnsi="Arial" w:cs="Arial"/>
        </w:rPr>
        <w:t>r</w:t>
      </w:r>
      <w:proofErr w:type="spellEnd"/>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77777777"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6</w:t>
      </w:r>
      <w:proofErr w:type="gramStart"/>
      <w:r w:rsidRPr="00A13969">
        <w:rPr>
          <w:rFonts w:ascii="Arial" w:eastAsia="Arial" w:hAnsi="Arial" w:cs="Arial"/>
        </w:rPr>
        <w:t xml:space="preserve">. </w:t>
      </w:r>
      <w:r w:rsidRPr="00A13969">
        <w:rPr>
          <w:rFonts w:ascii="Arial" w:eastAsia="Arial" w:hAnsi="Arial" w:cs="Arial"/>
          <w:spacing w:val="46"/>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proofErr w:type="gramStart"/>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w</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er</w:t>
      </w:r>
      <w:proofErr w:type="gramEnd"/>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77777777" w:rsidR="00803D5F" w:rsidRPr="00A13969" w:rsidRDefault="006A73FF">
      <w:pPr>
        <w:tabs>
          <w:tab w:val="left" w:pos="520"/>
        </w:tabs>
        <w:spacing w:before="3" w:line="359" w:lineRule="auto"/>
        <w:ind w:left="460" w:right="71" w:hanging="360"/>
        <w:jc w:val="both"/>
        <w:rPr>
          <w:rFonts w:ascii="Arial" w:eastAsia="Arial" w:hAnsi="Arial" w:cs="Arial"/>
        </w:rPr>
      </w:pPr>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proofErr w:type="gramStart"/>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 xml:space="preserve">ar, </w:t>
      </w:r>
      <w:r w:rsidRPr="00A13969">
        <w:rPr>
          <w:rFonts w:ascii="Arial" w:eastAsia="Arial" w:hAnsi="Arial" w:cs="Arial"/>
          <w:spacing w:val="14"/>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spacing w:val="-1"/>
        </w:rPr>
        <w:t>l</w:t>
      </w:r>
      <w:r w:rsidRPr="00A13969">
        <w:rPr>
          <w:rFonts w:ascii="Arial" w:eastAsia="Arial" w:hAnsi="Arial" w:cs="Arial"/>
          <w:spacing w:val="-3"/>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ng </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7"/>
        </w:rPr>
        <w:t xml:space="preserve"> </w:t>
      </w:r>
      <w:proofErr w:type="gramStart"/>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era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0"/>
        </w:rPr>
        <w:t xml:space="preserve"> </w:t>
      </w:r>
      <w:r w:rsidRPr="00A13969">
        <w:rPr>
          <w:rFonts w:ascii="Arial" w:eastAsia="Arial" w:hAnsi="Arial" w:cs="Arial"/>
          <w:spacing w:val="-3"/>
        </w:rPr>
        <w:t>o</w:t>
      </w:r>
      <w:r w:rsidRPr="00A13969">
        <w:rPr>
          <w:rFonts w:ascii="Arial" w:eastAsia="Arial" w:hAnsi="Arial" w:cs="Arial"/>
        </w:rPr>
        <w:t>f</w:t>
      </w:r>
      <w:proofErr w:type="gramEnd"/>
      <w:r w:rsidRPr="00A13969">
        <w:rPr>
          <w:rFonts w:ascii="Arial" w:eastAsia="Arial" w:hAnsi="Arial" w:cs="Arial"/>
        </w:rPr>
        <w:t xml:space="preserve"> </w:t>
      </w:r>
      <w:r w:rsidRPr="00A13969">
        <w:rPr>
          <w:rFonts w:ascii="Arial" w:eastAsia="Arial" w:hAnsi="Arial" w:cs="Arial"/>
          <w:spacing w:val="13"/>
        </w:rPr>
        <w:t xml:space="preserve"> </w:t>
      </w:r>
      <w:proofErr w:type="gramStart"/>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6"/>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spacing w:val="-3"/>
        </w:rPr>
        <w:t>h</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6</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proofErr w:type="gramEnd"/>
      <w:r w:rsidRPr="00A13969">
        <w:rPr>
          <w:rFonts w:ascii="Arial" w:eastAsia="Arial" w:hAnsi="Arial" w:cs="Arial"/>
        </w:rPr>
        <w:t xml:space="preserve"> </w:t>
      </w:r>
      <w:r w:rsidRPr="00A13969">
        <w:rPr>
          <w:rFonts w:ascii="Arial" w:eastAsia="Arial" w:hAnsi="Arial" w:cs="Arial"/>
          <w:spacing w:val="9"/>
        </w:rPr>
        <w:t xml:space="preserve"> </w:t>
      </w:r>
      <w:proofErr w:type="gramStart"/>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proofErr w:type="gramEnd"/>
      <w:r w:rsidRPr="00A13969">
        <w:rPr>
          <w:rFonts w:ascii="Arial" w:eastAsia="Arial" w:hAnsi="Arial" w:cs="Arial"/>
        </w:rPr>
        <w:t xml:space="preserve"> </w:t>
      </w:r>
      <w:r w:rsidRPr="00A13969">
        <w:rPr>
          <w:rFonts w:ascii="Arial" w:eastAsia="Arial" w:hAnsi="Arial" w:cs="Arial"/>
          <w:spacing w:val="9"/>
        </w:rPr>
        <w:t xml:space="preserve"> </w:t>
      </w:r>
      <w:r w:rsidRPr="00A13969">
        <w:rPr>
          <w:rFonts w:ascii="Arial" w:eastAsia="Arial" w:hAnsi="Arial" w:cs="Arial"/>
        </w:rPr>
        <w:t>no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7745BF83" w14:textId="77777777" w:rsidR="00803D5F" w:rsidRPr="00A13969" w:rsidRDefault="00803D5F">
      <w:pPr>
        <w:spacing w:before="9" w:line="120" w:lineRule="exact"/>
      </w:pPr>
    </w:p>
    <w:p w14:paraId="49D10145" w14:textId="77777777" w:rsidR="00803D5F" w:rsidRPr="00A13969" w:rsidRDefault="006A73FF">
      <w:pPr>
        <w:ind w:left="769"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lastRenderedPageBreak/>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Pr="00A13969" w:rsidRDefault="00803D5F">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Pr="00A13969" w:rsidRDefault="00B7774E">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0A2DD8F3"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6" w:name="_Toc485799769"/>
      <w:r w:rsidRPr="00F42BD2">
        <w:rPr>
          <w:rFonts w:ascii="Arial" w:eastAsia="Calibri" w:hAnsi="Arial"/>
          <w:b/>
          <w:bCs/>
          <w:kern w:val="32"/>
          <w:sz w:val="18"/>
          <w:szCs w:val="18"/>
          <w:lang w:val="en-GB" w:eastAsia="en-GB"/>
        </w:rPr>
        <w:lastRenderedPageBreak/>
        <w:t>CERTIFICATE FOR PAYMENT OF MUNICIPAL SERVICES</w:t>
      </w:r>
      <w:bookmarkEnd w:id="6"/>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2990CA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121BA6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9C9C1E8" w14:textId="1933D96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Pr="00F42BD2">
        <w:rPr>
          <w:rFonts w:ascii="Arial" w:eastAsia="Calibri" w:hAnsi="Arial" w:cs="Arial"/>
          <w:bCs/>
          <w:sz w:val="18"/>
          <w:szCs w:val="18"/>
          <w:lang w:val="en-ZA"/>
        </w:rPr>
        <w:tab/>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7" w:name="_Hlk79622147"/>
      <w:r w:rsidR="00686F58">
        <w:rPr>
          <w:rFonts w:ascii="Arial" w:eastAsia="Calibri" w:hAnsi="Arial" w:cs="Arial"/>
          <w:b/>
          <w:bCs/>
          <w:sz w:val="18"/>
          <w:szCs w:val="18"/>
          <w:lang w:val="en-ZA"/>
        </w:rPr>
        <w:t>Bidders</w:t>
      </w:r>
      <w:bookmarkEnd w:id="7"/>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own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2E7E1C70" w14:textId="3ABA2534"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249E3756" w:rsidR="00B7774E" w:rsidRPr="00F42BD2" w:rsidRDefault="00B7774E" w:rsidP="00B7774E">
      <w:pPr>
        <w:autoSpaceDE w:val="0"/>
        <w:autoSpaceDN w:val="0"/>
        <w:adjustRightInd w:val="0"/>
        <w:rPr>
          <w:rFonts w:ascii="Arial" w:eastAsia="Calibri" w:hAnsi="Arial" w:cs="Arial"/>
          <w:b/>
          <w:bCs/>
          <w:sz w:val="18"/>
          <w:szCs w:val="18"/>
          <w:lang w:val="en-ZA"/>
        </w:rPr>
      </w:pPr>
    </w:p>
    <w:p w14:paraId="65B5EF10" w14:textId="4F7AE4F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0B02D511"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65A29ED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77777777" w:rsidR="00B7774E" w:rsidRPr="00A13969" w:rsidRDefault="00B7774E" w:rsidP="00B7774E">
      <w:pPr>
        <w:autoSpaceDE w:val="0"/>
        <w:autoSpaceDN w:val="0"/>
        <w:adjustRightInd w:val="0"/>
        <w:rPr>
          <w:rFonts w:ascii="Arial" w:eastAsia="Calibri" w:hAnsi="Arial" w:cs="Arial"/>
          <w:b/>
          <w:lang w:val="en-ZA"/>
        </w:rPr>
      </w:pPr>
    </w:p>
    <w:p w14:paraId="66395091" w14:textId="0BC770CC"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7F3E6BB2"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8" w:name="_Toc485799770"/>
    </w:p>
    <w:p w14:paraId="5D81377C" w14:textId="06B4B20A" w:rsidR="00B7774E" w:rsidRPr="00A13969" w:rsidRDefault="00951DA7" w:rsidP="00B7774E">
      <w:pPr>
        <w:keepNext/>
        <w:spacing w:before="240" w:after="60" w:line="276" w:lineRule="auto"/>
        <w:jc w:val="both"/>
        <w:outlineLvl w:val="0"/>
        <w:rPr>
          <w:rFonts w:ascii="Arial" w:hAnsi="Arial"/>
          <w:b/>
          <w:bCs/>
          <w:kern w:val="32"/>
          <w:lang w:val="en-GB" w:eastAsia="en-GB"/>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89EC324">
                <wp:simplePos x="0" y="0"/>
                <wp:positionH relativeFrom="column">
                  <wp:posOffset>608330</wp:posOffset>
                </wp:positionH>
                <wp:positionV relativeFrom="paragraph">
                  <wp:posOffset>88899</wp:posOffset>
                </wp:positionV>
                <wp:extent cx="2359025" cy="1133475"/>
                <wp:effectExtent l="0" t="0" r="15240" b="2857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133475"/>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36CD217" id="Text Box 260" o:spid="_x0000_s1029" type="#_x0000_t202" style="position:absolute;left:0;text-align:left;margin-left:47.9pt;margin-top:7pt;width:185.75pt;height:89.25pt;z-index:2516746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v:shape>
            </w:pict>
          </mc:Fallback>
        </mc:AlternateContent>
      </w: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8"/>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9" w:name="_Toc348340009"/>
      <w:bookmarkStart w:id="10"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9"/>
      <w:bookmarkEnd w:id="10"/>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4366932C" w14:textId="00ED3C47" w:rsidR="00F42BD2" w:rsidRPr="00F42BD2" w:rsidRDefault="00993DA7" w:rsidP="00731FBE">
      <w:pPr>
        <w:rPr>
          <w:rFonts w:asciiTheme="minorHAnsi" w:hAnsiTheme="minorHAnsi" w:cstheme="minorHAnsi"/>
          <w:b/>
        </w:rPr>
      </w:pPr>
      <w:r>
        <w:rPr>
          <w:rFonts w:asciiTheme="minorHAnsi" w:hAnsiTheme="minorHAnsi" w:cstheme="minorHAnsi"/>
          <w:b/>
        </w:rPr>
        <w:t>APPOINTMENT OF A PANEL OF TRAVEL AGENCIES TO PROVIDE TRAVEL SOLUTIONS</w:t>
      </w:r>
      <w:r w:rsidR="002862F0">
        <w:rPr>
          <w:rFonts w:asciiTheme="minorHAnsi" w:hAnsiTheme="minorHAnsi" w:cstheme="minorHAnsi"/>
          <w:b/>
        </w:rPr>
        <w:t xml:space="preserve"> TO UGU DISTRICT MUNICIPALITY</w:t>
      </w:r>
      <w:r w:rsidR="00A62BC8">
        <w:rPr>
          <w:rFonts w:asciiTheme="minorHAnsi" w:hAnsiTheme="minorHAnsi" w:cstheme="minorHAnsi"/>
          <w:b/>
        </w:rPr>
        <w:t xml:space="preserve"> FOR A PERIOD OF THIRTY-SIX (36) MONTHS </w:t>
      </w:r>
    </w:p>
    <w:p w14:paraId="5128CF62" w14:textId="77777777" w:rsidR="00B7774E" w:rsidRPr="00A13969" w:rsidRDefault="00B7774E" w:rsidP="00B7774E">
      <w:pPr>
        <w:widowControl w:val="0"/>
        <w:tabs>
          <w:tab w:val="center" w:pos="4513"/>
          <w:tab w:val="right" w:pos="9026"/>
        </w:tabs>
        <w:ind w:left="567"/>
        <w:jc w:val="both"/>
        <w:rPr>
          <w:rFonts w:ascii="Calibri" w:eastAsia="Calibri" w:hAnsi="Calibri"/>
          <w:b/>
          <w:lang w:val="en-ZA"/>
        </w:rPr>
      </w:pPr>
      <w:r w:rsidRPr="00A13969">
        <w:rPr>
          <w:rFonts w:ascii="Calibri" w:eastAsia="Calibri" w:hAnsi="Calibri" w:cs="Tahoma"/>
          <w:b/>
          <w:lang w:val="en-ZA"/>
        </w:rPr>
        <w:t xml:space="preserve"> </w:t>
      </w:r>
    </w:p>
    <w:p w14:paraId="25A8B89F" w14:textId="513890F1"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993DA7">
        <w:rPr>
          <w:rFonts w:ascii="Calibri" w:eastAsia="Calibri" w:hAnsi="Calibri" w:cs="Calibri"/>
          <w:b/>
          <w:iCs/>
          <w:color w:val="FF0000"/>
          <w:lang w:val="en-ZA"/>
        </w:rPr>
        <w:t>9</w:t>
      </w:r>
      <w:r w:rsidRPr="00A13969">
        <w:rPr>
          <w:rFonts w:ascii="Calibri" w:eastAsia="Calibri" w:hAnsi="Calibri" w:cs="Calibri"/>
          <w:b/>
          <w:iCs/>
          <w:color w:val="FF0000"/>
          <w:lang w:val="en-ZA"/>
        </w:rPr>
        <w:t>-</w:t>
      </w:r>
      <w:r w:rsidR="006F1605">
        <w:rPr>
          <w:rFonts w:ascii="Calibri" w:eastAsia="Calibri" w:hAnsi="Calibri" w:cs="Calibri"/>
          <w:b/>
          <w:iCs/>
          <w:color w:val="FF0000"/>
          <w:lang w:val="en-ZA"/>
        </w:rPr>
        <w:t>1710</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00CEA1F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0FC38764"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5B2DBD46" w14:textId="0A56CAC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04C31E3E"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i/>
          <w:lang w:val="en-ZA"/>
        </w:rPr>
        <w:t>…..</w:t>
      </w:r>
      <w:proofErr w:type="gramEnd"/>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354A755" w14:textId="77777777" w:rsidR="00795D7C" w:rsidRPr="00A13969" w:rsidRDefault="00795D7C"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10"/>
      <w:bookmarkStart w:id="12"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1"/>
      <w:bookmarkEnd w:id="12"/>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7BD842F6"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328DD52C"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D6EE4D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6610398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p>
    <w:p w14:paraId="177BF37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p>
    <w:p w14:paraId="09380D00"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p>
    <w:p w14:paraId="46577AA3"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25089D8D"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 .................................</w:t>
      </w:r>
    </w:p>
    <w:p w14:paraId="5690F7FF"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1286E04F"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5B57F50A" w14:textId="77777777"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3" w:name="_Toc379374176"/>
      <w:bookmarkStart w:id="14" w:name="_Toc325024525"/>
      <w:bookmarkStart w:id="15" w:name="_Toc419364167"/>
    </w:p>
    <w:bookmarkEnd w:id="13"/>
    <w:bookmarkEnd w:id="14"/>
    <w:bookmarkEnd w:id="15"/>
    <w:p w14:paraId="083A3776" w14:textId="77AE76F7" w:rsidR="00034699" w:rsidRPr="0047710D" w:rsidRDefault="00034699" w:rsidP="006E1D5B">
      <w:pPr>
        <w:spacing w:after="126" w:line="250" w:lineRule="auto"/>
        <w:jc w:val="center"/>
        <w:rPr>
          <w:rFonts w:ascii="Arial" w:eastAsia="Arial" w:hAnsi="Arial" w:cs="Arial"/>
          <w:b/>
          <w:sz w:val="24"/>
          <w:szCs w:val="24"/>
        </w:rPr>
      </w:pPr>
      <w:r w:rsidRPr="0047710D">
        <w:rPr>
          <w:rFonts w:ascii="Arial" w:eastAsia="Arial" w:hAnsi="Arial" w:cs="Arial"/>
          <w:b/>
          <w:sz w:val="24"/>
          <w:szCs w:val="24"/>
        </w:rPr>
        <w:lastRenderedPageBreak/>
        <w:t>TERMS OF REFERENCE</w:t>
      </w:r>
    </w:p>
    <w:p w14:paraId="6FBA2B34" w14:textId="25D582DC" w:rsidR="00D04A7B" w:rsidRPr="00D04A7B" w:rsidRDefault="00D04A7B" w:rsidP="0047710D">
      <w:pPr>
        <w:spacing w:line="276" w:lineRule="auto"/>
        <w:rPr>
          <w:rFonts w:ascii="Arial" w:hAnsi="Arial" w:cs="Arial"/>
          <w:b/>
          <w:bCs/>
        </w:rPr>
      </w:pPr>
      <w:r w:rsidRPr="00D04A7B">
        <w:rPr>
          <w:rFonts w:ascii="Arial" w:hAnsi="Arial" w:cs="Arial"/>
          <w:b/>
          <w:bCs/>
        </w:rPr>
        <w:t xml:space="preserve">Request for the proposal for the appointment of a panel of TRAVEL AGENCIES </w:t>
      </w:r>
      <w:r w:rsidR="0047710D">
        <w:rPr>
          <w:rFonts w:ascii="Arial" w:hAnsi="Arial" w:cs="Arial"/>
          <w:b/>
          <w:bCs/>
        </w:rPr>
        <w:t>T</w:t>
      </w:r>
      <w:r w:rsidRPr="00D04A7B">
        <w:rPr>
          <w:rFonts w:ascii="Arial" w:hAnsi="Arial" w:cs="Arial"/>
          <w:b/>
          <w:bCs/>
        </w:rPr>
        <w:t xml:space="preserve">O PROVIDE TRAVEL </w:t>
      </w:r>
      <w:r w:rsidR="0047710D">
        <w:rPr>
          <w:rFonts w:ascii="Arial" w:hAnsi="Arial" w:cs="Arial"/>
          <w:b/>
          <w:bCs/>
        </w:rPr>
        <w:t>AND ACCOMMODATIONSERVICES</w:t>
      </w:r>
      <w:r w:rsidRPr="00D04A7B">
        <w:rPr>
          <w:rFonts w:ascii="Arial" w:hAnsi="Arial" w:cs="Arial"/>
          <w:b/>
          <w:bCs/>
        </w:rPr>
        <w:t xml:space="preserve"> TO UGU DISTRICT MUNICIPALITY FOR A PERIOD OF THIRTY-SIX (36) MONTHS. CONTRACT NO: UGU</w:t>
      </w:r>
      <w:r w:rsidR="006F1605">
        <w:rPr>
          <w:rFonts w:ascii="Arial" w:hAnsi="Arial" w:cs="Arial"/>
          <w:b/>
          <w:bCs/>
        </w:rPr>
        <w:t>-09-1710</w:t>
      </w:r>
      <w:r w:rsidR="0047710D">
        <w:rPr>
          <w:rFonts w:ascii="Arial" w:hAnsi="Arial" w:cs="Arial"/>
          <w:b/>
          <w:bCs/>
        </w:rPr>
        <w:t>-2025</w:t>
      </w:r>
    </w:p>
    <w:p w14:paraId="27E55E6A" w14:textId="77777777" w:rsidR="005C24FF" w:rsidRPr="00D04A7B" w:rsidRDefault="005C24FF" w:rsidP="0047710D">
      <w:pPr>
        <w:rPr>
          <w:rFonts w:ascii="Arial" w:hAnsi="Arial" w:cs="Arial"/>
        </w:rPr>
      </w:pPr>
    </w:p>
    <w:p w14:paraId="470713E9" w14:textId="77777777" w:rsidR="00D04A7B" w:rsidRPr="00D04A7B" w:rsidRDefault="00D04A7B" w:rsidP="00135C68">
      <w:pPr>
        <w:pStyle w:val="ListParagraph"/>
        <w:numPr>
          <w:ilvl w:val="0"/>
          <w:numId w:val="14"/>
        </w:numPr>
        <w:spacing w:line="276" w:lineRule="auto"/>
        <w:ind w:left="714" w:hanging="357"/>
        <w:rPr>
          <w:rFonts w:ascii="Arial" w:hAnsi="Arial" w:cs="Arial"/>
          <w:b/>
          <w:bCs/>
        </w:rPr>
      </w:pPr>
      <w:r w:rsidRPr="00D04A7B">
        <w:rPr>
          <w:rFonts w:ascii="Arial" w:hAnsi="Arial" w:cs="Arial"/>
          <w:b/>
          <w:bCs/>
        </w:rPr>
        <w:t>PURPOSE</w:t>
      </w:r>
    </w:p>
    <w:p w14:paraId="00D36CF5" w14:textId="77777777" w:rsidR="005C24FF" w:rsidRPr="005C24FF" w:rsidRDefault="005C24FF" w:rsidP="00D04A7B">
      <w:pPr>
        <w:pStyle w:val="ListParagraph"/>
        <w:rPr>
          <w:rFonts w:ascii="Arial" w:hAnsi="Arial" w:cs="Arial"/>
          <w:sz w:val="12"/>
          <w:szCs w:val="12"/>
        </w:rPr>
      </w:pPr>
    </w:p>
    <w:p w14:paraId="3FE1064B" w14:textId="30ED7B39" w:rsidR="00D04A7B" w:rsidRPr="00D04A7B" w:rsidRDefault="00D04A7B" w:rsidP="0047710D">
      <w:pPr>
        <w:pStyle w:val="ListParagraph"/>
        <w:spacing w:line="276" w:lineRule="auto"/>
        <w:jc w:val="both"/>
        <w:rPr>
          <w:rFonts w:ascii="Arial" w:hAnsi="Arial" w:cs="Arial"/>
        </w:rPr>
      </w:pPr>
      <w:r w:rsidRPr="00D04A7B">
        <w:rPr>
          <w:rFonts w:ascii="Arial" w:hAnsi="Arial" w:cs="Arial"/>
        </w:rPr>
        <w:t xml:space="preserve">To appoint a service provider to arrange air travel, accommodation and road travel for Ugu </w:t>
      </w:r>
      <w:r w:rsidR="00CB59CB">
        <w:rPr>
          <w:rFonts w:ascii="Arial" w:hAnsi="Arial" w:cs="Arial"/>
        </w:rPr>
        <w:t>D</w:t>
      </w:r>
      <w:r w:rsidRPr="00D04A7B">
        <w:rPr>
          <w:rFonts w:ascii="Arial" w:hAnsi="Arial" w:cs="Arial"/>
        </w:rPr>
        <w:t xml:space="preserve">istrict </w:t>
      </w:r>
      <w:r w:rsidR="00CB59CB">
        <w:rPr>
          <w:rFonts w:ascii="Arial" w:hAnsi="Arial" w:cs="Arial"/>
        </w:rPr>
        <w:t>M</w:t>
      </w:r>
      <w:r w:rsidRPr="00D04A7B">
        <w:rPr>
          <w:rFonts w:ascii="Arial" w:hAnsi="Arial" w:cs="Arial"/>
        </w:rPr>
        <w:t>unicipality.</w:t>
      </w:r>
      <w:r w:rsidR="00CB59CB">
        <w:rPr>
          <w:rFonts w:ascii="Arial" w:hAnsi="Arial" w:cs="Arial"/>
        </w:rPr>
        <w:t xml:space="preserve"> </w:t>
      </w:r>
      <w:r w:rsidRPr="00D04A7B">
        <w:rPr>
          <w:rFonts w:ascii="Arial" w:hAnsi="Arial" w:cs="Arial"/>
        </w:rPr>
        <w:t xml:space="preserve">The successful </w:t>
      </w:r>
      <w:r w:rsidR="00CB59CB">
        <w:rPr>
          <w:rFonts w:ascii="Arial" w:hAnsi="Arial" w:cs="Arial"/>
        </w:rPr>
        <w:t>bidders</w:t>
      </w:r>
      <w:r w:rsidRPr="00D04A7B">
        <w:rPr>
          <w:rFonts w:ascii="Arial" w:hAnsi="Arial" w:cs="Arial"/>
        </w:rPr>
        <w:t xml:space="preserve"> will have to conclude </w:t>
      </w:r>
      <w:r w:rsidR="00CB59CB">
        <w:rPr>
          <w:rFonts w:ascii="Arial" w:hAnsi="Arial" w:cs="Arial"/>
        </w:rPr>
        <w:t>S</w:t>
      </w:r>
      <w:r w:rsidRPr="00D04A7B">
        <w:rPr>
          <w:rFonts w:ascii="Arial" w:hAnsi="Arial" w:cs="Arial"/>
        </w:rPr>
        <w:t xml:space="preserve">ervice </w:t>
      </w:r>
      <w:r w:rsidR="00CB59CB">
        <w:rPr>
          <w:rFonts w:ascii="Arial" w:hAnsi="Arial" w:cs="Arial"/>
        </w:rPr>
        <w:t>L</w:t>
      </w:r>
      <w:r w:rsidRPr="00D04A7B">
        <w:rPr>
          <w:rFonts w:ascii="Arial" w:hAnsi="Arial" w:cs="Arial"/>
        </w:rPr>
        <w:t xml:space="preserve">evel </w:t>
      </w:r>
      <w:r w:rsidR="00CB59CB">
        <w:rPr>
          <w:rFonts w:ascii="Arial" w:hAnsi="Arial" w:cs="Arial"/>
        </w:rPr>
        <w:t>A</w:t>
      </w:r>
      <w:r w:rsidRPr="00D04A7B">
        <w:rPr>
          <w:rFonts w:ascii="Arial" w:hAnsi="Arial" w:cs="Arial"/>
        </w:rPr>
        <w:t>greement</w:t>
      </w:r>
      <w:r w:rsidR="00CB59CB">
        <w:rPr>
          <w:rFonts w:ascii="Arial" w:hAnsi="Arial" w:cs="Arial"/>
        </w:rPr>
        <w:t>s</w:t>
      </w:r>
      <w:r w:rsidRPr="00D04A7B">
        <w:rPr>
          <w:rFonts w:ascii="Arial" w:hAnsi="Arial" w:cs="Arial"/>
        </w:rPr>
        <w:t xml:space="preserve"> with Ugu District Municipality for a period of three years.</w:t>
      </w:r>
    </w:p>
    <w:p w14:paraId="36BB40BD" w14:textId="77777777" w:rsidR="00D04A7B" w:rsidRPr="00D04A7B" w:rsidRDefault="00D04A7B" w:rsidP="00D04A7B">
      <w:pPr>
        <w:pStyle w:val="ListParagraph"/>
        <w:rPr>
          <w:rFonts w:ascii="Arial" w:hAnsi="Arial" w:cs="Arial"/>
        </w:rPr>
      </w:pPr>
    </w:p>
    <w:p w14:paraId="48AF762A" w14:textId="4111002D" w:rsidR="00D04A7B" w:rsidRPr="00D04A7B" w:rsidRDefault="00951DA7" w:rsidP="00135C68">
      <w:pPr>
        <w:pStyle w:val="ListParagraph"/>
        <w:numPr>
          <w:ilvl w:val="0"/>
          <w:numId w:val="14"/>
        </w:numPr>
        <w:spacing w:line="276" w:lineRule="auto"/>
        <w:ind w:left="714" w:hanging="357"/>
        <w:rPr>
          <w:rFonts w:ascii="Arial" w:hAnsi="Arial" w:cs="Arial"/>
          <w:b/>
          <w:bCs/>
        </w:rPr>
      </w:pPr>
      <w:r w:rsidRPr="00D04A7B">
        <w:rPr>
          <w:rFonts w:ascii="Arial" w:hAnsi="Arial" w:cs="Arial"/>
          <w:b/>
          <w:bCs/>
        </w:rPr>
        <w:t>BACKGROUND</w:t>
      </w:r>
    </w:p>
    <w:p w14:paraId="0E550B7E" w14:textId="77777777" w:rsidR="00D04A7B" w:rsidRPr="005C24FF" w:rsidRDefault="00D04A7B" w:rsidP="00D04A7B">
      <w:pPr>
        <w:pStyle w:val="ListParagraph"/>
        <w:rPr>
          <w:rFonts w:ascii="Arial" w:hAnsi="Arial" w:cs="Arial"/>
          <w:b/>
          <w:bCs/>
          <w:sz w:val="12"/>
          <w:szCs w:val="12"/>
        </w:rPr>
      </w:pPr>
    </w:p>
    <w:p w14:paraId="6FA69944" w14:textId="475C59AD" w:rsidR="00D04A7B" w:rsidRPr="00D04A7B" w:rsidRDefault="00D04A7B" w:rsidP="0047710D">
      <w:pPr>
        <w:pStyle w:val="ListParagraph"/>
        <w:spacing w:line="276" w:lineRule="auto"/>
        <w:jc w:val="both"/>
        <w:rPr>
          <w:rFonts w:ascii="Arial" w:hAnsi="Arial" w:cs="Arial"/>
        </w:rPr>
      </w:pPr>
      <w:r w:rsidRPr="00D04A7B">
        <w:rPr>
          <w:rFonts w:ascii="Arial" w:hAnsi="Arial" w:cs="Arial"/>
        </w:rPr>
        <w:t xml:space="preserve">The </w:t>
      </w:r>
      <w:r w:rsidRPr="00DA1394">
        <w:rPr>
          <w:rFonts w:ascii="Arial" w:hAnsi="Arial" w:cs="Arial"/>
          <w:color w:val="000000" w:themeColor="text1"/>
        </w:rPr>
        <w:t xml:space="preserve">Supply Chain Management </w:t>
      </w:r>
      <w:r w:rsidRPr="00D04A7B">
        <w:rPr>
          <w:rFonts w:ascii="Arial" w:hAnsi="Arial" w:cs="Arial"/>
        </w:rPr>
        <w:t>office is responsible for</w:t>
      </w:r>
      <w:r w:rsidR="00602C58">
        <w:rPr>
          <w:rFonts w:ascii="Arial" w:hAnsi="Arial" w:cs="Arial"/>
        </w:rPr>
        <w:t xml:space="preserve"> the procurement of </w:t>
      </w:r>
      <w:r w:rsidRPr="00D04A7B">
        <w:rPr>
          <w:rFonts w:ascii="Arial" w:hAnsi="Arial" w:cs="Arial"/>
        </w:rPr>
        <w:t>travel</w:t>
      </w:r>
      <w:r w:rsidR="00602C58">
        <w:rPr>
          <w:rFonts w:ascii="Arial" w:hAnsi="Arial" w:cs="Arial"/>
        </w:rPr>
        <w:t xml:space="preserve"> and</w:t>
      </w:r>
      <w:r w:rsidRPr="00D04A7B">
        <w:rPr>
          <w:rFonts w:ascii="Arial" w:hAnsi="Arial" w:cs="Arial"/>
        </w:rPr>
        <w:t xml:space="preserve"> accommodation</w:t>
      </w:r>
      <w:r w:rsidR="00602C58">
        <w:rPr>
          <w:rFonts w:ascii="Arial" w:hAnsi="Arial" w:cs="Arial"/>
        </w:rPr>
        <w:t xml:space="preserve"> Services on behalf of the Municipality</w:t>
      </w:r>
      <w:r w:rsidRPr="00D04A7B">
        <w:rPr>
          <w:rFonts w:ascii="Arial" w:hAnsi="Arial" w:cs="Arial"/>
        </w:rPr>
        <w:t xml:space="preserve">. The successful </w:t>
      </w:r>
      <w:r w:rsidR="00A35D09">
        <w:rPr>
          <w:rFonts w:ascii="Arial" w:hAnsi="Arial" w:cs="Arial"/>
        </w:rPr>
        <w:t>bidder</w:t>
      </w:r>
      <w:r w:rsidRPr="00D04A7B">
        <w:rPr>
          <w:rFonts w:ascii="Arial" w:hAnsi="Arial" w:cs="Arial"/>
        </w:rPr>
        <w:t xml:space="preserve"> will be appointed to assist with these bookings in the most cost-effective manner</w:t>
      </w:r>
      <w:r w:rsidR="00A35D09">
        <w:rPr>
          <w:rFonts w:ascii="Arial" w:hAnsi="Arial" w:cs="Arial"/>
        </w:rPr>
        <w:t>, using the municipality’s internal work allocation process.</w:t>
      </w:r>
    </w:p>
    <w:p w14:paraId="6552C441" w14:textId="77777777" w:rsidR="00D04A7B" w:rsidRPr="00D04A7B" w:rsidRDefault="00D04A7B" w:rsidP="00D04A7B">
      <w:pPr>
        <w:pStyle w:val="ListParagraph"/>
        <w:rPr>
          <w:rFonts w:ascii="Arial" w:hAnsi="Arial" w:cs="Arial"/>
        </w:rPr>
      </w:pPr>
    </w:p>
    <w:p w14:paraId="333FE9E0" w14:textId="6F032876" w:rsidR="00D04A7B" w:rsidRPr="00D04A7B" w:rsidRDefault="00D04A7B" w:rsidP="00135C68">
      <w:pPr>
        <w:pStyle w:val="ListParagraph"/>
        <w:numPr>
          <w:ilvl w:val="0"/>
          <w:numId w:val="14"/>
        </w:numPr>
        <w:spacing w:after="160" w:line="278" w:lineRule="auto"/>
        <w:rPr>
          <w:rFonts w:ascii="Arial" w:hAnsi="Arial" w:cs="Arial"/>
          <w:b/>
          <w:bCs/>
        </w:rPr>
      </w:pPr>
      <w:r w:rsidRPr="00D04A7B">
        <w:rPr>
          <w:rFonts w:ascii="Arial" w:hAnsi="Arial" w:cs="Arial"/>
          <w:b/>
          <w:bCs/>
        </w:rPr>
        <w:t>S</w:t>
      </w:r>
      <w:r w:rsidR="00951DA7">
        <w:rPr>
          <w:rFonts w:ascii="Arial" w:hAnsi="Arial" w:cs="Arial"/>
          <w:b/>
          <w:bCs/>
        </w:rPr>
        <w:t>COPE</w:t>
      </w:r>
    </w:p>
    <w:p w14:paraId="35FBFE4F" w14:textId="77777777" w:rsidR="00D04A7B" w:rsidRPr="005C24FF" w:rsidRDefault="00D04A7B" w:rsidP="00D04A7B">
      <w:pPr>
        <w:pStyle w:val="ListParagraph"/>
        <w:rPr>
          <w:rFonts w:ascii="Arial" w:hAnsi="Arial" w:cs="Arial"/>
          <w:b/>
          <w:bCs/>
          <w:sz w:val="12"/>
          <w:szCs w:val="12"/>
        </w:rPr>
      </w:pPr>
    </w:p>
    <w:p w14:paraId="1F57DE90" w14:textId="1D9A065C" w:rsidR="00D04A7B" w:rsidRPr="00D04A7B" w:rsidRDefault="00D04A7B" w:rsidP="00135C68">
      <w:pPr>
        <w:pStyle w:val="ListParagraph"/>
        <w:numPr>
          <w:ilvl w:val="0"/>
          <w:numId w:val="15"/>
        </w:numPr>
        <w:spacing w:after="160" w:line="278" w:lineRule="auto"/>
        <w:rPr>
          <w:rFonts w:ascii="Arial" w:hAnsi="Arial" w:cs="Arial"/>
          <w:b/>
          <w:bCs/>
        </w:rPr>
      </w:pPr>
      <w:r w:rsidRPr="00D04A7B">
        <w:rPr>
          <w:rFonts w:ascii="Arial" w:hAnsi="Arial" w:cs="Arial"/>
          <w:b/>
          <w:bCs/>
        </w:rPr>
        <w:t xml:space="preserve">Air </w:t>
      </w:r>
      <w:r w:rsidR="00CB59CB">
        <w:rPr>
          <w:rFonts w:ascii="Arial" w:hAnsi="Arial" w:cs="Arial"/>
          <w:b/>
          <w:bCs/>
        </w:rPr>
        <w:t>T</w:t>
      </w:r>
      <w:r w:rsidRPr="00D04A7B">
        <w:rPr>
          <w:rFonts w:ascii="Arial" w:hAnsi="Arial" w:cs="Arial"/>
          <w:b/>
          <w:bCs/>
        </w:rPr>
        <w:t>ravel (Domestic and International)</w:t>
      </w:r>
    </w:p>
    <w:p w14:paraId="09020731" w14:textId="77777777" w:rsidR="00D04A7B" w:rsidRPr="005C24FF" w:rsidRDefault="00D04A7B" w:rsidP="00D04A7B">
      <w:pPr>
        <w:pStyle w:val="ListParagraph"/>
        <w:ind w:left="1080"/>
        <w:rPr>
          <w:rFonts w:ascii="Arial" w:hAnsi="Arial" w:cs="Arial"/>
          <w:b/>
          <w:bCs/>
          <w:sz w:val="12"/>
          <w:szCs w:val="12"/>
        </w:rPr>
      </w:pPr>
    </w:p>
    <w:p w14:paraId="4A53586F" w14:textId="77777777" w:rsidR="00CB59C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 xml:space="preserve">Planning, arranging and amending </w:t>
      </w:r>
      <w:r w:rsidR="00CB59CB">
        <w:rPr>
          <w:rFonts w:ascii="Arial" w:hAnsi="Arial" w:cs="Arial"/>
        </w:rPr>
        <w:t xml:space="preserve">bookings for </w:t>
      </w:r>
      <w:r w:rsidRPr="00D04A7B">
        <w:rPr>
          <w:rFonts w:ascii="Arial" w:hAnsi="Arial" w:cs="Arial"/>
        </w:rPr>
        <w:t>air travel.</w:t>
      </w:r>
    </w:p>
    <w:p w14:paraId="2DDAA437" w14:textId="363FD822" w:rsidR="00D04A7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Negotiating discounts on standard tariffs for air travel with the airline’s companies.</w:t>
      </w:r>
    </w:p>
    <w:p w14:paraId="5DA61935" w14:textId="07A7B0BB" w:rsidR="00A35D09" w:rsidRPr="00A35D09" w:rsidRDefault="00A35D09" w:rsidP="00135C68">
      <w:pPr>
        <w:pStyle w:val="ListParagraph"/>
        <w:numPr>
          <w:ilvl w:val="0"/>
          <w:numId w:val="19"/>
        </w:numPr>
        <w:spacing w:line="276" w:lineRule="auto"/>
        <w:ind w:left="1418"/>
        <w:rPr>
          <w:rFonts w:ascii="Arial" w:hAnsi="Arial" w:cs="Arial"/>
        </w:rPr>
      </w:pPr>
      <w:r w:rsidRPr="00A35D09">
        <w:rPr>
          <w:rFonts w:ascii="Arial" w:hAnsi="Arial" w:cs="Arial"/>
        </w:rPr>
        <w:t>Provide detailed itineraries, including airports information.</w:t>
      </w:r>
    </w:p>
    <w:p w14:paraId="65A47A2B" w14:textId="77777777" w:rsidR="005C24FF" w:rsidRPr="00D04A7B" w:rsidRDefault="005C24FF" w:rsidP="00D04A7B">
      <w:pPr>
        <w:pStyle w:val="ListParagraph"/>
        <w:ind w:left="1080"/>
        <w:rPr>
          <w:rFonts w:ascii="Arial" w:hAnsi="Arial" w:cs="Arial"/>
        </w:rPr>
      </w:pPr>
    </w:p>
    <w:p w14:paraId="37DA9B69" w14:textId="23FA7DCE" w:rsidR="00D04A7B" w:rsidRPr="00D04A7B" w:rsidRDefault="00D04A7B" w:rsidP="00135C68">
      <w:pPr>
        <w:pStyle w:val="ListParagraph"/>
        <w:numPr>
          <w:ilvl w:val="0"/>
          <w:numId w:val="15"/>
        </w:numPr>
        <w:spacing w:after="160" w:line="278" w:lineRule="auto"/>
        <w:rPr>
          <w:rFonts w:ascii="Arial" w:hAnsi="Arial" w:cs="Arial"/>
          <w:b/>
          <w:bCs/>
        </w:rPr>
      </w:pPr>
      <w:r w:rsidRPr="00D04A7B">
        <w:rPr>
          <w:rFonts w:ascii="Arial" w:hAnsi="Arial" w:cs="Arial"/>
          <w:b/>
          <w:bCs/>
        </w:rPr>
        <w:t>Accommodation</w:t>
      </w:r>
      <w:r w:rsidR="002D6EFD">
        <w:rPr>
          <w:rFonts w:ascii="Arial" w:hAnsi="Arial" w:cs="Arial"/>
          <w:b/>
          <w:bCs/>
        </w:rPr>
        <w:t xml:space="preserve"> </w:t>
      </w:r>
      <w:r w:rsidR="002D6EFD" w:rsidRPr="00D04A7B">
        <w:rPr>
          <w:rFonts w:ascii="Arial" w:hAnsi="Arial" w:cs="Arial"/>
          <w:b/>
          <w:bCs/>
        </w:rPr>
        <w:t>(Domestic and International)</w:t>
      </w:r>
    </w:p>
    <w:p w14:paraId="5888E548" w14:textId="77777777" w:rsidR="00D04A7B" w:rsidRPr="005C24FF" w:rsidRDefault="00D04A7B" w:rsidP="00D04A7B">
      <w:pPr>
        <w:pStyle w:val="ListParagraph"/>
        <w:ind w:left="1080"/>
        <w:rPr>
          <w:rFonts w:ascii="Arial" w:hAnsi="Arial" w:cs="Arial"/>
          <w:b/>
          <w:bCs/>
          <w:sz w:val="12"/>
          <w:szCs w:val="12"/>
        </w:rPr>
      </w:pPr>
    </w:p>
    <w:p w14:paraId="16D0E8B4" w14:textId="3A0BC4C9" w:rsidR="00D04A7B" w:rsidRPr="00D04A7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Planning, booking and amend</w:t>
      </w:r>
      <w:r w:rsidR="00CB59CB">
        <w:rPr>
          <w:rFonts w:ascii="Arial" w:hAnsi="Arial" w:cs="Arial"/>
        </w:rPr>
        <w:t>ing</w:t>
      </w:r>
      <w:r w:rsidRPr="00D04A7B">
        <w:rPr>
          <w:rFonts w:ascii="Arial" w:hAnsi="Arial" w:cs="Arial"/>
        </w:rPr>
        <w:t xml:space="preserve"> bookings for accommodation mainly within South Africa hotel</w:t>
      </w:r>
      <w:r w:rsidR="005C24FF">
        <w:rPr>
          <w:rFonts w:ascii="Arial" w:hAnsi="Arial" w:cs="Arial"/>
        </w:rPr>
        <w:t>s, B&amp;Bs,</w:t>
      </w:r>
      <w:r w:rsidRPr="00D04A7B">
        <w:rPr>
          <w:rFonts w:ascii="Arial" w:hAnsi="Arial" w:cs="Arial"/>
        </w:rPr>
        <w:t xml:space="preserve"> </w:t>
      </w:r>
      <w:r w:rsidR="005C24FF">
        <w:rPr>
          <w:rFonts w:ascii="Arial" w:hAnsi="Arial" w:cs="Arial"/>
        </w:rPr>
        <w:t>G</w:t>
      </w:r>
      <w:r w:rsidR="005C24FF" w:rsidRPr="00D04A7B">
        <w:rPr>
          <w:rFonts w:ascii="Arial" w:hAnsi="Arial" w:cs="Arial"/>
        </w:rPr>
        <w:t xml:space="preserve">uest </w:t>
      </w:r>
      <w:r w:rsidR="005C24FF">
        <w:rPr>
          <w:rFonts w:ascii="Arial" w:hAnsi="Arial" w:cs="Arial"/>
        </w:rPr>
        <w:t>H</w:t>
      </w:r>
      <w:r w:rsidR="005C24FF" w:rsidRPr="00D04A7B">
        <w:rPr>
          <w:rFonts w:ascii="Arial" w:hAnsi="Arial" w:cs="Arial"/>
        </w:rPr>
        <w:t>ouses</w:t>
      </w:r>
      <w:r w:rsidR="005C24FF">
        <w:rPr>
          <w:rFonts w:ascii="Arial" w:hAnsi="Arial" w:cs="Arial"/>
        </w:rPr>
        <w:t>,</w:t>
      </w:r>
      <w:r w:rsidR="005C24FF" w:rsidRPr="00D04A7B">
        <w:rPr>
          <w:rFonts w:ascii="Arial" w:hAnsi="Arial" w:cs="Arial"/>
        </w:rPr>
        <w:t xml:space="preserve"> </w:t>
      </w:r>
      <w:r w:rsidR="005C24FF">
        <w:rPr>
          <w:rFonts w:ascii="Arial" w:hAnsi="Arial" w:cs="Arial"/>
        </w:rPr>
        <w:t>and</w:t>
      </w:r>
      <w:r w:rsidRPr="00D04A7B">
        <w:rPr>
          <w:rFonts w:ascii="Arial" w:hAnsi="Arial" w:cs="Arial"/>
        </w:rPr>
        <w:t xml:space="preserve"> other </w:t>
      </w:r>
      <w:r w:rsidR="005C24FF">
        <w:rPr>
          <w:rFonts w:ascii="Arial" w:hAnsi="Arial" w:cs="Arial"/>
        </w:rPr>
        <w:t>accommodation providers</w:t>
      </w:r>
      <w:r w:rsidRPr="00D04A7B">
        <w:rPr>
          <w:rFonts w:ascii="Arial" w:hAnsi="Arial" w:cs="Arial"/>
        </w:rPr>
        <w:t xml:space="preserve">. </w:t>
      </w:r>
    </w:p>
    <w:p w14:paraId="57CA59C4" w14:textId="0F65543D" w:rsidR="00CB59C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Planning, arranging and amend</w:t>
      </w:r>
      <w:r w:rsidR="00CB59CB">
        <w:rPr>
          <w:rFonts w:ascii="Arial" w:hAnsi="Arial" w:cs="Arial"/>
        </w:rPr>
        <w:t>ing</w:t>
      </w:r>
      <w:r w:rsidRPr="00D04A7B">
        <w:rPr>
          <w:rFonts w:ascii="Arial" w:hAnsi="Arial" w:cs="Arial"/>
        </w:rPr>
        <w:t xml:space="preserve"> bookings for venue</w:t>
      </w:r>
      <w:r w:rsidR="00CB59CB">
        <w:rPr>
          <w:rFonts w:ascii="Arial" w:hAnsi="Arial" w:cs="Arial"/>
        </w:rPr>
        <w:t>s</w:t>
      </w:r>
      <w:r w:rsidRPr="00D04A7B">
        <w:rPr>
          <w:rFonts w:ascii="Arial" w:hAnsi="Arial" w:cs="Arial"/>
        </w:rPr>
        <w:t xml:space="preserve"> and</w:t>
      </w:r>
      <w:r w:rsidR="00135C68">
        <w:rPr>
          <w:rFonts w:ascii="Arial" w:hAnsi="Arial" w:cs="Arial"/>
        </w:rPr>
        <w:t xml:space="preserve"> sourcing of any</w:t>
      </w:r>
      <w:r w:rsidRPr="00D04A7B">
        <w:rPr>
          <w:rFonts w:ascii="Arial" w:hAnsi="Arial" w:cs="Arial"/>
        </w:rPr>
        <w:t xml:space="preserve"> </w:t>
      </w:r>
      <w:r w:rsidR="00135C68">
        <w:rPr>
          <w:rFonts w:ascii="Arial" w:hAnsi="Arial" w:cs="Arial"/>
        </w:rPr>
        <w:t>related services</w:t>
      </w:r>
      <w:r w:rsidRPr="00D04A7B">
        <w:rPr>
          <w:rFonts w:ascii="Arial" w:hAnsi="Arial" w:cs="Arial"/>
        </w:rPr>
        <w:t xml:space="preserve">. </w:t>
      </w:r>
    </w:p>
    <w:p w14:paraId="677C0A4B" w14:textId="5A012DA1" w:rsidR="00D04A7B" w:rsidRPr="00D04A7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 xml:space="preserve">Negotiating discounts on standard tariffs </w:t>
      </w:r>
      <w:r w:rsidR="002D6EFD">
        <w:rPr>
          <w:rFonts w:ascii="Arial" w:hAnsi="Arial" w:cs="Arial"/>
        </w:rPr>
        <w:t>o</w:t>
      </w:r>
      <w:r w:rsidRPr="00D04A7B">
        <w:rPr>
          <w:rFonts w:ascii="Arial" w:hAnsi="Arial" w:cs="Arial"/>
        </w:rPr>
        <w:t>r reduced tariffs with hotel</w:t>
      </w:r>
      <w:r w:rsidR="00CB59CB">
        <w:rPr>
          <w:rFonts w:ascii="Arial" w:hAnsi="Arial" w:cs="Arial"/>
        </w:rPr>
        <w:t>s,</w:t>
      </w:r>
      <w:r w:rsidR="00CB59CB" w:rsidRPr="00CB59CB">
        <w:rPr>
          <w:rFonts w:ascii="Arial" w:hAnsi="Arial" w:cs="Arial"/>
        </w:rPr>
        <w:t xml:space="preserve"> </w:t>
      </w:r>
      <w:r w:rsidR="00CB59CB">
        <w:rPr>
          <w:rFonts w:ascii="Arial" w:hAnsi="Arial" w:cs="Arial"/>
        </w:rPr>
        <w:t>B&amp;Bs,</w:t>
      </w:r>
      <w:r w:rsidR="00CB59CB" w:rsidRPr="00D04A7B">
        <w:rPr>
          <w:rFonts w:ascii="Arial" w:hAnsi="Arial" w:cs="Arial"/>
        </w:rPr>
        <w:t xml:space="preserve"> </w:t>
      </w:r>
      <w:r w:rsidR="00CB59CB">
        <w:rPr>
          <w:rFonts w:ascii="Arial" w:hAnsi="Arial" w:cs="Arial"/>
        </w:rPr>
        <w:t>G</w:t>
      </w:r>
      <w:r w:rsidR="00CB59CB" w:rsidRPr="00D04A7B">
        <w:rPr>
          <w:rFonts w:ascii="Arial" w:hAnsi="Arial" w:cs="Arial"/>
        </w:rPr>
        <w:t xml:space="preserve">uest </w:t>
      </w:r>
      <w:r w:rsidR="00CB59CB">
        <w:rPr>
          <w:rFonts w:ascii="Arial" w:hAnsi="Arial" w:cs="Arial"/>
        </w:rPr>
        <w:t>H</w:t>
      </w:r>
      <w:r w:rsidR="00CB59CB" w:rsidRPr="00D04A7B">
        <w:rPr>
          <w:rFonts w:ascii="Arial" w:hAnsi="Arial" w:cs="Arial"/>
        </w:rPr>
        <w:t>ouses</w:t>
      </w:r>
      <w:r w:rsidR="00CB59CB">
        <w:rPr>
          <w:rFonts w:ascii="Arial" w:hAnsi="Arial" w:cs="Arial"/>
        </w:rPr>
        <w:t>,</w:t>
      </w:r>
      <w:r w:rsidR="00CB59CB" w:rsidRPr="00D04A7B">
        <w:rPr>
          <w:rFonts w:ascii="Arial" w:hAnsi="Arial" w:cs="Arial"/>
        </w:rPr>
        <w:t xml:space="preserve"> </w:t>
      </w:r>
      <w:r w:rsidR="00CB59CB">
        <w:rPr>
          <w:rFonts w:ascii="Arial" w:hAnsi="Arial" w:cs="Arial"/>
        </w:rPr>
        <w:t>and</w:t>
      </w:r>
      <w:r w:rsidR="00CB59CB" w:rsidRPr="00D04A7B">
        <w:rPr>
          <w:rFonts w:ascii="Arial" w:hAnsi="Arial" w:cs="Arial"/>
        </w:rPr>
        <w:t xml:space="preserve"> other </w:t>
      </w:r>
      <w:r w:rsidR="00CB59CB">
        <w:rPr>
          <w:rFonts w:ascii="Arial" w:hAnsi="Arial" w:cs="Arial"/>
        </w:rPr>
        <w:t>accommodation providers.</w:t>
      </w:r>
    </w:p>
    <w:p w14:paraId="1CA3D556" w14:textId="77777777" w:rsidR="00D04A7B" w:rsidRPr="00D04A7B" w:rsidRDefault="00D04A7B" w:rsidP="00D04A7B">
      <w:pPr>
        <w:pStyle w:val="ListParagraph"/>
        <w:ind w:left="1080"/>
        <w:rPr>
          <w:rFonts w:ascii="Arial" w:hAnsi="Arial" w:cs="Arial"/>
        </w:rPr>
      </w:pPr>
    </w:p>
    <w:p w14:paraId="543C01E8" w14:textId="0D3448EE" w:rsidR="00D04A7B" w:rsidRPr="002C7987" w:rsidRDefault="00CB59CB" w:rsidP="00135C68">
      <w:pPr>
        <w:pStyle w:val="ListParagraph"/>
        <w:numPr>
          <w:ilvl w:val="0"/>
          <w:numId w:val="15"/>
        </w:numPr>
        <w:spacing w:after="160" w:line="278" w:lineRule="auto"/>
        <w:rPr>
          <w:rFonts w:ascii="Arial" w:hAnsi="Arial" w:cs="Arial"/>
          <w:b/>
          <w:bCs/>
        </w:rPr>
      </w:pPr>
      <w:r w:rsidRPr="002C7987">
        <w:rPr>
          <w:rFonts w:ascii="Arial" w:hAnsi="Arial" w:cs="Arial"/>
          <w:b/>
          <w:bCs/>
        </w:rPr>
        <w:t>Road Tra</w:t>
      </w:r>
      <w:r w:rsidR="002C7987" w:rsidRPr="002C7987">
        <w:rPr>
          <w:rFonts w:ascii="Arial" w:hAnsi="Arial" w:cs="Arial"/>
          <w:b/>
          <w:bCs/>
        </w:rPr>
        <w:t>vel/Transportation (Domestic</w:t>
      </w:r>
      <w:r w:rsidR="002C7987" w:rsidRPr="00D04A7B">
        <w:rPr>
          <w:rFonts w:ascii="Arial" w:hAnsi="Arial" w:cs="Arial"/>
          <w:b/>
          <w:bCs/>
        </w:rPr>
        <w:t xml:space="preserve"> and International)</w:t>
      </w:r>
    </w:p>
    <w:p w14:paraId="1D220DEE" w14:textId="77777777" w:rsidR="00D04A7B" w:rsidRPr="002C7987" w:rsidRDefault="00D04A7B" w:rsidP="00D04A7B">
      <w:pPr>
        <w:pStyle w:val="ListParagraph"/>
        <w:ind w:left="1080"/>
        <w:rPr>
          <w:rFonts w:ascii="Arial" w:hAnsi="Arial" w:cs="Arial"/>
          <w:b/>
          <w:bCs/>
          <w:sz w:val="12"/>
          <w:szCs w:val="12"/>
          <w:u w:val="single"/>
        </w:rPr>
      </w:pPr>
    </w:p>
    <w:p w14:paraId="3E7D2579" w14:textId="13CE296A" w:rsidR="00D04A7B" w:rsidRPr="00D04A7B" w:rsidRDefault="00D04A7B" w:rsidP="00135C68">
      <w:pPr>
        <w:pStyle w:val="ListParagraph"/>
        <w:numPr>
          <w:ilvl w:val="0"/>
          <w:numId w:val="19"/>
        </w:numPr>
        <w:spacing w:line="276" w:lineRule="auto"/>
        <w:ind w:left="1418"/>
        <w:jc w:val="both"/>
        <w:rPr>
          <w:rFonts w:ascii="Arial" w:hAnsi="Arial" w:cs="Arial"/>
        </w:rPr>
      </w:pPr>
      <w:r w:rsidRPr="00D04A7B">
        <w:rPr>
          <w:rFonts w:ascii="Arial" w:hAnsi="Arial" w:cs="Arial"/>
        </w:rPr>
        <w:t xml:space="preserve">Planning, arranging and amending </w:t>
      </w:r>
      <w:r w:rsidR="002C7987">
        <w:rPr>
          <w:rFonts w:ascii="Arial" w:hAnsi="Arial" w:cs="Arial"/>
        </w:rPr>
        <w:t xml:space="preserve">bookings for </w:t>
      </w:r>
      <w:r w:rsidRPr="00D04A7B">
        <w:rPr>
          <w:rFonts w:ascii="Arial" w:hAnsi="Arial" w:cs="Arial"/>
        </w:rPr>
        <w:t>vehicle</w:t>
      </w:r>
      <w:r w:rsidR="002C7987">
        <w:rPr>
          <w:rFonts w:ascii="Arial" w:hAnsi="Arial" w:cs="Arial"/>
        </w:rPr>
        <w:t>/car</w:t>
      </w:r>
      <w:r w:rsidRPr="00D04A7B">
        <w:rPr>
          <w:rFonts w:ascii="Arial" w:hAnsi="Arial" w:cs="Arial"/>
        </w:rPr>
        <w:t xml:space="preserve"> rental</w:t>
      </w:r>
      <w:r w:rsidR="002C7987">
        <w:rPr>
          <w:rFonts w:ascii="Arial" w:hAnsi="Arial" w:cs="Arial"/>
        </w:rPr>
        <w:t xml:space="preserve"> as and when required.</w:t>
      </w:r>
    </w:p>
    <w:p w14:paraId="62136DC5" w14:textId="3CF89879" w:rsidR="00D04A7B" w:rsidRDefault="00B40BD2" w:rsidP="00135C68">
      <w:pPr>
        <w:pStyle w:val="ListParagraph"/>
        <w:numPr>
          <w:ilvl w:val="0"/>
          <w:numId w:val="19"/>
        </w:numPr>
        <w:spacing w:line="276" w:lineRule="auto"/>
        <w:ind w:left="1418"/>
        <w:rPr>
          <w:rFonts w:ascii="Arial" w:hAnsi="Arial" w:cs="Arial"/>
        </w:rPr>
      </w:pPr>
      <w:r w:rsidRPr="00D04A7B">
        <w:rPr>
          <w:rFonts w:ascii="Arial" w:hAnsi="Arial" w:cs="Arial"/>
        </w:rPr>
        <w:t>Negotiate</w:t>
      </w:r>
      <w:r w:rsidR="00D04A7B" w:rsidRPr="00D04A7B">
        <w:rPr>
          <w:rFonts w:ascii="Arial" w:hAnsi="Arial" w:cs="Arial"/>
        </w:rPr>
        <w:t xml:space="preserve"> discounts on standard tariffs or reduced tariffs with vehicle</w:t>
      </w:r>
      <w:r w:rsidR="002C7987">
        <w:rPr>
          <w:rFonts w:ascii="Arial" w:hAnsi="Arial" w:cs="Arial"/>
        </w:rPr>
        <w:t xml:space="preserve"> </w:t>
      </w:r>
      <w:r w:rsidR="00D04A7B" w:rsidRPr="00D04A7B">
        <w:rPr>
          <w:rFonts w:ascii="Arial" w:hAnsi="Arial" w:cs="Arial"/>
        </w:rPr>
        <w:t>rental agencies</w:t>
      </w:r>
      <w:r w:rsidR="002C7987">
        <w:rPr>
          <w:rFonts w:ascii="Arial" w:hAnsi="Arial" w:cs="Arial"/>
        </w:rPr>
        <w:t>.</w:t>
      </w:r>
    </w:p>
    <w:p w14:paraId="38A5F14B" w14:textId="6E35FE48" w:rsidR="00A35D09" w:rsidRPr="00A35D09" w:rsidRDefault="00A35D09" w:rsidP="00135C68">
      <w:pPr>
        <w:pStyle w:val="ListParagraph"/>
        <w:numPr>
          <w:ilvl w:val="0"/>
          <w:numId w:val="19"/>
        </w:numPr>
        <w:spacing w:line="276" w:lineRule="auto"/>
        <w:ind w:left="1418"/>
        <w:rPr>
          <w:rFonts w:ascii="Arial" w:hAnsi="Arial" w:cs="Arial"/>
        </w:rPr>
      </w:pPr>
      <w:r w:rsidRPr="00A35D09">
        <w:rPr>
          <w:rFonts w:ascii="Arial" w:hAnsi="Arial" w:cs="Arial"/>
        </w:rPr>
        <w:t>Assist employees travelling overseas with international driver’s license arrangements where applicable.</w:t>
      </w:r>
    </w:p>
    <w:p w14:paraId="65B25AB1" w14:textId="77777777" w:rsidR="008872E9" w:rsidRPr="00D04A7B" w:rsidRDefault="008872E9" w:rsidP="00D04A7B">
      <w:pPr>
        <w:ind w:left="1080"/>
        <w:rPr>
          <w:rFonts w:ascii="Arial" w:hAnsi="Arial" w:cs="Arial"/>
        </w:rPr>
      </w:pPr>
    </w:p>
    <w:p w14:paraId="1E66FE1A" w14:textId="26B7A242" w:rsidR="00D04A7B" w:rsidRPr="00B104A4" w:rsidRDefault="002C7987" w:rsidP="00135C68">
      <w:pPr>
        <w:pStyle w:val="ListParagraph"/>
        <w:numPr>
          <w:ilvl w:val="0"/>
          <w:numId w:val="15"/>
        </w:numPr>
        <w:spacing w:line="278" w:lineRule="auto"/>
        <w:ind w:left="1077" w:hanging="357"/>
        <w:rPr>
          <w:rFonts w:ascii="Arial" w:hAnsi="Arial" w:cs="Arial"/>
          <w:b/>
          <w:bCs/>
        </w:rPr>
      </w:pPr>
      <w:r w:rsidRPr="00B104A4">
        <w:rPr>
          <w:rFonts w:ascii="Arial" w:hAnsi="Arial" w:cs="Arial"/>
          <w:b/>
          <w:bCs/>
        </w:rPr>
        <w:t>Timeframes</w:t>
      </w:r>
    </w:p>
    <w:p w14:paraId="706F348E" w14:textId="77777777" w:rsidR="00B104A4" w:rsidRPr="00B104A4" w:rsidRDefault="00B104A4" w:rsidP="00B104A4">
      <w:pPr>
        <w:ind w:left="698"/>
        <w:jc w:val="both"/>
        <w:rPr>
          <w:rFonts w:ascii="Arial" w:hAnsi="Arial" w:cs="Arial"/>
          <w:sz w:val="12"/>
          <w:szCs w:val="12"/>
        </w:rPr>
      </w:pPr>
    </w:p>
    <w:p w14:paraId="78A1251D" w14:textId="045FD4AB" w:rsidR="00D04A7B" w:rsidRPr="00D04A7B" w:rsidRDefault="002C7987" w:rsidP="00135C68">
      <w:pPr>
        <w:pStyle w:val="ListParagraph"/>
        <w:numPr>
          <w:ilvl w:val="0"/>
          <w:numId w:val="19"/>
        </w:numPr>
        <w:spacing w:line="276" w:lineRule="auto"/>
        <w:ind w:left="1418"/>
        <w:jc w:val="both"/>
        <w:rPr>
          <w:rFonts w:ascii="Arial" w:hAnsi="Arial" w:cs="Arial"/>
        </w:rPr>
      </w:pPr>
      <w:r w:rsidRPr="00B104A4">
        <w:rPr>
          <w:rFonts w:ascii="Arial" w:hAnsi="Arial" w:cs="Arial"/>
        </w:rPr>
        <w:t xml:space="preserve">The </w:t>
      </w:r>
      <w:r w:rsidR="00017603">
        <w:rPr>
          <w:rFonts w:ascii="Arial" w:hAnsi="Arial" w:cs="Arial"/>
        </w:rPr>
        <w:t>allocated travel agency</w:t>
      </w:r>
      <w:r w:rsidRPr="00B104A4">
        <w:rPr>
          <w:rFonts w:ascii="Arial" w:hAnsi="Arial" w:cs="Arial"/>
        </w:rPr>
        <w:t xml:space="preserve"> </w:t>
      </w:r>
      <w:r w:rsidR="00017603">
        <w:rPr>
          <w:rFonts w:ascii="Arial" w:hAnsi="Arial" w:cs="Arial"/>
        </w:rPr>
        <w:t>is</w:t>
      </w:r>
      <w:r w:rsidRPr="00B104A4">
        <w:rPr>
          <w:rFonts w:ascii="Arial" w:hAnsi="Arial" w:cs="Arial"/>
        </w:rPr>
        <w:t xml:space="preserve"> expected to confirm bookings and provide</w:t>
      </w:r>
      <w:r w:rsidR="00D04A7B" w:rsidRPr="00B104A4">
        <w:rPr>
          <w:rFonts w:ascii="Arial" w:hAnsi="Arial" w:cs="Arial"/>
        </w:rPr>
        <w:t xml:space="preserve"> </w:t>
      </w:r>
      <w:r w:rsidRPr="00B104A4">
        <w:rPr>
          <w:rFonts w:ascii="Arial" w:hAnsi="Arial" w:cs="Arial"/>
        </w:rPr>
        <w:t>travel and accommodation v</w:t>
      </w:r>
      <w:r w:rsidR="00D04A7B" w:rsidRPr="00B104A4">
        <w:rPr>
          <w:rFonts w:ascii="Arial" w:hAnsi="Arial" w:cs="Arial"/>
        </w:rPr>
        <w:t>oucher</w:t>
      </w:r>
      <w:r w:rsidRPr="00B104A4">
        <w:rPr>
          <w:rFonts w:ascii="Arial" w:hAnsi="Arial" w:cs="Arial"/>
        </w:rPr>
        <w:t>s</w:t>
      </w:r>
      <w:r w:rsidR="00D04A7B" w:rsidRPr="00B104A4">
        <w:rPr>
          <w:rFonts w:ascii="Arial" w:hAnsi="Arial" w:cs="Arial"/>
        </w:rPr>
        <w:t xml:space="preserve"> through email and SMS</w:t>
      </w:r>
      <w:r w:rsidRPr="00B104A4">
        <w:rPr>
          <w:rFonts w:ascii="Arial" w:hAnsi="Arial" w:cs="Arial"/>
        </w:rPr>
        <w:t>/WhatsApp</w:t>
      </w:r>
      <w:r w:rsidR="00D04A7B" w:rsidRPr="00B104A4">
        <w:rPr>
          <w:rFonts w:ascii="Arial" w:hAnsi="Arial" w:cs="Arial"/>
        </w:rPr>
        <w:t xml:space="preserve"> to the </w:t>
      </w:r>
      <w:r w:rsidRPr="00B104A4">
        <w:rPr>
          <w:rFonts w:ascii="Arial" w:hAnsi="Arial" w:cs="Arial"/>
        </w:rPr>
        <w:t>traveling delegation</w:t>
      </w:r>
      <w:r w:rsidR="00D04A7B" w:rsidRPr="00B104A4">
        <w:rPr>
          <w:rFonts w:ascii="Arial" w:hAnsi="Arial" w:cs="Arial"/>
        </w:rPr>
        <w:t xml:space="preserve"> with</w:t>
      </w:r>
      <w:r w:rsidRPr="00B104A4">
        <w:rPr>
          <w:rFonts w:ascii="Arial" w:hAnsi="Arial" w:cs="Arial"/>
        </w:rPr>
        <w:t>in</w:t>
      </w:r>
      <w:r w:rsidR="00D04A7B" w:rsidRPr="00B104A4">
        <w:rPr>
          <w:rFonts w:ascii="Arial" w:hAnsi="Arial" w:cs="Arial"/>
        </w:rPr>
        <w:t xml:space="preserve"> one hour of </w:t>
      </w:r>
      <w:r w:rsidRPr="00B104A4">
        <w:rPr>
          <w:rFonts w:ascii="Arial" w:hAnsi="Arial" w:cs="Arial"/>
        </w:rPr>
        <w:t>receiving</w:t>
      </w:r>
      <w:r w:rsidR="00D04A7B" w:rsidRPr="00B104A4">
        <w:rPr>
          <w:rFonts w:ascii="Arial" w:hAnsi="Arial" w:cs="Arial"/>
        </w:rPr>
        <w:t xml:space="preserve"> </w:t>
      </w:r>
      <w:r w:rsidRPr="00B104A4">
        <w:rPr>
          <w:rFonts w:ascii="Arial" w:hAnsi="Arial" w:cs="Arial"/>
        </w:rPr>
        <w:t>the purchase</w:t>
      </w:r>
      <w:r>
        <w:rPr>
          <w:rFonts w:ascii="Arial" w:hAnsi="Arial" w:cs="Arial"/>
          <w:b/>
          <w:bCs/>
        </w:rPr>
        <w:t xml:space="preserve"> </w:t>
      </w:r>
      <w:r w:rsidR="00D04A7B" w:rsidRPr="00D04A7B">
        <w:rPr>
          <w:rFonts w:ascii="Arial" w:hAnsi="Arial" w:cs="Arial"/>
        </w:rPr>
        <w:t xml:space="preserve">order for domestic </w:t>
      </w:r>
      <w:r w:rsidR="00B104A4">
        <w:rPr>
          <w:rFonts w:ascii="Arial" w:hAnsi="Arial" w:cs="Arial"/>
        </w:rPr>
        <w:t xml:space="preserve">accommodation, </w:t>
      </w:r>
      <w:r w:rsidR="00D04A7B" w:rsidRPr="00D04A7B">
        <w:rPr>
          <w:rFonts w:ascii="Arial" w:hAnsi="Arial" w:cs="Arial"/>
        </w:rPr>
        <w:t xml:space="preserve">air </w:t>
      </w:r>
      <w:r>
        <w:rPr>
          <w:rFonts w:ascii="Arial" w:hAnsi="Arial" w:cs="Arial"/>
        </w:rPr>
        <w:t xml:space="preserve">and road </w:t>
      </w:r>
      <w:r w:rsidR="00D04A7B" w:rsidRPr="00D04A7B">
        <w:rPr>
          <w:rFonts w:ascii="Arial" w:hAnsi="Arial" w:cs="Arial"/>
        </w:rPr>
        <w:t>travel</w:t>
      </w:r>
      <w:r w:rsidR="00B104A4">
        <w:rPr>
          <w:rFonts w:ascii="Arial" w:hAnsi="Arial" w:cs="Arial"/>
        </w:rPr>
        <w:t>,</w:t>
      </w:r>
      <w:r>
        <w:rPr>
          <w:rFonts w:ascii="Arial" w:hAnsi="Arial" w:cs="Arial"/>
        </w:rPr>
        <w:t xml:space="preserve"> and within three hours</w:t>
      </w:r>
      <w:r w:rsidR="00B104A4">
        <w:rPr>
          <w:rFonts w:ascii="Arial" w:hAnsi="Arial" w:cs="Arial"/>
        </w:rPr>
        <w:t xml:space="preserve"> for</w:t>
      </w:r>
      <w:r w:rsidR="00D04A7B" w:rsidRPr="00D04A7B">
        <w:rPr>
          <w:rFonts w:ascii="Arial" w:hAnsi="Arial" w:cs="Arial"/>
        </w:rPr>
        <w:t xml:space="preserve"> international </w:t>
      </w:r>
      <w:r w:rsidR="00B104A4">
        <w:rPr>
          <w:rFonts w:ascii="Arial" w:hAnsi="Arial" w:cs="Arial"/>
        </w:rPr>
        <w:t xml:space="preserve">accommodation, </w:t>
      </w:r>
      <w:r w:rsidR="00B104A4" w:rsidRPr="00D04A7B">
        <w:rPr>
          <w:rFonts w:ascii="Arial" w:hAnsi="Arial" w:cs="Arial"/>
        </w:rPr>
        <w:t xml:space="preserve">air </w:t>
      </w:r>
      <w:r w:rsidR="00B104A4">
        <w:rPr>
          <w:rFonts w:ascii="Arial" w:hAnsi="Arial" w:cs="Arial"/>
        </w:rPr>
        <w:t xml:space="preserve">and road </w:t>
      </w:r>
      <w:r w:rsidR="00B104A4" w:rsidRPr="00D04A7B">
        <w:rPr>
          <w:rFonts w:ascii="Arial" w:hAnsi="Arial" w:cs="Arial"/>
        </w:rPr>
        <w:t>travel</w:t>
      </w:r>
      <w:r w:rsidR="00B104A4">
        <w:rPr>
          <w:rFonts w:ascii="Arial" w:hAnsi="Arial" w:cs="Arial"/>
        </w:rPr>
        <w:t xml:space="preserve"> arrangements</w:t>
      </w:r>
      <w:r w:rsidR="00D04A7B" w:rsidRPr="00D04A7B">
        <w:rPr>
          <w:rFonts w:ascii="Arial" w:hAnsi="Arial" w:cs="Arial"/>
        </w:rPr>
        <w:t xml:space="preserve">. </w:t>
      </w:r>
    </w:p>
    <w:p w14:paraId="5919C384" w14:textId="0F6C9887" w:rsidR="00D04A7B" w:rsidRDefault="00B104A4" w:rsidP="00135C68">
      <w:pPr>
        <w:pStyle w:val="ListParagraph"/>
        <w:numPr>
          <w:ilvl w:val="0"/>
          <w:numId w:val="19"/>
        </w:numPr>
        <w:spacing w:line="276" w:lineRule="auto"/>
        <w:ind w:left="1418"/>
        <w:jc w:val="both"/>
        <w:rPr>
          <w:rFonts w:ascii="Arial" w:hAnsi="Arial" w:cs="Arial"/>
        </w:rPr>
      </w:pPr>
      <w:r>
        <w:rPr>
          <w:rFonts w:ascii="Arial" w:hAnsi="Arial" w:cs="Arial"/>
        </w:rPr>
        <w:t xml:space="preserve">The </w:t>
      </w:r>
      <w:r w:rsidR="00017603">
        <w:rPr>
          <w:rFonts w:ascii="Arial" w:hAnsi="Arial" w:cs="Arial"/>
        </w:rPr>
        <w:t>allocated travel Agency</w:t>
      </w:r>
      <w:r>
        <w:rPr>
          <w:rFonts w:ascii="Arial" w:hAnsi="Arial" w:cs="Arial"/>
        </w:rPr>
        <w:t xml:space="preserve"> </w:t>
      </w:r>
      <w:r w:rsidR="00017603">
        <w:rPr>
          <w:rFonts w:ascii="Arial" w:hAnsi="Arial" w:cs="Arial"/>
        </w:rPr>
        <w:t>is</w:t>
      </w:r>
      <w:r>
        <w:rPr>
          <w:rFonts w:ascii="Arial" w:hAnsi="Arial" w:cs="Arial"/>
        </w:rPr>
        <w:t xml:space="preserve"> expected to </w:t>
      </w:r>
      <w:proofErr w:type="gramStart"/>
      <w:r>
        <w:rPr>
          <w:rFonts w:ascii="Arial" w:hAnsi="Arial" w:cs="Arial"/>
        </w:rPr>
        <w:t>avail support p</w:t>
      </w:r>
      <w:r w:rsidR="00D04A7B" w:rsidRPr="00D04A7B">
        <w:rPr>
          <w:rFonts w:ascii="Arial" w:hAnsi="Arial" w:cs="Arial"/>
        </w:rPr>
        <w:t>ersonnel</w:t>
      </w:r>
      <w:r>
        <w:rPr>
          <w:rFonts w:ascii="Arial" w:hAnsi="Arial" w:cs="Arial"/>
        </w:rPr>
        <w:t xml:space="preserve"> at</w:t>
      </w:r>
      <w:r w:rsidR="00D04A7B" w:rsidRPr="00D04A7B">
        <w:rPr>
          <w:rFonts w:ascii="Arial" w:hAnsi="Arial" w:cs="Arial"/>
        </w:rPr>
        <w:t xml:space="preserve"> all times</w:t>
      </w:r>
      <w:proofErr w:type="gramEnd"/>
      <w:r>
        <w:rPr>
          <w:rFonts w:ascii="Arial" w:hAnsi="Arial" w:cs="Arial"/>
        </w:rPr>
        <w:t>,</w:t>
      </w:r>
      <w:r w:rsidR="00D04A7B" w:rsidRPr="00D04A7B">
        <w:rPr>
          <w:rFonts w:ascii="Arial" w:hAnsi="Arial" w:cs="Arial"/>
        </w:rPr>
        <w:t xml:space="preserve"> even after hours, to assist with travel </w:t>
      </w:r>
      <w:r>
        <w:rPr>
          <w:rFonts w:ascii="Arial" w:hAnsi="Arial" w:cs="Arial"/>
        </w:rPr>
        <w:t xml:space="preserve">and accommodation </w:t>
      </w:r>
      <w:r w:rsidR="00D04A7B" w:rsidRPr="00D04A7B">
        <w:rPr>
          <w:rFonts w:ascii="Arial" w:hAnsi="Arial" w:cs="Arial"/>
        </w:rPr>
        <w:t>arrangements</w:t>
      </w:r>
      <w:r>
        <w:rPr>
          <w:rFonts w:ascii="Arial" w:hAnsi="Arial" w:cs="Arial"/>
        </w:rPr>
        <w:t xml:space="preserve"> and possible</w:t>
      </w:r>
      <w:r w:rsidR="00D04A7B" w:rsidRPr="00D04A7B">
        <w:rPr>
          <w:rFonts w:ascii="Arial" w:hAnsi="Arial" w:cs="Arial"/>
        </w:rPr>
        <w:t xml:space="preserve"> </w:t>
      </w:r>
      <w:r>
        <w:rPr>
          <w:rFonts w:ascii="Arial" w:hAnsi="Arial" w:cs="Arial"/>
        </w:rPr>
        <w:t>amendments to</w:t>
      </w:r>
      <w:r w:rsidR="00D04A7B" w:rsidRPr="00D04A7B">
        <w:rPr>
          <w:rFonts w:ascii="Arial" w:hAnsi="Arial" w:cs="Arial"/>
        </w:rPr>
        <w:t xml:space="preserve"> bookings</w:t>
      </w:r>
      <w:r w:rsidR="00DA1394">
        <w:rPr>
          <w:rFonts w:ascii="Arial" w:hAnsi="Arial" w:cs="Arial"/>
        </w:rPr>
        <w:t xml:space="preserve">, After hours at no additional cost </w:t>
      </w:r>
    </w:p>
    <w:p w14:paraId="7BE6A4B9" w14:textId="77777777" w:rsidR="002C7987" w:rsidRPr="002C7987" w:rsidRDefault="002C7987" w:rsidP="002C7987">
      <w:pPr>
        <w:ind w:left="698"/>
        <w:rPr>
          <w:rFonts w:ascii="Arial" w:hAnsi="Arial" w:cs="Arial"/>
        </w:rPr>
      </w:pPr>
    </w:p>
    <w:p w14:paraId="4C6E9411" w14:textId="11362FEC" w:rsidR="00D04A7B" w:rsidRPr="00D04A7B" w:rsidRDefault="00D04A7B" w:rsidP="00135C68">
      <w:pPr>
        <w:pStyle w:val="ListParagraph"/>
        <w:numPr>
          <w:ilvl w:val="0"/>
          <w:numId w:val="15"/>
        </w:numPr>
        <w:ind w:left="1077" w:hanging="357"/>
        <w:rPr>
          <w:rFonts w:ascii="Arial" w:hAnsi="Arial" w:cs="Arial"/>
          <w:b/>
          <w:bCs/>
        </w:rPr>
      </w:pPr>
      <w:r w:rsidRPr="00D04A7B">
        <w:rPr>
          <w:rFonts w:ascii="Arial" w:hAnsi="Arial" w:cs="Arial"/>
          <w:b/>
          <w:bCs/>
        </w:rPr>
        <w:t xml:space="preserve">Tariffs/Discount </w:t>
      </w:r>
      <w:r w:rsidR="00B104A4">
        <w:rPr>
          <w:rFonts w:ascii="Arial" w:hAnsi="Arial" w:cs="Arial"/>
          <w:b/>
          <w:bCs/>
        </w:rPr>
        <w:t>A</w:t>
      </w:r>
      <w:r w:rsidRPr="00D04A7B">
        <w:rPr>
          <w:rFonts w:ascii="Arial" w:hAnsi="Arial" w:cs="Arial"/>
          <w:b/>
          <w:bCs/>
        </w:rPr>
        <w:t xml:space="preserve">djustments: </w:t>
      </w:r>
    </w:p>
    <w:p w14:paraId="3FE77731" w14:textId="77777777" w:rsidR="00B104A4" w:rsidRPr="00B104A4" w:rsidRDefault="00B104A4" w:rsidP="00B104A4">
      <w:pPr>
        <w:spacing w:line="276" w:lineRule="auto"/>
        <w:ind w:left="1080"/>
        <w:rPr>
          <w:rFonts w:ascii="Arial" w:hAnsi="Arial" w:cs="Arial"/>
          <w:sz w:val="12"/>
          <w:szCs w:val="12"/>
        </w:rPr>
      </w:pPr>
    </w:p>
    <w:p w14:paraId="7C98851F" w14:textId="5C4FD18B" w:rsidR="00B104A4" w:rsidRDefault="00D04A7B" w:rsidP="00135C68">
      <w:pPr>
        <w:pStyle w:val="ListParagraph"/>
        <w:numPr>
          <w:ilvl w:val="0"/>
          <w:numId w:val="19"/>
        </w:numPr>
        <w:spacing w:line="276" w:lineRule="auto"/>
        <w:ind w:left="1418"/>
        <w:jc w:val="both"/>
        <w:rPr>
          <w:rFonts w:ascii="Arial" w:hAnsi="Arial" w:cs="Arial"/>
        </w:rPr>
      </w:pPr>
      <w:r w:rsidRPr="00D04A7B">
        <w:rPr>
          <w:rFonts w:ascii="Arial" w:hAnsi="Arial" w:cs="Arial"/>
        </w:rPr>
        <w:t xml:space="preserve">The </w:t>
      </w:r>
      <w:r w:rsidR="00017603">
        <w:rPr>
          <w:rFonts w:ascii="Arial" w:hAnsi="Arial" w:cs="Arial"/>
        </w:rPr>
        <w:t>allocated agency</w:t>
      </w:r>
      <w:r w:rsidRPr="00D04A7B">
        <w:rPr>
          <w:rFonts w:ascii="Arial" w:hAnsi="Arial" w:cs="Arial"/>
        </w:rPr>
        <w:t xml:space="preserve"> must provide notice of eminent tariff adjustments in respect of air travel</w:t>
      </w:r>
      <w:r w:rsidR="00B104A4">
        <w:rPr>
          <w:rFonts w:ascii="Arial" w:hAnsi="Arial" w:cs="Arial"/>
        </w:rPr>
        <w:t xml:space="preserve"> fares,</w:t>
      </w:r>
      <w:r w:rsidRPr="00D04A7B">
        <w:rPr>
          <w:rFonts w:ascii="Arial" w:hAnsi="Arial" w:cs="Arial"/>
        </w:rPr>
        <w:t xml:space="preserve"> vehicle rental</w:t>
      </w:r>
      <w:r w:rsidR="00B104A4">
        <w:rPr>
          <w:rFonts w:ascii="Arial" w:hAnsi="Arial" w:cs="Arial"/>
        </w:rPr>
        <w:t>,</w:t>
      </w:r>
      <w:r w:rsidRPr="00D04A7B">
        <w:rPr>
          <w:rFonts w:ascii="Arial" w:hAnsi="Arial" w:cs="Arial"/>
        </w:rPr>
        <w:t xml:space="preserve"> and </w:t>
      </w:r>
      <w:r w:rsidR="00B104A4">
        <w:rPr>
          <w:rFonts w:ascii="Arial" w:hAnsi="Arial" w:cs="Arial"/>
        </w:rPr>
        <w:t>accommodation fees.</w:t>
      </w:r>
    </w:p>
    <w:p w14:paraId="615B1300" w14:textId="6F4F87F1" w:rsidR="00B104A4" w:rsidRDefault="00B104A4" w:rsidP="00135C68">
      <w:pPr>
        <w:pStyle w:val="ListParagraph"/>
        <w:numPr>
          <w:ilvl w:val="0"/>
          <w:numId w:val="19"/>
        </w:numPr>
        <w:spacing w:line="276" w:lineRule="auto"/>
        <w:ind w:left="1418"/>
        <w:jc w:val="both"/>
        <w:rPr>
          <w:rFonts w:ascii="Arial" w:hAnsi="Arial" w:cs="Arial"/>
        </w:rPr>
      </w:pPr>
      <w:r w:rsidRPr="00B104A4">
        <w:rPr>
          <w:rFonts w:ascii="Arial" w:hAnsi="Arial" w:cs="Arial"/>
        </w:rPr>
        <w:t xml:space="preserve">The </w:t>
      </w:r>
      <w:r w:rsidR="00017603">
        <w:rPr>
          <w:rFonts w:ascii="Arial" w:hAnsi="Arial" w:cs="Arial"/>
        </w:rPr>
        <w:t>allocated travel agency is</w:t>
      </w:r>
      <w:r w:rsidRPr="00B104A4">
        <w:rPr>
          <w:rFonts w:ascii="Arial" w:hAnsi="Arial" w:cs="Arial"/>
        </w:rPr>
        <w:t xml:space="preserve"> expected </w:t>
      </w:r>
      <w:r>
        <w:rPr>
          <w:rFonts w:ascii="Arial" w:hAnsi="Arial" w:cs="Arial"/>
        </w:rPr>
        <w:t xml:space="preserve">to </w:t>
      </w:r>
      <w:r w:rsidR="00D04A7B" w:rsidRPr="00D04A7B">
        <w:rPr>
          <w:rFonts w:ascii="Arial" w:hAnsi="Arial" w:cs="Arial"/>
        </w:rPr>
        <w:t>continuously</w:t>
      </w:r>
      <w:r w:rsidR="004C6A5C" w:rsidRPr="004C6A5C">
        <w:rPr>
          <w:rFonts w:ascii="Arial" w:hAnsi="Arial" w:cs="Arial"/>
        </w:rPr>
        <w:t xml:space="preserve"> identify improvements in terms of costs and deliver innovative solutions to </w:t>
      </w:r>
      <w:r w:rsidR="004C6A5C">
        <w:rPr>
          <w:rFonts w:ascii="Arial" w:hAnsi="Arial" w:cs="Arial"/>
        </w:rPr>
        <w:t>the</w:t>
      </w:r>
      <w:r>
        <w:rPr>
          <w:rFonts w:ascii="Arial" w:hAnsi="Arial" w:cs="Arial"/>
        </w:rPr>
        <w:t xml:space="preserve"> municipality</w:t>
      </w:r>
      <w:r w:rsidR="00D04A7B" w:rsidRPr="00D04A7B">
        <w:rPr>
          <w:rFonts w:ascii="Arial" w:hAnsi="Arial" w:cs="Arial"/>
        </w:rPr>
        <w:t xml:space="preserve">. </w:t>
      </w:r>
    </w:p>
    <w:p w14:paraId="49332658" w14:textId="21E6F4BE" w:rsidR="00D04A7B" w:rsidRDefault="00D04A7B" w:rsidP="00135C68">
      <w:pPr>
        <w:pStyle w:val="ListParagraph"/>
        <w:numPr>
          <w:ilvl w:val="0"/>
          <w:numId w:val="19"/>
        </w:numPr>
        <w:spacing w:line="276" w:lineRule="auto"/>
        <w:ind w:left="1418"/>
        <w:jc w:val="both"/>
        <w:rPr>
          <w:rFonts w:ascii="Arial" w:hAnsi="Arial" w:cs="Arial"/>
        </w:rPr>
      </w:pPr>
      <w:r w:rsidRPr="00772B25">
        <w:rPr>
          <w:rFonts w:ascii="Arial" w:hAnsi="Arial" w:cs="Arial"/>
        </w:rPr>
        <w:lastRenderedPageBreak/>
        <w:t xml:space="preserve">Ugu District Municipality reserves the right to form part of any such negotiations with the </w:t>
      </w:r>
      <w:r w:rsidR="00B104A4">
        <w:rPr>
          <w:rFonts w:ascii="Arial" w:hAnsi="Arial" w:cs="Arial"/>
        </w:rPr>
        <w:t>travel and accommodation providers engaged at that time</w:t>
      </w:r>
      <w:r w:rsidRPr="00772B25">
        <w:rPr>
          <w:rFonts w:ascii="Arial" w:hAnsi="Arial" w:cs="Arial"/>
        </w:rPr>
        <w:t>.</w:t>
      </w:r>
    </w:p>
    <w:p w14:paraId="77A25DD4" w14:textId="77777777" w:rsidR="0047710D" w:rsidRPr="00D04A7B" w:rsidRDefault="0047710D" w:rsidP="00A35D09">
      <w:pPr>
        <w:rPr>
          <w:rFonts w:ascii="Arial" w:hAnsi="Arial" w:cs="Arial"/>
        </w:rPr>
      </w:pPr>
    </w:p>
    <w:p w14:paraId="4A52D376" w14:textId="77777777" w:rsidR="00D04A7B" w:rsidRPr="00B104A4" w:rsidRDefault="00D04A7B" w:rsidP="00135C68">
      <w:pPr>
        <w:pStyle w:val="ListParagraph"/>
        <w:numPr>
          <w:ilvl w:val="0"/>
          <w:numId w:val="15"/>
        </w:numPr>
        <w:ind w:left="1077" w:hanging="357"/>
        <w:rPr>
          <w:rFonts w:ascii="Arial" w:hAnsi="Arial" w:cs="Arial"/>
          <w:b/>
          <w:bCs/>
        </w:rPr>
      </w:pPr>
      <w:r w:rsidRPr="00B104A4">
        <w:rPr>
          <w:rFonts w:ascii="Arial" w:hAnsi="Arial" w:cs="Arial"/>
          <w:b/>
          <w:bCs/>
        </w:rPr>
        <w:t xml:space="preserve">Transaction/Service Fees </w:t>
      </w:r>
    </w:p>
    <w:p w14:paraId="0142B9DC" w14:textId="77777777" w:rsidR="00FD0E4A" w:rsidRPr="00FD0E4A" w:rsidRDefault="00FD0E4A" w:rsidP="00D04A7B">
      <w:pPr>
        <w:ind w:left="1080"/>
        <w:rPr>
          <w:rFonts w:ascii="Arial" w:hAnsi="Arial" w:cs="Arial"/>
          <w:sz w:val="12"/>
          <w:szCs w:val="12"/>
        </w:rPr>
      </w:pPr>
    </w:p>
    <w:p w14:paraId="6687395F" w14:textId="57E8986D" w:rsidR="00D04A7B" w:rsidRPr="00D04A7B" w:rsidRDefault="00D04A7B" w:rsidP="008F74AA">
      <w:pPr>
        <w:ind w:left="1080"/>
        <w:jc w:val="both"/>
        <w:rPr>
          <w:rFonts w:ascii="Arial" w:hAnsi="Arial" w:cs="Arial"/>
        </w:rPr>
      </w:pPr>
      <w:r w:rsidRPr="00D04A7B">
        <w:rPr>
          <w:rFonts w:ascii="Arial" w:hAnsi="Arial" w:cs="Arial"/>
        </w:rPr>
        <w:t xml:space="preserve">The </w:t>
      </w:r>
      <w:r w:rsidR="00017603">
        <w:rPr>
          <w:rFonts w:ascii="Arial" w:hAnsi="Arial" w:cs="Arial"/>
        </w:rPr>
        <w:t>allocated travel agency</w:t>
      </w:r>
      <w:r w:rsidRPr="00D04A7B">
        <w:rPr>
          <w:rFonts w:ascii="Arial" w:hAnsi="Arial" w:cs="Arial"/>
        </w:rPr>
        <w:t xml:space="preserve"> must submit a detailed method of service fees (the costing structure must be clearly set out). An indication of Value Added Tax (VAT) must be explicitly clear on these fees. </w:t>
      </w:r>
    </w:p>
    <w:p w14:paraId="337B5671" w14:textId="77777777" w:rsidR="00951DA7" w:rsidRDefault="00951DA7" w:rsidP="008F74AA">
      <w:pPr>
        <w:rPr>
          <w:rFonts w:ascii="Arial" w:hAnsi="Arial" w:cs="Arial"/>
          <w:b/>
          <w:bCs/>
        </w:rPr>
      </w:pPr>
    </w:p>
    <w:p w14:paraId="6C06910B" w14:textId="77777777" w:rsidR="008F74AA" w:rsidRDefault="008F74AA" w:rsidP="00135C68">
      <w:pPr>
        <w:pStyle w:val="ListParagraph"/>
        <w:numPr>
          <w:ilvl w:val="0"/>
          <w:numId w:val="15"/>
        </w:numPr>
        <w:ind w:left="1077" w:hanging="357"/>
        <w:rPr>
          <w:rFonts w:ascii="Arial" w:hAnsi="Arial" w:cs="Arial"/>
          <w:b/>
          <w:bCs/>
        </w:rPr>
      </w:pPr>
      <w:r w:rsidRPr="008F74AA">
        <w:rPr>
          <w:rFonts w:ascii="Arial" w:hAnsi="Arial" w:cs="Arial"/>
          <w:b/>
          <w:bCs/>
        </w:rPr>
        <w:t>Additional Services:</w:t>
      </w:r>
    </w:p>
    <w:p w14:paraId="46185766" w14:textId="77777777" w:rsidR="008F74AA" w:rsidRPr="008F74AA" w:rsidRDefault="008F74AA" w:rsidP="008F74AA">
      <w:pPr>
        <w:ind w:left="720"/>
        <w:rPr>
          <w:rFonts w:ascii="Arial" w:hAnsi="Arial" w:cs="Arial"/>
          <w:b/>
          <w:bCs/>
          <w:sz w:val="12"/>
          <w:szCs w:val="12"/>
        </w:rPr>
      </w:pPr>
    </w:p>
    <w:p w14:paraId="270CF961" w14:textId="63D72774" w:rsidR="008F74AA" w:rsidRPr="008F74AA" w:rsidRDefault="00C67D13" w:rsidP="00C67D13">
      <w:pPr>
        <w:ind w:left="1080"/>
        <w:jc w:val="both"/>
        <w:rPr>
          <w:rFonts w:ascii="Arial" w:hAnsi="Arial" w:cs="Arial"/>
        </w:rPr>
      </w:pPr>
      <w:r w:rsidRPr="00D04A7B">
        <w:rPr>
          <w:rFonts w:ascii="Arial" w:hAnsi="Arial" w:cs="Arial"/>
        </w:rPr>
        <w:t xml:space="preserve">The </w:t>
      </w:r>
      <w:r w:rsidR="00017603">
        <w:rPr>
          <w:rFonts w:ascii="Arial" w:hAnsi="Arial" w:cs="Arial"/>
        </w:rPr>
        <w:t>allocated travel agency</w:t>
      </w:r>
      <w:r>
        <w:rPr>
          <w:rFonts w:ascii="Arial" w:hAnsi="Arial" w:cs="Arial"/>
        </w:rPr>
        <w:t xml:space="preserve"> is expected to provide the following additional services:</w:t>
      </w:r>
    </w:p>
    <w:p w14:paraId="52F743EA" w14:textId="6FFBB99F" w:rsidR="008F74AA" w:rsidRPr="008F74AA" w:rsidRDefault="008F74AA" w:rsidP="00135C68">
      <w:pPr>
        <w:pStyle w:val="ListParagraph"/>
        <w:numPr>
          <w:ilvl w:val="0"/>
          <w:numId w:val="19"/>
        </w:numPr>
        <w:spacing w:line="276" w:lineRule="auto"/>
        <w:ind w:left="1418"/>
        <w:jc w:val="both"/>
        <w:rPr>
          <w:rFonts w:ascii="Arial" w:hAnsi="Arial" w:cs="Arial"/>
        </w:rPr>
      </w:pPr>
      <w:r w:rsidRPr="008F74AA">
        <w:rPr>
          <w:rFonts w:ascii="Arial" w:hAnsi="Arial" w:cs="Arial"/>
        </w:rPr>
        <w:tab/>
        <w:t>Passport / Visa assistance</w:t>
      </w:r>
    </w:p>
    <w:p w14:paraId="72F537A7" w14:textId="54627AD5" w:rsidR="008F74AA" w:rsidRPr="008F74AA" w:rsidRDefault="008F74AA" w:rsidP="00135C68">
      <w:pPr>
        <w:pStyle w:val="ListParagraph"/>
        <w:numPr>
          <w:ilvl w:val="0"/>
          <w:numId w:val="19"/>
        </w:numPr>
        <w:spacing w:line="276" w:lineRule="auto"/>
        <w:ind w:left="1418"/>
        <w:jc w:val="both"/>
        <w:rPr>
          <w:rFonts w:ascii="Arial" w:hAnsi="Arial" w:cs="Arial"/>
        </w:rPr>
      </w:pPr>
      <w:r w:rsidRPr="008F74AA">
        <w:rPr>
          <w:rFonts w:ascii="Arial" w:hAnsi="Arial" w:cs="Arial"/>
        </w:rPr>
        <w:tab/>
        <w:t>Conferences – to organize packages including accommodation and transfers.</w:t>
      </w:r>
    </w:p>
    <w:p w14:paraId="44650518" w14:textId="610F1A10" w:rsidR="008F74AA" w:rsidRPr="008F74AA" w:rsidRDefault="008F74AA" w:rsidP="00135C68">
      <w:pPr>
        <w:pStyle w:val="ListParagraph"/>
        <w:numPr>
          <w:ilvl w:val="0"/>
          <w:numId w:val="19"/>
        </w:numPr>
        <w:spacing w:line="276" w:lineRule="auto"/>
        <w:ind w:left="1418"/>
        <w:jc w:val="both"/>
        <w:rPr>
          <w:rFonts w:ascii="Arial" w:hAnsi="Arial" w:cs="Arial"/>
        </w:rPr>
      </w:pPr>
      <w:r w:rsidRPr="008F74AA">
        <w:rPr>
          <w:rFonts w:ascii="Arial" w:hAnsi="Arial" w:cs="Arial"/>
        </w:rPr>
        <w:tab/>
        <w:t>Foreign exchange – SARS fixed ratings to be used as per notice gazetted for the specific tax year.</w:t>
      </w:r>
    </w:p>
    <w:p w14:paraId="244A7D80" w14:textId="2BF18F70" w:rsidR="008F74AA" w:rsidRPr="008F74AA" w:rsidRDefault="008F74AA" w:rsidP="00135C68">
      <w:pPr>
        <w:pStyle w:val="ListParagraph"/>
        <w:numPr>
          <w:ilvl w:val="0"/>
          <w:numId w:val="19"/>
        </w:numPr>
        <w:spacing w:line="276" w:lineRule="auto"/>
        <w:ind w:left="1418"/>
        <w:jc w:val="both"/>
        <w:rPr>
          <w:rFonts w:ascii="Arial" w:hAnsi="Arial" w:cs="Arial"/>
        </w:rPr>
      </w:pPr>
      <w:r w:rsidRPr="008F74AA">
        <w:rPr>
          <w:rFonts w:ascii="Arial" w:hAnsi="Arial" w:cs="Arial"/>
        </w:rPr>
        <w:tab/>
        <w:t xml:space="preserve">Carports or Parking – Offer </w:t>
      </w:r>
      <w:r w:rsidR="00C67D13">
        <w:rPr>
          <w:rFonts w:ascii="Arial" w:hAnsi="Arial" w:cs="Arial"/>
        </w:rPr>
        <w:t>the municipality</w:t>
      </w:r>
      <w:r w:rsidRPr="008F74AA">
        <w:rPr>
          <w:rFonts w:ascii="Arial" w:hAnsi="Arial" w:cs="Arial"/>
        </w:rPr>
        <w:t xml:space="preserve">’s travelers the convenience of parking at </w:t>
      </w:r>
      <w:r w:rsidR="00C67D13">
        <w:rPr>
          <w:rFonts w:ascii="Arial" w:hAnsi="Arial" w:cs="Arial"/>
        </w:rPr>
        <w:t xml:space="preserve">any of </w:t>
      </w:r>
      <w:r w:rsidR="00A35D09">
        <w:rPr>
          <w:rFonts w:ascii="Arial" w:hAnsi="Arial" w:cs="Arial"/>
        </w:rPr>
        <w:t xml:space="preserve">the </w:t>
      </w:r>
      <w:r w:rsidR="00A35D09" w:rsidRPr="008F74AA">
        <w:rPr>
          <w:rFonts w:ascii="Arial" w:hAnsi="Arial" w:cs="Arial"/>
        </w:rPr>
        <w:t>airports</w:t>
      </w:r>
      <w:r w:rsidR="00C67D13">
        <w:rPr>
          <w:rFonts w:ascii="Arial" w:hAnsi="Arial" w:cs="Arial"/>
        </w:rPr>
        <w:t xml:space="preserve"> that they may be departing from, if applicable.</w:t>
      </w:r>
    </w:p>
    <w:p w14:paraId="14602D0B" w14:textId="77777777" w:rsidR="008F74AA" w:rsidRPr="008F74AA" w:rsidRDefault="008F74AA" w:rsidP="008F74AA">
      <w:pPr>
        <w:rPr>
          <w:rFonts w:ascii="Arial" w:hAnsi="Arial" w:cs="Arial"/>
          <w:b/>
          <w:bCs/>
        </w:rPr>
      </w:pPr>
    </w:p>
    <w:p w14:paraId="2900FD66" w14:textId="4CA66E67" w:rsidR="008F74AA" w:rsidRPr="00B104A4" w:rsidRDefault="00C67D13" w:rsidP="00135C68">
      <w:pPr>
        <w:pStyle w:val="ListParagraph"/>
        <w:numPr>
          <w:ilvl w:val="0"/>
          <w:numId w:val="15"/>
        </w:numPr>
        <w:ind w:left="1077" w:hanging="357"/>
        <w:rPr>
          <w:rFonts w:ascii="Arial" w:hAnsi="Arial" w:cs="Arial"/>
          <w:b/>
          <w:bCs/>
        </w:rPr>
      </w:pPr>
      <w:r>
        <w:rPr>
          <w:rFonts w:ascii="Arial" w:hAnsi="Arial" w:cs="Arial"/>
          <w:b/>
          <w:bCs/>
        </w:rPr>
        <w:t xml:space="preserve">Management Information and </w:t>
      </w:r>
      <w:r w:rsidR="008F74AA">
        <w:rPr>
          <w:rFonts w:ascii="Arial" w:hAnsi="Arial" w:cs="Arial"/>
          <w:b/>
          <w:bCs/>
        </w:rPr>
        <w:t>Reporting</w:t>
      </w:r>
    </w:p>
    <w:p w14:paraId="2605F771" w14:textId="77777777" w:rsidR="008F74AA" w:rsidRPr="00FD0E4A" w:rsidRDefault="008F74AA" w:rsidP="008F74AA">
      <w:pPr>
        <w:ind w:left="1080"/>
        <w:rPr>
          <w:rFonts w:ascii="Arial" w:hAnsi="Arial" w:cs="Arial"/>
          <w:sz w:val="12"/>
          <w:szCs w:val="12"/>
        </w:rPr>
      </w:pPr>
    </w:p>
    <w:p w14:paraId="318D738E" w14:textId="4CCCF260" w:rsidR="008F74AA" w:rsidRPr="00A35D09" w:rsidRDefault="008F74AA" w:rsidP="00A35D09">
      <w:pPr>
        <w:ind w:left="1080"/>
        <w:jc w:val="both"/>
        <w:rPr>
          <w:rFonts w:ascii="Arial" w:hAnsi="Arial" w:cs="Arial"/>
        </w:rPr>
      </w:pPr>
      <w:r w:rsidRPr="00A35D09">
        <w:rPr>
          <w:rFonts w:ascii="Arial" w:hAnsi="Arial" w:cs="Arial"/>
        </w:rPr>
        <w:t xml:space="preserve">The </w:t>
      </w:r>
      <w:r w:rsidR="00017603" w:rsidRPr="00017603">
        <w:rPr>
          <w:rFonts w:ascii="Arial" w:hAnsi="Arial" w:cs="Arial"/>
        </w:rPr>
        <w:t>allocated travel agency</w:t>
      </w:r>
      <w:r w:rsidRPr="00A35D09">
        <w:rPr>
          <w:rFonts w:ascii="Arial" w:hAnsi="Arial" w:cs="Arial"/>
        </w:rPr>
        <w:t xml:space="preserve"> is expected to provide the following information:</w:t>
      </w:r>
    </w:p>
    <w:p w14:paraId="670E8E1E" w14:textId="51DD0179" w:rsidR="00A35D09" w:rsidRDefault="00A35D09" w:rsidP="00135C68">
      <w:pPr>
        <w:pStyle w:val="ListParagraph"/>
        <w:numPr>
          <w:ilvl w:val="0"/>
          <w:numId w:val="19"/>
        </w:numPr>
        <w:spacing w:line="276" w:lineRule="auto"/>
        <w:ind w:left="1418"/>
        <w:rPr>
          <w:rFonts w:ascii="Arial" w:hAnsi="Arial" w:cs="Arial"/>
        </w:rPr>
      </w:pPr>
      <w:r>
        <w:rPr>
          <w:rFonts w:ascii="Arial" w:hAnsi="Arial" w:cs="Arial"/>
        </w:rPr>
        <w:t>C</w:t>
      </w:r>
      <w:r w:rsidRPr="00A35D09">
        <w:rPr>
          <w:rFonts w:ascii="Arial" w:hAnsi="Arial" w:cs="Arial"/>
        </w:rPr>
        <w:t>ontinuously provide efficient, trained, capable</w:t>
      </w:r>
      <w:r>
        <w:rPr>
          <w:rFonts w:ascii="Arial" w:hAnsi="Arial" w:cs="Arial"/>
        </w:rPr>
        <w:t>,</w:t>
      </w:r>
      <w:r w:rsidRPr="00A35D09">
        <w:rPr>
          <w:rFonts w:ascii="Arial" w:hAnsi="Arial" w:cs="Arial"/>
        </w:rPr>
        <w:t xml:space="preserve"> competent</w:t>
      </w:r>
      <w:r>
        <w:rPr>
          <w:rFonts w:ascii="Arial" w:hAnsi="Arial" w:cs="Arial"/>
        </w:rPr>
        <w:t>,</w:t>
      </w:r>
      <w:r w:rsidRPr="00A35D09">
        <w:rPr>
          <w:rFonts w:ascii="Arial" w:hAnsi="Arial" w:cs="Arial"/>
        </w:rPr>
        <w:t xml:space="preserve"> and dedicated personnel and an account manager to perform the required services.</w:t>
      </w:r>
    </w:p>
    <w:p w14:paraId="0F88CD5D" w14:textId="76B85040" w:rsidR="008F74AA" w:rsidRPr="008F74AA" w:rsidRDefault="00A35D09" w:rsidP="00135C68">
      <w:pPr>
        <w:pStyle w:val="ListParagraph"/>
        <w:numPr>
          <w:ilvl w:val="0"/>
          <w:numId w:val="19"/>
        </w:numPr>
        <w:spacing w:line="276" w:lineRule="auto"/>
        <w:ind w:left="1418"/>
        <w:rPr>
          <w:rFonts w:ascii="Arial" w:hAnsi="Arial" w:cs="Arial"/>
        </w:rPr>
      </w:pPr>
      <w:r>
        <w:rPr>
          <w:rFonts w:ascii="Arial" w:hAnsi="Arial" w:cs="Arial"/>
        </w:rPr>
        <w:t xml:space="preserve">Produce and share </w:t>
      </w:r>
      <w:r w:rsidR="008F74AA" w:rsidRPr="008F74AA">
        <w:rPr>
          <w:rFonts w:ascii="Arial" w:hAnsi="Arial" w:cs="Arial"/>
        </w:rPr>
        <w:t xml:space="preserve">Spreadsheets detailing </w:t>
      </w:r>
      <w:r>
        <w:rPr>
          <w:rFonts w:ascii="Arial" w:hAnsi="Arial" w:cs="Arial"/>
        </w:rPr>
        <w:t>t</w:t>
      </w:r>
      <w:r w:rsidR="008F74AA" w:rsidRPr="008F74AA">
        <w:rPr>
          <w:rFonts w:ascii="Arial" w:hAnsi="Arial" w:cs="Arial"/>
        </w:rPr>
        <w:t>ravel</w:t>
      </w:r>
      <w:r w:rsidR="008F74AA">
        <w:rPr>
          <w:rFonts w:ascii="Arial" w:hAnsi="Arial" w:cs="Arial"/>
        </w:rPr>
        <w:t xml:space="preserve"> undertaken</w:t>
      </w:r>
      <w:r>
        <w:rPr>
          <w:rFonts w:ascii="Arial" w:hAnsi="Arial" w:cs="Arial"/>
        </w:rPr>
        <w:t xml:space="preserve"> by the municipality’s travelers, including but not limited to:</w:t>
      </w:r>
    </w:p>
    <w:p w14:paraId="0E3B131F" w14:textId="4B8FBCED" w:rsidR="008F74AA" w:rsidRPr="008F74AA" w:rsidRDefault="008F74AA" w:rsidP="00135C68">
      <w:pPr>
        <w:pStyle w:val="ListParagraph"/>
        <w:numPr>
          <w:ilvl w:val="1"/>
          <w:numId w:val="19"/>
        </w:numPr>
        <w:spacing w:line="276" w:lineRule="auto"/>
        <w:ind w:left="1843" w:hanging="425"/>
        <w:rPr>
          <w:rFonts w:ascii="Arial" w:hAnsi="Arial" w:cs="Arial"/>
        </w:rPr>
      </w:pPr>
      <w:r w:rsidRPr="008F74AA">
        <w:rPr>
          <w:rFonts w:ascii="Arial" w:hAnsi="Arial" w:cs="Arial"/>
        </w:rPr>
        <w:t>Spend analysis (charges made</w:t>
      </w:r>
      <w:r>
        <w:rPr>
          <w:rFonts w:ascii="Arial" w:hAnsi="Arial" w:cs="Arial"/>
        </w:rPr>
        <w:t xml:space="preserve"> to the municipality</w:t>
      </w:r>
      <w:r w:rsidRPr="008F74AA">
        <w:rPr>
          <w:rFonts w:ascii="Arial" w:hAnsi="Arial" w:cs="Arial"/>
        </w:rPr>
        <w:t>) etc.</w:t>
      </w:r>
    </w:p>
    <w:p w14:paraId="0B5957CB" w14:textId="5FD266E0" w:rsidR="008F74AA" w:rsidRPr="008F74AA" w:rsidRDefault="008F74AA" w:rsidP="00135C68">
      <w:pPr>
        <w:pStyle w:val="ListParagraph"/>
        <w:numPr>
          <w:ilvl w:val="1"/>
          <w:numId w:val="19"/>
        </w:numPr>
        <w:spacing w:line="276" w:lineRule="auto"/>
        <w:ind w:left="1843" w:hanging="425"/>
        <w:rPr>
          <w:rFonts w:ascii="Arial" w:hAnsi="Arial" w:cs="Arial"/>
        </w:rPr>
      </w:pPr>
      <w:r w:rsidRPr="008F74AA">
        <w:rPr>
          <w:rFonts w:ascii="Arial" w:hAnsi="Arial" w:cs="Arial"/>
        </w:rPr>
        <w:t>Travel destinations</w:t>
      </w:r>
    </w:p>
    <w:p w14:paraId="7D89BDD1" w14:textId="53950680" w:rsidR="008F74AA" w:rsidRPr="008F74AA" w:rsidRDefault="008F74AA" w:rsidP="00135C68">
      <w:pPr>
        <w:pStyle w:val="ListParagraph"/>
        <w:numPr>
          <w:ilvl w:val="1"/>
          <w:numId w:val="19"/>
        </w:numPr>
        <w:spacing w:line="276" w:lineRule="auto"/>
        <w:ind w:left="1843" w:hanging="425"/>
        <w:rPr>
          <w:rFonts w:ascii="Arial" w:hAnsi="Arial" w:cs="Arial"/>
        </w:rPr>
      </w:pPr>
      <w:r w:rsidRPr="008F74AA">
        <w:rPr>
          <w:rFonts w:ascii="Arial" w:hAnsi="Arial" w:cs="Arial"/>
        </w:rPr>
        <w:t xml:space="preserve">Reconciliation of accounts </w:t>
      </w:r>
      <w:r>
        <w:rPr>
          <w:rFonts w:ascii="Arial" w:hAnsi="Arial" w:cs="Arial"/>
        </w:rPr>
        <w:t>for the municipality</w:t>
      </w:r>
      <w:r w:rsidR="00A35D09">
        <w:rPr>
          <w:rFonts w:ascii="Arial" w:hAnsi="Arial" w:cs="Arial"/>
        </w:rPr>
        <w:t>, which must</w:t>
      </w:r>
      <w:r w:rsidRPr="008F74AA">
        <w:rPr>
          <w:rFonts w:ascii="Arial" w:hAnsi="Arial" w:cs="Arial"/>
        </w:rPr>
        <w:t xml:space="preserve"> be performed by </w:t>
      </w:r>
      <w:r>
        <w:rPr>
          <w:rFonts w:ascii="Arial" w:hAnsi="Arial" w:cs="Arial"/>
        </w:rPr>
        <w:t xml:space="preserve">the </w:t>
      </w:r>
      <w:r w:rsidR="00017603" w:rsidRPr="00017603">
        <w:rPr>
          <w:rFonts w:ascii="Arial" w:hAnsi="Arial" w:cs="Arial"/>
        </w:rPr>
        <w:t>allocated travel agency</w:t>
      </w:r>
      <w:r w:rsidR="00017603">
        <w:rPr>
          <w:rFonts w:ascii="Arial" w:hAnsi="Arial" w:cs="Arial"/>
        </w:rPr>
        <w:t>’s accounting</w:t>
      </w:r>
      <w:r w:rsidRPr="008F74AA">
        <w:rPr>
          <w:rFonts w:ascii="Arial" w:hAnsi="Arial" w:cs="Arial"/>
        </w:rPr>
        <w:t xml:space="preserve"> staff</w:t>
      </w:r>
      <w:r>
        <w:rPr>
          <w:rFonts w:ascii="Arial" w:hAnsi="Arial" w:cs="Arial"/>
        </w:rPr>
        <w:t>.</w:t>
      </w:r>
    </w:p>
    <w:p w14:paraId="7B2E1DAC" w14:textId="2EAB0990" w:rsidR="008F74AA" w:rsidRPr="008F74AA" w:rsidRDefault="008F74AA" w:rsidP="00135C68">
      <w:pPr>
        <w:pStyle w:val="ListParagraph"/>
        <w:numPr>
          <w:ilvl w:val="0"/>
          <w:numId w:val="19"/>
        </w:numPr>
        <w:spacing w:line="276" w:lineRule="auto"/>
        <w:ind w:left="1418"/>
        <w:rPr>
          <w:rFonts w:ascii="Arial" w:hAnsi="Arial" w:cs="Arial"/>
        </w:rPr>
      </w:pPr>
      <w:r w:rsidRPr="008F74AA">
        <w:rPr>
          <w:rFonts w:ascii="Arial" w:hAnsi="Arial" w:cs="Arial"/>
        </w:rPr>
        <w:t>Any other value adding reports</w:t>
      </w:r>
    </w:p>
    <w:p w14:paraId="1163F66A" w14:textId="77777777" w:rsidR="008F74AA" w:rsidRDefault="008F74AA" w:rsidP="00D04A7B">
      <w:pPr>
        <w:pStyle w:val="ListParagraph"/>
        <w:ind w:left="1080"/>
        <w:rPr>
          <w:rFonts w:ascii="Arial" w:hAnsi="Arial" w:cs="Arial"/>
          <w:b/>
          <w:bCs/>
        </w:rPr>
      </w:pPr>
    </w:p>
    <w:p w14:paraId="6CB0D3BE" w14:textId="1DB0017F" w:rsidR="00D04A7B" w:rsidRDefault="00D04A7B" w:rsidP="00135C68">
      <w:pPr>
        <w:pStyle w:val="ListParagraph"/>
        <w:numPr>
          <w:ilvl w:val="0"/>
          <w:numId w:val="14"/>
        </w:numPr>
        <w:ind w:left="714" w:hanging="357"/>
        <w:rPr>
          <w:rFonts w:ascii="Arial" w:hAnsi="Arial" w:cs="Arial"/>
          <w:b/>
          <w:bCs/>
        </w:rPr>
      </w:pPr>
      <w:r w:rsidRPr="00D04A7B">
        <w:rPr>
          <w:rFonts w:ascii="Arial" w:hAnsi="Arial" w:cs="Arial"/>
          <w:b/>
          <w:bCs/>
        </w:rPr>
        <w:t>RESPONSIBILITIES</w:t>
      </w:r>
    </w:p>
    <w:p w14:paraId="2E6E81C3" w14:textId="77777777" w:rsidR="00951DA7" w:rsidRPr="00951DA7" w:rsidRDefault="00951DA7" w:rsidP="00951DA7">
      <w:pPr>
        <w:rPr>
          <w:rFonts w:ascii="Arial" w:hAnsi="Arial" w:cs="Arial"/>
          <w:b/>
          <w:bCs/>
          <w:sz w:val="12"/>
          <w:szCs w:val="12"/>
        </w:rPr>
      </w:pPr>
    </w:p>
    <w:p w14:paraId="56B7FEE2" w14:textId="77777777" w:rsidR="00D04A7B" w:rsidRPr="00D04A7B" w:rsidRDefault="00D04A7B" w:rsidP="00135C68">
      <w:pPr>
        <w:pStyle w:val="ListParagraph"/>
        <w:numPr>
          <w:ilvl w:val="0"/>
          <w:numId w:val="20"/>
        </w:numPr>
        <w:spacing w:after="160" w:line="278" w:lineRule="auto"/>
        <w:rPr>
          <w:rFonts w:ascii="Arial" w:hAnsi="Arial" w:cs="Arial"/>
          <w:b/>
          <w:bCs/>
        </w:rPr>
      </w:pPr>
      <w:r w:rsidRPr="00D04A7B">
        <w:rPr>
          <w:rFonts w:ascii="Arial" w:hAnsi="Arial" w:cs="Arial"/>
          <w:b/>
          <w:bCs/>
        </w:rPr>
        <w:t xml:space="preserve">Tasking Authority: Ugu District Municipality Officials </w:t>
      </w:r>
    </w:p>
    <w:p w14:paraId="7A2FF31F" w14:textId="77777777" w:rsidR="00951DA7" w:rsidRPr="00951DA7" w:rsidRDefault="00951DA7" w:rsidP="00D04A7B">
      <w:pPr>
        <w:pStyle w:val="ListParagraph"/>
        <w:ind w:left="1080"/>
        <w:jc w:val="both"/>
        <w:rPr>
          <w:rFonts w:ascii="Arial" w:hAnsi="Arial" w:cs="Arial"/>
          <w:sz w:val="12"/>
          <w:szCs w:val="12"/>
        </w:rPr>
      </w:pPr>
    </w:p>
    <w:p w14:paraId="49A6966F" w14:textId="1B3B4106" w:rsidR="00D04A7B" w:rsidRPr="00D04A7B" w:rsidRDefault="00D04A7B" w:rsidP="00951DA7">
      <w:pPr>
        <w:pStyle w:val="ListParagraph"/>
        <w:spacing w:line="276" w:lineRule="auto"/>
        <w:ind w:left="1080"/>
        <w:jc w:val="both"/>
        <w:rPr>
          <w:rFonts w:ascii="Arial" w:hAnsi="Arial" w:cs="Arial"/>
        </w:rPr>
      </w:pPr>
      <w:r w:rsidRPr="00D04A7B">
        <w:rPr>
          <w:rFonts w:ascii="Arial" w:hAnsi="Arial" w:cs="Arial"/>
        </w:rPr>
        <w:t xml:space="preserve">Ugu District Municipality’s officials responsible for travelling and accommodation arrangements will be responsible for </w:t>
      </w:r>
      <w:r w:rsidR="00951DA7">
        <w:rPr>
          <w:rFonts w:ascii="Arial" w:hAnsi="Arial" w:cs="Arial"/>
        </w:rPr>
        <w:t>p</w:t>
      </w:r>
      <w:r w:rsidRPr="00D04A7B">
        <w:rPr>
          <w:rFonts w:ascii="Arial" w:hAnsi="Arial" w:cs="Arial"/>
        </w:rPr>
        <w:t>rovid</w:t>
      </w:r>
      <w:r w:rsidR="00951DA7">
        <w:rPr>
          <w:rFonts w:ascii="Arial" w:hAnsi="Arial" w:cs="Arial"/>
        </w:rPr>
        <w:t>ing</w:t>
      </w:r>
      <w:r w:rsidRPr="00D04A7B">
        <w:rPr>
          <w:rFonts w:ascii="Arial" w:hAnsi="Arial" w:cs="Arial"/>
        </w:rPr>
        <w:t xml:space="preserve"> the</w:t>
      </w:r>
      <w:r w:rsidR="00951DA7">
        <w:rPr>
          <w:rFonts w:ascii="Arial" w:hAnsi="Arial" w:cs="Arial"/>
        </w:rPr>
        <w:t xml:space="preserve"> </w:t>
      </w:r>
      <w:r w:rsidR="00017603" w:rsidRPr="00017603">
        <w:rPr>
          <w:rFonts w:ascii="Arial" w:hAnsi="Arial" w:cs="Arial"/>
        </w:rPr>
        <w:t xml:space="preserve">allocated travel agency </w:t>
      </w:r>
      <w:r w:rsidRPr="00D04A7B">
        <w:rPr>
          <w:rFonts w:ascii="Arial" w:hAnsi="Arial" w:cs="Arial"/>
        </w:rPr>
        <w:t>with the necessary details to enable the</w:t>
      </w:r>
      <w:r w:rsidR="00951DA7">
        <w:rPr>
          <w:rFonts w:ascii="Arial" w:hAnsi="Arial" w:cs="Arial"/>
        </w:rPr>
        <w:t>m</w:t>
      </w:r>
      <w:r w:rsidRPr="00D04A7B">
        <w:rPr>
          <w:rFonts w:ascii="Arial" w:hAnsi="Arial" w:cs="Arial"/>
        </w:rPr>
        <w:t xml:space="preserve"> to action </w:t>
      </w:r>
      <w:proofErr w:type="spellStart"/>
      <w:r w:rsidRPr="00D04A7B">
        <w:rPr>
          <w:rFonts w:ascii="Arial" w:hAnsi="Arial" w:cs="Arial"/>
        </w:rPr>
        <w:t>Ugu’s</w:t>
      </w:r>
      <w:proofErr w:type="spellEnd"/>
      <w:r w:rsidRPr="00D04A7B">
        <w:rPr>
          <w:rFonts w:ascii="Arial" w:hAnsi="Arial" w:cs="Arial"/>
        </w:rPr>
        <w:t xml:space="preserve"> requirements for </w:t>
      </w:r>
      <w:r w:rsidR="00951DA7">
        <w:rPr>
          <w:rFonts w:ascii="Arial" w:hAnsi="Arial" w:cs="Arial"/>
        </w:rPr>
        <w:t xml:space="preserve">making </w:t>
      </w:r>
      <w:r w:rsidRPr="00D04A7B">
        <w:rPr>
          <w:rFonts w:ascii="Arial" w:hAnsi="Arial" w:cs="Arial"/>
        </w:rPr>
        <w:t xml:space="preserve">travel and/or accommodation </w:t>
      </w:r>
      <w:r w:rsidR="00951DA7">
        <w:rPr>
          <w:rFonts w:ascii="Arial" w:hAnsi="Arial" w:cs="Arial"/>
        </w:rPr>
        <w:t>arrangements</w:t>
      </w:r>
      <w:r w:rsidRPr="00D04A7B">
        <w:rPr>
          <w:rFonts w:ascii="Arial" w:hAnsi="Arial" w:cs="Arial"/>
        </w:rPr>
        <w:t xml:space="preserve">. In this regard, the following </w:t>
      </w:r>
      <w:r w:rsidR="00951DA7">
        <w:rPr>
          <w:rFonts w:ascii="Arial" w:hAnsi="Arial" w:cs="Arial"/>
        </w:rPr>
        <w:t xml:space="preserve">requirements should be communicated to the </w:t>
      </w:r>
      <w:r w:rsidR="00017603" w:rsidRPr="00017603">
        <w:rPr>
          <w:rFonts w:ascii="Arial" w:hAnsi="Arial" w:cs="Arial"/>
        </w:rPr>
        <w:t>allocated travel agency</w:t>
      </w:r>
      <w:r w:rsidRPr="00D04A7B">
        <w:rPr>
          <w:rFonts w:ascii="Arial" w:hAnsi="Arial" w:cs="Arial"/>
        </w:rPr>
        <w:t>:</w:t>
      </w:r>
    </w:p>
    <w:p w14:paraId="16E5F4FF" w14:textId="77777777" w:rsidR="00D04A7B" w:rsidRPr="00951DA7" w:rsidRDefault="00D04A7B" w:rsidP="00951DA7">
      <w:pPr>
        <w:jc w:val="both"/>
        <w:rPr>
          <w:rFonts w:ascii="Arial" w:hAnsi="Arial" w:cs="Arial"/>
          <w:sz w:val="12"/>
          <w:szCs w:val="12"/>
        </w:rPr>
      </w:pPr>
    </w:p>
    <w:p w14:paraId="2AA9B7D4" w14:textId="27F2F1AF" w:rsidR="000436EB" w:rsidRDefault="000436EB" w:rsidP="00135C68">
      <w:pPr>
        <w:pStyle w:val="ListParagraph"/>
        <w:numPr>
          <w:ilvl w:val="0"/>
          <w:numId w:val="16"/>
        </w:numPr>
        <w:spacing w:after="160" w:line="276" w:lineRule="auto"/>
        <w:jc w:val="both"/>
        <w:rPr>
          <w:rFonts w:ascii="Arial" w:hAnsi="Arial" w:cs="Arial"/>
        </w:rPr>
      </w:pPr>
      <w:r>
        <w:rPr>
          <w:rFonts w:ascii="Arial" w:hAnsi="Arial" w:cs="Arial"/>
        </w:rPr>
        <w:t>Purchase order number for the allocation</w:t>
      </w:r>
    </w:p>
    <w:p w14:paraId="0EF497DB" w14:textId="5360264A" w:rsidR="00D04A7B" w:rsidRPr="00D04A7B" w:rsidRDefault="00D04A7B" w:rsidP="00135C68">
      <w:pPr>
        <w:pStyle w:val="ListParagraph"/>
        <w:numPr>
          <w:ilvl w:val="0"/>
          <w:numId w:val="16"/>
        </w:numPr>
        <w:spacing w:after="160" w:line="276" w:lineRule="auto"/>
        <w:jc w:val="both"/>
        <w:rPr>
          <w:rFonts w:ascii="Arial" w:hAnsi="Arial" w:cs="Arial"/>
        </w:rPr>
      </w:pPr>
      <w:r w:rsidRPr="00D04A7B">
        <w:rPr>
          <w:rFonts w:ascii="Arial" w:hAnsi="Arial" w:cs="Arial"/>
        </w:rPr>
        <w:t xml:space="preserve">Official mode of travel (air/road) and accommodation </w:t>
      </w:r>
      <w:r w:rsidR="00951DA7">
        <w:rPr>
          <w:rFonts w:ascii="Arial" w:hAnsi="Arial" w:cs="Arial"/>
        </w:rPr>
        <w:t>required</w:t>
      </w:r>
    </w:p>
    <w:p w14:paraId="58726F65" w14:textId="0C82BF7A" w:rsidR="00D04A7B" w:rsidRPr="00D04A7B" w:rsidRDefault="00D04A7B" w:rsidP="00135C68">
      <w:pPr>
        <w:pStyle w:val="ListParagraph"/>
        <w:numPr>
          <w:ilvl w:val="0"/>
          <w:numId w:val="16"/>
        </w:numPr>
        <w:spacing w:after="160" w:line="276" w:lineRule="auto"/>
        <w:jc w:val="both"/>
        <w:rPr>
          <w:rFonts w:ascii="Arial" w:hAnsi="Arial" w:cs="Arial"/>
        </w:rPr>
      </w:pPr>
      <w:r w:rsidRPr="00D04A7B">
        <w:rPr>
          <w:rFonts w:ascii="Arial" w:hAnsi="Arial" w:cs="Arial"/>
        </w:rPr>
        <w:t xml:space="preserve">Departure and arrival dates and </w:t>
      </w:r>
      <w:r w:rsidR="00951DA7">
        <w:rPr>
          <w:rFonts w:ascii="Arial" w:hAnsi="Arial" w:cs="Arial"/>
        </w:rPr>
        <w:t>approximate times</w:t>
      </w:r>
      <w:r w:rsidRPr="00D04A7B">
        <w:rPr>
          <w:rFonts w:ascii="Arial" w:hAnsi="Arial" w:cs="Arial"/>
        </w:rPr>
        <w:t xml:space="preserve"> </w:t>
      </w:r>
    </w:p>
    <w:p w14:paraId="5AA26486" w14:textId="7AFA01B7" w:rsidR="00D04A7B" w:rsidRPr="00D04A7B" w:rsidRDefault="000436EB" w:rsidP="00135C68">
      <w:pPr>
        <w:pStyle w:val="ListParagraph"/>
        <w:numPr>
          <w:ilvl w:val="0"/>
          <w:numId w:val="16"/>
        </w:numPr>
        <w:spacing w:after="160" w:line="276" w:lineRule="auto"/>
        <w:jc w:val="both"/>
        <w:rPr>
          <w:rFonts w:ascii="Arial" w:hAnsi="Arial" w:cs="Arial"/>
        </w:rPr>
      </w:pPr>
      <w:r>
        <w:rPr>
          <w:rFonts w:ascii="Arial" w:hAnsi="Arial" w:cs="Arial"/>
        </w:rPr>
        <w:t>T</w:t>
      </w:r>
      <w:r w:rsidR="00D04A7B" w:rsidRPr="00D04A7B">
        <w:rPr>
          <w:rFonts w:ascii="Arial" w:hAnsi="Arial" w:cs="Arial"/>
        </w:rPr>
        <w:t>ype of vehicle or car required (</w:t>
      </w:r>
      <w:r>
        <w:rPr>
          <w:rFonts w:ascii="Arial" w:hAnsi="Arial" w:cs="Arial"/>
        </w:rPr>
        <w:t xml:space="preserve">vehicle </w:t>
      </w:r>
      <w:r w:rsidR="00D04A7B" w:rsidRPr="00D04A7B">
        <w:rPr>
          <w:rFonts w:ascii="Arial" w:hAnsi="Arial" w:cs="Arial"/>
        </w:rPr>
        <w:t>group)</w:t>
      </w:r>
    </w:p>
    <w:p w14:paraId="06C4CBB2" w14:textId="4A6EDF1A" w:rsidR="00D04A7B" w:rsidRPr="00135C68" w:rsidRDefault="00D04A7B" w:rsidP="00135C68">
      <w:pPr>
        <w:pStyle w:val="ListParagraph"/>
        <w:numPr>
          <w:ilvl w:val="0"/>
          <w:numId w:val="16"/>
        </w:numPr>
        <w:spacing w:after="160" w:line="276" w:lineRule="auto"/>
        <w:jc w:val="both"/>
        <w:rPr>
          <w:rFonts w:ascii="Arial" w:hAnsi="Arial" w:cs="Arial"/>
        </w:rPr>
      </w:pPr>
      <w:r w:rsidRPr="00D04A7B">
        <w:rPr>
          <w:rFonts w:ascii="Arial" w:hAnsi="Arial" w:cs="Arial"/>
        </w:rPr>
        <w:t xml:space="preserve">Any other specific requirements relating to, e.g. Passenger’s special needs in aircraft </w:t>
      </w:r>
      <w:r w:rsidR="000436EB">
        <w:rPr>
          <w:rFonts w:ascii="Arial" w:hAnsi="Arial" w:cs="Arial"/>
        </w:rPr>
        <w:t>and road vehicle</w:t>
      </w:r>
      <w:r w:rsidRPr="00D04A7B">
        <w:rPr>
          <w:rFonts w:ascii="Arial" w:hAnsi="Arial" w:cs="Arial"/>
        </w:rPr>
        <w:t>, etc.</w:t>
      </w:r>
    </w:p>
    <w:p w14:paraId="5D5098C9" w14:textId="61EF8DE7" w:rsidR="00D04A7B" w:rsidRDefault="000436EB" w:rsidP="00135C68">
      <w:pPr>
        <w:pStyle w:val="ListParagraph"/>
        <w:numPr>
          <w:ilvl w:val="0"/>
          <w:numId w:val="16"/>
        </w:numPr>
        <w:spacing w:after="160" w:line="276" w:lineRule="auto"/>
        <w:jc w:val="both"/>
        <w:rPr>
          <w:rFonts w:ascii="Arial" w:hAnsi="Arial" w:cs="Arial"/>
        </w:rPr>
      </w:pPr>
      <w:r>
        <w:rPr>
          <w:rFonts w:ascii="Arial" w:hAnsi="Arial" w:cs="Arial"/>
        </w:rPr>
        <w:t>Receive the invoice and i</w:t>
      </w:r>
      <w:r w:rsidR="00D04A7B" w:rsidRPr="00D04A7B">
        <w:rPr>
          <w:rFonts w:ascii="Arial" w:hAnsi="Arial" w:cs="Arial"/>
        </w:rPr>
        <w:t xml:space="preserve">nitiate </w:t>
      </w:r>
      <w:r>
        <w:rPr>
          <w:rFonts w:ascii="Arial" w:hAnsi="Arial" w:cs="Arial"/>
        </w:rPr>
        <w:t xml:space="preserve">the </w:t>
      </w:r>
      <w:r w:rsidR="00D04A7B" w:rsidRPr="00D04A7B">
        <w:rPr>
          <w:rFonts w:ascii="Arial" w:hAnsi="Arial" w:cs="Arial"/>
        </w:rPr>
        <w:t xml:space="preserve">payment </w:t>
      </w:r>
      <w:r>
        <w:rPr>
          <w:rFonts w:ascii="Arial" w:hAnsi="Arial" w:cs="Arial"/>
        </w:rPr>
        <w:t xml:space="preserve">process </w:t>
      </w:r>
      <w:r w:rsidR="00D04A7B" w:rsidRPr="00D04A7B">
        <w:rPr>
          <w:rFonts w:ascii="Arial" w:hAnsi="Arial" w:cs="Arial"/>
        </w:rPr>
        <w:t>after receipt of necessary proof that the required service was rendered.</w:t>
      </w:r>
    </w:p>
    <w:p w14:paraId="65CF1F7A" w14:textId="77777777" w:rsidR="000436EB" w:rsidRPr="00D04A7B" w:rsidRDefault="000436EB" w:rsidP="000436EB">
      <w:pPr>
        <w:pStyle w:val="ListParagraph"/>
        <w:spacing w:after="160" w:line="276" w:lineRule="auto"/>
        <w:ind w:left="1800"/>
        <w:jc w:val="both"/>
        <w:rPr>
          <w:rFonts w:ascii="Arial" w:hAnsi="Arial" w:cs="Arial"/>
        </w:rPr>
      </w:pPr>
    </w:p>
    <w:p w14:paraId="19C66A61" w14:textId="77777777" w:rsidR="00017603" w:rsidRDefault="00017603">
      <w:pPr>
        <w:rPr>
          <w:rFonts w:ascii="Arial" w:hAnsi="Arial" w:cs="Arial"/>
          <w:b/>
          <w:bCs/>
        </w:rPr>
      </w:pPr>
      <w:r>
        <w:rPr>
          <w:rFonts w:ascii="Arial" w:hAnsi="Arial" w:cs="Arial"/>
          <w:b/>
          <w:bCs/>
        </w:rPr>
        <w:br w:type="page"/>
      </w:r>
    </w:p>
    <w:p w14:paraId="78024E61" w14:textId="5D0B68F5" w:rsidR="00D04A7B" w:rsidRPr="00D04A7B" w:rsidRDefault="00D04A7B" w:rsidP="00135C68">
      <w:pPr>
        <w:pStyle w:val="ListParagraph"/>
        <w:numPr>
          <w:ilvl w:val="0"/>
          <w:numId w:val="20"/>
        </w:numPr>
        <w:spacing w:after="160" w:line="278" w:lineRule="auto"/>
        <w:rPr>
          <w:rFonts w:ascii="Arial" w:hAnsi="Arial" w:cs="Arial"/>
          <w:b/>
          <w:bCs/>
        </w:rPr>
      </w:pPr>
      <w:r w:rsidRPr="00D04A7B">
        <w:rPr>
          <w:rFonts w:ascii="Arial" w:hAnsi="Arial" w:cs="Arial"/>
          <w:b/>
          <w:bCs/>
        </w:rPr>
        <w:lastRenderedPageBreak/>
        <w:t>Task</w:t>
      </w:r>
      <w:r w:rsidR="000436EB">
        <w:rPr>
          <w:rFonts w:ascii="Arial" w:hAnsi="Arial" w:cs="Arial"/>
          <w:b/>
          <w:bCs/>
        </w:rPr>
        <w:t>ed</w:t>
      </w:r>
      <w:r w:rsidRPr="00D04A7B">
        <w:rPr>
          <w:rFonts w:ascii="Arial" w:hAnsi="Arial" w:cs="Arial"/>
          <w:b/>
          <w:bCs/>
        </w:rPr>
        <w:t xml:space="preserve"> Authority: </w:t>
      </w:r>
      <w:r w:rsidR="000436EB">
        <w:rPr>
          <w:rFonts w:ascii="Arial" w:hAnsi="Arial" w:cs="Arial"/>
          <w:b/>
          <w:bCs/>
        </w:rPr>
        <w:t>Allocated Service</w:t>
      </w:r>
      <w:r w:rsidRPr="00D04A7B">
        <w:rPr>
          <w:rFonts w:ascii="Arial" w:hAnsi="Arial" w:cs="Arial"/>
          <w:b/>
          <w:bCs/>
        </w:rPr>
        <w:t xml:space="preserve"> Provider</w:t>
      </w:r>
    </w:p>
    <w:p w14:paraId="2BEAB47D" w14:textId="77777777" w:rsidR="000436EB" w:rsidRPr="000436EB" w:rsidRDefault="000436EB" w:rsidP="000436EB">
      <w:pPr>
        <w:pStyle w:val="ListParagraph"/>
        <w:spacing w:line="276" w:lineRule="auto"/>
        <w:ind w:left="1080"/>
        <w:jc w:val="both"/>
        <w:rPr>
          <w:rFonts w:ascii="Arial" w:hAnsi="Arial" w:cs="Arial"/>
          <w:sz w:val="12"/>
          <w:szCs w:val="12"/>
        </w:rPr>
      </w:pPr>
    </w:p>
    <w:p w14:paraId="0B85C6A5" w14:textId="0ABBADE9" w:rsidR="00D04A7B" w:rsidRPr="00D04A7B" w:rsidRDefault="00D04A7B" w:rsidP="003654AC">
      <w:pPr>
        <w:pStyle w:val="ListParagraph"/>
        <w:spacing w:line="276" w:lineRule="auto"/>
        <w:ind w:left="1080"/>
        <w:jc w:val="both"/>
        <w:rPr>
          <w:rFonts w:ascii="Arial" w:hAnsi="Arial" w:cs="Arial"/>
        </w:rPr>
      </w:pPr>
      <w:r w:rsidRPr="00D04A7B">
        <w:rPr>
          <w:rFonts w:ascii="Arial" w:hAnsi="Arial" w:cs="Arial"/>
        </w:rPr>
        <w:t xml:space="preserve">The </w:t>
      </w:r>
      <w:r w:rsidR="00017603" w:rsidRPr="00017603">
        <w:rPr>
          <w:rFonts w:ascii="Arial" w:hAnsi="Arial" w:cs="Arial"/>
        </w:rPr>
        <w:t>allocated travel agency</w:t>
      </w:r>
      <w:r w:rsidRPr="00D04A7B">
        <w:rPr>
          <w:rFonts w:ascii="Arial" w:hAnsi="Arial" w:cs="Arial"/>
        </w:rPr>
        <w:t xml:space="preserve"> will be responsible for the following:</w:t>
      </w:r>
    </w:p>
    <w:p w14:paraId="26224E88" w14:textId="76876381" w:rsidR="00D04A7B" w:rsidRPr="00D04A7B" w:rsidRDefault="00D04A7B" w:rsidP="00135C68">
      <w:pPr>
        <w:pStyle w:val="ListParagraph"/>
        <w:numPr>
          <w:ilvl w:val="0"/>
          <w:numId w:val="19"/>
        </w:numPr>
        <w:spacing w:line="276" w:lineRule="auto"/>
        <w:ind w:left="1418"/>
        <w:rPr>
          <w:rFonts w:ascii="Arial" w:hAnsi="Arial" w:cs="Arial"/>
        </w:rPr>
      </w:pPr>
      <w:r w:rsidRPr="00D04A7B">
        <w:rPr>
          <w:rFonts w:ascii="Arial" w:hAnsi="Arial" w:cs="Arial"/>
        </w:rPr>
        <w:t>Bookings for travel, accommodation and vehicle rental</w:t>
      </w:r>
      <w:r w:rsidR="000436EB">
        <w:rPr>
          <w:rFonts w:ascii="Arial" w:hAnsi="Arial" w:cs="Arial"/>
        </w:rPr>
        <w:t xml:space="preserve"> for the municipality’s delegation.</w:t>
      </w:r>
    </w:p>
    <w:p w14:paraId="0D2B7FCA" w14:textId="699FDA5F" w:rsidR="00D04A7B" w:rsidRPr="00D04A7B" w:rsidRDefault="000436EB" w:rsidP="00135C68">
      <w:pPr>
        <w:pStyle w:val="ListParagraph"/>
        <w:numPr>
          <w:ilvl w:val="0"/>
          <w:numId w:val="19"/>
        </w:numPr>
        <w:spacing w:line="276" w:lineRule="auto"/>
        <w:ind w:left="1418"/>
        <w:rPr>
          <w:rFonts w:ascii="Arial" w:hAnsi="Arial" w:cs="Arial"/>
        </w:rPr>
      </w:pPr>
      <w:r>
        <w:rPr>
          <w:rFonts w:ascii="Arial" w:hAnsi="Arial" w:cs="Arial"/>
        </w:rPr>
        <w:t>Make every attempt to fulfil the municipality’s p</w:t>
      </w:r>
      <w:r w:rsidR="00D04A7B" w:rsidRPr="00D04A7B">
        <w:rPr>
          <w:rFonts w:ascii="Arial" w:hAnsi="Arial" w:cs="Arial"/>
        </w:rPr>
        <w:t>reference</w:t>
      </w:r>
      <w:r>
        <w:rPr>
          <w:rFonts w:ascii="Arial" w:hAnsi="Arial" w:cs="Arial"/>
        </w:rPr>
        <w:t>s</w:t>
      </w:r>
      <w:r w:rsidR="00D04A7B" w:rsidRPr="00D04A7B">
        <w:rPr>
          <w:rFonts w:ascii="Arial" w:hAnsi="Arial" w:cs="Arial"/>
        </w:rPr>
        <w:t xml:space="preserve"> in respect of the following:</w:t>
      </w:r>
    </w:p>
    <w:p w14:paraId="58D22DB1" w14:textId="5D29B7C9" w:rsidR="00D04A7B" w:rsidRPr="00D04A7B" w:rsidRDefault="00D04A7B" w:rsidP="00135C68">
      <w:pPr>
        <w:pStyle w:val="ListParagraph"/>
        <w:numPr>
          <w:ilvl w:val="0"/>
          <w:numId w:val="21"/>
        </w:numPr>
        <w:spacing w:after="160" w:line="276" w:lineRule="auto"/>
        <w:ind w:hanging="382"/>
        <w:jc w:val="both"/>
        <w:rPr>
          <w:rFonts w:ascii="Arial" w:hAnsi="Arial" w:cs="Arial"/>
        </w:rPr>
      </w:pPr>
      <w:r w:rsidRPr="00D04A7B">
        <w:rPr>
          <w:rFonts w:ascii="Arial" w:hAnsi="Arial" w:cs="Arial"/>
        </w:rPr>
        <w:t xml:space="preserve">Dates, routes, preferred airline, passenger class, </w:t>
      </w:r>
      <w:r w:rsidR="003654AC">
        <w:rPr>
          <w:rFonts w:ascii="Arial" w:hAnsi="Arial" w:cs="Arial"/>
        </w:rPr>
        <w:t xml:space="preserve">and </w:t>
      </w:r>
      <w:r w:rsidRPr="00D04A7B">
        <w:rPr>
          <w:rFonts w:ascii="Arial" w:hAnsi="Arial" w:cs="Arial"/>
        </w:rPr>
        <w:t>preferred seating</w:t>
      </w:r>
    </w:p>
    <w:p w14:paraId="122FB9D1" w14:textId="02294770" w:rsidR="00D04A7B" w:rsidRPr="00D04A7B" w:rsidRDefault="00D04A7B" w:rsidP="00135C68">
      <w:pPr>
        <w:pStyle w:val="ListParagraph"/>
        <w:numPr>
          <w:ilvl w:val="0"/>
          <w:numId w:val="21"/>
        </w:numPr>
        <w:spacing w:after="160" w:line="276" w:lineRule="auto"/>
        <w:ind w:hanging="382"/>
        <w:jc w:val="both"/>
        <w:rPr>
          <w:rFonts w:ascii="Arial" w:hAnsi="Arial" w:cs="Arial"/>
        </w:rPr>
      </w:pPr>
      <w:r w:rsidRPr="00D04A7B">
        <w:rPr>
          <w:rFonts w:ascii="Arial" w:hAnsi="Arial" w:cs="Arial"/>
        </w:rPr>
        <w:t>Hotel facilities, location</w:t>
      </w:r>
      <w:r w:rsidR="003654AC">
        <w:rPr>
          <w:rFonts w:ascii="Arial" w:hAnsi="Arial" w:cs="Arial"/>
        </w:rPr>
        <w:t>,</w:t>
      </w:r>
      <w:r w:rsidRPr="00D04A7B">
        <w:rPr>
          <w:rFonts w:ascii="Arial" w:hAnsi="Arial" w:cs="Arial"/>
        </w:rPr>
        <w:t xml:space="preserve"> availability of parking facilities,</w:t>
      </w:r>
      <w:r w:rsidR="00615046">
        <w:rPr>
          <w:rFonts w:ascii="Arial" w:hAnsi="Arial" w:cs="Arial"/>
        </w:rPr>
        <w:t xml:space="preserve"> dietary requirements,</w:t>
      </w:r>
      <w:r w:rsidRPr="00D04A7B">
        <w:rPr>
          <w:rFonts w:ascii="Arial" w:hAnsi="Arial" w:cs="Arial"/>
        </w:rPr>
        <w:t xml:space="preserve"> etc</w:t>
      </w:r>
      <w:r w:rsidR="003654AC">
        <w:rPr>
          <w:rFonts w:ascii="Arial" w:hAnsi="Arial" w:cs="Arial"/>
        </w:rPr>
        <w:t>.</w:t>
      </w:r>
      <w:r w:rsidRPr="00D04A7B">
        <w:rPr>
          <w:rFonts w:ascii="Arial" w:hAnsi="Arial" w:cs="Arial"/>
        </w:rPr>
        <w:t xml:space="preserve"> </w:t>
      </w:r>
    </w:p>
    <w:p w14:paraId="4BF84A96" w14:textId="03CCCADC" w:rsidR="00D04A7B" w:rsidRPr="00D04A7B" w:rsidRDefault="00D04A7B" w:rsidP="00135C68">
      <w:pPr>
        <w:pStyle w:val="ListParagraph"/>
        <w:numPr>
          <w:ilvl w:val="0"/>
          <w:numId w:val="21"/>
        </w:numPr>
        <w:spacing w:after="160" w:line="276" w:lineRule="auto"/>
        <w:ind w:hanging="382"/>
        <w:jc w:val="both"/>
        <w:rPr>
          <w:rFonts w:ascii="Arial" w:hAnsi="Arial" w:cs="Arial"/>
        </w:rPr>
      </w:pPr>
      <w:r w:rsidRPr="00D04A7B">
        <w:rPr>
          <w:rFonts w:ascii="Arial" w:hAnsi="Arial" w:cs="Arial"/>
        </w:rPr>
        <w:t xml:space="preserve">Vehicle rental agencies, their location and distance from </w:t>
      </w:r>
      <w:r w:rsidR="00615046" w:rsidRPr="00D04A7B">
        <w:rPr>
          <w:rFonts w:ascii="Arial" w:hAnsi="Arial" w:cs="Arial"/>
        </w:rPr>
        <w:t>airport</w:t>
      </w:r>
      <w:r w:rsidR="00615046">
        <w:rPr>
          <w:rFonts w:ascii="Arial" w:hAnsi="Arial" w:cs="Arial"/>
        </w:rPr>
        <w:t>.</w:t>
      </w:r>
    </w:p>
    <w:p w14:paraId="0F523729" w14:textId="23F94ACC" w:rsidR="00D04A7B" w:rsidRPr="00D04A7B" w:rsidRDefault="00615046" w:rsidP="00135C68">
      <w:pPr>
        <w:pStyle w:val="ListParagraph"/>
        <w:numPr>
          <w:ilvl w:val="0"/>
          <w:numId w:val="21"/>
        </w:numPr>
        <w:spacing w:after="160" w:line="276" w:lineRule="auto"/>
        <w:ind w:hanging="382"/>
        <w:jc w:val="both"/>
        <w:rPr>
          <w:rFonts w:ascii="Arial" w:hAnsi="Arial" w:cs="Arial"/>
        </w:rPr>
      </w:pPr>
      <w:r>
        <w:rPr>
          <w:rFonts w:ascii="Arial" w:hAnsi="Arial" w:cs="Arial"/>
        </w:rPr>
        <w:t>In case of events, f</w:t>
      </w:r>
      <w:r w:rsidR="00D04A7B" w:rsidRPr="00D04A7B">
        <w:rPr>
          <w:rFonts w:ascii="Arial" w:hAnsi="Arial" w:cs="Arial"/>
        </w:rPr>
        <w:t>acilit</w:t>
      </w:r>
      <w:r>
        <w:rPr>
          <w:rFonts w:ascii="Arial" w:hAnsi="Arial" w:cs="Arial"/>
        </w:rPr>
        <w:t>ate</w:t>
      </w:r>
      <w:r w:rsidR="00D04A7B" w:rsidRPr="00D04A7B">
        <w:rPr>
          <w:rFonts w:ascii="Arial" w:hAnsi="Arial" w:cs="Arial"/>
        </w:rPr>
        <w:t xml:space="preserve"> </w:t>
      </w:r>
      <w:r w:rsidR="00E91BFA">
        <w:rPr>
          <w:rFonts w:ascii="Arial" w:hAnsi="Arial" w:cs="Arial"/>
        </w:rPr>
        <w:t xml:space="preserve">the booking of a </w:t>
      </w:r>
      <w:r w:rsidR="00D04A7B" w:rsidRPr="00D04A7B">
        <w:rPr>
          <w:rFonts w:ascii="Arial" w:hAnsi="Arial" w:cs="Arial"/>
        </w:rPr>
        <w:t>venue</w:t>
      </w:r>
      <w:r w:rsidR="00E91BFA">
        <w:rPr>
          <w:rFonts w:ascii="Arial" w:hAnsi="Arial" w:cs="Arial"/>
        </w:rPr>
        <w:t>,</w:t>
      </w:r>
      <w:r w:rsidR="00D04A7B" w:rsidRPr="00D04A7B">
        <w:rPr>
          <w:rFonts w:ascii="Arial" w:hAnsi="Arial" w:cs="Arial"/>
        </w:rPr>
        <w:t xml:space="preserve"> </w:t>
      </w:r>
      <w:r w:rsidR="00E91BFA">
        <w:rPr>
          <w:rFonts w:ascii="Arial" w:hAnsi="Arial" w:cs="Arial"/>
        </w:rPr>
        <w:t>c</w:t>
      </w:r>
      <w:r w:rsidR="00D04A7B" w:rsidRPr="00D04A7B">
        <w:rPr>
          <w:rFonts w:ascii="Arial" w:hAnsi="Arial" w:cs="Arial"/>
        </w:rPr>
        <w:t xml:space="preserve">atering, </w:t>
      </w:r>
      <w:r w:rsidR="00E91BFA">
        <w:rPr>
          <w:rFonts w:ascii="Arial" w:hAnsi="Arial" w:cs="Arial"/>
        </w:rPr>
        <w:t>e</w:t>
      </w:r>
      <w:r w:rsidR="00D04A7B" w:rsidRPr="00D04A7B">
        <w:rPr>
          <w:rFonts w:ascii="Arial" w:hAnsi="Arial" w:cs="Arial"/>
        </w:rPr>
        <w:t xml:space="preserve">quipment, </w:t>
      </w:r>
      <w:r w:rsidR="00E91BFA">
        <w:rPr>
          <w:rFonts w:ascii="Arial" w:hAnsi="Arial" w:cs="Arial"/>
        </w:rPr>
        <w:t>p</w:t>
      </w:r>
      <w:r w:rsidR="00D04A7B" w:rsidRPr="00D04A7B">
        <w:rPr>
          <w:rFonts w:ascii="Arial" w:hAnsi="Arial" w:cs="Arial"/>
        </w:rPr>
        <w:t>arking</w:t>
      </w:r>
      <w:r w:rsidR="00E91BFA">
        <w:rPr>
          <w:rFonts w:ascii="Arial" w:hAnsi="Arial" w:cs="Arial"/>
        </w:rPr>
        <w:t>, etc.</w:t>
      </w:r>
      <w:r w:rsidR="00D04A7B" w:rsidRPr="00D04A7B">
        <w:rPr>
          <w:rFonts w:ascii="Arial" w:hAnsi="Arial" w:cs="Arial"/>
        </w:rPr>
        <w:t xml:space="preserve"> </w:t>
      </w:r>
    </w:p>
    <w:p w14:paraId="601ACB20" w14:textId="3FAA10CA" w:rsidR="00D04A7B" w:rsidRPr="00D04A7B" w:rsidRDefault="00E91BFA" w:rsidP="00135C68">
      <w:pPr>
        <w:pStyle w:val="ListParagraph"/>
        <w:numPr>
          <w:ilvl w:val="0"/>
          <w:numId w:val="21"/>
        </w:numPr>
        <w:spacing w:after="160" w:line="276" w:lineRule="auto"/>
        <w:ind w:hanging="382"/>
        <w:jc w:val="both"/>
        <w:rPr>
          <w:rFonts w:ascii="Arial" w:hAnsi="Arial" w:cs="Arial"/>
        </w:rPr>
      </w:pPr>
      <w:r>
        <w:rPr>
          <w:rFonts w:ascii="Arial" w:hAnsi="Arial" w:cs="Arial"/>
        </w:rPr>
        <w:t>Send c</w:t>
      </w:r>
      <w:r w:rsidR="00D04A7B" w:rsidRPr="00D04A7B">
        <w:rPr>
          <w:rFonts w:ascii="Arial" w:hAnsi="Arial" w:cs="Arial"/>
        </w:rPr>
        <w:t>onfirmation of bookings via email and SMS</w:t>
      </w:r>
      <w:r>
        <w:rPr>
          <w:rFonts w:ascii="Arial" w:hAnsi="Arial" w:cs="Arial"/>
        </w:rPr>
        <w:t>/WhatsApp</w:t>
      </w:r>
      <w:r w:rsidR="00D04A7B" w:rsidRPr="00D04A7B">
        <w:rPr>
          <w:rFonts w:ascii="Arial" w:hAnsi="Arial" w:cs="Arial"/>
        </w:rPr>
        <w:t xml:space="preserve"> </w:t>
      </w:r>
      <w:r>
        <w:rPr>
          <w:rFonts w:ascii="Arial" w:hAnsi="Arial" w:cs="Arial"/>
        </w:rPr>
        <w:t>to the municipality’s travelling delegation within the specified timeframes</w:t>
      </w:r>
      <w:r w:rsidR="00D04A7B" w:rsidRPr="00D04A7B">
        <w:rPr>
          <w:rFonts w:ascii="Arial" w:hAnsi="Arial" w:cs="Arial"/>
        </w:rPr>
        <w:t>.</w:t>
      </w:r>
    </w:p>
    <w:p w14:paraId="7EEF8368" w14:textId="5797F676" w:rsidR="00D04A7B" w:rsidRPr="00D04A7B" w:rsidRDefault="00D04A7B" w:rsidP="00135C68">
      <w:pPr>
        <w:pStyle w:val="ListParagraph"/>
        <w:numPr>
          <w:ilvl w:val="0"/>
          <w:numId w:val="21"/>
        </w:numPr>
        <w:spacing w:after="160" w:line="276" w:lineRule="auto"/>
        <w:ind w:hanging="382"/>
        <w:jc w:val="both"/>
        <w:rPr>
          <w:rFonts w:ascii="Arial" w:hAnsi="Arial" w:cs="Arial"/>
        </w:rPr>
      </w:pPr>
      <w:r w:rsidRPr="00D04A7B">
        <w:rPr>
          <w:rFonts w:ascii="Arial" w:hAnsi="Arial" w:cs="Arial"/>
        </w:rPr>
        <w:t>Submi</w:t>
      </w:r>
      <w:r w:rsidR="00E91BFA">
        <w:rPr>
          <w:rFonts w:ascii="Arial" w:hAnsi="Arial" w:cs="Arial"/>
        </w:rPr>
        <w:t>t</w:t>
      </w:r>
      <w:r w:rsidRPr="00D04A7B">
        <w:rPr>
          <w:rFonts w:ascii="Arial" w:hAnsi="Arial" w:cs="Arial"/>
        </w:rPr>
        <w:t xml:space="preserve"> </w:t>
      </w:r>
      <w:r w:rsidR="00E91BFA">
        <w:rPr>
          <w:rFonts w:ascii="Arial" w:hAnsi="Arial" w:cs="Arial"/>
        </w:rPr>
        <w:t>invoices</w:t>
      </w:r>
      <w:r w:rsidRPr="00D04A7B">
        <w:rPr>
          <w:rFonts w:ascii="Arial" w:hAnsi="Arial" w:cs="Arial"/>
        </w:rPr>
        <w:t xml:space="preserve"> </w:t>
      </w:r>
      <w:r w:rsidR="00E91BFA">
        <w:rPr>
          <w:rFonts w:ascii="Arial" w:hAnsi="Arial" w:cs="Arial"/>
        </w:rPr>
        <w:t>on time</w:t>
      </w:r>
      <w:r w:rsidRPr="00D04A7B">
        <w:rPr>
          <w:rFonts w:ascii="Arial" w:hAnsi="Arial" w:cs="Arial"/>
        </w:rPr>
        <w:t xml:space="preserve"> so payment can be arranged.</w:t>
      </w:r>
      <w:r w:rsidR="00E91BFA">
        <w:rPr>
          <w:rFonts w:ascii="Arial" w:hAnsi="Arial" w:cs="Arial"/>
        </w:rPr>
        <w:t xml:space="preserve"> The invoice must contain details of services rendered, e.g.</w:t>
      </w:r>
    </w:p>
    <w:p w14:paraId="0B8C6D8B" w14:textId="4261642D" w:rsidR="00D04A7B" w:rsidRPr="00D04A7B" w:rsidRDefault="00D04A7B" w:rsidP="00135C68">
      <w:pPr>
        <w:pStyle w:val="ListParagraph"/>
        <w:numPr>
          <w:ilvl w:val="0"/>
          <w:numId w:val="17"/>
        </w:numPr>
        <w:spacing w:after="160" w:line="278" w:lineRule="auto"/>
        <w:ind w:left="2127"/>
        <w:jc w:val="both"/>
        <w:rPr>
          <w:rFonts w:ascii="Arial" w:hAnsi="Arial" w:cs="Arial"/>
        </w:rPr>
      </w:pPr>
      <w:r w:rsidRPr="00D04A7B">
        <w:rPr>
          <w:rFonts w:ascii="Arial" w:hAnsi="Arial" w:cs="Arial"/>
        </w:rPr>
        <w:t xml:space="preserve">Details of </w:t>
      </w:r>
      <w:r w:rsidR="00E91BFA" w:rsidRPr="00D04A7B">
        <w:rPr>
          <w:rFonts w:ascii="Arial" w:hAnsi="Arial" w:cs="Arial"/>
        </w:rPr>
        <w:t>traveler</w:t>
      </w:r>
      <w:r w:rsidRPr="00D04A7B">
        <w:rPr>
          <w:rFonts w:ascii="Arial" w:hAnsi="Arial" w:cs="Arial"/>
        </w:rPr>
        <w:t xml:space="preserve"> </w:t>
      </w:r>
    </w:p>
    <w:p w14:paraId="2553124A" w14:textId="62DBC68C" w:rsidR="00D04A7B" w:rsidRPr="00D04A7B" w:rsidRDefault="00E91BFA" w:rsidP="00135C68">
      <w:pPr>
        <w:pStyle w:val="ListParagraph"/>
        <w:numPr>
          <w:ilvl w:val="0"/>
          <w:numId w:val="17"/>
        </w:numPr>
        <w:spacing w:after="160" w:line="278" w:lineRule="auto"/>
        <w:ind w:left="2127"/>
        <w:jc w:val="both"/>
        <w:rPr>
          <w:rFonts w:ascii="Arial" w:hAnsi="Arial" w:cs="Arial"/>
        </w:rPr>
      </w:pPr>
      <w:r>
        <w:rPr>
          <w:rFonts w:ascii="Arial" w:hAnsi="Arial" w:cs="Arial"/>
        </w:rPr>
        <w:t xml:space="preserve">Mode of travel used, i.e. </w:t>
      </w:r>
      <w:r w:rsidR="00D04A7B" w:rsidRPr="00D04A7B">
        <w:rPr>
          <w:rFonts w:ascii="Arial" w:hAnsi="Arial" w:cs="Arial"/>
        </w:rPr>
        <w:t xml:space="preserve">Air travel </w:t>
      </w:r>
      <w:r>
        <w:rPr>
          <w:rFonts w:ascii="Arial" w:hAnsi="Arial" w:cs="Arial"/>
        </w:rPr>
        <w:t>and/or road travel</w:t>
      </w:r>
    </w:p>
    <w:p w14:paraId="7EF15B79" w14:textId="77777777" w:rsidR="00D04A7B" w:rsidRPr="00D04A7B" w:rsidRDefault="00D04A7B" w:rsidP="00135C68">
      <w:pPr>
        <w:pStyle w:val="ListParagraph"/>
        <w:numPr>
          <w:ilvl w:val="0"/>
          <w:numId w:val="17"/>
        </w:numPr>
        <w:spacing w:after="160" w:line="278" w:lineRule="auto"/>
        <w:ind w:left="2127"/>
        <w:jc w:val="both"/>
        <w:rPr>
          <w:rFonts w:ascii="Arial" w:hAnsi="Arial" w:cs="Arial"/>
        </w:rPr>
      </w:pPr>
      <w:r w:rsidRPr="00D04A7B">
        <w:rPr>
          <w:rFonts w:ascii="Arial" w:hAnsi="Arial" w:cs="Arial"/>
        </w:rPr>
        <w:t xml:space="preserve">Accommodation </w:t>
      </w:r>
    </w:p>
    <w:p w14:paraId="0C4F32D0" w14:textId="0665CC66" w:rsidR="00D04A7B" w:rsidRPr="00D04A7B" w:rsidRDefault="00D04A7B" w:rsidP="00135C68">
      <w:pPr>
        <w:pStyle w:val="ListParagraph"/>
        <w:numPr>
          <w:ilvl w:val="0"/>
          <w:numId w:val="17"/>
        </w:numPr>
        <w:spacing w:after="160" w:line="278" w:lineRule="auto"/>
        <w:ind w:left="2127"/>
        <w:jc w:val="both"/>
        <w:rPr>
          <w:rFonts w:ascii="Arial" w:hAnsi="Arial" w:cs="Arial"/>
        </w:rPr>
      </w:pPr>
      <w:r w:rsidRPr="00D04A7B">
        <w:rPr>
          <w:rFonts w:ascii="Arial" w:hAnsi="Arial" w:cs="Arial"/>
        </w:rPr>
        <w:t>Vehicle rental</w:t>
      </w:r>
      <w:r w:rsidR="00E91BFA">
        <w:rPr>
          <w:rFonts w:ascii="Arial" w:hAnsi="Arial" w:cs="Arial"/>
        </w:rPr>
        <w:t>, if applicable</w:t>
      </w:r>
      <w:r w:rsidRPr="00D04A7B">
        <w:rPr>
          <w:rFonts w:ascii="Arial" w:hAnsi="Arial" w:cs="Arial"/>
        </w:rPr>
        <w:t xml:space="preserve"> </w:t>
      </w:r>
    </w:p>
    <w:p w14:paraId="555D00CC" w14:textId="2E40509A" w:rsidR="00D04A7B" w:rsidRDefault="00D04A7B" w:rsidP="00135C68">
      <w:pPr>
        <w:pStyle w:val="ListParagraph"/>
        <w:numPr>
          <w:ilvl w:val="0"/>
          <w:numId w:val="17"/>
        </w:numPr>
        <w:spacing w:after="160" w:line="278" w:lineRule="auto"/>
        <w:ind w:left="2127"/>
        <w:jc w:val="both"/>
        <w:rPr>
          <w:rFonts w:ascii="Arial" w:hAnsi="Arial" w:cs="Arial"/>
        </w:rPr>
      </w:pPr>
      <w:r w:rsidRPr="00D04A7B">
        <w:rPr>
          <w:rFonts w:ascii="Arial" w:hAnsi="Arial" w:cs="Arial"/>
        </w:rPr>
        <w:t>Venue and</w:t>
      </w:r>
      <w:r w:rsidR="00135C68">
        <w:rPr>
          <w:rFonts w:ascii="Arial" w:hAnsi="Arial" w:cs="Arial"/>
        </w:rPr>
        <w:t xml:space="preserve"> sourcing of any</w:t>
      </w:r>
      <w:r w:rsidR="00135C68" w:rsidRPr="00D04A7B">
        <w:rPr>
          <w:rFonts w:ascii="Arial" w:hAnsi="Arial" w:cs="Arial"/>
        </w:rPr>
        <w:t xml:space="preserve"> </w:t>
      </w:r>
      <w:r w:rsidR="00135C68">
        <w:rPr>
          <w:rFonts w:ascii="Arial" w:hAnsi="Arial" w:cs="Arial"/>
        </w:rPr>
        <w:t>related services</w:t>
      </w:r>
      <w:r w:rsidR="00135C68" w:rsidRPr="00D04A7B">
        <w:rPr>
          <w:rFonts w:ascii="Arial" w:hAnsi="Arial" w:cs="Arial"/>
        </w:rPr>
        <w:t xml:space="preserve">. </w:t>
      </w:r>
      <w:r w:rsidRPr="00D04A7B">
        <w:rPr>
          <w:rFonts w:ascii="Arial" w:hAnsi="Arial" w:cs="Arial"/>
        </w:rPr>
        <w:t xml:space="preserve">(meetings, etc.) </w:t>
      </w:r>
    </w:p>
    <w:p w14:paraId="67306846" w14:textId="5F9811B9" w:rsidR="00F81CF5" w:rsidRPr="00D04A7B" w:rsidRDefault="00F81CF5" w:rsidP="00E50265">
      <w:pPr>
        <w:pStyle w:val="ListParagraph"/>
        <w:numPr>
          <w:ilvl w:val="0"/>
          <w:numId w:val="19"/>
        </w:numPr>
        <w:spacing w:line="276" w:lineRule="auto"/>
        <w:ind w:left="1418"/>
        <w:rPr>
          <w:rFonts w:ascii="Arial" w:hAnsi="Arial" w:cs="Arial"/>
        </w:rPr>
      </w:pPr>
      <w:r>
        <w:rPr>
          <w:rFonts w:ascii="Arial" w:hAnsi="Arial" w:cs="Arial"/>
        </w:rPr>
        <w:t>It is preferred that</w:t>
      </w:r>
      <w:r w:rsidR="00E50265">
        <w:rPr>
          <w:rFonts w:ascii="Arial" w:hAnsi="Arial" w:cs="Arial"/>
        </w:rPr>
        <w:t>,</w:t>
      </w:r>
      <w:r>
        <w:rPr>
          <w:rFonts w:ascii="Arial" w:hAnsi="Arial" w:cs="Arial"/>
        </w:rPr>
        <w:t xml:space="preserve"> for </w:t>
      </w:r>
      <w:r w:rsidR="00E50265">
        <w:rPr>
          <w:rFonts w:ascii="Arial" w:hAnsi="Arial" w:cs="Arial"/>
        </w:rPr>
        <w:t>after-hours</w:t>
      </w:r>
      <w:r>
        <w:rPr>
          <w:rFonts w:ascii="Arial" w:hAnsi="Arial" w:cs="Arial"/>
        </w:rPr>
        <w:t>/emergency support, an official</w:t>
      </w:r>
      <w:r w:rsidR="00E50265">
        <w:rPr>
          <w:rFonts w:ascii="Arial" w:hAnsi="Arial" w:cs="Arial"/>
        </w:rPr>
        <w:t xml:space="preserve"> from the agency</w:t>
      </w:r>
      <w:r>
        <w:rPr>
          <w:rFonts w:ascii="Arial" w:hAnsi="Arial" w:cs="Arial"/>
        </w:rPr>
        <w:t xml:space="preserve"> </w:t>
      </w:r>
      <w:proofErr w:type="gramStart"/>
      <w:r>
        <w:rPr>
          <w:rFonts w:ascii="Arial" w:hAnsi="Arial" w:cs="Arial"/>
        </w:rPr>
        <w:t>is able to</w:t>
      </w:r>
      <w:proofErr w:type="gramEnd"/>
      <w:r>
        <w:rPr>
          <w:rFonts w:ascii="Arial" w:hAnsi="Arial" w:cs="Arial"/>
        </w:rPr>
        <w:t xml:space="preserve"> travel to where the municipality’s delegate(s) is/are</w:t>
      </w:r>
      <w:r w:rsidR="00E50265">
        <w:rPr>
          <w:rFonts w:ascii="Arial" w:hAnsi="Arial" w:cs="Arial"/>
        </w:rPr>
        <w:t xml:space="preserve"> as and when support is called for.</w:t>
      </w:r>
    </w:p>
    <w:p w14:paraId="1E33E29B" w14:textId="77777777" w:rsidR="00E91BFA" w:rsidRDefault="00E91BFA">
      <w:pPr>
        <w:rPr>
          <w:rFonts w:ascii="Arial" w:hAnsi="Arial" w:cs="Arial"/>
        </w:rPr>
      </w:pPr>
      <w:r>
        <w:rPr>
          <w:rFonts w:ascii="Arial" w:hAnsi="Arial" w:cs="Arial"/>
        </w:rPr>
        <w:br w:type="page"/>
      </w:r>
    </w:p>
    <w:p w14:paraId="6BF46487" w14:textId="370FA313" w:rsidR="00D04A7B" w:rsidRPr="00E91BFA" w:rsidRDefault="00D04A7B" w:rsidP="00135C68">
      <w:pPr>
        <w:pStyle w:val="ListParagraph"/>
        <w:numPr>
          <w:ilvl w:val="0"/>
          <w:numId w:val="14"/>
        </w:numPr>
        <w:ind w:left="714" w:hanging="357"/>
        <w:rPr>
          <w:rFonts w:ascii="Arial" w:hAnsi="Arial" w:cs="Arial"/>
          <w:b/>
          <w:bCs/>
        </w:rPr>
      </w:pPr>
      <w:r w:rsidRPr="00E91BFA">
        <w:rPr>
          <w:rFonts w:ascii="Arial" w:hAnsi="Arial" w:cs="Arial"/>
          <w:b/>
          <w:bCs/>
        </w:rPr>
        <w:lastRenderedPageBreak/>
        <w:t>FUNCTI</w:t>
      </w:r>
      <w:r w:rsidR="001575A6">
        <w:rPr>
          <w:rFonts w:ascii="Arial" w:hAnsi="Arial" w:cs="Arial"/>
          <w:b/>
          <w:bCs/>
        </w:rPr>
        <w:t>O</w:t>
      </w:r>
      <w:r w:rsidRPr="00E91BFA">
        <w:rPr>
          <w:rFonts w:ascii="Arial" w:hAnsi="Arial" w:cs="Arial"/>
          <w:b/>
          <w:bCs/>
        </w:rPr>
        <w:t xml:space="preserve">NALITY EVALUATION CRITERIA </w:t>
      </w:r>
    </w:p>
    <w:p w14:paraId="3370FC59" w14:textId="77777777" w:rsidR="00E91BFA" w:rsidRPr="00E91BFA" w:rsidRDefault="00E91BFA" w:rsidP="00D04A7B">
      <w:pPr>
        <w:jc w:val="both"/>
        <w:rPr>
          <w:rFonts w:ascii="Arial" w:hAnsi="Arial" w:cs="Arial"/>
          <w:sz w:val="12"/>
          <w:szCs w:val="12"/>
        </w:rPr>
      </w:pPr>
    </w:p>
    <w:p w14:paraId="5E5DB226" w14:textId="49FA60E9" w:rsidR="00042024" w:rsidRDefault="00042024" w:rsidP="00042024">
      <w:pPr>
        <w:rPr>
          <w:rFonts w:ascii="Arial" w:hAnsi="Arial" w:cs="Arial"/>
          <w:b/>
          <w:bCs/>
        </w:rPr>
      </w:pPr>
      <w:r w:rsidRPr="00D04A7B">
        <w:rPr>
          <w:rFonts w:ascii="Arial" w:hAnsi="Arial" w:cs="Arial"/>
        </w:rPr>
        <w:t xml:space="preserve">Tenders received under this bidding process will be evaluated using the Evaluation Criteria set out in the table below. </w:t>
      </w:r>
      <w:r>
        <w:rPr>
          <w:rFonts w:ascii="Arial" w:hAnsi="Arial" w:cs="Arial"/>
        </w:rPr>
        <w:t>T</w:t>
      </w:r>
      <w:r w:rsidRPr="00D04A7B">
        <w:rPr>
          <w:rFonts w:ascii="Arial" w:hAnsi="Arial" w:cs="Arial"/>
        </w:rPr>
        <w:t xml:space="preserve">enders who fail to achieve a minimum score of </w:t>
      </w:r>
      <w:r w:rsidR="00134342">
        <w:rPr>
          <w:rFonts w:ascii="Arial" w:hAnsi="Arial" w:cs="Arial"/>
        </w:rPr>
        <w:t>7</w:t>
      </w:r>
      <w:r w:rsidRPr="00D04A7B">
        <w:rPr>
          <w:rFonts w:ascii="Arial" w:hAnsi="Arial" w:cs="Arial"/>
        </w:rPr>
        <w:t xml:space="preserve">0 points will </w:t>
      </w:r>
      <w:r w:rsidRPr="00D04A7B">
        <w:rPr>
          <w:rFonts w:ascii="Arial" w:hAnsi="Arial" w:cs="Arial"/>
          <w:b/>
          <w:bCs/>
          <w:u w:val="single"/>
        </w:rPr>
        <w:t>NOT</w:t>
      </w:r>
      <w:r w:rsidRPr="00E91BFA">
        <w:rPr>
          <w:rFonts w:ascii="Arial" w:hAnsi="Arial" w:cs="Arial"/>
          <w:b/>
          <w:bCs/>
        </w:rPr>
        <w:t xml:space="preserve"> </w:t>
      </w:r>
      <w:r>
        <w:rPr>
          <w:rFonts w:ascii="Arial" w:hAnsi="Arial" w:cs="Arial"/>
        </w:rPr>
        <w:t>be evaluated any further</w:t>
      </w:r>
      <w:r w:rsidRPr="005D72D5">
        <w:rPr>
          <w:rFonts w:ascii="Arial" w:hAnsi="Arial" w:cs="Arial"/>
          <w:b/>
          <w:bCs/>
        </w:rPr>
        <w:t xml:space="preserve"> </w:t>
      </w:r>
    </w:p>
    <w:p w14:paraId="3081C291" w14:textId="77777777" w:rsidR="00D04A7B" w:rsidRPr="00D04A7B" w:rsidRDefault="00D04A7B" w:rsidP="00D04A7B">
      <w:pPr>
        <w:jc w:val="both"/>
        <w:rPr>
          <w:rFonts w:ascii="Arial" w:hAnsi="Arial" w:cs="Arial"/>
        </w:rPr>
      </w:pPr>
    </w:p>
    <w:tbl>
      <w:tblPr>
        <w:tblStyle w:val="TableGrid"/>
        <w:tblW w:w="0" w:type="auto"/>
        <w:tblLook w:val="04A0" w:firstRow="1" w:lastRow="0" w:firstColumn="1" w:lastColumn="0" w:noHBand="0" w:noVBand="1"/>
      </w:tblPr>
      <w:tblGrid>
        <w:gridCol w:w="700"/>
        <w:gridCol w:w="4824"/>
        <w:gridCol w:w="2978"/>
        <w:gridCol w:w="1328"/>
      </w:tblGrid>
      <w:tr w:rsidR="00D04A7B" w:rsidRPr="00D04A7B" w14:paraId="1095F0E6" w14:textId="77777777" w:rsidTr="00686AC2">
        <w:trPr>
          <w:tblHeader/>
        </w:trPr>
        <w:tc>
          <w:tcPr>
            <w:tcW w:w="700" w:type="dxa"/>
          </w:tcPr>
          <w:p w14:paraId="38425572" w14:textId="77777777" w:rsidR="00D04A7B" w:rsidRPr="00D04A7B" w:rsidRDefault="00D04A7B" w:rsidP="00A92944">
            <w:pPr>
              <w:jc w:val="both"/>
              <w:rPr>
                <w:rFonts w:ascii="Arial" w:hAnsi="Arial" w:cs="Arial"/>
                <w:b/>
                <w:bCs/>
              </w:rPr>
            </w:pPr>
            <w:r w:rsidRPr="00D04A7B">
              <w:rPr>
                <w:rFonts w:ascii="Arial" w:hAnsi="Arial" w:cs="Arial"/>
                <w:b/>
                <w:bCs/>
              </w:rPr>
              <w:t>NO.</w:t>
            </w:r>
          </w:p>
        </w:tc>
        <w:tc>
          <w:tcPr>
            <w:tcW w:w="4824" w:type="dxa"/>
          </w:tcPr>
          <w:p w14:paraId="75436AEC" w14:textId="77777777" w:rsidR="00D04A7B" w:rsidRPr="00D04A7B" w:rsidRDefault="00D04A7B" w:rsidP="00A92944">
            <w:pPr>
              <w:jc w:val="both"/>
              <w:rPr>
                <w:rFonts w:ascii="Arial" w:hAnsi="Arial" w:cs="Arial"/>
                <w:b/>
                <w:bCs/>
              </w:rPr>
            </w:pPr>
            <w:r w:rsidRPr="00D04A7B">
              <w:rPr>
                <w:rFonts w:ascii="Arial" w:hAnsi="Arial" w:cs="Arial"/>
                <w:b/>
                <w:bCs/>
              </w:rPr>
              <w:t xml:space="preserve">CRITERIA </w:t>
            </w:r>
          </w:p>
        </w:tc>
        <w:tc>
          <w:tcPr>
            <w:tcW w:w="2978" w:type="dxa"/>
          </w:tcPr>
          <w:p w14:paraId="14C6E2B3" w14:textId="77777777" w:rsidR="00D04A7B" w:rsidRPr="00D04A7B" w:rsidRDefault="00D04A7B" w:rsidP="00A92944">
            <w:pPr>
              <w:jc w:val="both"/>
              <w:rPr>
                <w:rFonts w:ascii="Arial" w:hAnsi="Arial" w:cs="Arial"/>
                <w:b/>
                <w:bCs/>
              </w:rPr>
            </w:pPr>
            <w:r w:rsidRPr="00D04A7B">
              <w:rPr>
                <w:rFonts w:ascii="Arial" w:hAnsi="Arial" w:cs="Arial"/>
                <w:b/>
                <w:bCs/>
              </w:rPr>
              <w:t xml:space="preserve">EVIDENCE REQUIED </w:t>
            </w:r>
          </w:p>
        </w:tc>
        <w:tc>
          <w:tcPr>
            <w:tcW w:w="1328" w:type="dxa"/>
          </w:tcPr>
          <w:p w14:paraId="19D1617E" w14:textId="77777777" w:rsidR="00D04A7B" w:rsidRPr="00D04A7B" w:rsidRDefault="00D04A7B" w:rsidP="00A92944">
            <w:pPr>
              <w:jc w:val="both"/>
              <w:rPr>
                <w:rFonts w:ascii="Arial" w:hAnsi="Arial" w:cs="Arial"/>
                <w:b/>
                <w:bCs/>
              </w:rPr>
            </w:pPr>
            <w:r w:rsidRPr="00D04A7B">
              <w:rPr>
                <w:rFonts w:ascii="Arial" w:hAnsi="Arial" w:cs="Arial"/>
                <w:b/>
                <w:bCs/>
              </w:rPr>
              <w:t xml:space="preserve">POINTS ALOCATED </w:t>
            </w:r>
          </w:p>
        </w:tc>
      </w:tr>
      <w:tr w:rsidR="00FD71BF" w:rsidRPr="00D04A7B" w14:paraId="3AD6A1C3" w14:textId="77777777" w:rsidTr="00FD71BF">
        <w:trPr>
          <w:trHeight w:val="344"/>
        </w:trPr>
        <w:tc>
          <w:tcPr>
            <w:tcW w:w="700" w:type="dxa"/>
            <w:vMerge w:val="restart"/>
          </w:tcPr>
          <w:p w14:paraId="281F9F5B" w14:textId="58862133" w:rsidR="00FD71BF" w:rsidRPr="00D04A7B" w:rsidRDefault="00FD71BF" w:rsidP="00A92944">
            <w:pPr>
              <w:jc w:val="both"/>
              <w:rPr>
                <w:rFonts w:ascii="Arial" w:hAnsi="Arial" w:cs="Arial"/>
                <w:b/>
                <w:bCs/>
              </w:rPr>
            </w:pPr>
            <w:r>
              <w:rPr>
                <w:rFonts w:ascii="Arial" w:hAnsi="Arial" w:cs="Arial"/>
                <w:b/>
                <w:bCs/>
              </w:rPr>
              <w:t>1</w:t>
            </w:r>
          </w:p>
        </w:tc>
        <w:tc>
          <w:tcPr>
            <w:tcW w:w="9130" w:type="dxa"/>
            <w:gridSpan w:val="3"/>
          </w:tcPr>
          <w:p w14:paraId="0552215D" w14:textId="4C66C929" w:rsidR="00FD71BF" w:rsidRPr="00D04A7B" w:rsidRDefault="00FD71BF" w:rsidP="00A92944">
            <w:pPr>
              <w:jc w:val="both"/>
              <w:rPr>
                <w:rFonts w:ascii="Arial" w:hAnsi="Arial" w:cs="Arial"/>
                <w:b/>
                <w:bCs/>
              </w:rPr>
            </w:pPr>
            <w:r>
              <w:rPr>
                <w:rFonts w:ascii="Arial" w:hAnsi="Arial" w:cs="Arial"/>
                <w:b/>
                <w:bCs/>
              </w:rPr>
              <w:t>COMPANY EXPERIENCE</w:t>
            </w:r>
          </w:p>
        </w:tc>
      </w:tr>
      <w:tr w:rsidR="00134342" w:rsidRPr="00D04A7B" w14:paraId="19BC85A1" w14:textId="77777777" w:rsidTr="00686AC2">
        <w:trPr>
          <w:trHeight w:val="996"/>
        </w:trPr>
        <w:tc>
          <w:tcPr>
            <w:tcW w:w="700" w:type="dxa"/>
            <w:vMerge/>
          </w:tcPr>
          <w:p w14:paraId="63AF67FB" w14:textId="77777777" w:rsidR="00134342" w:rsidRDefault="00134342" w:rsidP="00134342">
            <w:pPr>
              <w:jc w:val="both"/>
              <w:rPr>
                <w:rFonts w:ascii="Arial" w:hAnsi="Arial" w:cs="Arial"/>
                <w:b/>
                <w:bCs/>
              </w:rPr>
            </w:pPr>
          </w:p>
        </w:tc>
        <w:tc>
          <w:tcPr>
            <w:tcW w:w="4824" w:type="dxa"/>
          </w:tcPr>
          <w:p w14:paraId="46212D7A" w14:textId="77777777" w:rsidR="00134342" w:rsidRPr="009D2792" w:rsidRDefault="00134342" w:rsidP="00134342">
            <w:pPr>
              <w:spacing w:line="276" w:lineRule="auto"/>
              <w:rPr>
                <w:rFonts w:ascii="Arial" w:hAnsi="Arial" w:cs="Arial"/>
                <w:b/>
                <w:bCs/>
              </w:rPr>
            </w:pPr>
            <w:r w:rsidRPr="009D2792">
              <w:rPr>
                <w:rFonts w:ascii="Arial" w:hAnsi="Arial" w:cs="Arial"/>
                <w:b/>
                <w:bCs/>
              </w:rPr>
              <w:t>Number of years providing Domestic and International Travel and Accommodation Management Services to government institutions</w:t>
            </w:r>
            <w:r>
              <w:rPr>
                <w:rFonts w:ascii="Arial" w:hAnsi="Arial" w:cs="Arial"/>
                <w:b/>
                <w:bCs/>
              </w:rPr>
              <w:t>.</w:t>
            </w:r>
          </w:p>
          <w:p w14:paraId="01DA7F36" w14:textId="77777777" w:rsidR="00134342" w:rsidRPr="00FD71BF" w:rsidRDefault="00134342" w:rsidP="00134342">
            <w:pPr>
              <w:jc w:val="both"/>
              <w:rPr>
                <w:rFonts w:ascii="Arial" w:hAnsi="Arial" w:cs="Arial"/>
              </w:rPr>
            </w:pPr>
          </w:p>
          <w:p w14:paraId="364EDE95" w14:textId="15FDD703" w:rsidR="00134342" w:rsidRDefault="00134342" w:rsidP="00134342">
            <w:pPr>
              <w:spacing w:line="276" w:lineRule="auto"/>
              <w:jc w:val="both"/>
              <w:rPr>
                <w:rFonts w:ascii="Arial" w:hAnsi="Arial" w:cs="Arial"/>
              </w:rPr>
            </w:pPr>
            <w:r>
              <w:rPr>
                <w:rFonts w:ascii="Arial" w:hAnsi="Arial" w:cs="Arial"/>
              </w:rPr>
              <w:t>10 or more year = 20 points</w:t>
            </w:r>
          </w:p>
          <w:p w14:paraId="0ABDDB2B" w14:textId="6A9BC91B" w:rsidR="00134342" w:rsidRDefault="00134342" w:rsidP="00134342">
            <w:pPr>
              <w:spacing w:line="276" w:lineRule="auto"/>
              <w:jc w:val="both"/>
              <w:rPr>
                <w:rFonts w:ascii="Arial" w:hAnsi="Arial" w:cs="Arial"/>
              </w:rPr>
            </w:pPr>
            <w:r>
              <w:rPr>
                <w:rFonts w:ascii="Arial" w:hAnsi="Arial" w:cs="Arial"/>
              </w:rPr>
              <w:t>7 - 9 years         = 15 points</w:t>
            </w:r>
          </w:p>
          <w:p w14:paraId="308DAD5B" w14:textId="2E7D2410" w:rsidR="00134342" w:rsidRDefault="00134342" w:rsidP="00134342">
            <w:pPr>
              <w:spacing w:line="276" w:lineRule="auto"/>
              <w:jc w:val="both"/>
              <w:rPr>
                <w:rFonts w:ascii="Arial" w:hAnsi="Arial" w:cs="Arial"/>
              </w:rPr>
            </w:pPr>
            <w:r>
              <w:rPr>
                <w:rFonts w:ascii="Arial" w:hAnsi="Arial" w:cs="Arial"/>
              </w:rPr>
              <w:t>4 – 6 years        = 10 points</w:t>
            </w:r>
          </w:p>
          <w:p w14:paraId="46404065" w14:textId="23A30243" w:rsidR="00134342" w:rsidRPr="00FD71BF" w:rsidRDefault="00134342" w:rsidP="00134342">
            <w:pPr>
              <w:spacing w:line="276" w:lineRule="auto"/>
              <w:jc w:val="both"/>
              <w:rPr>
                <w:rFonts w:ascii="Arial" w:hAnsi="Arial" w:cs="Arial"/>
              </w:rPr>
            </w:pPr>
            <w:r>
              <w:rPr>
                <w:rFonts w:ascii="Arial" w:hAnsi="Arial" w:cs="Arial"/>
              </w:rPr>
              <w:t>2 - 3 years         = 5 points</w:t>
            </w:r>
          </w:p>
          <w:p w14:paraId="29F32F58" w14:textId="77777777" w:rsidR="00134342" w:rsidRDefault="00134342" w:rsidP="00134342">
            <w:pPr>
              <w:jc w:val="both"/>
              <w:rPr>
                <w:rFonts w:ascii="Arial" w:hAnsi="Arial" w:cs="Arial"/>
                <w:b/>
                <w:bCs/>
              </w:rPr>
            </w:pPr>
          </w:p>
          <w:p w14:paraId="716C15D6" w14:textId="77777777" w:rsidR="00134342" w:rsidRDefault="00134342" w:rsidP="00134342">
            <w:pPr>
              <w:spacing w:line="276" w:lineRule="auto"/>
              <w:jc w:val="both"/>
              <w:rPr>
                <w:rFonts w:ascii="Arial" w:hAnsi="Arial" w:cs="Arial"/>
                <w:b/>
                <w:bCs/>
              </w:rPr>
            </w:pPr>
            <w:r>
              <w:rPr>
                <w:rFonts w:ascii="Arial" w:hAnsi="Arial" w:cs="Arial"/>
                <w:b/>
                <w:bCs/>
              </w:rPr>
              <w:t>Other Clients’ Satisfaction Rating:</w:t>
            </w:r>
          </w:p>
          <w:p w14:paraId="5A8EAEE6" w14:textId="5FAAF3E3" w:rsidR="00134342" w:rsidRPr="00134342" w:rsidRDefault="00134342" w:rsidP="00134342">
            <w:pPr>
              <w:spacing w:line="276" w:lineRule="auto"/>
              <w:jc w:val="both"/>
              <w:rPr>
                <w:rFonts w:ascii="Arial" w:hAnsi="Arial" w:cs="Arial"/>
              </w:rPr>
            </w:pPr>
            <w:r w:rsidRPr="00134342">
              <w:rPr>
                <w:rFonts w:ascii="Arial" w:hAnsi="Arial" w:cs="Arial"/>
              </w:rPr>
              <w:t>5 = 10 points</w:t>
            </w:r>
          </w:p>
          <w:p w14:paraId="2ED886A5" w14:textId="1164FF7C" w:rsidR="00134342" w:rsidRPr="00134342" w:rsidRDefault="00134342" w:rsidP="00134342">
            <w:pPr>
              <w:spacing w:line="276" w:lineRule="auto"/>
              <w:jc w:val="both"/>
              <w:rPr>
                <w:rFonts w:ascii="Arial" w:hAnsi="Arial" w:cs="Arial"/>
              </w:rPr>
            </w:pPr>
            <w:r w:rsidRPr="00134342">
              <w:rPr>
                <w:rFonts w:ascii="Arial" w:hAnsi="Arial" w:cs="Arial"/>
              </w:rPr>
              <w:t>4 = 7 points</w:t>
            </w:r>
          </w:p>
          <w:p w14:paraId="43B240A8" w14:textId="126734BF" w:rsidR="00134342" w:rsidRPr="00134342" w:rsidRDefault="00134342" w:rsidP="00134342">
            <w:pPr>
              <w:spacing w:line="276" w:lineRule="auto"/>
              <w:jc w:val="both"/>
              <w:rPr>
                <w:rFonts w:ascii="Arial" w:hAnsi="Arial" w:cs="Arial"/>
              </w:rPr>
            </w:pPr>
            <w:r w:rsidRPr="00134342">
              <w:rPr>
                <w:rFonts w:ascii="Arial" w:hAnsi="Arial" w:cs="Arial"/>
              </w:rPr>
              <w:t>3 = 5 points</w:t>
            </w:r>
          </w:p>
          <w:p w14:paraId="28674945" w14:textId="0A783D17" w:rsidR="00134342" w:rsidRPr="00134342" w:rsidRDefault="00134342" w:rsidP="00134342">
            <w:pPr>
              <w:spacing w:line="276" w:lineRule="auto"/>
              <w:jc w:val="both"/>
              <w:rPr>
                <w:rFonts w:ascii="Arial" w:hAnsi="Arial" w:cs="Arial"/>
              </w:rPr>
            </w:pPr>
            <w:r w:rsidRPr="00134342">
              <w:rPr>
                <w:rFonts w:ascii="Arial" w:hAnsi="Arial" w:cs="Arial"/>
              </w:rPr>
              <w:t>2 = 3 points</w:t>
            </w:r>
          </w:p>
          <w:p w14:paraId="1D72A68C" w14:textId="592C4E31" w:rsidR="00134342" w:rsidRPr="00134342" w:rsidRDefault="00134342" w:rsidP="00134342">
            <w:pPr>
              <w:spacing w:line="276" w:lineRule="auto"/>
              <w:jc w:val="both"/>
              <w:rPr>
                <w:rFonts w:ascii="Arial" w:hAnsi="Arial" w:cs="Arial"/>
              </w:rPr>
            </w:pPr>
            <w:r w:rsidRPr="00134342">
              <w:rPr>
                <w:rFonts w:ascii="Arial" w:hAnsi="Arial" w:cs="Arial"/>
              </w:rPr>
              <w:t>1 = 1 points</w:t>
            </w:r>
          </w:p>
          <w:p w14:paraId="526C1177" w14:textId="77777777" w:rsidR="00134342" w:rsidRDefault="00134342" w:rsidP="00134342">
            <w:pPr>
              <w:jc w:val="both"/>
              <w:rPr>
                <w:rFonts w:ascii="Arial" w:hAnsi="Arial" w:cs="Arial"/>
                <w:b/>
                <w:bCs/>
              </w:rPr>
            </w:pPr>
          </w:p>
          <w:p w14:paraId="16E6DC72" w14:textId="5C344384" w:rsidR="00134342" w:rsidRDefault="00134342" w:rsidP="00134342">
            <w:pPr>
              <w:jc w:val="both"/>
              <w:rPr>
                <w:rFonts w:ascii="Arial" w:hAnsi="Arial" w:cs="Arial"/>
                <w:b/>
                <w:bCs/>
              </w:rPr>
            </w:pPr>
            <w:r>
              <w:rPr>
                <w:rFonts w:ascii="Arial" w:hAnsi="Arial" w:cs="Arial"/>
                <w:b/>
                <w:bCs/>
              </w:rPr>
              <w:t>Total points = Experience points + Satisfaction Rating average points to the maximum of 10</w:t>
            </w:r>
          </w:p>
          <w:p w14:paraId="5B350576" w14:textId="006C3F69" w:rsidR="00134342" w:rsidRPr="00EA25D8" w:rsidRDefault="00134342" w:rsidP="00134342">
            <w:pPr>
              <w:jc w:val="both"/>
              <w:rPr>
                <w:rFonts w:ascii="Arial" w:hAnsi="Arial" w:cs="Arial"/>
                <w:b/>
                <w:bCs/>
                <w:sz w:val="12"/>
                <w:szCs w:val="12"/>
              </w:rPr>
            </w:pPr>
          </w:p>
        </w:tc>
        <w:tc>
          <w:tcPr>
            <w:tcW w:w="2978" w:type="dxa"/>
          </w:tcPr>
          <w:p w14:paraId="745EB275" w14:textId="77777777" w:rsidR="00134342" w:rsidRDefault="00134342" w:rsidP="00134342">
            <w:pPr>
              <w:spacing w:line="276" w:lineRule="auto"/>
              <w:jc w:val="both"/>
              <w:rPr>
                <w:rFonts w:ascii="Arial" w:hAnsi="Arial" w:cs="Arial"/>
                <w:b/>
                <w:bCs/>
              </w:rPr>
            </w:pPr>
            <w:r>
              <w:rPr>
                <w:rFonts w:ascii="Arial" w:hAnsi="Arial" w:cs="Arial"/>
                <w:b/>
                <w:bCs/>
              </w:rPr>
              <w:t>Appointment Letters + Reference Letters on clients’ letterheads.</w:t>
            </w:r>
          </w:p>
          <w:p w14:paraId="6FF128F7" w14:textId="77777777" w:rsidR="00134342" w:rsidRDefault="00134342" w:rsidP="00134342">
            <w:pPr>
              <w:jc w:val="both"/>
              <w:rPr>
                <w:rFonts w:ascii="Arial" w:hAnsi="Arial" w:cs="Arial"/>
                <w:b/>
                <w:bCs/>
              </w:rPr>
            </w:pPr>
          </w:p>
          <w:p w14:paraId="11BD6C51" w14:textId="77777777" w:rsidR="00134342" w:rsidRDefault="00134342" w:rsidP="00134342">
            <w:pPr>
              <w:spacing w:line="276" w:lineRule="auto"/>
              <w:rPr>
                <w:rFonts w:ascii="Arial" w:hAnsi="Arial" w:cs="Arial"/>
              </w:rPr>
            </w:pPr>
            <w:r>
              <w:rPr>
                <w:rFonts w:ascii="Arial" w:hAnsi="Arial" w:cs="Arial"/>
              </w:rPr>
              <w:t xml:space="preserve">Reference letter </w:t>
            </w:r>
            <w:r w:rsidRPr="00FD71BF">
              <w:rPr>
                <w:rFonts w:ascii="Arial" w:hAnsi="Arial" w:cs="Arial"/>
              </w:rPr>
              <w:t>must include:</w:t>
            </w:r>
          </w:p>
          <w:p w14:paraId="2AF11826"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a brief description of the services provided,</w:t>
            </w:r>
          </w:p>
          <w:p w14:paraId="7E383089"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client name,</w:t>
            </w:r>
          </w:p>
          <w:p w14:paraId="4CAAE397"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contact name,</w:t>
            </w:r>
          </w:p>
          <w:p w14:paraId="52EA0061"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address,</w:t>
            </w:r>
          </w:p>
          <w:p w14:paraId="761D71FC"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phone number,</w:t>
            </w:r>
          </w:p>
          <w:p w14:paraId="232EE1E4" w14:textId="55E3765E" w:rsidR="00134342" w:rsidRDefault="00134342" w:rsidP="00134342">
            <w:pPr>
              <w:pStyle w:val="ListParagraph"/>
              <w:numPr>
                <w:ilvl w:val="0"/>
                <w:numId w:val="23"/>
              </w:numPr>
              <w:spacing w:line="276" w:lineRule="auto"/>
              <w:ind w:left="323"/>
              <w:rPr>
                <w:rFonts w:ascii="Arial" w:hAnsi="Arial" w:cs="Arial"/>
              </w:rPr>
            </w:pPr>
            <w:r>
              <w:rPr>
                <w:rFonts w:ascii="Arial" w:hAnsi="Arial" w:cs="Arial"/>
              </w:rPr>
              <w:t>date of appointment</w:t>
            </w:r>
          </w:p>
          <w:p w14:paraId="62AACE33" w14:textId="77777777" w:rsidR="00134342" w:rsidRDefault="00134342" w:rsidP="00134342">
            <w:pPr>
              <w:pStyle w:val="ListParagraph"/>
              <w:numPr>
                <w:ilvl w:val="0"/>
                <w:numId w:val="23"/>
              </w:numPr>
              <w:spacing w:line="276" w:lineRule="auto"/>
              <w:ind w:left="323"/>
              <w:rPr>
                <w:rFonts w:ascii="Arial" w:hAnsi="Arial" w:cs="Arial"/>
              </w:rPr>
            </w:pPr>
            <w:r w:rsidRPr="00FD71BF">
              <w:rPr>
                <w:rFonts w:ascii="Arial" w:hAnsi="Arial" w:cs="Arial"/>
              </w:rPr>
              <w:t>duration of contract</w:t>
            </w:r>
            <w:r>
              <w:rPr>
                <w:rFonts w:ascii="Arial" w:hAnsi="Arial" w:cs="Arial"/>
              </w:rPr>
              <w:t>,</w:t>
            </w:r>
            <w:r w:rsidRPr="00FD71BF">
              <w:rPr>
                <w:rFonts w:ascii="Arial" w:hAnsi="Arial" w:cs="Arial"/>
              </w:rPr>
              <w:t xml:space="preserve"> and</w:t>
            </w:r>
          </w:p>
          <w:p w14:paraId="1C1F74AF" w14:textId="4DB56BE5" w:rsidR="00134342" w:rsidRPr="008C03B7" w:rsidRDefault="00134342" w:rsidP="00134342">
            <w:pPr>
              <w:pStyle w:val="ListParagraph"/>
              <w:numPr>
                <w:ilvl w:val="0"/>
                <w:numId w:val="23"/>
              </w:numPr>
              <w:spacing w:line="276" w:lineRule="auto"/>
              <w:ind w:left="323"/>
              <w:rPr>
                <w:rFonts w:ascii="Arial" w:hAnsi="Arial" w:cs="Arial"/>
                <w:b/>
                <w:bCs/>
              </w:rPr>
            </w:pPr>
            <w:r w:rsidRPr="00FD71BF">
              <w:rPr>
                <w:rFonts w:ascii="Arial" w:hAnsi="Arial" w:cs="Arial"/>
              </w:rPr>
              <w:t xml:space="preserve">the </w:t>
            </w:r>
            <w:r>
              <w:rPr>
                <w:rFonts w:ascii="Arial" w:hAnsi="Arial" w:cs="Arial"/>
              </w:rPr>
              <w:t>rating</w:t>
            </w:r>
            <w:r w:rsidRPr="00FD71BF">
              <w:rPr>
                <w:rFonts w:ascii="Arial" w:hAnsi="Arial" w:cs="Arial"/>
              </w:rPr>
              <w:t xml:space="preserve"> of satisfaction</w:t>
            </w:r>
            <w:r>
              <w:rPr>
                <w:rFonts w:ascii="Arial" w:hAnsi="Arial" w:cs="Arial"/>
              </w:rPr>
              <w:t xml:space="preserve"> with the service (1 – 5)</w:t>
            </w:r>
          </w:p>
        </w:tc>
        <w:tc>
          <w:tcPr>
            <w:tcW w:w="1328" w:type="dxa"/>
          </w:tcPr>
          <w:p w14:paraId="7DCC17DD" w14:textId="10EEB0BD" w:rsidR="00134342" w:rsidRDefault="00134342" w:rsidP="00134342">
            <w:pPr>
              <w:jc w:val="both"/>
              <w:rPr>
                <w:rFonts w:ascii="Arial" w:hAnsi="Arial" w:cs="Arial"/>
                <w:b/>
                <w:bCs/>
              </w:rPr>
            </w:pPr>
            <w:r>
              <w:rPr>
                <w:rFonts w:ascii="Arial" w:hAnsi="Arial" w:cs="Arial"/>
                <w:b/>
                <w:bCs/>
              </w:rPr>
              <w:t>30</w:t>
            </w:r>
          </w:p>
        </w:tc>
      </w:tr>
      <w:tr w:rsidR="00134342" w:rsidRPr="00D04A7B" w14:paraId="76B8228B" w14:textId="77777777" w:rsidTr="00CD1365">
        <w:trPr>
          <w:trHeight w:val="96"/>
        </w:trPr>
        <w:tc>
          <w:tcPr>
            <w:tcW w:w="700" w:type="dxa"/>
            <w:vMerge w:val="restart"/>
          </w:tcPr>
          <w:p w14:paraId="2F970CDC" w14:textId="53C9576A" w:rsidR="00134342" w:rsidRPr="00D04A7B" w:rsidRDefault="00134342" w:rsidP="00134342">
            <w:pPr>
              <w:jc w:val="both"/>
              <w:rPr>
                <w:rFonts w:ascii="Arial" w:hAnsi="Arial" w:cs="Arial"/>
                <w:b/>
                <w:bCs/>
              </w:rPr>
            </w:pPr>
            <w:r>
              <w:rPr>
                <w:rFonts w:ascii="Arial" w:hAnsi="Arial" w:cs="Arial"/>
                <w:b/>
                <w:bCs/>
              </w:rPr>
              <w:t>2</w:t>
            </w:r>
          </w:p>
        </w:tc>
        <w:tc>
          <w:tcPr>
            <w:tcW w:w="9130" w:type="dxa"/>
            <w:gridSpan w:val="3"/>
          </w:tcPr>
          <w:p w14:paraId="2D3C2084" w14:textId="48F68402" w:rsidR="00134342" w:rsidRDefault="00134342" w:rsidP="00134342">
            <w:pPr>
              <w:spacing w:line="360" w:lineRule="auto"/>
              <w:jc w:val="both"/>
              <w:rPr>
                <w:rFonts w:ascii="Arial" w:hAnsi="Arial" w:cs="Arial"/>
                <w:b/>
                <w:bCs/>
              </w:rPr>
            </w:pPr>
            <w:r>
              <w:rPr>
                <w:rFonts w:ascii="Arial" w:hAnsi="Arial" w:cs="Arial"/>
                <w:b/>
                <w:bCs/>
              </w:rPr>
              <w:t xml:space="preserve">SERVICE </w:t>
            </w:r>
            <w:r w:rsidRPr="00FE2DCD">
              <w:rPr>
                <w:rFonts w:ascii="Arial" w:hAnsi="Arial" w:cs="Arial"/>
                <w:b/>
                <w:bCs/>
              </w:rPr>
              <w:t xml:space="preserve">TEAM MEMBERS </w:t>
            </w:r>
            <w:r>
              <w:rPr>
                <w:rFonts w:ascii="Arial" w:hAnsi="Arial" w:cs="Arial"/>
                <w:b/>
                <w:bCs/>
              </w:rPr>
              <w:t xml:space="preserve">EXPERIENCE </w:t>
            </w:r>
          </w:p>
        </w:tc>
      </w:tr>
      <w:tr w:rsidR="00134342" w:rsidRPr="00D04A7B" w14:paraId="3DF10823" w14:textId="77777777" w:rsidTr="00686AC2">
        <w:trPr>
          <w:trHeight w:val="2143"/>
        </w:trPr>
        <w:tc>
          <w:tcPr>
            <w:tcW w:w="700" w:type="dxa"/>
            <w:vMerge/>
          </w:tcPr>
          <w:p w14:paraId="1ACD7978" w14:textId="77777777" w:rsidR="00134342" w:rsidRPr="00D04A7B" w:rsidRDefault="00134342" w:rsidP="00134342">
            <w:pPr>
              <w:jc w:val="both"/>
              <w:rPr>
                <w:rFonts w:ascii="Arial" w:hAnsi="Arial" w:cs="Arial"/>
                <w:b/>
                <w:bCs/>
              </w:rPr>
            </w:pPr>
          </w:p>
        </w:tc>
        <w:tc>
          <w:tcPr>
            <w:tcW w:w="4824" w:type="dxa"/>
          </w:tcPr>
          <w:p w14:paraId="1D98125B" w14:textId="6D59187F" w:rsidR="00134342" w:rsidRDefault="00134342" w:rsidP="00134342">
            <w:pPr>
              <w:spacing w:line="276" w:lineRule="auto"/>
              <w:jc w:val="both"/>
              <w:rPr>
                <w:rFonts w:ascii="Arial" w:hAnsi="Arial" w:cs="Arial"/>
                <w:b/>
                <w:bCs/>
              </w:rPr>
            </w:pPr>
            <w:r>
              <w:rPr>
                <w:rFonts w:ascii="Arial" w:hAnsi="Arial" w:cs="Arial"/>
                <w:b/>
                <w:bCs/>
              </w:rPr>
              <w:t xml:space="preserve">Number of years’ experience the service team has </w:t>
            </w:r>
            <w:r w:rsidRPr="00FE2DCD">
              <w:rPr>
                <w:rFonts w:ascii="Arial" w:hAnsi="Arial" w:cs="Arial"/>
                <w:b/>
                <w:bCs/>
              </w:rPr>
              <w:t xml:space="preserve">with </w:t>
            </w:r>
            <w:r>
              <w:rPr>
                <w:rFonts w:ascii="Arial" w:hAnsi="Arial" w:cs="Arial"/>
                <w:b/>
                <w:bCs/>
              </w:rPr>
              <w:t>D</w:t>
            </w:r>
            <w:r w:rsidRPr="00FE2DCD">
              <w:rPr>
                <w:rFonts w:ascii="Arial" w:hAnsi="Arial" w:cs="Arial"/>
                <w:b/>
                <w:bCs/>
              </w:rPr>
              <w:t xml:space="preserve">omestic and </w:t>
            </w:r>
            <w:r>
              <w:rPr>
                <w:rFonts w:ascii="Arial" w:hAnsi="Arial" w:cs="Arial"/>
                <w:b/>
                <w:bCs/>
              </w:rPr>
              <w:t>I</w:t>
            </w:r>
            <w:r w:rsidRPr="00FE2DCD">
              <w:rPr>
                <w:rFonts w:ascii="Arial" w:hAnsi="Arial" w:cs="Arial"/>
                <w:b/>
                <w:bCs/>
              </w:rPr>
              <w:t xml:space="preserve">nternational </w:t>
            </w:r>
            <w:r>
              <w:rPr>
                <w:rFonts w:ascii="Arial" w:hAnsi="Arial" w:cs="Arial"/>
                <w:b/>
                <w:bCs/>
              </w:rPr>
              <w:t>T</w:t>
            </w:r>
            <w:r w:rsidRPr="00FE2DCD">
              <w:rPr>
                <w:rFonts w:ascii="Arial" w:hAnsi="Arial" w:cs="Arial"/>
                <w:b/>
                <w:bCs/>
              </w:rPr>
              <w:t xml:space="preserve">ravel </w:t>
            </w:r>
            <w:r>
              <w:rPr>
                <w:rFonts w:ascii="Arial" w:hAnsi="Arial" w:cs="Arial"/>
                <w:b/>
                <w:bCs/>
              </w:rPr>
              <w:t xml:space="preserve">and Accommodation </w:t>
            </w:r>
            <w:r w:rsidRPr="00FE2DCD">
              <w:rPr>
                <w:rFonts w:ascii="Arial" w:hAnsi="Arial" w:cs="Arial"/>
                <w:b/>
                <w:bCs/>
              </w:rPr>
              <w:t>Management Services</w:t>
            </w:r>
            <w:r>
              <w:rPr>
                <w:rFonts w:ascii="Arial" w:hAnsi="Arial" w:cs="Arial"/>
                <w:b/>
                <w:bCs/>
              </w:rPr>
              <w:t>.</w:t>
            </w:r>
          </w:p>
          <w:p w14:paraId="6E04DFA2" w14:textId="77777777" w:rsidR="00134342" w:rsidRPr="00042024" w:rsidRDefault="00134342" w:rsidP="00134342">
            <w:pPr>
              <w:jc w:val="both"/>
              <w:rPr>
                <w:rFonts w:ascii="Arial" w:hAnsi="Arial" w:cs="Arial"/>
                <w:b/>
                <w:bCs/>
              </w:rPr>
            </w:pPr>
          </w:p>
          <w:p w14:paraId="4C043AFE" w14:textId="0ACC64B1" w:rsidR="00134342" w:rsidRDefault="00134342" w:rsidP="00134342">
            <w:pPr>
              <w:spacing w:line="276" w:lineRule="auto"/>
              <w:jc w:val="both"/>
              <w:rPr>
                <w:rFonts w:ascii="Arial" w:hAnsi="Arial" w:cs="Arial"/>
              </w:rPr>
            </w:pPr>
            <w:r>
              <w:rPr>
                <w:rFonts w:ascii="Arial" w:hAnsi="Arial" w:cs="Arial"/>
              </w:rPr>
              <w:t>10 or more year = 20 points</w:t>
            </w:r>
          </w:p>
          <w:p w14:paraId="595806E7" w14:textId="6405FEA6" w:rsidR="00134342" w:rsidRDefault="00134342" w:rsidP="00134342">
            <w:pPr>
              <w:spacing w:line="276" w:lineRule="auto"/>
              <w:jc w:val="both"/>
              <w:rPr>
                <w:rFonts w:ascii="Arial" w:hAnsi="Arial" w:cs="Arial"/>
              </w:rPr>
            </w:pPr>
            <w:r>
              <w:rPr>
                <w:rFonts w:ascii="Arial" w:hAnsi="Arial" w:cs="Arial"/>
              </w:rPr>
              <w:t>6 - 9 years          = 15 points</w:t>
            </w:r>
          </w:p>
          <w:p w14:paraId="210DA396" w14:textId="38FAB18C" w:rsidR="00134342" w:rsidRDefault="00134342" w:rsidP="00134342">
            <w:pPr>
              <w:spacing w:line="276" w:lineRule="auto"/>
              <w:jc w:val="both"/>
              <w:rPr>
                <w:rFonts w:ascii="Arial" w:hAnsi="Arial" w:cs="Arial"/>
              </w:rPr>
            </w:pPr>
            <w:r>
              <w:rPr>
                <w:rFonts w:ascii="Arial" w:hAnsi="Arial" w:cs="Arial"/>
              </w:rPr>
              <w:t>3 – 5 years         = 10 points</w:t>
            </w:r>
          </w:p>
          <w:p w14:paraId="234978E7" w14:textId="598BC2CE" w:rsidR="00134342" w:rsidRPr="00FD71BF" w:rsidRDefault="00134342" w:rsidP="00134342">
            <w:pPr>
              <w:spacing w:line="276" w:lineRule="auto"/>
              <w:jc w:val="both"/>
              <w:rPr>
                <w:rFonts w:ascii="Arial" w:hAnsi="Arial" w:cs="Arial"/>
              </w:rPr>
            </w:pPr>
            <w:r>
              <w:rPr>
                <w:rFonts w:ascii="Arial" w:hAnsi="Arial" w:cs="Arial"/>
              </w:rPr>
              <w:t>1 - 2 years          = 5 points</w:t>
            </w:r>
          </w:p>
          <w:p w14:paraId="57B9BEBE" w14:textId="6BB4D21D" w:rsidR="00134342" w:rsidRPr="00042024" w:rsidRDefault="00134342" w:rsidP="00134342">
            <w:pPr>
              <w:jc w:val="both"/>
              <w:rPr>
                <w:rFonts w:ascii="Arial" w:hAnsi="Arial" w:cs="Arial"/>
                <w:b/>
                <w:bCs/>
              </w:rPr>
            </w:pPr>
          </w:p>
        </w:tc>
        <w:tc>
          <w:tcPr>
            <w:tcW w:w="2978" w:type="dxa"/>
          </w:tcPr>
          <w:p w14:paraId="0BD76A2D" w14:textId="7C31F281" w:rsidR="00134342" w:rsidRPr="00134342" w:rsidRDefault="00134342" w:rsidP="00134342">
            <w:pPr>
              <w:jc w:val="both"/>
              <w:rPr>
                <w:rFonts w:ascii="Arial" w:hAnsi="Arial" w:cs="Arial"/>
              </w:rPr>
            </w:pPr>
            <w:r w:rsidRPr="00134342">
              <w:rPr>
                <w:rFonts w:ascii="Arial" w:hAnsi="Arial" w:cs="Arial"/>
              </w:rPr>
              <w:t>Curriculum Vitae</w:t>
            </w:r>
          </w:p>
        </w:tc>
        <w:tc>
          <w:tcPr>
            <w:tcW w:w="1328" w:type="dxa"/>
          </w:tcPr>
          <w:p w14:paraId="6210EA15" w14:textId="01D33825" w:rsidR="00134342" w:rsidRDefault="00134342" w:rsidP="00134342">
            <w:pPr>
              <w:jc w:val="both"/>
              <w:rPr>
                <w:rFonts w:ascii="Arial" w:hAnsi="Arial" w:cs="Arial"/>
                <w:b/>
                <w:bCs/>
              </w:rPr>
            </w:pPr>
            <w:r>
              <w:rPr>
                <w:rFonts w:ascii="Arial" w:hAnsi="Arial" w:cs="Arial"/>
                <w:b/>
                <w:bCs/>
              </w:rPr>
              <w:t>20</w:t>
            </w:r>
          </w:p>
        </w:tc>
      </w:tr>
      <w:tr w:rsidR="00134342" w:rsidRPr="00D04A7B" w14:paraId="36E65F63" w14:textId="77777777" w:rsidTr="00686AC2">
        <w:trPr>
          <w:trHeight w:val="288"/>
        </w:trPr>
        <w:tc>
          <w:tcPr>
            <w:tcW w:w="700" w:type="dxa"/>
            <w:vMerge w:val="restart"/>
          </w:tcPr>
          <w:p w14:paraId="20BE3197" w14:textId="4C211487" w:rsidR="00134342" w:rsidRPr="00D04A7B" w:rsidRDefault="00134342" w:rsidP="00134342">
            <w:pPr>
              <w:jc w:val="both"/>
              <w:rPr>
                <w:rFonts w:ascii="Arial" w:hAnsi="Arial" w:cs="Arial"/>
                <w:b/>
                <w:bCs/>
              </w:rPr>
            </w:pPr>
            <w:r w:rsidRPr="00D04A7B">
              <w:rPr>
                <w:rFonts w:ascii="Arial" w:hAnsi="Arial" w:cs="Arial"/>
                <w:b/>
                <w:bCs/>
              </w:rPr>
              <w:t>3</w:t>
            </w:r>
          </w:p>
        </w:tc>
        <w:tc>
          <w:tcPr>
            <w:tcW w:w="4824" w:type="dxa"/>
          </w:tcPr>
          <w:p w14:paraId="3B8134F7" w14:textId="22A17860" w:rsidR="00134342" w:rsidRDefault="00134342" w:rsidP="00134342">
            <w:pPr>
              <w:spacing w:line="360" w:lineRule="auto"/>
              <w:jc w:val="both"/>
              <w:rPr>
                <w:rFonts w:ascii="Arial" w:hAnsi="Arial" w:cs="Arial"/>
                <w:b/>
                <w:bCs/>
              </w:rPr>
            </w:pPr>
            <w:r w:rsidRPr="00FE2DCD">
              <w:rPr>
                <w:rFonts w:ascii="Arial" w:hAnsi="Arial" w:cs="Arial"/>
                <w:b/>
                <w:bCs/>
              </w:rPr>
              <w:t>AFTER-HOURS AND EMERGENCY SERVICES</w:t>
            </w:r>
          </w:p>
        </w:tc>
        <w:tc>
          <w:tcPr>
            <w:tcW w:w="2978" w:type="dxa"/>
          </w:tcPr>
          <w:p w14:paraId="66D9A9AA" w14:textId="77777777" w:rsidR="00134342" w:rsidRDefault="00134342" w:rsidP="00134342">
            <w:pPr>
              <w:jc w:val="both"/>
              <w:rPr>
                <w:rFonts w:ascii="Arial" w:hAnsi="Arial" w:cs="Arial"/>
                <w:b/>
                <w:bCs/>
              </w:rPr>
            </w:pPr>
          </w:p>
        </w:tc>
        <w:tc>
          <w:tcPr>
            <w:tcW w:w="1328" w:type="dxa"/>
          </w:tcPr>
          <w:p w14:paraId="474ED8F7" w14:textId="77777777" w:rsidR="00134342" w:rsidRDefault="00134342" w:rsidP="00134342">
            <w:pPr>
              <w:jc w:val="both"/>
              <w:rPr>
                <w:rFonts w:ascii="Arial" w:hAnsi="Arial" w:cs="Arial"/>
                <w:b/>
                <w:bCs/>
              </w:rPr>
            </w:pPr>
          </w:p>
        </w:tc>
      </w:tr>
      <w:tr w:rsidR="00134342" w:rsidRPr="00D04A7B" w14:paraId="4F7CA3AA" w14:textId="77777777" w:rsidTr="00686AC2">
        <w:trPr>
          <w:trHeight w:val="1240"/>
        </w:trPr>
        <w:tc>
          <w:tcPr>
            <w:tcW w:w="700" w:type="dxa"/>
            <w:vMerge/>
          </w:tcPr>
          <w:p w14:paraId="7712A631" w14:textId="3F5F753A" w:rsidR="00134342" w:rsidRPr="00D04A7B" w:rsidRDefault="00134342" w:rsidP="00134342">
            <w:pPr>
              <w:jc w:val="both"/>
              <w:rPr>
                <w:rFonts w:ascii="Arial" w:hAnsi="Arial" w:cs="Arial"/>
                <w:b/>
                <w:bCs/>
              </w:rPr>
            </w:pPr>
          </w:p>
        </w:tc>
        <w:tc>
          <w:tcPr>
            <w:tcW w:w="4824" w:type="dxa"/>
          </w:tcPr>
          <w:p w14:paraId="5670CD9D" w14:textId="77777777" w:rsidR="00134342" w:rsidRDefault="00134342" w:rsidP="00134342">
            <w:pPr>
              <w:spacing w:line="276" w:lineRule="auto"/>
              <w:rPr>
                <w:rFonts w:ascii="Arial" w:hAnsi="Arial" w:cs="Arial"/>
                <w:b/>
                <w:bCs/>
              </w:rPr>
            </w:pPr>
            <w:r w:rsidRPr="00686AC2">
              <w:rPr>
                <w:rFonts w:ascii="Arial" w:hAnsi="Arial" w:cs="Arial"/>
                <w:b/>
                <w:bCs/>
              </w:rPr>
              <w:t>The bidder must have capacity to provide reliable and consistent after hours and emergency support to traveller(s).</w:t>
            </w:r>
          </w:p>
          <w:p w14:paraId="408CE291" w14:textId="77777777" w:rsidR="00134342" w:rsidRPr="00042024" w:rsidRDefault="00134342" w:rsidP="00134342">
            <w:pPr>
              <w:jc w:val="both"/>
              <w:rPr>
                <w:rFonts w:ascii="Arial" w:hAnsi="Arial" w:cs="Arial"/>
                <w:b/>
                <w:bCs/>
              </w:rPr>
            </w:pPr>
          </w:p>
          <w:p w14:paraId="77DCA90B" w14:textId="7D369010" w:rsidR="00134342" w:rsidRPr="00686AC2" w:rsidRDefault="00134342" w:rsidP="00134342">
            <w:pPr>
              <w:spacing w:line="276" w:lineRule="auto"/>
              <w:rPr>
                <w:rFonts w:ascii="Arial" w:hAnsi="Arial" w:cs="Arial"/>
              </w:rPr>
            </w:pPr>
            <w:r w:rsidRPr="00686AC2">
              <w:rPr>
                <w:rFonts w:ascii="Arial" w:hAnsi="Arial" w:cs="Arial"/>
              </w:rPr>
              <w:t>Please provide details/Standard Operating Procedure of your after-hour</w:t>
            </w:r>
            <w:r w:rsidR="00E50265">
              <w:rPr>
                <w:rFonts w:ascii="Arial" w:hAnsi="Arial" w:cs="Arial"/>
              </w:rPr>
              <w:t>/emergency</w:t>
            </w:r>
            <w:r w:rsidRPr="00686AC2">
              <w:rPr>
                <w:rFonts w:ascii="Arial" w:hAnsi="Arial" w:cs="Arial"/>
              </w:rPr>
              <w:t xml:space="preserve"> support</w:t>
            </w:r>
            <w:r w:rsidR="00E50265">
              <w:rPr>
                <w:rFonts w:ascii="Arial" w:hAnsi="Arial" w:cs="Arial"/>
              </w:rPr>
              <w:t xml:space="preserve"> in line with the points below</w:t>
            </w:r>
            <w:r w:rsidRPr="00686AC2">
              <w:rPr>
                <w:rFonts w:ascii="Arial" w:hAnsi="Arial" w:cs="Arial"/>
              </w:rPr>
              <w:t>:</w:t>
            </w:r>
          </w:p>
          <w:p w14:paraId="674DF910" w14:textId="56FD2DE8" w:rsidR="00134342" w:rsidRDefault="00134342" w:rsidP="00134342">
            <w:pPr>
              <w:pStyle w:val="ListParagraph"/>
              <w:numPr>
                <w:ilvl w:val="0"/>
                <w:numId w:val="24"/>
              </w:numPr>
              <w:spacing w:line="276" w:lineRule="auto"/>
              <w:ind w:left="325" w:hanging="283"/>
              <w:jc w:val="both"/>
              <w:rPr>
                <w:rFonts w:ascii="Arial" w:hAnsi="Arial" w:cs="Arial"/>
              </w:rPr>
            </w:pPr>
            <w:r w:rsidRPr="00686AC2">
              <w:rPr>
                <w:rFonts w:ascii="Arial" w:hAnsi="Arial" w:cs="Arial"/>
              </w:rPr>
              <w:t>how is</w:t>
            </w:r>
            <w:r>
              <w:rPr>
                <w:rFonts w:ascii="Arial" w:hAnsi="Arial" w:cs="Arial"/>
              </w:rPr>
              <w:t xml:space="preserve"> the service</w:t>
            </w:r>
            <w:r w:rsidRPr="00686AC2">
              <w:rPr>
                <w:rFonts w:ascii="Arial" w:hAnsi="Arial" w:cs="Arial"/>
              </w:rPr>
              <w:t xml:space="preserve"> accessed by Travelers</w:t>
            </w:r>
            <w:r w:rsidR="00E50265">
              <w:rPr>
                <w:rFonts w:ascii="Arial" w:hAnsi="Arial" w:cs="Arial"/>
              </w:rPr>
              <w:t>:</w:t>
            </w:r>
          </w:p>
          <w:p w14:paraId="5682B58E" w14:textId="157F50E6"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By phone = </w:t>
            </w:r>
            <w:r w:rsidR="00272FBC">
              <w:rPr>
                <w:rFonts w:ascii="Arial" w:hAnsi="Arial" w:cs="Arial"/>
              </w:rPr>
              <w:t>2</w:t>
            </w:r>
          </w:p>
          <w:p w14:paraId="13A35B3F" w14:textId="0B7B94DE"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By email = </w:t>
            </w:r>
            <w:r w:rsidR="00272FBC">
              <w:rPr>
                <w:rFonts w:ascii="Arial" w:hAnsi="Arial" w:cs="Arial"/>
              </w:rPr>
              <w:t>2</w:t>
            </w:r>
          </w:p>
          <w:p w14:paraId="5F6520FA" w14:textId="504F40F3"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WhatsApp = </w:t>
            </w:r>
            <w:r w:rsidR="00272FBC">
              <w:rPr>
                <w:rFonts w:ascii="Arial" w:hAnsi="Arial" w:cs="Arial"/>
              </w:rPr>
              <w:t>2</w:t>
            </w:r>
          </w:p>
          <w:p w14:paraId="74419ADB" w14:textId="197B0155"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Other (please indicate) = </w:t>
            </w:r>
            <w:r w:rsidR="00272FBC">
              <w:rPr>
                <w:rFonts w:ascii="Arial" w:hAnsi="Arial" w:cs="Arial"/>
              </w:rPr>
              <w:t>2</w:t>
            </w:r>
          </w:p>
          <w:p w14:paraId="3558D492" w14:textId="75A82B37" w:rsidR="00134342" w:rsidRDefault="00134342" w:rsidP="00134342">
            <w:pPr>
              <w:pStyle w:val="ListParagraph"/>
              <w:numPr>
                <w:ilvl w:val="0"/>
                <w:numId w:val="24"/>
              </w:numPr>
              <w:spacing w:line="276" w:lineRule="auto"/>
              <w:ind w:left="325" w:hanging="283"/>
              <w:jc w:val="both"/>
              <w:rPr>
                <w:rFonts w:ascii="Arial" w:hAnsi="Arial" w:cs="Arial"/>
              </w:rPr>
            </w:pPr>
            <w:r w:rsidRPr="00686AC2">
              <w:rPr>
                <w:rFonts w:ascii="Arial" w:hAnsi="Arial" w:cs="Arial"/>
              </w:rPr>
              <w:t>where is</w:t>
            </w:r>
            <w:r>
              <w:rPr>
                <w:rFonts w:ascii="Arial" w:hAnsi="Arial" w:cs="Arial"/>
              </w:rPr>
              <w:t xml:space="preserve"> the service</w:t>
            </w:r>
            <w:r w:rsidRPr="00686AC2">
              <w:rPr>
                <w:rFonts w:ascii="Arial" w:hAnsi="Arial" w:cs="Arial"/>
              </w:rPr>
              <w:t xml:space="preserve"> located</w:t>
            </w:r>
            <w:r w:rsidR="00E50265">
              <w:rPr>
                <w:rFonts w:ascii="Arial" w:hAnsi="Arial" w:cs="Arial"/>
              </w:rPr>
              <w:t>:</w:t>
            </w:r>
          </w:p>
          <w:p w14:paraId="35B71208" w14:textId="242EFB7B" w:rsidR="00E50265" w:rsidRDefault="00134342" w:rsidP="00E50265">
            <w:pPr>
              <w:pStyle w:val="ListParagraph"/>
              <w:numPr>
                <w:ilvl w:val="1"/>
                <w:numId w:val="24"/>
              </w:numPr>
              <w:spacing w:line="276" w:lineRule="auto"/>
              <w:ind w:left="746" w:hanging="426"/>
              <w:jc w:val="both"/>
              <w:rPr>
                <w:rFonts w:ascii="Arial" w:hAnsi="Arial" w:cs="Arial"/>
              </w:rPr>
            </w:pPr>
            <w:r w:rsidRPr="00686AC2">
              <w:rPr>
                <w:rFonts w:ascii="Arial" w:hAnsi="Arial" w:cs="Arial"/>
              </w:rPr>
              <w:t>centralized</w:t>
            </w:r>
            <w:r w:rsidR="00E50265">
              <w:rPr>
                <w:rFonts w:ascii="Arial" w:hAnsi="Arial" w:cs="Arial"/>
              </w:rPr>
              <w:t xml:space="preserve"> = </w:t>
            </w:r>
            <w:r w:rsidR="00272FBC">
              <w:rPr>
                <w:rFonts w:ascii="Arial" w:hAnsi="Arial" w:cs="Arial"/>
              </w:rPr>
              <w:t>2</w:t>
            </w:r>
          </w:p>
          <w:p w14:paraId="2BDFC540" w14:textId="006DF5E7" w:rsidR="00134342" w:rsidRDefault="00134342" w:rsidP="00E50265">
            <w:pPr>
              <w:pStyle w:val="ListParagraph"/>
              <w:numPr>
                <w:ilvl w:val="1"/>
                <w:numId w:val="24"/>
              </w:numPr>
              <w:spacing w:line="276" w:lineRule="auto"/>
              <w:ind w:left="746" w:hanging="426"/>
              <w:jc w:val="both"/>
              <w:rPr>
                <w:rFonts w:ascii="Arial" w:hAnsi="Arial" w:cs="Arial"/>
              </w:rPr>
            </w:pPr>
            <w:r w:rsidRPr="00686AC2">
              <w:rPr>
                <w:rFonts w:ascii="Arial" w:hAnsi="Arial" w:cs="Arial"/>
              </w:rPr>
              <w:t>regionalized</w:t>
            </w:r>
            <w:r w:rsidR="00E50265">
              <w:rPr>
                <w:rFonts w:ascii="Arial" w:hAnsi="Arial" w:cs="Arial"/>
              </w:rPr>
              <w:t xml:space="preserve">/localised = </w:t>
            </w:r>
            <w:r w:rsidR="00272FBC">
              <w:rPr>
                <w:rFonts w:ascii="Arial" w:hAnsi="Arial" w:cs="Arial"/>
              </w:rPr>
              <w:t>4</w:t>
            </w:r>
          </w:p>
          <w:p w14:paraId="456FFDAE" w14:textId="77777777" w:rsidR="00E50265" w:rsidRDefault="00E50265" w:rsidP="00134342">
            <w:pPr>
              <w:pStyle w:val="ListParagraph"/>
              <w:numPr>
                <w:ilvl w:val="0"/>
                <w:numId w:val="24"/>
              </w:numPr>
              <w:spacing w:line="276" w:lineRule="auto"/>
              <w:ind w:left="325" w:hanging="283"/>
              <w:jc w:val="both"/>
              <w:rPr>
                <w:rFonts w:ascii="Arial" w:hAnsi="Arial" w:cs="Arial"/>
              </w:rPr>
            </w:pPr>
            <w:r>
              <w:rPr>
                <w:rFonts w:ascii="Arial" w:hAnsi="Arial" w:cs="Arial"/>
              </w:rPr>
              <w:lastRenderedPageBreak/>
              <w:t>Ownership:</w:t>
            </w:r>
          </w:p>
          <w:p w14:paraId="6046C4D6" w14:textId="01E6E222"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Agency </w:t>
            </w:r>
            <w:r w:rsidR="00134342" w:rsidRPr="00686AC2">
              <w:rPr>
                <w:rFonts w:ascii="Arial" w:hAnsi="Arial" w:cs="Arial"/>
              </w:rPr>
              <w:t>owned</w:t>
            </w:r>
            <w:r>
              <w:rPr>
                <w:rFonts w:ascii="Arial" w:hAnsi="Arial" w:cs="Arial"/>
              </w:rPr>
              <w:t xml:space="preserve"> = </w:t>
            </w:r>
            <w:r w:rsidR="00272FBC">
              <w:rPr>
                <w:rFonts w:ascii="Arial" w:hAnsi="Arial" w:cs="Arial"/>
              </w:rPr>
              <w:t>4</w:t>
            </w:r>
          </w:p>
          <w:p w14:paraId="429EE46B" w14:textId="117DDA5E" w:rsidR="00134342" w:rsidRPr="00686AC2"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O</w:t>
            </w:r>
            <w:r w:rsidR="00134342" w:rsidRPr="00686AC2">
              <w:rPr>
                <w:rFonts w:ascii="Arial" w:hAnsi="Arial" w:cs="Arial"/>
              </w:rPr>
              <w:t xml:space="preserve">utsourced </w:t>
            </w:r>
            <w:r>
              <w:rPr>
                <w:rFonts w:ascii="Arial" w:hAnsi="Arial" w:cs="Arial"/>
              </w:rPr>
              <w:t xml:space="preserve">= </w:t>
            </w:r>
            <w:r w:rsidR="00272FBC">
              <w:rPr>
                <w:rFonts w:ascii="Arial" w:hAnsi="Arial" w:cs="Arial"/>
              </w:rPr>
              <w:t>2</w:t>
            </w:r>
          </w:p>
          <w:p w14:paraId="64ADB13D" w14:textId="63DFA111" w:rsidR="00134342" w:rsidRDefault="00134342" w:rsidP="00134342">
            <w:pPr>
              <w:pStyle w:val="ListParagraph"/>
              <w:numPr>
                <w:ilvl w:val="0"/>
                <w:numId w:val="24"/>
              </w:numPr>
              <w:spacing w:line="276" w:lineRule="auto"/>
              <w:ind w:left="325" w:hanging="283"/>
              <w:jc w:val="both"/>
              <w:rPr>
                <w:rFonts w:ascii="Arial" w:hAnsi="Arial" w:cs="Arial"/>
              </w:rPr>
            </w:pPr>
            <w:r w:rsidRPr="00686AC2">
              <w:rPr>
                <w:rFonts w:ascii="Arial" w:hAnsi="Arial" w:cs="Arial"/>
              </w:rPr>
              <w:t xml:space="preserve">is </w:t>
            </w:r>
            <w:r>
              <w:rPr>
                <w:rFonts w:ascii="Arial" w:hAnsi="Arial" w:cs="Arial"/>
              </w:rPr>
              <w:t>the service</w:t>
            </w:r>
            <w:r w:rsidRPr="00686AC2">
              <w:rPr>
                <w:rFonts w:ascii="Arial" w:hAnsi="Arial" w:cs="Arial"/>
              </w:rPr>
              <w:t xml:space="preserve"> available 24/7/365</w:t>
            </w:r>
            <w:r w:rsidR="00E50265">
              <w:rPr>
                <w:rFonts w:ascii="Arial" w:hAnsi="Arial" w:cs="Arial"/>
              </w:rPr>
              <w:t>:</w:t>
            </w:r>
          </w:p>
          <w:p w14:paraId="5F9A3B53" w14:textId="2C9A7DDC"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Yes = 4</w:t>
            </w:r>
          </w:p>
          <w:p w14:paraId="331F8C66" w14:textId="63A667BE" w:rsidR="00E50265" w:rsidRDefault="00E50265" w:rsidP="00E50265">
            <w:pPr>
              <w:pStyle w:val="ListParagraph"/>
              <w:numPr>
                <w:ilvl w:val="1"/>
                <w:numId w:val="24"/>
              </w:numPr>
              <w:spacing w:line="276" w:lineRule="auto"/>
              <w:ind w:left="746" w:hanging="426"/>
              <w:jc w:val="both"/>
              <w:rPr>
                <w:rFonts w:ascii="Arial" w:hAnsi="Arial" w:cs="Arial"/>
              </w:rPr>
            </w:pPr>
            <w:r>
              <w:rPr>
                <w:rFonts w:ascii="Arial" w:hAnsi="Arial" w:cs="Arial"/>
              </w:rPr>
              <w:t xml:space="preserve">No (explain when it is available) = </w:t>
            </w:r>
            <w:r w:rsidR="00272FBC">
              <w:rPr>
                <w:rFonts w:ascii="Arial" w:hAnsi="Arial" w:cs="Arial"/>
              </w:rPr>
              <w:t>0</w:t>
            </w:r>
          </w:p>
          <w:p w14:paraId="76755F3A" w14:textId="77777777" w:rsidR="00134342" w:rsidRDefault="00134342" w:rsidP="00134342">
            <w:pPr>
              <w:jc w:val="both"/>
              <w:rPr>
                <w:rFonts w:ascii="Arial" w:hAnsi="Arial" w:cs="Arial"/>
              </w:rPr>
            </w:pPr>
          </w:p>
          <w:p w14:paraId="4EAD780E" w14:textId="77777777" w:rsidR="00272FBC" w:rsidRPr="00272FBC" w:rsidRDefault="00272FBC" w:rsidP="00272FBC">
            <w:pPr>
              <w:pStyle w:val="ListParagraph"/>
              <w:ind w:left="37"/>
              <w:rPr>
                <w:rFonts w:ascii="Arial" w:hAnsi="Arial" w:cs="Arial"/>
                <w:i/>
                <w:iCs/>
              </w:rPr>
            </w:pPr>
            <w:r w:rsidRPr="00272FBC">
              <w:rPr>
                <w:rFonts w:ascii="Arial" w:hAnsi="Arial" w:cs="Arial"/>
                <w:i/>
                <w:iCs/>
              </w:rPr>
              <w:t>Regionalized/Localized refers to after-hours/emergency support office(s) being spread throughout the country to be able to provide support wherever needed.</w:t>
            </w:r>
          </w:p>
          <w:p w14:paraId="0B71AE11" w14:textId="77777777" w:rsidR="00272FBC" w:rsidRPr="00272FBC" w:rsidRDefault="00272FBC" w:rsidP="00272FBC">
            <w:pPr>
              <w:pStyle w:val="ListParagraph"/>
              <w:ind w:left="37"/>
              <w:rPr>
                <w:rFonts w:ascii="Arial" w:hAnsi="Arial" w:cs="Arial"/>
                <w:i/>
                <w:iCs/>
                <w:sz w:val="16"/>
                <w:szCs w:val="16"/>
              </w:rPr>
            </w:pPr>
          </w:p>
          <w:p w14:paraId="6FE3853A" w14:textId="77777777" w:rsidR="00272FBC" w:rsidRPr="00272FBC" w:rsidRDefault="00272FBC" w:rsidP="00272FBC">
            <w:pPr>
              <w:pStyle w:val="ListParagraph"/>
              <w:ind w:left="37"/>
              <w:rPr>
                <w:rFonts w:ascii="Arial" w:hAnsi="Arial" w:cs="Arial"/>
                <w:i/>
                <w:iCs/>
              </w:rPr>
            </w:pPr>
            <w:r w:rsidRPr="00272FBC">
              <w:rPr>
                <w:rFonts w:ascii="Arial" w:hAnsi="Arial" w:cs="Arial"/>
                <w:i/>
                <w:iCs/>
              </w:rPr>
              <w:t>Other access method could be a chat service on the agency website</w:t>
            </w:r>
          </w:p>
          <w:p w14:paraId="0E973572" w14:textId="500F0F99" w:rsidR="00134342" w:rsidRPr="00042024" w:rsidRDefault="00134342" w:rsidP="00134342">
            <w:pPr>
              <w:jc w:val="both"/>
              <w:rPr>
                <w:rFonts w:ascii="Arial" w:hAnsi="Arial" w:cs="Arial"/>
                <w:b/>
                <w:bCs/>
              </w:rPr>
            </w:pPr>
          </w:p>
        </w:tc>
        <w:tc>
          <w:tcPr>
            <w:tcW w:w="2978" w:type="dxa"/>
          </w:tcPr>
          <w:p w14:paraId="148C495A" w14:textId="77777777" w:rsidR="00134342" w:rsidRPr="00134342" w:rsidRDefault="00134342" w:rsidP="00134342">
            <w:pPr>
              <w:rPr>
                <w:rFonts w:ascii="Arial" w:hAnsi="Arial" w:cs="Arial"/>
              </w:rPr>
            </w:pPr>
            <w:r w:rsidRPr="00134342">
              <w:rPr>
                <w:rFonts w:ascii="Arial" w:hAnsi="Arial" w:cs="Arial"/>
              </w:rPr>
              <w:lastRenderedPageBreak/>
              <w:t>Detailed After-Hours and Emergency Standard Operating Procedure (</w:t>
            </w:r>
            <w:proofErr w:type="spellStart"/>
            <w:r w:rsidRPr="00134342">
              <w:rPr>
                <w:rFonts w:ascii="Arial" w:hAnsi="Arial" w:cs="Arial"/>
              </w:rPr>
              <w:t>SoP</w:t>
            </w:r>
            <w:proofErr w:type="spellEnd"/>
            <w:r w:rsidRPr="00134342">
              <w:rPr>
                <w:rFonts w:ascii="Arial" w:hAnsi="Arial" w:cs="Arial"/>
              </w:rPr>
              <w:t>)</w:t>
            </w:r>
          </w:p>
          <w:p w14:paraId="59EA1C8C" w14:textId="338F1E5B" w:rsidR="00134342" w:rsidRPr="00F31321" w:rsidRDefault="00134342" w:rsidP="00134342">
            <w:pPr>
              <w:rPr>
                <w:rFonts w:ascii="Arial" w:hAnsi="Arial" w:cs="Arial"/>
              </w:rPr>
            </w:pPr>
          </w:p>
        </w:tc>
        <w:tc>
          <w:tcPr>
            <w:tcW w:w="1328" w:type="dxa"/>
          </w:tcPr>
          <w:p w14:paraId="0556014D" w14:textId="14288424" w:rsidR="00134342" w:rsidRPr="00D04A7B" w:rsidRDefault="00134342" w:rsidP="00134342">
            <w:pPr>
              <w:jc w:val="both"/>
              <w:rPr>
                <w:rFonts w:ascii="Arial" w:hAnsi="Arial" w:cs="Arial"/>
                <w:b/>
                <w:bCs/>
              </w:rPr>
            </w:pPr>
            <w:r>
              <w:rPr>
                <w:rFonts w:ascii="Arial" w:hAnsi="Arial" w:cs="Arial"/>
                <w:b/>
                <w:bCs/>
              </w:rPr>
              <w:t>20</w:t>
            </w:r>
          </w:p>
        </w:tc>
      </w:tr>
      <w:tr w:rsidR="00134342" w:rsidRPr="00D04A7B" w14:paraId="09AEA0C4" w14:textId="77777777" w:rsidTr="00686AC2">
        <w:trPr>
          <w:trHeight w:val="282"/>
        </w:trPr>
        <w:tc>
          <w:tcPr>
            <w:tcW w:w="700" w:type="dxa"/>
            <w:vMerge w:val="restart"/>
          </w:tcPr>
          <w:p w14:paraId="5A435369" w14:textId="70E8EDD7" w:rsidR="00134342" w:rsidRPr="00D04A7B" w:rsidRDefault="00134342" w:rsidP="00134342">
            <w:pPr>
              <w:spacing w:line="360" w:lineRule="auto"/>
              <w:jc w:val="both"/>
              <w:rPr>
                <w:rFonts w:ascii="Arial" w:hAnsi="Arial" w:cs="Arial"/>
                <w:b/>
                <w:bCs/>
              </w:rPr>
            </w:pPr>
            <w:r>
              <w:rPr>
                <w:rFonts w:ascii="Arial" w:hAnsi="Arial" w:cs="Arial"/>
                <w:b/>
                <w:bCs/>
              </w:rPr>
              <w:t>4</w:t>
            </w:r>
          </w:p>
        </w:tc>
        <w:tc>
          <w:tcPr>
            <w:tcW w:w="9130" w:type="dxa"/>
            <w:gridSpan w:val="3"/>
          </w:tcPr>
          <w:p w14:paraId="5639FD13" w14:textId="2288ABD3" w:rsidR="00134342" w:rsidRDefault="00134342" w:rsidP="00134342">
            <w:pPr>
              <w:spacing w:line="360" w:lineRule="auto"/>
              <w:jc w:val="both"/>
              <w:rPr>
                <w:rFonts w:ascii="Arial" w:hAnsi="Arial" w:cs="Arial"/>
                <w:b/>
                <w:bCs/>
              </w:rPr>
            </w:pPr>
            <w:r w:rsidRPr="00686AC2">
              <w:rPr>
                <w:rFonts w:ascii="Arial" w:hAnsi="Arial" w:cs="Arial"/>
                <w:b/>
                <w:bCs/>
              </w:rPr>
              <w:t>METHODOLOGY AND APPROACH</w:t>
            </w:r>
          </w:p>
        </w:tc>
      </w:tr>
      <w:tr w:rsidR="00134342" w:rsidRPr="00D04A7B" w14:paraId="4509B474" w14:textId="77777777" w:rsidTr="00686AC2">
        <w:trPr>
          <w:trHeight w:val="1240"/>
        </w:trPr>
        <w:tc>
          <w:tcPr>
            <w:tcW w:w="700" w:type="dxa"/>
            <w:vMerge/>
          </w:tcPr>
          <w:p w14:paraId="1A492EA3" w14:textId="77777777" w:rsidR="00134342" w:rsidRPr="00D04A7B" w:rsidRDefault="00134342" w:rsidP="00134342">
            <w:pPr>
              <w:jc w:val="both"/>
              <w:rPr>
                <w:rFonts w:ascii="Arial" w:hAnsi="Arial" w:cs="Arial"/>
                <w:b/>
                <w:bCs/>
              </w:rPr>
            </w:pPr>
          </w:p>
        </w:tc>
        <w:tc>
          <w:tcPr>
            <w:tcW w:w="4824" w:type="dxa"/>
          </w:tcPr>
          <w:p w14:paraId="16E01DD2" w14:textId="77777777" w:rsidR="00134342" w:rsidRDefault="00134342" w:rsidP="00134342">
            <w:pPr>
              <w:rPr>
                <w:rFonts w:ascii="Arial" w:hAnsi="Arial" w:cs="Arial"/>
                <w:b/>
                <w:bCs/>
              </w:rPr>
            </w:pPr>
            <w:r>
              <w:rPr>
                <w:rFonts w:ascii="Arial" w:hAnsi="Arial" w:cs="Arial"/>
                <w:b/>
                <w:bCs/>
              </w:rPr>
              <w:t xml:space="preserve">The bidder must provide </w:t>
            </w:r>
            <w:r w:rsidRPr="00EA25D8">
              <w:rPr>
                <w:rFonts w:ascii="Arial" w:hAnsi="Arial" w:cs="Arial"/>
                <w:b/>
                <w:bCs/>
              </w:rPr>
              <w:t>Methodology and approach detailing reservations and bookings plan</w:t>
            </w:r>
            <w:r>
              <w:rPr>
                <w:rFonts w:ascii="Arial" w:hAnsi="Arial" w:cs="Arial"/>
                <w:b/>
                <w:bCs/>
              </w:rPr>
              <w:t xml:space="preserve"> that must cover the following:</w:t>
            </w:r>
          </w:p>
          <w:p w14:paraId="33398FA5" w14:textId="360DF2F1" w:rsidR="00134342" w:rsidRDefault="00134342" w:rsidP="00134342">
            <w:pPr>
              <w:pStyle w:val="ListParagraph"/>
              <w:numPr>
                <w:ilvl w:val="0"/>
                <w:numId w:val="22"/>
              </w:numPr>
              <w:ind w:left="467" w:hanging="467"/>
              <w:rPr>
                <w:rFonts w:ascii="Arial" w:hAnsi="Arial" w:cs="Arial"/>
              </w:rPr>
            </w:pPr>
            <w:r w:rsidRPr="00EA25D8">
              <w:rPr>
                <w:rFonts w:ascii="Arial" w:hAnsi="Arial" w:cs="Arial"/>
              </w:rPr>
              <w:t>Detailed process on how reservations and booking</w:t>
            </w:r>
            <w:r>
              <w:rPr>
                <w:rFonts w:ascii="Arial" w:hAnsi="Arial" w:cs="Arial"/>
              </w:rPr>
              <w:t>s</w:t>
            </w:r>
            <w:r w:rsidRPr="00EA25D8">
              <w:rPr>
                <w:rFonts w:ascii="Arial" w:hAnsi="Arial" w:cs="Arial"/>
              </w:rPr>
              <w:t xml:space="preserve"> will be managed</w:t>
            </w:r>
            <w:r>
              <w:rPr>
                <w:rFonts w:ascii="Arial" w:hAnsi="Arial" w:cs="Arial"/>
              </w:rPr>
              <w:t>.</w:t>
            </w:r>
          </w:p>
          <w:p w14:paraId="71A9871C" w14:textId="77777777" w:rsidR="00134342" w:rsidRDefault="00134342" w:rsidP="00134342">
            <w:pPr>
              <w:pStyle w:val="ListParagraph"/>
              <w:numPr>
                <w:ilvl w:val="0"/>
                <w:numId w:val="22"/>
              </w:numPr>
              <w:ind w:left="467" w:hanging="467"/>
              <w:rPr>
                <w:rFonts w:ascii="Arial" w:hAnsi="Arial" w:cs="Arial"/>
              </w:rPr>
            </w:pPr>
            <w:r w:rsidRPr="00EA25D8">
              <w:rPr>
                <w:rFonts w:ascii="Arial" w:hAnsi="Arial" w:cs="Arial"/>
              </w:rPr>
              <w:t>Describe your capabilities for handling group bookings (e.g. for meetings, conferences, events, etc.).</w:t>
            </w:r>
          </w:p>
          <w:p w14:paraId="771557CC" w14:textId="77777777" w:rsidR="00134342" w:rsidRDefault="00134342" w:rsidP="00134342">
            <w:pPr>
              <w:pStyle w:val="ListParagraph"/>
              <w:numPr>
                <w:ilvl w:val="0"/>
                <w:numId w:val="22"/>
              </w:numPr>
              <w:ind w:left="467" w:hanging="467"/>
              <w:rPr>
                <w:rFonts w:ascii="Arial" w:hAnsi="Arial" w:cs="Arial"/>
              </w:rPr>
            </w:pPr>
            <w:r w:rsidRPr="00EA25D8">
              <w:rPr>
                <w:rFonts w:ascii="Arial" w:hAnsi="Arial" w:cs="Arial"/>
              </w:rPr>
              <w:t>Describe how the</w:t>
            </w:r>
            <w:r>
              <w:rPr>
                <w:rFonts w:ascii="Arial" w:hAnsi="Arial" w:cs="Arial"/>
              </w:rPr>
              <w:t xml:space="preserve"> n</w:t>
            </w:r>
            <w:r w:rsidRPr="00EA25D8">
              <w:rPr>
                <w:rFonts w:ascii="Arial" w:hAnsi="Arial" w:cs="Arial"/>
              </w:rPr>
              <w:t>egotiated airline fares, accommodation establishment rates, car rental rates</w:t>
            </w:r>
            <w:r>
              <w:rPr>
                <w:rFonts w:ascii="Arial" w:hAnsi="Arial" w:cs="Arial"/>
              </w:rPr>
              <w:t xml:space="preserve">, etc. </w:t>
            </w:r>
            <w:r w:rsidRPr="00EA25D8">
              <w:rPr>
                <w:rFonts w:ascii="Arial" w:hAnsi="Arial" w:cs="Arial"/>
              </w:rPr>
              <w:t>will be secured</w:t>
            </w:r>
            <w:r>
              <w:rPr>
                <w:rFonts w:ascii="Arial" w:hAnsi="Arial" w:cs="Arial"/>
              </w:rPr>
              <w:t>.</w:t>
            </w:r>
          </w:p>
          <w:p w14:paraId="5F4F4E6F" w14:textId="77777777" w:rsidR="00134342" w:rsidRDefault="00134342" w:rsidP="00134342">
            <w:pPr>
              <w:pStyle w:val="ListParagraph"/>
              <w:numPr>
                <w:ilvl w:val="0"/>
                <w:numId w:val="22"/>
              </w:numPr>
              <w:ind w:left="467" w:hanging="467"/>
              <w:rPr>
                <w:rFonts w:ascii="Arial" w:hAnsi="Arial" w:cs="Arial"/>
              </w:rPr>
            </w:pPr>
            <w:r w:rsidRPr="00EA25D8">
              <w:rPr>
                <w:rFonts w:ascii="Arial" w:hAnsi="Arial" w:cs="Arial"/>
              </w:rPr>
              <w:t>Describe how you will ensure that travel</w:t>
            </w:r>
            <w:r>
              <w:rPr>
                <w:rFonts w:ascii="Arial" w:hAnsi="Arial" w:cs="Arial"/>
              </w:rPr>
              <w:t xml:space="preserve">ing individual/delegation </w:t>
            </w:r>
            <w:r w:rsidRPr="00EA25D8">
              <w:rPr>
                <w:rFonts w:ascii="Arial" w:hAnsi="Arial" w:cs="Arial"/>
              </w:rPr>
              <w:t xml:space="preserve">are informed of the travel booking </w:t>
            </w:r>
            <w:r>
              <w:rPr>
                <w:rFonts w:ascii="Arial" w:hAnsi="Arial" w:cs="Arial"/>
              </w:rPr>
              <w:t>arrangements</w:t>
            </w:r>
            <w:r w:rsidRPr="003452D5">
              <w:rPr>
                <w:rFonts w:ascii="Arial" w:hAnsi="Arial" w:cs="Arial"/>
              </w:rPr>
              <w:t>.</w:t>
            </w:r>
          </w:p>
          <w:p w14:paraId="258ABB34" w14:textId="44499B48" w:rsidR="00134342" w:rsidRPr="00C67B2F" w:rsidRDefault="00134342" w:rsidP="00134342">
            <w:pPr>
              <w:pStyle w:val="ListParagraph"/>
              <w:numPr>
                <w:ilvl w:val="0"/>
                <w:numId w:val="22"/>
              </w:numPr>
              <w:ind w:left="467" w:hanging="467"/>
              <w:rPr>
                <w:rFonts w:ascii="Arial" w:hAnsi="Arial" w:cs="Arial"/>
              </w:rPr>
            </w:pPr>
            <w:r>
              <w:rPr>
                <w:rFonts w:ascii="Arial" w:hAnsi="Arial" w:cs="Arial"/>
              </w:rPr>
              <w:t xml:space="preserve">Describe how you will facilitate and manage after hours crises and provide information if </w:t>
            </w:r>
            <w:r w:rsidRPr="00C67B2F">
              <w:rPr>
                <w:rFonts w:ascii="Arial" w:hAnsi="Arial" w:cs="Arial"/>
              </w:rPr>
              <w:t>Any o</w:t>
            </w:r>
            <w:r>
              <w:rPr>
                <w:rFonts w:ascii="Arial" w:hAnsi="Arial" w:cs="Arial"/>
              </w:rPr>
              <w:t>f</w:t>
            </w:r>
            <w:r w:rsidRPr="00C67B2F">
              <w:rPr>
                <w:rFonts w:ascii="Arial" w:hAnsi="Arial" w:cs="Arial"/>
              </w:rPr>
              <w:t xml:space="preserve"> bulk booking over 200 people at </w:t>
            </w:r>
            <w:r w:rsidR="00272FBC" w:rsidRPr="00C67B2F">
              <w:rPr>
                <w:rFonts w:ascii="Arial" w:hAnsi="Arial" w:cs="Arial"/>
              </w:rPr>
              <w:t>once.</w:t>
            </w:r>
          </w:p>
          <w:p w14:paraId="12E806BB" w14:textId="77777777" w:rsidR="00134342" w:rsidRDefault="00134342" w:rsidP="00134342">
            <w:pPr>
              <w:rPr>
                <w:rFonts w:ascii="Arial" w:hAnsi="Arial" w:cs="Arial"/>
              </w:rPr>
            </w:pPr>
          </w:p>
          <w:p w14:paraId="426F1E5F" w14:textId="68306AAE" w:rsidR="00134342" w:rsidRDefault="00134342" w:rsidP="00134342">
            <w:pPr>
              <w:rPr>
                <w:rFonts w:ascii="Arial" w:hAnsi="Arial" w:cs="Arial"/>
                <w:b/>
                <w:bCs/>
              </w:rPr>
            </w:pPr>
            <w:r w:rsidRPr="003452D5">
              <w:rPr>
                <w:rFonts w:ascii="Arial" w:hAnsi="Arial" w:cs="Arial"/>
                <w:b/>
                <w:bCs/>
              </w:rPr>
              <w:t xml:space="preserve">Points per item covered = </w:t>
            </w:r>
            <w:r>
              <w:rPr>
                <w:rFonts w:ascii="Arial" w:hAnsi="Arial" w:cs="Arial"/>
                <w:b/>
                <w:bCs/>
              </w:rPr>
              <w:t>4 points</w:t>
            </w:r>
          </w:p>
          <w:p w14:paraId="048EE827" w14:textId="31AA09B0" w:rsidR="00134342" w:rsidRPr="0047710D" w:rsidRDefault="00134342" w:rsidP="00134342">
            <w:pPr>
              <w:rPr>
                <w:rFonts w:ascii="Arial" w:hAnsi="Arial" w:cs="Arial"/>
                <w:b/>
                <w:bCs/>
                <w:sz w:val="12"/>
                <w:szCs w:val="12"/>
              </w:rPr>
            </w:pPr>
          </w:p>
        </w:tc>
        <w:tc>
          <w:tcPr>
            <w:tcW w:w="2978" w:type="dxa"/>
          </w:tcPr>
          <w:p w14:paraId="796CD7D6" w14:textId="4A5139C8" w:rsidR="00134342" w:rsidRDefault="00134342" w:rsidP="00134342">
            <w:pPr>
              <w:rPr>
                <w:rFonts w:ascii="Arial" w:hAnsi="Arial" w:cs="Arial"/>
                <w:b/>
                <w:bCs/>
              </w:rPr>
            </w:pPr>
            <w:r>
              <w:rPr>
                <w:rFonts w:ascii="Arial" w:hAnsi="Arial" w:cs="Arial"/>
                <w:b/>
                <w:bCs/>
              </w:rPr>
              <w:t>Detailed Methodology</w:t>
            </w:r>
          </w:p>
        </w:tc>
        <w:tc>
          <w:tcPr>
            <w:tcW w:w="1328" w:type="dxa"/>
          </w:tcPr>
          <w:p w14:paraId="5FA12B5F" w14:textId="44E0A926" w:rsidR="00134342" w:rsidRDefault="00134342" w:rsidP="00134342">
            <w:pPr>
              <w:jc w:val="both"/>
              <w:rPr>
                <w:rFonts w:ascii="Arial" w:hAnsi="Arial" w:cs="Arial"/>
                <w:b/>
                <w:bCs/>
              </w:rPr>
            </w:pPr>
            <w:r>
              <w:rPr>
                <w:rFonts w:ascii="Arial" w:hAnsi="Arial" w:cs="Arial"/>
                <w:b/>
                <w:bCs/>
              </w:rPr>
              <w:t>20</w:t>
            </w:r>
          </w:p>
        </w:tc>
      </w:tr>
      <w:tr w:rsidR="00134342" w:rsidRPr="00D04A7B" w14:paraId="394B9656" w14:textId="77777777" w:rsidTr="00686AC2">
        <w:trPr>
          <w:trHeight w:val="1240"/>
        </w:trPr>
        <w:tc>
          <w:tcPr>
            <w:tcW w:w="700" w:type="dxa"/>
          </w:tcPr>
          <w:p w14:paraId="2B34E8B6" w14:textId="23D335FD" w:rsidR="00134342" w:rsidRPr="00D04A7B" w:rsidRDefault="00134342" w:rsidP="00134342">
            <w:pPr>
              <w:jc w:val="both"/>
              <w:rPr>
                <w:rFonts w:ascii="Arial" w:hAnsi="Arial" w:cs="Arial"/>
                <w:b/>
                <w:bCs/>
              </w:rPr>
            </w:pPr>
            <w:r>
              <w:rPr>
                <w:rFonts w:ascii="Arial" w:hAnsi="Arial" w:cs="Arial"/>
                <w:b/>
                <w:bCs/>
              </w:rPr>
              <w:t>5</w:t>
            </w:r>
          </w:p>
        </w:tc>
        <w:tc>
          <w:tcPr>
            <w:tcW w:w="4824" w:type="dxa"/>
          </w:tcPr>
          <w:p w14:paraId="623282B5" w14:textId="77777777" w:rsidR="00134342" w:rsidRDefault="00134342" w:rsidP="00134342">
            <w:pPr>
              <w:rPr>
                <w:rFonts w:ascii="Arial" w:hAnsi="Arial" w:cs="Arial"/>
                <w:b/>
                <w:bCs/>
              </w:rPr>
            </w:pPr>
            <w:r>
              <w:rPr>
                <w:rFonts w:ascii="Arial" w:hAnsi="Arial" w:cs="Arial"/>
                <w:b/>
                <w:bCs/>
              </w:rPr>
              <w:t>Financial Capacity:</w:t>
            </w:r>
          </w:p>
          <w:p w14:paraId="3040BE8B" w14:textId="77777777" w:rsidR="00134342" w:rsidRDefault="00134342" w:rsidP="00134342">
            <w:pPr>
              <w:rPr>
                <w:rFonts w:ascii="Arial" w:hAnsi="Arial" w:cs="Arial"/>
              </w:rPr>
            </w:pPr>
            <w:r w:rsidRPr="00F31321">
              <w:rPr>
                <w:rFonts w:ascii="Arial" w:hAnsi="Arial" w:cs="Arial"/>
              </w:rPr>
              <w:t>Bank rating letter</w:t>
            </w:r>
          </w:p>
          <w:p w14:paraId="10E6FEC9" w14:textId="3971A5F4" w:rsidR="00272FBC" w:rsidRPr="00F31321" w:rsidRDefault="00272FBC" w:rsidP="00134342">
            <w:pPr>
              <w:rPr>
                <w:rFonts w:ascii="Arial" w:hAnsi="Arial" w:cs="Arial"/>
              </w:rPr>
            </w:pPr>
            <w:r w:rsidRPr="00F31321">
              <w:rPr>
                <w:rFonts w:ascii="Arial" w:hAnsi="Arial" w:cs="Arial"/>
              </w:rPr>
              <w:t xml:space="preserve">Letter with rating </w:t>
            </w:r>
            <w:r>
              <w:rPr>
                <w:rFonts w:ascii="Arial" w:hAnsi="Arial" w:cs="Arial"/>
              </w:rPr>
              <w:t>A</w:t>
            </w:r>
            <w:r w:rsidRPr="00F31321">
              <w:rPr>
                <w:rFonts w:ascii="Arial" w:hAnsi="Arial" w:cs="Arial"/>
              </w:rPr>
              <w:t xml:space="preserve"> = 10</w:t>
            </w:r>
          </w:p>
          <w:p w14:paraId="1E137815" w14:textId="6B4DCCB6" w:rsidR="00134342" w:rsidRPr="00F31321" w:rsidRDefault="00134342" w:rsidP="00134342">
            <w:pPr>
              <w:rPr>
                <w:rFonts w:ascii="Arial" w:hAnsi="Arial" w:cs="Arial"/>
              </w:rPr>
            </w:pPr>
            <w:r w:rsidRPr="00F31321">
              <w:rPr>
                <w:rFonts w:ascii="Arial" w:hAnsi="Arial" w:cs="Arial"/>
              </w:rPr>
              <w:t xml:space="preserve">Letter with rating B = </w:t>
            </w:r>
            <w:r w:rsidR="00272FBC">
              <w:rPr>
                <w:rFonts w:ascii="Arial" w:hAnsi="Arial" w:cs="Arial"/>
              </w:rPr>
              <w:t>7</w:t>
            </w:r>
          </w:p>
          <w:p w14:paraId="68D1C5CD" w14:textId="77777777" w:rsidR="00134342" w:rsidRPr="00F31321" w:rsidRDefault="00134342" w:rsidP="00134342">
            <w:pPr>
              <w:rPr>
                <w:rFonts w:ascii="Arial" w:hAnsi="Arial" w:cs="Arial"/>
              </w:rPr>
            </w:pPr>
            <w:r w:rsidRPr="00F31321">
              <w:rPr>
                <w:rFonts w:ascii="Arial" w:hAnsi="Arial" w:cs="Arial"/>
              </w:rPr>
              <w:t>Letter with rating C = 5</w:t>
            </w:r>
          </w:p>
          <w:p w14:paraId="27D05454" w14:textId="53BD7160" w:rsidR="00134342" w:rsidRDefault="00134342" w:rsidP="00134342">
            <w:pPr>
              <w:rPr>
                <w:rFonts w:ascii="Arial" w:hAnsi="Arial" w:cs="Arial"/>
                <w:b/>
                <w:bCs/>
              </w:rPr>
            </w:pPr>
            <w:r w:rsidRPr="00F31321">
              <w:rPr>
                <w:rFonts w:ascii="Arial" w:hAnsi="Arial" w:cs="Arial"/>
              </w:rPr>
              <w:t>No letter = 0</w:t>
            </w:r>
          </w:p>
        </w:tc>
        <w:tc>
          <w:tcPr>
            <w:tcW w:w="2978" w:type="dxa"/>
          </w:tcPr>
          <w:p w14:paraId="7E3FD58E" w14:textId="2EF4DDEB" w:rsidR="00134342" w:rsidRPr="00F31321" w:rsidRDefault="00134342" w:rsidP="00134342">
            <w:pPr>
              <w:rPr>
                <w:rFonts w:ascii="Arial" w:hAnsi="Arial" w:cs="Arial"/>
              </w:rPr>
            </w:pPr>
            <w:r w:rsidRPr="00F31321">
              <w:rPr>
                <w:rFonts w:ascii="Arial" w:hAnsi="Arial" w:cs="Arial"/>
              </w:rPr>
              <w:t>The banking rating letter must be current and issued on / after the bid advertisement date (certified copy)</w:t>
            </w:r>
          </w:p>
        </w:tc>
        <w:tc>
          <w:tcPr>
            <w:tcW w:w="1328" w:type="dxa"/>
          </w:tcPr>
          <w:p w14:paraId="71F0ADE1" w14:textId="73B51DD5" w:rsidR="00134342" w:rsidRDefault="00134342" w:rsidP="00134342">
            <w:pPr>
              <w:jc w:val="both"/>
              <w:rPr>
                <w:rFonts w:ascii="Arial" w:hAnsi="Arial" w:cs="Arial"/>
                <w:b/>
                <w:bCs/>
              </w:rPr>
            </w:pPr>
            <w:r>
              <w:rPr>
                <w:rFonts w:ascii="Arial" w:hAnsi="Arial" w:cs="Arial"/>
                <w:b/>
                <w:bCs/>
              </w:rPr>
              <w:t>10</w:t>
            </w:r>
          </w:p>
        </w:tc>
      </w:tr>
      <w:tr w:rsidR="00134342" w:rsidRPr="00D04A7B" w14:paraId="2B40DD72" w14:textId="77777777" w:rsidTr="00740A0A">
        <w:trPr>
          <w:trHeight w:val="306"/>
        </w:trPr>
        <w:tc>
          <w:tcPr>
            <w:tcW w:w="8502" w:type="dxa"/>
            <w:gridSpan w:val="3"/>
          </w:tcPr>
          <w:p w14:paraId="0B4CE3C2" w14:textId="77777777" w:rsidR="00134342" w:rsidRPr="00D04A7B" w:rsidRDefault="00134342" w:rsidP="00134342">
            <w:pPr>
              <w:jc w:val="both"/>
              <w:rPr>
                <w:rFonts w:ascii="Arial" w:hAnsi="Arial" w:cs="Arial"/>
                <w:b/>
                <w:bCs/>
              </w:rPr>
            </w:pPr>
            <w:r w:rsidRPr="00D04A7B">
              <w:rPr>
                <w:rFonts w:ascii="Arial" w:hAnsi="Arial" w:cs="Arial"/>
                <w:b/>
                <w:bCs/>
              </w:rPr>
              <w:t xml:space="preserve">TOTAL NUMBER OF PONITS ALLOCATED </w:t>
            </w:r>
          </w:p>
        </w:tc>
        <w:tc>
          <w:tcPr>
            <w:tcW w:w="1328" w:type="dxa"/>
            <w:tcBorders>
              <w:bottom w:val="single" w:sz="4" w:space="0" w:color="auto"/>
            </w:tcBorders>
          </w:tcPr>
          <w:p w14:paraId="1FCA3430" w14:textId="77777777" w:rsidR="00134342" w:rsidRPr="00D04A7B" w:rsidRDefault="00134342" w:rsidP="00134342">
            <w:pPr>
              <w:jc w:val="both"/>
              <w:rPr>
                <w:rFonts w:ascii="Arial" w:hAnsi="Arial" w:cs="Arial"/>
                <w:b/>
                <w:bCs/>
              </w:rPr>
            </w:pPr>
            <w:r w:rsidRPr="00D04A7B">
              <w:rPr>
                <w:rFonts w:ascii="Arial" w:hAnsi="Arial" w:cs="Arial"/>
                <w:b/>
                <w:bCs/>
              </w:rPr>
              <w:t>100</w:t>
            </w:r>
          </w:p>
        </w:tc>
      </w:tr>
    </w:tbl>
    <w:p w14:paraId="727C273E" w14:textId="77777777" w:rsidR="00D04A7B" w:rsidRPr="00D04A7B" w:rsidRDefault="00D04A7B" w:rsidP="00D04A7B">
      <w:pPr>
        <w:jc w:val="both"/>
        <w:rPr>
          <w:rFonts w:ascii="Arial" w:hAnsi="Arial" w:cs="Arial"/>
        </w:rPr>
      </w:pPr>
    </w:p>
    <w:p w14:paraId="1FFA64A5" w14:textId="77777777" w:rsidR="00D04A7B" w:rsidRPr="00D04A7B" w:rsidRDefault="00D04A7B" w:rsidP="00D04A7B">
      <w:pPr>
        <w:pStyle w:val="ListParagraph"/>
        <w:ind w:left="1080"/>
        <w:rPr>
          <w:rFonts w:ascii="Arial" w:hAnsi="Arial" w:cs="Arial"/>
        </w:rPr>
      </w:pPr>
    </w:p>
    <w:p w14:paraId="13494750" w14:textId="77777777" w:rsidR="00403A38" w:rsidRDefault="00403A38">
      <w:pPr>
        <w:rPr>
          <w:rFonts w:asciiTheme="minorHAnsi" w:hAnsiTheme="minorHAnsi" w:cstheme="minorHAnsi"/>
          <w:b/>
        </w:rPr>
      </w:pPr>
      <w:r>
        <w:rPr>
          <w:rFonts w:asciiTheme="minorHAnsi" w:hAnsiTheme="minorHAnsi" w:cstheme="minorHAnsi"/>
          <w:b/>
        </w:rPr>
        <w:br w:type="page"/>
      </w:r>
    </w:p>
    <w:p w14:paraId="7328CF29" w14:textId="4E0E3D0F" w:rsidR="00403A38" w:rsidRPr="00CD7354" w:rsidRDefault="00403A38" w:rsidP="00403A38">
      <w:pPr>
        <w:spacing w:before="184" w:line="278" w:lineRule="auto"/>
        <w:ind w:left="140" w:right="144"/>
        <w:jc w:val="both"/>
        <w:rPr>
          <w:rFonts w:asciiTheme="minorHAnsi" w:hAnsiTheme="minorHAnsi" w:cstheme="minorHAnsi"/>
        </w:rPr>
      </w:pPr>
      <w:r w:rsidRPr="00CD7354">
        <w:rPr>
          <w:rFonts w:asciiTheme="minorHAnsi" w:hAnsiTheme="minorHAnsi" w:cstheme="minorHAnsi"/>
          <w:b/>
        </w:rPr>
        <w:lastRenderedPageBreak/>
        <w:t>Ugu District Municipality reserves the right to investigate and verify all the information supplied by the bidder.</w:t>
      </w:r>
    </w:p>
    <w:p w14:paraId="7FA046C9" w14:textId="77777777" w:rsidR="00403A38" w:rsidRPr="00CD7354" w:rsidRDefault="00403A38" w:rsidP="00403A38">
      <w:pPr>
        <w:spacing w:before="1"/>
        <w:ind w:left="140"/>
        <w:jc w:val="both"/>
        <w:rPr>
          <w:rFonts w:asciiTheme="minorHAnsi" w:hAnsiTheme="minorHAnsi" w:cstheme="minorHAnsi"/>
          <w:b/>
        </w:rPr>
      </w:pPr>
      <w:r w:rsidRPr="00CD7354">
        <w:rPr>
          <w:rFonts w:asciiTheme="minorHAnsi" w:hAnsiTheme="minorHAnsi" w:cstheme="minorHAnsi"/>
          <w:b/>
        </w:rPr>
        <w:t>DOMICILIUM</w:t>
      </w:r>
    </w:p>
    <w:p w14:paraId="42C886A1"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8" w:lineRule="auto"/>
        <w:ind w:left="140" w:right="144"/>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parties hereby choose as their </w:t>
      </w:r>
      <w:proofErr w:type="spellStart"/>
      <w:r w:rsidRPr="00CD7354">
        <w:rPr>
          <w:rFonts w:asciiTheme="minorHAnsi" w:hAnsiTheme="minorHAnsi" w:cstheme="minorHAnsi"/>
          <w:b/>
          <w:bCs/>
          <w:spacing w:val="-2"/>
          <w:lang w:val="en-GB"/>
        </w:rPr>
        <w:t>domiciluim</w:t>
      </w:r>
      <w:proofErr w:type="spellEnd"/>
      <w:r w:rsidRPr="00CD7354">
        <w:rPr>
          <w:rFonts w:asciiTheme="minorHAnsi" w:hAnsiTheme="minorHAnsi" w:cstheme="minorHAnsi"/>
          <w:b/>
          <w:bCs/>
          <w:spacing w:val="-2"/>
          <w:lang w:val="en-GB"/>
        </w:rPr>
        <w:t xml:space="preserve"> </w:t>
      </w:r>
      <w:proofErr w:type="spellStart"/>
      <w:r w:rsidRPr="00CD7354">
        <w:rPr>
          <w:rFonts w:asciiTheme="minorHAnsi" w:hAnsiTheme="minorHAnsi" w:cstheme="minorHAnsi"/>
          <w:b/>
          <w:bCs/>
          <w:spacing w:val="-2"/>
          <w:lang w:val="en-GB"/>
        </w:rPr>
        <w:t>citandi</w:t>
      </w:r>
      <w:proofErr w:type="spellEnd"/>
      <w:r w:rsidRPr="00CD7354">
        <w:rPr>
          <w:rFonts w:asciiTheme="minorHAnsi" w:hAnsiTheme="minorHAnsi" w:cstheme="minorHAnsi"/>
          <w:b/>
          <w:bCs/>
          <w:spacing w:val="-2"/>
          <w:lang w:val="en-GB"/>
        </w:rPr>
        <w:t xml:space="preserve"> et </w:t>
      </w:r>
      <w:proofErr w:type="spellStart"/>
      <w:r w:rsidRPr="00CD7354">
        <w:rPr>
          <w:rFonts w:asciiTheme="minorHAnsi" w:hAnsiTheme="minorHAnsi" w:cstheme="minorHAnsi"/>
          <w:b/>
          <w:bCs/>
          <w:spacing w:val="-2"/>
          <w:lang w:val="en-GB"/>
        </w:rPr>
        <w:t>executandi</w:t>
      </w:r>
      <w:proofErr w:type="spellEnd"/>
      <w:r w:rsidRPr="00CD7354">
        <w:rPr>
          <w:rFonts w:asciiTheme="minorHAnsi" w:hAnsiTheme="minorHAnsi" w:cstheme="minorHAnsi"/>
          <w:b/>
          <w:bCs/>
          <w:spacing w:val="-2"/>
          <w:lang w:val="en-GB"/>
        </w:rPr>
        <w:t xml:space="preserve"> for the service of notices and legal document the following street addresses:</w:t>
      </w:r>
    </w:p>
    <w:p w14:paraId="21E1A0D6"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7" w:line="240" w:lineRule="atLeast"/>
        <w:jc w:val="both"/>
        <w:rPr>
          <w:rFonts w:asciiTheme="minorHAnsi" w:hAnsiTheme="minorHAnsi" w:cstheme="minorHAnsi"/>
          <w:b/>
          <w:bCs/>
          <w:spacing w:val="-2"/>
          <w:sz w:val="22"/>
          <w:szCs w:val="22"/>
          <w:lang w:val="en-GB"/>
        </w:rPr>
      </w:pPr>
    </w:p>
    <w:p w14:paraId="67E3FD1E" w14:textId="77777777" w:rsidR="00403A38" w:rsidRPr="00CD7354" w:rsidRDefault="00403A38" w:rsidP="00403A38">
      <w:pPr>
        <w:spacing w:before="1"/>
        <w:ind w:left="140"/>
        <w:jc w:val="both"/>
        <w:rPr>
          <w:rFonts w:asciiTheme="minorHAnsi" w:hAnsiTheme="minorHAnsi" w:cstheme="minorHAnsi"/>
        </w:rPr>
      </w:pPr>
      <w:r w:rsidRPr="00CD7354">
        <w:rPr>
          <w:rFonts w:asciiTheme="minorHAnsi" w:hAnsiTheme="minorHAnsi" w:cstheme="minorHAnsi"/>
          <w:b/>
        </w:rPr>
        <w:t>Bidder:</w:t>
      </w:r>
    </w:p>
    <w:p w14:paraId="30725DC3"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2E83D0F7"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6" w:line="240" w:lineRule="atLeast"/>
        <w:jc w:val="both"/>
        <w:rPr>
          <w:rFonts w:asciiTheme="minorHAnsi" w:hAnsiTheme="minorHAnsi" w:cstheme="minorHAnsi"/>
          <w:b/>
          <w:bCs/>
          <w:spacing w:val="-2"/>
          <w:sz w:val="22"/>
          <w:szCs w:val="22"/>
          <w:lang w:val="en-GB"/>
        </w:rPr>
      </w:pPr>
    </w:p>
    <w:p w14:paraId="11F46661"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68085820"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3" w:line="240" w:lineRule="atLeast"/>
        <w:jc w:val="both"/>
        <w:rPr>
          <w:rFonts w:asciiTheme="minorHAnsi" w:hAnsiTheme="minorHAnsi" w:cstheme="minorHAnsi"/>
          <w:b/>
          <w:bCs/>
          <w:spacing w:val="-2"/>
          <w:sz w:val="22"/>
          <w:szCs w:val="22"/>
          <w:lang w:val="en-GB"/>
        </w:rPr>
      </w:pPr>
    </w:p>
    <w:p w14:paraId="2329A901" w14:textId="77777777" w:rsidR="00403A38" w:rsidRPr="00CD7354" w:rsidRDefault="00403A38" w:rsidP="00403A38">
      <w:pPr>
        <w:spacing w:line="472" w:lineRule="auto"/>
        <w:ind w:left="140" w:right="5732"/>
        <w:jc w:val="both"/>
        <w:rPr>
          <w:rFonts w:asciiTheme="minorHAnsi" w:hAnsiTheme="minorHAnsi" w:cstheme="minorHAnsi"/>
          <w:w w:val="95"/>
        </w:rPr>
      </w:pPr>
      <w:r w:rsidRPr="00CD7354">
        <w:rPr>
          <w:rFonts w:asciiTheme="minorHAnsi" w:hAnsiTheme="minorHAnsi" w:cstheme="minorHAnsi"/>
          <w:w w:val="95"/>
        </w:rPr>
        <w:t>…………………………………………………………………</w:t>
      </w:r>
    </w:p>
    <w:p w14:paraId="10455BFD" w14:textId="77777777" w:rsidR="00403A38" w:rsidRPr="00CD7354" w:rsidRDefault="00403A38" w:rsidP="00403A38">
      <w:pPr>
        <w:spacing w:line="472" w:lineRule="auto"/>
        <w:ind w:left="140" w:right="5732"/>
        <w:jc w:val="both"/>
        <w:rPr>
          <w:rFonts w:asciiTheme="minorHAnsi" w:hAnsiTheme="minorHAnsi" w:cstheme="minorHAnsi"/>
        </w:rPr>
      </w:pPr>
      <w:r w:rsidRPr="00CD7354">
        <w:rPr>
          <w:rFonts w:asciiTheme="minorHAnsi" w:hAnsiTheme="minorHAnsi" w:cstheme="minorHAnsi"/>
          <w:w w:val="95"/>
        </w:rPr>
        <w:t xml:space="preserve"> </w:t>
      </w:r>
      <w:r w:rsidRPr="00CD7354">
        <w:rPr>
          <w:rFonts w:asciiTheme="minorHAnsi" w:hAnsiTheme="minorHAnsi" w:cstheme="minorHAnsi"/>
        </w:rPr>
        <w:t xml:space="preserve">Tel/Fax </w:t>
      </w:r>
      <w:proofErr w:type="gramStart"/>
      <w:r w:rsidRPr="00CD7354">
        <w:rPr>
          <w:rFonts w:asciiTheme="minorHAnsi" w:hAnsiTheme="minorHAnsi" w:cstheme="minorHAnsi"/>
        </w:rPr>
        <w:t>Number:…</w:t>
      </w:r>
      <w:proofErr w:type="gramEnd"/>
      <w:r w:rsidRPr="00CD7354">
        <w:rPr>
          <w:rFonts w:asciiTheme="minorHAnsi" w:hAnsiTheme="minorHAnsi" w:cstheme="minorHAnsi"/>
        </w:rPr>
        <w:t xml:space="preserve">…………………………… </w:t>
      </w:r>
    </w:p>
    <w:p w14:paraId="4FE6BD78" w14:textId="77777777" w:rsidR="00403A38" w:rsidRDefault="00403A38" w:rsidP="00403A38">
      <w:pPr>
        <w:spacing w:line="472" w:lineRule="auto"/>
        <w:ind w:right="5732"/>
        <w:jc w:val="both"/>
        <w:rPr>
          <w:rFonts w:asciiTheme="minorHAnsi" w:hAnsiTheme="minorHAnsi" w:cstheme="minorHAnsi"/>
          <w:b/>
        </w:rPr>
      </w:pPr>
    </w:p>
    <w:p w14:paraId="5405CCCE" w14:textId="77777777" w:rsidR="00403A38" w:rsidRPr="00CD7354" w:rsidRDefault="00403A38" w:rsidP="00403A38">
      <w:pPr>
        <w:ind w:left="142" w:right="5732"/>
        <w:jc w:val="both"/>
        <w:rPr>
          <w:rFonts w:asciiTheme="minorHAnsi" w:hAnsiTheme="minorHAnsi" w:cstheme="minorHAnsi"/>
        </w:rPr>
      </w:pPr>
      <w:r w:rsidRPr="00CD7354">
        <w:rPr>
          <w:rFonts w:asciiTheme="minorHAnsi" w:hAnsiTheme="minorHAnsi" w:cstheme="minorHAnsi"/>
        </w:rPr>
        <w:t xml:space="preserve">The Municipal Manager </w:t>
      </w:r>
    </w:p>
    <w:p w14:paraId="61FF8626" w14:textId="688D0371" w:rsidR="00403A38" w:rsidRPr="00CD7354" w:rsidRDefault="00403A38" w:rsidP="00403A38">
      <w:pPr>
        <w:ind w:left="142" w:right="5732"/>
        <w:jc w:val="both"/>
        <w:rPr>
          <w:rFonts w:asciiTheme="minorHAnsi" w:hAnsiTheme="minorHAnsi" w:cstheme="minorHAnsi"/>
          <w:b/>
        </w:rPr>
      </w:pPr>
      <w:r w:rsidRPr="00CD7354">
        <w:rPr>
          <w:rFonts w:asciiTheme="minorHAnsi" w:hAnsiTheme="minorHAnsi" w:cstheme="minorHAnsi"/>
          <w:b/>
        </w:rPr>
        <w:t>Ugu District</w:t>
      </w:r>
      <w:r w:rsidRPr="00CD7354">
        <w:rPr>
          <w:rFonts w:asciiTheme="minorHAnsi" w:hAnsiTheme="minorHAnsi" w:cstheme="minorHAnsi"/>
          <w:b/>
          <w:spacing w:val="-11"/>
        </w:rPr>
        <w:t xml:space="preserve"> </w:t>
      </w:r>
      <w:r w:rsidRPr="00CD7354">
        <w:rPr>
          <w:rFonts w:asciiTheme="minorHAnsi" w:hAnsiTheme="minorHAnsi" w:cstheme="minorHAnsi"/>
          <w:b/>
        </w:rPr>
        <w:t>Municipality</w:t>
      </w:r>
    </w:p>
    <w:p w14:paraId="45EC5FC4"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ind w:left="142" w:right="724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28 Connor Street</w:t>
      </w:r>
    </w:p>
    <w:p w14:paraId="1822B0A8"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Port Shepstone 4240</w:t>
      </w:r>
    </w:p>
    <w:p w14:paraId="05DFD754"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p>
    <w:p w14:paraId="77547120" w14:textId="77777777" w:rsidR="00403A38" w:rsidRPr="00CD7354" w:rsidRDefault="00403A38" w:rsidP="00403A38">
      <w:pPr>
        <w:spacing w:line="241" w:lineRule="exact"/>
        <w:ind w:left="140"/>
        <w:jc w:val="both"/>
        <w:rPr>
          <w:rFonts w:asciiTheme="minorHAnsi" w:hAnsiTheme="minorHAnsi" w:cstheme="minorHAnsi"/>
          <w:b/>
        </w:rPr>
      </w:pPr>
      <w:r w:rsidRPr="00CD7354">
        <w:rPr>
          <w:rFonts w:asciiTheme="minorHAnsi" w:hAnsiTheme="minorHAnsi" w:cstheme="minorHAnsi"/>
          <w:b/>
        </w:rPr>
        <w:t>CONTACT DETAILS</w:t>
      </w:r>
    </w:p>
    <w:p w14:paraId="5329EB1A" w14:textId="77777777" w:rsidR="00403A38"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following person may be contacted for more information: </w:t>
      </w:r>
    </w:p>
    <w:p w14:paraId="7D84E0FE" w14:textId="49A4D270"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Mr </w:t>
      </w:r>
      <w:r>
        <w:rPr>
          <w:rFonts w:asciiTheme="minorHAnsi" w:hAnsiTheme="minorHAnsi" w:cstheme="minorHAnsi"/>
          <w:b/>
          <w:bCs/>
          <w:spacing w:val="-2"/>
          <w:lang w:val="en-GB"/>
        </w:rPr>
        <w:t>Mondli Ncane</w:t>
      </w:r>
    </w:p>
    <w:p w14:paraId="6DB86097" w14:textId="6DC0DA4F" w:rsidR="00403A38" w:rsidRPr="00B14E09"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00" w:lineRule="exact"/>
        <w:ind w:left="140"/>
        <w:jc w:val="both"/>
        <w:rPr>
          <w:rFonts w:asciiTheme="minorHAnsi" w:hAnsiTheme="minorHAnsi" w:cstheme="minorHAnsi"/>
          <w:b/>
          <w:bCs/>
          <w:color w:val="000000" w:themeColor="text1"/>
          <w:spacing w:val="-2"/>
          <w:lang w:val="en-GB"/>
        </w:rPr>
      </w:pPr>
      <w:r w:rsidRPr="00B14E09">
        <w:rPr>
          <w:rFonts w:asciiTheme="minorHAnsi" w:hAnsiTheme="minorHAnsi" w:cstheme="minorHAnsi"/>
          <w:b/>
          <w:bCs/>
          <w:color w:val="000000" w:themeColor="text1"/>
          <w:spacing w:val="-2"/>
          <w:lang w:val="en-GB"/>
        </w:rPr>
        <w:t>Manager: Youth Development</w:t>
      </w:r>
    </w:p>
    <w:p w14:paraId="555E657C" w14:textId="3E4372BB" w:rsidR="00403A38" w:rsidRPr="00CD7354" w:rsidRDefault="00403A38" w:rsidP="00403A38">
      <w:pPr>
        <w:tabs>
          <w:tab w:val="left" w:pos="301"/>
        </w:tabs>
        <w:spacing w:line="242" w:lineRule="auto"/>
        <w:ind w:left="140" w:right="201"/>
        <w:contextualSpacing/>
        <w:jc w:val="both"/>
        <w:rPr>
          <w:rFonts w:asciiTheme="minorHAnsi" w:hAnsiTheme="minorHAnsi" w:cstheme="minorHAnsi"/>
        </w:rPr>
      </w:pPr>
      <w:r>
        <w:rPr>
          <w:rFonts w:asciiTheme="minorHAnsi" w:hAnsiTheme="minorHAnsi" w:cstheme="minorHAnsi"/>
        </w:rPr>
        <w:t>E</w:t>
      </w:r>
      <w:r w:rsidRPr="00CD7354">
        <w:rPr>
          <w:rFonts w:asciiTheme="minorHAnsi" w:hAnsiTheme="minorHAnsi" w:cstheme="minorHAnsi"/>
        </w:rPr>
        <w:t xml:space="preserve">mail: </w:t>
      </w:r>
      <w:hyperlink r:id="rId17" w:history="1">
        <w:r w:rsidRPr="0032695A">
          <w:rPr>
            <w:rStyle w:val="Hyperlink"/>
            <w:rFonts w:asciiTheme="minorHAnsi" w:eastAsiaTheme="majorEastAsia" w:hAnsiTheme="minorHAnsi" w:cstheme="minorHAnsi"/>
          </w:rPr>
          <w:t xml:space="preserve">Mondli.Ncane@ugu.gov.za </w:t>
        </w:r>
      </w:hyperlink>
    </w:p>
    <w:p w14:paraId="21681DCA" w14:textId="096D07FF" w:rsidR="00403A38" w:rsidRDefault="00403A38" w:rsidP="00403A38">
      <w:pPr>
        <w:tabs>
          <w:tab w:val="left" w:pos="301"/>
        </w:tabs>
        <w:spacing w:line="242" w:lineRule="auto"/>
        <w:ind w:left="140" w:right="6249"/>
        <w:contextualSpacing/>
        <w:jc w:val="both"/>
        <w:rPr>
          <w:rFonts w:asciiTheme="minorHAnsi" w:hAnsiTheme="minorHAnsi" w:cstheme="minorHAnsi"/>
        </w:rPr>
      </w:pPr>
      <w:r w:rsidRPr="00CD7354">
        <w:rPr>
          <w:rFonts w:asciiTheme="minorHAnsi" w:hAnsiTheme="minorHAnsi" w:cstheme="minorHAnsi"/>
        </w:rPr>
        <w:t>Tel: 039 688</w:t>
      </w:r>
      <w:r w:rsidRPr="00CD7354">
        <w:rPr>
          <w:rFonts w:asciiTheme="minorHAnsi" w:hAnsiTheme="minorHAnsi" w:cstheme="minorHAnsi"/>
          <w:spacing w:val="-11"/>
        </w:rPr>
        <w:t xml:space="preserve"> </w:t>
      </w:r>
      <w:r w:rsidR="006262AB">
        <w:rPr>
          <w:rFonts w:asciiTheme="minorHAnsi" w:hAnsiTheme="minorHAnsi" w:cstheme="minorHAnsi"/>
        </w:rPr>
        <w:t>3519</w:t>
      </w:r>
    </w:p>
    <w:p w14:paraId="3A193ADB" w14:textId="77777777" w:rsidR="00403A38" w:rsidRPr="00CD7354" w:rsidRDefault="00403A38" w:rsidP="00403A38">
      <w:pPr>
        <w:tabs>
          <w:tab w:val="left" w:pos="301"/>
        </w:tabs>
        <w:spacing w:line="242" w:lineRule="auto"/>
        <w:ind w:left="140" w:right="6249"/>
        <w:contextualSpacing/>
        <w:jc w:val="both"/>
        <w:rPr>
          <w:rFonts w:asciiTheme="minorHAnsi" w:hAnsiTheme="minorHAnsi" w:cstheme="minorHAnsi"/>
        </w:rPr>
      </w:pPr>
    </w:p>
    <w:p w14:paraId="324B9CC2" w14:textId="77777777" w:rsidR="00403A38" w:rsidRPr="00CD7354" w:rsidRDefault="00403A38" w:rsidP="00403A38">
      <w:pPr>
        <w:ind w:left="140"/>
        <w:jc w:val="both"/>
        <w:rPr>
          <w:rFonts w:asciiTheme="minorHAnsi" w:hAnsiTheme="minorHAnsi" w:cstheme="minorHAnsi"/>
          <w:b/>
        </w:rPr>
      </w:pPr>
      <w:r w:rsidRPr="00CD7354">
        <w:rPr>
          <w:rFonts w:asciiTheme="minorHAnsi" w:hAnsiTheme="minorHAnsi" w:cstheme="minorHAnsi"/>
          <w:b/>
        </w:rPr>
        <w:t>I/We hereby declare that all the information supplied is true and exact.</w:t>
      </w:r>
    </w:p>
    <w:p w14:paraId="19C9982B"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65DF6D5B" w14:textId="77777777" w:rsidR="00403A38" w:rsidRPr="00CD7354" w:rsidRDefault="00403A38" w:rsidP="00403A38">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4" w:line="240" w:lineRule="atLeast"/>
        <w:jc w:val="both"/>
        <w:rPr>
          <w:rFonts w:asciiTheme="minorHAnsi" w:hAnsiTheme="minorHAnsi" w:cstheme="minorHAnsi"/>
          <w:bCs/>
          <w:spacing w:val="-2"/>
          <w:sz w:val="22"/>
          <w:szCs w:val="22"/>
          <w:lang w:val="en-GB"/>
        </w:rPr>
      </w:pPr>
      <w:r w:rsidRPr="00CD7354">
        <w:rPr>
          <w:rFonts w:asciiTheme="minorHAnsi" w:hAnsiTheme="minorHAnsi" w:cstheme="minorHAnsi"/>
          <w:b/>
          <w:bCs/>
          <w:noProof/>
          <w:spacing w:val="-2"/>
          <w:sz w:val="22"/>
          <w:szCs w:val="22"/>
          <w:lang w:val="en-GB"/>
        </w:rPr>
        <mc:AlternateContent>
          <mc:Choice Requires="wps">
            <w:drawing>
              <wp:anchor distT="0" distB="0" distL="0" distR="0" simplePos="0" relativeHeight="251686912" behindDoc="0" locked="0" layoutInCell="1" allowOverlap="1" wp14:anchorId="38DB5134" wp14:editId="50C71BC5">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B9509" id="Line 57" o:spid="_x0000_s1026" style="position:absolute;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p>
    <w:p w14:paraId="47731DB1" w14:textId="77777777" w:rsidR="00403A38" w:rsidRDefault="00403A38" w:rsidP="00403A38">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SIGNATURE OWNER / MANAGER DIRECTOR</w:t>
      </w:r>
    </w:p>
    <w:p w14:paraId="2646DCC7" w14:textId="77777777" w:rsidR="00403A38" w:rsidRPr="00CD7354" w:rsidRDefault="00403A38" w:rsidP="00403A38">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 DATE:</w:t>
      </w:r>
      <w:r w:rsidRPr="00CD7354">
        <w:rPr>
          <w:rFonts w:asciiTheme="minorHAnsi" w:hAnsiTheme="minorHAnsi" w:cstheme="minorHAnsi"/>
          <w:b/>
          <w:bCs/>
          <w:spacing w:val="-1"/>
          <w:lang w:val="en-GB"/>
        </w:rPr>
        <w:t xml:space="preserve"> </w:t>
      </w:r>
      <w:r>
        <w:rPr>
          <w:rFonts w:asciiTheme="minorHAnsi" w:hAnsiTheme="minorHAnsi" w:cstheme="minorHAnsi"/>
          <w:b/>
          <w:bCs/>
          <w:spacing w:val="-1"/>
          <w:lang w:val="en-GB"/>
        </w:rPr>
        <w:t>_________________________________</w:t>
      </w:r>
    </w:p>
    <w:p w14:paraId="07909118" w14:textId="77777777" w:rsidR="00403A38" w:rsidRDefault="00403A38" w:rsidP="00403A38">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WITNESS:</w:t>
      </w:r>
      <w:r>
        <w:rPr>
          <w:rFonts w:asciiTheme="minorHAnsi" w:hAnsiTheme="minorHAnsi" w:cstheme="minorHAnsi"/>
          <w:b/>
          <w:bCs/>
          <w:spacing w:val="-2"/>
          <w:u w:val="single"/>
          <w:lang w:val="en-GB"/>
        </w:rPr>
        <w:t xml:space="preserve">  _______________________________</w:t>
      </w:r>
    </w:p>
    <w:p w14:paraId="501AEE2E" w14:textId="77777777" w:rsidR="00403A38" w:rsidRPr="00CD7354" w:rsidRDefault="00403A38" w:rsidP="00403A38">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DATE:</w:t>
      </w:r>
      <w:r w:rsidRPr="00CD7354">
        <w:rPr>
          <w:rFonts w:asciiTheme="minorHAnsi" w:hAnsiTheme="minorHAnsi" w:cstheme="minorHAnsi"/>
          <w:b/>
          <w:bCs/>
          <w:spacing w:val="-2"/>
          <w:u w:val="single"/>
          <w:lang w:val="en-GB"/>
        </w:rPr>
        <w:t xml:space="preserve"> </w:t>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lang w:val="en-GB"/>
        </w:rPr>
        <w:t>_</w:t>
      </w:r>
      <w:r>
        <w:rPr>
          <w:rFonts w:asciiTheme="minorHAnsi" w:hAnsiTheme="minorHAnsi" w:cstheme="minorHAnsi"/>
          <w:b/>
          <w:bCs/>
          <w:spacing w:val="-2"/>
          <w:lang w:val="en-GB"/>
        </w:rPr>
        <w:t>______________________</w:t>
      </w:r>
    </w:p>
    <w:p w14:paraId="1BC5E6B5" w14:textId="343037D9" w:rsidR="00B7774E" w:rsidRPr="00877C7F" w:rsidRDefault="00403A38" w:rsidP="00403A38">
      <w:pPr>
        <w:spacing w:after="200" w:line="276" w:lineRule="auto"/>
        <w:rPr>
          <w:rFonts w:ascii="Arial" w:eastAsia="Calibri" w:hAnsi="Arial" w:cs="Arial"/>
          <w:lang w:val="en-GB" w:eastAsia="en-GB"/>
        </w:rPr>
      </w:pPr>
      <w:r w:rsidRPr="00CD7354">
        <w:rPr>
          <w:rFonts w:asciiTheme="minorHAnsi" w:hAnsiTheme="minorHAnsi" w:cstheme="minorHAnsi"/>
          <w:i/>
        </w:rPr>
        <w:t>If it is found that any of the above-mentioned information provided is false, the Municipality reserves the right to terminate this contract with immediate effect. The Municipality may VET the successful bidder.</w:t>
      </w:r>
      <w:r w:rsidR="005F0AF1" w:rsidRPr="00877C7F">
        <w:rPr>
          <w:rFonts w:ascii="Arial" w:hAnsi="Arial" w:cs="Arial"/>
          <w:u w:val="single"/>
        </w:rPr>
        <w:br w:type="page"/>
      </w:r>
    </w:p>
    <w:p w14:paraId="6BC01B54" w14:textId="77777777" w:rsidR="00D83487" w:rsidRDefault="00D83487" w:rsidP="00D83487">
      <w:pPr>
        <w:keepNext/>
        <w:spacing w:before="240" w:after="60" w:line="276" w:lineRule="auto"/>
        <w:outlineLvl w:val="0"/>
        <w:rPr>
          <w:rFonts w:ascii="Arial" w:hAnsi="Arial"/>
          <w:b/>
          <w:bCs/>
          <w:kern w:val="32"/>
          <w:lang w:val="en-GB" w:eastAsia="en-GB"/>
        </w:rPr>
      </w:pPr>
    </w:p>
    <w:p w14:paraId="23266AF3" w14:textId="77777777" w:rsidR="001A5E3C" w:rsidRDefault="001A5E3C" w:rsidP="00D83487">
      <w:pPr>
        <w:keepNext/>
        <w:spacing w:before="240" w:after="60" w:line="276" w:lineRule="auto"/>
        <w:outlineLvl w:val="0"/>
        <w:rPr>
          <w:rFonts w:ascii="Arial" w:hAnsi="Arial"/>
          <w:b/>
          <w:bCs/>
          <w:kern w:val="32"/>
          <w:lang w:val="en-GB" w:eastAsia="en-GB"/>
        </w:rPr>
      </w:pPr>
    </w:p>
    <w:p w14:paraId="56DC25AF" w14:textId="77777777" w:rsidR="001A5E3C" w:rsidRDefault="001A5E3C" w:rsidP="00D83487">
      <w:pPr>
        <w:keepNext/>
        <w:spacing w:before="240" w:after="60" w:line="276" w:lineRule="auto"/>
        <w:outlineLvl w:val="0"/>
        <w:rPr>
          <w:rFonts w:ascii="Arial" w:hAnsi="Arial"/>
          <w:b/>
          <w:bCs/>
          <w:kern w:val="32"/>
          <w:lang w:val="en-GB" w:eastAsia="en-GB"/>
        </w:rPr>
      </w:pPr>
    </w:p>
    <w:p w14:paraId="12306CB2" w14:textId="2E0E0AC6"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6" w:name="_Toc485799776"/>
    </w:p>
    <w:p w14:paraId="19B24F09" w14:textId="77777777" w:rsidR="001A5E3C" w:rsidRDefault="001A5E3C" w:rsidP="004C5689">
      <w:pPr>
        <w:keepNext/>
        <w:spacing w:before="240" w:after="60" w:line="276" w:lineRule="auto"/>
        <w:outlineLvl w:val="0"/>
        <w:rPr>
          <w:rFonts w:ascii="Arial" w:hAnsi="Arial"/>
          <w:b/>
          <w:bCs/>
          <w:kern w:val="32"/>
          <w:lang w:val="en-GB" w:eastAsia="en-GB"/>
        </w:rPr>
      </w:pP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6"/>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Pr="00A13969" w:rsidRDefault="00B7774E"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17" w:name="_Toc485799777"/>
      <w:r w:rsidRPr="00284FB4">
        <w:rPr>
          <w:rFonts w:ascii="Arial" w:hAnsi="Arial"/>
          <w:kern w:val="32"/>
          <w:lang w:val="en-GB" w:eastAsia="en-GB"/>
        </w:rPr>
        <w:t>JOINT VENTURE (WHERE APPLICABLE)</w:t>
      </w:r>
      <w:bookmarkEnd w:id="17"/>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Pr="00A13969" w:rsidRDefault="00B7774E" w:rsidP="00B7774E">
      <w:pPr>
        <w:keepNext/>
        <w:spacing w:before="240" w:after="60" w:line="276" w:lineRule="auto"/>
        <w:outlineLvl w:val="0"/>
        <w:rPr>
          <w:rFonts w:ascii="Arial" w:hAnsi="Arial"/>
          <w:b/>
          <w:bCs/>
          <w:kern w:val="32"/>
          <w:lang w:val="en-GB" w:eastAsia="en-GB"/>
        </w:rPr>
      </w:pPr>
      <w:bookmarkStart w:id="18" w:name="_Toc485799778"/>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18"/>
    <w:p w14:paraId="046F831A" w14:textId="50E7B493" w:rsidR="00B7774E" w:rsidRPr="008A3538" w:rsidRDefault="00284FB4"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Pr="00A13969" w:rsidRDefault="00B7774E" w:rsidP="00B7774E">
      <w:pPr>
        <w:keepNext/>
        <w:spacing w:before="240" w:after="60" w:line="276" w:lineRule="auto"/>
        <w:jc w:val="center"/>
        <w:outlineLvl w:val="0"/>
        <w:rPr>
          <w:rFonts w:ascii="Arial" w:hAnsi="Arial"/>
          <w:b/>
          <w:bCs/>
          <w:kern w:val="32"/>
          <w:lang w:val="en-GB" w:eastAsia="en-GB"/>
        </w:rPr>
      </w:pPr>
      <w:bookmarkStart w:id="19" w:name="_Toc485799779"/>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19"/>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6E27E665" w14:textId="77777777" w:rsidR="001A5E3C" w:rsidRDefault="001A5E3C" w:rsidP="00034699">
      <w:pPr>
        <w:keepNext/>
        <w:spacing w:before="240" w:after="60" w:line="276" w:lineRule="auto"/>
        <w:outlineLvl w:val="0"/>
        <w:rPr>
          <w:rFonts w:ascii="Arial" w:hAnsi="Arial"/>
          <w:kern w:val="32"/>
          <w:lang w:val="en-GB" w:eastAsia="en-GB"/>
        </w:rPr>
      </w:pPr>
    </w:p>
    <w:p w14:paraId="56734175" w14:textId="6957C576" w:rsidR="00034699" w:rsidRDefault="00D919A7" w:rsidP="00034699">
      <w:pPr>
        <w:keepNext/>
        <w:spacing w:before="240" w:after="60" w:line="276" w:lineRule="auto"/>
        <w:outlineLvl w:val="0"/>
        <w:rPr>
          <w:rFonts w:ascii="Arial" w:hAnsi="Arial"/>
          <w:kern w:val="32"/>
          <w:lang w:val="en-GB" w:eastAsia="en-GB"/>
        </w:rPr>
      </w:pPr>
      <w:r>
        <w:rPr>
          <w:rFonts w:ascii="Arial" w:hAnsi="Arial"/>
          <w:kern w:val="32"/>
          <w:lang w:val="en-GB" w:eastAsia="en-GB"/>
        </w:rPr>
        <w:t>IATA/ASATA REGISTRATION CERTIFICATION</w:t>
      </w:r>
    </w:p>
    <w:p w14:paraId="2404018E" w14:textId="77777777" w:rsidR="00034699" w:rsidRDefault="00034699" w:rsidP="00034699">
      <w:pPr>
        <w:keepNext/>
        <w:spacing w:before="240" w:after="60" w:line="276" w:lineRule="auto"/>
        <w:outlineLvl w:val="0"/>
        <w:rPr>
          <w:rFonts w:ascii="Arial" w:hAnsi="Arial"/>
          <w:kern w:val="32"/>
          <w:lang w:val="en-GB" w:eastAsia="en-GB"/>
        </w:rPr>
      </w:pPr>
    </w:p>
    <w:p w14:paraId="7CD5EC1E" w14:textId="6FE3F68B" w:rsidR="00034699" w:rsidRPr="00D409E9" w:rsidRDefault="00D94ABC" w:rsidP="00D94ABC">
      <w:pPr>
        <w:keepNext/>
        <w:spacing w:before="240" w:after="60" w:line="276" w:lineRule="auto"/>
        <w:jc w:val="center"/>
        <w:outlineLvl w:val="0"/>
        <w:rPr>
          <w:rFonts w:asciiTheme="minorHAnsi" w:hAnsiTheme="minorHAnsi" w:cstheme="minorHAnsi"/>
          <w:b/>
          <w:bCs/>
          <w:i/>
          <w:iCs/>
          <w:kern w:val="32"/>
          <w:lang w:val="en-GB" w:eastAsia="en-GB"/>
        </w:rPr>
      </w:pPr>
      <w:r w:rsidRPr="00D409E9">
        <w:rPr>
          <w:rFonts w:asciiTheme="minorHAnsi" w:hAnsiTheme="minorHAnsi" w:cstheme="minorHAnsi"/>
          <w:b/>
          <w:bCs/>
          <w:i/>
          <w:iCs/>
          <w:kern w:val="32"/>
          <w:lang w:val="en-GB" w:eastAsia="en-GB"/>
        </w:rPr>
        <w:t>[Failure of a Bidder to submit this will invalidate the bid]</w:t>
      </w:r>
    </w:p>
    <w:p w14:paraId="11979943" w14:textId="77777777" w:rsidR="00034699" w:rsidRDefault="00034699" w:rsidP="00034699">
      <w:pPr>
        <w:keepNext/>
        <w:spacing w:before="240" w:after="60" w:line="276" w:lineRule="auto"/>
        <w:outlineLvl w:val="0"/>
        <w:rPr>
          <w:rFonts w:ascii="Arial" w:hAnsi="Arial"/>
          <w:kern w:val="32"/>
          <w:lang w:val="en-GB" w:eastAsia="en-GB"/>
        </w:rPr>
      </w:pPr>
    </w:p>
    <w:p w14:paraId="37EE7147" w14:textId="77777777" w:rsidR="00034699" w:rsidRDefault="00034699" w:rsidP="00034699">
      <w:pPr>
        <w:keepNext/>
        <w:spacing w:before="240" w:after="60" w:line="276" w:lineRule="auto"/>
        <w:outlineLvl w:val="0"/>
        <w:rPr>
          <w:rFonts w:ascii="Arial" w:hAnsi="Arial"/>
          <w:kern w:val="32"/>
          <w:lang w:val="en-GB" w:eastAsia="en-GB"/>
        </w:rPr>
      </w:pPr>
    </w:p>
    <w:p w14:paraId="2ECB9DF6" w14:textId="77777777" w:rsidR="00034699" w:rsidRDefault="00034699" w:rsidP="00034699">
      <w:pPr>
        <w:keepNext/>
        <w:spacing w:before="240" w:after="60" w:line="276" w:lineRule="auto"/>
        <w:outlineLvl w:val="0"/>
        <w:rPr>
          <w:rFonts w:ascii="Arial" w:hAnsi="Arial"/>
          <w:kern w:val="32"/>
          <w:lang w:val="en-GB" w:eastAsia="en-GB"/>
        </w:rPr>
      </w:pPr>
    </w:p>
    <w:p w14:paraId="0DC2A936" w14:textId="77777777" w:rsidR="00034699" w:rsidRDefault="00034699" w:rsidP="00034699">
      <w:pPr>
        <w:keepNext/>
        <w:spacing w:before="240" w:after="60" w:line="276" w:lineRule="auto"/>
        <w:outlineLvl w:val="0"/>
        <w:rPr>
          <w:rFonts w:ascii="Arial" w:hAnsi="Arial"/>
          <w:kern w:val="32"/>
          <w:lang w:val="en-GB" w:eastAsia="en-GB"/>
        </w:rPr>
      </w:pPr>
    </w:p>
    <w:p w14:paraId="221FA89E" w14:textId="77777777" w:rsidR="00034699" w:rsidRDefault="00034699" w:rsidP="00034699">
      <w:pPr>
        <w:keepNext/>
        <w:spacing w:before="240" w:after="60" w:line="276" w:lineRule="auto"/>
        <w:outlineLvl w:val="0"/>
        <w:rPr>
          <w:rFonts w:ascii="Arial" w:hAnsi="Arial"/>
          <w:kern w:val="32"/>
          <w:lang w:val="en-GB" w:eastAsia="en-GB"/>
        </w:rPr>
      </w:pPr>
    </w:p>
    <w:p w14:paraId="642875C3" w14:textId="77777777" w:rsidR="00034699" w:rsidRDefault="00034699" w:rsidP="00034699">
      <w:pPr>
        <w:keepNext/>
        <w:spacing w:before="240" w:after="60" w:line="276" w:lineRule="auto"/>
        <w:outlineLvl w:val="0"/>
        <w:rPr>
          <w:rFonts w:ascii="Arial" w:hAnsi="Arial"/>
          <w:kern w:val="32"/>
          <w:lang w:val="en-GB" w:eastAsia="en-GB"/>
        </w:rPr>
      </w:pPr>
    </w:p>
    <w:p w14:paraId="09735B85" w14:textId="77777777" w:rsidR="00034699" w:rsidRDefault="00034699" w:rsidP="00034699">
      <w:pPr>
        <w:keepNext/>
        <w:spacing w:before="240" w:after="60" w:line="276" w:lineRule="auto"/>
        <w:outlineLvl w:val="0"/>
        <w:rPr>
          <w:rFonts w:ascii="Arial" w:hAnsi="Arial"/>
          <w:kern w:val="32"/>
          <w:lang w:val="en-GB" w:eastAsia="en-GB"/>
        </w:rPr>
      </w:pPr>
    </w:p>
    <w:p w14:paraId="479939D5" w14:textId="77777777" w:rsidR="00034699" w:rsidRDefault="00034699" w:rsidP="00034699">
      <w:pPr>
        <w:keepNext/>
        <w:spacing w:before="240" w:after="60" w:line="276" w:lineRule="auto"/>
        <w:outlineLvl w:val="0"/>
        <w:rPr>
          <w:rFonts w:ascii="Arial" w:hAnsi="Arial"/>
          <w:kern w:val="32"/>
          <w:lang w:val="en-GB" w:eastAsia="en-GB"/>
        </w:rPr>
      </w:pPr>
    </w:p>
    <w:p w14:paraId="7EB43419" w14:textId="77777777" w:rsidR="00034699" w:rsidRDefault="00034699" w:rsidP="00034699">
      <w:pPr>
        <w:keepNext/>
        <w:spacing w:before="240" w:after="60" w:line="276" w:lineRule="auto"/>
        <w:outlineLvl w:val="0"/>
        <w:rPr>
          <w:rFonts w:ascii="Arial" w:hAnsi="Arial"/>
          <w:kern w:val="32"/>
          <w:lang w:val="en-GB" w:eastAsia="en-GB"/>
        </w:rPr>
      </w:pPr>
    </w:p>
    <w:p w14:paraId="3B379DFF" w14:textId="77777777" w:rsidR="00034699" w:rsidRDefault="00034699" w:rsidP="00034699">
      <w:pPr>
        <w:keepNext/>
        <w:spacing w:before="240" w:after="60" w:line="276" w:lineRule="auto"/>
        <w:outlineLvl w:val="0"/>
        <w:rPr>
          <w:rFonts w:ascii="Arial" w:hAnsi="Arial"/>
          <w:kern w:val="32"/>
          <w:lang w:val="en-GB" w:eastAsia="en-GB"/>
        </w:rPr>
      </w:pPr>
    </w:p>
    <w:p w14:paraId="3BA5D731" w14:textId="77777777" w:rsidR="00034699" w:rsidRDefault="00034699" w:rsidP="00034699">
      <w:pPr>
        <w:keepNext/>
        <w:spacing w:before="240" w:after="60" w:line="276" w:lineRule="auto"/>
        <w:outlineLvl w:val="0"/>
        <w:rPr>
          <w:rFonts w:ascii="Arial" w:hAnsi="Arial"/>
          <w:kern w:val="32"/>
          <w:lang w:val="en-GB" w:eastAsia="en-GB"/>
        </w:rPr>
      </w:pPr>
    </w:p>
    <w:p w14:paraId="1E4A85E8" w14:textId="77777777" w:rsidR="00034699" w:rsidRDefault="0003469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630958E3" w14:textId="12D94C93" w:rsidR="00BC5AA0" w:rsidRDefault="00550242" w:rsidP="00BC5AA0">
      <w:pPr>
        <w:keepNext/>
        <w:spacing w:before="240" w:after="60" w:line="276" w:lineRule="auto"/>
        <w:outlineLvl w:val="0"/>
        <w:rPr>
          <w:rFonts w:ascii="Arial" w:hAnsi="Arial" w:cs="Arial"/>
          <w:kern w:val="32"/>
          <w:lang w:val="en-GB" w:eastAsia="en-GB"/>
        </w:rPr>
      </w:pPr>
      <w:r>
        <w:rPr>
          <w:rFonts w:ascii="Arial" w:hAnsi="Arial" w:cs="Arial"/>
          <w:kern w:val="32"/>
          <w:lang w:val="en-GB" w:eastAsia="en-GB"/>
        </w:rPr>
        <w:t>AWARD LETTERS AND REFERENCE LETTERS FROM PREVIOUS CLIENTS</w:t>
      </w:r>
    </w:p>
    <w:p w14:paraId="0F7960E0" w14:textId="77777777" w:rsidR="00550242" w:rsidRDefault="00550242" w:rsidP="00BC5AA0">
      <w:pPr>
        <w:keepNext/>
        <w:spacing w:before="240" w:after="60" w:line="276" w:lineRule="auto"/>
        <w:outlineLvl w:val="0"/>
        <w:rPr>
          <w:rFonts w:ascii="Arial" w:hAnsi="Arial" w:cs="Arial"/>
          <w:kern w:val="32"/>
          <w:lang w:val="en-GB" w:eastAsia="en-GB"/>
        </w:rPr>
      </w:pPr>
    </w:p>
    <w:p w14:paraId="4BB0816D" w14:textId="64F68846" w:rsidR="00550242" w:rsidRPr="00A13969" w:rsidRDefault="00550242" w:rsidP="0055024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316C0A2"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598BA3F"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F2DF155"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77777777" w:rsidR="00550242" w:rsidRPr="00550242" w:rsidRDefault="00550242" w:rsidP="00550242">
      <w:pPr>
        <w:rPr>
          <w:rFonts w:ascii="Arial" w:hAnsi="Arial"/>
          <w:lang w:val="en-GB" w:eastAsia="en-GB"/>
        </w:rPr>
      </w:pPr>
    </w:p>
    <w:p w14:paraId="5DDD2D72" w14:textId="77777777" w:rsidR="00550242" w:rsidRPr="00550242" w:rsidRDefault="00550242" w:rsidP="00550242">
      <w:pPr>
        <w:rPr>
          <w:rFonts w:ascii="Arial" w:hAnsi="Arial"/>
          <w:lang w:val="en-GB" w:eastAsia="en-GB"/>
        </w:rPr>
      </w:pPr>
    </w:p>
    <w:p w14:paraId="7970D354" w14:textId="77777777" w:rsidR="00550242" w:rsidRPr="00550242" w:rsidRDefault="00550242" w:rsidP="00550242">
      <w:pPr>
        <w:rPr>
          <w:rFonts w:ascii="Arial" w:hAnsi="Arial"/>
          <w:lang w:val="en-GB" w:eastAsia="en-GB"/>
        </w:rPr>
      </w:pPr>
    </w:p>
    <w:p w14:paraId="52CC8550" w14:textId="77777777" w:rsidR="00550242" w:rsidRPr="00550242" w:rsidRDefault="00550242" w:rsidP="00550242">
      <w:pPr>
        <w:rPr>
          <w:rFonts w:ascii="Arial" w:hAnsi="Arial"/>
          <w:lang w:val="en-GB" w:eastAsia="en-GB"/>
        </w:rPr>
      </w:pPr>
    </w:p>
    <w:p w14:paraId="607386EE" w14:textId="77777777" w:rsidR="00550242" w:rsidRPr="00550242" w:rsidRDefault="00550242" w:rsidP="00550242">
      <w:pPr>
        <w:rPr>
          <w:rFonts w:ascii="Arial" w:hAnsi="Arial"/>
          <w:lang w:val="en-GB" w:eastAsia="en-GB"/>
        </w:rPr>
      </w:pPr>
    </w:p>
    <w:p w14:paraId="31BE19EF" w14:textId="77777777" w:rsidR="00550242" w:rsidRDefault="00550242" w:rsidP="00550242">
      <w:pPr>
        <w:rPr>
          <w:rFonts w:ascii="Arial" w:hAnsi="Arial"/>
          <w:lang w:val="en-GB" w:eastAsia="en-GB"/>
        </w:rPr>
      </w:pPr>
    </w:p>
    <w:p w14:paraId="558780AF" w14:textId="77777777" w:rsidR="00550242" w:rsidRDefault="00550242" w:rsidP="00550242">
      <w:pPr>
        <w:rPr>
          <w:rFonts w:ascii="Arial" w:hAnsi="Arial"/>
          <w:lang w:val="en-GB" w:eastAsia="en-GB"/>
        </w:rPr>
      </w:pPr>
    </w:p>
    <w:p w14:paraId="78AA7CA8" w14:textId="77777777" w:rsidR="00550242" w:rsidRDefault="00550242" w:rsidP="00550242">
      <w:pPr>
        <w:rPr>
          <w:rFonts w:ascii="Arial" w:hAnsi="Arial"/>
          <w:lang w:val="en-GB" w:eastAsia="en-GB"/>
        </w:rPr>
      </w:pPr>
    </w:p>
    <w:p w14:paraId="3FF2DC99" w14:textId="77777777" w:rsidR="00550242" w:rsidRDefault="00550242" w:rsidP="00550242">
      <w:pPr>
        <w:rPr>
          <w:rFonts w:ascii="Arial" w:hAnsi="Arial"/>
          <w:lang w:val="en-GB" w:eastAsia="en-GB"/>
        </w:rPr>
      </w:pPr>
    </w:p>
    <w:p w14:paraId="6D9E5DF2" w14:textId="77777777" w:rsidR="00550242" w:rsidRDefault="00550242" w:rsidP="00550242">
      <w:pPr>
        <w:rPr>
          <w:rFonts w:ascii="Arial" w:hAnsi="Arial"/>
          <w:lang w:val="en-GB" w:eastAsia="en-GB"/>
        </w:rPr>
      </w:pPr>
    </w:p>
    <w:p w14:paraId="296E3C79" w14:textId="77777777" w:rsidR="00550242" w:rsidRDefault="00550242" w:rsidP="00550242">
      <w:pPr>
        <w:rPr>
          <w:rFonts w:ascii="Arial" w:hAnsi="Arial"/>
          <w:lang w:val="en-GB" w:eastAsia="en-GB"/>
        </w:rPr>
      </w:pPr>
    </w:p>
    <w:p w14:paraId="3C203370" w14:textId="77777777" w:rsidR="00550242" w:rsidRDefault="00550242" w:rsidP="00550242">
      <w:pPr>
        <w:rPr>
          <w:rFonts w:ascii="Arial" w:hAnsi="Arial"/>
          <w:lang w:val="en-GB" w:eastAsia="en-GB"/>
        </w:rPr>
      </w:pPr>
    </w:p>
    <w:p w14:paraId="620B3B48" w14:textId="77777777" w:rsidR="00550242" w:rsidRDefault="00550242" w:rsidP="00550242">
      <w:pPr>
        <w:rPr>
          <w:rFonts w:ascii="Arial" w:hAnsi="Arial"/>
          <w:lang w:val="en-GB" w:eastAsia="en-GB"/>
        </w:rPr>
      </w:pPr>
    </w:p>
    <w:p w14:paraId="44BF543B" w14:textId="77777777" w:rsidR="00550242" w:rsidRDefault="00550242" w:rsidP="00550242">
      <w:pPr>
        <w:rPr>
          <w:rFonts w:ascii="Arial" w:hAnsi="Arial"/>
          <w:lang w:val="en-GB" w:eastAsia="en-GB"/>
        </w:rPr>
      </w:pPr>
    </w:p>
    <w:p w14:paraId="13EE33E9" w14:textId="77777777" w:rsidR="00550242" w:rsidRDefault="00550242" w:rsidP="00550242">
      <w:pPr>
        <w:rPr>
          <w:rFonts w:ascii="Arial" w:hAnsi="Arial"/>
          <w:lang w:val="en-GB" w:eastAsia="en-GB"/>
        </w:rPr>
      </w:pPr>
    </w:p>
    <w:p w14:paraId="1EC6422C" w14:textId="77777777" w:rsidR="00550242" w:rsidRDefault="00550242" w:rsidP="00550242">
      <w:pPr>
        <w:rPr>
          <w:rFonts w:ascii="Arial" w:hAnsi="Arial"/>
          <w:lang w:val="en-GB" w:eastAsia="en-GB"/>
        </w:rPr>
      </w:pPr>
    </w:p>
    <w:p w14:paraId="1838A86B" w14:textId="77777777" w:rsidR="00550242" w:rsidRDefault="00550242" w:rsidP="00550242">
      <w:pPr>
        <w:rPr>
          <w:rFonts w:ascii="Arial" w:hAnsi="Arial"/>
          <w:lang w:val="en-GB" w:eastAsia="en-GB"/>
        </w:rPr>
      </w:pPr>
    </w:p>
    <w:p w14:paraId="67F96762" w14:textId="77777777" w:rsidR="00550242" w:rsidRDefault="00550242" w:rsidP="00550242">
      <w:pPr>
        <w:rPr>
          <w:rFonts w:ascii="Arial" w:hAnsi="Arial"/>
          <w:lang w:val="en-GB" w:eastAsia="en-GB"/>
        </w:rPr>
      </w:pPr>
    </w:p>
    <w:p w14:paraId="29DB077F" w14:textId="77777777" w:rsidR="00550242" w:rsidRDefault="00550242" w:rsidP="00550242">
      <w:pPr>
        <w:rPr>
          <w:rFonts w:ascii="Arial" w:hAnsi="Arial"/>
          <w:lang w:val="en-GB" w:eastAsia="en-GB"/>
        </w:rPr>
      </w:pPr>
    </w:p>
    <w:p w14:paraId="79A717A1" w14:textId="77777777" w:rsidR="00550242" w:rsidRDefault="00550242" w:rsidP="00550242">
      <w:pPr>
        <w:rPr>
          <w:rFonts w:ascii="Arial" w:hAnsi="Arial"/>
          <w:lang w:val="en-GB" w:eastAsia="en-GB"/>
        </w:rPr>
      </w:pPr>
    </w:p>
    <w:p w14:paraId="02E94E8D" w14:textId="77777777" w:rsidR="00550242" w:rsidRPr="00550242" w:rsidRDefault="00550242" w:rsidP="00550242">
      <w:pPr>
        <w:rPr>
          <w:rFonts w:ascii="Arial" w:hAnsi="Arial"/>
          <w:lang w:val="en-GB" w:eastAsia="en-GB"/>
        </w:rPr>
      </w:pPr>
    </w:p>
    <w:p w14:paraId="40EF43A4" w14:textId="77777777" w:rsidR="00550242" w:rsidRDefault="00550242" w:rsidP="00550242">
      <w:pPr>
        <w:rPr>
          <w:rFonts w:ascii="Arial" w:hAnsi="Arial"/>
          <w:b/>
          <w:bCs/>
          <w:kern w:val="32"/>
          <w:lang w:val="en-GB" w:eastAsia="en-GB"/>
        </w:rPr>
      </w:pPr>
    </w:p>
    <w:p w14:paraId="20F168AB" w14:textId="77777777" w:rsidR="00550242" w:rsidRDefault="00550242" w:rsidP="00550242">
      <w:pPr>
        <w:rPr>
          <w:rFonts w:ascii="Arial" w:hAnsi="Arial"/>
          <w:b/>
          <w:bCs/>
          <w:kern w:val="32"/>
          <w:lang w:val="en-GB" w:eastAsia="en-GB"/>
        </w:rPr>
      </w:pPr>
    </w:p>
    <w:p w14:paraId="713394F6" w14:textId="05BE8A0C" w:rsidR="00550242" w:rsidRDefault="00550242" w:rsidP="00550242">
      <w:pPr>
        <w:keepNext/>
        <w:spacing w:before="240" w:after="60" w:line="276" w:lineRule="auto"/>
        <w:outlineLvl w:val="0"/>
        <w:rPr>
          <w:rFonts w:ascii="Arial" w:hAnsi="Arial" w:cs="Arial"/>
          <w:kern w:val="32"/>
          <w:lang w:val="en-GB" w:eastAsia="en-GB"/>
        </w:rPr>
      </w:pPr>
      <w:r>
        <w:rPr>
          <w:rFonts w:ascii="Arial" w:hAnsi="Arial"/>
          <w:lang w:val="en-GB" w:eastAsia="en-GB"/>
        </w:rPr>
        <w:tab/>
      </w:r>
      <w:bookmarkStart w:id="20" w:name="_Hlk202719775"/>
      <w:r w:rsidR="00D919A7">
        <w:rPr>
          <w:rFonts w:ascii="Arial" w:hAnsi="Arial" w:cs="Arial"/>
          <w:kern w:val="32"/>
          <w:lang w:val="en-GB" w:eastAsia="en-GB"/>
        </w:rPr>
        <w:t xml:space="preserve">LETTER OF CONFIRMATION OF </w:t>
      </w:r>
      <w:r w:rsidR="00E073BD">
        <w:rPr>
          <w:rFonts w:ascii="Arial" w:hAnsi="Arial" w:cs="Arial"/>
          <w:kern w:val="32"/>
          <w:lang w:val="en-GB" w:eastAsia="en-GB"/>
        </w:rPr>
        <w:t>24-HOUR</w:t>
      </w:r>
      <w:r w:rsidR="009C3475">
        <w:rPr>
          <w:rFonts w:ascii="Arial" w:hAnsi="Arial" w:cs="Arial"/>
          <w:kern w:val="32"/>
          <w:lang w:val="en-GB" w:eastAsia="en-GB"/>
        </w:rPr>
        <w:t xml:space="preserve"> SERVICE AVAILABILITY</w:t>
      </w:r>
    </w:p>
    <w:p w14:paraId="62E6877E" w14:textId="77777777" w:rsidR="00550242" w:rsidRDefault="00550242" w:rsidP="00550242">
      <w:pPr>
        <w:keepNext/>
        <w:spacing w:before="240" w:after="60" w:line="276" w:lineRule="auto"/>
        <w:outlineLvl w:val="0"/>
        <w:rPr>
          <w:rFonts w:ascii="Arial" w:hAnsi="Arial" w:cs="Arial"/>
          <w:kern w:val="32"/>
          <w:lang w:val="en-GB" w:eastAsia="en-GB"/>
        </w:rPr>
      </w:pPr>
    </w:p>
    <w:p w14:paraId="40E8DCCB" w14:textId="77777777" w:rsidR="00550242" w:rsidRPr="00A13969" w:rsidRDefault="00550242" w:rsidP="0055024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bookmarkEnd w:id="20"/>
    <w:p w14:paraId="043FB4A1" w14:textId="77777777" w:rsidR="00D53763" w:rsidRDefault="00D53763" w:rsidP="001C2DD9">
      <w:pPr>
        <w:keepNext/>
        <w:spacing w:before="240" w:after="60" w:line="276" w:lineRule="auto"/>
        <w:outlineLvl w:val="0"/>
        <w:rPr>
          <w:rFonts w:ascii="Arial" w:hAnsi="Arial" w:cs="Arial"/>
          <w:kern w:val="32"/>
          <w:lang w:val="en-GB" w:eastAsia="en-GB"/>
        </w:rPr>
      </w:pPr>
    </w:p>
    <w:p w14:paraId="68BA3DE1" w14:textId="77777777" w:rsidR="001C2DD9" w:rsidRDefault="001C2DD9" w:rsidP="001C2DD9">
      <w:pPr>
        <w:keepNext/>
        <w:spacing w:before="240" w:after="60" w:line="276" w:lineRule="auto"/>
        <w:outlineLvl w:val="0"/>
        <w:rPr>
          <w:rFonts w:ascii="Arial" w:hAnsi="Arial" w:cs="Arial"/>
          <w:kern w:val="32"/>
          <w:lang w:val="en-GB" w:eastAsia="en-GB"/>
        </w:rPr>
      </w:pPr>
    </w:p>
    <w:p w14:paraId="2368D3D3" w14:textId="77777777" w:rsidR="001C2DD9" w:rsidRDefault="001C2DD9" w:rsidP="001C2DD9">
      <w:pPr>
        <w:keepNext/>
        <w:spacing w:before="240" w:after="60" w:line="276" w:lineRule="auto"/>
        <w:outlineLvl w:val="0"/>
        <w:rPr>
          <w:rFonts w:ascii="Arial" w:hAnsi="Arial" w:cs="Arial"/>
          <w:kern w:val="32"/>
          <w:lang w:val="en-GB" w:eastAsia="en-GB"/>
        </w:rPr>
      </w:pPr>
    </w:p>
    <w:p w14:paraId="2EA83EED" w14:textId="77777777" w:rsidR="001C2DD9" w:rsidRDefault="001C2DD9" w:rsidP="001C2DD9">
      <w:pPr>
        <w:keepNext/>
        <w:spacing w:before="240" w:after="60" w:line="276" w:lineRule="auto"/>
        <w:outlineLvl w:val="0"/>
        <w:rPr>
          <w:rFonts w:ascii="Arial" w:hAnsi="Arial" w:cs="Arial"/>
          <w:kern w:val="32"/>
          <w:lang w:val="en-GB" w:eastAsia="en-GB"/>
        </w:rPr>
      </w:pPr>
    </w:p>
    <w:p w14:paraId="6E3C64D6" w14:textId="1BE9762D" w:rsidR="00393A44" w:rsidRDefault="00393A44" w:rsidP="004D74F1">
      <w:pPr>
        <w:keepNext/>
        <w:tabs>
          <w:tab w:val="left" w:pos="1356"/>
        </w:tabs>
        <w:spacing w:before="240" w:after="60" w:line="276" w:lineRule="auto"/>
        <w:outlineLvl w:val="0"/>
        <w:rPr>
          <w:rFonts w:ascii="Arial" w:hAnsi="Arial" w:cs="Arial"/>
          <w:kern w:val="32"/>
          <w:lang w:val="en-GB" w:eastAsia="en-GB"/>
        </w:rPr>
      </w:pPr>
    </w:p>
    <w:p w14:paraId="339DB18F" w14:textId="77777777" w:rsidR="004D74F1" w:rsidRDefault="004D74F1" w:rsidP="004D74F1">
      <w:pPr>
        <w:keepNext/>
        <w:tabs>
          <w:tab w:val="left" w:pos="1356"/>
        </w:tabs>
        <w:spacing w:before="240" w:after="60" w:line="276" w:lineRule="auto"/>
        <w:outlineLvl w:val="0"/>
        <w:rPr>
          <w:rFonts w:ascii="Arial" w:hAnsi="Arial" w:cs="Arial"/>
          <w:kern w:val="32"/>
          <w:lang w:val="en-GB" w:eastAsia="en-GB"/>
        </w:rPr>
      </w:pPr>
    </w:p>
    <w:p w14:paraId="0D4A0AB5" w14:textId="77777777" w:rsidR="004D74F1" w:rsidRDefault="004D74F1" w:rsidP="004D74F1">
      <w:pPr>
        <w:keepNext/>
        <w:tabs>
          <w:tab w:val="left" w:pos="1356"/>
        </w:tabs>
        <w:spacing w:before="240" w:after="60" w:line="276" w:lineRule="auto"/>
        <w:outlineLvl w:val="0"/>
        <w:rPr>
          <w:rFonts w:ascii="Arial" w:hAnsi="Arial" w:cs="Arial"/>
          <w:kern w:val="32"/>
          <w:lang w:val="en-GB" w:eastAsia="en-GB"/>
        </w:rPr>
      </w:pPr>
    </w:p>
    <w:p w14:paraId="6A3DC7B1" w14:textId="77777777" w:rsidR="00393A44" w:rsidRDefault="00393A44" w:rsidP="001C2DD9">
      <w:pPr>
        <w:keepNext/>
        <w:spacing w:before="240" w:after="60" w:line="276" w:lineRule="auto"/>
        <w:outlineLvl w:val="0"/>
        <w:rPr>
          <w:rFonts w:ascii="Arial" w:hAnsi="Arial" w:cs="Arial"/>
          <w:kern w:val="32"/>
          <w:lang w:val="en-GB" w:eastAsia="en-GB"/>
        </w:rPr>
      </w:pPr>
    </w:p>
    <w:p w14:paraId="6A95B65F" w14:textId="77777777" w:rsidR="004D74F1" w:rsidRDefault="004D74F1" w:rsidP="001C2DD9">
      <w:pPr>
        <w:keepNext/>
        <w:spacing w:before="240" w:after="60" w:line="276" w:lineRule="auto"/>
        <w:outlineLvl w:val="0"/>
        <w:rPr>
          <w:rFonts w:ascii="Arial" w:hAnsi="Arial" w:cs="Arial"/>
          <w:kern w:val="32"/>
          <w:lang w:val="en-GB" w:eastAsia="en-GB"/>
        </w:rPr>
      </w:pPr>
    </w:p>
    <w:p w14:paraId="4CA11FA4" w14:textId="77777777" w:rsidR="004B19AF" w:rsidRDefault="004B19AF" w:rsidP="001C2DD9">
      <w:pPr>
        <w:keepNext/>
        <w:spacing w:before="240" w:after="60" w:line="276" w:lineRule="auto"/>
        <w:outlineLvl w:val="0"/>
        <w:rPr>
          <w:rFonts w:ascii="Arial" w:hAnsi="Arial" w:cs="Arial"/>
          <w:kern w:val="32"/>
          <w:lang w:val="en-GB" w:eastAsia="en-GB"/>
        </w:rPr>
      </w:pPr>
    </w:p>
    <w:p w14:paraId="55F73198" w14:textId="42ED3A91" w:rsidR="00393A44" w:rsidRDefault="00393A44" w:rsidP="001C2DD9">
      <w:pPr>
        <w:keepNext/>
        <w:spacing w:before="240" w:after="60" w:line="276" w:lineRule="auto"/>
        <w:outlineLvl w:val="0"/>
        <w:rPr>
          <w:rFonts w:ascii="Arial" w:hAnsi="Arial" w:cs="Arial"/>
          <w:kern w:val="32"/>
          <w:lang w:val="en-GB" w:eastAsia="en-GB"/>
        </w:rPr>
      </w:pPr>
    </w:p>
    <w:p w14:paraId="5053CE29" w14:textId="77777777" w:rsidR="00393A44" w:rsidRDefault="00393A44" w:rsidP="001C2DD9">
      <w:pPr>
        <w:keepNext/>
        <w:spacing w:before="240" w:after="60" w:line="276" w:lineRule="auto"/>
        <w:outlineLvl w:val="0"/>
        <w:rPr>
          <w:rFonts w:ascii="Arial" w:hAnsi="Arial" w:cs="Arial"/>
          <w:kern w:val="32"/>
          <w:lang w:val="en-GB" w:eastAsia="en-GB"/>
        </w:rPr>
      </w:pPr>
    </w:p>
    <w:p w14:paraId="69C5E70C" w14:textId="77777777" w:rsidR="001C2DD9" w:rsidRDefault="001C2DD9" w:rsidP="001C2DD9">
      <w:pPr>
        <w:keepNext/>
        <w:spacing w:before="240" w:after="60" w:line="276" w:lineRule="auto"/>
        <w:outlineLvl w:val="0"/>
        <w:rPr>
          <w:rFonts w:ascii="Arial" w:hAnsi="Arial" w:cs="Arial"/>
          <w:kern w:val="32"/>
          <w:lang w:val="en-GB" w:eastAsia="en-GB"/>
        </w:rPr>
      </w:pPr>
    </w:p>
    <w:p w14:paraId="2272E417" w14:textId="77777777" w:rsidR="001C2DD9" w:rsidRDefault="001C2DD9" w:rsidP="001C2DD9">
      <w:pPr>
        <w:keepNext/>
        <w:spacing w:before="240" w:after="60" w:line="276" w:lineRule="auto"/>
        <w:outlineLvl w:val="0"/>
        <w:rPr>
          <w:rFonts w:ascii="Arial" w:hAnsi="Arial" w:cs="Arial"/>
          <w:kern w:val="32"/>
          <w:lang w:val="en-GB" w:eastAsia="en-GB"/>
        </w:rPr>
      </w:pPr>
    </w:p>
    <w:p w14:paraId="5352CC8C" w14:textId="77777777" w:rsidR="001C2DD9" w:rsidRDefault="001C2DD9" w:rsidP="001C2DD9">
      <w:pPr>
        <w:keepNext/>
        <w:spacing w:before="240" w:after="60" w:line="276" w:lineRule="auto"/>
        <w:outlineLvl w:val="0"/>
        <w:rPr>
          <w:rFonts w:ascii="Arial" w:hAnsi="Arial" w:cs="Arial"/>
          <w:kern w:val="32"/>
          <w:lang w:val="en-GB" w:eastAsia="en-GB"/>
        </w:rPr>
      </w:pPr>
    </w:p>
    <w:p w14:paraId="3B965F90" w14:textId="77777777" w:rsidR="001C2DD9" w:rsidRDefault="001C2DD9" w:rsidP="001C2DD9">
      <w:pPr>
        <w:keepNext/>
        <w:spacing w:before="240" w:after="60" w:line="276" w:lineRule="auto"/>
        <w:outlineLvl w:val="0"/>
        <w:rPr>
          <w:rFonts w:ascii="Arial" w:hAnsi="Arial" w:cs="Arial"/>
          <w:kern w:val="32"/>
          <w:lang w:val="en-GB" w:eastAsia="en-GB"/>
        </w:rPr>
      </w:pPr>
    </w:p>
    <w:p w14:paraId="412D7610" w14:textId="77777777" w:rsidR="001C2DD9" w:rsidRDefault="001C2DD9" w:rsidP="001C2DD9">
      <w:pPr>
        <w:keepNext/>
        <w:spacing w:before="240" w:after="60" w:line="276" w:lineRule="auto"/>
        <w:outlineLvl w:val="0"/>
        <w:rPr>
          <w:rFonts w:ascii="Arial" w:hAnsi="Arial" w:cs="Arial"/>
          <w:kern w:val="32"/>
          <w:lang w:val="en-GB" w:eastAsia="en-GB"/>
        </w:rPr>
      </w:pPr>
    </w:p>
    <w:p w14:paraId="7BD34A93" w14:textId="77777777" w:rsidR="001C2DD9" w:rsidRDefault="001C2DD9" w:rsidP="001C2DD9">
      <w:pPr>
        <w:keepNext/>
        <w:spacing w:before="240" w:after="60" w:line="276" w:lineRule="auto"/>
        <w:outlineLvl w:val="0"/>
        <w:rPr>
          <w:rFonts w:ascii="Arial" w:hAnsi="Arial" w:cs="Arial"/>
          <w:kern w:val="32"/>
          <w:lang w:val="en-GB" w:eastAsia="en-GB"/>
        </w:rPr>
      </w:pPr>
    </w:p>
    <w:p w14:paraId="1B2A4684" w14:textId="62DBE111" w:rsidR="001352B1" w:rsidRDefault="001352B1" w:rsidP="001352B1">
      <w:pPr>
        <w:tabs>
          <w:tab w:val="left" w:pos="1740"/>
        </w:tabs>
        <w:rPr>
          <w:rFonts w:ascii="Arial" w:hAnsi="Arial"/>
          <w:lang w:val="en-GB" w:eastAsia="en-GB"/>
        </w:rPr>
      </w:pPr>
    </w:p>
    <w:p w14:paraId="34A49DD1" w14:textId="77777777" w:rsidR="007A09A1" w:rsidRDefault="007A09A1" w:rsidP="001352B1">
      <w:pPr>
        <w:tabs>
          <w:tab w:val="left" w:pos="1740"/>
        </w:tabs>
        <w:rPr>
          <w:rFonts w:ascii="Arial" w:hAnsi="Arial"/>
          <w:lang w:val="en-GB" w:eastAsia="en-GB"/>
        </w:rPr>
      </w:pPr>
    </w:p>
    <w:p w14:paraId="061C9EC6" w14:textId="77777777" w:rsidR="007A09A1" w:rsidRDefault="007A09A1" w:rsidP="001352B1">
      <w:pPr>
        <w:tabs>
          <w:tab w:val="left" w:pos="1740"/>
        </w:tabs>
        <w:rPr>
          <w:rFonts w:ascii="Arial" w:hAnsi="Arial"/>
          <w:lang w:val="en-GB" w:eastAsia="en-GB"/>
        </w:rPr>
      </w:pPr>
    </w:p>
    <w:p w14:paraId="10814200" w14:textId="77777777" w:rsidR="007A09A1" w:rsidRDefault="007A09A1" w:rsidP="001352B1">
      <w:pPr>
        <w:tabs>
          <w:tab w:val="left" w:pos="1740"/>
        </w:tabs>
        <w:rPr>
          <w:rFonts w:ascii="Arial" w:hAnsi="Arial"/>
          <w:lang w:val="en-GB" w:eastAsia="en-GB"/>
        </w:rPr>
      </w:pPr>
    </w:p>
    <w:p w14:paraId="70D17695" w14:textId="77777777" w:rsidR="007A09A1" w:rsidRDefault="007A09A1" w:rsidP="001352B1">
      <w:pPr>
        <w:tabs>
          <w:tab w:val="left" w:pos="1740"/>
        </w:tabs>
        <w:rPr>
          <w:rFonts w:ascii="Arial" w:hAnsi="Arial"/>
          <w:lang w:val="en-GB" w:eastAsia="en-GB"/>
        </w:rPr>
      </w:pPr>
    </w:p>
    <w:p w14:paraId="769EE859" w14:textId="77777777" w:rsidR="007A09A1" w:rsidRDefault="007A09A1" w:rsidP="001352B1">
      <w:pPr>
        <w:tabs>
          <w:tab w:val="left" w:pos="1740"/>
        </w:tabs>
        <w:rPr>
          <w:rFonts w:ascii="Arial" w:hAnsi="Arial"/>
          <w:lang w:val="en-GB" w:eastAsia="en-GB"/>
        </w:rPr>
      </w:pPr>
    </w:p>
    <w:p w14:paraId="2D4B5148" w14:textId="77777777" w:rsidR="004D74F1" w:rsidRPr="00393A44" w:rsidRDefault="004D74F1" w:rsidP="004D74F1">
      <w:pPr>
        <w:keepNext/>
        <w:spacing w:before="240" w:after="60" w:line="276" w:lineRule="auto"/>
        <w:outlineLvl w:val="0"/>
        <w:rPr>
          <w:rFonts w:ascii="Arial" w:hAnsi="Arial" w:cs="Arial"/>
          <w:lang w:val="en-GB"/>
        </w:rPr>
      </w:pPr>
      <w:bookmarkStart w:id="21" w:name="_Hlk202720057"/>
      <w:r>
        <w:rPr>
          <w:rFonts w:ascii="Arial" w:hAnsi="Arial" w:cs="Arial"/>
          <w:lang w:val="en-GB"/>
        </w:rPr>
        <w:lastRenderedPageBreak/>
        <w:t>METHODOLOGY AND PROJECT PLAN</w:t>
      </w:r>
    </w:p>
    <w:p w14:paraId="3D79F0ED" w14:textId="77777777" w:rsidR="004D74F1" w:rsidRPr="00393A44" w:rsidRDefault="004D74F1" w:rsidP="004D74F1">
      <w:pPr>
        <w:keepNext/>
        <w:spacing w:before="240" w:after="60" w:line="276" w:lineRule="auto"/>
        <w:outlineLvl w:val="0"/>
        <w:rPr>
          <w:lang w:val="en-GB"/>
        </w:rPr>
      </w:pPr>
    </w:p>
    <w:p w14:paraId="0A1C8FAA" w14:textId="77777777" w:rsidR="004D74F1" w:rsidRPr="00393A44" w:rsidRDefault="004D74F1" w:rsidP="004D74F1">
      <w:pPr>
        <w:keepNext/>
        <w:spacing w:before="240" w:after="60" w:line="276" w:lineRule="auto"/>
        <w:jc w:val="center"/>
        <w:outlineLvl w:val="0"/>
        <w:rPr>
          <w:rFonts w:asciiTheme="minorHAnsi" w:hAnsiTheme="minorHAnsi" w:cstheme="minorHAnsi"/>
          <w:b/>
          <w:i/>
          <w:lang w:val="en-ZA"/>
        </w:rPr>
      </w:pPr>
      <w:r w:rsidRPr="00393A44">
        <w:rPr>
          <w:rFonts w:asciiTheme="minorHAnsi" w:hAnsiTheme="minorHAnsi" w:cstheme="minorHAnsi"/>
          <w:b/>
          <w:i/>
          <w:lang w:val="en-ZA"/>
        </w:rPr>
        <w:t>[Bidder that does not submit this will not be awarded points]</w:t>
      </w:r>
    </w:p>
    <w:bookmarkEnd w:id="21"/>
    <w:p w14:paraId="64C58AA8" w14:textId="77777777" w:rsidR="007A09A1" w:rsidRDefault="007A09A1" w:rsidP="001352B1">
      <w:pPr>
        <w:tabs>
          <w:tab w:val="left" w:pos="1740"/>
        </w:tabs>
        <w:rPr>
          <w:rFonts w:ascii="Arial" w:hAnsi="Arial"/>
          <w:lang w:val="en-GB" w:eastAsia="en-GB"/>
        </w:rPr>
      </w:pPr>
    </w:p>
    <w:p w14:paraId="0992DC8A" w14:textId="77777777" w:rsidR="007A09A1" w:rsidRDefault="007A09A1" w:rsidP="001352B1">
      <w:pPr>
        <w:tabs>
          <w:tab w:val="left" w:pos="1740"/>
        </w:tabs>
        <w:rPr>
          <w:rFonts w:ascii="Arial" w:hAnsi="Arial"/>
          <w:lang w:val="en-GB" w:eastAsia="en-GB"/>
        </w:rPr>
      </w:pPr>
    </w:p>
    <w:p w14:paraId="00A9FCBC" w14:textId="77777777" w:rsidR="007A09A1" w:rsidRDefault="007A09A1" w:rsidP="001352B1">
      <w:pPr>
        <w:tabs>
          <w:tab w:val="left" w:pos="1740"/>
        </w:tabs>
        <w:rPr>
          <w:rFonts w:ascii="Arial" w:hAnsi="Arial"/>
          <w:lang w:val="en-GB" w:eastAsia="en-GB"/>
        </w:rPr>
      </w:pPr>
    </w:p>
    <w:p w14:paraId="11C30690" w14:textId="77777777" w:rsidR="007A09A1" w:rsidRDefault="007A09A1" w:rsidP="001352B1">
      <w:pPr>
        <w:tabs>
          <w:tab w:val="left" w:pos="1740"/>
        </w:tabs>
        <w:rPr>
          <w:rFonts w:ascii="Arial" w:hAnsi="Arial"/>
          <w:lang w:val="en-GB" w:eastAsia="en-GB"/>
        </w:rPr>
      </w:pPr>
    </w:p>
    <w:p w14:paraId="77EE2300" w14:textId="77777777" w:rsidR="007A09A1" w:rsidRDefault="007A09A1" w:rsidP="001352B1">
      <w:pPr>
        <w:tabs>
          <w:tab w:val="left" w:pos="1740"/>
        </w:tabs>
        <w:rPr>
          <w:rFonts w:ascii="Arial" w:hAnsi="Arial"/>
          <w:lang w:val="en-GB" w:eastAsia="en-GB"/>
        </w:rPr>
      </w:pPr>
    </w:p>
    <w:p w14:paraId="71F631C0" w14:textId="77777777" w:rsidR="007A09A1" w:rsidRDefault="007A09A1" w:rsidP="001352B1">
      <w:pPr>
        <w:tabs>
          <w:tab w:val="left" w:pos="1740"/>
        </w:tabs>
        <w:rPr>
          <w:rFonts w:ascii="Arial" w:hAnsi="Arial"/>
          <w:lang w:val="en-GB" w:eastAsia="en-GB"/>
        </w:rPr>
      </w:pPr>
    </w:p>
    <w:p w14:paraId="7754D4F9" w14:textId="77777777" w:rsidR="007A09A1" w:rsidRDefault="007A09A1" w:rsidP="001352B1">
      <w:pPr>
        <w:tabs>
          <w:tab w:val="left" w:pos="1740"/>
        </w:tabs>
        <w:rPr>
          <w:rFonts w:ascii="Arial" w:hAnsi="Arial"/>
          <w:lang w:val="en-GB" w:eastAsia="en-GB"/>
        </w:rPr>
      </w:pPr>
    </w:p>
    <w:p w14:paraId="737CBCED" w14:textId="77777777" w:rsidR="007A09A1" w:rsidRDefault="007A09A1" w:rsidP="001352B1">
      <w:pPr>
        <w:tabs>
          <w:tab w:val="left" w:pos="1740"/>
        </w:tabs>
        <w:rPr>
          <w:rFonts w:ascii="Arial" w:hAnsi="Arial"/>
          <w:lang w:val="en-GB" w:eastAsia="en-GB"/>
        </w:rPr>
      </w:pPr>
    </w:p>
    <w:p w14:paraId="37E38219" w14:textId="77777777" w:rsidR="007A09A1" w:rsidRDefault="007A09A1" w:rsidP="001352B1">
      <w:pPr>
        <w:tabs>
          <w:tab w:val="left" w:pos="1740"/>
        </w:tabs>
        <w:rPr>
          <w:rFonts w:ascii="Arial" w:hAnsi="Arial"/>
          <w:lang w:val="en-GB" w:eastAsia="en-GB"/>
        </w:rPr>
      </w:pPr>
    </w:p>
    <w:p w14:paraId="3954C818" w14:textId="77777777" w:rsidR="007A09A1" w:rsidRDefault="007A09A1" w:rsidP="001352B1">
      <w:pPr>
        <w:tabs>
          <w:tab w:val="left" w:pos="1740"/>
        </w:tabs>
        <w:rPr>
          <w:rFonts w:ascii="Arial" w:hAnsi="Arial"/>
          <w:lang w:val="en-GB" w:eastAsia="en-GB"/>
        </w:rPr>
      </w:pPr>
    </w:p>
    <w:p w14:paraId="32EAA103" w14:textId="77777777" w:rsidR="007A09A1" w:rsidRDefault="007A09A1" w:rsidP="001352B1">
      <w:pPr>
        <w:tabs>
          <w:tab w:val="left" w:pos="1740"/>
        </w:tabs>
        <w:rPr>
          <w:rFonts w:ascii="Arial" w:hAnsi="Arial"/>
          <w:lang w:val="en-GB" w:eastAsia="en-GB"/>
        </w:rPr>
      </w:pPr>
    </w:p>
    <w:p w14:paraId="39123044" w14:textId="77777777" w:rsidR="007A09A1" w:rsidRDefault="007A09A1" w:rsidP="001352B1">
      <w:pPr>
        <w:tabs>
          <w:tab w:val="left" w:pos="1740"/>
        </w:tabs>
        <w:rPr>
          <w:rFonts w:ascii="Arial" w:hAnsi="Arial"/>
          <w:lang w:val="en-GB" w:eastAsia="en-GB"/>
        </w:rPr>
      </w:pPr>
    </w:p>
    <w:p w14:paraId="682A5565" w14:textId="77777777" w:rsidR="007A09A1" w:rsidRDefault="007A09A1" w:rsidP="001352B1">
      <w:pPr>
        <w:tabs>
          <w:tab w:val="left" w:pos="1740"/>
        </w:tabs>
        <w:rPr>
          <w:rFonts w:ascii="Arial" w:hAnsi="Arial"/>
          <w:lang w:val="en-GB" w:eastAsia="en-GB"/>
        </w:rPr>
      </w:pPr>
    </w:p>
    <w:p w14:paraId="12386A7E" w14:textId="77777777" w:rsidR="007A09A1" w:rsidRDefault="007A09A1" w:rsidP="001352B1">
      <w:pPr>
        <w:tabs>
          <w:tab w:val="left" w:pos="1740"/>
        </w:tabs>
        <w:rPr>
          <w:rFonts w:ascii="Arial" w:hAnsi="Arial"/>
          <w:lang w:val="en-GB" w:eastAsia="en-GB"/>
        </w:rPr>
      </w:pPr>
    </w:p>
    <w:p w14:paraId="32686AD5" w14:textId="77777777" w:rsidR="007A09A1" w:rsidRDefault="007A09A1" w:rsidP="001352B1">
      <w:pPr>
        <w:tabs>
          <w:tab w:val="left" w:pos="1740"/>
        </w:tabs>
        <w:rPr>
          <w:rFonts w:ascii="Arial" w:hAnsi="Arial"/>
          <w:lang w:val="en-GB" w:eastAsia="en-GB"/>
        </w:rPr>
      </w:pPr>
    </w:p>
    <w:p w14:paraId="60AE772F" w14:textId="77777777" w:rsidR="007A09A1" w:rsidRDefault="007A09A1" w:rsidP="001352B1">
      <w:pPr>
        <w:tabs>
          <w:tab w:val="left" w:pos="1740"/>
        </w:tabs>
        <w:rPr>
          <w:rFonts w:ascii="Arial" w:hAnsi="Arial"/>
          <w:lang w:val="en-GB" w:eastAsia="en-GB"/>
        </w:rPr>
      </w:pPr>
    </w:p>
    <w:p w14:paraId="69DAEED8" w14:textId="77777777" w:rsidR="007A09A1" w:rsidRDefault="007A09A1" w:rsidP="001352B1">
      <w:pPr>
        <w:tabs>
          <w:tab w:val="left" w:pos="1740"/>
        </w:tabs>
        <w:rPr>
          <w:rFonts w:ascii="Arial" w:hAnsi="Arial"/>
          <w:lang w:val="en-GB" w:eastAsia="en-GB"/>
        </w:rPr>
      </w:pPr>
    </w:p>
    <w:p w14:paraId="03FA8126" w14:textId="77777777" w:rsidR="007A09A1" w:rsidRDefault="007A09A1" w:rsidP="001352B1">
      <w:pPr>
        <w:tabs>
          <w:tab w:val="left" w:pos="1740"/>
        </w:tabs>
        <w:rPr>
          <w:rFonts w:ascii="Arial" w:hAnsi="Arial"/>
          <w:lang w:val="en-GB" w:eastAsia="en-GB"/>
        </w:rPr>
      </w:pPr>
    </w:p>
    <w:p w14:paraId="7A0728F7" w14:textId="77777777" w:rsidR="007A09A1" w:rsidRDefault="007A09A1" w:rsidP="001352B1">
      <w:pPr>
        <w:tabs>
          <w:tab w:val="left" w:pos="1740"/>
        </w:tabs>
        <w:rPr>
          <w:rFonts w:ascii="Arial" w:hAnsi="Arial"/>
          <w:lang w:val="en-GB" w:eastAsia="en-GB"/>
        </w:rPr>
      </w:pPr>
    </w:p>
    <w:p w14:paraId="584D6912" w14:textId="77777777" w:rsidR="007A09A1" w:rsidRDefault="007A09A1" w:rsidP="001352B1">
      <w:pPr>
        <w:tabs>
          <w:tab w:val="left" w:pos="1740"/>
        </w:tabs>
        <w:rPr>
          <w:rFonts w:ascii="Arial" w:hAnsi="Arial"/>
          <w:lang w:val="en-GB" w:eastAsia="en-GB"/>
        </w:rPr>
      </w:pPr>
    </w:p>
    <w:p w14:paraId="1325CD46" w14:textId="77777777" w:rsidR="007A09A1" w:rsidRDefault="007A09A1" w:rsidP="001352B1">
      <w:pPr>
        <w:tabs>
          <w:tab w:val="left" w:pos="1740"/>
        </w:tabs>
        <w:rPr>
          <w:rFonts w:ascii="Arial" w:hAnsi="Arial"/>
          <w:lang w:val="en-GB" w:eastAsia="en-GB"/>
        </w:rPr>
      </w:pPr>
    </w:p>
    <w:p w14:paraId="46F40444" w14:textId="77777777" w:rsidR="007A09A1" w:rsidRDefault="007A09A1" w:rsidP="001352B1">
      <w:pPr>
        <w:tabs>
          <w:tab w:val="left" w:pos="1740"/>
        </w:tabs>
        <w:rPr>
          <w:rFonts w:ascii="Arial" w:hAnsi="Arial"/>
          <w:lang w:val="en-GB" w:eastAsia="en-GB"/>
        </w:rPr>
      </w:pPr>
    </w:p>
    <w:p w14:paraId="34EF3E89" w14:textId="77777777" w:rsidR="007A09A1" w:rsidRDefault="007A09A1" w:rsidP="001352B1">
      <w:pPr>
        <w:tabs>
          <w:tab w:val="left" w:pos="1740"/>
        </w:tabs>
        <w:rPr>
          <w:rFonts w:ascii="Arial" w:hAnsi="Arial"/>
          <w:lang w:val="en-GB" w:eastAsia="en-GB"/>
        </w:rPr>
      </w:pPr>
    </w:p>
    <w:p w14:paraId="58ECCF85" w14:textId="77777777" w:rsidR="007A09A1" w:rsidRDefault="007A09A1" w:rsidP="001352B1">
      <w:pPr>
        <w:tabs>
          <w:tab w:val="left" w:pos="1740"/>
        </w:tabs>
        <w:rPr>
          <w:rFonts w:ascii="Arial" w:hAnsi="Arial"/>
          <w:lang w:val="en-GB" w:eastAsia="en-GB"/>
        </w:rPr>
      </w:pPr>
    </w:p>
    <w:p w14:paraId="6F4412F9" w14:textId="77777777" w:rsidR="007A09A1" w:rsidRDefault="007A09A1" w:rsidP="001352B1">
      <w:pPr>
        <w:tabs>
          <w:tab w:val="left" w:pos="1740"/>
        </w:tabs>
        <w:rPr>
          <w:rFonts w:ascii="Arial" w:hAnsi="Arial"/>
          <w:lang w:val="en-GB" w:eastAsia="en-GB"/>
        </w:rPr>
      </w:pPr>
    </w:p>
    <w:p w14:paraId="7BB988CD" w14:textId="77777777" w:rsidR="007A09A1" w:rsidRDefault="007A09A1" w:rsidP="001352B1">
      <w:pPr>
        <w:tabs>
          <w:tab w:val="left" w:pos="1740"/>
        </w:tabs>
        <w:rPr>
          <w:rFonts w:ascii="Arial" w:hAnsi="Arial"/>
          <w:lang w:val="en-GB" w:eastAsia="en-GB"/>
        </w:rPr>
      </w:pPr>
    </w:p>
    <w:p w14:paraId="0A16A515" w14:textId="77777777" w:rsidR="007A09A1" w:rsidRDefault="007A09A1" w:rsidP="001352B1">
      <w:pPr>
        <w:tabs>
          <w:tab w:val="left" w:pos="1740"/>
        </w:tabs>
        <w:rPr>
          <w:rFonts w:ascii="Arial" w:hAnsi="Arial"/>
          <w:lang w:val="en-GB" w:eastAsia="en-GB"/>
        </w:rPr>
      </w:pPr>
    </w:p>
    <w:p w14:paraId="0A19CE8B" w14:textId="77777777" w:rsidR="007A09A1" w:rsidRDefault="007A09A1" w:rsidP="001352B1">
      <w:pPr>
        <w:tabs>
          <w:tab w:val="left" w:pos="1740"/>
        </w:tabs>
        <w:rPr>
          <w:rFonts w:ascii="Arial" w:hAnsi="Arial"/>
          <w:lang w:val="en-GB" w:eastAsia="en-GB"/>
        </w:rPr>
      </w:pPr>
    </w:p>
    <w:p w14:paraId="1D4750B1" w14:textId="77777777" w:rsidR="007A09A1" w:rsidRDefault="007A09A1" w:rsidP="001352B1">
      <w:pPr>
        <w:tabs>
          <w:tab w:val="left" w:pos="1740"/>
        </w:tabs>
        <w:rPr>
          <w:rFonts w:ascii="Arial" w:hAnsi="Arial"/>
          <w:lang w:val="en-GB" w:eastAsia="en-GB"/>
        </w:rPr>
      </w:pPr>
    </w:p>
    <w:p w14:paraId="216C20BF" w14:textId="77777777" w:rsidR="007A09A1" w:rsidRDefault="007A09A1" w:rsidP="001352B1">
      <w:pPr>
        <w:tabs>
          <w:tab w:val="left" w:pos="1740"/>
        </w:tabs>
        <w:rPr>
          <w:rFonts w:ascii="Arial" w:hAnsi="Arial"/>
          <w:lang w:val="en-GB" w:eastAsia="en-GB"/>
        </w:rPr>
      </w:pPr>
    </w:p>
    <w:p w14:paraId="1037938D" w14:textId="77777777" w:rsidR="007A09A1" w:rsidRDefault="007A09A1" w:rsidP="001352B1">
      <w:pPr>
        <w:tabs>
          <w:tab w:val="left" w:pos="1740"/>
        </w:tabs>
        <w:rPr>
          <w:rFonts w:ascii="Arial" w:hAnsi="Arial"/>
          <w:lang w:val="en-GB" w:eastAsia="en-GB"/>
        </w:rPr>
      </w:pPr>
    </w:p>
    <w:p w14:paraId="6C8EAE23" w14:textId="77777777" w:rsidR="007A09A1" w:rsidRDefault="007A09A1" w:rsidP="001352B1">
      <w:pPr>
        <w:tabs>
          <w:tab w:val="left" w:pos="1740"/>
        </w:tabs>
        <w:rPr>
          <w:rFonts w:ascii="Arial" w:hAnsi="Arial"/>
          <w:lang w:val="en-GB" w:eastAsia="en-GB"/>
        </w:rPr>
      </w:pPr>
    </w:p>
    <w:p w14:paraId="500C6A9F" w14:textId="77777777" w:rsidR="007A09A1" w:rsidRDefault="007A09A1" w:rsidP="001352B1">
      <w:pPr>
        <w:tabs>
          <w:tab w:val="left" w:pos="1740"/>
        </w:tabs>
        <w:rPr>
          <w:rFonts w:ascii="Arial" w:hAnsi="Arial"/>
          <w:lang w:val="en-GB" w:eastAsia="en-GB"/>
        </w:rPr>
      </w:pPr>
    </w:p>
    <w:p w14:paraId="052B6158" w14:textId="77777777" w:rsidR="007A09A1" w:rsidRDefault="007A09A1" w:rsidP="001352B1">
      <w:pPr>
        <w:tabs>
          <w:tab w:val="left" w:pos="1740"/>
        </w:tabs>
        <w:rPr>
          <w:rFonts w:ascii="Arial" w:hAnsi="Arial"/>
          <w:lang w:val="en-GB" w:eastAsia="en-GB"/>
        </w:rPr>
      </w:pPr>
    </w:p>
    <w:p w14:paraId="3DE3DE1B" w14:textId="77777777" w:rsidR="007A09A1" w:rsidRDefault="007A09A1" w:rsidP="001352B1">
      <w:pPr>
        <w:tabs>
          <w:tab w:val="left" w:pos="1740"/>
        </w:tabs>
        <w:rPr>
          <w:rFonts w:ascii="Arial" w:hAnsi="Arial"/>
          <w:lang w:val="en-GB" w:eastAsia="en-GB"/>
        </w:rPr>
      </w:pPr>
    </w:p>
    <w:p w14:paraId="67B729BB" w14:textId="77777777" w:rsidR="007A09A1" w:rsidRDefault="007A09A1" w:rsidP="001352B1">
      <w:pPr>
        <w:tabs>
          <w:tab w:val="left" w:pos="1740"/>
        </w:tabs>
        <w:rPr>
          <w:rFonts w:ascii="Arial" w:hAnsi="Arial"/>
          <w:lang w:val="en-GB" w:eastAsia="en-GB"/>
        </w:rPr>
      </w:pPr>
    </w:p>
    <w:p w14:paraId="4EC93132" w14:textId="77777777" w:rsidR="007A09A1" w:rsidRDefault="007A09A1" w:rsidP="001352B1">
      <w:pPr>
        <w:tabs>
          <w:tab w:val="left" w:pos="1740"/>
        </w:tabs>
        <w:rPr>
          <w:rFonts w:ascii="Arial" w:hAnsi="Arial"/>
          <w:lang w:val="en-GB" w:eastAsia="en-GB"/>
        </w:rPr>
      </w:pPr>
    </w:p>
    <w:p w14:paraId="6D79C871" w14:textId="77777777" w:rsidR="007A09A1" w:rsidRDefault="007A09A1" w:rsidP="001352B1">
      <w:pPr>
        <w:tabs>
          <w:tab w:val="left" w:pos="1740"/>
        </w:tabs>
        <w:rPr>
          <w:rFonts w:ascii="Arial" w:hAnsi="Arial"/>
          <w:lang w:val="en-GB" w:eastAsia="en-GB"/>
        </w:rPr>
      </w:pPr>
    </w:p>
    <w:p w14:paraId="7B3DAFCA" w14:textId="77777777" w:rsidR="007A09A1" w:rsidRDefault="007A09A1" w:rsidP="001352B1">
      <w:pPr>
        <w:tabs>
          <w:tab w:val="left" w:pos="1740"/>
        </w:tabs>
        <w:rPr>
          <w:rFonts w:ascii="Arial" w:hAnsi="Arial"/>
          <w:lang w:val="en-GB" w:eastAsia="en-GB"/>
        </w:rPr>
      </w:pPr>
    </w:p>
    <w:p w14:paraId="42E91931" w14:textId="77777777" w:rsidR="007A09A1" w:rsidRDefault="007A09A1" w:rsidP="001352B1">
      <w:pPr>
        <w:tabs>
          <w:tab w:val="left" w:pos="1740"/>
        </w:tabs>
        <w:rPr>
          <w:rFonts w:ascii="Arial" w:hAnsi="Arial"/>
          <w:lang w:val="en-GB" w:eastAsia="en-GB"/>
        </w:rPr>
      </w:pPr>
    </w:p>
    <w:p w14:paraId="35C54F93" w14:textId="77777777" w:rsidR="007A09A1" w:rsidRDefault="007A09A1" w:rsidP="001352B1">
      <w:pPr>
        <w:tabs>
          <w:tab w:val="left" w:pos="1740"/>
        </w:tabs>
        <w:rPr>
          <w:rFonts w:ascii="Arial" w:hAnsi="Arial"/>
          <w:lang w:val="en-GB" w:eastAsia="en-GB"/>
        </w:rPr>
      </w:pPr>
    </w:p>
    <w:p w14:paraId="759A2065" w14:textId="77777777" w:rsidR="007A09A1" w:rsidRDefault="007A09A1" w:rsidP="001352B1">
      <w:pPr>
        <w:tabs>
          <w:tab w:val="left" w:pos="1740"/>
        </w:tabs>
        <w:rPr>
          <w:rFonts w:ascii="Arial" w:hAnsi="Arial"/>
          <w:lang w:val="en-GB" w:eastAsia="en-GB"/>
        </w:rPr>
      </w:pPr>
    </w:p>
    <w:p w14:paraId="1F956E45" w14:textId="77777777" w:rsidR="007A09A1" w:rsidRDefault="007A09A1" w:rsidP="001352B1">
      <w:pPr>
        <w:tabs>
          <w:tab w:val="left" w:pos="1740"/>
        </w:tabs>
        <w:rPr>
          <w:rFonts w:ascii="Arial" w:hAnsi="Arial"/>
          <w:lang w:val="en-GB" w:eastAsia="en-GB"/>
        </w:rPr>
      </w:pPr>
    </w:p>
    <w:p w14:paraId="11C460CC" w14:textId="77777777" w:rsidR="007A09A1" w:rsidRDefault="007A09A1" w:rsidP="001352B1">
      <w:pPr>
        <w:tabs>
          <w:tab w:val="left" w:pos="1740"/>
        </w:tabs>
        <w:rPr>
          <w:rFonts w:ascii="Arial" w:hAnsi="Arial"/>
          <w:lang w:val="en-GB" w:eastAsia="en-GB"/>
        </w:rPr>
      </w:pPr>
    </w:p>
    <w:p w14:paraId="73D560E9" w14:textId="77777777" w:rsidR="007A09A1" w:rsidRDefault="007A09A1" w:rsidP="001352B1">
      <w:pPr>
        <w:tabs>
          <w:tab w:val="left" w:pos="1740"/>
        </w:tabs>
        <w:rPr>
          <w:rFonts w:ascii="Arial" w:hAnsi="Arial"/>
          <w:lang w:val="en-GB" w:eastAsia="en-GB"/>
        </w:rPr>
      </w:pPr>
    </w:p>
    <w:p w14:paraId="335211A7" w14:textId="77777777" w:rsidR="007A09A1" w:rsidRDefault="007A09A1" w:rsidP="001352B1">
      <w:pPr>
        <w:tabs>
          <w:tab w:val="left" w:pos="1740"/>
        </w:tabs>
        <w:rPr>
          <w:rFonts w:ascii="Arial" w:hAnsi="Arial"/>
          <w:lang w:val="en-GB" w:eastAsia="en-GB"/>
        </w:rPr>
      </w:pPr>
    </w:p>
    <w:p w14:paraId="24115496" w14:textId="77777777" w:rsidR="007A09A1" w:rsidRDefault="007A09A1" w:rsidP="001352B1">
      <w:pPr>
        <w:tabs>
          <w:tab w:val="left" w:pos="1740"/>
        </w:tabs>
        <w:rPr>
          <w:rFonts w:ascii="Arial" w:hAnsi="Arial"/>
          <w:lang w:val="en-GB" w:eastAsia="en-GB"/>
        </w:rPr>
      </w:pPr>
    </w:p>
    <w:p w14:paraId="7CB2D5CF" w14:textId="77777777" w:rsidR="007A09A1" w:rsidRDefault="007A09A1" w:rsidP="001352B1">
      <w:pPr>
        <w:tabs>
          <w:tab w:val="left" w:pos="1740"/>
        </w:tabs>
        <w:rPr>
          <w:rFonts w:ascii="Arial" w:hAnsi="Arial"/>
          <w:lang w:val="en-GB" w:eastAsia="en-GB"/>
        </w:rPr>
      </w:pPr>
    </w:p>
    <w:p w14:paraId="5B93E568" w14:textId="77777777" w:rsidR="007A09A1" w:rsidRDefault="007A09A1" w:rsidP="001352B1">
      <w:pPr>
        <w:tabs>
          <w:tab w:val="left" w:pos="1740"/>
        </w:tabs>
        <w:rPr>
          <w:rFonts w:ascii="Arial" w:hAnsi="Arial"/>
          <w:lang w:val="en-GB" w:eastAsia="en-GB"/>
        </w:rPr>
      </w:pPr>
    </w:p>
    <w:p w14:paraId="22DD1A80" w14:textId="77777777" w:rsidR="007A09A1" w:rsidRDefault="007A09A1" w:rsidP="001352B1">
      <w:pPr>
        <w:tabs>
          <w:tab w:val="left" w:pos="1740"/>
        </w:tabs>
        <w:rPr>
          <w:rFonts w:ascii="Arial" w:hAnsi="Arial"/>
          <w:lang w:val="en-GB" w:eastAsia="en-GB"/>
        </w:rPr>
      </w:pPr>
    </w:p>
    <w:p w14:paraId="34D59A06" w14:textId="77777777" w:rsidR="007A09A1" w:rsidRDefault="007A09A1" w:rsidP="001352B1">
      <w:pPr>
        <w:tabs>
          <w:tab w:val="left" w:pos="1740"/>
        </w:tabs>
        <w:rPr>
          <w:rFonts w:ascii="Arial" w:hAnsi="Arial"/>
          <w:lang w:val="en-GB" w:eastAsia="en-GB"/>
        </w:rPr>
      </w:pPr>
    </w:p>
    <w:p w14:paraId="0EDA3125" w14:textId="77777777" w:rsidR="007A09A1" w:rsidRDefault="007A09A1" w:rsidP="001352B1">
      <w:pPr>
        <w:tabs>
          <w:tab w:val="left" w:pos="1740"/>
        </w:tabs>
        <w:rPr>
          <w:rFonts w:ascii="Arial" w:hAnsi="Arial"/>
          <w:lang w:val="en-GB" w:eastAsia="en-GB"/>
        </w:rPr>
      </w:pPr>
    </w:p>
    <w:p w14:paraId="76C6B96B" w14:textId="77777777" w:rsidR="007A09A1" w:rsidRDefault="007A09A1" w:rsidP="001352B1">
      <w:pPr>
        <w:tabs>
          <w:tab w:val="left" w:pos="1740"/>
        </w:tabs>
        <w:rPr>
          <w:rFonts w:ascii="Arial" w:hAnsi="Arial"/>
          <w:lang w:val="en-GB" w:eastAsia="en-GB"/>
        </w:rPr>
      </w:pPr>
    </w:p>
    <w:p w14:paraId="41A86695" w14:textId="77777777" w:rsidR="007A09A1" w:rsidRDefault="007A09A1" w:rsidP="001352B1">
      <w:pPr>
        <w:tabs>
          <w:tab w:val="left" w:pos="1740"/>
        </w:tabs>
        <w:rPr>
          <w:rFonts w:ascii="Arial" w:hAnsi="Arial"/>
          <w:lang w:val="en-GB" w:eastAsia="en-GB"/>
        </w:rPr>
      </w:pPr>
    </w:p>
    <w:p w14:paraId="67294376" w14:textId="77777777" w:rsidR="0069781C" w:rsidRDefault="0069781C" w:rsidP="0069781C">
      <w:pPr>
        <w:tabs>
          <w:tab w:val="left" w:pos="1740"/>
        </w:tabs>
        <w:rPr>
          <w:rFonts w:ascii="Arial" w:hAnsi="Arial"/>
          <w:lang w:val="en-GB" w:eastAsia="en-GB"/>
        </w:rPr>
      </w:pPr>
      <w:bookmarkStart w:id="22" w:name="_Hlk202720134"/>
      <w:r>
        <w:rPr>
          <w:rFonts w:ascii="Arial" w:hAnsi="Arial"/>
          <w:lang w:val="en-GB" w:eastAsia="en-GB"/>
        </w:rPr>
        <w:lastRenderedPageBreak/>
        <w:t>PROOF OF LOCATION OF BIDDER’S BUSINESS OFFICES</w:t>
      </w:r>
    </w:p>
    <w:p w14:paraId="350E04B9" w14:textId="77777777" w:rsidR="0069781C" w:rsidRPr="007A09A1" w:rsidRDefault="0069781C" w:rsidP="0069781C">
      <w:pPr>
        <w:tabs>
          <w:tab w:val="left" w:pos="1740"/>
        </w:tabs>
        <w:rPr>
          <w:rFonts w:ascii="Arial" w:hAnsi="Arial"/>
          <w:lang w:val="en-GB" w:eastAsia="en-GB"/>
        </w:rPr>
      </w:pPr>
    </w:p>
    <w:p w14:paraId="75D7F489" w14:textId="77777777" w:rsidR="0069781C" w:rsidRPr="007A09A1" w:rsidRDefault="0069781C" w:rsidP="0069781C">
      <w:pPr>
        <w:tabs>
          <w:tab w:val="left" w:pos="1740"/>
        </w:tabs>
        <w:jc w:val="center"/>
        <w:rPr>
          <w:rFonts w:asciiTheme="minorHAnsi" w:hAnsiTheme="minorHAnsi" w:cstheme="minorHAnsi"/>
          <w:lang w:val="en-GB" w:eastAsia="en-GB"/>
        </w:rPr>
      </w:pPr>
    </w:p>
    <w:p w14:paraId="78CD28F9" w14:textId="77777777" w:rsidR="0069781C" w:rsidRPr="007A09A1" w:rsidRDefault="0069781C" w:rsidP="0069781C">
      <w:pPr>
        <w:tabs>
          <w:tab w:val="left" w:pos="1740"/>
        </w:tabs>
        <w:jc w:val="center"/>
        <w:rPr>
          <w:rFonts w:asciiTheme="minorHAnsi" w:hAnsiTheme="minorHAnsi" w:cstheme="minorHAnsi"/>
          <w:b/>
          <w:i/>
          <w:lang w:val="en-ZA" w:eastAsia="en-GB"/>
        </w:rPr>
      </w:pPr>
      <w:r w:rsidRPr="007A09A1">
        <w:rPr>
          <w:rFonts w:asciiTheme="minorHAnsi" w:hAnsiTheme="minorHAnsi" w:cstheme="minorHAnsi"/>
          <w:b/>
          <w:i/>
          <w:lang w:val="en-ZA" w:eastAsia="en-GB"/>
        </w:rPr>
        <w:t>[Bidder that does not submit this will not be awarded points]</w:t>
      </w:r>
    </w:p>
    <w:bookmarkEnd w:id="22"/>
    <w:p w14:paraId="71A9C660" w14:textId="77777777" w:rsidR="0069781C" w:rsidRDefault="0069781C" w:rsidP="0069781C">
      <w:pPr>
        <w:tabs>
          <w:tab w:val="left" w:pos="1740"/>
        </w:tabs>
        <w:rPr>
          <w:rFonts w:ascii="Arial" w:hAnsi="Arial"/>
          <w:lang w:val="en-GB" w:eastAsia="en-GB"/>
        </w:rPr>
      </w:pPr>
    </w:p>
    <w:p w14:paraId="27562B7D" w14:textId="77777777" w:rsidR="007A09A1" w:rsidRDefault="007A09A1" w:rsidP="001352B1">
      <w:pPr>
        <w:tabs>
          <w:tab w:val="left" w:pos="1740"/>
        </w:tabs>
        <w:rPr>
          <w:rFonts w:ascii="Arial" w:hAnsi="Arial"/>
          <w:lang w:val="en-GB" w:eastAsia="en-GB"/>
        </w:rPr>
      </w:pPr>
    </w:p>
    <w:p w14:paraId="364BC404" w14:textId="13E8DB14" w:rsidR="007A09A1" w:rsidRDefault="0069781C" w:rsidP="0069781C">
      <w:pPr>
        <w:tabs>
          <w:tab w:val="left" w:pos="1200"/>
        </w:tabs>
        <w:rPr>
          <w:rFonts w:ascii="Arial" w:hAnsi="Arial"/>
          <w:lang w:val="en-GB" w:eastAsia="en-GB"/>
        </w:rPr>
      </w:pPr>
      <w:r>
        <w:rPr>
          <w:rFonts w:ascii="Arial" w:hAnsi="Arial"/>
          <w:lang w:val="en-GB" w:eastAsia="en-GB"/>
        </w:rPr>
        <w:tab/>
      </w:r>
    </w:p>
    <w:p w14:paraId="39CDCA79" w14:textId="77777777" w:rsidR="007A09A1" w:rsidRDefault="007A09A1" w:rsidP="001352B1">
      <w:pPr>
        <w:tabs>
          <w:tab w:val="left" w:pos="1740"/>
        </w:tabs>
        <w:rPr>
          <w:rFonts w:ascii="Arial" w:hAnsi="Arial"/>
          <w:lang w:val="en-GB" w:eastAsia="en-GB"/>
        </w:rPr>
      </w:pPr>
    </w:p>
    <w:p w14:paraId="13E2FE1D" w14:textId="77777777" w:rsidR="007A09A1" w:rsidRDefault="007A09A1" w:rsidP="001352B1">
      <w:pPr>
        <w:tabs>
          <w:tab w:val="left" w:pos="1740"/>
        </w:tabs>
        <w:rPr>
          <w:rFonts w:ascii="Arial" w:hAnsi="Arial"/>
          <w:lang w:val="en-GB" w:eastAsia="en-GB"/>
        </w:rPr>
      </w:pPr>
    </w:p>
    <w:p w14:paraId="2EF9756A" w14:textId="77777777" w:rsidR="007A09A1" w:rsidRDefault="007A09A1" w:rsidP="001352B1">
      <w:pPr>
        <w:tabs>
          <w:tab w:val="left" w:pos="1740"/>
        </w:tabs>
        <w:rPr>
          <w:rFonts w:ascii="Arial" w:hAnsi="Arial"/>
          <w:lang w:val="en-GB" w:eastAsia="en-GB"/>
        </w:rPr>
      </w:pPr>
    </w:p>
    <w:p w14:paraId="104E9567" w14:textId="77777777" w:rsidR="007A09A1" w:rsidRDefault="007A09A1" w:rsidP="001352B1">
      <w:pPr>
        <w:tabs>
          <w:tab w:val="left" w:pos="1740"/>
        </w:tabs>
        <w:rPr>
          <w:rFonts w:ascii="Arial" w:hAnsi="Arial"/>
          <w:lang w:val="en-GB" w:eastAsia="en-GB"/>
        </w:rPr>
      </w:pPr>
    </w:p>
    <w:p w14:paraId="21D64F72" w14:textId="77777777" w:rsidR="007A09A1" w:rsidRDefault="007A09A1" w:rsidP="001352B1">
      <w:pPr>
        <w:tabs>
          <w:tab w:val="left" w:pos="1740"/>
        </w:tabs>
        <w:rPr>
          <w:rFonts w:ascii="Arial" w:hAnsi="Arial"/>
          <w:lang w:val="en-GB" w:eastAsia="en-GB"/>
        </w:rPr>
      </w:pPr>
    </w:p>
    <w:p w14:paraId="1F9D3995" w14:textId="77777777" w:rsidR="007A09A1" w:rsidRDefault="007A09A1" w:rsidP="001352B1">
      <w:pPr>
        <w:tabs>
          <w:tab w:val="left" w:pos="1740"/>
        </w:tabs>
        <w:rPr>
          <w:rFonts w:ascii="Arial" w:hAnsi="Arial"/>
          <w:lang w:val="en-GB" w:eastAsia="en-GB"/>
        </w:rPr>
      </w:pPr>
    </w:p>
    <w:p w14:paraId="1970B553" w14:textId="77777777" w:rsidR="007A09A1" w:rsidRDefault="007A09A1" w:rsidP="001352B1">
      <w:pPr>
        <w:tabs>
          <w:tab w:val="left" w:pos="1740"/>
        </w:tabs>
        <w:rPr>
          <w:rFonts w:ascii="Arial" w:hAnsi="Arial"/>
          <w:lang w:val="en-GB" w:eastAsia="en-GB"/>
        </w:rPr>
      </w:pPr>
    </w:p>
    <w:p w14:paraId="69C2B8B5" w14:textId="77777777" w:rsidR="007A09A1" w:rsidRDefault="007A09A1" w:rsidP="001352B1">
      <w:pPr>
        <w:tabs>
          <w:tab w:val="left" w:pos="1740"/>
        </w:tabs>
        <w:rPr>
          <w:rFonts w:ascii="Arial" w:hAnsi="Arial"/>
          <w:lang w:val="en-GB" w:eastAsia="en-GB"/>
        </w:rPr>
      </w:pPr>
    </w:p>
    <w:p w14:paraId="000B0FD6" w14:textId="77777777" w:rsidR="007A09A1" w:rsidRDefault="007A09A1" w:rsidP="001352B1">
      <w:pPr>
        <w:tabs>
          <w:tab w:val="left" w:pos="1740"/>
        </w:tabs>
        <w:rPr>
          <w:rFonts w:ascii="Arial" w:hAnsi="Arial"/>
          <w:lang w:val="en-GB" w:eastAsia="en-GB"/>
        </w:rPr>
      </w:pPr>
    </w:p>
    <w:p w14:paraId="03D70855" w14:textId="77777777" w:rsidR="007A09A1" w:rsidRDefault="007A09A1" w:rsidP="001352B1">
      <w:pPr>
        <w:tabs>
          <w:tab w:val="left" w:pos="1740"/>
        </w:tabs>
        <w:rPr>
          <w:rFonts w:ascii="Arial" w:hAnsi="Arial"/>
          <w:lang w:val="en-GB" w:eastAsia="en-GB"/>
        </w:rPr>
      </w:pPr>
    </w:p>
    <w:p w14:paraId="74820613" w14:textId="77777777" w:rsidR="007A09A1" w:rsidRDefault="007A09A1" w:rsidP="001352B1">
      <w:pPr>
        <w:tabs>
          <w:tab w:val="left" w:pos="1740"/>
        </w:tabs>
        <w:rPr>
          <w:rFonts w:ascii="Arial" w:hAnsi="Arial"/>
          <w:lang w:val="en-GB" w:eastAsia="en-GB"/>
        </w:rPr>
      </w:pPr>
    </w:p>
    <w:p w14:paraId="3CD26574" w14:textId="77777777" w:rsidR="007A09A1" w:rsidRDefault="007A09A1" w:rsidP="001352B1">
      <w:pPr>
        <w:tabs>
          <w:tab w:val="left" w:pos="1740"/>
        </w:tabs>
        <w:rPr>
          <w:rFonts w:ascii="Arial" w:hAnsi="Arial"/>
          <w:lang w:val="en-GB" w:eastAsia="en-GB"/>
        </w:rPr>
      </w:pPr>
    </w:p>
    <w:p w14:paraId="605965E2" w14:textId="77777777" w:rsidR="007A09A1" w:rsidRDefault="007A09A1" w:rsidP="001352B1">
      <w:pPr>
        <w:tabs>
          <w:tab w:val="left" w:pos="1740"/>
        </w:tabs>
        <w:rPr>
          <w:rFonts w:ascii="Arial" w:hAnsi="Arial"/>
          <w:lang w:val="en-GB" w:eastAsia="en-GB"/>
        </w:rPr>
      </w:pPr>
    </w:p>
    <w:p w14:paraId="6D9E59FE" w14:textId="77777777" w:rsidR="007A09A1" w:rsidRDefault="007A09A1" w:rsidP="001352B1">
      <w:pPr>
        <w:tabs>
          <w:tab w:val="left" w:pos="1740"/>
        </w:tabs>
        <w:rPr>
          <w:rFonts w:ascii="Arial" w:hAnsi="Arial"/>
          <w:lang w:val="en-GB" w:eastAsia="en-GB"/>
        </w:rPr>
      </w:pPr>
    </w:p>
    <w:p w14:paraId="6F6B5E34" w14:textId="77777777" w:rsidR="007A09A1" w:rsidRDefault="007A09A1" w:rsidP="001352B1">
      <w:pPr>
        <w:tabs>
          <w:tab w:val="left" w:pos="1740"/>
        </w:tabs>
        <w:rPr>
          <w:rFonts w:ascii="Arial" w:hAnsi="Arial"/>
          <w:lang w:val="en-GB" w:eastAsia="en-GB"/>
        </w:rPr>
      </w:pPr>
    </w:p>
    <w:p w14:paraId="69DA72CF" w14:textId="77777777" w:rsidR="007A09A1" w:rsidRDefault="007A09A1" w:rsidP="001352B1">
      <w:pPr>
        <w:tabs>
          <w:tab w:val="left" w:pos="1740"/>
        </w:tabs>
        <w:rPr>
          <w:rFonts w:ascii="Arial" w:hAnsi="Arial"/>
          <w:lang w:val="en-GB" w:eastAsia="en-GB"/>
        </w:rPr>
      </w:pPr>
    </w:p>
    <w:p w14:paraId="6F836242" w14:textId="77777777" w:rsidR="007A09A1" w:rsidRDefault="007A09A1" w:rsidP="001352B1">
      <w:pPr>
        <w:tabs>
          <w:tab w:val="left" w:pos="1740"/>
        </w:tabs>
        <w:rPr>
          <w:rFonts w:ascii="Arial" w:hAnsi="Arial"/>
          <w:lang w:val="en-GB" w:eastAsia="en-GB"/>
        </w:rPr>
      </w:pPr>
    </w:p>
    <w:p w14:paraId="7FF2E82B" w14:textId="77777777" w:rsidR="007A09A1" w:rsidRDefault="007A09A1" w:rsidP="001352B1">
      <w:pPr>
        <w:tabs>
          <w:tab w:val="left" w:pos="1740"/>
        </w:tabs>
        <w:rPr>
          <w:rFonts w:ascii="Arial" w:hAnsi="Arial"/>
          <w:lang w:val="en-GB" w:eastAsia="en-GB"/>
        </w:rPr>
      </w:pPr>
    </w:p>
    <w:p w14:paraId="340327DB" w14:textId="77777777" w:rsidR="007A09A1" w:rsidRDefault="007A09A1" w:rsidP="001352B1">
      <w:pPr>
        <w:tabs>
          <w:tab w:val="left" w:pos="1740"/>
        </w:tabs>
        <w:rPr>
          <w:rFonts w:ascii="Arial" w:hAnsi="Arial"/>
          <w:lang w:val="en-GB" w:eastAsia="en-GB"/>
        </w:rPr>
      </w:pPr>
    </w:p>
    <w:p w14:paraId="03740E96" w14:textId="77777777" w:rsidR="007A09A1" w:rsidRDefault="007A09A1" w:rsidP="001352B1">
      <w:pPr>
        <w:tabs>
          <w:tab w:val="left" w:pos="1740"/>
        </w:tabs>
        <w:rPr>
          <w:rFonts w:ascii="Arial" w:hAnsi="Arial"/>
          <w:lang w:val="en-GB" w:eastAsia="en-GB"/>
        </w:rPr>
      </w:pPr>
    </w:p>
    <w:p w14:paraId="06F10933" w14:textId="77777777" w:rsidR="007A09A1" w:rsidRDefault="007A09A1" w:rsidP="001352B1">
      <w:pPr>
        <w:tabs>
          <w:tab w:val="left" w:pos="1740"/>
        </w:tabs>
        <w:rPr>
          <w:rFonts w:ascii="Arial" w:hAnsi="Arial"/>
          <w:lang w:val="en-GB" w:eastAsia="en-GB"/>
        </w:rPr>
      </w:pPr>
    </w:p>
    <w:p w14:paraId="149F7E74" w14:textId="77777777" w:rsidR="007A09A1" w:rsidRDefault="007A09A1" w:rsidP="001352B1">
      <w:pPr>
        <w:tabs>
          <w:tab w:val="left" w:pos="1740"/>
        </w:tabs>
        <w:rPr>
          <w:rFonts w:ascii="Arial" w:hAnsi="Arial"/>
          <w:lang w:val="en-GB" w:eastAsia="en-GB"/>
        </w:rPr>
      </w:pPr>
    </w:p>
    <w:p w14:paraId="5E8458AC" w14:textId="77777777" w:rsidR="007A09A1" w:rsidRDefault="007A09A1" w:rsidP="001352B1">
      <w:pPr>
        <w:tabs>
          <w:tab w:val="left" w:pos="1740"/>
        </w:tabs>
        <w:rPr>
          <w:rFonts w:ascii="Arial" w:hAnsi="Arial"/>
          <w:lang w:val="en-GB" w:eastAsia="en-GB"/>
        </w:rPr>
      </w:pPr>
    </w:p>
    <w:p w14:paraId="4B57450F" w14:textId="77777777" w:rsidR="007A09A1" w:rsidRDefault="007A09A1" w:rsidP="001352B1">
      <w:pPr>
        <w:tabs>
          <w:tab w:val="left" w:pos="1740"/>
        </w:tabs>
        <w:rPr>
          <w:rFonts w:ascii="Arial" w:hAnsi="Arial"/>
          <w:lang w:val="en-GB" w:eastAsia="en-GB"/>
        </w:rPr>
      </w:pPr>
    </w:p>
    <w:p w14:paraId="3EABDFF3" w14:textId="77777777" w:rsidR="007A09A1" w:rsidRDefault="007A09A1" w:rsidP="001352B1">
      <w:pPr>
        <w:tabs>
          <w:tab w:val="left" w:pos="1740"/>
        </w:tabs>
        <w:rPr>
          <w:rFonts w:ascii="Arial" w:hAnsi="Arial"/>
          <w:lang w:val="en-GB" w:eastAsia="en-GB"/>
        </w:rPr>
      </w:pPr>
    </w:p>
    <w:p w14:paraId="46AC8FAC" w14:textId="77777777" w:rsidR="007A09A1" w:rsidRDefault="007A09A1" w:rsidP="001352B1">
      <w:pPr>
        <w:tabs>
          <w:tab w:val="left" w:pos="1740"/>
        </w:tabs>
        <w:rPr>
          <w:rFonts w:ascii="Arial" w:hAnsi="Arial"/>
          <w:lang w:val="en-GB" w:eastAsia="en-GB"/>
        </w:rPr>
      </w:pPr>
    </w:p>
    <w:p w14:paraId="488BE1D7" w14:textId="77777777" w:rsidR="007A09A1" w:rsidRDefault="007A09A1" w:rsidP="001352B1">
      <w:pPr>
        <w:tabs>
          <w:tab w:val="left" w:pos="1740"/>
        </w:tabs>
        <w:rPr>
          <w:rFonts w:ascii="Arial" w:hAnsi="Arial"/>
          <w:lang w:val="en-GB" w:eastAsia="en-GB"/>
        </w:rPr>
      </w:pPr>
    </w:p>
    <w:p w14:paraId="461ADF2C" w14:textId="77777777" w:rsidR="007A09A1" w:rsidRDefault="007A09A1" w:rsidP="001352B1">
      <w:pPr>
        <w:tabs>
          <w:tab w:val="left" w:pos="1740"/>
        </w:tabs>
        <w:rPr>
          <w:rFonts w:ascii="Arial" w:hAnsi="Arial"/>
          <w:lang w:val="en-GB" w:eastAsia="en-GB"/>
        </w:rPr>
      </w:pPr>
    </w:p>
    <w:p w14:paraId="14E169CC" w14:textId="77777777" w:rsidR="007A09A1" w:rsidRDefault="007A09A1" w:rsidP="001352B1">
      <w:pPr>
        <w:tabs>
          <w:tab w:val="left" w:pos="1740"/>
        </w:tabs>
        <w:rPr>
          <w:rFonts w:ascii="Arial" w:hAnsi="Arial"/>
          <w:lang w:val="en-GB" w:eastAsia="en-GB"/>
        </w:rPr>
      </w:pPr>
    </w:p>
    <w:p w14:paraId="0B915A11" w14:textId="77777777" w:rsidR="007A09A1" w:rsidRDefault="007A09A1" w:rsidP="001352B1">
      <w:pPr>
        <w:tabs>
          <w:tab w:val="left" w:pos="1740"/>
        </w:tabs>
        <w:rPr>
          <w:rFonts w:ascii="Arial" w:hAnsi="Arial"/>
          <w:lang w:val="en-GB" w:eastAsia="en-GB"/>
        </w:rPr>
      </w:pPr>
    </w:p>
    <w:p w14:paraId="6905A904" w14:textId="77777777" w:rsidR="003A66FF" w:rsidRDefault="003A66FF" w:rsidP="001352B1">
      <w:pPr>
        <w:tabs>
          <w:tab w:val="left" w:pos="1740"/>
        </w:tabs>
        <w:rPr>
          <w:rFonts w:ascii="Arial" w:hAnsi="Arial"/>
          <w:lang w:val="en-GB" w:eastAsia="en-GB"/>
        </w:rPr>
      </w:pPr>
    </w:p>
    <w:p w14:paraId="2CA7745A" w14:textId="77777777" w:rsidR="003A66FF" w:rsidRDefault="003A66FF" w:rsidP="001352B1">
      <w:pPr>
        <w:tabs>
          <w:tab w:val="left" w:pos="1740"/>
        </w:tabs>
        <w:rPr>
          <w:rFonts w:ascii="Arial" w:hAnsi="Arial"/>
          <w:lang w:val="en-GB" w:eastAsia="en-GB"/>
        </w:rPr>
      </w:pPr>
    </w:p>
    <w:p w14:paraId="18808C59" w14:textId="77777777" w:rsidR="003A66FF" w:rsidRDefault="003A66FF" w:rsidP="001352B1">
      <w:pPr>
        <w:tabs>
          <w:tab w:val="left" w:pos="1740"/>
        </w:tabs>
        <w:rPr>
          <w:rFonts w:ascii="Arial" w:hAnsi="Arial"/>
          <w:lang w:val="en-GB" w:eastAsia="en-GB"/>
        </w:rPr>
      </w:pPr>
    </w:p>
    <w:p w14:paraId="6D8276DB" w14:textId="77777777" w:rsidR="003A66FF" w:rsidRDefault="003A66FF" w:rsidP="001352B1">
      <w:pPr>
        <w:tabs>
          <w:tab w:val="left" w:pos="1740"/>
        </w:tabs>
        <w:rPr>
          <w:rFonts w:ascii="Arial" w:hAnsi="Arial"/>
          <w:lang w:val="en-GB" w:eastAsia="en-GB"/>
        </w:rPr>
      </w:pPr>
    </w:p>
    <w:p w14:paraId="1A372D7F" w14:textId="77777777" w:rsidR="003A66FF" w:rsidRDefault="003A66FF" w:rsidP="001352B1">
      <w:pPr>
        <w:tabs>
          <w:tab w:val="left" w:pos="1740"/>
        </w:tabs>
        <w:rPr>
          <w:rFonts w:ascii="Arial" w:hAnsi="Arial"/>
          <w:lang w:val="en-GB" w:eastAsia="en-GB"/>
        </w:rPr>
      </w:pPr>
    </w:p>
    <w:p w14:paraId="0F0FC730" w14:textId="77777777" w:rsidR="003A66FF" w:rsidRDefault="003A66FF" w:rsidP="001352B1">
      <w:pPr>
        <w:tabs>
          <w:tab w:val="left" w:pos="1740"/>
        </w:tabs>
        <w:rPr>
          <w:rFonts w:ascii="Arial" w:hAnsi="Arial"/>
          <w:lang w:val="en-GB" w:eastAsia="en-GB"/>
        </w:rPr>
      </w:pPr>
    </w:p>
    <w:p w14:paraId="55C6EA3E" w14:textId="77777777" w:rsidR="003A66FF" w:rsidRDefault="003A66FF" w:rsidP="001352B1">
      <w:pPr>
        <w:tabs>
          <w:tab w:val="left" w:pos="1740"/>
        </w:tabs>
        <w:rPr>
          <w:rFonts w:ascii="Arial" w:hAnsi="Arial"/>
          <w:lang w:val="en-GB" w:eastAsia="en-GB"/>
        </w:rPr>
      </w:pPr>
    </w:p>
    <w:p w14:paraId="05D50ACE" w14:textId="77777777" w:rsidR="003A66FF" w:rsidRDefault="003A66FF" w:rsidP="001352B1">
      <w:pPr>
        <w:tabs>
          <w:tab w:val="left" w:pos="1740"/>
        </w:tabs>
        <w:rPr>
          <w:rFonts w:ascii="Arial" w:hAnsi="Arial"/>
          <w:lang w:val="en-GB" w:eastAsia="en-GB"/>
        </w:rPr>
      </w:pPr>
    </w:p>
    <w:p w14:paraId="44F1EAB7" w14:textId="77777777" w:rsidR="003A66FF" w:rsidRDefault="003A66FF" w:rsidP="001352B1">
      <w:pPr>
        <w:tabs>
          <w:tab w:val="left" w:pos="1740"/>
        </w:tabs>
        <w:rPr>
          <w:rFonts w:ascii="Arial" w:hAnsi="Arial"/>
          <w:lang w:val="en-GB" w:eastAsia="en-GB"/>
        </w:rPr>
      </w:pPr>
    </w:p>
    <w:p w14:paraId="46B42DBC" w14:textId="77777777" w:rsidR="003A66FF" w:rsidRDefault="003A66FF" w:rsidP="001352B1">
      <w:pPr>
        <w:tabs>
          <w:tab w:val="left" w:pos="1740"/>
        </w:tabs>
        <w:rPr>
          <w:rFonts w:ascii="Arial" w:hAnsi="Arial"/>
          <w:lang w:val="en-GB" w:eastAsia="en-GB"/>
        </w:rPr>
      </w:pPr>
    </w:p>
    <w:p w14:paraId="2B375745" w14:textId="77777777" w:rsidR="003A66FF" w:rsidRDefault="003A66FF" w:rsidP="001352B1">
      <w:pPr>
        <w:tabs>
          <w:tab w:val="left" w:pos="1740"/>
        </w:tabs>
        <w:rPr>
          <w:rFonts w:ascii="Arial" w:hAnsi="Arial"/>
          <w:lang w:val="en-GB" w:eastAsia="en-GB"/>
        </w:rPr>
      </w:pPr>
    </w:p>
    <w:p w14:paraId="11E10934" w14:textId="77777777" w:rsidR="003A66FF" w:rsidRDefault="003A66FF" w:rsidP="001352B1">
      <w:pPr>
        <w:tabs>
          <w:tab w:val="left" w:pos="1740"/>
        </w:tabs>
        <w:rPr>
          <w:rFonts w:ascii="Arial" w:hAnsi="Arial"/>
          <w:lang w:val="en-GB" w:eastAsia="en-GB"/>
        </w:rPr>
      </w:pPr>
    </w:p>
    <w:p w14:paraId="62CEE536" w14:textId="77777777" w:rsidR="003A66FF" w:rsidRDefault="003A66FF" w:rsidP="001352B1">
      <w:pPr>
        <w:tabs>
          <w:tab w:val="left" w:pos="1740"/>
        </w:tabs>
        <w:rPr>
          <w:rFonts w:ascii="Arial" w:hAnsi="Arial"/>
          <w:lang w:val="en-GB" w:eastAsia="en-GB"/>
        </w:rPr>
      </w:pPr>
    </w:p>
    <w:p w14:paraId="4024900C" w14:textId="77777777" w:rsidR="003A66FF" w:rsidRDefault="003A66FF" w:rsidP="001352B1">
      <w:pPr>
        <w:tabs>
          <w:tab w:val="left" w:pos="1740"/>
        </w:tabs>
        <w:rPr>
          <w:rFonts w:ascii="Arial" w:hAnsi="Arial"/>
          <w:lang w:val="en-GB" w:eastAsia="en-GB"/>
        </w:rPr>
      </w:pPr>
    </w:p>
    <w:p w14:paraId="687CE3C6" w14:textId="77777777" w:rsidR="003A66FF" w:rsidRDefault="003A66FF" w:rsidP="001352B1">
      <w:pPr>
        <w:tabs>
          <w:tab w:val="left" w:pos="1740"/>
        </w:tabs>
        <w:rPr>
          <w:rFonts w:ascii="Arial" w:hAnsi="Arial"/>
          <w:lang w:val="en-GB" w:eastAsia="en-GB"/>
        </w:rPr>
      </w:pPr>
    </w:p>
    <w:p w14:paraId="65FCAC58" w14:textId="77777777" w:rsidR="003A66FF" w:rsidRDefault="003A66FF" w:rsidP="001352B1">
      <w:pPr>
        <w:tabs>
          <w:tab w:val="left" w:pos="1740"/>
        </w:tabs>
        <w:rPr>
          <w:rFonts w:ascii="Arial" w:hAnsi="Arial"/>
          <w:lang w:val="en-GB" w:eastAsia="en-GB"/>
        </w:rPr>
      </w:pPr>
    </w:p>
    <w:p w14:paraId="48F08756" w14:textId="77777777" w:rsidR="003A66FF" w:rsidRDefault="003A66FF" w:rsidP="001352B1">
      <w:pPr>
        <w:tabs>
          <w:tab w:val="left" w:pos="1740"/>
        </w:tabs>
        <w:rPr>
          <w:rFonts w:ascii="Arial" w:hAnsi="Arial"/>
          <w:lang w:val="en-GB" w:eastAsia="en-GB"/>
        </w:rPr>
      </w:pPr>
    </w:p>
    <w:p w14:paraId="5932E5D3" w14:textId="77777777" w:rsidR="003A66FF" w:rsidRDefault="003A66FF" w:rsidP="001352B1">
      <w:pPr>
        <w:tabs>
          <w:tab w:val="left" w:pos="1740"/>
        </w:tabs>
        <w:rPr>
          <w:rFonts w:ascii="Arial" w:hAnsi="Arial"/>
          <w:lang w:val="en-GB" w:eastAsia="en-GB"/>
        </w:rPr>
      </w:pPr>
    </w:p>
    <w:p w14:paraId="0A1E43F5" w14:textId="77777777" w:rsidR="003A66FF" w:rsidRDefault="003A66FF" w:rsidP="001352B1">
      <w:pPr>
        <w:tabs>
          <w:tab w:val="left" w:pos="1740"/>
        </w:tabs>
        <w:rPr>
          <w:rFonts w:ascii="Arial" w:hAnsi="Arial"/>
          <w:lang w:val="en-GB" w:eastAsia="en-GB"/>
        </w:rPr>
      </w:pPr>
    </w:p>
    <w:p w14:paraId="1B301904" w14:textId="77777777" w:rsidR="003A66FF" w:rsidRDefault="003A66FF" w:rsidP="001352B1">
      <w:pPr>
        <w:tabs>
          <w:tab w:val="left" w:pos="1740"/>
        </w:tabs>
        <w:rPr>
          <w:rFonts w:ascii="Arial" w:hAnsi="Arial"/>
          <w:lang w:val="en-GB" w:eastAsia="en-GB"/>
        </w:rPr>
      </w:pPr>
    </w:p>
    <w:p w14:paraId="6F2323FA" w14:textId="77777777" w:rsidR="003A66FF" w:rsidRDefault="003A66FF" w:rsidP="001352B1">
      <w:pPr>
        <w:tabs>
          <w:tab w:val="left" w:pos="1740"/>
        </w:tabs>
        <w:rPr>
          <w:rFonts w:ascii="Arial" w:hAnsi="Arial"/>
          <w:lang w:val="en-GB" w:eastAsia="en-GB"/>
        </w:rPr>
      </w:pPr>
    </w:p>
    <w:p w14:paraId="498BD896" w14:textId="77777777" w:rsidR="003A66FF" w:rsidRDefault="003A66FF" w:rsidP="001352B1">
      <w:pPr>
        <w:tabs>
          <w:tab w:val="left" w:pos="1740"/>
        </w:tabs>
        <w:rPr>
          <w:rFonts w:ascii="Arial" w:hAnsi="Arial"/>
          <w:lang w:val="en-GB" w:eastAsia="en-GB"/>
        </w:rPr>
      </w:pPr>
    </w:p>
    <w:p w14:paraId="5A1ED0E3" w14:textId="77777777" w:rsidR="003A66FF" w:rsidRDefault="003A66FF" w:rsidP="001352B1">
      <w:pPr>
        <w:tabs>
          <w:tab w:val="left" w:pos="1740"/>
        </w:tabs>
        <w:rPr>
          <w:rFonts w:ascii="Arial" w:hAnsi="Arial"/>
          <w:lang w:val="en-GB" w:eastAsia="en-GB"/>
        </w:rPr>
      </w:pPr>
    </w:p>
    <w:p w14:paraId="6BA11CC8" w14:textId="77777777" w:rsidR="003A66FF" w:rsidRPr="007A09A1" w:rsidRDefault="003A66FF" w:rsidP="003A66FF">
      <w:pPr>
        <w:tabs>
          <w:tab w:val="left" w:pos="1740"/>
        </w:tabs>
        <w:rPr>
          <w:rFonts w:ascii="Arial" w:hAnsi="Arial"/>
          <w:lang w:val="en-GB" w:eastAsia="en-GB"/>
        </w:rPr>
      </w:pPr>
      <w:r>
        <w:rPr>
          <w:rFonts w:ascii="Arial" w:hAnsi="Arial"/>
          <w:lang w:val="en-GB" w:eastAsia="en-GB"/>
        </w:rPr>
        <w:lastRenderedPageBreak/>
        <w:t>SKILLS TRANSFER METHODOLOGY</w:t>
      </w:r>
    </w:p>
    <w:p w14:paraId="1EDA10C8" w14:textId="77777777" w:rsidR="003A66FF" w:rsidRPr="007A09A1" w:rsidRDefault="003A66FF" w:rsidP="003A66FF">
      <w:pPr>
        <w:tabs>
          <w:tab w:val="left" w:pos="1740"/>
        </w:tabs>
        <w:rPr>
          <w:rFonts w:ascii="Arial" w:hAnsi="Arial"/>
          <w:lang w:val="en-GB" w:eastAsia="en-GB"/>
        </w:rPr>
      </w:pPr>
    </w:p>
    <w:p w14:paraId="2EC28054" w14:textId="77777777" w:rsidR="003A66FF" w:rsidRPr="007A09A1" w:rsidRDefault="003A66FF" w:rsidP="003A66FF">
      <w:pPr>
        <w:tabs>
          <w:tab w:val="left" w:pos="1740"/>
        </w:tabs>
        <w:rPr>
          <w:rFonts w:ascii="Arial" w:hAnsi="Arial"/>
          <w:lang w:val="en-GB" w:eastAsia="en-GB"/>
        </w:rPr>
      </w:pPr>
    </w:p>
    <w:p w14:paraId="76C1EEC7" w14:textId="77777777" w:rsidR="003A66FF" w:rsidRPr="007A09A1" w:rsidRDefault="003A66FF" w:rsidP="003A66FF">
      <w:pPr>
        <w:tabs>
          <w:tab w:val="left" w:pos="1740"/>
        </w:tabs>
        <w:jc w:val="center"/>
        <w:rPr>
          <w:rFonts w:asciiTheme="minorHAnsi" w:hAnsiTheme="minorHAnsi" w:cstheme="minorHAnsi"/>
          <w:b/>
          <w:i/>
          <w:lang w:val="en-ZA" w:eastAsia="en-GB"/>
        </w:rPr>
      </w:pPr>
      <w:r w:rsidRPr="007A09A1">
        <w:rPr>
          <w:rFonts w:asciiTheme="minorHAnsi" w:hAnsiTheme="minorHAnsi" w:cstheme="minorHAnsi"/>
          <w:b/>
          <w:i/>
          <w:lang w:val="en-ZA" w:eastAsia="en-GB"/>
        </w:rPr>
        <w:t>[Bidder that does not submit this will not be awarded points]</w:t>
      </w:r>
    </w:p>
    <w:p w14:paraId="08F24773" w14:textId="77777777" w:rsidR="003A66FF" w:rsidRPr="001352B1" w:rsidRDefault="003A66FF" w:rsidP="003A66FF">
      <w:pPr>
        <w:tabs>
          <w:tab w:val="left" w:pos="1740"/>
        </w:tabs>
        <w:rPr>
          <w:rFonts w:ascii="Arial" w:hAnsi="Arial"/>
          <w:lang w:val="en-GB" w:eastAsia="en-GB"/>
        </w:rPr>
      </w:pPr>
    </w:p>
    <w:p w14:paraId="23474754" w14:textId="2A617614" w:rsidR="003452D5" w:rsidRDefault="003452D5">
      <w:pPr>
        <w:rPr>
          <w:rFonts w:ascii="Arial" w:hAnsi="Arial"/>
          <w:lang w:val="en-GB" w:eastAsia="en-GB"/>
        </w:rPr>
      </w:pPr>
      <w:r>
        <w:rPr>
          <w:rFonts w:ascii="Arial" w:hAnsi="Arial"/>
          <w:lang w:val="en-GB" w:eastAsia="en-GB"/>
        </w:rPr>
        <w:br w:type="page"/>
      </w:r>
    </w:p>
    <w:p w14:paraId="0BC0FA1C" w14:textId="77777777" w:rsidR="003452D5" w:rsidRPr="003452D5" w:rsidRDefault="003452D5" w:rsidP="003452D5">
      <w:pPr>
        <w:tabs>
          <w:tab w:val="left" w:pos="1740"/>
        </w:tabs>
        <w:rPr>
          <w:rFonts w:ascii="Arial" w:hAnsi="Arial"/>
          <w:b/>
          <w:bCs/>
          <w:lang w:val="en-GB" w:eastAsia="en-GB"/>
        </w:rPr>
      </w:pPr>
      <w:r w:rsidRPr="003452D5">
        <w:rPr>
          <w:rFonts w:ascii="Arial" w:hAnsi="Arial"/>
          <w:b/>
          <w:bCs/>
          <w:lang w:val="en-GB" w:eastAsia="en-GB"/>
        </w:rPr>
        <w:lastRenderedPageBreak/>
        <w:t xml:space="preserve">PRICING SCHEDULE </w:t>
      </w:r>
    </w:p>
    <w:p w14:paraId="0547B4A8" w14:textId="77777777" w:rsidR="003452D5" w:rsidRDefault="003452D5" w:rsidP="003452D5">
      <w:pPr>
        <w:rPr>
          <w:rFonts w:ascii="Arial" w:hAnsi="Arial" w:cs="Arial"/>
          <w:b/>
          <w:bCs/>
        </w:rPr>
      </w:pPr>
    </w:p>
    <w:p w14:paraId="07782105" w14:textId="6BEFB3C9" w:rsidR="003452D5" w:rsidRDefault="003452D5" w:rsidP="00FB6CF8">
      <w:pPr>
        <w:jc w:val="both"/>
        <w:rPr>
          <w:rFonts w:ascii="Arial" w:hAnsi="Arial" w:cs="Arial"/>
        </w:rPr>
      </w:pPr>
      <w:r w:rsidRPr="003452D5">
        <w:rPr>
          <w:rFonts w:ascii="Arial" w:hAnsi="Arial" w:cs="Arial"/>
        </w:rPr>
        <w:t>Bidders must provide the transaction cost per service rendered. The fees indicated below are the expected service fees to be charged for the different services offered by travel and accommodation management service providers. Bidders should provide the fee to be charged per booking. All fees provided must be VAT inclusive.</w:t>
      </w:r>
    </w:p>
    <w:p w14:paraId="7695CAA6" w14:textId="77777777" w:rsidR="003452D5" w:rsidRDefault="003452D5" w:rsidP="003452D5">
      <w:pPr>
        <w:rPr>
          <w:rFonts w:ascii="Arial" w:hAnsi="Arial" w:cs="Arial"/>
        </w:rPr>
      </w:pPr>
    </w:p>
    <w:tbl>
      <w:tblPr>
        <w:tblStyle w:val="TableGrid"/>
        <w:tblW w:w="0" w:type="auto"/>
        <w:tblLook w:val="04A0" w:firstRow="1" w:lastRow="0" w:firstColumn="1" w:lastColumn="0" w:noHBand="0" w:noVBand="1"/>
      </w:tblPr>
      <w:tblGrid>
        <w:gridCol w:w="4957"/>
        <w:gridCol w:w="1701"/>
        <w:gridCol w:w="1701"/>
        <w:gridCol w:w="1471"/>
      </w:tblGrid>
      <w:tr w:rsidR="00E462BA" w14:paraId="3989A0D2" w14:textId="77777777" w:rsidTr="00E462BA">
        <w:tc>
          <w:tcPr>
            <w:tcW w:w="4957" w:type="dxa"/>
            <w:vMerge w:val="restart"/>
          </w:tcPr>
          <w:p w14:paraId="197C722A" w14:textId="0F7C313B" w:rsidR="00E462BA" w:rsidRDefault="00E462BA" w:rsidP="003452D5">
            <w:pPr>
              <w:rPr>
                <w:rFonts w:ascii="Arial" w:hAnsi="Arial" w:cs="Arial"/>
              </w:rPr>
            </w:pPr>
            <w:r w:rsidRPr="003452D5">
              <w:rPr>
                <w:rFonts w:ascii="Arial" w:hAnsi="Arial" w:cs="Arial"/>
                <w:b/>
                <w:bCs/>
              </w:rPr>
              <w:t>SERVICE</w:t>
            </w:r>
          </w:p>
        </w:tc>
        <w:tc>
          <w:tcPr>
            <w:tcW w:w="4873" w:type="dxa"/>
            <w:gridSpan w:val="3"/>
          </w:tcPr>
          <w:p w14:paraId="4D39B2B5" w14:textId="5942F929" w:rsidR="00E462BA" w:rsidRDefault="00E462BA" w:rsidP="00E462BA">
            <w:pPr>
              <w:jc w:val="center"/>
              <w:rPr>
                <w:rFonts w:ascii="Arial" w:hAnsi="Arial" w:cs="Arial"/>
              </w:rPr>
            </w:pPr>
            <w:r w:rsidRPr="003452D5">
              <w:rPr>
                <w:rFonts w:ascii="Arial" w:hAnsi="Arial" w:cs="Arial"/>
                <w:b/>
                <w:bCs/>
              </w:rPr>
              <w:t>SERVICE FEE INCLUSIVE OF VAT</w:t>
            </w:r>
            <w:r w:rsidR="00401CB9">
              <w:rPr>
                <w:rFonts w:ascii="Arial" w:hAnsi="Arial" w:cs="Arial"/>
                <w:b/>
                <w:bCs/>
              </w:rPr>
              <w:t xml:space="preserve"> / %</w:t>
            </w:r>
          </w:p>
        </w:tc>
      </w:tr>
      <w:tr w:rsidR="00E462BA" w14:paraId="08745D57" w14:textId="77777777" w:rsidTr="00332F96">
        <w:tc>
          <w:tcPr>
            <w:tcW w:w="4957" w:type="dxa"/>
            <w:vMerge/>
          </w:tcPr>
          <w:p w14:paraId="6FEB74AC" w14:textId="77777777" w:rsidR="00E462BA" w:rsidRDefault="00E462BA" w:rsidP="00E462BA">
            <w:pPr>
              <w:rPr>
                <w:rFonts w:ascii="Arial" w:hAnsi="Arial" w:cs="Arial"/>
              </w:rPr>
            </w:pPr>
          </w:p>
        </w:tc>
        <w:tc>
          <w:tcPr>
            <w:tcW w:w="1701" w:type="dxa"/>
          </w:tcPr>
          <w:p w14:paraId="36E7E944" w14:textId="41EEB8B1" w:rsidR="00E462BA" w:rsidRDefault="00E462BA" w:rsidP="00E462BA">
            <w:pPr>
              <w:jc w:val="center"/>
              <w:rPr>
                <w:rFonts w:ascii="Arial" w:hAnsi="Arial" w:cs="Arial"/>
              </w:rPr>
            </w:pPr>
            <w:r>
              <w:rPr>
                <w:rFonts w:ascii="Arial" w:hAnsi="Arial" w:cs="Arial"/>
                <w:b/>
                <w:bCs/>
              </w:rPr>
              <w:t>YEAR 1</w:t>
            </w:r>
          </w:p>
        </w:tc>
        <w:tc>
          <w:tcPr>
            <w:tcW w:w="1701" w:type="dxa"/>
          </w:tcPr>
          <w:p w14:paraId="79EC9610" w14:textId="7E303271" w:rsidR="00E462BA" w:rsidRDefault="00E462BA" w:rsidP="00E462BA">
            <w:pPr>
              <w:jc w:val="center"/>
              <w:rPr>
                <w:rFonts w:ascii="Arial" w:hAnsi="Arial" w:cs="Arial"/>
              </w:rPr>
            </w:pPr>
            <w:r>
              <w:rPr>
                <w:rFonts w:ascii="Arial" w:hAnsi="Arial" w:cs="Arial"/>
                <w:b/>
                <w:bCs/>
              </w:rPr>
              <w:t>YEAR 2</w:t>
            </w:r>
          </w:p>
        </w:tc>
        <w:tc>
          <w:tcPr>
            <w:tcW w:w="1471" w:type="dxa"/>
          </w:tcPr>
          <w:p w14:paraId="0445E525" w14:textId="1A0C1895" w:rsidR="00E462BA" w:rsidRDefault="00E462BA" w:rsidP="00E462BA">
            <w:pPr>
              <w:jc w:val="center"/>
              <w:rPr>
                <w:rFonts w:ascii="Arial" w:hAnsi="Arial" w:cs="Arial"/>
              </w:rPr>
            </w:pPr>
            <w:r>
              <w:rPr>
                <w:rFonts w:ascii="Arial" w:hAnsi="Arial" w:cs="Arial"/>
                <w:b/>
                <w:bCs/>
              </w:rPr>
              <w:t>YEAR 3</w:t>
            </w:r>
          </w:p>
        </w:tc>
      </w:tr>
      <w:tr w:rsidR="00E462BA" w14:paraId="3B47BEA8" w14:textId="77777777" w:rsidTr="00332F96">
        <w:tc>
          <w:tcPr>
            <w:tcW w:w="4957" w:type="dxa"/>
          </w:tcPr>
          <w:p w14:paraId="732D7C1D" w14:textId="788DB1D0" w:rsidR="00E462BA" w:rsidRDefault="00E462BA" w:rsidP="00332F96">
            <w:pPr>
              <w:spacing w:line="360" w:lineRule="auto"/>
              <w:rPr>
                <w:rFonts w:ascii="Arial" w:hAnsi="Arial" w:cs="Arial"/>
              </w:rPr>
            </w:pPr>
            <w:r w:rsidRPr="003452D5">
              <w:rPr>
                <w:rFonts w:ascii="Arial" w:hAnsi="Arial" w:cs="Arial"/>
              </w:rPr>
              <w:t xml:space="preserve">Air Travel </w:t>
            </w:r>
            <w:r>
              <w:rPr>
                <w:rFonts w:ascii="Arial" w:hAnsi="Arial" w:cs="Arial"/>
              </w:rPr>
              <w:t>–</w:t>
            </w:r>
            <w:r w:rsidRPr="003452D5">
              <w:rPr>
                <w:rFonts w:ascii="Arial" w:hAnsi="Arial" w:cs="Arial"/>
              </w:rPr>
              <w:t xml:space="preserve"> International</w:t>
            </w:r>
          </w:p>
        </w:tc>
        <w:tc>
          <w:tcPr>
            <w:tcW w:w="1701" w:type="dxa"/>
          </w:tcPr>
          <w:p w14:paraId="32FF5681" w14:textId="77777777" w:rsidR="00E462BA" w:rsidRDefault="00E462BA" w:rsidP="00E462BA">
            <w:pPr>
              <w:rPr>
                <w:rFonts w:ascii="Arial" w:hAnsi="Arial" w:cs="Arial"/>
              </w:rPr>
            </w:pPr>
          </w:p>
        </w:tc>
        <w:tc>
          <w:tcPr>
            <w:tcW w:w="1701" w:type="dxa"/>
          </w:tcPr>
          <w:p w14:paraId="08A650FC" w14:textId="77777777" w:rsidR="00E462BA" w:rsidRDefault="00E462BA" w:rsidP="00E462BA">
            <w:pPr>
              <w:rPr>
                <w:rFonts w:ascii="Arial" w:hAnsi="Arial" w:cs="Arial"/>
              </w:rPr>
            </w:pPr>
          </w:p>
        </w:tc>
        <w:tc>
          <w:tcPr>
            <w:tcW w:w="1471" w:type="dxa"/>
          </w:tcPr>
          <w:p w14:paraId="6F7D76E9" w14:textId="77777777" w:rsidR="00E462BA" w:rsidRDefault="00E462BA" w:rsidP="00E462BA">
            <w:pPr>
              <w:rPr>
                <w:rFonts w:ascii="Arial" w:hAnsi="Arial" w:cs="Arial"/>
              </w:rPr>
            </w:pPr>
          </w:p>
        </w:tc>
      </w:tr>
      <w:tr w:rsidR="00E462BA" w14:paraId="231B8DFF" w14:textId="77777777" w:rsidTr="00332F96">
        <w:tc>
          <w:tcPr>
            <w:tcW w:w="4957" w:type="dxa"/>
          </w:tcPr>
          <w:p w14:paraId="4A6A102B" w14:textId="52FAD3CE" w:rsidR="00E462BA" w:rsidRDefault="00E462BA" w:rsidP="00332F96">
            <w:pPr>
              <w:spacing w:line="360" w:lineRule="auto"/>
              <w:rPr>
                <w:rFonts w:ascii="Arial" w:hAnsi="Arial" w:cs="Arial"/>
              </w:rPr>
            </w:pPr>
            <w:r w:rsidRPr="003452D5">
              <w:rPr>
                <w:rFonts w:ascii="Arial" w:hAnsi="Arial" w:cs="Arial"/>
              </w:rPr>
              <w:t>Air Travel – Regional</w:t>
            </w:r>
          </w:p>
        </w:tc>
        <w:tc>
          <w:tcPr>
            <w:tcW w:w="1701" w:type="dxa"/>
          </w:tcPr>
          <w:p w14:paraId="61FB12FE" w14:textId="77777777" w:rsidR="00E462BA" w:rsidRDefault="00E462BA" w:rsidP="00E462BA">
            <w:pPr>
              <w:rPr>
                <w:rFonts w:ascii="Arial" w:hAnsi="Arial" w:cs="Arial"/>
              </w:rPr>
            </w:pPr>
          </w:p>
        </w:tc>
        <w:tc>
          <w:tcPr>
            <w:tcW w:w="1701" w:type="dxa"/>
          </w:tcPr>
          <w:p w14:paraId="78147E26" w14:textId="77777777" w:rsidR="00E462BA" w:rsidRDefault="00E462BA" w:rsidP="00E462BA">
            <w:pPr>
              <w:rPr>
                <w:rFonts w:ascii="Arial" w:hAnsi="Arial" w:cs="Arial"/>
              </w:rPr>
            </w:pPr>
          </w:p>
        </w:tc>
        <w:tc>
          <w:tcPr>
            <w:tcW w:w="1471" w:type="dxa"/>
          </w:tcPr>
          <w:p w14:paraId="45387CE1" w14:textId="77777777" w:rsidR="00E462BA" w:rsidRDefault="00E462BA" w:rsidP="00E462BA">
            <w:pPr>
              <w:rPr>
                <w:rFonts w:ascii="Arial" w:hAnsi="Arial" w:cs="Arial"/>
              </w:rPr>
            </w:pPr>
          </w:p>
        </w:tc>
      </w:tr>
      <w:tr w:rsidR="00E462BA" w14:paraId="6F6D945E" w14:textId="77777777" w:rsidTr="00332F96">
        <w:tc>
          <w:tcPr>
            <w:tcW w:w="4957" w:type="dxa"/>
          </w:tcPr>
          <w:p w14:paraId="73232356" w14:textId="3ED2FB1C" w:rsidR="00E462BA" w:rsidRDefault="00E462BA" w:rsidP="00332F96">
            <w:pPr>
              <w:spacing w:line="360" w:lineRule="auto"/>
              <w:rPr>
                <w:rFonts w:ascii="Arial" w:hAnsi="Arial" w:cs="Arial"/>
              </w:rPr>
            </w:pPr>
            <w:r w:rsidRPr="003452D5">
              <w:rPr>
                <w:rFonts w:ascii="Arial" w:hAnsi="Arial" w:cs="Arial"/>
              </w:rPr>
              <w:t>Air Travel – Domestic</w:t>
            </w:r>
          </w:p>
        </w:tc>
        <w:tc>
          <w:tcPr>
            <w:tcW w:w="1701" w:type="dxa"/>
          </w:tcPr>
          <w:p w14:paraId="260F80D2" w14:textId="77777777" w:rsidR="00E462BA" w:rsidRDefault="00E462BA" w:rsidP="00E462BA">
            <w:pPr>
              <w:rPr>
                <w:rFonts w:ascii="Arial" w:hAnsi="Arial" w:cs="Arial"/>
              </w:rPr>
            </w:pPr>
          </w:p>
        </w:tc>
        <w:tc>
          <w:tcPr>
            <w:tcW w:w="1701" w:type="dxa"/>
          </w:tcPr>
          <w:p w14:paraId="3BCDC564" w14:textId="77777777" w:rsidR="00E462BA" w:rsidRDefault="00E462BA" w:rsidP="00E462BA">
            <w:pPr>
              <w:rPr>
                <w:rFonts w:ascii="Arial" w:hAnsi="Arial" w:cs="Arial"/>
              </w:rPr>
            </w:pPr>
          </w:p>
        </w:tc>
        <w:tc>
          <w:tcPr>
            <w:tcW w:w="1471" w:type="dxa"/>
          </w:tcPr>
          <w:p w14:paraId="601A63A5" w14:textId="77777777" w:rsidR="00E462BA" w:rsidRDefault="00E462BA" w:rsidP="00E462BA">
            <w:pPr>
              <w:rPr>
                <w:rFonts w:ascii="Arial" w:hAnsi="Arial" w:cs="Arial"/>
              </w:rPr>
            </w:pPr>
          </w:p>
        </w:tc>
      </w:tr>
      <w:tr w:rsidR="00E462BA" w14:paraId="4D5A6497" w14:textId="77777777" w:rsidTr="00332F96">
        <w:tc>
          <w:tcPr>
            <w:tcW w:w="4957" w:type="dxa"/>
          </w:tcPr>
          <w:p w14:paraId="59E1DBC6" w14:textId="5BFDCA59" w:rsidR="00E462BA" w:rsidRDefault="00E462BA" w:rsidP="00332F96">
            <w:pPr>
              <w:spacing w:line="360" w:lineRule="auto"/>
              <w:rPr>
                <w:rFonts w:ascii="Arial" w:hAnsi="Arial" w:cs="Arial"/>
              </w:rPr>
            </w:pPr>
            <w:r w:rsidRPr="003452D5">
              <w:rPr>
                <w:rFonts w:ascii="Arial" w:hAnsi="Arial" w:cs="Arial"/>
              </w:rPr>
              <w:t>Air Travel – International (Re-Issue)</w:t>
            </w:r>
          </w:p>
        </w:tc>
        <w:tc>
          <w:tcPr>
            <w:tcW w:w="1701" w:type="dxa"/>
          </w:tcPr>
          <w:p w14:paraId="48B91E0F" w14:textId="77777777" w:rsidR="00E462BA" w:rsidRDefault="00E462BA" w:rsidP="00E462BA">
            <w:pPr>
              <w:rPr>
                <w:rFonts w:ascii="Arial" w:hAnsi="Arial" w:cs="Arial"/>
              </w:rPr>
            </w:pPr>
          </w:p>
        </w:tc>
        <w:tc>
          <w:tcPr>
            <w:tcW w:w="1701" w:type="dxa"/>
          </w:tcPr>
          <w:p w14:paraId="00C30B35" w14:textId="77777777" w:rsidR="00E462BA" w:rsidRDefault="00E462BA" w:rsidP="00E462BA">
            <w:pPr>
              <w:rPr>
                <w:rFonts w:ascii="Arial" w:hAnsi="Arial" w:cs="Arial"/>
              </w:rPr>
            </w:pPr>
          </w:p>
        </w:tc>
        <w:tc>
          <w:tcPr>
            <w:tcW w:w="1471" w:type="dxa"/>
          </w:tcPr>
          <w:p w14:paraId="559196FE" w14:textId="77777777" w:rsidR="00E462BA" w:rsidRDefault="00E462BA" w:rsidP="00E462BA">
            <w:pPr>
              <w:rPr>
                <w:rFonts w:ascii="Arial" w:hAnsi="Arial" w:cs="Arial"/>
              </w:rPr>
            </w:pPr>
          </w:p>
        </w:tc>
      </w:tr>
      <w:tr w:rsidR="00E462BA" w14:paraId="4AF61FA3" w14:textId="77777777" w:rsidTr="00332F96">
        <w:tc>
          <w:tcPr>
            <w:tcW w:w="4957" w:type="dxa"/>
          </w:tcPr>
          <w:p w14:paraId="09F546A2" w14:textId="197CBF34" w:rsidR="00E462BA" w:rsidRDefault="00E462BA" w:rsidP="00332F96">
            <w:pPr>
              <w:spacing w:line="360" w:lineRule="auto"/>
              <w:rPr>
                <w:rFonts w:ascii="Arial" w:hAnsi="Arial" w:cs="Arial"/>
              </w:rPr>
            </w:pPr>
            <w:r w:rsidRPr="003452D5">
              <w:rPr>
                <w:rFonts w:ascii="Arial" w:hAnsi="Arial" w:cs="Arial"/>
              </w:rPr>
              <w:t>Air Travel – Regional (Re-Issue)</w:t>
            </w:r>
          </w:p>
        </w:tc>
        <w:tc>
          <w:tcPr>
            <w:tcW w:w="1701" w:type="dxa"/>
          </w:tcPr>
          <w:p w14:paraId="21A37DE9" w14:textId="77777777" w:rsidR="00E462BA" w:rsidRDefault="00E462BA" w:rsidP="00E462BA">
            <w:pPr>
              <w:rPr>
                <w:rFonts w:ascii="Arial" w:hAnsi="Arial" w:cs="Arial"/>
              </w:rPr>
            </w:pPr>
          </w:p>
        </w:tc>
        <w:tc>
          <w:tcPr>
            <w:tcW w:w="1701" w:type="dxa"/>
          </w:tcPr>
          <w:p w14:paraId="18220AF2" w14:textId="77777777" w:rsidR="00E462BA" w:rsidRDefault="00E462BA" w:rsidP="00E462BA">
            <w:pPr>
              <w:rPr>
                <w:rFonts w:ascii="Arial" w:hAnsi="Arial" w:cs="Arial"/>
              </w:rPr>
            </w:pPr>
          </w:p>
        </w:tc>
        <w:tc>
          <w:tcPr>
            <w:tcW w:w="1471" w:type="dxa"/>
          </w:tcPr>
          <w:p w14:paraId="6D0A9B56" w14:textId="77777777" w:rsidR="00E462BA" w:rsidRDefault="00E462BA" w:rsidP="00E462BA">
            <w:pPr>
              <w:rPr>
                <w:rFonts w:ascii="Arial" w:hAnsi="Arial" w:cs="Arial"/>
              </w:rPr>
            </w:pPr>
          </w:p>
        </w:tc>
      </w:tr>
      <w:tr w:rsidR="00E462BA" w14:paraId="4B8B67DE" w14:textId="77777777" w:rsidTr="00332F96">
        <w:tc>
          <w:tcPr>
            <w:tcW w:w="4957" w:type="dxa"/>
          </w:tcPr>
          <w:p w14:paraId="75B9EFB3" w14:textId="7EEA7EFB" w:rsidR="00E462BA" w:rsidRDefault="00E462BA" w:rsidP="00332F96">
            <w:pPr>
              <w:spacing w:line="360" w:lineRule="auto"/>
              <w:rPr>
                <w:rFonts w:ascii="Arial" w:hAnsi="Arial" w:cs="Arial"/>
              </w:rPr>
            </w:pPr>
            <w:r w:rsidRPr="003452D5">
              <w:rPr>
                <w:rFonts w:ascii="Arial" w:hAnsi="Arial" w:cs="Arial"/>
              </w:rPr>
              <w:t>Air Travel – Domestic (Re-Issue)</w:t>
            </w:r>
          </w:p>
        </w:tc>
        <w:tc>
          <w:tcPr>
            <w:tcW w:w="1701" w:type="dxa"/>
          </w:tcPr>
          <w:p w14:paraId="792DAA6C" w14:textId="77777777" w:rsidR="00E462BA" w:rsidRDefault="00E462BA" w:rsidP="00E462BA">
            <w:pPr>
              <w:rPr>
                <w:rFonts w:ascii="Arial" w:hAnsi="Arial" w:cs="Arial"/>
              </w:rPr>
            </w:pPr>
          </w:p>
        </w:tc>
        <w:tc>
          <w:tcPr>
            <w:tcW w:w="1701" w:type="dxa"/>
          </w:tcPr>
          <w:p w14:paraId="67EFEFF0" w14:textId="77777777" w:rsidR="00E462BA" w:rsidRDefault="00E462BA" w:rsidP="00E462BA">
            <w:pPr>
              <w:rPr>
                <w:rFonts w:ascii="Arial" w:hAnsi="Arial" w:cs="Arial"/>
              </w:rPr>
            </w:pPr>
          </w:p>
        </w:tc>
        <w:tc>
          <w:tcPr>
            <w:tcW w:w="1471" w:type="dxa"/>
          </w:tcPr>
          <w:p w14:paraId="7AD4AA04" w14:textId="77777777" w:rsidR="00E462BA" w:rsidRDefault="00E462BA" w:rsidP="00E462BA">
            <w:pPr>
              <w:rPr>
                <w:rFonts w:ascii="Arial" w:hAnsi="Arial" w:cs="Arial"/>
              </w:rPr>
            </w:pPr>
          </w:p>
        </w:tc>
      </w:tr>
      <w:tr w:rsidR="00E462BA" w14:paraId="45CA8A9A" w14:textId="77777777" w:rsidTr="00332F96">
        <w:tc>
          <w:tcPr>
            <w:tcW w:w="4957" w:type="dxa"/>
          </w:tcPr>
          <w:p w14:paraId="781E2DB7" w14:textId="59AFF5D9" w:rsidR="00E462BA" w:rsidRDefault="00E462BA" w:rsidP="00332F96">
            <w:pPr>
              <w:spacing w:line="360" w:lineRule="auto"/>
              <w:rPr>
                <w:rFonts w:ascii="Arial" w:hAnsi="Arial" w:cs="Arial"/>
              </w:rPr>
            </w:pPr>
            <w:r w:rsidRPr="003452D5">
              <w:rPr>
                <w:rFonts w:ascii="Arial" w:hAnsi="Arial" w:cs="Arial"/>
              </w:rPr>
              <w:t>Refunds – Air International</w:t>
            </w:r>
          </w:p>
        </w:tc>
        <w:tc>
          <w:tcPr>
            <w:tcW w:w="1701" w:type="dxa"/>
          </w:tcPr>
          <w:p w14:paraId="38CCAAA2" w14:textId="77777777" w:rsidR="00E462BA" w:rsidRDefault="00E462BA" w:rsidP="00E462BA">
            <w:pPr>
              <w:rPr>
                <w:rFonts w:ascii="Arial" w:hAnsi="Arial" w:cs="Arial"/>
              </w:rPr>
            </w:pPr>
          </w:p>
        </w:tc>
        <w:tc>
          <w:tcPr>
            <w:tcW w:w="1701" w:type="dxa"/>
          </w:tcPr>
          <w:p w14:paraId="1EBAEB16" w14:textId="77777777" w:rsidR="00E462BA" w:rsidRDefault="00E462BA" w:rsidP="00E462BA">
            <w:pPr>
              <w:rPr>
                <w:rFonts w:ascii="Arial" w:hAnsi="Arial" w:cs="Arial"/>
              </w:rPr>
            </w:pPr>
          </w:p>
        </w:tc>
        <w:tc>
          <w:tcPr>
            <w:tcW w:w="1471" w:type="dxa"/>
          </w:tcPr>
          <w:p w14:paraId="03D9637E" w14:textId="77777777" w:rsidR="00E462BA" w:rsidRDefault="00E462BA" w:rsidP="00E462BA">
            <w:pPr>
              <w:rPr>
                <w:rFonts w:ascii="Arial" w:hAnsi="Arial" w:cs="Arial"/>
              </w:rPr>
            </w:pPr>
          </w:p>
        </w:tc>
      </w:tr>
      <w:tr w:rsidR="00E462BA" w14:paraId="69261329" w14:textId="77777777" w:rsidTr="00332F96">
        <w:tc>
          <w:tcPr>
            <w:tcW w:w="4957" w:type="dxa"/>
          </w:tcPr>
          <w:p w14:paraId="659E4007" w14:textId="51A40296" w:rsidR="00E462BA" w:rsidRDefault="00332F96" w:rsidP="00332F96">
            <w:pPr>
              <w:spacing w:line="360" w:lineRule="auto"/>
              <w:rPr>
                <w:rFonts w:ascii="Arial" w:hAnsi="Arial" w:cs="Arial"/>
              </w:rPr>
            </w:pPr>
            <w:r w:rsidRPr="003452D5">
              <w:rPr>
                <w:rFonts w:ascii="Arial" w:hAnsi="Arial" w:cs="Arial"/>
              </w:rPr>
              <w:t>Refunds – Air Regional</w:t>
            </w:r>
          </w:p>
        </w:tc>
        <w:tc>
          <w:tcPr>
            <w:tcW w:w="1701" w:type="dxa"/>
          </w:tcPr>
          <w:p w14:paraId="030B3273" w14:textId="77777777" w:rsidR="00E462BA" w:rsidRDefault="00E462BA" w:rsidP="00E462BA">
            <w:pPr>
              <w:rPr>
                <w:rFonts w:ascii="Arial" w:hAnsi="Arial" w:cs="Arial"/>
              </w:rPr>
            </w:pPr>
          </w:p>
        </w:tc>
        <w:tc>
          <w:tcPr>
            <w:tcW w:w="1701" w:type="dxa"/>
          </w:tcPr>
          <w:p w14:paraId="5F9B1A73" w14:textId="77777777" w:rsidR="00E462BA" w:rsidRDefault="00E462BA" w:rsidP="00E462BA">
            <w:pPr>
              <w:rPr>
                <w:rFonts w:ascii="Arial" w:hAnsi="Arial" w:cs="Arial"/>
              </w:rPr>
            </w:pPr>
          </w:p>
        </w:tc>
        <w:tc>
          <w:tcPr>
            <w:tcW w:w="1471" w:type="dxa"/>
          </w:tcPr>
          <w:p w14:paraId="5C52A238" w14:textId="77777777" w:rsidR="00E462BA" w:rsidRDefault="00E462BA" w:rsidP="00E462BA">
            <w:pPr>
              <w:rPr>
                <w:rFonts w:ascii="Arial" w:hAnsi="Arial" w:cs="Arial"/>
              </w:rPr>
            </w:pPr>
          </w:p>
        </w:tc>
      </w:tr>
      <w:tr w:rsidR="00332F96" w14:paraId="30743BFC" w14:textId="77777777" w:rsidTr="00332F96">
        <w:tc>
          <w:tcPr>
            <w:tcW w:w="4957" w:type="dxa"/>
          </w:tcPr>
          <w:p w14:paraId="0346C10A" w14:textId="3282F63B" w:rsidR="00332F96" w:rsidRDefault="00332F96" w:rsidP="00332F96">
            <w:pPr>
              <w:spacing w:line="360" w:lineRule="auto"/>
              <w:rPr>
                <w:rFonts w:ascii="Arial" w:hAnsi="Arial" w:cs="Arial"/>
              </w:rPr>
            </w:pPr>
            <w:r w:rsidRPr="003452D5">
              <w:rPr>
                <w:rFonts w:ascii="Arial" w:hAnsi="Arial" w:cs="Arial"/>
              </w:rPr>
              <w:t xml:space="preserve">Refunds – Air Domestics </w:t>
            </w:r>
          </w:p>
        </w:tc>
        <w:tc>
          <w:tcPr>
            <w:tcW w:w="1701" w:type="dxa"/>
          </w:tcPr>
          <w:p w14:paraId="4C685EB8" w14:textId="77777777" w:rsidR="00332F96" w:rsidRDefault="00332F96" w:rsidP="00332F96">
            <w:pPr>
              <w:rPr>
                <w:rFonts w:ascii="Arial" w:hAnsi="Arial" w:cs="Arial"/>
              </w:rPr>
            </w:pPr>
          </w:p>
        </w:tc>
        <w:tc>
          <w:tcPr>
            <w:tcW w:w="1701" w:type="dxa"/>
          </w:tcPr>
          <w:p w14:paraId="5B069AA0" w14:textId="77777777" w:rsidR="00332F96" w:rsidRDefault="00332F96" w:rsidP="00332F96">
            <w:pPr>
              <w:rPr>
                <w:rFonts w:ascii="Arial" w:hAnsi="Arial" w:cs="Arial"/>
              </w:rPr>
            </w:pPr>
          </w:p>
        </w:tc>
        <w:tc>
          <w:tcPr>
            <w:tcW w:w="1471" w:type="dxa"/>
          </w:tcPr>
          <w:p w14:paraId="2766DE8B" w14:textId="77777777" w:rsidR="00332F96" w:rsidRDefault="00332F96" w:rsidP="00332F96">
            <w:pPr>
              <w:rPr>
                <w:rFonts w:ascii="Arial" w:hAnsi="Arial" w:cs="Arial"/>
              </w:rPr>
            </w:pPr>
          </w:p>
        </w:tc>
      </w:tr>
      <w:tr w:rsidR="00332F96" w14:paraId="669E4F5D" w14:textId="77777777" w:rsidTr="00332F96">
        <w:tc>
          <w:tcPr>
            <w:tcW w:w="4957" w:type="dxa"/>
          </w:tcPr>
          <w:p w14:paraId="2704A1DF" w14:textId="652D0C93" w:rsidR="00332F96" w:rsidRDefault="00332F96" w:rsidP="00332F96">
            <w:pPr>
              <w:spacing w:line="360" w:lineRule="auto"/>
              <w:rPr>
                <w:rFonts w:ascii="Arial" w:hAnsi="Arial" w:cs="Arial"/>
              </w:rPr>
            </w:pPr>
            <w:r w:rsidRPr="003452D5">
              <w:rPr>
                <w:rFonts w:ascii="Arial" w:hAnsi="Arial" w:cs="Arial"/>
              </w:rPr>
              <w:t xml:space="preserve">Car Rental – International </w:t>
            </w:r>
          </w:p>
        </w:tc>
        <w:tc>
          <w:tcPr>
            <w:tcW w:w="1701" w:type="dxa"/>
          </w:tcPr>
          <w:p w14:paraId="77C2A24E" w14:textId="77777777" w:rsidR="00332F96" w:rsidRDefault="00332F96" w:rsidP="00332F96">
            <w:pPr>
              <w:rPr>
                <w:rFonts w:ascii="Arial" w:hAnsi="Arial" w:cs="Arial"/>
              </w:rPr>
            </w:pPr>
          </w:p>
        </w:tc>
        <w:tc>
          <w:tcPr>
            <w:tcW w:w="1701" w:type="dxa"/>
          </w:tcPr>
          <w:p w14:paraId="00D97051" w14:textId="77777777" w:rsidR="00332F96" w:rsidRDefault="00332F96" w:rsidP="00332F96">
            <w:pPr>
              <w:rPr>
                <w:rFonts w:ascii="Arial" w:hAnsi="Arial" w:cs="Arial"/>
              </w:rPr>
            </w:pPr>
          </w:p>
        </w:tc>
        <w:tc>
          <w:tcPr>
            <w:tcW w:w="1471" w:type="dxa"/>
          </w:tcPr>
          <w:p w14:paraId="30B68F25" w14:textId="77777777" w:rsidR="00332F96" w:rsidRDefault="00332F96" w:rsidP="00332F96">
            <w:pPr>
              <w:rPr>
                <w:rFonts w:ascii="Arial" w:hAnsi="Arial" w:cs="Arial"/>
              </w:rPr>
            </w:pPr>
          </w:p>
        </w:tc>
      </w:tr>
      <w:tr w:rsidR="00332F96" w14:paraId="43A5222F" w14:textId="77777777" w:rsidTr="00332F96">
        <w:tc>
          <w:tcPr>
            <w:tcW w:w="4957" w:type="dxa"/>
          </w:tcPr>
          <w:p w14:paraId="4D5FC57C" w14:textId="0C4846C3" w:rsidR="00332F96" w:rsidRDefault="00332F96" w:rsidP="00332F96">
            <w:pPr>
              <w:spacing w:line="360" w:lineRule="auto"/>
              <w:rPr>
                <w:rFonts w:ascii="Arial" w:hAnsi="Arial" w:cs="Arial"/>
              </w:rPr>
            </w:pPr>
            <w:r w:rsidRPr="003452D5">
              <w:rPr>
                <w:rFonts w:ascii="Arial" w:hAnsi="Arial" w:cs="Arial"/>
              </w:rPr>
              <w:t xml:space="preserve">Car Rental – Regional </w:t>
            </w:r>
          </w:p>
        </w:tc>
        <w:tc>
          <w:tcPr>
            <w:tcW w:w="1701" w:type="dxa"/>
          </w:tcPr>
          <w:p w14:paraId="6E280594" w14:textId="77777777" w:rsidR="00332F96" w:rsidRDefault="00332F96" w:rsidP="00332F96">
            <w:pPr>
              <w:rPr>
                <w:rFonts w:ascii="Arial" w:hAnsi="Arial" w:cs="Arial"/>
              </w:rPr>
            </w:pPr>
          </w:p>
        </w:tc>
        <w:tc>
          <w:tcPr>
            <w:tcW w:w="1701" w:type="dxa"/>
          </w:tcPr>
          <w:p w14:paraId="106AEF50" w14:textId="77777777" w:rsidR="00332F96" w:rsidRDefault="00332F96" w:rsidP="00332F96">
            <w:pPr>
              <w:rPr>
                <w:rFonts w:ascii="Arial" w:hAnsi="Arial" w:cs="Arial"/>
              </w:rPr>
            </w:pPr>
          </w:p>
        </w:tc>
        <w:tc>
          <w:tcPr>
            <w:tcW w:w="1471" w:type="dxa"/>
          </w:tcPr>
          <w:p w14:paraId="716B7CF1" w14:textId="77777777" w:rsidR="00332F96" w:rsidRDefault="00332F96" w:rsidP="00332F96">
            <w:pPr>
              <w:rPr>
                <w:rFonts w:ascii="Arial" w:hAnsi="Arial" w:cs="Arial"/>
              </w:rPr>
            </w:pPr>
          </w:p>
        </w:tc>
      </w:tr>
      <w:tr w:rsidR="00332F96" w14:paraId="4E8980FF" w14:textId="77777777" w:rsidTr="00332F96">
        <w:tc>
          <w:tcPr>
            <w:tcW w:w="4957" w:type="dxa"/>
          </w:tcPr>
          <w:p w14:paraId="01B35AB0" w14:textId="4BCF54C5" w:rsidR="00332F96" w:rsidRDefault="00332F96" w:rsidP="00332F96">
            <w:pPr>
              <w:spacing w:line="360" w:lineRule="auto"/>
              <w:rPr>
                <w:rFonts w:ascii="Arial" w:hAnsi="Arial" w:cs="Arial"/>
              </w:rPr>
            </w:pPr>
            <w:r w:rsidRPr="003452D5">
              <w:rPr>
                <w:rFonts w:ascii="Arial" w:hAnsi="Arial" w:cs="Arial"/>
              </w:rPr>
              <w:t>Car Rental – Domestic</w:t>
            </w:r>
          </w:p>
        </w:tc>
        <w:tc>
          <w:tcPr>
            <w:tcW w:w="1701" w:type="dxa"/>
          </w:tcPr>
          <w:p w14:paraId="58AAC629" w14:textId="77777777" w:rsidR="00332F96" w:rsidRDefault="00332F96" w:rsidP="00332F96">
            <w:pPr>
              <w:rPr>
                <w:rFonts w:ascii="Arial" w:hAnsi="Arial" w:cs="Arial"/>
              </w:rPr>
            </w:pPr>
          </w:p>
        </w:tc>
        <w:tc>
          <w:tcPr>
            <w:tcW w:w="1701" w:type="dxa"/>
          </w:tcPr>
          <w:p w14:paraId="2A8103E4" w14:textId="77777777" w:rsidR="00332F96" w:rsidRDefault="00332F96" w:rsidP="00332F96">
            <w:pPr>
              <w:rPr>
                <w:rFonts w:ascii="Arial" w:hAnsi="Arial" w:cs="Arial"/>
              </w:rPr>
            </w:pPr>
          </w:p>
        </w:tc>
        <w:tc>
          <w:tcPr>
            <w:tcW w:w="1471" w:type="dxa"/>
          </w:tcPr>
          <w:p w14:paraId="327F0903" w14:textId="77777777" w:rsidR="00332F96" w:rsidRDefault="00332F96" w:rsidP="00332F96">
            <w:pPr>
              <w:rPr>
                <w:rFonts w:ascii="Arial" w:hAnsi="Arial" w:cs="Arial"/>
              </w:rPr>
            </w:pPr>
          </w:p>
        </w:tc>
      </w:tr>
      <w:tr w:rsidR="00332F96" w14:paraId="7B86599A" w14:textId="77777777" w:rsidTr="00332F96">
        <w:tc>
          <w:tcPr>
            <w:tcW w:w="4957" w:type="dxa"/>
          </w:tcPr>
          <w:p w14:paraId="4028B3C5" w14:textId="6BF3F0AA" w:rsidR="00332F96" w:rsidRPr="00504B13" w:rsidRDefault="00332F96" w:rsidP="00332F96">
            <w:pPr>
              <w:spacing w:line="360" w:lineRule="auto"/>
              <w:rPr>
                <w:rFonts w:ascii="Arial" w:hAnsi="Arial" w:cs="Arial"/>
              </w:rPr>
            </w:pPr>
            <w:r w:rsidRPr="00504B13">
              <w:rPr>
                <w:rFonts w:ascii="Arial" w:hAnsi="Arial" w:cs="Arial"/>
              </w:rPr>
              <w:t xml:space="preserve">Transfer/Shuttles – International </w:t>
            </w:r>
          </w:p>
        </w:tc>
        <w:tc>
          <w:tcPr>
            <w:tcW w:w="1701" w:type="dxa"/>
          </w:tcPr>
          <w:p w14:paraId="748565A7" w14:textId="77777777" w:rsidR="00332F96" w:rsidRDefault="00332F96" w:rsidP="00332F96">
            <w:pPr>
              <w:rPr>
                <w:rFonts w:ascii="Arial" w:hAnsi="Arial" w:cs="Arial"/>
              </w:rPr>
            </w:pPr>
          </w:p>
        </w:tc>
        <w:tc>
          <w:tcPr>
            <w:tcW w:w="1701" w:type="dxa"/>
          </w:tcPr>
          <w:p w14:paraId="3C99B6BF" w14:textId="77777777" w:rsidR="00332F96" w:rsidRDefault="00332F96" w:rsidP="00332F96">
            <w:pPr>
              <w:rPr>
                <w:rFonts w:ascii="Arial" w:hAnsi="Arial" w:cs="Arial"/>
              </w:rPr>
            </w:pPr>
          </w:p>
        </w:tc>
        <w:tc>
          <w:tcPr>
            <w:tcW w:w="1471" w:type="dxa"/>
          </w:tcPr>
          <w:p w14:paraId="7004999F" w14:textId="77777777" w:rsidR="00332F96" w:rsidRDefault="00332F96" w:rsidP="00332F96">
            <w:pPr>
              <w:rPr>
                <w:rFonts w:ascii="Arial" w:hAnsi="Arial" w:cs="Arial"/>
              </w:rPr>
            </w:pPr>
          </w:p>
        </w:tc>
      </w:tr>
      <w:tr w:rsidR="00332F96" w14:paraId="72C4BB24" w14:textId="77777777" w:rsidTr="00504B13">
        <w:trPr>
          <w:trHeight w:val="53"/>
        </w:trPr>
        <w:tc>
          <w:tcPr>
            <w:tcW w:w="4957" w:type="dxa"/>
          </w:tcPr>
          <w:p w14:paraId="42F954E6" w14:textId="0864A791" w:rsidR="00332F96" w:rsidRDefault="00332F96" w:rsidP="00332F96">
            <w:pPr>
              <w:spacing w:line="360" w:lineRule="auto"/>
              <w:rPr>
                <w:rFonts w:ascii="Arial" w:hAnsi="Arial" w:cs="Arial"/>
              </w:rPr>
            </w:pPr>
            <w:r w:rsidRPr="003452D5">
              <w:rPr>
                <w:rFonts w:ascii="Arial" w:hAnsi="Arial" w:cs="Arial"/>
              </w:rPr>
              <w:t xml:space="preserve">Transfer/Shuttles – Regional </w:t>
            </w:r>
          </w:p>
        </w:tc>
        <w:tc>
          <w:tcPr>
            <w:tcW w:w="1701" w:type="dxa"/>
          </w:tcPr>
          <w:p w14:paraId="723ADA09" w14:textId="77777777" w:rsidR="00332F96" w:rsidRDefault="00332F96" w:rsidP="00332F96">
            <w:pPr>
              <w:rPr>
                <w:rFonts w:ascii="Arial" w:hAnsi="Arial" w:cs="Arial"/>
              </w:rPr>
            </w:pPr>
          </w:p>
        </w:tc>
        <w:tc>
          <w:tcPr>
            <w:tcW w:w="1701" w:type="dxa"/>
          </w:tcPr>
          <w:p w14:paraId="56CB8D58" w14:textId="77777777" w:rsidR="00332F96" w:rsidRDefault="00332F96" w:rsidP="00332F96">
            <w:pPr>
              <w:rPr>
                <w:rFonts w:ascii="Arial" w:hAnsi="Arial" w:cs="Arial"/>
              </w:rPr>
            </w:pPr>
          </w:p>
        </w:tc>
        <w:tc>
          <w:tcPr>
            <w:tcW w:w="1471" w:type="dxa"/>
          </w:tcPr>
          <w:p w14:paraId="59FA4F65" w14:textId="77777777" w:rsidR="00332F96" w:rsidRDefault="00332F96" w:rsidP="00332F96">
            <w:pPr>
              <w:rPr>
                <w:rFonts w:ascii="Arial" w:hAnsi="Arial" w:cs="Arial"/>
              </w:rPr>
            </w:pPr>
          </w:p>
        </w:tc>
      </w:tr>
      <w:tr w:rsidR="00332F96" w14:paraId="60D53BFB" w14:textId="77777777" w:rsidTr="00332F96">
        <w:tc>
          <w:tcPr>
            <w:tcW w:w="4957" w:type="dxa"/>
          </w:tcPr>
          <w:p w14:paraId="0EAF5700" w14:textId="187D1841" w:rsidR="00332F96" w:rsidRDefault="00332F96" w:rsidP="00332F96">
            <w:pPr>
              <w:spacing w:line="360" w:lineRule="auto"/>
              <w:rPr>
                <w:rFonts w:ascii="Arial" w:hAnsi="Arial" w:cs="Arial"/>
              </w:rPr>
            </w:pPr>
            <w:r w:rsidRPr="003452D5">
              <w:rPr>
                <w:rFonts w:ascii="Arial" w:hAnsi="Arial" w:cs="Arial"/>
              </w:rPr>
              <w:t xml:space="preserve">Transfer/Shuttles – Domestic </w:t>
            </w:r>
          </w:p>
        </w:tc>
        <w:tc>
          <w:tcPr>
            <w:tcW w:w="1701" w:type="dxa"/>
          </w:tcPr>
          <w:p w14:paraId="77A95764" w14:textId="77777777" w:rsidR="00332F96" w:rsidRDefault="00332F96" w:rsidP="00332F96">
            <w:pPr>
              <w:rPr>
                <w:rFonts w:ascii="Arial" w:hAnsi="Arial" w:cs="Arial"/>
              </w:rPr>
            </w:pPr>
          </w:p>
        </w:tc>
        <w:tc>
          <w:tcPr>
            <w:tcW w:w="1701" w:type="dxa"/>
          </w:tcPr>
          <w:p w14:paraId="368A809A" w14:textId="77777777" w:rsidR="00332F96" w:rsidRDefault="00332F96" w:rsidP="00332F96">
            <w:pPr>
              <w:rPr>
                <w:rFonts w:ascii="Arial" w:hAnsi="Arial" w:cs="Arial"/>
              </w:rPr>
            </w:pPr>
          </w:p>
        </w:tc>
        <w:tc>
          <w:tcPr>
            <w:tcW w:w="1471" w:type="dxa"/>
          </w:tcPr>
          <w:p w14:paraId="7A7475B9" w14:textId="77777777" w:rsidR="00332F96" w:rsidRDefault="00332F96" w:rsidP="00332F96">
            <w:pPr>
              <w:rPr>
                <w:rFonts w:ascii="Arial" w:hAnsi="Arial" w:cs="Arial"/>
              </w:rPr>
            </w:pPr>
          </w:p>
        </w:tc>
      </w:tr>
      <w:tr w:rsidR="00332F96" w14:paraId="666ACEC0" w14:textId="77777777" w:rsidTr="00332F96">
        <w:tc>
          <w:tcPr>
            <w:tcW w:w="4957" w:type="dxa"/>
          </w:tcPr>
          <w:p w14:paraId="1F6EFB85" w14:textId="12184065" w:rsidR="00332F96" w:rsidRDefault="00332F96" w:rsidP="00332F96">
            <w:pPr>
              <w:spacing w:line="360" w:lineRule="auto"/>
              <w:rPr>
                <w:rFonts w:ascii="Arial" w:hAnsi="Arial" w:cs="Arial"/>
              </w:rPr>
            </w:pPr>
            <w:r w:rsidRPr="003452D5">
              <w:rPr>
                <w:rFonts w:ascii="Arial" w:hAnsi="Arial" w:cs="Arial"/>
              </w:rPr>
              <w:t xml:space="preserve">Accommodation – International </w:t>
            </w:r>
          </w:p>
        </w:tc>
        <w:tc>
          <w:tcPr>
            <w:tcW w:w="1701" w:type="dxa"/>
          </w:tcPr>
          <w:p w14:paraId="7FB3D968" w14:textId="77777777" w:rsidR="00332F96" w:rsidRDefault="00332F96" w:rsidP="00332F96">
            <w:pPr>
              <w:rPr>
                <w:rFonts w:ascii="Arial" w:hAnsi="Arial" w:cs="Arial"/>
              </w:rPr>
            </w:pPr>
          </w:p>
        </w:tc>
        <w:tc>
          <w:tcPr>
            <w:tcW w:w="1701" w:type="dxa"/>
          </w:tcPr>
          <w:p w14:paraId="31A85E8C" w14:textId="77777777" w:rsidR="00332F96" w:rsidRDefault="00332F96" w:rsidP="00332F96">
            <w:pPr>
              <w:rPr>
                <w:rFonts w:ascii="Arial" w:hAnsi="Arial" w:cs="Arial"/>
              </w:rPr>
            </w:pPr>
          </w:p>
        </w:tc>
        <w:tc>
          <w:tcPr>
            <w:tcW w:w="1471" w:type="dxa"/>
          </w:tcPr>
          <w:p w14:paraId="233FECC4" w14:textId="77777777" w:rsidR="00332F96" w:rsidRDefault="00332F96" w:rsidP="00332F96">
            <w:pPr>
              <w:rPr>
                <w:rFonts w:ascii="Arial" w:hAnsi="Arial" w:cs="Arial"/>
              </w:rPr>
            </w:pPr>
          </w:p>
        </w:tc>
      </w:tr>
      <w:tr w:rsidR="00332F96" w14:paraId="1758CE10" w14:textId="77777777" w:rsidTr="00332F96">
        <w:tc>
          <w:tcPr>
            <w:tcW w:w="4957" w:type="dxa"/>
          </w:tcPr>
          <w:p w14:paraId="31319F5C" w14:textId="476B20CF" w:rsidR="00332F96" w:rsidRDefault="00332F96" w:rsidP="00332F96">
            <w:pPr>
              <w:spacing w:line="360" w:lineRule="auto"/>
              <w:rPr>
                <w:rFonts w:ascii="Arial" w:hAnsi="Arial" w:cs="Arial"/>
              </w:rPr>
            </w:pPr>
            <w:r w:rsidRPr="003452D5">
              <w:rPr>
                <w:rFonts w:ascii="Arial" w:hAnsi="Arial" w:cs="Arial"/>
              </w:rPr>
              <w:t xml:space="preserve">Accommodation – Regional </w:t>
            </w:r>
          </w:p>
        </w:tc>
        <w:tc>
          <w:tcPr>
            <w:tcW w:w="1701" w:type="dxa"/>
          </w:tcPr>
          <w:p w14:paraId="57BB6A61" w14:textId="77777777" w:rsidR="00332F96" w:rsidRDefault="00332F96" w:rsidP="00332F96">
            <w:pPr>
              <w:rPr>
                <w:rFonts w:ascii="Arial" w:hAnsi="Arial" w:cs="Arial"/>
              </w:rPr>
            </w:pPr>
          </w:p>
        </w:tc>
        <w:tc>
          <w:tcPr>
            <w:tcW w:w="1701" w:type="dxa"/>
          </w:tcPr>
          <w:p w14:paraId="4BED02E6" w14:textId="77777777" w:rsidR="00332F96" w:rsidRDefault="00332F96" w:rsidP="00332F96">
            <w:pPr>
              <w:rPr>
                <w:rFonts w:ascii="Arial" w:hAnsi="Arial" w:cs="Arial"/>
              </w:rPr>
            </w:pPr>
          </w:p>
        </w:tc>
        <w:tc>
          <w:tcPr>
            <w:tcW w:w="1471" w:type="dxa"/>
          </w:tcPr>
          <w:p w14:paraId="5E950E77" w14:textId="77777777" w:rsidR="00332F96" w:rsidRDefault="00332F96" w:rsidP="00332F96">
            <w:pPr>
              <w:rPr>
                <w:rFonts w:ascii="Arial" w:hAnsi="Arial" w:cs="Arial"/>
              </w:rPr>
            </w:pPr>
          </w:p>
        </w:tc>
      </w:tr>
      <w:tr w:rsidR="00332F96" w14:paraId="29FA4287" w14:textId="77777777" w:rsidTr="00332F96">
        <w:tc>
          <w:tcPr>
            <w:tcW w:w="4957" w:type="dxa"/>
          </w:tcPr>
          <w:p w14:paraId="2BD5E88B" w14:textId="73D66EED" w:rsidR="00332F96" w:rsidRDefault="00332F96" w:rsidP="00332F96">
            <w:pPr>
              <w:spacing w:line="360" w:lineRule="auto"/>
              <w:rPr>
                <w:rFonts w:ascii="Arial" w:hAnsi="Arial" w:cs="Arial"/>
              </w:rPr>
            </w:pPr>
            <w:r w:rsidRPr="003452D5">
              <w:rPr>
                <w:rFonts w:ascii="Arial" w:hAnsi="Arial" w:cs="Arial"/>
              </w:rPr>
              <w:t xml:space="preserve">Accommodation – Domestic </w:t>
            </w:r>
          </w:p>
        </w:tc>
        <w:tc>
          <w:tcPr>
            <w:tcW w:w="1701" w:type="dxa"/>
          </w:tcPr>
          <w:p w14:paraId="4846E746" w14:textId="77777777" w:rsidR="00332F96" w:rsidRDefault="00332F96" w:rsidP="00332F96">
            <w:pPr>
              <w:rPr>
                <w:rFonts w:ascii="Arial" w:hAnsi="Arial" w:cs="Arial"/>
              </w:rPr>
            </w:pPr>
          </w:p>
        </w:tc>
        <w:tc>
          <w:tcPr>
            <w:tcW w:w="1701" w:type="dxa"/>
          </w:tcPr>
          <w:p w14:paraId="63234CE8" w14:textId="77777777" w:rsidR="00332F96" w:rsidRDefault="00332F96" w:rsidP="00332F96">
            <w:pPr>
              <w:rPr>
                <w:rFonts w:ascii="Arial" w:hAnsi="Arial" w:cs="Arial"/>
              </w:rPr>
            </w:pPr>
          </w:p>
        </w:tc>
        <w:tc>
          <w:tcPr>
            <w:tcW w:w="1471" w:type="dxa"/>
          </w:tcPr>
          <w:p w14:paraId="5C4A505F" w14:textId="77777777" w:rsidR="00332F96" w:rsidRDefault="00332F96" w:rsidP="00332F96">
            <w:pPr>
              <w:rPr>
                <w:rFonts w:ascii="Arial" w:hAnsi="Arial" w:cs="Arial"/>
              </w:rPr>
            </w:pPr>
          </w:p>
        </w:tc>
      </w:tr>
      <w:tr w:rsidR="00332F96" w14:paraId="10B1E06F" w14:textId="77777777" w:rsidTr="00332F96">
        <w:tc>
          <w:tcPr>
            <w:tcW w:w="4957" w:type="dxa"/>
          </w:tcPr>
          <w:p w14:paraId="4A9996A2" w14:textId="046A701D" w:rsidR="00332F96" w:rsidRDefault="00332F96" w:rsidP="00332F96">
            <w:pPr>
              <w:spacing w:line="360" w:lineRule="auto"/>
              <w:rPr>
                <w:rFonts w:ascii="Arial" w:hAnsi="Arial" w:cs="Arial"/>
              </w:rPr>
            </w:pPr>
            <w:r w:rsidRPr="003452D5">
              <w:rPr>
                <w:rFonts w:ascii="Arial" w:hAnsi="Arial" w:cs="Arial"/>
              </w:rPr>
              <w:t xml:space="preserve">Bus/Coach Bookings </w:t>
            </w:r>
          </w:p>
        </w:tc>
        <w:tc>
          <w:tcPr>
            <w:tcW w:w="1701" w:type="dxa"/>
          </w:tcPr>
          <w:p w14:paraId="0134A19E" w14:textId="77777777" w:rsidR="00332F96" w:rsidRDefault="00332F96" w:rsidP="00332F96">
            <w:pPr>
              <w:rPr>
                <w:rFonts w:ascii="Arial" w:hAnsi="Arial" w:cs="Arial"/>
              </w:rPr>
            </w:pPr>
          </w:p>
        </w:tc>
        <w:tc>
          <w:tcPr>
            <w:tcW w:w="1701" w:type="dxa"/>
          </w:tcPr>
          <w:p w14:paraId="5B28D8ED" w14:textId="77777777" w:rsidR="00332F96" w:rsidRDefault="00332F96" w:rsidP="00332F96">
            <w:pPr>
              <w:rPr>
                <w:rFonts w:ascii="Arial" w:hAnsi="Arial" w:cs="Arial"/>
              </w:rPr>
            </w:pPr>
          </w:p>
        </w:tc>
        <w:tc>
          <w:tcPr>
            <w:tcW w:w="1471" w:type="dxa"/>
          </w:tcPr>
          <w:p w14:paraId="4916F495" w14:textId="77777777" w:rsidR="00332F96" w:rsidRDefault="00332F96" w:rsidP="00332F96">
            <w:pPr>
              <w:rPr>
                <w:rFonts w:ascii="Arial" w:hAnsi="Arial" w:cs="Arial"/>
              </w:rPr>
            </w:pPr>
          </w:p>
        </w:tc>
      </w:tr>
      <w:tr w:rsidR="00332F96" w14:paraId="30E7736D" w14:textId="77777777" w:rsidTr="00332F96">
        <w:tc>
          <w:tcPr>
            <w:tcW w:w="4957" w:type="dxa"/>
          </w:tcPr>
          <w:p w14:paraId="6B576FE0" w14:textId="4E51AE80" w:rsidR="00332F96" w:rsidRDefault="00332F96" w:rsidP="00332F96">
            <w:pPr>
              <w:spacing w:line="360" w:lineRule="auto"/>
              <w:rPr>
                <w:rFonts w:ascii="Arial" w:hAnsi="Arial" w:cs="Arial"/>
              </w:rPr>
            </w:pPr>
            <w:r w:rsidRPr="003452D5">
              <w:rPr>
                <w:rFonts w:ascii="Arial" w:hAnsi="Arial" w:cs="Arial"/>
              </w:rPr>
              <w:t xml:space="preserve">Train Bookings </w:t>
            </w:r>
          </w:p>
        </w:tc>
        <w:tc>
          <w:tcPr>
            <w:tcW w:w="1701" w:type="dxa"/>
          </w:tcPr>
          <w:p w14:paraId="146BD572" w14:textId="77777777" w:rsidR="00332F96" w:rsidRDefault="00332F96" w:rsidP="00332F96">
            <w:pPr>
              <w:rPr>
                <w:rFonts w:ascii="Arial" w:hAnsi="Arial" w:cs="Arial"/>
              </w:rPr>
            </w:pPr>
          </w:p>
        </w:tc>
        <w:tc>
          <w:tcPr>
            <w:tcW w:w="1701" w:type="dxa"/>
          </w:tcPr>
          <w:p w14:paraId="07E82DA4" w14:textId="77777777" w:rsidR="00332F96" w:rsidRDefault="00332F96" w:rsidP="00332F96">
            <w:pPr>
              <w:rPr>
                <w:rFonts w:ascii="Arial" w:hAnsi="Arial" w:cs="Arial"/>
              </w:rPr>
            </w:pPr>
          </w:p>
        </w:tc>
        <w:tc>
          <w:tcPr>
            <w:tcW w:w="1471" w:type="dxa"/>
          </w:tcPr>
          <w:p w14:paraId="712B9B08" w14:textId="77777777" w:rsidR="00332F96" w:rsidRDefault="00332F96" w:rsidP="00332F96">
            <w:pPr>
              <w:rPr>
                <w:rFonts w:ascii="Arial" w:hAnsi="Arial" w:cs="Arial"/>
              </w:rPr>
            </w:pPr>
          </w:p>
        </w:tc>
      </w:tr>
      <w:tr w:rsidR="00332F96" w14:paraId="698919B2" w14:textId="77777777" w:rsidTr="00332F96">
        <w:tc>
          <w:tcPr>
            <w:tcW w:w="4957" w:type="dxa"/>
          </w:tcPr>
          <w:p w14:paraId="70B806FA" w14:textId="2EA04F93" w:rsidR="00332F96" w:rsidRDefault="00332F96" w:rsidP="00332F96">
            <w:pPr>
              <w:spacing w:line="360" w:lineRule="auto"/>
              <w:rPr>
                <w:rFonts w:ascii="Arial" w:hAnsi="Arial" w:cs="Arial"/>
              </w:rPr>
            </w:pPr>
            <w:r w:rsidRPr="003452D5">
              <w:rPr>
                <w:rFonts w:ascii="Arial" w:hAnsi="Arial" w:cs="Arial"/>
              </w:rPr>
              <w:t xml:space="preserve">Cancellations </w:t>
            </w:r>
          </w:p>
        </w:tc>
        <w:tc>
          <w:tcPr>
            <w:tcW w:w="1701" w:type="dxa"/>
          </w:tcPr>
          <w:p w14:paraId="5EF09F8D" w14:textId="77777777" w:rsidR="00332F96" w:rsidRDefault="00332F96" w:rsidP="00332F96">
            <w:pPr>
              <w:rPr>
                <w:rFonts w:ascii="Arial" w:hAnsi="Arial" w:cs="Arial"/>
              </w:rPr>
            </w:pPr>
          </w:p>
        </w:tc>
        <w:tc>
          <w:tcPr>
            <w:tcW w:w="1701" w:type="dxa"/>
          </w:tcPr>
          <w:p w14:paraId="5025D271" w14:textId="77777777" w:rsidR="00332F96" w:rsidRDefault="00332F96" w:rsidP="00332F96">
            <w:pPr>
              <w:rPr>
                <w:rFonts w:ascii="Arial" w:hAnsi="Arial" w:cs="Arial"/>
              </w:rPr>
            </w:pPr>
          </w:p>
        </w:tc>
        <w:tc>
          <w:tcPr>
            <w:tcW w:w="1471" w:type="dxa"/>
          </w:tcPr>
          <w:p w14:paraId="56071A4F" w14:textId="77777777" w:rsidR="00332F96" w:rsidRDefault="00332F96" w:rsidP="00332F96">
            <w:pPr>
              <w:rPr>
                <w:rFonts w:ascii="Arial" w:hAnsi="Arial" w:cs="Arial"/>
              </w:rPr>
            </w:pPr>
          </w:p>
        </w:tc>
      </w:tr>
      <w:tr w:rsidR="00332F96" w14:paraId="62BBD92E" w14:textId="77777777" w:rsidTr="00332F96">
        <w:tc>
          <w:tcPr>
            <w:tcW w:w="4957" w:type="dxa"/>
          </w:tcPr>
          <w:p w14:paraId="1416048D" w14:textId="57198388" w:rsidR="00332F96" w:rsidRDefault="00332F96" w:rsidP="00332F96">
            <w:pPr>
              <w:spacing w:line="360" w:lineRule="auto"/>
              <w:rPr>
                <w:rFonts w:ascii="Arial" w:hAnsi="Arial" w:cs="Arial"/>
              </w:rPr>
            </w:pPr>
            <w:r w:rsidRPr="003452D5">
              <w:rPr>
                <w:rFonts w:ascii="Arial" w:hAnsi="Arial" w:cs="Arial"/>
              </w:rPr>
              <w:t xml:space="preserve">Change to Bookings </w:t>
            </w:r>
          </w:p>
        </w:tc>
        <w:tc>
          <w:tcPr>
            <w:tcW w:w="1701" w:type="dxa"/>
          </w:tcPr>
          <w:p w14:paraId="2BB94C5F" w14:textId="77777777" w:rsidR="00332F96" w:rsidRDefault="00332F96" w:rsidP="00332F96">
            <w:pPr>
              <w:rPr>
                <w:rFonts w:ascii="Arial" w:hAnsi="Arial" w:cs="Arial"/>
              </w:rPr>
            </w:pPr>
          </w:p>
        </w:tc>
        <w:tc>
          <w:tcPr>
            <w:tcW w:w="1701" w:type="dxa"/>
          </w:tcPr>
          <w:p w14:paraId="7EB3A65C" w14:textId="77777777" w:rsidR="00332F96" w:rsidRDefault="00332F96" w:rsidP="00332F96">
            <w:pPr>
              <w:rPr>
                <w:rFonts w:ascii="Arial" w:hAnsi="Arial" w:cs="Arial"/>
              </w:rPr>
            </w:pPr>
          </w:p>
        </w:tc>
        <w:tc>
          <w:tcPr>
            <w:tcW w:w="1471" w:type="dxa"/>
          </w:tcPr>
          <w:p w14:paraId="4D020D0F" w14:textId="77777777" w:rsidR="00332F96" w:rsidRDefault="00332F96" w:rsidP="00332F96">
            <w:pPr>
              <w:rPr>
                <w:rFonts w:ascii="Arial" w:hAnsi="Arial" w:cs="Arial"/>
              </w:rPr>
            </w:pPr>
          </w:p>
        </w:tc>
      </w:tr>
      <w:tr w:rsidR="00332F96" w14:paraId="3CCCED1A" w14:textId="77777777" w:rsidTr="00332F96">
        <w:tc>
          <w:tcPr>
            <w:tcW w:w="4957" w:type="dxa"/>
          </w:tcPr>
          <w:p w14:paraId="7E84706A" w14:textId="08D7DD0A" w:rsidR="00332F96" w:rsidRDefault="00332F96" w:rsidP="00332F96">
            <w:pPr>
              <w:spacing w:line="360" w:lineRule="auto"/>
              <w:rPr>
                <w:rFonts w:ascii="Arial" w:hAnsi="Arial" w:cs="Arial"/>
              </w:rPr>
            </w:pPr>
            <w:r w:rsidRPr="003452D5">
              <w:rPr>
                <w:rFonts w:ascii="Arial" w:hAnsi="Arial" w:cs="Arial"/>
              </w:rPr>
              <w:t xml:space="preserve">Visa Assistance (Provision of documents and advice) </w:t>
            </w:r>
          </w:p>
        </w:tc>
        <w:tc>
          <w:tcPr>
            <w:tcW w:w="1701" w:type="dxa"/>
          </w:tcPr>
          <w:p w14:paraId="39D986F2" w14:textId="77777777" w:rsidR="00332F96" w:rsidRDefault="00332F96" w:rsidP="00332F96">
            <w:pPr>
              <w:rPr>
                <w:rFonts w:ascii="Arial" w:hAnsi="Arial" w:cs="Arial"/>
              </w:rPr>
            </w:pPr>
          </w:p>
        </w:tc>
        <w:tc>
          <w:tcPr>
            <w:tcW w:w="1701" w:type="dxa"/>
          </w:tcPr>
          <w:p w14:paraId="691AD63E" w14:textId="77777777" w:rsidR="00332F96" w:rsidRDefault="00332F96" w:rsidP="00332F96">
            <w:pPr>
              <w:rPr>
                <w:rFonts w:ascii="Arial" w:hAnsi="Arial" w:cs="Arial"/>
              </w:rPr>
            </w:pPr>
          </w:p>
        </w:tc>
        <w:tc>
          <w:tcPr>
            <w:tcW w:w="1471" w:type="dxa"/>
          </w:tcPr>
          <w:p w14:paraId="4599EAAE" w14:textId="77777777" w:rsidR="00332F96" w:rsidRDefault="00332F96" w:rsidP="00332F96">
            <w:pPr>
              <w:rPr>
                <w:rFonts w:ascii="Arial" w:hAnsi="Arial" w:cs="Arial"/>
              </w:rPr>
            </w:pPr>
          </w:p>
        </w:tc>
      </w:tr>
      <w:tr w:rsidR="00332F96" w14:paraId="5BF0B9E1" w14:textId="77777777" w:rsidTr="00332F96">
        <w:tc>
          <w:tcPr>
            <w:tcW w:w="4957" w:type="dxa"/>
          </w:tcPr>
          <w:p w14:paraId="4C0162E6" w14:textId="5C4779EF" w:rsidR="00332F96" w:rsidRDefault="00332F96" w:rsidP="00332F96">
            <w:pPr>
              <w:spacing w:line="360" w:lineRule="auto"/>
              <w:rPr>
                <w:rFonts w:ascii="Arial" w:hAnsi="Arial" w:cs="Arial"/>
              </w:rPr>
            </w:pPr>
            <w:r w:rsidRPr="003452D5">
              <w:rPr>
                <w:rFonts w:ascii="Arial" w:hAnsi="Arial" w:cs="Arial"/>
              </w:rPr>
              <w:t xml:space="preserve">After Hour Services </w:t>
            </w:r>
          </w:p>
        </w:tc>
        <w:tc>
          <w:tcPr>
            <w:tcW w:w="1701" w:type="dxa"/>
          </w:tcPr>
          <w:p w14:paraId="6C3BEA7E" w14:textId="77777777" w:rsidR="00332F96" w:rsidRDefault="00332F96" w:rsidP="00332F96">
            <w:pPr>
              <w:rPr>
                <w:rFonts w:ascii="Arial" w:hAnsi="Arial" w:cs="Arial"/>
              </w:rPr>
            </w:pPr>
          </w:p>
        </w:tc>
        <w:tc>
          <w:tcPr>
            <w:tcW w:w="1701" w:type="dxa"/>
          </w:tcPr>
          <w:p w14:paraId="519FD4EA" w14:textId="77777777" w:rsidR="00332F96" w:rsidRDefault="00332F96" w:rsidP="00332F96">
            <w:pPr>
              <w:rPr>
                <w:rFonts w:ascii="Arial" w:hAnsi="Arial" w:cs="Arial"/>
              </w:rPr>
            </w:pPr>
          </w:p>
        </w:tc>
        <w:tc>
          <w:tcPr>
            <w:tcW w:w="1471" w:type="dxa"/>
          </w:tcPr>
          <w:p w14:paraId="7BB7F9A2" w14:textId="77777777" w:rsidR="00332F96" w:rsidRDefault="00332F96" w:rsidP="00332F96">
            <w:pPr>
              <w:rPr>
                <w:rFonts w:ascii="Arial" w:hAnsi="Arial" w:cs="Arial"/>
              </w:rPr>
            </w:pPr>
          </w:p>
        </w:tc>
      </w:tr>
      <w:tr w:rsidR="00401CB9" w14:paraId="6B7AD2CB" w14:textId="77777777" w:rsidTr="004E3CC2">
        <w:tc>
          <w:tcPr>
            <w:tcW w:w="4957" w:type="dxa"/>
          </w:tcPr>
          <w:p w14:paraId="3F3D7806" w14:textId="3D1DB398" w:rsidR="00401CB9" w:rsidRDefault="00401CB9" w:rsidP="00332F96">
            <w:pPr>
              <w:spacing w:line="276" w:lineRule="auto"/>
              <w:rPr>
                <w:rFonts w:ascii="Arial" w:hAnsi="Arial" w:cs="Arial"/>
              </w:rPr>
            </w:pPr>
            <w:r w:rsidRPr="003452D5">
              <w:rPr>
                <w:rFonts w:ascii="Arial" w:hAnsi="Arial" w:cs="Arial"/>
                <w:b/>
                <w:bCs/>
              </w:rPr>
              <w:t xml:space="preserve">CONFERENCE BOOKINGS TRANSACTION FEE </w:t>
            </w:r>
            <w:r w:rsidRPr="003452D5">
              <w:rPr>
                <w:rFonts w:ascii="Arial" w:hAnsi="Arial" w:cs="Arial"/>
              </w:rPr>
              <w:t xml:space="preserve">(percentage fee of the total invoice inclusive of VAT) </w:t>
            </w:r>
          </w:p>
        </w:tc>
        <w:tc>
          <w:tcPr>
            <w:tcW w:w="1701" w:type="dxa"/>
          </w:tcPr>
          <w:p w14:paraId="32B16EBE" w14:textId="77777777" w:rsidR="00401CB9" w:rsidRDefault="00401CB9" w:rsidP="00332F96">
            <w:pPr>
              <w:rPr>
                <w:rFonts w:ascii="Arial" w:hAnsi="Arial" w:cs="Arial"/>
                <w:b/>
                <w:bCs/>
              </w:rPr>
            </w:pPr>
          </w:p>
        </w:tc>
        <w:tc>
          <w:tcPr>
            <w:tcW w:w="1701" w:type="dxa"/>
          </w:tcPr>
          <w:p w14:paraId="1D888D95" w14:textId="751B484B" w:rsidR="00401CB9" w:rsidRDefault="00401CB9" w:rsidP="00332F96">
            <w:pPr>
              <w:rPr>
                <w:rFonts w:ascii="Arial" w:hAnsi="Arial" w:cs="Arial"/>
                <w:b/>
                <w:bCs/>
              </w:rPr>
            </w:pPr>
          </w:p>
        </w:tc>
        <w:tc>
          <w:tcPr>
            <w:tcW w:w="1471" w:type="dxa"/>
          </w:tcPr>
          <w:p w14:paraId="54B2D3F9" w14:textId="1C721F6A" w:rsidR="00401CB9" w:rsidRDefault="00401CB9" w:rsidP="00332F96">
            <w:pPr>
              <w:rPr>
                <w:rFonts w:ascii="Arial" w:hAnsi="Arial" w:cs="Arial"/>
              </w:rPr>
            </w:pPr>
          </w:p>
        </w:tc>
      </w:tr>
    </w:tbl>
    <w:p w14:paraId="57F377E5" w14:textId="77777777" w:rsidR="003452D5" w:rsidRDefault="003452D5" w:rsidP="00E462BA">
      <w:pPr>
        <w:rPr>
          <w:rFonts w:ascii="Arial" w:hAnsi="Arial" w:cs="Arial"/>
        </w:rPr>
      </w:pPr>
    </w:p>
    <w:p w14:paraId="74B58B80" w14:textId="70AFB0FB" w:rsidR="00401CB9" w:rsidRDefault="00401CB9" w:rsidP="00E462BA">
      <w:pPr>
        <w:rPr>
          <w:rFonts w:ascii="Arial" w:hAnsi="Arial" w:cs="Arial"/>
        </w:rPr>
      </w:pPr>
      <w:r>
        <w:rPr>
          <w:rFonts w:ascii="Arial" w:hAnsi="Arial" w:cs="Arial"/>
        </w:rPr>
        <w:t>Bidders may attach a detailed fee schedule to supplement the above, where necessary.</w:t>
      </w:r>
    </w:p>
    <w:p w14:paraId="7CA94322" w14:textId="77777777" w:rsidR="00401CB9" w:rsidRPr="00E462BA" w:rsidRDefault="00401CB9" w:rsidP="00E462BA">
      <w:pPr>
        <w:rPr>
          <w:rFonts w:ascii="Arial" w:hAnsi="Arial" w:cs="Arial"/>
        </w:rPr>
      </w:pPr>
    </w:p>
    <w:p w14:paraId="324B7D7C" w14:textId="740EDD59" w:rsidR="003452D5" w:rsidRPr="00332F96" w:rsidRDefault="003452D5" w:rsidP="00332F96">
      <w:pPr>
        <w:rPr>
          <w:rFonts w:ascii="Arial" w:hAnsi="Arial" w:cs="Arial"/>
        </w:rPr>
      </w:pPr>
      <w:r w:rsidRPr="00332F96">
        <w:rPr>
          <w:rFonts w:ascii="Arial" w:hAnsi="Arial" w:cs="Arial"/>
        </w:rPr>
        <w:t>COMMENTS</w:t>
      </w:r>
      <w:r w:rsidR="00FB6CF8">
        <w:rPr>
          <w:rFonts w:ascii="Arial" w:hAnsi="Arial" w:cs="Arial"/>
        </w:rPr>
        <w:t>:</w:t>
      </w:r>
    </w:p>
    <w:p w14:paraId="1519CA1A" w14:textId="77777777" w:rsidR="003452D5" w:rsidRPr="00D04A7B" w:rsidRDefault="003452D5" w:rsidP="003452D5">
      <w:pPr>
        <w:pStyle w:val="ListParagraph"/>
        <w:ind w:left="1080"/>
        <w:rPr>
          <w:rFonts w:ascii="Arial" w:hAnsi="Arial" w:cs="Arial"/>
        </w:rPr>
      </w:pPr>
    </w:p>
    <w:p w14:paraId="196B08EF" w14:textId="77777777" w:rsidR="003452D5" w:rsidRPr="00D04A7B" w:rsidRDefault="003452D5" w:rsidP="003452D5">
      <w:pPr>
        <w:pStyle w:val="ListParagraph"/>
        <w:ind w:left="1080"/>
        <w:rPr>
          <w:rFonts w:ascii="Arial" w:hAnsi="Arial" w:cs="Arial"/>
        </w:rPr>
      </w:pPr>
      <w:r w:rsidRPr="00D04A7B">
        <w:rPr>
          <w:rFonts w:ascii="Arial" w:hAnsi="Arial" w:cs="Arial"/>
        </w:rPr>
        <w:t>…………………………………………………………………………………………………………</w:t>
      </w:r>
    </w:p>
    <w:p w14:paraId="3A428939" w14:textId="77777777" w:rsidR="003452D5" w:rsidRPr="00D04A7B" w:rsidRDefault="003452D5" w:rsidP="003452D5">
      <w:pPr>
        <w:pStyle w:val="ListParagraph"/>
        <w:ind w:left="1080"/>
        <w:rPr>
          <w:rFonts w:ascii="Arial" w:hAnsi="Arial" w:cs="Arial"/>
        </w:rPr>
      </w:pPr>
    </w:p>
    <w:p w14:paraId="259725BA" w14:textId="77777777" w:rsidR="003452D5" w:rsidRPr="00D04A7B" w:rsidRDefault="003452D5" w:rsidP="003452D5">
      <w:pPr>
        <w:pStyle w:val="ListParagraph"/>
        <w:ind w:left="1080"/>
        <w:rPr>
          <w:rFonts w:ascii="Arial" w:hAnsi="Arial" w:cs="Arial"/>
        </w:rPr>
      </w:pPr>
      <w:r w:rsidRPr="00D04A7B">
        <w:rPr>
          <w:rFonts w:ascii="Arial" w:hAnsi="Arial" w:cs="Arial"/>
        </w:rPr>
        <w:t>…………………………………………………………………………………………………………</w:t>
      </w:r>
    </w:p>
    <w:p w14:paraId="328F1821" w14:textId="77777777" w:rsidR="003452D5" w:rsidRPr="00D04A7B" w:rsidRDefault="003452D5" w:rsidP="003452D5">
      <w:pPr>
        <w:pStyle w:val="ListParagraph"/>
        <w:ind w:left="1080"/>
        <w:rPr>
          <w:rFonts w:ascii="Arial" w:hAnsi="Arial" w:cs="Arial"/>
        </w:rPr>
      </w:pPr>
    </w:p>
    <w:p w14:paraId="369D6F5F" w14:textId="45ADE283" w:rsidR="003452D5" w:rsidRDefault="003452D5" w:rsidP="003452D5">
      <w:pPr>
        <w:pStyle w:val="ListParagraph"/>
        <w:ind w:left="1080"/>
        <w:rPr>
          <w:rFonts w:ascii="Arial" w:hAnsi="Arial" w:cs="Arial"/>
        </w:rPr>
      </w:pPr>
      <w:r w:rsidRPr="00D04A7B">
        <w:rPr>
          <w:rFonts w:ascii="Arial" w:hAnsi="Arial" w:cs="Arial"/>
        </w:rPr>
        <w:t>………………………………………………………………………………………………………</w:t>
      </w:r>
      <w:r w:rsidR="00332F96">
        <w:rPr>
          <w:rFonts w:ascii="Arial" w:hAnsi="Arial" w:cs="Arial"/>
        </w:rPr>
        <w:t>…</w:t>
      </w:r>
    </w:p>
    <w:p w14:paraId="609DAFF5" w14:textId="77777777" w:rsidR="004E3CC2" w:rsidRPr="00D04A7B" w:rsidRDefault="004E3CC2" w:rsidP="003452D5">
      <w:pPr>
        <w:pStyle w:val="ListParagraph"/>
        <w:ind w:left="1080"/>
        <w:rPr>
          <w:rFonts w:ascii="Arial" w:hAnsi="Arial" w:cs="Arial"/>
        </w:rPr>
      </w:pPr>
    </w:p>
    <w:p w14:paraId="0998E764" w14:textId="5E6DB7EE" w:rsidR="003452D5" w:rsidRPr="00401CB9" w:rsidRDefault="004E3CC2" w:rsidP="004E3CC2">
      <w:pPr>
        <w:ind w:left="360" w:firstLine="720"/>
        <w:rPr>
          <w:rFonts w:ascii="Arial" w:hAnsi="Arial" w:cs="Arial"/>
        </w:rPr>
      </w:pPr>
      <w:r w:rsidRPr="00D04A7B">
        <w:rPr>
          <w:rFonts w:ascii="Arial" w:hAnsi="Arial" w:cs="Arial"/>
        </w:rPr>
        <w:t>………………………………………………………………………………………………………</w:t>
      </w:r>
      <w:r>
        <w:rPr>
          <w:rFonts w:ascii="Arial" w:hAnsi="Arial" w:cs="Arial"/>
        </w:rPr>
        <w:t>…</w:t>
      </w:r>
    </w:p>
    <w:sectPr w:rsidR="003452D5" w:rsidRPr="00401CB9" w:rsidSect="00FF0EAC">
      <w:pgSz w:w="11920" w:h="16840"/>
      <w:pgMar w:top="760" w:right="740"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5ECCC" w14:textId="77777777" w:rsidR="006E432C" w:rsidRDefault="006E432C">
      <w:r>
        <w:separator/>
      </w:r>
    </w:p>
  </w:endnote>
  <w:endnote w:type="continuationSeparator" w:id="0">
    <w:p w14:paraId="3DDCAC53" w14:textId="77777777" w:rsidR="006E432C" w:rsidRDefault="006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1DD5CA94" w:rsidR="00390A50" w:rsidRPr="00E33F2B" w:rsidRDefault="001C29F3"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095A00">
      <w:rPr>
        <w:color w:val="7F7F7F" w:themeColor="background1" w:themeShade="7F"/>
        <w:spacing w:val="60"/>
        <w:sz w:val="18"/>
        <w:szCs w:val="18"/>
      </w:rPr>
      <w:t>AUGUST</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D0F2" w14:textId="77777777" w:rsidR="006E432C" w:rsidRDefault="006E432C">
      <w:r>
        <w:separator/>
      </w:r>
    </w:p>
  </w:footnote>
  <w:footnote w:type="continuationSeparator" w:id="0">
    <w:p w14:paraId="7FD5E9B8" w14:textId="77777777" w:rsidR="006E432C" w:rsidRDefault="006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C150" w14:textId="3393BE85" w:rsidR="00390A50" w:rsidRPr="00544021" w:rsidRDefault="00C416CF" w:rsidP="008A434B">
    <w:pPr>
      <w:widowControl w:val="0"/>
      <w:tabs>
        <w:tab w:val="center" w:pos="4513"/>
        <w:tab w:val="right" w:pos="9026"/>
      </w:tabs>
      <w:spacing w:before="240"/>
      <w:rPr>
        <w:rFonts w:ascii="Calibri" w:eastAsia="Calibri" w:hAnsi="Calibri"/>
        <w:b/>
        <w:sz w:val="16"/>
        <w:szCs w:val="16"/>
        <w:lang w:val="en-ZA"/>
      </w:rPr>
    </w:pPr>
    <w:r>
      <w:rPr>
        <w:rFonts w:ascii="Calibri" w:eastAsia="Calibri" w:hAnsi="Calibri"/>
        <w:b/>
        <w:sz w:val="16"/>
        <w:szCs w:val="16"/>
        <w:lang w:val="en-ZA"/>
      </w:rPr>
      <w:t xml:space="preserve">APPOINTMENT OF A PANEL OF TRAVEL AGENCIES TO PROVIDE TRAVEL </w:t>
    </w:r>
    <w:r w:rsidR="005D553E">
      <w:rPr>
        <w:rFonts w:ascii="Calibri" w:eastAsia="Calibri" w:hAnsi="Calibri"/>
        <w:b/>
        <w:sz w:val="16"/>
        <w:szCs w:val="16"/>
        <w:lang w:val="en-ZA"/>
      </w:rPr>
      <w:t xml:space="preserve">AND ACCOMMODATION </w:t>
    </w:r>
    <w:r w:rsidR="00AE3F15">
      <w:rPr>
        <w:rFonts w:ascii="Calibri" w:eastAsia="Calibri" w:hAnsi="Calibri"/>
        <w:b/>
        <w:sz w:val="16"/>
        <w:szCs w:val="16"/>
        <w:lang w:val="en-ZA"/>
      </w:rPr>
      <w:t xml:space="preserve">SERVICES </w:t>
    </w:r>
    <w:r w:rsidR="00B52A6D">
      <w:rPr>
        <w:rFonts w:ascii="Calibri" w:eastAsia="Calibri" w:hAnsi="Calibri"/>
        <w:b/>
        <w:sz w:val="16"/>
        <w:szCs w:val="16"/>
        <w:lang w:val="en-ZA"/>
      </w:rPr>
      <w:t>TO UGU DISTRICT MUNICIPALITY</w:t>
    </w:r>
    <w:r w:rsidR="00390A50">
      <w:rPr>
        <w:rFonts w:ascii="Calibri" w:eastAsia="Calibri" w:hAnsi="Calibri"/>
        <w:b/>
        <w:sz w:val="16"/>
        <w:szCs w:val="16"/>
        <w:lang w:val="en-ZA"/>
      </w:rPr>
      <w:t xml:space="preserve"> FOR A PERIOD OF THIRTY-SIX (36) MONTHS </w:t>
    </w:r>
  </w:p>
  <w:p w14:paraId="3949F0AE" w14:textId="3327F3D2" w:rsidR="00390A50" w:rsidRDefault="00390A50" w:rsidP="00544021">
    <w:pPr>
      <w:tabs>
        <w:tab w:val="left" w:pos="2520"/>
      </w:tabs>
      <w:rPr>
        <w:rFonts w:ascii="Calibri" w:eastAsia="Calibri" w:hAnsi="Calibri" w:cs="Tahoma"/>
        <w:b/>
        <w:sz w:val="16"/>
        <w:szCs w:val="16"/>
        <w:lang w:val="en-ZA"/>
      </w:rPr>
    </w:pPr>
    <w:r w:rsidRPr="00544021">
      <w:rPr>
        <w:rFonts w:ascii="Calibri" w:eastAsia="Calibri" w:hAnsi="Calibri" w:cs="Tahoma"/>
        <w:b/>
        <w:sz w:val="16"/>
        <w:szCs w:val="16"/>
        <w:lang w:val="en-ZA"/>
      </w:rPr>
      <w:t>CONTRACT NO: UGU- 0</w:t>
    </w:r>
    <w:r w:rsidR="00A6346D">
      <w:rPr>
        <w:rFonts w:ascii="Calibri" w:eastAsia="Calibri" w:hAnsi="Calibri" w:cs="Tahoma"/>
        <w:b/>
        <w:sz w:val="16"/>
        <w:szCs w:val="16"/>
        <w:lang w:val="en-ZA"/>
      </w:rPr>
      <w:t>9</w:t>
    </w:r>
    <w:r w:rsidRPr="00544021">
      <w:rPr>
        <w:rFonts w:ascii="Calibri" w:eastAsia="Calibri" w:hAnsi="Calibri" w:cs="Tahoma"/>
        <w:b/>
        <w:sz w:val="16"/>
        <w:szCs w:val="16"/>
        <w:lang w:val="en-ZA"/>
      </w:rPr>
      <w:t>-</w:t>
    </w:r>
    <w:r w:rsidR="00095A00">
      <w:rPr>
        <w:rFonts w:ascii="Calibri" w:eastAsia="Calibri" w:hAnsi="Calibri" w:cs="Tahoma"/>
        <w:b/>
        <w:sz w:val="16"/>
        <w:szCs w:val="16"/>
        <w:lang w:val="en-ZA"/>
      </w:rPr>
      <w:t>1710</w:t>
    </w:r>
    <w:r>
      <w:rPr>
        <w:rFonts w:ascii="Calibri" w:eastAsia="Calibri" w:hAnsi="Calibri" w:cs="Tahoma"/>
        <w:b/>
        <w:sz w:val="16"/>
        <w:szCs w:val="16"/>
        <w:lang w:val="en-ZA"/>
      </w:rPr>
      <w:t>-202</w:t>
    </w:r>
    <w:r w:rsidR="00CE0255">
      <w:rPr>
        <w:rFonts w:ascii="Calibri" w:eastAsia="Calibri" w:hAnsi="Calibri" w:cs="Tahoma"/>
        <w:b/>
        <w:sz w:val="16"/>
        <w:szCs w:val="16"/>
        <w:lang w:val="en-ZA"/>
      </w:rPr>
      <w:t>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D231C8C"/>
    <w:multiLevelType w:val="hybridMultilevel"/>
    <w:tmpl w:val="E10AC8EC"/>
    <w:lvl w:ilvl="0" w:tplc="9670E554">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0F0D17F5"/>
    <w:multiLevelType w:val="hybridMultilevel"/>
    <w:tmpl w:val="51CC5E6A"/>
    <w:lvl w:ilvl="0" w:tplc="9670E554">
      <w:start w:val="1"/>
      <w:numFmt w:val="bullet"/>
      <w:lvlText w:val=""/>
      <w:lvlJc w:val="left"/>
      <w:pPr>
        <w:ind w:left="1800" w:hanging="360"/>
      </w:pPr>
      <w:rPr>
        <w:rFonts w:ascii="Symbol" w:hAnsi="Symbol" w:hint="default"/>
        <w:sz w:val="20"/>
        <w:szCs w:val="2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1" w15:restartNumberingAfterBreak="0">
    <w:nsid w:val="37934C7A"/>
    <w:multiLevelType w:val="hybridMultilevel"/>
    <w:tmpl w:val="326CE8FC"/>
    <w:lvl w:ilvl="0" w:tplc="9670E554">
      <w:start w:val="1"/>
      <w:numFmt w:val="bullet"/>
      <w:lvlText w:val=""/>
      <w:lvlJc w:val="left"/>
      <w:pPr>
        <w:ind w:left="180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450659F"/>
    <w:multiLevelType w:val="hybridMultilevel"/>
    <w:tmpl w:val="ACE0B8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9520FEF"/>
    <w:multiLevelType w:val="hybridMultilevel"/>
    <w:tmpl w:val="CD8E37F8"/>
    <w:lvl w:ilvl="0" w:tplc="9670E554">
      <w:start w:val="1"/>
      <w:numFmt w:val="bullet"/>
      <w:lvlText w:val=""/>
      <w:lvlJc w:val="left"/>
      <w:pPr>
        <w:ind w:left="180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1DE7D6B"/>
    <w:multiLevelType w:val="hybridMultilevel"/>
    <w:tmpl w:val="D73CD77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FF2428"/>
    <w:multiLevelType w:val="hybridMultilevel"/>
    <w:tmpl w:val="1672663C"/>
    <w:lvl w:ilvl="0" w:tplc="B3C2955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9" w15:restartNumberingAfterBreak="0">
    <w:nsid w:val="68D1775E"/>
    <w:multiLevelType w:val="multilevel"/>
    <w:tmpl w:val="2A02E268"/>
    <w:lvl w:ilvl="0">
      <w:start w:val="1"/>
      <w:numFmt w:val="decimal"/>
      <w:lvlText w:val="%1."/>
      <w:lvlJc w:val="left"/>
      <w:pPr>
        <w:ind w:left="360" w:hanging="360"/>
      </w:pPr>
      <w:rPr>
        <w:rFonts w:hint="default"/>
      </w:rPr>
    </w:lvl>
    <w:lvl w:ilvl="1">
      <w:start w:val="1"/>
      <w:numFmt w:val="decimal"/>
      <w:lvlText w:val="%1.%2."/>
      <w:lvlJc w:val="left"/>
      <w:pPr>
        <w:ind w:left="529" w:hanging="360"/>
      </w:pPr>
      <w:rPr>
        <w:rFonts w:hint="default"/>
      </w:rPr>
    </w:lvl>
    <w:lvl w:ilvl="2">
      <w:start w:val="1"/>
      <w:numFmt w:val="decimal"/>
      <w:lvlText w:val="%1.%2.%3."/>
      <w:lvlJc w:val="left"/>
      <w:pPr>
        <w:ind w:left="1058" w:hanging="720"/>
      </w:pPr>
      <w:rPr>
        <w:rFonts w:hint="default"/>
      </w:rPr>
    </w:lvl>
    <w:lvl w:ilvl="3">
      <w:start w:val="1"/>
      <w:numFmt w:val="decimal"/>
      <w:lvlText w:val="%1.%2.%3.%4."/>
      <w:lvlJc w:val="left"/>
      <w:pPr>
        <w:ind w:left="1227" w:hanging="720"/>
      </w:pPr>
      <w:rPr>
        <w:rFonts w:hint="default"/>
      </w:rPr>
    </w:lvl>
    <w:lvl w:ilvl="4">
      <w:start w:val="1"/>
      <w:numFmt w:val="decimal"/>
      <w:lvlText w:val="%1.%2.%3.%4.%5."/>
      <w:lvlJc w:val="left"/>
      <w:pPr>
        <w:ind w:left="1396" w:hanging="720"/>
      </w:pPr>
      <w:rPr>
        <w:rFonts w:hint="default"/>
      </w:rPr>
    </w:lvl>
    <w:lvl w:ilvl="5">
      <w:start w:val="1"/>
      <w:numFmt w:val="decimal"/>
      <w:lvlText w:val="%1.%2.%3.%4.%5.%6."/>
      <w:lvlJc w:val="left"/>
      <w:pPr>
        <w:ind w:left="1925" w:hanging="1080"/>
      </w:pPr>
      <w:rPr>
        <w:rFonts w:hint="default"/>
      </w:rPr>
    </w:lvl>
    <w:lvl w:ilvl="6">
      <w:start w:val="1"/>
      <w:numFmt w:val="decimal"/>
      <w:lvlText w:val="%1.%2.%3.%4.%5.%6.%7."/>
      <w:lvlJc w:val="left"/>
      <w:pPr>
        <w:ind w:left="2094" w:hanging="1080"/>
      </w:pPr>
      <w:rPr>
        <w:rFonts w:hint="default"/>
      </w:rPr>
    </w:lvl>
    <w:lvl w:ilvl="7">
      <w:start w:val="1"/>
      <w:numFmt w:val="decimal"/>
      <w:lvlText w:val="%1.%2.%3.%4.%5.%6.%7.%8."/>
      <w:lvlJc w:val="left"/>
      <w:pPr>
        <w:ind w:left="2623" w:hanging="1440"/>
      </w:pPr>
      <w:rPr>
        <w:rFonts w:hint="default"/>
      </w:rPr>
    </w:lvl>
    <w:lvl w:ilvl="8">
      <w:start w:val="1"/>
      <w:numFmt w:val="decimal"/>
      <w:lvlText w:val="%1.%2.%3.%4.%5.%6.%7.%8.%9."/>
      <w:lvlJc w:val="left"/>
      <w:pPr>
        <w:ind w:left="2792" w:hanging="1440"/>
      </w:pPr>
      <w:rPr>
        <w:rFonts w:hint="default"/>
      </w:rPr>
    </w:lvl>
  </w:abstractNum>
  <w:abstractNum w:abstractNumId="20" w15:restartNumberingAfterBreak="0">
    <w:nsid w:val="6D385A21"/>
    <w:multiLevelType w:val="hybridMultilevel"/>
    <w:tmpl w:val="77A4540C"/>
    <w:lvl w:ilvl="0" w:tplc="FFFFFFFF">
      <w:start w:val="1"/>
      <w:numFmt w:val="low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96D197A"/>
    <w:multiLevelType w:val="hybridMultilevel"/>
    <w:tmpl w:val="167266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A933E84"/>
    <w:multiLevelType w:val="hybridMultilevel"/>
    <w:tmpl w:val="77A4540C"/>
    <w:lvl w:ilvl="0" w:tplc="10B69DC8">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16cid:durableId="85880497">
    <w:abstractNumId w:val="15"/>
  </w:num>
  <w:num w:numId="2" w16cid:durableId="1197738000">
    <w:abstractNumId w:val="17"/>
  </w:num>
  <w:num w:numId="3" w16cid:durableId="4208747">
    <w:abstractNumId w:val="10"/>
  </w:num>
  <w:num w:numId="4" w16cid:durableId="798302845">
    <w:abstractNumId w:val="4"/>
  </w:num>
  <w:num w:numId="5" w16cid:durableId="1909459323">
    <w:abstractNumId w:val="0"/>
  </w:num>
  <w:num w:numId="6" w16cid:durableId="1907295662">
    <w:abstractNumId w:val="5"/>
  </w:num>
  <w:num w:numId="7" w16cid:durableId="637958092">
    <w:abstractNumId w:val="21"/>
  </w:num>
  <w:num w:numId="8" w16cid:durableId="717317912">
    <w:abstractNumId w:val="2"/>
  </w:num>
  <w:num w:numId="9" w16cid:durableId="1587106454">
    <w:abstractNumId w:val="12"/>
  </w:num>
  <w:num w:numId="10" w16cid:durableId="152526079">
    <w:abstractNumId w:val="9"/>
  </w:num>
  <w:num w:numId="11" w16cid:durableId="1120296161">
    <w:abstractNumId w:val="6"/>
  </w:num>
  <w:num w:numId="12" w16cid:durableId="1485899901">
    <w:abstractNumId w:val="7"/>
  </w:num>
  <w:num w:numId="13" w16cid:durableId="1114515281">
    <w:abstractNumId w:val="8"/>
  </w:num>
  <w:num w:numId="14" w16cid:durableId="202375597">
    <w:abstractNumId w:val="16"/>
  </w:num>
  <w:num w:numId="15" w16cid:durableId="2010986124">
    <w:abstractNumId w:val="18"/>
  </w:num>
  <w:num w:numId="16" w16cid:durableId="1087535245">
    <w:abstractNumId w:val="23"/>
  </w:num>
  <w:num w:numId="17" w16cid:durableId="1927222174">
    <w:abstractNumId w:val="13"/>
  </w:num>
  <w:num w:numId="18" w16cid:durableId="392700672">
    <w:abstractNumId w:val="19"/>
  </w:num>
  <w:num w:numId="19" w16cid:durableId="1735160522">
    <w:abstractNumId w:val="3"/>
  </w:num>
  <w:num w:numId="20" w16cid:durableId="219630879">
    <w:abstractNumId w:val="22"/>
  </w:num>
  <w:num w:numId="21" w16cid:durableId="1562599306">
    <w:abstractNumId w:val="20"/>
  </w:num>
  <w:num w:numId="22" w16cid:durableId="1514152443">
    <w:abstractNumId w:val="14"/>
  </w:num>
  <w:num w:numId="23" w16cid:durableId="1711833029">
    <w:abstractNumId w:val="1"/>
  </w:num>
  <w:num w:numId="24" w16cid:durableId="324480163">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16AAF"/>
    <w:rsid w:val="0001724B"/>
    <w:rsid w:val="00017603"/>
    <w:rsid w:val="00023673"/>
    <w:rsid w:val="00032714"/>
    <w:rsid w:val="00034699"/>
    <w:rsid w:val="00042024"/>
    <w:rsid w:val="000436EB"/>
    <w:rsid w:val="00046E52"/>
    <w:rsid w:val="00047904"/>
    <w:rsid w:val="00050816"/>
    <w:rsid w:val="00050E63"/>
    <w:rsid w:val="00051C40"/>
    <w:rsid w:val="00051E23"/>
    <w:rsid w:val="000554E5"/>
    <w:rsid w:val="000555F2"/>
    <w:rsid w:val="00062D71"/>
    <w:rsid w:val="00063023"/>
    <w:rsid w:val="00065772"/>
    <w:rsid w:val="0007259F"/>
    <w:rsid w:val="00081318"/>
    <w:rsid w:val="00095A00"/>
    <w:rsid w:val="000972D2"/>
    <w:rsid w:val="000A0F7A"/>
    <w:rsid w:val="000C3D81"/>
    <w:rsid w:val="000C40A7"/>
    <w:rsid w:val="000D4A9F"/>
    <w:rsid w:val="000E0D3F"/>
    <w:rsid w:val="00100989"/>
    <w:rsid w:val="001138B9"/>
    <w:rsid w:val="00116AC3"/>
    <w:rsid w:val="001251BA"/>
    <w:rsid w:val="001260B2"/>
    <w:rsid w:val="00127554"/>
    <w:rsid w:val="00134342"/>
    <w:rsid w:val="001352B1"/>
    <w:rsid w:val="00135C68"/>
    <w:rsid w:val="0013632C"/>
    <w:rsid w:val="001422A1"/>
    <w:rsid w:val="00156831"/>
    <w:rsid w:val="001575A6"/>
    <w:rsid w:val="00165182"/>
    <w:rsid w:val="00166D7E"/>
    <w:rsid w:val="001719A5"/>
    <w:rsid w:val="00172358"/>
    <w:rsid w:val="00192139"/>
    <w:rsid w:val="001A0328"/>
    <w:rsid w:val="001A4D31"/>
    <w:rsid w:val="001A5E3C"/>
    <w:rsid w:val="001B3A80"/>
    <w:rsid w:val="001B5F8C"/>
    <w:rsid w:val="001B7A69"/>
    <w:rsid w:val="001C29F3"/>
    <w:rsid w:val="001C2DD9"/>
    <w:rsid w:val="001C5156"/>
    <w:rsid w:val="001C6023"/>
    <w:rsid w:val="001D1657"/>
    <w:rsid w:val="001D4B63"/>
    <w:rsid w:val="001D602C"/>
    <w:rsid w:val="001F3A9F"/>
    <w:rsid w:val="001F4AB5"/>
    <w:rsid w:val="00215C7C"/>
    <w:rsid w:val="002200A3"/>
    <w:rsid w:val="00221F21"/>
    <w:rsid w:val="00225329"/>
    <w:rsid w:val="002257EE"/>
    <w:rsid w:val="00230E34"/>
    <w:rsid w:val="00242ABD"/>
    <w:rsid w:val="00251261"/>
    <w:rsid w:val="002527A8"/>
    <w:rsid w:val="002545D7"/>
    <w:rsid w:val="00254670"/>
    <w:rsid w:val="00260473"/>
    <w:rsid w:val="00261FF1"/>
    <w:rsid w:val="002636EC"/>
    <w:rsid w:val="00272FBC"/>
    <w:rsid w:val="00284FB4"/>
    <w:rsid w:val="002862F0"/>
    <w:rsid w:val="002879CA"/>
    <w:rsid w:val="002A0E7A"/>
    <w:rsid w:val="002C4266"/>
    <w:rsid w:val="002C7987"/>
    <w:rsid w:val="002D56C7"/>
    <w:rsid w:val="002D6EFD"/>
    <w:rsid w:val="002E1199"/>
    <w:rsid w:val="002E54C3"/>
    <w:rsid w:val="002F36BC"/>
    <w:rsid w:val="003013E2"/>
    <w:rsid w:val="0030335F"/>
    <w:rsid w:val="0030429C"/>
    <w:rsid w:val="00320325"/>
    <w:rsid w:val="00320D8F"/>
    <w:rsid w:val="00323C73"/>
    <w:rsid w:val="00332F96"/>
    <w:rsid w:val="00345154"/>
    <w:rsid w:val="003452D5"/>
    <w:rsid w:val="00351EBF"/>
    <w:rsid w:val="00351F03"/>
    <w:rsid w:val="00353201"/>
    <w:rsid w:val="003601FF"/>
    <w:rsid w:val="00360B42"/>
    <w:rsid w:val="00362058"/>
    <w:rsid w:val="003627F5"/>
    <w:rsid w:val="00364F01"/>
    <w:rsid w:val="003654AC"/>
    <w:rsid w:val="00367531"/>
    <w:rsid w:val="00373D6D"/>
    <w:rsid w:val="00377EDB"/>
    <w:rsid w:val="00390A50"/>
    <w:rsid w:val="00393A44"/>
    <w:rsid w:val="003976A9"/>
    <w:rsid w:val="003A03EC"/>
    <w:rsid w:val="003A66FF"/>
    <w:rsid w:val="003A7206"/>
    <w:rsid w:val="003B655E"/>
    <w:rsid w:val="003C087E"/>
    <w:rsid w:val="003C1169"/>
    <w:rsid w:val="003C1242"/>
    <w:rsid w:val="003C2F80"/>
    <w:rsid w:val="003C37A7"/>
    <w:rsid w:val="003C4279"/>
    <w:rsid w:val="003D2CFE"/>
    <w:rsid w:val="003D7554"/>
    <w:rsid w:val="003F322E"/>
    <w:rsid w:val="003F3869"/>
    <w:rsid w:val="003F6C02"/>
    <w:rsid w:val="003F78BF"/>
    <w:rsid w:val="003F7CEE"/>
    <w:rsid w:val="00401C62"/>
    <w:rsid w:val="00401CB9"/>
    <w:rsid w:val="00403A38"/>
    <w:rsid w:val="0040732F"/>
    <w:rsid w:val="00410100"/>
    <w:rsid w:val="00411A2F"/>
    <w:rsid w:val="0042375F"/>
    <w:rsid w:val="00424DD0"/>
    <w:rsid w:val="0047710D"/>
    <w:rsid w:val="004876D0"/>
    <w:rsid w:val="004A3534"/>
    <w:rsid w:val="004A6490"/>
    <w:rsid w:val="004B19AF"/>
    <w:rsid w:val="004B7094"/>
    <w:rsid w:val="004C5689"/>
    <w:rsid w:val="004C6A5C"/>
    <w:rsid w:val="004D74F1"/>
    <w:rsid w:val="004E2013"/>
    <w:rsid w:val="004E35CB"/>
    <w:rsid w:val="004E3CC2"/>
    <w:rsid w:val="004E49AE"/>
    <w:rsid w:val="0050046B"/>
    <w:rsid w:val="00504B13"/>
    <w:rsid w:val="0051207B"/>
    <w:rsid w:val="005138D8"/>
    <w:rsid w:val="00524AD8"/>
    <w:rsid w:val="0054004C"/>
    <w:rsid w:val="00544021"/>
    <w:rsid w:val="00545D24"/>
    <w:rsid w:val="005477A6"/>
    <w:rsid w:val="00550242"/>
    <w:rsid w:val="005601BC"/>
    <w:rsid w:val="00563748"/>
    <w:rsid w:val="00563BFE"/>
    <w:rsid w:val="00567308"/>
    <w:rsid w:val="005800D2"/>
    <w:rsid w:val="00582FE5"/>
    <w:rsid w:val="00584776"/>
    <w:rsid w:val="00587BBC"/>
    <w:rsid w:val="00595BFC"/>
    <w:rsid w:val="005967EA"/>
    <w:rsid w:val="005B09D7"/>
    <w:rsid w:val="005B11CF"/>
    <w:rsid w:val="005B4AED"/>
    <w:rsid w:val="005B68D9"/>
    <w:rsid w:val="005C0483"/>
    <w:rsid w:val="005C24FF"/>
    <w:rsid w:val="005C3993"/>
    <w:rsid w:val="005C6C30"/>
    <w:rsid w:val="005D146D"/>
    <w:rsid w:val="005D41B6"/>
    <w:rsid w:val="005D553E"/>
    <w:rsid w:val="005E24B5"/>
    <w:rsid w:val="005E4B9E"/>
    <w:rsid w:val="005F0AF1"/>
    <w:rsid w:val="005F1820"/>
    <w:rsid w:val="005F527A"/>
    <w:rsid w:val="00601E9D"/>
    <w:rsid w:val="00602C58"/>
    <w:rsid w:val="00606853"/>
    <w:rsid w:val="00615046"/>
    <w:rsid w:val="006153D2"/>
    <w:rsid w:val="006160A6"/>
    <w:rsid w:val="0061787A"/>
    <w:rsid w:val="00623428"/>
    <w:rsid w:val="006262AB"/>
    <w:rsid w:val="006343B2"/>
    <w:rsid w:val="00650AC4"/>
    <w:rsid w:val="00662068"/>
    <w:rsid w:val="00662F3B"/>
    <w:rsid w:val="006637DA"/>
    <w:rsid w:val="00681598"/>
    <w:rsid w:val="00686AC2"/>
    <w:rsid w:val="00686EB9"/>
    <w:rsid w:val="00686F58"/>
    <w:rsid w:val="00692F9D"/>
    <w:rsid w:val="00694D97"/>
    <w:rsid w:val="0069781C"/>
    <w:rsid w:val="006A1851"/>
    <w:rsid w:val="006A57C6"/>
    <w:rsid w:val="006A73FF"/>
    <w:rsid w:val="006B0D20"/>
    <w:rsid w:val="006B13D3"/>
    <w:rsid w:val="006D2C28"/>
    <w:rsid w:val="006D4C4E"/>
    <w:rsid w:val="006D6C29"/>
    <w:rsid w:val="006E0516"/>
    <w:rsid w:val="006E1D5B"/>
    <w:rsid w:val="006E37BC"/>
    <w:rsid w:val="006E432C"/>
    <w:rsid w:val="006E4812"/>
    <w:rsid w:val="006E526E"/>
    <w:rsid w:val="006F1202"/>
    <w:rsid w:val="006F1605"/>
    <w:rsid w:val="006F7709"/>
    <w:rsid w:val="00703234"/>
    <w:rsid w:val="0070426E"/>
    <w:rsid w:val="00716FB3"/>
    <w:rsid w:val="00725B40"/>
    <w:rsid w:val="00731FBE"/>
    <w:rsid w:val="00757F5C"/>
    <w:rsid w:val="00762505"/>
    <w:rsid w:val="00767AA5"/>
    <w:rsid w:val="00772B25"/>
    <w:rsid w:val="00795D7C"/>
    <w:rsid w:val="007A09A1"/>
    <w:rsid w:val="007A2C45"/>
    <w:rsid w:val="007B6497"/>
    <w:rsid w:val="007C2987"/>
    <w:rsid w:val="007C4ECA"/>
    <w:rsid w:val="00803D5F"/>
    <w:rsid w:val="008058C4"/>
    <w:rsid w:val="00805DF0"/>
    <w:rsid w:val="00812EB3"/>
    <w:rsid w:val="0081304B"/>
    <w:rsid w:val="00813D94"/>
    <w:rsid w:val="008239D7"/>
    <w:rsid w:val="00826FF8"/>
    <w:rsid w:val="00827373"/>
    <w:rsid w:val="0083001B"/>
    <w:rsid w:val="00832A9D"/>
    <w:rsid w:val="00841467"/>
    <w:rsid w:val="00842059"/>
    <w:rsid w:val="0084250C"/>
    <w:rsid w:val="008477CA"/>
    <w:rsid w:val="008477CD"/>
    <w:rsid w:val="008515B2"/>
    <w:rsid w:val="00862BCD"/>
    <w:rsid w:val="00865FEB"/>
    <w:rsid w:val="00866942"/>
    <w:rsid w:val="0086762D"/>
    <w:rsid w:val="00872FD6"/>
    <w:rsid w:val="00877C7F"/>
    <w:rsid w:val="0088376D"/>
    <w:rsid w:val="00886D88"/>
    <w:rsid w:val="008872E9"/>
    <w:rsid w:val="008901A8"/>
    <w:rsid w:val="00896769"/>
    <w:rsid w:val="00896CD2"/>
    <w:rsid w:val="00897D8E"/>
    <w:rsid w:val="008A3538"/>
    <w:rsid w:val="008A434B"/>
    <w:rsid w:val="008A4534"/>
    <w:rsid w:val="008A6CE1"/>
    <w:rsid w:val="008B40AD"/>
    <w:rsid w:val="008C03B7"/>
    <w:rsid w:val="008C2464"/>
    <w:rsid w:val="008D6819"/>
    <w:rsid w:val="008E0608"/>
    <w:rsid w:val="008E23DD"/>
    <w:rsid w:val="008E2663"/>
    <w:rsid w:val="008F3877"/>
    <w:rsid w:val="008F74AA"/>
    <w:rsid w:val="008F7CE0"/>
    <w:rsid w:val="009226A3"/>
    <w:rsid w:val="00930460"/>
    <w:rsid w:val="00951DA7"/>
    <w:rsid w:val="0096034D"/>
    <w:rsid w:val="00973710"/>
    <w:rsid w:val="00993DA7"/>
    <w:rsid w:val="0099474F"/>
    <w:rsid w:val="009976D2"/>
    <w:rsid w:val="009A4A84"/>
    <w:rsid w:val="009C3475"/>
    <w:rsid w:val="009D2792"/>
    <w:rsid w:val="009E28BA"/>
    <w:rsid w:val="009F08F0"/>
    <w:rsid w:val="009F1CB9"/>
    <w:rsid w:val="009F3CEB"/>
    <w:rsid w:val="00A13969"/>
    <w:rsid w:val="00A2251B"/>
    <w:rsid w:val="00A234F6"/>
    <w:rsid w:val="00A272AB"/>
    <w:rsid w:val="00A32F0B"/>
    <w:rsid w:val="00A35D09"/>
    <w:rsid w:val="00A37D09"/>
    <w:rsid w:val="00A42E40"/>
    <w:rsid w:val="00A50878"/>
    <w:rsid w:val="00A62BC8"/>
    <w:rsid w:val="00A6346D"/>
    <w:rsid w:val="00A64BC0"/>
    <w:rsid w:val="00A72743"/>
    <w:rsid w:val="00A757B9"/>
    <w:rsid w:val="00A852C8"/>
    <w:rsid w:val="00A90386"/>
    <w:rsid w:val="00A91F36"/>
    <w:rsid w:val="00A92944"/>
    <w:rsid w:val="00AB6BFE"/>
    <w:rsid w:val="00AB7E25"/>
    <w:rsid w:val="00AC55BB"/>
    <w:rsid w:val="00AC6699"/>
    <w:rsid w:val="00AD0EFA"/>
    <w:rsid w:val="00AD7D2E"/>
    <w:rsid w:val="00AE3F15"/>
    <w:rsid w:val="00AE4205"/>
    <w:rsid w:val="00B04ED8"/>
    <w:rsid w:val="00B060C1"/>
    <w:rsid w:val="00B102D7"/>
    <w:rsid w:val="00B104A4"/>
    <w:rsid w:val="00B14E09"/>
    <w:rsid w:val="00B24FB1"/>
    <w:rsid w:val="00B35DD2"/>
    <w:rsid w:val="00B37576"/>
    <w:rsid w:val="00B40BD2"/>
    <w:rsid w:val="00B42DB2"/>
    <w:rsid w:val="00B52A6D"/>
    <w:rsid w:val="00B5517E"/>
    <w:rsid w:val="00B6397E"/>
    <w:rsid w:val="00B66DE9"/>
    <w:rsid w:val="00B67E65"/>
    <w:rsid w:val="00B75A50"/>
    <w:rsid w:val="00B7774E"/>
    <w:rsid w:val="00B802BC"/>
    <w:rsid w:val="00B83DD4"/>
    <w:rsid w:val="00B91C04"/>
    <w:rsid w:val="00B923C5"/>
    <w:rsid w:val="00B9319F"/>
    <w:rsid w:val="00B94414"/>
    <w:rsid w:val="00B97D3C"/>
    <w:rsid w:val="00BA1915"/>
    <w:rsid w:val="00BA2CA3"/>
    <w:rsid w:val="00BB0F6C"/>
    <w:rsid w:val="00BB4FBD"/>
    <w:rsid w:val="00BB7853"/>
    <w:rsid w:val="00BC5AA0"/>
    <w:rsid w:val="00BD4010"/>
    <w:rsid w:val="00BD5EC3"/>
    <w:rsid w:val="00BF0A8E"/>
    <w:rsid w:val="00BF68A6"/>
    <w:rsid w:val="00C02A6C"/>
    <w:rsid w:val="00C02F26"/>
    <w:rsid w:val="00C14BD5"/>
    <w:rsid w:val="00C15128"/>
    <w:rsid w:val="00C15637"/>
    <w:rsid w:val="00C222A6"/>
    <w:rsid w:val="00C321BD"/>
    <w:rsid w:val="00C416CF"/>
    <w:rsid w:val="00C46848"/>
    <w:rsid w:val="00C54F78"/>
    <w:rsid w:val="00C64B5B"/>
    <w:rsid w:val="00C67B2F"/>
    <w:rsid w:val="00C67D13"/>
    <w:rsid w:val="00C7052F"/>
    <w:rsid w:val="00C712D8"/>
    <w:rsid w:val="00C744B2"/>
    <w:rsid w:val="00C7663E"/>
    <w:rsid w:val="00C822D9"/>
    <w:rsid w:val="00C86C0F"/>
    <w:rsid w:val="00C87142"/>
    <w:rsid w:val="00C877F9"/>
    <w:rsid w:val="00C912A4"/>
    <w:rsid w:val="00CB1D01"/>
    <w:rsid w:val="00CB59CB"/>
    <w:rsid w:val="00CC14F3"/>
    <w:rsid w:val="00CD0C01"/>
    <w:rsid w:val="00CD10C3"/>
    <w:rsid w:val="00CD5CE3"/>
    <w:rsid w:val="00CE0255"/>
    <w:rsid w:val="00CE08FA"/>
    <w:rsid w:val="00CE425D"/>
    <w:rsid w:val="00CF2951"/>
    <w:rsid w:val="00D019C2"/>
    <w:rsid w:val="00D02AD1"/>
    <w:rsid w:val="00D04A7B"/>
    <w:rsid w:val="00D10B04"/>
    <w:rsid w:val="00D114E0"/>
    <w:rsid w:val="00D1683C"/>
    <w:rsid w:val="00D1793C"/>
    <w:rsid w:val="00D25A2A"/>
    <w:rsid w:val="00D27457"/>
    <w:rsid w:val="00D27975"/>
    <w:rsid w:val="00D30DEC"/>
    <w:rsid w:val="00D358DA"/>
    <w:rsid w:val="00D409E9"/>
    <w:rsid w:val="00D42D3B"/>
    <w:rsid w:val="00D42F7B"/>
    <w:rsid w:val="00D430CA"/>
    <w:rsid w:val="00D44A37"/>
    <w:rsid w:val="00D46A16"/>
    <w:rsid w:val="00D52A29"/>
    <w:rsid w:val="00D53763"/>
    <w:rsid w:val="00D53C8A"/>
    <w:rsid w:val="00D57A22"/>
    <w:rsid w:val="00D60EA5"/>
    <w:rsid w:val="00D671DC"/>
    <w:rsid w:val="00D83487"/>
    <w:rsid w:val="00D83FEE"/>
    <w:rsid w:val="00D919A7"/>
    <w:rsid w:val="00D94ABC"/>
    <w:rsid w:val="00DA1394"/>
    <w:rsid w:val="00DA1D91"/>
    <w:rsid w:val="00DA35FE"/>
    <w:rsid w:val="00DA7FBE"/>
    <w:rsid w:val="00DB0174"/>
    <w:rsid w:val="00DB62F2"/>
    <w:rsid w:val="00DD40EA"/>
    <w:rsid w:val="00DE1075"/>
    <w:rsid w:val="00DE5832"/>
    <w:rsid w:val="00E0565C"/>
    <w:rsid w:val="00E073BD"/>
    <w:rsid w:val="00E13A0B"/>
    <w:rsid w:val="00E14A5D"/>
    <w:rsid w:val="00E21AAE"/>
    <w:rsid w:val="00E23E8F"/>
    <w:rsid w:val="00E33F2B"/>
    <w:rsid w:val="00E3518D"/>
    <w:rsid w:val="00E462BA"/>
    <w:rsid w:val="00E50265"/>
    <w:rsid w:val="00E50835"/>
    <w:rsid w:val="00E543BD"/>
    <w:rsid w:val="00E548F4"/>
    <w:rsid w:val="00E60AD6"/>
    <w:rsid w:val="00E65898"/>
    <w:rsid w:val="00E66F28"/>
    <w:rsid w:val="00E7038B"/>
    <w:rsid w:val="00E72B74"/>
    <w:rsid w:val="00E746A3"/>
    <w:rsid w:val="00E8157B"/>
    <w:rsid w:val="00E842FF"/>
    <w:rsid w:val="00E84C87"/>
    <w:rsid w:val="00E874C0"/>
    <w:rsid w:val="00E87587"/>
    <w:rsid w:val="00E91BFA"/>
    <w:rsid w:val="00E93171"/>
    <w:rsid w:val="00E940CB"/>
    <w:rsid w:val="00EA25D8"/>
    <w:rsid w:val="00EB19D6"/>
    <w:rsid w:val="00EB59DD"/>
    <w:rsid w:val="00EC3152"/>
    <w:rsid w:val="00F105EE"/>
    <w:rsid w:val="00F121B4"/>
    <w:rsid w:val="00F167AD"/>
    <w:rsid w:val="00F16928"/>
    <w:rsid w:val="00F277A1"/>
    <w:rsid w:val="00F31321"/>
    <w:rsid w:val="00F3151E"/>
    <w:rsid w:val="00F409CF"/>
    <w:rsid w:val="00F42BD2"/>
    <w:rsid w:val="00F54746"/>
    <w:rsid w:val="00F6024F"/>
    <w:rsid w:val="00F6640D"/>
    <w:rsid w:val="00F75148"/>
    <w:rsid w:val="00F81CF5"/>
    <w:rsid w:val="00F921B8"/>
    <w:rsid w:val="00F975E1"/>
    <w:rsid w:val="00F97838"/>
    <w:rsid w:val="00FB50C8"/>
    <w:rsid w:val="00FB56B9"/>
    <w:rsid w:val="00FB6CF8"/>
    <w:rsid w:val="00FC53C6"/>
    <w:rsid w:val="00FD0E4A"/>
    <w:rsid w:val="00FD71BF"/>
    <w:rsid w:val="00FE0B0C"/>
    <w:rsid w:val="00FE2DCD"/>
    <w:rsid w:val="00FE58D2"/>
    <w:rsid w:val="00FF0EAC"/>
    <w:rsid w:val="00FF5CBD"/>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5850F42E-CDD5-4B2B-8DF6-47C453E3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trick.Mzele@ugu.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ondli.Ncane@ugu.gov.za%20"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Mondli.Ncane@ugu.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44</Pages>
  <Words>9130</Words>
  <Characters>52042</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dc:description/>
  <cp:lastModifiedBy>Nokwanda.Mzobe</cp:lastModifiedBy>
  <cp:revision>2</cp:revision>
  <cp:lastPrinted>2025-08-28T06:36:00Z</cp:lastPrinted>
  <dcterms:created xsi:type="dcterms:W3CDTF">2025-08-28T09:51:00Z</dcterms:created>
  <dcterms:modified xsi:type="dcterms:W3CDTF">2025-08-28T09:51:00Z</dcterms:modified>
</cp:coreProperties>
</file>