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ABAEADA" w14:textId="542E56E1" w:rsidR="0086625E" w:rsidRPr="0086625E" w:rsidRDefault="004E6926" w:rsidP="0086625E">
      <w:pPr>
        <w:tabs>
          <w:tab w:val="left" w:pos="2520"/>
        </w:tabs>
        <w:spacing w:after="200" w:line="276" w:lineRule="auto"/>
        <w:jc w:val="center"/>
        <w:rPr>
          <w:rFonts w:ascii="Arial" w:hAnsi="Arial" w:cs="Arial"/>
          <w:b/>
          <w:bCs/>
        </w:rPr>
      </w:pPr>
      <w:r>
        <w:rPr>
          <w:rFonts w:ascii="Arial" w:hAnsi="Arial" w:cs="Arial"/>
          <w:b/>
          <w:bCs/>
        </w:rPr>
        <w:t xml:space="preserve">LICENSE RENEWAL FOR IVANTI APPLICATION SOFTWARE </w:t>
      </w:r>
      <w:r w:rsidR="0086625E" w:rsidRPr="0086625E">
        <w:rPr>
          <w:rFonts w:ascii="Arial" w:hAnsi="Arial" w:cs="Arial"/>
          <w:b/>
          <w:bCs/>
        </w:rPr>
        <w:t>FOR A PERIOD OF THIRTY-SIX (36) MONTHS</w:t>
      </w:r>
    </w:p>
    <w:p w14:paraId="000FAC0F" w14:textId="1557F568"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F0745">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607F24">
        <w:rPr>
          <w:rFonts w:ascii="Calibri" w:eastAsia="Calibri" w:hAnsi="Calibri" w:cs="Tahoma"/>
          <w:b/>
          <w:color w:val="FF0000"/>
          <w:sz w:val="24"/>
          <w:szCs w:val="24"/>
          <w:lang w:val="en-ZA"/>
        </w:rPr>
        <w:t>1697</w:t>
      </w:r>
      <w:r w:rsidR="008C5809" w:rsidRPr="001949AA">
        <w:rPr>
          <w:rFonts w:ascii="Calibri" w:eastAsia="Calibri" w:hAnsi="Calibri" w:cs="Tahoma"/>
          <w:b/>
          <w:color w:val="FF0000"/>
          <w:sz w:val="24"/>
          <w:szCs w:val="24"/>
          <w:lang w:val="en-ZA"/>
        </w:rPr>
        <w:t>-202</w:t>
      </w:r>
      <w:r w:rsidR="007D75D3">
        <w:rPr>
          <w:rFonts w:ascii="Calibri" w:eastAsia="Calibri" w:hAnsi="Calibri" w:cs="Tahoma"/>
          <w:b/>
          <w:color w:val="FF0000"/>
          <w:sz w:val="24"/>
          <w:szCs w:val="24"/>
          <w:lang w:val="en-ZA"/>
        </w:rPr>
        <w:t>5</w:t>
      </w:r>
    </w:p>
    <w:p w14:paraId="74486375" w14:textId="10C7E8E8"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689429F9"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076DB5">
        <w:rPr>
          <w:rFonts w:ascii="Arial" w:eastAsia="Calibri" w:hAnsi="Arial" w:cs="Arial"/>
          <w:b/>
          <w:sz w:val="24"/>
          <w:szCs w:val="24"/>
          <w:lang w:val="en-ZA"/>
        </w:rPr>
        <w:t>11 JULY</w:t>
      </w:r>
      <w:r w:rsidR="008C5809" w:rsidRPr="001949AA">
        <w:rPr>
          <w:rFonts w:ascii="Arial" w:eastAsia="Calibri" w:hAnsi="Arial" w:cs="Arial"/>
          <w:b/>
          <w:sz w:val="24"/>
          <w:szCs w:val="24"/>
          <w:lang w:val="en-ZA"/>
        </w:rPr>
        <w:t xml:space="preserve"> 202</w:t>
      </w:r>
      <w:r w:rsidR="007D75D3">
        <w:rPr>
          <w:rFonts w:ascii="Arial" w:eastAsia="Calibri" w:hAnsi="Arial" w:cs="Arial"/>
          <w:b/>
          <w:sz w:val="24"/>
          <w:szCs w:val="24"/>
          <w:lang w:val="en-ZA"/>
        </w:rPr>
        <w:t>5</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06B9477" w14:textId="77777777" w:rsidR="00070E3C" w:rsidRDefault="00070E3C"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494D95CF"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3</w:t>
      </w:r>
    </w:p>
    <w:p w14:paraId="4078F2DA"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8C5809">
          <w:rPr>
            <w:rFonts w:ascii="Calibri" w:eastAsia="Arial" w:hAnsi="Calibri"/>
            <w:noProof/>
            <w:sz w:val="22"/>
            <w:szCs w:val="22"/>
            <w:lang w:val="en-ZA"/>
          </w:rPr>
          <w:t>UDM</w:t>
        </w:r>
        <w:r w:rsidRPr="008C5809">
          <w:rPr>
            <w:rFonts w:ascii="Calibri" w:eastAsia="Arial" w:hAnsi="Calibri"/>
            <w:noProof/>
            <w:spacing w:val="-4"/>
            <w:sz w:val="22"/>
            <w:szCs w:val="22"/>
            <w:lang w:val="en-ZA"/>
          </w:rPr>
          <w:t xml:space="preserve"> </w:t>
        </w:r>
        <w:r w:rsidRPr="008C5809">
          <w:rPr>
            <w:rFonts w:ascii="Calibri" w:eastAsia="Arial" w:hAnsi="Calibri"/>
            <w:noProof/>
            <w:sz w:val="22"/>
            <w:szCs w:val="22"/>
            <w:lang w:val="en-ZA"/>
          </w:rPr>
          <w:t>/</w:t>
        </w:r>
        <w:r w:rsidRPr="008C5809">
          <w:rPr>
            <w:rFonts w:ascii="Calibri" w:eastAsia="Arial" w:hAnsi="Calibri"/>
            <w:noProof/>
            <w:spacing w:val="-1"/>
            <w:sz w:val="22"/>
            <w:szCs w:val="22"/>
            <w:lang w:val="en-ZA"/>
          </w:rPr>
          <w:t xml:space="preserve"> </w:t>
        </w:r>
        <w:r w:rsidRPr="008C5809">
          <w:rPr>
            <w:rFonts w:ascii="Calibri" w:eastAsia="Arial" w:hAnsi="Calibri"/>
            <w:noProof/>
            <w:spacing w:val="2"/>
            <w:sz w:val="22"/>
            <w:szCs w:val="22"/>
            <w:lang w:val="en-ZA"/>
          </w:rPr>
          <w:t>M</w:t>
        </w:r>
        <w:r w:rsidRPr="008C5809">
          <w:rPr>
            <w:rFonts w:ascii="Calibri" w:eastAsia="Arial" w:hAnsi="Calibri"/>
            <w:noProof/>
            <w:sz w:val="22"/>
            <w:szCs w:val="22"/>
            <w:lang w:val="en-ZA"/>
          </w:rPr>
          <w:t>BD</w:t>
        </w:r>
        <w:r w:rsidRPr="008C5809">
          <w:rPr>
            <w:rFonts w:ascii="Calibri" w:eastAsia="Arial" w:hAnsi="Calibri"/>
            <w:noProof/>
            <w:spacing w:val="-6"/>
            <w:sz w:val="22"/>
            <w:szCs w:val="22"/>
            <w:lang w:val="en-ZA"/>
          </w:rPr>
          <w:t xml:space="preserve"> </w:t>
        </w:r>
        <w:r w:rsidRPr="008C5809">
          <w:rPr>
            <w:rFonts w:ascii="Calibri" w:eastAsia="Arial" w:hAnsi="Calibri"/>
            <w:noProof/>
            <w:w w:val="99"/>
            <w:sz w:val="22"/>
            <w:szCs w:val="22"/>
            <w:lang w:val="en-ZA"/>
          </w:rPr>
          <w:t>1</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5</w:t>
      </w:r>
    </w:p>
    <w:p w14:paraId="7B096810"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8C5809">
          <w:rPr>
            <w:rFonts w:ascii="Calibri" w:eastAsia="Arial" w:hAnsi="Calibri"/>
            <w:noProof/>
            <w:spacing w:val="-1"/>
            <w:position w:val="-1"/>
            <w:sz w:val="22"/>
            <w:szCs w:val="22"/>
            <w:lang w:val="en-ZA"/>
          </w:rPr>
          <w:t>UDM</w:t>
        </w:r>
        <w:r w:rsidRPr="008C5809">
          <w:rPr>
            <w:rFonts w:ascii="Calibri" w:eastAsia="Arial" w:hAnsi="Calibri"/>
            <w:noProof/>
            <w:position w:val="-1"/>
            <w:sz w:val="22"/>
            <w:szCs w:val="22"/>
            <w:lang w:val="en-ZA"/>
          </w:rPr>
          <w:t xml:space="preserve"> /</w:t>
        </w:r>
        <w:r>
          <w:rPr>
            <w:rFonts w:ascii="Calibri" w:eastAsia="Arial" w:hAnsi="Calibri"/>
            <w:noProof/>
            <w:position w:val="-1"/>
            <w:sz w:val="22"/>
            <w:szCs w:val="22"/>
            <w:lang w:val="en-ZA"/>
          </w:rPr>
          <w:t>S</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 4</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7</w:t>
      </w:r>
    </w:p>
    <w:p w14:paraId="32EA29F8"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8C5809">
          <w:rPr>
            <w:rFonts w:ascii="Calibri" w:eastAsia="Arial" w:hAnsi="Calibri"/>
            <w:noProof/>
            <w:spacing w:val="-1"/>
            <w:sz w:val="22"/>
            <w:szCs w:val="22"/>
            <w:lang w:val="en-ZA"/>
          </w:rPr>
          <w:t>UDM</w:t>
        </w:r>
        <w:r w:rsidRPr="008C5809">
          <w:rPr>
            <w:rFonts w:ascii="Calibri" w:eastAsia="Arial" w:hAnsi="Calibri"/>
            <w:noProof/>
            <w:sz w:val="22"/>
            <w:szCs w:val="22"/>
            <w:lang w:val="en-ZA"/>
          </w:rPr>
          <w:t xml:space="preserve">/ </w:t>
        </w:r>
        <w:r w:rsidRPr="008C5809">
          <w:rPr>
            <w:rFonts w:ascii="Calibri" w:eastAsia="Arial" w:hAnsi="Calibri"/>
            <w:noProof/>
            <w:spacing w:val="1"/>
            <w:sz w:val="22"/>
            <w:szCs w:val="22"/>
            <w:lang w:val="en-ZA"/>
          </w:rPr>
          <w:t>M</w:t>
        </w:r>
        <w:r w:rsidRPr="008C5809">
          <w:rPr>
            <w:rFonts w:ascii="Calibri" w:eastAsia="Arial" w:hAnsi="Calibri"/>
            <w:noProof/>
            <w:spacing w:val="-1"/>
            <w:sz w:val="22"/>
            <w:szCs w:val="22"/>
            <w:lang w:val="en-ZA"/>
          </w:rPr>
          <w:t>B</w:t>
        </w:r>
        <w:r w:rsidRPr="008C5809">
          <w:rPr>
            <w:rFonts w:ascii="Calibri" w:eastAsia="Arial" w:hAnsi="Calibri"/>
            <w:noProof/>
            <w:sz w:val="22"/>
            <w:szCs w:val="22"/>
            <w:lang w:val="en-ZA"/>
          </w:rPr>
          <w:t xml:space="preserve">D </w:t>
        </w:r>
        <w:r w:rsidRPr="008C5809">
          <w:rPr>
            <w:rFonts w:ascii="Calibri" w:eastAsia="Arial" w:hAnsi="Calibri"/>
            <w:noProof/>
            <w:spacing w:val="-3"/>
            <w:sz w:val="22"/>
            <w:szCs w:val="22"/>
            <w:lang w:val="en-ZA"/>
          </w:rPr>
          <w:t>6</w:t>
        </w:r>
        <w:r w:rsidRPr="008C5809">
          <w:rPr>
            <w:rFonts w:ascii="Calibri" w:eastAsia="Arial" w:hAnsi="Calibri"/>
            <w:noProof/>
            <w:spacing w:val="1"/>
            <w:sz w:val="22"/>
            <w:szCs w:val="22"/>
            <w:lang w:val="en-ZA"/>
          </w:rPr>
          <w:t>.</w:t>
        </w:r>
        <w:r w:rsidRPr="008C5809">
          <w:rPr>
            <w:rFonts w:ascii="Calibri" w:eastAsia="Arial" w:hAnsi="Calibri"/>
            <w:noProof/>
            <w:sz w:val="22"/>
            <w:szCs w:val="22"/>
            <w:lang w:val="en-ZA"/>
          </w:rPr>
          <w:t>1</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10</w:t>
      </w:r>
    </w:p>
    <w:p w14:paraId="5C58E82F"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8C5809">
          <w:rPr>
            <w:rFonts w:ascii="Calibri" w:eastAsia="Arial" w:hAnsi="Calibri"/>
            <w:noProof/>
            <w:spacing w:val="-1"/>
            <w:position w:val="-1"/>
            <w:sz w:val="22"/>
            <w:szCs w:val="22"/>
            <w:lang w:val="en-ZA"/>
          </w:rPr>
          <w:t>UDM</w:t>
        </w:r>
        <w:r w:rsidRPr="008C5809">
          <w:rPr>
            <w:rFonts w:ascii="Calibri" w:eastAsia="Arial" w:hAnsi="Calibri"/>
            <w:noProof/>
            <w:spacing w:val="1"/>
            <w:position w:val="-1"/>
            <w:sz w:val="22"/>
            <w:szCs w:val="22"/>
            <w:lang w:val="en-ZA"/>
          </w:rPr>
          <w:t>/M</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w:t>
        </w:r>
        <w:r w:rsidRPr="008C5809">
          <w:rPr>
            <w:rFonts w:ascii="Calibri" w:eastAsia="Arial" w:hAnsi="Calibri"/>
            <w:noProof/>
            <w:spacing w:val="-2"/>
            <w:position w:val="-1"/>
            <w:sz w:val="22"/>
            <w:szCs w:val="22"/>
            <w:lang w:val="en-ZA"/>
          </w:rPr>
          <w:t xml:space="preserve"> </w:t>
        </w:r>
        <w:r w:rsidRPr="008C5809">
          <w:rPr>
            <w:rFonts w:ascii="Calibri" w:eastAsia="Arial" w:hAnsi="Calibri"/>
            <w:noProof/>
            <w:position w:val="-1"/>
            <w:sz w:val="22"/>
            <w:szCs w:val="22"/>
            <w:lang w:val="en-ZA"/>
          </w:rPr>
          <w:t>7.2</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1</w:t>
      </w:r>
      <w:r>
        <w:rPr>
          <w:rFonts w:ascii="Calibri" w:eastAsia="Calibri" w:hAnsi="Calibri"/>
          <w:noProof/>
          <w:sz w:val="22"/>
          <w:szCs w:val="22"/>
          <w:lang w:val="en-ZA"/>
        </w:rPr>
        <w:t>6</w:t>
      </w:r>
    </w:p>
    <w:p w14:paraId="59D02BCA"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8C5809">
          <w:rPr>
            <w:rFonts w:ascii="Calibri" w:eastAsia="Arial" w:hAnsi="Calibri"/>
            <w:noProof/>
            <w:position w:val="-1"/>
            <w:sz w:val="22"/>
            <w:szCs w:val="22"/>
            <w:lang w:val="en-ZA"/>
          </w:rPr>
          <w:t>UDM</w:t>
        </w:r>
        <w:r w:rsidRPr="008C5809">
          <w:rPr>
            <w:rFonts w:ascii="Calibri" w:eastAsia="Arial" w:hAnsi="Calibri"/>
            <w:noProof/>
            <w:spacing w:val="-3"/>
            <w:position w:val="-1"/>
            <w:sz w:val="22"/>
            <w:szCs w:val="22"/>
            <w:lang w:val="en-ZA"/>
          </w:rPr>
          <w:t>/</w:t>
        </w:r>
        <w:r w:rsidRPr="008C5809">
          <w:rPr>
            <w:rFonts w:ascii="Calibri" w:eastAsia="Arial" w:hAnsi="Calibri"/>
            <w:noProof/>
            <w:spacing w:val="4"/>
            <w:position w:val="-1"/>
            <w:sz w:val="22"/>
            <w:szCs w:val="22"/>
            <w:lang w:val="en-ZA"/>
          </w:rPr>
          <w:t>M</w:t>
        </w:r>
        <w:r w:rsidRPr="008C5809">
          <w:rPr>
            <w:rFonts w:ascii="Calibri" w:eastAsia="Arial" w:hAnsi="Calibri"/>
            <w:noProof/>
            <w:position w:val="-1"/>
            <w:sz w:val="22"/>
            <w:szCs w:val="22"/>
            <w:lang w:val="en-ZA"/>
          </w:rPr>
          <w:t>BD</w:t>
        </w:r>
        <w:r w:rsidRPr="008C5809">
          <w:rPr>
            <w:rFonts w:ascii="Calibri" w:eastAsia="Arial" w:hAnsi="Calibri"/>
            <w:noProof/>
            <w:spacing w:val="-10"/>
            <w:position w:val="-1"/>
            <w:sz w:val="22"/>
            <w:szCs w:val="22"/>
            <w:lang w:val="en-ZA"/>
          </w:rPr>
          <w:t xml:space="preserve"> </w:t>
        </w:r>
        <w:r w:rsidRPr="008C5809">
          <w:rPr>
            <w:rFonts w:ascii="Calibri" w:eastAsia="Arial" w:hAnsi="Calibri"/>
            <w:noProof/>
            <w:w w:val="99"/>
            <w:position w:val="-1"/>
            <w:sz w:val="22"/>
            <w:szCs w:val="22"/>
            <w:lang w:val="en-ZA"/>
          </w:rPr>
          <w:t>7.2</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1</w:t>
      </w:r>
      <w:r>
        <w:rPr>
          <w:rFonts w:ascii="Calibri" w:eastAsia="Calibri" w:hAnsi="Calibri"/>
          <w:noProof/>
          <w:sz w:val="22"/>
          <w:szCs w:val="22"/>
          <w:lang w:val="en-ZA"/>
        </w:rPr>
        <w:t>7</w:t>
      </w:r>
    </w:p>
    <w:p w14:paraId="222CC09F"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8C5809">
          <w:rPr>
            <w:rFonts w:ascii="Calibri" w:eastAsia="Calibri" w:hAnsi="Calibri"/>
            <w:noProof/>
            <w:sz w:val="22"/>
            <w:szCs w:val="22"/>
            <w:lang w:val="en-ZA"/>
          </w:rPr>
          <w:t>CERTIFICATE FOR PAYMENT OF MUNICIPAL SERVICES</w:t>
        </w:r>
        <w:r w:rsidRPr="008C5809">
          <w:rPr>
            <w:rFonts w:ascii="Calibri" w:eastAsia="Calibri" w:hAnsi="Calibri"/>
            <w:noProof/>
            <w:webHidden/>
            <w:sz w:val="22"/>
            <w:szCs w:val="22"/>
            <w:lang w:val="en-ZA"/>
          </w:rPr>
          <w:tab/>
        </w:r>
      </w:hyperlink>
      <w:r>
        <w:rPr>
          <w:rFonts w:ascii="Calibri" w:eastAsia="Calibri" w:hAnsi="Calibri"/>
          <w:noProof/>
          <w:sz w:val="22"/>
          <w:szCs w:val="22"/>
          <w:lang w:val="en-ZA"/>
        </w:rPr>
        <w:t>18</w:t>
      </w:r>
    </w:p>
    <w:p w14:paraId="29E65E3E" w14:textId="7777777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8C5809">
          <w:rPr>
            <w:rFonts w:ascii="Calibri" w:eastAsia="Calibri" w:hAnsi="Calibri"/>
            <w:noProof/>
            <w:sz w:val="22"/>
            <w:szCs w:val="22"/>
            <w:lang w:val="en-ZA"/>
          </w:rPr>
          <w:t>COPY OF THE LATEST MUNICIPAL ACCOUNT OR AFFIDAVIT OR LEASE AGREEMENT</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2</w:t>
      </w:r>
      <w:r>
        <w:rPr>
          <w:rFonts w:ascii="Calibri" w:eastAsia="Calibri" w:hAnsi="Calibri"/>
          <w:noProof/>
          <w:sz w:val="22"/>
          <w:szCs w:val="22"/>
          <w:lang w:val="en-ZA"/>
        </w:rPr>
        <w:t>0</w:t>
      </w:r>
    </w:p>
    <w:p w14:paraId="05BA3922" w14:textId="77777777" w:rsidR="00A57CB8" w:rsidRPr="008C5809" w:rsidRDefault="00A57CB8" w:rsidP="00A57CB8">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8C5809">
          <w:rPr>
            <w:rFonts w:ascii="Calibri" w:eastAsia="Calibri" w:hAnsi="Calibri"/>
            <w:noProof/>
            <w:sz w:val="22"/>
            <w:szCs w:val="22"/>
            <w:lang w:val="en-ZA"/>
          </w:rPr>
          <w:t>A.</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OFFER</w:t>
        </w:r>
      </w:hyperlink>
      <w:r w:rsidRPr="008C5809">
        <w:rPr>
          <w:rFonts w:ascii="Calibri" w:eastAsia="Calibri" w:hAnsi="Calibri"/>
          <w:noProof/>
          <w:sz w:val="22"/>
          <w:szCs w:val="22"/>
          <w:lang w:val="en-ZA"/>
        </w:rPr>
        <w:t>……………………………………………………………………………………………………………………………………….2</w:t>
      </w:r>
      <w:r>
        <w:rPr>
          <w:rFonts w:ascii="Calibri" w:eastAsia="Calibri" w:hAnsi="Calibri"/>
          <w:noProof/>
          <w:sz w:val="22"/>
          <w:szCs w:val="22"/>
          <w:lang w:val="en-ZA"/>
        </w:rPr>
        <w:t>1</w:t>
      </w:r>
    </w:p>
    <w:p w14:paraId="542E8133" w14:textId="77777777" w:rsidR="00A57CB8" w:rsidRPr="008C5809" w:rsidRDefault="00A57CB8" w:rsidP="00A57CB8">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8C5809">
          <w:rPr>
            <w:rFonts w:ascii="Calibri" w:eastAsia="Calibri" w:hAnsi="Calibri"/>
            <w:noProof/>
            <w:sz w:val="22"/>
            <w:szCs w:val="22"/>
            <w:lang w:val="en-ZA"/>
          </w:rPr>
          <w:t>B.</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ACCEPTANCE</w:t>
        </w:r>
        <w:r w:rsidRPr="008C5809">
          <w:rPr>
            <w:rFonts w:ascii="Calibri" w:eastAsia="Calibri" w:hAnsi="Calibri"/>
            <w:noProof/>
            <w:webHidden/>
            <w:sz w:val="22"/>
            <w:szCs w:val="22"/>
            <w:lang w:val="en-ZA"/>
          </w:rPr>
          <w:tab/>
        </w:r>
      </w:hyperlink>
      <w:r w:rsidRPr="008C5809">
        <w:rPr>
          <w:rFonts w:ascii="Calibri" w:eastAsia="Calibri" w:hAnsi="Calibri"/>
          <w:noProof/>
          <w:sz w:val="22"/>
          <w:szCs w:val="22"/>
          <w:lang w:val="en-ZA"/>
        </w:rPr>
        <w:t>2</w:t>
      </w:r>
      <w:r>
        <w:rPr>
          <w:rFonts w:ascii="Calibri" w:eastAsia="Calibri" w:hAnsi="Calibri"/>
          <w:noProof/>
          <w:sz w:val="22"/>
          <w:szCs w:val="22"/>
          <w:lang w:val="en-ZA"/>
        </w:rPr>
        <w:t>2</w:t>
      </w:r>
    </w:p>
    <w:p w14:paraId="171F760B" w14:textId="77777777" w:rsidR="00A57CB8" w:rsidRPr="008C5809" w:rsidRDefault="00A57CB8" w:rsidP="00A57CB8">
      <w:pPr>
        <w:tabs>
          <w:tab w:val="right" w:leader="dot" w:pos="9030"/>
        </w:tabs>
        <w:spacing w:after="200" w:line="276" w:lineRule="auto"/>
        <w:rPr>
          <w:rFonts w:ascii="Calibri" w:eastAsia="Calibri" w:hAnsi="Calibri"/>
          <w:noProof/>
          <w:sz w:val="22"/>
          <w:szCs w:val="22"/>
          <w:lang w:val="en-ZA"/>
        </w:rPr>
      </w:pPr>
      <w:hyperlink w:anchor="_Toc485799773" w:history="1">
        <w:r w:rsidRPr="008C5809">
          <w:rPr>
            <w:rFonts w:ascii="Calibri" w:eastAsia="Calibri" w:hAnsi="Calibri"/>
            <w:noProof/>
            <w:sz w:val="22"/>
            <w:szCs w:val="22"/>
            <w:lang w:val="en-ZA"/>
          </w:rPr>
          <w:t>TERMS OF REFERENCE</w:t>
        </w:r>
        <w:r>
          <w:rPr>
            <w:rFonts w:ascii="Calibri" w:eastAsia="Calibri" w:hAnsi="Calibri"/>
            <w:noProof/>
            <w:sz w:val="22"/>
            <w:szCs w:val="22"/>
            <w:lang w:val="en-ZA"/>
          </w:rPr>
          <w:t>/SPECIFICATION</w:t>
        </w:r>
        <w:r w:rsidRPr="008C5809">
          <w:rPr>
            <w:rFonts w:ascii="Calibri" w:eastAsia="Calibri" w:hAnsi="Calibri"/>
            <w:noProof/>
            <w:webHidden/>
            <w:sz w:val="22"/>
            <w:szCs w:val="22"/>
            <w:lang w:val="en-ZA"/>
          </w:rPr>
          <w:tab/>
        </w:r>
      </w:hyperlink>
      <w:r>
        <w:rPr>
          <w:rFonts w:ascii="Calibri" w:eastAsia="Calibri" w:hAnsi="Calibri"/>
          <w:noProof/>
          <w:sz w:val="22"/>
          <w:szCs w:val="22"/>
          <w:lang w:val="en-ZA"/>
        </w:rPr>
        <w:t>23</w:t>
      </w:r>
    </w:p>
    <w:p w14:paraId="2D0048C8" w14:textId="20AAF717"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8C5809">
          <w:rPr>
            <w:rFonts w:ascii="Calibri" w:eastAsia="Calibri" w:hAnsi="Calibri"/>
            <w:noProof/>
            <w:sz w:val="22"/>
            <w:szCs w:val="22"/>
            <w:lang w:val="en-ZA"/>
          </w:rPr>
          <w:t>CK DOCUMENT</w:t>
        </w:r>
        <w:r>
          <w:rPr>
            <w:rFonts w:ascii="Calibri" w:eastAsia="Calibri" w:hAnsi="Calibri"/>
            <w:noProof/>
            <w:sz w:val="22"/>
            <w:szCs w:val="22"/>
            <w:lang w:val="en-ZA"/>
          </w:rPr>
          <w:t>/ID DOCUMENT</w:t>
        </w:r>
        <w:r w:rsidRPr="008C5809">
          <w:rPr>
            <w:rFonts w:ascii="Calibri" w:eastAsia="Calibri" w:hAnsi="Calibri"/>
            <w:noProof/>
            <w:sz w:val="22"/>
            <w:szCs w:val="22"/>
            <w:lang w:val="en-ZA"/>
          </w:rPr>
          <w:t xml:space="preserve"> </w:t>
        </w:r>
      </w:hyperlink>
      <w:r w:rsidRPr="008C5809">
        <w:rPr>
          <w:rFonts w:ascii="Calibri" w:eastAsia="Calibri" w:hAnsi="Calibri"/>
          <w:noProof/>
          <w:sz w:val="22"/>
          <w:szCs w:val="22"/>
          <w:lang w:val="en-ZA"/>
        </w:rPr>
        <w:t>……………………………………………………………………………………</w:t>
      </w:r>
      <w:r>
        <w:rPr>
          <w:rFonts w:ascii="Calibri" w:eastAsia="Calibri" w:hAnsi="Calibri"/>
          <w:noProof/>
          <w:sz w:val="22"/>
          <w:szCs w:val="22"/>
          <w:lang w:val="en-ZA"/>
        </w:rPr>
        <w:t>………………</w:t>
      </w:r>
      <w:r w:rsidRPr="008C5809">
        <w:rPr>
          <w:rFonts w:ascii="Calibri" w:eastAsia="Calibri" w:hAnsi="Calibri"/>
          <w:noProof/>
          <w:sz w:val="22"/>
          <w:szCs w:val="22"/>
          <w:lang w:val="en-ZA"/>
        </w:rPr>
        <w:t>…</w:t>
      </w:r>
      <w:r>
        <w:rPr>
          <w:rFonts w:ascii="Calibri" w:eastAsia="Calibri" w:hAnsi="Calibri"/>
          <w:noProof/>
          <w:sz w:val="22"/>
          <w:szCs w:val="22"/>
          <w:lang w:val="en-ZA"/>
        </w:rPr>
        <w:t>..</w:t>
      </w:r>
      <w:r w:rsidR="00E860D1">
        <w:rPr>
          <w:rFonts w:ascii="Calibri" w:eastAsia="Calibri" w:hAnsi="Calibri"/>
          <w:noProof/>
          <w:sz w:val="22"/>
          <w:szCs w:val="22"/>
          <w:lang w:val="en-ZA"/>
        </w:rPr>
        <w:t>27</w:t>
      </w:r>
    </w:p>
    <w:bookmarkStart w:id="3" w:name="_Hlk16519988"/>
    <w:p w14:paraId="7EF4F0C0" w14:textId="78F9269E"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Pr="008C5809">
        <w:rPr>
          <w:rFonts w:ascii="Calibri" w:eastAsia="Calibri" w:hAnsi="Calibri"/>
          <w:noProof/>
          <w:sz w:val="22"/>
          <w:szCs w:val="22"/>
          <w:lang w:val="en-ZA"/>
        </w:rPr>
        <w:t xml:space="preserve"> REFERENCE NUMBER AND PIN</w:t>
      </w:r>
      <w:bookmarkEnd w:id="3"/>
      <w:r w:rsidRPr="008C5809">
        <w:rPr>
          <w:rFonts w:ascii="Calibri" w:eastAsia="Calibri" w:hAnsi="Calibri"/>
          <w:noProof/>
          <w:sz w:val="22"/>
          <w:szCs w:val="22"/>
          <w:lang w:val="en-ZA"/>
        </w:rPr>
        <w:t xml:space="preserve"> ………………………………………………………………………………………………….</w:t>
      </w:r>
      <w:r w:rsidR="00E860D1">
        <w:rPr>
          <w:rFonts w:ascii="Calibri" w:eastAsia="Calibri" w:hAnsi="Calibri"/>
          <w:noProof/>
          <w:sz w:val="22"/>
          <w:szCs w:val="22"/>
          <w:lang w:val="en-ZA"/>
        </w:rPr>
        <w:t>28</w:t>
      </w:r>
    </w:p>
    <w:p w14:paraId="15C4FCA0" w14:textId="7A8182D8"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Pr="008C5809">
          <w:rPr>
            <w:rFonts w:ascii="Calibri" w:eastAsia="Calibri" w:hAnsi="Calibri"/>
            <w:noProof/>
            <w:sz w:val="22"/>
            <w:szCs w:val="22"/>
            <w:lang w:val="en-ZA"/>
          </w:rPr>
          <w:t>JOINT VENTURE</w:t>
        </w:r>
        <w:r>
          <w:rPr>
            <w:rFonts w:ascii="Calibri" w:eastAsia="Calibri" w:hAnsi="Calibri"/>
            <w:noProof/>
            <w:sz w:val="22"/>
            <w:szCs w:val="22"/>
            <w:lang w:val="en-ZA"/>
          </w:rPr>
          <w:t xml:space="preserve"> AGREEMENT</w:t>
        </w:r>
        <w:r w:rsidRPr="008C5809">
          <w:rPr>
            <w:rFonts w:ascii="Calibri" w:eastAsia="Calibri" w:hAnsi="Calibri"/>
            <w:noProof/>
            <w:sz w:val="22"/>
            <w:szCs w:val="22"/>
            <w:lang w:val="en-ZA"/>
          </w:rPr>
          <w:t xml:space="preserve"> (WHERE APPLICABLE)</w:t>
        </w:r>
      </w:hyperlink>
      <w:r w:rsidRPr="008C5809">
        <w:rPr>
          <w:rFonts w:ascii="Calibri" w:eastAsia="Calibri" w:hAnsi="Calibri"/>
          <w:noProof/>
          <w:sz w:val="22"/>
          <w:szCs w:val="22"/>
          <w:lang w:val="en-ZA"/>
        </w:rPr>
        <w:t>………………………………………………………………………</w:t>
      </w:r>
      <w:r>
        <w:rPr>
          <w:rFonts w:ascii="Calibri" w:eastAsia="Calibri" w:hAnsi="Calibri"/>
          <w:noProof/>
          <w:sz w:val="22"/>
          <w:szCs w:val="22"/>
          <w:lang w:val="en-ZA"/>
        </w:rPr>
        <w:t>…</w:t>
      </w:r>
      <w:r w:rsidR="00E860D1">
        <w:rPr>
          <w:rFonts w:ascii="Calibri" w:eastAsia="Calibri" w:hAnsi="Calibri"/>
          <w:noProof/>
          <w:sz w:val="22"/>
          <w:szCs w:val="22"/>
          <w:lang w:val="en-ZA"/>
        </w:rPr>
        <w:t>29</w:t>
      </w:r>
    </w:p>
    <w:p w14:paraId="411C37CD" w14:textId="7D7BDB7A" w:rsidR="00A57CB8" w:rsidRPr="008C5809" w:rsidRDefault="00A57CB8" w:rsidP="00A57CB8">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Pr="008C5809">
          <w:rPr>
            <w:rFonts w:ascii="Calibri" w:eastAsia="Calibri" w:hAnsi="Calibri"/>
            <w:noProof/>
            <w:sz w:val="22"/>
            <w:szCs w:val="22"/>
            <w:lang w:val="en-ZA"/>
          </w:rPr>
          <w:t>CERTIFIED VALID BBBEE CERTIFICATE</w:t>
        </w:r>
      </w:hyperlink>
      <w:r w:rsidRPr="008C5809">
        <w:rPr>
          <w:rFonts w:ascii="Calibri" w:eastAsia="Calibri" w:hAnsi="Calibri"/>
          <w:noProof/>
          <w:sz w:val="22"/>
          <w:szCs w:val="22"/>
          <w:lang w:val="en-ZA"/>
        </w:rPr>
        <w:t>……………………………………………………………………………………………….</w:t>
      </w:r>
      <w:r w:rsidR="003453EF">
        <w:rPr>
          <w:rFonts w:ascii="Calibri" w:eastAsia="Calibri" w:hAnsi="Calibri"/>
          <w:noProof/>
          <w:sz w:val="22"/>
          <w:szCs w:val="22"/>
          <w:lang w:val="en-ZA"/>
        </w:rPr>
        <w:t>3</w:t>
      </w:r>
      <w:r w:rsidR="00E860D1">
        <w:rPr>
          <w:rFonts w:ascii="Calibri" w:eastAsia="Calibri" w:hAnsi="Calibri"/>
          <w:noProof/>
          <w:sz w:val="22"/>
          <w:szCs w:val="22"/>
          <w:lang w:val="en-ZA"/>
        </w:rPr>
        <w:t>0</w:t>
      </w:r>
    </w:p>
    <w:p w14:paraId="72959DB8" w14:textId="75F6A32E" w:rsidR="00A57CB8" w:rsidRDefault="00A57CB8" w:rsidP="00A57CB8">
      <w:pPr>
        <w:tabs>
          <w:tab w:val="right" w:leader="dot" w:pos="9030"/>
        </w:tabs>
        <w:spacing w:after="200" w:line="276" w:lineRule="auto"/>
        <w:rPr>
          <w:rFonts w:ascii="Calibri" w:eastAsia="Calibri" w:hAnsi="Calibri"/>
          <w:noProof/>
          <w:sz w:val="22"/>
          <w:szCs w:val="22"/>
          <w:lang w:val="en-ZA"/>
        </w:rPr>
      </w:pPr>
      <w:hyperlink w:anchor="_Toc485799779" w:history="1">
        <w:r w:rsidRPr="008C5809">
          <w:rPr>
            <w:rFonts w:ascii="Calibri" w:eastAsia="Calibri" w:hAnsi="Calibri"/>
            <w:noProof/>
            <w:sz w:val="22"/>
            <w:szCs w:val="22"/>
            <w:lang w:val="en-ZA"/>
          </w:rPr>
          <w:t>CENTRAL SUPPLIER DATABASE REGISTRATION</w:t>
        </w:r>
      </w:hyperlink>
      <w:r w:rsidRPr="008C5809">
        <w:rPr>
          <w:rFonts w:ascii="Calibri" w:eastAsia="Calibri" w:hAnsi="Calibri"/>
          <w:noProof/>
          <w:sz w:val="22"/>
          <w:szCs w:val="22"/>
          <w:lang w:val="en-ZA"/>
        </w:rPr>
        <w:t>………………………………………………………………………………...</w:t>
      </w:r>
      <w:r w:rsidR="003453EF">
        <w:rPr>
          <w:rFonts w:ascii="Calibri" w:eastAsia="Calibri" w:hAnsi="Calibri"/>
          <w:noProof/>
          <w:sz w:val="22"/>
          <w:szCs w:val="22"/>
          <w:lang w:val="en-ZA"/>
        </w:rPr>
        <w:t>3</w:t>
      </w:r>
      <w:r w:rsidR="00E860D1">
        <w:rPr>
          <w:rFonts w:ascii="Calibri" w:eastAsia="Calibri" w:hAnsi="Calibri"/>
          <w:noProof/>
          <w:sz w:val="22"/>
          <w:szCs w:val="22"/>
          <w:lang w:val="en-ZA"/>
        </w:rPr>
        <w:t>1</w:t>
      </w:r>
    </w:p>
    <w:p w14:paraId="70D08B69" w14:textId="2A4E00CC" w:rsidR="00A57CB8" w:rsidRDefault="00A57CB8" w:rsidP="00A57CB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DOCUMENTS…………………………………………………………………………………….</w:t>
      </w:r>
      <w:r w:rsidR="00E860D1">
        <w:rPr>
          <w:rFonts w:ascii="Calibri" w:eastAsia="Calibri" w:hAnsi="Calibri"/>
          <w:noProof/>
          <w:sz w:val="22"/>
          <w:szCs w:val="22"/>
          <w:lang w:val="en-ZA"/>
        </w:rPr>
        <w:t>32</w:t>
      </w:r>
    </w:p>
    <w:p w14:paraId="05D09E31" w14:textId="3DB43380" w:rsidR="00F937E3" w:rsidRPr="00213791" w:rsidRDefault="00611BE9" w:rsidP="00213791">
      <w:pPr>
        <w:keepNext/>
        <w:spacing w:before="240" w:after="60" w:line="276" w:lineRule="auto"/>
        <w:jc w:val="both"/>
        <w:outlineLvl w:val="0"/>
        <w:rPr>
          <w:rFonts w:ascii="Calibri" w:hAnsi="Calibri" w:cs="Calibri"/>
          <w:bCs/>
          <w:sz w:val="22"/>
          <w:szCs w:val="22"/>
        </w:rPr>
      </w:pPr>
      <w:r>
        <w:rPr>
          <w:rFonts w:ascii="Calibri" w:hAnsi="Calibri" w:cs="Calibri"/>
          <w:bCs/>
          <w:sz w:val="22"/>
          <w:szCs w:val="22"/>
        </w:rPr>
        <w:t>IVANTI ACCREDITED PARTNERSHIP CERTIFICATION………………………………………………………………..</w:t>
      </w:r>
      <w:r w:rsidR="00213791">
        <w:rPr>
          <w:rFonts w:ascii="Calibri" w:hAnsi="Calibri" w:cs="Calibri"/>
          <w:bCs/>
          <w:sz w:val="22"/>
          <w:szCs w:val="22"/>
        </w:rPr>
        <w:t>……….</w:t>
      </w:r>
      <w:r w:rsidR="00CD02E1">
        <w:rPr>
          <w:rFonts w:ascii="Calibri" w:hAnsi="Calibri" w:cs="Calibri"/>
          <w:bCs/>
          <w:sz w:val="22"/>
          <w:szCs w:val="22"/>
        </w:rPr>
        <w:t>33</w:t>
      </w:r>
    </w:p>
    <w:p w14:paraId="5BFAD15D" w14:textId="33EA02FD" w:rsidR="00785ADB" w:rsidRPr="00BF79F3" w:rsidRDefault="00A57CB8" w:rsidP="0045240F">
      <w:pPr>
        <w:keepNext/>
        <w:spacing w:before="240" w:after="60" w:line="276" w:lineRule="auto"/>
        <w:jc w:val="both"/>
        <w:outlineLvl w:val="0"/>
        <w:rPr>
          <w:rFonts w:asciiTheme="minorHAnsi" w:hAnsiTheme="minorHAnsi" w:cstheme="minorHAnsi"/>
          <w:bCs/>
          <w:sz w:val="22"/>
          <w:szCs w:val="22"/>
        </w:rPr>
      </w:pPr>
      <w:r w:rsidRPr="008C5809">
        <w:rPr>
          <w:rFonts w:ascii="Calibri" w:eastAsia="Calibri" w:hAnsi="Calibri"/>
          <w:sz w:val="16"/>
          <w:szCs w:val="16"/>
          <w:lang w:val="en-ZA"/>
        </w:rPr>
        <w:fldChar w:fldCharType="end"/>
      </w:r>
      <w:r w:rsidRPr="00EE385A">
        <w:rPr>
          <w:rFonts w:ascii="Calibri" w:eastAsia="Calibri" w:hAnsi="Calibri"/>
          <w:noProof/>
          <w:sz w:val="22"/>
          <w:szCs w:val="22"/>
          <w:lang w:val="en-ZA"/>
        </w:rPr>
        <w:t xml:space="preserve"> </w:t>
      </w:r>
    </w:p>
    <w:p w14:paraId="21E21F3F" w14:textId="77777777" w:rsidR="00A57CB8" w:rsidRDefault="00A57CB8" w:rsidP="00705D7C">
      <w:pPr>
        <w:jc w:val="center"/>
        <w:rPr>
          <w:rFonts w:ascii="Calibri" w:eastAsia="Calibri" w:hAnsi="Calibri"/>
          <w:b/>
          <w:sz w:val="28"/>
          <w:szCs w:val="28"/>
          <w:lang w:val="en-ZA"/>
        </w:rPr>
      </w:pPr>
    </w:p>
    <w:p w14:paraId="192002CF" w14:textId="77777777" w:rsidR="00611BE9" w:rsidRDefault="00611BE9" w:rsidP="00705D7C">
      <w:pPr>
        <w:jc w:val="center"/>
        <w:rPr>
          <w:rFonts w:ascii="Calibri" w:eastAsia="Calibri" w:hAnsi="Calibri"/>
          <w:b/>
          <w:sz w:val="28"/>
          <w:szCs w:val="28"/>
          <w:lang w:val="en-ZA"/>
        </w:rPr>
      </w:pPr>
    </w:p>
    <w:p w14:paraId="53164FF2" w14:textId="77777777" w:rsidR="00611BE9" w:rsidRDefault="00611BE9" w:rsidP="00705D7C">
      <w:pPr>
        <w:jc w:val="center"/>
        <w:rPr>
          <w:rFonts w:ascii="Calibri" w:eastAsia="Calibri" w:hAnsi="Calibri"/>
          <w:b/>
          <w:sz w:val="28"/>
          <w:szCs w:val="28"/>
          <w:lang w:val="en-ZA"/>
        </w:rPr>
      </w:pPr>
    </w:p>
    <w:p w14:paraId="6F792781" w14:textId="77777777" w:rsidR="00611BE9" w:rsidRDefault="00611BE9" w:rsidP="00705D7C">
      <w:pPr>
        <w:jc w:val="center"/>
        <w:rPr>
          <w:rFonts w:ascii="Calibri" w:eastAsia="Calibri" w:hAnsi="Calibri"/>
          <w:b/>
          <w:sz w:val="28"/>
          <w:szCs w:val="28"/>
          <w:lang w:val="en-ZA"/>
        </w:rPr>
      </w:pPr>
    </w:p>
    <w:p w14:paraId="4EB0D376" w14:textId="77777777" w:rsidR="00611BE9" w:rsidRDefault="00611BE9" w:rsidP="00705D7C">
      <w:pPr>
        <w:jc w:val="center"/>
        <w:rPr>
          <w:rFonts w:ascii="Calibri" w:eastAsia="Calibri" w:hAnsi="Calibri"/>
          <w:b/>
          <w:sz w:val="28"/>
          <w:szCs w:val="28"/>
          <w:lang w:val="en-ZA"/>
        </w:rPr>
      </w:pPr>
    </w:p>
    <w:p w14:paraId="42BDB9E1" w14:textId="77777777" w:rsidR="00611BE9" w:rsidRDefault="00611BE9" w:rsidP="00705D7C">
      <w:pPr>
        <w:jc w:val="center"/>
        <w:rPr>
          <w:rFonts w:ascii="Calibri" w:eastAsia="Calibri" w:hAnsi="Calibri"/>
          <w:b/>
          <w:sz w:val="28"/>
          <w:szCs w:val="28"/>
          <w:lang w:val="en-ZA"/>
        </w:rPr>
      </w:pPr>
    </w:p>
    <w:p w14:paraId="621984B7" w14:textId="77777777" w:rsidR="00611BE9" w:rsidRDefault="00611BE9" w:rsidP="00705D7C">
      <w:pPr>
        <w:jc w:val="center"/>
        <w:rPr>
          <w:rFonts w:ascii="Calibri" w:eastAsia="Calibri" w:hAnsi="Calibri"/>
          <w:b/>
          <w:sz w:val="28"/>
          <w:szCs w:val="28"/>
          <w:lang w:val="en-ZA"/>
        </w:rPr>
      </w:pPr>
    </w:p>
    <w:p w14:paraId="4D7857FE" w14:textId="77777777" w:rsidR="00611BE9" w:rsidRDefault="00611BE9" w:rsidP="00705D7C">
      <w:pPr>
        <w:jc w:val="center"/>
        <w:rPr>
          <w:rFonts w:ascii="Calibri" w:eastAsia="Calibri" w:hAnsi="Calibri"/>
          <w:b/>
          <w:sz w:val="28"/>
          <w:szCs w:val="28"/>
          <w:lang w:val="en-ZA"/>
        </w:rPr>
      </w:pPr>
    </w:p>
    <w:p w14:paraId="6C0CFCDD" w14:textId="77777777" w:rsidR="00A57CB8" w:rsidRPr="00716FB3" w:rsidRDefault="00A57CB8" w:rsidP="00705D7C">
      <w:pPr>
        <w:jc w:val="center"/>
        <w:rPr>
          <w:rFonts w:ascii="Calibri" w:eastAsia="Calibri" w:hAnsi="Calibri"/>
          <w:b/>
          <w:sz w:val="28"/>
          <w:szCs w:val="28"/>
          <w:lang w:val="en-ZA"/>
        </w:rPr>
      </w:pPr>
    </w:p>
    <w:p w14:paraId="51DC47C1" w14:textId="25F746C3" w:rsidR="00607F24" w:rsidRPr="00607F24" w:rsidRDefault="00607F24" w:rsidP="00607F24">
      <w:pPr>
        <w:tabs>
          <w:tab w:val="right" w:leader="dot" w:pos="9030"/>
        </w:tabs>
        <w:spacing w:after="200" w:line="276" w:lineRule="auto"/>
        <w:rPr>
          <w:rFonts w:ascii="Calibri" w:eastAsia="Calibri" w:hAnsi="Calibri"/>
          <w:sz w:val="16"/>
          <w:szCs w:val="16"/>
          <w:lang w:val="en-ZA"/>
        </w:rPr>
      </w:pPr>
      <w:r w:rsidRPr="00607F24">
        <w:rPr>
          <w:rFonts w:ascii="Calibri" w:eastAsia="Calibri" w:hAnsi="Calibri" w:cs="Calibri"/>
          <w:noProof/>
          <w:lang w:val="en-ZA"/>
        </w:rPr>
        <w:lastRenderedPageBreak/>
        <w:t xml:space="preserve"> </w:t>
      </w:r>
      <w:r w:rsidRPr="00607F24">
        <w:rPr>
          <w:rFonts w:ascii="Calibri" w:eastAsia="Calibri" w:hAnsi="Calibri"/>
          <w:sz w:val="16"/>
          <w:szCs w:val="16"/>
          <w:lang w:val="en-ZA"/>
        </w:rPr>
        <w:t xml:space="preserve">                                                                                           </w:t>
      </w:r>
      <w:r>
        <w:rPr>
          <w:rFonts w:ascii="Calibri" w:eastAsia="Calibri" w:hAnsi="Calibri"/>
          <w:sz w:val="16"/>
          <w:szCs w:val="16"/>
          <w:lang w:val="en-ZA"/>
        </w:rPr>
        <w:t xml:space="preserve">       </w:t>
      </w:r>
      <w:r w:rsidRPr="00607F24">
        <w:rPr>
          <w:rFonts w:ascii="Calibri" w:eastAsia="Calibri" w:hAnsi="Calibri"/>
          <w:sz w:val="16"/>
          <w:szCs w:val="16"/>
          <w:lang w:val="en-ZA"/>
        </w:rPr>
        <w:t xml:space="preserve">       </w:t>
      </w:r>
      <w:r w:rsidRPr="00607F24">
        <w:rPr>
          <w:rFonts w:ascii="Calibri" w:eastAsia="Calibri" w:hAnsi="Calibri"/>
          <w:noProof/>
          <w:sz w:val="22"/>
          <w:szCs w:val="22"/>
          <w:lang w:val="en-ZA" w:eastAsia="en-ZA"/>
        </w:rPr>
        <w:drawing>
          <wp:inline distT="0" distB="0" distL="0" distR="0" wp14:anchorId="457FBA18" wp14:editId="501315F1">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0AB99F58" w14:textId="77777777" w:rsidR="00607F24" w:rsidRPr="00607F24" w:rsidRDefault="00607F24" w:rsidP="00607F24">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178686090"/>
      <w:r w:rsidRPr="00607F24">
        <w:rPr>
          <w:rFonts w:ascii="Calibri" w:hAnsi="Calibri"/>
          <w:b/>
          <w:bCs/>
          <w:kern w:val="32"/>
          <w:sz w:val="16"/>
          <w:szCs w:val="16"/>
          <w:lang w:val="en-GB" w:eastAsia="en-GB"/>
        </w:rPr>
        <w:t>Bid Notice</w:t>
      </w:r>
      <w:bookmarkEnd w:id="4"/>
      <w:bookmarkEnd w:id="5"/>
      <w:bookmarkEnd w:id="6"/>
    </w:p>
    <w:p w14:paraId="0E22997C" w14:textId="77777777" w:rsidR="00607F24" w:rsidRPr="00607F24" w:rsidRDefault="00607F24" w:rsidP="00607F24">
      <w:pPr>
        <w:jc w:val="center"/>
        <w:rPr>
          <w:rFonts w:ascii="Calibri" w:hAnsi="Calibri" w:cs="Tahoma"/>
          <w:b/>
          <w:bCs/>
          <w:kern w:val="32"/>
          <w:sz w:val="16"/>
          <w:szCs w:val="16"/>
        </w:rPr>
      </w:pPr>
      <w:r w:rsidRPr="00607F24">
        <w:rPr>
          <w:rFonts w:ascii="Calibri" w:hAnsi="Calibri" w:cs="Tahoma"/>
          <w:b/>
          <w:bCs/>
          <w:kern w:val="32"/>
          <w:sz w:val="16"/>
          <w:szCs w:val="16"/>
        </w:rPr>
        <w:t>LICENSE RENEWAL FOR IVANTI APPLICATION SOFTWARE FOR A PERIOD OF THIRTY-SIX (36) MONTHS</w:t>
      </w:r>
    </w:p>
    <w:p w14:paraId="6066EB75" w14:textId="77777777" w:rsidR="00607F24" w:rsidRPr="00607F24" w:rsidRDefault="00607F24" w:rsidP="00607F24">
      <w:pPr>
        <w:jc w:val="center"/>
        <w:rPr>
          <w:rFonts w:ascii="Calibri" w:hAnsi="Calibri" w:cs="Tahoma"/>
          <w:b/>
          <w:bCs/>
          <w:kern w:val="32"/>
          <w:sz w:val="16"/>
          <w:szCs w:val="16"/>
        </w:rPr>
      </w:pPr>
    </w:p>
    <w:p w14:paraId="6763D74B" w14:textId="77777777" w:rsidR="00607F24" w:rsidRPr="00607F24" w:rsidRDefault="00607F24" w:rsidP="00607F24">
      <w:pPr>
        <w:jc w:val="center"/>
        <w:rPr>
          <w:rFonts w:ascii="Calibri" w:hAnsi="Calibri" w:cs="Calibri"/>
          <w:b/>
          <w:sz w:val="18"/>
          <w:szCs w:val="18"/>
        </w:rPr>
      </w:pPr>
      <w:r w:rsidRPr="00607F24">
        <w:rPr>
          <w:rFonts w:ascii="Calibri" w:hAnsi="Calibri" w:cs="Calibri"/>
          <w:b/>
          <w:sz w:val="18"/>
          <w:szCs w:val="18"/>
        </w:rPr>
        <w:t>Contract no: UGU-05-1697-2025</w:t>
      </w:r>
    </w:p>
    <w:p w14:paraId="7C4758BF" w14:textId="77777777" w:rsidR="00607F24" w:rsidRPr="00607F24" w:rsidRDefault="00607F24" w:rsidP="00607F24">
      <w:pPr>
        <w:spacing w:before="1"/>
        <w:ind w:left="940" w:right="6030"/>
        <w:rPr>
          <w:rFonts w:ascii="Calibri" w:eastAsia="Calibri" w:hAnsi="Calibri"/>
          <w:b/>
          <w:bCs/>
          <w:sz w:val="22"/>
          <w:szCs w:val="22"/>
        </w:rPr>
      </w:pPr>
    </w:p>
    <w:p w14:paraId="582484EE" w14:textId="77777777" w:rsidR="00607F24" w:rsidRPr="00607F24" w:rsidRDefault="00607F24" w:rsidP="00607F24">
      <w:pPr>
        <w:spacing w:after="200" w:line="276" w:lineRule="auto"/>
        <w:jc w:val="both"/>
        <w:rPr>
          <w:rFonts w:ascii="Calibri" w:eastAsia="Calibri" w:hAnsi="Calibri" w:cs="Arial"/>
          <w:sz w:val="18"/>
          <w:szCs w:val="18"/>
          <w:lang w:val="en-ZA"/>
        </w:rPr>
      </w:pPr>
      <w:r w:rsidRPr="00607F24">
        <w:rPr>
          <w:rFonts w:ascii="Calibri" w:eastAsia="Calibri" w:hAnsi="Calibri" w:cs="Arial"/>
          <w:sz w:val="18"/>
          <w:szCs w:val="18"/>
          <w:lang w:val="en-ZA"/>
        </w:rPr>
        <w:t>Bids are hereby invited from qualified service providers to provide License Renewal for Ivanti Application Software for a period of thirty-six (36) months.</w:t>
      </w:r>
    </w:p>
    <w:p w14:paraId="0C0C8DE2" w14:textId="004AFA15" w:rsidR="00607F24" w:rsidRPr="00607F24" w:rsidRDefault="00607F24" w:rsidP="00607F24">
      <w:pPr>
        <w:spacing w:after="200" w:line="276" w:lineRule="auto"/>
        <w:jc w:val="both"/>
        <w:rPr>
          <w:rFonts w:ascii="Calibri" w:eastAsia="Calibri" w:hAnsi="Calibri" w:cs="Arial"/>
          <w:sz w:val="18"/>
          <w:szCs w:val="18"/>
          <w:lang w:val="en-ZA"/>
        </w:rPr>
      </w:pPr>
      <w:r w:rsidRPr="00607F24">
        <w:rPr>
          <w:rFonts w:ascii="Calibri" w:eastAsia="Calibri" w:hAnsi="Calibri" w:cs="Arial"/>
          <w:sz w:val="18"/>
          <w:szCs w:val="18"/>
          <w:lang w:val="en-ZA"/>
        </w:rPr>
        <w:t xml:space="preserve">Bid documents are obtainable from the </w:t>
      </w:r>
      <w:proofErr w:type="spellStart"/>
      <w:r w:rsidRPr="00607F24">
        <w:rPr>
          <w:rFonts w:ascii="Calibri" w:eastAsia="Calibri" w:hAnsi="Calibri" w:cs="Arial"/>
          <w:bCs/>
          <w:sz w:val="18"/>
          <w:szCs w:val="18"/>
          <w:lang w:val="en-ZA"/>
        </w:rPr>
        <w:t>U</w:t>
      </w:r>
      <w:r w:rsidRPr="00607F24">
        <w:rPr>
          <w:rFonts w:ascii="Calibri" w:eastAsia="Calibri" w:hAnsi="Calibri" w:cs="Arial"/>
          <w:sz w:val="18"/>
          <w:szCs w:val="18"/>
          <w:lang w:val="en-ZA"/>
        </w:rPr>
        <w:t>gu</w:t>
      </w:r>
      <w:proofErr w:type="spellEnd"/>
      <w:r w:rsidRPr="00607F24">
        <w:rPr>
          <w:rFonts w:ascii="Calibri" w:eastAsia="Calibri" w:hAnsi="Calibri" w:cs="Arial"/>
          <w:sz w:val="18"/>
          <w:szCs w:val="18"/>
          <w:lang w:val="en-ZA"/>
        </w:rPr>
        <w:t xml:space="preserve"> District Municipality office in Port Shepstone at No. 28 Connor Street as </w:t>
      </w:r>
      <w:r w:rsidRPr="00607F24">
        <w:rPr>
          <w:rFonts w:ascii="Calibri" w:eastAsia="Calibri" w:hAnsi="Calibri" w:cs="Arial"/>
          <w:color w:val="000000"/>
          <w:sz w:val="18"/>
          <w:szCs w:val="18"/>
          <w:lang w:val="en-ZA"/>
        </w:rPr>
        <w:t xml:space="preserve">from </w:t>
      </w:r>
      <w:r w:rsidRPr="00607F24">
        <w:rPr>
          <w:rFonts w:ascii="Calibri" w:eastAsia="Calibri" w:hAnsi="Calibri" w:cs="Arial"/>
          <w:b/>
          <w:color w:val="000000"/>
          <w:sz w:val="18"/>
          <w:szCs w:val="18"/>
          <w:lang w:val="en-ZA"/>
        </w:rPr>
        <w:t xml:space="preserve">Tuesday, 10 </w:t>
      </w:r>
      <w:r w:rsidR="00B46DE7">
        <w:rPr>
          <w:rFonts w:ascii="Calibri" w:eastAsia="Calibri" w:hAnsi="Calibri" w:cs="Arial"/>
          <w:b/>
          <w:color w:val="000000"/>
          <w:sz w:val="18"/>
          <w:szCs w:val="18"/>
          <w:lang w:val="en-ZA"/>
        </w:rPr>
        <w:t>June</w:t>
      </w:r>
      <w:r w:rsidRPr="00607F24">
        <w:rPr>
          <w:rFonts w:ascii="Calibri" w:eastAsia="Calibri" w:hAnsi="Calibri" w:cs="Arial"/>
          <w:b/>
          <w:color w:val="000000"/>
          <w:sz w:val="18"/>
          <w:szCs w:val="18"/>
          <w:lang w:val="en-ZA"/>
        </w:rPr>
        <w:t xml:space="preserve"> 2025</w:t>
      </w:r>
      <w:r w:rsidRPr="00607F24">
        <w:rPr>
          <w:rFonts w:ascii="Calibri" w:eastAsia="Calibri" w:hAnsi="Calibri" w:cs="Arial"/>
          <w:sz w:val="18"/>
          <w:szCs w:val="18"/>
          <w:lang w:val="en-ZA"/>
        </w:rPr>
        <w:t>, at a non-refundable payment of R1000.00 (No cheques will be accepted). The bid will also be advertised on the municipality’s website and documents can be downloaded from the website and the e-tender portal, free of charge.</w:t>
      </w:r>
    </w:p>
    <w:p w14:paraId="58ABCE66" w14:textId="77777777" w:rsidR="00607F24" w:rsidRPr="00607F24" w:rsidRDefault="00607F24" w:rsidP="00607F24">
      <w:pPr>
        <w:spacing w:after="200" w:line="276" w:lineRule="auto"/>
        <w:jc w:val="both"/>
        <w:rPr>
          <w:rFonts w:ascii="Calibri" w:eastAsia="Arial" w:hAnsi="Calibri" w:cs="Arial"/>
          <w:b/>
          <w:bCs/>
          <w:position w:val="-1"/>
          <w:sz w:val="18"/>
          <w:szCs w:val="18"/>
          <w:u w:val="thick" w:color="000000"/>
          <w:lang w:val="en-ZA"/>
        </w:rPr>
      </w:pPr>
      <w:r w:rsidRPr="00607F24">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607F24">
        <w:rPr>
          <w:rFonts w:ascii="Calibri" w:eastAsia="Calibri" w:hAnsi="Calibri" w:cs="Arial"/>
          <w:b/>
          <w:bCs/>
          <w:sz w:val="18"/>
          <w:szCs w:val="18"/>
          <w:lang w:val="en-ZA"/>
        </w:rPr>
        <w:t>Ugu</w:t>
      </w:r>
      <w:proofErr w:type="spellEnd"/>
      <w:r w:rsidRPr="00607F24">
        <w:rPr>
          <w:rFonts w:ascii="Calibri" w:eastAsia="Calibri" w:hAnsi="Calibri" w:cs="Arial"/>
          <w:b/>
          <w:bCs/>
          <w:sz w:val="18"/>
          <w:szCs w:val="18"/>
          <w:lang w:val="en-ZA"/>
        </w:rPr>
        <w:t xml:space="preserve"> District Municipality on 96 Marine Drive,</w:t>
      </w:r>
      <w:r w:rsidRPr="00607F24">
        <w:rPr>
          <w:rFonts w:ascii="Calibri" w:eastAsia="Calibri" w:hAnsi="Calibri" w:cs="Arial"/>
          <w:sz w:val="18"/>
          <w:szCs w:val="18"/>
          <w:lang w:val="en-ZA"/>
        </w:rPr>
        <w:t xml:space="preserve"> </w:t>
      </w:r>
      <w:r w:rsidRPr="00607F24">
        <w:rPr>
          <w:rFonts w:ascii="Calibri" w:eastAsia="Calibri" w:hAnsi="Calibri" w:cs="Arial"/>
          <w:b/>
          <w:bCs/>
          <w:sz w:val="18"/>
          <w:szCs w:val="18"/>
          <w:lang w:val="en-ZA"/>
        </w:rPr>
        <w:t>Phase 2 Building, Oslo Beach</w:t>
      </w:r>
      <w:r w:rsidRPr="00607F24">
        <w:rPr>
          <w:rFonts w:ascii="Calibri" w:eastAsia="Calibri" w:hAnsi="Calibri" w:cs="Arial"/>
          <w:sz w:val="18"/>
          <w:szCs w:val="18"/>
          <w:lang w:val="en-ZA"/>
        </w:rPr>
        <w:t xml:space="preserve"> not later than </w:t>
      </w:r>
      <w:r w:rsidRPr="00607F24">
        <w:rPr>
          <w:rFonts w:ascii="Calibri" w:eastAsia="Calibri" w:hAnsi="Calibri" w:cs="Arial"/>
          <w:b/>
          <w:sz w:val="18"/>
          <w:szCs w:val="18"/>
          <w:lang w:val="en-ZA"/>
        </w:rPr>
        <w:t xml:space="preserve">12h00 on </w:t>
      </w:r>
      <w:r w:rsidRPr="00607F24">
        <w:rPr>
          <w:rFonts w:ascii="Calibri" w:eastAsia="Calibri" w:hAnsi="Calibri" w:cs="Arial"/>
          <w:b/>
          <w:color w:val="000000"/>
          <w:sz w:val="18"/>
          <w:szCs w:val="18"/>
          <w:lang w:val="en-ZA"/>
        </w:rPr>
        <w:t>Friday, 11 July 2025</w:t>
      </w:r>
      <w:r w:rsidRPr="00607F24">
        <w:rPr>
          <w:rFonts w:ascii="Calibri" w:eastAsia="Calibri" w:hAnsi="Calibri" w:cs="Arial"/>
          <w:sz w:val="18"/>
          <w:szCs w:val="18"/>
          <w:lang w:val="en-ZA"/>
        </w:rPr>
        <w:t xml:space="preserve">, at which time bids will be opened in public. </w:t>
      </w:r>
      <w:r w:rsidRPr="00607F24">
        <w:rPr>
          <w:rFonts w:ascii="Calibri" w:eastAsia="Arial" w:hAnsi="Calibri" w:cs="Arial"/>
          <w:spacing w:val="-1"/>
          <w:sz w:val="18"/>
          <w:szCs w:val="18"/>
          <w:lang w:val="en-ZA"/>
        </w:rPr>
        <w:t>Bi</w:t>
      </w:r>
      <w:r w:rsidRPr="00607F24">
        <w:rPr>
          <w:rFonts w:ascii="Calibri" w:eastAsia="Arial" w:hAnsi="Calibri" w:cs="Arial"/>
          <w:sz w:val="18"/>
          <w:szCs w:val="18"/>
          <w:lang w:val="en-ZA"/>
        </w:rPr>
        <w:t>ds</w:t>
      </w:r>
      <w:r w:rsidRPr="00607F24">
        <w:rPr>
          <w:rFonts w:ascii="Calibri" w:eastAsia="Arial" w:hAnsi="Calibri" w:cs="Arial"/>
          <w:spacing w:val="13"/>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w:t>
      </w:r>
      <w:r w:rsidRPr="00607F24">
        <w:rPr>
          <w:rFonts w:ascii="Calibri" w:eastAsia="Arial" w:hAnsi="Calibri" w:cs="Arial"/>
          <w:spacing w:val="-1"/>
          <w:sz w:val="18"/>
          <w:szCs w:val="18"/>
          <w:lang w:val="en-ZA"/>
        </w:rPr>
        <w:t>a</w:t>
      </w:r>
      <w:r w:rsidRPr="00607F24">
        <w:rPr>
          <w:rFonts w:ascii="Calibri" w:eastAsia="Arial" w:hAnsi="Calibri" w:cs="Arial"/>
          <w:sz w:val="18"/>
          <w:szCs w:val="18"/>
          <w:lang w:val="en-ZA"/>
        </w:rPr>
        <w:t>t</w:t>
      </w:r>
      <w:r w:rsidRPr="00607F24">
        <w:rPr>
          <w:rFonts w:ascii="Calibri" w:eastAsia="Arial" w:hAnsi="Calibri" w:cs="Arial"/>
          <w:spacing w:val="14"/>
          <w:sz w:val="18"/>
          <w:szCs w:val="18"/>
          <w:lang w:val="en-ZA"/>
        </w:rPr>
        <w:t xml:space="preserve"> </w:t>
      </w:r>
      <w:r w:rsidRPr="00607F24">
        <w:rPr>
          <w:rFonts w:ascii="Calibri" w:eastAsia="Arial" w:hAnsi="Calibri" w:cs="Arial"/>
          <w:sz w:val="18"/>
          <w:szCs w:val="18"/>
          <w:lang w:val="en-ZA"/>
        </w:rPr>
        <w:t>are</w:t>
      </w:r>
      <w:r w:rsidRPr="00607F24">
        <w:rPr>
          <w:rFonts w:ascii="Calibri" w:eastAsia="Arial" w:hAnsi="Calibri" w:cs="Arial"/>
          <w:spacing w:val="13"/>
          <w:sz w:val="18"/>
          <w:szCs w:val="18"/>
          <w:lang w:val="en-ZA"/>
        </w:rPr>
        <w:t xml:space="preserve"> </w:t>
      </w:r>
      <w:r w:rsidRPr="00607F24">
        <w:rPr>
          <w:rFonts w:ascii="Calibri" w:eastAsia="Arial" w:hAnsi="Calibri" w:cs="Arial"/>
          <w:sz w:val="18"/>
          <w:szCs w:val="18"/>
          <w:lang w:val="en-ZA"/>
        </w:rPr>
        <w:t>su</w:t>
      </w:r>
      <w:r w:rsidRPr="00607F24">
        <w:rPr>
          <w:rFonts w:ascii="Calibri" w:eastAsia="Arial" w:hAnsi="Calibri" w:cs="Arial"/>
          <w:spacing w:val="-1"/>
          <w:sz w:val="18"/>
          <w:szCs w:val="18"/>
          <w:lang w:val="en-ZA"/>
        </w:rPr>
        <w:t>b</w:t>
      </w:r>
      <w:r w:rsidRPr="00607F24">
        <w:rPr>
          <w:rFonts w:ascii="Calibri" w:eastAsia="Arial" w:hAnsi="Calibri" w:cs="Arial"/>
          <w:spacing w:val="1"/>
          <w:sz w:val="18"/>
          <w:szCs w:val="18"/>
          <w:lang w:val="en-ZA"/>
        </w:rPr>
        <w:t>m</w:t>
      </w:r>
      <w:r w:rsidRPr="00607F24">
        <w:rPr>
          <w:rFonts w:ascii="Calibri" w:eastAsia="Arial" w:hAnsi="Calibri" w:cs="Arial"/>
          <w:spacing w:val="-1"/>
          <w:sz w:val="18"/>
          <w:szCs w:val="18"/>
          <w:lang w:val="en-ZA"/>
        </w:rPr>
        <w:t>i</w:t>
      </w:r>
      <w:r w:rsidRPr="00607F24">
        <w:rPr>
          <w:rFonts w:ascii="Calibri" w:eastAsia="Arial" w:hAnsi="Calibri" w:cs="Arial"/>
          <w:spacing w:val="1"/>
          <w:sz w:val="18"/>
          <w:szCs w:val="18"/>
          <w:lang w:val="en-ZA"/>
        </w:rPr>
        <w:t>tt</w:t>
      </w:r>
      <w:r w:rsidRPr="00607F24">
        <w:rPr>
          <w:rFonts w:ascii="Calibri" w:eastAsia="Arial" w:hAnsi="Calibri" w:cs="Arial"/>
          <w:sz w:val="18"/>
          <w:szCs w:val="18"/>
          <w:lang w:val="en-ZA"/>
        </w:rPr>
        <w:t>ed</w:t>
      </w:r>
      <w:r w:rsidRPr="00607F24">
        <w:rPr>
          <w:rFonts w:ascii="Calibri" w:eastAsia="Arial" w:hAnsi="Calibri" w:cs="Arial"/>
          <w:spacing w:val="12"/>
          <w:sz w:val="18"/>
          <w:szCs w:val="18"/>
          <w:lang w:val="en-ZA"/>
        </w:rPr>
        <w:t xml:space="preserve"> </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ate,</w:t>
      </w:r>
      <w:r w:rsidRPr="00607F24">
        <w:rPr>
          <w:rFonts w:ascii="Calibri" w:eastAsia="Arial" w:hAnsi="Calibri" w:cs="Arial"/>
          <w:spacing w:val="14"/>
          <w:sz w:val="18"/>
          <w:szCs w:val="18"/>
          <w:lang w:val="en-ZA"/>
        </w:rPr>
        <w:t xml:space="preserve"> </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nc</w:t>
      </w:r>
      <w:r w:rsidRPr="00607F24">
        <w:rPr>
          <w:rFonts w:ascii="Calibri" w:eastAsia="Arial" w:hAnsi="Calibri" w:cs="Arial"/>
          <w:spacing w:val="-1"/>
          <w:sz w:val="18"/>
          <w:szCs w:val="18"/>
          <w:lang w:val="en-ZA"/>
        </w:rPr>
        <w:t>o</w:t>
      </w:r>
      <w:r w:rsidRPr="00607F24">
        <w:rPr>
          <w:rFonts w:ascii="Calibri" w:eastAsia="Arial" w:hAnsi="Calibri" w:cs="Arial"/>
          <w:spacing w:val="1"/>
          <w:sz w:val="18"/>
          <w:szCs w:val="18"/>
          <w:lang w:val="en-ZA"/>
        </w:rPr>
        <w:t>m</w:t>
      </w:r>
      <w:r w:rsidRPr="00607F24">
        <w:rPr>
          <w:rFonts w:ascii="Calibri" w:eastAsia="Arial" w:hAnsi="Calibri" w:cs="Arial"/>
          <w:sz w:val="18"/>
          <w:szCs w:val="18"/>
          <w:lang w:val="en-ZA"/>
        </w:rPr>
        <w:t>p</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et</w:t>
      </w:r>
      <w:r w:rsidRPr="00607F24">
        <w:rPr>
          <w:rFonts w:ascii="Calibri" w:eastAsia="Arial" w:hAnsi="Calibri" w:cs="Arial"/>
          <w:spacing w:val="-2"/>
          <w:sz w:val="18"/>
          <w:szCs w:val="18"/>
          <w:lang w:val="en-ZA"/>
        </w:rPr>
        <w:t>e</w:t>
      </w:r>
      <w:r w:rsidRPr="00607F24">
        <w:rPr>
          <w:rFonts w:ascii="Calibri" w:eastAsia="Arial" w:hAnsi="Calibri" w:cs="Arial"/>
          <w:sz w:val="18"/>
          <w:szCs w:val="18"/>
          <w:lang w:val="en-ZA"/>
        </w:rPr>
        <w:t>,</w:t>
      </w:r>
      <w:r w:rsidRPr="00607F24">
        <w:rPr>
          <w:rFonts w:ascii="Calibri" w:eastAsia="Arial" w:hAnsi="Calibri" w:cs="Arial"/>
          <w:spacing w:val="14"/>
          <w:sz w:val="18"/>
          <w:szCs w:val="18"/>
          <w:lang w:val="en-ZA"/>
        </w:rPr>
        <w:t xml:space="preserve"> </w:t>
      </w:r>
      <w:r w:rsidRPr="00607F24">
        <w:rPr>
          <w:rFonts w:ascii="Calibri" w:eastAsia="Arial" w:hAnsi="Calibri" w:cs="Arial"/>
          <w:sz w:val="18"/>
          <w:szCs w:val="18"/>
          <w:lang w:val="en-ZA"/>
        </w:rPr>
        <w:t>u</w:t>
      </w:r>
      <w:r w:rsidRPr="00607F24">
        <w:rPr>
          <w:rFonts w:ascii="Calibri" w:eastAsia="Arial" w:hAnsi="Calibri" w:cs="Arial"/>
          <w:spacing w:val="-1"/>
          <w:sz w:val="18"/>
          <w:szCs w:val="18"/>
          <w:lang w:val="en-ZA"/>
        </w:rPr>
        <w:t>n</w:t>
      </w:r>
      <w:r w:rsidRPr="00607F24">
        <w:rPr>
          <w:rFonts w:ascii="Calibri" w:eastAsia="Arial" w:hAnsi="Calibri" w:cs="Arial"/>
          <w:sz w:val="18"/>
          <w:szCs w:val="18"/>
          <w:lang w:val="en-ZA"/>
        </w:rPr>
        <w:t>s</w:t>
      </w:r>
      <w:r w:rsidRPr="00607F24">
        <w:rPr>
          <w:rFonts w:ascii="Calibri" w:eastAsia="Arial" w:hAnsi="Calibri" w:cs="Arial"/>
          <w:spacing w:val="-1"/>
          <w:sz w:val="18"/>
          <w:szCs w:val="18"/>
          <w:lang w:val="en-ZA"/>
        </w:rPr>
        <w:t>i</w:t>
      </w:r>
      <w:r w:rsidRPr="00607F24">
        <w:rPr>
          <w:rFonts w:ascii="Calibri" w:eastAsia="Arial" w:hAnsi="Calibri" w:cs="Arial"/>
          <w:spacing w:val="2"/>
          <w:sz w:val="18"/>
          <w:szCs w:val="18"/>
          <w:lang w:val="en-ZA"/>
        </w:rPr>
        <w:t>g</w:t>
      </w:r>
      <w:r w:rsidRPr="00607F24">
        <w:rPr>
          <w:rFonts w:ascii="Calibri" w:eastAsia="Arial" w:hAnsi="Calibri" w:cs="Arial"/>
          <w:sz w:val="18"/>
          <w:szCs w:val="18"/>
          <w:lang w:val="en-ZA"/>
        </w:rPr>
        <w:t>n</w:t>
      </w:r>
      <w:r w:rsidRPr="00607F24">
        <w:rPr>
          <w:rFonts w:ascii="Calibri" w:eastAsia="Arial" w:hAnsi="Calibri" w:cs="Arial"/>
          <w:spacing w:val="-3"/>
          <w:sz w:val="18"/>
          <w:szCs w:val="18"/>
          <w:lang w:val="en-ZA"/>
        </w:rPr>
        <w:t>e</w:t>
      </w:r>
      <w:r w:rsidRPr="00607F24">
        <w:rPr>
          <w:rFonts w:ascii="Calibri" w:eastAsia="Arial" w:hAnsi="Calibri" w:cs="Arial"/>
          <w:sz w:val="18"/>
          <w:szCs w:val="18"/>
          <w:lang w:val="en-ZA"/>
        </w:rPr>
        <w:t>d</w:t>
      </w:r>
      <w:r w:rsidRPr="00607F24">
        <w:rPr>
          <w:rFonts w:ascii="Calibri" w:eastAsia="Arial" w:hAnsi="Calibri" w:cs="Arial"/>
          <w:spacing w:val="13"/>
          <w:sz w:val="18"/>
          <w:szCs w:val="18"/>
          <w:lang w:val="en-ZA"/>
        </w:rPr>
        <w:t xml:space="preserve"> </w:t>
      </w:r>
      <w:r w:rsidRPr="00607F24">
        <w:rPr>
          <w:rFonts w:ascii="Calibri" w:eastAsia="Arial" w:hAnsi="Calibri" w:cs="Arial"/>
          <w:sz w:val="18"/>
          <w:szCs w:val="18"/>
          <w:lang w:val="en-ZA"/>
        </w:rPr>
        <w:t>or</w:t>
      </w:r>
      <w:r w:rsidRPr="00607F24">
        <w:rPr>
          <w:rFonts w:ascii="Calibri" w:eastAsia="Arial" w:hAnsi="Calibri" w:cs="Arial"/>
          <w:spacing w:val="13"/>
          <w:sz w:val="18"/>
          <w:szCs w:val="18"/>
          <w:lang w:val="en-ZA"/>
        </w:rPr>
        <w:t xml:space="preserve"> </w:t>
      </w:r>
      <w:r w:rsidRPr="00607F24">
        <w:rPr>
          <w:rFonts w:ascii="Calibri" w:eastAsia="Arial" w:hAnsi="Calibri" w:cs="Arial"/>
          <w:sz w:val="18"/>
          <w:szCs w:val="18"/>
          <w:lang w:val="en-ZA"/>
        </w:rPr>
        <w:t>by</w:t>
      </w:r>
      <w:r w:rsidRPr="00607F24">
        <w:rPr>
          <w:rFonts w:ascii="Calibri" w:eastAsia="Arial" w:hAnsi="Calibri" w:cs="Arial"/>
          <w:spacing w:val="13"/>
          <w:sz w:val="18"/>
          <w:szCs w:val="18"/>
          <w:lang w:val="en-ZA"/>
        </w:rPr>
        <w:t xml:space="preserve"> </w:t>
      </w:r>
      <w:r w:rsidRPr="00607F24">
        <w:rPr>
          <w:rFonts w:ascii="Calibri" w:eastAsia="Arial" w:hAnsi="Calibri" w:cs="Arial"/>
          <w:spacing w:val="3"/>
          <w:sz w:val="18"/>
          <w:szCs w:val="18"/>
          <w:lang w:val="en-ZA"/>
        </w:rPr>
        <w:t>f</w:t>
      </w:r>
      <w:r w:rsidRPr="00607F24">
        <w:rPr>
          <w:rFonts w:ascii="Calibri" w:eastAsia="Arial" w:hAnsi="Calibri" w:cs="Arial"/>
          <w:sz w:val="18"/>
          <w:szCs w:val="18"/>
          <w:lang w:val="en-ZA"/>
        </w:rPr>
        <w:t>acs</w:t>
      </w:r>
      <w:r w:rsidRPr="00607F24">
        <w:rPr>
          <w:rFonts w:ascii="Calibri" w:eastAsia="Arial" w:hAnsi="Calibri" w:cs="Arial"/>
          <w:spacing w:val="-1"/>
          <w:sz w:val="18"/>
          <w:szCs w:val="18"/>
          <w:lang w:val="en-ZA"/>
        </w:rPr>
        <w:t>i</w:t>
      </w:r>
      <w:r w:rsidRPr="00607F24">
        <w:rPr>
          <w:rFonts w:ascii="Calibri" w:eastAsia="Arial" w:hAnsi="Calibri" w:cs="Arial"/>
          <w:spacing w:val="1"/>
          <w:sz w:val="18"/>
          <w:szCs w:val="18"/>
          <w:lang w:val="en-ZA"/>
        </w:rPr>
        <w:t>m</w:t>
      </w:r>
      <w:r w:rsidRPr="00607F24">
        <w:rPr>
          <w:rFonts w:ascii="Calibri" w:eastAsia="Arial" w:hAnsi="Calibri" w:cs="Arial"/>
          <w:spacing w:val="-1"/>
          <w:sz w:val="18"/>
          <w:szCs w:val="18"/>
          <w:lang w:val="en-ZA"/>
        </w:rPr>
        <w:t>il</w:t>
      </w:r>
      <w:r w:rsidRPr="00607F24">
        <w:rPr>
          <w:rFonts w:ascii="Calibri" w:eastAsia="Arial" w:hAnsi="Calibri" w:cs="Arial"/>
          <w:sz w:val="18"/>
          <w:szCs w:val="18"/>
          <w:lang w:val="en-ZA"/>
        </w:rPr>
        <w:t>e,</w:t>
      </w:r>
      <w:r w:rsidRPr="00607F24">
        <w:rPr>
          <w:rFonts w:ascii="Calibri" w:eastAsia="Arial" w:hAnsi="Calibri" w:cs="Arial"/>
          <w:spacing w:val="14"/>
          <w:sz w:val="18"/>
          <w:szCs w:val="18"/>
          <w:lang w:val="en-ZA"/>
        </w:rPr>
        <w:t xml:space="preserve"> </w:t>
      </w:r>
      <w:r w:rsidRPr="00607F24">
        <w:rPr>
          <w:rFonts w:ascii="Calibri" w:eastAsia="Arial" w:hAnsi="Calibri" w:cs="Arial"/>
          <w:sz w:val="18"/>
          <w:szCs w:val="18"/>
          <w:lang w:val="en-ZA"/>
        </w:rPr>
        <w:t>e</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ect</w:t>
      </w:r>
      <w:r w:rsidRPr="00607F24">
        <w:rPr>
          <w:rFonts w:ascii="Calibri" w:eastAsia="Arial" w:hAnsi="Calibri" w:cs="Arial"/>
          <w:spacing w:val="-1"/>
          <w:sz w:val="18"/>
          <w:szCs w:val="18"/>
          <w:lang w:val="en-ZA"/>
        </w:rPr>
        <w:t>r</w:t>
      </w:r>
      <w:r w:rsidRPr="00607F24">
        <w:rPr>
          <w:rFonts w:ascii="Calibri" w:eastAsia="Arial" w:hAnsi="Calibri" w:cs="Arial"/>
          <w:spacing w:val="-3"/>
          <w:sz w:val="18"/>
          <w:szCs w:val="18"/>
          <w:lang w:val="en-ZA"/>
        </w:rPr>
        <w:t>o</w:t>
      </w:r>
      <w:r w:rsidRPr="00607F24">
        <w:rPr>
          <w:rFonts w:ascii="Calibri" w:eastAsia="Arial" w:hAnsi="Calibri" w:cs="Arial"/>
          <w:sz w:val="18"/>
          <w:szCs w:val="18"/>
          <w:lang w:val="en-ZA"/>
        </w:rPr>
        <w:t>n</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ca</w:t>
      </w:r>
      <w:r w:rsidRPr="00607F24">
        <w:rPr>
          <w:rFonts w:ascii="Calibri" w:eastAsia="Arial" w:hAnsi="Calibri" w:cs="Arial"/>
          <w:spacing w:val="-1"/>
          <w:sz w:val="18"/>
          <w:szCs w:val="18"/>
          <w:lang w:val="en-ZA"/>
        </w:rPr>
        <w:t>l</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y, couriered</w:t>
      </w:r>
      <w:r w:rsidRPr="00607F24">
        <w:rPr>
          <w:rFonts w:ascii="Calibri" w:eastAsia="Arial" w:hAnsi="Calibri" w:cs="Arial"/>
          <w:spacing w:val="11"/>
          <w:sz w:val="18"/>
          <w:szCs w:val="18"/>
          <w:lang w:val="en-ZA"/>
        </w:rPr>
        <w:t xml:space="preserve"> </w:t>
      </w:r>
      <w:r w:rsidRPr="00607F24">
        <w:rPr>
          <w:rFonts w:ascii="Calibri" w:eastAsia="Arial" w:hAnsi="Calibri" w:cs="Arial"/>
          <w:sz w:val="18"/>
          <w:szCs w:val="18"/>
          <w:lang w:val="en-ZA"/>
        </w:rPr>
        <w:t>or</w:t>
      </w:r>
      <w:r w:rsidRPr="00607F24">
        <w:rPr>
          <w:rFonts w:ascii="Calibri" w:eastAsia="Arial" w:hAnsi="Calibri" w:cs="Arial"/>
          <w:spacing w:val="13"/>
          <w:sz w:val="18"/>
          <w:szCs w:val="18"/>
          <w:lang w:val="en-ZA"/>
        </w:rPr>
        <w:t xml:space="preserve"> </w:t>
      </w:r>
      <w:r w:rsidRPr="00607F24">
        <w:rPr>
          <w:rFonts w:ascii="Calibri" w:eastAsia="Arial" w:hAnsi="Calibri" w:cs="Arial"/>
          <w:sz w:val="18"/>
          <w:szCs w:val="18"/>
          <w:lang w:val="en-ZA"/>
        </w:rPr>
        <w:t>n</w:t>
      </w:r>
      <w:r w:rsidRPr="00607F24">
        <w:rPr>
          <w:rFonts w:ascii="Calibri" w:eastAsia="Arial" w:hAnsi="Calibri" w:cs="Arial"/>
          <w:spacing w:val="-1"/>
          <w:sz w:val="18"/>
          <w:szCs w:val="18"/>
          <w:lang w:val="en-ZA"/>
        </w:rPr>
        <w:t>o</w:t>
      </w:r>
      <w:r w:rsidRPr="00607F24">
        <w:rPr>
          <w:rFonts w:ascii="Calibri" w:eastAsia="Arial" w:hAnsi="Calibri" w:cs="Arial"/>
          <w:sz w:val="18"/>
          <w:szCs w:val="18"/>
          <w:lang w:val="en-ZA"/>
        </w:rPr>
        <w:t>t</w:t>
      </w:r>
      <w:r w:rsidRPr="00607F24">
        <w:rPr>
          <w:rFonts w:ascii="Calibri" w:eastAsia="Arial" w:hAnsi="Calibri" w:cs="Arial"/>
          <w:spacing w:val="14"/>
          <w:sz w:val="18"/>
          <w:szCs w:val="18"/>
          <w:lang w:val="en-ZA"/>
        </w:rPr>
        <w:t xml:space="preserve"> </w:t>
      </w:r>
      <w:r w:rsidRPr="00607F24">
        <w:rPr>
          <w:rFonts w:ascii="Calibri" w:eastAsia="Arial" w:hAnsi="Calibri" w:cs="Arial"/>
          <w:sz w:val="18"/>
          <w:szCs w:val="18"/>
          <w:lang w:val="en-ZA"/>
        </w:rPr>
        <w:t>comp</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 xml:space="preserve">eted </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n b</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ack i</w:t>
      </w:r>
      <w:r w:rsidRPr="00607F24">
        <w:rPr>
          <w:rFonts w:ascii="Calibri" w:eastAsia="Arial" w:hAnsi="Calibri" w:cs="Arial"/>
          <w:spacing w:val="-3"/>
          <w:sz w:val="18"/>
          <w:szCs w:val="18"/>
          <w:lang w:val="en-ZA"/>
        </w:rPr>
        <w:t>n</w:t>
      </w:r>
      <w:r w:rsidRPr="00607F24">
        <w:rPr>
          <w:rFonts w:ascii="Calibri" w:eastAsia="Arial" w:hAnsi="Calibri" w:cs="Arial"/>
          <w:sz w:val="18"/>
          <w:szCs w:val="18"/>
          <w:lang w:val="en-ZA"/>
        </w:rPr>
        <w:t>k</w:t>
      </w:r>
      <w:r w:rsidRPr="00607F24">
        <w:rPr>
          <w:rFonts w:ascii="Calibri" w:eastAsia="Arial" w:hAnsi="Calibri" w:cs="Arial"/>
          <w:spacing w:val="3"/>
          <w:sz w:val="18"/>
          <w:szCs w:val="18"/>
          <w:lang w:val="en-ZA"/>
        </w:rPr>
        <w:t xml:space="preserve"> </w:t>
      </w:r>
      <w:r w:rsidRPr="00607F24">
        <w:rPr>
          <w:rFonts w:ascii="Calibri" w:eastAsia="Arial" w:hAnsi="Calibri" w:cs="Arial"/>
          <w:spacing w:val="-3"/>
          <w:sz w:val="18"/>
          <w:szCs w:val="18"/>
          <w:lang w:val="en-ZA"/>
        </w:rPr>
        <w:t>w</w:t>
      </w:r>
      <w:r w:rsidRPr="00607F24">
        <w:rPr>
          <w:rFonts w:ascii="Calibri" w:eastAsia="Arial" w:hAnsi="Calibri" w:cs="Arial"/>
          <w:spacing w:val="-1"/>
          <w:sz w:val="18"/>
          <w:szCs w:val="18"/>
          <w:lang w:val="en-ZA"/>
        </w:rPr>
        <w:t>il</w:t>
      </w:r>
      <w:r w:rsidRPr="00607F24">
        <w:rPr>
          <w:rFonts w:ascii="Calibri" w:eastAsia="Arial" w:hAnsi="Calibri" w:cs="Arial"/>
          <w:sz w:val="18"/>
          <w:szCs w:val="18"/>
          <w:lang w:val="en-ZA"/>
        </w:rPr>
        <w:t xml:space="preserve">l be </w:t>
      </w:r>
      <w:r w:rsidRPr="00607F24">
        <w:rPr>
          <w:rFonts w:ascii="Calibri" w:eastAsia="Arial" w:hAnsi="Calibri" w:cs="Arial"/>
          <w:spacing w:val="1"/>
          <w:sz w:val="18"/>
          <w:szCs w:val="18"/>
          <w:lang w:val="en-ZA"/>
        </w:rPr>
        <w:t>r</w:t>
      </w:r>
      <w:r w:rsidRPr="00607F24">
        <w:rPr>
          <w:rFonts w:ascii="Calibri" w:eastAsia="Arial" w:hAnsi="Calibri" w:cs="Arial"/>
          <w:sz w:val="18"/>
          <w:szCs w:val="18"/>
          <w:lang w:val="en-ZA"/>
        </w:rPr>
        <w:t>e</w:t>
      </w:r>
      <w:r w:rsidRPr="00607F24">
        <w:rPr>
          <w:rFonts w:ascii="Calibri" w:eastAsia="Arial" w:hAnsi="Calibri" w:cs="Arial"/>
          <w:spacing w:val="1"/>
          <w:sz w:val="18"/>
          <w:szCs w:val="18"/>
          <w:lang w:val="en-ZA"/>
        </w:rPr>
        <w:t>j</w:t>
      </w:r>
      <w:r w:rsidRPr="00607F24">
        <w:rPr>
          <w:rFonts w:ascii="Calibri" w:eastAsia="Arial" w:hAnsi="Calibri" w:cs="Arial"/>
          <w:sz w:val="18"/>
          <w:szCs w:val="18"/>
          <w:lang w:val="en-ZA"/>
        </w:rPr>
        <w:t>e</w:t>
      </w:r>
      <w:r w:rsidRPr="00607F24">
        <w:rPr>
          <w:rFonts w:ascii="Calibri" w:eastAsia="Arial" w:hAnsi="Calibri" w:cs="Arial"/>
          <w:spacing w:val="-3"/>
          <w:sz w:val="18"/>
          <w:szCs w:val="18"/>
          <w:lang w:val="en-ZA"/>
        </w:rPr>
        <w:t>c</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ed a</w:t>
      </w:r>
      <w:r w:rsidRPr="00607F24">
        <w:rPr>
          <w:rFonts w:ascii="Calibri" w:eastAsia="Arial" w:hAnsi="Calibri" w:cs="Arial"/>
          <w:spacing w:val="-1"/>
          <w:sz w:val="18"/>
          <w:szCs w:val="18"/>
          <w:lang w:val="en-ZA"/>
        </w:rPr>
        <w:t>n</w:t>
      </w:r>
      <w:r w:rsidRPr="00607F24">
        <w:rPr>
          <w:rFonts w:ascii="Calibri" w:eastAsia="Arial" w:hAnsi="Calibri" w:cs="Arial"/>
          <w:sz w:val="18"/>
          <w:szCs w:val="18"/>
          <w:lang w:val="en-ZA"/>
        </w:rPr>
        <w:t xml:space="preserve">d </w:t>
      </w:r>
      <w:r w:rsidRPr="00607F24">
        <w:rPr>
          <w:rFonts w:ascii="Calibri" w:eastAsia="Arial" w:hAnsi="Calibri" w:cs="Arial"/>
          <w:spacing w:val="2"/>
          <w:sz w:val="18"/>
          <w:szCs w:val="18"/>
          <w:lang w:val="en-ZA"/>
        </w:rPr>
        <w:t>n</w:t>
      </w:r>
      <w:r w:rsidRPr="00607F24">
        <w:rPr>
          <w:rFonts w:ascii="Calibri" w:eastAsia="Arial" w:hAnsi="Calibri" w:cs="Arial"/>
          <w:spacing w:val="-3"/>
          <w:sz w:val="18"/>
          <w:szCs w:val="18"/>
          <w:lang w:val="en-ZA"/>
        </w:rPr>
        <w:t>o</w:t>
      </w:r>
      <w:r w:rsidRPr="00607F24">
        <w:rPr>
          <w:rFonts w:ascii="Calibri" w:eastAsia="Arial" w:hAnsi="Calibri" w:cs="Arial"/>
          <w:sz w:val="18"/>
          <w:szCs w:val="18"/>
          <w:lang w:val="en-ZA"/>
        </w:rPr>
        <w:t>t</w:t>
      </w:r>
      <w:r w:rsidRPr="00607F24">
        <w:rPr>
          <w:rFonts w:ascii="Calibri" w:eastAsia="Arial" w:hAnsi="Calibri" w:cs="Arial"/>
          <w:spacing w:val="2"/>
          <w:sz w:val="18"/>
          <w:szCs w:val="18"/>
          <w:lang w:val="en-ZA"/>
        </w:rPr>
        <w:t xml:space="preserve"> </w:t>
      </w:r>
      <w:r w:rsidRPr="00607F24">
        <w:rPr>
          <w:rFonts w:ascii="Calibri" w:eastAsia="Arial" w:hAnsi="Calibri" w:cs="Arial"/>
          <w:sz w:val="18"/>
          <w:szCs w:val="18"/>
          <w:lang w:val="en-ZA"/>
        </w:rPr>
        <w:t>a</w:t>
      </w:r>
      <w:r w:rsidRPr="00607F24">
        <w:rPr>
          <w:rFonts w:ascii="Calibri" w:eastAsia="Arial" w:hAnsi="Calibri" w:cs="Arial"/>
          <w:spacing w:val="-3"/>
          <w:sz w:val="18"/>
          <w:szCs w:val="18"/>
          <w:lang w:val="en-ZA"/>
        </w:rPr>
        <w:t>c</w:t>
      </w:r>
      <w:r w:rsidRPr="00607F24">
        <w:rPr>
          <w:rFonts w:ascii="Calibri" w:eastAsia="Arial" w:hAnsi="Calibri" w:cs="Arial"/>
          <w:sz w:val="18"/>
          <w:szCs w:val="18"/>
          <w:lang w:val="en-ZA"/>
        </w:rPr>
        <w:t>ce</w:t>
      </w:r>
      <w:r w:rsidRPr="00607F24">
        <w:rPr>
          <w:rFonts w:ascii="Calibri" w:eastAsia="Arial" w:hAnsi="Calibri" w:cs="Arial"/>
          <w:spacing w:val="-1"/>
          <w:sz w:val="18"/>
          <w:szCs w:val="18"/>
          <w:lang w:val="en-ZA"/>
        </w:rPr>
        <w:t>p</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ed</w:t>
      </w:r>
      <w:r w:rsidRPr="00607F24">
        <w:rPr>
          <w:rFonts w:ascii="Calibri" w:eastAsia="Arial" w:hAnsi="Calibri" w:cs="Arial"/>
          <w:spacing w:val="-4"/>
          <w:sz w:val="18"/>
          <w:szCs w:val="18"/>
          <w:lang w:val="en-ZA"/>
        </w:rPr>
        <w:t xml:space="preserve"> </w:t>
      </w:r>
      <w:r w:rsidRPr="00607F24">
        <w:rPr>
          <w:rFonts w:ascii="Calibri" w:eastAsia="Arial" w:hAnsi="Calibri" w:cs="Arial"/>
          <w:spacing w:val="3"/>
          <w:sz w:val="18"/>
          <w:szCs w:val="18"/>
          <w:lang w:val="en-ZA"/>
        </w:rPr>
        <w:t>f</w:t>
      </w:r>
      <w:r w:rsidRPr="00607F24">
        <w:rPr>
          <w:rFonts w:ascii="Calibri" w:eastAsia="Arial" w:hAnsi="Calibri" w:cs="Arial"/>
          <w:spacing w:val="-3"/>
          <w:sz w:val="18"/>
          <w:szCs w:val="18"/>
          <w:lang w:val="en-ZA"/>
        </w:rPr>
        <w:t>o</w:t>
      </w:r>
      <w:r w:rsidRPr="00607F24">
        <w:rPr>
          <w:rFonts w:ascii="Calibri" w:eastAsia="Arial" w:hAnsi="Calibri" w:cs="Arial"/>
          <w:sz w:val="18"/>
          <w:szCs w:val="18"/>
          <w:lang w:val="en-ZA"/>
        </w:rPr>
        <w:t xml:space="preserve">r </w:t>
      </w:r>
      <w:r w:rsidRPr="00607F24">
        <w:rPr>
          <w:rFonts w:ascii="Calibri" w:eastAsia="Arial" w:hAnsi="Calibri" w:cs="Arial"/>
          <w:spacing w:val="-1"/>
          <w:sz w:val="18"/>
          <w:szCs w:val="18"/>
          <w:lang w:val="en-ZA"/>
        </w:rPr>
        <w:t>f</w:t>
      </w:r>
      <w:r w:rsidRPr="00607F24">
        <w:rPr>
          <w:rFonts w:ascii="Calibri" w:eastAsia="Arial" w:hAnsi="Calibri" w:cs="Arial"/>
          <w:sz w:val="18"/>
          <w:szCs w:val="18"/>
          <w:lang w:val="en-ZA"/>
        </w:rPr>
        <w:t>ur</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w:t>
      </w:r>
      <w:r w:rsidRPr="00607F24">
        <w:rPr>
          <w:rFonts w:ascii="Calibri" w:eastAsia="Arial" w:hAnsi="Calibri" w:cs="Arial"/>
          <w:spacing w:val="-3"/>
          <w:sz w:val="18"/>
          <w:szCs w:val="18"/>
          <w:lang w:val="en-ZA"/>
        </w:rPr>
        <w:t>e</w:t>
      </w:r>
      <w:r w:rsidRPr="00607F24">
        <w:rPr>
          <w:rFonts w:ascii="Calibri" w:eastAsia="Arial" w:hAnsi="Calibri" w:cs="Arial"/>
          <w:sz w:val="18"/>
          <w:szCs w:val="18"/>
          <w:lang w:val="en-ZA"/>
        </w:rPr>
        <w:t>r</w:t>
      </w:r>
      <w:r w:rsidRPr="00607F24">
        <w:rPr>
          <w:rFonts w:ascii="Calibri" w:eastAsia="Arial" w:hAnsi="Calibri" w:cs="Arial"/>
          <w:spacing w:val="2"/>
          <w:sz w:val="18"/>
          <w:szCs w:val="18"/>
          <w:lang w:val="en-ZA"/>
        </w:rPr>
        <w:t xml:space="preserve"> </w:t>
      </w:r>
      <w:r w:rsidRPr="00607F24">
        <w:rPr>
          <w:rFonts w:ascii="Calibri" w:eastAsia="Arial" w:hAnsi="Calibri" w:cs="Arial"/>
          <w:sz w:val="18"/>
          <w:szCs w:val="18"/>
          <w:lang w:val="en-ZA"/>
        </w:rPr>
        <w:t>e</w:t>
      </w:r>
      <w:r w:rsidRPr="00607F24">
        <w:rPr>
          <w:rFonts w:ascii="Calibri" w:eastAsia="Arial" w:hAnsi="Calibri" w:cs="Arial"/>
          <w:spacing w:val="-3"/>
          <w:sz w:val="18"/>
          <w:szCs w:val="18"/>
          <w:lang w:val="en-ZA"/>
        </w:rPr>
        <w:t>v</w:t>
      </w:r>
      <w:r w:rsidRPr="00607F24">
        <w:rPr>
          <w:rFonts w:ascii="Calibri" w:eastAsia="Arial" w:hAnsi="Calibri" w:cs="Arial"/>
          <w:sz w:val="18"/>
          <w:szCs w:val="18"/>
          <w:lang w:val="en-ZA"/>
        </w:rPr>
        <w:t>a</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u</w:t>
      </w:r>
      <w:r w:rsidRPr="00607F24">
        <w:rPr>
          <w:rFonts w:ascii="Calibri" w:eastAsia="Arial" w:hAnsi="Calibri" w:cs="Arial"/>
          <w:spacing w:val="-1"/>
          <w:sz w:val="18"/>
          <w:szCs w:val="18"/>
          <w:lang w:val="en-ZA"/>
        </w:rPr>
        <w:t>a</w:t>
      </w:r>
      <w:r w:rsidRPr="00607F24">
        <w:rPr>
          <w:rFonts w:ascii="Calibri" w:eastAsia="Arial" w:hAnsi="Calibri" w:cs="Arial"/>
          <w:spacing w:val="1"/>
          <w:sz w:val="18"/>
          <w:szCs w:val="18"/>
          <w:lang w:val="en-ZA"/>
        </w:rPr>
        <w:t>t</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o</w:t>
      </w:r>
      <w:r w:rsidRPr="00607F24">
        <w:rPr>
          <w:rFonts w:ascii="Calibri" w:eastAsia="Arial" w:hAnsi="Calibri" w:cs="Arial"/>
          <w:spacing w:val="-1"/>
          <w:sz w:val="18"/>
          <w:szCs w:val="18"/>
          <w:lang w:val="en-ZA"/>
        </w:rPr>
        <w:t>n</w:t>
      </w:r>
      <w:r w:rsidRPr="00607F24">
        <w:rPr>
          <w:rFonts w:ascii="Calibri" w:eastAsia="Arial" w:hAnsi="Calibri" w:cs="Arial"/>
          <w:sz w:val="18"/>
          <w:szCs w:val="18"/>
          <w:lang w:val="en-ZA"/>
        </w:rPr>
        <w:t xml:space="preserve">. </w:t>
      </w:r>
      <w:r w:rsidRPr="00607F24">
        <w:rPr>
          <w:rFonts w:ascii="Calibri" w:eastAsia="Arial" w:hAnsi="Calibri" w:cs="Arial"/>
          <w:spacing w:val="-1"/>
          <w:position w:val="-1"/>
          <w:sz w:val="18"/>
          <w:szCs w:val="18"/>
          <w:lang w:val="en-ZA"/>
        </w:rPr>
        <w:t>Bi</w:t>
      </w:r>
      <w:r w:rsidRPr="00607F24">
        <w:rPr>
          <w:rFonts w:ascii="Calibri" w:eastAsia="Arial" w:hAnsi="Calibri" w:cs="Arial"/>
          <w:position w:val="-1"/>
          <w:sz w:val="18"/>
          <w:szCs w:val="18"/>
          <w:lang w:val="en-ZA"/>
        </w:rPr>
        <w:t>ds sub</w:t>
      </w:r>
      <w:r w:rsidRPr="00607F24">
        <w:rPr>
          <w:rFonts w:ascii="Calibri" w:eastAsia="Arial" w:hAnsi="Calibri" w:cs="Arial"/>
          <w:spacing w:val="1"/>
          <w:position w:val="-1"/>
          <w:sz w:val="18"/>
          <w:szCs w:val="18"/>
          <w:lang w:val="en-ZA"/>
        </w:rPr>
        <w:t>m</w:t>
      </w:r>
      <w:r w:rsidRPr="00607F24">
        <w:rPr>
          <w:rFonts w:ascii="Calibri" w:eastAsia="Arial" w:hAnsi="Calibri" w:cs="Arial"/>
          <w:spacing w:val="-1"/>
          <w:position w:val="-1"/>
          <w:sz w:val="18"/>
          <w:szCs w:val="18"/>
          <w:lang w:val="en-ZA"/>
        </w:rPr>
        <w:t>it</w:t>
      </w:r>
      <w:r w:rsidRPr="00607F24">
        <w:rPr>
          <w:rFonts w:ascii="Calibri" w:eastAsia="Arial" w:hAnsi="Calibri" w:cs="Arial"/>
          <w:spacing w:val="1"/>
          <w:position w:val="-1"/>
          <w:sz w:val="18"/>
          <w:szCs w:val="18"/>
          <w:lang w:val="en-ZA"/>
        </w:rPr>
        <w:t>t</w:t>
      </w:r>
      <w:r w:rsidRPr="00607F24">
        <w:rPr>
          <w:rFonts w:ascii="Calibri" w:eastAsia="Arial" w:hAnsi="Calibri" w:cs="Arial"/>
          <w:position w:val="-1"/>
          <w:sz w:val="18"/>
          <w:szCs w:val="18"/>
          <w:lang w:val="en-ZA"/>
        </w:rPr>
        <w:t xml:space="preserve">ed </w:t>
      </w:r>
      <w:r w:rsidRPr="00607F24">
        <w:rPr>
          <w:rFonts w:ascii="Calibri" w:eastAsia="Arial" w:hAnsi="Calibri" w:cs="Arial"/>
          <w:spacing w:val="-3"/>
          <w:position w:val="-1"/>
          <w:sz w:val="18"/>
          <w:szCs w:val="18"/>
          <w:lang w:val="en-ZA"/>
        </w:rPr>
        <w:t>must be valid</w:t>
      </w:r>
      <w:r w:rsidRPr="00607F24">
        <w:rPr>
          <w:rFonts w:ascii="Calibri" w:eastAsia="Arial" w:hAnsi="Calibri" w:cs="Arial"/>
          <w:spacing w:val="-2"/>
          <w:position w:val="-1"/>
          <w:sz w:val="18"/>
          <w:szCs w:val="18"/>
          <w:lang w:val="en-ZA"/>
        </w:rPr>
        <w:t xml:space="preserve"> </w:t>
      </w:r>
      <w:r w:rsidRPr="00607F24">
        <w:rPr>
          <w:rFonts w:ascii="Calibri" w:eastAsia="Arial" w:hAnsi="Calibri" w:cs="Arial"/>
          <w:spacing w:val="1"/>
          <w:position w:val="-1"/>
          <w:sz w:val="18"/>
          <w:szCs w:val="18"/>
          <w:lang w:val="en-ZA"/>
        </w:rPr>
        <w:t>f</w:t>
      </w:r>
      <w:r w:rsidRPr="00607F24">
        <w:rPr>
          <w:rFonts w:ascii="Calibri" w:eastAsia="Arial" w:hAnsi="Calibri" w:cs="Arial"/>
          <w:position w:val="-1"/>
          <w:sz w:val="18"/>
          <w:szCs w:val="18"/>
          <w:lang w:val="en-ZA"/>
        </w:rPr>
        <w:t>or</w:t>
      </w:r>
      <w:r w:rsidRPr="00607F24">
        <w:rPr>
          <w:rFonts w:ascii="Calibri" w:eastAsia="Arial" w:hAnsi="Calibri" w:cs="Arial"/>
          <w:spacing w:val="-1"/>
          <w:position w:val="-1"/>
          <w:sz w:val="18"/>
          <w:szCs w:val="18"/>
          <w:lang w:val="en-ZA"/>
        </w:rPr>
        <w:t xml:space="preserve"> </w:t>
      </w:r>
      <w:r w:rsidRPr="00607F24">
        <w:rPr>
          <w:rFonts w:ascii="Calibri" w:eastAsia="Arial" w:hAnsi="Calibri" w:cs="Arial"/>
          <w:position w:val="-1"/>
          <w:sz w:val="18"/>
          <w:szCs w:val="18"/>
          <w:lang w:val="en-ZA"/>
        </w:rPr>
        <w:t>a p</w:t>
      </w:r>
      <w:r w:rsidRPr="00607F24">
        <w:rPr>
          <w:rFonts w:ascii="Calibri" w:eastAsia="Arial" w:hAnsi="Calibri" w:cs="Arial"/>
          <w:spacing w:val="-2"/>
          <w:position w:val="-1"/>
          <w:sz w:val="18"/>
          <w:szCs w:val="18"/>
          <w:lang w:val="en-ZA"/>
        </w:rPr>
        <w:t>e</w:t>
      </w:r>
      <w:r w:rsidRPr="00607F24">
        <w:rPr>
          <w:rFonts w:ascii="Calibri" w:eastAsia="Arial" w:hAnsi="Calibri" w:cs="Arial"/>
          <w:spacing w:val="1"/>
          <w:position w:val="-1"/>
          <w:sz w:val="18"/>
          <w:szCs w:val="18"/>
          <w:lang w:val="en-ZA"/>
        </w:rPr>
        <w:t>r</w:t>
      </w:r>
      <w:r w:rsidRPr="00607F24">
        <w:rPr>
          <w:rFonts w:ascii="Calibri" w:eastAsia="Arial" w:hAnsi="Calibri" w:cs="Arial"/>
          <w:spacing w:val="-1"/>
          <w:position w:val="-1"/>
          <w:sz w:val="18"/>
          <w:szCs w:val="18"/>
          <w:lang w:val="en-ZA"/>
        </w:rPr>
        <w:t>i</w:t>
      </w:r>
      <w:r w:rsidRPr="00607F24">
        <w:rPr>
          <w:rFonts w:ascii="Calibri" w:eastAsia="Arial" w:hAnsi="Calibri" w:cs="Arial"/>
          <w:position w:val="-1"/>
          <w:sz w:val="18"/>
          <w:szCs w:val="18"/>
          <w:lang w:val="en-ZA"/>
        </w:rPr>
        <w:t xml:space="preserve">od </w:t>
      </w:r>
      <w:proofErr w:type="gramStart"/>
      <w:r w:rsidRPr="00607F24">
        <w:rPr>
          <w:rFonts w:ascii="Calibri" w:eastAsia="Arial" w:hAnsi="Calibri" w:cs="Arial"/>
          <w:spacing w:val="-3"/>
          <w:position w:val="-1"/>
          <w:sz w:val="18"/>
          <w:szCs w:val="18"/>
          <w:lang w:val="en-ZA"/>
        </w:rPr>
        <w:t>o</w:t>
      </w:r>
      <w:r w:rsidRPr="00607F24">
        <w:rPr>
          <w:rFonts w:ascii="Calibri" w:eastAsia="Arial" w:hAnsi="Calibri" w:cs="Arial"/>
          <w:position w:val="-1"/>
          <w:sz w:val="18"/>
          <w:szCs w:val="18"/>
          <w:lang w:val="en-ZA"/>
        </w:rPr>
        <w:t xml:space="preserve">f </w:t>
      </w:r>
      <w:r w:rsidRPr="00607F24">
        <w:rPr>
          <w:rFonts w:ascii="Calibri" w:eastAsia="Arial" w:hAnsi="Calibri" w:cs="Arial"/>
          <w:b/>
          <w:bCs/>
          <w:spacing w:val="-56"/>
          <w:position w:val="-1"/>
          <w:sz w:val="18"/>
          <w:szCs w:val="18"/>
          <w:lang w:val="en-ZA"/>
        </w:rPr>
        <w:t xml:space="preserve"> </w:t>
      </w:r>
      <w:r w:rsidRPr="00607F24">
        <w:rPr>
          <w:rFonts w:ascii="Calibri" w:eastAsia="Arial" w:hAnsi="Calibri" w:cs="Arial"/>
          <w:b/>
          <w:bCs/>
          <w:position w:val="-1"/>
          <w:sz w:val="18"/>
          <w:szCs w:val="18"/>
          <w:u w:val="thick" w:color="000000"/>
          <w:lang w:val="en-ZA"/>
        </w:rPr>
        <w:t>90</w:t>
      </w:r>
      <w:proofErr w:type="gramEnd"/>
      <w:r w:rsidRPr="00607F24">
        <w:rPr>
          <w:rFonts w:ascii="Calibri" w:eastAsia="Arial" w:hAnsi="Calibri" w:cs="Arial"/>
          <w:b/>
          <w:bCs/>
          <w:spacing w:val="-2"/>
          <w:position w:val="-1"/>
          <w:sz w:val="18"/>
          <w:szCs w:val="18"/>
          <w:u w:val="thick" w:color="000000"/>
          <w:lang w:val="en-ZA"/>
        </w:rPr>
        <w:t xml:space="preserve"> </w:t>
      </w:r>
      <w:r w:rsidRPr="00607F24">
        <w:rPr>
          <w:rFonts w:ascii="Calibri" w:eastAsia="Arial" w:hAnsi="Calibri" w:cs="Arial"/>
          <w:b/>
          <w:bCs/>
          <w:position w:val="-1"/>
          <w:sz w:val="18"/>
          <w:szCs w:val="18"/>
          <w:u w:val="thick" w:color="000000"/>
          <w:lang w:val="en-ZA"/>
        </w:rPr>
        <w:t>d</w:t>
      </w:r>
      <w:r w:rsidRPr="00607F24">
        <w:rPr>
          <w:rFonts w:ascii="Calibri" w:eastAsia="Arial" w:hAnsi="Calibri" w:cs="Arial"/>
          <w:b/>
          <w:bCs/>
          <w:spacing w:val="-1"/>
          <w:position w:val="-1"/>
          <w:sz w:val="18"/>
          <w:szCs w:val="18"/>
          <w:u w:val="thick" w:color="000000"/>
          <w:lang w:val="en-ZA"/>
        </w:rPr>
        <w:t>a</w:t>
      </w:r>
      <w:r w:rsidRPr="00607F24">
        <w:rPr>
          <w:rFonts w:ascii="Calibri" w:eastAsia="Arial" w:hAnsi="Calibri" w:cs="Arial"/>
          <w:b/>
          <w:bCs/>
          <w:spacing w:val="-5"/>
          <w:position w:val="-1"/>
          <w:sz w:val="18"/>
          <w:szCs w:val="18"/>
          <w:u w:val="thick" w:color="000000"/>
          <w:lang w:val="en-ZA"/>
        </w:rPr>
        <w:t>y</w:t>
      </w:r>
      <w:r w:rsidRPr="00607F24">
        <w:rPr>
          <w:rFonts w:ascii="Calibri" w:eastAsia="Arial" w:hAnsi="Calibri" w:cs="Arial"/>
          <w:b/>
          <w:bCs/>
          <w:position w:val="-1"/>
          <w:sz w:val="18"/>
          <w:szCs w:val="18"/>
          <w:u w:val="thick" w:color="000000"/>
          <w:lang w:val="en-ZA"/>
        </w:rPr>
        <w:t>s</w:t>
      </w:r>
    </w:p>
    <w:p w14:paraId="5219FAD7" w14:textId="77777777" w:rsidR="00607F24" w:rsidRPr="00607F24" w:rsidRDefault="00607F24" w:rsidP="00607F24">
      <w:pPr>
        <w:spacing w:after="200" w:line="276" w:lineRule="auto"/>
        <w:jc w:val="both"/>
        <w:rPr>
          <w:rFonts w:ascii="Calibri" w:eastAsia="Calibri" w:hAnsi="Calibri" w:cs="Arial"/>
          <w:sz w:val="18"/>
          <w:szCs w:val="18"/>
          <w:lang w:val="en-ZA"/>
        </w:rPr>
      </w:pPr>
      <w:r w:rsidRPr="00607F24">
        <w:rPr>
          <w:rFonts w:ascii="Calibri" w:eastAsia="Calibri" w:hAnsi="Calibri" w:cs="Arial"/>
          <w:sz w:val="18"/>
          <w:szCs w:val="18"/>
          <w:lang w:val="en-ZA"/>
        </w:rPr>
        <w:t xml:space="preserve">No briefing sessions will be held for this bid. </w:t>
      </w:r>
    </w:p>
    <w:p w14:paraId="49B8F780" w14:textId="77777777" w:rsidR="00607F24" w:rsidRPr="00607F24" w:rsidRDefault="00607F24" w:rsidP="00607F24">
      <w:pPr>
        <w:spacing w:after="200" w:line="276" w:lineRule="auto"/>
        <w:jc w:val="both"/>
        <w:rPr>
          <w:rFonts w:ascii="Calibri" w:eastAsia="Calibri" w:hAnsi="Calibri" w:cs="Arial"/>
          <w:sz w:val="18"/>
          <w:szCs w:val="18"/>
          <w:lang w:val="en-ZA"/>
        </w:rPr>
      </w:pPr>
      <w:r w:rsidRPr="00607F24">
        <w:rPr>
          <w:rFonts w:ascii="Calibri" w:eastAsia="Calibri" w:hAnsi="Calibri" w:cs="Arial"/>
          <w:sz w:val="18"/>
          <w:szCs w:val="18"/>
          <w:lang w:val="en-ZA"/>
        </w:rPr>
        <w:t xml:space="preserve">All questions relating to the tender can be e-mailed to: ICT Officer, Michael Bliss at Michael.Bliss ICT Officer Michael Bliss at </w:t>
      </w:r>
      <w:hyperlink r:id="rId13" w:history="1">
        <w:r w:rsidRPr="00607F24">
          <w:rPr>
            <w:rFonts w:ascii="Calibri" w:eastAsia="Calibri" w:hAnsi="Calibri" w:cs="Arial"/>
            <w:sz w:val="18"/>
            <w:szCs w:val="18"/>
            <w:lang w:val="en-ZA"/>
          </w:rPr>
          <w:t>Michael.Bliss@ugu.gov.za</w:t>
        </w:r>
      </w:hyperlink>
      <w:r w:rsidRPr="00607F24">
        <w:rPr>
          <w:rFonts w:ascii="Calibri" w:eastAsia="Calibri" w:hAnsi="Calibri" w:cs="Arial"/>
          <w:sz w:val="18"/>
          <w:szCs w:val="18"/>
          <w:lang w:val="en-ZA"/>
        </w:rPr>
        <w:t xml:space="preserve">.  </w:t>
      </w:r>
    </w:p>
    <w:p w14:paraId="57FBCAD5" w14:textId="77777777" w:rsidR="00607F24" w:rsidRPr="00607F24" w:rsidRDefault="00607F24" w:rsidP="00607F24">
      <w:pPr>
        <w:spacing w:after="200" w:line="276" w:lineRule="auto"/>
        <w:jc w:val="both"/>
        <w:rPr>
          <w:rFonts w:ascii="Calibri" w:eastAsia="Calibri" w:hAnsi="Calibri" w:cs="Arial"/>
          <w:sz w:val="18"/>
          <w:szCs w:val="18"/>
          <w:lang w:val="en-ZA"/>
        </w:rPr>
      </w:pPr>
      <w:proofErr w:type="spellStart"/>
      <w:r w:rsidRPr="00607F24">
        <w:rPr>
          <w:rFonts w:ascii="Calibri" w:eastAsia="Calibri" w:hAnsi="Calibri" w:cs="Arial"/>
          <w:sz w:val="18"/>
          <w:szCs w:val="18"/>
          <w:lang w:val="en-ZA"/>
        </w:rPr>
        <w:t>Ugu</w:t>
      </w:r>
      <w:proofErr w:type="spellEnd"/>
      <w:r w:rsidRPr="00607F24">
        <w:rPr>
          <w:rFonts w:ascii="Calibri" w:eastAsia="Calibri" w:hAnsi="Calibri" w:cs="Arial"/>
          <w:sz w:val="18"/>
          <w:szCs w:val="18"/>
          <w:lang w:val="en-ZA"/>
        </w:rPr>
        <w:t xml:space="preserve"> District Municipality subscribes to the Preferential Procurement Regulations </w:t>
      </w:r>
      <w:r w:rsidRPr="00607F24">
        <w:rPr>
          <w:rFonts w:ascii="Calibri" w:eastAsia="Calibri" w:hAnsi="Calibri" w:cs="Arial"/>
          <w:b/>
          <w:bCs/>
          <w:color w:val="FF0000"/>
          <w:sz w:val="18"/>
          <w:szCs w:val="18"/>
          <w:lang w:val="en-ZA"/>
        </w:rPr>
        <w:t>2022</w:t>
      </w:r>
      <w:r w:rsidRPr="00607F24">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607F24">
        <w:rPr>
          <w:rFonts w:ascii="Calibri" w:eastAsia="Calibri" w:hAnsi="Calibri" w:cs="Arial"/>
          <w:b/>
          <w:bCs/>
          <w:color w:val="FF0000"/>
          <w:sz w:val="18"/>
          <w:szCs w:val="18"/>
          <w:lang w:val="en-ZA"/>
        </w:rPr>
        <w:t>Specific Goals</w:t>
      </w:r>
      <w:r w:rsidRPr="00607F24">
        <w:rPr>
          <w:rFonts w:ascii="Calibri" w:eastAsia="Calibri" w:hAnsi="Calibri" w:cs="Arial"/>
          <w:sz w:val="18"/>
          <w:szCs w:val="18"/>
          <w:lang w:val="en-ZA"/>
        </w:rPr>
        <w:t xml:space="preserve">. </w:t>
      </w:r>
    </w:p>
    <w:p w14:paraId="71A12558" w14:textId="77777777" w:rsidR="00607F24" w:rsidRPr="00607F24" w:rsidRDefault="00607F24" w:rsidP="00607F24">
      <w:pPr>
        <w:spacing w:after="200" w:line="276" w:lineRule="auto"/>
        <w:jc w:val="both"/>
        <w:rPr>
          <w:rFonts w:ascii="Calibri" w:eastAsia="Calibri" w:hAnsi="Calibri" w:cs="Arial"/>
          <w:bCs/>
          <w:sz w:val="18"/>
          <w:szCs w:val="18"/>
          <w:lang w:val="en-ZA"/>
        </w:rPr>
      </w:pPr>
      <w:r w:rsidRPr="00607F24">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607F24">
        <w:rPr>
          <w:rFonts w:ascii="Calibri" w:eastAsia="Calibri" w:hAnsi="Calibri" w:cs="Arial"/>
          <w:bCs/>
          <w:i/>
          <w:iCs/>
          <w:sz w:val="18"/>
          <w:szCs w:val="18"/>
          <w:lang w:val="en-ZA"/>
        </w:rPr>
        <w:t>See below table)</w:t>
      </w:r>
      <w:r w:rsidRPr="00607F24">
        <w:rPr>
          <w:rFonts w:ascii="Calibri" w:eastAsia="Calibri" w:hAnsi="Calibri" w:cs="Arial"/>
          <w:bCs/>
          <w:sz w:val="18"/>
          <w:szCs w:val="18"/>
          <w:lang w:val="en-ZA"/>
        </w:rPr>
        <w:t xml:space="preserve">, in terms of revised Preferential Procurement Regulation in effect from </w:t>
      </w:r>
      <w:r w:rsidRPr="00607F24">
        <w:rPr>
          <w:rFonts w:ascii="Calibri" w:eastAsia="Calibri" w:hAnsi="Calibri" w:cs="Arial"/>
          <w:bCs/>
          <w:sz w:val="18"/>
          <w:szCs w:val="18"/>
          <w:highlight w:val="yellow"/>
          <w:lang w:val="en-ZA"/>
        </w:rPr>
        <w:t>16 January 2023 Gazette Notice No. 47452 dated 04 November 2022.</w:t>
      </w:r>
    </w:p>
    <w:p w14:paraId="4E228440" w14:textId="77777777" w:rsidR="00607F24" w:rsidRPr="00607F24" w:rsidRDefault="00607F24" w:rsidP="00607F24">
      <w:pPr>
        <w:spacing w:after="200" w:line="276" w:lineRule="auto"/>
        <w:jc w:val="both"/>
        <w:rPr>
          <w:rFonts w:ascii="Calibri" w:eastAsia="Calibri" w:hAnsi="Calibri" w:cs="Arial"/>
          <w:bCs/>
          <w:sz w:val="16"/>
          <w:szCs w:val="16"/>
          <w:lang w:val="en-ZA"/>
        </w:rPr>
      </w:pPr>
      <w:r w:rsidRPr="00607F24">
        <w:rPr>
          <w:rFonts w:ascii="Calibri" w:eastAsia="Calibri" w:hAnsi="Calibri" w:cs="Arial"/>
          <w:bCs/>
          <w:sz w:val="18"/>
          <w:szCs w:val="18"/>
          <w:lang w:val="en-ZA"/>
        </w:rPr>
        <w:t xml:space="preserve"> Points to be allocated as follows:</w:t>
      </w:r>
    </w:p>
    <w:tbl>
      <w:tblPr>
        <w:tblW w:w="9584" w:type="dxa"/>
        <w:tblLook w:val="04A0" w:firstRow="1" w:lastRow="0" w:firstColumn="1" w:lastColumn="0" w:noHBand="0" w:noVBand="1"/>
      </w:tblPr>
      <w:tblGrid>
        <w:gridCol w:w="630"/>
        <w:gridCol w:w="6584"/>
        <w:gridCol w:w="1325"/>
        <w:gridCol w:w="1045"/>
      </w:tblGrid>
      <w:tr w:rsidR="00607F24" w:rsidRPr="00607F24" w14:paraId="361F7039"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D3858A7" w14:textId="77777777" w:rsidR="00607F24" w:rsidRPr="00607F24" w:rsidRDefault="00607F24" w:rsidP="00607F24"/>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5ADCA80" w14:textId="77777777" w:rsidR="00607F24" w:rsidRPr="00607F24" w:rsidRDefault="00607F24" w:rsidP="00607F24">
            <w:pPr>
              <w:tabs>
                <w:tab w:val="left" w:pos="993"/>
                <w:tab w:val="left" w:pos="1134"/>
              </w:tabs>
              <w:rPr>
                <w:rFonts w:cs="Calibri"/>
                <w:b/>
                <w:bCs/>
                <w:color w:val="FFFFFF"/>
              </w:rPr>
            </w:pPr>
            <w:r w:rsidRPr="00607F24">
              <w:rPr>
                <w:rFonts w:cs="Calibri"/>
                <w:b/>
                <w:bCs/>
                <w:color w:val="FFFFFF"/>
              </w:rPr>
              <w:t>Categories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73E3D15" w14:textId="77777777" w:rsidR="00607F24" w:rsidRPr="00607F24" w:rsidRDefault="00607F24" w:rsidP="00607F24">
            <w:pPr>
              <w:tabs>
                <w:tab w:val="left" w:pos="993"/>
                <w:tab w:val="left" w:pos="1134"/>
              </w:tabs>
              <w:jc w:val="center"/>
              <w:rPr>
                <w:rFonts w:cs="Calibri"/>
                <w:b/>
                <w:bCs/>
                <w:color w:val="FFFFFF"/>
              </w:rPr>
            </w:pPr>
            <w:r w:rsidRPr="00607F24">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9BA2B64" w14:textId="77777777" w:rsidR="00607F24" w:rsidRPr="00607F24" w:rsidRDefault="00607F24" w:rsidP="00607F24">
            <w:pPr>
              <w:tabs>
                <w:tab w:val="left" w:pos="993"/>
                <w:tab w:val="left" w:pos="1134"/>
              </w:tabs>
              <w:jc w:val="center"/>
              <w:rPr>
                <w:rFonts w:cs="Calibri"/>
                <w:b/>
                <w:bCs/>
                <w:color w:val="FFFFFF"/>
              </w:rPr>
            </w:pPr>
            <w:r w:rsidRPr="00607F24">
              <w:rPr>
                <w:rFonts w:cs="Calibri"/>
                <w:b/>
                <w:bCs/>
                <w:color w:val="FFFFFF"/>
              </w:rPr>
              <w:t>80|20</w:t>
            </w:r>
          </w:p>
        </w:tc>
      </w:tr>
      <w:tr w:rsidR="00607F24" w:rsidRPr="00607F24" w14:paraId="64AA2BE0"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F210CD3"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61F5FDDA"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Ownership</w:t>
            </w:r>
          </w:p>
        </w:tc>
        <w:tc>
          <w:tcPr>
            <w:tcW w:w="1325" w:type="dxa"/>
            <w:tcBorders>
              <w:top w:val="single" w:sz="4" w:space="0" w:color="000000"/>
              <w:left w:val="single" w:sz="4" w:space="0" w:color="000000"/>
              <w:bottom w:val="single" w:sz="4" w:space="0" w:color="000000"/>
              <w:right w:val="single" w:sz="4" w:space="0" w:color="000000"/>
            </w:tcBorders>
            <w:noWrap/>
            <w:hideMark/>
          </w:tcPr>
          <w:p w14:paraId="35187022"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60%</w:t>
            </w:r>
          </w:p>
        </w:tc>
        <w:tc>
          <w:tcPr>
            <w:tcW w:w="1045" w:type="dxa"/>
            <w:tcBorders>
              <w:top w:val="single" w:sz="4" w:space="0" w:color="000000"/>
              <w:left w:val="single" w:sz="4" w:space="0" w:color="000000"/>
              <w:bottom w:val="single" w:sz="4" w:space="0" w:color="000000"/>
              <w:right w:val="single" w:sz="4" w:space="0" w:color="000000"/>
            </w:tcBorders>
            <w:noWrap/>
            <w:hideMark/>
          </w:tcPr>
          <w:p w14:paraId="05929D53"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12</w:t>
            </w:r>
          </w:p>
        </w:tc>
      </w:tr>
      <w:tr w:rsidR="00607F24" w:rsidRPr="00607F24" w14:paraId="58634F08"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F622F73"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noWrap/>
            <w:hideMark/>
          </w:tcPr>
          <w:p w14:paraId="24C35161"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 xml:space="preserve">Reconstruction &amp; Development </w:t>
            </w:r>
            <w:proofErr w:type="spellStart"/>
            <w:r w:rsidRPr="00607F24">
              <w:rPr>
                <w:rFonts w:cs="Arial"/>
                <w:spacing w:val="1"/>
                <w:sz w:val="18"/>
                <w:szCs w:val="18"/>
              </w:rPr>
              <w:t>Programme</w:t>
            </w:r>
            <w:proofErr w:type="spellEnd"/>
          </w:p>
        </w:tc>
        <w:tc>
          <w:tcPr>
            <w:tcW w:w="1325" w:type="dxa"/>
            <w:tcBorders>
              <w:top w:val="single" w:sz="4" w:space="0" w:color="000000"/>
              <w:left w:val="single" w:sz="4" w:space="0" w:color="000000"/>
              <w:bottom w:val="single" w:sz="4" w:space="0" w:color="000000"/>
              <w:right w:val="single" w:sz="4" w:space="0" w:color="000000"/>
            </w:tcBorders>
            <w:noWrap/>
            <w:hideMark/>
          </w:tcPr>
          <w:p w14:paraId="7415C0CA"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30%</w:t>
            </w:r>
          </w:p>
        </w:tc>
        <w:tc>
          <w:tcPr>
            <w:tcW w:w="1045" w:type="dxa"/>
            <w:tcBorders>
              <w:top w:val="single" w:sz="4" w:space="0" w:color="000000"/>
              <w:left w:val="single" w:sz="4" w:space="0" w:color="000000"/>
              <w:bottom w:val="single" w:sz="4" w:space="0" w:color="000000"/>
              <w:right w:val="single" w:sz="4" w:space="0" w:color="000000"/>
            </w:tcBorders>
            <w:noWrap/>
            <w:hideMark/>
          </w:tcPr>
          <w:p w14:paraId="0191FB53"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6</w:t>
            </w:r>
          </w:p>
        </w:tc>
      </w:tr>
      <w:tr w:rsidR="00607F24" w:rsidRPr="00607F24" w14:paraId="6E67E759"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4DBC25E"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noWrap/>
            <w:hideMark/>
          </w:tcPr>
          <w:p w14:paraId="2DBC7AFF"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Other Specific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32C76360"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10%</w:t>
            </w:r>
          </w:p>
        </w:tc>
        <w:tc>
          <w:tcPr>
            <w:tcW w:w="1045" w:type="dxa"/>
            <w:tcBorders>
              <w:top w:val="single" w:sz="4" w:space="0" w:color="000000"/>
              <w:left w:val="single" w:sz="4" w:space="0" w:color="000000"/>
              <w:bottom w:val="single" w:sz="4" w:space="0" w:color="000000"/>
              <w:right w:val="single" w:sz="4" w:space="0" w:color="000000"/>
            </w:tcBorders>
            <w:noWrap/>
            <w:hideMark/>
          </w:tcPr>
          <w:p w14:paraId="263C3271"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2</w:t>
            </w:r>
          </w:p>
        </w:tc>
      </w:tr>
      <w:tr w:rsidR="00607F24" w:rsidRPr="00607F24" w14:paraId="576B027D"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3233A6B"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1984E2BB" w14:textId="77777777" w:rsidR="00607F24" w:rsidRPr="00607F24" w:rsidRDefault="00607F24" w:rsidP="00607F24">
            <w:pPr>
              <w:tabs>
                <w:tab w:val="left" w:pos="993"/>
                <w:tab w:val="left" w:pos="1134"/>
              </w:tabs>
              <w:jc w:val="both"/>
              <w:rPr>
                <w:rFonts w:cs="Calibri"/>
                <w:color w:val="000000"/>
              </w:rPr>
            </w:pPr>
            <w:r w:rsidRPr="00607F24">
              <w:rPr>
                <w:rFonts w:cs="Calibri"/>
                <w:color w:val="000000"/>
              </w:rPr>
              <w:t> </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9FADAD4" w14:textId="77777777" w:rsidR="00607F24" w:rsidRPr="00607F24" w:rsidRDefault="00607F24" w:rsidP="00607F24">
            <w:pPr>
              <w:tabs>
                <w:tab w:val="left" w:pos="993"/>
                <w:tab w:val="left" w:pos="1134"/>
              </w:tabs>
              <w:jc w:val="center"/>
              <w:rPr>
                <w:rFonts w:cs="Calibri"/>
                <w:b/>
                <w:bCs/>
                <w:color w:val="FFFFFF"/>
              </w:rPr>
            </w:pPr>
            <w:r w:rsidRPr="00607F24">
              <w:rPr>
                <w:rFonts w:cs="Calibri"/>
                <w:b/>
                <w:bCs/>
                <w:color w:val="FFFFFF"/>
              </w:rPr>
              <w:t>100%</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7A9C803" w14:textId="77777777" w:rsidR="00607F24" w:rsidRPr="00607F24" w:rsidRDefault="00607F24" w:rsidP="00607F24">
            <w:pPr>
              <w:tabs>
                <w:tab w:val="left" w:pos="993"/>
                <w:tab w:val="left" w:pos="1134"/>
              </w:tabs>
              <w:jc w:val="center"/>
              <w:rPr>
                <w:rFonts w:cs="Calibri"/>
                <w:b/>
                <w:bCs/>
                <w:color w:val="FFFFFF"/>
              </w:rPr>
            </w:pPr>
            <w:r w:rsidRPr="00607F24">
              <w:rPr>
                <w:rFonts w:cs="Calibri"/>
                <w:b/>
                <w:bCs/>
                <w:color w:val="FFFFFF"/>
              </w:rPr>
              <w:t>20</w:t>
            </w:r>
          </w:p>
        </w:tc>
      </w:tr>
      <w:tr w:rsidR="00607F24" w:rsidRPr="00607F24" w14:paraId="6F50CB67"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F4B68BA" w14:textId="77777777" w:rsidR="00607F24" w:rsidRPr="00607F24" w:rsidRDefault="00607F24" w:rsidP="00607F24">
            <w:pPr>
              <w:tabs>
                <w:tab w:val="left" w:pos="993"/>
                <w:tab w:val="left" w:pos="1134"/>
              </w:tabs>
              <w:jc w:val="both"/>
              <w:rPr>
                <w:rFonts w:cs="Calibri"/>
                <w:b/>
                <w:bCs/>
                <w:color w:val="FFFFFF"/>
              </w:rPr>
            </w:pPr>
            <w:r w:rsidRPr="00607F24">
              <w:rPr>
                <w:rFonts w:cs="Calibri"/>
                <w:b/>
                <w:bCs/>
                <w:color w:val="FFFFFF"/>
              </w:rPr>
              <w:t>#</w:t>
            </w:r>
          </w:p>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AFD6FF3" w14:textId="77777777" w:rsidR="00607F24" w:rsidRPr="00607F24" w:rsidRDefault="00607F24" w:rsidP="00607F24">
            <w:pPr>
              <w:tabs>
                <w:tab w:val="left" w:pos="993"/>
                <w:tab w:val="left" w:pos="1134"/>
              </w:tabs>
              <w:jc w:val="both"/>
              <w:rPr>
                <w:rFonts w:cs="Calibri"/>
                <w:b/>
                <w:bCs/>
                <w:color w:val="FFFFFF"/>
              </w:rPr>
            </w:pPr>
            <w:r w:rsidRPr="00607F24">
              <w:rPr>
                <w:rFonts w:cs="Calibri"/>
                <w:b/>
                <w:bCs/>
                <w:color w:val="FFFFFF"/>
              </w:rPr>
              <w:t>Specific Goal(s)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7BCA8F2" w14:textId="77777777" w:rsidR="00607F24" w:rsidRPr="00607F24" w:rsidRDefault="00607F24" w:rsidP="00607F24">
            <w:pPr>
              <w:tabs>
                <w:tab w:val="left" w:pos="993"/>
                <w:tab w:val="left" w:pos="1134"/>
              </w:tabs>
              <w:jc w:val="center"/>
              <w:rPr>
                <w:rFonts w:cs="Calibri"/>
                <w:b/>
                <w:bCs/>
                <w:color w:val="FFFFFF"/>
              </w:rPr>
            </w:pPr>
            <w:r w:rsidRPr="00607F24">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BAA4CCB" w14:textId="77777777" w:rsidR="00607F24" w:rsidRPr="00607F24" w:rsidRDefault="00607F24" w:rsidP="00607F24">
            <w:pPr>
              <w:tabs>
                <w:tab w:val="left" w:pos="993"/>
                <w:tab w:val="left" w:pos="1134"/>
              </w:tabs>
              <w:jc w:val="center"/>
              <w:rPr>
                <w:rFonts w:cs="Calibri"/>
                <w:b/>
                <w:bCs/>
                <w:color w:val="FFFFFF"/>
              </w:rPr>
            </w:pPr>
            <w:r w:rsidRPr="00607F24">
              <w:rPr>
                <w:rFonts w:cs="Calibri"/>
                <w:b/>
                <w:bCs/>
                <w:color w:val="FFFFFF"/>
              </w:rPr>
              <w:t>80|20 PP</w:t>
            </w:r>
          </w:p>
        </w:tc>
      </w:tr>
      <w:tr w:rsidR="00607F24" w:rsidRPr="00607F24" w14:paraId="0B3638F9"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9982F73"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E60FA2A"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xml:space="preserve">Ownership </w:t>
            </w:r>
            <w:proofErr w:type="gramStart"/>
            <w:r w:rsidRPr="00607F24">
              <w:rPr>
                <w:rFonts w:cs="Calibri"/>
                <w:b/>
                <w:bCs/>
                <w:color w:val="000000"/>
              </w:rPr>
              <w:t>Categories :</w:t>
            </w:r>
            <w:proofErr w:type="gramEnd"/>
          </w:p>
        </w:tc>
        <w:tc>
          <w:tcPr>
            <w:tcW w:w="1325" w:type="dxa"/>
            <w:tcBorders>
              <w:top w:val="single" w:sz="4" w:space="0" w:color="000000"/>
              <w:left w:val="single" w:sz="4" w:space="0" w:color="000000"/>
              <w:bottom w:val="single" w:sz="4" w:space="0" w:color="000000"/>
              <w:right w:val="single" w:sz="4" w:space="0" w:color="000000"/>
            </w:tcBorders>
            <w:noWrap/>
            <w:hideMark/>
          </w:tcPr>
          <w:p w14:paraId="5969D740" w14:textId="77777777" w:rsidR="00607F24" w:rsidRPr="00607F24" w:rsidRDefault="00607F24" w:rsidP="00607F24">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4C73A2B8" w14:textId="77777777" w:rsidR="00607F24" w:rsidRPr="00607F24" w:rsidRDefault="00607F24" w:rsidP="00607F24"/>
        </w:tc>
      </w:tr>
      <w:tr w:rsidR="00607F24" w:rsidRPr="00607F24" w14:paraId="535C1523"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A3470EA"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08DC8D4A"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Broad Based Black Economic Empowerment:</w:t>
            </w:r>
          </w:p>
        </w:tc>
        <w:tc>
          <w:tcPr>
            <w:tcW w:w="1325" w:type="dxa"/>
            <w:tcBorders>
              <w:top w:val="single" w:sz="4" w:space="0" w:color="000000"/>
              <w:left w:val="single" w:sz="4" w:space="0" w:color="000000"/>
              <w:bottom w:val="single" w:sz="4" w:space="0" w:color="000000"/>
              <w:right w:val="single" w:sz="4" w:space="0" w:color="000000"/>
            </w:tcBorders>
            <w:noWrap/>
            <w:hideMark/>
          </w:tcPr>
          <w:p w14:paraId="1024FFEA" w14:textId="77777777" w:rsidR="00607F24" w:rsidRPr="00607F24" w:rsidRDefault="00607F24" w:rsidP="00607F24">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767A780A" w14:textId="77777777" w:rsidR="00607F24" w:rsidRPr="00607F24" w:rsidRDefault="00607F24" w:rsidP="00607F24"/>
        </w:tc>
      </w:tr>
      <w:tr w:rsidR="00607F24" w:rsidRPr="00607F24" w14:paraId="0CD29CDD"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EA3C326"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B823DB4"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1. BBBEE Level 1</w:t>
            </w:r>
          </w:p>
        </w:tc>
        <w:tc>
          <w:tcPr>
            <w:tcW w:w="1325" w:type="dxa"/>
            <w:tcBorders>
              <w:top w:val="single" w:sz="4" w:space="0" w:color="000000"/>
              <w:left w:val="single" w:sz="4" w:space="0" w:color="000000"/>
              <w:bottom w:val="single" w:sz="4" w:space="0" w:color="000000"/>
              <w:right w:val="single" w:sz="4" w:space="0" w:color="000000"/>
            </w:tcBorders>
            <w:noWrap/>
            <w:hideMark/>
          </w:tcPr>
          <w:p w14:paraId="0E860560"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4688E554"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12</w:t>
            </w:r>
          </w:p>
        </w:tc>
      </w:tr>
      <w:tr w:rsidR="00607F24" w:rsidRPr="00607F24" w14:paraId="39BC7BDD"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6D8797E"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9B99AE2"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2.BBBEE Level 2</w:t>
            </w:r>
          </w:p>
        </w:tc>
        <w:tc>
          <w:tcPr>
            <w:tcW w:w="1325" w:type="dxa"/>
            <w:tcBorders>
              <w:top w:val="single" w:sz="4" w:space="0" w:color="000000"/>
              <w:left w:val="single" w:sz="4" w:space="0" w:color="000000"/>
              <w:bottom w:val="single" w:sz="4" w:space="0" w:color="000000"/>
              <w:right w:val="single" w:sz="4" w:space="0" w:color="000000"/>
            </w:tcBorders>
            <w:noWrap/>
            <w:hideMark/>
          </w:tcPr>
          <w:p w14:paraId="2077AE37"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80%</w:t>
            </w:r>
          </w:p>
        </w:tc>
        <w:tc>
          <w:tcPr>
            <w:tcW w:w="1045" w:type="dxa"/>
            <w:tcBorders>
              <w:top w:val="single" w:sz="4" w:space="0" w:color="000000"/>
              <w:left w:val="single" w:sz="4" w:space="0" w:color="000000"/>
              <w:bottom w:val="single" w:sz="4" w:space="0" w:color="000000"/>
              <w:right w:val="single" w:sz="4" w:space="0" w:color="000000"/>
            </w:tcBorders>
            <w:noWrap/>
            <w:hideMark/>
          </w:tcPr>
          <w:p w14:paraId="2A632CDA"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10</w:t>
            </w:r>
          </w:p>
        </w:tc>
      </w:tr>
      <w:tr w:rsidR="00607F24" w:rsidRPr="00607F24" w14:paraId="392FFDCB"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EE8B0DE"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FD5F77D"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3. BBBEE Level 3 to 8</w:t>
            </w:r>
          </w:p>
        </w:tc>
        <w:tc>
          <w:tcPr>
            <w:tcW w:w="1325" w:type="dxa"/>
            <w:tcBorders>
              <w:top w:val="single" w:sz="4" w:space="0" w:color="000000"/>
              <w:left w:val="single" w:sz="4" w:space="0" w:color="000000"/>
              <w:bottom w:val="single" w:sz="4" w:space="0" w:color="000000"/>
              <w:right w:val="single" w:sz="4" w:space="0" w:color="000000"/>
            </w:tcBorders>
            <w:noWrap/>
            <w:hideMark/>
          </w:tcPr>
          <w:p w14:paraId="1E842ACA"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40%</w:t>
            </w:r>
          </w:p>
        </w:tc>
        <w:tc>
          <w:tcPr>
            <w:tcW w:w="1045" w:type="dxa"/>
            <w:tcBorders>
              <w:top w:val="single" w:sz="4" w:space="0" w:color="000000"/>
              <w:left w:val="single" w:sz="4" w:space="0" w:color="000000"/>
              <w:bottom w:val="single" w:sz="4" w:space="0" w:color="000000"/>
              <w:right w:val="single" w:sz="4" w:space="0" w:color="000000"/>
            </w:tcBorders>
            <w:noWrap/>
            <w:hideMark/>
          </w:tcPr>
          <w:p w14:paraId="4F6A3996"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6</w:t>
            </w:r>
          </w:p>
        </w:tc>
      </w:tr>
      <w:tr w:rsidR="00607F24" w:rsidRPr="00607F24" w14:paraId="76AB712F"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1282779"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C7EEE72"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Promotion of Local Business(s)</w:t>
            </w:r>
          </w:p>
        </w:tc>
        <w:tc>
          <w:tcPr>
            <w:tcW w:w="1325" w:type="dxa"/>
            <w:tcBorders>
              <w:top w:val="single" w:sz="4" w:space="0" w:color="000000"/>
              <w:left w:val="single" w:sz="4" w:space="0" w:color="000000"/>
              <w:bottom w:val="single" w:sz="4" w:space="0" w:color="000000"/>
              <w:right w:val="single" w:sz="4" w:space="0" w:color="000000"/>
            </w:tcBorders>
            <w:noWrap/>
            <w:hideMark/>
          </w:tcPr>
          <w:p w14:paraId="2C8E9309" w14:textId="77777777" w:rsidR="00607F24" w:rsidRPr="00607F24" w:rsidRDefault="00607F24" w:rsidP="00607F24">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74AB9CCE" w14:textId="77777777" w:rsidR="00607F24" w:rsidRPr="00607F24" w:rsidRDefault="00607F24" w:rsidP="00607F24">
            <w:pPr>
              <w:rPr>
                <w:rFonts w:cs="Arial"/>
                <w:spacing w:val="1"/>
                <w:sz w:val="18"/>
                <w:szCs w:val="18"/>
              </w:rPr>
            </w:pPr>
          </w:p>
        </w:tc>
      </w:tr>
      <w:tr w:rsidR="00607F24" w:rsidRPr="00607F24" w14:paraId="3DD69939"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A221D13"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79C22542"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1. Enterprise Located within the District Municipality - Rural</w:t>
            </w:r>
          </w:p>
        </w:tc>
        <w:tc>
          <w:tcPr>
            <w:tcW w:w="1325" w:type="dxa"/>
            <w:tcBorders>
              <w:top w:val="single" w:sz="4" w:space="0" w:color="000000"/>
              <w:left w:val="single" w:sz="4" w:space="0" w:color="000000"/>
              <w:bottom w:val="single" w:sz="4" w:space="0" w:color="000000"/>
              <w:right w:val="single" w:sz="4" w:space="0" w:color="000000"/>
            </w:tcBorders>
            <w:noWrap/>
            <w:hideMark/>
          </w:tcPr>
          <w:p w14:paraId="281C607F"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63AEA401"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6</w:t>
            </w:r>
          </w:p>
        </w:tc>
      </w:tr>
      <w:tr w:rsidR="00607F24" w:rsidRPr="00607F24" w14:paraId="13F4DBE1"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CC0F7E5"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1F30460"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2. Enterprise Located within the District Municipality - Urban</w:t>
            </w:r>
          </w:p>
        </w:tc>
        <w:tc>
          <w:tcPr>
            <w:tcW w:w="1325" w:type="dxa"/>
            <w:tcBorders>
              <w:top w:val="single" w:sz="4" w:space="0" w:color="000000"/>
              <w:left w:val="single" w:sz="4" w:space="0" w:color="000000"/>
              <w:bottom w:val="single" w:sz="4" w:space="0" w:color="000000"/>
              <w:right w:val="single" w:sz="4" w:space="0" w:color="000000"/>
            </w:tcBorders>
            <w:noWrap/>
            <w:hideMark/>
          </w:tcPr>
          <w:p w14:paraId="22FBBE34"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67.7%</w:t>
            </w:r>
          </w:p>
        </w:tc>
        <w:tc>
          <w:tcPr>
            <w:tcW w:w="1045" w:type="dxa"/>
            <w:tcBorders>
              <w:top w:val="single" w:sz="4" w:space="0" w:color="000000"/>
              <w:left w:val="single" w:sz="4" w:space="0" w:color="000000"/>
              <w:bottom w:val="single" w:sz="4" w:space="0" w:color="000000"/>
              <w:right w:val="single" w:sz="4" w:space="0" w:color="000000"/>
            </w:tcBorders>
            <w:noWrap/>
            <w:hideMark/>
          </w:tcPr>
          <w:p w14:paraId="2EBC96E0"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4</w:t>
            </w:r>
          </w:p>
        </w:tc>
      </w:tr>
      <w:tr w:rsidR="00607F24" w:rsidRPr="00607F24" w14:paraId="55A3BB93"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3A40BAC"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760A385" w14:textId="77777777" w:rsidR="00607F24" w:rsidRPr="00607F24" w:rsidRDefault="00607F24" w:rsidP="00607F24">
            <w:pPr>
              <w:tabs>
                <w:tab w:val="left" w:pos="993"/>
                <w:tab w:val="left" w:pos="1134"/>
              </w:tabs>
              <w:jc w:val="both"/>
              <w:rPr>
                <w:rFonts w:cs="Arial"/>
                <w:spacing w:val="1"/>
                <w:sz w:val="18"/>
                <w:szCs w:val="18"/>
              </w:rPr>
            </w:pPr>
            <w:r w:rsidRPr="00607F24">
              <w:rPr>
                <w:rFonts w:cs="Arial"/>
                <w:spacing w:val="1"/>
                <w:sz w:val="18"/>
                <w:szCs w:val="18"/>
              </w:rPr>
              <w:t>2. Enterprise Located within the Province</w:t>
            </w:r>
          </w:p>
        </w:tc>
        <w:tc>
          <w:tcPr>
            <w:tcW w:w="1325" w:type="dxa"/>
            <w:tcBorders>
              <w:top w:val="single" w:sz="4" w:space="0" w:color="000000"/>
              <w:left w:val="single" w:sz="4" w:space="0" w:color="000000"/>
              <w:bottom w:val="single" w:sz="4" w:space="0" w:color="000000"/>
              <w:right w:val="single" w:sz="4" w:space="0" w:color="000000"/>
            </w:tcBorders>
            <w:noWrap/>
            <w:hideMark/>
          </w:tcPr>
          <w:p w14:paraId="116DFD96"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33.3%</w:t>
            </w:r>
          </w:p>
        </w:tc>
        <w:tc>
          <w:tcPr>
            <w:tcW w:w="1045" w:type="dxa"/>
            <w:tcBorders>
              <w:top w:val="single" w:sz="4" w:space="0" w:color="000000"/>
              <w:left w:val="single" w:sz="4" w:space="0" w:color="000000"/>
              <w:bottom w:val="single" w:sz="4" w:space="0" w:color="000000"/>
              <w:right w:val="single" w:sz="4" w:space="0" w:color="000000"/>
            </w:tcBorders>
            <w:noWrap/>
            <w:hideMark/>
          </w:tcPr>
          <w:p w14:paraId="43A615EB"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2</w:t>
            </w:r>
          </w:p>
        </w:tc>
      </w:tr>
      <w:tr w:rsidR="00607F24" w:rsidRPr="00607F24" w14:paraId="0D6A444E"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55FE321"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A990B9B"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Other Specified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6C5F1000" w14:textId="77777777" w:rsidR="00607F24" w:rsidRPr="00607F24" w:rsidRDefault="00607F24" w:rsidP="00607F24">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15F5AFE9" w14:textId="77777777" w:rsidR="00607F24" w:rsidRPr="00607F24" w:rsidRDefault="00607F24" w:rsidP="00607F24">
            <w:pPr>
              <w:rPr>
                <w:rFonts w:cs="Arial"/>
                <w:spacing w:val="1"/>
                <w:sz w:val="18"/>
                <w:szCs w:val="18"/>
              </w:rPr>
            </w:pPr>
          </w:p>
        </w:tc>
      </w:tr>
      <w:tr w:rsidR="00607F24" w:rsidRPr="00607F24" w14:paraId="6D131AC0" w14:textId="77777777" w:rsidTr="003E3BA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0CB22D4" w14:textId="77777777" w:rsidR="00607F24" w:rsidRPr="00607F24" w:rsidRDefault="00607F24" w:rsidP="00607F24">
            <w:pPr>
              <w:tabs>
                <w:tab w:val="left" w:pos="993"/>
                <w:tab w:val="left" w:pos="1134"/>
              </w:tabs>
              <w:jc w:val="both"/>
              <w:rPr>
                <w:rFonts w:cs="Calibri"/>
                <w:b/>
                <w:bCs/>
                <w:color w:val="000000"/>
              </w:rPr>
            </w:pPr>
            <w:r w:rsidRPr="00607F24">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C03E539" w14:textId="77777777" w:rsidR="00607F24" w:rsidRPr="00607F24" w:rsidRDefault="00607F24" w:rsidP="00607F24">
            <w:pPr>
              <w:tabs>
                <w:tab w:val="left" w:pos="993"/>
                <w:tab w:val="left" w:pos="1134"/>
              </w:tabs>
              <w:jc w:val="both"/>
              <w:rPr>
                <w:rFonts w:cs="Calibri"/>
                <w:color w:val="000000"/>
              </w:rPr>
            </w:pPr>
            <w:r w:rsidRPr="00607F24">
              <w:rPr>
                <w:rFonts w:cs="Arial"/>
                <w:sz w:val="18"/>
                <w:szCs w:val="18"/>
              </w:rPr>
              <w:t>1. Enterprise 100% owned by Youth/Women/Disabled/ Military V</w:t>
            </w:r>
          </w:p>
        </w:tc>
        <w:tc>
          <w:tcPr>
            <w:tcW w:w="1325" w:type="dxa"/>
            <w:tcBorders>
              <w:top w:val="single" w:sz="4" w:space="0" w:color="000000"/>
              <w:left w:val="single" w:sz="4" w:space="0" w:color="000000"/>
              <w:bottom w:val="single" w:sz="4" w:space="0" w:color="000000"/>
              <w:right w:val="single" w:sz="4" w:space="0" w:color="000000"/>
            </w:tcBorders>
            <w:noWrap/>
            <w:hideMark/>
          </w:tcPr>
          <w:p w14:paraId="4C7D9D1D"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0A014079" w14:textId="77777777" w:rsidR="00607F24" w:rsidRPr="00607F24" w:rsidRDefault="00607F24" w:rsidP="00607F24">
            <w:pPr>
              <w:tabs>
                <w:tab w:val="left" w:pos="993"/>
                <w:tab w:val="left" w:pos="1134"/>
              </w:tabs>
              <w:jc w:val="center"/>
              <w:rPr>
                <w:rFonts w:cs="Arial"/>
                <w:spacing w:val="1"/>
                <w:sz w:val="18"/>
                <w:szCs w:val="18"/>
              </w:rPr>
            </w:pPr>
            <w:r w:rsidRPr="00607F24">
              <w:rPr>
                <w:rFonts w:cs="Arial"/>
                <w:spacing w:val="1"/>
                <w:sz w:val="18"/>
                <w:szCs w:val="18"/>
              </w:rPr>
              <w:t>2</w:t>
            </w:r>
          </w:p>
        </w:tc>
      </w:tr>
    </w:tbl>
    <w:p w14:paraId="10F62BD1" w14:textId="77777777" w:rsidR="00607F24" w:rsidRPr="00607F24" w:rsidRDefault="00607F24" w:rsidP="00607F24">
      <w:pPr>
        <w:jc w:val="both"/>
        <w:rPr>
          <w:rFonts w:ascii="Calibri" w:eastAsia="Calibri" w:hAnsi="Calibri" w:cs="Arial"/>
          <w:sz w:val="16"/>
          <w:szCs w:val="16"/>
          <w:lang w:val="en-ZA"/>
        </w:rPr>
      </w:pPr>
    </w:p>
    <w:p w14:paraId="4EFBB256" w14:textId="77777777" w:rsidR="00607F24" w:rsidRPr="00607F24" w:rsidRDefault="00607F24" w:rsidP="00607F24">
      <w:pPr>
        <w:jc w:val="both"/>
        <w:rPr>
          <w:rFonts w:ascii="Calibri" w:eastAsia="Calibri" w:hAnsi="Calibri" w:cs="Arial"/>
          <w:sz w:val="16"/>
          <w:szCs w:val="16"/>
          <w:lang w:val="en-ZA"/>
        </w:rPr>
      </w:pPr>
    </w:p>
    <w:p w14:paraId="28F57D09" w14:textId="77777777" w:rsidR="00607F24" w:rsidRPr="00607F24" w:rsidRDefault="00607F24" w:rsidP="00607F24">
      <w:pPr>
        <w:spacing w:after="200" w:line="276" w:lineRule="auto"/>
        <w:jc w:val="both"/>
        <w:rPr>
          <w:rFonts w:ascii="Calibri" w:eastAsia="Arial" w:hAnsi="Calibri" w:cs="Arial"/>
          <w:spacing w:val="1"/>
          <w:sz w:val="18"/>
          <w:szCs w:val="18"/>
          <w:lang w:val="en-ZA"/>
        </w:rPr>
      </w:pPr>
      <w:r w:rsidRPr="00607F24">
        <w:rPr>
          <w:rFonts w:ascii="Calibri" w:eastAsia="Arial" w:hAnsi="Calibri" w:cs="Arial"/>
          <w:spacing w:val="2"/>
          <w:sz w:val="18"/>
          <w:szCs w:val="18"/>
          <w:lang w:val="en-ZA"/>
        </w:rPr>
        <w:lastRenderedPageBreak/>
        <w:t>T</w:t>
      </w:r>
      <w:r w:rsidRPr="00607F24">
        <w:rPr>
          <w:rFonts w:ascii="Calibri" w:eastAsia="Arial" w:hAnsi="Calibri" w:cs="Arial"/>
          <w:sz w:val="18"/>
          <w:szCs w:val="18"/>
          <w:lang w:val="en-ZA"/>
        </w:rPr>
        <w:t>he</w:t>
      </w:r>
      <w:r w:rsidRPr="00607F24">
        <w:rPr>
          <w:rFonts w:ascii="Calibri" w:eastAsia="Arial" w:hAnsi="Calibri" w:cs="Arial"/>
          <w:spacing w:val="27"/>
          <w:sz w:val="18"/>
          <w:szCs w:val="18"/>
          <w:lang w:val="en-ZA"/>
        </w:rPr>
        <w:t xml:space="preserve"> </w:t>
      </w:r>
      <w:r w:rsidRPr="00607F24">
        <w:rPr>
          <w:rFonts w:ascii="Calibri" w:eastAsia="Arial" w:hAnsi="Calibri" w:cs="Arial"/>
          <w:spacing w:val="-1"/>
          <w:sz w:val="18"/>
          <w:szCs w:val="18"/>
          <w:lang w:val="en-ZA"/>
        </w:rPr>
        <w:t>C</w:t>
      </w:r>
      <w:r w:rsidRPr="00607F24">
        <w:rPr>
          <w:rFonts w:ascii="Calibri" w:eastAsia="Arial" w:hAnsi="Calibri" w:cs="Arial"/>
          <w:sz w:val="18"/>
          <w:szCs w:val="18"/>
          <w:lang w:val="en-ZA"/>
        </w:rPr>
        <w:t>o</w:t>
      </w:r>
      <w:r w:rsidRPr="00607F24">
        <w:rPr>
          <w:rFonts w:ascii="Calibri" w:eastAsia="Arial" w:hAnsi="Calibri" w:cs="Arial"/>
          <w:spacing w:val="-1"/>
          <w:sz w:val="18"/>
          <w:szCs w:val="18"/>
          <w:lang w:val="en-ZA"/>
        </w:rPr>
        <w:t>u</w:t>
      </w:r>
      <w:r w:rsidRPr="00607F24">
        <w:rPr>
          <w:rFonts w:ascii="Calibri" w:eastAsia="Arial" w:hAnsi="Calibri" w:cs="Arial"/>
          <w:sz w:val="18"/>
          <w:szCs w:val="18"/>
          <w:lang w:val="en-ZA"/>
        </w:rPr>
        <w:t>nc</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l</w:t>
      </w:r>
      <w:r w:rsidRPr="00607F24">
        <w:rPr>
          <w:rFonts w:ascii="Calibri" w:eastAsia="Arial" w:hAnsi="Calibri" w:cs="Arial"/>
          <w:spacing w:val="26"/>
          <w:sz w:val="18"/>
          <w:szCs w:val="18"/>
          <w:lang w:val="en-ZA"/>
        </w:rPr>
        <w:t xml:space="preserve"> </w:t>
      </w:r>
      <w:r w:rsidRPr="00607F24">
        <w:rPr>
          <w:rFonts w:ascii="Calibri" w:eastAsia="Arial" w:hAnsi="Calibri" w:cs="Arial"/>
          <w:spacing w:val="1"/>
          <w:sz w:val="18"/>
          <w:szCs w:val="18"/>
          <w:lang w:val="en-ZA"/>
        </w:rPr>
        <w:t>r</w:t>
      </w:r>
      <w:r w:rsidRPr="00607F24">
        <w:rPr>
          <w:rFonts w:ascii="Calibri" w:eastAsia="Arial" w:hAnsi="Calibri" w:cs="Arial"/>
          <w:sz w:val="18"/>
          <w:szCs w:val="18"/>
          <w:lang w:val="en-ZA"/>
        </w:rPr>
        <w:t>es</w:t>
      </w:r>
      <w:r w:rsidRPr="00607F24">
        <w:rPr>
          <w:rFonts w:ascii="Calibri" w:eastAsia="Arial" w:hAnsi="Calibri" w:cs="Arial"/>
          <w:spacing w:val="-3"/>
          <w:sz w:val="18"/>
          <w:szCs w:val="18"/>
          <w:lang w:val="en-ZA"/>
        </w:rPr>
        <w:t>e</w:t>
      </w:r>
      <w:r w:rsidRPr="00607F24">
        <w:rPr>
          <w:rFonts w:ascii="Calibri" w:eastAsia="Arial" w:hAnsi="Calibri" w:cs="Arial"/>
          <w:spacing w:val="1"/>
          <w:sz w:val="18"/>
          <w:szCs w:val="18"/>
          <w:lang w:val="en-ZA"/>
        </w:rPr>
        <w:t>r</w:t>
      </w:r>
      <w:r w:rsidRPr="00607F24">
        <w:rPr>
          <w:rFonts w:ascii="Calibri" w:eastAsia="Arial" w:hAnsi="Calibri" w:cs="Arial"/>
          <w:spacing w:val="-2"/>
          <w:sz w:val="18"/>
          <w:szCs w:val="18"/>
          <w:lang w:val="en-ZA"/>
        </w:rPr>
        <w:t>v</w:t>
      </w:r>
      <w:r w:rsidRPr="00607F24">
        <w:rPr>
          <w:rFonts w:ascii="Calibri" w:eastAsia="Arial" w:hAnsi="Calibri" w:cs="Arial"/>
          <w:sz w:val="18"/>
          <w:szCs w:val="18"/>
          <w:lang w:val="en-ZA"/>
        </w:rPr>
        <w:t>es</w:t>
      </w:r>
      <w:r w:rsidRPr="00607F24">
        <w:rPr>
          <w:rFonts w:ascii="Calibri" w:eastAsia="Arial" w:hAnsi="Calibri" w:cs="Arial"/>
          <w:spacing w:val="27"/>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pacing w:val="-3"/>
          <w:sz w:val="18"/>
          <w:szCs w:val="18"/>
          <w:lang w:val="en-ZA"/>
        </w:rPr>
        <w:t>h</w:t>
      </w:r>
      <w:r w:rsidRPr="00607F24">
        <w:rPr>
          <w:rFonts w:ascii="Calibri" w:eastAsia="Arial" w:hAnsi="Calibri" w:cs="Arial"/>
          <w:sz w:val="18"/>
          <w:szCs w:val="18"/>
          <w:lang w:val="en-ZA"/>
        </w:rPr>
        <w:t>e</w:t>
      </w:r>
      <w:r w:rsidRPr="00607F24">
        <w:rPr>
          <w:rFonts w:ascii="Calibri" w:eastAsia="Arial" w:hAnsi="Calibri" w:cs="Arial"/>
          <w:spacing w:val="27"/>
          <w:sz w:val="18"/>
          <w:szCs w:val="18"/>
          <w:lang w:val="en-ZA"/>
        </w:rPr>
        <w:t xml:space="preserve"> </w:t>
      </w:r>
      <w:r w:rsidRPr="00607F24">
        <w:rPr>
          <w:rFonts w:ascii="Calibri" w:eastAsia="Arial" w:hAnsi="Calibri" w:cs="Arial"/>
          <w:spacing w:val="1"/>
          <w:sz w:val="18"/>
          <w:szCs w:val="18"/>
          <w:lang w:val="en-ZA"/>
        </w:rPr>
        <w:t>r</w:t>
      </w:r>
      <w:r w:rsidRPr="00607F24">
        <w:rPr>
          <w:rFonts w:ascii="Calibri" w:eastAsia="Arial" w:hAnsi="Calibri" w:cs="Arial"/>
          <w:spacing w:val="-1"/>
          <w:sz w:val="18"/>
          <w:szCs w:val="18"/>
          <w:lang w:val="en-ZA"/>
        </w:rPr>
        <w:t>i</w:t>
      </w:r>
      <w:r w:rsidRPr="00607F24">
        <w:rPr>
          <w:rFonts w:ascii="Calibri" w:eastAsia="Arial" w:hAnsi="Calibri" w:cs="Arial"/>
          <w:spacing w:val="2"/>
          <w:sz w:val="18"/>
          <w:szCs w:val="18"/>
          <w:lang w:val="en-ZA"/>
        </w:rPr>
        <w:t>g</w:t>
      </w:r>
      <w:r w:rsidRPr="00607F24">
        <w:rPr>
          <w:rFonts w:ascii="Calibri" w:eastAsia="Arial" w:hAnsi="Calibri" w:cs="Arial"/>
          <w:spacing w:val="-3"/>
          <w:sz w:val="18"/>
          <w:szCs w:val="18"/>
          <w:lang w:val="en-ZA"/>
        </w:rPr>
        <w:t>h</w:t>
      </w:r>
      <w:r w:rsidRPr="00607F24">
        <w:rPr>
          <w:rFonts w:ascii="Calibri" w:eastAsia="Arial" w:hAnsi="Calibri" w:cs="Arial"/>
          <w:sz w:val="18"/>
          <w:szCs w:val="18"/>
          <w:lang w:val="en-ZA"/>
        </w:rPr>
        <w:t>t</w:t>
      </w:r>
      <w:r w:rsidRPr="00607F24">
        <w:rPr>
          <w:rFonts w:ascii="Calibri" w:eastAsia="Arial" w:hAnsi="Calibri" w:cs="Arial"/>
          <w:spacing w:val="28"/>
          <w:sz w:val="18"/>
          <w:szCs w:val="18"/>
          <w:lang w:val="en-ZA"/>
        </w:rPr>
        <w:t xml:space="preserve"> </w:t>
      </w:r>
      <w:r w:rsidRPr="00607F24">
        <w:rPr>
          <w:rFonts w:ascii="Calibri" w:eastAsia="Arial" w:hAnsi="Calibri" w:cs="Arial"/>
          <w:sz w:val="18"/>
          <w:szCs w:val="18"/>
          <w:lang w:val="en-ZA"/>
        </w:rPr>
        <w:t>n</w:t>
      </w:r>
      <w:r w:rsidRPr="00607F24">
        <w:rPr>
          <w:rFonts w:ascii="Calibri" w:eastAsia="Arial" w:hAnsi="Calibri" w:cs="Arial"/>
          <w:spacing w:val="-1"/>
          <w:sz w:val="18"/>
          <w:szCs w:val="18"/>
          <w:lang w:val="en-ZA"/>
        </w:rPr>
        <w:t>o</w:t>
      </w:r>
      <w:r w:rsidRPr="00607F24">
        <w:rPr>
          <w:rFonts w:ascii="Calibri" w:eastAsia="Arial" w:hAnsi="Calibri" w:cs="Arial"/>
          <w:sz w:val="18"/>
          <w:szCs w:val="18"/>
          <w:lang w:val="en-ZA"/>
        </w:rPr>
        <w:t>t</w:t>
      </w:r>
      <w:r w:rsidRPr="00607F24">
        <w:rPr>
          <w:rFonts w:ascii="Calibri" w:eastAsia="Arial" w:hAnsi="Calibri" w:cs="Arial"/>
          <w:spacing w:val="26"/>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o</w:t>
      </w:r>
      <w:r w:rsidRPr="00607F24">
        <w:rPr>
          <w:rFonts w:ascii="Calibri" w:eastAsia="Arial" w:hAnsi="Calibri" w:cs="Arial"/>
          <w:spacing w:val="27"/>
          <w:sz w:val="18"/>
          <w:szCs w:val="18"/>
          <w:lang w:val="en-ZA"/>
        </w:rPr>
        <w:t xml:space="preserve"> </w:t>
      </w:r>
      <w:r w:rsidRPr="00607F24">
        <w:rPr>
          <w:rFonts w:ascii="Calibri" w:eastAsia="Arial" w:hAnsi="Calibri" w:cs="Arial"/>
          <w:sz w:val="18"/>
          <w:szCs w:val="18"/>
          <w:lang w:val="en-ZA"/>
        </w:rPr>
        <w:t>a</w:t>
      </w:r>
      <w:r w:rsidRPr="00607F24">
        <w:rPr>
          <w:rFonts w:ascii="Calibri" w:eastAsia="Arial" w:hAnsi="Calibri" w:cs="Arial"/>
          <w:spacing w:val="-3"/>
          <w:sz w:val="18"/>
          <w:szCs w:val="18"/>
          <w:lang w:val="en-ZA"/>
        </w:rPr>
        <w:t>c</w:t>
      </w:r>
      <w:r w:rsidRPr="00607F24">
        <w:rPr>
          <w:rFonts w:ascii="Calibri" w:eastAsia="Arial" w:hAnsi="Calibri" w:cs="Arial"/>
          <w:sz w:val="18"/>
          <w:szCs w:val="18"/>
          <w:lang w:val="en-ZA"/>
        </w:rPr>
        <w:t>ce</w:t>
      </w:r>
      <w:r w:rsidRPr="00607F24">
        <w:rPr>
          <w:rFonts w:ascii="Calibri" w:eastAsia="Arial" w:hAnsi="Calibri" w:cs="Arial"/>
          <w:spacing w:val="-1"/>
          <w:sz w:val="18"/>
          <w:szCs w:val="18"/>
          <w:lang w:val="en-ZA"/>
        </w:rPr>
        <w:t>p</w:t>
      </w:r>
      <w:r w:rsidRPr="00607F24">
        <w:rPr>
          <w:rFonts w:ascii="Calibri" w:eastAsia="Arial" w:hAnsi="Calibri" w:cs="Arial"/>
          <w:sz w:val="18"/>
          <w:szCs w:val="18"/>
          <w:lang w:val="en-ZA"/>
        </w:rPr>
        <w:t>t</w:t>
      </w:r>
      <w:r w:rsidRPr="00607F24">
        <w:rPr>
          <w:rFonts w:ascii="Calibri" w:eastAsia="Arial" w:hAnsi="Calibri" w:cs="Arial"/>
          <w:spacing w:val="26"/>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he</w:t>
      </w:r>
      <w:r w:rsidRPr="00607F24">
        <w:rPr>
          <w:rFonts w:ascii="Calibri" w:eastAsia="Arial" w:hAnsi="Calibri" w:cs="Arial"/>
          <w:spacing w:val="24"/>
          <w:sz w:val="18"/>
          <w:szCs w:val="18"/>
          <w:lang w:val="en-ZA"/>
        </w:rPr>
        <w:t xml:space="preserve"> </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o</w:t>
      </w:r>
      <w:r w:rsidRPr="00607F24">
        <w:rPr>
          <w:rFonts w:ascii="Calibri" w:eastAsia="Arial" w:hAnsi="Calibri" w:cs="Arial"/>
          <w:spacing w:val="-4"/>
          <w:sz w:val="18"/>
          <w:szCs w:val="18"/>
          <w:lang w:val="en-ZA"/>
        </w:rPr>
        <w:t>w</w:t>
      </w:r>
      <w:r w:rsidRPr="00607F24">
        <w:rPr>
          <w:rFonts w:ascii="Calibri" w:eastAsia="Arial" w:hAnsi="Calibri" w:cs="Arial"/>
          <w:sz w:val="18"/>
          <w:szCs w:val="18"/>
          <w:lang w:val="en-ZA"/>
        </w:rPr>
        <w:t>est</w:t>
      </w:r>
      <w:r w:rsidRPr="00607F24">
        <w:rPr>
          <w:rFonts w:ascii="Calibri" w:eastAsia="Arial" w:hAnsi="Calibri" w:cs="Arial"/>
          <w:spacing w:val="28"/>
          <w:sz w:val="18"/>
          <w:szCs w:val="18"/>
          <w:lang w:val="en-ZA"/>
        </w:rPr>
        <w:t xml:space="preserve"> </w:t>
      </w:r>
      <w:r w:rsidRPr="00607F24">
        <w:rPr>
          <w:rFonts w:ascii="Calibri" w:eastAsia="Arial" w:hAnsi="Calibri" w:cs="Arial"/>
          <w:sz w:val="18"/>
          <w:szCs w:val="18"/>
          <w:lang w:val="en-ZA"/>
        </w:rPr>
        <w:t>b</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d</w:t>
      </w:r>
      <w:r w:rsidRPr="00607F24">
        <w:rPr>
          <w:rFonts w:ascii="Calibri" w:eastAsia="Arial" w:hAnsi="Calibri" w:cs="Arial"/>
          <w:spacing w:val="27"/>
          <w:sz w:val="18"/>
          <w:szCs w:val="18"/>
          <w:lang w:val="en-ZA"/>
        </w:rPr>
        <w:t xml:space="preserve"> </w:t>
      </w:r>
      <w:r w:rsidRPr="00607F24">
        <w:rPr>
          <w:rFonts w:ascii="Calibri" w:eastAsia="Arial" w:hAnsi="Calibri" w:cs="Arial"/>
          <w:sz w:val="18"/>
          <w:szCs w:val="18"/>
          <w:lang w:val="en-ZA"/>
        </w:rPr>
        <w:t>or</w:t>
      </w:r>
      <w:r w:rsidRPr="00607F24">
        <w:rPr>
          <w:rFonts w:ascii="Calibri" w:eastAsia="Arial" w:hAnsi="Calibri" w:cs="Arial"/>
          <w:spacing w:val="28"/>
          <w:sz w:val="18"/>
          <w:szCs w:val="18"/>
          <w:lang w:val="en-ZA"/>
        </w:rPr>
        <w:t xml:space="preserve"> </w:t>
      </w:r>
      <w:r w:rsidRPr="00607F24">
        <w:rPr>
          <w:rFonts w:ascii="Calibri" w:eastAsia="Arial" w:hAnsi="Calibri" w:cs="Arial"/>
          <w:sz w:val="18"/>
          <w:szCs w:val="18"/>
          <w:lang w:val="en-ZA"/>
        </w:rPr>
        <w:t>a</w:t>
      </w:r>
      <w:r w:rsidRPr="00607F24">
        <w:rPr>
          <w:rFonts w:ascii="Calibri" w:eastAsia="Arial" w:hAnsi="Calibri" w:cs="Arial"/>
          <w:spacing w:val="-1"/>
          <w:sz w:val="18"/>
          <w:szCs w:val="18"/>
          <w:lang w:val="en-ZA"/>
        </w:rPr>
        <w:t>n</w:t>
      </w:r>
      <w:r w:rsidRPr="00607F24">
        <w:rPr>
          <w:rFonts w:ascii="Calibri" w:eastAsia="Arial" w:hAnsi="Calibri" w:cs="Arial"/>
          <w:sz w:val="18"/>
          <w:szCs w:val="18"/>
          <w:lang w:val="en-ZA"/>
        </w:rPr>
        <w:t>y</w:t>
      </w:r>
      <w:r w:rsidRPr="00607F24">
        <w:rPr>
          <w:rFonts w:ascii="Calibri" w:eastAsia="Arial" w:hAnsi="Calibri" w:cs="Arial"/>
          <w:spacing w:val="25"/>
          <w:sz w:val="18"/>
          <w:szCs w:val="18"/>
          <w:lang w:val="en-ZA"/>
        </w:rPr>
        <w:t xml:space="preserve"> </w:t>
      </w:r>
      <w:r w:rsidRPr="00607F24">
        <w:rPr>
          <w:rFonts w:ascii="Calibri" w:eastAsia="Arial" w:hAnsi="Calibri" w:cs="Arial"/>
          <w:spacing w:val="5"/>
          <w:sz w:val="18"/>
          <w:szCs w:val="18"/>
          <w:lang w:val="en-ZA"/>
        </w:rPr>
        <w:t>b</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d</w:t>
      </w:r>
      <w:r w:rsidRPr="00607F24">
        <w:rPr>
          <w:rFonts w:ascii="Calibri" w:eastAsia="Arial" w:hAnsi="Calibri" w:cs="Arial"/>
          <w:spacing w:val="27"/>
          <w:sz w:val="18"/>
          <w:szCs w:val="18"/>
          <w:lang w:val="en-ZA"/>
        </w:rPr>
        <w:t xml:space="preserve"> </w:t>
      </w:r>
      <w:r w:rsidRPr="00607F24">
        <w:rPr>
          <w:rFonts w:ascii="Calibri" w:eastAsia="Arial" w:hAnsi="Calibri" w:cs="Arial"/>
          <w:spacing w:val="2"/>
          <w:sz w:val="18"/>
          <w:szCs w:val="18"/>
          <w:lang w:val="en-ZA"/>
        </w:rPr>
        <w:t>a</w:t>
      </w:r>
      <w:r w:rsidRPr="00607F24">
        <w:rPr>
          <w:rFonts w:ascii="Calibri" w:eastAsia="Arial" w:hAnsi="Calibri" w:cs="Arial"/>
          <w:sz w:val="18"/>
          <w:szCs w:val="18"/>
          <w:lang w:val="en-ZA"/>
        </w:rPr>
        <w:t>nd</w:t>
      </w:r>
      <w:r w:rsidRPr="00607F24">
        <w:rPr>
          <w:rFonts w:ascii="Calibri" w:eastAsia="Arial" w:hAnsi="Calibri" w:cs="Arial"/>
          <w:spacing w:val="27"/>
          <w:sz w:val="18"/>
          <w:szCs w:val="18"/>
          <w:lang w:val="en-ZA"/>
        </w:rPr>
        <w:t xml:space="preserve"> </w:t>
      </w:r>
      <w:r w:rsidRPr="00607F24">
        <w:rPr>
          <w:rFonts w:ascii="Calibri" w:eastAsia="Arial" w:hAnsi="Calibri" w:cs="Arial"/>
          <w:spacing w:val="1"/>
          <w:sz w:val="18"/>
          <w:szCs w:val="18"/>
          <w:lang w:val="en-ZA"/>
        </w:rPr>
        <w:t>r</w:t>
      </w:r>
      <w:r w:rsidRPr="00607F24">
        <w:rPr>
          <w:rFonts w:ascii="Calibri" w:eastAsia="Arial" w:hAnsi="Calibri" w:cs="Arial"/>
          <w:sz w:val="18"/>
          <w:szCs w:val="18"/>
          <w:lang w:val="en-ZA"/>
        </w:rPr>
        <w:t>es</w:t>
      </w:r>
      <w:r w:rsidRPr="00607F24">
        <w:rPr>
          <w:rFonts w:ascii="Calibri" w:eastAsia="Arial" w:hAnsi="Calibri" w:cs="Arial"/>
          <w:spacing w:val="-1"/>
          <w:sz w:val="18"/>
          <w:szCs w:val="18"/>
          <w:lang w:val="en-ZA"/>
        </w:rPr>
        <w:t>e</w:t>
      </w:r>
      <w:r w:rsidRPr="00607F24">
        <w:rPr>
          <w:rFonts w:ascii="Calibri" w:eastAsia="Arial" w:hAnsi="Calibri" w:cs="Arial"/>
          <w:spacing w:val="1"/>
          <w:sz w:val="18"/>
          <w:szCs w:val="18"/>
          <w:lang w:val="en-ZA"/>
        </w:rPr>
        <w:t>r</w:t>
      </w:r>
      <w:r w:rsidRPr="00607F24">
        <w:rPr>
          <w:rFonts w:ascii="Calibri" w:eastAsia="Arial" w:hAnsi="Calibri" w:cs="Arial"/>
          <w:spacing w:val="-2"/>
          <w:sz w:val="18"/>
          <w:szCs w:val="18"/>
          <w:lang w:val="en-ZA"/>
        </w:rPr>
        <w:t>v</w:t>
      </w:r>
      <w:r w:rsidRPr="00607F24">
        <w:rPr>
          <w:rFonts w:ascii="Calibri" w:eastAsia="Arial" w:hAnsi="Calibri" w:cs="Arial"/>
          <w:sz w:val="18"/>
          <w:szCs w:val="18"/>
          <w:lang w:val="en-ZA"/>
        </w:rPr>
        <w:t>es</w:t>
      </w:r>
      <w:r w:rsidRPr="00607F24">
        <w:rPr>
          <w:rFonts w:ascii="Calibri" w:eastAsia="Arial" w:hAnsi="Calibri" w:cs="Arial"/>
          <w:spacing w:val="27"/>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he</w:t>
      </w:r>
      <w:r w:rsidRPr="00607F24">
        <w:rPr>
          <w:rFonts w:ascii="Calibri" w:eastAsia="Arial" w:hAnsi="Calibri" w:cs="Arial"/>
          <w:spacing w:val="24"/>
          <w:sz w:val="18"/>
          <w:szCs w:val="18"/>
          <w:lang w:val="en-ZA"/>
        </w:rPr>
        <w:t xml:space="preserve"> </w:t>
      </w:r>
      <w:r w:rsidRPr="00607F24">
        <w:rPr>
          <w:rFonts w:ascii="Calibri" w:eastAsia="Arial" w:hAnsi="Calibri" w:cs="Arial"/>
          <w:spacing w:val="1"/>
          <w:sz w:val="18"/>
          <w:szCs w:val="18"/>
          <w:lang w:val="en-ZA"/>
        </w:rPr>
        <w:t>r</w:t>
      </w:r>
      <w:r w:rsidRPr="00607F24">
        <w:rPr>
          <w:rFonts w:ascii="Calibri" w:eastAsia="Arial" w:hAnsi="Calibri" w:cs="Arial"/>
          <w:spacing w:val="-3"/>
          <w:sz w:val="18"/>
          <w:szCs w:val="18"/>
          <w:lang w:val="en-ZA"/>
        </w:rPr>
        <w:t>i</w:t>
      </w:r>
      <w:r w:rsidRPr="00607F24">
        <w:rPr>
          <w:rFonts w:ascii="Calibri" w:eastAsia="Arial" w:hAnsi="Calibri" w:cs="Arial"/>
          <w:spacing w:val="2"/>
          <w:sz w:val="18"/>
          <w:szCs w:val="18"/>
          <w:lang w:val="en-ZA"/>
        </w:rPr>
        <w:t>g</w:t>
      </w:r>
      <w:r w:rsidRPr="00607F24">
        <w:rPr>
          <w:rFonts w:ascii="Calibri" w:eastAsia="Arial" w:hAnsi="Calibri" w:cs="Arial"/>
          <w:sz w:val="18"/>
          <w:szCs w:val="18"/>
          <w:lang w:val="en-ZA"/>
        </w:rPr>
        <w:t>ht</w:t>
      </w:r>
      <w:r w:rsidRPr="00607F24">
        <w:rPr>
          <w:rFonts w:ascii="Calibri" w:eastAsia="Arial" w:hAnsi="Calibri" w:cs="Arial"/>
          <w:spacing w:val="26"/>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o acc</w:t>
      </w:r>
      <w:r w:rsidRPr="00607F24">
        <w:rPr>
          <w:rFonts w:ascii="Calibri" w:eastAsia="Arial" w:hAnsi="Calibri" w:cs="Arial"/>
          <w:spacing w:val="-1"/>
          <w:sz w:val="18"/>
          <w:szCs w:val="18"/>
          <w:lang w:val="en-ZA"/>
        </w:rPr>
        <w:t>e</w:t>
      </w:r>
      <w:r w:rsidRPr="00607F24">
        <w:rPr>
          <w:rFonts w:ascii="Calibri" w:eastAsia="Arial" w:hAnsi="Calibri" w:cs="Arial"/>
          <w:sz w:val="18"/>
          <w:szCs w:val="18"/>
          <w:lang w:val="en-ZA"/>
        </w:rPr>
        <w:t xml:space="preserve">pt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he</w:t>
      </w:r>
      <w:r w:rsidRPr="00607F24">
        <w:rPr>
          <w:rFonts w:ascii="Calibri" w:eastAsia="Arial" w:hAnsi="Calibri" w:cs="Arial"/>
          <w:spacing w:val="-2"/>
          <w:sz w:val="18"/>
          <w:szCs w:val="18"/>
          <w:lang w:val="en-ZA"/>
        </w:rPr>
        <w:t xml:space="preserve"> </w:t>
      </w:r>
      <w:r w:rsidRPr="00607F24">
        <w:rPr>
          <w:rFonts w:ascii="Calibri" w:eastAsia="Arial" w:hAnsi="Calibri" w:cs="Arial"/>
          <w:spacing w:val="-3"/>
          <w:sz w:val="18"/>
          <w:szCs w:val="18"/>
          <w:lang w:val="en-ZA"/>
        </w:rPr>
        <w:t>w</w:t>
      </w:r>
      <w:r w:rsidRPr="00607F24">
        <w:rPr>
          <w:rFonts w:ascii="Calibri" w:eastAsia="Arial" w:hAnsi="Calibri" w:cs="Arial"/>
          <w:sz w:val="18"/>
          <w:szCs w:val="18"/>
          <w:lang w:val="en-ZA"/>
        </w:rPr>
        <w:t>h</w:t>
      </w:r>
      <w:r w:rsidRPr="00607F24">
        <w:rPr>
          <w:rFonts w:ascii="Calibri" w:eastAsia="Arial" w:hAnsi="Calibri" w:cs="Arial"/>
          <w:spacing w:val="-1"/>
          <w:sz w:val="18"/>
          <w:szCs w:val="18"/>
          <w:lang w:val="en-ZA"/>
        </w:rPr>
        <w:t>ol</w:t>
      </w:r>
      <w:r w:rsidRPr="00607F24">
        <w:rPr>
          <w:rFonts w:ascii="Calibri" w:eastAsia="Arial" w:hAnsi="Calibri" w:cs="Arial"/>
          <w:sz w:val="18"/>
          <w:szCs w:val="18"/>
          <w:lang w:val="en-ZA"/>
        </w:rPr>
        <w:t>e or</w:t>
      </w:r>
      <w:r w:rsidRPr="00607F24">
        <w:rPr>
          <w:rFonts w:ascii="Calibri" w:eastAsia="Arial" w:hAnsi="Calibri" w:cs="Arial"/>
          <w:spacing w:val="2"/>
          <w:sz w:val="18"/>
          <w:szCs w:val="18"/>
          <w:lang w:val="en-ZA"/>
        </w:rPr>
        <w:t xml:space="preserve"> </w:t>
      </w:r>
      <w:r w:rsidRPr="00607F24">
        <w:rPr>
          <w:rFonts w:ascii="Calibri" w:eastAsia="Arial" w:hAnsi="Calibri" w:cs="Arial"/>
          <w:sz w:val="18"/>
          <w:szCs w:val="18"/>
          <w:lang w:val="en-ZA"/>
        </w:rPr>
        <w:t>p</w:t>
      </w:r>
      <w:r w:rsidRPr="00607F24">
        <w:rPr>
          <w:rFonts w:ascii="Calibri" w:eastAsia="Arial" w:hAnsi="Calibri" w:cs="Arial"/>
          <w:spacing w:val="-1"/>
          <w:sz w:val="18"/>
          <w:szCs w:val="18"/>
          <w:lang w:val="en-ZA"/>
        </w:rPr>
        <w:t>a</w:t>
      </w:r>
      <w:r w:rsidRPr="00607F24">
        <w:rPr>
          <w:rFonts w:ascii="Calibri" w:eastAsia="Arial" w:hAnsi="Calibri" w:cs="Arial"/>
          <w:spacing w:val="-2"/>
          <w:sz w:val="18"/>
          <w:szCs w:val="18"/>
          <w:lang w:val="en-ZA"/>
        </w:rPr>
        <w:t>r</w:t>
      </w:r>
      <w:r w:rsidRPr="00607F24">
        <w:rPr>
          <w:rFonts w:ascii="Calibri" w:eastAsia="Arial" w:hAnsi="Calibri" w:cs="Arial"/>
          <w:sz w:val="18"/>
          <w:szCs w:val="18"/>
          <w:lang w:val="en-ZA"/>
        </w:rPr>
        <w:t xml:space="preserve">t </w:t>
      </w:r>
      <w:r w:rsidRPr="00607F24">
        <w:rPr>
          <w:rFonts w:ascii="Calibri" w:eastAsia="Arial" w:hAnsi="Calibri" w:cs="Arial"/>
          <w:spacing w:val="-3"/>
          <w:sz w:val="18"/>
          <w:szCs w:val="18"/>
          <w:lang w:val="en-ZA"/>
        </w:rPr>
        <w:t>o</w:t>
      </w:r>
      <w:r w:rsidRPr="00607F24">
        <w:rPr>
          <w:rFonts w:ascii="Calibri" w:eastAsia="Arial" w:hAnsi="Calibri" w:cs="Arial"/>
          <w:sz w:val="18"/>
          <w:szCs w:val="18"/>
          <w:lang w:val="en-ZA"/>
        </w:rPr>
        <w:t>f</w:t>
      </w:r>
      <w:r w:rsidRPr="00607F24">
        <w:rPr>
          <w:rFonts w:ascii="Calibri" w:eastAsia="Arial" w:hAnsi="Calibri" w:cs="Arial"/>
          <w:spacing w:val="2"/>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he b</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d,</w:t>
      </w:r>
      <w:r w:rsidRPr="00607F24">
        <w:rPr>
          <w:rFonts w:ascii="Calibri" w:eastAsia="Arial" w:hAnsi="Calibri" w:cs="Arial"/>
          <w:spacing w:val="-1"/>
          <w:sz w:val="18"/>
          <w:szCs w:val="18"/>
          <w:lang w:val="en-ZA"/>
        </w:rPr>
        <w:t xml:space="preserve"> </w:t>
      </w:r>
      <w:r w:rsidRPr="00607F24">
        <w:rPr>
          <w:rFonts w:ascii="Calibri" w:eastAsia="Arial" w:hAnsi="Calibri" w:cs="Arial"/>
          <w:sz w:val="18"/>
          <w:szCs w:val="18"/>
          <w:lang w:val="en-ZA"/>
        </w:rPr>
        <w:t>or</w:t>
      </w:r>
      <w:r w:rsidRPr="00607F24">
        <w:rPr>
          <w:rFonts w:ascii="Calibri" w:eastAsia="Arial" w:hAnsi="Calibri" w:cs="Arial"/>
          <w:spacing w:val="-1"/>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o</w:t>
      </w:r>
      <w:r w:rsidRPr="00607F24">
        <w:rPr>
          <w:rFonts w:ascii="Calibri" w:eastAsia="Arial" w:hAnsi="Calibri" w:cs="Arial"/>
          <w:spacing w:val="-2"/>
          <w:sz w:val="18"/>
          <w:szCs w:val="18"/>
          <w:lang w:val="en-ZA"/>
        </w:rPr>
        <w:t xml:space="preserve"> </w:t>
      </w:r>
      <w:r w:rsidRPr="00607F24">
        <w:rPr>
          <w:rFonts w:ascii="Calibri" w:eastAsia="Arial" w:hAnsi="Calibri" w:cs="Arial"/>
          <w:spacing w:val="1"/>
          <w:sz w:val="18"/>
          <w:szCs w:val="18"/>
          <w:lang w:val="en-ZA"/>
        </w:rPr>
        <w:t>r</w:t>
      </w:r>
      <w:r w:rsidRPr="00607F24">
        <w:rPr>
          <w:rFonts w:ascii="Calibri" w:eastAsia="Arial" w:hAnsi="Calibri" w:cs="Arial"/>
          <w:spacing w:val="-3"/>
          <w:sz w:val="18"/>
          <w:szCs w:val="18"/>
          <w:lang w:val="en-ZA"/>
        </w:rPr>
        <w:t>e</w:t>
      </w:r>
      <w:r w:rsidRPr="00607F24">
        <w:rPr>
          <w:rFonts w:ascii="Calibri" w:eastAsia="Arial" w:hAnsi="Calibri" w:cs="Arial"/>
          <w:spacing w:val="1"/>
          <w:sz w:val="18"/>
          <w:szCs w:val="18"/>
          <w:lang w:val="en-ZA"/>
        </w:rPr>
        <w:t>j</w:t>
      </w:r>
      <w:r w:rsidRPr="00607F24">
        <w:rPr>
          <w:rFonts w:ascii="Calibri" w:eastAsia="Arial" w:hAnsi="Calibri" w:cs="Arial"/>
          <w:sz w:val="18"/>
          <w:szCs w:val="18"/>
          <w:lang w:val="en-ZA"/>
        </w:rPr>
        <w:t>e</w:t>
      </w:r>
      <w:r w:rsidRPr="00607F24">
        <w:rPr>
          <w:rFonts w:ascii="Calibri" w:eastAsia="Arial" w:hAnsi="Calibri" w:cs="Arial"/>
          <w:spacing w:val="-3"/>
          <w:sz w:val="18"/>
          <w:szCs w:val="18"/>
          <w:lang w:val="en-ZA"/>
        </w:rPr>
        <w:t>c</w:t>
      </w:r>
      <w:r w:rsidRPr="00607F24">
        <w:rPr>
          <w:rFonts w:ascii="Calibri" w:eastAsia="Arial" w:hAnsi="Calibri" w:cs="Arial"/>
          <w:sz w:val="18"/>
          <w:szCs w:val="18"/>
          <w:lang w:val="en-ZA"/>
        </w:rPr>
        <w:t>t</w:t>
      </w:r>
      <w:r w:rsidRPr="00607F24">
        <w:rPr>
          <w:rFonts w:ascii="Calibri" w:eastAsia="Arial" w:hAnsi="Calibri" w:cs="Arial"/>
          <w:spacing w:val="2"/>
          <w:sz w:val="18"/>
          <w:szCs w:val="18"/>
          <w:lang w:val="en-ZA"/>
        </w:rPr>
        <w:t xml:space="preserve"> </w:t>
      </w:r>
      <w:r w:rsidRPr="00607F24">
        <w:rPr>
          <w:rFonts w:ascii="Calibri" w:eastAsia="Arial" w:hAnsi="Calibri" w:cs="Arial"/>
          <w:sz w:val="18"/>
          <w:szCs w:val="18"/>
          <w:lang w:val="en-ZA"/>
        </w:rPr>
        <w:t>a</w:t>
      </w:r>
      <w:r w:rsidRPr="00607F24">
        <w:rPr>
          <w:rFonts w:ascii="Calibri" w:eastAsia="Arial" w:hAnsi="Calibri" w:cs="Arial"/>
          <w:spacing w:val="-1"/>
          <w:sz w:val="18"/>
          <w:szCs w:val="18"/>
          <w:lang w:val="en-ZA"/>
        </w:rPr>
        <w:t>l</w:t>
      </w:r>
      <w:r w:rsidRPr="00607F24">
        <w:rPr>
          <w:rFonts w:ascii="Calibri" w:eastAsia="Arial" w:hAnsi="Calibri" w:cs="Arial"/>
          <w:sz w:val="18"/>
          <w:szCs w:val="18"/>
          <w:lang w:val="en-ZA"/>
        </w:rPr>
        <w:t>l</w:t>
      </w:r>
      <w:r w:rsidRPr="00607F24">
        <w:rPr>
          <w:rFonts w:ascii="Calibri" w:eastAsia="Arial" w:hAnsi="Calibri" w:cs="Arial"/>
          <w:spacing w:val="-2"/>
          <w:sz w:val="18"/>
          <w:szCs w:val="18"/>
          <w:lang w:val="en-ZA"/>
        </w:rPr>
        <w:t xml:space="preserve"> </w:t>
      </w:r>
      <w:r w:rsidRPr="00607F24">
        <w:rPr>
          <w:rFonts w:ascii="Calibri" w:eastAsia="Arial" w:hAnsi="Calibri" w:cs="Arial"/>
          <w:sz w:val="18"/>
          <w:szCs w:val="18"/>
          <w:lang w:val="en-ZA"/>
        </w:rPr>
        <w:t>b</w:t>
      </w:r>
      <w:r w:rsidRPr="00607F24">
        <w:rPr>
          <w:rFonts w:ascii="Calibri" w:eastAsia="Arial" w:hAnsi="Calibri" w:cs="Arial"/>
          <w:spacing w:val="-1"/>
          <w:sz w:val="18"/>
          <w:szCs w:val="18"/>
          <w:lang w:val="en-ZA"/>
        </w:rPr>
        <w:t>i</w:t>
      </w:r>
      <w:r w:rsidRPr="00607F24">
        <w:rPr>
          <w:rFonts w:ascii="Calibri" w:eastAsia="Arial" w:hAnsi="Calibri" w:cs="Arial"/>
          <w:sz w:val="18"/>
          <w:szCs w:val="18"/>
          <w:lang w:val="en-ZA"/>
        </w:rPr>
        <w:t>ds and cancel</w:t>
      </w:r>
      <w:r w:rsidRPr="00607F24">
        <w:rPr>
          <w:rFonts w:ascii="Calibri" w:eastAsia="Arial" w:hAnsi="Calibri" w:cs="Arial"/>
          <w:spacing w:val="-3"/>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he</w:t>
      </w:r>
      <w:r w:rsidRPr="00607F24">
        <w:rPr>
          <w:rFonts w:ascii="Calibri" w:eastAsia="Arial" w:hAnsi="Calibri" w:cs="Arial"/>
          <w:spacing w:val="-2"/>
          <w:sz w:val="18"/>
          <w:szCs w:val="18"/>
          <w:lang w:val="en-ZA"/>
        </w:rPr>
        <w:t xml:space="preserve"> </w:t>
      </w:r>
      <w:r w:rsidRPr="00607F24">
        <w:rPr>
          <w:rFonts w:ascii="Calibri" w:eastAsia="Arial" w:hAnsi="Calibri" w:cs="Arial"/>
          <w:sz w:val="18"/>
          <w:szCs w:val="18"/>
          <w:lang w:val="en-ZA"/>
        </w:rPr>
        <w:t>n</w:t>
      </w:r>
      <w:r w:rsidRPr="00607F24">
        <w:rPr>
          <w:rFonts w:ascii="Calibri" w:eastAsia="Arial" w:hAnsi="Calibri" w:cs="Arial"/>
          <w:spacing w:val="-1"/>
          <w:sz w:val="18"/>
          <w:szCs w:val="18"/>
          <w:lang w:val="en-ZA"/>
        </w:rPr>
        <w:t>o</w:t>
      </w:r>
      <w:r w:rsidRPr="00607F24">
        <w:rPr>
          <w:rFonts w:ascii="Calibri" w:eastAsia="Arial" w:hAnsi="Calibri" w:cs="Arial"/>
          <w:spacing w:val="1"/>
          <w:sz w:val="18"/>
          <w:szCs w:val="18"/>
          <w:lang w:val="en-ZA"/>
        </w:rPr>
        <w:t>t</w:t>
      </w:r>
      <w:r w:rsidRPr="00607F24">
        <w:rPr>
          <w:rFonts w:ascii="Calibri" w:eastAsia="Arial" w:hAnsi="Calibri" w:cs="Arial"/>
          <w:spacing w:val="-1"/>
          <w:sz w:val="18"/>
          <w:szCs w:val="18"/>
          <w:lang w:val="en-ZA"/>
        </w:rPr>
        <w:t>i</w:t>
      </w:r>
      <w:r w:rsidRPr="00607F24">
        <w:rPr>
          <w:rFonts w:ascii="Calibri" w:eastAsia="Arial" w:hAnsi="Calibri" w:cs="Arial"/>
          <w:spacing w:val="-2"/>
          <w:sz w:val="18"/>
          <w:szCs w:val="18"/>
          <w:lang w:val="en-ZA"/>
        </w:rPr>
        <w:t>c</w:t>
      </w:r>
      <w:r w:rsidRPr="00607F24">
        <w:rPr>
          <w:rFonts w:ascii="Calibri" w:eastAsia="Arial" w:hAnsi="Calibri" w:cs="Arial"/>
          <w:sz w:val="18"/>
          <w:szCs w:val="18"/>
          <w:lang w:val="en-ZA"/>
        </w:rPr>
        <w:t xml:space="preserve">e </w:t>
      </w:r>
      <w:r w:rsidRPr="00607F24">
        <w:rPr>
          <w:rFonts w:ascii="Calibri" w:eastAsia="Arial" w:hAnsi="Calibri" w:cs="Arial"/>
          <w:spacing w:val="2"/>
          <w:sz w:val="18"/>
          <w:szCs w:val="18"/>
          <w:lang w:val="en-ZA"/>
        </w:rPr>
        <w:t>t</w:t>
      </w:r>
      <w:r w:rsidRPr="00607F24">
        <w:rPr>
          <w:rFonts w:ascii="Calibri" w:eastAsia="Arial" w:hAnsi="Calibri" w:cs="Arial"/>
          <w:sz w:val="18"/>
          <w:szCs w:val="18"/>
          <w:lang w:val="en-ZA"/>
        </w:rPr>
        <w:t>o</w:t>
      </w:r>
      <w:r w:rsidRPr="00607F24">
        <w:rPr>
          <w:rFonts w:ascii="Calibri" w:eastAsia="Arial" w:hAnsi="Calibri" w:cs="Arial"/>
          <w:spacing w:val="-2"/>
          <w:sz w:val="18"/>
          <w:szCs w:val="18"/>
          <w:lang w:val="en-ZA"/>
        </w:rPr>
        <w:t xml:space="preserve"> </w:t>
      </w:r>
      <w:r w:rsidRPr="00607F24">
        <w:rPr>
          <w:rFonts w:ascii="Calibri" w:eastAsia="Arial" w:hAnsi="Calibri" w:cs="Arial"/>
          <w:spacing w:val="1"/>
          <w:sz w:val="18"/>
          <w:szCs w:val="18"/>
          <w:lang w:val="en-ZA"/>
        </w:rPr>
        <w:t>t</w:t>
      </w:r>
      <w:r w:rsidRPr="00607F24">
        <w:rPr>
          <w:rFonts w:ascii="Calibri" w:eastAsia="Arial" w:hAnsi="Calibri" w:cs="Arial"/>
          <w:sz w:val="18"/>
          <w:szCs w:val="18"/>
          <w:lang w:val="en-ZA"/>
        </w:rPr>
        <w:t>e</w:t>
      </w:r>
      <w:r w:rsidRPr="00607F24">
        <w:rPr>
          <w:rFonts w:ascii="Calibri" w:eastAsia="Arial" w:hAnsi="Calibri" w:cs="Arial"/>
          <w:spacing w:val="-1"/>
          <w:sz w:val="18"/>
          <w:szCs w:val="18"/>
          <w:lang w:val="en-ZA"/>
        </w:rPr>
        <w:t>n</w:t>
      </w:r>
      <w:r w:rsidRPr="00607F24">
        <w:rPr>
          <w:rFonts w:ascii="Calibri" w:eastAsia="Arial" w:hAnsi="Calibri" w:cs="Arial"/>
          <w:sz w:val="18"/>
          <w:szCs w:val="18"/>
          <w:lang w:val="en-ZA"/>
        </w:rPr>
        <w:t>d</w:t>
      </w:r>
      <w:r w:rsidRPr="00607F24">
        <w:rPr>
          <w:rFonts w:ascii="Calibri" w:eastAsia="Arial" w:hAnsi="Calibri" w:cs="Arial"/>
          <w:spacing w:val="-3"/>
          <w:sz w:val="18"/>
          <w:szCs w:val="18"/>
          <w:lang w:val="en-ZA"/>
        </w:rPr>
        <w:t>e</w:t>
      </w:r>
      <w:r w:rsidRPr="00607F24">
        <w:rPr>
          <w:rFonts w:ascii="Calibri" w:eastAsia="Arial" w:hAnsi="Calibri" w:cs="Arial"/>
          <w:spacing w:val="1"/>
          <w:sz w:val="18"/>
          <w:szCs w:val="18"/>
          <w:lang w:val="en-ZA"/>
        </w:rPr>
        <w:t>r.</w:t>
      </w:r>
    </w:p>
    <w:p w14:paraId="6CCA9C68" w14:textId="77777777" w:rsidR="00607F24" w:rsidRPr="00607F24" w:rsidRDefault="00607F24" w:rsidP="00607F24">
      <w:pPr>
        <w:jc w:val="both"/>
        <w:rPr>
          <w:rFonts w:ascii="Calibri" w:eastAsia="Calibri" w:hAnsi="Calibri" w:cs="Arial"/>
          <w:sz w:val="16"/>
          <w:szCs w:val="16"/>
          <w:lang w:val="en-ZA"/>
        </w:rPr>
      </w:pPr>
    </w:p>
    <w:p w14:paraId="33DF2F54" w14:textId="77777777" w:rsidR="00607F24" w:rsidRPr="00607F24" w:rsidRDefault="00607F24" w:rsidP="00607F24">
      <w:pPr>
        <w:spacing w:after="200" w:line="276" w:lineRule="auto"/>
        <w:rPr>
          <w:rFonts w:ascii="Calibri" w:eastAsia="Calibri" w:hAnsi="Calibri"/>
          <w:b/>
          <w:bCs/>
        </w:rPr>
      </w:pPr>
      <w:r w:rsidRPr="00607F24">
        <w:rPr>
          <w:rFonts w:ascii="Calibri" w:eastAsia="Calibri" w:hAnsi="Calibri"/>
          <w:b/>
          <w:bCs/>
        </w:rPr>
        <w:t>Kindly note: Regulation 44 of Municipal Supply Chain Management Regulations states that the Municipality may not make any award to a person who is in the service of the state</w:t>
      </w:r>
    </w:p>
    <w:p w14:paraId="14277293" w14:textId="77777777" w:rsidR="00607F24" w:rsidRPr="00607F24" w:rsidRDefault="00607F24" w:rsidP="00607F24">
      <w:pPr>
        <w:spacing w:after="200" w:line="276" w:lineRule="auto"/>
        <w:rPr>
          <w:rFonts w:ascii="Calibri" w:eastAsia="Calibri" w:hAnsi="Calibri"/>
          <w:b/>
          <w:bCs/>
          <w:sz w:val="22"/>
          <w:szCs w:val="22"/>
        </w:rPr>
      </w:pPr>
    </w:p>
    <w:p w14:paraId="486328B3" w14:textId="77777777" w:rsidR="00607F24" w:rsidRPr="00607F24" w:rsidRDefault="00607F24" w:rsidP="00607F24">
      <w:pPr>
        <w:spacing w:after="200"/>
        <w:contextualSpacing/>
        <w:jc w:val="both"/>
        <w:rPr>
          <w:rFonts w:ascii="Calibri" w:eastAsia="Calibri" w:hAnsi="Calibri" w:cs="Arial"/>
          <w:sz w:val="18"/>
          <w:szCs w:val="18"/>
          <w:lang w:val="en-ZA"/>
        </w:rPr>
      </w:pPr>
    </w:p>
    <w:p w14:paraId="1F1D36D1" w14:textId="77777777" w:rsidR="00607F24" w:rsidRPr="00607F24" w:rsidRDefault="00607F24" w:rsidP="00607F24">
      <w:pPr>
        <w:spacing w:after="200"/>
        <w:contextualSpacing/>
        <w:jc w:val="both"/>
        <w:rPr>
          <w:rFonts w:ascii="Calibri" w:eastAsia="Calibri" w:hAnsi="Calibri" w:cs="Arial"/>
          <w:sz w:val="18"/>
          <w:szCs w:val="18"/>
          <w:lang w:val="en-ZA"/>
        </w:rPr>
      </w:pPr>
      <w:r w:rsidRPr="00607F24">
        <w:rPr>
          <w:rFonts w:ascii="Calibri" w:eastAsia="Calibri" w:hAnsi="Calibri" w:cs="Arial"/>
          <w:sz w:val="18"/>
          <w:szCs w:val="18"/>
          <w:lang w:val="en-ZA"/>
        </w:rPr>
        <w:t>VO MAZIBUKO</w:t>
      </w:r>
    </w:p>
    <w:p w14:paraId="3ECCB6F5" w14:textId="77777777" w:rsidR="00607F24" w:rsidRPr="00607F24" w:rsidRDefault="00607F24" w:rsidP="00607F24">
      <w:pPr>
        <w:spacing w:after="200"/>
        <w:contextualSpacing/>
        <w:jc w:val="both"/>
        <w:rPr>
          <w:rFonts w:ascii="Calibri" w:eastAsia="Calibri" w:hAnsi="Calibri" w:cs="Arial"/>
          <w:sz w:val="18"/>
          <w:szCs w:val="18"/>
          <w:lang w:val="en-ZA"/>
        </w:rPr>
      </w:pPr>
      <w:r w:rsidRPr="00607F24">
        <w:rPr>
          <w:rFonts w:ascii="Calibri" w:eastAsia="Calibri" w:hAnsi="Calibri" w:cs="Arial"/>
          <w:sz w:val="18"/>
          <w:szCs w:val="18"/>
          <w:lang w:val="en-ZA"/>
        </w:rPr>
        <w:t>MUNICIPAL MANAGER</w:t>
      </w:r>
    </w:p>
    <w:p w14:paraId="4E93B656" w14:textId="77777777" w:rsidR="00607F24" w:rsidRPr="00607F24" w:rsidRDefault="00607F24" w:rsidP="00607F24">
      <w:pPr>
        <w:contextualSpacing/>
        <w:jc w:val="both"/>
        <w:rPr>
          <w:rFonts w:ascii="Calibri" w:eastAsia="Calibri" w:hAnsi="Calibri" w:cs="Arial"/>
          <w:sz w:val="18"/>
          <w:szCs w:val="18"/>
          <w:lang w:val="en-ZA"/>
        </w:rPr>
      </w:pPr>
      <w:r w:rsidRPr="00607F24">
        <w:rPr>
          <w:rFonts w:ascii="Calibri" w:eastAsia="Calibri" w:hAnsi="Calibri" w:cs="Arial"/>
          <w:sz w:val="18"/>
          <w:szCs w:val="18"/>
          <w:lang w:val="en-ZA"/>
        </w:rPr>
        <w:t>UGU DISTRICT MUNICIPALITY</w:t>
      </w:r>
    </w:p>
    <w:p w14:paraId="13C6D936" w14:textId="77777777" w:rsidR="00607F24" w:rsidRPr="00607F24" w:rsidRDefault="00607F24" w:rsidP="00607F24">
      <w:pPr>
        <w:spacing w:after="200"/>
        <w:contextualSpacing/>
        <w:jc w:val="both"/>
        <w:rPr>
          <w:rFonts w:ascii="Calibri" w:eastAsia="Calibri" w:hAnsi="Calibri" w:cs="Arial"/>
          <w:sz w:val="18"/>
          <w:szCs w:val="18"/>
          <w:lang w:val="en-ZA"/>
        </w:rPr>
      </w:pPr>
    </w:p>
    <w:p w14:paraId="4E87A989" w14:textId="77777777" w:rsidR="00607F24" w:rsidRPr="00607F24" w:rsidRDefault="00607F24" w:rsidP="00607F24">
      <w:pPr>
        <w:spacing w:after="160" w:line="278" w:lineRule="auto"/>
        <w:rPr>
          <w:rFonts w:ascii="Aptos" w:eastAsia="Aptos" w:hAnsi="Aptos"/>
          <w:kern w:val="2"/>
          <w:sz w:val="24"/>
          <w:szCs w:val="24"/>
          <w:lang w:val="en-ZA"/>
          <w14:ligatures w14:val="standardContextual"/>
        </w:rPr>
      </w:pPr>
    </w:p>
    <w:p w14:paraId="18394046" w14:textId="4ED47C7D" w:rsidR="00F32258" w:rsidRPr="00F32258" w:rsidRDefault="00716FB3" w:rsidP="00F32258">
      <w:pPr>
        <w:pStyle w:val="TOC1"/>
        <w:rPr>
          <w:rFonts w:eastAsiaTheme="minorEastAsia"/>
          <w:noProof/>
          <w:kern w:val="2"/>
          <w:lang w:eastAsia="en-ZA"/>
          <w14:ligatures w14:val="standardContextual"/>
        </w:rPr>
      </w:pPr>
      <w:r w:rsidRPr="00F32258">
        <w:fldChar w:fldCharType="begin"/>
      </w:r>
      <w:r w:rsidRPr="00F32258">
        <w:instrText xml:space="preserve"> TOC \o "1-3" \h \z \u </w:instrText>
      </w:r>
      <w:r w:rsidRPr="00F32258">
        <w:fldChar w:fldCharType="separate"/>
      </w:r>
    </w:p>
    <w:p w14:paraId="47CF94FC" w14:textId="396B5754" w:rsidR="007D6F79" w:rsidRPr="007D6F79" w:rsidRDefault="00716FB3" w:rsidP="00607F24">
      <w:pPr>
        <w:tabs>
          <w:tab w:val="right" w:leader="dot" w:pos="9030"/>
        </w:tabs>
        <w:spacing w:after="200" w:line="276" w:lineRule="auto"/>
        <w:rPr>
          <w:rFonts w:ascii="Calibri" w:eastAsia="Calibri" w:hAnsi="Calibri" w:cs="Arial"/>
          <w:sz w:val="18"/>
          <w:szCs w:val="18"/>
          <w:lang w:val="en-ZA"/>
        </w:rPr>
      </w:pPr>
      <w:r w:rsidRPr="00F32258">
        <w:rPr>
          <w:rFonts w:ascii="Calibri" w:eastAsia="Calibri" w:hAnsi="Calibri" w:cs="Calibri"/>
          <w:lang w:val="en-ZA"/>
        </w:rPr>
        <w:fldChar w:fldCharType="end"/>
      </w: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4"/>
          <w:footerReference w:type="default" r:id="rId15"/>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3D21C859"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4E6BC857" w14:textId="7F3B1D08" w:rsidR="008C5809" w:rsidRPr="00294960" w:rsidRDefault="00274C2C" w:rsidP="00294960">
      <w:pPr>
        <w:spacing w:line="200" w:lineRule="exact"/>
        <w:ind w:right="-34"/>
        <w:rPr>
          <w:rFonts w:asciiTheme="minorHAnsi" w:eastAsia="Arial Narrow" w:hAnsiTheme="minorHAnsi" w:cstheme="minorHAnsi"/>
          <w:b/>
          <w:spacing w:val="-1"/>
          <w:sz w:val="24"/>
          <w:szCs w:val="24"/>
        </w:rPr>
      </w:pPr>
      <w:r>
        <w:rPr>
          <w:noProof/>
        </w:rPr>
        <mc:AlternateContent>
          <mc:Choice Requires="wps">
            <w:drawing>
              <wp:anchor distT="0" distB="0" distL="114300" distR="114300" simplePos="0" relativeHeight="251658248" behindDoc="1" locked="0" layoutInCell="1" allowOverlap="1" wp14:anchorId="52027928" wp14:editId="0E6CE445">
                <wp:simplePos x="0" y="0"/>
                <wp:positionH relativeFrom="page">
                  <wp:posOffset>563880</wp:posOffset>
                </wp:positionH>
                <wp:positionV relativeFrom="page">
                  <wp:posOffset>1455420</wp:posOffset>
                </wp:positionV>
                <wp:extent cx="6833235" cy="762000"/>
                <wp:effectExtent l="0" t="0" r="5715" b="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23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274C2C" w14:paraId="3B127A4B" w14:textId="77777777" w:rsidTr="007D75D3">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2F6B1BB3"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274C2C" w14:paraId="3B67891A" w14:textId="77777777" w:rsidTr="007D75D3">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4EEA6809"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A6047A" w14:textId="17605827" w:rsidR="00274C2C" w:rsidRDefault="00274C2C" w:rsidP="00274C2C">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076DB5">
                                    <w:rPr>
                                      <w:rFonts w:ascii="Arial Narrow" w:eastAsia="Arial Narrow" w:hAnsi="Arial Narrow" w:cs="Arial Narrow"/>
                                    </w:rPr>
                                    <w:t>05-1697</w:t>
                                  </w:r>
                                  <w:r>
                                    <w:rPr>
                                      <w:rFonts w:ascii="Arial Narrow" w:eastAsia="Arial Narrow" w:hAnsi="Arial Narrow" w:cs="Arial Narrow"/>
                                    </w:rPr>
                                    <w:t>-202</w:t>
                                  </w:r>
                                  <w:r w:rsidR="003E3270">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290682A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79D01630" w14:textId="5AE919A8" w:rsidR="00274C2C" w:rsidRDefault="00076DB5" w:rsidP="00274C2C">
                                  <w:pPr>
                                    <w:spacing w:line="220" w:lineRule="exact"/>
                                    <w:ind w:left="102"/>
                                    <w:rPr>
                                      <w:rFonts w:ascii="Arial Narrow" w:eastAsia="Arial Narrow" w:hAnsi="Arial Narrow" w:cs="Arial Narrow"/>
                                    </w:rPr>
                                  </w:pPr>
                                  <w:r>
                                    <w:rPr>
                                      <w:rFonts w:ascii="Arial Narrow" w:eastAsia="Arial Narrow" w:hAnsi="Arial Narrow" w:cs="Arial Narrow"/>
                                    </w:rPr>
                                    <w:t xml:space="preserve">11 JULY </w:t>
                                  </w:r>
                                  <w:r w:rsidR="00274C2C">
                                    <w:rPr>
                                      <w:rFonts w:ascii="Arial Narrow" w:eastAsia="Arial Narrow" w:hAnsi="Arial Narrow" w:cs="Arial Narrow"/>
                                    </w:rPr>
                                    <w:t>202</w:t>
                                  </w:r>
                                  <w:r w:rsidR="003E3270">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3EF02C7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1EE7BDC2"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274C2C" w:rsidRPr="00C904B7" w14:paraId="62DA133E" w14:textId="77777777" w:rsidTr="007D75D3">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0E038B2E" w14:textId="77777777" w:rsidR="00274C2C" w:rsidRDefault="00274C2C" w:rsidP="00274C2C">
                                  <w:pPr>
                                    <w:spacing w:before="4" w:line="220" w:lineRule="exact"/>
                                    <w:rPr>
                                      <w:sz w:val="22"/>
                                      <w:szCs w:val="22"/>
                                    </w:rPr>
                                  </w:pPr>
                                </w:p>
                                <w:p w14:paraId="38FF2A4B" w14:textId="77777777" w:rsidR="00274C2C" w:rsidRDefault="00274C2C" w:rsidP="00274C2C">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30065D22" w14:textId="1BCF6911" w:rsidR="00274C2C" w:rsidRPr="002130F1" w:rsidRDefault="002637B4" w:rsidP="00274C2C">
                                  <w:pPr>
                                    <w:tabs>
                                      <w:tab w:val="left" w:pos="2520"/>
                                    </w:tabs>
                                    <w:spacing w:after="200"/>
                                    <w:contextualSpacing/>
                                    <w:rPr>
                                      <w:rFonts w:ascii="Arial" w:eastAsia="Calibri" w:hAnsi="Arial" w:cs="Arial"/>
                                      <w:b/>
                                      <w:color w:val="FF0000"/>
                                      <w:lang w:val="en-ZA"/>
                                    </w:rPr>
                                  </w:pPr>
                                  <w:r>
                                    <w:rPr>
                                      <w:rFonts w:ascii="Arial" w:hAnsi="Arial" w:cs="Arial"/>
                                      <w:b/>
                                      <w:bCs/>
                                    </w:rPr>
                                    <w:t xml:space="preserve">LICENSE RENEWAL </w:t>
                                  </w:r>
                                  <w:r w:rsidR="003E3270">
                                    <w:rPr>
                                      <w:rFonts w:ascii="Arial" w:hAnsi="Arial" w:cs="Arial"/>
                                      <w:b/>
                                      <w:bCs/>
                                    </w:rPr>
                                    <w:t>FOR IVANTI APPLIATION SOFTWARE</w:t>
                                  </w:r>
                                  <w:r w:rsidR="00274C2C">
                                    <w:rPr>
                                      <w:rFonts w:ascii="Arial" w:hAnsi="Arial" w:cs="Arial"/>
                                      <w:b/>
                                      <w:bCs/>
                                    </w:rPr>
                                    <w:t xml:space="preserve"> </w:t>
                                  </w:r>
                                  <w:r w:rsidR="00274C2C" w:rsidRPr="002130F1">
                                    <w:rPr>
                                      <w:rFonts w:ascii="Arial" w:hAnsi="Arial" w:cs="Arial"/>
                                      <w:b/>
                                      <w:bCs/>
                                    </w:rPr>
                                    <w:t>FOR A PERIOD OF THIRTY-SIX (36) MONTHS</w:t>
                                  </w:r>
                                </w:p>
                                <w:p w14:paraId="7F2FABAD" w14:textId="77777777" w:rsidR="00274C2C" w:rsidRPr="00C904B7" w:rsidRDefault="00274C2C" w:rsidP="00274C2C">
                                  <w:pPr>
                                    <w:spacing w:before="3" w:line="220" w:lineRule="exact"/>
                                    <w:ind w:right="71"/>
                                    <w:rPr>
                                      <w:rFonts w:ascii="Arial" w:eastAsia="Arial Narrow" w:hAnsi="Arial" w:cs="Arial"/>
                                      <w:b/>
                                      <w:bCs/>
                                    </w:rPr>
                                  </w:pPr>
                                </w:p>
                              </w:tc>
                            </w:tr>
                          </w:tbl>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4.4pt;margin-top:114.6pt;width:538.05pt;height:60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274C2C" w14:paraId="3B127A4B" w14:textId="77777777" w:rsidTr="007D75D3">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2F6B1BB3"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274C2C" w14:paraId="3B67891A" w14:textId="77777777" w:rsidTr="007D75D3">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4EEA6809" w14:textId="77777777" w:rsidR="00274C2C" w:rsidRDefault="00274C2C" w:rsidP="00274C2C">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A6047A" w14:textId="17605827" w:rsidR="00274C2C" w:rsidRDefault="00274C2C" w:rsidP="00274C2C">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076DB5">
                              <w:rPr>
                                <w:rFonts w:ascii="Arial Narrow" w:eastAsia="Arial Narrow" w:hAnsi="Arial Narrow" w:cs="Arial Narrow"/>
                              </w:rPr>
                              <w:t>05-1697</w:t>
                            </w:r>
                            <w:r>
                              <w:rPr>
                                <w:rFonts w:ascii="Arial Narrow" w:eastAsia="Arial Narrow" w:hAnsi="Arial Narrow" w:cs="Arial Narrow"/>
                              </w:rPr>
                              <w:t>-202</w:t>
                            </w:r>
                            <w:r w:rsidR="003E3270">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290682A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79D01630" w14:textId="5AE919A8" w:rsidR="00274C2C" w:rsidRDefault="00076DB5" w:rsidP="00274C2C">
                            <w:pPr>
                              <w:spacing w:line="220" w:lineRule="exact"/>
                              <w:ind w:left="102"/>
                              <w:rPr>
                                <w:rFonts w:ascii="Arial Narrow" w:eastAsia="Arial Narrow" w:hAnsi="Arial Narrow" w:cs="Arial Narrow"/>
                              </w:rPr>
                            </w:pPr>
                            <w:r>
                              <w:rPr>
                                <w:rFonts w:ascii="Arial Narrow" w:eastAsia="Arial Narrow" w:hAnsi="Arial Narrow" w:cs="Arial Narrow"/>
                              </w:rPr>
                              <w:t xml:space="preserve">11 JULY </w:t>
                            </w:r>
                            <w:r w:rsidR="00274C2C">
                              <w:rPr>
                                <w:rFonts w:ascii="Arial Narrow" w:eastAsia="Arial Narrow" w:hAnsi="Arial Narrow" w:cs="Arial Narrow"/>
                              </w:rPr>
                              <w:t>202</w:t>
                            </w:r>
                            <w:r w:rsidR="003E3270">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3EF02C7E"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1EE7BDC2" w14:textId="77777777" w:rsidR="00274C2C" w:rsidRDefault="00274C2C" w:rsidP="00274C2C">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274C2C" w:rsidRPr="00C904B7" w14:paraId="62DA133E" w14:textId="77777777" w:rsidTr="007D75D3">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0E038B2E" w14:textId="77777777" w:rsidR="00274C2C" w:rsidRDefault="00274C2C" w:rsidP="00274C2C">
                            <w:pPr>
                              <w:spacing w:before="4" w:line="220" w:lineRule="exact"/>
                              <w:rPr>
                                <w:sz w:val="22"/>
                                <w:szCs w:val="22"/>
                              </w:rPr>
                            </w:pPr>
                          </w:p>
                          <w:p w14:paraId="38FF2A4B" w14:textId="77777777" w:rsidR="00274C2C" w:rsidRDefault="00274C2C" w:rsidP="00274C2C">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30065D22" w14:textId="1BCF6911" w:rsidR="00274C2C" w:rsidRPr="002130F1" w:rsidRDefault="002637B4" w:rsidP="00274C2C">
                            <w:pPr>
                              <w:tabs>
                                <w:tab w:val="left" w:pos="2520"/>
                              </w:tabs>
                              <w:spacing w:after="200"/>
                              <w:contextualSpacing/>
                              <w:rPr>
                                <w:rFonts w:ascii="Arial" w:eastAsia="Calibri" w:hAnsi="Arial" w:cs="Arial"/>
                                <w:b/>
                                <w:color w:val="FF0000"/>
                                <w:lang w:val="en-ZA"/>
                              </w:rPr>
                            </w:pPr>
                            <w:r>
                              <w:rPr>
                                <w:rFonts w:ascii="Arial" w:hAnsi="Arial" w:cs="Arial"/>
                                <w:b/>
                                <w:bCs/>
                              </w:rPr>
                              <w:t xml:space="preserve">LICENSE RENEWAL </w:t>
                            </w:r>
                            <w:r w:rsidR="003E3270">
                              <w:rPr>
                                <w:rFonts w:ascii="Arial" w:hAnsi="Arial" w:cs="Arial"/>
                                <w:b/>
                                <w:bCs/>
                              </w:rPr>
                              <w:t>FOR IVANTI APPLIATION SOFTWARE</w:t>
                            </w:r>
                            <w:r w:rsidR="00274C2C">
                              <w:rPr>
                                <w:rFonts w:ascii="Arial" w:hAnsi="Arial" w:cs="Arial"/>
                                <w:b/>
                                <w:bCs/>
                              </w:rPr>
                              <w:t xml:space="preserve"> </w:t>
                            </w:r>
                            <w:r w:rsidR="00274C2C" w:rsidRPr="002130F1">
                              <w:rPr>
                                <w:rFonts w:ascii="Arial" w:hAnsi="Arial" w:cs="Arial"/>
                                <w:b/>
                                <w:bCs/>
                              </w:rPr>
                              <w:t>FOR A PERIOD OF THIRTY-SIX (36) MONTHS</w:t>
                            </w:r>
                          </w:p>
                          <w:p w14:paraId="7F2FABAD" w14:textId="77777777" w:rsidR="00274C2C" w:rsidRPr="00C904B7" w:rsidRDefault="00274C2C" w:rsidP="00274C2C">
                            <w:pPr>
                              <w:spacing w:before="3" w:line="220" w:lineRule="exact"/>
                              <w:ind w:right="71"/>
                              <w:rPr>
                                <w:rFonts w:ascii="Arial" w:eastAsia="Arial Narrow" w:hAnsi="Arial" w:cs="Arial"/>
                                <w:b/>
                                <w:bCs/>
                              </w:rPr>
                            </w:pPr>
                          </w:p>
                        </w:tc>
                      </w:tr>
                    </w:tbl>
                    <w:p w14:paraId="281E74DE" w14:textId="77777777" w:rsidR="007B13F0" w:rsidRDefault="007B13F0"/>
                  </w:txbxContent>
                </v:textbox>
                <w10:wrap anchorx="page" anchory="page"/>
              </v:shape>
            </w:pict>
          </mc:Fallback>
        </mc:AlternateContent>
      </w:r>
    </w:p>
    <w:p w14:paraId="5E01F9F2" w14:textId="77777777" w:rsidR="003F5F0C" w:rsidRPr="00294960" w:rsidRDefault="003F5F0C" w:rsidP="00B252EA">
      <w:pPr>
        <w:spacing w:line="200" w:lineRule="exact"/>
        <w:ind w:left="5040" w:firstLine="144"/>
        <w:rPr>
          <w:rFonts w:asciiTheme="minorHAnsi" w:hAnsiTheme="minorHAnsi" w:cstheme="minorHAnsi"/>
          <w:b/>
          <w:sz w:val="24"/>
          <w:szCs w:val="24"/>
        </w:rPr>
      </w:pPr>
      <w:r w:rsidRPr="00294960">
        <w:rPr>
          <w:rFonts w:asciiTheme="minorHAnsi" w:hAnsiTheme="minorHAnsi" w:cstheme="minorHAnsi"/>
          <w:b/>
          <w:sz w:val="24"/>
          <w:szCs w:val="24"/>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tbl>
      <w:tblPr>
        <w:tblpPr w:leftFromText="180" w:rightFromText="180" w:vertAnchor="text" w:horzAnchor="margin" w:tblpY="569"/>
        <w:tblW w:w="10874"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274C2C" w14:paraId="517DBC6E" w14:textId="77777777" w:rsidTr="00274C2C">
        <w:trPr>
          <w:trHeight w:hRule="exact" w:val="432"/>
        </w:trPr>
        <w:tc>
          <w:tcPr>
            <w:tcW w:w="6131" w:type="dxa"/>
            <w:gridSpan w:val="3"/>
            <w:tcBorders>
              <w:top w:val="nil"/>
              <w:left w:val="single" w:sz="5" w:space="0" w:color="000000"/>
              <w:bottom w:val="single" w:sz="5" w:space="0" w:color="000000"/>
              <w:right w:val="nil"/>
            </w:tcBorders>
          </w:tcPr>
          <w:p w14:paraId="5A6BE6CC" w14:textId="77777777" w:rsidR="00274C2C" w:rsidRDefault="00274C2C" w:rsidP="00274C2C">
            <w:pPr>
              <w:spacing w:before="2" w:line="180" w:lineRule="exact"/>
              <w:rPr>
                <w:sz w:val="19"/>
                <w:szCs w:val="19"/>
              </w:rPr>
            </w:pPr>
          </w:p>
          <w:p w14:paraId="78820496"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2EF6EA0D" w14:textId="77777777" w:rsidR="00274C2C" w:rsidRDefault="00274C2C" w:rsidP="00274C2C"/>
        </w:tc>
      </w:tr>
      <w:tr w:rsidR="00274C2C" w14:paraId="61FBF265" w14:textId="77777777" w:rsidTr="00274C2C">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5FB29B48" w14:textId="77777777" w:rsidR="00274C2C" w:rsidRDefault="00274C2C" w:rsidP="00274C2C">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274C2C" w14:paraId="1C1A4AF7" w14:textId="77777777" w:rsidTr="00274C2C">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198EF359" w14:textId="77777777" w:rsidR="00274C2C" w:rsidRDefault="00274C2C" w:rsidP="00274C2C">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274C2C" w14:paraId="219A65F1" w14:textId="77777777" w:rsidTr="00274C2C">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37BAB0F6" w14:textId="77777777" w:rsidR="00274C2C" w:rsidRDefault="00274C2C" w:rsidP="00274C2C">
            <w:pPr>
              <w:spacing w:before="12" w:line="220" w:lineRule="exact"/>
              <w:rPr>
                <w:sz w:val="22"/>
                <w:szCs w:val="22"/>
              </w:rPr>
            </w:pPr>
          </w:p>
          <w:p w14:paraId="10238EEF" w14:textId="77777777" w:rsidR="00274C2C" w:rsidRPr="007B13F0" w:rsidRDefault="00274C2C" w:rsidP="00274C2C">
            <w:pPr>
              <w:jc w:val="both"/>
              <w:rPr>
                <w:rFonts w:ascii="Calibri" w:eastAsia="Calibri" w:hAnsi="Calibri" w:cs="Tahoma"/>
                <w:lang w:val="en-ZA"/>
              </w:rPr>
            </w:pPr>
            <w:r>
              <w:rPr>
                <w:rFonts w:ascii="Arial Narrow" w:eastAsia="Arial Narrow" w:hAnsi="Arial Narrow" w:cs="Arial Narrow"/>
                <w:b/>
              </w:rPr>
              <w:t>OSLO BEACH</w:t>
            </w:r>
            <w:r w:rsidRPr="007B13F0">
              <w:rPr>
                <w:rFonts w:ascii="Calibri" w:eastAsia="Calibri" w:hAnsi="Calibri" w:cs="Tahoma"/>
                <w:lang w:val="en-ZA"/>
              </w:rPr>
              <w:t xml:space="preserve"> </w:t>
            </w:r>
          </w:p>
          <w:p w14:paraId="3F2F17D4" w14:textId="77777777" w:rsidR="00274C2C" w:rsidRPr="007B13F0" w:rsidRDefault="00274C2C" w:rsidP="00274C2C">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CB1F1EA" w14:textId="77777777" w:rsidR="00274C2C" w:rsidRDefault="00274C2C" w:rsidP="00274C2C">
            <w:pPr>
              <w:ind w:left="100"/>
              <w:rPr>
                <w:rFonts w:ascii="Arial Narrow" w:eastAsia="Arial Narrow" w:hAnsi="Arial Narrow" w:cs="Arial Narrow"/>
              </w:rPr>
            </w:pPr>
          </w:p>
        </w:tc>
      </w:tr>
      <w:tr w:rsidR="00274C2C" w14:paraId="76C1FF62" w14:textId="77777777" w:rsidTr="00274C2C">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3B45906A" w14:textId="77777777" w:rsidR="00274C2C" w:rsidRDefault="00274C2C" w:rsidP="00274C2C"/>
        </w:tc>
      </w:tr>
      <w:tr w:rsidR="00274C2C" w14:paraId="451F64BE" w14:textId="77777777" w:rsidTr="00274C2C">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0B6F3A61" w14:textId="77777777" w:rsidR="00274C2C" w:rsidRDefault="00274C2C" w:rsidP="00274C2C">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274C2C" w14:paraId="1EA68996" w14:textId="77777777" w:rsidTr="00274C2C">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6068AE21" w14:textId="77777777" w:rsidR="00274C2C" w:rsidRDefault="00274C2C" w:rsidP="00274C2C">
            <w:pPr>
              <w:spacing w:before="5" w:line="100" w:lineRule="exact"/>
              <w:rPr>
                <w:sz w:val="10"/>
                <w:szCs w:val="10"/>
              </w:rPr>
            </w:pPr>
          </w:p>
          <w:p w14:paraId="2AED116A"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3C1D8C9" w14:textId="77777777" w:rsidR="00274C2C" w:rsidRDefault="00274C2C" w:rsidP="00274C2C"/>
        </w:tc>
      </w:tr>
      <w:tr w:rsidR="00274C2C" w14:paraId="52777605"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5F90EEA" w14:textId="77777777" w:rsidR="00274C2C" w:rsidRDefault="00274C2C" w:rsidP="00274C2C">
            <w:pPr>
              <w:spacing w:before="4" w:line="100" w:lineRule="exact"/>
              <w:rPr>
                <w:sz w:val="10"/>
                <w:szCs w:val="10"/>
              </w:rPr>
            </w:pPr>
          </w:p>
          <w:p w14:paraId="6EBE1586"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0D4CB2E3" w14:textId="77777777" w:rsidR="00274C2C" w:rsidRDefault="00274C2C" w:rsidP="00274C2C"/>
        </w:tc>
      </w:tr>
      <w:tr w:rsidR="00274C2C" w14:paraId="3B34B258"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BF78990" w14:textId="77777777" w:rsidR="00274C2C" w:rsidRDefault="00274C2C" w:rsidP="00274C2C">
            <w:pPr>
              <w:spacing w:before="4" w:line="100" w:lineRule="exact"/>
              <w:rPr>
                <w:sz w:val="10"/>
                <w:szCs w:val="10"/>
              </w:rPr>
            </w:pPr>
          </w:p>
          <w:p w14:paraId="72653ACB"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308D63A6" w14:textId="77777777" w:rsidR="00274C2C" w:rsidRDefault="00274C2C" w:rsidP="00274C2C"/>
        </w:tc>
      </w:tr>
      <w:tr w:rsidR="00274C2C" w14:paraId="09497E9F" w14:textId="77777777" w:rsidTr="00274C2C">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6FAAA80B" w14:textId="77777777" w:rsidR="00274C2C" w:rsidRDefault="00274C2C" w:rsidP="00274C2C">
            <w:pPr>
              <w:spacing w:before="4" w:line="100" w:lineRule="exact"/>
              <w:rPr>
                <w:sz w:val="10"/>
                <w:szCs w:val="10"/>
              </w:rPr>
            </w:pPr>
          </w:p>
          <w:p w14:paraId="00FD922E"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1ADD9CA5" w14:textId="77777777" w:rsidR="00274C2C" w:rsidRDefault="00274C2C" w:rsidP="00274C2C">
            <w:pPr>
              <w:spacing w:before="4" w:line="100" w:lineRule="exact"/>
              <w:rPr>
                <w:sz w:val="10"/>
                <w:szCs w:val="10"/>
              </w:rPr>
            </w:pPr>
          </w:p>
          <w:p w14:paraId="42CF26AE"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200BC428" w14:textId="77777777" w:rsidR="00274C2C" w:rsidRDefault="00274C2C" w:rsidP="00274C2C"/>
        </w:tc>
        <w:tc>
          <w:tcPr>
            <w:tcW w:w="1121" w:type="dxa"/>
            <w:tcBorders>
              <w:top w:val="single" w:sz="5" w:space="0" w:color="000000"/>
              <w:left w:val="single" w:sz="5" w:space="0" w:color="000000"/>
              <w:bottom w:val="single" w:sz="5" w:space="0" w:color="000000"/>
              <w:right w:val="single" w:sz="5" w:space="0" w:color="000000"/>
            </w:tcBorders>
          </w:tcPr>
          <w:p w14:paraId="7E70F3B7" w14:textId="77777777" w:rsidR="00274C2C" w:rsidRDefault="00274C2C" w:rsidP="00274C2C">
            <w:pPr>
              <w:spacing w:before="4" w:line="100" w:lineRule="exact"/>
              <w:rPr>
                <w:sz w:val="10"/>
                <w:szCs w:val="10"/>
              </w:rPr>
            </w:pPr>
          </w:p>
          <w:p w14:paraId="4E42B4BB"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701C5082" w14:textId="77777777" w:rsidR="00274C2C" w:rsidRDefault="00274C2C" w:rsidP="00274C2C"/>
        </w:tc>
      </w:tr>
      <w:tr w:rsidR="00274C2C" w14:paraId="53C8897A"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38B42BF" w14:textId="77777777" w:rsidR="00274C2C" w:rsidRDefault="00274C2C" w:rsidP="00274C2C">
            <w:pPr>
              <w:spacing w:before="7" w:line="100" w:lineRule="exact"/>
              <w:rPr>
                <w:sz w:val="10"/>
                <w:szCs w:val="10"/>
              </w:rPr>
            </w:pPr>
          </w:p>
          <w:p w14:paraId="708C80EF"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593B5213" w14:textId="77777777" w:rsidR="00274C2C" w:rsidRDefault="00274C2C" w:rsidP="00274C2C"/>
        </w:tc>
      </w:tr>
      <w:tr w:rsidR="00274C2C" w14:paraId="29B3D645"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4F00B6" w14:textId="77777777" w:rsidR="00274C2C" w:rsidRDefault="00274C2C" w:rsidP="00274C2C">
            <w:pPr>
              <w:spacing w:before="4" w:line="100" w:lineRule="exact"/>
              <w:rPr>
                <w:sz w:val="10"/>
                <w:szCs w:val="10"/>
              </w:rPr>
            </w:pPr>
          </w:p>
          <w:p w14:paraId="24DB1578"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03D35DC9" w14:textId="77777777" w:rsidR="00274C2C" w:rsidRDefault="00274C2C" w:rsidP="00274C2C">
            <w:pPr>
              <w:spacing w:before="4" w:line="100" w:lineRule="exact"/>
              <w:rPr>
                <w:sz w:val="10"/>
                <w:szCs w:val="10"/>
              </w:rPr>
            </w:pPr>
          </w:p>
          <w:p w14:paraId="5EC19C8B"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449F66FF" w14:textId="77777777" w:rsidR="00274C2C" w:rsidRDefault="00274C2C" w:rsidP="00274C2C"/>
        </w:tc>
        <w:tc>
          <w:tcPr>
            <w:tcW w:w="1121" w:type="dxa"/>
            <w:tcBorders>
              <w:top w:val="single" w:sz="5" w:space="0" w:color="000000"/>
              <w:left w:val="single" w:sz="5" w:space="0" w:color="000000"/>
              <w:bottom w:val="single" w:sz="5" w:space="0" w:color="000000"/>
              <w:right w:val="single" w:sz="5" w:space="0" w:color="000000"/>
            </w:tcBorders>
          </w:tcPr>
          <w:p w14:paraId="323F310F" w14:textId="77777777" w:rsidR="00274C2C" w:rsidRDefault="00274C2C" w:rsidP="00274C2C">
            <w:pPr>
              <w:spacing w:before="4" w:line="100" w:lineRule="exact"/>
              <w:rPr>
                <w:sz w:val="10"/>
                <w:szCs w:val="10"/>
              </w:rPr>
            </w:pPr>
          </w:p>
          <w:p w14:paraId="3D49DFEB" w14:textId="77777777" w:rsidR="00274C2C" w:rsidRDefault="00274C2C" w:rsidP="00274C2C">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5620218C" w14:textId="77777777" w:rsidR="00274C2C" w:rsidRDefault="00274C2C" w:rsidP="00274C2C"/>
        </w:tc>
      </w:tr>
      <w:tr w:rsidR="00274C2C" w14:paraId="71BA9815"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2FE9CF" w14:textId="77777777" w:rsidR="00274C2C" w:rsidRDefault="00274C2C" w:rsidP="00274C2C">
            <w:pPr>
              <w:spacing w:before="4" w:line="100" w:lineRule="exact"/>
              <w:rPr>
                <w:sz w:val="10"/>
                <w:szCs w:val="10"/>
              </w:rPr>
            </w:pPr>
          </w:p>
          <w:p w14:paraId="102994C0" w14:textId="77777777" w:rsidR="00274C2C" w:rsidRDefault="00274C2C" w:rsidP="00274C2C">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263C489E" w14:textId="77777777" w:rsidR="00274C2C" w:rsidRDefault="00274C2C" w:rsidP="00274C2C"/>
        </w:tc>
      </w:tr>
      <w:tr w:rsidR="00274C2C" w:rsidRPr="00B7774E" w14:paraId="42815F5F"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E6950CC" w14:textId="77777777" w:rsidR="00274C2C" w:rsidRPr="00B7774E" w:rsidRDefault="00274C2C" w:rsidP="00274C2C">
            <w:pPr>
              <w:spacing w:before="4" w:line="100" w:lineRule="exact"/>
              <w:rPr>
                <w:sz w:val="10"/>
                <w:szCs w:val="10"/>
              </w:rPr>
            </w:pPr>
          </w:p>
          <w:p w14:paraId="494D5CA1"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37E76102" w14:textId="77777777" w:rsidR="00274C2C" w:rsidRPr="00B7774E" w:rsidRDefault="00274C2C" w:rsidP="00274C2C"/>
        </w:tc>
      </w:tr>
      <w:tr w:rsidR="00274C2C" w:rsidRPr="00B7774E" w14:paraId="69100656" w14:textId="77777777" w:rsidTr="00274C2C">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8348A96" w14:textId="77777777" w:rsidR="00274C2C" w:rsidRPr="00B7774E" w:rsidRDefault="00274C2C" w:rsidP="00274C2C">
            <w:pPr>
              <w:spacing w:before="4" w:line="100" w:lineRule="exact"/>
              <w:rPr>
                <w:sz w:val="10"/>
                <w:szCs w:val="10"/>
              </w:rPr>
            </w:pPr>
          </w:p>
          <w:p w14:paraId="12B59CD9"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5C4EEA27" w14:textId="77777777" w:rsidR="00274C2C" w:rsidRPr="00B7774E" w:rsidRDefault="00274C2C" w:rsidP="00274C2C">
            <w:pPr>
              <w:spacing w:before="4" w:line="100" w:lineRule="exact"/>
              <w:rPr>
                <w:sz w:val="10"/>
                <w:szCs w:val="10"/>
              </w:rPr>
            </w:pPr>
          </w:p>
          <w:p w14:paraId="5A79B248"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09B96560" w14:textId="77777777" w:rsidR="00274C2C" w:rsidRPr="00B7774E" w:rsidRDefault="00274C2C" w:rsidP="00274C2C"/>
        </w:tc>
        <w:tc>
          <w:tcPr>
            <w:tcW w:w="579" w:type="dxa"/>
            <w:gridSpan w:val="2"/>
            <w:tcBorders>
              <w:top w:val="single" w:sz="5" w:space="0" w:color="000000"/>
              <w:left w:val="single" w:sz="5" w:space="0" w:color="000000"/>
              <w:bottom w:val="single" w:sz="5" w:space="0" w:color="000000"/>
              <w:right w:val="single" w:sz="5" w:space="0" w:color="000000"/>
            </w:tcBorders>
          </w:tcPr>
          <w:p w14:paraId="2872D8F6" w14:textId="77777777" w:rsidR="00274C2C" w:rsidRPr="00B7774E" w:rsidRDefault="00274C2C" w:rsidP="00274C2C">
            <w:pPr>
              <w:spacing w:before="4" w:line="100" w:lineRule="exact"/>
              <w:rPr>
                <w:sz w:val="10"/>
                <w:szCs w:val="10"/>
              </w:rPr>
            </w:pPr>
          </w:p>
          <w:p w14:paraId="58FA1AF9"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0DE9B8D9" w14:textId="77777777" w:rsidR="00274C2C" w:rsidRPr="00B7774E" w:rsidRDefault="00274C2C" w:rsidP="00274C2C">
            <w:pPr>
              <w:spacing w:before="4" w:line="100" w:lineRule="exact"/>
              <w:rPr>
                <w:sz w:val="10"/>
                <w:szCs w:val="10"/>
              </w:rPr>
            </w:pPr>
          </w:p>
          <w:p w14:paraId="5A651002"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7223F8E3" w14:textId="77777777" w:rsidR="00274C2C" w:rsidRPr="00B7774E" w:rsidRDefault="00274C2C" w:rsidP="00274C2C"/>
        </w:tc>
      </w:tr>
      <w:tr w:rsidR="00274C2C" w:rsidRPr="00B7774E" w14:paraId="49D496DC" w14:textId="77777777" w:rsidTr="00274C2C">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26D00469" w14:textId="77777777" w:rsidR="00274C2C" w:rsidRPr="00B7774E" w:rsidRDefault="00274C2C" w:rsidP="00274C2C">
            <w:pPr>
              <w:spacing w:before="4" w:line="100" w:lineRule="exact"/>
              <w:rPr>
                <w:sz w:val="11"/>
                <w:szCs w:val="11"/>
              </w:rPr>
            </w:pPr>
          </w:p>
          <w:p w14:paraId="1545EA97" w14:textId="77777777" w:rsidR="00274C2C" w:rsidRPr="00B7774E" w:rsidRDefault="00274C2C" w:rsidP="00274C2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36457068" w14:textId="77777777" w:rsidR="00274C2C" w:rsidRPr="00B7774E" w:rsidRDefault="00274C2C" w:rsidP="00274C2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0F61F8C" w14:textId="77777777" w:rsidR="00274C2C" w:rsidRPr="00B7774E" w:rsidRDefault="00274C2C" w:rsidP="00274C2C">
            <w:pPr>
              <w:spacing w:before="8" w:line="220" w:lineRule="exact"/>
              <w:rPr>
                <w:sz w:val="22"/>
                <w:szCs w:val="22"/>
              </w:rPr>
            </w:pPr>
          </w:p>
          <w:p w14:paraId="1D250891"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30C659D3" w14:textId="77777777" w:rsidR="00274C2C" w:rsidRPr="00B7774E" w:rsidRDefault="00274C2C" w:rsidP="00274C2C">
            <w:pPr>
              <w:spacing w:before="12" w:line="220" w:lineRule="exact"/>
              <w:rPr>
                <w:sz w:val="22"/>
                <w:szCs w:val="22"/>
              </w:rPr>
            </w:pPr>
          </w:p>
          <w:p w14:paraId="4470C181"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34BC4123" w14:textId="77777777" w:rsidR="00274C2C" w:rsidRPr="00B7774E" w:rsidRDefault="00274C2C" w:rsidP="00274C2C">
            <w:pPr>
              <w:spacing w:before="5" w:line="100" w:lineRule="exact"/>
              <w:rPr>
                <w:sz w:val="11"/>
                <w:szCs w:val="11"/>
              </w:rPr>
            </w:pPr>
          </w:p>
          <w:p w14:paraId="351BBC4C" w14:textId="77777777" w:rsidR="00274C2C" w:rsidRPr="00B7774E" w:rsidRDefault="00274C2C" w:rsidP="00274C2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04138E9F" w14:textId="77777777" w:rsidR="00274C2C" w:rsidRPr="00B7774E" w:rsidRDefault="00274C2C" w:rsidP="00274C2C">
            <w:pPr>
              <w:spacing w:before="2" w:line="220" w:lineRule="exact"/>
              <w:rPr>
                <w:sz w:val="22"/>
                <w:szCs w:val="22"/>
              </w:rPr>
            </w:pPr>
          </w:p>
          <w:p w14:paraId="7D532986"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A6CE99F" w14:textId="77777777" w:rsidR="00274C2C" w:rsidRPr="00B7774E" w:rsidRDefault="00274C2C" w:rsidP="00274C2C">
            <w:pPr>
              <w:spacing w:before="12" w:line="220" w:lineRule="exact"/>
              <w:rPr>
                <w:sz w:val="22"/>
                <w:szCs w:val="22"/>
              </w:rPr>
            </w:pPr>
          </w:p>
          <w:p w14:paraId="3F4B60FD" w14:textId="77777777" w:rsidR="00274C2C" w:rsidRPr="00B7774E" w:rsidRDefault="00274C2C" w:rsidP="00274C2C">
            <w:pPr>
              <w:ind w:left="378"/>
              <w:rPr>
                <w:rFonts w:ascii="Arial Narrow" w:eastAsia="Arial Narrow" w:hAnsi="Arial Narrow" w:cs="Arial Narrow"/>
              </w:rPr>
            </w:pPr>
            <w:r w:rsidRPr="00B7774E">
              <w:rPr>
                <w:rFonts w:ascii="Arial Narrow" w:eastAsia="Arial Narrow" w:hAnsi="Arial Narrow" w:cs="Arial Narrow"/>
              </w:rPr>
              <w:t>No</w:t>
            </w:r>
          </w:p>
        </w:tc>
      </w:tr>
      <w:tr w:rsidR="00274C2C" w:rsidRPr="00B7774E" w14:paraId="26EC0173" w14:textId="77777777" w:rsidTr="00274C2C">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BAC64AA" w14:textId="77777777" w:rsidR="00274C2C" w:rsidRPr="00B7774E" w:rsidRDefault="00274C2C" w:rsidP="00274C2C">
            <w:pPr>
              <w:spacing w:before="4" w:line="220" w:lineRule="exact"/>
              <w:rPr>
                <w:sz w:val="22"/>
                <w:szCs w:val="22"/>
              </w:rPr>
            </w:pPr>
          </w:p>
          <w:p w14:paraId="1F9EB96F" w14:textId="77777777" w:rsidR="00274C2C" w:rsidRPr="00B7774E" w:rsidRDefault="00274C2C" w:rsidP="00274C2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3C8B8D" w14:textId="77777777" w:rsidR="00274C2C" w:rsidRPr="00B7774E" w:rsidRDefault="00274C2C" w:rsidP="00274C2C">
            <w:pPr>
              <w:spacing w:line="200" w:lineRule="exact"/>
            </w:pPr>
          </w:p>
          <w:p w14:paraId="58C26ADA" w14:textId="77777777" w:rsidR="00274C2C" w:rsidRPr="00B7774E" w:rsidRDefault="00274C2C" w:rsidP="00274C2C">
            <w:pPr>
              <w:spacing w:before="15" w:line="240" w:lineRule="exact"/>
              <w:rPr>
                <w:sz w:val="24"/>
                <w:szCs w:val="24"/>
              </w:rPr>
            </w:pPr>
          </w:p>
          <w:p w14:paraId="358A03BD" w14:textId="77777777" w:rsidR="00274C2C" w:rsidRPr="00B7774E" w:rsidRDefault="00274C2C" w:rsidP="00274C2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ABE3BA3" w14:textId="77777777" w:rsidR="00274C2C" w:rsidRPr="00B7774E" w:rsidRDefault="00274C2C" w:rsidP="00274C2C">
            <w:pPr>
              <w:spacing w:before="9" w:line="220" w:lineRule="exact"/>
              <w:rPr>
                <w:sz w:val="22"/>
                <w:szCs w:val="22"/>
              </w:rPr>
            </w:pPr>
          </w:p>
          <w:p w14:paraId="3F0284C0"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EAB9DDA" w14:textId="77777777" w:rsidR="00274C2C" w:rsidRPr="00B7774E" w:rsidRDefault="00274C2C" w:rsidP="00274C2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78D3A7CE" w14:textId="77777777" w:rsidR="00274C2C" w:rsidRPr="00B7774E" w:rsidRDefault="00274C2C" w:rsidP="00274C2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AD99473" w14:textId="77777777" w:rsidR="00274C2C" w:rsidRPr="00B7774E" w:rsidRDefault="00274C2C" w:rsidP="00274C2C">
            <w:pPr>
              <w:spacing w:before="4" w:line="220" w:lineRule="exact"/>
              <w:rPr>
                <w:sz w:val="22"/>
                <w:szCs w:val="22"/>
              </w:rPr>
            </w:pPr>
          </w:p>
          <w:p w14:paraId="3821017B" w14:textId="77777777" w:rsidR="00274C2C" w:rsidRPr="00B7774E" w:rsidRDefault="00274C2C" w:rsidP="00274C2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5428F58" w14:textId="77777777" w:rsidR="00274C2C" w:rsidRPr="00B7774E" w:rsidRDefault="00274C2C" w:rsidP="00274C2C">
            <w:pPr>
              <w:spacing w:before="9" w:line="220" w:lineRule="exact"/>
              <w:rPr>
                <w:sz w:val="22"/>
                <w:szCs w:val="22"/>
              </w:rPr>
            </w:pPr>
          </w:p>
          <w:p w14:paraId="4581FDA2" w14:textId="77777777" w:rsidR="00274C2C" w:rsidRPr="00B7774E" w:rsidRDefault="00274C2C" w:rsidP="00274C2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274C2C" w:rsidRPr="00B7774E" w14:paraId="55B7F59F" w14:textId="77777777" w:rsidTr="00274C2C">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47006B33" w14:textId="77777777" w:rsidR="00274C2C" w:rsidRPr="00B7774E" w:rsidRDefault="00274C2C" w:rsidP="00274C2C">
            <w:pPr>
              <w:spacing w:before="1" w:line="160" w:lineRule="exact"/>
              <w:rPr>
                <w:sz w:val="16"/>
                <w:szCs w:val="16"/>
              </w:rPr>
            </w:pPr>
          </w:p>
          <w:p w14:paraId="761D55DF" w14:textId="77777777" w:rsidR="00274C2C" w:rsidRPr="00B7774E" w:rsidRDefault="00274C2C" w:rsidP="00274C2C">
            <w:pPr>
              <w:spacing w:line="200" w:lineRule="exact"/>
            </w:pPr>
          </w:p>
          <w:p w14:paraId="5E743DC0"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C71E4C3" w14:textId="77777777" w:rsidR="00274C2C" w:rsidRPr="00B7774E" w:rsidRDefault="00274C2C" w:rsidP="00274C2C"/>
        </w:tc>
        <w:tc>
          <w:tcPr>
            <w:tcW w:w="2041" w:type="dxa"/>
            <w:gridSpan w:val="4"/>
            <w:tcBorders>
              <w:top w:val="single" w:sz="5" w:space="0" w:color="000000"/>
              <w:left w:val="single" w:sz="5" w:space="0" w:color="000000"/>
              <w:bottom w:val="single" w:sz="5" w:space="0" w:color="000000"/>
              <w:right w:val="single" w:sz="5" w:space="0" w:color="000000"/>
            </w:tcBorders>
          </w:tcPr>
          <w:p w14:paraId="2861E9E7" w14:textId="77777777" w:rsidR="00274C2C" w:rsidRPr="00B7774E" w:rsidRDefault="00274C2C" w:rsidP="00274C2C">
            <w:pPr>
              <w:spacing w:before="1" w:line="160" w:lineRule="exact"/>
              <w:rPr>
                <w:sz w:val="16"/>
                <w:szCs w:val="16"/>
              </w:rPr>
            </w:pPr>
          </w:p>
          <w:p w14:paraId="4F570D52" w14:textId="77777777" w:rsidR="00274C2C" w:rsidRPr="00B7774E" w:rsidRDefault="00274C2C" w:rsidP="00274C2C">
            <w:pPr>
              <w:spacing w:line="200" w:lineRule="exact"/>
            </w:pPr>
          </w:p>
          <w:p w14:paraId="59A6EACA"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38A25B7" w14:textId="77777777" w:rsidR="00274C2C" w:rsidRPr="00B7774E" w:rsidRDefault="00274C2C" w:rsidP="00274C2C">
            <w:pPr>
              <w:spacing w:before="1" w:line="160" w:lineRule="exact"/>
              <w:rPr>
                <w:sz w:val="16"/>
                <w:szCs w:val="16"/>
              </w:rPr>
            </w:pPr>
          </w:p>
          <w:p w14:paraId="15D5D19F" w14:textId="77777777" w:rsidR="00274C2C" w:rsidRPr="00B7774E" w:rsidRDefault="00274C2C" w:rsidP="00274C2C">
            <w:pPr>
              <w:spacing w:line="200" w:lineRule="exact"/>
            </w:pPr>
          </w:p>
          <w:p w14:paraId="46D78938" w14:textId="77777777" w:rsidR="00274C2C" w:rsidRPr="00212AEA" w:rsidRDefault="00274C2C" w:rsidP="00274C2C">
            <w:pPr>
              <w:ind w:left="102"/>
              <w:rPr>
                <w:rFonts w:ascii="Arial Narrow" w:eastAsia="Arial Narrow" w:hAnsi="Arial Narrow" w:cs="Arial Narrow"/>
                <w:b/>
                <w:bCs/>
                <w:i/>
                <w:iCs/>
              </w:rPr>
            </w:pPr>
            <w:r w:rsidRPr="00212AEA">
              <w:rPr>
                <w:rFonts w:ascii="Arial Narrow" w:eastAsia="Arial Narrow" w:hAnsi="Arial Narrow" w:cs="Arial Narrow"/>
                <w:b/>
                <w:bCs/>
                <w:i/>
                <w:iCs/>
              </w:rPr>
              <w:t xml:space="preserve">As per </w:t>
            </w:r>
            <w:r>
              <w:rPr>
                <w:rFonts w:ascii="Arial Narrow" w:eastAsia="Arial Narrow" w:hAnsi="Arial Narrow" w:cs="Arial Narrow"/>
                <w:b/>
                <w:bCs/>
                <w:i/>
                <w:iCs/>
              </w:rPr>
              <w:t xml:space="preserve">the </w:t>
            </w:r>
            <w:r w:rsidRPr="00212AEA">
              <w:rPr>
                <w:rFonts w:ascii="Arial Narrow" w:eastAsia="Arial Narrow" w:hAnsi="Arial Narrow" w:cs="Arial Narrow"/>
                <w:b/>
                <w:bCs/>
                <w:i/>
                <w:iCs/>
              </w:rPr>
              <w:t>Pricing Schedule</w:t>
            </w:r>
          </w:p>
        </w:tc>
      </w:tr>
      <w:tr w:rsidR="00274C2C" w:rsidRPr="00B7774E" w14:paraId="75BC4800" w14:textId="77777777" w:rsidTr="00274C2C">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0D56AB28" w14:textId="77777777" w:rsidR="00274C2C" w:rsidRPr="00B7774E" w:rsidRDefault="00274C2C" w:rsidP="00274C2C">
            <w:pPr>
              <w:spacing w:before="10" w:line="140" w:lineRule="exact"/>
              <w:rPr>
                <w:sz w:val="15"/>
                <w:szCs w:val="15"/>
              </w:rPr>
            </w:pPr>
          </w:p>
          <w:p w14:paraId="50F0E191"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440A4ED1" w14:textId="77777777" w:rsidR="00274C2C" w:rsidRPr="00B7774E" w:rsidRDefault="00274C2C" w:rsidP="00274C2C">
            <w:pPr>
              <w:spacing w:before="5" w:line="120" w:lineRule="exact"/>
              <w:rPr>
                <w:sz w:val="12"/>
                <w:szCs w:val="12"/>
              </w:rPr>
            </w:pPr>
          </w:p>
          <w:p w14:paraId="5A7E8B48" w14:textId="77777777" w:rsidR="00274C2C" w:rsidRPr="00B7774E" w:rsidRDefault="00274C2C" w:rsidP="00274C2C">
            <w:pPr>
              <w:spacing w:line="200" w:lineRule="exact"/>
            </w:pPr>
          </w:p>
          <w:p w14:paraId="43B21D73"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320ABE1" w14:textId="77777777" w:rsidR="00274C2C" w:rsidRPr="00B7774E" w:rsidRDefault="00274C2C" w:rsidP="00274C2C">
            <w:pPr>
              <w:spacing w:before="5" w:line="120" w:lineRule="exact"/>
              <w:rPr>
                <w:sz w:val="12"/>
                <w:szCs w:val="12"/>
              </w:rPr>
            </w:pPr>
          </w:p>
          <w:p w14:paraId="376EAE2E" w14:textId="77777777" w:rsidR="00274C2C" w:rsidRPr="00B7774E" w:rsidRDefault="00274C2C" w:rsidP="00274C2C">
            <w:pPr>
              <w:spacing w:line="200" w:lineRule="exact"/>
            </w:pPr>
          </w:p>
          <w:p w14:paraId="2C1CF394"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6DB93893" w14:textId="77777777" w:rsidR="00274C2C" w:rsidRPr="00B7774E" w:rsidRDefault="00274C2C" w:rsidP="00274C2C"/>
        </w:tc>
      </w:tr>
      <w:tr w:rsidR="00274C2C" w:rsidRPr="00B7774E" w14:paraId="18D321E7" w14:textId="77777777" w:rsidTr="00274C2C">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532317B8" w14:textId="77777777" w:rsidR="00274C2C" w:rsidRPr="00B7774E" w:rsidRDefault="00274C2C" w:rsidP="00274C2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0451C118" w14:textId="77777777" w:rsidR="00274C2C" w:rsidRPr="00B7774E" w:rsidRDefault="00274C2C" w:rsidP="00274C2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4F6961A0" w14:textId="77777777" w:rsidR="00274C2C" w:rsidRPr="00B7774E" w:rsidRDefault="00274C2C" w:rsidP="00274C2C"/>
        </w:tc>
      </w:tr>
      <w:tr w:rsidR="00274C2C" w:rsidRPr="00B7774E" w14:paraId="30815653" w14:textId="77777777" w:rsidTr="00274C2C">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76C8482C" w14:textId="77777777" w:rsidR="00274C2C" w:rsidRPr="00B7774E" w:rsidRDefault="00274C2C" w:rsidP="00274C2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7C85B518" w14:textId="77777777" w:rsidR="00274C2C" w:rsidRPr="00B7774E" w:rsidRDefault="00274C2C" w:rsidP="00274C2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274C2C" w:rsidRPr="00B7774E" w14:paraId="1D918401" w14:textId="77777777" w:rsidTr="00274C2C">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6CD98AB0" w14:textId="77777777" w:rsidR="00274C2C" w:rsidRPr="00B7774E" w:rsidRDefault="00274C2C" w:rsidP="00274C2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70AA6849" w14:textId="77777777" w:rsidR="00274C2C" w:rsidRPr="00B7774E" w:rsidRDefault="00274C2C" w:rsidP="00274C2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546FBD84" w14:textId="77777777" w:rsidR="00274C2C" w:rsidRPr="00220ADA" w:rsidRDefault="00274C2C" w:rsidP="00274C2C">
            <w:pPr>
              <w:spacing w:before="13"/>
              <w:ind w:left="102"/>
              <w:rPr>
                <w:rFonts w:ascii="Arial Narrow" w:eastAsia="Arial Narrow" w:hAnsi="Arial Narrow" w:cs="Arial"/>
              </w:rPr>
            </w:pPr>
            <w:r w:rsidRPr="00220ADA">
              <w:rPr>
                <w:rFonts w:ascii="Arial Narrow" w:eastAsia="Arial Narrow" w:hAnsi="Arial Narrow" w:cs="Arial"/>
              </w:rPr>
              <w:t>CONTA</w:t>
            </w:r>
            <w:r w:rsidRPr="00220ADA">
              <w:rPr>
                <w:rFonts w:ascii="Arial Narrow" w:eastAsia="Arial Narrow" w:hAnsi="Arial Narrow" w:cs="Arial"/>
                <w:spacing w:val="-1"/>
              </w:rPr>
              <w:t>C</w:t>
            </w:r>
            <w:r w:rsidRPr="00220ADA">
              <w:rPr>
                <w:rFonts w:ascii="Arial Narrow" w:eastAsia="Arial Narrow" w:hAnsi="Arial Narrow" w:cs="Arial"/>
              </w:rPr>
              <w:t>T</w:t>
            </w:r>
            <w:r w:rsidRPr="00220ADA">
              <w:rPr>
                <w:rFonts w:ascii="Arial Narrow" w:eastAsia="Arial Narrow" w:hAnsi="Arial Narrow" w:cs="Arial"/>
                <w:spacing w:val="-5"/>
              </w:rPr>
              <w:t xml:space="preserve"> </w:t>
            </w:r>
            <w:r w:rsidRPr="00220ADA">
              <w:rPr>
                <w:rFonts w:ascii="Arial Narrow" w:eastAsia="Arial Narrow" w:hAnsi="Arial Narrow" w:cs="Arial"/>
                <w:spacing w:val="-1"/>
              </w:rPr>
              <w:t>P</w:t>
            </w:r>
            <w:r w:rsidRPr="00220ADA">
              <w:rPr>
                <w:rFonts w:ascii="Arial Narrow" w:eastAsia="Arial Narrow" w:hAnsi="Arial Narrow" w:cs="Arial"/>
                <w:spacing w:val="1"/>
              </w:rPr>
              <w:t>E</w:t>
            </w:r>
            <w:r w:rsidRPr="00220ADA">
              <w:rPr>
                <w:rFonts w:ascii="Arial Narrow" w:eastAsia="Arial Narrow" w:hAnsi="Arial Narrow" w:cs="Arial"/>
              </w:rPr>
              <w:t>R</w:t>
            </w:r>
            <w:r w:rsidRPr="00220ADA">
              <w:rPr>
                <w:rFonts w:ascii="Arial Narrow" w:eastAsia="Arial Narrow" w:hAnsi="Arial Narrow" w:cs="Arial"/>
                <w:spacing w:val="-1"/>
              </w:rPr>
              <w:t>S</w:t>
            </w:r>
            <w:r w:rsidRPr="00220ADA">
              <w:rPr>
                <w:rFonts w:ascii="Arial Narrow" w:eastAsia="Arial Narrow" w:hAnsi="Arial Narrow" w:cs="Arial"/>
                <w:spacing w:val="2"/>
              </w:rPr>
              <w:t>O</w:t>
            </w:r>
            <w:r w:rsidRPr="00220ADA">
              <w:rPr>
                <w:rFonts w:ascii="Arial Narrow" w:eastAsia="Arial Narrow" w:hAnsi="Arial Narrow" w:cs="Arial"/>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5DC65AAD" w14:textId="047BC03B" w:rsidR="00274C2C" w:rsidRPr="00220ADA" w:rsidRDefault="00274C2C" w:rsidP="00274C2C">
            <w:pPr>
              <w:rPr>
                <w:rFonts w:ascii="Arial Narrow" w:hAnsi="Arial Narrow" w:cs="Arial"/>
              </w:rPr>
            </w:pPr>
            <w:r w:rsidRPr="00220ADA">
              <w:rPr>
                <w:rFonts w:ascii="Arial Narrow" w:hAnsi="Arial Narrow" w:cs="Arial"/>
              </w:rPr>
              <w:t>M</w:t>
            </w:r>
            <w:r w:rsidR="003E3270" w:rsidRPr="00220ADA">
              <w:rPr>
                <w:rFonts w:ascii="Arial Narrow" w:hAnsi="Arial Narrow" w:cs="Arial"/>
              </w:rPr>
              <w:t>r M. Bliss</w:t>
            </w:r>
          </w:p>
        </w:tc>
      </w:tr>
      <w:tr w:rsidR="00274C2C" w:rsidRPr="00B7774E" w14:paraId="7D9E46AF" w14:textId="77777777" w:rsidTr="00274C2C">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281D614"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79FEB48C" w14:textId="77777777" w:rsidR="00274C2C" w:rsidRPr="00B7774E" w:rsidRDefault="00274C2C" w:rsidP="00274C2C">
            <w:pPr>
              <w:spacing w:before="8"/>
              <w:ind w:left="102"/>
              <w:rPr>
                <w:rFonts w:ascii="Arial Narrow" w:eastAsia="Arial Narrow" w:hAnsi="Arial Narrow" w:cs="Arial Narrow"/>
              </w:rPr>
            </w:pPr>
            <w:r>
              <w:rPr>
                <w:rFonts w:ascii="Arial Narrow" w:eastAsia="Arial Narrow" w:hAnsi="Arial Narrow" w:cs="Arial Narrow"/>
                <w:spacing w:val="1"/>
              </w:rPr>
              <w:t>Ms N Mabaso</w:t>
            </w:r>
          </w:p>
        </w:tc>
        <w:tc>
          <w:tcPr>
            <w:tcW w:w="1953" w:type="dxa"/>
            <w:gridSpan w:val="5"/>
            <w:tcBorders>
              <w:top w:val="single" w:sz="5" w:space="0" w:color="000000"/>
              <w:left w:val="single" w:sz="5" w:space="0" w:color="000000"/>
              <w:bottom w:val="single" w:sz="5" w:space="0" w:color="000000"/>
              <w:right w:val="single" w:sz="5" w:space="0" w:color="000000"/>
            </w:tcBorders>
          </w:tcPr>
          <w:p w14:paraId="3B6165A8" w14:textId="77777777" w:rsidR="00274C2C" w:rsidRPr="00220ADA" w:rsidRDefault="00274C2C" w:rsidP="00274C2C">
            <w:pPr>
              <w:spacing w:before="8"/>
              <w:ind w:left="102"/>
              <w:rPr>
                <w:rFonts w:ascii="Arial Narrow" w:eastAsia="Arial Narrow" w:hAnsi="Arial Narrow" w:cs="Arial"/>
              </w:rPr>
            </w:pPr>
            <w:r w:rsidRPr="00220ADA">
              <w:rPr>
                <w:rFonts w:ascii="Arial Narrow" w:eastAsia="Arial Narrow" w:hAnsi="Arial Narrow" w:cs="Arial"/>
                <w:spacing w:val="1"/>
              </w:rPr>
              <w:t>T</w:t>
            </w:r>
            <w:r w:rsidRPr="00220ADA">
              <w:rPr>
                <w:rFonts w:ascii="Arial Narrow" w:eastAsia="Arial Narrow" w:hAnsi="Arial Narrow" w:cs="Arial"/>
                <w:spacing w:val="-1"/>
              </w:rPr>
              <w:t>E</w:t>
            </w:r>
            <w:r w:rsidRPr="00220ADA">
              <w:rPr>
                <w:rFonts w:ascii="Arial Narrow" w:eastAsia="Arial Narrow" w:hAnsi="Arial Narrow" w:cs="Arial"/>
              </w:rPr>
              <w:t>L</w:t>
            </w:r>
            <w:r w:rsidRPr="00220ADA">
              <w:rPr>
                <w:rFonts w:ascii="Arial Narrow" w:eastAsia="Arial Narrow" w:hAnsi="Arial Narrow" w:cs="Arial"/>
                <w:spacing w:val="-1"/>
              </w:rPr>
              <w:t>E</w:t>
            </w:r>
            <w:r w:rsidRPr="00220ADA">
              <w:rPr>
                <w:rFonts w:ascii="Arial Narrow" w:eastAsia="Arial Narrow" w:hAnsi="Arial Narrow" w:cs="Arial"/>
                <w:spacing w:val="2"/>
              </w:rPr>
              <w:t>P</w:t>
            </w:r>
            <w:r w:rsidRPr="00220ADA">
              <w:rPr>
                <w:rFonts w:ascii="Arial Narrow" w:eastAsia="Arial Narrow" w:hAnsi="Arial Narrow" w:cs="Arial"/>
              </w:rPr>
              <w:t>HO</w:t>
            </w:r>
            <w:r w:rsidRPr="00220ADA">
              <w:rPr>
                <w:rFonts w:ascii="Arial Narrow" w:eastAsia="Arial Narrow" w:hAnsi="Arial Narrow" w:cs="Arial"/>
                <w:spacing w:val="2"/>
              </w:rPr>
              <w:t>N</w:t>
            </w:r>
            <w:r w:rsidRPr="00220ADA">
              <w:rPr>
                <w:rFonts w:ascii="Arial Narrow" w:eastAsia="Arial Narrow" w:hAnsi="Arial Narrow" w:cs="Arial"/>
              </w:rPr>
              <w:t>E</w:t>
            </w:r>
            <w:r w:rsidRPr="00220ADA">
              <w:rPr>
                <w:rFonts w:ascii="Arial Narrow" w:eastAsia="Arial Narrow" w:hAnsi="Arial Narrow" w:cs="Arial"/>
                <w:spacing w:val="-11"/>
              </w:rPr>
              <w:t xml:space="preserve"> </w:t>
            </w:r>
            <w:r w:rsidRPr="00220ADA">
              <w:rPr>
                <w:rFonts w:ascii="Arial Narrow" w:eastAsia="Arial Narrow" w:hAnsi="Arial Narrow" w:cs="Arial"/>
                <w:spacing w:val="2"/>
              </w:rPr>
              <w:t>N</w:t>
            </w:r>
            <w:r w:rsidRPr="00220ADA">
              <w:rPr>
                <w:rFonts w:ascii="Arial Narrow" w:eastAsia="Arial Narrow" w:hAnsi="Arial Narrow" w:cs="Arial"/>
              </w:rPr>
              <w:t>UM</w:t>
            </w:r>
            <w:r w:rsidRPr="00220ADA">
              <w:rPr>
                <w:rFonts w:ascii="Arial Narrow" w:eastAsia="Arial Narrow" w:hAnsi="Arial Narrow" w:cs="Arial"/>
                <w:spacing w:val="2"/>
              </w:rPr>
              <w:t>B</w:t>
            </w:r>
            <w:r w:rsidRPr="00220ADA">
              <w:rPr>
                <w:rFonts w:ascii="Arial Narrow" w:eastAsia="Arial Narrow" w:hAnsi="Arial Narrow" w:cs="Arial"/>
                <w:spacing w:val="-1"/>
              </w:rPr>
              <w:t>E</w:t>
            </w:r>
            <w:r w:rsidRPr="00220ADA">
              <w:rPr>
                <w:rFonts w:ascii="Arial Narrow" w:eastAsia="Arial Narrow" w:hAnsi="Arial Narrow" w:cs="Arial"/>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2285AF2E" w14:textId="74DBB54E" w:rsidR="00274C2C" w:rsidRPr="00220ADA" w:rsidRDefault="00274C2C" w:rsidP="00274C2C">
            <w:pPr>
              <w:rPr>
                <w:rFonts w:ascii="Arial Narrow" w:hAnsi="Arial Narrow" w:cs="Arial"/>
              </w:rPr>
            </w:pPr>
            <w:r w:rsidRPr="00220ADA">
              <w:rPr>
                <w:rFonts w:ascii="Arial Narrow" w:eastAsia="Calibri" w:hAnsi="Arial Narrow" w:cs="Arial"/>
                <w:lang w:val="en-ZA"/>
              </w:rPr>
              <w:t xml:space="preserve">039-688 </w:t>
            </w:r>
            <w:r w:rsidR="00350AB5" w:rsidRPr="00220ADA">
              <w:rPr>
                <w:rFonts w:ascii="Arial Narrow" w:eastAsia="Calibri" w:hAnsi="Arial Narrow" w:cs="Arial"/>
                <w:lang w:val="en-ZA"/>
              </w:rPr>
              <w:t>3465</w:t>
            </w:r>
          </w:p>
        </w:tc>
      </w:tr>
      <w:tr w:rsidR="00274C2C" w:rsidRPr="00B7774E" w14:paraId="29076B63" w14:textId="77777777" w:rsidTr="00274C2C">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3C0A92A6"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7CA8B382" w14:textId="77777777" w:rsidR="00274C2C" w:rsidRPr="00B7774E" w:rsidRDefault="00274C2C" w:rsidP="00274C2C">
            <w:pPr>
              <w:spacing w:before="8"/>
              <w:ind w:left="102"/>
              <w:rPr>
                <w:rFonts w:ascii="Arial Narrow" w:eastAsia="Arial Narrow" w:hAnsi="Arial Narrow" w:cs="Arial Narrow"/>
              </w:rPr>
            </w:pPr>
            <w:r>
              <w:rPr>
                <w:rFonts w:ascii="Arial Narrow" w:eastAsia="Arial Narrow" w:hAnsi="Arial Narrow" w:cs="Arial Narrow"/>
              </w:rPr>
              <w:t>039-688 5906</w:t>
            </w:r>
          </w:p>
        </w:tc>
        <w:tc>
          <w:tcPr>
            <w:tcW w:w="1953" w:type="dxa"/>
            <w:gridSpan w:val="5"/>
            <w:tcBorders>
              <w:top w:val="single" w:sz="5" w:space="0" w:color="000000"/>
              <w:left w:val="single" w:sz="5" w:space="0" w:color="000000"/>
              <w:bottom w:val="single" w:sz="5" w:space="0" w:color="000000"/>
              <w:right w:val="single" w:sz="5" w:space="0" w:color="000000"/>
            </w:tcBorders>
          </w:tcPr>
          <w:p w14:paraId="6EFB6DD2" w14:textId="77777777" w:rsidR="00274C2C" w:rsidRPr="00220ADA" w:rsidRDefault="00274C2C" w:rsidP="00274C2C">
            <w:pPr>
              <w:spacing w:before="8"/>
              <w:ind w:left="102"/>
              <w:rPr>
                <w:rFonts w:ascii="Arial Narrow" w:eastAsia="Arial Narrow" w:hAnsi="Arial Narrow" w:cs="Arial"/>
              </w:rPr>
            </w:pPr>
            <w:r w:rsidRPr="00220ADA">
              <w:rPr>
                <w:rFonts w:ascii="Arial Narrow" w:eastAsia="Arial Narrow" w:hAnsi="Arial Narrow" w:cs="Arial"/>
                <w:spacing w:val="1"/>
              </w:rPr>
              <w:t>F</w:t>
            </w:r>
            <w:r w:rsidRPr="00220ADA">
              <w:rPr>
                <w:rFonts w:ascii="Arial Narrow" w:eastAsia="Arial Narrow" w:hAnsi="Arial Narrow" w:cs="Arial"/>
                <w:spacing w:val="-1"/>
              </w:rPr>
              <w:t>A</w:t>
            </w:r>
            <w:r w:rsidRPr="00220ADA">
              <w:rPr>
                <w:rFonts w:ascii="Arial Narrow" w:eastAsia="Arial Narrow" w:hAnsi="Arial Narrow" w:cs="Arial"/>
              </w:rPr>
              <w:t>C</w:t>
            </w:r>
            <w:r w:rsidRPr="00220ADA">
              <w:rPr>
                <w:rFonts w:ascii="Arial Narrow" w:eastAsia="Arial Narrow" w:hAnsi="Arial Narrow" w:cs="Arial"/>
                <w:spacing w:val="-1"/>
              </w:rPr>
              <w:t>S</w:t>
            </w:r>
            <w:r w:rsidRPr="00220ADA">
              <w:rPr>
                <w:rFonts w:ascii="Arial Narrow" w:eastAsia="Arial Narrow" w:hAnsi="Arial Narrow" w:cs="Arial"/>
              </w:rPr>
              <w:t>I</w:t>
            </w:r>
            <w:r w:rsidRPr="00220ADA">
              <w:rPr>
                <w:rFonts w:ascii="Arial Narrow" w:eastAsia="Arial Narrow" w:hAnsi="Arial Narrow" w:cs="Arial"/>
                <w:spacing w:val="1"/>
              </w:rPr>
              <w:t>M</w:t>
            </w:r>
            <w:r w:rsidRPr="00220ADA">
              <w:rPr>
                <w:rFonts w:ascii="Arial Narrow" w:eastAsia="Arial Narrow" w:hAnsi="Arial Narrow" w:cs="Arial"/>
              </w:rPr>
              <w:t>I</w:t>
            </w:r>
            <w:r w:rsidRPr="00220ADA">
              <w:rPr>
                <w:rFonts w:ascii="Arial Narrow" w:eastAsia="Arial Narrow" w:hAnsi="Arial Narrow" w:cs="Arial"/>
                <w:spacing w:val="3"/>
              </w:rPr>
              <w:t>L</w:t>
            </w:r>
            <w:r w:rsidRPr="00220ADA">
              <w:rPr>
                <w:rFonts w:ascii="Arial Narrow" w:eastAsia="Arial Narrow" w:hAnsi="Arial Narrow" w:cs="Arial"/>
              </w:rPr>
              <w:t>E</w:t>
            </w:r>
            <w:r w:rsidRPr="00220ADA">
              <w:rPr>
                <w:rFonts w:ascii="Arial Narrow" w:eastAsia="Arial Narrow" w:hAnsi="Arial Narrow" w:cs="Arial"/>
                <w:spacing w:val="-10"/>
              </w:rPr>
              <w:t xml:space="preserve"> </w:t>
            </w:r>
            <w:r w:rsidRPr="00220ADA">
              <w:rPr>
                <w:rFonts w:ascii="Arial Narrow" w:eastAsia="Arial Narrow" w:hAnsi="Arial Narrow" w:cs="Arial"/>
              </w:rPr>
              <w:t>NU</w:t>
            </w:r>
            <w:r w:rsidRPr="00220ADA">
              <w:rPr>
                <w:rFonts w:ascii="Arial Narrow" w:eastAsia="Arial Narrow" w:hAnsi="Arial Narrow" w:cs="Arial"/>
                <w:spacing w:val="2"/>
              </w:rPr>
              <w:t>M</w:t>
            </w:r>
            <w:r w:rsidRPr="00220ADA">
              <w:rPr>
                <w:rFonts w:ascii="Arial Narrow" w:eastAsia="Arial Narrow" w:hAnsi="Arial Narrow" w:cs="Arial"/>
                <w:spacing w:val="-1"/>
              </w:rPr>
              <w:t>B</w:t>
            </w:r>
            <w:r w:rsidRPr="00220ADA">
              <w:rPr>
                <w:rFonts w:ascii="Arial Narrow" w:eastAsia="Arial Narrow" w:hAnsi="Arial Narrow" w:cs="Arial"/>
                <w:spacing w:val="1"/>
              </w:rPr>
              <w:t>E</w:t>
            </w:r>
            <w:r w:rsidRPr="00220ADA">
              <w:rPr>
                <w:rFonts w:ascii="Arial Narrow" w:eastAsia="Arial Narrow" w:hAnsi="Arial Narrow" w:cs="Arial"/>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3EB10B33" w14:textId="0AF54D50" w:rsidR="00274C2C" w:rsidRPr="00220ADA" w:rsidRDefault="009D6850" w:rsidP="00274C2C">
            <w:pPr>
              <w:rPr>
                <w:rFonts w:ascii="Arial Narrow" w:hAnsi="Arial Narrow" w:cs="Arial"/>
              </w:rPr>
            </w:pPr>
            <w:r w:rsidRPr="00220ADA">
              <w:rPr>
                <w:rFonts w:ascii="Arial Narrow" w:hAnsi="Arial Narrow" w:cs="Arial"/>
              </w:rPr>
              <w:t>039-6824820</w:t>
            </w:r>
          </w:p>
        </w:tc>
      </w:tr>
      <w:tr w:rsidR="00274C2C" w:rsidRPr="00B7774E" w14:paraId="0D61537C" w14:textId="77777777" w:rsidTr="00274C2C">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CAF6FDC"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631BEC" w14:textId="77777777" w:rsidR="00274C2C" w:rsidRPr="00B7774E" w:rsidRDefault="00274C2C" w:rsidP="00274C2C">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2232EDC6" w14:textId="77777777" w:rsidR="00274C2C" w:rsidRPr="00B7774E" w:rsidRDefault="00274C2C" w:rsidP="00274C2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16D891E2" w14:textId="04A90B0F" w:rsidR="00274C2C" w:rsidRPr="00B7774E" w:rsidRDefault="00150EAF" w:rsidP="00274C2C">
            <w:hyperlink r:id="rId16" w:history="1">
              <w:r w:rsidRPr="00D83DDF">
                <w:rPr>
                  <w:rStyle w:val="Hyperlink"/>
                </w:rPr>
                <w:t>Michael.Bliss@ugu.gov.za</w:t>
              </w:r>
            </w:hyperlink>
            <w:r w:rsidR="00274C2C">
              <w:t xml:space="preserve"> </w:t>
            </w:r>
          </w:p>
        </w:tc>
      </w:tr>
      <w:tr w:rsidR="00274C2C" w:rsidRPr="00B7774E" w14:paraId="62B0A979" w14:textId="77777777" w:rsidTr="00274C2C">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69CC815A" w14:textId="77777777" w:rsidR="00274C2C" w:rsidRPr="00B7774E" w:rsidRDefault="00274C2C" w:rsidP="00274C2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658B5A92" w14:textId="77777777" w:rsidR="00274C2C" w:rsidRPr="00B7774E" w:rsidRDefault="00274C2C" w:rsidP="00274C2C">
            <w:pPr>
              <w:spacing w:before="8"/>
              <w:rPr>
                <w:rFonts w:ascii="Arial Narrow" w:eastAsia="Arial Narrow" w:hAnsi="Arial Narrow" w:cs="Arial Narrow"/>
              </w:rPr>
            </w:pPr>
            <w:hyperlink r:id="rId17" w:history="1">
              <w:r w:rsidRPr="00EB0502">
                <w:rPr>
                  <w:rStyle w:val="Hyperlink"/>
                </w:rPr>
                <w:t>Ntabiso.Mzotho@ugu.gov.za</w:t>
              </w:r>
            </w:hyperlink>
            <w:r>
              <w:t xml:space="preserve"> </w:t>
            </w:r>
          </w:p>
        </w:tc>
        <w:tc>
          <w:tcPr>
            <w:tcW w:w="4743" w:type="dxa"/>
            <w:gridSpan w:val="7"/>
            <w:tcBorders>
              <w:top w:val="nil"/>
              <w:left w:val="single" w:sz="5" w:space="0" w:color="000000"/>
              <w:bottom w:val="single" w:sz="5" w:space="0" w:color="000000"/>
              <w:right w:val="single" w:sz="5" w:space="0" w:color="000000"/>
            </w:tcBorders>
          </w:tcPr>
          <w:p w14:paraId="2E1E7D10" w14:textId="77777777" w:rsidR="00274C2C" w:rsidRPr="00B7774E" w:rsidRDefault="00274C2C" w:rsidP="00274C2C"/>
        </w:tc>
      </w:tr>
    </w:tbl>
    <w:p w14:paraId="6D3B2F94" w14:textId="77777777" w:rsidR="00294960" w:rsidRDefault="00294960" w:rsidP="00274C2C">
      <w:pPr>
        <w:spacing w:before="35"/>
        <w:ind w:left="219"/>
        <w:rPr>
          <w:rFonts w:ascii="Arial Narrow" w:eastAsia="Arial Narrow" w:hAnsi="Arial Narrow" w:cs="Arial Narrow"/>
          <w:spacing w:val="-1"/>
        </w:rPr>
      </w:pPr>
    </w:p>
    <w:p w14:paraId="32F25CF3" w14:textId="77777777" w:rsidR="00294960" w:rsidRDefault="00294960" w:rsidP="00274C2C">
      <w:pPr>
        <w:spacing w:before="35"/>
        <w:ind w:left="219"/>
        <w:rPr>
          <w:rFonts w:ascii="Arial Narrow" w:eastAsia="Arial Narrow" w:hAnsi="Arial Narrow" w:cs="Arial Narrow"/>
          <w:spacing w:val="-1"/>
        </w:rPr>
      </w:pPr>
    </w:p>
    <w:p w14:paraId="77F40C56" w14:textId="6B52ED65" w:rsidR="00274C2C" w:rsidRPr="00274C2C" w:rsidRDefault="00274C2C" w:rsidP="00274C2C">
      <w:pPr>
        <w:rPr>
          <w:rFonts w:ascii="Arial Narrow" w:eastAsia="Arial Narrow" w:hAnsi="Arial Narrow" w:cs="Arial Narrow"/>
          <w:spacing w:val="-1"/>
          <w:w w:val="99"/>
          <w:u w:val="single" w:color="000000"/>
        </w:rPr>
        <w:sectPr w:rsidR="00274C2C" w:rsidRPr="00274C2C">
          <w:type w:val="continuous"/>
          <w:pgSz w:w="11920" w:h="16840"/>
          <w:pgMar w:top="1560" w:right="180" w:bottom="280" w:left="760" w:header="720" w:footer="720" w:gutter="0"/>
          <w:cols w:space="720"/>
        </w:sectPr>
      </w:pPr>
      <w:r>
        <w:rPr>
          <w:noProof/>
        </w:rPr>
        <mc:AlternateContent>
          <mc:Choice Requires="wpg">
            <w:drawing>
              <wp:anchor distT="0" distB="0" distL="114300" distR="114300" simplePos="0" relativeHeight="251660306" behindDoc="1" locked="0" layoutInCell="1" allowOverlap="1" wp14:anchorId="636B4134" wp14:editId="24B156A3">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676F7D" id="Group 75" o:spid="_x0000_s1026" style="position:absolute;margin-left:215.45pt;margin-top:290.5pt;width:9.25pt;height:9.25pt;z-index:-251656174;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61330" behindDoc="1" locked="0" layoutInCell="1" allowOverlap="1" wp14:anchorId="42557086" wp14:editId="62CA9F31">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2F91CD" id="Group 73" o:spid="_x0000_s1026" style="position:absolute;margin-left:215.45pt;margin-top:313.55pt;width:9.25pt;height:9.25pt;z-index:-251655150;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62354" behindDoc="1" locked="0" layoutInCell="1" allowOverlap="1" wp14:anchorId="124A04D4" wp14:editId="3CA7ED51">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51089" id="Group 71" o:spid="_x0000_s1026" style="position:absolute;margin-left:452.15pt;margin-top:290.5pt;width:9.25pt;height:9.25pt;z-index:-251654126;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63378" behindDoc="1" locked="0" layoutInCell="1" allowOverlap="1" wp14:anchorId="11480E07" wp14:editId="144ECE9B">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8D106" id="Group 69" o:spid="_x0000_s1026" style="position:absolute;margin-left:452.15pt;margin-top:313.55pt;width:9.25pt;height:9.25pt;z-index:-251653102;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64402" behindDoc="1" locked="0" layoutInCell="1" allowOverlap="1" wp14:anchorId="2E58BC4B" wp14:editId="1D3C54A0">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6739C4" id="Group 67" o:spid="_x0000_s1026" style="position:absolute;margin-left:215.45pt;margin-top:348.45pt;width:9.25pt;height:9.25pt;z-index:-251652078;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65426" behindDoc="1" locked="0" layoutInCell="1" allowOverlap="1" wp14:anchorId="2E874DA0" wp14:editId="17B9C241">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6B6AC9" id="Group 65" o:spid="_x0000_s1026" style="position:absolute;margin-left:298.15pt;margin-top:348.45pt;width:9.25pt;height:9.25pt;z-index:-251651054;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66450" behindDoc="1" locked="0" layoutInCell="1" allowOverlap="1" wp14:anchorId="4C5DE3E5" wp14:editId="48FCAF71">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1E6264" id="Group 63" o:spid="_x0000_s1026" style="position:absolute;margin-left:472.2pt;margin-top:496.5pt;width:9.25pt;height:9.25pt;z-index:-251650030;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67474" behindDoc="1" locked="0" layoutInCell="1" allowOverlap="1" wp14:anchorId="20E3676E" wp14:editId="4F03B795">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41AD5B" id="Group 61" o:spid="_x0000_s1026" style="position:absolute;margin-left:555.1pt;margin-top:496.5pt;width:9.25pt;height:9.25pt;z-index:-251649006;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Pr>
          <w:rFonts w:ascii="Arial Narrow" w:eastAsia="Arial Narrow" w:hAnsi="Arial Narrow" w:cs="Arial Narrow"/>
          <w:w w:val="99"/>
          <w:u w:val="single" w:color="000000"/>
        </w:rPr>
        <w:t xml:space="preserve">   </w:t>
      </w:r>
      <w:r>
        <w:rPr>
          <w:rFonts w:ascii="Arial Narrow" w:eastAsia="Arial Narrow" w:hAnsi="Arial Narrow" w:cs="Arial Narrow"/>
          <w:spacing w:val="3"/>
          <w:u w:val="single" w:color="000000"/>
        </w:rPr>
        <w:t xml:space="preserve"> </w:t>
      </w: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D5DCA2E" w14:textId="77F2D2EA" w:rsidR="00BB0FE3" w:rsidRPr="00B50782" w:rsidRDefault="00BB0FE3" w:rsidP="00BB0FE3">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B50782">
        <w:rPr>
          <w:rFonts w:ascii="Calibri" w:eastAsia="Arial" w:hAnsi="Calibri" w:cs="Arial"/>
          <w:b/>
          <w:lang w:val="en-ZA"/>
        </w:rPr>
        <w:t>I</w:t>
      </w:r>
      <w:r w:rsidR="00655655">
        <w:rPr>
          <w:rFonts w:ascii="Calibri" w:eastAsia="Arial" w:hAnsi="Calibri" w:cs="Arial"/>
          <w:b/>
          <w:lang w:val="en-ZA"/>
        </w:rPr>
        <w:t xml:space="preserve">vanti Accredited </w:t>
      </w:r>
      <w:r w:rsidR="00382DAF">
        <w:rPr>
          <w:rFonts w:ascii="Calibri" w:eastAsia="Arial" w:hAnsi="Calibri" w:cs="Arial"/>
          <w:b/>
          <w:lang w:val="en-ZA"/>
        </w:rPr>
        <w:t>Partnership Certificate</w:t>
      </w:r>
    </w:p>
    <w:p w14:paraId="154D2E4F" w14:textId="77777777" w:rsidR="000529DD" w:rsidRPr="00A13969" w:rsidRDefault="000529DD">
      <w:pPr>
        <w:spacing w:line="480" w:lineRule="auto"/>
        <w:ind w:left="220" w:right="678"/>
        <w:jc w:val="both"/>
        <w:rPr>
          <w:rFonts w:ascii="Arial Narrow" w:eastAsia="Arial Narrow" w:hAnsi="Arial Narrow" w:cs="Arial Narrow"/>
        </w:rPr>
        <w:sectPr w:rsidR="000529DD"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B20529">
      <w:pPr>
        <w:widowControl w:val="0"/>
        <w:numPr>
          <w:ilvl w:val="0"/>
          <w:numId w:val="6"/>
        </w:numPr>
        <w:autoSpaceDE w:val="0"/>
        <w:autoSpaceDN w:val="0"/>
        <w:spacing w:before="93"/>
        <w:ind w:left="2470" w:firstLine="0"/>
        <w:outlineLvl w:val="0"/>
        <w:rPr>
          <w:rFonts w:ascii="Arial" w:eastAsia="Arial" w:hAnsi="Arial" w:cs="Arial"/>
          <w:b/>
          <w:bCs/>
          <w:sz w:val="26"/>
          <w:szCs w:val="26"/>
        </w:rPr>
      </w:pPr>
      <w:bookmarkStart w:id="11" w:name="_Toc178686091"/>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bookmarkEnd w:id="11"/>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B20529">
      <w:pPr>
        <w:widowControl w:val="0"/>
        <w:numPr>
          <w:ilvl w:val="0"/>
          <w:numId w:val="7"/>
        </w:numPr>
        <w:tabs>
          <w:tab w:val="left" w:pos="830"/>
        </w:tabs>
        <w:autoSpaceDE w:val="0"/>
        <w:autoSpaceDN w:val="0"/>
        <w:jc w:val="both"/>
        <w:outlineLvl w:val="1"/>
        <w:rPr>
          <w:rFonts w:ascii="Arial" w:eastAsia="Arial" w:hAnsi="Arial" w:cs="Arial"/>
          <w:b/>
          <w:bCs/>
        </w:rPr>
      </w:pPr>
      <w:bookmarkStart w:id="12" w:name="_Toc178686092"/>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bookmarkEnd w:id="12"/>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 xml:space="preserve">Any person (natural or juristic) may make an offer or </w:t>
      </w:r>
      <w:proofErr w:type="gramStart"/>
      <w:r w:rsidRPr="001A0AF0">
        <w:rPr>
          <w:rFonts w:ascii="Arial" w:eastAsia="Arial" w:hAnsi="Arial" w:cs="Arial"/>
        </w:rPr>
        <w:t>offers</w:t>
      </w:r>
      <w:proofErr w:type="gramEnd"/>
      <w:r w:rsidRPr="001A0AF0">
        <w:rPr>
          <w:rFonts w:ascii="Arial" w:eastAsia="Arial" w:hAnsi="Arial" w:cs="Arial"/>
        </w:rPr>
        <w:t xml:space="preserve">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B20529">
      <w:pPr>
        <w:widowControl w:val="0"/>
        <w:numPr>
          <w:ilvl w:val="0"/>
          <w:numId w:val="7"/>
        </w:numPr>
        <w:tabs>
          <w:tab w:val="left" w:pos="830"/>
        </w:tabs>
        <w:autoSpaceDE w:val="0"/>
        <w:autoSpaceDN w:val="0"/>
        <w:spacing w:before="1"/>
        <w:jc w:val="both"/>
        <w:outlineLvl w:val="0"/>
        <w:rPr>
          <w:rFonts w:ascii="Arial" w:eastAsia="Arial" w:hAnsi="Arial" w:cs="Arial"/>
          <w:b/>
          <w:bCs/>
        </w:rPr>
      </w:pPr>
      <w:bookmarkStart w:id="13" w:name="_Toc178686093"/>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bookmarkEnd w:id="13"/>
    </w:p>
    <w:p w14:paraId="609A9663" w14:textId="77777777" w:rsidR="001A0AF0" w:rsidRPr="001A0AF0" w:rsidRDefault="001A0AF0" w:rsidP="00B20529">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B20529">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B20529">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58255"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825C1" id="Rectangle 7" o:spid="_x0000_s1026" style="position:absolute;margin-left:93.6pt;margin-top:7.3pt;width:135.35pt;height:.6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B20529">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B20529">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B20529">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B20529">
      <w:pPr>
        <w:widowControl w:val="0"/>
        <w:numPr>
          <w:ilvl w:val="0"/>
          <w:numId w:val="8"/>
        </w:numPr>
        <w:tabs>
          <w:tab w:val="left" w:pos="829"/>
          <w:tab w:val="left" w:pos="830"/>
        </w:tabs>
        <w:autoSpaceDE w:val="0"/>
        <w:autoSpaceDN w:val="0"/>
        <w:outlineLvl w:val="1"/>
        <w:rPr>
          <w:rFonts w:ascii="Arial" w:eastAsia="Arial" w:hAnsi="Arial" w:cs="Arial"/>
          <w:b/>
          <w:bCs/>
        </w:rPr>
      </w:pPr>
      <w:bookmarkStart w:id="14" w:name="_Toc178686094"/>
      <w:r w:rsidRPr="001A0AF0">
        <w:rPr>
          <w:rFonts w:ascii="Arial" w:eastAsia="Arial" w:hAnsi="Arial" w:cs="Arial"/>
          <w:b/>
          <w:bCs/>
          <w:spacing w:val="-2"/>
        </w:rPr>
        <w:t>DECLARATION</w:t>
      </w:r>
      <w:bookmarkEnd w:id="14"/>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B20529">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B20529">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B20529">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B20529">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B20529">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B20529">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58256"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650FF" id="Rectangle 9" o:spid="_x0000_s1026" style="position:absolute;margin-left:93.6pt;margin-top:12.5pt;width:135.35pt;height:.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2 Joint venture or Consortium means an association of </w:t>
      </w:r>
      <w:proofErr w:type="gramStart"/>
      <w:r w:rsidRPr="001A0AF0">
        <w:rPr>
          <w:rFonts w:ascii="Courier New" w:eastAsia="Arial" w:hAnsi="Arial" w:cs="Arial"/>
          <w:w w:val="105"/>
          <w:sz w:val="18"/>
          <w:szCs w:val="22"/>
        </w:rPr>
        <w:t>persons</w:t>
      </w:r>
      <w:proofErr w:type="gramEnd"/>
      <w:r w:rsidRPr="001A0AF0">
        <w:rPr>
          <w:rFonts w:ascii="Courier New" w:eastAsia="Arial" w:hAnsi="Arial" w:cs="Arial"/>
          <w:w w:val="105"/>
          <w:sz w:val="18"/>
          <w:szCs w:val="22"/>
        </w:rPr>
        <w:t xml:space="preserve">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B20529">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00D017E6">
        <w:rPr>
          <w:rFonts w:ascii="Arial" w:eastAsia="Arial" w:hAnsi="Arial" w:cs="Arial"/>
        </w:rPr>
        <w:t>tenders</w:t>
      </w:r>
      <w:proofErr w:type="gramEnd"/>
      <w:r w:rsidR="00D017E6">
        <w:rPr>
          <w:rFonts w:ascii="Arial" w:eastAsia="Arial" w:hAnsi="Arial" w:cs="Arial"/>
        </w:rPr>
        <w:t xml:space="preserve">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8249"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24C79" id="Group 59" o:spid="_x0000_s1026" style="position:absolute;margin-left:70.6pt;margin-top:1.5pt;width:483.65pt;height:0;z-index:-251658231;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5B1E8670" w14:textId="16367796" w:rsidR="0060379C" w:rsidRPr="00AB3900" w:rsidRDefault="0060379C" w:rsidP="00AB3900">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18574D11" w:rsidR="0060379C" w:rsidRDefault="00AB3900"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w:t>
      </w:r>
      <w:r w:rsidR="0060379C" w:rsidRPr="00646443">
        <w:rPr>
          <w:rFonts w:ascii="Arial" w:hAnsi="Arial" w:cs="Arial"/>
          <w:snapToGrid w:val="0"/>
          <w:color w:val="FF0000"/>
          <w:lang w:val="en-GB"/>
        </w:rPr>
        <w:t xml:space="preserve">80/20 </w:t>
      </w:r>
      <w:r w:rsidR="0060379C" w:rsidRPr="001D060B">
        <w:rPr>
          <w:rFonts w:ascii="Arial" w:hAnsi="Arial" w:cs="Arial"/>
          <w:snapToGrid w:val="0"/>
          <w:color w:val="FF0000"/>
          <w:lang w:val="en-GB"/>
        </w:rPr>
        <w:t xml:space="preserve">preference point system </w:t>
      </w:r>
      <w:r w:rsidR="0060379C"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B20529">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tc>
          <w:tcPr>
            <w:tcW w:w="5130" w:type="dxa"/>
            <w:shd w:val="clear" w:color="auto" w:fill="C00000"/>
            <w:vAlign w:val="bottom"/>
          </w:tcPr>
          <w:p w14:paraId="18CD309E"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tc>
          <w:tcPr>
            <w:tcW w:w="5130" w:type="dxa"/>
            <w:shd w:val="clear" w:color="auto" w:fill="auto"/>
            <w:vAlign w:val="bottom"/>
          </w:tcPr>
          <w:p w14:paraId="59AF66DE"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tc>
          <w:tcPr>
            <w:tcW w:w="5130" w:type="dxa"/>
            <w:shd w:val="clear" w:color="auto" w:fill="auto"/>
            <w:vAlign w:val="bottom"/>
          </w:tcPr>
          <w:p w14:paraId="1E547986"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tc>
          <w:tcPr>
            <w:tcW w:w="5130" w:type="dxa"/>
            <w:shd w:val="clear" w:color="auto" w:fill="auto"/>
            <w:vAlign w:val="bottom"/>
          </w:tcPr>
          <w:p w14:paraId="44C207BF"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B20529">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B20529">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B20529">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1CF83A96"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B20529">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B20529">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15" w:name="_Toc178686095"/>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15"/>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B20529">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B20529">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6" w:name="_Toc178686096"/>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6"/>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B20529">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B20529">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B20529">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676"/>
        <w:gridCol w:w="2976"/>
      </w:tblGrid>
      <w:tr w:rsidR="003626EE" w:rsidRPr="001A7082" w14:paraId="4BC6A202" w14:textId="77777777" w:rsidTr="003626EE">
        <w:trPr>
          <w:trHeight w:val="760"/>
        </w:trPr>
        <w:tc>
          <w:tcPr>
            <w:tcW w:w="2987" w:type="dxa"/>
            <w:tcBorders>
              <w:top w:val="nil"/>
            </w:tcBorders>
            <w:shd w:val="clear" w:color="auto" w:fill="C4BC96" w:themeFill="background2" w:themeFillShade="BF"/>
            <w:vAlign w:val="center"/>
          </w:tcPr>
          <w:p w14:paraId="23C278AD" w14:textId="77777777" w:rsidR="003626EE" w:rsidRPr="001A7082" w:rsidRDefault="003626EE">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3676" w:type="dxa"/>
            <w:shd w:val="clear" w:color="auto" w:fill="C00000"/>
            <w:vAlign w:val="center"/>
          </w:tcPr>
          <w:p w14:paraId="6ADC9567" w14:textId="77777777" w:rsidR="003626EE" w:rsidRPr="001A7082"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3626EE" w:rsidRPr="001A7082"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3626EE"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3626EE" w:rsidRDefault="003626EE">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3626EE" w:rsidRPr="001A7082" w:rsidRDefault="003626EE">
            <w:pPr>
              <w:kinsoku w:val="0"/>
              <w:overflowPunct w:val="0"/>
              <w:spacing w:before="96"/>
              <w:jc w:val="center"/>
              <w:textAlignment w:val="baseline"/>
              <w:rPr>
                <w:rFonts w:ascii="Arial" w:hAnsi="Arial" w:cs="Arial"/>
                <w:b/>
              </w:rPr>
            </w:pPr>
            <w:r>
              <w:rPr>
                <w:rFonts w:ascii="Arial" w:hAnsi="Arial" w:cs="Arial"/>
                <w:b/>
              </w:rPr>
              <w:t>PART A|B</w:t>
            </w:r>
          </w:p>
        </w:tc>
        <w:tc>
          <w:tcPr>
            <w:tcW w:w="2976" w:type="dxa"/>
            <w:shd w:val="clear" w:color="auto" w:fill="D99594" w:themeFill="accent2" w:themeFillTint="99"/>
          </w:tcPr>
          <w:p w14:paraId="2F4D0AB2" w14:textId="77777777" w:rsidR="003626EE" w:rsidRDefault="003626EE">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3626EE" w:rsidRPr="001A7082" w:rsidRDefault="003626EE">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3626EE" w:rsidRPr="001A7082" w14:paraId="37B47798" w14:textId="77777777" w:rsidTr="003626EE">
        <w:trPr>
          <w:trHeight w:val="279"/>
        </w:trPr>
        <w:tc>
          <w:tcPr>
            <w:tcW w:w="2987" w:type="dxa"/>
            <w:shd w:val="clear" w:color="auto" w:fill="auto"/>
          </w:tcPr>
          <w:p w14:paraId="1E41F6AD" w14:textId="77777777" w:rsidR="003626EE" w:rsidRPr="00C838DC" w:rsidRDefault="003626EE">
            <w:pPr>
              <w:kinsoku w:val="0"/>
              <w:overflowPunct w:val="0"/>
              <w:spacing w:before="115"/>
              <w:textAlignment w:val="baseline"/>
              <w:rPr>
                <w:rFonts w:ascii="Arial" w:hAnsi="Arial" w:cs="Arial"/>
                <w:b/>
                <w:bCs/>
              </w:rPr>
            </w:pPr>
            <w:r w:rsidRPr="00C838DC">
              <w:rPr>
                <w:rFonts w:ascii="Arial" w:hAnsi="Arial" w:cs="Arial"/>
                <w:b/>
                <w:bCs/>
              </w:rPr>
              <w:t>Ownership:</w:t>
            </w:r>
          </w:p>
        </w:tc>
        <w:tc>
          <w:tcPr>
            <w:tcW w:w="3676" w:type="dxa"/>
            <w:shd w:val="clear" w:color="auto" w:fill="auto"/>
          </w:tcPr>
          <w:p w14:paraId="36F27228" w14:textId="77777777" w:rsidR="003626EE" w:rsidRPr="001A7082" w:rsidRDefault="003626EE">
            <w:pPr>
              <w:kinsoku w:val="0"/>
              <w:overflowPunct w:val="0"/>
              <w:spacing w:before="115"/>
              <w:jc w:val="center"/>
              <w:textAlignment w:val="baseline"/>
              <w:rPr>
                <w:rFonts w:ascii="Arial" w:hAnsi="Arial" w:cs="Arial"/>
              </w:rPr>
            </w:pPr>
          </w:p>
        </w:tc>
        <w:tc>
          <w:tcPr>
            <w:tcW w:w="2976" w:type="dxa"/>
          </w:tcPr>
          <w:p w14:paraId="6A220F5E"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6F5179A4" w14:textId="77777777" w:rsidTr="003626EE">
        <w:trPr>
          <w:trHeight w:val="279"/>
        </w:trPr>
        <w:tc>
          <w:tcPr>
            <w:tcW w:w="2987" w:type="dxa"/>
            <w:shd w:val="clear" w:color="auto" w:fill="auto"/>
          </w:tcPr>
          <w:p w14:paraId="215CD205" w14:textId="77777777" w:rsidR="003626EE" w:rsidRPr="004A1B5C" w:rsidRDefault="003626EE">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3676" w:type="dxa"/>
            <w:shd w:val="clear" w:color="auto" w:fill="auto"/>
          </w:tcPr>
          <w:p w14:paraId="5789FA4D" w14:textId="6EEE9ACD" w:rsidR="003626EE" w:rsidRPr="001A7082" w:rsidRDefault="00350AB5">
            <w:pPr>
              <w:kinsoku w:val="0"/>
              <w:overflowPunct w:val="0"/>
              <w:spacing w:before="115"/>
              <w:jc w:val="center"/>
              <w:textAlignment w:val="baseline"/>
              <w:rPr>
                <w:rFonts w:ascii="Arial" w:hAnsi="Arial" w:cs="Arial"/>
              </w:rPr>
            </w:pPr>
            <w:r>
              <w:rPr>
                <w:rFonts w:ascii="Arial" w:hAnsi="Arial" w:cs="Arial"/>
              </w:rPr>
              <w:t>12</w:t>
            </w:r>
          </w:p>
        </w:tc>
        <w:tc>
          <w:tcPr>
            <w:tcW w:w="2976" w:type="dxa"/>
          </w:tcPr>
          <w:p w14:paraId="32DD4FF7"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254D173E" w14:textId="77777777" w:rsidTr="003626EE">
        <w:trPr>
          <w:trHeight w:val="279"/>
        </w:trPr>
        <w:tc>
          <w:tcPr>
            <w:tcW w:w="2987" w:type="dxa"/>
            <w:shd w:val="clear" w:color="auto" w:fill="auto"/>
          </w:tcPr>
          <w:p w14:paraId="23B46A49" w14:textId="77777777" w:rsidR="003626EE" w:rsidRPr="004A1B5C" w:rsidRDefault="003626EE">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3676" w:type="dxa"/>
            <w:shd w:val="clear" w:color="auto" w:fill="auto"/>
          </w:tcPr>
          <w:p w14:paraId="4AD54068" w14:textId="2B5BD874" w:rsidR="003626EE" w:rsidRPr="001A7082" w:rsidRDefault="00350AB5">
            <w:pPr>
              <w:kinsoku w:val="0"/>
              <w:overflowPunct w:val="0"/>
              <w:spacing w:before="115"/>
              <w:jc w:val="center"/>
              <w:textAlignment w:val="baseline"/>
              <w:rPr>
                <w:rFonts w:ascii="Arial" w:hAnsi="Arial" w:cs="Arial"/>
              </w:rPr>
            </w:pPr>
            <w:r>
              <w:rPr>
                <w:rFonts w:ascii="Arial" w:hAnsi="Arial" w:cs="Arial"/>
              </w:rPr>
              <w:t>10</w:t>
            </w:r>
          </w:p>
        </w:tc>
        <w:tc>
          <w:tcPr>
            <w:tcW w:w="2976" w:type="dxa"/>
          </w:tcPr>
          <w:p w14:paraId="1D0A0ACD"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6CFAE820" w14:textId="77777777" w:rsidTr="003626EE">
        <w:trPr>
          <w:trHeight w:val="279"/>
        </w:trPr>
        <w:tc>
          <w:tcPr>
            <w:tcW w:w="2987" w:type="dxa"/>
            <w:shd w:val="clear" w:color="auto" w:fill="auto"/>
          </w:tcPr>
          <w:p w14:paraId="198164EA" w14:textId="77777777" w:rsidR="003626EE" w:rsidRPr="004A1B5C" w:rsidRDefault="003626EE">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3676" w:type="dxa"/>
            <w:shd w:val="clear" w:color="auto" w:fill="auto"/>
          </w:tcPr>
          <w:p w14:paraId="3FD4327D" w14:textId="70B5D62F" w:rsidR="003626EE" w:rsidRPr="001A7082" w:rsidRDefault="00350AB5">
            <w:pPr>
              <w:kinsoku w:val="0"/>
              <w:overflowPunct w:val="0"/>
              <w:spacing w:before="115"/>
              <w:jc w:val="center"/>
              <w:textAlignment w:val="baseline"/>
              <w:rPr>
                <w:rFonts w:ascii="Arial" w:hAnsi="Arial" w:cs="Arial"/>
              </w:rPr>
            </w:pPr>
            <w:r>
              <w:rPr>
                <w:rFonts w:ascii="Arial" w:hAnsi="Arial" w:cs="Arial"/>
              </w:rPr>
              <w:t>6</w:t>
            </w:r>
          </w:p>
        </w:tc>
        <w:tc>
          <w:tcPr>
            <w:tcW w:w="2976" w:type="dxa"/>
          </w:tcPr>
          <w:p w14:paraId="3BA2BB5E"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3467ABE4" w14:textId="77777777" w:rsidTr="003626EE">
        <w:trPr>
          <w:trHeight w:val="279"/>
        </w:trPr>
        <w:tc>
          <w:tcPr>
            <w:tcW w:w="2987" w:type="dxa"/>
            <w:shd w:val="clear" w:color="auto" w:fill="auto"/>
          </w:tcPr>
          <w:p w14:paraId="70A811CD" w14:textId="77777777" w:rsidR="003626EE" w:rsidRPr="007F6592" w:rsidRDefault="003626EE">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3676" w:type="dxa"/>
            <w:shd w:val="clear" w:color="auto" w:fill="auto"/>
          </w:tcPr>
          <w:p w14:paraId="2E2E775B" w14:textId="77777777"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39595D93"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72438BB2" w14:textId="77777777" w:rsidTr="003626EE">
        <w:trPr>
          <w:trHeight w:val="279"/>
        </w:trPr>
        <w:tc>
          <w:tcPr>
            <w:tcW w:w="2987" w:type="dxa"/>
            <w:shd w:val="clear" w:color="auto" w:fill="auto"/>
          </w:tcPr>
          <w:p w14:paraId="083A1B5B" w14:textId="77777777" w:rsidR="003626EE" w:rsidRPr="007F6592" w:rsidRDefault="003626EE">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3676" w:type="dxa"/>
            <w:shd w:val="clear" w:color="auto" w:fill="auto"/>
          </w:tcPr>
          <w:p w14:paraId="5ADCE345" w14:textId="38C62A5D"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2F47D859"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1662A897" w14:textId="77777777" w:rsidTr="003626EE">
        <w:trPr>
          <w:trHeight w:val="279"/>
        </w:trPr>
        <w:tc>
          <w:tcPr>
            <w:tcW w:w="2987" w:type="dxa"/>
            <w:shd w:val="clear" w:color="auto" w:fill="auto"/>
          </w:tcPr>
          <w:p w14:paraId="245322CD" w14:textId="77777777" w:rsidR="003626EE" w:rsidRPr="007F6592" w:rsidRDefault="003626EE">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3676" w:type="dxa"/>
            <w:shd w:val="clear" w:color="auto" w:fill="auto"/>
          </w:tcPr>
          <w:p w14:paraId="33E49727" w14:textId="223DE298"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5E3445B2"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170CC710" w14:textId="77777777" w:rsidTr="003626EE">
        <w:trPr>
          <w:trHeight w:val="279"/>
        </w:trPr>
        <w:tc>
          <w:tcPr>
            <w:tcW w:w="2987" w:type="dxa"/>
            <w:shd w:val="clear" w:color="auto" w:fill="auto"/>
          </w:tcPr>
          <w:p w14:paraId="61EA640C" w14:textId="77777777" w:rsidR="003626EE" w:rsidRPr="007F6592" w:rsidRDefault="003626EE">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3676" w:type="dxa"/>
            <w:shd w:val="clear" w:color="auto" w:fill="auto"/>
          </w:tcPr>
          <w:p w14:paraId="27C1675A" w14:textId="6FECD06A" w:rsidR="003626EE" w:rsidRPr="007F6592" w:rsidRDefault="003626EE">
            <w:pPr>
              <w:kinsoku w:val="0"/>
              <w:overflowPunct w:val="0"/>
              <w:spacing w:before="115"/>
              <w:jc w:val="center"/>
              <w:textAlignment w:val="baseline"/>
              <w:rPr>
                <w:rFonts w:ascii="Arial" w:hAnsi="Arial" w:cs="Arial"/>
                <w:color w:val="4F81BD" w:themeColor="accent1"/>
              </w:rPr>
            </w:pPr>
          </w:p>
        </w:tc>
        <w:tc>
          <w:tcPr>
            <w:tcW w:w="2976" w:type="dxa"/>
          </w:tcPr>
          <w:p w14:paraId="33A68A1A"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53B1822F" w14:textId="77777777" w:rsidTr="003626EE">
        <w:trPr>
          <w:trHeight w:val="279"/>
        </w:trPr>
        <w:tc>
          <w:tcPr>
            <w:tcW w:w="2987" w:type="dxa"/>
            <w:shd w:val="clear" w:color="auto" w:fill="auto"/>
          </w:tcPr>
          <w:p w14:paraId="603D6C74" w14:textId="77777777" w:rsidR="003626EE" w:rsidRPr="00C838DC" w:rsidRDefault="003626EE">
            <w:pPr>
              <w:kinsoku w:val="0"/>
              <w:overflowPunct w:val="0"/>
              <w:spacing w:before="115"/>
              <w:textAlignment w:val="baseline"/>
              <w:rPr>
                <w:rFonts w:ascii="Arial" w:hAnsi="Arial" w:cs="Arial"/>
                <w:b/>
                <w:bCs/>
              </w:rPr>
            </w:pPr>
            <w:r w:rsidRPr="00C838DC">
              <w:rPr>
                <w:rFonts w:ascii="Arial" w:hAnsi="Arial" w:cs="Arial"/>
                <w:b/>
                <w:bCs/>
              </w:rPr>
              <w:t>RDP</w:t>
            </w:r>
          </w:p>
        </w:tc>
        <w:tc>
          <w:tcPr>
            <w:tcW w:w="3676" w:type="dxa"/>
            <w:shd w:val="clear" w:color="auto" w:fill="auto"/>
          </w:tcPr>
          <w:p w14:paraId="7244030E" w14:textId="77777777" w:rsidR="003626EE" w:rsidRPr="001A7082" w:rsidRDefault="003626EE">
            <w:pPr>
              <w:kinsoku w:val="0"/>
              <w:overflowPunct w:val="0"/>
              <w:spacing w:before="115"/>
              <w:jc w:val="center"/>
              <w:textAlignment w:val="baseline"/>
              <w:rPr>
                <w:rFonts w:ascii="Arial" w:hAnsi="Arial" w:cs="Arial"/>
              </w:rPr>
            </w:pPr>
          </w:p>
        </w:tc>
        <w:tc>
          <w:tcPr>
            <w:tcW w:w="2976" w:type="dxa"/>
          </w:tcPr>
          <w:p w14:paraId="5688A868"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2D61BC8E" w14:textId="77777777" w:rsidTr="003626EE">
        <w:trPr>
          <w:trHeight w:val="279"/>
        </w:trPr>
        <w:tc>
          <w:tcPr>
            <w:tcW w:w="2987" w:type="dxa"/>
            <w:shd w:val="clear" w:color="auto" w:fill="auto"/>
          </w:tcPr>
          <w:p w14:paraId="5BDC2E32"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3676" w:type="dxa"/>
            <w:shd w:val="clear" w:color="auto" w:fill="auto"/>
          </w:tcPr>
          <w:p w14:paraId="7B2DF64B" w14:textId="51DE84E3" w:rsidR="003626EE" w:rsidRPr="001A7082" w:rsidRDefault="00350AB5">
            <w:pPr>
              <w:kinsoku w:val="0"/>
              <w:overflowPunct w:val="0"/>
              <w:spacing w:before="115"/>
              <w:jc w:val="center"/>
              <w:textAlignment w:val="baseline"/>
              <w:rPr>
                <w:rFonts w:ascii="Arial" w:hAnsi="Arial" w:cs="Arial"/>
              </w:rPr>
            </w:pPr>
            <w:r>
              <w:rPr>
                <w:rFonts w:ascii="Arial" w:hAnsi="Arial" w:cs="Arial"/>
              </w:rPr>
              <w:t>6</w:t>
            </w:r>
          </w:p>
        </w:tc>
        <w:tc>
          <w:tcPr>
            <w:tcW w:w="2976" w:type="dxa"/>
          </w:tcPr>
          <w:p w14:paraId="39E55103"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15F195B7" w14:textId="77777777" w:rsidTr="003626EE">
        <w:trPr>
          <w:trHeight w:val="279"/>
        </w:trPr>
        <w:tc>
          <w:tcPr>
            <w:tcW w:w="2987" w:type="dxa"/>
            <w:shd w:val="clear" w:color="auto" w:fill="auto"/>
          </w:tcPr>
          <w:p w14:paraId="198B4C9C"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3676" w:type="dxa"/>
            <w:shd w:val="clear" w:color="auto" w:fill="auto"/>
          </w:tcPr>
          <w:p w14:paraId="6CF0C458" w14:textId="79E0FBA7" w:rsidR="003626EE" w:rsidRPr="001A7082" w:rsidRDefault="00350AB5">
            <w:pPr>
              <w:kinsoku w:val="0"/>
              <w:overflowPunct w:val="0"/>
              <w:spacing w:before="115"/>
              <w:jc w:val="center"/>
              <w:textAlignment w:val="baseline"/>
              <w:rPr>
                <w:rFonts w:ascii="Arial" w:hAnsi="Arial" w:cs="Arial"/>
              </w:rPr>
            </w:pPr>
            <w:r>
              <w:rPr>
                <w:rFonts w:ascii="Arial" w:hAnsi="Arial" w:cs="Arial"/>
              </w:rPr>
              <w:t>4</w:t>
            </w:r>
          </w:p>
        </w:tc>
        <w:tc>
          <w:tcPr>
            <w:tcW w:w="2976" w:type="dxa"/>
          </w:tcPr>
          <w:p w14:paraId="591F0437"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081DB459" w14:textId="77777777" w:rsidTr="003626EE">
        <w:trPr>
          <w:trHeight w:val="279"/>
        </w:trPr>
        <w:tc>
          <w:tcPr>
            <w:tcW w:w="2987" w:type="dxa"/>
            <w:shd w:val="clear" w:color="auto" w:fill="auto"/>
          </w:tcPr>
          <w:p w14:paraId="700937E3"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3676" w:type="dxa"/>
            <w:shd w:val="clear" w:color="auto" w:fill="auto"/>
          </w:tcPr>
          <w:p w14:paraId="4290618B" w14:textId="2CC25E97" w:rsidR="003626EE" w:rsidRPr="001A7082" w:rsidRDefault="00350AB5">
            <w:pPr>
              <w:kinsoku w:val="0"/>
              <w:overflowPunct w:val="0"/>
              <w:spacing w:before="115"/>
              <w:jc w:val="center"/>
              <w:textAlignment w:val="baseline"/>
              <w:rPr>
                <w:rFonts w:ascii="Arial" w:hAnsi="Arial" w:cs="Arial"/>
              </w:rPr>
            </w:pPr>
            <w:r>
              <w:rPr>
                <w:rFonts w:ascii="Arial" w:hAnsi="Arial" w:cs="Arial"/>
              </w:rPr>
              <w:t>2</w:t>
            </w:r>
          </w:p>
        </w:tc>
        <w:tc>
          <w:tcPr>
            <w:tcW w:w="2976" w:type="dxa"/>
          </w:tcPr>
          <w:p w14:paraId="2E6587F6"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42569CBD" w14:textId="77777777" w:rsidTr="003626EE">
        <w:trPr>
          <w:trHeight w:val="279"/>
        </w:trPr>
        <w:tc>
          <w:tcPr>
            <w:tcW w:w="2987" w:type="dxa"/>
            <w:shd w:val="clear" w:color="auto" w:fill="auto"/>
          </w:tcPr>
          <w:p w14:paraId="769C74D9" w14:textId="77777777" w:rsidR="003626EE" w:rsidRPr="00C838DC" w:rsidRDefault="003626EE">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3676" w:type="dxa"/>
            <w:shd w:val="clear" w:color="auto" w:fill="auto"/>
          </w:tcPr>
          <w:p w14:paraId="6A04791F" w14:textId="77777777" w:rsidR="003626EE" w:rsidRPr="001A7082" w:rsidRDefault="003626EE">
            <w:pPr>
              <w:kinsoku w:val="0"/>
              <w:overflowPunct w:val="0"/>
              <w:spacing w:before="115"/>
              <w:jc w:val="center"/>
              <w:textAlignment w:val="baseline"/>
              <w:rPr>
                <w:rFonts w:ascii="Arial" w:hAnsi="Arial" w:cs="Arial"/>
              </w:rPr>
            </w:pPr>
          </w:p>
        </w:tc>
        <w:tc>
          <w:tcPr>
            <w:tcW w:w="2976" w:type="dxa"/>
          </w:tcPr>
          <w:p w14:paraId="5EAA3240" w14:textId="77777777" w:rsidR="003626EE" w:rsidRPr="001A7082" w:rsidRDefault="003626EE">
            <w:pPr>
              <w:kinsoku w:val="0"/>
              <w:overflowPunct w:val="0"/>
              <w:spacing w:before="115"/>
              <w:jc w:val="center"/>
              <w:textAlignment w:val="baseline"/>
              <w:rPr>
                <w:rFonts w:ascii="Arial" w:hAnsi="Arial" w:cs="Arial"/>
              </w:rPr>
            </w:pPr>
          </w:p>
        </w:tc>
      </w:tr>
      <w:tr w:rsidR="003626EE" w:rsidRPr="001A7082" w14:paraId="5B96148A" w14:textId="77777777" w:rsidTr="003626EE">
        <w:trPr>
          <w:trHeight w:val="279"/>
        </w:trPr>
        <w:tc>
          <w:tcPr>
            <w:tcW w:w="2987" w:type="dxa"/>
            <w:shd w:val="clear" w:color="auto" w:fill="auto"/>
          </w:tcPr>
          <w:p w14:paraId="0FC7D02F" w14:textId="77777777" w:rsidR="003626EE" w:rsidRPr="00C838DC" w:rsidRDefault="003626EE">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3676" w:type="dxa"/>
            <w:shd w:val="clear" w:color="auto" w:fill="auto"/>
          </w:tcPr>
          <w:p w14:paraId="7B8C1F82" w14:textId="7FAA4F88" w:rsidR="003626EE" w:rsidRPr="001A7082" w:rsidRDefault="00350AB5">
            <w:pPr>
              <w:kinsoku w:val="0"/>
              <w:overflowPunct w:val="0"/>
              <w:spacing w:before="115"/>
              <w:jc w:val="center"/>
              <w:textAlignment w:val="baseline"/>
              <w:rPr>
                <w:rFonts w:ascii="Arial" w:hAnsi="Arial" w:cs="Arial"/>
              </w:rPr>
            </w:pPr>
            <w:r>
              <w:rPr>
                <w:rFonts w:ascii="Arial" w:hAnsi="Arial" w:cs="Arial"/>
              </w:rPr>
              <w:t>2</w:t>
            </w:r>
          </w:p>
        </w:tc>
        <w:tc>
          <w:tcPr>
            <w:tcW w:w="2976" w:type="dxa"/>
          </w:tcPr>
          <w:p w14:paraId="5ADFED0E" w14:textId="77777777" w:rsidR="003626EE" w:rsidRPr="001A7082" w:rsidRDefault="003626EE">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59395396" w14:textId="77777777" w:rsidR="00EC0E30" w:rsidRDefault="00EC0E30">
      <w:pPr>
        <w:tabs>
          <w:tab w:val="left" w:pos="1000"/>
        </w:tabs>
        <w:spacing w:before="32" w:line="275" w:lineRule="auto"/>
        <w:ind w:left="1000" w:right="70" w:hanging="900"/>
        <w:jc w:val="both"/>
        <w:rPr>
          <w:rFonts w:ascii="Arial" w:eastAsia="Arial" w:hAnsi="Arial" w:cs="Arial"/>
        </w:rPr>
      </w:pPr>
    </w:p>
    <w:p w14:paraId="044E2AEF" w14:textId="77777777" w:rsidR="00EC0E30" w:rsidRDefault="00EC0E30">
      <w:pPr>
        <w:tabs>
          <w:tab w:val="left" w:pos="1000"/>
        </w:tabs>
        <w:spacing w:before="32" w:line="275" w:lineRule="auto"/>
        <w:ind w:left="1000" w:right="70" w:hanging="900"/>
        <w:jc w:val="both"/>
        <w:rPr>
          <w:rFonts w:ascii="Arial" w:eastAsia="Arial" w:hAnsi="Arial" w:cs="Arial"/>
        </w:rPr>
      </w:pPr>
    </w:p>
    <w:p w14:paraId="18EE2976" w14:textId="77777777" w:rsidR="00EC0E30" w:rsidRDefault="00EC0E30">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B20529">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7" w:name="_Hlk117764996"/>
      <w:r w:rsidRPr="001A7082">
        <w:rPr>
          <w:rFonts w:ascii="Arial" w:hAnsi="Arial" w:cs="Arial"/>
          <w:snapToGrid w:val="0"/>
          <w:lang w:val="en-GB"/>
        </w:rPr>
        <w:sym w:font="Symbol" w:char="F07F"/>
      </w:r>
      <w:bookmarkEnd w:id="1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52BAEC97" w14:textId="77777777" w:rsidR="009F48BE" w:rsidRPr="001A7082" w:rsidRDefault="009F48BE" w:rsidP="009C287C">
      <w:pPr>
        <w:widowControl w:val="0"/>
        <w:tabs>
          <w:tab w:val="left" w:pos="-720"/>
        </w:tabs>
        <w:ind w:left="1440" w:hanging="540"/>
        <w:jc w:val="both"/>
        <w:rPr>
          <w:rFonts w:ascii="Arial" w:hAnsi="Arial" w:cs="Arial"/>
          <w:snapToGrid w:val="0"/>
          <w:lang w:val="en-GB"/>
        </w:rPr>
      </w:pP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58257"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7" style="position:absolute;left:0;text-align:left;margin-left:0;margin-top:14.5pt;width:393.35pt;height:151.6pt;z-index:2516582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9094F21"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8"/>
          <w:pgSz w:w="11920" w:h="16840"/>
          <w:pgMar w:top="1700" w:right="0" w:bottom="280" w:left="1340" w:header="1430" w:footer="0" w:gutter="0"/>
          <w:cols w:space="720"/>
        </w:sectPr>
      </w:pPr>
    </w:p>
    <w:p w14:paraId="7FD78D5F" w14:textId="7FDED8AF"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162AC36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292812D8" w:rsidR="00803D5F" w:rsidRPr="00A13969" w:rsidRDefault="006A73FF">
      <w:pPr>
        <w:rPr>
          <w:rFonts w:ascii="Arial" w:eastAsia="Arial" w:hAnsi="Arial" w:cs="Arial"/>
        </w:rPr>
        <w:sectPr w:rsidR="00803D5F" w:rsidRPr="00A13969" w:rsidSect="00BB0FE3">
          <w:type w:val="continuous"/>
          <w:pgSz w:w="11920" w:h="16840"/>
          <w:pgMar w:top="1560" w:right="296"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8250"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610F0" id="Group 44" o:spid="_x0000_s1026" style="position:absolute;margin-left:418.5pt;margin-top:676.8pt;width:170.8pt;height:117.1pt;z-index:-251658230;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58251"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EBDD0F" id="Group 41" o:spid="_x0000_s1026" style="position:absolute;margin-left:180.9pt;margin-top:3.2pt;width:180pt;height:61.5pt;z-index:-251658229;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5825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8" type="#_x0000_t202" style="position:absolute;left:0;text-align:left;margin-left:70pt;margin-top:-66.75pt;width:307.35pt;height:77.2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9" w:name="_Toc178686097"/>
      <w:bookmarkStart w:id="20" w:name="_Hlk16518483"/>
      <w:r w:rsidRPr="00F42BD2">
        <w:rPr>
          <w:rFonts w:ascii="Arial" w:eastAsia="Calibri" w:hAnsi="Arial"/>
          <w:b/>
          <w:bCs/>
          <w:kern w:val="32"/>
          <w:sz w:val="18"/>
          <w:szCs w:val="18"/>
          <w:lang w:val="en-GB" w:eastAsia="en-GB"/>
        </w:rPr>
        <w:t>CERTIFICATE FOR PAYMENT OF MUNICIPAL SERVICES</w:t>
      </w:r>
      <w:bookmarkEnd w:id="19"/>
    </w:p>
    <w:bookmarkEnd w:id="20"/>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554F12E8"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294960">
        <w:rPr>
          <w:rFonts w:ascii="Arial" w:eastAsia="Calibri" w:hAnsi="Arial" w:cs="Arial"/>
          <w:sz w:val="18"/>
          <w:szCs w:val="18"/>
          <w:lang w:val="en-ZA"/>
        </w:rPr>
        <w:t>5</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58253"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29" type="#_x0000_t202" style="position:absolute;margin-left:270.8pt;margin-top:.4pt;width:185.75pt;height:109.7pt;z-index:251658253;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4K6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o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eLeCuh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37C19139" w14:textId="77777777" w:rsidR="00A30BC0" w:rsidRDefault="00A30BC0">
      <w:pPr>
        <w:rPr>
          <w:rFonts w:ascii="Arial" w:hAnsi="Arial"/>
          <w:b/>
          <w:bCs/>
          <w:kern w:val="32"/>
          <w:lang w:val="en-GB" w:eastAsia="en-GB"/>
        </w:rPr>
      </w:pPr>
      <w:r>
        <w:rPr>
          <w:rFonts w:ascii="Arial" w:hAnsi="Arial"/>
          <w:b/>
          <w:bCs/>
          <w:kern w:val="32"/>
          <w:lang w:val="en-GB" w:eastAsia="en-GB"/>
        </w:rPr>
        <w:br w:type="page"/>
      </w:r>
    </w:p>
    <w:p w14:paraId="2656DEA0" w14:textId="1473C10B" w:rsidR="00BA158E" w:rsidRPr="00A13969" w:rsidRDefault="00BA158E" w:rsidP="00BA158E">
      <w:pPr>
        <w:keepNext/>
        <w:spacing w:before="240" w:after="60" w:line="276" w:lineRule="auto"/>
        <w:jc w:val="both"/>
        <w:outlineLvl w:val="0"/>
        <w:rPr>
          <w:rFonts w:ascii="Arial" w:hAnsi="Arial"/>
          <w:b/>
          <w:bCs/>
          <w:kern w:val="32"/>
          <w:lang w:val="en-GB" w:eastAsia="en-GB"/>
        </w:rPr>
      </w:pPr>
      <w:bookmarkStart w:id="21" w:name="_Toc178686098"/>
      <w:r w:rsidRPr="00A13969">
        <w:rPr>
          <w:rFonts w:ascii="Arial" w:hAnsi="Arial"/>
          <w:b/>
          <w:bCs/>
          <w:kern w:val="32"/>
          <w:lang w:val="en-GB" w:eastAsia="en-GB"/>
        </w:rPr>
        <w:lastRenderedPageBreak/>
        <w:t>ATTACH COPY OF THE LATEST MUNICIPAL ACCOUNT OR AFFIDAVIT OR LEASE AGREEMENT</w:t>
      </w:r>
      <w:bookmarkEnd w:id="21"/>
      <w:r w:rsidRPr="00A13969">
        <w:rPr>
          <w:rFonts w:ascii="Arial" w:hAnsi="Arial"/>
          <w:b/>
          <w:bCs/>
          <w:kern w:val="32"/>
          <w:lang w:val="en-GB" w:eastAsia="en-GB"/>
        </w:rPr>
        <w:t xml:space="preserve">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22" w:name="_Toc348340009"/>
      <w:bookmarkStart w:id="23" w:name="_Toc178686099"/>
      <w:r w:rsidRPr="00A13969">
        <w:rPr>
          <w:rFonts w:ascii="Arial" w:hAnsi="Arial"/>
          <w:b/>
          <w:bCs/>
          <w:kern w:val="32"/>
          <w:lang w:val="en-GB" w:eastAsia="en-GB"/>
        </w:rPr>
        <w:t>A.</w:t>
      </w:r>
      <w:r w:rsidRPr="00A13969">
        <w:rPr>
          <w:rFonts w:ascii="Arial" w:hAnsi="Arial"/>
          <w:b/>
          <w:bCs/>
          <w:kern w:val="32"/>
          <w:lang w:val="en-GB" w:eastAsia="en-GB"/>
        </w:rPr>
        <w:tab/>
        <w:t>OFFER</w:t>
      </w:r>
      <w:bookmarkEnd w:id="22"/>
      <w:bookmarkEnd w:id="23"/>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0A4C02E7" w14:textId="4FCA884E" w:rsidR="00AE15C9" w:rsidRPr="00AE15C9" w:rsidRDefault="00A82C63" w:rsidP="00AE15C9">
      <w:pPr>
        <w:keepNext/>
        <w:spacing w:before="240" w:after="60" w:line="276" w:lineRule="auto"/>
        <w:ind w:left="426"/>
        <w:jc w:val="both"/>
        <w:outlineLvl w:val="0"/>
        <w:rPr>
          <w:rFonts w:ascii="Arial" w:hAnsi="Arial"/>
          <w:b/>
          <w:bCs/>
          <w:kern w:val="32"/>
          <w:lang w:val="en-GB" w:eastAsia="en-GB"/>
        </w:rPr>
      </w:pPr>
      <w:bookmarkStart w:id="24" w:name="_Toc178686100"/>
      <w:r>
        <w:rPr>
          <w:rFonts w:ascii="Arial" w:hAnsi="Arial"/>
          <w:b/>
          <w:bCs/>
          <w:kern w:val="32"/>
          <w:lang w:val="en-GB" w:eastAsia="en-GB"/>
        </w:rPr>
        <w:t>LICENSE RENEWAL FOR IVANTI APPLICATION SOFTWARE</w:t>
      </w:r>
      <w:r w:rsidR="00AE15C9" w:rsidRPr="00AE15C9">
        <w:rPr>
          <w:rFonts w:ascii="Arial" w:hAnsi="Arial"/>
          <w:b/>
          <w:bCs/>
          <w:kern w:val="32"/>
          <w:lang w:val="en-GB" w:eastAsia="en-GB"/>
        </w:rPr>
        <w:t xml:space="preserve"> FOR A PERIOD OF THIRTY-SIX (36) MONTHS</w:t>
      </w:r>
      <w:bookmarkEnd w:id="24"/>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27BEE7AA"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A12F10">
        <w:rPr>
          <w:rFonts w:ascii="Calibri" w:eastAsia="Calibri" w:hAnsi="Calibri" w:cs="Calibri"/>
          <w:b/>
          <w:iCs/>
          <w:color w:val="FF0000"/>
          <w:lang w:val="en-ZA"/>
        </w:rPr>
        <w:t>5</w:t>
      </w:r>
      <w:r w:rsidR="00A82B84">
        <w:rPr>
          <w:rFonts w:ascii="Calibri" w:eastAsia="Calibri" w:hAnsi="Calibri" w:cs="Calibri"/>
          <w:b/>
          <w:iCs/>
          <w:color w:val="FF0000"/>
          <w:lang w:val="en-ZA"/>
        </w:rPr>
        <w:t>-</w:t>
      </w:r>
      <w:r w:rsidR="00076DB5">
        <w:rPr>
          <w:rFonts w:ascii="Calibri" w:eastAsia="Calibri" w:hAnsi="Calibri" w:cs="Calibri"/>
          <w:b/>
          <w:iCs/>
          <w:color w:val="FF0000"/>
          <w:lang w:val="en-ZA"/>
        </w:rPr>
        <w:t>1697</w:t>
      </w:r>
      <w:r w:rsidR="007A6A2B">
        <w:rPr>
          <w:rFonts w:ascii="Calibri" w:eastAsia="Calibri" w:hAnsi="Calibri" w:cs="Calibri"/>
          <w:b/>
          <w:iCs/>
          <w:color w:val="FF0000"/>
          <w:lang w:val="en-ZA"/>
        </w:rPr>
        <w:t>-202</w:t>
      </w:r>
      <w:r w:rsidR="00294960">
        <w:rPr>
          <w:rFonts w:ascii="Calibri" w:eastAsia="Calibri" w:hAnsi="Calibri" w:cs="Calibri"/>
          <w:b/>
          <w:iCs/>
          <w:color w:val="FF0000"/>
          <w:lang w:val="en-ZA"/>
        </w:rPr>
        <w:t>5</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20C015DA" w14:textId="77228D63" w:rsidR="00F83AE1" w:rsidRPr="00C97671" w:rsidRDefault="00B7774E" w:rsidP="006B1C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B13F71">
        <w:rPr>
          <w:rFonts w:ascii="Calibri" w:eastAsia="Calibri" w:hAnsi="Calibri" w:cs="Calibri"/>
          <w:bCs/>
          <w:lang w:val="en-ZA"/>
        </w:rPr>
        <w:t xml:space="preserve"> </w:t>
      </w:r>
      <w:r w:rsidR="005254AB" w:rsidRPr="005254AB">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25" w:name="_Toc348340010"/>
      <w:bookmarkStart w:id="26" w:name="_Toc178686101"/>
      <w:r w:rsidRPr="00A13969">
        <w:rPr>
          <w:rFonts w:ascii="Arial" w:hAnsi="Arial"/>
          <w:b/>
          <w:bCs/>
          <w:kern w:val="32"/>
          <w:lang w:val="en-GB" w:eastAsia="en-GB"/>
        </w:rPr>
        <w:t>B.</w:t>
      </w:r>
      <w:r w:rsidRPr="00A13969">
        <w:rPr>
          <w:rFonts w:ascii="Arial" w:hAnsi="Arial"/>
          <w:b/>
          <w:bCs/>
          <w:kern w:val="32"/>
          <w:lang w:val="en-GB" w:eastAsia="en-GB"/>
        </w:rPr>
        <w:tab/>
        <w:t>ACCEPTANCE</w:t>
      </w:r>
      <w:bookmarkEnd w:id="25"/>
      <w:bookmarkEnd w:id="2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0A13C3EB" w14:textId="77777777" w:rsidR="000D1552" w:rsidRDefault="000D1552" w:rsidP="000D1552">
      <w:pPr>
        <w:keepNext/>
        <w:spacing w:before="240" w:after="60"/>
        <w:outlineLvl w:val="0"/>
        <w:rPr>
          <w:rFonts w:cs="Tahoma"/>
          <w:b/>
          <w:bCs/>
          <w:kern w:val="32"/>
          <w:sz w:val="28"/>
          <w:szCs w:val="28"/>
          <w:lang w:val="en-GB" w:eastAsia="en-GB"/>
        </w:rPr>
      </w:pPr>
      <w:bookmarkStart w:id="27" w:name="_Hlk16074777"/>
      <w:r w:rsidRPr="00211EEF">
        <w:rPr>
          <w:rFonts w:cs="Tahoma"/>
          <w:b/>
          <w:bCs/>
          <w:kern w:val="32"/>
          <w:sz w:val="28"/>
          <w:szCs w:val="28"/>
          <w:lang w:val="en-GB" w:eastAsia="en-GB"/>
        </w:rPr>
        <w:lastRenderedPageBreak/>
        <w:t>TERMS OF REFERENCE</w:t>
      </w:r>
      <w:r>
        <w:rPr>
          <w:rFonts w:cs="Tahoma"/>
          <w:b/>
          <w:bCs/>
          <w:kern w:val="32"/>
          <w:sz w:val="28"/>
          <w:szCs w:val="28"/>
          <w:lang w:val="en-GB" w:eastAsia="en-GB"/>
        </w:rPr>
        <w:t xml:space="preserve"> FOR THE </w:t>
      </w:r>
      <w:r w:rsidRPr="00211EEF">
        <w:rPr>
          <w:rFonts w:cs="Tahoma"/>
          <w:b/>
          <w:bCs/>
          <w:kern w:val="32"/>
          <w:sz w:val="28"/>
          <w:szCs w:val="28"/>
          <w:lang w:val="en-GB" w:eastAsia="en-GB"/>
        </w:rPr>
        <w:t>LICENCE RENEWAL FOR IVANTI  APPLICATION SOFTWARE FOR A PERIOD OF 36 MONTHS</w:t>
      </w:r>
    </w:p>
    <w:p w14:paraId="334FBA35" w14:textId="77777777" w:rsidR="000D1552" w:rsidRPr="00211EEF" w:rsidRDefault="000D1552" w:rsidP="000D1552">
      <w:pPr>
        <w:keepNext/>
        <w:spacing w:before="240" w:after="60"/>
        <w:outlineLvl w:val="0"/>
        <w:rPr>
          <w:rFonts w:cs="Tahoma"/>
          <w:b/>
          <w:bCs/>
          <w:kern w:val="32"/>
          <w:sz w:val="28"/>
          <w:szCs w:val="28"/>
          <w:lang w:val="en-GB" w:eastAsia="en-GB"/>
        </w:rPr>
      </w:pPr>
    </w:p>
    <w:p w14:paraId="14A740B3" w14:textId="77777777" w:rsidR="000D1552" w:rsidRPr="00211EEF" w:rsidRDefault="000D1552" w:rsidP="000D1552">
      <w:pPr>
        <w:numPr>
          <w:ilvl w:val="0"/>
          <w:numId w:val="5"/>
        </w:numPr>
        <w:spacing w:after="200" w:line="276" w:lineRule="auto"/>
        <w:ind w:left="357" w:hanging="357"/>
        <w:jc w:val="both"/>
        <w:rPr>
          <w:rFonts w:cs="Tahoma"/>
          <w:b/>
          <w:u w:val="single"/>
        </w:rPr>
      </w:pPr>
      <w:r w:rsidRPr="00211EEF">
        <w:rPr>
          <w:rFonts w:cs="Tahoma"/>
          <w:b/>
          <w:u w:val="single"/>
        </w:rPr>
        <w:t>INTRODUCTION:</w:t>
      </w:r>
    </w:p>
    <w:p w14:paraId="6F69C467" w14:textId="77777777" w:rsidR="000D1552" w:rsidRPr="00211EEF" w:rsidRDefault="000D1552" w:rsidP="000D1552">
      <w:pPr>
        <w:jc w:val="both"/>
        <w:rPr>
          <w:rFonts w:cs="Tahoma"/>
        </w:rPr>
      </w:pPr>
      <w:r w:rsidRPr="00211EEF">
        <w:rPr>
          <w:rFonts w:cs="Tahoma"/>
        </w:rPr>
        <w:t xml:space="preserve">Ugu District Municipality seeks the provision of the annual renewal of Ivanti Security Controls </w:t>
      </w:r>
      <w:r>
        <w:rPr>
          <w:rFonts w:cs="Tahoma"/>
        </w:rPr>
        <w:t>Application software</w:t>
      </w:r>
    </w:p>
    <w:p w14:paraId="47A09828" w14:textId="77777777" w:rsidR="000D1552" w:rsidRPr="00211EEF" w:rsidRDefault="000D1552" w:rsidP="000D1552">
      <w:pPr>
        <w:numPr>
          <w:ilvl w:val="0"/>
          <w:numId w:val="5"/>
        </w:numPr>
        <w:spacing w:after="200" w:line="276" w:lineRule="auto"/>
        <w:ind w:left="357" w:hanging="357"/>
        <w:contextualSpacing/>
        <w:jc w:val="both"/>
        <w:rPr>
          <w:rFonts w:cs="Tahoma"/>
          <w:b/>
          <w:u w:val="single"/>
        </w:rPr>
      </w:pPr>
      <w:r w:rsidRPr="00211EEF">
        <w:rPr>
          <w:rFonts w:cs="Tahoma"/>
          <w:b/>
          <w:u w:val="single"/>
        </w:rPr>
        <w:t>BRIEFING SESSION/SITE INSPECTION</w:t>
      </w:r>
    </w:p>
    <w:p w14:paraId="76FA105E" w14:textId="77777777" w:rsidR="000D1552" w:rsidRPr="00211EEF" w:rsidRDefault="000D1552" w:rsidP="000D1552">
      <w:pPr>
        <w:numPr>
          <w:ilvl w:val="1"/>
          <w:numId w:val="5"/>
        </w:numPr>
        <w:autoSpaceDE w:val="0"/>
        <w:autoSpaceDN w:val="0"/>
        <w:adjustRightInd w:val="0"/>
        <w:spacing w:after="200" w:line="276" w:lineRule="auto"/>
        <w:jc w:val="both"/>
        <w:rPr>
          <w:rFonts w:cs="Tahoma"/>
          <w:bCs/>
        </w:rPr>
      </w:pPr>
      <w:r w:rsidRPr="00211EEF">
        <w:rPr>
          <w:rFonts w:cs="Tahoma"/>
          <w:bCs/>
        </w:rPr>
        <w:t xml:space="preserve">Briefing session will not be held for this tender as indicated </w:t>
      </w:r>
      <w:proofErr w:type="gramStart"/>
      <w:r w:rsidRPr="00211EEF">
        <w:rPr>
          <w:rFonts w:cs="Tahoma"/>
          <w:bCs/>
        </w:rPr>
        <w:t>on</w:t>
      </w:r>
      <w:proofErr w:type="gramEnd"/>
      <w:r w:rsidRPr="00211EEF">
        <w:rPr>
          <w:rFonts w:cs="Tahoma"/>
          <w:bCs/>
        </w:rPr>
        <w:t xml:space="preserve"> the advertisement. </w:t>
      </w:r>
    </w:p>
    <w:p w14:paraId="7252DE2E" w14:textId="77777777" w:rsidR="000D1552" w:rsidRPr="00211EEF" w:rsidRDefault="000D1552" w:rsidP="000D1552">
      <w:pPr>
        <w:numPr>
          <w:ilvl w:val="1"/>
          <w:numId w:val="5"/>
        </w:numPr>
        <w:autoSpaceDE w:val="0"/>
        <w:autoSpaceDN w:val="0"/>
        <w:adjustRightInd w:val="0"/>
        <w:spacing w:after="200" w:line="276" w:lineRule="auto"/>
        <w:jc w:val="both"/>
        <w:rPr>
          <w:rFonts w:cs="Tahoma"/>
          <w:bCs/>
        </w:rPr>
      </w:pPr>
      <w:r w:rsidRPr="00211EEF">
        <w:rPr>
          <w:rFonts w:cs="Tahoma"/>
          <w:bCs/>
        </w:rPr>
        <w:t xml:space="preserve">All questions must be e-mailed to: Michael Bliss at </w:t>
      </w:r>
      <w:hyperlink r:id="rId19" w:history="1">
        <w:r w:rsidRPr="00211EEF">
          <w:rPr>
            <w:rFonts w:cs="Tahoma"/>
            <w:bCs/>
            <w:color w:val="0000FF"/>
            <w:u w:val="single"/>
          </w:rPr>
          <w:t>Michael.Bliss@ugu.gov.za</w:t>
        </w:r>
      </w:hyperlink>
      <w:r w:rsidRPr="00211EEF">
        <w:rPr>
          <w:rFonts w:cs="Tahoma"/>
          <w:bCs/>
        </w:rPr>
        <w:t xml:space="preserve"> or faxed to 039 6824820.  </w:t>
      </w:r>
    </w:p>
    <w:p w14:paraId="70228A9C" w14:textId="77777777" w:rsidR="000D1552" w:rsidRPr="00211EEF" w:rsidRDefault="000D1552" w:rsidP="000D1552">
      <w:pPr>
        <w:numPr>
          <w:ilvl w:val="0"/>
          <w:numId w:val="5"/>
        </w:numPr>
        <w:spacing w:after="200" w:line="276" w:lineRule="auto"/>
        <w:ind w:left="357" w:hanging="357"/>
        <w:jc w:val="both"/>
        <w:rPr>
          <w:rFonts w:cs="Tahoma"/>
          <w:b/>
          <w:u w:val="single"/>
        </w:rPr>
      </w:pPr>
      <w:r w:rsidRPr="00211EEF">
        <w:rPr>
          <w:rFonts w:cs="Tahoma"/>
          <w:b/>
          <w:u w:val="single"/>
        </w:rPr>
        <w:t>SPECIFICATION</w:t>
      </w:r>
    </w:p>
    <w:p w14:paraId="782C8545" w14:textId="77777777" w:rsidR="000D1552" w:rsidRPr="00136DF8" w:rsidRDefault="000D1552" w:rsidP="000D1552">
      <w:pPr>
        <w:numPr>
          <w:ilvl w:val="1"/>
          <w:numId w:val="5"/>
        </w:numPr>
        <w:spacing w:after="200" w:line="276" w:lineRule="auto"/>
        <w:jc w:val="both"/>
        <w:rPr>
          <w:rFonts w:cs="Tahoma"/>
          <w:b/>
          <w:u w:val="single"/>
        </w:rPr>
      </w:pPr>
      <w:r w:rsidRPr="00136DF8">
        <w:rPr>
          <w:rFonts w:cs="Tahoma"/>
          <w:bCs/>
        </w:rPr>
        <w:t xml:space="preserve">Annual Renewal for Ivanti Security Controls for </w:t>
      </w:r>
      <w:r>
        <w:rPr>
          <w:rFonts w:cs="Tahoma"/>
          <w:bCs/>
        </w:rPr>
        <w:t>610</w:t>
      </w:r>
      <w:r w:rsidRPr="00136DF8">
        <w:rPr>
          <w:rFonts w:cs="Tahoma"/>
          <w:bCs/>
        </w:rPr>
        <w:t xml:space="preserve"> Workstations</w:t>
      </w:r>
    </w:p>
    <w:p w14:paraId="5F0198FB" w14:textId="77777777" w:rsidR="000D1552" w:rsidRPr="00136DF8" w:rsidRDefault="000D1552" w:rsidP="000D1552">
      <w:pPr>
        <w:numPr>
          <w:ilvl w:val="1"/>
          <w:numId w:val="5"/>
        </w:numPr>
        <w:spacing w:after="200" w:line="276" w:lineRule="auto"/>
        <w:jc w:val="both"/>
        <w:rPr>
          <w:rFonts w:cs="Tahoma"/>
          <w:b/>
          <w:u w:val="single"/>
        </w:rPr>
      </w:pPr>
      <w:r w:rsidRPr="00136DF8">
        <w:rPr>
          <w:rFonts w:cs="Tahoma"/>
          <w:bCs/>
        </w:rPr>
        <w:t xml:space="preserve">Annual Renewal for Ivanti Security Controls for </w:t>
      </w:r>
      <w:r>
        <w:rPr>
          <w:rFonts w:cs="Tahoma"/>
          <w:bCs/>
        </w:rPr>
        <w:t>80</w:t>
      </w:r>
      <w:r w:rsidRPr="00136DF8">
        <w:rPr>
          <w:rFonts w:cs="Tahoma"/>
          <w:bCs/>
        </w:rPr>
        <w:t xml:space="preserve"> Servers</w:t>
      </w:r>
    </w:p>
    <w:p w14:paraId="5B56CB32" w14:textId="77777777" w:rsidR="000D1552" w:rsidRPr="00136DF8" w:rsidRDefault="000D1552" w:rsidP="000D1552">
      <w:pPr>
        <w:numPr>
          <w:ilvl w:val="0"/>
          <w:numId w:val="5"/>
        </w:numPr>
        <w:spacing w:after="200" w:line="276" w:lineRule="auto"/>
        <w:ind w:left="357" w:hanging="357"/>
        <w:jc w:val="both"/>
        <w:rPr>
          <w:rFonts w:cs="Tahoma"/>
          <w:b/>
          <w:u w:val="single"/>
        </w:rPr>
      </w:pPr>
      <w:r w:rsidRPr="00136DF8">
        <w:rPr>
          <w:rFonts w:cs="Tahoma"/>
          <w:b/>
          <w:u w:val="single"/>
        </w:rPr>
        <w:t>GENERAL REQUIREMENTS</w:t>
      </w:r>
    </w:p>
    <w:p w14:paraId="2BBE1A3A" w14:textId="77777777" w:rsidR="000D1552" w:rsidRPr="00136DF8" w:rsidRDefault="000D1552" w:rsidP="000D1552">
      <w:pPr>
        <w:autoSpaceDE w:val="0"/>
        <w:autoSpaceDN w:val="0"/>
        <w:adjustRightInd w:val="0"/>
        <w:rPr>
          <w:rFonts w:cs="Arial"/>
          <w:lang w:eastAsia="en-ZA"/>
        </w:rPr>
      </w:pPr>
      <w:r w:rsidRPr="00136DF8">
        <w:rPr>
          <w:rFonts w:cs="Arial"/>
          <w:lang w:eastAsia="en-ZA"/>
        </w:rPr>
        <w:t>Please provide the following together with your response:</w:t>
      </w:r>
    </w:p>
    <w:p w14:paraId="3700ED7A" w14:textId="77777777" w:rsidR="000D1552" w:rsidRPr="00136DF8" w:rsidRDefault="000D1552" w:rsidP="000D1552">
      <w:pPr>
        <w:numPr>
          <w:ilvl w:val="0"/>
          <w:numId w:val="30"/>
        </w:numPr>
        <w:autoSpaceDE w:val="0"/>
        <w:autoSpaceDN w:val="0"/>
        <w:adjustRightInd w:val="0"/>
        <w:spacing w:line="276" w:lineRule="auto"/>
        <w:rPr>
          <w:rFonts w:cs="Arial"/>
          <w:lang w:eastAsia="en-ZA"/>
        </w:rPr>
      </w:pPr>
      <w:r w:rsidRPr="00136DF8">
        <w:rPr>
          <w:rFonts w:cs="Arial"/>
          <w:lang w:eastAsia="en-ZA"/>
        </w:rPr>
        <w:t>Post support requirements</w:t>
      </w:r>
    </w:p>
    <w:p w14:paraId="39A322F5" w14:textId="77777777" w:rsidR="000D1552" w:rsidRDefault="000D1552" w:rsidP="000D1552">
      <w:pPr>
        <w:rPr>
          <w:rFonts w:asciiTheme="minorHAnsi" w:hAnsiTheme="minorHAnsi" w:cstheme="minorHAnsi"/>
        </w:rPr>
      </w:pPr>
    </w:p>
    <w:p w14:paraId="4280EF57" w14:textId="77777777" w:rsidR="000D1552" w:rsidRDefault="000D1552" w:rsidP="000D1552">
      <w:pPr>
        <w:rPr>
          <w:rFonts w:asciiTheme="minorHAnsi" w:hAnsiTheme="minorHAnsi" w:cstheme="minorHAnsi"/>
        </w:rPr>
      </w:pPr>
    </w:p>
    <w:p w14:paraId="676AAA61" w14:textId="77777777" w:rsidR="000D1552" w:rsidRDefault="000D1552" w:rsidP="000D1552">
      <w:pPr>
        <w:rPr>
          <w:rFonts w:asciiTheme="minorHAnsi" w:hAnsiTheme="minorHAnsi" w:cstheme="minorHAnsi"/>
        </w:rPr>
      </w:pPr>
    </w:p>
    <w:p w14:paraId="021739E9" w14:textId="77777777" w:rsidR="000D1552" w:rsidRDefault="000D1552" w:rsidP="000D1552">
      <w:pPr>
        <w:rPr>
          <w:rFonts w:asciiTheme="minorHAnsi" w:hAnsiTheme="minorHAnsi" w:cstheme="minorHAnsi"/>
        </w:rPr>
      </w:pPr>
    </w:p>
    <w:p w14:paraId="50155DFC" w14:textId="77777777" w:rsidR="000D1552" w:rsidRDefault="000D1552" w:rsidP="000D1552">
      <w:pPr>
        <w:rPr>
          <w:rFonts w:asciiTheme="minorHAnsi" w:hAnsiTheme="minorHAnsi" w:cstheme="minorHAnsi"/>
        </w:rPr>
      </w:pPr>
    </w:p>
    <w:p w14:paraId="5EC36B2F" w14:textId="77777777" w:rsidR="000D1552" w:rsidRDefault="000D1552" w:rsidP="000D1552">
      <w:pPr>
        <w:rPr>
          <w:rFonts w:asciiTheme="minorHAnsi" w:hAnsiTheme="minorHAnsi" w:cstheme="minorHAnsi"/>
        </w:rPr>
      </w:pPr>
    </w:p>
    <w:p w14:paraId="09F3C45E" w14:textId="77777777" w:rsidR="000D1552" w:rsidRDefault="000D1552" w:rsidP="000D1552">
      <w:pPr>
        <w:rPr>
          <w:rFonts w:asciiTheme="minorHAnsi" w:hAnsiTheme="minorHAnsi" w:cstheme="minorHAnsi"/>
        </w:rPr>
      </w:pPr>
    </w:p>
    <w:p w14:paraId="67C0F8E7" w14:textId="77777777" w:rsidR="000D1552" w:rsidRDefault="000D1552" w:rsidP="000D1552">
      <w:pPr>
        <w:rPr>
          <w:rFonts w:asciiTheme="minorHAnsi" w:hAnsiTheme="minorHAnsi" w:cstheme="minorHAnsi"/>
        </w:rPr>
      </w:pPr>
    </w:p>
    <w:p w14:paraId="71199CF1" w14:textId="77777777" w:rsidR="000D1552" w:rsidRDefault="000D1552" w:rsidP="000D1552">
      <w:pPr>
        <w:rPr>
          <w:rFonts w:asciiTheme="minorHAnsi" w:hAnsiTheme="minorHAnsi" w:cstheme="minorHAnsi"/>
        </w:rPr>
      </w:pPr>
    </w:p>
    <w:p w14:paraId="7EA6C062" w14:textId="77777777" w:rsidR="000D1552" w:rsidRDefault="000D1552" w:rsidP="000D1552">
      <w:pPr>
        <w:rPr>
          <w:rFonts w:asciiTheme="minorHAnsi" w:hAnsiTheme="minorHAnsi" w:cstheme="minorHAnsi"/>
        </w:rPr>
      </w:pPr>
    </w:p>
    <w:p w14:paraId="5E2F7319" w14:textId="77777777" w:rsidR="000D1552" w:rsidRDefault="000D1552" w:rsidP="000D1552">
      <w:pPr>
        <w:rPr>
          <w:rFonts w:asciiTheme="minorHAnsi" w:hAnsiTheme="minorHAnsi" w:cstheme="minorHAnsi"/>
        </w:rPr>
      </w:pPr>
    </w:p>
    <w:p w14:paraId="5D5F7DE4" w14:textId="77777777" w:rsidR="000D1552" w:rsidRDefault="000D1552" w:rsidP="000D1552">
      <w:pPr>
        <w:rPr>
          <w:rFonts w:asciiTheme="minorHAnsi" w:hAnsiTheme="minorHAnsi" w:cstheme="minorHAnsi"/>
        </w:rPr>
      </w:pPr>
    </w:p>
    <w:p w14:paraId="336D7EAD" w14:textId="77777777" w:rsidR="000D1552" w:rsidRDefault="000D1552" w:rsidP="000D1552">
      <w:pPr>
        <w:rPr>
          <w:rFonts w:cs="Tahoma"/>
          <w:b/>
          <w:i/>
        </w:rPr>
        <w:sectPr w:rsidR="000D1552" w:rsidSect="000D1552">
          <w:pgSz w:w="11906" w:h="16838"/>
          <w:pgMar w:top="1440" w:right="1440" w:bottom="1440" w:left="1440" w:header="708" w:footer="708" w:gutter="0"/>
          <w:cols w:space="708"/>
          <w:docGrid w:linePitch="360"/>
        </w:sectPr>
      </w:pPr>
    </w:p>
    <w:p w14:paraId="0AA18D71" w14:textId="77777777" w:rsidR="000D1552" w:rsidRPr="005F26A1" w:rsidRDefault="000D1552" w:rsidP="000D1552">
      <w:pPr>
        <w:rPr>
          <w:rFonts w:ascii="Arial" w:hAnsi="Arial"/>
          <w:b/>
          <w:bCs/>
          <w:kern w:val="32"/>
          <w:lang w:val="en-GB" w:eastAsia="en-GB"/>
        </w:rPr>
      </w:pPr>
      <w:r w:rsidRPr="005F26A1">
        <w:rPr>
          <w:rFonts w:ascii="Arial" w:hAnsi="Arial"/>
          <w:b/>
          <w:bCs/>
          <w:kern w:val="32"/>
          <w:lang w:val="en-GB" w:eastAsia="en-GB"/>
        </w:rPr>
        <w:lastRenderedPageBreak/>
        <w:t>PRICING SCHEDULE</w:t>
      </w:r>
    </w:p>
    <w:tbl>
      <w:tblPr>
        <w:tblW w:w="5000" w:type="pct"/>
        <w:tblLayout w:type="fixed"/>
        <w:tblLook w:val="04A0" w:firstRow="1" w:lastRow="0" w:firstColumn="1" w:lastColumn="0" w:noHBand="0" w:noVBand="1"/>
      </w:tblPr>
      <w:tblGrid>
        <w:gridCol w:w="4391"/>
        <w:gridCol w:w="1272"/>
        <w:gridCol w:w="993"/>
        <w:gridCol w:w="851"/>
        <w:gridCol w:w="711"/>
        <w:gridCol w:w="1088"/>
        <w:gridCol w:w="893"/>
        <w:gridCol w:w="1085"/>
        <w:gridCol w:w="1021"/>
        <w:gridCol w:w="742"/>
        <w:gridCol w:w="901"/>
      </w:tblGrid>
      <w:tr w:rsidR="007B31A7" w:rsidRPr="00E9664D" w14:paraId="6F0F93B9" w14:textId="77777777" w:rsidTr="008E34D1">
        <w:trPr>
          <w:trHeight w:val="312"/>
        </w:trPr>
        <w:tc>
          <w:tcPr>
            <w:tcW w:w="1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BBCC50"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DESCRIPTION</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299A15F8" w14:textId="77777777" w:rsidR="000D1552" w:rsidRPr="00E9664D" w:rsidRDefault="000D1552" w:rsidP="003464E4">
            <w:pPr>
              <w:rPr>
                <w:rFonts w:cs="Calibri"/>
                <w:b/>
                <w:bCs/>
                <w:color w:val="000000"/>
                <w:lang w:val="en-GB" w:eastAsia="en-GB"/>
              </w:rPr>
            </w:pPr>
            <w:r w:rsidRPr="00E9664D">
              <w:rPr>
                <w:rFonts w:cs="Calibri"/>
                <w:b/>
                <w:bCs/>
                <w:color w:val="000000"/>
                <w:lang w:eastAsia="en-GB"/>
              </w:rPr>
              <w:t>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17499D25" w14:textId="77777777" w:rsidR="000D1552" w:rsidRPr="00E9664D" w:rsidRDefault="000D1552" w:rsidP="003464E4">
            <w:pPr>
              <w:rPr>
                <w:rFonts w:cs="Calibri"/>
                <w:b/>
                <w:bCs/>
                <w:color w:val="000000"/>
                <w:lang w:val="en-GB" w:eastAsia="en-GB"/>
              </w:rPr>
            </w:pPr>
            <w:r w:rsidRPr="00E9664D">
              <w:rPr>
                <w:rFonts w:cs="Calibri"/>
                <w:b/>
                <w:bCs/>
                <w:color w:val="000000"/>
                <w:lang w:eastAsia="en-GB"/>
              </w:rPr>
              <w:t> </w:t>
            </w:r>
          </w:p>
        </w:tc>
        <w:tc>
          <w:tcPr>
            <w:tcW w:w="560" w:type="pct"/>
            <w:gridSpan w:val="2"/>
            <w:tcBorders>
              <w:top w:val="single" w:sz="4" w:space="0" w:color="auto"/>
              <w:left w:val="nil"/>
              <w:bottom w:val="single" w:sz="4" w:space="0" w:color="auto"/>
              <w:right w:val="nil"/>
            </w:tcBorders>
            <w:shd w:val="clear" w:color="000000" w:fill="FFFFFF"/>
            <w:vAlign w:val="center"/>
            <w:hideMark/>
          </w:tcPr>
          <w:p w14:paraId="7E1E43F1"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YEAR 1</w:t>
            </w:r>
          </w:p>
        </w:tc>
        <w:tc>
          <w:tcPr>
            <w:tcW w:w="710"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A217AE5" w14:textId="77777777" w:rsidR="000D1552" w:rsidRPr="00E9664D" w:rsidRDefault="000D1552" w:rsidP="003464E4">
            <w:pPr>
              <w:jc w:val="center"/>
              <w:rPr>
                <w:rFonts w:cs="Calibri"/>
                <w:b/>
                <w:bCs/>
                <w:color w:val="000000"/>
                <w:lang w:val="en-GB" w:eastAsia="en-GB"/>
              </w:rPr>
            </w:pPr>
            <w:r w:rsidRPr="00E9664D">
              <w:rPr>
                <w:rFonts w:cs="Calibri"/>
                <w:b/>
                <w:bCs/>
                <w:color w:val="000000"/>
                <w:lang w:val="en-GB" w:eastAsia="en-GB"/>
              </w:rPr>
              <w:t>YEAR 2</w:t>
            </w:r>
          </w:p>
        </w:tc>
        <w:tc>
          <w:tcPr>
            <w:tcW w:w="755" w:type="pct"/>
            <w:gridSpan w:val="2"/>
            <w:tcBorders>
              <w:top w:val="single" w:sz="4" w:space="0" w:color="auto"/>
              <w:left w:val="nil"/>
              <w:bottom w:val="single" w:sz="4" w:space="0" w:color="auto"/>
              <w:right w:val="single" w:sz="4" w:space="0" w:color="000000"/>
            </w:tcBorders>
            <w:shd w:val="clear" w:color="000000" w:fill="FFFFFF"/>
            <w:vAlign w:val="center"/>
            <w:hideMark/>
          </w:tcPr>
          <w:p w14:paraId="21749742" w14:textId="77777777" w:rsidR="000D1552" w:rsidRPr="00E9664D" w:rsidRDefault="000D1552" w:rsidP="003464E4">
            <w:pPr>
              <w:jc w:val="center"/>
              <w:rPr>
                <w:rFonts w:cs="Calibri"/>
                <w:b/>
                <w:bCs/>
                <w:color w:val="000000"/>
                <w:lang w:val="en-GB" w:eastAsia="en-GB"/>
              </w:rPr>
            </w:pPr>
            <w:r w:rsidRPr="00E9664D">
              <w:rPr>
                <w:rFonts w:cs="Calibri"/>
                <w:b/>
                <w:bCs/>
                <w:color w:val="000000"/>
                <w:lang w:val="en-GB" w:eastAsia="en-GB"/>
              </w:rPr>
              <w:t>YEAR 3</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10DB8051" w14:textId="77777777" w:rsidR="000D1552" w:rsidRPr="00E9664D" w:rsidRDefault="000D1552" w:rsidP="003464E4">
            <w:pPr>
              <w:rPr>
                <w:rFonts w:cs="Calibri"/>
                <w:b/>
                <w:bCs/>
                <w:color w:val="000000"/>
                <w:lang w:val="en-GB" w:eastAsia="en-GB"/>
              </w:rPr>
            </w:pPr>
            <w:r w:rsidRPr="00E9664D">
              <w:rPr>
                <w:rFonts w:cs="Calibri"/>
                <w:b/>
                <w:bCs/>
                <w:color w:val="000000"/>
                <w:lang w:val="en-GB" w:eastAsia="en-GB"/>
              </w:rPr>
              <w:t> </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4FD665E3" w14:textId="77777777" w:rsidR="000D1552" w:rsidRPr="00E9664D" w:rsidRDefault="000D1552" w:rsidP="003464E4">
            <w:pPr>
              <w:rPr>
                <w:rFonts w:cs="Calibri"/>
                <w:b/>
                <w:bCs/>
                <w:color w:val="000000"/>
                <w:lang w:val="en-GB" w:eastAsia="en-GB"/>
              </w:rPr>
            </w:pPr>
            <w:r w:rsidRPr="00E9664D">
              <w:rPr>
                <w:rFonts w:cs="Calibri"/>
                <w:b/>
                <w:bCs/>
                <w:color w:val="000000"/>
                <w:lang w:val="en-GB" w:eastAsia="en-GB"/>
              </w:rPr>
              <w:t> </w:t>
            </w:r>
          </w:p>
        </w:tc>
      </w:tr>
      <w:tr w:rsidR="008E34D1" w:rsidRPr="00E9664D" w14:paraId="151B3827" w14:textId="77777777" w:rsidTr="008E34D1">
        <w:trPr>
          <w:trHeight w:val="936"/>
        </w:trPr>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43A30D61"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Item</w:t>
            </w:r>
          </w:p>
        </w:tc>
        <w:tc>
          <w:tcPr>
            <w:tcW w:w="456" w:type="pct"/>
            <w:tcBorders>
              <w:top w:val="nil"/>
              <w:left w:val="nil"/>
              <w:bottom w:val="single" w:sz="4" w:space="0" w:color="auto"/>
              <w:right w:val="single" w:sz="4" w:space="0" w:color="auto"/>
            </w:tcBorders>
            <w:shd w:val="clear" w:color="000000" w:fill="FFFFFF"/>
            <w:vAlign w:val="center"/>
            <w:hideMark/>
          </w:tcPr>
          <w:p w14:paraId="61450EBD"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Quantity  </w:t>
            </w:r>
          </w:p>
        </w:tc>
        <w:tc>
          <w:tcPr>
            <w:tcW w:w="356" w:type="pct"/>
            <w:tcBorders>
              <w:top w:val="nil"/>
              <w:left w:val="nil"/>
              <w:bottom w:val="single" w:sz="4" w:space="0" w:color="auto"/>
              <w:right w:val="single" w:sz="4" w:space="0" w:color="auto"/>
            </w:tcBorders>
            <w:shd w:val="clear" w:color="000000" w:fill="FFFFFF"/>
            <w:vAlign w:val="center"/>
            <w:hideMark/>
          </w:tcPr>
          <w:p w14:paraId="315353F5"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Unit of measure </w:t>
            </w:r>
          </w:p>
        </w:tc>
        <w:tc>
          <w:tcPr>
            <w:tcW w:w="305" w:type="pct"/>
            <w:tcBorders>
              <w:top w:val="nil"/>
              <w:left w:val="nil"/>
              <w:bottom w:val="single" w:sz="4" w:space="0" w:color="auto"/>
              <w:right w:val="single" w:sz="4" w:space="0" w:color="auto"/>
            </w:tcBorders>
            <w:shd w:val="clear" w:color="000000" w:fill="FFFFFF"/>
            <w:vAlign w:val="center"/>
            <w:hideMark/>
          </w:tcPr>
          <w:p w14:paraId="64C8BC09"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Price each  </w:t>
            </w:r>
          </w:p>
        </w:tc>
        <w:tc>
          <w:tcPr>
            <w:tcW w:w="255" w:type="pct"/>
            <w:tcBorders>
              <w:top w:val="nil"/>
              <w:left w:val="nil"/>
              <w:bottom w:val="single" w:sz="4" w:space="0" w:color="auto"/>
              <w:right w:val="single" w:sz="4" w:space="0" w:color="auto"/>
            </w:tcBorders>
            <w:shd w:val="clear" w:color="000000" w:fill="FFFFFF"/>
            <w:vAlign w:val="center"/>
            <w:hideMark/>
          </w:tcPr>
          <w:p w14:paraId="03E2A3E7"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w:t>
            </w:r>
            <w:proofErr w:type="gramStart"/>
            <w:r w:rsidRPr="00E9664D">
              <w:rPr>
                <w:rFonts w:cs="Calibri"/>
                <w:b/>
                <w:bCs/>
                <w:color w:val="000000"/>
                <w:lang w:eastAsia="en-GB"/>
              </w:rPr>
              <w:t>Total  Excl</w:t>
            </w:r>
            <w:proofErr w:type="gramEnd"/>
            <w:r w:rsidRPr="00E9664D">
              <w:rPr>
                <w:rFonts w:cs="Calibri"/>
                <w:b/>
                <w:bCs/>
                <w:color w:val="000000"/>
                <w:lang w:eastAsia="en-GB"/>
              </w:rPr>
              <w:t xml:space="preserve"> VAT </w:t>
            </w:r>
          </w:p>
        </w:tc>
        <w:tc>
          <w:tcPr>
            <w:tcW w:w="390" w:type="pct"/>
            <w:tcBorders>
              <w:top w:val="nil"/>
              <w:left w:val="nil"/>
              <w:bottom w:val="single" w:sz="4" w:space="0" w:color="auto"/>
              <w:right w:val="single" w:sz="4" w:space="0" w:color="auto"/>
            </w:tcBorders>
            <w:shd w:val="clear" w:color="000000" w:fill="FFFFFF"/>
            <w:vAlign w:val="center"/>
            <w:hideMark/>
          </w:tcPr>
          <w:p w14:paraId="28B68759"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Price each  </w:t>
            </w:r>
          </w:p>
        </w:tc>
        <w:tc>
          <w:tcPr>
            <w:tcW w:w="320" w:type="pct"/>
            <w:tcBorders>
              <w:top w:val="nil"/>
              <w:left w:val="nil"/>
              <w:bottom w:val="single" w:sz="4" w:space="0" w:color="auto"/>
              <w:right w:val="single" w:sz="4" w:space="0" w:color="auto"/>
            </w:tcBorders>
            <w:shd w:val="clear" w:color="000000" w:fill="FFFFFF"/>
            <w:vAlign w:val="center"/>
            <w:hideMark/>
          </w:tcPr>
          <w:p w14:paraId="7D731E2C"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w:t>
            </w:r>
            <w:proofErr w:type="gramStart"/>
            <w:r w:rsidRPr="00E9664D">
              <w:rPr>
                <w:rFonts w:cs="Calibri"/>
                <w:b/>
                <w:bCs/>
                <w:color w:val="000000"/>
                <w:lang w:eastAsia="en-GB"/>
              </w:rPr>
              <w:t>Total  Excl</w:t>
            </w:r>
            <w:proofErr w:type="gramEnd"/>
            <w:r w:rsidRPr="00E9664D">
              <w:rPr>
                <w:rFonts w:cs="Calibri"/>
                <w:b/>
                <w:bCs/>
                <w:color w:val="000000"/>
                <w:lang w:eastAsia="en-GB"/>
              </w:rPr>
              <w:t xml:space="preserve"> VAT </w:t>
            </w:r>
          </w:p>
        </w:tc>
        <w:tc>
          <w:tcPr>
            <w:tcW w:w="389" w:type="pct"/>
            <w:tcBorders>
              <w:top w:val="nil"/>
              <w:left w:val="nil"/>
              <w:bottom w:val="single" w:sz="4" w:space="0" w:color="auto"/>
              <w:right w:val="single" w:sz="4" w:space="0" w:color="auto"/>
            </w:tcBorders>
            <w:shd w:val="clear" w:color="000000" w:fill="FFFFFF"/>
            <w:vAlign w:val="center"/>
            <w:hideMark/>
          </w:tcPr>
          <w:p w14:paraId="44596AB5"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Price each  </w:t>
            </w:r>
          </w:p>
        </w:tc>
        <w:tc>
          <w:tcPr>
            <w:tcW w:w="366" w:type="pct"/>
            <w:tcBorders>
              <w:top w:val="nil"/>
              <w:left w:val="nil"/>
              <w:bottom w:val="single" w:sz="4" w:space="0" w:color="auto"/>
              <w:right w:val="single" w:sz="4" w:space="0" w:color="auto"/>
            </w:tcBorders>
            <w:shd w:val="clear" w:color="000000" w:fill="FFFFFF"/>
            <w:vAlign w:val="center"/>
            <w:hideMark/>
          </w:tcPr>
          <w:p w14:paraId="355F6ACF"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w:t>
            </w:r>
            <w:proofErr w:type="gramStart"/>
            <w:r w:rsidRPr="00E9664D">
              <w:rPr>
                <w:rFonts w:cs="Calibri"/>
                <w:b/>
                <w:bCs/>
                <w:color w:val="000000"/>
                <w:lang w:eastAsia="en-GB"/>
              </w:rPr>
              <w:t>Total  Excl</w:t>
            </w:r>
            <w:proofErr w:type="gramEnd"/>
            <w:r w:rsidRPr="00E9664D">
              <w:rPr>
                <w:rFonts w:cs="Calibri"/>
                <w:b/>
                <w:bCs/>
                <w:color w:val="000000"/>
                <w:lang w:eastAsia="en-GB"/>
              </w:rPr>
              <w:t xml:space="preserve"> VAT </w:t>
            </w:r>
          </w:p>
        </w:tc>
        <w:tc>
          <w:tcPr>
            <w:tcW w:w="266" w:type="pct"/>
            <w:tcBorders>
              <w:top w:val="nil"/>
              <w:left w:val="nil"/>
              <w:bottom w:val="single" w:sz="4" w:space="0" w:color="auto"/>
              <w:right w:val="single" w:sz="4" w:space="0" w:color="auto"/>
            </w:tcBorders>
            <w:shd w:val="clear" w:color="000000" w:fill="FFFFFF"/>
            <w:vAlign w:val="center"/>
            <w:hideMark/>
          </w:tcPr>
          <w:p w14:paraId="289164DD"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VAT 15% </w:t>
            </w:r>
          </w:p>
        </w:tc>
        <w:tc>
          <w:tcPr>
            <w:tcW w:w="322" w:type="pct"/>
            <w:tcBorders>
              <w:top w:val="nil"/>
              <w:left w:val="nil"/>
              <w:bottom w:val="single" w:sz="4" w:space="0" w:color="auto"/>
              <w:right w:val="single" w:sz="4" w:space="0" w:color="auto"/>
            </w:tcBorders>
            <w:shd w:val="clear" w:color="000000" w:fill="FFFFFF"/>
            <w:vAlign w:val="center"/>
            <w:hideMark/>
          </w:tcPr>
          <w:p w14:paraId="6CD727B5" w14:textId="77777777" w:rsidR="000D1552" w:rsidRPr="00E9664D" w:rsidRDefault="000D1552" w:rsidP="003464E4">
            <w:pPr>
              <w:jc w:val="center"/>
              <w:rPr>
                <w:rFonts w:cs="Calibri"/>
                <w:b/>
                <w:bCs/>
                <w:color w:val="000000"/>
                <w:lang w:val="en-GB" w:eastAsia="en-GB"/>
              </w:rPr>
            </w:pPr>
            <w:r w:rsidRPr="00E9664D">
              <w:rPr>
                <w:rFonts w:cs="Calibri"/>
                <w:b/>
                <w:bCs/>
                <w:color w:val="000000"/>
                <w:lang w:eastAsia="en-GB"/>
              </w:rPr>
              <w:t xml:space="preserve"> GRAND TOTAL </w:t>
            </w:r>
          </w:p>
        </w:tc>
      </w:tr>
      <w:tr w:rsidR="007B31A7" w:rsidRPr="00E9664D" w14:paraId="38866CED" w14:textId="77777777" w:rsidTr="008E34D1">
        <w:trPr>
          <w:trHeight w:val="312"/>
        </w:trPr>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045EB23" w14:textId="77777777" w:rsidR="000D1552" w:rsidRPr="00E9664D" w:rsidRDefault="000D1552" w:rsidP="003464E4">
            <w:pPr>
              <w:jc w:val="both"/>
              <w:rPr>
                <w:rFonts w:cs="Calibri"/>
                <w:color w:val="000000"/>
                <w:lang w:val="en-GB" w:eastAsia="en-GB"/>
              </w:rPr>
            </w:pPr>
            <w:r w:rsidRPr="00E9664D">
              <w:rPr>
                <w:rFonts w:cs="Tahoma"/>
                <w:bCs/>
                <w:color w:val="000000"/>
                <w:lang w:eastAsia="en-GB"/>
              </w:rPr>
              <w:t>Ivanti Security Controls for Workstations</w:t>
            </w:r>
          </w:p>
        </w:tc>
        <w:tc>
          <w:tcPr>
            <w:tcW w:w="456" w:type="pct"/>
            <w:tcBorders>
              <w:top w:val="nil"/>
              <w:left w:val="nil"/>
              <w:bottom w:val="single" w:sz="4" w:space="0" w:color="auto"/>
              <w:right w:val="single" w:sz="4" w:space="0" w:color="auto"/>
            </w:tcBorders>
            <w:shd w:val="clear" w:color="000000" w:fill="FFFFFF"/>
            <w:vAlign w:val="center"/>
            <w:hideMark/>
          </w:tcPr>
          <w:p w14:paraId="255A75AF" w14:textId="77777777" w:rsidR="000D1552" w:rsidRPr="00E9664D" w:rsidRDefault="000D1552" w:rsidP="003464E4">
            <w:pPr>
              <w:jc w:val="right"/>
              <w:rPr>
                <w:rFonts w:cs="Calibri"/>
                <w:b/>
                <w:bCs/>
                <w:color w:val="000000"/>
                <w:lang w:val="en-GB" w:eastAsia="en-GB"/>
              </w:rPr>
            </w:pPr>
            <w:r w:rsidRPr="00E9664D">
              <w:rPr>
                <w:rFonts w:cs="Calibri"/>
                <w:b/>
                <w:bCs/>
                <w:color w:val="000000"/>
                <w:lang w:eastAsia="en-GB"/>
              </w:rPr>
              <w:t>610</w:t>
            </w:r>
          </w:p>
        </w:tc>
        <w:tc>
          <w:tcPr>
            <w:tcW w:w="356" w:type="pct"/>
            <w:tcBorders>
              <w:top w:val="nil"/>
              <w:left w:val="nil"/>
              <w:bottom w:val="single" w:sz="4" w:space="0" w:color="auto"/>
              <w:right w:val="single" w:sz="4" w:space="0" w:color="auto"/>
            </w:tcBorders>
            <w:shd w:val="clear" w:color="000000" w:fill="FFFFFF"/>
            <w:vAlign w:val="center"/>
            <w:hideMark/>
          </w:tcPr>
          <w:p w14:paraId="1A61777E" w14:textId="77777777" w:rsidR="000D1552" w:rsidRPr="00E9664D" w:rsidRDefault="000D1552" w:rsidP="003464E4">
            <w:pPr>
              <w:rPr>
                <w:rFonts w:cs="Calibri"/>
                <w:b/>
                <w:bCs/>
                <w:color w:val="000000"/>
                <w:lang w:val="en-GB" w:eastAsia="en-GB"/>
              </w:rPr>
            </w:pPr>
            <w:r w:rsidRPr="00E9664D">
              <w:rPr>
                <w:rFonts w:cs="Calibri"/>
                <w:b/>
                <w:bCs/>
                <w:color w:val="000000"/>
                <w:lang w:eastAsia="en-GB"/>
              </w:rPr>
              <w:t xml:space="preserve"> each </w:t>
            </w:r>
          </w:p>
        </w:tc>
        <w:tc>
          <w:tcPr>
            <w:tcW w:w="305" w:type="pct"/>
            <w:tcBorders>
              <w:top w:val="nil"/>
              <w:left w:val="nil"/>
              <w:bottom w:val="single" w:sz="4" w:space="0" w:color="auto"/>
              <w:right w:val="single" w:sz="4" w:space="0" w:color="auto"/>
            </w:tcBorders>
            <w:shd w:val="clear" w:color="auto" w:fill="auto"/>
            <w:noWrap/>
            <w:vAlign w:val="center"/>
            <w:hideMark/>
          </w:tcPr>
          <w:p w14:paraId="2831EA1A"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255" w:type="pct"/>
            <w:tcBorders>
              <w:top w:val="nil"/>
              <w:left w:val="nil"/>
              <w:bottom w:val="single" w:sz="4" w:space="0" w:color="auto"/>
              <w:right w:val="single" w:sz="4" w:space="0" w:color="auto"/>
            </w:tcBorders>
            <w:shd w:val="clear" w:color="000000" w:fill="FFFFFF"/>
            <w:vAlign w:val="center"/>
            <w:hideMark/>
          </w:tcPr>
          <w:p w14:paraId="1DEEAC4F"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c>
          <w:tcPr>
            <w:tcW w:w="390" w:type="pct"/>
            <w:tcBorders>
              <w:top w:val="nil"/>
              <w:left w:val="nil"/>
              <w:bottom w:val="single" w:sz="4" w:space="0" w:color="auto"/>
              <w:right w:val="single" w:sz="4" w:space="0" w:color="auto"/>
            </w:tcBorders>
            <w:shd w:val="clear" w:color="000000" w:fill="FFFFFF"/>
            <w:vAlign w:val="center"/>
            <w:hideMark/>
          </w:tcPr>
          <w:p w14:paraId="68550367"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20" w:type="pct"/>
            <w:tcBorders>
              <w:top w:val="nil"/>
              <w:left w:val="nil"/>
              <w:bottom w:val="single" w:sz="4" w:space="0" w:color="auto"/>
              <w:right w:val="single" w:sz="4" w:space="0" w:color="auto"/>
            </w:tcBorders>
            <w:shd w:val="clear" w:color="000000" w:fill="FFFFFF"/>
            <w:vAlign w:val="center"/>
            <w:hideMark/>
          </w:tcPr>
          <w:p w14:paraId="207062CF" w14:textId="77777777" w:rsidR="000D1552" w:rsidRPr="00E9664D" w:rsidRDefault="000D1552" w:rsidP="003464E4">
            <w:pPr>
              <w:rPr>
                <w:rFonts w:cs="Calibri"/>
                <w:color w:val="FFFFFF"/>
                <w:lang w:val="en-GB" w:eastAsia="en-GB"/>
              </w:rPr>
            </w:pPr>
            <w:r w:rsidRPr="00E9664D">
              <w:rPr>
                <w:rFonts w:cs="Calibri"/>
                <w:color w:val="FFFFFF"/>
                <w:lang w:val="en-GB" w:eastAsia="en-GB"/>
              </w:rPr>
              <w:t xml:space="preserve">                     -   </w:t>
            </w:r>
          </w:p>
        </w:tc>
        <w:tc>
          <w:tcPr>
            <w:tcW w:w="389" w:type="pct"/>
            <w:tcBorders>
              <w:top w:val="nil"/>
              <w:left w:val="nil"/>
              <w:bottom w:val="single" w:sz="4" w:space="0" w:color="auto"/>
              <w:right w:val="single" w:sz="4" w:space="0" w:color="auto"/>
            </w:tcBorders>
            <w:shd w:val="clear" w:color="000000" w:fill="FFFFFF"/>
            <w:vAlign w:val="center"/>
            <w:hideMark/>
          </w:tcPr>
          <w:p w14:paraId="128B5141"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66" w:type="pct"/>
            <w:tcBorders>
              <w:top w:val="nil"/>
              <w:left w:val="nil"/>
              <w:bottom w:val="single" w:sz="4" w:space="0" w:color="auto"/>
              <w:right w:val="single" w:sz="4" w:space="0" w:color="auto"/>
            </w:tcBorders>
            <w:shd w:val="clear" w:color="000000" w:fill="FFFFFF"/>
            <w:vAlign w:val="center"/>
            <w:hideMark/>
          </w:tcPr>
          <w:p w14:paraId="05B8EAFB" w14:textId="77777777" w:rsidR="000D1552" w:rsidRPr="00E9664D" w:rsidRDefault="000D1552" w:rsidP="003464E4">
            <w:pPr>
              <w:rPr>
                <w:rFonts w:cs="Calibri"/>
                <w:color w:val="FFFFFF"/>
                <w:lang w:val="en-GB" w:eastAsia="en-GB"/>
              </w:rPr>
            </w:pPr>
            <w:r w:rsidRPr="00E9664D">
              <w:rPr>
                <w:rFonts w:cs="Calibri"/>
                <w:color w:val="FFFFFF"/>
                <w:lang w:val="en-GB" w:eastAsia="en-GB"/>
              </w:rPr>
              <w:t xml:space="preserve">                -   </w:t>
            </w:r>
          </w:p>
        </w:tc>
        <w:tc>
          <w:tcPr>
            <w:tcW w:w="266" w:type="pct"/>
            <w:tcBorders>
              <w:top w:val="nil"/>
              <w:left w:val="nil"/>
              <w:bottom w:val="single" w:sz="4" w:space="0" w:color="auto"/>
              <w:right w:val="single" w:sz="4" w:space="0" w:color="auto"/>
            </w:tcBorders>
            <w:shd w:val="clear" w:color="auto" w:fill="auto"/>
            <w:noWrap/>
            <w:vAlign w:val="center"/>
            <w:hideMark/>
          </w:tcPr>
          <w:p w14:paraId="221B53C9"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c>
          <w:tcPr>
            <w:tcW w:w="322" w:type="pct"/>
            <w:tcBorders>
              <w:top w:val="nil"/>
              <w:left w:val="nil"/>
              <w:bottom w:val="single" w:sz="4" w:space="0" w:color="auto"/>
              <w:right w:val="single" w:sz="4" w:space="0" w:color="auto"/>
            </w:tcBorders>
            <w:shd w:val="clear" w:color="auto" w:fill="auto"/>
            <w:noWrap/>
            <w:vAlign w:val="center"/>
            <w:hideMark/>
          </w:tcPr>
          <w:p w14:paraId="0D6A0D21"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r>
      <w:tr w:rsidR="007B31A7" w:rsidRPr="00E9664D" w14:paraId="342BC36B" w14:textId="77777777" w:rsidTr="008E34D1">
        <w:trPr>
          <w:trHeight w:val="312"/>
        </w:trPr>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180D93F2" w14:textId="77777777" w:rsidR="000D1552" w:rsidRPr="00E9664D" w:rsidRDefault="000D1552" w:rsidP="003464E4">
            <w:pPr>
              <w:jc w:val="both"/>
              <w:rPr>
                <w:rFonts w:cs="Calibri"/>
                <w:color w:val="000000"/>
                <w:lang w:val="en-GB" w:eastAsia="en-GB"/>
              </w:rPr>
            </w:pPr>
            <w:r w:rsidRPr="00E9664D">
              <w:rPr>
                <w:rFonts w:cs="Tahoma"/>
                <w:bCs/>
                <w:color w:val="000000"/>
                <w:lang w:eastAsia="en-GB"/>
              </w:rPr>
              <w:t>Ivanti Security Controls for Server</w:t>
            </w:r>
          </w:p>
        </w:tc>
        <w:tc>
          <w:tcPr>
            <w:tcW w:w="456" w:type="pct"/>
            <w:tcBorders>
              <w:top w:val="nil"/>
              <w:left w:val="nil"/>
              <w:bottom w:val="single" w:sz="4" w:space="0" w:color="auto"/>
              <w:right w:val="single" w:sz="4" w:space="0" w:color="auto"/>
            </w:tcBorders>
            <w:shd w:val="clear" w:color="000000" w:fill="FFFFFF"/>
            <w:vAlign w:val="center"/>
            <w:hideMark/>
          </w:tcPr>
          <w:p w14:paraId="5BF16834" w14:textId="77777777" w:rsidR="000D1552" w:rsidRPr="00E9664D" w:rsidRDefault="000D1552" w:rsidP="003464E4">
            <w:pPr>
              <w:jc w:val="right"/>
              <w:rPr>
                <w:rFonts w:cs="Calibri"/>
                <w:b/>
                <w:bCs/>
                <w:color w:val="000000"/>
                <w:lang w:val="en-GB" w:eastAsia="en-GB"/>
              </w:rPr>
            </w:pPr>
            <w:r w:rsidRPr="00E9664D">
              <w:rPr>
                <w:rFonts w:cs="Calibri"/>
                <w:b/>
                <w:bCs/>
                <w:color w:val="000000"/>
                <w:lang w:eastAsia="en-GB"/>
              </w:rPr>
              <w:t>80</w:t>
            </w:r>
          </w:p>
        </w:tc>
        <w:tc>
          <w:tcPr>
            <w:tcW w:w="356" w:type="pct"/>
            <w:tcBorders>
              <w:top w:val="nil"/>
              <w:left w:val="nil"/>
              <w:bottom w:val="single" w:sz="4" w:space="0" w:color="auto"/>
              <w:right w:val="single" w:sz="4" w:space="0" w:color="auto"/>
            </w:tcBorders>
            <w:shd w:val="clear" w:color="000000" w:fill="FFFFFF"/>
            <w:vAlign w:val="center"/>
            <w:hideMark/>
          </w:tcPr>
          <w:p w14:paraId="5737830F" w14:textId="77777777" w:rsidR="000D1552" w:rsidRPr="00E9664D" w:rsidRDefault="000D1552" w:rsidP="003464E4">
            <w:pPr>
              <w:rPr>
                <w:rFonts w:cs="Calibri"/>
                <w:b/>
                <w:bCs/>
                <w:color w:val="000000"/>
                <w:lang w:val="en-GB" w:eastAsia="en-GB"/>
              </w:rPr>
            </w:pPr>
            <w:r w:rsidRPr="00E9664D">
              <w:rPr>
                <w:rFonts w:cs="Calibri"/>
                <w:b/>
                <w:bCs/>
                <w:color w:val="000000"/>
                <w:lang w:eastAsia="en-GB"/>
              </w:rPr>
              <w:t>each</w:t>
            </w:r>
          </w:p>
        </w:tc>
        <w:tc>
          <w:tcPr>
            <w:tcW w:w="305" w:type="pct"/>
            <w:tcBorders>
              <w:top w:val="nil"/>
              <w:left w:val="nil"/>
              <w:bottom w:val="single" w:sz="4" w:space="0" w:color="auto"/>
              <w:right w:val="single" w:sz="4" w:space="0" w:color="auto"/>
            </w:tcBorders>
            <w:shd w:val="clear" w:color="auto" w:fill="auto"/>
            <w:noWrap/>
            <w:vAlign w:val="center"/>
            <w:hideMark/>
          </w:tcPr>
          <w:p w14:paraId="07ABAD12"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255" w:type="pct"/>
            <w:tcBorders>
              <w:top w:val="nil"/>
              <w:left w:val="nil"/>
              <w:bottom w:val="single" w:sz="4" w:space="0" w:color="auto"/>
              <w:right w:val="single" w:sz="4" w:space="0" w:color="auto"/>
            </w:tcBorders>
            <w:shd w:val="clear" w:color="000000" w:fill="FFFFFF"/>
            <w:vAlign w:val="center"/>
            <w:hideMark/>
          </w:tcPr>
          <w:p w14:paraId="601B3E1D"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c>
          <w:tcPr>
            <w:tcW w:w="390" w:type="pct"/>
            <w:tcBorders>
              <w:top w:val="nil"/>
              <w:left w:val="nil"/>
              <w:bottom w:val="single" w:sz="4" w:space="0" w:color="auto"/>
              <w:right w:val="single" w:sz="4" w:space="0" w:color="auto"/>
            </w:tcBorders>
            <w:shd w:val="clear" w:color="000000" w:fill="FFFFFF"/>
            <w:vAlign w:val="center"/>
            <w:hideMark/>
          </w:tcPr>
          <w:p w14:paraId="102ACFAE"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20" w:type="pct"/>
            <w:tcBorders>
              <w:top w:val="nil"/>
              <w:left w:val="nil"/>
              <w:bottom w:val="single" w:sz="4" w:space="0" w:color="auto"/>
              <w:right w:val="single" w:sz="4" w:space="0" w:color="auto"/>
            </w:tcBorders>
            <w:shd w:val="clear" w:color="000000" w:fill="FFFFFF"/>
            <w:vAlign w:val="center"/>
            <w:hideMark/>
          </w:tcPr>
          <w:p w14:paraId="556E0453" w14:textId="77777777" w:rsidR="000D1552" w:rsidRPr="00E9664D" w:rsidRDefault="000D1552" w:rsidP="003464E4">
            <w:pPr>
              <w:rPr>
                <w:rFonts w:cs="Calibri"/>
                <w:color w:val="FFFFFF"/>
                <w:lang w:val="en-GB" w:eastAsia="en-GB"/>
              </w:rPr>
            </w:pPr>
            <w:r w:rsidRPr="00E9664D">
              <w:rPr>
                <w:rFonts w:cs="Calibri"/>
                <w:color w:val="FFFFFF"/>
                <w:lang w:val="en-GB" w:eastAsia="en-GB"/>
              </w:rPr>
              <w:t xml:space="preserve">                     -   </w:t>
            </w:r>
          </w:p>
        </w:tc>
        <w:tc>
          <w:tcPr>
            <w:tcW w:w="389" w:type="pct"/>
            <w:tcBorders>
              <w:top w:val="nil"/>
              <w:left w:val="nil"/>
              <w:bottom w:val="single" w:sz="4" w:space="0" w:color="auto"/>
              <w:right w:val="single" w:sz="4" w:space="0" w:color="auto"/>
            </w:tcBorders>
            <w:shd w:val="clear" w:color="000000" w:fill="FFFFFF"/>
            <w:vAlign w:val="center"/>
            <w:hideMark/>
          </w:tcPr>
          <w:p w14:paraId="78A8D43E"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66" w:type="pct"/>
            <w:tcBorders>
              <w:top w:val="nil"/>
              <w:left w:val="nil"/>
              <w:bottom w:val="single" w:sz="4" w:space="0" w:color="auto"/>
              <w:right w:val="single" w:sz="4" w:space="0" w:color="auto"/>
            </w:tcBorders>
            <w:shd w:val="clear" w:color="000000" w:fill="FFFFFF"/>
            <w:vAlign w:val="center"/>
            <w:hideMark/>
          </w:tcPr>
          <w:p w14:paraId="7FE34488" w14:textId="77777777" w:rsidR="000D1552" w:rsidRPr="00E9664D" w:rsidRDefault="000D1552" w:rsidP="003464E4">
            <w:pPr>
              <w:rPr>
                <w:rFonts w:cs="Calibri"/>
                <w:color w:val="FFFFFF"/>
                <w:lang w:val="en-GB" w:eastAsia="en-GB"/>
              </w:rPr>
            </w:pPr>
            <w:r w:rsidRPr="00E9664D">
              <w:rPr>
                <w:rFonts w:cs="Calibri"/>
                <w:color w:val="FFFFFF"/>
                <w:lang w:val="en-GB" w:eastAsia="en-GB"/>
              </w:rPr>
              <w:t xml:space="preserve">                -   </w:t>
            </w:r>
          </w:p>
        </w:tc>
        <w:tc>
          <w:tcPr>
            <w:tcW w:w="266" w:type="pct"/>
            <w:tcBorders>
              <w:top w:val="nil"/>
              <w:left w:val="nil"/>
              <w:bottom w:val="single" w:sz="4" w:space="0" w:color="auto"/>
              <w:right w:val="single" w:sz="4" w:space="0" w:color="auto"/>
            </w:tcBorders>
            <w:shd w:val="clear" w:color="auto" w:fill="auto"/>
            <w:noWrap/>
            <w:vAlign w:val="center"/>
            <w:hideMark/>
          </w:tcPr>
          <w:p w14:paraId="4CC918E8"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c>
          <w:tcPr>
            <w:tcW w:w="322" w:type="pct"/>
            <w:tcBorders>
              <w:top w:val="nil"/>
              <w:left w:val="nil"/>
              <w:bottom w:val="single" w:sz="4" w:space="0" w:color="auto"/>
              <w:right w:val="single" w:sz="4" w:space="0" w:color="auto"/>
            </w:tcBorders>
            <w:shd w:val="clear" w:color="auto" w:fill="auto"/>
            <w:noWrap/>
            <w:vAlign w:val="center"/>
            <w:hideMark/>
          </w:tcPr>
          <w:p w14:paraId="59CD4DBA"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r>
      <w:tr w:rsidR="007B31A7" w:rsidRPr="00E9664D" w14:paraId="210F8F3B" w14:textId="77777777" w:rsidTr="008E34D1">
        <w:trPr>
          <w:trHeight w:val="312"/>
        </w:trPr>
        <w:tc>
          <w:tcPr>
            <w:tcW w:w="1574" w:type="pct"/>
            <w:tcBorders>
              <w:top w:val="nil"/>
              <w:left w:val="single" w:sz="4" w:space="0" w:color="auto"/>
              <w:bottom w:val="single" w:sz="4" w:space="0" w:color="auto"/>
              <w:right w:val="single" w:sz="4" w:space="0" w:color="auto"/>
            </w:tcBorders>
            <w:shd w:val="clear" w:color="auto" w:fill="auto"/>
            <w:noWrap/>
            <w:vAlign w:val="center"/>
          </w:tcPr>
          <w:p w14:paraId="608BF11A" w14:textId="77777777" w:rsidR="00A373AE" w:rsidRPr="00E9664D" w:rsidRDefault="00A373AE" w:rsidP="003464E4">
            <w:pPr>
              <w:jc w:val="both"/>
              <w:rPr>
                <w:rFonts w:cs="Tahoma"/>
                <w:bCs/>
                <w:color w:val="000000"/>
                <w:lang w:eastAsia="en-GB"/>
              </w:rPr>
            </w:pPr>
            <w:r w:rsidRPr="00E9664D">
              <w:rPr>
                <w:rFonts w:cs="Tahoma"/>
                <w:bCs/>
                <w:color w:val="000000"/>
                <w:lang w:eastAsia="en-GB"/>
              </w:rPr>
              <w:t>Contingency Sum</w:t>
            </w:r>
          </w:p>
          <w:p w14:paraId="62302CAC" w14:textId="786E7922" w:rsidR="00A373AE" w:rsidRPr="00E9664D" w:rsidRDefault="00A373AE" w:rsidP="003464E4">
            <w:pPr>
              <w:jc w:val="both"/>
              <w:rPr>
                <w:rFonts w:cs="Tahoma"/>
                <w:bCs/>
                <w:i/>
                <w:iCs/>
                <w:color w:val="000000"/>
                <w:lang w:eastAsia="en-GB"/>
              </w:rPr>
            </w:pPr>
            <w:r w:rsidRPr="00E9664D">
              <w:rPr>
                <w:rFonts w:cs="Tahoma"/>
                <w:bCs/>
                <w:i/>
                <w:iCs/>
                <w:color w:val="000000"/>
                <w:lang w:eastAsia="en-GB"/>
              </w:rPr>
              <w:t>(For Dollar rate changes)</w:t>
            </w:r>
            <w:r w:rsidR="00E9664D" w:rsidRPr="00E9664D">
              <w:rPr>
                <w:rFonts w:cs="Tahoma"/>
                <w:bCs/>
                <w:i/>
                <w:iCs/>
                <w:color w:val="000000"/>
                <w:lang w:eastAsia="en-GB"/>
              </w:rPr>
              <w:t xml:space="preserve"> and only to be invoiced on authorization </w:t>
            </w:r>
          </w:p>
        </w:tc>
        <w:tc>
          <w:tcPr>
            <w:tcW w:w="456" w:type="pct"/>
            <w:tcBorders>
              <w:top w:val="nil"/>
              <w:left w:val="nil"/>
              <w:bottom w:val="single" w:sz="4" w:space="0" w:color="auto"/>
              <w:right w:val="single" w:sz="4" w:space="0" w:color="auto"/>
            </w:tcBorders>
            <w:shd w:val="clear" w:color="000000" w:fill="FFFFFF"/>
            <w:vAlign w:val="center"/>
          </w:tcPr>
          <w:p w14:paraId="6D2EA4A3" w14:textId="24FCF17C" w:rsidR="00A373AE" w:rsidRPr="00E9664D" w:rsidRDefault="00A373AE" w:rsidP="003464E4">
            <w:pPr>
              <w:jc w:val="right"/>
              <w:rPr>
                <w:rFonts w:cs="Calibri"/>
                <w:b/>
                <w:bCs/>
                <w:color w:val="000000"/>
                <w:lang w:eastAsia="en-GB"/>
              </w:rPr>
            </w:pPr>
            <w:r w:rsidRPr="00E9664D">
              <w:rPr>
                <w:rFonts w:cs="Calibri"/>
                <w:b/>
                <w:bCs/>
                <w:color w:val="000000"/>
                <w:lang w:eastAsia="en-GB"/>
              </w:rPr>
              <w:t>1</w:t>
            </w:r>
          </w:p>
        </w:tc>
        <w:tc>
          <w:tcPr>
            <w:tcW w:w="356" w:type="pct"/>
            <w:tcBorders>
              <w:top w:val="nil"/>
              <w:left w:val="nil"/>
              <w:bottom w:val="single" w:sz="4" w:space="0" w:color="auto"/>
              <w:right w:val="single" w:sz="4" w:space="0" w:color="auto"/>
            </w:tcBorders>
            <w:shd w:val="clear" w:color="000000" w:fill="FFFFFF"/>
            <w:vAlign w:val="center"/>
          </w:tcPr>
          <w:p w14:paraId="316EFF78" w14:textId="6A20B548" w:rsidR="00A373AE" w:rsidRPr="00E9664D" w:rsidRDefault="00A373AE" w:rsidP="003464E4">
            <w:pPr>
              <w:rPr>
                <w:rFonts w:cs="Calibri"/>
                <w:b/>
                <w:bCs/>
                <w:color w:val="000000"/>
                <w:lang w:eastAsia="en-GB"/>
              </w:rPr>
            </w:pPr>
            <w:r w:rsidRPr="00E9664D">
              <w:rPr>
                <w:rFonts w:cs="Calibri"/>
                <w:b/>
                <w:bCs/>
                <w:color w:val="000000"/>
                <w:lang w:eastAsia="en-GB"/>
              </w:rPr>
              <w:t>each</w:t>
            </w:r>
          </w:p>
        </w:tc>
        <w:tc>
          <w:tcPr>
            <w:tcW w:w="305" w:type="pct"/>
            <w:tcBorders>
              <w:top w:val="nil"/>
              <w:left w:val="nil"/>
              <w:bottom w:val="single" w:sz="4" w:space="0" w:color="auto"/>
              <w:right w:val="single" w:sz="4" w:space="0" w:color="auto"/>
            </w:tcBorders>
            <w:shd w:val="clear" w:color="auto" w:fill="auto"/>
            <w:noWrap/>
            <w:vAlign w:val="center"/>
          </w:tcPr>
          <w:p w14:paraId="0A4B7AFC" w14:textId="6AD31B1F" w:rsidR="00A373AE" w:rsidRPr="00E9664D" w:rsidRDefault="00B80C55" w:rsidP="003464E4">
            <w:pPr>
              <w:rPr>
                <w:rFonts w:cs="Calibri"/>
                <w:lang w:val="en-GB" w:eastAsia="en-GB"/>
              </w:rPr>
            </w:pPr>
            <w:r w:rsidRPr="00E9664D">
              <w:rPr>
                <w:rFonts w:cs="Calibri"/>
                <w:lang w:val="en-GB" w:eastAsia="en-GB"/>
              </w:rPr>
              <w:t>50,000</w:t>
            </w:r>
          </w:p>
        </w:tc>
        <w:tc>
          <w:tcPr>
            <w:tcW w:w="255" w:type="pct"/>
            <w:tcBorders>
              <w:top w:val="nil"/>
              <w:left w:val="nil"/>
              <w:bottom w:val="single" w:sz="4" w:space="0" w:color="auto"/>
              <w:right w:val="single" w:sz="4" w:space="0" w:color="auto"/>
            </w:tcBorders>
            <w:shd w:val="clear" w:color="000000" w:fill="FFFFFF"/>
            <w:vAlign w:val="center"/>
          </w:tcPr>
          <w:p w14:paraId="0CB9C79A" w14:textId="77777777" w:rsidR="00A373AE" w:rsidRPr="00E9664D" w:rsidRDefault="00A373AE" w:rsidP="003464E4">
            <w:pPr>
              <w:rPr>
                <w:rFonts w:cs="Calibri"/>
                <w:lang w:eastAsia="en-GB"/>
              </w:rPr>
            </w:pPr>
          </w:p>
        </w:tc>
        <w:tc>
          <w:tcPr>
            <w:tcW w:w="390" w:type="pct"/>
            <w:tcBorders>
              <w:top w:val="nil"/>
              <w:left w:val="nil"/>
              <w:bottom w:val="single" w:sz="4" w:space="0" w:color="auto"/>
              <w:right w:val="single" w:sz="4" w:space="0" w:color="auto"/>
            </w:tcBorders>
            <w:shd w:val="clear" w:color="000000" w:fill="FFFFFF"/>
            <w:vAlign w:val="center"/>
          </w:tcPr>
          <w:p w14:paraId="4E2B1F4F" w14:textId="40DF35B2" w:rsidR="00A373AE" w:rsidRPr="00E9664D" w:rsidRDefault="00E9664D" w:rsidP="003464E4">
            <w:pPr>
              <w:rPr>
                <w:rFonts w:cs="Calibri"/>
                <w:lang w:val="en-GB" w:eastAsia="en-GB"/>
              </w:rPr>
            </w:pPr>
            <w:r w:rsidRPr="00E9664D">
              <w:rPr>
                <w:rFonts w:cs="Calibri"/>
                <w:lang w:val="en-GB" w:eastAsia="en-GB"/>
              </w:rPr>
              <w:t>50,000</w:t>
            </w:r>
          </w:p>
        </w:tc>
        <w:tc>
          <w:tcPr>
            <w:tcW w:w="320" w:type="pct"/>
            <w:tcBorders>
              <w:top w:val="nil"/>
              <w:left w:val="nil"/>
              <w:bottom w:val="single" w:sz="4" w:space="0" w:color="auto"/>
              <w:right w:val="single" w:sz="4" w:space="0" w:color="auto"/>
            </w:tcBorders>
            <w:shd w:val="clear" w:color="000000" w:fill="FFFFFF"/>
            <w:vAlign w:val="center"/>
          </w:tcPr>
          <w:p w14:paraId="675CF4A9" w14:textId="77777777" w:rsidR="00A373AE" w:rsidRPr="00E9664D" w:rsidRDefault="00A373AE" w:rsidP="003464E4">
            <w:pPr>
              <w:rPr>
                <w:rFonts w:cs="Calibri"/>
                <w:lang w:val="en-GB" w:eastAsia="en-GB"/>
              </w:rPr>
            </w:pPr>
          </w:p>
        </w:tc>
        <w:tc>
          <w:tcPr>
            <w:tcW w:w="389" w:type="pct"/>
            <w:tcBorders>
              <w:top w:val="nil"/>
              <w:left w:val="nil"/>
              <w:bottom w:val="single" w:sz="4" w:space="0" w:color="auto"/>
              <w:right w:val="single" w:sz="4" w:space="0" w:color="auto"/>
            </w:tcBorders>
            <w:shd w:val="clear" w:color="000000" w:fill="FFFFFF"/>
            <w:vAlign w:val="center"/>
          </w:tcPr>
          <w:p w14:paraId="7422E4DD" w14:textId="31767AAF" w:rsidR="00A373AE" w:rsidRPr="00E9664D" w:rsidRDefault="00E9664D" w:rsidP="003464E4">
            <w:pPr>
              <w:rPr>
                <w:rFonts w:cs="Calibri"/>
                <w:lang w:val="en-GB" w:eastAsia="en-GB"/>
              </w:rPr>
            </w:pPr>
            <w:r w:rsidRPr="00E9664D">
              <w:rPr>
                <w:rFonts w:cs="Calibri"/>
                <w:lang w:val="en-GB" w:eastAsia="en-GB"/>
              </w:rPr>
              <w:t>50,000</w:t>
            </w:r>
          </w:p>
        </w:tc>
        <w:tc>
          <w:tcPr>
            <w:tcW w:w="366" w:type="pct"/>
            <w:tcBorders>
              <w:top w:val="nil"/>
              <w:left w:val="nil"/>
              <w:bottom w:val="single" w:sz="4" w:space="0" w:color="auto"/>
              <w:right w:val="single" w:sz="4" w:space="0" w:color="auto"/>
            </w:tcBorders>
            <w:shd w:val="clear" w:color="000000" w:fill="FFFFFF"/>
            <w:vAlign w:val="center"/>
          </w:tcPr>
          <w:p w14:paraId="79B2DA95" w14:textId="768E537F" w:rsidR="00A373AE" w:rsidRPr="00E9664D" w:rsidRDefault="007B31A7" w:rsidP="003464E4">
            <w:pPr>
              <w:rPr>
                <w:rFonts w:cs="Calibri"/>
                <w:lang w:val="en-GB" w:eastAsia="en-GB"/>
              </w:rPr>
            </w:pPr>
            <w:r>
              <w:rPr>
                <w:rFonts w:cs="Calibri"/>
                <w:lang w:val="en-GB" w:eastAsia="en-GB"/>
              </w:rPr>
              <w:t>150,000</w:t>
            </w:r>
          </w:p>
        </w:tc>
        <w:tc>
          <w:tcPr>
            <w:tcW w:w="266" w:type="pct"/>
            <w:tcBorders>
              <w:top w:val="nil"/>
              <w:left w:val="nil"/>
              <w:bottom w:val="single" w:sz="4" w:space="0" w:color="auto"/>
              <w:right w:val="single" w:sz="4" w:space="0" w:color="auto"/>
            </w:tcBorders>
            <w:shd w:val="clear" w:color="auto" w:fill="auto"/>
            <w:noWrap/>
            <w:vAlign w:val="center"/>
          </w:tcPr>
          <w:p w14:paraId="5D788056" w14:textId="77777777" w:rsidR="00A373AE" w:rsidRPr="00E9664D" w:rsidRDefault="00A373AE" w:rsidP="003464E4">
            <w:pPr>
              <w:rPr>
                <w:rFonts w:cs="Calibri"/>
                <w:lang w:eastAsia="en-GB"/>
              </w:rPr>
            </w:pPr>
          </w:p>
        </w:tc>
        <w:tc>
          <w:tcPr>
            <w:tcW w:w="322" w:type="pct"/>
            <w:tcBorders>
              <w:top w:val="nil"/>
              <w:left w:val="nil"/>
              <w:bottom w:val="single" w:sz="4" w:space="0" w:color="auto"/>
              <w:right w:val="single" w:sz="4" w:space="0" w:color="auto"/>
            </w:tcBorders>
            <w:shd w:val="clear" w:color="auto" w:fill="auto"/>
            <w:noWrap/>
            <w:vAlign w:val="center"/>
          </w:tcPr>
          <w:p w14:paraId="72E046F8" w14:textId="77777777" w:rsidR="00A373AE" w:rsidRPr="00E9664D" w:rsidRDefault="00A373AE" w:rsidP="003464E4">
            <w:pPr>
              <w:rPr>
                <w:rFonts w:cs="Calibri"/>
                <w:lang w:eastAsia="en-GB"/>
              </w:rPr>
            </w:pPr>
          </w:p>
        </w:tc>
      </w:tr>
      <w:tr w:rsidR="008E34D1" w:rsidRPr="00E9664D" w14:paraId="28BF822A" w14:textId="77777777" w:rsidTr="008E34D1">
        <w:trPr>
          <w:trHeight w:val="312"/>
        </w:trPr>
        <w:tc>
          <w:tcPr>
            <w:tcW w:w="1574" w:type="pct"/>
            <w:tcBorders>
              <w:top w:val="nil"/>
              <w:left w:val="single" w:sz="4" w:space="0" w:color="auto"/>
              <w:bottom w:val="single" w:sz="4" w:space="0" w:color="auto"/>
              <w:right w:val="single" w:sz="4" w:space="0" w:color="auto"/>
            </w:tcBorders>
            <w:shd w:val="clear" w:color="auto" w:fill="auto"/>
            <w:noWrap/>
            <w:vAlign w:val="center"/>
          </w:tcPr>
          <w:p w14:paraId="315AA1A1" w14:textId="1542211C" w:rsidR="008E34D1" w:rsidRPr="00E9664D" w:rsidRDefault="008E34D1" w:rsidP="003464E4">
            <w:pPr>
              <w:jc w:val="both"/>
              <w:rPr>
                <w:rFonts w:cs="Tahoma"/>
                <w:bCs/>
                <w:color w:val="000000"/>
                <w:lang w:eastAsia="en-GB"/>
              </w:rPr>
            </w:pPr>
            <w:r w:rsidRPr="00E9664D">
              <w:rPr>
                <w:rFonts w:cs="Tahoma"/>
                <w:bCs/>
                <w:color w:val="000000"/>
                <w:lang w:eastAsia="en-GB"/>
              </w:rPr>
              <w:t>Vendor to indicate dollar rate at time of bidding</w:t>
            </w:r>
          </w:p>
        </w:tc>
        <w:tc>
          <w:tcPr>
            <w:tcW w:w="3426" w:type="pct"/>
            <w:gridSpan w:val="10"/>
            <w:tcBorders>
              <w:top w:val="nil"/>
              <w:left w:val="nil"/>
              <w:bottom w:val="single" w:sz="4" w:space="0" w:color="auto"/>
              <w:right w:val="single" w:sz="4" w:space="0" w:color="auto"/>
            </w:tcBorders>
            <w:shd w:val="clear" w:color="000000" w:fill="FFFFFF"/>
            <w:vAlign w:val="center"/>
          </w:tcPr>
          <w:p w14:paraId="5352C0E9" w14:textId="77777777" w:rsidR="008E34D1" w:rsidRPr="00E9664D" w:rsidRDefault="008E34D1" w:rsidP="003464E4">
            <w:pPr>
              <w:rPr>
                <w:rFonts w:cs="Calibri"/>
                <w:lang w:eastAsia="en-GB"/>
              </w:rPr>
            </w:pPr>
          </w:p>
        </w:tc>
      </w:tr>
      <w:tr w:rsidR="007B31A7" w:rsidRPr="00E9664D" w14:paraId="6025A6D8" w14:textId="77777777" w:rsidTr="008E34D1">
        <w:trPr>
          <w:trHeight w:val="312"/>
        </w:trPr>
        <w:tc>
          <w:tcPr>
            <w:tcW w:w="1574" w:type="pct"/>
            <w:tcBorders>
              <w:top w:val="nil"/>
              <w:left w:val="single" w:sz="4" w:space="0" w:color="auto"/>
              <w:bottom w:val="single" w:sz="4" w:space="0" w:color="auto"/>
              <w:right w:val="single" w:sz="4" w:space="0" w:color="auto"/>
            </w:tcBorders>
            <w:shd w:val="clear" w:color="auto" w:fill="auto"/>
            <w:vAlign w:val="center"/>
            <w:hideMark/>
          </w:tcPr>
          <w:p w14:paraId="0DF4BA76" w14:textId="77777777" w:rsidR="000D1552" w:rsidRPr="00E9664D" w:rsidRDefault="000D1552" w:rsidP="003464E4">
            <w:pPr>
              <w:rPr>
                <w:rFonts w:cs="Calibri"/>
                <w:b/>
                <w:bCs/>
                <w:color w:val="000000"/>
                <w:lang w:val="en-GB" w:eastAsia="en-GB"/>
              </w:rPr>
            </w:pPr>
            <w:r w:rsidRPr="00E9664D">
              <w:rPr>
                <w:rFonts w:cs="Calibri"/>
                <w:b/>
                <w:bCs/>
                <w:color w:val="000000"/>
                <w:lang w:eastAsia="en-GB"/>
              </w:rPr>
              <w:t>SUB TOTAL</w:t>
            </w:r>
          </w:p>
        </w:tc>
        <w:tc>
          <w:tcPr>
            <w:tcW w:w="456" w:type="pct"/>
            <w:tcBorders>
              <w:top w:val="nil"/>
              <w:left w:val="nil"/>
              <w:bottom w:val="single" w:sz="4" w:space="0" w:color="auto"/>
              <w:right w:val="single" w:sz="4" w:space="0" w:color="auto"/>
            </w:tcBorders>
            <w:shd w:val="clear" w:color="auto" w:fill="auto"/>
            <w:vAlign w:val="center"/>
            <w:hideMark/>
          </w:tcPr>
          <w:p w14:paraId="00A20B80" w14:textId="77777777" w:rsidR="000D1552" w:rsidRPr="00E9664D" w:rsidRDefault="000D1552" w:rsidP="003464E4">
            <w:pPr>
              <w:rPr>
                <w:rFonts w:cs="Calibri"/>
                <w:color w:val="000000"/>
                <w:lang w:val="en-GB" w:eastAsia="en-GB"/>
              </w:rPr>
            </w:pPr>
            <w:r w:rsidRPr="00E9664D">
              <w:rPr>
                <w:rFonts w:cs="Calibri"/>
                <w:color w:val="000000"/>
                <w:lang w:val="en-GB" w:eastAsia="en-GB"/>
              </w:rPr>
              <w:t> </w:t>
            </w:r>
          </w:p>
        </w:tc>
        <w:tc>
          <w:tcPr>
            <w:tcW w:w="356" w:type="pct"/>
            <w:tcBorders>
              <w:top w:val="nil"/>
              <w:left w:val="nil"/>
              <w:bottom w:val="single" w:sz="4" w:space="0" w:color="auto"/>
              <w:right w:val="single" w:sz="4" w:space="0" w:color="auto"/>
            </w:tcBorders>
            <w:shd w:val="clear" w:color="auto" w:fill="auto"/>
            <w:vAlign w:val="center"/>
            <w:hideMark/>
          </w:tcPr>
          <w:p w14:paraId="639FDDAD" w14:textId="77777777" w:rsidR="000D1552" w:rsidRPr="00E9664D" w:rsidRDefault="000D1552" w:rsidP="003464E4">
            <w:pPr>
              <w:rPr>
                <w:rFonts w:cs="Calibri"/>
                <w:color w:val="000000"/>
                <w:lang w:val="en-GB" w:eastAsia="en-GB"/>
              </w:rPr>
            </w:pPr>
            <w:r w:rsidRPr="00E9664D">
              <w:rPr>
                <w:rFonts w:cs="Calibri"/>
                <w:color w:val="000000"/>
                <w:lang w:eastAsia="en-GB"/>
              </w:rPr>
              <w:t> </w:t>
            </w:r>
          </w:p>
        </w:tc>
        <w:tc>
          <w:tcPr>
            <w:tcW w:w="305" w:type="pct"/>
            <w:tcBorders>
              <w:top w:val="nil"/>
              <w:left w:val="nil"/>
              <w:bottom w:val="single" w:sz="4" w:space="0" w:color="auto"/>
              <w:right w:val="single" w:sz="4" w:space="0" w:color="auto"/>
            </w:tcBorders>
            <w:shd w:val="clear" w:color="auto" w:fill="auto"/>
            <w:noWrap/>
            <w:vAlign w:val="center"/>
            <w:hideMark/>
          </w:tcPr>
          <w:p w14:paraId="07082E30" w14:textId="77777777" w:rsidR="000D1552" w:rsidRPr="00E9664D" w:rsidRDefault="000D1552" w:rsidP="003464E4">
            <w:pPr>
              <w:rPr>
                <w:rFonts w:cs="Calibri"/>
                <w:color w:val="FFFFFF"/>
                <w:lang w:val="en-GB" w:eastAsia="en-GB"/>
              </w:rPr>
            </w:pPr>
            <w:r w:rsidRPr="00E9664D">
              <w:rPr>
                <w:rFonts w:cs="Calibri"/>
                <w:color w:val="FFFFFF"/>
                <w:lang w:eastAsia="en-GB"/>
              </w:rPr>
              <w:t> </w:t>
            </w:r>
          </w:p>
        </w:tc>
        <w:tc>
          <w:tcPr>
            <w:tcW w:w="255" w:type="pct"/>
            <w:tcBorders>
              <w:top w:val="nil"/>
              <w:left w:val="nil"/>
              <w:bottom w:val="single" w:sz="4" w:space="0" w:color="auto"/>
              <w:right w:val="single" w:sz="4" w:space="0" w:color="auto"/>
            </w:tcBorders>
            <w:shd w:val="clear" w:color="auto" w:fill="auto"/>
            <w:noWrap/>
            <w:vAlign w:val="center"/>
            <w:hideMark/>
          </w:tcPr>
          <w:p w14:paraId="5FE09B70"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c>
          <w:tcPr>
            <w:tcW w:w="390" w:type="pct"/>
            <w:tcBorders>
              <w:top w:val="nil"/>
              <w:left w:val="nil"/>
              <w:bottom w:val="single" w:sz="4" w:space="0" w:color="auto"/>
              <w:right w:val="single" w:sz="4" w:space="0" w:color="auto"/>
            </w:tcBorders>
            <w:shd w:val="clear" w:color="auto" w:fill="auto"/>
            <w:noWrap/>
            <w:vAlign w:val="center"/>
            <w:hideMark/>
          </w:tcPr>
          <w:p w14:paraId="46B7F3C6"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20" w:type="pct"/>
            <w:tcBorders>
              <w:top w:val="nil"/>
              <w:left w:val="nil"/>
              <w:bottom w:val="single" w:sz="4" w:space="0" w:color="auto"/>
              <w:right w:val="single" w:sz="4" w:space="0" w:color="auto"/>
            </w:tcBorders>
            <w:shd w:val="clear" w:color="auto" w:fill="auto"/>
            <w:noWrap/>
            <w:vAlign w:val="center"/>
            <w:hideMark/>
          </w:tcPr>
          <w:p w14:paraId="1A0FD5D6" w14:textId="77777777" w:rsidR="000D1552" w:rsidRPr="00E9664D" w:rsidRDefault="000D1552" w:rsidP="003464E4">
            <w:pPr>
              <w:rPr>
                <w:rFonts w:cs="Calibri"/>
                <w:color w:val="FFFFFF"/>
                <w:lang w:val="en-GB" w:eastAsia="en-GB"/>
              </w:rPr>
            </w:pPr>
            <w:r w:rsidRPr="00E9664D">
              <w:rPr>
                <w:rFonts w:cs="Calibri"/>
                <w:color w:val="FFFFFF"/>
                <w:lang w:val="en-GB" w:eastAsia="en-GB"/>
              </w:rPr>
              <w:t xml:space="preserve">                     -   </w:t>
            </w:r>
          </w:p>
        </w:tc>
        <w:tc>
          <w:tcPr>
            <w:tcW w:w="389" w:type="pct"/>
            <w:tcBorders>
              <w:top w:val="nil"/>
              <w:left w:val="nil"/>
              <w:bottom w:val="single" w:sz="4" w:space="0" w:color="auto"/>
              <w:right w:val="single" w:sz="4" w:space="0" w:color="auto"/>
            </w:tcBorders>
            <w:shd w:val="clear" w:color="auto" w:fill="auto"/>
            <w:noWrap/>
            <w:vAlign w:val="center"/>
            <w:hideMark/>
          </w:tcPr>
          <w:p w14:paraId="6C8B4396"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66" w:type="pct"/>
            <w:tcBorders>
              <w:top w:val="nil"/>
              <w:left w:val="nil"/>
              <w:bottom w:val="single" w:sz="4" w:space="0" w:color="auto"/>
              <w:right w:val="single" w:sz="4" w:space="0" w:color="auto"/>
            </w:tcBorders>
            <w:shd w:val="clear" w:color="auto" w:fill="auto"/>
            <w:noWrap/>
            <w:vAlign w:val="center"/>
            <w:hideMark/>
          </w:tcPr>
          <w:p w14:paraId="35ACD152" w14:textId="77777777" w:rsidR="000D1552" w:rsidRPr="00E9664D" w:rsidRDefault="000D1552" w:rsidP="003464E4">
            <w:pPr>
              <w:rPr>
                <w:rFonts w:cs="Calibri"/>
                <w:color w:val="FFFFFF"/>
                <w:lang w:val="en-GB" w:eastAsia="en-GB"/>
              </w:rPr>
            </w:pPr>
            <w:r w:rsidRPr="00E9664D">
              <w:rPr>
                <w:rFonts w:cs="Calibri"/>
                <w:color w:val="FFFFFF"/>
                <w:lang w:val="en-GB" w:eastAsia="en-GB"/>
              </w:rPr>
              <w:t xml:space="preserve">                -   </w:t>
            </w:r>
          </w:p>
        </w:tc>
        <w:tc>
          <w:tcPr>
            <w:tcW w:w="266" w:type="pct"/>
            <w:tcBorders>
              <w:top w:val="nil"/>
              <w:left w:val="nil"/>
              <w:bottom w:val="single" w:sz="4" w:space="0" w:color="auto"/>
              <w:right w:val="single" w:sz="4" w:space="0" w:color="auto"/>
            </w:tcBorders>
            <w:shd w:val="clear" w:color="auto" w:fill="auto"/>
            <w:noWrap/>
            <w:vAlign w:val="center"/>
            <w:hideMark/>
          </w:tcPr>
          <w:p w14:paraId="41E70C22"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22" w:type="pct"/>
            <w:tcBorders>
              <w:top w:val="nil"/>
              <w:left w:val="nil"/>
              <w:bottom w:val="single" w:sz="4" w:space="0" w:color="auto"/>
              <w:right w:val="single" w:sz="4" w:space="0" w:color="auto"/>
            </w:tcBorders>
            <w:shd w:val="clear" w:color="auto" w:fill="auto"/>
            <w:noWrap/>
            <w:vAlign w:val="center"/>
            <w:hideMark/>
          </w:tcPr>
          <w:p w14:paraId="57C949EB" w14:textId="77777777" w:rsidR="000D1552" w:rsidRPr="00E9664D" w:rsidRDefault="000D1552" w:rsidP="003464E4">
            <w:pPr>
              <w:rPr>
                <w:rFonts w:cs="Calibri"/>
                <w:color w:val="FFFFFF"/>
                <w:lang w:val="en-GB" w:eastAsia="en-GB"/>
              </w:rPr>
            </w:pPr>
            <w:r w:rsidRPr="00E9664D">
              <w:rPr>
                <w:rFonts w:cs="Calibri"/>
                <w:color w:val="FFFFFF"/>
                <w:lang w:eastAsia="en-GB"/>
              </w:rPr>
              <w:t> </w:t>
            </w:r>
          </w:p>
        </w:tc>
      </w:tr>
      <w:tr w:rsidR="007B31A7" w:rsidRPr="00E9664D" w14:paraId="129A84DB" w14:textId="77777777" w:rsidTr="008E34D1">
        <w:trPr>
          <w:trHeight w:val="312"/>
        </w:trPr>
        <w:tc>
          <w:tcPr>
            <w:tcW w:w="1574" w:type="pct"/>
            <w:tcBorders>
              <w:top w:val="nil"/>
              <w:left w:val="single" w:sz="4" w:space="0" w:color="auto"/>
              <w:bottom w:val="single" w:sz="4" w:space="0" w:color="auto"/>
              <w:right w:val="single" w:sz="4" w:space="0" w:color="auto"/>
            </w:tcBorders>
            <w:shd w:val="clear" w:color="auto" w:fill="auto"/>
            <w:vAlign w:val="center"/>
            <w:hideMark/>
          </w:tcPr>
          <w:p w14:paraId="1F7E8A95" w14:textId="77777777" w:rsidR="000D1552" w:rsidRPr="00E9664D" w:rsidRDefault="000D1552" w:rsidP="003464E4">
            <w:pPr>
              <w:rPr>
                <w:rFonts w:cs="Calibri"/>
                <w:b/>
                <w:bCs/>
                <w:color w:val="000000"/>
                <w:lang w:val="en-GB" w:eastAsia="en-GB"/>
              </w:rPr>
            </w:pPr>
            <w:r w:rsidRPr="00E9664D">
              <w:rPr>
                <w:rFonts w:cs="Calibri"/>
                <w:b/>
                <w:bCs/>
                <w:color w:val="000000"/>
                <w:lang w:eastAsia="en-GB"/>
              </w:rPr>
              <w:t>VALUE ADDED TAX</w:t>
            </w:r>
          </w:p>
        </w:tc>
        <w:tc>
          <w:tcPr>
            <w:tcW w:w="456" w:type="pct"/>
            <w:tcBorders>
              <w:top w:val="nil"/>
              <w:left w:val="nil"/>
              <w:bottom w:val="single" w:sz="4" w:space="0" w:color="auto"/>
              <w:right w:val="single" w:sz="4" w:space="0" w:color="auto"/>
            </w:tcBorders>
            <w:shd w:val="clear" w:color="auto" w:fill="auto"/>
            <w:vAlign w:val="center"/>
            <w:hideMark/>
          </w:tcPr>
          <w:p w14:paraId="54972F00" w14:textId="77777777" w:rsidR="000D1552" w:rsidRPr="00E9664D" w:rsidRDefault="000D1552" w:rsidP="003464E4">
            <w:pPr>
              <w:rPr>
                <w:rFonts w:cs="Calibri"/>
                <w:color w:val="000000"/>
                <w:lang w:val="en-GB" w:eastAsia="en-GB"/>
              </w:rPr>
            </w:pPr>
            <w:r w:rsidRPr="00E9664D">
              <w:rPr>
                <w:rFonts w:cs="Calibri"/>
                <w:color w:val="000000"/>
                <w:lang w:eastAsia="en-GB"/>
              </w:rPr>
              <w:t> </w:t>
            </w:r>
          </w:p>
        </w:tc>
        <w:tc>
          <w:tcPr>
            <w:tcW w:w="356" w:type="pct"/>
            <w:tcBorders>
              <w:top w:val="nil"/>
              <w:left w:val="nil"/>
              <w:bottom w:val="single" w:sz="4" w:space="0" w:color="auto"/>
              <w:right w:val="single" w:sz="4" w:space="0" w:color="auto"/>
            </w:tcBorders>
            <w:shd w:val="clear" w:color="auto" w:fill="auto"/>
            <w:vAlign w:val="center"/>
            <w:hideMark/>
          </w:tcPr>
          <w:p w14:paraId="46F2E7AB" w14:textId="77777777" w:rsidR="000D1552" w:rsidRPr="00E9664D" w:rsidRDefault="000D1552" w:rsidP="003464E4">
            <w:pPr>
              <w:rPr>
                <w:rFonts w:cs="Calibri"/>
                <w:color w:val="000000"/>
                <w:lang w:val="en-GB" w:eastAsia="en-GB"/>
              </w:rPr>
            </w:pPr>
            <w:r w:rsidRPr="00E9664D">
              <w:rPr>
                <w:rFonts w:cs="Calibri"/>
                <w:color w:val="000000"/>
                <w:lang w:eastAsia="en-GB"/>
              </w:rPr>
              <w:t> </w:t>
            </w:r>
          </w:p>
        </w:tc>
        <w:tc>
          <w:tcPr>
            <w:tcW w:w="305" w:type="pct"/>
            <w:tcBorders>
              <w:top w:val="nil"/>
              <w:left w:val="nil"/>
              <w:bottom w:val="single" w:sz="4" w:space="0" w:color="auto"/>
              <w:right w:val="single" w:sz="4" w:space="0" w:color="auto"/>
            </w:tcBorders>
            <w:shd w:val="clear" w:color="auto" w:fill="auto"/>
            <w:noWrap/>
            <w:vAlign w:val="center"/>
            <w:hideMark/>
          </w:tcPr>
          <w:p w14:paraId="6FAE6EB3" w14:textId="77777777" w:rsidR="000D1552" w:rsidRPr="00E9664D" w:rsidRDefault="000D1552" w:rsidP="003464E4">
            <w:pPr>
              <w:rPr>
                <w:rFonts w:cs="Calibri"/>
                <w:color w:val="FFFFFF"/>
                <w:lang w:val="en-GB" w:eastAsia="en-GB"/>
              </w:rPr>
            </w:pPr>
            <w:r w:rsidRPr="00E9664D">
              <w:rPr>
                <w:rFonts w:cs="Calibri"/>
                <w:color w:val="FFFFFF"/>
                <w:lang w:eastAsia="en-GB"/>
              </w:rPr>
              <w:t> </w:t>
            </w:r>
          </w:p>
        </w:tc>
        <w:tc>
          <w:tcPr>
            <w:tcW w:w="255" w:type="pct"/>
            <w:tcBorders>
              <w:top w:val="nil"/>
              <w:left w:val="nil"/>
              <w:bottom w:val="single" w:sz="4" w:space="0" w:color="auto"/>
              <w:right w:val="single" w:sz="4" w:space="0" w:color="auto"/>
            </w:tcBorders>
            <w:shd w:val="clear" w:color="auto" w:fill="auto"/>
            <w:noWrap/>
            <w:vAlign w:val="center"/>
            <w:hideMark/>
          </w:tcPr>
          <w:p w14:paraId="11D9B23B" w14:textId="77777777" w:rsidR="000D1552" w:rsidRPr="00E9664D" w:rsidRDefault="000D1552" w:rsidP="003464E4">
            <w:pPr>
              <w:rPr>
                <w:rFonts w:cs="Calibri"/>
                <w:color w:val="FFFFFF"/>
                <w:lang w:val="en-GB" w:eastAsia="en-GB"/>
              </w:rPr>
            </w:pPr>
            <w:r w:rsidRPr="00E9664D">
              <w:rPr>
                <w:rFonts w:cs="Calibri"/>
                <w:color w:val="FFFFFF"/>
                <w:lang w:eastAsia="en-GB"/>
              </w:rPr>
              <w:t> </w:t>
            </w:r>
          </w:p>
        </w:tc>
        <w:tc>
          <w:tcPr>
            <w:tcW w:w="390" w:type="pct"/>
            <w:tcBorders>
              <w:top w:val="nil"/>
              <w:left w:val="nil"/>
              <w:bottom w:val="single" w:sz="4" w:space="0" w:color="auto"/>
              <w:right w:val="single" w:sz="4" w:space="0" w:color="auto"/>
            </w:tcBorders>
            <w:shd w:val="clear" w:color="auto" w:fill="auto"/>
            <w:noWrap/>
            <w:vAlign w:val="center"/>
            <w:hideMark/>
          </w:tcPr>
          <w:p w14:paraId="679735CE"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20" w:type="pct"/>
            <w:tcBorders>
              <w:top w:val="nil"/>
              <w:left w:val="nil"/>
              <w:bottom w:val="single" w:sz="4" w:space="0" w:color="auto"/>
              <w:right w:val="single" w:sz="4" w:space="0" w:color="auto"/>
            </w:tcBorders>
            <w:shd w:val="clear" w:color="auto" w:fill="auto"/>
            <w:noWrap/>
            <w:vAlign w:val="center"/>
            <w:hideMark/>
          </w:tcPr>
          <w:p w14:paraId="2EF81EC4"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89" w:type="pct"/>
            <w:tcBorders>
              <w:top w:val="nil"/>
              <w:left w:val="nil"/>
              <w:bottom w:val="single" w:sz="4" w:space="0" w:color="auto"/>
              <w:right w:val="single" w:sz="4" w:space="0" w:color="auto"/>
            </w:tcBorders>
            <w:shd w:val="clear" w:color="auto" w:fill="auto"/>
            <w:noWrap/>
            <w:vAlign w:val="center"/>
            <w:hideMark/>
          </w:tcPr>
          <w:p w14:paraId="7FC11380"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66" w:type="pct"/>
            <w:tcBorders>
              <w:top w:val="nil"/>
              <w:left w:val="nil"/>
              <w:bottom w:val="single" w:sz="4" w:space="0" w:color="auto"/>
              <w:right w:val="single" w:sz="4" w:space="0" w:color="auto"/>
            </w:tcBorders>
            <w:shd w:val="clear" w:color="auto" w:fill="auto"/>
            <w:noWrap/>
            <w:vAlign w:val="center"/>
            <w:hideMark/>
          </w:tcPr>
          <w:p w14:paraId="2D160E96"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266" w:type="pct"/>
            <w:tcBorders>
              <w:top w:val="nil"/>
              <w:left w:val="nil"/>
              <w:bottom w:val="single" w:sz="4" w:space="0" w:color="auto"/>
              <w:right w:val="single" w:sz="4" w:space="0" w:color="auto"/>
            </w:tcBorders>
            <w:shd w:val="clear" w:color="auto" w:fill="auto"/>
            <w:noWrap/>
            <w:vAlign w:val="center"/>
            <w:hideMark/>
          </w:tcPr>
          <w:p w14:paraId="423A5859"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c>
          <w:tcPr>
            <w:tcW w:w="322" w:type="pct"/>
            <w:tcBorders>
              <w:top w:val="nil"/>
              <w:left w:val="nil"/>
              <w:bottom w:val="single" w:sz="4" w:space="0" w:color="auto"/>
              <w:right w:val="single" w:sz="4" w:space="0" w:color="auto"/>
            </w:tcBorders>
            <w:shd w:val="clear" w:color="auto" w:fill="auto"/>
            <w:noWrap/>
            <w:vAlign w:val="center"/>
            <w:hideMark/>
          </w:tcPr>
          <w:p w14:paraId="535C2F97" w14:textId="77777777" w:rsidR="000D1552" w:rsidRPr="00E9664D" w:rsidRDefault="000D1552" w:rsidP="003464E4">
            <w:pPr>
              <w:rPr>
                <w:rFonts w:cs="Calibri"/>
                <w:color w:val="FFFFFF"/>
                <w:lang w:val="en-GB" w:eastAsia="en-GB"/>
              </w:rPr>
            </w:pPr>
            <w:r w:rsidRPr="00E9664D">
              <w:rPr>
                <w:rFonts w:cs="Calibri"/>
                <w:color w:val="FFFFFF"/>
                <w:lang w:eastAsia="en-GB"/>
              </w:rPr>
              <w:t> </w:t>
            </w:r>
          </w:p>
        </w:tc>
      </w:tr>
      <w:tr w:rsidR="007B31A7" w:rsidRPr="00E9664D" w14:paraId="3A470AF3" w14:textId="77777777" w:rsidTr="008E34D1">
        <w:trPr>
          <w:trHeight w:val="624"/>
        </w:trPr>
        <w:tc>
          <w:tcPr>
            <w:tcW w:w="1574" w:type="pct"/>
            <w:tcBorders>
              <w:top w:val="nil"/>
              <w:left w:val="single" w:sz="4" w:space="0" w:color="auto"/>
              <w:bottom w:val="single" w:sz="4" w:space="0" w:color="auto"/>
              <w:right w:val="single" w:sz="4" w:space="0" w:color="auto"/>
            </w:tcBorders>
            <w:shd w:val="clear" w:color="auto" w:fill="auto"/>
            <w:vAlign w:val="center"/>
            <w:hideMark/>
          </w:tcPr>
          <w:p w14:paraId="4CE78699" w14:textId="77777777" w:rsidR="000D1552" w:rsidRPr="00E9664D" w:rsidRDefault="000D1552" w:rsidP="003464E4">
            <w:pPr>
              <w:rPr>
                <w:rFonts w:cs="Calibri"/>
                <w:b/>
                <w:bCs/>
                <w:color w:val="000000"/>
                <w:lang w:val="en-GB" w:eastAsia="en-GB"/>
              </w:rPr>
            </w:pPr>
            <w:r w:rsidRPr="00E9664D">
              <w:rPr>
                <w:rFonts w:cs="Calibri"/>
                <w:b/>
                <w:bCs/>
                <w:color w:val="000000"/>
                <w:lang w:eastAsia="en-GB"/>
              </w:rPr>
              <w:t xml:space="preserve">TOTAL CARRIED TO </w:t>
            </w:r>
            <w:proofErr w:type="gramStart"/>
            <w:r w:rsidRPr="00E9664D">
              <w:rPr>
                <w:rFonts w:cs="Calibri"/>
                <w:b/>
                <w:bCs/>
                <w:color w:val="000000"/>
                <w:lang w:eastAsia="en-GB"/>
              </w:rPr>
              <w:t>FORM OF</w:t>
            </w:r>
            <w:proofErr w:type="gramEnd"/>
            <w:r w:rsidRPr="00E9664D">
              <w:rPr>
                <w:rFonts w:cs="Calibri"/>
                <w:b/>
                <w:bCs/>
                <w:color w:val="000000"/>
                <w:lang w:eastAsia="en-GB"/>
              </w:rPr>
              <w:t xml:space="preserve"> OFFER &amp; FRONT PAGE OF TENDER DOCUMENT</w:t>
            </w:r>
          </w:p>
        </w:tc>
        <w:tc>
          <w:tcPr>
            <w:tcW w:w="456" w:type="pct"/>
            <w:tcBorders>
              <w:top w:val="nil"/>
              <w:left w:val="nil"/>
              <w:bottom w:val="single" w:sz="4" w:space="0" w:color="auto"/>
              <w:right w:val="single" w:sz="4" w:space="0" w:color="auto"/>
            </w:tcBorders>
            <w:shd w:val="clear" w:color="auto" w:fill="auto"/>
            <w:vAlign w:val="center"/>
            <w:hideMark/>
          </w:tcPr>
          <w:p w14:paraId="69236888" w14:textId="77777777" w:rsidR="000D1552" w:rsidRPr="00E9664D" w:rsidRDefault="000D1552" w:rsidP="003464E4">
            <w:pPr>
              <w:rPr>
                <w:rFonts w:cs="Calibri"/>
                <w:color w:val="000000"/>
                <w:lang w:val="en-GB" w:eastAsia="en-GB"/>
              </w:rPr>
            </w:pPr>
            <w:r w:rsidRPr="00E9664D">
              <w:rPr>
                <w:rFonts w:cs="Calibri"/>
                <w:color w:val="000000"/>
                <w:lang w:eastAsia="en-GB"/>
              </w:rPr>
              <w:t> </w:t>
            </w:r>
          </w:p>
        </w:tc>
        <w:tc>
          <w:tcPr>
            <w:tcW w:w="356" w:type="pct"/>
            <w:tcBorders>
              <w:top w:val="nil"/>
              <w:left w:val="nil"/>
              <w:bottom w:val="single" w:sz="4" w:space="0" w:color="auto"/>
              <w:right w:val="single" w:sz="4" w:space="0" w:color="auto"/>
            </w:tcBorders>
            <w:shd w:val="clear" w:color="auto" w:fill="auto"/>
            <w:vAlign w:val="center"/>
            <w:hideMark/>
          </w:tcPr>
          <w:p w14:paraId="0E6E1827" w14:textId="77777777" w:rsidR="000D1552" w:rsidRPr="00E9664D" w:rsidRDefault="000D1552" w:rsidP="003464E4">
            <w:pPr>
              <w:rPr>
                <w:rFonts w:cs="Calibri"/>
                <w:color w:val="000000"/>
                <w:lang w:val="en-GB" w:eastAsia="en-GB"/>
              </w:rPr>
            </w:pPr>
            <w:r w:rsidRPr="00E9664D">
              <w:rPr>
                <w:rFonts w:cs="Calibri"/>
                <w:color w:val="000000"/>
                <w:lang w:eastAsia="en-GB"/>
              </w:rPr>
              <w:t> </w:t>
            </w:r>
          </w:p>
        </w:tc>
        <w:tc>
          <w:tcPr>
            <w:tcW w:w="305" w:type="pct"/>
            <w:tcBorders>
              <w:top w:val="nil"/>
              <w:left w:val="nil"/>
              <w:bottom w:val="single" w:sz="4" w:space="0" w:color="auto"/>
              <w:right w:val="single" w:sz="4" w:space="0" w:color="auto"/>
            </w:tcBorders>
            <w:shd w:val="clear" w:color="auto" w:fill="auto"/>
            <w:noWrap/>
            <w:vAlign w:val="center"/>
            <w:hideMark/>
          </w:tcPr>
          <w:p w14:paraId="30A1557A" w14:textId="77777777" w:rsidR="000D1552" w:rsidRPr="00E9664D" w:rsidRDefault="000D1552" w:rsidP="003464E4">
            <w:pPr>
              <w:rPr>
                <w:rFonts w:cs="Calibri"/>
                <w:color w:val="FFFFFF"/>
                <w:lang w:val="en-GB" w:eastAsia="en-GB"/>
              </w:rPr>
            </w:pPr>
            <w:r w:rsidRPr="00E9664D">
              <w:rPr>
                <w:rFonts w:cs="Calibri"/>
                <w:color w:val="FFFFFF"/>
                <w:lang w:eastAsia="en-GB"/>
              </w:rPr>
              <w:t> </w:t>
            </w:r>
          </w:p>
        </w:tc>
        <w:tc>
          <w:tcPr>
            <w:tcW w:w="255" w:type="pct"/>
            <w:tcBorders>
              <w:top w:val="nil"/>
              <w:left w:val="nil"/>
              <w:bottom w:val="single" w:sz="4" w:space="0" w:color="auto"/>
              <w:right w:val="single" w:sz="4" w:space="0" w:color="auto"/>
            </w:tcBorders>
            <w:shd w:val="clear" w:color="auto" w:fill="auto"/>
            <w:noWrap/>
            <w:vAlign w:val="center"/>
            <w:hideMark/>
          </w:tcPr>
          <w:p w14:paraId="385903D6" w14:textId="77777777" w:rsidR="000D1552" w:rsidRPr="00E9664D" w:rsidRDefault="000D1552" w:rsidP="003464E4">
            <w:pPr>
              <w:rPr>
                <w:rFonts w:cs="Calibri"/>
                <w:color w:val="FFFFFF"/>
                <w:lang w:val="en-GB" w:eastAsia="en-GB"/>
              </w:rPr>
            </w:pPr>
            <w:r w:rsidRPr="00E9664D">
              <w:rPr>
                <w:rFonts w:cs="Calibri"/>
                <w:color w:val="FFFFFF"/>
                <w:lang w:eastAsia="en-GB"/>
              </w:rPr>
              <w:t> </w:t>
            </w:r>
          </w:p>
        </w:tc>
        <w:tc>
          <w:tcPr>
            <w:tcW w:w="390" w:type="pct"/>
            <w:tcBorders>
              <w:top w:val="nil"/>
              <w:left w:val="nil"/>
              <w:bottom w:val="single" w:sz="4" w:space="0" w:color="auto"/>
              <w:right w:val="single" w:sz="4" w:space="0" w:color="auto"/>
            </w:tcBorders>
            <w:shd w:val="clear" w:color="auto" w:fill="auto"/>
            <w:noWrap/>
            <w:vAlign w:val="center"/>
            <w:hideMark/>
          </w:tcPr>
          <w:p w14:paraId="49F4EC67"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20" w:type="pct"/>
            <w:tcBorders>
              <w:top w:val="nil"/>
              <w:left w:val="nil"/>
              <w:bottom w:val="single" w:sz="4" w:space="0" w:color="auto"/>
              <w:right w:val="single" w:sz="4" w:space="0" w:color="auto"/>
            </w:tcBorders>
            <w:shd w:val="clear" w:color="auto" w:fill="auto"/>
            <w:noWrap/>
            <w:vAlign w:val="center"/>
            <w:hideMark/>
          </w:tcPr>
          <w:p w14:paraId="541E0615"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89" w:type="pct"/>
            <w:tcBorders>
              <w:top w:val="nil"/>
              <w:left w:val="nil"/>
              <w:bottom w:val="single" w:sz="4" w:space="0" w:color="auto"/>
              <w:right w:val="single" w:sz="4" w:space="0" w:color="auto"/>
            </w:tcBorders>
            <w:shd w:val="clear" w:color="auto" w:fill="auto"/>
            <w:noWrap/>
            <w:vAlign w:val="center"/>
            <w:hideMark/>
          </w:tcPr>
          <w:p w14:paraId="1EDC253A"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366" w:type="pct"/>
            <w:tcBorders>
              <w:top w:val="nil"/>
              <w:left w:val="nil"/>
              <w:bottom w:val="single" w:sz="4" w:space="0" w:color="auto"/>
              <w:right w:val="single" w:sz="4" w:space="0" w:color="auto"/>
            </w:tcBorders>
            <w:shd w:val="clear" w:color="auto" w:fill="auto"/>
            <w:noWrap/>
            <w:vAlign w:val="center"/>
            <w:hideMark/>
          </w:tcPr>
          <w:p w14:paraId="7E8CF47D" w14:textId="77777777" w:rsidR="000D1552" w:rsidRPr="00E9664D" w:rsidRDefault="000D1552" w:rsidP="003464E4">
            <w:pPr>
              <w:rPr>
                <w:rFonts w:cs="Calibri"/>
                <w:color w:val="FFFFFF"/>
                <w:lang w:val="en-GB" w:eastAsia="en-GB"/>
              </w:rPr>
            </w:pPr>
            <w:r w:rsidRPr="00E9664D">
              <w:rPr>
                <w:rFonts w:cs="Calibri"/>
                <w:color w:val="FFFFFF"/>
                <w:lang w:val="en-GB" w:eastAsia="en-GB"/>
              </w:rPr>
              <w:t> </w:t>
            </w:r>
          </w:p>
        </w:tc>
        <w:tc>
          <w:tcPr>
            <w:tcW w:w="266" w:type="pct"/>
            <w:tcBorders>
              <w:top w:val="nil"/>
              <w:left w:val="nil"/>
              <w:bottom w:val="single" w:sz="4" w:space="0" w:color="auto"/>
              <w:right w:val="single" w:sz="4" w:space="0" w:color="auto"/>
            </w:tcBorders>
            <w:shd w:val="clear" w:color="auto" w:fill="auto"/>
            <w:noWrap/>
            <w:vAlign w:val="center"/>
            <w:hideMark/>
          </w:tcPr>
          <w:p w14:paraId="008C5820" w14:textId="77777777" w:rsidR="000D1552" w:rsidRPr="00E9664D" w:rsidRDefault="000D1552" w:rsidP="003464E4">
            <w:pPr>
              <w:rPr>
                <w:rFonts w:cs="Calibri"/>
                <w:color w:val="FFFFFF"/>
                <w:lang w:val="en-GB" w:eastAsia="en-GB"/>
              </w:rPr>
            </w:pPr>
            <w:r w:rsidRPr="00E9664D">
              <w:rPr>
                <w:rFonts w:cs="Calibri"/>
                <w:color w:val="FFFFFF"/>
                <w:lang w:eastAsia="en-GB"/>
              </w:rPr>
              <w:t> </w:t>
            </w:r>
          </w:p>
        </w:tc>
        <w:tc>
          <w:tcPr>
            <w:tcW w:w="322" w:type="pct"/>
            <w:tcBorders>
              <w:top w:val="nil"/>
              <w:left w:val="nil"/>
              <w:bottom w:val="single" w:sz="4" w:space="0" w:color="auto"/>
              <w:right w:val="single" w:sz="4" w:space="0" w:color="auto"/>
            </w:tcBorders>
            <w:shd w:val="clear" w:color="auto" w:fill="auto"/>
            <w:noWrap/>
            <w:vAlign w:val="center"/>
            <w:hideMark/>
          </w:tcPr>
          <w:p w14:paraId="231D68B7" w14:textId="77777777" w:rsidR="000D1552" w:rsidRPr="00E9664D" w:rsidRDefault="000D1552" w:rsidP="003464E4">
            <w:pPr>
              <w:rPr>
                <w:rFonts w:cs="Calibri"/>
                <w:color w:val="FFFFFF"/>
                <w:lang w:val="en-GB" w:eastAsia="en-GB"/>
              </w:rPr>
            </w:pPr>
            <w:r w:rsidRPr="00E9664D">
              <w:rPr>
                <w:rFonts w:cs="Calibri"/>
                <w:color w:val="FFFFFF"/>
                <w:lang w:eastAsia="en-GB"/>
              </w:rPr>
              <w:t xml:space="preserve">            -   </w:t>
            </w:r>
          </w:p>
        </w:tc>
      </w:tr>
      <w:tr w:rsidR="000D1552" w:rsidRPr="00E9664D" w14:paraId="75B7F45C" w14:textId="77777777" w:rsidTr="008E34D1">
        <w:trPr>
          <w:trHeight w:val="312"/>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27BE2C8" w14:textId="77777777" w:rsidR="000D1552" w:rsidRPr="00E9664D" w:rsidRDefault="000D1552" w:rsidP="003464E4">
            <w:pPr>
              <w:jc w:val="center"/>
              <w:rPr>
                <w:rFonts w:cs="Calibri"/>
                <w:i/>
                <w:iCs/>
                <w:color w:val="000000"/>
                <w:lang w:val="en-GB" w:eastAsia="en-GB"/>
              </w:rPr>
            </w:pPr>
            <w:r w:rsidRPr="00E9664D">
              <w:rPr>
                <w:rFonts w:cs="Calibri"/>
                <w:i/>
                <w:iCs/>
                <w:color w:val="000000"/>
                <w:lang w:eastAsia="en-GB"/>
              </w:rPr>
              <w:t>All escalations should be included in the bid price, All pricing to be given in South African Rands.</w:t>
            </w:r>
          </w:p>
        </w:tc>
      </w:tr>
      <w:tr w:rsidR="000D1552" w:rsidRPr="00E9664D" w14:paraId="35796E2F" w14:textId="77777777" w:rsidTr="008E34D1">
        <w:trPr>
          <w:trHeight w:val="312"/>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2D26683B" w14:textId="77777777" w:rsidR="000D1552" w:rsidRPr="00E9664D" w:rsidRDefault="000D1552" w:rsidP="003464E4">
            <w:pPr>
              <w:jc w:val="center"/>
              <w:rPr>
                <w:rFonts w:cs="Calibri"/>
                <w:i/>
                <w:iCs/>
                <w:color w:val="000000"/>
                <w:lang w:val="en-GB" w:eastAsia="en-GB"/>
              </w:rPr>
            </w:pPr>
            <w:r w:rsidRPr="00E9664D">
              <w:rPr>
                <w:rFonts w:cs="Calibri"/>
                <w:i/>
                <w:iCs/>
                <w:color w:val="000000"/>
                <w:lang w:eastAsia="en-GB"/>
              </w:rPr>
              <w:t xml:space="preserve">Bid price </w:t>
            </w:r>
            <w:proofErr w:type="gramStart"/>
            <w:r w:rsidRPr="00E9664D">
              <w:rPr>
                <w:rFonts w:cs="Calibri"/>
                <w:i/>
                <w:iCs/>
                <w:color w:val="000000"/>
                <w:lang w:eastAsia="en-GB"/>
              </w:rPr>
              <w:t>must be</w:t>
            </w:r>
            <w:proofErr w:type="gramEnd"/>
            <w:r w:rsidRPr="00E9664D">
              <w:rPr>
                <w:rFonts w:cs="Calibri"/>
                <w:i/>
                <w:iCs/>
                <w:color w:val="000000"/>
                <w:lang w:eastAsia="en-GB"/>
              </w:rPr>
              <w:t xml:space="preserve"> include the specifications found in the tender specification</w:t>
            </w:r>
          </w:p>
        </w:tc>
      </w:tr>
    </w:tbl>
    <w:p w14:paraId="0E84D73F" w14:textId="77777777" w:rsidR="000D1552" w:rsidRPr="005F26A1" w:rsidRDefault="000D1552" w:rsidP="000D1552"/>
    <w:p w14:paraId="19423B05" w14:textId="77777777" w:rsidR="000D1552" w:rsidRDefault="000D1552" w:rsidP="000D1552">
      <w:pPr>
        <w:sectPr w:rsidR="000D1552" w:rsidSect="000D1552">
          <w:headerReference w:type="default" r:id="rId20"/>
          <w:footerReference w:type="default" r:id="rId21"/>
          <w:pgSz w:w="16838" w:h="11906" w:orient="landscape"/>
          <w:pgMar w:top="1440" w:right="1440" w:bottom="1440" w:left="1440" w:header="709" w:footer="709" w:gutter="0"/>
          <w:cols w:space="708"/>
          <w:docGrid w:linePitch="360"/>
        </w:sectPr>
      </w:pPr>
    </w:p>
    <w:p w14:paraId="1CDEEBF6" w14:textId="77777777" w:rsidR="000D1552" w:rsidRPr="005F26A1" w:rsidRDefault="000D1552" w:rsidP="000D1552">
      <w:pPr>
        <w:numPr>
          <w:ilvl w:val="0"/>
          <w:numId w:val="5"/>
        </w:numPr>
        <w:spacing w:after="200" w:line="276" w:lineRule="auto"/>
        <w:ind w:left="357" w:hanging="357"/>
        <w:jc w:val="both"/>
        <w:rPr>
          <w:rFonts w:cs="Tahoma"/>
          <w:b/>
          <w:u w:val="single"/>
        </w:rPr>
      </w:pPr>
      <w:r w:rsidRPr="005F26A1">
        <w:rPr>
          <w:rFonts w:cs="Tahoma"/>
          <w:b/>
          <w:u w:val="single"/>
        </w:rPr>
        <w:lastRenderedPageBreak/>
        <w:t>DURATION OF CONTRACT:</w:t>
      </w:r>
    </w:p>
    <w:p w14:paraId="2F0EF83C" w14:textId="77777777" w:rsidR="000D1552" w:rsidRPr="005F26A1" w:rsidRDefault="000D1552" w:rsidP="000D1552">
      <w:pPr>
        <w:ind w:left="360"/>
        <w:jc w:val="both"/>
        <w:rPr>
          <w:rFonts w:cs="Tahoma"/>
        </w:rPr>
      </w:pPr>
      <w:r w:rsidRPr="005F26A1">
        <w:rPr>
          <w:rFonts w:cs="Tahoma"/>
        </w:rPr>
        <w:t>36 MONTHS, payable annually</w:t>
      </w:r>
    </w:p>
    <w:p w14:paraId="6C55F4A7" w14:textId="77777777" w:rsidR="000D1552" w:rsidRPr="005F26A1" w:rsidRDefault="000D1552" w:rsidP="000D1552">
      <w:pPr>
        <w:numPr>
          <w:ilvl w:val="0"/>
          <w:numId w:val="5"/>
        </w:numPr>
        <w:spacing w:after="200" w:line="276" w:lineRule="auto"/>
        <w:ind w:left="357" w:hanging="357"/>
        <w:jc w:val="both"/>
        <w:rPr>
          <w:rFonts w:cs="Tahoma"/>
          <w:b/>
          <w:bCs/>
          <w:u w:val="single"/>
        </w:rPr>
      </w:pPr>
      <w:r w:rsidRPr="005F26A1">
        <w:rPr>
          <w:rFonts w:cs="Tahoma"/>
          <w:b/>
          <w:bCs/>
          <w:u w:val="single"/>
        </w:rPr>
        <w:t>NORM / QUALITY</w:t>
      </w:r>
    </w:p>
    <w:p w14:paraId="3897A939" w14:textId="77777777" w:rsidR="000D1552" w:rsidRPr="005F26A1" w:rsidRDefault="000D1552" w:rsidP="000D1552">
      <w:pPr>
        <w:autoSpaceDE w:val="0"/>
        <w:autoSpaceDN w:val="0"/>
        <w:adjustRightInd w:val="0"/>
        <w:ind w:left="1080" w:hanging="360"/>
        <w:jc w:val="both"/>
        <w:rPr>
          <w:rFonts w:cs="Tahoma"/>
        </w:rPr>
      </w:pPr>
      <w:r w:rsidRPr="005F26A1">
        <w:rPr>
          <w:rFonts w:cs="Tahoma"/>
        </w:rPr>
        <w:t>6.1</w:t>
      </w:r>
      <w:r w:rsidRPr="005F26A1">
        <w:rPr>
          <w:rFonts w:cs="Tahoma"/>
        </w:rPr>
        <w:tab/>
        <w:t>The norm / quality of the security service to be rendered, must be in accordance with the acceptable standards of the trade concerned.</w:t>
      </w:r>
    </w:p>
    <w:p w14:paraId="2D43C19B" w14:textId="77777777" w:rsidR="000D1552" w:rsidRPr="005F26A1" w:rsidRDefault="000D1552" w:rsidP="000D1552">
      <w:pPr>
        <w:numPr>
          <w:ilvl w:val="1"/>
          <w:numId w:val="41"/>
        </w:numPr>
        <w:autoSpaceDE w:val="0"/>
        <w:autoSpaceDN w:val="0"/>
        <w:adjustRightInd w:val="0"/>
        <w:jc w:val="both"/>
        <w:rPr>
          <w:rFonts w:cs="Tahoma"/>
        </w:rPr>
      </w:pPr>
      <w:r w:rsidRPr="005F26A1">
        <w:rPr>
          <w:rFonts w:cs="Tahoma"/>
        </w:rPr>
        <w:t>All possible steps must be taken by the Contractor to ensure that the correct intended execution of this agreement will take place. These steps include, inter alia, the following:</w:t>
      </w:r>
    </w:p>
    <w:p w14:paraId="1B671F3E" w14:textId="77777777" w:rsidR="000D1552" w:rsidRPr="005F26A1" w:rsidRDefault="000D1552" w:rsidP="000D1552">
      <w:pPr>
        <w:numPr>
          <w:ilvl w:val="1"/>
          <w:numId w:val="41"/>
        </w:numPr>
        <w:autoSpaceDE w:val="0"/>
        <w:autoSpaceDN w:val="0"/>
        <w:adjustRightInd w:val="0"/>
        <w:jc w:val="both"/>
        <w:rPr>
          <w:rFonts w:cs="Tahoma"/>
        </w:rPr>
      </w:pPr>
      <w:r w:rsidRPr="005F26A1">
        <w:rPr>
          <w:rFonts w:cs="Tahoma"/>
        </w:rPr>
        <w:t>The protection of property of the Municipality at the intended site and the protection of the said property against theft, vandalism and any other unlawful act.</w:t>
      </w:r>
    </w:p>
    <w:p w14:paraId="5E264F62" w14:textId="77777777" w:rsidR="000D1552" w:rsidRPr="005F26A1" w:rsidRDefault="000D1552" w:rsidP="000D1552">
      <w:pPr>
        <w:numPr>
          <w:ilvl w:val="1"/>
          <w:numId w:val="41"/>
        </w:numPr>
        <w:autoSpaceDE w:val="0"/>
        <w:autoSpaceDN w:val="0"/>
        <w:adjustRightInd w:val="0"/>
        <w:jc w:val="both"/>
        <w:rPr>
          <w:rFonts w:cs="Tahoma"/>
        </w:rPr>
      </w:pPr>
      <w:r w:rsidRPr="005F26A1">
        <w:rPr>
          <w:rFonts w:cs="Tahoma"/>
        </w:rPr>
        <w:t>The protection of the Municipality’s officials against unlawful acts, including offences referred to in schedule 1 of the Criminal Procedure Act, 1977 (Act 512 of 1977).</w:t>
      </w:r>
    </w:p>
    <w:p w14:paraId="7EC055D6" w14:textId="77777777" w:rsidR="000D1552" w:rsidRPr="005F26A1" w:rsidRDefault="000D1552" w:rsidP="000D1552">
      <w:pPr>
        <w:autoSpaceDE w:val="0"/>
        <w:autoSpaceDN w:val="0"/>
        <w:adjustRightInd w:val="0"/>
        <w:ind w:left="1080"/>
        <w:jc w:val="both"/>
        <w:rPr>
          <w:rFonts w:cs="Tahoma"/>
        </w:rPr>
      </w:pPr>
    </w:p>
    <w:p w14:paraId="33AA00E2" w14:textId="77777777" w:rsidR="000D1552" w:rsidRPr="005F26A1" w:rsidRDefault="000D1552" w:rsidP="000D1552">
      <w:pPr>
        <w:numPr>
          <w:ilvl w:val="0"/>
          <w:numId w:val="5"/>
        </w:numPr>
        <w:spacing w:after="200" w:line="276" w:lineRule="auto"/>
        <w:ind w:left="357" w:hanging="357"/>
        <w:jc w:val="both"/>
        <w:rPr>
          <w:rFonts w:cs="Tahoma"/>
          <w:b/>
          <w:bCs/>
          <w:u w:val="single"/>
        </w:rPr>
      </w:pPr>
      <w:r w:rsidRPr="005F26A1">
        <w:rPr>
          <w:rFonts w:cs="Tahoma"/>
          <w:b/>
          <w:bCs/>
          <w:u w:val="single"/>
        </w:rPr>
        <w:t>TERMINATION OF SERVICE</w:t>
      </w:r>
    </w:p>
    <w:p w14:paraId="1BF0A79C" w14:textId="77777777" w:rsidR="000D1552" w:rsidRPr="005F26A1" w:rsidRDefault="000D1552" w:rsidP="000D1552">
      <w:pPr>
        <w:autoSpaceDE w:val="0"/>
        <w:autoSpaceDN w:val="0"/>
        <w:adjustRightInd w:val="0"/>
        <w:jc w:val="both"/>
        <w:rPr>
          <w:rFonts w:cs="Tahoma"/>
        </w:rPr>
      </w:pPr>
      <w:r w:rsidRPr="005F26A1">
        <w:rPr>
          <w:rFonts w:cs="Tahoma"/>
        </w:rPr>
        <w:t xml:space="preserve">The stipulations of the Supply Chain Management Policies and Procedures and General Conditions of contract apply </w:t>
      </w:r>
      <w:proofErr w:type="gramStart"/>
      <w:r w:rsidRPr="005F26A1">
        <w:rPr>
          <w:rFonts w:cs="Tahoma"/>
        </w:rPr>
        <w:t>in particular to</w:t>
      </w:r>
      <w:proofErr w:type="gramEnd"/>
      <w:r w:rsidRPr="005F26A1">
        <w:rPr>
          <w:rFonts w:cs="Tahoma"/>
        </w:rPr>
        <w:t xml:space="preserve"> cases of any failure with any of the conditions of contract, or where an unsatisfactory service is rendered.    The contracts are </w:t>
      </w:r>
      <w:r w:rsidRPr="005F26A1">
        <w:rPr>
          <w:rFonts w:cs="Tahoma"/>
          <w:b/>
        </w:rPr>
        <w:t>NOT</w:t>
      </w:r>
      <w:r w:rsidRPr="005F26A1">
        <w:rPr>
          <w:rFonts w:cs="Tahoma"/>
        </w:rPr>
        <w:t xml:space="preserve"> automatically renewable upon the end of the </w:t>
      </w:r>
      <w:proofErr w:type="gramStart"/>
      <w:r w:rsidRPr="005F26A1">
        <w:rPr>
          <w:rFonts w:cs="Tahoma"/>
        </w:rPr>
        <w:t>36 month</w:t>
      </w:r>
      <w:proofErr w:type="gramEnd"/>
      <w:r w:rsidRPr="005F26A1">
        <w:rPr>
          <w:rFonts w:cs="Tahoma"/>
        </w:rPr>
        <w:t xml:space="preserve"> period and should be considered </w:t>
      </w:r>
      <w:r w:rsidRPr="005F26A1">
        <w:rPr>
          <w:rFonts w:cs="Tahoma"/>
          <w:b/>
        </w:rPr>
        <w:t xml:space="preserve">TERMINATED </w:t>
      </w:r>
      <w:r w:rsidRPr="005F26A1">
        <w:rPr>
          <w:rFonts w:cs="Tahoma"/>
        </w:rPr>
        <w:t>at contract expiry.</w:t>
      </w:r>
    </w:p>
    <w:p w14:paraId="7A5AC66A" w14:textId="77777777" w:rsidR="000D1552" w:rsidRPr="005F26A1" w:rsidRDefault="000D1552" w:rsidP="000D1552">
      <w:pPr>
        <w:autoSpaceDE w:val="0"/>
        <w:autoSpaceDN w:val="0"/>
        <w:adjustRightInd w:val="0"/>
        <w:jc w:val="both"/>
        <w:rPr>
          <w:rFonts w:cs="Tahoma"/>
        </w:rPr>
      </w:pPr>
      <w:r w:rsidRPr="005F26A1">
        <w:rPr>
          <w:rFonts w:cs="Tahoma"/>
          <w:bCs/>
        </w:rPr>
        <w:t xml:space="preserve">NOTE: </w:t>
      </w:r>
      <w:r w:rsidRPr="005F26A1">
        <w:rPr>
          <w:rFonts w:cs="Tahoma"/>
        </w:rPr>
        <w:t>Any amendment(s) or waiving from the stipulations of this contract must occur in writing by mutual consent with the prior approval of the National Municipal Bid Committee.</w:t>
      </w:r>
    </w:p>
    <w:p w14:paraId="077AB9F0" w14:textId="77777777" w:rsidR="000D1552" w:rsidRPr="005F26A1" w:rsidRDefault="000D1552" w:rsidP="000D1552">
      <w:pPr>
        <w:numPr>
          <w:ilvl w:val="0"/>
          <w:numId w:val="5"/>
        </w:numPr>
        <w:spacing w:after="200" w:line="276" w:lineRule="auto"/>
        <w:ind w:left="357" w:hanging="357"/>
        <w:jc w:val="both"/>
        <w:rPr>
          <w:rFonts w:cs="Tahoma"/>
          <w:b/>
          <w:bCs/>
        </w:rPr>
      </w:pPr>
      <w:r w:rsidRPr="005F26A1">
        <w:rPr>
          <w:rFonts w:cs="Tahoma"/>
          <w:b/>
          <w:bCs/>
        </w:rPr>
        <w:t>INDEMINIFACTION</w:t>
      </w:r>
    </w:p>
    <w:p w14:paraId="0A3BCF2F" w14:textId="77777777" w:rsidR="000D1552" w:rsidRPr="005F26A1" w:rsidRDefault="000D1552" w:rsidP="000D1552">
      <w:pPr>
        <w:autoSpaceDE w:val="0"/>
        <w:autoSpaceDN w:val="0"/>
        <w:adjustRightInd w:val="0"/>
        <w:jc w:val="both"/>
        <w:rPr>
          <w:rFonts w:cs="Tahoma"/>
        </w:rPr>
      </w:pPr>
      <w:r w:rsidRPr="005F26A1">
        <w:rPr>
          <w:rFonts w:cs="Tahoma"/>
        </w:rPr>
        <w:t xml:space="preserve">Ugu District Municipality accepts no responsibility for any loss or damage to the equipment and materials of the contractor and the contractor should ensure that insurance is in place.  </w:t>
      </w:r>
    </w:p>
    <w:p w14:paraId="3387EAE2" w14:textId="77777777" w:rsidR="000D1552" w:rsidRPr="005F26A1" w:rsidRDefault="000D1552" w:rsidP="000D1552">
      <w:pPr>
        <w:numPr>
          <w:ilvl w:val="0"/>
          <w:numId w:val="5"/>
        </w:numPr>
        <w:spacing w:after="200" w:line="276" w:lineRule="auto"/>
        <w:ind w:left="357" w:hanging="357"/>
        <w:jc w:val="both"/>
        <w:rPr>
          <w:rFonts w:cs="Tahoma"/>
          <w:b/>
          <w:bCs/>
        </w:rPr>
      </w:pPr>
      <w:r w:rsidRPr="005F26A1">
        <w:rPr>
          <w:rFonts w:cs="Tahoma"/>
          <w:b/>
          <w:bCs/>
        </w:rPr>
        <w:t>INSURANCE</w:t>
      </w:r>
    </w:p>
    <w:p w14:paraId="004AAB69" w14:textId="77777777" w:rsidR="000D1552" w:rsidRPr="005F26A1" w:rsidRDefault="000D1552" w:rsidP="000D1552">
      <w:pPr>
        <w:autoSpaceDE w:val="0"/>
        <w:autoSpaceDN w:val="0"/>
        <w:adjustRightInd w:val="0"/>
        <w:jc w:val="both"/>
        <w:rPr>
          <w:rFonts w:cs="Tahoma"/>
        </w:rPr>
      </w:pPr>
      <w:r w:rsidRPr="005F26A1">
        <w:rPr>
          <w:rFonts w:cs="Tahoma"/>
        </w:rPr>
        <w:t>Nil to be included in the pricing</w:t>
      </w:r>
    </w:p>
    <w:p w14:paraId="4B9E7D50" w14:textId="77777777" w:rsidR="000D1552" w:rsidRPr="005F26A1" w:rsidRDefault="000D1552" w:rsidP="000D1552">
      <w:pPr>
        <w:numPr>
          <w:ilvl w:val="0"/>
          <w:numId w:val="5"/>
        </w:numPr>
        <w:spacing w:after="200" w:line="276" w:lineRule="auto"/>
        <w:ind w:left="357" w:hanging="357"/>
        <w:jc w:val="both"/>
        <w:rPr>
          <w:rFonts w:cs="Tahoma"/>
          <w:b/>
          <w:bCs/>
        </w:rPr>
      </w:pPr>
      <w:r w:rsidRPr="005F26A1">
        <w:rPr>
          <w:rFonts w:cs="Tahoma"/>
          <w:b/>
          <w:bCs/>
        </w:rPr>
        <w:t>MINIMUM SPECIFICATIONS</w:t>
      </w:r>
    </w:p>
    <w:p w14:paraId="1A3A3950" w14:textId="77777777" w:rsidR="000D1552" w:rsidRPr="005F26A1" w:rsidRDefault="000D1552" w:rsidP="000D1552">
      <w:pPr>
        <w:autoSpaceDE w:val="0"/>
        <w:autoSpaceDN w:val="0"/>
        <w:adjustRightInd w:val="0"/>
        <w:jc w:val="both"/>
        <w:rPr>
          <w:rFonts w:cs="Tahoma"/>
          <w:bCs/>
        </w:rPr>
      </w:pPr>
      <w:r w:rsidRPr="005F26A1">
        <w:rPr>
          <w:rFonts w:cs="Tahoma"/>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46B56C5B" w14:textId="77777777" w:rsidR="000D1552" w:rsidRPr="005F26A1" w:rsidRDefault="000D1552" w:rsidP="000D1552">
      <w:pPr>
        <w:numPr>
          <w:ilvl w:val="0"/>
          <w:numId w:val="5"/>
        </w:numPr>
        <w:spacing w:after="200" w:line="276" w:lineRule="auto"/>
        <w:ind w:left="357" w:hanging="357"/>
        <w:jc w:val="both"/>
        <w:rPr>
          <w:rFonts w:cs="Tahoma"/>
          <w:b/>
          <w:bCs/>
        </w:rPr>
      </w:pPr>
      <w:r w:rsidRPr="005F26A1">
        <w:rPr>
          <w:rFonts w:cs="Tahoma"/>
          <w:b/>
          <w:bCs/>
        </w:rPr>
        <w:t>COMPLIANCE</w:t>
      </w:r>
    </w:p>
    <w:p w14:paraId="390AC509" w14:textId="77777777" w:rsidR="000D1552" w:rsidRPr="005F26A1" w:rsidRDefault="000D1552" w:rsidP="000D1552">
      <w:pPr>
        <w:autoSpaceDE w:val="0"/>
        <w:autoSpaceDN w:val="0"/>
        <w:adjustRightInd w:val="0"/>
        <w:jc w:val="both"/>
        <w:rPr>
          <w:rFonts w:cs="Tahoma"/>
        </w:rPr>
      </w:pPr>
      <w:r w:rsidRPr="005F26A1">
        <w:rPr>
          <w:rFonts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6D35CC46" w14:textId="77777777" w:rsidR="000D1552" w:rsidRPr="005F26A1" w:rsidRDefault="000D1552" w:rsidP="000D1552">
      <w:pPr>
        <w:numPr>
          <w:ilvl w:val="0"/>
          <w:numId w:val="5"/>
        </w:numPr>
        <w:spacing w:after="200" w:line="276" w:lineRule="auto"/>
        <w:ind w:left="357" w:hanging="357"/>
        <w:jc w:val="both"/>
        <w:rPr>
          <w:rFonts w:cs="Tahoma"/>
          <w:b/>
          <w:bCs/>
        </w:rPr>
      </w:pPr>
      <w:r w:rsidRPr="005F26A1">
        <w:rPr>
          <w:rFonts w:cs="Tahoma"/>
          <w:b/>
          <w:bCs/>
        </w:rPr>
        <w:t>BID PRICE</w:t>
      </w:r>
    </w:p>
    <w:p w14:paraId="43EA89BF" w14:textId="77777777" w:rsidR="000D1552" w:rsidRPr="005F26A1" w:rsidRDefault="000D1552" w:rsidP="000D1552">
      <w:pPr>
        <w:autoSpaceDE w:val="0"/>
        <w:autoSpaceDN w:val="0"/>
        <w:adjustRightInd w:val="0"/>
        <w:jc w:val="both"/>
        <w:rPr>
          <w:rFonts w:cs="Tahoma"/>
        </w:rPr>
      </w:pPr>
      <w:r w:rsidRPr="005F26A1">
        <w:rPr>
          <w:rFonts w:cs="Tahoma"/>
        </w:rPr>
        <w:t>Please give all the prices, itemized as far as possible and as indicated in the attached spreadsheet format:</w:t>
      </w:r>
    </w:p>
    <w:p w14:paraId="17B34905" w14:textId="77777777" w:rsidR="000D1552" w:rsidRPr="005F26A1" w:rsidRDefault="000D1552" w:rsidP="000D1552">
      <w:pPr>
        <w:autoSpaceDE w:val="0"/>
        <w:autoSpaceDN w:val="0"/>
        <w:adjustRightInd w:val="0"/>
        <w:jc w:val="both"/>
        <w:rPr>
          <w:rFonts w:cs="Tahoma"/>
          <w:b/>
          <w:bCs/>
          <w:i/>
        </w:rPr>
      </w:pPr>
      <w:r w:rsidRPr="005F26A1" w:rsidDel="00FA379E">
        <w:rPr>
          <w:rFonts w:cs="Tahoma"/>
          <w:bCs/>
        </w:rPr>
        <w:t xml:space="preserve"> </w:t>
      </w:r>
      <w:r w:rsidRPr="005F26A1">
        <w:rPr>
          <w:rFonts w:cs="Tahoma"/>
          <w:b/>
          <w:bCs/>
          <w:i/>
        </w:rPr>
        <w:t>(to be completed on the Price Schedule)</w:t>
      </w:r>
    </w:p>
    <w:p w14:paraId="5404F61E" w14:textId="77777777" w:rsidR="000D1552" w:rsidRPr="005F26A1" w:rsidRDefault="000D1552" w:rsidP="000D1552">
      <w:pPr>
        <w:numPr>
          <w:ilvl w:val="0"/>
          <w:numId w:val="5"/>
        </w:numPr>
        <w:spacing w:after="200" w:line="276" w:lineRule="auto"/>
        <w:ind w:left="357" w:hanging="357"/>
        <w:jc w:val="both"/>
        <w:rPr>
          <w:rFonts w:cs="Tahoma"/>
          <w:b/>
          <w:bCs/>
        </w:rPr>
      </w:pPr>
      <w:r w:rsidRPr="005F26A1">
        <w:rPr>
          <w:rFonts w:cs="Tahoma"/>
          <w:b/>
          <w:bCs/>
        </w:rPr>
        <w:t>BID FORMAT</w:t>
      </w:r>
    </w:p>
    <w:p w14:paraId="5D62CAAB" w14:textId="77777777" w:rsidR="000D1552" w:rsidRPr="005F26A1" w:rsidRDefault="000D1552" w:rsidP="000D1552">
      <w:pPr>
        <w:autoSpaceDE w:val="0"/>
        <w:autoSpaceDN w:val="0"/>
        <w:adjustRightInd w:val="0"/>
        <w:jc w:val="both"/>
        <w:rPr>
          <w:rFonts w:cs="Tahoma"/>
        </w:rPr>
      </w:pPr>
      <w:r w:rsidRPr="005F26A1">
        <w:rPr>
          <w:rFonts w:cs="Tahoma"/>
        </w:rPr>
        <w:t xml:space="preserve">1 (one) original bid must be submitted in the following </w:t>
      </w:r>
      <w:proofErr w:type="gramStart"/>
      <w:r w:rsidRPr="005F26A1">
        <w:rPr>
          <w:rFonts w:cs="Tahoma"/>
        </w:rPr>
        <w:t>format :</w:t>
      </w:r>
      <w:proofErr w:type="gramEnd"/>
      <w:r w:rsidRPr="005F26A1">
        <w:rPr>
          <w:rFonts w:cs="Tahoma"/>
        </w:rPr>
        <w:t>-</w:t>
      </w:r>
    </w:p>
    <w:p w14:paraId="3205DFEF" w14:textId="77777777" w:rsidR="000D1552" w:rsidRPr="005F26A1" w:rsidRDefault="000D1552" w:rsidP="000D1552">
      <w:pPr>
        <w:numPr>
          <w:ilvl w:val="0"/>
          <w:numId w:val="40"/>
        </w:numPr>
        <w:autoSpaceDE w:val="0"/>
        <w:autoSpaceDN w:val="0"/>
        <w:adjustRightInd w:val="0"/>
        <w:jc w:val="both"/>
        <w:rPr>
          <w:rFonts w:cs="Tahoma"/>
        </w:rPr>
      </w:pPr>
      <w:r w:rsidRPr="005F26A1">
        <w:rPr>
          <w:rFonts w:cs="Tahoma"/>
        </w:rPr>
        <w:t xml:space="preserve">must be </w:t>
      </w:r>
      <w:r w:rsidRPr="005F26A1">
        <w:rPr>
          <w:rFonts w:cs="Tahoma"/>
          <w:bCs/>
        </w:rPr>
        <w:t xml:space="preserve">SIGNED IN INK </w:t>
      </w:r>
      <w:r w:rsidRPr="005F26A1">
        <w:rPr>
          <w:rFonts w:cs="Tahoma"/>
        </w:rPr>
        <w:t xml:space="preserve">by an authorized employee, agent or representative of the Bidder and all pages of the Bid must be </w:t>
      </w:r>
      <w:proofErr w:type="spellStart"/>
      <w:r w:rsidRPr="005F26A1">
        <w:rPr>
          <w:rFonts w:cs="Tahoma"/>
        </w:rPr>
        <w:t>initialled</w:t>
      </w:r>
      <w:proofErr w:type="spellEnd"/>
    </w:p>
    <w:p w14:paraId="266C9730" w14:textId="77777777" w:rsidR="000D1552" w:rsidRPr="005F26A1" w:rsidRDefault="000D1552" w:rsidP="000D1552">
      <w:pPr>
        <w:numPr>
          <w:ilvl w:val="0"/>
          <w:numId w:val="40"/>
        </w:numPr>
        <w:autoSpaceDE w:val="0"/>
        <w:autoSpaceDN w:val="0"/>
        <w:adjustRightInd w:val="0"/>
        <w:jc w:val="both"/>
        <w:rPr>
          <w:rFonts w:cs="Tahoma"/>
        </w:rPr>
      </w:pPr>
      <w:r w:rsidRPr="005F26A1">
        <w:rPr>
          <w:rFonts w:cs="Tahoma"/>
        </w:rPr>
        <w:t>Bid response and supporting documents must be neatly bound in one file.</w:t>
      </w:r>
    </w:p>
    <w:p w14:paraId="2EF0CB3B" w14:textId="77777777" w:rsidR="000D1552" w:rsidRPr="005F26A1" w:rsidRDefault="000D1552" w:rsidP="000D1552">
      <w:pPr>
        <w:numPr>
          <w:ilvl w:val="0"/>
          <w:numId w:val="40"/>
        </w:numPr>
        <w:autoSpaceDE w:val="0"/>
        <w:autoSpaceDN w:val="0"/>
        <w:adjustRightInd w:val="0"/>
        <w:jc w:val="both"/>
        <w:rPr>
          <w:rFonts w:cs="Tahoma"/>
        </w:rPr>
      </w:pPr>
      <w:r w:rsidRPr="005F26A1">
        <w:rPr>
          <w:rFonts w:cs="Tahoma"/>
        </w:rPr>
        <w:t>The written delegation of authority to sign all documents must form part of the Bid.</w:t>
      </w:r>
    </w:p>
    <w:p w14:paraId="66B15226" w14:textId="77777777" w:rsidR="000D1552" w:rsidRPr="005F26A1" w:rsidRDefault="000D1552" w:rsidP="000D1552">
      <w:pPr>
        <w:numPr>
          <w:ilvl w:val="0"/>
          <w:numId w:val="40"/>
        </w:numPr>
        <w:autoSpaceDE w:val="0"/>
        <w:autoSpaceDN w:val="0"/>
        <w:adjustRightInd w:val="0"/>
        <w:jc w:val="both"/>
        <w:rPr>
          <w:rFonts w:cs="Tahoma"/>
        </w:rPr>
      </w:pPr>
      <w:r w:rsidRPr="005F26A1">
        <w:rPr>
          <w:rFonts w:cs="Tahoma"/>
        </w:rPr>
        <w:t xml:space="preserve">All documents as required MUST be included in the bid </w:t>
      </w:r>
      <w:proofErr w:type="gramStart"/>
      <w:r w:rsidRPr="005F26A1">
        <w:rPr>
          <w:rFonts w:cs="Tahoma"/>
        </w:rPr>
        <w:t>in order for</w:t>
      </w:r>
      <w:proofErr w:type="gramEnd"/>
      <w:r w:rsidRPr="005F26A1">
        <w:rPr>
          <w:rFonts w:cs="Tahoma"/>
        </w:rPr>
        <w:t xml:space="preserve"> the bid to be considered.</w:t>
      </w:r>
    </w:p>
    <w:p w14:paraId="3BA97317" w14:textId="77777777" w:rsidR="000D1552" w:rsidRDefault="000D1552" w:rsidP="000D1552">
      <w:pPr>
        <w:autoSpaceDE w:val="0"/>
        <w:autoSpaceDN w:val="0"/>
        <w:adjustRightInd w:val="0"/>
        <w:ind w:left="720" w:hanging="720"/>
        <w:jc w:val="both"/>
        <w:rPr>
          <w:rFonts w:cs="Tahoma"/>
          <w:b/>
          <w:bCs/>
        </w:rPr>
      </w:pPr>
    </w:p>
    <w:p w14:paraId="1D08F509" w14:textId="77777777" w:rsidR="00C57B8C" w:rsidRDefault="00C57B8C" w:rsidP="000D1552">
      <w:pPr>
        <w:autoSpaceDE w:val="0"/>
        <w:autoSpaceDN w:val="0"/>
        <w:adjustRightInd w:val="0"/>
        <w:ind w:left="720" w:hanging="720"/>
        <w:jc w:val="both"/>
        <w:rPr>
          <w:rFonts w:cs="Tahoma"/>
          <w:b/>
          <w:bCs/>
        </w:rPr>
      </w:pPr>
    </w:p>
    <w:p w14:paraId="3B790D17" w14:textId="77777777" w:rsidR="00C57B8C" w:rsidRDefault="00C57B8C" w:rsidP="000D1552">
      <w:pPr>
        <w:autoSpaceDE w:val="0"/>
        <w:autoSpaceDN w:val="0"/>
        <w:adjustRightInd w:val="0"/>
        <w:ind w:left="720" w:hanging="720"/>
        <w:jc w:val="both"/>
        <w:rPr>
          <w:rFonts w:cs="Tahoma"/>
          <w:b/>
          <w:bCs/>
        </w:rPr>
      </w:pPr>
    </w:p>
    <w:p w14:paraId="1E84A57E" w14:textId="77777777" w:rsidR="00C57B8C" w:rsidRDefault="00C57B8C" w:rsidP="000D1552">
      <w:pPr>
        <w:autoSpaceDE w:val="0"/>
        <w:autoSpaceDN w:val="0"/>
        <w:adjustRightInd w:val="0"/>
        <w:ind w:left="720" w:hanging="720"/>
        <w:jc w:val="both"/>
        <w:rPr>
          <w:rFonts w:cs="Tahoma"/>
          <w:b/>
          <w:bCs/>
        </w:rPr>
      </w:pPr>
    </w:p>
    <w:p w14:paraId="298F1E47" w14:textId="77777777" w:rsidR="00C57B8C" w:rsidRDefault="00C57B8C" w:rsidP="000D1552">
      <w:pPr>
        <w:autoSpaceDE w:val="0"/>
        <w:autoSpaceDN w:val="0"/>
        <w:adjustRightInd w:val="0"/>
        <w:ind w:left="720" w:hanging="720"/>
        <w:jc w:val="both"/>
        <w:rPr>
          <w:rFonts w:cs="Tahoma"/>
          <w:b/>
          <w:bCs/>
        </w:rPr>
      </w:pPr>
    </w:p>
    <w:p w14:paraId="1B6413AA" w14:textId="77777777" w:rsidR="00C57B8C" w:rsidRDefault="00C57B8C" w:rsidP="000D1552">
      <w:pPr>
        <w:autoSpaceDE w:val="0"/>
        <w:autoSpaceDN w:val="0"/>
        <w:adjustRightInd w:val="0"/>
        <w:ind w:left="720" w:hanging="720"/>
        <w:jc w:val="both"/>
        <w:rPr>
          <w:rFonts w:cs="Tahoma"/>
          <w:b/>
          <w:bCs/>
        </w:rPr>
      </w:pPr>
    </w:p>
    <w:p w14:paraId="6EB119C9" w14:textId="7289613B" w:rsidR="000D1552" w:rsidRPr="005F26A1" w:rsidRDefault="000D1552" w:rsidP="000D1552">
      <w:pPr>
        <w:autoSpaceDE w:val="0"/>
        <w:autoSpaceDN w:val="0"/>
        <w:adjustRightInd w:val="0"/>
        <w:ind w:left="720" w:hanging="720"/>
        <w:jc w:val="both"/>
        <w:rPr>
          <w:rFonts w:cs="Tahoma"/>
          <w:b/>
          <w:bCs/>
        </w:rPr>
      </w:pPr>
      <w:r w:rsidRPr="005F26A1">
        <w:rPr>
          <w:rFonts w:cs="Tahoma"/>
          <w:b/>
          <w:bCs/>
        </w:rPr>
        <w:lastRenderedPageBreak/>
        <w:t>Ugu District Municipality reserves the right to investigate and verify all the information supplied by the bidder.</w:t>
      </w:r>
    </w:p>
    <w:p w14:paraId="1B372B75" w14:textId="77777777" w:rsidR="000D1552" w:rsidRPr="005F26A1" w:rsidRDefault="000D1552" w:rsidP="000D1552">
      <w:pPr>
        <w:autoSpaceDE w:val="0"/>
        <w:autoSpaceDN w:val="0"/>
        <w:adjustRightInd w:val="0"/>
        <w:jc w:val="both"/>
        <w:rPr>
          <w:rFonts w:cs="Tahoma"/>
          <w:b/>
          <w:bCs/>
        </w:rPr>
      </w:pPr>
      <w:r w:rsidRPr="005F26A1">
        <w:rPr>
          <w:rFonts w:cs="Tahoma"/>
          <w:b/>
          <w:bCs/>
        </w:rPr>
        <w:t>DOMICILIUM</w:t>
      </w:r>
    </w:p>
    <w:p w14:paraId="2E8AEFA9" w14:textId="77777777" w:rsidR="000D1552" w:rsidRPr="005F26A1" w:rsidRDefault="000D1552" w:rsidP="000D1552">
      <w:pPr>
        <w:autoSpaceDE w:val="0"/>
        <w:autoSpaceDN w:val="0"/>
        <w:adjustRightInd w:val="0"/>
        <w:jc w:val="both"/>
        <w:rPr>
          <w:rFonts w:cs="Tahoma"/>
        </w:rPr>
      </w:pPr>
      <w:r w:rsidRPr="005F26A1">
        <w:rPr>
          <w:rFonts w:cs="Tahoma"/>
        </w:rPr>
        <w:t xml:space="preserve">The parties hereby choose as their </w:t>
      </w:r>
      <w:proofErr w:type="spellStart"/>
      <w:r w:rsidRPr="005F26A1">
        <w:rPr>
          <w:rFonts w:cs="Tahoma"/>
        </w:rPr>
        <w:t>domiciluim</w:t>
      </w:r>
      <w:proofErr w:type="spellEnd"/>
      <w:r w:rsidRPr="005F26A1">
        <w:rPr>
          <w:rFonts w:cs="Tahoma"/>
        </w:rPr>
        <w:t xml:space="preserve"> </w:t>
      </w:r>
      <w:proofErr w:type="spellStart"/>
      <w:r w:rsidRPr="005F26A1">
        <w:rPr>
          <w:rFonts w:cs="Tahoma"/>
        </w:rPr>
        <w:t>citandi</w:t>
      </w:r>
      <w:proofErr w:type="spellEnd"/>
      <w:r w:rsidRPr="005F26A1">
        <w:rPr>
          <w:rFonts w:cs="Tahoma"/>
        </w:rPr>
        <w:t xml:space="preserve"> et </w:t>
      </w:r>
      <w:proofErr w:type="spellStart"/>
      <w:r w:rsidRPr="005F26A1">
        <w:rPr>
          <w:rFonts w:cs="Tahoma"/>
        </w:rPr>
        <w:t>executandi</w:t>
      </w:r>
      <w:proofErr w:type="spellEnd"/>
      <w:r w:rsidRPr="005F26A1">
        <w:rPr>
          <w:rFonts w:cs="Tahoma"/>
        </w:rPr>
        <w:t xml:space="preserve"> for the service of notices and legal document the following street addresses:</w:t>
      </w:r>
    </w:p>
    <w:p w14:paraId="2318FD2A" w14:textId="77777777" w:rsidR="000D1552" w:rsidRPr="005F26A1" w:rsidRDefault="000D1552" w:rsidP="000D1552">
      <w:pPr>
        <w:autoSpaceDE w:val="0"/>
        <w:autoSpaceDN w:val="0"/>
        <w:adjustRightInd w:val="0"/>
        <w:jc w:val="both"/>
        <w:rPr>
          <w:rFonts w:cs="Tahoma"/>
        </w:rPr>
      </w:pPr>
      <w:proofErr w:type="gramStart"/>
      <w:r w:rsidRPr="005F26A1">
        <w:rPr>
          <w:rFonts w:cs="Tahoma"/>
          <w:b/>
        </w:rPr>
        <w:t>Bidder</w:t>
      </w:r>
      <w:r w:rsidRPr="005F26A1">
        <w:rPr>
          <w:rFonts w:cs="Tahoma"/>
        </w:rPr>
        <w:t xml:space="preserve"> :</w:t>
      </w:r>
      <w:proofErr w:type="gramEnd"/>
      <w:r w:rsidRPr="005F26A1">
        <w:rPr>
          <w:rFonts w:cs="Tahoma"/>
        </w:rPr>
        <w:t xml:space="preserve"> </w:t>
      </w:r>
    </w:p>
    <w:p w14:paraId="10B4F4C6" w14:textId="77777777" w:rsidR="000D1552" w:rsidRPr="005F26A1" w:rsidRDefault="000D1552" w:rsidP="000D1552">
      <w:pPr>
        <w:autoSpaceDE w:val="0"/>
        <w:autoSpaceDN w:val="0"/>
        <w:adjustRightInd w:val="0"/>
        <w:jc w:val="both"/>
        <w:rPr>
          <w:rFonts w:cs="Tahoma"/>
        </w:rPr>
      </w:pPr>
      <w:r w:rsidRPr="005F26A1">
        <w:rPr>
          <w:rFonts w:cs="Tahoma"/>
        </w:rPr>
        <w:t>…………………………………………………………………</w:t>
      </w:r>
    </w:p>
    <w:p w14:paraId="091F1278" w14:textId="77777777" w:rsidR="000D1552" w:rsidRPr="005F26A1" w:rsidRDefault="000D1552" w:rsidP="000D1552">
      <w:pPr>
        <w:autoSpaceDE w:val="0"/>
        <w:autoSpaceDN w:val="0"/>
        <w:adjustRightInd w:val="0"/>
        <w:jc w:val="both"/>
        <w:rPr>
          <w:rFonts w:cs="Tahoma"/>
        </w:rPr>
      </w:pPr>
      <w:r w:rsidRPr="005F26A1">
        <w:rPr>
          <w:rFonts w:cs="Tahoma"/>
        </w:rPr>
        <w:t>…………………………………………………………………</w:t>
      </w:r>
    </w:p>
    <w:p w14:paraId="08144476" w14:textId="77777777" w:rsidR="000D1552" w:rsidRPr="005F26A1" w:rsidRDefault="000D1552" w:rsidP="000D1552">
      <w:pPr>
        <w:autoSpaceDE w:val="0"/>
        <w:autoSpaceDN w:val="0"/>
        <w:adjustRightInd w:val="0"/>
        <w:jc w:val="both"/>
        <w:rPr>
          <w:rFonts w:cs="Tahoma"/>
        </w:rPr>
      </w:pPr>
      <w:r w:rsidRPr="005F26A1">
        <w:rPr>
          <w:rFonts w:cs="Tahoma"/>
        </w:rPr>
        <w:t>…………………………………………………………………</w:t>
      </w:r>
    </w:p>
    <w:p w14:paraId="0C93258F" w14:textId="77777777" w:rsidR="000D1552" w:rsidRPr="005F26A1" w:rsidRDefault="000D1552" w:rsidP="000D1552">
      <w:pPr>
        <w:autoSpaceDE w:val="0"/>
        <w:autoSpaceDN w:val="0"/>
        <w:adjustRightInd w:val="0"/>
        <w:jc w:val="both"/>
        <w:rPr>
          <w:rFonts w:cs="Tahoma"/>
        </w:rPr>
      </w:pPr>
      <w:r w:rsidRPr="005F26A1">
        <w:rPr>
          <w:rFonts w:cs="Tahoma"/>
        </w:rPr>
        <w:t xml:space="preserve">Tel/Fax </w:t>
      </w:r>
      <w:proofErr w:type="gramStart"/>
      <w:r w:rsidRPr="005F26A1">
        <w:rPr>
          <w:rFonts w:cs="Tahoma"/>
        </w:rPr>
        <w:t>Number:-</w:t>
      </w:r>
      <w:proofErr w:type="gramEnd"/>
      <w:r w:rsidRPr="005F26A1">
        <w:rPr>
          <w:rFonts w:cs="Tahoma"/>
        </w:rPr>
        <w:t xml:space="preserve"> ………………………………</w:t>
      </w:r>
    </w:p>
    <w:p w14:paraId="04148564" w14:textId="77777777" w:rsidR="000D1552" w:rsidRPr="005F26A1" w:rsidRDefault="000D1552" w:rsidP="000D1552">
      <w:pPr>
        <w:autoSpaceDE w:val="0"/>
        <w:autoSpaceDN w:val="0"/>
        <w:adjustRightInd w:val="0"/>
        <w:jc w:val="both"/>
        <w:rPr>
          <w:rFonts w:cs="Tahoma"/>
          <w:b/>
        </w:rPr>
      </w:pPr>
      <w:r w:rsidRPr="005F26A1">
        <w:rPr>
          <w:rFonts w:cs="Tahoma"/>
          <w:b/>
        </w:rPr>
        <w:t>Ugu District Municipality</w:t>
      </w:r>
    </w:p>
    <w:p w14:paraId="224E07C6" w14:textId="77777777" w:rsidR="000D1552" w:rsidRPr="005F26A1" w:rsidRDefault="000D1552" w:rsidP="000D1552">
      <w:pPr>
        <w:autoSpaceDE w:val="0"/>
        <w:autoSpaceDN w:val="0"/>
        <w:adjustRightInd w:val="0"/>
        <w:jc w:val="both"/>
        <w:rPr>
          <w:rFonts w:cs="Tahoma"/>
        </w:rPr>
      </w:pPr>
      <w:r w:rsidRPr="005F26A1">
        <w:rPr>
          <w:rFonts w:cs="Tahoma"/>
        </w:rPr>
        <w:t>The Municipal Manager</w:t>
      </w:r>
    </w:p>
    <w:p w14:paraId="268D047B" w14:textId="77777777" w:rsidR="000D1552" w:rsidRPr="005F26A1" w:rsidRDefault="000D1552" w:rsidP="000D1552">
      <w:pPr>
        <w:autoSpaceDE w:val="0"/>
        <w:autoSpaceDN w:val="0"/>
        <w:adjustRightInd w:val="0"/>
        <w:jc w:val="both"/>
        <w:rPr>
          <w:rFonts w:cs="Tahoma"/>
        </w:rPr>
      </w:pPr>
      <w:r w:rsidRPr="005F26A1">
        <w:rPr>
          <w:rFonts w:cs="Tahoma"/>
        </w:rPr>
        <w:t>28 Connor Street</w:t>
      </w:r>
    </w:p>
    <w:p w14:paraId="0AF1BC74" w14:textId="77777777" w:rsidR="000D1552" w:rsidRPr="005F26A1" w:rsidRDefault="000D1552" w:rsidP="000D1552">
      <w:pPr>
        <w:autoSpaceDE w:val="0"/>
        <w:autoSpaceDN w:val="0"/>
        <w:adjustRightInd w:val="0"/>
        <w:jc w:val="both"/>
        <w:rPr>
          <w:rFonts w:cs="Tahoma"/>
        </w:rPr>
      </w:pPr>
      <w:r w:rsidRPr="005F26A1">
        <w:rPr>
          <w:rFonts w:cs="Tahoma"/>
        </w:rPr>
        <w:t>Port Shepstone</w:t>
      </w:r>
    </w:p>
    <w:p w14:paraId="76D7527A" w14:textId="77777777" w:rsidR="000D1552" w:rsidRPr="005F26A1" w:rsidRDefault="000D1552" w:rsidP="000D1552">
      <w:pPr>
        <w:autoSpaceDE w:val="0"/>
        <w:autoSpaceDN w:val="0"/>
        <w:adjustRightInd w:val="0"/>
        <w:jc w:val="both"/>
        <w:rPr>
          <w:rFonts w:cs="Tahoma"/>
        </w:rPr>
      </w:pPr>
      <w:r w:rsidRPr="005F26A1">
        <w:rPr>
          <w:rFonts w:cs="Tahoma"/>
        </w:rPr>
        <w:t>4240</w:t>
      </w:r>
    </w:p>
    <w:p w14:paraId="3D841632" w14:textId="77777777" w:rsidR="000D1552" w:rsidRPr="005F26A1" w:rsidRDefault="000D1552" w:rsidP="000D1552">
      <w:pPr>
        <w:autoSpaceDE w:val="0"/>
        <w:autoSpaceDN w:val="0"/>
        <w:adjustRightInd w:val="0"/>
        <w:jc w:val="both"/>
        <w:rPr>
          <w:rFonts w:cs="Tahoma"/>
          <w:b/>
          <w:bCs/>
        </w:rPr>
      </w:pPr>
      <w:r w:rsidRPr="005F26A1">
        <w:rPr>
          <w:rFonts w:cs="Tahoma"/>
          <w:b/>
          <w:bCs/>
        </w:rPr>
        <w:t>CONTACT DETAILS</w:t>
      </w:r>
    </w:p>
    <w:p w14:paraId="0F544A05" w14:textId="77777777" w:rsidR="000D1552" w:rsidRPr="005F26A1" w:rsidRDefault="000D1552" w:rsidP="000D1552">
      <w:pPr>
        <w:autoSpaceDE w:val="0"/>
        <w:autoSpaceDN w:val="0"/>
        <w:adjustRightInd w:val="0"/>
        <w:jc w:val="both"/>
        <w:rPr>
          <w:rFonts w:cs="Tahoma"/>
        </w:rPr>
      </w:pPr>
      <w:r w:rsidRPr="005F26A1">
        <w:rPr>
          <w:rFonts w:cs="Tahoma"/>
        </w:rPr>
        <w:t xml:space="preserve">The following person may be contacted for more </w:t>
      </w:r>
      <w:proofErr w:type="gramStart"/>
      <w:r w:rsidRPr="005F26A1">
        <w:rPr>
          <w:rFonts w:cs="Tahoma"/>
        </w:rPr>
        <w:t>information:-</w:t>
      </w:r>
      <w:proofErr w:type="gramEnd"/>
    </w:p>
    <w:p w14:paraId="2FA84ABB" w14:textId="77777777" w:rsidR="000D1552" w:rsidRPr="005F26A1" w:rsidRDefault="000D1552" w:rsidP="000D1552">
      <w:pPr>
        <w:autoSpaceDE w:val="0"/>
        <w:autoSpaceDN w:val="0"/>
        <w:adjustRightInd w:val="0"/>
        <w:rPr>
          <w:rFonts w:cs="Tahoma"/>
        </w:rPr>
      </w:pPr>
      <w:r w:rsidRPr="005F26A1">
        <w:rPr>
          <w:rFonts w:cs="Tahoma"/>
          <w:lang w:val="de-DE"/>
        </w:rPr>
        <w:t>Ms Norma Grobler</w:t>
      </w:r>
      <w:r w:rsidRPr="005F26A1">
        <w:rPr>
          <w:rFonts w:cs="Tahoma"/>
          <w:lang w:val="de-DE"/>
        </w:rPr>
        <w:br/>
        <w:t xml:space="preserve">E-mail : </w:t>
      </w:r>
      <w:hyperlink r:id="rId22" w:history="1">
        <w:r w:rsidRPr="005F26A1">
          <w:rPr>
            <w:rFonts w:cs="Tahoma"/>
            <w:color w:val="0000FF"/>
            <w:u w:val="single"/>
            <w:lang w:val="de-DE"/>
          </w:rPr>
          <w:t>Norma.Grobler@ugu.gov.za</w:t>
        </w:r>
      </w:hyperlink>
      <w:r w:rsidRPr="005F26A1">
        <w:rPr>
          <w:rFonts w:cs="Tahoma"/>
        </w:rPr>
        <w:br/>
        <w:t>Tel:  039 688 3465</w:t>
      </w:r>
    </w:p>
    <w:p w14:paraId="6647A227" w14:textId="77777777" w:rsidR="000D1552" w:rsidRPr="005F26A1" w:rsidRDefault="000D1552" w:rsidP="000D1552">
      <w:pPr>
        <w:autoSpaceDE w:val="0"/>
        <w:autoSpaceDN w:val="0"/>
        <w:adjustRightInd w:val="0"/>
        <w:jc w:val="both"/>
        <w:rPr>
          <w:rFonts w:cs="Tahoma"/>
          <w:b/>
          <w:bCs/>
        </w:rPr>
      </w:pPr>
      <w:r w:rsidRPr="005F26A1">
        <w:rPr>
          <w:rFonts w:cs="Tahoma"/>
          <w:b/>
          <w:bCs/>
        </w:rPr>
        <w:t>I/We hereby declare that all the information supplied is true and exact.</w:t>
      </w:r>
    </w:p>
    <w:p w14:paraId="6524912D" w14:textId="77777777" w:rsidR="000D1552" w:rsidRPr="005F26A1" w:rsidRDefault="000D1552" w:rsidP="000D1552">
      <w:pPr>
        <w:autoSpaceDE w:val="0"/>
        <w:autoSpaceDN w:val="0"/>
        <w:adjustRightInd w:val="0"/>
        <w:jc w:val="both"/>
        <w:rPr>
          <w:rFonts w:cs="Tahoma"/>
          <w:bCs/>
        </w:rPr>
      </w:pPr>
      <w:r w:rsidRPr="005F26A1">
        <w:rPr>
          <w:rFonts w:cs="Tahoma"/>
        </w:rPr>
        <w:t>____________________________________________</w:t>
      </w:r>
      <w:r w:rsidRPr="005F26A1">
        <w:rPr>
          <w:rFonts w:cs="Tahoma"/>
          <w:bCs/>
        </w:rPr>
        <w:br/>
        <w:t>SIGNATURE OWNER / MANAGER DIRECTOR</w:t>
      </w:r>
    </w:p>
    <w:p w14:paraId="46E2517A" w14:textId="77777777" w:rsidR="000D1552" w:rsidRPr="005F26A1" w:rsidRDefault="000D1552" w:rsidP="000D1552">
      <w:pPr>
        <w:autoSpaceDE w:val="0"/>
        <w:autoSpaceDN w:val="0"/>
        <w:adjustRightInd w:val="0"/>
        <w:jc w:val="both"/>
        <w:rPr>
          <w:rFonts w:cs="Tahoma"/>
          <w:bCs/>
        </w:rPr>
      </w:pPr>
      <w:r w:rsidRPr="005F26A1">
        <w:rPr>
          <w:rFonts w:cs="Tahoma"/>
          <w:bCs/>
        </w:rPr>
        <w:t>DATE: ___________________________</w:t>
      </w:r>
    </w:p>
    <w:p w14:paraId="735C7EE6" w14:textId="77777777" w:rsidR="000D1552" w:rsidRPr="005F26A1" w:rsidRDefault="000D1552" w:rsidP="000D1552">
      <w:pPr>
        <w:autoSpaceDE w:val="0"/>
        <w:autoSpaceDN w:val="0"/>
        <w:adjustRightInd w:val="0"/>
        <w:jc w:val="both"/>
        <w:rPr>
          <w:rFonts w:cs="Tahoma"/>
          <w:bCs/>
        </w:rPr>
      </w:pPr>
      <w:r w:rsidRPr="005F26A1">
        <w:rPr>
          <w:rFonts w:cs="Tahoma"/>
          <w:bCs/>
        </w:rPr>
        <w:t>WITNESS: _______________________</w:t>
      </w:r>
      <w:proofErr w:type="gramStart"/>
      <w:r w:rsidRPr="005F26A1">
        <w:rPr>
          <w:rFonts w:cs="Tahoma"/>
          <w:bCs/>
        </w:rPr>
        <w:t>_(</w:t>
      </w:r>
      <w:proofErr w:type="gramEnd"/>
      <w:r w:rsidRPr="005F26A1">
        <w:rPr>
          <w:rFonts w:cs="Tahoma"/>
          <w:bCs/>
        </w:rPr>
        <w:t>State occupation in company)</w:t>
      </w:r>
    </w:p>
    <w:p w14:paraId="3E7D25A1" w14:textId="77777777" w:rsidR="000D1552" w:rsidRPr="005F26A1" w:rsidRDefault="000D1552" w:rsidP="000D1552">
      <w:pPr>
        <w:autoSpaceDE w:val="0"/>
        <w:autoSpaceDN w:val="0"/>
        <w:adjustRightInd w:val="0"/>
        <w:jc w:val="both"/>
        <w:rPr>
          <w:rFonts w:cs="Tahoma"/>
          <w:bCs/>
        </w:rPr>
      </w:pPr>
      <w:r w:rsidRPr="005F26A1">
        <w:rPr>
          <w:rFonts w:cs="Tahoma"/>
          <w:bCs/>
        </w:rPr>
        <w:t>DATE: _____________________________</w:t>
      </w:r>
    </w:p>
    <w:p w14:paraId="621976DD" w14:textId="77777777" w:rsidR="000D1552" w:rsidRDefault="000D1552" w:rsidP="000D1552">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767B0AE8" w14:textId="77777777" w:rsidR="007B0238" w:rsidRDefault="007B0238" w:rsidP="007B0238">
      <w:pPr>
        <w:rPr>
          <w:rFonts w:cs="Tahoma"/>
          <w:b/>
          <w:i/>
        </w:rPr>
        <w:sectPr w:rsidR="007B0238">
          <w:footerReference w:type="default" r:id="rId23"/>
          <w:pgSz w:w="11906" w:h="16838"/>
          <w:pgMar w:top="1440" w:right="1440" w:bottom="1440" w:left="1440" w:header="708" w:footer="708" w:gutter="0"/>
          <w:cols w:space="708"/>
          <w:docGrid w:linePitch="360"/>
        </w:sectPr>
      </w:pPr>
    </w:p>
    <w:p w14:paraId="18FD5F44" w14:textId="77777777" w:rsidR="00350AB5" w:rsidRDefault="00350AB5" w:rsidP="003D3573">
      <w:pPr>
        <w:keepNext/>
        <w:spacing w:before="240" w:after="60" w:line="276" w:lineRule="auto"/>
        <w:outlineLvl w:val="0"/>
        <w:rPr>
          <w:rFonts w:ascii="Arial" w:hAnsi="Arial"/>
          <w:kern w:val="32"/>
          <w:lang w:val="en-GB" w:eastAsia="en-GB"/>
        </w:rPr>
      </w:pPr>
      <w:bookmarkStart w:id="28" w:name="_Toc178686103"/>
    </w:p>
    <w:p w14:paraId="681B3833" w14:textId="77777777" w:rsidR="00350AB5" w:rsidRDefault="00350AB5" w:rsidP="003D3573">
      <w:pPr>
        <w:keepNext/>
        <w:spacing w:before="240" w:after="60" w:line="276" w:lineRule="auto"/>
        <w:outlineLvl w:val="0"/>
        <w:rPr>
          <w:rFonts w:ascii="Arial" w:hAnsi="Arial"/>
          <w:kern w:val="32"/>
          <w:lang w:val="en-GB" w:eastAsia="en-GB"/>
        </w:rPr>
      </w:pPr>
    </w:p>
    <w:p w14:paraId="7E812B76" w14:textId="4B3C6C80"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bookmarkEnd w:id="28"/>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6C7C30BE" w:rsidR="003D3573" w:rsidRPr="00A13969" w:rsidRDefault="003D3573"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29" w:name="_Hlk50375881"/>
      <w:r w:rsidRPr="00A13969">
        <w:rPr>
          <w:rFonts w:ascii="Calibri" w:eastAsia="Calibri" w:hAnsi="Calibri" w:cs="Calibri"/>
          <w:b/>
          <w:i/>
          <w:lang w:val="en-ZA"/>
        </w:rPr>
        <w:t xml:space="preserve">[Failure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9"/>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24"/>
          <w:footerReference w:type="default" r:id="rId25"/>
          <w:pgSz w:w="12240" w:h="15840"/>
          <w:pgMar w:top="1440" w:right="1440" w:bottom="1440" w:left="1440" w:header="709" w:footer="709" w:gutter="0"/>
          <w:cols w:space="708"/>
          <w:docGrid w:linePitch="360"/>
        </w:sectPr>
      </w:pPr>
    </w:p>
    <w:p w14:paraId="1C0B6DE6" w14:textId="77777777" w:rsidR="00350AB5" w:rsidRDefault="00350AB5" w:rsidP="003C2CFD">
      <w:pPr>
        <w:keepNext/>
        <w:spacing w:before="240" w:after="60" w:line="276" w:lineRule="auto"/>
        <w:outlineLvl w:val="0"/>
        <w:rPr>
          <w:rFonts w:ascii="Arial" w:hAnsi="Arial"/>
          <w:kern w:val="32"/>
          <w:lang w:val="en-GB" w:eastAsia="en-GB"/>
        </w:rPr>
      </w:pPr>
      <w:bookmarkStart w:id="31" w:name="_Toc178686104"/>
      <w:bookmarkEnd w:id="27"/>
    </w:p>
    <w:p w14:paraId="43B0B0D2" w14:textId="77777777" w:rsidR="00350AB5" w:rsidRDefault="00350AB5" w:rsidP="003C2CFD">
      <w:pPr>
        <w:keepNext/>
        <w:spacing w:before="240" w:after="60" w:line="276" w:lineRule="auto"/>
        <w:outlineLvl w:val="0"/>
        <w:rPr>
          <w:rFonts w:ascii="Arial" w:hAnsi="Arial"/>
          <w:kern w:val="32"/>
          <w:lang w:val="en-GB" w:eastAsia="en-GB"/>
        </w:rPr>
      </w:pPr>
    </w:p>
    <w:p w14:paraId="7898C633" w14:textId="7D83C886"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bookmarkEnd w:id="31"/>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366DBA9" w:rsidR="004B6806" w:rsidRPr="00A13969" w:rsidRDefault="004B6806"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18545F06" w14:textId="77777777" w:rsidR="00350AB5" w:rsidRDefault="00350AB5" w:rsidP="003D3573">
      <w:pPr>
        <w:keepNext/>
        <w:spacing w:before="240" w:after="60" w:line="276" w:lineRule="auto"/>
        <w:outlineLvl w:val="0"/>
        <w:rPr>
          <w:rFonts w:ascii="Arial" w:hAnsi="Arial"/>
          <w:b/>
          <w:bCs/>
          <w:kern w:val="32"/>
          <w:lang w:val="en-GB" w:eastAsia="en-GB"/>
        </w:rPr>
      </w:pPr>
      <w:bookmarkStart w:id="32" w:name="_Toc178686105"/>
    </w:p>
    <w:p w14:paraId="3895D18F" w14:textId="77777777" w:rsidR="00350AB5" w:rsidRDefault="00350AB5" w:rsidP="003D3573">
      <w:pPr>
        <w:keepNext/>
        <w:spacing w:before="240" w:after="60" w:line="276" w:lineRule="auto"/>
        <w:outlineLvl w:val="0"/>
        <w:rPr>
          <w:rFonts w:ascii="Arial" w:hAnsi="Arial"/>
          <w:b/>
          <w:bCs/>
          <w:kern w:val="32"/>
          <w:lang w:val="en-GB" w:eastAsia="en-GB"/>
        </w:rPr>
      </w:pPr>
    </w:p>
    <w:p w14:paraId="00F827B4" w14:textId="77CE18AE" w:rsidR="003D3573" w:rsidRPr="00350AB5" w:rsidRDefault="003D3573" w:rsidP="003D3573">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JOINT VENTURE</w:t>
      </w:r>
      <w:r w:rsidR="003C2CFD" w:rsidRPr="00350AB5">
        <w:rPr>
          <w:rFonts w:ascii="Arial" w:hAnsi="Arial"/>
          <w:kern w:val="32"/>
          <w:lang w:val="en-GB" w:eastAsia="en-GB"/>
        </w:rPr>
        <w:t xml:space="preserve"> AGREEMENT</w:t>
      </w:r>
      <w:r w:rsidRPr="00350AB5">
        <w:rPr>
          <w:rFonts w:ascii="Arial" w:hAnsi="Arial"/>
          <w:kern w:val="32"/>
          <w:lang w:val="en-GB" w:eastAsia="en-GB"/>
        </w:rPr>
        <w:t xml:space="preserve"> (WHERE APPLICABLE)</w:t>
      </w:r>
      <w:bookmarkEnd w:id="32"/>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2B8AB363" w14:textId="77777777" w:rsidR="00350AB5" w:rsidRDefault="00350AB5" w:rsidP="003D3573">
      <w:pPr>
        <w:keepNext/>
        <w:spacing w:before="240" w:after="60" w:line="276" w:lineRule="auto"/>
        <w:outlineLvl w:val="0"/>
        <w:rPr>
          <w:rFonts w:ascii="Arial" w:hAnsi="Arial"/>
          <w:b/>
          <w:bCs/>
          <w:kern w:val="32"/>
          <w:lang w:val="en-GB" w:eastAsia="en-GB"/>
        </w:rPr>
      </w:pPr>
      <w:bookmarkStart w:id="33" w:name="_Toc178686106"/>
    </w:p>
    <w:p w14:paraId="2EBE4280" w14:textId="77777777" w:rsidR="00350AB5" w:rsidRDefault="00350AB5" w:rsidP="003D3573">
      <w:pPr>
        <w:keepNext/>
        <w:spacing w:before="240" w:after="60" w:line="276" w:lineRule="auto"/>
        <w:outlineLvl w:val="0"/>
        <w:rPr>
          <w:rFonts w:ascii="Arial" w:hAnsi="Arial"/>
          <w:b/>
          <w:bCs/>
          <w:kern w:val="32"/>
          <w:lang w:val="en-GB" w:eastAsia="en-GB"/>
        </w:rPr>
      </w:pPr>
    </w:p>
    <w:p w14:paraId="3FDE7BB6" w14:textId="031098B0" w:rsidR="003D3573" w:rsidRPr="00350AB5" w:rsidRDefault="003D3573" w:rsidP="003D3573">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CERTIFIED VALID BBBEE CERTIFICATE</w:t>
      </w:r>
      <w:bookmarkEnd w:id="33"/>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1A45E31E" w14:textId="77777777" w:rsidR="00350AB5" w:rsidRDefault="00350AB5" w:rsidP="003D3573">
      <w:pPr>
        <w:keepNext/>
        <w:spacing w:before="240" w:after="60" w:line="276" w:lineRule="auto"/>
        <w:outlineLvl w:val="0"/>
        <w:rPr>
          <w:rFonts w:ascii="Arial" w:hAnsi="Arial"/>
          <w:b/>
          <w:bCs/>
          <w:kern w:val="32"/>
          <w:lang w:val="en-GB" w:eastAsia="en-GB"/>
        </w:rPr>
      </w:pPr>
      <w:bookmarkStart w:id="34" w:name="_Toc178686107"/>
      <w:bookmarkStart w:id="35" w:name="_Hlk61859291"/>
    </w:p>
    <w:p w14:paraId="15F465C3" w14:textId="77777777" w:rsidR="00350AB5" w:rsidRDefault="00350AB5" w:rsidP="003D3573">
      <w:pPr>
        <w:keepNext/>
        <w:spacing w:before="240" w:after="60" w:line="276" w:lineRule="auto"/>
        <w:outlineLvl w:val="0"/>
        <w:rPr>
          <w:rFonts w:ascii="Arial" w:hAnsi="Arial"/>
          <w:b/>
          <w:bCs/>
          <w:kern w:val="32"/>
          <w:lang w:val="en-GB" w:eastAsia="en-GB"/>
        </w:rPr>
      </w:pPr>
    </w:p>
    <w:p w14:paraId="271A3FF6" w14:textId="0626B4D8" w:rsidR="003D3573" w:rsidRPr="00350AB5" w:rsidRDefault="003D3573" w:rsidP="003D3573">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CENTRAL SUPPLIER DATABASE REGISTRATION</w:t>
      </w:r>
      <w:bookmarkEnd w:id="34"/>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350A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35"/>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BFD7980" w14:textId="77777777" w:rsidR="00350AB5" w:rsidRDefault="00350AB5" w:rsidP="0063007F">
      <w:pPr>
        <w:keepNext/>
        <w:spacing w:before="240" w:after="60" w:line="276" w:lineRule="auto"/>
        <w:outlineLvl w:val="0"/>
        <w:rPr>
          <w:rFonts w:ascii="Arial" w:hAnsi="Arial"/>
          <w:b/>
          <w:bCs/>
          <w:kern w:val="32"/>
          <w:lang w:val="en-GB" w:eastAsia="en-GB"/>
        </w:rPr>
      </w:pPr>
      <w:bookmarkStart w:id="36" w:name="_Toc178686108"/>
    </w:p>
    <w:p w14:paraId="37E73F91" w14:textId="77777777" w:rsidR="00350AB5" w:rsidRDefault="00350AB5" w:rsidP="0063007F">
      <w:pPr>
        <w:keepNext/>
        <w:spacing w:before="240" w:after="60" w:line="276" w:lineRule="auto"/>
        <w:outlineLvl w:val="0"/>
        <w:rPr>
          <w:rFonts w:ascii="Arial" w:hAnsi="Arial"/>
          <w:b/>
          <w:bCs/>
          <w:kern w:val="32"/>
          <w:lang w:val="en-GB" w:eastAsia="en-GB"/>
        </w:rPr>
      </w:pPr>
    </w:p>
    <w:p w14:paraId="2A527C5C" w14:textId="062AED88" w:rsidR="0063007F" w:rsidRPr="00350AB5" w:rsidRDefault="0063007F" w:rsidP="0063007F">
      <w:pPr>
        <w:keepNext/>
        <w:spacing w:before="240" w:after="60" w:line="276" w:lineRule="auto"/>
        <w:outlineLvl w:val="0"/>
        <w:rPr>
          <w:rFonts w:ascii="Arial" w:hAnsi="Arial"/>
          <w:kern w:val="32"/>
          <w:lang w:val="en-GB" w:eastAsia="en-GB"/>
        </w:rPr>
      </w:pPr>
      <w:r w:rsidRPr="00350AB5">
        <w:rPr>
          <w:rFonts w:ascii="Arial" w:hAnsi="Arial"/>
          <w:kern w:val="32"/>
          <w:lang w:val="en-GB" w:eastAsia="en-GB"/>
        </w:rPr>
        <w:t>SPECIFIC GOALS SUPPORTING DOCUMENTS</w:t>
      </w:r>
      <w:bookmarkEnd w:id="36"/>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350AB5">
      <w:pPr>
        <w:keepNext/>
        <w:spacing w:before="240" w:after="60" w:line="276" w:lineRule="auto"/>
        <w:jc w:val="center"/>
        <w:outlineLvl w:val="0"/>
        <w:rPr>
          <w:rFonts w:asciiTheme="minorHAnsi" w:hAnsiTheme="minorHAnsi" w:cstheme="minorHAnsi"/>
          <w:b/>
          <w:bCs/>
          <w:i/>
          <w:iCs/>
          <w:kern w:val="32"/>
          <w:lang w:val="en-GB" w:eastAsia="en-GB"/>
        </w:rPr>
      </w:pPr>
      <w:bookmarkStart w:id="37" w:name="_Toc178686109"/>
      <w:r w:rsidRPr="001533F6">
        <w:rPr>
          <w:rFonts w:asciiTheme="minorHAnsi" w:hAnsiTheme="minorHAnsi" w:cstheme="minorHAnsi"/>
          <w:b/>
          <w:bCs/>
          <w:i/>
          <w:iCs/>
          <w:kern w:val="32"/>
          <w:lang w:val="en-GB" w:eastAsia="en-GB"/>
        </w:rPr>
        <w:t>[Non-submission will result in no points being scored]</w:t>
      </w:r>
      <w:bookmarkEnd w:id="37"/>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75A0710F" w14:textId="77777777" w:rsidR="00A30BC0" w:rsidRDefault="00A30BC0">
      <w:pPr>
        <w:rPr>
          <w:rFonts w:ascii="Arial" w:hAnsi="Arial"/>
          <w:kern w:val="32"/>
          <w:lang w:val="en-GB" w:eastAsia="en-GB"/>
        </w:rPr>
      </w:pPr>
      <w:r>
        <w:rPr>
          <w:rFonts w:ascii="Arial" w:hAnsi="Arial"/>
          <w:kern w:val="32"/>
          <w:lang w:val="en-GB" w:eastAsia="en-GB"/>
        </w:rPr>
        <w:br w:type="page"/>
      </w:r>
    </w:p>
    <w:p w14:paraId="35BF0B84" w14:textId="77777777" w:rsidR="00350AB5" w:rsidRDefault="00350AB5" w:rsidP="006E14B9">
      <w:pPr>
        <w:keepNext/>
        <w:spacing w:before="240" w:after="60" w:line="276" w:lineRule="auto"/>
        <w:jc w:val="both"/>
        <w:outlineLvl w:val="0"/>
        <w:rPr>
          <w:rFonts w:ascii="Calibri" w:hAnsi="Calibri" w:cs="Calibri"/>
          <w:b/>
          <w:sz w:val="22"/>
          <w:szCs w:val="22"/>
        </w:rPr>
      </w:pPr>
      <w:bookmarkStart w:id="38" w:name="_Toc178686110"/>
    </w:p>
    <w:p w14:paraId="410D3D4A" w14:textId="77777777" w:rsidR="00350AB5" w:rsidRDefault="00350AB5" w:rsidP="006E14B9">
      <w:pPr>
        <w:keepNext/>
        <w:spacing w:before="240" w:after="60" w:line="276" w:lineRule="auto"/>
        <w:jc w:val="both"/>
        <w:outlineLvl w:val="0"/>
        <w:rPr>
          <w:rFonts w:ascii="Calibri" w:hAnsi="Calibri" w:cs="Calibri"/>
          <w:b/>
          <w:sz w:val="22"/>
          <w:szCs w:val="22"/>
        </w:rPr>
      </w:pPr>
    </w:p>
    <w:bookmarkEnd w:id="38"/>
    <w:p w14:paraId="084F7059" w14:textId="461449AE" w:rsidR="00604CA4" w:rsidRPr="00350AB5" w:rsidRDefault="00604CA4" w:rsidP="00604CA4">
      <w:pPr>
        <w:keepNext/>
        <w:spacing w:before="240" w:after="60" w:line="276" w:lineRule="auto"/>
        <w:outlineLvl w:val="0"/>
        <w:rPr>
          <w:rFonts w:ascii="Arial" w:hAnsi="Arial"/>
          <w:kern w:val="32"/>
          <w:lang w:val="en-GB" w:eastAsia="en-GB"/>
        </w:rPr>
      </w:pPr>
      <w:r>
        <w:rPr>
          <w:rFonts w:ascii="Arial" w:hAnsi="Arial"/>
          <w:kern w:val="32"/>
          <w:lang w:val="en-GB" w:eastAsia="en-GB"/>
        </w:rPr>
        <w:t>IVANTI ACCREDITED PARTNERSHIP CERTIFICATION</w:t>
      </w:r>
    </w:p>
    <w:p w14:paraId="6A95CC17" w14:textId="77777777" w:rsidR="00604CA4" w:rsidRPr="00A13969" w:rsidRDefault="00604CA4" w:rsidP="00604CA4">
      <w:pPr>
        <w:keepNext/>
        <w:spacing w:before="240" w:after="60" w:line="276" w:lineRule="auto"/>
        <w:jc w:val="center"/>
        <w:outlineLvl w:val="0"/>
        <w:rPr>
          <w:rFonts w:ascii="Arial" w:hAnsi="Arial"/>
          <w:b/>
          <w:bCs/>
          <w:kern w:val="32"/>
          <w:lang w:val="en-GB" w:eastAsia="en-GB"/>
        </w:rPr>
      </w:pPr>
    </w:p>
    <w:p w14:paraId="0FC36C52" w14:textId="77777777" w:rsidR="00604CA4" w:rsidRPr="00A13969" w:rsidRDefault="00604CA4" w:rsidP="00604CA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858057D" w14:textId="77777777" w:rsidR="00057A13" w:rsidRDefault="00057A13" w:rsidP="00057A13">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sectPr w:rsidR="00E32DFF" w:rsidSect="008D6C64">
      <w:headerReference w:type="default" r:id="rId26"/>
      <w:pgSz w:w="11920" w:h="16840"/>
      <w:pgMar w:top="760" w:right="1288" w:bottom="993" w:left="1340" w:header="0" w:footer="2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8D012" w14:textId="77777777" w:rsidR="00390D09" w:rsidRDefault="00390D09">
      <w:r>
        <w:separator/>
      </w:r>
    </w:p>
  </w:endnote>
  <w:endnote w:type="continuationSeparator" w:id="0">
    <w:p w14:paraId="03728AFF" w14:textId="77777777" w:rsidR="00390D09" w:rsidRDefault="00390D09">
      <w:r>
        <w:continuationSeparator/>
      </w:r>
    </w:p>
  </w:endnote>
  <w:endnote w:type="continuationNotice" w:id="1">
    <w:p w14:paraId="45E028EC" w14:textId="77777777" w:rsidR="00390D09" w:rsidRDefault="00390D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6345F03F" w:rsidR="007B13F0" w:rsidRPr="007D75D3" w:rsidRDefault="007B13F0" w:rsidP="007D75D3">
    <w:pPr>
      <w:pStyle w:val="Footer"/>
      <w:pBdr>
        <w:top w:val="single" w:sz="4" w:space="1" w:color="D9D9D9"/>
      </w:pBdr>
      <w:rPr>
        <w:b/>
      </w:rPr>
    </w:pPr>
    <w:r w:rsidRPr="00DA1CBB">
      <w:rPr>
        <w:sz w:val="20"/>
        <w:szCs w:val="20"/>
      </w:rPr>
      <w:fldChar w:fldCharType="begin"/>
    </w:r>
    <w:r w:rsidRPr="00DA1CBB">
      <w:rPr>
        <w:sz w:val="20"/>
        <w:szCs w:val="20"/>
      </w:rPr>
      <w:instrText xml:space="preserve"> PAGE   \* MERGEFORMAT </w:instrText>
    </w:r>
    <w:r w:rsidRPr="00DA1CBB">
      <w:rPr>
        <w:sz w:val="20"/>
        <w:szCs w:val="20"/>
      </w:rPr>
      <w:fldChar w:fldCharType="separate"/>
    </w:r>
    <w:r w:rsidRPr="00DA1CBB">
      <w:rPr>
        <w:sz w:val="20"/>
        <w:szCs w:val="20"/>
      </w:rPr>
      <w:t>1</w:t>
    </w:r>
    <w:r w:rsidRPr="00DA1CBB">
      <w:rPr>
        <w:sz w:val="20"/>
        <w:szCs w:val="20"/>
      </w:rPr>
      <w:fldChar w:fldCharType="end"/>
    </w:r>
    <w:r w:rsidRPr="00DA1CBB">
      <w:rPr>
        <w:b/>
        <w:sz w:val="20"/>
        <w:szCs w:val="20"/>
      </w:rPr>
      <w:t xml:space="preserve"> | </w:t>
    </w:r>
    <w:r w:rsidRPr="00DA1CBB">
      <w:rPr>
        <w:color w:val="7F7F7F"/>
        <w:spacing w:val="60"/>
        <w:sz w:val="20"/>
        <w:szCs w:val="20"/>
      </w:rPr>
      <w:t>Page</w:t>
    </w:r>
    <w:r w:rsidRPr="005A4CCA">
      <w:rPr>
        <w:color w:val="7F7F7F"/>
        <w:spacing w:val="60"/>
        <w:sz w:val="16"/>
        <w:szCs w:val="16"/>
      </w:rPr>
      <w:tab/>
    </w:r>
    <w:r>
      <w:rPr>
        <w:color w:val="7F7F7F"/>
        <w:spacing w:val="60"/>
        <w:sz w:val="16"/>
        <w:szCs w:val="16"/>
      </w:rPr>
      <w:t xml:space="preserve">                                            </w:t>
    </w:r>
    <w:r w:rsidR="00076DB5">
      <w:rPr>
        <w:color w:val="7F7F7F"/>
        <w:spacing w:val="60"/>
        <w:sz w:val="16"/>
        <w:szCs w:val="16"/>
      </w:rPr>
      <w:t>JUNE</w:t>
    </w:r>
    <w:r w:rsidR="00DA1CBB">
      <w:rPr>
        <w:color w:val="7F7F7F"/>
        <w:spacing w:val="60"/>
        <w:sz w:val="20"/>
        <w:szCs w:val="20"/>
      </w:rPr>
      <w:t xml:space="preserve"> 202</w:t>
    </w:r>
    <w:r w:rsidR="007D75D3">
      <w:rPr>
        <w:color w:val="7F7F7F"/>
        <w:spacing w:val="60"/>
        <w:sz w:val="20"/>
        <w:szCs w:val="20"/>
      </w:rPr>
      <w:t>5</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4919" w14:textId="77777777" w:rsidR="000D1552" w:rsidRDefault="000D1552" w:rsidP="00344E66">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E140C">
      <w:rPr>
        <w:b/>
        <w:noProof/>
        <w:sz w:val="20"/>
        <w:szCs w:val="20"/>
      </w:rPr>
      <w:t>54</w:t>
    </w:r>
    <w:r w:rsidRPr="002B1205">
      <w:rPr>
        <w:sz w:val="20"/>
        <w:szCs w:val="20"/>
      </w:rPr>
      <w:fldChar w:fldCharType="end"/>
    </w:r>
    <w:r w:rsidRPr="002B1205">
      <w:rPr>
        <w:b/>
        <w:sz w:val="20"/>
        <w:szCs w:val="20"/>
      </w:rPr>
      <w:t xml:space="preserve"> | </w:t>
    </w:r>
    <w:r w:rsidRPr="002B1205">
      <w:rPr>
        <w:color w:val="7F7F7F"/>
        <w:spacing w:val="60"/>
        <w:sz w:val="20"/>
        <w:szCs w:val="20"/>
      </w:rPr>
      <w:t>Page</w:t>
    </w:r>
    <w:r>
      <w:rPr>
        <w:color w:val="7F7F7F"/>
        <w:spacing w:val="60"/>
        <w:sz w:val="20"/>
        <w:szCs w:val="20"/>
      </w:rPr>
      <w:tab/>
      <w:t xml:space="preserve">                                                                          </w:t>
    </w:r>
  </w:p>
  <w:p w14:paraId="2E524170" w14:textId="39704DCD" w:rsidR="000D1552" w:rsidRDefault="000D1552">
    <w:pPr>
      <w:pStyle w:val="Footer"/>
    </w:pPr>
    <w:r>
      <w:t xml:space="preserve">                                                                                                                                                </w:t>
    </w:r>
    <w:r w:rsidR="00B46DE7">
      <w:rPr>
        <w:color w:val="7F7F7F"/>
        <w:spacing w:val="60"/>
        <w:sz w:val="20"/>
        <w:szCs w:val="20"/>
      </w:rPr>
      <w:t>JUNE</w:t>
    </w:r>
    <w:r w:rsidR="00301EAB">
      <w:rPr>
        <w:color w:val="7F7F7F"/>
        <w:spacing w:val="60"/>
        <w:sz w:val="20"/>
        <w:szCs w:val="2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F888" w14:textId="6D9DAE8C" w:rsidR="004052EA" w:rsidRPr="005A4CCA" w:rsidRDefault="004052EA" w:rsidP="00350AB5">
    <w:pPr>
      <w:pBdr>
        <w:top w:val="single" w:sz="4" w:space="1" w:color="D9D9D9"/>
      </w:pBdr>
      <w:tabs>
        <w:tab w:val="center" w:pos="4513"/>
        <w:tab w:val="right" w:pos="9026"/>
      </w:tabs>
      <w:rPr>
        <w:rFonts w:ascii="Calibri" w:eastAsia="Calibri" w:hAnsi="Calibri"/>
        <w:sz w:val="22"/>
        <w:szCs w:val="22"/>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28</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B46DE7">
      <w:rPr>
        <w:rFonts w:ascii="Calibri" w:eastAsia="Calibri" w:hAnsi="Calibri"/>
        <w:color w:val="7F7F7F"/>
        <w:spacing w:val="60"/>
        <w:sz w:val="16"/>
        <w:szCs w:val="16"/>
        <w:lang w:val="en-ZA"/>
      </w:rPr>
      <w:t>JUNE</w:t>
    </w:r>
    <w:r w:rsidR="008121AC">
      <w:rPr>
        <w:rFonts w:ascii="Calibri" w:eastAsia="Calibri" w:hAnsi="Calibri"/>
        <w:color w:val="7F7F7F"/>
        <w:spacing w:val="60"/>
        <w:sz w:val="16"/>
        <w:szCs w:val="16"/>
        <w:lang w:val="en-ZA"/>
      </w:rPr>
      <w:t xml:space="preserve"> 2025</w:t>
    </w: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61824"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4045953A"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0" type="#_x0000_t202" style="position:absolute;left:0;text-align:left;margin-left:466.9pt;margin-top:0;width:96.5pt;height:18.6pt;z-index:-25165465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4045953A"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p w14:paraId="05B05FBD" w14:textId="77777777" w:rsidR="00BD259E" w:rsidRDefault="00BD259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0" w:name="_Hlk17106418"/>
  <w:p w14:paraId="70B35B9B" w14:textId="554A8AEF"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30"/>
    <w:r>
      <w:rPr>
        <w:color w:val="7F7F7F"/>
        <w:spacing w:val="60"/>
        <w:sz w:val="20"/>
        <w:szCs w:val="20"/>
      </w:rPr>
      <w:tab/>
    </w:r>
    <w:r>
      <w:rPr>
        <w:color w:val="7F7F7F"/>
        <w:spacing w:val="60"/>
        <w:sz w:val="20"/>
        <w:szCs w:val="20"/>
      </w:rPr>
      <w:tab/>
    </w:r>
    <w:r w:rsidR="00B46DE7">
      <w:rPr>
        <w:color w:val="7F7F7F"/>
        <w:spacing w:val="60"/>
        <w:sz w:val="20"/>
        <w:szCs w:val="20"/>
      </w:rPr>
      <w:t>JUNE</w:t>
    </w:r>
    <w:r w:rsidR="00294960">
      <w:rPr>
        <w:color w:val="7F7F7F"/>
        <w:spacing w:val="60"/>
        <w:sz w:val="20"/>
        <w:szCs w:val="20"/>
      </w:rPr>
      <w:t xml:space="preserve"> 2025</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F8BDA" w14:textId="77777777" w:rsidR="00390D09" w:rsidRDefault="00390D09">
      <w:r>
        <w:separator/>
      </w:r>
    </w:p>
  </w:footnote>
  <w:footnote w:type="continuationSeparator" w:id="0">
    <w:p w14:paraId="38793647" w14:textId="77777777" w:rsidR="00390D09" w:rsidRDefault="00390D09">
      <w:r>
        <w:continuationSeparator/>
      </w:r>
    </w:p>
  </w:footnote>
  <w:footnote w:type="continuationNotice" w:id="1">
    <w:p w14:paraId="0C11555D" w14:textId="77777777" w:rsidR="00390D09" w:rsidRDefault="00390D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E741" w14:textId="3A797436" w:rsidR="008F6930" w:rsidRPr="008F6930" w:rsidRDefault="007A2003" w:rsidP="008F6930">
    <w:pPr>
      <w:tabs>
        <w:tab w:val="left" w:pos="2520"/>
      </w:tabs>
      <w:spacing w:after="200"/>
      <w:contextualSpacing/>
      <w:jc w:val="both"/>
      <w:rPr>
        <w:rFonts w:asciiTheme="minorHAnsi" w:hAnsiTheme="minorHAnsi" w:cstheme="minorHAnsi"/>
        <w:b/>
        <w:sz w:val="16"/>
        <w:szCs w:val="16"/>
      </w:rPr>
    </w:pPr>
    <w:bookmarkStart w:id="7" w:name="_Hlk17100282"/>
    <w:bookmarkStart w:id="8" w:name="_Hlk17124402"/>
    <w:bookmarkStart w:id="9" w:name="_Hlk150147471"/>
    <w:bookmarkStart w:id="10" w:name="_Hlk150147472"/>
    <w:r>
      <w:rPr>
        <w:rFonts w:asciiTheme="minorHAnsi" w:hAnsiTheme="minorHAnsi" w:cstheme="minorHAnsi"/>
        <w:b/>
        <w:sz w:val="16"/>
        <w:szCs w:val="16"/>
      </w:rPr>
      <w:t xml:space="preserve">LICENSE RENEWAL </w:t>
    </w:r>
    <w:r w:rsidR="00353DEC">
      <w:rPr>
        <w:rFonts w:asciiTheme="minorHAnsi" w:hAnsiTheme="minorHAnsi" w:cstheme="minorHAnsi"/>
        <w:b/>
        <w:sz w:val="16"/>
        <w:szCs w:val="16"/>
      </w:rPr>
      <w:t xml:space="preserve">FOR IVANTI APPLICATION SOFTWARE </w:t>
    </w:r>
    <w:r w:rsidR="008F6930" w:rsidRPr="008F6930">
      <w:rPr>
        <w:rFonts w:asciiTheme="minorHAnsi" w:hAnsiTheme="minorHAnsi" w:cstheme="minorHAnsi"/>
        <w:b/>
        <w:sz w:val="16"/>
        <w:szCs w:val="16"/>
      </w:rPr>
      <w:t>FOR A PERIOD OF THIRTY-SIX (36) MONTHS</w:t>
    </w:r>
  </w:p>
  <w:p w14:paraId="3899ABD2" w14:textId="66686BE0"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sidR="008E5690">
      <w:rPr>
        <w:rFonts w:asciiTheme="minorHAnsi" w:hAnsiTheme="minorHAnsi" w:cstheme="minorHAnsi"/>
        <w:b/>
        <w:sz w:val="16"/>
        <w:szCs w:val="16"/>
      </w:rPr>
      <w:t>5</w:t>
    </w:r>
    <w:r>
      <w:rPr>
        <w:rFonts w:asciiTheme="minorHAnsi" w:hAnsiTheme="minorHAnsi" w:cstheme="minorHAnsi"/>
        <w:b/>
        <w:sz w:val="16"/>
        <w:szCs w:val="16"/>
      </w:rPr>
      <w:t>-</w:t>
    </w:r>
    <w:r w:rsidR="00607F24">
      <w:rPr>
        <w:rFonts w:asciiTheme="minorHAnsi" w:hAnsiTheme="minorHAnsi" w:cstheme="minorHAnsi"/>
        <w:b/>
        <w:sz w:val="16"/>
        <w:szCs w:val="16"/>
      </w:rPr>
      <w:t>1697-</w:t>
    </w:r>
    <w:r>
      <w:rPr>
        <w:rFonts w:asciiTheme="minorHAnsi" w:hAnsiTheme="minorHAnsi" w:cstheme="minorHAnsi"/>
        <w:b/>
        <w:sz w:val="16"/>
        <w:szCs w:val="16"/>
      </w:rPr>
      <w:t>202</w:t>
    </w:r>
    <w:bookmarkEnd w:id="8"/>
    <w:bookmarkEnd w:id="9"/>
    <w:bookmarkEnd w:id="10"/>
    <w:r w:rsidR="007D75D3">
      <w:rPr>
        <w:rFonts w:asciiTheme="minorHAnsi" w:hAnsiTheme="minorHAnsi" w:cstheme="minorHAnsi"/>
        <w:b/>
        <w:sz w:val="16"/>
        <w:szCs w:val="16"/>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31B3" w14:textId="77777777" w:rsidR="00A82C63" w:rsidRPr="008F6930" w:rsidRDefault="00A82C63" w:rsidP="00A82C63">
    <w:pPr>
      <w:tabs>
        <w:tab w:val="left" w:pos="2520"/>
      </w:tabs>
      <w:spacing w:after="200"/>
      <w:contextualSpacing/>
      <w:jc w:val="both"/>
      <w:rPr>
        <w:rFonts w:asciiTheme="minorHAnsi" w:hAnsiTheme="minorHAnsi" w:cstheme="minorHAnsi"/>
        <w:b/>
        <w:sz w:val="16"/>
        <w:szCs w:val="16"/>
      </w:rPr>
    </w:pPr>
    <w:bookmarkStart w:id="18" w:name="_Hlk196382352"/>
    <w:r>
      <w:rPr>
        <w:rFonts w:asciiTheme="minorHAnsi" w:hAnsiTheme="minorHAnsi" w:cstheme="minorHAnsi"/>
        <w:b/>
        <w:sz w:val="16"/>
        <w:szCs w:val="16"/>
      </w:rPr>
      <w:t xml:space="preserve">LICENSE RENEWAL FOR IVANTI APPLICATION SOFTWARE </w:t>
    </w:r>
    <w:r w:rsidRPr="008F6930">
      <w:rPr>
        <w:rFonts w:asciiTheme="minorHAnsi" w:hAnsiTheme="minorHAnsi" w:cstheme="minorHAnsi"/>
        <w:b/>
        <w:sz w:val="16"/>
        <w:szCs w:val="16"/>
      </w:rPr>
      <w:t>FOR A PERIOD OF THIRTY-SIX (36) MONTHS</w:t>
    </w:r>
  </w:p>
  <w:p w14:paraId="516C4BC9" w14:textId="119248E7" w:rsidR="00A82C63" w:rsidRPr="00DB2410" w:rsidRDefault="00A82C63" w:rsidP="00A82C63">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076DB5">
      <w:rPr>
        <w:rFonts w:asciiTheme="minorHAnsi" w:hAnsiTheme="minorHAnsi" w:cstheme="minorHAnsi"/>
        <w:b/>
        <w:sz w:val="16"/>
        <w:szCs w:val="16"/>
      </w:rPr>
      <w:t>1697-</w:t>
    </w:r>
    <w:r>
      <w:rPr>
        <w:rFonts w:asciiTheme="minorHAnsi" w:hAnsiTheme="minorHAnsi" w:cstheme="minorHAnsi"/>
        <w:b/>
        <w:sz w:val="16"/>
        <w:szCs w:val="16"/>
      </w:rPr>
      <w:t>2025</w:t>
    </w:r>
  </w:p>
  <w:bookmarkEnd w:id="18"/>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8DF9" w14:textId="77777777" w:rsidR="00301EAB" w:rsidRPr="008F6930" w:rsidRDefault="00301EAB" w:rsidP="00301EAB">
    <w:pPr>
      <w:tabs>
        <w:tab w:val="left" w:pos="2520"/>
      </w:tabs>
      <w:spacing w:after="200"/>
      <w:contextualSpacing/>
      <w:jc w:val="both"/>
      <w:rPr>
        <w:rFonts w:asciiTheme="minorHAnsi" w:hAnsiTheme="minorHAnsi" w:cstheme="minorHAnsi"/>
        <w:b/>
        <w:sz w:val="16"/>
        <w:szCs w:val="16"/>
      </w:rPr>
    </w:pPr>
    <w:r>
      <w:rPr>
        <w:rFonts w:asciiTheme="minorHAnsi" w:hAnsiTheme="minorHAnsi" w:cstheme="minorHAnsi"/>
        <w:b/>
        <w:sz w:val="16"/>
        <w:szCs w:val="16"/>
      </w:rPr>
      <w:t xml:space="preserve">LICENSE RENEWAL FOR IVANTI APPLICATION SOFTWARE </w:t>
    </w:r>
    <w:r w:rsidRPr="008F6930">
      <w:rPr>
        <w:rFonts w:asciiTheme="minorHAnsi" w:hAnsiTheme="minorHAnsi" w:cstheme="minorHAnsi"/>
        <w:b/>
        <w:sz w:val="16"/>
        <w:szCs w:val="16"/>
      </w:rPr>
      <w:t>FOR A PERIOD OF THIRTY-SIX (36) MONTHS</w:t>
    </w:r>
  </w:p>
  <w:p w14:paraId="0B866313" w14:textId="329616BD" w:rsidR="00301EAB" w:rsidRPr="00DB2410" w:rsidRDefault="00301EAB" w:rsidP="00301EA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076DB5">
      <w:rPr>
        <w:rFonts w:asciiTheme="minorHAnsi" w:hAnsiTheme="minorHAnsi" w:cstheme="minorHAnsi"/>
        <w:b/>
        <w:sz w:val="16"/>
        <w:szCs w:val="16"/>
      </w:rPr>
      <w:t>16</w:t>
    </w:r>
    <w:r w:rsidR="00B46DE7">
      <w:rPr>
        <w:rFonts w:asciiTheme="minorHAnsi" w:hAnsiTheme="minorHAnsi" w:cstheme="minorHAnsi"/>
        <w:b/>
        <w:sz w:val="16"/>
        <w:szCs w:val="16"/>
      </w:rPr>
      <w:t>97</w:t>
    </w:r>
    <w:r>
      <w:rPr>
        <w:rFonts w:asciiTheme="minorHAnsi" w:hAnsiTheme="minorHAnsi" w:cstheme="minorHAnsi"/>
        <w:b/>
        <w:sz w:val="16"/>
        <w:szCs w:val="16"/>
      </w:rPr>
      <w:t>-2025</w:t>
    </w:r>
  </w:p>
  <w:p w14:paraId="2E0E88FE" w14:textId="0617817F" w:rsidR="000D1552" w:rsidRPr="00301EAB" w:rsidRDefault="000D1552" w:rsidP="00301E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419D" w14:textId="77777777" w:rsidR="00301EAB" w:rsidRPr="008F6930" w:rsidRDefault="00301EAB" w:rsidP="00301EAB">
    <w:pPr>
      <w:tabs>
        <w:tab w:val="left" w:pos="2520"/>
      </w:tabs>
      <w:spacing w:after="200"/>
      <w:contextualSpacing/>
      <w:jc w:val="both"/>
      <w:rPr>
        <w:rFonts w:asciiTheme="minorHAnsi" w:hAnsiTheme="minorHAnsi" w:cstheme="minorHAnsi"/>
        <w:b/>
        <w:sz w:val="16"/>
        <w:szCs w:val="16"/>
      </w:rPr>
    </w:pPr>
    <w:r>
      <w:rPr>
        <w:rFonts w:asciiTheme="minorHAnsi" w:hAnsiTheme="minorHAnsi" w:cstheme="minorHAnsi"/>
        <w:b/>
        <w:sz w:val="16"/>
        <w:szCs w:val="16"/>
      </w:rPr>
      <w:t xml:space="preserve">LICENSE RENEWAL FOR IVANTI APPLICATION SOFTWARE </w:t>
    </w:r>
    <w:r w:rsidRPr="008F6930">
      <w:rPr>
        <w:rFonts w:asciiTheme="minorHAnsi" w:hAnsiTheme="minorHAnsi" w:cstheme="minorHAnsi"/>
        <w:b/>
        <w:sz w:val="16"/>
        <w:szCs w:val="16"/>
      </w:rPr>
      <w:t>FOR A PERIOD OF THIRTY-SIX (36) MONTHS</w:t>
    </w:r>
  </w:p>
  <w:p w14:paraId="2C93E9CB" w14:textId="7754F197" w:rsidR="00301EAB" w:rsidRPr="00DB2410" w:rsidRDefault="00301EAB" w:rsidP="00301EA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B46DE7">
      <w:rPr>
        <w:rFonts w:asciiTheme="minorHAnsi" w:hAnsiTheme="minorHAnsi" w:cstheme="minorHAnsi"/>
        <w:b/>
        <w:sz w:val="16"/>
        <w:szCs w:val="16"/>
      </w:rPr>
      <w:t>1697-</w:t>
    </w:r>
    <w:r>
      <w:rPr>
        <w:rFonts w:asciiTheme="minorHAnsi" w:hAnsiTheme="minorHAnsi" w:cstheme="minorHAnsi"/>
        <w:b/>
        <w:sz w:val="16"/>
        <w:szCs w:val="16"/>
      </w:rPr>
      <w:t>2025</w:t>
    </w:r>
  </w:p>
  <w:p w14:paraId="3C28015D" w14:textId="129A36DD" w:rsidR="007B13F0" w:rsidRPr="00517769" w:rsidRDefault="007B13F0" w:rsidP="005177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37AAFC34" w14:textId="77777777" w:rsidR="008121AC" w:rsidRPr="008F6930" w:rsidRDefault="008121AC" w:rsidP="008121AC">
    <w:pPr>
      <w:tabs>
        <w:tab w:val="left" w:pos="2520"/>
      </w:tabs>
      <w:spacing w:after="200"/>
      <w:contextualSpacing/>
      <w:jc w:val="both"/>
      <w:rPr>
        <w:rFonts w:asciiTheme="minorHAnsi" w:hAnsiTheme="minorHAnsi" w:cstheme="minorHAnsi"/>
        <w:b/>
        <w:sz w:val="16"/>
        <w:szCs w:val="16"/>
      </w:rPr>
    </w:pPr>
    <w:r>
      <w:rPr>
        <w:rFonts w:asciiTheme="minorHAnsi" w:hAnsiTheme="minorHAnsi" w:cstheme="minorHAnsi"/>
        <w:b/>
        <w:sz w:val="16"/>
        <w:szCs w:val="16"/>
      </w:rPr>
      <w:t xml:space="preserve">LICENSE RENEWAL FOR IVANTI APPLICATION SOFTWARE </w:t>
    </w:r>
    <w:r w:rsidRPr="008F6930">
      <w:rPr>
        <w:rFonts w:asciiTheme="minorHAnsi" w:hAnsiTheme="minorHAnsi" w:cstheme="minorHAnsi"/>
        <w:b/>
        <w:sz w:val="16"/>
        <w:szCs w:val="16"/>
      </w:rPr>
      <w:t>FOR A PERIOD OF THIRTY-SIX (36) MONTHS</w:t>
    </w:r>
  </w:p>
  <w:p w14:paraId="359A2FE8" w14:textId="7113DA48" w:rsidR="008121AC" w:rsidRPr="00DB2410" w:rsidRDefault="008121AC" w:rsidP="008121AC">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B46DE7">
      <w:rPr>
        <w:rFonts w:asciiTheme="minorHAnsi" w:hAnsiTheme="minorHAnsi" w:cstheme="minorHAnsi"/>
        <w:b/>
        <w:sz w:val="16"/>
        <w:szCs w:val="16"/>
      </w:rPr>
      <w:t>1697</w:t>
    </w:r>
    <w:r>
      <w:rPr>
        <w:rFonts w:asciiTheme="minorHAnsi" w:hAnsiTheme="minorHAnsi" w:cstheme="minorHAnsi"/>
        <w:b/>
        <w:sz w:val="16"/>
        <w:szCs w:val="16"/>
      </w:rPr>
      <w:t>-2025</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5B3583"/>
    <w:multiLevelType w:val="multilevel"/>
    <w:tmpl w:val="2AAEA886"/>
    <w:lvl w:ilvl="0">
      <w:start w:val="4"/>
      <w:numFmt w:val="decimal"/>
      <w:lvlText w:val="%1"/>
      <w:lvlJc w:val="left"/>
      <w:pPr>
        <w:ind w:left="940" w:hanging="360"/>
      </w:pPr>
      <w:rPr>
        <w:rFonts w:hint="default"/>
      </w:rPr>
    </w:lvl>
    <w:lvl w:ilvl="1">
      <w:start w:val="1"/>
      <w:numFmt w:val="decimal"/>
      <w:lvlText w:val="%1.%2"/>
      <w:lvlJc w:val="left"/>
      <w:pPr>
        <w:ind w:left="940" w:hanging="360"/>
        <w:jc w:val="right"/>
      </w:pPr>
      <w:rPr>
        <w:rFonts w:ascii="Calibri" w:eastAsia="Calibri" w:hAnsi="Calibri" w:cs="Calibri" w:hint="default"/>
        <w:b/>
        <w:bCs/>
        <w:spacing w:val="-1"/>
        <w:w w:val="99"/>
        <w:sz w:val="24"/>
        <w:szCs w:val="24"/>
      </w:rPr>
    </w:lvl>
    <w:lvl w:ilvl="2">
      <w:numFmt w:val="bullet"/>
      <w:lvlText w:val="•"/>
      <w:lvlJc w:val="left"/>
      <w:pPr>
        <w:ind w:left="1871" w:hanging="360"/>
      </w:pPr>
      <w:rPr>
        <w:rFonts w:hint="default"/>
      </w:rPr>
    </w:lvl>
    <w:lvl w:ilvl="3">
      <w:numFmt w:val="bullet"/>
      <w:lvlText w:val="•"/>
      <w:lvlJc w:val="left"/>
      <w:pPr>
        <w:ind w:left="2802" w:hanging="360"/>
      </w:pPr>
      <w:rPr>
        <w:rFonts w:hint="default"/>
      </w:rPr>
    </w:lvl>
    <w:lvl w:ilvl="4">
      <w:numFmt w:val="bullet"/>
      <w:lvlText w:val="•"/>
      <w:lvlJc w:val="left"/>
      <w:pPr>
        <w:ind w:left="3733" w:hanging="360"/>
      </w:pPr>
      <w:rPr>
        <w:rFonts w:hint="default"/>
      </w:rPr>
    </w:lvl>
    <w:lvl w:ilvl="5">
      <w:numFmt w:val="bullet"/>
      <w:lvlText w:val="•"/>
      <w:lvlJc w:val="left"/>
      <w:pPr>
        <w:ind w:left="4664" w:hanging="360"/>
      </w:pPr>
      <w:rPr>
        <w:rFonts w:hint="default"/>
      </w:rPr>
    </w:lvl>
    <w:lvl w:ilvl="6">
      <w:numFmt w:val="bullet"/>
      <w:lvlText w:val="•"/>
      <w:lvlJc w:val="left"/>
      <w:pPr>
        <w:ind w:left="5596" w:hanging="360"/>
      </w:pPr>
      <w:rPr>
        <w:rFonts w:hint="default"/>
      </w:rPr>
    </w:lvl>
    <w:lvl w:ilvl="7">
      <w:numFmt w:val="bullet"/>
      <w:lvlText w:val="•"/>
      <w:lvlJc w:val="left"/>
      <w:pPr>
        <w:ind w:left="6527" w:hanging="360"/>
      </w:pPr>
      <w:rPr>
        <w:rFonts w:hint="default"/>
      </w:rPr>
    </w:lvl>
    <w:lvl w:ilvl="8">
      <w:numFmt w:val="bullet"/>
      <w:lvlText w:val="•"/>
      <w:lvlJc w:val="left"/>
      <w:pPr>
        <w:ind w:left="7458" w:hanging="360"/>
      </w:pPr>
      <w:rPr>
        <w:rFonts w:hint="default"/>
      </w:rPr>
    </w:lvl>
  </w:abstractNum>
  <w:abstractNum w:abstractNumId="2" w15:restartNumberingAfterBreak="0">
    <w:nsid w:val="08CD4974"/>
    <w:multiLevelType w:val="hybridMultilevel"/>
    <w:tmpl w:val="31DEA310"/>
    <w:lvl w:ilvl="0" w:tplc="1AF22A18">
      <w:start w:val="1"/>
      <w:numFmt w:val="decimal"/>
      <w:lvlText w:val="%1."/>
      <w:lvlJc w:val="left"/>
      <w:pPr>
        <w:ind w:left="260" w:hanging="588"/>
      </w:pPr>
      <w:rPr>
        <w:rFonts w:ascii="Calibri" w:eastAsia="Calibri" w:hAnsi="Calibri" w:cs="Calibri" w:hint="default"/>
        <w:spacing w:val="-1"/>
        <w:w w:val="99"/>
        <w:sz w:val="20"/>
        <w:szCs w:val="20"/>
      </w:rPr>
    </w:lvl>
    <w:lvl w:ilvl="1" w:tplc="309EAADA">
      <w:start w:val="1"/>
      <w:numFmt w:val="lowerLetter"/>
      <w:lvlText w:val="(%2)"/>
      <w:lvlJc w:val="left"/>
      <w:pPr>
        <w:ind w:left="860" w:hanging="732"/>
      </w:pPr>
      <w:rPr>
        <w:rFonts w:ascii="Calibri" w:eastAsia="Calibri" w:hAnsi="Calibri" w:cs="Calibri" w:hint="default"/>
        <w:spacing w:val="-1"/>
        <w:w w:val="99"/>
        <w:sz w:val="20"/>
        <w:szCs w:val="20"/>
      </w:rPr>
    </w:lvl>
    <w:lvl w:ilvl="2" w:tplc="1436B5B4">
      <w:numFmt w:val="bullet"/>
      <w:lvlText w:val="•"/>
      <w:lvlJc w:val="left"/>
      <w:pPr>
        <w:ind w:left="1800" w:hanging="732"/>
      </w:pPr>
      <w:rPr>
        <w:rFonts w:hint="default"/>
      </w:rPr>
    </w:lvl>
    <w:lvl w:ilvl="3" w:tplc="59709282">
      <w:numFmt w:val="bullet"/>
      <w:lvlText w:val="•"/>
      <w:lvlJc w:val="left"/>
      <w:pPr>
        <w:ind w:left="2740" w:hanging="732"/>
      </w:pPr>
      <w:rPr>
        <w:rFonts w:hint="default"/>
      </w:rPr>
    </w:lvl>
    <w:lvl w:ilvl="4" w:tplc="0A7CA9E2">
      <w:numFmt w:val="bullet"/>
      <w:lvlText w:val="•"/>
      <w:lvlJc w:val="left"/>
      <w:pPr>
        <w:ind w:left="3680" w:hanging="732"/>
      </w:pPr>
      <w:rPr>
        <w:rFonts w:hint="default"/>
      </w:rPr>
    </w:lvl>
    <w:lvl w:ilvl="5" w:tplc="DFC40516">
      <w:numFmt w:val="bullet"/>
      <w:lvlText w:val="•"/>
      <w:lvlJc w:val="left"/>
      <w:pPr>
        <w:ind w:left="4620" w:hanging="732"/>
      </w:pPr>
      <w:rPr>
        <w:rFonts w:hint="default"/>
      </w:rPr>
    </w:lvl>
    <w:lvl w:ilvl="6" w:tplc="99FE28D0">
      <w:numFmt w:val="bullet"/>
      <w:lvlText w:val="•"/>
      <w:lvlJc w:val="left"/>
      <w:pPr>
        <w:ind w:left="5560" w:hanging="732"/>
      </w:pPr>
      <w:rPr>
        <w:rFonts w:hint="default"/>
      </w:rPr>
    </w:lvl>
    <w:lvl w:ilvl="7" w:tplc="2064E7FC">
      <w:numFmt w:val="bullet"/>
      <w:lvlText w:val="•"/>
      <w:lvlJc w:val="left"/>
      <w:pPr>
        <w:ind w:left="6500" w:hanging="732"/>
      </w:pPr>
      <w:rPr>
        <w:rFonts w:hint="default"/>
      </w:rPr>
    </w:lvl>
    <w:lvl w:ilvl="8" w:tplc="3D5076CC">
      <w:numFmt w:val="bullet"/>
      <w:lvlText w:val="•"/>
      <w:lvlJc w:val="left"/>
      <w:pPr>
        <w:ind w:left="7440" w:hanging="732"/>
      </w:pPr>
      <w:rPr>
        <w:rFonts w:hint="default"/>
      </w:rPr>
    </w:lvl>
  </w:abstractNum>
  <w:abstractNum w:abstractNumId="3" w15:restartNumberingAfterBreak="0">
    <w:nsid w:val="0CB666DD"/>
    <w:multiLevelType w:val="hybridMultilevel"/>
    <w:tmpl w:val="FF749F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6" w15:restartNumberingAfterBreak="0">
    <w:nsid w:val="18354BA6"/>
    <w:multiLevelType w:val="hybridMultilevel"/>
    <w:tmpl w:val="C1B0ED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EA93832"/>
    <w:multiLevelType w:val="multilevel"/>
    <w:tmpl w:val="50AC46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6" w15:restartNumberingAfterBreak="0">
    <w:nsid w:val="30E75196"/>
    <w:multiLevelType w:val="hybridMultilevel"/>
    <w:tmpl w:val="3942E29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30877A4"/>
    <w:multiLevelType w:val="hybridMultilevel"/>
    <w:tmpl w:val="38162572"/>
    <w:lvl w:ilvl="0" w:tplc="EA521064">
      <w:numFmt w:val="bullet"/>
      <w:lvlText w:val=""/>
      <w:lvlJc w:val="left"/>
      <w:pPr>
        <w:ind w:left="818" w:hanging="360"/>
      </w:pPr>
      <w:rPr>
        <w:rFonts w:ascii="Wingdings" w:eastAsia="Wingdings" w:hAnsi="Wingdings" w:cs="Wingdings" w:hint="default"/>
        <w:w w:val="99"/>
        <w:sz w:val="20"/>
        <w:szCs w:val="20"/>
      </w:rPr>
    </w:lvl>
    <w:lvl w:ilvl="1" w:tplc="50CE6D78">
      <w:numFmt w:val="bullet"/>
      <w:lvlText w:val="•"/>
      <w:lvlJc w:val="left"/>
      <w:pPr>
        <w:ind w:left="1268" w:hanging="360"/>
      </w:pPr>
      <w:rPr>
        <w:rFonts w:hint="default"/>
      </w:rPr>
    </w:lvl>
    <w:lvl w:ilvl="2" w:tplc="F496E6BA">
      <w:numFmt w:val="bullet"/>
      <w:lvlText w:val="•"/>
      <w:lvlJc w:val="left"/>
      <w:pPr>
        <w:ind w:left="1717" w:hanging="360"/>
      </w:pPr>
      <w:rPr>
        <w:rFonts w:hint="default"/>
      </w:rPr>
    </w:lvl>
    <w:lvl w:ilvl="3" w:tplc="F358096A">
      <w:numFmt w:val="bullet"/>
      <w:lvlText w:val="•"/>
      <w:lvlJc w:val="left"/>
      <w:pPr>
        <w:ind w:left="2165" w:hanging="360"/>
      </w:pPr>
      <w:rPr>
        <w:rFonts w:hint="default"/>
      </w:rPr>
    </w:lvl>
    <w:lvl w:ilvl="4" w:tplc="9DB4A466">
      <w:numFmt w:val="bullet"/>
      <w:lvlText w:val="•"/>
      <w:lvlJc w:val="left"/>
      <w:pPr>
        <w:ind w:left="2613" w:hanging="360"/>
      </w:pPr>
      <w:rPr>
        <w:rFonts w:hint="default"/>
      </w:rPr>
    </w:lvl>
    <w:lvl w:ilvl="5" w:tplc="691002BC">
      <w:numFmt w:val="bullet"/>
      <w:lvlText w:val="•"/>
      <w:lvlJc w:val="left"/>
      <w:pPr>
        <w:ind w:left="3062" w:hanging="360"/>
      </w:pPr>
      <w:rPr>
        <w:rFonts w:hint="default"/>
      </w:rPr>
    </w:lvl>
    <w:lvl w:ilvl="6" w:tplc="5CA81E48">
      <w:numFmt w:val="bullet"/>
      <w:lvlText w:val="•"/>
      <w:lvlJc w:val="left"/>
      <w:pPr>
        <w:ind w:left="3510" w:hanging="360"/>
      </w:pPr>
      <w:rPr>
        <w:rFonts w:hint="default"/>
      </w:rPr>
    </w:lvl>
    <w:lvl w:ilvl="7" w:tplc="349244FA">
      <w:numFmt w:val="bullet"/>
      <w:lvlText w:val="•"/>
      <w:lvlJc w:val="left"/>
      <w:pPr>
        <w:ind w:left="3959" w:hanging="360"/>
      </w:pPr>
      <w:rPr>
        <w:rFonts w:hint="default"/>
      </w:rPr>
    </w:lvl>
    <w:lvl w:ilvl="8" w:tplc="B82AB5E0">
      <w:numFmt w:val="bullet"/>
      <w:lvlText w:val="•"/>
      <w:lvlJc w:val="left"/>
      <w:pPr>
        <w:ind w:left="4407" w:hanging="360"/>
      </w:pPr>
      <w:rPr>
        <w:rFonts w:hint="default"/>
      </w:rPr>
    </w:lvl>
  </w:abstractNum>
  <w:abstractNum w:abstractNumId="18" w15:restartNumberingAfterBreak="0">
    <w:nsid w:val="3D4A05D3"/>
    <w:multiLevelType w:val="hybridMultilevel"/>
    <w:tmpl w:val="B63A68C4"/>
    <w:lvl w:ilvl="0" w:tplc="8C949144">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6394AE9"/>
    <w:multiLevelType w:val="hybridMultilevel"/>
    <w:tmpl w:val="0C3A6018"/>
    <w:lvl w:ilvl="0" w:tplc="F1A6F50C">
      <w:start w:val="31"/>
      <w:numFmt w:val="decimal"/>
      <w:lvlText w:val="%1"/>
      <w:lvlJc w:val="left"/>
      <w:pPr>
        <w:ind w:left="517" w:hanging="360"/>
      </w:pPr>
      <w:rPr>
        <w:rFonts w:hint="default"/>
      </w:rPr>
    </w:lvl>
    <w:lvl w:ilvl="1" w:tplc="1C090019" w:tentative="1">
      <w:start w:val="1"/>
      <w:numFmt w:val="lowerLetter"/>
      <w:lvlText w:val="%2."/>
      <w:lvlJc w:val="left"/>
      <w:pPr>
        <w:ind w:left="1237" w:hanging="360"/>
      </w:pPr>
    </w:lvl>
    <w:lvl w:ilvl="2" w:tplc="1C09001B" w:tentative="1">
      <w:start w:val="1"/>
      <w:numFmt w:val="lowerRoman"/>
      <w:lvlText w:val="%3."/>
      <w:lvlJc w:val="right"/>
      <w:pPr>
        <w:ind w:left="1957" w:hanging="180"/>
      </w:pPr>
    </w:lvl>
    <w:lvl w:ilvl="3" w:tplc="1C09000F" w:tentative="1">
      <w:start w:val="1"/>
      <w:numFmt w:val="decimal"/>
      <w:lvlText w:val="%4."/>
      <w:lvlJc w:val="left"/>
      <w:pPr>
        <w:ind w:left="2677" w:hanging="360"/>
      </w:pPr>
    </w:lvl>
    <w:lvl w:ilvl="4" w:tplc="1C090019" w:tentative="1">
      <w:start w:val="1"/>
      <w:numFmt w:val="lowerLetter"/>
      <w:lvlText w:val="%5."/>
      <w:lvlJc w:val="left"/>
      <w:pPr>
        <w:ind w:left="3397" w:hanging="360"/>
      </w:pPr>
    </w:lvl>
    <w:lvl w:ilvl="5" w:tplc="1C09001B" w:tentative="1">
      <w:start w:val="1"/>
      <w:numFmt w:val="lowerRoman"/>
      <w:lvlText w:val="%6."/>
      <w:lvlJc w:val="right"/>
      <w:pPr>
        <w:ind w:left="4117" w:hanging="180"/>
      </w:pPr>
    </w:lvl>
    <w:lvl w:ilvl="6" w:tplc="1C09000F" w:tentative="1">
      <w:start w:val="1"/>
      <w:numFmt w:val="decimal"/>
      <w:lvlText w:val="%7."/>
      <w:lvlJc w:val="left"/>
      <w:pPr>
        <w:ind w:left="4837" w:hanging="360"/>
      </w:pPr>
    </w:lvl>
    <w:lvl w:ilvl="7" w:tplc="1C090019" w:tentative="1">
      <w:start w:val="1"/>
      <w:numFmt w:val="lowerLetter"/>
      <w:lvlText w:val="%8."/>
      <w:lvlJc w:val="left"/>
      <w:pPr>
        <w:ind w:left="5557" w:hanging="360"/>
      </w:pPr>
    </w:lvl>
    <w:lvl w:ilvl="8" w:tplc="1C09001B" w:tentative="1">
      <w:start w:val="1"/>
      <w:numFmt w:val="lowerRoman"/>
      <w:lvlText w:val="%9."/>
      <w:lvlJc w:val="right"/>
      <w:pPr>
        <w:ind w:left="6277" w:hanging="180"/>
      </w:pPr>
    </w:lvl>
  </w:abstractNum>
  <w:abstractNum w:abstractNumId="21"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4" w15:restartNumberingAfterBreak="0">
    <w:nsid w:val="4E282997"/>
    <w:multiLevelType w:val="hybridMultilevel"/>
    <w:tmpl w:val="9A46F954"/>
    <w:lvl w:ilvl="0" w:tplc="AD9CDBC2">
      <w:numFmt w:val="bullet"/>
      <w:lvlText w:val=""/>
      <w:lvlJc w:val="left"/>
      <w:pPr>
        <w:ind w:left="818" w:hanging="360"/>
      </w:pPr>
      <w:rPr>
        <w:rFonts w:ascii="Wingdings" w:eastAsia="Wingdings" w:hAnsi="Wingdings" w:cs="Wingdings" w:hint="default"/>
        <w:w w:val="99"/>
        <w:sz w:val="18"/>
        <w:szCs w:val="18"/>
      </w:rPr>
    </w:lvl>
    <w:lvl w:ilvl="1" w:tplc="54443F3E">
      <w:numFmt w:val="bullet"/>
      <w:lvlText w:val="•"/>
      <w:lvlJc w:val="left"/>
      <w:pPr>
        <w:ind w:left="1268" w:hanging="360"/>
      </w:pPr>
      <w:rPr>
        <w:rFonts w:hint="default"/>
      </w:rPr>
    </w:lvl>
    <w:lvl w:ilvl="2" w:tplc="866E9B52">
      <w:numFmt w:val="bullet"/>
      <w:lvlText w:val="•"/>
      <w:lvlJc w:val="left"/>
      <w:pPr>
        <w:ind w:left="1717" w:hanging="360"/>
      </w:pPr>
      <w:rPr>
        <w:rFonts w:hint="default"/>
      </w:rPr>
    </w:lvl>
    <w:lvl w:ilvl="3" w:tplc="22F2EAD6">
      <w:numFmt w:val="bullet"/>
      <w:lvlText w:val="•"/>
      <w:lvlJc w:val="left"/>
      <w:pPr>
        <w:ind w:left="2166" w:hanging="360"/>
      </w:pPr>
      <w:rPr>
        <w:rFonts w:hint="default"/>
      </w:rPr>
    </w:lvl>
    <w:lvl w:ilvl="4" w:tplc="95DA63C6">
      <w:numFmt w:val="bullet"/>
      <w:lvlText w:val="•"/>
      <w:lvlJc w:val="left"/>
      <w:pPr>
        <w:ind w:left="2614" w:hanging="360"/>
      </w:pPr>
      <w:rPr>
        <w:rFonts w:hint="default"/>
      </w:rPr>
    </w:lvl>
    <w:lvl w:ilvl="5" w:tplc="19424FA4">
      <w:numFmt w:val="bullet"/>
      <w:lvlText w:val="•"/>
      <w:lvlJc w:val="left"/>
      <w:pPr>
        <w:ind w:left="3063" w:hanging="360"/>
      </w:pPr>
      <w:rPr>
        <w:rFonts w:hint="default"/>
      </w:rPr>
    </w:lvl>
    <w:lvl w:ilvl="6" w:tplc="AA8AE9F2">
      <w:numFmt w:val="bullet"/>
      <w:lvlText w:val="•"/>
      <w:lvlJc w:val="left"/>
      <w:pPr>
        <w:ind w:left="3512" w:hanging="360"/>
      </w:pPr>
      <w:rPr>
        <w:rFonts w:hint="default"/>
      </w:rPr>
    </w:lvl>
    <w:lvl w:ilvl="7" w:tplc="88466B96">
      <w:numFmt w:val="bullet"/>
      <w:lvlText w:val="•"/>
      <w:lvlJc w:val="left"/>
      <w:pPr>
        <w:ind w:left="3961" w:hanging="360"/>
      </w:pPr>
      <w:rPr>
        <w:rFonts w:hint="default"/>
      </w:rPr>
    </w:lvl>
    <w:lvl w:ilvl="8" w:tplc="E42E369E">
      <w:numFmt w:val="bullet"/>
      <w:lvlText w:val="•"/>
      <w:lvlJc w:val="left"/>
      <w:pPr>
        <w:ind w:left="4409" w:hanging="360"/>
      </w:pPr>
      <w:rPr>
        <w:rFonts w:hint="default"/>
      </w:rPr>
    </w:lvl>
  </w:abstractNum>
  <w:abstractNum w:abstractNumId="25" w15:restartNumberingAfterBreak="0">
    <w:nsid w:val="52430FD4"/>
    <w:multiLevelType w:val="hybridMultilevel"/>
    <w:tmpl w:val="CCC42464"/>
    <w:lvl w:ilvl="0" w:tplc="2690C7EA">
      <w:numFmt w:val="bullet"/>
      <w:lvlText w:val=""/>
      <w:lvlJc w:val="left"/>
      <w:pPr>
        <w:ind w:left="818" w:hanging="360"/>
      </w:pPr>
      <w:rPr>
        <w:rFonts w:ascii="Wingdings" w:eastAsia="Wingdings" w:hAnsi="Wingdings" w:cs="Wingdings" w:hint="default"/>
        <w:w w:val="99"/>
        <w:sz w:val="20"/>
        <w:szCs w:val="20"/>
      </w:rPr>
    </w:lvl>
    <w:lvl w:ilvl="1" w:tplc="082038DA">
      <w:numFmt w:val="bullet"/>
      <w:lvlText w:val="•"/>
      <w:lvlJc w:val="left"/>
      <w:pPr>
        <w:ind w:left="1268" w:hanging="360"/>
      </w:pPr>
      <w:rPr>
        <w:rFonts w:hint="default"/>
      </w:rPr>
    </w:lvl>
    <w:lvl w:ilvl="2" w:tplc="952A188C">
      <w:numFmt w:val="bullet"/>
      <w:lvlText w:val="•"/>
      <w:lvlJc w:val="left"/>
      <w:pPr>
        <w:ind w:left="1717" w:hanging="360"/>
      </w:pPr>
      <w:rPr>
        <w:rFonts w:hint="default"/>
      </w:rPr>
    </w:lvl>
    <w:lvl w:ilvl="3" w:tplc="33C69E8E">
      <w:numFmt w:val="bullet"/>
      <w:lvlText w:val="•"/>
      <w:lvlJc w:val="left"/>
      <w:pPr>
        <w:ind w:left="2165" w:hanging="360"/>
      </w:pPr>
      <w:rPr>
        <w:rFonts w:hint="default"/>
      </w:rPr>
    </w:lvl>
    <w:lvl w:ilvl="4" w:tplc="32869508">
      <w:numFmt w:val="bullet"/>
      <w:lvlText w:val="•"/>
      <w:lvlJc w:val="left"/>
      <w:pPr>
        <w:ind w:left="2613" w:hanging="360"/>
      </w:pPr>
      <w:rPr>
        <w:rFonts w:hint="default"/>
      </w:rPr>
    </w:lvl>
    <w:lvl w:ilvl="5" w:tplc="F2FEA0F2">
      <w:numFmt w:val="bullet"/>
      <w:lvlText w:val="•"/>
      <w:lvlJc w:val="left"/>
      <w:pPr>
        <w:ind w:left="3062" w:hanging="360"/>
      </w:pPr>
      <w:rPr>
        <w:rFonts w:hint="default"/>
      </w:rPr>
    </w:lvl>
    <w:lvl w:ilvl="6" w:tplc="05D627DE">
      <w:numFmt w:val="bullet"/>
      <w:lvlText w:val="•"/>
      <w:lvlJc w:val="left"/>
      <w:pPr>
        <w:ind w:left="3510" w:hanging="360"/>
      </w:pPr>
      <w:rPr>
        <w:rFonts w:hint="default"/>
      </w:rPr>
    </w:lvl>
    <w:lvl w:ilvl="7" w:tplc="E42641C8">
      <w:numFmt w:val="bullet"/>
      <w:lvlText w:val="•"/>
      <w:lvlJc w:val="left"/>
      <w:pPr>
        <w:ind w:left="3959" w:hanging="360"/>
      </w:pPr>
      <w:rPr>
        <w:rFonts w:hint="default"/>
      </w:rPr>
    </w:lvl>
    <w:lvl w:ilvl="8" w:tplc="12128F74">
      <w:numFmt w:val="bullet"/>
      <w:lvlText w:val="•"/>
      <w:lvlJc w:val="left"/>
      <w:pPr>
        <w:ind w:left="4407" w:hanging="360"/>
      </w:pPr>
      <w:rPr>
        <w:rFonts w:hint="default"/>
      </w:rPr>
    </w:lvl>
  </w:abstractNum>
  <w:abstractNum w:abstractNumId="26" w15:restartNumberingAfterBreak="0">
    <w:nsid w:val="550D1380"/>
    <w:multiLevelType w:val="hybridMultilevel"/>
    <w:tmpl w:val="7C3A3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68B55C3"/>
    <w:multiLevelType w:val="hybridMultilevel"/>
    <w:tmpl w:val="C8F86626"/>
    <w:lvl w:ilvl="0" w:tplc="4080DD60">
      <w:numFmt w:val="bullet"/>
      <w:lvlText w:val="o"/>
      <w:lvlJc w:val="left"/>
      <w:pPr>
        <w:ind w:left="928" w:hanging="425"/>
      </w:pPr>
      <w:rPr>
        <w:rFonts w:ascii="Courier New" w:eastAsia="Courier New" w:hAnsi="Courier New" w:cs="Courier New" w:hint="default"/>
        <w:w w:val="99"/>
        <w:sz w:val="20"/>
        <w:szCs w:val="20"/>
      </w:rPr>
    </w:lvl>
    <w:lvl w:ilvl="1" w:tplc="445AB0F8">
      <w:numFmt w:val="bullet"/>
      <w:lvlText w:val="•"/>
      <w:lvlJc w:val="left"/>
      <w:pPr>
        <w:ind w:left="1776" w:hanging="425"/>
      </w:pPr>
      <w:rPr>
        <w:rFonts w:hint="default"/>
      </w:rPr>
    </w:lvl>
    <w:lvl w:ilvl="2" w:tplc="86C81902">
      <w:numFmt w:val="bullet"/>
      <w:lvlText w:val="•"/>
      <w:lvlJc w:val="left"/>
      <w:pPr>
        <w:ind w:left="2632" w:hanging="425"/>
      </w:pPr>
      <w:rPr>
        <w:rFonts w:hint="default"/>
      </w:rPr>
    </w:lvl>
    <w:lvl w:ilvl="3" w:tplc="B2EC8126">
      <w:numFmt w:val="bullet"/>
      <w:lvlText w:val="•"/>
      <w:lvlJc w:val="left"/>
      <w:pPr>
        <w:ind w:left="3488" w:hanging="425"/>
      </w:pPr>
      <w:rPr>
        <w:rFonts w:hint="default"/>
      </w:rPr>
    </w:lvl>
    <w:lvl w:ilvl="4" w:tplc="FC46C14C">
      <w:numFmt w:val="bullet"/>
      <w:lvlText w:val="•"/>
      <w:lvlJc w:val="left"/>
      <w:pPr>
        <w:ind w:left="4344" w:hanging="425"/>
      </w:pPr>
      <w:rPr>
        <w:rFonts w:hint="default"/>
      </w:rPr>
    </w:lvl>
    <w:lvl w:ilvl="5" w:tplc="3858176C">
      <w:numFmt w:val="bullet"/>
      <w:lvlText w:val="•"/>
      <w:lvlJc w:val="left"/>
      <w:pPr>
        <w:ind w:left="5200" w:hanging="425"/>
      </w:pPr>
      <w:rPr>
        <w:rFonts w:hint="default"/>
      </w:rPr>
    </w:lvl>
    <w:lvl w:ilvl="6" w:tplc="0658A3C2">
      <w:numFmt w:val="bullet"/>
      <w:lvlText w:val="•"/>
      <w:lvlJc w:val="left"/>
      <w:pPr>
        <w:ind w:left="6056" w:hanging="425"/>
      </w:pPr>
      <w:rPr>
        <w:rFonts w:hint="default"/>
      </w:rPr>
    </w:lvl>
    <w:lvl w:ilvl="7" w:tplc="D52EC990">
      <w:numFmt w:val="bullet"/>
      <w:lvlText w:val="•"/>
      <w:lvlJc w:val="left"/>
      <w:pPr>
        <w:ind w:left="6912" w:hanging="425"/>
      </w:pPr>
      <w:rPr>
        <w:rFonts w:hint="default"/>
      </w:rPr>
    </w:lvl>
    <w:lvl w:ilvl="8" w:tplc="406A7C50">
      <w:numFmt w:val="bullet"/>
      <w:lvlText w:val="•"/>
      <w:lvlJc w:val="left"/>
      <w:pPr>
        <w:ind w:left="7768" w:hanging="425"/>
      </w:pPr>
      <w:rPr>
        <w:rFonts w:hint="default"/>
      </w:rPr>
    </w:lvl>
  </w:abstractNum>
  <w:abstractNum w:abstractNumId="28"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0250CD"/>
    <w:multiLevelType w:val="multilevel"/>
    <w:tmpl w:val="08DE6F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1"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3" w15:restartNumberingAfterBreak="0">
    <w:nsid w:val="63807482"/>
    <w:multiLevelType w:val="hybridMultilevel"/>
    <w:tmpl w:val="8FDEB65E"/>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6D483F4E"/>
    <w:multiLevelType w:val="multilevel"/>
    <w:tmpl w:val="AEEABB6A"/>
    <w:lvl w:ilvl="0">
      <w:start w:val="3"/>
      <w:numFmt w:val="decimal"/>
      <w:lvlText w:val="%1"/>
      <w:lvlJc w:val="left"/>
      <w:pPr>
        <w:ind w:left="961" w:hanging="720"/>
      </w:pPr>
      <w:rPr>
        <w:rFonts w:hint="default"/>
      </w:rPr>
    </w:lvl>
    <w:lvl w:ilvl="1">
      <w:start w:val="1"/>
      <w:numFmt w:val="decimal"/>
      <w:lvlText w:val="%1.%2"/>
      <w:lvlJc w:val="left"/>
      <w:pPr>
        <w:ind w:left="961" w:hanging="720"/>
        <w:jc w:val="right"/>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jc w:val="right"/>
      </w:pPr>
      <w:rPr>
        <w:rFonts w:hint="default"/>
        <w:b/>
        <w:bCs/>
        <w:spacing w:val="-1"/>
        <w:w w:val="99"/>
      </w:rPr>
    </w:lvl>
    <w:lvl w:ilvl="5">
      <w:start w:val="1"/>
      <w:numFmt w:val="bullet"/>
      <w:lvlText w:val=""/>
      <w:lvlJc w:val="left"/>
      <w:pPr>
        <w:ind w:left="1580" w:hanging="360"/>
      </w:pPr>
      <w:rPr>
        <w:rFonts w:ascii="Symbol" w:hAnsi="Symbol" w:hint="default"/>
      </w:rPr>
    </w:lvl>
    <w:lvl w:ilvl="6">
      <w:numFmt w:val="bullet"/>
      <w:lvlText w:val="•"/>
      <w:lvlJc w:val="left"/>
      <w:pPr>
        <w:ind w:left="4897" w:hanging="360"/>
      </w:pPr>
      <w:rPr>
        <w:rFonts w:hint="default"/>
      </w:rPr>
    </w:lvl>
    <w:lvl w:ilvl="7">
      <w:numFmt w:val="bullet"/>
      <w:lvlText w:val="•"/>
      <w:lvlJc w:val="left"/>
      <w:pPr>
        <w:ind w:left="6003" w:hanging="360"/>
      </w:pPr>
      <w:rPr>
        <w:rFonts w:hint="default"/>
      </w:rPr>
    </w:lvl>
    <w:lvl w:ilvl="8">
      <w:numFmt w:val="bullet"/>
      <w:lvlText w:val="•"/>
      <w:lvlJc w:val="left"/>
      <w:pPr>
        <w:ind w:left="7109" w:hanging="360"/>
      </w:pPr>
      <w:rPr>
        <w:rFonts w:hint="default"/>
      </w:rPr>
    </w:lvl>
  </w:abstractNum>
  <w:abstractNum w:abstractNumId="37" w15:restartNumberingAfterBreak="0">
    <w:nsid w:val="70844F48"/>
    <w:multiLevelType w:val="multilevel"/>
    <w:tmpl w:val="FEAC9B04"/>
    <w:lvl w:ilvl="0">
      <w:start w:val="1"/>
      <w:numFmt w:val="decimal"/>
      <w:lvlText w:val="%1."/>
      <w:lvlJc w:val="left"/>
      <w:pPr>
        <w:ind w:left="858" w:hanging="360"/>
      </w:pPr>
      <w:rPr>
        <w:rFonts w:hint="default"/>
        <w:b/>
        <w:bCs/>
        <w:spacing w:val="-1"/>
        <w:w w:val="99"/>
      </w:rPr>
    </w:lvl>
    <w:lvl w:ilvl="1">
      <w:start w:val="1"/>
      <w:numFmt w:val="decimal"/>
      <w:lvlText w:val="%1.%2"/>
      <w:lvlJc w:val="left"/>
      <w:pPr>
        <w:ind w:left="7020" w:hanging="360"/>
        <w:jc w:val="right"/>
      </w:pPr>
      <w:rPr>
        <w:rFonts w:hint="default"/>
        <w:b/>
        <w:bCs/>
        <w:w w:val="100"/>
        <w:sz w:val="22"/>
        <w:szCs w:val="22"/>
      </w:rPr>
    </w:lvl>
    <w:lvl w:ilvl="2">
      <w:numFmt w:val="bullet"/>
      <w:lvlText w:val="•"/>
      <w:lvlJc w:val="left"/>
      <w:pPr>
        <w:ind w:left="2673" w:hanging="360"/>
      </w:pPr>
      <w:rPr>
        <w:rFonts w:hint="default"/>
      </w:rPr>
    </w:lvl>
    <w:lvl w:ilvl="3">
      <w:numFmt w:val="bullet"/>
      <w:lvlText w:val="•"/>
      <w:lvlJc w:val="left"/>
      <w:pPr>
        <w:ind w:left="3580" w:hanging="360"/>
      </w:pPr>
      <w:rPr>
        <w:rFonts w:hint="default"/>
      </w:rPr>
    </w:lvl>
    <w:lvl w:ilvl="4">
      <w:numFmt w:val="bullet"/>
      <w:lvlText w:val="•"/>
      <w:lvlJc w:val="left"/>
      <w:pPr>
        <w:ind w:left="4487" w:hanging="360"/>
      </w:pPr>
      <w:rPr>
        <w:rFonts w:hint="default"/>
      </w:rPr>
    </w:lvl>
    <w:lvl w:ilvl="5">
      <w:numFmt w:val="bullet"/>
      <w:lvlText w:val="•"/>
      <w:lvlJc w:val="left"/>
      <w:pPr>
        <w:ind w:left="5394" w:hanging="360"/>
      </w:pPr>
      <w:rPr>
        <w:rFonts w:hint="default"/>
      </w:rPr>
    </w:lvl>
    <w:lvl w:ilvl="6">
      <w:numFmt w:val="bullet"/>
      <w:lvlText w:val="•"/>
      <w:lvlJc w:val="left"/>
      <w:pPr>
        <w:ind w:left="6301" w:hanging="360"/>
      </w:pPr>
      <w:rPr>
        <w:rFonts w:hint="default"/>
      </w:rPr>
    </w:lvl>
    <w:lvl w:ilvl="7">
      <w:numFmt w:val="bullet"/>
      <w:lvlText w:val="•"/>
      <w:lvlJc w:val="left"/>
      <w:pPr>
        <w:ind w:left="7208" w:hanging="360"/>
      </w:pPr>
      <w:rPr>
        <w:rFonts w:hint="default"/>
      </w:rPr>
    </w:lvl>
    <w:lvl w:ilvl="8">
      <w:numFmt w:val="bullet"/>
      <w:lvlText w:val="•"/>
      <w:lvlJc w:val="left"/>
      <w:pPr>
        <w:ind w:left="8115" w:hanging="360"/>
      </w:pPr>
      <w:rPr>
        <w:rFonts w:hint="default"/>
      </w:rPr>
    </w:lvl>
  </w:abstractNum>
  <w:abstractNum w:abstractNumId="38"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74C1699C"/>
    <w:multiLevelType w:val="hybridMultilevel"/>
    <w:tmpl w:val="B2748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C1040B9"/>
    <w:multiLevelType w:val="hybridMultilevel"/>
    <w:tmpl w:val="8F984EB8"/>
    <w:lvl w:ilvl="0" w:tplc="4202C95C">
      <w:numFmt w:val="bullet"/>
      <w:lvlText w:val=""/>
      <w:lvlJc w:val="left"/>
      <w:pPr>
        <w:ind w:left="860" w:hanging="360"/>
      </w:pPr>
      <w:rPr>
        <w:rFonts w:ascii="Symbol" w:eastAsia="Symbol" w:hAnsi="Symbol" w:cs="Symbol" w:hint="default"/>
        <w:w w:val="99"/>
        <w:sz w:val="20"/>
        <w:szCs w:val="20"/>
      </w:rPr>
    </w:lvl>
    <w:lvl w:ilvl="1" w:tplc="5AC49000">
      <w:numFmt w:val="bullet"/>
      <w:lvlText w:val="•"/>
      <w:lvlJc w:val="left"/>
      <w:pPr>
        <w:ind w:left="1706" w:hanging="360"/>
      </w:pPr>
      <w:rPr>
        <w:rFonts w:hint="default"/>
      </w:rPr>
    </w:lvl>
    <w:lvl w:ilvl="2" w:tplc="D0249954">
      <w:numFmt w:val="bullet"/>
      <w:lvlText w:val="•"/>
      <w:lvlJc w:val="left"/>
      <w:pPr>
        <w:ind w:left="2552" w:hanging="360"/>
      </w:pPr>
      <w:rPr>
        <w:rFonts w:hint="default"/>
      </w:rPr>
    </w:lvl>
    <w:lvl w:ilvl="3" w:tplc="A4EC6E16">
      <w:numFmt w:val="bullet"/>
      <w:lvlText w:val="•"/>
      <w:lvlJc w:val="left"/>
      <w:pPr>
        <w:ind w:left="3398" w:hanging="360"/>
      </w:pPr>
      <w:rPr>
        <w:rFonts w:hint="default"/>
      </w:rPr>
    </w:lvl>
    <w:lvl w:ilvl="4" w:tplc="DE563554">
      <w:numFmt w:val="bullet"/>
      <w:lvlText w:val="•"/>
      <w:lvlJc w:val="left"/>
      <w:pPr>
        <w:ind w:left="4244" w:hanging="360"/>
      </w:pPr>
      <w:rPr>
        <w:rFonts w:hint="default"/>
      </w:rPr>
    </w:lvl>
    <w:lvl w:ilvl="5" w:tplc="291471C6">
      <w:numFmt w:val="bullet"/>
      <w:lvlText w:val="•"/>
      <w:lvlJc w:val="left"/>
      <w:pPr>
        <w:ind w:left="5090" w:hanging="360"/>
      </w:pPr>
      <w:rPr>
        <w:rFonts w:hint="default"/>
      </w:rPr>
    </w:lvl>
    <w:lvl w:ilvl="6" w:tplc="2A567F42">
      <w:numFmt w:val="bullet"/>
      <w:lvlText w:val="•"/>
      <w:lvlJc w:val="left"/>
      <w:pPr>
        <w:ind w:left="5936" w:hanging="360"/>
      </w:pPr>
      <w:rPr>
        <w:rFonts w:hint="default"/>
      </w:rPr>
    </w:lvl>
    <w:lvl w:ilvl="7" w:tplc="65501880">
      <w:numFmt w:val="bullet"/>
      <w:lvlText w:val="•"/>
      <w:lvlJc w:val="left"/>
      <w:pPr>
        <w:ind w:left="6782" w:hanging="360"/>
      </w:pPr>
      <w:rPr>
        <w:rFonts w:hint="default"/>
      </w:rPr>
    </w:lvl>
    <w:lvl w:ilvl="8" w:tplc="6DE41DB8">
      <w:numFmt w:val="bullet"/>
      <w:lvlText w:val="•"/>
      <w:lvlJc w:val="left"/>
      <w:pPr>
        <w:ind w:left="7628" w:hanging="360"/>
      </w:pPr>
      <w:rPr>
        <w:rFonts w:hint="default"/>
      </w:rPr>
    </w:lvl>
  </w:abstractNum>
  <w:num w:numId="1" w16cid:durableId="977608947">
    <w:abstractNumId w:val="23"/>
  </w:num>
  <w:num w:numId="2" w16cid:durableId="1043990297">
    <w:abstractNumId w:val="31"/>
  </w:num>
  <w:num w:numId="3" w16cid:durableId="1814325338">
    <w:abstractNumId w:val="15"/>
  </w:num>
  <w:num w:numId="4" w16cid:durableId="610359437">
    <w:abstractNumId w:val="7"/>
  </w:num>
  <w:num w:numId="5" w16cid:durableId="1331329846">
    <w:abstractNumId w:val="21"/>
  </w:num>
  <w:num w:numId="6" w16cid:durableId="187182704">
    <w:abstractNumId w:val="10"/>
  </w:num>
  <w:num w:numId="7" w16cid:durableId="757795061">
    <w:abstractNumId w:val="32"/>
  </w:num>
  <w:num w:numId="8" w16cid:durableId="215508350">
    <w:abstractNumId w:val="30"/>
  </w:num>
  <w:num w:numId="9" w16cid:durableId="1909459323">
    <w:abstractNumId w:val="0"/>
  </w:num>
  <w:num w:numId="10" w16cid:durableId="1907295662">
    <w:abstractNumId w:val="8"/>
  </w:num>
  <w:num w:numId="11" w16cid:durableId="637958092">
    <w:abstractNumId w:val="35"/>
  </w:num>
  <w:num w:numId="12" w16cid:durableId="717317912">
    <w:abstractNumId w:val="4"/>
  </w:num>
  <w:num w:numId="13" w16cid:durableId="1587106454">
    <w:abstractNumId w:val="19"/>
  </w:num>
  <w:num w:numId="14" w16cid:durableId="152526079">
    <w:abstractNumId w:val="13"/>
  </w:num>
  <w:num w:numId="15" w16cid:durableId="1120296161">
    <w:abstractNumId w:val="9"/>
  </w:num>
  <w:num w:numId="16" w16cid:durableId="1485899901">
    <w:abstractNumId w:val="11"/>
  </w:num>
  <w:num w:numId="17" w16cid:durableId="1114515281">
    <w:abstractNumId w:val="12"/>
  </w:num>
  <w:num w:numId="18" w16cid:durableId="126044727">
    <w:abstractNumId w:val="38"/>
  </w:num>
  <w:num w:numId="19" w16cid:durableId="1900705541">
    <w:abstractNumId w:val="2"/>
  </w:num>
  <w:num w:numId="20" w16cid:durableId="1049571858">
    <w:abstractNumId w:val="40"/>
  </w:num>
  <w:num w:numId="21" w16cid:durableId="708183865">
    <w:abstractNumId w:val="5"/>
  </w:num>
  <w:num w:numId="22" w16cid:durableId="727189236">
    <w:abstractNumId w:val="27"/>
  </w:num>
  <w:num w:numId="23" w16cid:durableId="1425177950">
    <w:abstractNumId w:val="1"/>
  </w:num>
  <w:num w:numId="24" w16cid:durableId="1751389491">
    <w:abstractNumId w:val="36"/>
  </w:num>
  <w:num w:numId="25" w16cid:durableId="1230380301">
    <w:abstractNumId w:val="25"/>
  </w:num>
  <w:num w:numId="26" w16cid:durableId="872378387">
    <w:abstractNumId w:val="24"/>
  </w:num>
  <w:num w:numId="27" w16cid:durableId="1623807585">
    <w:abstractNumId w:val="17"/>
  </w:num>
  <w:num w:numId="28" w16cid:durableId="653222574">
    <w:abstractNumId w:val="37"/>
  </w:num>
  <w:num w:numId="29" w16cid:durableId="533077340">
    <w:abstractNumId w:val="20"/>
  </w:num>
  <w:num w:numId="30" w16cid:durableId="1027026096">
    <w:abstractNumId w:val="34"/>
  </w:num>
  <w:num w:numId="31" w16cid:durableId="364790030">
    <w:abstractNumId w:val="18"/>
  </w:num>
  <w:num w:numId="32" w16cid:durableId="842166922">
    <w:abstractNumId w:val="39"/>
  </w:num>
  <w:num w:numId="33" w16cid:durableId="1402022998">
    <w:abstractNumId w:val="29"/>
  </w:num>
  <w:num w:numId="34" w16cid:durableId="95027634">
    <w:abstractNumId w:val="16"/>
  </w:num>
  <w:num w:numId="35" w16cid:durableId="978799698">
    <w:abstractNumId w:val="6"/>
  </w:num>
  <w:num w:numId="36" w16cid:durableId="2115203708">
    <w:abstractNumId w:val="33"/>
  </w:num>
  <w:num w:numId="37" w16cid:durableId="293296120">
    <w:abstractNumId w:val="14"/>
  </w:num>
  <w:num w:numId="38" w16cid:durableId="98988975">
    <w:abstractNumId w:val="26"/>
  </w:num>
  <w:num w:numId="39" w16cid:durableId="1207596803">
    <w:abstractNumId w:val="3"/>
  </w:num>
  <w:num w:numId="40" w16cid:durableId="1061831417">
    <w:abstractNumId w:val="28"/>
  </w:num>
  <w:num w:numId="41" w16cid:durableId="155650753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373"/>
    <w:rsid w:val="00004462"/>
    <w:rsid w:val="00007905"/>
    <w:rsid w:val="00010B07"/>
    <w:rsid w:val="00013DAE"/>
    <w:rsid w:val="000173B0"/>
    <w:rsid w:val="00026962"/>
    <w:rsid w:val="00026AB6"/>
    <w:rsid w:val="000306A7"/>
    <w:rsid w:val="0003209B"/>
    <w:rsid w:val="00032F7A"/>
    <w:rsid w:val="00042682"/>
    <w:rsid w:val="0004492C"/>
    <w:rsid w:val="000474DD"/>
    <w:rsid w:val="000510F1"/>
    <w:rsid w:val="00051C40"/>
    <w:rsid w:val="000529DD"/>
    <w:rsid w:val="00053827"/>
    <w:rsid w:val="00057A13"/>
    <w:rsid w:val="00065BFC"/>
    <w:rsid w:val="00066BAB"/>
    <w:rsid w:val="00070E3C"/>
    <w:rsid w:val="00071671"/>
    <w:rsid w:val="000739AF"/>
    <w:rsid w:val="00073A50"/>
    <w:rsid w:val="00074591"/>
    <w:rsid w:val="000766D9"/>
    <w:rsid w:val="00076DB5"/>
    <w:rsid w:val="000828E0"/>
    <w:rsid w:val="00083BA2"/>
    <w:rsid w:val="00084E76"/>
    <w:rsid w:val="000872F6"/>
    <w:rsid w:val="0009034C"/>
    <w:rsid w:val="0009310B"/>
    <w:rsid w:val="000A24DE"/>
    <w:rsid w:val="000B4F78"/>
    <w:rsid w:val="000D010E"/>
    <w:rsid w:val="000D0627"/>
    <w:rsid w:val="000D1552"/>
    <w:rsid w:val="000D4D2D"/>
    <w:rsid w:val="000D5334"/>
    <w:rsid w:val="000D7432"/>
    <w:rsid w:val="000E2B36"/>
    <w:rsid w:val="000E555B"/>
    <w:rsid w:val="000E6D36"/>
    <w:rsid w:val="000E6E75"/>
    <w:rsid w:val="000F4F39"/>
    <w:rsid w:val="00104C93"/>
    <w:rsid w:val="00112710"/>
    <w:rsid w:val="00114D3D"/>
    <w:rsid w:val="00117AEF"/>
    <w:rsid w:val="00125164"/>
    <w:rsid w:val="001267A3"/>
    <w:rsid w:val="001271EC"/>
    <w:rsid w:val="0013046E"/>
    <w:rsid w:val="00131476"/>
    <w:rsid w:val="0013157B"/>
    <w:rsid w:val="001320F0"/>
    <w:rsid w:val="00135412"/>
    <w:rsid w:val="00135C5B"/>
    <w:rsid w:val="001478DC"/>
    <w:rsid w:val="00147FE4"/>
    <w:rsid w:val="00150328"/>
    <w:rsid w:val="00150EAF"/>
    <w:rsid w:val="001517B9"/>
    <w:rsid w:val="001533F6"/>
    <w:rsid w:val="001620C8"/>
    <w:rsid w:val="0017111E"/>
    <w:rsid w:val="0017332F"/>
    <w:rsid w:val="00181EE1"/>
    <w:rsid w:val="00181F95"/>
    <w:rsid w:val="001853CF"/>
    <w:rsid w:val="00185D1A"/>
    <w:rsid w:val="00185FA5"/>
    <w:rsid w:val="001867C5"/>
    <w:rsid w:val="00193759"/>
    <w:rsid w:val="001949AA"/>
    <w:rsid w:val="00194C32"/>
    <w:rsid w:val="00197EE0"/>
    <w:rsid w:val="001A0AF0"/>
    <w:rsid w:val="001A35A2"/>
    <w:rsid w:val="001B5F8C"/>
    <w:rsid w:val="001B67B3"/>
    <w:rsid w:val="001B72CA"/>
    <w:rsid w:val="001B7ED1"/>
    <w:rsid w:val="001C0FE5"/>
    <w:rsid w:val="001C7230"/>
    <w:rsid w:val="001D2C16"/>
    <w:rsid w:val="001D4F23"/>
    <w:rsid w:val="001E0972"/>
    <w:rsid w:val="001E7504"/>
    <w:rsid w:val="001F0001"/>
    <w:rsid w:val="001F02E4"/>
    <w:rsid w:val="001F303D"/>
    <w:rsid w:val="001F66C5"/>
    <w:rsid w:val="00201596"/>
    <w:rsid w:val="002022E4"/>
    <w:rsid w:val="0020280D"/>
    <w:rsid w:val="00204955"/>
    <w:rsid w:val="00205584"/>
    <w:rsid w:val="002107D1"/>
    <w:rsid w:val="00212AEA"/>
    <w:rsid w:val="002130F1"/>
    <w:rsid w:val="00213791"/>
    <w:rsid w:val="00214D28"/>
    <w:rsid w:val="00217A51"/>
    <w:rsid w:val="00217DC1"/>
    <w:rsid w:val="00220ADA"/>
    <w:rsid w:val="00223034"/>
    <w:rsid w:val="00224327"/>
    <w:rsid w:val="00230735"/>
    <w:rsid w:val="00230E34"/>
    <w:rsid w:val="00230EEE"/>
    <w:rsid w:val="0023238B"/>
    <w:rsid w:val="00241756"/>
    <w:rsid w:val="00251193"/>
    <w:rsid w:val="00254500"/>
    <w:rsid w:val="002545D7"/>
    <w:rsid w:val="00256337"/>
    <w:rsid w:val="00256ED9"/>
    <w:rsid w:val="00260C89"/>
    <w:rsid w:val="002637B4"/>
    <w:rsid w:val="00267ED0"/>
    <w:rsid w:val="00274C2C"/>
    <w:rsid w:val="00275BBD"/>
    <w:rsid w:val="00292E49"/>
    <w:rsid w:val="00294960"/>
    <w:rsid w:val="002A0960"/>
    <w:rsid w:val="002A0F69"/>
    <w:rsid w:val="002A3D41"/>
    <w:rsid w:val="002A55A2"/>
    <w:rsid w:val="002A5FCB"/>
    <w:rsid w:val="002A65BE"/>
    <w:rsid w:val="002B1BB8"/>
    <w:rsid w:val="002B69F0"/>
    <w:rsid w:val="002B6ABA"/>
    <w:rsid w:val="002C041F"/>
    <w:rsid w:val="002C1D85"/>
    <w:rsid w:val="002C2677"/>
    <w:rsid w:val="002C2ACE"/>
    <w:rsid w:val="002D43F0"/>
    <w:rsid w:val="002D7F48"/>
    <w:rsid w:val="002E046F"/>
    <w:rsid w:val="002E0FFC"/>
    <w:rsid w:val="002F1DE4"/>
    <w:rsid w:val="002F4BC2"/>
    <w:rsid w:val="002F4E81"/>
    <w:rsid w:val="00301EAB"/>
    <w:rsid w:val="0030376D"/>
    <w:rsid w:val="00312793"/>
    <w:rsid w:val="00316ADA"/>
    <w:rsid w:val="003271A2"/>
    <w:rsid w:val="00342755"/>
    <w:rsid w:val="00343DB8"/>
    <w:rsid w:val="003453EF"/>
    <w:rsid w:val="00345D77"/>
    <w:rsid w:val="003507F3"/>
    <w:rsid w:val="00350AB5"/>
    <w:rsid w:val="00351E29"/>
    <w:rsid w:val="00353184"/>
    <w:rsid w:val="00353DEC"/>
    <w:rsid w:val="00354AAD"/>
    <w:rsid w:val="003626EE"/>
    <w:rsid w:val="00364520"/>
    <w:rsid w:val="00365288"/>
    <w:rsid w:val="00366631"/>
    <w:rsid w:val="00374160"/>
    <w:rsid w:val="00375B25"/>
    <w:rsid w:val="003809D3"/>
    <w:rsid w:val="00382DAF"/>
    <w:rsid w:val="003854A5"/>
    <w:rsid w:val="00390D09"/>
    <w:rsid w:val="003969B3"/>
    <w:rsid w:val="00396FC5"/>
    <w:rsid w:val="00397AFC"/>
    <w:rsid w:val="003A556A"/>
    <w:rsid w:val="003A6C1A"/>
    <w:rsid w:val="003B1757"/>
    <w:rsid w:val="003B21EB"/>
    <w:rsid w:val="003B46BD"/>
    <w:rsid w:val="003B69A8"/>
    <w:rsid w:val="003C2CFD"/>
    <w:rsid w:val="003C5A4C"/>
    <w:rsid w:val="003C5A59"/>
    <w:rsid w:val="003C6D73"/>
    <w:rsid w:val="003C7220"/>
    <w:rsid w:val="003D2F5C"/>
    <w:rsid w:val="003D3308"/>
    <w:rsid w:val="003D3573"/>
    <w:rsid w:val="003D3DB6"/>
    <w:rsid w:val="003D7261"/>
    <w:rsid w:val="003D7FEB"/>
    <w:rsid w:val="003E3270"/>
    <w:rsid w:val="003E32D6"/>
    <w:rsid w:val="003F0790"/>
    <w:rsid w:val="003F276E"/>
    <w:rsid w:val="003F51C7"/>
    <w:rsid w:val="003F5F0C"/>
    <w:rsid w:val="003F6C2F"/>
    <w:rsid w:val="00404E78"/>
    <w:rsid w:val="004052EA"/>
    <w:rsid w:val="00405A1D"/>
    <w:rsid w:val="004079D8"/>
    <w:rsid w:val="00412416"/>
    <w:rsid w:val="00415676"/>
    <w:rsid w:val="004268B9"/>
    <w:rsid w:val="004405F7"/>
    <w:rsid w:val="004410CA"/>
    <w:rsid w:val="0045240F"/>
    <w:rsid w:val="00454761"/>
    <w:rsid w:val="004717D1"/>
    <w:rsid w:val="00487C41"/>
    <w:rsid w:val="00491CC0"/>
    <w:rsid w:val="00495DD8"/>
    <w:rsid w:val="004A5D60"/>
    <w:rsid w:val="004A6152"/>
    <w:rsid w:val="004B21F6"/>
    <w:rsid w:val="004B6806"/>
    <w:rsid w:val="004C045C"/>
    <w:rsid w:val="004C1B6C"/>
    <w:rsid w:val="004C354B"/>
    <w:rsid w:val="004C4891"/>
    <w:rsid w:val="004D7C18"/>
    <w:rsid w:val="004E091E"/>
    <w:rsid w:val="004E35CB"/>
    <w:rsid w:val="004E3831"/>
    <w:rsid w:val="004E3CFD"/>
    <w:rsid w:val="004E4E4B"/>
    <w:rsid w:val="004E57C3"/>
    <w:rsid w:val="004E6926"/>
    <w:rsid w:val="004F0745"/>
    <w:rsid w:val="004F1C74"/>
    <w:rsid w:val="004F253B"/>
    <w:rsid w:val="004F34AF"/>
    <w:rsid w:val="004F6723"/>
    <w:rsid w:val="00507AA5"/>
    <w:rsid w:val="0051545F"/>
    <w:rsid w:val="00515C8E"/>
    <w:rsid w:val="00517769"/>
    <w:rsid w:val="00524AD8"/>
    <w:rsid w:val="005254AB"/>
    <w:rsid w:val="0052559B"/>
    <w:rsid w:val="005268CD"/>
    <w:rsid w:val="00530E8C"/>
    <w:rsid w:val="00534090"/>
    <w:rsid w:val="00535D8E"/>
    <w:rsid w:val="005362F6"/>
    <w:rsid w:val="00536EBE"/>
    <w:rsid w:val="0053746A"/>
    <w:rsid w:val="00541FE0"/>
    <w:rsid w:val="00545D44"/>
    <w:rsid w:val="005467CD"/>
    <w:rsid w:val="005502FD"/>
    <w:rsid w:val="005560F7"/>
    <w:rsid w:val="0055687B"/>
    <w:rsid w:val="0056240C"/>
    <w:rsid w:val="00572E4B"/>
    <w:rsid w:val="0057518A"/>
    <w:rsid w:val="00576E28"/>
    <w:rsid w:val="00581314"/>
    <w:rsid w:val="005A244B"/>
    <w:rsid w:val="005A4AD1"/>
    <w:rsid w:val="005A4CCA"/>
    <w:rsid w:val="005A6181"/>
    <w:rsid w:val="005A7B26"/>
    <w:rsid w:val="005B1079"/>
    <w:rsid w:val="005B2111"/>
    <w:rsid w:val="005B439A"/>
    <w:rsid w:val="005B6D89"/>
    <w:rsid w:val="005C50DA"/>
    <w:rsid w:val="005C7DF0"/>
    <w:rsid w:val="005D314D"/>
    <w:rsid w:val="005D41A0"/>
    <w:rsid w:val="005D6A32"/>
    <w:rsid w:val="005D7C62"/>
    <w:rsid w:val="005E04E5"/>
    <w:rsid w:val="005E1E18"/>
    <w:rsid w:val="005F17CE"/>
    <w:rsid w:val="005F36F1"/>
    <w:rsid w:val="005F3E48"/>
    <w:rsid w:val="005F5279"/>
    <w:rsid w:val="0060379C"/>
    <w:rsid w:val="00603DA4"/>
    <w:rsid w:val="00604CA4"/>
    <w:rsid w:val="00607F24"/>
    <w:rsid w:val="00611BE9"/>
    <w:rsid w:val="006149E7"/>
    <w:rsid w:val="00614F1D"/>
    <w:rsid w:val="00622F16"/>
    <w:rsid w:val="006255BD"/>
    <w:rsid w:val="00627950"/>
    <w:rsid w:val="00630013"/>
    <w:rsid w:val="0063007F"/>
    <w:rsid w:val="00634218"/>
    <w:rsid w:val="0064424B"/>
    <w:rsid w:val="00653F89"/>
    <w:rsid w:val="006553B9"/>
    <w:rsid w:val="00655655"/>
    <w:rsid w:val="00656427"/>
    <w:rsid w:val="006635E5"/>
    <w:rsid w:val="006663CA"/>
    <w:rsid w:val="006669F7"/>
    <w:rsid w:val="00671FE4"/>
    <w:rsid w:val="006751CC"/>
    <w:rsid w:val="0067660B"/>
    <w:rsid w:val="006848FB"/>
    <w:rsid w:val="00685421"/>
    <w:rsid w:val="00686EB9"/>
    <w:rsid w:val="00691D11"/>
    <w:rsid w:val="00693CC2"/>
    <w:rsid w:val="00694B2F"/>
    <w:rsid w:val="006962E4"/>
    <w:rsid w:val="006A6AB0"/>
    <w:rsid w:val="006A725F"/>
    <w:rsid w:val="006A73FF"/>
    <w:rsid w:val="006B145A"/>
    <w:rsid w:val="006B1C95"/>
    <w:rsid w:val="006B6EA1"/>
    <w:rsid w:val="006C6A2B"/>
    <w:rsid w:val="006D70D2"/>
    <w:rsid w:val="006E14B9"/>
    <w:rsid w:val="006E489C"/>
    <w:rsid w:val="006F0BB5"/>
    <w:rsid w:val="006F187B"/>
    <w:rsid w:val="006F1B77"/>
    <w:rsid w:val="007000D8"/>
    <w:rsid w:val="0070447D"/>
    <w:rsid w:val="00705D7C"/>
    <w:rsid w:val="00707522"/>
    <w:rsid w:val="00716FB3"/>
    <w:rsid w:val="007220C4"/>
    <w:rsid w:val="007311F9"/>
    <w:rsid w:val="007501FD"/>
    <w:rsid w:val="00750944"/>
    <w:rsid w:val="0075316C"/>
    <w:rsid w:val="007561BE"/>
    <w:rsid w:val="00757930"/>
    <w:rsid w:val="00761B82"/>
    <w:rsid w:val="00765D3D"/>
    <w:rsid w:val="00766AE9"/>
    <w:rsid w:val="007672EB"/>
    <w:rsid w:val="00767E8C"/>
    <w:rsid w:val="00773197"/>
    <w:rsid w:val="0077593A"/>
    <w:rsid w:val="007833D8"/>
    <w:rsid w:val="00784300"/>
    <w:rsid w:val="00785887"/>
    <w:rsid w:val="00785ADB"/>
    <w:rsid w:val="007A2003"/>
    <w:rsid w:val="007A2E18"/>
    <w:rsid w:val="007A34CC"/>
    <w:rsid w:val="007A6A2B"/>
    <w:rsid w:val="007B0238"/>
    <w:rsid w:val="007B13F0"/>
    <w:rsid w:val="007B31A7"/>
    <w:rsid w:val="007B437C"/>
    <w:rsid w:val="007B52CF"/>
    <w:rsid w:val="007B6DF6"/>
    <w:rsid w:val="007C17A9"/>
    <w:rsid w:val="007C2FE7"/>
    <w:rsid w:val="007C45E4"/>
    <w:rsid w:val="007C48EC"/>
    <w:rsid w:val="007D6328"/>
    <w:rsid w:val="007D6613"/>
    <w:rsid w:val="007D6F79"/>
    <w:rsid w:val="007D728B"/>
    <w:rsid w:val="007D75D3"/>
    <w:rsid w:val="007D7CA6"/>
    <w:rsid w:val="007E122A"/>
    <w:rsid w:val="007E38A6"/>
    <w:rsid w:val="007E53E1"/>
    <w:rsid w:val="007E5E47"/>
    <w:rsid w:val="007F0EAD"/>
    <w:rsid w:val="007F1128"/>
    <w:rsid w:val="007F6520"/>
    <w:rsid w:val="00801723"/>
    <w:rsid w:val="008039F3"/>
    <w:rsid w:val="00803D5F"/>
    <w:rsid w:val="00805F57"/>
    <w:rsid w:val="008121AC"/>
    <w:rsid w:val="0081549F"/>
    <w:rsid w:val="00824B23"/>
    <w:rsid w:val="00825454"/>
    <w:rsid w:val="008369E0"/>
    <w:rsid w:val="00841467"/>
    <w:rsid w:val="008427D2"/>
    <w:rsid w:val="00860936"/>
    <w:rsid w:val="0086625E"/>
    <w:rsid w:val="008706E8"/>
    <w:rsid w:val="008717F8"/>
    <w:rsid w:val="00874AD4"/>
    <w:rsid w:val="00882FEC"/>
    <w:rsid w:val="00883A3B"/>
    <w:rsid w:val="00886E2A"/>
    <w:rsid w:val="00893033"/>
    <w:rsid w:val="008A0A17"/>
    <w:rsid w:val="008A44A6"/>
    <w:rsid w:val="008A7C64"/>
    <w:rsid w:val="008C34F0"/>
    <w:rsid w:val="008C5231"/>
    <w:rsid w:val="008C5809"/>
    <w:rsid w:val="008C5882"/>
    <w:rsid w:val="008C61BE"/>
    <w:rsid w:val="008D58AF"/>
    <w:rsid w:val="008D6C64"/>
    <w:rsid w:val="008E0DE3"/>
    <w:rsid w:val="008E34D1"/>
    <w:rsid w:val="008E3728"/>
    <w:rsid w:val="008E4E73"/>
    <w:rsid w:val="008E5690"/>
    <w:rsid w:val="008F03A5"/>
    <w:rsid w:val="008F3877"/>
    <w:rsid w:val="008F4B1E"/>
    <w:rsid w:val="008F6930"/>
    <w:rsid w:val="0090393E"/>
    <w:rsid w:val="00905B1D"/>
    <w:rsid w:val="00920406"/>
    <w:rsid w:val="009226A3"/>
    <w:rsid w:val="0093421A"/>
    <w:rsid w:val="0093453E"/>
    <w:rsid w:val="00941DA7"/>
    <w:rsid w:val="00946C3D"/>
    <w:rsid w:val="00946C8F"/>
    <w:rsid w:val="00957AC3"/>
    <w:rsid w:val="00962E56"/>
    <w:rsid w:val="00964103"/>
    <w:rsid w:val="00964FA7"/>
    <w:rsid w:val="009655CD"/>
    <w:rsid w:val="0097018E"/>
    <w:rsid w:val="00971E8C"/>
    <w:rsid w:val="00972BF5"/>
    <w:rsid w:val="0097363B"/>
    <w:rsid w:val="00974CA9"/>
    <w:rsid w:val="009750EC"/>
    <w:rsid w:val="009761E9"/>
    <w:rsid w:val="00976C25"/>
    <w:rsid w:val="00983D22"/>
    <w:rsid w:val="00984352"/>
    <w:rsid w:val="00994B16"/>
    <w:rsid w:val="0099503E"/>
    <w:rsid w:val="0099519E"/>
    <w:rsid w:val="0099555A"/>
    <w:rsid w:val="009A48B6"/>
    <w:rsid w:val="009A4D3F"/>
    <w:rsid w:val="009A79D6"/>
    <w:rsid w:val="009B0BBB"/>
    <w:rsid w:val="009B36E0"/>
    <w:rsid w:val="009C287C"/>
    <w:rsid w:val="009C6082"/>
    <w:rsid w:val="009D41A0"/>
    <w:rsid w:val="009D55EB"/>
    <w:rsid w:val="009D6850"/>
    <w:rsid w:val="009E18BD"/>
    <w:rsid w:val="009E50D8"/>
    <w:rsid w:val="009E6989"/>
    <w:rsid w:val="009E7369"/>
    <w:rsid w:val="009E7F7B"/>
    <w:rsid w:val="009F48BE"/>
    <w:rsid w:val="00A06CC1"/>
    <w:rsid w:val="00A1059A"/>
    <w:rsid w:val="00A10B1E"/>
    <w:rsid w:val="00A11E28"/>
    <w:rsid w:val="00A12F10"/>
    <w:rsid w:val="00A13969"/>
    <w:rsid w:val="00A17207"/>
    <w:rsid w:val="00A21370"/>
    <w:rsid w:val="00A23C4E"/>
    <w:rsid w:val="00A23F8D"/>
    <w:rsid w:val="00A30BC0"/>
    <w:rsid w:val="00A33016"/>
    <w:rsid w:val="00A33984"/>
    <w:rsid w:val="00A36D85"/>
    <w:rsid w:val="00A373AE"/>
    <w:rsid w:val="00A41AEB"/>
    <w:rsid w:val="00A4519E"/>
    <w:rsid w:val="00A45887"/>
    <w:rsid w:val="00A46ACD"/>
    <w:rsid w:val="00A528BB"/>
    <w:rsid w:val="00A57CB8"/>
    <w:rsid w:val="00A6179C"/>
    <w:rsid w:val="00A618BA"/>
    <w:rsid w:val="00A62423"/>
    <w:rsid w:val="00A62F81"/>
    <w:rsid w:val="00A659EA"/>
    <w:rsid w:val="00A66B5C"/>
    <w:rsid w:val="00A703AB"/>
    <w:rsid w:val="00A752ED"/>
    <w:rsid w:val="00A82B84"/>
    <w:rsid w:val="00A82C63"/>
    <w:rsid w:val="00A87923"/>
    <w:rsid w:val="00A93418"/>
    <w:rsid w:val="00A945F2"/>
    <w:rsid w:val="00A97930"/>
    <w:rsid w:val="00AA0949"/>
    <w:rsid w:val="00AA32ED"/>
    <w:rsid w:val="00AA3469"/>
    <w:rsid w:val="00AB1C66"/>
    <w:rsid w:val="00AB3900"/>
    <w:rsid w:val="00AC204F"/>
    <w:rsid w:val="00AC237B"/>
    <w:rsid w:val="00AC410B"/>
    <w:rsid w:val="00AC7C17"/>
    <w:rsid w:val="00AD4130"/>
    <w:rsid w:val="00AD4848"/>
    <w:rsid w:val="00AE1258"/>
    <w:rsid w:val="00AE15C9"/>
    <w:rsid w:val="00AE1F74"/>
    <w:rsid w:val="00AE6EF4"/>
    <w:rsid w:val="00AE73D9"/>
    <w:rsid w:val="00AF01F7"/>
    <w:rsid w:val="00AF1174"/>
    <w:rsid w:val="00AF2B4D"/>
    <w:rsid w:val="00AF3065"/>
    <w:rsid w:val="00AF54DF"/>
    <w:rsid w:val="00AF5EA8"/>
    <w:rsid w:val="00B0046D"/>
    <w:rsid w:val="00B0099B"/>
    <w:rsid w:val="00B03D3A"/>
    <w:rsid w:val="00B06BA4"/>
    <w:rsid w:val="00B102D7"/>
    <w:rsid w:val="00B13F71"/>
    <w:rsid w:val="00B15B74"/>
    <w:rsid w:val="00B20529"/>
    <w:rsid w:val="00B252EA"/>
    <w:rsid w:val="00B25A29"/>
    <w:rsid w:val="00B312E5"/>
    <w:rsid w:val="00B33E1E"/>
    <w:rsid w:val="00B41719"/>
    <w:rsid w:val="00B41946"/>
    <w:rsid w:val="00B41D9E"/>
    <w:rsid w:val="00B42DB2"/>
    <w:rsid w:val="00B45B6C"/>
    <w:rsid w:val="00B46DE7"/>
    <w:rsid w:val="00B477BC"/>
    <w:rsid w:val="00B50782"/>
    <w:rsid w:val="00B50E97"/>
    <w:rsid w:val="00B558F6"/>
    <w:rsid w:val="00B602B9"/>
    <w:rsid w:val="00B6372F"/>
    <w:rsid w:val="00B67AE1"/>
    <w:rsid w:val="00B73368"/>
    <w:rsid w:val="00B7774E"/>
    <w:rsid w:val="00B80C55"/>
    <w:rsid w:val="00B81173"/>
    <w:rsid w:val="00B811BC"/>
    <w:rsid w:val="00B838CF"/>
    <w:rsid w:val="00B85250"/>
    <w:rsid w:val="00B908E9"/>
    <w:rsid w:val="00B92519"/>
    <w:rsid w:val="00B9301C"/>
    <w:rsid w:val="00BA0CA6"/>
    <w:rsid w:val="00BA10A4"/>
    <w:rsid w:val="00BA158E"/>
    <w:rsid w:val="00BA6338"/>
    <w:rsid w:val="00BA6B7E"/>
    <w:rsid w:val="00BA77A7"/>
    <w:rsid w:val="00BA7EB4"/>
    <w:rsid w:val="00BB0FE3"/>
    <w:rsid w:val="00BB194D"/>
    <w:rsid w:val="00BB2040"/>
    <w:rsid w:val="00BB2072"/>
    <w:rsid w:val="00BB2485"/>
    <w:rsid w:val="00BB2BA7"/>
    <w:rsid w:val="00BB35D3"/>
    <w:rsid w:val="00BB5D06"/>
    <w:rsid w:val="00BB5DC2"/>
    <w:rsid w:val="00BB740A"/>
    <w:rsid w:val="00BB7837"/>
    <w:rsid w:val="00BC4C44"/>
    <w:rsid w:val="00BC78CC"/>
    <w:rsid w:val="00BD259E"/>
    <w:rsid w:val="00BD50B4"/>
    <w:rsid w:val="00BD7899"/>
    <w:rsid w:val="00BF1035"/>
    <w:rsid w:val="00BF1129"/>
    <w:rsid w:val="00BF253B"/>
    <w:rsid w:val="00BF51A9"/>
    <w:rsid w:val="00BF5457"/>
    <w:rsid w:val="00BF79F3"/>
    <w:rsid w:val="00C01CB0"/>
    <w:rsid w:val="00C02678"/>
    <w:rsid w:val="00C14949"/>
    <w:rsid w:val="00C14A9B"/>
    <w:rsid w:val="00C16C83"/>
    <w:rsid w:val="00C16CCC"/>
    <w:rsid w:val="00C22EFC"/>
    <w:rsid w:val="00C24FBF"/>
    <w:rsid w:val="00C25876"/>
    <w:rsid w:val="00C2752B"/>
    <w:rsid w:val="00C330E4"/>
    <w:rsid w:val="00C35824"/>
    <w:rsid w:val="00C379D9"/>
    <w:rsid w:val="00C41901"/>
    <w:rsid w:val="00C41E39"/>
    <w:rsid w:val="00C434FF"/>
    <w:rsid w:val="00C475A1"/>
    <w:rsid w:val="00C475C5"/>
    <w:rsid w:val="00C537BB"/>
    <w:rsid w:val="00C5590E"/>
    <w:rsid w:val="00C56A30"/>
    <w:rsid w:val="00C57B8C"/>
    <w:rsid w:val="00C82302"/>
    <w:rsid w:val="00C84546"/>
    <w:rsid w:val="00C863BC"/>
    <w:rsid w:val="00C904B7"/>
    <w:rsid w:val="00C90505"/>
    <w:rsid w:val="00C96ED4"/>
    <w:rsid w:val="00C97671"/>
    <w:rsid w:val="00CA28B8"/>
    <w:rsid w:val="00CA57C8"/>
    <w:rsid w:val="00CB66CE"/>
    <w:rsid w:val="00CB762B"/>
    <w:rsid w:val="00CC375C"/>
    <w:rsid w:val="00CC53B5"/>
    <w:rsid w:val="00CD02E1"/>
    <w:rsid w:val="00CD5A1E"/>
    <w:rsid w:val="00CE38E6"/>
    <w:rsid w:val="00CE70C2"/>
    <w:rsid w:val="00CF22A3"/>
    <w:rsid w:val="00CF7BF3"/>
    <w:rsid w:val="00D017E6"/>
    <w:rsid w:val="00D11A64"/>
    <w:rsid w:val="00D209DE"/>
    <w:rsid w:val="00D27457"/>
    <w:rsid w:val="00D27BB3"/>
    <w:rsid w:val="00D34813"/>
    <w:rsid w:val="00D4126C"/>
    <w:rsid w:val="00D5178C"/>
    <w:rsid w:val="00D51D8D"/>
    <w:rsid w:val="00D62FD1"/>
    <w:rsid w:val="00D66029"/>
    <w:rsid w:val="00D7218D"/>
    <w:rsid w:val="00D72677"/>
    <w:rsid w:val="00D9201E"/>
    <w:rsid w:val="00D93B8A"/>
    <w:rsid w:val="00D960B1"/>
    <w:rsid w:val="00DA011F"/>
    <w:rsid w:val="00DA1CBB"/>
    <w:rsid w:val="00DA229B"/>
    <w:rsid w:val="00DA41C2"/>
    <w:rsid w:val="00DA624B"/>
    <w:rsid w:val="00DB0533"/>
    <w:rsid w:val="00DB1402"/>
    <w:rsid w:val="00DB253E"/>
    <w:rsid w:val="00DB28CA"/>
    <w:rsid w:val="00DB3ACE"/>
    <w:rsid w:val="00DB7547"/>
    <w:rsid w:val="00DC32B4"/>
    <w:rsid w:val="00DD117C"/>
    <w:rsid w:val="00DD13B7"/>
    <w:rsid w:val="00DD2CF5"/>
    <w:rsid w:val="00DE05F4"/>
    <w:rsid w:val="00DE5100"/>
    <w:rsid w:val="00DE5832"/>
    <w:rsid w:val="00E005A0"/>
    <w:rsid w:val="00E0411B"/>
    <w:rsid w:val="00E04F1B"/>
    <w:rsid w:val="00E063E9"/>
    <w:rsid w:val="00E06E44"/>
    <w:rsid w:val="00E10A18"/>
    <w:rsid w:val="00E200A9"/>
    <w:rsid w:val="00E304A2"/>
    <w:rsid w:val="00E31712"/>
    <w:rsid w:val="00E32DFF"/>
    <w:rsid w:val="00E350F1"/>
    <w:rsid w:val="00E3651C"/>
    <w:rsid w:val="00E37B91"/>
    <w:rsid w:val="00E41161"/>
    <w:rsid w:val="00E461EF"/>
    <w:rsid w:val="00E50906"/>
    <w:rsid w:val="00E50B85"/>
    <w:rsid w:val="00E52D42"/>
    <w:rsid w:val="00E53A39"/>
    <w:rsid w:val="00E5719D"/>
    <w:rsid w:val="00E60332"/>
    <w:rsid w:val="00E60DC6"/>
    <w:rsid w:val="00E71780"/>
    <w:rsid w:val="00E72260"/>
    <w:rsid w:val="00E727B0"/>
    <w:rsid w:val="00E74453"/>
    <w:rsid w:val="00E757BA"/>
    <w:rsid w:val="00E843D1"/>
    <w:rsid w:val="00E85B9B"/>
    <w:rsid w:val="00E860D1"/>
    <w:rsid w:val="00E86693"/>
    <w:rsid w:val="00E87587"/>
    <w:rsid w:val="00E95119"/>
    <w:rsid w:val="00E953E5"/>
    <w:rsid w:val="00E9664D"/>
    <w:rsid w:val="00E96B7C"/>
    <w:rsid w:val="00EA0688"/>
    <w:rsid w:val="00EA3B25"/>
    <w:rsid w:val="00EB6F4F"/>
    <w:rsid w:val="00EB7447"/>
    <w:rsid w:val="00EC0BB0"/>
    <w:rsid w:val="00EC0E30"/>
    <w:rsid w:val="00EC3169"/>
    <w:rsid w:val="00EC4F4E"/>
    <w:rsid w:val="00ED1787"/>
    <w:rsid w:val="00ED37FD"/>
    <w:rsid w:val="00ED3C2A"/>
    <w:rsid w:val="00ED5463"/>
    <w:rsid w:val="00ED7162"/>
    <w:rsid w:val="00ED7704"/>
    <w:rsid w:val="00EE1D39"/>
    <w:rsid w:val="00EE2DAA"/>
    <w:rsid w:val="00EE385A"/>
    <w:rsid w:val="00EF097C"/>
    <w:rsid w:val="00EF2AD8"/>
    <w:rsid w:val="00EF3C8C"/>
    <w:rsid w:val="00F02193"/>
    <w:rsid w:val="00F03719"/>
    <w:rsid w:val="00F04AB4"/>
    <w:rsid w:val="00F126C9"/>
    <w:rsid w:val="00F1389C"/>
    <w:rsid w:val="00F2258E"/>
    <w:rsid w:val="00F230FB"/>
    <w:rsid w:val="00F23E03"/>
    <w:rsid w:val="00F3150C"/>
    <w:rsid w:val="00F32258"/>
    <w:rsid w:val="00F329A4"/>
    <w:rsid w:val="00F32DB2"/>
    <w:rsid w:val="00F42BD2"/>
    <w:rsid w:val="00F50C3A"/>
    <w:rsid w:val="00F53816"/>
    <w:rsid w:val="00F73106"/>
    <w:rsid w:val="00F731A6"/>
    <w:rsid w:val="00F760AA"/>
    <w:rsid w:val="00F761A7"/>
    <w:rsid w:val="00F82A5F"/>
    <w:rsid w:val="00F83AE1"/>
    <w:rsid w:val="00F83C56"/>
    <w:rsid w:val="00F90AB3"/>
    <w:rsid w:val="00F937E3"/>
    <w:rsid w:val="00F9739A"/>
    <w:rsid w:val="00F97D8A"/>
    <w:rsid w:val="00FA1413"/>
    <w:rsid w:val="00FA2F60"/>
    <w:rsid w:val="00FA43BD"/>
    <w:rsid w:val="00FB03EA"/>
    <w:rsid w:val="00FB3A41"/>
    <w:rsid w:val="00FB656E"/>
    <w:rsid w:val="00FB727B"/>
    <w:rsid w:val="00FC1090"/>
    <w:rsid w:val="00FC5102"/>
    <w:rsid w:val="00FC5A49"/>
    <w:rsid w:val="00FD0250"/>
    <w:rsid w:val="00FD0D56"/>
    <w:rsid w:val="00FD0D6A"/>
    <w:rsid w:val="00FD2077"/>
    <w:rsid w:val="00FE14F3"/>
    <w:rsid w:val="00FE3F08"/>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6102C54A-1170-4C4E-8C3F-0E267FABF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D8E"/>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character" w:customStyle="1" w:styleId="ListParagraphChar">
    <w:name w:val="List Paragraph Char"/>
    <w:link w:val="ListParagraph"/>
    <w:uiPriority w:val="99"/>
    <w:locked/>
    <w:rsid w:val="00366631"/>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F32258"/>
    <w:pPr>
      <w:tabs>
        <w:tab w:val="right" w:leader="dot" w:pos="9950"/>
      </w:tabs>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rsid w:val="00230E34"/>
    <w:rPr>
      <w:rFonts w:ascii="Calibri" w:eastAsia="Calibri" w:hAnsi="Calibri"/>
      <w:lang w:val="en-ZA"/>
    </w:rPr>
  </w:style>
  <w:style w:type="paragraph" w:styleId="CommentText">
    <w:name w:val="annotation text"/>
    <w:basedOn w:val="Normal"/>
    <w:link w:val="CommentTextChar"/>
    <w:uiPriority w:val="99"/>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F32258"/>
    <w:pPr>
      <w:tabs>
        <w:tab w:val="right" w:leader="dot" w:pos="9950"/>
      </w:tabs>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7D75D3"/>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548">
      <w:bodyDiv w:val="1"/>
      <w:marLeft w:val="0"/>
      <w:marRight w:val="0"/>
      <w:marTop w:val="0"/>
      <w:marBottom w:val="0"/>
      <w:divBdr>
        <w:top w:val="none" w:sz="0" w:space="0" w:color="auto"/>
        <w:left w:val="none" w:sz="0" w:space="0" w:color="auto"/>
        <w:bottom w:val="none" w:sz="0" w:space="0" w:color="auto"/>
        <w:right w:val="none" w:sz="0" w:space="0" w:color="auto"/>
      </w:divBdr>
    </w:div>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rma.Grobler@ugu.gov.za" TargetMode="Externa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Ntabiso.Mzotho@ugu.gov.za"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Michael.Bliss@ugu.gov.za"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Norma.Grobler@ugu.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Norma.Grobler@ugu.gov.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c34e9f-4268-4c90-a263-93f7f1ef3d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3" ma:contentTypeDescription="Create a new document." ma:contentTypeScope="" ma:versionID="e9961804e84b6411130c76277ff47bc9">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0fd2ecdbc952f990f5eb31aaed58985a"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C8EB3A-458A-4184-A9FB-1E97C14DA4C7}">
  <ds:schemaRefs>
    <ds:schemaRef ds:uri="http://schemas.microsoft.com/office/2006/metadata/properties"/>
    <ds:schemaRef ds:uri="http://schemas.microsoft.com/office/infopath/2007/PartnerControls"/>
    <ds:schemaRef ds:uri="e1c34e9f-4268-4c90-a263-93f7f1ef3d47"/>
  </ds:schemaRefs>
</ds:datastoreItem>
</file>

<file path=customXml/itemProps2.xml><?xml version="1.0" encoding="utf-8"?>
<ds:datastoreItem xmlns:ds="http://schemas.openxmlformats.org/officeDocument/2006/customXml" ds:itemID="{5589F1FE-98E7-47F2-8770-4BF8B14F8EF0}">
  <ds:schemaRefs>
    <ds:schemaRef ds:uri="http://schemas.microsoft.com/sharepoint/v3/contenttype/forms"/>
  </ds:schemaRefs>
</ds:datastoreItem>
</file>

<file path=customXml/itemProps3.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customXml/itemProps4.xml><?xml version="1.0" encoding="utf-8"?>
<ds:datastoreItem xmlns:ds="http://schemas.openxmlformats.org/officeDocument/2006/customXml" ds:itemID="{8E6856B9-246A-43D7-B89F-EA78CBA70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6287</Words>
  <Characters>35837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42040</CharactersWithSpaces>
  <SharedDoc>false</SharedDoc>
  <HLinks>
    <vt:vector size="138" baseType="variant">
      <vt:variant>
        <vt:i4>6422619</vt:i4>
      </vt:variant>
      <vt:variant>
        <vt:i4>69</vt:i4>
      </vt:variant>
      <vt:variant>
        <vt:i4>0</vt:i4>
      </vt:variant>
      <vt:variant>
        <vt:i4>5</vt:i4>
      </vt:variant>
      <vt:variant>
        <vt:lpwstr>mailto:Norma.Grobler@ugu.gov.za</vt:lpwstr>
      </vt:variant>
      <vt:variant>
        <vt:lpwstr/>
      </vt:variant>
      <vt:variant>
        <vt:i4>5767272</vt:i4>
      </vt:variant>
      <vt:variant>
        <vt:i4>66</vt:i4>
      </vt:variant>
      <vt:variant>
        <vt:i4>0</vt:i4>
      </vt:variant>
      <vt:variant>
        <vt:i4>5</vt:i4>
      </vt:variant>
      <vt:variant>
        <vt:lpwstr>mailto:Siya.Bulala@ugu.gov.za</vt:lpwstr>
      </vt:variant>
      <vt:variant>
        <vt:lpwstr/>
      </vt:variant>
      <vt:variant>
        <vt:i4>6422619</vt:i4>
      </vt:variant>
      <vt:variant>
        <vt:i4>63</vt:i4>
      </vt:variant>
      <vt:variant>
        <vt:i4>0</vt:i4>
      </vt:variant>
      <vt:variant>
        <vt:i4>5</vt:i4>
      </vt:variant>
      <vt:variant>
        <vt:lpwstr>mailto:Norma.Grobler@ugu.gov.za</vt:lpwstr>
      </vt:variant>
      <vt:variant>
        <vt:lpwstr/>
      </vt:variant>
      <vt:variant>
        <vt:i4>2621451</vt:i4>
      </vt:variant>
      <vt:variant>
        <vt:i4>60</vt:i4>
      </vt:variant>
      <vt:variant>
        <vt:i4>0</vt:i4>
      </vt:variant>
      <vt:variant>
        <vt:i4>5</vt:i4>
      </vt:variant>
      <vt:variant>
        <vt:lpwstr>mailto:Ntabiso.Mzotho@ugu.gov.za</vt:lpwstr>
      </vt:variant>
      <vt:variant>
        <vt:lpwstr/>
      </vt:variant>
      <vt:variant>
        <vt:i4>6422619</vt:i4>
      </vt:variant>
      <vt:variant>
        <vt:i4>57</vt:i4>
      </vt:variant>
      <vt:variant>
        <vt:i4>0</vt:i4>
      </vt:variant>
      <vt:variant>
        <vt:i4>5</vt:i4>
      </vt:variant>
      <vt:variant>
        <vt:lpwstr>mailto:Norma.Grobler@ugu.gov.za</vt:lpwstr>
      </vt:variant>
      <vt:variant>
        <vt:lpwstr/>
      </vt:variant>
      <vt:variant>
        <vt:i4>7471191</vt:i4>
      </vt:variant>
      <vt:variant>
        <vt:i4>54</vt:i4>
      </vt:variant>
      <vt:variant>
        <vt:i4>0</vt:i4>
      </vt:variant>
      <vt:variant>
        <vt:i4>5</vt:i4>
      </vt:variant>
      <vt:variant>
        <vt:lpwstr>mailto:Michael.Bliss@ugu.gov.za</vt:lpwstr>
      </vt:variant>
      <vt:variant>
        <vt:lpwstr/>
      </vt:variant>
      <vt:variant>
        <vt:i4>6422619</vt:i4>
      </vt:variant>
      <vt:variant>
        <vt:i4>51</vt:i4>
      </vt:variant>
      <vt:variant>
        <vt:i4>0</vt:i4>
      </vt:variant>
      <vt:variant>
        <vt:i4>5</vt:i4>
      </vt:variant>
      <vt:variant>
        <vt:lpwstr>mailto:Norma.Grobler@ugu.gov.za</vt:lpwstr>
      </vt:variant>
      <vt:variant>
        <vt:lpwstr/>
      </vt:variant>
      <vt:variant>
        <vt:i4>1441855</vt:i4>
      </vt:variant>
      <vt:variant>
        <vt:i4>47</vt:i4>
      </vt:variant>
      <vt:variant>
        <vt:i4>0</vt:i4>
      </vt:variant>
      <vt:variant>
        <vt:i4>5</vt:i4>
      </vt:variant>
      <vt:variant>
        <vt:lpwstr/>
      </vt:variant>
      <vt:variant>
        <vt:lpwstr>_Toc485799779</vt:lpwstr>
      </vt:variant>
      <vt:variant>
        <vt:i4>1441855</vt:i4>
      </vt:variant>
      <vt:variant>
        <vt:i4>44</vt:i4>
      </vt:variant>
      <vt:variant>
        <vt:i4>0</vt:i4>
      </vt:variant>
      <vt:variant>
        <vt:i4>5</vt:i4>
      </vt:variant>
      <vt:variant>
        <vt:lpwstr/>
      </vt:variant>
      <vt:variant>
        <vt:lpwstr>_Toc485799778</vt:lpwstr>
      </vt:variant>
      <vt:variant>
        <vt:i4>1441855</vt:i4>
      </vt:variant>
      <vt:variant>
        <vt:i4>41</vt:i4>
      </vt:variant>
      <vt:variant>
        <vt:i4>0</vt:i4>
      </vt:variant>
      <vt:variant>
        <vt:i4>5</vt:i4>
      </vt:variant>
      <vt:variant>
        <vt:lpwstr/>
      </vt:variant>
      <vt:variant>
        <vt:lpwstr>_Toc485799777</vt:lpwstr>
      </vt:variant>
      <vt:variant>
        <vt:i4>1441855</vt:i4>
      </vt:variant>
      <vt:variant>
        <vt:i4>38</vt:i4>
      </vt:variant>
      <vt:variant>
        <vt:i4>0</vt:i4>
      </vt:variant>
      <vt:variant>
        <vt:i4>5</vt:i4>
      </vt:variant>
      <vt:variant>
        <vt:lpwstr/>
      </vt:variant>
      <vt:variant>
        <vt:lpwstr>_Toc485799776</vt:lpwstr>
      </vt:variant>
      <vt:variant>
        <vt:i4>1441855</vt:i4>
      </vt:variant>
      <vt:variant>
        <vt:i4>35</vt:i4>
      </vt:variant>
      <vt:variant>
        <vt:i4>0</vt:i4>
      </vt:variant>
      <vt:variant>
        <vt:i4>5</vt:i4>
      </vt:variant>
      <vt:variant>
        <vt:lpwstr/>
      </vt:variant>
      <vt:variant>
        <vt:lpwstr>_Toc485799775</vt:lpwstr>
      </vt:variant>
      <vt:variant>
        <vt:i4>1441855</vt:i4>
      </vt:variant>
      <vt:variant>
        <vt:i4>32</vt:i4>
      </vt:variant>
      <vt:variant>
        <vt:i4>0</vt:i4>
      </vt:variant>
      <vt:variant>
        <vt:i4>5</vt:i4>
      </vt:variant>
      <vt:variant>
        <vt:lpwstr/>
      </vt:variant>
      <vt:variant>
        <vt:lpwstr>_Toc485799773</vt:lpwstr>
      </vt:variant>
      <vt:variant>
        <vt:i4>1441855</vt:i4>
      </vt:variant>
      <vt:variant>
        <vt:i4>29</vt:i4>
      </vt:variant>
      <vt:variant>
        <vt:i4>0</vt:i4>
      </vt:variant>
      <vt:variant>
        <vt:i4>5</vt:i4>
      </vt:variant>
      <vt:variant>
        <vt:lpwstr/>
      </vt:variant>
      <vt:variant>
        <vt:lpwstr>_Toc485799772</vt:lpwstr>
      </vt:variant>
      <vt:variant>
        <vt:i4>1441855</vt:i4>
      </vt:variant>
      <vt:variant>
        <vt:i4>26</vt:i4>
      </vt:variant>
      <vt:variant>
        <vt:i4>0</vt:i4>
      </vt:variant>
      <vt:variant>
        <vt:i4>5</vt:i4>
      </vt:variant>
      <vt:variant>
        <vt:lpwstr/>
      </vt:variant>
      <vt:variant>
        <vt:lpwstr>_Toc485799771</vt:lpwstr>
      </vt:variant>
      <vt:variant>
        <vt:i4>1441855</vt:i4>
      </vt:variant>
      <vt:variant>
        <vt:i4>23</vt:i4>
      </vt:variant>
      <vt:variant>
        <vt:i4>0</vt:i4>
      </vt:variant>
      <vt:variant>
        <vt:i4>5</vt:i4>
      </vt:variant>
      <vt:variant>
        <vt:lpwstr/>
      </vt:variant>
      <vt:variant>
        <vt:lpwstr>_Toc485799770</vt:lpwstr>
      </vt:variant>
      <vt:variant>
        <vt:i4>1507391</vt:i4>
      </vt:variant>
      <vt:variant>
        <vt:i4>20</vt:i4>
      </vt:variant>
      <vt:variant>
        <vt:i4>0</vt:i4>
      </vt:variant>
      <vt:variant>
        <vt:i4>5</vt:i4>
      </vt:variant>
      <vt:variant>
        <vt:lpwstr/>
      </vt:variant>
      <vt:variant>
        <vt:lpwstr>_Toc485799769</vt:lpwstr>
      </vt:variant>
      <vt:variant>
        <vt:i4>1507391</vt:i4>
      </vt:variant>
      <vt:variant>
        <vt:i4>17</vt:i4>
      </vt:variant>
      <vt:variant>
        <vt:i4>0</vt:i4>
      </vt:variant>
      <vt:variant>
        <vt:i4>5</vt:i4>
      </vt:variant>
      <vt:variant>
        <vt:lpwstr/>
      </vt:variant>
      <vt:variant>
        <vt:lpwstr>_Toc485799766</vt:lpwstr>
      </vt:variant>
      <vt:variant>
        <vt:i4>1507391</vt:i4>
      </vt:variant>
      <vt:variant>
        <vt:i4>14</vt:i4>
      </vt:variant>
      <vt:variant>
        <vt:i4>0</vt:i4>
      </vt:variant>
      <vt:variant>
        <vt:i4>5</vt:i4>
      </vt:variant>
      <vt:variant>
        <vt:lpwstr/>
      </vt:variant>
      <vt:variant>
        <vt:lpwstr>_Toc485799765</vt:lpwstr>
      </vt:variant>
      <vt:variant>
        <vt:i4>1507391</vt:i4>
      </vt:variant>
      <vt:variant>
        <vt:i4>11</vt:i4>
      </vt:variant>
      <vt:variant>
        <vt:i4>0</vt:i4>
      </vt:variant>
      <vt:variant>
        <vt:i4>5</vt:i4>
      </vt:variant>
      <vt:variant>
        <vt:lpwstr/>
      </vt:variant>
      <vt:variant>
        <vt:lpwstr>_Toc485799764</vt:lpwstr>
      </vt:variant>
      <vt:variant>
        <vt:i4>1507391</vt:i4>
      </vt:variant>
      <vt:variant>
        <vt:i4>8</vt:i4>
      </vt:variant>
      <vt:variant>
        <vt:i4>0</vt:i4>
      </vt:variant>
      <vt:variant>
        <vt:i4>5</vt:i4>
      </vt:variant>
      <vt:variant>
        <vt:lpwstr/>
      </vt:variant>
      <vt:variant>
        <vt:lpwstr>_Toc485799760</vt:lpwstr>
      </vt:variant>
      <vt:variant>
        <vt:i4>1310783</vt:i4>
      </vt:variant>
      <vt:variant>
        <vt:i4>5</vt:i4>
      </vt:variant>
      <vt:variant>
        <vt:i4>0</vt:i4>
      </vt:variant>
      <vt:variant>
        <vt:i4>5</vt:i4>
      </vt:variant>
      <vt:variant>
        <vt:lpwstr/>
      </vt:variant>
      <vt:variant>
        <vt:lpwstr>_Toc485799756</vt:lpwstr>
      </vt:variant>
      <vt:variant>
        <vt:i4>1310783</vt:i4>
      </vt:variant>
      <vt:variant>
        <vt:i4>2</vt:i4>
      </vt:variant>
      <vt:variant>
        <vt:i4>0</vt:i4>
      </vt:variant>
      <vt:variant>
        <vt:i4>5</vt:i4>
      </vt:variant>
      <vt:variant>
        <vt:lpwstr/>
      </vt:variant>
      <vt:variant>
        <vt:lpwstr>_Toc485799752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dc:description/>
  <cp:lastModifiedBy>Nokwanda.Mzobe</cp:lastModifiedBy>
  <cp:revision>2</cp:revision>
  <cp:lastPrinted>2025-04-24T10:38:00Z</cp:lastPrinted>
  <dcterms:created xsi:type="dcterms:W3CDTF">2025-06-17T08:02:00Z</dcterms:created>
  <dcterms:modified xsi:type="dcterms:W3CDTF">2025-06-17T08:02:00Z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0x0101007DFF08C5E1E104449BCA1048697483F0</vt:lpwstr>
  </property>
  <property fmtid="{D5CDD505-2E9C-101B-9397-08002B2CF9AE}" pid="3" name="MediaServiceImageTags">
    <vt:lpwstr/>
  </property>
</Properties>
</file>