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2BBEBA3F" w14:textId="77777777" w:rsidR="00943B70" w:rsidRPr="001D5937" w:rsidRDefault="00943B70">
      <w:pPr>
        <w:rPr>
          <w:rStyle w:val="DefaultParagraphFont2"/>
          <w:rFonts w:ascii="Arial" w:hAnsi="Arial" w:cs="Arial"/>
          <w:b/>
          <w:bCs/>
          <w:sz w:val="40"/>
          <w:szCs w:val="40"/>
          <w:lang w:val="en-US" w:eastAsia="ar-SA" w:bidi="ar-SA"/>
        </w:rPr>
      </w:pPr>
    </w:p>
    <w:p w14:paraId="4EFBBDEE" w14:textId="77777777" w:rsidR="00943B70" w:rsidRPr="001D5937" w:rsidRDefault="00943B70">
      <w:pPr>
        <w:rPr>
          <w:rFonts w:ascii="Arial" w:hAnsi="Arial" w:cs="Arial"/>
          <w:b/>
          <w:bCs/>
          <w:sz w:val="40"/>
          <w:szCs w:val="40"/>
          <w:lang w:val="en-US" w:eastAsia="ar-SA" w:bidi="ar-SA"/>
        </w:rPr>
      </w:pPr>
    </w:p>
    <w:p w14:paraId="2AB23DE6" w14:textId="77777777" w:rsidR="00943B70" w:rsidRPr="001D5937" w:rsidRDefault="00943B70">
      <w:pPr>
        <w:jc w:val="center"/>
        <w:rPr>
          <w:rFonts w:ascii="Arial" w:hAnsi="Arial" w:cs="Arial"/>
          <w:b/>
          <w:bCs/>
          <w:sz w:val="40"/>
          <w:szCs w:val="40"/>
        </w:rPr>
      </w:pPr>
    </w:p>
    <w:p w14:paraId="12FD680A" w14:textId="77777777" w:rsidR="00943B70" w:rsidRPr="001D5937" w:rsidRDefault="00943B70">
      <w:pPr>
        <w:jc w:val="center"/>
        <w:rPr>
          <w:rFonts w:ascii="Arial" w:hAnsi="Arial" w:cs="Arial"/>
          <w:b/>
          <w:bCs/>
          <w:sz w:val="40"/>
          <w:szCs w:val="40"/>
        </w:rPr>
      </w:pPr>
    </w:p>
    <w:p w14:paraId="1E8D060D" w14:textId="28E3CEEB" w:rsidR="008E3AA2" w:rsidRPr="008E3AA2" w:rsidRDefault="008E3AA2" w:rsidP="008E3AA2">
      <w:pPr>
        <w:jc w:val="center"/>
        <w:rPr>
          <w:rFonts w:ascii="Arial" w:hAnsi="Arial"/>
          <w:b/>
          <w:sz w:val="44"/>
          <w:szCs w:val="44"/>
        </w:rPr>
      </w:pPr>
      <w:r w:rsidRPr="008E3AA2">
        <w:rPr>
          <w:rFonts w:ascii="Arial" w:hAnsi="Arial"/>
          <w:b/>
          <w:sz w:val="44"/>
          <w:szCs w:val="44"/>
        </w:rPr>
        <w:t>FREE STATE DEPARTMENT OF AGRICULTURE</w:t>
      </w:r>
      <w:r w:rsidR="00C8376E">
        <w:rPr>
          <w:rFonts w:ascii="Arial" w:hAnsi="Arial"/>
          <w:b/>
          <w:sz w:val="44"/>
          <w:szCs w:val="44"/>
        </w:rPr>
        <w:t xml:space="preserve">, </w:t>
      </w:r>
      <w:r w:rsidRPr="008E3AA2">
        <w:rPr>
          <w:rFonts w:ascii="Arial" w:hAnsi="Arial"/>
          <w:b/>
          <w:sz w:val="44"/>
          <w:szCs w:val="44"/>
        </w:rPr>
        <w:t>RURAL DEVELOPMENT</w:t>
      </w:r>
      <w:r w:rsidR="00C8376E">
        <w:rPr>
          <w:rFonts w:ascii="Arial" w:hAnsi="Arial"/>
          <w:b/>
          <w:sz w:val="44"/>
          <w:szCs w:val="44"/>
        </w:rPr>
        <w:t xml:space="preserve"> AND ENVIRONMENTAL AFFAIRS</w:t>
      </w:r>
    </w:p>
    <w:p w14:paraId="232DDFF7" w14:textId="77777777" w:rsidR="008E3AA2" w:rsidRPr="001D5937" w:rsidRDefault="008E3AA2" w:rsidP="008E3AA2">
      <w:pPr>
        <w:jc w:val="center"/>
        <w:rPr>
          <w:rFonts w:ascii="Arial" w:hAnsi="Arial"/>
          <w:b/>
          <w:sz w:val="40"/>
          <w:szCs w:val="40"/>
        </w:rPr>
      </w:pPr>
    </w:p>
    <w:p w14:paraId="31F5C5E5" w14:textId="77777777" w:rsidR="00943B70" w:rsidRDefault="00943B70">
      <w:pPr>
        <w:rPr>
          <w:rFonts w:ascii="Arial" w:hAnsi="Arial"/>
          <w:b/>
          <w:bCs/>
          <w:sz w:val="40"/>
          <w:szCs w:val="40"/>
        </w:rPr>
      </w:pPr>
    </w:p>
    <w:p w14:paraId="3CB5C0C0" w14:textId="77777777" w:rsidR="008E3AA2" w:rsidRPr="001D5937" w:rsidRDefault="008E3AA2">
      <w:pPr>
        <w:rPr>
          <w:rFonts w:ascii="Arial" w:hAnsi="Arial"/>
          <w:b/>
          <w:bCs/>
          <w:sz w:val="40"/>
          <w:szCs w:val="40"/>
        </w:rPr>
      </w:pPr>
    </w:p>
    <w:p w14:paraId="23B0686F" w14:textId="6E4F341F" w:rsidR="008E3AA2" w:rsidRPr="00AA1551" w:rsidRDefault="008E3AA2" w:rsidP="008E3AA2">
      <w:pPr>
        <w:jc w:val="center"/>
        <w:rPr>
          <w:rFonts w:ascii="Calibri" w:eastAsia="Arial" w:hAnsi="Calibri" w:cs="Calibri"/>
          <w:b/>
          <w:sz w:val="36"/>
          <w:szCs w:val="36"/>
        </w:rPr>
      </w:pPr>
      <w:r w:rsidRPr="00AA1551">
        <w:rPr>
          <w:rFonts w:ascii="Calibri" w:eastAsia="Arial" w:hAnsi="Calibri" w:cs="Calibri"/>
          <w:b/>
          <w:sz w:val="36"/>
          <w:szCs w:val="36"/>
        </w:rPr>
        <w:t>CONTRACT: DARD</w:t>
      </w:r>
      <w:r w:rsidR="00C8376E">
        <w:rPr>
          <w:rFonts w:ascii="Calibri" w:eastAsia="Arial" w:hAnsi="Calibri" w:cs="Calibri"/>
          <w:b/>
          <w:sz w:val="36"/>
          <w:szCs w:val="36"/>
        </w:rPr>
        <w:t>EA</w:t>
      </w:r>
      <w:r w:rsidRPr="00AA1551">
        <w:rPr>
          <w:rFonts w:ascii="Calibri" w:eastAsia="Arial" w:hAnsi="Calibri" w:cs="Calibri"/>
          <w:b/>
          <w:sz w:val="36"/>
          <w:szCs w:val="36"/>
        </w:rPr>
        <w:t>/RF</w:t>
      </w:r>
      <w:r w:rsidR="00EF33EB">
        <w:rPr>
          <w:rFonts w:ascii="Calibri" w:eastAsia="Arial" w:hAnsi="Calibri" w:cs="Calibri"/>
          <w:b/>
          <w:sz w:val="36"/>
          <w:szCs w:val="36"/>
        </w:rPr>
        <w:t>B</w:t>
      </w:r>
      <w:r w:rsidRPr="00AA1551">
        <w:rPr>
          <w:rFonts w:ascii="Calibri" w:eastAsia="Arial" w:hAnsi="Calibri" w:cs="Calibri"/>
          <w:b/>
          <w:sz w:val="36"/>
          <w:szCs w:val="36"/>
        </w:rPr>
        <w:t xml:space="preserve"> </w:t>
      </w:r>
      <w:r w:rsidRPr="004B3ECD">
        <w:rPr>
          <w:rFonts w:ascii="Calibri" w:eastAsia="Arial" w:hAnsi="Calibri" w:cs="Calibri"/>
          <w:b/>
          <w:sz w:val="36"/>
          <w:szCs w:val="36"/>
        </w:rPr>
        <w:t>0</w:t>
      </w:r>
      <w:r w:rsidR="00C8376E" w:rsidRPr="004B3ECD">
        <w:rPr>
          <w:rFonts w:ascii="Calibri" w:eastAsia="Arial" w:hAnsi="Calibri" w:cs="Calibri"/>
          <w:b/>
          <w:sz w:val="36"/>
          <w:szCs w:val="36"/>
        </w:rPr>
        <w:t>4</w:t>
      </w:r>
      <w:r w:rsidRPr="00AA1551">
        <w:rPr>
          <w:rFonts w:ascii="Calibri" w:eastAsia="Arial" w:hAnsi="Calibri" w:cs="Calibri"/>
          <w:b/>
          <w:sz w:val="36"/>
          <w:szCs w:val="36"/>
        </w:rPr>
        <w:t>/202</w:t>
      </w:r>
      <w:r w:rsidR="00C8376E">
        <w:rPr>
          <w:rFonts w:ascii="Calibri" w:eastAsia="Arial" w:hAnsi="Calibri" w:cs="Calibri"/>
          <w:b/>
          <w:sz w:val="36"/>
          <w:szCs w:val="36"/>
        </w:rPr>
        <w:t>4/2025</w:t>
      </w:r>
    </w:p>
    <w:p w14:paraId="41A32644" w14:textId="77777777" w:rsidR="00943B70" w:rsidRPr="001D5937" w:rsidRDefault="00943B70">
      <w:pPr>
        <w:rPr>
          <w:rFonts w:ascii="Arial" w:hAnsi="Arial"/>
          <w:b/>
          <w:sz w:val="40"/>
          <w:szCs w:val="40"/>
        </w:rPr>
      </w:pPr>
    </w:p>
    <w:p w14:paraId="2AFFE488" w14:textId="6373D638" w:rsidR="008E3AA2" w:rsidRPr="006243E7" w:rsidRDefault="00C8376E" w:rsidP="008E3AA2">
      <w:pPr>
        <w:widowControl/>
        <w:spacing w:after="160"/>
        <w:jc w:val="center"/>
        <w:textAlignment w:val="auto"/>
        <w:rPr>
          <w:rFonts w:eastAsia="Times New Roman" w:cs="Times New Roman"/>
          <w:lang w:eastAsia="en-ZA" w:bidi="ar-SA"/>
        </w:rPr>
      </w:pPr>
      <w:r w:rsidRPr="00C8376E">
        <w:rPr>
          <w:rFonts w:ascii="Arial" w:eastAsia="Times New Roman" w:hAnsi="Arial" w:cs="Arial"/>
          <w:b/>
          <w:bCs/>
          <w:color w:val="000000"/>
          <w:sz w:val="32"/>
          <w:szCs w:val="32"/>
          <w:lang w:eastAsia="en-ZA" w:bidi="ar-SA"/>
        </w:rPr>
        <w:t>APPOINTMENT OF A CATERING COMPANY TO PROVIDE FIXED-PRICE CATERING TO GLEN COLLEGE OF AGRICULTURE FOR A PERIOD OF THIRTY-SIX (36) MONTHS</w:t>
      </w:r>
    </w:p>
    <w:tbl>
      <w:tblPr>
        <w:tblW w:w="0" w:type="auto"/>
        <w:tblCellMar>
          <w:top w:w="15" w:type="dxa"/>
          <w:left w:w="15" w:type="dxa"/>
          <w:bottom w:w="15" w:type="dxa"/>
          <w:right w:w="15" w:type="dxa"/>
        </w:tblCellMar>
        <w:tblLook w:val="04A0" w:firstRow="1" w:lastRow="0" w:firstColumn="1" w:lastColumn="0" w:noHBand="0" w:noVBand="1"/>
      </w:tblPr>
      <w:tblGrid>
        <w:gridCol w:w="5304"/>
        <w:gridCol w:w="4220"/>
      </w:tblGrid>
      <w:tr w:rsidR="008E3AA2" w:rsidRPr="006243E7" w14:paraId="331F9334" w14:textId="77777777" w:rsidTr="002A6C1D">
        <w:tc>
          <w:tcPr>
            <w:tcW w:w="5353" w:type="dxa"/>
            <w:tcMar>
              <w:top w:w="0" w:type="dxa"/>
              <w:left w:w="108" w:type="dxa"/>
              <w:bottom w:w="0" w:type="dxa"/>
              <w:right w:w="108" w:type="dxa"/>
            </w:tcMar>
            <w:hideMark/>
          </w:tcPr>
          <w:p w14:paraId="35EF097A" w14:textId="77777777" w:rsidR="008E3AA2" w:rsidRDefault="008E3AA2" w:rsidP="002A6C1D">
            <w:pPr>
              <w:widowControl/>
              <w:jc w:val="left"/>
              <w:textAlignment w:val="auto"/>
              <w:rPr>
                <w:rFonts w:eastAsia="Times New Roman" w:cs="Times New Roman"/>
                <w:lang w:eastAsia="en-ZA" w:bidi="ar-SA"/>
              </w:rPr>
            </w:pPr>
          </w:p>
          <w:p w14:paraId="2E4B5F85" w14:textId="77777777" w:rsidR="008E3AA2" w:rsidRDefault="008E3AA2" w:rsidP="002A6C1D">
            <w:pPr>
              <w:widowControl/>
              <w:jc w:val="left"/>
              <w:textAlignment w:val="auto"/>
              <w:rPr>
                <w:rFonts w:eastAsia="Times New Roman" w:cs="Times New Roman"/>
                <w:lang w:eastAsia="en-ZA" w:bidi="ar-SA"/>
              </w:rPr>
            </w:pPr>
          </w:p>
          <w:p w14:paraId="1C9C2EC3" w14:textId="77777777" w:rsidR="008E3AA2" w:rsidRPr="006243E7" w:rsidRDefault="008E3AA2" w:rsidP="002A6C1D">
            <w:pPr>
              <w:widowControl/>
              <w:jc w:val="left"/>
              <w:textAlignment w:val="auto"/>
              <w:rPr>
                <w:rFonts w:eastAsia="Times New Roman" w:cs="Times New Roman"/>
                <w:lang w:eastAsia="en-ZA" w:bidi="ar-SA"/>
              </w:rPr>
            </w:pPr>
          </w:p>
          <w:p w14:paraId="2EBAA038" w14:textId="010ECC59" w:rsidR="008E3AA2" w:rsidRPr="006243E7" w:rsidRDefault="006345AF" w:rsidP="002A6C1D">
            <w:pPr>
              <w:widowControl/>
              <w:jc w:val="left"/>
              <w:textAlignment w:val="auto"/>
              <w:rPr>
                <w:rFonts w:eastAsia="Times New Roman" w:cs="Times New Roman"/>
                <w:b/>
                <w:bCs/>
                <w:lang w:eastAsia="en-ZA" w:bidi="ar-SA"/>
              </w:rPr>
            </w:pPr>
            <w:r>
              <w:rPr>
                <w:rFonts w:ascii="Arial" w:eastAsia="Times New Roman" w:hAnsi="Arial" w:cs="Arial"/>
                <w:b/>
                <w:bCs/>
                <w:color w:val="000000"/>
                <w:sz w:val="32"/>
                <w:szCs w:val="32"/>
                <w:lang w:eastAsia="en-ZA" w:bidi="ar-SA"/>
              </w:rPr>
              <w:t>BID</w:t>
            </w:r>
            <w:r w:rsidR="008E3AA2" w:rsidRPr="006243E7">
              <w:rPr>
                <w:rFonts w:ascii="Arial" w:eastAsia="Times New Roman" w:hAnsi="Arial" w:cs="Arial"/>
                <w:b/>
                <w:bCs/>
                <w:color w:val="000000"/>
                <w:sz w:val="32"/>
                <w:szCs w:val="32"/>
                <w:lang w:eastAsia="en-ZA" w:bidi="ar-SA"/>
              </w:rPr>
              <w:t xml:space="preserve"> CLOSING DATE:</w:t>
            </w:r>
          </w:p>
          <w:p w14:paraId="48A152B8" w14:textId="13CAC549" w:rsidR="008E3AA2" w:rsidRPr="006243E7" w:rsidRDefault="00AE4FA2" w:rsidP="002A6C1D">
            <w:pPr>
              <w:widowControl/>
              <w:jc w:val="left"/>
              <w:textAlignment w:val="auto"/>
              <w:rPr>
                <w:rFonts w:eastAsia="Times New Roman" w:cs="Times New Roman"/>
                <w:lang w:eastAsia="en-ZA" w:bidi="ar-SA"/>
              </w:rPr>
            </w:pPr>
            <w:r>
              <w:rPr>
                <w:rFonts w:ascii="Arial" w:eastAsia="Times New Roman" w:hAnsi="Arial" w:cs="Arial"/>
                <w:color w:val="000000"/>
                <w:sz w:val="32"/>
                <w:szCs w:val="32"/>
                <w:lang w:eastAsia="en-ZA" w:bidi="ar-SA"/>
              </w:rPr>
              <w:t>0</w:t>
            </w:r>
            <w:r w:rsidR="00734965">
              <w:rPr>
                <w:rFonts w:ascii="Arial" w:eastAsia="Times New Roman" w:hAnsi="Arial" w:cs="Arial"/>
                <w:color w:val="000000"/>
                <w:sz w:val="32"/>
                <w:szCs w:val="32"/>
                <w:lang w:eastAsia="en-ZA" w:bidi="ar-SA"/>
              </w:rPr>
              <w:t xml:space="preserve">5 </w:t>
            </w:r>
            <w:r>
              <w:rPr>
                <w:rFonts w:ascii="Arial" w:eastAsia="Times New Roman" w:hAnsi="Arial" w:cs="Arial"/>
                <w:color w:val="000000"/>
                <w:sz w:val="32"/>
                <w:szCs w:val="32"/>
                <w:lang w:eastAsia="en-ZA" w:bidi="ar-SA"/>
              </w:rPr>
              <w:t>DECEMBER</w:t>
            </w:r>
            <w:r w:rsidR="00C8376E" w:rsidRPr="006345AF">
              <w:rPr>
                <w:rFonts w:ascii="Arial" w:eastAsia="Times New Roman" w:hAnsi="Arial" w:cs="Arial"/>
                <w:color w:val="000000"/>
                <w:sz w:val="32"/>
                <w:szCs w:val="32"/>
                <w:lang w:eastAsia="en-ZA" w:bidi="ar-SA"/>
              </w:rPr>
              <w:t xml:space="preserve"> 2024</w:t>
            </w:r>
            <w:r w:rsidR="006345AF">
              <w:rPr>
                <w:rFonts w:ascii="Arial" w:eastAsia="Times New Roman" w:hAnsi="Arial" w:cs="Arial"/>
                <w:color w:val="000000"/>
                <w:sz w:val="32"/>
                <w:szCs w:val="32"/>
                <w:lang w:eastAsia="en-ZA" w:bidi="ar-SA"/>
              </w:rPr>
              <w:t>@11:00</w:t>
            </w:r>
          </w:p>
        </w:tc>
        <w:tc>
          <w:tcPr>
            <w:tcW w:w="4253" w:type="dxa"/>
            <w:tcMar>
              <w:top w:w="0" w:type="dxa"/>
              <w:left w:w="108" w:type="dxa"/>
              <w:bottom w:w="0" w:type="dxa"/>
              <w:right w:w="108" w:type="dxa"/>
            </w:tcMar>
            <w:hideMark/>
          </w:tcPr>
          <w:p w14:paraId="6FEF3688" w14:textId="77777777" w:rsidR="008E3AA2" w:rsidRDefault="008E3AA2" w:rsidP="002A6C1D">
            <w:pPr>
              <w:widowControl/>
              <w:jc w:val="left"/>
              <w:textAlignment w:val="auto"/>
              <w:rPr>
                <w:rFonts w:eastAsia="Times New Roman" w:cs="Times New Roman"/>
                <w:lang w:eastAsia="en-ZA" w:bidi="ar-SA"/>
              </w:rPr>
            </w:pPr>
          </w:p>
          <w:p w14:paraId="470BE981" w14:textId="77777777" w:rsidR="008E3AA2" w:rsidRDefault="008E3AA2" w:rsidP="002A6C1D">
            <w:pPr>
              <w:widowControl/>
              <w:jc w:val="left"/>
              <w:textAlignment w:val="auto"/>
              <w:rPr>
                <w:rFonts w:eastAsia="Times New Roman" w:cs="Times New Roman"/>
                <w:lang w:eastAsia="en-ZA" w:bidi="ar-SA"/>
              </w:rPr>
            </w:pPr>
          </w:p>
          <w:p w14:paraId="2F09DB7F" w14:textId="77777777" w:rsidR="008E3AA2" w:rsidRPr="006243E7" w:rsidRDefault="008E3AA2" w:rsidP="002A6C1D">
            <w:pPr>
              <w:widowControl/>
              <w:jc w:val="left"/>
              <w:textAlignment w:val="auto"/>
              <w:rPr>
                <w:rFonts w:eastAsia="Times New Roman" w:cs="Times New Roman"/>
                <w:lang w:eastAsia="en-ZA" w:bidi="ar-SA"/>
              </w:rPr>
            </w:pPr>
          </w:p>
          <w:p w14:paraId="2836649D" w14:textId="77777777" w:rsidR="008E3AA2" w:rsidRPr="006243E7" w:rsidRDefault="008E3AA2" w:rsidP="002A6C1D">
            <w:pPr>
              <w:widowControl/>
              <w:jc w:val="left"/>
              <w:textAlignment w:val="auto"/>
              <w:rPr>
                <w:rFonts w:eastAsia="Times New Roman" w:cs="Times New Roman"/>
                <w:b/>
                <w:bCs/>
                <w:lang w:eastAsia="en-ZA" w:bidi="ar-SA"/>
              </w:rPr>
            </w:pPr>
            <w:r w:rsidRPr="006243E7">
              <w:rPr>
                <w:rFonts w:ascii="Arial" w:eastAsia="Times New Roman" w:hAnsi="Arial" w:cs="Arial"/>
                <w:b/>
                <w:bCs/>
                <w:color w:val="000000"/>
                <w:sz w:val="32"/>
                <w:szCs w:val="32"/>
                <w:lang w:eastAsia="en-ZA" w:bidi="ar-SA"/>
              </w:rPr>
              <w:t>TENDER DOCUMENT</w:t>
            </w:r>
          </w:p>
          <w:p w14:paraId="49BEADD5" w14:textId="77777777" w:rsidR="008E3AA2" w:rsidRPr="006243E7" w:rsidRDefault="008E3AA2" w:rsidP="002A6C1D">
            <w:pPr>
              <w:widowControl/>
              <w:jc w:val="left"/>
              <w:textAlignment w:val="auto"/>
              <w:rPr>
                <w:rFonts w:eastAsia="Times New Roman" w:cs="Times New Roman"/>
                <w:lang w:eastAsia="en-ZA" w:bidi="ar-SA"/>
              </w:rPr>
            </w:pPr>
          </w:p>
        </w:tc>
      </w:tr>
    </w:tbl>
    <w:p w14:paraId="5D5F0F06" w14:textId="77777777" w:rsidR="008E3AA2" w:rsidRDefault="008E3AA2" w:rsidP="008E3AA2">
      <w:pPr>
        <w:widowControl/>
        <w:jc w:val="left"/>
        <w:textAlignment w:val="auto"/>
        <w:rPr>
          <w:rFonts w:eastAsia="Times New Roman" w:cs="Times New Roman"/>
          <w:sz w:val="20"/>
          <w:szCs w:val="20"/>
          <w:lang w:eastAsia="en-ZA" w:bidi="ar-SA"/>
        </w:rPr>
      </w:pPr>
    </w:p>
    <w:p w14:paraId="22D050EB" w14:textId="77777777" w:rsidR="008E3AA2" w:rsidRDefault="008E3AA2" w:rsidP="008E3AA2">
      <w:pPr>
        <w:widowControl/>
        <w:jc w:val="left"/>
        <w:textAlignment w:val="auto"/>
        <w:rPr>
          <w:rFonts w:eastAsia="Times New Roman" w:cs="Times New Roman"/>
          <w:sz w:val="20"/>
          <w:szCs w:val="20"/>
          <w:lang w:eastAsia="en-ZA" w:bidi="ar-SA"/>
        </w:rPr>
      </w:pPr>
    </w:p>
    <w:p w14:paraId="2CBD04E4" w14:textId="77777777" w:rsidR="008E3AA2" w:rsidRDefault="008E3AA2" w:rsidP="008E3AA2">
      <w:pPr>
        <w:widowControl/>
        <w:jc w:val="left"/>
        <w:textAlignment w:val="auto"/>
        <w:rPr>
          <w:rFonts w:eastAsia="Times New Roman" w:cs="Times New Roman"/>
          <w:sz w:val="20"/>
          <w:szCs w:val="20"/>
          <w:lang w:eastAsia="en-ZA" w:bidi="ar-SA"/>
        </w:rPr>
      </w:pPr>
    </w:p>
    <w:p w14:paraId="6A71572C" w14:textId="77777777" w:rsidR="008E3AA2" w:rsidRDefault="008E3AA2" w:rsidP="008E3AA2">
      <w:pPr>
        <w:widowControl/>
        <w:jc w:val="left"/>
        <w:textAlignment w:val="auto"/>
        <w:rPr>
          <w:rFonts w:eastAsia="Times New Roman" w:cs="Times New Roman"/>
          <w:sz w:val="20"/>
          <w:szCs w:val="20"/>
          <w:lang w:eastAsia="en-ZA" w:bidi="ar-SA"/>
        </w:rPr>
      </w:pPr>
    </w:p>
    <w:p w14:paraId="192A239B" w14:textId="77777777" w:rsidR="008E3AA2" w:rsidRPr="006243E7" w:rsidRDefault="008E3AA2" w:rsidP="008E3AA2">
      <w:pPr>
        <w:widowControl/>
        <w:jc w:val="left"/>
        <w:textAlignment w:val="auto"/>
        <w:rPr>
          <w:rFonts w:eastAsia="Times New Roman" w:cs="Times New Roman"/>
          <w:sz w:val="20"/>
          <w:szCs w:val="20"/>
          <w:lang w:eastAsia="en-ZA" w:bidi="ar-SA"/>
        </w:rPr>
      </w:pPr>
    </w:p>
    <w:tbl>
      <w:tblPr>
        <w:tblW w:w="0" w:type="auto"/>
        <w:tblCellMar>
          <w:top w:w="15" w:type="dxa"/>
          <w:left w:w="15" w:type="dxa"/>
          <w:bottom w:w="15" w:type="dxa"/>
          <w:right w:w="15" w:type="dxa"/>
        </w:tblCellMar>
        <w:tblLook w:val="04A0" w:firstRow="1" w:lastRow="0" w:firstColumn="1" w:lastColumn="0" w:noHBand="0" w:noVBand="1"/>
      </w:tblPr>
      <w:tblGrid>
        <w:gridCol w:w="4891"/>
        <w:gridCol w:w="4633"/>
      </w:tblGrid>
      <w:tr w:rsidR="008E3AA2" w:rsidRPr="006243E7" w14:paraId="0E8C915E" w14:textId="77777777" w:rsidTr="002A6C1D">
        <w:tc>
          <w:tcPr>
            <w:tcW w:w="4935" w:type="dxa"/>
            <w:tcMar>
              <w:top w:w="0" w:type="dxa"/>
              <w:left w:w="115" w:type="dxa"/>
              <w:bottom w:w="0" w:type="dxa"/>
              <w:right w:w="115" w:type="dxa"/>
            </w:tcMar>
            <w:hideMark/>
          </w:tcPr>
          <w:p w14:paraId="00A4A503" w14:textId="77777777" w:rsidR="008E3AA2" w:rsidRPr="006243E7" w:rsidRDefault="008E3AA2" w:rsidP="002A6C1D">
            <w:pPr>
              <w:widowControl/>
              <w:spacing w:before="240" w:after="240"/>
              <w:jc w:val="left"/>
              <w:textAlignment w:val="auto"/>
              <w:rPr>
                <w:rFonts w:eastAsia="Times New Roman" w:cs="Times New Roman"/>
                <w:sz w:val="20"/>
                <w:szCs w:val="20"/>
                <w:lang w:eastAsia="en-ZA" w:bidi="ar-SA"/>
              </w:rPr>
            </w:pPr>
            <w:r w:rsidRPr="006243E7">
              <w:rPr>
                <w:rFonts w:ascii="Arial" w:eastAsia="Times New Roman" w:hAnsi="Arial" w:cs="Arial"/>
                <w:b/>
                <w:bCs/>
                <w:color w:val="000000"/>
                <w:sz w:val="20"/>
                <w:szCs w:val="20"/>
                <w:lang w:eastAsia="en-ZA" w:bidi="ar-SA"/>
              </w:rPr>
              <w:t>Issued by:</w:t>
            </w:r>
          </w:p>
        </w:tc>
        <w:tc>
          <w:tcPr>
            <w:tcW w:w="4678" w:type="dxa"/>
            <w:tcMar>
              <w:top w:w="0" w:type="dxa"/>
              <w:left w:w="115" w:type="dxa"/>
              <w:bottom w:w="0" w:type="dxa"/>
              <w:right w:w="115" w:type="dxa"/>
            </w:tcMar>
            <w:hideMark/>
          </w:tcPr>
          <w:p w14:paraId="475B244E" w14:textId="77777777" w:rsidR="008E3AA2" w:rsidRPr="006243E7" w:rsidRDefault="008E3AA2" w:rsidP="002A6C1D">
            <w:pPr>
              <w:widowControl/>
              <w:spacing w:before="240" w:after="240"/>
              <w:jc w:val="left"/>
              <w:textAlignment w:val="auto"/>
              <w:rPr>
                <w:rFonts w:eastAsia="Times New Roman" w:cs="Times New Roman"/>
                <w:sz w:val="20"/>
                <w:szCs w:val="20"/>
                <w:lang w:eastAsia="en-ZA" w:bidi="ar-SA"/>
              </w:rPr>
            </w:pPr>
            <w:r w:rsidRPr="006243E7">
              <w:rPr>
                <w:rFonts w:ascii="Arial" w:eastAsia="Times New Roman" w:hAnsi="Arial" w:cs="Arial"/>
                <w:b/>
                <w:bCs/>
                <w:color w:val="000000"/>
                <w:sz w:val="20"/>
                <w:szCs w:val="20"/>
                <w:lang w:eastAsia="en-ZA" w:bidi="ar-SA"/>
              </w:rPr>
              <w:t>Prepared by:</w:t>
            </w:r>
          </w:p>
        </w:tc>
      </w:tr>
      <w:tr w:rsidR="008E3AA2" w:rsidRPr="006243E7" w14:paraId="551ACA29" w14:textId="77777777" w:rsidTr="002A6C1D">
        <w:tc>
          <w:tcPr>
            <w:tcW w:w="4935" w:type="dxa"/>
            <w:tcMar>
              <w:top w:w="0" w:type="dxa"/>
              <w:left w:w="115" w:type="dxa"/>
              <w:bottom w:w="0" w:type="dxa"/>
              <w:right w:w="115" w:type="dxa"/>
            </w:tcMar>
            <w:hideMark/>
          </w:tcPr>
          <w:p w14:paraId="41B17799" w14:textId="04BFEB12" w:rsidR="008E3AA2" w:rsidRPr="006243E7" w:rsidRDefault="008E3AA2" w:rsidP="002A6C1D">
            <w:pPr>
              <w:widowControl/>
              <w:textAlignment w:val="auto"/>
              <w:rPr>
                <w:rFonts w:eastAsia="Times New Roman" w:cs="Times New Roman"/>
                <w:sz w:val="20"/>
                <w:szCs w:val="20"/>
                <w:lang w:eastAsia="en-ZA" w:bidi="ar-SA"/>
              </w:rPr>
            </w:pPr>
            <w:r w:rsidRPr="006243E7">
              <w:rPr>
                <w:rFonts w:ascii="Arial" w:eastAsia="Times New Roman" w:hAnsi="Arial" w:cs="Arial"/>
                <w:color w:val="000000"/>
                <w:sz w:val="20"/>
                <w:szCs w:val="20"/>
                <w:lang w:eastAsia="en-ZA" w:bidi="ar-SA"/>
              </w:rPr>
              <w:t>Department of Agriculture</w:t>
            </w:r>
            <w:r w:rsidR="002459B0">
              <w:rPr>
                <w:rFonts w:ascii="Arial" w:eastAsia="Times New Roman" w:hAnsi="Arial" w:cs="Arial"/>
                <w:color w:val="000000"/>
                <w:sz w:val="20"/>
                <w:szCs w:val="20"/>
                <w:lang w:eastAsia="en-ZA" w:bidi="ar-SA"/>
              </w:rPr>
              <w:t>,</w:t>
            </w:r>
            <w:r w:rsidRPr="006243E7">
              <w:rPr>
                <w:rFonts w:ascii="Arial" w:eastAsia="Times New Roman" w:hAnsi="Arial" w:cs="Arial"/>
                <w:color w:val="000000"/>
                <w:sz w:val="20"/>
                <w:szCs w:val="20"/>
                <w:lang w:eastAsia="en-ZA" w:bidi="ar-SA"/>
              </w:rPr>
              <w:t xml:space="preserve"> Rural Development</w:t>
            </w:r>
            <w:r w:rsidR="002459B0">
              <w:rPr>
                <w:rFonts w:ascii="Arial" w:eastAsia="Times New Roman" w:hAnsi="Arial" w:cs="Arial"/>
                <w:color w:val="000000"/>
                <w:sz w:val="20"/>
                <w:szCs w:val="20"/>
                <w:lang w:eastAsia="en-ZA" w:bidi="ar-SA"/>
              </w:rPr>
              <w:t xml:space="preserve"> and Environmental Affairs</w:t>
            </w:r>
          </w:p>
          <w:p w14:paraId="5046081D" w14:textId="77777777" w:rsidR="008E3AA2" w:rsidRPr="006243E7" w:rsidRDefault="008E3AA2" w:rsidP="002A6C1D">
            <w:pPr>
              <w:widowControl/>
              <w:textAlignment w:val="auto"/>
              <w:rPr>
                <w:rFonts w:eastAsia="Times New Roman" w:cs="Times New Roman"/>
                <w:sz w:val="20"/>
                <w:szCs w:val="20"/>
                <w:lang w:eastAsia="en-ZA" w:bidi="ar-SA"/>
              </w:rPr>
            </w:pPr>
            <w:r w:rsidRPr="006243E7">
              <w:rPr>
                <w:rFonts w:ascii="Arial" w:eastAsia="Times New Roman" w:hAnsi="Arial" w:cs="Arial"/>
                <w:color w:val="000000"/>
                <w:sz w:val="20"/>
                <w:szCs w:val="20"/>
                <w:lang w:eastAsia="en-ZA" w:bidi="ar-SA"/>
              </w:rPr>
              <w:t>Glen Agricultural College</w:t>
            </w:r>
          </w:p>
          <w:p w14:paraId="29B23114" w14:textId="77777777" w:rsidR="008E3AA2" w:rsidRPr="006243E7" w:rsidRDefault="008E3AA2" w:rsidP="002A6C1D">
            <w:pPr>
              <w:widowControl/>
              <w:textAlignment w:val="auto"/>
              <w:rPr>
                <w:rFonts w:eastAsia="Times New Roman" w:cs="Times New Roman"/>
                <w:sz w:val="20"/>
                <w:szCs w:val="20"/>
                <w:lang w:eastAsia="en-ZA" w:bidi="ar-SA"/>
              </w:rPr>
            </w:pPr>
            <w:r w:rsidRPr="006243E7">
              <w:rPr>
                <w:rFonts w:ascii="Arial" w:eastAsia="Times New Roman" w:hAnsi="Arial" w:cs="Arial"/>
                <w:color w:val="000000"/>
                <w:sz w:val="20"/>
                <w:szCs w:val="20"/>
                <w:lang w:eastAsia="en-ZA" w:bidi="ar-SA"/>
              </w:rPr>
              <w:t>Chemistry Building 1st Floor</w:t>
            </w:r>
          </w:p>
          <w:p w14:paraId="34119F5D" w14:textId="77777777" w:rsidR="008E3AA2" w:rsidRPr="006243E7" w:rsidRDefault="008E3AA2" w:rsidP="002A6C1D">
            <w:pPr>
              <w:widowControl/>
              <w:textAlignment w:val="auto"/>
              <w:rPr>
                <w:rFonts w:eastAsia="Times New Roman" w:cs="Times New Roman"/>
                <w:sz w:val="20"/>
                <w:szCs w:val="20"/>
                <w:lang w:eastAsia="en-ZA" w:bidi="ar-SA"/>
              </w:rPr>
            </w:pPr>
            <w:proofErr w:type="spellStart"/>
            <w:r w:rsidRPr="006243E7">
              <w:rPr>
                <w:rFonts w:ascii="Arial" w:eastAsia="Times New Roman" w:hAnsi="Arial" w:cs="Arial"/>
                <w:color w:val="000000"/>
                <w:sz w:val="20"/>
                <w:szCs w:val="20"/>
                <w:lang w:eastAsia="en-ZA" w:bidi="ar-SA"/>
              </w:rPr>
              <w:t>Gielie</w:t>
            </w:r>
            <w:proofErr w:type="spellEnd"/>
            <w:r w:rsidRPr="006243E7">
              <w:rPr>
                <w:rFonts w:ascii="Arial" w:eastAsia="Times New Roman" w:hAnsi="Arial" w:cs="Arial"/>
                <w:color w:val="000000"/>
                <w:sz w:val="20"/>
                <w:szCs w:val="20"/>
                <w:lang w:eastAsia="en-ZA" w:bidi="ar-SA"/>
              </w:rPr>
              <w:t xml:space="preserve"> Joubert Street</w:t>
            </w:r>
          </w:p>
          <w:p w14:paraId="231B771F" w14:textId="77777777" w:rsidR="008E3AA2" w:rsidRPr="006243E7" w:rsidRDefault="008E3AA2" w:rsidP="002A6C1D">
            <w:pPr>
              <w:widowControl/>
              <w:textAlignment w:val="auto"/>
              <w:rPr>
                <w:rFonts w:eastAsia="Times New Roman" w:cs="Times New Roman"/>
                <w:sz w:val="20"/>
                <w:szCs w:val="20"/>
                <w:lang w:eastAsia="en-ZA" w:bidi="ar-SA"/>
              </w:rPr>
            </w:pPr>
            <w:r w:rsidRPr="006243E7">
              <w:rPr>
                <w:rFonts w:ascii="Arial" w:eastAsia="Times New Roman" w:hAnsi="Arial" w:cs="Arial"/>
                <w:color w:val="000000"/>
                <w:sz w:val="20"/>
                <w:szCs w:val="20"/>
                <w:lang w:eastAsia="en-ZA" w:bidi="ar-SA"/>
              </w:rPr>
              <w:t>Bloemfontein</w:t>
            </w:r>
            <w:r w:rsidRPr="006243E7">
              <w:rPr>
                <w:rFonts w:ascii="Arial" w:eastAsia="Times New Roman" w:hAnsi="Arial" w:cs="Arial"/>
                <w:color w:val="000000"/>
                <w:sz w:val="20"/>
                <w:szCs w:val="20"/>
                <w:lang w:eastAsia="en-ZA" w:bidi="ar-SA"/>
              </w:rPr>
              <w:tab/>
            </w:r>
          </w:p>
          <w:p w14:paraId="6FB5ACE9" w14:textId="77777777" w:rsidR="008E3AA2" w:rsidRPr="006243E7" w:rsidRDefault="008E3AA2" w:rsidP="002A6C1D">
            <w:pPr>
              <w:widowControl/>
              <w:ind w:right="-434"/>
              <w:jc w:val="left"/>
              <w:textAlignment w:val="auto"/>
              <w:rPr>
                <w:rFonts w:eastAsia="Times New Roman" w:cs="Times New Roman"/>
                <w:sz w:val="20"/>
                <w:szCs w:val="20"/>
                <w:lang w:eastAsia="en-ZA" w:bidi="ar-SA"/>
              </w:rPr>
            </w:pPr>
            <w:r w:rsidRPr="006243E7">
              <w:rPr>
                <w:rFonts w:ascii="Arial" w:eastAsia="Times New Roman" w:hAnsi="Arial" w:cs="Arial"/>
                <w:color w:val="000000"/>
                <w:sz w:val="20"/>
                <w:szCs w:val="20"/>
                <w:lang w:eastAsia="en-ZA" w:bidi="ar-SA"/>
              </w:rPr>
              <w:t>9301</w:t>
            </w:r>
          </w:p>
        </w:tc>
        <w:tc>
          <w:tcPr>
            <w:tcW w:w="4678" w:type="dxa"/>
            <w:tcMar>
              <w:top w:w="0" w:type="dxa"/>
              <w:left w:w="115" w:type="dxa"/>
              <w:bottom w:w="0" w:type="dxa"/>
              <w:right w:w="115" w:type="dxa"/>
            </w:tcMar>
            <w:hideMark/>
          </w:tcPr>
          <w:p w14:paraId="27B75FE1" w14:textId="248C7AD7" w:rsidR="008E3AA2" w:rsidRPr="006243E7" w:rsidRDefault="00C8376E" w:rsidP="002A6C1D">
            <w:pPr>
              <w:widowControl/>
              <w:ind w:right="-434"/>
              <w:jc w:val="left"/>
              <w:textAlignment w:val="auto"/>
              <w:rPr>
                <w:rFonts w:eastAsia="Times New Roman" w:cs="Times New Roman"/>
                <w:sz w:val="20"/>
                <w:szCs w:val="20"/>
                <w:lang w:eastAsia="en-ZA" w:bidi="ar-SA"/>
              </w:rPr>
            </w:pPr>
            <w:r>
              <w:rPr>
                <w:rFonts w:ascii="Arial" w:eastAsia="Times New Roman" w:hAnsi="Arial" w:cs="Arial"/>
                <w:color w:val="000000"/>
                <w:sz w:val="20"/>
                <w:szCs w:val="20"/>
                <w:lang w:eastAsia="en-ZA" w:bidi="ar-SA"/>
              </w:rPr>
              <w:t>Glen College of Agriculture</w:t>
            </w:r>
          </w:p>
          <w:p w14:paraId="40E610AE" w14:textId="77777777" w:rsidR="008E3AA2" w:rsidRPr="006243E7" w:rsidRDefault="008E3AA2" w:rsidP="002A6C1D">
            <w:pPr>
              <w:widowControl/>
              <w:jc w:val="left"/>
              <w:textAlignment w:val="auto"/>
              <w:rPr>
                <w:rFonts w:eastAsia="Times New Roman" w:cs="Times New Roman"/>
                <w:sz w:val="20"/>
                <w:szCs w:val="20"/>
                <w:lang w:eastAsia="en-ZA" w:bidi="ar-SA"/>
              </w:rPr>
            </w:pPr>
          </w:p>
        </w:tc>
      </w:tr>
      <w:tr w:rsidR="008E3AA2" w:rsidRPr="006243E7" w14:paraId="1246E857" w14:textId="77777777" w:rsidTr="002A6C1D">
        <w:tc>
          <w:tcPr>
            <w:tcW w:w="4935" w:type="dxa"/>
            <w:tcBorders>
              <w:bottom w:val="single" w:sz="4" w:space="0" w:color="000000"/>
            </w:tcBorders>
            <w:tcMar>
              <w:top w:w="0" w:type="dxa"/>
              <w:left w:w="115" w:type="dxa"/>
              <w:bottom w:w="0" w:type="dxa"/>
              <w:right w:w="115" w:type="dxa"/>
            </w:tcMar>
            <w:hideMark/>
          </w:tcPr>
          <w:p w14:paraId="7FCA76C2" w14:textId="77777777" w:rsidR="008E3AA2" w:rsidRPr="006243E7" w:rsidRDefault="008E3AA2" w:rsidP="002A6C1D">
            <w:pPr>
              <w:widowControl/>
              <w:jc w:val="left"/>
              <w:textAlignment w:val="auto"/>
              <w:rPr>
                <w:rFonts w:eastAsia="Times New Roman" w:cs="Times New Roman"/>
                <w:lang w:eastAsia="en-ZA" w:bidi="ar-SA"/>
              </w:rPr>
            </w:pPr>
          </w:p>
        </w:tc>
        <w:tc>
          <w:tcPr>
            <w:tcW w:w="4678" w:type="dxa"/>
            <w:tcBorders>
              <w:bottom w:val="single" w:sz="4" w:space="0" w:color="000000"/>
            </w:tcBorders>
            <w:tcMar>
              <w:top w:w="0" w:type="dxa"/>
              <w:left w:w="115" w:type="dxa"/>
              <w:bottom w:w="0" w:type="dxa"/>
              <w:right w:w="115" w:type="dxa"/>
            </w:tcMar>
            <w:hideMark/>
          </w:tcPr>
          <w:p w14:paraId="153AF7F3" w14:textId="77777777" w:rsidR="008E3AA2" w:rsidRPr="006243E7" w:rsidRDefault="008E3AA2" w:rsidP="002A6C1D">
            <w:pPr>
              <w:widowControl/>
              <w:jc w:val="left"/>
              <w:textAlignment w:val="auto"/>
              <w:rPr>
                <w:rFonts w:eastAsia="Times New Roman" w:cs="Times New Roman"/>
                <w:lang w:eastAsia="en-ZA" w:bidi="ar-SA"/>
              </w:rPr>
            </w:pPr>
          </w:p>
        </w:tc>
      </w:tr>
      <w:tr w:rsidR="008E3AA2" w:rsidRPr="006243E7" w14:paraId="6BFA698B" w14:textId="77777777" w:rsidTr="002A6C1D">
        <w:tc>
          <w:tcPr>
            <w:tcW w:w="49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4C1AE3" w14:textId="77777777" w:rsidR="008E3AA2" w:rsidRPr="006243E7" w:rsidRDefault="008E3AA2" w:rsidP="002A6C1D">
            <w:pPr>
              <w:widowControl/>
              <w:textAlignment w:val="auto"/>
              <w:rPr>
                <w:rFonts w:eastAsia="Times New Roman" w:cs="Times New Roman"/>
                <w:lang w:eastAsia="en-ZA" w:bidi="ar-SA"/>
              </w:rPr>
            </w:pPr>
            <w:r w:rsidRPr="006243E7">
              <w:rPr>
                <w:rFonts w:ascii="Arial" w:eastAsia="Times New Roman" w:hAnsi="Arial" w:cs="Arial"/>
                <w:color w:val="000000"/>
                <w:sz w:val="18"/>
                <w:szCs w:val="18"/>
                <w:lang w:eastAsia="en-ZA" w:bidi="ar-SA"/>
              </w:rPr>
              <w:t>Name of Tenderer:</w:t>
            </w:r>
          </w:p>
        </w:tc>
        <w:tc>
          <w:tcPr>
            <w:tcW w:w="467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B042AC" w14:textId="77777777" w:rsidR="008E3AA2" w:rsidRPr="006243E7" w:rsidRDefault="008E3AA2" w:rsidP="002A6C1D">
            <w:pPr>
              <w:widowControl/>
              <w:ind w:right="-434"/>
              <w:jc w:val="left"/>
              <w:textAlignment w:val="auto"/>
              <w:rPr>
                <w:rFonts w:eastAsia="Times New Roman" w:cs="Times New Roman"/>
                <w:lang w:eastAsia="en-ZA" w:bidi="ar-SA"/>
              </w:rPr>
            </w:pPr>
            <w:r w:rsidRPr="006243E7">
              <w:rPr>
                <w:rFonts w:ascii="Arial" w:eastAsia="Times New Roman" w:hAnsi="Arial" w:cs="Arial"/>
                <w:color w:val="000000"/>
                <w:sz w:val="18"/>
                <w:szCs w:val="18"/>
                <w:lang w:eastAsia="en-ZA" w:bidi="ar-SA"/>
              </w:rPr>
              <w:t>Tender amount:</w:t>
            </w:r>
          </w:p>
        </w:tc>
      </w:tr>
      <w:tr w:rsidR="008E3AA2" w:rsidRPr="006243E7" w14:paraId="6DFF0317" w14:textId="77777777" w:rsidTr="002A6C1D">
        <w:trPr>
          <w:trHeight w:val="737"/>
        </w:trPr>
        <w:tc>
          <w:tcPr>
            <w:tcW w:w="49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AFE805" w14:textId="77777777" w:rsidR="008E3AA2" w:rsidRPr="006243E7" w:rsidRDefault="008E3AA2" w:rsidP="002A6C1D">
            <w:pPr>
              <w:widowControl/>
              <w:jc w:val="left"/>
              <w:textAlignment w:val="auto"/>
              <w:rPr>
                <w:rFonts w:eastAsia="Times New Roman" w:cs="Times New Roman"/>
                <w:lang w:eastAsia="en-ZA" w:bidi="ar-SA"/>
              </w:rPr>
            </w:pPr>
          </w:p>
        </w:tc>
        <w:tc>
          <w:tcPr>
            <w:tcW w:w="467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64B84B" w14:textId="77777777" w:rsidR="008E3AA2" w:rsidRPr="006243E7" w:rsidRDefault="008E3AA2" w:rsidP="002A6C1D">
            <w:pPr>
              <w:widowControl/>
              <w:jc w:val="left"/>
              <w:textAlignment w:val="auto"/>
              <w:rPr>
                <w:rFonts w:eastAsia="Times New Roman" w:cs="Times New Roman"/>
                <w:lang w:eastAsia="en-ZA" w:bidi="ar-SA"/>
              </w:rPr>
            </w:pPr>
          </w:p>
        </w:tc>
      </w:tr>
    </w:tbl>
    <w:p w14:paraId="6B2679AC" w14:textId="77777777" w:rsidR="00FE0EFB" w:rsidRPr="001720F7" w:rsidRDefault="008E3AA2" w:rsidP="002A6C1D">
      <w:pPr>
        <w:rPr>
          <w:rFonts w:ascii="Arial-BoldMT" w:hAnsi="Arial-BoldMT" w:cs="Arial-BoldMT"/>
          <w:b/>
          <w:bCs/>
          <w:sz w:val="28"/>
          <w:szCs w:val="28"/>
          <w:lang w:val="en-US"/>
        </w:rPr>
      </w:pPr>
      <w:r>
        <w:rPr>
          <w:rFonts w:ascii="Arial-BoldMT" w:hAnsi="Arial-BoldMT" w:cs="Arial-BoldMT"/>
          <w:b/>
          <w:bCs/>
          <w:sz w:val="28"/>
          <w:szCs w:val="28"/>
          <w:lang w:val="en-US"/>
        </w:rPr>
        <w:br w:type="page"/>
      </w:r>
      <w:r w:rsidR="00FE0EFB" w:rsidRPr="001720F7">
        <w:rPr>
          <w:rFonts w:ascii="Arial-BoldMT" w:hAnsi="Arial-BoldMT" w:cs="Arial-BoldMT"/>
          <w:b/>
          <w:bCs/>
          <w:sz w:val="28"/>
          <w:szCs w:val="28"/>
          <w:lang w:val="en-US"/>
        </w:rPr>
        <w:lastRenderedPageBreak/>
        <w:t>DOCUMENTS IN TH</w:t>
      </w:r>
      <w:r w:rsidR="00FE0EFB">
        <w:rPr>
          <w:rFonts w:ascii="Arial-BoldMT" w:hAnsi="Arial-BoldMT" w:cs="Arial-BoldMT"/>
          <w:b/>
          <w:bCs/>
          <w:sz w:val="28"/>
          <w:szCs w:val="28"/>
          <w:lang w:val="en-US"/>
        </w:rPr>
        <w:t>E</w:t>
      </w:r>
      <w:r w:rsidR="00FE0EFB" w:rsidRPr="001720F7">
        <w:rPr>
          <w:rFonts w:ascii="Arial-BoldMT" w:hAnsi="Arial-BoldMT" w:cs="Arial-BoldMT"/>
          <w:b/>
          <w:bCs/>
          <w:sz w:val="28"/>
          <w:szCs w:val="28"/>
          <w:lang w:val="en-US"/>
        </w:rPr>
        <w:t xml:space="preserve"> BID DOCUMENT PACK</w:t>
      </w:r>
    </w:p>
    <w:p w14:paraId="3E16A01D" w14:textId="77777777" w:rsidR="00FE0EFB" w:rsidRPr="003B7D7E" w:rsidRDefault="00FE0EFB" w:rsidP="00FE0EFB">
      <w:pPr>
        <w:autoSpaceDE w:val="0"/>
        <w:autoSpaceDN w:val="0"/>
        <w:adjustRightInd w:val="0"/>
        <w:rPr>
          <w:rFonts w:ascii="Arial" w:hAnsi="Arial" w:cs="Arial"/>
          <w:sz w:val="18"/>
          <w:szCs w:val="18"/>
          <w:lang w:val="en-US"/>
        </w:rPr>
      </w:pPr>
    </w:p>
    <w:p w14:paraId="05095048" w14:textId="77777777" w:rsidR="00FE0EFB" w:rsidRPr="0003498C" w:rsidRDefault="00FE0EFB" w:rsidP="00FE0EFB">
      <w:pPr>
        <w:autoSpaceDE w:val="0"/>
        <w:autoSpaceDN w:val="0"/>
        <w:adjustRightInd w:val="0"/>
        <w:rPr>
          <w:rFonts w:ascii="Arial" w:hAnsi="Arial" w:cs="Arial"/>
          <w:lang w:val="en-US"/>
        </w:rPr>
      </w:pPr>
      <w:r w:rsidRPr="0003498C">
        <w:rPr>
          <w:rFonts w:ascii="Arial" w:hAnsi="Arial" w:cs="Arial"/>
          <w:lang w:val="en-US"/>
        </w:rPr>
        <w:t>Bidders are to ensure that the</w:t>
      </w:r>
      <w:r>
        <w:rPr>
          <w:rFonts w:ascii="Arial" w:hAnsi="Arial" w:cs="Arial"/>
          <w:lang w:val="en-US"/>
        </w:rPr>
        <w:t>y have received all pages of thi</w:t>
      </w:r>
      <w:r w:rsidRPr="0003498C">
        <w:rPr>
          <w:rFonts w:ascii="Arial" w:hAnsi="Arial" w:cs="Arial"/>
          <w:lang w:val="en-US"/>
        </w:rPr>
        <w:t>s document, which consist of the following documents:</w:t>
      </w:r>
    </w:p>
    <w:p w14:paraId="5159822B" w14:textId="77777777" w:rsidR="00FE0EFB" w:rsidRDefault="00FE0EFB" w:rsidP="00D17346">
      <w:pPr>
        <w:rPr>
          <w:lang w:val="en-US"/>
        </w:rPr>
      </w:pPr>
    </w:p>
    <w:p w14:paraId="71E3854F" w14:textId="77777777" w:rsidR="00FE0EFB" w:rsidRPr="00B72A51" w:rsidRDefault="00FE0EFB" w:rsidP="006A6E3C">
      <w:pPr>
        <w:pStyle w:val="ListParagraph"/>
        <w:numPr>
          <w:ilvl w:val="0"/>
          <w:numId w:val="6"/>
        </w:numPr>
        <w:rPr>
          <w:lang w:val="en-US"/>
        </w:rPr>
      </w:pPr>
      <w:r w:rsidRPr="00B72A51">
        <w:rPr>
          <w:lang w:val="en-US"/>
        </w:rPr>
        <w:t>Bid Submission Checklist</w:t>
      </w:r>
    </w:p>
    <w:p w14:paraId="407E11CC" w14:textId="77777777" w:rsidR="00FE0EFB" w:rsidRDefault="00FE0EFB" w:rsidP="00FE0EFB">
      <w:pPr>
        <w:autoSpaceDE w:val="0"/>
        <w:autoSpaceDN w:val="0"/>
        <w:adjustRightInd w:val="0"/>
        <w:ind w:left="720"/>
        <w:rPr>
          <w:rFonts w:ascii="Arial" w:hAnsi="Arial" w:cs="Arial"/>
          <w:b/>
          <w:color w:val="FF0000"/>
          <w:sz w:val="21"/>
          <w:szCs w:val="21"/>
          <w:lang w:val="en-US"/>
        </w:rPr>
      </w:pPr>
    </w:p>
    <w:p w14:paraId="3F7DA0BE" w14:textId="77777777" w:rsidR="00FE0EFB" w:rsidRDefault="00FE0EFB" w:rsidP="00FE0EFB">
      <w:pPr>
        <w:autoSpaceDE w:val="0"/>
        <w:autoSpaceDN w:val="0"/>
        <w:adjustRightInd w:val="0"/>
        <w:rPr>
          <w:rFonts w:ascii="Arial" w:hAnsi="Arial" w:cs="Arial"/>
          <w:b/>
          <w:lang w:val="en-US"/>
        </w:rPr>
      </w:pPr>
      <w:r w:rsidRPr="00B973CD">
        <w:rPr>
          <w:rFonts w:ascii="Arial" w:hAnsi="Arial" w:cs="Arial"/>
          <w:b/>
          <w:lang w:val="en-US"/>
        </w:rPr>
        <w:t>SECTION 1</w:t>
      </w:r>
    </w:p>
    <w:p w14:paraId="0914562F" w14:textId="77777777" w:rsidR="00C45A16" w:rsidRDefault="00C45A16" w:rsidP="00FE0EFB">
      <w:pPr>
        <w:autoSpaceDE w:val="0"/>
        <w:autoSpaceDN w:val="0"/>
        <w:adjustRightInd w:val="0"/>
        <w:rPr>
          <w:rFonts w:ascii="Arial" w:hAnsi="Arial" w:cs="Arial"/>
          <w:b/>
          <w:lang w:val="en-US"/>
        </w:rPr>
      </w:pPr>
    </w:p>
    <w:p w14:paraId="30B4DF57" w14:textId="5FEFC2A8" w:rsidR="00C45A16" w:rsidRDefault="00C45A16" w:rsidP="00FE0EFB">
      <w:pPr>
        <w:autoSpaceDE w:val="0"/>
        <w:autoSpaceDN w:val="0"/>
        <w:adjustRightInd w:val="0"/>
        <w:rPr>
          <w:rFonts w:ascii="Arial" w:hAnsi="Arial" w:cs="Arial"/>
          <w:b/>
          <w:lang w:val="en-US"/>
        </w:rPr>
      </w:pPr>
      <w:r>
        <w:rPr>
          <w:rFonts w:ascii="Arial" w:hAnsi="Arial" w:cs="Arial"/>
          <w:b/>
          <w:lang w:val="en-US"/>
        </w:rPr>
        <w:t>Returnable documents</w:t>
      </w:r>
    </w:p>
    <w:p w14:paraId="32B1A1C9" w14:textId="77777777" w:rsidR="00C45A16" w:rsidRPr="00B973CD" w:rsidRDefault="00C45A16" w:rsidP="00FE0EFB">
      <w:pPr>
        <w:autoSpaceDE w:val="0"/>
        <w:autoSpaceDN w:val="0"/>
        <w:adjustRightInd w:val="0"/>
        <w:rPr>
          <w:rFonts w:ascii="Arial" w:hAnsi="Arial" w:cs="Arial"/>
          <w:b/>
          <w:lang w:val="en-US"/>
        </w:rPr>
      </w:pPr>
    </w:p>
    <w:p w14:paraId="518C6680" w14:textId="77777777" w:rsidR="00FE0EFB" w:rsidRDefault="00FE0EFB" w:rsidP="006A6E3C">
      <w:pPr>
        <w:pStyle w:val="ListParagraph"/>
        <w:numPr>
          <w:ilvl w:val="0"/>
          <w:numId w:val="6"/>
        </w:numPr>
        <w:rPr>
          <w:lang w:val="en-US"/>
        </w:rPr>
      </w:pPr>
      <w:r w:rsidRPr="00B973CD">
        <w:rPr>
          <w:lang w:val="en-US"/>
        </w:rPr>
        <w:t>Invitation to Bid (SBD 1)</w:t>
      </w:r>
    </w:p>
    <w:p w14:paraId="12450F4D" w14:textId="77777777" w:rsidR="001E6FB3" w:rsidRDefault="001E6FB3" w:rsidP="00D17346">
      <w:pPr>
        <w:rPr>
          <w:lang w:val="en-US"/>
        </w:rPr>
      </w:pPr>
    </w:p>
    <w:p w14:paraId="7E68A56E" w14:textId="77777777" w:rsidR="00B53228" w:rsidRPr="001E6FB3" w:rsidRDefault="00B53228" w:rsidP="006A6E3C">
      <w:pPr>
        <w:pStyle w:val="ListParagraph"/>
        <w:numPr>
          <w:ilvl w:val="0"/>
          <w:numId w:val="6"/>
        </w:numPr>
        <w:rPr>
          <w:lang w:val="en-US"/>
        </w:rPr>
      </w:pPr>
      <w:r>
        <w:rPr>
          <w:snapToGrid w:val="0"/>
          <w:lang w:val="en-US"/>
        </w:rPr>
        <w:t>Pricing S</w:t>
      </w:r>
      <w:r w:rsidRPr="00A02148">
        <w:rPr>
          <w:snapToGrid w:val="0"/>
          <w:lang w:val="en-US"/>
        </w:rPr>
        <w:t xml:space="preserve">chedule – </w:t>
      </w:r>
      <w:r>
        <w:rPr>
          <w:snapToGrid w:val="0"/>
          <w:lang w:val="en-US"/>
        </w:rPr>
        <w:t>N</w:t>
      </w:r>
      <w:r w:rsidRPr="00A02148">
        <w:rPr>
          <w:snapToGrid w:val="0"/>
          <w:lang w:val="en-US"/>
        </w:rPr>
        <w:t>on-</w:t>
      </w:r>
      <w:r>
        <w:rPr>
          <w:snapToGrid w:val="0"/>
          <w:lang w:val="en-US"/>
        </w:rPr>
        <w:t>F</w:t>
      </w:r>
      <w:r w:rsidRPr="00A02148">
        <w:rPr>
          <w:snapToGrid w:val="0"/>
          <w:lang w:val="en-US"/>
        </w:rPr>
        <w:t xml:space="preserve">irm </w:t>
      </w:r>
      <w:r>
        <w:rPr>
          <w:snapToGrid w:val="0"/>
          <w:lang w:val="en-US"/>
        </w:rPr>
        <w:t>P</w:t>
      </w:r>
      <w:r w:rsidRPr="00A02148">
        <w:rPr>
          <w:snapToGrid w:val="0"/>
          <w:lang w:val="en-US"/>
        </w:rPr>
        <w:t>rices</w:t>
      </w:r>
      <w:r>
        <w:rPr>
          <w:snapToGrid w:val="0"/>
          <w:lang w:val="en-US"/>
        </w:rPr>
        <w:t xml:space="preserve"> (SBD3.2)</w:t>
      </w:r>
    </w:p>
    <w:p w14:paraId="0F9F7077" w14:textId="77777777" w:rsidR="001E6FB3" w:rsidRPr="00D51983" w:rsidRDefault="001E6FB3" w:rsidP="00D17346">
      <w:pPr>
        <w:rPr>
          <w:lang w:val="en-US"/>
        </w:rPr>
      </w:pPr>
    </w:p>
    <w:p w14:paraId="72AA3050" w14:textId="77777777" w:rsidR="00FE0EFB" w:rsidRDefault="00FE0EFB" w:rsidP="006A6E3C">
      <w:pPr>
        <w:pStyle w:val="ListParagraph"/>
        <w:numPr>
          <w:ilvl w:val="0"/>
          <w:numId w:val="6"/>
        </w:numPr>
        <w:rPr>
          <w:lang w:val="en-US"/>
        </w:rPr>
      </w:pPr>
      <w:r w:rsidRPr="00B973CD">
        <w:rPr>
          <w:lang w:val="en-US"/>
        </w:rPr>
        <w:t>Declaration of Interest (SBD 4)</w:t>
      </w:r>
    </w:p>
    <w:p w14:paraId="060C57EA" w14:textId="77777777" w:rsidR="001E6FB3" w:rsidRDefault="001E6FB3" w:rsidP="00D17346">
      <w:pPr>
        <w:rPr>
          <w:lang w:val="en-US"/>
        </w:rPr>
      </w:pPr>
    </w:p>
    <w:p w14:paraId="22956063" w14:textId="77777777" w:rsidR="00FE0EFB" w:rsidRDefault="00FE0EFB" w:rsidP="006A6E3C">
      <w:pPr>
        <w:pStyle w:val="ListParagraph"/>
        <w:numPr>
          <w:ilvl w:val="0"/>
          <w:numId w:val="6"/>
        </w:numPr>
        <w:rPr>
          <w:lang w:val="en-US"/>
        </w:rPr>
      </w:pPr>
      <w:r w:rsidRPr="001E6FB3">
        <w:rPr>
          <w:lang w:val="en-GB"/>
        </w:rPr>
        <w:t xml:space="preserve">Preference Points Claim Form </w:t>
      </w:r>
      <w:proofErr w:type="gramStart"/>
      <w:r w:rsidRPr="001E6FB3">
        <w:rPr>
          <w:lang w:val="en-GB"/>
        </w:rPr>
        <w:t>In</w:t>
      </w:r>
      <w:proofErr w:type="gramEnd"/>
      <w:r w:rsidRPr="001E6FB3">
        <w:rPr>
          <w:lang w:val="en-GB"/>
        </w:rPr>
        <w:t xml:space="preserve"> Terms Of The Preferent</w:t>
      </w:r>
      <w:r w:rsidR="00C642A4">
        <w:rPr>
          <w:lang w:val="en-GB"/>
        </w:rPr>
        <w:t>ial Procurement Regulations 2022</w:t>
      </w:r>
      <w:r w:rsidRPr="001E6FB3">
        <w:rPr>
          <w:lang w:val="en-US"/>
        </w:rPr>
        <w:t xml:space="preserve"> (SBD 6.1)</w:t>
      </w:r>
    </w:p>
    <w:p w14:paraId="579F682A" w14:textId="77777777" w:rsidR="001E6FB3" w:rsidRPr="001E6FB3" w:rsidRDefault="001E6FB3" w:rsidP="00D17346">
      <w:pPr>
        <w:rPr>
          <w:lang w:val="en-US"/>
        </w:rPr>
      </w:pPr>
    </w:p>
    <w:p w14:paraId="196C07ED" w14:textId="77777777" w:rsidR="00FE0EFB" w:rsidRPr="00B973CD" w:rsidRDefault="00FE0EFB" w:rsidP="006A6E3C">
      <w:pPr>
        <w:pStyle w:val="ListParagraph"/>
        <w:numPr>
          <w:ilvl w:val="0"/>
          <w:numId w:val="6"/>
        </w:numPr>
        <w:rPr>
          <w:lang w:val="en-US"/>
        </w:rPr>
      </w:pPr>
      <w:r w:rsidRPr="00B973CD">
        <w:rPr>
          <w:lang w:val="en-US"/>
        </w:rPr>
        <w:t>Proof of the following documentation will be required:</w:t>
      </w:r>
    </w:p>
    <w:p w14:paraId="6078BB74" w14:textId="77777777" w:rsidR="00FE0EFB" w:rsidRPr="00D77E1F" w:rsidRDefault="00FE0EFB" w:rsidP="00D17346">
      <w:pPr>
        <w:rPr>
          <w:rFonts w:ascii="Arial" w:hAnsi="Arial" w:cs="Arial"/>
          <w:lang w:val="en-US"/>
        </w:rPr>
      </w:pPr>
    </w:p>
    <w:p w14:paraId="12BC3F5D" w14:textId="77777777" w:rsidR="00312422" w:rsidRPr="00D77E1F" w:rsidRDefault="00312422" w:rsidP="00D77E1F">
      <w:pPr>
        <w:rPr>
          <w:rFonts w:ascii="Arial" w:hAnsi="Arial" w:cs="Arial"/>
          <w:lang w:val="en-GB"/>
        </w:rPr>
      </w:pPr>
      <w:r w:rsidRPr="00D77E1F">
        <w:rPr>
          <w:rFonts w:ascii="Arial" w:hAnsi="Arial" w:cs="Arial"/>
          <w:b/>
          <w:lang w:val="en-GB"/>
        </w:rPr>
        <w:t xml:space="preserve">Mandatory </w:t>
      </w:r>
      <w:r w:rsidR="000D4227" w:rsidRPr="00D77E1F">
        <w:rPr>
          <w:rFonts w:ascii="Arial" w:hAnsi="Arial" w:cs="Arial"/>
          <w:b/>
          <w:lang w:val="en-GB"/>
        </w:rPr>
        <w:t>requirements</w:t>
      </w:r>
      <w:r w:rsidRPr="00D77E1F">
        <w:rPr>
          <w:rFonts w:ascii="Arial" w:hAnsi="Arial" w:cs="Arial"/>
          <w:b/>
          <w:lang w:val="en-GB"/>
        </w:rPr>
        <w:t xml:space="preserve"> </w:t>
      </w:r>
      <w:r w:rsidRPr="00D77E1F">
        <w:rPr>
          <w:rFonts w:ascii="Arial" w:hAnsi="Arial" w:cs="Arial"/>
          <w:lang w:val="en-GB"/>
        </w:rPr>
        <w:t>(</w:t>
      </w:r>
      <w:r w:rsidR="000D4227" w:rsidRPr="00D77E1F">
        <w:rPr>
          <w:rFonts w:ascii="Arial" w:hAnsi="Arial" w:cs="Arial"/>
          <w:lang w:val="en-GB"/>
        </w:rPr>
        <w:t>failure to comply with these requirements shall disqualify the bid</w:t>
      </w:r>
      <w:r w:rsidRPr="00D77E1F">
        <w:rPr>
          <w:rFonts w:ascii="Arial" w:hAnsi="Arial" w:cs="Arial"/>
          <w:lang w:val="en-GB"/>
        </w:rPr>
        <w:t>)</w:t>
      </w:r>
    </w:p>
    <w:p w14:paraId="5AD78DAD" w14:textId="77777777" w:rsidR="00830758" w:rsidRPr="00D77E1F" w:rsidRDefault="00830758" w:rsidP="00D17346">
      <w:pPr>
        <w:rPr>
          <w:rFonts w:ascii="Arial" w:hAnsi="Arial" w:cs="Arial"/>
          <w:lang w:val="en-GB"/>
        </w:rPr>
      </w:pPr>
    </w:p>
    <w:p w14:paraId="1A631D36" w14:textId="77777777" w:rsidR="00830758" w:rsidRDefault="00830758" w:rsidP="006A6E3C">
      <w:pPr>
        <w:pStyle w:val="ListParagraph"/>
        <w:numPr>
          <w:ilvl w:val="0"/>
          <w:numId w:val="6"/>
        </w:numPr>
        <w:rPr>
          <w:lang w:val="en-US"/>
        </w:rPr>
      </w:pPr>
      <w:r w:rsidRPr="00830758">
        <w:rPr>
          <w:lang w:val="en-US"/>
        </w:rPr>
        <w:t>Original valid tax clearance certificate, or PIN;</w:t>
      </w:r>
    </w:p>
    <w:p w14:paraId="676461A7" w14:textId="77777777" w:rsidR="00830758" w:rsidRPr="00D77E1F" w:rsidRDefault="00830758" w:rsidP="00D77E1F">
      <w:pPr>
        <w:ind w:left="851" w:hanging="851"/>
        <w:rPr>
          <w:lang w:val="en-US"/>
        </w:rPr>
      </w:pPr>
    </w:p>
    <w:p w14:paraId="110336FC" w14:textId="60788FB6" w:rsidR="00830758" w:rsidRPr="00DD38F7" w:rsidRDefault="00830758" w:rsidP="006A6E3C">
      <w:pPr>
        <w:pStyle w:val="ListParagraph"/>
        <w:numPr>
          <w:ilvl w:val="0"/>
          <w:numId w:val="6"/>
        </w:numPr>
        <w:rPr>
          <w:lang w:val="en-US"/>
        </w:rPr>
      </w:pPr>
      <w:r w:rsidRPr="00DD38F7">
        <w:rPr>
          <w:lang w:val="en-US"/>
        </w:rPr>
        <w:t xml:space="preserve">Pricing schedule (Bidders are required to indicate their pricing schedule in accordance with the </w:t>
      </w:r>
      <w:r w:rsidR="00DD38F7" w:rsidRPr="00DD38F7">
        <w:rPr>
          <w:lang w:val="en-US"/>
        </w:rPr>
        <w:t>pricing instructions and schedules</w:t>
      </w:r>
      <w:r w:rsidRPr="00DD38F7">
        <w:rPr>
          <w:lang w:val="en-US"/>
        </w:rPr>
        <w:t>)</w:t>
      </w:r>
    </w:p>
    <w:p w14:paraId="019254C6" w14:textId="77777777" w:rsidR="00FE0EFB" w:rsidRPr="00D77E1F" w:rsidRDefault="00FE0EFB" w:rsidP="00D77E1F">
      <w:pPr>
        <w:rPr>
          <w:lang w:val="en-US"/>
        </w:rPr>
      </w:pPr>
    </w:p>
    <w:p w14:paraId="65CAE414" w14:textId="77777777" w:rsidR="00FE0EFB" w:rsidRPr="00B973CD" w:rsidRDefault="00FE0EFB" w:rsidP="00FE0EFB">
      <w:pPr>
        <w:autoSpaceDE w:val="0"/>
        <w:autoSpaceDN w:val="0"/>
        <w:adjustRightInd w:val="0"/>
        <w:rPr>
          <w:rFonts w:ascii="Arial" w:hAnsi="Arial" w:cs="Arial"/>
          <w:b/>
          <w:lang w:val="en-US"/>
        </w:rPr>
      </w:pPr>
      <w:r w:rsidRPr="00B973CD">
        <w:rPr>
          <w:rFonts w:ascii="Arial" w:hAnsi="Arial" w:cs="Arial"/>
          <w:b/>
          <w:lang w:val="en-US"/>
        </w:rPr>
        <w:t>SECTION 2</w:t>
      </w:r>
    </w:p>
    <w:p w14:paraId="339CBD4B" w14:textId="77777777" w:rsidR="00FE0EFB" w:rsidRPr="00B973CD" w:rsidRDefault="00FE0EFB" w:rsidP="00D77E1F">
      <w:pPr>
        <w:autoSpaceDE w:val="0"/>
        <w:autoSpaceDN w:val="0"/>
        <w:adjustRightInd w:val="0"/>
        <w:rPr>
          <w:rFonts w:ascii="Arial" w:hAnsi="Arial" w:cs="Arial"/>
          <w:b/>
          <w:sz w:val="21"/>
          <w:szCs w:val="21"/>
          <w:lang w:val="en-US"/>
        </w:rPr>
      </w:pPr>
    </w:p>
    <w:p w14:paraId="1F16A603" w14:textId="77777777" w:rsidR="00FE0EFB" w:rsidRPr="00B973CD" w:rsidRDefault="00FE0EFB" w:rsidP="006A6E3C">
      <w:pPr>
        <w:pStyle w:val="ListParagraph"/>
        <w:numPr>
          <w:ilvl w:val="0"/>
          <w:numId w:val="6"/>
        </w:numPr>
        <w:rPr>
          <w:lang w:val="en-US"/>
        </w:rPr>
      </w:pPr>
      <w:r w:rsidRPr="00B973CD">
        <w:rPr>
          <w:lang w:val="en-US"/>
        </w:rPr>
        <w:t xml:space="preserve">Special Conditions of Contract (SCC) </w:t>
      </w:r>
    </w:p>
    <w:p w14:paraId="42EB8AAB" w14:textId="77777777" w:rsidR="00FE0EFB" w:rsidRPr="00D77E1F" w:rsidRDefault="00FE0EFB" w:rsidP="00D77E1F">
      <w:pPr>
        <w:ind w:left="851" w:hanging="851"/>
        <w:rPr>
          <w:lang w:val="en-US"/>
        </w:rPr>
      </w:pPr>
    </w:p>
    <w:p w14:paraId="6133AA32" w14:textId="77777777" w:rsidR="00FE0EFB" w:rsidRPr="00B973CD" w:rsidRDefault="00FE0EFB" w:rsidP="00FE0EFB">
      <w:pPr>
        <w:autoSpaceDE w:val="0"/>
        <w:autoSpaceDN w:val="0"/>
        <w:adjustRightInd w:val="0"/>
        <w:rPr>
          <w:rFonts w:ascii="Arial" w:hAnsi="Arial" w:cs="Arial"/>
          <w:b/>
          <w:lang w:val="en-US"/>
        </w:rPr>
      </w:pPr>
      <w:r w:rsidRPr="00B973CD">
        <w:rPr>
          <w:rFonts w:ascii="Arial" w:hAnsi="Arial" w:cs="Arial"/>
          <w:b/>
          <w:lang w:val="en-US"/>
        </w:rPr>
        <w:t>SECTION 3</w:t>
      </w:r>
    </w:p>
    <w:p w14:paraId="16152578" w14:textId="77777777" w:rsidR="00FE0EFB" w:rsidRPr="00D77E1F" w:rsidRDefault="00FE0EFB" w:rsidP="00D77E1F">
      <w:pPr>
        <w:ind w:left="851" w:hanging="851"/>
        <w:rPr>
          <w:lang w:val="en-US"/>
        </w:rPr>
      </w:pPr>
    </w:p>
    <w:p w14:paraId="444B3640" w14:textId="77777777" w:rsidR="00FE0EFB" w:rsidRPr="00962542" w:rsidRDefault="00EB64A7" w:rsidP="006A6E3C">
      <w:pPr>
        <w:pStyle w:val="ListParagraph"/>
        <w:numPr>
          <w:ilvl w:val="0"/>
          <w:numId w:val="6"/>
        </w:numPr>
        <w:rPr>
          <w:b/>
          <w:lang w:val="en-US"/>
        </w:rPr>
      </w:pPr>
      <w:r w:rsidRPr="00B973CD">
        <w:rPr>
          <w:lang w:val="en-US"/>
        </w:rPr>
        <w:t>General Conditions of Contra</w:t>
      </w:r>
      <w:r>
        <w:rPr>
          <w:lang w:val="en-US"/>
        </w:rPr>
        <w:t>ct (GCC)</w:t>
      </w:r>
    </w:p>
    <w:p w14:paraId="146CFDEF" w14:textId="77777777" w:rsidR="00C4725A" w:rsidRDefault="00C4725A" w:rsidP="00FE0EFB">
      <w:pPr>
        <w:autoSpaceDE w:val="0"/>
        <w:autoSpaceDN w:val="0"/>
        <w:adjustRightInd w:val="0"/>
        <w:rPr>
          <w:rFonts w:ascii="Arial" w:hAnsi="Arial" w:cs="Arial"/>
          <w:b/>
          <w:sz w:val="21"/>
          <w:szCs w:val="21"/>
          <w:lang w:val="en-US"/>
        </w:rPr>
      </w:pPr>
    </w:p>
    <w:p w14:paraId="73C5A7F8" w14:textId="77777777" w:rsidR="00FE0EFB" w:rsidRPr="00D77E1F" w:rsidRDefault="00FE0EFB" w:rsidP="00FE0EFB">
      <w:pPr>
        <w:autoSpaceDE w:val="0"/>
        <w:autoSpaceDN w:val="0"/>
        <w:adjustRightInd w:val="0"/>
        <w:rPr>
          <w:rFonts w:ascii="Arial" w:hAnsi="Arial" w:cs="Arial"/>
          <w:b/>
          <w:lang w:val="en-US"/>
        </w:rPr>
      </w:pPr>
      <w:r w:rsidRPr="00D77E1F">
        <w:rPr>
          <w:rFonts w:ascii="Arial" w:hAnsi="Arial" w:cs="Arial"/>
          <w:b/>
          <w:lang w:val="en-US"/>
        </w:rPr>
        <w:t>Annexure A</w:t>
      </w:r>
    </w:p>
    <w:p w14:paraId="00C9C09F" w14:textId="77777777" w:rsidR="001E6FB3" w:rsidRDefault="001E6FB3" w:rsidP="00FE0EFB">
      <w:pPr>
        <w:autoSpaceDE w:val="0"/>
        <w:autoSpaceDN w:val="0"/>
        <w:adjustRightInd w:val="0"/>
        <w:rPr>
          <w:rFonts w:ascii="Arial" w:hAnsi="Arial" w:cs="Arial"/>
          <w:b/>
          <w:sz w:val="21"/>
          <w:szCs w:val="21"/>
          <w:lang w:val="en-US"/>
        </w:rPr>
      </w:pPr>
    </w:p>
    <w:p w14:paraId="56EF3A0D" w14:textId="448624FC" w:rsidR="00FE079F" w:rsidRPr="00A27F8C" w:rsidRDefault="001E6FB3" w:rsidP="006A6E3C">
      <w:pPr>
        <w:pStyle w:val="ListParagraph"/>
        <w:numPr>
          <w:ilvl w:val="0"/>
          <w:numId w:val="6"/>
        </w:numPr>
        <w:rPr>
          <w:b/>
          <w:lang w:val="en-US"/>
        </w:rPr>
      </w:pPr>
      <w:r w:rsidRPr="00A27F8C">
        <w:t>Pricing Schedule</w:t>
      </w:r>
    </w:p>
    <w:p w14:paraId="3292D798" w14:textId="2906639B" w:rsidR="00943B70" w:rsidRPr="00D77E1F" w:rsidRDefault="00E3588D" w:rsidP="00D77E1F">
      <w:pPr>
        <w:rPr>
          <w:rFonts w:ascii="Arial" w:hAnsi="Arial" w:cs="Arial"/>
          <w:b/>
          <w:bCs/>
        </w:rPr>
      </w:pPr>
      <w:r>
        <w:br w:type="page"/>
      </w:r>
      <w:r w:rsidR="0035423A" w:rsidRPr="00D77E1F">
        <w:rPr>
          <w:rFonts w:ascii="Arial" w:hAnsi="Arial" w:cs="Arial"/>
          <w:b/>
          <w:bCs/>
        </w:rPr>
        <w:lastRenderedPageBreak/>
        <w:t>Supply Chain Management E</w:t>
      </w:r>
      <w:r w:rsidR="00943B70" w:rsidRPr="00D77E1F">
        <w:rPr>
          <w:rFonts w:ascii="Arial" w:hAnsi="Arial" w:cs="Arial"/>
          <w:b/>
          <w:bCs/>
        </w:rPr>
        <w:t>nquiries</w:t>
      </w:r>
      <w:r w:rsidR="00D77E1F" w:rsidRPr="00D77E1F">
        <w:rPr>
          <w:rFonts w:ascii="Arial" w:hAnsi="Arial" w:cs="Arial"/>
          <w:b/>
          <w:bCs/>
        </w:rPr>
        <w:t>:</w:t>
      </w:r>
    </w:p>
    <w:p w14:paraId="4665C37A" w14:textId="77777777" w:rsidR="00663446" w:rsidRPr="00D77E1F" w:rsidRDefault="00663446" w:rsidP="00D77E1F">
      <w:pPr>
        <w:rPr>
          <w:rFonts w:ascii="Arial" w:hAnsi="Arial" w:cs="Arial"/>
        </w:rPr>
      </w:pPr>
    </w:p>
    <w:p w14:paraId="4908F051" w14:textId="6F8F6CB0" w:rsidR="008E3AA2" w:rsidRPr="00D77E1F" w:rsidRDefault="008E3AA2" w:rsidP="00D77E1F">
      <w:pPr>
        <w:rPr>
          <w:rFonts w:ascii="Arial" w:hAnsi="Arial" w:cs="Arial"/>
        </w:rPr>
      </w:pPr>
      <w:bookmarkStart w:id="0" w:name="_Hlk178235765"/>
      <w:r w:rsidRPr="00D77E1F">
        <w:rPr>
          <w:rFonts w:ascii="Arial" w:hAnsi="Arial" w:cs="Arial"/>
        </w:rPr>
        <w:t>M</w:t>
      </w:r>
      <w:r w:rsidR="00EF33EB">
        <w:rPr>
          <w:rFonts w:ascii="Arial" w:hAnsi="Arial" w:cs="Arial"/>
        </w:rPr>
        <w:t>e.</w:t>
      </w:r>
      <w:r w:rsidRPr="00D77E1F">
        <w:rPr>
          <w:rFonts w:ascii="Arial" w:hAnsi="Arial" w:cs="Arial"/>
        </w:rPr>
        <w:t xml:space="preserve"> </w:t>
      </w:r>
      <w:r w:rsidR="00EF33EB">
        <w:rPr>
          <w:rFonts w:ascii="Arial" w:hAnsi="Arial" w:cs="Arial"/>
        </w:rPr>
        <w:t>S</w:t>
      </w:r>
      <w:r w:rsidRPr="00D77E1F">
        <w:rPr>
          <w:rFonts w:ascii="Arial" w:hAnsi="Arial" w:cs="Arial"/>
        </w:rPr>
        <w:t xml:space="preserve">. </w:t>
      </w:r>
      <w:r w:rsidR="00EF33EB">
        <w:rPr>
          <w:rFonts w:ascii="Arial" w:hAnsi="Arial" w:cs="Arial"/>
        </w:rPr>
        <w:t>Maliehe</w:t>
      </w:r>
    </w:p>
    <w:p w14:paraId="76F83AD3" w14:textId="7F1E993E" w:rsidR="008E3AA2" w:rsidRPr="00D77E1F" w:rsidRDefault="00EF33EB" w:rsidP="00D77E1F">
      <w:pPr>
        <w:rPr>
          <w:rFonts w:ascii="Arial" w:hAnsi="Arial" w:cs="Arial"/>
        </w:rPr>
      </w:pPr>
      <w:r>
        <w:rPr>
          <w:rFonts w:ascii="Arial" w:hAnsi="Arial" w:cs="Arial"/>
        </w:rPr>
        <w:t xml:space="preserve">Assistant </w:t>
      </w:r>
      <w:r w:rsidR="008E3AA2" w:rsidRPr="00D77E1F">
        <w:rPr>
          <w:rFonts w:ascii="Arial" w:hAnsi="Arial" w:cs="Arial"/>
        </w:rPr>
        <w:t>Director: Supply Chain Management</w:t>
      </w:r>
      <w:bookmarkEnd w:id="0"/>
    </w:p>
    <w:p w14:paraId="2BF5A3F8" w14:textId="7D4823ED" w:rsidR="008E3AA2" w:rsidRPr="00D77E1F" w:rsidRDefault="008E3AA2" w:rsidP="00D77E1F">
      <w:pPr>
        <w:rPr>
          <w:rFonts w:ascii="Arial" w:hAnsi="Arial" w:cs="Arial"/>
        </w:rPr>
      </w:pPr>
      <w:r w:rsidRPr="00D77E1F">
        <w:rPr>
          <w:rFonts w:ascii="Arial" w:hAnsi="Arial" w:cs="Arial"/>
        </w:rPr>
        <w:t>Cell: 06</w:t>
      </w:r>
      <w:r w:rsidR="00EF33EB">
        <w:rPr>
          <w:rFonts w:ascii="Arial" w:hAnsi="Arial" w:cs="Arial"/>
        </w:rPr>
        <w:t>5</w:t>
      </w:r>
      <w:r w:rsidRPr="00D77E1F">
        <w:rPr>
          <w:rFonts w:ascii="Arial" w:hAnsi="Arial" w:cs="Arial"/>
        </w:rPr>
        <w:t xml:space="preserve"> </w:t>
      </w:r>
      <w:r w:rsidR="00EF33EB">
        <w:rPr>
          <w:rFonts w:ascii="Arial" w:hAnsi="Arial" w:cs="Arial"/>
        </w:rPr>
        <w:t>576</w:t>
      </w:r>
      <w:r w:rsidRPr="00D77E1F">
        <w:rPr>
          <w:rFonts w:ascii="Arial" w:hAnsi="Arial" w:cs="Arial"/>
        </w:rPr>
        <w:t xml:space="preserve"> </w:t>
      </w:r>
      <w:r w:rsidR="00EF33EB">
        <w:rPr>
          <w:rFonts w:ascii="Arial" w:hAnsi="Arial" w:cs="Arial"/>
        </w:rPr>
        <w:t>5268</w:t>
      </w:r>
    </w:p>
    <w:p w14:paraId="09A0298E" w14:textId="2C6CD27D" w:rsidR="008E3AA2" w:rsidRPr="00D77E1F" w:rsidRDefault="008E3AA2" w:rsidP="00D77E1F">
      <w:pPr>
        <w:rPr>
          <w:rFonts w:ascii="Arial" w:hAnsi="Arial" w:cs="Arial"/>
          <w:sz w:val="21"/>
          <w:szCs w:val="21"/>
          <w:u w:val="single"/>
        </w:rPr>
      </w:pPr>
      <w:r w:rsidRPr="00D77E1F">
        <w:rPr>
          <w:rFonts w:ascii="Arial" w:hAnsi="Arial" w:cs="Arial"/>
        </w:rPr>
        <w:t xml:space="preserve">Email: </w:t>
      </w:r>
      <w:r w:rsidR="00EF33EB" w:rsidRPr="00EF33EB">
        <w:rPr>
          <w:rFonts w:ascii="Arial" w:eastAsia="Arial Narrow" w:hAnsi="Arial" w:cs="Arial"/>
        </w:rPr>
        <w:t>malieh</w:t>
      </w:r>
      <w:r w:rsidR="00EF33EB">
        <w:rPr>
          <w:rFonts w:ascii="Arial" w:eastAsia="Arial Narrow" w:hAnsi="Arial" w:cs="Arial"/>
        </w:rPr>
        <w:t>e@dard.gov.za</w:t>
      </w:r>
      <w:r w:rsidRPr="00D77E1F">
        <w:rPr>
          <w:rFonts w:ascii="Arial" w:hAnsi="Arial" w:cs="Arial"/>
        </w:rPr>
        <w:t xml:space="preserve"> </w:t>
      </w:r>
    </w:p>
    <w:p w14:paraId="6066D27F" w14:textId="77777777" w:rsidR="004C67F7" w:rsidRPr="00D77E1F" w:rsidRDefault="004C67F7" w:rsidP="00D77E1F">
      <w:pPr>
        <w:rPr>
          <w:rFonts w:ascii="Arial" w:hAnsi="Arial" w:cs="Arial"/>
        </w:rPr>
      </w:pPr>
    </w:p>
    <w:p w14:paraId="63A64EE4" w14:textId="752801B4" w:rsidR="006D55E6" w:rsidRPr="00D77E1F" w:rsidRDefault="0035423A" w:rsidP="00D77E1F">
      <w:pPr>
        <w:rPr>
          <w:rFonts w:ascii="Arial" w:hAnsi="Arial" w:cs="Arial"/>
          <w:b/>
          <w:bCs/>
        </w:rPr>
      </w:pPr>
      <w:r w:rsidRPr="00D77E1F">
        <w:rPr>
          <w:rFonts w:ascii="Arial" w:hAnsi="Arial" w:cs="Arial"/>
          <w:b/>
          <w:bCs/>
        </w:rPr>
        <w:t>Technical E</w:t>
      </w:r>
      <w:r w:rsidR="00843CF6" w:rsidRPr="00D77E1F">
        <w:rPr>
          <w:rFonts w:ascii="Arial" w:hAnsi="Arial" w:cs="Arial"/>
          <w:b/>
          <w:bCs/>
        </w:rPr>
        <w:t>nquiries</w:t>
      </w:r>
      <w:r w:rsidR="00D77E1F" w:rsidRPr="00D77E1F">
        <w:rPr>
          <w:rFonts w:ascii="Arial" w:hAnsi="Arial" w:cs="Arial"/>
          <w:b/>
          <w:bCs/>
        </w:rPr>
        <w:t>:</w:t>
      </w:r>
    </w:p>
    <w:p w14:paraId="7E2D6B39" w14:textId="77777777" w:rsidR="006D55E6" w:rsidRPr="00B53B6B" w:rsidRDefault="006D55E6">
      <w:pPr>
        <w:rPr>
          <w:rFonts w:ascii="Arial" w:hAnsi="Arial" w:cs="Arial"/>
          <w:sz w:val="22"/>
          <w:szCs w:val="22"/>
        </w:rPr>
      </w:pPr>
    </w:p>
    <w:p w14:paraId="2F776737" w14:textId="65A664FB" w:rsidR="0030129B" w:rsidRPr="00A41A6C" w:rsidRDefault="0030129B">
      <w:pPr>
        <w:rPr>
          <w:rFonts w:ascii="Arial" w:hAnsi="Arial" w:cs="Arial"/>
        </w:rPr>
      </w:pPr>
      <w:r w:rsidRPr="00BF1B88">
        <w:rPr>
          <w:rFonts w:ascii="Arial" w:hAnsi="Arial" w:cs="Arial"/>
        </w:rPr>
        <w:t>Mr</w:t>
      </w:r>
      <w:r w:rsidRPr="002D7D14">
        <w:rPr>
          <w:rFonts w:ascii="Arial" w:hAnsi="Arial" w:cs="Arial"/>
        </w:rPr>
        <w:t xml:space="preserve">. </w:t>
      </w:r>
      <w:r w:rsidR="002A7AE3">
        <w:rPr>
          <w:rFonts w:ascii="Arial" w:hAnsi="Arial" w:cs="Arial"/>
        </w:rPr>
        <w:t>T</w:t>
      </w:r>
      <w:r w:rsidR="00F95A24">
        <w:rPr>
          <w:rFonts w:ascii="Arial" w:hAnsi="Arial" w:cs="Arial"/>
        </w:rPr>
        <w:t>.</w:t>
      </w:r>
      <w:r w:rsidR="002A7AE3">
        <w:rPr>
          <w:rFonts w:ascii="Arial" w:hAnsi="Arial" w:cs="Arial"/>
        </w:rPr>
        <w:t>D Zim</w:t>
      </w:r>
      <w:r w:rsidRPr="00A41A6C">
        <w:rPr>
          <w:rFonts w:ascii="Arial" w:hAnsi="Arial" w:cs="Arial"/>
        </w:rPr>
        <w:t xml:space="preserve"> </w:t>
      </w:r>
    </w:p>
    <w:p w14:paraId="12BF660D" w14:textId="4CDDFBEC" w:rsidR="00EC2654" w:rsidRPr="00D02B21" w:rsidRDefault="00EC6CEF">
      <w:pPr>
        <w:rPr>
          <w:rFonts w:ascii="Arial" w:hAnsi="Arial" w:cs="Arial"/>
        </w:rPr>
      </w:pPr>
      <w:r>
        <w:rPr>
          <w:rFonts w:ascii="Arial" w:hAnsi="Arial" w:cs="Arial"/>
        </w:rPr>
        <w:t>Head: Institution Support</w:t>
      </w:r>
    </w:p>
    <w:p w14:paraId="53BAB59F" w14:textId="0A905C4C" w:rsidR="00EC2654" w:rsidRPr="00E74513" w:rsidRDefault="00EC2654">
      <w:pPr>
        <w:rPr>
          <w:rFonts w:ascii="Arial" w:hAnsi="Arial" w:cs="Arial"/>
        </w:rPr>
      </w:pPr>
      <w:r w:rsidRPr="00D02B21">
        <w:rPr>
          <w:rFonts w:ascii="Arial" w:hAnsi="Arial" w:cs="Arial"/>
        </w:rPr>
        <w:t xml:space="preserve">Tel: </w:t>
      </w:r>
      <w:r w:rsidR="00EF33EB">
        <w:rPr>
          <w:rFonts w:ascii="Arial" w:hAnsi="Arial" w:cs="Arial"/>
        </w:rPr>
        <w:t>0</w:t>
      </w:r>
      <w:r w:rsidR="004C67F7" w:rsidRPr="00095EEA">
        <w:rPr>
          <w:rFonts w:ascii="Arial" w:hAnsi="Arial" w:cs="Arial"/>
        </w:rPr>
        <w:t>60 </w:t>
      </w:r>
      <w:r w:rsidR="002A7AE3">
        <w:rPr>
          <w:rFonts w:ascii="Arial" w:hAnsi="Arial" w:cs="Arial"/>
        </w:rPr>
        <w:t>983</w:t>
      </w:r>
      <w:r w:rsidR="004C67F7" w:rsidRPr="00095EEA">
        <w:rPr>
          <w:rFonts w:ascii="Arial" w:hAnsi="Arial" w:cs="Arial"/>
        </w:rPr>
        <w:t xml:space="preserve"> </w:t>
      </w:r>
      <w:r w:rsidR="002A7AE3">
        <w:rPr>
          <w:rFonts w:ascii="Arial" w:hAnsi="Arial" w:cs="Arial"/>
        </w:rPr>
        <w:t>9112</w:t>
      </w:r>
    </w:p>
    <w:p w14:paraId="3CD677BE" w14:textId="634E1481" w:rsidR="00B073A9" w:rsidRDefault="00663446">
      <w:pPr>
        <w:rPr>
          <w:rFonts w:ascii="Arial" w:hAnsi="Arial" w:cs="Arial"/>
        </w:rPr>
      </w:pPr>
      <w:r w:rsidRPr="008E3AA2">
        <w:rPr>
          <w:rFonts w:ascii="Arial" w:hAnsi="Arial" w:cs="Arial"/>
        </w:rPr>
        <w:t>E-mail</w:t>
      </w:r>
      <w:r w:rsidR="00EC2654" w:rsidRPr="008E3AA2">
        <w:rPr>
          <w:rFonts w:ascii="Arial" w:hAnsi="Arial" w:cs="Arial"/>
        </w:rPr>
        <w:t xml:space="preserve">: </w:t>
      </w:r>
      <w:r w:rsidR="00F95A24">
        <w:rPr>
          <w:rFonts w:ascii="Arial" w:hAnsi="Arial" w:cs="Arial"/>
        </w:rPr>
        <w:t>zimt@dard.gov.za</w:t>
      </w:r>
    </w:p>
    <w:p w14:paraId="0ABC8BD8" w14:textId="77777777" w:rsidR="006D55E6" w:rsidRPr="00B53B6B" w:rsidRDefault="006D55E6">
      <w:pPr>
        <w:rPr>
          <w:rFonts w:ascii="Arial" w:hAnsi="Arial" w:cs="Arial"/>
        </w:rPr>
      </w:pPr>
    </w:p>
    <w:p w14:paraId="7E4D8C72" w14:textId="77777777" w:rsidR="00773A9E" w:rsidRPr="001D5937" w:rsidRDefault="00773A9E" w:rsidP="00773A9E">
      <w:pPr>
        <w:rPr>
          <w:rFonts w:ascii="Arial" w:hAnsi="Arial" w:cs="Arial"/>
          <w:b/>
          <w:bCs/>
          <w:sz w:val="22"/>
          <w:szCs w:val="22"/>
        </w:rPr>
      </w:pPr>
      <w:r w:rsidRPr="001D5937">
        <w:rPr>
          <w:rFonts w:ascii="Arial" w:hAnsi="Arial" w:cs="Arial"/>
          <w:b/>
          <w:bCs/>
          <w:sz w:val="22"/>
          <w:szCs w:val="22"/>
        </w:rPr>
        <w:t>INVITATION TO BID</w:t>
      </w:r>
    </w:p>
    <w:p w14:paraId="0011ED5A" w14:textId="77777777" w:rsidR="00943B70" w:rsidRPr="001D5937" w:rsidRDefault="00943B70">
      <w:pPr>
        <w:rPr>
          <w:rStyle w:val="DefaultParagraphFont2"/>
          <w:rFonts w:ascii="Arial" w:hAnsi="Arial" w:cs="Arial"/>
          <w:sz w:val="22"/>
          <w:szCs w:val="22"/>
        </w:rPr>
      </w:pPr>
    </w:p>
    <w:p w14:paraId="4ACB3397" w14:textId="09C0D1B1" w:rsidR="00943B70" w:rsidRPr="001D5937" w:rsidRDefault="00943B70" w:rsidP="00EF33EB">
      <w:pPr>
        <w:numPr>
          <w:ilvl w:val="0"/>
          <w:numId w:val="24"/>
        </w:numPr>
        <w:ind w:hanging="720"/>
        <w:rPr>
          <w:rFonts w:ascii="Arial" w:hAnsi="Arial" w:cs="Arial"/>
          <w:sz w:val="22"/>
          <w:szCs w:val="22"/>
        </w:rPr>
      </w:pPr>
      <w:r w:rsidRPr="001D5937">
        <w:rPr>
          <w:rFonts w:ascii="Arial" w:hAnsi="Arial" w:cs="Arial"/>
          <w:sz w:val="22"/>
          <w:szCs w:val="22"/>
        </w:rPr>
        <w:t xml:space="preserve">Bids are hereby invited for the </w:t>
      </w:r>
      <w:r w:rsidR="00EF33EB" w:rsidRPr="001D5937">
        <w:rPr>
          <w:rFonts w:ascii="Arial" w:hAnsi="Arial" w:cs="Arial"/>
          <w:sz w:val="22"/>
          <w:szCs w:val="22"/>
        </w:rPr>
        <w:t>above-mentioned</w:t>
      </w:r>
      <w:r w:rsidRPr="001D5937">
        <w:rPr>
          <w:rFonts w:ascii="Arial" w:hAnsi="Arial" w:cs="Arial"/>
          <w:sz w:val="22"/>
          <w:szCs w:val="22"/>
        </w:rPr>
        <w:t xml:space="preserve"> goods</w:t>
      </w:r>
      <w:r w:rsidR="00174BBD">
        <w:rPr>
          <w:rFonts w:ascii="Arial" w:hAnsi="Arial" w:cs="Arial"/>
          <w:sz w:val="22"/>
          <w:szCs w:val="22"/>
        </w:rPr>
        <w:t>/services</w:t>
      </w:r>
      <w:r w:rsidRPr="001D5937">
        <w:rPr>
          <w:rFonts w:ascii="Arial" w:hAnsi="Arial" w:cs="Arial"/>
          <w:sz w:val="22"/>
          <w:szCs w:val="22"/>
        </w:rPr>
        <w:t>.</w:t>
      </w:r>
    </w:p>
    <w:p w14:paraId="708713E7" w14:textId="77777777" w:rsidR="00943B70" w:rsidRPr="001D5937" w:rsidRDefault="00943B70"/>
    <w:p w14:paraId="0913698D" w14:textId="540F5F91" w:rsidR="00D32C79" w:rsidRPr="00D32C79" w:rsidRDefault="00943B70" w:rsidP="00EF33EB">
      <w:pPr>
        <w:numPr>
          <w:ilvl w:val="0"/>
          <w:numId w:val="24"/>
        </w:numPr>
        <w:ind w:left="567" w:hanging="567"/>
        <w:rPr>
          <w:rFonts w:ascii="Arial" w:eastAsia="Arial" w:hAnsi="Arial" w:cs="Arial"/>
          <w:b/>
        </w:rPr>
      </w:pPr>
      <w:r w:rsidRPr="00D32C79">
        <w:rPr>
          <w:rStyle w:val="DefaultParagraphFont2"/>
          <w:rFonts w:ascii="Arial" w:hAnsi="Arial" w:cs="Arial"/>
          <w:sz w:val="22"/>
          <w:szCs w:val="22"/>
        </w:rPr>
        <w:t xml:space="preserve">Bids must be </w:t>
      </w:r>
      <w:r w:rsidR="00FA59D2">
        <w:rPr>
          <w:rStyle w:val="DefaultParagraphFont2"/>
          <w:rFonts w:ascii="Arial" w:hAnsi="Arial" w:cs="Arial"/>
          <w:sz w:val="22"/>
          <w:szCs w:val="22"/>
        </w:rPr>
        <w:t xml:space="preserve">submitted </w:t>
      </w:r>
      <w:r w:rsidRPr="00D32C79">
        <w:rPr>
          <w:rStyle w:val="DefaultParagraphFont2"/>
          <w:rFonts w:ascii="Arial" w:hAnsi="Arial" w:cs="Arial"/>
          <w:sz w:val="22"/>
          <w:szCs w:val="22"/>
        </w:rPr>
        <w:t>in sealed envelopes subscribed “Bid No</w:t>
      </w:r>
      <w:r w:rsidRPr="00D32C79">
        <w:rPr>
          <w:rStyle w:val="DefaultParagraphFont2"/>
          <w:rFonts w:ascii="Arial" w:hAnsi="Arial" w:cs="Arial"/>
        </w:rPr>
        <w:t xml:space="preserve">. </w:t>
      </w:r>
      <w:r w:rsidR="00C8376E">
        <w:rPr>
          <w:rFonts w:ascii="Arial" w:eastAsia="Arial" w:hAnsi="Arial" w:cs="Arial"/>
          <w:b/>
        </w:rPr>
        <w:t>DARDEA</w:t>
      </w:r>
      <w:r w:rsidR="00D32C79" w:rsidRPr="004C67F7">
        <w:rPr>
          <w:rFonts w:ascii="Arial" w:eastAsia="Arial" w:hAnsi="Arial" w:cs="Arial"/>
          <w:b/>
        </w:rPr>
        <w:t>/</w:t>
      </w:r>
      <w:r w:rsidR="00C8376E">
        <w:rPr>
          <w:rFonts w:ascii="Arial" w:eastAsia="Arial" w:hAnsi="Arial" w:cs="Arial"/>
          <w:b/>
        </w:rPr>
        <w:t xml:space="preserve">RFT </w:t>
      </w:r>
      <w:r w:rsidR="00C8376E" w:rsidRPr="004B3ECD">
        <w:rPr>
          <w:rFonts w:ascii="Arial" w:eastAsia="Arial" w:hAnsi="Arial" w:cs="Arial"/>
          <w:b/>
        </w:rPr>
        <w:t>04/2024/2025</w:t>
      </w:r>
      <w:r w:rsidR="00D32C79" w:rsidRPr="004B3ECD">
        <w:rPr>
          <w:rFonts w:ascii="Arial" w:eastAsia="Arial" w:hAnsi="Arial" w:cs="Arial"/>
          <w:b/>
        </w:rPr>
        <w:t xml:space="preserve">: </w:t>
      </w:r>
      <w:r w:rsidR="00AC1BEE" w:rsidRPr="004B3ECD">
        <w:rPr>
          <w:rFonts w:ascii="Arial" w:eastAsia="Arial" w:hAnsi="Arial" w:cs="Arial"/>
          <w:b/>
        </w:rPr>
        <w:t>APPOINTMENT OF A CATERING COMPANY TO PROVIDE FIXED-PR</w:t>
      </w:r>
      <w:r w:rsidR="00AC1BEE" w:rsidRPr="00AC1BEE">
        <w:rPr>
          <w:rFonts w:ascii="Arial" w:eastAsia="Arial" w:hAnsi="Arial" w:cs="Arial"/>
          <w:b/>
        </w:rPr>
        <w:t>ICE CATERING TO GLEN COLLEGE OF AGRICULTURE FOR A PERIOD OF THIRTY-SIX (36) MONTHS</w:t>
      </w:r>
    </w:p>
    <w:p w14:paraId="48C4F79A" w14:textId="77777777" w:rsidR="00943B70" w:rsidRPr="001D5937" w:rsidRDefault="00943B70">
      <w:pPr>
        <w:rPr>
          <w:rFonts w:ascii="Arial" w:hAnsi="Arial" w:cs="Arial"/>
          <w:sz w:val="22"/>
          <w:szCs w:val="22"/>
        </w:rPr>
      </w:pPr>
    </w:p>
    <w:p w14:paraId="475B9D52" w14:textId="77777777" w:rsidR="00943B70" w:rsidRPr="001D5937" w:rsidRDefault="00943B70" w:rsidP="00EF33EB">
      <w:pPr>
        <w:numPr>
          <w:ilvl w:val="0"/>
          <w:numId w:val="24"/>
        </w:numPr>
        <w:ind w:hanging="720"/>
        <w:rPr>
          <w:rFonts w:ascii="Arial" w:hAnsi="Arial" w:cs="Arial"/>
          <w:sz w:val="22"/>
          <w:szCs w:val="22"/>
        </w:rPr>
      </w:pPr>
      <w:r w:rsidRPr="001D5937">
        <w:rPr>
          <w:rFonts w:ascii="Arial" w:hAnsi="Arial" w:cs="Arial"/>
          <w:sz w:val="22"/>
          <w:szCs w:val="22"/>
        </w:rPr>
        <w:t>Bids must be addressed to the under mentioned address:</w:t>
      </w:r>
    </w:p>
    <w:p w14:paraId="20AF2C7B" w14:textId="77777777" w:rsidR="00943B70" w:rsidRPr="001D5937" w:rsidRDefault="00943B70">
      <w:pPr>
        <w:rPr>
          <w:rFonts w:ascii="Arial" w:hAnsi="Arial" w:cs="Arial"/>
          <w:sz w:val="22"/>
          <w:szCs w:val="22"/>
        </w:rPr>
      </w:pPr>
    </w:p>
    <w:p w14:paraId="7B4A2E6A" w14:textId="017A3672" w:rsidR="00943B70" w:rsidRPr="001D5937" w:rsidRDefault="00943B70" w:rsidP="00AC1BEE">
      <w:pPr>
        <w:ind w:left="1134" w:hanging="567"/>
        <w:rPr>
          <w:rStyle w:val="DefaultParagraphFont2"/>
          <w:rFonts w:ascii="Arial" w:hAnsi="Arial" w:cs="Arial"/>
          <w:b/>
          <w:sz w:val="22"/>
          <w:szCs w:val="22"/>
        </w:rPr>
      </w:pPr>
      <w:r w:rsidRPr="001D5937">
        <w:rPr>
          <w:rStyle w:val="DefaultParagraphFont2"/>
          <w:rFonts w:ascii="Arial" w:hAnsi="Arial" w:cs="Arial"/>
          <w:sz w:val="22"/>
          <w:szCs w:val="22"/>
        </w:rPr>
        <w:t xml:space="preserve"> </w:t>
      </w:r>
      <w:r w:rsidRPr="001D5937">
        <w:rPr>
          <w:rStyle w:val="DefaultParagraphFont2"/>
          <w:rFonts w:ascii="Arial" w:hAnsi="Arial" w:cs="Arial"/>
          <w:sz w:val="22"/>
          <w:szCs w:val="22"/>
        </w:rPr>
        <w:tab/>
      </w:r>
      <w:r w:rsidRPr="001D5937">
        <w:rPr>
          <w:rStyle w:val="DefaultParagraphFont2"/>
          <w:rFonts w:ascii="Arial" w:hAnsi="Arial" w:cs="Arial"/>
          <w:b/>
          <w:bCs/>
          <w:sz w:val="22"/>
          <w:szCs w:val="22"/>
        </w:rPr>
        <w:t xml:space="preserve">Free State </w:t>
      </w:r>
      <w:r w:rsidRPr="001D5937">
        <w:rPr>
          <w:rStyle w:val="DefaultParagraphFont2"/>
          <w:rFonts w:ascii="Arial" w:hAnsi="Arial" w:cs="Arial"/>
          <w:b/>
          <w:sz w:val="22"/>
          <w:szCs w:val="22"/>
        </w:rPr>
        <w:t>Department of Agriculture</w:t>
      </w:r>
      <w:r w:rsidR="00AC1BEE">
        <w:rPr>
          <w:rStyle w:val="DefaultParagraphFont2"/>
          <w:rFonts w:ascii="Arial" w:hAnsi="Arial" w:cs="Arial"/>
          <w:b/>
          <w:sz w:val="22"/>
          <w:szCs w:val="22"/>
        </w:rPr>
        <w:t>,</w:t>
      </w:r>
      <w:r w:rsidR="00B073A9" w:rsidRPr="001D5937">
        <w:rPr>
          <w:rStyle w:val="DefaultParagraphFont2"/>
          <w:rFonts w:ascii="Arial" w:hAnsi="Arial" w:cs="Arial"/>
          <w:b/>
          <w:sz w:val="22"/>
          <w:szCs w:val="22"/>
        </w:rPr>
        <w:t xml:space="preserve"> Rural Development</w:t>
      </w:r>
      <w:r w:rsidR="00AC1BEE">
        <w:rPr>
          <w:rStyle w:val="DefaultParagraphFont2"/>
          <w:rFonts w:ascii="Arial" w:hAnsi="Arial" w:cs="Arial"/>
          <w:b/>
          <w:sz w:val="22"/>
          <w:szCs w:val="22"/>
        </w:rPr>
        <w:t xml:space="preserve"> and Environmental Affairs</w:t>
      </w:r>
    </w:p>
    <w:p w14:paraId="67E3A080" w14:textId="77777777" w:rsidR="00943B70" w:rsidRPr="001D5937" w:rsidRDefault="00943B70" w:rsidP="007E55ED">
      <w:pPr>
        <w:ind w:left="567" w:firstLine="567"/>
        <w:rPr>
          <w:rFonts w:ascii="Arial" w:hAnsi="Arial" w:cs="Arial"/>
          <w:b/>
          <w:sz w:val="22"/>
          <w:szCs w:val="22"/>
        </w:rPr>
      </w:pPr>
      <w:r w:rsidRPr="001D5937">
        <w:rPr>
          <w:rFonts w:ascii="Arial" w:hAnsi="Arial" w:cs="Arial"/>
          <w:b/>
          <w:sz w:val="22"/>
          <w:szCs w:val="22"/>
        </w:rPr>
        <w:t>Supply Chain Management</w:t>
      </w:r>
    </w:p>
    <w:p w14:paraId="2291426B" w14:textId="77777777" w:rsidR="00943B70" w:rsidRPr="001D5937" w:rsidRDefault="00CD7A0B" w:rsidP="007E55ED">
      <w:pPr>
        <w:ind w:left="567"/>
        <w:rPr>
          <w:rFonts w:ascii="Arial" w:hAnsi="Arial" w:cs="Arial"/>
          <w:b/>
          <w:sz w:val="22"/>
          <w:szCs w:val="22"/>
        </w:rPr>
      </w:pPr>
      <w:r>
        <w:rPr>
          <w:rFonts w:ascii="Arial" w:hAnsi="Arial" w:cs="Arial"/>
          <w:b/>
          <w:sz w:val="22"/>
          <w:szCs w:val="22"/>
        </w:rPr>
        <w:t xml:space="preserve"> </w:t>
      </w:r>
      <w:r>
        <w:rPr>
          <w:rFonts w:ascii="Arial" w:hAnsi="Arial" w:cs="Arial"/>
          <w:b/>
          <w:sz w:val="22"/>
          <w:szCs w:val="22"/>
        </w:rPr>
        <w:tab/>
        <w:t>Private Bag X 02</w:t>
      </w:r>
    </w:p>
    <w:p w14:paraId="39ADB646" w14:textId="77777777" w:rsidR="00943B70" w:rsidRPr="001D5937" w:rsidRDefault="00CD7A0B" w:rsidP="007E55ED">
      <w:pPr>
        <w:ind w:left="567"/>
        <w:rPr>
          <w:rFonts w:ascii="Arial" w:hAnsi="Arial" w:cs="Arial"/>
          <w:b/>
          <w:sz w:val="22"/>
          <w:szCs w:val="22"/>
        </w:rPr>
      </w:pPr>
      <w:r>
        <w:rPr>
          <w:rFonts w:ascii="Arial" w:hAnsi="Arial" w:cs="Arial"/>
          <w:b/>
          <w:sz w:val="22"/>
          <w:szCs w:val="22"/>
        </w:rPr>
        <w:t xml:space="preserve"> </w:t>
      </w:r>
      <w:r>
        <w:rPr>
          <w:rFonts w:ascii="Arial" w:hAnsi="Arial" w:cs="Arial"/>
          <w:b/>
          <w:sz w:val="22"/>
          <w:szCs w:val="22"/>
        </w:rPr>
        <w:tab/>
        <w:t>Bloemfontein</w:t>
      </w:r>
    </w:p>
    <w:p w14:paraId="58366622" w14:textId="77777777" w:rsidR="00943B70" w:rsidRPr="001D5937" w:rsidRDefault="00CD7A0B" w:rsidP="007E55ED">
      <w:pPr>
        <w:ind w:left="567" w:firstLine="567"/>
        <w:rPr>
          <w:rFonts w:ascii="Arial" w:hAnsi="Arial" w:cs="Arial"/>
          <w:b/>
          <w:sz w:val="22"/>
          <w:szCs w:val="22"/>
        </w:rPr>
      </w:pPr>
      <w:r>
        <w:rPr>
          <w:rFonts w:ascii="Arial" w:hAnsi="Arial" w:cs="Arial"/>
          <w:b/>
          <w:sz w:val="22"/>
          <w:szCs w:val="22"/>
        </w:rPr>
        <w:t>9300</w:t>
      </w:r>
    </w:p>
    <w:p w14:paraId="39F903DD" w14:textId="77777777" w:rsidR="00943B70" w:rsidRPr="001D5937" w:rsidRDefault="00943B70">
      <w:pPr>
        <w:rPr>
          <w:rFonts w:ascii="Arial" w:hAnsi="Arial" w:cs="Arial"/>
          <w:b/>
          <w:sz w:val="22"/>
          <w:szCs w:val="22"/>
        </w:rPr>
      </w:pPr>
    </w:p>
    <w:p w14:paraId="21160323" w14:textId="31C87C76" w:rsidR="00943B70" w:rsidRPr="005E7165" w:rsidRDefault="00943B70" w:rsidP="00EF33EB">
      <w:pPr>
        <w:numPr>
          <w:ilvl w:val="0"/>
          <w:numId w:val="24"/>
        </w:numPr>
        <w:ind w:left="567" w:right="-541" w:hanging="567"/>
        <w:jc w:val="left"/>
        <w:rPr>
          <w:rStyle w:val="DefaultParagraphFont2"/>
          <w:rFonts w:ascii="Arial" w:hAnsi="Arial" w:cs="Arial"/>
          <w:b/>
          <w:sz w:val="22"/>
          <w:szCs w:val="22"/>
        </w:rPr>
      </w:pPr>
      <w:r w:rsidRPr="00AC1BEE">
        <w:rPr>
          <w:rStyle w:val="DefaultParagraphFont2"/>
          <w:rFonts w:ascii="Arial" w:hAnsi="Arial" w:cs="Arial"/>
          <w:sz w:val="22"/>
          <w:szCs w:val="22"/>
        </w:rPr>
        <w:t xml:space="preserve">Bids must be posted to reach the addressee strictly not later than </w:t>
      </w:r>
      <w:r w:rsidRPr="00AC1BEE">
        <w:rPr>
          <w:rStyle w:val="DefaultParagraphFont2"/>
          <w:rFonts w:ascii="Arial" w:hAnsi="Arial" w:cs="Arial"/>
          <w:b/>
          <w:sz w:val="22"/>
          <w:szCs w:val="22"/>
        </w:rPr>
        <w:t xml:space="preserve">11h00 on </w:t>
      </w:r>
      <w:r w:rsidR="00AE4FA2">
        <w:rPr>
          <w:rStyle w:val="DefaultParagraphFont2"/>
          <w:rFonts w:ascii="Arial" w:hAnsi="Arial" w:cs="Arial"/>
          <w:b/>
          <w:sz w:val="22"/>
          <w:szCs w:val="22"/>
        </w:rPr>
        <w:t>0</w:t>
      </w:r>
      <w:r w:rsidR="00734965">
        <w:rPr>
          <w:rStyle w:val="DefaultParagraphFont2"/>
          <w:rFonts w:ascii="Arial" w:hAnsi="Arial" w:cs="Arial"/>
          <w:b/>
          <w:sz w:val="22"/>
          <w:szCs w:val="22"/>
        </w:rPr>
        <w:t>5</w:t>
      </w:r>
      <w:r w:rsidR="00C8376E" w:rsidRPr="005E7165">
        <w:rPr>
          <w:rStyle w:val="DefaultParagraphFont2"/>
          <w:rFonts w:ascii="Arial" w:hAnsi="Arial" w:cs="Arial"/>
          <w:b/>
          <w:sz w:val="22"/>
          <w:szCs w:val="22"/>
        </w:rPr>
        <w:t xml:space="preserve"> </w:t>
      </w:r>
      <w:r w:rsidR="00AE4FA2">
        <w:rPr>
          <w:rStyle w:val="DefaultParagraphFont2"/>
          <w:rFonts w:ascii="Arial" w:hAnsi="Arial" w:cs="Arial"/>
          <w:b/>
          <w:sz w:val="22"/>
          <w:szCs w:val="22"/>
        </w:rPr>
        <w:t xml:space="preserve">December </w:t>
      </w:r>
      <w:r w:rsidR="00C8376E" w:rsidRPr="005E7165">
        <w:rPr>
          <w:rStyle w:val="DefaultParagraphFont2"/>
          <w:rFonts w:ascii="Arial" w:hAnsi="Arial" w:cs="Arial"/>
          <w:b/>
          <w:sz w:val="22"/>
          <w:szCs w:val="22"/>
        </w:rPr>
        <w:t>2024</w:t>
      </w:r>
    </w:p>
    <w:p w14:paraId="648324FD" w14:textId="77777777" w:rsidR="00943B70" w:rsidRPr="00AC1BEE" w:rsidRDefault="00943B70">
      <w:pPr>
        <w:rPr>
          <w:rFonts w:ascii="Arial" w:hAnsi="Arial" w:cs="Arial"/>
          <w:sz w:val="22"/>
          <w:szCs w:val="22"/>
        </w:rPr>
      </w:pPr>
    </w:p>
    <w:p w14:paraId="162EDE7F" w14:textId="1709679B" w:rsidR="00943B70" w:rsidRDefault="00943B70" w:rsidP="00EF33EB">
      <w:pPr>
        <w:numPr>
          <w:ilvl w:val="0"/>
          <w:numId w:val="24"/>
        </w:numPr>
        <w:ind w:left="567" w:right="-682" w:hanging="567"/>
        <w:rPr>
          <w:rStyle w:val="DefaultParagraphFont2"/>
          <w:rFonts w:ascii="Arial" w:hAnsi="Arial" w:cs="Arial"/>
          <w:sz w:val="22"/>
          <w:szCs w:val="22"/>
        </w:rPr>
      </w:pPr>
      <w:r w:rsidRPr="00AC1BEE">
        <w:rPr>
          <w:rStyle w:val="DefaultParagraphFont2"/>
          <w:rFonts w:ascii="Arial" w:hAnsi="Arial" w:cs="Arial"/>
          <w:sz w:val="22"/>
          <w:szCs w:val="22"/>
        </w:rPr>
        <w:t xml:space="preserve">Bids delivered by hand must </w:t>
      </w:r>
      <w:r w:rsidR="008B3E00" w:rsidRPr="00AC1BEE">
        <w:rPr>
          <w:rStyle w:val="DefaultParagraphFont2"/>
          <w:rFonts w:ascii="Arial" w:hAnsi="Arial" w:cs="Arial"/>
          <w:sz w:val="22"/>
          <w:szCs w:val="22"/>
        </w:rPr>
        <w:t xml:space="preserve">be </w:t>
      </w:r>
      <w:r w:rsidRPr="00AC1BEE">
        <w:rPr>
          <w:rStyle w:val="DefaultParagraphFont2"/>
          <w:rFonts w:ascii="Arial" w:hAnsi="Arial" w:cs="Arial"/>
          <w:sz w:val="22"/>
          <w:szCs w:val="22"/>
        </w:rPr>
        <w:t xml:space="preserve">placed in the bid box not later than </w:t>
      </w:r>
      <w:r w:rsidRPr="00AC1BEE">
        <w:rPr>
          <w:rStyle w:val="DefaultParagraphFont2"/>
          <w:rFonts w:ascii="Arial" w:hAnsi="Arial" w:cs="Arial"/>
          <w:b/>
          <w:sz w:val="22"/>
          <w:szCs w:val="22"/>
        </w:rPr>
        <w:t xml:space="preserve">11h00 on </w:t>
      </w:r>
      <w:r w:rsidR="00AE4FA2">
        <w:rPr>
          <w:rStyle w:val="DefaultParagraphFont2"/>
          <w:rFonts w:ascii="Arial" w:hAnsi="Arial" w:cs="Arial"/>
          <w:b/>
          <w:sz w:val="22"/>
          <w:szCs w:val="22"/>
        </w:rPr>
        <w:t>0</w:t>
      </w:r>
      <w:r w:rsidR="00734965">
        <w:rPr>
          <w:rStyle w:val="DefaultParagraphFont2"/>
          <w:rFonts w:ascii="Arial" w:hAnsi="Arial" w:cs="Arial"/>
          <w:b/>
          <w:sz w:val="22"/>
          <w:szCs w:val="22"/>
        </w:rPr>
        <w:t>5</w:t>
      </w:r>
      <w:r w:rsidR="00C8376E" w:rsidRPr="005E7165">
        <w:rPr>
          <w:rStyle w:val="DefaultParagraphFont2"/>
          <w:rFonts w:ascii="Arial" w:hAnsi="Arial" w:cs="Arial"/>
          <w:b/>
          <w:sz w:val="22"/>
          <w:szCs w:val="22"/>
        </w:rPr>
        <w:t xml:space="preserve"> </w:t>
      </w:r>
      <w:r w:rsidR="00AE4FA2">
        <w:rPr>
          <w:rStyle w:val="DefaultParagraphFont2"/>
          <w:rFonts w:ascii="Arial" w:hAnsi="Arial" w:cs="Arial"/>
          <w:b/>
          <w:sz w:val="22"/>
          <w:szCs w:val="22"/>
        </w:rPr>
        <w:t xml:space="preserve">December </w:t>
      </w:r>
      <w:r w:rsidR="00EF33EB" w:rsidRPr="005E7165">
        <w:rPr>
          <w:rStyle w:val="DefaultParagraphFont2"/>
          <w:rFonts w:ascii="Arial" w:hAnsi="Arial" w:cs="Arial"/>
          <w:b/>
          <w:sz w:val="22"/>
          <w:szCs w:val="22"/>
        </w:rPr>
        <w:t>2</w:t>
      </w:r>
      <w:r w:rsidR="00C8376E" w:rsidRPr="005E7165">
        <w:rPr>
          <w:rStyle w:val="DefaultParagraphFont2"/>
          <w:rFonts w:ascii="Arial" w:hAnsi="Arial" w:cs="Arial"/>
          <w:b/>
          <w:sz w:val="22"/>
          <w:szCs w:val="22"/>
        </w:rPr>
        <w:t>024</w:t>
      </w:r>
      <w:r w:rsidR="00F2707D" w:rsidRPr="00AC1BEE">
        <w:rPr>
          <w:rStyle w:val="DefaultParagraphFont2"/>
          <w:rFonts w:ascii="Arial" w:hAnsi="Arial" w:cs="Arial"/>
          <w:b/>
          <w:sz w:val="22"/>
          <w:szCs w:val="22"/>
        </w:rPr>
        <w:t xml:space="preserve"> </w:t>
      </w:r>
      <w:r w:rsidRPr="00AC1BEE">
        <w:rPr>
          <w:rStyle w:val="DefaultParagraphFont2"/>
          <w:rFonts w:ascii="Arial" w:hAnsi="Arial" w:cs="Arial"/>
          <w:sz w:val="22"/>
          <w:szCs w:val="22"/>
        </w:rPr>
        <w:t>at the street address mentioned below:</w:t>
      </w:r>
    </w:p>
    <w:p w14:paraId="3E7770D6" w14:textId="77777777" w:rsidR="003259B2" w:rsidRPr="006A6E3C" w:rsidRDefault="003259B2" w:rsidP="006A6E3C">
      <w:pPr>
        <w:ind w:left="720"/>
        <w:rPr>
          <w:rStyle w:val="DefaultParagraphFont2"/>
          <w:rFonts w:ascii="Arial" w:hAnsi="Arial" w:cs="Arial"/>
          <w:b/>
          <w:sz w:val="22"/>
          <w:szCs w:val="22"/>
        </w:rPr>
      </w:pPr>
      <w:r w:rsidRPr="006A6E3C">
        <w:rPr>
          <w:rStyle w:val="DefaultParagraphFont2"/>
          <w:rFonts w:ascii="Arial" w:hAnsi="Arial" w:cs="Arial"/>
          <w:b/>
          <w:bCs/>
          <w:sz w:val="22"/>
          <w:szCs w:val="22"/>
        </w:rPr>
        <w:t xml:space="preserve">Free State </w:t>
      </w:r>
      <w:r w:rsidRPr="006A6E3C">
        <w:rPr>
          <w:rStyle w:val="DefaultParagraphFont2"/>
          <w:rFonts w:ascii="Arial" w:hAnsi="Arial" w:cs="Arial"/>
          <w:b/>
          <w:sz w:val="22"/>
          <w:szCs w:val="22"/>
        </w:rPr>
        <w:t>Department of Agriculture, Rural Development and Environmental Affairs</w:t>
      </w:r>
    </w:p>
    <w:p w14:paraId="0730A3AD" w14:textId="77777777" w:rsidR="003259B2" w:rsidRPr="00DD38F7" w:rsidRDefault="003259B2" w:rsidP="006A6E3C">
      <w:pPr>
        <w:ind w:left="720"/>
        <w:rPr>
          <w:rFonts w:ascii="Arial" w:hAnsi="Arial" w:cs="Arial"/>
        </w:rPr>
      </w:pPr>
      <w:r w:rsidRPr="00DD38F7">
        <w:rPr>
          <w:rFonts w:ascii="Arial" w:hAnsi="Arial" w:cs="Arial"/>
        </w:rPr>
        <w:t>Administration Building</w:t>
      </w:r>
    </w:p>
    <w:p w14:paraId="7003E6D5" w14:textId="77777777" w:rsidR="003259B2" w:rsidRPr="00DD38F7" w:rsidRDefault="003259B2" w:rsidP="006A6E3C">
      <w:pPr>
        <w:ind w:left="720"/>
        <w:rPr>
          <w:rFonts w:ascii="Arial" w:hAnsi="Arial" w:cs="Arial"/>
          <w:lang w:val="fr-FR"/>
        </w:rPr>
      </w:pPr>
      <w:r w:rsidRPr="00DD38F7">
        <w:rPr>
          <w:rFonts w:ascii="Arial" w:hAnsi="Arial" w:cs="Arial"/>
          <w:lang w:val="fr-FR"/>
        </w:rPr>
        <w:t>Gielie Joubert Street</w:t>
      </w:r>
    </w:p>
    <w:p w14:paraId="60BB620D" w14:textId="77777777" w:rsidR="003259B2" w:rsidRPr="00DD38F7" w:rsidRDefault="003259B2" w:rsidP="006A6E3C">
      <w:pPr>
        <w:ind w:left="720"/>
        <w:rPr>
          <w:rFonts w:ascii="Arial" w:hAnsi="Arial" w:cs="Arial"/>
          <w:lang w:val="fr-FR"/>
        </w:rPr>
      </w:pPr>
      <w:r w:rsidRPr="00DD38F7">
        <w:rPr>
          <w:rFonts w:ascii="Arial" w:hAnsi="Arial" w:cs="Arial"/>
          <w:lang w:val="fr-FR"/>
        </w:rPr>
        <w:t>GLEN</w:t>
      </w:r>
    </w:p>
    <w:p w14:paraId="76DD188E" w14:textId="77777777" w:rsidR="003259B2" w:rsidRPr="003259B2" w:rsidRDefault="003259B2" w:rsidP="003259B2">
      <w:pPr>
        <w:ind w:left="851" w:hanging="851"/>
        <w:rPr>
          <w:rStyle w:val="DefaultParagraphFont2"/>
          <w:rFonts w:ascii="Arial" w:hAnsi="Arial" w:cs="Arial"/>
          <w:sz w:val="22"/>
          <w:szCs w:val="22"/>
        </w:rPr>
      </w:pPr>
    </w:p>
    <w:p w14:paraId="3C147444" w14:textId="246FA67E" w:rsidR="003259B2" w:rsidRPr="00AC1BEE" w:rsidRDefault="003259B2" w:rsidP="00EF33EB">
      <w:pPr>
        <w:numPr>
          <w:ilvl w:val="0"/>
          <w:numId w:val="24"/>
        </w:numPr>
        <w:ind w:left="567" w:right="-682" w:hanging="567"/>
        <w:rPr>
          <w:rStyle w:val="DefaultParagraphFont2"/>
          <w:rFonts w:ascii="Arial" w:hAnsi="Arial" w:cs="Arial"/>
          <w:sz w:val="22"/>
          <w:szCs w:val="22"/>
        </w:rPr>
      </w:pPr>
      <w:r>
        <w:rPr>
          <w:rStyle w:val="DefaultParagraphFont2"/>
          <w:rFonts w:ascii="Arial" w:hAnsi="Arial" w:cs="Arial"/>
          <w:sz w:val="22"/>
          <w:szCs w:val="22"/>
        </w:rPr>
        <w:t>Any addenda to the tender will be published on the e-tender portal.  Bidders are required to check the e-tender portal prior to finalizing their bid submissions for any changes to the tender. The Department will not be held liable if bidders do not receive the latest information regarding this tender with the possible consequences of either being disadvantaged or disqualified as a result thereof.</w:t>
      </w:r>
    </w:p>
    <w:p w14:paraId="1F1A66C9" w14:textId="77777777" w:rsidR="00943B70" w:rsidRPr="001D5937" w:rsidRDefault="00943B70">
      <w:pPr>
        <w:ind w:hanging="720"/>
      </w:pPr>
    </w:p>
    <w:p w14:paraId="13727232" w14:textId="77777777" w:rsidR="007E55ED" w:rsidRDefault="007E55ED" w:rsidP="00FE0EFB">
      <w:pPr>
        <w:ind w:hanging="294"/>
        <w:rPr>
          <w:rFonts w:ascii="Arial" w:hAnsi="Arial" w:cs="Arial"/>
          <w:b/>
        </w:rPr>
      </w:pPr>
    </w:p>
    <w:p w14:paraId="4D9EDA70" w14:textId="77777777" w:rsidR="003259B2" w:rsidRDefault="003259B2" w:rsidP="00FE0EFB">
      <w:pPr>
        <w:ind w:hanging="294"/>
        <w:rPr>
          <w:rFonts w:ascii="Arial" w:hAnsi="Arial" w:cs="Arial"/>
          <w:b/>
        </w:rPr>
      </w:pPr>
    </w:p>
    <w:p w14:paraId="41BDA7E6" w14:textId="77777777" w:rsidR="003259B2" w:rsidRDefault="003259B2" w:rsidP="00FE0EFB">
      <w:pPr>
        <w:ind w:hanging="294"/>
        <w:rPr>
          <w:rFonts w:ascii="Arial" w:hAnsi="Arial" w:cs="Arial"/>
          <w:b/>
        </w:rPr>
        <w:sectPr w:rsidR="003259B2" w:rsidSect="005761CA">
          <w:headerReference w:type="default" r:id="rId8"/>
          <w:footerReference w:type="default" r:id="rId9"/>
          <w:footerReference w:type="first" r:id="rId10"/>
          <w:footnotePr>
            <w:pos w:val="beneathText"/>
          </w:footnotePr>
          <w:pgSz w:w="11905" w:h="16837"/>
          <w:pgMar w:top="1814" w:right="1134" w:bottom="1440" w:left="1247" w:header="680" w:footer="709" w:gutter="0"/>
          <w:cols w:space="720"/>
          <w:docGrid w:linePitch="360"/>
        </w:sectPr>
      </w:pPr>
    </w:p>
    <w:p w14:paraId="23DEEB3D" w14:textId="77777777" w:rsidR="00FE0EFB" w:rsidRDefault="00FE0EFB" w:rsidP="006B0405">
      <w:pPr>
        <w:pStyle w:val="Title"/>
        <w:rPr>
          <w:sz w:val="28"/>
        </w:rPr>
      </w:pPr>
    </w:p>
    <w:p w14:paraId="39F33DFB" w14:textId="77777777" w:rsidR="00A27F8C" w:rsidRDefault="00A27F8C" w:rsidP="00A27F8C">
      <w:pPr>
        <w:autoSpaceDE w:val="0"/>
        <w:autoSpaceDN w:val="0"/>
        <w:adjustRightInd w:val="0"/>
        <w:jc w:val="center"/>
        <w:rPr>
          <w:rFonts w:ascii="Arial-BoldMT" w:hAnsi="Arial-BoldMT" w:cs="Arial-BoldMT"/>
          <w:b/>
          <w:bCs/>
          <w:sz w:val="28"/>
          <w:szCs w:val="28"/>
          <w:lang w:val="en-US"/>
        </w:rPr>
      </w:pPr>
      <w:r>
        <w:rPr>
          <w:rFonts w:ascii="Arial-BoldMT" w:hAnsi="Arial-BoldMT" w:cs="Arial-BoldMT"/>
          <w:b/>
          <w:bCs/>
          <w:sz w:val="28"/>
          <w:szCs w:val="28"/>
          <w:lang w:val="en-US"/>
        </w:rPr>
        <w:t>CONTENTS</w:t>
      </w:r>
    </w:p>
    <w:p w14:paraId="439D9036" w14:textId="77777777" w:rsidR="00A27F8C" w:rsidRPr="000B37CC" w:rsidRDefault="00A27F8C" w:rsidP="00A27F8C">
      <w:pPr>
        <w:autoSpaceDE w:val="0"/>
        <w:autoSpaceDN w:val="0"/>
        <w:adjustRightInd w:val="0"/>
        <w:jc w:val="center"/>
        <w:rPr>
          <w:rFonts w:ascii="Arial-BoldMT" w:hAnsi="Arial-BoldMT" w:cs="Arial-BoldMT"/>
          <w:b/>
          <w:bCs/>
          <w:sz w:val="8"/>
          <w:szCs w:val="8"/>
          <w:lang w:val="en-US"/>
        </w:rPr>
      </w:pPr>
    </w:p>
    <w:p w14:paraId="0EB25325" w14:textId="77777777" w:rsidR="00A27F8C" w:rsidRPr="00A72012" w:rsidRDefault="00A27F8C" w:rsidP="00A27F8C">
      <w:pPr>
        <w:autoSpaceDE w:val="0"/>
        <w:autoSpaceDN w:val="0"/>
        <w:adjustRightInd w:val="0"/>
        <w:rPr>
          <w:rFonts w:ascii="Arial-BoldMT" w:hAnsi="Arial-BoldMT" w:cs="Arial-BoldMT"/>
          <w:b/>
          <w:b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393"/>
        <w:gridCol w:w="8121"/>
      </w:tblGrid>
      <w:tr w:rsidR="00A27F8C" w:rsidRPr="00A72012" w14:paraId="5C94DABD" w14:textId="77777777" w:rsidTr="00A27F8C">
        <w:trPr>
          <w:trHeight w:val="454"/>
        </w:trPr>
        <w:tc>
          <w:tcPr>
            <w:tcW w:w="732" w:type="pct"/>
            <w:shd w:val="clear" w:color="auto" w:fill="EDEDED"/>
          </w:tcPr>
          <w:p w14:paraId="6A2C58A7" w14:textId="77777777" w:rsidR="00A27F8C" w:rsidRPr="00A72012" w:rsidRDefault="00A27F8C" w:rsidP="00C642A4">
            <w:pPr>
              <w:pStyle w:val="NoSpacing"/>
              <w:rPr>
                <w:rFonts w:ascii="Arial" w:hAnsi="Arial" w:cs="Arial"/>
                <w:b/>
                <w:snapToGrid w:val="0"/>
                <w:sz w:val="21"/>
                <w:szCs w:val="21"/>
                <w:lang w:val="en-US"/>
              </w:rPr>
            </w:pPr>
            <w:r w:rsidRPr="00A72012">
              <w:rPr>
                <w:rFonts w:ascii="Arial" w:hAnsi="Arial" w:cs="Arial"/>
                <w:b/>
                <w:snapToGrid w:val="0"/>
                <w:sz w:val="21"/>
                <w:szCs w:val="21"/>
                <w:lang w:val="en-US"/>
              </w:rPr>
              <w:t>NO</w:t>
            </w:r>
          </w:p>
        </w:tc>
        <w:tc>
          <w:tcPr>
            <w:tcW w:w="4268" w:type="pct"/>
            <w:shd w:val="clear" w:color="auto" w:fill="EDEDED"/>
          </w:tcPr>
          <w:p w14:paraId="4251F0EF" w14:textId="77777777" w:rsidR="00A27F8C" w:rsidRPr="00A72012" w:rsidRDefault="00A27F8C" w:rsidP="00C642A4">
            <w:pPr>
              <w:pStyle w:val="NoSpacing"/>
              <w:rPr>
                <w:rFonts w:ascii="Arial" w:hAnsi="Arial" w:cs="Arial"/>
                <w:b/>
                <w:snapToGrid w:val="0"/>
                <w:sz w:val="21"/>
                <w:szCs w:val="21"/>
                <w:lang w:val="en-US"/>
              </w:rPr>
            </w:pPr>
            <w:r w:rsidRPr="00A72012">
              <w:rPr>
                <w:rFonts w:ascii="Arial" w:hAnsi="Arial" w:cs="Arial"/>
                <w:b/>
                <w:snapToGrid w:val="0"/>
                <w:sz w:val="21"/>
                <w:szCs w:val="21"/>
                <w:lang w:val="en-US"/>
              </w:rPr>
              <w:t>REQUIREMENT</w:t>
            </w:r>
          </w:p>
        </w:tc>
      </w:tr>
      <w:tr w:rsidR="00A27F8C" w:rsidRPr="00A72012" w14:paraId="2554A120" w14:textId="77777777" w:rsidTr="00A27F8C">
        <w:trPr>
          <w:trHeight w:val="454"/>
        </w:trPr>
        <w:tc>
          <w:tcPr>
            <w:tcW w:w="732" w:type="pct"/>
            <w:shd w:val="clear" w:color="auto" w:fill="D9D9D9"/>
            <w:vAlign w:val="center"/>
          </w:tcPr>
          <w:p w14:paraId="55985D4D" w14:textId="77777777" w:rsidR="00A27F8C" w:rsidRPr="00A72012" w:rsidRDefault="00A27F8C" w:rsidP="00C642A4">
            <w:pPr>
              <w:pStyle w:val="NoSpacing"/>
              <w:rPr>
                <w:rFonts w:ascii="Arial" w:hAnsi="Arial" w:cs="Arial"/>
                <w:b/>
                <w:snapToGrid w:val="0"/>
                <w:sz w:val="21"/>
                <w:szCs w:val="21"/>
                <w:lang w:val="en-US"/>
              </w:rPr>
            </w:pPr>
            <w:r w:rsidRPr="00A72012">
              <w:rPr>
                <w:rFonts w:ascii="Arial" w:hAnsi="Arial" w:cs="Arial"/>
                <w:b/>
                <w:snapToGrid w:val="0"/>
                <w:sz w:val="21"/>
                <w:szCs w:val="21"/>
                <w:lang w:val="en-US"/>
              </w:rPr>
              <w:t>1</w:t>
            </w:r>
          </w:p>
        </w:tc>
        <w:tc>
          <w:tcPr>
            <w:tcW w:w="4268" w:type="pct"/>
            <w:shd w:val="clear" w:color="auto" w:fill="D9D9D9"/>
            <w:vAlign w:val="center"/>
          </w:tcPr>
          <w:p w14:paraId="5140283E" w14:textId="77777777" w:rsidR="00A27F8C" w:rsidRPr="00A72012" w:rsidRDefault="00A27F8C" w:rsidP="00C642A4">
            <w:pPr>
              <w:pStyle w:val="NoSpacing"/>
              <w:rPr>
                <w:rFonts w:ascii="Arial" w:hAnsi="Arial" w:cs="Arial"/>
                <w:b/>
                <w:snapToGrid w:val="0"/>
                <w:sz w:val="21"/>
                <w:szCs w:val="21"/>
              </w:rPr>
            </w:pPr>
            <w:r w:rsidRPr="00A72012">
              <w:rPr>
                <w:rFonts w:ascii="Arial" w:hAnsi="Arial" w:cs="Arial"/>
                <w:b/>
                <w:snapToGrid w:val="0"/>
                <w:sz w:val="21"/>
                <w:szCs w:val="21"/>
                <w:lang w:val="en-US"/>
              </w:rPr>
              <w:t>SECTION 1</w:t>
            </w:r>
          </w:p>
        </w:tc>
      </w:tr>
      <w:tr w:rsidR="00A27F8C" w:rsidRPr="00E64507" w14:paraId="356D4301" w14:textId="77777777" w:rsidTr="00A573EF">
        <w:trPr>
          <w:trHeight w:val="454"/>
        </w:trPr>
        <w:tc>
          <w:tcPr>
            <w:tcW w:w="732" w:type="pct"/>
            <w:shd w:val="clear" w:color="auto" w:fill="auto"/>
          </w:tcPr>
          <w:p w14:paraId="3AB610DB" w14:textId="77777777" w:rsidR="00A27F8C" w:rsidRPr="00E64507" w:rsidRDefault="00A27F8C" w:rsidP="00A573EF">
            <w:pPr>
              <w:pStyle w:val="NoSpacing"/>
              <w:rPr>
                <w:rFonts w:ascii="Arial" w:hAnsi="Arial" w:cs="Arial"/>
                <w:b/>
                <w:snapToGrid w:val="0"/>
                <w:sz w:val="21"/>
                <w:szCs w:val="21"/>
                <w:lang w:val="en-US"/>
              </w:rPr>
            </w:pPr>
            <w:r w:rsidRPr="00E64507">
              <w:rPr>
                <w:rFonts w:ascii="Arial" w:hAnsi="Arial" w:cs="Arial"/>
                <w:b/>
                <w:snapToGrid w:val="0"/>
                <w:sz w:val="21"/>
                <w:szCs w:val="21"/>
                <w:lang w:val="en-US"/>
              </w:rPr>
              <w:t>1.1</w:t>
            </w:r>
          </w:p>
        </w:tc>
        <w:tc>
          <w:tcPr>
            <w:tcW w:w="4268" w:type="pct"/>
            <w:shd w:val="clear" w:color="auto" w:fill="auto"/>
          </w:tcPr>
          <w:p w14:paraId="75B17F4A" w14:textId="77777777" w:rsidR="00A27F8C" w:rsidRPr="00E64507" w:rsidRDefault="00A27F8C" w:rsidP="00A573EF">
            <w:pPr>
              <w:pStyle w:val="NoSpacing"/>
              <w:rPr>
                <w:rFonts w:ascii="Arial" w:hAnsi="Arial" w:cs="Arial"/>
                <w:b/>
                <w:snapToGrid w:val="0"/>
                <w:sz w:val="16"/>
                <w:szCs w:val="16"/>
                <w:lang w:val="en-US"/>
              </w:rPr>
            </w:pPr>
            <w:r w:rsidRPr="00E64507">
              <w:rPr>
                <w:rFonts w:ascii="Arial" w:hAnsi="Arial" w:cs="Arial"/>
                <w:b/>
                <w:snapToGrid w:val="0"/>
                <w:sz w:val="21"/>
                <w:szCs w:val="21"/>
                <w:lang w:val="en-US"/>
              </w:rPr>
              <w:t>Returnable Documents</w:t>
            </w:r>
          </w:p>
        </w:tc>
      </w:tr>
      <w:tr w:rsidR="00A27F8C" w:rsidRPr="00E64507" w14:paraId="03D8A9F2" w14:textId="77777777" w:rsidTr="00A573EF">
        <w:trPr>
          <w:trHeight w:val="454"/>
        </w:trPr>
        <w:tc>
          <w:tcPr>
            <w:tcW w:w="732" w:type="pct"/>
            <w:shd w:val="clear" w:color="auto" w:fill="auto"/>
          </w:tcPr>
          <w:p w14:paraId="3BB0406D" w14:textId="77777777" w:rsidR="00A27F8C" w:rsidRPr="008E7CBA" w:rsidRDefault="00A27F8C" w:rsidP="00A573EF">
            <w:pPr>
              <w:jc w:val="left"/>
              <w:rPr>
                <w:rFonts w:ascii="Arial" w:hAnsi="Arial" w:cs="Arial"/>
                <w:sz w:val="20"/>
                <w:szCs w:val="20"/>
              </w:rPr>
            </w:pPr>
            <w:r w:rsidRPr="008E7CBA">
              <w:rPr>
                <w:rFonts w:ascii="Arial" w:hAnsi="Arial" w:cs="Arial"/>
                <w:sz w:val="20"/>
                <w:szCs w:val="20"/>
              </w:rPr>
              <w:t>A1</w:t>
            </w:r>
          </w:p>
        </w:tc>
        <w:tc>
          <w:tcPr>
            <w:tcW w:w="4268" w:type="pct"/>
            <w:shd w:val="clear" w:color="auto" w:fill="auto"/>
          </w:tcPr>
          <w:p w14:paraId="73A45EE0" w14:textId="77777777" w:rsidR="00A27F8C" w:rsidRPr="008E7CBA" w:rsidRDefault="00A27F8C" w:rsidP="00A573EF">
            <w:pPr>
              <w:jc w:val="left"/>
              <w:rPr>
                <w:rFonts w:ascii="Arial" w:hAnsi="Arial" w:cs="Arial"/>
                <w:sz w:val="20"/>
                <w:szCs w:val="20"/>
              </w:rPr>
            </w:pPr>
            <w:r w:rsidRPr="008E7CBA">
              <w:rPr>
                <w:rFonts w:ascii="Arial" w:hAnsi="Arial" w:cs="Arial"/>
                <w:sz w:val="20"/>
                <w:szCs w:val="20"/>
              </w:rPr>
              <w:t>Certificate of Authority for Signatory</w:t>
            </w:r>
          </w:p>
        </w:tc>
      </w:tr>
      <w:tr w:rsidR="00A27F8C" w:rsidRPr="00E64507" w14:paraId="0DD5D67B" w14:textId="77777777" w:rsidTr="00A573EF">
        <w:trPr>
          <w:trHeight w:val="454"/>
        </w:trPr>
        <w:tc>
          <w:tcPr>
            <w:tcW w:w="732" w:type="pct"/>
            <w:shd w:val="clear" w:color="auto" w:fill="auto"/>
          </w:tcPr>
          <w:p w14:paraId="29FC520D" w14:textId="77777777" w:rsidR="00A27F8C" w:rsidRPr="008E7CBA" w:rsidRDefault="00A27F8C" w:rsidP="00A573EF">
            <w:pPr>
              <w:jc w:val="left"/>
              <w:rPr>
                <w:rFonts w:ascii="Arial" w:hAnsi="Arial" w:cs="Arial"/>
                <w:sz w:val="20"/>
                <w:szCs w:val="20"/>
              </w:rPr>
            </w:pPr>
            <w:r w:rsidRPr="008E7CBA">
              <w:rPr>
                <w:rFonts w:ascii="Arial" w:hAnsi="Arial" w:cs="Arial"/>
                <w:sz w:val="20"/>
                <w:szCs w:val="20"/>
              </w:rPr>
              <w:t>A2</w:t>
            </w:r>
          </w:p>
        </w:tc>
        <w:tc>
          <w:tcPr>
            <w:tcW w:w="4268" w:type="pct"/>
            <w:shd w:val="clear" w:color="auto" w:fill="auto"/>
          </w:tcPr>
          <w:p w14:paraId="4FE48BD9" w14:textId="209683EA" w:rsidR="00A27F8C" w:rsidRPr="008E7CBA" w:rsidRDefault="00A27F8C" w:rsidP="00A573EF">
            <w:pPr>
              <w:jc w:val="left"/>
              <w:rPr>
                <w:rFonts w:ascii="Arial" w:hAnsi="Arial" w:cs="Arial"/>
                <w:sz w:val="20"/>
                <w:szCs w:val="20"/>
              </w:rPr>
            </w:pPr>
            <w:r w:rsidRPr="008E7CBA">
              <w:rPr>
                <w:rFonts w:ascii="Arial" w:hAnsi="Arial" w:cs="Arial"/>
                <w:sz w:val="20"/>
                <w:szCs w:val="20"/>
              </w:rPr>
              <w:t xml:space="preserve">Schedule </w:t>
            </w:r>
            <w:r>
              <w:rPr>
                <w:rFonts w:ascii="Arial" w:hAnsi="Arial" w:cs="Arial"/>
                <w:sz w:val="20"/>
                <w:szCs w:val="20"/>
              </w:rPr>
              <w:t>o</w:t>
            </w:r>
            <w:r w:rsidRPr="008E7CBA">
              <w:rPr>
                <w:rFonts w:ascii="Arial" w:hAnsi="Arial" w:cs="Arial"/>
                <w:sz w:val="20"/>
                <w:szCs w:val="20"/>
              </w:rPr>
              <w:t xml:space="preserve">f Addenda </w:t>
            </w:r>
            <w:r>
              <w:rPr>
                <w:rFonts w:ascii="Arial" w:hAnsi="Arial" w:cs="Arial"/>
                <w:sz w:val="20"/>
                <w:szCs w:val="20"/>
              </w:rPr>
              <w:t xml:space="preserve">to </w:t>
            </w:r>
            <w:r w:rsidR="00EF33EB">
              <w:rPr>
                <w:rFonts w:ascii="Arial" w:hAnsi="Arial" w:cs="Arial"/>
                <w:sz w:val="20"/>
                <w:szCs w:val="20"/>
              </w:rPr>
              <w:t>B</w:t>
            </w:r>
            <w:r w:rsidR="00EF33EB">
              <w:rPr>
                <w:sz w:val="20"/>
                <w:szCs w:val="20"/>
              </w:rPr>
              <w:t xml:space="preserve">id </w:t>
            </w:r>
            <w:r>
              <w:rPr>
                <w:rFonts w:ascii="Arial" w:hAnsi="Arial" w:cs="Arial"/>
                <w:sz w:val="20"/>
                <w:szCs w:val="20"/>
              </w:rPr>
              <w:t xml:space="preserve">Documents </w:t>
            </w:r>
          </w:p>
        </w:tc>
      </w:tr>
      <w:tr w:rsidR="00A27F8C" w:rsidRPr="00E64507" w14:paraId="38AEDC7F" w14:textId="77777777" w:rsidTr="00A573EF">
        <w:trPr>
          <w:trHeight w:val="454"/>
        </w:trPr>
        <w:tc>
          <w:tcPr>
            <w:tcW w:w="732" w:type="pct"/>
            <w:shd w:val="clear" w:color="auto" w:fill="auto"/>
          </w:tcPr>
          <w:p w14:paraId="5F91ED92" w14:textId="77777777" w:rsidR="00A27F8C" w:rsidRPr="008E7CBA" w:rsidRDefault="00A27F8C" w:rsidP="00A573EF">
            <w:pPr>
              <w:jc w:val="left"/>
              <w:rPr>
                <w:rFonts w:ascii="Arial" w:hAnsi="Arial" w:cs="Arial"/>
                <w:sz w:val="20"/>
                <w:szCs w:val="20"/>
              </w:rPr>
            </w:pPr>
            <w:r w:rsidRPr="008E7CBA">
              <w:rPr>
                <w:rFonts w:ascii="Arial" w:hAnsi="Arial" w:cs="Arial"/>
                <w:sz w:val="20"/>
                <w:szCs w:val="20"/>
              </w:rPr>
              <w:t>A3</w:t>
            </w:r>
          </w:p>
        </w:tc>
        <w:tc>
          <w:tcPr>
            <w:tcW w:w="4268" w:type="pct"/>
            <w:shd w:val="clear" w:color="auto" w:fill="auto"/>
          </w:tcPr>
          <w:p w14:paraId="7C53DF6A" w14:textId="7802FCF8" w:rsidR="00A27F8C" w:rsidRPr="008E7CBA" w:rsidRDefault="00A27F8C" w:rsidP="00A573EF">
            <w:pPr>
              <w:jc w:val="left"/>
              <w:rPr>
                <w:rFonts w:ascii="Arial" w:hAnsi="Arial" w:cs="Arial"/>
                <w:sz w:val="20"/>
                <w:szCs w:val="20"/>
              </w:rPr>
            </w:pPr>
            <w:r w:rsidRPr="008E7CBA">
              <w:rPr>
                <w:rFonts w:ascii="Arial" w:hAnsi="Arial" w:cs="Arial"/>
                <w:sz w:val="20"/>
                <w:szCs w:val="20"/>
              </w:rPr>
              <w:t xml:space="preserve">Schedule </w:t>
            </w:r>
            <w:r>
              <w:rPr>
                <w:rFonts w:ascii="Arial" w:hAnsi="Arial" w:cs="Arial"/>
                <w:sz w:val="20"/>
                <w:szCs w:val="20"/>
              </w:rPr>
              <w:t>o</w:t>
            </w:r>
            <w:r w:rsidRPr="008E7CBA">
              <w:rPr>
                <w:rFonts w:ascii="Arial" w:hAnsi="Arial" w:cs="Arial"/>
                <w:sz w:val="20"/>
                <w:szCs w:val="20"/>
              </w:rPr>
              <w:t xml:space="preserve">f Deviations </w:t>
            </w:r>
            <w:r>
              <w:rPr>
                <w:rFonts w:ascii="Arial" w:hAnsi="Arial" w:cs="Arial"/>
                <w:sz w:val="20"/>
                <w:szCs w:val="20"/>
              </w:rPr>
              <w:t>o</w:t>
            </w:r>
            <w:r w:rsidRPr="008E7CBA">
              <w:rPr>
                <w:rFonts w:ascii="Arial" w:hAnsi="Arial" w:cs="Arial"/>
                <w:sz w:val="20"/>
                <w:szCs w:val="20"/>
              </w:rPr>
              <w:t xml:space="preserve">r Qualifications </w:t>
            </w:r>
            <w:r>
              <w:rPr>
                <w:rFonts w:ascii="Arial" w:hAnsi="Arial" w:cs="Arial"/>
                <w:sz w:val="20"/>
                <w:szCs w:val="20"/>
              </w:rPr>
              <w:t xml:space="preserve">by </w:t>
            </w:r>
            <w:r w:rsidR="008C4596">
              <w:rPr>
                <w:rFonts w:ascii="Arial" w:hAnsi="Arial" w:cs="Arial"/>
                <w:sz w:val="20"/>
                <w:szCs w:val="20"/>
              </w:rPr>
              <w:t>B</w:t>
            </w:r>
            <w:r w:rsidR="008C4596">
              <w:rPr>
                <w:sz w:val="20"/>
                <w:szCs w:val="20"/>
              </w:rPr>
              <w:t>idder</w:t>
            </w:r>
          </w:p>
        </w:tc>
      </w:tr>
      <w:tr w:rsidR="00A27F8C" w:rsidRPr="00E64507" w14:paraId="5C655F37" w14:textId="77777777" w:rsidTr="00A573EF">
        <w:trPr>
          <w:trHeight w:val="454"/>
        </w:trPr>
        <w:tc>
          <w:tcPr>
            <w:tcW w:w="732" w:type="pct"/>
            <w:shd w:val="clear" w:color="auto" w:fill="auto"/>
          </w:tcPr>
          <w:p w14:paraId="274DB8B3" w14:textId="77777777" w:rsidR="00A27F8C" w:rsidRPr="008E7CBA" w:rsidRDefault="00A27F8C" w:rsidP="00A573EF">
            <w:pPr>
              <w:jc w:val="left"/>
              <w:rPr>
                <w:rFonts w:ascii="Arial" w:hAnsi="Arial" w:cs="Arial"/>
                <w:sz w:val="20"/>
                <w:szCs w:val="20"/>
              </w:rPr>
            </w:pPr>
            <w:r w:rsidRPr="008E7CBA">
              <w:rPr>
                <w:rFonts w:ascii="Arial" w:hAnsi="Arial" w:cs="Arial"/>
                <w:sz w:val="20"/>
                <w:szCs w:val="20"/>
              </w:rPr>
              <w:t>A4</w:t>
            </w:r>
          </w:p>
        </w:tc>
        <w:tc>
          <w:tcPr>
            <w:tcW w:w="4268" w:type="pct"/>
            <w:shd w:val="clear" w:color="auto" w:fill="auto"/>
          </w:tcPr>
          <w:p w14:paraId="6BB36638" w14:textId="77777777" w:rsidR="00A27F8C" w:rsidRPr="00DD38F7" w:rsidRDefault="00A27F8C" w:rsidP="00A573EF">
            <w:pPr>
              <w:jc w:val="left"/>
              <w:rPr>
                <w:rFonts w:ascii="Arial" w:hAnsi="Arial" w:cs="Arial"/>
                <w:sz w:val="20"/>
                <w:szCs w:val="20"/>
              </w:rPr>
            </w:pPr>
            <w:r w:rsidRPr="00DD38F7">
              <w:rPr>
                <w:rFonts w:ascii="Arial" w:hAnsi="Arial" w:cs="Arial"/>
                <w:sz w:val="20"/>
                <w:szCs w:val="20"/>
              </w:rPr>
              <w:t>Tenderer’s Registered Financial Service Provider Letter, Bank Details and /or Credit letter</w:t>
            </w:r>
          </w:p>
        </w:tc>
      </w:tr>
      <w:tr w:rsidR="00A27F8C" w:rsidRPr="00E64507" w14:paraId="7A676DE8" w14:textId="77777777" w:rsidTr="00A573EF">
        <w:trPr>
          <w:trHeight w:val="454"/>
        </w:trPr>
        <w:tc>
          <w:tcPr>
            <w:tcW w:w="732" w:type="pct"/>
            <w:shd w:val="clear" w:color="auto" w:fill="auto"/>
          </w:tcPr>
          <w:p w14:paraId="380297F9" w14:textId="77777777" w:rsidR="00A27F8C" w:rsidRPr="00E64507" w:rsidRDefault="00A27F8C" w:rsidP="00A573EF">
            <w:pPr>
              <w:jc w:val="left"/>
              <w:rPr>
                <w:rFonts w:ascii="Arial" w:hAnsi="Arial" w:cs="Arial"/>
                <w:sz w:val="20"/>
                <w:szCs w:val="20"/>
              </w:rPr>
            </w:pPr>
            <w:r w:rsidRPr="00E64507">
              <w:rPr>
                <w:rFonts w:ascii="Arial" w:hAnsi="Arial" w:cs="Arial"/>
                <w:sz w:val="20"/>
                <w:szCs w:val="20"/>
              </w:rPr>
              <w:t>SBD 1</w:t>
            </w:r>
          </w:p>
        </w:tc>
        <w:tc>
          <w:tcPr>
            <w:tcW w:w="4268" w:type="pct"/>
            <w:shd w:val="clear" w:color="auto" w:fill="auto"/>
          </w:tcPr>
          <w:p w14:paraId="568D00E0" w14:textId="7AE67060" w:rsidR="00A27F8C" w:rsidRPr="00E64507" w:rsidRDefault="00A27F8C" w:rsidP="00A573EF">
            <w:pPr>
              <w:jc w:val="left"/>
              <w:rPr>
                <w:rFonts w:ascii="Arial" w:hAnsi="Arial" w:cs="Arial"/>
                <w:sz w:val="20"/>
                <w:szCs w:val="20"/>
              </w:rPr>
            </w:pPr>
            <w:r w:rsidRPr="00E64507">
              <w:rPr>
                <w:rFonts w:ascii="Arial" w:hAnsi="Arial" w:cs="Arial"/>
                <w:sz w:val="20"/>
                <w:szCs w:val="20"/>
              </w:rPr>
              <w:t>Invitation</w:t>
            </w:r>
            <w:r w:rsidR="00F00036">
              <w:rPr>
                <w:rFonts w:ascii="Arial" w:hAnsi="Arial" w:cs="Arial"/>
                <w:sz w:val="20"/>
                <w:szCs w:val="20"/>
              </w:rPr>
              <w:t xml:space="preserve"> to bid</w:t>
            </w:r>
          </w:p>
        </w:tc>
      </w:tr>
      <w:tr w:rsidR="00A27F8C" w:rsidRPr="00E64507" w14:paraId="6F0B52CA" w14:textId="77777777" w:rsidTr="00A573EF">
        <w:trPr>
          <w:trHeight w:val="454"/>
        </w:trPr>
        <w:tc>
          <w:tcPr>
            <w:tcW w:w="732" w:type="pct"/>
            <w:shd w:val="clear" w:color="auto" w:fill="auto"/>
          </w:tcPr>
          <w:p w14:paraId="6CF069FF" w14:textId="77777777" w:rsidR="00A27F8C" w:rsidRPr="00D77E1F" w:rsidRDefault="00A27F8C" w:rsidP="00D77E1F">
            <w:pPr>
              <w:rPr>
                <w:rFonts w:ascii="Arial" w:hAnsi="Arial" w:cs="Arial"/>
                <w:snapToGrid w:val="0"/>
                <w:sz w:val="20"/>
                <w:szCs w:val="20"/>
                <w:lang w:val="en-US"/>
              </w:rPr>
            </w:pPr>
            <w:r w:rsidRPr="00D77E1F">
              <w:rPr>
                <w:rFonts w:ascii="Arial" w:hAnsi="Arial" w:cs="Arial"/>
                <w:snapToGrid w:val="0"/>
                <w:sz w:val="20"/>
                <w:szCs w:val="20"/>
                <w:lang w:val="en-US"/>
              </w:rPr>
              <w:t>SBD 3.2</w:t>
            </w:r>
          </w:p>
        </w:tc>
        <w:tc>
          <w:tcPr>
            <w:tcW w:w="4268" w:type="pct"/>
            <w:shd w:val="clear" w:color="auto" w:fill="auto"/>
          </w:tcPr>
          <w:p w14:paraId="5E1F3A45" w14:textId="77777777" w:rsidR="00A27F8C" w:rsidRPr="00D77E1F" w:rsidRDefault="00A27F8C" w:rsidP="00D77E1F">
            <w:pPr>
              <w:rPr>
                <w:rFonts w:ascii="Arial" w:hAnsi="Arial" w:cs="Arial"/>
                <w:snapToGrid w:val="0"/>
                <w:sz w:val="20"/>
                <w:szCs w:val="20"/>
                <w:lang w:val="en-US"/>
              </w:rPr>
            </w:pPr>
            <w:r w:rsidRPr="00D77E1F">
              <w:rPr>
                <w:rFonts w:ascii="Arial" w:hAnsi="Arial" w:cs="Arial"/>
                <w:snapToGrid w:val="0"/>
                <w:sz w:val="20"/>
                <w:szCs w:val="20"/>
                <w:lang w:val="en-US"/>
              </w:rPr>
              <w:t xml:space="preserve">Pricing Schedule – Non-Firm Prices </w:t>
            </w:r>
          </w:p>
        </w:tc>
      </w:tr>
      <w:tr w:rsidR="00A27F8C" w:rsidRPr="00E64507" w14:paraId="0E1AF4DD" w14:textId="77777777" w:rsidTr="00A573EF">
        <w:trPr>
          <w:trHeight w:val="454"/>
        </w:trPr>
        <w:tc>
          <w:tcPr>
            <w:tcW w:w="732" w:type="pct"/>
            <w:shd w:val="clear" w:color="auto" w:fill="auto"/>
          </w:tcPr>
          <w:p w14:paraId="2073F48A" w14:textId="77777777" w:rsidR="00A27F8C" w:rsidRPr="00E64507" w:rsidRDefault="00A27F8C" w:rsidP="00A573EF">
            <w:pPr>
              <w:jc w:val="left"/>
              <w:rPr>
                <w:rFonts w:ascii="Arial" w:hAnsi="Arial" w:cs="Arial"/>
                <w:sz w:val="20"/>
                <w:szCs w:val="20"/>
              </w:rPr>
            </w:pPr>
            <w:r w:rsidRPr="00E64507">
              <w:rPr>
                <w:rFonts w:ascii="Arial" w:hAnsi="Arial" w:cs="Arial"/>
                <w:sz w:val="20"/>
                <w:szCs w:val="20"/>
              </w:rPr>
              <w:t xml:space="preserve">SBD 4 </w:t>
            </w:r>
          </w:p>
        </w:tc>
        <w:tc>
          <w:tcPr>
            <w:tcW w:w="4268" w:type="pct"/>
            <w:shd w:val="clear" w:color="auto" w:fill="auto"/>
          </w:tcPr>
          <w:p w14:paraId="1B790E01" w14:textId="169810AA" w:rsidR="00A27F8C" w:rsidRPr="00E64507" w:rsidRDefault="00F00036" w:rsidP="00A573EF">
            <w:pPr>
              <w:jc w:val="left"/>
              <w:rPr>
                <w:rFonts w:ascii="Arial" w:hAnsi="Arial" w:cs="Arial"/>
                <w:sz w:val="20"/>
                <w:szCs w:val="20"/>
              </w:rPr>
            </w:pPr>
            <w:r>
              <w:rPr>
                <w:rFonts w:ascii="Arial" w:hAnsi="Arial" w:cs="Arial"/>
                <w:sz w:val="20"/>
                <w:szCs w:val="20"/>
              </w:rPr>
              <w:t>Bidder’s disclosure</w:t>
            </w:r>
          </w:p>
        </w:tc>
      </w:tr>
      <w:tr w:rsidR="00A27F8C" w:rsidRPr="00E64507" w14:paraId="4741E062" w14:textId="77777777" w:rsidTr="00A573EF">
        <w:trPr>
          <w:trHeight w:val="454"/>
        </w:trPr>
        <w:tc>
          <w:tcPr>
            <w:tcW w:w="732" w:type="pct"/>
            <w:shd w:val="clear" w:color="auto" w:fill="auto"/>
          </w:tcPr>
          <w:p w14:paraId="3B30741D" w14:textId="77777777" w:rsidR="00A27F8C" w:rsidRPr="00E64507" w:rsidRDefault="00A27F8C" w:rsidP="00A573EF">
            <w:pPr>
              <w:jc w:val="left"/>
              <w:rPr>
                <w:rFonts w:ascii="Arial" w:hAnsi="Arial" w:cs="Arial"/>
                <w:sz w:val="20"/>
                <w:szCs w:val="20"/>
              </w:rPr>
            </w:pPr>
            <w:r w:rsidRPr="00E64507">
              <w:rPr>
                <w:rFonts w:ascii="Arial" w:hAnsi="Arial" w:cs="Arial"/>
                <w:sz w:val="20"/>
                <w:szCs w:val="20"/>
              </w:rPr>
              <w:t xml:space="preserve">SBD 6.1 </w:t>
            </w:r>
          </w:p>
        </w:tc>
        <w:tc>
          <w:tcPr>
            <w:tcW w:w="4268" w:type="pct"/>
            <w:shd w:val="clear" w:color="auto" w:fill="auto"/>
          </w:tcPr>
          <w:p w14:paraId="4CE34E5B" w14:textId="41A10F14" w:rsidR="00A27F8C" w:rsidRPr="00E64507" w:rsidRDefault="00A27F8C" w:rsidP="00A573EF">
            <w:pPr>
              <w:jc w:val="left"/>
              <w:rPr>
                <w:rFonts w:ascii="Arial" w:hAnsi="Arial" w:cs="Arial"/>
                <w:sz w:val="20"/>
                <w:szCs w:val="20"/>
              </w:rPr>
            </w:pPr>
            <w:r w:rsidRPr="00E64507">
              <w:rPr>
                <w:rFonts w:ascii="Arial" w:hAnsi="Arial" w:cs="Arial"/>
                <w:sz w:val="20"/>
                <w:szCs w:val="20"/>
              </w:rPr>
              <w:t xml:space="preserve">Preference Points Claim Form </w:t>
            </w:r>
            <w:r w:rsidR="00D77E1F" w:rsidRPr="00E64507">
              <w:rPr>
                <w:rFonts w:ascii="Arial" w:hAnsi="Arial" w:cs="Arial"/>
                <w:sz w:val="20"/>
                <w:szCs w:val="20"/>
              </w:rPr>
              <w:t>in</w:t>
            </w:r>
            <w:r w:rsidRPr="00E64507">
              <w:rPr>
                <w:rFonts w:ascii="Arial" w:hAnsi="Arial" w:cs="Arial"/>
                <w:sz w:val="20"/>
                <w:szCs w:val="20"/>
              </w:rPr>
              <w:t xml:space="preserve"> Terms </w:t>
            </w:r>
            <w:r w:rsidR="00D77E1F" w:rsidRPr="00E64507">
              <w:rPr>
                <w:rFonts w:ascii="Arial" w:hAnsi="Arial" w:cs="Arial"/>
                <w:sz w:val="20"/>
                <w:szCs w:val="20"/>
              </w:rPr>
              <w:t>of</w:t>
            </w:r>
            <w:r w:rsidRPr="00E64507">
              <w:rPr>
                <w:rFonts w:ascii="Arial" w:hAnsi="Arial" w:cs="Arial"/>
                <w:sz w:val="20"/>
                <w:szCs w:val="20"/>
              </w:rPr>
              <w:t xml:space="preserve"> The Preferential Procurement Regulations 2022</w:t>
            </w:r>
          </w:p>
        </w:tc>
      </w:tr>
      <w:tr w:rsidR="00A27F8C" w:rsidRPr="00E64507" w14:paraId="14746E98" w14:textId="77777777" w:rsidTr="00A573EF">
        <w:trPr>
          <w:trHeight w:val="454"/>
        </w:trPr>
        <w:tc>
          <w:tcPr>
            <w:tcW w:w="732" w:type="pct"/>
            <w:shd w:val="clear" w:color="auto" w:fill="auto"/>
          </w:tcPr>
          <w:p w14:paraId="4549FBF3" w14:textId="77777777" w:rsidR="00A27F8C" w:rsidRPr="00131A9D" w:rsidRDefault="00A27F8C" w:rsidP="00A573EF">
            <w:pPr>
              <w:jc w:val="left"/>
              <w:rPr>
                <w:rFonts w:ascii="Arial" w:hAnsi="Arial" w:cs="Arial"/>
                <w:sz w:val="20"/>
                <w:szCs w:val="20"/>
              </w:rPr>
            </w:pPr>
            <w:r w:rsidRPr="00131A9D">
              <w:rPr>
                <w:rFonts w:ascii="Arial" w:hAnsi="Arial" w:cs="Arial"/>
                <w:sz w:val="20"/>
                <w:szCs w:val="20"/>
              </w:rPr>
              <w:t>B1</w:t>
            </w:r>
          </w:p>
        </w:tc>
        <w:tc>
          <w:tcPr>
            <w:tcW w:w="4268" w:type="pct"/>
            <w:shd w:val="clear" w:color="auto" w:fill="auto"/>
          </w:tcPr>
          <w:p w14:paraId="425365C8" w14:textId="77777777" w:rsidR="00A27F8C" w:rsidRPr="00131A9D" w:rsidRDefault="00A27F8C" w:rsidP="00A573EF">
            <w:pPr>
              <w:jc w:val="left"/>
              <w:rPr>
                <w:rFonts w:ascii="Arial" w:hAnsi="Arial" w:cs="Arial"/>
                <w:sz w:val="20"/>
                <w:szCs w:val="20"/>
              </w:rPr>
            </w:pPr>
            <w:r w:rsidRPr="00131A9D">
              <w:rPr>
                <w:rFonts w:ascii="Arial" w:hAnsi="Arial" w:cs="Arial"/>
                <w:sz w:val="20"/>
                <w:szCs w:val="20"/>
              </w:rPr>
              <w:t xml:space="preserve">B-BBEE Certificate </w:t>
            </w:r>
            <w:r>
              <w:rPr>
                <w:rFonts w:ascii="Arial" w:hAnsi="Arial" w:cs="Arial"/>
                <w:sz w:val="20"/>
                <w:szCs w:val="20"/>
              </w:rPr>
              <w:t>o</w:t>
            </w:r>
            <w:r w:rsidRPr="00131A9D">
              <w:rPr>
                <w:rFonts w:ascii="Arial" w:hAnsi="Arial" w:cs="Arial"/>
                <w:sz w:val="20"/>
                <w:szCs w:val="20"/>
              </w:rPr>
              <w:t>r Sworn Affidavit</w:t>
            </w:r>
          </w:p>
        </w:tc>
      </w:tr>
      <w:tr w:rsidR="00A27F8C" w:rsidRPr="00E64507" w14:paraId="00B09C83" w14:textId="77777777" w:rsidTr="00A573EF">
        <w:trPr>
          <w:trHeight w:val="454"/>
        </w:trPr>
        <w:tc>
          <w:tcPr>
            <w:tcW w:w="732" w:type="pct"/>
            <w:shd w:val="clear" w:color="auto" w:fill="auto"/>
          </w:tcPr>
          <w:p w14:paraId="51C374E4" w14:textId="77777777" w:rsidR="00A27F8C" w:rsidRPr="00131A9D" w:rsidRDefault="00A27F8C" w:rsidP="00A573EF">
            <w:pPr>
              <w:jc w:val="left"/>
              <w:rPr>
                <w:rFonts w:ascii="Arial" w:hAnsi="Arial" w:cs="Arial"/>
                <w:sz w:val="20"/>
                <w:szCs w:val="20"/>
              </w:rPr>
            </w:pPr>
            <w:r w:rsidRPr="00131A9D">
              <w:rPr>
                <w:rFonts w:ascii="Arial" w:hAnsi="Arial" w:cs="Arial"/>
                <w:sz w:val="20"/>
                <w:szCs w:val="20"/>
              </w:rPr>
              <w:t>B2</w:t>
            </w:r>
          </w:p>
        </w:tc>
        <w:tc>
          <w:tcPr>
            <w:tcW w:w="4268" w:type="pct"/>
            <w:shd w:val="clear" w:color="auto" w:fill="auto"/>
          </w:tcPr>
          <w:p w14:paraId="52682718" w14:textId="77777777" w:rsidR="00A27F8C" w:rsidRPr="00131A9D" w:rsidRDefault="00A27F8C" w:rsidP="00A573EF">
            <w:pPr>
              <w:jc w:val="left"/>
              <w:rPr>
                <w:rFonts w:ascii="Arial" w:hAnsi="Arial" w:cs="Arial"/>
                <w:sz w:val="20"/>
                <w:szCs w:val="20"/>
              </w:rPr>
            </w:pPr>
            <w:r w:rsidRPr="00131A9D">
              <w:rPr>
                <w:rFonts w:ascii="Arial" w:hAnsi="Arial" w:cs="Arial"/>
                <w:sz w:val="20"/>
                <w:szCs w:val="20"/>
              </w:rPr>
              <w:t>Registration on National Treasury Central Sup</w:t>
            </w:r>
            <w:r>
              <w:rPr>
                <w:rFonts w:ascii="Arial" w:hAnsi="Arial" w:cs="Arial"/>
                <w:sz w:val="20"/>
                <w:szCs w:val="20"/>
              </w:rPr>
              <w:t>plier Database</w:t>
            </w:r>
          </w:p>
        </w:tc>
      </w:tr>
      <w:tr w:rsidR="00A27F8C" w:rsidRPr="00A72012" w14:paraId="3768B00F" w14:textId="77777777" w:rsidTr="00A573EF">
        <w:trPr>
          <w:trHeight w:val="454"/>
        </w:trPr>
        <w:tc>
          <w:tcPr>
            <w:tcW w:w="732" w:type="pct"/>
            <w:shd w:val="clear" w:color="auto" w:fill="auto"/>
          </w:tcPr>
          <w:p w14:paraId="12710A6F" w14:textId="77777777" w:rsidR="00A27F8C" w:rsidRPr="00131A9D" w:rsidRDefault="00A27F8C" w:rsidP="00A573EF">
            <w:pPr>
              <w:jc w:val="left"/>
              <w:rPr>
                <w:rFonts w:ascii="Arial" w:hAnsi="Arial" w:cs="Arial"/>
                <w:sz w:val="20"/>
                <w:szCs w:val="20"/>
              </w:rPr>
            </w:pPr>
            <w:r w:rsidRPr="00131A9D">
              <w:rPr>
                <w:rFonts w:ascii="Arial" w:hAnsi="Arial" w:cs="Arial"/>
                <w:sz w:val="20"/>
                <w:szCs w:val="20"/>
              </w:rPr>
              <w:t>B3</w:t>
            </w:r>
          </w:p>
        </w:tc>
        <w:tc>
          <w:tcPr>
            <w:tcW w:w="4268" w:type="pct"/>
            <w:shd w:val="clear" w:color="auto" w:fill="auto"/>
          </w:tcPr>
          <w:p w14:paraId="15AA0AB0" w14:textId="77777777" w:rsidR="00A27F8C" w:rsidRPr="00131A9D" w:rsidRDefault="00A27F8C" w:rsidP="00A573EF">
            <w:pPr>
              <w:jc w:val="left"/>
              <w:rPr>
                <w:rFonts w:ascii="Arial" w:hAnsi="Arial" w:cs="Arial"/>
                <w:sz w:val="20"/>
                <w:szCs w:val="20"/>
              </w:rPr>
            </w:pPr>
            <w:r w:rsidRPr="00B25221">
              <w:rPr>
                <w:rFonts w:ascii="Arial" w:eastAsia="Arial" w:hAnsi="Arial" w:cs="Arial"/>
                <w:sz w:val="20"/>
                <w:szCs w:val="20"/>
              </w:rPr>
              <w:t>Valid and original Tax Clearance Certificate or Tax Compliance Status Pin</w:t>
            </w:r>
          </w:p>
        </w:tc>
      </w:tr>
      <w:tr w:rsidR="00A27F8C" w:rsidRPr="00A72012" w14:paraId="0B82A01D" w14:textId="77777777" w:rsidTr="00A573EF">
        <w:trPr>
          <w:trHeight w:val="454"/>
        </w:trPr>
        <w:tc>
          <w:tcPr>
            <w:tcW w:w="732" w:type="pct"/>
            <w:shd w:val="clear" w:color="auto" w:fill="auto"/>
          </w:tcPr>
          <w:p w14:paraId="4636EE6D" w14:textId="77777777" w:rsidR="00A27F8C" w:rsidRPr="00131A9D" w:rsidRDefault="00A27F8C" w:rsidP="00A573EF">
            <w:pPr>
              <w:jc w:val="left"/>
              <w:rPr>
                <w:rFonts w:ascii="Arial" w:hAnsi="Arial" w:cs="Arial"/>
                <w:sz w:val="20"/>
                <w:szCs w:val="20"/>
              </w:rPr>
            </w:pPr>
            <w:r w:rsidRPr="00131A9D">
              <w:rPr>
                <w:rFonts w:ascii="Arial" w:hAnsi="Arial" w:cs="Arial"/>
                <w:sz w:val="20"/>
                <w:szCs w:val="20"/>
              </w:rPr>
              <w:t>B4</w:t>
            </w:r>
          </w:p>
        </w:tc>
        <w:tc>
          <w:tcPr>
            <w:tcW w:w="4268" w:type="pct"/>
            <w:shd w:val="clear" w:color="auto" w:fill="auto"/>
          </w:tcPr>
          <w:p w14:paraId="4465ABF5" w14:textId="77777777" w:rsidR="00A27F8C" w:rsidRPr="00131A9D" w:rsidRDefault="00A27F8C" w:rsidP="00A573EF">
            <w:pPr>
              <w:jc w:val="left"/>
              <w:rPr>
                <w:rFonts w:ascii="Arial" w:eastAsia="Arial" w:hAnsi="Arial" w:cs="Arial"/>
                <w:sz w:val="20"/>
                <w:szCs w:val="20"/>
              </w:rPr>
            </w:pPr>
            <w:r w:rsidRPr="00131A9D">
              <w:rPr>
                <w:rFonts w:ascii="Arial" w:eastAsia="Arial" w:hAnsi="Arial" w:cs="Arial"/>
                <w:sz w:val="20"/>
                <w:szCs w:val="20"/>
              </w:rPr>
              <w:t>Specific goals</w:t>
            </w:r>
          </w:p>
        </w:tc>
      </w:tr>
      <w:tr w:rsidR="00A27F8C" w:rsidRPr="00A72012" w14:paraId="0389A03E" w14:textId="77777777" w:rsidTr="00A573EF">
        <w:trPr>
          <w:trHeight w:val="454"/>
        </w:trPr>
        <w:tc>
          <w:tcPr>
            <w:tcW w:w="732" w:type="pct"/>
            <w:shd w:val="clear" w:color="auto" w:fill="auto"/>
          </w:tcPr>
          <w:p w14:paraId="2D451E4D" w14:textId="77777777" w:rsidR="00A27F8C" w:rsidRPr="00131A9D" w:rsidRDefault="00A27F8C" w:rsidP="00A573EF">
            <w:pPr>
              <w:jc w:val="left"/>
              <w:rPr>
                <w:rFonts w:ascii="Arial" w:hAnsi="Arial" w:cs="Arial"/>
                <w:sz w:val="20"/>
                <w:szCs w:val="20"/>
              </w:rPr>
            </w:pPr>
            <w:r w:rsidRPr="00131A9D">
              <w:rPr>
                <w:rFonts w:ascii="Arial" w:hAnsi="Arial" w:cs="Arial"/>
                <w:sz w:val="20"/>
                <w:szCs w:val="20"/>
              </w:rPr>
              <w:t>F1</w:t>
            </w:r>
          </w:p>
        </w:tc>
        <w:tc>
          <w:tcPr>
            <w:tcW w:w="4268" w:type="pct"/>
            <w:shd w:val="clear" w:color="auto" w:fill="auto"/>
          </w:tcPr>
          <w:p w14:paraId="4FA8386D" w14:textId="19E7865F" w:rsidR="00A27F8C" w:rsidRPr="00F10864" w:rsidRDefault="00A27F8C" w:rsidP="00A573EF">
            <w:pPr>
              <w:jc w:val="left"/>
              <w:rPr>
                <w:rFonts w:ascii="Arial" w:hAnsi="Arial" w:cs="Arial"/>
                <w:sz w:val="20"/>
                <w:szCs w:val="20"/>
              </w:rPr>
            </w:pPr>
            <w:r w:rsidRPr="00F10864">
              <w:rPr>
                <w:rFonts w:ascii="Arial" w:hAnsi="Arial" w:cs="Arial"/>
                <w:sz w:val="20"/>
                <w:szCs w:val="20"/>
              </w:rPr>
              <w:t xml:space="preserve">Bidder’s past experience in delivering similar </w:t>
            </w:r>
            <w:r w:rsidR="00F10864" w:rsidRPr="00F10864">
              <w:rPr>
                <w:rFonts w:ascii="Arial" w:hAnsi="Arial" w:cs="Arial"/>
                <w:sz w:val="20"/>
                <w:szCs w:val="20"/>
              </w:rPr>
              <w:t>catering</w:t>
            </w:r>
            <w:r w:rsidRPr="00F10864">
              <w:rPr>
                <w:rFonts w:ascii="Arial" w:hAnsi="Arial" w:cs="Arial"/>
                <w:sz w:val="20"/>
                <w:szCs w:val="20"/>
              </w:rPr>
              <w:t xml:space="preserve"> contracts</w:t>
            </w:r>
          </w:p>
        </w:tc>
      </w:tr>
      <w:tr w:rsidR="00A573EF" w:rsidRPr="00A573EF" w14:paraId="7EA813E6" w14:textId="77777777" w:rsidTr="00A573EF">
        <w:trPr>
          <w:trHeight w:val="454"/>
        </w:trPr>
        <w:tc>
          <w:tcPr>
            <w:tcW w:w="732" w:type="pct"/>
            <w:shd w:val="clear" w:color="auto" w:fill="auto"/>
          </w:tcPr>
          <w:p w14:paraId="51D51A8D" w14:textId="77777777" w:rsidR="00A573EF" w:rsidRPr="00A573EF" w:rsidRDefault="00A573EF" w:rsidP="00A573EF">
            <w:pPr>
              <w:jc w:val="left"/>
              <w:rPr>
                <w:rFonts w:ascii="Arial" w:hAnsi="Arial" w:cs="Arial"/>
                <w:sz w:val="20"/>
                <w:szCs w:val="20"/>
              </w:rPr>
            </w:pPr>
            <w:r w:rsidRPr="00A573EF">
              <w:rPr>
                <w:rFonts w:ascii="Arial" w:hAnsi="Arial" w:cs="Arial"/>
                <w:sz w:val="20"/>
                <w:szCs w:val="20"/>
              </w:rPr>
              <w:t>F2</w:t>
            </w:r>
          </w:p>
        </w:tc>
        <w:tc>
          <w:tcPr>
            <w:tcW w:w="4268" w:type="pct"/>
            <w:shd w:val="clear" w:color="auto" w:fill="auto"/>
          </w:tcPr>
          <w:p w14:paraId="77687D9E" w14:textId="77777777" w:rsidR="00A573EF" w:rsidRPr="00DD38F7" w:rsidRDefault="00A573EF" w:rsidP="00A573EF">
            <w:pPr>
              <w:jc w:val="left"/>
              <w:rPr>
                <w:rFonts w:ascii="Arial" w:hAnsi="Arial" w:cs="Arial"/>
                <w:sz w:val="20"/>
                <w:szCs w:val="20"/>
              </w:rPr>
            </w:pPr>
            <w:r w:rsidRPr="00DD38F7">
              <w:rPr>
                <w:rFonts w:ascii="Arial" w:hAnsi="Arial" w:cs="Arial"/>
                <w:sz w:val="20"/>
                <w:szCs w:val="20"/>
              </w:rPr>
              <w:t>Delivery agreement with logistic company or proof of ownership</w:t>
            </w:r>
          </w:p>
        </w:tc>
      </w:tr>
      <w:tr w:rsidR="00A573EF" w:rsidRPr="00A573EF" w14:paraId="7199FF11" w14:textId="77777777" w:rsidTr="00A573EF">
        <w:trPr>
          <w:trHeight w:val="454"/>
        </w:trPr>
        <w:tc>
          <w:tcPr>
            <w:tcW w:w="732" w:type="pct"/>
            <w:shd w:val="clear" w:color="auto" w:fill="auto"/>
          </w:tcPr>
          <w:p w14:paraId="1110685A" w14:textId="77777777" w:rsidR="00A573EF" w:rsidRPr="00131A9D" w:rsidRDefault="00A573EF" w:rsidP="00A573EF">
            <w:pPr>
              <w:jc w:val="left"/>
              <w:rPr>
                <w:rFonts w:ascii="Arial" w:hAnsi="Arial" w:cs="Arial"/>
                <w:sz w:val="20"/>
                <w:szCs w:val="20"/>
              </w:rPr>
            </w:pPr>
            <w:r>
              <w:rPr>
                <w:rFonts w:ascii="Arial" w:hAnsi="Arial" w:cs="Arial"/>
                <w:sz w:val="20"/>
                <w:szCs w:val="20"/>
              </w:rPr>
              <w:t>F3</w:t>
            </w:r>
          </w:p>
        </w:tc>
        <w:tc>
          <w:tcPr>
            <w:tcW w:w="4268" w:type="pct"/>
            <w:shd w:val="clear" w:color="auto" w:fill="auto"/>
          </w:tcPr>
          <w:p w14:paraId="3D7FF9AC" w14:textId="77777777" w:rsidR="00A573EF" w:rsidRPr="00DD38F7" w:rsidRDefault="00A573EF" w:rsidP="00A573EF">
            <w:pPr>
              <w:jc w:val="left"/>
              <w:rPr>
                <w:rFonts w:ascii="Arial" w:hAnsi="Arial" w:cs="Arial"/>
                <w:sz w:val="20"/>
                <w:szCs w:val="20"/>
              </w:rPr>
            </w:pPr>
            <w:r w:rsidRPr="00DD38F7">
              <w:rPr>
                <w:rFonts w:ascii="Arial" w:hAnsi="Arial" w:cs="Arial"/>
                <w:sz w:val="20"/>
                <w:szCs w:val="20"/>
              </w:rPr>
              <w:t>Joint venture agreement</w:t>
            </w:r>
          </w:p>
        </w:tc>
      </w:tr>
      <w:tr w:rsidR="00A573EF" w:rsidRPr="00A573EF" w14:paraId="12BB51E0" w14:textId="77777777" w:rsidTr="00A573EF">
        <w:trPr>
          <w:trHeight w:val="454"/>
        </w:trPr>
        <w:tc>
          <w:tcPr>
            <w:tcW w:w="732" w:type="pct"/>
            <w:shd w:val="clear" w:color="auto" w:fill="auto"/>
          </w:tcPr>
          <w:p w14:paraId="3BDB293C" w14:textId="77777777" w:rsidR="00A573EF" w:rsidRPr="00A573EF" w:rsidRDefault="00A573EF" w:rsidP="00A573EF">
            <w:pPr>
              <w:jc w:val="left"/>
              <w:rPr>
                <w:rFonts w:ascii="Arial" w:hAnsi="Arial" w:cs="Arial"/>
                <w:sz w:val="20"/>
                <w:szCs w:val="20"/>
              </w:rPr>
            </w:pPr>
            <w:r w:rsidRPr="00A573EF">
              <w:rPr>
                <w:rFonts w:ascii="Arial" w:hAnsi="Arial" w:cs="Arial"/>
                <w:sz w:val="20"/>
                <w:szCs w:val="20"/>
              </w:rPr>
              <w:t>F4</w:t>
            </w:r>
          </w:p>
        </w:tc>
        <w:tc>
          <w:tcPr>
            <w:tcW w:w="4268" w:type="pct"/>
            <w:shd w:val="clear" w:color="auto" w:fill="auto"/>
          </w:tcPr>
          <w:p w14:paraId="61C9B897" w14:textId="77777777" w:rsidR="00A573EF" w:rsidRPr="00DD38F7" w:rsidRDefault="00A573EF" w:rsidP="00A573EF">
            <w:pPr>
              <w:jc w:val="left"/>
              <w:rPr>
                <w:rFonts w:ascii="Arial" w:hAnsi="Arial" w:cs="Arial"/>
                <w:sz w:val="20"/>
                <w:szCs w:val="20"/>
              </w:rPr>
            </w:pPr>
            <w:r w:rsidRPr="00DD38F7">
              <w:rPr>
                <w:rFonts w:ascii="Arial" w:hAnsi="Arial" w:cs="Arial"/>
                <w:sz w:val="20"/>
                <w:szCs w:val="20"/>
              </w:rPr>
              <w:t xml:space="preserve">Methodology description </w:t>
            </w:r>
          </w:p>
        </w:tc>
      </w:tr>
      <w:tr w:rsidR="00DD38F7" w:rsidRPr="00A573EF" w14:paraId="4F540C2E" w14:textId="77777777" w:rsidTr="00A573EF">
        <w:trPr>
          <w:trHeight w:val="454"/>
        </w:trPr>
        <w:tc>
          <w:tcPr>
            <w:tcW w:w="732" w:type="pct"/>
            <w:shd w:val="clear" w:color="auto" w:fill="auto"/>
          </w:tcPr>
          <w:p w14:paraId="2EB46617" w14:textId="2CB3FE5B" w:rsidR="00DD38F7" w:rsidRPr="00A573EF" w:rsidRDefault="00DD38F7" w:rsidP="00A573EF">
            <w:pPr>
              <w:jc w:val="left"/>
              <w:rPr>
                <w:rFonts w:ascii="Arial" w:hAnsi="Arial" w:cs="Arial"/>
                <w:sz w:val="20"/>
                <w:szCs w:val="20"/>
              </w:rPr>
            </w:pPr>
            <w:r>
              <w:rPr>
                <w:rFonts w:ascii="Arial" w:hAnsi="Arial" w:cs="Arial"/>
                <w:sz w:val="20"/>
                <w:szCs w:val="20"/>
              </w:rPr>
              <w:t>F5</w:t>
            </w:r>
          </w:p>
        </w:tc>
        <w:tc>
          <w:tcPr>
            <w:tcW w:w="4268" w:type="pct"/>
            <w:shd w:val="clear" w:color="auto" w:fill="auto"/>
          </w:tcPr>
          <w:p w14:paraId="59BD5433" w14:textId="61912F51" w:rsidR="00DD38F7" w:rsidRPr="00DD38F7" w:rsidRDefault="00DD38F7" w:rsidP="00A573EF">
            <w:pPr>
              <w:jc w:val="left"/>
              <w:rPr>
                <w:rFonts w:ascii="Arial" w:hAnsi="Arial" w:cs="Arial"/>
                <w:sz w:val="20"/>
                <w:szCs w:val="20"/>
              </w:rPr>
            </w:pPr>
            <w:r>
              <w:rPr>
                <w:rFonts w:ascii="Arial" w:hAnsi="Arial" w:cs="Arial"/>
                <w:sz w:val="20"/>
                <w:szCs w:val="20"/>
              </w:rPr>
              <w:t>Key technical staff</w:t>
            </w:r>
          </w:p>
        </w:tc>
      </w:tr>
      <w:tr w:rsidR="00A573EF" w:rsidRPr="00E64507" w14:paraId="68DF76D8" w14:textId="77777777" w:rsidTr="00020C65">
        <w:trPr>
          <w:trHeight w:val="454"/>
        </w:trPr>
        <w:tc>
          <w:tcPr>
            <w:tcW w:w="732" w:type="pct"/>
            <w:shd w:val="clear" w:color="auto" w:fill="auto"/>
          </w:tcPr>
          <w:p w14:paraId="3740A9C2" w14:textId="6EE05142" w:rsidR="00A573EF" w:rsidRPr="008E7CBA" w:rsidRDefault="00A573EF" w:rsidP="00020C65">
            <w:pPr>
              <w:jc w:val="left"/>
              <w:rPr>
                <w:rFonts w:ascii="Arial" w:hAnsi="Arial" w:cs="Arial"/>
                <w:sz w:val="20"/>
                <w:szCs w:val="20"/>
              </w:rPr>
            </w:pPr>
            <w:r w:rsidRPr="007A3039">
              <w:rPr>
                <w:rFonts w:ascii="Arial" w:hAnsi="Arial" w:cs="Arial"/>
                <w:sz w:val="20"/>
                <w:szCs w:val="20"/>
              </w:rPr>
              <w:t>SBD 7.</w:t>
            </w:r>
            <w:r w:rsidR="000575C5">
              <w:rPr>
                <w:rFonts w:ascii="Arial" w:hAnsi="Arial" w:cs="Arial"/>
                <w:sz w:val="20"/>
                <w:szCs w:val="20"/>
              </w:rPr>
              <w:t>2</w:t>
            </w:r>
          </w:p>
        </w:tc>
        <w:tc>
          <w:tcPr>
            <w:tcW w:w="4268" w:type="pct"/>
            <w:shd w:val="clear" w:color="auto" w:fill="auto"/>
          </w:tcPr>
          <w:p w14:paraId="46BD57D6" w14:textId="6773CF3E" w:rsidR="00A573EF" w:rsidRPr="00741B1B" w:rsidRDefault="00A573EF" w:rsidP="00020C65">
            <w:pPr>
              <w:jc w:val="left"/>
              <w:rPr>
                <w:rFonts w:ascii="Arial" w:hAnsi="Arial" w:cs="Arial"/>
                <w:sz w:val="20"/>
                <w:szCs w:val="20"/>
              </w:rPr>
            </w:pPr>
            <w:r w:rsidRPr="00741B1B">
              <w:rPr>
                <w:rFonts w:ascii="Arial" w:hAnsi="Arial" w:cs="Arial"/>
                <w:sz w:val="20"/>
                <w:szCs w:val="20"/>
              </w:rPr>
              <w:t>C</w:t>
            </w:r>
            <w:r w:rsidR="00F00036" w:rsidRPr="00741B1B">
              <w:rPr>
                <w:rFonts w:ascii="Arial" w:hAnsi="Arial" w:cs="Arial"/>
                <w:sz w:val="20"/>
                <w:szCs w:val="20"/>
              </w:rPr>
              <w:t xml:space="preserve">ontract form </w:t>
            </w:r>
            <w:r w:rsidR="00741B1B" w:rsidRPr="00741B1B">
              <w:rPr>
                <w:rFonts w:ascii="Arial" w:hAnsi="Arial" w:cs="Arial"/>
                <w:sz w:val="20"/>
                <w:szCs w:val="20"/>
              </w:rPr>
              <w:t>–</w:t>
            </w:r>
            <w:r w:rsidRPr="00741B1B">
              <w:rPr>
                <w:rFonts w:ascii="Arial" w:hAnsi="Arial" w:cs="Arial"/>
                <w:sz w:val="20"/>
                <w:szCs w:val="20"/>
              </w:rPr>
              <w:t xml:space="preserve"> </w:t>
            </w:r>
            <w:r w:rsidR="00F00036" w:rsidRPr="00741B1B">
              <w:rPr>
                <w:rFonts w:ascii="Arial" w:hAnsi="Arial" w:cs="Arial"/>
                <w:sz w:val="20"/>
                <w:szCs w:val="20"/>
              </w:rPr>
              <w:t>rendering of services</w:t>
            </w:r>
          </w:p>
        </w:tc>
      </w:tr>
      <w:tr w:rsidR="00A573EF" w:rsidRPr="00A72012" w14:paraId="37E479EE" w14:textId="77777777" w:rsidTr="00A27F8C">
        <w:trPr>
          <w:trHeight w:val="454"/>
        </w:trPr>
        <w:tc>
          <w:tcPr>
            <w:tcW w:w="732" w:type="pct"/>
            <w:shd w:val="clear" w:color="auto" w:fill="D9D9D9"/>
            <w:vAlign w:val="center"/>
          </w:tcPr>
          <w:p w14:paraId="5FDF2EF5" w14:textId="77777777" w:rsidR="00A573EF" w:rsidRPr="00A72012" w:rsidRDefault="00A573EF" w:rsidP="00A573EF">
            <w:pPr>
              <w:pStyle w:val="NoSpacing"/>
              <w:rPr>
                <w:rFonts w:ascii="Arial" w:hAnsi="Arial" w:cs="Arial"/>
                <w:b/>
                <w:snapToGrid w:val="0"/>
                <w:sz w:val="21"/>
                <w:szCs w:val="21"/>
              </w:rPr>
            </w:pPr>
            <w:r w:rsidRPr="00A72012">
              <w:rPr>
                <w:rFonts w:ascii="Arial" w:hAnsi="Arial" w:cs="Arial"/>
                <w:b/>
                <w:snapToGrid w:val="0"/>
                <w:sz w:val="21"/>
                <w:szCs w:val="21"/>
                <w:lang w:val="en-US"/>
              </w:rPr>
              <w:t xml:space="preserve">2 </w:t>
            </w:r>
          </w:p>
        </w:tc>
        <w:tc>
          <w:tcPr>
            <w:tcW w:w="4268" w:type="pct"/>
            <w:shd w:val="clear" w:color="auto" w:fill="D9D9D9"/>
            <w:vAlign w:val="center"/>
          </w:tcPr>
          <w:p w14:paraId="10195BD3" w14:textId="77777777" w:rsidR="00A573EF" w:rsidRPr="00A72012" w:rsidRDefault="00A573EF" w:rsidP="00A573EF">
            <w:pPr>
              <w:pStyle w:val="NoSpacing"/>
              <w:rPr>
                <w:rFonts w:ascii="Arial" w:hAnsi="Arial" w:cs="Arial"/>
                <w:b/>
                <w:snapToGrid w:val="0"/>
                <w:sz w:val="21"/>
                <w:szCs w:val="21"/>
              </w:rPr>
            </w:pPr>
            <w:r w:rsidRPr="00A72012">
              <w:rPr>
                <w:rFonts w:ascii="Arial" w:hAnsi="Arial" w:cs="Arial"/>
                <w:b/>
                <w:snapToGrid w:val="0"/>
                <w:sz w:val="21"/>
                <w:szCs w:val="21"/>
                <w:lang w:val="en-US"/>
              </w:rPr>
              <w:t>SECTION 2</w:t>
            </w:r>
          </w:p>
        </w:tc>
      </w:tr>
      <w:tr w:rsidR="00A573EF" w:rsidRPr="00E64507" w14:paraId="37639C5C" w14:textId="77777777" w:rsidTr="00A27F8C">
        <w:trPr>
          <w:trHeight w:val="454"/>
        </w:trPr>
        <w:tc>
          <w:tcPr>
            <w:tcW w:w="732" w:type="pct"/>
            <w:shd w:val="clear" w:color="auto" w:fill="auto"/>
          </w:tcPr>
          <w:p w14:paraId="532675DA" w14:textId="77777777" w:rsidR="00A573EF" w:rsidRPr="00E64507" w:rsidRDefault="00A573EF" w:rsidP="00A573EF">
            <w:pPr>
              <w:rPr>
                <w:rFonts w:ascii="Arial" w:hAnsi="Arial" w:cs="Arial"/>
                <w:sz w:val="20"/>
                <w:szCs w:val="20"/>
              </w:rPr>
            </w:pPr>
            <w:r w:rsidRPr="00E64507">
              <w:rPr>
                <w:rFonts w:ascii="Arial" w:hAnsi="Arial" w:cs="Arial"/>
                <w:sz w:val="20"/>
                <w:szCs w:val="20"/>
              </w:rPr>
              <w:t>2.1</w:t>
            </w:r>
          </w:p>
        </w:tc>
        <w:tc>
          <w:tcPr>
            <w:tcW w:w="4268" w:type="pct"/>
            <w:shd w:val="clear" w:color="auto" w:fill="auto"/>
          </w:tcPr>
          <w:p w14:paraId="05841699" w14:textId="77777777" w:rsidR="00A573EF" w:rsidRPr="00E64507" w:rsidRDefault="00A573EF" w:rsidP="00A573EF">
            <w:pPr>
              <w:rPr>
                <w:rFonts w:ascii="Arial" w:hAnsi="Arial" w:cs="Arial"/>
                <w:sz w:val="20"/>
                <w:szCs w:val="20"/>
              </w:rPr>
            </w:pPr>
            <w:r w:rsidRPr="00E64507">
              <w:rPr>
                <w:rFonts w:ascii="Arial" w:hAnsi="Arial" w:cs="Arial"/>
                <w:sz w:val="20"/>
                <w:szCs w:val="20"/>
              </w:rPr>
              <w:t>Special Conditions of Contract (SCC)</w:t>
            </w:r>
          </w:p>
        </w:tc>
      </w:tr>
      <w:tr w:rsidR="00A573EF" w:rsidRPr="00A72012" w14:paraId="1604C799" w14:textId="77777777" w:rsidTr="00A27F8C">
        <w:trPr>
          <w:trHeight w:val="454"/>
        </w:trPr>
        <w:tc>
          <w:tcPr>
            <w:tcW w:w="732" w:type="pct"/>
            <w:shd w:val="clear" w:color="auto" w:fill="D9D9D9"/>
            <w:vAlign w:val="center"/>
          </w:tcPr>
          <w:p w14:paraId="037258C8" w14:textId="77777777" w:rsidR="00A573EF" w:rsidRPr="00A72012" w:rsidRDefault="00A573EF" w:rsidP="00A573EF">
            <w:pPr>
              <w:pStyle w:val="NoSpacing"/>
              <w:rPr>
                <w:rFonts w:ascii="Arial" w:hAnsi="Arial" w:cs="Arial"/>
                <w:b/>
                <w:snapToGrid w:val="0"/>
                <w:sz w:val="21"/>
                <w:szCs w:val="21"/>
              </w:rPr>
            </w:pPr>
            <w:r w:rsidRPr="00A72012">
              <w:rPr>
                <w:rFonts w:ascii="Arial" w:hAnsi="Arial" w:cs="Arial"/>
                <w:b/>
                <w:snapToGrid w:val="0"/>
                <w:sz w:val="21"/>
                <w:szCs w:val="21"/>
                <w:lang w:val="en-US"/>
              </w:rPr>
              <w:t xml:space="preserve">3 </w:t>
            </w:r>
          </w:p>
        </w:tc>
        <w:tc>
          <w:tcPr>
            <w:tcW w:w="4268" w:type="pct"/>
            <w:shd w:val="clear" w:color="auto" w:fill="D9D9D9"/>
            <w:vAlign w:val="center"/>
          </w:tcPr>
          <w:p w14:paraId="54C49E96" w14:textId="77777777" w:rsidR="00A573EF" w:rsidRPr="00A72012" w:rsidRDefault="00A573EF" w:rsidP="00A573EF">
            <w:pPr>
              <w:pStyle w:val="NoSpacing"/>
              <w:rPr>
                <w:rFonts w:ascii="Arial" w:hAnsi="Arial" w:cs="Arial"/>
                <w:b/>
                <w:snapToGrid w:val="0"/>
                <w:sz w:val="21"/>
                <w:szCs w:val="21"/>
              </w:rPr>
            </w:pPr>
            <w:r w:rsidRPr="00A72012">
              <w:rPr>
                <w:rFonts w:ascii="Arial" w:hAnsi="Arial" w:cs="Arial"/>
                <w:b/>
                <w:snapToGrid w:val="0"/>
                <w:sz w:val="21"/>
                <w:szCs w:val="21"/>
                <w:lang w:val="en-US"/>
              </w:rPr>
              <w:t>SECTION 3</w:t>
            </w:r>
          </w:p>
        </w:tc>
      </w:tr>
      <w:tr w:rsidR="00A573EF" w:rsidRPr="00E64507" w14:paraId="4DA9BB26" w14:textId="77777777" w:rsidTr="00A27F8C">
        <w:trPr>
          <w:trHeight w:val="454"/>
        </w:trPr>
        <w:tc>
          <w:tcPr>
            <w:tcW w:w="732" w:type="pct"/>
            <w:shd w:val="clear" w:color="auto" w:fill="auto"/>
          </w:tcPr>
          <w:p w14:paraId="5069E9A9" w14:textId="77777777" w:rsidR="00A573EF" w:rsidRPr="00E64507" w:rsidRDefault="00A573EF" w:rsidP="00A573EF">
            <w:pPr>
              <w:rPr>
                <w:rFonts w:ascii="Arial" w:hAnsi="Arial" w:cs="Arial"/>
                <w:sz w:val="20"/>
                <w:szCs w:val="20"/>
              </w:rPr>
            </w:pPr>
            <w:r w:rsidRPr="00E64507">
              <w:rPr>
                <w:rFonts w:ascii="Arial" w:hAnsi="Arial" w:cs="Arial"/>
                <w:sz w:val="20"/>
                <w:szCs w:val="20"/>
              </w:rPr>
              <w:t>3.1</w:t>
            </w:r>
          </w:p>
        </w:tc>
        <w:tc>
          <w:tcPr>
            <w:tcW w:w="4268" w:type="pct"/>
            <w:shd w:val="clear" w:color="auto" w:fill="auto"/>
          </w:tcPr>
          <w:p w14:paraId="0A35D143" w14:textId="77777777" w:rsidR="00A573EF" w:rsidRPr="00E64507" w:rsidRDefault="00A573EF" w:rsidP="00A573EF">
            <w:pPr>
              <w:rPr>
                <w:rFonts w:ascii="Arial" w:hAnsi="Arial" w:cs="Arial"/>
                <w:sz w:val="20"/>
                <w:szCs w:val="20"/>
              </w:rPr>
            </w:pPr>
            <w:r w:rsidRPr="00E64507">
              <w:rPr>
                <w:rFonts w:ascii="Arial" w:hAnsi="Arial" w:cs="Arial"/>
                <w:sz w:val="20"/>
                <w:szCs w:val="20"/>
              </w:rPr>
              <w:t>General Conditions of Contract (GCC)</w:t>
            </w:r>
          </w:p>
        </w:tc>
      </w:tr>
      <w:tr w:rsidR="00A573EF" w:rsidRPr="00A72012" w14:paraId="4D3025E3" w14:textId="77777777" w:rsidTr="00A27F8C">
        <w:trPr>
          <w:trHeight w:val="454"/>
        </w:trPr>
        <w:tc>
          <w:tcPr>
            <w:tcW w:w="732" w:type="pct"/>
            <w:tcBorders>
              <w:bottom w:val="single" w:sz="4" w:space="0" w:color="auto"/>
            </w:tcBorders>
            <w:shd w:val="clear" w:color="auto" w:fill="auto"/>
          </w:tcPr>
          <w:p w14:paraId="037D8969" w14:textId="77777777" w:rsidR="00A573EF" w:rsidRPr="00A72012" w:rsidRDefault="00A573EF" w:rsidP="00A573EF">
            <w:pPr>
              <w:pStyle w:val="NoSpacing"/>
              <w:rPr>
                <w:rFonts w:ascii="Arial" w:hAnsi="Arial" w:cs="Arial"/>
                <w:b/>
                <w:snapToGrid w:val="0"/>
                <w:sz w:val="21"/>
                <w:szCs w:val="21"/>
                <w:highlight w:val="yellow"/>
                <w:lang w:val="en-US"/>
              </w:rPr>
            </w:pPr>
            <w:r w:rsidRPr="00A72012">
              <w:rPr>
                <w:rFonts w:ascii="Arial" w:hAnsi="Arial" w:cs="Arial"/>
                <w:b/>
                <w:snapToGrid w:val="0"/>
                <w:sz w:val="21"/>
                <w:szCs w:val="21"/>
                <w:lang w:val="en-US"/>
              </w:rPr>
              <w:t>Annexure A</w:t>
            </w:r>
          </w:p>
        </w:tc>
        <w:tc>
          <w:tcPr>
            <w:tcW w:w="4268" w:type="pct"/>
            <w:tcBorders>
              <w:bottom w:val="single" w:sz="4" w:space="0" w:color="auto"/>
            </w:tcBorders>
            <w:shd w:val="clear" w:color="auto" w:fill="auto"/>
          </w:tcPr>
          <w:p w14:paraId="020D2424" w14:textId="77777777" w:rsidR="00A573EF" w:rsidRPr="007122A6" w:rsidRDefault="00A573EF" w:rsidP="00A573EF">
            <w:pPr>
              <w:pStyle w:val="NoSpacing"/>
              <w:rPr>
                <w:rFonts w:ascii="Arial" w:hAnsi="Arial" w:cs="Arial"/>
                <w:snapToGrid w:val="0"/>
                <w:sz w:val="16"/>
                <w:szCs w:val="16"/>
                <w:lang w:val="en-US"/>
              </w:rPr>
            </w:pPr>
            <w:r>
              <w:rPr>
                <w:rFonts w:ascii="Arial" w:hAnsi="Arial" w:cs="Arial"/>
                <w:sz w:val="21"/>
                <w:szCs w:val="21"/>
              </w:rPr>
              <w:t>Pricing Schedule</w:t>
            </w:r>
          </w:p>
        </w:tc>
      </w:tr>
    </w:tbl>
    <w:p w14:paraId="4B2A40C5" w14:textId="77777777" w:rsidR="007E55ED" w:rsidRDefault="007E55ED" w:rsidP="006B0405">
      <w:pPr>
        <w:pStyle w:val="Title"/>
        <w:rPr>
          <w:sz w:val="28"/>
        </w:rPr>
        <w:sectPr w:rsidR="007E55ED" w:rsidSect="005761CA">
          <w:footnotePr>
            <w:pos w:val="beneathText"/>
          </w:footnotePr>
          <w:pgSz w:w="11905" w:h="16837"/>
          <w:pgMar w:top="1814" w:right="1134" w:bottom="1440" w:left="1247" w:header="680" w:footer="709" w:gutter="0"/>
          <w:cols w:space="720"/>
          <w:docGrid w:linePitch="360"/>
        </w:sectPr>
      </w:pPr>
    </w:p>
    <w:p w14:paraId="2F03A51A" w14:textId="77777777" w:rsidR="00FE0EFB" w:rsidRDefault="00FE0EFB" w:rsidP="00FE0EFB">
      <w:pPr>
        <w:jc w:val="center"/>
        <w:rPr>
          <w:b/>
          <w:sz w:val="144"/>
          <w:szCs w:val="144"/>
        </w:rPr>
      </w:pPr>
    </w:p>
    <w:p w14:paraId="39E1A0A0" w14:textId="77777777" w:rsidR="00B3224C" w:rsidRDefault="00B3224C" w:rsidP="00FE0EFB">
      <w:pPr>
        <w:jc w:val="center"/>
        <w:rPr>
          <w:b/>
          <w:sz w:val="144"/>
          <w:szCs w:val="144"/>
        </w:rPr>
      </w:pPr>
    </w:p>
    <w:p w14:paraId="1FDBED39" w14:textId="77777777" w:rsidR="00B3224C" w:rsidRDefault="00B3224C" w:rsidP="00FE0EFB">
      <w:pPr>
        <w:jc w:val="center"/>
        <w:rPr>
          <w:b/>
          <w:sz w:val="144"/>
          <w:szCs w:val="144"/>
        </w:rPr>
      </w:pPr>
    </w:p>
    <w:p w14:paraId="5328680A" w14:textId="77777777" w:rsidR="00FE0EFB" w:rsidRDefault="00FE0EFB" w:rsidP="00FE0EFB">
      <w:pPr>
        <w:jc w:val="center"/>
        <w:rPr>
          <w:b/>
          <w:sz w:val="144"/>
          <w:szCs w:val="144"/>
        </w:rPr>
      </w:pPr>
      <w:r w:rsidRPr="006F077F">
        <w:rPr>
          <w:b/>
          <w:sz w:val="144"/>
          <w:szCs w:val="144"/>
        </w:rPr>
        <w:t xml:space="preserve">SECTION </w:t>
      </w:r>
      <w:r>
        <w:rPr>
          <w:b/>
          <w:sz w:val="144"/>
          <w:szCs w:val="144"/>
        </w:rPr>
        <w:t>1</w:t>
      </w:r>
    </w:p>
    <w:p w14:paraId="502C3AA6" w14:textId="77777777" w:rsidR="002A6C1D" w:rsidRDefault="002A6C1D" w:rsidP="006B0405">
      <w:pPr>
        <w:pStyle w:val="Title"/>
        <w:rPr>
          <w:sz w:val="28"/>
        </w:rPr>
      </w:pPr>
      <w:r>
        <w:rPr>
          <w:sz w:val="28"/>
        </w:rPr>
        <w:br w:type="page"/>
      </w:r>
    </w:p>
    <w:p w14:paraId="4BD2C52D" w14:textId="3EBE2854" w:rsidR="002A6C1D" w:rsidRDefault="002A6C1D" w:rsidP="002A6C1D">
      <w:pPr>
        <w:rPr>
          <w:rFonts w:ascii="Arial" w:hAnsi="Arial" w:cs="Arial"/>
          <w:b/>
        </w:rPr>
      </w:pPr>
      <w:r>
        <w:rPr>
          <w:rFonts w:ascii="Arial" w:hAnsi="Arial" w:cs="Arial"/>
          <w:b/>
        </w:rPr>
        <w:lastRenderedPageBreak/>
        <w:t>Free State Department of Agriculture</w:t>
      </w:r>
      <w:r w:rsidR="002459B0">
        <w:rPr>
          <w:rFonts w:ascii="Arial" w:hAnsi="Arial" w:cs="Arial"/>
          <w:b/>
        </w:rPr>
        <w:t>, R</w:t>
      </w:r>
      <w:r>
        <w:rPr>
          <w:rFonts w:ascii="Arial" w:hAnsi="Arial" w:cs="Arial"/>
          <w:b/>
        </w:rPr>
        <w:t>ural Development</w:t>
      </w:r>
      <w:r w:rsidR="002459B0">
        <w:rPr>
          <w:rFonts w:ascii="Arial" w:hAnsi="Arial" w:cs="Arial"/>
          <w:b/>
        </w:rPr>
        <w:t xml:space="preserve"> and Environmental Affairs</w:t>
      </w:r>
    </w:p>
    <w:p w14:paraId="6FE32523" w14:textId="77777777" w:rsidR="00A27F8C" w:rsidRDefault="00A27F8C" w:rsidP="002A6C1D">
      <w:pPr>
        <w:rPr>
          <w:rFonts w:ascii="Arial" w:hAnsi="Arial" w:cs="Arial"/>
          <w:b/>
        </w:rPr>
      </w:pPr>
    </w:p>
    <w:p w14:paraId="7814AF17" w14:textId="77777777" w:rsidR="00A27F8C" w:rsidRDefault="00A27F8C" w:rsidP="002A6C1D">
      <w:pPr>
        <w:rPr>
          <w:rFonts w:ascii="Arial" w:hAnsi="Arial" w:cs="Arial"/>
          <w:b/>
        </w:rPr>
      </w:pPr>
      <w:r>
        <w:rPr>
          <w:rFonts w:ascii="Arial" w:hAnsi="Arial" w:cs="Arial"/>
          <w:b/>
        </w:rPr>
        <w:t>LIST OF RETURNABLE DOCUMENTS</w:t>
      </w:r>
    </w:p>
    <w:p w14:paraId="4C8DFD77" w14:textId="77777777" w:rsidR="002A6C1D" w:rsidRDefault="002A6C1D" w:rsidP="00D77E1F">
      <w:pPr>
        <w:rPr>
          <w:lang w:eastAsia="en-US"/>
        </w:rPr>
      </w:pPr>
    </w:p>
    <w:p w14:paraId="7E419EA9" w14:textId="77777777" w:rsidR="00A27F8C" w:rsidRPr="00D77E1F" w:rsidRDefault="00A27F8C" w:rsidP="00D77E1F">
      <w:pPr>
        <w:rPr>
          <w:rFonts w:ascii="Arial" w:hAnsi="Arial" w:cs="Arial"/>
          <w:i/>
          <w:iCs/>
          <w:sz w:val="20"/>
          <w:szCs w:val="20"/>
          <w:lang w:eastAsia="en-US"/>
        </w:rPr>
      </w:pPr>
      <w:r w:rsidRPr="00D77E1F">
        <w:rPr>
          <w:rFonts w:ascii="Arial" w:hAnsi="Arial" w:cs="Arial"/>
          <w:lang w:val="en-US"/>
        </w:rPr>
        <w:t xml:space="preserve">Bidders are required to complete the checklist and to submit with their bids. Please note that all the information listed below </w:t>
      </w:r>
      <w:r w:rsidRPr="00D77E1F">
        <w:rPr>
          <w:rFonts w:ascii="Arial" w:eastAsia="Arial" w:hAnsi="Arial" w:cs="Arial"/>
        </w:rPr>
        <w:t>must be completed in full, where applicable, and be included in the bid.  Failure to complete and attach may result in the bid being non-responsive.</w:t>
      </w:r>
    </w:p>
    <w:p w14:paraId="3670B0D5" w14:textId="77777777" w:rsidR="00A27F8C" w:rsidRPr="00D77E1F" w:rsidRDefault="00A27F8C" w:rsidP="00D77E1F">
      <w:pPr>
        <w:rPr>
          <w:rFonts w:ascii="Arial" w:hAnsi="Arial" w:cs="Arial"/>
          <w:lang w:eastAsia="en-US"/>
        </w:rPr>
      </w:pPr>
    </w:p>
    <w:p w14:paraId="1C3CA38A" w14:textId="77777777" w:rsidR="002A6C1D" w:rsidRPr="00D77E1F" w:rsidRDefault="002A6C1D" w:rsidP="00D77E1F">
      <w:pPr>
        <w:rPr>
          <w:rFonts w:ascii="Arial" w:hAnsi="Arial" w:cs="Arial"/>
          <w:lang w:eastAsia="en-US"/>
        </w:rPr>
      </w:pPr>
    </w:p>
    <w:tbl>
      <w:tblPr>
        <w:tblW w:w="9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6084"/>
        <w:gridCol w:w="1732"/>
      </w:tblGrid>
      <w:tr w:rsidR="002A6C1D" w14:paraId="01873E56" w14:textId="77777777" w:rsidTr="00A27F8C">
        <w:trPr>
          <w:trHeight w:val="397"/>
        </w:trPr>
        <w:tc>
          <w:tcPr>
            <w:tcW w:w="1526" w:type="dxa"/>
            <w:tcBorders>
              <w:top w:val="single" w:sz="4" w:space="0" w:color="auto"/>
              <w:left w:val="single" w:sz="4" w:space="0" w:color="auto"/>
              <w:bottom w:val="single" w:sz="4" w:space="0" w:color="auto"/>
              <w:right w:val="single" w:sz="4" w:space="0" w:color="auto"/>
            </w:tcBorders>
            <w:shd w:val="clear" w:color="auto" w:fill="D9D9D9"/>
            <w:hideMark/>
          </w:tcPr>
          <w:p w14:paraId="5D5A9589" w14:textId="77777777" w:rsidR="002A6C1D" w:rsidRDefault="002A6C1D">
            <w:pPr>
              <w:rPr>
                <w:rFonts w:ascii="Arial" w:hAnsi="Arial" w:cs="Arial"/>
                <w:b/>
                <w:bCs/>
                <w:sz w:val="20"/>
                <w:szCs w:val="20"/>
              </w:rPr>
            </w:pPr>
            <w:r>
              <w:rPr>
                <w:rFonts w:ascii="Arial" w:hAnsi="Arial" w:cs="Arial"/>
                <w:b/>
                <w:bCs/>
                <w:sz w:val="20"/>
                <w:szCs w:val="20"/>
              </w:rPr>
              <w:t>FORM NO</w:t>
            </w:r>
          </w:p>
        </w:tc>
        <w:tc>
          <w:tcPr>
            <w:tcW w:w="6084" w:type="dxa"/>
            <w:tcBorders>
              <w:top w:val="single" w:sz="4" w:space="0" w:color="auto"/>
              <w:left w:val="single" w:sz="4" w:space="0" w:color="auto"/>
              <w:bottom w:val="single" w:sz="4" w:space="0" w:color="auto"/>
              <w:right w:val="single" w:sz="4" w:space="0" w:color="auto"/>
            </w:tcBorders>
            <w:shd w:val="clear" w:color="auto" w:fill="D9D9D9"/>
            <w:hideMark/>
          </w:tcPr>
          <w:p w14:paraId="77278FA5" w14:textId="77777777" w:rsidR="002A6C1D" w:rsidRDefault="002A6C1D">
            <w:pPr>
              <w:rPr>
                <w:rFonts w:ascii="Arial" w:hAnsi="Arial" w:cs="Arial"/>
                <w:b/>
                <w:bCs/>
                <w:sz w:val="20"/>
                <w:szCs w:val="20"/>
              </w:rPr>
            </w:pPr>
            <w:r>
              <w:rPr>
                <w:rFonts w:ascii="Arial" w:hAnsi="Arial" w:cs="Arial"/>
                <w:b/>
                <w:bCs/>
                <w:sz w:val="20"/>
                <w:szCs w:val="20"/>
              </w:rPr>
              <w:t>FORM NAME</w:t>
            </w:r>
          </w:p>
        </w:tc>
        <w:tc>
          <w:tcPr>
            <w:tcW w:w="1732" w:type="dxa"/>
            <w:tcBorders>
              <w:top w:val="single" w:sz="4" w:space="0" w:color="auto"/>
              <w:left w:val="single" w:sz="4" w:space="0" w:color="auto"/>
              <w:bottom w:val="single" w:sz="4" w:space="0" w:color="auto"/>
              <w:right w:val="single" w:sz="4" w:space="0" w:color="auto"/>
            </w:tcBorders>
            <w:shd w:val="clear" w:color="auto" w:fill="D9D9D9"/>
            <w:hideMark/>
          </w:tcPr>
          <w:p w14:paraId="43BE95D7" w14:textId="77777777" w:rsidR="002A6C1D" w:rsidRDefault="002A6C1D">
            <w:pPr>
              <w:rPr>
                <w:rFonts w:ascii="Arial" w:hAnsi="Arial" w:cs="Arial"/>
                <w:b/>
                <w:bCs/>
                <w:sz w:val="20"/>
                <w:szCs w:val="20"/>
              </w:rPr>
            </w:pPr>
            <w:r>
              <w:rPr>
                <w:rFonts w:ascii="Arial" w:hAnsi="Arial" w:cs="Arial"/>
                <w:b/>
                <w:bCs/>
                <w:sz w:val="20"/>
                <w:szCs w:val="20"/>
              </w:rPr>
              <w:t>COMPLETED?</w:t>
            </w:r>
          </w:p>
        </w:tc>
      </w:tr>
      <w:tr w:rsidR="002A6C1D" w14:paraId="3DABF092" w14:textId="77777777" w:rsidTr="00A27F8C">
        <w:trPr>
          <w:trHeight w:val="397"/>
        </w:trPr>
        <w:tc>
          <w:tcPr>
            <w:tcW w:w="1526" w:type="dxa"/>
            <w:tcBorders>
              <w:top w:val="single" w:sz="4" w:space="0" w:color="auto"/>
              <w:left w:val="single" w:sz="4" w:space="0" w:color="auto"/>
              <w:bottom w:val="single" w:sz="4" w:space="0" w:color="auto"/>
              <w:right w:val="single" w:sz="4" w:space="0" w:color="auto"/>
            </w:tcBorders>
            <w:shd w:val="clear" w:color="auto" w:fill="FBE4D5"/>
          </w:tcPr>
          <w:p w14:paraId="3C6F2BEE" w14:textId="77777777" w:rsidR="002A6C1D" w:rsidRDefault="002A6C1D">
            <w:pPr>
              <w:rPr>
                <w:rFonts w:ascii="Arial" w:hAnsi="Arial" w:cs="Arial"/>
                <w:b/>
                <w:bCs/>
                <w:sz w:val="20"/>
                <w:szCs w:val="20"/>
              </w:rPr>
            </w:pPr>
          </w:p>
        </w:tc>
        <w:tc>
          <w:tcPr>
            <w:tcW w:w="6084" w:type="dxa"/>
            <w:tcBorders>
              <w:top w:val="single" w:sz="4" w:space="0" w:color="auto"/>
              <w:left w:val="single" w:sz="4" w:space="0" w:color="auto"/>
              <w:bottom w:val="single" w:sz="4" w:space="0" w:color="auto"/>
              <w:right w:val="single" w:sz="4" w:space="0" w:color="auto"/>
            </w:tcBorders>
            <w:shd w:val="clear" w:color="auto" w:fill="FBE4D5"/>
            <w:hideMark/>
          </w:tcPr>
          <w:p w14:paraId="0FF51644" w14:textId="77777777" w:rsidR="002A6C1D" w:rsidRDefault="002A6C1D">
            <w:pPr>
              <w:rPr>
                <w:rFonts w:ascii="Arial" w:hAnsi="Arial" w:cs="Arial"/>
                <w:b/>
                <w:bCs/>
                <w:sz w:val="20"/>
                <w:szCs w:val="20"/>
              </w:rPr>
            </w:pPr>
            <w:r>
              <w:rPr>
                <w:rFonts w:ascii="Arial" w:hAnsi="Arial" w:cs="Arial"/>
                <w:b/>
                <w:bCs/>
                <w:sz w:val="20"/>
                <w:szCs w:val="20"/>
              </w:rPr>
              <w:t>Company Authority Documents &amp; Resolutions</w:t>
            </w:r>
          </w:p>
        </w:tc>
        <w:tc>
          <w:tcPr>
            <w:tcW w:w="1732" w:type="dxa"/>
            <w:tcBorders>
              <w:top w:val="single" w:sz="4" w:space="0" w:color="auto"/>
              <w:left w:val="single" w:sz="4" w:space="0" w:color="auto"/>
              <w:bottom w:val="single" w:sz="4" w:space="0" w:color="auto"/>
              <w:right w:val="single" w:sz="4" w:space="0" w:color="auto"/>
            </w:tcBorders>
            <w:shd w:val="clear" w:color="auto" w:fill="FBE4D5"/>
          </w:tcPr>
          <w:p w14:paraId="4863F49C" w14:textId="77777777" w:rsidR="002A6C1D" w:rsidRDefault="002A6C1D">
            <w:pPr>
              <w:rPr>
                <w:rFonts w:ascii="Arial" w:hAnsi="Arial" w:cs="Arial"/>
                <w:b/>
                <w:bCs/>
                <w:sz w:val="20"/>
                <w:szCs w:val="20"/>
              </w:rPr>
            </w:pPr>
          </w:p>
        </w:tc>
      </w:tr>
      <w:tr w:rsidR="002A6C1D" w14:paraId="37766C93" w14:textId="77777777" w:rsidTr="00F10864">
        <w:trPr>
          <w:trHeight w:val="397"/>
        </w:trPr>
        <w:tc>
          <w:tcPr>
            <w:tcW w:w="1526" w:type="dxa"/>
            <w:tcBorders>
              <w:top w:val="single" w:sz="4" w:space="0" w:color="auto"/>
              <w:left w:val="single" w:sz="4" w:space="0" w:color="auto"/>
              <w:bottom w:val="single" w:sz="4" w:space="0" w:color="auto"/>
              <w:right w:val="single" w:sz="4" w:space="0" w:color="auto"/>
            </w:tcBorders>
            <w:vAlign w:val="center"/>
            <w:hideMark/>
          </w:tcPr>
          <w:p w14:paraId="0838DA19" w14:textId="77777777" w:rsidR="002A6C1D" w:rsidRDefault="002A6C1D">
            <w:pPr>
              <w:rPr>
                <w:rFonts w:ascii="Arial" w:hAnsi="Arial" w:cs="Arial"/>
                <w:sz w:val="20"/>
                <w:szCs w:val="20"/>
              </w:rPr>
            </w:pPr>
            <w:r>
              <w:rPr>
                <w:rFonts w:ascii="Arial" w:hAnsi="Arial" w:cs="Arial"/>
                <w:sz w:val="20"/>
                <w:szCs w:val="20"/>
              </w:rPr>
              <w:t>A1</w:t>
            </w:r>
          </w:p>
        </w:tc>
        <w:tc>
          <w:tcPr>
            <w:tcW w:w="6084" w:type="dxa"/>
            <w:tcBorders>
              <w:top w:val="single" w:sz="4" w:space="0" w:color="auto"/>
              <w:left w:val="single" w:sz="4" w:space="0" w:color="auto"/>
              <w:bottom w:val="single" w:sz="4" w:space="0" w:color="auto"/>
              <w:right w:val="single" w:sz="4" w:space="0" w:color="auto"/>
            </w:tcBorders>
            <w:vAlign w:val="center"/>
            <w:hideMark/>
          </w:tcPr>
          <w:p w14:paraId="0813A862" w14:textId="77777777" w:rsidR="002A6C1D" w:rsidRDefault="002A6C1D">
            <w:pPr>
              <w:rPr>
                <w:rFonts w:ascii="Arial" w:hAnsi="Arial" w:cs="Arial"/>
                <w:sz w:val="20"/>
                <w:szCs w:val="20"/>
              </w:rPr>
            </w:pPr>
            <w:r>
              <w:rPr>
                <w:rFonts w:ascii="Arial" w:hAnsi="Arial" w:cs="Arial"/>
                <w:sz w:val="20"/>
                <w:szCs w:val="20"/>
              </w:rPr>
              <w:t>Certificate of Authority for Signatory</w:t>
            </w:r>
          </w:p>
        </w:tc>
        <w:tc>
          <w:tcPr>
            <w:tcW w:w="1732" w:type="dxa"/>
            <w:tcBorders>
              <w:top w:val="single" w:sz="4" w:space="0" w:color="auto"/>
              <w:left w:val="single" w:sz="4" w:space="0" w:color="auto"/>
              <w:bottom w:val="single" w:sz="4" w:space="0" w:color="auto"/>
              <w:right w:val="single" w:sz="4" w:space="0" w:color="auto"/>
            </w:tcBorders>
          </w:tcPr>
          <w:p w14:paraId="752F6D06" w14:textId="77777777" w:rsidR="002A6C1D" w:rsidRDefault="002A6C1D">
            <w:pPr>
              <w:rPr>
                <w:rFonts w:ascii="Arial" w:hAnsi="Arial" w:cs="Arial"/>
                <w:sz w:val="20"/>
                <w:szCs w:val="20"/>
              </w:rPr>
            </w:pPr>
          </w:p>
        </w:tc>
      </w:tr>
      <w:tr w:rsidR="002A6C1D" w14:paraId="62DF9216" w14:textId="77777777" w:rsidTr="00F10864">
        <w:trPr>
          <w:trHeight w:val="397"/>
        </w:trPr>
        <w:tc>
          <w:tcPr>
            <w:tcW w:w="1526" w:type="dxa"/>
            <w:tcBorders>
              <w:top w:val="single" w:sz="4" w:space="0" w:color="auto"/>
              <w:left w:val="single" w:sz="4" w:space="0" w:color="auto"/>
              <w:bottom w:val="single" w:sz="4" w:space="0" w:color="auto"/>
              <w:right w:val="single" w:sz="4" w:space="0" w:color="auto"/>
            </w:tcBorders>
            <w:vAlign w:val="center"/>
            <w:hideMark/>
          </w:tcPr>
          <w:p w14:paraId="553024BC" w14:textId="77777777" w:rsidR="002A6C1D" w:rsidRDefault="002A6C1D">
            <w:pPr>
              <w:rPr>
                <w:rFonts w:ascii="Arial" w:hAnsi="Arial" w:cs="Arial"/>
                <w:sz w:val="20"/>
                <w:szCs w:val="20"/>
              </w:rPr>
            </w:pPr>
            <w:r>
              <w:rPr>
                <w:rFonts w:ascii="Arial" w:hAnsi="Arial" w:cs="Arial"/>
                <w:sz w:val="20"/>
                <w:szCs w:val="20"/>
              </w:rPr>
              <w:t>A2</w:t>
            </w:r>
          </w:p>
        </w:tc>
        <w:tc>
          <w:tcPr>
            <w:tcW w:w="6084" w:type="dxa"/>
            <w:tcBorders>
              <w:top w:val="single" w:sz="4" w:space="0" w:color="auto"/>
              <w:left w:val="single" w:sz="4" w:space="0" w:color="auto"/>
              <w:bottom w:val="single" w:sz="4" w:space="0" w:color="auto"/>
              <w:right w:val="single" w:sz="4" w:space="0" w:color="auto"/>
            </w:tcBorders>
            <w:vAlign w:val="center"/>
            <w:hideMark/>
          </w:tcPr>
          <w:p w14:paraId="32FE1844" w14:textId="77777777" w:rsidR="002A6C1D" w:rsidRDefault="002A6C1D">
            <w:pPr>
              <w:rPr>
                <w:rFonts w:ascii="Arial" w:hAnsi="Arial" w:cs="Arial"/>
                <w:sz w:val="20"/>
                <w:szCs w:val="20"/>
              </w:rPr>
            </w:pPr>
            <w:r>
              <w:rPr>
                <w:rFonts w:ascii="Arial" w:hAnsi="Arial" w:cs="Arial"/>
                <w:sz w:val="20"/>
                <w:szCs w:val="20"/>
              </w:rPr>
              <w:t xml:space="preserve">Schedule </w:t>
            </w:r>
            <w:r w:rsidR="00A27F8C">
              <w:rPr>
                <w:rFonts w:ascii="Arial" w:hAnsi="Arial" w:cs="Arial"/>
                <w:sz w:val="20"/>
                <w:szCs w:val="20"/>
              </w:rPr>
              <w:t xml:space="preserve">of Addenda to Tender Documents </w:t>
            </w:r>
          </w:p>
        </w:tc>
        <w:tc>
          <w:tcPr>
            <w:tcW w:w="1732" w:type="dxa"/>
            <w:tcBorders>
              <w:top w:val="single" w:sz="4" w:space="0" w:color="auto"/>
              <w:left w:val="single" w:sz="4" w:space="0" w:color="auto"/>
              <w:bottom w:val="single" w:sz="4" w:space="0" w:color="auto"/>
              <w:right w:val="single" w:sz="4" w:space="0" w:color="auto"/>
            </w:tcBorders>
          </w:tcPr>
          <w:p w14:paraId="58F5A59E" w14:textId="77777777" w:rsidR="002A6C1D" w:rsidRDefault="002A6C1D">
            <w:pPr>
              <w:rPr>
                <w:rFonts w:ascii="Arial" w:hAnsi="Arial" w:cs="Arial"/>
                <w:sz w:val="20"/>
                <w:szCs w:val="20"/>
              </w:rPr>
            </w:pPr>
          </w:p>
        </w:tc>
      </w:tr>
      <w:tr w:rsidR="002A6C1D" w14:paraId="0F0841E1" w14:textId="77777777" w:rsidTr="00F10864">
        <w:trPr>
          <w:trHeight w:val="397"/>
        </w:trPr>
        <w:tc>
          <w:tcPr>
            <w:tcW w:w="1526" w:type="dxa"/>
            <w:tcBorders>
              <w:top w:val="single" w:sz="4" w:space="0" w:color="auto"/>
              <w:left w:val="single" w:sz="4" w:space="0" w:color="auto"/>
              <w:bottom w:val="single" w:sz="4" w:space="0" w:color="auto"/>
              <w:right w:val="single" w:sz="4" w:space="0" w:color="auto"/>
            </w:tcBorders>
            <w:vAlign w:val="center"/>
            <w:hideMark/>
          </w:tcPr>
          <w:p w14:paraId="35F44137" w14:textId="77777777" w:rsidR="002A6C1D" w:rsidRDefault="002A6C1D">
            <w:pPr>
              <w:rPr>
                <w:rFonts w:ascii="Arial" w:hAnsi="Arial" w:cs="Arial"/>
                <w:sz w:val="20"/>
                <w:szCs w:val="20"/>
              </w:rPr>
            </w:pPr>
            <w:r>
              <w:rPr>
                <w:rFonts w:ascii="Arial" w:hAnsi="Arial" w:cs="Arial"/>
                <w:sz w:val="20"/>
                <w:szCs w:val="20"/>
              </w:rPr>
              <w:t>A3</w:t>
            </w:r>
          </w:p>
        </w:tc>
        <w:tc>
          <w:tcPr>
            <w:tcW w:w="6084" w:type="dxa"/>
            <w:tcBorders>
              <w:top w:val="single" w:sz="4" w:space="0" w:color="auto"/>
              <w:left w:val="single" w:sz="4" w:space="0" w:color="auto"/>
              <w:bottom w:val="single" w:sz="4" w:space="0" w:color="auto"/>
              <w:right w:val="single" w:sz="4" w:space="0" w:color="auto"/>
            </w:tcBorders>
            <w:vAlign w:val="center"/>
            <w:hideMark/>
          </w:tcPr>
          <w:p w14:paraId="7676B20B" w14:textId="77777777" w:rsidR="002A6C1D" w:rsidRDefault="002A6C1D">
            <w:pPr>
              <w:rPr>
                <w:rFonts w:ascii="Arial" w:hAnsi="Arial" w:cs="Arial"/>
                <w:sz w:val="20"/>
                <w:szCs w:val="20"/>
              </w:rPr>
            </w:pPr>
            <w:r>
              <w:rPr>
                <w:rFonts w:ascii="Arial" w:hAnsi="Arial" w:cs="Arial"/>
                <w:sz w:val="20"/>
                <w:szCs w:val="20"/>
              </w:rPr>
              <w:t>Schedule of Deviations</w:t>
            </w:r>
            <w:r w:rsidR="00A27F8C">
              <w:rPr>
                <w:rFonts w:ascii="Arial" w:hAnsi="Arial" w:cs="Arial"/>
                <w:sz w:val="20"/>
                <w:szCs w:val="20"/>
              </w:rPr>
              <w:t xml:space="preserve"> or Qualifications by Tenderer </w:t>
            </w:r>
          </w:p>
        </w:tc>
        <w:tc>
          <w:tcPr>
            <w:tcW w:w="1732" w:type="dxa"/>
            <w:tcBorders>
              <w:top w:val="single" w:sz="4" w:space="0" w:color="auto"/>
              <w:left w:val="single" w:sz="4" w:space="0" w:color="auto"/>
              <w:bottom w:val="single" w:sz="4" w:space="0" w:color="auto"/>
              <w:right w:val="single" w:sz="4" w:space="0" w:color="auto"/>
            </w:tcBorders>
          </w:tcPr>
          <w:p w14:paraId="429952BF" w14:textId="77777777" w:rsidR="002A6C1D" w:rsidRDefault="002A6C1D">
            <w:pPr>
              <w:rPr>
                <w:rFonts w:ascii="Arial" w:hAnsi="Arial" w:cs="Arial"/>
                <w:sz w:val="20"/>
                <w:szCs w:val="20"/>
              </w:rPr>
            </w:pPr>
          </w:p>
        </w:tc>
      </w:tr>
      <w:tr w:rsidR="002A6C1D" w14:paraId="36106269" w14:textId="77777777" w:rsidTr="00F10864">
        <w:trPr>
          <w:trHeight w:val="397"/>
        </w:trPr>
        <w:tc>
          <w:tcPr>
            <w:tcW w:w="1526" w:type="dxa"/>
            <w:tcBorders>
              <w:top w:val="single" w:sz="4" w:space="0" w:color="auto"/>
              <w:left w:val="single" w:sz="4" w:space="0" w:color="auto"/>
              <w:bottom w:val="single" w:sz="4" w:space="0" w:color="auto"/>
              <w:right w:val="single" w:sz="4" w:space="0" w:color="auto"/>
            </w:tcBorders>
            <w:vAlign w:val="center"/>
            <w:hideMark/>
          </w:tcPr>
          <w:p w14:paraId="4AD41C12" w14:textId="77777777" w:rsidR="002A6C1D" w:rsidRDefault="002A6C1D">
            <w:pPr>
              <w:rPr>
                <w:rFonts w:ascii="Arial" w:hAnsi="Arial" w:cs="Arial"/>
                <w:sz w:val="20"/>
                <w:szCs w:val="20"/>
              </w:rPr>
            </w:pPr>
            <w:r>
              <w:rPr>
                <w:rFonts w:ascii="Arial" w:hAnsi="Arial" w:cs="Arial"/>
                <w:sz w:val="20"/>
                <w:szCs w:val="20"/>
              </w:rPr>
              <w:t>A4</w:t>
            </w:r>
          </w:p>
        </w:tc>
        <w:tc>
          <w:tcPr>
            <w:tcW w:w="6084" w:type="dxa"/>
            <w:tcBorders>
              <w:top w:val="single" w:sz="4" w:space="0" w:color="auto"/>
              <w:left w:val="single" w:sz="4" w:space="0" w:color="auto"/>
              <w:bottom w:val="single" w:sz="4" w:space="0" w:color="auto"/>
              <w:right w:val="single" w:sz="4" w:space="0" w:color="auto"/>
            </w:tcBorders>
            <w:vAlign w:val="center"/>
            <w:hideMark/>
          </w:tcPr>
          <w:p w14:paraId="4645B562" w14:textId="77777777" w:rsidR="002A6C1D" w:rsidRPr="004F23A0" w:rsidRDefault="002A6C1D">
            <w:pPr>
              <w:ind w:left="1"/>
              <w:rPr>
                <w:rFonts w:ascii="Arial" w:hAnsi="Arial" w:cs="Arial"/>
                <w:sz w:val="20"/>
                <w:szCs w:val="20"/>
              </w:rPr>
            </w:pPr>
            <w:r w:rsidRPr="004F23A0">
              <w:rPr>
                <w:rFonts w:ascii="Arial" w:hAnsi="Arial" w:cs="Arial"/>
                <w:sz w:val="20"/>
                <w:szCs w:val="20"/>
              </w:rPr>
              <w:t>Tenderer’s Registered Financial Service Provider Letter, Bank Details and /or Credit letter</w:t>
            </w:r>
          </w:p>
        </w:tc>
        <w:tc>
          <w:tcPr>
            <w:tcW w:w="1732" w:type="dxa"/>
            <w:tcBorders>
              <w:top w:val="single" w:sz="4" w:space="0" w:color="auto"/>
              <w:left w:val="single" w:sz="4" w:space="0" w:color="auto"/>
              <w:bottom w:val="single" w:sz="4" w:space="0" w:color="auto"/>
              <w:right w:val="single" w:sz="4" w:space="0" w:color="auto"/>
            </w:tcBorders>
          </w:tcPr>
          <w:p w14:paraId="7B4C3814" w14:textId="77777777" w:rsidR="002A6C1D" w:rsidRDefault="002A6C1D">
            <w:pPr>
              <w:rPr>
                <w:rFonts w:ascii="Arial" w:hAnsi="Arial" w:cs="Arial"/>
                <w:sz w:val="20"/>
                <w:szCs w:val="20"/>
              </w:rPr>
            </w:pPr>
          </w:p>
        </w:tc>
      </w:tr>
      <w:tr w:rsidR="002A6C1D" w14:paraId="0CE423BF" w14:textId="77777777" w:rsidTr="00A27F8C">
        <w:trPr>
          <w:trHeight w:val="397"/>
        </w:trPr>
        <w:tc>
          <w:tcPr>
            <w:tcW w:w="1526" w:type="dxa"/>
            <w:tcBorders>
              <w:top w:val="single" w:sz="4" w:space="0" w:color="auto"/>
              <w:left w:val="single" w:sz="4" w:space="0" w:color="auto"/>
              <w:bottom w:val="single" w:sz="4" w:space="0" w:color="auto"/>
              <w:right w:val="single" w:sz="4" w:space="0" w:color="auto"/>
            </w:tcBorders>
            <w:shd w:val="clear" w:color="auto" w:fill="FBE4D5"/>
          </w:tcPr>
          <w:p w14:paraId="2D9C1576" w14:textId="77777777" w:rsidR="002A6C1D" w:rsidRDefault="002A6C1D">
            <w:pPr>
              <w:rPr>
                <w:rFonts w:ascii="Arial" w:hAnsi="Arial" w:cs="Arial"/>
                <w:b/>
                <w:bCs/>
                <w:sz w:val="20"/>
                <w:szCs w:val="20"/>
              </w:rPr>
            </w:pPr>
          </w:p>
        </w:tc>
        <w:tc>
          <w:tcPr>
            <w:tcW w:w="6084" w:type="dxa"/>
            <w:tcBorders>
              <w:top w:val="single" w:sz="4" w:space="0" w:color="auto"/>
              <w:left w:val="single" w:sz="4" w:space="0" w:color="auto"/>
              <w:bottom w:val="single" w:sz="4" w:space="0" w:color="auto"/>
              <w:right w:val="single" w:sz="4" w:space="0" w:color="auto"/>
            </w:tcBorders>
            <w:shd w:val="clear" w:color="auto" w:fill="FBE4D5"/>
            <w:hideMark/>
          </w:tcPr>
          <w:p w14:paraId="57F01600" w14:textId="77777777" w:rsidR="002A6C1D" w:rsidRDefault="002A6C1D">
            <w:pPr>
              <w:rPr>
                <w:rFonts w:ascii="Arial" w:hAnsi="Arial" w:cs="Arial"/>
                <w:b/>
                <w:bCs/>
                <w:sz w:val="20"/>
                <w:szCs w:val="20"/>
              </w:rPr>
            </w:pPr>
            <w:r>
              <w:rPr>
                <w:rFonts w:ascii="Arial" w:hAnsi="Arial" w:cs="Arial"/>
                <w:b/>
                <w:bCs/>
                <w:sz w:val="20"/>
                <w:szCs w:val="20"/>
              </w:rPr>
              <w:t>Standard Bidding Documents (SBD)</w:t>
            </w:r>
          </w:p>
        </w:tc>
        <w:tc>
          <w:tcPr>
            <w:tcW w:w="1732" w:type="dxa"/>
            <w:tcBorders>
              <w:top w:val="single" w:sz="4" w:space="0" w:color="auto"/>
              <w:left w:val="single" w:sz="4" w:space="0" w:color="auto"/>
              <w:bottom w:val="single" w:sz="4" w:space="0" w:color="auto"/>
              <w:right w:val="single" w:sz="4" w:space="0" w:color="auto"/>
            </w:tcBorders>
            <w:shd w:val="clear" w:color="auto" w:fill="FBE4D5"/>
          </w:tcPr>
          <w:p w14:paraId="3088D871" w14:textId="77777777" w:rsidR="002A6C1D" w:rsidRDefault="002A6C1D">
            <w:pPr>
              <w:rPr>
                <w:rFonts w:ascii="Arial" w:hAnsi="Arial" w:cs="Arial"/>
                <w:b/>
                <w:bCs/>
                <w:sz w:val="20"/>
                <w:szCs w:val="20"/>
              </w:rPr>
            </w:pPr>
          </w:p>
        </w:tc>
      </w:tr>
      <w:tr w:rsidR="002A6C1D" w14:paraId="58E1C24C" w14:textId="77777777" w:rsidTr="00F10864">
        <w:trPr>
          <w:trHeight w:val="397"/>
        </w:trPr>
        <w:tc>
          <w:tcPr>
            <w:tcW w:w="1526" w:type="dxa"/>
            <w:tcBorders>
              <w:top w:val="single" w:sz="4" w:space="0" w:color="auto"/>
              <w:left w:val="single" w:sz="4" w:space="0" w:color="auto"/>
              <w:bottom w:val="single" w:sz="4" w:space="0" w:color="auto"/>
              <w:right w:val="single" w:sz="4" w:space="0" w:color="auto"/>
            </w:tcBorders>
            <w:vAlign w:val="center"/>
            <w:hideMark/>
          </w:tcPr>
          <w:p w14:paraId="273C0ECF" w14:textId="77777777" w:rsidR="002A6C1D" w:rsidRDefault="002A6C1D">
            <w:pPr>
              <w:rPr>
                <w:rFonts w:ascii="Arial" w:hAnsi="Arial" w:cs="Arial"/>
                <w:sz w:val="20"/>
                <w:szCs w:val="20"/>
              </w:rPr>
            </w:pPr>
            <w:r>
              <w:rPr>
                <w:rFonts w:ascii="Arial" w:hAnsi="Arial" w:cs="Arial"/>
                <w:sz w:val="20"/>
                <w:szCs w:val="20"/>
              </w:rPr>
              <w:t>SBD 1</w:t>
            </w:r>
          </w:p>
        </w:tc>
        <w:tc>
          <w:tcPr>
            <w:tcW w:w="6084" w:type="dxa"/>
            <w:tcBorders>
              <w:top w:val="single" w:sz="4" w:space="0" w:color="auto"/>
              <w:left w:val="single" w:sz="4" w:space="0" w:color="auto"/>
              <w:bottom w:val="single" w:sz="4" w:space="0" w:color="auto"/>
              <w:right w:val="single" w:sz="4" w:space="0" w:color="auto"/>
            </w:tcBorders>
            <w:vAlign w:val="center"/>
            <w:hideMark/>
          </w:tcPr>
          <w:p w14:paraId="4610EC6C" w14:textId="77777777" w:rsidR="002A6C1D" w:rsidRDefault="002A6C1D">
            <w:pPr>
              <w:rPr>
                <w:rFonts w:ascii="Arial" w:hAnsi="Arial" w:cs="Arial"/>
                <w:sz w:val="20"/>
                <w:szCs w:val="20"/>
              </w:rPr>
            </w:pPr>
            <w:r>
              <w:rPr>
                <w:rFonts w:ascii="Arial" w:hAnsi="Arial" w:cs="Arial"/>
                <w:sz w:val="20"/>
                <w:szCs w:val="20"/>
              </w:rPr>
              <w:t>Invitation to bid*</w:t>
            </w:r>
          </w:p>
        </w:tc>
        <w:tc>
          <w:tcPr>
            <w:tcW w:w="1732" w:type="dxa"/>
            <w:tcBorders>
              <w:top w:val="single" w:sz="4" w:space="0" w:color="auto"/>
              <w:left w:val="single" w:sz="4" w:space="0" w:color="auto"/>
              <w:bottom w:val="single" w:sz="4" w:space="0" w:color="auto"/>
              <w:right w:val="single" w:sz="4" w:space="0" w:color="auto"/>
            </w:tcBorders>
          </w:tcPr>
          <w:p w14:paraId="124AC12E" w14:textId="77777777" w:rsidR="002A6C1D" w:rsidRDefault="002A6C1D">
            <w:pPr>
              <w:rPr>
                <w:rFonts w:ascii="Arial" w:hAnsi="Arial" w:cs="Arial"/>
                <w:sz w:val="20"/>
                <w:szCs w:val="20"/>
              </w:rPr>
            </w:pPr>
          </w:p>
        </w:tc>
      </w:tr>
      <w:tr w:rsidR="00A27F8C" w14:paraId="4672C476" w14:textId="77777777" w:rsidTr="00F10864">
        <w:trPr>
          <w:trHeight w:val="397"/>
        </w:trPr>
        <w:tc>
          <w:tcPr>
            <w:tcW w:w="1526" w:type="dxa"/>
            <w:tcBorders>
              <w:top w:val="single" w:sz="4" w:space="0" w:color="auto"/>
              <w:left w:val="single" w:sz="4" w:space="0" w:color="auto"/>
              <w:bottom w:val="single" w:sz="4" w:space="0" w:color="auto"/>
              <w:right w:val="single" w:sz="4" w:space="0" w:color="auto"/>
            </w:tcBorders>
            <w:vAlign w:val="center"/>
          </w:tcPr>
          <w:p w14:paraId="67E7CD7A" w14:textId="77777777" w:rsidR="00A27F8C" w:rsidRPr="00D77E1F" w:rsidRDefault="00A27F8C" w:rsidP="00D77E1F">
            <w:pPr>
              <w:rPr>
                <w:rFonts w:ascii="Arial" w:hAnsi="Arial" w:cs="Arial"/>
                <w:snapToGrid w:val="0"/>
                <w:sz w:val="20"/>
                <w:szCs w:val="20"/>
                <w:lang w:val="en-US"/>
              </w:rPr>
            </w:pPr>
            <w:r w:rsidRPr="00D77E1F">
              <w:rPr>
                <w:rFonts w:ascii="Arial" w:hAnsi="Arial" w:cs="Arial"/>
                <w:snapToGrid w:val="0"/>
                <w:sz w:val="20"/>
                <w:szCs w:val="20"/>
                <w:lang w:val="en-US"/>
              </w:rPr>
              <w:t>SBD 3.2</w:t>
            </w:r>
          </w:p>
        </w:tc>
        <w:tc>
          <w:tcPr>
            <w:tcW w:w="6084" w:type="dxa"/>
            <w:tcBorders>
              <w:top w:val="single" w:sz="4" w:space="0" w:color="auto"/>
              <w:left w:val="single" w:sz="4" w:space="0" w:color="auto"/>
              <w:bottom w:val="single" w:sz="4" w:space="0" w:color="auto"/>
              <w:right w:val="single" w:sz="4" w:space="0" w:color="auto"/>
            </w:tcBorders>
            <w:vAlign w:val="center"/>
          </w:tcPr>
          <w:p w14:paraId="42C2A26D" w14:textId="77777777" w:rsidR="00A27F8C" w:rsidRPr="00D77E1F" w:rsidRDefault="00A27F8C" w:rsidP="00D77E1F">
            <w:pPr>
              <w:rPr>
                <w:rFonts w:ascii="Arial" w:hAnsi="Arial" w:cs="Arial"/>
                <w:snapToGrid w:val="0"/>
                <w:sz w:val="20"/>
                <w:szCs w:val="20"/>
                <w:lang w:val="en-US"/>
              </w:rPr>
            </w:pPr>
            <w:r w:rsidRPr="00D77E1F">
              <w:rPr>
                <w:rFonts w:ascii="Arial" w:hAnsi="Arial" w:cs="Arial"/>
                <w:snapToGrid w:val="0"/>
                <w:sz w:val="20"/>
                <w:szCs w:val="20"/>
                <w:lang w:val="en-US"/>
              </w:rPr>
              <w:t xml:space="preserve">Pricing Schedule – Non-Firm Prices </w:t>
            </w:r>
          </w:p>
        </w:tc>
        <w:tc>
          <w:tcPr>
            <w:tcW w:w="1732" w:type="dxa"/>
            <w:tcBorders>
              <w:top w:val="single" w:sz="4" w:space="0" w:color="auto"/>
              <w:left w:val="single" w:sz="4" w:space="0" w:color="auto"/>
              <w:bottom w:val="single" w:sz="4" w:space="0" w:color="auto"/>
              <w:right w:val="single" w:sz="4" w:space="0" w:color="auto"/>
            </w:tcBorders>
          </w:tcPr>
          <w:p w14:paraId="3FDE1906" w14:textId="77777777" w:rsidR="00A27F8C" w:rsidRDefault="00A27F8C" w:rsidP="00A27F8C">
            <w:pPr>
              <w:rPr>
                <w:rFonts w:ascii="Arial" w:hAnsi="Arial" w:cs="Arial"/>
                <w:sz w:val="20"/>
                <w:szCs w:val="20"/>
              </w:rPr>
            </w:pPr>
          </w:p>
        </w:tc>
      </w:tr>
      <w:tr w:rsidR="00A27F8C" w14:paraId="3A0F4E3C" w14:textId="77777777" w:rsidTr="00F10864">
        <w:trPr>
          <w:trHeight w:val="397"/>
        </w:trPr>
        <w:tc>
          <w:tcPr>
            <w:tcW w:w="1526" w:type="dxa"/>
            <w:tcBorders>
              <w:top w:val="single" w:sz="4" w:space="0" w:color="auto"/>
              <w:left w:val="single" w:sz="4" w:space="0" w:color="auto"/>
              <w:bottom w:val="single" w:sz="4" w:space="0" w:color="auto"/>
              <w:right w:val="single" w:sz="4" w:space="0" w:color="auto"/>
            </w:tcBorders>
            <w:vAlign w:val="center"/>
            <w:hideMark/>
          </w:tcPr>
          <w:p w14:paraId="3BE7AF12" w14:textId="77777777" w:rsidR="00A27F8C" w:rsidRDefault="00A27F8C" w:rsidP="00A27F8C">
            <w:pPr>
              <w:rPr>
                <w:rFonts w:ascii="Arial" w:hAnsi="Arial" w:cs="Arial"/>
                <w:sz w:val="20"/>
                <w:szCs w:val="20"/>
              </w:rPr>
            </w:pPr>
            <w:r>
              <w:rPr>
                <w:rFonts w:ascii="Arial" w:hAnsi="Arial" w:cs="Arial"/>
                <w:sz w:val="20"/>
                <w:szCs w:val="20"/>
              </w:rPr>
              <w:t>SBD 4</w:t>
            </w:r>
          </w:p>
        </w:tc>
        <w:tc>
          <w:tcPr>
            <w:tcW w:w="6084" w:type="dxa"/>
            <w:tcBorders>
              <w:top w:val="single" w:sz="4" w:space="0" w:color="auto"/>
              <w:left w:val="single" w:sz="4" w:space="0" w:color="auto"/>
              <w:bottom w:val="single" w:sz="4" w:space="0" w:color="auto"/>
              <w:right w:val="single" w:sz="4" w:space="0" w:color="auto"/>
            </w:tcBorders>
            <w:vAlign w:val="center"/>
            <w:hideMark/>
          </w:tcPr>
          <w:p w14:paraId="423414F7" w14:textId="77777777" w:rsidR="00A27F8C" w:rsidRDefault="00A27F8C" w:rsidP="00A27F8C">
            <w:pPr>
              <w:rPr>
                <w:rFonts w:ascii="Arial" w:hAnsi="Arial" w:cs="Arial"/>
                <w:sz w:val="20"/>
                <w:szCs w:val="20"/>
              </w:rPr>
            </w:pPr>
            <w:r>
              <w:rPr>
                <w:rFonts w:ascii="Arial" w:hAnsi="Arial" w:cs="Arial"/>
                <w:sz w:val="20"/>
                <w:szCs w:val="20"/>
              </w:rPr>
              <w:t>Bidder’s disclosure</w:t>
            </w:r>
          </w:p>
        </w:tc>
        <w:tc>
          <w:tcPr>
            <w:tcW w:w="1732" w:type="dxa"/>
            <w:tcBorders>
              <w:top w:val="single" w:sz="4" w:space="0" w:color="auto"/>
              <w:left w:val="single" w:sz="4" w:space="0" w:color="auto"/>
              <w:bottom w:val="single" w:sz="4" w:space="0" w:color="auto"/>
              <w:right w:val="single" w:sz="4" w:space="0" w:color="auto"/>
            </w:tcBorders>
          </w:tcPr>
          <w:p w14:paraId="63150FE2" w14:textId="77777777" w:rsidR="00A27F8C" w:rsidRDefault="00A27F8C" w:rsidP="00A27F8C">
            <w:pPr>
              <w:rPr>
                <w:rFonts w:ascii="Arial" w:hAnsi="Arial" w:cs="Arial"/>
                <w:sz w:val="20"/>
                <w:szCs w:val="20"/>
              </w:rPr>
            </w:pPr>
          </w:p>
        </w:tc>
      </w:tr>
      <w:tr w:rsidR="00A27F8C" w14:paraId="41899340" w14:textId="77777777" w:rsidTr="00F10864">
        <w:trPr>
          <w:trHeight w:val="397"/>
        </w:trPr>
        <w:tc>
          <w:tcPr>
            <w:tcW w:w="1526" w:type="dxa"/>
            <w:tcBorders>
              <w:top w:val="single" w:sz="4" w:space="0" w:color="auto"/>
              <w:left w:val="single" w:sz="4" w:space="0" w:color="auto"/>
              <w:bottom w:val="single" w:sz="4" w:space="0" w:color="auto"/>
              <w:right w:val="single" w:sz="4" w:space="0" w:color="auto"/>
            </w:tcBorders>
            <w:vAlign w:val="center"/>
            <w:hideMark/>
          </w:tcPr>
          <w:p w14:paraId="7839144F" w14:textId="77777777" w:rsidR="00A27F8C" w:rsidRDefault="00A27F8C" w:rsidP="00A27F8C">
            <w:pPr>
              <w:rPr>
                <w:rFonts w:ascii="Arial" w:hAnsi="Arial" w:cs="Arial"/>
                <w:sz w:val="20"/>
                <w:szCs w:val="20"/>
              </w:rPr>
            </w:pPr>
            <w:r>
              <w:rPr>
                <w:rFonts w:ascii="Arial" w:hAnsi="Arial" w:cs="Arial"/>
                <w:sz w:val="20"/>
                <w:szCs w:val="20"/>
              </w:rPr>
              <w:t>SBD 6.1</w:t>
            </w:r>
          </w:p>
        </w:tc>
        <w:tc>
          <w:tcPr>
            <w:tcW w:w="6084" w:type="dxa"/>
            <w:tcBorders>
              <w:top w:val="single" w:sz="4" w:space="0" w:color="auto"/>
              <w:left w:val="single" w:sz="4" w:space="0" w:color="auto"/>
              <w:bottom w:val="single" w:sz="4" w:space="0" w:color="auto"/>
              <w:right w:val="single" w:sz="4" w:space="0" w:color="auto"/>
            </w:tcBorders>
            <w:vAlign w:val="center"/>
            <w:hideMark/>
          </w:tcPr>
          <w:p w14:paraId="40CD0399" w14:textId="77777777" w:rsidR="00A27F8C" w:rsidRDefault="00A27F8C" w:rsidP="00A27F8C">
            <w:pPr>
              <w:rPr>
                <w:rFonts w:ascii="Arial" w:hAnsi="Arial" w:cs="Arial"/>
                <w:sz w:val="20"/>
                <w:szCs w:val="20"/>
              </w:rPr>
            </w:pPr>
            <w:r>
              <w:rPr>
                <w:rFonts w:ascii="Arial" w:hAnsi="Arial" w:cs="Arial"/>
                <w:sz w:val="20"/>
                <w:szCs w:val="20"/>
              </w:rPr>
              <w:t>Preference points claim form in terms of the preferential procurement regulations 2022.</w:t>
            </w:r>
          </w:p>
        </w:tc>
        <w:tc>
          <w:tcPr>
            <w:tcW w:w="1732" w:type="dxa"/>
            <w:tcBorders>
              <w:top w:val="single" w:sz="4" w:space="0" w:color="auto"/>
              <w:left w:val="single" w:sz="4" w:space="0" w:color="auto"/>
              <w:bottom w:val="single" w:sz="4" w:space="0" w:color="auto"/>
              <w:right w:val="single" w:sz="4" w:space="0" w:color="auto"/>
            </w:tcBorders>
          </w:tcPr>
          <w:p w14:paraId="140FE9D0" w14:textId="77777777" w:rsidR="00A27F8C" w:rsidRDefault="00A27F8C" w:rsidP="00A27F8C">
            <w:pPr>
              <w:rPr>
                <w:rFonts w:ascii="Arial" w:hAnsi="Arial" w:cs="Arial"/>
                <w:sz w:val="20"/>
                <w:szCs w:val="20"/>
              </w:rPr>
            </w:pPr>
          </w:p>
        </w:tc>
      </w:tr>
      <w:tr w:rsidR="00A27F8C" w14:paraId="2D83E8D8" w14:textId="77777777" w:rsidTr="00A27F8C">
        <w:trPr>
          <w:trHeight w:val="397"/>
        </w:trPr>
        <w:tc>
          <w:tcPr>
            <w:tcW w:w="1526" w:type="dxa"/>
            <w:tcBorders>
              <w:top w:val="single" w:sz="4" w:space="0" w:color="auto"/>
              <w:left w:val="single" w:sz="4" w:space="0" w:color="auto"/>
              <w:bottom w:val="single" w:sz="4" w:space="0" w:color="auto"/>
              <w:right w:val="single" w:sz="4" w:space="0" w:color="auto"/>
            </w:tcBorders>
            <w:shd w:val="clear" w:color="auto" w:fill="FBE4D5"/>
          </w:tcPr>
          <w:p w14:paraId="55E2CB0D" w14:textId="77777777" w:rsidR="00A27F8C" w:rsidRDefault="00A27F8C" w:rsidP="00A27F8C">
            <w:pPr>
              <w:rPr>
                <w:rFonts w:ascii="Arial" w:hAnsi="Arial" w:cs="Arial"/>
                <w:b/>
                <w:bCs/>
                <w:sz w:val="20"/>
                <w:szCs w:val="20"/>
              </w:rPr>
            </w:pPr>
          </w:p>
        </w:tc>
        <w:tc>
          <w:tcPr>
            <w:tcW w:w="6084" w:type="dxa"/>
            <w:tcBorders>
              <w:top w:val="single" w:sz="4" w:space="0" w:color="auto"/>
              <w:left w:val="single" w:sz="4" w:space="0" w:color="auto"/>
              <w:bottom w:val="single" w:sz="4" w:space="0" w:color="auto"/>
              <w:right w:val="single" w:sz="4" w:space="0" w:color="auto"/>
            </w:tcBorders>
            <w:shd w:val="clear" w:color="auto" w:fill="FBE4D5"/>
            <w:hideMark/>
          </w:tcPr>
          <w:p w14:paraId="78949287" w14:textId="77777777" w:rsidR="00A27F8C" w:rsidRDefault="00A27F8C" w:rsidP="00A27F8C">
            <w:pPr>
              <w:rPr>
                <w:rFonts w:ascii="Arial" w:hAnsi="Arial" w:cs="Arial"/>
                <w:b/>
                <w:bCs/>
                <w:sz w:val="20"/>
                <w:szCs w:val="20"/>
              </w:rPr>
            </w:pPr>
            <w:r>
              <w:rPr>
                <w:rFonts w:ascii="Arial" w:hAnsi="Arial" w:cs="Arial"/>
                <w:b/>
                <w:bCs/>
                <w:sz w:val="20"/>
                <w:szCs w:val="20"/>
              </w:rPr>
              <w:t>Returnable Documents for Compliance Assessment</w:t>
            </w:r>
          </w:p>
        </w:tc>
        <w:tc>
          <w:tcPr>
            <w:tcW w:w="1732" w:type="dxa"/>
            <w:tcBorders>
              <w:top w:val="single" w:sz="4" w:space="0" w:color="auto"/>
              <w:left w:val="single" w:sz="4" w:space="0" w:color="auto"/>
              <w:bottom w:val="single" w:sz="4" w:space="0" w:color="auto"/>
              <w:right w:val="single" w:sz="4" w:space="0" w:color="auto"/>
            </w:tcBorders>
            <w:shd w:val="clear" w:color="auto" w:fill="FBE4D5"/>
          </w:tcPr>
          <w:p w14:paraId="76C638F4" w14:textId="77777777" w:rsidR="00A27F8C" w:rsidRDefault="00A27F8C" w:rsidP="00A27F8C">
            <w:pPr>
              <w:rPr>
                <w:rFonts w:ascii="Arial" w:hAnsi="Arial" w:cs="Arial"/>
                <w:b/>
                <w:bCs/>
                <w:sz w:val="20"/>
                <w:szCs w:val="20"/>
              </w:rPr>
            </w:pPr>
          </w:p>
        </w:tc>
      </w:tr>
      <w:tr w:rsidR="00A27F8C" w14:paraId="26009F3F" w14:textId="77777777" w:rsidTr="00F10864">
        <w:trPr>
          <w:trHeight w:val="397"/>
        </w:trPr>
        <w:tc>
          <w:tcPr>
            <w:tcW w:w="1526" w:type="dxa"/>
            <w:tcBorders>
              <w:top w:val="single" w:sz="4" w:space="0" w:color="auto"/>
              <w:left w:val="single" w:sz="4" w:space="0" w:color="auto"/>
              <w:bottom w:val="single" w:sz="4" w:space="0" w:color="auto"/>
              <w:right w:val="single" w:sz="4" w:space="0" w:color="auto"/>
            </w:tcBorders>
            <w:vAlign w:val="center"/>
            <w:hideMark/>
          </w:tcPr>
          <w:p w14:paraId="38887837" w14:textId="77777777" w:rsidR="00A27F8C" w:rsidRDefault="00A27F8C" w:rsidP="00A27F8C">
            <w:pPr>
              <w:rPr>
                <w:rFonts w:ascii="Arial" w:hAnsi="Arial" w:cs="Arial"/>
                <w:sz w:val="20"/>
                <w:szCs w:val="20"/>
              </w:rPr>
            </w:pPr>
            <w:r>
              <w:rPr>
                <w:rFonts w:ascii="Arial" w:hAnsi="Arial" w:cs="Arial"/>
                <w:sz w:val="20"/>
                <w:szCs w:val="20"/>
              </w:rPr>
              <w:t>B1</w:t>
            </w:r>
          </w:p>
        </w:tc>
        <w:tc>
          <w:tcPr>
            <w:tcW w:w="6084" w:type="dxa"/>
            <w:tcBorders>
              <w:top w:val="single" w:sz="4" w:space="0" w:color="auto"/>
              <w:left w:val="single" w:sz="4" w:space="0" w:color="auto"/>
              <w:bottom w:val="single" w:sz="4" w:space="0" w:color="auto"/>
              <w:right w:val="single" w:sz="4" w:space="0" w:color="auto"/>
            </w:tcBorders>
            <w:vAlign w:val="center"/>
            <w:hideMark/>
          </w:tcPr>
          <w:p w14:paraId="6678B656" w14:textId="77777777" w:rsidR="00A27F8C" w:rsidRDefault="00A27F8C" w:rsidP="00A27F8C">
            <w:pPr>
              <w:rPr>
                <w:rFonts w:ascii="Arial" w:hAnsi="Arial" w:cs="Arial"/>
                <w:sz w:val="20"/>
                <w:szCs w:val="20"/>
              </w:rPr>
            </w:pPr>
            <w:r>
              <w:rPr>
                <w:rFonts w:ascii="Arial" w:hAnsi="Arial" w:cs="Arial"/>
                <w:sz w:val="20"/>
                <w:szCs w:val="20"/>
              </w:rPr>
              <w:t>B-BBEE Certificate or Sworn Affidavit</w:t>
            </w:r>
          </w:p>
        </w:tc>
        <w:tc>
          <w:tcPr>
            <w:tcW w:w="1732" w:type="dxa"/>
            <w:tcBorders>
              <w:top w:val="single" w:sz="4" w:space="0" w:color="auto"/>
              <w:left w:val="single" w:sz="4" w:space="0" w:color="auto"/>
              <w:bottom w:val="single" w:sz="4" w:space="0" w:color="auto"/>
              <w:right w:val="single" w:sz="4" w:space="0" w:color="auto"/>
            </w:tcBorders>
          </w:tcPr>
          <w:p w14:paraId="3FF7F1B6" w14:textId="77777777" w:rsidR="00A27F8C" w:rsidRDefault="00A27F8C" w:rsidP="00A27F8C">
            <w:pPr>
              <w:rPr>
                <w:rFonts w:ascii="Arial" w:hAnsi="Arial" w:cs="Arial"/>
                <w:sz w:val="20"/>
                <w:szCs w:val="20"/>
              </w:rPr>
            </w:pPr>
          </w:p>
        </w:tc>
      </w:tr>
      <w:tr w:rsidR="00A27F8C" w14:paraId="409E2CB1" w14:textId="77777777" w:rsidTr="00F10864">
        <w:trPr>
          <w:trHeight w:val="397"/>
        </w:trPr>
        <w:tc>
          <w:tcPr>
            <w:tcW w:w="1526" w:type="dxa"/>
            <w:tcBorders>
              <w:top w:val="single" w:sz="4" w:space="0" w:color="auto"/>
              <w:left w:val="single" w:sz="4" w:space="0" w:color="auto"/>
              <w:bottom w:val="single" w:sz="4" w:space="0" w:color="auto"/>
              <w:right w:val="single" w:sz="4" w:space="0" w:color="auto"/>
            </w:tcBorders>
            <w:vAlign w:val="center"/>
            <w:hideMark/>
          </w:tcPr>
          <w:p w14:paraId="00E9FC59" w14:textId="77777777" w:rsidR="00A27F8C" w:rsidRDefault="00A27F8C" w:rsidP="00A27F8C">
            <w:pPr>
              <w:rPr>
                <w:rFonts w:ascii="Arial" w:hAnsi="Arial" w:cs="Arial"/>
                <w:sz w:val="20"/>
                <w:szCs w:val="20"/>
              </w:rPr>
            </w:pPr>
            <w:r>
              <w:rPr>
                <w:rFonts w:ascii="Arial" w:hAnsi="Arial" w:cs="Arial"/>
                <w:sz w:val="20"/>
                <w:szCs w:val="20"/>
              </w:rPr>
              <w:t>B2</w:t>
            </w:r>
          </w:p>
        </w:tc>
        <w:tc>
          <w:tcPr>
            <w:tcW w:w="6084" w:type="dxa"/>
            <w:tcBorders>
              <w:top w:val="single" w:sz="4" w:space="0" w:color="auto"/>
              <w:left w:val="single" w:sz="4" w:space="0" w:color="auto"/>
              <w:bottom w:val="single" w:sz="4" w:space="0" w:color="auto"/>
              <w:right w:val="single" w:sz="4" w:space="0" w:color="auto"/>
            </w:tcBorders>
            <w:vAlign w:val="center"/>
            <w:hideMark/>
          </w:tcPr>
          <w:p w14:paraId="2B82883F" w14:textId="77777777" w:rsidR="00A27F8C" w:rsidRDefault="00A27F8C" w:rsidP="00A27F8C">
            <w:pPr>
              <w:rPr>
                <w:rFonts w:ascii="Arial" w:hAnsi="Arial" w:cs="Arial"/>
                <w:sz w:val="20"/>
                <w:szCs w:val="20"/>
              </w:rPr>
            </w:pPr>
            <w:r>
              <w:rPr>
                <w:rFonts w:ascii="Arial" w:hAnsi="Arial" w:cs="Arial"/>
                <w:sz w:val="20"/>
                <w:szCs w:val="20"/>
              </w:rPr>
              <w:t>Registration on National Treasury Central Supplier Database</w:t>
            </w:r>
          </w:p>
        </w:tc>
        <w:tc>
          <w:tcPr>
            <w:tcW w:w="1732" w:type="dxa"/>
            <w:tcBorders>
              <w:top w:val="single" w:sz="4" w:space="0" w:color="auto"/>
              <w:left w:val="single" w:sz="4" w:space="0" w:color="auto"/>
              <w:bottom w:val="single" w:sz="4" w:space="0" w:color="auto"/>
              <w:right w:val="single" w:sz="4" w:space="0" w:color="auto"/>
            </w:tcBorders>
          </w:tcPr>
          <w:p w14:paraId="49B1AF48" w14:textId="77777777" w:rsidR="00A27F8C" w:rsidRDefault="00A27F8C" w:rsidP="00A27F8C">
            <w:pPr>
              <w:rPr>
                <w:rFonts w:ascii="Arial" w:hAnsi="Arial" w:cs="Arial"/>
                <w:sz w:val="20"/>
                <w:szCs w:val="20"/>
              </w:rPr>
            </w:pPr>
          </w:p>
        </w:tc>
      </w:tr>
      <w:tr w:rsidR="00A27F8C" w14:paraId="7FF5F88A" w14:textId="77777777" w:rsidTr="00F10864">
        <w:trPr>
          <w:trHeight w:val="397"/>
        </w:trPr>
        <w:tc>
          <w:tcPr>
            <w:tcW w:w="1526" w:type="dxa"/>
            <w:tcBorders>
              <w:top w:val="single" w:sz="4" w:space="0" w:color="auto"/>
              <w:left w:val="single" w:sz="4" w:space="0" w:color="auto"/>
              <w:bottom w:val="single" w:sz="4" w:space="0" w:color="auto"/>
              <w:right w:val="single" w:sz="4" w:space="0" w:color="auto"/>
            </w:tcBorders>
            <w:vAlign w:val="center"/>
            <w:hideMark/>
          </w:tcPr>
          <w:p w14:paraId="0F25680F" w14:textId="77777777" w:rsidR="00A27F8C" w:rsidRDefault="00A27F8C" w:rsidP="00A27F8C">
            <w:pPr>
              <w:rPr>
                <w:rFonts w:ascii="Arial" w:hAnsi="Arial" w:cs="Arial"/>
                <w:sz w:val="20"/>
                <w:szCs w:val="20"/>
              </w:rPr>
            </w:pPr>
            <w:r>
              <w:rPr>
                <w:rFonts w:ascii="Arial" w:hAnsi="Arial" w:cs="Arial"/>
                <w:sz w:val="20"/>
                <w:szCs w:val="20"/>
              </w:rPr>
              <w:t>B3</w:t>
            </w:r>
          </w:p>
        </w:tc>
        <w:tc>
          <w:tcPr>
            <w:tcW w:w="6084" w:type="dxa"/>
            <w:tcBorders>
              <w:top w:val="single" w:sz="4" w:space="0" w:color="auto"/>
              <w:left w:val="single" w:sz="4" w:space="0" w:color="auto"/>
              <w:bottom w:val="single" w:sz="4" w:space="0" w:color="auto"/>
              <w:right w:val="single" w:sz="4" w:space="0" w:color="auto"/>
            </w:tcBorders>
            <w:vAlign w:val="center"/>
            <w:hideMark/>
          </w:tcPr>
          <w:p w14:paraId="2915AE30" w14:textId="7D00C006" w:rsidR="00A27F8C" w:rsidRDefault="00A27F8C" w:rsidP="00A27F8C">
            <w:pPr>
              <w:rPr>
                <w:rFonts w:ascii="Arial" w:hAnsi="Arial" w:cs="Arial"/>
                <w:sz w:val="20"/>
                <w:szCs w:val="20"/>
              </w:rPr>
            </w:pPr>
            <w:r>
              <w:rPr>
                <w:rFonts w:ascii="Arial" w:eastAsia="Arial" w:hAnsi="Arial" w:cs="Arial"/>
                <w:sz w:val="20"/>
                <w:szCs w:val="20"/>
              </w:rPr>
              <w:t>Valid and original Tax Clearance Certificate or Tax Compliance Status Pin</w:t>
            </w:r>
            <w:r w:rsidR="00C45A16">
              <w:rPr>
                <w:rFonts w:ascii="Arial" w:eastAsia="Arial" w:hAnsi="Arial" w:cs="Arial"/>
                <w:sz w:val="20"/>
                <w:szCs w:val="20"/>
              </w:rPr>
              <w:t xml:space="preserve"> (Mandatory)</w:t>
            </w:r>
          </w:p>
        </w:tc>
        <w:tc>
          <w:tcPr>
            <w:tcW w:w="1732" w:type="dxa"/>
            <w:tcBorders>
              <w:top w:val="single" w:sz="4" w:space="0" w:color="auto"/>
              <w:left w:val="single" w:sz="4" w:space="0" w:color="auto"/>
              <w:bottom w:val="single" w:sz="4" w:space="0" w:color="auto"/>
              <w:right w:val="single" w:sz="4" w:space="0" w:color="auto"/>
            </w:tcBorders>
          </w:tcPr>
          <w:p w14:paraId="3FC83DC1" w14:textId="77777777" w:rsidR="00A27F8C" w:rsidRDefault="00A27F8C" w:rsidP="00A27F8C">
            <w:pPr>
              <w:rPr>
                <w:rFonts w:ascii="Arial" w:hAnsi="Arial" w:cs="Arial"/>
                <w:sz w:val="20"/>
                <w:szCs w:val="20"/>
              </w:rPr>
            </w:pPr>
          </w:p>
        </w:tc>
      </w:tr>
      <w:tr w:rsidR="00A27F8C" w14:paraId="70B912E9" w14:textId="77777777" w:rsidTr="00F10864">
        <w:trPr>
          <w:trHeight w:val="397"/>
        </w:trPr>
        <w:tc>
          <w:tcPr>
            <w:tcW w:w="1526" w:type="dxa"/>
            <w:tcBorders>
              <w:top w:val="single" w:sz="4" w:space="0" w:color="auto"/>
              <w:left w:val="single" w:sz="4" w:space="0" w:color="auto"/>
              <w:bottom w:val="single" w:sz="4" w:space="0" w:color="auto"/>
              <w:right w:val="single" w:sz="4" w:space="0" w:color="auto"/>
            </w:tcBorders>
            <w:vAlign w:val="center"/>
            <w:hideMark/>
          </w:tcPr>
          <w:p w14:paraId="1A4CC7C3" w14:textId="77777777" w:rsidR="00A27F8C" w:rsidRDefault="00A27F8C" w:rsidP="00A27F8C">
            <w:pPr>
              <w:rPr>
                <w:rFonts w:ascii="Arial" w:hAnsi="Arial" w:cs="Arial"/>
                <w:sz w:val="20"/>
                <w:szCs w:val="20"/>
              </w:rPr>
            </w:pPr>
            <w:r>
              <w:rPr>
                <w:rFonts w:ascii="Arial" w:hAnsi="Arial" w:cs="Arial"/>
                <w:sz w:val="20"/>
                <w:szCs w:val="20"/>
              </w:rPr>
              <w:t>B4</w:t>
            </w:r>
          </w:p>
        </w:tc>
        <w:tc>
          <w:tcPr>
            <w:tcW w:w="6084" w:type="dxa"/>
            <w:tcBorders>
              <w:top w:val="single" w:sz="4" w:space="0" w:color="auto"/>
              <w:left w:val="single" w:sz="4" w:space="0" w:color="auto"/>
              <w:bottom w:val="single" w:sz="4" w:space="0" w:color="auto"/>
              <w:right w:val="single" w:sz="4" w:space="0" w:color="auto"/>
            </w:tcBorders>
            <w:vAlign w:val="center"/>
            <w:hideMark/>
          </w:tcPr>
          <w:p w14:paraId="0E98409C" w14:textId="77777777" w:rsidR="00A27F8C" w:rsidRDefault="00A27F8C" w:rsidP="00A27F8C">
            <w:pPr>
              <w:rPr>
                <w:rFonts w:ascii="Arial" w:eastAsia="Arial" w:hAnsi="Arial" w:cs="Arial"/>
                <w:sz w:val="20"/>
                <w:szCs w:val="20"/>
              </w:rPr>
            </w:pPr>
            <w:r>
              <w:rPr>
                <w:rFonts w:ascii="Arial" w:eastAsia="Arial" w:hAnsi="Arial" w:cs="Arial"/>
                <w:sz w:val="20"/>
                <w:szCs w:val="20"/>
              </w:rPr>
              <w:t>Specific goals</w:t>
            </w:r>
          </w:p>
        </w:tc>
        <w:tc>
          <w:tcPr>
            <w:tcW w:w="1732" w:type="dxa"/>
            <w:tcBorders>
              <w:top w:val="single" w:sz="4" w:space="0" w:color="auto"/>
              <w:left w:val="single" w:sz="4" w:space="0" w:color="auto"/>
              <w:bottom w:val="single" w:sz="4" w:space="0" w:color="auto"/>
              <w:right w:val="single" w:sz="4" w:space="0" w:color="auto"/>
            </w:tcBorders>
          </w:tcPr>
          <w:p w14:paraId="01F36011" w14:textId="77777777" w:rsidR="00A27F8C" w:rsidRDefault="00A27F8C" w:rsidP="00A27F8C">
            <w:pPr>
              <w:rPr>
                <w:rFonts w:ascii="Arial" w:hAnsi="Arial" w:cs="Arial"/>
                <w:sz w:val="20"/>
                <w:szCs w:val="20"/>
              </w:rPr>
            </w:pPr>
          </w:p>
        </w:tc>
      </w:tr>
      <w:tr w:rsidR="00A27F8C" w14:paraId="597BB8A2" w14:textId="77777777" w:rsidTr="00A27F8C">
        <w:trPr>
          <w:trHeight w:val="397"/>
        </w:trPr>
        <w:tc>
          <w:tcPr>
            <w:tcW w:w="1526" w:type="dxa"/>
            <w:tcBorders>
              <w:top w:val="single" w:sz="4" w:space="0" w:color="auto"/>
              <w:left w:val="single" w:sz="4" w:space="0" w:color="auto"/>
              <w:bottom w:val="single" w:sz="4" w:space="0" w:color="auto"/>
              <w:right w:val="single" w:sz="4" w:space="0" w:color="auto"/>
            </w:tcBorders>
            <w:shd w:val="clear" w:color="auto" w:fill="FBE4D5"/>
            <w:vAlign w:val="center"/>
          </w:tcPr>
          <w:p w14:paraId="07177155" w14:textId="77777777" w:rsidR="00A27F8C" w:rsidRDefault="00A27F8C" w:rsidP="00A27F8C">
            <w:pPr>
              <w:rPr>
                <w:rFonts w:ascii="Arial" w:hAnsi="Arial" w:cs="Arial"/>
                <w:b/>
                <w:bCs/>
                <w:sz w:val="20"/>
                <w:szCs w:val="20"/>
              </w:rPr>
            </w:pPr>
          </w:p>
        </w:tc>
        <w:tc>
          <w:tcPr>
            <w:tcW w:w="6084" w:type="dxa"/>
            <w:tcBorders>
              <w:top w:val="single" w:sz="4" w:space="0" w:color="auto"/>
              <w:left w:val="single" w:sz="4" w:space="0" w:color="auto"/>
              <w:bottom w:val="single" w:sz="4" w:space="0" w:color="auto"/>
              <w:right w:val="single" w:sz="4" w:space="0" w:color="auto"/>
            </w:tcBorders>
            <w:shd w:val="clear" w:color="auto" w:fill="FBE4D5"/>
            <w:hideMark/>
          </w:tcPr>
          <w:p w14:paraId="296377A9" w14:textId="77777777" w:rsidR="00A27F8C" w:rsidRDefault="00A27F8C" w:rsidP="00A27F8C">
            <w:pPr>
              <w:rPr>
                <w:rFonts w:ascii="Arial" w:hAnsi="Arial" w:cs="Arial"/>
                <w:b/>
                <w:bCs/>
                <w:sz w:val="20"/>
                <w:szCs w:val="20"/>
              </w:rPr>
            </w:pPr>
            <w:r>
              <w:rPr>
                <w:rFonts w:ascii="Arial" w:hAnsi="Arial" w:cs="Arial"/>
                <w:b/>
                <w:bCs/>
                <w:sz w:val="20"/>
                <w:szCs w:val="20"/>
              </w:rPr>
              <w:t>Returnable documents for Functionality Assessment</w:t>
            </w:r>
          </w:p>
        </w:tc>
        <w:tc>
          <w:tcPr>
            <w:tcW w:w="1732" w:type="dxa"/>
            <w:tcBorders>
              <w:top w:val="single" w:sz="4" w:space="0" w:color="auto"/>
              <w:left w:val="single" w:sz="4" w:space="0" w:color="auto"/>
              <w:bottom w:val="single" w:sz="4" w:space="0" w:color="auto"/>
              <w:right w:val="single" w:sz="4" w:space="0" w:color="auto"/>
            </w:tcBorders>
            <w:shd w:val="clear" w:color="auto" w:fill="FBE4D5"/>
          </w:tcPr>
          <w:p w14:paraId="67F2678F" w14:textId="77777777" w:rsidR="00A27F8C" w:rsidRDefault="00A27F8C" w:rsidP="00A27F8C">
            <w:pPr>
              <w:rPr>
                <w:rFonts w:ascii="Arial" w:hAnsi="Arial" w:cs="Arial"/>
                <w:b/>
                <w:bCs/>
                <w:sz w:val="20"/>
                <w:szCs w:val="20"/>
              </w:rPr>
            </w:pPr>
          </w:p>
        </w:tc>
      </w:tr>
      <w:tr w:rsidR="00A27F8C" w14:paraId="26850A44" w14:textId="77777777" w:rsidTr="00F10864">
        <w:trPr>
          <w:trHeight w:val="397"/>
        </w:trPr>
        <w:tc>
          <w:tcPr>
            <w:tcW w:w="1526" w:type="dxa"/>
            <w:tcBorders>
              <w:top w:val="single" w:sz="4" w:space="0" w:color="auto"/>
              <w:left w:val="single" w:sz="4" w:space="0" w:color="auto"/>
              <w:bottom w:val="single" w:sz="4" w:space="0" w:color="auto"/>
              <w:right w:val="single" w:sz="4" w:space="0" w:color="auto"/>
            </w:tcBorders>
            <w:vAlign w:val="center"/>
            <w:hideMark/>
          </w:tcPr>
          <w:p w14:paraId="7A66F6F7" w14:textId="77777777" w:rsidR="00A27F8C" w:rsidRDefault="00A27F8C" w:rsidP="00A27F8C">
            <w:pPr>
              <w:rPr>
                <w:rFonts w:ascii="Arial" w:hAnsi="Arial" w:cs="Arial"/>
                <w:sz w:val="20"/>
                <w:szCs w:val="20"/>
              </w:rPr>
            </w:pPr>
            <w:r>
              <w:rPr>
                <w:rFonts w:ascii="Arial" w:hAnsi="Arial" w:cs="Arial"/>
                <w:sz w:val="20"/>
                <w:szCs w:val="20"/>
              </w:rPr>
              <w:t>F1</w:t>
            </w:r>
          </w:p>
        </w:tc>
        <w:tc>
          <w:tcPr>
            <w:tcW w:w="6084" w:type="dxa"/>
            <w:tcBorders>
              <w:top w:val="single" w:sz="4" w:space="0" w:color="auto"/>
              <w:left w:val="single" w:sz="4" w:space="0" w:color="auto"/>
              <w:bottom w:val="single" w:sz="4" w:space="0" w:color="auto"/>
              <w:right w:val="single" w:sz="4" w:space="0" w:color="auto"/>
            </w:tcBorders>
            <w:vAlign w:val="center"/>
            <w:hideMark/>
          </w:tcPr>
          <w:p w14:paraId="5B1D52F2" w14:textId="0210F937" w:rsidR="00A27F8C" w:rsidRDefault="00A27F8C" w:rsidP="00A27F8C">
            <w:pPr>
              <w:rPr>
                <w:rFonts w:ascii="Arial" w:hAnsi="Arial" w:cs="Arial"/>
                <w:sz w:val="20"/>
                <w:szCs w:val="20"/>
              </w:rPr>
            </w:pPr>
            <w:r>
              <w:rPr>
                <w:rFonts w:ascii="Arial" w:hAnsi="Arial" w:cs="Arial"/>
                <w:sz w:val="20"/>
                <w:szCs w:val="20"/>
              </w:rPr>
              <w:t xml:space="preserve">Bidder’s past experience in delivering similar </w:t>
            </w:r>
            <w:r w:rsidR="00F10864">
              <w:rPr>
                <w:rFonts w:ascii="Arial" w:hAnsi="Arial" w:cs="Arial"/>
                <w:sz w:val="20"/>
                <w:szCs w:val="20"/>
              </w:rPr>
              <w:t>catering</w:t>
            </w:r>
            <w:r>
              <w:rPr>
                <w:rFonts w:ascii="Arial" w:hAnsi="Arial" w:cs="Arial"/>
                <w:sz w:val="20"/>
                <w:szCs w:val="20"/>
              </w:rPr>
              <w:t xml:space="preserve"> contracts</w:t>
            </w:r>
          </w:p>
        </w:tc>
        <w:tc>
          <w:tcPr>
            <w:tcW w:w="1732" w:type="dxa"/>
            <w:tcBorders>
              <w:top w:val="single" w:sz="4" w:space="0" w:color="auto"/>
              <w:left w:val="single" w:sz="4" w:space="0" w:color="auto"/>
              <w:bottom w:val="single" w:sz="4" w:space="0" w:color="auto"/>
              <w:right w:val="single" w:sz="4" w:space="0" w:color="auto"/>
            </w:tcBorders>
          </w:tcPr>
          <w:p w14:paraId="0F03F971" w14:textId="77777777" w:rsidR="00A27F8C" w:rsidRDefault="00A27F8C" w:rsidP="00A27F8C">
            <w:pPr>
              <w:rPr>
                <w:rFonts w:ascii="Arial" w:hAnsi="Arial" w:cs="Arial"/>
                <w:sz w:val="20"/>
                <w:szCs w:val="20"/>
              </w:rPr>
            </w:pPr>
          </w:p>
        </w:tc>
      </w:tr>
      <w:tr w:rsidR="00A27F8C" w:rsidRPr="00A573EF" w14:paraId="669EEC99" w14:textId="77777777" w:rsidTr="00F10864">
        <w:trPr>
          <w:trHeight w:val="397"/>
        </w:trPr>
        <w:tc>
          <w:tcPr>
            <w:tcW w:w="1526" w:type="dxa"/>
            <w:tcBorders>
              <w:top w:val="single" w:sz="4" w:space="0" w:color="auto"/>
              <w:left w:val="single" w:sz="4" w:space="0" w:color="auto"/>
              <w:bottom w:val="single" w:sz="4" w:space="0" w:color="auto"/>
              <w:right w:val="single" w:sz="4" w:space="0" w:color="auto"/>
            </w:tcBorders>
            <w:vAlign w:val="center"/>
            <w:hideMark/>
          </w:tcPr>
          <w:p w14:paraId="58E79E9B" w14:textId="77777777" w:rsidR="00A27F8C" w:rsidRPr="00A573EF" w:rsidRDefault="00A27F8C" w:rsidP="00A27F8C">
            <w:pPr>
              <w:rPr>
                <w:rFonts w:ascii="Arial" w:hAnsi="Arial" w:cs="Arial"/>
                <w:sz w:val="20"/>
                <w:szCs w:val="20"/>
              </w:rPr>
            </w:pPr>
            <w:r w:rsidRPr="00A573EF">
              <w:rPr>
                <w:rFonts w:ascii="Arial" w:hAnsi="Arial" w:cs="Arial"/>
                <w:sz w:val="20"/>
                <w:szCs w:val="20"/>
              </w:rPr>
              <w:t>F2</w:t>
            </w:r>
          </w:p>
        </w:tc>
        <w:tc>
          <w:tcPr>
            <w:tcW w:w="6084" w:type="dxa"/>
            <w:tcBorders>
              <w:top w:val="single" w:sz="4" w:space="0" w:color="auto"/>
              <w:left w:val="single" w:sz="4" w:space="0" w:color="auto"/>
              <w:bottom w:val="single" w:sz="4" w:space="0" w:color="auto"/>
              <w:right w:val="single" w:sz="4" w:space="0" w:color="auto"/>
            </w:tcBorders>
            <w:vAlign w:val="center"/>
            <w:hideMark/>
          </w:tcPr>
          <w:p w14:paraId="48BC7A39" w14:textId="77777777" w:rsidR="00A27F8C" w:rsidRPr="00101452" w:rsidRDefault="00A27F8C" w:rsidP="003A503F">
            <w:pPr>
              <w:rPr>
                <w:rFonts w:ascii="Arial" w:hAnsi="Arial" w:cs="Arial"/>
                <w:sz w:val="20"/>
                <w:szCs w:val="20"/>
              </w:rPr>
            </w:pPr>
            <w:r w:rsidRPr="00101452">
              <w:rPr>
                <w:rFonts w:ascii="Arial" w:hAnsi="Arial" w:cs="Arial"/>
                <w:sz w:val="20"/>
                <w:szCs w:val="20"/>
              </w:rPr>
              <w:t xml:space="preserve">Delivery agreement with </w:t>
            </w:r>
            <w:r w:rsidR="003A503F" w:rsidRPr="00101452">
              <w:rPr>
                <w:rFonts w:ascii="Arial" w:hAnsi="Arial" w:cs="Arial"/>
                <w:sz w:val="20"/>
                <w:szCs w:val="20"/>
              </w:rPr>
              <w:t>logistic company or proof of ownership</w:t>
            </w:r>
          </w:p>
        </w:tc>
        <w:tc>
          <w:tcPr>
            <w:tcW w:w="1732" w:type="dxa"/>
            <w:tcBorders>
              <w:top w:val="single" w:sz="4" w:space="0" w:color="auto"/>
              <w:left w:val="single" w:sz="4" w:space="0" w:color="auto"/>
              <w:bottom w:val="single" w:sz="4" w:space="0" w:color="auto"/>
              <w:right w:val="single" w:sz="4" w:space="0" w:color="auto"/>
            </w:tcBorders>
          </w:tcPr>
          <w:p w14:paraId="01A9B55A" w14:textId="77777777" w:rsidR="00A27F8C" w:rsidRPr="00A573EF" w:rsidRDefault="00A27F8C" w:rsidP="00A27F8C">
            <w:pPr>
              <w:rPr>
                <w:rFonts w:ascii="Arial" w:hAnsi="Arial" w:cs="Arial"/>
                <w:sz w:val="20"/>
                <w:szCs w:val="20"/>
              </w:rPr>
            </w:pPr>
          </w:p>
        </w:tc>
      </w:tr>
      <w:tr w:rsidR="00A27F8C" w:rsidRPr="00A573EF" w14:paraId="0A64BF42" w14:textId="77777777" w:rsidTr="00F10864">
        <w:trPr>
          <w:trHeight w:val="397"/>
        </w:trPr>
        <w:tc>
          <w:tcPr>
            <w:tcW w:w="1526" w:type="dxa"/>
            <w:tcBorders>
              <w:top w:val="single" w:sz="4" w:space="0" w:color="auto"/>
              <w:left w:val="single" w:sz="4" w:space="0" w:color="auto"/>
              <w:bottom w:val="single" w:sz="4" w:space="0" w:color="auto"/>
              <w:right w:val="single" w:sz="4" w:space="0" w:color="auto"/>
            </w:tcBorders>
            <w:vAlign w:val="center"/>
            <w:hideMark/>
          </w:tcPr>
          <w:p w14:paraId="79E79E8B" w14:textId="77777777" w:rsidR="00A27F8C" w:rsidRPr="00A573EF" w:rsidRDefault="00A27F8C" w:rsidP="00A27F8C">
            <w:pPr>
              <w:rPr>
                <w:rFonts w:ascii="Arial" w:hAnsi="Arial" w:cs="Arial"/>
                <w:sz w:val="20"/>
                <w:szCs w:val="20"/>
              </w:rPr>
            </w:pPr>
            <w:r w:rsidRPr="00A573EF">
              <w:rPr>
                <w:rFonts w:ascii="Arial" w:hAnsi="Arial" w:cs="Arial"/>
                <w:sz w:val="20"/>
                <w:szCs w:val="20"/>
              </w:rPr>
              <w:t>F3</w:t>
            </w:r>
          </w:p>
        </w:tc>
        <w:tc>
          <w:tcPr>
            <w:tcW w:w="6084" w:type="dxa"/>
            <w:tcBorders>
              <w:top w:val="single" w:sz="4" w:space="0" w:color="auto"/>
              <w:left w:val="single" w:sz="4" w:space="0" w:color="auto"/>
              <w:bottom w:val="single" w:sz="4" w:space="0" w:color="auto"/>
              <w:right w:val="single" w:sz="4" w:space="0" w:color="auto"/>
            </w:tcBorders>
            <w:vAlign w:val="center"/>
            <w:hideMark/>
          </w:tcPr>
          <w:p w14:paraId="45BA348E" w14:textId="77777777" w:rsidR="00A27F8C" w:rsidRPr="00101452" w:rsidRDefault="00A27F8C" w:rsidP="00A27F8C">
            <w:pPr>
              <w:rPr>
                <w:rFonts w:ascii="Arial" w:hAnsi="Arial" w:cs="Arial"/>
                <w:sz w:val="20"/>
                <w:szCs w:val="20"/>
              </w:rPr>
            </w:pPr>
            <w:r w:rsidRPr="00101452">
              <w:rPr>
                <w:rFonts w:ascii="Arial" w:hAnsi="Arial" w:cs="Arial"/>
                <w:sz w:val="20"/>
                <w:szCs w:val="20"/>
              </w:rPr>
              <w:t>Joint venture agreement</w:t>
            </w:r>
          </w:p>
        </w:tc>
        <w:tc>
          <w:tcPr>
            <w:tcW w:w="1732" w:type="dxa"/>
            <w:tcBorders>
              <w:top w:val="single" w:sz="4" w:space="0" w:color="auto"/>
              <w:left w:val="single" w:sz="4" w:space="0" w:color="auto"/>
              <w:bottom w:val="single" w:sz="4" w:space="0" w:color="auto"/>
              <w:right w:val="single" w:sz="4" w:space="0" w:color="auto"/>
            </w:tcBorders>
          </w:tcPr>
          <w:p w14:paraId="137F0162" w14:textId="77777777" w:rsidR="00A27F8C" w:rsidRPr="00A573EF" w:rsidRDefault="00A27F8C" w:rsidP="00A27F8C">
            <w:pPr>
              <w:rPr>
                <w:rFonts w:ascii="Arial" w:hAnsi="Arial" w:cs="Arial"/>
                <w:sz w:val="20"/>
                <w:szCs w:val="20"/>
              </w:rPr>
            </w:pPr>
          </w:p>
        </w:tc>
      </w:tr>
      <w:tr w:rsidR="00A27F8C" w:rsidRPr="003A503F" w14:paraId="4973E9F7" w14:textId="77777777" w:rsidTr="00F10864">
        <w:trPr>
          <w:trHeight w:val="397"/>
        </w:trPr>
        <w:tc>
          <w:tcPr>
            <w:tcW w:w="1526" w:type="dxa"/>
            <w:tcBorders>
              <w:top w:val="single" w:sz="4" w:space="0" w:color="auto"/>
              <w:left w:val="single" w:sz="4" w:space="0" w:color="auto"/>
              <w:bottom w:val="single" w:sz="4" w:space="0" w:color="auto"/>
              <w:right w:val="single" w:sz="4" w:space="0" w:color="auto"/>
            </w:tcBorders>
            <w:vAlign w:val="center"/>
            <w:hideMark/>
          </w:tcPr>
          <w:p w14:paraId="5609F25C" w14:textId="77777777" w:rsidR="00A27F8C" w:rsidRPr="00A573EF" w:rsidRDefault="00A27F8C" w:rsidP="00A27F8C">
            <w:pPr>
              <w:rPr>
                <w:rFonts w:ascii="Arial" w:hAnsi="Arial" w:cs="Arial"/>
                <w:sz w:val="20"/>
                <w:szCs w:val="20"/>
              </w:rPr>
            </w:pPr>
            <w:r w:rsidRPr="00A573EF">
              <w:rPr>
                <w:rFonts w:ascii="Arial" w:hAnsi="Arial" w:cs="Arial"/>
                <w:sz w:val="20"/>
                <w:szCs w:val="20"/>
              </w:rPr>
              <w:t>F4</w:t>
            </w:r>
          </w:p>
        </w:tc>
        <w:tc>
          <w:tcPr>
            <w:tcW w:w="6084" w:type="dxa"/>
            <w:tcBorders>
              <w:top w:val="single" w:sz="4" w:space="0" w:color="auto"/>
              <w:left w:val="single" w:sz="4" w:space="0" w:color="auto"/>
              <w:bottom w:val="single" w:sz="4" w:space="0" w:color="auto"/>
              <w:right w:val="single" w:sz="4" w:space="0" w:color="auto"/>
            </w:tcBorders>
            <w:vAlign w:val="center"/>
            <w:hideMark/>
          </w:tcPr>
          <w:p w14:paraId="56A393C7" w14:textId="77777777" w:rsidR="00A27F8C" w:rsidRPr="00101452" w:rsidRDefault="00A27F8C" w:rsidP="003A503F">
            <w:pPr>
              <w:rPr>
                <w:rFonts w:ascii="Arial" w:hAnsi="Arial" w:cs="Arial"/>
                <w:sz w:val="20"/>
                <w:szCs w:val="20"/>
              </w:rPr>
            </w:pPr>
            <w:r w:rsidRPr="00101452">
              <w:rPr>
                <w:rFonts w:ascii="Arial" w:hAnsi="Arial" w:cs="Arial"/>
                <w:sz w:val="20"/>
                <w:szCs w:val="20"/>
              </w:rPr>
              <w:t xml:space="preserve">Methodology description </w:t>
            </w:r>
          </w:p>
        </w:tc>
        <w:tc>
          <w:tcPr>
            <w:tcW w:w="1732" w:type="dxa"/>
            <w:tcBorders>
              <w:top w:val="single" w:sz="4" w:space="0" w:color="auto"/>
              <w:left w:val="single" w:sz="4" w:space="0" w:color="auto"/>
              <w:bottom w:val="single" w:sz="4" w:space="0" w:color="auto"/>
              <w:right w:val="single" w:sz="4" w:space="0" w:color="auto"/>
            </w:tcBorders>
          </w:tcPr>
          <w:p w14:paraId="5C6929C2" w14:textId="77777777" w:rsidR="00A27F8C" w:rsidRPr="003A503F" w:rsidRDefault="00A27F8C" w:rsidP="00A27F8C">
            <w:pPr>
              <w:rPr>
                <w:rFonts w:ascii="Arial" w:hAnsi="Arial" w:cs="Arial"/>
                <w:sz w:val="20"/>
                <w:szCs w:val="20"/>
              </w:rPr>
            </w:pPr>
          </w:p>
        </w:tc>
      </w:tr>
      <w:tr w:rsidR="00DD38F7" w:rsidRPr="003A503F" w14:paraId="2586FC93" w14:textId="77777777" w:rsidTr="00F10864">
        <w:trPr>
          <w:trHeight w:val="397"/>
        </w:trPr>
        <w:tc>
          <w:tcPr>
            <w:tcW w:w="1526" w:type="dxa"/>
            <w:tcBorders>
              <w:top w:val="single" w:sz="4" w:space="0" w:color="auto"/>
              <w:left w:val="single" w:sz="4" w:space="0" w:color="auto"/>
              <w:bottom w:val="single" w:sz="4" w:space="0" w:color="auto"/>
              <w:right w:val="single" w:sz="4" w:space="0" w:color="auto"/>
            </w:tcBorders>
            <w:vAlign w:val="center"/>
          </w:tcPr>
          <w:p w14:paraId="6D781715" w14:textId="44A052AE" w:rsidR="00DD38F7" w:rsidRPr="00A573EF" w:rsidRDefault="00DD38F7" w:rsidP="00A27F8C">
            <w:pPr>
              <w:rPr>
                <w:rFonts w:ascii="Arial" w:hAnsi="Arial" w:cs="Arial"/>
                <w:sz w:val="20"/>
                <w:szCs w:val="20"/>
              </w:rPr>
            </w:pPr>
            <w:r>
              <w:rPr>
                <w:rFonts w:ascii="Arial" w:hAnsi="Arial" w:cs="Arial"/>
                <w:sz w:val="20"/>
                <w:szCs w:val="20"/>
              </w:rPr>
              <w:t>F5</w:t>
            </w:r>
          </w:p>
        </w:tc>
        <w:tc>
          <w:tcPr>
            <w:tcW w:w="6084" w:type="dxa"/>
            <w:tcBorders>
              <w:top w:val="single" w:sz="4" w:space="0" w:color="auto"/>
              <w:left w:val="single" w:sz="4" w:space="0" w:color="auto"/>
              <w:bottom w:val="single" w:sz="4" w:space="0" w:color="auto"/>
              <w:right w:val="single" w:sz="4" w:space="0" w:color="auto"/>
            </w:tcBorders>
            <w:vAlign w:val="center"/>
          </w:tcPr>
          <w:p w14:paraId="331A78E4" w14:textId="5A7B81C6" w:rsidR="00DD38F7" w:rsidRPr="00101452" w:rsidRDefault="00DD38F7" w:rsidP="003A503F">
            <w:pPr>
              <w:rPr>
                <w:rFonts w:ascii="Arial" w:hAnsi="Arial" w:cs="Arial"/>
                <w:sz w:val="20"/>
                <w:szCs w:val="20"/>
              </w:rPr>
            </w:pPr>
            <w:r>
              <w:rPr>
                <w:rFonts w:ascii="Arial" w:hAnsi="Arial" w:cs="Arial"/>
                <w:sz w:val="20"/>
                <w:szCs w:val="20"/>
              </w:rPr>
              <w:t>Key technical staff</w:t>
            </w:r>
          </w:p>
        </w:tc>
        <w:tc>
          <w:tcPr>
            <w:tcW w:w="1732" w:type="dxa"/>
            <w:tcBorders>
              <w:top w:val="single" w:sz="4" w:space="0" w:color="auto"/>
              <w:left w:val="single" w:sz="4" w:space="0" w:color="auto"/>
              <w:bottom w:val="single" w:sz="4" w:space="0" w:color="auto"/>
              <w:right w:val="single" w:sz="4" w:space="0" w:color="auto"/>
            </w:tcBorders>
          </w:tcPr>
          <w:p w14:paraId="199C8AD6" w14:textId="77777777" w:rsidR="00DD38F7" w:rsidRPr="003A503F" w:rsidRDefault="00DD38F7" w:rsidP="00A27F8C">
            <w:pPr>
              <w:rPr>
                <w:rFonts w:ascii="Arial" w:hAnsi="Arial" w:cs="Arial"/>
                <w:sz w:val="20"/>
                <w:szCs w:val="20"/>
              </w:rPr>
            </w:pPr>
          </w:p>
        </w:tc>
      </w:tr>
      <w:tr w:rsidR="00C45A16" w:rsidRPr="003A503F" w14:paraId="2C9190CA" w14:textId="77777777" w:rsidTr="00C45A16">
        <w:trPr>
          <w:trHeight w:val="397"/>
        </w:trPr>
        <w:tc>
          <w:tcPr>
            <w:tcW w:w="152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04E63FF" w14:textId="77777777" w:rsidR="00C45A16" w:rsidRPr="00C45A16" w:rsidRDefault="00C45A16" w:rsidP="00C45A16">
            <w:pPr>
              <w:rPr>
                <w:rFonts w:ascii="Arial" w:hAnsi="Arial" w:cs="Arial"/>
                <w:b/>
                <w:bCs/>
                <w:sz w:val="20"/>
                <w:szCs w:val="20"/>
              </w:rPr>
            </w:pPr>
          </w:p>
        </w:tc>
        <w:tc>
          <w:tcPr>
            <w:tcW w:w="608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A5EEE4C" w14:textId="5BF5204C" w:rsidR="00C45A16" w:rsidRPr="00C45A16" w:rsidRDefault="00C45A16" w:rsidP="00C45A16">
            <w:pPr>
              <w:rPr>
                <w:rFonts w:ascii="Arial" w:hAnsi="Arial" w:cs="Arial"/>
                <w:b/>
                <w:bCs/>
                <w:sz w:val="20"/>
                <w:szCs w:val="20"/>
              </w:rPr>
            </w:pPr>
            <w:r>
              <w:rPr>
                <w:rFonts w:ascii="Arial" w:hAnsi="Arial" w:cs="Arial"/>
                <w:b/>
                <w:bCs/>
                <w:sz w:val="20"/>
                <w:szCs w:val="20"/>
              </w:rPr>
              <w:t>Returnable documents for Contract</w:t>
            </w:r>
          </w:p>
        </w:tc>
        <w:tc>
          <w:tcPr>
            <w:tcW w:w="173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6E8D073" w14:textId="77777777" w:rsidR="00C45A16" w:rsidRPr="00C45A16" w:rsidRDefault="00C45A16" w:rsidP="00C45A16">
            <w:pPr>
              <w:rPr>
                <w:rFonts w:ascii="Arial" w:hAnsi="Arial" w:cs="Arial"/>
                <w:b/>
                <w:bCs/>
                <w:sz w:val="20"/>
                <w:szCs w:val="20"/>
              </w:rPr>
            </w:pPr>
          </w:p>
        </w:tc>
      </w:tr>
      <w:tr w:rsidR="00C45A16" w:rsidRPr="003A503F" w14:paraId="2074510B" w14:textId="77777777" w:rsidTr="00F10864">
        <w:trPr>
          <w:trHeight w:val="397"/>
        </w:trPr>
        <w:tc>
          <w:tcPr>
            <w:tcW w:w="1526" w:type="dxa"/>
            <w:tcBorders>
              <w:top w:val="single" w:sz="4" w:space="0" w:color="auto"/>
              <w:left w:val="single" w:sz="4" w:space="0" w:color="auto"/>
              <w:bottom w:val="single" w:sz="4" w:space="0" w:color="auto"/>
              <w:right w:val="single" w:sz="4" w:space="0" w:color="auto"/>
            </w:tcBorders>
            <w:vAlign w:val="center"/>
          </w:tcPr>
          <w:p w14:paraId="7EE3978C" w14:textId="76E4E388" w:rsidR="00C45A16" w:rsidRPr="008E7CBA" w:rsidRDefault="00C45A16" w:rsidP="00C45A16">
            <w:pPr>
              <w:rPr>
                <w:rFonts w:ascii="Arial" w:hAnsi="Arial" w:cs="Arial"/>
                <w:sz w:val="20"/>
                <w:szCs w:val="20"/>
              </w:rPr>
            </w:pPr>
            <w:r w:rsidRPr="007A3039">
              <w:rPr>
                <w:rFonts w:ascii="Arial" w:hAnsi="Arial" w:cs="Arial"/>
                <w:sz w:val="20"/>
                <w:szCs w:val="20"/>
              </w:rPr>
              <w:t>SBD 7.</w:t>
            </w:r>
            <w:r>
              <w:rPr>
                <w:rFonts w:ascii="Arial" w:hAnsi="Arial" w:cs="Arial"/>
                <w:sz w:val="20"/>
                <w:szCs w:val="20"/>
              </w:rPr>
              <w:t>2</w:t>
            </w:r>
          </w:p>
        </w:tc>
        <w:tc>
          <w:tcPr>
            <w:tcW w:w="6084" w:type="dxa"/>
            <w:tcBorders>
              <w:top w:val="single" w:sz="4" w:space="0" w:color="auto"/>
              <w:left w:val="single" w:sz="4" w:space="0" w:color="auto"/>
              <w:bottom w:val="single" w:sz="4" w:space="0" w:color="auto"/>
              <w:right w:val="single" w:sz="4" w:space="0" w:color="auto"/>
            </w:tcBorders>
            <w:vAlign w:val="center"/>
          </w:tcPr>
          <w:p w14:paraId="7C39C87F" w14:textId="4F8F5139" w:rsidR="00C45A16" w:rsidRPr="008E7CBA" w:rsidRDefault="00C45A16" w:rsidP="00C45A16">
            <w:pPr>
              <w:rPr>
                <w:rFonts w:ascii="Arial" w:hAnsi="Arial" w:cs="Arial"/>
                <w:sz w:val="20"/>
                <w:szCs w:val="20"/>
              </w:rPr>
            </w:pPr>
            <w:r w:rsidRPr="007A3039">
              <w:rPr>
                <w:rFonts w:ascii="Arial" w:hAnsi="Arial" w:cs="Arial"/>
                <w:sz w:val="20"/>
                <w:szCs w:val="20"/>
              </w:rPr>
              <w:t xml:space="preserve">Contract form </w:t>
            </w:r>
            <w:r>
              <w:rPr>
                <w:rFonts w:ascii="Arial" w:hAnsi="Arial" w:cs="Arial"/>
                <w:sz w:val="20"/>
                <w:szCs w:val="20"/>
              </w:rPr>
              <w:t>–</w:t>
            </w:r>
            <w:r w:rsidRPr="007A3039">
              <w:rPr>
                <w:rFonts w:ascii="Arial" w:hAnsi="Arial" w:cs="Arial"/>
                <w:sz w:val="20"/>
                <w:szCs w:val="20"/>
              </w:rPr>
              <w:t xml:space="preserve"> </w:t>
            </w:r>
            <w:r>
              <w:rPr>
                <w:rFonts w:ascii="Arial" w:hAnsi="Arial" w:cs="Arial"/>
                <w:sz w:val="20"/>
                <w:szCs w:val="20"/>
              </w:rPr>
              <w:t>Rendering of services (to be completed on award with the successful bidder)</w:t>
            </w:r>
          </w:p>
        </w:tc>
        <w:tc>
          <w:tcPr>
            <w:tcW w:w="1732" w:type="dxa"/>
            <w:tcBorders>
              <w:top w:val="single" w:sz="4" w:space="0" w:color="auto"/>
              <w:left w:val="single" w:sz="4" w:space="0" w:color="auto"/>
              <w:bottom w:val="single" w:sz="4" w:space="0" w:color="auto"/>
              <w:right w:val="single" w:sz="4" w:space="0" w:color="auto"/>
            </w:tcBorders>
          </w:tcPr>
          <w:p w14:paraId="4FCDAD0B" w14:textId="77777777" w:rsidR="00C45A16" w:rsidRDefault="00C45A16" w:rsidP="00C45A16">
            <w:pPr>
              <w:rPr>
                <w:rFonts w:ascii="Arial" w:hAnsi="Arial" w:cs="Arial"/>
                <w:sz w:val="20"/>
                <w:szCs w:val="20"/>
              </w:rPr>
            </w:pPr>
          </w:p>
        </w:tc>
      </w:tr>
      <w:tr w:rsidR="00C45A16" w14:paraId="53777108" w14:textId="77777777" w:rsidTr="00F10864">
        <w:trPr>
          <w:trHeight w:val="397"/>
        </w:trPr>
        <w:tc>
          <w:tcPr>
            <w:tcW w:w="1526" w:type="dxa"/>
            <w:tcBorders>
              <w:top w:val="single" w:sz="4" w:space="0" w:color="auto"/>
              <w:left w:val="single" w:sz="4" w:space="0" w:color="auto"/>
              <w:bottom w:val="single" w:sz="4" w:space="0" w:color="auto"/>
              <w:right w:val="single" w:sz="4" w:space="0" w:color="auto"/>
            </w:tcBorders>
            <w:vAlign w:val="center"/>
          </w:tcPr>
          <w:p w14:paraId="2955E8DE" w14:textId="77777777" w:rsidR="00C45A16" w:rsidRDefault="00C45A16" w:rsidP="00C45A16">
            <w:pPr>
              <w:jc w:val="left"/>
              <w:rPr>
                <w:rFonts w:ascii="Arial" w:hAnsi="Arial" w:cs="Arial"/>
                <w:sz w:val="20"/>
                <w:szCs w:val="20"/>
              </w:rPr>
            </w:pPr>
            <w:r w:rsidRPr="00A27F8C">
              <w:rPr>
                <w:rFonts w:ascii="Arial" w:hAnsi="Arial" w:cs="Arial"/>
                <w:sz w:val="20"/>
                <w:szCs w:val="20"/>
              </w:rPr>
              <w:t xml:space="preserve">Annexure </w:t>
            </w:r>
            <w:r>
              <w:rPr>
                <w:rFonts w:ascii="Arial" w:hAnsi="Arial" w:cs="Arial"/>
                <w:sz w:val="20"/>
                <w:szCs w:val="20"/>
              </w:rPr>
              <w:t>A</w:t>
            </w:r>
          </w:p>
        </w:tc>
        <w:tc>
          <w:tcPr>
            <w:tcW w:w="6084" w:type="dxa"/>
            <w:tcBorders>
              <w:top w:val="single" w:sz="4" w:space="0" w:color="auto"/>
              <w:left w:val="single" w:sz="4" w:space="0" w:color="auto"/>
              <w:bottom w:val="single" w:sz="4" w:space="0" w:color="auto"/>
              <w:right w:val="single" w:sz="4" w:space="0" w:color="auto"/>
            </w:tcBorders>
            <w:vAlign w:val="center"/>
          </w:tcPr>
          <w:p w14:paraId="5FD34644" w14:textId="5B57CA68" w:rsidR="00C45A16" w:rsidRDefault="00C45A16" w:rsidP="00C45A16">
            <w:pPr>
              <w:rPr>
                <w:rFonts w:ascii="Arial" w:hAnsi="Arial" w:cs="Arial"/>
                <w:sz w:val="20"/>
                <w:szCs w:val="20"/>
              </w:rPr>
            </w:pPr>
            <w:r>
              <w:rPr>
                <w:rFonts w:ascii="Arial" w:hAnsi="Arial" w:cs="Arial"/>
                <w:sz w:val="20"/>
                <w:szCs w:val="20"/>
              </w:rPr>
              <w:t>Pricing Schedule (Mandatory)</w:t>
            </w:r>
          </w:p>
        </w:tc>
        <w:tc>
          <w:tcPr>
            <w:tcW w:w="1732" w:type="dxa"/>
            <w:tcBorders>
              <w:top w:val="single" w:sz="4" w:space="0" w:color="auto"/>
              <w:left w:val="single" w:sz="4" w:space="0" w:color="auto"/>
              <w:bottom w:val="single" w:sz="4" w:space="0" w:color="auto"/>
              <w:right w:val="single" w:sz="4" w:space="0" w:color="auto"/>
            </w:tcBorders>
          </w:tcPr>
          <w:p w14:paraId="473B92B1" w14:textId="77777777" w:rsidR="00C45A16" w:rsidRDefault="00C45A16" w:rsidP="00C45A16">
            <w:pPr>
              <w:rPr>
                <w:rFonts w:ascii="Arial" w:hAnsi="Arial" w:cs="Arial"/>
                <w:sz w:val="20"/>
                <w:szCs w:val="20"/>
              </w:rPr>
            </w:pPr>
          </w:p>
        </w:tc>
      </w:tr>
    </w:tbl>
    <w:p w14:paraId="28382CDB" w14:textId="77777777" w:rsidR="002A6C1D" w:rsidRDefault="002A6C1D" w:rsidP="002A6C1D"/>
    <w:p w14:paraId="0E1D8515" w14:textId="77777777" w:rsidR="002A6C1D" w:rsidRDefault="002A6C1D" w:rsidP="002A6C1D">
      <w:pPr>
        <w:tabs>
          <w:tab w:val="center" w:pos="3716"/>
        </w:tabs>
        <w:spacing w:after="5" w:line="247" w:lineRule="auto"/>
        <w:ind w:left="-15"/>
      </w:pPr>
      <w:r>
        <w:br w:type="page"/>
      </w:r>
    </w:p>
    <w:p w14:paraId="1D8740F6" w14:textId="77777777" w:rsidR="002A6C1D" w:rsidRDefault="002A6C1D" w:rsidP="00C94C13">
      <w:pPr>
        <w:tabs>
          <w:tab w:val="center" w:pos="3716"/>
        </w:tabs>
        <w:spacing w:after="5" w:line="247" w:lineRule="auto"/>
        <w:ind w:left="1418" w:hanging="1433"/>
        <w:rPr>
          <w:rFonts w:ascii="Calibri" w:eastAsia="Calibri" w:hAnsi="Calibri" w:cs="Calibri"/>
          <w:color w:val="000000"/>
          <w:sz w:val="22"/>
          <w:szCs w:val="22"/>
          <w:lang w:eastAsia="en-ZA" w:bidi="ar-SA"/>
        </w:rPr>
      </w:pPr>
      <w:r>
        <w:rPr>
          <w:rFonts w:ascii="Arial" w:eastAsia="Arial" w:hAnsi="Arial" w:cs="Arial"/>
          <w:b/>
          <w:color w:val="000000"/>
          <w:sz w:val="22"/>
          <w:szCs w:val="22"/>
          <w:lang w:eastAsia="en-ZA" w:bidi="ar-SA"/>
        </w:rPr>
        <w:lastRenderedPageBreak/>
        <w:t>FORM A1</w:t>
      </w:r>
      <w:r>
        <w:rPr>
          <w:rFonts w:ascii="Arial" w:eastAsia="Arial" w:hAnsi="Arial" w:cs="Arial"/>
          <w:b/>
          <w:color w:val="000000"/>
          <w:sz w:val="22"/>
          <w:szCs w:val="22"/>
          <w:lang w:eastAsia="en-ZA" w:bidi="ar-SA"/>
        </w:rPr>
        <w:tab/>
        <w:t xml:space="preserve">CERTIFICATE OF AUTHORITY FOR SIGNATORY </w:t>
      </w:r>
    </w:p>
    <w:p w14:paraId="68D3D809" w14:textId="77777777" w:rsidR="002A6C1D" w:rsidRDefault="002A6C1D" w:rsidP="002A6C1D">
      <w:pPr>
        <w:widowControl/>
        <w:spacing w:line="256" w:lineRule="auto"/>
        <w:jc w:val="left"/>
        <w:rPr>
          <w:rFonts w:ascii="Calibri" w:eastAsia="Calibri" w:hAnsi="Calibri" w:cs="Calibri"/>
          <w:color w:val="000000"/>
          <w:sz w:val="22"/>
          <w:szCs w:val="22"/>
          <w:lang w:eastAsia="en-ZA" w:bidi="ar-SA"/>
        </w:rPr>
      </w:pPr>
    </w:p>
    <w:p w14:paraId="2213B3BA" w14:textId="77777777" w:rsidR="002A6C1D" w:rsidRDefault="002A6C1D" w:rsidP="002A6C1D">
      <w:pPr>
        <w:widowControl/>
        <w:spacing w:line="256" w:lineRule="auto"/>
        <w:jc w:val="left"/>
        <w:rPr>
          <w:rFonts w:ascii="Calibri" w:eastAsia="Calibri" w:hAnsi="Calibri" w:cs="Calibri"/>
          <w:i/>
          <w:color w:val="000000"/>
          <w:sz w:val="20"/>
          <w:szCs w:val="20"/>
          <w:lang w:eastAsia="en-ZA" w:bidi="ar-SA"/>
        </w:rPr>
      </w:pPr>
      <w:r>
        <w:rPr>
          <w:rFonts w:ascii="Arial" w:eastAsia="Arial" w:hAnsi="Arial" w:cs="Arial"/>
          <w:i/>
          <w:color w:val="000000"/>
          <w:sz w:val="20"/>
          <w:szCs w:val="20"/>
          <w:lang w:eastAsia="en-ZA" w:bidi="ar-SA"/>
        </w:rPr>
        <w:t xml:space="preserve">Notes to tenderer: </w:t>
      </w:r>
    </w:p>
    <w:p w14:paraId="68E2B3F8" w14:textId="77777777" w:rsidR="002A6C1D" w:rsidRDefault="002A6C1D" w:rsidP="00EF33EB">
      <w:pPr>
        <w:widowControl/>
        <w:numPr>
          <w:ilvl w:val="0"/>
          <w:numId w:val="41"/>
        </w:numPr>
        <w:spacing w:after="5" w:line="247" w:lineRule="auto"/>
        <w:ind w:right="14" w:hanging="360"/>
        <w:jc w:val="left"/>
        <w:textAlignment w:val="auto"/>
        <w:rPr>
          <w:rFonts w:ascii="Calibri" w:eastAsia="Calibri" w:hAnsi="Calibri" w:cs="Calibri"/>
          <w:i/>
          <w:color w:val="000000"/>
          <w:sz w:val="20"/>
          <w:szCs w:val="20"/>
          <w:lang w:eastAsia="en-ZA" w:bidi="ar-SA"/>
        </w:rPr>
      </w:pPr>
      <w:r>
        <w:rPr>
          <w:rFonts w:ascii="Arial" w:eastAsia="Arial" w:hAnsi="Arial" w:cs="Arial"/>
          <w:i/>
          <w:color w:val="000000"/>
          <w:sz w:val="20"/>
          <w:szCs w:val="20"/>
          <w:lang w:eastAsia="en-ZA" w:bidi="ar-SA"/>
        </w:rPr>
        <w:t xml:space="preserve">The signatory for the tenderer shall confirm his/her authority thereto by attaching on the tendering company’s letterhead a duly signed and dated copy of the relevant resolution of the board of directors/partners.  </w:t>
      </w:r>
    </w:p>
    <w:p w14:paraId="5C1F2348" w14:textId="77777777" w:rsidR="002A6C1D" w:rsidRDefault="002A6C1D" w:rsidP="00EF33EB">
      <w:pPr>
        <w:widowControl/>
        <w:numPr>
          <w:ilvl w:val="0"/>
          <w:numId w:val="41"/>
        </w:numPr>
        <w:spacing w:after="5" w:line="247" w:lineRule="auto"/>
        <w:ind w:right="14" w:hanging="360"/>
        <w:jc w:val="left"/>
        <w:textAlignment w:val="auto"/>
        <w:rPr>
          <w:rFonts w:ascii="Calibri" w:eastAsia="Calibri" w:hAnsi="Calibri" w:cs="Calibri"/>
          <w:i/>
          <w:color w:val="000000"/>
          <w:sz w:val="20"/>
          <w:szCs w:val="20"/>
          <w:lang w:eastAsia="en-ZA" w:bidi="ar-SA"/>
        </w:rPr>
      </w:pPr>
      <w:r>
        <w:rPr>
          <w:rFonts w:ascii="Arial" w:eastAsia="Arial" w:hAnsi="Arial" w:cs="Arial"/>
          <w:i/>
          <w:color w:val="000000"/>
          <w:sz w:val="20"/>
          <w:szCs w:val="20"/>
          <w:lang w:eastAsia="en-ZA" w:bidi="ar-SA"/>
        </w:rPr>
        <w:t xml:space="preserve">In the event that the tenderer is a joint venture, a certificate is required from each member of the joint venture clearly setting out: </w:t>
      </w:r>
    </w:p>
    <w:p w14:paraId="31997A77" w14:textId="77777777" w:rsidR="002A6C1D" w:rsidRDefault="002A6C1D" w:rsidP="00EF33EB">
      <w:pPr>
        <w:widowControl/>
        <w:numPr>
          <w:ilvl w:val="1"/>
          <w:numId w:val="41"/>
        </w:numPr>
        <w:spacing w:after="5" w:line="247" w:lineRule="auto"/>
        <w:ind w:left="1132" w:right="14" w:hanging="360"/>
        <w:jc w:val="left"/>
        <w:textAlignment w:val="auto"/>
        <w:rPr>
          <w:rFonts w:ascii="Calibri" w:eastAsia="Calibri" w:hAnsi="Calibri" w:cs="Calibri"/>
          <w:i/>
          <w:color w:val="000000"/>
          <w:sz w:val="20"/>
          <w:szCs w:val="20"/>
          <w:lang w:eastAsia="en-ZA" w:bidi="ar-SA"/>
        </w:rPr>
      </w:pPr>
      <w:r>
        <w:rPr>
          <w:rFonts w:ascii="Arial" w:eastAsia="Arial" w:hAnsi="Arial" w:cs="Arial"/>
          <w:i/>
          <w:color w:val="000000"/>
          <w:sz w:val="20"/>
          <w:szCs w:val="20"/>
          <w:lang w:eastAsia="en-ZA" w:bidi="ar-SA"/>
        </w:rPr>
        <w:t xml:space="preserve">authority for signatory, </w:t>
      </w:r>
    </w:p>
    <w:p w14:paraId="67FC03FD" w14:textId="77777777" w:rsidR="002A6C1D" w:rsidRDefault="002A6C1D" w:rsidP="00EF33EB">
      <w:pPr>
        <w:widowControl/>
        <w:numPr>
          <w:ilvl w:val="1"/>
          <w:numId w:val="41"/>
        </w:numPr>
        <w:spacing w:after="5" w:line="247" w:lineRule="auto"/>
        <w:ind w:left="1132" w:right="14" w:hanging="360"/>
        <w:jc w:val="left"/>
        <w:textAlignment w:val="auto"/>
        <w:rPr>
          <w:rFonts w:ascii="Calibri" w:eastAsia="Calibri" w:hAnsi="Calibri" w:cs="Calibri"/>
          <w:i/>
          <w:color w:val="000000"/>
          <w:sz w:val="20"/>
          <w:szCs w:val="20"/>
          <w:lang w:eastAsia="en-ZA" w:bidi="ar-SA"/>
        </w:rPr>
      </w:pPr>
      <w:r>
        <w:rPr>
          <w:rFonts w:ascii="Arial" w:eastAsia="Arial" w:hAnsi="Arial" w:cs="Arial"/>
          <w:i/>
          <w:color w:val="000000"/>
          <w:sz w:val="20"/>
          <w:szCs w:val="20"/>
          <w:lang w:eastAsia="en-ZA" w:bidi="ar-SA"/>
        </w:rPr>
        <w:t xml:space="preserve">undertaking to formally enter into a joint venture contract should an award be made to the joint venture, </w:t>
      </w:r>
    </w:p>
    <w:p w14:paraId="4A31FC2B" w14:textId="77777777" w:rsidR="002A6C1D" w:rsidRDefault="002A6C1D" w:rsidP="00EF33EB">
      <w:pPr>
        <w:widowControl/>
        <w:numPr>
          <w:ilvl w:val="1"/>
          <w:numId w:val="41"/>
        </w:numPr>
        <w:spacing w:after="5" w:line="247" w:lineRule="auto"/>
        <w:ind w:left="1132" w:right="14" w:hanging="360"/>
        <w:jc w:val="left"/>
        <w:textAlignment w:val="auto"/>
        <w:rPr>
          <w:rFonts w:ascii="Calibri" w:eastAsia="Calibri" w:hAnsi="Calibri" w:cs="Calibri"/>
          <w:i/>
          <w:color w:val="000000"/>
          <w:sz w:val="20"/>
          <w:szCs w:val="20"/>
          <w:lang w:eastAsia="en-ZA" w:bidi="ar-SA"/>
        </w:rPr>
      </w:pPr>
      <w:r>
        <w:rPr>
          <w:rFonts w:ascii="Arial" w:eastAsia="Arial" w:hAnsi="Arial" w:cs="Arial"/>
          <w:i/>
          <w:color w:val="000000"/>
          <w:sz w:val="20"/>
          <w:szCs w:val="20"/>
          <w:lang w:eastAsia="en-ZA" w:bidi="ar-SA"/>
        </w:rPr>
        <w:t xml:space="preserve">name of the designated lead member of the intended joint venture, as required by tender condition </w:t>
      </w:r>
    </w:p>
    <w:p w14:paraId="7AA3CFBD" w14:textId="3B62F32F" w:rsidR="002A6C1D" w:rsidRDefault="002A6C1D" w:rsidP="00EF33EB">
      <w:pPr>
        <w:widowControl/>
        <w:numPr>
          <w:ilvl w:val="0"/>
          <w:numId w:val="41"/>
        </w:numPr>
        <w:spacing w:after="5" w:line="247" w:lineRule="auto"/>
        <w:ind w:right="14" w:hanging="360"/>
        <w:jc w:val="left"/>
        <w:textAlignment w:val="auto"/>
        <w:rPr>
          <w:rFonts w:ascii="Calibri" w:eastAsia="Calibri" w:hAnsi="Calibri" w:cs="Calibri"/>
          <w:i/>
          <w:color w:val="000000"/>
          <w:sz w:val="20"/>
          <w:szCs w:val="20"/>
          <w:lang w:eastAsia="en-ZA" w:bidi="ar-SA"/>
        </w:rPr>
      </w:pPr>
      <w:r>
        <w:rPr>
          <w:rFonts w:ascii="Arial" w:eastAsia="Arial" w:hAnsi="Arial" w:cs="Arial"/>
          <w:i/>
          <w:color w:val="000000"/>
          <w:sz w:val="20"/>
          <w:szCs w:val="20"/>
          <w:lang w:eastAsia="en-ZA" w:bidi="ar-SA"/>
        </w:rPr>
        <w:t xml:space="preserve">The resolution below is given as </w:t>
      </w:r>
      <w:r>
        <w:rPr>
          <w:rFonts w:ascii="Arial" w:eastAsia="Arial" w:hAnsi="Arial" w:cs="Arial"/>
          <w:i/>
          <w:color w:val="000000"/>
          <w:sz w:val="20"/>
          <w:szCs w:val="20"/>
          <w:u w:val="single" w:color="000000"/>
          <w:lang w:eastAsia="en-ZA" w:bidi="ar-SA"/>
        </w:rPr>
        <w:t>an example</w:t>
      </w:r>
      <w:r>
        <w:rPr>
          <w:rFonts w:ascii="Arial" w:eastAsia="Arial" w:hAnsi="Arial" w:cs="Arial"/>
          <w:i/>
          <w:color w:val="000000"/>
          <w:sz w:val="20"/>
          <w:szCs w:val="20"/>
          <w:lang w:eastAsia="en-ZA" w:bidi="ar-SA"/>
        </w:rPr>
        <w:t xml:space="preserve"> of an acceptable format for authorisation, but submission of this page with the example completed shall not be accepted </w:t>
      </w:r>
      <w:r w:rsidR="00072F10">
        <w:rPr>
          <w:rFonts w:ascii="Arial" w:eastAsia="Arial" w:hAnsi="Arial" w:cs="Arial"/>
          <w:i/>
          <w:color w:val="000000"/>
          <w:sz w:val="20"/>
          <w:szCs w:val="20"/>
          <w:lang w:eastAsia="en-ZA" w:bidi="ar-SA"/>
        </w:rPr>
        <w:t xml:space="preserve">on its own </w:t>
      </w:r>
      <w:r>
        <w:rPr>
          <w:rFonts w:ascii="Arial" w:eastAsia="Arial" w:hAnsi="Arial" w:cs="Arial"/>
          <w:i/>
          <w:color w:val="000000"/>
          <w:sz w:val="20"/>
          <w:szCs w:val="20"/>
          <w:lang w:eastAsia="en-ZA" w:bidi="ar-SA"/>
        </w:rPr>
        <w:t xml:space="preserve">as authorisation of the tenderer’s signatory. </w:t>
      </w:r>
    </w:p>
    <w:p w14:paraId="796588DB" w14:textId="77777777" w:rsidR="002A6C1D" w:rsidRDefault="002A6C1D" w:rsidP="00EF33EB">
      <w:pPr>
        <w:widowControl/>
        <w:numPr>
          <w:ilvl w:val="0"/>
          <w:numId w:val="41"/>
        </w:numPr>
        <w:spacing w:after="5" w:line="247" w:lineRule="auto"/>
        <w:ind w:right="14" w:hanging="360"/>
        <w:jc w:val="left"/>
        <w:textAlignment w:val="auto"/>
        <w:rPr>
          <w:rFonts w:ascii="Calibri" w:eastAsia="Calibri" w:hAnsi="Calibri" w:cs="Calibri"/>
          <w:i/>
          <w:color w:val="000000"/>
          <w:sz w:val="20"/>
          <w:szCs w:val="20"/>
          <w:lang w:eastAsia="en-ZA" w:bidi="ar-SA"/>
        </w:rPr>
      </w:pPr>
      <w:r>
        <w:rPr>
          <w:rFonts w:ascii="Arial" w:eastAsia="Arial" w:hAnsi="Arial" w:cs="Arial"/>
          <w:i/>
          <w:color w:val="000000"/>
          <w:sz w:val="20"/>
          <w:szCs w:val="20"/>
          <w:lang w:eastAsia="en-ZA" w:bidi="ar-SA"/>
        </w:rPr>
        <w:t xml:space="preserve">In the event that authorisation is for more than one project, then all projects shall be listed in the copy of the resolution of the Board of Directors/Partners. </w:t>
      </w:r>
    </w:p>
    <w:p w14:paraId="47403BDC" w14:textId="77777777" w:rsidR="002A6C1D" w:rsidRDefault="002A6C1D" w:rsidP="002A6C1D">
      <w:pPr>
        <w:widowControl/>
        <w:spacing w:line="256" w:lineRule="auto"/>
        <w:jc w:val="left"/>
        <w:rPr>
          <w:rFonts w:ascii="Calibri" w:eastAsia="Calibri" w:hAnsi="Calibri" w:cs="Calibri"/>
          <w:color w:val="000000"/>
          <w:sz w:val="22"/>
          <w:szCs w:val="22"/>
          <w:lang w:eastAsia="en-ZA" w:bidi="ar-SA"/>
        </w:rPr>
      </w:pPr>
      <w:r>
        <w:rPr>
          <w:rFonts w:ascii="Arial" w:eastAsia="Arial" w:hAnsi="Arial" w:cs="Arial"/>
          <w:b/>
          <w:color w:val="000000"/>
          <w:sz w:val="22"/>
          <w:szCs w:val="22"/>
          <w:lang w:eastAsia="en-ZA" w:bidi="ar-SA"/>
        </w:rPr>
        <w:t xml:space="preserve"> </w:t>
      </w:r>
    </w:p>
    <w:p w14:paraId="06453BF8" w14:textId="77777777" w:rsidR="002A6C1D" w:rsidRDefault="002A6C1D" w:rsidP="002A6C1D">
      <w:pPr>
        <w:widowControl/>
        <w:spacing w:line="256" w:lineRule="auto"/>
        <w:jc w:val="left"/>
        <w:rPr>
          <w:rFonts w:ascii="Calibri" w:eastAsia="Calibri" w:hAnsi="Calibri" w:cs="Calibri"/>
          <w:color w:val="000000"/>
          <w:sz w:val="22"/>
          <w:szCs w:val="22"/>
          <w:lang w:eastAsia="en-ZA" w:bidi="ar-SA"/>
        </w:rPr>
      </w:pPr>
      <w:r>
        <w:rPr>
          <w:rFonts w:ascii="Arial" w:eastAsia="Arial" w:hAnsi="Arial" w:cs="Arial"/>
          <w:b/>
          <w:color w:val="000000"/>
          <w:sz w:val="22"/>
          <w:szCs w:val="22"/>
          <w:lang w:eastAsia="en-ZA" w:bidi="ar-SA"/>
        </w:rPr>
        <w:t xml:space="preserve"> </w:t>
      </w:r>
    </w:p>
    <w:p w14:paraId="291A52CA" w14:textId="77777777" w:rsidR="002A6C1D" w:rsidRDefault="002A6C1D" w:rsidP="002A6C1D">
      <w:pPr>
        <w:widowControl/>
        <w:spacing w:after="98" w:line="256" w:lineRule="auto"/>
        <w:jc w:val="left"/>
        <w:rPr>
          <w:rFonts w:ascii="Calibri" w:eastAsia="Calibri" w:hAnsi="Calibri" w:cs="Calibri"/>
          <w:color w:val="000000"/>
          <w:sz w:val="22"/>
          <w:szCs w:val="22"/>
          <w:lang w:eastAsia="en-ZA" w:bidi="ar-SA"/>
        </w:rPr>
      </w:pPr>
    </w:p>
    <w:p w14:paraId="71E6E3F9" w14:textId="77777777" w:rsidR="002A6C1D" w:rsidRDefault="002A6C1D" w:rsidP="002A6C1D">
      <w:pPr>
        <w:widowControl/>
        <w:spacing w:after="106" w:line="256" w:lineRule="auto"/>
        <w:ind w:left="-5" w:right="9"/>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SIGNED ON BEHALF OF THE COMPANY:  ............................................................................................. </w:t>
      </w:r>
    </w:p>
    <w:p w14:paraId="41C4CA6F" w14:textId="77777777" w:rsidR="002A6C1D" w:rsidRDefault="002A6C1D" w:rsidP="002A6C1D">
      <w:pPr>
        <w:widowControl/>
        <w:spacing w:after="104" w:line="256" w:lineRule="auto"/>
        <w:ind w:left="-5" w:right="9"/>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 </w:t>
      </w:r>
    </w:p>
    <w:p w14:paraId="3596CB48" w14:textId="77777777" w:rsidR="002A6C1D" w:rsidRDefault="002A6C1D" w:rsidP="002A6C1D">
      <w:pPr>
        <w:widowControl/>
        <w:spacing w:after="107" w:line="256" w:lineRule="auto"/>
        <w:ind w:left="-5" w:right="9"/>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IN HIS/HER CAPACITY </w:t>
      </w:r>
      <w:proofErr w:type="gramStart"/>
      <w:r>
        <w:rPr>
          <w:rFonts w:ascii="Calibri" w:eastAsia="Calibri" w:hAnsi="Calibri" w:cs="Calibri"/>
          <w:color w:val="000000"/>
          <w:sz w:val="22"/>
          <w:szCs w:val="22"/>
          <w:lang w:eastAsia="en-ZA" w:bidi="ar-SA"/>
        </w:rPr>
        <w:t>AS:.......................................................................................................................</w:t>
      </w:r>
      <w:proofErr w:type="gramEnd"/>
      <w:r>
        <w:rPr>
          <w:rFonts w:ascii="Calibri" w:eastAsia="Calibri" w:hAnsi="Calibri" w:cs="Calibri"/>
          <w:color w:val="000000"/>
          <w:sz w:val="22"/>
          <w:szCs w:val="22"/>
          <w:lang w:eastAsia="en-ZA" w:bidi="ar-SA"/>
        </w:rPr>
        <w:t xml:space="preserve"> </w:t>
      </w:r>
    </w:p>
    <w:p w14:paraId="75016384" w14:textId="77777777" w:rsidR="002A6C1D" w:rsidRDefault="002A6C1D" w:rsidP="002A6C1D">
      <w:pPr>
        <w:widowControl/>
        <w:spacing w:after="98"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DATE:  ........................................................................................................................................................ </w:t>
      </w:r>
    </w:p>
    <w:p w14:paraId="5153C167" w14:textId="77777777" w:rsidR="002A6C1D" w:rsidRDefault="002A6C1D" w:rsidP="002A6C1D">
      <w:pPr>
        <w:widowControl/>
        <w:spacing w:after="98"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SIGNATURE OF SIGNATORY:  ................................................................................................................ </w:t>
      </w:r>
    </w:p>
    <w:p w14:paraId="152F6F67" w14:textId="77777777" w:rsidR="002A6C1D" w:rsidRDefault="002A6C1D" w:rsidP="002A6C1D">
      <w:pPr>
        <w:widowControl/>
        <w:spacing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tbl>
      <w:tblPr>
        <w:tblW w:w="9047" w:type="dxa"/>
        <w:tblCellMar>
          <w:left w:w="0" w:type="dxa"/>
          <w:right w:w="0" w:type="dxa"/>
        </w:tblCellMar>
        <w:tblLook w:val="04A0" w:firstRow="1" w:lastRow="0" w:firstColumn="1" w:lastColumn="0" w:noHBand="0" w:noVBand="1"/>
      </w:tblPr>
      <w:tblGrid>
        <w:gridCol w:w="1980"/>
        <w:gridCol w:w="180"/>
        <w:gridCol w:w="3601"/>
        <w:gridCol w:w="660"/>
        <w:gridCol w:w="2626"/>
      </w:tblGrid>
      <w:tr w:rsidR="002A6C1D" w14:paraId="20B73789" w14:textId="77777777" w:rsidTr="002A6C1D">
        <w:trPr>
          <w:trHeight w:val="226"/>
        </w:trPr>
        <w:tc>
          <w:tcPr>
            <w:tcW w:w="1980" w:type="dxa"/>
            <w:hideMark/>
          </w:tcPr>
          <w:p w14:paraId="57D173DF" w14:textId="77777777" w:rsidR="002A6C1D" w:rsidRDefault="002A6C1D">
            <w:pPr>
              <w:widowControl/>
              <w:spacing w:after="160"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WITNESSES: </w:t>
            </w:r>
          </w:p>
        </w:tc>
        <w:tc>
          <w:tcPr>
            <w:tcW w:w="180" w:type="dxa"/>
            <w:hideMark/>
          </w:tcPr>
          <w:p w14:paraId="1957075C" w14:textId="77777777" w:rsidR="002A6C1D" w:rsidRDefault="002A6C1D">
            <w:pPr>
              <w:widowControl/>
              <w:spacing w:after="160"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tc>
        <w:tc>
          <w:tcPr>
            <w:tcW w:w="3601" w:type="dxa"/>
            <w:hideMark/>
          </w:tcPr>
          <w:p w14:paraId="3AC203A1" w14:textId="77777777" w:rsidR="002A6C1D" w:rsidRDefault="002A6C1D">
            <w:pPr>
              <w:widowControl/>
              <w:spacing w:after="160"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tc>
        <w:tc>
          <w:tcPr>
            <w:tcW w:w="660" w:type="dxa"/>
            <w:hideMark/>
          </w:tcPr>
          <w:p w14:paraId="4011FB99" w14:textId="77777777" w:rsidR="002A6C1D" w:rsidRDefault="002A6C1D">
            <w:pPr>
              <w:widowControl/>
              <w:spacing w:after="160"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tc>
        <w:tc>
          <w:tcPr>
            <w:tcW w:w="2626" w:type="dxa"/>
            <w:hideMark/>
          </w:tcPr>
          <w:p w14:paraId="0CEDFAB2" w14:textId="77777777" w:rsidR="002A6C1D" w:rsidRDefault="002A6C1D">
            <w:pPr>
              <w:widowControl/>
              <w:spacing w:after="160" w:line="256" w:lineRule="auto"/>
              <w:ind w:left="60"/>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tc>
      </w:tr>
      <w:tr w:rsidR="002A6C1D" w14:paraId="03D908D4" w14:textId="77777777" w:rsidTr="002A6C1D">
        <w:trPr>
          <w:trHeight w:val="690"/>
        </w:trPr>
        <w:tc>
          <w:tcPr>
            <w:tcW w:w="1980" w:type="dxa"/>
            <w:hideMark/>
          </w:tcPr>
          <w:p w14:paraId="2FDA5771" w14:textId="77777777" w:rsidR="002A6C1D" w:rsidRDefault="002A6C1D">
            <w:pPr>
              <w:widowControl/>
              <w:spacing w:after="160"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p w14:paraId="66594744" w14:textId="77777777" w:rsidR="002A6C1D" w:rsidRDefault="002A6C1D">
            <w:pPr>
              <w:widowControl/>
              <w:spacing w:after="160"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tc>
        <w:tc>
          <w:tcPr>
            <w:tcW w:w="180" w:type="dxa"/>
            <w:hideMark/>
          </w:tcPr>
          <w:p w14:paraId="0A0FE4E8" w14:textId="77777777" w:rsidR="002A6C1D" w:rsidRDefault="002A6C1D">
            <w:pPr>
              <w:widowControl/>
              <w:spacing w:after="160"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tc>
        <w:tc>
          <w:tcPr>
            <w:tcW w:w="3601" w:type="dxa"/>
            <w:hideMark/>
          </w:tcPr>
          <w:p w14:paraId="1ECD4CA9" w14:textId="77777777" w:rsidR="002A6C1D" w:rsidRDefault="002A6C1D">
            <w:pPr>
              <w:widowControl/>
              <w:tabs>
                <w:tab w:val="center" w:pos="1441"/>
                <w:tab w:val="center" w:pos="2161"/>
                <w:tab w:val="center" w:pos="2881"/>
              </w:tabs>
              <w:spacing w:after="160"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SIGNATURE </w:t>
            </w:r>
            <w:r>
              <w:rPr>
                <w:rFonts w:ascii="Calibri" w:eastAsia="Calibri" w:hAnsi="Calibri" w:cs="Calibri"/>
                <w:color w:val="000000"/>
                <w:sz w:val="22"/>
                <w:szCs w:val="22"/>
                <w:lang w:eastAsia="en-ZA" w:bidi="ar-SA"/>
              </w:rPr>
              <w:tab/>
              <w:t xml:space="preserve"> </w:t>
            </w:r>
            <w:r>
              <w:rPr>
                <w:rFonts w:ascii="Calibri" w:eastAsia="Calibri" w:hAnsi="Calibri" w:cs="Calibri"/>
                <w:color w:val="000000"/>
                <w:sz w:val="22"/>
                <w:szCs w:val="22"/>
                <w:lang w:eastAsia="en-ZA" w:bidi="ar-SA"/>
              </w:rPr>
              <w:tab/>
              <w:t xml:space="preserve"> </w:t>
            </w:r>
            <w:r>
              <w:rPr>
                <w:rFonts w:ascii="Calibri" w:eastAsia="Calibri" w:hAnsi="Calibri" w:cs="Calibri"/>
                <w:color w:val="000000"/>
                <w:sz w:val="22"/>
                <w:szCs w:val="22"/>
                <w:lang w:eastAsia="en-ZA" w:bidi="ar-SA"/>
              </w:rPr>
              <w:tab/>
              <w:t xml:space="preserve"> </w:t>
            </w:r>
          </w:p>
        </w:tc>
        <w:tc>
          <w:tcPr>
            <w:tcW w:w="660" w:type="dxa"/>
            <w:hideMark/>
          </w:tcPr>
          <w:p w14:paraId="4502A199" w14:textId="77777777" w:rsidR="002A6C1D" w:rsidRDefault="002A6C1D">
            <w:pPr>
              <w:widowControl/>
              <w:spacing w:after="160"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tc>
        <w:tc>
          <w:tcPr>
            <w:tcW w:w="2626" w:type="dxa"/>
            <w:hideMark/>
          </w:tcPr>
          <w:p w14:paraId="10FE38E3" w14:textId="77777777" w:rsidR="002A6C1D" w:rsidRDefault="002A6C1D">
            <w:pPr>
              <w:widowControl/>
              <w:spacing w:after="160" w:line="256" w:lineRule="auto"/>
              <w:ind w:left="60"/>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SIGNATURE </w:t>
            </w:r>
          </w:p>
        </w:tc>
      </w:tr>
      <w:tr w:rsidR="002A6C1D" w14:paraId="107B181C" w14:textId="77777777" w:rsidTr="002A6C1D">
        <w:trPr>
          <w:trHeight w:val="229"/>
        </w:trPr>
        <w:tc>
          <w:tcPr>
            <w:tcW w:w="1980" w:type="dxa"/>
            <w:hideMark/>
          </w:tcPr>
          <w:p w14:paraId="38344E82" w14:textId="77777777" w:rsidR="002A6C1D" w:rsidRDefault="002A6C1D">
            <w:pPr>
              <w:widowControl/>
              <w:spacing w:after="160"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tc>
        <w:tc>
          <w:tcPr>
            <w:tcW w:w="180" w:type="dxa"/>
            <w:hideMark/>
          </w:tcPr>
          <w:p w14:paraId="49B4B27C" w14:textId="77777777" w:rsidR="002A6C1D" w:rsidRDefault="002A6C1D">
            <w:pPr>
              <w:widowControl/>
              <w:spacing w:after="160"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tc>
        <w:tc>
          <w:tcPr>
            <w:tcW w:w="3601" w:type="dxa"/>
            <w:hideMark/>
          </w:tcPr>
          <w:p w14:paraId="3430100C" w14:textId="77777777" w:rsidR="002A6C1D" w:rsidRDefault="002A6C1D">
            <w:pPr>
              <w:widowControl/>
              <w:spacing w:after="160"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tc>
        <w:tc>
          <w:tcPr>
            <w:tcW w:w="660" w:type="dxa"/>
            <w:hideMark/>
          </w:tcPr>
          <w:p w14:paraId="32E45D66" w14:textId="77777777" w:rsidR="002A6C1D" w:rsidRDefault="002A6C1D">
            <w:pPr>
              <w:widowControl/>
              <w:spacing w:after="160"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tc>
        <w:tc>
          <w:tcPr>
            <w:tcW w:w="2626" w:type="dxa"/>
            <w:hideMark/>
          </w:tcPr>
          <w:p w14:paraId="7DDFDF01" w14:textId="77777777" w:rsidR="002A6C1D" w:rsidRDefault="002A6C1D">
            <w:pPr>
              <w:widowControl/>
              <w:spacing w:after="160" w:line="256" w:lineRule="auto"/>
              <w:ind w:left="60"/>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tc>
      </w:tr>
      <w:tr w:rsidR="002A6C1D" w14:paraId="08DE893C" w14:textId="77777777" w:rsidTr="002A6C1D">
        <w:trPr>
          <w:trHeight w:val="226"/>
        </w:trPr>
        <w:tc>
          <w:tcPr>
            <w:tcW w:w="1980" w:type="dxa"/>
            <w:hideMark/>
          </w:tcPr>
          <w:p w14:paraId="5D58AFA1" w14:textId="77777777" w:rsidR="002A6C1D" w:rsidRDefault="002A6C1D">
            <w:pPr>
              <w:widowControl/>
              <w:spacing w:after="160"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tc>
        <w:tc>
          <w:tcPr>
            <w:tcW w:w="180" w:type="dxa"/>
            <w:hideMark/>
          </w:tcPr>
          <w:p w14:paraId="2E569BF1" w14:textId="77777777" w:rsidR="002A6C1D" w:rsidRDefault="002A6C1D">
            <w:pPr>
              <w:widowControl/>
              <w:spacing w:after="160"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tc>
        <w:tc>
          <w:tcPr>
            <w:tcW w:w="3601" w:type="dxa"/>
            <w:hideMark/>
          </w:tcPr>
          <w:p w14:paraId="4BA927F8" w14:textId="77777777" w:rsidR="002A6C1D" w:rsidRDefault="002A6C1D">
            <w:pPr>
              <w:widowControl/>
              <w:tabs>
                <w:tab w:val="center" w:pos="1441"/>
                <w:tab w:val="center" w:pos="2161"/>
                <w:tab w:val="center" w:pos="2881"/>
              </w:tabs>
              <w:spacing w:after="160" w:line="256" w:lineRule="auto"/>
              <w:jc w:val="left"/>
              <w:rPr>
                <w:rFonts w:ascii="Calibri" w:eastAsia="Calibri" w:hAnsi="Calibri" w:cs="Calibri"/>
                <w:color w:val="000000"/>
                <w:sz w:val="22"/>
                <w:szCs w:val="22"/>
                <w:lang w:eastAsia="en-ZA" w:bidi="ar-SA"/>
              </w:rPr>
            </w:pPr>
            <w:proofErr w:type="gramStart"/>
            <w:r>
              <w:rPr>
                <w:rFonts w:ascii="Calibri" w:eastAsia="Calibri" w:hAnsi="Calibri" w:cs="Calibri"/>
                <w:color w:val="000000"/>
                <w:sz w:val="22"/>
                <w:szCs w:val="22"/>
                <w:lang w:eastAsia="en-ZA" w:bidi="ar-SA"/>
              </w:rPr>
              <w:t>NAME  (</w:t>
            </w:r>
            <w:proofErr w:type="gramEnd"/>
            <w:r>
              <w:rPr>
                <w:rFonts w:ascii="Calibri" w:eastAsia="Calibri" w:hAnsi="Calibri" w:cs="Calibri"/>
                <w:color w:val="000000"/>
                <w:sz w:val="22"/>
                <w:szCs w:val="22"/>
                <w:lang w:eastAsia="en-ZA" w:bidi="ar-SA"/>
              </w:rPr>
              <w:t xml:space="preserve">print) </w:t>
            </w:r>
            <w:r>
              <w:rPr>
                <w:rFonts w:ascii="Calibri" w:eastAsia="Calibri" w:hAnsi="Calibri" w:cs="Calibri"/>
                <w:color w:val="000000"/>
                <w:sz w:val="22"/>
                <w:szCs w:val="22"/>
                <w:lang w:eastAsia="en-ZA" w:bidi="ar-SA"/>
              </w:rPr>
              <w:tab/>
              <w:t xml:space="preserve"> </w:t>
            </w:r>
            <w:r>
              <w:rPr>
                <w:rFonts w:ascii="Calibri" w:eastAsia="Calibri" w:hAnsi="Calibri" w:cs="Calibri"/>
                <w:color w:val="000000"/>
                <w:sz w:val="22"/>
                <w:szCs w:val="22"/>
                <w:lang w:eastAsia="en-ZA" w:bidi="ar-SA"/>
              </w:rPr>
              <w:tab/>
              <w:t xml:space="preserve"> </w:t>
            </w:r>
            <w:r>
              <w:rPr>
                <w:rFonts w:ascii="Calibri" w:eastAsia="Calibri" w:hAnsi="Calibri" w:cs="Calibri"/>
                <w:color w:val="000000"/>
                <w:sz w:val="22"/>
                <w:szCs w:val="22"/>
                <w:lang w:eastAsia="en-ZA" w:bidi="ar-SA"/>
              </w:rPr>
              <w:tab/>
              <w:t xml:space="preserve"> </w:t>
            </w:r>
          </w:p>
        </w:tc>
        <w:tc>
          <w:tcPr>
            <w:tcW w:w="660" w:type="dxa"/>
            <w:hideMark/>
          </w:tcPr>
          <w:p w14:paraId="336F3082" w14:textId="77777777" w:rsidR="002A6C1D" w:rsidRDefault="002A6C1D">
            <w:pPr>
              <w:widowControl/>
              <w:spacing w:after="160"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tc>
        <w:tc>
          <w:tcPr>
            <w:tcW w:w="2626" w:type="dxa"/>
            <w:hideMark/>
          </w:tcPr>
          <w:p w14:paraId="4BA4B5C8" w14:textId="77777777" w:rsidR="002A6C1D" w:rsidRDefault="002A6C1D">
            <w:pPr>
              <w:widowControl/>
              <w:spacing w:after="160" w:line="256" w:lineRule="auto"/>
              <w:ind w:left="60"/>
              <w:jc w:val="left"/>
              <w:rPr>
                <w:rFonts w:ascii="Calibri" w:eastAsia="Calibri" w:hAnsi="Calibri" w:cs="Calibri"/>
                <w:color w:val="000000"/>
                <w:sz w:val="22"/>
                <w:szCs w:val="22"/>
                <w:lang w:eastAsia="en-ZA" w:bidi="ar-SA"/>
              </w:rPr>
            </w:pPr>
            <w:proofErr w:type="gramStart"/>
            <w:r>
              <w:rPr>
                <w:rFonts w:ascii="Calibri" w:eastAsia="Calibri" w:hAnsi="Calibri" w:cs="Calibri"/>
                <w:color w:val="000000"/>
                <w:sz w:val="22"/>
                <w:szCs w:val="22"/>
                <w:lang w:eastAsia="en-ZA" w:bidi="ar-SA"/>
              </w:rPr>
              <w:t>NAME  (</w:t>
            </w:r>
            <w:proofErr w:type="gramEnd"/>
            <w:r>
              <w:rPr>
                <w:rFonts w:ascii="Calibri" w:eastAsia="Calibri" w:hAnsi="Calibri" w:cs="Calibri"/>
                <w:color w:val="000000"/>
                <w:sz w:val="22"/>
                <w:szCs w:val="22"/>
                <w:lang w:eastAsia="en-ZA" w:bidi="ar-SA"/>
              </w:rPr>
              <w:t xml:space="preserve">print) </w:t>
            </w:r>
          </w:p>
        </w:tc>
      </w:tr>
    </w:tbl>
    <w:p w14:paraId="5C437286" w14:textId="77777777" w:rsidR="002A6C1D" w:rsidRDefault="002A6C1D" w:rsidP="002A6C1D">
      <w:pPr>
        <w:widowControl/>
        <w:tabs>
          <w:tab w:val="center" w:pos="3422"/>
        </w:tabs>
        <w:spacing w:after="5" w:line="247" w:lineRule="auto"/>
        <w:ind w:left="-15"/>
        <w:jc w:val="left"/>
        <w:rPr>
          <w:rFonts w:ascii="Arial" w:eastAsia="Arial" w:hAnsi="Arial" w:cs="Arial"/>
          <w:b/>
          <w:color w:val="000000"/>
          <w:sz w:val="22"/>
          <w:szCs w:val="22"/>
          <w:lang w:eastAsia="en-ZA" w:bidi="ar-SA"/>
        </w:rPr>
      </w:pPr>
    </w:p>
    <w:p w14:paraId="228D7392" w14:textId="77777777" w:rsidR="002A6C1D" w:rsidRDefault="002A6C1D" w:rsidP="002A6C1D">
      <w:pPr>
        <w:widowControl/>
        <w:tabs>
          <w:tab w:val="center" w:pos="3422"/>
        </w:tabs>
        <w:spacing w:after="5" w:line="247" w:lineRule="auto"/>
        <w:ind w:left="-15"/>
        <w:jc w:val="left"/>
        <w:rPr>
          <w:rFonts w:ascii="Arial" w:eastAsia="Arial" w:hAnsi="Arial" w:cs="Arial"/>
          <w:b/>
          <w:color w:val="000000"/>
          <w:sz w:val="22"/>
          <w:szCs w:val="22"/>
          <w:lang w:eastAsia="en-ZA" w:bidi="ar-SA"/>
        </w:rPr>
      </w:pPr>
      <w:r>
        <w:rPr>
          <w:rFonts w:ascii="Arial" w:eastAsia="Arial" w:hAnsi="Arial" w:cs="Arial"/>
          <w:b/>
          <w:color w:val="000000"/>
          <w:sz w:val="22"/>
          <w:szCs w:val="22"/>
          <w:lang w:eastAsia="en-ZA" w:bidi="ar-SA"/>
        </w:rPr>
        <w:br w:type="page"/>
      </w:r>
    </w:p>
    <w:p w14:paraId="2797694E" w14:textId="3F5AC52C" w:rsidR="002A6C1D" w:rsidRDefault="002A6C1D" w:rsidP="00C94C13">
      <w:pPr>
        <w:tabs>
          <w:tab w:val="center" w:pos="3716"/>
        </w:tabs>
        <w:spacing w:after="5" w:line="247" w:lineRule="auto"/>
        <w:ind w:left="1418" w:hanging="1418"/>
        <w:rPr>
          <w:rFonts w:ascii="Arial" w:eastAsia="Arial" w:hAnsi="Arial" w:cs="Arial"/>
          <w:b/>
          <w:color w:val="000000"/>
          <w:sz w:val="22"/>
          <w:szCs w:val="22"/>
          <w:lang w:eastAsia="en-ZA" w:bidi="ar-SA"/>
        </w:rPr>
      </w:pPr>
      <w:r>
        <w:rPr>
          <w:rFonts w:ascii="Arial" w:eastAsia="Arial" w:hAnsi="Arial" w:cs="Arial"/>
          <w:b/>
          <w:color w:val="000000"/>
          <w:sz w:val="22"/>
          <w:szCs w:val="22"/>
          <w:lang w:eastAsia="en-ZA" w:bidi="ar-SA"/>
        </w:rPr>
        <w:lastRenderedPageBreak/>
        <w:t>FORM A2:</w:t>
      </w:r>
      <w:r>
        <w:rPr>
          <w:rFonts w:ascii="Arial" w:eastAsia="Arial" w:hAnsi="Arial" w:cs="Arial"/>
          <w:b/>
          <w:color w:val="000000"/>
          <w:sz w:val="22"/>
          <w:szCs w:val="22"/>
          <w:lang w:eastAsia="en-ZA" w:bidi="ar-SA"/>
        </w:rPr>
        <w:tab/>
        <w:t xml:space="preserve">SCHEDULE OF ADDENDA TO TENDER DOCUMENTS </w:t>
      </w:r>
    </w:p>
    <w:p w14:paraId="76AF90D3" w14:textId="77777777" w:rsidR="002A6C1D" w:rsidRDefault="002A6C1D" w:rsidP="002A6C1D">
      <w:r>
        <w:t xml:space="preserve"> </w:t>
      </w:r>
    </w:p>
    <w:p w14:paraId="4853F765" w14:textId="77777777" w:rsidR="002A6C1D" w:rsidRDefault="002A6C1D" w:rsidP="002A6C1D"/>
    <w:p w14:paraId="5846CA90" w14:textId="77777777" w:rsidR="002A6C1D" w:rsidRDefault="002A6C1D" w:rsidP="002A6C1D">
      <w:pPr>
        <w:spacing w:after="5" w:line="247" w:lineRule="auto"/>
        <w:ind w:left="-5" w:right="14"/>
        <w:rPr>
          <w:i/>
        </w:rPr>
      </w:pPr>
      <w:r>
        <w:rPr>
          <w:rFonts w:ascii="Arial" w:eastAsia="Arial" w:hAnsi="Arial" w:cs="Arial"/>
          <w:i/>
        </w:rPr>
        <w:t xml:space="preserve">Note to tenderer: </w:t>
      </w:r>
    </w:p>
    <w:p w14:paraId="2ED5CD3B" w14:textId="77777777" w:rsidR="002A6C1D" w:rsidRDefault="002A6C1D" w:rsidP="002A6C1D">
      <w:pPr>
        <w:rPr>
          <w:i/>
        </w:rPr>
      </w:pPr>
      <w:r>
        <w:rPr>
          <w:rFonts w:ascii="Arial" w:eastAsia="Arial" w:hAnsi="Arial" w:cs="Arial"/>
          <w:i/>
        </w:rPr>
        <w:t xml:space="preserve"> If an addendum containing material amendments is not incorporated by the tenderers in his tender offer, the tender will be declared non-responsive. </w:t>
      </w:r>
    </w:p>
    <w:p w14:paraId="5B2F1EE2" w14:textId="77777777" w:rsidR="002A6C1D" w:rsidRDefault="002A6C1D" w:rsidP="002A6C1D">
      <w:r>
        <w:t xml:space="preserve"> </w:t>
      </w:r>
    </w:p>
    <w:p w14:paraId="4033C120" w14:textId="4BD0747B" w:rsidR="00EB7E93" w:rsidRPr="00EB7E93" w:rsidRDefault="00EB7E93" w:rsidP="00EB7E93">
      <w:pPr>
        <w:jc w:val="center"/>
        <w:rPr>
          <w:rFonts w:ascii="Arial" w:hAnsi="Arial" w:cs="Arial"/>
          <w:b/>
          <w:bCs/>
          <w:sz w:val="22"/>
          <w:szCs w:val="22"/>
        </w:rPr>
      </w:pPr>
      <w:r w:rsidRPr="00EB7E93">
        <w:rPr>
          <w:rFonts w:ascii="Arial" w:hAnsi="Arial" w:cs="Arial"/>
          <w:b/>
          <w:bCs/>
          <w:sz w:val="22"/>
          <w:szCs w:val="22"/>
        </w:rPr>
        <w:t>Record of Addenda to Tender Documents</w:t>
      </w:r>
    </w:p>
    <w:tbl>
      <w:tblPr>
        <w:tblStyle w:val="TableGrid"/>
        <w:tblW w:w="0" w:type="auto"/>
        <w:tblCellMar>
          <w:left w:w="28" w:type="dxa"/>
          <w:right w:w="28" w:type="dxa"/>
        </w:tblCellMar>
        <w:tblLook w:val="04A0" w:firstRow="1" w:lastRow="0" w:firstColumn="1" w:lastColumn="0" w:noHBand="0" w:noVBand="1"/>
      </w:tblPr>
      <w:tblGrid>
        <w:gridCol w:w="421"/>
        <w:gridCol w:w="2268"/>
        <w:gridCol w:w="6939"/>
      </w:tblGrid>
      <w:tr w:rsidR="00EB7E93" w14:paraId="187FF5F3" w14:textId="77777777" w:rsidTr="00EB7E93">
        <w:tc>
          <w:tcPr>
            <w:tcW w:w="9628" w:type="dxa"/>
            <w:gridSpan w:val="3"/>
          </w:tcPr>
          <w:p w14:paraId="5EA26EC2" w14:textId="788B17F8" w:rsidR="00EB7E93" w:rsidRPr="00EB7E93" w:rsidRDefault="00EB7E93" w:rsidP="00EB7E93">
            <w:pPr>
              <w:rPr>
                <w:rFonts w:ascii="Arial" w:hAnsi="Arial" w:cs="Arial"/>
                <w:sz w:val="18"/>
                <w:szCs w:val="18"/>
              </w:rPr>
            </w:pPr>
            <w:r w:rsidRPr="00EB7E93">
              <w:rPr>
                <w:rFonts w:ascii="Arial" w:hAnsi="Arial" w:cs="Arial"/>
                <w:sz w:val="18"/>
                <w:szCs w:val="18"/>
              </w:rPr>
              <w:t>The undersigned confirm that the following communications received from the employer before the submission of this tender offer, amending the tender documents, have been taken into account in this tender offer:</w:t>
            </w:r>
          </w:p>
        </w:tc>
      </w:tr>
      <w:tr w:rsidR="00EB7E93" w14:paraId="12248F91" w14:textId="77777777" w:rsidTr="00EB7E93">
        <w:tc>
          <w:tcPr>
            <w:tcW w:w="421" w:type="dxa"/>
          </w:tcPr>
          <w:p w14:paraId="108CE085" w14:textId="77777777" w:rsidR="00EB7E93" w:rsidRPr="00EB7E93" w:rsidRDefault="00EB7E93" w:rsidP="00EB7E93">
            <w:pPr>
              <w:rPr>
                <w:rFonts w:ascii="Arial" w:hAnsi="Arial" w:cs="Arial"/>
                <w:sz w:val="20"/>
                <w:szCs w:val="20"/>
              </w:rPr>
            </w:pPr>
          </w:p>
        </w:tc>
        <w:tc>
          <w:tcPr>
            <w:tcW w:w="2268" w:type="dxa"/>
          </w:tcPr>
          <w:p w14:paraId="078E0E9C" w14:textId="6C3B582D" w:rsidR="00EB7E93" w:rsidRPr="00EB7E93" w:rsidRDefault="00EB7E93" w:rsidP="00EB7E93">
            <w:pPr>
              <w:jc w:val="center"/>
              <w:rPr>
                <w:rFonts w:ascii="Arial" w:hAnsi="Arial" w:cs="Arial"/>
                <w:b/>
                <w:bCs/>
                <w:sz w:val="20"/>
                <w:szCs w:val="20"/>
              </w:rPr>
            </w:pPr>
            <w:r w:rsidRPr="00EB7E93">
              <w:rPr>
                <w:rFonts w:ascii="Arial" w:hAnsi="Arial" w:cs="Arial"/>
                <w:b/>
                <w:bCs/>
                <w:sz w:val="20"/>
                <w:szCs w:val="20"/>
              </w:rPr>
              <w:t>Date</w:t>
            </w:r>
          </w:p>
        </w:tc>
        <w:tc>
          <w:tcPr>
            <w:tcW w:w="6939" w:type="dxa"/>
          </w:tcPr>
          <w:p w14:paraId="6FD3244D" w14:textId="3BB2ACE3" w:rsidR="00EB7E93" w:rsidRPr="00EB7E93" w:rsidRDefault="00EB7E93" w:rsidP="00EB7E93">
            <w:pPr>
              <w:jc w:val="center"/>
              <w:rPr>
                <w:rFonts w:ascii="Arial" w:hAnsi="Arial" w:cs="Arial"/>
                <w:b/>
                <w:bCs/>
                <w:sz w:val="20"/>
                <w:szCs w:val="20"/>
              </w:rPr>
            </w:pPr>
            <w:r w:rsidRPr="00EB7E93">
              <w:rPr>
                <w:rFonts w:ascii="Arial" w:hAnsi="Arial" w:cs="Arial"/>
                <w:b/>
                <w:bCs/>
                <w:sz w:val="20"/>
                <w:szCs w:val="20"/>
              </w:rPr>
              <w:t>Title or Details</w:t>
            </w:r>
          </w:p>
        </w:tc>
      </w:tr>
      <w:tr w:rsidR="00EB7E93" w14:paraId="68072223" w14:textId="77777777" w:rsidTr="00AC6C94">
        <w:trPr>
          <w:trHeight w:val="454"/>
        </w:trPr>
        <w:tc>
          <w:tcPr>
            <w:tcW w:w="421" w:type="dxa"/>
            <w:vAlign w:val="center"/>
          </w:tcPr>
          <w:p w14:paraId="000B2D38" w14:textId="3E03E45B" w:rsidR="00EB7E93" w:rsidRPr="00EB7E93" w:rsidRDefault="00EB7E93" w:rsidP="00EB7E93">
            <w:pPr>
              <w:rPr>
                <w:rFonts w:ascii="Arial" w:hAnsi="Arial" w:cs="Arial"/>
                <w:sz w:val="18"/>
                <w:szCs w:val="18"/>
              </w:rPr>
            </w:pPr>
            <w:r w:rsidRPr="00EB7E93">
              <w:rPr>
                <w:rFonts w:ascii="Arial" w:hAnsi="Arial" w:cs="Arial"/>
                <w:sz w:val="18"/>
                <w:szCs w:val="18"/>
              </w:rPr>
              <w:t>1.</w:t>
            </w:r>
          </w:p>
        </w:tc>
        <w:tc>
          <w:tcPr>
            <w:tcW w:w="2268" w:type="dxa"/>
            <w:vAlign w:val="center"/>
          </w:tcPr>
          <w:p w14:paraId="47D26AD3" w14:textId="77777777" w:rsidR="00EB7E93" w:rsidRPr="00EB7E93" w:rsidRDefault="00EB7E93" w:rsidP="00EB7E93">
            <w:pPr>
              <w:rPr>
                <w:rFonts w:ascii="Arial" w:hAnsi="Arial" w:cs="Arial"/>
                <w:sz w:val="18"/>
                <w:szCs w:val="18"/>
              </w:rPr>
            </w:pPr>
          </w:p>
        </w:tc>
        <w:tc>
          <w:tcPr>
            <w:tcW w:w="6939" w:type="dxa"/>
            <w:vAlign w:val="center"/>
          </w:tcPr>
          <w:p w14:paraId="6E59044E" w14:textId="77777777" w:rsidR="00EB7E93" w:rsidRPr="00EB7E93" w:rsidRDefault="00EB7E93" w:rsidP="00EB7E93">
            <w:pPr>
              <w:rPr>
                <w:rFonts w:ascii="Arial" w:hAnsi="Arial" w:cs="Arial"/>
                <w:sz w:val="18"/>
                <w:szCs w:val="18"/>
              </w:rPr>
            </w:pPr>
          </w:p>
        </w:tc>
      </w:tr>
      <w:tr w:rsidR="00EB7E93" w14:paraId="6353CD92" w14:textId="77777777" w:rsidTr="00AC6C94">
        <w:trPr>
          <w:trHeight w:val="454"/>
        </w:trPr>
        <w:tc>
          <w:tcPr>
            <w:tcW w:w="421" w:type="dxa"/>
            <w:vAlign w:val="center"/>
          </w:tcPr>
          <w:p w14:paraId="74B59804" w14:textId="0E677B6E" w:rsidR="00EB7E93" w:rsidRPr="00EB7E93" w:rsidRDefault="00EB7E93" w:rsidP="00EB7E93">
            <w:pPr>
              <w:rPr>
                <w:rFonts w:ascii="Arial" w:hAnsi="Arial" w:cs="Arial"/>
                <w:sz w:val="18"/>
                <w:szCs w:val="18"/>
              </w:rPr>
            </w:pPr>
            <w:r w:rsidRPr="00EB7E93">
              <w:rPr>
                <w:rFonts w:ascii="Arial" w:hAnsi="Arial" w:cs="Arial"/>
                <w:sz w:val="18"/>
                <w:szCs w:val="18"/>
              </w:rPr>
              <w:t>2.</w:t>
            </w:r>
          </w:p>
        </w:tc>
        <w:tc>
          <w:tcPr>
            <w:tcW w:w="2268" w:type="dxa"/>
            <w:vAlign w:val="center"/>
          </w:tcPr>
          <w:p w14:paraId="7595C298" w14:textId="77777777" w:rsidR="00EB7E93" w:rsidRPr="00EB7E93" w:rsidRDefault="00EB7E93" w:rsidP="00EB7E93">
            <w:pPr>
              <w:rPr>
                <w:rFonts w:ascii="Arial" w:hAnsi="Arial" w:cs="Arial"/>
                <w:sz w:val="18"/>
                <w:szCs w:val="18"/>
              </w:rPr>
            </w:pPr>
          </w:p>
        </w:tc>
        <w:tc>
          <w:tcPr>
            <w:tcW w:w="6939" w:type="dxa"/>
            <w:vAlign w:val="center"/>
          </w:tcPr>
          <w:p w14:paraId="0D5725DA" w14:textId="77777777" w:rsidR="00EB7E93" w:rsidRPr="00EB7E93" w:rsidRDefault="00EB7E93" w:rsidP="00EB7E93">
            <w:pPr>
              <w:rPr>
                <w:rFonts w:ascii="Arial" w:hAnsi="Arial" w:cs="Arial"/>
                <w:sz w:val="18"/>
                <w:szCs w:val="18"/>
              </w:rPr>
            </w:pPr>
          </w:p>
        </w:tc>
      </w:tr>
      <w:tr w:rsidR="00EB7E93" w14:paraId="22377FCA" w14:textId="77777777" w:rsidTr="00AC6C94">
        <w:trPr>
          <w:trHeight w:val="454"/>
        </w:trPr>
        <w:tc>
          <w:tcPr>
            <w:tcW w:w="421" w:type="dxa"/>
            <w:vAlign w:val="center"/>
          </w:tcPr>
          <w:p w14:paraId="21024EC8" w14:textId="42AF2CA5" w:rsidR="00EB7E93" w:rsidRPr="00EB7E93" w:rsidRDefault="00EB7E93" w:rsidP="00EB7E93">
            <w:pPr>
              <w:rPr>
                <w:rFonts w:ascii="Arial" w:hAnsi="Arial" w:cs="Arial"/>
                <w:sz w:val="18"/>
                <w:szCs w:val="18"/>
              </w:rPr>
            </w:pPr>
            <w:r w:rsidRPr="00EB7E93">
              <w:rPr>
                <w:rFonts w:ascii="Arial" w:hAnsi="Arial" w:cs="Arial"/>
                <w:sz w:val="18"/>
                <w:szCs w:val="18"/>
              </w:rPr>
              <w:t>3.</w:t>
            </w:r>
          </w:p>
        </w:tc>
        <w:tc>
          <w:tcPr>
            <w:tcW w:w="2268" w:type="dxa"/>
            <w:vAlign w:val="center"/>
          </w:tcPr>
          <w:p w14:paraId="709501FB" w14:textId="77777777" w:rsidR="00EB7E93" w:rsidRPr="00EB7E93" w:rsidRDefault="00EB7E93" w:rsidP="00EB7E93">
            <w:pPr>
              <w:rPr>
                <w:rFonts w:ascii="Arial" w:hAnsi="Arial" w:cs="Arial"/>
                <w:sz w:val="18"/>
                <w:szCs w:val="18"/>
              </w:rPr>
            </w:pPr>
          </w:p>
        </w:tc>
        <w:tc>
          <w:tcPr>
            <w:tcW w:w="6939" w:type="dxa"/>
            <w:vAlign w:val="center"/>
          </w:tcPr>
          <w:p w14:paraId="1F79E449" w14:textId="77777777" w:rsidR="00EB7E93" w:rsidRPr="00EB7E93" w:rsidRDefault="00EB7E93" w:rsidP="00EB7E93">
            <w:pPr>
              <w:rPr>
                <w:rFonts w:ascii="Arial" w:hAnsi="Arial" w:cs="Arial"/>
                <w:sz w:val="18"/>
                <w:szCs w:val="18"/>
              </w:rPr>
            </w:pPr>
          </w:p>
        </w:tc>
      </w:tr>
      <w:tr w:rsidR="00EB7E93" w14:paraId="799C5D41" w14:textId="77777777" w:rsidTr="00AC6C94">
        <w:trPr>
          <w:trHeight w:val="454"/>
        </w:trPr>
        <w:tc>
          <w:tcPr>
            <w:tcW w:w="421" w:type="dxa"/>
            <w:vAlign w:val="center"/>
          </w:tcPr>
          <w:p w14:paraId="462E35DC" w14:textId="0FC55087" w:rsidR="00EB7E93" w:rsidRPr="00EB7E93" w:rsidRDefault="00EB7E93" w:rsidP="00EB7E93">
            <w:pPr>
              <w:rPr>
                <w:rFonts w:ascii="Arial" w:hAnsi="Arial" w:cs="Arial"/>
                <w:sz w:val="18"/>
                <w:szCs w:val="18"/>
              </w:rPr>
            </w:pPr>
            <w:r w:rsidRPr="00EB7E93">
              <w:rPr>
                <w:rFonts w:ascii="Arial" w:hAnsi="Arial" w:cs="Arial"/>
                <w:sz w:val="18"/>
                <w:szCs w:val="18"/>
              </w:rPr>
              <w:t>4.</w:t>
            </w:r>
          </w:p>
        </w:tc>
        <w:tc>
          <w:tcPr>
            <w:tcW w:w="2268" w:type="dxa"/>
            <w:vAlign w:val="center"/>
          </w:tcPr>
          <w:p w14:paraId="75D50BB7" w14:textId="77777777" w:rsidR="00EB7E93" w:rsidRPr="00EB7E93" w:rsidRDefault="00EB7E93" w:rsidP="00EB7E93">
            <w:pPr>
              <w:rPr>
                <w:rFonts w:ascii="Arial" w:hAnsi="Arial" w:cs="Arial"/>
                <w:sz w:val="18"/>
                <w:szCs w:val="18"/>
              </w:rPr>
            </w:pPr>
          </w:p>
        </w:tc>
        <w:tc>
          <w:tcPr>
            <w:tcW w:w="6939" w:type="dxa"/>
            <w:vAlign w:val="center"/>
          </w:tcPr>
          <w:p w14:paraId="092F60AC" w14:textId="77777777" w:rsidR="00EB7E93" w:rsidRPr="00EB7E93" w:rsidRDefault="00EB7E93" w:rsidP="00EB7E93">
            <w:pPr>
              <w:rPr>
                <w:rFonts w:ascii="Arial" w:hAnsi="Arial" w:cs="Arial"/>
                <w:sz w:val="18"/>
                <w:szCs w:val="18"/>
              </w:rPr>
            </w:pPr>
          </w:p>
        </w:tc>
      </w:tr>
      <w:tr w:rsidR="00EB7E93" w14:paraId="1B20726D" w14:textId="77777777" w:rsidTr="00AC6C94">
        <w:trPr>
          <w:trHeight w:val="454"/>
        </w:trPr>
        <w:tc>
          <w:tcPr>
            <w:tcW w:w="421" w:type="dxa"/>
            <w:vAlign w:val="center"/>
          </w:tcPr>
          <w:p w14:paraId="7EB27E58" w14:textId="196F4E95" w:rsidR="00EB7E93" w:rsidRPr="00EB7E93" w:rsidRDefault="00EB7E93" w:rsidP="00EB7E93">
            <w:pPr>
              <w:rPr>
                <w:rFonts w:ascii="Arial" w:hAnsi="Arial" w:cs="Arial"/>
                <w:sz w:val="18"/>
                <w:szCs w:val="18"/>
              </w:rPr>
            </w:pPr>
            <w:r w:rsidRPr="00EB7E93">
              <w:rPr>
                <w:rFonts w:ascii="Arial" w:hAnsi="Arial" w:cs="Arial"/>
                <w:sz w:val="18"/>
                <w:szCs w:val="18"/>
              </w:rPr>
              <w:t>5.</w:t>
            </w:r>
          </w:p>
        </w:tc>
        <w:tc>
          <w:tcPr>
            <w:tcW w:w="2268" w:type="dxa"/>
            <w:vAlign w:val="center"/>
          </w:tcPr>
          <w:p w14:paraId="20A6005D" w14:textId="77777777" w:rsidR="00EB7E93" w:rsidRPr="00EB7E93" w:rsidRDefault="00EB7E93" w:rsidP="00EB7E93">
            <w:pPr>
              <w:rPr>
                <w:rFonts w:ascii="Arial" w:hAnsi="Arial" w:cs="Arial"/>
                <w:sz w:val="18"/>
                <w:szCs w:val="18"/>
              </w:rPr>
            </w:pPr>
          </w:p>
        </w:tc>
        <w:tc>
          <w:tcPr>
            <w:tcW w:w="6939" w:type="dxa"/>
            <w:vAlign w:val="center"/>
          </w:tcPr>
          <w:p w14:paraId="1B68B625" w14:textId="77777777" w:rsidR="00EB7E93" w:rsidRPr="00EB7E93" w:rsidRDefault="00EB7E93" w:rsidP="00EB7E93">
            <w:pPr>
              <w:rPr>
                <w:rFonts w:ascii="Arial" w:hAnsi="Arial" w:cs="Arial"/>
                <w:sz w:val="18"/>
                <w:szCs w:val="18"/>
              </w:rPr>
            </w:pPr>
          </w:p>
        </w:tc>
      </w:tr>
      <w:tr w:rsidR="00EB7E93" w14:paraId="54542A74" w14:textId="77777777" w:rsidTr="00AC6C94">
        <w:trPr>
          <w:trHeight w:val="454"/>
        </w:trPr>
        <w:tc>
          <w:tcPr>
            <w:tcW w:w="421" w:type="dxa"/>
            <w:vAlign w:val="center"/>
          </w:tcPr>
          <w:p w14:paraId="46D26FED" w14:textId="0403D0E7" w:rsidR="00EB7E93" w:rsidRPr="00EB7E93" w:rsidRDefault="00EB7E93" w:rsidP="00EB7E93">
            <w:pPr>
              <w:rPr>
                <w:rFonts w:ascii="Arial" w:hAnsi="Arial" w:cs="Arial"/>
                <w:sz w:val="18"/>
                <w:szCs w:val="18"/>
              </w:rPr>
            </w:pPr>
            <w:r w:rsidRPr="00EB7E93">
              <w:rPr>
                <w:rFonts w:ascii="Arial" w:hAnsi="Arial" w:cs="Arial"/>
                <w:sz w:val="18"/>
                <w:szCs w:val="18"/>
              </w:rPr>
              <w:t>6.</w:t>
            </w:r>
          </w:p>
        </w:tc>
        <w:tc>
          <w:tcPr>
            <w:tcW w:w="2268" w:type="dxa"/>
            <w:vAlign w:val="center"/>
          </w:tcPr>
          <w:p w14:paraId="121CB702" w14:textId="77777777" w:rsidR="00EB7E93" w:rsidRPr="00EB7E93" w:rsidRDefault="00EB7E93" w:rsidP="00EB7E93">
            <w:pPr>
              <w:rPr>
                <w:rFonts w:ascii="Arial" w:hAnsi="Arial" w:cs="Arial"/>
                <w:sz w:val="18"/>
                <w:szCs w:val="18"/>
              </w:rPr>
            </w:pPr>
          </w:p>
        </w:tc>
        <w:tc>
          <w:tcPr>
            <w:tcW w:w="6939" w:type="dxa"/>
            <w:vAlign w:val="center"/>
          </w:tcPr>
          <w:p w14:paraId="72A58E62" w14:textId="77777777" w:rsidR="00EB7E93" w:rsidRPr="00EB7E93" w:rsidRDefault="00EB7E93" w:rsidP="00EB7E93">
            <w:pPr>
              <w:rPr>
                <w:rFonts w:ascii="Arial" w:hAnsi="Arial" w:cs="Arial"/>
                <w:sz w:val="18"/>
                <w:szCs w:val="18"/>
              </w:rPr>
            </w:pPr>
          </w:p>
        </w:tc>
      </w:tr>
      <w:tr w:rsidR="00EB7E93" w14:paraId="653CBC99" w14:textId="77777777" w:rsidTr="00AC6C94">
        <w:trPr>
          <w:trHeight w:val="454"/>
        </w:trPr>
        <w:tc>
          <w:tcPr>
            <w:tcW w:w="421" w:type="dxa"/>
            <w:vAlign w:val="center"/>
          </w:tcPr>
          <w:p w14:paraId="3BED90DD" w14:textId="28FA9033" w:rsidR="00EB7E93" w:rsidRPr="00EB7E93" w:rsidRDefault="00EB7E93" w:rsidP="00EB7E93">
            <w:pPr>
              <w:rPr>
                <w:rFonts w:ascii="Arial" w:hAnsi="Arial" w:cs="Arial"/>
                <w:sz w:val="18"/>
                <w:szCs w:val="18"/>
              </w:rPr>
            </w:pPr>
            <w:r w:rsidRPr="00EB7E93">
              <w:rPr>
                <w:rFonts w:ascii="Arial" w:hAnsi="Arial" w:cs="Arial"/>
                <w:sz w:val="18"/>
                <w:szCs w:val="18"/>
              </w:rPr>
              <w:t>7.</w:t>
            </w:r>
          </w:p>
        </w:tc>
        <w:tc>
          <w:tcPr>
            <w:tcW w:w="2268" w:type="dxa"/>
            <w:vAlign w:val="center"/>
          </w:tcPr>
          <w:p w14:paraId="23DB3744" w14:textId="77777777" w:rsidR="00EB7E93" w:rsidRPr="00EB7E93" w:rsidRDefault="00EB7E93" w:rsidP="00EB7E93">
            <w:pPr>
              <w:rPr>
                <w:rFonts w:ascii="Arial" w:hAnsi="Arial" w:cs="Arial"/>
                <w:sz w:val="18"/>
                <w:szCs w:val="18"/>
              </w:rPr>
            </w:pPr>
          </w:p>
        </w:tc>
        <w:tc>
          <w:tcPr>
            <w:tcW w:w="6939" w:type="dxa"/>
            <w:vAlign w:val="center"/>
          </w:tcPr>
          <w:p w14:paraId="2BE40266" w14:textId="77777777" w:rsidR="00EB7E93" w:rsidRPr="00EB7E93" w:rsidRDefault="00EB7E93" w:rsidP="00EB7E93">
            <w:pPr>
              <w:rPr>
                <w:rFonts w:ascii="Arial" w:hAnsi="Arial" w:cs="Arial"/>
                <w:sz w:val="18"/>
                <w:szCs w:val="18"/>
              </w:rPr>
            </w:pPr>
          </w:p>
        </w:tc>
      </w:tr>
      <w:tr w:rsidR="00EB7E93" w14:paraId="75B1A505" w14:textId="77777777" w:rsidTr="00AC6C94">
        <w:trPr>
          <w:trHeight w:val="454"/>
        </w:trPr>
        <w:tc>
          <w:tcPr>
            <w:tcW w:w="421" w:type="dxa"/>
            <w:vAlign w:val="center"/>
          </w:tcPr>
          <w:p w14:paraId="53B6BE9B" w14:textId="2505B0E9" w:rsidR="00EB7E93" w:rsidRPr="00EB7E93" w:rsidRDefault="00EB7E93" w:rsidP="00EB7E93">
            <w:pPr>
              <w:rPr>
                <w:rFonts w:ascii="Arial" w:hAnsi="Arial" w:cs="Arial"/>
                <w:sz w:val="18"/>
                <w:szCs w:val="18"/>
              </w:rPr>
            </w:pPr>
            <w:r w:rsidRPr="00EB7E93">
              <w:rPr>
                <w:rFonts w:ascii="Arial" w:hAnsi="Arial" w:cs="Arial"/>
                <w:sz w:val="18"/>
                <w:szCs w:val="18"/>
              </w:rPr>
              <w:t>8.</w:t>
            </w:r>
          </w:p>
        </w:tc>
        <w:tc>
          <w:tcPr>
            <w:tcW w:w="2268" w:type="dxa"/>
            <w:vAlign w:val="center"/>
          </w:tcPr>
          <w:p w14:paraId="24BB1E0C" w14:textId="77777777" w:rsidR="00EB7E93" w:rsidRPr="00EB7E93" w:rsidRDefault="00EB7E93" w:rsidP="00EB7E93">
            <w:pPr>
              <w:rPr>
                <w:rFonts w:ascii="Arial" w:hAnsi="Arial" w:cs="Arial"/>
                <w:sz w:val="18"/>
                <w:szCs w:val="18"/>
              </w:rPr>
            </w:pPr>
          </w:p>
        </w:tc>
        <w:tc>
          <w:tcPr>
            <w:tcW w:w="6939" w:type="dxa"/>
            <w:vAlign w:val="center"/>
          </w:tcPr>
          <w:p w14:paraId="397C6EC1" w14:textId="77777777" w:rsidR="00EB7E93" w:rsidRPr="00EB7E93" w:rsidRDefault="00EB7E93" w:rsidP="00EB7E93">
            <w:pPr>
              <w:rPr>
                <w:rFonts w:ascii="Arial" w:hAnsi="Arial" w:cs="Arial"/>
                <w:sz w:val="18"/>
                <w:szCs w:val="18"/>
              </w:rPr>
            </w:pPr>
          </w:p>
        </w:tc>
      </w:tr>
      <w:tr w:rsidR="00EB7E93" w14:paraId="3B8139F2" w14:textId="77777777" w:rsidTr="00AC6C94">
        <w:trPr>
          <w:trHeight w:val="454"/>
        </w:trPr>
        <w:tc>
          <w:tcPr>
            <w:tcW w:w="421" w:type="dxa"/>
            <w:vAlign w:val="center"/>
          </w:tcPr>
          <w:p w14:paraId="3F30665A" w14:textId="254C7DFD" w:rsidR="00EB7E93" w:rsidRPr="00EB7E93" w:rsidRDefault="00EB7E93" w:rsidP="00EB7E93">
            <w:pPr>
              <w:rPr>
                <w:rFonts w:ascii="Arial" w:hAnsi="Arial" w:cs="Arial"/>
                <w:sz w:val="18"/>
                <w:szCs w:val="18"/>
              </w:rPr>
            </w:pPr>
            <w:r w:rsidRPr="00EB7E93">
              <w:rPr>
                <w:rFonts w:ascii="Arial" w:hAnsi="Arial" w:cs="Arial"/>
                <w:sz w:val="18"/>
                <w:szCs w:val="18"/>
              </w:rPr>
              <w:t>9.</w:t>
            </w:r>
          </w:p>
        </w:tc>
        <w:tc>
          <w:tcPr>
            <w:tcW w:w="2268" w:type="dxa"/>
            <w:vAlign w:val="center"/>
          </w:tcPr>
          <w:p w14:paraId="3ED34FA1" w14:textId="77777777" w:rsidR="00EB7E93" w:rsidRPr="00EB7E93" w:rsidRDefault="00EB7E93" w:rsidP="00EB7E93">
            <w:pPr>
              <w:rPr>
                <w:rFonts w:ascii="Arial" w:hAnsi="Arial" w:cs="Arial"/>
                <w:sz w:val="18"/>
                <w:szCs w:val="18"/>
              </w:rPr>
            </w:pPr>
          </w:p>
        </w:tc>
        <w:tc>
          <w:tcPr>
            <w:tcW w:w="6939" w:type="dxa"/>
            <w:vAlign w:val="center"/>
          </w:tcPr>
          <w:p w14:paraId="4BA2B186" w14:textId="77777777" w:rsidR="00EB7E93" w:rsidRPr="00EB7E93" w:rsidRDefault="00EB7E93" w:rsidP="00EB7E93">
            <w:pPr>
              <w:rPr>
                <w:rFonts w:ascii="Arial" w:hAnsi="Arial" w:cs="Arial"/>
                <w:sz w:val="18"/>
                <w:szCs w:val="18"/>
              </w:rPr>
            </w:pPr>
          </w:p>
        </w:tc>
      </w:tr>
      <w:tr w:rsidR="00EB7E93" w14:paraId="7F37D11F" w14:textId="77777777" w:rsidTr="00AC6C94">
        <w:trPr>
          <w:trHeight w:val="454"/>
        </w:trPr>
        <w:tc>
          <w:tcPr>
            <w:tcW w:w="421" w:type="dxa"/>
            <w:vAlign w:val="center"/>
          </w:tcPr>
          <w:p w14:paraId="588E25AA" w14:textId="2FC831F5" w:rsidR="00EB7E93" w:rsidRPr="00EB7E93" w:rsidRDefault="00EB7E93" w:rsidP="00EB7E93">
            <w:pPr>
              <w:rPr>
                <w:rFonts w:ascii="Arial" w:hAnsi="Arial" w:cs="Arial"/>
                <w:sz w:val="18"/>
                <w:szCs w:val="18"/>
              </w:rPr>
            </w:pPr>
            <w:r w:rsidRPr="00EB7E93">
              <w:rPr>
                <w:rFonts w:ascii="Arial" w:hAnsi="Arial" w:cs="Arial"/>
                <w:sz w:val="18"/>
                <w:szCs w:val="18"/>
              </w:rPr>
              <w:t>10.</w:t>
            </w:r>
          </w:p>
        </w:tc>
        <w:tc>
          <w:tcPr>
            <w:tcW w:w="2268" w:type="dxa"/>
            <w:vAlign w:val="center"/>
          </w:tcPr>
          <w:p w14:paraId="6047DC7F" w14:textId="77777777" w:rsidR="00EB7E93" w:rsidRPr="00EB7E93" w:rsidRDefault="00EB7E93" w:rsidP="00EB7E93">
            <w:pPr>
              <w:rPr>
                <w:rFonts w:ascii="Arial" w:hAnsi="Arial" w:cs="Arial"/>
                <w:sz w:val="18"/>
                <w:szCs w:val="18"/>
              </w:rPr>
            </w:pPr>
          </w:p>
        </w:tc>
        <w:tc>
          <w:tcPr>
            <w:tcW w:w="6939" w:type="dxa"/>
            <w:vAlign w:val="center"/>
          </w:tcPr>
          <w:p w14:paraId="3FE2EA00" w14:textId="77777777" w:rsidR="00EB7E93" w:rsidRPr="00EB7E93" w:rsidRDefault="00EB7E93" w:rsidP="00EB7E93">
            <w:pPr>
              <w:rPr>
                <w:rFonts w:ascii="Arial" w:hAnsi="Arial" w:cs="Arial"/>
                <w:sz w:val="18"/>
                <w:szCs w:val="18"/>
              </w:rPr>
            </w:pPr>
          </w:p>
        </w:tc>
      </w:tr>
    </w:tbl>
    <w:p w14:paraId="2C4A7F39" w14:textId="3B8C18FA" w:rsidR="00EB7E93" w:rsidRPr="00AC6C94" w:rsidRDefault="00AC6C94" w:rsidP="002A6C1D">
      <w:pPr>
        <w:rPr>
          <w:rFonts w:ascii="Arial" w:hAnsi="Arial" w:cs="Arial"/>
          <w:sz w:val="18"/>
          <w:szCs w:val="18"/>
        </w:rPr>
      </w:pPr>
      <w:r>
        <w:rPr>
          <w:rFonts w:ascii="Arial" w:hAnsi="Arial" w:cs="Arial"/>
          <w:sz w:val="18"/>
          <w:szCs w:val="18"/>
        </w:rPr>
        <w:t>Attach additional pages if more space is required.</w:t>
      </w:r>
    </w:p>
    <w:p w14:paraId="6E3923A7" w14:textId="77777777" w:rsidR="00AC6C94" w:rsidRDefault="00AC6C94" w:rsidP="002A6C1D"/>
    <w:tbl>
      <w:tblPr>
        <w:tblStyle w:val="TableGrid"/>
        <w:tblW w:w="0" w:type="auto"/>
        <w:tblLook w:val="04A0" w:firstRow="1" w:lastRow="0" w:firstColumn="1" w:lastColumn="0" w:noHBand="0" w:noVBand="1"/>
      </w:tblPr>
      <w:tblGrid>
        <w:gridCol w:w="1413"/>
        <w:gridCol w:w="3401"/>
        <w:gridCol w:w="1135"/>
        <w:gridCol w:w="3679"/>
      </w:tblGrid>
      <w:tr w:rsidR="00AC6C94" w14:paraId="7A57179B" w14:textId="77777777" w:rsidTr="00AC6C94">
        <w:trPr>
          <w:trHeight w:val="567"/>
        </w:trPr>
        <w:tc>
          <w:tcPr>
            <w:tcW w:w="1413" w:type="dxa"/>
            <w:vAlign w:val="center"/>
          </w:tcPr>
          <w:p w14:paraId="314F6261" w14:textId="5C239403" w:rsidR="00AC6C94" w:rsidRPr="00AC6C94" w:rsidRDefault="00AC6C94" w:rsidP="002A6C1D">
            <w:pPr>
              <w:rPr>
                <w:rFonts w:ascii="Arial" w:hAnsi="Arial" w:cs="Arial"/>
                <w:b/>
                <w:bCs/>
                <w:sz w:val="20"/>
                <w:szCs w:val="20"/>
              </w:rPr>
            </w:pPr>
            <w:r w:rsidRPr="00AC6C94">
              <w:rPr>
                <w:rFonts w:ascii="Arial" w:hAnsi="Arial" w:cs="Arial"/>
                <w:b/>
                <w:bCs/>
                <w:sz w:val="20"/>
                <w:szCs w:val="20"/>
              </w:rPr>
              <w:t>Signed</w:t>
            </w:r>
          </w:p>
        </w:tc>
        <w:tc>
          <w:tcPr>
            <w:tcW w:w="3401" w:type="dxa"/>
            <w:vAlign w:val="center"/>
          </w:tcPr>
          <w:p w14:paraId="4D7E00F9" w14:textId="77777777" w:rsidR="00AC6C94" w:rsidRPr="00AC6C94" w:rsidRDefault="00AC6C94" w:rsidP="002A6C1D">
            <w:pPr>
              <w:rPr>
                <w:rFonts w:ascii="Arial" w:hAnsi="Arial" w:cs="Arial"/>
                <w:sz w:val="20"/>
                <w:szCs w:val="20"/>
              </w:rPr>
            </w:pPr>
          </w:p>
        </w:tc>
        <w:tc>
          <w:tcPr>
            <w:tcW w:w="1135" w:type="dxa"/>
            <w:vAlign w:val="center"/>
          </w:tcPr>
          <w:p w14:paraId="75F83336" w14:textId="4BD544E6" w:rsidR="00AC6C94" w:rsidRPr="00AC6C94" w:rsidRDefault="00AC6C94" w:rsidP="002A6C1D">
            <w:pPr>
              <w:rPr>
                <w:rFonts w:ascii="Arial" w:hAnsi="Arial" w:cs="Arial"/>
                <w:b/>
                <w:bCs/>
                <w:sz w:val="20"/>
                <w:szCs w:val="20"/>
              </w:rPr>
            </w:pPr>
            <w:r w:rsidRPr="00AC6C94">
              <w:rPr>
                <w:rFonts w:ascii="Arial" w:hAnsi="Arial" w:cs="Arial"/>
                <w:b/>
                <w:bCs/>
                <w:sz w:val="20"/>
                <w:szCs w:val="20"/>
              </w:rPr>
              <w:t>Date</w:t>
            </w:r>
          </w:p>
        </w:tc>
        <w:tc>
          <w:tcPr>
            <w:tcW w:w="3679" w:type="dxa"/>
            <w:vAlign w:val="center"/>
          </w:tcPr>
          <w:p w14:paraId="4DD187E4" w14:textId="77777777" w:rsidR="00AC6C94" w:rsidRPr="00AC6C94" w:rsidRDefault="00AC6C94" w:rsidP="002A6C1D">
            <w:pPr>
              <w:rPr>
                <w:rFonts w:ascii="Arial" w:hAnsi="Arial" w:cs="Arial"/>
                <w:sz w:val="20"/>
                <w:szCs w:val="20"/>
              </w:rPr>
            </w:pPr>
          </w:p>
        </w:tc>
      </w:tr>
      <w:tr w:rsidR="00AC6C94" w14:paraId="094F284A" w14:textId="77777777" w:rsidTr="00AC6C94">
        <w:trPr>
          <w:trHeight w:val="567"/>
        </w:trPr>
        <w:tc>
          <w:tcPr>
            <w:tcW w:w="1413" w:type="dxa"/>
            <w:vAlign w:val="center"/>
          </w:tcPr>
          <w:p w14:paraId="7A319715" w14:textId="342CBD36" w:rsidR="00AC6C94" w:rsidRPr="00AC6C94" w:rsidRDefault="00AC6C94" w:rsidP="002A6C1D">
            <w:pPr>
              <w:rPr>
                <w:rFonts w:ascii="Arial" w:hAnsi="Arial" w:cs="Arial"/>
                <w:b/>
                <w:bCs/>
                <w:sz w:val="20"/>
                <w:szCs w:val="20"/>
              </w:rPr>
            </w:pPr>
            <w:r w:rsidRPr="00AC6C94">
              <w:rPr>
                <w:rFonts w:ascii="Arial" w:hAnsi="Arial" w:cs="Arial"/>
                <w:b/>
                <w:bCs/>
                <w:sz w:val="20"/>
                <w:szCs w:val="20"/>
              </w:rPr>
              <w:t>Name</w:t>
            </w:r>
          </w:p>
        </w:tc>
        <w:tc>
          <w:tcPr>
            <w:tcW w:w="3401" w:type="dxa"/>
            <w:vAlign w:val="center"/>
          </w:tcPr>
          <w:p w14:paraId="5B7DF18B" w14:textId="77777777" w:rsidR="00AC6C94" w:rsidRPr="00AC6C94" w:rsidRDefault="00AC6C94" w:rsidP="002A6C1D">
            <w:pPr>
              <w:rPr>
                <w:rFonts w:ascii="Arial" w:hAnsi="Arial" w:cs="Arial"/>
                <w:sz w:val="20"/>
                <w:szCs w:val="20"/>
              </w:rPr>
            </w:pPr>
          </w:p>
        </w:tc>
        <w:tc>
          <w:tcPr>
            <w:tcW w:w="1135" w:type="dxa"/>
            <w:vAlign w:val="center"/>
          </w:tcPr>
          <w:p w14:paraId="09A85783" w14:textId="4FC0FEB9" w:rsidR="00AC6C94" w:rsidRPr="00AC6C94" w:rsidRDefault="00AC6C94" w:rsidP="002A6C1D">
            <w:pPr>
              <w:rPr>
                <w:rFonts w:ascii="Arial" w:hAnsi="Arial" w:cs="Arial"/>
                <w:b/>
                <w:bCs/>
                <w:sz w:val="20"/>
                <w:szCs w:val="20"/>
              </w:rPr>
            </w:pPr>
            <w:r w:rsidRPr="00AC6C94">
              <w:rPr>
                <w:rFonts w:ascii="Arial" w:hAnsi="Arial" w:cs="Arial"/>
                <w:b/>
                <w:bCs/>
                <w:sz w:val="20"/>
                <w:szCs w:val="20"/>
              </w:rPr>
              <w:t>Position</w:t>
            </w:r>
          </w:p>
        </w:tc>
        <w:tc>
          <w:tcPr>
            <w:tcW w:w="3679" w:type="dxa"/>
            <w:vAlign w:val="center"/>
          </w:tcPr>
          <w:p w14:paraId="1A31F34A" w14:textId="77777777" w:rsidR="00AC6C94" w:rsidRPr="00AC6C94" w:rsidRDefault="00AC6C94" w:rsidP="002A6C1D">
            <w:pPr>
              <w:rPr>
                <w:rFonts w:ascii="Arial" w:hAnsi="Arial" w:cs="Arial"/>
                <w:sz w:val="20"/>
                <w:szCs w:val="20"/>
              </w:rPr>
            </w:pPr>
          </w:p>
        </w:tc>
      </w:tr>
      <w:tr w:rsidR="00AC6C94" w14:paraId="7446B79F" w14:textId="77777777" w:rsidTr="00AC6C94">
        <w:trPr>
          <w:trHeight w:val="567"/>
        </w:trPr>
        <w:tc>
          <w:tcPr>
            <w:tcW w:w="1413" w:type="dxa"/>
            <w:vAlign w:val="center"/>
          </w:tcPr>
          <w:p w14:paraId="2C1F3E11" w14:textId="15264E77" w:rsidR="00AC6C94" w:rsidRPr="00AC6C94" w:rsidRDefault="00AC6C94" w:rsidP="002A6C1D">
            <w:pPr>
              <w:rPr>
                <w:rFonts w:ascii="Arial" w:hAnsi="Arial" w:cs="Arial"/>
                <w:b/>
                <w:bCs/>
                <w:sz w:val="20"/>
                <w:szCs w:val="20"/>
              </w:rPr>
            </w:pPr>
            <w:r w:rsidRPr="00AC6C94">
              <w:rPr>
                <w:rFonts w:ascii="Arial" w:hAnsi="Arial" w:cs="Arial"/>
                <w:b/>
                <w:bCs/>
                <w:sz w:val="20"/>
                <w:szCs w:val="20"/>
              </w:rPr>
              <w:t>Tenderer</w:t>
            </w:r>
          </w:p>
        </w:tc>
        <w:tc>
          <w:tcPr>
            <w:tcW w:w="8215" w:type="dxa"/>
            <w:gridSpan w:val="3"/>
            <w:vAlign w:val="center"/>
          </w:tcPr>
          <w:p w14:paraId="6C14C7ED" w14:textId="77777777" w:rsidR="00AC6C94" w:rsidRPr="00AC6C94" w:rsidRDefault="00AC6C94" w:rsidP="002A6C1D">
            <w:pPr>
              <w:rPr>
                <w:rFonts w:ascii="Arial" w:hAnsi="Arial" w:cs="Arial"/>
                <w:sz w:val="20"/>
                <w:szCs w:val="20"/>
              </w:rPr>
            </w:pPr>
          </w:p>
        </w:tc>
      </w:tr>
    </w:tbl>
    <w:p w14:paraId="39C0A4C2" w14:textId="4FA95375" w:rsidR="002A6C1D" w:rsidRDefault="002A6C1D" w:rsidP="002A6C1D"/>
    <w:p w14:paraId="2E7D8C75" w14:textId="77777777" w:rsidR="002A6C1D" w:rsidRDefault="002A6C1D" w:rsidP="002A6C1D">
      <w:pPr>
        <w:rPr>
          <w:rFonts w:ascii="Arial" w:eastAsia="Arial" w:hAnsi="Arial" w:cs="Arial"/>
          <w:b/>
        </w:rPr>
      </w:pPr>
      <w:r>
        <w:rPr>
          <w:rFonts w:ascii="Arial" w:eastAsia="Arial" w:hAnsi="Arial" w:cs="Arial"/>
          <w:b/>
        </w:rPr>
        <w:br w:type="page"/>
      </w:r>
    </w:p>
    <w:p w14:paraId="21822026" w14:textId="0180FFE0" w:rsidR="002A6C1D" w:rsidRDefault="002A6C1D" w:rsidP="00C94C13">
      <w:pPr>
        <w:tabs>
          <w:tab w:val="center" w:pos="4573"/>
        </w:tabs>
        <w:spacing w:after="5" w:line="247" w:lineRule="auto"/>
        <w:ind w:left="1418" w:hanging="1433"/>
      </w:pPr>
      <w:r>
        <w:rPr>
          <w:rFonts w:ascii="Arial" w:eastAsia="Arial" w:hAnsi="Arial" w:cs="Arial"/>
          <w:b/>
        </w:rPr>
        <w:lastRenderedPageBreak/>
        <w:t>FORM A3:</w:t>
      </w:r>
      <w:r w:rsidR="00C94C13">
        <w:rPr>
          <w:rFonts w:ascii="Arial" w:eastAsia="Arial" w:hAnsi="Arial" w:cs="Arial"/>
          <w:b/>
        </w:rPr>
        <w:tab/>
      </w:r>
      <w:r>
        <w:rPr>
          <w:rFonts w:ascii="Arial" w:eastAsia="Arial" w:hAnsi="Arial" w:cs="Arial"/>
          <w:b/>
        </w:rPr>
        <w:t xml:space="preserve">SCHEDULE OF DEVIATIONS OR QUALIFICATIONS BY TENDERER </w:t>
      </w:r>
    </w:p>
    <w:p w14:paraId="18181BC3" w14:textId="77777777" w:rsidR="002A6C1D" w:rsidRDefault="002A6C1D" w:rsidP="002A6C1D">
      <w:r>
        <w:t xml:space="preserve"> </w:t>
      </w:r>
    </w:p>
    <w:p w14:paraId="6FEDC607" w14:textId="77777777" w:rsidR="002A6C1D" w:rsidRDefault="002A6C1D" w:rsidP="002A6C1D">
      <w:r>
        <w:t xml:space="preserve"> </w:t>
      </w:r>
    </w:p>
    <w:tbl>
      <w:tblPr>
        <w:tblW w:w="5000" w:type="pct"/>
        <w:tblCellMar>
          <w:left w:w="119" w:type="dxa"/>
          <w:right w:w="115" w:type="dxa"/>
        </w:tblCellMar>
        <w:tblLook w:val="04A0" w:firstRow="1" w:lastRow="0" w:firstColumn="1" w:lastColumn="0" w:noHBand="0" w:noVBand="1"/>
      </w:tblPr>
      <w:tblGrid>
        <w:gridCol w:w="1641"/>
        <w:gridCol w:w="7977"/>
      </w:tblGrid>
      <w:tr w:rsidR="002A6C1D" w14:paraId="478FD90C" w14:textId="77777777" w:rsidTr="00C94C13">
        <w:trPr>
          <w:trHeight w:val="641"/>
        </w:trPr>
        <w:tc>
          <w:tcPr>
            <w:tcW w:w="853" w:type="pct"/>
            <w:tcBorders>
              <w:top w:val="single" w:sz="8" w:space="0" w:color="000000"/>
              <w:left w:val="single" w:sz="8" w:space="0" w:color="000000"/>
              <w:bottom w:val="single" w:sz="8" w:space="0" w:color="000000"/>
              <w:right w:val="single" w:sz="8" w:space="0" w:color="000000"/>
            </w:tcBorders>
            <w:tcMar>
              <w:top w:w="15" w:type="dxa"/>
              <w:left w:w="119" w:type="dxa"/>
              <w:bottom w:w="0" w:type="dxa"/>
              <w:right w:w="115" w:type="dxa"/>
            </w:tcMar>
            <w:vAlign w:val="center"/>
            <w:hideMark/>
          </w:tcPr>
          <w:p w14:paraId="0FD2F19B" w14:textId="77777777" w:rsidR="002A6C1D" w:rsidRDefault="002A6C1D">
            <w:pPr>
              <w:ind w:left="2"/>
              <w:rPr>
                <w:rFonts w:ascii="Calibri" w:hAnsi="Calibri"/>
                <w:sz w:val="22"/>
                <w:szCs w:val="22"/>
              </w:rPr>
            </w:pPr>
            <w:r>
              <w:rPr>
                <w:rFonts w:ascii="Arial" w:eastAsia="Arial" w:hAnsi="Arial" w:cs="Arial"/>
                <w:b/>
                <w:sz w:val="22"/>
                <w:szCs w:val="22"/>
              </w:rPr>
              <w:t xml:space="preserve">PAGE </w:t>
            </w:r>
          </w:p>
        </w:tc>
        <w:tc>
          <w:tcPr>
            <w:tcW w:w="4147" w:type="pct"/>
            <w:tcBorders>
              <w:top w:val="single" w:sz="8" w:space="0" w:color="000000"/>
              <w:left w:val="single" w:sz="8" w:space="0" w:color="000000"/>
              <w:bottom w:val="single" w:sz="8" w:space="0" w:color="000000"/>
              <w:right w:val="single" w:sz="8" w:space="0" w:color="000000"/>
            </w:tcBorders>
            <w:tcMar>
              <w:top w:w="15" w:type="dxa"/>
              <w:left w:w="119" w:type="dxa"/>
              <w:bottom w:w="0" w:type="dxa"/>
              <w:right w:w="115" w:type="dxa"/>
            </w:tcMar>
            <w:vAlign w:val="center"/>
            <w:hideMark/>
          </w:tcPr>
          <w:p w14:paraId="2A8B92EA" w14:textId="77777777" w:rsidR="002A6C1D" w:rsidRDefault="002A6C1D">
            <w:pPr>
              <w:rPr>
                <w:rFonts w:ascii="Calibri" w:hAnsi="Calibri"/>
                <w:sz w:val="22"/>
                <w:szCs w:val="22"/>
              </w:rPr>
            </w:pPr>
            <w:r>
              <w:rPr>
                <w:rFonts w:ascii="Arial" w:eastAsia="Arial" w:hAnsi="Arial" w:cs="Arial"/>
                <w:b/>
                <w:sz w:val="22"/>
                <w:szCs w:val="22"/>
              </w:rPr>
              <w:t xml:space="preserve">DESCRIPTION </w:t>
            </w:r>
          </w:p>
        </w:tc>
      </w:tr>
      <w:tr w:rsidR="002A6C1D" w14:paraId="24F6AD7A" w14:textId="77777777" w:rsidTr="00C94C13">
        <w:trPr>
          <w:trHeight w:val="4388"/>
        </w:trPr>
        <w:tc>
          <w:tcPr>
            <w:tcW w:w="853" w:type="pct"/>
            <w:tcBorders>
              <w:top w:val="single" w:sz="8" w:space="0" w:color="000000"/>
              <w:left w:val="single" w:sz="8" w:space="0" w:color="000000"/>
              <w:bottom w:val="single" w:sz="8" w:space="0" w:color="000000"/>
              <w:right w:val="single" w:sz="8" w:space="0" w:color="000000"/>
            </w:tcBorders>
            <w:tcMar>
              <w:top w:w="15" w:type="dxa"/>
              <w:left w:w="119" w:type="dxa"/>
              <w:bottom w:w="0" w:type="dxa"/>
              <w:right w:w="115" w:type="dxa"/>
            </w:tcMar>
            <w:hideMark/>
          </w:tcPr>
          <w:p w14:paraId="74868A7B" w14:textId="77777777" w:rsidR="002A6C1D" w:rsidRDefault="002A6C1D">
            <w:pPr>
              <w:ind w:left="2"/>
              <w:rPr>
                <w:rFonts w:ascii="Calibri" w:hAnsi="Calibri"/>
                <w:sz w:val="22"/>
                <w:szCs w:val="22"/>
              </w:rPr>
            </w:pPr>
            <w:r>
              <w:rPr>
                <w:rFonts w:ascii="Calibri" w:hAnsi="Calibri"/>
                <w:sz w:val="22"/>
                <w:szCs w:val="22"/>
              </w:rPr>
              <w:t xml:space="preserve"> </w:t>
            </w:r>
          </w:p>
          <w:p w14:paraId="687B8AD1" w14:textId="77777777" w:rsidR="002A6C1D" w:rsidRDefault="002A6C1D">
            <w:pPr>
              <w:ind w:left="2"/>
              <w:rPr>
                <w:rFonts w:ascii="Calibri" w:hAnsi="Calibri"/>
                <w:sz w:val="22"/>
                <w:szCs w:val="22"/>
              </w:rPr>
            </w:pPr>
            <w:r>
              <w:rPr>
                <w:rFonts w:ascii="Calibri" w:hAnsi="Calibri"/>
                <w:sz w:val="22"/>
                <w:szCs w:val="22"/>
              </w:rPr>
              <w:t xml:space="preserve"> </w:t>
            </w:r>
          </w:p>
          <w:p w14:paraId="668950C3" w14:textId="77777777" w:rsidR="002A6C1D" w:rsidRDefault="002A6C1D">
            <w:pPr>
              <w:ind w:left="2"/>
              <w:rPr>
                <w:rFonts w:ascii="Calibri" w:hAnsi="Calibri"/>
                <w:sz w:val="22"/>
                <w:szCs w:val="22"/>
              </w:rPr>
            </w:pPr>
            <w:r>
              <w:rPr>
                <w:rFonts w:ascii="Calibri" w:hAnsi="Calibri"/>
                <w:sz w:val="22"/>
                <w:szCs w:val="22"/>
              </w:rPr>
              <w:t xml:space="preserve"> </w:t>
            </w:r>
          </w:p>
          <w:p w14:paraId="3CEC24B4" w14:textId="77777777" w:rsidR="002A6C1D" w:rsidRDefault="002A6C1D">
            <w:pPr>
              <w:ind w:left="2"/>
              <w:rPr>
                <w:rFonts w:ascii="Calibri" w:hAnsi="Calibri"/>
                <w:sz w:val="22"/>
                <w:szCs w:val="22"/>
              </w:rPr>
            </w:pPr>
            <w:r>
              <w:rPr>
                <w:rFonts w:ascii="Calibri" w:hAnsi="Calibri"/>
                <w:sz w:val="22"/>
                <w:szCs w:val="22"/>
              </w:rPr>
              <w:t xml:space="preserve"> </w:t>
            </w:r>
          </w:p>
          <w:p w14:paraId="4A48DB64" w14:textId="77777777" w:rsidR="002A6C1D" w:rsidRDefault="002A6C1D">
            <w:pPr>
              <w:ind w:left="2"/>
              <w:rPr>
                <w:rFonts w:ascii="Calibri" w:hAnsi="Calibri"/>
                <w:sz w:val="22"/>
                <w:szCs w:val="22"/>
              </w:rPr>
            </w:pPr>
            <w:r>
              <w:rPr>
                <w:rFonts w:ascii="Calibri" w:hAnsi="Calibri"/>
                <w:sz w:val="22"/>
                <w:szCs w:val="22"/>
              </w:rPr>
              <w:t xml:space="preserve"> </w:t>
            </w:r>
          </w:p>
          <w:p w14:paraId="68156889" w14:textId="77777777" w:rsidR="002A6C1D" w:rsidRDefault="002A6C1D">
            <w:pPr>
              <w:ind w:left="2"/>
              <w:rPr>
                <w:rFonts w:ascii="Calibri" w:hAnsi="Calibri"/>
                <w:sz w:val="22"/>
                <w:szCs w:val="22"/>
              </w:rPr>
            </w:pPr>
            <w:r>
              <w:rPr>
                <w:rFonts w:ascii="Calibri" w:hAnsi="Calibri"/>
                <w:sz w:val="22"/>
                <w:szCs w:val="22"/>
              </w:rPr>
              <w:t xml:space="preserve"> </w:t>
            </w:r>
          </w:p>
          <w:p w14:paraId="18584E7A" w14:textId="77777777" w:rsidR="002A6C1D" w:rsidRDefault="002A6C1D">
            <w:pPr>
              <w:ind w:left="2"/>
              <w:rPr>
                <w:rFonts w:ascii="Calibri" w:hAnsi="Calibri"/>
                <w:sz w:val="22"/>
                <w:szCs w:val="22"/>
              </w:rPr>
            </w:pPr>
            <w:r>
              <w:rPr>
                <w:rFonts w:ascii="Calibri" w:hAnsi="Calibri"/>
                <w:sz w:val="22"/>
                <w:szCs w:val="22"/>
              </w:rPr>
              <w:t xml:space="preserve"> </w:t>
            </w:r>
          </w:p>
          <w:p w14:paraId="0EC757B8" w14:textId="77777777" w:rsidR="002A6C1D" w:rsidRDefault="002A6C1D">
            <w:pPr>
              <w:ind w:left="2"/>
              <w:rPr>
                <w:rFonts w:ascii="Calibri" w:hAnsi="Calibri"/>
                <w:sz w:val="22"/>
                <w:szCs w:val="22"/>
              </w:rPr>
            </w:pPr>
            <w:r>
              <w:rPr>
                <w:rFonts w:ascii="Calibri" w:hAnsi="Calibri"/>
                <w:sz w:val="22"/>
                <w:szCs w:val="22"/>
              </w:rPr>
              <w:t xml:space="preserve"> </w:t>
            </w:r>
          </w:p>
          <w:p w14:paraId="107CE691" w14:textId="77777777" w:rsidR="002A6C1D" w:rsidRDefault="002A6C1D">
            <w:pPr>
              <w:ind w:left="2"/>
              <w:rPr>
                <w:rFonts w:ascii="Calibri" w:hAnsi="Calibri"/>
                <w:sz w:val="22"/>
                <w:szCs w:val="22"/>
              </w:rPr>
            </w:pPr>
            <w:r>
              <w:rPr>
                <w:rFonts w:ascii="Calibri" w:hAnsi="Calibri"/>
                <w:sz w:val="22"/>
                <w:szCs w:val="22"/>
              </w:rPr>
              <w:t xml:space="preserve"> </w:t>
            </w:r>
          </w:p>
          <w:p w14:paraId="22A60F69" w14:textId="77777777" w:rsidR="002A6C1D" w:rsidRDefault="002A6C1D">
            <w:pPr>
              <w:ind w:left="2"/>
              <w:rPr>
                <w:rFonts w:ascii="Calibri" w:hAnsi="Calibri"/>
                <w:sz w:val="22"/>
                <w:szCs w:val="22"/>
              </w:rPr>
            </w:pPr>
            <w:r>
              <w:rPr>
                <w:rFonts w:ascii="Calibri" w:hAnsi="Calibri"/>
                <w:sz w:val="22"/>
                <w:szCs w:val="22"/>
              </w:rPr>
              <w:t xml:space="preserve"> </w:t>
            </w:r>
          </w:p>
          <w:p w14:paraId="57A9F49A" w14:textId="77777777" w:rsidR="002A6C1D" w:rsidRDefault="002A6C1D">
            <w:pPr>
              <w:ind w:left="2"/>
              <w:rPr>
                <w:rFonts w:ascii="Calibri" w:hAnsi="Calibri"/>
                <w:sz w:val="22"/>
                <w:szCs w:val="22"/>
              </w:rPr>
            </w:pPr>
            <w:r>
              <w:rPr>
                <w:rFonts w:ascii="Calibri" w:hAnsi="Calibri"/>
                <w:sz w:val="22"/>
                <w:szCs w:val="22"/>
              </w:rPr>
              <w:t xml:space="preserve"> </w:t>
            </w:r>
          </w:p>
          <w:p w14:paraId="2E19A066" w14:textId="77777777" w:rsidR="002A6C1D" w:rsidRDefault="002A6C1D">
            <w:pPr>
              <w:ind w:left="2"/>
              <w:rPr>
                <w:rFonts w:ascii="Calibri" w:hAnsi="Calibri"/>
                <w:sz w:val="22"/>
                <w:szCs w:val="22"/>
              </w:rPr>
            </w:pPr>
            <w:r>
              <w:rPr>
                <w:rFonts w:ascii="Calibri" w:hAnsi="Calibri"/>
                <w:sz w:val="22"/>
                <w:szCs w:val="22"/>
              </w:rPr>
              <w:t xml:space="preserve"> </w:t>
            </w:r>
          </w:p>
          <w:p w14:paraId="282B2479" w14:textId="77777777" w:rsidR="002A6C1D" w:rsidRDefault="002A6C1D">
            <w:pPr>
              <w:ind w:left="2"/>
              <w:rPr>
                <w:rFonts w:ascii="Calibri" w:hAnsi="Calibri"/>
                <w:sz w:val="22"/>
                <w:szCs w:val="22"/>
              </w:rPr>
            </w:pPr>
            <w:r>
              <w:rPr>
                <w:rFonts w:ascii="Calibri" w:hAnsi="Calibri"/>
                <w:sz w:val="22"/>
                <w:szCs w:val="22"/>
              </w:rPr>
              <w:t xml:space="preserve"> </w:t>
            </w:r>
          </w:p>
          <w:p w14:paraId="1A23115F" w14:textId="77777777" w:rsidR="002A6C1D" w:rsidRDefault="002A6C1D">
            <w:pPr>
              <w:ind w:left="2"/>
              <w:rPr>
                <w:rFonts w:ascii="Calibri" w:hAnsi="Calibri"/>
                <w:sz w:val="22"/>
                <w:szCs w:val="22"/>
              </w:rPr>
            </w:pPr>
            <w:r>
              <w:rPr>
                <w:rFonts w:ascii="Calibri" w:hAnsi="Calibri"/>
                <w:sz w:val="22"/>
                <w:szCs w:val="22"/>
              </w:rPr>
              <w:t xml:space="preserve"> </w:t>
            </w:r>
          </w:p>
          <w:p w14:paraId="4E5E3411" w14:textId="77777777" w:rsidR="002A6C1D" w:rsidRDefault="002A6C1D">
            <w:pPr>
              <w:ind w:left="2"/>
              <w:rPr>
                <w:rFonts w:ascii="Calibri" w:hAnsi="Calibri"/>
                <w:sz w:val="22"/>
                <w:szCs w:val="22"/>
              </w:rPr>
            </w:pPr>
            <w:r>
              <w:rPr>
                <w:rFonts w:ascii="Calibri" w:hAnsi="Calibri"/>
                <w:sz w:val="22"/>
                <w:szCs w:val="22"/>
              </w:rPr>
              <w:t xml:space="preserve"> </w:t>
            </w:r>
          </w:p>
          <w:p w14:paraId="0F003FC1" w14:textId="77777777" w:rsidR="002A6C1D" w:rsidRDefault="002A6C1D">
            <w:pPr>
              <w:ind w:left="2"/>
              <w:rPr>
                <w:rFonts w:ascii="Calibri" w:hAnsi="Calibri"/>
                <w:sz w:val="22"/>
                <w:szCs w:val="22"/>
              </w:rPr>
            </w:pPr>
            <w:r>
              <w:rPr>
                <w:rFonts w:ascii="Calibri" w:hAnsi="Calibri"/>
                <w:sz w:val="22"/>
                <w:szCs w:val="22"/>
              </w:rPr>
              <w:t xml:space="preserve"> </w:t>
            </w:r>
          </w:p>
          <w:p w14:paraId="179A7ED8" w14:textId="77777777" w:rsidR="002A6C1D" w:rsidRDefault="002A6C1D">
            <w:pPr>
              <w:ind w:left="2"/>
              <w:rPr>
                <w:rFonts w:ascii="Calibri" w:hAnsi="Calibri"/>
                <w:sz w:val="22"/>
                <w:szCs w:val="22"/>
              </w:rPr>
            </w:pPr>
            <w:r>
              <w:rPr>
                <w:rFonts w:ascii="Calibri" w:hAnsi="Calibri"/>
                <w:sz w:val="22"/>
                <w:szCs w:val="22"/>
              </w:rPr>
              <w:t xml:space="preserve"> </w:t>
            </w:r>
          </w:p>
          <w:p w14:paraId="1D00F2FF" w14:textId="77777777" w:rsidR="002A6C1D" w:rsidRDefault="002A6C1D">
            <w:pPr>
              <w:ind w:left="2"/>
              <w:rPr>
                <w:rFonts w:ascii="Calibri" w:hAnsi="Calibri"/>
                <w:sz w:val="22"/>
                <w:szCs w:val="22"/>
              </w:rPr>
            </w:pPr>
            <w:r>
              <w:rPr>
                <w:rFonts w:ascii="Calibri" w:hAnsi="Calibri"/>
                <w:sz w:val="22"/>
                <w:szCs w:val="22"/>
              </w:rPr>
              <w:t xml:space="preserve"> </w:t>
            </w:r>
          </w:p>
          <w:p w14:paraId="4876E1E6" w14:textId="77777777" w:rsidR="002A6C1D" w:rsidRDefault="002A6C1D">
            <w:pPr>
              <w:ind w:left="2"/>
              <w:rPr>
                <w:rFonts w:ascii="Calibri" w:hAnsi="Calibri"/>
                <w:sz w:val="22"/>
                <w:szCs w:val="22"/>
              </w:rPr>
            </w:pPr>
            <w:r>
              <w:rPr>
                <w:rFonts w:ascii="Calibri" w:hAnsi="Calibri"/>
                <w:sz w:val="22"/>
                <w:szCs w:val="22"/>
              </w:rPr>
              <w:t xml:space="preserve"> </w:t>
            </w:r>
          </w:p>
        </w:tc>
        <w:tc>
          <w:tcPr>
            <w:tcW w:w="4147" w:type="pct"/>
            <w:tcBorders>
              <w:top w:val="single" w:sz="8" w:space="0" w:color="000000"/>
              <w:left w:val="single" w:sz="8" w:space="0" w:color="000000"/>
              <w:bottom w:val="single" w:sz="8" w:space="0" w:color="000000"/>
              <w:right w:val="single" w:sz="8" w:space="0" w:color="000000"/>
            </w:tcBorders>
            <w:tcMar>
              <w:top w:w="15" w:type="dxa"/>
              <w:left w:w="119" w:type="dxa"/>
              <w:bottom w:w="0" w:type="dxa"/>
              <w:right w:w="115" w:type="dxa"/>
            </w:tcMar>
            <w:hideMark/>
          </w:tcPr>
          <w:p w14:paraId="13C5166A" w14:textId="77777777" w:rsidR="002A6C1D" w:rsidRDefault="002A6C1D">
            <w:pPr>
              <w:rPr>
                <w:rFonts w:ascii="Calibri" w:hAnsi="Calibri"/>
                <w:sz w:val="22"/>
                <w:szCs w:val="22"/>
              </w:rPr>
            </w:pPr>
            <w:r>
              <w:rPr>
                <w:rFonts w:ascii="Calibri" w:hAnsi="Calibri"/>
                <w:sz w:val="22"/>
                <w:szCs w:val="22"/>
              </w:rPr>
              <w:t xml:space="preserve"> </w:t>
            </w:r>
          </w:p>
          <w:p w14:paraId="0AF99C87" w14:textId="77777777" w:rsidR="002A6C1D" w:rsidRDefault="002A6C1D">
            <w:pPr>
              <w:rPr>
                <w:rFonts w:ascii="Calibri" w:hAnsi="Calibri"/>
                <w:sz w:val="22"/>
                <w:szCs w:val="22"/>
              </w:rPr>
            </w:pPr>
            <w:r>
              <w:rPr>
                <w:rFonts w:ascii="Calibri" w:hAnsi="Calibri"/>
                <w:sz w:val="22"/>
                <w:szCs w:val="22"/>
              </w:rPr>
              <w:t xml:space="preserve"> </w:t>
            </w:r>
          </w:p>
        </w:tc>
      </w:tr>
    </w:tbl>
    <w:p w14:paraId="2669F145" w14:textId="77777777" w:rsidR="002A6C1D" w:rsidRDefault="002A6C1D" w:rsidP="002A6C1D">
      <w:r>
        <w:t xml:space="preserve"> </w:t>
      </w:r>
    </w:p>
    <w:p w14:paraId="4959B6A3" w14:textId="77777777" w:rsidR="002A6C1D" w:rsidRDefault="002A6C1D" w:rsidP="002A6C1D">
      <w:r>
        <w:t xml:space="preserve"> </w:t>
      </w:r>
    </w:p>
    <w:tbl>
      <w:tblPr>
        <w:tblW w:w="0" w:type="auto"/>
        <w:tblLook w:val="04A0" w:firstRow="1" w:lastRow="0" w:firstColumn="1" w:lastColumn="0" w:noHBand="0" w:noVBand="1"/>
      </w:tblPr>
      <w:tblGrid>
        <w:gridCol w:w="5108"/>
        <w:gridCol w:w="4530"/>
      </w:tblGrid>
      <w:tr w:rsidR="002A6C1D" w14:paraId="0798CD78" w14:textId="77777777" w:rsidTr="002A6C1D">
        <w:tc>
          <w:tcPr>
            <w:tcW w:w="4816" w:type="dxa"/>
            <w:hideMark/>
          </w:tcPr>
          <w:p w14:paraId="11C06B80" w14:textId="3E800895" w:rsidR="002A6C1D" w:rsidRDefault="00C94C13">
            <w:pPr>
              <w:rPr>
                <w:rFonts w:ascii="Calibri" w:hAnsi="Calibri"/>
              </w:rPr>
            </w:pPr>
            <w:r>
              <w:rPr>
                <w:rFonts w:ascii="Calibri" w:hAnsi="Calibri"/>
              </w:rPr>
              <w:t xml:space="preserve">TENDERER OR </w:t>
            </w:r>
            <w:r w:rsidR="002A6C1D">
              <w:rPr>
                <w:rFonts w:ascii="Calibri" w:hAnsi="Calibri"/>
              </w:rPr>
              <w:t>TENDERER'S REPRESENTATIVE</w:t>
            </w:r>
          </w:p>
        </w:tc>
        <w:tc>
          <w:tcPr>
            <w:tcW w:w="4816" w:type="dxa"/>
          </w:tcPr>
          <w:p w14:paraId="1DE8D0A3" w14:textId="77777777" w:rsidR="002A6C1D" w:rsidRDefault="002A6C1D">
            <w:pPr>
              <w:rPr>
                <w:rFonts w:ascii="Calibri" w:hAnsi="Calibri"/>
              </w:rPr>
            </w:pPr>
          </w:p>
        </w:tc>
      </w:tr>
      <w:tr w:rsidR="002A6C1D" w14:paraId="268E44EC" w14:textId="77777777" w:rsidTr="002A6C1D">
        <w:trPr>
          <w:trHeight w:val="823"/>
        </w:trPr>
        <w:tc>
          <w:tcPr>
            <w:tcW w:w="4816" w:type="dxa"/>
            <w:vAlign w:val="bottom"/>
            <w:hideMark/>
          </w:tcPr>
          <w:p w14:paraId="0C0F1651" w14:textId="77777777" w:rsidR="002A6C1D" w:rsidRDefault="002A6C1D">
            <w:pPr>
              <w:rPr>
                <w:rFonts w:ascii="Calibri" w:hAnsi="Calibri"/>
              </w:rPr>
            </w:pPr>
            <w:r>
              <w:rPr>
                <w:rFonts w:ascii="Calibri" w:hAnsi="Calibri"/>
              </w:rPr>
              <w:t>(Signature)...............................................................</w:t>
            </w:r>
          </w:p>
        </w:tc>
        <w:tc>
          <w:tcPr>
            <w:tcW w:w="4816" w:type="dxa"/>
            <w:vAlign w:val="bottom"/>
            <w:hideMark/>
          </w:tcPr>
          <w:p w14:paraId="39D7CADD" w14:textId="77777777" w:rsidR="002A6C1D" w:rsidRDefault="002A6C1D">
            <w:pPr>
              <w:ind w:left="-5" w:right="558"/>
              <w:rPr>
                <w:rFonts w:ascii="Calibri" w:hAnsi="Calibri"/>
              </w:rPr>
            </w:pPr>
            <w:r>
              <w:rPr>
                <w:rFonts w:ascii="Calibri" w:hAnsi="Calibri"/>
              </w:rPr>
              <w:t xml:space="preserve">Date..............................................  </w:t>
            </w:r>
          </w:p>
        </w:tc>
      </w:tr>
    </w:tbl>
    <w:p w14:paraId="3AF6D3E6" w14:textId="77777777" w:rsidR="002A6C1D" w:rsidRDefault="002A6C1D" w:rsidP="002A6C1D"/>
    <w:p w14:paraId="2A2BE0F1" w14:textId="77777777" w:rsidR="002A6C1D" w:rsidRDefault="002A6C1D" w:rsidP="002A6C1D">
      <w:r>
        <w:t xml:space="preserve"> </w:t>
      </w:r>
      <w:r>
        <w:tab/>
        <w:t xml:space="preserve"> </w:t>
      </w:r>
      <w:r>
        <w:br w:type="page"/>
      </w:r>
    </w:p>
    <w:p w14:paraId="706154D7" w14:textId="77777777" w:rsidR="002A6C1D" w:rsidRDefault="002A6C1D" w:rsidP="00C94C13">
      <w:pPr>
        <w:tabs>
          <w:tab w:val="center" w:pos="4573"/>
        </w:tabs>
        <w:spacing w:after="5" w:line="247" w:lineRule="auto"/>
        <w:ind w:left="1418" w:hanging="1433"/>
        <w:rPr>
          <w:rFonts w:ascii="Arial" w:eastAsia="Arial" w:hAnsi="Arial" w:cs="Arial"/>
          <w:b/>
        </w:rPr>
      </w:pPr>
      <w:r>
        <w:rPr>
          <w:rFonts w:ascii="Arial" w:eastAsia="Arial" w:hAnsi="Arial" w:cs="Arial"/>
          <w:b/>
        </w:rPr>
        <w:lastRenderedPageBreak/>
        <w:t xml:space="preserve">FORM </w:t>
      </w:r>
      <w:r w:rsidRPr="00DD38F7">
        <w:rPr>
          <w:rFonts w:ascii="Arial" w:eastAsia="Arial" w:hAnsi="Arial" w:cs="Arial"/>
          <w:b/>
        </w:rPr>
        <w:t>A4:</w:t>
      </w:r>
      <w:r w:rsidRPr="00DD38F7">
        <w:rPr>
          <w:rFonts w:ascii="Arial" w:eastAsia="Arial" w:hAnsi="Arial" w:cs="Arial"/>
          <w:b/>
        </w:rPr>
        <w:tab/>
        <w:t>TENDERER’S REGISTERED FINANCIAL SERVICE PROVIDER LETTER, BANK DETAILS AND/OR CREDIT LETTER</w:t>
      </w:r>
    </w:p>
    <w:p w14:paraId="7208EE1B" w14:textId="77777777" w:rsidR="002A6C1D" w:rsidRDefault="002A6C1D" w:rsidP="002A6C1D">
      <w:pPr>
        <w:widowControl/>
        <w:spacing w:line="256" w:lineRule="auto"/>
        <w:jc w:val="left"/>
        <w:rPr>
          <w:rFonts w:ascii="Calibri" w:eastAsia="Calibri" w:hAnsi="Calibri" w:cs="Calibri"/>
          <w:color w:val="000000"/>
          <w:sz w:val="22"/>
          <w:szCs w:val="22"/>
          <w:lang w:eastAsia="en-ZA" w:bidi="ar-SA"/>
        </w:rPr>
      </w:pPr>
    </w:p>
    <w:p w14:paraId="5BA369A8" w14:textId="77777777" w:rsidR="002A6C1D" w:rsidRDefault="002A6C1D" w:rsidP="002A6C1D">
      <w:pPr>
        <w:widowControl/>
        <w:spacing w:line="256" w:lineRule="auto"/>
        <w:jc w:val="left"/>
        <w:rPr>
          <w:rFonts w:ascii="Calibri" w:eastAsia="Calibri" w:hAnsi="Calibri" w:cs="Calibri"/>
          <w:i/>
          <w:color w:val="000000"/>
          <w:sz w:val="22"/>
          <w:szCs w:val="22"/>
          <w:lang w:eastAsia="en-ZA" w:bidi="ar-SA"/>
        </w:rPr>
      </w:pPr>
      <w:r>
        <w:rPr>
          <w:rFonts w:ascii="Calibri" w:eastAsia="Calibri" w:hAnsi="Calibri" w:cs="Calibri"/>
          <w:color w:val="000000"/>
          <w:sz w:val="22"/>
          <w:szCs w:val="22"/>
          <w:lang w:eastAsia="en-ZA" w:bidi="ar-SA"/>
        </w:rPr>
        <w:t xml:space="preserve"> </w:t>
      </w:r>
      <w:r>
        <w:rPr>
          <w:rFonts w:ascii="Arial" w:eastAsia="Arial" w:hAnsi="Arial" w:cs="Arial"/>
          <w:i/>
          <w:color w:val="000000"/>
          <w:sz w:val="22"/>
          <w:szCs w:val="22"/>
          <w:lang w:eastAsia="en-ZA" w:bidi="ar-SA"/>
        </w:rPr>
        <w:t xml:space="preserve">Notes to tenderer: </w:t>
      </w:r>
    </w:p>
    <w:p w14:paraId="271948F2" w14:textId="77777777" w:rsidR="002A6C1D" w:rsidRDefault="002A6C1D" w:rsidP="00EF33EB">
      <w:pPr>
        <w:widowControl/>
        <w:numPr>
          <w:ilvl w:val="0"/>
          <w:numId w:val="42"/>
        </w:numPr>
        <w:spacing w:after="27" w:line="247" w:lineRule="auto"/>
        <w:ind w:right="14" w:hanging="360"/>
        <w:jc w:val="left"/>
        <w:textAlignment w:val="auto"/>
        <w:rPr>
          <w:rFonts w:ascii="Calibri" w:eastAsia="Calibri" w:hAnsi="Calibri" w:cs="Calibri"/>
          <w:i/>
          <w:color w:val="000000"/>
          <w:sz w:val="22"/>
          <w:szCs w:val="22"/>
          <w:lang w:eastAsia="en-ZA" w:bidi="ar-SA"/>
        </w:rPr>
      </w:pPr>
      <w:r>
        <w:rPr>
          <w:rFonts w:ascii="Arial" w:eastAsia="Arial" w:hAnsi="Arial" w:cs="Arial"/>
          <w:i/>
          <w:color w:val="000000"/>
          <w:sz w:val="22"/>
          <w:szCs w:val="22"/>
          <w:lang w:eastAsia="en-ZA" w:bidi="ar-SA"/>
        </w:rPr>
        <w:t>The tenderer shall attach to this form a letter (dated less than 3 months prior to the tender closing date) from the bank confirming its account. Tenderers that fail to comply may be declared nonresponsive.</w:t>
      </w:r>
    </w:p>
    <w:p w14:paraId="10102982" w14:textId="77777777" w:rsidR="002A6C1D" w:rsidRDefault="002A6C1D" w:rsidP="00EF33EB">
      <w:pPr>
        <w:widowControl/>
        <w:numPr>
          <w:ilvl w:val="0"/>
          <w:numId w:val="42"/>
        </w:numPr>
        <w:spacing w:after="5" w:line="247" w:lineRule="auto"/>
        <w:ind w:right="14" w:hanging="360"/>
        <w:jc w:val="left"/>
        <w:textAlignment w:val="auto"/>
        <w:rPr>
          <w:rFonts w:ascii="Calibri" w:eastAsia="Calibri" w:hAnsi="Calibri" w:cs="Calibri"/>
          <w:i/>
          <w:color w:val="000000"/>
          <w:sz w:val="22"/>
          <w:szCs w:val="22"/>
          <w:lang w:eastAsia="en-ZA" w:bidi="ar-SA"/>
        </w:rPr>
      </w:pPr>
      <w:r>
        <w:rPr>
          <w:rFonts w:ascii="Arial" w:eastAsia="Arial" w:hAnsi="Arial" w:cs="Arial"/>
          <w:i/>
          <w:color w:val="000000"/>
          <w:sz w:val="22"/>
          <w:szCs w:val="22"/>
          <w:lang w:eastAsia="en-ZA" w:bidi="ar-SA"/>
        </w:rPr>
        <w:t xml:space="preserve">The tenderer’s banking details as they appear below shall be completed. </w:t>
      </w:r>
    </w:p>
    <w:p w14:paraId="57151F8A" w14:textId="77777777" w:rsidR="002A6C1D" w:rsidRDefault="002A6C1D" w:rsidP="00EF33EB">
      <w:pPr>
        <w:widowControl/>
        <w:numPr>
          <w:ilvl w:val="0"/>
          <w:numId w:val="42"/>
        </w:numPr>
        <w:spacing w:after="5" w:line="247" w:lineRule="auto"/>
        <w:ind w:right="14" w:hanging="360"/>
        <w:jc w:val="left"/>
        <w:textAlignment w:val="auto"/>
        <w:rPr>
          <w:rFonts w:ascii="Calibri" w:eastAsia="Calibri" w:hAnsi="Calibri" w:cs="Calibri"/>
          <w:i/>
          <w:color w:val="000000"/>
          <w:sz w:val="22"/>
          <w:szCs w:val="22"/>
          <w:lang w:eastAsia="en-ZA" w:bidi="ar-SA"/>
        </w:rPr>
      </w:pPr>
      <w:r>
        <w:rPr>
          <w:rFonts w:ascii="Arial" w:eastAsia="Arial" w:hAnsi="Arial" w:cs="Arial"/>
          <w:i/>
          <w:color w:val="000000"/>
          <w:sz w:val="22"/>
          <w:szCs w:val="22"/>
          <w:lang w:eastAsia="en-ZA" w:bidi="ar-SA"/>
        </w:rPr>
        <w:t xml:space="preserve">In the event that the tenderer is a joint venture enterprise, details of all the members of the joint venture shall be similarly provided and attached to this form. </w:t>
      </w:r>
    </w:p>
    <w:p w14:paraId="6067DDA1" w14:textId="77777777" w:rsidR="002A6C1D" w:rsidRDefault="002A6C1D" w:rsidP="002A6C1D">
      <w:pPr>
        <w:widowControl/>
        <w:spacing w:line="256" w:lineRule="auto"/>
        <w:ind w:left="360"/>
        <w:jc w:val="left"/>
        <w:rPr>
          <w:rFonts w:ascii="Calibri" w:eastAsia="Calibri" w:hAnsi="Calibri" w:cs="Calibri"/>
          <w:color w:val="000000"/>
          <w:sz w:val="22"/>
          <w:szCs w:val="22"/>
          <w:lang w:eastAsia="en-ZA" w:bidi="ar-SA"/>
        </w:rPr>
      </w:pPr>
    </w:p>
    <w:p w14:paraId="0BAE43EE" w14:textId="77777777" w:rsidR="002A6C1D" w:rsidRDefault="002A6C1D" w:rsidP="002A6C1D">
      <w:pPr>
        <w:widowControl/>
        <w:spacing w:after="160" w:line="256" w:lineRule="auto"/>
        <w:ind w:left="-5" w:right="9"/>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The tenderer shall provide the following: </w:t>
      </w:r>
    </w:p>
    <w:p w14:paraId="3770BE27" w14:textId="77777777" w:rsidR="002A6C1D" w:rsidRDefault="002A6C1D" w:rsidP="002A6C1D">
      <w:pPr>
        <w:widowControl/>
        <w:spacing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p w14:paraId="7B3BBCF3" w14:textId="77777777" w:rsidR="002A6C1D" w:rsidRDefault="002A6C1D" w:rsidP="002A6C1D">
      <w:pPr>
        <w:widowControl/>
        <w:spacing w:after="160" w:line="256" w:lineRule="auto"/>
        <w:ind w:left="-5" w:right="568"/>
        <w:jc w:val="left"/>
        <w:rPr>
          <w:rFonts w:ascii="Calibri" w:eastAsia="Calibri" w:hAnsi="Calibri" w:cs="Calibri"/>
          <w:color w:val="000000"/>
          <w:sz w:val="22"/>
          <w:szCs w:val="22"/>
          <w:lang w:eastAsia="en-ZA" w:bidi="ar-SA"/>
        </w:rPr>
      </w:pPr>
      <w:proofErr w:type="spellStart"/>
      <w:r>
        <w:rPr>
          <w:rFonts w:ascii="Calibri" w:eastAsia="Calibri" w:hAnsi="Calibri" w:cs="Calibri"/>
          <w:color w:val="000000"/>
          <w:sz w:val="22"/>
          <w:szCs w:val="22"/>
          <w:lang w:eastAsia="en-ZA" w:bidi="ar-SA"/>
        </w:rPr>
        <w:t>i</w:t>
      </w:r>
      <w:proofErr w:type="spellEnd"/>
      <w:r>
        <w:rPr>
          <w:rFonts w:ascii="Calibri" w:eastAsia="Calibri" w:hAnsi="Calibri" w:cs="Calibri"/>
          <w:color w:val="000000"/>
          <w:sz w:val="22"/>
          <w:szCs w:val="22"/>
          <w:lang w:eastAsia="en-ZA" w:bidi="ar-SA"/>
        </w:rPr>
        <w:t xml:space="preserve">) Name of account holder:  .................................................................................................................  </w:t>
      </w:r>
    </w:p>
    <w:p w14:paraId="3DCCADDD" w14:textId="77777777" w:rsidR="002A6C1D" w:rsidRDefault="002A6C1D" w:rsidP="002A6C1D">
      <w:pPr>
        <w:widowControl/>
        <w:spacing w:after="160" w:line="256" w:lineRule="auto"/>
        <w:ind w:left="-5" w:right="568"/>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ii) Account number:  ............................................................................................................................. </w:t>
      </w:r>
    </w:p>
    <w:p w14:paraId="7036CD3A" w14:textId="77777777" w:rsidR="002A6C1D" w:rsidRDefault="002A6C1D" w:rsidP="002A6C1D">
      <w:pPr>
        <w:widowControl/>
        <w:spacing w:line="256" w:lineRule="auto"/>
        <w:ind w:left="720"/>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p w14:paraId="016C1107" w14:textId="77777777" w:rsidR="002A6C1D" w:rsidRDefault="002A6C1D" w:rsidP="002A6C1D">
      <w:pPr>
        <w:widowControl/>
        <w:spacing w:after="160" w:line="256" w:lineRule="auto"/>
        <w:ind w:left="-5" w:right="568"/>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iii) </w:t>
      </w:r>
      <w:r>
        <w:rPr>
          <w:rFonts w:ascii="Calibri" w:eastAsia="Calibri" w:hAnsi="Calibri" w:cs="Calibri"/>
          <w:color w:val="000000"/>
          <w:sz w:val="22"/>
          <w:szCs w:val="22"/>
          <w:lang w:eastAsia="en-ZA" w:bidi="ar-SA"/>
        </w:rPr>
        <w:tab/>
        <w:t xml:space="preserve">Bank name:  ................................................................................................................................ </w:t>
      </w:r>
    </w:p>
    <w:p w14:paraId="29D5DCD6" w14:textId="77777777" w:rsidR="002A6C1D" w:rsidRDefault="002A6C1D" w:rsidP="002A6C1D">
      <w:pPr>
        <w:widowControl/>
        <w:spacing w:line="256" w:lineRule="auto"/>
        <w:ind w:left="720"/>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p w14:paraId="0C85C66D" w14:textId="77777777" w:rsidR="002A6C1D" w:rsidRDefault="002A6C1D" w:rsidP="002A6C1D">
      <w:pPr>
        <w:widowControl/>
        <w:spacing w:after="160" w:line="256" w:lineRule="auto"/>
        <w:ind w:left="-5" w:right="569"/>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iv) </w:t>
      </w:r>
      <w:r>
        <w:rPr>
          <w:rFonts w:ascii="Calibri" w:eastAsia="Calibri" w:hAnsi="Calibri" w:cs="Calibri"/>
          <w:color w:val="000000"/>
          <w:sz w:val="22"/>
          <w:szCs w:val="22"/>
          <w:lang w:eastAsia="en-ZA" w:bidi="ar-SA"/>
        </w:rPr>
        <w:tab/>
        <w:t xml:space="preserve">Branch number:  .......................................................................................................................... </w:t>
      </w:r>
    </w:p>
    <w:p w14:paraId="031A09EC" w14:textId="77777777" w:rsidR="002A6C1D" w:rsidRDefault="002A6C1D" w:rsidP="002A6C1D">
      <w:pPr>
        <w:widowControl/>
        <w:spacing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p w14:paraId="18FB550D" w14:textId="77777777" w:rsidR="002A6C1D" w:rsidRDefault="002A6C1D" w:rsidP="002A6C1D">
      <w:pPr>
        <w:widowControl/>
        <w:tabs>
          <w:tab w:val="center" w:pos="4819"/>
        </w:tabs>
        <w:spacing w:after="160" w:line="256" w:lineRule="auto"/>
        <w:ind w:left="-15"/>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v) </w:t>
      </w:r>
      <w:r>
        <w:rPr>
          <w:rFonts w:ascii="Calibri" w:eastAsia="Calibri" w:hAnsi="Calibri" w:cs="Calibri"/>
          <w:color w:val="000000"/>
          <w:sz w:val="22"/>
          <w:szCs w:val="22"/>
          <w:lang w:eastAsia="en-ZA" w:bidi="ar-SA"/>
        </w:rPr>
        <w:tab/>
        <w:t xml:space="preserve">Bank and branch contact </w:t>
      </w:r>
      <w:proofErr w:type="gramStart"/>
      <w:r>
        <w:rPr>
          <w:rFonts w:ascii="Calibri" w:eastAsia="Calibri" w:hAnsi="Calibri" w:cs="Calibri"/>
          <w:color w:val="000000"/>
          <w:sz w:val="22"/>
          <w:szCs w:val="22"/>
          <w:lang w:eastAsia="en-ZA" w:bidi="ar-SA"/>
        </w:rPr>
        <w:t>details  .....................................................................................................</w:t>
      </w:r>
      <w:proofErr w:type="gramEnd"/>
      <w:r>
        <w:rPr>
          <w:rFonts w:ascii="Calibri" w:eastAsia="Calibri" w:hAnsi="Calibri" w:cs="Calibri"/>
          <w:color w:val="000000"/>
          <w:sz w:val="22"/>
          <w:szCs w:val="22"/>
          <w:lang w:eastAsia="en-ZA" w:bidi="ar-SA"/>
        </w:rPr>
        <w:t xml:space="preserve"> </w:t>
      </w:r>
    </w:p>
    <w:p w14:paraId="7CFA994B" w14:textId="77777777" w:rsidR="002A6C1D" w:rsidRDefault="002A6C1D" w:rsidP="002A6C1D">
      <w:pPr>
        <w:widowControl/>
        <w:spacing w:line="256" w:lineRule="auto"/>
        <w:jc w:val="left"/>
        <w:rPr>
          <w:rFonts w:ascii="Calibri" w:eastAsia="Calibri" w:hAnsi="Calibri" w:cs="Calibri"/>
          <w:color w:val="000000"/>
          <w:sz w:val="22"/>
          <w:szCs w:val="22"/>
          <w:lang w:eastAsia="en-ZA" w:bidi="ar-SA"/>
        </w:rPr>
      </w:pPr>
    </w:p>
    <w:p w14:paraId="34D7C8F9" w14:textId="77777777" w:rsidR="002A6C1D" w:rsidRDefault="002A6C1D" w:rsidP="00EF33EB">
      <w:pPr>
        <w:keepNext/>
        <w:keepLines/>
        <w:widowControl/>
        <w:numPr>
          <w:ilvl w:val="0"/>
          <w:numId w:val="42"/>
        </w:numPr>
        <w:tabs>
          <w:tab w:val="left" w:pos="709"/>
        </w:tabs>
        <w:spacing w:before="40" w:after="160" w:line="256" w:lineRule="auto"/>
        <w:ind w:left="705" w:hanging="720"/>
        <w:jc w:val="left"/>
        <w:textAlignment w:val="auto"/>
        <w:outlineLvl w:val="2"/>
        <w:rPr>
          <w:rFonts w:ascii="Arial" w:eastAsia="Calibri" w:hAnsi="Arial" w:cs="Arial"/>
          <w:b/>
          <w:bCs/>
          <w:sz w:val="22"/>
          <w:szCs w:val="22"/>
          <w:lang w:eastAsia="en-US" w:bidi="ar-SA"/>
        </w:rPr>
      </w:pPr>
      <w:r>
        <w:rPr>
          <w:rFonts w:ascii="Arial" w:eastAsia="Calibri" w:hAnsi="Arial" w:cs="Arial"/>
          <w:b/>
          <w:bCs/>
          <w:sz w:val="22"/>
          <w:szCs w:val="22"/>
          <w:lang w:eastAsia="en-US" w:bidi="ar-SA"/>
        </w:rPr>
        <w:t xml:space="preserve"> </w:t>
      </w:r>
      <w:bookmarkStart w:id="1" w:name="B10"/>
      <w:r>
        <w:rPr>
          <w:rFonts w:ascii="Arial" w:eastAsia="Calibri" w:hAnsi="Arial" w:cs="Arial"/>
          <w:b/>
          <w:bCs/>
          <w:sz w:val="22"/>
          <w:szCs w:val="22"/>
          <w:lang w:eastAsia="en-US" w:bidi="ar-SA"/>
        </w:rPr>
        <w:t>THREE MONTH</w:t>
      </w:r>
      <w:r w:rsidR="00A27F8C">
        <w:rPr>
          <w:rFonts w:ascii="Arial" w:eastAsia="Calibri" w:hAnsi="Arial" w:cs="Arial"/>
          <w:b/>
          <w:bCs/>
          <w:sz w:val="22"/>
          <w:szCs w:val="22"/>
          <w:lang w:eastAsia="en-US" w:bidi="ar-SA"/>
        </w:rPr>
        <w:t>S</w:t>
      </w:r>
      <w:r>
        <w:rPr>
          <w:rFonts w:ascii="Arial" w:eastAsia="Calibri" w:hAnsi="Arial" w:cs="Arial"/>
          <w:b/>
          <w:bCs/>
          <w:sz w:val="22"/>
          <w:szCs w:val="22"/>
          <w:lang w:eastAsia="en-US" w:bidi="ar-SA"/>
        </w:rPr>
        <w:t xml:space="preserve"> BANK STATEMENT OR CREDIT LETTER</w:t>
      </w:r>
      <w:bookmarkEnd w:id="1"/>
    </w:p>
    <w:p w14:paraId="5545B7EC" w14:textId="77777777" w:rsidR="002A6C1D" w:rsidRDefault="002A6C1D" w:rsidP="002A6C1D">
      <w:pPr>
        <w:widowControl/>
        <w:spacing w:after="2" w:line="256" w:lineRule="auto"/>
        <w:jc w:val="left"/>
        <w:rPr>
          <w:rFonts w:ascii="Calibri" w:eastAsia="Calibri" w:hAnsi="Calibri" w:cs="Calibri"/>
          <w:color w:val="000000"/>
          <w:sz w:val="22"/>
          <w:szCs w:val="22"/>
          <w:lang w:eastAsia="en-ZA" w:bidi="ar-SA"/>
        </w:rPr>
      </w:pPr>
    </w:p>
    <w:p w14:paraId="6EADACCD" w14:textId="2D98C17B" w:rsidR="002A6C1D" w:rsidRDefault="002A6C1D" w:rsidP="002A6C1D">
      <w:pPr>
        <w:widowControl/>
        <w:spacing w:after="160" w:line="256" w:lineRule="auto"/>
        <w:ind w:left="8" w:right="406"/>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A three (3) month bank statement (signed and</w:t>
      </w:r>
      <w:r w:rsidR="008E35EE">
        <w:rPr>
          <w:rFonts w:ascii="Calibri" w:eastAsia="Calibri" w:hAnsi="Calibri" w:cs="Calibri"/>
          <w:color w:val="000000"/>
          <w:sz w:val="22"/>
          <w:szCs w:val="22"/>
          <w:lang w:eastAsia="en-ZA" w:bidi="ar-SA"/>
        </w:rPr>
        <w:t>/or</w:t>
      </w:r>
      <w:r>
        <w:rPr>
          <w:rFonts w:ascii="Calibri" w:eastAsia="Calibri" w:hAnsi="Calibri" w:cs="Calibri"/>
          <w:color w:val="000000"/>
          <w:sz w:val="22"/>
          <w:szCs w:val="22"/>
          <w:lang w:eastAsia="en-ZA" w:bidi="ar-SA"/>
        </w:rPr>
        <w:t xml:space="preserve"> stamped by the bank</w:t>
      </w:r>
      <w:r w:rsidR="008E35EE">
        <w:rPr>
          <w:rFonts w:ascii="Calibri" w:eastAsia="Calibri" w:hAnsi="Calibri" w:cs="Calibri"/>
          <w:color w:val="000000"/>
          <w:sz w:val="22"/>
          <w:szCs w:val="22"/>
          <w:lang w:eastAsia="en-ZA" w:bidi="ar-SA"/>
        </w:rPr>
        <w:t xml:space="preserve"> with original logo</w:t>
      </w:r>
      <w:r>
        <w:rPr>
          <w:rFonts w:ascii="Calibri" w:eastAsia="Calibri" w:hAnsi="Calibri" w:cs="Calibri"/>
          <w:color w:val="000000"/>
          <w:sz w:val="22"/>
          <w:szCs w:val="22"/>
          <w:lang w:eastAsia="en-ZA" w:bidi="ar-SA"/>
        </w:rPr>
        <w:t xml:space="preserve">) </w:t>
      </w:r>
      <w:r w:rsidR="004F23A0">
        <w:rPr>
          <w:rFonts w:ascii="Calibri" w:eastAsia="Calibri" w:hAnsi="Calibri" w:cs="Calibri"/>
          <w:color w:val="000000"/>
          <w:sz w:val="22"/>
          <w:szCs w:val="22"/>
          <w:lang w:eastAsia="en-ZA" w:bidi="ar-SA"/>
        </w:rPr>
        <w:t>and</w:t>
      </w:r>
      <w:r>
        <w:rPr>
          <w:rFonts w:ascii="Calibri" w:eastAsia="Calibri" w:hAnsi="Calibri" w:cs="Calibri"/>
          <w:color w:val="000000"/>
          <w:sz w:val="22"/>
          <w:szCs w:val="22"/>
          <w:lang w:eastAsia="en-ZA" w:bidi="ar-SA"/>
        </w:rPr>
        <w:t xml:space="preserve"> Credit letter</w:t>
      </w:r>
      <w:r w:rsidR="008E35EE">
        <w:rPr>
          <w:rFonts w:ascii="Calibri" w:eastAsia="Calibri" w:hAnsi="Calibri" w:cs="Calibri"/>
          <w:color w:val="000000"/>
          <w:sz w:val="22"/>
          <w:szCs w:val="22"/>
          <w:lang w:eastAsia="en-ZA" w:bidi="ar-SA"/>
        </w:rPr>
        <w:t>/rating</w:t>
      </w:r>
      <w:r>
        <w:rPr>
          <w:rFonts w:ascii="Calibri" w:eastAsia="Calibri" w:hAnsi="Calibri" w:cs="Calibri"/>
          <w:color w:val="000000"/>
          <w:sz w:val="22"/>
          <w:szCs w:val="22"/>
          <w:lang w:eastAsia="en-ZA" w:bidi="ar-SA"/>
        </w:rPr>
        <w:t xml:space="preserve"> </w:t>
      </w:r>
      <w:r w:rsidR="007D3235">
        <w:rPr>
          <w:rFonts w:ascii="Calibri" w:eastAsia="Calibri" w:hAnsi="Calibri" w:cs="Calibri"/>
          <w:color w:val="000000"/>
          <w:sz w:val="22"/>
          <w:szCs w:val="22"/>
          <w:lang w:eastAsia="en-ZA" w:bidi="ar-SA"/>
        </w:rPr>
        <w:t xml:space="preserve">or letter of intent </w:t>
      </w:r>
      <w:r>
        <w:rPr>
          <w:rFonts w:ascii="Calibri" w:eastAsia="Calibri" w:hAnsi="Calibri" w:cs="Calibri"/>
          <w:color w:val="000000"/>
          <w:sz w:val="22"/>
          <w:szCs w:val="22"/>
          <w:lang w:eastAsia="en-ZA" w:bidi="ar-SA"/>
        </w:rPr>
        <w:t xml:space="preserve">(signed and stamped by the institution) from a registered financial institution (FSP registration number clearly visible on the document) </w:t>
      </w:r>
      <w:r w:rsidR="007D3235">
        <w:rPr>
          <w:rFonts w:ascii="Calibri" w:eastAsia="Calibri" w:hAnsi="Calibri" w:cs="Calibri"/>
          <w:color w:val="000000"/>
          <w:sz w:val="22"/>
          <w:szCs w:val="22"/>
          <w:lang w:eastAsia="en-ZA" w:bidi="ar-SA"/>
        </w:rPr>
        <w:t xml:space="preserve">or evidence of any legal funding instrument which confirms </w:t>
      </w:r>
      <w:r>
        <w:rPr>
          <w:rFonts w:ascii="Calibri" w:eastAsia="Calibri" w:hAnsi="Calibri" w:cs="Calibri"/>
          <w:color w:val="000000"/>
          <w:sz w:val="22"/>
          <w:szCs w:val="22"/>
          <w:lang w:eastAsia="en-ZA" w:bidi="ar-SA"/>
        </w:rPr>
        <w:t>the availability of funds or credit to facilitate the project must be attached to this schedule.</w:t>
      </w:r>
    </w:p>
    <w:p w14:paraId="20095A10" w14:textId="1B9CA532" w:rsidR="007D3235" w:rsidRDefault="007D3235" w:rsidP="007D3235">
      <w:pPr>
        <w:widowControl/>
        <w:spacing w:after="160" w:line="256" w:lineRule="auto"/>
        <w:ind w:right="406"/>
        <w:jc w:val="left"/>
        <w:rPr>
          <w:rFonts w:ascii="Calibri" w:eastAsia="Calibri" w:hAnsi="Calibri" w:cs="Calibri"/>
          <w:color w:val="000000"/>
          <w:sz w:val="22"/>
          <w:szCs w:val="22"/>
          <w:lang w:eastAsia="en-ZA" w:bidi="ar-SA"/>
        </w:rPr>
      </w:pPr>
    </w:p>
    <w:p w14:paraId="17CB2D09" w14:textId="77777777" w:rsidR="002A6C1D" w:rsidRDefault="002A6C1D" w:rsidP="002A6C1D">
      <w:pPr>
        <w:widowControl/>
        <w:spacing w:after="160" w:line="256" w:lineRule="auto"/>
        <w:jc w:val="left"/>
        <w:rPr>
          <w:rFonts w:ascii="Calibri" w:eastAsia="Calibri" w:hAnsi="Calibri" w:cs="Calibri"/>
          <w:color w:val="000000"/>
          <w:sz w:val="22"/>
          <w:szCs w:val="22"/>
          <w:lang w:eastAsia="en-ZA" w:bidi="ar-SA"/>
        </w:rPr>
      </w:pPr>
      <w:r>
        <w:rPr>
          <w:rFonts w:ascii="Calibri" w:eastAsia="Calibri" w:hAnsi="Calibri" w:cs="Calibri"/>
          <w:b/>
          <w:bCs/>
          <w:color w:val="000000"/>
          <w:sz w:val="22"/>
          <w:szCs w:val="22"/>
          <w:lang w:eastAsia="en-ZA" w:bidi="ar-SA"/>
        </w:rPr>
        <w:t>ATTACH THREE MONTH BANK STATEMENT OR CREDIT LETTER AFTER THIS PAGE.</w:t>
      </w:r>
    </w:p>
    <w:p w14:paraId="688B6FC9" w14:textId="77777777" w:rsidR="002A6C1D" w:rsidRDefault="002A6C1D" w:rsidP="002A6C1D">
      <w:pPr>
        <w:widowControl/>
        <w:spacing w:after="160" w:line="256" w:lineRule="auto"/>
        <w:jc w:val="left"/>
        <w:rPr>
          <w:rFonts w:ascii="Calibri" w:eastAsia="Calibri" w:hAnsi="Calibri" w:cs="Calibri"/>
          <w:color w:val="000000"/>
          <w:sz w:val="22"/>
          <w:szCs w:val="22"/>
          <w:lang w:eastAsia="en-ZA" w:bidi="ar-SA"/>
        </w:rPr>
      </w:pPr>
    </w:p>
    <w:p w14:paraId="484C50BB" w14:textId="77777777" w:rsidR="002A6C1D" w:rsidRDefault="002A6C1D" w:rsidP="002A6C1D">
      <w:pPr>
        <w:widowControl/>
        <w:spacing w:after="160" w:line="256" w:lineRule="auto"/>
        <w:ind w:left="8"/>
        <w:jc w:val="left"/>
        <w:rPr>
          <w:rFonts w:ascii="Calibri" w:eastAsia="Calibri" w:hAnsi="Calibri" w:cs="Calibri"/>
          <w:color w:val="000000"/>
          <w:sz w:val="22"/>
          <w:szCs w:val="22"/>
          <w:lang w:eastAsia="en-ZA" w:bidi="ar-SA"/>
        </w:rPr>
      </w:pPr>
      <w:r>
        <w:rPr>
          <w:rFonts w:ascii="Calibri" w:eastAsia="Arial" w:hAnsi="Calibri" w:cs="Arial"/>
          <w:b/>
          <w:color w:val="000000"/>
          <w:sz w:val="22"/>
          <w:szCs w:val="22"/>
          <w:lang w:eastAsia="en-ZA" w:bidi="ar-SA"/>
        </w:rPr>
        <w:t xml:space="preserve">SIGNED BY/ON BEHALF OF BIDDER: </w:t>
      </w:r>
    </w:p>
    <w:p w14:paraId="32C1E030" w14:textId="77777777" w:rsidR="002A6C1D" w:rsidRDefault="002A6C1D" w:rsidP="002A6C1D">
      <w:pPr>
        <w:widowControl/>
        <w:spacing w:after="160"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tbl>
      <w:tblPr>
        <w:tblW w:w="8932" w:type="dxa"/>
        <w:tblInd w:w="5" w:type="dxa"/>
        <w:tblCellMar>
          <w:top w:w="68" w:type="dxa"/>
          <w:left w:w="115" w:type="dxa"/>
          <w:right w:w="115" w:type="dxa"/>
        </w:tblCellMar>
        <w:tblLook w:val="04A0" w:firstRow="1" w:lastRow="0" w:firstColumn="1" w:lastColumn="0" w:noHBand="0" w:noVBand="1"/>
      </w:tblPr>
      <w:tblGrid>
        <w:gridCol w:w="3120"/>
        <w:gridCol w:w="502"/>
        <w:gridCol w:w="2616"/>
        <w:gridCol w:w="394"/>
        <w:gridCol w:w="2300"/>
      </w:tblGrid>
      <w:tr w:rsidR="002A6C1D" w14:paraId="0C963275" w14:textId="77777777" w:rsidTr="002A6C1D">
        <w:trPr>
          <w:trHeight w:val="855"/>
        </w:trPr>
        <w:tc>
          <w:tcPr>
            <w:tcW w:w="3121" w:type="dxa"/>
            <w:tcBorders>
              <w:top w:val="single" w:sz="4" w:space="0" w:color="000000"/>
              <w:left w:val="single" w:sz="4" w:space="0" w:color="000000"/>
              <w:bottom w:val="single" w:sz="4" w:space="0" w:color="000000"/>
              <w:right w:val="single" w:sz="4" w:space="0" w:color="000000"/>
            </w:tcBorders>
            <w:hideMark/>
          </w:tcPr>
          <w:p w14:paraId="52C26B80" w14:textId="77777777" w:rsidR="002A6C1D" w:rsidRDefault="002A6C1D">
            <w:pPr>
              <w:widowControl/>
              <w:spacing w:after="160"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tc>
        <w:tc>
          <w:tcPr>
            <w:tcW w:w="502" w:type="dxa"/>
            <w:tcBorders>
              <w:top w:val="single" w:sz="4" w:space="0" w:color="BFBFBF"/>
              <w:left w:val="single" w:sz="4" w:space="0" w:color="000000"/>
              <w:bottom w:val="single" w:sz="4" w:space="0" w:color="BFBFBF"/>
              <w:right w:val="single" w:sz="4" w:space="0" w:color="000000"/>
            </w:tcBorders>
            <w:hideMark/>
          </w:tcPr>
          <w:p w14:paraId="07A2F415" w14:textId="77777777" w:rsidR="002A6C1D" w:rsidRDefault="002A6C1D">
            <w:pPr>
              <w:widowControl/>
              <w:spacing w:after="160"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tc>
        <w:tc>
          <w:tcPr>
            <w:tcW w:w="2616" w:type="dxa"/>
            <w:tcBorders>
              <w:top w:val="single" w:sz="4" w:space="0" w:color="000000"/>
              <w:left w:val="single" w:sz="4" w:space="0" w:color="000000"/>
              <w:bottom w:val="single" w:sz="4" w:space="0" w:color="000000"/>
              <w:right w:val="single" w:sz="4" w:space="0" w:color="000000"/>
            </w:tcBorders>
            <w:hideMark/>
          </w:tcPr>
          <w:p w14:paraId="117A704C" w14:textId="77777777" w:rsidR="002A6C1D" w:rsidRDefault="002A6C1D">
            <w:pPr>
              <w:widowControl/>
              <w:spacing w:after="160"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tc>
        <w:tc>
          <w:tcPr>
            <w:tcW w:w="394" w:type="dxa"/>
            <w:tcBorders>
              <w:top w:val="single" w:sz="4" w:space="0" w:color="BFBFBF"/>
              <w:left w:val="single" w:sz="4" w:space="0" w:color="000000"/>
              <w:bottom w:val="single" w:sz="4" w:space="0" w:color="BFBFBF"/>
              <w:right w:val="single" w:sz="4" w:space="0" w:color="000000"/>
            </w:tcBorders>
            <w:hideMark/>
          </w:tcPr>
          <w:p w14:paraId="2132BC99" w14:textId="77777777" w:rsidR="002A6C1D" w:rsidRDefault="002A6C1D">
            <w:pPr>
              <w:widowControl/>
              <w:spacing w:after="160"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tc>
        <w:tc>
          <w:tcPr>
            <w:tcW w:w="2300" w:type="dxa"/>
            <w:tcBorders>
              <w:top w:val="single" w:sz="4" w:space="0" w:color="000000"/>
              <w:left w:val="single" w:sz="4" w:space="0" w:color="000000"/>
              <w:bottom w:val="single" w:sz="4" w:space="0" w:color="000000"/>
              <w:right w:val="single" w:sz="4" w:space="0" w:color="000000"/>
            </w:tcBorders>
            <w:hideMark/>
          </w:tcPr>
          <w:p w14:paraId="3279FAC5" w14:textId="77777777" w:rsidR="002A6C1D" w:rsidRDefault="002A6C1D">
            <w:pPr>
              <w:widowControl/>
              <w:spacing w:after="160"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tc>
      </w:tr>
      <w:tr w:rsidR="002A6C1D" w14:paraId="38192DC5" w14:textId="77777777" w:rsidTr="002A6C1D">
        <w:trPr>
          <w:trHeight w:val="331"/>
        </w:trPr>
        <w:tc>
          <w:tcPr>
            <w:tcW w:w="3121" w:type="dxa"/>
            <w:tcBorders>
              <w:top w:val="single" w:sz="4" w:space="0" w:color="000000"/>
              <w:left w:val="single" w:sz="4" w:space="0" w:color="BFBFBF"/>
              <w:bottom w:val="single" w:sz="4" w:space="0" w:color="BFBFBF"/>
              <w:right w:val="single" w:sz="4" w:space="0" w:color="BFBFBF"/>
            </w:tcBorders>
            <w:hideMark/>
          </w:tcPr>
          <w:p w14:paraId="791A72A4" w14:textId="77777777" w:rsidR="002A6C1D" w:rsidRDefault="002A6C1D">
            <w:pPr>
              <w:widowControl/>
              <w:spacing w:after="160" w:line="256" w:lineRule="auto"/>
              <w:jc w:val="left"/>
              <w:rPr>
                <w:rFonts w:ascii="Calibri" w:eastAsia="Calibri" w:hAnsi="Calibri" w:cs="Calibri"/>
                <w:color w:val="000000"/>
                <w:sz w:val="22"/>
                <w:szCs w:val="22"/>
                <w:lang w:eastAsia="en-ZA" w:bidi="ar-SA"/>
              </w:rPr>
            </w:pPr>
            <w:r>
              <w:rPr>
                <w:rFonts w:ascii="Calibri" w:eastAsia="Arial" w:hAnsi="Calibri" w:cs="Arial"/>
                <w:b/>
                <w:color w:val="000000"/>
                <w:sz w:val="22"/>
                <w:szCs w:val="22"/>
                <w:lang w:eastAsia="en-ZA" w:bidi="ar-SA"/>
              </w:rPr>
              <w:t xml:space="preserve">NAME </w:t>
            </w:r>
          </w:p>
        </w:tc>
        <w:tc>
          <w:tcPr>
            <w:tcW w:w="502" w:type="dxa"/>
            <w:tcBorders>
              <w:top w:val="single" w:sz="4" w:space="0" w:color="BFBFBF"/>
              <w:left w:val="single" w:sz="4" w:space="0" w:color="BFBFBF"/>
              <w:bottom w:val="single" w:sz="4" w:space="0" w:color="BFBFBF"/>
              <w:right w:val="single" w:sz="4" w:space="0" w:color="BFBFBF"/>
            </w:tcBorders>
            <w:hideMark/>
          </w:tcPr>
          <w:p w14:paraId="06ACEA01" w14:textId="77777777" w:rsidR="002A6C1D" w:rsidRDefault="002A6C1D">
            <w:pPr>
              <w:widowControl/>
              <w:spacing w:after="160" w:line="256" w:lineRule="auto"/>
              <w:jc w:val="left"/>
              <w:rPr>
                <w:rFonts w:ascii="Calibri" w:eastAsia="Calibri" w:hAnsi="Calibri" w:cs="Calibri"/>
                <w:color w:val="000000"/>
                <w:sz w:val="22"/>
                <w:szCs w:val="22"/>
                <w:lang w:eastAsia="en-ZA" w:bidi="ar-SA"/>
              </w:rPr>
            </w:pPr>
            <w:r>
              <w:rPr>
                <w:rFonts w:ascii="Calibri" w:eastAsia="Arial" w:hAnsi="Calibri" w:cs="Arial"/>
                <w:b/>
                <w:color w:val="000000"/>
                <w:sz w:val="22"/>
                <w:szCs w:val="22"/>
                <w:lang w:eastAsia="en-ZA" w:bidi="ar-SA"/>
              </w:rPr>
              <w:t xml:space="preserve"> </w:t>
            </w:r>
          </w:p>
        </w:tc>
        <w:tc>
          <w:tcPr>
            <w:tcW w:w="2616" w:type="dxa"/>
            <w:tcBorders>
              <w:top w:val="single" w:sz="4" w:space="0" w:color="000000"/>
              <w:left w:val="single" w:sz="4" w:space="0" w:color="BFBFBF"/>
              <w:bottom w:val="single" w:sz="4" w:space="0" w:color="BFBFBF"/>
              <w:right w:val="single" w:sz="4" w:space="0" w:color="BFBFBF"/>
            </w:tcBorders>
            <w:hideMark/>
          </w:tcPr>
          <w:p w14:paraId="3299D58C" w14:textId="77777777" w:rsidR="002A6C1D" w:rsidRDefault="002A6C1D">
            <w:pPr>
              <w:widowControl/>
              <w:spacing w:after="160" w:line="256" w:lineRule="auto"/>
              <w:jc w:val="left"/>
              <w:rPr>
                <w:rFonts w:ascii="Calibri" w:eastAsia="Calibri" w:hAnsi="Calibri" w:cs="Calibri"/>
                <w:color w:val="000000"/>
                <w:sz w:val="22"/>
                <w:szCs w:val="22"/>
                <w:lang w:eastAsia="en-ZA" w:bidi="ar-SA"/>
              </w:rPr>
            </w:pPr>
            <w:r>
              <w:rPr>
                <w:rFonts w:ascii="Calibri" w:eastAsia="Arial" w:hAnsi="Calibri" w:cs="Arial"/>
                <w:b/>
                <w:color w:val="000000"/>
                <w:sz w:val="22"/>
                <w:szCs w:val="22"/>
                <w:lang w:eastAsia="en-ZA" w:bidi="ar-SA"/>
              </w:rPr>
              <w:t xml:space="preserve">SIGNATURE </w:t>
            </w:r>
          </w:p>
        </w:tc>
        <w:tc>
          <w:tcPr>
            <w:tcW w:w="394" w:type="dxa"/>
            <w:tcBorders>
              <w:top w:val="single" w:sz="4" w:space="0" w:color="BFBFBF"/>
              <w:left w:val="single" w:sz="4" w:space="0" w:color="BFBFBF"/>
              <w:bottom w:val="single" w:sz="4" w:space="0" w:color="BFBFBF"/>
              <w:right w:val="single" w:sz="4" w:space="0" w:color="BFBFBF"/>
            </w:tcBorders>
            <w:hideMark/>
          </w:tcPr>
          <w:p w14:paraId="52A223A4" w14:textId="77777777" w:rsidR="002A6C1D" w:rsidRDefault="002A6C1D">
            <w:pPr>
              <w:widowControl/>
              <w:spacing w:after="160" w:line="256" w:lineRule="auto"/>
              <w:jc w:val="left"/>
              <w:rPr>
                <w:rFonts w:ascii="Calibri" w:eastAsia="Calibri" w:hAnsi="Calibri" w:cs="Calibri"/>
                <w:color w:val="000000"/>
                <w:sz w:val="22"/>
                <w:szCs w:val="22"/>
                <w:lang w:eastAsia="en-ZA" w:bidi="ar-SA"/>
              </w:rPr>
            </w:pPr>
            <w:r>
              <w:rPr>
                <w:rFonts w:ascii="Calibri" w:eastAsia="Arial" w:hAnsi="Calibri" w:cs="Arial"/>
                <w:b/>
                <w:color w:val="000000"/>
                <w:sz w:val="22"/>
                <w:szCs w:val="22"/>
                <w:lang w:eastAsia="en-ZA" w:bidi="ar-SA"/>
              </w:rPr>
              <w:t xml:space="preserve"> </w:t>
            </w:r>
          </w:p>
        </w:tc>
        <w:tc>
          <w:tcPr>
            <w:tcW w:w="2300" w:type="dxa"/>
            <w:tcBorders>
              <w:top w:val="single" w:sz="4" w:space="0" w:color="000000"/>
              <w:left w:val="single" w:sz="4" w:space="0" w:color="BFBFBF"/>
              <w:bottom w:val="single" w:sz="4" w:space="0" w:color="BFBFBF"/>
              <w:right w:val="single" w:sz="4" w:space="0" w:color="BFBFBF"/>
            </w:tcBorders>
            <w:hideMark/>
          </w:tcPr>
          <w:p w14:paraId="313E24DE" w14:textId="77777777" w:rsidR="002A6C1D" w:rsidRDefault="002A6C1D">
            <w:pPr>
              <w:widowControl/>
              <w:spacing w:after="160" w:line="256" w:lineRule="auto"/>
              <w:jc w:val="left"/>
              <w:rPr>
                <w:rFonts w:ascii="Calibri" w:eastAsia="Calibri" w:hAnsi="Calibri" w:cs="Calibri"/>
                <w:color w:val="000000"/>
                <w:sz w:val="22"/>
                <w:szCs w:val="22"/>
                <w:lang w:eastAsia="en-ZA" w:bidi="ar-SA"/>
              </w:rPr>
            </w:pPr>
            <w:r>
              <w:rPr>
                <w:rFonts w:ascii="Calibri" w:eastAsia="Arial" w:hAnsi="Calibri" w:cs="Arial"/>
                <w:b/>
                <w:color w:val="000000"/>
                <w:sz w:val="22"/>
                <w:szCs w:val="22"/>
                <w:lang w:eastAsia="en-ZA" w:bidi="ar-SA"/>
              </w:rPr>
              <w:t xml:space="preserve">DATE </w:t>
            </w:r>
          </w:p>
        </w:tc>
      </w:tr>
    </w:tbl>
    <w:p w14:paraId="38FD9F3B" w14:textId="77777777" w:rsidR="002A6C1D" w:rsidRDefault="002A6C1D" w:rsidP="002A6C1D">
      <w:pPr>
        <w:widowControl/>
        <w:spacing w:after="160" w:line="256" w:lineRule="auto"/>
        <w:ind w:left="171" w:right="323" w:firstLine="7"/>
        <w:jc w:val="center"/>
        <w:rPr>
          <w:rFonts w:ascii="Calibri" w:eastAsia="Calibri" w:hAnsi="Calibri" w:cs="Arial"/>
          <w:b/>
          <w:color w:val="000000"/>
          <w:sz w:val="22"/>
          <w:szCs w:val="22"/>
          <w:lang w:eastAsia="en-ZA" w:bidi="ar-SA"/>
        </w:rPr>
      </w:pPr>
    </w:p>
    <w:p w14:paraId="74D26AE7" w14:textId="77777777" w:rsidR="002A6C1D" w:rsidRDefault="002A6C1D" w:rsidP="002A6C1D">
      <w:pPr>
        <w:widowControl/>
        <w:spacing w:line="256" w:lineRule="auto"/>
        <w:jc w:val="left"/>
        <w:rPr>
          <w:rFonts w:ascii="Calibri" w:eastAsia="Calibri" w:hAnsi="Calibri" w:cs="Calibri"/>
          <w:color w:val="000000"/>
          <w:sz w:val="22"/>
          <w:szCs w:val="22"/>
          <w:lang w:eastAsia="en-ZA" w:bidi="ar-SA"/>
        </w:rPr>
        <w:sectPr w:rsidR="002A6C1D">
          <w:pgSz w:w="11906" w:h="16838"/>
          <w:pgMar w:top="1418" w:right="1134" w:bottom="1418" w:left="1134" w:header="720" w:footer="720" w:gutter="0"/>
          <w:cols w:space="720"/>
        </w:sectPr>
      </w:pPr>
    </w:p>
    <w:p w14:paraId="475C2344" w14:textId="77777777" w:rsidR="00D02B21" w:rsidRPr="00DC5278" w:rsidRDefault="002A6C1D" w:rsidP="00830758">
      <w:pPr>
        <w:tabs>
          <w:tab w:val="left" w:pos="1520"/>
        </w:tabs>
        <w:jc w:val="right"/>
        <w:rPr>
          <w:rFonts w:ascii="Arial" w:hAnsi="Arial" w:cs="Arial"/>
          <w:b/>
          <w:sz w:val="32"/>
        </w:rPr>
      </w:pPr>
      <w:r w:rsidRPr="00DC5278">
        <w:rPr>
          <w:rFonts w:ascii="Arial" w:hAnsi="Arial" w:cs="Arial"/>
          <w:b/>
          <w:sz w:val="28"/>
        </w:rPr>
        <w:lastRenderedPageBreak/>
        <w:tab/>
      </w:r>
      <w:r w:rsidR="00D02B21" w:rsidRPr="00DC5278">
        <w:rPr>
          <w:rFonts w:ascii="Arial" w:hAnsi="Arial" w:cs="Arial"/>
          <w:b/>
          <w:sz w:val="32"/>
        </w:rPr>
        <w:t>SBD 1</w:t>
      </w:r>
    </w:p>
    <w:p w14:paraId="34C1D194" w14:textId="77777777" w:rsidR="00D02B21" w:rsidRPr="00D02B21" w:rsidRDefault="00D02B21" w:rsidP="00D02B21">
      <w:pPr>
        <w:tabs>
          <w:tab w:val="left" w:pos="720"/>
          <w:tab w:val="left" w:pos="1944"/>
          <w:tab w:val="left" w:pos="3384"/>
          <w:tab w:val="left" w:pos="3744"/>
          <w:tab w:val="left" w:pos="4644"/>
          <w:tab w:val="left" w:pos="5760"/>
          <w:tab w:val="left" w:pos="7920"/>
        </w:tabs>
        <w:spacing w:line="215" w:lineRule="auto"/>
        <w:jc w:val="center"/>
        <w:textAlignment w:val="auto"/>
        <w:rPr>
          <w:rFonts w:ascii="Arial Narrow" w:eastAsia="Times New Roman" w:hAnsi="Arial Narrow" w:cs="Times New Roman"/>
          <w:b/>
          <w:snapToGrid w:val="0"/>
          <w:sz w:val="28"/>
          <w:szCs w:val="20"/>
          <w:lang w:val="en-GB" w:eastAsia="en-US" w:bidi="ar-SA"/>
        </w:rPr>
      </w:pPr>
      <w:r w:rsidRPr="00D02B21">
        <w:rPr>
          <w:rFonts w:ascii="Arial Narrow" w:eastAsia="Times New Roman" w:hAnsi="Arial Narrow" w:cs="Times New Roman"/>
          <w:b/>
          <w:snapToGrid w:val="0"/>
          <w:sz w:val="28"/>
          <w:szCs w:val="20"/>
          <w:lang w:val="en-GB" w:eastAsia="en-US" w:bidi="ar-SA"/>
        </w:rPr>
        <w:t>PART A</w:t>
      </w:r>
    </w:p>
    <w:p w14:paraId="0A91E77F" w14:textId="77777777" w:rsidR="00D02B21" w:rsidRPr="00D02B21" w:rsidRDefault="00D02B21" w:rsidP="00D02B21">
      <w:pPr>
        <w:tabs>
          <w:tab w:val="left" w:pos="720"/>
          <w:tab w:val="left" w:pos="1944"/>
          <w:tab w:val="left" w:pos="3384"/>
          <w:tab w:val="left" w:pos="3744"/>
          <w:tab w:val="left" w:pos="4644"/>
          <w:tab w:val="left" w:pos="5760"/>
          <w:tab w:val="left" w:pos="7920"/>
        </w:tabs>
        <w:spacing w:line="215" w:lineRule="auto"/>
        <w:jc w:val="center"/>
        <w:textAlignment w:val="auto"/>
        <w:rPr>
          <w:rFonts w:ascii="Arial Narrow" w:eastAsia="Times New Roman" w:hAnsi="Arial Narrow" w:cs="Times New Roman"/>
          <w:b/>
          <w:snapToGrid w:val="0"/>
          <w:sz w:val="20"/>
          <w:szCs w:val="20"/>
          <w:lang w:val="en-GB" w:eastAsia="en-US" w:bidi="ar-SA"/>
        </w:rPr>
      </w:pPr>
      <w:r w:rsidRPr="00D02B21">
        <w:rPr>
          <w:rFonts w:ascii="Arial Narrow" w:eastAsia="Times New Roman" w:hAnsi="Arial Narrow" w:cs="Times New Roman"/>
          <w:b/>
          <w:snapToGrid w:val="0"/>
          <w:sz w:val="28"/>
          <w:szCs w:val="20"/>
          <w:lang w:val="en-GB" w:eastAsia="en-US" w:bidi="ar-SA"/>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784"/>
        <w:gridCol w:w="15"/>
        <w:gridCol w:w="1610"/>
        <w:gridCol w:w="1613"/>
        <w:gridCol w:w="17"/>
        <w:gridCol w:w="698"/>
        <w:gridCol w:w="237"/>
        <w:gridCol w:w="1240"/>
        <w:gridCol w:w="157"/>
        <w:gridCol w:w="290"/>
        <w:gridCol w:w="377"/>
        <w:gridCol w:w="947"/>
        <w:gridCol w:w="1449"/>
      </w:tblGrid>
      <w:tr w:rsidR="00D02B21" w:rsidRPr="00D02B21" w14:paraId="0886A6B6" w14:textId="77777777" w:rsidTr="00311229">
        <w:trPr>
          <w:trHeight w:val="228"/>
          <w:jc w:val="center"/>
        </w:trPr>
        <w:tc>
          <w:tcPr>
            <w:tcW w:w="10989" w:type="dxa"/>
            <w:gridSpan w:val="14"/>
            <w:shd w:val="clear" w:color="auto" w:fill="DDD9C3"/>
            <w:vAlign w:val="bottom"/>
          </w:tcPr>
          <w:p w14:paraId="1A6AA69D" w14:textId="77777777" w:rsidR="00D02B21" w:rsidRPr="00D02B21" w:rsidRDefault="00D02B21" w:rsidP="00D02B21">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b/>
                <w:snapToGrid w:val="0"/>
                <w:sz w:val="20"/>
                <w:szCs w:val="20"/>
                <w:lang w:val="en-GB" w:eastAsia="en-US" w:bidi="ar-SA"/>
              </w:rPr>
            </w:pPr>
            <w:r w:rsidRPr="00D02B21">
              <w:rPr>
                <w:rFonts w:ascii="Arial Narrow" w:eastAsia="Times New Roman" w:hAnsi="Arial Narrow" w:cs="Times New Roman"/>
                <w:b/>
                <w:snapToGrid w:val="0"/>
                <w:sz w:val="20"/>
                <w:szCs w:val="20"/>
                <w:lang w:val="en-US" w:eastAsia="en-US" w:bidi="ar-SA"/>
              </w:rPr>
              <w:t>YOU ARE HEREBY INVITED TO BID FOR REQUIREMENTS OF THE (</w:t>
            </w:r>
            <w:r w:rsidRPr="00D02B21">
              <w:rPr>
                <w:rFonts w:ascii="Arial Narrow" w:eastAsia="Times New Roman" w:hAnsi="Arial Narrow" w:cs="Times New Roman"/>
                <w:i/>
                <w:snapToGrid w:val="0"/>
                <w:sz w:val="20"/>
                <w:szCs w:val="20"/>
                <w:lang w:val="en-US" w:eastAsia="en-US" w:bidi="ar-SA"/>
              </w:rPr>
              <w:t>NAME OF DEPARTMENT/ PUBLIC ENTITY</w:t>
            </w:r>
            <w:r w:rsidRPr="00D02B21">
              <w:rPr>
                <w:rFonts w:ascii="Arial Narrow" w:eastAsia="Times New Roman" w:hAnsi="Arial Narrow" w:cs="Times New Roman"/>
                <w:b/>
                <w:snapToGrid w:val="0"/>
                <w:sz w:val="20"/>
                <w:szCs w:val="20"/>
                <w:lang w:val="en-US" w:eastAsia="en-US" w:bidi="ar-SA"/>
              </w:rPr>
              <w:t>)</w:t>
            </w:r>
          </w:p>
        </w:tc>
      </w:tr>
      <w:tr w:rsidR="002A7AE3" w:rsidRPr="00D02B21" w14:paraId="53D3D8F1" w14:textId="77777777" w:rsidTr="00924F26">
        <w:trPr>
          <w:trHeight w:val="228"/>
          <w:jc w:val="center"/>
        </w:trPr>
        <w:tc>
          <w:tcPr>
            <w:tcW w:w="1555" w:type="dxa"/>
            <w:shd w:val="clear" w:color="auto" w:fill="auto"/>
            <w:vAlign w:val="bottom"/>
          </w:tcPr>
          <w:p w14:paraId="30B64725" w14:textId="77777777" w:rsidR="00D02B21" w:rsidRPr="002A7AE3" w:rsidRDefault="00D02B21" w:rsidP="00D02B21">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sidRPr="002A7AE3">
              <w:rPr>
                <w:rFonts w:ascii="Arial Narrow" w:eastAsia="Times New Roman" w:hAnsi="Arial Narrow" w:cs="Times New Roman"/>
                <w:snapToGrid w:val="0"/>
                <w:sz w:val="20"/>
                <w:szCs w:val="20"/>
                <w:lang w:val="en-GB" w:eastAsia="en-US" w:bidi="ar-SA"/>
              </w:rPr>
              <w:t>BID NUMBER:</w:t>
            </w:r>
          </w:p>
        </w:tc>
        <w:tc>
          <w:tcPr>
            <w:tcW w:w="2409" w:type="dxa"/>
            <w:gridSpan w:val="3"/>
            <w:shd w:val="clear" w:color="auto" w:fill="auto"/>
            <w:vAlign w:val="bottom"/>
          </w:tcPr>
          <w:p w14:paraId="5BD424AA" w14:textId="105C9982" w:rsidR="00D02B21" w:rsidRPr="002A7AE3" w:rsidRDefault="00C8376E" w:rsidP="002A6C1D">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sidRPr="004B3ECD">
              <w:rPr>
                <w:rFonts w:ascii="Arial Narrow" w:eastAsia="Times New Roman" w:hAnsi="Arial Narrow" w:cs="Times New Roman"/>
                <w:snapToGrid w:val="0"/>
                <w:sz w:val="20"/>
                <w:szCs w:val="20"/>
                <w:lang w:val="en-GB" w:eastAsia="en-US" w:bidi="ar-SA"/>
              </w:rPr>
              <w:t>DARDEA</w:t>
            </w:r>
            <w:r w:rsidR="00AA1801" w:rsidRPr="004B3ECD">
              <w:rPr>
                <w:rFonts w:ascii="Arial Narrow" w:eastAsia="Times New Roman" w:hAnsi="Arial Narrow" w:cs="Times New Roman"/>
                <w:snapToGrid w:val="0"/>
                <w:sz w:val="20"/>
                <w:szCs w:val="20"/>
                <w:lang w:val="en-GB" w:eastAsia="en-US" w:bidi="ar-SA"/>
              </w:rPr>
              <w:t>/</w:t>
            </w:r>
            <w:r w:rsidRPr="004B3ECD">
              <w:rPr>
                <w:rFonts w:ascii="Arial Narrow" w:eastAsia="Times New Roman" w:hAnsi="Arial Narrow" w:cs="Times New Roman"/>
                <w:snapToGrid w:val="0"/>
                <w:sz w:val="20"/>
                <w:szCs w:val="20"/>
                <w:lang w:val="en-GB" w:eastAsia="en-US" w:bidi="ar-SA"/>
              </w:rPr>
              <w:t>RF</w:t>
            </w:r>
            <w:r w:rsidR="002106FE">
              <w:rPr>
                <w:rFonts w:ascii="Arial Narrow" w:eastAsia="Times New Roman" w:hAnsi="Arial Narrow" w:cs="Times New Roman"/>
                <w:snapToGrid w:val="0"/>
                <w:sz w:val="20"/>
                <w:szCs w:val="20"/>
                <w:lang w:val="en-GB" w:eastAsia="en-US" w:bidi="ar-SA"/>
              </w:rPr>
              <w:t xml:space="preserve">B </w:t>
            </w:r>
            <w:r w:rsidRPr="004B3ECD">
              <w:rPr>
                <w:rFonts w:ascii="Arial Narrow" w:eastAsia="Times New Roman" w:hAnsi="Arial Narrow" w:cs="Times New Roman"/>
                <w:snapToGrid w:val="0"/>
                <w:sz w:val="20"/>
                <w:szCs w:val="20"/>
                <w:lang w:val="en-GB" w:eastAsia="en-US" w:bidi="ar-SA"/>
              </w:rPr>
              <w:t>04/2024</w:t>
            </w:r>
            <w:r w:rsidRPr="002A7AE3">
              <w:rPr>
                <w:rFonts w:ascii="Arial Narrow" w:eastAsia="Times New Roman" w:hAnsi="Arial Narrow" w:cs="Times New Roman"/>
                <w:snapToGrid w:val="0"/>
                <w:sz w:val="20"/>
                <w:szCs w:val="20"/>
                <w:lang w:val="en-GB" w:eastAsia="en-US" w:bidi="ar-SA"/>
              </w:rPr>
              <w:t>/2025</w:t>
            </w:r>
          </w:p>
        </w:tc>
        <w:tc>
          <w:tcPr>
            <w:tcW w:w="2328" w:type="dxa"/>
            <w:gridSpan w:val="3"/>
            <w:shd w:val="clear" w:color="auto" w:fill="auto"/>
            <w:vAlign w:val="bottom"/>
          </w:tcPr>
          <w:p w14:paraId="748F7FDF" w14:textId="77777777" w:rsidR="00D02B21" w:rsidRPr="002A7AE3" w:rsidRDefault="00D02B21" w:rsidP="00D02B21">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sidRPr="002A7AE3">
              <w:rPr>
                <w:rFonts w:ascii="Arial Narrow" w:eastAsia="Times New Roman" w:hAnsi="Arial Narrow" w:cs="Times New Roman"/>
                <w:snapToGrid w:val="0"/>
                <w:sz w:val="20"/>
                <w:szCs w:val="20"/>
                <w:lang w:val="en-GB" w:eastAsia="en-US" w:bidi="ar-SA"/>
              </w:rPr>
              <w:t>CLOSING DATE:</w:t>
            </w:r>
          </w:p>
        </w:tc>
        <w:tc>
          <w:tcPr>
            <w:tcW w:w="1634" w:type="dxa"/>
            <w:gridSpan w:val="3"/>
            <w:shd w:val="clear" w:color="auto" w:fill="auto"/>
            <w:vAlign w:val="bottom"/>
          </w:tcPr>
          <w:p w14:paraId="4029805A" w14:textId="7593BBA5" w:rsidR="00D02B21" w:rsidRPr="002A7AE3" w:rsidRDefault="00AE4FA2" w:rsidP="00D02B21">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Pr>
                <w:rFonts w:ascii="Arial Narrow" w:eastAsia="Times New Roman" w:hAnsi="Arial Narrow" w:cs="Times New Roman"/>
                <w:snapToGrid w:val="0"/>
                <w:sz w:val="20"/>
                <w:szCs w:val="20"/>
                <w:lang w:val="en-GB" w:eastAsia="en-US" w:bidi="ar-SA"/>
              </w:rPr>
              <w:t>0</w:t>
            </w:r>
            <w:r w:rsidR="00B66588">
              <w:rPr>
                <w:rFonts w:ascii="Arial Narrow" w:eastAsia="Times New Roman" w:hAnsi="Arial Narrow" w:cs="Times New Roman"/>
                <w:snapToGrid w:val="0"/>
                <w:sz w:val="20"/>
                <w:szCs w:val="20"/>
                <w:lang w:val="en-GB" w:eastAsia="en-US" w:bidi="ar-SA"/>
              </w:rPr>
              <w:t>5</w:t>
            </w:r>
            <w:r w:rsidR="00C8376E" w:rsidRPr="005E7165">
              <w:rPr>
                <w:rFonts w:ascii="Arial Narrow" w:eastAsia="Times New Roman" w:hAnsi="Arial Narrow" w:cs="Times New Roman"/>
                <w:snapToGrid w:val="0"/>
                <w:sz w:val="20"/>
                <w:szCs w:val="20"/>
                <w:lang w:val="en-GB" w:eastAsia="en-US" w:bidi="ar-SA"/>
              </w:rPr>
              <w:t xml:space="preserve"> </w:t>
            </w:r>
            <w:r>
              <w:rPr>
                <w:rFonts w:ascii="Arial Narrow" w:eastAsia="Times New Roman" w:hAnsi="Arial Narrow" w:cs="Times New Roman"/>
                <w:snapToGrid w:val="0"/>
                <w:sz w:val="20"/>
                <w:szCs w:val="20"/>
                <w:lang w:val="en-GB" w:eastAsia="en-US" w:bidi="ar-SA"/>
              </w:rPr>
              <w:t xml:space="preserve">December </w:t>
            </w:r>
            <w:r w:rsidR="00C8376E" w:rsidRPr="005E7165">
              <w:rPr>
                <w:rFonts w:ascii="Arial Narrow" w:eastAsia="Times New Roman" w:hAnsi="Arial Narrow" w:cs="Times New Roman"/>
                <w:snapToGrid w:val="0"/>
                <w:sz w:val="20"/>
                <w:szCs w:val="20"/>
                <w:lang w:val="en-GB" w:eastAsia="en-US" w:bidi="ar-SA"/>
              </w:rPr>
              <w:t>2024</w:t>
            </w:r>
          </w:p>
        </w:tc>
        <w:tc>
          <w:tcPr>
            <w:tcW w:w="1614" w:type="dxa"/>
            <w:gridSpan w:val="3"/>
            <w:shd w:val="clear" w:color="auto" w:fill="auto"/>
            <w:vAlign w:val="bottom"/>
          </w:tcPr>
          <w:p w14:paraId="132DDDBB" w14:textId="77777777" w:rsidR="00D02B21" w:rsidRPr="002A7AE3" w:rsidRDefault="00D02B21" w:rsidP="00D02B21">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sidRPr="002A7AE3">
              <w:rPr>
                <w:rFonts w:ascii="Arial Narrow" w:eastAsia="Times New Roman" w:hAnsi="Arial Narrow" w:cs="Times New Roman"/>
                <w:snapToGrid w:val="0"/>
                <w:sz w:val="20"/>
                <w:szCs w:val="20"/>
                <w:lang w:val="en-GB" w:eastAsia="en-US" w:bidi="ar-SA"/>
              </w:rPr>
              <w:t>CLOSING TIME:</w:t>
            </w:r>
          </w:p>
        </w:tc>
        <w:tc>
          <w:tcPr>
            <w:tcW w:w="1449" w:type="dxa"/>
            <w:shd w:val="clear" w:color="auto" w:fill="auto"/>
            <w:vAlign w:val="bottom"/>
          </w:tcPr>
          <w:p w14:paraId="61A00B06" w14:textId="77777777" w:rsidR="00D02B21" w:rsidRPr="002A7AE3" w:rsidRDefault="00AA1801" w:rsidP="00D02B21">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sidRPr="002A7AE3">
              <w:rPr>
                <w:rFonts w:ascii="Arial Narrow" w:eastAsia="Times New Roman" w:hAnsi="Arial Narrow" w:cs="Times New Roman"/>
                <w:snapToGrid w:val="0"/>
                <w:sz w:val="20"/>
                <w:szCs w:val="20"/>
                <w:lang w:val="en-GB" w:eastAsia="en-US" w:bidi="ar-SA"/>
              </w:rPr>
              <w:t>11:00</w:t>
            </w:r>
          </w:p>
        </w:tc>
      </w:tr>
      <w:tr w:rsidR="00D02B21" w:rsidRPr="00D02B21" w14:paraId="08CF44DC" w14:textId="77777777" w:rsidTr="00924F26">
        <w:trPr>
          <w:trHeight w:val="228"/>
          <w:jc w:val="center"/>
        </w:trPr>
        <w:tc>
          <w:tcPr>
            <w:tcW w:w="1555" w:type="dxa"/>
            <w:tcBorders>
              <w:bottom w:val="single" w:sz="4" w:space="0" w:color="auto"/>
            </w:tcBorders>
            <w:shd w:val="clear" w:color="auto" w:fill="auto"/>
            <w:vAlign w:val="bottom"/>
          </w:tcPr>
          <w:p w14:paraId="013687BF" w14:textId="77777777" w:rsidR="00D02B21" w:rsidRPr="00DC5278" w:rsidRDefault="00D02B21" w:rsidP="00D02B21">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sidRPr="00DC5278">
              <w:rPr>
                <w:rFonts w:ascii="Arial Narrow" w:eastAsia="Times New Roman" w:hAnsi="Arial Narrow" w:cs="Times New Roman"/>
                <w:snapToGrid w:val="0"/>
                <w:sz w:val="20"/>
                <w:szCs w:val="20"/>
                <w:lang w:val="en-GB" w:eastAsia="en-US" w:bidi="ar-SA"/>
              </w:rPr>
              <w:t>DESCRIPTION</w:t>
            </w:r>
          </w:p>
        </w:tc>
        <w:tc>
          <w:tcPr>
            <w:tcW w:w="9434" w:type="dxa"/>
            <w:gridSpan w:val="13"/>
            <w:tcBorders>
              <w:bottom w:val="single" w:sz="4" w:space="0" w:color="auto"/>
            </w:tcBorders>
            <w:shd w:val="clear" w:color="auto" w:fill="auto"/>
            <w:vAlign w:val="bottom"/>
          </w:tcPr>
          <w:p w14:paraId="240256F9" w14:textId="33CE0357" w:rsidR="00D02B21" w:rsidRPr="008E3AA2" w:rsidRDefault="002A7AE3" w:rsidP="00924F26">
            <w:pPr>
              <w:tabs>
                <w:tab w:val="left" w:pos="720"/>
                <w:tab w:val="left" w:pos="1134"/>
                <w:tab w:val="left" w:pos="1944"/>
                <w:tab w:val="left" w:pos="3384"/>
                <w:tab w:val="left" w:pos="3744"/>
                <w:tab w:val="left" w:pos="4644"/>
                <w:tab w:val="left" w:pos="5760"/>
                <w:tab w:val="left" w:pos="7920"/>
              </w:tabs>
              <w:jc w:val="left"/>
              <w:textAlignment w:val="auto"/>
              <w:rPr>
                <w:rFonts w:ascii="Arial Narrow" w:eastAsia="Times New Roman" w:hAnsi="Arial Narrow" w:cs="Times New Roman"/>
                <w:snapToGrid w:val="0"/>
                <w:sz w:val="20"/>
                <w:szCs w:val="20"/>
                <w:highlight w:val="green"/>
                <w:lang w:val="en-GB" w:eastAsia="en-US" w:bidi="ar-SA"/>
              </w:rPr>
            </w:pPr>
            <w:r w:rsidRPr="002A7AE3">
              <w:rPr>
                <w:rFonts w:ascii="Arial Narrow" w:eastAsia="Times New Roman" w:hAnsi="Arial Narrow" w:cs="Times New Roman"/>
                <w:snapToGrid w:val="0"/>
                <w:sz w:val="20"/>
                <w:szCs w:val="20"/>
                <w:lang w:val="en-GB" w:eastAsia="en-US" w:bidi="ar-SA"/>
              </w:rPr>
              <w:t>APPOINTMENT OF A CATERING COMPANY TO PROVIDE FIXED-PRICE CATERING TO GLEN COLLEGE OF AGRICULTURE FOR A PERIOD OF THIRTY-SIX (36) MONTHS</w:t>
            </w:r>
          </w:p>
        </w:tc>
      </w:tr>
      <w:tr w:rsidR="00D02B21" w:rsidRPr="00D02B21" w14:paraId="6F012268" w14:textId="77777777" w:rsidTr="00311229">
        <w:trPr>
          <w:trHeight w:val="228"/>
          <w:jc w:val="center"/>
        </w:trPr>
        <w:tc>
          <w:tcPr>
            <w:tcW w:w="10989" w:type="dxa"/>
            <w:gridSpan w:val="14"/>
            <w:tcBorders>
              <w:bottom w:val="single" w:sz="4" w:space="0" w:color="auto"/>
            </w:tcBorders>
            <w:shd w:val="clear" w:color="auto" w:fill="DDD9C3"/>
            <w:vAlign w:val="bottom"/>
          </w:tcPr>
          <w:p w14:paraId="129165F5" w14:textId="77777777" w:rsidR="00D02B21" w:rsidRPr="00DC5278" w:rsidRDefault="00D02B21" w:rsidP="00C642A4">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b/>
                <w:snapToGrid w:val="0"/>
                <w:sz w:val="20"/>
                <w:szCs w:val="20"/>
                <w:lang w:val="en-GB" w:eastAsia="en-US" w:bidi="ar-SA"/>
              </w:rPr>
            </w:pPr>
            <w:r w:rsidRPr="00DC5278">
              <w:rPr>
                <w:rFonts w:ascii="Arial Narrow" w:eastAsia="Times New Roman" w:hAnsi="Arial Narrow" w:cs="Times New Roman"/>
                <w:b/>
                <w:snapToGrid w:val="0"/>
                <w:sz w:val="20"/>
                <w:szCs w:val="20"/>
                <w:lang w:val="en-GB" w:eastAsia="en-US" w:bidi="ar-SA"/>
              </w:rPr>
              <w:t xml:space="preserve">BID RESPONSE DOCUMENTS </w:t>
            </w:r>
            <w:r w:rsidR="00C642A4">
              <w:rPr>
                <w:rFonts w:ascii="Arial Narrow" w:eastAsia="Times New Roman" w:hAnsi="Arial Narrow" w:cs="Times New Roman"/>
                <w:b/>
                <w:snapToGrid w:val="0"/>
                <w:sz w:val="20"/>
                <w:szCs w:val="20"/>
                <w:lang w:val="en-GB" w:eastAsia="en-US" w:bidi="ar-SA"/>
              </w:rPr>
              <w:t>MUST</w:t>
            </w:r>
            <w:r w:rsidRPr="00DC5278">
              <w:rPr>
                <w:rFonts w:ascii="Arial Narrow" w:eastAsia="Times New Roman" w:hAnsi="Arial Narrow" w:cs="Times New Roman"/>
                <w:b/>
                <w:snapToGrid w:val="0"/>
                <w:sz w:val="20"/>
                <w:szCs w:val="20"/>
                <w:lang w:val="en-GB" w:eastAsia="en-US" w:bidi="ar-SA"/>
              </w:rPr>
              <w:t xml:space="preserve"> BE DEPOSITED IN THE BID BOX SITUATED AT </w:t>
            </w:r>
            <w:r w:rsidRPr="00DC5278">
              <w:rPr>
                <w:rFonts w:ascii="Arial Narrow" w:eastAsia="Times New Roman" w:hAnsi="Arial Narrow" w:cs="Times New Roman"/>
                <w:b/>
                <w:i/>
                <w:snapToGrid w:val="0"/>
                <w:sz w:val="20"/>
                <w:szCs w:val="20"/>
                <w:lang w:val="en-GB" w:eastAsia="en-US" w:bidi="ar-SA"/>
              </w:rPr>
              <w:t>(STREET ADDRESS)</w:t>
            </w:r>
          </w:p>
        </w:tc>
      </w:tr>
      <w:tr w:rsidR="002A6C1D" w:rsidRPr="00D02B21" w14:paraId="1D05AD19" w14:textId="77777777" w:rsidTr="002106FE">
        <w:trPr>
          <w:trHeight w:val="340"/>
          <w:jc w:val="center"/>
        </w:trPr>
        <w:tc>
          <w:tcPr>
            <w:tcW w:w="5577" w:type="dxa"/>
            <w:gridSpan w:val="5"/>
            <w:tcBorders>
              <w:top w:val="single" w:sz="4" w:space="0" w:color="auto"/>
            </w:tcBorders>
            <w:shd w:val="clear" w:color="auto" w:fill="auto"/>
            <w:vAlign w:val="bottom"/>
          </w:tcPr>
          <w:p w14:paraId="1991F365" w14:textId="77777777" w:rsidR="002A6C1D" w:rsidRDefault="002A6C1D" w:rsidP="002A6C1D">
            <w:pPr>
              <w:tabs>
                <w:tab w:val="left" w:pos="720"/>
                <w:tab w:val="left" w:pos="1134"/>
                <w:tab w:val="left" w:pos="1944"/>
                <w:tab w:val="left" w:pos="3384"/>
                <w:tab w:val="left" w:pos="3744"/>
                <w:tab w:val="left" w:pos="4644"/>
                <w:tab w:val="left" w:pos="5760"/>
                <w:tab w:val="left" w:pos="7920"/>
              </w:tabs>
              <w:rPr>
                <w:rFonts w:ascii="Arial Narrow" w:eastAsia="Times New Roman" w:hAnsi="Arial Narrow" w:cs="Times New Roman"/>
                <w:b/>
                <w:snapToGrid w:val="0"/>
                <w:sz w:val="20"/>
                <w:szCs w:val="20"/>
                <w:lang w:val="en-GB" w:eastAsia="en-US" w:bidi="ar-SA"/>
              </w:rPr>
            </w:pPr>
            <w:r>
              <w:rPr>
                <w:rFonts w:ascii="Arial Narrow" w:eastAsia="Times New Roman" w:hAnsi="Arial Narrow" w:cs="Times New Roman"/>
                <w:b/>
                <w:snapToGrid w:val="0"/>
                <w:sz w:val="20"/>
                <w:szCs w:val="20"/>
                <w:lang w:val="en-GB" w:eastAsia="en-US" w:bidi="ar-SA"/>
              </w:rPr>
              <w:t>Location of tender box:</w:t>
            </w:r>
            <w:r>
              <w:rPr>
                <w:rFonts w:ascii="Arial Narrow" w:eastAsia="Times New Roman" w:hAnsi="Arial Narrow" w:cs="Times New Roman"/>
                <w:b/>
                <w:snapToGrid w:val="0"/>
                <w:sz w:val="20"/>
                <w:szCs w:val="20"/>
                <w:lang w:val="en-GB" w:eastAsia="en-US" w:bidi="ar-SA"/>
              </w:rPr>
              <w:tab/>
            </w:r>
          </w:p>
          <w:p w14:paraId="0F333273" w14:textId="77777777" w:rsidR="002A6C1D" w:rsidRDefault="002A6C1D" w:rsidP="002A6C1D">
            <w:pPr>
              <w:tabs>
                <w:tab w:val="left" w:pos="720"/>
                <w:tab w:val="left" w:pos="1134"/>
                <w:tab w:val="left" w:pos="1944"/>
                <w:tab w:val="left" w:pos="3384"/>
                <w:tab w:val="left" w:pos="3744"/>
                <w:tab w:val="left" w:pos="4644"/>
                <w:tab w:val="left" w:pos="5760"/>
                <w:tab w:val="left" w:pos="7920"/>
              </w:tabs>
              <w:rPr>
                <w:rFonts w:ascii="Arial Narrow" w:eastAsia="Times New Roman" w:hAnsi="Arial Narrow" w:cs="Times New Roman"/>
                <w:snapToGrid w:val="0"/>
                <w:lang w:val="en-GB" w:eastAsia="en-US" w:bidi="ar-SA"/>
              </w:rPr>
            </w:pPr>
            <w:r>
              <w:rPr>
                <w:rFonts w:ascii="Arial Narrow" w:eastAsia="Times New Roman" w:hAnsi="Arial Narrow" w:cs="Times New Roman"/>
                <w:snapToGrid w:val="0"/>
                <w:lang w:val="en-GB" w:eastAsia="en-US" w:bidi="ar-SA"/>
              </w:rPr>
              <w:t>Admin Building: Ground Floor</w:t>
            </w:r>
          </w:p>
          <w:p w14:paraId="3A232791" w14:textId="77777777" w:rsidR="002A6C1D" w:rsidRDefault="002A6C1D" w:rsidP="002A6C1D">
            <w:pPr>
              <w:tabs>
                <w:tab w:val="left" w:pos="720"/>
                <w:tab w:val="left" w:pos="1134"/>
                <w:tab w:val="left" w:pos="1944"/>
                <w:tab w:val="left" w:pos="3384"/>
                <w:tab w:val="left" w:pos="3744"/>
                <w:tab w:val="left" w:pos="4644"/>
                <w:tab w:val="left" w:pos="5760"/>
                <w:tab w:val="left" w:pos="7920"/>
              </w:tabs>
              <w:rPr>
                <w:rFonts w:ascii="Arial Narrow" w:eastAsia="Times New Roman" w:hAnsi="Arial Narrow" w:cs="Times New Roman"/>
                <w:snapToGrid w:val="0"/>
                <w:lang w:val="en-GB" w:eastAsia="en-US" w:bidi="ar-SA"/>
              </w:rPr>
            </w:pPr>
            <w:proofErr w:type="spellStart"/>
            <w:r>
              <w:rPr>
                <w:rFonts w:ascii="Arial Narrow" w:eastAsia="Times New Roman" w:hAnsi="Arial Narrow" w:cs="Times New Roman"/>
                <w:snapToGrid w:val="0"/>
                <w:lang w:val="en-GB" w:eastAsia="en-US" w:bidi="ar-SA"/>
              </w:rPr>
              <w:t>Gielie</w:t>
            </w:r>
            <w:proofErr w:type="spellEnd"/>
            <w:r>
              <w:rPr>
                <w:rFonts w:ascii="Arial Narrow" w:eastAsia="Times New Roman" w:hAnsi="Arial Narrow" w:cs="Times New Roman"/>
                <w:snapToGrid w:val="0"/>
                <w:lang w:val="en-GB" w:eastAsia="en-US" w:bidi="ar-SA"/>
              </w:rPr>
              <w:t xml:space="preserve"> Joubert</w:t>
            </w:r>
          </w:p>
          <w:p w14:paraId="71B1AB95" w14:textId="77777777" w:rsidR="002A6C1D" w:rsidRPr="00D02B21" w:rsidRDefault="002A6C1D" w:rsidP="002A6C1D">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b/>
                <w:snapToGrid w:val="0"/>
                <w:sz w:val="20"/>
                <w:szCs w:val="20"/>
                <w:lang w:val="en-GB" w:eastAsia="en-US" w:bidi="ar-SA"/>
              </w:rPr>
            </w:pPr>
            <w:r>
              <w:rPr>
                <w:rFonts w:ascii="Arial Narrow" w:eastAsia="Times New Roman" w:hAnsi="Arial Narrow" w:cs="Times New Roman"/>
                <w:snapToGrid w:val="0"/>
                <w:lang w:val="en-GB" w:eastAsia="en-US" w:bidi="ar-SA"/>
              </w:rPr>
              <w:t>Glen, 9360</w:t>
            </w:r>
          </w:p>
        </w:tc>
        <w:tc>
          <w:tcPr>
            <w:tcW w:w="5412" w:type="dxa"/>
            <w:gridSpan w:val="9"/>
            <w:tcBorders>
              <w:top w:val="single" w:sz="4" w:space="0" w:color="auto"/>
            </w:tcBorders>
            <w:shd w:val="clear" w:color="auto" w:fill="auto"/>
            <w:vAlign w:val="bottom"/>
          </w:tcPr>
          <w:p w14:paraId="48105F07" w14:textId="77777777" w:rsidR="002A6C1D" w:rsidRDefault="002A6C1D" w:rsidP="002A6C1D">
            <w:pPr>
              <w:tabs>
                <w:tab w:val="left" w:pos="720"/>
                <w:tab w:val="left" w:pos="1134"/>
                <w:tab w:val="left" w:pos="1944"/>
                <w:tab w:val="left" w:pos="3384"/>
                <w:tab w:val="left" w:pos="3744"/>
                <w:tab w:val="left" w:pos="4644"/>
                <w:tab w:val="left" w:pos="5760"/>
                <w:tab w:val="left" w:pos="7920"/>
              </w:tabs>
              <w:rPr>
                <w:rFonts w:ascii="Arial Narrow" w:eastAsia="Times New Roman" w:hAnsi="Arial Narrow" w:cs="Times New Roman"/>
                <w:snapToGrid w:val="0"/>
                <w:lang w:val="en-GB" w:eastAsia="en-US" w:bidi="ar-SA"/>
              </w:rPr>
            </w:pPr>
            <w:r>
              <w:rPr>
                <w:rFonts w:ascii="Arial Narrow" w:eastAsia="Times New Roman" w:hAnsi="Arial Narrow" w:cs="Times New Roman"/>
                <w:snapToGrid w:val="0"/>
                <w:lang w:val="en-GB" w:eastAsia="en-US" w:bidi="ar-SA"/>
              </w:rPr>
              <w:t>Administration Building,</w:t>
            </w:r>
          </w:p>
          <w:p w14:paraId="371A5899" w14:textId="77777777" w:rsidR="002A6C1D" w:rsidRDefault="002A6C1D" w:rsidP="002A6C1D">
            <w:pPr>
              <w:tabs>
                <w:tab w:val="left" w:pos="720"/>
                <w:tab w:val="left" w:pos="1134"/>
                <w:tab w:val="left" w:pos="1944"/>
                <w:tab w:val="left" w:pos="3384"/>
                <w:tab w:val="left" w:pos="3744"/>
                <w:tab w:val="left" w:pos="4644"/>
                <w:tab w:val="left" w:pos="5760"/>
                <w:tab w:val="left" w:pos="7920"/>
              </w:tabs>
              <w:rPr>
                <w:rFonts w:ascii="Arial Narrow" w:eastAsia="Times New Roman" w:hAnsi="Arial Narrow" w:cs="Times New Roman"/>
                <w:snapToGrid w:val="0"/>
                <w:lang w:val="en-GB" w:eastAsia="en-US" w:bidi="ar-SA"/>
              </w:rPr>
            </w:pPr>
            <w:proofErr w:type="spellStart"/>
            <w:r>
              <w:rPr>
                <w:rFonts w:ascii="Arial Narrow" w:eastAsia="Times New Roman" w:hAnsi="Arial Narrow" w:cs="Times New Roman"/>
                <w:snapToGrid w:val="0"/>
                <w:lang w:val="en-GB" w:eastAsia="en-US" w:bidi="ar-SA"/>
              </w:rPr>
              <w:t>Gielie</w:t>
            </w:r>
            <w:proofErr w:type="spellEnd"/>
            <w:r>
              <w:rPr>
                <w:rFonts w:ascii="Arial Narrow" w:eastAsia="Times New Roman" w:hAnsi="Arial Narrow" w:cs="Times New Roman"/>
                <w:snapToGrid w:val="0"/>
                <w:lang w:val="en-GB" w:eastAsia="en-US" w:bidi="ar-SA"/>
              </w:rPr>
              <w:t xml:space="preserve"> Joubert Street, </w:t>
            </w:r>
          </w:p>
          <w:p w14:paraId="08C5C33F" w14:textId="77777777" w:rsidR="002A6C1D" w:rsidRDefault="002A6C1D" w:rsidP="002A6C1D">
            <w:pPr>
              <w:tabs>
                <w:tab w:val="left" w:pos="720"/>
                <w:tab w:val="left" w:pos="1134"/>
                <w:tab w:val="left" w:pos="1944"/>
                <w:tab w:val="left" w:pos="3384"/>
                <w:tab w:val="left" w:pos="3744"/>
                <w:tab w:val="left" w:pos="4644"/>
                <w:tab w:val="left" w:pos="5760"/>
                <w:tab w:val="left" w:pos="7920"/>
              </w:tabs>
              <w:rPr>
                <w:rFonts w:ascii="Arial Narrow" w:eastAsia="Times New Roman" w:hAnsi="Arial Narrow" w:cs="Times New Roman"/>
                <w:snapToGrid w:val="0"/>
                <w:lang w:val="en-GB" w:eastAsia="en-US" w:bidi="ar-SA"/>
              </w:rPr>
            </w:pPr>
            <w:r>
              <w:rPr>
                <w:rFonts w:ascii="Arial Narrow" w:eastAsia="Times New Roman" w:hAnsi="Arial Narrow" w:cs="Times New Roman"/>
                <w:snapToGrid w:val="0"/>
                <w:lang w:val="en-GB" w:eastAsia="en-US" w:bidi="ar-SA"/>
              </w:rPr>
              <w:t>Glen</w:t>
            </w:r>
          </w:p>
          <w:p w14:paraId="25DFFD50" w14:textId="2800B773" w:rsidR="002A6C1D" w:rsidRPr="00D02B21" w:rsidRDefault="002A6C1D" w:rsidP="002A6C1D">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b/>
                <w:snapToGrid w:val="0"/>
                <w:sz w:val="20"/>
                <w:szCs w:val="20"/>
                <w:lang w:val="en-GB" w:eastAsia="en-US" w:bidi="ar-SA"/>
              </w:rPr>
            </w:pPr>
            <w:r>
              <w:rPr>
                <w:rFonts w:ascii="Arial Narrow" w:eastAsia="Times New Roman" w:hAnsi="Arial Narrow" w:cs="Times New Roman"/>
                <w:snapToGrid w:val="0"/>
                <w:lang w:val="en-GB" w:eastAsia="en-US" w:bidi="ar-SA"/>
              </w:rPr>
              <w:t>(Mang</w:t>
            </w:r>
            <w:r w:rsidR="002A7AE3">
              <w:rPr>
                <w:rFonts w:ascii="Arial Narrow" w:eastAsia="Times New Roman" w:hAnsi="Arial Narrow" w:cs="Times New Roman"/>
                <w:snapToGrid w:val="0"/>
                <w:lang w:val="en-GB" w:eastAsia="en-US" w:bidi="ar-SA"/>
              </w:rPr>
              <w:t>au</w:t>
            </w:r>
            <w:r>
              <w:rPr>
                <w:rFonts w:ascii="Arial Narrow" w:eastAsia="Times New Roman" w:hAnsi="Arial Narrow" w:cs="Times New Roman"/>
                <w:snapToGrid w:val="0"/>
                <w:lang w:val="en-GB" w:eastAsia="en-US" w:bidi="ar-SA"/>
              </w:rPr>
              <w:t>ng Metro)</w:t>
            </w:r>
          </w:p>
        </w:tc>
      </w:tr>
      <w:tr w:rsidR="00D02B21" w:rsidRPr="00D02B21" w14:paraId="28C8D05E" w14:textId="77777777" w:rsidTr="002106FE">
        <w:trPr>
          <w:trHeight w:val="413"/>
          <w:jc w:val="center"/>
        </w:trPr>
        <w:tc>
          <w:tcPr>
            <w:tcW w:w="5594" w:type="dxa"/>
            <w:gridSpan w:val="6"/>
            <w:tcBorders>
              <w:top w:val="single" w:sz="4" w:space="0" w:color="auto"/>
            </w:tcBorders>
            <w:shd w:val="clear" w:color="auto" w:fill="DDD9C3"/>
            <w:vAlign w:val="bottom"/>
          </w:tcPr>
          <w:p w14:paraId="7DCE530C" w14:textId="77777777" w:rsidR="00D02B21" w:rsidRPr="00D02B21" w:rsidRDefault="00D02B21" w:rsidP="00D02B21">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b/>
                <w:snapToGrid w:val="0"/>
                <w:sz w:val="20"/>
                <w:szCs w:val="20"/>
                <w:highlight w:val="lightGray"/>
                <w:lang w:val="en-GB" w:eastAsia="en-US" w:bidi="ar-SA"/>
              </w:rPr>
            </w:pPr>
            <w:r w:rsidRPr="00D02B21">
              <w:rPr>
                <w:rFonts w:ascii="Arial Narrow" w:eastAsia="Times New Roman" w:hAnsi="Arial Narrow" w:cs="Times New Roman"/>
                <w:b/>
                <w:bCs/>
                <w:snapToGrid w:val="0"/>
                <w:sz w:val="20"/>
                <w:szCs w:val="20"/>
                <w:shd w:val="clear" w:color="auto" w:fill="DDD9C3"/>
                <w:lang w:val="en-GB" w:eastAsia="en-US" w:bidi="ar-SA"/>
              </w:rPr>
              <w:t>BIDDING PROCEDURE ENQUIRIES MAY BE DIRECTED TO</w:t>
            </w:r>
          </w:p>
        </w:tc>
        <w:tc>
          <w:tcPr>
            <w:tcW w:w="5395" w:type="dxa"/>
            <w:gridSpan w:val="8"/>
            <w:tcBorders>
              <w:top w:val="single" w:sz="4" w:space="0" w:color="auto"/>
            </w:tcBorders>
            <w:shd w:val="clear" w:color="auto" w:fill="DDD9C3"/>
            <w:vAlign w:val="bottom"/>
          </w:tcPr>
          <w:p w14:paraId="6F54F1B0" w14:textId="77777777" w:rsidR="00D02B21" w:rsidRPr="00D02B21" w:rsidRDefault="00D02B21" w:rsidP="00D02B21">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b/>
                <w:snapToGrid w:val="0"/>
                <w:sz w:val="20"/>
                <w:szCs w:val="20"/>
                <w:highlight w:val="lightGray"/>
                <w:lang w:val="en-GB" w:eastAsia="en-US" w:bidi="ar-SA"/>
              </w:rPr>
            </w:pPr>
            <w:r w:rsidRPr="00D02B21">
              <w:rPr>
                <w:rFonts w:ascii="Arial Narrow" w:eastAsia="Times New Roman" w:hAnsi="Arial Narrow" w:cs="Times New Roman"/>
                <w:b/>
                <w:bCs/>
                <w:snapToGrid w:val="0"/>
                <w:sz w:val="20"/>
                <w:szCs w:val="20"/>
                <w:lang w:val="en-GB" w:eastAsia="en-US" w:bidi="ar-SA"/>
              </w:rPr>
              <w:t>TECHNICAL ENQUIRIES MAY BE DIRECTED TO:</w:t>
            </w:r>
          </w:p>
        </w:tc>
      </w:tr>
      <w:tr w:rsidR="00C94C13" w:rsidRPr="00DC5278" w14:paraId="6D3D4A7F" w14:textId="77777777" w:rsidTr="002106FE">
        <w:trPr>
          <w:trHeight w:val="302"/>
          <w:jc w:val="center"/>
        </w:trPr>
        <w:tc>
          <w:tcPr>
            <w:tcW w:w="2354" w:type="dxa"/>
            <w:gridSpan w:val="3"/>
            <w:tcBorders>
              <w:top w:val="single" w:sz="4" w:space="0" w:color="auto"/>
            </w:tcBorders>
            <w:shd w:val="clear" w:color="auto" w:fill="auto"/>
            <w:vAlign w:val="bottom"/>
          </w:tcPr>
          <w:p w14:paraId="3AEE817D" w14:textId="77777777" w:rsidR="002A6C1D" w:rsidRPr="00DC5278" w:rsidRDefault="002A6C1D" w:rsidP="002A6C1D">
            <w:pPr>
              <w:tabs>
                <w:tab w:val="left" w:pos="720"/>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sidRPr="00DC5278">
              <w:rPr>
                <w:rFonts w:ascii="Arial Narrow" w:eastAsia="Times New Roman" w:hAnsi="Arial Narrow" w:cs="Times New Roman"/>
                <w:snapToGrid w:val="0"/>
                <w:sz w:val="20"/>
                <w:szCs w:val="20"/>
                <w:lang w:val="en-GB" w:eastAsia="en-US" w:bidi="ar-SA"/>
              </w:rPr>
              <w:t>CONTACT PERSON</w:t>
            </w:r>
          </w:p>
        </w:tc>
        <w:tc>
          <w:tcPr>
            <w:tcW w:w="3240" w:type="dxa"/>
            <w:gridSpan w:val="3"/>
            <w:tcBorders>
              <w:top w:val="single" w:sz="4" w:space="0" w:color="auto"/>
              <w:left w:val="single" w:sz="4" w:space="0" w:color="auto"/>
              <w:bottom w:val="single" w:sz="4" w:space="0" w:color="auto"/>
              <w:right w:val="single" w:sz="4" w:space="0" w:color="auto"/>
            </w:tcBorders>
            <w:vAlign w:val="bottom"/>
          </w:tcPr>
          <w:p w14:paraId="6AEA5BFE" w14:textId="16447C84" w:rsidR="002A6C1D" w:rsidRPr="00C94C13" w:rsidRDefault="000D1946" w:rsidP="00C94C13">
            <w:pPr>
              <w:rPr>
                <w:rFonts w:ascii="Arial" w:hAnsi="Arial" w:cs="Arial"/>
                <w:sz w:val="22"/>
                <w:szCs w:val="22"/>
              </w:rPr>
            </w:pPr>
            <w:proofErr w:type="spellStart"/>
            <w:r w:rsidRPr="00C94C13">
              <w:rPr>
                <w:rFonts w:ascii="Arial" w:hAnsi="Arial" w:cs="Arial"/>
                <w:sz w:val="22"/>
                <w:szCs w:val="22"/>
              </w:rPr>
              <w:t>M</w:t>
            </w:r>
            <w:r>
              <w:rPr>
                <w:rFonts w:ascii="Arial" w:hAnsi="Arial" w:cs="Arial"/>
                <w:sz w:val="22"/>
                <w:szCs w:val="22"/>
              </w:rPr>
              <w:t>e.</w:t>
            </w:r>
            <w:r w:rsidR="00924F26">
              <w:rPr>
                <w:rFonts w:ascii="Arial" w:hAnsi="Arial" w:cs="Arial"/>
                <w:sz w:val="22"/>
                <w:szCs w:val="22"/>
              </w:rPr>
              <w:t>S</w:t>
            </w:r>
            <w:proofErr w:type="spellEnd"/>
            <w:r w:rsidR="002A6C1D" w:rsidRPr="00C94C13">
              <w:rPr>
                <w:rFonts w:ascii="Arial" w:hAnsi="Arial" w:cs="Arial"/>
                <w:sz w:val="22"/>
                <w:szCs w:val="22"/>
              </w:rPr>
              <w:t>.</w:t>
            </w:r>
            <w:r w:rsidR="00924F26">
              <w:rPr>
                <w:rFonts w:ascii="Arial" w:hAnsi="Arial" w:cs="Arial"/>
                <w:sz w:val="22"/>
                <w:szCs w:val="22"/>
              </w:rPr>
              <w:t xml:space="preserve"> M</w:t>
            </w:r>
            <w:r w:rsidR="00924F26">
              <w:t>aliehe</w:t>
            </w:r>
          </w:p>
        </w:tc>
        <w:tc>
          <w:tcPr>
            <w:tcW w:w="2999" w:type="dxa"/>
            <w:gridSpan w:val="6"/>
            <w:tcBorders>
              <w:top w:val="single" w:sz="4" w:space="0" w:color="auto"/>
            </w:tcBorders>
            <w:shd w:val="clear" w:color="auto" w:fill="auto"/>
            <w:vAlign w:val="bottom"/>
          </w:tcPr>
          <w:p w14:paraId="3BD81955" w14:textId="77777777" w:rsidR="002A6C1D" w:rsidRPr="00DC5278" w:rsidRDefault="002A6C1D" w:rsidP="002A6C1D">
            <w:pPr>
              <w:tabs>
                <w:tab w:val="left" w:pos="720"/>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sidRPr="00DC5278">
              <w:rPr>
                <w:rFonts w:ascii="Arial Narrow" w:eastAsia="Times New Roman" w:hAnsi="Arial Narrow" w:cs="Times New Roman"/>
                <w:snapToGrid w:val="0"/>
                <w:sz w:val="20"/>
                <w:szCs w:val="20"/>
                <w:lang w:val="en-GB" w:eastAsia="en-US" w:bidi="ar-SA"/>
              </w:rPr>
              <w:t>CONTACT PERSON</w:t>
            </w:r>
          </w:p>
        </w:tc>
        <w:tc>
          <w:tcPr>
            <w:tcW w:w="2396" w:type="dxa"/>
            <w:gridSpan w:val="2"/>
            <w:tcBorders>
              <w:top w:val="single" w:sz="4" w:space="0" w:color="auto"/>
            </w:tcBorders>
            <w:shd w:val="clear" w:color="auto" w:fill="auto"/>
            <w:vAlign w:val="bottom"/>
          </w:tcPr>
          <w:p w14:paraId="6C50A7AB" w14:textId="61FCFBF7" w:rsidR="002A6C1D" w:rsidRPr="00C94C13" w:rsidRDefault="002A7AE3" w:rsidP="00C94C13">
            <w:pPr>
              <w:rPr>
                <w:rFonts w:ascii="Arial" w:hAnsi="Arial" w:cs="Arial"/>
                <w:sz w:val="22"/>
                <w:szCs w:val="22"/>
              </w:rPr>
            </w:pPr>
            <w:r w:rsidRPr="00C94C13">
              <w:rPr>
                <w:rFonts w:ascii="Arial" w:hAnsi="Arial" w:cs="Arial"/>
                <w:sz w:val="22"/>
                <w:szCs w:val="22"/>
              </w:rPr>
              <w:t>Mr. T</w:t>
            </w:r>
            <w:r w:rsidR="005E7165">
              <w:rPr>
                <w:rFonts w:ascii="Arial" w:hAnsi="Arial" w:cs="Arial"/>
                <w:sz w:val="22"/>
                <w:szCs w:val="22"/>
              </w:rPr>
              <w:t>.</w:t>
            </w:r>
            <w:r w:rsidRPr="00C94C13">
              <w:rPr>
                <w:rFonts w:ascii="Arial" w:hAnsi="Arial" w:cs="Arial"/>
                <w:sz w:val="22"/>
                <w:szCs w:val="22"/>
              </w:rPr>
              <w:t>D Zim</w:t>
            </w:r>
          </w:p>
        </w:tc>
      </w:tr>
      <w:tr w:rsidR="00C94C13" w:rsidRPr="00DC5278" w14:paraId="2EC2D4D2" w14:textId="77777777" w:rsidTr="002106FE">
        <w:trPr>
          <w:trHeight w:val="302"/>
          <w:jc w:val="center"/>
        </w:trPr>
        <w:tc>
          <w:tcPr>
            <w:tcW w:w="2354" w:type="dxa"/>
            <w:gridSpan w:val="3"/>
            <w:tcBorders>
              <w:top w:val="single" w:sz="4" w:space="0" w:color="auto"/>
            </w:tcBorders>
            <w:shd w:val="clear" w:color="auto" w:fill="auto"/>
            <w:vAlign w:val="bottom"/>
          </w:tcPr>
          <w:p w14:paraId="635FE23F" w14:textId="77777777" w:rsidR="002A6C1D" w:rsidRPr="00DC5278" w:rsidRDefault="002A6C1D" w:rsidP="002A6C1D">
            <w:pPr>
              <w:tabs>
                <w:tab w:val="left" w:pos="720"/>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sidRPr="00DC5278">
              <w:rPr>
                <w:rFonts w:ascii="Arial Narrow" w:eastAsia="Times New Roman" w:hAnsi="Arial Narrow" w:cs="Times New Roman"/>
                <w:snapToGrid w:val="0"/>
                <w:sz w:val="20"/>
                <w:szCs w:val="20"/>
                <w:lang w:val="en-GB" w:eastAsia="en-US" w:bidi="ar-SA"/>
              </w:rPr>
              <w:t>TELEPHONE NUMBER</w:t>
            </w:r>
          </w:p>
        </w:tc>
        <w:tc>
          <w:tcPr>
            <w:tcW w:w="3240" w:type="dxa"/>
            <w:gridSpan w:val="3"/>
            <w:tcBorders>
              <w:top w:val="single" w:sz="4" w:space="0" w:color="auto"/>
              <w:left w:val="single" w:sz="4" w:space="0" w:color="auto"/>
              <w:bottom w:val="single" w:sz="4" w:space="0" w:color="auto"/>
              <w:right w:val="single" w:sz="4" w:space="0" w:color="auto"/>
            </w:tcBorders>
            <w:vAlign w:val="bottom"/>
          </w:tcPr>
          <w:p w14:paraId="70776B51" w14:textId="72EC4A08" w:rsidR="002A6C1D" w:rsidRPr="00C94C13" w:rsidRDefault="002A6C1D" w:rsidP="00C94C13">
            <w:pPr>
              <w:rPr>
                <w:rFonts w:ascii="Arial" w:eastAsia="Times New Roman" w:hAnsi="Arial" w:cs="Arial"/>
                <w:b/>
                <w:snapToGrid w:val="0"/>
                <w:sz w:val="22"/>
                <w:szCs w:val="22"/>
                <w:lang w:val="en-GB" w:eastAsia="en-US" w:bidi="ar-SA"/>
              </w:rPr>
            </w:pPr>
            <w:r w:rsidRPr="00C94C13">
              <w:rPr>
                <w:rFonts w:ascii="Arial" w:hAnsi="Arial" w:cs="Arial"/>
                <w:sz w:val="22"/>
                <w:szCs w:val="22"/>
              </w:rPr>
              <w:t>06</w:t>
            </w:r>
            <w:r w:rsidR="00924F26">
              <w:rPr>
                <w:rFonts w:ascii="Arial" w:hAnsi="Arial" w:cs="Arial"/>
                <w:sz w:val="22"/>
                <w:szCs w:val="22"/>
              </w:rPr>
              <w:t>5</w:t>
            </w:r>
            <w:r w:rsidRPr="00C94C13">
              <w:rPr>
                <w:rFonts w:ascii="Arial" w:hAnsi="Arial" w:cs="Arial"/>
                <w:sz w:val="22"/>
                <w:szCs w:val="22"/>
              </w:rPr>
              <w:t xml:space="preserve"> </w:t>
            </w:r>
            <w:r w:rsidR="00924F26">
              <w:rPr>
                <w:rFonts w:ascii="Arial" w:hAnsi="Arial" w:cs="Arial"/>
                <w:sz w:val="22"/>
                <w:szCs w:val="22"/>
              </w:rPr>
              <w:t>5</w:t>
            </w:r>
            <w:r w:rsidR="00924F26">
              <w:t>76</w:t>
            </w:r>
            <w:r w:rsidRPr="00C94C13">
              <w:rPr>
                <w:rFonts w:ascii="Arial" w:hAnsi="Arial" w:cs="Arial"/>
                <w:sz w:val="22"/>
                <w:szCs w:val="22"/>
              </w:rPr>
              <w:t xml:space="preserve"> </w:t>
            </w:r>
            <w:r w:rsidR="00924F26">
              <w:rPr>
                <w:rFonts w:ascii="Arial" w:hAnsi="Arial" w:cs="Arial"/>
                <w:sz w:val="22"/>
                <w:szCs w:val="22"/>
              </w:rPr>
              <w:t>5</w:t>
            </w:r>
            <w:r w:rsidR="00924F26">
              <w:t>268</w:t>
            </w:r>
          </w:p>
        </w:tc>
        <w:tc>
          <w:tcPr>
            <w:tcW w:w="2999" w:type="dxa"/>
            <w:gridSpan w:val="6"/>
            <w:tcBorders>
              <w:top w:val="single" w:sz="4" w:space="0" w:color="auto"/>
            </w:tcBorders>
            <w:shd w:val="clear" w:color="auto" w:fill="auto"/>
            <w:vAlign w:val="bottom"/>
          </w:tcPr>
          <w:p w14:paraId="305CF9DD" w14:textId="77777777" w:rsidR="002A6C1D" w:rsidRPr="00DC5278" w:rsidRDefault="002A6C1D" w:rsidP="002A6C1D">
            <w:pPr>
              <w:tabs>
                <w:tab w:val="left" w:pos="720"/>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sidRPr="00DC5278">
              <w:rPr>
                <w:rFonts w:ascii="Arial Narrow" w:eastAsia="Times New Roman" w:hAnsi="Arial Narrow" w:cs="Times New Roman"/>
                <w:snapToGrid w:val="0"/>
                <w:sz w:val="20"/>
                <w:szCs w:val="20"/>
                <w:lang w:val="en-GB" w:eastAsia="en-US" w:bidi="ar-SA"/>
              </w:rPr>
              <w:t>TELEPHONE NUMBER</w:t>
            </w:r>
          </w:p>
        </w:tc>
        <w:tc>
          <w:tcPr>
            <w:tcW w:w="2396" w:type="dxa"/>
            <w:gridSpan w:val="2"/>
            <w:tcBorders>
              <w:top w:val="single" w:sz="4" w:space="0" w:color="auto"/>
            </w:tcBorders>
            <w:shd w:val="clear" w:color="auto" w:fill="auto"/>
            <w:vAlign w:val="bottom"/>
          </w:tcPr>
          <w:p w14:paraId="79EA5B70" w14:textId="4A4EE837" w:rsidR="002A6C1D" w:rsidRPr="00C94C13" w:rsidRDefault="002A6C1D" w:rsidP="00C94C13">
            <w:pPr>
              <w:rPr>
                <w:rFonts w:ascii="Arial" w:hAnsi="Arial" w:cs="Arial"/>
                <w:sz w:val="22"/>
                <w:szCs w:val="22"/>
              </w:rPr>
            </w:pPr>
            <w:r w:rsidRPr="00C94C13">
              <w:rPr>
                <w:rFonts w:ascii="Arial" w:hAnsi="Arial" w:cs="Arial"/>
                <w:sz w:val="22"/>
                <w:szCs w:val="22"/>
              </w:rPr>
              <w:t>060</w:t>
            </w:r>
            <w:r w:rsidR="002A7AE3" w:rsidRPr="00C94C13">
              <w:rPr>
                <w:rFonts w:ascii="Arial" w:hAnsi="Arial" w:cs="Arial"/>
                <w:sz w:val="22"/>
                <w:szCs w:val="22"/>
              </w:rPr>
              <w:t> 983 9112</w:t>
            </w:r>
          </w:p>
        </w:tc>
      </w:tr>
      <w:tr w:rsidR="00C94C13" w:rsidRPr="00DC5278" w14:paraId="54223AA8" w14:textId="77777777" w:rsidTr="002106FE">
        <w:trPr>
          <w:trHeight w:val="302"/>
          <w:jc w:val="center"/>
        </w:trPr>
        <w:tc>
          <w:tcPr>
            <w:tcW w:w="2354" w:type="dxa"/>
            <w:gridSpan w:val="3"/>
            <w:tcBorders>
              <w:top w:val="single" w:sz="4" w:space="0" w:color="auto"/>
            </w:tcBorders>
            <w:shd w:val="clear" w:color="auto" w:fill="auto"/>
            <w:vAlign w:val="bottom"/>
          </w:tcPr>
          <w:p w14:paraId="036B3CF5" w14:textId="77777777" w:rsidR="002A6C1D" w:rsidRPr="00DC5278" w:rsidRDefault="002A6C1D" w:rsidP="002A6C1D">
            <w:pPr>
              <w:tabs>
                <w:tab w:val="left" w:pos="720"/>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sidRPr="00DC5278">
              <w:rPr>
                <w:rFonts w:ascii="Arial Narrow" w:eastAsia="Times New Roman" w:hAnsi="Arial Narrow" w:cs="Times New Roman"/>
                <w:snapToGrid w:val="0"/>
                <w:sz w:val="20"/>
                <w:szCs w:val="20"/>
                <w:lang w:val="en-GB" w:eastAsia="en-US" w:bidi="ar-SA"/>
              </w:rPr>
              <w:t>FACSIMILE NUMBER</w:t>
            </w:r>
          </w:p>
        </w:tc>
        <w:tc>
          <w:tcPr>
            <w:tcW w:w="3240" w:type="dxa"/>
            <w:gridSpan w:val="3"/>
            <w:tcBorders>
              <w:top w:val="single" w:sz="4" w:space="0" w:color="auto"/>
              <w:left w:val="single" w:sz="4" w:space="0" w:color="auto"/>
              <w:bottom w:val="single" w:sz="4" w:space="0" w:color="auto"/>
              <w:right w:val="single" w:sz="4" w:space="0" w:color="auto"/>
            </w:tcBorders>
            <w:vAlign w:val="bottom"/>
          </w:tcPr>
          <w:p w14:paraId="440E2D1D" w14:textId="5C6987A7" w:rsidR="002A6C1D" w:rsidRPr="00C94C13" w:rsidRDefault="000D1946" w:rsidP="00C94C13">
            <w:pPr>
              <w:rPr>
                <w:rFonts w:ascii="Arial" w:eastAsia="Times New Roman" w:hAnsi="Arial" w:cs="Arial"/>
                <w:b/>
                <w:snapToGrid w:val="0"/>
                <w:sz w:val="22"/>
                <w:szCs w:val="22"/>
                <w:lang w:val="en-GB" w:eastAsia="en-US" w:bidi="ar-SA"/>
              </w:rPr>
            </w:pPr>
            <w:r>
              <w:rPr>
                <w:rFonts w:ascii="Arial" w:eastAsia="Times New Roman" w:hAnsi="Arial" w:cs="Arial"/>
                <w:b/>
                <w:snapToGrid w:val="0"/>
                <w:sz w:val="22"/>
                <w:szCs w:val="22"/>
                <w:lang w:val="en-GB" w:eastAsia="en-US" w:bidi="ar-SA"/>
              </w:rPr>
              <w:t>-</w:t>
            </w:r>
          </w:p>
        </w:tc>
        <w:tc>
          <w:tcPr>
            <w:tcW w:w="2999" w:type="dxa"/>
            <w:gridSpan w:val="6"/>
            <w:tcBorders>
              <w:top w:val="single" w:sz="4" w:space="0" w:color="auto"/>
            </w:tcBorders>
            <w:shd w:val="clear" w:color="auto" w:fill="auto"/>
            <w:vAlign w:val="bottom"/>
          </w:tcPr>
          <w:p w14:paraId="6EE58E85" w14:textId="77777777" w:rsidR="002A6C1D" w:rsidRPr="00DC5278" w:rsidRDefault="002A6C1D" w:rsidP="002A6C1D">
            <w:pPr>
              <w:tabs>
                <w:tab w:val="left" w:pos="720"/>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sidRPr="00DC5278">
              <w:rPr>
                <w:rFonts w:ascii="Arial Narrow" w:eastAsia="Times New Roman" w:hAnsi="Arial Narrow" w:cs="Times New Roman"/>
                <w:snapToGrid w:val="0"/>
                <w:sz w:val="20"/>
                <w:szCs w:val="20"/>
                <w:lang w:val="en-GB" w:eastAsia="en-US" w:bidi="ar-SA"/>
              </w:rPr>
              <w:t>FACSIMILE NUMBER</w:t>
            </w:r>
          </w:p>
        </w:tc>
        <w:tc>
          <w:tcPr>
            <w:tcW w:w="2396" w:type="dxa"/>
            <w:gridSpan w:val="2"/>
            <w:tcBorders>
              <w:top w:val="single" w:sz="4" w:space="0" w:color="auto"/>
            </w:tcBorders>
            <w:shd w:val="clear" w:color="auto" w:fill="auto"/>
            <w:vAlign w:val="bottom"/>
          </w:tcPr>
          <w:p w14:paraId="77996E1D" w14:textId="77777777" w:rsidR="002A6C1D" w:rsidRPr="00C94C13" w:rsidRDefault="002A6C1D" w:rsidP="00C94C13">
            <w:pPr>
              <w:rPr>
                <w:rFonts w:ascii="Arial" w:eastAsia="Times New Roman" w:hAnsi="Arial" w:cs="Arial"/>
                <w:b/>
                <w:snapToGrid w:val="0"/>
                <w:sz w:val="22"/>
                <w:szCs w:val="22"/>
                <w:lang w:val="en-GB" w:eastAsia="en-US" w:bidi="ar-SA"/>
              </w:rPr>
            </w:pPr>
            <w:r w:rsidRPr="00C94C13">
              <w:rPr>
                <w:rFonts w:ascii="Arial" w:eastAsia="Times New Roman" w:hAnsi="Arial" w:cs="Arial"/>
                <w:b/>
                <w:snapToGrid w:val="0"/>
                <w:sz w:val="22"/>
                <w:szCs w:val="22"/>
                <w:lang w:val="en-GB" w:eastAsia="en-US" w:bidi="ar-SA"/>
              </w:rPr>
              <w:t>-</w:t>
            </w:r>
          </w:p>
        </w:tc>
      </w:tr>
      <w:tr w:rsidR="00C94C13" w:rsidRPr="00D02B21" w14:paraId="36046237" w14:textId="77777777" w:rsidTr="002106FE">
        <w:trPr>
          <w:trHeight w:val="268"/>
          <w:jc w:val="center"/>
        </w:trPr>
        <w:tc>
          <w:tcPr>
            <w:tcW w:w="2354" w:type="dxa"/>
            <w:gridSpan w:val="3"/>
            <w:tcBorders>
              <w:top w:val="single" w:sz="4" w:space="0" w:color="auto"/>
            </w:tcBorders>
            <w:shd w:val="clear" w:color="auto" w:fill="auto"/>
            <w:vAlign w:val="bottom"/>
          </w:tcPr>
          <w:p w14:paraId="40311D11" w14:textId="77777777" w:rsidR="002A6C1D" w:rsidRPr="00DC5278" w:rsidRDefault="002A6C1D" w:rsidP="002A6C1D">
            <w:pPr>
              <w:tabs>
                <w:tab w:val="left" w:pos="720"/>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sidRPr="00DC5278">
              <w:rPr>
                <w:rFonts w:ascii="Arial Narrow" w:eastAsia="Times New Roman" w:hAnsi="Arial Narrow" w:cs="Times New Roman"/>
                <w:snapToGrid w:val="0"/>
                <w:sz w:val="20"/>
                <w:szCs w:val="20"/>
                <w:lang w:val="en-GB" w:eastAsia="en-US" w:bidi="ar-SA"/>
              </w:rPr>
              <w:t>E-MAIL ADDRESS</w:t>
            </w:r>
          </w:p>
        </w:tc>
        <w:tc>
          <w:tcPr>
            <w:tcW w:w="3240" w:type="dxa"/>
            <w:gridSpan w:val="3"/>
            <w:tcBorders>
              <w:top w:val="single" w:sz="4" w:space="0" w:color="auto"/>
              <w:left w:val="single" w:sz="4" w:space="0" w:color="auto"/>
              <w:bottom w:val="single" w:sz="4" w:space="0" w:color="auto"/>
              <w:right w:val="single" w:sz="4" w:space="0" w:color="auto"/>
            </w:tcBorders>
            <w:vAlign w:val="bottom"/>
          </w:tcPr>
          <w:p w14:paraId="0485E0D8" w14:textId="7AABAB9F" w:rsidR="002A6C1D" w:rsidRPr="00C94C13" w:rsidRDefault="00924F26" w:rsidP="00C94C13">
            <w:pPr>
              <w:rPr>
                <w:rFonts w:ascii="Arial" w:hAnsi="Arial" w:cs="Arial"/>
                <w:sz w:val="22"/>
                <w:szCs w:val="22"/>
              </w:rPr>
            </w:pPr>
            <w:r w:rsidRPr="00924F26">
              <w:rPr>
                <w:rFonts w:ascii="Arial" w:eastAsia="Arial Narrow" w:hAnsi="Arial" w:cs="Arial"/>
                <w:sz w:val="22"/>
                <w:szCs w:val="22"/>
              </w:rPr>
              <w:t>maliehe@dard.go</w:t>
            </w:r>
            <w:r>
              <w:rPr>
                <w:rFonts w:ascii="Arial" w:eastAsia="Arial Narrow" w:hAnsi="Arial" w:cs="Arial"/>
                <w:sz w:val="22"/>
                <w:szCs w:val="22"/>
              </w:rPr>
              <w:t>v.za</w:t>
            </w:r>
          </w:p>
        </w:tc>
        <w:tc>
          <w:tcPr>
            <w:tcW w:w="2999" w:type="dxa"/>
            <w:gridSpan w:val="6"/>
            <w:tcBorders>
              <w:top w:val="single" w:sz="4" w:space="0" w:color="auto"/>
            </w:tcBorders>
            <w:shd w:val="clear" w:color="auto" w:fill="auto"/>
            <w:vAlign w:val="bottom"/>
          </w:tcPr>
          <w:p w14:paraId="1F0F7B50" w14:textId="77777777" w:rsidR="002A6C1D" w:rsidRPr="00DC5278" w:rsidRDefault="002A6C1D" w:rsidP="002A6C1D">
            <w:pPr>
              <w:tabs>
                <w:tab w:val="left" w:pos="720"/>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sidRPr="00DC5278">
              <w:rPr>
                <w:rFonts w:ascii="Arial Narrow" w:eastAsia="Times New Roman" w:hAnsi="Arial Narrow" w:cs="Times New Roman"/>
                <w:snapToGrid w:val="0"/>
                <w:sz w:val="20"/>
                <w:szCs w:val="20"/>
                <w:lang w:val="en-GB" w:eastAsia="en-US" w:bidi="ar-SA"/>
              </w:rPr>
              <w:t>E-MAIL ADDRESS</w:t>
            </w:r>
          </w:p>
        </w:tc>
        <w:tc>
          <w:tcPr>
            <w:tcW w:w="2396" w:type="dxa"/>
            <w:gridSpan w:val="2"/>
            <w:tcBorders>
              <w:top w:val="single" w:sz="4" w:space="0" w:color="auto"/>
            </w:tcBorders>
            <w:shd w:val="clear" w:color="auto" w:fill="auto"/>
            <w:vAlign w:val="bottom"/>
          </w:tcPr>
          <w:p w14:paraId="2FFA726C" w14:textId="1943D4AC" w:rsidR="002A6C1D" w:rsidRPr="00C94C13" w:rsidRDefault="008B6808" w:rsidP="00C94C13">
            <w:pPr>
              <w:rPr>
                <w:rFonts w:ascii="Arial" w:eastAsia="Times New Roman" w:hAnsi="Arial" w:cs="Arial"/>
                <w:snapToGrid w:val="0"/>
                <w:sz w:val="22"/>
                <w:szCs w:val="22"/>
                <w:lang w:val="en-GB" w:eastAsia="en-US" w:bidi="ar-SA"/>
              </w:rPr>
            </w:pPr>
            <w:r>
              <w:rPr>
                <w:rFonts w:ascii="Arial" w:eastAsia="Times New Roman" w:hAnsi="Arial" w:cs="Arial"/>
                <w:snapToGrid w:val="0"/>
                <w:sz w:val="22"/>
                <w:szCs w:val="22"/>
                <w:lang w:val="en-GB" w:eastAsia="en-US" w:bidi="ar-SA"/>
              </w:rPr>
              <w:t>zimt@dard.gov.za</w:t>
            </w:r>
          </w:p>
        </w:tc>
      </w:tr>
      <w:tr w:rsidR="002A6C1D" w:rsidRPr="00D02B21" w14:paraId="5691DC64" w14:textId="77777777" w:rsidTr="00311229">
        <w:trPr>
          <w:trHeight w:val="228"/>
          <w:jc w:val="center"/>
        </w:trPr>
        <w:tc>
          <w:tcPr>
            <w:tcW w:w="10989" w:type="dxa"/>
            <w:gridSpan w:val="14"/>
            <w:shd w:val="clear" w:color="auto" w:fill="DDD9C3"/>
            <w:vAlign w:val="bottom"/>
          </w:tcPr>
          <w:p w14:paraId="6138AEAC" w14:textId="77777777" w:rsidR="002A6C1D" w:rsidRPr="00D02B21" w:rsidRDefault="002A6C1D" w:rsidP="002A6C1D">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b/>
                <w:snapToGrid w:val="0"/>
                <w:sz w:val="20"/>
                <w:szCs w:val="20"/>
                <w:lang w:val="en-GB" w:eastAsia="en-US" w:bidi="ar-SA"/>
              </w:rPr>
            </w:pPr>
            <w:r w:rsidRPr="00D02B21">
              <w:rPr>
                <w:rFonts w:ascii="Arial Narrow" w:eastAsia="Times New Roman" w:hAnsi="Arial Narrow" w:cs="Times New Roman"/>
                <w:b/>
                <w:snapToGrid w:val="0"/>
                <w:sz w:val="20"/>
                <w:szCs w:val="20"/>
                <w:lang w:val="en-GB" w:eastAsia="en-US" w:bidi="ar-SA"/>
              </w:rPr>
              <w:t>SUPPLIER INFORMATION</w:t>
            </w:r>
          </w:p>
        </w:tc>
      </w:tr>
      <w:tr w:rsidR="002A6C1D" w:rsidRPr="00D02B21" w14:paraId="0C05A3A6" w14:textId="77777777" w:rsidTr="002106FE">
        <w:trPr>
          <w:trHeight w:val="340"/>
          <w:jc w:val="center"/>
        </w:trPr>
        <w:tc>
          <w:tcPr>
            <w:tcW w:w="2339" w:type="dxa"/>
            <w:gridSpan w:val="2"/>
            <w:shd w:val="clear" w:color="auto" w:fill="auto"/>
            <w:vAlign w:val="bottom"/>
          </w:tcPr>
          <w:p w14:paraId="34C0D55A" w14:textId="77777777" w:rsidR="002A6C1D" w:rsidRPr="00D02B21" w:rsidRDefault="002A6C1D" w:rsidP="002A6C1D">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sidRPr="00D02B21">
              <w:rPr>
                <w:rFonts w:ascii="Arial Narrow" w:eastAsia="Times New Roman" w:hAnsi="Arial Narrow" w:cs="Times New Roman"/>
                <w:snapToGrid w:val="0"/>
                <w:sz w:val="20"/>
                <w:szCs w:val="20"/>
                <w:lang w:val="en-GB" w:eastAsia="en-US" w:bidi="ar-SA"/>
              </w:rPr>
              <w:t>NAME OF BIDDER</w:t>
            </w:r>
          </w:p>
        </w:tc>
        <w:tc>
          <w:tcPr>
            <w:tcW w:w="8650" w:type="dxa"/>
            <w:gridSpan w:val="12"/>
            <w:shd w:val="clear" w:color="auto" w:fill="auto"/>
            <w:vAlign w:val="bottom"/>
          </w:tcPr>
          <w:p w14:paraId="64C59C2F" w14:textId="77777777" w:rsidR="002A6C1D" w:rsidRPr="00D02B21" w:rsidRDefault="002A6C1D" w:rsidP="002A6C1D">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p>
        </w:tc>
      </w:tr>
      <w:tr w:rsidR="002A6C1D" w:rsidRPr="00D02B21" w14:paraId="0CE432DE" w14:textId="77777777" w:rsidTr="002106FE">
        <w:trPr>
          <w:trHeight w:val="340"/>
          <w:jc w:val="center"/>
        </w:trPr>
        <w:tc>
          <w:tcPr>
            <w:tcW w:w="2339" w:type="dxa"/>
            <w:gridSpan w:val="2"/>
            <w:shd w:val="clear" w:color="auto" w:fill="auto"/>
            <w:vAlign w:val="bottom"/>
          </w:tcPr>
          <w:p w14:paraId="4F63D259" w14:textId="77777777" w:rsidR="002A6C1D" w:rsidRPr="00D02B21" w:rsidRDefault="002A6C1D" w:rsidP="002A6C1D">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sidRPr="00D02B21">
              <w:rPr>
                <w:rFonts w:ascii="Arial Narrow" w:eastAsia="Times New Roman" w:hAnsi="Arial Narrow" w:cs="Times New Roman"/>
                <w:snapToGrid w:val="0"/>
                <w:sz w:val="20"/>
                <w:szCs w:val="20"/>
                <w:lang w:val="en-GB" w:eastAsia="en-US" w:bidi="ar-SA"/>
              </w:rPr>
              <w:t>POSTAL ADDRESS</w:t>
            </w:r>
          </w:p>
        </w:tc>
        <w:tc>
          <w:tcPr>
            <w:tcW w:w="8650" w:type="dxa"/>
            <w:gridSpan w:val="12"/>
            <w:shd w:val="clear" w:color="auto" w:fill="auto"/>
            <w:vAlign w:val="bottom"/>
          </w:tcPr>
          <w:p w14:paraId="43897F44" w14:textId="77777777" w:rsidR="002A6C1D" w:rsidRPr="00D02B21" w:rsidRDefault="002A6C1D" w:rsidP="002A6C1D">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p>
        </w:tc>
      </w:tr>
      <w:tr w:rsidR="002A6C1D" w:rsidRPr="00D02B21" w14:paraId="51F1F5B6" w14:textId="77777777" w:rsidTr="002106FE">
        <w:trPr>
          <w:trHeight w:val="340"/>
          <w:jc w:val="center"/>
        </w:trPr>
        <w:tc>
          <w:tcPr>
            <w:tcW w:w="2339" w:type="dxa"/>
            <w:gridSpan w:val="2"/>
            <w:shd w:val="clear" w:color="auto" w:fill="auto"/>
            <w:vAlign w:val="bottom"/>
          </w:tcPr>
          <w:p w14:paraId="298015FD" w14:textId="77777777" w:rsidR="002A6C1D" w:rsidRPr="00D02B21" w:rsidRDefault="002A6C1D" w:rsidP="002A6C1D">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sidRPr="00D02B21">
              <w:rPr>
                <w:rFonts w:ascii="Arial Narrow" w:eastAsia="Times New Roman" w:hAnsi="Arial Narrow" w:cs="Times New Roman"/>
                <w:snapToGrid w:val="0"/>
                <w:sz w:val="20"/>
                <w:szCs w:val="20"/>
                <w:lang w:val="en-GB" w:eastAsia="en-US" w:bidi="ar-SA"/>
              </w:rPr>
              <w:t>STREET ADDRESS</w:t>
            </w:r>
          </w:p>
        </w:tc>
        <w:tc>
          <w:tcPr>
            <w:tcW w:w="8650" w:type="dxa"/>
            <w:gridSpan w:val="12"/>
            <w:shd w:val="clear" w:color="auto" w:fill="auto"/>
            <w:vAlign w:val="bottom"/>
          </w:tcPr>
          <w:p w14:paraId="31D84C40" w14:textId="77777777" w:rsidR="002A6C1D" w:rsidRPr="00D02B21" w:rsidRDefault="002A6C1D" w:rsidP="002A6C1D">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p>
        </w:tc>
      </w:tr>
      <w:tr w:rsidR="00C94C13" w:rsidRPr="00D02B21" w14:paraId="76C1CF4C" w14:textId="77777777" w:rsidTr="002106FE">
        <w:trPr>
          <w:trHeight w:val="340"/>
          <w:jc w:val="center"/>
        </w:trPr>
        <w:tc>
          <w:tcPr>
            <w:tcW w:w="2339" w:type="dxa"/>
            <w:gridSpan w:val="2"/>
            <w:shd w:val="clear" w:color="auto" w:fill="auto"/>
            <w:vAlign w:val="bottom"/>
          </w:tcPr>
          <w:p w14:paraId="4A6C2560" w14:textId="77777777" w:rsidR="002A6C1D" w:rsidRPr="00D02B21" w:rsidRDefault="002A6C1D" w:rsidP="002A6C1D">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sidRPr="00D02B21">
              <w:rPr>
                <w:rFonts w:ascii="Arial Narrow" w:eastAsia="Times New Roman" w:hAnsi="Arial Narrow" w:cs="Times New Roman"/>
                <w:snapToGrid w:val="0"/>
                <w:sz w:val="20"/>
                <w:szCs w:val="20"/>
                <w:lang w:val="en-GB" w:eastAsia="en-US" w:bidi="ar-SA"/>
              </w:rPr>
              <w:t>TELEPHONE NUMBER</w:t>
            </w:r>
          </w:p>
        </w:tc>
        <w:tc>
          <w:tcPr>
            <w:tcW w:w="1625" w:type="dxa"/>
            <w:gridSpan w:val="2"/>
            <w:shd w:val="clear" w:color="auto" w:fill="auto"/>
            <w:vAlign w:val="bottom"/>
          </w:tcPr>
          <w:p w14:paraId="31E2C10C" w14:textId="77777777" w:rsidR="002A6C1D" w:rsidRPr="00D02B21" w:rsidRDefault="002A6C1D" w:rsidP="002A6C1D">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sidRPr="00D02B21">
              <w:rPr>
                <w:rFonts w:ascii="Arial Narrow" w:eastAsia="Times New Roman" w:hAnsi="Arial Narrow" w:cs="Times New Roman"/>
                <w:snapToGrid w:val="0"/>
                <w:sz w:val="20"/>
                <w:szCs w:val="20"/>
                <w:lang w:val="en-GB" w:eastAsia="en-US" w:bidi="ar-SA"/>
              </w:rPr>
              <w:t>CODE</w:t>
            </w:r>
          </w:p>
        </w:tc>
        <w:tc>
          <w:tcPr>
            <w:tcW w:w="2328" w:type="dxa"/>
            <w:gridSpan w:val="3"/>
            <w:shd w:val="clear" w:color="auto" w:fill="auto"/>
            <w:vAlign w:val="bottom"/>
          </w:tcPr>
          <w:p w14:paraId="6314B5C9" w14:textId="77777777" w:rsidR="002A6C1D" w:rsidRPr="00D02B21" w:rsidRDefault="002A6C1D" w:rsidP="002A6C1D">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p>
        </w:tc>
        <w:tc>
          <w:tcPr>
            <w:tcW w:w="1924" w:type="dxa"/>
            <w:gridSpan w:val="4"/>
            <w:shd w:val="clear" w:color="auto" w:fill="auto"/>
            <w:vAlign w:val="bottom"/>
          </w:tcPr>
          <w:p w14:paraId="2C8EC45A" w14:textId="77777777" w:rsidR="002A6C1D" w:rsidRPr="00D02B21" w:rsidRDefault="002A6C1D" w:rsidP="002A6C1D">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sidRPr="00D02B21">
              <w:rPr>
                <w:rFonts w:ascii="Arial Narrow" w:eastAsia="Times New Roman" w:hAnsi="Arial Narrow" w:cs="Times New Roman"/>
                <w:snapToGrid w:val="0"/>
                <w:sz w:val="20"/>
                <w:szCs w:val="20"/>
                <w:lang w:val="en-GB" w:eastAsia="en-US" w:bidi="ar-SA"/>
              </w:rPr>
              <w:t>NUMBER</w:t>
            </w:r>
          </w:p>
        </w:tc>
        <w:tc>
          <w:tcPr>
            <w:tcW w:w="2773" w:type="dxa"/>
            <w:gridSpan w:val="3"/>
            <w:shd w:val="clear" w:color="auto" w:fill="auto"/>
            <w:vAlign w:val="bottom"/>
          </w:tcPr>
          <w:p w14:paraId="7C0F6C7C" w14:textId="77777777" w:rsidR="002A6C1D" w:rsidRPr="00D02B21" w:rsidRDefault="002A6C1D" w:rsidP="002A6C1D">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p>
        </w:tc>
      </w:tr>
      <w:tr w:rsidR="002A6C1D" w:rsidRPr="00D02B21" w14:paraId="23B97657" w14:textId="77777777" w:rsidTr="002106FE">
        <w:trPr>
          <w:trHeight w:val="340"/>
          <w:jc w:val="center"/>
        </w:trPr>
        <w:tc>
          <w:tcPr>
            <w:tcW w:w="2339" w:type="dxa"/>
            <w:gridSpan w:val="2"/>
            <w:shd w:val="clear" w:color="auto" w:fill="auto"/>
            <w:vAlign w:val="bottom"/>
          </w:tcPr>
          <w:p w14:paraId="043A995D" w14:textId="77777777" w:rsidR="002A6C1D" w:rsidRPr="00D02B21" w:rsidRDefault="002A6C1D" w:rsidP="002A6C1D">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sidRPr="00D02B21">
              <w:rPr>
                <w:rFonts w:ascii="Arial Narrow" w:eastAsia="Times New Roman" w:hAnsi="Arial Narrow" w:cs="Times New Roman"/>
                <w:snapToGrid w:val="0"/>
                <w:sz w:val="20"/>
                <w:szCs w:val="20"/>
                <w:lang w:val="en-GB" w:eastAsia="en-US" w:bidi="ar-SA"/>
              </w:rPr>
              <w:t>CELLPHONE NUMBER</w:t>
            </w:r>
          </w:p>
        </w:tc>
        <w:tc>
          <w:tcPr>
            <w:tcW w:w="8650" w:type="dxa"/>
            <w:gridSpan w:val="12"/>
            <w:shd w:val="clear" w:color="auto" w:fill="auto"/>
            <w:vAlign w:val="bottom"/>
          </w:tcPr>
          <w:p w14:paraId="571A36E9" w14:textId="77777777" w:rsidR="002A6C1D" w:rsidRPr="00D02B21" w:rsidRDefault="002A6C1D" w:rsidP="002A6C1D">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p>
        </w:tc>
      </w:tr>
      <w:tr w:rsidR="00C94C13" w:rsidRPr="00D02B21" w14:paraId="2BD94F5D" w14:textId="77777777" w:rsidTr="002106FE">
        <w:trPr>
          <w:trHeight w:val="340"/>
          <w:jc w:val="center"/>
        </w:trPr>
        <w:tc>
          <w:tcPr>
            <w:tcW w:w="2339" w:type="dxa"/>
            <w:gridSpan w:val="2"/>
            <w:shd w:val="clear" w:color="auto" w:fill="auto"/>
            <w:vAlign w:val="bottom"/>
          </w:tcPr>
          <w:p w14:paraId="1CFDBE73" w14:textId="77777777" w:rsidR="002A6C1D" w:rsidRPr="00D02B21" w:rsidRDefault="002A6C1D" w:rsidP="002A6C1D">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sidRPr="00D02B21">
              <w:rPr>
                <w:rFonts w:ascii="Arial Narrow" w:eastAsia="Times New Roman" w:hAnsi="Arial Narrow" w:cs="Times New Roman"/>
                <w:snapToGrid w:val="0"/>
                <w:sz w:val="20"/>
                <w:szCs w:val="20"/>
                <w:lang w:val="en-GB" w:eastAsia="en-US" w:bidi="ar-SA"/>
              </w:rPr>
              <w:t>FACSIMILE NUMBER</w:t>
            </w:r>
          </w:p>
        </w:tc>
        <w:tc>
          <w:tcPr>
            <w:tcW w:w="1625" w:type="dxa"/>
            <w:gridSpan w:val="2"/>
            <w:shd w:val="clear" w:color="auto" w:fill="auto"/>
            <w:vAlign w:val="bottom"/>
          </w:tcPr>
          <w:p w14:paraId="4D800942" w14:textId="77777777" w:rsidR="002A6C1D" w:rsidRPr="00D02B21" w:rsidRDefault="002A6C1D" w:rsidP="002A6C1D">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sidRPr="00D02B21">
              <w:rPr>
                <w:rFonts w:ascii="Arial Narrow" w:eastAsia="Times New Roman" w:hAnsi="Arial Narrow" w:cs="Times New Roman"/>
                <w:snapToGrid w:val="0"/>
                <w:sz w:val="20"/>
                <w:szCs w:val="20"/>
                <w:lang w:val="en-GB" w:eastAsia="en-US" w:bidi="ar-SA"/>
              </w:rPr>
              <w:t>CODE</w:t>
            </w:r>
          </w:p>
        </w:tc>
        <w:tc>
          <w:tcPr>
            <w:tcW w:w="2328" w:type="dxa"/>
            <w:gridSpan w:val="3"/>
            <w:shd w:val="clear" w:color="auto" w:fill="auto"/>
            <w:vAlign w:val="bottom"/>
          </w:tcPr>
          <w:p w14:paraId="43F00DC1" w14:textId="77777777" w:rsidR="002A6C1D" w:rsidRPr="00D02B21" w:rsidRDefault="002A6C1D" w:rsidP="002A6C1D">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p>
        </w:tc>
        <w:tc>
          <w:tcPr>
            <w:tcW w:w="1924" w:type="dxa"/>
            <w:gridSpan w:val="4"/>
            <w:shd w:val="clear" w:color="auto" w:fill="auto"/>
            <w:vAlign w:val="bottom"/>
          </w:tcPr>
          <w:p w14:paraId="6B4C8AB7" w14:textId="77777777" w:rsidR="002A6C1D" w:rsidRPr="00D02B21" w:rsidRDefault="002A6C1D" w:rsidP="002A6C1D">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sidRPr="00D02B21">
              <w:rPr>
                <w:rFonts w:ascii="Arial Narrow" w:eastAsia="Times New Roman" w:hAnsi="Arial Narrow" w:cs="Times New Roman"/>
                <w:snapToGrid w:val="0"/>
                <w:sz w:val="20"/>
                <w:szCs w:val="20"/>
                <w:lang w:val="en-GB" w:eastAsia="en-US" w:bidi="ar-SA"/>
              </w:rPr>
              <w:t>NUMBER</w:t>
            </w:r>
          </w:p>
        </w:tc>
        <w:tc>
          <w:tcPr>
            <w:tcW w:w="2773" w:type="dxa"/>
            <w:gridSpan w:val="3"/>
            <w:shd w:val="clear" w:color="auto" w:fill="auto"/>
            <w:vAlign w:val="bottom"/>
          </w:tcPr>
          <w:p w14:paraId="72727401" w14:textId="77777777" w:rsidR="002A6C1D" w:rsidRPr="00D02B21" w:rsidRDefault="002A6C1D" w:rsidP="002A6C1D">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p>
        </w:tc>
      </w:tr>
      <w:tr w:rsidR="002A6C1D" w:rsidRPr="00D02B21" w14:paraId="768A6F4C" w14:textId="77777777" w:rsidTr="002106FE">
        <w:trPr>
          <w:trHeight w:val="340"/>
          <w:jc w:val="center"/>
        </w:trPr>
        <w:tc>
          <w:tcPr>
            <w:tcW w:w="2339" w:type="dxa"/>
            <w:gridSpan w:val="2"/>
            <w:shd w:val="clear" w:color="auto" w:fill="auto"/>
            <w:vAlign w:val="bottom"/>
          </w:tcPr>
          <w:p w14:paraId="4AC66625" w14:textId="77777777" w:rsidR="002A6C1D" w:rsidRPr="00D02B21" w:rsidRDefault="002A6C1D" w:rsidP="002A6C1D">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sidRPr="00D02B21">
              <w:rPr>
                <w:rFonts w:ascii="Arial Narrow" w:eastAsia="Times New Roman" w:hAnsi="Arial Narrow" w:cs="Times New Roman"/>
                <w:snapToGrid w:val="0"/>
                <w:sz w:val="20"/>
                <w:szCs w:val="20"/>
                <w:lang w:val="en-GB" w:eastAsia="en-US" w:bidi="ar-SA"/>
              </w:rPr>
              <w:t>E-MAIL ADDRESS</w:t>
            </w:r>
          </w:p>
        </w:tc>
        <w:tc>
          <w:tcPr>
            <w:tcW w:w="8650" w:type="dxa"/>
            <w:gridSpan w:val="12"/>
            <w:shd w:val="clear" w:color="auto" w:fill="auto"/>
            <w:vAlign w:val="bottom"/>
          </w:tcPr>
          <w:p w14:paraId="38497E98" w14:textId="77777777" w:rsidR="002A6C1D" w:rsidRPr="00D02B21" w:rsidRDefault="002A6C1D" w:rsidP="002A6C1D">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p>
        </w:tc>
      </w:tr>
      <w:tr w:rsidR="002A6C1D" w:rsidRPr="00D02B21" w14:paraId="578C6D32" w14:textId="77777777" w:rsidTr="002106FE">
        <w:trPr>
          <w:trHeight w:val="299"/>
          <w:jc w:val="center"/>
        </w:trPr>
        <w:tc>
          <w:tcPr>
            <w:tcW w:w="2339" w:type="dxa"/>
            <w:gridSpan w:val="2"/>
            <w:shd w:val="clear" w:color="auto" w:fill="auto"/>
            <w:vAlign w:val="bottom"/>
          </w:tcPr>
          <w:p w14:paraId="37DCADE5" w14:textId="77777777" w:rsidR="002A6C1D" w:rsidRPr="00D02B21" w:rsidRDefault="002A6C1D" w:rsidP="002A6C1D">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sidRPr="00D02B21">
              <w:rPr>
                <w:rFonts w:ascii="Arial Narrow" w:eastAsia="Times New Roman" w:hAnsi="Arial Narrow" w:cs="Times New Roman"/>
                <w:snapToGrid w:val="0"/>
                <w:sz w:val="20"/>
                <w:szCs w:val="20"/>
                <w:lang w:val="en-GB" w:eastAsia="en-US" w:bidi="ar-SA"/>
              </w:rPr>
              <w:t>VAT REGISTRATION NUMBER</w:t>
            </w:r>
          </w:p>
        </w:tc>
        <w:tc>
          <w:tcPr>
            <w:tcW w:w="8650" w:type="dxa"/>
            <w:gridSpan w:val="12"/>
            <w:shd w:val="clear" w:color="auto" w:fill="auto"/>
            <w:vAlign w:val="bottom"/>
          </w:tcPr>
          <w:p w14:paraId="28080AA0" w14:textId="77777777" w:rsidR="002A6C1D" w:rsidRPr="00D02B21" w:rsidRDefault="002A6C1D" w:rsidP="002A6C1D">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p>
        </w:tc>
      </w:tr>
      <w:tr w:rsidR="002A7AE3" w:rsidRPr="00D02B21" w14:paraId="1D35EB8A" w14:textId="77777777" w:rsidTr="002106FE">
        <w:trPr>
          <w:trHeight w:val="57"/>
          <w:jc w:val="center"/>
        </w:trPr>
        <w:tc>
          <w:tcPr>
            <w:tcW w:w="2339" w:type="dxa"/>
            <w:gridSpan w:val="2"/>
            <w:shd w:val="clear" w:color="auto" w:fill="auto"/>
          </w:tcPr>
          <w:p w14:paraId="41460589" w14:textId="77777777" w:rsidR="002A6C1D" w:rsidRPr="00D02B21" w:rsidRDefault="002A6C1D" w:rsidP="002A6C1D">
            <w:pPr>
              <w:tabs>
                <w:tab w:val="left" w:pos="720"/>
                <w:tab w:val="left" w:pos="1134"/>
                <w:tab w:val="left" w:pos="1944"/>
                <w:tab w:val="left" w:pos="3384"/>
                <w:tab w:val="left" w:pos="3744"/>
                <w:tab w:val="left" w:pos="4644"/>
                <w:tab w:val="left" w:pos="5760"/>
                <w:tab w:val="left" w:pos="7920"/>
              </w:tabs>
              <w:jc w:val="left"/>
              <w:textAlignment w:val="auto"/>
              <w:rPr>
                <w:rFonts w:ascii="Arial Narrow" w:eastAsia="Times New Roman" w:hAnsi="Arial Narrow" w:cs="Times New Roman"/>
                <w:snapToGrid w:val="0"/>
                <w:sz w:val="20"/>
                <w:szCs w:val="20"/>
                <w:lang w:val="en-US" w:eastAsia="en-US" w:bidi="ar-SA"/>
              </w:rPr>
            </w:pPr>
            <w:r w:rsidRPr="00D02B21">
              <w:rPr>
                <w:rFonts w:ascii="Arial Narrow" w:eastAsia="Times New Roman" w:hAnsi="Arial Narrow" w:cs="Times New Roman"/>
                <w:snapToGrid w:val="0"/>
                <w:sz w:val="20"/>
                <w:szCs w:val="20"/>
                <w:lang w:val="en-US" w:eastAsia="en-US" w:bidi="ar-SA"/>
              </w:rPr>
              <w:t>SUPPLIER COMPLIANCE STATUS</w:t>
            </w:r>
          </w:p>
        </w:tc>
        <w:tc>
          <w:tcPr>
            <w:tcW w:w="1625" w:type="dxa"/>
            <w:gridSpan w:val="2"/>
            <w:shd w:val="clear" w:color="auto" w:fill="auto"/>
          </w:tcPr>
          <w:p w14:paraId="364F219A" w14:textId="77777777" w:rsidR="002A6C1D" w:rsidRPr="00D02B21" w:rsidRDefault="002A6C1D" w:rsidP="002A6C1D">
            <w:pPr>
              <w:tabs>
                <w:tab w:val="left" w:pos="720"/>
                <w:tab w:val="left" w:pos="1134"/>
                <w:tab w:val="left" w:pos="1944"/>
                <w:tab w:val="left" w:pos="3384"/>
                <w:tab w:val="left" w:pos="3744"/>
                <w:tab w:val="left" w:pos="4644"/>
                <w:tab w:val="left" w:pos="5760"/>
                <w:tab w:val="left" w:pos="7920"/>
              </w:tabs>
              <w:jc w:val="left"/>
              <w:textAlignment w:val="auto"/>
              <w:rPr>
                <w:rFonts w:ascii="Arial Narrow" w:eastAsia="Times New Roman" w:hAnsi="Arial Narrow" w:cs="Times New Roman"/>
                <w:snapToGrid w:val="0"/>
                <w:sz w:val="20"/>
                <w:szCs w:val="20"/>
                <w:lang w:val="en-GB" w:eastAsia="en-US" w:bidi="ar-SA"/>
              </w:rPr>
            </w:pPr>
            <w:r w:rsidRPr="00D02B21">
              <w:rPr>
                <w:rFonts w:ascii="Arial Narrow" w:eastAsia="Times New Roman" w:hAnsi="Arial Narrow" w:cs="Times New Roman"/>
                <w:snapToGrid w:val="0"/>
                <w:sz w:val="20"/>
                <w:szCs w:val="20"/>
                <w:lang w:val="en-US" w:eastAsia="en-US" w:bidi="ar-SA"/>
              </w:rPr>
              <w:t>TAX COMPLIANCE SYSTEM PIN:</w:t>
            </w:r>
          </w:p>
        </w:tc>
        <w:tc>
          <w:tcPr>
            <w:tcW w:w="1630" w:type="dxa"/>
            <w:gridSpan w:val="2"/>
            <w:shd w:val="clear" w:color="auto" w:fill="auto"/>
            <w:vAlign w:val="bottom"/>
          </w:tcPr>
          <w:p w14:paraId="14C8D9B4" w14:textId="77777777" w:rsidR="002A6C1D" w:rsidRPr="00D02B21" w:rsidRDefault="002A6C1D" w:rsidP="002A6C1D">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p>
        </w:tc>
        <w:tc>
          <w:tcPr>
            <w:tcW w:w="935" w:type="dxa"/>
            <w:gridSpan w:val="2"/>
            <w:shd w:val="clear" w:color="auto" w:fill="auto"/>
            <w:vAlign w:val="center"/>
          </w:tcPr>
          <w:p w14:paraId="7854902D" w14:textId="77777777" w:rsidR="002A6C1D" w:rsidRPr="00D02B21" w:rsidRDefault="002A6C1D" w:rsidP="002A6C1D">
            <w:pPr>
              <w:tabs>
                <w:tab w:val="left" w:pos="720"/>
                <w:tab w:val="left" w:pos="1134"/>
                <w:tab w:val="left" w:pos="1944"/>
                <w:tab w:val="left" w:pos="3384"/>
                <w:tab w:val="left" w:pos="3744"/>
                <w:tab w:val="left" w:pos="4644"/>
                <w:tab w:val="left" w:pos="5760"/>
                <w:tab w:val="left" w:pos="7920"/>
              </w:tabs>
              <w:jc w:val="center"/>
              <w:textAlignment w:val="auto"/>
              <w:rPr>
                <w:rFonts w:ascii="Arial Narrow" w:eastAsia="Times New Roman" w:hAnsi="Arial Narrow" w:cs="Times New Roman"/>
                <w:b/>
                <w:snapToGrid w:val="0"/>
                <w:sz w:val="20"/>
                <w:szCs w:val="20"/>
                <w:lang w:val="en-GB" w:eastAsia="en-US" w:bidi="ar-SA"/>
              </w:rPr>
            </w:pPr>
            <w:r w:rsidRPr="00D02B21">
              <w:rPr>
                <w:rFonts w:ascii="Arial Narrow" w:eastAsia="Times New Roman" w:hAnsi="Arial Narrow" w:cs="Times New Roman"/>
                <w:b/>
                <w:snapToGrid w:val="0"/>
                <w:sz w:val="20"/>
                <w:szCs w:val="20"/>
                <w:lang w:val="en-GB" w:eastAsia="en-US" w:bidi="ar-SA"/>
              </w:rPr>
              <w:t>OR</w:t>
            </w:r>
          </w:p>
        </w:tc>
        <w:tc>
          <w:tcPr>
            <w:tcW w:w="1240" w:type="dxa"/>
            <w:shd w:val="clear" w:color="auto" w:fill="auto"/>
            <w:vAlign w:val="bottom"/>
          </w:tcPr>
          <w:p w14:paraId="5F2BFA9E" w14:textId="77777777" w:rsidR="002A6C1D" w:rsidRPr="00D02B21" w:rsidRDefault="002A6C1D" w:rsidP="002A6C1D">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sidRPr="00D02B21">
              <w:rPr>
                <w:rFonts w:ascii="Arial Narrow" w:eastAsia="Times New Roman" w:hAnsi="Arial Narrow" w:cs="Times New Roman"/>
                <w:snapToGrid w:val="0"/>
                <w:sz w:val="20"/>
                <w:szCs w:val="20"/>
                <w:lang w:val="en-US" w:eastAsia="en-US" w:bidi="ar-SA"/>
              </w:rPr>
              <w:t xml:space="preserve">CENTRAL SUPPLIER DATABASE No: </w:t>
            </w:r>
          </w:p>
        </w:tc>
        <w:tc>
          <w:tcPr>
            <w:tcW w:w="3220" w:type="dxa"/>
            <w:gridSpan w:val="5"/>
            <w:shd w:val="clear" w:color="auto" w:fill="auto"/>
            <w:vAlign w:val="bottom"/>
          </w:tcPr>
          <w:p w14:paraId="353A6B5F" w14:textId="77777777" w:rsidR="002A6C1D" w:rsidRPr="00D02B21" w:rsidRDefault="002A6C1D" w:rsidP="002A6C1D">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sidRPr="00D02B21">
              <w:rPr>
                <w:rFonts w:ascii="Arial Narrow" w:eastAsia="Times New Roman" w:hAnsi="Arial Narrow" w:cs="Times New Roman"/>
                <w:snapToGrid w:val="0"/>
                <w:sz w:val="20"/>
                <w:szCs w:val="20"/>
                <w:lang w:val="en-GB" w:eastAsia="en-US" w:bidi="ar-SA"/>
              </w:rPr>
              <w:t>MAAA</w:t>
            </w:r>
          </w:p>
        </w:tc>
      </w:tr>
      <w:tr w:rsidR="00C94C13" w:rsidRPr="00D02B21" w14:paraId="5B7462E1" w14:textId="77777777" w:rsidTr="002106FE">
        <w:trPr>
          <w:trHeight w:val="864"/>
          <w:jc w:val="center"/>
        </w:trPr>
        <w:tc>
          <w:tcPr>
            <w:tcW w:w="2339" w:type="dxa"/>
            <w:gridSpan w:val="2"/>
            <w:shd w:val="clear" w:color="auto" w:fill="auto"/>
            <w:vAlign w:val="center"/>
          </w:tcPr>
          <w:p w14:paraId="3899C04F" w14:textId="77777777" w:rsidR="002A6C1D" w:rsidRPr="00D02B21" w:rsidRDefault="002A6C1D" w:rsidP="00AA1551">
            <w:pPr>
              <w:keepNext/>
              <w:numPr>
                <w:ilvl w:val="0"/>
                <w:numId w:val="7"/>
              </w:numPr>
              <w:jc w:val="left"/>
              <w:textAlignment w:val="auto"/>
              <w:outlineLvl w:val="3"/>
              <w:rPr>
                <w:rFonts w:ascii="Arial Narrow" w:eastAsia="Times New Roman" w:hAnsi="Arial Narrow" w:cs="Times New Roman"/>
                <w:b/>
                <w:snapToGrid w:val="0"/>
                <w:sz w:val="20"/>
                <w:szCs w:val="20"/>
                <w:lang w:val="en-GB" w:eastAsia="en-US" w:bidi="ar-SA"/>
              </w:rPr>
            </w:pPr>
            <w:r w:rsidRPr="00D02B21">
              <w:rPr>
                <w:rFonts w:ascii="Arial Narrow" w:eastAsia="Times New Roman" w:hAnsi="Arial Narrow" w:cs="Times New Roman"/>
                <w:snapToGrid w:val="0"/>
                <w:sz w:val="20"/>
                <w:szCs w:val="20"/>
                <w:lang w:val="en-US" w:eastAsia="en-US" w:bidi="ar-SA"/>
              </w:rPr>
              <w:t>ARE YOU THE ACCREDITED REPRESENTATIVE IN SOUTH AFRICA FOR THE GOODS /SERVICES OFFERED?</w:t>
            </w:r>
          </w:p>
        </w:tc>
        <w:tc>
          <w:tcPr>
            <w:tcW w:w="3255" w:type="dxa"/>
            <w:gridSpan w:val="4"/>
            <w:shd w:val="clear" w:color="auto" w:fill="auto"/>
            <w:vAlign w:val="bottom"/>
          </w:tcPr>
          <w:p w14:paraId="7D7372DC" w14:textId="77777777" w:rsidR="002A6C1D" w:rsidRPr="00D02B21" w:rsidRDefault="002A6C1D" w:rsidP="002A6C1D">
            <w:pPr>
              <w:tabs>
                <w:tab w:val="left" w:pos="720"/>
                <w:tab w:val="left" w:pos="1134"/>
                <w:tab w:val="left" w:pos="1944"/>
                <w:tab w:val="left" w:pos="3384"/>
                <w:tab w:val="left" w:pos="3744"/>
                <w:tab w:val="left" w:pos="4644"/>
                <w:tab w:val="left" w:pos="5760"/>
                <w:tab w:val="left" w:pos="7920"/>
              </w:tabs>
              <w:jc w:val="left"/>
              <w:textAlignment w:val="auto"/>
              <w:rPr>
                <w:rFonts w:ascii="Arial Narrow" w:eastAsia="Times New Roman" w:hAnsi="Arial Narrow" w:cs="Times New Roman"/>
                <w:snapToGrid w:val="0"/>
                <w:sz w:val="20"/>
                <w:szCs w:val="20"/>
                <w:lang w:val="en-GB" w:eastAsia="en-US" w:bidi="ar-SA"/>
              </w:rPr>
            </w:pPr>
            <w:r w:rsidRPr="00D02B21">
              <w:rPr>
                <w:rFonts w:ascii="Arial Narrow" w:eastAsia="Times New Roman" w:hAnsi="Arial Narrow" w:cs="Times New Roman"/>
                <w:snapToGrid w:val="0"/>
                <w:sz w:val="20"/>
                <w:szCs w:val="20"/>
                <w:lang w:val="en-GB" w:eastAsia="en-US" w:bidi="ar-SA"/>
              </w:rPr>
              <w:fldChar w:fldCharType="begin">
                <w:ffData>
                  <w:name w:val="Check1"/>
                  <w:enabled/>
                  <w:calcOnExit w:val="0"/>
                  <w:checkBox>
                    <w:sizeAuto/>
                    <w:default w:val="0"/>
                  </w:checkBox>
                </w:ffData>
              </w:fldChar>
            </w:r>
            <w:r w:rsidRPr="00D02B21">
              <w:rPr>
                <w:rFonts w:ascii="Arial Narrow" w:eastAsia="Times New Roman" w:hAnsi="Arial Narrow" w:cs="Times New Roman"/>
                <w:snapToGrid w:val="0"/>
                <w:sz w:val="20"/>
                <w:szCs w:val="20"/>
                <w:lang w:val="en-GB" w:eastAsia="en-US" w:bidi="ar-SA"/>
              </w:rPr>
              <w:instrText xml:space="preserve"> FORMCHECKBOX </w:instrText>
            </w:r>
            <w:r w:rsidRPr="00D02B21">
              <w:rPr>
                <w:rFonts w:ascii="Arial Narrow" w:eastAsia="Times New Roman" w:hAnsi="Arial Narrow" w:cs="Times New Roman"/>
                <w:snapToGrid w:val="0"/>
                <w:sz w:val="20"/>
                <w:szCs w:val="20"/>
                <w:lang w:val="en-GB" w:eastAsia="en-US" w:bidi="ar-SA"/>
              </w:rPr>
            </w:r>
            <w:r w:rsidRPr="00D02B21">
              <w:rPr>
                <w:rFonts w:ascii="Arial Narrow" w:eastAsia="Times New Roman" w:hAnsi="Arial Narrow" w:cs="Times New Roman"/>
                <w:snapToGrid w:val="0"/>
                <w:sz w:val="20"/>
                <w:szCs w:val="20"/>
                <w:lang w:val="en-GB" w:eastAsia="en-US" w:bidi="ar-SA"/>
              </w:rPr>
              <w:fldChar w:fldCharType="separate"/>
            </w:r>
            <w:r w:rsidRPr="00D02B21">
              <w:rPr>
                <w:rFonts w:ascii="Arial Narrow" w:eastAsia="Times New Roman" w:hAnsi="Arial Narrow" w:cs="Times New Roman"/>
                <w:snapToGrid w:val="0"/>
                <w:sz w:val="20"/>
                <w:szCs w:val="20"/>
                <w:lang w:val="en-GB" w:eastAsia="en-US" w:bidi="ar-SA"/>
              </w:rPr>
              <w:fldChar w:fldCharType="end"/>
            </w:r>
            <w:r w:rsidRPr="00D02B21">
              <w:rPr>
                <w:rFonts w:ascii="Arial Narrow" w:eastAsia="Times New Roman" w:hAnsi="Arial Narrow" w:cs="Times New Roman"/>
                <w:snapToGrid w:val="0"/>
                <w:sz w:val="20"/>
                <w:szCs w:val="20"/>
                <w:lang w:val="en-GB" w:eastAsia="en-US" w:bidi="ar-SA"/>
              </w:rPr>
              <w:t xml:space="preserve">Yes                         </w:t>
            </w:r>
            <w:r w:rsidRPr="00D02B21">
              <w:rPr>
                <w:rFonts w:ascii="Arial Narrow" w:eastAsia="Times New Roman" w:hAnsi="Arial Narrow" w:cs="Times New Roman"/>
                <w:snapToGrid w:val="0"/>
                <w:sz w:val="20"/>
                <w:szCs w:val="20"/>
                <w:lang w:val="en-GB" w:eastAsia="en-US" w:bidi="ar-SA"/>
              </w:rPr>
              <w:fldChar w:fldCharType="begin">
                <w:ffData>
                  <w:name w:val=""/>
                  <w:enabled/>
                  <w:calcOnExit w:val="0"/>
                  <w:checkBox>
                    <w:sizeAuto/>
                    <w:default w:val="0"/>
                  </w:checkBox>
                </w:ffData>
              </w:fldChar>
            </w:r>
            <w:r w:rsidRPr="00D02B21">
              <w:rPr>
                <w:rFonts w:ascii="Arial Narrow" w:eastAsia="Times New Roman" w:hAnsi="Arial Narrow" w:cs="Times New Roman"/>
                <w:snapToGrid w:val="0"/>
                <w:sz w:val="20"/>
                <w:szCs w:val="20"/>
                <w:lang w:val="en-GB" w:eastAsia="en-US" w:bidi="ar-SA"/>
              </w:rPr>
              <w:instrText xml:space="preserve"> FORMCHECKBOX </w:instrText>
            </w:r>
            <w:r w:rsidRPr="00D02B21">
              <w:rPr>
                <w:rFonts w:ascii="Arial Narrow" w:eastAsia="Times New Roman" w:hAnsi="Arial Narrow" w:cs="Times New Roman"/>
                <w:snapToGrid w:val="0"/>
                <w:sz w:val="20"/>
                <w:szCs w:val="20"/>
                <w:lang w:val="en-GB" w:eastAsia="en-US" w:bidi="ar-SA"/>
              </w:rPr>
            </w:r>
            <w:r w:rsidRPr="00D02B21">
              <w:rPr>
                <w:rFonts w:ascii="Arial Narrow" w:eastAsia="Times New Roman" w:hAnsi="Arial Narrow" w:cs="Times New Roman"/>
                <w:snapToGrid w:val="0"/>
                <w:sz w:val="20"/>
                <w:szCs w:val="20"/>
                <w:lang w:val="en-GB" w:eastAsia="en-US" w:bidi="ar-SA"/>
              </w:rPr>
              <w:fldChar w:fldCharType="separate"/>
            </w:r>
            <w:r w:rsidRPr="00D02B21">
              <w:rPr>
                <w:rFonts w:ascii="Arial Narrow" w:eastAsia="Times New Roman" w:hAnsi="Arial Narrow" w:cs="Times New Roman"/>
                <w:snapToGrid w:val="0"/>
                <w:sz w:val="20"/>
                <w:szCs w:val="20"/>
                <w:lang w:val="en-GB" w:eastAsia="en-US" w:bidi="ar-SA"/>
              </w:rPr>
              <w:fldChar w:fldCharType="end"/>
            </w:r>
            <w:r w:rsidRPr="00D02B21">
              <w:rPr>
                <w:rFonts w:ascii="Arial Narrow" w:eastAsia="Times New Roman" w:hAnsi="Arial Narrow" w:cs="Times New Roman"/>
                <w:snapToGrid w:val="0"/>
                <w:sz w:val="20"/>
                <w:szCs w:val="20"/>
                <w:lang w:val="en-GB" w:eastAsia="en-US" w:bidi="ar-SA"/>
              </w:rPr>
              <w:t xml:space="preserve">No </w:t>
            </w:r>
          </w:p>
          <w:p w14:paraId="510A4BCB" w14:textId="77777777" w:rsidR="002A6C1D" w:rsidRPr="00D02B21" w:rsidRDefault="002A6C1D" w:rsidP="002A6C1D">
            <w:pPr>
              <w:tabs>
                <w:tab w:val="left" w:pos="720"/>
                <w:tab w:val="left" w:pos="1134"/>
                <w:tab w:val="left" w:pos="1944"/>
                <w:tab w:val="left" w:pos="3384"/>
                <w:tab w:val="left" w:pos="3744"/>
                <w:tab w:val="left" w:pos="4644"/>
                <w:tab w:val="left" w:pos="5760"/>
                <w:tab w:val="left" w:pos="7920"/>
              </w:tabs>
              <w:jc w:val="left"/>
              <w:textAlignment w:val="auto"/>
              <w:rPr>
                <w:rFonts w:ascii="Arial Narrow" w:eastAsia="Times New Roman" w:hAnsi="Arial Narrow" w:cs="Times New Roman"/>
                <w:snapToGrid w:val="0"/>
                <w:sz w:val="20"/>
                <w:szCs w:val="20"/>
                <w:lang w:val="en-GB" w:eastAsia="en-US" w:bidi="ar-SA"/>
              </w:rPr>
            </w:pPr>
          </w:p>
          <w:p w14:paraId="130A9DEA" w14:textId="77777777" w:rsidR="002A6C1D" w:rsidRPr="00D02B21" w:rsidRDefault="002A6C1D" w:rsidP="002A6C1D">
            <w:pPr>
              <w:tabs>
                <w:tab w:val="left" w:pos="720"/>
                <w:tab w:val="left" w:pos="1134"/>
                <w:tab w:val="left" w:pos="1944"/>
                <w:tab w:val="left" w:pos="3384"/>
                <w:tab w:val="left" w:pos="3744"/>
                <w:tab w:val="left" w:pos="4644"/>
                <w:tab w:val="left" w:pos="5760"/>
                <w:tab w:val="left" w:pos="7920"/>
              </w:tabs>
              <w:jc w:val="left"/>
              <w:textAlignment w:val="auto"/>
              <w:rPr>
                <w:rFonts w:ascii="Arial Narrow" w:eastAsia="Times New Roman" w:hAnsi="Arial Narrow" w:cs="Times New Roman"/>
                <w:snapToGrid w:val="0"/>
                <w:sz w:val="20"/>
                <w:szCs w:val="20"/>
                <w:lang w:val="en-US" w:eastAsia="en-US" w:bidi="ar-SA"/>
              </w:rPr>
            </w:pPr>
            <w:r w:rsidRPr="00D02B21">
              <w:rPr>
                <w:rFonts w:ascii="Arial Narrow" w:eastAsia="Times New Roman" w:hAnsi="Arial Narrow" w:cs="Times New Roman"/>
                <w:snapToGrid w:val="0"/>
                <w:sz w:val="20"/>
                <w:szCs w:val="20"/>
                <w:lang w:val="en-GB" w:eastAsia="en-US" w:bidi="ar-SA"/>
              </w:rPr>
              <w:t>[</w:t>
            </w:r>
            <w:r w:rsidRPr="00D02B21">
              <w:rPr>
                <w:rFonts w:ascii="Arial Narrow" w:eastAsia="Times New Roman" w:hAnsi="Arial Narrow" w:cs="Times New Roman"/>
                <w:snapToGrid w:val="0"/>
                <w:sz w:val="20"/>
                <w:szCs w:val="20"/>
                <w:lang w:val="en-US" w:eastAsia="en-US" w:bidi="ar-SA"/>
              </w:rPr>
              <w:t>IF YES ENCLOSE PROOF]</w:t>
            </w:r>
          </w:p>
          <w:p w14:paraId="1958D474" w14:textId="77777777" w:rsidR="002A6C1D" w:rsidRPr="00D02B21" w:rsidRDefault="002A6C1D" w:rsidP="002A6C1D">
            <w:pPr>
              <w:tabs>
                <w:tab w:val="left" w:pos="720"/>
                <w:tab w:val="left" w:pos="1134"/>
                <w:tab w:val="left" w:pos="1944"/>
                <w:tab w:val="left" w:pos="3384"/>
                <w:tab w:val="left" w:pos="3744"/>
                <w:tab w:val="left" w:pos="4644"/>
                <w:tab w:val="left" w:pos="5760"/>
                <w:tab w:val="left" w:pos="7920"/>
              </w:tabs>
              <w:jc w:val="left"/>
              <w:textAlignment w:val="auto"/>
              <w:rPr>
                <w:rFonts w:ascii="Arial Narrow" w:eastAsia="Times New Roman" w:hAnsi="Arial Narrow" w:cs="Times New Roman"/>
                <w:snapToGrid w:val="0"/>
                <w:sz w:val="20"/>
                <w:szCs w:val="20"/>
                <w:lang w:val="en-GB" w:eastAsia="en-US" w:bidi="ar-SA"/>
              </w:rPr>
            </w:pPr>
          </w:p>
        </w:tc>
        <w:tc>
          <w:tcPr>
            <w:tcW w:w="2622" w:type="dxa"/>
            <w:gridSpan w:val="5"/>
            <w:shd w:val="clear" w:color="auto" w:fill="auto"/>
            <w:vAlign w:val="center"/>
          </w:tcPr>
          <w:p w14:paraId="7FDB33B0" w14:textId="77777777" w:rsidR="002A6C1D" w:rsidRPr="00D02B21" w:rsidRDefault="002A6C1D" w:rsidP="00AA1551">
            <w:pPr>
              <w:keepNext/>
              <w:numPr>
                <w:ilvl w:val="0"/>
                <w:numId w:val="7"/>
              </w:numPr>
              <w:jc w:val="left"/>
              <w:textAlignment w:val="auto"/>
              <w:outlineLvl w:val="3"/>
              <w:rPr>
                <w:rFonts w:ascii="Arial Narrow" w:eastAsia="Times New Roman" w:hAnsi="Arial Narrow" w:cs="Times New Roman"/>
                <w:b/>
                <w:snapToGrid w:val="0"/>
                <w:sz w:val="20"/>
                <w:szCs w:val="20"/>
                <w:lang w:val="en-US" w:eastAsia="en-US" w:bidi="ar-SA"/>
              </w:rPr>
            </w:pPr>
            <w:r w:rsidRPr="00D02B21">
              <w:rPr>
                <w:rFonts w:ascii="Arial Narrow" w:eastAsia="Times New Roman" w:hAnsi="Arial Narrow" w:cs="Times New Roman"/>
                <w:snapToGrid w:val="0"/>
                <w:sz w:val="20"/>
                <w:szCs w:val="20"/>
                <w:lang w:val="en-US" w:eastAsia="en-US" w:bidi="ar-SA"/>
              </w:rPr>
              <w:t>ARE YOU A FOREIGN BASED SUPPLIER FOR THE GOODS /SERVICES OFFERED?</w:t>
            </w:r>
            <w:r w:rsidRPr="00D02B21">
              <w:rPr>
                <w:rFonts w:ascii="Arial Narrow" w:eastAsia="Times New Roman" w:hAnsi="Arial Narrow" w:cs="Times New Roman"/>
                <w:snapToGrid w:val="0"/>
                <w:sz w:val="20"/>
                <w:szCs w:val="20"/>
                <w:lang w:val="en-GB" w:eastAsia="en-US" w:bidi="ar-SA"/>
              </w:rPr>
              <w:br/>
            </w:r>
          </w:p>
        </w:tc>
        <w:tc>
          <w:tcPr>
            <w:tcW w:w="2773" w:type="dxa"/>
            <w:gridSpan w:val="3"/>
            <w:shd w:val="clear" w:color="auto" w:fill="auto"/>
            <w:vAlign w:val="bottom"/>
          </w:tcPr>
          <w:p w14:paraId="175AE711" w14:textId="77777777" w:rsidR="002A6C1D" w:rsidRPr="00D02B21" w:rsidRDefault="002A6C1D" w:rsidP="002A6C1D">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sidRPr="00D02B21">
              <w:rPr>
                <w:rFonts w:ascii="Arial Narrow" w:eastAsia="Times New Roman" w:hAnsi="Arial Narrow" w:cs="Times New Roman"/>
                <w:snapToGrid w:val="0"/>
                <w:sz w:val="20"/>
                <w:szCs w:val="20"/>
                <w:lang w:val="en-GB" w:eastAsia="en-US" w:bidi="ar-SA"/>
              </w:rPr>
              <w:fldChar w:fldCharType="begin">
                <w:ffData>
                  <w:name w:val="Check1"/>
                  <w:enabled/>
                  <w:calcOnExit w:val="0"/>
                  <w:checkBox>
                    <w:sizeAuto/>
                    <w:default w:val="0"/>
                  </w:checkBox>
                </w:ffData>
              </w:fldChar>
            </w:r>
            <w:r w:rsidRPr="00D02B21">
              <w:rPr>
                <w:rFonts w:ascii="Arial Narrow" w:eastAsia="Times New Roman" w:hAnsi="Arial Narrow" w:cs="Times New Roman"/>
                <w:snapToGrid w:val="0"/>
                <w:sz w:val="20"/>
                <w:szCs w:val="20"/>
                <w:lang w:val="en-GB" w:eastAsia="en-US" w:bidi="ar-SA"/>
              </w:rPr>
              <w:instrText xml:space="preserve"> FORMCHECKBOX </w:instrText>
            </w:r>
            <w:r w:rsidRPr="00D02B21">
              <w:rPr>
                <w:rFonts w:ascii="Arial Narrow" w:eastAsia="Times New Roman" w:hAnsi="Arial Narrow" w:cs="Times New Roman"/>
                <w:snapToGrid w:val="0"/>
                <w:sz w:val="20"/>
                <w:szCs w:val="20"/>
                <w:lang w:val="en-GB" w:eastAsia="en-US" w:bidi="ar-SA"/>
              </w:rPr>
            </w:r>
            <w:r w:rsidRPr="00D02B21">
              <w:rPr>
                <w:rFonts w:ascii="Arial Narrow" w:eastAsia="Times New Roman" w:hAnsi="Arial Narrow" w:cs="Times New Roman"/>
                <w:snapToGrid w:val="0"/>
                <w:sz w:val="20"/>
                <w:szCs w:val="20"/>
                <w:lang w:val="en-GB" w:eastAsia="en-US" w:bidi="ar-SA"/>
              </w:rPr>
              <w:fldChar w:fldCharType="separate"/>
            </w:r>
            <w:r w:rsidRPr="00D02B21">
              <w:rPr>
                <w:rFonts w:ascii="Arial Narrow" w:eastAsia="Times New Roman" w:hAnsi="Arial Narrow" w:cs="Times New Roman"/>
                <w:snapToGrid w:val="0"/>
                <w:sz w:val="20"/>
                <w:szCs w:val="20"/>
                <w:lang w:val="en-GB" w:eastAsia="en-US" w:bidi="ar-SA"/>
              </w:rPr>
              <w:fldChar w:fldCharType="end"/>
            </w:r>
            <w:r w:rsidRPr="00D02B21">
              <w:rPr>
                <w:rFonts w:ascii="Arial Narrow" w:eastAsia="Times New Roman" w:hAnsi="Arial Narrow" w:cs="Times New Roman"/>
                <w:snapToGrid w:val="0"/>
                <w:sz w:val="20"/>
                <w:szCs w:val="20"/>
                <w:lang w:val="en-GB" w:eastAsia="en-US" w:bidi="ar-SA"/>
              </w:rPr>
              <w:t xml:space="preserve">Yes </w:t>
            </w:r>
            <w:r w:rsidRPr="00D02B21">
              <w:rPr>
                <w:rFonts w:ascii="Arial Narrow" w:eastAsia="Times New Roman" w:hAnsi="Arial Narrow" w:cs="Times New Roman"/>
                <w:snapToGrid w:val="0"/>
                <w:sz w:val="20"/>
                <w:szCs w:val="20"/>
                <w:lang w:val="en-GB" w:eastAsia="en-US" w:bidi="ar-SA"/>
              </w:rPr>
              <w:fldChar w:fldCharType="begin">
                <w:ffData>
                  <w:name w:val="Check2"/>
                  <w:enabled/>
                  <w:calcOnExit w:val="0"/>
                  <w:checkBox>
                    <w:sizeAuto/>
                    <w:default w:val="0"/>
                  </w:checkBox>
                </w:ffData>
              </w:fldChar>
            </w:r>
            <w:r w:rsidRPr="00D02B21">
              <w:rPr>
                <w:rFonts w:ascii="Arial Narrow" w:eastAsia="Times New Roman" w:hAnsi="Arial Narrow" w:cs="Times New Roman"/>
                <w:snapToGrid w:val="0"/>
                <w:sz w:val="20"/>
                <w:szCs w:val="20"/>
                <w:lang w:val="en-GB" w:eastAsia="en-US" w:bidi="ar-SA"/>
              </w:rPr>
              <w:instrText xml:space="preserve"> FORMCHECKBOX </w:instrText>
            </w:r>
            <w:r w:rsidRPr="00D02B21">
              <w:rPr>
                <w:rFonts w:ascii="Arial Narrow" w:eastAsia="Times New Roman" w:hAnsi="Arial Narrow" w:cs="Times New Roman"/>
                <w:snapToGrid w:val="0"/>
                <w:sz w:val="20"/>
                <w:szCs w:val="20"/>
                <w:lang w:val="en-GB" w:eastAsia="en-US" w:bidi="ar-SA"/>
              </w:rPr>
            </w:r>
            <w:r w:rsidRPr="00D02B21">
              <w:rPr>
                <w:rFonts w:ascii="Arial Narrow" w:eastAsia="Times New Roman" w:hAnsi="Arial Narrow" w:cs="Times New Roman"/>
                <w:snapToGrid w:val="0"/>
                <w:sz w:val="20"/>
                <w:szCs w:val="20"/>
                <w:lang w:val="en-GB" w:eastAsia="en-US" w:bidi="ar-SA"/>
              </w:rPr>
              <w:fldChar w:fldCharType="separate"/>
            </w:r>
            <w:r w:rsidRPr="00D02B21">
              <w:rPr>
                <w:rFonts w:ascii="Arial Narrow" w:eastAsia="Times New Roman" w:hAnsi="Arial Narrow" w:cs="Times New Roman"/>
                <w:snapToGrid w:val="0"/>
                <w:sz w:val="20"/>
                <w:szCs w:val="20"/>
                <w:lang w:val="en-GB" w:eastAsia="en-US" w:bidi="ar-SA"/>
              </w:rPr>
              <w:fldChar w:fldCharType="end"/>
            </w:r>
            <w:r w:rsidRPr="00D02B21">
              <w:rPr>
                <w:rFonts w:ascii="Arial Narrow" w:eastAsia="Times New Roman" w:hAnsi="Arial Narrow" w:cs="Times New Roman"/>
                <w:snapToGrid w:val="0"/>
                <w:sz w:val="20"/>
                <w:szCs w:val="20"/>
                <w:lang w:val="en-GB" w:eastAsia="en-US" w:bidi="ar-SA"/>
              </w:rPr>
              <w:t>No</w:t>
            </w:r>
            <w:r w:rsidRPr="00D02B21">
              <w:rPr>
                <w:rFonts w:ascii="Arial Narrow" w:eastAsia="Times New Roman" w:hAnsi="Arial Narrow" w:cs="Times New Roman"/>
                <w:snapToGrid w:val="0"/>
                <w:sz w:val="20"/>
                <w:szCs w:val="20"/>
                <w:lang w:val="en-GB" w:eastAsia="en-US" w:bidi="ar-SA"/>
              </w:rPr>
              <w:br/>
            </w:r>
          </w:p>
          <w:p w14:paraId="155F4208" w14:textId="77777777" w:rsidR="002A6C1D" w:rsidRPr="00D02B21" w:rsidRDefault="002A6C1D" w:rsidP="002A6C1D">
            <w:pPr>
              <w:tabs>
                <w:tab w:val="left" w:pos="720"/>
                <w:tab w:val="left" w:pos="1134"/>
                <w:tab w:val="left" w:pos="1944"/>
                <w:tab w:val="left" w:pos="3384"/>
                <w:tab w:val="left" w:pos="3744"/>
                <w:tab w:val="left" w:pos="4644"/>
                <w:tab w:val="left" w:pos="5760"/>
                <w:tab w:val="left" w:pos="7920"/>
              </w:tabs>
              <w:jc w:val="left"/>
              <w:textAlignment w:val="auto"/>
              <w:rPr>
                <w:rFonts w:ascii="Arial Narrow" w:eastAsia="Times New Roman" w:hAnsi="Arial Narrow" w:cs="Times New Roman"/>
                <w:snapToGrid w:val="0"/>
                <w:sz w:val="20"/>
                <w:szCs w:val="20"/>
                <w:lang w:val="en-US" w:eastAsia="en-US" w:bidi="ar-SA"/>
              </w:rPr>
            </w:pPr>
            <w:r w:rsidRPr="00D02B21">
              <w:rPr>
                <w:rFonts w:ascii="Arial Narrow" w:eastAsia="Times New Roman" w:hAnsi="Arial Narrow" w:cs="Times New Roman"/>
                <w:snapToGrid w:val="0"/>
                <w:sz w:val="20"/>
                <w:szCs w:val="20"/>
                <w:lang w:val="en-GB" w:eastAsia="en-US" w:bidi="ar-SA"/>
              </w:rPr>
              <w:t>[</w:t>
            </w:r>
            <w:r w:rsidRPr="00D02B21">
              <w:rPr>
                <w:rFonts w:ascii="Arial Narrow" w:eastAsia="Times New Roman" w:hAnsi="Arial Narrow" w:cs="Times New Roman"/>
                <w:snapToGrid w:val="0"/>
                <w:sz w:val="20"/>
                <w:szCs w:val="20"/>
                <w:lang w:val="en-US" w:eastAsia="en-US" w:bidi="ar-SA"/>
              </w:rPr>
              <w:t>IF YES, ANSWER THE QUESTIONNAIRE BELOW]</w:t>
            </w:r>
          </w:p>
          <w:p w14:paraId="0274F1FF" w14:textId="77777777" w:rsidR="002A6C1D" w:rsidRPr="00D02B21" w:rsidRDefault="002A6C1D" w:rsidP="002A6C1D">
            <w:pPr>
              <w:tabs>
                <w:tab w:val="left" w:pos="720"/>
                <w:tab w:val="left" w:pos="1134"/>
                <w:tab w:val="left" w:pos="1944"/>
                <w:tab w:val="left" w:pos="3384"/>
                <w:tab w:val="left" w:pos="3744"/>
                <w:tab w:val="left" w:pos="4644"/>
                <w:tab w:val="left" w:pos="5760"/>
                <w:tab w:val="left" w:pos="7920"/>
              </w:tabs>
              <w:jc w:val="left"/>
              <w:textAlignment w:val="auto"/>
              <w:rPr>
                <w:rFonts w:ascii="Arial Narrow" w:eastAsia="Times New Roman" w:hAnsi="Arial Narrow" w:cs="Times New Roman"/>
                <w:snapToGrid w:val="0"/>
                <w:sz w:val="20"/>
                <w:szCs w:val="20"/>
                <w:lang w:val="en-US" w:eastAsia="en-US" w:bidi="ar-SA"/>
              </w:rPr>
            </w:pPr>
          </w:p>
        </w:tc>
      </w:tr>
      <w:tr w:rsidR="002A6C1D" w:rsidRPr="00D02B21" w14:paraId="4195E42B" w14:textId="77777777" w:rsidTr="00311229">
        <w:trPr>
          <w:trHeight w:val="340"/>
          <w:jc w:val="center"/>
        </w:trPr>
        <w:tc>
          <w:tcPr>
            <w:tcW w:w="10989" w:type="dxa"/>
            <w:gridSpan w:val="14"/>
            <w:shd w:val="clear" w:color="auto" w:fill="DDD9C3"/>
            <w:vAlign w:val="center"/>
          </w:tcPr>
          <w:p w14:paraId="1B024821" w14:textId="77777777" w:rsidR="002A6C1D" w:rsidRPr="00D02B21" w:rsidRDefault="002A6C1D" w:rsidP="002A6C1D">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sidRPr="00D02B21">
              <w:rPr>
                <w:rFonts w:ascii="Arial Narrow" w:eastAsia="Times New Roman" w:hAnsi="Arial Narrow" w:cs="Arial Narrow"/>
                <w:b/>
                <w:snapToGrid w:val="0"/>
                <w:sz w:val="20"/>
                <w:lang w:val="en-US" w:eastAsia="en-US" w:bidi="ar-SA"/>
              </w:rPr>
              <w:t>QUESTIONNAIRE TO BIDDING FOREIGN SUPPLIERS</w:t>
            </w:r>
          </w:p>
        </w:tc>
      </w:tr>
      <w:tr w:rsidR="002A6C1D" w:rsidRPr="00D02B21" w14:paraId="743C40A5" w14:textId="77777777" w:rsidTr="00311229">
        <w:trPr>
          <w:trHeight w:val="20"/>
          <w:jc w:val="center"/>
        </w:trPr>
        <w:tc>
          <w:tcPr>
            <w:tcW w:w="10989" w:type="dxa"/>
            <w:gridSpan w:val="14"/>
            <w:shd w:val="clear" w:color="auto" w:fill="auto"/>
            <w:vAlign w:val="center"/>
          </w:tcPr>
          <w:p w14:paraId="2E5F18B8" w14:textId="77777777" w:rsidR="002A6C1D" w:rsidRPr="00D02B21" w:rsidRDefault="002A6C1D" w:rsidP="002A6C1D">
            <w:pPr>
              <w:tabs>
                <w:tab w:val="left" w:pos="0"/>
                <w:tab w:val="left" w:pos="426"/>
              </w:tabs>
              <w:autoSpaceDE w:val="0"/>
              <w:autoSpaceDN w:val="0"/>
              <w:adjustRightInd w:val="0"/>
              <w:spacing w:before="120"/>
              <w:jc w:val="left"/>
              <w:textAlignment w:val="auto"/>
              <w:rPr>
                <w:rFonts w:ascii="Arial Narrow" w:eastAsia="Times New Roman" w:hAnsi="Arial Narrow" w:cs="Arial Narrow"/>
                <w:b/>
                <w:snapToGrid w:val="0"/>
                <w:sz w:val="20"/>
                <w:szCs w:val="20"/>
                <w:lang w:val="en-US" w:eastAsia="en-US" w:bidi="ar-SA"/>
              </w:rPr>
            </w:pPr>
            <w:r w:rsidRPr="00D02B21">
              <w:rPr>
                <w:rFonts w:ascii="Arial Narrow" w:eastAsia="Times New Roman" w:hAnsi="Arial Narrow" w:cs="Times New Roman"/>
                <w:snapToGrid w:val="0"/>
                <w:sz w:val="20"/>
                <w:szCs w:val="20"/>
                <w:lang w:val="en-US" w:eastAsia="en-US" w:bidi="ar-SA"/>
              </w:rPr>
              <w:t>IS THE ENTITY A RESIDENT OF THE REPUBLIC OF SOUTH AFRICA (RSA)?</w:t>
            </w:r>
            <w:r w:rsidRPr="00D02B21">
              <w:rPr>
                <w:rFonts w:eastAsia="Times New Roman" w:cs="Times New Roman"/>
                <w:snapToGrid w:val="0"/>
                <w:sz w:val="20"/>
                <w:szCs w:val="20"/>
                <w:lang w:val="en-US" w:eastAsia="en-US" w:bidi="ar-SA"/>
              </w:rPr>
              <w:tab/>
            </w:r>
            <w:r w:rsidRPr="00D02B21">
              <w:rPr>
                <w:rFonts w:eastAsia="Times New Roman" w:cs="Times New Roman"/>
                <w:snapToGrid w:val="0"/>
                <w:sz w:val="20"/>
                <w:szCs w:val="20"/>
                <w:lang w:val="en-US" w:eastAsia="en-US" w:bidi="ar-SA"/>
              </w:rPr>
              <w:tab/>
              <w:t xml:space="preserve">                                  </w:t>
            </w:r>
            <w:r w:rsidRPr="00D02B21">
              <w:rPr>
                <w:rFonts w:ascii="Arial Narrow" w:eastAsia="Times New Roman" w:hAnsi="Arial Narrow" w:cs="Times New Roman"/>
                <w:snapToGrid w:val="0"/>
                <w:sz w:val="20"/>
                <w:szCs w:val="20"/>
                <w:lang w:val="en-GB" w:eastAsia="en-US" w:bidi="ar-SA"/>
              </w:rPr>
              <w:fldChar w:fldCharType="begin">
                <w:ffData>
                  <w:name w:val="Check1"/>
                  <w:enabled/>
                  <w:calcOnExit w:val="0"/>
                  <w:checkBox>
                    <w:sizeAuto/>
                    <w:default w:val="0"/>
                  </w:checkBox>
                </w:ffData>
              </w:fldChar>
            </w:r>
            <w:r w:rsidRPr="00D02B21">
              <w:rPr>
                <w:rFonts w:ascii="Arial Narrow" w:eastAsia="Times New Roman" w:hAnsi="Arial Narrow" w:cs="Times New Roman"/>
                <w:snapToGrid w:val="0"/>
                <w:sz w:val="20"/>
                <w:szCs w:val="20"/>
                <w:lang w:val="en-GB" w:eastAsia="en-US" w:bidi="ar-SA"/>
              </w:rPr>
              <w:instrText xml:space="preserve"> FORMCHECKBOX </w:instrText>
            </w:r>
            <w:r w:rsidRPr="00D02B21">
              <w:rPr>
                <w:rFonts w:ascii="Arial Narrow" w:eastAsia="Times New Roman" w:hAnsi="Arial Narrow" w:cs="Times New Roman"/>
                <w:snapToGrid w:val="0"/>
                <w:sz w:val="20"/>
                <w:szCs w:val="20"/>
                <w:lang w:val="en-GB" w:eastAsia="en-US" w:bidi="ar-SA"/>
              </w:rPr>
            </w:r>
            <w:r w:rsidRPr="00D02B21">
              <w:rPr>
                <w:rFonts w:ascii="Arial Narrow" w:eastAsia="Times New Roman" w:hAnsi="Arial Narrow" w:cs="Times New Roman"/>
                <w:snapToGrid w:val="0"/>
                <w:sz w:val="20"/>
                <w:szCs w:val="20"/>
                <w:lang w:val="en-GB" w:eastAsia="en-US" w:bidi="ar-SA"/>
              </w:rPr>
              <w:fldChar w:fldCharType="separate"/>
            </w:r>
            <w:r w:rsidRPr="00D02B21">
              <w:rPr>
                <w:rFonts w:ascii="Arial Narrow" w:eastAsia="Times New Roman" w:hAnsi="Arial Narrow" w:cs="Times New Roman"/>
                <w:snapToGrid w:val="0"/>
                <w:sz w:val="20"/>
                <w:szCs w:val="20"/>
                <w:lang w:val="en-GB" w:eastAsia="en-US" w:bidi="ar-SA"/>
              </w:rPr>
              <w:fldChar w:fldCharType="end"/>
            </w:r>
            <w:r w:rsidRPr="00D02B21">
              <w:rPr>
                <w:rFonts w:eastAsia="Times New Roman" w:cs="Times New Roman"/>
                <w:snapToGrid w:val="0"/>
                <w:sz w:val="20"/>
                <w:szCs w:val="20"/>
                <w:lang w:val="en-US" w:eastAsia="en-US" w:bidi="ar-SA"/>
              </w:rPr>
              <w:t xml:space="preserve">  </w:t>
            </w:r>
            <w:r w:rsidRPr="00D02B21">
              <w:rPr>
                <w:rFonts w:ascii="Arial Narrow" w:eastAsia="Times New Roman" w:hAnsi="Arial Narrow" w:cs="Times New Roman"/>
                <w:snapToGrid w:val="0"/>
                <w:sz w:val="20"/>
                <w:szCs w:val="20"/>
                <w:lang w:val="en-US" w:eastAsia="en-US" w:bidi="ar-SA"/>
              </w:rPr>
              <w:t xml:space="preserve">YES  </w:t>
            </w:r>
            <w:r w:rsidRPr="00D02B21">
              <w:rPr>
                <w:rFonts w:ascii="Arial Narrow" w:eastAsia="Times New Roman" w:hAnsi="Arial Narrow" w:cs="Times New Roman"/>
                <w:snapToGrid w:val="0"/>
                <w:sz w:val="20"/>
                <w:szCs w:val="20"/>
                <w:lang w:val="en-GB" w:eastAsia="en-US" w:bidi="ar-SA"/>
              </w:rPr>
              <w:fldChar w:fldCharType="begin">
                <w:ffData>
                  <w:name w:val="Check1"/>
                  <w:enabled/>
                  <w:calcOnExit w:val="0"/>
                  <w:checkBox>
                    <w:sizeAuto/>
                    <w:default w:val="0"/>
                  </w:checkBox>
                </w:ffData>
              </w:fldChar>
            </w:r>
            <w:r w:rsidRPr="00D02B21">
              <w:rPr>
                <w:rFonts w:ascii="Arial Narrow" w:eastAsia="Times New Roman" w:hAnsi="Arial Narrow" w:cs="Times New Roman"/>
                <w:snapToGrid w:val="0"/>
                <w:sz w:val="20"/>
                <w:szCs w:val="20"/>
                <w:lang w:val="en-GB" w:eastAsia="en-US" w:bidi="ar-SA"/>
              </w:rPr>
              <w:instrText xml:space="preserve"> FORMCHECKBOX </w:instrText>
            </w:r>
            <w:r w:rsidRPr="00D02B21">
              <w:rPr>
                <w:rFonts w:ascii="Arial Narrow" w:eastAsia="Times New Roman" w:hAnsi="Arial Narrow" w:cs="Times New Roman"/>
                <w:snapToGrid w:val="0"/>
                <w:sz w:val="20"/>
                <w:szCs w:val="20"/>
                <w:lang w:val="en-GB" w:eastAsia="en-US" w:bidi="ar-SA"/>
              </w:rPr>
            </w:r>
            <w:r w:rsidRPr="00D02B21">
              <w:rPr>
                <w:rFonts w:ascii="Arial Narrow" w:eastAsia="Times New Roman" w:hAnsi="Arial Narrow" w:cs="Times New Roman"/>
                <w:snapToGrid w:val="0"/>
                <w:sz w:val="20"/>
                <w:szCs w:val="20"/>
                <w:lang w:val="en-GB" w:eastAsia="en-US" w:bidi="ar-SA"/>
              </w:rPr>
              <w:fldChar w:fldCharType="separate"/>
            </w:r>
            <w:r w:rsidRPr="00D02B21">
              <w:rPr>
                <w:rFonts w:ascii="Arial Narrow" w:eastAsia="Times New Roman" w:hAnsi="Arial Narrow" w:cs="Times New Roman"/>
                <w:snapToGrid w:val="0"/>
                <w:sz w:val="20"/>
                <w:szCs w:val="20"/>
                <w:lang w:val="en-GB" w:eastAsia="en-US" w:bidi="ar-SA"/>
              </w:rPr>
              <w:fldChar w:fldCharType="end"/>
            </w:r>
            <w:r w:rsidRPr="00D02B21">
              <w:rPr>
                <w:rFonts w:ascii="Arial Narrow" w:eastAsia="Times New Roman" w:hAnsi="Arial Narrow" w:cs="Times New Roman"/>
                <w:snapToGrid w:val="0"/>
                <w:sz w:val="20"/>
                <w:szCs w:val="20"/>
                <w:lang w:val="en-US" w:eastAsia="en-US" w:bidi="ar-SA"/>
              </w:rPr>
              <w:t xml:space="preserve"> NO</w:t>
            </w:r>
          </w:p>
          <w:p w14:paraId="11440F2E" w14:textId="77777777" w:rsidR="002A6C1D" w:rsidRPr="00D02B21" w:rsidRDefault="002A6C1D" w:rsidP="002A6C1D">
            <w:pPr>
              <w:tabs>
                <w:tab w:val="left" w:pos="0"/>
                <w:tab w:val="left" w:pos="426"/>
              </w:tabs>
              <w:autoSpaceDE w:val="0"/>
              <w:autoSpaceDN w:val="0"/>
              <w:adjustRightInd w:val="0"/>
              <w:spacing w:before="120"/>
              <w:jc w:val="left"/>
              <w:textAlignment w:val="auto"/>
              <w:rPr>
                <w:rFonts w:eastAsia="Times New Roman" w:cs="Times New Roman"/>
                <w:snapToGrid w:val="0"/>
                <w:sz w:val="20"/>
                <w:szCs w:val="20"/>
                <w:lang w:val="en-US" w:eastAsia="en-US" w:bidi="ar-SA"/>
              </w:rPr>
            </w:pPr>
            <w:r w:rsidRPr="00D02B21">
              <w:rPr>
                <w:rFonts w:ascii="Arial Narrow" w:eastAsia="Times New Roman" w:hAnsi="Arial Narrow" w:cs="Times New Roman"/>
                <w:snapToGrid w:val="0"/>
                <w:sz w:val="20"/>
                <w:szCs w:val="20"/>
                <w:lang w:val="en-US" w:eastAsia="en-US" w:bidi="ar-SA"/>
              </w:rPr>
              <w:t>DOES THE ENTITY HAVE A BRANCH IN THE RSA?</w:t>
            </w:r>
            <w:r w:rsidRPr="00D02B21">
              <w:rPr>
                <w:rFonts w:ascii="Arial Narrow" w:eastAsia="Times New Roman" w:hAnsi="Arial Narrow" w:cs="Times New Roman"/>
                <w:snapToGrid w:val="0"/>
                <w:sz w:val="20"/>
                <w:szCs w:val="20"/>
                <w:lang w:val="en-US" w:eastAsia="en-US" w:bidi="ar-SA"/>
              </w:rPr>
              <w:tab/>
            </w:r>
            <w:r w:rsidRPr="00D02B21">
              <w:rPr>
                <w:rFonts w:eastAsia="Times New Roman" w:cs="Times New Roman"/>
                <w:snapToGrid w:val="0"/>
                <w:sz w:val="20"/>
                <w:szCs w:val="20"/>
                <w:lang w:val="en-US" w:eastAsia="en-US" w:bidi="ar-SA"/>
              </w:rPr>
              <w:tab/>
            </w:r>
            <w:r w:rsidRPr="00D02B21">
              <w:rPr>
                <w:rFonts w:eastAsia="Times New Roman" w:cs="Times New Roman"/>
                <w:snapToGrid w:val="0"/>
                <w:sz w:val="20"/>
                <w:szCs w:val="20"/>
                <w:lang w:val="en-US" w:eastAsia="en-US" w:bidi="ar-SA"/>
              </w:rPr>
              <w:tab/>
            </w:r>
            <w:r w:rsidRPr="00D02B21">
              <w:rPr>
                <w:rFonts w:eastAsia="Times New Roman" w:cs="Times New Roman"/>
                <w:snapToGrid w:val="0"/>
                <w:sz w:val="20"/>
                <w:szCs w:val="20"/>
                <w:lang w:val="en-US" w:eastAsia="en-US" w:bidi="ar-SA"/>
              </w:rPr>
              <w:tab/>
              <w:t xml:space="preserve">                                             </w:t>
            </w:r>
            <w:r>
              <w:rPr>
                <w:rFonts w:eastAsia="Times New Roman" w:cs="Times New Roman"/>
                <w:snapToGrid w:val="0"/>
                <w:sz w:val="20"/>
                <w:szCs w:val="20"/>
                <w:lang w:val="en-US" w:eastAsia="en-US" w:bidi="ar-SA"/>
              </w:rPr>
              <w:t xml:space="preserve">         </w:t>
            </w:r>
            <w:r w:rsidRPr="00D02B21">
              <w:rPr>
                <w:rFonts w:eastAsia="Times New Roman" w:cs="Times New Roman"/>
                <w:snapToGrid w:val="0"/>
                <w:sz w:val="20"/>
                <w:szCs w:val="20"/>
                <w:lang w:val="en-US" w:eastAsia="en-US" w:bidi="ar-SA"/>
              </w:rPr>
              <w:t xml:space="preserve">   </w:t>
            </w:r>
            <w:r w:rsidRPr="00D02B21">
              <w:rPr>
                <w:rFonts w:ascii="Arial Narrow" w:eastAsia="Times New Roman" w:hAnsi="Arial Narrow" w:cs="Times New Roman"/>
                <w:snapToGrid w:val="0"/>
                <w:sz w:val="20"/>
                <w:szCs w:val="20"/>
                <w:lang w:val="en-GB" w:eastAsia="en-US" w:bidi="ar-SA"/>
              </w:rPr>
              <w:fldChar w:fldCharType="begin">
                <w:ffData>
                  <w:name w:val="Check1"/>
                  <w:enabled/>
                  <w:calcOnExit w:val="0"/>
                  <w:checkBox>
                    <w:sizeAuto/>
                    <w:default w:val="0"/>
                  </w:checkBox>
                </w:ffData>
              </w:fldChar>
            </w:r>
            <w:r w:rsidRPr="00D02B21">
              <w:rPr>
                <w:rFonts w:ascii="Arial Narrow" w:eastAsia="Times New Roman" w:hAnsi="Arial Narrow" w:cs="Times New Roman"/>
                <w:snapToGrid w:val="0"/>
                <w:sz w:val="20"/>
                <w:szCs w:val="20"/>
                <w:lang w:val="en-GB" w:eastAsia="en-US" w:bidi="ar-SA"/>
              </w:rPr>
              <w:instrText xml:space="preserve"> FORMCHECKBOX </w:instrText>
            </w:r>
            <w:r w:rsidRPr="00D02B21">
              <w:rPr>
                <w:rFonts w:ascii="Arial Narrow" w:eastAsia="Times New Roman" w:hAnsi="Arial Narrow" w:cs="Times New Roman"/>
                <w:snapToGrid w:val="0"/>
                <w:sz w:val="20"/>
                <w:szCs w:val="20"/>
                <w:lang w:val="en-GB" w:eastAsia="en-US" w:bidi="ar-SA"/>
              </w:rPr>
            </w:r>
            <w:r w:rsidRPr="00D02B21">
              <w:rPr>
                <w:rFonts w:ascii="Arial Narrow" w:eastAsia="Times New Roman" w:hAnsi="Arial Narrow" w:cs="Times New Roman"/>
                <w:snapToGrid w:val="0"/>
                <w:sz w:val="20"/>
                <w:szCs w:val="20"/>
                <w:lang w:val="en-GB" w:eastAsia="en-US" w:bidi="ar-SA"/>
              </w:rPr>
              <w:fldChar w:fldCharType="separate"/>
            </w:r>
            <w:r w:rsidRPr="00D02B21">
              <w:rPr>
                <w:rFonts w:ascii="Arial Narrow" w:eastAsia="Times New Roman" w:hAnsi="Arial Narrow" w:cs="Times New Roman"/>
                <w:snapToGrid w:val="0"/>
                <w:sz w:val="20"/>
                <w:szCs w:val="20"/>
                <w:lang w:val="en-GB" w:eastAsia="en-US" w:bidi="ar-SA"/>
              </w:rPr>
              <w:fldChar w:fldCharType="end"/>
            </w:r>
            <w:r w:rsidRPr="00D02B21">
              <w:rPr>
                <w:rFonts w:eastAsia="Times New Roman" w:cs="Times New Roman"/>
                <w:snapToGrid w:val="0"/>
                <w:sz w:val="20"/>
                <w:szCs w:val="20"/>
                <w:lang w:val="en-US" w:eastAsia="en-US" w:bidi="ar-SA"/>
              </w:rPr>
              <w:t xml:space="preserve">  </w:t>
            </w:r>
            <w:r w:rsidRPr="00D02B21">
              <w:rPr>
                <w:rFonts w:ascii="Arial Narrow" w:eastAsia="Times New Roman" w:hAnsi="Arial Narrow" w:cs="Times New Roman"/>
                <w:snapToGrid w:val="0"/>
                <w:sz w:val="20"/>
                <w:szCs w:val="20"/>
                <w:lang w:val="en-US" w:eastAsia="en-US" w:bidi="ar-SA"/>
              </w:rPr>
              <w:t xml:space="preserve">YES  </w:t>
            </w:r>
            <w:r w:rsidRPr="00D02B21">
              <w:rPr>
                <w:rFonts w:ascii="Arial Narrow" w:eastAsia="Times New Roman" w:hAnsi="Arial Narrow" w:cs="Times New Roman"/>
                <w:snapToGrid w:val="0"/>
                <w:sz w:val="20"/>
                <w:szCs w:val="20"/>
                <w:lang w:val="en-GB" w:eastAsia="en-US" w:bidi="ar-SA"/>
              </w:rPr>
              <w:fldChar w:fldCharType="begin">
                <w:ffData>
                  <w:name w:val="Check1"/>
                  <w:enabled/>
                  <w:calcOnExit w:val="0"/>
                  <w:checkBox>
                    <w:sizeAuto/>
                    <w:default w:val="0"/>
                  </w:checkBox>
                </w:ffData>
              </w:fldChar>
            </w:r>
            <w:r w:rsidRPr="00D02B21">
              <w:rPr>
                <w:rFonts w:ascii="Arial Narrow" w:eastAsia="Times New Roman" w:hAnsi="Arial Narrow" w:cs="Times New Roman"/>
                <w:snapToGrid w:val="0"/>
                <w:sz w:val="20"/>
                <w:szCs w:val="20"/>
                <w:lang w:val="en-GB" w:eastAsia="en-US" w:bidi="ar-SA"/>
              </w:rPr>
              <w:instrText xml:space="preserve"> FORMCHECKBOX </w:instrText>
            </w:r>
            <w:r w:rsidRPr="00D02B21">
              <w:rPr>
                <w:rFonts w:ascii="Arial Narrow" w:eastAsia="Times New Roman" w:hAnsi="Arial Narrow" w:cs="Times New Roman"/>
                <w:snapToGrid w:val="0"/>
                <w:sz w:val="20"/>
                <w:szCs w:val="20"/>
                <w:lang w:val="en-GB" w:eastAsia="en-US" w:bidi="ar-SA"/>
              </w:rPr>
            </w:r>
            <w:r w:rsidRPr="00D02B21">
              <w:rPr>
                <w:rFonts w:ascii="Arial Narrow" w:eastAsia="Times New Roman" w:hAnsi="Arial Narrow" w:cs="Times New Roman"/>
                <w:snapToGrid w:val="0"/>
                <w:sz w:val="20"/>
                <w:szCs w:val="20"/>
                <w:lang w:val="en-GB" w:eastAsia="en-US" w:bidi="ar-SA"/>
              </w:rPr>
              <w:fldChar w:fldCharType="separate"/>
            </w:r>
            <w:r w:rsidRPr="00D02B21">
              <w:rPr>
                <w:rFonts w:ascii="Arial Narrow" w:eastAsia="Times New Roman" w:hAnsi="Arial Narrow" w:cs="Times New Roman"/>
                <w:snapToGrid w:val="0"/>
                <w:sz w:val="20"/>
                <w:szCs w:val="20"/>
                <w:lang w:val="en-GB" w:eastAsia="en-US" w:bidi="ar-SA"/>
              </w:rPr>
              <w:fldChar w:fldCharType="end"/>
            </w:r>
            <w:r w:rsidRPr="00D02B21">
              <w:rPr>
                <w:rFonts w:ascii="Arial Narrow" w:eastAsia="Times New Roman" w:hAnsi="Arial Narrow" w:cs="Times New Roman"/>
                <w:snapToGrid w:val="0"/>
                <w:sz w:val="20"/>
                <w:szCs w:val="20"/>
                <w:lang w:val="en-US" w:eastAsia="en-US" w:bidi="ar-SA"/>
              </w:rPr>
              <w:t xml:space="preserve"> NO</w:t>
            </w:r>
          </w:p>
          <w:p w14:paraId="7B07245C" w14:textId="77777777" w:rsidR="002A6C1D" w:rsidRPr="00D02B21" w:rsidRDefault="002A6C1D" w:rsidP="002A6C1D">
            <w:pPr>
              <w:tabs>
                <w:tab w:val="left" w:pos="0"/>
                <w:tab w:val="left" w:pos="426"/>
              </w:tabs>
              <w:autoSpaceDE w:val="0"/>
              <w:autoSpaceDN w:val="0"/>
              <w:adjustRightInd w:val="0"/>
              <w:spacing w:before="120"/>
              <w:jc w:val="left"/>
              <w:textAlignment w:val="auto"/>
              <w:rPr>
                <w:rFonts w:ascii="Arial Narrow" w:eastAsia="Times New Roman" w:hAnsi="Arial Narrow" w:cs="Times New Roman"/>
                <w:snapToGrid w:val="0"/>
                <w:sz w:val="20"/>
                <w:szCs w:val="20"/>
                <w:lang w:val="en-US" w:eastAsia="en-US" w:bidi="ar-SA"/>
              </w:rPr>
            </w:pPr>
            <w:r w:rsidRPr="00D02B21">
              <w:rPr>
                <w:rFonts w:ascii="Arial Narrow" w:eastAsia="Times New Roman" w:hAnsi="Arial Narrow" w:cs="Times New Roman"/>
                <w:snapToGrid w:val="0"/>
                <w:sz w:val="20"/>
                <w:szCs w:val="20"/>
                <w:lang w:val="en-US" w:eastAsia="en-US" w:bidi="ar-SA"/>
              </w:rPr>
              <w:t>DOES THE ENTITY HAVE A PERMANENT ESTABLISHMENT IN THE RSA?</w:t>
            </w:r>
            <w:r w:rsidRPr="00D02B21">
              <w:rPr>
                <w:rFonts w:ascii="Arial Narrow" w:eastAsia="Times New Roman" w:hAnsi="Arial Narrow" w:cs="Times New Roman"/>
                <w:snapToGrid w:val="0"/>
                <w:sz w:val="20"/>
                <w:szCs w:val="20"/>
                <w:lang w:val="en-US" w:eastAsia="en-US" w:bidi="ar-SA"/>
              </w:rPr>
              <w:tab/>
              <w:t xml:space="preserve">                                                               </w:t>
            </w:r>
            <w:r w:rsidRPr="00D02B21">
              <w:rPr>
                <w:rFonts w:ascii="Arial Narrow" w:eastAsia="Times New Roman" w:hAnsi="Arial Narrow" w:cs="Times New Roman"/>
                <w:snapToGrid w:val="0"/>
                <w:sz w:val="20"/>
                <w:szCs w:val="20"/>
                <w:lang w:val="en-GB" w:eastAsia="en-US" w:bidi="ar-SA"/>
              </w:rPr>
              <w:fldChar w:fldCharType="begin">
                <w:ffData>
                  <w:name w:val="Check1"/>
                  <w:enabled/>
                  <w:calcOnExit w:val="0"/>
                  <w:checkBox>
                    <w:sizeAuto/>
                    <w:default w:val="0"/>
                  </w:checkBox>
                </w:ffData>
              </w:fldChar>
            </w:r>
            <w:r w:rsidRPr="00D02B21">
              <w:rPr>
                <w:rFonts w:ascii="Arial Narrow" w:eastAsia="Times New Roman" w:hAnsi="Arial Narrow" w:cs="Times New Roman"/>
                <w:snapToGrid w:val="0"/>
                <w:sz w:val="20"/>
                <w:szCs w:val="20"/>
                <w:lang w:val="en-GB" w:eastAsia="en-US" w:bidi="ar-SA"/>
              </w:rPr>
              <w:instrText xml:space="preserve"> FORMCHECKBOX </w:instrText>
            </w:r>
            <w:r w:rsidRPr="00D02B21">
              <w:rPr>
                <w:rFonts w:ascii="Arial Narrow" w:eastAsia="Times New Roman" w:hAnsi="Arial Narrow" w:cs="Times New Roman"/>
                <w:snapToGrid w:val="0"/>
                <w:sz w:val="20"/>
                <w:szCs w:val="20"/>
                <w:lang w:val="en-GB" w:eastAsia="en-US" w:bidi="ar-SA"/>
              </w:rPr>
            </w:r>
            <w:r w:rsidRPr="00D02B21">
              <w:rPr>
                <w:rFonts w:ascii="Arial Narrow" w:eastAsia="Times New Roman" w:hAnsi="Arial Narrow" w:cs="Times New Roman"/>
                <w:snapToGrid w:val="0"/>
                <w:sz w:val="20"/>
                <w:szCs w:val="20"/>
                <w:lang w:val="en-GB" w:eastAsia="en-US" w:bidi="ar-SA"/>
              </w:rPr>
              <w:fldChar w:fldCharType="separate"/>
            </w:r>
            <w:r w:rsidRPr="00D02B21">
              <w:rPr>
                <w:rFonts w:ascii="Arial Narrow" w:eastAsia="Times New Roman" w:hAnsi="Arial Narrow" w:cs="Times New Roman"/>
                <w:snapToGrid w:val="0"/>
                <w:sz w:val="20"/>
                <w:szCs w:val="20"/>
                <w:lang w:val="en-GB" w:eastAsia="en-US" w:bidi="ar-SA"/>
              </w:rPr>
              <w:fldChar w:fldCharType="end"/>
            </w:r>
            <w:r w:rsidRPr="00D02B21">
              <w:rPr>
                <w:rFonts w:eastAsia="Times New Roman" w:cs="Times New Roman"/>
                <w:snapToGrid w:val="0"/>
                <w:sz w:val="20"/>
                <w:szCs w:val="20"/>
                <w:lang w:val="en-US" w:eastAsia="en-US" w:bidi="ar-SA"/>
              </w:rPr>
              <w:t xml:space="preserve">  </w:t>
            </w:r>
            <w:r w:rsidRPr="00D02B21">
              <w:rPr>
                <w:rFonts w:ascii="Arial Narrow" w:eastAsia="Times New Roman" w:hAnsi="Arial Narrow" w:cs="Times New Roman"/>
                <w:snapToGrid w:val="0"/>
                <w:sz w:val="20"/>
                <w:szCs w:val="20"/>
                <w:lang w:val="en-US" w:eastAsia="en-US" w:bidi="ar-SA"/>
              </w:rPr>
              <w:t xml:space="preserve">YES  </w:t>
            </w:r>
            <w:r w:rsidRPr="00D02B21">
              <w:rPr>
                <w:rFonts w:ascii="Arial Narrow" w:eastAsia="Times New Roman" w:hAnsi="Arial Narrow" w:cs="Times New Roman"/>
                <w:snapToGrid w:val="0"/>
                <w:sz w:val="20"/>
                <w:szCs w:val="20"/>
                <w:lang w:val="en-GB" w:eastAsia="en-US" w:bidi="ar-SA"/>
              </w:rPr>
              <w:fldChar w:fldCharType="begin">
                <w:ffData>
                  <w:name w:val="Check1"/>
                  <w:enabled/>
                  <w:calcOnExit w:val="0"/>
                  <w:checkBox>
                    <w:sizeAuto/>
                    <w:default w:val="0"/>
                  </w:checkBox>
                </w:ffData>
              </w:fldChar>
            </w:r>
            <w:r w:rsidRPr="00D02B21">
              <w:rPr>
                <w:rFonts w:ascii="Arial Narrow" w:eastAsia="Times New Roman" w:hAnsi="Arial Narrow" w:cs="Times New Roman"/>
                <w:snapToGrid w:val="0"/>
                <w:sz w:val="20"/>
                <w:szCs w:val="20"/>
                <w:lang w:val="en-GB" w:eastAsia="en-US" w:bidi="ar-SA"/>
              </w:rPr>
              <w:instrText xml:space="preserve"> FORMCHECKBOX </w:instrText>
            </w:r>
            <w:r w:rsidRPr="00D02B21">
              <w:rPr>
                <w:rFonts w:ascii="Arial Narrow" w:eastAsia="Times New Roman" w:hAnsi="Arial Narrow" w:cs="Times New Roman"/>
                <w:snapToGrid w:val="0"/>
                <w:sz w:val="20"/>
                <w:szCs w:val="20"/>
                <w:lang w:val="en-GB" w:eastAsia="en-US" w:bidi="ar-SA"/>
              </w:rPr>
            </w:r>
            <w:r w:rsidRPr="00D02B21">
              <w:rPr>
                <w:rFonts w:ascii="Arial Narrow" w:eastAsia="Times New Roman" w:hAnsi="Arial Narrow" w:cs="Times New Roman"/>
                <w:snapToGrid w:val="0"/>
                <w:sz w:val="20"/>
                <w:szCs w:val="20"/>
                <w:lang w:val="en-GB" w:eastAsia="en-US" w:bidi="ar-SA"/>
              </w:rPr>
              <w:fldChar w:fldCharType="separate"/>
            </w:r>
            <w:r w:rsidRPr="00D02B21">
              <w:rPr>
                <w:rFonts w:ascii="Arial Narrow" w:eastAsia="Times New Roman" w:hAnsi="Arial Narrow" w:cs="Times New Roman"/>
                <w:snapToGrid w:val="0"/>
                <w:sz w:val="20"/>
                <w:szCs w:val="20"/>
                <w:lang w:val="en-GB" w:eastAsia="en-US" w:bidi="ar-SA"/>
              </w:rPr>
              <w:fldChar w:fldCharType="end"/>
            </w:r>
            <w:r w:rsidRPr="00D02B21">
              <w:rPr>
                <w:rFonts w:ascii="Arial Narrow" w:eastAsia="Times New Roman" w:hAnsi="Arial Narrow" w:cs="Times New Roman"/>
                <w:snapToGrid w:val="0"/>
                <w:sz w:val="20"/>
                <w:szCs w:val="20"/>
                <w:lang w:val="en-US" w:eastAsia="en-US" w:bidi="ar-SA"/>
              </w:rPr>
              <w:t xml:space="preserve"> NO</w:t>
            </w:r>
          </w:p>
          <w:p w14:paraId="5C0AD6A8" w14:textId="77777777" w:rsidR="002A6C1D" w:rsidRPr="00D02B21" w:rsidRDefault="002A6C1D" w:rsidP="002A6C1D">
            <w:pPr>
              <w:tabs>
                <w:tab w:val="left" w:pos="0"/>
                <w:tab w:val="left" w:pos="426"/>
              </w:tabs>
              <w:autoSpaceDE w:val="0"/>
              <w:autoSpaceDN w:val="0"/>
              <w:adjustRightInd w:val="0"/>
              <w:spacing w:before="120"/>
              <w:jc w:val="left"/>
              <w:textAlignment w:val="auto"/>
              <w:rPr>
                <w:rFonts w:ascii="Arial Narrow" w:eastAsia="Times New Roman" w:hAnsi="Arial Narrow" w:cs="Times New Roman"/>
                <w:snapToGrid w:val="0"/>
                <w:sz w:val="20"/>
                <w:szCs w:val="20"/>
                <w:lang w:val="en-US" w:eastAsia="en-US" w:bidi="ar-SA"/>
              </w:rPr>
            </w:pPr>
            <w:r w:rsidRPr="00D02B21">
              <w:rPr>
                <w:rFonts w:ascii="Arial Narrow" w:eastAsia="Times New Roman" w:hAnsi="Arial Narrow" w:cs="Times New Roman"/>
                <w:snapToGrid w:val="0"/>
                <w:sz w:val="20"/>
                <w:szCs w:val="20"/>
                <w:lang w:val="en-US" w:eastAsia="en-US" w:bidi="ar-SA"/>
              </w:rPr>
              <w:t>DOES THE ENTITY HAVE ANY SOURCE OF INCOME IN THE RSA?</w:t>
            </w:r>
            <w:r w:rsidRPr="00D02B21">
              <w:rPr>
                <w:rFonts w:ascii="Arial Narrow" w:eastAsia="Times New Roman" w:hAnsi="Arial Narrow" w:cs="Times New Roman"/>
                <w:snapToGrid w:val="0"/>
                <w:sz w:val="20"/>
                <w:szCs w:val="20"/>
                <w:lang w:val="en-US" w:eastAsia="en-US" w:bidi="ar-SA"/>
              </w:rPr>
              <w:tab/>
            </w:r>
            <w:r w:rsidRPr="00D02B21">
              <w:rPr>
                <w:rFonts w:ascii="Arial Narrow" w:eastAsia="Times New Roman" w:hAnsi="Arial Narrow" w:cs="Times New Roman"/>
                <w:snapToGrid w:val="0"/>
                <w:sz w:val="20"/>
                <w:szCs w:val="20"/>
                <w:lang w:val="en-US" w:eastAsia="en-US" w:bidi="ar-SA"/>
              </w:rPr>
              <w:tab/>
              <w:t xml:space="preserve">                                                   </w:t>
            </w:r>
            <w:r w:rsidRPr="00D02B21">
              <w:rPr>
                <w:rFonts w:ascii="Arial Narrow" w:eastAsia="Times New Roman" w:hAnsi="Arial Narrow" w:cs="Times New Roman"/>
                <w:snapToGrid w:val="0"/>
                <w:sz w:val="20"/>
                <w:szCs w:val="20"/>
                <w:lang w:val="en-GB" w:eastAsia="en-US" w:bidi="ar-SA"/>
              </w:rPr>
              <w:fldChar w:fldCharType="begin">
                <w:ffData>
                  <w:name w:val="Check1"/>
                  <w:enabled/>
                  <w:calcOnExit w:val="0"/>
                  <w:checkBox>
                    <w:sizeAuto/>
                    <w:default w:val="0"/>
                  </w:checkBox>
                </w:ffData>
              </w:fldChar>
            </w:r>
            <w:r w:rsidRPr="00D02B21">
              <w:rPr>
                <w:rFonts w:ascii="Arial Narrow" w:eastAsia="Times New Roman" w:hAnsi="Arial Narrow" w:cs="Times New Roman"/>
                <w:snapToGrid w:val="0"/>
                <w:sz w:val="20"/>
                <w:szCs w:val="20"/>
                <w:lang w:val="en-GB" w:eastAsia="en-US" w:bidi="ar-SA"/>
              </w:rPr>
              <w:instrText xml:space="preserve"> FORMCHECKBOX </w:instrText>
            </w:r>
            <w:r w:rsidRPr="00D02B21">
              <w:rPr>
                <w:rFonts w:ascii="Arial Narrow" w:eastAsia="Times New Roman" w:hAnsi="Arial Narrow" w:cs="Times New Roman"/>
                <w:snapToGrid w:val="0"/>
                <w:sz w:val="20"/>
                <w:szCs w:val="20"/>
                <w:lang w:val="en-GB" w:eastAsia="en-US" w:bidi="ar-SA"/>
              </w:rPr>
            </w:r>
            <w:r w:rsidRPr="00D02B21">
              <w:rPr>
                <w:rFonts w:ascii="Arial Narrow" w:eastAsia="Times New Roman" w:hAnsi="Arial Narrow" w:cs="Times New Roman"/>
                <w:snapToGrid w:val="0"/>
                <w:sz w:val="20"/>
                <w:szCs w:val="20"/>
                <w:lang w:val="en-GB" w:eastAsia="en-US" w:bidi="ar-SA"/>
              </w:rPr>
              <w:fldChar w:fldCharType="separate"/>
            </w:r>
            <w:r w:rsidRPr="00D02B21">
              <w:rPr>
                <w:rFonts w:ascii="Arial Narrow" w:eastAsia="Times New Roman" w:hAnsi="Arial Narrow" w:cs="Times New Roman"/>
                <w:snapToGrid w:val="0"/>
                <w:sz w:val="20"/>
                <w:szCs w:val="20"/>
                <w:lang w:val="en-GB" w:eastAsia="en-US" w:bidi="ar-SA"/>
              </w:rPr>
              <w:fldChar w:fldCharType="end"/>
            </w:r>
            <w:r w:rsidRPr="00D02B21">
              <w:rPr>
                <w:rFonts w:eastAsia="Times New Roman" w:cs="Times New Roman"/>
                <w:snapToGrid w:val="0"/>
                <w:sz w:val="20"/>
                <w:szCs w:val="20"/>
                <w:lang w:val="en-US" w:eastAsia="en-US" w:bidi="ar-SA"/>
              </w:rPr>
              <w:t xml:space="preserve">  </w:t>
            </w:r>
            <w:r w:rsidRPr="00D02B21">
              <w:rPr>
                <w:rFonts w:ascii="Arial Narrow" w:eastAsia="Times New Roman" w:hAnsi="Arial Narrow" w:cs="Times New Roman"/>
                <w:snapToGrid w:val="0"/>
                <w:sz w:val="20"/>
                <w:szCs w:val="20"/>
                <w:lang w:val="en-US" w:eastAsia="en-US" w:bidi="ar-SA"/>
              </w:rPr>
              <w:t xml:space="preserve">YES  </w:t>
            </w:r>
            <w:r w:rsidRPr="00D02B21">
              <w:rPr>
                <w:rFonts w:ascii="Arial Narrow" w:eastAsia="Times New Roman" w:hAnsi="Arial Narrow" w:cs="Times New Roman"/>
                <w:snapToGrid w:val="0"/>
                <w:sz w:val="20"/>
                <w:szCs w:val="20"/>
                <w:lang w:val="en-GB" w:eastAsia="en-US" w:bidi="ar-SA"/>
              </w:rPr>
              <w:fldChar w:fldCharType="begin">
                <w:ffData>
                  <w:name w:val="Check1"/>
                  <w:enabled/>
                  <w:calcOnExit w:val="0"/>
                  <w:checkBox>
                    <w:sizeAuto/>
                    <w:default w:val="0"/>
                  </w:checkBox>
                </w:ffData>
              </w:fldChar>
            </w:r>
            <w:r w:rsidRPr="00D02B21">
              <w:rPr>
                <w:rFonts w:ascii="Arial Narrow" w:eastAsia="Times New Roman" w:hAnsi="Arial Narrow" w:cs="Times New Roman"/>
                <w:snapToGrid w:val="0"/>
                <w:sz w:val="20"/>
                <w:szCs w:val="20"/>
                <w:lang w:val="en-GB" w:eastAsia="en-US" w:bidi="ar-SA"/>
              </w:rPr>
              <w:instrText xml:space="preserve"> FORMCHECKBOX </w:instrText>
            </w:r>
            <w:r w:rsidRPr="00D02B21">
              <w:rPr>
                <w:rFonts w:ascii="Arial Narrow" w:eastAsia="Times New Roman" w:hAnsi="Arial Narrow" w:cs="Times New Roman"/>
                <w:snapToGrid w:val="0"/>
                <w:sz w:val="20"/>
                <w:szCs w:val="20"/>
                <w:lang w:val="en-GB" w:eastAsia="en-US" w:bidi="ar-SA"/>
              </w:rPr>
            </w:r>
            <w:r w:rsidRPr="00D02B21">
              <w:rPr>
                <w:rFonts w:ascii="Arial Narrow" w:eastAsia="Times New Roman" w:hAnsi="Arial Narrow" w:cs="Times New Roman"/>
                <w:snapToGrid w:val="0"/>
                <w:sz w:val="20"/>
                <w:szCs w:val="20"/>
                <w:lang w:val="en-GB" w:eastAsia="en-US" w:bidi="ar-SA"/>
              </w:rPr>
              <w:fldChar w:fldCharType="separate"/>
            </w:r>
            <w:r w:rsidRPr="00D02B21">
              <w:rPr>
                <w:rFonts w:ascii="Arial Narrow" w:eastAsia="Times New Roman" w:hAnsi="Arial Narrow" w:cs="Times New Roman"/>
                <w:snapToGrid w:val="0"/>
                <w:sz w:val="20"/>
                <w:szCs w:val="20"/>
                <w:lang w:val="en-GB" w:eastAsia="en-US" w:bidi="ar-SA"/>
              </w:rPr>
              <w:fldChar w:fldCharType="end"/>
            </w:r>
            <w:r w:rsidRPr="00D02B21">
              <w:rPr>
                <w:rFonts w:ascii="Arial Narrow" w:eastAsia="Times New Roman" w:hAnsi="Arial Narrow" w:cs="Times New Roman"/>
                <w:snapToGrid w:val="0"/>
                <w:sz w:val="20"/>
                <w:szCs w:val="20"/>
                <w:lang w:val="en-US" w:eastAsia="en-US" w:bidi="ar-SA"/>
              </w:rPr>
              <w:t xml:space="preserve"> NO</w:t>
            </w:r>
          </w:p>
          <w:p w14:paraId="26D9C0FA" w14:textId="77777777" w:rsidR="002A6C1D" w:rsidRPr="00D02B21" w:rsidRDefault="002A6C1D" w:rsidP="002A6C1D">
            <w:pPr>
              <w:tabs>
                <w:tab w:val="left" w:pos="0"/>
                <w:tab w:val="left" w:pos="426"/>
              </w:tabs>
              <w:autoSpaceDE w:val="0"/>
              <w:autoSpaceDN w:val="0"/>
              <w:adjustRightInd w:val="0"/>
              <w:spacing w:before="120"/>
              <w:jc w:val="left"/>
              <w:textAlignment w:val="auto"/>
              <w:rPr>
                <w:rFonts w:ascii="Arial Narrow" w:eastAsia="Times New Roman" w:hAnsi="Arial Narrow" w:cs="Times New Roman"/>
                <w:snapToGrid w:val="0"/>
                <w:sz w:val="20"/>
                <w:szCs w:val="20"/>
                <w:lang w:val="en-US" w:eastAsia="en-US" w:bidi="ar-SA"/>
              </w:rPr>
            </w:pPr>
            <w:r w:rsidRPr="00D02B21">
              <w:rPr>
                <w:rFonts w:ascii="Arial Narrow" w:eastAsia="Times New Roman" w:hAnsi="Arial Narrow" w:cs="Times New Roman"/>
                <w:snapToGrid w:val="0"/>
                <w:sz w:val="20"/>
                <w:szCs w:val="20"/>
                <w:lang w:val="en-US" w:eastAsia="en-US" w:bidi="ar-SA"/>
              </w:rPr>
              <w:t>IS THE ENTITY LIABLE IN THE RSA FOR ANY FORM OF TAXATION?</w:t>
            </w:r>
            <w:r w:rsidRPr="00D02B21">
              <w:rPr>
                <w:rFonts w:ascii="Arial Narrow" w:eastAsia="Times New Roman" w:hAnsi="Arial Narrow" w:cs="Times New Roman"/>
                <w:snapToGrid w:val="0"/>
                <w:sz w:val="20"/>
                <w:szCs w:val="20"/>
                <w:lang w:val="en-US" w:eastAsia="en-US" w:bidi="ar-SA"/>
              </w:rPr>
              <w:tab/>
            </w:r>
            <w:r w:rsidRPr="00D02B21">
              <w:rPr>
                <w:rFonts w:eastAsia="Times New Roman" w:cs="Times New Roman"/>
                <w:snapToGrid w:val="0"/>
                <w:sz w:val="20"/>
                <w:szCs w:val="20"/>
                <w:lang w:val="en-US" w:eastAsia="en-US" w:bidi="ar-SA"/>
              </w:rPr>
              <w:tab/>
              <w:t xml:space="preserve">                                              </w:t>
            </w:r>
            <w:r w:rsidRPr="00D02B21">
              <w:rPr>
                <w:rFonts w:ascii="Arial Narrow" w:eastAsia="Times New Roman" w:hAnsi="Arial Narrow" w:cs="Times New Roman"/>
                <w:snapToGrid w:val="0"/>
                <w:sz w:val="20"/>
                <w:szCs w:val="20"/>
                <w:lang w:val="en-GB" w:eastAsia="en-US" w:bidi="ar-SA"/>
              </w:rPr>
              <w:fldChar w:fldCharType="begin">
                <w:ffData>
                  <w:name w:val="Check1"/>
                  <w:enabled/>
                  <w:calcOnExit w:val="0"/>
                  <w:checkBox>
                    <w:sizeAuto/>
                    <w:default w:val="0"/>
                  </w:checkBox>
                </w:ffData>
              </w:fldChar>
            </w:r>
            <w:r w:rsidRPr="00D02B21">
              <w:rPr>
                <w:rFonts w:ascii="Arial Narrow" w:eastAsia="Times New Roman" w:hAnsi="Arial Narrow" w:cs="Times New Roman"/>
                <w:snapToGrid w:val="0"/>
                <w:sz w:val="20"/>
                <w:szCs w:val="20"/>
                <w:lang w:val="en-GB" w:eastAsia="en-US" w:bidi="ar-SA"/>
              </w:rPr>
              <w:instrText xml:space="preserve"> FORMCHECKBOX </w:instrText>
            </w:r>
            <w:r w:rsidRPr="00D02B21">
              <w:rPr>
                <w:rFonts w:ascii="Arial Narrow" w:eastAsia="Times New Roman" w:hAnsi="Arial Narrow" w:cs="Times New Roman"/>
                <w:snapToGrid w:val="0"/>
                <w:sz w:val="20"/>
                <w:szCs w:val="20"/>
                <w:lang w:val="en-GB" w:eastAsia="en-US" w:bidi="ar-SA"/>
              </w:rPr>
            </w:r>
            <w:r w:rsidRPr="00D02B21">
              <w:rPr>
                <w:rFonts w:ascii="Arial Narrow" w:eastAsia="Times New Roman" w:hAnsi="Arial Narrow" w:cs="Times New Roman"/>
                <w:snapToGrid w:val="0"/>
                <w:sz w:val="20"/>
                <w:szCs w:val="20"/>
                <w:lang w:val="en-GB" w:eastAsia="en-US" w:bidi="ar-SA"/>
              </w:rPr>
              <w:fldChar w:fldCharType="separate"/>
            </w:r>
            <w:r w:rsidRPr="00D02B21">
              <w:rPr>
                <w:rFonts w:ascii="Arial Narrow" w:eastAsia="Times New Roman" w:hAnsi="Arial Narrow" w:cs="Times New Roman"/>
                <w:snapToGrid w:val="0"/>
                <w:sz w:val="20"/>
                <w:szCs w:val="20"/>
                <w:lang w:val="en-GB" w:eastAsia="en-US" w:bidi="ar-SA"/>
              </w:rPr>
              <w:fldChar w:fldCharType="end"/>
            </w:r>
            <w:r w:rsidRPr="00D02B21">
              <w:rPr>
                <w:rFonts w:ascii="Arial Narrow" w:eastAsia="Times New Roman" w:hAnsi="Arial Narrow" w:cs="Times New Roman"/>
                <w:snapToGrid w:val="0"/>
                <w:sz w:val="20"/>
                <w:szCs w:val="20"/>
                <w:lang w:val="en-US" w:eastAsia="en-US" w:bidi="ar-SA"/>
              </w:rPr>
              <w:t xml:space="preserve">  YES  </w:t>
            </w:r>
            <w:r w:rsidRPr="00D02B21">
              <w:rPr>
                <w:rFonts w:ascii="Arial Narrow" w:eastAsia="Times New Roman" w:hAnsi="Arial Narrow" w:cs="Times New Roman"/>
                <w:snapToGrid w:val="0"/>
                <w:sz w:val="20"/>
                <w:szCs w:val="20"/>
                <w:lang w:val="en-GB" w:eastAsia="en-US" w:bidi="ar-SA"/>
              </w:rPr>
              <w:fldChar w:fldCharType="begin">
                <w:ffData>
                  <w:name w:val="Check1"/>
                  <w:enabled/>
                  <w:calcOnExit w:val="0"/>
                  <w:checkBox>
                    <w:sizeAuto/>
                    <w:default w:val="0"/>
                  </w:checkBox>
                </w:ffData>
              </w:fldChar>
            </w:r>
            <w:r w:rsidRPr="00D02B21">
              <w:rPr>
                <w:rFonts w:ascii="Arial Narrow" w:eastAsia="Times New Roman" w:hAnsi="Arial Narrow" w:cs="Times New Roman"/>
                <w:snapToGrid w:val="0"/>
                <w:sz w:val="20"/>
                <w:szCs w:val="20"/>
                <w:lang w:val="en-GB" w:eastAsia="en-US" w:bidi="ar-SA"/>
              </w:rPr>
              <w:instrText xml:space="preserve"> FORMCHECKBOX </w:instrText>
            </w:r>
            <w:r w:rsidRPr="00D02B21">
              <w:rPr>
                <w:rFonts w:ascii="Arial Narrow" w:eastAsia="Times New Roman" w:hAnsi="Arial Narrow" w:cs="Times New Roman"/>
                <w:snapToGrid w:val="0"/>
                <w:sz w:val="20"/>
                <w:szCs w:val="20"/>
                <w:lang w:val="en-GB" w:eastAsia="en-US" w:bidi="ar-SA"/>
              </w:rPr>
            </w:r>
            <w:r w:rsidRPr="00D02B21">
              <w:rPr>
                <w:rFonts w:ascii="Arial Narrow" w:eastAsia="Times New Roman" w:hAnsi="Arial Narrow" w:cs="Times New Roman"/>
                <w:snapToGrid w:val="0"/>
                <w:sz w:val="20"/>
                <w:szCs w:val="20"/>
                <w:lang w:val="en-GB" w:eastAsia="en-US" w:bidi="ar-SA"/>
              </w:rPr>
              <w:fldChar w:fldCharType="separate"/>
            </w:r>
            <w:r w:rsidRPr="00D02B21">
              <w:rPr>
                <w:rFonts w:ascii="Arial Narrow" w:eastAsia="Times New Roman" w:hAnsi="Arial Narrow" w:cs="Times New Roman"/>
                <w:snapToGrid w:val="0"/>
                <w:sz w:val="20"/>
                <w:szCs w:val="20"/>
                <w:lang w:val="en-GB" w:eastAsia="en-US" w:bidi="ar-SA"/>
              </w:rPr>
              <w:fldChar w:fldCharType="end"/>
            </w:r>
            <w:r w:rsidRPr="00D02B21">
              <w:rPr>
                <w:rFonts w:ascii="Arial Narrow" w:eastAsia="Times New Roman" w:hAnsi="Arial Narrow" w:cs="Times New Roman"/>
                <w:snapToGrid w:val="0"/>
                <w:sz w:val="20"/>
                <w:szCs w:val="20"/>
                <w:lang w:val="en-US" w:eastAsia="en-US" w:bidi="ar-SA"/>
              </w:rPr>
              <w:t xml:space="preserve"> NO </w:t>
            </w:r>
          </w:p>
          <w:p w14:paraId="0ACCF769" w14:textId="77777777" w:rsidR="002A6C1D" w:rsidRPr="00DC5278" w:rsidRDefault="002A6C1D" w:rsidP="00DC5278">
            <w:pPr>
              <w:tabs>
                <w:tab w:val="left" w:pos="426"/>
              </w:tabs>
              <w:spacing w:line="215" w:lineRule="auto"/>
              <w:textAlignment w:val="auto"/>
              <w:rPr>
                <w:rFonts w:ascii="Arial Narrow" w:eastAsia="Times New Roman" w:hAnsi="Arial Narrow" w:cs="Arial Narrow"/>
                <w:b/>
                <w:snapToGrid w:val="0"/>
                <w:sz w:val="20"/>
                <w:szCs w:val="20"/>
                <w:lang w:val="en-US" w:eastAsia="en-US" w:bidi="ar-SA"/>
              </w:rPr>
            </w:pPr>
            <w:r w:rsidRPr="00D02B21">
              <w:rPr>
                <w:rFonts w:ascii="Arial Narrow" w:eastAsia="Times New Roman" w:hAnsi="Arial Narrow" w:cs="Arial Narrow"/>
                <w:b/>
                <w:snapToGrid w:val="0"/>
                <w:sz w:val="20"/>
                <w:szCs w:val="20"/>
                <w:lang w:val="en-US" w:eastAsia="en-US" w:bidi="ar-SA"/>
              </w:rPr>
              <w:t xml:space="preserve">IF THE ANSWER IS “NO” TO ALL OF THE ABOVE, THEN IT IS NOT A REQUIREMENT TO REGISTER FOR A TAX COMPLIANCE STATUS SYSTEM PIN CODE FROM THE SOUTH AFRICAN REVENUE SERVICE (SARS) AND IF NOT REGISTER AS PER 2.3 BELOW. </w:t>
            </w:r>
          </w:p>
        </w:tc>
      </w:tr>
    </w:tbl>
    <w:p w14:paraId="46890169" w14:textId="77777777" w:rsidR="00D02B21" w:rsidRPr="008E0E65" w:rsidRDefault="00D02B21" w:rsidP="00D02B21">
      <w:pPr>
        <w:pStyle w:val="Title"/>
        <w:jc w:val="right"/>
        <w:rPr>
          <w:sz w:val="28"/>
          <w:highlight w:val="yellow"/>
        </w:rPr>
      </w:pPr>
      <w:r w:rsidRPr="00D02B21">
        <w:rPr>
          <w:rFonts w:ascii="Arial Narrow" w:eastAsia="Times New Roman" w:hAnsi="Arial Narrow" w:cs="Times New Roman"/>
          <w:snapToGrid w:val="0"/>
          <w:sz w:val="28"/>
          <w:szCs w:val="20"/>
          <w:lang w:val="en-GB" w:eastAsia="en-US" w:bidi="ar-SA"/>
        </w:rPr>
        <w:br w:type="page"/>
      </w:r>
      <w:r w:rsidRPr="008E3AA2">
        <w:rPr>
          <w:sz w:val="28"/>
        </w:rPr>
        <w:lastRenderedPageBreak/>
        <w:t>SBD 1</w:t>
      </w:r>
    </w:p>
    <w:p w14:paraId="11080292" w14:textId="77777777" w:rsidR="00D02B21" w:rsidRDefault="00D02B21" w:rsidP="00D02B21">
      <w:pPr>
        <w:tabs>
          <w:tab w:val="left" w:pos="720"/>
          <w:tab w:val="left" w:pos="1944"/>
          <w:tab w:val="left" w:pos="3384"/>
          <w:tab w:val="left" w:pos="3744"/>
          <w:tab w:val="left" w:pos="4644"/>
          <w:tab w:val="left" w:pos="5760"/>
          <w:tab w:val="left" w:pos="7920"/>
        </w:tabs>
        <w:spacing w:line="215" w:lineRule="auto"/>
        <w:jc w:val="center"/>
        <w:textAlignment w:val="auto"/>
        <w:rPr>
          <w:rFonts w:ascii="Arial Narrow" w:eastAsia="Times New Roman" w:hAnsi="Arial Narrow" w:cs="Times New Roman"/>
          <w:b/>
          <w:snapToGrid w:val="0"/>
          <w:sz w:val="28"/>
          <w:szCs w:val="20"/>
          <w:lang w:val="en-GB" w:eastAsia="en-US" w:bidi="ar-SA"/>
        </w:rPr>
      </w:pPr>
    </w:p>
    <w:p w14:paraId="7B576451" w14:textId="77777777" w:rsidR="00D02B21" w:rsidRPr="00D02B21" w:rsidRDefault="00D02B21" w:rsidP="00D02B21">
      <w:pPr>
        <w:tabs>
          <w:tab w:val="left" w:pos="720"/>
          <w:tab w:val="left" w:pos="1944"/>
          <w:tab w:val="left" w:pos="3384"/>
          <w:tab w:val="left" w:pos="3744"/>
          <w:tab w:val="left" w:pos="4644"/>
          <w:tab w:val="left" w:pos="5760"/>
          <w:tab w:val="left" w:pos="7920"/>
        </w:tabs>
        <w:spacing w:line="215" w:lineRule="auto"/>
        <w:jc w:val="center"/>
        <w:textAlignment w:val="auto"/>
        <w:rPr>
          <w:rFonts w:ascii="Arial Narrow" w:eastAsia="Times New Roman" w:hAnsi="Arial Narrow" w:cs="Times New Roman"/>
          <w:b/>
          <w:snapToGrid w:val="0"/>
          <w:sz w:val="28"/>
          <w:szCs w:val="20"/>
          <w:lang w:val="en-GB" w:eastAsia="en-US" w:bidi="ar-SA"/>
        </w:rPr>
      </w:pPr>
      <w:r w:rsidRPr="00D02B21">
        <w:rPr>
          <w:rFonts w:ascii="Arial Narrow" w:eastAsia="Times New Roman" w:hAnsi="Arial Narrow" w:cs="Times New Roman"/>
          <w:b/>
          <w:snapToGrid w:val="0"/>
          <w:sz w:val="28"/>
          <w:szCs w:val="20"/>
          <w:lang w:val="en-GB" w:eastAsia="en-US" w:bidi="ar-SA"/>
        </w:rPr>
        <w:t>PART B</w:t>
      </w:r>
    </w:p>
    <w:p w14:paraId="62B069FD" w14:textId="77777777" w:rsidR="00D02B21" w:rsidRPr="00D02B21" w:rsidRDefault="00D02B21" w:rsidP="00D02B21">
      <w:pPr>
        <w:tabs>
          <w:tab w:val="left" w:pos="720"/>
          <w:tab w:val="left" w:pos="1944"/>
          <w:tab w:val="left" w:pos="3384"/>
          <w:tab w:val="left" w:pos="3744"/>
          <w:tab w:val="left" w:pos="4644"/>
          <w:tab w:val="left" w:pos="5760"/>
          <w:tab w:val="left" w:pos="7920"/>
        </w:tabs>
        <w:spacing w:line="215" w:lineRule="auto"/>
        <w:jc w:val="center"/>
        <w:textAlignment w:val="auto"/>
        <w:rPr>
          <w:rFonts w:ascii="Arial Narrow" w:eastAsia="Times New Roman" w:hAnsi="Arial Narrow" w:cs="Times New Roman"/>
          <w:b/>
          <w:bCs/>
          <w:snapToGrid w:val="0"/>
          <w:sz w:val="20"/>
          <w:szCs w:val="20"/>
          <w:lang w:val="en-GB" w:eastAsia="en-US" w:bidi="ar-SA"/>
        </w:rPr>
      </w:pPr>
      <w:r w:rsidRPr="00D02B21">
        <w:rPr>
          <w:rFonts w:ascii="Arial Narrow" w:eastAsia="Times New Roman" w:hAnsi="Arial Narrow" w:cs="Times New Roman"/>
          <w:b/>
          <w:bCs/>
          <w:snapToGrid w:val="0"/>
          <w:sz w:val="28"/>
          <w:szCs w:val="28"/>
          <w:lang w:val="en-GB" w:eastAsia="en-US" w:bidi="ar-SA"/>
        </w:rPr>
        <w:t>TERMS AND CONDITIONS FOR BIDDING</w:t>
      </w:r>
    </w:p>
    <w:p w14:paraId="24DF04C6" w14:textId="77777777" w:rsidR="00D02B21" w:rsidRPr="00D02B21" w:rsidRDefault="00D02B21" w:rsidP="00D02B21">
      <w:pPr>
        <w:tabs>
          <w:tab w:val="left" w:pos="720"/>
          <w:tab w:val="left" w:pos="8190"/>
        </w:tabs>
        <w:spacing w:line="215" w:lineRule="auto"/>
        <w:jc w:val="left"/>
        <w:textAlignment w:val="auto"/>
        <w:rPr>
          <w:rFonts w:ascii="Arial Narrow" w:eastAsia="Times New Roman" w:hAnsi="Arial Narrow" w:cs="Times New Roman"/>
          <w:snapToGrid w:val="0"/>
          <w:sz w:val="14"/>
          <w:szCs w:val="20"/>
          <w:lang w:val="en-GB" w:eastAsia="en-US" w:bidi="ar-SA"/>
        </w:rPr>
      </w:pPr>
      <w:r w:rsidRPr="00D02B21">
        <w:rPr>
          <w:rFonts w:ascii="Arial Narrow" w:eastAsia="Times New Roman" w:hAnsi="Arial Narrow" w:cs="Times New Roman"/>
          <w:b/>
          <w:bCs/>
          <w:snapToGrid w:val="0"/>
          <w:sz w:val="20"/>
          <w:szCs w:val="20"/>
          <w:lang w:val="en-GB" w:eastAsia="en-US" w:bidi="ar-SA"/>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4"/>
      </w:tblGrid>
      <w:tr w:rsidR="00D02B21" w:rsidRPr="00D02B21" w14:paraId="5CCDBEBB" w14:textId="77777777" w:rsidTr="00311229">
        <w:tc>
          <w:tcPr>
            <w:tcW w:w="10706" w:type="dxa"/>
            <w:shd w:val="clear" w:color="auto" w:fill="DDD9C3"/>
          </w:tcPr>
          <w:p w14:paraId="1AC6EF0E" w14:textId="77777777" w:rsidR="00D02B21" w:rsidRPr="00D02B21" w:rsidRDefault="00D02B21" w:rsidP="00AA1551">
            <w:pPr>
              <w:numPr>
                <w:ilvl w:val="0"/>
                <w:numId w:val="8"/>
              </w:numPr>
              <w:tabs>
                <w:tab w:val="left" w:pos="426"/>
              </w:tabs>
              <w:spacing w:line="215" w:lineRule="auto"/>
              <w:jc w:val="left"/>
              <w:textAlignment w:val="auto"/>
              <w:rPr>
                <w:rFonts w:ascii="Arial Narrow" w:eastAsia="Times New Roman" w:hAnsi="Arial Narrow" w:cs="Times New Roman"/>
                <w:b/>
                <w:snapToGrid w:val="0"/>
                <w:sz w:val="20"/>
                <w:szCs w:val="20"/>
                <w:lang w:val="en-GB" w:eastAsia="en-US" w:bidi="ar-SA"/>
              </w:rPr>
            </w:pPr>
            <w:r w:rsidRPr="00D02B21">
              <w:rPr>
                <w:rFonts w:ascii="Arial Narrow" w:eastAsia="Times New Roman" w:hAnsi="Arial Narrow" w:cs="Arial"/>
                <w:b/>
                <w:bCs/>
                <w:snapToGrid w:val="0"/>
                <w:color w:val="000000"/>
                <w:sz w:val="20"/>
                <w:szCs w:val="20"/>
                <w:lang w:val="en-US" w:eastAsia="en-US" w:bidi="ar-SA"/>
              </w:rPr>
              <w:t>BID SUBMISSION:</w:t>
            </w:r>
          </w:p>
        </w:tc>
      </w:tr>
      <w:tr w:rsidR="00D02B21" w:rsidRPr="00D02B21" w14:paraId="7514DD8F" w14:textId="77777777" w:rsidTr="00311229">
        <w:trPr>
          <w:trHeight w:val="1212"/>
        </w:trPr>
        <w:tc>
          <w:tcPr>
            <w:tcW w:w="10706" w:type="dxa"/>
            <w:shd w:val="clear" w:color="auto" w:fill="auto"/>
          </w:tcPr>
          <w:p w14:paraId="5C1AF32F" w14:textId="77777777" w:rsidR="00D02B21" w:rsidRPr="00D02B21" w:rsidRDefault="00D02B21" w:rsidP="00AA1551">
            <w:pPr>
              <w:numPr>
                <w:ilvl w:val="1"/>
                <w:numId w:val="9"/>
              </w:numPr>
              <w:tabs>
                <w:tab w:val="left" w:pos="426"/>
              </w:tabs>
              <w:autoSpaceDE w:val="0"/>
              <w:autoSpaceDN w:val="0"/>
              <w:adjustRightInd w:val="0"/>
              <w:spacing w:after="120"/>
              <w:ind w:left="426" w:hanging="426"/>
              <w:jc w:val="left"/>
              <w:textAlignment w:val="auto"/>
              <w:rPr>
                <w:rFonts w:ascii="Arial Narrow" w:eastAsia="Times New Roman" w:hAnsi="Arial Narrow" w:cs="Times New Roman"/>
                <w:snapToGrid w:val="0"/>
                <w:sz w:val="20"/>
                <w:szCs w:val="20"/>
                <w:lang w:val="en-US" w:eastAsia="en-US" w:bidi="ar-SA"/>
              </w:rPr>
            </w:pPr>
            <w:r w:rsidRPr="00D02B21">
              <w:rPr>
                <w:rFonts w:ascii="Arial Narrow" w:eastAsia="Times New Roman" w:hAnsi="Arial Narrow" w:cs="Times New Roman"/>
                <w:snapToGrid w:val="0"/>
                <w:sz w:val="20"/>
                <w:szCs w:val="20"/>
                <w:lang w:val="en-US" w:eastAsia="en-US" w:bidi="ar-SA"/>
              </w:rPr>
              <w:t>BIDS MUST BE DELIVERED BY THE STIPULATED TIME TO THE CORRECT ADDRESS. LATE BIDS WILL NOT BE ACCEPTED FOR CONSIDERATION.</w:t>
            </w:r>
          </w:p>
          <w:p w14:paraId="10F03775" w14:textId="77777777" w:rsidR="00D02B21" w:rsidRPr="00D02B21" w:rsidRDefault="00D02B21" w:rsidP="00AA1551">
            <w:pPr>
              <w:numPr>
                <w:ilvl w:val="1"/>
                <w:numId w:val="9"/>
              </w:numPr>
              <w:tabs>
                <w:tab w:val="left" w:pos="426"/>
              </w:tabs>
              <w:autoSpaceDE w:val="0"/>
              <w:autoSpaceDN w:val="0"/>
              <w:adjustRightInd w:val="0"/>
              <w:spacing w:after="120"/>
              <w:ind w:left="426" w:hanging="426"/>
              <w:jc w:val="left"/>
              <w:textAlignment w:val="auto"/>
              <w:rPr>
                <w:rFonts w:ascii="Arial Narrow" w:eastAsia="Times New Roman" w:hAnsi="Arial Narrow" w:cs="Arial Narrow"/>
                <w:b/>
                <w:snapToGrid w:val="0"/>
                <w:sz w:val="20"/>
                <w:lang w:val="en-US" w:eastAsia="en-US" w:bidi="ar-SA"/>
              </w:rPr>
            </w:pPr>
            <w:r w:rsidRPr="00D02B21">
              <w:rPr>
                <w:rFonts w:ascii="Arial Narrow" w:eastAsia="Times New Roman" w:hAnsi="Arial Narrow" w:cs="Arial Narrow"/>
                <w:b/>
                <w:snapToGrid w:val="0"/>
                <w:sz w:val="20"/>
                <w:lang w:val="en-US" w:eastAsia="en-US" w:bidi="ar-SA"/>
              </w:rPr>
              <w:t>ALL BIDS MUST BE SUBMITTED ON THE OFFICIAL FORMS PROVIDED (NOT TO BE RE-TYPED) OR IN THE MANNER PRESCRIBED IN THE BID DOCUMENT.</w:t>
            </w:r>
          </w:p>
          <w:p w14:paraId="6A8C2DC3" w14:textId="77777777" w:rsidR="00D02B21" w:rsidRPr="00D02B21" w:rsidRDefault="00D02B21" w:rsidP="00AA1551">
            <w:pPr>
              <w:numPr>
                <w:ilvl w:val="1"/>
                <w:numId w:val="9"/>
              </w:numPr>
              <w:tabs>
                <w:tab w:val="left" w:pos="426"/>
              </w:tabs>
              <w:autoSpaceDE w:val="0"/>
              <w:autoSpaceDN w:val="0"/>
              <w:adjustRightInd w:val="0"/>
              <w:spacing w:after="120"/>
              <w:ind w:left="426" w:hanging="426"/>
              <w:jc w:val="left"/>
              <w:textAlignment w:val="auto"/>
              <w:rPr>
                <w:rFonts w:ascii="Arial Narrow" w:eastAsia="Times New Roman" w:hAnsi="Arial Narrow" w:cs="Times New Roman"/>
                <w:snapToGrid w:val="0"/>
                <w:sz w:val="20"/>
                <w:szCs w:val="20"/>
                <w:lang w:val="en-US" w:eastAsia="en-US" w:bidi="ar-SA"/>
              </w:rPr>
            </w:pPr>
            <w:r w:rsidRPr="00D02B21">
              <w:rPr>
                <w:rFonts w:ascii="Arial Narrow" w:eastAsia="Times New Roman" w:hAnsi="Arial Narrow" w:cs="Times New Roman"/>
                <w:snapToGrid w:val="0"/>
                <w:sz w:val="20"/>
                <w:szCs w:val="20"/>
                <w:lang w:val="en-US" w:eastAsia="en-US" w:bidi="ar-SA"/>
              </w:rPr>
              <w:t>THIS BID IS SUBJECT TO THE PREFERENTIAL PROCUREMENT POLICY FRAMEWORK ACT, 2000 AND THE PREFERENTIAL PROCUREMENT REGULATIONS, THE GENERAL CONDITIONS OF CONTRACT (GCC) AND, IF APPLICABLE, ANY OTHER SPECIAL CONDITIONS OF CONTRACT.</w:t>
            </w:r>
          </w:p>
          <w:p w14:paraId="1EC47CC4" w14:textId="77777777" w:rsidR="00D02B21" w:rsidRPr="00D02B21" w:rsidRDefault="00D02B21" w:rsidP="00AA1551">
            <w:pPr>
              <w:numPr>
                <w:ilvl w:val="1"/>
                <w:numId w:val="9"/>
              </w:numPr>
              <w:tabs>
                <w:tab w:val="left" w:pos="426"/>
              </w:tabs>
              <w:autoSpaceDE w:val="0"/>
              <w:autoSpaceDN w:val="0"/>
              <w:adjustRightInd w:val="0"/>
              <w:spacing w:after="120"/>
              <w:ind w:left="426" w:hanging="426"/>
              <w:jc w:val="left"/>
              <w:textAlignment w:val="auto"/>
              <w:rPr>
                <w:rFonts w:ascii="Arial Narrow" w:eastAsia="Times New Roman" w:hAnsi="Arial Narrow" w:cs="Times New Roman"/>
                <w:snapToGrid w:val="0"/>
                <w:sz w:val="20"/>
                <w:szCs w:val="20"/>
                <w:lang w:val="en-US" w:eastAsia="en-US" w:bidi="ar-SA"/>
              </w:rPr>
            </w:pPr>
            <w:r w:rsidRPr="00D02B21">
              <w:rPr>
                <w:rFonts w:ascii="Arial Narrow" w:eastAsia="Times New Roman" w:hAnsi="Arial Narrow" w:cs="Times New Roman"/>
                <w:b/>
                <w:snapToGrid w:val="0"/>
                <w:sz w:val="20"/>
                <w:szCs w:val="20"/>
                <w:lang w:val="en-GB" w:eastAsia="en-US" w:bidi="ar-SA"/>
              </w:rPr>
              <w:t>THE SUCCESSFUL BIDDER WILL BE REQUIRED TO FILL IN AND SIGN A WRITTEN CONTRACT FORM (SBD7).</w:t>
            </w:r>
          </w:p>
          <w:p w14:paraId="72F32665" w14:textId="77777777" w:rsidR="00D02B21" w:rsidRPr="00D02B21" w:rsidRDefault="00D02B21" w:rsidP="00D02B21">
            <w:pPr>
              <w:spacing w:line="215" w:lineRule="auto"/>
              <w:textAlignment w:val="auto"/>
              <w:rPr>
                <w:rFonts w:ascii="Arial Narrow" w:eastAsia="Times New Roman" w:hAnsi="Arial Narrow" w:cs="Times New Roman"/>
                <w:snapToGrid w:val="0"/>
                <w:sz w:val="22"/>
                <w:szCs w:val="22"/>
                <w:lang w:val="en-US" w:eastAsia="en-US" w:bidi="ar-SA"/>
              </w:rPr>
            </w:pPr>
          </w:p>
        </w:tc>
      </w:tr>
      <w:tr w:rsidR="00D02B21" w:rsidRPr="00D02B21" w14:paraId="4A05E9D4" w14:textId="77777777" w:rsidTr="00311229">
        <w:tc>
          <w:tcPr>
            <w:tcW w:w="10706" w:type="dxa"/>
            <w:shd w:val="clear" w:color="auto" w:fill="DDD9C3"/>
          </w:tcPr>
          <w:p w14:paraId="3C84B44E" w14:textId="77777777" w:rsidR="00D02B21" w:rsidRPr="00D02B21" w:rsidRDefault="00D02B21" w:rsidP="00AA1551">
            <w:pPr>
              <w:numPr>
                <w:ilvl w:val="0"/>
                <w:numId w:val="8"/>
              </w:numPr>
              <w:tabs>
                <w:tab w:val="left" w:pos="426"/>
              </w:tabs>
              <w:spacing w:line="215" w:lineRule="auto"/>
              <w:jc w:val="left"/>
              <w:textAlignment w:val="auto"/>
              <w:rPr>
                <w:rFonts w:ascii="Arial Narrow" w:eastAsia="Times New Roman" w:hAnsi="Arial Narrow" w:cs="Arial"/>
                <w:b/>
                <w:bCs/>
                <w:snapToGrid w:val="0"/>
                <w:color w:val="000081"/>
                <w:sz w:val="20"/>
                <w:szCs w:val="28"/>
                <w:lang w:val="en-US" w:eastAsia="en-US" w:bidi="ar-SA"/>
              </w:rPr>
            </w:pPr>
            <w:r w:rsidRPr="00D02B21">
              <w:rPr>
                <w:rFonts w:ascii="Arial Narrow" w:eastAsia="Times New Roman" w:hAnsi="Arial Narrow" w:cs="Arial"/>
                <w:b/>
                <w:bCs/>
                <w:snapToGrid w:val="0"/>
                <w:color w:val="000000"/>
                <w:sz w:val="20"/>
                <w:szCs w:val="22"/>
                <w:lang w:val="en-US" w:eastAsia="en-US" w:bidi="ar-SA"/>
              </w:rPr>
              <w:t>TAX COMPLIANCE REQUIREMENTS</w:t>
            </w:r>
          </w:p>
        </w:tc>
      </w:tr>
      <w:tr w:rsidR="00D02B21" w:rsidRPr="00D02B21" w14:paraId="45962530" w14:textId="77777777" w:rsidTr="00311229">
        <w:tc>
          <w:tcPr>
            <w:tcW w:w="10706" w:type="dxa"/>
            <w:shd w:val="clear" w:color="auto" w:fill="FFFFFF"/>
          </w:tcPr>
          <w:p w14:paraId="5FE84D85" w14:textId="77777777" w:rsidR="00D02B21" w:rsidRPr="00D02B21" w:rsidRDefault="00D02B21" w:rsidP="00AA1551">
            <w:pPr>
              <w:numPr>
                <w:ilvl w:val="0"/>
                <w:numId w:val="7"/>
              </w:numPr>
              <w:tabs>
                <w:tab w:val="left" w:pos="426"/>
              </w:tabs>
              <w:autoSpaceDE w:val="0"/>
              <w:autoSpaceDN w:val="0"/>
              <w:adjustRightInd w:val="0"/>
              <w:spacing w:after="120"/>
              <w:ind w:left="426" w:hanging="426"/>
              <w:jc w:val="left"/>
              <w:textAlignment w:val="auto"/>
              <w:rPr>
                <w:rFonts w:ascii="Arial Narrow" w:eastAsia="Times New Roman" w:hAnsi="Arial Narrow" w:cs="Times New Roman"/>
                <w:snapToGrid w:val="0"/>
                <w:sz w:val="20"/>
                <w:szCs w:val="20"/>
                <w:lang w:val="en-US" w:eastAsia="en-US" w:bidi="ar-SA"/>
              </w:rPr>
            </w:pPr>
            <w:r w:rsidRPr="00D02B21">
              <w:rPr>
                <w:rFonts w:ascii="Arial Narrow" w:eastAsia="Times New Roman" w:hAnsi="Arial Narrow" w:cs="Times New Roman"/>
                <w:snapToGrid w:val="0"/>
                <w:sz w:val="20"/>
                <w:szCs w:val="20"/>
                <w:lang w:val="en-US" w:eastAsia="en-US" w:bidi="ar-SA"/>
              </w:rPr>
              <w:t xml:space="preserve">BIDDERS MUST ENSURE COMPLIANCE WITH THEIR TAX OBLIGATIONS. </w:t>
            </w:r>
          </w:p>
          <w:p w14:paraId="6DF2C98B" w14:textId="77777777" w:rsidR="00D02B21" w:rsidRPr="00D02B21" w:rsidRDefault="00D02B21" w:rsidP="00AA1551">
            <w:pPr>
              <w:numPr>
                <w:ilvl w:val="0"/>
                <w:numId w:val="7"/>
              </w:numPr>
              <w:tabs>
                <w:tab w:val="left" w:pos="426"/>
              </w:tabs>
              <w:autoSpaceDE w:val="0"/>
              <w:autoSpaceDN w:val="0"/>
              <w:adjustRightInd w:val="0"/>
              <w:spacing w:after="120"/>
              <w:ind w:left="426" w:hanging="426"/>
              <w:jc w:val="left"/>
              <w:textAlignment w:val="auto"/>
              <w:rPr>
                <w:rFonts w:ascii="Arial Narrow" w:eastAsia="Times New Roman" w:hAnsi="Arial Narrow" w:cs="Times New Roman"/>
                <w:snapToGrid w:val="0"/>
                <w:sz w:val="20"/>
                <w:szCs w:val="20"/>
                <w:lang w:val="en-US" w:eastAsia="en-US" w:bidi="ar-SA"/>
              </w:rPr>
            </w:pPr>
            <w:r w:rsidRPr="00D02B21">
              <w:rPr>
                <w:rFonts w:ascii="Arial Narrow" w:eastAsia="Times New Roman" w:hAnsi="Arial Narrow" w:cs="Times New Roman"/>
                <w:snapToGrid w:val="0"/>
                <w:sz w:val="20"/>
                <w:szCs w:val="20"/>
                <w:lang w:val="en-US" w:eastAsia="en-US" w:bidi="ar-SA"/>
              </w:rPr>
              <w:t>BIDDERS ARE REQUIRED TO SUBMIT THEIR UNIQUE PERSONAL IDENTIFICATION NUMBER (PIN) ISSUED BY SARS TO ENABLE   THE ORGAN OF STATE TO VERIFY THE TAXPAYER’S PROFILE AND TAX STATUS.</w:t>
            </w:r>
          </w:p>
          <w:p w14:paraId="162ADEB9" w14:textId="77777777" w:rsidR="00D02B21" w:rsidRPr="00D02B21" w:rsidRDefault="00D02B21" w:rsidP="00AA1551">
            <w:pPr>
              <w:numPr>
                <w:ilvl w:val="0"/>
                <w:numId w:val="7"/>
              </w:numPr>
              <w:tabs>
                <w:tab w:val="left" w:pos="426"/>
              </w:tabs>
              <w:autoSpaceDE w:val="0"/>
              <w:autoSpaceDN w:val="0"/>
              <w:adjustRightInd w:val="0"/>
              <w:spacing w:after="120"/>
              <w:ind w:left="426" w:hanging="426"/>
              <w:jc w:val="left"/>
              <w:textAlignment w:val="auto"/>
              <w:rPr>
                <w:rFonts w:ascii="Arial Narrow" w:eastAsia="Times New Roman" w:hAnsi="Arial Narrow" w:cs="Times New Roman"/>
                <w:snapToGrid w:val="0"/>
                <w:sz w:val="20"/>
                <w:szCs w:val="20"/>
                <w:lang w:val="en-US" w:eastAsia="en-US" w:bidi="ar-SA"/>
              </w:rPr>
            </w:pPr>
            <w:r w:rsidRPr="00D02B21">
              <w:rPr>
                <w:rFonts w:ascii="Arial Narrow" w:eastAsia="Times New Roman" w:hAnsi="Arial Narrow" w:cs="Times New Roman"/>
                <w:snapToGrid w:val="0"/>
                <w:sz w:val="20"/>
                <w:szCs w:val="20"/>
                <w:lang w:val="en-US" w:eastAsia="en-US" w:bidi="ar-SA"/>
              </w:rPr>
              <w:t xml:space="preserve">APPLICATION FOR TAX COMPLIANCE STATUS (TCS) PIN MAY BE MADE VIA E-FILING THROUGH THE SARS WEBSITE </w:t>
            </w:r>
            <w:hyperlink r:id="rId11" w:history="1">
              <w:r w:rsidRPr="00D02B21">
                <w:rPr>
                  <w:rFonts w:ascii="Arial Narrow" w:eastAsia="Times New Roman" w:hAnsi="Arial Narrow" w:cs="Times New Roman"/>
                  <w:snapToGrid w:val="0"/>
                  <w:sz w:val="20"/>
                  <w:szCs w:val="20"/>
                  <w:lang w:val="en-US" w:eastAsia="en-US" w:bidi="ar-SA"/>
                </w:rPr>
                <w:t>WWW.SARS.GOV.ZA</w:t>
              </w:r>
            </w:hyperlink>
            <w:r w:rsidRPr="00D02B21">
              <w:rPr>
                <w:rFonts w:ascii="Arial Narrow" w:eastAsia="Times New Roman" w:hAnsi="Arial Narrow" w:cs="Times New Roman"/>
                <w:snapToGrid w:val="0"/>
                <w:sz w:val="20"/>
                <w:szCs w:val="20"/>
                <w:lang w:val="en-US" w:eastAsia="en-US" w:bidi="ar-SA"/>
              </w:rPr>
              <w:t>.</w:t>
            </w:r>
          </w:p>
          <w:p w14:paraId="05AF1130" w14:textId="77777777" w:rsidR="00D02B21" w:rsidRPr="00D02B21" w:rsidRDefault="00D02B21" w:rsidP="00AA1551">
            <w:pPr>
              <w:numPr>
                <w:ilvl w:val="0"/>
                <w:numId w:val="7"/>
              </w:numPr>
              <w:tabs>
                <w:tab w:val="left" w:pos="426"/>
              </w:tabs>
              <w:autoSpaceDE w:val="0"/>
              <w:autoSpaceDN w:val="0"/>
              <w:adjustRightInd w:val="0"/>
              <w:spacing w:after="120"/>
              <w:ind w:left="426" w:hanging="426"/>
              <w:jc w:val="left"/>
              <w:textAlignment w:val="auto"/>
              <w:rPr>
                <w:rFonts w:ascii="Arial Narrow" w:eastAsia="Times New Roman" w:hAnsi="Arial Narrow" w:cs="Times New Roman"/>
                <w:snapToGrid w:val="0"/>
                <w:sz w:val="20"/>
                <w:szCs w:val="20"/>
                <w:lang w:val="en-US" w:eastAsia="en-US" w:bidi="ar-SA"/>
              </w:rPr>
            </w:pPr>
            <w:r w:rsidRPr="00D02B21">
              <w:rPr>
                <w:rFonts w:ascii="Arial Narrow" w:eastAsia="Times New Roman" w:hAnsi="Arial Narrow" w:cs="Times New Roman"/>
                <w:snapToGrid w:val="0"/>
                <w:sz w:val="20"/>
                <w:szCs w:val="20"/>
                <w:lang w:val="en-US" w:eastAsia="en-US" w:bidi="ar-SA"/>
              </w:rPr>
              <w:t xml:space="preserve">BIDDERS MAY ALSO SUBMIT A PRINTED TCS CERTIFICATE TOGETHER WITH THE BID. </w:t>
            </w:r>
          </w:p>
          <w:p w14:paraId="283317D6" w14:textId="77777777" w:rsidR="00D02B21" w:rsidRPr="00D02B21" w:rsidRDefault="00D02B21" w:rsidP="00AA1551">
            <w:pPr>
              <w:numPr>
                <w:ilvl w:val="0"/>
                <w:numId w:val="7"/>
              </w:numPr>
              <w:tabs>
                <w:tab w:val="left" w:pos="426"/>
              </w:tabs>
              <w:autoSpaceDE w:val="0"/>
              <w:autoSpaceDN w:val="0"/>
              <w:adjustRightInd w:val="0"/>
              <w:spacing w:after="120"/>
              <w:ind w:left="426" w:hanging="426"/>
              <w:jc w:val="left"/>
              <w:textAlignment w:val="auto"/>
              <w:rPr>
                <w:rFonts w:ascii="Arial Narrow" w:eastAsia="Times New Roman" w:hAnsi="Arial Narrow" w:cs="Times New Roman"/>
                <w:snapToGrid w:val="0"/>
                <w:sz w:val="20"/>
                <w:szCs w:val="20"/>
                <w:lang w:val="en-US" w:eastAsia="en-US" w:bidi="ar-SA"/>
              </w:rPr>
            </w:pPr>
            <w:r w:rsidRPr="00D02B21">
              <w:rPr>
                <w:rFonts w:ascii="Arial Narrow" w:eastAsia="Times New Roman" w:hAnsi="Arial Narrow" w:cs="Times New Roman"/>
                <w:snapToGrid w:val="0"/>
                <w:sz w:val="20"/>
                <w:szCs w:val="20"/>
                <w:lang w:val="en-US" w:eastAsia="en-US" w:bidi="ar-SA"/>
              </w:rPr>
              <w:t>IN BIDS WHERE CONSORTIA / JOINT VENTURES / SUB-CONTRACTORS ARE INVOLVED; EACH PARTY MUST SUBMIT A SEPARATE   TCS CERTIFICATE / PIN / CSD NUMBER.</w:t>
            </w:r>
          </w:p>
          <w:p w14:paraId="4B262576" w14:textId="77777777" w:rsidR="00D02B21" w:rsidRPr="00D02B21" w:rsidRDefault="00D02B21" w:rsidP="00AA1551">
            <w:pPr>
              <w:numPr>
                <w:ilvl w:val="0"/>
                <w:numId w:val="7"/>
              </w:numPr>
              <w:tabs>
                <w:tab w:val="left" w:pos="426"/>
              </w:tabs>
              <w:autoSpaceDE w:val="0"/>
              <w:autoSpaceDN w:val="0"/>
              <w:adjustRightInd w:val="0"/>
              <w:spacing w:after="120"/>
              <w:ind w:left="426" w:hanging="426"/>
              <w:jc w:val="left"/>
              <w:textAlignment w:val="auto"/>
              <w:rPr>
                <w:rFonts w:ascii="Arial Narrow" w:eastAsia="Times New Roman" w:hAnsi="Arial Narrow" w:cs="Times New Roman"/>
                <w:snapToGrid w:val="0"/>
                <w:sz w:val="20"/>
                <w:szCs w:val="20"/>
                <w:lang w:val="en-US" w:eastAsia="en-US" w:bidi="ar-SA"/>
              </w:rPr>
            </w:pPr>
            <w:r w:rsidRPr="00D02B21">
              <w:rPr>
                <w:rFonts w:ascii="Arial Narrow" w:eastAsia="Times New Roman" w:hAnsi="Arial Narrow" w:cs="Times New Roman"/>
                <w:snapToGrid w:val="0"/>
                <w:sz w:val="20"/>
                <w:szCs w:val="20"/>
                <w:lang w:val="en-US" w:eastAsia="en-US" w:bidi="ar-SA"/>
              </w:rPr>
              <w:t xml:space="preserve">WHERE NO TCS PIN IS AVAILABLE BUT THE BIDDER IS REGISTERED ON THE CENTRAL SUPPLIER DATABASE (CSD), A CSD NUMBER MUST BE PROVIDED. </w:t>
            </w:r>
          </w:p>
          <w:p w14:paraId="11780CF7" w14:textId="77777777" w:rsidR="00D02B21" w:rsidRPr="00D02B21" w:rsidRDefault="00D02B21" w:rsidP="00AA1551">
            <w:pPr>
              <w:numPr>
                <w:ilvl w:val="0"/>
                <w:numId w:val="7"/>
              </w:numPr>
              <w:tabs>
                <w:tab w:val="left" w:pos="426"/>
              </w:tabs>
              <w:autoSpaceDE w:val="0"/>
              <w:autoSpaceDN w:val="0"/>
              <w:adjustRightInd w:val="0"/>
              <w:spacing w:after="120"/>
              <w:ind w:left="426" w:hanging="426"/>
              <w:jc w:val="left"/>
              <w:textAlignment w:val="auto"/>
              <w:rPr>
                <w:rFonts w:ascii="Arial Narrow" w:eastAsia="Times New Roman" w:hAnsi="Arial Narrow" w:cs="Times New Roman"/>
                <w:snapToGrid w:val="0"/>
                <w:sz w:val="20"/>
                <w:szCs w:val="20"/>
                <w:lang w:val="en-US" w:eastAsia="en-US" w:bidi="ar-SA"/>
              </w:rPr>
            </w:pPr>
            <w:r w:rsidRPr="00D02B21">
              <w:rPr>
                <w:rFonts w:ascii="Arial Narrow" w:eastAsia="Times New Roman" w:hAnsi="Arial Narrow" w:cs="Times New Roman"/>
                <w:snapToGrid w:val="0"/>
                <w:sz w:val="20"/>
                <w:szCs w:val="20"/>
                <w:lang w:val="en-US" w:eastAsia="en-US" w:bidi="ar-SA"/>
              </w:rPr>
              <w:t>NO BIDS WILL BE CONSIDERED FROM PERSONS IN THE SERVICE OF THE STATE, COMPANIES WITH DIRECTORS WHO ARE PERSONS IN THE SERVICE OF THE STATE, OR CLOSE CORPORATIONS WITH MEMBERS PERSONS IN THE SERVICE OF THE STATE.”</w:t>
            </w:r>
          </w:p>
        </w:tc>
      </w:tr>
    </w:tbl>
    <w:p w14:paraId="2C1D8AE4" w14:textId="77777777" w:rsidR="00D02B21" w:rsidRPr="00D02B21" w:rsidRDefault="00D02B21" w:rsidP="00D02B21">
      <w:pPr>
        <w:autoSpaceDE w:val="0"/>
        <w:autoSpaceDN w:val="0"/>
        <w:adjustRightInd w:val="0"/>
        <w:ind w:left="720" w:hanging="720"/>
        <w:jc w:val="left"/>
        <w:textAlignment w:val="auto"/>
        <w:rPr>
          <w:rFonts w:ascii="Arial Narrow" w:eastAsia="Times New Roman" w:hAnsi="Arial Narrow" w:cs="Arial Narrow"/>
          <w:b/>
          <w:snapToGrid w:val="0"/>
          <w:sz w:val="12"/>
          <w:szCs w:val="12"/>
          <w:lang w:val="en-US" w:eastAsia="en-US" w:bidi="ar-SA"/>
        </w:rPr>
      </w:pPr>
    </w:p>
    <w:p w14:paraId="04660840" w14:textId="77777777" w:rsidR="00D02B21" w:rsidRPr="00D02B21" w:rsidRDefault="00D02B21" w:rsidP="00D02B21">
      <w:pPr>
        <w:autoSpaceDE w:val="0"/>
        <w:autoSpaceDN w:val="0"/>
        <w:adjustRightInd w:val="0"/>
        <w:ind w:left="720" w:hanging="720"/>
        <w:jc w:val="left"/>
        <w:textAlignment w:val="auto"/>
        <w:rPr>
          <w:rFonts w:ascii="Arial Narrow" w:eastAsia="Times New Roman" w:hAnsi="Arial Narrow" w:cs="Times New Roman"/>
          <w:snapToGrid w:val="0"/>
          <w:sz w:val="20"/>
          <w:szCs w:val="20"/>
          <w:lang w:val="en-GB" w:eastAsia="en-US" w:bidi="ar-SA"/>
        </w:rPr>
      </w:pPr>
      <w:r w:rsidRPr="00D02B21">
        <w:rPr>
          <w:rFonts w:ascii="Arial Narrow" w:eastAsia="Times New Roman" w:hAnsi="Arial Narrow" w:cs="Arial Narrow"/>
          <w:b/>
          <w:snapToGrid w:val="0"/>
          <w:sz w:val="20"/>
          <w:szCs w:val="20"/>
          <w:lang w:val="en-US" w:eastAsia="en-US" w:bidi="ar-SA"/>
        </w:rPr>
        <w:t>NB: FAILURE TO PROVIDE / OR COMPLY WITH ANY OF THE ABOVE PARTICULARS MAY RENDER THE BID INVALID</w:t>
      </w:r>
      <w:r w:rsidRPr="00D02B21">
        <w:rPr>
          <w:rFonts w:ascii="Arial Narrow" w:eastAsia="Times New Roman" w:hAnsi="Arial Narrow" w:cs="Arial Narrow"/>
          <w:snapToGrid w:val="0"/>
          <w:sz w:val="20"/>
          <w:szCs w:val="20"/>
          <w:lang w:val="en-US" w:eastAsia="en-US" w:bidi="ar-SA"/>
        </w:rPr>
        <w:t>.</w:t>
      </w:r>
    </w:p>
    <w:p w14:paraId="5957344C" w14:textId="77777777" w:rsidR="00D02B21" w:rsidRPr="00D02B21" w:rsidRDefault="00D02B21" w:rsidP="00D02B21">
      <w:pPr>
        <w:autoSpaceDE w:val="0"/>
        <w:autoSpaceDN w:val="0"/>
        <w:adjustRightInd w:val="0"/>
        <w:ind w:left="720" w:hanging="720"/>
        <w:jc w:val="left"/>
        <w:textAlignment w:val="auto"/>
        <w:rPr>
          <w:rFonts w:ascii="Arial Narrow" w:eastAsia="Times New Roman" w:hAnsi="Arial Narrow" w:cs="Times New Roman"/>
          <w:snapToGrid w:val="0"/>
          <w:sz w:val="20"/>
          <w:szCs w:val="20"/>
          <w:lang w:val="en-GB" w:eastAsia="en-US" w:bidi="ar-SA"/>
        </w:rPr>
      </w:pPr>
    </w:p>
    <w:p w14:paraId="017E3888" w14:textId="77777777" w:rsidR="00D02B21" w:rsidRPr="00D02B21" w:rsidRDefault="00D02B21" w:rsidP="00D02B21">
      <w:pPr>
        <w:autoSpaceDE w:val="0"/>
        <w:autoSpaceDN w:val="0"/>
        <w:adjustRightInd w:val="0"/>
        <w:ind w:left="720" w:hanging="720"/>
        <w:jc w:val="left"/>
        <w:textAlignment w:val="auto"/>
        <w:rPr>
          <w:rFonts w:ascii="Arial Narrow" w:eastAsia="Times New Roman" w:hAnsi="Arial Narrow" w:cs="Times New Roman"/>
          <w:snapToGrid w:val="0"/>
          <w:szCs w:val="20"/>
          <w:lang w:val="en-US" w:eastAsia="en-US" w:bidi="ar-SA"/>
        </w:rPr>
      </w:pPr>
      <w:r w:rsidRPr="00D02B21">
        <w:rPr>
          <w:rFonts w:ascii="Arial Narrow" w:eastAsia="Times New Roman" w:hAnsi="Arial Narrow" w:cs="Times New Roman"/>
          <w:snapToGrid w:val="0"/>
          <w:szCs w:val="20"/>
          <w:lang w:val="en-US" w:eastAsia="en-US" w:bidi="ar-SA"/>
        </w:rPr>
        <w:t>SIGNATURE OF BIDDER:</w:t>
      </w:r>
      <w:r w:rsidRPr="00D02B21">
        <w:rPr>
          <w:rFonts w:ascii="Arial Narrow" w:eastAsia="Times New Roman" w:hAnsi="Arial Narrow" w:cs="Times New Roman"/>
          <w:snapToGrid w:val="0"/>
          <w:szCs w:val="20"/>
          <w:lang w:val="en-US" w:eastAsia="en-US" w:bidi="ar-SA"/>
        </w:rPr>
        <w:tab/>
      </w:r>
      <w:r w:rsidRPr="00D02B21">
        <w:rPr>
          <w:rFonts w:ascii="Arial Narrow" w:eastAsia="Times New Roman" w:hAnsi="Arial Narrow" w:cs="Times New Roman"/>
          <w:snapToGrid w:val="0"/>
          <w:szCs w:val="20"/>
          <w:lang w:val="en-US" w:eastAsia="en-US" w:bidi="ar-SA"/>
        </w:rPr>
        <w:tab/>
      </w:r>
      <w:r w:rsidRPr="00D02B21">
        <w:rPr>
          <w:rFonts w:ascii="Arial Narrow" w:eastAsia="Times New Roman" w:hAnsi="Arial Narrow" w:cs="Times New Roman"/>
          <w:snapToGrid w:val="0"/>
          <w:szCs w:val="20"/>
          <w:lang w:val="en-US" w:eastAsia="en-US" w:bidi="ar-SA"/>
        </w:rPr>
        <w:tab/>
      </w:r>
      <w:r w:rsidRPr="00D02B21">
        <w:rPr>
          <w:rFonts w:ascii="Arial Narrow" w:eastAsia="Times New Roman" w:hAnsi="Arial Narrow" w:cs="Times New Roman"/>
          <w:snapToGrid w:val="0"/>
          <w:szCs w:val="20"/>
          <w:lang w:val="en-US" w:eastAsia="en-US" w:bidi="ar-SA"/>
        </w:rPr>
        <w:tab/>
      </w:r>
      <w:r w:rsidRPr="00D02B21">
        <w:rPr>
          <w:rFonts w:ascii="Arial Narrow" w:eastAsia="Times New Roman" w:hAnsi="Arial Narrow" w:cs="Times New Roman"/>
          <w:snapToGrid w:val="0"/>
          <w:szCs w:val="20"/>
          <w:lang w:val="en-US" w:eastAsia="en-US" w:bidi="ar-SA"/>
        </w:rPr>
        <w:tab/>
        <w:t>……………………………………………</w:t>
      </w:r>
    </w:p>
    <w:p w14:paraId="624B629D" w14:textId="77777777" w:rsidR="00D02B21" w:rsidRPr="00D02B21" w:rsidRDefault="00D02B21" w:rsidP="00D02B21">
      <w:pPr>
        <w:autoSpaceDE w:val="0"/>
        <w:autoSpaceDN w:val="0"/>
        <w:adjustRightInd w:val="0"/>
        <w:ind w:left="720" w:hanging="720"/>
        <w:jc w:val="left"/>
        <w:textAlignment w:val="auto"/>
        <w:rPr>
          <w:rFonts w:ascii="Arial Narrow" w:eastAsia="Times New Roman" w:hAnsi="Arial Narrow" w:cs="Times New Roman"/>
          <w:snapToGrid w:val="0"/>
          <w:szCs w:val="20"/>
          <w:lang w:val="en-US" w:eastAsia="en-US" w:bidi="ar-SA"/>
        </w:rPr>
      </w:pPr>
    </w:p>
    <w:p w14:paraId="01131D7F" w14:textId="77777777" w:rsidR="00D02B21" w:rsidRPr="00D02B21" w:rsidRDefault="00D02B21" w:rsidP="00D02B21">
      <w:pPr>
        <w:autoSpaceDE w:val="0"/>
        <w:autoSpaceDN w:val="0"/>
        <w:adjustRightInd w:val="0"/>
        <w:ind w:left="720" w:hanging="720"/>
        <w:jc w:val="left"/>
        <w:textAlignment w:val="auto"/>
        <w:rPr>
          <w:rFonts w:ascii="Arial Narrow" w:eastAsia="Times New Roman" w:hAnsi="Arial Narrow" w:cs="Times New Roman"/>
          <w:snapToGrid w:val="0"/>
          <w:szCs w:val="20"/>
          <w:lang w:val="en-US" w:eastAsia="en-US" w:bidi="ar-SA"/>
        </w:rPr>
      </w:pPr>
      <w:r w:rsidRPr="00D02B21">
        <w:rPr>
          <w:rFonts w:ascii="Arial Narrow" w:eastAsia="Times New Roman" w:hAnsi="Arial Narrow" w:cs="Times New Roman"/>
          <w:snapToGrid w:val="0"/>
          <w:szCs w:val="20"/>
          <w:lang w:val="en-US" w:eastAsia="en-US" w:bidi="ar-SA"/>
        </w:rPr>
        <w:t>CAPACITY UNDER WHICH THIS BID IS SIGNED:</w:t>
      </w:r>
      <w:r w:rsidRPr="00D02B21">
        <w:rPr>
          <w:rFonts w:ascii="Arial Narrow" w:eastAsia="Times New Roman" w:hAnsi="Arial Narrow" w:cs="Times New Roman"/>
          <w:snapToGrid w:val="0"/>
          <w:szCs w:val="20"/>
          <w:lang w:val="en-US" w:eastAsia="en-US" w:bidi="ar-SA"/>
        </w:rPr>
        <w:tab/>
      </w:r>
      <w:r w:rsidRPr="00D02B21">
        <w:rPr>
          <w:rFonts w:ascii="Arial Narrow" w:eastAsia="Times New Roman" w:hAnsi="Arial Narrow" w:cs="Times New Roman"/>
          <w:snapToGrid w:val="0"/>
          <w:szCs w:val="20"/>
          <w:lang w:val="en-US" w:eastAsia="en-US" w:bidi="ar-SA"/>
        </w:rPr>
        <w:tab/>
        <w:t>……………………………………………</w:t>
      </w:r>
    </w:p>
    <w:p w14:paraId="555F44C3" w14:textId="77777777" w:rsidR="00D02B21" w:rsidRPr="00D02B21" w:rsidRDefault="00D02B21" w:rsidP="00D02B21">
      <w:pPr>
        <w:autoSpaceDE w:val="0"/>
        <w:autoSpaceDN w:val="0"/>
        <w:adjustRightInd w:val="0"/>
        <w:ind w:left="720" w:hanging="720"/>
        <w:jc w:val="left"/>
        <w:textAlignment w:val="auto"/>
        <w:rPr>
          <w:rFonts w:ascii="Arial Narrow" w:eastAsia="Times New Roman" w:hAnsi="Arial Narrow" w:cs="Times New Roman"/>
          <w:snapToGrid w:val="0"/>
          <w:szCs w:val="20"/>
          <w:lang w:val="en-US" w:eastAsia="en-US" w:bidi="ar-SA"/>
        </w:rPr>
      </w:pPr>
      <w:r w:rsidRPr="00D02B21">
        <w:rPr>
          <w:rFonts w:ascii="Arial Narrow" w:eastAsia="Times New Roman" w:hAnsi="Arial Narrow" w:cs="Times New Roman"/>
          <w:snapToGrid w:val="0"/>
          <w:szCs w:val="20"/>
          <w:lang w:val="en-US" w:eastAsia="en-US" w:bidi="ar-SA"/>
        </w:rPr>
        <w:t>(Proof of authority must be submitted e.g. company resolution)</w:t>
      </w:r>
    </w:p>
    <w:p w14:paraId="42DDCC73" w14:textId="77777777" w:rsidR="00D02B21" w:rsidRPr="00D02B21" w:rsidRDefault="00D02B21" w:rsidP="00D02B21">
      <w:pPr>
        <w:autoSpaceDE w:val="0"/>
        <w:autoSpaceDN w:val="0"/>
        <w:adjustRightInd w:val="0"/>
        <w:ind w:left="720" w:hanging="720"/>
        <w:jc w:val="left"/>
        <w:textAlignment w:val="auto"/>
        <w:rPr>
          <w:rFonts w:ascii="Arial Narrow" w:eastAsia="Times New Roman" w:hAnsi="Arial Narrow" w:cs="Times New Roman"/>
          <w:snapToGrid w:val="0"/>
          <w:szCs w:val="20"/>
          <w:lang w:val="en-US" w:eastAsia="en-US" w:bidi="ar-SA"/>
        </w:rPr>
      </w:pPr>
    </w:p>
    <w:p w14:paraId="51F93463" w14:textId="77777777" w:rsidR="003C679C" w:rsidRDefault="00D02B21" w:rsidP="008E3AA2">
      <w:pPr>
        <w:pStyle w:val="Title"/>
        <w:jc w:val="left"/>
        <w:rPr>
          <w:rFonts w:ascii="Arial Narrow" w:eastAsia="Times New Roman" w:hAnsi="Arial Narrow" w:cs="Times New Roman"/>
          <w:b w:val="0"/>
          <w:bCs w:val="0"/>
          <w:caps w:val="0"/>
          <w:snapToGrid w:val="0"/>
          <w:szCs w:val="20"/>
          <w:lang w:val="en-US" w:eastAsia="en-US" w:bidi="ar-SA"/>
        </w:rPr>
      </w:pPr>
      <w:r w:rsidRPr="00D02B21">
        <w:rPr>
          <w:rFonts w:ascii="Arial Narrow" w:eastAsia="Times New Roman" w:hAnsi="Arial Narrow" w:cs="Times New Roman"/>
          <w:b w:val="0"/>
          <w:bCs w:val="0"/>
          <w:caps w:val="0"/>
          <w:snapToGrid w:val="0"/>
          <w:szCs w:val="20"/>
          <w:lang w:val="en-US" w:eastAsia="en-US" w:bidi="ar-SA"/>
        </w:rPr>
        <w:t>DATE:</w:t>
      </w:r>
      <w:r w:rsidRPr="00D02B21">
        <w:rPr>
          <w:rFonts w:ascii="Arial Narrow" w:eastAsia="Times New Roman" w:hAnsi="Arial Narrow" w:cs="Times New Roman"/>
          <w:b w:val="0"/>
          <w:bCs w:val="0"/>
          <w:caps w:val="0"/>
          <w:snapToGrid w:val="0"/>
          <w:szCs w:val="20"/>
          <w:lang w:val="en-US" w:eastAsia="en-US" w:bidi="ar-SA"/>
        </w:rPr>
        <w:tab/>
      </w:r>
      <w:r w:rsidR="003C679C">
        <w:rPr>
          <w:rFonts w:ascii="Arial Narrow" w:eastAsia="Times New Roman" w:hAnsi="Arial Narrow" w:cs="Times New Roman"/>
          <w:b w:val="0"/>
          <w:bCs w:val="0"/>
          <w:caps w:val="0"/>
          <w:snapToGrid w:val="0"/>
          <w:szCs w:val="20"/>
          <w:lang w:val="en-US" w:eastAsia="en-US" w:bidi="ar-SA"/>
        </w:rPr>
        <w:t>……………………………….</w:t>
      </w:r>
      <w:r w:rsidRPr="00D02B21">
        <w:rPr>
          <w:rFonts w:ascii="Arial Narrow" w:eastAsia="Times New Roman" w:hAnsi="Arial Narrow" w:cs="Times New Roman"/>
          <w:b w:val="0"/>
          <w:bCs w:val="0"/>
          <w:caps w:val="0"/>
          <w:snapToGrid w:val="0"/>
          <w:szCs w:val="20"/>
          <w:lang w:val="en-US" w:eastAsia="en-US" w:bidi="ar-SA"/>
        </w:rPr>
        <w:tab/>
      </w:r>
    </w:p>
    <w:p w14:paraId="605BA749" w14:textId="77777777" w:rsidR="003C679C" w:rsidRPr="00095EEA" w:rsidRDefault="003C679C" w:rsidP="008E3AA2">
      <w:pPr>
        <w:pStyle w:val="Title"/>
        <w:jc w:val="right"/>
        <w:rPr>
          <w:rFonts w:eastAsia="Times New Roman" w:cs="Arial"/>
          <w:sz w:val="20"/>
          <w:szCs w:val="20"/>
          <w:lang w:val="en-US" w:eastAsia="en-US" w:bidi="ar-SA"/>
        </w:rPr>
      </w:pPr>
      <w:r>
        <w:rPr>
          <w:rFonts w:ascii="Arial Narrow" w:eastAsia="Times New Roman" w:hAnsi="Arial Narrow" w:cs="Times New Roman"/>
          <w:b w:val="0"/>
          <w:bCs w:val="0"/>
          <w:caps w:val="0"/>
          <w:snapToGrid w:val="0"/>
          <w:szCs w:val="20"/>
          <w:lang w:val="en-US" w:eastAsia="en-US" w:bidi="ar-SA"/>
        </w:rPr>
        <w:br w:type="page"/>
      </w:r>
      <w:r w:rsidRPr="008E3AA2">
        <w:rPr>
          <w:sz w:val="28"/>
        </w:rPr>
        <w:lastRenderedPageBreak/>
        <w:t>SBD 3.2</w:t>
      </w:r>
    </w:p>
    <w:p w14:paraId="372D75E2" w14:textId="77777777" w:rsidR="003C679C" w:rsidRPr="003C679C" w:rsidRDefault="003C679C" w:rsidP="00EF33EB">
      <w:pPr>
        <w:keepNext/>
        <w:widowControl/>
        <w:numPr>
          <w:ilvl w:val="0"/>
          <w:numId w:val="29"/>
        </w:numPr>
        <w:tabs>
          <w:tab w:val="num" w:pos="142"/>
        </w:tabs>
        <w:ind w:left="-1134"/>
        <w:jc w:val="center"/>
        <w:textAlignment w:val="auto"/>
        <w:outlineLvl w:val="1"/>
        <w:rPr>
          <w:rFonts w:ascii="Arial" w:eastAsia="Times New Roman" w:hAnsi="Arial" w:cs="Times New Roman"/>
          <w:b/>
          <w:szCs w:val="20"/>
          <w:lang w:val="en-US" w:eastAsia="en-US" w:bidi="ar-SA"/>
        </w:rPr>
      </w:pPr>
      <w:r w:rsidRPr="003C679C">
        <w:rPr>
          <w:rFonts w:ascii="Arial" w:eastAsia="Times New Roman" w:hAnsi="Arial" w:cs="Times New Roman"/>
          <w:b/>
          <w:szCs w:val="20"/>
          <w:lang w:val="en-US" w:eastAsia="en-US" w:bidi="ar-SA"/>
        </w:rPr>
        <w:t>PRICING SCHEDULE – NON-FIRM PRICES</w:t>
      </w:r>
    </w:p>
    <w:p w14:paraId="66103B30" w14:textId="77777777" w:rsidR="003C679C" w:rsidRPr="003C679C" w:rsidRDefault="003C679C" w:rsidP="003C679C">
      <w:pPr>
        <w:widowControl/>
        <w:tabs>
          <w:tab w:val="num" w:pos="142"/>
        </w:tabs>
        <w:ind w:left="-1134"/>
        <w:jc w:val="center"/>
        <w:textAlignment w:val="auto"/>
        <w:rPr>
          <w:rFonts w:ascii="Arial" w:eastAsia="Times New Roman" w:hAnsi="Arial" w:cs="Times New Roman"/>
          <w:b/>
          <w:sz w:val="20"/>
          <w:szCs w:val="20"/>
          <w:lang w:val="en-AU" w:eastAsia="en-US" w:bidi="ar-SA"/>
        </w:rPr>
      </w:pPr>
      <w:r w:rsidRPr="003C679C">
        <w:rPr>
          <w:rFonts w:ascii="Arial" w:eastAsia="Times New Roman" w:hAnsi="Arial" w:cs="Times New Roman"/>
          <w:b/>
          <w:szCs w:val="20"/>
          <w:lang w:val="en-AU" w:eastAsia="en-US" w:bidi="ar-SA"/>
        </w:rPr>
        <w:t>(PURCHASES</w:t>
      </w:r>
      <w:r w:rsidRPr="003C679C">
        <w:rPr>
          <w:rFonts w:ascii="Arial" w:eastAsia="Times New Roman" w:hAnsi="Arial" w:cs="Times New Roman"/>
          <w:b/>
          <w:sz w:val="20"/>
          <w:szCs w:val="20"/>
          <w:lang w:val="en-AU" w:eastAsia="en-US" w:bidi="ar-SA"/>
        </w:rPr>
        <w:t>)</w:t>
      </w:r>
    </w:p>
    <w:p w14:paraId="17BB8358" w14:textId="77777777" w:rsidR="003C679C" w:rsidRPr="003C679C" w:rsidRDefault="003C679C" w:rsidP="003C679C">
      <w:pPr>
        <w:widowControl/>
        <w:tabs>
          <w:tab w:val="num" w:pos="142"/>
        </w:tabs>
        <w:ind w:left="-1134"/>
        <w:jc w:val="left"/>
        <w:textAlignment w:val="auto"/>
        <w:rPr>
          <w:rFonts w:ascii="Arial" w:eastAsia="Times New Roman" w:hAnsi="Arial" w:cs="Times New Roman"/>
          <w:sz w:val="16"/>
          <w:szCs w:val="20"/>
          <w:lang w:val="en-AU" w:eastAsia="en-US" w:bidi="ar-SA"/>
        </w:rPr>
      </w:pPr>
    </w:p>
    <w:p w14:paraId="0FAA97D2" w14:textId="77777777" w:rsidR="003C679C" w:rsidRPr="003C679C" w:rsidRDefault="003C679C" w:rsidP="003C679C">
      <w:pPr>
        <w:widowControl/>
        <w:tabs>
          <w:tab w:val="num" w:pos="142"/>
        </w:tabs>
        <w:ind w:left="1134"/>
        <w:jc w:val="center"/>
        <w:textAlignment w:val="auto"/>
        <w:rPr>
          <w:rFonts w:ascii="Arial" w:eastAsia="Times New Roman" w:hAnsi="Arial" w:cs="Times New Roman"/>
          <w:sz w:val="16"/>
          <w:szCs w:val="20"/>
          <w:lang w:val="en-AU" w:eastAsia="en-US" w:bidi="ar-SA"/>
        </w:rPr>
      </w:pPr>
    </w:p>
    <w:p w14:paraId="1E8F0664" w14:textId="77777777" w:rsidR="003C679C" w:rsidRPr="003C679C" w:rsidRDefault="003C679C" w:rsidP="003C679C">
      <w:pPr>
        <w:widowControl/>
        <w:tabs>
          <w:tab w:val="num" w:pos="142"/>
        </w:tabs>
        <w:ind w:left="1134" w:hanging="1134"/>
        <w:textAlignment w:val="auto"/>
        <w:rPr>
          <w:rFonts w:ascii="Arial" w:eastAsia="Times New Roman" w:hAnsi="Arial" w:cs="Times New Roman"/>
          <w:b/>
          <w:sz w:val="20"/>
          <w:szCs w:val="20"/>
          <w:lang w:val="en-AU" w:eastAsia="en-US" w:bidi="ar-SA"/>
        </w:rPr>
      </w:pPr>
      <w:r w:rsidRPr="003C679C">
        <w:rPr>
          <w:rFonts w:ascii="Arial" w:eastAsia="Times New Roman" w:hAnsi="Arial" w:cs="Times New Roman"/>
          <w:b/>
          <w:sz w:val="20"/>
          <w:szCs w:val="20"/>
          <w:lang w:val="en-AU" w:eastAsia="en-US" w:bidi="ar-SA"/>
        </w:rPr>
        <w:t xml:space="preserve">NOTE: </w:t>
      </w:r>
      <w:r w:rsidRPr="003C679C">
        <w:rPr>
          <w:rFonts w:ascii="Arial" w:eastAsia="Times New Roman" w:hAnsi="Arial" w:cs="Times New Roman"/>
          <w:b/>
          <w:sz w:val="20"/>
          <w:szCs w:val="20"/>
          <w:lang w:val="en-AU" w:eastAsia="en-US" w:bidi="ar-SA"/>
        </w:rPr>
        <w:tab/>
        <w:t xml:space="preserve">PRICE ADJUSTMENTS WILL BE ALLOWED AT THE PERIODS AND TIMES SPECIFIED IN THE BIDDING DOCUMENTS. </w:t>
      </w:r>
    </w:p>
    <w:p w14:paraId="6FF4FF85" w14:textId="77777777" w:rsidR="003C679C" w:rsidRPr="003C679C" w:rsidRDefault="003C679C" w:rsidP="003C679C">
      <w:pPr>
        <w:widowControl/>
        <w:tabs>
          <w:tab w:val="num" w:pos="142"/>
        </w:tabs>
        <w:ind w:left="1134"/>
        <w:textAlignment w:val="auto"/>
        <w:rPr>
          <w:rFonts w:ascii="Arial" w:eastAsia="Times New Roman" w:hAnsi="Arial" w:cs="Times New Roman"/>
          <w:b/>
          <w:sz w:val="20"/>
          <w:szCs w:val="20"/>
          <w:lang w:val="en-AU" w:eastAsia="en-US" w:bidi="ar-SA"/>
        </w:rPr>
      </w:pPr>
    </w:p>
    <w:p w14:paraId="24FB7F50" w14:textId="77777777" w:rsidR="003C679C" w:rsidRPr="003C679C" w:rsidRDefault="003C679C" w:rsidP="003C679C">
      <w:pPr>
        <w:widowControl/>
        <w:tabs>
          <w:tab w:val="num" w:pos="142"/>
        </w:tabs>
        <w:ind w:left="1134"/>
        <w:textAlignment w:val="auto"/>
        <w:rPr>
          <w:rFonts w:ascii="Arial" w:eastAsia="Times New Roman" w:hAnsi="Arial" w:cs="Times New Roman"/>
          <w:b/>
          <w:sz w:val="20"/>
          <w:szCs w:val="20"/>
          <w:lang w:val="en-US" w:eastAsia="en-US" w:bidi="ar-SA"/>
        </w:rPr>
      </w:pPr>
      <w:r w:rsidRPr="003C679C">
        <w:rPr>
          <w:rFonts w:ascii="Arial" w:eastAsia="Times New Roman" w:hAnsi="Arial" w:cs="Times New Roman"/>
          <w:b/>
          <w:sz w:val="20"/>
          <w:szCs w:val="20"/>
          <w:lang w:val="en-US" w:eastAsia="en-US" w:bidi="ar-SA"/>
        </w:rPr>
        <w:t xml:space="preserve">IN CASES WHERE DIFFERENT DELIVERY POINTS INFLUENCE THE PRICING, A SEPARATE PRICING SCHEDULE MUST BE SUBMITTED FOR EACH DELIVERY POINT </w:t>
      </w:r>
    </w:p>
    <w:p w14:paraId="5F4FEC6A" w14:textId="77777777" w:rsidR="003C679C" w:rsidRPr="003C679C" w:rsidRDefault="003C679C" w:rsidP="003C679C">
      <w:pPr>
        <w:widowControl/>
        <w:tabs>
          <w:tab w:val="num" w:pos="142"/>
        </w:tabs>
        <w:jc w:val="left"/>
        <w:textAlignment w:val="auto"/>
        <w:rPr>
          <w:rFonts w:ascii="Arial" w:eastAsia="Times New Roman" w:hAnsi="Arial" w:cs="Times New Roman"/>
          <w:b/>
          <w:sz w:val="20"/>
          <w:szCs w:val="20"/>
          <w:lang w:val="en-AU" w:eastAsia="en-US" w:bidi="ar-SA"/>
        </w:rPr>
      </w:pPr>
    </w:p>
    <w:tbl>
      <w:tblPr>
        <w:tblW w:w="50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3C679C" w:rsidRPr="003C679C" w14:paraId="4D73D6DE" w14:textId="77777777" w:rsidTr="00F7546B">
        <w:trPr>
          <w:trHeight w:val="1134"/>
        </w:trPr>
        <w:tc>
          <w:tcPr>
            <w:tcW w:w="5000" w:type="pct"/>
            <w:vAlign w:val="center"/>
          </w:tcPr>
          <w:p w14:paraId="182D7BDF" w14:textId="41087841" w:rsidR="003C679C" w:rsidRPr="003C679C" w:rsidRDefault="003C679C" w:rsidP="00F7546B">
            <w:pPr>
              <w:widowControl/>
              <w:tabs>
                <w:tab w:val="left" w:pos="6838"/>
              </w:tabs>
              <w:jc w:val="left"/>
              <w:textAlignment w:val="auto"/>
              <w:rPr>
                <w:rFonts w:ascii="Arial" w:eastAsia="Times New Roman" w:hAnsi="Arial" w:cs="Times New Roman"/>
                <w:sz w:val="20"/>
                <w:szCs w:val="20"/>
                <w:lang w:val="en-AU" w:eastAsia="en-US" w:bidi="ar-SA"/>
              </w:rPr>
            </w:pPr>
            <w:r w:rsidRPr="003C679C">
              <w:rPr>
                <w:rFonts w:ascii="Arial" w:eastAsia="Times New Roman" w:hAnsi="Arial" w:cs="Times New Roman"/>
                <w:sz w:val="20"/>
                <w:szCs w:val="20"/>
                <w:lang w:val="en-AU" w:eastAsia="en-US" w:bidi="ar-SA"/>
              </w:rPr>
              <w:t>Name of Bidder…………………………………………………Bid number</w:t>
            </w:r>
            <w:r w:rsidR="00C94C13">
              <w:rPr>
                <w:rFonts w:ascii="Arial" w:eastAsia="Times New Roman" w:hAnsi="Arial" w:cs="Times New Roman"/>
                <w:sz w:val="20"/>
                <w:szCs w:val="20"/>
                <w:lang w:val="en-AU" w:eastAsia="en-US" w:bidi="ar-SA"/>
              </w:rPr>
              <w:tab/>
              <w:t>DARDEA/</w:t>
            </w:r>
            <w:r w:rsidR="00C94C13" w:rsidRPr="004B3ECD">
              <w:rPr>
                <w:rFonts w:ascii="Arial" w:eastAsia="Times New Roman" w:hAnsi="Arial" w:cs="Times New Roman"/>
                <w:sz w:val="20"/>
                <w:szCs w:val="20"/>
                <w:lang w:val="en-AU" w:eastAsia="en-US" w:bidi="ar-SA"/>
              </w:rPr>
              <w:t>RF</w:t>
            </w:r>
            <w:r w:rsidR="00924F26">
              <w:rPr>
                <w:rFonts w:ascii="Arial" w:eastAsia="Times New Roman" w:hAnsi="Arial" w:cs="Times New Roman"/>
                <w:sz w:val="20"/>
                <w:szCs w:val="20"/>
                <w:lang w:val="en-AU" w:eastAsia="en-US" w:bidi="ar-SA"/>
              </w:rPr>
              <w:t>B</w:t>
            </w:r>
            <w:r w:rsidR="00C94C13" w:rsidRPr="004B3ECD">
              <w:rPr>
                <w:rFonts w:ascii="Arial" w:eastAsia="Times New Roman" w:hAnsi="Arial" w:cs="Times New Roman"/>
                <w:sz w:val="20"/>
                <w:szCs w:val="20"/>
                <w:lang w:val="en-AU" w:eastAsia="en-US" w:bidi="ar-SA"/>
              </w:rPr>
              <w:t xml:space="preserve"> 04/2024</w:t>
            </w:r>
            <w:r w:rsidR="00C94C13">
              <w:rPr>
                <w:rFonts w:ascii="Arial" w:eastAsia="Times New Roman" w:hAnsi="Arial" w:cs="Times New Roman"/>
                <w:sz w:val="20"/>
                <w:szCs w:val="20"/>
                <w:lang w:val="en-AU" w:eastAsia="en-US" w:bidi="ar-SA"/>
              </w:rPr>
              <w:t>/2025</w:t>
            </w:r>
          </w:p>
          <w:p w14:paraId="23F5D9ED" w14:textId="77777777" w:rsidR="003C679C" w:rsidRPr="003C679C" w:rsidRDefault="003C679C" w:rsidP="003C679C">
            <w:pPr>
              <w:widowControl/>
              <w:tabs>
                <w:tab w:val="num" w:pos="142"/>
              </w:tabs>
              <w:jc w:val="left"/>
              <w:textAlignment w:val="auto"/>
              <w:rPr>
                <w:rFonts w:ascii="Arial" w:eastAsia="Times New Roman" w:hAnsi="Arial" w:cs="Times New Roman"/>
                <w:sz w:val="20"/>
                <w:szCs w:val="20"/>
                <w:lang w:val="en-AU" w:eastAsia="en-US" w:bidi="ar-SA"/>
              </w:rPr>
            </w:pPr>
          </w:p>
          <w:p w14:paraId="29B6309E" w14:textId="08A1CF99" w:rsidR="003C679C" w:rsidRPr="003C679C" w:rsidRDefault="003C679C" w:rsidP="00095EEA">
            <w:pPr>
              <w:widowControl/>
              <w:tabs>
                <w:tab w:val="num" w:pos="142"/>
              </w:tabs>
              <w:jc w:val="left"/>
              <w:textAlignment w:val="auto"/>
              <w:rPr>
                <w:rFonts w:ascii="Arial" w:eastAsia="Times New Roman" w:hAnsi="Arial" w:cs="Times New Roman"/>
                <w:sz w:val="20"/>
                <w:szCs w:val="20"/>
                <w:lang w:val="en-AU" w:eastAsia="en-US" w:bidi="ar-SA"/>
              </w:rPr>
            </w:pPr>
            <w:r w:rsidRPr="003C679C">
              <w:rPr>
                <w:rFonts w:ascii="Arial" w:eastAsia="Times New Roman" w:hAnsi="Arial" w:cs="Times New Roman"/>
                <w:sz w:val="20"/>
                <w:szCs w:val="20"/>
                <w:lang w:val="en-AU" w:eastAsia="en-US" w:bidi="ar-SA"/>
              </w:rPr>
              <w:t>Closing Time</w:t>
            </w:r>
            <w:r w:rsidR="00C94C13">
              <w:rPr>
                <w:rFonts w:ascii="Arial" w:eastAsia="Times New Roman" w:hAnsi="Arial" w:cs="Times New Roman"/>
                <w:sz w:val="20"/>
                <w:szCs w:val="20"/>
                <w:lang w:val="en-AU" w:eastAsia="en-US" w:bidi="ar-SA"/>
              </w:rPr>
              <w:tab/>
            </w:r>
            <w:r w:rsidRPr="003C679C">
              <w:rPr>
                <w:rFonts w:ascii="Arial" w:eastAsia="Times New Roman" w:hAnsi="Arial" w:cs="Times New Roman"/>
                <w:sz w:val="20"/>
                <w:szCs w:val="20"/>
                <w:lang w:val="en-AU" w:eastAsia="en-US" w:bidi="ar-SA"/>
              </w:rPr>
              <w:t>11:00……………………………</w:t>
            </w:r>
            <w:r w:rsidR="00F7546B">
              <w:rPr>
                <w:rFonts w:ascii="Arial" w:eastAsia="Times New Roman" w:hAnsi="Arial" w:cs="Times New Roman"/>
                <w:sz w:val="20"/>
                <w:szCs w:val="20"/>
                <w:lang w:val="en-AU" w:eastAsia="en-US" w:bidi="ar-SA"/>
              </w:rPr>
              <w:t>…………</w:t>
            </w:r>
            <w:r w:rsidRPr="003C679C">
              <w:rPr>
                <w:rFonts w:ascii="Arial" w:eastAsia="Times New Roman" w:hAnsi="Arial" w:cs="Times New Roman"/>
                <w:sz w:val="20"/>
                <w:szCs w:val="20"/>
                <w:lang w:val="en-AU" w:eastAsia="en-US" w:bidi="ar-SA"/>
              </w:rPr>
              <w:t>Closing date</w:t>
            </w:r>
            <w:r w:rsidR="00C94C13">
              <w:rPr>
                <w:rFonts w:ascii="Arial" w:eastAsia="Times New Roman" w:hAnsi="Arial" w:cs="Times New Roman"/>
                <w:sz w:val="20"/>
                <w:szCs w:val="20"/>
                <w:lang w:val="en-AU" w:eastAsia="en-US" w:bidi="ar-SA"/>
              </w:rPr>
              <w:tab/>
            </w:r>
            <w:r w:rsidR="00AE4FA2">
              <w:rPr>
                <w:rFonts w:ascii="Arial" w:eastAsia="Times New Roman" w:hAnsi="Arial" w:cs="Times New Roman"/>
                <w:sz w:val="20"/>
                <w:szCs w:val="20"/>
                <w:lang w:val="en-AU" w:eastAsia="en-US" w:bidi="ar-SA"/>
              </w:rPr>
              <w:t>0</w:t>
            </w:r>
            <w:r w:rsidR="00F27C8B">
              <w:rPr>
                <w:rFonts w:ascii="Arial" w:eastAsia="Times New Roman" w:hAnsi="Arial" w:cs="Times New Roman"/>
                <w:sz w:val="20"/>
                <w:szCs w:val="20"/>
                <w:lang w:val="en-AU" w:eastAsia="en-US" w:bidi="ar-SA"/>
              </w:rPr>
              <w:t>5</w:t>
            </w:r>
            <w:r w:rsidR="00924F26" w:rsidRPr="005E7165">
              <w:rPr>
                <w:rFonts w:ascii="Arial" w:eastAsia="Times New Roman" w:hAnsi="Arial" w:cs="Times New Roman"/>
                <w:sz w:val="20"/>
                <w:szCs w:val="20"/>
                <w:lang w:val="en-AU" w:eastAsia="en-US" w:bidi="ar-SA"/>
              </w:rPr>
              <w:t xml:space="preserve"> </w:t>
            </w:r>
            <w:r w:rsidR="00AE4FA2">
              <w:rPr>
                <w:rFonts w:ascii="Arial" w:eastAsia="Times New Roman" w:hAnsi="Arial" w:cs="Times New Roman"/>
                <w:sz w:val="20"/>
                <w:szCs w:val="20"/>
                <w:lang w:val="en-AU" w:eastAsia="en-US" w:bidi="ar-SA"/>
              </w:rPr>
              <w:t>December</w:t>
            </w:r>
            <w:r w:rsidR="00C94C13" w:rsidRPr="005E7165">
              <w:rPr>
                <w:rFonts w:ascii="Arial" w:eastAsia="Times New Roman" w:hAnsi="Arial" w:cs="Times New Roman"/>
                <w:sz w:val="20"/>
                <w:szCs w:val="20"/>
                <w:lang w:val="en-AU" w:eastAsia="en-US" w:bidi="ar-SA"/>
              </w:rPr>
              <w:t xml:space="preserve"> 2024</w:t>
            </w:r>
          </w:p>
        </w:tc>
      </w:tr>
    </w:tbl>
    <w:p w14:paraId="7006E8B3" w14:textId="77777777" w:rsidR="003C679C" w:rsidRPr="003C679C" w:rsidRDefault="003C679C" w:rsidP="003C679C">
      <w:pPr>
        <w:widowControl/>
        <w:tabs>
          <w:tab w:val="num" w:pos="142"/>
        </w:tabs>
        <w:ind w:left="-1134"/>
        <w:jc w:val="left"/>
        <w:textAlignment w:val="auto"/>
        <w:rPr>
          <w:rFonts w:ascii="Arial" w:eastAsia="Times New Roman" w:hAnsi="Arial" w:cs="Times New Roman"/>
          <w:sz w:val="20"/>
          <w:szCs w:val="20"/>
          <w:lang w:val="en-AU" w:eastAsia="en-US" w:bidi="ar-SA"/>
        </w:rPr>
      </w:pPr>
    </w:p>
    <w:p w14:paraId="541A0400" w14:textId="77777777" w:rsidR="003C679C" w:rsidRPr="003C679C" w:rsidRDefault="003C679C" w:rsidP="003C679C">
      <w:pPr>
        <w:widowControl/>
        <w:tabs>
          <w:tab w:val="num" w:pos="142"/>
        </w:tabs>
        <w:textAlignment w:val="auto"/>
        <w:rPr>
          <w:rFonts w:ascii="Arial" w:eastAsia="Times New Roman" w:hAnsi="Arial" w:cs="Times New Roman"/>
          <w:sz w:val="20"/>
          <w:szCs w:val="20"/>
          <w:lang w:val="en-US" w:eastAsia="en-US" w:bidi="ar-SA"/>
        </w:rPr>
      </w:pPr>
      <w:r w:rsidRPr="003C679C">
        <w:rPr>
          <w:rFonts w:ascii="Arial" w:eastAsia="Times New Roman" w:hAnsi="Arial" w:cs="Times New Roman"/>
          <w:sz w:val="20"/>
          <w:szCs w:val="20"/>
          <w:lang w:val="en-US" w:eastAsia="en-US" w:bidi="ar-SA"/>
        </w:rPr>
        <w:t>OFFER TO BE VALID FOR</w:t>
      </w:r>
      <w:r w:rsidR="00C642A4">
        <w:rPr>
          <w:rFonts w:ascii="Arial" w:eastAsia="Times New Roman" w:hAnsi="Arial" w:cs="Times New Roman"/>
          <w:sz w:val="20"/>
          <w:szCs w:val="20"/>
          <w:lang w:val="en-US" w:eastAsia="en-US" w:bidi="ar-SA"/>
        </w:rPr>
        <w:t xml:space="preserve"> </w:t>
      </w:r>
      <w:r w:rsidR="00C642A4" w:rsidRPr="00C642A4">
        <w:rPr>
          <w:rFonts w:ascii="Arial" w:eastAsia="Times New Roman" w:hAnsi="Arial" w:cs="Times New Roman"/>
          <w:b/>
          <w:szCs w:val="20"/>
          <w:lang w:val="en-US" w:eastAsia="en-US" w:bidi="ar-SA"/>
        </w:rPr>
        <w:t>120</w:t>
      </w:r>
      <w:r w:rsidR="00C642A4" w:rsidRPr="00C642A4">
        <w:rPr>
          <w:rFonts w:ascii="Arial" w:eastAsia="Times New Roman" w:hAnsi="Arial" w:cs="Times New Roman"/>
          <w:szCs w:val="20"/>
          <w:lang w:val="en-US" w:eastAsia="en-US" w:bidi="ar-SA"/>
        </w:rPr>
        <w:t xml:space="preserve"> </w:t>
      </w:r>
      <w:r w:rsidRPr="003C679C">
        <w:rPr>
          <w:rFonts w:ascii="Arial" w:eastAsia="Times New Roman" w:hAnsi="Arial" w:cs="Times New Roman"/>
          <w:sz w:val="20"/>
          <w:szCs w:val="20"/>
          <w:lang w:val="en-US" w:eastAsia="en-US" w:bidi="ar-SA"/>
        </w:rPr>
        <w:t>DAYS FROM THE CLOSING DATE OF BID.</w:t>
      </w:r>
    </w:p>
    <w:p w14:paraId="05186046" w14:textId="77777777" w:rsidR="003C679C" w:rsidRPr="003C679C" w:rsidRDefault="003C679C" w:rsidP="003C679C">
      <w:pPr>
        <w:widowControl/>
        <w:tabs>
          <w:tab w:val="num" w:pos="142"/>
        </w:tabs>
        <w:textAlignment w:val="auto"/>
        <w:rPr>
          <w:rFonts w:ascii="Arial" w:eastAsia="Times New Roman" w:hAnsi="Arial" w:cs="Times New Roman"/>
          <w:sz w:val="20"/>
          <w:szCs w:val="20"/>
          <w:u w:val="single"/>
          <w:lang w:val="en-US" w:eastAsia="en-US" w:bidi="ar-SA"/>
        </w:rPr>
      </w:pPr>
    </w:p>
    <w:p w14:paraId="133222F7" w14:textId="77777777" w:rsidR="003C679C" w:rsidRPr="003C679C" w:rsidRDefault="003C679C" w:rsidP="003C679C">
      <w:pPr>
        <w:widowControl/>
        <w:tabs>
          <w:tab w:val="num" w:pos="142"/>
          <w:tab w:val="left" w:pos="1080"/>
          <w:tab w:val="left" w:pos="2700"/>
        </w:tabs>
        <w:jc w:val="left"/>
        <w:textAlignment w:val="auto"/>
        <w:rPr>
          <w:rFonts w:ascii="Arial" w:eastAsia="Times New Roman" w:hAnsi="Arial" w:cs="Times New Roman"/>
          <w:sz w:val="20"/>
          <w:szCs w:val="20"/>
          <w:lang w:val="en-AU" w:eastAsia="en-US" w:bidi="ar-SA"/>
        </w:rPr>
      </w:pPr>
      <w:r w:rsidRPr="003C679C">
        <w:rPr>
          <w:rFonts w:ascii="Arial" w:eastAsia="Times New Roman" w:hAnsi="Arial" w:cs="Times New Roman"/>
          <w:sz w:val="20"/>
          <w:szCs w:val="20"/>
          <w:lang w:val="en-AU" w:eastAsia="en-US" w:bidi="ar-SA"/>
        </w:rPr>
        <w:t>----------------------------------------------------------------------------------------------------------------------------------------------</w:t>
      </w:r>
    </w:p>
    <w:p w14:paraId="057426CA" w14:textId="77777777" w:rsidR="003C679C" w:rsidRPr="003C679C" w:rsidRDefault="003C679C" w:rsidP="003C679C">
      <w:pPr>
        <w:widowControl/>
        <w:tabs>
          <w:tab w:val="num" w:pos="142"/>
          <w:tab w:val="left" w:pos="1080"/>
          <w:tab w:val="left" w:pos="2700"/>
        </w:tabs>
        <w:jc w:val="left"/>
        <w:textAlignment w:val="auto"/>
        <w:rPr>
          <w:rFonts w:ascii="Arial" w:eastAsia="Times New Roman" w:hAnsi="Arial" w:cs="Times New Roman"/>
          <w:sz w:val="20"/>
          <w:szCs w:val="20"/>
          <w:lang w:val="en-AU" w:eastAsia="en-US" w:bidi="ar-SA"/>
        </w:rPr>
      </w:pPr>
    </w:p>
    <w:p w14:paraId="5400CAAE" w14:textId="77777777" w:rsidR="003C679C" w:rsidRPr="003C679C" w:rsidRDefault="003C679C" w:rsidP="003C679C">
      <w:pPr>
        <w:widowControl/>
        <w:tabs>
          <w:tab w:val="num" w:pos="142"/>
          <w:tab w:val="left" w:pos="1080"/>
          <w:tab w:val="left" w:pos="2700"/>
        </w:tabs>
        <w:jc w:val="left"/>
        <w:textAlignment w:val="auto"/>
        <w:rPr>
          <w:rFonts w:ascii="Arial" w:eastAsia="Times New Roman" w:hAnsi="Arial" w:cs="Times New Roman"/>
          <w:sz w:val="20"/>
          <w:szCs w:val="20"/>
          <w:lang w:val="en-AU" w:eastAsia="en-US" w:bidi="ar-SA"/>
        </w:rPr>
      </w:pPr>
      <w:r w:rsidRPr="003C679C">
        <w:rPr>
          <w:rFonts w:ascii="Arial" w:eastAsia="Times New Roman" w:hAnsi="Arial" w:cs="Times New Roman"/>
          <w:sz w:val="20"/>
          <w:szCs w:val="20"/>
          <w:lang w:val="en-AU" w:eastAsia="en-US" w:bidi="ar-SA"/>
        </w:rPr>
        <w:t>ITEM                QUANTITY</w:t>
      </w:r>
      <w:r w:rsidRPr="003C679C">
        <w:rPr>
          <w:rFonts w:ascii="Arial" w:eastAsia="Times New Roman" w:hAnsi="Arial" w:cs="Times New Roman"/>
          <w:sz w:val="20"/>
          <w:szCs w:val="20"/>
          <w:lang w:val="en-AU" w:eastAsia="en-US" w:bidi="ar-SA"/>
        </w:rPr>
        <w:tab/>
      </w:r>
      <w:r w:rsidRPr="003C679C">
        <w:rPr>
          <w:rFonts w:ascii="Arial" w:eastAsia="Times New Roman" w:hAnsi="Arial" w:cs="Times New Roman"/>
          <w:sz w:val="20"/>
          <w:szCs w:val="20"/>
          <w:lang w:val="en-AU" w:eastAsia="en-US" w:bidi="ar-SA"/>
        </w:rPr>
        <w:tab/>
        <w:t>DESCRIPTION</w:t>
      </w:r>
      <w:r w:rsidRPr="003C679C">
        <w:rPr>
          <w:rFonts w:ascii="Arial" w:eastAsia="Times New Roman" w:hAnsi="Arial" w:cs="Times New Roman"/>
          <w:sz w:val="20"/>
          <w:szCs w:val="20"/>
          <w:lang w:val="en-AU" w:eastAsia="en-US" w:bidi="ar-SA"/>
        </w:rPr>
        <w:tab/>
      </w:r>
      <w:r w:rsidRPr="003C679C">
        <w:rPr>
          <w:rFonts w:ascii="Arial" w:eastAsia="Times New Roman" w:hAnsi="Arial" w:cs="Times New Roman"/>
          <w:sz w:val="20"/>
          <w:szCs w:val="20"/>
          <w:lang w:val="en-AU" w:eastAsia="en-US" w:bidi="ar-SA"/>
        </w:rPr>
        <w:tab/>
        <w:t>BID PRICE IN RSA CURRENCY</w:t>
      </w:r>
    </w:p>
    <w:p w14:paraId="3D6C5100" w14:textId="77777777" w:rsidR="003C679C" w:rsidRPr="003C679C" w:rsidRDefault="003C679C" w:rsidP="003C679C">
      <w:pPr>
        <w:widowControl/>
        <w:tabs>
          <w:tab w:val="num" w:pos="142"/>
        </w:tabs>
        <w:jc w:val="left"/>
        <w:textAlignment w:val="auto"/>
        <w:rPr>
          <w:rFonts w:ascii="Arial" w:eastAsia="Times New Roman" w:hAnsi="Arial" w:cs="Times New Roman"/>
          <w:color w:val="FF0000"/>
          <w:sz w:val="20"/>
          <w:szCs w:val="20"/>
          <w:lang w:val="en-AU" w:eastAsia="en-US" w:bidi="ar-SA"/>
        </w:rPr>
      </w:pPr>
      <w:r w:rsidRPr="003C679C">
        <w:rPr>
          <w:rFonts w:ascii="Arial" w:eastAsia="Times New Roman" w:hAnsi="Arial" w:cs="Times New Roman"/>
          <w:sz w:val="20"/>
          <w:szCs w:val="20"/>
          <w:lang w:val="en-AU" w:eastAsia="en-US" w:bidi="ar-SA"/>
        </w:rPr>
        <w:t>NO.</w:t>
      </w:r>
      <w:r w:rsidRPr="003C679C">
        <w:rPr>
          <w:rFonts w:ascii="Arial" w:eastAsia="Times New Roman" w:hAnsi="Arial" w:cs="Times New Roman"/>
          <w:sz w:val="20"/>
          <w:szCs w:val="20"/>
          <w:lang w:val="en-AU" w:eastAsia="en-US" w:bidi="ar-SA"/>
        </w:rPr>
        <w:tab/>
      </w:r>
      <w:r w:rsidRPr="003C679C">
        <w:rPr>
          <w:rFonts w:ascii="Arial" w:eastAsia="Times New Roman" w:hAnsi="Arial" w:cs="Times New Roman"/>
          <w:sz w:val="20"/>
          <w:szCs w:val="20"/>
          <w:lang w:val="en-AU" w:eastAsia="en-US" w:bidi="ar-SA"/>
        </w:rPr>
        <w:tab/>
      </w:r>
      <w:r w:rsidRPr="003C679C">
        <w:rPr>
          <w:rFonts w:ascii="Arial" w:eastAsia="Times New Roman" w:hAnsi="Arial" w:cs="Times New Roman"/>
          <w:sz w:val="20"/>
          <w:szCs w:val="20"/>
          <w:lang w:val="en-AU" w:eastAsia="en-US" w:bidi="ar-SA"/>
        </w:rPr>
        <w:tab/>
      </w:r>
      <w:r w:rsidRPr="003C679C">
        <w:rPr>
          <w:rFonts w:ascii="Arial" w:eastAsia="Times New Roman" w:hAnsi="Arial" w:cs="Times New Roman"/>
          <w:sz w:val="20"/>
          <w:szCs w:val="20"/>
          <w:lang w:val="en-AU" w:eastAsia="en-US" w:bidi="ar-SA"/>
        </w:rPr>
        <w:tab/>
      </w:r>
      <w:r w:rsidRPr="003C679C">
        <w:rPr>
          <w:rFonts w:ascii="Arial" w:eastAsia="Times New Roman" w:hAnsi="Arial" w:cs="Times New Roman"/>
          <w:sz w:val="20"/>
          <w:szCs w:val="20"/>
          <w:lang w:val="en-AU" w:eastAsia="en-US" w:bidi="ar-SA"/>
        </w:rPr>
        <w:tab/>
      </w:r>
      <w:r w:rsidRPr="003C679C">
        <w:rPr>
          <w:rFonts w:ascii="Arial" w:eastAsia="Times New Roman" w:hAnsi="Arial" w:cs="Times New Roman"/>
          <w:sz w:val="20"/>
          <w:szCs w:val="20"/>
          <w:lang w:val="en-AU" w:eastAsia="en-US" w:bidi="ar-SA"/>
        </w:rPr>
        <w:tab/>
      </w:r>
      <w:r w:rsidRPr="003C679C">
        <w:rPr>
          <w:rFonts w:ascii="Arial" w:eastAsia="Times New Roman" w:hAnsi="Arial" w:cs="Times New Roman"/>
          <w:sz w:val="20"/>
          <w:szCs w:val="20"/>
          <w:lang w:val="en-AU" w:eastAsia="en-US" w:bidi="ar-SA"/>
        </w:rPr>
        <w:tab/>
      </w:r>
      <w:r w:rsidRPr="003C679C">
        <w:rPr>
          <w:rFonts w:ascii="Arial" w:eastAsia="Times New Roman" w:hAnsi="Arial" w:cs="Times New Roman"/>
          <w:sz w:val="20"/>
          <w:szCs w:val="20"/>
          <w:lang w:val="en-AU" w:eastAsia="en-US" w:bidi="ar-SA"/>
        </w:rPr>
        <w:tab/>
      </w:r>
      <w:r w:rsidRPr="003C679C">
        <w:rPr>
          <w:rFonts w:ascii="Arial" w:eastAsia="Times New Roman" w:hAnsi="Arial" w:cs="Times New Roman"/>
          <w:sz w:val="20"/>
          <w:szCs w:val="20"/>
          <w:lang w:val="en-AU" w:eastAsia="en-US" w:bidi="ar-SA"/>
        </w:rPr>
        <w:tab/>
        <w:t xml:space="preserve">**(ALL APPLICABLE TAXES INCLUDED) </w:t>
      </w:r>
    </w:p>
    <w:p w14:paraId="7F6C3407" w14:textId="77777777" w:rsidR="003C679C" w:rsidRPr="003C679C" w:rsidRDefault="003C679C" w:rsidP="003C679C">
      <w:pPr>
        <w:widowControl/>
        <w:tabs>
          <w:tab w:val="num" w:pos="142"/>
        </w:tabs>
        <w:textAlignment w:val="auto"/>
        <w:rPr>
          <w:rFonts w:ascii="Arial" w:eastAsia="Times New Roman" w:hAnsi="Arial" w:cs="Times New Roman"/>
          <w:sz w:val="20"/>
          <w:szCs w:val="20"/>
          <w:lang w:val="en-AU" w:eastAsia="en-US" w:bidi="ar-SA"/>
        </w:rPr>
      </w:pPr>
      <w:r w:rsidRPr="003C679C">
        <w:rPr>
          <w:rFonts w:ascii="Arial" w:eastAsia="Times New Roman" w:hAnsi="Arial" w:cs="Times New Roman"/>
          <w:sz w:val="20"/>
          <w:szCs w:val="20"/>
          <w:lang w:val="en-AU" w:eastAsia="en-US" w:bidi="ar-SA"/>
        </w:rPr>
        <w:t>----------------------------------------------------------------------------------------------------------------------------------------------</w:t>
      </w:r>
    </w:p>
    <w:p w14:paraId="7514F83C" w14:textId="77777777" w:rsidR="003C679C" w:rsidRPr="003C679C" w:rsidRDefault="003C679C" w:rsidP="003C679C">
      <w:pPr>
        <w:widowControl/>
        <w:tabs>
          <w:tab w:val="num" w:pos="142"/>
        </w:tabs>
        <w:textAlignment w:val="auto"/>
        <w:rPr>
          <w:rFonts w:ascii="Arial" w:eastAsia="Times New Roman" w:hAnsi="Arial" w:cs="Times New Roman"/>
          <w:sz w:val="20"/>
          <w:szCs w:val="20"/>
          <w:lang w:val="en-AU" w:eastAsia="en-US" w:bidi="ar-SA"/>
        </w:rPr>
      </w:pPr>
    </w:p>
    <w:p w14:paraId="40841434" w14:textId="77777777" w:rsidR="003C679C" w:rsidRPr="003C679C" w:rsidRDefault="003C679C" w:rsidP="00EF33EB">
      <w:pPr>
        <w:widowControl/>
        <w:numPr>
          <w:ilvl w:val="0"/>
          <w:numId w:val="29"/>
        </w:numPr>
        <w:tabs>
          <w:tab w:val="num" w:pos="-1134"/>
          <w:tab w:val="num" w:pos="142"/>
        </w:tabs>
        <w:ind w:left="0"/>
        <w:jc w:val="left"/>
        <w:textAlignment w:val="auto"/>
        <w:rPr>
          <w:rFonts w:ascii="Arial" w:eastAsia="Times New Roman" w:hAnsi="Arial" w:cs="Times New Roman"/>
          <w:sz w:val="20"/>
          <w:szCs w:val="20"/>
          <w:lang w:val="en-US" w:eastAsia="en-US" w:bidi="ar-SA"/>
        </w:rPr>
      </w:pPr>
      <w:r w:rsidRPr="003C679C">
        <w:rPr>
          <w:rFonts w:ascii="Arial" w:eastAsia="Times New Roman" w:hAnsi="Arial" w:cs="Times New Roman"/>
          <w:sz w:val="20"/>
          <w:szCs w:val="20"/>
          <w:lang w:val="en-US" w:eastAsia="en-US" w:bidi="ar-SA"/>
        </w:rPr>
        <w:t>Required by:</w:t>
      </w:r>
      <w:r w:rsidRPr="003C679C">
        <w:rPr>
          <w:rFonts w:ascii="Arial" w:eastAsia="Times New Roman" w:hAnsi="Arial" w:cs="Times New Roman"/>
          <w:sz w:val="20"/>
          <w:szCs w:val="20"/>
          <w:lang w:val="en-US" w:eastAsia="en-US" w:bidi="ar-SA"/>
        </w:rPr>
        <w:tab/>
      </w:r>
      <w:r w:rsidRPr="003C679C">
        <w:rPr>
          <w:rFonts w:ascii="Arial" w:eastAsia="Times New Roman" w:hAnsi="Arial" w:cs="Times New Roman"/>
          <w:sz w:val="20"/>
          <w:szCs w:val="20"/>
          <w:lang w:val="en-US" w:eastAsia="en-US" w:bidi="ar-SA"/>
        </w:rPr>
        <w:tab/>
      </w:r>
      <w:r w:rsidRPr="003C679C">
        <w:rPr>
          <w:rFonts w:ascii="Arial" w:eastAsia="Times New Roman" w:hAnsi="Arial" w:cs="Times New Roman"/>
          <w:sz w:val="20"/>
          <w:szCs w:val="20"/>
          <w:lang w:val="en-US" w:eastAsia="en-US" w:bidi="ar-SA"/>
        </w:rPr>
        <w:tab/>
      </w:r>
      <w:r w:rsidRPr="003C679C">
        <w:rPr>
          <w:rFonts w:ascii="Arial" w:eastAsia="Times New Roman" w:hAnsi="Arial" w:cs="Times New Roman"/>
          <w:sz w:val="20"/>
          <w:szCs w:val="20"/>
          <w:lang w:val="en-US" w:eastAsia="en-US" w:bidi="ar-SA"/>
        </w:rPr>
        <w:tab/>
      </w:r>
      <w:r w:rsidRPr="003C679C">
        <w:rPr>
          <w:rFonts w:ascii="Arial" w:eastAsia="Times New Roman" w:hAnsi="Arial" w:cs="Times New Roman"/>
          <w:sz w:val="20"/>
          <w:szCs w:val="20"/>
          <w:lang w:val="en-US" w:eastAsia="en-US" w:bidi="ar-SA"/>
        </w:rPr>
        <w:tab/>
      </w:r>
      <w:r w:rsidRPr="003C679C">
        <w:rPr>
          <w:rFonts w:ascii="Arial" w:eastAsia="Times New Roman" w:hAnsi="Arial" w:cs="Times New Roman"/>
          <w:sz w:val="20"/>
          <w:szCs w:val="20"/>
          <w:lang w:val="en-US" w:eastAsia="en-US" w:bidi="ar-SA"/>
        </w:rPr>
        <w:tab/>
      </w:r>
      <w:r w:rsidRPr="003C679C">
        <w:rPr>
          <w:rFonts w:ascii="Arial" w:eastAsia="Times New Roman" w:hAnsi="Arial" w:cs="Times New Roman"/>
          <w:sz w:val="20"/>
          <w:szCs w:val="20"/>
          <w:lang w:val="en-US" w:eastAsia="en-US" w:bidi="ar-SA"/>
        </w:rPr>
        <w:tab/>
      </w:r>
      <w:r w:rsidRPr="003C679C">
        <w:rPr>
          <w:rFonts w:ascii="Arial" w:eastAsia="Times New Roman" w:hAnsi="Arial" w:cs="Times New Roman"/>
          <w:sz w:val="20"/>
          <w:szCs w:val="20"/>
          <w:lang w:val="en-US" w:eastAsia="en-US" w:bidi="ar-SA"/>
        </w:rPr>
        <w:tab/>
        <w:t>…………………………………………</w:t>
      </w:r>
    </w:p>
    <w:p w14:paraId="2607D2DA" w14:textId="77777777" w:rsidR="003C679C" w:rsidRPr="003C679C" w:rsidRDefault="003C679C" w:rsidP="003C679C">
      <w:pPr>
        <w:widowControl/>
        <w:tabs>
          <w:tab w:val="num" w:pos="142"/>
        </w:tabs>
        <w:textAlignment w:val="auto"/>
        <w:rPr>
          <w:rFonts w:ascii="Arial" w:eastAsia="Times New Roman" w:hAnsi="Arial" w:cs="Times New Roman"/>
          <w:sz w:val="20"/>
          <w:szCs w:val="20"/>
          <w:lang w:val="en-US" w:eastAsia="en-US" w:bidi="ar-SA"/>
        </w:rPr>
      </w:pPr>
    </w:p>
    <w:p w14:paraId="1530C55F" w14:textId="77777777" w:rsidR="003C679C" w:rsidRPr="003C679C" w:rsidRDefault="003C679C" w:rsidP="003C679C">
      <w:pPr>
        <w:widowControl/>
        <w:tabs>
          <w:tab w:val="num" w:pos="142"/>
        </w:tabs>
        <w:textAlignment w:val="auto"/>
        <w:rPr>
          <w:rFonts w:ascii="Arial" w:eastAsia="Times New Roman" w:hAnsi="Arial" w:cs="Times New Roman"/>
          <w:sz w:val="20"/>
          <w:szCs w:val="20"/>
          <w:lang w:val="en-US" w:eastAsia="en-US" w:bidi="ar-SA"/>
        </w:rPr>
      </w:pPr>
      <w:r w:rsidRPr="003C679C">
        <w:rPr>
          <w:rFonts w:ascii="Arial" w:eastAsia="Times New Roman" w:hAnsi="Arial" w:cs="Times New Roman"/>
          <w:sz w:val="20"/>
          <w:szCs w:val="20"/>
          <w:lang w:val="en-US" w:eastAsia="en-US" w:bidi="ar-SA"/>
        </w:rPr>
        <w:t>-</w:t>
      </w:r>
      <w:r w:rsidRPr="003C679C">
        <w:rPr>
          <w:rFonts w:ascii="Arial" w:eastAsia="Times New Roman" w:hAnsi="Arial" w:cs="Times New Roman"/>
          <w:sz w:val="20"/>
          <w:szCs w:val="20"/>
          <w:lang w:val="en-US" w:eastAsia="en-US" w:bidi="ar-SA"/>
        </w:rPr>
        <w:tab/>
        <w:t>At:</w:t>
      </w:r>
      <w:r w:rsidRPr="003C679C">
        <w:rPr>
          <w:rFonts w:ascii="Arial" w:eastAsia="Times New Roman" w:hAnsi="Arial" w:cs="Times New Roman"/>
          <w:sz w:val="20"/>
          <w:szCs w:val="20"/>
          <w:lang w:val="en-US" w:eastAsia="en-US" w:bidi="ar-SA"/>
        </w:rPr>
        <w:tab/>
      </w:r>
      <w:r w:rsidRPr="003C679C">
        <w:rPr>
          <w:rFonts w:ascii="Arial" w:eastAsia="Times New Roman" w:hAnsi="Arial" w:cs="Times New Roman"/>
          <w:sz w:val="20"/>
          <w:szCs w:val="20"/>
          <w:lang w:val="en-US" w:eastAsia="en-US" w:bidi="ar-SA"/>
        </w:rPr>
        <w:tab/>
      </w:r>
      <w:r w:rsidRPr="003C679C">
        <w:rPr>
          <w:rFonts w:ascii="Arial" w:eastAsia="Times New Roman" w:hAnsi="Arial" w:cs="Times New Roman"/>
          <w:sz w:val="20"/>
          <w:szCs w:val="20"/>
          <w:lang w:val="en-US" w:eastAsia="en-US" w:bidi="ar-SA"/>
        </w:rPr>
        <w:tab/>
      </w:r>
      <w:r w:rsidRPr="003C679C">
        <w:rPr>
          <w:rFonts w:ascii="Arial" w:eastAsia="Times New Roman" w:hAnsi="Arial" w:cs="Times New Roman"/>
          <w:sz w:val="20"/>
          <w:szCs w:val="20"/>
          <w:lang w:val="en-US" w:eastAsia="en-US" w:bidi="ar-SA"/>
        </w:rPr>
        <w:tab/>
      </w:r>
      <w:r w:rsidRPr="003C679C">
        <w:rPr>
          <w:rFonts w:ascii="Arial" w:eastAsia="Times New Roman" w:hAnsi="Arial" w:cs="Times New Roman"/>
          <w:sz w:val="20"/>
          <w:szCs w:val="20"/>
          <w:lang w:val="en-US" w:eastAsia="en-US" w:bidi="ar-SA"/>
        </w:rPr>
        <w:tab/>
      </w:r>
      <w:r w:rsidRPr="003C679C">
        <w:rPr>
          <w:rFonts w:ascii="Arial" w:eastAsia="Times New Roman" w:hAnsi="Arial" w:cs="Times New Roman"/>
          <w:sz w:val="20"/>
          <w:szCs w:val="20"/>
          <w:lang w:val="en-US" w:eastAsia="en-US" w:bidi="ar-SA"/>
        </w:rPr>
        <w:tab/>
      </w:r>
      <w:r w:rsidRPr="003C679C">
        <w:rPr>
          <w:rFonts w:ascii="Arial" w:eastAsia="Times New Roman" w:hAnsi="Arial" w:cs="Times New Roman"/>
          <w:sz w:val="20"/>
          <w:szCs w:val="20"/>
          <w:lang w:val="en-US" w:eastAsia="en-US" w:bidi="ar-SA"/>
        </w:rPr>
        <w:tab/>
      </w:r>
      <w:r w:rsidRPr="003C679C">
        <w:rPr>
          <w:rFonts w:ascii="Arial" w:eastAsia="Times New Roman" w:hAnsi="Arial" w:cs="Times New Roman"/>
          <w:sz w:val="20"/>
          <w:szCs w:val="20"/>
          <w:lang w:val="en-US" w:eastAsia="en-US" w:bidi="ar-SA"/>
        </w:rPr>
        <w:tab/>
      </w:r>
      <w:r w:rsidRPr="003C679C">
        <w:rPr>
          <w:rFonts w:ascii="Arial" w:eastAsia="Times New Roman" w:hAnsi="Arial" w:cs="Times New Roman"/>
          <w:sz w:val="20"/>
          <w:szCs w:val="20"/>
          <w:lang w:val="en-US" w:eastAsia="en-US" w:bidi="ar-SA"/>
        </w:rPr>
        <w:tab/>
        <w:t>…</w:t>
      </w:r>
      <w:proofErr w:type="gramStart"/>
      <w:r w:rsidRPr="003C679C">
        <w:rPr>
          <w:rFonts w:ascii="Arial" w:eastAsia="Times New Roman" w:hAnsi="Arial" w:cs="Times New Roman"/>
          <w:sz w:val="20"/>
          <w:szCs w:val="20"/>
          <w:lang w:val="en-US" w:eastAsia="en-US" w:bidi="ar-SA"/>
        </w:rPr>
        <w:t>….…..</w:t>
      </w:r>
      <w:proofErr w:type="gramEnd"/>
      <w:r w:rsidRPr="003C679C">
        <w:rPr>
          <w:rFonts w:ascii="Arial" w:eastAsia="Times New Roman" w:hAnsi="Arial" w:cs="Times New Roman"/>
          <w:sz w:val="20"/>
          <w:szCs w:val="20"/>
          <w:lang w:val="en-US" w:eastAsia="en-US" w:bidi="ar-SA"/>
        </w:rPr>
        <w:t>……………………………….</w:t>
      </w:r>
    </w:p>
    <w:p w14:paraId="0B108EA1" w14:textId="77777777" w:rsidR="003C679C" w:rsidRPr="003C679C" w:rsidRDefault="003C679C" w:rsidP="003C679C">
      <w:pPr>
        <w:widowControl/>
        <w:tabs>
          <w:tab w:val="num" w:pos="142"/>
        </w:tabs>
        <w:textAlignment w:val="auto"/>
        <w:rPr>
          <w:rFonts w:ascii="Arial" w:eastAsia="Times New Roman" w:hAnsi="Arial" w:cs="Times New Roman"/>
          <w:sz w:val="20"/>
          <w:szCs w:val="20"/>
          <w:lang w:val="en-US" w:eastAsia="en-US" w:bidi="ar-SA"/>
        </w:rPr>
      </w:pPr>
      <w:r w:rsidRPr="003C679C">
        <w:rPr>
          <w:rFonts w:ascii="Arial" w:eastAsia="Times New Roman" w:hAnsi="Arial" w:cs="Times New Roman"/>
          <w:sz w:val="20"/>
          <w:szCs w:val="20"/>
          <w:lang w:val="en-US" w:eastAsia="en-US" w:bidi="ar-SA"/>
        </w:rPr>
        <w:tab/>
      </w:r>
      <w:r w:rsidRPr="003C679C">
        <w:rPr>
          <w:rFonts w:ascii="Arial" w:eastAsia="Times New Roman" w:hAnsi="Arial" w:cs="Times New Roman"/>
          <w:sz w:val="20"/>
          <w:szCs w:val="20"/>
          <w:lang w:val="en-US" w:eastAsia="en-US" w:bidi="ar-SA"/>
        </w:rPr>
        <w:tab/>
      </w:r>
      <w:r w:rsidRPr="003C679C">
        <w:rPr>
          <w:rFonts w:ascii="Arial" w:eastAsia="Times New Roman" w:hAnsi="Arial" w:cs="Times New Roman"/>
          <w:sz w:val="20"/>
          <w:szCs w:val="20"/>
          <w:lang w:val="en-US" w:eastAsia="en-US" w:bidi="ar-SA"/>
        </w:rPr>
        <w:tab/>
      </w:r>
      <w:r w:rsidRPr="003C679C">
        <w:rPr>
          <w:rFonts w:ascii="Arial" w:eastAsia="Times New Roman" w:hAnsi="Arial" w:cs="Times New Roman"/>
          <w:sz w:val="20"/>
          <w:szCs w:val="20"/>
          <w:lang w:val="en-US" w:eastAsia="en-US" w:bidi="ar-SA"/>
        </w:rPr>
        <w:tab/>
      </w:r>
      <w:r w:rsidRPr="003C679C">
        <w:rPr>
          <w:rFonts w:ascii="Arial" w:eastAsia="Times New Roman" w:hAnsi="Arial" w:cs="Times New Roman"/>
          <w:sz w:val="20"/>
          <w:szCs w:val="20"/>
          <w:lang w:val="en-US" w:eastAsia="en-US" w:bidi="ar-SA"/>
        </w:rPr>
        <w:tab/>
      </w:r>
      <w:r w:rsidRPr="003C679C">
        <w:rPr>
          <w:rFonts w:ascii="Arial" w:eastAsia="Times New Roman" w:hAnsi="Arial" w:cs="Times New Roman"/>
          <w:sz w:val="20"/>
          <w:szCs w:val="20"/>
          <w:lang w:val="en-US" w:eastAsia="en-US" w:bidi="ar-SA"/>
        </w:rPr>
        <w:tab/>
      </w:r>
    </w:p>
    <w:p w14:paraId="153C640C" w14:textId="77777777" w:rsidR="003C679C" w:rsidRPr="003C679C" w:rsidRDefault="003C679C" w:rsidP="003C679C">
      <w:pPr>
        <w:widowControl/>
        <w:tabs>
          <w:tab w:val="num" w:pos="142"/>
        </w:tabs>
        <w:textAlignment w:val="auto"/>
        <w:rPr>
          <w:rFonts w:ascii="Arial" w:eastAsia="Times New Roman" w:hAnsi="Arial" w:cs="Times New Roman"/>
          <w:sz w:val="20"/>
          <w:szCs w:val="20"/>
          <w:lang w:val="en-US" w:eastAsia="en-US" w:bidi="ar-SA"/>
        </w:rPr>
      </w:pPr>
      <w:r w:rsidRPr="003C679C">
        <w:rPr>
          <w:rFonts w:ascii="Arial" w:eastAsia="Times New Roman" w:hAnsi="Arial" w:cs="Times New Roman"/>
          <w:sz w:val="20"/>
          <w:szCs w:val="20"/>
          <w:lang w:val="en-US" w:eastAsia="en-US" w:bidi="ar-SA"/>
        </w:rPr>
        <w:tab/>
      </w:r>
      <w:r w:rsidRPr="003C679C">
        <w:rPr>
          <w:rFonts w:ascii="Arial" w:eastAsia="Times New Roman" w:hAnsi="Arial" w:cs="Times New Roman"/>
          <w:sz w:val="20"/>
          <w:szCs w:val="20"/>
          <w:lang w:val="en-US" w:eastAsia="en-US" w:bidi="ar-SA"/>
        </w:rPr>
        <w:tab/>
      </w:r>
      <w:r w:rsidRPr="003C679C">
        <w:rPr>
          <w:rFonts w:ascii="Arial" w:eastAsia="Times New Roman" w:hAnsi="Arial" w:cs="Times New Roman"/>
          <w:sz w:val="20"/>
          <w:szCs w:val="20"/>
          <w:lang w:val="en-US" w:eastAsia="en-US" w:bidi="ar-SA"/>
        </w:rPr>
        <w:tab/>
      </w:r>
    </w:p>
    <w:p w14:paraId="48D6E49E" w14:textId="77777777" w:rsidR="003C679C" w:rsidRPr="003C679C" w:rsidRDefault="003C679C" w:rsidP="003C679C">
      <w:pPr>
        <w:widowControl/>
        <w:tabs>
          <w:tab w:val="num" w:pos="142"/>
        </w:tabs>
        <w:textAlignment w:val="auto"/>
        <w:rPr>
          <w:rFonts w:ascii="Arial" w:eastAsia="Times New Roman" w:hAnsi="Arial" w:cs="Times New Roman"/>
          <w:sz w:val="20"/>
          <w:szCs w:val="20"/>
          <w:lang w:val="en-US" w:eastAsia="en-US" w:bidi="ar-SA"/>
        </w:rPr>
      </w:pPr>
    </w:p>
    <w:p w14:paraId="770D6D71" w14:textId="77777777" w:rsidR="003C679C" w:rsidRPr="003C679C" w:rsidRDefault="003C679C" w:rsidP="00EF33EB">
      <w:pPr>
        <w:widowControl/>
        <w:numPr>
          <w:ilvl w:val="0"/>
          <w:numId w:val="29"/>
        </w:numPr>
        <w:tabs>
          <w:tab w:val="num" w:pos="-709"/>
          <w:tab w:val="num" w:pos="142"/>
        </w:tabs>
        <w:ind w:left="0"/>
        <w:jc w:val="left"/>
        <w:textAlignment w:val="auto"/>
        <w:rPr>
          <w:rFonts w:ascii="Arial" w:eastAsia="Times New Roman" w:hAnsi="Arial" w:cs="Times New Roman"/>
          <w:sz w:val="20"/>
          <w:szCs w:val="20"/>
          <w:lang w:val="en-AU" w:eastAsia="en-US" w:bidi="ar-SA"/>
        </w:rPr>
      </w:pPr>
      <w:r w:rsidRPr="003C679C">
        <w:rPr>
          <w:rFonts w:ascii="Arial" w:eastAsia="Times New Roman" w:hAnsi="Arial" w:cs="Times New Roman"/>
          <w:sz w:val="20"/>
          <w:szCs w:val="20"/>
          <w:lang w:val="en-AU" w:eastAsia="en-US" w:bidi="ar-SA"/>
        </w:rPr>
        <w:t>Brand and model</w:t>
      </w:r>
      <w:r w:rsidRPr="003C679C">
        <w:rPr>
          <w:rFonts w:ascii="Arial" w:eastAsia="Times New Roman" w:hAnsi="Arial" w:cs="Times New Roman"/>
          <w:sz w:val="20"/>
          <w:szCs w:val="20"/>
          <w:lang w:val="en-AU" w:eastAsia="en-US" w:bidi="ar-SA"/>
        </w:rPr>
        <w:tab/>
      </w:r>
      <w:r w:rsidRPr="003C679C">
        <w:rPr>
          <w:rFonts w:ascii="Arial" w:eastAsia="Times New Roman" w:hAnsi="Arial" w:cs="Times New Roman"/>
          <w:sz w:val="20"/>
          <w:szCs w:val="20"/>
          <w:lang w:val="en-AU" w:eastAsia="en-US" w:bidi="ar-SA"/>
        </w:rPr>
        <w:tab/>
      </w:r>
      <w:r w:rsidRPr="003C679C">
        <w:rPr>
          <w:rFonts w:ascii="Arial" w:eastAsia="Times New Roman" w:hAnsi="Arial" w:cs="Times New Roman"/>
          <w:sz w:val="20"/>
          <w:szCs w:val="20"/>
          <w:lang w:val="en-AU" w:eastAsia="en-US" w:bidi="ar-SA"/>
        </w:rPr>
        <w:tab/>
      </w:r>
      <w:r w:rsidRPr="003C679C">
        <w:rPr>
          <w:rFonts w:ascii="Arial" w:eastAsia="Times New Roman" w:hAnsi="Arial" w:cs="Times New Roman"/>
          <w:sz w:val="20"/>
          <w:szCs w:val="20"/>
          <w:lang w:val="en-AU" w:eastAsia="en-US" w:bidi="ar-SA"/>
        </w:rPr>
        <w:tab/>
      </w:r>
      <w:r w:rsidRPr="003C679C">
        <w:rPr>
          <w:rFonts w:ascii="Arial" w:eastAsia="Times New Roman" w:hAnsi="Arial" w:cs="Times New Roman"/>
          <w:sz w:val="20"/>
          <w:szCs w:val="20"/>
          <w:lang w:val="en-AU" w:eastAsia="en-US" w:bidi="ar-SA"/>
        </w:rPr>
        <w:tab/>
      </w:r>
      <w:r w:rsidRPr="003C679C">
        <w:rPr>
          <w:rFonts w:ascii="Arial" w:eastAsia="Times New Roman" w:hAnsi="Arial" w:cs="Times New Roman"/>
          <w:sz w:val="20"/>
          <w:szCs w:val="20"/>
          <w:lang w:val="en-AU" w:eastAsia="en-US" w:bidi="ar-SA"/>
        </w:rPr>
        <w:tab/>
      </w:r>
      <w:r w:rsidRPr="003C679C">
        <w:rPr>
          <w:rFonts w:ascii="Arial" w:eastAsia="Times New Roman" w:hAnsi="Arial" w:cs="Times New Roman"/>
          <w:sz w:val="20"/>
          <w:szCs w:val="20"/>
          <w:lang w:val="en-AU" w:eastAsia="en-US" w:bidi="ar-SA"/>
        </w:rPr>
        <w:tab/>
      </w:r>
      <w:r>
        <w:rPr>
          <w:rFonts w:ascii="Arial" w:eastAsia="Times New Roman" w:hAnsi="Arial" w:cs="Times New Roman"/>
          <w:sz w:val="20"/>
          <w:szCs w:val="20"/>
          <w:lang w:val="en-AU" w:eastAsia="en-US" w:bidi="ar-SA"/>
        </w:rPr>
        <w:tab/>
      </w:r>
      <w:r>
        <w:rPr>
          <w:rFonts w:ascii="Arial" w:eastAsia="Times New Roman" w:hAnsi="Arial" w:cs="Times New Roman"/>
          <w:sz w:val="20"/>
          <w:szCs w:val="20"/>
          <w:lang w:val="en-AU" w:eastAsia="en-US" w:bidi="ar-SA"/>
        </w:rPr>
        <w:tab/>
      </w:r>
      <w:r w:rsidRPr="003C679C">
        <w:rPr>
          <w:rFonts w:ascii="Arial" w:eastAsia="Times New Roman" w:hAnsi="Arial" w:cs="Times New Roman"/>
          <w:sz w:val="20"/>
          <w:szCs w:val="20"/>
          <w:lang w:val="en-AU" w:eastAsia="en-US" w:bidi="ar-SA"/>
        </w:rPr>
        <w:t>…</w:t>
      </w:r>
      <w:proofErr w:type="gramStart"/>
      <w:r w:rsidRPr="003C679C">
        <w:rPr>
          <w:rFonts w:ascii="Arial" w:eastAsia="Times New Roman" w:hAnsi="Arial" w:cs="Times New Roman"/>
          <w:sz w:val="20"/>
          <w:szCs w:val="20"/>
          <w:lang w:val="en-AU" w:eastAsia="en-US" w:bidi="ar-SA"/>
        </w:rPr>
        <w:t>…..</w:t>
      </w:r>
      <w:proofErr w:type="gramEnd"/>
      <w:r w:rsidRPr="003C679C">
        <w:rPr>
          <w:rFonts w:ascii="Arial" w:eastAsia="Times New Roman" w:hAnsi="Arial" w:cs="Times New Roman"/>
          <w:sz w:val="20"/>
          <w:szCs w:val="20"/>
          <w:lang w:val="en-AU" w:eastAsia="en-US" w:bidi="ar-SA"/>
        </w:rPr>
        <w:t>………………………………….</w:t>
      </w:r>
    </w:p>
    <w:p w14:paraId="592C8568" w14:textId="77777777" w:rsidR="003C679C" w:rsidRPr="003C679C" w:rsidRDefault="003C679C" w:rsidP="00EF33EB">
      <w:pPr>
        <w:widowControl/>
        <w:numPr>
          <w:ilvl w:val="0"/>
          <w:numId w:val="29"/>
        </w:numPr>
        <w:tabs>
          <w:tab w:val="num" w:pos="142"/>
        </w:tabs>
        <w:ind w:left="0"/>
        <w:jc w:val="left"/>
        <w:textAlignment w:val="auto"/>
        <w:rPr>
          <w:rFonts w:ascii="Arial" w:eastAsia="Times New Roman" w:hAnsi="Arial" w:cs="Times New Roman"/>
          <w:sz w:val="20"/>
          <w:szCs w:val="20"/>
          <w:lang w:val="en-AU" w:eastAsia="en-US" w:bidi="ar-SA"/>
        </w:rPr>
      </w:pPr>
      <w:r w:rsidRPr="003C679C">
        <w:rPr>
          <w:rFonts w:ascii="Arial" w:eastAsia="Times New Roman" w:hAnsi="Arial" w:cs="Times New Roman"/>
          <w:sz w:val="20"/>
          <w:szCs w:val="20"/>
          <w:lang w:val="en-AU" w:eastAsia="en-US" w:bidi="ar-SA"/>
        </w:rPr>
        <w:tab/>
      </w:r>
      <w:r w:rsidRPr="003C679C">
        <w:rPr>
          <w:rFonts w:ascii="Arial" w:eastAsia="Times New Roman" w:hAnsi="Arial" w:cs="Times New Roman"/>
          <w:sz w:val="20"/>
          <w:szCs w:val="20"/>
          <w:lang w:val="en-AU" w:eastAsia="en-US" w:bidi="ar-SA"/>
        </w:rPr>
        <w:tab/>
      </w:r>
      <w:r w:rsidRPr="003C679C">
        <w:rPr>
          <w:rFonts w:ascii="Arial" w:eastAsia="Times New Roman" w:hAnsi="Arial" w:cs="Times New Roman"/>
          <w:sz w:val="20"/>
          <w:szCs w:val="20"/>
          <w:lang w:val="en-AU" w:eastAsia="en-US" w:bidi="ar-SA"/>
        </w:rPr>
        <w:tab/>
      </w:r>
      <w:r w:rsidRPr="003C679C">
        <w:rPr>
          <w:rFonts w:ascii="Arial" w:eastAsia="Times New Roman" w:hAnsi="Arial" w:cs="Times New Roman"/>
          <w:sz w:val="20"/>
          <w:szCs w:val="20"/>
          <w:lang w:val="en-AU" w:eastAsia="en-US" w:bidi="ar-SA"/>
        </w:rPr>
        <w:tab/>
      </w:r>
      <w:r w:rsidRPr="003C679C">
        <w:rPr>
          <w:rFonts w:ascii="Arial" w:eastAsia="Times New Roman" w:hAnsi="Arial" w:cs="Times New Roman"/>
          <w:sz w:val="20"/>
          <w:szCs w:val="20"/>
          <w:lang w:val="en-AU" w:eastAsia="en-US" w:bidi="ar-SA"/>
        </w:rPr>
        <w:tab/>
      </w:r>
      <w:r w:rsidRPr="003C679C">
        <w:rPr>
          <w:rFonts w:ascii="Arial" w:eastAsia="Times New Roman" w:hAnsi="Arial" w:cs="Times New Roman"/>
          <w:sz w:val="20"/>
          <w:szCs w:val="20"/>
          <w:lang w:val="en-AU" w:eastAsia="en-US" w:bidi="ar-SA"/>
        </w:rPr>
        <w:tab/>
      </w:r>
    </w:p>
    <w:p w14:paraId="1C06BC47" w14:textId="77777777" w:rsidR="003C679C" w:rsidRPr="003C679C" w:rsidRDefault="003C679C" w:rsidP="00EF33EB">
      <w:pPr>
        <w:widowControl/>
        <w:numPr>
          <w:ilvl w:val="0"/>
          <w:numId w:val="29"/>
        </w:numPr>
        <w:tabs>
          <w:tab w:val="num" w:pos="-1134"/>
          <w:tab w:val="num" w:pos="142"/>
        </w:tabs>
        <w:ind w:left="0"/>
        <w:jc w:val="left"/>
        <w:textAlignment w:val="auto"/>
        <w:rPr>
          <w:rFonts w:ascii="Arial" w:eastAsia="Times New Roman" w:hAnsi="Arial" w:cs="Times New Roman"/>
          <w:sz w:val="20"/>
          <w:szCs w:val="20"/>
          <w:lang w:val="en-AU" w:eastAsia="en-US" w:bidi="ar-SA"/>
        </w:rPr>
      </w:pPr>
      <w:r w:rsidRPr="003C679C">
        <w:rPr>
          <w:rFonts w:ascii="Arial" w:eastAsia="Times New Roman" w:hAnsi="Arial" w:cs="Times New Roman"/>
          <w:sz w:val="20"/>
          <w:szCs w:val="20"/>
          <w:lang w:val="en-AU" w:eastAsia="en-US" w:bidi="ar-SA"/>
        </w:rPr>
        <w:t>Country of origin</w:t>
      </w:r>
      <w:r w:rsidRPr="003C679C">
        <w:rPr>
          <w:rFonts w:ascii="Arial" w:eastAsia="Times New Roman" w:hAnsi="Arial" w:cs="Times New Roman"/>
          <w:sz w:val="20"/>
          <w:szCs w:val="20"/>
          <w:lang w:val="en-AU" w:eastAsia="en-US" w:bidi="ar-SA"/>
        </w:rPr>
        <w:tab/>
      </w:r>
      <w:r w:rsidRPr="003C679C">
        <w:rPr>
          <w:rFonts w:ascii="Arial" w:eastAsia="Times New Roman" w:hAnsi="Arial" w:cs="Times New Roman"/>
          <w:sz w:val="20"/>
          <w:szCs w:val="20"/>
          <w:lang w:val="en-AU" w:eastAsia="en-US" w:bidi="ar-SA"/>
        </w:rPr>
        <w:tab/>
      </w:r>
      <w:r w:rsidRPr="003C679C">
        <w:rPr>
          <w:rFonts w:ascii="Arial" w:eastAsia="Times New Roman" w:hAnsi="Arial" w:cs="Times New Roman"/>
          <w:sz w:val="20"/>
          <w:szCs w:val="20"/>
          <w:lang w:val="en-AU" w:eastAsia="en-US" w:bidi="ar-SA"/>
        </w:rPr>
        <w:tab/>
      </w:r>
      <w:r w:rsidRPr="003C679C">
        <w:rPr>
          <w:rFonts w:ascii="Arial" w:eastAsia="Times New Roman" w:hAnsi="Arial" w:cs="Times New Roman"/>
          <w:sz w:val="20"/>
          <w:szCs w:val="20"/>
          <w:lang w:val="en-AU" w:eastAsia="en-US" w:bidi="ar-SA"/>
        </w:rPr>
        <w:tab/>
      </w:r>
      <w:r w:rsidRPr="003C679C">
        <w:rPr>
          <w:rFonts w:ascii="Arial" w:eastAsia="Times New Roman" w:hAnsi="Arial" w:cs="Times New Roman"/>
          <w:sz w:val="20"/>
          <w:szCs w:val="20"/>
          <w:lang w:val="en-AU" w:eastAsia="en-US" w:bidi="ar-SA"/>
        </w:rPr>
        <w:tab/>
      </w:r>
      <w:r w:rsidRPr="003C679C">
        <w:rPr>
          <w:rFonts w:ascii="Arial" w:eastAsia="Times New Roman" w:hAnsi="Arial" w:cs="Times New Roman"/>
          <w:sz w:val="20"/>
          <w:szCs w:val="20"/>
          <w:lang w:val="en-AU" w:eastAsia="en-US" w:bidi="ar-SA"/>
        </w:rPr>
        <w:tab/>
      </w:r>
      <w:r>
        <w:rPr>
          <w:rFonts w:ascii="Arial" w:eastAsia="Times New Roman" w:hAnsi="Arial" w:cs="Times New Roman"/>
          <w:sz w:val="20"/>
          <w:szCs w:val="20"/>
          <w:lang w:val="en-AU" w:eastAsia="en-US" w:bidi="ar-SA"/>
        </w:rPr>
        <w:tab/>
      </w:r>
      <w:r>
        <w:rPr>
          <w:rFonts w:ascii="Arial" w:eastAsia="Times New Roman" w:hAnsi="Arial" w:cs="Times New Roman"/>
          <w:sz w:val="20"/>
          <w:szCs w:val="20"/>
          <w:lang w:val="en-AU" w:eastAsia="en-US" w:bidi="ar-SA"/>
        </w:rPr>
        <w:tab/>
      </w:r>
      <w:r w:rsidRPr="003C679C">
        <w:rPr>
          <w:rFonts w:ascii="Arial" w:eastAsia="Times New Roman" w:hAnsi="Arial" w:cs="Times New Roman"/>
          <w:sz w:val="20"/>
          <w:szCs w:val="20"/>
          <w:lang w:val="en-AU" w:eastAsia="en-US" w:bidi="ar-SA"/>
        </w:rPr>
        <w:tab/>
        <w:t>……...………………………………….</w:t>
      </w:r>
    </w:p>
    <w:p w14:paraId="4971ACEF" w14:textId="77777777" w:rsidR="003C679C" w:rsidRPr="003C679C" w:rsidRDefault="003C679C" w:rsidP="003C679C">
      <w:pPr>
        <w:widowControl/>
        <w:tabs>
          <w:tab w:val="num" w:pos="142"/>
        </w:tabs>
        <w:jc w:val="left"/>
        <w:textAlignment w:val="auto"/>
        <w:rPr>
          <w:rFonts w:ascii="Arial" w:eastAsia="Times New Roman" w:hAnsi="Arial" w:cs="Times New Roman"/>
          <w:sz w:val="20"/>
          <w:szCs w:val="20"/>
          <w:lang w:val="en-AU" w:eastAsia="en-US" w:bidi="ar-SA"/>
        </w:rPr>
      </w:pPr>
      <w:r>
        <w:rPr>
          <w:rFonts w:ascii="Arial" w:eastAsia="Times New Roman" w:hAnsi="Arial" w:cs="Times New Roman"/>
          <w:sz w:val="20"/>
          <w:szCs w:val="20"/>
          <w:lang w:val="en-AU" w:eastAsia="en-US" w:bidi="ar-SA"/>
        </w:rPr>
        <w:tab/>
      </w:r>
    </w:p>
    <w:p w14:paraId="29042F0F" w14:textId="77777777" w:rsidR="003C679C" w:rsidRPr="003C679C" w:rsidRDefault="003C679C" w:rsidP="003C679C">
      <w:pPr>
        <w:widowControl/>
        <w:tabs>
          <w:tab w:val="num" w:pos="142"/>
        </w:tabs>
        <w:jc w:val="left"/>
        <w:textAlignment w:val="auto"/>
        <w:rPr>
          <w:rFonts w:ascii="Arial" w:eastAsia="Times New Roman" w:hAnsi="Arial" w:cs="Times New Roman"/>
          <w:sz w:val="20"/>
          <w:szCs w:val="20"/>
          <w:lang w:val="en-AU" w:eastAsia="en-US" w:bidi="ar-SA"/>
        </w:rPr>
      </w:pPr>
    </w:p>
    <w:p w14:paraId="208E0AF3" w14:textId="77777777" w:rsidR="003C679C" w:rsidRPr="003C679C" w:rsidRDefault="003C679C" w:rsidP="003C679C">
      <w:pPr>
        <w:widowControl/>
        <w:tabs>
          <w:tab w:val="num" w:pos="142"/>
        </w:tabs>
        <w:jc w:val="left"/>
        <w:textAlignment w:val="auto"/>
        <w:rPr>
          <w:rFonts w:ascii="Arial" w:eastAsia="Times New Roman" w:hAnsi="Arial" w:cs="Times New Roman"/>
          <w:sz w:val="20"/>
          <w:szCs w:val="20"/>
          <w:lang w:val="en-AU" w:eastAsia="en-US" w:bidi="ar-SA"/>
        </w:rPr>
      </w:pPr>
      <w:r w:rsidRPr="003C679C">
        <w:rPr>
          <w:rFonts w:ascii="Arial" w:eastAsia="Times New Roman" w:hAnsi="Arial" w:cs="Times New Roman"/>
          <w:sz w:val="20"/>
          <w:szCs w:val="20"/>
          <w:lang w:val="en-AU" w:eastAsia="en-US" w:bidi="ar-SA"/>
        </w:rPr>
        <w:t>-</w:t>
      </w:r>
      <w:r w:rsidRPr="003C679C">
        <w:rPr>
          <w:rFonts w:ascii="Arial" w:eastAsia="Times New Roman" w:hAnsi="Arial" w:cs="Times New Roman"/>
          <w:sz w:val="20"/>
          <w:szCs w:val="20"/>
          <w:lang w:val="en-AU" w:eastAsia="en-US" w:bidi="ar-SA"/>
        </w:rPr>
        <w:tab/>
        <w:t>Does the offer comply with the specification(s)?</w:t>
      </w:r>
      <w:r w:rsidRPr="003C679C">
        <w:rPr>
          <w:rFonts w:ascii="Arial" w:eastAsia="Times New Roman" w:hAnsi="Arial" w:cs="Times New Roman"/>
          <w:sz w:val="20"/>
          <w:szCs w:val="20"/>
          <w:lang w:val="en-AU" w:eastAsia="en-US" w:bidi="ar-SA"/>
        </w:rPr>
        <w:tab/>
      </w:r>
      <w:r w:rsidRPr="003C679C">
        <w:rPr>
          <w:rFonts w:ascii="Arial" w:eastAsia="Times New Roman" w:hAnsi="Arial" w:cs="Times New Roman"/>
          <w:sz w:val="20"/>
          <w:szCs w:val="20"/>
          <w:lang w:val="en-AU" w:eastAsia="en-US" w:bidi="ar-SA"/>
        </w:rPr>
        <w:tab/>
      </w:r>
      <w:r w:rsidRPr="003C679C">
        <w:rPr>
          <w:rFonts w:ascii="Arial" w:eastAsia="Times New Roman" w:hAnsi="Arial" w:cs="Times New Roman"/>
          <w:sz w:val="20"/>
          <w:szCs w:val="20"/>
          <w:lang w:val="en-AU" w:eastAsia="en-US" w:bidi="ar-SA"/>
        </w:rPr>
        <w:tab/>
      </w:r>
      <w:r w:rsidRPr="003C679C">
        <w:rPr>
          <w:rFonts w:ascii="Arial" w:eastAsia="Times New Roman" w:hAnsi="Arial" w:cs="Times New Roman"/>
          <w:sz w:val="20"/>
          <w:szCs w:val="20"/>
          <w:lang w:val="en-AU" w:eastAsia="en-US" w:bidi="ar-SA"/>
        </w:rPr>
        <w:tab/>
      </w:r>
      <w:r w:rsidRPr="003C679C">
        <w:rPr>
          <w:rFonts w:ascii="Arial" w:eastAsia="Times New Roman" w:hAnsi="Arial" w:cs="Times New Roman"/>
          <w:sz w:val="20"/>
          <w:szCs w:val="20"/>
          <w:lang w:val="en-AU" w:eastAsia="en-US" w:bidi="ar-SA"/>
        </w:rPr>
        <w:tab/>
        <w:t>*YES/NO</w:t>
      </w:r>
    </w:p>
    <w:p w14:paraId="0446BE1C" w14:textId="77777777" w:rsidR="003C679C" w:rsidRPr="003C679C" w:rsidRDefault="003C679C" w:rsidP="003C679C">
      <w:pPr>
        <w:widowControl/>
        <w:tabs>
          <w:tab w:val="num" w:pos="142"/>
        </w:tabs>
        <w:jc w:val="left"/>
        <w:textAlignment w:val="auto"/>
        <w:rPr>
          <w:rFonts w:ascii="Arial" w:eastAsia="Times New Roman" w:hAnsi="Arial" w:cs="Times New Roman"/>
          <w:sz w:val="20"/>
          <w:szCs w:val="20"/>
          <w:lang w:val="en-AU" w:eastAsia="en-US" w:bidi="ar-SA"/>
        </w:rPr>
      </w:pPr>
    </w:p>
    <w:p w14:paraId="28F7E3A2" w14:textId="77777777" w:rsidR="003C679C" w:rsidRPr="003C679C" w:rsidRDefault="003C679C" w:rsidP="00EF33EB">
      <w:pPr>
        <w:widowControl/>
        <w:numPr>
          <w:ilvl w:val="0"/>
          <w:numId w:val="29"/>
        </w:numPr>
        <w:tabs>
          <w:tab w:val="num" w:pos="-709"/>
          <w:tab w:val="num" w:pos="142"/>
        </w:tabs>
        <w:ind w:left="0"/>
        <w:jc w:val="left"/>
        <w:textAlignment w:val="auto"/>
        <w:rPr>
          <w:rFonts w:ascii="Arial" w:eastAsia="Times New Roman" w:hAnsi="Arial" w:cs="Times New Roman"/>
          <w:sz w:val="20"/>
          <w:szCs w:val="20"/>
          <w:lang w:val="en-AU" w:eastAsia="en-US" w:bidi="ar-SA"/>
        </w:rPr>
      </w:pPr>
      <w:r w:rsidRPr="003C679C">
        <w:rPr>
          <w:rFonts w:ascii="Arial" w:eastAsia="Times New Roman" w:hAnsi="Arial" w:cs="Times New Roman"/>
          <w:sz w:val="20"/>
          <w:szCs w:val="20"/>
          <w:lang w:val="en-AU" w:eastAsia="en-US" w:bidi="ar-SA"/>
        </w:rPr>
        <w:t>If not to specification, indicate deviation(s)</w:t>
      </w:r>
      <w:r w:rsidRPr="003C679C">
        <w:rPr>
          <w:rFonts w:ascii="Arial" w:eastAsia="Times New Roman" w:hAnsi="Arial" w:cs="Times New Roman"/>
          <w:sz w:val="20"/>
          <w:szCs w:val="20"/>
          <w:lang w:val="en-AU" w:eastAsia="en-US" w:bidi="ar-SA"/>
        </w:rPr>
        <w:tab/>
      </w:r>
      <w:r w:rsidRPr="003C679C">
        <w:rPr>
          <w:rFonts w:ascii="Arial" w:eastAsia="Times New Roman" w:hAnsi="Arial" w:cs="Times New Roman"/>
          <w:sz w:val="20"/>
          <w:szCs w:val="20"/>
          <w:lang w:val="en-AU" w:eastAsia="en-US" w:bidi="ar-SA"/>
        </w:rPr>
        <w:tab/>
      </w:r>
      <w:r w:rsidRPr="003C679C">
        <w:rPr>
          <w:rFonts w:ascii="Arial" w:eastAsia="Times New Roman" w:hAnsi="Arial" w:cs="Times New Roman"/>
          <w:sz w:val="20"/>
          <w:szCs w:val="20"/>
          <w:lang w:val="en-AU" w:eastAsia="en-US" w:bidi="ar-SA"/>
        </w:rPr>
        <w:tab/>
      </w:r>
      <w:r>
        <w:rPr>
          <w:rFonts w:ascii="Arial" w:eastAsia="Times New Roman" w:hAnsi="Arial" w:cs="Times New Roman"/>
          <w:sz w:val="20"/>
          <w:szCs w:val="20"/>
          <w:lang w:val="en-AU" w:eastAsia="en-US" w:bidi="ar-SA"/>
        </w:rPr>
        <w:tab/>
      </w:r>
      <w:r w:rsidRPr="003C679C">
        <w:rPr>
          <w:rFonts w:ascii="Arial" w:eastAsia="Times New Roman" w:hAnsi="Arial" w:cs="Times New Roman"/>
          <w:sz w:val="20"/>
          <w:szCs w:val="20"/>
          <w:lang w:val="en-AU" w:eastAsia="en-US" w:bidi="ar-SA"/>
        </w:rPr>
        <w:tab/>
        <w:t>………………………………………….</w:t>
      </w:r>
    </w:p>
    <w:p w14:paraId="48E47ED0" w14:textId="77777777" w:rsidR="003C679C" w:rsidRPr="003C679C" w:rsidRDefault="003C679C" w:rsidP="003C679C">
      <w:pPr>
        <w:widowControl/>
        <w:tabs>
          <w:tab w:val="num" w:pos="142"/>
        </w:tabs>
        <w:jc w:val="left"/>
        <w:textAlignment w:val="auto"/>
        <w:rPr>
          <w:rFonts w:ascii="Arial" w:eastAsia="Times New Roman" w:hAnsi="Arial" w:cs="Times New Roman"/>
          <w:sz w:val="20"/>
          <w:szCs w:val="20"/>
          <w:lang w:val="en-AU" w:eastAsia="en-US" w:bidi="ar-SA"/>
        </w:rPr>
      </w:pPr>
      <w:r w:rsidRPr="003C679C">
        <w:rPr>
          <w:rFonts w:ascii="Arial" w:eastAsia="Times New Roman" w:hAnsi="Arial" w:cs="Times New Roman"/>
          <w:sz w:val="20"/>
          <w:szCs w:val="20"/>
          <w:lang w:val="en-AU" w:eastAsia="en-US" w:bidi="ar-SA"/>
        </w:rPr>
        <w:tab/>
      </w:r>
      <w:r w:rsidRPr="003C679C">
        <w:rPr>
          <w:rFonts w:ascii="Arial" w:eastAsia="Times New Roman" w:hAnsi="Arial" w:cs="Times New Roman"/>
          <w:sz w:val="20"/>
          <w:szCs w:val="20"/>
          <w:lang w:val="en-AU" w:eastAsia="en-US" w:bidi="ar-SA"/>
        </w:rPr>
        <w:tab/>
      </w:r>
    </w:p>
    <w:p w14:paraId="00E1DDEA" w14:textId="77777777" w:rsidR="003C679C" w:rsidRPr="003C679C" w:rsidRDefault="003C679C" w:rsidP="00EF33EB">
      <w:pPr>
        <w:widowControl/>
        <w:numPr>
          <w:ilvl w:val="0"/>
          <w:numId w:val="29"/>
        </w:numPr>
        <w:tabs>
          <w:tab w:val="num" w:pos="-1134"/>
          <w:tab w:val="num" w:pos="142"/>
        </w:tabs>
        <w:ind w:left="0"/>
        <w:jc w:val="left"/>
        <w:textAlignment w:val="auto"/>
        <w:rPr>
          <w:rFonts w:ascii="Arial" w:eastAsia="Times New Roman" w:hAnsi="Arial" w:cs="Times New Roman"/>
          <w:sz w:val="20"/>
          <w:szCs w:val="20"/>
          <w:lang w:val="en-AU" w:eastAsia="en-US" w:bidi="ar-SA"/>
        </w:rPr>
      </w:pPr>
      <w:r w:rsidRPr="003C679C">
        <w:rPr>
          <w:rFonts w:ascii="Arial" w:eastAsia="Times New Roman" w:hAnsi="Arial" w:cs="Times New Roman"/>
          <w:sz w:val="20"/>
          <w:szCs w:val="20"/>
          <w:lang w:val="en-AU" w:eastAsia="en-US" w:bidi="ar-SA"/>
        </w:rPr>
        <w:t>Period required for delivery</w:t>
      </w:r>
      <w:r w:rsidRPr="003C679C">
        <w:rPr>
          <w:rFonts w:ascii="Arial" w:eastAsia="Times New Roman" w:hAnsi="Arial" w:cs="Times New Roman"/>
          <w:sz w:val="20"/>
          <w:szCs w:val="20"/>
          <w:lang w:val="en-AU" w:eastAsia="en-US" w:bidi="ar-SA"/>
        </w:rPr>
        <w:tab/>
      </w:r>
      <w:r w:rsidRPr="003C679C">
        <w:rPr>
          <w:rFonts w:ascii="Arial" w:eastAsia="Times New Roman" w:hAnsi="Arial" w:cs="Times New Roman"/>
          <w:sz w:val="20"/>
          <w:szCs w:val="20"/>
          <w:lang w:val="en-AU" w:eastAsia="en-US" w:bidi="ar-SA"/>
        </w:rPr>
        <w:tab/>
      </w:r>
      <w:r w:rsidRPr="003C679C">
        <w:rPr>
          <w:rFonts w:ascii="Arial" w:eastAsia="Times New Roman" w:hAnsi="Arial" w:cs="Times New Roman"/>
          <w:sz w:val="20"/>
          <w:szCs w:val="20"/>
          <w:lang w:val="en-AU" w:eastAsia="en-US" w:bidi="ar-SA"/>
        </w:rPr>
        <w:tab/>
      </w:r>
      <w:r w:rsidRPr="003C679C">
        <w:rPr>
          <w:rFonts w:ascii="Arial" w:eastAsia="Times New Roman" w:hAnsi="Arial" w:cs="Times New Roman"/>
          <w:sz w:val="20"/>
          <w:szCs w:val="20"/>
          <w:lang w:val="en-AU" w:eastAsia="en-US" w:bidi="ar-SA"/>
        </w:rPr>
        <w:tab/>
      </w:r>
      <w:r w:rsidRPr="003C679C">
        <w:rPr>
          <w:rFonts w:ascii="Arial" w:eastAsia="Times New Roman" w:hAnsi="Arial" w:cs="Times New Roman"/>
          <w:sz w:val="20"/>
          <w:szCs w:val="20"/>
          <w:lang w:val="en-AU" w:eastAsia="en-US" w:bidi="ar-SA"/>
        </w:rPr>
        <w:tab/>
      </w:r>
      <w:r>
        <w:rPr>
          <w:rFonts w:ascii="Arial" w:eastAsia="Times New Roman" w:hAnsi="Arial" w:cs="Times New Roman"/>
          <w:sz w:val="20"/>
          <w:szCs w:val="20"/>
          <w:lang w:val="en-AU" w:eastAsia="en-US" w:bidi="ar-SA"/>
        </w:rPr>
        <w:tab/>
      </w:r>
      <w:r w:rsidRPr="003C679C">
        <w:rPr>
          <w:rFonts w:ascii="Arial" w:eastAsia="Times New Roman" w:hAnsi="Arial" w:cs="Times New Roman"/>
          <w:sz w:val="20"/>
          <w:szCs w:val="20"/>
          <w:lang w:val="en-AU" w:eastAsia="en-US" w:bidi="ar-SA"/>
        </w:rPr>
        <w:tab/>
        <w:t>………………………………………….</w:t>
      </w:r>
    </w:p>
    <w:p w14:paraId="740B0025" w14:textId="77777777" w:rsidR="003C679C" w:rsidRPr="003C679C" w:rsidRDefault="003C679C" w:rsidP="003C679C">
      <w:pPr>
        <w:widowControl/>
        <w:tabs>
          <w:tab w:val="num" w:pos="142"/>
        </w:tabs>
        <w:jc w:val="left"/>
        <w:textAlignment w:val="auto"/>
        <w:rPr>
          <w:rFonts w:ascii="Arial" w:eastAsia="Times New Roman" w:hAnsi="Arial" w:cs="Times New Roman"/>
          <w:sz w:val="20"/>
          <w:szCs w:val="20"/>
          <w:lang w:val="en-AU" w:eastAsia="en-US" w:bidi="ar-SA"/>
        </w:rPr>
      </w:pPr>
    </w:p>
    <w:p w14:paraId="651176BD" w14:textId="77777777" w:rsidR="003C679C" w:rsidRPr="003C679C" w:rsidRDefault="003C679C" w:rsidP="003C679C">
      <w:pPr>
        <w:widowControl/>
        <w:tabs>
          <w:tab w:val="num" w:pos="142"/>
        </w:tabs>
        <w:jc w:val="left"/>
        <w:textAlignment w:val="auto"/>
        <w:rPr>
          <w:rFonts w:ascii="Arial" w:eastAsia="Times New Roman" w:hAnsi="Arial" w:cs="Times New Roman"/>
          <w:sz w:val="20"/>
          <w:szCs w:val="20"/>
          <w:lang w:val="en-AU" w:eastAsia="en-US" w:bidi="ar-SA"/>
        </w:rPr>
      </w:pPr>
      <w:r w:rsidRPr="003C679C">
        <w:rPr>
          <w:rFonts w:ascii="Arial" w:eastAsia="Times New Roman" w:hAnsi="Arial" w:cs="Times New Roman"/>
          <w:sz w:val="20"/>
          <w:szCs w:val="20"/>
          <w:lang w:val="en-AU" w:eastAsia="en-US" w:bidi="ar-SA"/>
        </w:rPr>
        <w:t>-</w:t>
      </w:r>
      <w:r w:rsidRPr="003C679C">
        <w:rPr>
          <w:rFonts w:ascii="Arial" w:eastAsia="Times New Roman" w:hAnsi="Arial" w:cs="Times New Roman"/>
          <w:sz w:val="20"/>
          <w:szCs w:val="20"/>
          <w:lang w:val="en-AU" w:eastAsia="en-US" w:bidi="ar-SA"/>
        </w:rPr>
        <w:tab/>
        <w:t xml:space="preserve">Delivery: </w:t>
      </w:r>
      <w:r w:rsidRPr="003C679C">
        <w:rPr>
          <w:rFonts w:ascii="Arial" w:eastAsia="Times New Roman" w:hAnsi="Arial" w:cs="Times New Roman"/>
          <w:sz w:val="20"/>
          <w:szCs w:val="20"/>
          <w:lang w:val="en-AU" w:eastAsia="en-US" w:bidi="ar-SA"/>
        </w:rPr>
        <w:tab/>
      </w:r>
      <w:r w:rsidRPr="003C679C">
        <w:rPr>
          <w:rFonts w:ascii="Arial" w:eastAsia="Times New Roman" w:hAnsi="Arial" w:cs="Times New Roman"/>
          <w:sz w:val="20"/>
          <w:szCs w:val="20"/>
          <w:lang w:val="en-AU" w:eastAsia="en-US" w:bidi="ar-SA"/>
        </w:rPr>
        <w:tab/>
      </w:r>
      <w:r w:rsidRPr="003C679C">
        <w:rPr>
          <w:rFonts w:ascii="Arial" w:eastAsia="Times New Roman" w:hAnsi="Arial" w:cs="Times New Roman"/>
          <w:sz w:val="20"/>
          <w:szCs w:val="20"/>
          <w:lang w:val="en-AU" w:eastAsia="en-US" w:bidi="ar-SA"/>
        </w:rPr>
        <w:tab/>
      </w:r>
      <w:r w:rsidRPr="003C679C">
        <w:rPr>
          <w:rFonts w:ascii="Arial" w:eastAsia="Times New Roman" w:hAnsi="Arial" w:cs="Times New Roman"/>
          <w:sz w:val="20"/>
          <w:szCs w:val="20"/>
          <w:lang w:val="en-AU" w:eastAsia="en-US" w:bidi="ar-SA"/>
        </w:rPr>
        <w:tab/>
      </w:r>
      <w:r w:rsidRPr="003C679C">
        <w:rPr>
          <w:rFonts w:ascii="Arial" w:eastAsia="Times New Roman" w:hAnsi="Arial" w:cs="Times New Roman"/>
          <w:sz w:val="20"/>
          <w:szCs w:val="20"/>
          <w:lang w:val="en-AU" w:eastAsia="en-US" w:bidi="ar-SA"/>
        </w:rPr>
        <w:tab/>
      </w:r>
      <w:r w:rsidRPr="003C679C">
        <w:rPr>
          <w:rFonts w:ascii="Arial" w:eastAsia="Times New Roman" w:hAnsi="Arial" w:cs="Times New Roman"/>
          <w:sz w:val="20"/>
          <w:szCs w:val="20"/>
          <w:lang w:val="en-AU" w:eastAsia="en-US" w:bidi="ar-SA"/>
        </w:rPr>
        <w:tab/>
      </w:r>
      <w:r w:rsidRPr="003C679C">
        <w:rPr>
          <w:rFonts w:ascii="Arial" w:eastAsia="Times New Roman" w:hAnsi="Arial" w:cs="Times New Roman"/>
          <w:sz w:val="20"/>
          <w:szCs w:val="20"/>
          <w:lang w:val="en-AU" w:eastAsia="en-US" w:bidi="ar-SA"/>
        </w:rPr>
        <w:tab/>
      </w:r>
      <w:r>
        <w:rPr>
          <w:rFonts w:ascii="Arial" w:eastAsia="Times New Roman" w:hAnsi="Arial" w:cs="Times New Roman"/>
          <w:sz w:val="20"/>
          <w:szCs w:val="20"/>
          <w:lang w:val="en-AU" w:eastAsia="en-US" w:bidi="ar-SA"/>
        </w:rPr>
        <w:tab/>
      </w:r>
      <w:r>
        <w:rPr>
          <w:rFonts w:ascii="Arial" w:eastAsia="Times New Roman" w:hAnsi="Arial" w:cs="Times New Roman"/>
          <w:sz w:val="20"/>
          <w:szCs w:val="20"/>
          <w:lang w:val="en-AU" w:eastAsia="en-US" w:bidi="ar-SA"/>
        </w:rPr>
        <w:tab/>
      </w:r>
      <w:r w:rsidRPr="003C679C">
        <w:rPr>
          <w:rFonts w:ascii="Arial" w:eastAsia="Times New Roman" w:hAnsi="Arial" w:cs="Times New Roman"/>
          <w:sz w:val="20"/>
          <w:szCs w:val="20"/>
          <w:lang w:val="en-AU" w:eastAsia="en-US" w:bidi="ar-SA"/>
        </w:rPr>
        <w:tab/>
        <w:t>*Firm/not firm</w:t>
      </w:r>
    </w:p>
    <w:p w14:paraId="6A051A3B" w14:textId="77777777" w:rsidR="003C679C" w:rsidRPr="003C679C" w:rsidRDefault="003C679C" w:rsidP="003C679C">
      <w:pPr>
        <w:widowControl/>
        <w:tabs>
          <w:tab w:val="num" w:pos="142"/>
        </w:tabs>
        <w:jc w:val="left"/>
        <w:textAlignment w:val="auto"/>
        <w:rPr>
          <w:rFonts w:ascii="Arial" w:eastAsia="Times New Roman" w:hAnsi="Arial" w:cs="Times New Roman"/>
          <w:sz w:val="20"/>
          <w:szCs w:val="20"/>
          <w:lang w:val="en-AU" w:eastAsia="en-US" w:bidi="ar-SA"/>
        </w:rPr>
      </w:pPr>
    </w:p>
    <w:p w14:paraId="60CC4703" w14:textId="77777777" w:rsidR="003C679C" w:rsidRPr="003C679C" w:rsidRDefault="003C679C" w:rsidP="003C679C">
      <w:pPr>
        <w:widowControl/>
        <w:tabs>
          <w:tab w:val="num" w:pos="142"/>
        </w:tabs>
        <w:jc w:val="left"/>
        <w:textAlignment w:val="auto"/>
        <w:rPr>
          <w:rFonts w:ascii="Arial" w:eastAsia="Times New Roman" w:hAnsi="Arial" w:cs="Times New Roman"/>
          <w:sz w:val="20"/>
          <w:szCs w:val="20"/>
          <w:lang w:val="en-AU" w:eastAsia="en-US" w:bidi="ar-SA"/>
        </w:rPr>
      </w:pPr>
    </w:p>
    <w:p w14:paraId="17CD286A" w14:textId="77777777" w:rsidR="003C679C" w:rsidRPr="003C679C" w:rsidRDefault="003C679C" w:rsidP="003C679C">
      <w:pPr>
        <w:widowControl/>
        <w:tabs>
          <w:tab w:val="num" w:pos="142"/>
        </w:tabs>
        <w:jc w:val="left"/>
        <w:textAlignment w:val="auto"/>
        <w:rPr>
          <w:rFonts w:ascii="Arial" w:eastAsia="Times New Roman" w:hAnsi="Arial" w:cs="Times New Roman"/>
          <w:sz w:val="20"/>
          <w:szCs w:val="20"/>
          <w:lang w:val="en-AU" w:eastAsia="en-US" w:bidi="ar-SA"/>
        </w:rPr>
      </w:pPr>
      <w:r w:rsidRPr="003C679C">
        <w:rPr>
          <w:rFonts w:ascii="Arial" w:eastAsia="Times New Roman" w:hAnsi="Arial" w:cs="Times New Roman"/>
          <w:sz w:val="20"/>
          <w:szCs w:val="20"/>
          <w:lang w:val="en-AU" w:eastAsia="en-US" w:bidi="ar-SA"/>
        </w:rPr>
        <w:t xml:space="preserve">** “all applicable taxes” </w:t>
      </w:r>
      <w:proofErr w:type="gramStart"/>
      <w:r w:rsidRPr="003C679C">
        <w:rPr>
          <w:rFonts w:ascii="Arial" w:eastAsia="Times New Roman" w:hAnsi="Arial" w:cs="Times New Roman"/>
          <w:sz w:val="20"/>
          <w:szCs w:val="20"/>
          <w:lang w:val="en-AU" w:eastAsia="en-US" w:bidi="ar-SA"/>
        </w:rPr>
        <w:t>includes  value</w:t>
      </w:r>
      <w:proofErr w:type="gramEnd"/>
      <w:r w:rsidRPr="003C679C">
        <w:rPr>
          <w:rFonts w:ascii="Arial" w:eastAsia="Times New Roman" w:hAnsi="Arial" w:cs="Times New Roman"/>
          <w:sz w:val="20"/>
          <w:szCs w:val="20"/>
          <w:lang w:val="en-AU" w:eastAsia="en-US" w:bidi="ar-SA"/>
        </w:rPr>
        <w:t>- added tax, pay as you earn, income tax, unemployment  insurance fund contributions and skills development levies.</w:t>
      </w:r>
    </w:p>
    <w:p w14:paraId="34943AAF" w14:textId="77777777" w:rsidR="003C679C" w:rsidRPr="003C679C" w:rsidRDefault="003C679C" w:rsidP="003C679C">
      <w:pPr>
        <w:widowControl/>
        <w:tabs>
          <w:tab w:val="num" w:pos="142"/>
        </w:tabs>
        <w:jc w:val="left"/>
        <w:textAlignment w:val="auto"/>
        <w:rPr>
          <w:rFonts w:ascii="Arial" w:eastAsia="Times New Roman" w:hAnsi="Arial" w:cs="Times New Roman"/>
          <w:sz w:val="20"/>
          <w:szCs w:val="20"/>
          <w:lang w:val="en-AU" w:eastAsia="en-US" w:bidi="ar-SA"/>
        </w:rPr>
      </w:pPr>
    </w:p>
    <w:p w14:paraId="359C0CB0" w14:textId="77777777" w:rsidR="003C679C" w:rsidRPr="003C679C" w:rsidRDefault="003C679C" w:rsidP="003C679C">
      <w:pPr>
        <w:widowControl/>
        <w:tabs>
          <w:tab w:val="num" w:pos="142"/>
        </w:tabs>
        <w:jc w:val="left"/>
        <w:textAlignment w:val="auto"/>
        <w:rPr>
          <w:rFonts w:ascii="Arial" w:eastAsia="Times New Roman" w:hAnsi="Arial" w:cs="Times New Roman"/>
          <w:sz w:val="20"/>
          <w:szCs w:val="20"/>
          <w:lang w:val="en-AU" w:eastAsia="en-US" w:bidi="ar-SA"/>
        </w:rPr>
      </w:pPr>
      <w:r w:rsidRPr="003C679C">
        <w:rPr>
          <w:rFonts w:ascii="Arial" w:eastAsia="Times New Roman" w:hAnsi="Arial" w:cs="Times New Roman"/>
          <w:sz w:val="20"/>
          <w:szCs w:val="20"/>
          <w:lang w:val="en-AU" w:eastAsia="en-US" w:bidi="ar-SA"/>
        </w:rPr>
        <w:t>*Delete if not applicable</w:t>
      </w:r>
    </w:p>
    <w:p w14:paraId="3E9F8FDC" w14:textId="77777777" w:rsidR="003C679C" w:rsidRPr="003C679C" w:rsidRDefault="003C679C" w:rsidP="008E3AA2">
      <w:pPr>
        <w:pStyle w:val="Title"/>
        <w:jc w:val="right"/>
        <w:rPr>
          <w:rFonts w:eastAsia="Times New Roman" w:cs="Times New Roman"/>
          <w:sz w:val="20"/>
          <w:szCs w:val="20"/>
          <w:lang w:val="en-AU" w:eastAsia="en-US" w:bidi="ar-SA"/>
        </w:rPr>
      </w:pPr>
      <w:r w:rsidRPr="003C679C">
        <w:rPr>
          <w:rFonts w:eastAsia="Times New Roman" w:cs="Times New Roman"/>
          <w:sz w:val="20"/>
          <w:szCs w:val="20"/>
          <w:lang w:val="en-AU" w:eastAsia="en-US" w:bidi="ar-SA"/>
        </w:rPr>
        <w:br w:type="page"/>
      </w:r>
      <w:r w:rsidRPr="008E3AA2">
        <w:rPr>
          <w:sz w:val="28"/>
        </w:rPr>
        <w:lastRenderedPageBreak/>
        <w:t>SBD 3.2</w:t>
      </w:r>
    </w:p>
    <w:p w14:paraId="0A5EAF2F" w14:textId="77777777" w:rsidR="003C679C" w:rsidRPr="003C679C" w:rsidRDefault="003C679C" w:rsidP="003C679C">
      <w:pPr>
        <w:widowControl/>
        <w:tabs>
          <w:tab w:val="num" w:pos="142"/>
        </w:tabs>
        <w:ind w:left="851"/>
        <w:jc w:val="center"/>
        <w:textAlignment w:val="auto"/>
        <w:rPr>
          <w:rFonts w:ascii="Arial" w:eastAsia="Times New Roman" w:hAnsi="Arial" w:cs="Times New Roman"/>
          <w:b/>
          <w:sz w:val="20"/>
          <w:szCs w:val="20"/>
          <w:lang w:val="en-AU" w:eastAsia="en-US" w:bidi="ar-SA"/>
        </w:rPr>
      </w:pPr>
    </w:p>
    <w:p w14:paraId="6D7363C1" w14:textId="77777777" w:rsidR="003C679C" w:rsidRPr="003C679C" w:rsidRDefault="003C679C" w:rsidP="003C679C">
      <w:pPr>
        <w:widowControl/>
        <w:tabs>
          <w:tab w:val="num" w:pos="142"/>
        </w:tabs>
        <w:ind w:left="851"/>
        <w:jc w:val="center"/>
        <w:textAlignment w:val="auto"/>
        <w:rPr>
          <w:rFonts w:ascii="Arial" w:eastAsia="Times New Roman" w:hAnsi="Arial" w:cs="Times New Roman"/>
          <w:b/>
          <w:sz w:val="20"/>
          <w:szCs w:val="20"/>
          <w:lang w:val="en-AU" w:eastAsia="en-US" w:bidi="ar-SA"/>
        </w:rPr>
      </w:pPr>
      <w:r w:rsidRPr="003C679C">
        <w:rPr>
          <w:rFonts w:ascii="Arial" w:eastAsia="Times New Roman" w:hAnsi="Arial" w:cs="Times New Roman"/>
          <w:b/>
          <w:sz w:val="20"/>
          <w:szCs w:val="20"/>
          <w:lang w:val="en-AU" w:eastAsia="en-US" w:bidi="ar-SA"/>
        </w:rPr>
        <w:t>PRICE ADJUSTMENTS</w:t>
      </w:r>
    </w:p>
    <w:p w14:paraId="7EC6E077" w14:textId="77777777" w:rsidR="003C679C" w:rsidRPr="003C679C" w:rsidRDefault="003C679C" w:rsidP="003C679C">
      <w:pPr>
        <w:widowControl/>
        <w:tabs>
          <w:tab w:val="num" w:pos="142"/>
        </w:tabs>
        <w:ind w:left="851"/>
        <w:jc w:val="center"/>
        <w:textAlignment w:val="auto"/>
        <w:rPr>
          <w:rFonts w:ascii="Arial" w:eastAsia="Times New Roman" w:hAnsi="Arial" w:cs="Times New Roman"/>
          <w:b/>
          <w:sz w:val="20"/>
          <w:szCs w:val="20"/>
          <w:lang w:val="en-AU" w:eastAsia="en-US" w:bidi="ar-SA"/>
        </w:rPr>
      </w:pPr>
    </w:p>
    <w:p w14:paraId="2E9E3117" w14:textId="77777777" w:rsidR="003C679C" w:rsidRPr="003C679C" w:rsidRDefault="003C679C" w:rsidP="003C679C">
      <w:pPr>
        <w:widowControl/>
        <w:tabs>
          <w:tab w:val="num" w:pos="142"/>
        </w:tabs>
        <w:ind w:left="851"/>
        <w:textAlignment w:val="auto"/>
        <w:rPr>
          <w:rFonts w:ascii="Arial" w:eastAsia="Times New Roman" w:hAnsi="Arial" w:cs="Times New Roman"/>
          <w:b/>
          <w:sz w:val="20"/>
          <w:szCs w:val="20"/>
          <w:lang w:val="en-AU" w:eastAsia="en-US" w:bidi="ar-SA"/>
        </w:rPr>
      </w:pPr>
    </w:p>
    <w:p w14:paraId="05CDFC93" w14:textId="77777777" w:rsidR="003C679C" w:rsidRPr="003C679C" w:rsidRDefault="003C679C" w:rsidP="008E3AA2">
      <w:pPr>
        <w:widowControl/>
        <w:ind w:left="567" w:hanging="567"/>
        <w:textAlignment w:val="auto"/>
        <w:rPr>
          <w:rFonts w:ascii="Arial" w:eastAsia="Times New Roman" w:hAnsi="Arial" w:cs="Times New Roman"/>
          <w:b/>
          <w:sz w:val="20"/>
          <w:szCs w:val="20"/>
          <w:lang w:val="en-AU" w:eastAsia="en-US" w:bidi="ar-SA"/>
        </w:rPr>
      </w:pPr>
      <w:r w:rsidRPr="003C679C">
        <w:rPr>
          <w:rFonts w:ascii="Arial" w:eastAsia="Times New Roman" w:hAnsi="Arial" w:cs="Times New Roman"/>
          <w:b/>
          <w:sz w:val="20"/>
          <w:szCs w:val="20"/>
          <w:lang w:val="en-AU" w:eastAsia="en-US" w:bidi="ar-SA"/>
        </w:rPr>
        <w:t>A</w:t>
      </w:r>
      <w:r w:rsidRPr="003C679C">
        <w:rPr>
          <w:rFonts w:ascii="Arial" w:eastAsia="Times New Roman" w:hAnsi="Arial" w:cs="Times New Roman"/>
          <w:b/>
          <w:sz w:val="20"/>
          <w:szCs w:val="20"/>
          <w:lang w:val="en-AU" w:eastAsia="en-US" w:bidi="ar-SA"/>
        </w:rPr>
        <w:tab/>
        <w:t>NON-FIRM PRICES SUBJECT TO ESCALATION</w:t>
      </w:r>
    </w:p>
    <w:p w14:paraId="4A5F563D" w14:textId="77777777" w:rsidR="003C679C" w:rsidRPr="003C679C" w:rsidRDefault="003C679C" w:rsidP="003C679C">
      <w:pPr>
        <w:widowControl/>
        <w:tabs>
          <w:tab w:val="num" w:pos="142"/>
        </w:tabs>
        <w:ind w:left="567" w:hanging="567"/>
        <w:textAlignment w:val="auto"/>
        <w:rPr>
          <w:rFonts w:ascii="Arial" w:eastAsia="Times New Roman" w:hAnsi="Arial" w:cs="Times New Roman"/>
          <w:sz w:val="20"/>
          <w:szCs w:val="20"/>
          <w:lang w:val="en-AU" w:eastAsia="en-US" w:bidi="ar-SA"/>
        </w:rPr>
      </w:pPr>
    </w:p>
    <w:p w14:paraId="467C3CE6" w14:textId="52477759" w:rsidR="003C679C" w:rsidRPr="003C679C" w:rsidRDefault="003C679C" w:rsidP="003C679C">
      <w:pPr>
        <w:widowControl/>
        <w:tabs>
          <w:tab w:val="num" w:pos="142"/>
        </w:tabs>
        <w:ind w:left="567" w:hanging="567"/>
        <w:textAlignment w:val="auto"/>
        <w:rPr>
          <w:rFonts w:ascii="Arial" w:eastAsia="Times New Roman" w:hAnsi="Arial" w:cs="Times New Roman"/>
          <w:sz w:val="20"/>
          <w:szCs w:val="20"/>
          <w:lang w:val="en-AU" w:eastAsia="en-US" w:bidi="ar-SA"/>
        </w:rPr>
      </w:pPr>
      <w:r w:rsidRPr="003C679C">
        <w:rPr>
          <w:rFonts w:ascii="Arial" w:eastAsia="Times New Roman" w:hAnsi="Arial" w:cs="Times New Roman"/>
          <w:sz w:val="20"/>
          <w:szCs w:val="20"/>
          <w:lang w:val="en-AU" w:eastAsia="en-US" w:bidi="ar-SA"/>
        </w:rPr>
        <w:t>1.</w:t>
      </w:r>
      <w:r w:rsidRPr="003C679C">
        <w:rPr>
          <w:rFonts w:ascii="Arial" w:eastAsia="Times New Roman" w:hAnsi="Arial" w:cs="Times New Roman"/>
          <w:sz w:val="20"/>
          <w:szCs w:val="20"/>
          <w:lang w:val="en-AU" w:eastAsia="en-US" w:bidi="ar-SA"/>
        </w:rPr>
        <w:tab/>
        <w:t xml:space="preserve">IN CASES OF PERIOD CONTRACTS, </w:t>
      </w:r>
      <w:r w:rsidR="007C28D8" w:rsidRPr="003C679C">
        <w:rPr>
          <w:rFonts w:ascii="Arial" w:eastAsia="Times New Roman" w:hAnsi="Arial" w:cs="Times New Roman"/>
          <w:sz w:val="20"/>
          <w:szCs w:val="20"/>
          <w:lang w:val="en-AU" w:eastAsia="en-US" w:bidi="ar-SA"/>
        </w:rPr>
        <w:t>NON-FIRM</w:t>
      </w:r>
      <w:r w:rsidRPr="003C679C">
        <w:rPr>
          <w:rFonts w:ascii="Arial" w:eastAsia="Times New Roman" w:hAnsi="Arial" w:cs="Times New Roman"/>
          <w:sz w:val="20"/>
          <w:szCs w:val="20"/>
          <w:lang w:val="en-AU" w:eastAsia="en-US" w:bidi="ar-SA"/>
        </w:rPr>
        <w:t xml:space="preserve"> PRICES WILL BE ADJUSTED (LOADED) WITH THE ASSESSED CONTRACT PRICE ADJUSTMENTS IMPLICIT IN </w:t>
      </w:r>
      <w:r w:rsidR="007C28D8" w:rsidRPr="003C679C">
        <w:rPr>
          <w:rFonts w:ascii="Arial" w:eastAsia="Times New Roman" w:hAnsi="Arial" w:cs="Times New Roman"/>
          <w:sz w:val="20"/>
          <w:szCs w:val="20"/>
          <w:lang w:val="en-AU" w:eastAsia="en-US" w:bidi="ar-SA"/>
        </w:rPr>
        <w:t>NON-FIRM</w:t>
      </w:r>
      <w:r w:rsidRPr="003C679C">
        <w:rPr>
          <w:rFonts w:ascii="Arial" w:eastAsia="Times New Roman" w:hAnsi="Arial" w:cs="Times New Roman"/>
          <w:sz w:val="20"/>
          <w:szCs w:val="20"/>
          <w:lang w:val="en-AU" w:eastAsia="en-US" w:bidi="ar-SA"/>
        </w:rPr>
        <w:t xml:space="preserve"> PRICES WHEN CALCULATING THE COMPARATIVE PRICES</w:t>
      </w:r>
    </w:p>
    <w:p w14:paraId="27391C1F" w14:textId="77777777" w:rsidR="003C679C" w:rsidRPr="003C679C" w:rsidRDefault="003C679C" w:rsidP="003C679C">
      <w:pPr>
        <w:widowControl/>
        <w:tabs>
          <w:tab w:val="num" w:pos="142"/>
        </w:tabs>
        <w:ind w:left="567" w:hanging="567"/>
        <w:textAlignment w:val="auto"/>
        <w:rPr>
          <w:rFonts w:ascii="Arial" w:eastAsia="Times New Roman" w:hAnsi="Arial" w:cs="Times New Roman"/>
          <w:sz w:val="20"/>
          <w:szCs w:val="20"/>
          <w:lang w:val="en-AU" w:eastAsia="en-US" w:bidi="ar-SA"/>
        </w:rPr>
      </w:pPr>
    </w:p>
    <w:p w14:paraId="54F89F90" w14:textId="77777777" w:rsidR="003C679C" w:rsidRPr="003C679C" w:rsidRDefault="003C679C" w:rsidP="00EF33EB">
      <w:pPr>
        <w:widowControl/>
        <w:numPr>
          <w:ilvl w:val="0"/>
          <w:numId w:val="28"/>
        </w:numPr>
        <w:tabs>
          <w:tab w:val="clear" w:pos="-54"/>
          <w:tab w:val="num" w:pos="-774"/>
          <w:tab w:val="num" w:pos="142"/>
        </w:tabs>
        <w:ind w:left="567" w:hanging="567"/>
        <w:jc w:val="left"/>
        <w:textAlignment w:val="auto"/>
        <w:rPr>
          <w:rFonts w:ascii="Arial" w:eastAsia="Times New Roman" w:hAnsi="Arial" w:cs="Times New Roman"/>
          <w:sz w:val="20"/>
          <w:szCs w:val="20"/>
          <w:lang w:val="en-AU" w:eastAsia="en-US" w:bidi="ar-SA"/>
        </w:rPr>
      </w:pPr>
      <w:r w:rsidRPr="003C679C">
        <w:rPr>
          <w:rFonts w:ascii="Arial" w:eastAsia="Times New Roman" w:hAnsi="Arial" w:cs="Times New Roman"/>
          <w:sz w:val="20"/>
          <w:szCs w:val="20"/>
          <w:lang w:val="en-AU" w:eastAsia="en-US" w:bidi="ar-SA"/>
        </w:rPr>
        <w:t>IN THIS CATEGORY PRICE ESCALATIONS WILL ONLY BE CONSIDERED IN TERMS OF THE FOLLOWING FORMULA:</w:t>
      </w:r>
    </w:p>
    <w:p w14:paraId="610E2A08" w14:textId="77777777" w:rsidR="003C679C" w:rsidRPr="003C679C" w:rsidRDefault="003C679C" w:rsidP="003C679C">
      <w:pPr>
        <w:widowControl/>
        <w:tabs>
          <w:tab w:val="num" w:pos="142"/>
        </w:tabs>
        <w:ind w:left="851"/>
        <w:textAlignment w:val="auto"/>
        <w:rPr>
          <w:rFonts w:ascii="Arial" w:eastAsia="Times New Roman" w:hAnsi="Arial" w:cs="Times New Roman"/>
          <w:b/>
          <w:sz w:val="20"/>
          <w:szCs w:val="20"/>
          <w:lang w:val="en-AU" w:eastAsia="en-US" w:bidi="ar-SA"/>
        </w:rPr>
      </w:pPr>
    </w:p>
    <w:p w14:paraId="776F631F" w14:textId="77777777" w:rsidR="003C679C" w:rsidRPr="003C679C" w:rsidRDefault="003C679C" w:rsidP="003C679C">
      <w:pPr>
        <w:widowControl/>
        <w:tabs>
          <w:tab w:val="num" w:pos="142"/>
        </w:tabs>
        <w:ind w:left="851"/>
        <w:jc w:val="center"/>
        <w:textAlignment w:val="auto"/>
        <w:rPr>
          <w:rFonts w:ascii="Arial" w:eastAsia="Times New Roman" w:hAnsi="Arial" w:cs="Times New Roman"/>
          <w:sz w:val="20"/>
          <w:szCs w:val="20"/>
          <w:lang w:val="en-AU" w:eastAsia="en-US" w:bidi="ar-SA"/>
        </w:rPr>
      </w:pPr>
      <w:r w:rsidRPr="003C679C">
        <w:rPr>
          <w:rFonts w:ascii="Arial" w:eastAsia="Times New Roman" w:hAnsi="Arial" w:cs="Times New Roman"/>
          <w:sz w:val="20"/>
          <w:szCs w:val="20"/>
          <w:lang w:val="en-AU" w:eastAsia="en-US" w:bidi="ar-SA"/>
        </w:rPr>
        <w:tab/>
      </w:r>
      <w:r w:rsidR="00000000">
        <w:rPr>
          <w:rFonts w:ascii="Arial" w:eastAsia="Times New Roman" w:hAnsi="Arial" w:cs="Times New Roman"/>
          <w:position w:val="-46"/>
          <w:sz w:val="20"/>
          <w:szCs w:val="20"/>
          <w:lang w:val="en-AU" w:eastAsia="en-US" w:bidi="ar-SA"/>
        </w:rPr>
        <w:pict w14:anchorId="4D921B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5.2pt;height:52.2pt" fillcolor="window">
            <v:imagedata r:id="rId12" o:title=""/>
          </v:shape>
        </w:pict>
      </w:r>
    </w:p>
    <w:p w14:paraId="073AA3E3" w14:textId="77777777" w:rsidR="003C679C" w:rsidRPr="003C679C" w:rsidRDefault="003C679C" w:rsidP="003C679C">
      <w:pPr>
        <w:widowControl/>
        <w:tabs>
          <w:tab w:val="num" w:pos="142"/>
          <w:tab w:val="left" w:pos="720"/>
        </w:tabs>
        <w:ind w:left="851"/>
        <w:textAlignment w:val="auto"/>
        <w:rPr>
          <w:rFonts w:ascii="Arial" w:eastAsia="Times New Roman" w:hAnsi="Arial" w:cs="Times New Roman"/>
          <w:sz w:val="20"/>
          <w:szCs w:val="20"/>
          <w:lang w:val="en-AU" w:eastAsia="en-US" w:bidi="ar-SA"/>
        </w:rPr>
      </w:pPr>
      <w:r w:rsidRPr="003C679C">
        <w:rPr>
          <w:rFonts w:ascii="Arial" w:eastAsia="Times New Roman" w:hAnsi="Arial" w:cs="Times New Roman"/>
          <w:sz w:val="20"/>
          <w:szCs w:val="20"/>
          <w:lang w:val="en-AU" w:eastAsia="en-US" w:bidi="ar-SA"/>
        </w:rPr>
        <w:t>Where:</w:t>
      </w:r>
    </w:p>
    <w:p w14:paraId="6FADE63F" w14:textId="77777777" w:rsidR="003C679C" w:rsidRPr="003C679C" w:rsidRDefault="003C679C" w:rsidP="008E3AA2">
      <w:pPr>
        <w:widowControl/>
        <w:tabs>
          <w:tab w:val="num" w:pos="142"/>
          <w:tab w:val="left" w:pos="720"/>
        </w:tabs>
        <w:ind w:left="3969"/>
        <w:textAlignment w:val="auto"/>
        <w:rPr>
          <w:rFonts w:ascii="Arial" w:eastAsia="Times New Roman" w:hAnsi="Arial" w:cs="Times New Roman"/>
          <w:sz w:val="20"/>
          <w:szCs w:val="20"/>
          <w:lang w:val="en-AU" w:eastAsia="en-US" w:bidi="ar-SA"/>
        </w:rPr>
      </w:pPr>
    </w:p>
    <w:p w14:paraId="7D66F439" w14:textId="77777777" w:rsidR="003C679C" w:rsidRPr="003C679C" w:rsidRDefault="003C679C" w:rsidP="008E3AA2">
      <w:pPr>
        <w:widowControl/>
        <w:tabs>
          <w:tab w:val="num" w:pos="1134"/>
          <w:tab w:val="left" w:pos="2835"/>
          <w:tab w:val="left" w:pos="3969"/>
        </w:tabs>
        <w:textAlignment w:val="auto"/>
        <w:rPr>
          <w:rFonts w:ascii="Arial" w:eastAsia="Times New Roman" w:hAnsi="Arial" w:cs="Times New Roman"/>
          <w:sz w:val="20"/>
          <w:szCs w:val="20"/>
          <w:lang w:val="en-AU" w:eastAsia="en-US" w:bidi="ar-SA"/>
        </w:rPr>
      </w:pPr>
      <w:r>
        <w:rPr>
          <w:rFonts w:ascii="Arial" w:eastAsia="Times New Roman" w:hAnsi="Arial" w:cs="Times New Roman"/>
          <w:sz w:val="20"/>
          <w:szCs w:val="20"/>
          <w:lang w:val="en-AU" w:eastAsia="en-US" w:bidi="ar-SA"/>
        </w:rPr>
        <w:tab/>
      </w:r>
      <w:r w:rsidRPr="003C679C">
        <w:rPr>
          <w:rFonts w:ascii="Arial" w:eastAsia="Times New Roman" w:hAnsi="Arial" w:cs="Times New Roman"/>
          <w:sz w:val="20"/>
          <w:szCs w:val="20"/>
          <w:lang w:val="en-AU" w:eastAsia="en-US" w:bidi="ar-SA"/>
        </w:rPr>
        <w:t>Pa</w:t>
      </w:r>
      <w:r w:rsidRPr="003C679C">
        <w:rPr>
          <w:rFonts w:ascii="Arial" w:eastAsia="Times New Roman" w:hAnsi="Arial" w:cs="Times New Roman"/>
          <w:sz w:val="20"/>
          <w:szCs w:val="20"/>
          <w:lang w:val="en-AU" w:eastAsia="en-US" w:bidi="ar-SA"/>
        </w:rPr>
        <w:tab/>
        <w:t>=</w:t>
      </w:r>
      <w:r w:rsidRPr="003C679C">
        <w:rPr>
          <w:rFonts w:ascii="Arial" w:eastAsia="Times New Roman" w:hAnsi="Arial" w:cs="Times New Roman"/>
          <w:sz w:val="20"/>
          <w:szCs w:val="20"/>
          <w:lang w:val="en-AU" w:eastAsia="en-US" w:bidi="ar-SA"/>
        </w:rPr>
        <w:tab/>
        <w:t>The new escalated price to be calculated.</w:t>
      </w:r>
    </w:p>
    <w:p w14:paraId="71B419ED" w14:textId="77777777" w:rsidR="003C679C" w:rsidRPr="003C679C" w:rsidRDefault="003C679C" w:rsidP="008E3AA2">
      <w:pPr>
        <w:widowControl/>
        <w:tabs>
          <w:tab w:val="num" w:pos="142"/>
          <w:tab w:val="left" w:pos="1701"/>
          <w:tab w:val="left" w:pos="2835"/>
        </w:tabs>
        <w:ind w:left="3969" w:hanging="2835"/>
        <w:textAlignment w:val="auto"/>
        <w:rPr>
          <w:rFonts w:ascii="Arial" w:eastAsia="Times New Roman" w:hAnsi="Arial" w:cs="Times New Roman"/>
          <w:b/>
          <w:sz w:val="20"/>
          <w:szCs w:val="20"/>
          <w:lang w:val="en-AU" w:eastAsia="en-US" w:bidi="ar-SA"/>
        </w:rPr>
      </w:pPr>
      <w:r w:rsidRPr="003C679C">
        <w:rPr>
          <w:rFonts w:ascii="Arial" w:eastAsia="Times New Roman" w:hAnsi="Arial" w:cs="Times New Roman"/>
          <w:sz w:val="20"/>
          <w:szCs w:val="20"/>
          <w:lang w:val="en-AU" w:eastAsia="en-US" w:bidi="ar-SA"/>
        </w:rPr>
        <w:t>(1-</w:t>
      </w:r>
      <w:proofErr w:type="gramStart"/>
      <w:r w:rsidRPr="003C679C">
        <w:rPr>
          <w:rFonts w:ascii="Arial" w:eastAsia="Times New Roman" w:hAnsi="Arial" w:cs="Times New Roman"/>
          <w:sz w:val="20"/>
          <w:szCs w:val="20"/>
          <w:lang w:val="en-AU" w:eastAsia="en-US" w:bidi="ar-SA"/>
        </w:rPr>
        <w:t>V)Pt</w:t>
      </w:r>
      <w:proofErr w:type="gramEnd"/>
      <w:r w:rsidRPr="003C679C">
        <w:rPr>
          <w:rFonts w:ascii="Arial" w:eastAsia="Times New Roman" w:hAnsi="Arial" w:cs="Times New Roman"/>
          <w:sz w:val="20"/>
          <w:szCs w:val="20"/>
          <w:lang w:val="en-AU" w:eastAsia="en-US" w:bidi="ar-SA"/>
        </w:rPr>
        <w:tab/>
        <w:t>=</w:t>
      </w:r>
      <w:r w:rsidRPr="003C679C">
        <w:rPr>
          <w:rFonts w:ascii="Arial" w:eastAsia="Times New Roman" w:hAnsi="Arial" w:cs="Times New Roman"/>
          <w:sz w:val="20"/>
          <w:szCs w:val="20"/>
          <w:lang w:val="en-AU" w:eastAsia="en-US" w:bidi="ar-SA"/>
        </w:rPr>
        <w:tab/>
      </w:r>
      <w:r w:rsidRPr="003C679C">
        <w:rPr>
          <w:rFonts w:ascii="Arial" w:eastAsia="Times New Roman" w:hAnsi="Arial" w:cs="Times New Roman"/>
          <w:sz w:val="20"/>
          <w:szCs w:val="20"/>
          <w:lang w:val="en-AU" w:eastAsia="en-US" w:bidi="ar-SA"/>
        </w:rPr>
        <w:tab/>
        <w:t xml:space="preserve">85% of the original bid price. </w:t>
      </w:r>
      <w:r w:rsidRPr="003C679C">
        <w:rPr>
          <w:rFonts w:ascii="Arial" w:eastAsia="Times New Roman" w:hAnsi="Arial" w:cs="Times New Roman"/>
          <w:b/>
          <w:sz w:val="20"/>
          <w:szCs w:val="20"/>
          <w:lang w:val="en-AU" w:eastAsia="en-US" w:bidi="ar-SA"/>
        </w:rPr>
        <w:t>Note that Pt must always be the original bid price and not an escalated price.</w:t>
      </w:r>
    </w:p>
    <w:p w14:paraId="2553969B" w14:textId="77777777" w:rsidR="003C679C" w:rsidRPr="003C679C" w:rsidRDefault="003C679C" w:rsidP="008E3AA2">
      <w:pPr>
        <w:widowControl/>
        <w:tabs>
          <w:tab w:val="num" w:pos="142"/>
          <w:tab w:val="left" w:pos="1701"/>
          <w:tab w:val="left" w:pos="2835"/>
        </w:tabs>
        <w:ind w:left="3969" w:hanging="2835"/>
        <w:textAlignment w:val="auto"/>
        <w:rPr>
          <w:rFonts w:ascii="Arial" w:eastAsia="Times New Roman" w:hAnsi="Arial" w:cs="Times New Roman"/>
          <w:sz w:val="20"/>
          <w:szCs w:val="20"/>
          <w:lang w:val="en-AU" w:eastAsia="en-US" w:bidi="ar-SA"/>
        </w:rPr>
      </w:pPr>
      <w:r w:rsidRPr="003C679C">
        <w:rPr>
          <w:rFonts w:ascii="Arial" w:eastAsia="Times New Roman" w:hAnsi="Arial" w:cs="Times New Roman"/>
          <w:sz w:val="20"/>
          <w:szCs w:val="20"/>
          <w:lang w:val="en-AU" w:eastAsia="en-US" w:bidi="ar-SA"/>
        </w:rPr>
        <w:t>D1, D</w:t>
      </w:r>
      <w:proofErr w:type="gramStart"/>
      <w:r w:rsidRPr="003C679C">
        <w:rPr>
          <w:rFonts w:ascii="Arial" w:eastAsia="Times New Roman" w:hAnsi="Arial" w:cs="Times New Roman"/>
          <w:sz w:val="20"/>
          <w:szCs w:val="20"/>
          <w:lang w:val="en-AU" w:eastAsia="en-US" w:bidi="ar-SA"/>
        </w:rPr>
        <w:t>2..</w:t>
      </w:r>
      <w:proofErr w:type="gramEnd"/>
      <w:r w:rsidRPr="003C679C">
        <w:rPr>
          <w:rFonts w:ascii="Arial" w:eastAsia="Times New Roman" w:hAnsi="Arial" w:cs="Times New Roman"/>
          <w:sz w:val="20"/>
          <w:szCs w:val="20"/>
          <w:lang w:val="en-AU" w:eastAsia="en-US" w:bidi="ar-SA"/>
        </w:rPr>
        <w:tab/>
        <w:t>=</w:t>
      </w:r>
      <w:r w:rsidRPr="003C679C">
        <w:rPr>
          <w:rFonts w:ascii="Arial" w:eastAsia="Times New Roman" w:hAnsi="Arial" w:cs="Times New Roman"/>
          <w:sz w:val="20"/>
          <w:szCs w:val="20"/>
          <w:lang w:val="en-AU" w:eastAsia="en-US" w:bidi="ar-SA"/>
        </w:rPr>
        <w:tab/>
        <w:t xml:space="preserve">Each factor of the bid price </w:t>
      </w:r>
      <w:proofErr w:type="spellStart"/>
      <w:r w:rsidRPr="003C679C">
        <w:rPr>
          <w:rFonts w:ascii="Arial" w:eastAsia="Times New Roman" w:hAnsi="Arial" w:cs="Times New Roman"/>
          <w:sz w:val="20"/>
          <w:szCs w:val="20"/>
          <w:lang w:val="en-AU" w:eastAsia="en-US" w:bidi="ar-SA"/>
        </w:rPr>
        <w:t>eg.</w:t>
      </w:r>
      <w:proofErr w:type="spellEnd"/>
      <w:r w:rsidRPr="003C679C">
        <w:rPr>
          <w:rFonts w:ascii="Arial" w:eastAsia="Times New Roman" w:hAnsi="Arial" w:cs="Times New Roman"/>
          <w:sz w:val="20"/>
          <w:szCs w:val="20"/>
          <w:lang w:val="en-AU" w:eastAsia="en-US" w:bidi="ar-SA"/>
        </w:rPr>
        <w:t xml:space="preserve"> labour, transport, clothing, footwear, etc.  The total of the various factors D1, D2…etc. must add up to 100%.</w:t>
      </w:r>
    </w:p>
    <w:p w14:paraId="12C57561" w14:textId="77777777" w:rsidR="003C679C" w:rsidRPr="003C679C" w:rsidRDefault="003C679C" w:rsidP="008E3AA2">
      <w:pPr>
        <w:widowControl/>
        <w:tabs>
          <w:tab w:val="num" w:pos="142"/>
          <w:tab w:val="left" w:pos="1701"/>
          <w:tab w:val="left" w:pos="2835"/>
          <w:tab w:val="left" w:pos="3969"/>
        </w:tabs>
        <w:ind w:left="3969" w:hanging="2835"/>
        <w:textAlignment w:val="auto"/>
        <w:rPr>
          <w:rFonts w:ascii="Arial" w:eastAsia="Times New Roman" w:hAnsi="Arial" w:cs="Times New Roman"/>
          <w:sz w:val="20"/>
          <w:szCs w:val="20"/>
          <w:lang w:val="en-AU" w:eastAsia="en-US" w:bidi="ar-SA"/>
        </w:rPr>
      </w:pPr>
      <w:r w:rsidRPr="003C679C">
        <w:rPr>
          <w:rFonts w:ascii="Arial" w:eastAsia="Times New Roman" w:hAnsi="Arial" w:cs="Times New Roman"/>
          <w:sz w:val="20"/>
          <w:szCs w:val="20"/>
          <w:lang w:val="en-AU" w:eastAsia="en-US" w:bidi="ar-SA"/>
        </w:rPr>
        <w:t>R1t, R2t……</w:t>
      </w:r>
      <w:r w:rsidRPr="003C679C">
        <w:rPr>
          <w:rFonts w:ascii="Arial" w:eastAsia="Times New Roman" w:hAnsi="Arial" w:cs="Times New Roman"/>
          <w:sz w:val="20"/>
          <w:szCs w:val="20"/>
          <w:lang w:val="en-AU" w:eastAsia="en-US" w:bidi="ar-SA"/>
        </w:rPr>
        <w:tab/>
        <w:t>=</w:t>
      </w:r>
      <w:r w:rsidRPr="003C679C">
        <w:rPr>
          <w:rFonts w:ascii="Arial" w:eastAsia="Times New Roman" w:hAnsi="Arial" w:cs="Times New Roman"/>
          <w:sz w:val="20"/>
          <w:szCs w:val="20"/>
          <w:lang w:val="en-AU" w:eastAsia="en-US" w:bidi="ar-SA"/>
        </w:rPr>
        <w:tab/>
        <w:t>Index figure obtained from new index (depends on the number of factors used).</w:t>
      </w:r>
    </w:p>
    <w:p w14:paraId="3C34BF23" w14:textId="77777777" w:rsidR="003C679C" w:rsidRPr="003C679C" w:rsidRDefault="003C679C" w:rsidP="008E3AA2">
      <w:pPr>
        <w:widowControl/>
        <w:tabs>
          <w:tab w:val="num" w:pos="142"/>
          <w:tab w:val="left" w:pos="1701"/>
          <w:tab w:val="left" w:pos="2835"/>
          <w:tab w:val="left" w:pos="3420"/>
        </w:tabs>
        <w:ind w:left="3969"/>
        <w:textAlignment w:val="auto"/>
        <w:rPr>
          <w:rFonts w:ascii="Arial" w:eastAsia="Times New Roman" w:hAnsi="Arial" w:cs="Times New Roman"/>
          <w:sz w:val="20"/>
          <w:szCs w:val="20"/>
          <w:lang w:val="en-AU" w:eastAsia="en-US" w:bidi="ar-SA"/>
        </w:rPr>
      </w:pPr>
      <w:r w:rsidRPr="003C679C">
        <w:rPr>
          <w:rFonts w:ascii="Arial" w:eastAsia="Times New Roman" w:hAnsi="Arial" w:cs="Times New Roman"/>
          <w:sz w:val="20"/>
          <w:szCs w:val="20"/>
          <w:lang w:val="en-AU" w:eastAsia="en-US" w:bidi="ar-SA"/>
        </w:rPr>
        <w:t>R1o, R2o</w:t>
      </w:r>
      <w:r w:rsidRPr="003C679C">
        <w:rPr>
          <w:rFonts w:ascii="Arial" w:eastAsia="Times New Roman" w:hAnsi="Arial" w:cs="Times New Roman"/>
          <w:sz w:val="20"/>
          <w:szCs w:val="20"/>
          <w:lang w:val="en-AU" w:eastAsia="en-US" w:bidi="ar-SA"/>
        </w:rPr>
        <w:tab/>
        <w:t>=</w:t>
      </w:r>
      <w:r w:rsidRPr="003C679C">
        <w:rPr>
          <w:rFonts w:ascii="Arial" w:eastAsia="Times New Roman" w:hAnsi="Arial" w:cs="Times New Roman"/>
          <w:sz w:val="20"/>
          <w:szCs w:val="20"/>
          <w:lang w:val="en-AU" w:eastAsia="en-US" w:bidi="ar-SA"/>
        </w:rPr>
        <w:tab/>
        <w:t>Index figure at time of bidding.</w:t>
      </w:r>
    </w:p>
    <w:p w14:paraId="4E9584B2" w14:textId="77777777" w:rsidR="003C679C" w:rsidRPr="003C679C" w:rsidRDefault="003C679C" w:rsidP="008E3AA2">
      <w:pPr>
        <w:widowControl/>
        <w:tabs>
          <w:tab w:val="num" w:pos="142"/>
          <w:tab w:val="left" w:pos="2835"/>
        </w:tabs>
        <w:ind w:left="3969" w:hanging="2835"/>
        <w:textAlignment w:val="auto"/>
        <w:rPr>
          <w:rFonts w:ascii="Arial" w:eastAsia="Times New Roman" w:hAnsi="Arial" w:cs="Times New Roman"/>
          <w:sz w:val="20"/>
          <w:szCs w:val="20"/>
          <w:lang w:val="en-AU" w:eastAsia="en-US" w:bidi="ar-SA"/>
        </w:rPr>
      </w:pPr>
      <w:proofErr w:type="spellStart"/>
      <w:r w:rsidRPr="003C679C">
        <w:rPr>
          <w:rFonts w:ascii="Arial" w:eastAsia="Times New Roman" w:hAnsi="Arial" w:cs="Times New Roman"/>
          <w:sz w:val="20"/>
          <w:szCs w:val="20"/>
          <w:lang w:val="en-AU" w:eastAsia="en-US" w:bidi="ar-SA"/>
        </w:rPr>
        <w:t>VPt</w:t>
      </w:r>
      <w:proofErr w:type="spellEnd"/>
      <w:r w:rsidRPr="003C679C">
        <w:rPr>
          <w:rFonts w:ascii="Arial" w:eastAsia="Times New Roman" w:hAnsi="Arial" w:cs="Times New Roman"/>
          <w:sz w:val="20"/>
          <w:szCs w:val="20"/>
          <w:lang w:val="en-AU" w:eastAsia="en-US" w:bidi="ar-SA"/>
        </w:rPr>
        <w:tab/>
        <w:t>=</w:t>
      </w:r>
      <w:r w:rsidRPr="003C679C">
        <w:rPr>
          <w:rFonts w:ascii="Arial" w:eastAsia="Times New Roman" w:hAnsi="Arial" w:cs="Times New Roman"/>
          <w:sz w:val="20"/>
          <w:szCs w:val="20"/>
          <w:lang w:val="en-AU" w:eastAsia="en-US" w:bidi="ar-SA"/>
        </w:rPr>
        <w:tab/>
        <w:t>15% of the original bid price.  This portion of the bid price remains firm i.e. it is not subject to any price escalations.</w:t>
      </w:r>
    </w:p>
    <w:p w14:paraId="5910787B" w14:textId="77777777" w:rsidR="003C679C" w:rsidRPr="003C679C" w:rsidRDefault="003C679C" w:rsidP="003C679C">
      <w:pPr>
        <w:widowControl/>
        <w:tabs>
          <w:tab w:val="num" w:pos="142"/>
          <w:tab w:val="left" w:pos="1701"/>
          <w:tab w:val="left" w:pos="3420"/>
        </w:tabs>
        <w:ind w:left="851" w:hanging="1134"/>
        <w:textAlignment w:val="auto"/>
        <w:rPr>
          <w:rFonts w:ascii="Arial" w:eastAsia="Times New Roman" w:hAnsi="Arial" w:cs="Times New Roman"/>
          <w:b/>
          <w:sz w:val="20"/>
          <w:szCs w:val="20"/>
          <w:lang w:val="en-AU" w:eastAsia="en-US" w:bidi="ar-SA"/>
        </w:rPr>
      </w:pPr>
    </w:p>
    <w:p w14:paraId="67EADC06" w14:textId="77777777" w:rsidR="003C679C" w:rsidRPr="003C679C" w:rsidRDefault="003C679C" w:rsidP="00EF33EB">
      <w:pPr>
        <w:widowControl/>
        <w:numPr>
          <w:ilvl w:val="0"/>
          <w:numId w:val="28"/>
        </w:numPr>
        <w:tabs>
          <w:tab w:val="clear" w:pos="-54"/>
          <w:tab w:val="num" w:pos="-774"/>
          <w:tab w:val="num" w:pos="142"/>
        </w:tabs>
        <w:ind w:left="567" w:hanging="567"/>
        <w:jc w:val="left"/>
        <w:textAlignment w:val="auto"/>
        <w:rPr>
          <w:rFonts w:ascii="Arial" w:eastAsia="Times New Roman" w:hAnsi="Arial" w:cs="Times New Roman"/>
          <w:sz w:val="20"/>
          <w:szCs w:val="20"/>
          <w:lang w:val="en-AU" w:eastAsia="en-US" w:bidi="ar-SA"/>
        </w:rPr>
      </w:pPr>
      <w:r w:rsidRPr="003C679C">
        <w:rPr>
          <w:rFonts w:ascii="Arial" w:eastAsia="Times New Roman" w:hAnsi="Arial" w:cs="Times New Roman"/>
          <w:sz w:val="20"/>
          <w:szCs w:val="20"/>
          <w:lang w:val="en-AU" w:eastAsia="en-US" w:bidi="ar-SA"/>
        </w:rPr>
        <w:t>The following index/indices must be used to calculate your bid price:</w:t>
      </w:r>
    </w:p>
    <w:p w14:paraId="3807CE1D" w14:textId="6E274811" w:rsidR="003C679C" w:rsidRPr="0015621E" w:rsidRDefault="0015621E" w:rsidP="003C679C">
      <w:pPr>
        <w:widowControl/>
        <w:tabs>
          <w:tab w:val="num" w:pos="142"/>
          <w:tab w:val="left" w:pos="720"/>
          <w:tab w:val="left" w:pos="3119"/>
          <w:tab w:val="left" w:pos="3420"/>
        </w:tabs>
        <w:ind w:left="851"/>
        <w:textAlignment w:val="auto"/>
        <w:rPr>
          <w:rFonts w:ascii="Arial" w:eastAsia="Times New Roman" w:hAnsi="Arial" w:cs="Times New Roman"/>
          <w:b/>
          <w:bCs/>
          <w:sz w:val="20"/>
          <w:szCs w:val="20"/>
          <w:u w:val="single"/>
          <w:lang w:val="en-AU" w:eastAsia="en-US" w:bidi="ar-SA"/>
        </w:rPr>
      </w:pPr>
      <w:proofErr w:type="spellStart"/>
      <w:proofErr w:type="gramStart"/>
      <w:r w:rsidRPr="0015621E">
        <w:rPr>
          <w:rFonts w:ascii="Arial" w:eastAsia="Times New Roman" w:hAnsi="Arial" w:cs="Times New Roman"/>
          <w:b/>
          <w:bCs/>
          <w:sz w:val="20"/>
          <w:szCs w:val="20"/>
          <w:u w:val="single"/>
          <w:lang w:val="en-AU" w:eastAsia="en-US" w:bidi="ar-SA"/>
        </w:rPr>
        <w:t>Index:CPI</w:t>
      </w:r>
      <w:proofErr w:type="spellEnd"/>
      <w:proofErr w:type="gramEnd"/>
      <w:r w:rsidRPr="0015621E">
        <w:rPr>
          <w:rFonts w:ascii="Arial" w:eastAsia="Times New Roman" w:hAnsi="Arial" w:cs="Times New Roman"/>
          <w:b/>
          <w:bCs/>
          <w:sz w:val="20"/>
          <w:szCs w:val="20"/>
          <w:u w:val="single"/>
          <w:lang w:val="en-AU" w:eastAsia="en-US" w:bidi="ar-SA"/>
        </w:rPr>
        <w:t xml:space="preserve"> Dated: September 2024</w:t>
      </w:r>
    </w:p>
    <w:p w14:paraId="1E7AF2A6" w14:textId="77777777" w:rsidR="00DC5278" w:rsidRPr="00DC5278" w:rsidRDefault="00DC5278" w:rsidP="003C679C">
      <w:pPr>
        <w:widowControl/>
        <w:tabs>
          <w:tab w:val="num" w:pos="142"/>
          <w:tab w:val="left" w:pos="720"/>
          <w:tab w:val="left" w:pos="2835"/>
          <w:tab w:val="left" w:pos="3420"/>
        </w:tabs>
        <w:ind w:left="851"/>
        <w:textAlignment w:val="auto"/>
        <w:rPr>
          <w:rFonts w:ascii="Arial" w:eastAsia="Times New Roman" w:hAnsi="Arial" w:cs="Times New Roman"/>
          <w:sz w:val="20"/>
          <w:szCs w:val="20"/>
          <w:lang w:val="en-AU" w:eastAsia="en-US" w:bidi="ar-SA"/>
        </w:rPr>
      </w:pPr>
      <w:r w:rsidRPr="00DC5278">
        <w:rPr>
          <w:rFonts w:ascii="Arial" w:eastAsia="Times New Roman" w:hAnsi="Arial" w:cs="Times New Roman"/>
          <w:sz w:val="20"/>
          <w:szCs w:val="20"/>
          <w:lang w:val="en-AU" w:eastAsia="en-US" w:bidi="ar-SA"/>
        </w:rPr>
        <w:t>STATS SA statistics will be applied after year 1.</w:t>
      </w:r>
    </w:p>
    <w:p w14:paraId="6DBB820D" w14:textId="77777777" w:rsidR="003C679C" w:rsidRPr="003C679C" w:rsidRDefault="003C679C" w:rsidP="003C679C">
      <w:pPr>
        <w:widowControl/>
        <w:tabs>
          <w:tab w:val="num" w:pos="142"/>
          <w:tab w:val="left" w:pos="720"/>
          <w:tab w:val="left" w:pos="2835"/>
          <w:tab w:val="left" w:pos="3420"/>
        </w:tabs>
        <w:ind w:left="851" w:hanging="1134"/>
        <w:textAlignment w:val="auto"/>
        <w:rPr>
          <w:rFonts w:ascii="Arial" w:eastAsia="Times New Roman" w:hAnsi="Arial" w:cs="Times New Roman"/>
          <w:sz w:val="20"/>
          <w:szCs w:val="20"/>
          <w:lang w:val="en-AU" w:eastAsia="en-US" w:bidi="ar-SA"/>
        </w:rPr>
      </w:pPr>
    </w:p>
    <w:p w14:paraId="4D790BF5" w14:textId="77777777" w:rsidR="003C679C" w:rsidRPr="008E3AA2" w:rsidRDefault="003C679C" w:rsidP="00EF33EB">
      <w:pPr>
        <w:widowControl/>
        <w:numPr>
          <w:ilvl w:val="0"/>
          <w:numId w:val="28"/>
        </w:numPr>
        <w:tabs>
          <w:tab w:val="clear" w:pos="-54"/>
          <w:tab w:val="num" w:pos="-774"/>
          <w:tab w:val="num" w:pos="142"/>
        </w:tabs>
        <w:ind w:left="567" w:hanging="567"/>
        <w:jc w:val="left"/>
        <w:textAlignment w:val="auto"/>
        <w:rPr>
          <w:rFonts w:ascii="Arial" w:eastAsia="Times New Roman" w:hAnsi="Arial" w:cs="Times New Roman"/>
          <w:sz w:val="20"/>
          <w:szCs w:val="20"/>
          <w:lang w:val="en-AU" w:eastAsia="en-US" w:bidi="ar-SA"/>
        </w:rPr>
      </w:pPr>
      <w:r w:rsidRPr="008E3AA2">
        <w:rPr>
          <w:rFonts w:ascii="Arial" w:eastAsia="Times New Roman" w:hAnsi="Arial" w:cs="Times New Roman"/>
          <w:sz w:val="20"/>
          <w:szCs w:val="20"/>
          <w:lang w:val="en-AU" w:eastAsia="en-US" w:bidi="ar-SA"/>
        </w:rPr>
        <w:t>FURNISH A BREAKDOWN OF YOUR PRICE IN TERMS OF ABOVE-MENTIONED FORMULA.  THE TOTAL OF THE VARIOUS FACTORS MUST ADD UP TO 100%.</w:t>
      </w:r>
    </w:p>
    <w:p w14:paraId="37CC8AC0" w14:textId="77777777" w:rsidR="003C679C" w:rsidRPr="003C679C" w:rsidRDefault="003C679C" w:rsidP="003C679C">
      <w:pPr>
        <w:widowControl/>
        <w:tabs>
          <w:tab w:val="num" w:pos="142"/>
        </w:tabs>
        <w:ind w:left="-1134"/>
        <w:jc w:val="left"/>
        <w:textAlignment w:val="auto"/>
        <w:rPr>
          <w:rFonts w:ascii="Arial" w:eastAsia="Times New Roman" w:hAnsi="Arial" w:cs="Times New Roman"/>
          <w:sz w:val="20"/>
          <w:szCs w:val="20"/>
          <w:lang w:val="en-AU" w:eastAsia="en-US" w:bidi="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17"/>
        <w:gridCol w:w="3191"/>
        <w:gridCol w:w="6"/>
      </w:tblGrid>
      <w:tr w:rsidR="003C679C" w:rsidRPr="003C679C" w14:paraId="607C70F3" w14:textId="77777777" w:rsidTr="00C642A4">
        <w:trPr>
          <w:cantSplit/>
          <w:trHeight w:val="498"/>
        </w:trPr>
        <w:tc>
          <w:tcPr>
            <w:tcW w:w="3320" w:type="pct"/>
            <w:vAlign w:val="center"/>
          </w:tcPr>
          <w:p w14:paraId="3CF3ABEF" w14:textId="77777777" w:rsidR="003C679C" w:rsidRPr="003C679C" w:rsidRDefault="003C679C" w:rsidP="003C679C">
            <w:pPr>
              <w:widowControl/>
              <w:tabs>
                <w:tab w:val="num" w:pos="142"/>
              </w:tabs>
              <w:ind w:left="-1134"/>
              <w:jc w:val="center"/>
              <w:textAlignment w:val="auto"/>
              <w:rPr>
                <w:rFonts w:ascii="Arial" w:eastAsia="Times New Roman" w:hAnsi="Arial" w:cs="Times New Roman"/>
                <w:sz w:val="16"/>
                <w:szCs w:val="20"/>
                <w:lang w:val="en-AU" w:eastAsia="en-US" w:bidi="ar-SA"/>
              </w:rPr>
            </w:pPr>
            <w:r w:rsidRPr="003C679C">
              <w:rPr>
                <w:rFonts w:ascii="Arial" w:eastAsia="Times New Roman" w:hAnsi="Arial" w:cs="Times New Roman"/>
                <w:sz w:val="16"/>
                <w:szCs w:val="20"/>
                <w:lang w:val="en-AU" w:eastAsia="en-US" w:bidi="ar-SA"/>
              </w:rPr>
              <w:t>FACTOR</w:t>
            </w:r>
          </w:p>
          <w:p w14:paraId="6B17D4E6" w14:textId="77777777" w:rsidR="003C679C" w:rsidRPr="003C679C" w:rsidRDefault="003C679C" w:rsidP="003C679C">
            <w:pPr>
              <w:widowControl/>
              <w:tabs>
                <w:tab w:val="num" w:pos="142"/>
              </w:tabs>
              <w:ind w:left="-1134"/>
              <w:jc w:val="center"/>
              <w:textAlignment w:val="auto"/>
              <w:rPr>
                <w:rFonts w:ascii="Arial" w:eastAsia="Times New Roman" w:hAnsi="Arial" w:cs="Times New Roman"/>
                <w:sz w:val="16"/>
                <w:szCs w:val="20"/>
                <w:lang w:val="en-AU" w:eastAsia="en-US" w:bidi="ar-SA"/>
              </w:rPr>
            </w:pPr>
            <w:r w:rsidRPr="003C679C">
              <w:rPr>
                <w:rFonts w:ascii="Arial" w:eastAsia="Times New Roman" w:hAnsi="Arial" w:cs="Times New Roman"/>
                <w:sz w:val="16"/>
                <w:szCs w:val="20"/>
                <w:lang w:val="en-AU" w:eastAsia="en-US" w:bidi="ar-SA"/>
              </w:rPr>
              <w:t xml:space="preserve">(D1, D2 etc. </w:t>
            </w:r>
            <w:proofErr w:type="spellStart"/>
            <w:r w:rsidRPr="003C679C">
              <w:rPr>
                <w:rFonts w:ascii="Arial" w:eastAsia="Times New Roman" w:hAnsi="Arial" w:cs="Times New Roman"/>
                <w:sz w:val="16"/>
                <w:szCs w:val="20"/>
                <w:lang w:val="en-AU" w:eastAsia="en-US" w:bidi="ar-SA"/>
              </w:rPr>
              <w:t>eg.</w:t>
            </w:r>
            <w:proofErr w:type="spellEnd"/>
            <w:r w:rsidRPr="003C679C">
              <w:rPr>
                <w:rFonts w:ascii="Arial" w:eastAsia="Times New Roman" w:hAnsi="Arial" w:cs="Times New Roman"/>
                <w:sz w:val="16"/>
                <w:szCs w:val="20"/>
                <w:lang w:val="en-AU" w:eastAsia="en-US" w:bidi="ar-SA"/>
              </w:rPr>
              <w:t xml:space="preserve"> Labour, transport etc.)</w:t>
            </w:r>
          </w:p>
        </w:tc>
        <w:tc>
          <w:tcPr>
            <w:tcW w:w="1680" w:type="pct"/>
            <w:gridSpan w:val="2"/>
            <w:vAlign w:val="center"/>
          </w:tcPr>
          <w:p w14:paraId="0C4F7D09" w14:textId="77777777" w:rsidR="003C679C" w:rsidRPr="003C679C" w:rsidRDefault="003C679C" w:rsidP="003C679C">
            <w:pPr>
              <w:widowControl/>
              <w:tabs>
                <w:tab w:val="num" w:pos="142"/>
              </w:tabs>
              <w:ind w:left="-1134"/>
              <w:jc w:val="center"/>
              <w:textAlignment w:val="auto"/>
              <w:rPr>
                <w:rFonts w:ascii="Arial" w:eastAsia="Times New Roman" w:hAnsi="Arial" w:cs="Times New Roman"/>
                <w:sz w:val="16"/>
                <w:szCs w:val="20"/>
                <w:lang w:val="en-AU" w:eastAsia="en-US" w:bidi="ar-SA"/>
              </w:rPr>
            </w:pPr>
            <w:r w:rsidRPr="003C679C">
              <w:rPr>
                <w:rFonts w:ascii="Arial" w:eastAsia="Times New Roman" w:hAnsi="Arial" w:cs="Times New Roman"/>
                <w:sz w:val="16"/>
                <w:szCs w:val="20"/>
                <w:lang w:val="en-AU" w:eastAsia="en-US" w:bidi="ar-SA"/>
              </w:rPr>
              <w:t>P           PERCENTAGE OF BID PRICE</w:t>
            </w:r>
          </w:p>
        </w:tc>
      </w:tr>
      <w:tr w:rsidR="003C679C" w:rsidRPr="003C679C" w14:paraId="21F1B35B" w14:textId="77777777" w:rsidTr="00C642A4">
        <w:trPr>
          <w:cantSplit/>
          <w:trHeight w:val="280"/>
        </w:trPr>
        <w:tc>
          <w:tcPr>
            <w:tcW w:w="3320" w:type="pct"/>
          </w:tcPr>
          <w:p w14:paraId="2105FA56" w14:textId="77777777" w:rsidR="003C679C" w:rsidRPr="003C679C" w:rsidRDefault="003C679C" w:rsidP="003C679C">
            <w:pPr>
              <w:widowControl/>
              <w:tabs>
                <w:tab w:val="num" w:pos="142"/>
              </w:tabs>
              <w:ind w:left="-1134"/>
              <w:jc w:val="left"/>
              <w:textAlignment w:val="auto"/>
              <w:rPr>
                <w:rFonts w:ascii="Arial" w:eastAsia="Times New Roman" w:hAnsi="Arial" w:cs="Times New Roman"/>
                <w:sz w:val="20"/>
                <w:szCs w:val="20"/>
                <w:lang w:val="en-AU" w:eastAsia="en-US" w:bidi="ar-SA"/>
              </w:rPr>
            </w:pPr>
          </w:p>
        </w:tc>
        <w:tc>
          <w:tcPr>
            <w:tcW w:w="1680" w:type="pct"/>
            <w:gridSpan w:val="2"/>
          </w:tcPr>
          <w:p w14:paraId="7D6189D5" w14:textId="77777777" w:rsidR="003C679C" w:rsidRPr="003C679C" w:rsidRDefault="003C679C" w:rsidP="003C679C">
            <w:pPr>
              <w:widowControl/>
              <w:tabs>
                <w:tab w:val="num" w:pos="142"/>
              </w:tabs>
              <w:ind w:left="-1134"/>
              <w:jc w:val="left"/>
              <w:textAlignment w:val="auto"/>
              <w:rPr>
                <w:rFonts w:ascii="Arial" w:eastAsia="Times New Roman" w:hAnsi="Arial" w:cs="Times New Roman"/>
                <w:sz w:val="20"/>
                <w:szCs w:val="20"/>
                <w:lang w:val="en-AU" w:eastAsia="en-US" w:bidi="ar-SA"/>
              </w:rPr>
            </w:pPr>
          </w:p>
        </w:tc>
      </w:tr>
      <w:tr w:rsidR="003C679C" w:rsidRPr="003C679C" w14:paraId="52B0AE03" w14:textId="77777777" w:rsidTr="00C642A4">
        <w:trPr>
          <w:gridAfter w:val="1"/>
          <w:wAfter w:w="4" w:type="pct"/>
          <w:cantSplit/>
          <w:trHeight w:val="255"/>
        </w:trPr>
        <w:tc>
          <w:tcPr>
            <w:tcW w:w="3320" w:type="pct"/>
          </w:tcPr>
          <w:p w14:paraId="507A7104" w14:textId="77777777" w:rsidR="003C679C" w:rsidRPr="003C679C" w:rsidRDefault="003C679C" w:rsidP="003C679C">
            <w:pPr>
              <w:widowControl/>
              <w:tabs>
                <w:tab w:val="num" w:pos="142"/>
              </w:tabs>
              <w:ind w:left="-1134"/>
              <w:jc w:val="left"/>
              <w:textAlignment w:val="auto"/>
              <w:rPr>
                <w:rFonts w:ascii="Arial" w:eastAsia="Times New Roman" w:hAnsi="Arial" w:cs="Times New Roman"/>
                <w:sz w:val="20"/>
                <w:szCs w:val="20"/>
                <w:lang w:val="en-AU" w:eastAsia="en-US" w:bidi="ar-SA"/>
              </w:rPr>
            </w:pPr>
          </w:p>
        </w:tc>
        <w:tc>
          <w:tcPr>
            <w:tcW w:w="1677" w:type="pct"/>
          </w:tcPr>
          <w:p w14:paraId="044E80D2" w14:textId="77777777" w:rsidR="003C679C" w:rsidRPr="003C679C" w:rsidRDefault="003C679C" w:rsidP="003C679C">
            <w:pPr>
              <w:widowControl/>
              <w:tabs>
                <w:tab w:val="num" w:pos="142"/>
              </w:tabs>
              <w:ind w:left="-1134"/>
              <w:jc w:val="left"/>
              <w:textAlignment w:val="auto"/>
              <w:rPr>
                <w:rFonts w:ascii="Arial" w:eastAsia="Times New Roman" w:hAnsi="Arial" w:cs="Times New Roman"/>
                <w:sz w:val="20"/>
                <w:szCs w:val="20"/>
                <w:lang w:val="en-AU" w:eastAsia="en-US" w:bidi="ar-SA"/>
              </w:rPr>
            </w:pPr>
          </w:p>
        </w:tc>
      </w:tr>
      <w:tr w:rsidR="003C679C" w:rsidRPr="003C679C" w14:paraId="1F4F1C83" w14:textId="77777777" w:rsidTr="00C642A4">
        <w:trPr>
          <w:gridAfter w:val="1"/>
          <w:wAfter w:w="4" w:type="pct"/>
          <w:cantSplit/>
          <w:trHeight w:val="274"/>
        </w:trPr>
        <w:tc>
          <w:tcPr>
            <w:tcW w:w="3320" w:type="pct"/>
          </w:tcPr>
          <w:p w14:paraId="5F108BFE" w14:textId="77777777" w:rsidR="003C679C" w:rsidRPr="003C679C" w:rsidRDefault="003C679C" w:rsidP="003C679C">
            <w:pPr>
              <w:widowControl/>
              <w:tabs>
                <w:tab w:val="num" w:pos="142"/>
              </w:tabs>
              <w:ind w:left="-1134"/>
              <w:jc w:val="left"/>
              <w:textAlignment w:val="auto"/>
              <w:rPr>
                <w:rFonts w:ascii="Arial" w:eastAsia="Times New Roman" w:hAnsi="Arial" w:cs="Times New Roman"/>
                <w:sz w:val="20"/>
                <w:szCs w:val="20"/>
                <w:lang w:val="en-AU" w:eastAsia="en-US" w:bidi="ar-SA"/>
              </w:rPr>
            </w:pPr>
          </w:p>
        </w:tc>
        <w:tc>
          <w:tcPr>
            <w:tcW w:w="1677" w:type="pct"/>
          </w:tcPr>
          <w:p w14:paraId="18D7867D" w14:textId="77777777" w:rsidR="003C679C" w:rsidRPr="003C679C" w:rsidRDefault="003C679C" w:rsidP="003C679C">
            <w:pPr>
              <w:widowControl/>
              <w:tabs>
                <w:tab w:val="num" w:pos="142"/>
              </w:tabs>
              <w:ind w:left="-1134"/>
              <w:jc w:val="left"/>
              <w:textAlignment w:val="auto"/>
              <w:rPr>
                <w:rFonts w:ascii="Arial" w:eastAsia="Times New Roman" w:hAnsi="Arial" w:cs="Times New Roman"/>
                <w:sz w:val="20"/>
                <w:szCs w:val="20"/>
                <w:lang w:val="en-AU" w:eastAsia="en-US" w:bidi="ar-SA"/>
              </w:rPr>
            </w:pPr>
          </w:p>
        </w:tc>
      </w:tr>
      <w:tr w:rsidR="003C679C" w:rsidRPr="003C679C" w14:paraId="23E59306" w14:textId="77777777" w:rsidTr="00C642A4">
        <w:trPr>
          <w:gridAfter w:val="1"/>
          <w:wAfter w:w="4" w:type="pct"/>
          <w:cantSplit/>
          <w:trHeight w:val="274"/>
        </w:trPr>
        <w:tc>
          <w:tcPr>
            <w:tcW w:w="3320" w:type="pct"/>
          </w:tcPr>
          <w:p w14:paraId="3905A2C9" w14:textId="77777777" w:rsidR="003C679C" w:rsidRPr="003C679C" w:rsidRDefault="003C679C" w:rsidP="003C679C">
            <w:pPr>
              <w:widowControl/>
              <w:tabs>
                <w:tab w:val="num" w:pos="142"/>
              </w:tabs>
              <w:ind w:left="-1134"/>
              <w:jc w:val="left"/>
              <w:textAlignment w:val="auto"/>
              <w:rPr>
                <w:rFonts w:ascii="Arial" w:eastAsia="Times New Roman" w:hAnsi="Arial" w:cs="Times New Roman"/>
                <w:sz w:val="20"/>
                <w:szCs w:val="20"/>
                <w:lang w:val="en-AU" w:eastAsia="en-US" w:bidi="ar-SA"/>
              </w:rPr>
            </w:pPr>
          </w:p>
        </w:tc>
        <w:tc>
          <w:tcPr>
            <w:tcW w:w="1677" w:type="pct"/>
          </w:tcPr>
          <w:p w14:paraId="2842C0A7" w14:textId="77777777" w:rsidR="003C679C" w:rsidRPr="003C679C" w:rsidRDefault="003C679C" w:rsidP="003C679C">
            <w:pPr>
              <w:widowControl/>
              <w:tabs>
                <w:tab w:val="num" w:pos="142"/>
              </w:tabs>
              <w:ind w:left="-1134"/>
              <w:jc w:val="left"/>
              <w:textAlignment w:val="auto"/>
              <w:rPr>
                <w:rFonts w:ascii="Arial" w:eastAsia="Times New Roman" w:hAnsi="Arial" w:cs="Times New Roman"/>
                <w:sz w:val="20"/>
                <w:szCs w:val="20"/>
                <w:lang w:val="en-AU" w:eastAsia="en-US" w:bidi="ar-SA"/>
              </w:rPr>
            </w:pPr>
          </w:p>
        </w:tc>
      </w:tr>
      <w:tr w:rsidR="003C679C" w:rsidRPr="003C679C" w14:paraId="008C89A5" w14:textId="77777777" w:rsidTr="00C642A4">
        <w:trPr>
          <w:gridAfter w:val="1"/>
          <w:wAfter w:w="4" w:type="pct"/>
          <w:cantSplit/>
          <w:trHeight w:val="274"/>
        </w:trPr>
        <w:tc>
          <w:tcPr>
            <w:tcW w:w="3320" w:type="pct"/>
          </w:tcPr>
          <w:p w14:paraId="3946042E" w14:textId="77777777" w:rsidR="003C679C" w:rsidRPr="003C679C" w:rsidRDefault="003C679C" w:rsidP="003C679C">
            <w:pPr>
              <w:widowControl/>
              <w:tabs>
                <w:tab w:val="num" w:pos="142"/>
              </w:tabs>
              <w:ind w:left="-1134"/>
              <w:jc w:val="left"/>
              <w:textAlignment w:val="auto"/>
              <w:rPr>
                <w:rFonts w:ascii="Arial" w:eastAsia="Times New Roman" w:hAnsi="Arial" w:cs="Times New Roman"/>
                <w:sz w:val="20"/>
                <w:szCs w:val="20"/>
                <w:lang w:val="en-AU" w:eastAsia="en-US" w:bidi="ar-SA"/>
              </w:rPr>
            </w:pPr>
          </w:p>
        </w:tc>
        <w:tc>
          <w:tcPr>
            <w:tcW w:w="1677" w:type="pct"/>
          </w:tcPr>
          <w:p w14:paraId="4E1B18A0" w14:textId="77777777" w:rsidR="003C679C" w:rsidRPr="003C679C" w:rsidRDefault="003C679C" w:rsidP="003C679C">
            <w:pPr>
              <w:widowControl/>
              <w:tabs>
                <w:tab w:val="num" w:pos="142"/>
              </w:tabs>
              <w:ind w:left="-1134"/>
              <w:jc w:val="left"/>
              <w:textAlignment w:val="auto"/>
              <w:rPr>
                <w:rFonts w:ascii="Arial" w:eastAsia="Times New Roman" w:hAnsi="Arial" w:cs="Times New Roman"/>
                <w:sz w:val="20"/>
                <w:szCs w:val="20"/>
                <w:lang w:val="en-AU" w:eastAsia="en-US" w:bidi="ar-SA"/>
              </w:rPr>
            </w:pPr>
          </w:p>
        </w:tc>
      </w:tr>
      <w:tr w:rsidR="003C679C" w:rsidRPr="003C679C" w14:paraId="309C44A4" w14:textId="77777777" w:rsidTr="00C642A4">
        <w:trPr>
          <w:gridAfter w:val="1"/>
          <w:wAfter w:w="4" w:type="pct"/>
          <w:cantSplit/>
          <w:trHeight w:val="274"/>
        </w:trPr>
        <w:tc>
          <w:tcPr>
            <w:tcW w:w="3320" w:type="pct"/>
          </w:tcPr>
          <w:p w14:paraId="2A89386A" w14:textId="77777777" w:rsidR="003C679C" w:rsidRPr="003C679C" w:rsidRDefault="003C679C" w:rsidP="003C679C">
            <w:pPr>
              <w:widowControl/>
              <w:tabs>
                <w:tab w:val="num" w:pos="142"/>
              </w:tabs>
              <w:ind w:left="-1134"/>
              <w:jc w:val="left"/>
              <w:textAlignment w:val="auto"/>
              <w:rPr>
                <w:rFonts w:ascii="Arial" w:eastAsia="Times New Roman" w:hAnsi="Arial" w:cs="Times New Roman"/>
                <w:sz w:val="20"/>
                <w:szCs w:val="20"/>
                <w:lang w:val="en-AU" w:eastAsia="en-US" w:bidi="ar-SA"/>
              </w:rPr>
            </w:pPr>
          </w:p>
        </w:tc>
        <w:tc>
          <w:tcPr>
            <w:tcW w:w="1677" w:type="pct"/>
          </w:tcPr>
          <w:p w14:paraId="6D45FA32" w14:textId="77777777" w:rsidR="003C679C" w:rsidRPr="003C679C" w:rsidRDefault="003C679C" w:rsidP="003C679C">
            <w:pPr>
              <w:widowControl/>
              <w:tabs>
                <w:tab w:val="num" w:pos="142"/>
              </w:tabs>
              <w:ind w:left="-1134"/>
              <w:jc w:val="left"/>
              <w:textAlignment w:val="auto"/>
              <w:rPr>
                <w:rFonts w:ascii="Arial" w:eastAsia="Times New Roman" w:hAnsi="Arial" w:cs="Times New Roman"/>
                <w:sz w:val="20"/>
                <w:szCs w:val="20"/>
                <w:lang w:val="en-AU" w:eastAsia="en-US" w:bidi="ar-SA"/>
              </w:rPr>
            </w:pPr>
          </w:p>
        </w:tc>
      </w:tr>
      <w:tr w:rsidR="003C679C" w:rsidRPr="003C679C" w14:paraId="6EC0D489" w14:textId="77777777" w:rsidTr="00C642A4">
        <w:trPr>
          <w:gridAfter w:val="1"/>
          <w:wAfter w:w="4" w:type="pct"/>
          <w:cantSplit/>
          <w:trHeight w:val="274"/>
        </w:trPr>
        <w:tc>
          <w:tcPr>
            <w:tcW w:w="3320" w:type="pct"/>
          </w:tcPr>
          <w:p w14:paraId="76021C2B" w14:textId="77777777" w:rsidR="003C679C" w:rsidRPr="003C679C" w:rsidRDefault="003C679C" w:rsidP="003C679C">
            <w:pPr>
              <w:widowControl/>
              <w:tabs>
                <w:tab w:val="num" w:pos="142"/>
              </w:tabs>
              <w:ind w:left="-1134"/>
              <w:jc w:val="left"/>
              <w:textAlignment w:val="auto"/>
              <w:rPr>
                <w:rFonts w:ascii="Arial" w:eastAsia="Times New Roman" w:hAnsi="Arial" w:cs="Times New Roman"/>
                <w:sz w:val="20"/>
                <w:szCs w:val="20"/>
                <w:lang w:val="en-AU" w:eastAsia="en-US" w:bidi="ar-SA"/>
              </w:rPr>
            </w:pPr>
          </w:p>
        </w:tc>
        <w:tc>
          <w:tcPr>
            <w:tcW w:w="1677" w:type="pct"/>
          </w:tcPr>
          <w:p w14:paraId="49FFA098" w14:textId="77777777" w:rsidR="003C679C" w:rsidRPr="003C679C" w:rsidRDefault="003C679C" w:rsidP="003C679C">
            <w:pPr>
              <w:widowControl/>
              <w:tabs>
                <w:tab w:val="num" w:pos="142"/>
              </w:tabs>
              <w:ind w:left="-1134"/>
              <w:jc w:val="left"/>
              <w:textAlignment w:val="auto"/>
              <w:rPr>
                <w:rFonts w:ascii="Arial" w:eastAsia="Times New Roman" w:hAnsi="Arial" w:cs="Times New Roman"/>
                <w:sz w:val="20"/>
                <w:szCs w:val="20"/>
                <w:lang w:val="en-AU" w:eastAsia="en-US" w:bidi="ar-SA"/>
              </w:rPr>
            </w:pPr>
          </w:p>
        </w:tc>
      </w:tr>
      <w:tr w:rsidR="003C679C" w:rsidRPr="003C679C" w14:paraId="43A8ED6E" w14:textId="77777777" w:rsidTr="00C642A4">
        <w:trPr>
          <w:gridAfter w:val="1"/>
          <w:wAfter w:w="4" w:type="pct"/>
          <w:cantSplit/>
          <w:trHeight w:val="274"/>
        </w:trPr>
        <w:tc>
          <w:tcPr>
            <w:tcW w:w="3320" w:type="pct"/>
          </w:tcPr>
          <w:p w14:paraId="76A68C7E" w14:textId="77777777" w:rsidR="003C679C" w:rsidRPr="003C679C" w:rsidRDefault="003C679C" w:rsidP="003C679C">
            <w:pPr>
              <w:widowControl/>
              <w:tabs>
                <w:tab w:val="num" w:pos="142"/>
              </w:tabs>
              <w:ind w:left="-1134"/>
              <w:jc w:val="left"/>
              <w:textAlignment w:val="auto"/>
              <w:rPr>
                <w:rFonts w:ascii="Arial" w:eastAsia="Times New Roman" w:hAnsi="Arial" w:cs="Times New Roman"/>
                <w:sz w:val="20"/>
                <w:szCs w:val="20"/>
                <w:lang w:val="en-AU" w:eastAsia="en-US" w:bidi="ar-SA"/>
              </w:rPr>
            </w:pPr>
          </w:p>
        </w:tc>
        <w:tc>
          <w:tcPr>
            <w:tcW w:w="1677" w:type="pct"/>
          </w:tcPr>
          <w:p w14:paraId="6E68C05F" w14:textId="77777777" w:rsidR="003C679C" w:rsidRPr="003C679C" w:rsidRDefault="003C679C" w:rsidP="003C679C">
            <w:pPr>
              <w:widowControl/>
              <w:tabs>
                <w:tab w:val="num" w:pos="142"/>
              </w:tabs>
              <w:ind w:left="-1134"/>
              <w:jc w:val="left"/>
              <w:textAlignment w:val="auto"/>
              <w:rPr>
                <w:rFonts w:ascii="Arial" w:eastAsia="Times New Roman" w:hAnsi="Arial" w:cs="Times New Roman"/>
                <w:sz w:val="20"/>
                <w:szCs w:val="20"/>
                <w:lang w:val="en-AU" w:eastAsia="en-US" w:bidi="ar-SA"/>
              </w:rPr>
            </w:pPr>
          </w:p>
        </w:tc>
      </w:tr>
      <w:tr w:rsidR="003C679C" w:rsidRPr="003C679C" w14:paraId="5A34A3B3" w14:textId="77777777" w:rsidTr="00C642A4">
        <w:trPr>
          <w:gridAfter w:val="1"/>
          <w:wAfter w:w="4" w:type="pct"/>
          <w:cantSplit/>
          <w:trHeight w:val="274"/>
        </w:trPr>
        <w:tc>
          <w:tcPr>
            <w:tcW w:w="3320" w:type="pct"/>
          </w:tcPr>
          <w:p w14:paraId="42A9649C" w14:textId="77777777" w:rsidR="003C679C" w:rsidRPr="003C679C" w:rsidRDefault="003C679C" w:rsidP="003C679C">
            <w:pPr>
              <w:widowControl/>
              <w:tabs>
                <w:tab w:val="num" w:pos="142"/>
              </w:tabs>
              <w:ind w:left="-1134"/>
              <w:jc w:val="left"/>
              <w:textAlignment w:val="auto"/>
              <w:rPr>
                <w:rFonts w:ascii="Arial" w:eastAsia="Times New Roman" w:hAnsi="Arial" w:cs="Times New Roman"/>
                <w:sz w:val="20"/>
                <w:szCs w:val="20"/>
                <w:lang w:val="en-AU" w:eastAsia="en-US" w:bidi="ar-SA"/>
              </w:rPr>
            </w:pPr>
          </w:p>
        </w:tc>
        <w:tc>
          <w:tcPr>
            <w:tcW w:w="1677" w:type="pct"/>
          </w:tcPr>
          <w:p w14:paraId="778591BB" w14:textId="77777777" w:rsidR="003C679C" w:rsidRPr="003C679C" w:rsidRDefault="003C679C" w:rsidP="003C679C">
            <w:pPr>
              <w:widowControl/>
              <w:tabs>
                <w:tab w:val="num" w:pos="142"/>
              </w:tabs>
              <w:ind w:left="-1134"/>
              <w:jc w:val="left"/>
              <w:textAlignment w:val="auto"/>
              <w:rPr>
                <w:rFonts w:ascii="Arial" w:eastAsia="Times New Roman" w:hAnsi="Arial" w:cs="Times New Roman"/>
                <w:sz w:val="20"/>
                <w:szCs w:val="20"/>
                <w:lang w:val="en-AU" w:eastAsia="en-US" w:bidi="ar-SA"/>
              </w:rPr>
            </w:pPr>
          </w:p>
        </w:tc>
      </w:tr>
    </w:tbl>
    <w:p w14:paraId="3078F21B" w14:textId="77777777" w:rsidR="003C679C" w:rsidRPr="003C679C" w:rsidRDefault="003C679C" w:rsidP="003C679C">
      <w:pPr>
        <w:widowControl/>
        <w:tabs>
          <w:tab w:val="num" w:pos="142"/>
        </w:tabs>
        <w:ind w:left="-1134"/>
        <w:jc w:val="right"/>
        <w:textAlignment w:val="auto"/>
        <w:rPr>
          <w:rFonts w:ascii="Arial" w:eastAsia="Times New Roman" w:hAnsi="Arial" w:cs="Times New Roman"/>
          <w:b/>
          <w:sz w:val="20"/>
          <w:szCs w:val="20"/>
          <w:lang w:val="en-AU" w:eastAsia="en-US" w:bidi="ar-SA"/>
        </w:rPr>
      </w:pPr>
    </w:p>
    <w:p w14:paraId="2AECB4C0" w14:textId="77777777" w:rsidR="003C679C" w:rsidRPr="003C679C" w:rsidRDefault="003C679C" w:rsidP="003C679C">
      <w:pPr>
        <w:widowControl/>
        <w:tabs>
          <w:tab w:val="num" w:pos="142"/>
        </w:tabs>
        <w:ind w:left="-1134"/>
        <w:jc w:val="right"/>
        <w:textAlignment w:val="auto"/>
        <w:rPr>
          <w:rFonts w:ascii="Arial" w:eastAsia="Times New Roman" w:hAnsi="Arial" w:cs="Times New Roman"/>
          <w:b/>
          <w:sz w:val="20"/>
          <w:szCs w:val="20"/>
          <w:lang w:val="en-AU" w:eastAsia="en-US" w:bidi="ar-SA"/>
        </w:rPr>
      </w:pPr>
    </w:p>
    <w:p w14:paraId="55DEF367" w14:textId="77777777" w:rsidR="003C679C" w:rsidRPr="003C679C" w:rsidRDefault="003C679C" w:rsidP="003C679C">
      <w:pPr>
        <w:widowControl/>
        <w:tabs>
          <w:tab w:val="num" w:pos="142"/>
        </w:tabs>
        <w:ind w:left="-1134"/>
        <w:textAlignment w:val="auto"/>
        <w:rPr>
          <w:rFonts w:ascii="Arial" w:eastAsia="Times New Roman" w:hAnsi="Arial" w:cs="Times New Roman"/>
          <w:b/>
          <w:sz w:val="20"/>
          <w:szCs w:val="20"/>
          <w:lang w:val="en-AU" w:eastAsia="en-US" w:bidi="ar-SA"/>
        </w:rPr>
      </w:pPr>
    </w:p>
    <w:p w14:paraId="652CA576" w14:textId="77777777" w:rsidR="003C679C" w:rsidRPr="003C679C" w:rsidRDefault="003C679C" w:rsidP="003C679C">
      <w:pPr>
        <w:widowControl/>
        <w:tabs>
          <w:tab w:val="num" w:pos="142"/>
        </w:tabs>
        <w:ind w:left="-1134"/>
        <w:textAlignment w:val="auto"/>
        <w:rPr>
          <w:rFonts w:ascii="Arial" w:eastAsia="Times New Roman" w:hAnsi="Arial" w:cs="Times New Roman"/>
          <w:b/>
          <w:sz w:val="20"/>
          <w:szCs w:val="20"/>
          <w:lang w:val="en-AU" w:eastAsia="en-US" w:bidi="ar-SA"/>
        </w:rPr>
      </w:pPr>
    </w:p>
    <w:p w14:paraId="7CD4810C" w14:textId="77777777" w:rsidR="003C679C" w:rsidRPr="003C679C" w:rsidRDefault="00A27F8C" w:rsidP="003C679C">
      <w:pPr>
        <w:widowControl/>
        <w:tabs>
          <w:tab w:val="num" w:pos="142"/>
        </w:tabs>
        <w:ind w:hanging="1134"/>
        <w:jc w:val="right"/>
        <w:textAlignment w:val="auto"/>
        <w:rPr>
          <w:rFonts w:ascii="Arial" w:eastAsia="Times New Roman" w:hAnsi="Arial" w:cs="Times New Roman"/>
          <w:b/>
          <w:sz w:val="20"/>
          <w:szCs w:val="20"/>
          <w:lang w:val="en-AU" w:eastAsia="en-US" w:bidi="ar-SA"/>
        </w:rPr>
      </w:pPr>
      <w:r>
        <w:rPr>
          <w:rFonts w:ascii="Arial" w:eastAsia="Times New Roman" w:hAnsi="Arial" w:cs="Times New Roman"/>
          <w:b/>
          <w:sz w:val="20"/>
          <w:szCs w:val="20"/>
          <w:lang w:val="en-AU" w:eastAsia="en-US" w:bidi="ar-SA"/>
        </w:rPr>
        <w:br w:type="page"/>
      </w:r>
      <w:r w:rsidR="003C679C" w:rsidRPr="003C679C">
        <w:rPr>
          <w:rFonts w:ascii="Arial" w:eastAsia="Times New Roman" w:hAnsi="Arial" w:cs="Times New Roman"/>
          <w:b/>
          <w:sz w:val="20"/>
          <w:szCs w:val="20"/>
          <w:lang w:val="en-AU" w:eastAsia="en-US" w:bidi="ar-SA"/>
        </w:rPr>
        <w:lastRenderedPageBreak/>
        <w:t>SBD 3.2</w:t>
      </w:r>
    </w:p>
    <w:p w14:paraId="7F6799C0" w14:textId="77777777" w:rsidR="003C679C" w:rsidRPr="003C679C" w:rsidRDefault="003C679C" w:rsidP="003C679C">
      <w:pPr>
        <w:widowControl/>
        <w:tabs>
          <w:tab w:val="num" w:pos="142"/>
        </w:tabs>
        <w:ind w:hanging="1134"/>
        <w:textAlignment w:val="auto"/>
        <w:rPr>
          <w:rFonts w:ascii="Arial" w:eastAsia="Times New Roman" w:hAnsi="Arial" w:cs="Times New Roman"/>
          <w:b/>
          <w:sz w:val="20"/>
          <w:szCs w:val="20"/>
          <w:lang w:val="en-AU" w:eastAsia="en-US" w:bidi="ar-SA"/>
        </w:rPr>
      </w:pPr>
    </w:p>
    <w:p w14:paraId="44824646" w14:textId="77777777" w:rsidR="003C679C" w:rsidRPr="003C679C" w:rsidRDefault="003C679C" w:rsidP="003C679C">
      <w:pPr>
        <w:widowControl/>
        <w:tabs>
          <w:tab w:val="num" w:pos="142"/>
        </w:tabs>
        <w:ind w:hanging="426"/>
        <w:textAlignment w:val="auto"/>
        <w:rPr>
          <w:rFonts w:ascii="Arial" w:eastAsia="Times New Roman" w:hAnsi="Arial" w:cs="Times New Roman"/>
          <w:b/>
          <w:sz w:val="20"/>
          <w:szCs w:val="20"/>
          <w:lang w:val="en-AU" w:eastAsia="en-US" w:bidi="ar-SA"/>
        </w:rPr>
      </w:pPr>
      <w:r w:rsidRPr="003C679C">
        <w:rPr>
          <w:rFonts w:ascii="Arial" w:eastAsia="Times New Roman" w:hAnsi="Arial" w:cs="Times New Roman"/>
          <w:b/>
          <w:sz w:val="20"/>
          <w:szCs w:val="20"/>
          <w:lang w:val="en-AU" w:eastAsia="en-US" w:bidi="ar-SA"/>
        </w:rPr>
        <w:t>B</w:t>
      </w:r>
      <w:r w:rsidRPr="003C679C">
        <w:rPr>
          <w:rFonts w:ascii="Arial" w:eastAsia="Times New Roman" w:hAnsi="Arial" w:cs="Times New Roman"/>
          <w:b/>
          <w:sz w:val="20"/>
          <w:szCs w:val="20"/>
          <w:lang w:val="en-AU" w:eastAsia="en-US" w:bidi="ar-SA"/>
        </w:rPr>
        <w:tab/>
        <w:t>PRICES SUBJECT TO RATE OF EXCHANGE VARIATIONS</w:t>
      </w:r>
    </w:p>
    <w:p w14:paraId="54CEB815" w14:textId="77777777" w:rsidR="003C679C" w:rsidRPr="003C679C" w:rsidRDefault="003C679C" w:rsidP="003C679C">
      <w:pPr>
        <w:widowControl/>
        <w:tabs>
          <w:tab w:val="num" w:pos="142"/>
        </w:tabs>
        <w:ind w:hanging="426"/>
        <w:textAlignment w:val="auto"/>
        <w:rPr>
          <w:rFonts w:ascii="Arial" w:eastAsia="Times New Roman" w:hAnsi="Arial" w:cs="Times New Roman"/>
          <w:b/>
          <w:sz w:val="20"/>
          <w:szCs w:val="20"/>
          <w:lang w:val="en-AU" w:eastAsia="en-US" w:bidi="ar-SA"/>
        </w:rPr>
      </w:pPr>
    </w:p>
    <w:p w14:paraId="1978D081" w14:textId="77777777" w:rsidR="003C679C" w:rsidRPr="003C679C" w:rsidRDefault="003C679C" w:rsidP="003C679C">
      <w:pPr>
        <w:widowControl/>
        <w:tabs>
          <w:tab w:val="num" w:pos="142"/>
        </w:tabs>
        <w:ind w:hanging="426"/>
        <w:textAlignment w:val="auto"/>
        <w:rPr>
          <w:rFonts w:ascii="Arial" w:eastAsia="Times New Roman" w:hAnsi="Arial" w:cs="Times New Roman"/>
          <w:sz w:val="20"/>
          <w:szCs w:val="20"/>
          <w:lang w:val="en-AU" w:eastAsia="en-US" w:bidi="ar-SA"/>
        </w:rPr>
      </w:pPr>
      <w:r w:rsidRPr="003C679C">
        <w:rPr>
          <w:rFonts w:ascii="Arial" w:eastAsia="Times New Roman" w:hAnsi="Arial" w:cs="Times New Roman"/>
          <w:sz w:val="20"/>
          <w:szCs w:val="20"/>
          <w:lang w:val="en-AU" w:eastAsia="en-US" w:bidi="ar-SA"/>
        </w:rPr>
        <w:t>1.</w:t>
      </w:r>
      <w:r w:rsidRPr="003C679C">
        <w:rPr>
          <w:rFonts w:ascii="Arial" w:eastAsia="Times New Roman" w:hAnsi="Arial" w:cs="Times New Roman"/>
          <w:sz w:val="20"/>
          <w:szCs w:val="20"/>
          <w:lang w:val="en-AU" w:eastAsia="en-US" w:bidi="ar-SA"/>
        </w:rPr>
        <w:tab/>
        <w:t xml:space="preserve">Please furnish full particulars of your financial institution, state the currencies used in the conversion of the prices of the items to South African currency, which portion of the price is subject to rate of exchange variations and the amounts remitted abroad. </w:t>
      </w:r>
    </w:p>
    <w:p w14:paraId="4AE3944B" w14:textId="77777777" w:rsidR="003C679C" w:rsidRPr="003C679C" w:rsidRDefault="003C679C" w:rsidP="003C679C">
      <w:pPr>
        <w:widowControl/>
        <w:tabs>
          <w:tab w:val="num" w:pos="142"/>
        </w:tabs>
        <w:ind w:hanging="426"/>
        <w:textAlignment w:val="auto"/>
        <w:rPr>
          <w:rFonts w:ascii="Arial" w:eastAsia="Times New Roman" w:hAnsi="Arial" w:cs="Times New Roman"/>
          <w:b/>
          <w:sz w:val="20"/>
          <w:szCs w:val="20"/>
          <w:lang w:val="en-AU" w:eastAsia="en-US" w:bidi="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4"/>
        <w:gridCol w:w="1146"/>
        <w:gridCol w:w="1145"/>
        <w:gridCol w:w="1145"/>
        <w:gridCol w:w="1145"/>
        <w:gridCol w:w="1145"/>
        <w:gridCol w:w="1144"/>
      </w:tblGrid>
      <w:tr w:rsidR="003C679C" w:rsidRPr="003C679C" w14:paraId="6B5D820E" w14:textId="77777777" w:rsidTr="008E3AA2">
        <w:trPr>
          <w:trHeight w:val="411"/>
        </w:trPr>
        <w:tc>
          <w:tcPr>
            <w:tcW w:w="1389" w:type="pct"/>
            <w:vAlign w:val="center"/>
          </w:tcPr>
          <w:p w14:paraId="17BCDA44" w14:textId="77777777" w:rsidR="003C679C" w:rsidRPr="003C679C" w:rsidRDefault="003C679C" w:rsidP="003C679C">
            <w:pPr>
              <w:widowControl/>
              <w:tabs>
                <w:tab w:val="num" w:pos="142"/>
              </w:tabs>
              <w:ind w:hanging="426"/>
              <w:jc w:val="center"/>
              <w:textAlignment w:val="auto"/>
              <w:rPr>
                <w:rFonts w:ascii="Arial" w:eastAsia="Times New Roman" w:hAnsi="Arial" w:cs="Times New Roman"/>
                <w:b/>
                <w:sz w:val="16"/>
                <w:szCs w:val="20"/>
                <w:lang w:val="en-AU" w:eastAsia="en-US" w:bidi="ar-SA"/>
              </w:rPr>
            </w:pPr>
            <w:r w:rsidRPr="003C679C">
              <w:rPr>
                <w:rFonts w:ascii="Arial" w:eastAsia="Times New Roman" w:hAnsi="Arial" w:cs="Times New Roman"/>
                <w:b/>
                <w:sz w:val="16"/>
                <w:szCs w:val="20"/>
                <w:lang w:val="en-AU" w:eastAsia="en-US" w:bidi="ar-SA"/>
              </w:rPr>
              <w:t>PARTICULARS OF FINANCIAL INSTITUTION</w:t>
            </w:r>
          </w:p>
        </w:tc>
        <w:tc>
          <w:tcPr>
            <w:tcW w:w="602" w:type="pct"/>
            <w:vAlign w:val="center"/>
          </w:tcPr>
          <w:p w14:paraId="430E0E16" w14:textId="77777777" w:rsidR="003C679C" w:rsidRPr="003C679C" w:rsidRDefault="003C679C" w:rsidP="003C679C">
            <w:pPr>
              <w:widowControl/>
              <w:tabs>
                <w:tab w:val="num" w:pos="142"/>
              </w:tabs>
              <w:ind w:hanging="426"/>
              <w:jc w:val="center"/>
              <w:textAlignment w:val="auto"/>
              <w:rPr>
                <w:rFonts w:ascii="Arial" w:eastAsia="Times New Roman" w:hAnsi="Arial" w:cs="Times New Roman"/>
                <w:b/>
                <w:sz w:val="16"/>
                <w:szCs w:val="20"/>
                <w:lang w:val="en-AU" w:eastAsia="en-US" w:bidi="ar-SA"/>
              </w:rPr>
            </w:pPr>
            <w:r w:rsidRPr="003C679C">
              <w:rPr>
                <w:rFonts w:ascii="Arial" w:eastAsia="Times New Roman" w:hAnsi="Arial" w:cs="Times New Roman"/>
                <w:b/>
                <w:sz w:val="16"/>
                <w:szCs w:val="20"/>
                <w:lang w:val="en-AU" w:eastAsia="en-US" w:bidi="ar-SA"/>
              </w:rPr>
              <w:t>ITEM NO</w:t>
            </w:r>
          </w:p>
        </w:tc>
        <w:tc>
          <w:tcPr>
            <w:tcW w:w="602" w:type="pct"/>
            <w:vAlign w:val="center"/>
          </w:tcPr>
          <w:p w14:paraId="0D3F425A" w14:textId="77777777" w:rsidR="003C679C" w:rsidRPr="003C679C" w:rsidRDefault="003C679C" w:rsidP="003C679C">
            <w:pPr>
              <w:widowControl/>
              <w:tabs>
                <w:tab w:val="num" w:pos="142"/>
              </w:tabs>
              <w:ind w:hanging="426"/>
              <w:jc w:val="center"/>
              <w:textAlignment w:val="auto"/>
              <w:rPr>
                <w:rFonts w:ascii="Arial" w:eastAsia="Times New Roman" w:hAnsi="Arial" w:cs="Times New Roman"/>
                <w:b/>
                <w:sz w:val="16"/>
                <w:szCs w:val="20"/>
                <w:lang w:val="en-AU" w:eastAsia="en-US" w:bidi="ar-SA"/>
              </w:rPr>
            </w:pPr>
            <w:r w:rsidRPr="003C679C">
              <w:rPr>
                <w:rFonts w:ascii="Arial" w:eastAsia="Times New Roman" w:hAnsi="Arial" w:cs="Times New Roman"/>
                <w:b/>
                <w:sz w:val="16"/>
                <w:szCs w:val="20"/>
                <w:lang w:val="en-AU" w:eastAsia="en-US" w:bidi="ar-SA"/>
              </w:rPr>
              <w:t>PRICE</w:t>
            </w:r>
          </w:p>
        </w:tc>
        <w:tc>
          <w:tcPr>
            <w:tcW w:w="602" w:type="pct"/>
            <w:vAlign w:val="center"/>
          </w:tcPr>
          <w:p w14:paraId="4EE140CC" w14:textId="77777777" w:rsidR="003C679C" w:rsidRPr="003C679C" w:rsidRDefault="003C679C" w:rsidP="003C679C">
            <w:pPr>
              <w:widowControl/>
              <w:tabs>
                <w:tab w:val="num" w:pos="142"/>
              </w:tabs>
              <w:jc w:val="center"/>
              <w:textAlignment w:val="auto"/>
              <w:rPr>
                <w:rFonts w:ascii="Arial" w:eastAsia="Times New Roman" w:hAnsi="Arial" w:cs="Times New Roman"/>
                <w:b/>
                <w:sz w:val="16"/>
                <w:szCs w:val="20"/>
                <w:lang w:val="en-AU" w:eastAsia="en-US" w:bidi="ar-SA"/>
              </w:rPr>
            </w:pPr>
            <w:r w:rsidRPr="003C679C">
              <w:rPr>
                <w:rFonts w:ascii="Arial" w:eastAsia="Times New Roman" w:hAnsi="Arial" w:cs="Times New Roman"/>
                <w:b/>
                <w:sz w:val="16"/>
                <w:szCs w:val="20"/>
                <w:lang w:val="en-AU" w:eastAsia="en-US" w:bidi="ar-SA"/>
              </w:rPr>
              <w:t>CURRENCY</w:t>
            </w:r>
          </w:p>
        </w:tc>
        <w:tc>
          <w:tcPr>
            <w:tcW w:w="602" w:type="pct"/>
            <w:vAlign w:val="center"/>
          </w:tcPr>
          <w:p w14:paraId="327FC49A" w14:textId="77777777" w:rsidR="003C679C" w:rsidRPr="003C679C" w:rsidRDefault="003C679C" w:rsidP="003C679C">
            <w:pPr>
              <w:widowControl/>
              <w:tabs>
                <w:tab w:val="num" w:pos="142"/>
              </w:tabs>
              <w:ind w:hanging="426"/>
              <w:jc w:val="center"/>
              <w:textAlignment w:val="auto"/>
              <w:rPr>
                <w:rFonts w:ascii="Arial" w:eastAsia="Times New Roman" w:hAnsi="Arial" w:cs="Times New Roman"/>
                <w:b/>
                <w:sz w:val="16"/>
                <w:szCs w:val="20"/>
                <w:lang w:val="en-AU" w:eastAsia="en-US" w:bidi="ar-SA"/>
              </w:rPr>
            </w:pPr>
            <w:r w:rsidRPr="003C679C">
              <w:rPr>
                <w:rFonts w:ascii="Arial" w:eastAsia="Times New Roman" w:hAnsi="Arial" w:cs="Times New Roman"/>
                <w:b/>
                <w:sz w:val="16"/>
                <w:szCs w:val="20"/>
                <w:lang w:val="en-AU" w:eastAsia="en-US" w:bidi="ar-SA"/>
              </w:rPr>
              <w:t>RATE</w:t>
            </w:r>
          </w:p>
        </w:tc>
        <w:tc>
          <w:tcPr>
            <w:tcW w:w="602" w:type="pct"/>
            <w:vAlign w:val="center"/>
          </w:tcPr>
          <w:p w14:paraId="6AA61066" w14:textId="77777777" w:rsidR="003C679C" w:rsidRPr="003C679C" w:rsidRDefault="003C679C" w:rsidP="003C679C">
            <w:pPr>
              <w:widowControl/>
              <w:tabs>
                <w:tab w:val="num" w:pos="142"/>
              </w:tabs>
              <w:ind w:firstLine="117"/>
              <w:jc w:val="center"/>
              <w:textAlignment w:val="auto"/>
              <w:rPr>
                <w:rFonts w:ascii="Arial" w:eastAsia="Times New Roman" w:hAnsi="Arial" w:cs="Times New Roman"/>
                <w:b/>
                <w:sz w:val="16"/>
                <w:szCs w:val="20"/>
                <w:lang w:val="en-AU" w:eastAsia="en-US" w:bidi="ar-SA"/>
              </w:rPr>
            </w:pPr>
            <w:r w:rsidRPr="003C679C">
              <w:rPr>
                <w:rFonts w:ascii="Arial" w:eastAsia="Times New Roman" w:hAnsi="Arial" w:cs="Times New Roman"/>
                <w:b/>
                <w:sz w:val="16"/>
                <w:szCs w:val="20"/>
                <w:lang w:val="en-AU" w:eastAsia="en-US" w:bidi="ar-SA"/>
              </w:rPr>
              <w:t>PORTION OF PRICE SUBJECT TO ROE</w:t>
            </w:r>
          </w:p>
        </w:tc>
        <w:tc>
          <w:tcPr>
            <w:tcW w:w="602" w:type="pct"/>
            <w:vAlign w:val="center"/>
          </w:tcPr>
          <w:p w14:paraId="7FD00BB1" w14:textId="77777777" w:rsidR="003C679C" w:rsidRPr="003C679C" w:rsidRDefault="003C679C" w:rsidP="003C679C">
            <w:pPr>
              <w:widowControl/>
              <w:tabs>
                <w:tab w:val="num" w:pos="142"/>
              </w:tabs>
              <w:jc w:val="center"/>
              <w:textAlignment w:val="auto"/>
              <w:rPr>
                <w:rFonts w:ascii="Arial" w:eastAsia="Times New Roman" w:hAnsi="Arial" w:cs="Times New Roman"/>
                <w:b/>
                <w:sz w:val="16"/>
                <w:szCs w:val="20"/>
                <w:lang w:val="en-AU" w:eastAsia="en-US" w:bidi="ar-SA"/>
              </w:rPr>
            </w:pPr>
            <w:r w:rsidRPr="003C679C">
              <w:rPr>
                <w:rFonts w:ascii="Arial" w:eastAsia="Times New Roman" w:hAnsi="Arial" w:cs="Times New Roman"/>
                <w:b/>
                <w:sz w:val="16"/>
                <w:szCs w:val="20"/>
                <w:lang w:val="en-AU" w:eastAsia="en-US" w:bidi="ar-SA"/>
              </w:rPr>
              <w:t>AMOUNT IN FOREIGN CURRENCY REMITTED ABROAD</w:t>
            </w:r>
          </w:p>
        </w:tc>
      </w:tr>
      <w:tr w:rsidR="003C679C" w:rsidRPr="003C679C" w14:paraId="1D201F7C" w14:textId="77777777" w:rsidTr="008E3AA2">
        <w:trPr>
          <w:cantSplit/>
          <w:trHeight w:val="411"/>
        </w:trPr>
        <w:tc>
          <w:tcPr>
            <w:tcW w:w="1389" w:type="pct"/>
          </w:tcPr>
          <w:p w14:paraId="7D533D8E" w14:textId="77777777" w:rsidR="003C679C" w:rsidRPr="003C679C" w:rsidRDefault="003C679C" w:rsidP="003C679C">
            <w:pPr>
              <w:widowControl/>
              <w:tabs>
                <w:tab w:val="num" w:pos="142"/>
              </w:tabs>
              <w:ind w:hanging="426"/>
              <w:textAlignment w:val="auto"/>
              <w:rPr>
                <w:rFonts w:ascii="Arial" w:eastAsia="Times New Roman" w:hAnsi="Arial" w:cs="Times New Roman"/>
                <w:b/>
                <w:sz w:val="20"/>
                <w:szCs w:val="20"/>
                <w:lang w:val="en-AU" w:eastAsia="en-US" w:bidi="ar-SA"/>
              </w:rPr>
            </w:pPr>
          </w:p>
        </w:tc>
        <w:tc>
          <w:tcPr>
            <w:tcW w:w="602" w:type="pct"/>
          </w:tcPr>
          <w:p w14:paraId="7D6D7521" w14:textId="77777777" w:rsidR="003C679C" w:rsidRPr="003C679C" w:rsidRDefault="003C679C" w:rsidP="003C679C">
            <w:pPr>
              <w:widowControl/>
              <w:tabs>
                <w:tab w:val="num" w:pos="142"/>
              </w:tabs>
              <w:ind w:hanging="426"/>
              <w:textAlignment w:val="auto"/>
              <w:rPr>
                <w:rFonts w:ascii="Arial" w:eastAsia="Times New Roman" w:hAnsi="Arial" w:cs="Times New Roman"/>
                <w:b/>
                <w:sz w:val="20"/>
                <w:szCs w:val="20"/>
                <w:lang w:val="en-AU" w:eastAsia="en-US" w:bidi="ar-SA"/>
              </w:rPr>
            </w:pPr>
          </w:p>
        </w:tc>
        <w:tc>
          <w:tcPr>
            <w:tcW w:w="602" w:type="pct"/>
          </w:tcPr>
          <w:p w14:paraId="6B337FA0" w14:textId="77777777" w:rsidR="003C679C" w:rsidRPr="003C679C" w:rsidRDefault="003C679C" w:rsidP="003C679C">
            <w:pPr>
              <w:widowControl/>
              <w:tabs>
                <w:tab w:val="num" w:pos="142"/>
              </w:tabs>
              <w:ind w:hanging="426"/>
              <w:textAlignment w:val="auto"/>
              <w:rPr>
                <w:rFonts w:ascii="Arial" w:eastAsia="Times New Roman" w:hAnsi="Arial" w:cs="Times New Roman"/>
                <w:b/>
                <w:sz w:val="20"/>
                <w:szCs w:val="20"/>
                <w:lang w:val="en-AU" w:eastAsia="en-US" w:bidi="ar-SA"/>
              </w:rPr>
            </w:pPr>
          </w:p>
        </w:tc>
        <w:tc>
          <w:tcPr>
            <w:tcW w:w="602" w:type="pct"/>
          </w:tcPr>
          <w:p w14:paraId="31B41B15" w14:textId="77777777" w:rsidR="003C679C" w:rsidRPr="003C679C" w:rsidRDefault="003C679C" w:rsidP="003C679C">
            <w:pPr>
              <w:widowControl/>
              <w:tabs>
                <w:tab w:val="num" w:pos="142"/>
              </w:tabs>
              <w:ind w:hanging="426"/>
              <w:textAlignment w:val="auto"/>
              <w:rPr>
                <w:rFonts w:ascii="Arial" w:eastAsia="Times New Roman" w:hAnsi="Arial" w:cs="Times New Roman"/>
                <w:b/>
                <w:sz w:val="20"/>
                <w:szCs w:val="20"/>
                <w:lang w:val="en-AU" w:eastAsia="en-US" w:bidi="ar-SA"/>
              </w:rPr>
            </w:pPr>
          </w:p>
        </w:tc>
        <w:tc>
          <w:tcPr>
            <w:tcW w:w="602" w:type="pct"/>
            <w:vAlign w:val="center"/>
          </w:tcPr>
          <w:p w14:paraId="657FB524" w14:textId="77777777" w:rsidR="003C679C" w:rsidRPr="003C679C" w:rsidRDefault="003C679C" w:rsidP="003C679C">
            <w:pPr>
              <w:widowControl/>
              <w:tabs>
                <w:tab w:val="num" w:pos="142"/>
              </w:tabs>
              <w:ind w:hanging="426"/>
              <w:jc w:val="left"/>
              <w:textAlignment w:val="auto"/>
              <w:rPr>
                <w:rFonts w:ascii="Arial" w:eastAsia="Times New Roman" w:hAnsi="Arial" w:cs="Times New Roman"/>
                <w:sz w:val="16"/>
                <w:szCs w:val="20"/>
                <w:lang w:val="en-AU" w:eastAsia="en-US" w:bidi="ar-SA"/>
              </w:rPr>
            </w:pPr>
            <w:r w:rsidRPr="003C679C">
              <w:rPr>
                <w:rFonts w:ascii="Arial" w:eastAsia="Times New Roman" w:hAnsi="Arial" w:cs="Times New Roman"/>
                <w:sz w:val="16"/>
                <w:szCs w:val="20"/>
                <w:lang w:val="en-AU" w:eastAsia="en-US" w:bidi="ar-SA"/>
              </w:rPr>
              <w:t>ZAR=</w:t>
            </w:r>
          </w:p>
        </w:tc>
        <w:tc>
          <w:tcPr>
            <w:tcW w:w="602" w:type="pct"/>
          </w:tcPr>
          <w:p w14:paraId="6F550EFA" w14:textId="77777777" w:rsidR="003C679C" w:rsidRPr="003C679C" w:rsidRDefault="003C679C" w:rsidP="003C679C">
            <w:pPr>
              <w:widowControl/>
              <w:tabs>
                <w:tab w:val="num" w:pos="142"/>
              </w:tabs>
              <w:ind w:hanging="426"/>
              <w:textAlignment w:val="auto"/>
              <w:rPr>
                <w:rFonts w:ascii="Arial" w:eastAsia="Times New Roman" w:hAnsi="Arial" w:cs="Times New Roman"/>
                <w:b/>
                <w:sz w:val="20"/>
                <w:szCs w:val="20"/>
                <w:lang w:val="en-AU" w:eastAsia="en-US" w:bidi="ar-SA"/>
              </w:rPr>
            </w:pPr>
          </w:p>
        </w:tc>
        <w:tc>
          <w:tcPr>
            <w:tcW w:w="602" w:type="pct"/>
          </w:tcPr>
          <w:p w14:paraId="2D2C720D" w14:textId="77777777" w:rsidR="003C679C" w:rsidRPr="003C679C" w:rsidRDefault="003C679C" w:rsidP="003C679C">
            <w:pPr>
              <w:widowControl/>
              <w:tabs>
                <w:tab w:val="num" w:pos="142"/>
              </w:tabs>
              <w:ind w:hanging="426"/>
              <w:textAlignment w:val="auto"/>
              <w:rPr>
                <w:rFonts w:ascii="Arial" w:eastAsia="Times New Roman" w:hAnsi="Arial" w:cs="Times New Roman"/>
                <w:b/>
                <w:sz w:val="20"/>
                <w:szCs w:val="20"/>
                <w:lang w:val="en-AU" w:eastAsia="en-US" w:bidi="ar-SA"/>
              </w:rPr>
            </w:pPr>
          </w:p>
        </w:tc>
      </w:tr>
      <w:tr w:rsidR="003C679C" w:rsidRPr="003C679C" w14:paraId="3C51A7ED" w14:textId="77777777" w:rsidTr="008E3AA2">
        <w:trPr>
          <w:cantSplit/>
          <w:trHeight w:val="412"/>
        </w:trPr>
        <w:tc>
          <w:tcPr>
            <w:tcW w:w="1389" w:type="pct"/>
          </w:tcPr>
          <w:p w14:paraId="7464ABD0" w14:textId="77777777" w:rsidR="003C679C" w:rsidRPr="003C679C" w:rsidRDefault="003C679C" w:rsidP="003C679C">
            <w:pPr>
              <w:widowControl/>
              <w:tabs>
                <w:tab w:val="num" w:pos="142"/>
              </w:tabs>
              <w:ind w:hanging="426"/>
              <w:textAlignment w:val="auto"/>
              <w:rPr>
                <w:rFonts w:ascii="Arial" w:eastAsia="Times New Roman" w:hAnsi="Arial" w:cs="Times New Roman"/>
                <w:b/>
                <w:sz w:val="20"/>
                <w:szCs w:val="20"/>
                <w:lang w:val="en-AU" w:eastAsia="en-US" w:bidi="ar-SA"/>
              </w:rPr>
            </w:pPr>
          </w:p>
        </w:tc>
        <w:tc>
          <w:tcPr>
            <w:tcW w:w="602" w:type="pct"/>
          </w:tcPr>
          <w:p w14:paraId="55204D9C" w14:textId="77777777" w:rsidR="003C679C" w:rsidRPr="003C679C" w:rsidRDefault="003C679C" w:rsidP="003C679C">
            <w:pPr>
              <w:widowControl/>
              <w:tabs>
                <w:tab w:val="num" w:pos="142"/>
              </w:tabs>
              <w:ind w:hanging="426"/>
              <w:textAlignment w:val="auto"/>
              <w:rPr>
                <w:rFonts w:ascii="Arial" w:eastAsia="Times New Roman" w:hAnsi="Arial" w:cs="Times New Roman"/>
                <w:b/>
                <w:sz w:val="20"/>
                <w:szCs w:val="20"/>
                <w:lang w:val="en-AU" w:eastAsia="en-US" w:bidi="ar-SA"/>
              </w:rPr>
            </w:pPr>
          </w:p>
        </w:tc>
        <w:tc>
          <w:tcPr>
            <w:tcW w:w="602" w:type="pct"/>
          </w:tcPr>
          <w:p w14:paraId="534E4E09" w14:textId="77777777" w:rsidR="003C679C" w:rsidRPr="003C679C" w:rsidRDefault="003C679C" w:rsidP="003C679C">
            <w:pPr>
              <w:widowControl/>
              <w:tabs>
                <w:tab w:val="num" w:pos="142"/>
              </w:tabs>
              <w:ind w:hanging="426"/>
              <w:textAlignment w:val="auto"/>
              <w:rPr>
                <w:rFonts w:ascii="Arial" w:eastAsia="Times New Roman" w:hAnsi="Arial" w:cs="Times New Roman"/>
                <w:b/>
                <w:sz w:val="20"/>
                <w:szCs w:val="20"/>
                <w:lang w:val="en-AU" w:eastAsia="en-US" w:bidi="ar-SA"/>
              </w:rPr>
            </w:pPr>
          </w:p>
        </w:tc>
        <w:tc>
          <w:tcPr>
            <w:tcW w:w="602" w:type="pct"/>
          </w:tcPr>
          <w:p w14:paraId="7E148C7A" w14:textId="77777777" w:rsidR="003C679C" w:rsidRPr="003C679C" w:rsidRDefault="003C679C" w:rsidP="003C679C">
            <w:pPr>
              <w:widowControl/>
              <w:tabs>
                <w:tab w:val="num" w:pos="142"/>
              </w:tabs>
              <w:ind w:hanging="426"/>
              <w:textAlignment w:val="auto"/>
              <w:rPr>
                <w:rFonts w:ascii="Arial" w:eastAsia="Times New Roman" w:hAnsi="Arial" w:cs="Times New Roman"/>
                <w:b/>
                <w:sz w:val="20"/>
                <w:szCs w:val="20"/>
                <w:lang w:val="en-AU" w:eastAsia="en-US" w:bidi="ar-SA"/>
              </w:rPr>
            </w:pPr>
          </w:p>
        </w:tc>
        <w:tc>
          <w:tcPr>
            <w:tcW w:w="602" w:type="pct"/>
            <w:vAlign w:val="center"/>
          </w:tcPr>
          <w:p w14:paraId="755E2305" w14:textId="77777777" w:rsidR="003C679C" w:rsidRPr="003C679C" w:rsidRDefault="003C679C" w:rsidP="003C679C">
            <w:pPr>
              <w:widowControl/>
              <w:tabs>
                <w:tab w:val="num" w:pos="142"/>
              </w:tabs>
              <w:ind w:hanging="426"/>
              <w:jc w:val="left"/>
              <w:textAlignment w:val="auto"/>
              <w:rPr>
                <w:rFonts w:ascii="Arial" w:eastAsia="Times New Roman" w:hAnsi="Arial" w:cs="Times New Roman"/>
                <w:sz w:val="16"/>
                <w:szCs w:val="20"/>
                <w:lang w:val="en-AU" w:eastAsia="en-US" w:bidi="ar-SA"/>
              </w:rPr>
            </w:pPr>
            <w:r w:rsidRPr="003C679C">
              <w:rPr>
                <w:rFonts w:ascii="Arial" w:eastAsia="Times New Roman" w:hAnsi="Arial" w:cs="Times New Roman"/>
                <w:sz w:val="16"/>
                <w:szCs w:val="20"/>
                <w:lang w:val="en-AU" w:eastAsia="en-US" w:bidi="ar-SA"/>
              </w:rPr>
              <w:t>ZAR=</w:t>
            </w:r>
          </w:p>
        </w:tc>
        <w:tc>
          <w:tcPr>
            <w:tcW w:w="602" w:type="pct"/>
          </w:tcPr>
          <w:p w14:paraId="37727D04" w14:textId="77777777" w:rsidR="003C679C" w:rsidRPr="003C679C" w:rsidRDefault="003C679C" w:rsidP="003C679C">
            <w:pPr>
              <w:widowControl/>
              <w:tabs>
                <w:tab w:val="num" w:pos="142"/>
              </w:tabs>
              <w:ind w:hanging="426"/>
              <w:textAlignment w:val="auto"/>
              <w:rPr>
                <w:rFonts w:ascii="Arial" w:eastAsia="Times New Roman" w:hAnsi="Arial" w:cs="Times New Roman"/>
                <w:b/>
                <w:sz w:val="20"/>
                <w:szCs w:val="20"/>
                <w:lang w:val="en-AU" w:eastAsia="en-US" w:bidi="ar-SA"/>
              </w:rPr>
            </w:pPr>
          </w:p>
        </w:tc>
        <w:tc>
          <w:tcPr>
            <w:tcW w:w="602" w:type="pct"/>
          </w:tcPr>
          <w:p w14:paraId="3E32C238" w14:textId="77777777" w:rsidR="003C679C" w:rsidRPr="003C679C" w:rsidRDefault="003C679C" w:rsidP="003C679C">
            <w:pPr>
              <w:widowControl/>
              <w:tabs>
                <w:tab w:val="num" w:pos="142"/>
              </w:tabs>
              <w:ind w:hanging="426"/>
              <w:textAlignment w:val="auto"/>
              <w:rPr>
                <w:rFonts w:ascii="Arial" w:eastAsia="Times New Roman" w:hAnsi="Arial" w:cs="Times New Roman"/>
                <w:b/>
                <w:sz w:val="20"/>
                <w:szCs w:val="20"/>
                <w:lang w:val="en-AU" w:eastAsia="en-US" w:bidi="ar-SA"/>
              </w:rPr>
            </w:pPr>
          </w:p>
        </w:tc>
      </w:tr>
      <w:tr w:rsidR="003C679C" w:rsidRPr="003C679C" w14:paraId="636F77DA" w14:textId="77777777" w:rsidTr="008E3AA2">
        <w:trPr>
          <w:cantSplit/>
          <w:trHeight w:val="411"/>
        </w:trPr>
        <w:tc>
          <w:tcPr>
            <w:tcW w:w="1389" w:type="pct"/>
          </w:tcPr>
          <w:p w14:paraId="23A3F0D0" w14:textId="77777777" w:rsidR="003C679C" w:rsidRPr="003C679C" w:rsidRDefault="003C679C" w:rsidP="003C679C">
            <w:pPr>
              <w:widowControl/>
              <w:tabs>
                <w:tab w:val="num" w:pos="142"/>
              </w:tabs>
              <w:ind w:hanging="426"/>
              <w:textAlignment w:val="auto"/>
              <w:rPr>
                <w:rFonts w:ascii="Arial" w:eastAsia="Times New Roman" w:hAnsi="Arial" w:cs="Times New Roman"/>
                <w:b/>
                <w:sz w:val="20"/>
                <w:szCs w:val="20"/>
                <w:lang w:val="en-AU" w:eastAsia="en-US" w:bidi="ar-SA"/>
              </w:rPr>
            </w:pPr>
          </w:p>
        </w:tc>
        <w:tc>
          <w:tcPr>
            <w:tcW w:w="602" w:type="pct"/>
          </w:tcPr>
          <w:p w14:paraId="635A1A80" w14:textId="77777777" w:rsidR="003C679C" w:rsidRPr="003C679C" w:rsidRDefault="003C679C" w:rsidP="003C679C">
            <w:pPr>
              <w:widowControl/>
              <w:tabs>
                <w:tab w:val="num" w:pos="142"/>
              </w:tabs>
              <w:ind w:hanging="426"/>
              <w:textAlignment w:val="auto"/>
              <w:rPr>
                <w:rFonts w:ascii="Arial" w:eastAsia="Times New Roman" w:hAnsi="Arial" w:cs="Times New Roman"/>
                <w:b/>
                <w:sz w:val="20"/>
                <w:szCs w:val="20"/>
                <w:lang w:val="en-AU" w:eastAsia="en-US" w:bidi="ar-SA"/>
              </w:rPr>
            </w:pPr>
          </w:p>
        </w:tc>
        <w:tc>
          <w:tcPr>
            <w:tcW w:w="602" w:type="pct"/>
          </w:tcPr>
          <w:p w14:paraId="12B79085" w14:textId="77777777" w:rsidR="003C679C" w:rsidRPr="003C679C" w:rsidRDefault="003C679C" w:rsidP="003C679C">
            <w:pPr>
              <w:widowControl/>
              <w:tabs>
                <w:tab w:val="num" w:pos="142"/>
              </w:tabs>
              <w:ind w:hanging="426"/>
              <w:textAlignment w:val="auto"/>
              <w:rPr>
                <w:rFonts w:ascii="Arial" w:eastAsia="Times New Roman" w:hAnsi="Arial" w:cs="Times New Roman"/>
                <w:b/>
                <w:sz w:val="20"/>
                <w:szCs w:val="20"/>
                <w:lang w:val="en-AU" w:eastAsia="en-US" w:bidi="ar-SA"/>
              </w:rPr>
            </w:pPr>
          </w:p>
        </w:tc>
        <w:tc>
          <w:tcPr>
            <w:tcW w:w="602" w:type="pct"/>
          </w:tcPr>
          <w:p w14:paraId="27300700" w14:textId="77777777" w:rsidR="003C679C" w:rsidRPr="003C679C" w:rsidRDefault="003C679C" w:rsidP="003C679C">
            <w:pPr>
              <w:widowControl/>
              <w:tabs>
                <w:tab w:val="num" w:pos="142"/>
              </w:tabs>
              <w:ind w:hanging="426"/>
              <w:textAlignment w:val="auto"/>
              <w:rPr>
                <w:rFonts w:ascii="Arial" w:eastAsia="Times New Roman" w:hAnsi="Arial" w:cs="Times New Roman"/>
                <w:b/>
                <w:sz w:val="20"/>
                <w:szCs w:val="20"/>
                <w:lang w:val="en-AU" w:eastAsia="en-US" w:bidi="ar-SA"/>
              </w:rPr>
            </w:pPr>
          </w:p>
        </w:tc>
        <w:tc>
          <w:tcPr>
            <w:tcW w:w="602" w:type="pct"/>
            <w:vAlign w:val="center"/>
          </w:tcPr>
          <w:p w14:paraId="788945D1" w14:textId="77777777" w:rsidR="003C679C" w:rsidRPr="003C679C" w:rsidRDefault="003C679C" w:rsidP="003C679C">
            <w:pPr>
              <w:widowControl/>
              <w:tabs>
                <w:tab w:val="num" w:pos="142"/>
              </w:tabs>
              <w:ind w:hanging="426"/>
              <w:jc w:val="left"/>
              <w:textAlignment w:val="auto"/>
              <w:rPr>
                <w:rFonts w:ascii="Arial" w:eastAsia="Times New Roman" w:hAnsi="Arial" w:cs="Times New Roman"/>
                <w:sz w:val="16"/>
                <w:szCs w:val="20"/>
                <w:lang w:val="en-AU" w:eastAsia="en-US" w:bidi="ar-SA"/>
              </w:rPr>
            </w:pPr>
            <w:r w:rsidRPr="003C679C">
              <w:rPr>
                <w:rFonts w:ascii="Arial" w:eastAsia="Times New Roman" w:hAnsi="Arial" w:cs="Times New Roman"/>
                <w:sz w:val="16"/>
                <w:szCs w:val="20"/>
                <w:lang w:val="en-AU" w:eastAsia="en-US" w:bidi="ar-SA"/>
              </w:rPr>
              <w:t>ZAR=</w:t>
            </w:r>
          </w:p>
        </w:tc>
        <w:tc>
          <w:tcPr>
            <w:tcW w:w="602" w:type="pct"/>
          </w:tcPr>
          <w:p w14:paraId="45485351" w14:textId="77777777" w:rsidR="003C679C" w:rsidRPr="003C679C" w:rsidRDefault="003C679C" w:rsidP="003C679C">
            <w:pPr>
              <w:widowControl/>
              <w:tabs>
                <w:tab w:val="num" w:pos="142"/>
              </w:tabs>
              <w:ind w:hanging="426"/>
              <w:textAlignment w:val="auto"/>
              <w:rPr>
                <w:rFonts w:ascii="Arial" w:eastAsia="Times New Roman" w:hAnsi="Arial" w:cs="Times New Roman"/>
                <w:b/>
                <w:sz w:val="20"/>
                <w:szCs w:val="20"/>
                <w:lang w:val="en-AU" w:eastAsia="en-US" w:bidi="ar-SA"/>
              </w:rPr>
            </w:pPr>
          </w:p>
        </w:tc>
        <w:tc>
          <w:tcPr>
            <w:tcW w:w="602" w:type="pct"/>
          </w:tcPr>
          <w:p w14:paraId="02B135F4" w14:textId="77777777" w:rsidR="003C679C" w:rsidRPr="003C679C" w:rsidRDefault="003C679C" w:rsidP="003C679C">
            <w:pPr>
              <w:widowControl/>
              <w:tabs>
                <w:tab w:val="num" w:pos="142"/>
              </w:tabs>
              <w:ind w:hanging="426"/>
              <w:textAlignment w:val="auto"/>
              <w:rPr>
                <w:rFonts w:ascii="Arial" w:eastAsia="Times New Roman" w:hAnsi="Arial" w:cs="Times New Roman"/>
                <w:b/>
                <w:sz w:val="20"/>
                <w:szCs w:val="20"/>
                <w:lang w:val="en-AU" w:eastAsia="en-US" w:bidi="ar-SA"/>
              </w:rPr>
            </w:pPr>
          </w:p>
        </w:tc>
      </w:tr>
      <w:tr w:rsidR="003C679C" w:rsidRPr="003C679C" w14:paraId="3A94597F" w14:textId="77777777" w:rsidTr="008E3AA2">
        <w:trPr>
          <w:cantSplit/>
          <w:trHeight w:val="412"/>
        </w:trPr>
        <w:tc>
          <w:tcPr>
            <w:tcW w:w="1389" w:type="pct"/>
          </w:tcPr>
          <w:p w14:paraId="4655D877" w14:textId="77777777" w:rsidR="003C679C" w:rsidRPr="003C679C" w:rsidRDefault="003C679C" w:rsidP="003C679C">
            <w:pPr>
              <w:widowControl/>
              <w:tabs>
                <w:tab w:val="num" w:pos="142"/>
              </w:tabs>
              <w:ind w:hanging="426"/>
              <w:textAlignment w:val="auto"/>
              <w:rPr>
                <w:rFonts w:ascii="Arial" w:eastAsia="Times New Roman" w:hAnsi="Arial" w:cs="Times New Roman"/>
                <w:b/>
                <w:sz w:val="20"/>
                <w:szCs w:val="20"/>
                <w:lang w:val="en-AU" w:eastAsia="en-US" w:bidi="ar-SA"/>
              </w:rPr>
            </w:pPr>
          </w:p>
        </w:tc>
        <w:tc>
          <w:tcPr>
            <w:tcW w:w="602" w:type="pct"/>
          </w:tcPr>
          <w:p w14:paraId="665E17C8" w14:textId="77777777" w:rsidR="003C679C" w:rsidRPr="003C679C" w:rsidRDefault="003C679C" w:rsidP="003C679C">
            <w:pPr>
              <w:widowControl/>
              <w:tabs>
                <w:tab w:val="num" w:pos="142"/>
              </w:tabs>
              <w:ind w:hanging="426"/>
              <w:textAlignment w:val="auto"/>
              <w:rPr>
                <w:rFonts w:ascii="Arial" w:eastAsia="Times New Roman" w:hAnsi="Arial" w:cs="Times New Roman"/>
                <w:b/>
                <w:sz w:val="20"/>
                <w:szCs w:val="20"/>
                <w:lang w:val="en-AU" w:eastAsia="en-US" w:bidi="ar-SA"/>
              </w:rPr>
            </w:pPr>
          </w:p>
        </w:tc>
        <w:tc>
          <w:tcPr>
            <w:tcW w:w="602" w:type="pct"/>
          </w:tcPr>
          <w:p w14:paraId="42C34998" w14:textId="77777777" w:rsidR="003C679C" w:rsidRPr="003C679C" w:rsidRDefault="003C679C" w:rsidP="003C679C">
            <w:pPr>
              <w:widowControl/>
              <w:tabs>
                <w:tab w:val="num" w:pos="142"/>
              </w:tabs>
              <w:ind w:hanging="426"/>
              <w:textAlignment w:val="auto"/>
              <w:rPr>
                <w:rFonts w:ascii="Arial" w:eastAsia="Times New Roman" w:hAnsi="Arial" w:cs="Times New Roman"/>
                <w:b/>
                <w:sz w:val="20"/>
                <w:szCs w:val="20"/>
                <w:lang w:val="en-AU" w:eastAsia="en-US" w:bidi="ar-SA"/>
              </w:rPr>
            </w:pPr>
          </w:p>
        </w:tc>
        <w:tc>
          <w:tcPr>
            <w:tcW w:w="602" w:type="pct"/>
          </w:tcPr>
          <w:p w14:paraId="58EB224F" w14:textId="77777777" w:rsidR="003C679C" w:rsidRPr="003C679C" w:rsidRDefault="003C679C" w:rsidP="003C679C">
            <w:pPr>
              <w:widowControl/>
              <w:tabs>
                <w:tab w:val="num" w:pos="142"/>
              </w:tabs>
              <w:ind w:hanging="426"/>
              <w:textAlignment w:val="auto"/>
              <w:rPr>
                <w:rFonts w:ascii="Arial" w:eastAsia="Times New Roman" w:hAnsi="Arial" w:cs="Times New Roman"/>
                <w:b/>
                <w:sz w:val="20"/>
                <w:szCs w:val="20"/>
                <w:lang w:val="en-AU" w:eastAsia="en-US" w:bidi="ar-SA"/>
              </w:rPr>
            </w:pPr>
          </w:p>
        </w:tc>
        <w:tc>
          <w:tcPr>
            <w:tcW w:w="602" w:type="pct"/>
            <w:vAlign w:val="center"/>
          </w:tcPr>
          <w:p w14:paraId="4F902596" w14:textId="77777777" w:rsidR="003C679C" w:rsidRPr="003C679C" w:rsidRDefault="003C679C" w:rsidP="003C679C">
            <w:pPr>
              <w:widowControl/>
              <w:tabs>
                <w:tab w:val="num" w:pos="142"/>
              </w:tabs>
              <w:ind w:hanging="426"/>
              <w:jc w:val="left"/>
              <w:textAlignment w:val="auto"/>
              <w:rPr>
                <w:rFonts w:ascii="Arial" w:eastAsia="Times New Roman" w:hAnsi="Arial" w:cs="Times New Roman"/>
                <w:sz w:val="16"/>
                <w:szCs w:val="20"/>
                <w:lang w:val="en-AU" w:eastAsia="en-US" w:bidi="ar-SA"/>
              </w:rPr>
            </w:pPr>
            <w:r w:rsidRPr="003C679C">
              <w:rPr>
                <w:rFonts w:ascii="Arial" w:eastAsia="Times New Roman" w:hAnsi="Arial" w:cs="Times New Roman"/>
                <w:sz w:val="16"/>
                <w:szCs w:val="20"/>
                <w:lang w:val="en-AU" w:eastAsia="en-US" w:bidi="ar-SA"/>
              </w:rPr>
              <w:t>ZAR=</w:t>
            </w:r>
          </w:p>
        </w:tc>
        <w:tc>
          <w:tcPr>
            <w:tcW w:w="602" w:type="pct"/>
          </w:tcPr>
          <w:p w14:paraId="67FED31E" w14:textId="77777777" w:rsidR="003C679C" w:rsidRPr="003C679C" w:rsidRDefault="003C679C" w:rsidP="003C679C">
            <w:pPr>
              <w:widowControl/>
              <w:tabs>
                <w:tab w:val="num" w:pos="142"/>
              </w:tabs>
              <w:ind w:hanging="426"/>
              <w:textAlignment w:val="auto"/>
              <w:rPr>
                <w:rFonts w:ascii="Arial" w:eastAsia="Times New Roman" w:hAnsi="Arial" w:cs="Times New Roman"/>
                <w:b/>
                <w:sz w:val="20"/>
                <w:szCs w:val="20"/>
                <w:lang w:val="en-AU" w:eastAsia="en-US" w:bidi="ar-SA"/>
              </w:rPr>
            </w:pPr>
          </w:p>
        </w:tc>
        <w:tc>
          <w:tcPr>
            <w:tcW w:w="602" w:type="pct"/>
          </w:tcPr>
          <w:p w14:paraId="35F607C1" w14:textId="77777777" w:rsidR="003C679C" w:rsidRPr="003C679C" w:rsidRDefault="003C679C" w:rsidP="003C679C">
            <w:pPr>
              <w:widowControl/>
              <w:tabs>
                <w:tab w:val="num" w:pos="142"/>
              </w:tabs>
              <w:ind w:hanging="426"/>
              <w:textAlignment w:val="auto"/>
              <w:rPr>
                <w:rFonts w:ascii="Arial" w:eastAsia="Times New Roman" w:hAnsi="Arial" w:cs="Times New Roman"/>
                <w:b/>
                <w:sz w:val="20"/>
                <w:szCs w:val="20"/>
                <w:lang w:val="en-AU" w:eastAsia="en-US" w:bidi="ar-SA"/>
              </w:rPr>
            </w:pPr>
          </w:p>
        </w:tc>
      </w:tr>
      <w:tr w:rsidR="003C679C" w:rsidRPr="003C679C" w14:paraId="771E3308" w14:textId="77777777" w:rsidTr="008E3AA2">
        <w:trPr>
          <w:cantSplit/>
          <w:trHeight w:val="411"/>
        </w:trPr>
        <w:tc>
          <w:tcPr>
            <w:tcW w:w="1389" w:type="pct"/>
          </w:tcPr>
          <w:p w14:paraId="683A2391" w14:textId="77777777" w:rsidR="003C679C" w:rsidRPr="003C679C" w:rsidRDefault="003C679C" w:rsidP="003C679C">
            <w:pPr>
              <w:widowControl/>
              <w:tabs>
                <w:tab w:val="num" w:pos="142"/>
              </w:tabs>
              <w:ind w:hanging="426"/>
              <w:textAlignment w:val="auto"/>
              <w:rPr>
                <w:rFonts w:ascii="Arial" w:eastAsia="Times New Roman" w:hAnsi="Arial" w:cs="Times New Roman"/>
                <w:b/>
                <w:sz w:val="20"/>
                <w:szCs w:val="20"/>
                <w:lang w:val="en-AU" w:eastAsia="en-US" w:bidi="ar-SA"/>
              </w:rPr>
            </w:pPr>
          </w:p>
        </w:tc>
        <w:tc>
          <w:tcPr>
            <w:tcW w:w="602" w:type="pct"/>
          </w:tcPr>
          <w:p w14:paraId="197367FD" w14:textId="77777777" w:rsidR="003C679C" w:rsidRPr="003C679C" w:rsidRDefault="003C679C" w:rsidP="003C679C">
            <w:pPr>
              <w:widowControl/>
              <w:tabs>
                <w:tab w:val="num" w:pos="142"/>
              </w:tabs>
              <w:ind w:hanging="426"/>
              <w:textAlignment w:val="auto"/>
              <w:rPr>
                <w:rFonts w:ascii="Arial" w:eastAsia="Times New Roman" w:hAnsi="Arial" w:cs="Times New Roman"/>
                <w:b/>
                <w:sz w:val="20"/>
                <w:szCs w:val="20"/>
                <w:lang w:val="en-AU" w:eastAsia="en-US" w:bidi="ar-SA"/>
              </w:rPr>
            </w:pPr>
          </w:p>
        </w:tc>
        <w:tc>
          <w:tcPr>
            <w:tcW w:w="602" w:type="pct"/>
          </w:tcPr>
          <w:p w14:paraId="7B69277A" w14:textId="77777777" w:rsidR="003C679C" w:rsidRPr="003C679C" w:rsidRDefault="003C679C" w:rsidP="003C679C">
            <w:pPr>
              <w:widowControl/>
              <w:tabs>
                <w:tab w:val="num" w:pos="142"/>
              </w:tabs>
              <w:ind w:hanging="426"/>
              <w:textAlignment w:val="auto"/>
              <w:rPr>
                <w:rFonts w:ascii="Arial" w:eastAsia="Times New Roman" w:hAnsi="Arial" w:cs="Times New Roman"/>
                <w:b/>
                <w:sz w:val="20"/>
                <w:szCs w:val="20"/>
                <w:lang w:val="en-AU" w:eastAsia="en-US" w:bidi="ar-SA"/>
              </w:rPr>
            </w:pPr>
          </w:p>
        </w:tc>
        <w:tc>
          <w:tcPr>
            <w:tcW w:w="602" w:type="pct"/>
          </w:tcPr>
          <w:p w14:paraId="0C1C79F8" w14:textId="77777777" w:rsidR="003C679C" w:rsidRPr="003C679C" w:rsidRDefault="003C679C" w:rsidP="003C679C">
            <w:pPr>
              <w:widowControl/>
              <w:tabs>
                <w:tab w:val="num" w:pos="142"/>
              </w:tabs>
              <w:ind w:hanging="426"/>
              <w:textAlignment w:val="auto"/>
              <w:rPr>
                <w:rFonts w:ascii="Arial" w:eastAsia="Times New Roman" w:hAnsi="Arial" w:cs="Times New Roman"/>
                <w:b/>
                <w:sz w:val="20"/>
                <w:szCs w:val="20"/>
                <w:lang w:val="en-AU" w:eastAsia="en-US" w:bidi="ar-SA"/>
              </w:rPr>
            </w:pPr>
          </w:p>
        </w:tc>
        <w:tc>
          <w:tcPr>
            <w:tcW w:w="602" w:type="pct"/>
            <w:vAlign w:val="center"/>
          </w:tcPr>
          <w:p w14:paraId="3B7FE24E" w14:textId="77777777" w:rsidR="003C679C" w:rsidRPr="003C679C" w:rsidRDefault="003C679C" w:rsidP="003C679C">
            <w:pPr>
              <w:widowControl/>
              <w:tabs>
                <w:tab w:val="num" w:pos="142"/>
              </w:tabs>
              <w:ind w:hanging="426"/>
              <w:jc w:val="left"/>
              <w:textAlignment w:val="auto"/>
              <w:rPr>
                <w:rFonts w:ascii="Arial" w:eastAsia="Times New Roman" w:hAnsi="Arial" w:cs="Times New Roman"/>
                <w:sz w:val="16"/>
                <w:szCs w:val="20"/>
                <w:lang w:val="en-AU" w:eastAsia="en-US" w:bidi="ar-SA"/>
              </w:rPr>
            </w:pPr>
            <w:r w:rsidRPr="003C679C">
              <w:rPr>
                <w:rFonts w:ascii="Arial" w:eastAsia="Times New Roman" w:hAnsi="Arial" w:cs="Times New Roman"/>
                <w:sz w:val="16"/>
                <w:szCs w:val="20"/>
                <w:lang w:val="en-AU" w:eastAsia="en-US" w:bidi="ar-SA"/>
              </w:rPr>
              <w:t>ZAR=</w:t>
            </w:r>
          </w:p>
        </w:tc>
        <w:tc>
          <w:tcPr>
            <w:tcW w:w="602" w:type="pct"/>
          </w:tcPr>
          <w:p w14:paraId="3419A18E" w14:textId="77777777" w:rsidR="003C679C" w:rsidRPr="003C679C" w:rsidRDefault="003C679C" w:rsidP="003C679C">
            <w:pPr>
              <w:widowControl/>
              <w:tabs>
                <w:tab w:val="num" w:pos="142"/>
              </w:tabs>
              <w:ind w:hanging="426"/>
              <w:textAlignment w:val="auto"/>
              <w:rPr>
                <w:rFonts w:ascii="Arial" w:eastAsia="Times New Roman" w:hAnsi="Arial" w:cs="Times New Roman"/>
                <w:b/>
                <w:sz w:val="20"/>
                <w:szCs w:val="20"/>
                <w:lang w:val="en-AU" w:eastAsia="en-US" w:bidi="ar-SA"/>
              </w:rPr>
            </w:pPr>
          </w:p>
        </w:tc>
        <w:tc>
          <w:tcPr>
            <w:tcW w:w="602" w:type="pct"/>
          </w:tcPr>
          <w:p w14:paraId="5657888B" w14:textId="77777777" w:rsidR="003C679C" w:rsidRPr="003C679C" w:rsidRDefault="003C679C" w:rsidP="003C679C">
            <w:pPr>
              <w:widowControl/>
              <w:tabs>
                <w:tab w:val="num" w:pos="142"/>
              </w:tabs>
              <w:ind w:hanging="426"/>
              <w:textAlignment w:val="auto"/>
              <w:rPr>
                <w:rFonts w:ascii="Arial" w:eastAsia="Times New Roman" w:hAnsi="Arial" w:cs="Times New Roman"/>
                <w:b/>
                <w:sz w:val="20"/>
                <w:szCs w:val="20"/>
                <w:lang w:val="en-AU" w:eastAsia="en-US" w:bidi="ar-SA"/>
              </w:rPr>
            </w:pPr>
          </w:p>
        </w:tc>
      </w:tr>
      <w:tr w:rsidR="003C679C" w:rsidRPr="003C679C" w14:paraId="56C5ED3B" w14:textId="77777777" w:rsidTr="008E3AA2">
        <w:trPr>
          <w:cantSplit/>
          <w:trHeight w:val="412"/>
        </w:trPr>
        <w:tc>
          <w:tcPr>
            <w:tcW w:w="1389" w:type="pct"/>
            <w:tcBorders>
              <w:bottom w:val="single" w:sz="4" w:space="0" w:color="auto"/>
            </w:tcBorders>
          </w:tcPr>
          <w:p w14:paraId="5C98A161" w14:textId="77777777" w:rsidR="003C679C" w:rsidRPr="003C679C" w:rsidRDefault="003C679C" w:rsidP="003C679C">
            <w:pPr>
              <w:widowControl/>
              <w:tabs>
                <w:tab w:val="num" w:pos="142"/>
              </w:tabs>
              <w:ind w:hanging="426"/>
              <w:textAlignment w:val="auto"/>
              <w:rPr>
                <w:rFonts w:ascii="Arial" w:eastAsia="Times New Roman" w:hAnsi="Arial" w:cs="Times New Roman"/>
                <w:b/>
                <w:sz w:val="20"/>
                <w:szCs w:val="20"/>
                <w:lang w:val="en-AU" w:eastAsia="en-US" w:bidi="ar-SA"/>
              </w:rPr>
            </w:pPr>
          </w:p>
        </w:tc>
        <w:tc>
          <w:tcPr>
            <w:tcW w:w="602" w:type="pct"/>
            <w:tcBorders>
              <w:bottom w:val="single" w:sz="4" w:space="0" w:color="auto"/>
            </w:tcBorders>
          </w:tcPr>
          <w:p w14:paraId="66740098" w14:textId="77777777" w:rsidR="003C679C" w:rsidRPr="003C679C" w:rsidRDefault="003C679C" w:rsidP="003C679C">
            <w:pPr>
              <w:widowControl/>
              <w:tabs>
                <w:tab w:val="num" w:pos="142"/>
              </w:tabs>
              <w:ind w:hanging="426"/>
              <w:textAlignment w:val="auto"/>
              <w:rPr>
                <w:rFonts w:ascii="Arial" w:eastAsia="Times New Roman" w:hAnsi="Arial" w:cs="Times New Roman"/>
                <w:b/>
                <w:sz w:val="20"/>
                <w:szCs w:val="20"/>
                <w:lang w:val="en-AU" w:eastAsia="en-US" w:bidi="ar-SA"/>
              </w:rPr>
            </w:pPr>
          </w:p>
        </w:tc>
        <w:tc>
          <w:tcPr>
            <w:tcW w:w="602" w:type="pct"/>
            <w:tcBorders>
              <w:bottom w:val="single" w:sz="4" w:space="0" w:color="auto"/>
            </w:tcBorders>
          </w:tcPr>
          <w:p w14:paraId="0B47B8D0" w14:textId="77777777" w:rsidR="003C679C" w:rsidRPr="003C679C" w:rsidRDefault="003C679C" w:rsidP="003C679C">
            <w:pPr>
              <w:widowControl/>
              <w:tabs>
                <w:tab w:val="num" w:pos="142"/>
              </w:tabs>
              <w:ind w:hanging="426"/>
              <w:textAlignment w:val="auto"/>
              <w:rPr>
                <w:rFonts w:ascii="Arial" w:eastAsia="Times New Roman" w:hAnsi="Arial" w:cs="Times New Roman"/>
                <w:b/>
                <w:sz w:val="20"/>
                <w:szCs w:val="20"/>
                <w:lang w:val="en-AU" w:eastAsia="en-US" w:bidi="ar-SA"/>
              </w:rPr>
            </w:pPr>
          </w:p>
        </w:tc>
        <w:tc>
          <w:tcPr>
            <w:tcW w:w="602" w:type="pct"/>
            <w:tcBorders>
              <w:bottom w:val="single" w:sz="4" w:space="0" w:color="auto"/>
            </w:tcBorders>
          </w:tcPr>
          <w:p w14:paraId="5989C520" w14:textId="77777777" w:rsidR="003C679C" w:rsidRPr="003C679C" w:rsidRDefault="003C679C" w:rsidP="003C679C">
            <w:pPr>
              <w:widowControl/>
              <w:tabs>
                <w:tab w:val="num" w:pos="142"/>
              </w:tabs>
              <w:ind w:hanging="426"/>
              <w:textAlignment w:val="auto"/>
              <w:rPr>
                <w:rFonts w:ascii="Arial" w:eastAsia="Times New Roman" w:hAnsi="Arial" w:cs="Times New Roman"/>
                <w:b/>
                <w:sz w:val="20"/>
                <w:szCs w:val="20"/>
                <w:lang w:val="en-AU" w:eastAsia="en-US" w:bidi="ar-SA"/>
              </w:rPr>
            </w:pPr>
          </w:p>
        </w:tc>
        <w:tc>
          <w:tcPr>
            <w:tcW w:w="602" w:type="pct"/>
            <w:tcBorders>
              <w:bottom w:val="single" w:sz="4" w:space="0" w:color="auto"/>
            </w:tcBorders>
            <w:vAlign w:val="center"/>
          </w:tcPr>
          <w:p w14:paraId="155C33FF" w14:textId="77777777" w:rsidR="003C679C" w:rsidRPr="003C679C" w:rsidRDefault="003C679C" w:rsidP="003C679C">
            <w:pPr>
              <w:widowControl/>
              <w:tabs>
                <w:tab w:val="num" w:pos="142"/>
              </w:tabs>
              <w:ind w:hanging="426"/>
              <w:jc w:val="left"/>
              <w:textAlignment w:val="auto"/>
              <w:rPr>
                <w:rFonts w:ascii="Arial" w:eastAsia="Times New Roman" w:hAnsi="Arial" w:cs="Times New Roman"/>
                <w:sz w:val="16"/>
                <w:szCs w:val="20"/>
                <w:lang w:val="en-AU" w:eastAsia="en-US" w:bidi="ar-SA"/>
              </w:rPr>
            </w:pPr>
            <w:r w:rsidRPr="003C679C">
              <w:rPr>
                <w:rFonts w:ascii="Arial" w:eastAsia="Times New Roman" w:hAnsi="Arial" w:cs="Times New Roman"/>
                <w:sz w:val="16"/>
                <w:szCs w:val="20"/>
                <w:lang w:val="en-AU" w:eastAsia="en-US" w:bidi="ar-SA"/>
              </w:rPr>
              <w:t>ZAR=</w:t>
            </w:r>
          </w:p>
        </w:tc>
        <w:tc>
          <w:tcPr>
            <w:tcW w:w="602" w:type="pct"/>
            <w:tcBorders>
              <w:bottom w:val="single" w:sz="4" w:space="0" w:color="auto"/>
            </w:tcBorders>
          </w:tcPr>
          <w:p w14:paraId="0D43692C" w14:textId="77777777" w:rsidR="003C679C" w:rsidRPr="003C679C" w:rsidRDefault="003C679C" w:rsidP="003C679C">
            <w:pPr>
              <w:widowControl/>
              <w:tabs>
                <w:tab w:val="num" w:pos="142"/>
              </w:tabs>
              <w:ind w:hanging="426"/>
              <w:textAlignment w:val="auto"/>
              <w:rPr>
                <w:rFonts w:ascii="Arial" w:eastAsia="Times New Roman" w:hAnsi="Arial" w:cs="Times New Roman"/>
                <w:b/>
                <w:sz w:val="20"/>
                <w:szCs w:val="20"/>
                <w:lang w:val="en-AU" w:eastAsia="en-US" w:bidi="ar-SA"/>
              </w:rPr>
            </w:pPr>
          </w:p>
        </w:tc>
        <w:tc>
          <w:tcPr>
            <w:tcW w:w="602" w:type="pct"/>
            <w:tcBorders>
              <w:bottom w:val="single" w:sz="4" w:space="0" w:color="auto"/>
            </w:tcBorders>
          </w:tcPr>
          <w:p w14:paraId="6E2684EA" w14:textId="77777777" w:rsidR="003C679C" w:rsidRPr="003C679C" w:rsidRDefault="003C679C" w:rsidP="003C679C">
            <w:pPr>
              <w:widowControl/>
              <w:tabs>
                <w:tab w:val="num" w:pos="142"/>
              </w:tabs>
              <w:ind w:hanging="426"/>
              <w:textAlignment w:val="auto"/>
              <w:rPr>
                <w:rFonts w:ascii="Arial" w:eastAsia="Times New Roman" w:hAnsi="Arial" w:cs="Times New Roman"/>
                <w:b/>
                <w:sz w:val="20"/>
                <w:szCs w:val="20"/>
                <w:lang w:val="en-AU" w:eastAsia="en-US" w:bidi="ar-SA"/>
              </w:rPr>
            </w:pPr>
          </w:p>
        </w:tc>
      </w:tr>
    </w:tbl>
    <w:p w14:paraId="022AE3C1" w14:textId="77777777" w:rsidR="003C679C" w:rsidRPr="003C679C" w:rsidRDefault="003C679C" w:rsidP="003C679C">
      <w:pPr>
        <w:widowControl/>
        <w:tabs>
          <w:tab w:val="num" w:pos="142"/>
        </w:tabs>
        <w:ind w:hanging="426"/>
        <w:textAlignment w:val="auto"/>
        <w:rPr>
          <w:rFonts w:ascii="Arial" w:eastAsia="Times New Roman" w:hAnsi="Arial" w:cs="Times New Roman"/>
          <w:b/>
          <w:sz w:val="20"/>
          <w:szCs w:val="20"/>
          <w:lang w:val="en-AU" w:eastAsia="en-US" w:bidi="ar-SA"/>
        </w:rPr>
      </w:pPr>
    </w:p>
    <w:p w14:paraId="42700522" w14:textId="77777777" w:rsidR="003C679C" w:rsidRPr="003C679C" w:rsidRDefault="003C679C" w:rsidP="003C679C">
      <w:pPr>
        <w:widowControl/>
        <w:tabs>
          <w:tab w:val="num" w:pos="142"/>
        </w:tabs>
        <w:ind w:hanging="426"/>
        <w:textAlignment w:val="auto"/>
        <w:rPr>
          <w:rFonts w:ascii="Arial" w:eastAsia="Times New Roman" w:hAnsi="Arial" w:cs="Times New Roman"/>
          <w:b/>
          <w:sz w:val="20"/>
          <w:szCs w:val="20"/>
          <w:lang w:val="en-AU" w:eastAsia="en-US" w:bidi="ar-SA"/>
        </w:rPr>
      </w:pPr>
    </w:p>
    <w:p w14:paraId="5E81AEA9" w14:textId="77777777" w:rsidR="003C679C" w:rsidRPr="003C679C" w:rsidRDefault="003C679C" w:rsidP="003C679C">
      <w:pPr>
        <w:widowControl/>
        <w:tabs>
          <w:tab w:val="num" w:pos="142"/>
        </w:tabs>
        <w:ind w:hanging="426"/>
        <w:textAlignment w:val="auto"/>
        <w:rPr>
          <w:rFonts w:ascii="Arial" w:eastAsia="Times New Roman" w:hAnsi="Arial" w:cs="Times New Roman"/>
          <w:b/>
          <w:sz w:val="20"/>
          <w:szCs w:val="20"/>
          <w:lang w:val="en-AU" w:eastAsia="en-US" w:bidi="ar-SA"/>
        </w:rPr>
      </w:pPr>
    </w:p>
    <w:p w14:paraId="30167AEA" w14:textId="77777777" w:rsidR="003C679C" w:rsidRPr="003C679C" w:rsidRDefault="003C679C" w:rsidP="003C679C">
      <w:pPr>
        <w:widowControl/>
        <w:tabs>
          <w:tab w:val="num" w:pos="142"/>
        </w:tabs>
        <w:ind w:hanging="426"/>
        <w:textAlignment w:val="auto"/>
        <w:rPr>
          <w:rFonts w:ascii="Arial" w:eastAsia="Times New Roman" w:hAnsi="Arial" w:cs="Times New Roman"/>
          <w:sz w:val="20"/>
          <w:szCs w:val="20"/>
          <w:lang w:val="en-AU" w:eastAsia="en-US" w:bidi="ar-SA"/>
        </w:rPr>
      </w:pPr>
      <w:r w:rsidRPr="003C679C">
        <w:rPr>
          <w:rFonts w:ascii="Arial" w:eastAsia="Times New Roman" w:hAnsi="Arial" w:cs="Times New Roman"/>
          <w:sz w:val="20"/>
          <w:szCs w:val="20"/>
          <w:lang w:val="en-AU" w:eastAsia="en-US" w:bidi="ar-SA"/>
        </w:rPr>
        <w:t>2.</w:t>
      </w:r>
      <w:r w:rsidRPr="003C679C">
        <w:rPr>
          <w:rFonts w:ascii="Arial" w:eastAsia="Times New Roman" w:hAnsi="Arial" w:cs="Times New Roman"/>
          <w:b/>
          <w:sz w:val="20"/>
          <w:szCs w:val="20"/>
          <w:lang w:val="en-AU" w:eastAsia="en-US" w:bidi="ar-SA"/>
        </w:rPr>
        <w:tab/>
      </w:r>
      <w:r w:rsidRPr="003C679C">
        <w:rPr>
          <w:rFonts w:ascii="Arial" w:eastAsia="Times New Roman" w:hAnsi="Arial" w:cs="Times New Roman"/>
          <w:sz w:val="20"/>
          <w:szCs w:val="20"/>
          <w:lang w:val="en-AU" w:eastAsia="en-US" w:bidi="ar-SA"/>
        </w:rPr>
        <w:t>Adjustments for rate of exchange variations during the contract period will be calculated by using the average monthly exchange rates as issued by your commercial bank for the periods indicated hereunder: (Proof from bank required)</w:t>
      </w:r>
    </w:p>
    <w:p w14:paraId="69761D99" w14:textId="77777777" w:rsidR="003C679C" w:rsidRPr="003C679C" w:rsidRDefault="003C679C" w:rsidP="003C679C">
      <w:pPr>
        <w:widowControl/>
        <w:tabs>
          <w:tab w:val="num" w:pos="142"/>
        </w:tabs>
        <w:ind w:hanging="426"/>
        <w:textAlignment w:val="auto"/>
        <w:rPr>
          <w:rFonts w:ascii="Arial" w:eastAsia="Times New Roman" w:hAnsi="Arial" w:cs="Times New Roman"/>
          <w:sz w:val="20"/>
          <w:szCs w:val="20"/>
          <w:lang w:val="en-AU" w:eastAsia="en-US" w:bidi="ar-SA"/>
        </w:rPr>
      </w:pPr>
    </w:p>
    <w:p w14:paraId="735A786E" w14:textId="77777777" w:rsidR="003C679C" w:rsidRPr="003C679C" w:rsidRDefault="003C679C" w:rsidP="003C679C">
      <w:pPr>
        <w:widowControl/>
        <w:tabs>
          <w:tab w:val="num" w:pos="142"/>
        </w:tabs>
        <w:ind w:hanging="426"/>
        <w:textAlignment w:val="auto"/>
        <w:rPr>
          <w:rFonts w:ascii="Arial" w:eastAsia="Times New Roman" w:hAnsi="Arial" w:cs="Times New Roman"/>
          <w:sz w:val="20"/>
          <w:szCs w:val="20"/>
          <w:lang w:val="en-AU" w:eastAsia="en-US" w:bidi="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60"/>
        <w:gridCol w:w="1918"/>
        <w:gridCol w:w="1918"/>
        <w:gridCol w:w="1918"/>
      </w:tblGrid>
      <w:tr w:rsidR="003C679C" w:rsidRPr="003C679C" w14:paraId="0405B2EC" w14:textId="77777777" w:rsidTr="008E3AA2">
        <w:trPr>
          <w:trHeight w:val="711"/>
        </w:trPr>
        <w:tc>
          <w:tcPr>
            <w:tcW w:w="1976" w:type="pct"/>
            <w:vAlign w:val="center"/>
          </w:tcPr>
          <w:p w14:paraId="70CB0BD8" w14:textId="77777777" w:rsidR="003C679C" w:rsidRPr="003C679C" w:rsidRDefault="003C679C" w:rsidP="003C679C">
            <w:pPr>
              <w:widowControl/>
              <w:tabs>
                <w:tab w:val="num" w:pos="142"/>
              </w:tabs>
              <w:jc w:val="center"/>
              <w:textAlignment w:val="auto"/>
              <w:rPr>
                <w:rFonts w:ascii="Arial" w:eastAsia="Times New Roman" w:hAnsi="Arial" w:cs="Times New Roman"/>
                <w:b/>
                <w:sz w:val="16"/>
                <w:szCs w:val="20"/>
                <w:lang w:val="en-AU" w:eastAsia="en-US" w:bidi="ar-SA"/>
              </w:rPr>
            </w:pPr>
            <w:r w:rsidRPr="003C679C">
              <w:rPr>
                <w:rFonts w:ascii="Arial" w:eastAsia="Times New Roman" w:hAnsi="Arial" w:cs="Times New Roman"/>
                <w:b/>
                <w:sz w:val="16"/>
                <w:szCs w:val="20"/>
                <w:lang w:val="en-AU" w:eastAsia="en-US" w:bidi="ar-SA"/>
              </w:rPr>
              <w:t>AVERAGE MONTHLY EXCHANGE RATES FOR THE PERIOD:</w:t>
            </w:r>
          </w:p>
        </w:tc>
        <w:tc>
          <w:tcPr>
            <w:tcW w:w="1008" w:type="pct"/>
            <w:vAlign w:val="center"/>
          </w:tcPr>
          <w:p w14:paraId="38924F49" w14:textId="77777777" w:rsidR="003C679C" w:rsidRPr="003C679C" w:rsidRDefault="003C679C" w:rsidP="003C679C">
            <w:pPr>
              <w:widowControl/>
              <w:tabs>
                <w:tab w:val="num" w:pos="142"/>
              </w:tabs>
              <w:ind w:hanging="20"/>
              <w:jc w:val="center"/>
              <w:textAlignment w:val="auto"/>
              <w:rPr>
                <w:rFonts w:ascii="Arial" w:eastAsia="Times New Roman" w:hAnsi="Arial" w:cs="Times New Roman"/>
                <w:b/>
                <w:sz w:val="16"/>
                <w:szCs w:val="20"/>
                <w:lang w:val="en-AU" w:eastAsia="en-US" w:bidi="ar-SA"/>
              </w:rPr>
            </w:pPr>
            <w:r w:rsidRPr="003C679C">
              <w:rPr>
                <w:rFonts w:ascii="Arial" w:eastAsia="Times New Roman" w:hAnsi="Arial" w:cs="Times New Roman"/>
                <w:b/>
                <w:sz w:val="16"/>
                <w:szCs w:val="20"/>
                <w:lang w:val="en-AU" w:eastAsia="en-US" w:bidi="ar-SA"/>
              </w:rPr>
              <w:t>DATE DOCUMENTATION MUST BE SUBMITTED TO THIS OFFICE</w:t>
            </w:r>
          </w:p>
        </w:tc>
        <w:tc>
          <w:tcPr>
            <w:tcW w:w="1008" w:type="pct"/>
            <w:vAlign w:val="center"/>
          </w:tcPr>
          <w:p w14:paraId="5FF87A0F" w14:textId="77777777" w:rsidR="003C679C" w:rsidRPr="003C679C" w:rsidRDefault="003C679C" w:rsidP="003C679C">
            <w:pPr>
              <w:widowControl/>
              <w:tabs>
                <w:tab w:val="num" w:pos="142"/>
              </w:tabs>
              <w:jc w:val="center"/>
              <w:textAlignment w:val="auto"/>
              <w:rPr>
                <w:rFonts w:ascii="Arial" w:eastAsia="Times New Roman" w:hAnsi="Arial" w:cs="Times New Roman"/>
                <w:b/>
                <w:sz w:val="16"/>
                <w:szCs w:val="20"/>
                <w:lang w:val="en-AU" w:eastAsia="en-US" w:bidi="ar-SA"/>
              </w:rPr>
            </w:pPr>
            <w:r w:rsidRPr="003C679C">
              <w:rPr>
                <w:rFonts w:ascii="Arial" w:eastAsia="Times New Roman" w:hAnsi="Arial" w:cs="Times New Roman"/>
                <w:b/>
                <w:sz w:val="16"/>
                <w:szCs w:val="20"/>
                <w:lang w:val="en-AU" w:eastAsia="en-US" w:bidi="ar-SA"/>
              </w:rPr>
              <w:t>DATE FROM WHICH NEW CALCULATED PRICES WILL BECOME EFFECTIVE</w:t>
            </w:r>
          </w:p>
        </w:tc>
        <w:tc>
          <w:tcPr>
            <w:tcW w:w="1008" w:type="pct"/>
            <w:vAlign w:val="center"/>
          </w:tcPr>
          <w:p w14:paraId="5A6F89C8" w14:textId="77777777" w:rsidR="003C679C" w:rsidRPr="003C679C" w:rsidRDefault="003C679C" w:rsidP="003C679C">
            <w:pPr>
              <w:widowControl/>
              <w:tabs>
                <w:tab w:val="num" w:pos="142"/>
              </w:tabs>
              <w:ind w:firstLine="21"/>
              <w:jc w:val="center"/>
              <w:textAlignment w:val="auto"/>
              <w:rPr>
                <w:rFonts w:ascii="Arial" w:eastAsia="Times New Roman" w:hAnsi="Arial" w:cs="Times New Roman"/>
                <w:b/>
                <w:sz w:val="16"/>
                <w:szCs w:val="20"/>
                <w:lang w:val="en-AU" w:eastAsia="en-US" w:bidi="ar-SA"/>
              </w:rPr>
            </w:pPr>
            <w:r w:rsidRPr="003C679C">
              <w:rPr>
                <w:rFonts w:ascii="Arial" w:eastAsia="Times New Roman" w:hAnsi="Arial" w:cs="Times New Roman"/>
                <w:b/>
                <w:sz w:val="16"/>
                <w:szCs w:val="20"/>
                <w:lang w:val="en-AU" w:eastAsia="en-US" w:bidi="ar-SA"/>
              </w:rPr>
              <w:t>DATE UNTIL WHICH NEW CALCULATED PRICE WILL BE EFFECTIVE</w:t>
            </w:r>
          </w:p>
        </w:tc>
      </w:tr>
      <w:tr w:rsidR="003C679C" w:rsidRPr="003C679C" w14:paraId="6B502155" w14:textId="77777777" w:rsidTr="008E3AA2">
        <w:trPr>
          <w:trHeight w:val="463"/>
        </w:trPr>
        <w:tc>
          <w:tcPr>
            <w:tcW w:w="1976" w:type="pct"/>
            <w:vAlign w:val="center"/>
          </w:tcPr>
          <w:p w14:paraId="69ADC579" w14:textId="77777777" w:rsidR="003C679C" w:rsidRPr="003C679C" w:rsidRDefault="003C679C" w:rsidP="003C679C">
            <w:pPr>
              <w:widowControl/>
              <w:tabs>
                <w:tab w:val="num" w:pos="142"/>
              </w:tabs>
              <w:ind w:hanging="426"/>
              <w:jc w:val="center"/>
              <w:textAlignment w:val="auto"/>
              <w:rPr>
                <w:rFonts w:ascii="Arial" w:eastAsia="Times New Roman" w:hAnsi="Arial" w:cs="Times New Roman"/>
                <w:b/>
                <w:sz w:val="16"/>
                <w:szCs w:val="20"/>
                <w:lang w:val="en-AU" w:eastAsia="en-US" w:bidi="ar-SA"/>
              </w:rPr>
            </w:pPr>
          </w:p>
        </w:tc>
        <w:tc>
          <w:tcPr>
            <w:tcW w:w="1008" w:type="pct"/>
            <w:vAlign w:val="center"/>
          </w:tcPr>
          <w:p w14:paraId="4A7DA692" w14:textId="77777777" w:rsidR="003C679C" w:rsidRPr="003C679C" w:rsidRDefault="003C679C" w:rsidP="003C679C">
            <w:pPr>
              <w:widowControl/>
              <w:tabs>
                <w:tab w:val="num" w:pos="142"/>
              </w:tabs>
              <w:ind w:hanging="426"/>
              <w:jc w:val="center"/>
              <w:textAlignment w:val="auto"/>
              <w:rPr>
                <w:rFonts w:ascii="Arial" w:eastAsia="Times New Roman" w:hAnsi="Arial" w:cs="Times New Roman"/>
                <w:b/>
                <w:sz w:val="16"/>
                <w:szCs w:val="20"/>
                <w:lang w:val="en-AU" w:eastAsia="en-US" w:bidi="ar-SA"/>
              </w:rPr>
            </w:pPr>
          </w:p>
        </w:tc>
        <w:tc>
          <w:tcPr>
            <w:tcW w:w="1008" w:type="pct"/>
            <w:vAlign w:val="center"/>
          </w:tcPr>
          <w:p w14:paraId="516C134B" w14:textId="77777777" w:rsidR="003C679C" w:rsidRPr="003C679C" w:rsidRDefault="003C679C" w:rsidP="003C679C">
            <w:pPr>
              <w:widowControl/>
              <w:tabs>
                <w:tab w:val="num" w:pos="142"/>
              </w:tabs>
              <w:ind w:hanging="426"/>
              <w:jc w:val="center"/>
              <w:textAlignment w:val="auto"/>
              <w:rPr>
                <w:rFonts w:ascii="Arial" w:eastAsia="Times New Roman" w:hAnsi="Arial" w:cs="Times New Roman"/>
                <w:b/>
                <w:sz w:val="16"/>
                <w:szCs w:val="20"/>
                <w:lang w:val="en-AU" w:eastAsia="en-US" w:bidi="ar-SA"/>
              </w:rPr>
            </w:pPr>
          </w:p>
        </w:tc>
        <w:tc>
          <w:tcPr>
            <w:tcW w:w="1008" w:type="pct"/>
            <w:vAlign w:val="center"/>
          </w:tcPr>
          <w:p w14:paraId="3A2CFF6F" w14:textId="77777777" w:rsidR="003C679C" w:rsidRPr="003C679C" w:rsidRDefault="003C679C" w:rsidP="003C679C">
            <w:pPr>
              <w:widowControl/>
              <w:tabs>
                <w:tab w:val="num" w:pos="142"/>
              </w:tabs>
              <w:ind w:hanging="426"/>
              <w:jc w:val="center"/>
              <w:textAlignment w:val="auto"/>
              <w:rPr>
                <w:rFonts w:ascii="Arial" w:eastAsia="Times New Roman" w:hAnsi="Arial" w:cs="Times New Roman"/>
                <w:b/>
                <w:sz w:val="16"/>
                <w:szCs w:val="20"/>
                <w:lang w:val="en-AU" w:eastAsia="en-US" w:bidi="ar-SA"/>
              </w:rPr>
            </w:pPr>
          </w:p>
        </w:tc>
      </w:tr>
      <w:tr w:rsidR="003C679C" w:rsidRPr="003C679C" w14:paraId="0B1FF545" w14:textId="77777777" w:rsidTr="008E3AA2">
        <w:trPr>
          <w:trHeight w:val="463"/>
        </w:trPr>
        <w:tc>
          <w:tcPr>
            <w:tcW w:w="1976" w:type="pct"/>
            <w:vAlign w:val="center"/>
          </w:tcPr>
          <w:p w14:paraId="7C1BBC2D" w14:textId="77777777" w:rsidR="003C679C" w:rsidRPr="003C679C" w:rsidRDefault="003C679C" w:rsidP="003C679C">
            <w:pPr>
              <w:widowControl/>
              <w:tabs>
                <w:tab w:val="num" w:pos="142"/>
              </w:tabs>
              <w:ind w:hanging="426"/>
              <w:jc w:val="center"/>
              <w:textAlignment w:val="auto"/>
              <w:rPr>
                <w:rFonts w:ascii="Arial" w:eastAsia="Times New Roman" w:hAnsi="Arial" w:cs="Times New Roman"/>
                <w:b/>
                <w:sz w:val="16"/>
                <w:szCs w:val="20"/>
                <w:lang w:val="en-AU" w:eastAsia="en-US" w:bidi="ar-SA"/>
              </w:rPr>
            </w:pPr>
          </w:p>
        </w:tc>
        <w:tc>
          <w:tcPr>
            <w:tcW w:w="1008" w:type="pct"/>
            <w:vAlign w:val="center"/>
          </w:tcPr>
          <w:p w14:paraId="4F0F05C1" w14:textId="77777777" w:rsidR="003C679C" w:rsidRPr="003C679C" w:rsidRDefault="003C679C" w:rsidP="003C679C">
            <w:pPr>
              <w:widowControl/>
              <w:tabs>
                <w:tab w:val="num" w:pos="142"/>
              </w:tabs>
              <w:ind w:hanging="426"/>
              <w:jc w:val="center"/>
              <w:textAlignment w:val="auto"/>
              <w:rPr>
                <w:rFonts w:ascii="Arial" w:eastAsia="Times New Roman" w:hAnsi="Arial" w:cs="Times New Roman"/>
                <w:b/>
                <w:sz w:val="16"/>
                <w:szCs w:val="20"/>
                <w:lang w:val="en-AU" w:eastAsia="en-US" w:bidi="ar-SA"/>
              </w:rPr>
            </w:pPr>
          </w:p>
        </w:tc>
        <w:tc>
          <w:tcPr>
            <w:tcW w:w="1008" w:type="pct"/>
            <w:vAlign w:val="center"/>
          </w:tcPr>
          <w:p w14:paraId="0E5C9D40" w14:textId="77777777" w:rsidR="003C679C" w:rsidRPr="003C679C" w:rsidRDefault="003C679C" w:rsidP="003C679C">
            <w:pPr>
              <w:widowControl/>
              <w:tabs>
                <w:tab w:val="num" w:pos="142"/>
              </w:tabs>
              <w:ind w:hanging="426"/>
              <w:jc w:val="center"/>
              <w:textAlignment w:val="auto"/>
              <w:rPr>
                <w:rFonts w:ascii="Arial" w:eastAsia="Times New Roman" w:hAnsi="Arial" w:cs="Times New Roman"/>
                <w:b/>
                <w:sz w:val="16"/>
                <w:szCs w:val="20"/>
                <w:lang w:val="en-AU" w:eastAsia="en-US" w:bidi="ar-SA"/>
              </w:rPr>
            </w:pPr>
          </w:p>
        </w:tc>
        <w:tc>
          <w:tcPr>
            <w:tcW w:w="1008" w:type="pct"/>
            <w:vAlign w:val="center"/>
          </w:tcPr>
          <w:p w14:paraId="12095574" w14:textId="77777777" w:rsidR="003C679C" w:rsidRPr="003C679C" w:rsidRDefault="003C679C" w:rsidP="003C679C">
            <w:pPr>
              <w:widowControl/>
              <w:tabs>
                <w:tab w:val="num" w:pos="142"/>
              </w:tabs>
              <w:ind w:hanging="426"/>
              <w:jc w:val="center"/>
              <w:textAlignment w:val="auto"/>
              <w:rPr>
                <w:rFonts w:ascii="Arial" w:eastAsia="Times New Roman" w:hAnsi="Arial" w:cs="Times New Roman"/>
                <w:b/>
                <w:sz w:val="16"/>
                <w:szCs w:val="20"/>
                <w:lang w:val="en-AU" w:eastAsia="en-US" w:bidi="ar-SA"/>
              </w:rPr>
            </w:pPr>
          </w:p>
        </w:tc>
      </w:tr>
      <w:tr w:rsidR="003C679C" w:rsidRPr="003C679C" w14:paraId="494858C7" w14:textId="77777777" w:rsidTr="008E3AA2">
        <w:trPr>
          <w:trHeight w:val="463"/>
        </w:trPr>
        <w:tc>
          <w:tcPr>
            <w:tcW w:w="1976" w:type="pct"/>
            <w:vAlign w:val="center"/>
          </w:tcPr>
          <w:p w14:paraId="64111F65" w14:textId="77777777" w:rsidR="003C679C" w:rsidRPr="003C679C" w:rsidRDefault="003C679C" w:rsidP="003C679C">
            <w:pPr>
              <w:widowControl/>
              <w:tabs>
                <w:tab w:val="num" w:pos="142"/>
              </w:tabs>
              <w:ind w:hanging="426"/>
              <w:jc w:val="center"/>
              <w:textAlignment w:val="auto"/>
              <w:rPr>
                <w:rFonts w:ascii="Arial" w:eastAsia="Times New Roman" w:hAnsi="Arial" w:cs="Times New Roman"/>
                <w:b/>
                <w:sz w:val="16"/>
                <w:szCs w:val="20"/>
                <w:lang w:val="en-AU" w:eastAsia="en-US" w:bidi="ar-SA"/>
              </w:rPr>
            </w:pPr>
          </w:p>
        </w:tc>
        <w:tc>
          <w:tcPr>
            <w:tcW w:w="1008" w:type="pct"/>
            <w:vAlign w:val="center"/>
          </w:tcPr>
          <w:p w14:paraId="7FEE62E5" w14:textId="77777777" w:rsidR="003C679C" w:rsidRPr="003C679C" w:rsidRDefault="003C679C" w:rsidP="003C679C">
            <w:pPr>
              <w:widowControl/>
              <w:tabs>
                <w:tab w:val="num" w:pos="142"/>
              </w:tabs>
              <w:ind w:hanging="426"/>
              <w:jc w:val="center"/>
              <w:textAlignment w:val="auto"/>
              <w:rPr>
                <w:rFonts w:ascii="Arial" w:eastAsia="Times New Roman" w:hAnsi="Arial" w:cs="Times New Roman"/>
                <w:b/>
                <w:sz w:val="16"/>
                <w:szCs w:val="20"/>
                <w:lang w:val="en-AU" w:eastAsia="en-US" w:bidi="ar-SA"/>
              </w:rPr>
            </w:pPr>
          </w:p>
        </w:tc>
        <w:tc>
          <w:tcPr>
            <w:tcW w:w="1008" w:type="pct"/>
            <w:vAlign w:val="center"/>
          </w:tcPr>
          <w:p w14:paraId="7754D909" w14:textId="77777777" w:rsidR="003C679C" w:rsidRPr="003C679C" w:rsidRDefault="003C679C" w:rsidP="003C679C">
            <w:pPr>
              <w:widowControl/>
              <w:tabs>
                <w:tab w:val="num" w:pos="142"/>
              </w:tabs>
              <w:ind w:hanging="426"/>
              <w:jc w:val="center"/>
              <w:textAlignment w:val="auto"/>
              <w:rPr>
                <w:rFonts w:ascii="Arial" w:eastAsia="Times New Roman" w:hAnsi="Arial" w:cs="Times New Roman"/>
                <w:b/>
                <w:sz w:val="16"/>
                <w:szCs w:val="20"/>
                <w:lang w:val="en-AU" w:eastAsia="en-US" w:bidi="ar-SA"/>
              </w:rPr>
            </w:pPr>
          </w:p>
        </w:tc>
        <w:tc>
          <w:tcPr>
            <w:tcW w:w="1008" w:type="pct"/>
            <w:vAlign w:val="center"/>
          </w:tcPr>
          <w:p w14:paraId="0D171334" w14:textId="77777777" w:rsidR="003C679C" w:rsidRPr="003C679C" w:rsidRDefault="003C679C" w:rsidP="003C679C">
            <w:pPr>
              <w:widowControl/>
              <w:tabs>
                <w:tab w:val="num" w:pos="142"/>
              </w:tabs>
              <w:ind w:hanging="426"/>
              <w:jc w:val="center"/>
              <w:textAlignment w:val="auto"/>
              <w:rPr>
                <w:rFonts w:ascii="Arial" w:eastAsia="Times New Roman" w:hAnsi="Arial" w:cs="Times New Roman"/>
                <w:b/>
                <w:sz w:val="16"/>
                <w:szCs w:val="20"/>
                <w:lang w:val="en-AU" w:eastAsia="en-US" w:bidi="ar-SA"/>
              </w:rPr>
            </w:pPr>
          </w:p>
        </w:tc>
      </w:tr>
    </w:tbl>
    <w:p w14:paraId="7782AE8B" w14:textId="77777777" w:rsidR="003C679C" w:rsidRPr="003C679C" w:rsidRDefault="003C679C" w:rsidP="003C679C">
      <w:pPr>
        <w:widowControl/>
        <w:tabs>
          <w:tab w:val="num" w:pos="142"/>
        </w:tabs>
        <w:ind w:hanging="426"/>
        <w:textAlignment w:val="auto"/>
        <w:rPr>
          <w:rFonts w:ascii="Arial" w:eastAsia="Times New Roman" w:hAnsi="Arial" w:cs="Times New Roman"/>
          <w:sz w:val="20"/>
          <w:szCs w:val="20"/>
          <w:lang w:val="en-AU" w:eastAsia="en-US" w:bidi="ar-SA"/>
        </w:rPr>
      </w:pPr>
    </w:p>
    <w:p w14:paraId="6B6F0C0B" w14:textId="77777777" w:rsidR="00D02B21" w:rsidRDefault="00D02B21" w:rsidP="008E3AA2">
      <w:pPr>
        <w:pStyle w:val="Title"/>
        <w:tabs>
          <w:tab w:val="num" w:pos="142"/>
        </w:tabs>
        <w:ind w:hanging="426"/>
        <w:jc w:val="left"/>
        <w:rPr>
          <w:sz w:val="28"/>
          <w:highlight w:val="yellow"/>
        </w:rPr>
      </w:pPr>
      <w:r w:rsidRPr="00D02B21">
        <w:rPr>
          <w:rFonts w:ascii="Arial Narrow" w:eastAsia="Times New Roman" w:hAnsi="Arial Narrow" w:cs="Times New Roman"/>
          <w:b w:val="0"/>
          <w:bCs w:val="0"/>
          <w:caps w:val="0"/>
          <w:snapToGrid w:val="0"/>
          <w:szCs w:val="20"/>
          <w:lang w:val="en-US" w:eastAsia="en-US" w:bidi="ar-SA"/>
        </w:rPr>
        <w:tab/>
      </w:r>
    </w:p>
    <w:p w14:paraId="1E2E0473" w14:textId="77777777" w:rsidR="002B75F7" w:rsidRPr="008E3AA2" w:rsidRDefault="00D02B21" w:rsidP="00DC5278">
      <w:pPr>
        <w:tabs>
          <w:tab w:val="num" w:pos="142"/>
          <w:tab w:val="left" w:pos="8080"/>
        </w:tabs>
        <w:ind w:hanging="426"/>
        <w:jc w:val="left"/>
        <w:rPr>
          <w:rFonts w:ascii="Arial" w:hAnsi="Arial" w:cs="Arial"/>
          <w:b/>
          <w:bCs/>
          <w:sz w:val="28"/>
          <w:szCs w:val="28"/>
        </w:rPr>
      </w:pPr>
      <w:r>
        <w:rPr>
          <w:rFonts w:ascii="Arial" w:hAnsi="Arial" w:cs="Arial"/>
          <w:b/>
          <w:bCs/>
          <w:highlight w:val="yellow"/>
        </w:rPr>
        <w:br w:type="page"/>
      </w:r>
      <w:r w:rsidR="00CD6FA2" w:rsidRPr="00095EEA">
        <w:rPr>
          <w:rFonts w:eastAsia="Times New Roman" w:cs="Times New Roman"/>
          <w:b/>
          <w:sz w:val="20"/>
          <w:szCs w:val="20"/>
          <w:lang w:val="en-US" w:eastAsia="en-US" w:bidi="ar-SA"/>
        </w:rPr>
        <w:lastRenderedPageBreak/>
        <w:tab/>
      </w:r>
      <w:r w:rsidR="00CD6FA2" w:rsidRPr="00095EEA">
        <w:rPr>
          <w:rFonts w:eastAsia="Times New Roman" w:cs="Times New Roman"/>
          <w:b/>
          <w:sz w:val="20"/>
          <w:szCs w:val="20"/>
          <w:lang w:val="en-US" w:eastAsia="en-US" w:bidi="ar-SA"/>
        </w:rPr>
        <w:tab/>
      </w:r>
      <w:r w:rsidR="00CD6FA2" w:rsidRPr="00095EEA">
        <w:rPr>
          <w:rFonts w:eastAsia="Times New Roman" w:cs="Times New Roman"/>
          <w:b/>
          <w:sz w:val="20"/>
          <w:szCs w:val="20"/>
          <w:lang w:val="en-US" w:eastAsia="en-US" w:bidi="ar-SA"/>
        </w:rPr>
        <w:tab/>
      </w:r>
      <w:r w:rsidR="00CD6FA2" w:rsidRPr="00095EEA">
        <w:rPr>
          <w:rFonts w:eastAsia="Times New Roman" w:cs="Times New Roman"/>
          <w:b/>
          <w:sz w:val="20"/>
          <w:szCs w:val="20"/>
          <w:lang w:val="en-US" w:eastAsia="en-US" w:bidi="ar-SA"/>
        </w:rPr>
        <w:tab/>
      </w:r>
      <w:r w:rsidR="00EC1483" w:rsidRPr="008E3AA2">
        <w:rPr>
          <w:rFonts w:ascii="Arial" w:hAnsi="Arial" w:cs="Arial"/>
          <w:b/>
          <w:bCs/>
          <w:sz w:val="28"/>
          <w:szCs w:val="28"/>
        </w:rPr>
        <w:t>SBD 4</w:t>
      </w:r>
    </w:p>
    <w:p w14:paraId="666D6C64" w14:textId="77777777" w:rsidR="0066343A" w:rsidRPr="008E3AA2" w:rsidRDefault="0066343A" w:rsidP="0066343A">
      <w:pPr>
        <w:tabs>
          <w:tab w:val="left" w:pos="7363"/>
          <w:tab w:val="center" w:pos="10530"/>
        </w:tabs>
        <w:jc w:val="center"/>
        <w:rPr>
          <w:rFonts w:ascii="Arial" w:hAnsi="Arial" w:cs="Arial"/>
          <w:b/>
          <w:sz w:val="28"/>
          <w:lang w:val="en-GB"/>
        </w:rPr>
      </w:pPr>
      <w:r w:rsidRPr="008E3AA2">
        <w:rPr>
          <w:rFonts w:ascii="Arial" w:hAnsi="Arial" w:cs="Arial"/>
          <w:b/>
          <w:sz w:val="28"/>
          <w:lang w:val="en-GB"/>
        </w:rPr>
        <w:t>BIDDER’S DISCLOSURE</w:t>
      </w:r>
    </w:p>
    <w:p w14:paraId="0EE43683" w14:textId="77777777" w:rsidR="0066343A" w:rsidRPr="008E3AA2" w:rsidRDefault="0066343A" w:rsidP="0066343A">
      <w:pPr>
        <w:tabs>
          <w:tab w:val="left" w:pos="7363"/>
          <w:tab w:val="center" w:pos="10530"/>
        </w:tabs>
        <w:rPr>
          <w:rFonts w:ascii="Arial" w:hAnsi="Arial" w:cs="Arial"/>
          <w:lang w:val="en-GB"/>
        </w:rPr>
      </w:pPr>
    </w:p>
    <w:p w14:paraId="640BEE91" w14:textId="77777777" w:rsidR="0066343A" w:rsidRPr="008E3AA2" w:rsidRDefault="0066343A" w:rsidP="00EF33EB">
      <w:pPr>
        <w:numPr>
          <w:ilvl w:val="0"/>
          <w:numId w:val="32"/>
        </w:numPr>
        <w:textAlignment w:val="auto"/>
        <w:rPr>
          <w:rFonts w:ascii="Arial" w:hAnsi="Arial" w:cs="Arial"/>
          <w:b/>
          <w:lang w:val="en-GB"/>
        </w:rPr>
      </w:pPr>
      <w:r w:rsidRPr="008E3AA2">
        <w:rPr>
          <w:rFonts w:ascii="Arial" w:hAnsi="Arial" w:cs="Arial"/>
          <w:b/>
          <w:lang w:val="en-GB"/>
        </w:rPr>
        <w:t>PURPOSE OF THE FORM</w:t>
      </w:r>
    </w:p>
    <w:p w14:paraId="38CC2C9C" w14:textId="77777777" w:rsidR="0066343A" w:rsidRPr="008E3AA2" w:rsidRDefault="0066343A" w:rsidP="0066343A">
      <w:pPr>
        <w:ind w:left="709"/>
        <w:rPr>
          <w:rFonts w:ascii="Arial" w:hAnsi="Arial" w:cs="Arial"/>
          <w:lang w:val="en-GB"/>
        </w:rPr>
      </w:pPr>
      <w:r w:rsidRPr="008E3AA2">
        <w:rPr>
          <w:rFonts w:ascii="Arial" w:hAnsi="Arial"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0BD820C9" w14:textId="77777777" w:rsidR="0066343A" w:rsidRPr="008E3AA2" w:rsidRDefault="0066343A" w:rsidP="0066343A">
      <w:pPr>
        <w:ind w:left="709"/>
        <w:rPr>
          <w:rFonts w:ascii="Arial" w:hAnsi="Arial" w:cs="Arial"/>
          <w:lang w:val="en-GB"/>
        </w:rPr>
      </w:pPr>
    </w:p>
    <w:p w14:paraId="7D6E76C3" w14:textId="77777777" w:rsidR="0066343A" w:rsidRPr="008E3AA2" w:rsidRDefault="0066343A" w:rsidP="0066343A">
      <w:pPr>
        <w:ind w:left="709"/>
        <w:rPr>
          <w:rFonts w:ascii="Arial" w:hAnsi="Arial" w:cs="Arial"/>
          <w:lang w:val="en-GB"/>
        </w:rPr>
      </w:pPr>
      <w:r w:rsidRPr="008E3AA2">
        <w:rPr>
          <w:rFonts w:ascii="Arial" w:hAnsi="Arial" w:cs="Arial"/>
          <w:lang w:val="en-GB"/>
        </w:rPr>
        <w:t xml:space="preserve">Where a person/s are listed in the Register for Tender Defaulters and / or the List of Restricted Suppliers, that person will automatically be disqualified from the bid process. </w:t>
      </w:r>
    </w:p>
    <w:p w14:paraId="11CF1C71" w14:textId="77777777" w:rsidR="0066343A" w:rsidRPr="008E3AA2" w:rsidRDefault="0066343A" w:rsidP="0066343A">
      <w:pPr>
        <w:tabs>
          <w:tab w:val="left" w:pos="7363"/>
          <w:tab w:val="center" w:pos="10530"/>
        </w:tabs>
        <w:rPr>
          <w:rFonts w:ascii="Arial" w:hAnsi="Arial" w:cs="Arial"/>
          <w:lang w:val="en-GB"/>
        </w:rPr>
      </w:pPr>
    </w:p>
    <w:p w14:paraId="5182C96E" w14:textId="77777777" w:rsidR="0066343A" w:rsidRPr="008E3AA2" w:rsidRDefault="0066343A" w:rsidP="0066343A">
      <w:pPr>
        <w:tabs>
          <w:tab w:val="left" w:pos="-1440"/>
          <w:tab w:val="left" w:pos="-720"/>
          <w:tab w:val="left" w:pos="1123"/>
          <w:tab w:val="left" w:pos="2246"/>
          <w:tab w:val="left" w:pos="7363"/>
        </w:tabs>
        <w:rPr>
          <w:rFonts w:ascii="Arial" w:hAnsi="Arial" w:cs="Arial"/>
          <w:lang w:val="en-GB"/>
        </w:rPr>
      </w:pPr>
    </w:p>
    <w:p w14:paraId="21766B83" w14:textId="77777777" w:rsidR="0066343A" w:rsidRPr="008E3AA2" w:rsidRDefault="0066343A" w:rsidP="00EF33EB">
      <w:pPr>
        <w:numPr>
          <w:ilvl w:val="0"/>
          <w:numId w:val="32"/>
        </w:numPr>
        <w:tabs>
          <w:tab w:val="left" w:pos="-963"/>
          <w:tab w:val="left" w:pos="-720"/>
        </w:tabs>
        <w:textAlignment w:val="auto"/>
        <w:rPr>
          <w:rFonts w:ascii="Arial" w:hAnsi="Arial" w:cs="Arial"/>
          <w:b/>
          <w:sz w:val="28"/>
          <w:szCs w:val="28"/>
          <w:lang w:val="en-GB"/>
        </w:rPr>
      </w:pPr>
      <w:r w:rsidRPr="008E3AA2">
        <w:rPr>
          <w:rFonts w:ascii="Arial" w:hAnsi="Arial" w:cs="Arial"/>
          <w:b/>
          <w:sz w:val="28"/>
          <w:szCs w:val="28"/>
          <w:lang w:val="en-GB"/>
        </w:rPr>
        <w:t>Bidder’s declaration</w:t>
      </w:r>
    </w:p>
    <w:p w14:paraId="57073F4E" w14:textId="77777777" w:rsidR="0066343A" w:rsidRPr="00095EEA" w:rsidRDefault="0066343A" w:rsidP="0066343A">
      <w:pPr>
        <w:tabs>
          <w:tab w:val="left" w:pos="-963"/>
          <w:tab w:val="left" w:pos="-720"/>
        </w:tabs>
        <w:ind w:left="720" w:hanging="720"/>
        <w:rPr>
          <w:rFonts w:ascii="Arial" w:hAnsi="Arial" w:cs="Arial"/>
          <w:lang w:val="en-GB"/>
        </w:rPr>
      </w:pPr>
      <w:r w:rsidRPr="008E3AA2">
        <w:rPr>
          <w:rFonts w:ascii="Arial" w:hAnsi="Arial" w:cs="Arial"/>
          <w:lang w:val="en-GB"/>
        </w:rPr>
        <w:t xml:space="preserve">2.1 </w:t>
      </w:r>
      <w:r w:rsidRPr="008E3AA2">
        <w:rPr>
          <w:rFonts w:ascii="Arial" w:hAnsi="Arial" w:cs="Arial"/>
          <w:lang w:val="en-GB"/>
        </w:rPr>
        <w:tab/>
        <w:t>Is the bidder, or any of its directors / trustees / shareholders / members / partners or any person having a controlling interest</w:t>
      </w:r>
      <w:r w:rsidRPr="00095EEA">
        <w:rPr>
          <w:rStyle w:val="FootnoteReference"/>
          <w:rFonts w:ascii="Arial" w:hAnsi="Arial" w:cs="Arial"/>
          <w:lang w:val="en-GB"/>
        </w:rPr>
        <w:footnoteReference w:id="1"/>
      </w:r>
      <w:r w:rsidRPr="00095EEA">
        <w:rPr>
          <w:rFonts w:ascii="Arial" w:hAnsi="Arial" w:cs="Arial"/>
          <w:lang w:val="en-GB"/>
        </w:rPr>
        <w:t xml:space="preserve"> in the enterprise, </w:t>
      </w:r>
    </w:p>
    <w:p w14:paraId="4C146E73" w14:textId="77777777" w:rsidR="0066343A" w:rsidRPr="008E3AA2" w:rsidRDefault="0066343A" w:rsidP="0066343A">
      <w:pPr>
        <w:tabs>
          <w:tab w:val="left" w:pos="-963"/>
          <w:tab w:val="left" w:pos="-720"/>
        </w:tabs>
        <w:ind w:left="720" w:hanging="720"/>
        <w:rPr>
          <w:rFonts w:ascii="Arial" w:hAnsi="Arial" w:cs="Arial"/>
          <w:lang w:val="en-GB"/>
        </w:rPr>
      </w:pPr>
      <w:r w:rsidRPr="008E3AA2">
        <w:rPr>
          <w:rFonts w:ascii="Arial" w:hAnsi="Arial" w:cs="Arial"/>
          <w:lang w:val="en-GB"/>
        </w:rPr>
        <w:tab/>
        <w:t>employed by the state?</w:t>
      </w:r>
      <w:r w:rsidRPr="008E3AA2">
        <w:rPr>
          <w:rFonts w:ascii="Arial" w:hAnsi="Arial" w:cs="Arial"/>
          <w:lang w:val="en-GB"/>
        </w:rPr>
        <w:tab/>
      </w:r>
      <w:r w:rsidRPr="008E3AA2">
        <w:rPr>
          <w:rFonts w:ascii="Arial" w:hAnsi="Arial" w:cs="Arial"/>
          <w:lang w:val="en-GB"/>
        </w:rPr>
        <w:tab/>
      </w:r>
      <w:r w:rsidRPr="008E3AA2">
        <w:rPr>
          <w:rFonts w:ascii="Arial" w:hAnsi="Arial" w:cs="Arial"/>
          <w:lang w:val="en-GB"/>
        </w:rPr>
        <w:tab/>
      </w:r>
      <w:r w:rsidRPr="008E3AA2">
        <w:rPr>
          <w:rFonts w:ascii="Arial" w:hAnsi="Arial" w:cs="Arial"/>
          <w:lang w:val="en-GB"/>
        </w:rPr>
        <w:tab/>
      </w:r>
      <w:r w:rsidRPr="008E3AA2">
        <w:rPr>
          <w:rFonts w:ascii="Arial" w:hAnsi="Arial" w:cs="Arial"/>
          <w:lang w:val="en-GB"/>
        </w:rPr>
        <w:tab/>
      </w:r>
      <w:r w:rsidRPr="008E3AA2">
        <w:rPr>
          <w:rFonts w:ascii="Arial" w:hAnsi="Arial" w:cs="Arial"/>
          <w:lang w:val="en-GB"/>
        </w:rPr>
        <w:tab/>
      </w:r>
      <w:r w:rsidR="00DC5278">
        <w:rPr>
          <w:rFonts w:ascii="Arial" w:hAnsi="Arial" w:cs="Arial"/>
          <w:lang w:val="en-GB"/>
        </w:rPr>
        <w:tab/>
      </w:r>
      <w:r w:rsidR="00DC5278">
        <w:rPr>
          <w:rFonts w:ascii="Arial" w:hAnsi="Arial" w:cs="Arial"/>
          <w:lang w:val="en-GB"/>
        </w:rPr>
        <w:tab/>
      </w:r>
      <w:r w:rsidR="00DC5278">
        <w:rPr>
          <w:rFonts w:ascii="Arial" w:hAnsi="Arial" w:cs="Arial"/>
          <w:lang w:val="en-GB"/>
        </w:rPr>
        <w:tab/>
      </w:r>
      <w:r w:rsidRPr="00DC5278">
        <w:rPr>
          <w:rFonts w:ascii="Arial" w:hAnsi="Arial" w:cs="Arial"/>
          <w:b/>
          <w:sz w:val="28"/>
          <w:lang w:val="en-GB"/>
        </w:rPr>
        <w:t>YES/NO</w:t>
      </w:r>
      <w:r w:rsidRPr="008E3AA2">
        <w:rPr>
          <w:rFonts w:ascii="Arial" w:hAnsi="Arial" w:cs="Arial"/>
          <w:lang w:val="en-GB"/>
        </w:rPr>
        <w:tab/>
      </w:r>
    </w:p>
    <w:p w14:paraId="46DE06D2" w14:textId="77777777" w:rsidR="0066343A" w:rsidRPr="008E3AA2" w:rsidRDefault="0066343A" w:rsidP="0066343A">
      <w:pPr>
        <w:tabs>
          <w:tab w:val="left" w:pos="-963"/>
          <w:tab w:val="left" w:pos="-720"/>
        </w:tabs>
        <w:ind w:left="720" w:hanging="720"/>
        <w:rPr>
          <w:rFonts w:ascii="Arial" w:hAnsi="Arial" w:cs="Arial"/>
          <w:lang w:val="en-GB"/>
        </w:rPr>
      </w:pPr>
      <w:r w:rsidRPr="008E3AA2">
        <w:rPr>
          <w:rFonts w:ascii="Arial" w:hAnsi="Arial" w:cs="Arial"/>
          <w:lang w:val="en-GB"/>
        </w:rPr>
        <w:t>2.1.1</w:t>
      </w:r>
      <w:r w:rsidRPr="008E3AA2">
        <w:rPr>
          <w:rFonts w:ascii="Arial" w:hAnsi="Arial"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1875" w:tblpY="96"/>
        <w:tblW w:w="46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8"/>
        <w:gridCol w:w="2409"/>
        <w:gridCol w:w="3969"/>
      </w:tblGrid>
      <w:tr w:rsidR="0066343A" w:rsidRPr="008E3AA2" w14:paraId="3CD28513" w14:textId="77777777" w:rsidTr="00FA17A0">
        <w:trPr>
          <w:trHeight w:val="1341"/>
        </w:trPr>
        <w:tc>
          <w:tcPr>
            <w:tcW w:w="1427" w:type="pct"/>
            <w:shd w:val="clear" w:color="auto" w:fill="auto"/>
          </w:tcPr>
          <w:p w14:paraId="4EB88659" w14:textId="77777777" w:rsidR="0066343A" w:rsidRPr="008E3AA2" w:rsidRDefault="0066343A" w:rsidP="00FA17A0">
            <w:pPr>
              <w:rPr>
                <w:rFonts w:ascii="Arial" w:hAnsi="Arial" w:cs="Arial"/>
                <w:b/>
                <w:sz w:val="22"/>
                <w:szCs w:val="22"/>
                <w:lang w:val="en-GB"/>
              </w:rPr>
            </w:pPr>
            <w:r w:rsidRPr="008E3AA2">
              <w:rPr>
                <w:rFonts w:ascii="Arial" w:hAnsi="Arial" w:cs="Arial"/>
                <w:b/>
                <w:sz w:val="22"/>
                <w:szCs w:val="22"/>
                <w:lang w:val="en-GB"/>
              </w:rPr>
              <w:t>Full Name</w:t>
            </w:r>
          </w:p>
        </w:tc>
        <w:tc>
          <w:tcPr>
            <w:tcW w:w="1349" w:type="pct"/>
            <w:shd w:val="clear" w:color="auto" w:fill="auto"/>
          </w:tcPr>
          <w:p w14:paraId="1806D8EE" w14:textId="77777777" w:rsidR="0066343A" w:rsidRPr="008E3AA2" w:rsidRDefault="0066343A" w:rsidP="00FA17A0">
            <w:pPr>
              <w:rPr>
                <w:rFonts w:ascii="Arial" w:hAnsi="Arial" w:cs="Arial"/>
                <w:b/>
                <w:sz w:val="22"/>
                <w:szCs w:val="22"/>
                <w:lang w:val="en-GB"/>
              </w:rPr>
            </w:pPr>
            <w:r w:rsidRPr="008E3AA2">
              <w:rPr>
                <w:rFonts w:ascii="Arial" w:hAnsi="Arial" w:cs="Arial"/>
                <w:b/>
                <w:sz w:val="22"/>
                <w:szCs w:val="22"/>
                <w:lang w:val="en-GB"/>
              </w:rPr>
              <w:t>Identity Number</w:t>
            </w:r>
          </w:p>
        </w:tc>
        <w:tc>
          <w:tcPr>
            <w:tcW w:w="2223" w:type="pct"/>
          </w:tcPr>
          <w:p w14:paraId="59BCD8B5" w14:textId="77777777" w:rsidR="0066343A" w:rsidRPr="008E3AA2" w:rsidRDefault="0066343A" w:rsidP="00FA17A0">
            <w:pPr>
              <w:rPr>
                <w:rFonts w:ascii="Arial" w:hAnsi="Arial" w:cs="Arial"/>
                <w:b/>
                <w:sz w:val="22"/>
                <w:szCs w:val="22"/>
                <w:lang w:val="en-GB"/>
              </w:rPr>
            </w:pPr>
            <w:r w:rsidRPr="008E3AA2">
              <w:rPr>
                <w:rFonts w:ascii="Arial" w:hAnsi="Arial" w:cs="Arial"/>
                <w:b/>
                <w:sz w:val="22"/>
                <w:szCs w:val="22"/>
                <w:lang w:val="en-GB"/>
              </w:rPr>
              <w:t>Name of State institution</w:t>
            </w:r>
          </w:p>
        </w:tc>
      </w:tr>
      <w:tr w:rsidR="0066343A" w:rsidRPr="008E3AA2" w14:paraId="6E34CF99" w14:textId="77777777" w:rsidTr="00FA17A0">
        <w:trPr>
          <w:trHeight w:val="270"/>
        </w:trPr>
        <w:tc>
          <w:tcPr>
            <w:tcW w:w="1427" w:type="pct"/>
            <w:shd w:val="clear" w:color="auto" w:fill="auto"/>
          </w:tcPr>
          <w:p w14:paraId="73480443" w14:textId="77777777" w:rsidR="0066343A" w:rsidRPr="008E3AA2" w:rsidRDefault="0066343A" w:rsidP="00FA17A0">
            <w:pPr>
              <w:rPr>
                <w:rFonts w:ascii="Arial" w:hAnsi="Arial" w:cs="Arial"/>
                <w:lang w:val="en-GB"/>
              </w:rPr>
            </w:pPr>
          </w:p>
        </w:tc>
        <w:tc>
          <w:tcPr>
            <w:tcW w:w="1349" w:type="pct"/>
            <w:shd w:val="clear" w:color="auto" w:fill="auto"/>
          </w:tcPr>
          <w:p w14:paraId="2CD880CB" w14:textId="77777777" w:rsidR="0066343A" w:rsidRPr="008E3AA2" w:rsidRDefault="0066343A" w:rsidP="00FA17A0">
            <w:pPr>
              <w:rPr>
                <w:rFonts w:ascii="Arial" w:hAnsi="Arial" w:cs="Arial"/>
                <w:lang w:val="en-GB"/>
              </w:rPr>
            </w:pPr>
          </w:p>
        </w:tc>
        <w:tc>
          <w:tcPr>
            <w:tcW w:w="2223" w:type="pct"/>
          </w:tcPr>
          <w:p w14:paraId="08D1A85E" w14:textId="77777777" w:rsidR="0066343A" w:rsidRPr="008E3AA2" w:rsidRDefault="0066343A" w:rsidP="00FA17A0">
            <w:pPr>
              <w:rPr>
                <w:rFonts w:ascii="Arial" w:hAnsi="Arial" w:cs="Arial"/>
                <w:lang w:val="en-GB"/>
              </w:rPr>
            </w:pPr>
          </w:p>
        </w:tc>
      </w:tr>
      <w:tr w:rsidR="0066343A" w:rsidRPr="008E3AA2" w14:paraId="191D6520" w14:textId="77777777" w:rsidTr="00FA17A0">
        <w:trPr>
          <w:trHeight w:val="256"/>
        </w:trPr>
        <w:tc>
          <w:tcPr>
            <w:tcW w:w="1427" w:type="pct"/>
            <w:shd w:val="clear" w:color="auto" w:fill="auto"/>
          </w:tcPr>
          <w:p w14:paraId="7B0D1C49" w14:textId="77777777" w:rsidR="0066343A" w:rsidRPr="008E3AA2" w:rsidRDefault="0066343A" w:rsidP="00FA17A0">
            <w:pPr>
              <w:rPr>
                <w:rFonts w:ascii="Arial" w:hAnsi="Arial" w:cs="Arial"/>
                <w:lang w:val="en-GB"/>
              </w:rPr>
            </w:pPr>
          </w:p>
        </w:tc>
        <w:tc>
          <w:tcPr>
            <w:tcW w:w="1349" w:type="pct"/>
            <w:shd w:val="clear" w:color="auto" w:fill="auto"/>
          </w:tcPr>
          <w:p w14:paraId="41031887" w14:textId="77777777" w:rsidR="0066343A" w:rsidRPr="008E3AA2" w:rsidRDefault="0066343A" w:rsidP="00FA17A0">
            <w:pPr>
              <w:rPr>
                <w:rFonts w:ascii="Arial" w:hAnsi="Arial" w:cs="Arial"/>
                <w:lang w:val="en-GB"/>
              </w:rPr>
            </w:pPr>
          </w:p>
        </w:tc>
        <w:tc>
          <w:tcPr>
            <w:tcW w:w="2223" w:type="pct"/>
          </w:tcPr>
          <w:p w14:paraId="2ED0BE33" w14:textId="77777777" w:rsidR="0066343A" w:rsidRPr="008E3AA2" w:rsidRDefault="0066343A" w:rsidP="00FA17A0">
            <w:pPr>
              <w:rPr>
                <w:rFonts w:ascii="Arial" w:hAnsi="Arial" w:cs="Arial"/>
                <w:lang w:val="en-GB"/>
              </w:rPr>
            </w:pPr>
          </w:p>
        </w:tc>
      </w:tr>
      <w:tr w:rsidR="0066343A" w:rsidRPr="008E3AA2" w14:paraId="40706092" w14:textId="77777777" w:rsidTr="00FA17A0">
        <w:trPr>
          <w:trHeight w:val="270"/>
        </w:trPr>
        <w:tc>
          <w:tcPr>
            <w:tcW w:w="1427" w:type="pct"/>
            <w:shd w:val="clear" w:color="auto" w:fill="auto"/>
          </w:tcPr>
          <w:p w14:paraId="17BD31C0" w14:textId="77777777" w:rsidR="0066343A" w:rsidRPr="008E3AA2" w:rsidRDefault="0066343A" w:rsidP="00FA17A0">
            <w:pPr>
              <w:rPr>
                <w:rFonts w:ascii="Arial" w:hAnsi="Arial" w:cs="Arial"/>
                <w:lang w:val="en-GB"/>
              </w:rPr>
            </w:pPr>
          </w:p>
        </w:tc>
        <w:tc>
          <w:tcPr>
            <w:tcW w:w="1349" w:type="pct"/>
            <w:shd w:val="clear" w:color="auto" w:fill="auto"/>
          </w:tcPr>
          <w:p w14:paraId="502A6445" w14:textId="77777777" w:rsidR="0066343A" w:rsidRPr="008E3AA2" w:rsidRDefault="0066343A" w:rsidP="00FA17A0">
            <w:pPr>
              <w:rPr>
                <w:rFonts w:ascii="Arial" w:hAnsi="Arial" w:cs="Arial"/>
                <w:lang w:val="en-GB"/>
              </w:rPr>
            </w:pPr>
          </w:p>
        </w:tc>
        <w:tc>
          <w:tcPr>
            <w:tcW w:w="2223" w:type="pct"/>
          </w:tcPr>
          <w:p w14:paraId="05559CE3" w14:textId="77777777" w:rsidR="0066343A" w:rsidRPr="008E3AA2" w:rsidRDefault="0066343A" w:rsidP="00FA17A0">
            <w:pPr>
              <w:rPr>
                <w:rFonts w:ascii="Arial" w:hAnsi="Arial" w:cs="Arial"/>
                <w:lang w:val="en-GB"/>
              </w:rPr>
            </w:pPr>
          </w:p>
        </w:tc>
      </w:tr>
      <w:tr w:rsidR="0066343A" w:rsidRPr="008E3AA2" w14:paraId="58A601D9" w14:textId="77777777" w:rsidTr="00FA17A0">
        <w:trPr>
          <w:trHeight w:val="270"/>
        </w:trPr>
        <w:tc>
          <w:tcPr>
            <w:tcW w:w="1427" w:type="pct"/>
            <w:shd w:val="clear" w:color="auto" w:fill="auto"/>
          </w:tcPr>
          <w:p w14:paraId="32358C0B" w14:textId="77777777" w:rsidR="0066343A" w:rsidRPr="008E3AA2" w:rsidRDefault="0066343A" w:rsidP="00FA17A0">
            <w:pPr>
              <w:rPr>
                <w:rFonts w:ascii="Arial" w:hAnsi="Arial" w:cs="Arial"/>
                <w:lang w:val="en-GB"/>
              </w:rPr>
            </w:pPr>
          </w:p>
        </w:tc>
        <w:tc>
          <w:tcPr>
            <w:tcW w:w="1349" w:type="pct"/>
            <w:shd w:val="clear" w:color="auto" w:fill="auto"/>
          </w:tcPr>
          <w:p w14:paraId="4B4A5504" w14:textId="77777777" w:rsidR="0066343A" w:rsidRPr="008E3AA2" w:rsidRDefault="0066343A" w:rsidP="00FA17A0">
            <w:pPr>
              <w:rPr>
                <w:rFonts w:ascii="Arial" w:hAnsi="Arial" w:cs="Arial"/>
                <w:lang w:val="en-GB"/>
              </w:rPr>
            </w:pPr>
          </w:p>
        </w:tc>
        <w:tc>
          <w:tcPr>
            <w:tcW w:w="2223" w:type="pct"/>
          </w:tcPr>
          <w:p w14:paraId="7DAC5E2E" w14:textId="77777777" w:rsidR="0066343A" w:rsidRPr="008E3AA2" w:rsidRDefault="0066343A" w:rsidP="00FA17A0">
            <w:pPr>
              <w:rPr>
                <w:rFonts w:ascii="Arial" w:hAnsi="Arial" w:cs="Arial"/>
                <w:lang w:val="en-GB"/>
              </w:rPr>
            </w:pPr>
          </w:p>
        </w:tc>
      </w:tr>
      <w:tr w:rsidR="0066343A" w:rsidRPr="008E3AA2" w14:paraId="751FF23B" w14:textId="77777777" w:rsidTr="00FA17A0">
        <w:trPr>
          <w:trHeight w:val="256"/>
        </w:trPr>
        <w:tc>
          <w:tcPr>
            <w:tcW w:w="1427" w:type="pct"/>
            <w:shd w:val="clear" w:color="auto" w:fill="auto"/>
          </w:tcPr>
          <w:p w14:paraId="73A1B47A" w14:textId="77777777" w:rsidR="0066343A" w:rsidRPr="008E3AA2" w:rsidRDefault="0066343A" w:rsidP="00FA17A0">
            <w:pPr>
              <w:rPr>
                <w:rFonts w:ascii="Arial" w:hAnsi="Arial" w:cs="Arial"/>
                <w:lang w:val="en-GB"/>
              </w:rPr>
            </w:pPr>
          </w:p>
        </w:tc>
        <w:tc>
          <w:tcPr>
            <w:tcW w:w="1349" w:type="pct"/>
            <w:shd w:val="clear" w:color="auto" w:fill="auto"/>
          </w:tcPr>
          <w:p w14:paraId="1D959393" w14:textId="77777777" w:rsidR="0066343A" w:rsidRPr="008E3AA2" w:rsidRDefault="0066343A" w:rsidP="00FA17A0">
            <w:pPr>
              <w:rPr>
                <w:rFonts w:ascii="Arial" w:hAnsi="Arial" w:cs="Arial"/>
                <w:lang w:val="en-GB"/>
              </w:rPr>
            </w:pPr>
          </w:p>
        </w:tc>
        <w:tc>
          <w:tcPr>
            <w:tcW w:w="2223" w:type="pct"/>
          </w:tcPr>
          <w:p w14:paraId="0E4B2D92" w14:textId="77777777" w:rsidR="0066343A" w:rsidRPr="008E3AA2" w:rsidRDefault="0066343A" w:rsidP="00FA17A0">
            <w:pPr>
              <w:rPr>
                <w:rFonts w:ascii="Arial" w:hAnsi="Arial" w:cs="Arial"/>
                <w:lang w:val="en-GB"/>
              </w:rPr>
            </w:pPr>
          </w:p>
        </w:tc>
      </w:tr>
      <w:tr w:rsidR="0066343A" w:rsidRPr="008E3AA2" w14:paraId="7A50BD99" w14:textId="77777777" w:rsidTr="00FA17A0">
        <w:trPr>
          <w:trHeight w:val="270"/>
        </w:trPr>
        <w:tc>
          <w:tcPr>
            <w:tcW w:w="1427" w:type="pct"/>
            <w:shd w:val="clear" w:color="auto" w:fill="auto"/>
          </w:tcPr>
          <w:p w14:paraId="659CCA7A" w14:textId="77777777" w:rsidR="0066343A" w:rsidRPr="008E3AA2" w:rsidRDefault="0066343A" w:rsidP="00FA17A0">
            <w:pPr>
              <w:rPr>
                <w:rFonts w:ascii="Arial" w:hAnsi="Arial" w:cs="Arial"/>
                <w:lang w:val="en-GB"/>
              </w:rPr>
            </w:pPr>
          </w:p>
        </w:tc>
        <w:tc>
          <w:tcPr>
            <w:tcW w:w="1349" w:type="pct"/>
            <w:shd w:val="clear" w:color="auto" w:fill="auto"/>
          </w:tcPr>
          <w:p w14:paraId="4B108CB3" w14:textId="77777777" w:rsidR="0066343A" w:rsidRPr="008E3AA2" w:rsidRDefault="0066343A" w:rsidP="00FA17A0">
            <w:pPr>
              <w:rPr>
                <w:rFonts w:ascii="Arial" w:hAnsi="Arial" w:cs="Arial"/>
                <w:lang w:val="en-GB"/>
              </w:rPr>
            </w:pPr>
          </w:p>
        </w:tc>
        <w:tc>
          <w:tcPr>
            <w:tcW w:w="2223" w:type="pct"/>
          </w:tcPr>
          <w:p w14:paraId="54F29BD3" w14:textId="77777777" w:rsidR="0066343A" w:rsidRPr="008E3AA2" w:rsidRDefault="0066343A" w:rsidP="00FA17A0">
            <w:pPr>
              <w:rPr>
                <w:rFonts w:ascii="Arial" w:hAnsi="Arial" w:cs="Arial"/>
                <w:lang w:val="en-GB"/>
              </w:rPr>
            </w:pPr>
          </w:p>
        </w:tc>
      </w:tr>
      <w:tr w:rsidR="0066343A" w:rsidRPr="008E3AA2" w14:paraId="6CE8A5C9" w14:textId="77777777" w:rsidTr="00FA17A0">
        <w:trPr>
          <w:trHeight w:val="256"/>
        </w:trPr>
        <w:tc>
          <w:tcPr>
            <w:tcW w:w="1427" w:type="pct"/>
            <w:shd w:val="clear" w:color="auto" w:fill="auto"/>
          </w:tcPr>
          <w:p w14:paraId="06868F85" w14:textId="77777777" w:rsidR="0066343A" w:rsidRPr="008E3AA2" w:rsidRDefault="0066343A" w:rsidP="00FA17A0">
            <w:pPr>
              <w:rPr>
                <w:rFonts w:ascii="Arial" w:hAnsi="Arial" w:cs="Arial"/>
                <w:lang w:val="en-GB"/>
              </w:rPr>
            </w:pPr>
          </w:p>
        </w:tc>
        <w:tc>
          <w:tcPr>
            <w:tcW w:w="1349" w:type="pct"/>
            <w:shd w:val="clear" w:color="auto" w:fill="auto"/>
          </w:tcPr>
          <w:p w14:paraId="733C9B62" w14:textId="77777777" w:rsidR="0066343A" w:rsidRPr="008E3AA2" w:rsidRDefault="0066343A" w:rsidP="00FA17A0">
            <w:pPr>
              <w:rPr>
                <w:rFonts w:ascii="Arial" w:hAnsi="Arial" w:cs="Arial"/>
                <w:lang w:val="en-GB"/>
              </w:rPr>
            </w:pPr>
          </w:p>
        </w:tc>
        <w:tc>
          <w:tcPr>
            <w:tcW w:w="2223" w:type="pct"/>
          </w:tcPr>
          <w:p w14:paraId="7721F609" w14:textId="77777777" w:rsidR="0066343A" w:rsidRPr="008E3AA2" w:rsidRDefault="0066343A" w:rsidP="00FA17A0">
            <w:pPr>
              <w:rPr>
                <w:rFonts w:ascii="Arial" w:hAnsi="Arial" w:cs="Arial"/>
                <w:lang w:val="en-GB"/>
              </w:rPr>
            </w:pPr>
          </w:p>
        </w:tc>
      </w:tr>
      <w:tr w:rsidR="0066343A" w:rsidRPr="008E3AA2" w14:paraId="050FF67F" w14:textId="77777777" w:rsidTr="00FA17A0">
        <w:trPr>
          <w:trHeight w:val="270"/>
        </w:trPr>
        <w:tc>
          <w:tcPr>
            <w:tcW w:w="1427" w:type="pct"/>
            <w:shd w:val="clear" w:color="auto" w:fill="auto"/>
          </w:tcPr>
          <w:p w14:paraId="342D0D3A" w14:textId="77777777" w:rsidR="0066343A" w:rsidRPr="008E3AA2" w:rsidRDefault="0066343A" w:rsidP="00FA17A0">
            <w:pPr>
              <w:rPr>
                <w:rFonts w:ascii="Arial" w:hAnsi="Arial" w:cs="Arial"/>
                <w:lang w:val="en-GB"/>
              </w:rPr>
            </w:pPr>
          </w:p>
        </w:tc>
        <w:tc>
          <w:tcPr>
            <w:tcW w:w="1349" w:type="pct"/>
            <w:shd w:val="clear" w:color="auto" w:fill="auto"/>
          </w:tcPr>
          <w:p w14:paraId="3F6131A1" w14:textId="77777777" w:rsidR="0066343A" w:rsidRPr="008E3AA2" w:rsidRDefault="0066343A" w:rsidP="00FA17A0">
            <w:pPr>
              <w:rPr>
                <w:rFonts w:ascii="Arial" w:hAnsi="Arial" w:cs="Arial"/>
                <w:lang w:val="en-GB"/>
              </w:rPr>
            </w:pPr>
          </w:p>
        </w:tc>
        <w:tc>
          <w:tcPr>
            <w:tcW w:w="2223" w:type="pct"/>
          </w:tcPr>
          <w:p w14:paraId="0EB9B2E0" w14:textId="77777777" w:rsidR="0066343A" w:rsidRPr="008E3AA2" w:rsidRDefault="0066343A" w:rsidP="00FA17A0">
            <w:pPr>
              <w:rPr>
                <w:rFonts w:ascii="Arial" w:hAnsi="Arial" w:cs="Arial"/>
                <w:lang w:val="en-GB"/>
              </w:rPr>
            </w:pPr>
          </w:p>
        </w:tc>
      </w:tr>
      <w:tr w:rsidR="0066343A" w:rsidRPr="008E3AA2" w14:paraId="07C5D477" w14:textId="77777777" w:rsidTr="00FA17A0">
        <w:trPr>
          <w:trHeight w:val="256"/>
        </w:trPr>
        <w:tc>
          <w:tcPr>
            <w:tcW w:w="1427" w:type="pct"/>
            <w:shd w:val="clear" w:color="auto" w:fill="auto"/>
          </w:tcPr>
          <w:p w14:paraId="507025AD" w14:textId="77777777" w:rsidR="0066343A" w:rsidRPr="008E3AA2" w:rsidRDefault="0066343A" w:rsidP="00FA17A0">
            <w:pPr>
              <w:rPr>
                <w:rFonts w:ascii="Arial" w:hAnsi="Arial" w:cs="Arial"/>
                <w:lang w:val="en-GB"/>
              </w:rPr>
            </w:pPr>
          </w:p>
        </w:tc>
        <w:tc>
          <w:tcPr>
            <w:tcW w:w="1349" w:type="pct"/>
            <w:shd w:val="clear" w:color="auto" w:fill="auto"/>
          </w:tcPr>
          <w:p w14:paraId="796238E2" w14:textId="77777777" w:rsidR="0066343A" w:rsidRPr="008E3AA2" w:rsidRDefault="0066343A" w:rsidP="00FA17A0">
            <w:pPr>
              <w:rPr>
                <w:rFonts w:ascii="Arial" w:hAnsi="Arial" w:cs="Arial"/>
                <w:lang w:val="en-GB"/>
              </w:rPr>
            </w:pPr>
          </w:p>
        </w:tc>
        <w:tc>
          <w:tcPr>
            <w:tcW w:w="2223" w:type="pct"/>
          </w:tcPr>
          <w:p w14:paraId="482D2A8A" w14:textId="77777777" w:rsidR="0066343A" w:rsidRPr="008E3AA2" w:rsidRDefault="0066343A" w:rsidP="00FA17A0">
            <w:pPr>
              <w:rPr>
                <w:rFonts w:ascii="Arial" w:hAnsi="Arial" w:cs="Arial"/>
                <w:lang w:val="en-GB"/>
              </w:rPr>
            </w:pPr>
          </w:p>
        </w:tc>
      </w:tr>
    </w:tbl>
    <w:p w14:paraId="4B749506" w14:textId="77777777" w:rsidR="0066343A" w:rsidRPr="008E3AA2" w:rsidRDefault="0066343A" w:rsidP="0066343A">
      <w:pPr>
        <w:tabs>
          <w:tab w:val="left" w:pos="-963"/>
          <w:tab w:val="left" w:pos="-720"/>
          <w:tab w:val="left" w:pos="142"/>
          <w:tab w:val="left" w:pos="1215"/>
          <w:tab w:val="left" w:pos="2250"/>
          <w:tab w:val="left" w:pos="7363"/>
        </w:tabs>
        <w:ind w:left="142" w:hanging="142"/>
        <w:rPr>
          <w:rFonts w:ascii="Arial" w:hAnsi="Arial" w:cs="Arial"/>
          <w:sz w:val="20"/>
          <w:lang w:val="en-GB"/>
        </w:rPr>
      </w:pPr>
      <w:r w:rsidRPr="008E3AA2">
        <w:rPr>
          <w:rFonts w:ascii="Arial" w:hAnsi="Arial" w:cs="Arial"/>
          <w:sz w:val="20"/>
          <w:lang w:val="en-GB"/>
        </w:rPr>
        <w:tab/>
      </w:r>
    </w:p>
    <w:p w14:paraId="5285DF12" w14:textId="77777777" w:rsidR="0066343A" w:rsidRPr="008E3AA2" w:rsidRDefault="0066343A" w:rsidP="0066343A">
      <w:pPr>
        <w:tabs>
          <w:tab w:val="left" w:pos="-963"/>
          <w:tab w:val="left" w:pos="-720"/>
          <w:tab w:val="left" w:pos="900"/>
          <w:tab w:val="left" w:pos="1215"/>
          <w:tab w:val="left" w:pos="2250"/>
          <w:tab w:val="left" w:pos="7363"/>
        </w:tabs>
        <w:rPr>
          <w:rFonts w:ascii="Arial" w:hAnsi="Arial" w:cs="Arial"/>
          <w:lang w:val="en-GB"/>
        </w:rPr>
      </w:pPr>
    </w:p>
    <w:p w14:paraId="74CB91D9" w14:textId="77777777" w:rsidR="0066343A" w:rsidRPr="008E3AA2" w:rsidRDefault="0066343A" w:rsidP="0066343A">
      <w:pPr>
        <w:tabs>
          <w:tab w:val="left" w:pos="-963"/>
          <w:tab w:val="left" w:pos="-720"/>
          <w:tab w:val="left" w:pos="900"/>
          <w:tab w:val="left" w:pos="1215"/>
          <w:tab w:val="left" w:pos="2250"/>
          <w:tab w:val="left" w:pos="7363"/>
        </w:tabs>
        <w:rPr>
          <w:rFonts w:ascii="Arial" w:hAnsi="Arial" w:cs="Arial"/>
          <w:lang w:val="en-GB"/>
        </w:rPr>
      </w:pPr>
    </w:p>
    <w:p w14:paraId="40A729A5" w14:textId="77777777" w:rsidR="0066343A" w:rsidRPr="008E3AA2" w:rsidRDefault="0066343A" w:rsidP="0066343A">
      <w:pPr>
        <w:tabs>
          <w:tab w:val="left" w:pos="-963"/>
          <w:tab w:val="left" w:pos="-720"/>
          <w:tab w:val="left" w:pos="900"/>
          <w:tab w:val="left" w:pos="1215"/>
          <w:tab w:val="left" w:pos="2250"/>
          <w:tab w:val="left" w:pos="7363"/>
        </w:tabs>
        <w:rPr>
          <w:rFonts w:ascii="Arial" w:hAnsi="Arial" w:cs="Arial"/>
          <w:lang w:val="en-GB"/>
        </w:rPr>
      </w:pPr>
    </w:p>
    <w:p w14:paraId="67F56380" w14:textId="77777777" w:rsidR="0066343A" w:rsidRPr="008E3AA2" w:rsidRDefault="0066343A" w:rsidP="0066343A">
      <w:pPr>
        <w:tabs>
          <w:tab w:val="left" w:pos="-963"/>
          <w:tab w:val="left" w:pos="-720"/>
          <w:tab w:val="left" w:pos="900"/>
          <w:tab w:val="left" w:pos="1215"/>
          <w:tab w:val="left" w:pos="2250"/>
          <w:tab w:val="left" w:pos="7363"/>
        </w:tabs>
        <w:rPr>
          <w:rFonts w:ascii="Arial" w:hAnsi="Arial" w:cs="Arial"/>
          <w:lang w:val="en-GB"/>
        </w:rPr>
      </w:pPr>
    </w:p>
    <w:p w14:paraId="4BF7070E" w14:textId="77777777" w:rsidR="0066343A" w:rsidRPr="008E3AA2" w:rsidRDefault="0066343A" w:rsidP="0066343A">
      <w:pPr>
        <w:tabs>
          <w:tab w:val="left" w:pos="-963"/>
          <w:tab w:val="left" w:pos="-720"/>
          <w:tab w:val="left" w:pos="900"/>
          <w:tab w:val="left" w:pos="1215"/>
          <w:tab w:val="left" w:pos="2250"/>
          <w:tab w:val="left" w:pos="7363"/>
        </w:tabs>
        <w:rPr>
          <w:rFonts w:ascii="Arial" w:hAnsi="Arial" w:cs="Arial"/>
          <w:lang w:val="en-GB"/>
        </w:rPr>
      </w:pPr>
    </w:p>
    <w:p w14:paraId="5ED690F5" w14:textId="77777777" w:rsidR="0066343A" w:rsidRPr="008E3AA2" w:rsidRDefault="0066343A" w:rsidP="0066343A">
      <w:pPr>
        <w:tabs>
          <w:tab w:val="left" w:pos="-963"/>
          <w:tab w:val="left" w:pos="-720"/>
          <w:tab w:val="left" w:pos="900"/>
          <w:tab w:val="left" w:pos="1215"/>
          <w:tab w:val="left" w:pos="2250"/>
          <w:tab w:val="left" w:pos="7363"/>
        </w:tabs>
        <w:rPr>
          <w:rFonts w:ascii="Arial" w:hAnsi="Arial" w:cs="Arial"/>
          <w:lang w:val="en-GB"/>
        </w:rPr>
      </w:pPr>
    </w:p>
    <w:p w14:paraId="6883DDEB" w14:textId="77777777" w:rsidR="0066343A" w:rsidRPr="008E3AA2" w:rsidRDefault="0066343A" w:rsidP="0066343A">
      <w:pPr>
        <w:tabs>
          <w:tab w:val="left" w:pos="-963"/>
          <w:tab w:val="left" w:pos="-720"/>
          <w:tab w:val="left" w:pos="900"/>
          <w:tab w:val="left" w:pos="1215"/>
          <w:tab w:val="left" w:pos="2250"/>
          <w:tab w:val="left" w:pos="7363"/>
        </w:tabs>
        <w:rPr>
          <w:rFonts w:ascii="Arial" w:hAnsi="Arial" w:cs="Arial"/>
          <w:lang w:val="en-GB"/>
        </w:rPr>
      </w:pPr>
    </w:p>
    <w:p w14:paraId="25E57530" w14:textId="77777777" w:rsidR="0066343A" w:rsidRPr="008E3AA2" w:rsidRDefault="0066343A" w:rsidP="0066343A">
      <w:pPr>
        <w:tabs>
          <w:tab w:val="left" w:pos="-963"/>
          <w:tab w:val="left" w:pos="-720"/>
          <w:tab w:val="left" w:pos="900"/>
          <w:tab w:val="left" w:pos="1215"/>
          <w:tab w:val="left" w:pos="2250"/>
          <w:tab w:val="left" w:pos="7363"/>
        </w:tabs>
        <w:rPr>
          <w:rFonts w:ascii="Arial" w:hAnsi="Arial" w:cs="Arial"/>
          <w:lang w:val="en-GB"/>
        </w:rPr>
      </w:pPr>
    </w:p>
    <w:p w14:paraId="6ECD6CBB" w14:textId="77777777" w:rsidR="0066343A" w:rsidRPr="008E3AA2" w:rsidRDefault="0066343A" w:rsidP="0066343A">
      <w:pPr>
        <w:tabs>
          <w:tab w:val="left" w:pos="-963"/>
          <w:tab w:val="left" w:pos="-720"/>
          <w:tab w:val="left" w:pos="900"/>
          <w:tab w:val="left" w:pos="1215"/>
          <w:tab w:val="left" w:pos="2250"/>
          <w:tab w:val="left" w:pos="7363"/>
        </w:tabs>
        <w:rPr>
          <w:rFonts w:ascii="Arial" w:hAnsi="Arial" w:cs="Arial"/>
          <w:lang w:val="en-GB"/>
        </w:rPr>
      </w:pPr>
    </w:p>
    <w:p w14:paraId="59D127E9" w14:textId="77777777" w:rsidR="0066343A" w:rsidRPr="008E3AA2" w:rsidRDefault="0066343A" w:rsidP="0066343A">
      <w:pPr>
        <w:tabs>
          <w:tab w:val="left" w:pos="-963"/>
          <w:tab w:val="left" w:pos="-720"/>
          <w:tab w:val="left" w:pos="900"/>
          <w:tab w:val="left" w:pos="1215"/>
          <w:tab w:val="left" w:pos="2250"/>
          <w:tab w:val="left" w:pos="7363"/>
        </w:tabs>
        <w:rPr>
          <w:rFonts w:ascii="Arial" w:hAnsi="Arial" w:cs="Arial"/>
          <w:lang w:val="en-GB"/>
        </w:rPr>
      </w:pPr>
    </w:p>
    <w:p w14:paraId="47F4F7BA" w14:textId="77777777" w:rsidR="0066343A" w:rsidRPr="008E3AA2" w:rsidRDefault="0066343A" w:rsidP="0066343A">
      <w:pPr>
        <w:tabs>
          <w:tab w:val="left" w:pos="-963"/>
          <w:tab w:val="left" w:pos="-720"/>
          <w:tab w:val="left" w:pos="900"/>
          <w:tab w:val="left" w:pos="1215"/>
          <w:tab w:val="left" w:pos="2250"/>
          <w:tab w:val="left" w:pos="7363"/>
        </w:tabs>
        <w:rPr>
          <w:rFonts w:ascii="Arial" w:hAnsi="Arial" w:cs="Arial"/>
          <w:lang w:val="en-GB"/>
        </w:rPr>
      </w:pPr>
    </w:p>
    <w:p w14:paraId="1BD06B7F" w14:textId="77777777" w:rsidR="0066343A" w:rsidRPr="008E3AA2" w:rsidRDefault="0066343A" w:rsidP="0066343A">
      <w:pPr>
        <w:tabs>
          <w:tab w:val="left" w:pos="-963"/>
          <w:tab w:val="left" w:pos="-720"/>
          <w:tab w:val="left" w:pos="900"/>
          <w:tab w:val="left" w:pos="1215"/>
          <w:tab w:val="left" w:pos="2250"/>
          <w:tab w:val="left" w:pos="7363"/>
        </w:tabs>
        <w:rPr>
          <w:rFonts w:ascii="Arial" w:hAnsi="Arial" w:cs="Arial"/>
          <w:lang w:val="en-GB"/>
        </w:rPr>
      </w:pPr>
    </w:p>
    <w:p w14:paraId="25B8A135" w14:textId="77777777" w:rsidR="0066343A" w:rsidRPr="008E3AA2" w:rsidRDefault="0066343A" w:rsidP="0066343A">
      <w:pPr>
        <w:tabs>
          <w:tab w:val="left" w:pos="-963"/>
          <w:tab w:val="left" w:pos="-720"/>
          <w:tab w:val="left" w:pos="900"/>
          <w:tab w:val="left" w:pos="1215"/>
          <w:tab w:val="left" w:pos="2250"/>
          <w:tab w:val="left" w:pos="7363"/>
        </w:tabs>
        <w:rPr>
          <w:rFonts w:ascii="Arial" w:hAnsi="Arial" w:cs="Arial"/>
          <w:lang w:val="en-GB"/>
        </w:rPr>
      </w:pPr>
    </w:p>
    <w:p w14:paraId="370D3F54" w14:textId="77777777" w:rsidR="0066343A" w:rsidRPr="008E3AA2" w:rsidRDefault="0066343A" w:rsidP="0066343A">
      <w:pPr>
        <w:tabs>
          <w:tab w:val="left" w:pos="-963"/>
          <w:tab w:val="left" w:pos="-720"/>
          <w:tab w:val="left" w:pos="900"/>
          <w:tab w:val="left" w:pos="1215"/>
          <w:tab w:val="left" w:pos="2250"/>
          <w:tab w:val="left" w:pos="7363"/>
        </w:tabs>
        <w:rPr>
          <w:rFonts w:ascii="Arial" w:hAnsi="Arial" w:cs="Arial"/>
          <w:lang w:val="en-GB"/>
        </w:rPr>
      </w:pPr>
    </w:p>
    <w:p w14:paraId="12434186" w14:textId="77777777" w:rsidR="0066343A" w:rsidRPr="008E3AA2" w:rsidRDefault="0066343A" w:rsidP="0066343A">
      <w:pPr>
        <w:tabs>
          <w:tab w:val="left" w:pos="-963"/>
          <w:tab w:val="left" w:pos="-720"/>
          <w:tab w:val="left" w:pos="900"/>
          <w:tab w:val="left" w:pos="1215"/>
          <w:tab w:val="left" w:pos="2250"/>
          <w:tab w:val="left" w:pos="7363"/>
        </w:tabs>
        <w:rPr>
          <w:rFonts w:ascii="Arial" w:hAnsi="Arial" w:cs="Arial"/>
          <w:lang w:val="en-GB"/>
        </w:rPr>
      </w:pPr>
    </w:p>
    <w:p w14:paraId="39357A83" w14:textId="77777777" w:rsidR="0066343A" w:rsidRPr="008E3AA2" w:rsidRDefault="0066343A" w:rsidP="0066343A">
      <w:pPr>
        <w:tabs>
          <w:tab w:val="left" w:pos="-963"/>
          <w:tab w:val="left" w:pos="-720"/>
        </w:tabs>
        <w:ind w:left="720" w:hanging="720"/>
        <w:rPr>
          <w:rFonts w:ascii="Arial" w:hAnsi="Arial" w:cs="Arial"/>
          <w:b/>
          <w:lang w:val="en-GB"/>
        </w:rPr>
      </w:pPr>
      <w:r w:rsidRPr="008E3AA2">
        <w:rPr>
          <w:rFonts w:ascii="Arial" w:hAnsi="Arial" w:cs="Arial"/>
          <w:lang w:val="en-GB"/>
        </w:rPr>
        <w:lastRenderedPageBreak/>
        <w:t>2.2</w:t>
      </w:r>
      <w:r w:rsidRPr="008E3AA2">
        <w:rPr>
          <w:rFonts w:ascii="Arial" w:hAnsi="Arial" w:cs="Arial"/>
          <w:lang w:val="en-GB"/>
        </w:rPr>
        <w:tab/>
        <w:t>Do you, or any person connected with the bidder, have a relationship with any person who is employed by the procuring institution?</w:t>
      </w:r>
      <w:r w:rsidRPr="008E3AA2">
        <w:rPr>
          <w:rFonts w:ascii="Arial" w:hAnsi="Arial" w:cs="Arial"/>
          <w:b/>
          <w:lang w:val="en-GB"/>
        </w:rPr>
        <w:t xml:space="preserve"> </w:t>
      </w:r>
      <w:r w:rsidR="00DC5278">
        <w:rPr>
          <w:rFonts w:ascii="Arial" w:hAnsi="Arial" w:cs="Arial"/>
          <w:b/>
          <w:lang w:val="en-GB"/>
        </w:rPr>
        <w:tab/>
      </w:r>
      <w:r w:rsidR="00DC5278">
        <w:rPr>
          <w:rFonts w:ascii="Arial" w:hAnsi="Arial" w:cs="Arial"/>
          <w:b/>
          <w:lang w:val="en-GB"/>
        </w:rPr>
        <w:tab/>
      </w:r>
      <w:r w:rsidR="00DC5278">
        <w:rPr>
          <w:rFonts w:ascii="Arial" w:hAnsi="Arial" w:cs="Arial"/>
          <w:b/>
          <w:lang w:val="en-GB"/>
        </w:rPr>
        <w:tab/>
      </w:r>
      <w:r w:rsidR="00DC5278">
        <w:rPr>
          <w:rFonts w:ascii="Arial" w:hAnsi="Arial" w:cs="Arial"/>
          <w:b/>
          <w:lang w:val="en-GB"/>
        </w:rPr>
        <w:tab/>
      </w:r>
      <w:r w:rsidRPr="00DC5278">
        <w:rPr>
          <w:rFonts w:ascii="Arial" w:hAnsi="Arial" w:cs="Arial"/>
          <w:b/>
          <w:lang w:val="en-GB"/>
        </w:rPr>
        <w:t>YES/NO</w:t>
      </w:r>
      <w:r w:rsidRPr="008E3AA2">
        <w:rPr>
          <w:rFonts w:ascii="Arial" w:hAnsi="Arial" w:cs="Arial"/>
          <w:lang w:val="en-GB"/>
        </w:rPr>
        <w:tab/>
      </w:r>
      <w:r w:rsidRPr="008E3AA2">
        <w:rPr>
          <w:rFonts w:ascii="Arial" w:hAnsi="Arial" w:cs="Arial"/>
          <w:lang w:val="en-GB"/>
        </w:rPr>
        <w:tab/>
      </w:r>
      <w:r w:rsidRPr="008E3AA2">
        <w:rPr>
          <w:rFonts w:ascii="Arial" w:hAnsi="Arial" w:cs="Arial"/>
          <w:lang w:val="en-GB"/>
        </w:rPr>
        <w:tab/>
      </w:r>
      <w:r w:rsidRPr="008E3AA2">
        <w:rPr>
          <w:rFonts w:ascii="Arial" w:hAnsi="Arial" w:cs="Arial"/>
          <w:lang w:val="en-GB"/>
        </w:rPr>
        <w:tab/>
      </w:r>
      <w:r w:rsidRPr="008E3AA2">
        <w:rPr>
          <w:rFonts w:ascii="Arial" w:hAnsi="Arial" w:cs="Arial"/>
          <w:lang w:val="en-GB"/>
        </w:rPr>
        <w:tab/>
      </w:r>
      <w:r w:rsidRPr="008E3AA2">
        <w:rPr>
          <w:rFonts w:ascii="Arial" w:hAnsi="Arial" w:cs="Arial"/>
          <w:b/>
          <w:lang w:val="en-GB"/>
        </w:rPr>
        <w:t xml:space="preserve">                                          </w:t>
      </w:r>
    </w:p>
    <w:p w14:paraId="53A9BC58" w14:textId="77777777" w:rsidR="0066343A" w:rsidRPr="008E3AA2" w:rsidRDefault="0066343A" w:rsidP="0066343A">
      <w:pPr>
        <w:tabs>
          <w:tab w:val="left" w:pos="-963"/>
          <w:tab w:val="left" w:pos="-720"/>
          <w:tab w:val="left" w:pos="990"/>
          <w:tab w:val="left" w:pos="1215"/>
          <w:tab w:val="left" w:pos="2250"/>
          <w:tab w:val="left" w:pos="7363"/>
        </w:tabs>
        <w:ind w:left="900" w:hanging="900"/>
        <w:rPr>
          <w:rFonts w:ascii="Arial" w:hAnsi="Arial" w:cs="Arial"/>
          <w:lang w:val="en-GB"/>
        </w:rPr>
      </w:pPr>
      <w:r w:rsidRPr="008E3AA2">
        <w:rPr>
          <w:rFonts w:ascii="Arial" w:hAnsi="Arial" w:cs="Arial"/>
          <w:lang w:val="en-GB"/>
        </w:rPr>
        <w:t>2.2.1     If so, furnish particulars:</w:t>
      </w:r>
    </w:p>
    <w:p w14:paraId="31AB641F" w14:textId="77777777" w:rsidR="0066343A" w:rsidRPr="008E3AA2" w:rsidRDefault="0066343A" w:rsidP="0066343A">
      <w:pPr>
        <w:ind w:left="1800" w:hanging="1080"/>
        <w:rPr>
          <w:rFonts w:ascii="Arial" w:hAnsi="Arial" w:cs="Arial"/>
          <w:lang w:val="en-GB"/>
        </w:rPr>
      </w:pPr>
      <w:r w:rsidRPr="008E3AA2">
        <w:rPr>
          <w:rFonts w:ascii="Arial" w:hAnsi="Arial" w:cs="Arial"/>
          <w:lang w:val="en-GB"/>
        </w:rPr>
        <w:t>……………………………………………………………………………………</w:t>
      </w:r>
    </w:p>
    <w:p w14:paraId="172CBF2C" w14:textId="77777777" w:rsidR="0066343A" w:rsidRPr="008E3AA2" w:rsidRDefault="0066343A" w:rsidP="0066343A">
      <w:pPr>
        <w:ind w:left="1800" w:hanging="1080"/>
        <w:rPr>
          <w:rFonts w:ascii="Arial" w:hAnsi="Arial" w:cs="Arial"/>
          <w:lang w:val="en-GB"/>
        </w:rPr>
      </w:pPr>
      <w:r w:rsidRPr="008E3AA2">
        <w:rPr>
          <w:rFonts w:ascii="Arial" w:hAnsi="Arial" w:cs="Arial"/>
          <w:lang w:val="en-GB"/>
        </w:rPr>
        <w:t>……………………………………………………………………………………</w:t>
      </w:r>
    </w:p>
    <w:p w14:paraId="2AAEC085" w14:textId="77777777" w:rsidR="0066343A" w:rsidRPr="008E3AA2" w:rsidRDefault="0066343A" w:rsidP="0066343A">
      <w:pPr>
        <w:ind w:left="810"/>
        <w:rPr>
          <w:rFonts w:ascii="Arial" w:hAnsi="Arial" w:cs="Arial"/>
        </w:rPr>
      </w:pPr>
    </w:p>
    <w:p w14:paraId="0D1C7760" w14:textId="77777777" w:rsidR="0066343A" w:rsidRPr="008E3AA2" w:rsidRDefault="0066343A" w:rsidP="0066343A">
      <w:pPr>
        <w:rPr>
          <w:rFonts w:ascii="Arial" w:hAnsi="Arial" w:cs="Arial"/>
        </w:rPr>
      </w:pPr>
    </w:p>
    <w:p w14:paraId="181C552D" w14:textId="77777777" w:rsidR="0066343A" w:rsidRPr="008E3AA2" w:rsidRDefault="0066343A" w:rsidP="0066343A">
      <w:pPr>
        <w:ind w:left="720" w:hanging="720"/>
        <w:rPr>
          <w:rFonts w:ascii="Arial" w:hAnsi="Arial" w:cs="Arial"/>
        </w:rPr>
      </w:pPr>
      <w:r w:rsidRPr="008E3AA2">
        <w:rPr>
          <w:rFonts w:ascii="Arial" w:hAnsi="Arial" w:cs="Arial"/>
        </w:rPr>
        <w:t xml:space="preserve">2.3 </w:t>
      </w:r>
      <w:r w:rsidRPr="008E3AA2">
        <w:rPr>
          <w:rFonts w:ascii="Arial" w:hAnsi="Arial" w:cs="Arial"/>
        </w:rPr>
        <w:tab/>
        <w:t>Does the bidder or any of its directors / trustees / shareholders / members / partners or any person having a controlling interest in the enterprise have any interest in any other related enterprise whether or not they are bidding for this contract?</w:t>
      </w:r>
      <w:r w:rsidRPr="008E3AA2">
        <w:rPr>
          <w:rFonts w:ascii="Arial" w:hAnsi="Arial" w:cs="Arial"/>
        </w:rPr>
        <w:tab/>
      </w:r>
      <w:r w:rsidRPr="008E3AA2">
        <w:rPr>
          <w:rFonts w:ascii="Arial" w:hAnsi="Arial" w:cs="Arial"/>
        </w:rPr>
        <w:tab/>
      </w:r>
      <w:r w:rsidRPr="008E3AA2">
        <w:rPr>
          <w:rFonts w:ascii="Arial" w:hAnsi="Arial" w:cs="Arial"/>
        </w:rPr>
        <w:tab/>
      </w:r>
      <w:r w:rsidRPr="008E3AA2">
        <w:rPr>
          <w:rFonts w:ascii="Arial" w:hAnsi="Arial" w:cs="Arial"/>
        </w:rPr>
        <w:tab/>
      </w:r>
      <w:r w:rsidR="00DC5278">
        <w:rPr>
          <w:rFonts w:ascii="Arial" w:hAnsi="Arial" w:cs="Arial"/>
        </w:rPr>
        <w:tab/>
      </w:r>
      <w:r w:rsidR="00DC5278">
        <w:rPr>
          <w:rFonts w:ascii="Arial" w:hAnsi="Arial" w:cs="Arial"/>
        </w:rPr>
        <w:tab/>
      </w:r>
      <w:r w:rsidR="00DC5278">
        <w:rPr>
          <w:rFonts w:ascii="Arial" w:hAnsi="Arial" w:cs="Arial"/>
        </w:rPr>
        <w:tab/>
      </w:r>
      <w:r w:rsidR="00DC5278">
        <w:rPr>
          <w:rFonts w:ascii="Arial" w:hAnsi="Arial" w:cs="Arial"/>
        </w:rPr>
        <w:tab/>
      </w:r>
      <w:r w:rsidR="00DC5278">
        <w:rPr>
          <w:rFonts w:ascii="Arial" w:hAnsi="Arial" w:cs="Arial"/>
        </w:rPr>
        <w:tab/>
      </w:r>
      <w:r w:rsidR="00DC5278">
        <w:rPr>
          <w:rFonts w:ascii="Arial" w:hAnsi="Arial" w:cs="Arial"/>
        </w:rPr>
        <w:tab/>
      </w:r>
      <w:r w:rsidR="00DC5278">
        <w:rPr>
          <w:rFonts w:ascii="Arial" w:hAnsi="Arial" w:cs="Arial"/>
        </w:rPr>
        <w:tab/>
      </w:r>
      <w:r w:rsidR="00DC5278">
        <w:rPr>
          <w:rFonts w:ascii="Arial" w:hAnsi="Arial" w:cs="Arial"/>
        </w:rPr>
        <w:tab/>
      </w:r>
      <w:r w:rsidRPr="008E3AA2">
        <w:rPr>
          <w:rFonts w:ascii="Arial" w:hAnsi="Arial" w:cs="Arial"/>
          <w:b/>
          <w:lang w:val="en-GB"/>
        </w:rPr>
        <w:t>YES/NO</w:t>
      </w:r>
    </w:p>
    <w:p w14:paraId="11FC54C6" w14:textId="77777777" w:rsidR="0066343A" w:rsidRPr="008E3AA2" w:rsidRDefault="0066343A" w:rsidP="0066343A">
      <w:pPr>
        <w:rPr>
          <w:rFonts w:ascii="Arial" w:hAnsi="Arial" w:cs="Arial"/>
        </w:rPr>
      </w:pPr>
    </w:p>
    <w:p w14:paraId="184CF6F7" w14:textId="77777777" w:rsidR="0066343A" w:rsidRPr="008E3AA2" w:rsidRDefault="0066343A" w:rsidP="00EF33EB">
      <w:pPr>
        <w:numPr>
          <w:ilvl w:val="2"/>
          <w:numId w:val="33"/>
        </w:numPr>
        <w:textAlignment w:val="auto"/>
        <w:rPr>
          <w:rFonts w:ascii="Arial" w:hAnsi="Arial" w:cs="Arial"/>
        </w:rPr>
      </w:pPr>
      <w:r w:rsidRPr="008E3AA2">
        <w:rPr>
          <w:rFonts w:ascii="Arial" w:hAnsi="Arial" w:cs="Arial"/>
        </w:rPr>
        <w:t>If so, furnish particulars:</w:t>
      </w:r>
    </w:p>
    <w:p w14:paraId="5BAB1CB3" w14:textId="77777777" w:rsidR="0066343A" w:rsidRPr="008E3AA2" w:rsidRDefault="0066343A" w:rsidP="0066343A">
      <w:pPr>
        <w:ind w:left="720"/>
        <w:rPr>
          <w:rFonts w:ascii="Arial" w:hAnsi="Arial" w:cs="Arial"/>
        </w:rPr>
      </w:pPr>
      <w:r w:rsidRPr="008E3AA2">
        <w:rPr>
          <w:rFonts w:ascii="Arial" w:hAnsi="Arial" w:cs="Arial"/>
        </w:rPr>
        <w:t>…………………………………………………………………………….</w:t>
      </w:r>
    </w:p>
    <w:p w14:paraId="4E78D6FE" w14:textId="77777777" w:rsidR="0066343A" w:rsidRPr="008E3AA2" w:rsidRDefault="0066343A" w:rsidP="0066343A">
      <w:pPr>
        <w:ind w:left="720"/>
        <w:rPr>
          <w:rFonts w:ascii="Arial" w:hAnsi="Arial" w:cs="Arial"/>
        </w:rPr>
      </w:pPr>
      <w:r w:rsidRPr="008E3AA2">
        <w:rPr>
          <w:rFonts w:ascii="Arial" w:hAnsi="Arial" w:cs="Arial"/>
        </w:rPr>
        <w:t>…………………………………………………………………………….</w:t>
      </w:r>
    </w:p>
    <w:p w14:paraId="0CDCB18F" w14:textId="77777777" w:rsidR="0066343A" w:rsidRPr="008E3AA2" w:rsidRDefault="0066343A" w:rsidP="0066343A">
      <w:pPr>
        <w:rPr>
          <w:rFonts w:ascii="Arial" w:hAnsi="Arial" w:cs="Arial"/>
        </w:rPr>
      </w:pPr>
    </w:p>
    <w:p w14:paraId="099461EA" w14:textId="77777777" w:rsidR="0066343A" w:rsidRPr="008E3AA2" w:rsidRDefault="0066343A" w:rsidP="00EF33EB">
      <w:pPr>
        <w:numPr>
          <w:ilvl w:val="0"/>
          <w:numId w:val="33"/>
        </w:numPr>
        <w:textAlignment w:val="auto"/>
        <w:rPr>
          <w:rFonts w:ascii="Arial" w:hAnsi="Arial" w:cs="Arial"/>
          <w:b/>
        </w:rPr>
      </w:pPr>
      <w:r w:rsidRPr="008E3AA2">
        <w:rPr>
          <w:rFonts w:ascii="Arial" w:hAnsi="Arial" w:cs="Arial"/>
          <w:b/>
        </w:rPr>
        <w:t>DECLARATION</w:t>
      </w:r>
    </w:p>
    <w:p w14:paraId="1C7D12DF" w14:textId="77777777" w:rsidR="0066343A" w:rsidRPr="008E3AA2" w:rsidRDefault="0066343A" w:rsidP="0066343A">
      <w:pPr>
        <w:ind w:left="360"/>
        <w:rPr>
          <w:rFonts w:ascii="Arial" w:hAnsi="Arial" w:cs="Arial"/>
          <w:b/>
        </w:rPr>
      </w:pPr>
    </w:p>
    <w:p w14:paraId="0549A5B8" w14:textId="77777777" w:rsidR="0066343A" w:rsidRPr="008E3AA2" w:rsidRDefault="0066343A" w:rsidP="0066343A">
      <w:pPr>
        <w:ind w:left="720"/>
        <w:rPr>
          <w:rFonts w:ascii="Arial" w:hAnsi="Arial" w:cs="Arial"/>
        </w:rPr>
      </w:pPr>
      <w:r w:rsidRPr="008E3AA2">
        <w:rPr>
          <w:rFonts w:ascii="Arial" w:hAnsi="Arial" w:cs="Arial"/>
        </w:rPr>
        <w:t>I, the undersigned, (name)………………………………………………. in submitting the accompanying bid, do hereby make the following statements that I certify to be true and complete in every respect:</w:t>
      </w:r>
    </w:p>
    <w:p w14:paraId="756739DD" w14:textId="77777777" w:rsidR="0066343A" w:rsidRPr="008E3AA2" w:rsidRDefault="0066343A" w:rsidP="0066343A">
      <w:pPr>
        <w:ind w:left="720"/>
        <w:rPr>
          <w:rFonts w:ascii="Arial" w:hAnsi="Arial" w:cs="Arial"/>
        </w:rPr>
      </w:pPr>
    </w:p>
    <w:p w14:paraId="1423D211" w14:textId="77777777" w:rsidR="0066343A" w:rsidRPr="008E3AA2" w:rsidRDefault="0066343A" w:rsidP="0066343A">
      <w:pPr>
        <w:ind w:left="720" w:hanging="720"/>
        <w:rPr>
          <w:rFonts w:ascii="Arial" w:hAnsi="Arial" w:cs="Arial"/>
        </w:rPr>
      </w:pPr>
      <w:r w:rsidRPr="008E3AA2">
        <w:rPr>
          <w:rFonts w:ascii="Arial" w:hAnsi="Arial" w:cs="Arial"/>
        </w:rPr>
        <w:t xml:space="preserve">3.1 </w:t>
      </w:r>
      <w:r w:rsidRPr="008E3AA2">
        <w:rPr>
          <w:rFonts w:ascii="Arial" w:hAnsi="Arial" w:cs="Arial"/>
        </w:rPr>
        <w:tab/>
        <w:t>I have read and I understand the contents of this disclosure;</w:t>
      </w:r>
    </w:p>
    <w:p w14:paraId="3D3E968A" w14:textId="77777777" w:rsidR="0066343A" w:rsidRPr="008E3AA2" w:rsidRDefault="0066343A" w:rsidP="0066343A">
      <w:pPr>
        <w:ind w:left="720" w:hanging="720"/>
        <w:rPr>
          <w:rFonts w:ascii="Arial" w:hAnsi="Arial" w:cs="Arial"/>
        </w:rPr>
      </w:pPr>
      <w:r w:rsidRPr="008E3AA2">
        <w:rPr>
          <w:rFonts w:ascii="Arial" w:hAnsi="Arial" w:cs="Arial"/>
        </w:rPr>
        <w:t>3.2</w:t>
      </w:r>
      <w:r w:rsidRPr="008E3AA2">
        <w:rPr>
          <w:rFonts w:ascii="Arial" w:hAnsi="Arial" w:cs="Arial"/>
        </w:rPr>
        <w:tab/>
        <w:t>I understand that the accompanying bid will be disqualified if this disclosure is found not to be true and complete in every respect;</w:t>
      </w:r>
    </w:p>
    <w:p w14:paraId="25220719" w14:textId="77777777" w:rsidR="0066343A" w:rsidRPr="00095EEA" w:rsidRDefault="0066343A" w:rsidP="0066343A">
      <w:pPr>
        <w:ind w:left="720" w:hanging="720"/>
        <w:rPr>
          <w:rFonts w:ascii="Arial" w:hAnsi="Arial" w:cs="Arial"/>
        </w:rPr>
      </w:pPr>
      <w:r w:rsidRPr="008E3AA2">
        <w:rPr>
          <w:rFonts w:ascii="Arial" w:hAnsi="Arial" w:cs="Arial"/>
        </w:rPr>
        <w:t xml:space="preserve">3.3 </w:t>
      </w:r>
      <w:r w:rsidRPr="008E3AA2">
        <w:rPr>
          <w:rFonts w:ascii="Arial" w:hAnsi="Arial" w:cs="Arial"/>
        </w:rPr>
        <w:tab/>
        <w:t>The bidder has arrived at the accompanying bid independently from, and without consultation, communication, agreement or arrangement with any competitor. However, communication between partners in a joint venture or consortium</w:t>
      </w:r>
      <w:r w:rsidRPr="00095EEA">
        <w:rPr>
          <w:rStyle w:val="FootnoteReference"/>
          <w:rFonts w:ascii="Arial" w:hAnsi="Arial" w:cs="Arial"/>
        </w:rPr>
        <w:footnoteReference w:id="2"/>
      </w:r>
      <w:r w:rsidRPr="00095EEA">
        <w:rPr>
          <w:rFonts w:ascii="Arial" w:hAnsi="Arial" w:cs="Arial"/>
        </w:rPr>
        <w:t xml:space="preserve"> will not be construed as collusive bidding.</w:t>
      </w:r>
    </w:p>
    <w:p w14:paraId="25771131" w14:textId="77777777" w:rsidR="0066343A" w:rsidRPr="008E3AA2" w:rsidRDefault="0066343A" w:rsidP="0066343A">
      <w:pPr>
        <w:ind w:left="720" w:hanging="720"/>
        <w:rPr>
          <w:rFonts w:ascii="Arial" w:hAnsi="Arial" w:cs="Arial"/>
          <w:b/>
        </w:rPr>
      </w:pPr>
      <w:r w:rsidRPr="008E3AA2">
        <w:rPr>
          <w:rFonts w:ascii="Arial" w:hAnsi="Arial" w:cs="Arial"/>
        </w:rPr>
        <w:t>3.4</w:t>
      </w:r>
      <w:r w:rsidRPr="008E3AA2">
        <w:rPr>
          <w:rFonts w:ascii="Arial" w:hAnsi="Arial" w:cs="Arial"/>
          <w:b/>
        </w:rPr>
        <w:tab/>
      </w:r>
      <w:r w:rsidRPr="008E3AA2">
        <w:rPr>
          <w:rFonts w:ascii="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63DB46BC" w14:textId="77777777" w:rsidR="0066343A" w:rsidRPr="008E3AA2" w:rsidRDefault="004A4B49" w:rsidP="0066343A">
      <w:pPr>
        <w:ind w:left="720" w:hanging="720"/>
        <w:rPr>
          <w:rFonts w:ascii="Arial" w:hAnsi="Arial" w:cs="Arial"/>
        </w:rPr>
      </w:pPr>
      <w:r w:rsidRPr="008E3AA2">
        <w:rPr>
          <w:rFonts w:ascii="Arial" w:hAnsi="Arial" w:cs="Arial"/>
        </w:rPr>
        <w:t>3.5</w:t>
      </w:r>
      <w:r w:rsidR="0066343A" w:rsidRPr="008E3AA2">
        <w:rPr>
          <w:rFonts w:ascii="Arial" w:hAnsi="Arial" w:cs="Arial"/>
        </w:rPr>
        <w:tab/>
        <w:t>The terms of the accompanying bid have not been, and will not be, disclosed by the bidder, directly or indirectly, to any competitor, prior to the date and time of the official bid opening or of the awarding of the contract.</w:t>
      </w:r>
    </w:p>
    <w:p w14:paraId="6E359481" w14:textId="77777777" w:rsidR="0066343A" w:rsidRPr="008E3AA2" w:rsidRDefault="004A4B49" w:rsidP="0066343A">
      <w:pPr>
        <w:ind w:left="720" w:hanging="720"/>
        <w:rPr>
          <w:rFonts w:ascii="Arial" w:hAnsi="Arial" w:cs="Arial"/>
        </w:rPr>
      </w:pPr>
      <w:r w:rsidRPr="008E3AA2">
        <w:rPr>
          <w:rFonts w:ascii="Arial" w:hAnsi="Arial" w:cs="Arial"/>
        </w:rPr>
        <w:t>3.6</w:t>
      </w:r>
      <w:r w:rsidR="0066343A" w:rsidRPr="008E3AA2">
        <w:rPr>
          <w:rFonts w:ascii="Arial" w:hAnsi="Arial" w:cs="Arial"/>
        </w:rPr>
        <w:tab/>
        <w:t xml:space="preserve">There have been no consultations, communications, agreements or arrangements made by the bidder with any official of the procuring institution in relation to this procurement process prior to and during the bidding process except to provide </w:t>
      </w:r>
      <w:r w:rsidR="0066343A" w:rsidRPr="008E3AA2">
        <w:rPr>
          <w:rFonts w:ascii="Arial" w:hAnsi="Arial" w:cs="Arial"/>
        </w:rPr>
        <w:lastRenderedPageBreak/>
        <w:t>clarification on the bid submitted where so required by the institution; and the bidder was not involved in the drafting of the specifications or terms of reference for this bid.</w:t>
      </w:r>
    </w:p>
    <w:p w14:paraId="188EFC85" w14:textId="77777777" w:rsidR="0066343A" w:rsidRPr="008E3AA2" w:rsidRDefault="0066343A" w:rsidP="0066343A">
      <w:pPr>
        <w:ind w:left="720" w:hanging="720"/>
        <w:rPr>
          <w:rFonts w:ascii="Arial" w:hAnsi="Arial" w:cs="Arial"/>
        </w:rPr>
      </w:pPr>
    </w:p>
    <w:p w14:paraId="407A4445" w14:textId="77777777" w:rsidR="0066343A" w:rsidRPr="008E3AA2" w:rsidRDefault="0066343A" w:rsidP="00EF33EB">
      <w:pPr>
        <w:numPr>
          <w:ilvl w:val="1"/>
          <w:numId w:val="34"/>
        </w:numPr>
        <w:tabs>
          <w:tab w:val="left" w:pos="709"/>
        </w:tabs>
        <w:ind w:left="709" w:hanging="709"/>
        <w:textAlignment w:val="auto"/>
        <w:rPr>
          <w:rFonts w:ascii="Arial" w:hAnsi="Arial" w:cs="Arial"/>
        </w:rPr>
      </w:pPr>
      <w:r w:rsidRPr="008E3AA2">
        <w:rPr>
          <w:rFonts w:ascii="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D99EF9F" w14:textId="77777777" w:rsidR="0066343A" w:rsidRPr="008E3AA2" w:rsidRDefault="0066343A" w:rsidP="0066343A">
      <w:pPr>
        <w:tabs>
          <w:tab w:val="left" w:pos="1418"/>
          <w:tab w:val="right" w:pos="9752"/>
        </w:tabs>
        <w:rPr>
          <w:rFonts w:ascii="Arial" w:hAnsi="Arial" w:cs="Arial"/>
          <w:lang w:val="en-GB"/>
        </w:rPr>
      </w:pPr>
    </w:p>
    <w:p w14:paraId="058A7777" w14:textId="77777777" w:rsidR="0066343A" w:rsidRPr="008E3AA2" w:rsidRDefault="0066343A" w:rsidP="0066343A">
      <w:pPr>
        <w:pStyle w:val="BodyTextIndent2"/>
        <w:ind w:left="720"/>
        <w:rPr>
          <w:rFonts w:cs="Arial"/>
        </w:rPr>
      </w:pPr>
      <w:r w:rsidRPr="00A27F8C">
        <w:rPr>
          <w:rFonts w:cs="Arial"/>
        </w:rPr>
        <w:t xml:space="preserve">I CERTIFY THAT THE INFORMATION FURNISHED IN PARAGRAPHS 1, 2 and 3 ABOVE IS CORRECT. </w:t>
      </w:r>
      <w:r w:rsidR="00A27F8C">
        <w:rPr>
          <w:rFonts w:cs="Arial"/>
        </w:rPr>
        <w:t xml:space="preserve"> </w:t>
      </w:r>
      <w:r w:rsidRPr="008E3AA2">
        <w:rPr>
          <w:rFonts w:cs="Arial"/>
        </w:rPr>
        <w:t xml:space="preserve">I ACCEPT THAT THE STATE MAY REJECT THE BID OR ACT AGAINST ME IN TERMS OF PARAGRAPH 6 OF PFMA SCM INSTRUCTION 03 OF 2021/22 ON </w:t>
      </w:r>
      <w:r w:rsidRPr="008E3AA2">
        <w:rPr>
          <w:rFonts w:cs="Arial"/>
          <w:bCs/>
        </w:rPr>
        <w:t>PREVENTING AND COMBATING ABUSE IN THE SUPPLY CHAIN MANAGEMENT SYSTEM</w:t>
      </w:r>
      <w:r w:rsidRPr="008E3AA2">
        <w:rPr>
          <w:rFonts w:cs="Arial"/>
        </w:rPr>
        <w:t xml:space="preserve"> SHOULD THIS DECLARATION PROVE TO BE FALSE.  </w:t>
      </w:r>
    </w:p>
    <w:p w14:paraId="2C15B565" w14:textId="77777777" w:rsidR="0066343A" w:rsidRPr="008E3AA2" w:rsidRDefault="0066343A" w:rsidP="0066343A">
      <w:pPr>
        <w:tabs>
          <w:tab w:val="left" w:pos="900"/>
          <w:tab w:val="left" w:pos="2250"/>
          <w:tab w:val="right" w:pos="9752"/>
        </w:tabs>
        <w:ind w:firstLine="540"/>
        <w:rPr>
          <w:rFonts w:ascii="Arial" w:hAnsi="Arial" w:cs="Arial"/>
          <w:lang w:val="en-GB"/>
        </w:rPr>
      </w:pPr>
    </w:p>
    <w:p w14:paraId="57DCC120" w14:textId="77777777" w:rsidR="0066343A" w:rsidRPr="008E3AA2" w:rsidRDefault="0066343A" w:rsidP="0066343A">
      <w:pPr>
        <w:tabs>
          <w:tab w:val="left" w:pos="900"/>
          <w:tab w:val="left" w:pos="2250"/>
          <w:tab w:val="right" w:pos="9752"/>
        </w:tabs>
        <w:ind w:firstLine="540"/>
        <w:rPr>
          <w:rFonts w:ascii="Arial" w:hAnsi="Arial" w:cs="Arial"/>
          <w:lang w:val="en-GB"/>
        </w:rPr>
      </w:pPr>
    </w:p>
    <w:p w14:paraId="4AE9D5DF" w14:textId="77777777" w:rsidR="00A27F8C" w:rsidRDefault="00A27F8C" w:rsidP="0066343A">
      <w:pPr>
        <w:tabs>
          <w:tab w:val="left" w:pos="3960"/>
          <w:tab w:val="left" w:pos="7020"/>
          <w:tab w:val="right" w:pos="9752"/>
        </w:tabs>
        <w:ind w:left="720"/>
        <w:rPr>
          <w:rFonts w:ascii="Arial" w:hAnsi="Arial" w:cs="Arial"/>
          <w:lang w:val="en-GB"/>
        </w:rPr>
      </w:pPr>
    </w:p>
    <w:p w14:paraId="07BE9F69" w14:textId="7372C06E" w:rsidR="0066343A" w:rsidRPr="008E3AA2" w:rsidRDefault="0066343A" w:rsidP="0066343A">
      <w:pPr>
        <w:tabs>
          <w:tab w:val="left" w:pos="3960"/>
          <w:tab w:val="left" w:pos="7020"/>
          <w:tab w:val="right" w:pos="9752"/>
        </w:tabs>
        <w:ind w:left="720"/>
        <w:rPr>
          <w:rFonts w:ascii="Arial" w:hAnsi="Arial" w:cs="Arial"/>
          <w:lang w:val="en-GB"/>
        </w:rPr>
      </w:pPr>
      <w:r w:rsidRPr="008E3AA2">
        <w:rPr>
          <w:rFonts w:ascii="Arial" w:hAnsi="Arial" w:cs="Arial"/>
          <w:lang w:val="en-GB"/>
        </w:rPr>
        <w:t>………………………………</w:t>
      </w:r>
      <w:r w:rsidRPr="008E3AA2">
        <w:rPr>
          <w:rFonts w:ascii="Arial" w:hAnsi="Arial" w:cs="Arial"/>
          <w:lang w:val="en-GB"/>
        </w:rPr>
        <w:tab/>
        <w:t xml:space="preserve"> ..……………………………………………</w:t>
      </w:r>
    </w:p>
    <w:p w14:paraId="36F638FD" w14:textId="77777777" w:rsidR="0066343A" w:rsidRPr="008E3AA2" w:rsidRDefault="0066343A" w:rsidP="0066343A">
      <w:pPr>
        <w:tabs>
          <w:tab w:val="left" w:pos="1080"/>
          <w:tab w:val="left" w:pos="4320"/>
          <w:tab w:val="left" w:pos="7920"/>
          <w:tab w:val="right" w:pos="9752"/>
        </w:tabs>
        <w:ind w:left="540"/>
        <w:rPr>
          <w:rFonts w:ascii="Arial" w:hAnsi="Arial" w:cs="Arial"/>
          <w:lang w:val="en-GB"/>
        </w:rPr>
      </w:pPr>
      <w:r w:rsidRPr="008E3AA2">
        <w:rPr>
          <w:rFonts w:ascii="Arial" w:hAnsi="Arial" w:cs="Arial"/>
          <w:lang w:val="en-GB"/>
        </w:rPr>
        <w:tab/>
        <w:t>Signature</w:t>
      </w:r>
      <w:r w:rsidRPr="008E3AA2">
        <w:rPr>
          <w:rFonts w:ascii="Arial" w:hAnsi="Arial" w:cs="Arial"/>
          <w:lang w:val="en-GB"/>
        </w:rPr>
        <w:tab/>
        <w:t xml:space="preserve">                          Date</w:t>
      </w:r>
    </w:p>
    <w:p w14:paraId="1EF52471" w14:textId="77777777" w:rsidR="0066343A" w:rsidRDefault="0066343A" w:rsidP="0066343A">
      <w:pPr>
        <w:tabs>
          <w:tab w:val="left" w:pos="3960"/>
          <w:tab w:val="left" w:pos="7020"/>
          <w:tab w:val="right" w:pos="9752"/>
        </w:tabs>
        <w:ind w:left="540"/>
        <w:rPr>
          <w:rFonts w:ascii="Arial" w:hAnsi="Arial" w:cs="Arial"/>
          <w:lang w:val="en-GB"/>
        </w:rPr>
      </w:pPr>
    </w:p>
    <w:p w14:paraId="3D83D76C" w14:textId="77777777" w:rsidR="00A27F8C" w:rsidRDefault="00A27F8C" w:rsidP="0066343A">
      <w:pPr>
        <w:tabs>
          <w:tab w:val="left" w:pos="3960"/>
          <w:tab w:val="left" w:pos="7020"/>
          <w:tab w:val="right" w:pos="9752"/>
        </w:tabs>
        <w:ind w:left="540"/>
        <w:rPr>
          <w:rFonts w:ascii="Arial" w:hAnsi="Arial" w:cs="Arial"/>
          <w:lang w:val="en-GB"/>
        </w:rPr>
      </w:pPr>
    </w:p>
    <w:p w14:paraId="05EC11F2" w14:textId="77777777" w:rsidR="00A27F8C" w:rsidRPr="008E3AA2" w:rsidRDefault="00A27F8C" w:rsidP="0066343A">
      <w:pPr>
        <w:tabs>
          <w:tab w:val="left" w:pos="3960"/>
          <w:tab w:val="left" w:pos="7020"/>
          <w:tab w:val="right" w:pos="9752"/>
        </w:tabs>
        <w:ind w:left="540"/>
        <w:rPr>
          <w:rFonts w:ascii="Arial" w:hAnsi="Arial" w:cs="Arial"/>
          <w:lang w:val="en-GB"/>
        </w:rPr>
      </w:pPr>
    </w:p>
    <w:p w14:paraId="4C791DDF" w14:textId="77777777" w:rsidR="0066343A" w:rsidRPr="008E3AA2" w:rsidRDefault="0066343A" w:rsidP="0066343A">
      <w:pPr>
        <w:tabs>
          <w:tab w:val="left" w:pos="3960"/>
          <w:tab w:val="left" w:pos="7020"/>
          <w:tab w:val="right" w:pos="9752"/>
        </w:tabs>
        <w:ind w:left="720"/>
        <w:rPr>
          <w:rFonts w:ascii="Arial" w:hAnsi="Arial" w:cs="Arial"/>
          <w:lang w:val="en-GB"/>
        </w:rPr>
      </w:pPr>
      <w:r w:rsidRPr="008E3AA2">
        <w:rPr>
          <w:rFonts w:ascii="Arial" w:hAnsi="Arial" w:cs="Arial"/>
          <w:lang w:val="en-GB"/>
        </w:rPr>
        <w:t>………………………………</w:t>
      </w:r>
      <w:r w:rsidRPr="008E3AA2">
        <w:rPr>
          <w:rFonts w:ascii="Arial" w:hAnsi="Arial" w:cs="Arial"/>
          <w:lang w:val="en-GB"/>
        </w:rPr>
        <w:tab/>
        <w:t>………………………………………………</w:t>
      </w:r>
    </w:p>
    <w:p w14:paraId="5D7BCD40" w14:textId="77777777" w:rsidR="0066343A" w:rsidRPr="008E3AA2" w:rsidRDefault="0066343A" w:rsidP="0066343A">
      <w:pPr>
        <w:tabs>
          <w:tab w:val="left" w:pos="1080"/>
          <w:tab w:val="left" w:pos="5760"/>
          <w:tab w:val="left" w:pos="7020"/>
          <w:tab w:val="right" w:pos="9752"/>
        </w:tabs>
        <w:ind w:left="540"/>
        <w:rPr>
          <w:rFonts w:ascii="Arial" w:hAnsi="Arial" w:cs="Arial"/>
          <w:lang w:val="en-GB"/>
        </w:rPr>
      </w:pPr>
      <w:r w:rsidRPr="008E3AA2">
        <w:rPr>
          <w:rFonts w:ascii="Arial" w:hAnsi="Arial" w:cs="Arial"/>
          <w:lang w:val="en-GB"/>
        </w:rPr>
        <w:tab/>
        <w:t xml:space="preserve">Position </w:t>
      </w:r>
      <w:r w:rsidRPr="008E3AA2">
        <w:rPr>
          <w:rFonts w:ascii="Arial" w:hAnsi="Arial" w:cs="Arial"/>
          <w:lang w:val="en-GB"/>
        </w:rPr>
        <w:tab/>
        <w:t>Name of bidder</w:t>
      </w:r>
    </w:p>
    <w:p w14:paraId="717DF6E6" w14:textId="77777777" w:rsidR="002B75F7" w:rsidRPr="008E3AA2" w:rsidRDefault="002B75F7" w:rsidP="002B75F7">
      <w:pPr>
        <w:tabs>
          <w:tab w:val="left" w:pos="1080"/>
          <w:tab w:val="left" w:pos="5760"/>
          <w:tab w:val="left" w:pos="7020"/>
          <w:tab w:val="right" w:pos="9752"/>
        </w:tabs>
        <w:ind w:left="540"/>
        <w:rPr>
          <w:rFonts w:ascii="Arial Narrow" w:hAnsi="Arial Narrow" w:cs="Arial Narrow"/>
          <w:highlight w:val="yellow"/>
        </w:rPr>
      </w:pPr>
    </w:p>
    <w:p w14:paraId="0875CFEB" w14:textId="77777777" w:rsidR="00EC1483" w:rsidRPr="008E3AA2" w:rsidRDefault="00EC1483">
      <w:pPr>
        <w:tabs>
          <w:tab w:val="left" w:pos="2160"/>
          <w:tab w:val="left" w:pos="6840"/>
          <w:tab w:val="left" w:pos="8100"/>
          <w:tab w:val="right" w:pos="10832"/>
        </w:tabs>
        <w:spacing w:after="58"/>
        <w:ind w:left="540"/>
        <w:jc w:val="center"/>
        <w:rPr>
          <w:rFonts w:ascii="Arial Narrow" w:hAnsi="Arial Narrow"/>
          <w:smallCaps/>
          <w:sz w:val="16"/>
          <w:szCs w:val="16"/>
          <w:highlight w:val="yellow"/>
        </w:rPr>
        <w:sectPr w:rsidR="00EC1483" w:rsidRPr="008E3AA2" w:rsidSect="005761CA">
          <w:footerReference w:type="default" r:id="rId13"/>
          <w:footnotePr>
            <w:pos w:val="beneathText"/>
          </w:footnotePr>
          <w:pgSz w:w="11905" w:h="16837"/>
          <w:pgMar w:top="1814" w:right="1134" w:bottom="1440" w:left="1247" w:header="680" w:footer="709" w:gutter="0"/>
          <w:cols w:space="720"/>
          <w:docGrid w:linePitch="360"/>
        </w:sectPr>
      </w:pPr>
    </w:p>
    <w:p w14:paraId="2AB60F50" w14:textId="77777777" w:rsidR="003C679C" w:rsidRPr="008E3AA2" w:rsidRDefault="003C679C" w:rsidP="008E3AA2">
      <w:pPr>
        <w:tabs>
          <w:tab w:val="left" w:pos="900"/>
          <w:tab w:val="left" w:pos="2880"/>
          <w:tab w:val="left" w:pos="5760"/>
          <w:tab w:val="left" w:pos="7920"/>
        </w:tabs>
        <w:jc w:val="right"/>
        <w:outlineLvl w:val="0"/>
        <w:rPr>
          <w:rFonts w:ascii="Arial" w:eastAsia="Times New Roman" w:hAnsi="Arial" w:cs="Arial"/>
          <w:b/>
          <w:snapToGrid w:val="0"/>
          <w:color w:val="000000"/>
          <w:lang w:val="en-GB"/>
        </w:rPr>
      </w:pPr>
      <w:bookmarkStart w:id="2" w:name="_Toc180406127"/>
      <w:r w:rsidRPr="008E3AA2">
        <w:rPr>
          <w:rFonts w:ascii="Arial" w:eastAsia="Times New Roman" w:hAnsi="Arial" w:cs="Arial"/>
          <w:b/>
          <w:snapToGrid w:val="0"/>
          <w:color w:val="000000"/>
          <w:lang w:val="en-GB"/>
        </w:rPr>
        <w:lastRenderedPageBreak/>
        <w:t>SBD 6.1</w:t>
      </w:r>
      <w:bookmarkEnd w:id="2"/>
    </w:p>
    <w:p w14:paraId="0020C0F5" w14:textId="77777777" w:rsidR="007C28D8" w:rsidRDefault="007C28D8" w:rsidP="003C679C">
      <w:pPr>
        <w:tabs>
          <w:tab w:val="left" w:pos="900"/>
          <w:tab w:val="left" w:pos="2880"/>
          <w:tab w:val="left" w:pos="5760"/>
          <w:tab w:val="left" w:pos="7920"/>
        </w:tabs>
        <w:jc w:val="center"/>
        <w:rPr>
          <w:rFonts w:ascii="Arial" w:eastAsia="Times New Roman" w:hAnsi="Arial" w:cs="Arial"/>
          <w:b/>
          <w:snapToGrid w:val="0"/>
          <w:lang w:val="en-GB"/>
        </w:rPr>
      </w:pPr>
    </w:p>
    <w:p w14:paraId="25763898" w14:textId="1ABA822D" w:rsidR="003C679C" w:rsidRPr="001A7082" w:rsidRDefault="003C679C" w:rsidP="003C679C">
      <w:pPr>
        <w:tabs>
          <w:tab w:val="left" w:pos="900"/>
          <w:tab w:val="left" w:pos="2880"/>
          <w:tab w:val="left" w:pos="5760"/>
          <w:tab w:val="left" w:pos="7920"/>
        </w:tabs>
        <w:jc w:val="center"/>
        <w:rPr>
          <w:rFonts w:ascii="Arial" w:eastAsia="Times New Roman" w:hAnsi="Arial" w:cs="Arial"/>
          <w:b/>
          <w:snapToGrid w:val="0"/>
          <w:lang w:val="en-GB"/>
        </w:rPr>
      </w:pPr>
      <w:r w:rsidRPr="001A7082">
        <w:rPr>
          <w:rFonts w:ascii="Arial" w:eastAsia="Times New Roman" w:hAnsi="Arial" w:cs="Arial"/>
          <w:b/>
          <w:snapToGrid w:val="0"/>
          <w:lang w:val="en-GB"/>
        </w:rPr>
        <w:t>PREFERENCE POINTS CLAIM FORM IN TERMS OF THE PREFERENTIAL PROCUREMENT REGULATIONS 2</w:t>
      </w:r>
      <w:r>
        <w:rPr>
          <w:rFonts w:ascii="Arial" w:eastAsia="Times New Roman" w:hAnsi="Arial" w:cs="Arial"/>
          <w:b/>
          <w:snapToGrid w:val="0"/>
          <w:lang w:val="en-GB"/>
        </w:rPr>
        <w:t>022</w:t>
      </w:r>
    </w:p>
    <w:p w14:paraId="4365F277" w14:textId="77777777" w:rsidR="003C679C" w:rsidRPr="001A7082" w:rsidRDefault="003C679C" w:rsidP="003C679C">
      <w:pPr>
        <w:jc w:val="center"/>
        <w:rPr>
          <w:rFonts w:ascii="Arial" w:eastAsia="Times New Roman" w:hAnsi="Arial" w:cs="Arial"/>
          <w:snapToGrid w:val="0"/>
          <w:lang w:val="en-US"/>
        </w:rPr>
      </w:pPr>
    </w:p>
    <w:p w14:paraId="39139181" w14:textId="77777777" w:rsidR="003C679C" w:rsidRPr="001A7082" w:rsidRDefault="003C679C" w:rsidP="003C679C">
      <w:pPr>
        <w:tabs>
          <w:tab w:val="left" w:pos="900"/>
          <w:tab w:val="left" w:pos="2880"/>
          <w:tab w:val="left" w:pos="5760"/>
          <w:tab w:val="left" w:pos="7920"/>
        </w:tabs>
        <w:rPr>
          <w:rFonts w:ascii="Arial" w:eastAsia="Times New Roman" w:hAnsi="Arial" w:cs="Arial"/>
          <w:snapToGrid w:val="0"/>
          <w:lang w:val="en-US"/>
        </w:rPr>
      </w:pPr>
      <w:r w:rsidRPr="001A7082">
        <w:rPr>
          <w:rFonts w:ascii="Arial" w:eastAsia="Times New Roman" w:hAnsi="Arial" w:cs="Arial"/>
          <w:snapToGrid w:val="0"/>
          <w:lang w:val="en-US"/>
        </w:rPr>
        <w:t xml:space="preserve">This preference form must form part of all </w:t>
      </w:r>
      <w:r>
        <w:rPr>
          <w:rFonts w:ascii="Arial" w:eastAsia="Times New Roman" w:hAnsi="Arial" w:cs="Arial"/>
          <w:snapToGrid w:val="0"/>
          <w:lang w:val="en-US"/>
        </w:rPr>
        <w:t>tenders</w:t>
      </w:r>
      <w:r w:rsidRPr="001A7082">
        <w:rPr>
          <w:rFonts w:ascii="Arial" w:eastAsia="Times New Roman" w:hAnsi="Arial" w:cs="Arial"/>
          <w:snapToGrid w:val="0"/>
          <w:lang w:val="en-US"/>
        </w:rPr>
        <w:t xml:space="preserve"> invited.  It contains general information and serves as a claim form for preference points for </w:t>
      </w:r>
      <w:r>
        <w:rPr>
          <w:rFonts w:ascii="Arial" w:eastAsia="Times New Roman" w:hAnsi="Arial" w:cs="Arial"/>
          <w:snapToGrid w:val="0"/>
          <w:lang w:val="en-US"/>
        </w:rPr>
        <w:t xml:space="preserve">specific goals. </w:t>
      </w:r>
    </w:p>
    <w:p w14:paraId="3EC1C646" w14:textId="77777777" w:rsidR="003C679C" w:rsidRPr="001A7082" w:rsidRDefault="003C679C" w:rsidP="003C679C">
      <w:pPr>
        <w:tabs>
          <w:tab w:val="left" w:pos="900"/>
          <w:tab w:val="left" w:pos="2880"/>
          <w:tab w:val="left" w:pos="5760"/>
          <w:tab w:val="left" w:pos="7920"/>
        </w:tabs>
        <w:rPr>
          <w:rFonts w:ascii="Arial" w:eastAsia="Times New Roman" w:hAnsi="Arial" w:cs="Arial"/>
          <w:snapToGrid w:val="0"/>
          <w:lang w:val="en-GB"/>
        </w:rPr>
      </w:pPr>
    </w:p>
    <w:p w14:paraId="2AE03F0D" w14:textId="77777777" w:rsidR="003C679C" w:rsidRPr="001A7082" w:rsidRDefault="003C679C" w:rsidP="003C679C">
      <w:pPr>
        <w:tabs>
          <w:tab w:val="left" w:pos="900"/>
          <w:tab w:val="left" w:pos="2880"/>
          <w:tab w:val="left" w:pos="5760"/>
          <w:tab w:val="left" w:pos="7920"/>
        </w:tabs>
        <w:ind w:left="900" w:hanging="900"/>
        <w:rPr>
          <w:rFonts w:ascii="Arial" w:eastAsia="Times New Roman" w:hAnsi="Arial" w:cs="Arial"/>
          <w:snapToGrid w:val="0"/>
          <w:lang w:val="en-GB"/>
        </w:rPr>
      </w:pPr>
      <w:r w:rsidRPr="001A7082">
        <w:rPr>
          <w:rFonts w:ascii="Arial" w:eastAsia="Times New Roman" w:hAnsi="Arial" w:cs="Arial"/>
          <w:b/>
          <w:snapToGrid w:val="0"/>
          <w:lang w:val="en-GB"/>
        </w:rPr>
        <w:t>NB:</w:t>
      </w:r>
      <w:r w:rsidRPr="001A7082">
        <w:rPr>
          <w:rFonts w:ascii="Arial" w:eastAsia="Times New Roman" w:hAnsi="Arial" w:cs="Arial"/>
          <w:b/>
          <w:snapToGrid w:val="0"/>
          <w:lang w:val="en-GB"/>
        </w:rPr>
        <w:tab/>
        <w:t xml:space="preserve">BEFORE COMPLETING THIS FORM, </w:t>
      </w:r>
      <w:r>
        <w:rPr>
          <w:rFonts w:ascii="Arial" w:eastAsia="Times New Roman" w:hAnsi="Arial" w:cs="Arial"/>
          <w:b/>
          <w:snapToGrid w:val="0"/>
          <w:lang w:val="en-GB"/>
        </w:rPr>
        <w:t>TENDERERS</w:t>
      </w:r>
      <w:r w:rsidRPr="001A7082">
        <w:rPr>
          <w:rFonts w:ascii="Arial" w:eastAsia="Times New Roman" w:hAnsi="Arial" w:cs="Arial"/>
          <w:b/>
          <w:snapToGrid w:val="0"/>
          <w:lang w:val="en-GB"/>
        </w:rPr>
        <w:t xml:space="preserve"> MUST STUDY THE GENERAL CONDITIONS, DEFINITIONS AND DIRECTIVES APPLICABLE IN RESPECT OF </w:t>
      </w:r>
      <w:r>
        <w:rPr>
          <w:rFonts w:ascii="Arial" w:eastAsia="Times New Roman" w:hAnsi="Arial" w:cs="Arial"/>
          <w:b/>
          <w:snapToGrid w:val="0"/>
          <w:lang w:val="en-GB"/>
        </w:rPr>
        <w:t>THE TENDER AND PREFERENTIAL PROCUREMENT REGULATIONS, 2022</w:t>
      </w:r>
    </w:p>
    <w:p w14:paraId="77DFA478" w14:textId="77777777" w:rsidR="003C679C" w:rsidRPr="001A7082" w:rsidRDefault="003C679C" w:rsidP="003C679C">
      <w:pPr>
        <w:pBdr>
          <w:bottom w:val="single" w:sz="6" w:space="1" w:color="auto"/>
        </w:pBdr>
        <w:tabs>
          <w:tab w:val="left" w:pos="900"/>
          <w:tab w:val="left" w:pos="2880"/>
          <w:tab w:val="left" w:pos="5760"/>
          <w:tab w:val="left" w:pos="7920"/>
        </w:tabs>
        <w:ind w:left="900" w:hanging="900"/>
        <w:rPr>
          <w:rFonts w:ascii="Arial" w:eastAsia="Times New Roman" w:hAnsi="Arial" w:cs="Arial"/>
          <w:snapToGrid w:val="0"/>
          <w:lang w:val="en-GB"/>
        </w:rPr>
      </w:pPr>
    </w:p>
    <w:p w14:paraId="59B58C20" w14:textId="77777777" w:rsidR="003C679C" w:rsidRPr="001A7082" w:rsidRDefault="003C679C" w:rsidP="003C679C">
      <w:pPr>
        <w:tabs>
          <w:tab w:val="left" w:pos="900"/>
          <w:tab w:val="left" w:pos="2880"/>
          <w:tab w:val="left" w:pos="5760"/>
          <w:tab w:val="left" w:pos="7920"/>
        </w:tabs>
        <w:ind w:left="900" w:hanging="900"/>
        <w:rPr>
          <w:rFonts w:ascii="Arial" w:eastAsia="Times New Roman" w:hAnsi="Arial" w:cs="Arial"/>
          <w:snapToGrid w:val="0"/>
          <w:lang w:val="en-GB"/>
        </w:rPr>
      </w:pPr>
    </w:p>
    <w:p w14:paraId="24CD7D45" w14:textId="77777777" w:rsidR="003C679C" w:rsidRPr="001A7082" w:rsidRDefault="003C679C" w:rsidP="00AA1551">
      <w:pPr>
        <w:numPr>
          <w:ilvl w:val="0"/>
          <w:numId w:val="2"/>
        </w:numPr>
        <w:tabs>
          <w:tab w:val="num" w:pos="720"/>
          <w:tab w:val="left" w:pos="2880"/>
          <w:tab w:val="left" w:pos="5760"/>
          <w:tab w:val="left" w:pos="7920"/>
        </w:tabs>
        <w:spacing w:after="120"/>
        <w:ind w:left="720" w:hanging="720"/>
        <w:textAlignment w:val="auto"/>
        <w:rPr>
          <w:rFonts w:ascii="Arial" w:eastAsia="Times New Roman" w:hAnsi="Arial" w:cs="Arial"/>
          <w:b/>
          <w:snapToGrid w:val="0"/>
          <w:lang w:val="en-GB"/>
        </w:rPr>
      </w:pPr>
      <w:r w:rsidRPr="001A7082">
        <w:rPr>
          <w:rFonts w:ascii="Arial" w:eastAsia="Times New Roman" w:hAnsi="Arial" w:cs="Arial"/>
          <w:b/>
          <w:snapToGrid w:val="0"/>
          <w:lang w:val="en-GB"/>
        </w:rPr>
        <w:t>GENERAL CONDITIONS</w:t>
      </w:r>
    </w:p>
    <w:p w14:paraId="7A4B8B24" w14:textId="77777777" w:rsidR="003C679C" w:rsidRPr="001A7082" w:rsidRDefault="003C679C" w:rsidP="00AA1551">
      <w:pPr>
        <w:numPr>
          <w:ilvl w:val="1"/>
          <w:numId w:val="2"/>
        </w:numPr>
        <w:tabs>
          <w:tab w:val="num" w:pos="720"/>
          <w:tab w:val="left" w:pos="2880"/>
          <w:tab w:val="left" w:pos="5760"/>
          <w:tab w:val="left" w:pos="7920"/>
        </w:tabs>
        <w:spacing w:after="120"/>
        <w:ind w:left="720" w:hanging="720"/>
        <w:textAlignment w:val="auto"/>
        <w:rPr>
          <w:rFonts w:ascii="Arial" w:eastAsia="Times New Roman" w:hAnsi="Arial" w:cs="Arial"/>
          <w:snapToGrid w:val="0"/>
          <w:lang w:val="en-GB"/>
        </w:rPr>
      </w:pPr>
      <w:r w:rsidRPr="001A7082">
        <w:rPr>
          <w:rFonts w:ascii="Arial" w:eastAsia="Times New Roman" w:hAnsi="Arial" w:cs="Arial"/>
          <w:snapToGrid w:val="0"/>
          <w:lang w:val="en-GB"/>
        </w:rPr>
        <w:t xml:space="preserve">The following preference point systems are applicable to </w:t>
      </w:r>
      <w:r>
        <w:rPr>
          <w:rFonts w:ascii="Arial" w:eastAsia="Times New Roman" w:hAnsi="Arial" w:cs="Arial"/>
          <w:snapToGrid w:val="0"/>
          <w:lang w:val="en-GB"/>
        </w:rPr>
        <w:t>invitations to tender</w:t>
      </w:r>
      <w:r w:rsidRPr="001A7082">
        <w:rPr>
          <w:rFonts w:ascii="Arial" w:eastAsia="Times New Roman" w:hAnsi="Arial" w:cs="Arial"/>
          <w:snapToGrid w:val="0"/>
          <w:lang w:val="en-GB"/>
        </w:rPr>
        <w:t>:</w:t>
      </w:r>
    </w:p>
    <w:p w14:paraId="3F25E46E" w14:textId="77777777" w:rsidR="003C679C" w:rsidRPr="001A7082" w:rsidRDefault="003C679C" w:rsidP="00AA1551">
      <w:pPr>
        <w:numPr>
          <w:ilvl w:val="0"/>
          <w:numId w:val="3"/>
        </w:numPr>
        <w:tabs>
          <w:tab w:val="left" w:pos="900"/>
          <w:tab w:val="left" w:pos="5760"/>
          <w:tab w:val="left" w:pos="7920"/>
        </w:tabs>
        <w:textAlignment w:val="auto"/>
        <w:rPr>
          <w:rFonts w:ascii="Arial" w:eastAsia="Times New Roman" w:hAnsi="Arial" w:cs="Arial"/>
          <w:snapToGrid w:val="0"/>
          <w:lang w:val="en-GB"/>
        </w:rPr>
      </w:pPr>
      <w:r w:rsidRPr="001A7082">
        <w:rPr>
          <w:rFonts w:ascii="Arial" w:eastAsia="Times New Roman" w:hAnsi="Arial" w:cs="Arial"/>
          <w:snapToGrid w:val="0"/>
          <w:lang w:val="en-GB"/>
        </w:rPr>
        <w:t xml:space="preserve">the 80/20 system for requirements with a Rand value of up to R50 000 000 (all applicable taxes included); and </w:t>
      </w:r>
    </w:p>
    <w:p w14:paraId="2BB92FA5" w14:textId="77777777" w:rsidR="003C679C" w:rsidRDefault="003C679C" w:rsidP="00AA1551">
      <w:pPr>
        <w:numPr>
          <w:ilvl w:val="0"/>
          <w:numId w:val="3"/>
        </w:numPr>
        <w:tabs>
          <w:tab w:val="left" w:pos="900"/>
          <w:tab w:val="left" w:pos="5760"/>
          <w:tab w:val="left" w:pos="7920"/>
        </w:tabs>
        <w:textAlignment w:val="auto"/>
        <w:rPr>
          <w:rFonts w:ascii="Arial" w:eastAsia="Times New Roman" w:hAnsi="Arial" w:cs="Arial"/>
          <w:snapToGrid w:val="0"/>
          <w:lang w:val="en-GB"/>
        </w:rPr>
      </w:pPr>
      <w:r w:rsidRPr="00876819">
        <w:rPr>
          <w:rFonts w:ascii="Arial" w:eastAsia="Times New Roman" w:hAnsi="Arial" w:cs="Arial"/>
          <w:strike/>
          <w:snapToGrid w:val="0"/>
          <w:lang w:val="en-GB"/>
        </w:rPr>
        <w:t>the 90/10 system for requirements with a Rand value above R50 000 000 (all applicable taxes included)</w:t>
      </w:r>
      <w:r w:rsidRPr="001A7082">
        <w:rPr>
          <w:rFonts w:ascii="Arial" w:eastAsia="Times New Roman" w:hAnsi="Arial" w:cs="Arial"/>
          <w:snapToGrid w:val="0"/>
          <w:lang w:val="en-GB"/>
        </w:rPr>
        <w:t>.</w:t>
      </w:r>
    </w:p>
    <w:p w14:paraId="7A65A50E" w14:textId="77777777" w:rsidR="003C679C" w:rsidRPr="001A7082" w:rsidRDefault="003C679C" w:rsidP="003C679C">
      <w:pPr>
        <w:tabs>
          <w:tab w:val="left" w:pos="900"/>
          <w:tab w:val="left" w:pos="5760"/>
          <w:tab w:val="left" w:pos="7920"/>
        </w:tabs>
        <w:ind w:left="1350"/>
        <w:rPr>
          <w:rFonts w:ascii="Arial" w:eastAsia="Times New Roman" w:hAnsi="Arial" w:cs="Arial"/>
          <w:snapToGrid w:val="0"/>
          <w:lang w:val="en-GB"/>
        </w:rPr>
      </w:pPr>
    </w:p>
    <w:p w14:paraId="2879FB4E" w14:textId="77777777" w:rsidR="003C679C" w:rsidRPr="00F7546B" w:rsidRDefault="003C679C" w:rsidP="00AA1551">
      <w:pPr>
        <w:numPr>
          <w:ilvl w:val="1"/>
          <w:numId w:val="2"/>
        </w:numPr>
        <w:tabs>
          <w:tab w:val="num" w:pos="993"/>
          <w:tab w:val="left" w:pos="2880"/>
          <w:tab w:val="left" w:pos="5760"/>
          <w:tab w:val="left" w:pos="7920"/>
        </w:tabs>
        <w:spacing w:after="120"/>
        <w:ind w:left="993" w:hanging="993"/>
        <w:textAlignment w:val="auto"/>
        <w:rPr>
          <w:rFonts w:ascii="Arial" w:eastAsia="Times New Roman" w:hAnsi="Arial" w:cs="Arial"/>
          <w:bCs/>
          <w:snapToGrid w:val="0"/>
          <w:lang w:val="en-GB"/>
        </w:rPr>
      </w:pPr>
      <w:r w:rsidRPr="00F7546B">
        <w:rPr>
          <w:rFonts w:ascii="Arial" w:eastAsia="Times New Roman" w:hAnsi="Arial" w:cs="Arial"/>
          <w:bCs/>
          <w:snapToGrid w:val="0"/>
          <w:lang w:val="en-GB"/>
        </w:rPr>
        <w:t>To be completed by the organ of state</w:t>
      </w:r>
    </w:p>
    <w:p w14:paraId="6AAAA47E" w14:textId="77777777" w:rsidR="003C679C" w:rsidRPr="008E3AA2" w:rsidRDefault="003C679C" w:rsidP="003C679C">
      <w:pPr>
        <w:tabs>
          <w:tab w:val="num" w:pos="993"/>
          <w:tab w:val="left" w:pos="2880"/>
          <w:tab w:val="left" w:pos="5760"/>
          <w:tab w:val="left" w:pos="7920"/>
        </w:tabs>
        <w:spacing w:after="120"/>
        <w:rPr>
          <w:rFonts w:ascii="Arial" w:eastAsia="Times New Roman" w:hAnsi="Arial" w:cs="Arial"/>
          <w:b/>
          <w:snapToGrid w:val="0"/>
          <w:color w:val="000000"/>
          <w:lang w:val="en-GB"/>
        </w:rPr>
      </w:pPr>
      <w:r>
        <w:rPr>
          <w:rFonts w:ascii="Arial" w:eastAsia="Times New Roman" w:hAnsi="Arial" w:cs="Arial"/>
          <w:snapToGrid w:val="0"/>
          <w:lang w:val="en-GB"/>
        </w:rPr>
        <w:tab/>
      </w:r>
      <w:r w:rsidRPr="001A7082">
        <w:rPr>
          <w:rFonts w:ascii="Arial" w:eastAsia="Times New Roman" w:hAnsi="Arial" w:cs="Arial"/>
          <w:snapToGrid w:val="0"/>
          <w:lang w:val="en-GB"/>
        </w:rPr>
        <w:t>(</w:t>
      </w:r>
      <w:r w:rsidRPr="008E3AA2">
        <w:rPr>
          <w:rFonts w:ascii="Arial" w:eastAsia="Times New Roman" w:hAnsi="Arial" w:cs="Arial"/>
          <w:i/>
          <w:snapToGrid w:val="0"/>
          <w:color w:val="000000"/>
          <w:lang w:val="en-GB"/>
        </w:rPr>
        <w:t>delete whichever is not applicable for this tender</w:t>
      </w:r>
      <w:r w:rsidRPr="008E3AA2">
        <w:rPr>
          <w:rFonts w:ascii="Arial" w:eastAsia="Times New Roman" w:hAnsi="Arial" w:cs="Arial"/>
          <w:snapToGrid w:val="0"/>
          <w:color w:val="000000"/>
          <w:lang w:val="en-GB"/>
        </w:rPr>
        <w:t>).</w:t>
      </w:r>
    </w:p>
    <w:p w14:paraId="463F0062" w14:textId="77777777" w:rsidR="003C679C" w:rsidRPr="008E3AA2" w:rsidRDefault="003C679C" w:rsidP="00EF33EB">
      <w:pPr>
        <w:pStyle w:val="ListParagraph"/>
        <w:numPr>
          <w:ilvl w:val="0"/>
          <w:numId w:val="40"/>
        </w:numPr>
        <w:rPr>
          <w:snapToGrid w:val="0"/>
          <w:lang w:val="en-GB"/>
        </w:rPr>
      </w:pPr>
      <w:r w:rsidRPr="008E3AA2">
        <w:rPr>
          <w:snapToGrid w:val="0"/>
          <w:lang w:val="en-GB"/>
        </w:rPr>
        <w:t>The applicable preference point system for this tender is the 80/20 preference point system.</w:t>
      </w:r>
    </w:p>
    <w:p w14:paraId="34EE6598" w14:textId="6257FED1" w:rsidR="003C679C" w:rsidRPr="008E3AA2" w:rsidRDefault="00A27F8C" w:rsidP="00EF33EB">
      <w:pPr>
        <w:pStyle w:val="ListParagraph"/>
        <w:numPr>
          <w:ilvl w:val="0"/>
          <w:numId w:val="40"/>
        </w:numPr>
        <w:rPr>
          <w:snapToGrid w:val="0"/>
          <w:lang w:val="en-GB"/>
        </w:rPr>
      </w:pPr>
      <w:r w:rsidRPr="00A27F8C">
        <w:rPr>
          <w:snapToGrid w:val="0"/>
          <w:lang w:val="en-GB"/>
        </w:rPr>
        <w:t xml:space="preserve">The </w:t>
      </w:r>
      <w:r w:rsidR="003C679C" w:rsidRPr="00A27F8C">
        <w:rPr>
          <w:snapToGrid w:val="0"/>
          <w:lang w:val="en-GB"/>
        </w:rPr>
        <w:t>80</w:t>
      </w:r>
      <w:r w:rsidR="003C679C" w:rsidRPr="008E3AA2">
        <w:rPr>
          <w:snapToGrid w:val="0"/>
          <w:lang w:val="en-GB"/>
        </w:rPr>
        <w:t>/20 preference point system will be applicable in this tender. The lowest/ highest acceptable tender will be used to determine the accurate system once tenders are received.</w:t>
      </w:r>
    </w:p>
    <w:p w14:paraId="38BC4D90" w14:textId="77777777" w:rsidR="003C679C" w:rsidRPr="008E3AA2" w:rsidRDefault="003C679C" w:rsidP="00F7546B">
      <w:pPr>
        <w:rPr>
          <w:snapToGrid w:val="0"/>
          <w:lang w:val="en-GB"/>
        </w:rPr>
      </w:pPr>
    </w:p>
    <w:p w14:paraId="2AF862E2" w14:textId="77777777" w:rsidR="003C679C" w:rsidRPr="00705695" w:rsidRDefault="003C679C" w:rsidP="006A6E3C">
      <w:pPr>
        <w:pStyle w:val="ListParagraph"/>
        <w:numPr>
          <w:ilvl w:val="1"/>
          <w:numId w:val="2"/>
        </w:numPr>
        <w:rPr>
          <w:snapToGrid w:val="0"/>
          <w:lang w:val="en-GB"/>
        </w:rPr>
      </w:pPr>
      <w:r w:rsidRPr="00705695">
        <w:rPr>
          <w:snapToGrid w:val="0"/>
          <w:lang w:val="en-GB"/>
        </w:rPr>
        <w:t xml:space="preserve">Points for this tender (even in the case of a tender for income-generating contracts) shall be awarded for: </w:t>
      </w:r>
    </w:p>
    <w:p w14:paraId="15F63C37" w14:textId="77777777" w:rsidR="003C679C" w:rsidRPr="001A7082" w:rsidRDefault="003C679C" w:rsidP="00AA1551">
      <w:pPr>
        <w:numPr>
          <w:ilvl w:val="0"/>
          <w:numId w:val="4"/>
        </w:numPr>
        <w:tabs>
          <w:tab w:val="num" w:pos="1080"/>
          <w:tab w:val="left" w:pos="7920"/>
        </w:tabs>
        <w:spacing w:after="120"/>
        <w:ind w:left="1080" w:hanging="360"/>
        <w:textAlignment w:val="auto"/>
        <w:rPr>
          <w:rFonts w:ascii="Arial" w:eastAsia="Times New Roman" w:hAnsi="Arial" w:cs="Arial"/>
          <w:snapToGrid w:val="0"/>
          <w:lang w:val="en-GB"/>
        </w:rPr>
      </w:pPr>
      <w:r w:rsidRPr="001A7082">
        <w:rPr>
          <w:rFonts w:ascii="Arial" w:eastAsia="Times New Roman" w:hAnsi="Arial" w:cs="Arial"/>
          <w:snapToGrid w:val="0"/>
          <w:lang w:val="en-GB"/>
        </w:rPr>
        <w:t>Price; and</w:t>
      </w:r>
    </w:p>
    <w:p w14:paraId="2270C1BB" w14:textId="77777777" w:rsidR="003C679C" w:rsidRDefault="003C679C" w:rsidP="00AA1551">
      <w:pPr>
        <w:numPr>
          <w:ilvl w:val="0"/>
          <w:numId w:val="4"/>
        </w:numPr>
        <w:tabs>
          <w:tab w:val="num" w:pos="1080"/>
          <w:tab w:val="left" w:pos="7920"/>
        </w:tabs>
        <w:spacing w:after="120"/>
        <w:ind w:left="1080" w:hanging="360"/>
        <w:textAlignment w:val="auto"/>
        <w:rPr>
          <w:rFonts w:ascii="Arial" w:eastAsia="Times New Roman" w:hAnsi="Arial" w:cs="Arial"/>
          <w:snapToGrid w:val="0"/>
          <w:lang w:val="en-GB"/>
        </w:rPr>
      </w:pPr>
      <w:r>
        <w:rPr>
          <w:rFonts w:ascii="Arial" w:eastAsia="Times New Roman" w:hAnsi="Arial" w:cs="Arial"/>
          <w:snapToGrid w:val="0"/>
          <w:lang w:val="en-GB"/>
        </w:rPr>
        <w:t>Specific Goals</w:t>
      </w:r>
      <w:r w:rsidRPr="001A7082">
        <w:rPr>
          <w:rFonts w:ascii="Arial" w:eastAsia="Times New Roman" w:hAnsi="Arial" w:cs="Arial"/>
          <w:snapToGrid w:val="0"/>
          <w:lang w:val="en-GB"/>
        </w:rPr>
        <w:t>.</w:t>
      </w:r>
    </w:p>
    <w:p w14:paraId="5AC4DBCE" w14:textId="77777777" w:rsidR="003C679C" w:rsidRPr="00F7546B" w:rsidRDefault="003C679C" w:rsidP="00AA1551">
      <w:pPr>
        <w:numPr>
          <w:ilvl w:val="1"/>
          <w:numId w:val="2"/>
        </w:numPr>
        <w:tabs>
          <w:tab w:val="num" w:pos="720"/>
          <w:tab w:val="left" w:pos="2880"/>
          <w:tab w:val="left" w:pos="5760"/>
          <w:tab w:val="left" w:pos="7920"/>
        </w:tabs>
        <w:spacing w:after="120"/>
        <w:ind w:left="720" w:hanging="720"/>
        <w:textAlignment w:val="auto"/>
        <w:rPr>
          <w:rFonts w:ascii="Arial" w:eastAsia="Times New Roman" w:hAnsi="Arial" w:cs="Arial"/>
          <w:bCs/>
          <w:snapToGrid w:val="0"/>
          <w:lang w:val="en-GB"/>
        </w:rPr>
      </w:pPr>
      <w:r w:rsidRPr="00F7546B">
        <w:rPr>
          <w:rFonts w:ascii="Arial" w:eastAsia="Times New Roman" w:hAnsi="Arial" w:cs="Arial"/>
          <w:bCs/>
          <w:snapToGrid w:val="0"/>
          <w:lang w:val="en-GB"/>
        </w:rPr>
        <w:t>To be completed by the organ of state:</w:t>
      </w:r>
    </w:p>
    <w:p w14:paraId="4D314281" w14:textId="77777777" w:rsidR="003C679C" w:rsidRPr="001A7082" w:rsidRDefault="003C679C" w:rsidP="003C679C">
      <w:pPr>
        <w:tabs>
          <w:tab w:val="left" w:pos="2880"/>
          <w:tab w:val="left" w:pos="5760"/>
          <w:tab w:val="left" w:pos="7920"/>
        </w:tabs>
        <w:spacing w:after="120"/>
        <w:ind w:left="720"/>
        <w:rPr>
          <w:rFonts w:ascii="Arial" w:eastAsia="Times New Roman" w:hAnsi="Arial" w:cs="Arial"/>
          <w:snapToGrid w:val="0"/>
          <w:lang w:val="en-GB"/>
        </w:rPr>
      </w:pPr>
      <w:r>
        <w:rPr>
          <w:rFonts w:ascii="Arial" w:eastAsia="Times New Roman" w:hAnsi="Arial" w:cs="Arial"/>
          <w:snapToGrid w:val="0"/>
          <w:lang w:val="en-GB"/>
        </w:rPr>
        <w:t>T</w:t>
      </w:r>
      <w:r w:rsidRPr="001A7082">
        <w:rPr>
          <w:rFonts w:ascii="Arial" w:eastAsia="Times New Roman" w:hAnsi="Arial" w:cs="Arial"/>
          <w:snapToGrid w:val="0"/>
          <w:lang w:val="en-GB"/>
        </w:rPr>
        <w:t xml:space="preserve">he maximum points for this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26"/>
        <w:gridCol w:w="1985"/>
      </w:tblGrid>
      <w:tr w:rsidR="003C679C" w:rsidRPr="001A7082" w14:paraId="24282BFD" w14:textId="77777777" w:rsidTr="00876819">
        <w:tc>
          <w:tcPr>
            <w:tcW w:w="6226" w:type="dxa"/>
            <w:shd w:val="clear" w:color="auto" w:fill="C00000"/>
            <w:vAlign w:val="bottom"/>
          </w:tcPr>
          <w:p w14:paraId="75D13271" w14:textId="77777777" w:rsidR="003C679C" w:rsidRPr="001A7082" w:rsidRDefault="003C679C" w:rsidP="00311229">
            <w:pPr>
              <w:tabs>
                <w:tab w:val="left" w:pos="2880"/>
                <w:tab w:val="left" w:pos="5760"/>
                <w:tab w:val="left" w:pos="7920"/>
              </w:tabs>
              <w:spacing w:after="120"/>
              <w:jc w:val="center"/>
              <w:rPr>
                <w:rFonts w:ascii="Arial" w:eastAsia="Times New Roman" w:hAnsi="Arial" w:cs="Arial"/>
                <w:b/>
                <w:snapToGrid w:val="0"/>
                <w:lang w:val="en-GB"/>
              </w:rPr>
            </w:pPr>
          </w:p>
        </w:tc>
        <w:tc>
          <w:tcPr>
            <w:tcW w:w="1985" w:type="dxa"/>
            <w:shd w:val="clear" w:color="auto" w:fill="C00000"/>
            <w:vAlign w:val="bottom"/>
          </w:tcPr>
          <w:p w14:paraId="7589023F" w14:textId="77777777" w:rsidR="003C679C" w:rsidRPr="001A7082" w:rsidRDefault="003C679C" w:rsidP="00311229">
            <w:pPr>
              <w:tabs>
                <w:tab w:val="left" w:pos="2880"/>
                <w:tab w:val="left" w:pos="5760"/>
                <w:tab w:val="left" w:pos="7920"/>
              </w:tabs>
              <w:spacing w:after="120"/>
              <w:jc w:val="center"/>
              <w:rPr>
                <w:rFonts w:ascii="Arial" w:eastAsia="Times New Roman" w:hAnsi="Arial" w:cs="Arial"/>
                <w:b/>
                <w:snapToGrid w:val="0"/>
                <w:lang w:val="en-GB"/>
              </w:rPr>
            </w:pPr>
            <w:r w:rsidRPr="001A7082">
              <w:rPr>
                <w:rFonts w:ascii="Arial" w:eastAsia="Times New Roman" w:hAnsi="Arial" w:cs="Arial"/>
                <w:b/>
                <w:snapToGrid w:val="0"/>
                <w:lang w:val="en-GB"/>
              </w:rPr>
              <w:t>POINTS</w:t>
            </w:r>
          </w:p>
        </w:tc>
      </w:tr>
      <w:tr w:rsidR="003C679C" w:rsidRPr="001A7082" w14:paraId="1A6F3760" w14:textId="77777777" w:rsidTr="00876819">
        <w:tc>
          <w:tcPr>
            <w:tcW w:w="6226" w:type="dxa"/>
            <w:shd w:val="clear" w:color="auto" w:fill="auto"/>
            <w:vAlign w:val="bottom"/>
          </w:tcPr>
          <w:p w14:paraId="342C618D" w14:textId="77777777" w:rsidR="003C679C" w:rsidRPr="001A7082" w:rsidRDefault="003C679C" w:rsidP="00311229">
            <w:pPr>
              <w:tabs>
                <w:tab w:val="left" w:pos="2880"/>
                <w:tab w:val="left" w:pos="5760"/>
                <w:tab w:val="left" w:pos="7920"/>
              </w:tabs>
              <w:spacing w:after="120"/>
              <w:rPr>
                <w:rFonts w:ascii="Arial" w:eastAsia="Times New Roman" w:hAnsi="Arial" w:cs="Arial"/>
                <w:snapToGrid w:val="0"/>
                <w:lang w:val="en-GB"/>
              </w:rPr>
            </w:pPr>
            <w:r w:rsidRPr="001A7082">
              <w:rPr>
                <w:rFonts w:ascii="Arial" w:eastAsia="Times New Roman" w:hAnsi="Arial" w:cs="Arial"/>
                <w:b/>
                <w:snapToGrid w:val="0"/>
                <w:lang w:val="en-GB"/>
              </w:rPr>
              <w:t>PRICE</w:t>
            </w:r>
          </w:p>
        </w:tc>
        <w:tc>
          <w:tcPr>
            <w:tcW w:w="1985" w:type="dxa"/>
            <w:shd w:val="clear" w:color="auto" w:fill="FFFF00"/>
          </w:tcPr>
          <w:p w14:paraId="25A7337E" w14:textId="77777777" w:rsidR="003C679C" w:rsidRPr="001A7082" w:rsidRDefault="00095EEA" w:rsidP="008E3AA2">
            <w:pPr>
              <w:tabs>
                <w:tab w:val="left" w:pos="2880"/>
                <w:tab w:val="left" w:pos="5760"/>
                <w:tab w:val="left" w:pos="7920"/>
              </w:tabs>
              <w:spacing w:after="120"/>
              <w:jc w:val="center"/>
              <w:rPr>
                <w:rFonts w:ascii="Arial" w:eastAsia="Times New Roman" w:hAnsi="Arial" w:cs="Arial"/>
                <w:snapToGrid w:val="0"/>
                <w:highlight w:val="yellow"/>
                <w:lang w:val="en-GB"/>
              </w:rPr>
            </w:pPr>
            <w:r>
              <w:rPr>
                <w:rFonts w:ascii="Arial" w:eastAsia="Times New Roman" w:hAnsi="Arial" w:cs="Arial"/>
                <w:snapToGrid w:val="0"/>
                <w:highlight w:val="yellow"/>
                <w:lang w:val="en-GB"/>
              </w:rPr>
              <w:t>80</w:t>
            </w:r>
          </w:p>
        </w:tc>
      </w:tr>
      <w:tr w:rsidR="003C679C" w:rsidRPr="001A7082" w14:paraId="1B143241" w14:textId="77777777" w:rsidTr="00876819">
        <w:tc>
          <w:tcPr>
            <w:tcW w:w="6226" w:type="dxa"/>
            <w:shd w:val="clear" w:color="auto" w:fill="auto"/>
            <w:vAlign w:val="bottom"/>
          </w:tcPr>
          <w:p w14:paraId="37AC261B" w14:textId="77777777" w:rsidR="003C679C" w:rsidRPr="001A7082" w:rsidRDefault="003C679C" w:rsidP="00311229">
            <w:pPr>
              <w:tabs>
                <w:tab w:val="left" w:pos="2880"/>
                <w:tab w:val="left" w:pos="5760"/>
                <w:tab w:val="left" w:pos="7920"/>
              </w:tabs>
              <w:spacing w:after="120"/>
              <w:rPr>
                <w:rFonts w:ascii="Arial" w:eastAsia="Times New Roman" w:hAnsi="Arial" w:cs="Arial"/>
                <w:snapToGrid w:val="0"/>
                <w:lang w:val="en-GB"/>
              </w:rPr>
            </w:pPr>
            <w:r w:rsidRPr="001A7082">
              <w:rPr>
                <w:rFonts w:ascii="Arial" w:eastAsia="Times New Roman" w:hAnsi="Arial" w:cs="Arial"/>
                <w:b/>
                <w:snapToGrid w:val="0"/>
                <w:lang w:val="en-GB"/>
              </w:rPr>
              <w:t>SPECIFIC GOALS</w:t>
            </w:r>
          </w:p>
        </w:tc>
        <w:tc>
          <w:tcPr>
            <w:tcW w:w="1985" w:type="dxa"/>
            <w:shd w:val="clear" w:color="auto" w:fill="FFFF00"/>
          </w:tcPr>
          <w:p w14:paraId="623EB78B" w14:textId="77777777" w:rsidR="003C679C" w:rsidRPr="001A7082" w:rsidRDefault="00095EEA" w:rsidP="008E3AA2">
            <w:pPr>
              <w:tabs>
                <w:tab w:val="left" w:pos="2880"/>
                <w:tab w:val="left" w:pos="5760"/>
                <w:tab w:val="left" w:pos="7920"/>
              </w:tabs>
              <w:spacing w:after="120"/>
              <w:jc w:val="center"/>
              <w:rPr>
                <w:rFonts w:ascii="Arial" w:eastAsia="Times New Roman" w:hAnsi="Arial" w:cs="Arial"/>
                <w:snapToGrid w:val="0"/>
                <w:lang w:val="en-GB"/>
              </w:rPr>
            </w:pPr>
            <w:r>
              <w:rPr>
                <w:rFonts w:ascii="Arial" w:eastAsia="Times New Roman" w:hAnsi="Arial" w:cs="Arial"/>
                <w:snapToGrid w:val="0"/>
                <w:lang w:val="en-GB"/>
              </w:rPr>
              <w:t>20</w:t>
            </w:r>
          </w:p>
        </w:tc>
      </w:tr>
      <w:tr w:rsidR="003C679C" w:rsidRPr="001A7082" w14:paraId="40388269" w14:textId="77777777" w:rsidTr="00876819">
        <w:tc>
          <w:tcPr>
            <w:tcW w:w="6226" w:type="dxa"/>
            <w:shd w:val="clear" w:color="auto" w:fill="auto"/>
            <w:vAlign w:val="bottom"/>
          </w:tcPr>
          <w:p w14:paraId="70D8AA86" w14:textId="77777777" w:rsidR="003C679C" w:rsidRPr="001A7082" w:rsidRDefault="003C679C" w:rsidP="00A27F8C">
            <w:pPr>
              <w:tabs>
                <w:tab w:val="left" w:pos="2880"/>
                <w:tab w:val="left" w:pos="5760"/>
                <w:tab w:val="left" w:pos="7920"/>
              </w:tabs>
              <w:spacing w:after="120"/>
              <w:jc w:val="left"/>
              <w:rPr>
                <w:rFonts w:ascii="Arial" w:eastAsia="Times New Roman" w:hAnsi="Arial" w:cs="Arial"/>
                <w:snapToGrid w:val="0"/>
                <w:lang w:val="en-GB"/>
              </w:rPr>
            </w:pPr>
            <w:r w:rsidRPr="001A7082">
              <w:rPr>
                <w:rFonts w:ascii="Arial" w:eastAsia="Times New Roman" w:hAnsi="Arial" w:cs="Arial"/>
                <w:b/>
                <w:snapToGrid w:val="0"/>
                <w:lang w:val="en-GB"/>
              </w:rPr>
              <w:t xml:space="preserve">Total points for Price and SPECIFIC GOALS </w:t>
            </w:r>
          </w:p>
        </w:tc>
        <w:tc>
          <w:tcPr>
            <w:tcW w:w="1985" w:type="dxa"/>
            <w:shd w:val="clear" w:color="auto" w:fill="C00000"/>
          </w:tcPr>
          <w:p w14:paraId="4312B863" w14:textId="77777777" w:rsidR="003C679C" w:rsidRPr="001A7082" w:rsidRDefault="003C679C" w:rsidP="00311229">
            <w:pPr>
              <w:tabs>
                <w:tab w:val="left" w:pos="2880"/>
                <w:tab w:val="left" w:pos="5760"/>
                <w:tab w:val="left" w:pos="7920"/>
              </w:tabs>
              <w:spacing w:after="120"/>
              <w:jc w:val="center"/>
              <w:rPr>
                <w:rFonts w:ascii="Arial" w:eastAsia="Times New Roman" w:hAnsi="Arial" w:cs="Arial"/>
                <w:b/>
                <w:snapToGrid w:val="0"/>
                <w:lang w:val="en-GB"/>
              </w:rPr>
            </w:pPr>
            <w:r w:rsidRPr="001A7082">
              <w:rPr>
                <w:rFonts w:ascii="Arial" w:eastAsia="Times New Roman" w:hAnsi="Arial" w:cs="Arial"/>
                <w:b/>
                <w:snapToGrid w:val="0"/>
                <w:lang w:val="en-GB"/>
              </w:rPr>
              <w:t>100</w:t>
            </w:r>
          </w:p>
        </w:tc>
      </w:tr>
    </w:tbl>
    <w:p w14:paraId="52EFC4D2" w14:textId="77777777" w:rsidR="003C679C" w:rsidRDefault="003C679C" w:rsidP="00AA1551">
      <w:pPr>
        <w:numPr>
          <w:ilvl w:val="1"/>
          <w:numId w:val="2"/>
        </w:numPr>
        <w:tabs>
          <w:tab w:val="num" w:pos="720"/>
          <w:tab w:val="left" w:pos="2880"/>
          <w:tab w:val="left" w:pos="5760"/>
          <w:tab w:val="left" w:pos="7920"/>
        </w:tabs>
        <w:spacing w:after="120"/>
        <w:ind w:left="720" w:hanging="720"/>
        <w:textAlignment w:val="auto"/>
        <w:rPr>
          <w:rFonts w:ascii="Arial" w:eastAsia="Times New Roman" w:hAnsi="Arial" w:cs="Arial"/>
          <w:snapToGrid w:val="0"/>
          <w:lang w:val="en-GB"/>
        </w:rPr>
      </w:pPr>
      <w:r>
        <w:rPr>
          <w:rFonts w:ascii="Arial" w:eastAsia="Times New Roman" w:hAnsi="Arial" w:cs="Arial"/>
          <w:snapToGrid w:val="0"/>
          <w:lang w:val="en-GB"/>
        </w:rPr>
        <w:br w:type="page"/>
      </w:r>
      <w:r w:rsidRPr="001A7082">
        <w:rPr>
          <w:rFonts w:ascii="Arial" w:eastAsia="Times New Roman" w:hAnsi="Arial" w:cs="Arial"/>
          <w:snapToGrid w:val="0"/>
          <w:lang w:val="en-GB"/>
        </w:rPr>
        <w:lastRenderedPageBreak/>
        <w:t xml:space="preserve">Failure on the part of a </w:t>
      </w:r>
      <w:r>
        <w:rPr>
          <w:rFonts w:ascii="Arial" w:eastAsia="Times New Roman" w:hAnsi="Arial" w:cs="Arial"/>
          <w:snapToGrid w:val="0"/>
          <w:lang w:val="en-GB"/>
        </w:rPr>
        <w:t xml:space="preserve">tenderer </w:t>
      </w:r>
      <w:r w:rsidRPr="001A7082">
        <w:rPr>
          <w:rFonts w:ascii="Arial" w:eastAsia="Times New Roman" w:hAnsi="Arial" w:cs="Arial"/>
          <w:snapToGrid w:val="0"/>
          <w:lang w:val="en-GB"/>
        </w:rPr>
        <w:t xml:space="preserve">to submit proof </w:t>
      </w:r>
      <w:r>
        <w:rPr>
          <w:rFonts w:ascii="Arial" w:eastAsia="Times New Roman" w:hAnsi="Arial" w:cs="Arial"/>
          <w:snapToGrid w:val="0"/>
          <w:lang w:val="en-GB"/>
        </w:rPr>
        <w:t xml:space="preserve">or documentation required in terms of this tender to claim points for specific goals </w:t>
      </w:r>
      <w:r w:rsidRPr="001A7082">
        <w:rPr>
          <w:rFonts w:ascii="Arial" w:eastAsia="Times New Roman" w:hAnsi="Arial" w:cs="Arial"/>
          <w:snapToGrid w:val="0"/>
          <w:lang w:val="en-GB"/>
        </w:rPr>
        <w:t xml:space="preserve">with the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will be interpreted to mean that preference points for </w:t>
      </w:r>
      <w:r>
        <w:rPr>
          <w:rFonts w:ascii="Arial" w:eastAsia="Times New Roman" w:hAnsi="Arial" w:cs="Arial"/>
          <w:snapToGrid w:val="0"/>
          <w:lang w:val="en-GB"/>
        </w:rPr>
        <w:t>specific goals a</w:t>
      </w:r>
      <w:r w:rsidRPr="001A7082">
        <w:rPr>
          <w:rFonts w:ascii="Arial" w:eastAsia="Times New Roman" w:hAnsi="Arial" w:cs="Arial"/>
          <w:snapToGrid w:val="0"/>
          <w:lang w:val="en-GB"/>
        </w:rPr>
        <w:t>re not claimed.</w:t>
      </w:r>
    </w:p>
    <w:p w14:paraId="535E7B7D" w14:textId="77777777" w:rsidR="003C679C" w:rsidRPr="001A7082" w:rsidRDefault="003C679C" w:rsidP="003C679C">
      <w:pPr>
        <w:tabs>
          <w:tab w:val="left" w:pos="2880"/>
          <w:tab w:val="left" w:pos="5760"/>
          <w:tab w:val="left" w:pos="7920"/>
        </w:tabs>
        <w:spacing w:after="120"/>
        <w:ind w:left="720"/>
        <w:rPr>
          <w:rFonts w:ascii="Arial" w:eastAsia="Times New Roman" w:hAnsi="Arial" w:cs="Arial"/>
          <w:snapToGrid w:val="0"/>
          <w:lang w:val="en-GB"/>
        </w:rPr>
      </w:pPr>
    </w:p>
    <w:p w14:paraId="6AB44406" w14:textId="77777777" w:rsidR="003C679C" w:rsidRPr="001A7082" w:rsidRDefault="003C679C" w:rsidP="00AA1551">
      <w:pPr>
        <w:numPr>
          <w:ilvl w:val="1"/>
          <w:numId w:val="2"/>
        </w:numPr>
        <w:tabs>
          <w:tab w:val="num" w:pos="720"/>
          <w:tab w:val="left" w:pos="2880"/>
          <w:tab w:val="left" w:pos="5760"/>
          <w:tab w:val="left" w:pos="7920"/>
        </w:tabs>
        <w:spacing w:after="120"/>
        <w:ind w:left="720" w:hanging="720"/>
        <w:textAlignment w:val="auto"/>
        <w:rPr>
          <w:rFonts w:ascii="Arial" w:eastAsia="Times New Roman" w:hAnsi="Arial" w:cs="Arial"/>
          <w:snapToGrid w:val="0"/>
          <w:lang w:val="en-GB"/>
        </w:rPr>
      </w:pPr>
      <w:r w:rsidRPr="001A7082">
        <w:rPr>
          <w:rFonts w:ascii="Arial" w:eastAsia="Times New Roman" w:hAnsi="Arial" w:cs="Arial"/>
          <w:snapToGrid w:val="0"/>
          <w:lang w:val="en-GB"/>
        </w:rPr>
        <w:t xml:space="preserve">The </w:t>
      </w:r>
      <w:r>
        <w:rPr>
          <w:rFonts w:ascii="Arial" w:eastAsia="Times New Roman" w:hAnsi="Arial" w:cs="Arial"/>
          <w:snapToGrid w:val="0"/>
          <w:lang w:val="en-GB"/>
        </w:rPr>
        <w:t>organ of state</w:t>
      </w:r>
      <w:r w:rsidRPr="001A7082">
        <w:rPr>
          <w:rFonts w:ascii="Arial" w:eastAsia="Times New Roman" w:hAnsi="Arial" w:cs="Arial"/>
          <w:snapToGrid w:val="0"/>
          <w:lang w:val="en-GB"/>
        </w:rPr>
        <w:t xml:space="preserve"> reserves the right to require of a </w:t>
      </w:r>
      <w:r>
        <w:rPr>
          <w:rFonts w:ascii="Arial" w:eastAsia="Times New Roman" w:hAnsi="Arial" w:cs="Arial"/>
          <w:snapToGrid w:val="0"/>
          <w:lang w:val="en-GB"/>
        </w:rPr>
        <w:t>tenderer</w:t>
      </w:r>
      <w:r w:rsidRPr="001A7082">
        <w:rPr>
          <w:rFonts w:ascii="Arial" w:eastAsia="Times New Roman" w:hAnsi="Arial" w:cs="Arial"/>
          <w:snapToGrid w:val="0"/>
          <w:lang w:val="en-GB"/>
        </w:rPr>
        <w:t xml:space="preserve">, either before a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is adjudicated or at any time subsequently, to substantiate any claim in regard to preferences, in any manner required by the </w:t>
      </w:r>
      <w:r>
        <w:rPr>
          <w:rFonts w:ascii="Arial" w:eastAsia="Times New Roman" w:hAnsi="Arial" w:cs="Arial"/>
          <w:snapToGrid w:val="0"/>
          <w:lang w:val="en-GB"/>
        </w:rPr>
        <w:t>organ of state</w:t>
      </w:r>
      <w:r w:rsidRPr="001A7082">
        <w:rPr>
          <w:rFonts w:ascii="Arial" w:eastAsia="Times New Roman" w:hAnsi="Arial" w:cs="Arial"/>
          <w:snapToGrid w:val="0"/>
          <w:lang w:val="en-GB"/>
        </w:rPr>
        <w:t>.</w:t>
      </w:r>
    </w:p>
    <w:p w14:paraId="20A27D50" w14:textId="77777777" w:rsidR="003C679C" w:rsidRPr="001A7082" w:rsidRDefault="003C679C" w:rsidP="003C679C">
      <w:pPr>
        <w:tabs>
          <w:tab w:val="left" w:pos="2880"/>
          <w:tab w:val="left" w:pos="5760"/>
          <w:tab w:val="left" w:pos="7920"/>
        </w:tabs>
        <w:spacing w:after="120"/>
        <w:rPr>
          <w:rFonts w:ascii="Arial" w:eastAsia="Times New Roman" w:hAnsi="Arial" w:cs="Arial"/>
          <w:snapToGrid w:val="0"/>
          <w:lang w:val="en-GB"/>
        </w:rPr>
      </w:pPr>
    </w:p>
    <w:p w14:paraId="14AE2574" w14:textId="77777777" w:rsidR="003C679C" w:rsidRPr="001A7082" w:rsidRDefault="003C679C" w:rsidP="00AA1551">
      <w:pPr>
        <w:numPr>
          <w:ilvl w:val="0"/>
          <w:numId w:val="2"/>
        </w:numPr>
        <w:tabs>
          <w:tab w:val="num" w:pos="720"/>
          <w:tab w:val="left" w:pos="2880"/>
          <w:tab w:val="left" w:pos="5760"/>
          <w:tab w:val="left" w:pos="7920"/>
        </w:tabs>
        <w:spacing w:after="120"/>
        <w:ind w:left="720" w:hanging="720"/>
        <w:textAlignment w:val="auto"/>
        <w:rPr>
          <w:rFonts w:ascii="Arial" w:eastAsia="Times New Roman" w:hAnsi="Arial" w:cs="Arial"/>
          <w:b/>
          <w:snapToGrid w:val="0"/>
          <w:lang w:val="en-GB"/>
        </w:rPr>
      </w:pPr>
      <w:r w:rsidRPr="001A7082">
        <w:rPr>
          <w:rFonts w:ascii="Arial" w:eastAsia="Times New Roman" w:hAnsi="Arial" w:cs="Arial"/>
          <w:b/>
          <w:snapToGrid w:val="0"/>
          <w:lang w:val="en-GB"/>
        </w:rPr>
        <w:t>DEFINITIONS</w:t>
      </w:r>
    </w:p>
    <w:p w14:paraId="77DFA03D" w14:textId="77777777" w:rsidR="003C679C" w:rsidRPr="001A7082" w:rsidRDefault="003C679C" w:rsidP="00EF33EB">
      <w:pPr>
        <w:numPr>
          <w:ilvl w:val="0"/>
          <w:numId w:val="38"/>
        </w:numPr>
        <w:tabs>
          <w:tab w:val="left" w:pos="567"/>
        </w:tabs>
        <w:spacing w:after="120"/>
        <w:ind w:left="1276" w:hanging="567"/>
        <w:textAlignment w:val="auto"/>
        <w:rPr>
          <w:rFonts w:ascii="Arial" w:eastAsia="Times New Roman" w:hAnsi="Arial" w:cs="Arial"/>
          <w:snapToGrid w:val="0"/>
          <w:lang w:val="en-US"/>
        </w:rPr>
      </w:pPr>
      <w:r w:rsidRPr="001A7082" w:rsidDel="00FF3035">
        <w:rPr>
          <w:rFonts w:ascii="Arial" w:eastAsia="Times New Roman" w:hAnsi="Arial" w:cs="Arial"/>
          <w:b/>
          <w:snapToGrid w:val="0"/>
          <w:lang w:val="en-US"/>
        </w:rPr>
        <w:t xml:space="preserve"> </w:t>
      </w:r>
      <w:r w:rsidRPr="001A7082">
        <w:rPr>
          <w:rFonts w:ascii="Arial" w:eastAsia="Times New Roman" w:hAnsi="Arial" w:cs="Arial"/>
          <w:b/>
          <w:snapToGrid w:val="0"/>
          <w:lang w:val="en-US"/>
        </w:rPr>
        <w:t>“tender</w:t>
      </w:r>
      <w:r w:rsidRPr="005D5CD2">
        <w:rPr>
          <w:rFonts w:ascii="Arial" w:eastAsia="Times New Roman" w:hAnsi="Arial" w:cs="Arial"/>
          <w:b/>
          <w:bCs/>
          <w:snapToGrid w:val="0"/>
          <w:lang w:val="en-US"/>
        </w:rPr>
        <w:t>”</w:t>
      </w:r>
      <w:r w:rsidRPr="001A7082">
        <w:rPr>
          <w:rFonts w:ascii="Arial" w:eastAsia="Times New Roman"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591340D7" w14:textId="77777777" w:rsidR="003C679C" w:rsidRPr="00633BD2" w:rsidRDefault="003C679C" w:rsidP="00EF33EB">
      <w:pPr>
        <w:pStyle w:val="ListParagraph"/>
        <w:numPr>
          <w:ilvl w:val="0"/>
          <w:numId w:val="38"/>
        </w:numPr>
        <w:rPr>
          <w:lang w:eastAsia="en-ZA"/>
        </w:rPr>
      </w:pPr>
      <w:r w:rsidRPr="00633BD2">
        <w:rPr>
          <w:rFonts w:eastAsia="Times New Roman"/>
          <w:b/>
          <w:snapToGrid w:val="0"/>
          <w:lang w:val="en-US"/>
        </w:rPr>
        <w:t xml:space="preserve">“price” </w:t>
      </w:r>
      <w:r w:rsidRPr="00633BD2">
        <w:rPr>
          <w:bCs/>
          <w:lang w:eastAsia="en-ZA"/>
        </w:rPr>
        <w:t>means an amount of money tendered for goods or services, and</w:t>
      </w:r>
      <w:r w:rsidRPr="00633BD2">
        <w:rPr>
          <w:b/>
          <w:lang w:eastAsia="en-ZA"/>
        </w:rPr>
        <w:t xml:space="preserve"> </w:t>
      </w:r>
      <w:r w:rsidRPr="00633BD2">
        <w:rPr>
          <w:lang w:eastAsia="en-ZA"/>
        </w:rPr>
        <w:t>includes all applicable taxes less all unconditional discounts;</w:t>
      </w:r>
      <w:r w:rsidRPr="00633BD2">
        <w:rPr>
          <w:b/>
          <w:lang w:eastAsia="en-ZA"/>
        </w:rPr>
        <w:t xml:space="preserve"> </w:t>
      </w:r>
    </w:p>
    <w:p w14:paraId="52AB5B89" w14:textId="77777777" w:rsidR="003C679C" w:rsidRPr="008D6A5B" w:rsidRDefault="003C679C" w:rsidP="00EF33EB">
      <w:pPr>
        <w:pStyle w:val="ListParagraph"/>
        <w:numPr>
          <w:ilvl w:val="0"/>
          <w:numId w:val="38"/>
        </w:numPr>
        <w:rPr>
          <w:i/>
          <w:snapToGrid w:val="0"/>
          <w:lang w:val="en-US"/>
        </w:rPr>
      </w:pPr>
      <w:r w:rsidRPr="00633BD2">
        <w:rPr>
          <w:b/>
          <w:snapToGrid w:val="0"/>
          <w:lang w:val="en-US"/>
        </w:rPr>
        <w:t>“</w:t>
      </w:r>
      <w:proofErr w:type="gramStart"/>
      <w:r w:rsidRPr="00633BD2">
        <w:rPr>
          <w:b/>
          <w:snapToGrid w:val="0"/>
          <w:lang w:val="en-US"/>
        </w:rPr>
        <w:t>rand</w:t>
      </w:r>
      <w:proofErr w:type="gramEnd"/>
      <w:r w:rsidRPr="00633BD2">
        <w:rPr>
          <w:b/>
          <w:snapToGrid w:val="0"/>
          <w:lang w:val="en-US"/>
        </w:rPr>
        <w:t xml:space="preserve"> value”</w:t>
      </w:r>
      <w:r w:rsidRPr="00633BD2">
        <w:rPr>
          <w:snapToGrid w:val="0"/>
          <w:lang w:val="en-US"/>
        </w:rPr>
        <w:t xml:space="preserve"> means the total estimated value of a contract in Rand, calculated at the time of bid invitation, and includes all applicable taxes; </w:t>
      </w:r>
    </w:p>
    <w:p w14:paraId="12E37209" w14:textId="77777777" w:rsidR="003C679C" w:rsidRPr="00F03139" w:rsidRDefault="003C679C" w:rsidP="00EF33EB">
      <w:pPr>
        <w:pStyle w:val="ListParagraph"/>
        <w:numPr>
          <w:ilvl w:val="0"/>
          <w:numId w:val="38"/>
        </w:numPr>
        <w:rPr>
          <w:snapToGrid w:val="0"/>
          <w:lang w:val="en-US"/>
        </w:rPr>
      </w:pPr>
      <w:r w:rsidRPr="00F03139">
        <w:rPr>
          <w:b/>
          <w:snapToGrid w:val="0"/>
          <w:lang w:val="en-US"/>
        </w:rPr>
        <w:t>“tender for income-generating contracts”</w:t>
      </w:r>
      <w:r w:rsidRPr="00F03139">
        <w:rPr>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3A9A7FE3" w14:textId="77777777" w:rsidR="003C679C" w:rsidRPr="00F03139" w:rsidRDefault="003C679C" w:rsidP="00EF33EB">
      <w:pPr>
        <w:pStyle w:val="ListParagraph"/>
        <w:numPr>
          <w:ilvl w:val="0"/>
          <w:numId w:val="38"/>
        </w:numPr>
        <w:rPr>
          <w:snapToGrid w:val="0"/>
          <w:lang w:val="en-US"/>
        </w:rPr>
      </w:pPr>
      <w:r w:rsidRPr="00F03139">
        <w:rPr>
          <w:b/>
          <w:snapToGrid w:val="0"/>
          <w:lang w:val="en-US"/>
        </w:rPr>
        <w:t>“</w:t>
      </w:r>
      <w:proofErr w:type="gramStart"/>
      <w:r w:rsidRPr="00F03139">
        <w:rPr>
          <w:b/>
          <w:snapToGrid w:val="0"/>
          <w:lang w:val="en-US"/>
        </w:rPr>
        <w:t>the</w:t>
      </w:r>
      <w:proofErr w:type="gramEnd"/>
      <w:r w:rsidRPr="00F03139">
        <w:rPr>
          <w:b/>
          <w:snapToGrid w:val="0"/>
          <w:lang w:val="en-US"/>
        </w:rPr>
        <w:t xml:space="preserve"> Act” </w:t>
      </w:r>
      <w:r w:rsidRPr="00F03139">
        <w:rPr>
          <w:snapToGrid w:val="0"/>
          <w:lang w:val="en-US"/>
        </w:rPr>
        <w:t xml:space="preserve">means the Preferential Procurement Policy Framework Act, 2000 (Act No. 5 of 2000).  </w:t>
      </w:r>
    </w:p>
    <w:p w14:paraId="5428FF48" w14:textId="77777777" w:rsidR="003C679C" w:rsidRPr="001A7082" w:rsidRDefault="003C679C" w:rsidP="003C679C">
      <w:pPr>
        <w:tabs>
          <w:tab w:val="left" w:pos="7920"/>
        </w:tabs>
        <w:spacing w:after="120"/>
        <w:ind w:left="1080"/>
        <w:rPr>
          <w:rFonts w:ascii="Arial" w:eastAsia="Times New Roman" w:hAnsi="Arial" w:cs="Arial"/>
          <w:i/>
          <w:snapToGrid w:val="0"/>
          <w:lang w:val="en-US"/>
        </w:rPr>
      </w:pPr>
    </w:p>
    <w:p w14:paraId="43D64280" w14:textId="77777777" w:rsidR="003C679C" w:rsidRDefault="003C679C" w:rsidP="00AA1551">
      <w:pPr>
        <w:numPr>
          <w:ilvl w:val="0"/>
          <w:numId w:val="2"/>
        </w:numPr>
        <w:tabs>
          <w:tab w:val="left" w:pos="2880"/>
          <w:tab w:val="left" w:pos="5760"/>
          <w:tab w:val="left" w:pos="7920"/>
        </w:tabs>
        <w:spacing w:after="120"/>
        <w:textAlignment w:val="auto"/>
        <w:rPr>
          <w:rFonts w:ascii="Arial" w:eastAsia="Times New Roman" w:hAnsi="Arial" w:cs="Arial"/>
          <w:b/>
          <w:snapToGrid w:val="0"/>
          <w:lang w:val="en-GB"/>
        </w:rPr>
      </w:pPr>
      <w:r w:rsidRPr="001A7082">
        <w:rPr>
          <w:rFonts w:ascii="Arial" w:eastAsia="Times New Roman" w:hAnsi="Arial" w:cs="Arial"/>
          <w:b/>
          <w:snapToGrid w:val="0"/>
          <w:lang w:val="en-GB"/>
        </w:rPr>
        <w:t>FORMULAE FOR PROCUREMENT OF GOODS AND SERVICES</w:t>
      </w:r>
    </w:p>
    <w:p w14:paraId="0DC1FE12" w14:textId="77777777" w:rsidR="003C679C" w:rsidRPr="001A7082" w:rsidRDefault="003C679C" w:rsidP="003C679C">
      <w:pPr>
        <w:tabs>
          <w:tab w:val="left" w:pos="2880"/>
          <w:tab w:val="left" w:pos="5760"/>
          <w:tab w:val="left" w:pos="7920"/>
        </w:tabs>
        <w:spacing w:after="120"/>
        <w:ind w:left="900"/>
        <w:rPr>
          <w:rFonts w:ascii="Arial" w:eastAsia="Times New Roman" w:hAnsi="Arial" w:cs="Arial"/>
          <w:b/>
          <w:snapToGrid w:val="0"/>
          <w:lang w:val="en-GB"/>
        </w:rPr>
      </w:pPr>
    </w:p>
    <w:p w14:paraId="663CBCA6" w14:textId="77777777" w:rsidR="003C679C" w:rsidRDefault="003C679C" w:rsidP="00EF33EB">
      <w:pPr>
        <w:pStyle w:val="ListParagraph"/>
        <w:numPr>
          <w:ilvl w:val="1"/>
          <w:numId w:val="39"/>
        </w:numPr>
        <w:rPr>
          <w:snapToGrid w:val="0"/>
          <w:lang w:val="en-GB"/>
        </w:rPr>
      </w:pPr>
      <w:r w:rsidRPr="00EA1C63">
        <w:rPr>
          <w:snapToGrid w:val="0"/>
          <w:lang w:val="en-GB"/>
        </w:rPr>
        <w:t>POINTS AWARDED FOR PRICE</w:t>
      </w:r>
    </w:p>
    <w:p w14:paraId="431E0A6A" w14:textId="77777777" w:rsidR="003C679C" w:rsidRPr="00EA1C63" w:rsidRDefault="003C679C" w:rsidP="00F7546B">
      <w:pPr>
        <w:rPr>
          <w:snapToGrid w:val="0"/>
          <w:lang w:val="en-GB"/>
        </w:rPr>
      </w:pPr>
    </w:p>
    <w:p w14:paraId="728263BD" w14:textId="77777777" w:rsidR="003C679C" w:rsidRPr="001A7082" w:rsidRDefault="003C679C" w:rsidP="003C679C">
      <w:pPr>
        <w:tabs>
          <w:tab w:val="left" w:pos="2880"/>
          <w:tab w:val="left" w:pos="5760"/>
          <w:tab w:val="left" w:pos="7920"/>
        </w:tabs>
        <w:spacing w:after="120"/>
        <w:ind w:left="720" w:hanging="720"/>
        <w:rPr>
          <w:rFonts w:ascii="Arial" w:eastAsia="Times New Roman" w:hAnsi="Arial" w:cs="Arial"/>
          <w:b/>
          <w:snapToGrid w:val="0"/>
          <w:lang w:val="en-GB"/>
        </w:rPr>
      </w:pPr>
      <w:r>
        <w:rPr>
          <w:rFonts w:ascii="Arial" w:eastAsia="Times New Roman" w:hAnsi="Arial" w:cs="Arial"/>
          <w:snapToGrid w:val="0"/>
          <w:lang w:val="en-GB"/>
        </w:rPr>
        <w:t>3.1.1</w:t>
      </w:r>
      <w:r w:rsidRPr="001A7082">
        <w:rPr>
          <w:rFonts w:ascii="Arial" w:eastAsia="Times New Roman" w:hAnsi="Arial" w:cs="Arial"/>
          <w:b/>
          <w:snapToGrid w:val="0"/>
          <w:lang w:val="en-GB"/>
        </w:rPr>
        <w:t xml:space="preserve">   THE 80/20 OR 90/10 PREFERENCE POINT SYSTEMS </w:t>
      </w:r>
    </w:p>
    <w:p w14:paraId="0F3944B2" w14:textId="77777777" w:rsidR="003C679C" w:rsidRDefault="003C679C" w:rsidP="003C679C">
      <w:pPr>
        <w:tabs>
          <w:tab w:val="left" w:pos="900"/>
          <w:tab w:val="left" w:pos="1260"/>
          <w:tab w:val="left" w:pos="2880"/>
          <w:tab w:val="left" w:pos="5760"/>
          <w:tab w:val="left" w:pos="7920"/>
        </w:tabs>
        <w:ind w:left="900" w:hanging="900"/>
        <w:rPr>
          <w:rFonts w:ascii="Arial" w:eastAsia="Times New Roman" w:hAnsi="Arial" w:cs="Arial"/>
          <w:snapToGrid w:val="0"/>
          <w:lang w:val="en-GB"/>
        </w:rPr>
      </w:pPr>
      <w:r w:rsidRPr="001A7082">
        <w:rPr>
          <w:rFonts w:ascii="Arial" w:eastAsia="Times New Roman" w:hAnsi="Arial" w:cs="Arial"/>
          <w:b/>
          <w:snapToGrid w:val="0"/>
          <w:lang w:val="en-GB"/>
        </w:rPr>
        <w:tab/>
      </w:r>
      <w:r w:rsidRPr="001A7082">
        <w:rPr>
          <w:rFonts w:ascii="Arial" w:eastAsia="Times New Roman" w:hAnsi="Arial" w:cs="Arial"/>
          <w:snapToGrid w:val="0"/>
          <w:lang w:val="en-GB"/>
        </w:rPr>
        <w:t>A maximum of 80 or 90 points is allocated for price on the following basis:</w:t>
      </w:r>
    </w:p>
    <w:p w14:paraId="230D1E08" w14:textId="77777777" w:rsidR="003C679C" w:rsidRPr="001A7082" w:rsidRDefault="003C679C" w:rsidP="003C679C">
      <w:pPr>
        <w:tabs>
          <w:tab w:val="left" w:pos="900"/>
          <w:tab w:val="left" w:pos="1260"/>
          <w:tab w:val="left" w:pos="2880"/>
          <w:tab w:val="left" w:pos="5760"/>
          <w:tab w:val="left" w:pos="7920"/>
        </w:tabs>
        <w:ind w:left="900" w:hanging="900"/>
        <w:rPr>
          <w:rFonts w:ascii="Arial" w:eastAsia="Times New Roman" w:hAnsi="Arial" w:cs="Arial"/>
          <w:snapToGrid w:val="0"/>
          <w:lang w:val="en-GB"/>
        </w:rPr>
      </w:pPr>
    </w:p>
    <w:p w14:paraId="4945E9AE" w14:textId="77777777" w:rsidR="003C679C" w:rsidRPr="001A7082" w:rsidRDefault="003C679C" w:rsidP="003C679C">
      <w:pPr>
        <w:tabs>
          <w:tab w:val="left" w:pos="900"/>
          <w:tab w:val="left" w:pos="2160"/>
          <w:tab w:val="left" w:pos="4050"/>
          <w:tab w:val="left" w:pos="6570"/>
          <w:tab w:val="left" w:pos="6663"/>
          <w:tab w:val="left" w:pos="7920"/>
        </w:tabs>
        <w:outlineLvl w:val="0"/>
        <w:rPr>
          <w:rFonts w:ascii="Arial" w:eastAsia="Times New Roman" w:hAnsi="Arial" w:cs="Arial"/>
          <w:b/>
          <w:snapToGrid w:val="0"/>
          <w:lang w:val="en-GB"/>
        </w:rPr>
      </w:pPr>
      <w:r w:rsidRPr="001A7082">
        <w:rPr>
          <w:rFonts w:ascii="Arial" w:eastAsia="Times New Roman" w:hAnsi="Arial" w:cs="Arial"/>
          <w:b/>
          <w:snapToGrid w:val="0"/>
          <w:lang w:val="en-GB"/>
        </w:rPr>
        <w:tab/>
      </w:r>
      <w:r w:rsidRPr="001A7082">
        <w:rPr>
          <w:rFonts w:ascii="Arial" w:eastAsia="Times New Roman" w:hAnsi="Arial" w:cs="Arial"/>
          <w:b/>
          <w:snapToGrid w:val="0"/>
          <w:lang w:val="en-GB"/>
        </w:rPr>
        <w:tab/>
      </w:r>
      <w:bookmarkStart w:id="3" w:name="_Toc180406128"/>
      <w:r w:rsidRPr="001A7082">
        <w:rPr>
          <w:rFonts w:ascii="Arial" w:eastAsia="Times New Roman" w:hAnsi="Arial" w:cs="Arial"/>
          <w:b/>
          <w:snapToGrid w:val="0"/>
          <w:lang w:val="en-GB"/>
        </w:rPr>
        <w:t>80/20</w:t>
      </w:r>
      <w:r w:rsidRPr="001A7082">
        <w:rPr>
          <w:rFonts w:ascii="Arial" w:eastAsia="Times New Roman" w:hAnsi="Arial" w:cs="Arial"/>
          <w:b/>
          <w:snapToGrid w:val="0"/>
          <w:lang w:val="en-GB"/>
        </w:rPr>
        <w:tab/>
        <w:t>or</w:t>
      </w:r>
      <w:r w:rsidRPr="001A7082">
        <w:rPr>
          <w:rFonts w:ascii="Arial" w:eastAsia="Times New Roman" w:hAnsi="Arial" w:cs="Arial"/>
          <w:b/>
          <w:snapToGrid w:val="0"/>
          <w:lang w:val="en-GB"/>
        </w:rPr>
        <w:tab/>
        <w:t>90/10</w:t>
      </w:r>
      <w:bookmarkEnd w:id="3"/>
      <w:r w:rsidRPr="001A7082">
        <w:rPr>
          <w:rFonts w:ascii="Arial" w:eastAsia="Times New Roman" w:hAnsi="Arial" w:cs="Arial"/>
          <w:b/>
          <w:snapToGrid w:val="0"/>
          <w:lang w:val="en-GB"/>
        </w:rPr>
        <w:tab/>
      </w:r>
    </w:p>
    <w:p w14:paraId="1A228AB6" w14:textId="77777777" w:rsidR="003C679C" w:rsidRPr="001A7082" w:rsidRDefault="003C679C" w:rsidP="003C679C">
      <w:pPr>
        <w:tabs>
          <w:tab w:val="left" w:pos="900"/>
          <w:tab w:val="left" w:pos="1260"/>
          <w:tab w:val="left" w:pos="2880"/>
          <w:tab w:val="left" w:pos="5760"/>
          <w:tab w:val="left" w:pos="7920"/>
        </w:tabs>
        <w:ind w:left="900" w:hanging="900"/>
        <w:rPr>
          <w:rFonts w:ascii="Arial" w:eastAsia="Times New Roman" w:hAnsi="Arial" w:cs="Arial"/>
          <w:b/>
          <w:snapToGrid w:val="0"/>
          <w:lang w:val="en-GB"/>
        </w:rPr>
      </w:pPr>
    </w:p>
    <w:p w14:paraId="3A301B12" w14:textId="47D3222A" w:rsidR="003C679C" w:rsidRPr="001A7082" w:rsidRDefault="003C679C" w:rsidP="003C679C">
      <w:pPr>
        <w:tabs>
          <w:tab w:val="left" w:pos="900"/>
          <w:tab w:val="left" w:pos="1440"/>
          <w:tab w:val="left" w:pos="2340"/>
          <w:tab w:val="left" w:pos="4050"/>
          <w:tab w:val="left" w:pos="5310"/>
          <w:tab w:val="left" w:pos="7920"/>
        </w:tabs>
        <w:ind w:left="900" w:hanging="900"/>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r>
              <m:rPr>
                <m:sty m:val="bi"/>
              </m:rPr>
              <w:rPr>
                <w:rFonts w:ascii="Cambria Math" w:eastAsia="Times New Roman" w:hAnsi="Arial" w:cs="Arial"/>
                <w:snapToGrid w:val="0"/>
                <w:sz w:val="28"/>
                <w:lang w:val="en-GB"/>
              </w:rPr>
              <m:t>-</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num>
              <m:den>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628B48CB" w14:textId="77777777" w:rsidR="003C679C" w:rsidRPr="001A7082" w:rsidRDefault="003C679C" w:rsidP="003C679C">
      <w:pPr>
        <w:tabs>
          <w:tab w:val="left" w:pos="900"/>
          <w:tab w:val="left" w:pos="1620"/>
          <w:tab w:val="left" w:pos="2160"/>
          <w:tab w:val="left" w:pos="2700"/>
          <w:tab w:val="left" w:pos="7920"/>
        </w:tabs>
        <w:spacing w:after="120"/>
        <w:rPr>
          <w:rFonts w:ascii="Arial" w:eastAsia="Times New Roman" w:hAnsi="Arial" w:cs="Arial"/>
          <w:snapToGrid w:val="0"/>
          <w:lang w:val="en-GB"/>
        </w:rPr>
      </w:pPr>
      <w:r w:rsidRPr="001A7082">
        <w:rPr>
          <w:rFonts w:ascii="Arial" w:eastAsia="Times New Roman" w:hAnsi="Arial" w:cs="Arial"/>
          <w:snapToGrid w:val="0"/>
          <w:lang w:val="en-GB"/>
        </w:rPr>
        <w:lastRenderedPageBreak/>
        <w:tab/>
      </w:r>
      <w:proofErr w:type="gramStart"/>
      <w:r w:rsidRPr="001A7082">
        <w:rPr>
          <w:rFonts w:ascii="Arial" w:eastAsia="Times New Roman" w:hAnsi="Arial" w:cs="Arial"/>
          <w:snapToGrid w:val="0"/>
          <w:lang w:val="en-GB"/>
        </w:rPr>
        <w:t>Where</w:t>
      </w:r>
      <w:proofErr w:type="gramEnd"/>
    </w:p>
    <w:p w14:paraId="147489FC" w14:textId="77777777" w:rsidR="003C679C" w:rsidRPr="001A7082" w:rsidRDefault="003C679C" w:rsidP="003C679C">
      <w:pPr>
        <w:tabs>
          <w:tab w:val="left" w:pos="900"/>
          <w:tab w:val="left" w:pos="1620"/>
          <w:tab w:val="left" w:pos="2160"/>
          <w:tab w:val="left" w:pos="2700"/>
          <w:tab w:val="left" w:pos="7920"/>
        </w:tabs>
        <w:spacing w:after="120"/>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under consideration</w:t>
      </w:r>
    </w:p>
    <w:p w14:paraId="55DE5426" w14:textId="77777777" w:rsidR="003C679C" w:rsidRPr="001A7082" w:rsidRDefault="003C679C" w:rsidP="003C679C">
      <w:pPr>
        <w:tabs>
          <w:tab w:val="left" w:pos="900"/>
          <w:tab w:val="left" w:pos="1620"/>
          <w:tab w:val="left" w:pos="2160"/>
          <w:tab w:val="left" w:pos="2700"/>
          <w:tab w:val="left" w:pos="7920"/>
        </w:tabs>
        <w:spacing w:after="120"/>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under consideration</w:t>
      </w:r>
    </w:p>
    <w:p w14:paraId="4D4F1A35" w14:textId="77777777" w:rsidR="003C679C" w:rsidRPr="001A7082" w:rsidRDefault="003C679C" w:rsidP="003C679C">
      <w:pPr>
        <w:tabs>
          <w:tab w:val="left" w:pos="900"/>
          <w:tab w:val="left" w:pos="1620"/>
          <w:tab w:val="left" w:pos="2160"/>
          <w:tab w:val="left" w:pos="2700"/>
          <w:tab w:val="left" w:pos="7920"/>
        </w:tabs>
        <w:spacing w:after="120"/>
        <w:rPr>
          <w:rFonts w:ascii="Arial" w:eastAsia="Times New Roman" w:hAnsi="Arial" w:cs="Arial"/>
          <w:snapToGrid w:val="0"/>
          <w:lang w:val="en-GB"/>
        </w:rPr>
      </w:pPr>
      <w:r w:rsidRPr="001A7082">
        <w:rPr>
          <w:rFonts w:ascii="Arial" w:eastAsia="Times New Roman" w:hAnsi="Arial" w:cs="Arial"/>
          <w:snapToGrid w:val="0"/>
          <w:lang w:val="en-GB"/>
        </w:rPr>
        <w:tab/>
      </w:r>
      <w:proofErr w:type="spellStart"/>
      <w:r w:rsidRPr="001A7082">
        <w:rPr>
          <w:rFonts w:ascii="Arial" w:eastAsia="Times New Roman" w:hAnsi="Arial" w:cs="Arial"/>
          <w:snapToGrid w:val="0"/>
          <w:lang w:val="en-GB"/>
        </w:rPr>
        <w:t>Pmin</w:t>
      </w:r>
      <w:proofErr w:type="spellEnd"/>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lowest acceptable </w:t>
      </w:r>
      <w:r>
        <w:rPr>
          <w:rFonts w:ascii="Arial" w:eastAsia="Times New Roman" w:hAnsi="Arial" w:cs="Arial"/>
          <w:snapToGrid w:val="0"/>
          <w:lang w:val="en-GB"/>
        </w:rPr>
        <w:t>tender</w:t>
      </w:r>
    </w:p>
    <w:p w14:paraId="6EAD4C60" w14:textId="77777777" w:rsidR="003C679C" w:rsidRDefault="003C679C" w:rsidP="003C679C">
      <w:pPr>
        <w:tabs>
          <w:tab w:val="left" w:pos="900"/>
          <w:tab w:val="left" w:pos="1620"/>
          <w:tab w:val="left" w:pos="2160"/>
          <w:tab w:val="left" w:pos="2700"/>
          <w:tab w:val="left" w:pos="7920"/>
        </w:tabs>
        <w:spacing w:after="120"/>
        <w:rPr>
          <w:rFonts w:ascii="Arial" w:eastAsia="Times New Roman" w:hAnsi="Arial" w:cs="Arial"/>
          <w:snapToGrid w:val="0"/>
          <w:lang w:val="en-GB"/>
        </w:rPr>
      </w:pPr>
    </w:p>
    <w:p w14:paraId="0957F903" w14:textId="77777777" w:rsidR="003C679C" w:rsidRDefault="003C679C" w:rsidP="003C679C">
      <w:pPr>
        <w:tabs>
          <w:tab w:val="left" w:pos="900"/>
          <w:tab w:val="left" w:pos="1620"/>
          <w:tab w:val="left" w:pos="2160"/>
          <w:tab w:val="left" w:pos="2700"/>
          <w:tab w:val="left" w:pos="7920"/>
        </w:tabs>
        <w:spacing w:after="120"/>
        <w:rPr>
          <w:rFonts w:ascii="Arial" w:eastAsia="Times New Roman" w:hAnsi="Arial" w:cs="Arial"/>
          <w:snapToGrid w:val="0"/>
          <w:lang w:val="en-GB"/>
        </w:rPr>
      </w:pPr>
    </w:p>
    <w:p w14:paraId="0EF89E91" w14:textId="77777777" w:rsidR="003C679C" w:rsidRDefault="003C679C" w:rsidP="00EF33EB">
      <w:pPr>
        <w:pStyle w:val="ListParagraph"/>
        <w:numPr>
          <w:ilvl w:val="1"/>
          <w:numId w:val="39"/>
        </w:numPr>
        <w:rPr>
          <w:snapToGrid w:val="0"/>
          <w:lang w:val="en-GB"/>
        </w:rPr>
      </w:pPr>
      <w:r w:rsidRPr="00EA1C63">
        <w:rPr>
          <w:snapToGrid w:val="0"/>
          <w:lang w:val="en-GB"/>
        </w:rPr>
        <w:t>FORMULAE FOR DISPOSAL OR LEASING OF STATE ASSETS AND INCOME</w:t>
      </w:r>
      <w:r>
        <w:rPr>
          <w:snapToGrid w:val="0"/>
          <w:lang w:val="en-GB"/>
        </w:rPr>
        <w:t xml:space="preserve"> </w:t>
      </w:r>
      <w:r w:rsidRPr="00EA1C63">
        <w:rPr>
          <w:snapToGrid w:val="0"/>
          <w:lang w:val="en-GB"/>
        </w:rPr>
        <w:t>GENERATING PROCUREMENT</w:t>
      </w:r>
    </w:p>
    <w:p w14:paraId="72E7D62C" w14:textId="77777777" w:rsidR="003C679C" w:rsidRDefault="003C679C" w:rsidP="00F7546B">
      <w:pPr>
        <w:rPr>
          <w:snapToGrid w:val="0"/>
          <w:lang w:val="en-GB"/>
        </w:rPr>
      </w:pPr>
    </w:p>
    <w:p w14:paraId="43104A59" w14:textId="77777777" w:rsidR="003C679C" w:rsidRPr="00EA1C63" w:rsidRDefault="003C679C" w:rsidP="00F7546B">
      <w:pPr>
        <w:rPr>
          <w:snapToGrid w:val="0"/>
          <w:lang w:val="en-GB"/>
        </w:rPr>
      </w:pPr>
    </w:p>
    <w:p w14:paraId="6301159E" w14:textId="77777777" w:rsidR="003C679C" w:rsidRDefault="003C679C" w:rsidP="00EF33EB">
      <w:pPr>
        <w:pStyle w:val="ListParagraph"/>
        <w:numPr>
          <w:ilvl w:val="2"/>
          <w:numId w:val="39"/>
        </w:numPr>
        <w:rPr>
          <w:snapToGrid w:val="0"/>
          <w:lang w:val="en-GB"/>
        </w:rPr>
      </w:pPr>
      <w:r w:rsidRPr="00EA1C63">
        <w:rPr>
          <w:snapToGrid w:val="0"/>
          <w:lang w:val="en-GB"/>
        </w:rPr>
        <w:t>POINTS AWARDED FOR PRICE</w:t>
      </w:r>
    </w:p>
    <w:p w14:paraId="3BA72DB5" w14:textId="77777777" w:rsidR="003C679C" w:rsidRPr="00EA1C63" w:rsidRDefault="003C679C" w:rsidP="00F7546B">
      <w:pPr>
        <w:rPr>
          <w:snapToGrid w:val="0"/>
          <w:lang w:val="en-GB"/>
        </w:rPr>
      </w:pPr>
    </w:p>
    <w:p w14:paraId="17915465" w14:textId="77777777" w:rsidR="003C679C" w:rsidRPr="001A7082" w:rsidRDefault="003C679C" w:rsidP="003C679C">
      <w:pPr>
        <w:tabs>
          <w:tab w:val="left" w:pos="1620"/>
          <w:tab w:val="left" w:pos="2160"/>
          <w:tab w:val="left" w:pos="2700"/>
          <w:tab w:val="left" w:pos="7920"/>
        </w:tabs>
        <w:spacing w:after="120"/>
        <w:ind w:left="851"/>
        <w:rPr>
          <w:rFonts w:ascii="Arial" w:eastAsia="Times New Roman" w:hAnsi="Arial" w:cs="Arial"/>
          <w:snapToGrid w:val="0"/>
          <w:lang w:val="en-GB"/>
        </w:rPr>
      </w:pPr>
      <w:r w:rsidRPr="001A7082">
        <w:rPr>
          <w:rFonts w:ascii="Arial" w:eastAsia="Times New Roman" w:hAnsi="Arial" w:cs="Arial"/>
          <w:snapToGrid w:val="0"/>
          <w:lang w:val="en-GB"/>
        </w:rPr>
        <w:t>A maximum of 80 or 90 points is allocated for price on the following basis:</w:t>
      </w:r>
    </w:p>
    <w:p w14:paraId="3D5F5FCA" w14:textId="77777777" w:rsidR="003C679C" w:rsidRDefault="003C679C" w:rsidP="003C679C">
      <w:pPr>
        <w:tabs>
          <w:tab w:val="left" w:pos="900"/>
          <w:tab w:val="left" w:pos="2160"/>
          <w:tab w:val="left" w:pos="4050"/>
          <w:tab w:val="left" w:pos="6570"/>
          <w:tab w:val="left" w:pos="6663"/>
          <w:tab w:val="left" w:pos="7920"/>
        </w:tabs>
        <w:outlineLvl w:val="0"/>
        <w:rPr>
          <w:rFonts w:ascii="Arial" w:eastAsia="Times New Roman" w:hAnsi="Arial" w:cs="Arial"/>
          <w:b/>
          <w:snapToGrid w:val="0"/>
          <w:lang w:val="en-GB"/>
        </w:rPr>
      </w:pPr>
      <w:r w:rsidRPr="001A7082">
        <w:rPr>
          <w:rFonts w:ascii="Arial" w:eastAsia="Times New Roman" w:hAnsi="Arial" w:cs="Arial"/>
          <w:b/>
          <w:snapToGrid w:val="0"/>
          <w:lang w:val="en-GB"/>
        </w:rPr>
        <w:tab/>
      </w:r>
    </w:p>
    <w:p w14:paraId="0EEA8B99" w14:textId="77777777" w:rsidR="003C679C" w:rsidRDefault="003C679C" w:rsidP="003C679C">
      <w:pPr>
        <w:tabs>
          <w:tab w:val="left" w:pos="900"/>
          <w:tab w:val="left" w:pos="2160"/>
          <w:tab w:val="left" w:pos="4050"/>
          <w:tab w:val="left" w:pos="6570"/>
          <w:tab w:val="left" w:pos="6663"/>
          <w:tab w:val="left" w:pos="7920"/>
        </w:tabs>
        <w:outlineLvl w:val="0"/>
        <w:rPr>
          <w:rFonts w:ascii="Arial" w:eastAsia="Times New Roman" w:hAnsi="Arial" w:cs="Arial"/>
          <w:b/>
          <w:snapToGrid w:val="0"/>
          <w:lang w:val="en-GB"/>
        </w:rPr>
      </w:pPr>
    </w:p>
    <w:p w14:paraId="56FA1D6F" w14:textId="77777777" w:rsidR="003C679C" w:rsidRPr="001A7082" w:rsidRDefault="003C679C" w:rsidP="003C679C">
      <w:pPr>
        <w:tabs>
          <w:tab w:val="left" w:pos="900"/>
          <w:tab w:val="left" w:pos="2160"/>
          <w:tab w:val="left" w:pos="4050"/>
          <w:tab w:val="left" w:pos="6570"/>
          <w:tab w:val="left" w:pos="6663"/>
          <w:tab w:val="left" w:pos="7920"/>
        </w:tabs>
        <w:outlineLvl w:val="0"/>
        <w:rPr>
          <w:rFonts w:ascii="Arial" w:eastAsia="Times New Roman" w:hAnsi="Arial" w:cs="Arial"/>
          <w:b/>
          <w:snapToGrid w:val="0"/>
          <w:lang w:val="en-GB"/>
        </w:rPr>
      </w:pPr>
      <w:r>
        <w:rPr>
          <w:rFonts w:ascii="Arial" w:eastAsia="Times New Roman" w:hAnsi="Arial" w:cs="Arial"/>
          <w:b/>
          <w:snapToGrid w:val="0"/>
          <w:lang w:val="en-GB"/>
        </w:rPr>
        <w:tab/>
      </w:r>
      <w:r>
        <w:rPr>
          <w:rFonts w:ascii="Arial" w:eastAsia="Times New Roman" w:hAnsi="Arial" w:cs="Arial"/>
          <w:b/>
          <w:snapToGrid w:val="0"/>
          <w:lang w:val="en-GB"/>
        </w:rPr>
        <w:tab/>
        <w:t xml:space="preserve">            </w:t>
      </w:r>
      <w:bookmarkStart w:id="4" w:name="_Toc180406129"/>
      <w:r w:rsidRPr="001A7082">
        <w:rPr>
          <w:rFonts w:ascii="Arial" w:eastAsia="Times New Roman" w:hAnsi="Arial" w:cs="Arial"/>
          <w:b/>
          <w:snapToGrid w:val="0"/>
          <w:lang w:val="en-GB"/>
        </w:rPr>
        <w:t>80/20</w:t>
      </w:r>
      <w:r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Pr="001A7082">
        <w:rPr>
          <w:rFonts w:ascii="Arial" w:eastAsia="Times New Roman" w:hAnsi="Arial" w:cs="Arial"/>
          <w:b/>
          <w:snapToGrid w:val="0"/>
          <w:lang w:val="en-GB"/>
        </w:rPr>
        <w:t>or</w:t>
      </w:r>
      <w:r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Pr="001A7082">
        <w:rPr>
          <w:rFonts w:ascii="Arial" w:eastAsia="Times New Roman" w:hAnsi="Arial" w:cs="Arial"/>
          <w:b/>
          <w:snapToGrid w:val="0"/>
          <w:lang w:val="en-GB"/>
        </w:rPr>
        <w:t>90/10</w:t>
      </w:r>
      <w:bookmarkEnd w:id="4"/>
      <w:r w:rsidRPr="001A7082">
        <w:rPr>
          <w:rFonts w:ascii="Arial" w:eastAsia="Times New Roman" w:hAnsi="Arial" w:cs="Arial"/>
          <w:b/>
          <w:snapToGrid w:val="0"/>
          <w:lang w:val="en-GB"/>
        </w:rPr>
        <w:tab/>
      </w:r>
    </w:p>
    <w:p w14:paraId="544815A6" w14:textId="77777777" w:rsidR="003C679C" w:rsidRPr="001A7082" w:rsidRDefault="003C679C" w:rsidP="003C679C">
      <w:pPr>
        <w:tabs>
          <w:tab w:val="left" w:pos="900"/>
          <w:tab w:val="left" w:pos="1260"/>
          <w:tab w:val="left" w:pos="2880"/>
          <w:tab w:val="left" w:pos="5760"/>
          <w:tab w:val="left" w:pos="7920"/>
        </w:tabs>
        <w:ind w:left="900" w:hanging="900"/>
        <w:rPr>
          <w:rFonts w:ascii="Arial" w:eastAsia="Times New Roman" w:hAnsi="Arial" w:cs="Arial"/>
          <w:b/>
          <w:snapToGrid w:val="0"/>
          <w:lang w:val="en-GB"/>
        </w:rPr>
      </w:pPr>
    </w:p>
    <w:p w14:paraId="6C73517A" w14:textId="4053BDD7" w:rsidR="003C679C" w:rsidRPr="001A7082" w:rsidRDefault="003C679C" w:rsidP="003C679C">
      <w:pPr>
        <w:tabs>
          <w:tab w:val="left" w:pos="900"/>
          <w:tab w:val="left" w:pos="1440"/>
          <w:tab w:val="left" w:pos="2340"/>
          <w:tab w:val="left" w:pos="4050"/>
          <w:tab w:val="left" w:pos="5310"/>
          <w:tab w:val="left" w:pos="7920"/>
        </w:tabs>
        <w:ind w:left="900" w:hanging="900"/>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max</m:t>
                    </m:r>
                  </m:fName>
                  <m:e/>
                </m:func>
              </m:num>
              <m:den>
                <m:r>
                  <m:rPr>
                    <m:sty m:val="bi"/>
                  </m:rPr>
                  <w:rPr>
                    <w:rFonts w:ascii="Cambria Math" w:eastAsia="Times New Roman" w:hAnsi="Arial" w:cs="Arial"/>
                    <w:snapToGrid w:val="0"/>
                    <w:sz w:val="28"/>
                    <w:lang w:val="en-GB"/>
                  </w:rPr>
                  <m:t>Pmax</m:t>
                </m:r>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1F099CCC" w14:textId="77777777" w:rsidR="003C679C" w:rsidRPr="001A7082" w:rsidRDefault="003C679C" w:rsidP="003C679C">
      <w:pPr>
        <w:tabs>
          <w:tab w:val="left" w:pos="900"/>
          <w:tab w:val="left" w:pos="1620"/>
          <w:tab w:val="left" w:pos="2160"/>
          <w:tab w:val="left" w:pos="2700"/>
          <w:tab w:val="left" w:pos="7920"/>
        </w:tabs>
        <w:spacing w:after="120"/>
        <w:rPr>
          <w:rFonts w:ascii="Arial" w:eastAsia="Times New Roman" w:hAnsi="Arial" w:cs="Arial"/>
          <w:snapToGrid w:val="0"/>
          <w:lang w:val="en-GB"/>
        </w:rPr>
      </w:pPr>
      <w:r w:rsidRPr="001A7082">
        <w:rPr>
          <w:rFonts w:ascii="Arial" w:eastAsia="Times New Roman" w:hAnsi="Arial" w:cs="Arial"/>
          <w:snapToGrid w:val="0"/>
          <w:lang w:val="en-GB"/>
        </w:rPr>
        <w:tab/>
      </w:r>
    </w:p>
    <w:p w14:paraId="4ED1121A" w14:textId="77777777" w:rsidR="003C679C" w:rsidRPr="001A7082" w:rsidRDefault="003C679C" w:rsidP="003C679C">
      <w:pPr>
        <w:tabs>
          <w:tab w:val="left" w:pos="900"/>
          <w:tab w:val="left" w:pos="1620"/>
          <w:tab w:val="left" w:pos="2160"/>
          <w:tab w:val="left" w:pos="2700"/>
          <w:tab w:val="left" w:pos="7920"/>
        </w:tabs>
        <w:spacing w:after="120"/>
        <w:rPr>
          <w:rFonts w:ascii="Arial" w:eastAsia="Times New Roman" w:hAnsi="Arial" w:cs="Arial"/>
          <w:snapToGrid w:val="0"/>
          <w:lang w:val="en-GB"/>
        </w:rPr>
      </w:pPr>
      <w:proofErr w:type="gramStart"/>
      <w:r w:rsidRPr="001A7082">
        <w:rPr>
          <w:rFonts w:ascii="Arial" w:eastAsia="Times New Roman" w:hAnsi="Arial" w:cs="Arial"/>
          <w:snapToGrid w:val="0"/>
          <w:lang w:val="en-GB"/>
        </w:rPr>
        <w:t>Where</w:t>
      </w:r>
      <w:proofErr w:type="gramEnd"/>
    </w:p>
    <w:p w14:paraId="45B06109" w14:textId="77777777" w:rsidR="003C679C" w:rsidRPr="001A7082" w:rsidRDefault="003C679C" w:rsidP="003C679C">
      <w:pPr>
        <w:tabs>
          <w:tab w:val="left" w:pos="900"/>
          <w:tab w:val="left" w:pos="1620"/>
          <w:tab w:val="left" w:pos="2160"/>
          <w:tab w:val="left" w:pos="2700"/>
          <w:tab w:val="left" w:pos="7920"/>
        </w:tabs>
        <w:spacing w:after="120"/>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under consideration</w:t>
      </w:r>
    </w:p>
    <w:p w14:paraId="1A877E33" w14:textId="77777777" w:rsidR="003C679C" w:rsidRPr="001A7082" w:rsidRDefault="003C679C" w:rsidP="003C679C">
      <w:pPr>
        <w:tabs>
          <w:tab w:val="left" w:pos="900"/>
          <w:tab w:val="left" w:pos="1620"/>
          <w:tab w:val="left" w:pos="2160"/>
          <w:tab w:val="left" w:pos="2700"/>
          <w:tab w:val="left" w:pos="7920"/>
        </w:tabs>
        <w:spacing w:after="120"/>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under consideration</w:t>
      </w:r>
    </w:p>
    <w:p w14:paraId="5B011B87" w14:textId="77777777" w:rsidR="003C679C" w:rsidRPr="001A7082" w:rsidRDefault="003C679C" w:rsidP="003C679C">
      <w:pPr>
        <w:tabs>
          <w:tab w:val="left" w:pos="900"/>
          <w:tab w:val="left" w:pos="1620"/>
          <w:tab w:val="left" w:pos="2160"/>
          <w:tab w:val="left" w:pos="2700"/>
          <w:tab w:val="left" w:pos="7920"/>
        </w:tabs>
        <w:spacing w:after="120"/>
        <w:rPr>
          <w:rFonts w:ascii="Arial" w:eastAsia="Times New Roman" w:hAnsi="Arial" w:cs="Arial"/>
          <w:snapToGrid w:val="0"/>
          <w:lang w:val="en-GB"/>
        </w:rPr>
      </w:pPr>
      <w:r w:rsidRPr="001A7082">
        <w:rPr>
          <w:rFonts w:ascii="Arial" w:eastAsia="Times New Roman" w:hAnsi="Arial" w:cs="Arial"/>
          <w:snapToGrid w:val="0"/>
          <w:lang w:val="en-GB"/>
        </w:rPr>
        <w:tab/>
        <w:t>Pmax</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highest acceptable </w:t>
      </w:r>
      <w:r>
        <w:rPr>
          <w:rFonts w:ascii="Arial" w:eastAsia="Times New Roman" w:hAnsi="Arial" w:cs="Arial"/>
          <w:snapToGrid w:val="0"/>
          <w:lang w:val="en-GB"/>
        </w:rPr>
        <w:t>tender</w:t>
      </w:r>
    </w:p>
    <w:p w14:paraId="548A024D" w14:textId="77777777" w:rsidR="003C679C" w:rsidRPr="001A7082" w:rsidRDefault="003C679C" w:rsidP="003C679C">
      <w:pPr>
        <w:tabs>
          <w:tab w:val="left" w:pos="900"/>
          <w:tab w:val="left" w:pos="1620"/>
          <w:tab w:val="left" w:pos="2160"/>
          <w:tab w:val="left" w:pos="2700"/>
          <w:tab w:val="left" w:pos="7920"/>
        </w:tabs>
        <w:spacing w:after="120"/>
        <w:ind w:left="900"/>
        <w:rPr>
          <w:rFonts w:ascii="Arial" w:eastAsia="Times New Roman" w:hAnsi="Arial" w:cs="Arial"/>
          <w:b/>
          <w:snapToGrid w:val="0"/>
          <w:lang w:val="en-GB"/>
        </w:rPr>
      </w:pPr>
    </w:p>
    <w:p w14:paraId="4D873244" w14:textId="77777777" w:rsidR="003C679C" w:rsidRDefault="003C679C" w:rsidP="00EF33EB">
      <w:pPr>
        <w:numPr>
          <w:ilvl w:val="0"/>
          <w:numId w:val="39"/>
        </w:numPr>
        <w:tabs>
          <w:tab w:val="num" w:pos="720"/>
          <w:tab w:val="left" w:pos="2880"/>
          <w:tab w:val="left" w:pos="5760"/>
          <w:tab w:val="left" w:pos="7920"/>
        </w:tabs>
        <w:spacing w:after="120"/>
        <w:ind w:left="720" w:hanging="720"/>
        <w:textAlignment w:val="auto"/>
        <w:rPr>
          <w:rFonts w:ascii="Arial" w:eastAsia="Times New Roman" w:hAnsi="Arial" w:cs="Arial"/>
          <w:b/>
          <w:snapToGrid w:val="0"/>
          <w:lang w:val="en-GB"/>
        </w:rPr>
      </w:pPr>
      <w:r w:rsidRPr="001A7082">
        <w:rPr>
          <w:rFonts w:ascii="Arial" w:eastAsia="Times New Roman" w:hAnsi="Arial" w:cs="Arial"/>
          <w:b/>
          <w:snapToGrid w:val="0"/>
          <w:lang w:val="en-GB"/>
        </w:rPr>
        <w:t xml:space="preserve">POINTS AWARDED FOR SPECIFIC GOALS </w:t>
      </w:r>
    </w:p>
    <w:p w14:paraId="56A042ED" w14:textId="77777777" w:rsidR="003C679C" w:rsidRPr="001A7082" w:rsidRDefault="003C679C" w:rsidP="003C679C">
      <w:pPr>
        <w:tabs>
          <w:tab w:val="left" w:pos="2880"/>
          <w:tab w:val="left" w:pos="5760"/>
          <w:tab w:val="left" w:pos="7920"/>
        </w:tabs>
        <w:spacing w:after="120"/>
        <w:ind w:left="720"/>
        <w:rPr>
          <w:rFonts w:ascii="Arial" w:eastAsia="Times New Roman" w:hAnsi="Arial" w:cs="Arial"/>
          <w:b/>
          <w:snapToGrid w:val="0"/>
          <w:lang w:val="en-GB"/>
        </w:rPr>
      </w:pPr>
    </w:p>
    <w:p w14:paraId="5D347156" w14:textId="77777777" w:rsidR="003C679C" w:rsidRPr="001A7082" w:rsidRDefault="003C679C" w:rsidP="00EF33EB">
      <w:pPr>
        <w:numPr>
          <w:ilvl w:val="1"/>
          <w:numId w:val="39"/>
        </w:numPr>
        <w:tabs>
          <w:tab w:val="num" w:pos="720"/>
        </w:tabs>
        <w:spacing w:after="120"/>
        <w:ind w:left="720"/>
        <w:textAlignment w:val="auto"/>
        <w:rPr>
          <w:rFonts w:ascii="Arial" w:eastAsia="Times New Roman" w:hAnsi="Arial" w:cs="Arial"/>
          <w:snapToGrid w:val="0"/>
          <w:lang w:val="en-GB"/>
        </w:rPr>
      </w:pPr>
      <w:r w:rsidRPr="001A7082">
        <w:rPr>
          <w:rFonts w:ascii="Arial" w:eastAsia="Times New Roman" w:hAnsi="Arial" w:cs="Arial"/>
          <w:snapToGrid w:val="0"/>
          <w:lang w:val="en-GB"/>
        </w:rPr>
        <w:t>In terms of Regulation 4(2)</w:t>
      </w:r>
      <w:r>
        <w:rPr>
          <w:rFonts w:ascii="Arial" w:eastAsia="Times New Roman" w:hAnsi="Arial" w:cs="Arial"/>
          <w:snapToGrid w:val="0"/>
          <w:lang w:val="en-GB"/>
        </w:rPr>
        <w:t xml:space="preserve">; </w:t>
      </w:r>
      <w:r w:rsidRPr="001A7082">
        <w:rPr>
          <w:rFonts w:ascii="Arial" w:eastAsia="Times New Roman" w:hAnsi="Arial" w:cs="Arial"/>
          <w:snapToGrid w:val="0"/>
          <w:lang w:val="en-GB"/>
        </w:rPr>
        <w:t>5(2)</w:t>
      </w:r>
      <w:r>
        <w:rPr>
          <w:rFonts w:ascii="Arial" w:eastAsia="Times New Roman" w:hAnsi="Arial" w:cs="Arial"/>
          <w:snapToGrid w:val="0"/>
          <w:lang w:val="en-GB"/>
        </w:rPr>
        <w:t>; 6(2) and 7(2)</w:t>
      </w:r>
      <w:r w:rsidRPr="001A7082">
        <w:rPr>
          <w:rFonts w:ascii="Arial" w:eastAsia="Times New Roman" w:hAnsi="Arial" w:cs="Arial"/>
          <w:snapToGrid w:val="0"/>
          <w:lang w:val="en-GB"/>
        </w:rPr>
        <w:t xml:space="preserve"> of the Preferential Procurement Regulations, preference points</w:t>
      </w:r>
      <w:r w:rsidRPr="001A7082">
        <w:rPr>
          <w:rFonts w:ascii="Arial" w:eastAsia="Times New Roman" w:hAnsi="Arial" w:cs="Arial"/>
          <w:snapToGrid w:val="0"/>
          <w:lang w:val="en-US"/>
        </w:rPr>
        <w:t xml:space="preserve"> must be awarded for specific goals state</w:t>
      </w:r>
      <w:r>
        <w:rPr>
          <w:rFonts w:ascii="Arial" w:eastAsia="Times New Roman" w:hAnsi="Arial" w:cs="Arial"/>
          <w:snapToGrid w:val="0"/>
          <w:lang w:val="en-US"/>
        </w:rPr>
        <w:t>d</w:t>
      </w:r>
      <w:r w:rsidRPr="001A7082">
        <w:rPr>
          <w:rFonts w:ascii="Arial" w:eastAsia="Times New Roman" w:hAnsi="Arial" w:cs="Arial"/>
          <w:snapToGrid w:val="0"/>
          <w:lang w:val="en-US"/>
        </w:rPr>
        <w:t xml:space="preserve"> in the tender. For the purposes of this tender the tenderer will be allocated points based on the goals </w:t>
      </w:r>
      <w:r>
        <w:rPr>
          <w:rFonts w:ascii="Arial" w:eastAsia="Times New Roman" w:hAnsi="Arial" w:cs="Arial"/>
          <w:snapToGrid w:val="0"/>
          <w:lang w:val="en-US"/>
        </w:rPr>
        <w:t xml:space="preserve">stated in table 1 below </w:t>
      </w:r>
      <w:r w:rsidRPr="001A7082">
        <w:rPr>
          <w:rFonts w:ascii="Arial" w:eastAsia="Times New Roman" w:hAnsi="Arial" w:cs="Arial"/>
          <w:snapToGrid w:val="0"/>
          <w:lang w:val="en-US"/>
        </w:rPr>
        <w:t xml:space="preserve">as may be supported by proof/ documentation stated in the conditions of this tender: </w:t>
      </w:r>
    </w:p>
    <w:p w14:paraId="3FECD805" w14:textId="77777777" w:rsidR="003C679C" w:rsidRPr="001A7082" w:rsidRDefault="003C679C" w:rsidP="00EF33EB">
      <w:pPr>
        <w:numPr>
          <w:ilvl w:val="1"/>
          <w:numId w:val="39"/>
        </w:numPr>
        <w:spacing w:after="120"/>
        <w:ind w:left="709" w:hanging="709"/>
        <w:textAlignment w:val="auto"/>
        <w:rPr>
          <w:rFonts w:ascii="Arial" w:eastAsia="Times New Roman" w:hAnsi="Arial" w:cs="Arial"/>
          <w:snapToGrid w:val="0"/>
          <w:lang w:val="en-GB"/>
        </w:rPr>
      </w:pPr>
      <w:r w:rsidRPr="001A7082">
        <w:rPr>
          <w:rFonts w:ascii="Arial" w:eastAsia="Times New Roman" w:hAnsi="Arial" w:cs="Arial"/>
          <w:snapToGrid w:val="0"/>
          <w:lang w:val="en-GB"/>
        </w:rPr>
        <w:t>In case</w:t>
      </w:r>
      <w:r>
        <w:rPr>
          <w:rFonts w:ascii="Arial" w:eastAsia="Times New Roman" w:hAnsi="Arial" w:cs="Arial"/>
          <w:snapToGrid w:val="0"/>
          <w:lang w:val="en-GB"/>
        </w:rPr>
        <w:t>s</w:t>
      </w:r>
      <w:r w:rsidRPr="001A7082">
        <w:rPr>
          <w:rFonts w:ascii="Arial" w:eastAsia="Times New Roman" w:hAnsi="Arial" w:cs="Arial"/>
          <w:snapToGrid w:val="0"/>
          <w:lang w:val="en-GB"/>
        </w:rPr>
        <w:t xml:space="preserve"> where organs</w:t>
      </w:r>
      <w:r>
        <w:rPr>
          <w:rFonts w:ascii="Arial" w:eastAsia="Times New Roman" w:hAnsi="Arial" w:cs="Arial"/>
          <w:snapToGrid w:val="0"/>
          <w:lang w:val="en-GB"/>
        </w:rPr>
        <w:t xml:space="preserve"> of state</w:t>
      </w:r>
      <w:r w:rsidRPr="001A7082">
        <w:rPr>
          <w:rFonts w:ascii="Arial" w:eastAsia="Times New Roman" w:hAnsi="Arial" w:cs="Arial"/>
          <w:snapToGrid w:val="0"/>
          <w:lang w:val="en-GB"/>
        </w:rPr>
        <w:t xml:space="preserve"> intend to use Regulation </w:t>
      </w:r>
      <w:r>
        <w:rPr>
          <w:rFonts w:ascii="Arial" w:eastAsia="Times New Roman" w:hAnsi="Arial" w:cs="Arial"/>
          <w:snapToGrid w:val="0"/>
          <w:lang w:val="en-GB"/>
        </w:rPr>
        <w:t>3</w:t>
      </w:r>
      <w:r w:rsidRPr="001A7082">
        <w:rPr>
          <w:rFonts w:ascii="Arial" w:eastAsia="Times New Roman" w:hAnsi="Arial" w:cs="Arial"/>
          <w:snapToGrid w:val="0"/>
          <w:lang w:val="en-GB"/>
        </w:rPr>
        <w:t>(2) of the Regulations</w:t>
      </w:r>
      <w:r>
        <w:rPr>
          <w:rFonts w:ascii="Arial" w:eastAsia="Times New Roman" w:hAnsi="Arial" w:cs="Arial"/>
          <w:snapToGrid w:val="0"/>
          <w:lang w:val="en-GB"/>
        </w:rPr>
        <w:t>,</w:t>
      </w:r>
      <w:r w:rsidRPr="001A7082">
        <w:rPr>
          <w:rFonts w:ascii="Arial" w:eastAsia="Times New Roman" w:hAnsi="Arial" w:cs="Arial"/>
          <w:snapToGrid w:val="0"/>
          <w:lang w:val="en-GB"/>
        </w:rPr>
        <w:t xml:space="preserve"> which state</w:t>
      </w:r>
      <w:r>
        <w:rPr>
          <w:rFonts w:ascii="Arial" w:eastAsia="Times New Roman" w:hAnsi="Arial" w:cs="Arial"/>
          <w:snapToGrid w:val="0"/>
          <w:lang w:val="en-GB"/>
        </w:rPr>
        <w:t>s</w:t>
      </w:r>
      <w:r w:rsidRPr="001A7082">
        <w:rPr>
          <w:rFonts w:ascii="Arial" w:eastAsia="Times New Roman" w:hAnsi="Arial" w:cs="Arial"/>
          <w:snapToGrid w:val="0"/>
          <w:lang w:val="en-GB"/>
        </w:rPr>
        <w:t xml:space="preserve"> that</w:t>
      </w:r>
      <w:r>
        <w:rPr>
          <w:rFonts w:ascii="Arial" w:eastAsia="Times New Roman" w:hAnsi="Arial" w:cs="Arial"/>
          <w:snapToGrid w:val="0"/>
          <w:lang w:val="en-GB"/>
        </w:rPr>
        <w:t>,</w:t>
      </w:r>
      <w:r w:rsidRPr="001A7082">
        <w:rPr>
          <w:rFonts w:ascii="Arial" w:eastAsia="Times New Roman" w:hAnsi="Arial" w:cs="Arial"/>
          <w:snapToGrid w:val="0"/>
          <w:lang w:val="en-GB"/>
        </w:rPr>
        <w:t xml:space="preserve"> </w:t>
      </w:r>
      <w:r>
        <w:rPr>
          <w:rFonts w:ascii="Arial" w:eastAsia="Times New Roman" w:hAnsi="Arial" w:cs="Arial"/>
          <w:snapToGrid w:val="0"/>
          <w:lang w:val="en-GB"/>
        </w:rPr>
        <w:t>i</w:t>
      </w:r>
      <w:r w:rsidRPr="001A7082">
        <w:rPr>
          <w:rFonts w:ascii="Arial" w:eastAsia="Times New Roman" w:hAnsi="Arial" w:cs="Arial"/>
          <w:snapToGrid w:val="0"/>
          <w:lang w:val="en-GB"/>
        </w:rPr>
        <w:t xml:space="preserve">f it is unclear whether the 80/20 or 90/10 preference point system applies, an organ of state must, in the tender documents, stipulate in the case of— </w:t>
      </w:r>
    </w:p>
    <w:p w14:paraId="7C28013E" w14:textId="77777777" w:rsidR="003C679C" w:rsidRDefault="003C679C" w:rsidP="00EF33EB">
      <w:pPr>
        <w:pStyle w:val="ListParagraph"/>
        <w:numPr>
          <w:ilvl w:val="0"/>
          <w:numId w:val="37"/>
        </w:numPr>
        <w:rPr>
          <w:snapToGrid w:val="0"/>
          <w:lang w:val="en-GB"/>
        </w:rPr>
      </w:pPr>
      <w:r w:rsidRPr="00633BD2">
        <w:rPr>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046EDBCE" w14:textId="77777777" w:rsidR="003C679C" w:rsidRDefault="003C679C" w:rsidP="00EF33EB">
      <w:pPr>
        <w:pStyle w:val="ListParagraph"/>
        <w:numPr>
          <w:ilvl w:val="0"/>
          <w:numId w:val="37"/>
        </w:numPr>
        <w:rPr>
          <w:snapToGrid w:val="0"/>
          <w:lang w:val="en-GB"/>
        </w:rPr>
      </w:pPr>
      <w:r w:rsidRPr="00633BD2">
        <w:rPr>
          <w:snapToGrid w:val="0"/>
          <w:lang w:val="en-GB"/>
        </w:rPr>
        <w:lastRenderedPageBreak/>
        <w:t>any other invitation for tender, that either the 80/20 or 90/10 preference point system will apply and that the lowest acceptable tender will be used to determine the applicable preference point system</w:t>
      </w:r>
      <w:r>
        <w:rPr>
          <w:snapToGrid w:val="0"/>
          <w:lang w:val="en-GB"/>
        </w:rPr>
        <w:t>,</w:t>
      </w:r>
      <w:r w:rsidRPr="00633BD2">
        <w:rPr>
          <w:snapToGrid w:val="0"/>
          <w:lang w:val="en-GB"/>
        </w:rPr>
        <w:t xml:space="preserve">  </w:t>
      </w:r>
    </w:p>
    <w:p w14:paraId="2BF31759" w14:textId="77777777" w:rsidR="003C679C" w:rsidRDefault="003C679C" w:rsidP="003C679C">
      <w:pPr>
        <w:spacing w:after="120"/>
        <w:ind w:left="720"/>
        <w:rPr>
          <w:rFonts w:ascii="Arial" w:eastAsia="Times New Roman" w:hAnsi="Arial" w:cs="Arial"/>
          <w:snapToGrid w:val="0"/>
          <w:lang w:val="en-GB"/>
        </w:rPr>
      </w:pPr>
      <w:r>
        <w:rPr>
          <w:rFonts w:ascii="Arial" w:eastAsia="Times New Roman" w:hAnsi="Arial" w:cs="Arial"/>
          <w:snapToGrid w:val="0"/>
          <w:lang w:val="en-GB"/>
        </w:rPr>
        <w:t>t</w:t>
      </w:r>
      <w:r w:rsidRPr="00C60B43">
        <w:rPr>
          <w:rFonts w:ascii="Arial" w:eastAsia="Times New Roman" w:hAnsi="Arial" w:cs="Arial"/>
          <w:snapToGrid w:val="0"/>
          <w:lang w:val="en-GB"/>
        </w:rPr>
        <w:t>he</w:t>
      </w:r>
      <w:r>
        <w:rPr>
          <w:rFonts w:ascii="Arial" w:eastAsia="Times New Roman" w:hAnsi="Arial" w:cs="Arial"/>
          <w:snapToGrid w:val="0"/>
          <w:lang w:val="en-GB"/>
        </w:rPr>
        <w:t>n the</w:t>
      </w:r>
      <w:r w:rsidRPr="00C60B43">
        <w:rPr>
          <w:rFonts w:ascii="Arial" w:eastAsia="Times New Roman" w:hAnsi="Arial" w:cs="Arial"/>
          <w:snapToGrid w:val="0"/>
          <w:lang w:val="en-GB"/>
        </w:rPr>
        <w:t xml:space="preserve"> organ of state must indicate the points allocated for specific goals for both the 90/10 and 80/20 preference point system. </w:t>
      </w:r>
    </w:p>
    <w:p w14:paraId="223DB732" w14:textId="77777777" w:rsidR="00A27F8C" w:rsidRDefault="00A27F8C" w:rsidP="003C679C">
      <w:pPr>
        <w:spacing w:after="120"/>
        <w:rPr>
          <w:rFonts w:ascii="Arial" w:eastAsia="Times New Roman" w:hAnsi="Arial" w:cs="Arial"/>
          <w:b/>
          <w:snapToGrid w:val="0"/>
          <w:lang w:val="en-GB"/>
        </w:rPr>
      </w:pPr>
    </w:p>
    <w:p w14:paraId="34A9CD03" w14:textId="77777777" w:rsidR="003C679C" w:rsidRDefault="003C679C" w:rsidP="003C679C">
      <w:pPr>
        <w:spacing w:after="120"/>
        <w:rPr>
          <w:rFonts w:ascii="Arial" w:eastAsia="Times New Roman" w:hAnsi="Arial" w:cs="Arial"/>
          <w:b/>
          <w:snapToGrid w:val="0"/>
          <w:lang w:val="en-GB"/>
        </w:rPr>
      </w:pPr>
      <w:r w:rsidRPr="00871491">
        <w:rPr>
          <w:rFonts w:ascii="Arial" w:eastAsia="Times New Roman" w:hAnsi="Arial" w:cs="Arial"/>
          <w:b/>
          <w:snapToGrid w:val="0"/>
          <w:lang w:val="en-GB"/>
        </w:rPr>
        <w:t xml:space="preserve">Table 1: </w:t>
      </w:r>
      <w:r>
        <w:rPr>
          <w:rFonts w:ascii="Arial" w:eastAsia="Times New Roman" w:hAnsi="Arial" w:cs="Arial"/>
          <w:b/>
          <w:snapToGrid w:val="0"/>
          <w:lang w:val="en-GB"/>
        </w:rPr>
        <w:t>S</w:t>
      </w:r>
      <w:r w:rsidRPr="00871491">
        <w:rPr>
          <w:rFonts w:ascii="Arial" w:eastAsia="Times New Roman" w:hAnsi="Arial" w:cs="Arial"/>
          <w:b/>
          <w:snapToGrid w:val="0"/>
          <w:lang w:val="en-GB"/>
        </w:rPr>
        <w:t>pecific goals for the tender and points claimed</w:t>
      </w:r>
      <w:r>
        <w:rPr>
          <w:rFonts w:ascii="Arial" w:eastAsia="Times New Roman" w:hAnsi="Arial" w:cs="Arial"/>
          <w:b/>
          <w:snapToGrid w:val="0"/>
          <w:lang w:val="en-GB"/>
        </w:rPr>
        <w:t xml:space="preserve"> are indicated per the table below.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105"/>
        <w:gridCol w:w="1277"/>
        <w:gridCol w:w="2413"/>
        <w:gridCol w:w="1833"/>
      </w:tblGrid>
      <w:tr w:rsidR="00095EEA" w:rsidRPr="001A7082" w14:paraId="442EB731" w14:textId="77777777" w:rsidTr="00F7546B">
        <w:trPr>
          <w:trHeight w:val="863"/>
        </w:trPr>
        <w:tc>
          <w:tcPr>
            <w:tcW w:w="2132" w:type="pct"/>
            <w:tcBorders>
              <w:top w:val="nil"/>
            </w:tcBorders>
            <w:shd w:val="clear" w:color="auto" w:fill="AEAAAA"/>
            <w:vAlign w:val="center"/>
          </w:tcPr>
          <w:p w14:paraId="712AA961" w14:textId="77777777" w:rsidR="00095EEA" w:rsidRPr="00FA17A0" w:rsidRDefault="00095EEA" w:rsidP="002A03D9">
            <w:pPr>
              <w:kinsoku w:val="0"/>
              <w:overflowPunct w:val="0"/>
              <w:jc w:val="center"/>
              <w:rPr>
                <w:rFonts w:ascii="Arial" w:eastAsia="Times New Roman" w:hAnsi="Arial" w:cs="Arial"/>
                <w:b/>
                <w:sz w:val="22"/>
                <w:szCs w:val="22"/>
                <w:lang w:val="en-US"/>
              </w:rPr>
            </w:pPr>
            <w:r w:rsidRPr="00FA17A0">
              <w:rPr>
                <w:rFonts w:ascii="Arial" w:eastAsia="Times New Roman" w:hAnsi="Arial" w:cs="Arial"/>
                <w:b/>
                <w:kern w:val="24"/>
                <w:sz w:val="22"/>
                <w:szCs w:val="22"/>
                <w:lang w:val="en-US"/>
              </w:rPr>
              <w:t>The specific goals allocated points in terms of this tender</w:t>
            </w:r>
          </w:p>
        </w:tc>
        <w:tc>
          <w:tcPr>
            <w:tcW w:w="663" w:type="pct"/>
            <w:shd w:val="clear" w:color="auto" w:fill="C00000"/>
            <w:vAlign w:val="center"/>
          </w:tcPr>
          <w:p w14:paraId="0CB0DE69" w14:textId="77777777" w:rsidR="00095EEA" w:rsidRPr="00FA17A0" w:rsidRDefault="002A03D9" w:rsidP="002A03D9">
            <w:pPr>
              <w:kinsoku w:val="0"/>
              <w:overflowPunct w:val="0"/>
              <w:jc w:val="center"/>
              <w:rPr>
                <w:rFonts w:ascii="Arial" w:eastAsia="Times New Roman" w:hAnsi="Arial" w:cs="Arial"/>
                <w:b/>
                <w:sz w:val="22"/>
                <w:szCs w:val="22"/>
                <w:lang w:val="en-US"/>
              </w:rPr>
            </w:pPr>
            <w:r w:rsidRPr="00FA17A0">
              <w:rPr>
                <w:rFonts w:ascii="Arial" w:hAnsi="Arial" w:cs="Arial"/>
                <w:b/>
                <w:sz w:val="22"/>
                <w:szCs w:val="22"/>
              </w:rPr>
              <w:t>Maximum points</w:t>
            </w:r>
          </w:p>
        </w:tc>
        <w:tc>
          <w:tcPr>
            <w:tcW w:w="1253" w:type="pct"/>
            <w:shd w:val="clear" w:color="auto" w:fill="F4B083"/>
            <w:vAlign w:val="center"/>
          </w:tcPr>
          <w:p w14:paraId="78511278" w14:textId="77777777" w:rsidR="00095EEA" w:rsidRPr="00FA17A0" w:rsidRDefault="00095EEA" w:rsidP="002A03D9">
            <w:pPr>
              <w:kinsoku w:val="0"/>
              <w:overflowPunct w:val="0"/>
              <w:jc w:val="center"/>
              <w:rPr>
                <w:rFonts w:ascii="Arial" w:eastAsia="Times New Roman" w:hAnsi="Arial" w:cs="Arial"/>
                <w:b/>
                <w:kern w:val="24"/>
                <w:sz w:val="22"/>
                <w:szCs w:val="22"/>
                <w:lang w:val="en-US"/>
              </w:rPr>
            </w:pPr>
            <w:r w:rsidRPr="00FA17A0">
              <w:rPr>
                <w:rFonts w:ascii="Arial" w:eastAsia="Times New Roman" w:hAnsi="Arial" w:cs="Arial"/>
                <w:b/>
                <w:kern w:val="24"/>
                <w:sz w:val="22"/>
                <w:szCs w:val="22"/>
                <w:lang w:val="en-US"/>
              </w:rPr>
              <w:t>Proof of documents to be attached.</w:t>
            </w:r>
          </w:p>
        </w:tc>
        <w:tc>
          <w:tcPr>
            <w:tcW w:w="952" w:type="pct"/>
            <w:shd w:val="clear" w:color="auto" w:fill="F4B083"/>
            <w:vAlign w:val="center"/>
          </w:tcPr>
          <w:p w14:paraId="593E8BDD" w14:textId="77777777" w:rsidR="00095EEA" w:rsidRPr="00FA17A0" w:rsidRDefault="00095EEA" w:rsidP="002A03D9">
            <w:pPr>
              <w:kinsoku w:val="0"/>
              <w:overflowPunct w:val="0"/>
              <w:jc w:val="center"/>
              <w:rPr>
                <w:rFonts w:ascii="Arial" w:eastAsia="Times New Roman" w:hAnsi="Arial" w:cs="Arial"/>
                <w:b/>
                <w:kern w:val="24"/>
                <w:sz w:val="22"/>
                <w:szCs w:val="22"/>
                <w:lang w:val="en-US"/>
              </w:rPr>
            </w:pPr>
            <w:r w:rsidRPr="00FA17A0">
              <w:rPr>
                <w:rFonts w:ascii="Arial" w:eastAsia="Times New Roman" w:hAnsi="Arial" w:cs="Arial"/>
                <w:b/>
                <w:kern w:val="24"/>
                <w:sz w:val="22"/>
                <w:szCs w:val="22"/>
                <w:lang w:val="en-US"/>
              </w:rPr>
              <w:t>Number of points claimed (80/20 system)</w:t>
            </w:r>
          </w:p>
          <w:p w14:paraId="4F888A4E" w14:textId="77777777" w:rsidR="00095EEA" w:rsidRPr="00FA17A0" w:rsidRDefault="00095EEA" w:rsidP="002A03D9">
            <w:pPr>
              <w:kinsoku w:val="0"/>
              <w:overflowPunct w:val="0"/>
              <w:jc w:val="center"/>
              <w:rPr>
                <w:rFonts w:ascii="Arial" w:eastAsia="Times New Roman" w:hAnsi="Arial" w:cs="Arial"/>
                <w:b/>
                <w:kern w:val="24"/>
                <w:sz w:val="22"/>
                <w:szCs w:val="22"/>
                <w:lang w:val="en-US"/>
              </w:rPr>
            </w:pPr>
            <w:r w:rsidRPr="00FA17A0">
              <w:rPr>
                <w:rFonts w:ascii="Arial" w:eastAsia="Times New Roman" w:hAnsi="Arial" w:cs="Arial"/>
                <w:b/>
                <w:kern w:val="24"/>
                <w:sz w:val="22"/>
                <w:szCs w:val="22"/>
                <w:lang w:val="en-US"/>
              </w:rPr>
              <w:t>(To be completed by the tenderer)</w:t>
            </w:r>
          </w:p>
        </w:tc>
      </w:tr>
      <w:tr w:rsidR="00FC4AA1" w:rsidRPr="001A7082" w14:paraId="29D2726C" w14:textId="77777777" w:rsidTr="00B5000F">
        <w:trPr>
          <w:trHeight w:val="317"/>
        </w:trPr>
        <w:tc>
          <w:tcPr>
            <w:tcW w:w="2132" w:type="pct"/>
            <w:tcBorders>
              <w:top w:val="single" w:sz="4" w:space="0" w:color="auto"/>
              <w:left w:val="single" w:sz="4" w:space="0" w:color="auto"/>
              <w:bottom w:val="single" w:sz="4" w:space="0" w:color="auto"/>
              <w:right w:val="single" w:sz="4" w:space="0" w:color="auto"/>
            </w:tcBorders>
          </w:tcPr>
          <w:p w14:paraId="2936EA36" w14:textId="77777777" w:rsidR="00FC4AA1" w:rsidRPr="00FA17A0" w:rsidRDefault="00FC4AA1" w:rsidP="00FC4AA1">
            <w:pPr>
              <w:kinsoku w:val="0"/>
              <w:overflowPunct w:val="0"/>
              <w:jc w:val="left"/>
              <w:rPr>
                <w:rFonts w:ascii="Arial" w:eastAsia="Times New Roman" w:hAnsi="Arial" w:cs="Arial"/>
                <w:sz w:val="22"/>
                <w:szCs w:val="22"/>
                <w:lang w:val="en-US" w:eastAsia="en-US"/>
              </w:rPr>
            </w:pPr>
            <w:r w:rsidRPr="00FA17A0">
              <w:rPr>
                <w:rFonts w:ascii="Arial" w:eastAsia="Times New Roman" w:hAnsi="Arial" w:cs="Arial"/>
                <w:sz w:val="22"/>
                <w:szCs w:val="22"/>
                <w:lang w:val="en-US" w:eastAsia="en-US"/>
              </w:rPr>
              <w:t>51% or more owned by people who are women (ownership)* = 8 points</w:t>
            </w:r>
          </w:p>
          <w:p w14:paraId="3AC3E12D" w14:textId="77777777" w:rsidR="00FC4AA1" w:rsidRPr="00FA17A0" w:rsidRDefault="00FC4AA1" w:rsidP="00FC4AA1">
            <w:pPr>
              <w:kinsoku w:val="0"/>
              <w:overflowPunct w:val="0"/>
              <w:jc w:val="left"/>
              <w:rPr>
                <w:rFonts w:ascii="Arial" w:eastAsia="Times New Roman" w:hAnsi="Arial" w:cs="Arial"/>
                <w:sz w:val="22"/>
                <w:szCs w:val="22"/>
                <w:lang w:val="en-US" w:eastAsia="en-US"/>
              </w:rPr>
            </w:pPr>
          </w:p>
          <w:p w14:paraId="769A276A" w14:textId="77A9154C" w:rsidR="00FC4AA1" w:rsidRPr="00FA17A0" w:rsidRDefault="00FC4AA1" w:rsidP="00FC4AA1">
            <w:pPr>
              <w:kinsoku w:val="0"/>
              <w:overflowPunct w:val="0"/>
              <w:jc w:val="left"/>
              <w:rPr>
                <w:rFonts w:ascii="Arial" w:eastAsia="Times New Roman" w:hAnsi="Arial" w:cs="Arial"/>
                <w:sz w:val="22"/>
                <w:szCs w:val="22"/>
                <w:lang w:val="en-US" w:eastAsia="en-US"/>
              </w:rPr>
            </w:pPr>
            <w:r w:rsidRPr="00FA17A0">
              <w:rPr>
                <w:rFonts w:ascii="Arial" w:eastAsia="Times New Roman" w:hAnsi="Arial" w:cs="Arial"/>
                <w:sz w:val="22"/>
                <w:szCs w:val="22"/>
                <w:lang w:val="en-US" w:eastAsia="en-US"/>
              </w:rPr>
              <w:t>Less than 51% more than 0% owned by people who are women (ownership)* = 4 points</w:t>
            </w:r>
          </w:p>
          <w:p w14:paraId="12E6F36A" w14:textId="77777777" w:rsidR="00FC4AA1" w:rsidRPr="00FA17A0" w:rsidRDefault="00FC4AA1" w:rsidP="00FC4AA1">
            <w:pPr>
              <w:kinsoku w:val="0"/>
              <w:overflowPunct w:val="0"/>
              <w:jc w:val="left"/>
              <w:rPr>
                <w:rFonts w:ascii="Arial" w:eastAsia="Times New Roman" w:hAnsi="Arial" w:cs="Arial"/>
                <w:sz w:val="22"/>
                <w:szCs w:val="22"/>
                <w:lang w:val="en-US" w:eastAsia="en-US"/>
              </w:rPr>
            </w:pPr>
          </w:p>
          <w:p w14:paraId="41B2CBFF" w14:textId="4114DE2F" w:rsidR="00FC4AA1" w:rsidRPr="00FA17A0" w:rsidRDefault="00FC4AA1" w:rsidP="00FC4AA1">
            <w:pPr>
              <w:kinsoku w:val="0"/>
              <w:overflowPunct w:val="0"/>
              <w:jc w:val="left"/>
              <w:rPr>
                <w:rFonts w:ascii="Arial" w:eastAsia="Times New Roman" w:hAnsi="Arial" w:cs="Arial"/>
                <w:sz w:val="22"/>
                <w:szCs w:val="22"/>
                <w:lang w:val="en-US" w:eastAsia="en-US"/>
              </w:rPr>
            </w:pPr>
            <w:r w:rsidRPr="00FA17A0">
              <w:rPr>
                <w:rFonts w:ascii="Arial" w:eastAsia="Times New Roman" w:hAnsi="Arial" w:cs="Arial"/>
                <w:sz w:val="22"/>
                <w:szCs w:val="22"/>
                <w:lang w:val="en-US" w:eastAsia="en-US"/>
              </w:rPr>
              <w:t>0% owned by people who are women (ownership)*= 0 point</w:t>
            </w:r>
          </w:p>
        </w:tc>
        <w:tc>
          <w:tcPr>
            <w:tcW w:w="663" w:type="pct"/>
            <w:shd w:val="clear" w:color="auto" w:fill="auto"/>
          </w:tcPr>
          <w:p w14:paraId="0348D061" w14:textId="77777777" w:rsidR="00FC4AA1" w:rsidRPr="00FA17A0" w:rsidRDefault="00FC4AA1" w:rsidP="00FC4AA1">
            <w:pPr>
              <w:kinsoku w:val="0"/>
              <w:overflowPunct w:val="0"/>
              <w:jc w:val="center"/>
              <w:rPr>
                <w:rFonts w:ascii="Arial" w:eastAsia="Times New Roman" w:hAnsi="Arial" w:cs="Arial"/>
                <w:sz w:val="22"/>
                <w:szCs w:val="22"/>
                <w:lang w:val="en-US" w:eastAsia="en-US"/>
              </w:rPr>
            </w:pPr>
            <w:r w:rsidRPr="00FA17A0">
              <w:rPr>
                <w:rFonts w:ascii="Arial" w:eastAsia="Times New Roman" w:hAnsi="Arial" w:cs="Arial"/>
                <w:sz w:val="22"/>
                <w:szCs w:val="22"/>
                <w:lang w:val="en-US" w:eastAsia="en-US"/>
              </w:rPr>
              <w:t>8</w:t>
            </w:r>
          </w:p>
        </w:tc>
        <w:tc>
          <w:tcPr>
            <w:tcW w:w="1253" w:type="pct"/>
          </w:tcPr>
          <w:p w14:paraId="1B6ECB71" w14:textId="0CC8A630" w:rsidR="00FC4AA1" w:rsidRPr="00FA17A0" w:rsidRDefault="003F0A94" w:rsidP="00FC4AA1">
            <w:pPr>
              <w:kinsoku w:val="0"/>
              <w:overflowPunct w:val="0"/>
              <w:jc w:val="left"/>
              <w:rPr>
                <w:rFonts w:ascii="Arial" w:eastAsia="Times New Roman" w:hAnsi="Arial" w:cs="Arial"/>
                <w:sz w:val="22"/>
                <w:szCs w:val="22"/>
                <w:lang w:val="en-US" w:eastAsia="en-US"/>
              </w:rPr>
            </w:pPr>
            <w:r w:rsidRPr="00FA17A0">
              <w:rPr>
                <w:rFonts w:ascii="Arial" w:eastAsia="Times New Roman" w:hAnsi="Arial" w:cs="Arial"/>
                <w:sz w:val="22"/>
                <w:szCs w:val="22"/>
                <w:lang w:val="en-US" w:eastAsia="en-US"/>
              </w:rPr>
              <w:t xml:space="preserve">Certified ID’s copies </w:t>
            </w:r>
            <w:r w:rsidR="00FC4AA1" w:rsidRPr="00FA17A0">
              <w:rPr>
                <w:rFonts w:ascii="Arial" w:eastAsia="Times New Roman" w:hAnsi="Arial" w:cs="Arial"/>
                <w:sz w:val="22"/>
                <w:szCs w:val="22"/>
                <w:lang w:val="en-US" w:eastAsia="en-US"/>
              </w:rPr>
              <w:t xml:space="preserve">CIPC </w:t>
            </w:r>
            <w:r w:rsidR="006F2B24">
              <w:rPr>
                <w:rFonts w:ascii="Arial" w:eastAsia="Times New Roman" w:hAnsi="Arial" w:cs="Arial"/>
                <w:sz w:val="22"/>
                <w:szCs w:val="22"/>
                <w:lang w:val="en-US" w:eastAsia="en-US"/>
              </w:rPr>
              <w:t xml:space="preserve">which contains % of ownership </w:t>
            </w:r>
            <w:r w:rsidR="00FC4AA1" w:rsidRPr="00FA17A0">
              <w:rPr>
                <w:rFonts w:ascii="Arial" w:eastAsia="Times New Roman" w:hAnsi="Arial" w:cs="Arial"/>
                <w:sz w:val="22"/>
                <w:szCs w:val="22"/>
                <w:lang w:val="en-US" w:eastAsia="en-US"/>
              </w:rPr>
              <w:t>and</w:t>
            </w:r>
            <w:r w:rsidR="006F2B24">
              <w:rPr>
                <w:rFonts w:ascii="Arial" w:eastAsia="Times New Roman" w:hAnsi="Arial" w:cs="Arial"/>
                <w:sz w:val="22"/>
                <w:szCs w:val="22"/>
                <w:lang w:val="en-US" w:eastAsia="en-US"/>
              </w:rPr>
              <w:t>/ or</w:t>
            </w:r>
            <w:r w:rsidR="00FC4AA1" w:rsidRPr="00FA17A0">
              <w:rPr>
                <w:rFonts w:ascii="Arial" w:eastAsia="Times New Roman" w:hAnsi="Arial" w:cs="Arial"/>
                <w:sz w:val="22"/>
                <w:szCs w:val="22"/>
                <w:lang w:val="en-US" w:eastAsia="en-US"/>
              </w:rPr>
              <w:t xml:space="preserve"> BBBEE </w:t>
            </w:r>
            <w:r>
              <w:rPr>
                <w:rFonts w:ascii="Arial" w:eastAsia="Times New Roman" w:hAnsi="Arial" w:cs="Arial"/>
                <w:sz w:val="22"/>
                <w:szCs w:val="22"/>
                <w:lang w:val="en-US" w:eastAsia="en-US"/>
              </w:rPr>
              <w:t>C</w:t>
            </w:r>
            <w:r w:rsidR="00FC4AA1" w:rsidRPr="00FA17A0">
              <w:rPr>
                <w:rFonts w:ascii="Arial" w:eastAsia="Times New Roman" w:hAnsi="Arial" w:cs="Arial"/>
                <w:sz w:val="22"/>
                <w:szCs w:val="22"/>
                <w:lang w:val="en-US" w:eastAsia="en-US"/>
              </w:rPr>
              <w:t>ertificate.</w:t>
            </w:r>
          </w:p>
        </w:tc>
        <w:tc>
          <w:tcPr>
            <w:tcW w:w="952" w:type="pct"/>
          </w:tcPr>
          <w:p w14:paraId="047F7C5B" w14:textId="77777777" w:rsidR="00FC4AA1" w:rsidRPr="00FA17A0" w:rsidRDefault="00FC4AA1" w:rsidP="00FC4AA1">
            <w:pPr>
              <w:kinsoku w:val="0"/>
              <w:overflowPunct w:val="0"/>
              <w:jc w:val="center"/>
              <w:rPr>
                <w:rFonts w:ascii="Arial" w:eastAsia="Times New Roman" w:hAnsi="Arial" w:cs="Arial"/>
                <w:sz w:val="22"/>
                <w:szCs w:val="22"/>
                <w:lang w:val="en-US"/>
              </w:rPr>
            </w:pPr>
          </w:p>
        </w:tc>
      </w:tr>
      <w:tr w:rsidR="00FC4AA1" w:rsidRPr="001A7082" w14:paraId="5F3C1B7F" w14:textId="77777777" w:rsidTr="00B5000F">
        <w:trPr>
          <w:trHeight w:val="317"/>
        </w:trPr>
        <w:tc>
          <w:tcPr>
            <w:tcW w:w="2132" w:type="pct"/>
            <w:tcBorders>
              <w:top w:val="single" w:sz="4" w:space="0" w:color="auto"/>
              <w:left w:val="single" w:sz="4" w:space="0" w:color="auto"/>
              <w:bottom w:val="single" w:sz="4" w:space="0" w:color="auto"/>
              <w:right w:val="single" w:sz="4" w:space="0" w:color="auto"/>
            </w:tcBorders>
          </w:tcPr>
          <w:p w14:paraId="06C6B8FD" w14:textId="77777777" w:rsidR="00FC4AA1" w:rsidRPr="00FA17A0" w:rsidRDefault="00FC4AA1" w:rsidP="00FC4AA1">
            <w:pPr>
              <w:kinsoku w:val="0"/>
              <w:overflowPunct w:val="0"/>
              <w:jc w:val="left"/>
              <w:rPr>
                <w:rFonts w:ascii="Arial" w:eastAsia="Times New Roman" w:hAnsi="Arial" w:cs="Arial"/>
                <w:sz w:val="22"/>
                <w:szCs w:val="22"/>
                <w:lang w:val="en-US" w:eastAsia="en-US"/>
              </w:rPr>
            </w:pPr>
            <w:r w:rsidRPr="00FA17A0">
              <w:rPr>
                <w:rFonts w:ascii="Arial" w:eastAsia="Times New Roman" w:hAnsi="Arial" w:cs="Arial"/>
                <w:sz w:val="22"/>
                <w:szCs w:val="22"/>
                <w:lang w:val="en-US" w:eastAsia="en-US"/>
              </w:rPr>
              <w:t>51% or more owned by Black people (ownership)* = 4 points</w:t>
            </w:r>
          </w:p>
          <w:p w14:paraId="10B36FC5" w14:textId="77777777" w:rsidR="00FC4AA1" w:rsidRPr="00FA17A0" w:rsidRDefault="00FC4AA1" w:rsidP="00FC4AA1">
            <w:pPr>
              <w:kinsoku w:val="0"/>
              <w:overflowPunct w:val="0"/>
              <w:jc w:val="left"/>
              <w:rPr>
                <w:rFonts w:ascii="Arial" w:eastAsia="Times New Roman" w:hAnsi="Arial" w:cs="Arial"/>
                <w:sz w:val="22"/>
                <w:szCs w:val="22"/>
                <w:lang w:val="en-US" w:eastAsia="en-US"/>
              </w:rPr>
            </w:pPr>
          </w:p>
          <w:p w14:paraId="4ED39256" w14:textId="77777777" w:rsidR="00FC4AA1" w:rsidRPr="00FA17A0" w:rsidRDefault="00FC4AA1" w:rsidP="00FC4AA1">
            <w:pPr>
              <w:kinsoku w:val="0"/>
              <w:overflowPunct w:val="0"/>
              <w:jc w:val="left"/>
              <w:rPr>
                <w:rFonts w:ascii="Arial" w:eastAsia="Times New Roman" w:hAnsi="Arial" w:cs="Arial"/>
                <w:sz w:val="22"/>
                <w:szCs w:val="22"/>
                <w:lang w:val="en-US" w:eastAsia="en-US"/>
              </w:rPr>
            </w:pPr>
            <w:r w:rsidRPr="00FA17A0">
              <w:rPr>
                <w:rFonts w:ascii="Arial" w:eastAsia="Times New Roman" w:hAnsi="Arial" w:cs="Arial"/>
                <w:sz w:val="22"/>
                <w:szCs w:val="22"/>
                <w:lang w:val="en-US" w:eastAsia="en-US"/>
              </w:rPr>
              <w:t>Less than 51% more than 0% owned by Black people (ownership)* = 2 points</w:t>
            </w:r>
          </w:p>
          <w:p w14:paraId="25A1C8CE" w14:textId="77777777" w:rsidR="00FC4AA1" w:rsidRPr="00FA17A0" w:rsidRDefault="00FC4AA1" w:rsidP="00FC4AA1">
            <w:pPr>
              <w:kinsoku w:val="0"/>
              <w:overflowPunct w:val="0"/>
              <w:jc w:val="left"/>
              <w:rPr>
                <w:rFonts w:ascii="Arial" w:eastAsia="Times New Roman" w:hAnsi="Arial" w:cs="Arial"/>
                <w:sz w:val="22"/>
                <w:szCs w:val="22"/>
                <w:lang w:val="en-US" w:eastAsia="en-US"/>
              </w:rPr>
            </w:pPr>
          </w:p>
          <w:p w14:paraId="7F3C90AA" w14:textId="4AA15F53" w:rsidR="00FC4AA1" w:rsidRPr="00FA17A0" w:rsidRDefault="00FC4AA1" w:rsidP="00FC4AA1">
            <w:pPr>
              <w:kinsoku w:val="0"/>
              <w:overflowPunct w:val="0"/>
              <w:jc w:val="left"/>
              <w:rPr>
                <w:rFonts w:ascii="Arial" w:eastAsia="Times New Roman" w:hAnsi="Arial" w:cs="Arial"/>
                <w:sz w:val="22"/>
                <w:szCs w:val="22"/>
                <w:lang w:val="en-US" w:eastAsia="en-US"/>
              </w:rPr>
            </w:pPr>
            <w:r w:rsidRPr="00FA17A0">
              <w:rPr>
                <w:rFonts w:ascii="Arial" w:eastAsia="Times New Roman" w:hAnsi="Arial" w:cs="Arial"/>
                <w:sz w:val="22"/>
                <w:szCs w:val="22"/>
                <w:lang w:val="en-US" w:eastAsia="en-US"/>
              </w:rPr>
              <w:t>0% owned by Black people (ownership)*= 0 point</w:t>
            </w:r>
          </w:p>
        </w:tc>
        <w:tc>
          <w:tcPr>
            <w:tcW w:w="663" w:type="pct"/>
            <w:shd w:val="clear" w:color="auto" w:fill="auto"/>
          </w:tcPr>
          <w:p w14:paraId="5186B9C6" w14:textId="77777777" w:rsidR="00FC4AA1" w:rsidRPr="00FA17A0" w:rsidRDefault="00FC4AA1" w:rsidP="00FC4AA1">
            <w:pPr>
              <w:kinsoku w:val="0"/>
              <w:overflowPunct w:val="0"/>
              <w:jc w:val="center"/>
              <w:rPr>
                <w:rFonts w:ascii="Arial" w:eastAsia="Times New Roman" w:hAnsi="Arial" w:cs="Arial"/>
                <w:sz w:val="22"/>
                <w:szCs w:val="22"/>
                <w:lang w:val="en-US" w:eastAsia="en-US"/>
              </w:rPr>
            </w:pPr>
            <w:r w:rsidRPr="00FA17A0">
              <w:rPr>
                <w:rFonts w:ascii="Arial" w:eastAsia="Times New Roman" w:hAnsi="Arial" w:cs="Arial"/>
                <w:sz w:val="22"/>
                <w:szCs w:val="22"/>
                <w:lang w:val="en-US" w:eastAsia="en-US"/>
              </w:rPr>
              <w:t>4</w:t>
            </w:r>
          </w:p>
        </w:tc>
        <w:tc>
          <w:tcPr>
            <w:tcW w:w="1253" w:type="pct"/>
          </w:tcPr>
          <w:p w14:paraId="3891D00D" w14:textId="05302210" w:rsidR="00FC4AA1" w:rsidRPr="00FA17A0" w:rsidRDefault="006F2B24" w:rsidP="00FC4AA1">
            <w:pPr>
              <w:kinsoku w:val="0"/>
              <w:overflowPunct w:val="0"/>
              <w:jc w:val="left"/>
              <w:rPr>
                <w:rFonts w:ascii="Arial" w:eastAsia="Times New Roman" w:hAnsi="Arial" w:cs="Arial"/>
                <w:sz w:val="22"/>
                <w:szCs w:val="22"/>
                <w:lang w:val="en-US"/>
              </w:rPr>
            </w:pPr>
            <w:r w:rsidRPr="00FA17A0">
              <w:rPr>
                <w:rFonts w:ascii="Arial" w:eastAsia="Times New Roman" w:hAnsi="Arial" w:cs="Arial"/>
                <w:sz w:val="22"/>
                <w:szCs w:val="22"/>
                <w:lang w:val="en-US" w:eastAsia="en-US"/>
              </w:rPr>
              <w:t xml:space="preserve">Certified ID’s copies </w:t>
            </w:r>
            <w:r w:rsidR="00FC4AA1" w:rsidRPr="00FA17A0">
              <w:rPr>
                <w:rFonts w:ascii="Arial" w:eastAsia="Times New Roman" w:hAnsi="Arial" w:cs="Arial"/>
                <w:sz w:val="22"/>
                <w:szCs w:val="22"/>
                <w:lang w:val="en-US" w:eastAsia="en-US"/>
              </w:rPr>
              <w:t>CIPC</w:t>
            </w:r>
            <w:r>
              <w:rPr>
                <w:rFonts w:ascii="Arial" w:eastAsia="Times New Roman" w:hAnsi="Arial" w:cs="Arial"/>
                <w:sz w:val="22"/>
                <w:szCs w:val="22"/>
                <w:lang w:val="en-US" w:eastAsia="en-US"/>
              </w:rPr>
              <w:t xml:space="preserve"> which contains % of ownership</w:t>
            </w:r>
            <w:r w:rsidR="00FC4AA1" w:rsidRPr="00FA17A0">
              <w:rPr>
                <w:rFonts w:ascii="Arial" w:eastAsia="Times New Roman" w:hAnsi="Arial" w:cs="Arial"/>
                <w:sz w:val="22"/>
                <w:szCs w:val="22"/>
                <w:lang w:val="en-US" w:eastAsia="en-US"/>
              </w:rPr>
              <w:t xml:space="preserve"> and</w:t>
            </w:r>
            <w:r>
              <w:rPr>
                <w:rFonts w:ascii="Arial" w:eastAsia="Times New Roman" w:hAnsi="Arial" w:cs="Arial"/>
                <w:sz w:val="22"/>
                <w:szCs w:val="22"/>
                <w:lang w:val="en-US" w:eastAsia="en-US"/>
              </w:rPr>
              <w:t>/ or</w:t>
            </w:r>
            <w:r w:rsidR="00FC4AA1" w:rsidRPr="00FA17A0">
              <w:rPr>
                <w:rFonts w:ascii="Arial" w:eastAsia="Times New Roman" w:hAnsi="Arial" w:cs="Arial"/>
                <w:sz w:val="22"/>
                <w:szCs w:val="22"/>
                <w:lang w:val="en-US" w:eastAsia="en-US"/>
              </w:rPr>
              <w:t xml:space="preserve"> BBBEE </w:t>
            </w:r>
            <w:r w:rsidR="003F0A94">
              <w:rPr>
                <w:rFonts w:ascii="Arial" w:eastAsia="Times New Roman" w:hAnsi="Arial" w:cs="Arial"/>
                <w:sz w:val="22"/>
                <w:szCs w:val="22"/>
                <w:lang w:val="en-US" w:eastAsia="en-US"/>
              </w:rPr>
              <w:t>C</w:t>
            </w:r>
            <w:r w:rsidR="00FC4AA1" w:rsidRPr="00FA17A0">
              <w:rPr>
                <w:rFonts w:ascii="Arial" w:eastAsia="Times New Roman" w:hAnsi="Arial" w:cs="Arial"/>
                <w:sz w:val="22"/>
                <w:szCs w:val="22"/>
                <w:lang w:val="en-US" w:eastAsia="en-US"/>
              </w:rPr>
              <w:t>ertificate.</w:t>
            </w:r>
          </w:p>
        </w:tc>
        <w:tc>
          <w:tcPr>
            <w:tcW w:w="952" w:type="pct"/>
          </w:tcPr>
          <w:p w14:paraId="4CE74482" w14:textId="77777777" w:rsidR="00FC4AA1" w:rsidRPr="00FA17A0" w:rsidRDefault="00FC4AA1" w:rsidP="00FC4AA1">
            <w:pPr>
              <w:kinsoku w:val="0"/>
              <w:overflowPunct w:val="0"/>
              <w:jc w:val="center"/>
              <w:rPr>
                <w:rFonts w:ascii="Arial" w:eastAsia="Times New Roman" w:hAnsi="Arial" w:cs="Arial"/>
                <w:sz w:val="22"/>
                <w:szCs w:val="22"/>
                <w:lang w:val="en-US"/>
              </w:rPr>
            </w:pPr>
          </w:p>
        </w:tc>
      </w:tr>
      <w:tr w:rsidR="00FC4AA1" w:rsidRPr="001A7082" w14:paraId="5E1E53B3" w14:textId="77777777" w:rsidTr="00B5000F">
        <w:trPr>
          <w:trHeight w:val="317"/>
        </w:trPr>
        <w:tc>
          <w:tcPr>
            <w:tcW w:w="2132" w:type="pct"/>
            <w:tcBorders>
              <w:top w:val="single" w:sz="4" w:space="0" w:color="auto"/>
              <w:left w:val="single" w:sz="4" w:space="0" w:color="auto"/>
              <w:bottom w:val="single" w:sz="4" w:space="0" w:color="auto"/>
              <w:right w:val="single" w:sz="4" w:space="0" w:color="auto"/>
            </w:tcBorders>
          </w:tcPr>
          <w:p w14:paraId="5408BBAC" w14:textId="77777777" w:rsidR="00FC4AA1" w:rsidRPr="00FA17A0" w:rsidRDefault="00FC4AA1" w:rsidP="00FC4AA1">
            <w:pPr>
              <w:kinsoku w:val="0"/>
              <w:overflowPunct w:val="0"/>
              <w:jc w:val="left"/>
              <w:rPr>
                <w:rFonts w:ascii="Arial" w:eastAsia="Times New Roman" w:hAnsi="Arial" w:cs="Arial"/>
                <w:sz w:val="22"/>
                <w:szCs w:val="22"/>
                <w:lang w:val="en-US" w:eastAsia="en-US"/>
              </w:rPr>
            </w:pPr>
            <w:r w:rsidRPr="00FA17A0">
              <w:rPr>
                <w:rFonts w:ascii="Arial" w:eastAsia="Times New Roman" w:hAnsi="Arial" w:cs="Arial"/>
                <w:sz w:val="22"/>
                <w:szCs w:val="22"/>
                <w:lang w:val="en-US" w:eastAsia="en-US"/>
              </w:rPr>
              <w:t>51% or more owned by youth (ownership)* = 4 points</w:t>
            </w:r>
          </w:p>
          <w:p w14:paraId="6E14A354" w14:textId="77777777" w:rsidR="00FC4AA1" w:rsidRPr="00FA17A0" w:rsidRDefault="00FC4AA1" w:rsidP="00FC4AA1">
            <w:pPr>
              <w:kinsoku w:val="0"/>
              <w:overflowPunct w:val="0"/>
              <w:jc w:val="left"/>
              <w:rPr>
                <w:rFonts w:ascii="Arial" w:eastAsia="Times New Roman" w:hAnsi="Arial" w:cs="Arial"/>
                <w:sz w:val="22"/>
                <w:szCs w:val="22"/>
                <w:lang w:val="en-US" w:eastAsia="en-US"/>
              </w:rPr>
            </w:pPr>
          </w:p>
          <w:p w14:paraId="28CAB24C" w14:textId="77777777" w:rsidR="00FC4AA1" w:rsidRPr="00FA17A0" w:rsidRDefault="00FC4AA1" w:rsidP="00FC4AA1">
            <w:pPr>
              <w:kinsoku w:val="0"/>
              <w:overflowPunct w:val="0"/>
              <w:jc w:val="left"/>
              <w:rPr>
                <w:rFonts w:ascii="Arial" w:eastAsia="Times New Roman" w:hAnsi="Arial" w:cs="Arial"/>
                <w:sz w:val="22"/>
                <w:szCs w:val="22"/>
                <w:lang w:val="en-US" w:eastAsia="en-US"/>
              </w:rPr>
            </w:pPr>
            <w:r w:rsidRPr="00FA17A0">
              <w:rPr>
                <w:rFonts w:ascii="Arial" w:eastAsia="Times New Roman" w:hAnsi="Arial" w:cs="Arial"/>
                <w:sz w:val="22"/>
                <w:szCs w:val="22"/>
                <w:lang w:val="en-US" w:eastAsia="en-US"/>
              </w:rPr>
              <w:t>Less than 51% more than 0% owned by youth (ownership)* = 2 points</w:t>
            </w:r>
          </w:p>
          <w:p w14:paraId="0326CCEE" w14:textId="77777777" w:rsidR="00FC4AA1" w:rsidRPr="00FA17A0" w:rsidRDefault="00FC4AA1" w:rsidP="00FC4AA1">
            <w:pPr>
              <w:kinsoku w:val="0"/>
              <w:overflowPunct w:val="0"/>
              <w:jc w:val="left"/>
              <w:rPr>
                <w:rFonts w:ascii="Arial" w:eastAsia="Times New Roman" w:hAnsi="Arial" w:cs="Arial"/>
                <w:sz w:val="22"/>
                <w:szCs w:val="22"/>
                <w:lang w:val="en-US" w:eastAsia="en-US"/>
              </w:rPr>
            </w:pPr>
          </w:p>
          <w:p w14:paraId="19D1F64B" w14:textId="0290663C" w:rsidR="00FC4AA1" w:rsidRPr="00FA17A0" w:rsidRDefault="00FC4AA1" w:rsidP="00FC4AA1">
            <w:pPr>
              <w:kinsoku w:val="0"/>
              <w:overflowPunct w:val="0"/>
              <w:jc w:val="left"/>
              <w:rPr>
                <w:rFonts w:ascii="Arial" w:eastAsia="Times New Roman" w:hAnsi="Arial" w:cs="Arial"/>
                <w:sz w:val="22"/>
                <w:szCs w:val="22"/>
                <w:lang w:val="en-US"/>
              </w:rPr>
            </w:pPr>
            <w:r w:rsidRPr="00FA17A0">
              <w:rPr>
                <w:rFonts w:ascii="Arial" w:eastAsia="Times New Roman" w:hAnsi="Arial" w:cs="Arial"/>
                <w:sz w:val="22"/>
                <w:szCs w:val="22"/>
                <w:lang w:val="en-US" w:eastAsia="en-US"/>
              </w:rPr>
              <w:t>0% owned by youth (ownership)*= 0 point</w:t>
            </w:r>
          </w:p>
        </w:tc>
        <w:tc>
          <w:tcPr>
            <w:tcW w:w="663" w:type="pct"/>
            <w:shd w:val="clear" w:color="auto" w:fill="auto"/>
          </w:tcPr>
          <w:p w14:paraId="26E2511F" w14:textId="77777777" w:rsidR="00FC4AA1" w:rsidRPr="00FA17A0" w:rsidRDefault="00FC4AA1" w:rsidP="00FC4AA1">
            <w:pPr>
              <w:kinsoku w:val="0"/>
              <w:overflowPunct w:val="0"/>
              <w:jc w:val="center"/>
              <w:rPr>
                <w:rFonts w:ascii="Arial" w:eastAsia="Times New Roman" w:hAnsi="Arial" w:cs="Arial"/>
                <w:sz w:val="22"/>
                <w:szCs w:val="22"/>
                <w:lang w:val="en-US"/>
              </w:rPr>
            </w:pPr>
            <w:r w:rsidRPr="00FA17A0">
              <w:rPr>
                <w:rFonts w:ascii="Arial" w:eastAsia="Times New Roman" w:hAnsi="Arial" w:cs="Arial"/>
                <w:sz w:val="22"/>
                <w:szCs w:val="22"/>
                <w:lang w:val="en-US" w:eastAsia="en-US"/>
              </w:rPr>
              <w:t>4</w:t>
            </w:r>
          </w:p>
        </w:tc>
        <w:tc>
          <w:tcPr>
            <w:tcW w:w="1253" w:type="pct"/>
          </w:tcPr>
          <w:p w14:paraId="534EDCBD" w14:textId="53E3BAB3" w:rsidR="00FC4AA1" w:rsidRPr="00FA17A0" w:rsidRDefault="006F2B24" w:rsidP="00FC4AA1">
            <w:pPr>
              <w:kinsoku w:val="0"/>
              <w:overflowPunct w:val="0"/>
              <w:jc w:val="left"/>
              <w:rPr>
                <w:rFonts w:ascii="Arial" w:eastAsia="Times New Roman" w:hAnsi="Arial" w:cs="Arial"/>
                <w:sz w:val="22"/>
                <w:szCs w:val="22"/>
                <w:lang w:val="en-US"/>
              </w:rPr>
            </w:pPr>
            <w:r w:rsidRPr="00FA17A0">
              <w:rPr>
                <w:rFonts w:ascii="Arial" w:eastAsia="Times New Roman" w:hAnsi="Arial" w:cs="Arial"/>
                <w:sz w:val="22"/>
                <w:szCs w:val="22"/>
                <w:lang w:val="en-US" w:eastAsia="en-US"/>
              </w:rPr>
              <w:t xml:space="preserve">Certified ID’s copies </w:t>
            </w:r>
            <w:r w:rsidR="00FC4AA1" w:rsidRPr="00FA17A0">
              <w:rPr>
                <w:rFonts w:ascii="Arial" w:eastAsia="Times New Roman" w:hAnsi="Arial" w:cs="Arial"/>
                <w:sz w:val="22"/>
                <w:szCs w:val="22"/>
                <w:lang w:val="en-US" w:eastAsia="en-US"/>
              </w:rPr>
              <w:t>CIPC</w:t>
            </w:r>
            <w:r>
              <w:rPr>
                <w:rFonts w:ascii="Arial" w:eastAsia="Times New Roman" w:hAnsi="Arial" w:cs="Arial"/>
                <w:sz w:val="22"/>
                <w:szCs w:val="22"/>
                <w:lang w:val="en-US" w:eastAsia="en-US"/>
              </w:rPr>
              <w:t xml:space="preserve"> which contains % of ownership</w:t>
            </w:r>
            <w:r w:rsidR="00FC4AA1" w:rsidRPr="00FA17A0">
              <w:rPr>
                <w:rFonts w:ascii="Arial" w:eastAsia="Times New Roman" w:hAnsi="Arial" w:cs="Arial"/>
                <w:sz w:val="22"/>
                <w:szCs w:val="22"/>
                <w:lang w:val="en-US" w:eastAsia="en-US"/>
              </w:rPr>
              <w:t xml:space="preserve"> and</w:t>
            </w:r>
            <w:r>
              <w:rPr>
                <w:rFonts w:ascii="Arial" w:eastAsia="Times New Roman" w:hAnsi="Arial" w:cs="Arial"/>
                <w:sz w:val="22"/>
                <w:szCs w:val="22"/>
                <w:lang w:val="en-US" w:eastAsia="en-US"/>
              </w:rPr>
              <w:t>/ or</w:t>
            </w:r>
            <w:r w:rsidR="00FC4AA1" w:rsidRPr="00FA17A0">
              <w:rPr>
                <w:rFonts w:ascii="Arial" w:eastAsia="Times New Roman" w:hAnsi="Arial" w:cs="Arial"/>
                <w:sz w:val="22"/>
                <w:szCs w:val="22"/>
                <w:lang w:val="en-US" w:eastAsia="en-US"/>
              </w:rPr>
              <w:t xml:space="preserve"> BBBEE </w:t>
            </w:r>
            <w:r w:rsidR="003F0A94">
              <w:rPr>
                <w:rFonts w:ascii="Arial" w:eastAsia="Times New Roman" w:hAnsi="Arial" w:cs="Arial"/>
                <w:sz w:val="22"/>
                <w:szCs w:val="22"/>
                <w:lang w:val="en-US" w:eastAsia="en-US"/>
              </w:rPr>
              <w:t>C</w:t>
            </w:r>
            <w:r w:rsidR="00FC4AA1" w:rsidRPr="00FA17A0">
              <w:rPr>
                <w:rFonts w:ascii="Arial" w:eastAsia="Times New Roman" w:hAnsi="Arial" w:cs="Arial"/>
                <w:sz w:val="22"/>
                <w:szCs w:val="22"/>
                <w:lang w:val="en-US" w:eastAsia="en-US"/>
              </w:rPr>
              <w:t>ertificate.</w:t>
            </w:r>
          </w:p>
        </w:tc>
        <w:tc>
          <w:tcPr>
            <w:tcW w:w="952" w:type="pct"/>
          </w:tcPr>
          <w:p w14:paraId="13772DA2" w14:textId="77777777" w:rsidR="00FC4AA1" w:rsidRPr="00FA17A0" w:rsidRDefault="00FC4AA1" w:rsidP="00FC4AA1">
            <w:pPr>
              <w:kinsoku w:val="0"/>
              <w:overflowPunct w:val="0"/>
              <w:jc w:val="center"/>
              <w:rPr>
                <w:rFonts w:ascii="Arial" w:eastAsia="Times New Roman" w:hAnsi="Arial" w:cs="Arial"/>
                <w:sz w:val="22"/>
                <w:szCs w:val="22"/>
                <w:lang w:val="en-US"/>
              </w:rPr>
            </w:pPr>
          </w:p>
        </w:tc>
      </w:tr>
      <w:tr w:rsidR="00FC4AA1" w:rsidRPr="001A7082" w14:paraId="25B8184E" w14:textId="77777777" w:rsidTr="00B5000F">
        <w:trPr>
          <w:trHeight w:val="317"/>
        </w:trPr>
        <w:tc>
          <w:tcPr>
            <w:tcW w:w="2132" w:type="pct"/>
            <w:tcBorders>
              <w:top w:val="single" w:sz="4" w:space="0" w:color="auto"/>
              <w:left w:val="single" w:sz="4" w:space="0" w:color="auto"/>
              <w:bottom w:val="single" w:sz="4" w:space="0" w:color="auto"/>
              <w:right w:val="single" w:sz="4" w:space="0" w:color="auto"/>
            </w:tcBorders>
          </w:tcPr>
          <w:p w14:paraId="4C7DEE8A" w14:textId="6303C810" w:rsidR="00FC4AA1" w:rsidRPr="00FA17A0" w:rsidRDefault="00FC4AA1" w:rsidP="00FC4AA1">
            <w:pPr>
              <w:kinsoku w:val="0"/>
              <w:overflowPunct w:val="0"/>
              <w:jc w:val="left"/>
              <w:rPr>
                <w:rFonts w:ascii="Arial" w:eastAsia="Times New Roman" w:hAnsi="Arial" w:cs="Arial"/>
                <w:sz w:val="22"/>
                <w:szCs w:val="22"/>
                <w:lang w:val="en-US"/>
              </w:rPr>
            </w:pPr>
            <w:r w:rsidRPr="00FA17A0">
              <w:rPr>
                <w:rFonts w:ascii="Arial" w:eastAsia="Times New Roman" w:hAnsi="Arial" w:cs="Arial"/>
                <w:sz w:val="22"/>
                <w:szCs w:val="22"/>
                <w:lang w:val="en-US" w:eastAsia="en-US"/>
              </w:rPr>
              <w:t>Promotion of enterprises located in the Free State.</w:t>
            </w:r>
          </w:p>
        </w:tc>
        <w:tc>
          <w:tcPr>
            <w:tcW w:w="663" w:type="pct"/>
            <w:shd w:val="clear" w:color="auto" w:fill="auto"/>
          </w:tcPr>
          <w:p w14:paraId="16350F48" w14:textId="77777777" w:rsidR="00FC4AA1" w:rsidRPr="00FA17A0" w:rsidRDefault="00FC4AA1" w:rsidP="00FC4AA1">
            <w:pPr>
              <w:kinsoku w:val="0"/>
              <w:overflowPunct w:val="0"/>
              <w:jc w:val="center"/>
              <w:rPr>
                <w:rFonts w:ascii="Arial" w:eastAsia="Times New Roman" w:hAnsi="Arial" w:cs="Arial"/>
                <w:sz w:val="22"/>
                <w:szCs w:val="22"/>
                <w:lang w:val="en-US"/>
              </w:rPr>
            </w:pPr>
            <w:r w:rsidRPr="00FA17A0">
              <w:rPr>
                <w:rFonts w:ascii="Arial" w:eastAsia="Times New Roman" w:hAnsi="Arial" w:cs="Arial"/>
                <w:kern w:val="24"/>
                <w:sz w:val="22"/>
                <w:szCs w:val="22"/>
                <w:lang w:val="en-US" w:eastAsia="en-US"/>
              </w:rPr>
              <w:t>4</w:t>
            </w:r>
          </w:p>
        </w:tc>
        <w:tc>
          <w:tcPr>
            <w:tcW w:w="1253" w:type="pct"/>
          </w:tcPr>
          <w:p w14:paraId="0C980D42" w14:textId="1534D103" w:rsidR="00FC4AA1" w:rsidRPr="00FA17A0" w:rsidRDefault="00FC4AA1" w:rsidP="00FC4AA1">
            <w:pPr>
              <w:kinsoku w:val="0"/>
              <w:overflowPunct w:val="0"/>
              <w:jc w:val="left"/>
              <w:rPr>
                <w:rFonts w:ascii="Arial" w:eastAsia="Times New Roman" w:hAnsi="Arial" w:cs="Arial"/>
                <w:sz w:val="22"/>
                <w:szCs w:val="22"/>
                <w:lang w:val="en-US"/>
              </w:rPr>
            </w:pPr>
            <w:r w:rsidRPr="00FA17A0">
              <w:rPr>
                <w:rFonts w:ascii="Arial" w:eastAsia="Times New Roman" w:hAnsi="Arial" w:cs="Arial"/>
                <w:sz w:val="22"/>
                <w:szCs w:val="22"/>
                <w:lang w:val="en-US" w:eastAsia="en-US"/>
              </w:rPr>
              <w:t>Municipal rates and tax certificate and / or lease agreement with landlord’s municipal rates and tax certificate</w:t>
            </w:r>
            <w:r w:rsidR="006F241E">
              <w:rPr>
                <w:rFonts w:ascii="Arial" w:eastAsia="Times New Roman" w:hAnsi="Arial" w:cs="Arial"/>
                <w:sz w:val="22"/>
                <w:szCs w:val="22"/>
                <w:lang w:val="en-US" w:eastAsia="en-US"/>
              </w:rPr>
              <w:t xml:space="preserve"> not older three (3) months</w:t>
            </w:r>
            <w:r w:rsidRPr="00FA17A0">
              <w:rPr>
                <w:rFonts w:ascii="Arial" w:eastAsia="Times New Roman" w:hAnsi="Arial" w:cs="Arial"/>
                <w:sz w:val="22"/>
                <w:szCs w:val="22"/>
                <w:lang w:val="en-US" w:eastAsia="en-US"/>
              </w:rPr>
              <w:t>.</w:t>
            </w:r>
          </w:p>
        </w:tc>
        <w:tc>
          <w:tcPr>
            <w:tcW w:w="952" w:type="pct"/>
          </w:tcPr>
          <w:p w14:paraId="4041571F" w14:textId="77777777" w:rsidR="00FC4AA1" w:rsidRPr="00FA17A0" w:rsidRDefault="00FC4AA1" w:rsidP="00FC4AA1">
            <w:pPr>
              <w:kinsoku w:val="0"/>
              <w:overflowPunct w:val="0"/>
              <w:jc w:val="center"/>
              <w:rPr>
                <w:rFonts w:ascii="Arial" w:eastAsia="Times New Roman" w:hAnsi="Arial" w:cs="Arial"/>
                <w:sz w:val="22"/>
                <w:szCs w:val="22"/>
                <w:lang w:val="en-US"/>
              </w:rPr>
            </w:pPr>
          </w:p>
        </w:tc>
      </w:tr>
      <w:tr w:rsidR="00FC4AA1" w:rsidRPr="001A7082" w14:paraId="0A0CF153" w14:textId="77777777" w:rsidTr="00F7546B">
        <w:trPr>
          <w:trHeight w:val="317"/>
        </w:trPr>
        <w:tc>
          <w:tcPr>
            <w:tcW w:w="2132" w:type="pct"/>
            <w:shd w:val="clear" w:color="auto" w:fill="F2F2F2"/>
          </w:tcPr>
          <w:p w14:paraId="22892C39" w14:textId="77777777" w:rsidR="00FC4AA1" w:rsidRPr="00FA17A0" w:rsidRDefault="00FC4AA1" w:rsidP="00FC4AA1">
            <w:pPr>
              <w:kinsoku w:val="0"/>
              <w:overflowPunct w:val="0"/>
              <w:jc w:val="center"/>
              <w:rPr>
                <w:rFonts w:ascii="Arial" w:eastAsia="Times New Roman" w:hAnsi="Arial" w:cs="Arial"/>
                <w:sz w:val="22"/>
                <w:szCs w:val="22"/>
                <w:lang w:val="en-US"/>
              </w:rPr>
            </w:pPr>
            <w:r w:rsidRPr="00FA17A0">
              <w:rPr>
                <w:rFonts w:ascii="Arial" w:eastAsia="Times New Roman" w:hAnsi="Arial" w:cs="Arial"/>
                <w:b/>
                <w:sz w:val="22"/>
                <w:szCs w:val="22"/>
                <w:lang w:val="en-US" w:eastAsia="en-US"/>
              </w:rPr>
              <w:t>TOTAL</w:t>
            </w:r>
          </w:p>
        </w:tc>
        <w:tc>
          <w:tcPr>
            <w:tcW w:w="663" w:type="pct"/>
            <w:shd w:val="clear" w:color="auto" w:fill="F2F2F2"/>
          </w:tcPr>
          <w:p w14:paraId="03724FEA" w14:textId="77777777" w:rsidR="00FC4AA1" w:rsidRPr="00FA17A0" w:rsidRDefault="00FC4AA1" w:rsidP="00FC4AA1">
            <w:pPr>
              <w:kinsoku w:val="0"/>
              <w:overflowPunct w:val="0"/>
              <w:jc w:val="center"/>
              <w:rPr>
                <w:rFonts w:ascii="Arial" w:eastAsia="Times New Roman" w:hAnsi="Arial" w:cs="Arial"/>
                <w:sz w:val="22"/>
                <w:szCs w:val="22"/>
                <w:lang w:val="en-US"/>
              </w:rPr>
            </w:pPr>
            <w:r w:rsidRPr="00FA17A0">
              <w:rPr>
                <w:rFonts w:ascii="Arial" w:eastAsia="Times New Roman" w:hAnsi="Arial" w:cs="Arial"/>
                <w:b/>
                <w:kern w:val="24"/>
                <w:sz w:val="22"/>
                <w:szCs w:val="22"/>
                <w:lang w:val="en-US" w:eastAsia="en-US"/>
              </w:rPr>
              <w:t>20</w:t>
            </w:r>
          </w:p>
        </w:tc>
        <w:tc>
          <w:tcPr>
            <w:tcW w:w="1253" w:type="pct"/>
            <w:shd w:val="clear" w:color="auto" w:fill="F2F2F2"/>
          </w:tcPr>
          <w:p w14:paraId="5370893E" w14:textId="77777777" w:rsidR="00FC4AA1" w:rsidRPr="00FA17A0" w:rsidRDefault="00FC4AA1" w:rsidP="00FC4AA1">
            <w:pPr>
              <w:kinsoku w:val="0"/>
              <w:overflowPunct w:val="0"/>
              <w:jc w:val="center"/>
              <w:rPr>
                <w:rFonts w:ascii="Arial" w:eastAsia="Times New Roman" w:hAnsi="Arial" w:cs="Arial"/>
                <w:sz w:val="22"/>
                <w:szCs w:val="22"/>
                <w:lang w:val="en-US"/>
              </w:rPr>
            </w:pPr>
          </w:p>
        </w:tc>
        <w:tc>
          <w:tcPr>
            <w:tcW w:w="952" w:type="pct"/>
            <w:shd w:val="clear" w:color="auto" w:fill="F2F2F2"/>
          </w:tcPr>
          <w:p w14:paraId="1F4DE312" w14:textId="77777777" w:rsidR="00FC4AA1" w:rsidRPr="00FA17A0" w:rsidRDefault="00FC4AA1" w:rsidP="00FC4AA1">
            <w:pPr>
              <w:kinsoku w:val="0"/>
              <w:overflowPunct w:val="0"/>
              <w:jc w:val="center"/>
              <w:rPr>
                <w:rFonts w:ascii="Arial" w:eastAsia="Times New Roman" w:hAnsi="Arial" w:cs="Arial"/>
                <w:sz w:val="22"/>
                <w:szCs w:val="22"/>
                <w:lang w:val="en-US"/>
              </w:rPr>
            </w:pPr>
          </w:p>
        </w:tc>
      </w:tr>
    </w:tbl>
    <w:p w14:paraId="2D92B114" w14:textId="77777777" w:rsidR="00095EEA" w:rsidRDefault="003C679C" w:rsidP="003C679C">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ascii="Arial" w:eastAsia="Times New Roman" w:hAnsi="Arial" w:cs="Arial"/>
          <w:snapToGrid w:val="0"/>
          <w:lang w:val="en-GB"/>
        </w:rPr>
      </w:pPr>
      <w:r w:rsidRPr="001A7082">
        <w:rPr>
          <w:rFonts w:ascii="Arial" w:eastAsia="Times New Roman" w:hAnsi="Arial" w:cs="Arial"/>
          <w:snapToGrid w:val="0"/>
          <w:lang w:val="en-GB"/>
        </w:rPr>
        <w:tab/>
      </w:r>
    </w:p>
    <w:p w14:paraId="6FA02162" w14:textId="77777777" w:rsidR="003C679C" w:rsidRDefault="00C642A4" w:rsidP="003C679C">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ascii="Arial" w:eastAsia="Times New Roman" w:hAnsi="Arial" w:cs="Arial"/>
          <w:b/>
          <w:snapToGrid w:val="0"/>
          <w:lang w:val="en-US"/>
        </w:rPr>
      </w:pPr>
      <w:r>
        <w:rPr>
          <w:rFonts w:ascii="Arial" w:eastAsia="Times New Roman" w:hAnsi="Arial" w:cs="Arial"/>
          <w:b/>
          <w:snapToGrid w:val="0"/>
          <w:lang w:val="en-US"/>
        </w:rPr>
        <w:br w:type="page"/>
      </w:r>
      <w:r w:rsidR="003C679C" w:rsidRPr="001A7082">
        <w:rPr>
          <w:rFonts w:ascii="Arial" w:eastAsia="Times New Roman" w:hAnsi="Arial" w:cs="Arial"/>
          <w:b/>
          <w:snapToGrid w:val="0"/>
          <w:lang w:val="en-US"/>
        </w:rPr>
        <w:lastRenderedPageBreak/>
        <w:t>DECLARATION WITH REGARD TO COMPANY/FIRM</w:t>
      </w:r>
    </w:p>
    <w:p w14:paraId="6D2D93A0" w14:textId="77777777" w:rsidR="003C679C" w:rsidRPr="001A7082" w:rsidRDefault="003C679C" w:rsidP="003C679C">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ascii="Arial" w:eastAsia="Times New Roman" w:hAnsi="Arial" w:cs="Arial"/>
          <w:snapToGrid w:val="0"/>
          <w:lang w:val="en-US"/>
        </w:rPr>
      </w:pPr>
    </w:p>
    <w:p w14:paraId="0885580A" w14:textId="77777777" w:rsidR="003C679C" w:rsidRPr="001A7082" w:rsidRDefault="003C679C" w:rsidP="00EF33EB">
      <w:pPr>
        <w:numPr>
          <w:ilvl w:val="1"/>
          <w:numId w:val="39"/>
        </w:numPr>
        <w:tabs>
          <w:tab w:val="left" w:pos="900"/>
        </w:tabs>
        <w:spacing w:after="120" w:line="312" w:lineRule="auto"/>
        <w:ind w:left="907" w:hanging="907"/>
        <w:textAlignment w:val="auto"/>
        <w:rPr>
          <w:rFonts w:ascii="Arial" w:eastAsia="Times New Roman" w:hAnsi="Arial" w:cs="Arial"/>
          <w:snapToGrid w:val="0"/>
          <w:lang w:val="en-GB"/>
        </w:rPr>
      </w:pPr>
      <w:r w:rsidRPr="001A7082">
        <w:rPr>
          <w:rFonts w:ascii="Arial" w:eastAsia="Times New Roman" w:hAnsi="Arial" w:cs="Arial"/>
          <w:snapToGrid w:val="0"/>
          <w:lang w:val="en-GB"/>
        </w:rPr>
        <w:t>Name</w:t>
      </w:r>
      <w:r>
        <w:rPr>
          <w:rFonts w:ascii="Arial" w:eastAsia="Times New Roman" w:hAnsi="Arial" w:cs="Arial"/>
          <w:snapToGrid w:val="0"/>
          <w:lang w:val="en-GB"/>
        </w:rPr>
        <w:t xml:space="preserve"> </w:t>
      </w:r>
      <w:r w:rsidRPr="001A7082">
        <w:rPr>
          <w:rFonts w:ascii="Arial" w:eastAsia="Times New Roman" w:hAnsi="Arial" w:cs="Arial"/>
          <w:snapToGrid w:val="0"/>
          <w:lang w:val="en-GB"/>
        </w:rPr>
        <w:t>of</w:t>
      </w:r>
      <w:r>
        <w:rPr>
          <w:rFonts w:ascii="Arial" w:eastAsia="Times New Roman" w:hAnsi="Arial" w:cs="Arial"/>
          <w:snapToGrid w:val="0"/>
          <w:lang w:val="en-GB"/>
        </w:rPr>
        <w:t xml:space="preserve"> </w:t>
      </w:r>
      <w:r w:rsidRPr="001A7082">
        <w:rPr>
          <w:rFonts w:ascii="Arial" w:eastAsia="Times New Roman" w:hAnsi="Arial" w:cs="Arial"/>
          <w:snapToGrid w:val="0"/>
          <w:lang w:val="en-GB"/>
        </w:rPr>
        <w:t>company/firm………………………………………………………………</w:t>
      </w:r>
    </w:p>
    <w:p w14:paraId="7E8F354C" w14:textId="77777777" w:rsidR="003C679C" w:rsidRPr="001A7082" w:rsidRDefault="003C679C" w:rsidP="00EF33EB">
      <w:pPr>
        <w:numPr>
          <w:ilvl w:val="1"/>
          <w:numId w:val="39"/>
        </w:numPr>
        <w:tabs>
          <w:tab w:val="left" w:pos="900"/>
        </w:tabs>
        <w:spacing w:after="120" w:line="312" w:lineRule="auto"/>
        <w:ind w:left="907" w:right="95" w:hanging="907"/>
        <w:textAlignment w:val="auto"/>
        <w:rPr>
          <w:rFonts w:ascii="Arial" w:eastAsia="Times New Roman" w:hAnsi="Arial" w:cs="Arial"/>
          <w:snapToGrid w:val="0"/>
          <w:lang w:val="en-GB"/>
        </w:rPr>
      </w:pPr>
      <w:r w:rsidRPr="001A7082">
        <w:rPr>
          <w:rFonts w:ascii="Arial" w:eastAsia="Times New Roman" w:hAnsi="Arial" w:cs="Arial"/>
          <w:snapToGrid w:val="0"/>
          <w:lang w:val="en-GB"/>
        </w:rPr>
        <w:t>Company</w:t>
      </w:r>
      <w:r>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registration </w:t>
      </w:r>
      <w:r>
        <w:rPr>
          <w:rFonts w:ascii="Arial" w:eastAsia="Times New Roman" w:hAnsi="Arial" w:cs="Arial"/>
          <w:snapToGrid w:val="0"/>
          <w:lang w:val="en-GB"/>
        </w:rPr>
        <w:t>number: ………………………………………………………</w:t>
      </w:r>
    </w:p>
    <w:p w14:paraId="56FC9141" w14:textId="77777777" w:rsidR="003C679C" w:rsidRDefault="003C679C" w:rsidP="00EF33EB">
      <w:pPr>
        <w:numPr>
          <w:ilvl w:val="1"/>
          <w:numId w:val="39"/>
        </w:numPr>
        <w:tabs>
          <w:tab w:val="left" w:pos="900"/>
        </w:tabs>
        <w:spacing w:after="120" w:line="312" w:lineRule="auto"/>
        <w:ind w:left="907" w:hanging="907"/>
        <w:textAlignment w:val="auto"/>
        <w:rPr>
          <w:rFonts w:ascii="Arial" w:eastAsia="Times New Roman" w:hAnsi="Arial" w:cs="Arial"/>
          <w:snapToGrid w:val="0"/>
          <w:lang w:val="en-GB"/>
        </w:rPr>
      </w:pPr>
      <w:r w:rsidRPr="001A7082">
        <w:rPr>
          <w:rFonts w:ascii="Arial" w:eastAsia="Times New Roman" w:hAnsi="Arial" w:cs="Arial"/>
          <w:snapToGrid w:val="0"/>
          <w:lang w:val="en-GB"/>
        </w:rPr>
        <w:t>TYPE OF COMPANY/ FIRM</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
        <w:gridCol w:w="4973"/>
      </w:tblGrid>
      <w:tr w:rsidR="00DC5278" w14:paraId="010E0287" w14:textId="77777777" w:rsidTr="00DC5278">
        <w:tc>
          <w:tcPr>
            <w:tcW w:w="697" w:type="dxa"/>
            <w:tcBorders>
              <w:top w:val="single" w:sz="4" w:space="0" w:color="auto"/>
              <w:left w:val="single" w:sz="4" w:space="0" w:color="auto"/>
              <w:bottom w:val="single" w:sz="4" w:space="0" w:color="auto"/>
              <w:right w:val="single" w:sz="4" w:space="0" w:color="auto"/>
            </w:tcBorders>
            <w:shd w:val="clear" w:color="auto" w:fill="E7E6E6"/>
            <w:hideMark/>
          </w:tcPr>
          <w:p w14:paraId="325D5324" w14:textId="77777777" w:rsidR="00DC5278" w:rsidRDefault="00DC5278">
            <w:pPr>
              <w:tabs>
                <w:tab w:val="left" w:pos="-720"/>
              </w:tabs>
              <w:rPr>
                <w:rFonts w:ascii="Arial" w:eastAsia="Times New Roman" w:hAnsi="Arial" w:cs="Arial"/>
                <w:b/>
                <w:snapToGrid w:val="0"/>
                <w:lang w:val="en-GB"/>
              </w:rPr>
            </w:pPr>
            <w:r>
              <w:rPr>
                <w:rFonts w:ascii="Arial" w:eastAsia="Times New Roman" w:hAnsi="Arial" w:cs="Arial"/>
                <w:b/>
                <w:snapToGrid w:val="0"/>
                <w:lang w:val="en-GB"/>
              </w:rPr>
              <w:t>Tick</w:t>
            </w:r>
          </w:p>
        </w:tc>
        <w:tc>
          <w:tcPr>
            <w:tcW w:w="4973" w:type="dxa"/>
            <w:tcBorders>
              <w:top w:val="single" w:sz="4" w:space="0" w:color="auto"/>
              <w:left w:val="single" w:sz="4" w:space="0" w:color="auto"/>
              <w:bottom w:val="single" w:sz="4" w:space="0" w:color="auto"/>
              <w:right w:val="single" w:sz="4" w:space="0" w:color="auto"/>
            </w:tcBorders>
            <w:shd w:val="clear" w:color="auto" w:fill="E7E6E6"/>
            <w:hideMark/>
          </w:tcPr>
          <w:p w14:paraId="414B4E77" w14:textId="77777777" w:rsidR="00DC5278" w:rsidRDefault="00DC5278">
            <w:pPr>
              <w:tabs>
                <w:tab w:val="left" w:pos="-720"/>
              </w:tabs>
              <w:rPr>
                <w:rFonts w:ascii="Arial" w:eastAsia="Times New Roman" w:hAnsi="Arial" w:cs="Arial"/>
                <w:b/>
                <w:snapToGrid w:val="0"/>
                <w:lang w:val="en-GB"/>
              </w:rPr>
            </w:pPr>
            <w:r>
              <w:rPr>
                <w:rFonts w:ascii="Arial" w:eastAsia="Times New Roman" w:hAnsi="Arial" w:cs="Arial"/>
                <w:b/>
                <w:snapToGrid w:val="0"/>
                <w:lang w:val="en-GB"/>
              </w:rPr>
              <w:t>Type</w:t>
            </w:r>
          </w:p>
        </w:tc>
      </w:tr>
      <w:tr w:rsidR="00DC5278" w14:paraId="651CC98F" w14:textId="77777777" w:rsidTr="00DC5278">
        <w:tc>
          <w:tcPr>
            <w:tcW w:w="697" w:type="dxa"/>
            <w:tcBorders>
              <w:top w:val="single" w:sz="4" w:space="0" w:color="auto"/>
              <w:left w:val="single" w:sz="4" w:space="0" w:color="auto"/>
              <w:bottom w:val="single" w:sz="4" w:space="0" w:color="auto"/>
              <w:right w:val="single" w:sz="4" w:space="0" w:color="auto"/>
            </w:tcBorders>
          </w:tcPr>
          <w:p w14:paraId="1183999C" w14:textId="77777777" w:rsidR="00DC5278" w:rsidRDefault="00DC5278">
            <w:pPr>
              <w:tabs>
                <w:tab w:val="left" w:pos="-720"/>
              </w:tabs>
              <w:rPr>
                <w:rFonts w:ascii="Arial" w:eastAsia="Times New Roman" w:hAnsi="Arial" w:cs="Arial"/>
                <w:snapToGrid w:val="0"/>
                <w:lang w:val="en-GB"/>
              </w:rPr>
            </w:pPr>
          </w:p>
        </w:tc>
        <w:tc>
          <w:tcPr>
            <w:tcW w:w="4973" w:type="dxa"/>
            <w:tcBorders>
              <w:top w:val="single" w:sz="4" w:space="0" w:color="auto"/>
              <w:left w:val="single" w:sz="4" w:space="0" w:color="auto"/>
              <w:bottom w:val="single" w:sz="4" w:space="0" w:color="auto"/>
              <w:right w:val="single" w:sz="4" w:space="0" w:color="auto"/>
            </w:tcBorders>
            <w:hideMark/>
          </w:tcPr>
          <w:p w14:paraId="00A8C1BB" w14:textId="77777777" w:rsidR="00DC5278" w:rsidRDefault="00DC5278">
            <w:pPr>
              <w:tabs>
                <w:tab w:val="left" w:pos="-720"/>
              </w:tabs>
              <w:rPr>
                <w:rFonts w:ascii="Arial" w:eastAsia="Times New Roman" w:hAnsi="Arial" w:cs="Arial"/>
                <w:snapToGrid w:val="0"/>
                <w:lang w:val="en-GB"/>
              </w:rPr>
            </w:pPr>
            <w:r>
              <w:rPr>
                <w:rFonts w:ascii="Arial" w:eastAsia="Times New Roman" w:hAnsi="Arial" w:cs="Arial"/>
                <w:snapToGrid w:val="0"/>
                <w:lang w:val="en-GB"/>
              </w:rPr>
              <w:t>Partnership/Joint Venture / Consortium</w:t>
            </w:r>
          </w:p>
        </w:tc>
      </w:tr>
      <w:tr w:rsidR="00DC5278" w14:paraId="07E3F507" w14:textId="77777777" w:rsidTr="00DC5278">
        <w:tc>
          <w:tcPr>
            <w:tcW w:w="697" w:type="dxa"/>
            <w:tcBorders>
              <w:top w:val="single" w:sz="4" w:space="0" w:color="auto"/>
              <w:left w:val="single" w:sz="4" w:space="0" w:color="auto"/>
              <w:bottom w:val="single" w:sz="4" w:space="0" w:color="auto"/>
              <w:right w:val="single" w:sz="4" w:space="0" w:color="auto"/>
            </w:tcBorders>
          </w:tcPr>
          <w:p w14:paraId="1C6D5200" w14:textId="77777777" w:rsidR="00DC5278" w:rsidRDefault="00DC5278">
            <w:pPr>
              <w:tabs>
                <w:tab w:val="left" w:pos="-720"/>
              </w:tabs>
              <w:rPr>
                <w:rFonts w:ascii="Arial" w:eastAsia="Times New Roman" w:hAnsi="Arial" w:cs="Arial"/>
                <w:snapToGrid w:val="0"/>
                <w:lang w:val="en-GB"/>
              </w:rPr>
            </w:pPr>
          </w:p>
        </w:tc>
        <w:tc>
          <w:tcPr>
            <w:tcW w:w="4973" w:type="dxa"/>
            <w:tcBorders>
              <w:top w:val="single" w:sz="4" w:space="0" w:color="auto"/>
              <w:left w:val="single" w:sz="4" w:space="0" w:color="auto"/>
              <w:bottom w:val="single" w:sz="4" w:space="0" w:color="auto"/>
              <w:right w:val="single" w:sz="4" w:space="0" w:color="auto"/>
            </w:tcBorders>
            <w:hideMark/>
          </w:tcPr>
          <w:p w14:paraId="28EF8592" w14:textId="77777777" w:rsidR="00DC5278" w:rsidRDefault="00DC5278">
            <w:pPr>
              <w:tabs>
                <w:tab w:val="left" w:pos="-720"/>
              </w:tabs>
              <w:rPr>
                <w:rFonts w:ascii="Arial" w:eastAsia="Times New Roman" w:hAnsi="Arial" w:cs="Arial"/>
                <w:snapToGrid w:val="0"/>
                <w:lang w:val="en-GB"/>
              </w:rPr>
            </w:pPr>
            <w:r>
              <w:rPr>
                <w:rFonts w:ascii="Arial" w:eastAsia="Times New Roman" w:hAnsi="Arial" w:cs="Arial"/>
                <w:snapToGrid w:val="0"/>
                <w:lang w:val="en-GB"/>
              </w:rPr>
              <w:t>One-person business/sole propriety</w:t>
            </w:r>
          </w:p>
        </w:tc>
      </w:tr>
      <w:tr w:rsidR="00DC5278" w14:paraId="0F70B127" w14:textId="77777777" w:rsidTr="00DC5278">
        <w:tc>
          <w:tcPr>
            <w:tcW w:w="697" w:type="dxa"/>
            <w:tcBorders>
              <w:top w:val="single" w:sz="4" w:space="0" w:color="auto"/>
              <w:left w:val="single" w:sz="4" w:space="0" w:color="auto"/>
              <w:bottom w:val="single" w:sz="4" w:space="0" w:color="auto"/>
              <w:right w:val="single" w:sz="4" w:space="0" w:color="auto"/>
            </w:tcBorders>
          </w:tcPr>
          <w:p w14:paraId="4F3BCFDB" w14:textId="77777777" w:rsidR="00DC5278" w:rsidRDefault="00DC5278">
            <w:pPr>
              <w:tabs>
                <w:tab w:val="left" w:pos="-720"/>
              </w:tabs>
              <w:rPr>
                <w:rFonts w:ascii="Arial" w:eastAsia="Times New Roman" w:hAnsi="Arial" w:cs="Arial"/>
                <w:snapToGrid w:val="0"/>
                <w:lang w:val="en-GB"/>
              </w:rPr>
            </w:pPr>
          </w:p>
        </w:tc>
        <w:tc>
          <w:tcPr>
            <w:tcW w:w="4973" w:type="dxa"/>
            <w:tcBorders>
              <w:top w:val="single" w:sz="4" w:space="0" w:color="auto"/>
              <w:left w:val="single" w:sz="4" w:space="0" w:color="auto"/>
              <w:bottom w:val="single" w:sz="4" w:space="0" w:color="auto"/>
              <w:right w:val="single" w:sz="4" w:space="0" w:color="auto"/>
            </w:tcBorders>
            <w:hideMark/>
          </w:tcPr>
          <w:p w14:paraId="44A1D4E2" w14:textId="77777777" w:rsidR="00DC5278" w:rsidRDefault="00DC5278">
            <w:pPr>
              <w:tabs>
                <w:tab w:val="left" w:pos="-720"/>
              </w:tabs>
              <w:rPr>
                <w:rFonts w:ascii="Arial" w:eastAsia="Times New Roman" w:hAnsi="Arial" w:cs="Arial"/>
                <w:snapToGrid w:val="0"/>
                <w:lang w:val="en-GB"/>
              </w:rPr>
            </w:pPr>
            <w:r>
              <w:rPr>
                <w:rFonts w:ascii="Arial" w:eastAsia="Times New Roman" w:hAnsi="Arial" w:cs="Arial"/>
                <w:snapToGrid w:val="0"/>
                <w:lang w:val="en-GB"/>
              </w:rPr>
              <w:t>Close corporation</w:t>
            </w:r>
          </w:p>
        </w:tc>
      </w:tr>
      <w:tr w:rsidR="00DC5278" w14:paraId="0EEB1230" w14:textId="77777777" w:rsidTr="00DC5278">
        <w:tc>
          <w:tcPr>
            <w:tcW w:w="697" w:type="dxa"/>
            <w:tcBorders>
              <w:top w:val="single" w:sz="4" w:space="0" w:color="auto"/>
              <w:left w:val="single" w:sz="4" w:space="0" w:color="auto"/>
              <w:bottom w:val="single" w:sz="4" w:space="0" w:color="auto"/>
              <w:right w:val="single" w:sz="4" w:space="0" w:color="auto"/>
            </w:tcBorders>
          </w:tcPr>
          <w:p w14:paraId="7148F0D8" w14:textId="77777777" w:rsidR="00DC5278" w:rsidRDefault="00DC5278">
            <w:pPr>
              <w:tabs>
                <w:tab w:val="left" w:pos="-720"/>
              </w:tabs>
              <w:rPr>
                <w:rFonts w:ascii="Arial" w:eastAsia="Times New Roman" w:hAnsi="Arial" w:cs="Arial"/>
                <w:snapToGrid w:val="0"/>
                <w:lang w:val="en-GB"/>
              </w:rPr>
            </w:pPr>
          </w:p>
        </w:tc>
        <w:tc>
          <w:tcPr>
            <w:tcW w:w="4973" w:type="dxa"/>
            <w:tcBorders>
              <w:top w:val="single" w:sz="4" w:space="0" w:color="auto"/>
              <w:left w:val="single" w:sz="4" w:space="0" w:color="auto"/>
              <w:bottom w:val="single" w:sz="4" w:space="0" w:color="auto"/>
              <w:right w:val="single" w:sz="4" w:space="0" w:color="auto"/>
            </w:tcBorders>
            <w:hideMark/>
          </w:tcPr>
          <w:p w14:paraId="164C79D8" w14:textId="77777777" w:rsidR="00DC5278" w:rsidRDefault="00DC5278">
            <w:pPr>
              <w:tabs>
                <w:tab w:val="left" w:pos="-720"/>
              </w:tabs>
              <w:rPr>
                <w:rFonts w:ascii="Arial" w:eastAsia="Times New Roman" w:hAnsi="Arial" w:cs="Arial"/>
                <w:snapToGrid w:val="0"/>
                <w:lang w:val="en-GB"/>
              </w:rPr>
            </w:pPr>
            <w:r>
              <w:rPr>
                <w:rFonts w:ascii="Arial" w:eastAsia="Times New Roman" w:hAnsi="Arial" w:cs="Arial"/>
                <w:snapToGrid w:val="0"/>
                <w:lang w:val="en-GB"/>
              </w:rPr>
              <w:t>Public Company</w:t>
            </w:r>
          </w:p>
        </w:tc>
      </w:tr>
      <w:tr w:rsidR="00DC5278" w14:paraId="3E5E6CD1" w14:textId="77777777" w:rsidTr="00DC5278">
        <w:tc>
          <w:tcPr>
            <w:tcW w:w="697" w:type="dxa"/>
            <w:tcBorders>
              <w:top w:val="single" w:sz="4" w:space="0" w:color="auto"/>
              <w:left w:val="single" w:sz="4" w:space="0" w:color="auto"/>
              <w:bottom w:val="single" w:sz="4" w:space="0" w:color="auto"/>
              <w:right w:val="single" w:sz="4" w:space="0" w:color="auto"/>
            </w:tcBorders>
          </w:tcPr>
          <w:p w14:paraId="6B25702F" w14:textId="77777777" w:rsidR="00DC5278" w:rsidRDefault="00DC5278">
            <w:pPr>
              <w:tabs>
                <w:tab w:val="left" w:pos="-720"/>
              </w:tabs>
              <w:rPr>
                <w:rFonts w:ascii="Arial" w:eastAsia="Times New Roman" w:hAnsi="Arial" w:cs="Arial"/>
                <w:snapToGrid w:val="0"/>
                <w:lang w:val="en-GB"/>
              </w:rPr>
            </w:pPr>
          </w:p>
        </w:tc>
        <w:tc>
          <w:tcPr>
            <w:tcW w:w="4973" w:type="dxa"/>
            <w:tcBorders>
              <w:top w:val="single" w:sz="4" w:space="0" w:color="auto"/>
              <w:left w:val="single" w:sz="4" w:space="0" w:color="auto"/>
              <w:bottom w:val="single" w:sz="4" w:space="0" w:color="auto"/>
              <w:right w:val="single" w:sz="4" w:space="0" w:color="auto"/>
            </w:tcBorders>
            <w:hideMark/>
          </w:tcPr>
          <w:p w14:paraId="164DB67C" w14:textId="77777777" w:rsidR="00DC5278" w:rsidRDefault="00DC5278">
            <w:pPr>
              <w:tabs>
                <w:tab w:val="left" w:pos="-720"/>
              </w:tabs>
              <w:rPr>
                <w:rFonts w:ascii="Arial" w:eastAsia="Times New Roman" w:hAnsi="Arial" w:cs="Arial"/>
                <w:snapToGrid w:val="0"/>
                <w:lang w:val="en-GB"/>
              </w:rPr>
            </w:pPr>
            <w:r>
              <w:rPr>
                <w:rFonts w:ascii="Arial" w:eastAsia="Times New Roman" w:hAnsi="Arial" w:cs="Arial"/>
                <w:snapToGrid w:val="0"/>
                <w:lang w:val="en-GB"/>
              </w:rPr>
              <w:t>Personal Liability Company</w:t>
            </w:r>
          </w:p>
        </w:tc>
      </w:tr>
      <w:tr w:rsidR="00DC5278" w14:paraId="2B9A3D40" w14:textId="77777777" w:rsidTr="00DC5278">
        <w:tc>
          <w:tcPr>
            <w:tcW w:w="697" w:type="dxa"/>
            <w:tcBorders>
              <w:top w:val="single" w:sz="4" w:space="0" w:color="auto"/>
              <w:left w:val="single" w:sz="4" w:space="0" w:color="auto"/>
              <w:bottom w:val="single" w:sz="4" w:space="0" w:color="auto"/>
              <w:right w:val="single" w:sz="4" w:space="0" w:color="auto"/>
            </w:tcBorders>
          </w:tcPr>
          <w:p w14:paraId="4781697D" w14:textId="77777777" w:rsidR="00DC5278" w:rsidRDefault="00DC5278">
            <w:pPr>
              <w:tabs>
                <w:tab w:val="left" w:pos="-720"/>
              </w:tabs>
              <w:rPr>
                <w:rFonts w:ascii="Arial" w:eastAsia="Times New Roman" w:hAnsi="Arial" w:cs="Arial"/>
                <w:snapToGrid w:val="0"/>
                <w:lang w:val="en-GB"/>
              </w:rPr>
            </w:pPr>
          </w:p>
        </w:tc>
        <w:tc>
          <w:tcPr>
            <w:tcW w:w="4973" w:type="dxa"/>
            <w:tcBorders>
              <w:top w:val="single" w:sz="4" w:space="0" w:color="auto"/>
              <w:left w:val="single" w:sz="4" w:space="0" w:color="auto"/>
              <w:bottom w:val="single" w:sz="4" w:space="0" w:color="auto"/>
              <w:right w:val="single" w:sz="4" w:space="0" w:color="auto"/>
            </w:tcBorders>
            <w:hideMark/>
          </w:tcPr>
          <w:p w14:paraId="4AB8B8E6" w14:textId="77777777" w:rsidR="00DC5278" w:rsidRDefault="00DC5278">
            <w:pPr>
              <w:tabs>
                <w:tab w:val="left" w:pos="-720"/>
              </w:tabs>
              <w:rPr>
                <w:rFonts w:ascii="Arial" w:eastAsia="Times New Roman" w:hAnsi="Arial" w:cs="Arial"/>
                <w:snapToGrid w:val="0"/>
                <w:lang w:val="en-GB"/>
              </w:rPr>
            </w:pPr>
            <w:r>
              <w:rPr>
                <w:rFonts w:ascii="Arial" w:eastAsia="Times New Roman" w:hAnsi="Arial" w:cs="Arial"/>
                <w:snapToGrid w:val="0"/>
                <w:lang w:val="en-GB"/>
              </w:rPr>
              <w:t>(Pty) Limited</w:t>
            </w:r>
          </w:p>
        </w:tc>
      </w:tr>
      <w:tr w:rsidR="00DC5278" w14:paraId="64C4F84E" w14:textId="77777777" w:rsidTr="00DC5278">
        <w:tc>
          <w:tcPr>
            <w:tcW w:w="697" w:type="dxa"/>
            <w:tcBorders>
              <w:top w:val="single" w:sz="4" w:space="0" w:color="auto"/>
              <w:left w:val="single" w:sz="4" w:space="0" w:color="auto"/>
              <w:bottom w:val="single" w:sz="4" w:space="0" w:color="auto"/>
              <w:right w:val="single" w:sz="4" w:space="0" w:color="auto"/>
            </w:tcBorders>
          </w:tcPr>
          <w:p w14:paraId="572C9717" w14:textId="77777777" w:rsidR="00DC5278" w:rsidRDefault="00DC5278">
            <w:pPr>
              <w:tabs>
                <w:tab w:val="left" w:pos="-720"/>
              </w:tabs>
              <w:rPr>
                <w:rFonts w:ascii="Arial" w:eastAsia="Times New Roman" w:hAnsi="Arial" w:cs="Arial"/>
                <w:snapToGrid w:val="0"/>
                <w:lang w:val="en-GB"/>
              </w:rPr>
            </w:pPr>
          </w:p>
        </w:tc>
        <w:tc>
          <w:tcPr>
            <w:tcW w:w="4973" w:type="dxa"/>
            <w:tcBorders>
              <w:top w:val="single" w:sz="4" w:space="0" w:color="auto"/>
              <w:left w:val="single" w:sz="4" w:space="0" w:color="auto"/>
              <w:bottom w:val="single" w:sz="4" w:space="0" w:color="auto"/>
              <w:right w:val="single" w:sz="4" w:space="0" w:color="auto"/>
            </w:tcBorders>
            <w:hideMark/>
          </w:tcPr>
          <w:p w14:paraId="64AD3B33" w14:textId="77777777" w:rsidR="00DC5278" w:rsidRDefault="00DC5278">
            <w:pPr>
              <w:tabs>
                <w:tab w:val="left" w:pos="-720"/>
              </w:tabs>
              <w:rPr>
                <w:rFonts w:ascii="Arial" w:eastAsia="Times New Roman" w:hAnsi="Arial" w:cs="Arial"/>
                <w:snapToGrid w:val="0"/>
                <w:lang w:val="en-GB"/>
              </w:rPr>
            </w:pPr>
            <w:r>
              <w:rPr>
                <w:rFonts w:ascii="Arial" w:eastAsia="Times New Roman" w:hAnsi="Arial" w:cs="Arial"/>
                <w:snapToGrid w:val="0"/>
                <w:lang w:val="en-GB"/>
              </w:rPr>
              <w:t>Non-Profit Company</w:t>
            </w:r>
          </w:p>
        </w:tc>
      </w:tr>
      <w:tr w:rsidR="00DC5278" w14:paraId="15770C1E" w14:textId="77777777" w:rsidTr="00DC5278">
        <w:tc>
          <w:tcPr>
            <w:tcW w:w="697" w:type="dxa"/>
            <w:tcBorders>
              <w:top w:val="single" w:sz="4" w:space="0" w:color="auto"/>
              <w:left w:val="single" w:sz="4" w:space="0" w:color="auto"/>
              <w:bottom w:val="single" w:sz="4" w:space="0" w:color="auto"/>
              <w:right w:val="single" w:sz="4" w:space="0" w:color="auto"/>
            </w:tcBorders>
          </w:tcPr>
          <w:p w14:paraId="7376ADF0" w14:textId="77777777" w:rsidR="00DC5278" w:rsidRDefault="00DC5278">
            <w:pPr>
              <w:tabs>
                <w:tab w:val="left" w:pos="-720"/>
              </w:tabs>
              <w:rPr>
                <w:rFonts w:ascii="Arial" w:eastAsia="Times New Roman" w:hAnsi="Arial" w:cs="Arial"/>
                <w:snapToGrid w:val="0"/>
                <w:lang w:val="en-GB"/>
              </w:rPr>
            </w:pPr>
          </w:p>
        </w:tc>
        <w:tc>
          <w:tcPr>
            <w:tcW w:w="4973" w:type="dxa"/>
            <w:tcBorders>
              <w:top w:val="single" w:sz="4" w:space="0" w:color="auto"/>
              <w:left w:val="single" w:sz="4" w:space="0" w:color="auto"/>
              <w:bottom w:val="single" w:sz="4" w:space="0" w:color="auto"/>
              <w:right w:val="single" w:sz="4" w:space="0" w:color="auto"/>
            </w:tcBorders>
            <w:hideMark/>
          </w:tcPr>
          <w:p w14:paraId="2AFBB5B8" w14:textId="77777777" w:rsidR="00DC5278" w:rsidRDefault="00DC5278">
            <w:pPr>
              <w:tabs>
                <w:tab w:val="left" w:pos="-720"/>
              </w:tabs>
              <w:rPr>
                <w:rFonts w:ascii="Arial" w:eastAsia="Times New Roman" w:hAnsi="Arial" w:cs="Arial"/>
                <w:snapToGrid w:val="0"/>
                <w:lang w:val="en-GB"/>
              </w:rPr>
            </w:pPr>
            <w:r>
              <w:rPr>
                <w:rFonts w:ascii="Arial" w:eastAsia="Times New Roman" w:hAnsi="Arial" w:cs="Arial"/>
                <w:snapToGrid w:val="0"/>
                <w:lang w:val="en-GB"/>
              </w:rPr>
              <w:t>State Owned Company</w:t>
            </w:r>
          </w:p>
        </w:tc>
      </w:tr>
    </w:tbl>
    <w:p w14:paraId="13189E30" w14:textId="77777777" w:rsidR="00DC5278" w:rsidRPr="001A7082" w:rsidRDefault="00DC5278" w:rsidP="00DC5278">
      <w:pPr>
        <w:tabs>
          <w:tab w:val="left" w:pos="900"/>
        </w:tabs>
        <w:spacing w:after="120" w:line="312" w:lineRule="auto"/>
        <w:ind w:left="907"/>
        <w:textAlignment w:val="auto"/>
        <w:rPr>
          <w:rFonts w:ascii="Arial" w:eastAsia="Times New Roman" w:hAnsi="Arial" w:cs="Arial"/>
          <w:snapToGrid w:val="0"/>
          <w:lang w:val="en-GB"/>
        </w:rPr>
      </w:pPr>
    </w:p>
    <w:p w14:paraId="72E27D2D" w14:textId="77777777" w:rsidR="003C679C" w:rsidRPr="001A7082" w:rsidRDefault="003C679C" w:rsidP="003C679C">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rPr>
          <w:rFonts w:ascii="Arial" w:eastAsia="Times New Roman" w:hAnsi="Arial" w:cs="Arial"/>
          <w:smallCaps/>
          <w:snapToGrid w:val="0"/>
          <w:lang w:val="en-GB"/>
        </w:rPr>
      </w:pPr>
    </w:p>
    <w:p w14:paraId="75E91E42" w14:textId="77777777" w:rsidR="003C679C" w:rsidRPr="001A7082" w:rsidRDefault="003C679C" w:rsidP="00EF33EB">
      <w:pPr>
        <w:numPr>
          <w:ilvl w:val="1"/>
          <w:numId w:val="39"/>
        </w:numPr>
        <w:tabs>
          <w:tab w:val="left" w:pos="900"/>
        </w:tabs>
        <w:spacing w:after="120" w:line="312" w:lineRule="auto"/>
        <w:ind w:left="907" w:hanging="907"/>
        <w:textAlignment w:val="auto"/>
        <w:rPr>
          <w:rFonts w:ascii="Arial" w:eastAsia="Times New Roman" w:hAnsi="Arial" w:cs="Arial"/>
          <w:snapToGrid w:val="0"/>
          <w:lang w:val="en-GB"/>
        </w:rPr>
      </w:pPr>
      <w:r w:rsidRPr="001A7082">
        <w:rPr>
          <w:rFonts w:ascii="Arial" w:eastAsia="Times New Roman" w:hAnsi="Arial" w:cs="Arial"/>
          <w:snapToGrid w:val="0"/>
          <w:lang w:val="en-GB"/>
        </w:rPr>
        <w:t xml:space="preserve">I, the undersigned, who is duly authorised to do so on behalf of the company/firm, certify that the points claimed, based on the </w:t>
      </w:r>
      <w:r>
        <w:rPr>
          <w:rFonts w:ascii="Arial" w:eastAsia="Times New Roman" w:hAnsi="Arial" w:cs="Arial"/>
          <w:snapToGrid w:val="0"/>
          <w:lang w:val="en-GB"/>
        </w:rPr>
        <w:t>specific goals as advised in the tender</w:t>
      </w:r>
      <w:r w:rsidRPr="001A7082">
        <w:rPr>
          <w:rFonts w:ascii="Arial" w:eastAsia="Times New Roman" w:hAnsi="Arial" w:cs="Arial"/>
          <w:snapToGrid w:val="0"/>
          <w:lang w:val="en-GB"/>
        </w:rPr>
        <w:t>, qualifies the company/ firm for the preference(s) shown and I acknowledge that:</w:t>
      </w:r>
    </w:p>
    <w:p w14:paraId="0B3AAE02" w14:textId="77777777" w:rsidR="003C679C" w:rsidRPr="001A7082" w:rsidRDefault="003C679C" w:rsidP="00AA1551">
      <w:pPr>
        <w:numPr>
          <w:ilvl w:val="0"/>
          <w:numId w:val="10"/>
        </w:numPr>
        <w:tabs>
          <w:tab w:val="left" w:pos="-1099"/>
          <w:tab w:val="left" w:pos="-720"/>
          <w:tab w:val="left" w:pos="1260"/>
        </w:tabs>
        <w:spacing w:after="120"/>
        <w:ind w:left="1282"/>
        <w:textAlignment w:val="auto"/>
        <w:rPr>
          <w:rFonts w:ascii="Arial" w:eastAsia="Times New Roman" w:hAnsi="Arial" w:cs="Arial"/>
          <w:snapToGrid w:val="0"/>
          <w:lang w:val="en-GB"/>
        </w:rPr>
      </w:pPr>
      <w:r w:rsidRPr="001A7082">
        <w:rPr>
          <w:rFonts w:ascii="Arial" w:eastAsia="Times New Roman" w:hAnsi="Arial" w:cs="Arial"/>
          <w:snapToGrid w:val="0"/>
          <w:lang w:val="en-GB"/>
        </w:rPr>
        <w:t>The information furnished is true and correct;</w:t>
      </w:r>
    </w:p>
    <w:p w14:paraId="65324915" w14:textId="77777777" w:rsidR="003C679C" w:rsidRPr="001A7082" w:rsidRDefault="003C679C" w:rsidP="00AA1551">
      <w:pPr>
        <w:numPr>
          <w:ilvl w:val="0"/>
          <w:numId w:val="10"/>
        </w:numPr>
        <w:tabs>
          <w:tab w:val="left" w:pos="-1099"/>
          <w:tab w:val="left" w:pos="-720"/>
          <w:tab w:val="left" w:pos="1260"/>
        </w:tabs>
        <w:spacing w:after="120"/>
        <w:ind w:left="1282"/>
        <w:textAlignment w:val="auto"/>
        <w:rPr>
          <w:rFonts w:ascii="Arial" w:eastAsia="Times New Roman" w:hAnsi="Arial" w:cs="Arial"/>
          <w:snapToGrid w:val="0"/>
          <w:lang w:val="en-GB"/>
        </w:rPr>
      </w:pPr>
      <w:r w:rsidRPr="001A7082">
        <w:rPr>
          <w:rFonts w:ascii="Arial" w:eastAsia="Times New Roman" w:hAnsi="Arial" w:cs="Arial"/>
          <w:snapToGrid w:val="0"/>
          <w:lang w:val="en-GB"/>
        </w:rPr>
        <w:t>The preference points claimed are in accordance with the General Conditions as indicated in paragraph 1 of this form;</w:t>
      </w:r>
    </w:p>
    <w:p w14:paraId="552A99F9" w14:textId="77777777" w:rsidR="003C679C" w:rsidRPr="001A7082" w:rsidRDefault="003C679C" w:rsidP="00AA1551">
      <w:pPr>
        <w:numPr>
          <w:ilvl w:val="0"/>
          <w:numId w:val="10"/>
        </w:numPr>
        <w:tabs>
          <w:tab w:val="left" w:pos="-1099"/>
          <w:tab w:val="left" w:pos="-720"/>
          <w:tab w:val="left" w:pos="1260"/>
        </w:tabs>
        <w:spacing w:after="120"/>
        <w:ind w:left="1282"/>
        <w:textAlignment w:val="auto"/>
        <w:rPr>
          <w:rFonts w:ascii="Arial" w:eastAsia="Times New Roman" w:hAnsi="Arial" w:cs="Arial"/>
          <w:snapToGrid w:val="0"/>
          <w:lang w:val="en-GB"/>
        </w:rPr>
      </w:pPr>
      <w:r w:rsidRPr="001A7082">
        <w:rPr>
          <w:rFonts w:ascii="Arial" w:eastAsia="Times New Roman" w:hAnsi="Arial" w:cs="Arial"/>
          <w:snapToGrid w:val="0"/>
          <w:lang w:val="en-GB"/>
        </w:rPr>
        <w:t>In the event of a contract being awarded as a result of points claimed as shown in paragraphs 1.4 and</w:t>
      </w:r>
      <w:r>
        <w:rPr>
          <w:rFonts w:ascii="Arial" w:eastAsia="Times New Roman" w:hAnsi="Arial" w:cs="Arial"/>
          <w:snapToGrid w:val="0"/>
          <w:lang w:val="en-GB"/>
        </w:rPr>
        <w:t xml:space="preserve"> 4.2</w:t>
      </w:r>
      <w:r w:rsidRPr="001A7082">
        <w:rPr>
          <w:rFonts w:ascii="Arial" w:eastAsia="Times New Roman" w:hAnsi="Arial" w:cs="Arial"/>
          <w:snapToGrid w:val="0"/>
          <w:lang w:val="en-GB"/>
        </w:rPr>
        <w:t xml:space="preserve">, the contractor may be required to furnish documentary proof to the satisfaction of the </w:t>
      </w:r>
      <w:r>
        <w:rPr>
          <w:rFonts w:ascii="Arial" w:eastAsia="Times New Roman" w:hAnsi="Arial" w:cs="Arial"/>
          <w:snapToGrid w:val="0"/>
          <w:lang w:val="en-GB"/>
        </w:rPr>
        <w:t xml:space="preserve">organ of state </w:t>
      </w:r>
      <w:r w:rsidRPr="001A7082">
        <w:rPr>
          <w:rFonts w:ascii="Arial" w:eastAsia="Times New Roman" w:hAnsi="Arial" w:cs="Arial"/>
          <w:snapToGrid w:val="0"/>
          <w:lang w:val="en-GB"/>
        </w:rPr>
        <w:t xml:space="preserve">that the claims are correct; </w:t>
      </w:r>
    </w:p>
    <w:p w14:paraId="5E61BC26" w14:textId="77777777" w:rsidR="003C679C" w:rsidRPr="001A7082" w:rsidRDefault="003C679C" w:rsidP="00AA1551">
      <w:pPr>
        <w:numPr>
          <w:ilvl w:val="0"/>
          <w:numId w:val="10"/>
        </w:numPr>
        <w:tabs>
          <w:tab w:val="left" w:pos="-1099"/>
          <w:tab w:val="left" w:pos="-720"/>
          <w:tab w:val="left" w:pos="1260"/>
        </w:tabs>
        <w:spacing w:after="120"/>
        <w:ind w:left="1282"/>
        <w:textAlignment w:val="auto"/>
        <w:rPr>
          <w:rFonts w:ascii="Arial" w:eastAsia="Times New Roman" w:hAnsi="Arial" w:cs="Arial"/>
          <w:snapToGrid w:val="0"/>
          <w:lang w:val="en-GB"/>
        </w:rPr>
      </w:pPr>
      <w:r w:rsidRPr="001A7082">
        <w:rPr>
          <w:rFonts w:ascii="Arial" w:eastAsia="Times New Roman" w:hAnsi="Arial" w:cs="Arial"/>
          <w:snapToGrid w:val="0"/>
          <w:lang w:val="en-GB"/>
        </w:rPr>
        <w:t xml:space="preserve">If the </w:t>
      </w:r>
      <w:r>
        <w:rPr>
          <w:rFonts w:ascii="Arial" w:eastAsia="Times New Roman" w:hAnsi="Arial" w:cs="Arial"/>
          <w:snapToGrid w:val="0"/>
          <w:lang w:val="en-GB"/>
        </w:rPr>
        <w:t xml:space="preserve">specific goals </w:t>
      </w:r>
      <w:r w:rsidRPr="001A7082">
        <w:rPr>
          <w:rFonts w:ascii="Arial" w:eastAsia="Times New Roman" w:hAnsi="Arial" w:cs="Arial"/>
          <w:snapToGrid w:val="0"/>
          <w:lang w:val="en-GB"/>
        </w:rPr>
        <w:t>ha</w:t>
      </w:r>
      <w:r>
        <w:rPr>
          <w:rFonts w:ascii="Arial" w:eastAsia="Times New Roman" w:hAnsi="Arial" w:cs="Arial"/>
          <w:snapToGrid w:val="0"/>
          <w:lang w:val="en-GB"/>
        </w:rPr>
        <w:t xml:space="preserve">ve </w:t>
      </w:r>
      <w:r w:rsidRPr="001A7082">
        <w:rPr>
          <w:rFonts w:ascii="Arial" w:eastAsia="Times New Roman" w:hAnsi="Arial" w:cs="Arial"/>
          <w:snapToGrid w:val="0"/>
          <w:lang w:val="en-GB"/>
        </w:rPr>
        <w:t xml:space="preserve">been claimed or obtained on a fraudulent basis or any of the conditions of contract have not been fulfilled, the </w:t>
      </w:r>
      <w:r>
        <w:rPr>
          <w:rFonts w:ascii="Arial" w:eastAsia="Times New Roman" w:hAnsi="Arial" w:cs="Arial"/>
          <w:snapToGrid w:val="0"/>
          <w:lang w:val="en-GB"/>
        </w:rPr>
        <w:t>organ of state</w:t>
      </w:r>
      <w:r w:rsidRPr="001A7082">
        <w:rPr>
          <w:rFonts w:ascii="Arial" w:eastAsia="Times New Roman" w:hAnsi="Arial" w:cs="Arial"/>
          <w:snapToGrid w:val="0"/>
          <w:lang w:val="en-GB"/>
        </w:rPr>
        <w:t xml:space="preserve"> may, in addition to any other remedy it may have –</w:t>
      </w:r>
    </w:p>
    <w:p w14:paraId="667BDDB6" w14:textId="77777777" w:rsidR="003C679C" w:rsidRPr="001A7082" w:rsidRDefault="003C679C" w:rsidP="003C679C">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rPr>
          <w:rFonts w:ascii="Arial" w:eastAsia="Times New Roman" w:hAnsi="Arial" w:cs="Arial"/>
          <w:snapToGrid w:val="0"/>
          <w:lang w:val="en-GB"/>
        </w:rPr>
      </w:pPr>
    </w:p>
    <w:p w14:paraId="38F57C23" w14:textId="77777777" w:rsidR="003C679C" w:rsidRPr="001A7082" w:rsidRDefault="003C679C" w:rsidP="00AA1551">
      <w:pPr>
        <w:numPr>
          <w:ilvl w:val="1"/>
          <w:numId w:val="11"/>
        </w:numPr>
        <w:tabs>
          <w:tab w:val="left" w:pos="1980"/>
        </w:tabs>
        <w:spacing w:after="120"/>
        <w:ind w:left="1987" w:right="749" w:hanging="547"/>
        <w:textAlignment w:val="auto"/>
        <w:rPr>
          <w:rFonts w:ascii="Arial" w:eastAsia="Times New Roman" w:hAnsi="Arial" w:cs="Arial"/>
          <w:snapToGrid w:val="0"/>
          <w:lang w:val="en-GB"/>
        </w:rPr>
      </w:pPr>
      <w:r w:rsidRPr="001A7082">
        <w:rPr>
          <w:rFonts w:ascii="Arial" w:eastAsia="Times New Roman" w:hAnsi="Arial" w:cs="Arial"/>
          <w:snapToGrid w:val="0"/>
          <w:lang w:val="en-GB"/>
        </w:rPr>
        <w:t xml:space="preserve">disqualify the person from the </w:t>
      </w:r>
      <w:r>
        <w:rPr>
          <w:rFonts w:ascii="Arial" w:eastAsia="Times New Roman" w:hAnsi="Arial" w:cs="Arial"/>
          <w:snapToGrid w:val="0"/>
          <w:lang w:val="en-GB"/>
        </w:rPr>
        <w:t>tendering</w:t>
      </w:r>
      <w:r w:rsidRPr="001A7082">
        <w:rPr>
          <w:rFonts w:ascii="Arial" w:eastAsia="Times New Roman" w:hAnsi="Arial" w:cs="Arial"/>
          <w:snapToGrid w:val="0"/>
          <w:lang w:val="en-GB"/>
        </w:rPr>
        <w:t xml:space="preserve"> process;</w:t>
      </w:r>
    </w:p>
    <w:p w14:paraId="3CA82F92" w14:textId="77777777" w:rsidR="003C679C" w:rsidRPr="001A7082" w:rsidRDefault="003C679C" w:rsidP="00AA1551">
      <w:pPr>
        <w:numPr>
          <w:ilvl w:val="1"/>
          <w:numId w:val="11"/>
        </w:numPr>
        <w:tabs>
          <w:tab w:val="left" w:pos="1980"/>
        </w:tabs>
        <w:spacing w:after="120"/>
        <w:ind w:left="1987" w:right="749" w:hanging="547"/>
        <w:textAlignment w:val="auto"/>
        <w:rPr>
          <w:rFonts w:ascii="Arial" w:eastAsia="Times New Roman" w:hAnsi="Arial" w:cs="Arial"/>
          <w:snapToGrid w:val="0"/>
          <w:lang w:val="en-GB"/>
        </w:rPr>
      </w:pPr>
      <w:r w:rsidRPr="001A7082">
        <w:rPr>
          <w:rFonts w:ascii="Arial" w:eastAsia="Times New Roman" w:hAnsi="Arial" w:cs="Arial"/>
          <w:snapToGrid w:val="0"/>
          <w:lang w:val="en-GB"/>
        </w:rPr>
        <w:t>recover costs, losses or damages it has incurred or suffered as a result of that person’s conduct;</w:t>
      </w:r>
    </w:p>
    <w:p w14:paraId="1B35BA40" w14:textId="77777777" w:rsidR="003C679C" w:rsidRPr="001A7082" w:rsidRDefault="003C679C" w:rsidP="00AA1551">
      <w:pPr>
        <w:numPr>
          <w:ilvl w:val="1"/>
          <w:numId w:val="11"/>
        </w:numPr>
        <w:tabs>
          <w:tab w:val="left" w:pos="1980"/>
        </w:tabs>
        <w:spacing w:after="120"/>
        <w:ind w:left="1987" w:right="749" w:hanging="547"/>
        <w:textAlignment w:val="auto"/>
        <w:rPr>
          <w:rFonts w:ascii="Arial" w:eastAsia="Times New Roman" w:hAnsi="Arial" w:cs="Arial"/>
          <w:snapToGrid w:val="0"/>
          <w:lang w:val="en-GB"/>
        </w:rPr>
      </w:pPr>
      <w:r w:rsidRPr="001A7082">
        <w:rPr>
          <w:rFonts w:ascii="Arial" w:eastAsia="Times New Roman" w:hAnsi="Arial" w:cs="Arial"/>
          <w:snapToGrid w:val="0"/>
          <w:lang w:val="en-GB"/>
        </w:rPr>
        <w:t>cancel the contract and claim any damages which it has suffered as a result of having to make less favourable arrangements due to such cancellation;</w:t>
      </w:r>
    </w:p>
    <w:p w14:paraId="7736E44A" w14:textId="77777777" w:rsidR="003C679C" w:rsidRPr="001A7082" w:rsidRDefault="003C679C" w:rsidP="00AA1551">
      <w:pPr>
        <w:numPr>
          <w:ilvl w:val="1"/>
          <w:numId w:val="11"/>
        </w:numPr>
        <w:tabs>
          <w:tab w:val="left" w:pos="1980"/>
        </w:tabs>
        <w:spacing w:after="120"/>
        <w:ind w:left="1987" w:right="749" w:hanging="547"/>
        <w:textAlignment w:val="auto"/>
        <w:rPr>
          <w:rFonts w:ascii="Arial" w:eastAsia="Times New Roman" w:hAnsi="Arial" w:cs="Arial"/>
          <w:snapToGrid w:val="0"/>
          <w:lang w:val="en-GB"/>
        </w:rPr>
      </w:pPr>
      <w:r w:rsidRPr="001A7082">
        <w:rPr>
          <w:rFonts w:ascii="Arial" w:eastAsia="Times New Roman" w:hAnsi="Arial" w:cs="Arial"/>
          <w:snapToGrid w:val="0"/>
          <w:lang w:val="en-GB"/>
        </w:rPr>
        <w:t xml:space="preserve">recommend that the </w:t>
      </w:r>
      <w:r>
        <w:rPr>
          <w:rFonts w:ascii="Arial" w:eastAsia="Times New Roman" w:hAnsi="Arial" w:cs="Arial"/>
          <w:snapToGrid w:val="0"/>
          <w:lang w:val="en-GB"/>
        </w:rPr>
        <w:t>tenderer</w:t>
      </w:r>
      <w:r w:rsidRPr="001A7082">
        <w:rPr>
          <w:rFonts w:ascii="Arial" w:eastAsia="Times New Roman" w:hAnsi="Arial"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eastAsia="Times New Roman" w:hAnsi="Arial" w:cs="Arial"/>
          <w:i/>
          <w:snapToGrid w:val="0"/>
          <w:lang w:val="en-GB"/>
        </w:rPr>
        <w:t>audi</w:t>
      </w:r>
      <w:proofErr w:type="spellEnd"/>
      <w:r w:rsidRPr="001A7082">
        <w:rPr>
          <w:rFonts w:ascii="Arial" w:eastAsia="Times New Roman" w:hAnsi="Arial" w:cs="Arial"/>
          <w:i/>
          <w:snapToGrid w:val="0"/>
          <w:lang w:val="en-GB"/>
        </w:rPr>
        <w:t xml:space="preserve"> alteram partem</w:t>
      </w:r>
      <w:r w:rsidRPr="001A7082">
        <w:rPr>
          <w:rFonts w:ascii="Arial" w:eastAsia="Times New Roman" w:hAnsi="Arial" w:cs="Arial"/>
          <w:snapToGrid w:val="0"/>
          <w:lang w:val="en-GB"/>
        </w:rPr>
        <w:t xml:space="preserve"> (hear the other side) rule has been applied; and</w:t>
      </w:r>
    </w:p>
    <w:p w14:paraId="0FE0F02F" w14:textId="77777777" w:rsidR="003C679C" w:rsidRPr="001A7082" w:rsidRDefault="003C679C" w:rsidP="00AA1551">
      <w:pPr>
        <w:numPr>
          <w:ilvl w:val="1"/>
          <w:numId w:val="11"/>
        </w:numPr>
        <w:tabs>
          <w:tab w:val="left" w:pos="1980"/>
        </w:tabs>
        <w:spacing w:after="120"/>
        <w:ind w:left="1987" w:right="749" w:hanging="547"/>
        <w:textAlignment w:val="auto"/>
        <w:rPr>
          <w:rFonts w:ascii="Arial" w:eastAsia="Times New Roman" w:hAnsi="Arial" w:cs="Arial"/>
          <w:snapToGrid w:val="0"/>
          <w:lang w:val="en-GB"/>
        </w:rPr>
      </w:pPr>
      <w:r w:rsidRPr="001A7082">
        <w:rPr>
          <w:rFonts w:ascii="Arial" w:eastAsia="Times New Roman" w:hAnsi="Arial" w:cs="Arial"/>
          <w:snapToGrid w:val="0"/>
          <w:lang w:val="en-GB"/>
        </w:rPr>
        <w:lastRenderedPageBreak/>
        <w:t>forward the matter for criminal prosecution</w:t>
      </w:r>
      <w:r>
        <w:rPr>
          <w:rFonts w:ascii="Arial" w:eastAsia="Times New Roman" w:hAnsi="Arial" w:cs="Arial"/>
          <w:snapToGrid w:val="0"/>
          <w:lang w:val="en-GB"/>
        </w:rPr>
        <w:t>, if deemed necessary</w:t>
      </w:r>
      <w:r w:rsidRPr="001A7082">
        <w:rPr>
          <w:rFonts w:ascii="Arial" w:eastAsia="Times New Roman" w:hAnsi="Arial" w:cs="Arial"/>
          <w:snapToGrid w:val="0"/>
          <w:lang w:val="en-GB"/>
        </w:rPr>
        <w:t>.</w:t>
      </w:r>
    </w:p>
    <w:p w14:paraId="436AF3F2" w14:textId="0B94C7B7" w:rsidR="003C679C" w:rsidRPr="001A7082" w:rsidRDefault="00B67BBE" w:rsidP="003C679C">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rPr>
          <w:rFonts w:ascii="Arial" w:eastAsia="Times New Roman" w:hAnsi="Arial" w:cs="Arial"/>
          <w:b/>
          <w:snapToGrid w:val="0"/>
          <w:lang w:val="en-GB"/>
        </w:rPr>
      </w:pPr>
      <w:r>
        <w:rPr>
          <w:noProof/>
        </w:rPr>
        <mc:AlternateContent>
          <mc:Choice Requires="wps">
            <w:drawing>
              <wp:anchor distT="0" distB="0" distL="114300" distR="114300" simplePos="0" relativeHeight="251656192" behindDoc="0" locked="0" layoutInCell="1" allowOverlap="1" wp14:anchorId="0810268E" wp14:editId="12A6298D">
                <wp:simplePos x="0" y="0"/>
                <wp:positionH relativeFrom="column">
                  <wp:posOffset>819150</wp:posOffset>
                </wp:positionH>
                <wp:positionV relativeFrom="paragraph">
                  <wp:posOffset>71120</wp:posOffset>
                </wp:positionV>
                <wp:extent cx="4800600" cy="2368550"/>
                <wp:effectExtent l="0" t="0" r="0" b="0"/>
                <wp:wrapNone/>
                <wp:docPr id="204835137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5160CCE8" w14:textId="77777777" w:rsidR="00C642A4" w:rsidRDefault="00C642A4" w:rsidP="003C679C">
                            <w:pPr>
                              <w:jc w:val="center"/>
                              <w:rPr>
                                <w:rFonts w:ascii="Arial" w:hAnsi="Arial" w:cs="Arial"/>
                                <w:sz w:val="18"/>
                                <w:szCs w:val="18"/>
                              </w:rPr>
                            </w:pPr>
                          </w:p>
                          <w:p w14:paraId="09A1CAC2" w14:textId="77777777" w:rsidR="00C642A4" w:rsidRPr="00585866" w:rsidRDefault="00C642A4" w:rsidP="008E3AA2">
                            <w:pPr>
                              <w:spacing w:after="120"/>
                              <w:jc w:val="center"/>
                              <w:rPr>
                                <w:rFonts w:ascii="Arial" w:hAnsi="Arial" w:cs="Arial"/>
                                <w:sz w:val="18"/>
                                <w:szCs w:val="18"/>
                              </w:rPr>
                            </w:pPr>
                            <w:r w:rsidRPr="00585866">
                              <w:rPr>
                                <w:rFonts w:ascii="Arial" w:hAnsi="Arial" w:cs="Arial"/>
                                <w:sz w:val="18"/>
                                <w:szCs w:val="18"/>
                              </w:rPr>
                              <w:t>……………………………………….</w:t>
                            </w:r>
                          </w:p>
                          <w:p w14:paraId="1EEC2C3A" w14:textId="77777777" w:rsidR="00C642A4" w:rsidRPr="00B715D9" w:rsidRDefault="00C642A4" w:rsidP="008E3AA2">
                            <w:pPr>
                              <w:spacing w:after="120"/>
                              <w:jc w:val="center"/>
                              <w:rPr>
                                <w:rFonts w:ascii="Arial" w:hAnsi="Arial" w:cs="Arial"/>
                                <w:b/>
                                <w:sz w:val="18"/>
                                <w:szCs w:val="18"/>
                              </w:rPr>
                            </w:pPr>
                            <w:r w:rsidRPr="00B715D9">
                              <w:rPr>
                                <w:rFonts w:ascii="Arial" w:hAnsi="Arial" w:cs="Arial"/>
                                <w:b/>
                                <w:sz w:val="18"/>
                                <w:szCs w:val="18"/>
                              </w:rPr>
                              <w:t>SIGNATURE(S) OF TENDERER(S)</w:t>
                            </w:r>
                          </w:p>
                          <w:p w14:paraId="656965F0" w14:textId="77777777" w:rsidR="00C642A4" w:rsidRDefault="00C642A4" w:rsidP="008E3AA2">
                            <w:pPr>
                              <w:spacing w:after="120"/>
                              <w:rPr>
                                <w:rFonts w:ascii="Arial" w:hAnsi="Arial" w:cs="Arial"/>
                                <w:sz w:val="18"/>
                                <w:szCs w:val="18"/>
                              </w:rPr>
                            </w:pPr>
                          </w:p>
                          <w:p w14:paraId="1778A339" w14:textId="77777777" w:rsidR="00C642A4" w:rsidRPr="00585866" w:rsidRDefault="00C642A4" w:rsidP="008E3AA2">
                            <w:pPr>
                              <w:spacing w:after="120"/>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0A1A7EED" w14:textId="77777777" w:rsidR="00C642A4" w:rsidRPr="00585866" w:rsidRDefault="00C642A4" w:rsidP="00095EEA">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5840CEF" w14:textId="77777777" w:rsidR="00C642A4" w:rsidRPr="00585866" w:rsidRDefault="00C642A4" w:rsidP="008E3AA2">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5F10790" w14:textId="77777777" w:rsidR="00C642A4" w:rsidRPr="00585866" w:rsidRDefault="00C642A4" w:rsidP="008E3AA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ABBF7E1" w14:textId="77777777" w:rsidR="00C642A4" w:rsidRDefault="00C642A4" w:rsidP="008E3AA2">
                            <w:pPr>
                              <w:tabs>
                                <w:tab w:val="left" w:pos="1080"/>
                              </w:tabs>
                              <w:spacing w:after="120"/>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821410B" w14:textId="77777777" w:rsidR="00C642A4" w:rsidRPr="00585866" w:rsidRDefault="00C642A4" w:rsidP="008E3AA2">
                            <w:pPr>
                              <w:tabs>
                                <w:tab w:val="left" w:pos="1080"/>
                              </w:tabs>
                              <w:spacing w:after="120"/>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7EC8EF5A" w14:textId="77777777" w:rsidR="00C642A4" w:rsidRDefault="00C642A4" w:rsidP="003C679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10268E" id="Rectangle 4" o:spid="_x0000_s1026" style="position:absolute;left:0;text-align:left;margin-left:64.5pt;margin-top:5.6pt;width:378pt;height:18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">
                <v:textbox>
                  <w:txbxContent>
                    <w:p w14:paraId="5160CCE8" w14:textId="77777777" w:rsidR="00C642A4" w:rsidRDefault="00C642A4" w:rsidP="003C679C">
                      <w:pPr>
                        <w:jc w:val="center"/>
                        <w:rPr>
                          <w:rFonts w:ascii="Arial" w:hAnsi="Arial" w:cs="Arial"/>
                          <w:sz w:val="18"/>
                          <w:szCs w:val="18"/>
                        </w:rPr>
                      </w:pPr>
                    </w:p>
                    <w:p w14:paraId="09A1CAC2" w14:textId="77777777" w:rsidR="00C642A4" w:rsidRPr="00585866" w:rsidRDefault="00C642A4" w:rsidP="008E3AA2">
                      <w:pPr>
                        <w:spacing w:after="120"/>
                        <w:jc w:val="center"/>
                        <w:rPr>
                          <w:rFonts w:ascii="Arial" w:hAnsi="Arial" w:cs="Arial"/>
                          <w:sz w:val="18"/>
                          <w:szCs w:val="18"/>
                        </w:rPr>
                      </w:pPr>
                      <w:r w:rsidRPr="00585866">
                        <w:rPr>
                          <w:rFonts w:ascii="Arial" w:hAnsi="Arial" w:cs="Arial"/>
                          <w:sz w:val="18"/>
                          <w:szCs w:val="18"/>
                        </w:rPr>
                        <w:t>……………………………………….</w:t>
                      </w:r>
                    </w:p>
                    <w:p w14:paraId="1EEC2C3A" w14:textId="77777777" w:rsidR="00C642A4" w:rsidRPr="00B715D9" w:rsidRDefault="00C642A4" w:rsidP="008E3AA2">
                      <w:pPr>
                        <w:spacing w:after="120"/>
                        <w:jc w:val="center"/>
                        <w:rPr>
                          <w:rFonts w:ascii="Arial" w:hAnsi="Arial" w:cs="Arial"/>
                          <w:b/>
                          <w:sz w:val="18"/>
                          <w:szCs w:val="18"/>
                        </w:rPr>
                      </w:pPr>
                      <w:r w:rsidRPr="00B715D9">
                        <w:rPr>
                          <w:rFonts w:ascii="Arial" w:hAnsi="Arial" w:cs="Arial"/>
                          <w:b/>
                          <w:sz w:val="18"/>
                          <w:szCs w:val="18"/>
                        </w:rPr>
                        <w:t>SIGNATURE(S) OF TENDERER(S)</w:t>
                      </w:r>
                    </w:p>
                    <w:p w14:paraId="656965F0" w14:textId="77777777" w:rsidR="00C642A4" w:rsidRDefault="00C642A4" w:rsidP="008E3AA2">
                      <w:pPr>
                        <w:spacing w:after="120"/>
                        <w:rPr>
                          <w:rFonts w:ascii="Arial" w:hAnsi="Arial" w:cs="Arial"/>
                          <w:sz w:val="18"/>
                          <w:szCs w:val="18"/>
                        </w:rPr>
                      </w:pPr>
                    </w:p>
                    <w:p w14:paraId="1778A339" w14:textId="77777777" w:rsidR="00C642A4" w:rsidRPr="00585866" w:rsidRDefault="00C642A4" w:rsidP="008E3AA2">
                      <w:pPr>
                        <w:spacing w:after="120"/>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0A1A7EED" w14:textId="77777777" w:rsidR="00C642A4" w:rsidRPr="00585866" w:rsidRDefault="00C642A4" w:rsidP="00095EEA">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5840CEF" w14:textId="77777777" w:rsidR="00C642A4" w:rsidRPr="00585866" w:rsidRDefault="00C642A4" w:rsidP="008E3AA2">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5F10790" w14:textId="77777777" w:rsidR="00C642A4" w:rsidRPr="00585866" w:rsidRDefault="00C642A4" w:rsidP="008E3AA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ABBF7E1" w14:textId="77777777" w:rsidR="00C642A4" w:rsidRDefault="00C642A4" w:rsidP="008E3AA2">
                      <w:pPr>
                        <w:tabs>
                          <w:tab w:val="left" w:pos="1080"/>
                        </w:tabs>
                        <w:spacing w:after="120"/>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821410B" w14:textId="77777777" w:rsidR="00C642A4" w:rsidRPr="00585866" w:rsidRDefault="00C642A4" w:rsidP="008E3AA2">
                      <w:pPr>
                        <w:tabs>
                          <w:tab w:val="left" w:pos="1080"/>
                        </w:tabs>
                        <w:spacing w:after="120"/>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7EC8EF5A" w14:textId="77777777" w:rsidR="00C642A4" w:rsidRDefault="00C642A4" w:rsidP="003C679C">
                      <w:pPr>
                        <w:jc w:val="center"/>
                      </w:pPr>
                    </w:p>
                  </w:txbxContent>
                </v:textbox>
              </v:rect>
            </w:pict>
          </mc:Fallback>
        </mc:AlternateContent>
      </w:r>
    </w:p>
    <w:p w14:paraId="791D5F94" w14:textId="77777777" w:rsidR="003C679C" w:rsidRPr="001A7082" w:rsidRDefault="003C679C" w:rsidP="003C679C">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ascii="Arial" w:eastAsia="Times New Roman" w:hAnsi="Arial" w:cs="Arial"/>
          <w:snapToGrid w:val="0"/>
          <w:lang w:val="en-GB"/>
        </w:rPr>
      </w:pPr>
    </w:p>
    <w:p w14:paraId="76E8BAB5" w14:textId="77777777" w:rsidR="003C679C" w:rsidRPr="001A7082" w:rsidRDefault="003C679C" w:rsidP="003C679C">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ascii="Arial" w:eastAsia="Times New Roman" w:hAnsi="Arial" w:cs="Arial"/>
          <w:snapToGrid w:val="0"/>
          <w:lang w:val="en-GB"/>
        </w:rPr>
      </w:pPr>
    </w:p>
    <w:p w14:paraId="594F9B07" w14:textId="77777777" w:rsidR="003C679C" w:rsidRDefault="003C679C" w:rsidP="003C679C"/>
    <w:p w14:paraId="5DFB3D53" w14:textId="77777777" w:rsidR="00744703" w:rsidRPr="001D5937" w:rsidRDefault="00744703" w:rsidP="008E3AA2">
      <w:pPr>
        <w:tabs>
          <w:tab w:val="left" w:pos="900"/>
          <w:tab w:val="left" w:pos="2880"/>
          <w:tab w:val="left" w:pos="5760"/>
          <w:tab w:val="left" w:pos="7920"/>
        </w:tabs>
        <w:outlineLvl w:val="0"/>
        <w:rPr>
          <w:rFonts w:ascii="Arial Narrow" w:eastAsia="Arial Narrow" w:hAnsi="Arial Narrow" w:cs="Arial Narrow"/>
          <w:b/>
        </w:rPr>
      </w:pPr>
    </w:p>
    <w:p w14:paraId="0A6C7492" w14:textId="77777777" w:rsidR="00F050B0" w:rsidRDefault="00DC5278" w:rsidP="00773A9E">
      <w:pPr>
        <w:spacing w:line="360" w:lineRule="auto"/>
        <w:rPr>
          <w:rFonts w:ascii="Arial Narrow" w:eastAsia="Arial Narrow" w:hAnsi="Arial Narrow" w:cs="Arial Narrow"/>
          <w:b/>
        </w:rPr>
      </w:pPr>
      <w:r>
        <w:rPr>
          <w:rFonts w:ascii="Arial Narrow" w:eastAsia="Arial Narrow" w:hAnsi="Arial Narrow" w:cs="Arial Narrow"/>
          <w:b/>
        </w:rPr>
        <w:br w:type="page"/>
      </w:r>
    </w:p>
    <w:p w14:paraId="7DC0A93A" w14:textId="77777777" w:rsidR="00F050B0" w:rsidRDefault="00F050B0" w:rsidP="00EF33EB">
      <w:pPr>
        <w:pStyle w:val="Heading3"/>
        <w:numPr>
          <w:ilvl w:val="2"/>
          <w:numId w:val="43"/>
        </w:numPr>
        <w:pBdr>
          <w:bottom w:val="none" w:sz="0" w:space="0" w:color="auto"/>
        </w:pBdr>
        <w:textAlignment w:val="auto"/>
        <w:rPr>
          <w:rFonts w:ascii="Arial" w:eastAsia="Calibri" w:hAnsi="Arial" w:cs="Arial"/>
          <w:bCs/>
          <w:position w:val="0"/>
          <w:sz w:val="22"/>
          <w:szCs w:val="22"/>
          <w:lang w:eastAsia="en-US" w:bidi="ar-SA"/>
        </w:rPr>
      </w:pPr>
      <w:bookmarkStart w:id="5" w:name="B1"/>
      <w:r>
        <w:rPr>
          <w:rFonts w:ascii="Arial" w:eastAsia="Calibri" w:hAnsi="Arial" w:cs="Arial"/>
          <w:bCs/>
          <w:position w:val="0"/>
          <w:sz w:val="22"/>
          <w:szCs w:val="22"/>
          <w:lang w:eastAsia="en-US" w:bidi="ar-SA"/>
        </w:rPr>
        <w:lastRenderedPageBreak/>
        <w:t>FORM B1:</w:t>
      </w:r>
      <w:r>
        <w:rPr>
          <w:rFonts w:ascii="Arial" w:eastAsia="Calibri" w:hAnsi="Arial" w:cs="Arial"/>
          <w:bCs/>
          <w:position w:val="0"/>
          <w:sz w:val="22"/>
          <w:szCs w:val="22"/>
          <w:lang w:eastAsia="en-US" w:bidi="ar-SA"/>
        </w:rPr>
        <w:tab/>
      </w:r>
      <w:bookmarkStart w:id="6" w:name="_Hlk117402400"/>
      <w:r>
        <w:rPr>
          <w:rFonts w:ascii="Arial" w:eastAsia="Calibri" w:hAnsi="Arial" w:cs="Arial"/>
          <w:bCs/>
          <w:position w:val="0"/>
          <w:sz w:val="22"/>
          <w:szCs w:val="22"/>
          <w:lang w:eastAsia="en-US" w:bidi="ar-SA"/>
        </w:rPr>
        <w:t>B-BBEE CERTIFICATE OR SWORN AFFIDAVIT</w:t>
      </w:r>
      <w:bookmarkEnd w:id="5"/>
      <w:bookmarkEnd w:id="6"/>
    </w:p>
    <w:p w14:paraId="63290C01" w14:textId="77777777" w:rsidR="00F050B0" w:rsidRDefault="00F050B0" w:rsidP="00F050B0">
      <w:pPr>
        <w:widowControl/>
        <w:spacing w:after="160" w:line="256" w:lineRule="auto"/>
        <w:rPr>
          <w:rFonts w:ascii="Calibri" w:eastAsia="Arial" w:hAnsi="Calibri" w:cs="Arial"/>
          <w:b/>
          <w:color w:val="000000"/>
          <w:szCs w:val="22"/>
          <w:lang w:eastAsia="en-ZA" w:bidi="ar-SA"/>
        </w:rPr>
      </w:pPr>
    </w:p>
    <w:p w14:paraId="38BE7EF8" w14:textId="77777777" w:rsidR="00F050B0" w:rsidRDefault="00F050B0" w:rsidP="00F050B0">
      <w:pPr>
        <w:widowControl/>
        <w:spacing w:after="77" w:line="256" w:lineRule="auto"/>
        <w:ind w:right="10"/>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In terms of Regulation 3(1)(b) of the Preferential Procurement Regulations (2022), specific goals based on BBBEE status level is applicable to this tender.</w:t>
      </w:r>
    </w:p>
    <w:p w14:paraId="7F19CC8D" w14:textId="77777777" w:rsidR="00F050B0" w:rsidRDefault="00F050B0" w:rsidP="00F050B0">
      <w:pPr>
        <w:widowControl/>
        <w:spacing w:after="160" w:line="256" w:lineRule="auto"/>
        <w:rPr>
          <w:rFonts w:ascii="Calibri" w:eastAsia="Calibri" w:hAnsi="Calibri" w:cs="Calibri"/>
          <w:color w:val="000000"/>
          <w:sz w:val="22"/>
          <w:szCs w:val="22"/>
          <w:lang w:eastAsia="en-ZA" w:bidi="ar-SA"/>
        </w:rPr>
      </w:pPr>
    </w:p>
    <w:p w14:paraId="1BC942F9" w14:textId="77777777" w:rsidR="00F050B0" w:rsidRDefault="00F050B0" w:rsidP="00F050B0">
      <w:pPr>
        <w:widowControl/>
        <w:spacing w:after="160" w:line="256" w:lineRule="auto"/>
        <w:rPr>
          <w:rFonts w:ascii="Calibri" w:eastAsia="Calibri" w:hAnsi="Calibri" w:cs="Calibri"/>
          <w:color w:val="000000"/>
          <w:sz w:val="22"/>
          <w:szCs w:val="22"/>
          <w:lang w:eastAsia="en-ZA" w:bidi="ar-SA"/>
        </w:rPr>
      </w:pPr>
      <w:r>
        <w:rPr>
          <w:rFonts w:ascii="Calibri" w:eastAsia="Arial" w:hAnsi="Calibri" w:cs="Arial"/>
          <w:b/>
          <w:color w:val="000000"/>
          <w:sz w:val="22"/>
          <w:szCs w:val="22"/>
          <w:lang w:eastAsia="en-ZA" w:bidi="ar-SA"/>
        </w:rPr>
        <w:t>A trust, consortium or joint venture (including unincorporated consortia and joint ventures) must submit a consolidated B-BBEE status level verification certificate.</w:t>
      </w:r>
    </w:p>
    <w:p w14:paraId="131B06C7" w14:textId="77777777" w:rsidR="00F050B0" w:rsidRDefault="00F050B0" w:rsidP="00F050B0">
      <w:pPr>
        <w:widowControl/>
        <w:spacing w:after="14" w:line="256" w:lineRule="auto"/>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p w14:paraId="0EDFBC3D" w14:textId="77777777" w:rsidR="00F050B0" w:rsidRDefault="00F050B0" w:rsidP="00F050B0">
      <w:pPr>
        <w:widowControl/>
        <w:spacing w:after="160" w:line="256" w:lineRule="auto"/>
        <w:ind w:right="10"/>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In order to claim B-BBEE points, tenderers must submit valid (original or certified copy) B-BBEE verification certificate issued by a verification agency accredited by the South African Accreditation System (SANAS) (Entities other than EME’s and OSE’s) or a valid sworn affidavit (original or certified copy) completed in the format supplied by Department of Trade, Industry and Competition (DTIC), signed by the EME/QSE representative and attested by a commissioner of oath (EME’s and QSE’s).</w:t>
      </w:r>
    </w:p>
    <w:p w14:paraId="38452FA0" w14:textId="77777777" w:rsidR="00F050B0" w:rsidRDefault="00F050B0" w:rsidP="00F050B0">
      <w:pPr>
        <w:widowControl/>
        <w:spacing w:after="14" w:line="256" w:lineRule="auto"/>
        <w:rPr>
          <w:rFonts w:ascii="Calibri" w:eastAsia="Calibri" w:hAnsi="Calibri" w:cs="Calibri"/>
          <w:color w:val="000000"/>
          <w:sz w:val="22"/>
          <w:szCs w:val="22"/>
          <w:lang w:eastAsia="en-ZA" w:bidi="ar-SA"/>
        </w:rPr>
      </w:pPr>
    </w:p>
    <w:p w14:paraId="5140E132" w14:textId="77777777" w:rsidR="00F050B0" w:rsidRDefault="00F050B0" w:rsidP="00F050B0">
      <w:pPr>
        <w:widowControl/>
        <w:spacing w:after="160" w:line="256" w:lineRule="auto"/>
        <w:ind w:right="10"/>
        <w:rPr>
          <w:rFonts w:ascii="Calibri" w:eastAsia="Calibri" w:hAnsi="Calibri" w:cs="Calibri"/>
          <w:color w:val="000000"/>
          <w:sz w:val="22"/>
          <w:szCs w:val="22"/>
          <w:lang w:eastAsia="en-ZA" w:bidi="ar-SA"/>
        </w:rPr>
      </w:pPr>
    </w:p>
    <w:p w14:paraId="410C0D5C" w14:textId="77777777" w:rsidR="00F050B0" w:rsidRDefault="00F050B0" w:rsidP="00F050B0">
      <w:pPr>
        <w:widowControl/>
        <w:spacing w:after="14" w:line="256" w:lineRule="auto"/>
        <w:rPr>
          <w:rFonts w:ascii="Calibri" w:eastAsia="Calibri" w:hAnsi="Calibri" w:cs="Calibri"/>
          <w:color w:val="000000"/>
          <w:sz w:val="22"/>
          <w:szCs w:val="22"/>
          <w:lang w:eastAsia="en-ZA" w:bidi="ar-SA"/>
        </w:rPr>
      </w:pPr>
    </w:p>
    <w:p w14:paraId="0669663B" w14:textId="77777777" w:rsidR="00F050B0" w:rsidRDefault="00F050B0" w:rsidP="00F050B0">
      <w:pPr>
        <w:widowControl/>
        <w:spacing w:after="14" w:line="256" w:lineRule="auto"/>
        <w:jc w:val="center"/>
        <w:rPr>
          <w:rFonts w:ascii="Calibri" w:eastAsia="Calibri" w:hAnsi="Calibri" w:cs="Calibri"/>
          <w:color w:val="000000"/>
          <w:sz w:val="22"/>
          <w:szCs w:val="22"/>
          <w:u w:val="single"/>
          <w:lang w:eastAsia="en-ZA" w:bidi="ar-SA"/>
        </w:rPr>
      </w:pPr>
      <w:bookmarkStart w:id="7" w:name="_Hlk117402511"/>
      <w:r>
        <w:rPr>
          <w:rFonts w:ascii="Calibri" w:eastAsia="Calibri" w:hAnsi="Calibri" w:cs="Calibri"/>
          <w:b/>
          <w:bCs/>
          <w:color w:val="000000"/>
          <w:sz w:val="22"/>
          <w:szCs w:val="22"/>
          <w:u w:val="single"/>
          <w:lang w:eastAsia="en-ZA" w:bidi="ar-SA"/>
        </w:rPr>
        <w:t>ATTACH B-BBEE CERTIFICATE OR SWORN AFFIDAVIT IMMEDIATELY AFTER THIS PAGE.</w:t>
      </w:r>
    </w:p>
    <w:bookmarkEnd w:id="7"/>
    <w:p w14:paraId="148396D0" w14:textId="77777777" w:rsidR="00F050B0" w:rsidRDefault="00F050B0" w:rsidP="00F050B0">
      <w:pPr>
        <w:widowControl/>
        <w:spacing w:after="14" w:line="256" w:lineRule="auto"/>
        <w:rPr>
          <w:rFonts w:ascii="Calibri" w:eastAsia="Calibri" w:hAnsi="Calibri" w:cs="Calibri"/>
          <w:color w:val="000000"/>
          <w:sz w:val="22"/>
          <w:szCs w:val="22"/>
          <w:lang w:eastAsia="en-ZA" w:bidi="ar-SA"/>
        </w:rPr>
      </w:pPr>
    </w:p>
    <w:p w14:paraId="173D77F1" w14:textId="77777777" w:rsidR="00F050B0" w:rsidRDefault="00F050B0" w:rsidP="00F050B0">
      <w:pPr>
        <w:widowControl/>
        <w:spacing w:after="14" w:line="256" w:lineRule="auto"/>
        <w:rPr>
          <w:rFonts w:ascii="Calibri" w:eastAsia="Calibri" w:hAnsi="Calibri" w:cs="Calibri"/>
          <w:color w:val="000000"/>
          <w:sz w:val="22"/>
          <w:szCs w:val="22"/>
          <w:lang w:eastAsia="en-ZA" w:bidi="ar-SA"/>
        </w:rPr>
      </w:pPr>
    </w:p>
    <w:p w14:paraId="2C2F0BE1" w14:textId="77777777" w:rsidR="00F050B0" w:rsidRDefault="00F050B0" w:rsidP="00F050B0">
      <w:pPr>
        <w:widowControl/>
        <w:spacing w:after="16" w:line="256" w:lineRule="auto"/>
        <w:rPr>
          <w:rFonts w:ascii="Calibri" w:eastAsia="Calibri" w:hAnsi="Calibri" w:cs="Calibri"/>
          <w:color w:val="000000"/>
          <w:sz w:val="22"/>
          <w:szCs w:val="22"/>
          <w:lang w:eastAsia="en-ZA" w:bidi="ar-SA"/>
        </w:rPr>
      </w:pPr>
    </w:p>
    <w:p w14:paraId="23E77A7A" w14:textId="77777777" w:rsidR="00F050B0" w:rsidRDefault="00F050B0" w:rsidP="00F050B0">
      <w:pPr>
        <w:widowControl/>
        <w:spacing w:after="14" w:line="256" w:lineRule="auto"/>
        <w:rPr>
          <w:rFonts w:ascii="Calibri" w:eastAsia="Calibri" w:hAnsi="Calibri" w:cs="Calibri"/>
          <w:color w:val="000000"/>
          <w:sz w:val="22"/>
          <w:szCs w:val="22"/>
          <w:lang w:eastAsia="en-ZA" w:bidi="ar-SA"/>
        </w:rPr>
      </w:pPr>
    </w:p>
    <w:p w14:paraId="02525598" w14:textId="77777777" w:rsidR="00F050B0" w:rsidRDefault="00F050B0" w:rsidP="00F050B0">
      <w:pPr>
        <w:widowControl/>
        <w:spacing w:after="14" w:line="256" w:lineRule="auto"/>
        <w:rPr>
          <w:rFonts w:ascii="Calibri" w:eastAsia="Calibri" w:hAnsi="Calibri" w:cs="Calibri"/>
          <w:color w:val="000000"/>
          <w:sz w:val="22"/>
          <w:szCs w:val="22"/>
          <w:lang w:eastAsia="en-ZA" w:bidi="ar-SA"/>
        </w:rPr>
      </w:pPr>
    </w:p>
    <w:p w14:paraId="2BAA4F55" w14:textId="77777777" w:rsidR="00F050B0" w:rsidRDefault="00F050B0" w:rsidP="00F050B0">
      <w:pPr>
        <w:widowControl/>
        <w:spacing w:after="160" w:line="256" w:lineRule="auto"/>
        <w:rPr>
          <w:rFonts w:ascii="Calibri" w:eastAsia="Calibri" w:hAnsi="Calibri" w:cs="Calibri"/>
          <w:color w:val="000000"/>
          <w:sz w:val="22"/>
          <w:szCs w:val="22"/>
          <w:lang w:eastAsia="en-ZA" w:bidi="ar-SA"/>
        </w:rPr>
      </w:pPr>
      <w:r>
        <w:rPr>
          <w:rFonts w:ascii="Calibri" w:eastAsia="Arial" w:hAnsi="Calibri" w:cs="Arial"/>
          <w:b/>
          <w:color w:val="000000"/>
          <w:sz w:val="22"/>
          <w:szCs w:val="22"/>
          <w:lang w:eastAsia="en-ZA" w:bidi="ar-SA"/>
        </w:rPr>
        <w:t xml:space="preserve">SIGNED BY/ON BEHALF OF BIDDER: </w:t>
      </w:r>
    </w:p>
    <w:p w14:paraId="3FB242AD" w14:textId="77777777" w:rsidR="00F050B0" w:rsidRDefault="00F050B0" w:rsidP="00F050B0">
      <w:pPr>
        <w:widowControl/>
        <w:spacing w:after="160" w:line="256" w:lineRule="auto"/>
        <w:jc w:val="left"/>
        <w:rPr>
          <w:rFonts w:ascii="Calibri" w:eastAsia="Calibri" w:hAnsi="Calibri" w:cs="Calibri"/>
          <w:color w:val="000000"/>
          <w:sz w:val="22"/>
          <w:szCs w:val="22"/>
          <w:lang w:eastAsia="en-ZA" w:bidi="ar-SA"/>
        </w:rPr>
      </w:pPr>
    </w:p>
    <w:p w14:paraId="34B4CCAD" w14:textId="77777777" w:rsidR="00F050B0" w:rsidRDefault="00F050B0" w:rsidP="00F050B0">
      <w:pPr>
        <w:widowControl/>
        <w:spacing w:after="160" w:line="256" w:lineRule="auto"/>
        <w:jc w:val="left"/>
        <w:rPr>
          <w:rFonts w:ascii="Calibri" w:eastAsia="Calibri" w:hAnsi="Calibri" w:cs="Calibri"/>
          <w:color w:val="000000"/>
          <w:sz w:val="22"/>
          <w:szCs w:val="22"/>
          <w:lang w:eastAsia="en-ZA" w:bidi="ar-SA"/>
        </w:rPr>
      </w:pPr>
    </w:p>
    <w:tbl>
      <w:tblPr>
        <w:tblW w:w="9228" w:type="dxa"/>
        <w:tblInd w:w="-5" w:type="dxa"/>
        <w:tblCellMar>
          <w:top w:w="68" w:type="dxa"/>
          <w:left w:w="113" w:type="dxa"/>
          <w:right w:w="115" w:type="dxa"/>
        </w:tblCellMar>
        <w:tblLook w:val="04A0" w:firstRow="1" w:lastRow="0" w:firstColumn="1" w:lastColumn="0" w:noHBand="0" w:noVBand="1"/>
      </w:tblPr>
      <w:tblGrid>
        <w:gridCol w:w="3416"/>
        <w:gridCol w:w="502"/>
        <w:gridCol w:w="2616"/>
        <w:gridCol w:w="394"/>
        <w:gridCol w:w="2300"/>
      </w:tblGrid>
      <w:tr w:rsidR="00F050B0" w14:paraId="7670F24B" w14:textId="77777777" w:rsidTr="00F050B0">
        <w:trPr>
          <w:trHeight w:val="906"/>
        </w:trPr>
        <w:tc>
          <w:tcPr>
            <w:tcW w:w="3416" w:type="dxa"/>
            <w:tcBorders>
              <w:top w:val="single" w:sz="4" w:space="0" w:color="000000"/>
              <w:left w:val="single" w:sz="4" w:space="0" w:color="000000"/>
              <w:bottom w:val="single" w:sz="4" w:space="0" w:color="000000"/>
              <w:right w:val="single" w:sz="4" w:space="0" w:color="000000"/>
            </w:tcBorders>
            <w:hideMark/>
          </w:tcPr>
          <w:p w14:paraId="171CDCEC" w14:textId="77777777" w:rsidR="00F050B0" w:rsidRDefault="00F050B0">
            <w:pPr>
              <w:widowControl/>
              <w:spacing w:after="160" w:line="256" w:lineRule="auto"/>
              <w:ind w:left="2"/>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tc>
        <w:tc>
          <w:tcPr>
            <w:tcW w:w="502" w:type="dxa"/>
            <w:tcBorders>
              <w:top w:val="single" w:sz="4" w:space="0" w:color="BFBFBF"/>
              <w:left w:val="single" w:sz="4" w:space="0" w:color="000000"/>
              <w:bottom w:val="single" w:sz="4" w:space="0" w:color="BFBFBF"/>
              <w:right w:val="single" w:sz="4" w:space="0" w:color="000000"/>
            </w:tcBorders>
            <w:hideMark/>
          </w:tcPr>
          <w:p w14:paraId="4953F591" w14:textId="77777777" w:rsidR="00F050B0" w:rsidRDefault="00F050B0">
            <w:pPr>
              <w:widowControl/>
              <w:spacing w:after="160"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tc>
        <w:tc>
          <w:tcPr>
            <w:tcW w:w="2616" w:type="dxa"/>
            <w:tcBorders>
              <w:top w:val="single" w:sz="4" w:space="0" w:color="000000"/>
              <w:left w:val="single" w:sz="4" w:space="0" w:color="000000"/>
              <w:bottom w:val="single" w:sz="4" w:space="0" w:color="000000"/>
              <w:right w:val="single" w:sz="4" w:space="0" w:color="000000"/>
            </w:tcBorders>
            <w:hideMark/>
          </w:tcPr>
          <w:p w14:paraId="35009F7B" w14:textId="77777777" w:rsidR="00F050B0" w:rsidRDefault="00F050B0">
            <w:pPr>
              <w:widowControl/>
              <w:spacing w:after="160" w:line="256" w:lineRule="auto"/>
              <w:ind w:left="2"/>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tc>
        <w:tc>
          <w:tcPr>
            <w:tcW w:w="394" w:type="dxa"/>
            <w:tcBorders>
              <w:top w:val="single" w:sz="4" w:space="0" w:color="BFBFBF"/>
              <w:left w:val="single" w:sz="4" w:space="0" w:color="000000"/>
              <w:bottom w:val="single" w:sz="4" w:space="0" w:color="BFBFBF"/>
              <w:right w:val="single" w:sz="4" w:space="0" w:color="000000"/>
            </w:tcBorders>
            <w:hideMark/>
          </w:tcPr>
          <w:p w14:paraId="73F3096C" w14:textId="77777777" w:rsidR="00F050B0" w:rsidRDefault="00F050B0">
            <w:pPr>
              <w:widowControl/>
              <w:spacing w:after="160" w:line="256" w:lineRule="auto"/>
              <w:ind w:left="2"/>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tc>
        <w:tc>
          <w:tcPr>
            <w:tcW w:w="2300" w:type="dxa"/>
            <w:tcBorders>
              <w:top w:val="single" w:sz="4" w:space="0" w:color="000000"/>
              <w:left w:val="single" w:sz="4" w:space="0" w:color="000000"/>
              <w:bottom w:val="single" w:sz="4" w:space="0" w:color="000000"/>
              <w:right w:val="single" w:sz="4" w:space="0" w:color="000000"/>
            </w:tcBorders>
            <w:hideMark/>
          </w:tcPr>
          <w:p w14:paraId="4DBD68F9" w14:textId="77777777" w:rsidR="00F050B0" w:rsidRDefault="00F050B0">
            <w:pPr>
              <w:widowControl/>
              <w:spacing w:after="160" w:line="256" w:lineRule="auto"/>
              <w:ind w:left="2"/>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tc>
      </w:tr>
      <w:tr w:rsidR="00F050B0" w14:paraId="5D02F42F" w14:textId="77777777" w:rsidTr="00F050B0">
        <w:trPr>
          <w:trHeight w:val="331"/>
        </w:trPr>
        <w:tc>
          <w:tcPr>
            <w:tcW w:w="3416" w:type="dxa"/>
            <w:tcBorders>
              <w:top w:val="single" w:sz="4" w:space="0" w:color="000000"/>
              <w:left w:val="single" w:sz="4" w:space="0" w:color="BFBFBF"/>
              <w:bottom w:val="single" w:sz="4" w:space="0" w:color="BFBFBF"/>
              <w:right w:val="single" w:sz="4" w:space="0" w:color="BFBFBF"/>
            </w:tcBorders>
            <w:hideMark/>
          </w:tcPr>
          <w:p w14:paraId="660C1F47" w14:textId="77777777" w:rsidR="00F050B0" w:rsidRDefault="00F050B0">
            <w:pPr>
              <w:widowControl/>
              <w:spacing w:after="160" w:line="256" w:lineRule="auto"/>
              <w:ind w:left="2"/>
              <w:jc w:val="left"/>
              <w:rPr>
                <w:rFonts w:ascii="Calibri" w:eastAsia="Calibri" w:hAnsi="Calibri" w:cs="Calibri"/>
                <w:color w:val="000000"/>
                <w:sz w:val="22"/>
                <w:szCs w:val="22"/>
                <w:lang w:eastAsia="en-ZA" w:bidi="ar-SA"/>
              </w:rPr>
            </w:pPr>
            <w:r>
              <w:rPr>
                <w:rFonts w:ascii="Calibri" w:eastAsia="Arial" w:hAnsi="Calibri" w:cs="Arial"/>
                <w:b/>
                <w:color w:val="000000"/>
                <w:sz w:val="22"/>
                <w:szCs w:val="22"/>
                <w:lang w:eastAsia="en-ZA" w:bidi="ar-SA"/>
              </w:rPr>
              <w:t xml:space="preserve">NAME </w:t>
            </w:r>
          </w:p>
        </w:tc>
        <w:tc>
          <w:tcPr>
            <w:tcW w:w="502" w:type="dxa"/>
            <w:tcBorders>
              <w:top w:val="single" w:sz="4" w:space="0" w:color="BFBFBF"/>
              <w:left w:val="single" w:sz="4" w:space="0" w:color="BFBFBF"/>
              <w:bottom w:val="single" w:sz="4" w:space="0" w:color="BFBFBF"/>
              <w:right w:val="single" w:sz="4" w:space="0" w:color="BFBFBF"/>
            </w:tcBorders>
            <w:hideMark/>
          </w:tcPr>
          <w:p w14:paraId="7A18E6B1" w14:textId="77777777" w:rsidR="00F050B0" w:rsidRDefault="00F050B0">
            <w:pPr>
              <w:widowControl/>
              <w:spacing w:after="160" w:line="256" w:lineRule="auto"/>
              <w:jc w:val="left"/>
              <w:rPr>
                <w:rFonts w:ascii="Calibri" w:eastAsia="Calibri" w:hAnsi="Calibri" w:cs="Calibri"/>
                <w:color w:val="000000"/>
                <w:sz w:val="22"/>
                <w:szCs w:val="22"/>
                <w:lang w:eastAsia="en-ZA" w:bidi="ar-SA"/>
              </w:rPr>
            </w:pPr>
            <w:r>
              <w:rPr>
                <w:rFonts w:ascii="Calibri" w:eastAsia="Arial" w:hAnsi="Calibri" w:cs="Arial"/>
                <w:b/>
                <w:color w:val="000000"/>
                <w:sz w:val="22"/>
                <w:szCs w:val="22"/>
                <w:lang w:eastAsia="en-ZA" w:bidi="ar-SA"/>
              </w:rPr>
              <w:t xml:space="preserve"> </w:t>
            </w:r>
          </w:p>
        </w:tc>
        <w:tc>
          <w:tcPr>
            <w:tcW w:w="2616" w:type="dxa"/>
            <w:tcBorders>
              <w:top w:val="single" w:sz="4" w:space="0" w:color="000000"/>
              <w:left w:val="single" w:sz="4" w:space="0" w:color="BFBFBF"/>
              <w:bottom w:val="single" w:sz="4" w:space="0" w:color="BFBFBF"/>
              <w:right w:val="single" w:sz="4" w:space="0" w:color="BFBFBF"/>
            </w:tcBorders>
            <w:hideMark/>
          </w:tcPr>
          <w:p w14:paraId="285716D4" w14:textId="77777777" w:rsidR="00F050B0" w:rsidRDefault="00F050B0">
            <w:pPr>
              <w:widowControl/>
              <w:spacing w:after="160" w:line="256" w:lineRule="auto"/>
              <w:ind w:left="2"/>
              <w:jc w:val="left"/>
              <w:rPr>
                <w:rFonts w:ascii="Calibri" w:eastAsia="Calibri" w:hAnsi="Calibri" w:cs="Calibri"/>
                <w:color w:val="000000"/>
                <w:sz w:val="22"/>
                <w:szCs w:val="22"/>
                <w:lang w:eastAsia="en-ZA" w:bidi="ar-SA"/>
              </w:rPr>
            </w:pPr>
            <w:r>
              <w:rPr>
                <w:rFonts w:ascii="Calibri" w:eastAsia="Arial" w:hAnsi="Calibri" w:cs="Arial"/>
                <w:b/>
                <w:color w:val="000000"/>
                <w:sz w:val="22"/>
                <w:szCs w:val="22"/>
                <w:lang w:eastAsia="en-ZA" w:bidi="ar-SA"/>
              </w:rPr>
              <w:t xml:space="preserve">SIGNATURE </w:t>
            </w:r>
          </w:p>
        </w:tc>
        <w:tc>
          <w:tcPr>
            <w:tcW w:w="394" w:type="dxa"/>
            <w:tcBorders>
              <w:top w:val="single" w:sz="4" w:space="0" w:color="BFBFBF"/>
              <w:left w:val="single" w:sz="4" w:space="0" w:color="BFBFBF"/>
              <w:bottom w:val="single" w:sz="4" w:space="0" w:color="BFBFBF"/>
              <w:right w:val="single" w:sz="4" w:space="0" w:color="BFBFBF"/>
            </w:tcBorders>
            <w:hideMark/>
          </w:tcPr>
          <w:p w14:paraId="301386AD" w14:textId="77777777" w:rsidR="00F050B0" w:rsidRDefault="00F050B0">
            <w:pPr>
              <w:widowControl/>
              <w:spacing w:after="160" w:line="256" w:lineRule="auto"/>
              <w:ind w:left="2"/>
              <w:jc w:val="left"/>
              <w:rPr>
                <w:rFonts w:ascii="Calibri" w:eastAsia="Calibri" w:hAnsi="Calibri" w:cs="Calibri"/>
                <w:color w:val="000000"/>
                <w:sz w:val="22"/>
                <w:szCs w:val="22"/>
                <w:lang w:eastAsia="en-ZA" w:bidi="ar-SA"/>
              </w:rPr>
            </w:pPr>
            <w:r>
              <w:rPr>
                <w:rFonts w:ascii="Calibri" w:eastAsia="Arial" w:hAnsi="Calibri" w:cs="Arial"/>
                <w:b/>
                <w:color w:val="000000"/>
                <w:sz w:val="22"/>
                <w:szCs w:val="22"/>
                <w:lang w:eastAsia="en-ZA" w:bidi="ar-SA"/>
              </w:rPr>
              <w:t xml:space="preserve"> </w:t>
            </w:r>
          </w:p>
        </w:tc>
        <w:tc>
          <w:tcPr>
            <w:tcW w:w="2300" w:type="dxa"/>
            <w:tcBorders>
              <w:top w:val="single" w:sz="4" w:space="0" w:color="000000"/>
              <w:left w:val="single" w:sz="4" w:space="0" w:color="BFBFBF"/>
              <w:bottom w:val="single" w:sz="4" w:space="0" w:color="BFBFBF"/>
              <w:right w:val="single" w:sz="4" w:space="0" w:color="BFBFBF"/>
            </w:tcBorders>
            <w:hideMark/>
          </w:tcPr>
          <w:p w14:paraId="78227582" w14:textId="77777777" w:rsidR="00F050B0" w:rsidRDefault="00F050B0">
            <w:pPr>
              <w:widowControl/>
              <w:spacing w:after="160" w:line="256" w:lineRule="auto"/>
              <w:ind w:left="2"/>
              <w:jc w:val="left"/>
              <w:rPr>
                <w:rFonts w:ascii="Calibri" w:eastAsia="Calibri" w:hAnsi="Calibri" w:cs="Calibri"/>
                <w:color w:val="000000"/>
                <w:sz w:val="22"/>
                <w:szCs w:val="22"/>
                <w:lang w:eastAsia="en-ZA" w:bidi="ar-SA"/>
              </w:rPr>
            </w:pPr>
            <w:r>
              <w:rPr>
                <w:rFonts w:ascii="Calibri" w:eastAsia="Arial" w:hAnsi="Calibri" w:cs="Arial"/>
                <w:b/>
                <w:color w:val="000000"/>
                <w:sz w:val="22"/>
                <w:szCs w:val="22"/>
                <w:lang w:eastAsia="en-ZA" w:bidi="ar-SA"/>
              </w:rPr>
              <w:t xml:space="preserve">DATE </w:t>
            </w:r>
          </w:p>
        </w:tc>
      </w:tr>
    </w:tbl>
    <w:p w14:paraId="555EA7EF" w14:textId="77777777" w:rsidR="00F050B0" w:rsidRDefault="00F050B0" w:rsidP="00F050B0">
      <w:pPr>
        <w:widowControl/>
        <w:spacing w:after="160" w:line="256" w:lineRule="auto"/>
        <w:jc w:val="left"/>
        <w:rPr>
          <w:rFonts w:ascii="Calibri" w:eastAsia="Calibri" w:hAnsi="Calibri" w:cs="Calibri"/>
          <w:color w:val="000000"/>
          <w:sz w:val="22"/>
          <w:szCs w:val="22"/>
          <w:lang w:eastAsia="en-ZA" w:bidi="ar-SA"/>
        </w:rPr>
      </w:pPr>
    </w:p>
    <w:p w14:paraId="2B5D5524" w14:textId="77777777" w:rsidR="00F050B0" w:rsidRDefault="00F050B0" w:rsidP="00F050B0">
      <w:pPr>
        <w:widowControl/>
        <w:spacing w:after="160" w:line="256" w:lineRule="auto"/>
        <w:jc w:val="left"/>
        <w:rPr>
          <w:rFonts w:ascii="Calibri" w:eastAsia="Calibri" w:hAnsi="Calibri" w:cs="Calibri"/>
          <w:color w:val="000000"/>
          <w:sz w:val="22"/>
          <w:szCs w:val="22"/>
          <w:lang w:eastAsia="en-ZA" w:bidi="ar-SA"/>
        </w:rPr>
      </w:pPr>
    </w:p>
    <w:p w14:paraId="36980D56" w14:textId="77777777" w:rsidR="00F050B0" w:rsidRDefault="00F050B0" w:rsidP="00F050B0">
      <w:pPr>
        <w:widowControl/>
        <w:spacing w:line="256" w:lineRule="auto"/>
        <w:jc w:val="left"/>
        <w:rPr>
          <w:rFonts w:ascii="Calibri" w:eastAsia="Calibri" w:hAnsi="Calibri" w:cs="Calibri"/>
          <w:color w:val="000000"/>
          <w:sz w:val="22"/>
          <w:szCs w:val="22"/>
          <w:lang w:eastAsia="en-ZA" w:bidi="ar-SA"/>
        </w:rPr>
        <w:sectPr w:rsidR="00F050B0">
          <w:pgSz w:w="11906" w:h="16838"/>
          <w:pgMar w:top="1418" w:right="1134" w:bottom="1418" w:left="1134" w:header="720" w:footer="720" w:gutter="0"/>
          <w:cols w:space="720"/>
        </w:sectPr>
      </w:pPr>
    </w:p>
    <w:p w14:paraId="02446C1F" w14:textId="77777777" w:rsidR="00F050B0" w:rsidRDefault="00F050B0" w:rsidP="00F050B0">
      <w:pPr>
        <w:widowControl/>
        <w:spacing w:after="213" w:line="256" w:lineRule="auto"/>
        <w:jc w:val="left"/>
        <w:rPr>
          <w:rFonts w:ascii="Calibri" w:eastAsia="Calibri" w:hAnsi="Calibri" w:cs="Calibri"/>
          <w:color w:val="000000"/>
          <w:sz w:val="22"/>
          <w:szCs w:val="22"/>
          <w:lang w:eastAsia="en-ZA" w:bidi="ar-SA"/>
        </w:rPr>
      </w:pPr>
      <w:r>
        <w:rPr>
          <w:rFonts w:ascii="Arial" w:eastAsia="Arial" w:hAnsi="Arial" w:cs="Arial"/>
          <w:b/>
          <w:color w:val="000000"/>
          <w:sz w:val="22"/>
          <w:szCs w:val="22"/>
          <w:lang w:eastAsia="en-ZA" w:bidi="ar-SA"/>
        </w:rPr>
        <w:lastRenderedPageBreak/>
        <w:t xml:space="preserve">FORM B2: </w:t>
      </w:r>
      <w:r>
        <w:rPr>
          <w:rFonts w:ascii="Arial" w:eastAsia="Arial" w:hAnsi="Arial" w:cs="Arial"/>
          <w:b/>
          <w:color w:val="000000"/>
          <w:sz w:val="22"/>
          <w:szCs w:val="22"/>
          <w:lang w:eastAsia="en-ZA" w:bidi="ar-SA"/>
        </w:rPr>
        <w:tab/>
        <w:t xml:space="preserve">REGISTRATION ON NATIONAL TREASURY CENTRAL SUPPLIER DATABASE </w:t>
      </w:r>
    </w:p>
    <w:p w14:paraId="15F48681" w14:textId="77777777" w:rsidR="00F050B0" w:rsidRDefault="00F050B0" w:rsidP="00F050B0">
      <w:pPr>
        <w:widowControl/>
        <w:spacing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p w14:paraId="60D8C0E8" w14:textId="77777777" w:rsidR="00F050B0" w:rsidRDefault="00F050B0" w:rsidP="00F050B0">
      <w:pPr>
        <w:widowControl/>
        <w:spacing w:after="160" w:line="256" w:lineRule="auto"/>
        <w:ind w:left="-5" w:right="9"/>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The tenderer shall provide a pdf. Copy of the supplier registration form from the National Treasury Central Supplier Database (www.treasury.gov.za). Tenderers who are not registered on the Central Supplier Database at tender closure will be declared non-responsive. In the case of a Joint Venture or a Targeted Enterprise, a pdf. Supplier registration form must be provided for each member of the Joint Venture or Targeted Enterprise. </w:t>
      </w:r>
    </w:p>
    <w:p w14:paraId="766D5E0B" w14:textId="77777777" w:rsidR="00F050B0" w:rsidRDefault="00F050B0" w:rsidP="00F050B0">
      <w:pPr>
        <w:widowControl/>
        <w:spacing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p w14:paraId="5CBDBD10" w14:textId="77777777" w:rsidR="00F050B0" w:rsidRDefault="00F050B0" w:rsidP="00F050B0">
      <w:pPr>
        <w:widowControl/>
        <w:spacing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p w14:paraId="760AEC65" w14:textId="77777777" w:rsidR="00F050B0" w:rsidRDefault="00F050B0" w:rsidP="00F050B0">
      <w:pPr>
        <w:widowControl/>
        <w:spacing w:after="160" w:line="256" w:lineRule="auto"/>
        <w:ind w:left="-5" w:right="9"/>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Name of Service Provider: ......................................................................................................................... </w:t>
      </w:r>
    </w:p>
    <w:p w14:paraId="1C1BD9E0" w14:textId="77777777" w:rsidR="00F050B0" w:rsidRDefault="00F050B0" w:rsidP="00F050B0">
      <w:pPr>
        <w:widowControl/>
        <w:spacing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p w14:paraId="73823186" w14:textId="77777777" w:rsidR="00F050B0" w:rsidRDefault="00F050B0" w:rsidP="00F050B0">
      <w:pPr>
        <w:widowControl/>
        <w:spacing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p w14:paraId="64B2E900" w14:textId="77777777" w:rsidR="00F050B0" w:rsidRDefault="00F050B0" w:rsidP="00F050B0">
      <w:pPr>
        <w:widowControl/>
        <w:spacing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p w14:paraId="3EA180A3" w14:textId="77777777" w:rsidR="00F050B0" w:rsidRDefault="00F050B0" w:rsidP="00F050B0">
      <w:pPr>
        <w:widowControl/>
        <w:spacing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p w14:paraId="54D0CCAC" w14:textId="77777777" w:rsidR="00F050B0" w:rsidRDefault="00F050B0" w:rsidP="00F050B0">
      <w:pPr>
        <w:widowControl/>
        <w:spacing w:after="160" w:line="256" w:lineRule="auto"/>
        <w:ind w:left="-5" w:right="9"/>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Central Supplier Database Supplier Number:  </w:t>
      </w:r>
      <w:r>
        <w:rPr>
          <w:rFonts w:ascii="Calibri" w:eastAsia="Calibri" w:hAnsi="Calibri" w:cs="Calibri"/>
          <w:b/>
          <w:color w:val="000000"/>
          <w:sz w:val="22"/>
          <w:szCs w:val="22"/>
          <w:lang w:eastAsia="en-ZA" w:bidi="ar-SA"/>
        </w:rPr>
        <w:t>MAAA</w:t>
      </w:r>
      <w:r>
        <w:rPr>
          <w:rFonts w:ascii="Calibri" w:eastAsia="Calibri" w:hAnsi="Calibri" w:cs="Calibri"/>
          <w:color w:val="000000"/>
          <w:sz w:val="22"/>
          <w:szCs w:val="22"/>
          <w:lang w:eastAsia="en-ZA" w:bidi="ar-SA"/>
        </w:rPr>
        <w:t xml:space="preserve">.................................................................................... </w:t>
      </w:r>
    </w:p>
    <w:p w14:paraId="6948CC0E" w14:textId="77777777" w:rsidR="00F050B0" w:rsidRDefault="00F050B0" w:rsidP="00F050B0">
      <w:pPr>
        <w:widowControl/>
        <w:spacing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p w14:paraId="28C932AB" w14:textId="77777777" w:rsidR="00F050B0" w:rsidRDefault="00F050B0" w:rsidP="00F050B0">
      <w:pPr>
        <w:widowControl/>
        <w:spacing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p w14:paraId="49A98E15" w14:textId="77777777" w:rsidR="00F050B0" w:rsidRDefault="00F050B0" w:rsidP="00F050B0">
      <w:pPr>
        <w:widowControl/>
        <w:spacing w:line="256" w:lineRule="auto"/>
        <w:jc w:val="left"/>
        <w:rPr>
          <w:rFonts w:ascii="Calibri" w:eastAsia="Calibri" w:hAnsi="Calibri" w:cs="Calibri"/>
          <w:color w:val="000000"/>
          <w:sz w:val="22"/>
          <w:szCs w:val="22"/>
          <w:lang w:eastAsia="en-ZA" w:bidi="ar-SA"/>
        </w:rPr>
      </w:pPr>
    </w:p>
    <w:p w14:paraId="08BC8BCE" w14:textId="77777777" w:rsidR="00F050B0" w:rsidRDefault="00F050B0" w:rsidP="00F050B0">
      <w:pPr>
        <w:widowControl/>
        <w:spacing w:line="256" w:lineRule="auto"/>
        <w:jc w:val="left"/>
        <w:rPr>
          <w:rFonts w:ascii="Calibri" w:eastAsia="Calibri" w:hAnsi="Calibri" w:cs="Calibri"/>
          <w:color w:val="000000"/>
          <w:sz w:val="22"/>
          <w:szCs w:val="22"/>
          <w:lang w:eastAsia="en-ZA" w:bidi="ar-SA"/>
        </w:rPr>
      </w:pPr>
    </w:p>
    <w:p w14:paraId="444C1EF3" w14:textId="77777777" w:rsidR="00F050B0" w:rsidRDefault="00F050B0" w:rsidP="00F050B0">
      <w:pPr>
        <w:widowControl/>
        <w:spacing w:line="256" w:lineRule="auto"/>
        <w:jc w:val="left"/>
        <w:rPr>
          <w:rFonts w:ascii="Calibri" w:eastAsia="Calibri" w:hAnsi="Calibri" w:cs="Calibri"/>
          <w:color w:val="000000"/>
          <w:sz w:val="22"/>
          <w:szCs w:val="22"/>
          <w:lang w:eastAsia="en-ZA" w:bidi="ar-SA"/>
        </w:rPr>
      </w:pPr>
    </w:p>
    <w:p w14:paraId="374C2433" w14:textId="77777777" w:rsidR="00F050B0" w:rsidRDefault="00F050B0" w:rsidP="00F050B0">
      <w:pPr>
        <w:widowControl/>
        <w:spacing w:line="256" w:lineRule="auto"/>
        <w:jc w:val="left"/>
        <w:rPr>
          <w:rFonts w:ascii="Calibri" w:eastAsia="Calibri" w:hAnsi="Calibri" w:cs="Calibri"/>
          <w:color w:val="000000"/>
          <w:sz w:val="22"/>
          <w:szCs w:val="22"/>
          <w:lang w:eastAsia="en-ZA" w:bidi="ar-SA"/>
        </w:rPr>
      </w:pPr>
    </w:p>
    <w:p w14:paraId="7F157CC9" w14:textId="77777777" w:rsidR="00F050B0" w:rsidRDefault="00F050B0" w:rsidP="00F050B0">
      <w:pPr>
        <w:widowControl/>
        <w:spacing w:line="256" w:lineRule="auto"/>
        <w:jc w:val="left"/>
        <w:rPr>
          <w:rFonts w:ascii="Calibri" w:eastAsia="Calibri" w:hAnsi="Calibri" w:cs="Calibri"/>
          <w:color w:val="000000"/>
          <w:sz w:val="22"/>
          <w:szCs w:val="22"/>
          <w:lang w:eastAsia="en-ZA" w:bidi="ar-SA"/>
        </w:rPr>
      </w:pPr>
    </w:p>
    <w:p w14:paraId="76611710" w14:textId="77777777" w:rsidR="00F050B0" w:rsidRDefault="00F050B0" w:rsidP="00F050B0">
      <w:pPr>
        <w:widowControl/>
        <w:spacing w:line="256" w:lineRule="auto"/>
        <w:jc w:val="left"/>
        <w:rPr>
          <w:rFonts w:ascii="Calibri" w:eastAsia="Calibri" w:hAnsi="Calibri" w:cs="Calibri"/>
          <w:color w:val="000000"/>
          <w:sz w:val="22"/>
          <w:szCs w:val="22"/>
          <w:lang w:eastAsia="en-ZA" w:bidi="ar-SA"/>
        </w:rPr>
      </w:pPr>
    </w:p>
    <w:p w14:paraId="05BEBE52" w14:textId="77777777" w:rsidR="00F050B0" w:rsidRDefault="00F050B0" w:rsidP="00F050B0">
      <w:pPr>
        <w:widowControl/>
        <w:spacing w:line="256" w:lineRule="auto"/>
        <w:jc w:val="left"/>
        <w:rPr>
          <w:rFonts w:ascii="Calibri" w:eastAsia="Calibri" w:hAnsi="Calibri" w:cs="Calibri"/>
          <w:color w:val="000000"/>
          <w:sz w:val="22"/>
          <w:szCs w:val="22"/>
          <w:lang w:eastAsia="en-ZA" w:bidi="ar-SA"/>
        </w:rPr>
      </w:pPr>
    </w:p>
    <w:p w14:paraId="01980CDC" w14:textId="77777777" w:rsidR="00F050B0" w:rsidRDefault="00F050B0" w:rsidP="00F050B0">
      <w:pPr>
        <w:widowControl/>
        <w:spacing w:line="256" w:lineRule="auto"/>
        <w:jc w:val="left"/>
        <w:rPr>
          <w:rFonts w:ascii="Calibri" w:eastAsia="Calibri" w:hAnsi="Calibri" w:cs="Calibri"/>
          <w:color w:val="000000"/>
          <w:sz w:val="22"/>
          <w:szCs w:val="22"/>
          <w:lang w:eastAsia="en-ZA" w:bidi="ar-SA"/>
        </w:rPr>
      </w:pPr>
    </w:p>
    <w:p w14:paraId="413208D2" w14:textId="77777777" w:rsidR="00F050B0" w:rsidRDefault="00F050B0" w:rsidP="00F050B0">
      <w:pPr>
        <w:widowControl/>
        <w:spacing w:line="256" w:lineRule="auto"/>
        <w:jc w:val="left"/>
        <w:rPr>
          <w:rFonts w:ascii="Calibri" w:eastAsia="Calibri" w:hAnsi="Calibri" w:cs="Calibri"/>
          <w:color w:val="000000"/>
          <w:sz w:val="22"/>
          <w:szCs w:val="22"/>
          <w:lang w:eastAsia="en-ZA" w:bidi="ar-SA"/>
        </w:rPr>
      </w:pPr>
    </w:p>
    <w:p w14:paraId="37894345" w14:textId="77777777" w:rsidR="00F050B0" w:rsidRDefault="00F050B0" w:rsidP="00F050B0">
      <w:pPr>
        <w:widowControl/>
        <w:spacing w:line="256" w:lineRule="auto"/>
        <w:jc w:val="left"/>
        <w:rPr>
          <w:rFonts w:ascii="Calibri" w:eastAsia="Calibri" w:hAnsi="Calibri" w:cs="Calibri"/>
          <w:color w:val="000000"/>
          <w:sz w:val="22"/>
          <w:szCs w:val="22"/>
          <w:lang w:eastAsia="en-ZA" w:bidi="ar-SA"/>
        </w:rPr>
      </w:pPr>
    </w:p>
    <w:p w14:paraId="27E69159" w14:textId="77777777" w:rsidR="00F050B0" w:rsidRDefault="00F050B0" w:rsidP="00F050B0">
      <w:pPr>
        <w:widowControl/>
        <w:spacing w:line="256" w:lineRule="auto"/>
        <w:jc w:val="left"/>
        <w:rPr>
          <w:rFonts w:ascii="Calibri" w:eastAsia="Calibri" w:hAnsi="Calibri" w:cs="Calibri"/>
          <w:color w:val="000000"/>
          <w:sz w:val="22"/>
          <w:szCs w:val="22"/>
          <w:lang w:eastAsia="en-ZA" w:bidi="ar-SA"/>
        </w:rPr>
      </w:pPr>
    </w:p>
    <w:p w14:paraId="5362D0A8" w14:textId="77777777" w:rsidR="00F050B0" w:rsidRDefault="00F050B0" w:rsidP="00F050B0">
      <w:pPr>
        <w:widowControl/>
        <w:spacing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p w14:paraId="10EBA842" w14:textId="77777777" w:rsidR="00F050B0" w:rsidRDefault="00F050B0" w:rsidP="00F050B0">
      <w:pPr>
        <w:widowControl/>
        <w:spacing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p w14:paraId="3BA29CAE" w14:textId="77777777" w:rsidR="00F050B0" w:rsidRDefault="00F050B0" w:rsidP="00F050B0">
      <w:pPr>
        <w:widowControl/>
        <w:spacing w:line="256" w:lineRule="auto"/>
        <w:jc w:val="left"/>
        <w:rPr>
          <w:rFonts w:ascii="Calibri" w:eastAsia="Calibri" w:hAnsi="Calibri" w:cs="Calibri"/>
          <w:color w:val="000000"/>
          <w:sz w:val="22"/>
          <w:szCs w:val="22"/>
          <w:lang w:eastAsia="en-ZA" w:bidi="ar-SA"/>
        </w:rPr>
      </w:pPr>
    </w:p>
    <w:tbl>
      <w:tblPr>
        <w:tblW w:w="9228" w:type="dxa"/>
        <w:tblInd w:w="-5" w:type="dxa"/>
        <w:tblCellMar>
          <w:top w:w="68" w:type="dxa"/>
          <w:left w:w="113" w:type="dxa"/>
          <w:right w:w="115" w:type="dxa"/>
        </w:tblCellMar>
        <w:tblLook w:val="04A0" w:firstRow="1" w:lastRow="0" w:firstColumn="1" w:lastColumn="0" w:noHBand="0" w:noVBand="1"/>
      </w:tblPr>
      <w:tblGrid>
        <w:gridCol w:w="3416"/>
        <w:gridCol w:w="502"/>
        <w:gridCol w:w="2616"/>
        <w:gridCol w:w="394"/>
        <w:gridCol w:w="2300"/>
      </w:tblGrid>
      <w:tr w:rsidR="00F050B0" w14:paraId="1D8CD49A" w14:textId="77777777" w:rsidTr="00F050B0">
        <w:trPr>
          <w:trHeight w:val="906"/>
        </w:trPr>
        <w:tc>
          <w:tcPr>
            <w:tcW w:w="3416" w:type="dxa"/>
            <w:tcBorders>
              <w:top w:val="single" w:sz="4" w:space="0" w:color="000000"/>
              <w:left w:val="single" w:sz="4" w:space="0" w:color="000000"/>
              <w:bottom w:val="single" w:sz="4" w:space="0" w:color="000000"/>
              <w:right w:val="single" w:sz="4" w:space="0" w:color="000000"/>
            </w:tcBorders>
          </w:tcPr>
          <w:p w14:paraId="68619B98" w14:textId="77777777" w:rsidR="00F050B0" w:rsidRDefault="00F050B0">
            <w:pPr>
              <w:widowControl/>
              <w:spacing w:after="160" w:line="256" w:lineRule="auto"/>
              <w:ind w:left="2"/>
              <w:jc w:val="left"/>
              <w:rPr>
                <w:rFonts w:ascii="Calibri" w:eastAsia="Calibri" w:hAnsi="Calibri" w:cs="Calibri"/>
                <w:color w:val="000000"/>
                <w:sz w:val="22"/>
                <w:szCs w:val="22"/>
                <w:lang w:eastAsia="en-ZA" w:bidi="ar-SA"/>
              </w:rPr>
            </w:pPr>
          </w:p>
        </w:tc>
        <w:tc>
          <w:tcPr>
            <w:tcW w:w="502" w:type="dxa"/>
            <w:tcBorders>
              <w:top w:val="single" w:sz="4" w:space="0" w:color="BFBFBF"/>
              <w:left w:val="single" w:sz="4" w:space="0" w:color="000000"/>
              <w:bottom w:val="single" w:sz="4" w:space="0" w:color="BFBFBF"/>
              <w:right w:val="single" w:sz="4" w:space="0" w:color="000000"/>
            </w:tcBorders>
            <w:hideMark/>
          </w:tcPr>
          <w:p w14:paraId="039B1500" w14:textId="77777777" w:rsidR="00F050B0" w:rsidRDefault="00F050B0">
            <w:pPr>
              <w:widowControl/>
              <w:spacing w:after="160"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tc>
        <w:tc>
          <w:tcPr>
            <w:tcW w:w="2616" w:type="dxa"/>
            <w:tcBorders>
              <w:top w:val="single" w:sz="4" w:space="0" w:color="000000"/>
              <w:left w:val="single" w:sz="4" w:space="0" w:color="000000"/>
              <w:bottom w:val="single" w:sz="4" w:space="0" w:color="000000"/>
              <w:right w:val="single" w:sz="4" w:space="0" w:color="000000"/>
            </w:tcBorders>
            <w:hideMark/>
          </w:tcPr>
          <w:p w14:paraId="6F81615C" w14:textId="77777777" w:rsidR="00F050B0" w:rsidRDefault="00F050B0">
            <w:pPr>
              <w:widowControl/>
              <w:spacing w:after="160" w:line="256" w:lineRule="auto"/>
              <w:ind w:left="2"/>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tc>
        <w:tc>
          <w:tcPr>
            <w:tcW w:w="394" w:type="dxa"/>
            <w:tcBorders>
              <w:top w:val="single" w:sz="4" w:space="0" w:color="BFBFBF"/>
              <w:left w:val="single" w:sz="4" w:space="0" w:color="000000"/>
              <w:bottom w:val="single" w:sz="4" w:space="0" w:color="BFBFBF"/>
              <w:right w:val="single" w:sz="4" w:space="0" w:color="000000"/>
            </w:tcBorders>
            <w:hideMark/>
          </w:tcPr>
          <w:p w14:paraId="518107BF" w14:textId="77777777" w:rsidR="00F050B0" w:rsidRDefault="00F050B0">
            <w:pPr>
              <w:widowControl/>
              <w:spacing w:after="160" w:line="256" w:lineRule="auto"/>
              <w:ind w:left="2"/>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tc>
        <w:tc>
          <w:tcPr>
            <w:tcW w:w="2300" w:type="dxa"/>
            <w:tcBorders>
              <w:top w:val="single" w:sz="4" w:space="0" w:color="000000"/>
              <w:left w:val="single" w:sz="4" w:space="0" w:color="000000"/>
              <w:bottom w:val="single" w:sz="4" w:space="0" w:color="000000"/>
              <w:right w:val="single" w:sz="4" w:space="0" w:color="000000"/>
            </w:tcBorders>
            <w:hideMark/>
          </w:tcPr>
          <w:p w14:paraId="5E131801" w14:textId="77777777" w:rsidR="00F050B0" w:rsidRDefault="00F050B0">
            <w:pPr>
              <w:widowControl/>
              <w:spacing w:after="160" w:line="256" w:lineRule="auto"/>
              <w:ind w:left="2"/>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tc>
      </w:tr>
      <w:tr w:rsidR="00F050B0" w14:paraId="3EFD7F9B" w14:textId="77777777" w:rsidTr="00F050B0">
        <w:trPr>
          <w:trHeight w:val="331"/>
        </w:trPr>
        <w:tc>
          <w:tcPr>
            <w:tcW w:w="3416" w:type="dxa"/>
            <w:tcBorders>
              <w:top w:val="single" w:sz="4" w:space="0" w:color="000000"/>
              <w:left w:val="single" w:sz="4" w:space="0" w:color="BFBFBF"/>
              <w:bottom w:val="single" w:sz="4" w:space="0" w:color="BFBFBF"/>
              <w:right w:val="single" w:sz="4" w:space="0" w:color="BFBFBF"/>
            </w:tcBorders>
            <w:hideMark/>
          </w:tcPr>
          <w:p w14:paraId="3EC4E38C" w14:textId="77777777" w:rsidR="00F050B0" w:rsidRDefault="00F050B0">
            <w:pPr>
              <w:widowControl/>
              <w:spacing w:after="160" w:line="256" w:lineRule="auto"/>
              <w:ind w:left="2"/>
              <w:jc w:val="left"/>
              <w:rPr>
                <w:rFonts w:ascii="Calibri" w:eastAsia="Calibri" w:hAnsi="Calibri" w:cs="Calibri"/>
                <w:color w:val="000000"/>
                <w:sz w:val="22"/>
                <w:szCs w:val="22"/>
                <w:lang w:eastAsia="en-ZA" w:bidi="ar-SA"/>
              </w:rPr>
            </w:pPr>
            <w:r>
              <w:rPr>
                <w:rFonts w:ascii="Calibri" w:eastAsia="Arial" w:hAnsi="Calibri" w:cs="Arial"/>
                <w:b/>
                <w:color w:val="000000"/>
                <w:sz w:val="22"/>
                <w:szCs w:val="22"/>
                <w:lang w:eastAsia="en-ZA" w:bidi="ar-SA"/>
              </w:rPr>
              <w:t xml:space="preserve">NAME </w:t>
            </w:r>
          </w:p>
        </w:tc>
        <w:tc>
          <w:tcPr>
            <w:tcW w:w="502" w:type="dxa"/>
            <w:tcBorders>
              <w:top w:val="single" w:sz="4" w:space="0" w:color="BFBFBF"/>
              <w:left w:val="single" w:sz="4" w:space="0" w:color="BFBFBF"/>
              <w:bottom w:val="single" w:sz="4" w:space="0" w:color="BFBFBF"/>
              <w:right w:val="single" w:sz="4" w:space="0" w:color="BFBFBF"/>
            </w:tcBorders>
            <w:hideMark/>
          </w:tcPr>
          <w:p w14:paraId="225A5644" w14:textId="77777777" w:rsidR="00F050B0" w:rsidRDefault="00F050B0">
            <w:pPr>
              <w:widowControl/>
              <w:spacing w:after="160" w:line="256" w:lineRule="auto"/>
              <w:jc w:val="left"/>
              <w:rPr>
                <w:rFonts w:ascii="Calibri" w:eastAsia="Calibri" w:hAnsi="Calibri" w:cs="Calibri"/>
                <w:color w:val="000000"/>
                <w:sz w:val="22"/>
                <w:szCs w:val="22"/>
                <w:lang w:eastAsia="en-ZA" w:bidi="ar-SA"/>
              </w:rPr>
            </w:pPr>
            <w:r>
              <w:rPr>
                <w:rFonts w:ascii="Calibri" w:eastAsia="Arial" w:hAnsi="Calibri" w:cs="Arial"/>
                <w:b/>
                <w:color w:val="000000"/>
                <w:sz w:val="22"/>
                <w:szCs w:val="22"/>
                <w:lang w:eastAsia="en-ZA" w:bidi="ar-SA"/>
              </w:rPr>
              <w:t xml:space="preserve"> </w:t>
            </w:r>
          </w:p>
        </w:tc>
        <w:tc>
          <w:tcPr>
            <w:tcW w:w="2616" w:type="dxa"/>
            <w:tcBorders>
              <w:top w:val="single" w:sz="4" w:space="0" w:color="000000"/>
              <w:left w:val="single" w:sz="4" w:space="0" w:color="BFBFBF"/>
              <w:bottom w:val="single" w:sz="4" w:space="0" w:color="BFBFBF"/>
              <w:right w:val="single" w:sz="4" w:space="0" w:color="BFBFBF"/>
            </w:tcBorders>
            <w:hideMark/>
          </w:tcPr>
          <w:p w14:paraId="7EAC3176" w14:textId="77777777" w:rsidR="00F050B0" w:rsidRDefault="00F050B0">
            <w:pPr>
              <w:widowControl/>
              <w:spacing w:after="160" w:line="256" w:lineRule="auto"/>
              <w:ind w:left="2"/>
              <w:jc w:val="left"/>
              <w:rPr>
                <w:rFonts w:ascii="Calibri" w:eastAsia="Calibri" w:hAnsi="Calibri" w:cs="Calibri"/>
                <w:color w:val="000000"/>
                <w:sz w:val="22"/>
                <w:szCs w:val="22"/>
                <w:lang w:eastAsia="en-ZA" w:bidi="ar-SA"/>
              </w:rPr>
            </w:pPr>
            <w:r>
              <w:rPr>
                <w:rFonts w:ascii="Calibri" w:eastAsia="Arial" w:hAnsi="Calibri" w:cs="Arial"/>
                <w:b/>
                <w:color w:val="000000"/>
                <w:sz w:val="22"/>
                <w:szCs w:val="22"/>
                <w:lang w:eastAsia="en-ZA" w:bidi="ar-SA"/>
              </w:rPr>
              <w:t xml:space="preserve">SIGNATURE </w:t>
            </w:r>
          </w:p>
        </w:tc>
        <w:tc>
          <w:tcPr>
            <w:tcW w:w="394" w:type="dxa"/>
            <w:tcBorders>
              <w:top w:val="single" w:sz="4" w:space="0" w:color="BFBFBF"/>
              <w:left w:val="single" w:sz="4" w:space="0" w:color="BFBFBF"/>
              <w:bottom w:val="single" w:sz="4" w:space="0" w:color="BFBFBF"/>
              <w:right w:val="single" w:sz="4" w:space="0" w:color="BFBFBF"/>
            </w:tcBorders>
            <w:hideMark/>
          </w:tcPr>
          <w:p w14:paraId="2EF27600" w14:textId="77777777" w:rsidR="00F050B0" w:rsidRDefault="00F050B0">
            <w:pPr>
              <w:widowControl/>
              <w:spacing w:after="160" w:line="256" w:lineRule="auto"/>
              <w:ind w:left="2"/>
              <w:jc w:val="left"/>
              <w:rPr>
                <w:rFonts w:ascii="Calibri" w:eastAsia="Calibri" w:hAnsi="Calibri" w:cs="Calibri"/>
                <w:color w:val="000000"/>
                <w:sz w:val="22"/>
                <w:szCs w:val="22"/>
                <w:lang w:eastAsia="en-ZA" w:bidi="ar-SA"/>
              </w:rPr>
            </w:pPr>
            <w:r>
              <w:rPr>
                <w:rFonts w:ascii="Calibri" w:eastAsia="Arial" w:hAnsi="Calibri" w:cs="Arial"/>
                <w:b/>
                <w:color w:val="000000"/>
                <w:sz w:val="22"/>
                <w:szCs w:val="22"/>
                <w:lang w:eastAsia="en-ZA" w:bidi="ar-SA"/>
              </w:rPr>
              <w:t xml:space="preserve"> </w:t>
            </w:r>
          </w:p>
        </w:tc>
        <w:tc>
          <w:tcPr>
            <w:tcW w:w="2300" w:type="dxa"/>
            <w:tcBorders>
              <w:top w:val="single" w:sz="4" w:space="0" w:color="000000"/>
              <w:left w:val="single" w:sz="4" w:space="0" w:color="BFBFBF"/>
              <w:bottom w:val="single" w:sz="4" w:space="0" w:color="BFBFBF"/>
              <w:right w:val="single" w:sz="4" w:space="0" w:color="BFBFBF"/>
            </w:tcBorders>
            <w:hideMark/>
          </w:tcPr>
          <w:p w14:paraId="26A5BAD7" w14:textId="77777777" w:rsidR="00F050B0" w:rsidRDefault="00F050B0">
            <w:pPr>
              <w:widowControl/>
              <w:spacing w:after="160" w:line="256" w:lineRule="auto"/>
              <w:ind w:left="2"/>
              <w:jc w:val="left"/>
              <w:rPr>
                <w:rFonts w:ascii="Calibri" w:eastAsia="Calibri" w:hAnsi="Calibri" w:cs="Calibri"/>
                <w:color w:val="000000"/>
                <w:sz w:val="22"/>
                <w:szCs w:val="22"/>
                <w:lang w:eastAsia="en-ZA" w:bidi="ar-SA"/>
              </w:rPr>
            </w:pPr>
            <w:r>
              <w:rPr>
                <w:rFonts w:ascii="Calibri" w:eastAsia="Arial" w:hAnsi="Calibri" w:cs="Arial"/>
                <w:b/>
                <w:color w:val="000000"/>
                <w:sz w:val="22"/>
                <w:szCs w:val="22"/>
                <w:lang w:eastAsia="en-ZA" w:bidi="ar-SA"/>
              </w:rPr>
              <w:t xml:space="preserve">DATE </w:t>
            </w:r>
          </w:p>
        </w:tc>
      </w:tr>
    </w:tbl>
    <w:p w14:paraId="1E152B50" w14:textId="77777777" w:rsidR="00F050B0" w:rsidRDefault="00F050B0" w:rsidP="00F050B0">
      <w:pPr>
        <w:widowControl/>
        <w:spacing w:line="256" w:lineRule="auto"/>
        <w:jc w:val="left"/>
        <w:rPr>
          <w:rFonts w:ascii="Calibri" w:eastAsia="Calibri" w:hAnsi="Calibri" w:cs="Calibri"/>
          <w:color w:val="000000"/>
          <w:sz w:val="22"/>
          <w:szCs w:val="22"/>
          <w:lang w:eastAsia="en-ZA" w:bidi="ar-SA"/>
        </w:rPr>
      </w:pPr>
    </w:p>
    <w:p w14:paraId="2D2B52E9" w14:textId="77777777" w:rsidR="00F050B0" w:rsidRDefault="00F050B0" w:rsidP="00F050B0">
      <w:pPr>
        <w:widowControl/>
        <w:spacing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r>
        <w:rPr>
          <w:rFonts w:ascii="Calibri" w:eastAsia="Calibri" w:hAnsi="Calibri" w:cs="Calibri"/>
          <w:color w:val="000000"/>
          <w:sz w:val="22"/>
          <w:szCs w:val="22"/>
          <w:lang w:eastAsia="en-ZA" w:bidi="ar-SA"/>
        </w:rPr>
        <w:tab/>
        <w:t xml:space="preserve"> </w:t>
      </w:r>
    </w:p>
    <w:p w14:paraId="72188CFB" w14:textId="77777777" w:rsidR="00F050B0" w:rsidRDefault="00F050B0" w:rsidP="00F050B0">
      <w:pPr>
        <w:widowControl/>
        <w:spacing w:line="256" w:lineRule="auto"/>
        <w:jc w:val="left"/>
        <w:rPr>
          <w:rFonts w:ascii="Calibri" w:eastAsia="Calibri" w:hAnsi="Calibri" w:cs="Calibri"/>
          <w:color w:val="000000"/>
          <w:sz w:val="22"/>
          <w:szCs w:val="22"/>
          <w:lang w:eastAsia="en-ZA" w:bidi="ar-SA"/>
        </w:rPr>
        <w:sectPr w:rsidR="00F050B0">
          <w:pgSz w:w="11906" w:h="16841"/>
          <w:pgMar w:top="857" w:right="845" w:bottom="851" w:left="1419" w:header="720" w:footer="551" w:gutter="0"/>
          <w:cols w:space="720"/>
        </w:sectPr>
      </w:pPr>
    </w:p>
    <w:p w14:paraId="32E57F4E" w14:textId="77777777" w:rsidR="00F050B0" w:rsidRDefault="00F050B0" w:rsidP="00F050B0">
      <w:pPr>
        <w:widowControl/>
        <w:tabs>
          <w:tab w:val="center" w:pos="4479"/>
        </w:tabs>
        <w:spacing w:after="5" w:line="247" w:lineRule="auto"/>
        <w:ind w:left="-15"/>
        <w:jc w:val="left"/>
        <w:rPr>
          <w:rFonts w:ascii="Calibri" w:eastAsia="Calibri" w:hAnsi="Calibri" w:cs="Calibri"/>
          <w:color w:val="000000"/>
          <w:sz w:val="22"/>
          <w:szCs w:val="22"/>
          <w:lang w:eastAsia="en-ZA" w:bidi="ar-SA"/>
        </w:rPr>
      </w:pPr>
      <w:r>
        <w:rPr>
          <w:rFonts w:ascii="Arial" w:eastAsia="Arial" w:hAnsi="Arial" w:cs="Arial"/>
          <w:b/>
          <w:color w:val="000000"/>
          <w:sz w:val="22"/>
          <w:szCs w:val="22"/>
          <w:lang w:eastAsia="en-ZA" w:bidi="ar-SA"/>
        </w:rPr>
        <w:lastRenderedPageBreak/>
        <w:t xml:space="preserve">FORM B3: CERTIFICATES OF TAX COMPLIANCE </w:t>
      </w:r>
    </w:p>
    <w:p w14:paraId="2951B292" w14:textId="77777777" w:rsidR="00F050B0" w:rsidRDefault="00F050B0" w:rsidP="00F050B0">
      <w:pPr>
        <w:widowControl/>
        <w:spacing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p w14:paraId="3E3C5FB5" w14:textId="77777777" w:rsidR="00F050B0" w:rsidRDefault="00F050B0" w:rsidP="00F050B0">
      <w:pPr>
        <w:widowControl/>
        <w:spacing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p w14:paraId="2D308656" w14:textId="77777777" w:rsidR="00F050B0" w:rsidRDefault="00F050B0" w:rsidP="00F050B0">
      <w:pPr>
        <w:widowControl/>
        <w:spacing w:after="160" w:line="256" w:lineRule="auto"/>
        <w:ind w:left="-5" w:right="9"/>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The Tenderer shall complete the declaration below.  </w:t>
      </w:r>
    </w:p>
    <w:p w14:paraId="399E5414" w14:textId="77777777" w:rsidR="00F050B0" w:rsidRDefault="00F050B0" w:rsidP="00F050B0">
      <w:pPr>
        <w:widowControl/>
        <w:spacing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p w14:paraId="0A0C5E02" w14:textId="77777777" w:rsidR="00F050B0" w:rsidRDefault="00F050B0" w:rsidP="00F050B0">
      <w:pPr>
        <w:widowControl/>
        <w:spacing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p w14:paraId="177F24EE" w14:textId="77777777" w:rsidR="00F050B0" w:rsidRDefault="00F050B0" w:rsidP="00F050B0">
      <w:pPr>
        <w:widowControl/>
        <w:spacing w:after="98"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p w14:paraId="03B88CC4" w14:textId="77777777" w:rsidR="00F050B0" w:rsidRDefault="00F050B0" w:rsidP="00F050B0">
      <w:pPr>
        <w:widowControl/>
        <w:spacing w:after="160" w:line="360" w:lineRule="auto"/>
        <w:ind w:left="-5" w:right="572"/>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I</w:t>
      </w:r>
      <w:proofErr w:type="gramStart"/>
      <w:r>
        <w:rPr>
          <w:rFonts w:ascii="Calibri" w:eastAsia="Calibri" w:hAnsi="Calibri" w:cs="Calibri"/>
          <w:color w:val="000000"/>
          <w:sz w:val="22"/>
          <w:szCs w:val="22"/>
          <w:lang w:eastAsia="en-ZA" w:bidi="ar-SA"/>
        </w:rPr>
        <w:t>,  ....................................................................................................................................................</w:t>
      </w:r>
      <w:proofErr w:type="gramEnd"/>
      <w:r>
        <w:rPr>
          <w:rFonts w:ascii="Calibri" w:eastAsia="Calibri" w:hAnsi="Calibri" w:cs="Calibri"/>
          <w:color w:val="000000"/>
          <w:sz w:val="22"/>
          <w:szCs w:val="22"/>
          <w:lang w:eastAsia="en-ZA" w:bidi="ar-SA"/>
        </w:rPr>
        <w:t xml:space="preserve">  (name) the undersigned in my capacity </w:t>
      </w:r>
      <w:proofErr w:type="gramStart"/>
      <w:r>
        <w:rPr>
          <w:rFonts w:ascii="Calibri" w:eastAsia="Calibri" w:hAnsi="Calibri" w:cs="Calibri"/>
          <w:color w:val="000000"/>
          <w:sz w:val="22"/>
          <w:szCs w:val="22"/>
          <w:lang w:eastAsia="en-ZA" w:bidi="ar-SA"/>
        </w:rPr>
        <w:t>as  ............................................................................................</w:t>
      </w:r>
      <w:proofErr w:type="gramEnd"/>
      <w:r>
        <w:rPr>
          <w:rFonts w:ascii="Calibri" w:eastAsia="Calibri" w:hAnsi="Calibri" w:cs="Calibri"/>
          <w:color w:val="000000"/>
          <w:sz w:val="22"/>
          <w:szCs w:val="22"/>
          <w:lang w:eastAsia="en-ZA" w:bidi="ar-SA"/>
        </w:rPr>
        <w:t xml:space="preserve"> (position) on behalf </w:t>
      </w:r>
      <w:proofErr w:type="gramStart"/>
      <w:r>
        <w:rPr>
          <w:rFonts w:ascii="Calibri" w:eastAsia="Calibri" w:hAnsi="Calibri" w:cs="Calibri"/>
          <w:color w:val="000000"/>
          <w:sz w:val="22"/>
          <w:szCs w:val="22"/>
          <w:lang w:eastAsia="en-ZA" w:bidi="ar-SA"/>
        </w:rPr>
        <w:t>of  ............................................................................................</w:t>
      </w:r>
      <w:proofErr w:type="gramEnd"/>
      <w:r>
        <w:rPr>
          <w:rFonts w:ascii="Calibri" w:eastAsia="Calibri" w:hAnsi="Calibri" w:cs="Calibri"/>
          <w:color w:val="000000"/>
          <w:sz w:val="22"/>
          <w:szCs w:val="22"/>
          <w:lang w:eastAsia="en-ZA" w:bidi="ar-SA"/>
        </w:rPr>
        <w:t xml:space="preserve">  (name of company) </w:t>
      </w:r>
    </w:p>
    <w:p w14:paraId="59FCE78F" w14:textId="78F9C33F" w:rsidR="00F050B0" w:rsidRDefault="00F050B0" w:rsidP="00F050B0">
      <w:pPr>
        <w:widowControl/>
        <w:spacing w:after="160" w:line="360" w:lineRule="auto"/>
        <w:ind w:left="-5" w:right="9"/>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herewith grant consent that SARS may disclose to the Free State Department of Agriculture</w:t>
      </w:r>
      <w:r w:rsidR="002459B0">
        <w:rPr>
          <w:rFonts w:ascii="Calibri" w:eastAsia="Calibri" w:hAnsi="Calibri" w:cs="Calibri"/>
          <w:color w:val="000000"/>
          <w:sz w:val="22"/>
          <w:szCs w:val="22"/>
          <w:lang w:eastAsia="en-ZA" w:bidi="ar-SA"/>
        </w:rPr>
        <w:t>,</w:t>
      </w:r>
      <w:r>
        <w:rPr>
          <w:rFonts w:ascii="Calibri" w:eastAsia="Calibri" w:hAnsi="Calibri" w:cs="Calibri"/>
          <w:color w:val="000000"/>
          <w:sz w:val="22"/>
          <w:szCs w:val="22"/>
          <w:lang w:eastAsia="en-ZA" w:bidi="ar-SA"/>
        </w:rPr>
        <w:t xml:space="preserve"> Rural Development </w:t>
      </w:r>
      <w:r w:rsidR="002459B0">
        <w:rPr>
          <w:rFonts w:ascii="Calibri" w:eastAsia="Calibri" w:hAnsi="Calibri" w:cs="Calibri"/>
          <w:color w:val="000000"/>
          <w:sz w:val="22"/>
          <w:szCs w:val="22"/>
          <w:lang w:eastAsia="en-ZA" w:bidi="ar-SA"/>
        </w:rPr>
        <w:t xml:space="preserve">and Environmental Affairs </w:t>
      </w:r>
      <w:r>
        <w:rPr>
          <w:rFonts w:ascii="Calibri" w:eastAsia="Calibri" w:hAnsi="Calibri" w:cs="Calibri"/>
          <w:color w:val="000000"/>
          <w:sz w:val="22"/>
          <w:szCs w:val="22"/>
          <w:lang w:eastAsia="en-ZA" w:bidi="ar-SA"/>
        </w:rPr>
        <w:t xml:space="preserve">our tax compliance status. </w:t>
      </w:r>
    </w:p>
    <w:p w14:paraId="564C472B" w14:textId="77777777" w:rsidR="00F050B0" w:rsidRDefault="00F050B0" w:rsidP="00F050B0">
      <w:pPr>
        <w:widowControl/>
        <w:spacing w:after="96"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p w14:paraId="47531DE1" w14:textId="77777777" w:rsidR="00F050B0" w:rsidRDefault="00F050B0" w:rsidP="00F050B0">
      <w:pPr>
        <w:widowControl/>
        <w:spacing w:after="106" w:line="256" w:lineRule="auto"/>
        <w:ind w:left="-5" w:right="9"/>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For this purpose our unique security personal identification number (PIN) </w:t>
      </w:r>
      <w:proofErr w:type="gramStart"/>
      <w:r>
        <w:rPr>
          <w:rFonts w:ascii="Calibri" w:eastAsia="Calibri" w:hAnsi="Calibri" w:cs="Calibri"/>
          <w:color w:val="000000"/>
          <w:sz w:val="22"/>
          <w:szCs w:val="22"/>
          <w:lang w:eastAsia="en-ZA" w:bidi="ar-SA"/>
        </w:rPr>
        <w:t>is  ...........................................</w:t>
      </w:r>
      <w:proofErr w:type="gramEnd"/>
      <w:r>
        <w:rPr>
          <w:rFonts w:ascii="Calibri" w:eastAsia="Calibri" w:hAnsi="Calibri" w:cs="Calibri"/>
          <w:color w:val="000000"/>
          <w:sz w:val="22"/>
          <w:szCs w:val="22"/>
          <w:lang w:eastAsia="en-ZA" w:bidi="ar-SA"/>
        </w:rPr>
        <w:t xml:space="preserve"> </w:t>
      </w:r>
    </w:p>
    <w:p w14:paraId="5AAE11BC" w14:textId="77777777" w:rsidR="00F050B0" w:rsidRDefault="00F050B0" w:rsidP="00F050B0">
      <w:pPr>
        <w:widowControl/>
        <w:spacing w:after="98"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p w14:paraId="62EB40B2" w14:textId="77777777" w:rsidR="00F050B0" w:rsidRDefault="00F050B0" w:rsidP="00F050B0">
      <w:pPr>
        <w:widowControl/>
        <w:spacing w:after="160" w:line="256" w:lineRule="auto"/>
        <w:ind w:left="-5" w:right="9"/>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In the event of a joint venture or a Targeted Enterprise each member shall comply with the above requirements.  </w:t>
      </w:r>
    </w:p>
    <w:p w14:paraId="761DDFFA" w14:textId="77777777" w:rsidR="00F050B0" w:rsidRDefault="00F050B0" w:rsidP="00F050B0">
      <w:pPr>
        <w:widowControl/>
        <w:spacing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p w14:paraId="73266890" w14:textId="1B7264AB" w:rsidR="00F050B0" w:rsidRDefault="00F050B0" w:rsidP="00F050B0">
      <w:pPr>
        <w:widowControl/>
        <w:spacing w:after="14" w:line="256" w:lineRule="auto"/>
        <w:rPr>
          <w:rFonts w:ascii="Calibri" w:eastAsia="Calibri" w:hAnsi="Calibri" w:cs="Calibri"/>
          <w:color w:val="000000"/>
          <w:sz w:val="22"/>
          <w:szCs w:val="22"/>
          <w:lang w:eastAsia="en-ZA" w:bidi="ar-SA"/>
        </w:rPr>
      </w:pPr>
      <w:r>
        <w:rPr>
          <w:rFonts w:ascii="Calibri" w:eastAsia="Calibri" w:hAnsi="Calibri" w:cs="Calibri"/>
          <w:b/>
          <w:bCs/>
          <w:color w:val="000000"/>
          <w:sz w:val="22"/>
          <w:szCs w:val="22"/>
          <w:lang w:eastAsia="en-ZA" w:bidi="ar-SA"/>
        </w:rPr>
        <w:t>ATTACH VALID TAX STATUS PIN IMMEDIATELY AFTER THIS PAGE.</w:t>
      </w:r>
    </w:p>
    <w:p w14:paraId="23864823" w14:textId="77777777" w:rsidR="00F050B0" w:rsidRDefault="00F050B0" w:rsidP="00F050B0">
      <w:pPr>
        <w:widowControl/>
        <w:spacing w:line="256" w:lineRule="auto"/>
        <w:jc w:val="left"/>
        <w:rPr>
          <w:rFonts w:ascii="Calibri" w:eastAsia="Calibri" w:hAnsi="Calibri" w:cs="Calibri"/>
          <w:color w:val="000000"/>
          <w:sz w:val="22"/>
          <w:szCs w:val="22"/>
          <w:lang w:eastAsia="en-ZA" w:bidi="ar-SA"/>
        </w:rPr>
      </w:pPr>
    </w:p>
    <w:p w14:paraId="718A28E0" w14:textId="77777777" w:rsidR="00F050B0" w:rsidRDefault="00F050B0" w:rsidP="00F050B0">
      <w:pPr>
        <w:widowControl/>
        <w:spacing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p w14:paraId="5C4F0220" w14:textId="77777777" w:rsidR="00F050B0" w:rsidRDefault="00F050B0" w:rsidP="00F050B0">
      <w:pPr>
        <w:widowControl/>
        <w:spacing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p w14:paraId="5E115D11" w14:textId="77777777" w:rsidR="00F050B0" w:rsidRDefault="00F050B0" w:rsidP="00F050B0">
      <w:pPr>
        <w:widowControl/>
        <w:spacing w:line="256" w:lineRule="auto"/>
        <w:jc w:val="left"/>
        <w:rPr>
          <w:rFonts w:ascii="Calibri" w:eastAsia="Calibri" w:hAnsi="Calibri" w:cs="Calibri"/>
          <w:color w:val="000000"/>
          <w:sz w:val="22"/>
          <w:szCs w:val="22"/>
          <w:lang w:eastAsia="en-ZA" w:bidi="ar-SA"/>
        </w:rPr>
      </w:pPr>
    </w:p>
    <w:p w14:paraId="5B2C2E0A" w14:textId="77777777" w:rsidR="00F050B0" w:rsidRDefault="00F050B0" w:rsidP="00F050B0">
      <w:pPr>
        <w:widowControl/>
        <w:spacing w:line="256" w:lineRule="auto"/>
        <w:jc w:val="left"/>
        <w:rPr>
          <w:rFonts w:ascii="Calibri" w:eastAsia="Calibri" w:hAnsi="Calibri" w:cs="Calibri"/>
          <w:color w:val="000000"/>
          <w:sz w:val="22"/>
          <w:szCs w:val="22"/>
          <w:lang w:eastAsia="en-ZA" w:bidi="ar-SA"/>
        </w:rPr>
      </w:pPr>
    </w:p>
    <w:p w14:paraId="48EF1FCE" w14:textId="77777777" w:rsidR="00F050B0" w:rsidRDefault="00F050B0" w:rsidP="00F050B0">
      <w:pPr>
        <w:widowControl/>
        <w:spacing w:line="256" w:lineRule="auto"/>
        <w:jc w:val="left"/>
        <w:rPr>
          <w:rFonts w:ascii="Calibri" w:eastAsia="Calibri" w:hAnsi="Calibri" w:cs="Calibri"/>
          <w:color w:val="000000"/>
          <w:sz w:val="22"/>
          <w:szCs w:val="22"/>
          <w:lang w:eastAsia="en-ZA" w:bidi="ar-SA"/>
        </w:rPr>
      </w:pPr>
    </w:p>
    <w:p w14:paraId="18A40A70" w14:textId="77777777" w:rsidR="00F050B0" w:rsidRDefault="00F050B0" w:rsidP="00F050B0">
      <w:pPr>
        <w:widowControl/>
        <w:spacing w:after="213"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tbl>
      <w:tblPr>
        <w:tblW w:w="9228" w:type="dxa"/>
        <w:tblInd w:w="-5" w:type="dxa"/>
        <w:tblCellMar>
          <w:top w:w="68" w:type="dxa"/>
          <w:left w:w="113" w:type="dxa"/>
          <w:right w:w="115" w:type="dxa"/>
        </w:tblCellMar>
        <w:tblLook w:val="04A0" w:firstRow="1" w:lastRow="0" w:firstColumn="1" w:lastColumn="0" w:noHBand="0" w:noVBand="1"/>
      </w:tblPr>
      <w:tblGrid>
        <w:gridCol w:w="3416"/>
        <w:gridCol w:w="502"/>
        <w:gridCol w:w="2616"/>
        <w:gridCol w:w="394"/>
        <w:gridCol w:w="2300"/>
      </w:tblGrid>
      <w:tr w:rsidR="00F050B0" w14:paraId="242C2193" w14:textId="77777777" w:rsidTr="00F050B0">
        <w:trPr>
          <w:trHeight w:val="906"/>
        </w:trPr>
        <w:tc>
          <w:tcPr>
            <w:tcW w:w="3416" w:type="dxa"/>
            <w:tcBorders>
              <w:top w:val="single" w:sz="4" w:space="0" w:color="000000"/>
              <w:left w:val="single" w:sz="4" w:space="0" w:color="000000"/>
              <w:bottom w:val="single" w:sz="4" w:space="0" w:color="000000"/>
              <w:right w:val="single" w:sz="4" w:space="0" w:color="000000"/>
            </w:tcBorders>
          </w:tcPr>
          <w:p w14:paraId="6831340A" w14:textId="77777777" w:rsidR="00F050B0" w:rsidRDefault="00F050B0">
            <w:pPr>
              <w:widowControl/>
              <w:spacing w:after="160" w:line="256" w:lineRule="auto"/>
              <w:ind w:left="2"/>
              <w:jc w:val="left"/>
              <w:rPr>
                <w:rFonts w:ascii="Calibri" w:eastAsia="Calibri" w:hAnsi="Calibri" w:cs="Calibri"/>
                <w:color w:val="000000"/>
                <w:sz w:val="22"/>
                <w:szCs w:val="22"/>
                <w:lang w:eastAsia="en-ZA" w:bidi="ar-SA"/>
              </w:rPr>
            </w:pPr>
          </w:p>
        </w:tc>
        <w:tc>
          <w:tcPr>
            <w:tcW w:w="502" w:type="dxa"/>
            <w:tcBorders>
              <w:top w:val="single" w:sz="4" w:space="0" w:color="BFBFBF"/>
              <w:left w:val="single" w:sz="4" w:space="0" w:color="000000"/>
              <w:bottom w:val="single" w:sz="4" w:space="0" w:color="BFBFBF"/>
              <w:right w:val="single" w:sz="4" w:space="0" w:color="000000"/>
            </w:tcBorders>
            <w:hideMark/>
          </w:tcPr>
          <w:p w14:paraId="42A65D2B" w14:textId="77777777" w:rsidR="00F050B0" w:rsidRDefault="00F050B0">
            <w:pPr>
              <w:widowControl/>
              <w:spacing w:after="160"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tc>
        <w:tc>
          <w:tcPr>
            <w:tcW w:w="2616" w:type="dxa"/>
            <w:tcBorders>
              <w:top w:val="single" w:sz="4" w:space="0" w:color="000000"/>
              <w:left w:val="single" w:sz="4" w:space="0" w:color="000000"/>
              <w:bottom w:val="single" w:sz="4" w:space="0" w:color="000000"/>
              <w:right w:val="single" w:sz="4" w:space="0" w:color="000000"/>
            </w:tcBorders>
            <w:hideMark/>
          </w:tcPr>
          <w:p w14:paraId="035105EE" w14:textId="77777777" w:rsidR="00F050B0" w:rsidRDefault="00F050B0">
            <w:pPr>
              <w:widowControl/>
              <w:spacing w:after="160" w:line="256" w:lineRule="auto"/>
              <w:ind w:left="2"/>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tc>
        <w:tc>
          <w:tcPr>
            <w:tcW w:w="394" w:type="dxa"/>
            <w:tcBorders>
              <w:top w:val="single" w:sz="4" w:space="0" w:color="BFBFBF"/>
              <w:left w:val="single" w:sz="4" w:space="0" w:color="000000"/>
              <w:bottom w:val="single" w:sz="4" w:space="0" w:color="BFBFBF"/>
              <w:right w:val="single" w:sz="4" w:space="0" w:color="000000"/>
            </w:tcBorders>
            <w:hideMark/>
          </w:tcPr>
          <w:p w14:paraId="565D1DA1" w14:textId="77777777" w:rsidR="00F050B0" w:rsidRDefault="00F050B0">
            <w:pPr>
              <w:widowControl/>
              <w:spacing w:after="160" w:line="256" w:lineRule="auto"/>
              <w:ind w:left="2"/>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tc>
        <w:tc>
          <w:tcPr>
            <w:tcW w:w="2300" w:type="dxa"/>
            <w:tcBorders>
              <w:top w:val="single" w:sz="4" w:space="0" w:color="000000"/>
              <w:left w:val="single" w:sz="4" w:space="0" w:color="000000"/>
              <w:bottom w:val="single" w:sz="4" w:space="0" w:color="000000"/>
              <w:right w:val="single" w:sz="4" w:space="0" w:color="000000"/>
            </w:tcBorders>
            <w:hideMark/>
          </w:tcPr>
          <w:p w14:paraId="4D467CBC" w14:textId="77777777" w:rsidR="00F050B0" w:rsidRDefault="00F050B0">
            <w:pPr>
              <w:widowControl/>
              <w:spacing w:after="160" w:line="256" w:lineRule="auto"/>
              <w:ind w:left="2"/>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tc>
      </w:tr>
      <w:tr w:rsidR="00F050B0" w14:paraId="5DBEDD7B" w14:textId="77777777" w:rsidTr="00F050B0">
        <w:trPr>
          <w:trHeight w:val="331"/>
        </w:trPr>
        <w:tc>
          <w:tcPr>
            <w:tcW w:w="3416" w:type="dxa"/>
            <w:tcBorders>
              <w:top w:val="single" w:sz="4" w:space="0" w:color="000000"/>
              <w:left w:val="single" w:sz="4" w:space="0" w:color="BFBFBF"/>
              <w:bottom w:val="single" w:sz="4" w:space="0" w:color="BFBFBF"/>
              <w:right w:val="single" w:sz="4" w:space="0" w:color="BFBFBF"/>
            </w:tcBorders>
            <w:hideMark/>
          </w:tcPr>
          <w:p w14:paraId="4C10BFBF" w14:textId="77777777" w:rsidR="00F050B0" w:rsidRDefault="00F050B0">
            <w:pPr>
              <w:widowControl/>
              <w:spacing w:after="160" w:line="256" w:lineRule="auto"/>
              <w:ind w:left="2"/>
              <w:jc w:val="left"/>
              <w:rPr>
                <w:rFonts w:ascii="Calibri" w:eastAsia="Calibri" w:hAnsi="Calibri" w:cs="Calibri"/>
                <w:color w:val="000000"/>
                <w:sz w:val="22"/>
                <w:szCs w:val="22"/>
                <w:lang w:eastAsia="en-ZA" w:bidi="ar-SA"/>
              </w:rPr>
            </w:pPr>
            <w:r>
              <w:rPr>
                <w:rFonts w:ascii="Calibri" w:eastAsia="Arial" w:hAnsi="Calibri" w:cs="Arial"/>
                <w:b/>
                <w:color w:val="000000"/>
                <w:sz w:val="22"/>
                <w:szCs w:val="22"/>
                <w:lang w:eastAsia="en-ZA" w:bidi="ar-SA"/>
              </w:rPr>
              <w:t xml:space="preserve">NAME </w:t>
            </w:r>
          </w:p>
        </w:tc>
        <w:tc>
          <w:tcPr>
            <w:tcW w:w="502" w:type="dxa"/>
            <w:tcBorders>
              <w:top w:val="single" w:sz="4" w:space="0" w:color="BFBFBF"/>
              <w:left w:val="single" w:sz="4" w:space="0" w:color="BFBFBF"/>
              <w:bottom w:val="single" w:sz="4" w:space="0" w:color="BFBFBF"/>
              <w:right w:val="single" w:sz="4" w:space="0" w:color="BFBFBF"/>
            </w:tcBorders>
            <w:hideMark/>
          </w:tcPr>
          <w:p w14:paraId="3998D6D5" w14:textId="77777777" w:rsidR="00F050B0" w:rsidRDefault="00F050B0">
            <w:pPr>
              <w:widowControl/>
              <w:spacing w:after="160" w:line="256" w:lineRule="auto"/>
              <w:jc w:val="left"/>
              <w:rPr>
                <w:rFonts w:ascii="Calibri" w:eastAsia="Calibri" w:hAnsi="Calibri" w:cs="Calibri"/>
                <w:color w:val="000000"/>
                <w:sz w:val="22"/>
                <w:szCs w:val="22"/>
                <w:lang w:eastAsia="en-ZA" w:bidi="ar-SA"/>
              </w:rPr>
            </w:pPr>
            <w:r>
              <w:rPr>
                <w:rFonts w:ascii="Calibri" w:eastAsia="Arial" w:hAnsi="Calibri" w:cs="Arial"/>
                <w:b/>
                <w:color w:val="000000"/>
                <w:sz w:val="22"/>
                <w:szCs w:val="22"/>
                <w:lang w:eastAsia="en-ZA" w:bidi="ar-SA"/>
              </w:rPr>
              <w:t xml:space="preserve"> </w:t>
            </w:r>
          </w:p>
        </w:tc>
        <w:tc>
          <w:tcPr>
            <w:tcW w:w="2616" w:type="dxa"/>
            <w:tcBorders>
              <w:top w:val="single" w:sz="4" w:space="0" w:color="000000"/>
              <w:left w:val="single" w:sz="4" w:space="0" w:color="BFBFBF"/>
              <w:bottom w:val="single" w:sz="4" w:space="0" w:color="BFBFBF"/>
              <w:right w:val="single" w:sz="4" w:space="0" w:color="BFBFBF"/>
            </w:tcBorders>
            <w:hideMark/>
          </w:tcPr>
          <w:p w14:paraId="3776780E" w14:textId="77777777" w:rsidR="00F050B0" w:rsidRDefault="00F050B0">
            <w:pPr>
              <w:widowControl/>
              <w:spacing w:after="160" w:line="256" w:lineRule="auto"/>
              <w:ind w:left="2"/>
              <w:jc w:val="left"/>
              <w:rPr>
                <w:rFonts w:ascii="Calibri" w:eastAsia="Calibri" w:hAnsi="Calibri" w:cs="Calibri"/>
                <w:color w:val="000000"/>
                <w:sz w:val="22"/>
                <w:szCs w:val="22"/>
                <w:lang w:eastAsia="en-ZA" w:bidi="ar-SA"/>
              </w:rPr>
            </w:pPr>
            <w:r>
              <w:rPr>
                <w:rFonts w:ascii="Calibri" w:eastAsia="Arial" w:hAnsi="Calibri" w:cs="Arial"/>
                <w:b/>
                <w:color w:val="000000"/>
                <w:sz w:val="22"/>
                <w:szCs w:val="22"/>
                <w:lang w:eastAsia="en-ZA" w:bidi="ar-SA"/>
              </w:rPr>
              <w:t xml:space="preserve">SIGNATURE </w:t>
            </w:r>
          </w:p>
        </w:tc>
        <w:tc>
          <w:tcPr>
            <w:tcW w:w="394" w:type="dxa"/>
            <w:tcBorders>
              <w:top w:val="single" w:sz="4" w:space="0" w:color="BFBFBF"/>
              <w:left w:val="single" w:sz="4" w:space="0" w:color="BFBFBF"/>
              <w:bottom w:val="single" w:sz="4" w:space="0" w:color="BFBFBF"/>
              <w:right w:val="single" w:sz="4" w:space="0" w:color="BFBFBF"/>
            </w:tcBorders>
            <w:hideMark/>
          </w:tcPr>
          <w:p w14:paraId="56E88049" w14:textId="77777777" w:rsidR="00F050B0" w:rsidRDefault="00F050B0">
            <w:pPr>
              <w:widowControl/>
              <w:spacing w:after="160" w:line="256" w:lineRule="auto"/>
              <w:ind w:left="2"/>
              <w:jc w:val="left"/>
              <w:rPr>
                <w:rFonts w:ascii="Calibri" w:eastAsia="Calibri" w:hAnsi="Calibri" w:cs="Calibri"/>
                <w:color w:val="000000"/>
                <w:sz w:val="22"/>
                <w:szCs w:val="22"/>
                <w:lang w:eastAsia="en-ZA" w:bidi="ar-SA"/>
              </w:rPr>
            </w:pPr>
            <w:r>
              <w:rPr>
                <w:rFonts w:ascii="Calibri" w:eastAsia="Arial" w:hAnsi="Calibri" w:cs="Arial"/>
                <w:b/>
                <w:color w:val="000000"/>
                <w:sz w:val="22"/>
                <w:szCs w:val="22"/>
                <w:lang w:eastAsia="en-ZA" w:bidi="ar-SA"/>
              </w:rPr>
              <w:t xml:space="preserve"> </w:t>
            </w:r>
          </w:p>
        </w:tc>
        <w:tc>
          <w:tcPr>
            <w:tcW w:w="2300" w:type="dxa"/>
            <w:tcBorders>
              <w:top w:val="single" w:sz="4" w:space="0" w:color="000000"/>
              <w:left w:val="single" w:sz="4" w:space="0" w:color="BFBFBF"/>
              <w:bottom w:val="single" w:sz="4" w:space="0" w:color="BFBFBF"/>
              <w:right w:val="single" w:sz="4" w:space="0" w:color="BFBFBF"/>
            </w:tcBorders>
            <w:hideMark/>
          </w:tcPr>
          <w:p w14:paraId="308E4A23" w14:textId="77777777" w:rsidR="00F050B0" w:rsidRDefault="00F050B0">
            <w:pPr>
              <w:widowControl/>
              <w:spacing w:after="160" w:line="256" w:lineRule="auto"/>
              <w:ind w:left="2"/>
              <w:jc w:val="left"/>
              <w:rPr>
                <w:rFonts w:ascii="Calibri" w:eastAsia="Calibri" w:hAnsi="Calibri" w:cs="Calibri"/>
                <w:color w:val="000000"/>
                <w:sz w:val="22"/>
                <w:szCs w:val="22"/>
                <w:lang w:eastAsia="en-ZA" w:bidi="ar-SA"/>
              </w:rPr>
            </w:pPr>
            <w:r>
              <w:rPr>
                <w:rFonts w:ascii="Calibri" w:eastAsia="Arial" w:hAnsi="Calibri" w:cs="Arial"/>
                <w:b/>
                <w:color w:val="000000"/>
                <w:sz w:val="22"/>
                <w:szCs w:val="22"/>
                <w:lang w:eastAsia="en-ZA" w:bidi="ar-SA"/>
              </w:rPr>
              <w:t xml:space="preserve">DATE </w:t>
            </w:r>
          </w:p>
        </w:tc>
      </w:tr>
    </w:tbl>
    <w:p w14:paraId="7E439D6F" w14:textId="77777777" w:rsidR="00F050B0" w:rsidRDefault="00F050B0" w:rsidP="00F050B0">
      <w:pPr>
        <w:widowControl/>
        <w:spacing w:after="213" w:line="256" w:lineRule="auto"/>
        <w:jc w:val="left"/>
        <w:rPr>
          <w:rFonts w:ascii="Calibri" w:eastAsia="Calibri" w:hAnsi="Calibri" w:cs="Calibri"/>
          <w:color w:val="000000"/>
          <w:sz w:val="22"/>
          <w:szCs w:val="22"/>
          <w:lang w:eastAsia="en-ZA" w:bidi="ar-SA"/>
        </w:rPr>
      </w:pPr>
    </w:p>
    <w:p w14:paraId="02FB9ECB" w14:textId="77777777" w:rsidR="00F050B0" w:rsidRDefault="00F050B0" w:rsidP="00F050B0">
      <w:pPr>
        <w:widowControl/>
        <w:spacing w:after="160"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br w:type="page"/>
      </w:r>
    </w:p>
    <w:p w14:paraId="0A0781C7" w14:textId="77777777" w:rsidR="00F050B0" w:rsidRDefault="00F050B0" w:rsidP="00F050B0">
      <w:pPr>
        <w:widowControl/>
        <w:tabs>
          <w:tab w:val="center" w:pos="4479"/>
        </w:tabs>
        <w:spacing w:after="5" w:line="247" w:lineRule="auto"/>
        <w:ind w:left="-15"/>
        <w:jc w:val="left"/>
        <w:rPr>
          <w:rFonts w:ascii="Calibri" w:eastAsia="Calibri" w:hAnsi="Calibri" w:cs="Calibri"/>
          <w:color w:val="000000"/>
          <w:sz w:val="22"/>
          <w:szCs w:val="22"/>
          <w:lang w:eastAsia="en-ZA" w:bidi="ar-SA"/>
        </w:rPr>
      </w:pPr>
      <w:r>
        <w:rPr>
          <w:rFonts w:ascii="Arial" w:eastAsia="Arial" w:hAnsi="Arial" w:cs="Arial"/>
          <w:b/>
          <w:color w:val="000000"/>
          <w:sz w:val="22"/>
          <w:szCs w:val="22"/>
          <w:lang w:eastAsia="en-ZA" w:bidi="ar-SA"/>
        </w:rPr>
        <w:lastRenderedPageBreak/>
        <w:t xml:space="preserve">FORM B4: SPECIFIC GOALS </w:t>
      </w:r>
    </w:p>
    <w:p w14:paraId="5D0A7354" w14:textId="77777777" w:rsidR="00F050B0" w:rsidRDefault="00F050B0" w:rsidP="00F050B0">
      <w:pPr>
        <w:widowControl/>
        <w:spacing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p w14:paraId="74F74BA6" w14:textId="77777777" w:rsidR="00F050B0" w:rsidRDefault="00F050B0" w:rsidP="00C642A4">
      <w:pPr>
        <w:widowControl/>
        <w:spacing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Note:</w:t>
      </w:r>
      <w:r w:rsidR="00C642A4">
        <w:rPr>
          <w:rFonts w:ascii="Calibri" w:eastAsia="Calibri" w:hAnsi="Calibri" w:cs="Calibri"/>
          <w:color w:val="000000"/>
          <w:sz w:val="22"/>
          <w:szCs w:val="22"/>
          <w:lang w:eastAsia="en-ZA" w:bidi="ar-SA"/>
        </w:rPr>
        <w:t xml:space="preserve"> </w:t>
      </w:r>
      <w:r>
        <w:rPr>
          <w:rFonts w:ascii="Calibri" w:eastAsia="Calibri" w:hAnsi="Calibri" w:cs="Calibri"/>
          <w:color w:val="000000"/>
          <w:sz w:val="22"/>
          <w:szCs w:val="22"/>
          <w:lang w:eastAsia="en-ZA" w:bidi="ar-SA"/>
        </w:rPr>
        <w:t xml:space="preserve">Points will be forfeited if there are not attachments as indicated in the last column of the table here below.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2"/>
        <w:gridCol w:w="2491"/>
        <w:gridCol w:w="2491"/>
      </w:tblGrid>
      <w:tr w:rsidR="00F050B0" w14:paraId="53416044" w14:textId="77777777" w:rsidTr="00F050B0">
        <w:trPr>
          <w:trHeight w:val="863"/>
        </w:trPr>
        <w:tc>
          <w:tcPr>
            <w:tcW w:w="2382" w:type="pct"/>
            <w:tcBorders>
              <w:top w:val="nil"/>
              <w:left w:val="single" w:sz="4" w:space="0" w:color="auto"/>
              <w:bottom w:val="single" w:sz="4" w:space="0" w:color="auto"/>
              <w:right w:val="single" w:sz="4" w:space="0" w:color="auto"/>
            </w:tcBorders>
            <w:shd w:val="clear" w:color="auto" w:fill="AEAAAA"/>
            <w:vAlign w:val="center"/>
            <w:hideMark/>
          </w:tcPr>
          <w:p w14:paraId="4E1E10AC" w14:textId="77777777" w:rsidR="00F050B0" w:rsidRDefault="00F050B0">
            <w:pPr>
              <w:widowControl/>
              <w:kinsoku w:val="0"/>
              <w:overflowPunct w:val="0"/>
              <w:spacing w:before="96"/>
              <w:jc w:val="left"/>
              <w:rPr>
                <w:rFonts w:ascii="Arial" w:eastAsia="Times New Roman" w:hAnsi="Arial" w:cs="Arial"/>
                <w:b/>
                <w:sz w:val="22"/>
                <w:szCs w:val="22"/>
                <w:lang w:val="en-US" w:eastAsia="en-US" w:bidi="ar-SA"/>
              </w:rPr>
            </w:pPr>
            <w:r>
              <w:rPr>
                <w:rFonts w:ascii="Arial" w:eastAsia="Times New Roman" w:hAnsi="Arial" w:cs="Arial"/>
                <w:b/>
                <w:kern w:val="24"/>
                <w:sz w:val="22"/>
                <w:szCs w:val="22"/>
                <w:lang w:val="en-US" w:eastAsia="en-US" w:bidi="ar-SA"/>
              </w:rPr>
              <w:t>The specific goals allocated points in terms of this tender</w:t>
            </w:r>
          </w:p>
        </w:tc>
        <w:tc>
          <w:tcPr>
            <w:tcW w:w="1309" w:type="pct"/>
            <w:tcBorders>
              <w:top w:val="single" w:sz="4" w:space="0" w:color="auto"/>
              <w:left w:val="single" w:sz="4" w:space="0" w:color="auto"/>
              <w:bottom w:val="single" w:sz="4" w:space="0" w:color="auto"/>
              <w:right w:val="single" w:sz="4" w:space="0" w:color="auto"/>
            </w:tcBorders>
            <w:shd w:val="clear" w:color="auto" w:fill="C00000"/>
            <w:vAlign w:val="center"/>
            <w:hideMark/>
          </w:tcPr>
          <w:p w14:paraId="72726994" w14:textId="77777777" w:rsidR="00F050B0" w:rsidRDefault="00F050B0">
            <w:pPr>
              <w:widowControl/>
              <w:kinsoku w:val="0"/>
              <w:overflowPunct w:val="0"/>
              <w:spacing w:before="96"/>
              <w:jc w:val="center"/>
              <w:rPr>
                <w:rFonts w:ascii="Arial" w:eastAsia="Times New Roman" w:hAnsi="Arial" w:cs="Arial"/>
                <w:b/>
                <w:sz w:val="22"/>
                <w:szCs w:val="22"/>
                <w:lang w:val="en-US" w:eastAsia="en-US" w:bidi="ar-SA"/>
              </w:rPr>
            </w:pPr>
            <w:r>
              <w:rPr>
                <w:rFonts w:ascii="Arial" w:eastAsia="Times New Roman" w:hAnsi="Arial" w:cs="Arial"/>
                <w:b/>
                <w:sz w:val="22"/>
                <w:szCs w:val="22"/>
                <w:lang w:val="en-US" w:eastAsia="en-US" w:bidi="ar-SA"/>
              </w:rPr>
              <w:t>Number of points</w:t>
            </w:r>
          </w:p>
          <w:p w14:paraId="2A493D77" w14:textId="77777777" w:rsidR="00F050B0" w:rsidRDefault="00F050B0">
            <w:pPr>
              <w:widowControl/>
              <w:kinsoku w:val="0"/>
              <w:overflowPunct w:val="0"/>
              <w:spacing w:before="96"/>
              <w:jc w:val="center"/>
              <w:rPr>
                <w:rFonts w:ascii="Arial" w:eastAsia="Times New Roman" w:hAnsi="Arial" w:cs="Arial"/>
                <w:b/>
                <w:sz w:val="22"/>
                <w:szCs w:val="22"/>
                <w:lang w:val="en-US" w:eastAsia="en-US" w:bidi="ar-SA"/>
              </w:rPr>
            </w:pPr>
            <w:r>
              <w:rPr>
                <w:rFonts w:ascii="Arial" w:eastAsia="Times New Roman" w:hAnsi="Arial" w:cs="Arial"/>
                <w:b/>
                <w:sz w:val="22"/>
                <w:szCs w:val="22"/>
                <w:lang w:val="en-US" w:eastAsia="en-US" w:bidi="ar-SA"/>
              </w:rPr>
              <w:t>allocated</w:t>
            </w:r>
          </w:p>
          <w:p w14:paraId="56C7CAE2" w14:textId="77777777" w:rsidR="00F050B0" w:rsidRDefault="00F050B0">
            <w:pPr>
              <w:widowControl/>
              <w:kinsoku w:val="0"/>
              <w:overflowPunct w:val="0"/>
              <w:spacing w:before="96"/>
              <w:jc w:val="center"/>
              <w:rPr>
                <w:rFonts w:ascii="Arial" w:eastAsia="Times New Roman" w:hAnsi="Arial" w:cs="Arial"/>
                <w:b/>
                <w:sz w:val="22"/>
                <w:szCs w:val="22"/>
                <w:lang w:val="en-US" w:eastAsia="en-US" w:bidi="ar-SA"/>
              </w:rPr>
            </w:pPr>
            <w:r>
              <w:rPr>
                <w:rFonts w:ascii="Arial" w:eastAsia="Times New Roman" w:hAnsi="Arial" w:cs="Arial"/>
                <w:b/>
                <w:sz w:val="22"/>
                <w:szCs w:val="22"/>
                <w:lang w:val="en-US" w:eastAsia="en-US" w:bidi="ar-SA"/>
              </w:rPr>
              <w:t>(80/20 system)</w:t>
            </w:r>
          </w:p>
          <w:p w14:paraId="49BF12F9" w14:textId="77777777" w:rsidR="00F050B0" w:rsidRDefault="00F050B0">
            <w:pPr>
              <w:widowControl/>
              <w:kinsoku w:val="0"/>
              <w:overflowPunct w:val="0"/>
              <w:spacing w:before="96"/>
              <w:jc w:val="center"/>
              <w:rPr>
                <w:rFonts w:ascii="Arial" w:eastAsia="Times New Roman" w:hAnsi="Arial" w:cs="Arial"/>
                <w:b/>
                <w:sz w:val="22"/>
                <w:szCs w:val="22"/>
                <w:lang w:val="en-US" w:eastAsia="en-US" w:bidi="ar-SA"/>
              </w:rPr>
            </w:pPr>
            <w:r>
              <w:rPr>
                <w:rFonts w:ascii="Arial" w:eastAsia="Times New Roman" w:hAnsi="Arial" w:cs="Arial"/>
                <w:b/>
                <w:sz w:val="22"/>
                <w:szCs w:val="22"/>
                <w:lang w:val="en-US" w:eastAsia="en-US" w:bidi="ar-SA"/>
              </w:rPr>
              <w:t>(To be completed by the organ of state)</w:t>
            </w:r>
          </w:p>
        </w:tc>
        <w:tc>
          <w:tcPr>
            <w:tcW w:w="1309" w:type="pct"/>
            <w:tcBorders>
              <w:top w:val="single" w:sz="4" w:space="0" w:color="auto"/>
              <w:left w:val="single" w:sz="4" w:space="0" w:color="auto"/>
              <w:bottom w:val="single" w:sz="4" w:space="0" w:color="auto"/>
              <w:right w:val="single" w:sz="4" w:space="0" w:color="auto"/>
            </w:tcBorders>
            <w:shd w:val="clear" w:color="auto" w:fill="C00000"/>
            <w:hideMark/>
          </w:tcPr>
          <w:p w14:paraId="4247B040" w14:textId="1EFA6427" w:rsidR="00F050B0" w:rsidRDefault="00F050B0">
            <w:pPr>
              <w:widowControl/>
              <w:kinsoku w:val="0"/>
              <w:overflowPunct w:val="0"/>
              <w:spacing w:before="96"/>
              <w:jc w:val="center"/>
              <w:rPr>
                <w:rFonts w:ascii="Calibri" w:eastAsia="Calibri" w:hAnsi="Calibri" w:cs="Calibri"/>
                <w:b/>
                <w:color w:val="000000"/>
                <w:sz w:val="22"/>
                <w:szCs w:val="22"/>
                <w:lang w:eastAsia="en-ZA" w:bidi="ar-SA"/>
              </w:rPr>
            </w:pPr>
            <w:r>
              <w:rPr>
                <w:rFonts w:ascii="Arial" w:eastAsia="Times New Roman" w:hAnsi="Arial" w:cs="Arial"/>
                <w:b/>
                <w:sz w:val="22"/>
                <w:szCs w:val="22"/>
                <w:lang w:val="en-US" w:eastAsia="en-US" w:bidi="ar-SA"/>
              </w:rPr>
              <w:t>Proof documents to be attached.</w:t>
            </w:r>
          </w:p>
        </w:tc>
      </w:tr>
      <w:tr w:rsidR="00C642A4" w14:paraId="7FB0F691" w14:textId="77777777" w:rsidTr="00F050B0">
        <w:trPr>
          <w:trHeight w:val="317"/>
        </w:trPr>
        <w:tc>
          <w:tcPr>
            <w:tcW w:w="2382" w:type="pct"/>
            <w:tcBorders>
              <w:top w:val="single" w:sz="4" w:space="0" w:color="auto"/>
              <w:left w:val="single" w:sz="4" w:space="0" w:color="auto"/>
              <w:bottom w:val="single" w:sz="4" w:space="0" w:color="auto"/>
              <w:right w:val="single" w:sz="4" w:space="0" w:color="auto"/>
            </w:tcBorders>
            <w:hideMark/>
          </w:tcPr>
          <w:p w14:paraId="0E16E274" w14:textId="2698397A" w:rsidR="00C642A4" w:rsidRPr="00A27F8C" w:rsidRDefault="00924CE5" w:rsidP="00C642A4">
            <w:pPr>
              <w:kinsoku w:val="0"/>
              <w:overflowPunct w:val="0"/>
              <w:jc w:val="left"/>
              <w:rPr>
                <w:rFonts w:ascii="Arial" w:eastAsia="Times New Roman" w:hAnsi="Arial" w:cs="Arial"/>
                <w:lang w:val="en-US" w:eastAsia="en-US"/>
              </w:rPr>
            </w:pPr>
            <w:r>
              <w:rPr>
                <w:rFonts w:ascii="Arial" w:eastAsia="Times New Roman" w:hAnsi="Arial" w:cs="Arial"/>
                <w:lang w:val="en-US" w:eastAsia="en-US"/>
              </w:rPr>
              <w:t>51</w:t>
            </w:r>
            <w:r w:rsidR="00C642A4" w:rsidRPr="00A27F8C">
              <w:rPr>
                <w:rFonts w:ascii="Arial" w:eastAsia="Times New Roman" w:hAnsi="Arial" w:cs="Arial"/>
                <w:lang w:val="en-US" w:eastAsia="en-US"/>
              </w:rPr>
              <w:t xml:space="preserve">% </w:t>
            </w:r>
            <w:r>
              <w:rPr>
                <w:rFonts w:ascii="Arial" w:eastAsia="Times New Roman" w:hAnsi="Arial" w:cs="Arial"/>
                <w:lang w:val="en-US" w:eastAsia="en-US"/>
              </w:rPr>
              <w:t xml:space="preserve">or more </w:t>
            </w:r>
            <w:r w:rsidR="00C642A4" w:rsidRPr="00A27F8C">
              <w:rPr>
                <w:rFonts w:ascii="Arial" w:eastAsia="Times New Roman" w:hAnsi="Arial" w:cs="Arial"/>
                <w:lang w:val="en-US" w:eastAsia="en-US"/>
              </w:rPr>
              <w:t>owned by people who are</w:t>
            </w:r>
            <w:r w:rsidR="00C642A4">
              <w:rPr>
                <w:rFonts w:ascii="Arial" w:eastAsia="Times New Roman" w:hAnsi="Arial" w:cs="Arial"/>
                <w:lang w:val="en-US" w:eastAsia="en-US"/>
              </w:rPr>
              <w:t xml:space="preserve"> </w:t>
            </w:r>
            <w:r w:rsidR="00C642A4" w:rsidRPr="00A27F8C">
              <w:rPr>
                <w:rFonts w:ascii="Arial" w:eastAsia="Times New Roman" w:hAnsi="Arial" w:cs="Arial"/>
                <w:lang w:val="en-US" w:eastAsia="en-US"/>
              </w:rPr>
              <w:t xml:space="preserve">women (ownership)* = </w:t>
            </w:r>
            <w:r w:rsidR="00C642A4">
              <w:rPr>
                <w:rFonts w:ascii="Arial" w:eastAsia="Times New Roman" w:hAnsi="Arial" w:cs="Arial"/>
                <w:lang w:val="en-US" w:eastAsia="en-US"/>
              </w:rPr>
              <w:t>8</w:t>
            </w:r>
            <w:r>
              <w:rPr>
                <w:rFonts w:ascii="Arial" w:eastAsia="Times New Roman" w:hAnsi="Arial" w:cs="Arial"/>
                <w:lang w:val="en-US" w:eastAsia="en-US"/>
              </w:rPr>
              <w:t xml:space="preserve"> points</w:t>
            </w:r>
          </w:p>
          <w:p w14:paraId="1EFA3623" w14:textId="77777777" w:rsidR="00C642A4" w:rsidRDefault="00C642A4" w:rsidP="00C642A4">
            <w:pPr>
              <w:kinsoku w:val="0"/>
              <w:overflowPunct w:val="0"/>
              <w:jc w:val="left"/>
              <w:rPr>
                <w:rFonts w:ascii="Arial" w:eastAsia="Times New Roman" w:hAnsi="Arial" w:cs="Arial"/>
                <w:lang w:val="en-US" w:eastAsia="en-US"/>
              </w:rPr>
            </w:pPr>
          </w:p>
          <w:p w14:paraId="7FFBA6D1" w14:textId="3389B054" w:rsidR="00C642A4" w:rsidRPr="00A27F8C" w:rsidRDefault="00C642A4" w:rsidP="00C642A4">
            <w:pPr>
              <w:kinsoku w:val="0"/>
              <w:overflowPunct w:val="0"/>
              <w:jc w:val="left"/>
              <w:rPr>
                <w:rFonts w:ascii="Arial" w:eastAsia="Times New Roman" w:hAnsi="Arial" w:cs="Arial"/>
                <w:lang w:val="en-US" w:eastAsia="en-US"/>
              </w:rPr>
            </w:pPr>
            <w:r w:rsidRPr="00A27F8C">
              <w:rPr>
                <w:rFonts w:ascii="Arial" w:eastAsia="Times New Roman" w:hAnsi="Arial" w:cs="Arial"/>
                <w:lang w:val="en-US" w:eastAsia="en-US"/>
              </w:rPr>
              <w:t xml:space="preserve">Less than 51% </w:t>
            </w:r>
            <w:r w:rsidR="00924CE5">
              <w:rPr>
                <w:rFonts w:ascii="Arial" w:eastAsia="Times New Roman" w:hAnsi="Arial" w:cs="Arial"/>
                <w:lang w:val="en-US" w:eastAsia="en-US"/>
              </w:rPr>
              <w:t xml:space="preserve">more than 0% </w:t>
            </w:r>
            <w:r w:rsidRPr="00A27F8C">
              <w:rPr>
                <w:rFonts w:ascii="Arial" w:eastAsia="Times New Roman" w:hAnsi="Arial" w:cs="Arial"/>
                <w:lang w:val="en-US" w:eastAsia="en-US"/>
              </w:rPr>
              <w:t>owned by</w:t>
            </w:r>
          </w:p>
          <w:p w14:paraId="2C6CDB54" w14:textId="1BF049D9" w:rsidR="00C642A4" w:rsidRDefault="00C642A4" w:rsidP="00C642A4">
            <w:pPr>
              <w:kinsoku w:val="0"/>
              <w:overflowPunct w:val="0"/>
              <w:jc w:val="left"/>
              <w:rPr>
                <w:rFonts w:ascii="Arial" w:eastAsia="Times New Roman" w:hAnsi="Arial" w:cs="Arial"/>
                <w:lang w:val="en-US" w:eastAsia="en-US"/>
              </w:rPr>
            </w:pPr>
            <w:r w:rsidRPr="00A27F8C">
              <w:rPr>
                <w:rFonts w:ascii="Arial" w:eastAsia="Times New Roman" w:hAnsi="Arial" w:cs="Arial"/>
                <w:lang w:val="en-US" w:eastAsia="en-US"/>
              </w:rPr>
              <w:t>people who are women</w:t>
            </w:r>
            <w:r w:rsidR="00924CE5">
              <w:rPr>
                <w:rFonts w:ascii="Arial" w:eastAsia="Times New Roman" w:hAnsi="Arial" w:cs="Arial"/>
                <w:lang w:val="en-US" w:eastAsia="en-US"/>
              </w:rPr>
              <w:t xml:space="preserve"> </w:t>
            </w:r>
            <w:r w:rsidRPr="00A27F8C">
              <w:rPr>
                <w:rFonts w:ascii="Arial" w:eastAsia="Times New Roman" w:hAnsi="Arial" w:cs="Arial"/>
                <w:lang w:val="en-US" w:eastAsia="en-US"/>
              </w:rPr>
              <w:t xml:space="preserve">(ownership)* = </w:t>
            </w:r>
            <w:r>
              <w:rPr>
                <w:rFonts w:ascii="Arial" w:eastAsia="Times New Roman" w:hAnsi="Arial" w:cs="Arial"/>
                <w:lang w:val="en-US" w:eastAsia="en-US"/>
              </w:rPr>
              <w:t>4</w:t>
            </w:r>
            <w:r w:rsidRPr="00A27F8C">
              <w:rPr>
                <w:rFonts w:ascii="Arial" w:eastAsia="Times New Roman" w:hAnsi="Arial" w:cs="Arial"/>
                <w:lang w:val="en-US" w:eastAsia="en-US"/>
              </w:rPr>
              <w:t xml:space="preserve"> points</w:t>
            </w:r>
          </w:p>
          <w:p w14:paraId="6726F1DE" w14:textId="77777777" w:rsidR="00C642A4" w:rsidRPr="00A27F8C" w:rsidRDefault="00C642A4" w:rsidP="00C642A4">
            <w:pPr>
              <w:kinsoku w:val="0"/>
              <w:overflowPunct w:val="0"/>
              <w:jc w:val="left"/>
              <w:rPr>
                <w:rFonts w:ascii="Arial" w:eastAsia="Times New Roman" w:hAnsi="Arial" w:cs="Arial"/>
                <w:lang w:val="en-US" w:eastAsia="en-US"/>
              </w:rPr>
            </w:pPr>
          </w:p>
          <w:p w14:paraId="5C19AF02" w14:textId="77777777" w:rsidR="00C642A4" w:rsidRDefault="00C642A4" w:rsidP="00C642A4">
            <w:pPr>
              <w:kinsoku w:val="0"/>
              <w:overflowPunct w:val="0"/>
              <w:jc w:val="left"/>
              <w:rPr>
                <w:rFonts w:ascii="Arial" w:eastAsia="Times New Roman" w:hAnsi="Arial" w:cs="Arial"/>
                <w:lang w:val="en-US" w:eastAsia="en-US"/>
              </w:rPr>
            </w:pPr>
            <w:r w:rsidRPr="00A27F8C">
              <w:rPr>
                <w:rFonts w:ascii="Arial" w:eastAsia="Times New Roman" w:hAnsi="Arial" w:cs="Arial"/>
                <w:lang w:val="en-US" w:eastAsia="en-US"/>
              </w:rPr>
              <w:t>0% owned by people who are</w:t>
            </w:r>
            <w:r>
              <w:rPr>
                <w:rFonts w:ascii="Arial" w:eastAsia="Times New Roman" w:hAnsi="Arial" w:cs="Arial"/>
                <w:lang w:val="en-US" w:eastAsia="en-US"/>
              </w:rPr>
              <w:t xml:space="preserve"> </w:t>
            </w:r>
            <w:r w:rsidRPr="00A27F8C">
              <w:rPr>
                <w:rFonts w:ascii="Arial" w:eastAsia="Times New Roman" w:hAnsi="Arial" w:cs="Arial"/>
                <w:lang w:val="en-US" w:eastAsia="en-US"/>
              </w:rPr>
              <w:t>women (ownership)*= 0 point</w:t>
            </w:r>
          </w:p>
        </w:tc>
        <w:tc>
          <w:tcPr>
            <w:tcW w:w="1309" w:type="pct"/>
            <w:tcBorders>
              <w:top w:val="single" w:sz="4" w:space="0" w:color="auto"/>
              <w:left w:val="single" w:sz="4" w:space="0" w:color="auto"/>
              <w:bottom w:val="single" w:sz="4" w:space="0" w:color="auto"/>
              <w:right w:val="single" w:sz="4" w:space="0" w:color="auto"/>
            </w:tcBorders>
            <w:hideMark/>
          </w:tcPr>
          <w:p w14:paraId="605BC601" w14:textId="77777777" w:rsidR="00C642A4" w:rsidRDefault="00C642A4" w:rsidP="00C642A4">
            <w:pPr>
              <w:kinsoku w:val="0"/>
              <w:overflowPunct w:val="0"/>
              <w:jc w:val="center"/>
              <w:rPr>
                <w:rFonts w:ascii="Arial" w:eastAsia="Times New Roman" w:hAnsi="Arial" w:cs="Arial"/>
                <w:lang w:val="en-US" w:eastAsia="en-US"/>
              </w:rPr>
            </w:pPr>
            <w:r>
              <w:rPr>
                <w:rFonts w:ascii="Arial" w:eastAsia="Times New Roman" w:hAnsi="Arial" w:cs="Arial"/>
                <w:lang w:val="en-US" w:eastAsia="en-US"/>
              </w:rPr>
              <w:t>8</w:t>
            </w:r>
          </w:p>
        </w:tc>
        <w:tc>
          <w:tcPr>
            <w:tcW w:w="1309" w:type="pct"/>
            <w:tcBorders>
              <w:top w:val="single" w:sz="4" w:space="0" w:color="auto"/>
              <w:left w:val="single" w:sz="4" w:space="0" w:color="auto"/>
              <w:bottom w:val="single" w:sz="4" w:space="0" w:color="auto"/>
              <w:right w:val="single" w:sz="4" w:space="0" w:color="auto"/>
            </w:tcBorders>
            <w:hideMark/>
          </w:tcPr>
          <w:p w14:paraId="3BC7EBE1" w14:textId="05A2F30B" w:rsidR="00C642A4" w:rsidRDefault="00DB7DB2" w:rsidP="00C642A4">
            <w:pPr>
              <w:widowControl/>
              <w:spacing w:after="160" w:line="256" w:lineRule="auto"/>
              <w:contextualSpacing/>
              <w:jc w:val="left"/>
              <w:rPr>
                <w:rFonts w:ascii="Calibri" w:eastAsia="Calibri" w:hAnsi="Calibri" w:cs="Calibri"/>
                <w:b/>
                <w:color w:val="000000"/>
                <w:sz w:val="22"/>
                <w:szCs w:val="22"/>
                <w:lang w:eastAsia="en-ZA" w:bidi="ar-SA"/>
              </w:rPr>
            </w:pPr>
            <w:r>
              <w:rPr>
                <w:rFonts w:ascii="Calibri" w:eastAsia="Calibri" w:hAnsi="Calibri" w:cs="Calibri"/>
                <w:b/>
                <w:color w:val="000000"/>
                <w:sz w:val="22"/>
                <w:szCs w:val="22"/>
                <w:lang w:eastAsia="en-ZA" w:bidi="ar-SA"/>
              </w:rPr>
              <w:t xml:space="preserve">Certified ID copies, </w:t>
            </w:r>
            <w:r w:rsidR="00C642A4">
              <w:rPr>
                <w:rFonts w:ascii="Calibri" w:eastAsia="Calibri" w:hAnsi="Calibri" w:cs="Calibri"/>
                <w:b/>
                <w:color w:val="000000"/>
                <w:sz w:val="22"/>
                <w:szCs w:val="22"/>
                <w:lang w:eastAsia="en-ZA" w:bidi="ar-SA"/>
              </w:rPr>
              <w:t>CIPC</w:t>
            </w:r>
            <w:r>
              <w:rPr>
                <w:rFonts w:ascii="Calibri" w:eastAsia="Calibri" w:hAnsi="Calibri" w:cs="Calibri"/>
                <w:b/>
                <w:color w:val="000000"/>
                <w:sz w:val="22"/>
                <w:szCs w:val="22"/>
                <w:lang w:eastAsia="en-ZA" w:bidi="ar-SA"/>
              </w:rPr>
              <w:t xml:space="preserve"> which contains the % of ownership</w:t>
            </w:r>
            <w:r w:rsidR="00C642A4">
              <w:rPr>
                <w:rFonts w:ascii="Calibri" w:eastAsia="Calibri" w:hAnsi="Calibri" w:cs="Calibri"/>
                <w:b/>
                <w:color w:val="000000"/>
                <w:sz w:val="22"/>
                <w:szCs w:val="22"/>
                <w:lang w:eastAsia="en-ZA" w:bidi="ar-SA"/>
              </w:rPr>
              <w:t xml:space="preserve"> and</w:t>
            </w:r>
            <w:r>
              <w:rPr>
                <w:rFonts w:ascii="Calibri" w:eastAsia="Calibri" w:hAnsi="Calibri" w:cs="Calibri"/>
                <w:b/>
                <w:color w:val="000000"/>
                <w:sz w:val="22"/>
                <w:szCs w:val="22"/>
                <w:lang w:eastAsia="en-ZA" w:bidi="ar-SA"/>
              </w:rPr>
              <w:t>/or</w:t>
            </w:r>
            <w:r w:rsidR="00C642A4">
              <w:rPr>
                <w:rFonts w:ascii="Calibri" w:eastAsia="Calibri" w:hAnsi="Calibri" w:cs="Calibri"/>
                <w:b/>
                <w:color w:val="000000"/>
                <w:sz w:val="22"/>
                <w:szCs w:val="22"/>
                <w:lang w:eastAsia="en-ZA" w:bidi="ar-SA"/>
              </w:rPr>
              <w:t xml:space="preserve"> BBBEE </w:t>
            </w:r>
            <w:r>
              <w:rPr>
                <w:rFonts w:ascii="Calibri" w:eastAsia="Calibri" w:hAnsi="Calibri" w:cs="Calibri"/>
                <w:b/>
                <w:color w:val="000000"/>
                <w:sz w:val="22"/>
                <w:szCs w:val="22"/>
                <w:lang w:eastAsia="en-ZA" w:bidi="ar-SA"/>
              </w:rPr>
              <w:t>C</w:t>
            </w:r>
            <w:r w:rsidR="00C642A4">
              <w:rPr>
                <w:rFonts w:ascii="Calibri" w:eastAsia="Calibri" w:hAnsi="Calibri" w:cs="Calibri"/>
                <w:b/>
                <w:color w:val="000000"/>
                <w:sz w:val="22"/>
                <w:szCs w:val="22"/>
                <w:lang w:eastAsia="en-ZA" w:bidi="ar-SA"/>
              </w:rPr>
              <w:t>ertificate.</w:t>
            </w:r>
          </w:p>
        </w:tc>
      </w:tr>
      <w:tr w:rsidR="00C642A4" w14:paraId="1A86ECE6" w14:textId="77777777" w:rsidTr="00F050B0">
        <w:trPr>
          <w:trHeight w:val="317"/>
        </w:trPr>
        <w:tc>
          <w:tcPr>
            <w:tcW w:w="2382" w:type="pct"/>
            <w:tcBorders>
              <w:top w:val="single" w:sz="4" w:space="0" w:color="auto"/>
              <w:left w:val="single" w:sz="4" w:space="0" w:color="auto"/>
              <w:bottom w:val="single" w:sz="4" w:space="0" w:color="auto"/>
              <w:right w:val="single" w:sz="4" w:space="0" w:color="auto"/>
            </w:tcBorders>
            <w:hideMark/>
          </w:tcPr>
          <w:p w14:paraId="42F02517" w14:textId="12CEF3A4" w:rsidR="00C642A4" w:rsidRDefault="00924CE5" w:rsidP="00C642A4">
            <w:pPr>
              <w:kinsoku w:val="0"/>
              <w:overflowPunct w:val="0"/>
              <w:jc w:val="left"/>
              <w:rPr>
                <w:rFonts w:ascii="Arial" w:eastAsia="Times New Roman" w:hAnsi="Arial" w:cs="Arial"/>
                <w:lang w:val="en-US" w:eastAsia="en-US"/>
              </w:rPr>
            </w:pPr>
            <w:r w:rsidRPr="00924CE5">
              <w:rPr>
                <w:rFonts w:ascii="Arial" w:eastAsia="Times New Roman" w:hAnsi="Arial" w:cs="Arial"/>
                <w:lang w:val="en-US" w:eastAsia="en-US"/>
              </w:rPr>
              <w:t>51% or more</w:t>
            </w:r>
            <w:r w:rsidR="00C642A4" w:rsidRPr="002A03D9">
              <w:rPr>
                <w:rFonts w:ascii="Arial" w:eastAsia="Times New Roman" w:hAnsi="Arial" w:cs="Arial"/>
                <w:lang w:val="en-US" w:eastAsia="en-US"/>
              </w:rPr>
              <w:t xml:space="preserve"> owned by Black people (ownership)* = </w:t>
            </w:r>
            <w:r w:rsidR="00C642A4">
              <w:rPr>
                <w:rFonts w:ascii="Arial" w:eastAsia="Times New Roman" w:hAnsi="Arial" w:cs="Arial"/>
                <w:lang w:val="en-US" w:eastAsia="en-US"/>
              </w:rPr>
              <w:t>4</w:t>
            </w:r>
            <w:r>
              <w:rPr>
                <w:rFonts w:ascii="Arial" w:eastAsia="Times New Roman" w:hAnsi="Arial" w:cs="Arial"/>
                <w:lang w:val="en-US" w:eastAsia="en-US"/>
              </w:rPr>
              <w:t xml:space="preserve"> points</w:t>
            </w:r>
          </w:p>
          <w:p w14:paraId="11CBCC7C" w14:textId="77777777" w:rsidR="00C642A4" w:rsidRPr="002A03D9" w:rsidRDefault="00C642A4" w:rsidP="00C642A4">
            <w:pPr>
              <w:kinsoku w:val="0"/>
              <w:overflowPunct w:val="0"/>
              <w:jc w:val="left"/>
              <w:rPr>
                <w:rFonts w:ascii="Arial" w:eastAsia="Times New Roman" w:hAnsi="Arial" w:cs="Arial"/>
                <w:lang w:val="en-US" w:eastAsia="en-US"/>
              </w:rPr>
            </w:pPr>
          </w:p>
          <w:p w14:paraId="52705E74" w14:textId="5C82845F" w:rsidR="00C642A4" w:rsidRDefault="00924CE5" w:rsidP="00C642A4">
            <w:pPr>
              <w:kinsoku w:val="0"/>
              <w:overflowPunct w:val="0"/>
              <w:jc w:val="left"/>
              <w:rPr>
                <w:rFonts w:ascii="Arial" w:eastAsia="Times New Roman" w:hAnsi="Arial" w:cs="Arial"/>
                <w:lang w:val="en-US" w:eastAsia="en-US"/>
              </w:rPr>
            </w:pPr>
            <w:r w:rsidRPr="00924CE5">
              <w:rPr>
                <w:rFonts w:ascii="Arial" w:eastAsia="Times New Roman" w:hAnsi="Arial" w:cs="Arial"/>
                <w:lang w:val="en-US" w:eastAsia="en-US"/>
              </w:rPr>
              <w:t>Less than 51% more than 0%</w:t>
            </w:r>
            <w:r w:rsidR="00C642A4" w:rsidRPr="002A03D9">
              <w:rPr>
                <w:rFonts w:ascii="Arial" w:eastAsia="Times New Roman" w:hAnsi="Arial" w:cs="Arial"/>
                <w:lang w:val="en-US" w:eastAsia="en-US"/>
              </w:rPr>
              <w:t xml:space="preserve"> owned by Black</w:t>
            </w:r>
            <w:r w:rsidR="00C642A4">
              <w:rPr>
                <w:rFonts w:ascii="Arial" w:eastAsia="Times New Roman" w:hAnsi="Arial" w:cs="Arial"/>
                <w:lang w:val="en-US" w:eastAsia="en-US"/>
              </w:rPr>
              <w:t xml:space="preserve"> </w:t>
            </w:r>
            <w:r w:rsidR="00C642A4" w:rsidRPr="002A03D9">
              <w:rPr>
                <w:rFonts w:ascii="Arial" w:eastAsia="Times New Roman" w:hAnsi="Arial" w:cs="Arial"/>
                <w:lang w:val="en-US" w:eastAsia="en-US"/>
              </w:rPr>
              <w:t xml:space="preserve">people </w:t>
            </w:r>
            <w:r w:rsidR="00C642A4">
              <w:rPr>
                <w:rFonts w:ascii="Arial" w:eastAsia="Times New Roman" w:hAnsi="Arial" w:cs="Arial"/>
                <w:lang w:val="en-US" w:eastAsia="en-US"/>
              </w:rPr>
              <w:t>(</w:t>
            </w:r>
            <w:r w:rsidR="00C642A4" w:rsidRPr="002A03D9">
              <w:rPr>
                <w:rFonts w:ascii="Arial" w:eastAsia="Times New Roman" w:hAnsi="Arial" w:cs="Arial"/>
                <w:lang w:val="en-US" w:eastAsia="en-US"/>
              </w:rPr>
              <w:t>ownership)* =</w:t>
            </w:r>
            <w:r w:rsidR="00C642A4">
              <w:rPr>
                <w:rFonts w:ascii="Arial" w:eastAsia="Times New Roman" w:hAnsi="Arial" w:cs="Arial"/>
                <w:lang w:val="en-US" w:eastAsia="en-US"/>
              </w:rPr>
              <w:t xml:space="preserve"> 2</w:t>
            </w:r>
            <w:r w:rsidR="00C642A4" w:rsidRPr="002A03D9">
              <w:rPr>
                <w:rFonts w:ascii="Arial" w:eastAsia="Times New Roman" w:hAnsi="Arial" w:cs="Arial"/>
                <w:lang w:val="en-US" w:eastAsia="en-US"/>
              </w:rPr>
              <w:t xml:space="preserve"> points</w:t>
            </w:r>
          </w:p>
          <w:p w14:paraId="3BE464D4" w14:textId="77777777" w:rsidR="00C642A4" w:rsidRDefault="00C642A4" w:rsidP="00C642A4">
            <w:pPr>
              <w:kinsoku w:val="0"/>
              <w:overflowPunct w:val="0"/>
              <w:jc w:val="left"/>
              <w:rPr>
                <w:rFonts w:ascii="Arial" w:eastAsia="Times New Roman" w:hAnsi="Arial" w:cs="Arial"/>
                <w:lang w:val="en-US" w:eastAsia="en-US"/>
              </w:rPr>
            </w:pPr>
          </w:p>
          <w:p w14:paraId="583481CB" w14:textId="5E857889" w:rsidR="00C642A4" w:rsidRDefault="00C642A4" w:rsidP="00924CE5">
            <w:pPr>
              <w:kinsoku w:val="0"/>
              <w:overflowPunct w:val="0"/>
              <w:jc w:val="left"/>
              <w:rPr>
                <w:rFonts w:ascii="Arial" w:eastAsia="Times New Roman" w:hAnsi="Arial" w:cs="Arial"/>
                <w:lang w:val="en-US" w:eastAsia="en-US"/>
              </w:rPr>
            </w:pPr>
            <w:r w:rsidRPr="002A03D9">
              <w:rPr>
                <w:rFonts w:ascii="Arial" w:eastAsia="Times New Roman" w:hAnsi="Arial" w:cs="Arial"/>
                <w:lang w:val="en-US" w:eastAsia="en-US"/>
              </w:rPr>
              <w:t>0% owned by Black people</w:t>
            </w:r>
            <w:r w:rsidR="00924CE5">
              <w:rPr>
                <w:rFonts w:ascii="Arial" w:eastAsia="Times New Roman" w:hAnsi="Arial" w:cs="Arial"/>
                <w:lang w:val="en-US" w:eastAsia="en-US"/>
              </w:rPr>
              <w:t xml:space="preserve"> </w:t>
            </w:r>
            <w:r w:rsidRPr="002A03D9">
              <w:rPr>
                <w:rFonts w:ascii="Arial" w:eastAsia="Times New Roman" w:hAnsi="Arial" w:cs="Arial"/>
                <w:lang w:val="en-US" w:eastAsia="en-US"/>
              </w:rPr>
              <w:t>(ownership)*= 0 point</w:t>
            </w:r>
          </w:p>
        </w:tc>
        <w:tc>
          <w:tcPr>
            <w:tcW w:w="1309" w:type="pct"/>
            <w:tcBorders>
              <w:top w:val="single" w:sz="4" w:space="0" w:color="auto"/>
              <w:left w:val="single" w:sz="4" w:space="0" w:color="auto"/>
              <w:bottom w:val="single" w:sz="4" w:space="0" w:color="auto"/>
              <w:right w:val="single" w:sz="4" w:space="0" w:color="auto"/>
            </w:tcBorders>
            <w:hideMark/>
          </w:tcPr>
          <w:p w14:paraId="71642534" w14:textId="77777777" w:rsidR="00C642A4" w:rsidRDefault="00C642A4" w:rsidP="00C642A4">
            <w:pPr>
              <w:kinsoku w:val="0"/>
              <w:overflowPunct w:val="0"/>
              <w:jc w:val="center"/>
              <w:rPr>
                <w:rFonts w:ascii="Arial" w:eastAsia="Times New Roman" w:hAnsi="Arial" w:cs="Arial"/>
                <w:lang w:val="en-US" w:eastAsia="en-US"/>
              </w:rPr>
            </w:pPr>
            <w:r>
              <w:rPr>
                <w:rFonts w:ascii="Arial" w:eastAsia="Times New Roman" w:hAnsi="Arial" w:cs="Arial"/>
                <w:lang w:val="en-US" w:eastAsia="en-US"/>
              </w:rPr>
              <w:t>4</w:t>
            </w:r>
          </w:p>
        </w:tc>
        <w:tc>
          <w:tcPr>
            <w:tcW w:w="1309" w:type="pct"/>
            <w:tcBorders>
              <w:top w:val="single" w:sz="4" w:space="0" w:color="auto"/>
              <w:left w:val="single" w:sz="4" w:space="0" w:color="auto"/>
              <w:bottom w:val="single" w:sz="4" w:space="0" w:color="auto"/>
              <w:right w:val="single" w:sz="4" w:space="0" w:color="auto"/>
            </w:tcBorders>
            <w:hideMark/>
          </w:tcPr>
          <w:p w14:paraId="29F441A4" w14:textId="1550C0AC" w:rsidR="00C642A4" w:rsidRDefault="00DB7DB2" w:rsidP="00C642A4">
            <w:pPr>
              <w:widowControl/>
              <w:spacing w:after="160" w:line="256" w:lineRule="auto"/>
              <w:jc w:val="left"/>
              <w:rPr>
                <w:rFonts w:ascii="Calibri" w:eastAsia="Calibri" w:hAnsi="Calibri" w:cs="Calibri"/>
                <w:b/>
                <w:color w:val="000000"/>
                <w:sz w:val="22"/>
                <w:szCs w:val="22"/>
                <w:lang w:eastAsia="en-ZA" w:bidi="ar-SA"/>
              </w:rPr>
            </w:pPr>
            <w:r>
              <w:rPr>
                <w:rFonts w:ascii="Calibri" w:eastAsia="Calibri" w:hAnsi="Calibri" w:cs="Calibri"/>
                <w:b/>
                <w:color w:val="000000"/>
                <w:sz w:val="22"/>
                <w:szCs w:val="22"/>
                <w:lang w:eastAsia="en-ZA" w:bidi="ar-SA"/>
              </w:rPr>
              <w:t xml:space="preserve">Certified ID copies, </w:t>
            </w:r>
            <w:r w:rsidR="00C642A4">
              <w:rPr>
                <w:rFonts w:ascii="Calibri" w:eastAsia="Calibri" w:hAnsi="Calibri" w:cs="Calibri"/>
                <w:b/>
                <w:color w:val="000000"/>
                <w:sz w:val="22"/>
                <w:szCs w:val="22"/>
                <w:lang w:eastAsia="en-ZA" w:bidi="ar-SA"/>
              </w:rPr>
              <w:t xml:space="preserve">CIPC </w:t>
            </w:r>
            <w:r>
              <w:rPr>
                <w:rFonts w:ascii="Calibri" w:eastAsia="Calibri" w:hAnsi="Calibri" w:cs="Calibri"/>
                <w:b/>
                <w:color w:val="000000"/>
                <w:sz w:val="22"/>
                <w:szCs w:val="22"/>
                <w:lang w:eastAsia="en-ZA" w:bidi="ar-SA"/>
              </w:rPr>
              <w:t xml:space="preserve">which contains the % of ownership </w:t>
            </w:r>
            <w:r w:rsidR="00C642A4">
              <w:rPr>
                <w:rFonts w:ascii="Calibri" w:eastAsia="Calibri" w:hAnsi="Calibri" w:cs="Calibri"/>
                <w:b/>
                <w:color w:val="000000"/>
                <w:sz w:val="22"/>
                <w:szCs w:val="22"/>
                <w:lang w:eastAsia="en-ZA" w:bidi="ar-SA"/>
              </w:rPr>
              <w:t>and</w:t>
            </w:r>
            <w:r>
              <w:rPr>
                <w:rFonts w:ascii="Calibri" w:eastAsia="Calibri" w:hAnsi="Calibri" w:cs="Calibri"/>
                <w:b/>
                <w:color w:val="000000"/>
                <w:sz w:val="22"/>
                <w:szCs w:val="22"/>
                <w:lang w:eastAsia="en-ZA" w:bidi="ar-SA"/>
              </w:rPr>
              <w:t xml:space="preserve">/or </w:t>
            </w:r>
            <w:r w:rsidR="00C642A4">
              <w:rPr>
                <w:rFonts w:ascii="Calibri" w:eastAsia="Calibri" w:hAnsi="Calibri" w:cs="Calibri"/>
                <w:b/>
                <w:color w:val="000000"/>
                <w:sz w:val="22"/>
                <w:szCs w:val="22"/>
                <w:lang w:eastAsia="en-ZA" w:bidi="ar-SA"/>
              </w:rPr>
              <w:t xml:space="preserve">BBBEE </w:t>
            </w:r>
            <w:r>
              <w:rPr>
                <w:rFonts w:ascii="Calibri" w:eastAsia="Calibri" w:hAnsi="Calibri" w:cs="Calibri"/>
                <w:b/>
                <w:color w:val="000000"/>
                <w:sz w:val="22"/>
                <w:szCs w:val="22"/>
                <w:lang w:eastAsia="en-ZA" w:bidi="ar-SA"/>
              </w:rPr>
              <w:t>C</w:t>
            </w:r>
            <w:r w:rsidR="00C642A4">
              <w:rPr>
                <w:rFonts w:ascii="Calibri" w:eastAsia="Calibri" w:hAnsi="Calibri" w:cs="Calibri"/>
                <w:b/>
                <w:color w:val="000000"/>
                <w:sz w:val="22"/>
                <w:szCs w:val="22"/>
                <w:lang w:eastAsia="en-ZA" w:bidi="ar-SA"/>
              </w:rPr>
              <w:t>ertificate.</w:t>
            </w:r>
          </w:p>
        </w:tc>
      </w:tr>
      <w:tr w:rsidR="00C642A4" w14:paraId="102CD93B" w14:textId="77777777" w:rsidTr="00F050B0">
        <w:trPr>
          <w:trHeight w:val="317"/>
        </w:trPr>
        <w:tc>
          <w:tcPr>
            <w:tcW w:w="2382" w:type="pct"/>
            <w:tcBorders>
              <w:top w:val="single" w:sz="4" w:space="0" w:color="auto"/>
              <w:left w:val="single" w:sz="4" w:space="0" w:color="auto"/>
              <w:bottom w:val="single" w:sz="4" w:space="0" w:color="auto"/>
              <w:right w:val="single" w:sz="4" w:space="0" w:color="auto"/>
            </w:tcBorders>
            <w:hideMark/>
          </w:tcPr>
          <w:p w14:paraId="0102C0F8" w14:textId="5078A30D" w:rsidR="00C642A4" w:rsidRDefault="00924CE5" w:rsidP="00C642A4">
            <w:pPr>
              <w:kinsoku w:val="0"/>
              <w:overflowPunct w:val="0"/>
              <w:jc w:val="left"/>
              <w:rPr>
                <w:rFonts w:ascii="Arial" w:eastAsia="Times New Roman" w:hAnsi="Arial" w:cs="Arial"/>
                <w:lang w:val="en-US" w:eastAsia="en-US"/>
              </w:rPr>
            </w:pPr>
            <w:r w:rsidRPr="00924CE5">
              <w:rPr>
                <w:rFonts w:ascii="Arial" w:eastAsia="Times New Roman" w:hAnsi="Arial" w:cs="Arial"/>
                <w:lang w:val="en-US" w:eastAsia="en-US"/>
              </w:rPr>
              <w:t>51% or more</w:t>
            </w:r>
            <w:r w:rsidR="00C642A4" w:rsidRPr="002A03D9">
              <w:rPr>
                <w:rFonts w:ascii="Arial" w:eastAsia="Times New Roman" w:hAnsi="Arial" w:cs="Arial"/>
                <w:lang w:val="en-US" w:eastAsia="en-US"/>
              </w:rPr>
              <w:t xml:space="preserve"> owned by youth</w:t>
            </w:r>
            <w:r>
              <w:rPr>
                <w:rFonts w:ascii="Arial" w:eastAsia="Times New Roman" w:hAnsi="Arial" w:cs="Arial"/>
                <w:lang w:val="en-US" w:eastAsia="en-US"/>
              </w:rPr>
              <w:t xml:space="preserve"> </w:t>
            </w:r>
            <w:r w:rsidR="00C642A4" w:rsidRPr="002A03D9">
              <w:rPr>
                <w:rFonts w:ascii="Arial" w:eastAsia="Times New Roman" w:hAnsi="Arial" w:cs="Arial"/>
                <w:lang w:val="en-US" w:eastAsia="en-US"/>
              </w:rPr>
              <w:t xml:space="preserve">(ownership)* = </w:t>
            </w:r>
            <w:r w:rsidR="00C642A4">
              <w:rPr>
                <w:rFonts w:ascii="Arial" w:eastAsia="Times New Roman" w:hAnsi="Arial" w:cs="Arial"/>
                <w:lang w:val="en-US" w:eastAsia="en-US"/>
              </w:rPr>
              <w:t>4</w:t>
            </w:r>
            <w:r>
              <w:rPr>
                <w:rFonts w:ascii="Arial" w:eastAsia="Times New Roman" w:hAnsi="Arial" w:cs="Arial"/>
                <w:lang w:val="en-US" w:eastAsia="en-US"/>
              </w:rPr>
              <w:t xml:space="preserve"> points</w:t>
            </w:r>
          </w:p>
          <w:p w14:paraId="61B197CC" w14:textId="77777777" w:rsidR="00C642A4" w:rsidRPr="002A03D9" w:rsidRDefault="00C642A4" w:rsidP="00C642A4">
            <w:pPr>
              <w:kinsoku w:val="0"/>
              <w:overflowPunct w:val="0"/>
              <w:jc w:val="left"/>
              <w:rPr>
                <w:rFonts w:ascii="Arial" w:eastAsia="Times New Roman" w:hAnsi="Arial" w:cs="Arial"/>
                <w:lang w:val="en-US" w:eastAsia="en-US"/>
              </w:rPr>
            </w:pPr>
          </w:p>
          <w:p w14:paraId="751965AB" w14:textId="586C9815" w:rsidR="00C642A4" w:rsidRDefault="00924CE5" w:rsidP="00C642A4">
            <w:pPr>
              <w:kinsoku w:val="0"/>
              <w:overflowPunct w:val="0"/>
              <w:jc w:val="left"/>
              <w:rPr>
                <w:rFonts w:ascii="Arial" w:eastAsia="Times New Roman" w:hAnsi="Arial" w:cs="Arial"/>
                <w:lang w:val="en-US" w:eastAsia="en-US"/>
              </w:rPr>
            </w:pPr>
            <w:r w:rsidRPr="00924CE5">
              <w:rPr>
                <w:rFonts w:ascii="Arial" w:eastAsia="Times New Roman" w:hAnsi="Arial" w:cs="Arial"/>
                <w:lang w:val="en-US" w:eastAsia="en-US"/>
              </w:rPr>
              <w:t>Less than 51% more than 0%</w:t>
            </w:r>
            <w:r w:rsidR="00C642A4" w:rsidRPr="002A03D9">
              <w:rPr>
                <w:rFonts w:ascii="Arial" w:eastAsia="Times New Roman" w:hAnsi="Arial" w:cs="Arial"/>
                <w:lang w:val="en-US" w:eastAsia="en-US"/>
              </w:rPr>
              <w:t xml:space="preserve"> owned by youth</w:t>
            </w:r>
            <w:r w:rsidR="00C642A4">
              <w:rPr>
                <w:rFonts w:ascii="Arial" w:eastAsia="Times New Roman" w:hAnsi="Arial" w:cs="Arial"/>
                <w:lang w:val="en-US" w:eastAsia="en-US"/>
              </w:rPr>
              <w:t xml:space="preserve"> </w:t>
            </w:r>
            <w:r w:rsidR="00C642A4" w:rsidRPr="002A03D9">
              <w:rPr>
                <w:rFonts w:ascii="Arial" w:eastAsia="Times New Roman" w:hAnsi="Arial" w:cs="Arial"/>
                <w:lang w:val="en-US" w:eastAsia="en-US"/>
              </w:rPr>
              <w:t xml:space="preserve">(ownership)* = </w:t>
            </w:r>
            <w:r w:rsidR="00C642A4">
              <w:rPr>
                <w:rFonts w:ascii="Arial" w:eastAsia="Times New Roman" w:hAnsi="Arial" w:cs="Arial"/>
                <w:lang w:val="en-US" w:eastAsia="en-US"/>
              </w:rPr>
              <w:t>2</w:t>
            </w:r>
            <w:r w:rsidR="00C642A4" w:rsidRPr="002A03D9">
              <w:rPr>
                <w:rFonts w:ascii="Arial" w:eastAsia="Times New Roman" w:hAnsi="Arial" w:cs="Arial"/>
                <w:lang w:val="en-US" w:eastAsia="en-US"/>
              </w:rPr>
              <w:t xml:space="preserve"> points</w:t>
            </w:r>
          </w:p>
          <w:p w14:paraId="6A5E4063" w14:textId="77777777" w:rsidR="00C642A4" w:rsidRPr="002A03D9" w:rsidRDefault="00C642A4" w:rsidP="00C642A4">
            <w:pPr>
              <w:kinsoku w:val="0"/>
              <w:overflowPunct w:val="0"/>
              <w:jc w:val="left"/>
              <w:rPr>
                <w:rFonts w:ascii="Arial" w:eastAsia="Times New Roman" w:hAnsi="Arial" w:cs="Arial"/>
                <w:lang w:val="en-US" w:eastAsia="en-US"/>
              </w:rPr>
            </w:pPr>
          </w:p>
          <w:p w14:paraId="6DB3129F" w14:textId="55853740" w:rsidR="00C642A4" w:rsidRPr="001A7082" w:rsidRDefault="00C642A4" w:rsidP="00924CE5">
            <w:pPr>
              <w:kinsoku w:val="0"/>
              <w:overflowPunct w:val="0"/>
              <w:jc w:val="left"/>
              <w:rPr>
                <w:rFonts w:ascii="Arial" w:eastAsia="Times New Roman" w:hAnsi="Arial" w:cs="Arial"/>
                <w:lang w:val="en-US"/>
              </w:rPr>
            </w:pPr>
            <w:r w:rsidRPr="002A03D9">
              <w:rPr>
                <w:rFonts w:ascii="Arial" w:eastAsia="Times New Roman" w:hAnsi="Arial" w:cs="Arial"/>
                <w:lang w:val="en-US" w:eastAsia="en-US"/>
              </w:rPr>
              <w:t>0% owned by youth</w:t>
            </w:r>
            <w:r w:rsidR="00924CE5">
              <w:rPr>
                <w:rFonts w:ascii="Arial" w:eastAsia="Times New Roman" w:hAnsi="Arial" w:cs="Arial"/>
                <w:lang w:val="en-US" w:eastAsia="en-US"/>
              </w:rPr>
              <w:t xml:space="preserve"> </w:t>
            </w:r>
            <w:r w:rsidRPr="002A03D9">
              <w:rPr>
                <w:rFonts w:ascii="Arial" w:eastAsia="Times New Roman" w:hAnsi="Arial" w:cs="Arial"/>
                <w:lang w:val="en-US" w:eastAsia="en-US"/>
              </w:rPr>
              <w:t>(ownership)*= 0 point</w:t>
            </w:r>
          </w:p>
        </w:tc>
        <w:tc>
          <w:tcPr>
            <w:tcW w:w="1309" w:type="pct"/>
            <w:tcBorders>
              <w:top w:val="single" w:sz="4" w:space="0" w:color="auto"/>
              <w:left w:val="single" w:sz="4" w:space="0" w:color="auto"/>
              <w:bottom w:val="single" w:sz="4" w:space="0" w:color="auto"/>
              <w:right w:val="single" w:sz="4" w:space="0" w:color="auto"/>
            </w:tcBorders>
            <w:hideMark/>
          </w:tcPr>
          <w:p w14:paraId="09DE464A" w14:textId="77777777" w:rsidR="00C642A4" w:rsidRPr="001A7082" w:rsidRDefault="00C642A4" w:rsidP="00C642A4">
            <w:pPr>
              <w:kinsoku w:val="0"/>
              <w:overflowPunct w:val="0"/>
              <w:jc w:val="center"/>
              <w:rPr>
                <w:rFonts w:ascii="Arial" w:eastAsia="Times New Roman" w:hAnsi="Arial" w:cs="Arial"/>
                <w:lang w:val="en-US"/>
              </w:rPr>
            </w:pPr>
            <w:r>
              <w:rPr>
                <w:rFonts w:ascii="Arial" w:eastAsia="Times New Roman" w:hAnsi="Arial" w:cs="Arial"/>
                <w:lang w:val="en-US" w:eastAsia="en-US"/>
              </w:rPr>
              <w:t>4</w:t>
            </w:r>
          </w:p>
        </w:tc>
        <w:tc>
          <w:tcPr>
            <w:tcW w:w="1309" w:type="pct"/>
            <w:tcBorders>
              <w:top w:val="single" w:sz="4" w:space="0" w:color="auto"/>
              <w:left w:val="single" w:sz="4" w:space="0" w:color="auto"/>
              <w:bottom w:val="single" w:sz="4" w:space="0" w:color="auto"/>
              <w:right w:val="single" w:sz="4" w:space="0" w:color="auto"/>
            </w:tcBorders>
            <w:hideMark/>
          </w:tcPr>
          <w:p w14:paraId="2F3B4758" w14:textId="19F42187" w:rsidR="00C642A4" w:rsidRDefault="00DB7DB2" w:rsidP="00C642A4">
            <w:pPr>
              <w:widowControl/>
              <w:spacing w:after="160" w:line="256" w:lineRule="auto"/>
              <w:jc w:val="left"/>
              <w:rPr>
                <w:rFonts w:ascii="Calibri" w:eastAsia="Calibri" w:hAnsi="Calibri" w:cs="Calibri"/>
                <w:b/>
                <w:color w:val="000000"/>
                <w:sz w:val="22"/>
                <w:szCs w:val="22"/>
                <w:lang w:eastAsia="en-ZA" w:bidi="ar-SA"/>
              </w:rPr>
            </w:pPr>
            <w:r>
              <w:rPr>
                <w:rFonts w:ascii="Calibri" w:eastAsia="Calibri" w:hAnsi="Calibri" w:cs="Calibri"/>
                <w:b/>
                <w:color w:val="000000"/>
                <w:sz w:val="22"/>
                <w:szCs w:val="22"/>
                <w:lang w:eastAsia="en-ZA" w:bidi="ar-SA"/>
              </w:rPr>
              <w:t xml:space="preserve">Certified ID copies, </w:t>
            </w:r>
            <w:r w:rsidR="00C642A4">
              <w:rPr>
                <w:rFonts w:ascii="Calibri" w:eastAsia="Calibri" w:hAnsi="Calibri" w:cs="Calibri"/>
                <w:b/>
                <w:color w:val="000000"/>
                <w:sz w:val="22"/>
                <w:szCs w:val="22"/>
                <w:lang w:eastAsia="en-ZA" w:bidi="ar-SA"/>
              </w:rPr>
              <w:t>CIPC</w:t>
            </w:r>
            <w:r>
              <w:rPr>
                <w:rFonts w:ascii="Calibri" w:eastAsia="Calibri" w:hAnsi="Calibri" w:cs="Calibri"/>
                <w:b/>
                <w:color w:val="000000"/>
                <w:sz w:val="22"/>
                <w:szCs w:val="22"/>
                <w:lang w:eastAsia="en-ZA" w:bidi="ar-SA"/>
              </w:rPr>
              <w:t xml:space="preserve"> which contains the % of ownership</w:t>
            </w:r>
            <w:r w:rsidR="00C642A4">
              <w:rPr>
                <w:rFonts w:ascii="Calibri" w:eastAsia="Calibri" w:hAnsi="Calibri" w:cs="Calibri"/>
                <w:b/>
                <w:color w:val="000000"/>
                <w:sz w:val="22"/>
                <w:szCs w:val="22"/>
                <w:lang w:eastAsia="en-ZA" w:bidi="ar-SA"/>
              </w:rPr>
              <w:t xml:space="preserve"> and</w:t>
            </w:r>
            <w:r>
              <w:rPr>
                <w:rFonts w:ascii="Calibri" w:eastAsia="Calibri" w:hAnsi="Calibri" w:cs="Calibri"/>
                <w:b/>
                <w:color w:val="000000"/>
                <w:sz w:val="22"/>
                <w:szCs w:val="22"/>
                <w:lang w:eastAsia="en-ZA" w:bidi="ar-SA"/>
              </w:rPr>
              <w:t>/ or</w:t>
            </w:r>
            <w:r w:rsidR="00C642A4">
              <w:rPr>
                <w:rFonts w:ascii="Calibri" w:eastAsia="Calibri" w:hAnsi="Calibri" w:cs="Calibri"/>
                <w:b/>
                <w:color w:val="000000"/>
                <w:sz w:val="22"/>
                <w:szCs w:val="22"/>
                <w:lang w:eastAsia="en-ZA" w:bidi="ar-SA"/>
              </w:rPr>
              <w:t xml:space="preserve"> BBBEE </w:t>
            </w:r>
            <w:r>
              <w:rPr>
                <w:rFonts w:ascii="Calibri" w:eastAsia="Calibri" w:hAnsi="Calibri" w:cs="Calibri"/>
                <w:b/>
                <w:color w:val="000000"/>
                <w:sz w:val="22"/>
                <w:szCs w:val="22"/>
                <w:lang w:eastAsia="en-ZA" w:bidi="ar-SA"/>
              </w:rPr>
              <w:t>C</w:t>
            </w:r>
            <w:r w:rsidR="00C642A4">
              <w:rPr>
                <w:rFonts w:ascii="Calibri" w:eastAsia="Calibri" w:hAnsi="Calibri" w:cs="Calibri"/>
                <w:b/>
                <w:color w:val="000000"/>
                <w:sz w:val="22"/>
                <w:szCs w:val="22"/>
                <w:lang w:eastAsia="en-ZA" w:bidi="ar-SA"/>
              </w:rPr>
              <w:t>ertificate.</w:t>
            </w:r>
          </w:p>
        </w:tc>
      </w:tr>
      <w:tr w:rsidR="00C642A4" w14:paraId="4EFEF777" w14:textId="77777777" w:rsidTr="00F050B0">
        <w:trPr>
          <w:trHeight w:val="317"/>
        </w:trPr>
        <w:tc>
          <w:tcPr>
            <w:tcW w:w="2382" w:type="pct"/>
            <w:tcBorders>
              <w:top w:val="single" w:sz="4" w:space="0" w:color="auto"/>
              <w:left w:val="single" w:sz="4" w:space="0" w:color="auto"/>
              <w:bottom w:val="single" w:sz="4" w:space="0" w:color="auto"/>
              <w:right w:val="single" w:sz="4" w:space="0" w:color="auto"/>
            </w:tcBorders>
            <w:hideMark/>
          </w:tcPr>
          <w:p w14:paraId="2396733E" w14:textId="77777777" w:rsidR="00C642A4" w:rsidRPr="001A7082" w:rsidRDefault="00C642A4" w:rsidP="00C642A4">
            <w:pPr>
              <w:kinsoku w:val="0"/>
              <w:overflowPunct w:val="0"/>
              <w:jc w:val="left"/>
              <w:rPr>
                <w:rFonts w:ascii="Arial" w:eastAsia="Times New Roman" w:hAnsi="Arial" w:cs="Arial"/>
                <w:lang w:val="en-US"/>
              </w:rPr>
            </w:pPr>
            <w:r>
              <w:rPr>
                <w:rFonts w:ascii="Arial" w:eastAsia="Times New Roman" w:hAnsi="Arial" w:cs="Arial"/>
                <w:lang w:val="en-US" w:eastAsia="en-US"/>
              </w:rPr>
              <w:t>Promotion of enterprises located in the Free State.</w:t>
            </w:r>
          </w:p>
        </w:tc>
        <w:tc>
          <w:tcPr>
            <w:tcW w:w="1309" w:type="pct"/>
            <w:tcBorders>
              <w:top w:val="single" w:sz="4" w:space="0" w:color="auto"/>
              <w:left w:val="single" w:sz="4" w:space="0" w:color="auto"/>
              <w:bottom w:val="single" w:sz="4" w:space="0" w:color="auto"/>
              <w:right w:val="single" w:sz="4" w:space="0" w:color="auto"/>
            </w:tcBorders>
            <w:hideMark/>
          </w:tcPr>
          <w:p w14:paraId="5DCFDDF3" w14:textId="77777777" w:rsidR="00C642A4" w:rsidRPr="001A7082" w:rsidRDefault="00C642A4" w:rsidP="00C642A4">
            <w:pPr>
              <w:kinsoku w:val="0"/>
              <w:overflowPunct w:val="0"/>
              <w:jc w:val="center"/>
              <w:rPr>
                <w:rFonts w:ascii="Arial" w:eastAsia="Times New Roman" w:hAnsi="Arial" w:cs="Arial"/>
                <w:lang w:val="en-US"/>
              </w:rPr>
            </w:pPr>
            <w:r>
              <w:rPr>
                <w:rFonts w:ascii="Arial" w:eastAsia="Times New Roman" w:hAnsi="Arial" w:cs="Arial"/>
                <w:kern w:val="24"/>
                <w:lang w:val="en-US" w:eastAsia="en-US"/>
              </w:rPr>
              <w:t>4</w:t>
            </w:r>
          </w:p>
        </w:tc>
        <w:tc>
          <w:tcPr>
            <w:tcW w:w="1309" w:type="pct"/>
            <w:tcBorders>
              <w:top w:val="single" w:sz="4" w:space="0" w:color="auto"/>
              <w:left w:val="single" w:sz="4" w:space="0" w:color="auto"/>
              <w:bottom w:val="single" w:sz="4" w:space="0" w:color="auto"/>
              <w:right w:val="single" w:sz="4" w:space="0" w:color="auto"/>
            </w:tcBorders>
            <w:hideMark/>
          </w:tcPr>
          <w:p w14:paraId="0A82979C" w14:textId="693FAE46" w:rsidR="00C642A4" w:rsidRDefault="00C642A4" w:rsidP="00C642A4">
            <w:pPr>
              <w:widowControl/>
              <w:spacing w:after="160" w:line="256" w:lineRule="auto"/>
              <w:jc w:val="left"/>
              <w:rPr>
                <w:rFonts w:ascii="Calibri" w:eastAsia="Calibri" w:hAnsi="Calibri" w:cs="Calibri"/>
                <w:b/>
                <w:color w:val="000000"/>
                <w:sz w:val="22"/>
                <w:szCs w:val="22"/>
                <w:lang w:eastAsia="en-ZA" w:bidi="ar-SA"/>
              </w:rPr>
            </w:pPr>
            <w:r>
              <w:rPr>
                <w:rFonts w:ascii="Calibri" w:eastAsia="Calibri" w:hAnsi="Calibri" w:cs="Calibri"/>
                <w:b/>
                <w:color w:val="000000"/>
                <w:sz w:val="22"/>
                <w:szCs w:val="22"/>
                <w:lang w:eastAsia="en-ZA" w:bidi="ar-SA"/>
              </w:rPr>
              <w:t xml:space="preserve">Municipal rates </w:t>
            </w:r>
            <w:r w:rsidR="00924F26">
              <w:rPr>
                <w:rFonts w:ascii="Calibri" w:eastAsia="Calibri" w:hAnsi="Calibri" w:cs="Calibri"/>
                <w:b/>
                <w:color w:val="000000"/>
                <w:sz w:val="22"/>
                <w:szCs w:val="22"/>
                <w:lang w:eastAsia="en-ZA" w:bidi="ar-SA"/>
              </w:rPr>
              <w:t xml:space="preserve">not more than </w:t>
            </w:r>
            <w:r w:rsidR="0027019D">
              <w:rPr>
                <w:rFonts w:ascii="Calibri" w:eastAsia="Calibri" w:hAnsi="Calibri" w:cs="Calibri"/>
                <w:b/>
                <w:color w:val="000000"/>
                <w:sz w:val="22"/>
                <w:szCs w:val="22"/>
                <w:lang w:eastAsia="en-ZA" w:bidi="ar-SA"/>
              </w:rPr>
              <w:t>three</w:t>
            </w:r>
            <w:r w:rsidR="006E1B37">
              <w:rPr>
                <w:rFonts w:ascii="Calibri" w:eastAsia="Calibri" w:hAnsi="Calibri" w:cs="Calibri"/>
                <w:b/>
                <w:color w:val="000000"/>
                <w:sz w:val="22"/>
                <w:szCs w:val="22"/>
                <w:lang w:eastAsia="en-ZA" w:bidi="ar-SA"/>
              </w:rPr>
              <w:t xml:space="preserve"> (</w:t>
            </w:r>
            <w:r w:rsidR="0027019D">
              <w:rPr>
                <w:rFonts w:ascii="Calibri" w:eastAsia="Calibri" w:hAnsi="Calibri" w:cs="Calibri"/>
                <w:b/>
                <w:color w:val="000000"/>
                <w:sz w:val="22"/>
                <w:szCs w:val="22"/>
                <w:lang w:eastAsia="en-ZA" w:bidi="ar-SA"/>
              </w:rPr>
              <w:t>3</w:t>
            </w:r>
            <w:r w:rsidR="006E1B37">
              <w:rPr>
                <w:rFonts w:ascii="Calibri" w:eastAsia="Calibri" w:hAnsi="Calibri" w:cs="Calibri"/>
                <w:b/>
                <w:color w:val="000000"/>
                <w:sz w:val="22"/>
                <w:szCs w:val="22"/>
                <w:lang w:eastAsia="en-ZA" w:bidi="ar-SA"/>
              </w:rPr>
              <w:t xml:space="preserve">) </w:t>
            </w:r>
            <w:proofErr w:type="gramStart"/>
            <w:r w:rsidR="006E1B37">
              <w:rPr>
                <w:rFonts w:ascii="Calibri" w:eastAsia="Calibri" w:hAnsi="Calibri" w:cs="Calibri"/>
                <w:b/>
                <w:color w:val="000000"/>
                <w:sz w:val="22"/>
                <w:szCs w:val="22"/>
                <w:lang w:eastAsia="en-ZA" w:bidi="ar-SA"/>
              </w:rPr>
              <w:t>months</w:t>
            </w:r>
            <w:r>
              <w:rPr>
                <w:rFonts w:ascii="Calibri" w:eastAsia="Calibri" w:hAnsi="Calibri" w:cs="Calibri"/>
                <w:b/>
                <w:color w:val="000000"/>
                <w:sz w:val="22"/>
                <w:szCs w:val="22"/>
                <w:lang w:eastAsia="en-ZA" w:bidi="ar-SA"/>
              </w:rPr>
              <w:t xml:space="preserve">  /</w:t>
            </w:r>
            <w:proofErr w:type="gramEnd"/>
            <w:r>
              <w:rPr>
                <w:rFonts w:ascii="Calibri" w:eastAsia="Calibri" w:hAnsi="Calibri" w:cs="Calibri"/>
                <w:b/>
                <w:color w:val="000000"/>
                <w:sz w:val="22"/>
                <w:szCs w:val="22"/>
                <w:lang w:eastAsia="en-ZA" w:bidi="ar-SA"/>
              </w:rPr>
              <w:t xml:space="preserve"> or lease agreement with landlord’s municipal rates </w:t>
            </w:r>
            <w:r w:rsidR="006E1B37">
              <w:rPr>
                <w:rFonts w:ascii="Calibri" w:eastAsia="Calibri" w:hAnsi="Calibri" w:cs="Calibri"/>
                <w:b/>
                <w:color w:val="000000"/>
                <w:sz w:val="22"/>
                <w:szCs w:val="22"/>
                <w:lang w:eastAsia="en-ZA" w:bidi="ar-SA"/>
              </w:rPr>
              <w:t xml:space="preserve">not more than </w:t>
            </w:r>
            <w:r w:rsidR="0027019D">
              <w:rPr>
                <w:rFonts w:ascii="Calibri" w:eastAsia="Calibri" w:hAnsi="Calibri" w:cs="Calibri"/>
                <w:b/>
                <w:color w:val="000000"/>
                <w:sz w:val="22"/>
                <w:szCs w:val="22"/>
                <w:lang w:eastAsia="en-ZA" w:bidi="ar-SA"/>
              </w:rPr>
              <w:t xml:space="preserve">three </w:t>
            </w:r>
            <w:r w:rsidR="006E1B37">
              <w:rPr>
                <w:rFonts w:ascii="Calibri" w:eastAsia="Calibri" w:hAnsi="Calibri" w:cs="Calibri"/>
                <w:b/>
                <w:color w:val="000000"/>
                <w:sz w:val="22"/>
                <w:szCs w:val="22"/>
                <w:lang w:eastAsia="en-ZA" w:bidi="ar-SA"/>
              </w:rPr>
              <w:t>(</w:t>
            </w:r>
            <w:r w:rsidR="0027019D">
              <w:rPr>
                <w:rFonts w:ascii="Calibri" w:eastAsia="Calibri" w:hAnsi="Calibri" w:cs="Calibri"/>
                <w:b/>
                <w:color w:val="000000"/>
                <w:sz w:val="22"/>
                <w:szCs w:val="22"/>
                <w:lang w:eastAsia="en-ZA" w:bidi="ar-SA"/>
              </w:rPr>
              <w:t>3</w:t>
            </w:r>
            <w:r w:rsidR="006E1B37">
              <w:rPr>
                <w:rFonts w:ascii="Calibri" w:eastAsia="Calibri" w:hAnsi="Calibri" w:cs="Calibri"/>
                <w:b/>
                <w:color w:val="000000"/>
                <w:sz w:val="22"/>
                <w:szCs w:val="22"/>
                <w:lang w:eastAsia="en-ZA" w:bidi="ar-SA"/>
              </w:rPr>
              <w:t>) months</w:t>
            </w:r>
            <w:r>
              <w:rPr>
                <w:rFonts w:ascii="Calibri" w:eastAsia="Calibri" w:hAnsi="Calibri" w:cs="Calibri"/>
                <w:b/>
                <w:color w:val="000000"/>
                <w:sz w:val="22"/>
                <w:szCs w:val="22"/>
                <w:lang w:eastAsia="en-ZA" w:bidi="ar-SA"/>
              </w:rPr>
              <w:t xml:space="preserve">. </w:t>
            </w:r>
          </w:p>
        </w:tc>
      </w:tr>
    </w:tbl>
    <w:p w14:paraId="26686820" w14:textId="77777777" w:rsidR="00F050B0" w:rsidRDefault="00F050B0" w:rsidP="00F050B0">
      <w:pPr>
        <w:widowControl/>
        <w:spacing w:line="256" w:lineRule="auto"/>
        <w:jc w:val="left"/>
        <w:rPr>
          <w:rFonts w:ascii="Calibri" w:eastAsia="Calibri" w:hAnsi="Calibri" w:cs="Calibri"/>
          <w:color w:val="000000"/>
          <w:sz w:val="22"/>
          <w:szCs w:val="22"/>
          <w:lang w:eastAsia="en-ZA" w:bidi="ar-SA"/>
        </w:rPr>
      </w:pPr>
    </w:p>
    <w:p w14:paraId="4AD3686D" w14:textId="5BA136E0" w:rsidR="00FD2A2C" w:rsidRDefault="00FD2A2C" w:rsidP="00F050B0">
      <w:pPr>
        <w:widowControl/>
        <w:spacing w:line="256" w:lineRule="auto"/>
        <w:jc w:val="left"/>
        <w:rPr>
          <w:rFonts w:ascii="Calibri" w:eastAsia="Calibri" w:hAnsi="Calibri" w:cs="Calibri"/>
          <w:color w:val="000000"/>
          <w:sz w:val="22"/>
          <w:szCs w:val="22"/>
          <w:lang w:eastAsia="en-ZA" w:bidi="ar-SA"/>
        </w:rPr>
      </w:pPr>
      <w:r>
        <w:rPr>
          <w:rFonts w:ascii="Calibri" w:eastAsia="Calibri" w:hAnsi="Calibri" w:cs="Calibri"/>
          <w:b/>
          <w:bCs/>
          <w:color w:val="000000"/>
          <w:sz w:val="22"/>
          <w:szCs w:val="22"/>
          <w:lang w:eastAsia="en-ZA" w:bidi="ar-SA"/>
        </w:rPr>
        <w:t>ATTACH PROOF DOCUMENTS IMMEDIATELY AFTER THIS PAGE.</w:t>
      </w:r>
    </w:p>
    <w:p w14:paraId="37EBD90A" w14:textId="77777777" w:rsidR="00FD2A2C" w:rsidRDefault="00FD2A2C" w:rsidP="00F050B0">
      <w:pPr>
        <w:widowControl/>
        <w:spacing w:line="256" w:lineRule="auto"/>
        <w:jc w:val="left"/>
        <w:rPr>
          <w:rFonts w:ascii="Calibri" w:eastAsia="Calibri" w:hAnsi="Calibri" w:cs="Calibri"/>
          <w:color w:val="000000"/>
          <w:sz w:val="22"/>
          <w:szCs w:val="22"/>
          <w:lang w:eastAsia="en-ZA" w:bidi="ar-SA"/>
        </w:rPr>
      </w:pPr>
    </w:p>
    <w:tbl>
      <w:tblPr>
        <w:tblW w:w="9498" w:type="dxa"/>
        <w:tblInd w:w="-5" w:type="dxa"/>
        <w:tblCellMar>
          <w:top w:w="68" w:type="dxa"/>
          <w:left w:w="113" w:type="dxa"/>
          <w:right w:w="115" w:type="dxa"/>
        </w:tblCellMar>
        <w:tblLook w:val="04A0" w:firstRow="1" w:lastRow="0" w:firstColumn="1" w:lastColumn="0" w:noHBand="0" w:noVBand="1"/>
      </w:tblPr>
      <w:tblGrid>
        <w:gridCol w:w="3416"/>
        <w:gridCol w:w="502"/>
        <w:gridCol w:w="2616"/>
        <w:gridCol w:w="394"/>
        <w:gridCol w:w="2570"/>
      </w:tblGrid>
      <w:tr w:rsidR="00F050B0" w14:paraId="35727FFD" w14:textId="77777777" w:rsidTr="00FD2A2C">
        <w:trPr>
          <w:trHeight w:val="625"/>
        </w:trPr>
        <w:tc>
          <w:tcPr>
            <w:tcW w:w="3416" w:type="dxa"/>
            <w:tcBorders>
              <w:top w:val="single" w:sz="4" w:space="0" w:color="000000"/>
              <w:left w:val="single" w:sz="4" w:space="0" w:color="000000"/>
              <w:bottom w:val="single" w:sz="4" w:space="0" w:color="000000"/>
              <w:right w:val="single" w:sz="4" w:space="0" w:color="000000"/>
            </w:tcBorders>
          </w:tcPr>
          <w:p w14:paraId="0E6F4994" w14:textId="77777777" w:rsidR="00F050B0" w:rsidRDefault="00F050B0">
            <w:pPr>
              <w:widowControl/>
              <w:spacing w:after="160" w:line="256" w:lineRule="auto"/>
              <w:ind w:left="2"/>
              <w:jc w:val="left"/>
              <w:rPr>
                <w:rFonts w:ascii="Calibri" w:eastAsia="Calibri" w:hAnsi="Calibri" w:cs="Calibri"/>
                <w:color w:val="000000"/>
                <w:sz w:val="22"/>
                <w:szCs w:val="22"/>
                <w:lang w:eastAsia="en-ZA" w:bidi="ar-SA"/>
              </w:rPr>
            </w:pPr>
          </w:p>
        </w:tc>
        <w:tc>
          <w:tcPr>
            <w:tcW w:w="502" w:type="dxa"/>
            <w:tcBorders>
              <w:top w:val="single" w:sz="4" w:space="0" w:color="BFBFBF"/>
              <w:left w:val="single" w:sz="4" w:space="0" w:color="000000"/>
              <w:bottom w:val="single" w:sz="4" w:space="0" w:color="BFBFBF"/>
              <w:right w:val="single" w:sz="4" w:space="0" w:color="000000"/>
            </w:tcBorders>
            <w:hideMark/>
          </w:tcPr>
          <w:p w14:paraId="5E665DD9" w14:textId="77777777" w:rsidR="00F050B0" w:rsidRDefault="00F050B0">
            <w:pPr>
              <w:widowControl/>
              <w:spacing w:after="160"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tc>
        <w:tc>
          <w:tcPr>
            <w:tcW w:w="2616" w:type="dxa"/>
            <w:tcBorders>
              <w:top w:val="single" w:sz="4" w:space="0" w:color="000000"/>
              <w:left w:val="single" w:sz="4" w:space="0" w:color="000000"/>
              <w:bottom w:val="single" w:sz="4" w:space="0" w:color="000000"/>
              <w:right w:val="single" w:sz="4" w:space="0" w:color="000000"/>
            </w:tcBorders>
            <w:hideMark/>
          </w:tcPr>
          <w:p w14:paraId="182B38AF" w14:textId="77777777" w:rsidR="00F050B0" w:rsidRDefault="00F050B0">
            <w:pPr>
              <w:widowControl/>
              <w:spacing w:after="160" w:line="256" w:lineRule="auto"/>
              <w:ind w:left="2"/>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tc>
        <w:tc>
          <w:tcPr>
            <w:tcW w:w="394" w:type="dxa"/>
            <w:tcBorders>
              <w:top w:val="single" w:sz="4" w:space="0" w:color="BFBFBF"/>
              <w:left w:val="single" w:sz="4" w:space="0" w:color="000000"/>
              <w:bottom w:val="single" w:sz="4" w:space="0" w:color="BFBFBF"/>
              <w:right w:val="single" w:sz="4" w:space="0" w:color="000000"/>
            </w:tcBorders>
            <w:hideMark/>
          </w:tcPr>
          <w:p w14:paraId="4D2A45CC" w14:textId="77777777" w:rsidR="00F050B0" w:rsidRDefault="00F050B0">
            <w:pPr>
              <w:widowControl/>
              <w:spacing w:after="160" w:line="256" w:lineRule="auto"/>
              <w:ind w:left="2"/>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tc>
        <w:tc>
          <w:tcPr>
            <w:tcW w:w="2570" w:type="dxa"/>
            <w:tcBorders>
              <w:top w:val="single" w:sz="4" w:space="0" w:color="000000"/>
              <w:left w:val="single" w:sz="4" w:space="0" w:color="000000"/>
              <w:bottom w:val="single" w:sz="4" w:space="0" w:color="000000"/>
              <w:right w:val="single" w:sz="4" w:space="0" w:color="000000"/>
            </w:tcBorders>
            <w:hideMark/>
          </w:tcPr>
          <w:p w14:paraId="69C49419" w14:textId="77777777" w:rsidR="00F050B0" w:rsidRDefault="00F050B0">
            <w:pPr>
              <w:widowControl/>
              <w:spacing w:after="160" w:line="256" w:lineRule="auto"/>
              <w:ind w:left="2"/>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tc>
      </w:tr>
      <w:tr w:rsidR="00F050B0" w14:paraId="28092395" w14:textId="77777777" w:rsidTr="00FD2A2C">
        <w:trPr>
          <w:trHeight w:val="195"/>
        </w:trPr>
        <w:tc>
          <w:tcPr>
            <w:tcW w:w="3416" w:type="dxa"/>
            <w:tcBorders>
              <w:top w:val="single" w:sz="4" w:space="0" w:color="000000"/>
              <w:left w:val="single" w:sz="4" w:space="0" w:color="BFBFBF"/>
              <w:bottom w:val="single" w:sz="4" w:space="0" w:color="BFBFBF"/>
              <w:right w:val="single" w:sz="4" w:space="0" w:color="BFBFBF"/>
            </w:tcBorders>
            <w:hideMark/>
          </w:tcPr>
          <w:p w14:paraId="04A4DEE3" w14:textId="77777777" w:rsidR="00F050B0" w:rsidRDefault="00F050B0">
            <w:pPr>
              <w:widowControl/>
              <w:spacing w:after="160" w:line="256" w:lineRule="auto"/>
              <w:ind w:left="2"/>
              <w:jc w:val="left"/>
              <w:rPr>
                <w:rFonts w:ascii="Calibri" w:eastAsia="Calibri" w:hAnsi="Calibri" w:cs="Calibri"/>
                <w:color w:val="000000"/>
                <w:sz w:val="22"/>
                <w:szCs w:val="22"/>
                <w:lang w:eastAsia="en-ZA" w:bidi="ar-SA"/>
              </w:rPr>
            </w:pPr>
            <w:r>
              <w:rPr>
                <w:rFonts w:ascii="Calibri" w:eastAsia="Arial" w:hAnsi="Calibri" w:cs="Arial"/>
                <w:b/>
                <w:color w:val="000000"/>
                <w:sz w:val="22"/>
                <w:szCs w:val="22"/>
                <w:lang w:eastAsia="en-ZA" w:bidi="ar-SA"/>
              </w:rPr>
              <w:lastRenderedPageBreak/>
              <w:t xml:space="preserve">NAME </w:t>
            </w:r>
          </w:p>
        </w:tc>
        <w:tc>
          <w:tcPr>
            <w:tcW w:w="502" w:type="dxa"/>
            <w:tcBorders>
              <w:top w:val="single" w:sz="4" w:space="0" w:color="BFBFBF"/>
              <w:left w:val="single" w:sz="4" w:space="0" w:color="BFBFBF"/>
              <w:bottom w:val="single" w:sz="4" w:space="0" w:color="BFBFBF"/>
              <w:right w:val="single" w:sz="4" w:space="0" w:color="BFBFBF"/>
            </w:tcBorders>
            <w:hideMark/>
          </w:tcPr>
          <w:p w14:paraId="44075300" w14:textId="77777777" w:rsidR="00F050B0" w:rsidRDefault="00F050B0">
            <w:pPr>
              <w:widowControl/>
              <w:spacing w:after="160" w:line="256" w:lineRule="auto"/>
              <w:jc w:val="left"/>
              <w:rPr>
                <w:rFonts w:ascii="Calibri" w:eastAsia="Calibri" w:hAnsi="Calibri" w:cs="Calibri"/>
                <w:color w:val="000000"/>
                <w:sz w:val="22"/>
                <w:szCs w:val="22"/>
                <w:lang w:eastAsia="en-ZA" w:bidi="ar-SA"/>
              </w:rPr>
            </w:pPr>
            <w:r>
              <w:rPr>
                <w:rFonts w:ascii="Calibri" w:eastAsia="Arial" w:hAnsi="Calibri" w:cs="Arial"/>
                <w:b/>
                <w:color w:val="000000"/>
                <w:sz w:val="22"/>
                <w:szCs w:val="22"/>
                <w:lang w:eastAsia="en-ZA" w:bidi="ar-SA"/>
              </w:rPr>
              <w:t xml:space="preserve"> </w:t>
            </w:r>
          </w:p>
        </w:tc>
        <w:tc>
          <w:tcPr>
            <w:tcW w:w="2616" w:type="dxa"/>
            <w:tcBorders>
              <w:top w:val="single" w:sz="4" w:space="0" w:color="000000"/>
              <w:left w:val="single" w:sz="4" w:space="0" w:color="BFBFBF"/>
              <w:bottom w:val="single" w:sz="4" w:space="0" w:color="BFBFBF"/>
              <w:right w:val="single" w:sz="4" w:space="0" w:color="BFBFBF"/>
            </w:tcBorders>
            <w:hideMark/>
          </w:tcPr>
          <w:p w14:paraId="68080B1A" w14:textId="77777777" w:rsidR="00F050B0" w:rsidRDefault="00F050B0">
            <w:pPr>
              <w:widowControl/>
              <w:spacing w:after="160" w:line="256" w:lineRule="auto"/>
              <w:ind w:left="2"/>
              <w:jc w:val="left"/>
              <w:rPr>
                <w:rFonts w:ascii="Calibri" w:eastAsia="Calibri" w:hAnsi="Calibri" w:cs="Calibri"/>
                <w:color w:val="000000"/>
                <w:sz w:val="22"/>
                <w:szCs w:val="22"/>
                <w:lang w:eastAsia="en-ZA" w:bidi="ar-SA"/>
              </w:rPr>
            </w:pPr>
            <w:r>
              <w:rPr>
                <w:rFonts w:ascii="Calibri" w:eastAsia="Arial" w:hAnsi="Calibri" w:cs="Arial"/>
                <w:b/>
                <w:color w:val="000000"/>
                <w:sz w:val="22"/>
                <w:szCs w:val="22"/>
                <w:lang w:eastAsia="en-ZA" w:bidi="ar-SA"/>
              </w:rPr>
              <w:t xml:space="preserve">SIGNATURE </w:t>
            </w:r>
          </w:p>
        </w:tc>
        <w:tc>
          <w:tcPr>
            <w:tcW w:w="394" w:type="dxa"/>
            <w:tcBorders>
              <w:top w:val="single" w:sz="4" w:space="0" w:color="BFBFBF"/>
              <w:left w:val="single" w:sz="4" w:space="0" w:color="BFBFBF"/>
              <w:bottom w:val="single" w:sz="4" w:space="0" w:color="BFBFBF"/>
              <w:right w:val="single" w:sz="4" w:space="0" w:color="BFBFBF"/>
            </w:tcBorders>
            <w:hideMark/>
          </w:tcPr>
          <w:p w14:paraId="179ED810" w14:textId="77777777" w:rsidR="00F050B0" w:rsidRDefault="00F050B0">
            <w:pPr>
              <w:widowControl/>
              <w:spacing w:after="160" w:line="256" w:lineRule="auto"/>
              <w:ind w:left="2"/>
              <w:jc w:val="left"/>
              <w:rPr>
                <w:rFonts w:ascii="Calibri" w:eastAsia="Calibri" w:hAnsi="Calibri" w:cs="Calibri"/>
                <w:color w:val="000000"/>
                <w:sz w:val="22"/>
                <w:szCs w:val="22"/>
                <w:lang w:eastAsia="en-ZA" w:bidi="ar-SA"/>
              </w:rPr>
            </w:pPr>
            <w:r>
              <w:rPr>
                <w:rFonts w:ascii="Calibri" w:eastAsia="Arial" w:hAnsi="Calibri" w:cs="Arial"/>
                <w:b/>
                <w:color w:val="000000"/>
                <w:sz w:val="22"/>
                <w:szCs w:val="22"/>
                <w:lang w:eastAsia="en-ZA" w:bidi="ar-SA"/>
              </w:rPr>
              <w:t xml:space="preserve"> </w:t>
            </w:r>
          </w:p>
        </w:tc>
        <w:tc>
          <w:tcPr>
            <w:tcW w:w="2570" w:type="dxa"/>
            <w:tcBorders>
              <w:top w:val="single" w:sz="4" w:space="0" w:color="000000"/>
              <w:left w:val="single" w:sz="4" w:space="0" w:color="BFBFBF"/>
              <w:bottom w:val="single" w:sz="4" w:space="0" w:color="BFBFBF"/>
              <w:right w:val="single" w:sz="4" w:space="0" w:color="BFBFBF"/>
            </w:tcBorders>
            <w:hideMark/>
          </w:tcPr>
          <w:p w14:paraId="43D39BB4" w14:textId="77777777" w:rsidR="00F050B0" w:rsidRDefault="00F050B0">
            <w:pPr>
              <w:widowControl/>
              <w:spacing w:after="160" w:line="256" w:lineRule="auto"/>
              <w:ind w:left="2"/>
              <w:jc w:val="left"/>
              <w:rPr>
                <w:rFonts w:ascii="Calibri" w:eastAsia="Calibri" w:hAnsi="Calibri" w:cs="Calibri"/>
                <w:color w:val="000000"/>
                <w:sz w:val="22"/>
                <w:szCs w:val="22"/>
                <w:lang w:eastAsia="en-ZA" w:bidi="ar-SA"/>
              </w:rPr>
            </w:pPr>
            <w:r>
              <w:rPr>
                <w:rFonts w:ascii="Calibri" w:eastAsia="Arial" w:hAnsi="Calibri" w:cs="Arial"/>
                <w:b/>
                <w:color w:val="000000"/>
                <w:sz w:val="22"/>
                <w:szCs w:val="22"/>
                <w:lang w:eastAsia="en-ZA" w:bidi="ar-SA"/>
              </w:rPr>
              <w:t xml:space="preserve">DATE </w:t>
            </w:r>
          </w:p>
        </w:tc>
      </w:tr>
    </w:tbl>
    <w:p w14:paraId="753E6E3A" w14:textId="5073697A" w:rsidR="00F050B0" w:rsidRDefault="00F050B0" w:rsidP="00FD2A2C">
      <w:pPr>
        <w:widowControl/>
        <w:spacing w:line="256" w:lineRule="auto"/>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r>
        <w:rPr>
          <w:rFonts w:ascii="Arial" w:eastAsia="Arial" w:hAnsi="Arial" w:cs="Arial"/>
          <w:b/>
          <w:color w:val="000000"/>
          <w:sz w:val="22"/>
          <w:szCs w:val="22"/>
          <w:lang w:eastAsia="en-ZA" w:bidi="ar-SA"/>
        </w:rPr>
        <w:t xml:space="preserve">FORM F1: </w:t>
      </w:r>
      <w:bookmarkStart w:id="8" w:name="B7"/>
      <w:r>
        <w:rPr>
          <w:rFonts w:ascii="Arial" w:eastAsia="Calibri" w:hAnsi="Arial" w:cs="Arial"/>
          <w:b/>
          <w:bCs/>
          <w:sz w:val="22"/>
          <w:szCs w:val="22"/>
          <w:lang w:eastAsia="en-US" w:bidi="ar-SA"/>
        </w:rPr>
        <w:t>BIDDER’S</w:t>
      </w:r>
      <w:r>
        <w:rPr>
          <w:rFonts w:ascii="Arial" w:eastAsia="Calibri" w:hAnsi="Arial" w:cs="Arial"/>
          <w:b/>
          <w:bCs/>
          <w:sz w:val="19"/>
          <w:szCs w:val="22"/>
          <w:lang w:eastAsia="en-US" w:bidi="ar-SA"/>
        </w:rPr>
        <w:t xml:space="preserve"> </w:t>
      </w:r>
      <w:r>
        <w:rPr>
          <w:rFonts w:ascii="Arial" w:eastAsia="Calibri" w:hAnsi="Arial" w:cs="Arial"/>
          <w:b/>
          <w:bCs/>
          <w:sz w:val="22"/>
          <w:szCs w:val="22"/>
          <w:lang w:eastAsia="en-US" w:bidi="ar-SA"/>
        </w:rPr>
        <w:t>PAST</w:t>
      </w:r>
      <w:r>
        <w:rPr>
          <w:rFonts w:ascii="Arial" w:eastAsia="Calibri" w:hAnsi="Arial" w:cs="Arial"/>
          <w:b/>
          <w:bCs/>
          <w:sz w:val="19"/>
          <w:szCs w:val="22"/>
          <w:lang w:eastAsia="en-US" w:bidi="ar-SA"/>
        </w:rPr>
        <w:t xml:space="preserve"> </w:t>
      </w:r>
      <w:r>
        <w:rPr>
          <w:rFonts w:ascii="Arial" w:eastAsia="Calibri" w:hAnsi="Arial" w:cs="Arial"/>
          <w:b/>
          <w:bCs/>
          <w:sz w:val="22"/>
          <w:szCs w:val="22"/>
          <w:lang w:eastAsia="en-US" w:bidi="ar-SA"/>
        </w:rPr>
        <w:t>EXPERIENCE</w:t>
      </w:r>
      <w:r>
        <w:rPr>
          <w:rFonts w:ascii="Arial" w:eastAsia="Calibri" w:hAnsi="Arial" w:cs="Arial"/>
          <w:b/>
          <w:bCs/>
          <w:sz w:val="19"/>
          <w:szCs w:val="22"/>
          <w:lang w:eastAsia="en-US" w:bidi="ar-SA"/>
        </w:rPr>
        <w:t xml:space="preserve"> </w:t>
      </w:r>
      <w:r>
        <w:rPr>
          <w:rFonts w:ascii="Arial" w:eastAsia="Calibri" w:hAnsi="Arial" w:cs="Arial"/>
          <w:b/>
          <w:bCs/>
          <w:sz w:val="22"/>
          <w:szCs w:val="22"/>
          <w:lang w:eastAsia="en-US" w:bidi="ar-SA"/>
        </w:rPr>
        <w:t>IN</w:t>
      </w:r>
      <w:r>
        <w:rPr>
          <w:rFonts w:ascii="Arial" w:eastAsia="Calibri" w:hAnsi="Arial" w:cs="Arial"/>
          <w:b/>
          <w:bCs/>
          <w:sz w:val="19"/>
          <w:szCs w:val="22"/>
          <w:lang w:eastAsia="en-US" w:bidi="ar-SA"/>
        </w:rPr>
        <w:t xml:space="preserve"> </w:t>
      </w:r>
      <w:r>
        <w:rPr>
          <w:rFonts w:ascii="Arial" w:eastAsia="Calibri" w:hAnsi="Arial" w:cs="Arial"/>
          <w:b/>
          <w:bCs/>
          <w:sz w:val="22"/>
          <w:szCs w:val="22"/>
          <w:lang w:eastAsia="en-US" w:bidi="ar-SA"/>
        </w:rPr>
        <w:t>DELIVERING</w:t>
      </w:r>
      <w:r>
        <w:rPr>
          <w:rFonts w:ascii="Arial" w:eastAsia="Calibri" w:hAnsi="Arial" w:cs="Arial"/>
          <w:b/>
          <w:bCs/>
          <w:sz w:val="19"/>
          <w:szCs w:val="22"/>
          <w:lang w:eastAsia="en-US" w:bidi="ar-SA"/>
        </w:rPr>
        <w:t xml:space="preserve"> </w:t>
      </w:r>
      <w:r>
        <w:rPr>
          <w:rFonts w:ascii="Arial" w:eastAsia="Calibri" w:hAnsi="Arial" w:cs="Arial"/>
          <w:b/>
          <w:bCs/>
          <w:sz w:val="22"/>
          <w:szCs w:val="22"/>
          <w:lang w:eastAsia="en-US" w:bidi="ar-SA"/>
        </w:rPr>
        <w:t>SIMILAR</w:t>
      </w:r>
      <w:r>
        <w:rPr>
          <w:rFonts w:ascii="Arial" w:eastAsia="Calibri" w:hAnsi="Arial" w:cs="Arial"/>
          <w:b/>
          <w:bCs/>
          <w:sz w:val="19"/>
          <w:szCs w:val="22"/>
          <w:lang w:eastAsia="en-US" w:bidi="ar-SA"/>
        </w:rPr>
        <w:t xml:space="preserve"> </w:t>
      </w:r>
      <w:r w:rsidR="009003EF">
        <w:rPr>
          <w:rFonts w:ascii="Arial" w:eastAsia="Calibri" w:hAnsi="Arial" w:cs="Arial"/>
          <w:b/>
          <w:bCs/>
          <w:sz w:val="22"/>
          <w:szCs w:val="22"/>
          <w:lang w:eastAsia="en-US" w:bidi="ar-SA"/>
        </w:rPr>
        <w:t>CATERING</w:t>
      </w:r>
      <w:r>
        <w:rPr>
          <w:rFonts w:ascii="Arial" w:eastAsia="Calibri" w:hAnsi="Arial" w:cs="Arial"/>
          <w:b/>
          <w:bCs/>
          <w:sz w:val="22"/>
          <w:szCs w:val="22"/>
          <w:lang w:eastAsia="en-US" w:bidi="ar-SA"/>
        </w:rPr>
        <w:t xml:space="preserve"> CONTRACTS</w:t>
      </w:r>
      <w:bookmarkEnd w:id="8"/>
    </w:p>
    <w:p w14:paraId="7717A267" w14:textId="77777777" w:rsidR="00F050B0" w:rsidRDefault="00F050B0" w:rsidP="00FD2A2C">
      <w:pPr>
        <w:widowControl/>
        <w:spacing w:line="257" w:lineRule="auto"/>
        <w:rPr>
          <w:rFonts w:ascii="Calibri" w:eastAsia="Calibri" w:hAnsi="Calibri" w:cs="Calibri"/>
          <w:color w:val="000000"/>
          <w:sz w:val="22"/>
          <w:szCs w:val="22"/>
          <w:lang w:eastAsia="en-ZA" w:bidi="ar-SA"/>
        </w:rPr>
      </w:pPr>
    </w:p>
    <w:p w14:paraId="60BE2E0C" w14:textId="77777777" w:rsidR="00F050B0" w:rsidRDefault="00F050B0" w:rsidP="00FD2A2C">
      <w:pPr>
        <w:widowControl/>
        <w:spacing w:after="24" w:line="256" w:lineRule="auto"/>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The information supplied will be used to evaluate functionality.  Non submission will influence the functionality score negatively.</w:t>
      </w:r>
    </w:p>
    <w:p w14:paraId="7AF95A19" w14:textId="77777777" w:rsidR="00F050B0" w:rsidRDefault="00F050B0" w:rsidP="00FD2A2C">
      <w:pPr>
        <w:widowControl/>
        <w:spacing w:line="257" w:lineRule="auto"/>
        <w:rPr>
          <w:rFonts w:ascii="Calibri" w:eastAsia="Calibri" w:hAnsi="Calibri" w:cs="Calibri"/>
          <w:color w:val="000000"/>
          <w:sz w:val="22"/>
          <w:szCs w:val="22"/>
          <w:lang w:eastAsia="en-ZA" w:bidi="ar-SA"/>
        </w:rPr>
      </w:pPr>
    </w:p>
    <w:p w14:paraId="4B0265D2" w14:textId="48D219BE" w:rsidR="00F050B0" w:rsidRDefault="00F050B0" w:rsidP="00FD2A2C">
      <w:pPr>
        <w:widowControl/>
        <w:spacing w:after="4" w:line="256" w:lineRule="auto"/>
        <w:ind w:hanging="10"/>
        <w:rPr>
          <w:rFonts w:ascii="Calibri" w:eastAsia="Calibri" w:hAnsi="Calibri" w:cs="Calibri"/>
          <w:color w:val="000000"/>
          <w:sz w:val="22"/>
          <w:szCs w:val="22"/>
          <w:lang w:eastAsia="en-ZA" w:bidi="ar-SA"/>
        </w:rPr>
      </w:pPr>
      <w:r>
        <w:rPr>
          <w:rFonts w:ascii="Calibri" w:eastAsia="Arial" w:hAnsi="Calibri" w:cs="Arial"/>
          <w:b/>
          <w:color w:val="000000"/>
          <w:sz w:val="22"/>
          <w:szCs w:val="22"/>
          <w:u w:val="single" w:color="000000"/>
          <w:lang w:eastAsia="en-ZA" w:bidi="ar-SA"/>
        </w:rPr>
        <w:t xml:space="preserve">Lists of Completed Contracts </w:t>
      </w:r>
      <w:r w:rsidR="00F10864">
        <w:rPr>
          <w:rFonts w:ascii="Calibri" w:eastAsia="Arial" w:hAnsi="Calibri" w:cs="Arial"/>
          <w:b/>
          <w:color w:val="000000"/>
          <w:sz w:val="22"/>
          <w:szCs w:val="22"/>
          <w:u w:val="single" w:color="000000"/>
          <w:lang w:eastAsia="en-ZA" w:bidi="ar-SA"/>
        </w:rPr>
        <w:t xml:space="preserve">for </w:t>
      </w:r>
      <w:r w:rsidR="00F10864" w:rsidRPr="00F10864">
        <w:rPr>
          <w:rFonts w:ascii="Calibri" w:eastAsia="Arial" w:hAnsi="Calibri" w:cs="Arial"/>
          <w:b/>
          <w:color w:val="000000"/>
          <w:sz w:val="22"/>
          <w:szCs w:val="22"/>
          <w:u w:val="single" w:color="000000"/>
          <w:lang w:eastAsia="en-ZA" w:bidi="ar-SA"/>
        </w:rPr>
        <w:t xml:space="preserve">at least 100 persons on a daily basis for more than 200 days per year </w:t>
      </w:r>
      <w:r>
        <w:rPr>
          <w:rFonts w:ascii="Calibri" w:eastAsia="Arial" w:hAnsi="Calibri" w:cs="Arial"/>
          <w:b/>
          <w:color w:val="000000"/>
          <w:sz w:val="22"/>
          <w:szCs w:val="22"/>
          <w:u w:val="single" w:color="000000"/>
          <w:lang w:eastAsia="en-ZA" w:bidi="ar-SA"/>
        </w:rPr>
        <w:t xml:space="preserve">over the last </w:t>
      </w:r>
      <w:r w:rsidR="009003EF">
        <w:rPr>
          <w:rFonts w:ascii="Calibri" w:eastAsia="Arial" w:hAnsi="Calibri" w:cs="Arial"/>
          <w:b/>
          <w:color w:val="000000"/>
          <w:sz w:val="22"/>
          <w:szCs w:val="22"/>
          <w:u w:val="single" w:color="000000"/>
          <w:lang w:eastAsia="en-ZA" w:bidi="ar-SA"/>
        </w:rPr>
        <w:t xml:space="preserve">ten </w:t>
      </w:r>
      <w:r>
        <w:rPr>
          <w:rFonts w:ascii="Calibri" w:eastAsia="Arial" w:hAnsi="Calibri" w:cs="Arial"/>
          <w:b/>
          <w:color w:val="000000"/>
          <w:sz w:val="22"/>
          <w:szCs w:val="22"/>
          <w:u w:val="single" w:color="000000"/>
          <w:lang w:eastAsia="en-ZA" w:bidi="ar-SA"/>
        </w:rPr>
        <w:t>(</w:t>
      </w:r>
      <w:r w:rsidR="009003EF">
        <w:rPr>
          <w:rFonts w:ascii="Calibri" w:eastAsia="Arial" w:hAnsi="Calibri" w:cs="Arial"/>
          <w:b/>
          <w:color w:val="000000"/>
          <w:sz w:val="22"/>
          <w:szCs w:val="22"/>
          <w:u w:val="single" w:color="000000"/>
          <w:lang w:eastAsia="en-ZA" w:bidi="ar-SA"/>
        </w:rPr>
        <w:t>10</w:t>
      </w:r>
      <w:r>
        <w:rPr>
          <w:rFonts w:ascii="Calibri" w:eastAsia="Arial" w:hAnsi="Calibri" w:cs="Arial"/>
          <w:b/>
          <w:color w:val="000000"/>
          <w:sz w:val="22"/>
          <w:szCs w:val="22"/>
          <w:u w:val="single" w:color="000000"/>
          <w:lang w:eastAsia="en-ZA" w:bidi="ar-SA"/>
        </w:rPr>
        <w:t>) years to be submitted in Table below.</w:t>
      </w:r>
      <w:r>
        <w:rPr>
          <w:rFonts w:ascii="Calibri" w:eastAsia="Arial" w:hAnsi="Calibri" w:cs="Arial"/>
          <w:b/>
          <w:color w:val="000000"/>
          <w:sz w:val="22"/>
          <w:szCs w:val="22"/>
          <w:lang w:eastAsia="en-ZA" w:bidi="ar-SA"/>
        </w:rPr>
        <w:t xml:space="preserve">  </w:t>
      </w:r>
    </w:p>
    <w:p w14:paraId="36090321" w14:textId="265EC049" w:rsidR="00F050B0" w:rsidRDefault="00F050B0" w:rsidP="00FD2A2C">
      <w:pPr>
        <w:widowControl/>
        <w:spacing w:line="257" w:lineRule="auto"/>
        <w:rPr>
          <w:rFonts w:ascii="Calibri" w:eastAsia="Calibri" w:hAnsi="Calibri" w:cs="Calibri"/>
          <w:color w:val="000000"/>
          <w:sz w:val="22"/>
          <w:szCs w:val="22"/>
          <w:lang w:eastAsia="en-ZA" w:bidi="ar-SA"/>
        </w:rPr>
      </w:pPr>
    </w:p>
    <w:p w14:paraId="12C9DAAA" w14:textId="7028E93F" w:rsidR="00F050B0" w:rsidRDefault="00F050B0" w:rsidP="00FD2A2C">
      <w:pPr>
        <w:widowControl/>
        <w:spacing w:after="113" w:line="256" w:lineRule="auto"/>
        <w:ind w:right="140"/>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Bidders must familiarise themselves with the evaluation criteria and submit a list of completed contracts to support the allocation of points.</w:t>
      </w:r>
    </w:p>
    <w:p w14:paraId="64D65EC8" w14:textId="77777777" w:rsidR="00F050B0" w:rsidRDefault="00F050B0" w:rsidP="00FD2A2C">
      <w:pPr>
        <w:widowControl/>
        <w:spacing w:after="113" w:line="256" w:lineRule="auto"/>
        <w:ind w:right="140"/>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The list of completed contracts </w:t>
      </w:r>
      <w:r w:rsidRPr="003F2489">
        <w:rPr>
          <w:rFonts w:ascii="Calibri" w:eastAsia="Calibri" w:hAnsi="Calibri" w:cs="Calibri"/>
          <w:color w:val="000000"/>
          <w:sz w:val="22"/>
          <w:szCs w:val="22"/>
          <w:lang w:eastAsia="en-ZA" w:bidi="ar-SA"/>
        </w:rPr>
        <w:t>must be supported with contractual agreements or appointment letters or reference letters which must be attached directly after this page.  A listed</w:t>
      </w:r>
      <w:r>
        <w:rPr>
          <w:rFonts w:ascii="Calibri" w:eastAsia="Calibri" w:hAnsi="Calibri" w:cs="Calibri"/>
          <w:color w:val="000000"/>
          <w:sz w:val="22"/>
          <w:szCs w:val="22"/>
          <w:lang w:eastAsia="en-ZA" w:bidi="ar-SA"/>
        </w:rPr>
        <w:t xml:space="preserve"> contract which is not substantiated with evidence will not be considered in the evaluation of functionality.</w:t>
      </w:r>
    </w:p>
    <w:p w14:paraId="0EFF133F" w14:textId="77777777" w:rsidR="00F050B0" w:rsidRDefault="00F050B0" w:rsidP="00FD2A2C">
      <w:pPr>
        <w:widowControl/>
        <w:spacing w:after="160" w:line="256" w:lineRule="auto"/>
        <w:rPr>
          <w:rFonts w:ascii="Calibri" w:eastAsia="Calibri" w:hAnsi="Calibri" w:cs="Calibri"/>
          <w:color w:val="000000"/>
          <w:sz w:val="22"/>
          <w:szCs w:val="22"/>
          <w:lang w:eastAsia="en-ZA" w:bidi="ar-SA"/>
        </w:rPr>
      </w:pPr>
      <w:r>
        <w:rPr>
          <w:rFonts w:ascii="Calibri" w:eastAsia="Arial" w:hAnsi="Calibri" w:cs="Arial"/>
          <w:b/>
          <w:color w:val="000000"/>
          <w:sz w:val="22"/>
          <w:szCs w:val="22"/>
          <w:lang w:eastAsia="en-ZA" w:bidi="ar-SA"/>
        </w:rPr>
        <w:t>List of Previous and Completed contracts</w:t>
      </w:r>
    </w:p>
    <w:p w14:paraId="6A9223A3" w14:textId="77777777" w:rsidR="00F050B0" w:rsidRDefault="00F050B0" w:rsidP="00F050B0">
      <w:pPr>
        <w:widowControl/>
        <w:spacing w:after="160" w:line="256" w:lineRule="auto"/>
        <w:jc w:val="left"/>
        <w:rPr>
          <w:rFonts w:ascii="Calibri" w:eastAsia="Arial" w:hAnsi="Calibri" w:cs="Arial"/>
          <w:b/>
          <w:color w:val="000000"/>
          <w:sz w:val="22"/>
          <w:szCs w:val="22"/>
          <w:lang w:eastAsia="en-ZA" w:bidi="ar-SA"/>
        </w:rPr>
      </w:pPr>
      <w:r>
        <w:rPr>
          <w:rFonts w:ascii="Calibri" w:eastAsia="Arial" w:hAnsi="Calibri" w:cs="Arial"/>
          <w:b/>
          <w:color w:val="000000"/>
          <w:sz w:val="22"/>
          <w:szCs w:val="22"/>
          <w:lang w:eastAsia="en-ZA" w:bidi="ar-SA"/>
        </w:rPr>
        <w:t xml:space="preserve"> NAME OF COMPANY:</w:t>
      </w:r>
      <w:r>
        <w:rPr>
          <w:rFonts w:ascii="Calibri" w:eastAsia="Arial" w:hAnsi="Calibri" w:cs="Arial"/>
          <w:b/>
          <w:color w:val="000000"/>
          <w:sz w:val="22"/>
          <w:szCs w:val="22"/>
          <w:lang w:eastAsia="en-ZA" w:bidi="ar-SA"/>
        </w:rPr>
        <w:tab/>
        <w:t>___________________________________________________________</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8"/>
        <w:gridCol w:w="1862"/>
        <w:gridCol w:w="2101"/>
        <w:gridCol w:w="1637"/>
        <w:gridCol w:w="1637"/>
        <w:gridCol w:w="1779"/>
      </w:tblGrid>
      <w:tr w:rsidR="009003EF" w:rsidRPr="000E2F65" w14:paraId="762F0958" w14:textId="77777777" w:rsidTr="00FD2A2C">
        <w:trPr>
          <w:trHeight w:val="449"/>
        </w:trPr>
        <w:tc>
          <w:tcPr>
            <w:tcW w:w="199" w:type="pct"/>
            <w:shd w:val="clear" w:color="auto" w:fill="BFBFBF"/>
          </w:tcPr>
          <w:p w14:paraId="275BC856" w14:textId="77777777" w:rsidR="009003EF" w:rsidRPr="009003EF" w:rsidRDefault="009003EF" w:rsidP="00B5000F">
            <w:pPr>
              <w:jc w:val="center"/>
              <w:rPr>
                <w:rFonts w:asciiTheme="minorHAnsi" w:hAnsiTheme="minorHAnsi" w:cstheme="minorHAnsi"/>
                <w:b/>
                <w:sz w:val="22"/>
                <w:szCs w:val="22"/>
              </w:rPr>
            </w:pPr>
          </w:p>
        </w:tc>
        <w:tc>
          <w:tcPr>
            <w:tcW w:w="991" w:type="pct"/>
            <w:shd w:val="clear" w:color="auto" w:fill="BFBFBF"/>
            <w:vAlign w:val="center"/>
          </w:tcPr>
          <w:p w14:paraId="2CD64B31" w14:textId="77777777" w:rsidR="009003EF" w:rsidRDefault="009003EF" w:rsidP="00B5000F">
            <w:pPr>
              <w:jc w:val="center"/>
              <w:rPr>
                <w:rFonts w:asciiTheme="minorHAnsi" w:hAnsiTheme="minorHAnsi" w:cstheme="minorHAnsi"/>
                <w:b/>
                <w:sz w:val="22"/>
                <w:szCs w:val="22"/>
              </w:rPr>
            </w:pPr>
            <w:r w:rsidRPr="009003EF">
              <w:rPr>
                <w:rFonts w:asciiTheme="minorHAnsi" w:hAnsiTheme="minorHAnsi" w:cstheme="minorHAnsi"/>
                <w:b/>
                <w:sz w:val="22"/>
                <w:szCs w:val="22"/>
              </w:rPr>
              <w:t>Client Name</w:t>
            </w:r>
          </w:p>
          <w:p w14:paraId="072143D1" w14:textId="2777C6D8" w:rsidR="009003EF" w:rsidRPr="009003EF" w:rsidRDefault="009003EF" w:rsidP="00B5000F">
            <w:pPr>
              <w:jc w:val="center"/>
              <w:rPr>
                <w:rFonts w:asciiTheme="minorHAnsi" w:hAnsiTheme="minorHAnsi" w:cstheme="minorHAnsi"/>
                <w:b/>
                <w:sz w:val="22"/>
                <w:szCs w:val="22"/>
              </w:rPr>
            </w:pPr>
            <w:r w:rsidRPr="009003EF">
              <w:rPr>
                <w:rFonts w:ascii="Calibri" w:hAnsi="Calibri" w:cs="Calibri"/>
                <w:b/>
                <w:sz w:val="22"/>
                <w:szCs w:val="22"/>
              </w:rPr>
              <w:t>(</w:t>
            </w:r>
            <w:r>
              <w:rPr>
                <w:rFonts w:ascii="Calibri" w:hAnsi="Calibri" w:cs="Calibri"/>
                <w:b/>
                <w:sz w:val="22"/>
                <w:szCs w:val="22"/>
              </w:rPr>
              <w:t xml:space="preserve">Name, </w:t>
            </w:r>
            <w:r w:rsidRPr="009003EF">
              <w:rPr>
                <w:rFonts w:ascii="Calibri" w:hAnsi="Calibri" w:cs="Calibri"/>
                <w:b/>
                <w:sz w:val="22"/>
                <w:szCs w:val="22"/>
              </w:rPr>
              <w:t>Work / Cell Number</w:t>
            </w:r>
            <w:r w:rsidR="003D713B">
              <w:rPr>
                <w:rFonts w:ascii="Calibri" w:hAnsi="Calibri" w:cs="Calibri"/>
                <w:b/>
                <w:sz w:val="22"/>
                <w:szCs w:val="22"/>
              </w:rPr>
              <w:t>, Address</w:t>
            </w:r>
            <w:r w:rsidRPr="009003EF">
              <w:rPr>
                <w:rFonts w:ascii="Calibri" w:hAnsi="Calibri" w:cs="Calibri"/>
                <w:b/>
                <w:sz w:val="22"/>
                <w:szCs w:val="22"/>
              </w:rPr>
              <w:t>)</w:t>
            </w:r>
          </w:p>
        </w:tc>
        <w:tc>
          <w:tcPr>
            <w:tcW w:w="1117" w:type="pct"/>
            <w:shd w:val="clear" w:color="auto" w:fill="BFBFBF"/>
            <w:vAlign w:val="center"/>
          </w:tcPr>
          <w:p w14:paraId="2838C3E9" w14:textId="7DD13F30" w:rsidR="009003EF" w:rsidRPr="009003EF" w:rsidRDefault="009003EF" w:rsidP="009003EF">
            <w:pPr>
              <w:jc w:val="center"/>
              <w:rPr>
                <w:rFonts w:asciiTheme="minorHAnsi" w:hAnsiTheme="minorHAnsi" w:cstheme="minorHAnsi"/>
                <w:b/>
                <w:sz w:val="22"/>
                <w:szCs w:val="22"/>
              </w:rPr>
            </w:pPr>
            <w:r w:rsidRPr="009003EF">
              <w:rPr>
                <w:rFonts w:asciiTheme="minorHAnsi" w:hAnsiTheme="minorHAnsi" w:cstheme="minorHAnsi"/>
                <w:b/>
                <w:sz w:val="22"/>
                <w:szCs w:val="22"/>
              </w:rPr>
              <w:t>Nature of Service</w:t>
            </w:r>
          </w:p>
        </w:tc>
        <w:tc>
          <w:tcPr>
            <w:tcW w:w="873" w:type="pct"/>
            <w:shd w:val="clear" w:color="auto" w:fill="BFBFBF"/>
            <w:vAlign w:val="center"/>
          </w:tcPr>
          <w:p w14:paraId="24C082FC" w14:textId="77777777" w:rsidR="009003EF" w:rsidRPr="009003EF" w:rsidRDefault="009003EF" w:rsidP="00B5000F">
            <w:pPr>
              <w:jc w:val="center"/>
              <w:rPr>
                <w:rFonts w:asciiTheme="minorHAnsi" w:hAnsiTheme="minorHAnsi" w:cstheme="minorHAnsi"/>
                <w:b/>
                <w:sz w:val="22"/>
                <w:szCs w:val="22"/>
              </w:rPr>
            </w:pPr>
            <w:r w:rsidRPr="009003EF">
              <w:rPr>
                <w:rFonts w:asciiTheme="minorHAnsi" w:hAnsiTheme="minorHAnsi" w:cstheme="minorHAnsi"/>
                <w:b/>
                <w:sz w:val="22"/>
                <w:szCs w:val="22"/>
              </w:rPr>
              <w:t>Contract Value (R’000)</w:t>
            </w:r>
          </w:p>
        </w:tc>
        <w:tc>
          <w:tcPr>
            <w:tcW w:w="873" w:type="pct"/>
            <w:shd w:val="clear" w:color="auto" w:fill="BFBFBF"/>
            <w:vAlign w:val="center"/>
          </w:tcPr>
          <w:p w14:paraId="756BEAFC" w14:textId="77777777" w:rsidR="009003EF" w:rsidRPr="009003EF" w:rsidRDefault="009003EF" w:rsidP="00B5000F">
            <w:pPr>
              <w:jc w:val="center"/>
              <w:rPr>
                <w:rFonts w:asciiTheme="minorHAnsi" w:hAnsiTheme="minorHAnsi" w:cstheme="minorHAnsi"/>
                <w:b/>
                <w:sz w:val="22"/>
                <w:szCs w:val="22"/>
              </w:rPr>
            </w:pPr>
            <w:r w:rsidRPr="009003EF">
              <w:rPr>
                <w:rFonts w:asciiTheme="minorHAnsi" w:hAnsiTheme="minorHAnsi" w:cstheme="minorHAnsi"/>
                <w:b/>
                <w:sz w:val="22"/>
                <w:szCs w:val="22"/>
              </w:rPr>
              <w:t>Period of Contract</w:t>
            </w:r>
          </w:p>
        </w:tc>
        <w:tc>
          <w:tcPr>
            <w:tcW w:w="948" w:type="pct"/>
            <w:shd w:val="clear" w:color="auto" w:fill="BFBFBF"/>
            <w:vAlign w:val="center"/>
          </w:tcPr>
          <w:p w14:paraId="4822B2B8" w14:textId="5DFB4770" w:rsidR="009003EF" w:rsidRPr="009003EF" w:rsidRDefault="009003EF" w:rsidP="00B5000F">
            <w:pPr>
              <w:jc w:val="center"/>
              <w:rPr>
                <w:rFonts w:asciiTheme="minorHAnsi" w:hAnsiTheme="minorHAnsi" w:cstheme="minorHAnsi"/>
                <w:b/>
                <w:sz w:val="22"/>
                <w:szCs w:val="22"/>
              </w:rPr>
            </w:pPr>
            <w:r>
              <w:rPr>
                <w:rFonts w:asciiTheme="minorHAnsi" w:hAnsiTheme="minorHAnsi" w:cstheme="minorHAnsi"/>
                <w:b/>
                <w:sz w:val="22"/>
                <w:szCs w:val="22"/>
              </w:rPr>
              <w:t>Year of completion</w:t>
            </w:r>
          </w:p>
        </w:tc>
      </w:tr>
      <w:tr w:rsidR="009003EF" w:rsidRPr="000E2F65" w14:paraId="5D852380" w14:textId="77777777" w:rsidTr="00FD2A2C">
        <w:trPr>
          <w:trHeight w:val="567"/>
        </w:trPr>
        <w:tc>
          <w:tcPr>
            <w:tcW w:w="199" w:type="pct"/>
          </w:tcPr>
          <w:p w14:paraId="05866045" w14:textId="77777777" w:rsidR="009003EF" w:rsidRPr="009003EF" w:rsidRDefault="009003EF" w:rsidP="00B5000F">
            <w:pPr>
              <w:jc w:val="center"/>
              <w:rPr>
                <w:rFonts w:asciiTheme="minorHAnsi" w:hAnsiTheme="minorHAnsi" w:cstheme="minorHAnsi"/>
                <w:b/>
                <w:spacing w:val="-3"/>
                <w:sz w:val="22"/>
                <w:szCs w:val="22"/>
              </w:rPr>
            </w:pPr>
            <w:r w:rsidRPr="009003EF">
              <w:rPr>
                <w:rFonts w:asciiTheme="minorHAnsi" w:hAnsiTheme="minorHAnsi" w:cstheme="minorHAnsi"/>
                <w:b/>
                <w:spacing w:val="-3"/>
                <w:sz w:val="22"/>
                <w:szCs w:val="22"/>
              </w:rPr>
              <w:t>1.</w:t>
            </w:r>
          </w:p>
        </w:tc>
        <w:tc>
          <w:tcPr>
            <w:tcW w:w="991" w:type="pct"/>
          </w:tcPr>
          <w:p w14:paraId="09FEA0EE" w14:textId="77777777" w:rsidR="009003EF" w:rsidRPr="009003EF" w:rsidRDefault="009003EF" w:rsidP="00B5000F">
            <w:pPr>
              <w:rPr>
                <w:rFonts w:asciiTheme="minorHAnsi" w:hAnsiTheme="minorHAnsi" w:cstheme="minorHAnsi"/>
                <w:spacing w:val="-3"/>
                <w:sz w:val="22"/>
                <w:szCs w:val="22"/>
              </w:rPr>
            </w:pPr>
          </w:p>
        </w:tc>
        <w:tc>
          <w:tcPr>
            <w:tcW w:w="1117" w:type="pct"/>
          </w:tcPr>
          <w:p w14:paraId="08707CE4" w14:textId="77777777" w:rsidR="009003EF" w:rsidRPr="009003EF" w:rsidRDefault="009003EF" w:rsidP="00B5000F">
            <w:pPr>
              <w:rPr>
                <w:rFonts w:asciiTheme="minorHAnsi" w:hAnsiTheme="minorHAnsi" w:cstheme="minorHAnsi"/>
                <w:b/>
                <w:sz w:val="22"/>
                <w:szCs w:val="22"/>
              </w:rPr>
            </w:pPr>
          </w:p>
        </w:tc>
        <w:tc>
          <w:tcPr>
            <w:tcW w:w="873" w:type="pct"/>
          </w:tcPr>
          <w:p w14:paraId="5E73F3AB" w14:textId="77777777" w:rsidR="009003EF" w:rsidRPr="009003EF" w:rsidRDefault="009003EF" w:rsidP="00B5000F">
            <w:pPr>
              <w:rPr>
                <w:rFonts w:asciiTheme="minorHAnsi" w:hAnsiTheme="minorHAnsi" w:cstheme="minorHAnsi"/>
                <w:b/>
                <w:sz w:val="22"/>
                <w:szCs w:val="22"/>
              </w:rPr>
            </w:pPr>
          </w:p>
        </w:tc>
        <w:tc>
          <w:tcPr>
            <w:tcW w:w="873" w:type="pct"/>
          </w:tcPr>
          <w:p w14:paraId="2157D3D8" w14:textId="77777777" w:rsidR="009003EF" w:rsidRPr="009003EF" w:rsidRDefault="009003EF" w:rsidP="00B5000F">
            <w:pPr>
              <w:rPr>
                <w:rFonts w:asciiTheme="minorHAnsi" w:hAnsiTheme="minorHAnsi" w:cstheme="minorHAnsi"/>
                <w:b/>
                <w:sz w:val="22"/>
                <w:szCs w:val="22"/>
              </w:rPr>
            </w:pPr>
          </w:p>
        </w:tc>
        <w:tc>
          <w:tcPr>
            <w:tcW w:w="948" w:type="pct"/>
          </w:tcPr>
          <w:p w14:paraId="200AE879" w14:textId="77777777" w:rsidR="009003EF" w:rsidRPr="009003EF" w:rsidRDefault="009003EF" w:rsidP="00B5000F">
            <w:pPr>
              <w:rPr>
                <w:rFonts w:asciiTheme="minorHAnsi" w:hAnsiTheme="minorHAnsi" w:cstheme="minorHAnsi"/>
                <w:b/>
                <w:sz w:val="22"/>
                <w:szCs w:val="22"/>
              </w:rPr>
            </w:pPr>
          </w:p>
        </w:tc>
      </w:tr>
      <w:tr w:rsidR="009003EF" w:rsidRPr="000E2F65" w14:paraId="58696F27" w14:textId="77777777" w:rsidTr="00FD2A2C">
        <w:trPr>
          <w:trHeight w:val="567"/>
        </w:trPr>
        <w:tc>
          <w:tcPr>
            <w:tcW w:w="199" w:type="pct"/>
          </w:tcPr>
          <w:p w14:paraId="57AFD285" w14:textId="77777777" w:rsidR="009003EF" w:rsidRPr="009003EF" w:rsidRDefault="009003EF" w:rsidP="00B5000F">
            <w:pPr>
              <w:jc w:val="center"/>
              <w:rPr>
                <w:rFonts w:asciiTheme="minorHAnsi" w:hAnsiTheme="minorHAnsi" w:cstheme="minorHAnsi"/>
                <w:b/>
                <w:sz w:val="22"/>
                <w:szCs w:val="22"/>
              </w:rPr>
            </w:pPr>
            <w:r w:rsidRPr="009003EF">
              <w:rPr>
                <w:rFonts w:asciiTheme="minorHAnsi" w:hAnsiTheme="minorHAnsi" w:cstheme="minorHAnsi"/>
                <w:b/>
                <w:sz w:val="22"/>
                <w:szCs w:val="22"/>
              </w:rPr>
              <w:t>2.</w:t>
            </w:r>
          </w:p>
        </w:tc>
        <w:tc>
          <w:tcPr>
            <w:tcW w:w="991" w:type="pct"/>
          </w:tcPr>
          <w:p w14:paraId="0F2C1D2C" w14:textId="77777777" w:rsidR="009003EF" w:rsidRPr="009003EF" w:rsidRDefault="009003EF" w:rsidP="00B5000F">
            <w:pPr>
              <w:rPr>
                <w:rFonts w:asciiTheme="minorHAnsi" w:hAnsiTheme="minorHAnsi" w:cstheme="minorHAnsi"/>
                <w:sz w:val="22"/>
                <w:szCs w:val="22"/>
              </w:rPr>
            </w:pPr>
          </w:p>
        </w:tc>
        <w:tc>
          <w:tcPr>
            <w:tcW w:w="1117" w:type="pct"/>
          </w:tcPr>
          <w:p w14:paraId="2A67E732" w14:textId="77777777" w:rsidR="009003EF" w:rsidRPr="009003EF" w:rsidRDefault="009003EF" w:rsidP="00B5000F">
            <w:pPr>
              <w:rPr>
                <w:rFonts w:asciiTheme="minorHAnsi" w:hAnsiTheme="minorHAnsi" w:cstheme="minorHAnsi"/>
                <w:b/>
                <w:sz w:val="22"/>
                <w:szCs w:val="22"/>
              </w:rPr>
            </w:pPr>
          </w:p>
        </w:tc>
        <w:tc>
          <w:tcPr>
            <w:tcW w:w="873" w:type="pct"/>
          </w:tcPr>
          <w:p w14:paraId="6F1D2434" w14:textId="77777777" w:rsidR="009003EF" w:rsidRPr="009003EF" w:rsidRDefault="009003EF" w:rsidP="00B5000F">
            <w:pPr>
              <w:rPr>
                <w:rFonts w:asciiTheme="minorHAnsi" w:hAnsiTheme="minorHAnsi" w:cstheme="minorHAnsi"/>
                <w:b/>
                <w:sz w:val="22"/>
                <w:szCs w:val="22"/>
              </w:rPr>
            </w:pPr>
          </w:p>
        </w:tc>
        <w:tc>
          <w:tcPr>
            <w:tcW w:w="873" w:type="pct"/>
          </w:tcPr>
          <w:p w14:paraId="4C02E430" w14:textId="77777777" w:rsidR="009003EF" w:rsidRPr="009003EF" w:rsidRDefault="009003EF" w:rsidP="00B5000F">
            <w:pPr>
              <w:rPr>
                <w:rFonts w:asciiTheme="minorHAnsi" w:hAnsiTheme="minorHAnsi" w:cstheme="minorHAnsi"/>
                <w:b/>
                <w:sz w:val="22"/>
                <w:szCs w:val="22"/>
              </w:rPr>
            </w:pPr>
          </w:p>
        </w:tc>
        <w:tc>
          <w:tcPr>
            <w:tcW w:w="948" w:type="pct"/>
          </w:tcPr>
          <w:p w14:paraId="25F8E4AC" w14:textId="77777777" w:rsidR="009003EF" w:rsidRPr="009003EF" w:rsidRDefault="009003EF" w:rsidP="00B5000F">
            <w:pPr>
              <w:rPr>
                <w:rFonts w:asciiTheme="minorHAnsi" w:hAnsiTheme="minorHAnsi" w:cstheme="minorHAnsi"/>
                <w:b/>
                <w:sz w:val="22"/>
                <w:szCs w:val="22"/>
              </w:rPr>
            </w:pPr>
          </w:p>
        </w:tc>
      </w:tr>
      <w:tr w:rsidR="009003EF" w:rsidRPr="000E2F65" w14:paraId="5D9A6E76" w14:textId="77777777" w:rsidTr="00FD2A2C">
        <w:trPr>
          <w:trHeight w:val="567"/>
        </w:trPr>
        <w:tc>
          <w:tcPr>
            <w:tcW w:w="199" w:type="pct"/>
          </w:tcPr>
          <w:p w14:paraId="5FDA0EBF" w14:textId="77777777" w:rsidR="009003EF" w:rsidRPr="009003EF" w:rsidRDefault="009003EF" w:rsidP="00B5000F">
            <w:pPr>
              <w:jc w:val="center"/>
              <w:rPr>
                <w:rFonts w:asciiTheme="minorHAnsi" w:hAnsiTheme="minorHAnsi" w:cstheme="minorHAnsi"/>
                <w:b/>
                <w:sz w:val="22"/>
                <w:szCs w:val="22"/>
              </w:rPr>
            </w:pPr>
            <w:r w:rsidRPr="009003EF">
              <w:rPr>
                <w:rFonts w:asciiTheme="minorHAnsi" w:hAnsiTheme="minorHAnsi" w:cstheme="minorHAnsi"/>
                <w:b/>
                <w:sz w:val="22"/>
                <w:szCs w:val="22"/>
              </w:rPr>
              <w:t>3.</w:t>
            </w:r>
          </w:p>
        </w:tc>
        <w:tc>
          <w:tcPr>
            <w:tcW w:w="991" w:type="pct"/>
          </w:tcPr>
          <w:p w14:paraId="4B749E96" w14:textId="77777777" w:rsidR="009003EF" w:rsidRPr="009003EF" w:rsidRDefault="009003EF" w:rsidP="00B5000F">
            <w:pPr>
              <w:rPr>
                <w:rFonts w:asciiTheme="minorHAnsi" w:hAnsiTheme="minorHAnsi" w:cstheme="minorHAnsi"/>
                <w:b/>
                <w:sz w:val="22"/>
                <w:szCs w:val="22"/>
              </w:rPr>
            </w:pPr>
          </w:p>
        </w:tc>
        <w:tc>
          <w:tcPr>
            <w:tcW w:w="1117" w:type="pct"/>
          </w:tcPr>
          <w:p w14:paraId="53F4BB3B" w14:textId="77777777" w:rsidR="009003EF" w:rsidRPr="009003EF" w:rsidRDefault="009003EF" w:rsidP="00B5000F">
            <w:pPr>
              <w:rPr>
                <w:rFonts w:asciiTheme="minorHAnsi" w:hAnsiTheme="minorHAnsi" w:cstheme="minorHAnsi"/>
                <w:b/>
                <w:sz w:val="22"/>
                <w:szCs w:val="22"/>
              </w:rPr>
            </w:pPr>
          </w:p>
        </w:tc>
        <w:tc>
          <w:tcPr>
            <w:tcW w:w="873" w:type="pct"/>
          </w:tcPr>
          <w:p w14:paraId="6EBF9EFF" w14:textId="77777777" w:rsidR="009003EF" w:rsidRPr="009003EF" w:rsidRDefault="009003EF" w:rsidP="00B5000F">
            <w:pPr>
              <w:rPr>
                <w:rFonts w:asciiTheme="minorHAnsi" w:hAnsiTheme="minorHAnsi" w:cstheme="minorHAnsi"/>
                <w:b/>
                <w:sz w:val="22"/>
                <w:szCs w:val="22"/>
              </w:rPr>
            </w:pPr>
          </w:p>
        </w:tc>
        <w:tc>
          <w:tcPr>
            <w:tcW w:w="873" w:type="pct"/>
          </w:tcPr>
          <w:p w14:paraId="4843914D" w14:textId="77777777" w:rsidR="009003EF" w:rsidRPr="009003EF" w:rsidRDefault="009003EF" w:rsidP="00B5000F">
            <w:pPr>
              <w:rPr>
                <w:rFonts w:asciiTheme="minorHAnsi" w:hAnsiTheme="minorHAnsi" w:cstheme="minorHAnsi"/>
                <w:b/>
                <w:sz w:val="22"/>
                <w:szCs w:val="22"/>
              </w:rPr>
            </w:pPr>
          </w:p>
        </w:tc>
        <w:tc>
          <w:tcPr>
            <w:tcW w:w="948" w:type="pct"/>
          </w:tcPr>
          <w:p w14:paraId="5EC59964" w14:textId="77777777" w:rsidR="009003EF" w:rsidRPr="009003EF" w:rsidRDefault="009003EF" w:rsidP="00B5000F">
            <w:pPr>
              <w:rPr>
                <w:rFonts w:asciiTheme="minorHAnsi" w:hAnsiTheme="minorHAnsi" w:cstheme="minorHAnsi"/>
                <w:b/>
                <w:sz w:val="22"/>
                <w:szCs w:val="22"/>
              </w:rPr>
            </w:pPr>
          </w:p>
        </w:tc>
      </w:tr>
      <w:tr w:rsidR="009003EF" w:rsidRPr="000E2F65" w14:paraId="0DDEF58E" w14:textId="77777777" w:rsidTr="00FD2A2C">
        <w:trPr>
          <w:trHeight w:val="567"/>
        </w:trPr>
        <w:tc>
          <w:tcPr>
            <w:tcW w:w="199" w:type="pct"/>
          </w:tcPr>
          <w:p w14:paraId="088C9C9B" w14:textId="77777777" w:rsidR="009003EF" w:rsidRPr="009003EF" w:rsidRDefault="009003EF" w:rsidP="00B5000F">
            <w:pPr>
              <w:jc w:val="center"/>
              <w:rPr>
                <w:rFonts w:asciiTheme="minorHAnsi" w:hAnsiTheme="minorHAnsi" w:cstheme="minorHAnsi"/>
                <w:b/>
                <w:sz w:val="22"/>
                <w:szCs w:val="22"/>
              </w:rPr>
            </w:pPr>
            <w:r w:rsidRPr="009003EF">
              <w:rPr>
                <w:rFonts w:asciiTheme="minorHAnsi" w:hAnsiTheme="minorHAnsi" w:cstheme="minorHAnsi"/>
                <w:b/>
                <w:sz w:val="22"/>
                <w:szCs w:val="22"/>
              </w:rPr>
              <w:t>4.</w:t>
            </w:r>
          </w:p>
        </w:tc>
        <w:tc>
          <w:tcPr>
            <w:tcW w:w="991" w:type="pct"/>
          </w:tcPr>
          <w:p w14:paraId="1560A3D4" w14:textId="77777777" w:rsidR="009003EF" w:rsidRPr="009003EF" w:rsidRDefault="009003EF" w:rsidP="00B5000F">
            <w:pPr>
              <w:rPr>
                <w:rFonts w:asciiTheme="minorHAnsi" w:hAnsiTheme="minorHAnsi" w:cstheme="minorHAnsi"/>
                <w:b/>
                <w:sz w:val="22"/>
                <w:szCs w:val="22"/>
              </w:rPr>
            </w:pPr>
          </w:p>
        </w:tc>
        <w:tc>
          <w:tcPr>
            <w:tcW w:w="1117" w:type="pct"/>
          </w:tcPr>
          <w:p w14:paraId="3779B45D" w14:textId="77777777" w:rsidR="009003EF" w:rsidRPr="009003EF" w:rsidRDefault="009003EF" w:rsidP="00B5000F">
            <w:pPr>
              <w:rPr>
                <w:rFonts w:asciiTheme="minorHAnsi" w:hAnsiTheme="minorHAnsi" w:cstheme="minorHAnsi"/>
                <w:b/>
                <w:sz w:val="22"/>
                <w:szCs w:val="22"/>
              </w:rPr>
            </w:pPr>
          </w:p>
        </w:tc>
        <w:tc>
          <w:tcPr>
            <w:tcW w:w="873" w:type="pct"/>
          </w:tcPr>
          <w:p w14:paraId="53091E0A" w14:textId="77777777" w:rsidR="009003EF" w:rsidRPr="009003EF" w:rsidRDefault="009003EF" w:rsidP="00B5000F">
            <w:pPr>
              <w:rPr>
                <w:rFonts w:asciiTheme="minorHAnsi" w:hAnsiTheme="minorHAnsi" w:cstheme="minorHAnsi"/>
                <w:b/>
                <w:sz w:val="22"/>
                <w:szCs w:val="22"/>
              </w:rPr>
            </w:pPr>
          </w:p>
        </w:tc>
        <w:tc>
          <w:tcPr>
            <w:tcW w:w="873" w:type="pct"/>
          </w:tcPr>
          <w:p w14:paraId="1FD23FB3" w14:textId="77777777" w:rsidR="009003EF" w:rsidRPr="009003EF" w:rsidRDefault="009003EF" w:rsidP="00B5000F">
            <w:pPr>
              <w:rPr>
                <w:rFonts w:asciiTheme="minorHAnsi" w:hAnsiTheme="minorHAnsi" w:cstheme="minorHAnsi"/>
                <w:b/>
                <w:sz w:val="22"/>
                <w:szCs w:val="22"/>
              </w:rPr>
            </w:pPr>
          </w:p>
        </w:tc>
        <w:tc>
          <w:tcPr>
            <w:tcW w:w="948" w:type="pct"/>
          </w:tcPr>
          <w:p w14:paraId="5FE2763D" w14:textId="77777777" w:rsidR="009003EF" w:rsidRPr="009003EF" w:rsidRDefault="009003EF" w:rsidP="00B5000F">
            <w:pPr>
              <w:rPr>
                <w:rFonts w:asciiTheme="minorHAnsi" w:hAnsiTheme="minorHAnsi" w:cstheme="minorHAnsi"/>
                <w:b/>
                <w:sz w:val="22"/>
                <w:szCs w:val="22"/>
              </w:rPr>
            </w:pPr>
          </w:p>
        </w:tc>
      </w:tr>
      <w:tr w:rsidR="009003EF" w:rsidRPr="000E2F65" w14:paraId="3F00700E" w14:textId="77777777" w:rsidTr="00FD2A2C">
        <w:trPr>
          <w:trHeight w:val="567"/>
        </w:trPr>
        <w:tc>
          <w:tcPr>
            <w:tcW w:w="199" w:type="pct"/>
          </w:tcPr>
          <w:p w14:paraId="3D7EF192" w14:textId="77777777" w:rsidR="009003EF" w:rsidRPr="009003EF" w:rsidRDefault="009003EF" w:rsidP="00B5000F">
            <w:pPr>
              <w:jc w:val="center"/>
              <w:rPr>
                <w:rFonts w:asciiTheme="minorHAnsi" w:hAnsiTheme="minorHAnsi" w:cstheme="minorHAnsi"/>
                <w:b/>
                <w:sz w:val="22"/>
                <w:szCs w:val="22"/>
              </w:rPr>
            </w:pPr>
            <w:r w:rsidRPr="009003EF">
              <w:rPr>
                <w:rFonts w:asciiTheme="minorHAnsi" w:hAnsiTheme="minorHAnsi" w:cstheme="minorHAnsi"/>
                <w:b/>
                <w:sz w:val="22"/>
                <w:szCs w:val="22"/>
              </w:rPr>
              <w:t>5.</w:t>
            </w:r>
          </w:p>
        </w:tc>
        <w:tc>
          <w:tcPr>
            <w:tcW w:w="991" w:type="pct"/>
          </w:tcPr>
          <w:p w14:paraId="4A065597" w14:textId="77777777" w:rsidR="009003EF" w:rsidRPr="009003EF" w:rsidRDefault="009003EF" w:rsidP="00B5000F">
            <w:pPr>
              <w:rPr>
                <w:rFonts w:asciiTheme="minorHAnsi" w:hAnsiTheme="minorHAnsi" w:cstheme="minorHAnsi"/>
                <w:b/>
                <w:sz w:val="22"/>
                <w:szCs w:val="22"/>
              </w:rPr>
            </w:pPr>
          </w:p>
        </w:tc>
        <w:tc>
          <w:tcPr>
            <w:tcW w:w="1117" w:type="pct"/>
          </w:tcPr>
          <w:p w14:paraId="700E5CBE" w14:textId="77777777" w:rsidR="009003EF" w:rsidRPr="009003EF" w:rsidRDefault="009003EF" w:rsidP="00B5000F">
            <w:pPr>
              <w:rPr>
                <w:rFonts w:asciiTheme="minorHAnsi" w:hAnsiTheme="minorHAnsi" w:cstheme="minorHAnsi"/>
                <w:b/>
                <w:sz w:val="22"/>
                <w:szCs w:val="22"/>
              </w:rPr>
            </w:pPr>
          </w:p>
        </w:tc>
        <w:tc>
          <w:tcPr>
            <w:tcW w:w="873" w:type="pct"/>
          </w:tcPr>
          <w:p w14:paraId="7208CB86" w14:textId="77777777" w:rsidR="009003EF" w:rsidRPr="009003EF" w:rsidRDefault="009003EF" w:rsidP="00B5000F">
            <w:pPr>
              <w:rPr>
                <w:rFonts w:asciiTheme="minorHAnsi" w:hAnsiTheme="minorHAnsi" w:cstheme="minorHAnsi"/>
                <w:b/>
                <w:sz w:val="22"/>
                <w:szCs w:val="22"/>
              </w:rPr>
            </w:pPr>
          </w:p>
        </w:tc>
        <w:tc>
          <w:tcPr>
            <w:tcW w:w="873" w:type="pct"/>
          </w:tcPr>
          <w:p w14:paraId="5674C01A" w14:textId="77777777" w:rsidR="009003EF" w:rsidRPr="009003EF" w:rsidRDefault="009003EF" w:rsidP="00B5000F">
            <w:pPr>
              <w:rPr>
                <w:rFonts w:asciiTheme="minorHAnsi" w:hAnsiTheme="minorHAnsi" w:cstheme="minorHAnsi"/>
                <w:b/>
                <w:sz w:val="22"/>
                <w:szCs w:val="22"/>
              </w:rPr>
            </w:pPr>
          </w:p>
        </w:tc>
        <w:tc>
          <w:tcPr>
            <w:tcW w:w="948" w:type="pct"/>
          </w:tcPr>
          <w:p w14:paraId="57FA78FD" w14:textId="77777777" w:rsidR="009003EF" w:rsidRPr="009003EF" w:rsidRDefault="009003EF" w:rsidP="00B5000F">
            <w:pPr>
              <w:rPr>
                <w:rFonts w:asciiTheme="minorHAnsi" w:hAnsiTheme="minorHAnsi" w:cstheme="minorHAnsi"/>
                <w:b/>
                <w:sz w:val="22"/>
                <w:szCs w:val="22"/>
              </w:rPr>
            </w:pPr>
          </w:p>
        </w:tc>
      </w:tr>
      <w:tr w:rsidR="009003EF" w:rsidRPr="000E2F65" w14:paraId="0D3BB57B" w14:textId="77777777" w:rsidTr="00FD2A2C">
        <w:trPr>
          <w:trHeight w:val="567"/>
        </w:trPr>
        <w:tc>
          <w:tcPr>
            <w:tcW w:w="199" w:type="pct"/>
          </w:tcPr>
          <w:p w14:paraId="0ED7A361" w14:textId="77777777" w:rsidR="009003EF" w:rsidRPr="009003EF" w:rsidRDefault="009003EF" w:rsidP="00B5000F">
            <w:pPr>
              <w:jc w:val="center"/>
              <w:rPr>
                <w:rFonts w:asciiTheme="minorHAnsi" w:hAnsiTheme="minorHAnsi" w:cstheme="minorHAnsi"/>
                <w:b/>
                <w:sz w:val="22"/>
                <w:szCs w:val="22"/>
              </w:rPr>
            </w:pPr>
            <w:r w:rsidRPr="009003EF">
              <w:rPr>
                <w:rFonts w:asciiTheme="minorHAnsi" w:hAnsiTheme="minorHAnsi" w:cstheme="minorHAnsi"/>
                <w:b/>
                <w:sz w:val="22"/>
                <w:szCs w:val="22"/>
              </w:rPr>
              <w:t>6.</w:t>
            </w:r>
          </w:p>
        </w:tc>
        <w:tc>
          <w:tcPr>
            <w:tcW w:w="991" w:type="pct"/>
          </w:tcPr>
          <w:p w14:paraId="01A36EFF" w14:textId="77777777" w:rsidR="009003EF" w:rsidRPr="009003EF" w:rsidRDefault="009003EF" w:rsidP="00B5000F">
            <w:pPr>
              <w:rPr>
                <w:rFonts w:asciiTheme="minorHAnsi" w:hAnsiTheme="minorHAnsi" w:cstheme="minorHAnsi"/>
                <w:b/>
                <w:sz w:val="22"/>
                <w:szCs w:val="22"/>
              </w:rPr>
            </w:pPr>
          </w:p>
        </w:tc>
        <w:tc>
          <w:tcPr>
            <w:tcW w:w="1117" w:type="pct"/>
          </w:tcPr>
          <w:p w14:paraId="75E5ED4C" w14:textId="77777777" w:rsidR="009003EF" w:rsidRPr="009003EF" w:rsidRDefault="009003EF" w:rsidP="00B5000F">
            <w:pPr>
              <w:rPr>
                <w:rFonts w:asciiTheme="minorHAnsi" w:hAnsiTheme="minorHAnsi" w:cstheme="minorHAnsi"/>
                <w:b/>
                <w:sz w:val="22"/>
                <w:szCs w:val="22"/>
              </w:rPr>
            </w:pPr>
          </w:p>
        </w:tc>
        <w:tc>
          <w:tcPr>
            <w:tcW w:w="873" w:type="pct"/>
          </w:tcPr>
          <w:p w14:paraId="10CD7373" w14:textId="77777777" w:rsidR="009003EF" w:rsidRPr="009003EF" w:rsidRDefault="009003EF" w:rsidP="00B5000F">
            <w:pPr>
              <w:rPr>
                <w:rFonts w:asciiTheme="minorHAnsi" w:hAnsiTheme="minorHAnsi" w:cstheme="minorHAnsi"/>
                <w:b/>
                <w:sz w:val="22"/>
                <w:szCs w:val="22"/>
              </w:rPr>
            </w:pPr>
          </w:p>
        </w:tc>
        <w:tc>
          <w:tcPr>
            <w:tcW w:w="873" w:type="pct"/>
          </w:tcPr>
          <w:p w14:paraId="34D2C4F1" w14:textId="77777777" w:rsidR="009003EF" w:rsidRPr="009003EF" w:rsidRDefault="009003EF" w:rsidP="00B5000F">
            <w:pPr>
              <w:rPr>
                <w:rFonts w:asciiTheme="minorHAnsi" w:hAnsiTheme="minorHAnsi" w:cstheme="minorHAnsi"/>
                <w:b/>
                <w:sz w:val="22"/>
                <w:szCs w:val="22"/>
              </w:rPr>
            </w:pPr>
          </w:p>
        </w:tc>
        <w:tc>
          <w:tcPr>
            <w:tcW w:w="948" w:type="pct"/>
          </w:tcPr>
          <w:p w14:paraId="14DA13F1" w14:textId="77777777" w:rsidR="009003EF" w:rsidRPr="009003EF" w:rsidRDefault="009003EF" w:rsidP="00B5000F">
            <w:pPr>
              <w:rPr>
                <w:rFonts w:asciiTheme="minorHAnsi" w:hAnsiTheme="minorHAnsi" w:cstheme="minorHAnsi"/>
                <w:b/>
                <w:sz w:val="22"/>
                <w:szCs w:val="22"/>
              </w:rPr>
            </w:pPr>
          </w:p>
        </w:tc>
      </w:tr>
      <w:tr w:rsidR="009003EF" w:rsidRPr="000E2F65" w14:paraId="080B7799" w14:textId="77777777" w:rsidTr="00FD2A2C">
        <w:trPr>
          <w:trHeight w:val="567"/>
        </w:trPr>
        <w:tc>
          <w:tcPr>
            <w:tcW w:w="199" w:type="pct"/>
          </w:tcPr>
          <w:p w14:paraId="46ADFA9D" w14:textId="77777777" w:rsidR="009003EF" w:rsidRPr="009003EF" w:rsidRDefault="009003EF" w:rsidP="00B5000F">
            <w:pPr>
              <w:jc w:val="center"/>
              <w:rPr>
                <w:rFonts w:asciiTheme="minorHAnsi" w:hAnsiTheme="minorHAnsi" w:cstheme="minorHAnsi"/>
                <w:b/>
                <w:sz w:val="22"/>
                <w:szCs w:val="22"/>
              </w:rPr>
            </w:pPr>
            <w:r w:rsidRPr="009003EF">
              <w:rPr>
                <w:rFonts w:asciiTheme="minorHAnsi" w:hAnsiTheme="minorHAnsi" w:cstheme="minorHAnsi"/>
                <w:b/>
                <w:sz w:val="22"/>
                <w:szCs w:val="22"/>
              </w:rPr>
              <w:t>7.</w:t>
            </w:r>
          </w:p>
        </w:tc>
        <w:tc>
          <w:tcPr>
            <w:tcW w:w="991" w:type="pct"/>
          </w:tcPr>
          <w:p w14:paraId="1B742517" w14:textId="77777777" w:rsidR="009003EF" w:rsidRPr="009003EF" w:rsidRDefault="009003EF" w:rsidP="00B5000F">
            <w:pPr>
              <w:rPr>
                <w:rFonts w:asciiTheme="minorHAnsi" w:hAnsiTheme="minorHAnsi" w:cstheme="minorHAnsi"/>
                <w:b/>
                <w:sz w:val="22"/>
                <w:szCs w:val="22"/>
              </w:rPr>
            </w:pPr>
          </w:p>
        </w:tc>
        <w:tc>
          <w:tcPr>
            <w:tcW w:w="1117" w:type="pct"/>
          </w:tcPr>
          <w:p w14:paraId="51BFA4D8" w14:textId="77777777" w:rsidR="009003EF" w:rsidRPr="009003EF" w:rsidRDefault="009003EF" w:rsidP="00B5000F">
            <w:pPr>
              <w:rPr>
                <w:rFonts w:asciiTheme="minorHAnsi" w:hAnsiTheme="minorHAnsi" w:cstheme="minorHAnsi"/>
                <w:b/>
                <w:sz w:val="22"/>
                <w:szCs w:val="22"/>
              </w:rPr>
            </w:pPr>
          </w:p>
        </w:tc>
        <w:tc>
          <w:tcPr>
            <w:tcW w:w="873" w:type="pct"/>
          </w:tcPr>
          <w:p w14:paraId="4023C2DE" w14:textId="77777777" w:rsidR="009003EF" w:rsidRPr="009003EF" w:rsidRDefault="009003EF" w:rsidP="00B5000F">
            <w:pPr>
              <w:rPr>
                <w:rFonts w:asciiTheme="minorHAnsi" w:hAnsiTheme="minorHAnsi" w:cstheme="minorHAnsi"/>
                <w:b/>
                <w:sz w:val="22"/>
                <w:szCs w:val="22"/>
              </w:rPr>
            </w:pPr>
          </w:p>
        </w:tc>
        <w:tc>
          <w:tcPr>
            <w:tcW w:w="873" w:type="pct"/>
          </w:tcPr>
          <w:p w14:paraId="36F794AB" w14:textId="77777777" w:rsidR="009003EF" w:rsidRPr="009003EF" w:rsidRDefault="009003EF" w:rsidP="00B5000F">
            <w:pPr>
              <w:rPr>
                <w:rFonts w:asciiTheme="minorHAnsi" w:hAnsiTheme="minorHAnsi" w:cstheme="minorHAnsi"/>
                <w:b/>
                <w:sz w:val="22"/>
                <w:szCs w:val="22"/>
              </w:rPr>
            </w:pPr>
          </w:p>
        </w:tc>
        <w:tc>
          <w:tcPr>
            <w:tcW w:w="948" w:type="pct"/>
          </w:tcPr>
          <w:p w14:paraId="530F2BAD" w14:textId="77777777" w:rsidR="009003EF" w:rsidRPr="009003EF" w:rsidRDefault="009003EF" w:rsidP="00B5000F">
            <w:pPr>
              <w:rPr>
                <w:rFonts w:asciiTheme="minorHAnsi" w:hAnsiTheme="minorHAnsi" w:cstheme="minorHAnsi"/>
                <w:b/>
                <w:sz w:val="22"/>
                <w:szCs w:val="22"/>
              </w:rPr>
            </w:pPr>
          </w:p>
        </w:tc>
      </w:tr>
      <w:tr w:rsidR="009003EF" w:rsidRPr="000E2F65" w14:paraId="22E34578" w14:textId="77777777" w:rsidTr="00FD2A2C">
        <w:trPr>
          <w:trHeight w:val="567"/>
        </w:trPr>
        <w:tc>
          <w:tcPr>
            <w:tcW w:w="199" w:type="pct"/>
          </w:tcPr>
          <w:p w14:paraId="3AF7E3B3" w14:textId="77777777" w:rsidR="009003EF" w:rsidRPr="009003EF" w:rsidRDefault="009003EF" w:rsidP="00B5000F">
            <w:pPr>
              <w:jc w:val="center"/>
              <w:rPr>
                <w:rFonts w:asciiTheme="minorHAnsi" w:hAnsiTheme="minorHAnsi" w:cstheme="minorHAnsi"/>
                <w:b/>
                <w:sz w:val="22"/>
                <w:szCs w:val="22"/>
              </w:rPr>
            </w:pPr>
            <w:r w:rsidRPr="009003EF">
              <w:rPr>
                <w:rFonts w:asciiTheme="minorHAnsi" w:hAnsiTheme="minorHAnsi" w:cstheme="minorHAnsi"/>
                <w:b/>
                <w:sz w:val="22"/>
                <w:szCs w:val="22"/>
              </w:rPr>
              <w:t>8.</w:t>
            </w:r>
          </w:p>
        </w:tc>
        <w:tc>
          <w:tcPr>
            <w:tcW w:w="991" w:type="pct"/>
          </w:tcPr>
          <w:p w14:paraId="52E72FEE" w14:textId="77777777" w:rsidR="009003EF" w:rsidRPr="009003EF" w:rsidRDefault="009003EF" w:rsidP="00B5000F">
            <w:pPr>
              <w:rPr>
                <w:rFonts w:asciiTheme="minorHAnsi" w:hAnsiTheme="minorHAnsi" w:cstheme="minorHAnsi"/>
                <w:b/>
                <w:sz w:val="22"/>
                <w:szCs w:val="22"/>
              </w:rPr>
            </w:pPr>
          </w:p>
        </w:tc>
        <w:tc>
          <w:tcPr>
            <w:tcW w:w="1117" w:type="pct"/>
          </w:tcPr>
          <w:p w14:paraId="0A269881" w14:textId="77777777" w:rsidR="009003EF" w:rsidRPr="009003EF" w:rsidRDefault="009003EF" w:rsidP="00B5000F">
            <w:pPr>
              <w:rPr>
                <w:rFonts w:asciiTheme="minorHAnsi" w:hAnsiTheme="minorHAnsi" w:cstheme="minorHAnsi"/>
                <w:b/>
                <w:sz w:val="22"/>
                <w:szCs w:val="22"/>
              </w:rPr>
            </w:pPr>
          </w:p>
        </w:tc>
        <w:tc>
          <w:tcPr>
            <w:tcW w:w="873" w:type="pct"/>
          </w:tcPr>
          <w:p w14:paraId="05B53494" w14:textId="77777777" w:rsidR="009003EF" w:rsidRPr="009003EF" w:rsidRDefault="009003EF" w:rsidP="00B5000F">
            <w:pPr>
              <w:rPr>
                <w:rFonts w:asciiTheme="minorHAnsi" w:hAnsiTheme="minorHAnsi" w:cstheme="minorHAnsi"/>
                <w:b/>
                <w:sz w:val="22"/>
                <w:szCs w:val="22"/>
              </w:rPr>
            </w:pPr>
          </w:p>
        </w:tc>
        <w:tc>
          <w:tcPr>
            <w:tcW w:w="873" w:type="pct"/>
          </w:tcPr>
          <w:p w14:paraId="13AECF96" w14:textId="77777777" w:rsidR="009003EF" w:rsidRPr="009003EF" w:rsidRDefault="009003EF" w:rsidP="00B5000F">
            <w:pPr>
              <w:rPr>
                <w:rFonts w:asciiTheme="minorHAnsi" w:hAnsiTheme="minorHAnsi" w:cstheme="minorHAnsi"/>
                <w:b/>
                <w:sz w:val="22"/>
                <w:szCs w:val="22"/>
              </w:rPr>
            </w:pPr>
          </w:p>
        </w:tc>
        <w:tc>
          <w:tcPr>
            <w:tcW w:w="948" w:type="pct"/>
          </w:tcPr>
          <w:p w14:paraId="345E5B59" w14:textId="77777777" w:rsidR="009003EF" w:rsidRPr="009003EF" w:rsidRDefault="009003EF" w:rsidP="00B5000F">
            <w:pPr>
              <w:rPr>
                <w:rFonts w:asciiTheme="minorHAnsi" w:hAnsiTheme="minorHAnsi" w:cstheme="minorHAnsi"/>
                <w:b/>
                <w:sz w:val="22"/>
                <w:szCs w:val="22"/>
              </w:rPr>
            </w:pPr>
          </w:p>
        </w:tc>
      </w:tr>
      <w:tr w:rsidR="00F10864" w:rsidRPr="000E2F65" w14:paraId="140C4EF2" w14:textId="77777777" w:rsidTr="00FD2A2C">
        <w:trPr>
          <w:trHeight w:val="567"/>
        </w:trPr>
        <w:tc>
          <w:tcPr>
            <w:tcW w:w="199" w:type="pct"/>
          </w:tcPr>
          <w:p w14:paraId="39F6FC88" w14:textId="1A05927F" w:rsidR="00F10864" w:rsidRPr="009003EF" w:rsidRDefault="00F10864" w:rsidP="00B5000F">
            <w:pPr>
              <w:jc w:val="center"/>
              <w:rPr>
                <w:rFonts w:asciiTheme="minorHAnsi" w:hAnsiTheme="minorHAnsi" w:cstheme="minorHAnsi"/>
                <w:b/>
                <w:sz w:val="22"/>
                <w:szCs w:val="22"/>
              </w:rPr>
            </w:pPr>
            <w:r>
              <w:rPr>
                <w:rFonts w:asciiTheme="minorHAnsi" w:hAnsiTheme="minorHAnsi" w:cstheme="minorHAnsi"/>
                <w:b/>
                <w:sz w:val="22"/>
                <w:szCs w:val="22"/>
              </w:rPr>
              <w:t>9.</w:t>
            </w:r>
          </w:p>
        </w:tc>
        <w:tc>
          <w:tcPr>
            <w:tcW w:w="991" w:type="pct"/>
          </w:tcPr>
          <w:p w14:paraId="5342B5F0" w14:textId="77777777" w:rsidR="00F10864" w:rsidRPr="009003EF" w:rsidRDefault="00F10864" w:rsidP="00B5000F">
            <w:pPr>
              <w:rPr>
                <w:rFonts w:asciiTheme="minorHAnsi" w:hAnsiTheme="minorHAnsi" w:cstheme="minorHAnsi"/>
                <w:b/>
                <w:sz w:val="22"/>
                <w:szCs w:val="22"/>
              </w:rPr>
            </w:pPr>
          </w:p>
        </w:tc>
        <w:tc>
          <w:tcPr>
            <w:tcW w:w="1117" w:type="pct"/>
          </w:tcPr>
          <w:p w14:paraId="414A8B6F" w14:textId="77777777" w:rsidR="00F10864" w:rsidRPr="009003EF" w:rsidRDefault="00F10864" w:rsidP="00B5000F">
            <w:pPr>
              <w:rPr>
                <w:rFonts w:asciiTheme="minorHAnsi" w:hAnsiTheme="minorHAnsi" w:cstheme="minorHAnsi"/>
                <w:b/>
                <w:sz w:val="22"/>
                <w:szCs w:val="22"/>
              </w:rPr>
            </w:pPr>
          </w:p>
        </w:tc>
        <w:tc>
          <w:tcPr>
            <w:tcW w:w="873" w:type="pct"/>
          </w:tcPr>
          <w:p w14:paraId="63D3F398" w14:textId="77777777" w:rsidR="00F10864" w:rsidRPr="009003EF" w:rsidRDefault="00F10864" w:rsidP="00B5000F">
            <w:pPr>
              <w:rPr>
                <w:rFonts w:asciiTheme="minorHAnsi" w:hAnsiTheme="minorHAnsi" w:cstheme="minorHAnsi"/>
                <w:b/>
                <w:sz w:val="22"/>
                <w:szCs w:val="22"/>
              </w:rPr>
            </w:pPr>
          </w:p>
        </w:tc>
        <w:tc>
          <w:tcPr>
            <w:tcW w:w="873" w:type="pct"/>
          </w:tcPr>
          <w:p w14:paraId="5534F8FE" w14:textId="77777777" w:rsidR="00F10864" w:rsidRPr="009003EF" w:rsidRDefault="00F10864" w:rsidP="00B5000F">
            <w:pPr>
              <w:rPr>
                <w:rFonts w:asciiTheme="minorHAnsi" w:hAnsiTheme="minorHAnsi" w:cstheme="minorHAnsi"/>
                <w:b/>
                <w:sz w:val="22"/>
                <w:szCs w:val="22"/>
              </w:rPr>
            </w:pPr>
          </w:p>
        </w:tc>
        <w:tc>
          <w:tcPr>
            <w:tcW w:w="948" w:type="pct"/>
          </w:tcPr>
          <w:p w14:paraId="6C40FBE4" w14:textId="77777777" w:rsidR="00F10864" w:rsidRPr="009003EF" w:rsidRDefault="00F10864" w:rsidP="00B5000F">
            <w:pPr>
              <w:rPr>
                <w:rFonts w:asciiTheme="minorHAnsi" w:hAnsiTheme="minorHAnsi" w:cstheme="minorHAnsi"/>
                <w:b/>
                <w:sz w:val="22"/>
                <w:szCs w:val="22"/>
              </w:rPr>
            </w:pPr>
          </w:p>
        </w:tc>
      </w:tr>
      <w:tr w:rsidR="00F10864" w:rsidRPr="000E2F65" w14:paraId="6BC8FE0A" w14:textId="77777777" w:rsidTr="00FD2A2C">
        <w:trPr>
          <w:trHeight w:val="567"/>
        </w:trPr>
        <w:tc>
          <w:tcPr>
            <w:tcW w:w="199" w:type="pct"/>
          </w:tcPr>
          <w:p w14:paraId="30C0CF99" w14:textId="0B7E0F02" w:rsidR="00F10864" w:rsidRPr="009003EF" w:rsidRDefault="00F10864" w:rsidP="00B5000F">
            <w:pPr>
              <w:jc w:val="center"/>
              <w:rPr>
                <w:rFonts w:asciiTheme="minorHAnsi" w:hAnsiTheme="minorHAnsi" w:cstheme="minorHAnsi"/>
                <w:b/>
                <w:sz w:val="22"/>
                <w:szCs w:val="22"/>
              </w:rPr>
            </w:pPr>
            <w:r>
              <w:rPr>
                <w:rFonts w:asciiTheme="minorHAnsi" w:hAnsiTheme="minorHAnsi" w:cstheme="minorHAnsi"/>
                <w:b/>
                <w:sz w:val="22"/>
                <w:szCs w:val="22"/>
              </w:rPr>
              <w:t>10.</w:t>
            </w:r>
          </w:p>
        </w:tc>
        <w:tc>
          <w:tcPr>
            <w:tcW w:w="991" w:type="pct"/>
          </w:tcPr>
          <w:p w14:paraId="6FE8F65F" w14:textId="77777777" w:rsidR="00F10864" w:rsidRPr="009003EF" w:rsidRDefault="00F10864" w:rsidP="00B5000F">
            <w:pPr>
              <w:rPr>
                <w:rFonts w:asciiTheme="minorHAnsi" w:hAnsiTheme="minorHAnsi" w:cstheme="minorHAnsi"/>
                <w:b/>
                <w:sz w:val="22"/>
                <w:szCs w:val="22"/>
              </w:rPr>
            </w:pPr>
          </w:p>
        </w:tc>
        <w:tc>
          <w:tcPr>
            <w:tcW w:w="1117" w:type="pct"/>
          </w:tcPr>
          <w:p w14:paraId="574099E4" w14:textId="77777777" w:rsidR="00F10864" w:rsidRPr="009003EF" w:rsidRDefault="00F10864" w:rsidP="00B5000F">
            <w:pPr>
              <w:rPr>
                <w:rFonts w:asciiTheme="minorHAnsi" w:hAnsiTheme="minorHAnsi" w:cstheme="minorHAnsi"/>
                <w:b/>
                <w:sz w:val="22"/>
                <w:szCs w:val="22"/>
              </w:rPr>
            </w:pPr>
          </w:p>
        </w:tc>
        <w:tc>
          <w:tcPr>
            <w:tcW w:w="873" w:type="pct"/>
          </w:tcPr>
          <w:p w14:paraId="645C9193" w14:textId="77777777" w:rsidR="00F10864" w:rsidRPr="009003EF" w:rsidRDefault="00F10864" w:rsidP="00B5000F">
            <w:pPr>
              <w:rPr>
                <w:rFonts w:asciiTheme="minorHAnsi" w:hAnsiTheme="minorHAnsi" w:cstheme="minorHAnsi"/>
                <w:b/>
                <w:sz w:val="22"/>
                <w:szCs w:val="22"/>
              </w:rPr>
            </w:pPr>
          </w:p>
        </w:tc>
        <w:tc>
          <w:tcPr>
            <w:tcW w:w="873" w:type="pct"/>
          </w:tcPr>
          <w:p w14:paraId="4E4994C2" w14:textId="77777777" w:rsidR="00F10864" w:rsidRPr="009003EF" w:rsidRDefault="00F10864" w:rsidP="00B5000F">
            <w:pPr>
              <w:rPr>
                <w:rFonts w:asciiTheme="minorHAnsi" w:hAnsiTheme="minorHAnsi" w:cstheme="minorHAnsi"/>
                <w:b/>
                <w:sz w:val="22"/>
                <w:szCs w:val="22"/>
              </w:rPr>
            </w:pPr>
          </w:p>
        </w:tc>
        <w:tc>
          <w:tcPr>
            <w:tcW w:w="948" w:type="pct"/>
          </w:tcPr>
          <w:p w14:paraId="77DCC6F1" w14:textId="77777777" w:rsidR="00F10864" w:rsidRPr="009003EF" w:rsidRDefault="00F10864" w:rsidP="00B5000F">
            <w:pPr>
              <w:rPr>
                <w:rFonts w:asciiTheme="minorHAnsi" w:hAnsiTheme="minorHAnsi" w:cstheme="minorHAnsi"/>
                <w:b/>
                <w:sz w:val="22"/>
                <w:szCs w:val="22"/>
              </w:rPr>
            </w:pPr>
          </w:p>
        </w:tc>
      </w:tr>
    </w:tbl>
    <w:p w14:paraId="5E946B05" w14:textId="7E127931" w:rsidR="00F050B0" w:rsidRDefault="00F050B0" w:rsidP="00FD2A2C">
      <w:pPr>
        <w:widowControl/>
        <w:spacing w:line="257" w:lineRule="auto"/>
        <w:jc w:val="left"/>
        <w:rPr>
          <w:rFonts w:ascii="Calibri" w:eastAsia="Arial" w:hAnsi="Calibri" w:cs="Arial"/>
          <w:b/>
          <w:color w:val="000000"/>
          <w:sz w:val="22"/>
          <w:szCs w:val="22"/>
          <w:lang w:eastAsia="en-ZA" w:bidi="ar-SA"/>
        </w:rPr>
      </w:pPr>
    </w:p>
    <w:tbl>
      <w:tblPr>
        <w:tblW w:w="9498" w:type="dxa"/>
        <w:tblInd w:w="-5" w:type="dxa"/>
        <w:tblCellMar>
          <w:top w:w="68" w:type="dxa"/>
          <w:left w:w="113" w:type="dxa"/>
          <w:right w:w="115" w:type="dxa"/>
        </w:tblCellMar>
        <w:tblLook w:val="04A0" w:firstRow="1" w:lastRow="0" w:firstColumn="1" w:lastColumn="0" w:noHBand="0" w:noVBand="1"/>
      </w:tblPr>
      <w:tblGrid>
        <w:gridCol w:w="3416"/>
        <w:gridCol w:w="502"/>
        <w:gridCol w:w="2616"/>
        <w:gridCol w:w="394"/>
        <w:gridCol w:w="2570"/>
      </w:tblGrid>
      <w:tr w:rsidR="00F050B0" w14:paraId="79ADB897" w14:textId="77777777" w:rsidTr="00FD2A2C">
        <w:trPr>
          <w:trHeight w:val="567"/>
        </w:trPr>
        <w:tc>
          <w:tcPr>
            <w:tcW w:w="3416" w:type="dxa"/>
            <w:tcBorders>
              <w:top w:val="single" w:sz="4" w:space="0" w:color="000000"/>
              <w:left w:val="single" w:sz="4" w:space="0" w:color="000000"/>
              <w:bottom w:val="single" w:sz="4" w:space="0" w:color="000000"/>
              <w:right w:val="single" w:sz="4" w:space="0" w:color="000000"/>
            </w:tcBorders>
          </w:tcPr>
          <w:p w14:paraId="7EDA7CC6" w14:textId="77777777" w:rsidR="00F050B0" w:rsidRDefault="00F050B0">
            <w:pPr>
              <w:spacing w:line="256" w:lineRule="auto"/>
              <w:ind w:left="2"/>
              <w:rPr>
                <w:rFonts w:ascii="Calibri" w:hAnsi="Calibri"/>
                <w:sz w:val="22"/>
                <w:szCs w:val="22"/>
              </w:rPr>
            </w:pPr>
          </w:p>
        </w:tc>
        <w:tc>
          <w:tcPr>
            <w:tcW w:w="502" w:type="dxa"/>
            <w:tcBorders>
              <w:top w:val="single" w:sz="4" w:space="0" w:color="BFBFBF"/>
              <w:left w:val="single" w:sz="4" w:space="0" w:color="000000"/>
              <w:bottom w:val="single" w:sz="4" w:space="0" w:color="BFBFBF"/>
              <w:right w:val="single" w:sz="4" w:space="0" w:color="000000"/>
            </w:tcBorders>
            <w:hideMark/>
          </w:tcPr>
          <w:p w14:paraId="1EF1AF98" w14:textId="77777777" w:rsidR="00F050B0" w:rsidRDefault="00F050B0">
            <w:pPr>
              <w:spacing w:line="256" w:lineRule="auto"/>
              <w:rPr>
                <w:rFonts w:ascii="Calibri" w:hAnsi="Calibri"/>
                <w:sz w:val="22"/>
                <w:szCs w:val="22"/>
              </w:rPr>
            </w:pPr>
            <w:r>
              <w:rPr>
                <w:rFonts w:ascii="Calibri" w:hAnsi="Calibri"/>
                <w:sz w:val="22"/>
                <w:szCs w:val="22"/>
              </w:rPr>
              <w:t xml:space="preserve"> </w:t>
            </w:r>
          </w:p>
        </w:tc>
        <w:tc>
          <w:tcPr>
            <w:tcW w:w="2616" w:type="dxa"/>
            <w:tcBorders>
              <w:top w:val="single" w:sz="4" w:space="0" w:color="000000"/>
              <w:left w:val="single" w:sz="4" w:space="0" w:color="000000"/>
              <w:bottom w:val="single" w:sz="4" w:space="0" w:color="000000"/>
              <w:right w:val="single" w:sz="4" w:space="0" w:color="000000"/>
            </w:tcBorders>
            <w:hideMark/>
          </w:tcPr>
          <w:p w14:paraId="38EA10D8" w14:textId="77777777" w:rsidR="00F050B0" w:rsidRDefault="00F050B0">
            <w:pPr>
              <w:spacing w:line="256" w:lineRule="auto"/>
              <w:ind w:left="2"/>
              <w:rPr>
                <w:rFonts w:ascii="Calibri" w:hAnsi="Calibri"/>
                <w:sz w:val="22"/>
                <w:szCs w:val="22"/>
              </w:rPr>
            </w:pPr>
            <w:r>
              <w:rPr>
                <w:rFonts w:ascii="Calibri" w:hAnsi="Calibri"/>
                <w:sz w:val="22"/>
                <w:szCs w:val="22"/>
              </w:rPr>
              <w:t xml:space="preserve"> </w:t>
            </w:r>
          </w:p>
        </w:tc>
        <w:tc>
          <w:tcPr>
            <w:tcW w:w="394" w:type="dxa"/>
            <w:tcBorders>
              <w:top w:val="single" w:sz="4" w:space="0" w:color="BFBFBF"/>
              <w:left w:val="single" w:sz="4" w:space="0" w:color="000000"/>
              <w:bottom w:val="single" w:sz="4" w:space="0" w:color="BFBFBF"/>
              <w:right w:val="single" w:sz="4" w:space="0" w:color="000000"/>
            </w:tcBorders>
            <w:hideMark/>
          </w:tcPr>
          <w:p w14:paraId="0694F1E8" w14:textId="77777777" w:rsidR="00F050B0" w:rsidRDefault="00F050B0">
            <w:pPr>
              <w:spacing w:line="256" w:lineRule="auto"/>
              <w:ind w:left="2"/>
              <w:rPr>
                <w:rFonts w:ascii="Calibri" w:hAnsi="Calibri"/>
                <w:sz w:val="22"/>
                <w:szCs w:val="22"/>
              </w:rPr>
            </w:pPr>
            <w:r>
              <w:rPr>
                <w:rFonts w:ascii="Calibri" w:hAnsi="Calibri"/>
                <w:sz w:val="22"/>
                <w:szCs w:val="22"/>
              </w:rPr>
              <w:t xml:space="preserve"> </w:t>
            </w:r>
          </w:p>
        </w:tc>
        <w:tc>
          <w:tcPr>
            <w:tcW w:w="2570" w:type="dxa"/>
            <w:tcBorders>
              <w:top w:val="single" w:sz="4" w:space="0" w:color="000000"/>
              <w:left w:val="single" w:sz="4" w:space="0" w:color="000000"/>
              <w:bottom w:val="single" w:sz="4" w:space="0" w:color="000000"/>
              <w:right w:val="single" w:sz="4" w:space="0" w:color="000000"/>
            </w:tcBorders>
            <w:hideMark/>
          </w:tcPr>
          <w:p w14:paraId="1B11170B" w14:textId="77777777" w:rsidR="00F050B0" w:rsidRDefault="00F050B0">
            <w:pPr>
              <w:spacing w:line="256" w:lineRule="auto"/>
              <w:ind w:left="2"/>
              <w:rPr>
                <w:rFonts w:ascii="Calibri" w:hAnsi="Calibri"/>
                <w:sz w:val="22"/>
                <w:szCs w:val="22"/>
              </w:rPr>
            </w:pPr>
            <w:r>
              <w:rPr>
                <w:rFonts w:ascii="Calibri" w:hAnsi="Calibri"/>
                <w:sz w:val="22"/>
                <w:szCs w:val="22"/>
              </w:rPr>
              <w:t xml:space="preserve"> </w:t>
            </w:r>
          </w:p>
        </w:tc>
      </w:tr>
      <w:tr w:rsidR="00F050B0" w14:paraId="575F17ED" w14:textId="77777777" w:rsidTr="00FD2A2C">
        <w:trPr>
          <w:trHeight w:val="331"/>
        </w:trPr>
        <w:tc>
          <w:tcPr>
            <w:tcW w:w="3416" w:type="dxa"/>
            <w:tcBorders>
              <w:top w:val="single" w:sz="4" w:space="0" w:color="000000"/>
              <w:left w:val="single" w:sz="4" w:space="0" w:color="BFBFBF"/>
              <w:bottom w:val="single" w:sz="4" w:space="0" w:color="BFBFBF"/>
              <w:right w:val="single" w:sz="4" w:space="0" w:color="BFBFBF"/>
            </w:tcBorders>
            <w:hideMark/>
          </w:tcPr>
          <w:p w14:paraId="188F7085" w14:textId="77777777" w:rsidR="00F050B0" w:rsidRDefault="00F050B0">
            <w:pPr>
              <w:spacing w:line="256" w:lineRule="auto"/>
              <w:ind w:left="2"/>
              <w:rPr>
                <w:rFonts w:ascii="Calibri" w:hAnsi="Calibri"/>
                <w:sz w:val="22"/>
                <w:szCs w:val="22"/>
              </w:rPr>
            </w:pPr>
            <w:r>
              <w:rPr>
                <w:rFonts w:ascii="Calibri" w:eastAsia="Arial" w:hAnsi="Calibri" w:cs="Arial"/>
                <w:b/>
                <w:sz w:val="22"/>
                <w:szCs w:val="22"/>
              </w:rPr>
              <w:lastRenderedPageBreak/>
              <w:t xml:space="preserve">NAME </w:t>
            </w:r>
          </w:p>
        </w:tc>
        <w:tc>
          <w:tcPr>
            <w:tcW w:w="502" w:type="dxa"/>
            <w:tcBorders>
              <w:top w:val="single" w:sz="4" w:space="0" w:color="BFBFBF"/>
              <w:left w:val="single" w:sz="4" w:space="0" w:color="BFBFBF"/>
              <w:bottom w:val="single" w:sz="4" w:space="0" w:color="BFBFBF"/>
              <w:right w:val="single" w:sz="4" w:space="0" w:color="BFBFBF"/>
            </w:tcBorders>
            <w:hideMark/>
          </w:tcPr>
          <w:p w14:paraId="51DC54F0" w14:textId="77777777" w:rsidR="00F050B0" w:rsidRDefault="00F050B0">
            <w:pPr>
              <w:spacing w:line="256" w:lineRule="auto"/>
              <w:rPr>
                <w:rFonts w:ascii="Calibri" w:hAnsi="Calibri"/>
                <w:sz w:val="22"/>
                <w:szCs w:val="22"/>
              </w:rPr>
            </w:pPr>
            <w:r>
              <w:rPr>
                <w:rFonts w:ascii="Calibri" w:eastAsia="Arial" w:hAnsi="Calibri" w:cs="Arial"/>
                <w:b/>
                <w:sz w:val="22"/>
                <w:szCs w:val="22"/>
              </w:rPr>
              <w:t xml:space="preserve"> </w:t>
            </w:r>
          </w:p>
        </w:tc>
        <w:tc>
          <w:tcPr>
            <w:tcW w:w="2616" w:type="dxa"/>
            <w:tcBorders>
              <w:top w:val="single" w:sz="4" w:space="0" w:color="000000"/>
              <w:left w:val="single" w:sz="4" w:space="0" w:color="BFBFBF"/>
              <w:bottom w:val="single" w:sz="4" w:space="0" w:color="BFBFBF"/>
              <w:right w:val="single" w:sz="4" w:space="0" w:color="BFBFBF"/>
            </w:tcBorders>
            <w:hideMark/>
          </w:tcPr>
          <w:p w14:paraId="0CB364FD" w14:textId="77777777" w:rsidR="00F050B0" w:rsidRDefault="00F050B0">
            <w:pPr>
              <w:spacing w:line="256" w:lineRule="auto"/>
              <w:ind w:left="2"/>
              <w:rPr>
                <w:rFonts w:ascii="Calibri" w:hAnsi="Calibri"/>
                <w:sz w:val="22"/>
                <w:szCs w:val="22"/>
              </w:rPr>
            </w:pPr>
            <w:r>
              <w:rPr>
                <w:rFonts w:ascii="Calibri" w:eastAsia="Arial" w:hAnsi="Calibri" w:cs="Arial"/>
                <w:b/>
                <w:sz w:val="22"/>
                <w:szCs w:val="22"/>
              </w:rPr>
              <w:t xml:space="preserve">SIGNATURE </w:t>
            </w:r>
          </w:p>
        </w:tc>
        <w:tc>
          <w:tcPr>
            <w:tcW w:w="394" w:type="dxa"/>
            <w:tcBorders>
              <w:top w:val="single" w:sz="4" w:space="0" w:color="BFBFBF"/>
              <w:left w:val="single" w:sz="4" w:space="0" w:color="BFBFBF"/>
              <w:bottom w:val="single" w:sz="4" w:space="0" w:color="BFBFBF"/>
              <w:right w:val="single" w:sz="4" w:space="0" w:color="BFBFBF"/>
            </w:tcBorders>
            <w:hideMark/>
          </w:tcPr>
          <w:p w14:paraId="593603AB" w14:textId="77777777" w:rsidR="00F050B0" w:rsidRDefault="00F050B0">
            <w:pPr>
              <w:spacing w:line="256" w:lineRule="auto"/>
              <w:ind w:left="2"/>
              <w:rPr>
                <w:rFonts w:ascii="Calibri" w:hAnsi="Calibri"/>
                <w:sz w:val="22"/>
                <w:szCs w:val="22"/>
              </w:rPr>
            </w:pPr>
            <w:r>
              <w:rPr>
                <w:rFonts w:ascii="Calibri" w:eastAsia="Arial" w:hAnsi="Calibri" w:cs="Arial"/>
                <w:b/>
                <w:sz w:val="22"/>
                <w:szCs w:val="22"/>
              </w:rPr>
              <w:t xml:space="preserve"> </w:t>
            </w:r>
          </w:p>
        </w:tc>
        <w:tc>
          <w:tcPr>
            <w:tcW w:w="2570" w:type="dxa"/>
            <w:tcBorders>
              <w:top w:val="single" w:sz="4" w:space="0" w:color="000000"/>
              <w:left w:val="single" w:sz="4" w:space="0" w:color="BFBFBF"/>
              <w:bottom w:val="single" w:sz="4" w:space="0" w:color="BFBFBF"/>
              <w:right w:val="single" w:sz="4" w:space="0" w:color="BFBFBF"/>
            </w:tcBorders>
            <w:hideMark/>
          </w:tcPr>
          <w:p w14:paraId="08379516" w14:textId="77777777" w:rsidR="00F050B0" w:rsidRDefault="00F050B0">
            <w:pPr>
              <w:spacing w:line="256" w:lineRule="auto"/>
              <w:ind w:left="2"/>
              <w:rPr>
                <w:rFonts w:ascii="Calibri" w:hAnsi="Calibri"/>
                <w:sz w:val="22"/>
                <w:szCs w:val="22"/>
              </w:rPr>
            </w:pPr>
            <w:r>
              <w:rPr>
                <w:rFonts w:ascii="Calibri" w:eastAsia="Arial" w:hAnsi="Calibri" w:cs="Arial"/>
                <w:b/>
                <w:sz w:val="22"/>
                <w:szCs w:val="22"/>
              </w:rPr>
              <w:t xml:space="preserve">DATE </w:t>
            </w:r>
          </w:p>
        </w:tc>
      </w:tr>
    </w:tbl>
    <w:p w14:paraId="20AA7B8F" w14:textId="77777777" w:rsidR="003A503F" w:rsidRPr="00BD76D9" w:rsidRDefault="00F050B0" w:rsidP="00952B1E">
      <w:pPr>
        <w:widowControl/>
        <w:spacing w:after="160" w:line="256" w:lineRule="auto"/>
        <w:rPr>
          <w:rFonts w:ascii="Arial" w:eastAsia="Arial" w:hAnsi="Arial" w:cs="Arial"/>
          <w:b/>
          <w:color w:val="000000"/>
          <w:sz w:val="22"/>
          <w:szCs w:val="22"/>
          <w:lang w:eastAsia="en-ZA" w:bidi="ar-SA"/>
        </w:rPr>
      </w:pPr>
      <w:r>
        <w:rPr>
          <w:rFonts w:ascii="Arial" w:eastAsia="Arial" w:hAnsi="Arial" w:cs="Arial"/>
          <w:i/>
          <w:color w:val="000000"/>
          <w:sz w:val="22"/>
          <w:szCs w:val="22"/>
          <w:lang w:eastAsia="en-ZA" w:bidi="ar-SA"/>
        </w:rPr>
        <w:br w:type="page"/>
      </w:r>
      <w:r w:rsidR="003A503F" w:rsidRPr="00BD76D9">
        <w:rPr>
          <w:rFonts w:ascii="Arial" w:eastAsia="Arial" w:hAnsi="Arial" w:cs="Arial"/>
          <w:b/>
          <w:color w:val="000000"/>
          <w:sz w:val="22"/>
          <w:szCs w:val="22"/>
          <w:lang w:eastAsia="en-ZA" w:bidi="ar-SA"/>
        </w:rPr>
        <w:lastRenderedPageBreak/>
        <w:t xml:space="preserve">FORM F2: </w:t>
      </w:r>
      <w:r w:rsidR="003A503F" w:rsidRPr="00BD76D9">
        <w:rPr>
          <w:rFonts w:ascii="Arial" w:eastAsia="Arial" w:hAnsi="Arial" w:cs="Arial"/>
          <w:b/>
          <w:color w:val="000000"/>
          <w:sz w:val="22"/>
          <w:szCs w:val="22"/>
          <w:lang w:eastAsia="en-ZA" w:bidi="ar-SA"/>
        </w:rPr>
        <w:tab/>
        <w:t>DELIVERY AGREEMENT WITH LOGISTIC COMPANY OR PROOF OF OWNERSHIP</w:t>
      </w:r>
    </w:p>
    <w:p w14:paraId="4752E6E7" w14:textId="77777777" w:rsidR="003A503F" w:rsidRPr="00BD76D9" w:rsidRDefault="003A503F" w:rsidP="00952B1E">
      <w:pPr>
        <w:rPr>
          <w:rFonts w:ascii="Arial" w:eastAsia="Arial Narrow" w:hAnsi="Arial" w:cs="Arial"/>
        </w:rPr>
      </w:pPr>
    </w:p>
    <w:p w14:paraId="52711079" w14:textId="77777777" w:rsidR="00950AB6" w:rsidRPr="00BD76D9" w:rsidRDefault="00950AB6" w:rsidP="00952B1E">
      <w:pPr>
        <w:keepNext/>
        <w:keepLines/>
        <w:widowControl/>
        <w:spacing w:before="40" w:after="160" w:line="259" w:lineRule="auto"/>
        <w:textAlignment w:val="auto"/>
        <w:outlineLvl w:val="2"/>
        <w:rPr>
          <w:rFonts w:ascii="Arial" w:eastAsia="Arial" w:hAnsi="Arial" w:cs="Arial"/>
          <w:bCs/>
          <w:color w:val="000000"/>
          <w:sz w:val="22"/>
          <w:szCs w:val="22"/>
          <w:lang w:eastAsia="en-ZA" w:bidi="ar-SA"/>
        </w:rPr>
      </w:pPr>
      <w:r w:rsidRPr="00BD76D9">
        <w:rPr>
          <w:rFonts w:ascii="Arial" w:eastAsia="Arial" w:hAnsi="Arial" w:cs="Arial"/>
          <w:bCs/>
          <w:color w:val="000000"/>
          <w:sz w:val="22"/>
          <w:szCs w:val="22"/>
          <w:lang w:eastAsia="en-ZA" w:bidi="ar-SA"/>
        </w:rPr>
        <w:t>Notes:</w:t>
      </w:r>
    </w:p>
    <w:p w14:paraId="5691C2A7" w14:textId="38A0F977" w:rsidR="00950AB6" w:rsidRPr="00BD76D9" w:rsidRDefault="00950AB6" w:rsidP="00EF33EB">
      <w:pPr>
        <w:keepNext/>
        <w:keepLines/>
        <w:widowControl/>
        <w:numPr>
          <w:ilvl w:val="0"/>
          <w:numId w:val="51"/>
        </w:numPr>
        <w:spacing w:before="40" w:after="160" w:line="259" w:lineRule="auto"/>
        <w:textAlignment w:val="auto"/>
        <w:outlineLvl w:val="2"/>
        <w:rPr>
          <w:rFonts w:ascii="Arial" w:eastAsia="Arial" w:hAnsi="Arial" w:cs="Arial"/>
          <w:bCs/>
          <w:color w:val="000000"/>
          <w:sz w:val="22"/>
          <w:szCs w:val="22"/>
          <w:lang w:eastAsia="en-ZA" w:bidi="ar-SA"/>
        </w:rPr>
      </w:pPr>
      <w:r w:rsidRPr="00BD76D9">
        <w:rPr>
          <w:rFonts w:ascii="Arial" w:eastAsia="Arial" w:hAnsi="Arial" w:cs="Arial"/>
          <w:bCs/>
          <w:color w:val="000000"/>
          <w:sz w:val="22"/>
          <w:szCs w:val="22"/>
          <w:lang w:eastAsia="en-ZA" w:bidi="ar-SA"/>
        </w:rPr>
        <w:t xml:space="preserve">Attach delivery agreements </w:t>
      </w:r>
      <w:r w:rsidR="00BD76D9">
        <w:rPr>
          <w:rFonts w:ascii="Arial" w:eastAsia="Arial" w:hAnsi="Arial" w:cs="Arial"/>
          <w:bCs/>
          <w:color w:val="000000"/>
          <w:sz w:val="22"/>
          <w:szCs w:val="22"/>
          <w:lang w:eastAsia="en-ZA" w:bidi="ar-SA"/>
        </w:rPr>
        <w:t xml:space="preserve">(letter of intent) </w:t>
      </w:r>
      <w:r w:rsidRPr="00BD76D9">
        <w:rPr>
          <w:rFonts w:ascii="Arial" w:eastAsia="Arial" w:hAnsi="Arial" w:cs="Arial"/>
          <w:bCs/>
          <w:color w:val="000000"/>
          <w:sz w:val="22"/>
          <w:szCs w:val="22"/>
          <w:lang w:eastAsia="en-ZA" w:bidi="ar-SA"/>
        </w:rPr>
        <w:t xml:space="preserve">with logistic companies in order to claim points under functionality.   </w:t>
      </w:r>
    </w:p>
    <w:p w14:paraId="30E5728F" w14:textId="42399472" w:rsidR="00950AB6" w:rsidRPr="00BD76D9" w:rsidRDefault="00950AB6" w:rsidP="00EF33EB">
      <w:pPr>
        <w:keepNext/>
        <w:keepLines/>
        <w:widowControl/>
        <w:numPr>
          <w:ilvl w:val="0"/>
          <w:numId w:val="51"/>
        </w:numPr>
        <w:spacing w:before="40" w:after="160" w:line="259" w:lineRule="auto"/>
        <w:textAlignment w:val="auto"/>
        <w:outlineLvl w:val="2"/>
        <w:rPr>
          <w:rFonts w:ascii="Arial" w:eastAsia="Arial" w:hAnsi="Arial" w:cs="Arial"/>
          <w:bCs/>
          <w:color w:val="000000"/>
          <w:sz w:val="22"/>
          <w:szCs w:val="22"/>
          <w:lang w:eastAsia="en-ZA" w:bidi="ar-SA"/>
        </w:rPr>
      </w:pPr>
      <w:r w:rsidRPr="00BD76D9">
        <w:rPr>
          <w:rFonts w:ascii="Arial" w:eastAsia="Arial" w:hAnsi="Arial" w:cs="Arial"/>
          <w:bCs/>
          <w:color w:val="000000"/>
          <w:sz w:val="22"/>
          <w:szCs w:val="22"/>
          <w:lang w:eastAsia="en-ZA" w:bidi="ar-SA"/>
        </w:rPr>
        <w:t xml:space="preserve">OR proof of ownership </w:t>
      </w:r>
      <w:r w:rsidR="008E35EE">
        <w:rPr>
          <w:rFonts w:ascii="Arial" w:eastAsia="Arial" w:hAnsi="Arial" w:cs="Arial"/>
          <w:bCs/>
          <w:color w:val="000000"/>
          <w:sz w:val="22"/>
          <w:szCs w:val="22"/>
          <w:lang w:eastAsia="en-ZA" w:bidi="ar-SA"/>
        </w:rPr>
        <w:t xml:space="preserve">(NATIS/registration certificate) </w:t>
      </w:r>
      <w:r w:rsidRPr="00BD76D9">
        <w:rPr>
          <w:rFonts w:ascii="Arial" w:eastAsia="Arial" w:hAnsi="Arial" w:cs="Arial"/>
          <w:bCs/>
          <w:color w:val="000000"/>
          <w:sz w:val="22"/>
          <w:szCs w:val="22"/>
          <w:lang w:eastAsia="en-ZA" w:bidi="ar-SA"/>
        </w:rPr>
        <w:t>to suitable delivery vehicle(s).</w:t>
      </w:r>
    </w:p>
    <w:p w14:paraId="6D68B562" w14:textId="77777777" w:rsidR="00950AB6" w:rsidRPr="00BD76D9" w:rsidRDefault="00950AB6" w:rsidP="00EF33EB">
      <w:pPr>
        <w:keepNext/>
        <w:keepLines/>
        <w:widowControl/>
        <w:numPr>
          <w:ilvl w:val="0"/>
          <w:numId w:val="51"/>
        </w:numPr>
        <w:spacing w:before="40" w:after="160" w:line="259" w:lineRule="auto"/>
        <w:textAlignment w:val="auto"/>
        <w:outlineLvl w:val="2"/>
        <w:rPr>
          <w:rFonts w:ascii="Arial" w:eastAsia="Arial" w:hAnsi="Arial" w:cs="Arial"/>
          <w:bCs/>
          <w:color w:val="000000"/>
          <w:sz w:val="22"/>
          <w:szCs w:val="22"/>
          <w:lang w:eastAsia="en-ZA" w:bidi="ar-SA"/>
        </w:rPr>
      </w:pPr>
      <w:r w:rsidRPr="00BD76D9">
        <w:rPr>
          <w:rFonts w:ascii="Arial" w:eastAsia="Arial" w:hAnsi="Arial" w:cs="Arial"/>
          <w:bCs/>
          <w:color w:val="000000"/>
          <w:sz w:val="22"/>
          <w:szCs w:val="22"/>
          <w:lang w:eastAsia="en-ZA" w:bidi="ar-SA"/>
        </w:rPr>
        <w:t>Vehicles must be available on short notice.</w:t>
      </w:r>
    </w:p>
    <w:p w14:paraId="04A6A90B" w14:textId="0BB85D1E" w:rsidR="00EE5484" w:rsidRPr="00BD76D9" w:rsidRDefault="00EE5484" w:rsidP="00EF33EB">
      <w:pPr>
        <w:keepNext/>
        <w:keepLines/>
        <w:widowControl/>
        <w:numPr>
          <w:ilvl w:val="0"/>
          <w:numId w:val="51"/>
        </w:numPr>
        <w:spacing w:before="40" w:after="160" w:line="259" w:lineRule="auto"/>
        <w:textAlignment w:val="auto"/>
        <w:outlineLvl w:val="2"/>
        <w:rPr>
          <w:rFonts w:ascii="Arial" w:eastAsia="Arial" w:hAnsi="Arial" w:cs="Arial"/>
          <w:bCs/>
          <w:color w:val="000000"/>
          <w:sz w:val="22"/>
          <w:szCs w:val="22"/>
          <w:lang w:eastAsia="en-ZA" w:bidi="ar-SA"/>
        </w:rPr>
      </w:pPr>
      <w:r w:rsidRPr="00BD76D9">
        <w:rPr>
          <w:rFonts w:ascii="Arial" w:eastAsia="Arial" w:hAnsi="Arial" w:cs="Arial"/>
          <w:bCs/>
          <w:color w:val="000000"/>
          <w:sz w:val="22"/>
          <w:szCs w:val="22"/>
          <w:lang w:eastAsia="en-ZA" w:bidi="ar-SA"/>
        </w:rPr>
        <w:t xml:space="preserve">Vehicles must be suitable to transport food items in compliance with </w:t>
      </w:r>
      <w:r w:rsidR="00BD76D9" w:rsidRPr="00BD76D9">
        <w:rPr>
          <w:rFonts w:ascii="Arial" w:eastAsia="Arial" w:hAnsi="Arial" w:cs="Arial"/>
          <w:bCs/>
          <w:color w:val="000000"/>
          <w:sz w:val="22"/>
          <w:szCs w:val="22"/>
          <w:lang w:eastAsia="en-ZA" w:bidi="ar-SA"/>
        </w:rPr>
        <w:t xml:space="preserve">legislation such as </w:t>
      </w:r>
      <w:r w:rsidR="008E35EE">
        <w:rPr>
          <w:rFonts w:ascii="Arial" w:eastAsia="Arial" w:hAnsi="Arial" w:cs="Arial"/>
          <w:bCs/>
          <w:color w:val="000000"/>
          <w:sz w:val="22"/>
          <w:szCs w:val="22"/>
          <w:lang w:eastAsia="en-ZA" w:bidi="ar-SA"/>
        </w:rPr>
        <w:t xml:space="preserve">indicated in the </w:t>
      </w:r>
      <w:r w:rsidR="00BD76D9" w:rsidRPr="00BD76D9">
        <w:rPr>
          <w:rFonts w:ascii="Arial" w:eastAsia="Arial" w:hAnsi="Arial" w:cs="Arial"/>
          <w:bCs/>
          <w:color w:val="000000"/>
          <w:sz w:val="22"/>
          <w:szCs w:val="22"/>
          <w:lang w:eastAsia="en-ZA" w:bidi="ar-SA"/>
        </w:rPr>
        <w:t>Foodstuffs, Cosmetics and Disinfectants Act,1972 (Act No.54 of 1972).</w:t>
      </w:r>
    </w:p>
    <w:p w14:paraId="3019F6DE" w14:textId="77777777" w:rsidR="00BD76D9" w:rsidRDefault="00BD76D9" w:rsidP="00F050B0">
      <w:pPr>
        <w:widowControl/>
        <w:spacing w:after="160" w:line="256" w:lineRule="auto"/>
        <w:jc w:val="left"/>
        <w:rPr>
          <w:rFonts w:ascii="Arial" w:eastAsia="Arial" w:hAnsi="Arial" w:cs="Arial"/>
          <w:b/>
          <w:color w:val="000000"/>
          <w:sz w:val="22"/>
          <w:szCs w:val="22"/>
          <w:lang w:eastAsia="en-ZA" w:bidi="ar-SA"/>
        </w:rPr>
      </w:pPr>
    </w:p>
    <w:tbl>
      <w:tblPr>
        <w:tblW w:w="9498" w:type="dxa"/>
        <w:tblInd w:w="-5" w:type="dxa"/>
        <w:tblCellMar>
          <w:top w:w="68" w:type="dxa"/>
          <w:left w:w="113" w:type="dxa"/>
          <w:right w:w="115" w:type="dxa"/>
        </w:tblCellMar>
        <w:tblLook w:val="04A0" w:firstRow="1" w:lastRow="0" w:firstColumn="1" w:lastColumn="0" w:noHBand="0" w:noVBand="1"/>
      </w:tblPr>
      <w:tblGrid>
        <w:gridCol w:w="3416"/>
        <w:gridCol w:w="502"/>
        <w:gridCol w:w="2616"/>
        <w:gridCol w:w="394"/>
        <w:gridCol w:w="2570"/>
      </w:tblGrid>
      <w:tr w:rsidR="00BD76D9" w14:paraId="610B04CD" w14:textId="77777777" w:rsidTr="008B7723">
        <w:trPr>
          <w:trHeight w:val="567"/>
        </w:trPr>
        <w:tc>
          <w:tcPr>
            <w:tcW w:w="3416" w:type="dxa"/>
            <w:tcBorders>
              <w:top w:val="single" w:sz="4" w:space="0" w:color="000000"/>
              <w:left w:val="single" w:sz="4" w:space="0" w:color="000000"/>
              <w:bottom w:val="single" w:sz="4" w:space="0" w:color="000000"/>
              <w:right w:val="single" w:sz="4" w:space="0" w:color="000000"/>
            </w:tcBorders>
          </w:tcPr>
          <w:p w14:paraId="6F205FB6" w14:textId="77777777" w:rsidR="00BD76D9" w:rsidRDefault="00BD76D9" w:rsidP="008B7723">
            <w:pPr>
              <w:spacing w:line="256" w:lineRule="auto"/>
              <w:ind w:left="2"/>
              <w:rPr>
                <w:rFonts w:ascii="Calibri" w:hAnsi="Calibri"/>
                <w:sz w:val="22"/>
                <w:szCs w:val="22"/>
              </w:rPr>
            </w:pPr>
          </w:p>
        </w:tc>
        <w:tc>
          <w:tcPr>
            <w:tcW w:w="502" w:type="dxa"/>
            <w:tcBorders>
              <w:top w:val="single" w:sz="4" w:space="0" w:color="BFBFBF"/>
              <w:left w:val="single" w:sz="4" w:space="0" w:color="000000"/>
              <w:bottom w:val="single" w:sz="4" w:space="0" w:color="BFBFBF"/>
              <w:right w:val="single" w:sz="4" w:space="0" w:color="000000"/>
            </w:tcBorders>
            <w:hideMark/>
          </w:tcPr>
          <w:p w14:paraId="4804CABE" w14:textId="77777777" w:rsidR="00BD76D9" w:rsidRDefault="00BD76D9" w:rsidP="008B7723">
            <w:pPr>
              <w:spacing w:line="256" w:lineRule="auto"/>
              <w:rPr>
                <w:rFonts w:ascii="Calibri" w:hAnsi="Calibri"/>
                <w:sz w:val="22"/>
                <w:szCs w:val="22"/>
              </w:rPr>
            </w:pPr>
            <w:r>
              <w:rPr>
                <w:rFonts w:ascii="Calibri" w:hAnsi="Calibri"/>
                <w:sz w:val="22"/>
                <w:szCs w:val="22"/>
              </w:rPr>
              <w:t xml:space="preserve"> </w:t>
            </w:r>
          </w:p>
        </w:tc>
        <w:tc>
          <w:tcPr>
            <w:tcW w:w="2616" w:type="dxa"/>
            <w:tcBorders>
              <w:top w:val="single" w:sz="4" w:space="0" w:color="000000"/>
              <w:left w:val="single" w:sz="4" w:space="0" w:color="000000"/>
              <w:bottom w:val="single" w:sz="4" w:space="0" w:color="000000"/>
              <w:right w:val="single" w:sz="4" w:space="0" w:color="000000"/>
            </w:tcBorders>
            <w:hideMark/>
          </w:tcPr>
          <w:p w14:paraId="7AE2BE26" w14:textId="77777777" w:rsidR="00BD76D9" w:rsidRDefault="00BD76D9" w:rsidP="008B7723">
            <w:pPr>
              <w:spacing w:line="256" w:lineRule="auto"/>
              <w:ind w:left="2"/>
              <w:rPr>
                <w:rFonts w:ascii="Calibri" w:hAnsi="Calibri"/>
                <w:sz w:val="22"/>
                <w:szCs w:val="22"/>
              </w:rPr>
            </w:pPr>
            <w:r>
              <w:rPr>
                <w:rFonts w:ascii="Calibri" w:hAnsi="Calibri"/>
                <w:sz w:val="22"/>
                <w:szCs w:val="22"/>
              </w:rPr>
              <w:t xml:space="preserve"> </w:t>
            </w:r>
          </w:p>
        </w:tc>
        <w:tc>
          <w:tcPr>
            <w:tcW w:w="394" w:type="dxa"/>
            <w:tcBorders>
              <w:top w:val="single" w:sz="4" w:space="0" w:color="BFBFBF"/>
              <w:left w:val="single" w:sz="4" w:space="0" w:color="000000"/>
              <w:bottom w:val="single" w:sz="4" w:space="0" w:color="BFBFBF"/>
              <w:right w:val="single" w:sz="4" w:space="0" w:color="000000"/>
            </w:tcBorders>
            <w:hideMark/>
          </w:tcPr>
          <w:p w14:paraId="67A5C3EB" w14:textId="77777777" w:rsidR="00BD76D9" w:rsidRDefault="00BD76D9" w:rsidP="008B7723">
            <w:pPr>
              <w:spacing w:line="256" w:lineRule="auto"/>
              <w:ind w:left="2"/>
              <w:rPr>
                <w:rFonts w:ascii="Calibri" w:hAnsi="Calibri"/>
                <w:sz w:val="22"/>
                <w:szCs w:val="22"/>
              </w:rPr>
            </w:pPr>
            <w:r>
              <w:rPr>
                <w:rFonts w:ascii="Calibri" w:hAnsi="Calibri"/>
                <w:sz w:val="22"/>
                <w:szCs w:val="22"/>
              </w:rPr>
              <w:t xml:space="preserve"> </w:t>
            </w:r>
          </w:p>
        </w:tc>
        <w:tc>
          <w:tcPr>
            <w:tcW w:w="2570" w:type="dxa"/>
            <w:tcBorders>
              <w:top w:val="single" w:sz="4" w:space="0" w:color="000000"/>
              <w:left w:val="single" w:sz="4" w:space="0" w:color="000000"/>
              <w:bottom w:val="single" w:sz="4" w:space="0" w:color="000000"/>
              <w:right w:val="single" w:sz="4" w:space="0" w:color="000000"/>
            </w:tcBorders>
            <w:hideMark/>
          </w:tcPr>
          <w:p w14:paraId="5D5A01FC" w14:textId="77777777" w:rsidR="00BD76D9" w:rsidRDefault="00BD76D9" w:rsidP="008B7723">
            <w:pPr>
              <w:spacing w:line="256" w:lineRule="auto"/>
              <w:ind w:left="2"/>
              <w:rPr>
                <w:rFonts w:ascii="Calibri" w:hAnsi="Calibri"/>
                <w:sz w:val="22"/>
                <w:szCs w:val="22"/>
              </w:rPr>
            </w:pPr>
            <w:r>
              <w:rPr>
                <w:rFonts w:ascii="Calibri" w:hAnsi="Calibri"/>
                <w:sz w:val="22"/>
                <w:szCs w:val="22"/>
              </w:rPr>
              <w:t xml:space="preserve"> </w:t>
            </w:r>
          </w:p>
        </w:tc>
      </w:tr>
      <w:tr w:rsidR="00BD76D9" w14:paraId="5F094162" w14:textId="77777777" w:rsidTr="008B7723">
        <w:trPr>
          <w:trHeight w:val="331"/>
        </w:trPr>
        <w:tc>
          <w:tcPr>
            <w:tcW w:w="3416" w:type="dxa"/>
            <w:tcBorders>
              <w:top w:val="single" w:sz="4" w:space="0" w:color="000000"/>
              <w:left w:val="single" w:sz="4" w:space="0" w:color="BFBFBF"/>
              <w:bottom w:val="single" w:sz="4" w:space="0" w:color="BFBFBF"/>
              <w:right w:val="single" w:sz="4" w:space="0" w:color="BFBFBF"/>
            </w:tcBorders>
            <w:hideMark/>
          </w:tcPr>
          <w:p w14:paraId="7EC407A8" w14:textId="77777777" w:rsidR="00BD76D9" w:rsidRDefault="00BD76D9" w:rsidP="008B7723">
            <w:pPr>
              <w:spacing w:line="256" w:lineRule="auto"/>
              <w:ind w:left="2"/>
              <w:rPr>
                <w:rFonts w:ascii="Calibri" w:hAnsi="Calibri"/>
                <w:sz w:val="22"/>
                <w:szCs w:val="22"/>
              </w:rPr>
            </w:pPr>
            <w:r>
              <w:rPr>
                <w:rFonts w:ascii="Calibri" w:eastAsia="Arial" w:hAnsi="Calibri" w:cs="Arial"/>
                <w:b/>
                <w:sz w:val="22"/>
                <w:szCs w:val="22"/>
              </w:rPr>
              <w:t xml:space="preserve">NAME </w:t>
            </w:r>
          </w:p>
        </w:tc>
        <w:tc>
          <w:tcPr>
            <w:tcW w:w="502" w:type="dxa"/>
            <w:tcBorders>
              <w:top w:val="single" w:sz="4" w:space="0" w:color="BFBFBF"/>
              <w:left w:val="single" w:sz="4" w:space="0" w:color="BFBFBF"/>
              <w:bottom w:val="single" w:sz="4" w:space="0" w:color="BFBFBF"/>
              <w:right w:val="single" w:sz="4" w:space="0" w:color="BFBFBF"/>
            </w:tcBorders>
            <w:hideMark/>
          </w:tcPr>
          <w:p w14:paraId="4166BA68" w14:textId="77777777" w:rsidR="00BD76D9" w:rsidRDefault="00BD76D9" w:rsidP="008B7723">
            <w:pPr>
              <w:spacing w:line="256" w:lineRule="auto"/>
              <w:rPr>
                <w:rFonts w:ascii="Calibri" w:hAnsi="Calibri"/>
                <w:sz w:val="22"/>
                <w:szCs w:val="22"/>
              </w:rPr>
            </w:pPr>
            <w:r>
              <w:rPr>
                <w:rFonts w:ascii="Calibri" w:eastAsia="Arial" w:hAnsi="Calibri" w:cs="Arial"/>
                <w:b/>
                <w:sz w:val="22"/>
                <w:szCs w:val="22"/>
              </w:rPr>
              <w:t xml:space="preserve"> </w:t>
            </w:r>
          </w:p>
        </w:tc>
        <w:tc>
          <w:tcPr>
            <w:tcW w:w="2616" w:type="dxa"/>
            <w:tcBorders>
              <w:top w:val="single" w:sz="4" w:space="0" w:color="000000"/>
              <w:left w:val="single" w:sz="4" w:space="0" w:color="BFBFBF"/>
              <w:bottom w:val="single" w:sz="4" w:space="0" w:color="BFBFBF"/>
              <w:right w:val="single" w:sz="4" w:space="0" w:color="BFBFBF"/>
            </w:tcBorders>
            <w:hideMark/>
          </w:tcPr>
          <w:p w14:paraId="1D0A03B9" w14:textId="77777777" w:rsidR="00BD76D9" w:rsidRDefault="00BD76D9" w:rsidP="008B7723">
            <w:pPr>
              <w:spacing w:line="256" w:lineRule="auto"/>
              <w:ind w:left="2"/>
              <w:rPr>
                <w:rFonts w:ascii="Calibri" w:hAnsi="Calibri"/>
                <w:sz w:val="22"/>
                <w:szCs w:val="22"/>
              </w:rPr>
            </w:pPr>
            <w:r>
              <w:rPr>
                <w:rFonts w:ascii="Calibri" w:eastAsia="Arial" w:hAnsi="Calibri" w:cs="Arial"/>
                <w:b/>
                <w:sz w:val="22"/>
                <w:szCs w:val="22"/>
              </w:rPr>
              <w:t xml:space="preserve">SIGNATURE </w:t>
            </w:r>
          </w:p>
        </w:tc>
        <w:tc>
          <w:tcPr>
            <w:tcW w:w="394" w:type="dxa"/>
            <w:tcBorders>
              <w:top w:val="single" w:sz="4" w:space="0" w:color="BFBFBF"/>
              <w:left w:val="single" w:sz="4" w:space="0" w:color="BFBFBF"/>
              <w:bottom w:val="single" w:sz="4" w:space="0" w:color="BFBFBF"/>
              <w:right w:val="single" w:sz="4" w:space="0" w:color="BFBFBF"/>
            </w:tcBorders>
            <w:hideMark/>
          </w:tcPr>
          <w:p w14:paraId="243D7ED1" w14:textId="77777777" w:rsidR="00BD76D9" w:rsidRDefault="00BD76D9" w:rsidP="008B7723">
            <w:pPr>
              <w:spacing w:line="256" w:lineRule="auto"/>
              <w:ind w:left="2"/>
              <w:rPr>
                <w:rFonts w:ascii="Calibri" w:hAnsi="Calibri"/>
                <w:sz w:val="22"/>
                <w:szCs w:val="22"/>
              </w:rPr>
            </w:pPr>
            <w:r>
              <w:rPr>
                <w:rFonts w:ascii="Calibri" w:eastAsia="Arial" w:hAnsi="Calibri" w:cs="Arial"/>
                <w:b/>
                <w:sz w:val="22"/>
                <w:szCs w:val="22"/>
              </w:rPr>
              <w:t xml:space="preserve"> </w:t>
            </w:r>
          </w:p>
        </w:tc>
        <w:tc>
          <w:tcPr>
            <w:tcW w:w="2570" w:type="dxa"/>
            <w:tcBorders>
              <w:top w:val="single" w:sz="4" w:space="0" w:color="000000"/>
              <w:left w:val="single" w:sz="4" w:space="0" w:color="BFBFBF"/>
              <w:bottom w:val="single" w:sz="4" w:space="0" w:color="BFBFBF"/>
              <w:right w:val="single" w:sz="4" w:space="0" w:color="BFBFBF"/>
            </w:tcBorders>
            <w:hideMark/>
          </w:tcPr>
          <w:p w14:paraId="6636CAA6" w14:textId="77777777" w:rsidR="00BD76D9" w:rsidRDefault="00BD76D9" w:rsidP="008B7723">
            <w:pPr>
              <w:spacing w:line="256" w:lineRule="auto"/>
              <w:ind w:left="2"/>
              <w:rPr>
                <w:rFonts w:ascii="Calibri" w:hAnsi="Calibri"/>
                <w:sz w:val="22"/>
                <w:szCs w:val="22"/>
              </w:rPr>
            </w:pPr>
            <w:r>
              <w:rPr>
                <w:rFonts w:ascii="Calibri" w:eastAsia="Arial" w:hAnsi="Calibri" w:cs="Arial"/>
                <w:b/>
                <w:sz w:val="22"/>
                <w:szCs w:val="22"/>
              </w:rPr>
              <w:t xml:space="preserve">DATE </w:t>
            </w:r>
          </w:p>
        </w:tc>
      </w:tr>
    </w:tbl>
    <w:p w14:paraId="65035DD8" w14:textId="79B501FB" w:rsidR="00F050B0" w:rsidRDefault="003A503F" w:rsidP="00F050B0">
      <w:pPr>
        <w:widowControl/>
        <w:spacing w:after="160" w:line="256" w:lineRule="auto"/>
        <w:jc w:val="left"/>
        <w:rPr>
          <w:rFonts w:ascii="Arial" w:eastAsia="Arial" w:hAnsi="Arial" w:cs="Arial"/>
          <w:b/>
          <w:color w:val="000000"/>
          <w:sz w:val="22"/>
          <w:szCs w:val="22"/>
          <w:lang w:eastAsia="en-ZA" w:bidi="ar-SA"/>
        </w:rPr>
      </w:pPr>
      <w:r>
        <w:rPr>
          <w:rFonts w:ascii="Arial" w:eastAsia="Arial" w:hAnsi="Arial" w:cs="Arial"/>
          <w:b/>
          <w:color w:val="000000"/>
          <w:sz w:val="22"/>
          <w:szCs w:val="22"/>
          <w:lang w:eastAsia="en-ZA" w:bidi="ar-SA"/>
        </w:rPr>
        <w:br w:type="page"/>
      </w:r>
      <w:r w:rsidR="00F050B0">
        <w:rPr>
          <w:rFonts w:ascii="Arial" w:eastAsia="Arial" w:hAnsi="Arial" w:cs="Arial"/>
          <w:b/>
          <w:color w:val="000000"/>
          <w:sz w:val="22"/>
          <w:szCs w:val="22"/>
          <w:lang w:eastAsia="en-ZA" w:bidi="ar-SA"/>
        </w:rPr>
        <w:lastRenderedPageBreak/>
        <w:t>FORM F</w:t>
      </w:r>
      <w:r>
        <w:rPr>
          <w:rFonts w:ascii="Arial" w:eastAsia="Arial" w:hAnsi="Arial" w:cs="Arial"/>
          <w:b/>
          <w:color w:val="000000"/>
          <w:sz w:val="22"/>
          <w:szCs w:val="22"/>
          <w:lang w:eastAsia="en-ZA" w:bidi="ar-SA"/>
        </w:rPr>
        <w:t>3</w:t>
      </w:r>
      <w:r w:rsidR="00F050B0">
        <w:rPr>
          <w:rFonts w:ascii="Arial" w:eastAsia="Arial" w:hAnsi="Arial" w:cs="Arial"/>
          <w:b/>
          <w:color w:val="000000"/>
          <w:sz w:val="22"/>
          <w:szCs w:val="22"/>
          <w:lang w:eastAsia="en-ZA" w:bidi="ar-SA"/>
        </w:rPr>
        <w:t xml:space="preserve">: </w:t>
      </w:r>
      <w:r w:rsidR="00F050B0">
        <w:rPr>
          <w:rFonts w:ascii="Arial" w:eastAsia="Arial" w:hAnsi="Arial" w:cs="Arial"/>
          <w:b/>
          <w:color w:val="000000"/>
          <w:sz w:val="22"/>
          <w:szCs w:val="22"/>
          <w:lang w:eastAsia="en-ZA" w:bidi="ar-SA"/>
        </w:rPr>
        <w:tab/>
        <w:t>JOINT VENTURE AGREEMENT (</w:t>
      </w:r>
      <w:r w:rsidR="00F050B0">
        <w:rPr>
          <w:rFonts w:ascii="Arial" w:eastAsia="Arial" w:hAnsi="Arial" w:cs="Arial"/>
          <w:i/>
        </w:rPr>
        <w:t>if applicable)</w:t>
      </w:r>
    </w:p>
    <w:p w14:paraId="4D342160" w14:textId="77777777" w:rsidR="00F050B0" w:rsidRDefault="00F050B0" w:rsidP="00F050B0">
      <w:r>
        <w:t xml:space="preserve"> </w:t>
      </w:r>
    </w:p>
    <w:p w14:paraId="63F14E05" w14:textId="77777777" w:rsidR="00F050B0" w:rsidRDefault="00F050B0" w:rsidP="00F050B0">
      <w:pPr>
        <w:spacing w:after="5" w:line="247" w:lineRule="auto"/>
        <w:ind w:left="-5" w:right="14"/>
        <w:rPr>
          <w:rFonts w:ascii="Arial" w:eastAsia="Arial" w:hAnsi="Arial" w:cs="Arial"/>
          <w:i/>
        </w:rPr>
      </w:pPr>
      <w:r>
        <w:rPr>
          <w:rFonts w:ascii="Arial" w:eastAsia="Arial" w:hAnsi="Arial" w:cs="Arial"/>
          <w:i/>
        </w:rPr>
        <w:t>Note:   In the event of a Joint Venture, attach to this form a signed and properly completed Joint Venture Agreement.</w:t>
      </w:r>
    </w:p>
    <w:p w14:paraId="3B4AF01B" w14:textId="77777777" w:rsidR="00F050B0" w:rsidRDefault="00F050B0" w:rsidP="00F050B0">
      <w:pPr>
        <w:spacing w:after="5" w:line="247" w:lineRule="auto"/>
        <w:ind w:left="-5" w:right="14"/>
      </w:pPr>
    </w:p>
    <w:p w14:paraId="44EA10ED" w14:textId="77777777" w:rsidR="00F050B0" w:rsidRDefault="00F050B0" w:rsidP="00F050B0">
      <w:pPr>
        <w:autoSpaceDE w:val="0"/>
        <w:autoSpaceDN w:val="0"/>
        <w:adjustRightInd w:val="0"/>
        <w:rPr>
          <w:rFonts w:ascii="Arial" w:eastAsia="Calibri" w:hAnsi="Arial" w:cs="Arial"/>
          <w:b/>
          <w:bCs/>
          <w:sz w:val="22"/>
          <w:szCs w:val="22"/>
          <w:lang w:val="af-ZA" w:eastAsia="en-US" w:bidi="ar-SA"/>
        </w:rPr>
      </w:pPr>
      <w:r>
        <w:rPr>
          <w:rFonts w:ascii="Arial" w:eastAsia="Calibri" w:hAnsi="Arial" w:cs="Arial"/>
          <w:b/>
          <w:bCs/>
          <w:sz w:val="22"/>
          <w:szCs w:val="22"/>
          <w:lang w:val="af-ZA" w:eastAsia="en-US" w:bidi="ar-SA"/>
        </w:rPr>
        <w:t>IN CASE OF A CONSORTIUM/ JOINT VENTURE/ SUB-CONTRACTOR CONCERN:</w:t>
      </w:r>
    </w:p>
    <w:p w14:paraId="62983B1F" w14:textId="77777777" w:rsidR="00F050B0" w:rsidRDefault="00F050B0" w:rsidP="00F050B0">
      <w:pPr>
        <w:autoSpaceDE w:val="0"/>
        <w:autoSpaceDN w:val="0"/>
        <w:adjustRightInd w:val="0"/>
        <w:rPr>
          <w:rFonts w:ascii="Arial" w:eastAsia="Calibri" w:hAnsi="Arial" w:cs="Arial"/>
          <w:b/>
          <w:bCs/>
          <w:sz w:val="22"/>
          <w:szCs w:val="22"/>
          <w:lang w:val="af-ZA" w:eastAsia="en-US" w:bidi="ar-SA"/>
        </w:rPr>
      </w:pPr>
    </w:p>
    <w:p w14:paraId="05210B1A" w14:textId="77777777" w:rsidR="00F050B0" w:rsidRDefault="00F050B0" w:rsidP="00F050B0">
      <w:pPr>
        <w:autoSpaceDE w:val="0"/>
        <w:autoSpaceDN w:val="0"/>
        <w:adjustRightInd w:val="0"/>
        <w:rPr>
          <w:rFonts w:ascii="Arial" w:eastAsia="Calibri" w:hAnsi="Arial" w:cs="Arial"/>
          <w:bCs/>
          <w:sz w:val="22"/>
          <w:szCs w:val="22"/>
          <w:lang w:val="af-ZA" w:eastAsia="en-US" w:bidi="ar-SA"/>
        </w:rPr>
      </w:pPr>
      <w:r>
        <w:rPr>
          <w:rFonts w:ascii="Arial" w:eastAsia="Calibri" w:hAnsi="Arial" w:cs="Arial"/>
          <w:bCs/>
          <w:sz w:val="22"/>
          <w:szCs w:val="22"/>
          <w:lang w:val="af-ZA" w:eastAsia="en-US" w:bidi="ar-SA"/>
        </w:rPr>
        <w:t>I/we certify that this is a bona fide bid.</w:t>
      </w:r>
    </w:p>
    <w:p w14:paraId="5FB39B11" w14:textId="77777777" w:rsidR="00F050B0" w:rsidRDefault="00F050B0" w:rsidP="00F050B0">
      <w:pPr>
        <w:autoSpaceDE w:val="0"/>
        <w:autoSpaceDN w:val="0"/>
        <w:adjustRightInd w:val="0"/>
        <w:rPr>
          <w:rFonts w:ascii="Arial" w:eastAsia="Calibri" w:hAnsi="Arial" w:cs="Arial"/>
          <w:bCs/>
          <w:sz w:val="22"/>
          <w:szCs w:val="22"/>
          <w:lang w:val="af-ZA" w:eastAsia="en-US" w:bidi="ar-SA"/>
        </w:rPr>
      </w:pPr>
    </w:p>
    <w:p w14:paraId="0850C4FA" w14:textId="77777777" w:rsidR="00F050B0" w:rsidRDefault="00F050B0" w:rsidP="00F050B0">
      <w:pPr>
        <w:autoSpaceDE w:val="0"/>
        <w:autoSpaceDN w:val="0"/>
        <w:adjustRightInd w:val="0"/>
        <w:rPr>
          <w:rFonts w:ascii="Arial" w:eastAsia="Calibri" w:hAnsi="Arial" w:cs="Arial"/>
          <w:bCs/>
          <w:sz w:val="22"/>
          <w:szCs w:val="22"/>
          <w:lang w:val="af-ZA" w:eastAsia="en-US" w:bidi="ar-SA"/>
        </w:rPr>
      </w:pPr>
      <w:r>
        <w:rPr>
          <w:rFonts w:ascii="Arial" w:eastAsia="Calibri" w:hAnsi="Arial" w:cs="Arial"/>
          <w:bCs/>
          <w:sz w:val="22"/>
          <w:szCs w:val="22"/>
          <w:lang w:val="af-ZA" w:eastAsia="en-US" w:bidi="ar-SA"/>
        </w:rPr>
        <w:t>I/we also certify that I/we have not done and I/we undertake that I/we shall not do any of the following acts at any time before the hour and date specified for the closure of submission of Bid for this Contract.</w:t>
      </w:r>
    </w:p>
    <w:p w14:paraId="1DA17095" w14:textId="77777777" w:rsidR="00F050B0" w:rsidRDefault="00F050B0" w:rsidP="00F050B0">
      <w:pPr>
        <w:autoSpaceDE w:val="0"/>
        <w:autoSpaceDN w:val="0"/>
        <w:adjustRightInd w:val="0"/>
        <w:rPr>
          <w:rFonts w:ascii="Arial" w:eastAsia="Calibri" w:hAnsi="Arial" w:cs="Arial"/>
          <w:bCs/>
          <w:sz w:val="22"/>
          <w:szCs w:val="22"/>
          <w:lang w:val="af-ZA" w:eastAsia="en-US" w:bidi="ar-SA"/>
        </w:rPr>
      </w:pPr>
    </w:p>
    <w:p w14:paraId="5568BBBA" w14:textId="77777777" w:rsidR="00F050B0" w:rsidRDefault="00F050B0" w:rsidP="00EF33EB">
      <w:pPr>
        <w:numPr>
          <w:ilvl w:val="0"/>
          <w:numId w:val="44"/>
        </w:numPr>
        <w:autoSpaceDE w:val="0"/>
        <w:autoSpaceDN w:val="0"/>
        <w:adjustRightInd w:val="0"/>
        <w:spacing w:after="200"/>
        <w:ind w:left="360"/>
        <w:contextualSpacing/>
        <w:textAlignment w:val="auto"/>
        <w:rPr>
          <w:rFonts w:ascii="Arial" w:eastAsia="Calibri" w:hAnsi="Arial" w:cs="Arial"/>
          <w:bCs/>
          <w:sz w:val="20"/>
          <w:szCs w:val="22"/>
          <w:lang w:val="af-ZA" w:eastAsia="en-US" w:bidi="ar-SA"/>
        </w:rPr>
      </w:pPr>
      <w:r>
        <w:rPr>
          <w:rFonts w:ascii="Arial" w:eastAsia="Calibri" w:hAnsi="Arial" w:cs="Arial"/>
          <w:bCs/>
          <w:sz w:val="20"/>
          <w:szCs w:val="22"/>
          <w:lang w:val="af-ZA" w:eastAsia="en-US" w:bidi="ar-SA"/>
        </w:rPr>
        <w:t>Fixed or adjusted the amount of this bid by, or under, or in accordance with any agreement or arrangement with any other person outside this consortium/joint venture/sub-contracting;</w:t>
      </w:r>
    </w:p>
    <w:p w14:paraId="2DF69FDE" w14:textId="77777777" w:rsidR="00F050B0" w:rsidRDefault="00F050B0" w:rsidP="00F050B0">
      <w:pPr>
        <w:autoSpaceDE w:val="0"/>
        <w:autoSpaceDN w:val="0"/>
        <w:adjustRightInd w:val="0"/>
        <w:ind w:left="360"/>
        <w:contextualSpacing/>
        <w:rPr>
          <w:rFonts w:ascii="Arial" w:eastAsia="Calibri" w:hAnsi="Arial" w:cs="Arial"/>
          <w:bCs/>
          <w:sz w:val="14"/>
          <w:szCs w:val="16"/>
          <w:lang w:val="af-ZA" w:eastAsia="en-US" w:bidi="ar-SA"/>
        </w:rPr>
      </w:pPr>
    </w:p>
    <w:p w14:paraId="695FE48F" w14:textId="77777777" w:rsidR="00F050B0" w:rsidRDefault="00F050B0" w:rsidP="00EF33EB">
      <w:pPr>
        <w:numPr>
          <w:ilvl w:val="0"/>
          <w:numId w:val="44"/>
        </w:numPr>
        <w:autoSpaceDE w:val="0"/>
        <w:autoSpaceDN w:val="0"/>
        <w:adjustRightInd w:val="0"/>
        <w:spacing w:after="200"/>
        <w:ind w:left="360"/>
        <w:contextualSpacing/>
        <w:textAlignment w:val="auto"/>
        <w:rPr>
          <w:rFonts w:ascii="Arial" w:eastAsia="Calibri" w:hAnsi="Arial" w:cs="Arial"/>
          <w:bCs/>
          <w:sz w:val="20"/>
          <w:szCs w:val="22"/>
          <w:lang w:val="af-ZA" w:eastAsia="en-US" w:bidi="ar-SA"/>
        </w:rPr>
      </w:pPr>
      <w:r>
        <w:rPr>
          <w:rFonts w:ascii="Arial" w:eastAsia="Calibri" w:hAnsi="Arial" w:cs="Arial"/>
          <w:bCs/>
          <w:sz w:val="20"/>
          <w:szCs w:val="22"/>
          <w:lang w:val="af-ZA" w:eastAsia="en-US" w:bidi="ar-SA"/>
        </w:rPr>
        <w:t>Communicate to a person outside this consortium/joint venture/sub-contracting other than the person calling for these bids, the amount or approximate amount of the proposed bid, except where the disclosure, in confidence, of the approximate amount of the bid was necessary to obtain insurance premium quotations required for the preparation of the bid;</w:t>
      </w:r>
    </w:p>
    <w:p w14:paraId="1ED024C8" w14:textId="77777777" w:rsidR="00F050B0" w:rsidRDefault="00F050B0" w:rsidP="00F050B0">
      <w:pPr>
        <w:autoSpaceDE w:val="0"/>
        <w:autoSpaceDN w:val="0"/>
        <w:adjustRightInd w:val="0"/>
        <w:rPr>
          <w:rFonts w:ascii="Arial" w:eastAsia="Calibri" w:hAnsi="Arial" w:cs="Arial"/>
          <w:bCs/>
          <w:sz w:val="14"/>
          <w:szCs w:val="16"/>
          <w:lang w:val="af-ZA" w:eastAsia="en-US" w:bidi="ar-SA"/>
        </w:rPr>
      </w:pPr>
    </w:p>
    <w:p w14:paraId="321FD689" w14:textId="77777777" w:rsidR="00F050B0" w:rsidRDefault="00F050B0" w:rsidP="00EF33EB">
      <w:pPr>
        <w:numPr>
          <w:ilvl w:val="0"/>
          <w:numId w:val="44"/>
        </w:numPr>
        <w:autoSpaceDE w:val="0"/>
        <w:autoSpaceDN w:val="0"/>
        <w:adjustRightInd w:val="0"/>
        <w:spacing w:after="200"/>
        <w:ind w:left="360"/>
        <w:contextualSpacing/>
        <w:textAlignment w:val="auto"/>
        <w:rPr>
          <w:rFonts w:ascii="Arial" w:eastAsia="Calibri" w:hAnsi="Arial" w:cs="Arial"/>
          <w:bCs/>
          <w:sz w:val="20"/>
          <w:szCs w:val="22"/>
          <w:lang w:val="af-ZA" w:eastAsia="en-US" w:bidi="ar-SA"/>
        </w:rPr>
      </w:pPr>
      <w:r>
        <w:rPr>
          <w:rFonts w:ascii="Arial" w:eastAsia="Calibri" w:hAnsi="Arial" w:cs="Arial"/>
          <w:bCs/>
          <w:sz w:val="20"/>
          <w:szCs w:val="22"/>
          <w:lang w:val="af-ZA" w:eastAsia="en-US" w:bidi="ar-SA"/>
        </w:rPr>
        <w:t>Caused or induced any other person outside this consortium/joint venture/sub-contracting to communicate to me/us the amount or approximate amount of any rival bid for this contract;</w:t>
      </w:r>
    </w:p>
    <w:p w14:paraId="0A76235C" w14:textId="77777777" w:rsidR="00F050B0" w:rsidRDefault="00F050B0" w:rsidP="00F050B0">
      <w:pPr>
        <w:autoSpaceDE w:val="0"/>
        <w:autoSpaceDN w:val="0"/>
        <w:adjustRightInd w:val="0"/>
        <w:rPr>
          <w:rFonts w:ascii="Arial" w:eastAsia="Calibri" w:hAnsi="Arial" w:cs="Arial"/>
          <w:bCs/>
          <w:sz w:val="14"/>
          <w:szCs w:val="16"/>
          <w:lang w:val="af-ZA" w:eastAsia="en-US" w:bidi="ar-SA"/>
        </w:rPr>
      </w:pPr>
    </w:p>
    <w:p w14:paraId="71372EE0" w14:textId="77777777" w:rsidR="00F050B0" w:rsidRDefault="00F050B0" w:rsidP="00EF33EB">
      <w:pPr>
        <w:numPr>
          <w:ilvl w:val="0"/>
          <w:numId w:val="44"/>
        </w:numPr>
        <w:autoSpaceDE w:val="0"/>
        <w:autoSpaceDN w:val="0"/>
        <w:adjustRightInd w:val="0"/>
        <w:spacing w:after="200"/>
        <w:ind w:left="360"/>
        <w:contextualSpacing/>
        <w:textAlignment w:val="auto"/>
        <w:rPr>
          <w:rFonts w:ascii="Arial" w:eastAsia="Calibri" w:hAnsi="Arial" w:cs="Arial"/>
          <w:bCs/>
          <w:sz w:val="20"/>
          <w:szCs w:val="22"/>
          <w:lang w:val="af-ZA" w:eastAsia="en-US" w:bidi="ar-SA"/>
        </w:rPr>
      </w:pPr>
      <w:r>
        <w:rPr>
          <w:rFonts w:ascii="Arial" w:eastAsia="Calibri" w:hAnsi="Arial" w:cs="Arial"/>
          <w:bCs/>
          <w:sz w:val="20"/>
          <w:szCs w:val="22"/>
          <w:lang w:val="af-ZA" w:eastAsia="en-US" w:bidi="ar-SA"/>
        </w:rPr>
        <w:t>Entered into any agreement or arrangement with any other person outside this consortium/joint venture/sub-contracting to induce him/her to refrain from bidding for the contract, or as to the amount of any bid to be submitted or the conditions on which a bid is made, nor caused or induced any other person to enter to any sub agreement or arrangement; and</w:t>
      </w:r>
    </w:p>
    <w:p w14:paraId="6D0E38E4" w14:textId="77777777" w:rsidR="00F050B0" w:rsidRDefault="00F050B0" w:rsidP="00F050B0">
      <w:pPr>
        <w:autoSpaceDE w:val="0"/>
        <w:autoSpaceDN w:val="0"/>
        <w:adjustRightInd w:val="0"/>
        <w:rPr>
          <w:rFonts w:ascii="Arial" w:eastAsia="Calibri" w:hAnsi="Arial" w:cs="Arial"/>
          <w:bCs/>
          <w:sz w:val="14"/>
          <w:szCs w:val="16"/>
          <w:lang w:val="af-ZA" w:eastAsia="en-US" w:bidi="ar-SA"/>
        </w:rPr>
      </w:pPr>
    </w:p>
    <w:p w14:paraId="55A963DC" w14:textId="77777777" w:rsidR="00F050B0" w:rsidRDefault="00F050B0" w:rsidP="00EF33EB">
      <w:pPr>
        <w:numPr>
          <w:ilvl w:val="0"/>
          <w:numId w:val="44"/>
        </w:numPr>
        <w:autoSpaceDE w:val="0"/>
        <w:autoSpaceDN w:val="0"/>
        <w:adjustRightInd w:val="0"/>
        <w:spacing w:after="200"/>
        <w:ind w:left="360"/>
        <w:contextualSpacing/>
        <w:textAlignment w:val="auto"/>
        <w:rPr>
          <w:rFonts w:ascii="Arial" w:eastAsia="Calibri" w:hAnsi="Arial" w:cs="Arial"/>
          <w:bCs/>
          <w:sz w:val="20"/>
          <w:szCs w:val="22"/>
          <w:lang w:val="af-ZA" w:eastAsia="en-US" w:bidi="ar-SA"/>
        </w:rPr>
      </w:pPr>
      <w:r>
        <w:rPr>
          <w:rFonts w:ascii="Arial" w:eastAsia="Calibri" w:hAnsi="Arial" w:cs="Arial"/>
          <w:bCs/>
          <w:sz w:val="20"/>
          <w:szCs w:val="22"/>
          <w:lang w:val="af-ZA" w:eastAsia="en-US" w:bidi="ar-SA"/>
        </w:rPr>
        <w:t>Officer or paid or given or agreed to pay or given any sum of money or valuable consideration directly or indirectly to any person for doing or having done or causing or having caused to be done in relation to any bid or proposed bid for this contract, any act or thing of the sort described above.</w:t>
      </w:r>
    </w:p>
    <w:p w14:paraId="5E68D173" w14:textId="77777777" w:rsidR="00F050B0" w:rsidRDefault="00F050B0" w:rsidP="00F050B0">
      <w:pPr>
        <w:spacing w:after="200" w:line="276" w:lineRule="auto"/>
        <w:ind w:left="360"/>
        <w:contextualSpacing/>
        <w:rPr>
          <w:rFonts w:ascii="Arial" w:eastAsia="Calibri" w:hAnsi="Arial" w:cs="Arial"/>
          <w:bCs/>
          <w:sz w:val="14"/>
          <w:szCs w:val="16"/>
          <w:lang w:val="af-ZA" w:eastAsia="en-US" w:bidi="ar-SA"/>
        </w:rPr>
      </w:pPr>
    </w:p>
    <w:p w14:paraId="76382382" w14:textId="77777777" w:rsidR="00F050B0" w:rsidRDefault="00F050B0" w:rsidP="00EF33EB">
      <w:pPr>
        <w:numPr>
          <w:ilvl w:val="0"/>
          <w:numId w:val="44"/>
        </w:numPr>
        <w:autoSpaceDE w:val="0"/>
        <w:autoSpaceDN w:val="0"/>
        <w:adjustRightInd w:val="0"/>
        <w:spacing w:after="200"/>
        <w:ind w:left="360"/>
        <w:contextualSpacing/>
        <w:textAlignment w:val="auto"/>
        <w:rPr>
          <w:rFonts w:ascii="Arial" w:eastAsia="Calibri" w:hAnsi="Arial" w:cs="Arial"/>
          <w:bCs/>
          <w:sz w:val="20"/>
          <w:szCs w:val="22"/>
          <w:lang w:val="af-ZA" w:eastAsia="en-US" w:bidi="ar-SA"/>
        </w:rPr>
      </w:pPr>
      <w:r>
        <w:rPr>
          <w:rFonts w:ascii="Arial" w:eastAsia="Calibri" w:hAnsi="Arial" w:cs="Arial"/>
          <w:bCs/>
          <w:sz w:val="20"/>
          <w:szCs w:val="22"/>
          <w:lang w:val="af-ZA" w:eastAsia="en-US" w:bidi="ar-SA"/>
        </w:rPr>
        <w:t>Certified that a joint bank account will be open in the name of the Consortium/Joint/Venture/Sub-Contractor’s Names.</w:t>
      </w:r>
    </w:p>
    <w:p w14:paraId="62B7204B" w14:textId="77777777" w:rsidR="00F050B0" w:rsidRDefault="00F050B0" w:rsidP="00F050B0">
      <w:pPr>
        <w:autoSpaceDE w:val="0"/>
        <w:autoSpaceDN w:val="0"/>
        <w:adjustRightInd w:val="0"/>
        <w:rPr>
          <w:rFonts w:ascii="Arial" w:eastAsia="Calibri" w:hAnsi="Arial" w:cs="Arial"/>
          <w:bCs/>
          <w:sz w:val="8"/>
          <w:szCs w:val="10"/>
          <w:lang w:val="af-ZA" w:eastAsia="en-US" w:bidi="ar-SA"/>
        </w:rPr>
      </w:pPr>
    </w:p>
    <w:p w14:paraId="265ED702" w14:textId="77777777" w:rsidR="00F050B0" w:rsidRDefault="00F050B0" w:rsidP="00F050B0">
      <w:pPr>
        <w:autoSpaceDE w:val="0"/>
        <w:autoSpaceDN w:val="0"/>
        <w:adjustRightInd w:val="0"/>
        <w:rPr>
          <w:rFonts w:ascii="Arial" w:eastAsia="Calibri" w:hAnsi="Arial" w:cs="Arial"/>
          <w:bCs/>
          <w:sz w:val="22"/>
          <w:szCs w:val="22"/>
          <w:lang w:val="af-ZA" w:eastAsia="en-US" w:bidi="ar-SA"/>
        </w:rPr>
      </w:pPr>
      <w:r>
        <w:rPr>
          <w:rFonts w:ascii="Arial" w:eastAsia="Calibri" w:hAnsi="Arial" w:cs="Arial"/>
          <w:bCs/>
          <w:sz w:val="22"/>
          <w:szCs w:val="22"/>
          <w:lang w:val="af-ZA" w:eastAsia="en-US" w:bidi="ar-SA"/>
        </w:rPr>
        <w:t>In this certificate, the term “person” includes any persons, body of persons or association, whether corporate or not;  and the term “agreement or arrangement” includes any agreement or arrangement, whether formal or informal and whether legally binding or not and the term “person outside this consortium/joint venture/sub-contracting means, when the consortium/joint venture/sub-contracting is a partnership, a person other than a partner or an employee of such partnership, or when the consortium/joint venture/sub-contracting is a company, a person other than a person or company holding shares in the consortium/joint venture/sub-contracting, or any employee of such a person, consortium/joint venture/sub-contracting.</w:t>
      </w:r>
    </w:p>
    <w:p w14:paraId="1F6B2193" w14:textId="77777777" w:rsidR="00F050B0" w:rsidRDefault="00F050B0" w:rsidP="00F050B0">
      <w:pPr>
        <w:rPr>
          <w:rFonts w:ascii="Arial" w:eastAsia="Arial" w:hAnsi="Arial" w:cs="Arial"/>
          <w:b/>
        </w:rPr>
      </w:pPr>
    </w:p>
    <w:p w14:paraId="6BF3C091" w14:textId="77777777" w:rsidR="00F050B0" w:rsidRDefault="00F050B0" w:rsidP="00F050B0">
      <w:pPr>
        <w:rPr>
          <w:rFonts w:ascii="Arial" w:eastAsia="Arial" w:hAnsi="Arial" w:cs="Arial"/>
          <w:b/>
        </w:rPr>
      </w:pPr>
    </w:p>
    <w:p w14:paraId="012F756A" w14:textId="77777777" w:rsidR="00F050B0" w:rsidRDefault="00F050B0" w:rsidP="00F050B0">
      <w:pPr>
        <w:rPr>
          <w:rFonts w:ascii="Arial" w:eastAsia="Arial" w:hAnsi="Arial" w:cs="Arial"/>
          <w:b/>
        </w:rPr>
      </w:pPr>
    </w:p>
    <w:tbl>
      <w:tblPr>
        <w:tblW w:w="9228" w:type="dxa"/>
        <w:tblInd w:w="-5" w:type="dxa"/>
        <w:tblCellMar>
          <w:top w:w="68" w:type="dxa"/>
          <w:left w:w="113" w:type="dxa"/>
          <w:right w:w="115" w:type="dxa"/>
        </w:tblCellMar>
        <w:tblLook w:val="04A0" w:firstRow="1" w:lastRow="0" w:firstColumn="1" w:lastColumn="0" w:noHBand="0" w:noVBand="1"/>
      </w:tblPr>
      <w:tblGrid>
        <w:gridCol w:w="3416"/>
        <w:gridCol w:w="502"/>
        <w:gridCol w:w="2616"/>
        <w:gridCol w:w="394"/>
        <w:gridCol w:w="2300"/>
      </w:tblGrid>
      <w:tr w:rsidR="00F050B0" w14:paraId="57BF48B7" w14:textId="77777777" w:rsidTr="00F050B0">
        <w:trPr>
          <w:trHeight w:val="906"/>
        </w:trPr>
        <w:tc>
          <w:tcPr>
            <w:tcW w:w="3416" w:type="dxa"/>
            <w:tcBorders>
              <w:top w:val="single" w:sz="4" w:space="0" w:color="000000"/>
              <w:left w:val="single" w:sz="4" w:space="0" w:color="000000"/>
              <w:bottom w:val="single" w:sz="4" w:space="0" w:color="000000"/>
              <w:right w:val="single" w:sz="4" w:space="0" w:color="000000"/>
            </w:tcBorders>
          </w:tcPr>
          <w:p w14:paraId="14B80501" w14:textId="77777777" w:rsidR="00F050B0" w:rsidRDefault="00F050B0">
            <w:pPr>
              <w:spacing w:line="256" w:lineRule="auto"/>
              <w:ind w:left="2"/>
              <w:rPr>
                <w:rFonts w:ascii="Calibri" w:hAnsi="Calibri"/>
                <w:sz w:val="22"/>
                <w:szCs w:val="22"/>
              </w:rPr>
            </w:pPr>
          </w:p>
        </w:tc>
        <w:tc>
          <w:tcPr>
            <w:tcW w:w="502" w:type="dxa"/>
            <w:tcBorders>
              <w:top w:val="single" w:sz="4" w:space="0" w:color="BFBFBF"/>
              <w:left w:val="single" w:sz="4" w:space="0" w:color="000000"/>
              <w:bottom w:val="single" w:sz="4" w:space="0" w:color="BFBFBF"/>
              <w:right w:val="single" w:sz="4" w:space="0" w:color="000000"/>
            </w:tcBorders>
            <w:hideMark/>
          </w:tcPr>
          <w:p w14:paraId="72A4B241" w14:textId="77777777" w:rsidR="00F050B0" w:rsidRDefault="00F050B0">
            <w:pPr>
              <w:spacing w:line="256" w:lineRule="auto"/>
              <w:rPr>
                <w:rFonts w:ascii="Calibri" w:hAnsi="Calibri"/>
                <w:sz w:val="22"/>
                <w:szCs w:val="22"/>
              </w:rPr>
            </w:pPr>
            <w:r>
              <w:rPr>
                <w:rFonts w:ascii="Calibri" w:hAnsi="Calibri"/>
                <w:sz w:val="22"/>
                <w:szCs w:val="22"/>
              </w:rPr>
              <w:t xml:space="preserve"> </w:t>
            </w:r>
          </w:p>
        </w:tc>
        <w:tc>
          <w:tcPr>
            <w:tcW w:w="2616" w:type="dxa"/>
            <w:tcBorders>
              <w:top w:val="single" w:sz="4" w:space="0" w:color="000000"/>
              <w:left w:val="single" w:sz="4" w:space="0" w:color="000000"/>
              <w:bottom w:val="single" w:sz="4" w:space="0" w:color="000000"/>
              <w:right w:val="single" w:sz="4" w:space="0" w:color="000000"/>
            </w:tcBorders>
            <w:hideMark/>
          </w:tcPr>
          <w:p w14:paraId="33576A7A" w14:textId="77777777" w:rsidR="00F050B0" w:rsidRDefault="00F050B0">
            <w:pPr>
              <w:spacing w:line="256" w:lineRule="auto"/>
              <w:ind w:left="2"/>
              <w:rPr>
                <w:rFonts w:ascii="Calibri" w:hAnsi="Calibri"/>
                <w:sz w:val="22"/>
                <w:szCs w:val="22"/>
              </w:rPr>
            </w:pPr>
            <w:r>
              <w:rPr>
                <w:rFonts w:ascii="Calibri" w:hAnsi="Calibri"/>
                <w:sz w:val="22"/>
                <w:szCs w:val="22"/>
              </w:rPr>
              <w:t xml:space="preserve"> </w:t>
            </w:r>
          </w:p>
        </w:tc>
        <w:tc>
          <w:tcPr>
            <w:tcW w:w="394" w:type="dxa"/>
            <w:tcBorders>
              <w:top w:val="single" w:sz="4" w:space="0" w:color="BFBFBF"/>
              <w:left w:val="single" w:sz="4" w:space="0" w:color="000000"/>
              <w:bottom w:val="single" w:sz="4" w:space="0" w:color="BFBFBF"/>
              <w:right w:val="single" w:sz="4" w:space="0" w:color="000000"/>
            </w:tcBorders>
            <w:hideMark/>
          </w:tcPr>
          <w:p w14:paraId="3B9C9A1F" w14:textId="77777777" w:rsidR="00F050B0" w:rsidRDefault="00F050B0">
            <w:pPr>
              <w:spacing w:line="256" w:lineRule="auto"/>
              <w:ind w:left="2"/>
              <w:rPr>
                <w:rFonts w:ascii="Calibri" w:hAnsi="Calibri"/>
                <w:sz w:val="22"/>
                <w:szCs w:val="22"/>
              </w:rPr>
            </w:pPr>
            <w:r>
              <w:rPr>
                <w:rFonts w:ascii="Calibri" w:hAnsi="Calibri"/>
                <w:sz w:val="22"/>
                <w:szCs w:val="22"/>
              </w:rPr>
              <w:t xml:space="preserve"> </w:t>
            </w:r>
          </w:p>
        </w:tc>
        <w:tc>
          <w:tcPr>
            <w:tcW w:w="2300" w:type="dxa"/>
            <w:tcBorders>
              <w:top w:val="single" w:sz="4" w:space="0" w:color="000000"/>
              <w:left w:val="single" w:sz="4" w:space="0" w:color="000000"/>
              <w:bottom w:val="single" w:sz="4" w:space="0" w:color="000000"/>
              <w:right w:val="single" w:sz="4" w:space="0" w:color="000000"/>
            </w:tcBorders>
            <w:hideMark/>
          </w:tcPr>
          <w:p w14:paraId="01D15BE6" w14:textId="77777777" w:rsidR="00F050B0" w:rsidRDefault="00F050B0">
            <w:pPr>
              <w:spacing w:line="256" w:lineRule="auto"/>
              <w:ind w:left="2"/>
              <w:rPr>
                <w:rFonts w:ascii="Calibri" w:hAnsi="Calibri"/>
                <w:sz w:val="22"/>
                <w:szCs w:val="22"/>
              </w:rPr>
            </w:pPr>
            <w:r>
              <w:rPr>
                <w:rFonts w:ascii="Calibri" w:hAnsi="Calibri"/>
                <w:sz w:val="22"/>
                <w:szCs w:val="22"/>
              </w:rPr>
              <w:t xml:space="preserve"> </w:t>
            </w:r>
          </w:p>
        </w:tc>
      </w:tr>
      <w:tr w:rsidR="00F050B0" w14:paraId="51939795" w14:textId="77777777" w:rsidTr="00F050B0">
        <w:trPr>
          <w:trHeight w:val="331"/>
        </w:trPr>
        <w:tc>
          <w:tcPr>
            <w:tcW w:w="3416" w:type="dxa"/>
            <w:tcBorders>
              <w:top w:val="single" w:sz="4" w:space="0" w:color="000000"/>
              <w:left w:val="single" w:sz="4" w:space="0" w:color="BFBFBF"/>
              <w:bottom w:val="single" w:sz="4" w:space="0" w:color="BFBFBF"/>
              <w:right w:val="single" w:sz="4" w:space="0" w:color="BFBFBF"/>
            </w:tcBorders>
            <w:hideMark/>
          </w:tcPr>
          <w:p w14:paraId="60557D3B" w14:textId="77777777" w:rsidR="00F050B0" w:rsidRDefault="00F050B0">
            <w:pPr>
              <w:spacing w:line="256" w:lineRule="auto"/>
              <w:ind w:left="2"/>
              <w:rPr>
                <w:rFonts w:ascii="Calibri" w:hAnsi="Calibri"/>
                <w:sz w:val="22"/>
                <w:szCs w:val="22"/>
              </w:rPr>
            </w:pPr>
            <w:r>
              <w:rPr>
                <w:rFonts w:ascii="Calibri" w:eastAsia="Arial" w:hAnsi="Calibri" w:cs="Arial"/>
                <w:b/>
                <w:sz w:val="22"/>
                <w:szCs w:val="22"/>
              </w:rPr>
              <w:t xml:space="preserve">NAME </w:t>
            </w:r>
          </w:p>
        </w:tc>
        <w:tc>
          <w:tcPr>
            <w:tcW w:w="502" w:type="dxa"/>
            <w:tcBorders>
              <w:top w:val="single" w:sz="4" w:space="0" w:color="BFBFBF"/>
              <w:left w:val="single" w:sz="4" w:space="0" w:color="BFBFBF"/>
              <w:bottom w:val="single" w:sz="4" w:space="0" w:color="BFBFBF"/>
              <w:right w:val="single" w:sz="4" w:space="0" w:color="BFBFBF"/>
            </w:tcBorders>
            <w:hideMark/>
          </w:tcPr>
          <w:p w14:paraId="4AB22EBA" w14:textId="77777777" w:rsidR="00F050B0" w:rsidRDefault="00F050B0">
            <w:pPr>
              <w:spacing w:line="256" w:lineRule="auto"/>
              <w:rPr>
                <w:rFonts w:ascii="Calibri" w:hAnsi="Calibri"/>
                <w:sz w:val="22"/>
                <w:szCs w:val="22"/>
              </w:rPr>
            </w:pPr>
            <w:r>
              <w:rPr>
                <w:rFonts w:ascii="Calibri" w:eastAsia="Arial" w:hAnsi="Calibri" w:cs="Arial"/>
                <w:b/>
                <w:sz w:val="22"/>
                <w:szCs w:val="22"/>
              </w:rPr>
              <w:t xml:space="preserve"> </w:t>
            </w:r>
          </w:p>
        </w:tc>
        <w:tc>
          <w:tcPr>
            <w:tcW w:w="2616" w:type="dxa"/>
            <w:tcBorders>
              <w:top w:val="single" w:sz="4" w:space="0" w:color="000000"/>
              <w:left w:val="single" w:sz="4" w:space="0" w:color="BFBFBF"/>
              <w:bottom w:val="single" w:sz="4" w:space="0" w:color="BFBFBF"/>
              <w:right w:val="single" w:sz="4" w:space="0" w:color="BFBFBF"/>
            </w:tcBorders>
            <w:hideMark/>
          </w:tcPr>
          <w:p w14:paraId="30B77DCC" w14:textId="77777777" w:rsidR="00F050B0" w:rsidRDefault="00F050B0">
            <w:pPr>
              <w:spacing w:line="256" w:lineRule="auto"/>
              <w:ind w:left="2"/>
              <w:rPr>
                <w:rFonts w:ascii="Calibri" w:hAnsi="Calibri"/>
                <w:sz w:val="22"/>
                <w:szCs w:val="22"/>
              </w:rPr>
            </w:pPr>
            <w:r>
              <w:rPr>
                <w:rFonts w:ascii="Calibri" w:eastAsia="Arial" w:hAnsi="Calibri" w:cs="Arial"/>
                <w:b/>
                <w:sz w:val="22"/>
                <w:szCs w:val="22"/>
              </w:rPr>
              <w:t xml:space="preserve">SIGNATURE </w:t>
            </w:r>
          </w:p>
        </w:tc>
        <w:tc>
          <w:tcPr>
            <w:tcW w:w="394" w:type="dxa"/>
            <w:tcBorders>
              <w:top w:val="single" w:sz="4" w:space="0" w:color="BFBFBF"/>
              <w:left w:val="single" w:sz="4" w:space="0" w:color="BFBFBF"/>
              <w:bottom w:val="single" w:sz="4" w:space="0" w:color="BFBFBF"/>
              <w:right w:val="single" w:sz="4" w:space="0" w:color="BFBFBF"/>
            </w:tcBorders>
            <w:hideMark/>
          </w:tcPr>
          <w:p w14:paraId="0A61C7FD" w14:textId="77777777" w:rsidR="00F050B0" w:rsidRDefault="00F050B0">
            <w:pPr>
              <w:spacing w:line="256" w:lineRule="auto"/>
              <w:ind w:left="2"/>
              <w:rPr>
                <w:rFonts w:ascii="Calibri" w:hAnsi="Calibri"/>
                <w:sz w:val="22"/>
                <w:szCs w:val="22"/>
              </w:rPr>
            </w:pPr>
            <w:r>
              <w:rPr>
                <w:rFonts w:ascii="Calibri" w:eastAsia="Arial" w:hAnsi="Calibri" w:cs="Arial"/>
                <w:b/>
                <w:sz w:val="22"/>
                <w:szCs w:val="22"/>
              </w:rPr>
              <w:t xml:space="preserve"> </w:t>
            </w:r>
          </w:p>
        </w:tc>
        <w:tc>
          <w:tcPr>
            <w:tcW w:w="2300" w:type="dxa"/>
            <w:tcBorders>
              <w:top w:val="single" w:sz="4" w:space="0" w:color="000000"/>
              <w:left w:val="single" w:sz="4" w:space="0" w:color="BFBFBF"/>
              <w:bottom w:val="single" w:sz="4" w:space="0" w:color="BFBFBF"/>
              <w:right w:val="single" w:sz="4" w:space="0" w:color="BFBFBF"/>
            </w:tcBorders>
            <w:hideMark/>
          </w:tcPr>
          <w:p w14:paraId="6441F652" w14:textId="77777777" w:rsidR="00F050B0" w:rsidRDefault="00F050B0">
            <w:pPr>
              <w:spacing w:line="256" w:lineRule="auto"/>
              <w:ind w:left="2"/>
              <w:rPr>
                <w:rFonts w:ascii="Calibri" w:hAnsi="Calibri"/>
                <w:sz w:val="22"/>
                <w:szCs w:val="22"/>
              </w:rPr>
            </w:pPr>
            <w:r>
              <w:rPr>
                <w:rFonts w:ascii="Calibri" w:eastAsia="Arial" w:hAnsi="Calibri" w:cs="Arial"/>
                <w:b/>
                <w:sz w:val="22"/>
                <w:szCs w:val="22"/>
              </w:rPr>
              <w:t xml:space="preserve">DATE </w:t>
            </w:r>
          </w:p>
        </w:tc>
      </w:tr>
    </w:tbl>
    <w:p w14:paraId="262B0945" w14:textId="77777777" w:rsidR="003A503F" w:rsidRDefault="003A503F" w:rsidP="00F050B0">
      <w:pPr>
        <w:rPr>
          <w:rFonts w:ascii="Arial" w:eastAsia="Arial" w:hAnsi="Arial" w:cs="Arial"/>
          <w:b/>
        </w:rPr>
      </w:pPr>
    </w:p>
    <w:p w14:paraId="5C0F633F" w14:textId="77777777" w:rsidR="003A503F" w:rsidRPr="00932CBA" w:rsidRDefault="003A503F" w:rsidP="003A503F">
      <w:pPr>
        <w:widowControl/>
        <w:spacing w:after="160" w:line="256" w:lineRule="auto"/>
        <w:jc w:val="left"/>
        <w:rPr>
          <w:rFonts w:ascii="Arial" w:eastAsia="Arial" w:hAnsi="Arial" w:cs="Arial"/>
          <w:b/>
          <w:color w:val="000000"/>
          <w:sz w:val="22"/>
          <w:szCs w:val="22"/>
          <w:lang w:eastAsia="en-ZA" w:bidi="ar-SA"/>
        </w:rPr>
      </w:pPr>
      <w:r>
        <w:rPr>
          <w:rFonts w:ascii="Arial" w:eastAsia="Arial" w:hAnsi="Arial" w:cs="Arial"/>
          <w:b/>
        </w:rPr>
        <w:br w:type="page"/>
      </w:r>
      <w:r w:rsidRPr="00932CBA">
        <w:rPr>
          <w:rFonts w:ascii="Arial" w:eastAsia="Arial" w:hAnsi="Arial" w:cs="Arial"/>
          <w:b/>
          <w:color w:val="000000"/>
          <w:sz w:val="22"/>
          <w:szCs w:val="22"/>
          <w:lang w:eastAsia="en-ZA" w:bidi="ar-SA"/>
        </w:rPr>
        <w:lastRenderedPageBreak/>
        <w:t xml:space="preserve">FORM F4: </w:t>
      </w:r>
      <w:r w:rsidRPr="00932CBA">
        <w:rPr>
          <w:rFonts w:ascii="Arial" w:eastAsia="Arial" w:hAnsi="Arial" w:cs="Arial"/>
          <w:b/>
          <w:color w:val="000000"/>
          <w:sz w:val="22"/>
          <w:szCs w:val="22"/>
          <w:lang w:eastAsia="en-ZA" w:bidi="ar-SA"/>
        </w:rPr>
        <w:tab/>
        <w:t>METHODOLOGY DESCRIPTION</w:t>
      </w:r>
    </w:p>
    <w:p w14:paraId="555F5727" w14:textId="77777777" w:rsidR="003A503F" w:rsidRPr="00932CBA" w:rsidRDefault="003A503F" w:rsidP="003A503F">
      <w:pPr>
        <w:rPr>
          <w:rFonts w:ascii="Arial" w:eastAsia="Arial Narrow" w:hAnsi="Arial" w:cs="Arial"/>
        </w:rPr>
      </w:pPr>
    </w:p>
    <w:p w14:paraId="459F6941" w14:textId="77777777" w:rsidR="003A503F" w:rsidRPr="00932CBA" w:rsidRDefault="003A503F" w:rsidP="003A503F">
      <w:pPr>
        <w:rPr>
          <w:rFonts w:ascii="Arial" w:eastAsia="Arial Narrow" w:hAnsi="Arial" w:cs="Arial"/>
        </w:rPr>
      </w:pPr>
      <w:r w:rsidRPr="00932CBA">
        <w:rPr>
          <w:rFonts w:ascii="Arial" w:eastAsia="Arial Narrow" w:hAnsi="Arial" w:cs="Arial"/>
        </w:rPr>
        <w:t>Note:</w:t>
      </w:r>
    </w:p>
    <w:p w14:paraId="0F95C6A5" w14:textId="77777777" w:rsidR="003A503F" w:rsidRPr="00932CBA" w:rsidRDefault="003A503F" w:rsidP="003A503F">
      <w:pPr>
        <w:rPr>
          <w:rFonts w:ascii="Arial" w:eastAsia="Arial Narrow" w:hAnsi="Arial" w:cs="Arial"/>
        </w:rPr>
      </w:pPr>
      <w:r w:rsidRPr="00932CBA">
        <w:rPr>
          <w:rFonts w:ascii="Arial" w:eastAsia="Arial Narrow" w:hAnsi="Arial" w:cs="Arial"/>
        </w:rPr>
        <w:t>Attach hereto a description of how your company will execute the project.</w:t>
      </w:r>
    </w:p>
    <w:p w14:paraId="7FF26E38" w14:textId="77777777" w:rsidR="003A503F" w:rsidRPr="00932CBA" w:rsidRDefault="003A503F" w:rsidP="003A503F">
      <w:pPr>
        <w:rPr>
          <w:rFonts w:ascii="Arial" w:eastAsia="Arial Narrow" w:hAnsi="Arial" w:cs="Arial"/>
        </w:rPr>
      </w:pPr>
      <w:r w:rsidRPr="00932CBA">
        <w:rPr>
          <w:rFonts w:ascii="Arial" w:eastAsia="Arial Narrow" w:hAnsi="Arial" w:cs="Arial"/>
        </w:rPr>
        <w:t>(This should not be more than 5 pages)</w:t>
      </w:r>
    </w:p>
    <w:p w14:paraId="127B6916" w14:textId="77777777" w:rsidR="003A503F" w:rsidRPr="00932CBA" w:rsidRDefault="003A503F" w:rsidP="003A503F">
      <w:pPr>
        <w:rPr>
          <w:rFonts w:ascii="Arial" w:eastAsia="Arial Narrow" w:hAnsi="Arial" w:cs="Arial"/>
        </w:rPr>
      </w:pPr>
    </w:p>
    <w:p w14:paraId="237B2585" w14:textId="77777777" w:rsidR="00950AB6" w:rsidRPr="00932CBA" w:rsidRDefault="00950AB6" w:rsidP="003A503F">
      <w:pPr>
        <w:rPr>
          <w:rFonts w:ascii="Arial" w:eastAsia="Arial Narrow" w:hAnsi="Arial" w:cs="Arial"/>
        </w:rPr>
      </w:pPr>
    </w:p>
    <w:p w14:paraId="465B1F74" w14:textId="77777777" w:rsidR="00950AB6" w:rsidRPr="00932CBA" w:rsidRDefault="00950AB6" w:rsidP="00950AB6">
      <w:pPr>
        <w:rPr>
          <w:rFonts w:ascii="Arial" w:eastAsia="Arial Narrow" w:hAnsi="Arial" w:cs="Arial"/>
        </w:rPr>
      </w:pPr>
      <w:r w:rsidRPr="00932CBA">
        <w:rPr>
          <w:rFonts w:ascii="Arial" w:eastAsia="Arial Narrow" w:hAnsi="Arial" w:cs="Arial"/>
        </w:rPr>
        <w:t>Refer to Table 1: Functionality schedule for minimum scope description.</w:t>
      </w:r>
    </w:p>
    <w:p w14:paraId="707A331D" w14:textId="77777777" w:rsidR="002831E6" w:rsidRPr="00932CBA" w:rsidRDefault="002831E6" w:rsidP="00950AB6">
      <w:pPr>
        <w:rPr>
          <w:rFonts w:ascii="Arial" w:eastAsia="Arial Narrow" w:hAnsi="Arial" w:cs="Arial"/>
        </w:rPr>
      </w:pPr>
    </w:p>
    <w:p w14:paraId="1789AE22" w14:textId="77551AA2" w:rsidR="002831E6" w:rsidRDefault="002831E6" w:rsidP="00950AB6">
      <w:pPr>
        <w:rPr>
          <w:rFonts w:ascii="Arial" w:eastAsia="Arial Narrow" w:hAnsi="Arial" w:cs="Arial"/>
        </w:rPr>
      </w:pPr>
      <w:r w:rsidRPr="00932CBA">
        <w:rPr>
          <w:rFonts w:ascii="Arial" w:eastAsia="Arial Narrow" w:hAnsi="Arial" w:cs="Arial"/>
        </w:rPr>
        <w:t>Legislative compliance needs to consider as a minimum the following:</w:t>
      </w:r>
    </w:p>
    <w:p w14:paraId="34ECE36D" w14:textId="533CAC55" w:rsidR="00932CBA" w:rsidRPr="00932CBA" w:rsidRDefault="00932CBA" w:rsidP="00EF33EB">
      <w:pPr>
        <w:pStyle w:val="ListParagraph"/>
        <w:numPr>
          <w:ilvl w:val="0"/>
          <w:numId w:val="63"/>
        </w:numPr>
        <w:rPr>
          <w:rFonts w:eastAsia="Arial Narrow"/>
        </w:rPr>
      </w:pPr>
      <w:r w:rsidRPr="00932CBA">
        <w:rPr>
          <w:rFonts w:eastAsia="Arial Narrow"/>
        </w:rPr>
        <w:t>Government Notice No. R.918</w:t>
      </w:r>
      <w:r w:rsidR="004B3ECD">
        <w:rPr>
          <w:rFonts w:eastAsia="Arial Narrow"/>
        </w:rPr>
        <w:t>,</w:t>
      </w:r>
      <w:r w:rsidRPr="00932CBA">
        <w:rPr>
          <w:rFonts w:eastAsia="Arial Narrow"/>
        </w:rPr>
        <w:t xml:space="preserve"> in particular how to ensure issuing of a Certificate of compliance for the food premises and maintenance thereof.</w:t>
      </w:r>
    </w:p>
    <w:p w14:paraId="081CAD41" w14:textId="35BE3DD2" w:rsidR="00932CBA" w:rsidRDefault="00932CBA" w:rsidP="00EF33EB">
      <w:pPr>
        <w:pStyle w:val="ListParagraph"/>
        <w:numPr>
          <w:ilvl w:val="0"/>
          <w:numId w:val="63"/>
        </w:numPr>
        <w:rPr>
          <w:rFonts w:eastAsia="Arial Narrow"/>
        </w:rPr>
      </w:pPr>
      <w:r w:rsidRPr="00932CBA">
        <w:rPr>
          <w:rFonts w:eastAsia="Arial Narrow"/>
        </w:rPr>
        <w:t>Foodstuffs, Cosmetics and Disinfectants Act,1972 (Act No.54 of 1972)</w:t>
      </w:r>
    </w:p>
    <w:p w14:paraId="59F6BEBF" w14:textId="77777777" w:rsidR="00932CBA" w:rsidRDefault="00932CBA" w:rsidP="00932CBA">
      <w:pPr>
        <w:rPr>
          <w:rFonts w:ascii="Arial" w:eastAsia="Arial Narrow" w:hAnsi="Arial" w:cs="Arial"/>
        </w:rPr>
      </w:pPr>
    </w:p>
    <w:p w14:paraId="1EB583F8" w14:textId="619EED5E" w:rsidR="00932CBA" w:rsidRPr="00932CBA" w:rsidRDefault="00932CBA" w:rsidP="00932CBA">
      <w:pPr>
        <w:rPr>
          <w:rFonts w:ascii="Arial" w:eastAsia="Arial Narrow" w:hAnsi="Arial" w:cs="Arial"/>
        </w:rPr>
      </w:pPr>
      <w:r>
        <w:rPr>
          <w:rFonts w:ascii="Arial" w:eastAsia="Arial Narrow" w:hAnsi="Arial" w:cs="Arial"/>
        </w:rPr>
        <w:t>Others which can be considered:</w:t>
      </w:r>
    </w:p>
    <w:p w14:paraId="22AEF10A" w14:textId="77777777" w:rsidR="00932CBA" w:rsidRPr="00932CBA" w:rsidRDefault="002831E6" w:rsidP="00EF33EB">
      <w:pPr>
        <w:pStyle w:val="ListParagraph"/>
        <w:numPr>
          <w:ilvl w:val="0"/>
          <w:numId w:val="64"/>
        </w:numPr>
        <w:rPr>
          <w:rFonts w:eastAsia="Arial Narrow"/>
        </w:rPr>
      </w:pPr>
      <w:r w:rsidRPr="00932CBA">
        <w:rPr>
          <w:rFonts w:eastAsia="Arial Narrow"/>
        </w:rPr>
        <w:t>Occupational Health and Safety Act</w:t>
      </w:r>
    </w:p>
    <w:p w14:paraId="2520D341" w14:textId="0B6AFE6A" w:rsidR="002831E6" w:rsidRPr="00932CBA" w:rsidRDefault="002831E6" w:rsidP="00EF33EB">
      <w:pPr>
        <w:pStyle w:val="ListParagraph"/>
        <w:numPr>
          <w:ilvl w:val="0"/>
          <w:numId w:val="64"/>
        </w:numPr>
        <w:rPr>
          <w:rFonts w:eastAsia="Arial Narrow"/>
        </w:rPr>
      </w:pPr>
      <w:r w:rsidRPr="00932CBA">
        <w:rPr>
          <w:rFonts w:eastAsia="Arial Narrow"/>
        </w:rPr>
        <w:t>Catering Industries Standards</w:t>
      </w:r>
    </w:p>
    <w:p w14:paraId="3F25DF6F" w14:textId="77777777" w:rsidR="006E41DD" w:rsidRDefault="006E41DD" w:rsidP="003A503F">
      <w:pPr>
        <w:rPr>
          <w:rFonts w:ascii="Arial" w:eastAsia="Arial Narrow" w:hAnsi="Arial" w:cs="Arial"/>
        </w:rPr>
      </w:pPr>
    </w:p>
    <w:p w14:paraId="673F5081" w14:textId="58ECF51B" w:rsidR="00365268" w:rsidRDefault="00365268" w:rsidP="003A503F">
      <w:pPr>
        <w:rPr>
          <w:rFonts w:ascii="Arial" w:eastAsia="Arial Narrow" w:hAnsi="Arial" w:cs="Arial"/>
        </w:rPr>
      </w:pPr>
      <w:r>
        <w:rPr>
          <w:rFonts w:ascii="Arial" w:eastAsia="Arial Narrow" w:hAnsi="Arial" w:cs="Arial"/>
        </w:rPr>
        <w:t xml:space="preserve">The methodology description should also include </w:t>
      </w:r>
      <w:r w:rsidRPr="00365268">
        <w:rPr>
          <w:rFonts w:ascii="Arial" w:eastAsia="Arial Narrow" w:hAnsi="Arial" w:cs="Arial"/>
        </w:rPr>
        <w:t>a functional organisational structure for managing this contract</w:t>
      </w:r>
      <w:r>
        <w:rPr>
          <w:rFonts w:ascii="Arial" w:eastAsia="Arial Narrow" w:hAnsi="Arial" w:cs="Arial"/>
        </w:rPr>
        <w:t xml:space="preserve"> and a</w:t>
      </w:r>
      <w:r w:rsidRPr="00365268">
        <w:rPr>
          <w:rFonts w:ascii="Arial" w:eastAsia="Arial Narrow" w:hAnsi="Arial" w:cs="Arial"/>
        </w:rPr>
        <w:t xml:space="preserve"> clear indication shall be given of the caterer’s envisaged organisational principles, procedures and functions for the effective management and operation of the catering service for this institution</w:t>
      </w:r>
      <w:r>
        <w:rPr>
          <w:rFonts w:ascii="Arial" w:eastAsia="Arial Narrow" w:hAnsi="Arial" w:cs="Arial"/>
        </w:rPr>
        <w:t>.</w:t>
      </w:r>
    </w:p>
    <w:p w14:paraId="3FEA5D97" w14:textId="77777777" w:rsidR="00365268" w:rsidRDefault="00365268" w:rsidP="003A503F">
      <w:pPr>
        <w:rPr>
          <w:rFonts w:ascii="Arial" w:eastAsia="Arial Narrow" w:hAnsi="Arial" w:cs="Arial"/>
        </w:rPr>
      </w:pPr>
    </w:p>
    <w:p w14:paraId="685C73E9" w14:textId="77777777" w:rsidR="004B3ECD" w:rsidRPr="006E41DD" w:rsidRDefault="004B3ECD" w:rsidP="004B3ECD">
      <w:pPr>
        <w:widowControl/>
        <w:spacing w:after="5" w:line="249" w:lineRule="auto"/>
        <w:ind w:left="405" w:right="14"/>
        <w:jc w:val="left"/>
        <w:textAlignment w:val="auto"/>
        <w:rPr>
          <w:rFonts w:ascii="Calibri" w:eastAsia="Calibri" w:hAnsi="Calibri" w:cs="Calibri"/>
          <w:color w:val="000000"/>
          <w:sz w:val="22"/>
          <w:szCs w:val="22"/>
          <w:lang w:eastAsia="en-ZA" w:bidi="ar-SA"/>
        </w:rPr>
      </w:pPr>
    </w:p>
    <w:p w14:paraId="3DD7A3D6" w14:textId="77777777" w:rsidR="004B3ECD" w:rsidRPr="006E41DD" w:rsidRDefault="004B3ECD" w:rsidP="004B3ECD">
      <w:pPr>
        <w:widowControl/>
        <w:spacing w:after="160" w:line="259" w:lineRule="auto"/>
        <w:textAlignment w:val="auto"/>
        <w:rPr>
          <w:rFonts w:ascii="Calibri" w:eastAsia="Calibri" w:hAnsi="Calibri" w:cs="Calibri"/>
          <w:color w:val="000000"/>
          <w:sz w:val="22"/>
          <w:szCs w:val="22"/>
          <w:lang w:eastAsia="en-ZA" w:bidi="ar-SA"/>
        </w:rPr>
      </w:pPr>
      <w:r w:rsidRPr="006E41DD">
        <w:rPr>
          <w:rFonts w:ascii="Calibri" w:eastAsia="Arial" w:hAnsi="Calibri" w:cs="Arial"/>
          <w:b/>
          <w:color w:val="000000"/>
          <w:sz w:val="22"/>
          <w:szCs w:val="22"/>
          <w:lang w:eastAsia="en-ZA" w:bidi="ar-SA"/>
        </w:rPr>
        <w:t xml:space="preserve">SIGNED BY/ON BEHALF OF BIDDER: </w:t>
      </w:r>
    </w:p>
    <w:tbl>
      <w:tblPr>
        <w:tblStyle w:val="TableGrid0"/>
        <w:tblW w:w="9228" w:type="dxa"/>
        <w:tblInd w:w="-5" w:type="dxa"/>
        <w:tblCellMar>
          <w:top w:w="68" w:type="dxa"/>
          <w:left w:w="113" w:type="dxa"/>
          <w:right w:w="115" w:type="dxa"/>
        </w:tblCellMar>
        <w:tblLook w:val="04A0" w:firstRow="1" w:lastRow="0" w:firstColumn="1" w:lastColumn="0" w:noHBand="0" w:noVBand="1"/>
      </w:tblPr>
      <w:tblGrid>
        <w:gridCol w:w="3416"/>
        <w:gridCol w:w="502"/>
        <w:gridCol w:w="2616"/>
        <w:gridCol w:w="394"/>
        <w:gridCol w:w="2300"/>
      </w:tblGrid>
      <w:tr w:rsidR="004B3ECD" w:rsidRPr="006E41DD" w14:paraId="636AD1D9" w14:textId="77777777" w:rsidTr="008B7723">
        <w:trPr>
          <w:trHeight w:val="906"/>
        </w:trPr>
        <w:tc>
          <w:tcPr>
            <w:tcW w:w="3416" w:type="dxa"/>
            <w:tcBorders>
              <w:top w:val="single" w:sz="4" w:space="0" w:color="000000"/>
              <w:left w:val="single" w:sz="4" w:space="0" w:color="000000"/>
              <w:bottom w:val="single" w:sz="4" w:space="0" w:color="000000"/>
              <w:right w:val="single" w:sz="4" w:space="0" w:color="000000"/>
            </w:tcBorders>
          </w:tcPr>
          <w:p w14:paraId="14B51BB1" w14:textId="77777777" w:rsidR="004B3ECD" w:rsidRPr="006E41DD" w:rsidRDefault="004B3ECD" w:rsidP="008B7723">
            <w:pPr>
              <w:widowControl/>
              <w:spacing w:line="259" w:lineRule="auto"/>
              <w:ind w:left="2"/>
              <w:jc w:val="left"/>
              <w:textAlignment w:val="auto"/>
              <w:rPr>
                <w:rFonts w:ascii="Calibri" w:eastAsia="Calibri" w:hAnsi="Calibri" w:cs="Calibri"/>
                <w:color w:val="000000"/>
                <w:sz w:val="22"/>
                <w:szCs w:val="22"/>
                <w:lang w:eastAsia="en-ZA" w:bidi="ar-SA"/>
              </w:rPr>
            </w:pPr>
          </w:p>
        </w:tc>
        <w:tc>
          <w:tcPr>
            <w:tcW w:w="502" w:type="dxa"/>
            <w:tcBorders>
              <w:top w:val="single" w:sz="4" w:space="0" w:color="BFBFBF"/>
              <w:left w:val="single" w:sz="4" w:space="0" w:color="000000"/>
              <w:bottom w:val="single" w:sz="4" w:space="0" w:color="BFBFBF"/>
              <w:right w:val="single" w:sz="4" w:space="0" w:color="000000"/>
            </w:tcBorders>
          </w:tcPr>
          <w:p w14:paraId="02F40BB4" w14:textId="77777777" w:rsidR="004B3ECD" w:rsidRPr="006E41DD" w:rsidRDefault="004B3ECD" w:rsidP="008B7723">
            <w:pPr>
              <w:widowControl/>
              <w:spacing w:line="259" w:lineRule="auto"/>
              <w:jc w:val="left"/>
              <w:textAlignment w:val="auto"/>
              <w:rPr>
                <w:rFonts w:ascii="Calibri" w:eastAsia="Calibri" w:hAnsi="Calibri" w:cs="Calibri"/>
                <w:color w:val="000000"/>
                <w:sz w:val="22"/>
                <w:szCs w:val="22"/>
                <w:lang w:eastAsia="en-ZA" w:bidi="ar-SA"/>
              </w:rPr>
            </w:pPr>
            <w:r w:rsidRPr="006E41DD">
              <w:rPr>
                <w:rFonts w:ascii="Calibri" w:eastAsia="Calibri" w:hAnsi="Calibri" w:cs="Calibri"/>
                <w:color w:val="000000"/>
                <w:sz w:val="22"/>
                <w:szCs w:val="22"/>
                <w:lang w:eastAsia="en-ZA" w:bidi="ar-SA"/>
              </w:rPr>
              <w:t xml:space="preserve"> </w:t>
            </w:r>
          </w:p>
        </w:tc>
        <w:tc>
          <w:tcPr>
            <w:tcW w:w="2616" w:type="dxa"/>
            <w:tcBorders>
              <w:top w:val="single" w:sz="4" w:space="0" w:color="000000"/>
              <w:left w:val="single" w:sz="4" w:space="0" w:color="000000"/>
              <w:bottom w:val="single" w:sz="4" w:space="0" w:color="000000"/>
              <w:right w:val="single" w:sz="4" w:space="0" w:color="000000"/>
            </w:tcBorders>
          </w:tcPr>
          <w:p w14:paraId="6771A6EB" w14:textId="77777777" w:rsidR="004B3ECD" w:rsidRPr="006E41DD" w:rsidRDefault="004B3ECD" w:rsidP="008B7723">
            <w:pPr>
              <w:widowControl/>
              <w:spacing w:line="259" w:lineRule="auto"/>
              <w:ind w:left="2"/>
              <w:jc w:val="left"/>
              <w:textAlignment w:val="auto"/>
              <w:rPr>
                <w:rFonts w:ascii="Calibri" w:eastAsia="Calibri" w:hAnsi="Calibri" w:cs="Calibri"/>
                <w:color w:val="000000"/>
                <w:sz w:val="22"/>
                <w:szCs w:val="22"/>
                <w:lang w:eastAsia="en-ZA" w:bidi="ar-SA"/>
              </w:rPr>
            </w:pPr>
            <w:r w:rsidRPr="006E41DD">
              <w:rPr>
                <w:rFonts w:ascii="Calibri" w:eastAsia="Calibri" w:hAnsi="Calibri" w:cs="Calibri"/>
                <w:color w:val="000000"/>
                <w:sz w:val="22"/>
                <w:szCs w:val="22"/>
                <w:lang w:eastAsia="en-ZA" w:bidi="ar-SA"/>
              </w:rPr>
              <w:t xml:space="preserve"> </w:t>
            </w:r>
          </w:p>
        </w:tc>
        <w:tc>
          <w:tcPr>
            <w:tcW w:w="394" w:type="dxa"/>
            <w:tcBorders>
              <w:top w:val="single" w:sz="4" w:space="0" w:color="BFBFBF"/>
              <w:left w:val="single" w:sz="4" w:space="0" w:color="000000"/>
              <w:bottom w:val="single" w:sz="4" w:space="0" w:color="BFBFBF"/>
              <w:right w:val="single" w:sz="4" w:space="0" w:color="000000"/>
            </w:tcBorders>
          </w:tcPr>
          <w:p w14:paraId="0E1D7DDD" w14:textId="77777777" w:rsidR="004B3ECD" w:rsidRPr="006E41DD" w:rsidRDefault="004B3ECD" w:rsidP="008B7723">
            <w:pPr>
              <w:widowControl/>
              <w:spacing w:line="259" w:lineRule="auto"/>
              <w:ind w:left="2"/>
              <w:jc w:val="left"/>
              <w:textAlignment w:val="auto"/>
              <w:rPr>
                <w:rFonts w:ascii="Calibri" w:eastAsia="Calibri" w:hAnsi="Calibri" w:cs="Calibri"/>
                <w:color w:val="000000"/>
                <w:sz w:val="22"/>
                <w:szCs w:val="22"/>
                <w:lang w:eastAsia="en-ZA" w:bidi="ar-SA"/>
              </w:rPr>
            </w:pPr>
            <w:r w:rsidRPr="006E41DD">
              <w:rPr>
                <w:rFonts w:ascii="Calibri" w:eastAsia="Calibri" w:hAnsi="Calibri" w:cs="Calibri"/>
                <w:color w:val="000000"/>
                <w:sz w:val="22"/>
                <w:szCs w:val="22"/>
                <w:lang w:eastAsia="en-ZA" w:bidi="ar-SA"/>
              </w:rPr>
              <w:t xml:space="preserve"> </w:t>
            </w:r>
          </w:p>
        </w:tc>
        <w:tc>
          <w:tcPr>
            <w:tcW w:w="2300" w:type="dxa"/>
            <w:tcBorders>
              <w:top w:val="single" w:sz="4" w:space="0" w:color="000000"/>
              <w:left w:val="single" w:sz="4" w:space="0" w:color="000000"/>
              <w:bottom w:val="single" w:sz="4" w:space="0" w:color="000000"/>
              <w:right w:val="single" w:sz="4" w:space="0" w:color="000000"/>
            </w:tcBorders>
          </w:tcPr>
          <w:p w14:paraId="1C722E66" w14:textId="77777777" w:rsidR="004B3ECD" w:rsidRPr="006E41DD" w:rsidRDefault="004B3ECD" w:rsidP="008B7723">
            <w:pPr>
              <w:widowControl/>
              <w:spacing w:line="259" w:lineRule="auto"/>
              <w:ind w:left="2"/>
              <w:jc w:val="left"/>
              <w:textAlignment w:val="auto"/>
              <w:rPr>
                <w:rFonts w:ascii="Calibri" w:eastAsia="Calibri" w:hAnsi="Calibri" w:cs="Calibri"/>
                <w:color w:val="000000"/>
                <w:sz w:val="22"/>
                <w:szCs w:val="22"/>
                <w:lang w:eastAsia="en-ZA" w:bidi="ar-SA"/>
              </w:rPr>
            </w:pPr>
            <w:r w:rsidRPr="006E41DD">
              <w:rPr>
                <w:rFonts w:ascii="Calibri" w:eastAsia="Calibri" w:hAnsi="Calibri" w:cs="Calibri"/>
                <w:color w:val="000000"/>
                <w:sz w:val="22"/>
                <w:szCs w:val="22"/>
                <w:lang w:eastAsia="en-ZA" w:bidi="ar-SA"/>
              </w:rPr>
              <w:t xml:space="preserve"> </w:t>
            </w:r>
          </w:p>
        </w:tc>
      </w:tr>
      <w:tr w:rsidR="004B3ECD" w:rsidRPr="006E41DD" w14:paraId="2AD6B817" w14:textId="77777777" w:rsidTr="008B7723">
        <w:trPr>
          <w:trHeight w:val="331"/>
        </w:trPr>
        <w:tc>
          <w:tcPr>
            <w:tcW w:w="3416" w:type="dxa"/>
            <w:tcBorders>
              <w:top w:val="single" w:sz="4" w:space="0" w:color="000000"/>
              <w:left w:val="single" w:sz="4" w:space="0" w:color="BFBFBF"/>
              <w:bottom w:val="single" w:sz="4" w:space="0" w:color="BFBFBF"/>
              <w:right w:val="single" w:sz="4" w:space="0" w:color="BFBFBF"/>
            </w:tcBorders>
          </w:tcPr>
          <w:p w14:paraId="14016706" w14:textId="77777777" w:rsidR="004B3ECD" w:rsidRPr="006E41DD" w:rsidRDefault="004B3ECD" w:rsidP="008B7723">
            <w:pPr>
              <w:widowControl/>
              <w:spacing w:line="259" w:lineRule="auto"/>
              <w:ind w:left="2"/>
              <w:jc w:val="left"/>
              <w:textAlignment w:val="auto"/>
              <w:rPr>
                <w:rFonts w:ascii="Calibri" w:eastAsia="Calibri" w:hAnsi="Calibri" w:cs="Calibri"/>
                <w:color w:val="000000"/>
                <w:sz w:val="22"/>
                <w:szCs w:val="22"/>
                <w:lang w:eastAsia="en-ZA" w:bidi="ar-SA"/>
              </w:rPr>
            </w:pPr>
            <w:r w:rsidRPr="006E41DD">
              <w:rPr>
                <w:rFonts w:ascii="Calibri" w:eastAsia="Arial" w:hAnsi="Calibri" w:cs="Arial"/>
                <w:b/>
                <w:color w:val="000000"/>
                <w:sz w:val="22"/>
                <w:szCs w:val="22"/>
                <w:lang w:eastAsia="en-ZA" w:bidi="ar-SA"/>
              </w:rPr>
              <w:t xml:space="preserve">NAME </w:t>
            </w:r>
          </w:p>
        </w:tc>
        <w:tc>
          <w:tcPr>
            <w:tcW w:w="502" w:type="dxa"/>
            <w:tcBorders>
              <w:top w:val="single" w:sz="4" w:space="0" w:color="BFBFBF"/>
              <w:left w:val="single" w:sz="4" w:space="0" w:color="BFBFBF"/>
              <w:bottom w:val="single" w:sz="4" w:space="0" w:color="BFBFBF"/>
              <w:right w:val="single" w:sz="4" w:space="0" w:color="BFBFBF"/>
            </w:tcBorders>
          </w:tcPr>
          <w:p w14:paraId="14DA07F5" w14:textId="77777777" w:rsidR="004B3ECD" w:rsidRPr="006E41DD" w:rsidRDefault="004B3ECD" w:rsidP="008B7723">
            <w:pPr>
              <w:widowControl/>
              <w:spacing w:line="259" w:lineRule="auto"/>
              <w:jc w:val="left"/>
              <w:textAlignment w:val="auto"/>
              <w:rPr>
                <w:rFonts w:ascii="Calibri" w:eastAsia="Calibri" w:hAnsi="Calibri" w:cs="Calibri"/>
                <w:color w:val="000000"/>
                <w:sz w:val="22"/>
                <w:szCs w:val="22"/>
                <w:lang w:eastAsia="en-ZA" w:bidi="ar-SA"/>
              </w:rPr>
            </w:pPr>
            <w:r w:rsidRPr="006E41DD">
              <w:rPr>
                <w:rFonts w:ascii="Calibri" w:eastAsia="Arial" w:hAnsi="Calibri" w:cs="Arial"/>
                <w:b/>
                <w:color w:val="000000"/>
                <w:sz w:val="22"/>
                <w:szCs w:val="22"/>
                <w:lang w:eastAsia="en-ZA" w:bidi="ar-SA"/>
              </w:rPr>
              <w:t xml:space="preserve"> </w:t>
            </w:r>
          </w:p>
        </w:tc>
        <w:tc>
          <w:tcPr>
            <w:tcW w:w="2616" w:type="dxa"/>
            <w:tcBorders>
              <w:top w:val="single" w:sz="4" w:space="0" w:color="000000"/>
              <w:left w:val="single" w:sz="4" w:space="0" w:color="BFBFBF"/>
              <w:bottom w:val="single" w:sz="4" w:space="0" w:color="BFBFBF"/>
              <w:right w:val="single" w:sz="4" w:space="0" w:color="BFBFBF"/>
            </w:tcBorders>
          </w:tcPr>
          <w:p w14:paraId="0B6FED04" w14:textId="77777777" w:rsidR="004B3ECD" w:rsidRPr="006E41DD" w:rsidRDefault="004B3ECD" w:rsidP="008B7723">
            <w:pPr>
              <w:widowControl/>
              <w:spacing w:line="259" w:lineRule="auto"/>
              <w:ind w:left="2"/>
              <w:jc w:val="left"/>
              <w:textAlignment w:val="auto"/>
              <w:rPr>
                <w:rFonts w:ascii="Calibri" w:eastAsia="Calibri" w:hAnsi="Calibri" w:cs="Calibri"/>
                <w:color w:val="000000"/>
                <w:sz w:val="22"/>
                <w:szCs w:val="22"/>
                <w:lang w:eastAsia="en-ZA" w:bidi="ar-SA"/>
              </w:rPr>
            </w:pPr>
            <w:r w:rsidRPr="006E41DD">
              <w:rPr>
                <w:rFonts w:ascii="Calibri" w:eastAsia="Arial" w:hAnsi="Calibri" w:cs="Arial"/>
                <w:b/>
                <w:color w:val="000000"/>
                <w:sz w:val="22"/>
                <w:szCs w:val="22"/>
                <w:lang w:eastAsia="en-ZA" w:bidi="ar-SA"/>
              </w:rPr>
              <w:t xml:space="preserve">SIGNATURE </w:t>
            </w:r>
          </w:p>
        </w:tc>
        <w:tc>
          <w:tcPr>
            <w:tcW w:w="394" w:type="dxa"/>
            <w:tcBorders>
              <w:top w:val="single" w:sz="4" w:space="0" w:color="BFBFBF"/>
              <w:left w:val="single" w:sz="4" w:space="0" w:color="BFBFBF"/>
              <w:bottom w:val="single" w:sz="4" w:space="0" w:color="BFBFBF"/>
              <w:right w:val="single" w:sz="4" w:space="0" w:color="BFBFBF"/>
            </w:tcBorders>
          </w:tcPr>
          <w:p w14:paraId="5FE46FF8" w14:textId="77777777" w:rsidR="004B3ECD" w:rsidRPr="006E41DD" w:rsidRDefault="004B3ECD" w:rsidP="008B7723">
            <w:pPr>
              <w:widowControl/>
              <w:spacing w:line="259" w:lineRule="auto"/>
              <w:ind w:left="2"/>
              <w:jc w:val="left"/>
              <w:textAlignment w:val="auto"/>
              <w:rPr>
                <w:rFonts w:ascii="Calibri" w:eastAsia="Calibri" w:hAnsi="Calibri" w:cs="Calibri"/>
                <w:color w:val="000000"/>
                <w:sz w:val="22"/>
                <w:szCs w:val="22"/>
                <w:lang w:eastAsia="en-ZA" w:bidi="ar-SA"/>
              </w:rPr>
            </w:pPr>
            <w:r w:rsidRPr="006E41DD">
              <w:rPr>
                <w:rFonts w:ascii="Calibri" w:eastAsia="Arial" w:hAnsi="Calibri" w:cs="Arial"/>
                <w:b/>
                <w:color w:val="000000"/>
                <w:sz w:val="22"/>
                <w:szCs w:val="22"/>
                <w:lang w:eastAsia="en-ZA" w:bidi="ar-SA"/>
              </w:rPr>
              <w:t xml:space="preserve"> </w:t>
            </w:r>
          </w:p>
        </w:tc>
        <w:tc>
          <w:tcPr>
            <w:tcW w:w="2300" w:type="dxa"/>
            <w:tcBorders>
              <w:top w:val="single" w:sz="4" w:space="0" w:color="000000"/>
              <w:left w:val="single" w:sz="4" w:space="0" w:color="BFBFBF"/>
              <w:bottom w:val="single" w:sz="4" w:space="0" w:color="BFBFBF"/>
              <w:right w:val="single" w:sz="4" w:space="0" w:color="BFBFBF"/>
            </w:tcBorders>
          </w:tcPr>
          <w:p w14:paraId="59A85BCD" w14:textId="77777777" w:rsidR="004B3ECD" w:rsidRPr="006E41DD" w:rsidRDefault="004B3ECD" w:rsidP="008B7723">
            <w:pPr>
              <w:widowControl/>
              <w:spacing w:line="259" w:lineRule="auto"/>
              <w:ind w:left="2"/>
              <w:jc w:val="left"/>
              <w:textAlignment w:val="auto"/>
              <w:rPr>
                <w:rFonts w:ascii="Calibri" w:eastAsia="Calibri" w:hAnsi="Calibri" w:cs="Calibri"/>
                <w:color w:val="000000"/>
                <w:sz w:val="22"/>
                <w:szCs w:val="22"/>
                <w:lang w:eastAsia="en-ZA" w:bidi="ar-SA"/>
              </w:rPr>
            </w:pPr>
            <w:r w:rsidRPr="006E41DD">
              <w:rPr>
                <w:rFonts w:ascii="Calibri" w:eastAsia="Arial" w:hAnsi="Calibri" w:cs="Arial"/>
                <w:b/>
                <w:color w:val="000000"/>
                <w:sz w:val="22"/>
                <w:szCs w:val="22"/>
                <w:lang w:eastAsia="en-ZA" w:bidi="ar-SA"/>
              </w:rPr>
              <w:t xml:space="preserve">DATE </w:t>
            </w:r>
          </w:p>
        </w:tc>
      </w:tr>
    </w:tbl>
    <w:p w14:paraId="412B78F2" w14:textId="77777777" w:rsidR="004B3ECD" w:rsidRDefault="004B3ECD" w:rsidP="003A503F">
      <w:pPr>
        <w:rPr>
          <w:rFonts w:ascii="Arial" w:eastAsia="Arial Narrow" w:hAnsi="Arial" w:cs="Arial"/>
        </w:rPr>
      </w:pPr>
    </w:p>
    <w:p w14:paraId="4A76ED55" w14:textId="77777777" w:rsidR="004B3ECD" w:rsidRDefault="004B3ECD" w:rsidP="003A503F">
      <w:pPr>
        <w:rPr>
          <w:rFonts w:ascii="Arial" w:eastAsia="Arial Narrow" w:hAnsi="Arial" w:cs="Arial"/>
        </w:rPr>
        <w:sectPr w:rsidR="004B3ECD" w:rsidSect="005761CA">
          <w:headerReference w:type="even" r:id="rId14"/>
          <w:footerReference w:type="even" r:id="rId15"/>
          <w:headerReference w:type="first" r:id="rId16"/>
          <w:footerReference w:type="first" r:id="rId17"/>
          <w:footnotePr>
            <w:pos w:val="beneathText"/>
          </w:footnotePr>
          <w:pgSz w:w="11905" w:h="16837"/>
          <w:pgMar w:top="1814" w:right="1134" w:bottom="1440" w:left="1247" w:header="680" w:footer="709" w:gutter="0"/>
          <w:cols w:space="720"/>
          <w:docGrid w:linePitch="360"/>
        </w:sectPr>
      </w:pPr>
    </w:p>
    <w:p w14:paraId="747E3C00" w14:textId="5279078A" w:rsidR="006E41DD" w:rsidRPr="006E41DD" w:rsidRDefault="006E41DD" w:rsidP="006E41DD">
      <w:pPr>
        <w:widowControl/>
        <w:tabs>
          <w:tab w:val="center" w:pos="2882"/>
        </w:tabs>
        <w:spacing w:after="5" w:line="249" w:lineRule="auto"/>
        <w:ind w:left="-15"/>
        <w:jc w:val="left"/>
        <w:textAlignment w:val="auto"/>
        <w:rPr>
          <w:rFonts w:ascii="Calibri" w:eastAsia="Calibri" w:hAnsi="Calibri" w:cs="Calibri"/>
          <w:color w:val="000000"/>
          <w:sz w:val="22"/>
          <w:szCs w:val="22"/>
          <w:lang w:eastAsia="en-ZA" w:bidi="ar-SA"/>
        </w:rPr>
      </w:pPr>
      <w:r w:rsidRPr="006E41DD">
        <w:rPr>
          <w:rFonts w:ascii="Arial" w:eastAsia="Arial" w:hAnsi="Arial" w:cs="Arial"/>
          <w:b/>
          <w:color w:val="000000"/>
          <w:sz w:val="22"/>
          <w:szCs w:val="22"/>
          <w:lang w:eastAsia="en-ZA" w:bidi="ar-SA"/>
        </w:rPr>
        <w:lastRenderedPageBreak/>
        <w:t>FORM F</w:t>
      </w:r>
      <w:r>
        <w:rPr>
          <w:rFonts w:ascii="Arial" w:eastAsia="Arial" w:hAnsi="Arial" w:cs="Arial"/>
          <w:b/>
          <w:color w:val="000000"/>
          <w:sz w:val="22"/>
          <w:szCs w:val="22"/>
          <w:lang w:eastAsia="en-ZA" w:bidi="ar-SA"/>
        </w:rPr>
        <w:t>5</w:t>
      </w:r>
      <w:r w:rsidRPr="006E41DD">
        <w:rPr>
          <w:rFonts w:ascii="Arial" w:eastAsia="Arial" w:hAnsi="Arial" w:cs="Arial"/>
          <w:b/>
          <w:color w:val="000000"/>
          <w:sz w:val="22"/>
          <w:szCs w:val="22"/>
          <w:lang w:eastAsia="en-ZA" w:bidi="ar-SA"/>
        </w:rPr>
        <w:t xml:space="preserve">: </w:t>
      </w:r>
      <w:r w:rsidRPr="006E41DD">
        <w:rPr>
          <w:rFonts w:ascii="Arial" w:eastAsia="Arial" w:hAnsi="Arial" w:cs="Arial"/>
          <w:b/>
          <w:color w:val="000000"/>
          <w:sz w:val="22"/>
          <w:szCs w:val="22"/>
          <w:lang w:eastAsia="en-ZA" w:bidi="ar-SA"/>
        </w:rPr>
        <w:tab/>
        <w:t xml:space="preserve">KEY TECHNICAL STAFF </w:t>
      </w:r>
    </w:p>
    <w:p w14:paraId="29D0CBC1" w14:textId="5FA312EB" w:rsidR="006E41DD" w:rsidRPr="006E41DD" w:rsidRDefault="006E41DD" w:rsidP="006E41DD">
      <w:pPr>
        <w:widowControl/>
        <w:spacing w:after="5" w:line="249" w:lineRule="auto"/>
        <w:ind w:left="-5" w:right="14"/>
        <w:jc w:val="left"/>
        <w:textAlignment w:val="auto"/>
        <w:rPr>
          <w:rFonts w:ascii="Calibri" w:eastAsia="Calibri" w:hAnsi="Calibri" w:cs="Calibri"/>
          <w:color w:val="000000"/>
          <w:sz w:val="22"/>
          <w:szCs w:val="22"/>
          <w:lang w:eastAsia="en-ZA" w:bidi="ar-SA"/>
        </w:rPr>
      </w:pPr>
      <w:r w:rsidRPr="006E41DD">
        <w:rPr>
          <w:rFonts w:ascii="Calibri" w:eastAsia="Calibri" w:hAnsi="Calibri" w:cs="Calibri"/>
          <w:color w:val="000000"/>
          <w:sz w:val="22"/>
          <w:szCs w:val="22"/>
          <w:lang w:eastAsia="en-ZA" w:bidi="ar-SA"/>
        </w:rPr>
        <w:t xml:space="preserve">Experience of minimum key technical staff </w:t>
      </w:r>
    </w:p>
    <w:p w14:paraId="4A25796A" w14:textId="6FDAA1C5" w:rsidR="006E41DD" w:rsidRPr="009829DB" w:rsidRDefault="009829DB" w:rsidP="00EF33EB">
      <w:pPr>
        <w:widowControl/>
        <w:numPr>
          <w:ilvl w:val="0"/>
          <w:numId w:val="58"/>
        </w:numPr>
        <w:spacing w:after="5" w:line="249" w:lineRule="auto"/>
        <w:ind w:right="14"/>
        <w:contextualSpacing/>
        <w:jc w:val="left"/>
        <w:textAlignment w:val="auto"/>
        <w:rPr>
          <w:rFonts w:ascii="Calibri" w:eastAsia="Calibri" w:hAnsi="Calibri" w:cs="Calibri"/>
          <w:sz w:val="22"/>
          <w:szCs w:val="22"/>
          <w:lang w:eastAsia="en-ZA" w:bidi="ar-SA"/>
        </w:rPr>
      </w:pPr>
      <w:r>
        <w:rPr>
          <w:rFonts w:ascii="Calibri" w:eastAsia="Calibri" w:hAnsi="Calibri" w:cs="Calibri"/>
          <w:color w:val="000000"/>
          <w:sz w:val="22"/>
          <w:szCs w:val="22"/>
          <w:lang w:eastAsia="en-ZA" w:bidi="ar-SA"/>
        </w:rPr>
        <w:t>Chef</w:t>
      </w:r>
      <w:r w:rsidR="00831661">
        <w:rPr>
          <w:rFonts w:ascii="Calibri" w:eastAsia="Calibri" w:hAnsi="Calibri" w:cs="Calibri"/>
          <w:color w:val="000000"/>
          <w:sz w:val="22"/>
          <w:szCs w:val="22"/>
          <w:lang w:eastAsia="en-ZA" w:bidi="ar-SA"/>
        </w:rPr>
        <w:t xml:space="preserve"> (Minimum qualification </w:t>
      </w:r>
      <w:r w:rsidR="00831661" w:rsidRPr="00831661">
        <w:rPr>
          <w:rFonts w:ascii="Calibri" w:eastAsia="Calibri" w:hAnsi="Calibri" w:cs="Calibri"/>
          <w:color w:val="000000"/>
          <w:sz w:val="22"/>
          <w:szCs w:val="22"/>
          <w:lang w:eastAsia="en-ZA" w:bidi="ar-SA"/>
        </w:rPr>
        <w:t>O</w:t>
      </w:r>
      <w:r w:rsidR="00831661">
        <w:rPr>
          <w:rFonts w:ascii="Calibri" w:eastAsia="Calibri" w:hAnsi="Calibri" w:cs="Calibri"/>
          <w:color w:val="000000"/>
          <w:sz w:val="22"/>
          <w:szCs w:val="22"/>
          <w:lang w:eastAsia="en-ZA" w:bidi="ar-SA"/>
        </w:rPr>
        <w:t>ccupational Certificate: Chef</w:t>
      </w:r>
      <w:r w:rsidR="00831661" w:rsidRPr="00831661">
        <w:rPr>
          <w:rFonts w:ascii="Calibri" w:eastAsia="Calibri" w:hAnsi="Calibri" w:cs="Calibri"/>
          <w:color w:val="000000"/>
          <w:sz w:val="22"/>
          <w:szCs w:val="22"/>
          <w:lang w:eastAsia="en-ZA" w:bidi="ar-SA"/>
        </w:rPr>
        <w:t>, NQF5 (3 YEARS)</w:t>
      </w:r>
      <w:r w:rsidR="00831661">
        <w:rPr>
          <w:rFonts w:ascii="Calibri" w:eastAsia="Calibri" w:hAnsi="Calibri" w:cs="Calibri"/>
          <w:color w:val="000000"/>
          <w:sz w:val="22"/>
          <w:szCs w:val="22"/>
          <w:lang w:eastAsia="en-ZA" w:bidi="ar-SA"/>
        </w:rPr>
        <w:t>)</w:t>
      </w:r>
    </w:p>
    <w:p w14:paraId="28B9FAB4" w14:textId="28422E85" w:rsidR="009829DB" w:rsidRPr="006E41DD" w:rsidRDefault="009829DB" w:rsidP="00EF33EB">
      <w:pPr>
        <w:widowControl/>
        <w:numPr>
          <w:ilvl w:val="0"/>
          <w:numId w:val="58"/>
        </w:numPr>
        <w:spacing w:after="5" w:line="249" w:lineRule="auto"/>
        <w:ind w:right="14"/>
        <w:contextualSpacing/>
        <w:jc w:val="left"/>
        <w:textAlignment w:val="auto"/>
        <w:rPr>
          <w:rFonts w:ascii="Calibri" w:eastAsia="Calibri" w:hAnsi="Calibri" w:cs="Calibri"/>
          <w:sz w:val="22"/>
          <w:szCs w:val="22"/>
          <w:lang w:eastAsia="en-ZA" w:bidi="ar-SA"/>
        </w:rPr>
      </w:pPr>
      <w:r>
        <w:rPr>
          <w:rFonts w:ascii="Calibri" w:eastAsia="Calibri" w:hAnsi="Calibri" w:cs="Calibri"/>
          <w:color w:val="000000"/>
          <w:sz w:val="22"/>
          <w:szCs w:val="22"/>
          <w:lang w:eastAsia="en-ZA" w:bidi="ar-SA"/>
        </w:rPr>
        <w:t>Dietician</w:t>
      </w:r>
      <w:r w:rsidR="00831661">
        <w:rPr>
          <w:rFonts w:ascii="Calibri" w:eastAsia="Calibri" w:hAnsi="Calibri" w:cs="Calibri"/>
          <w:color w:val="000000"/>
          <w:sz w:val="22"/>
          <w:szCs w:val="22"/>
          <w:lang w:eastAsia="en-ZA" w:bidi="ar-SA"/>
        </w:rPr>
        <w:t xml:space="preserve"> (Minimum qualification B degree with professional registration)</w:t>
      </w:r>
    </w:p>
    <w:p w14:paraId="1AAFAA3B" w14:textId="72E28D76" w:rsidR="006E41DD" w:rsidRDefault="006E41DD" w:rsidP="00EF33EB">
      <w:pPr>
        <w:widowControl/>
        <w:numPr>
          <w:ilvl w:val="0"/>
          <w:numId w:val="58"/>
        </w:numPr>
        <w:spacing w:after="5" w:line="249" w:lineRule="auto"/>
        <w:ind w:right="14"/>
        <w:contextualSpacing/>
        <w:jc w:val="left"/>
        <w:textAlignment w:val="auto"/>
        <w:rPr>
          <w:rFonts w:ascii="Calibri" w:eastAsia="Calibri" w:hAnsi="Calibri" w:cs="Calibri"/>
          <w:color w:val="000000"/>
          <w:sz w:val="22"/>
          <w:szCs w:val="22"/>
          <w:lang w:eastAsia="en-ZA" w:bidi="ar-SA"/>
        </w:rPr>
      </w:pPr>
      <w:r w:rsidRPr="006E41DD">
        <w:rPr>
          <w:rFonts w:ascii="Calibri" w:eastAsia="Calibri" w:hAnsi="Calibri" w:cs="Calibri"/>
          <w:color w:val="000000"/>
          <w:sz w:val="22"/>
          <w:szCs w:val="22"/>
          <w:lang w:eastAsia="en-ZA" w:bidi="ar-SA"/>
        </w:rPr>
        <w:t xml:space="preserve">Relevant </w:t>
      </w:r>
      <w:r>
        <w:rPr>
          <w:rFonts w:ascii="Calibri" w:eastAsia="Calibri" w:hAnsi="Calibri" w:cs="Calibri"/>
          <w:color w:val="000000"/>
          <w:sz w:val="22"/>
          <w:szCs w:val="22"/>
          <w:lang w:eastAsia="en-ZA" w:bidi="ar-SA"/>
        </w:rPr>
        <w:t>qualification</w:t>
      </w:r>
      <w:r w:rsidRPr="006E41DD">
        <w:rPr>
          <w:rFonts w:ascii="Calibri" w:eastAsia="Calibri" w:hAnsi="Calibri" w:cs="Calibri"/>
          <w:color w:val="000000"/>
          <w:sz w:val="22"/>
          <w:szCs w:val="22"/>
          <w:lang w:eastAsia="en-ZA" w:bidi="ar-SA"/>
        </w:rPr>
        <w:t xml:space="preserve"> including 3 years practical, relevant occupational experience, excluding experience gained during an apprenticeship or other training</w:t>
      </w:r>
      <w:r>
        <w:rPr>
          <w:rFonts w:ascii="Calibri" w:eastAsia="Calibri" w:hAnsi="Calibri" w:cs="Calibri"/>
          <w:color w:val="000000"/>
          <w:sz w:val="22"/>
          <w:szCs w:val="22"/>
          <w:lang w:eastAsia="en-ZA" w:bidi="ar-SA"/>
        </w:rPr>
        <w:t>.</w:t>
      </w:r>
    </w:p>
    <w:p w14:paraId="7C0F9818" w14:textId="0F13F42A" w:rsidR="009829DB" w:rsidRPr="006E41DD" w:rsidRDefault="009829DB" w:rsidP="00EF33EB">
      <w:pPr>
        <w:widowControl/>
        <w:numPr>
          <w:ilvl w:val="0"/>
          <w:numId w:val="58"/>
        </w:numPr>
        <w:spacing w:after="5" w:line="249" w:lineRule="auto"/>
        <w:ind w:right="14"/>
        <w:contextualSpacing/>
        <w:jc w:val="left"/>
        <w:textAlignment w:val="auto"/>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Registration with Professional body where required (Dietician registered with Health Professionals Council of South Africa)</w:t>
      </w:r>
    </w:p>
    <w:p w14:paraId="54C30503" w14:textId="566DB57A" w:rsidR="006E41DD" w:rsidRPr="006E41DD" w:rsidRDefault="006E41DD" w:rsidP="009829DB">
      <w:pPr>
        <w:widowControl/>
        <w:spacing w:after="5" w:line="249" w:lineRule="auto"/>
        <w:ind w:right="14"/>
        <w:textAlignment w:val="auto"/>
        <w:rPr>
          <w:rFonts w:ascii="Calibri" w:eastAsia="Calibri" w:hAnsi="Calibri" w:cs="Calibri"/>
          <w:color w:val="000000"/>
          <w:sz w:val="22"/>
          <w:szCs w:val="22"/>
          <w:lang w:eastAsia="en-ZA" w:bidi="ar-SA"/>
        </w:rPr>
      </w:pPr>
    </w:p>
    <w:p w14:paraId="58A41E9A" w14:textId="77777777" w:rsidR="006E41DD" w:rsidRPr="006E41DD" w:rsidRDefault="006E41DD" w:rsidP="006E41DD">
      <w:pPr>
        <w:widowControl/>
        <w:spacing w:after="5" w:line="249" w:lineRule="auto"/>
        <w:ind w:left="-5" w:right="14"/>
        <w:jc w:val="left"/>
        <w:textAlignment w:val="auto"/>
        <w:rPr>
          <w:rFonts w:ascii="Calibri" w:eastAsia="Calibri" w:hAnsi="Calibri" w:cs="Calibri"/>
          <w:sz w:val="22"/>
          <w:szCs w:val="22"/>
          <w:lang w:eastAsia="en-ZA" w:bidi="ar-SA"/>
        </w:rPr>
      </w:pPr>
      <w:r w:rsidRPr="006E41DD">
        <w:rPr>
          <w:rFonts w:ascii="Calibri" w:eastAsia="Calibri" w:hAnsi="Calibri" w:cs="Calibri"/>
          <w:sz w:val="22"/>
          <w:szCs w:val="22"/>
          <w:lang w:eastAsia="en-ZA" w:bidi="ar-SA"/>
        </w:rPr>
        <w:t>Provide:</w:t>
      </w:r>
    </w:p>
    <w:p w14:paraId="2B36E3F8" w14:textId="77777777" w:rsidR="006E41DD" w:rsidRPr="006E41DD" w:rsidRDefault="006E41DD" w:rsidP="00EF33EB">
      <w:pPr>
        <w:widowControl/>
        <w:numPr>
          <w:ilvl w:val="0"/>
          <w:numId w:val="59"/>
        </w:numPr>
        <w:spacing w:after="5" w:line="249" w:lineRule="auto"/>
        <w:ind w:right="14"/>
        <w:contextualSpacing/>
        <w:jc w:val="left"/>
        <w:textAlignment w:val="auto"/>
        <w:rPr>
          <w:rFonts w:ascii="Calibri" w:eastAsia="Calibri" w:hAnsi="Calibri" w:cs="Calibri"/>
          <w:sz w:val="22"/>
          <w:szCs w:val="22"/>
          <w:lang w:eastAsia="en-ZA" w:bidi="ar-SA"/>
        </w:rPr>
      </w:pPr>
      <w:r w:rsidRPr="006E41DD">
        <w:rPr>
          <w:rFonts w:ascii="Calibri" w:eastAsia="Calibri" w:hAnsi="Calibri" w:cs="Calibri"/>
          <w:sz w:val="22"/>
          <w:szCs w:val="22"/>
          <w:lang w:eastAsia="en-ZA" w:bidi="ar-SA"/>
        </w:rPr>
        <w:t xml:space="preserve">short CVs with </w:t>
      </w:r>
    </w:p>
    <w:p w14:paraId="73D47BC1" w14:textId="42D75613" w:rsidR="006E41DD" w:rsidRPr="006E41DD" w:rsidRDefault="00E63105" w:rsidP="00EF33EB">
      <w:pPr>
        <w:widowControl/>
        <w:numPr>
          <w:ilvl w:val="0"/>
          <w:numId w:val="59"/>
        </w:numPr>
        <w:spacing w:after="5" w:line="249" w:lineRule="auto"/>
        <w:ind w:right="14"/>
        <w:contextualSpacing/>
        <w:jc w:val="left"/>
        <w:textAlignment w:val="auto"/>
        <w:rPr>
          <w:rFonts w:ascii="Calibri" w:eastAsia="Calibri" w:hAnsi="Calibri" w:cs="Calibri"/>
          <w:sz w:val="22"/>
          <w:szCs w:val="22"/>
          <w:lang w:eastAsia="en-ZA" w:bidi="ar-SA"/>
        </w:rPr>
      </w:pPr>
      <w:r>
        <w:rPr>
          <w:rFonts w:ascii="Calibri" w:eastAsia="Calibri" w:hAnsi="Calibri" w:cs="Calibri"/>
          <w:sz w:val="22"/>
          <w:szCs w:val="22"/>
          <w:lang w:eastAsia="en-ZA" w:bidi="ar-SA"/>
        </w:rPr>
        <w:t xml:space="preserve">Certified </w:t>
      </w:r>
      <w:r w:rsidR="006E41DD" w:rsidRPr="006E41DD">
        <w:rPr>
          <w:rFonts w:ascii="Calibri" w:eastAsia="Calibri" w:hAnsi="Calibri" w:cs="Calibri"/>
          <w:sz w:val="22"/>
          <w:szCs w:val="22"/>
          <w:lang w:eastAsia="en-ZA" w:bidi="ar-SA"/>
        </w:rPr>
        <w:t xml:space="preserve">copy of ID, </w:t>
      </w:r>
    </w:p>
    <w:p w14:paraId="399C9313" w14:textId="46AF5267" w:rsidR="006E41DD" w:rsidRPr="006E41DD" w:rsidRDefault="00E63105" w:rsidP="00EF33EB">
      <w:pPr>
        <w:widowControl/>
        <w:numPr>
          <w:ilvl w:val="0"/>
          <w:numId w:val="59"/>
        </w:numPr>
        <w:spacing w:after="5" w:line="249" w:lineRule="auto"/>
        <w:ind w:right="14"/>
        <w:contextualSpacing/>
        <w:jc w:val="left"/>
        <w:textAlignment w:val="auto"/>
        <w:rPr>
          <w:rFonts w:ascii="Calibri" w:eastAsia="Calibri" w:hAnsi="Calibri" w:cs="Calibri"/>
          <w:sz w:val="22"/>
          <w:szCs w:val="22"/>
          <w:lang w:eastAsia="en-ZA" w:bidi="ar-SA"/>
        </w:rPr>
      </w:pPr>
      <w:r>
        <w:rPr>
          <w:rFonts w:ascii="Calibri" w:eastAsia="Calibri" w:hAnsi="Calibri" w:cs="Calibri"/>
          <w:sz w:val="22"/>
          <w:szCs w:val="22"/>
          <w:lang w:eastAsia="en-ZA" w:bidi="ar-SA"/>
        </w:rPr>
        <w:t xml:space="preserve">Certified copies of </w:t>
      </w:r>
      <w:r w:rsidR="006E41DD" w:rsidRPr="006E41DD">
        <w:rPr>
          <w:rFonts w:ascii="Calibri" w:eastAsia="Calibri" w:hAnsi="Calibri" w:cs="Calibri"/>
          <w:sz w:val="22"/>
          <w:szCs w:val="22"/>
          <w:lang w:eastAsia="en-ZA" w:bidi="ar-SA"/>
        </w:rPr>
        <w:t xml:space="preserve">qualifications </w:t>
      </w:r>
    </w:p>
    <w:p w14:paraId="46C31266" w14:textId="77777777" w:rsidR="006E41DD" w:rsidRPr="006E41DD" w:rsidRDefault="006E41DD" w:rsidP="00EF33EB">
      <w:pPr>
        <w:widowControl/>
        <w:numPr>
          <w:ilvl w:val="0"/>
          <w:numId w:val="59"/>
        </w:numPr>
        <w:spacing w:after="5" w:line="249" w:lineRule="auto"/>
        <w:ind w:right="14"/>
        <w:contextualSpacing/>
        <w:jc w:val="left"/>
        <w:textAlignment w:val="auto"/>
        <w:rPr>
          <w:rFonts w:ascii="Calibri" w:eastAsia="Calibri" w:hAnsi="Calibri" w:cs="Calibri"/>
          <w:sz w:val="22"/>
          <w:szCs w:val="22"/>
          <w:lang w:eastAsia="en-ZA" w:bidi="ar-SA"/>
        </w:rPr>
      </w:pPr>
      <w:r w:rsidRPr="006E41DD">
        <w:rPr>
          <w:rFonts w:ascii="Calibri" w:eastAsia="Calibri" w:hAnsi="Calibri" w:cs="Calibri"/>
          <w:sz w:val="22"/>
          <w:szCs w:val="22"/>
          <w:lang w:eastAsia="en-ZA" w:bidi="ar-SA"/>
        </w:rPr>
        <w:t xml:space="preserve">General experience (total duration of work activity), </w:t>
      </w:r>
    </w:p>
    <w:p w14:paraId="44A5AC5F" w14:textId="77777777" w:rsidR="006E41DD" w:rsidRPr="006E41DD" w:rsidRDefault="006E41DD" w:rsidP="00EF33EB">
      <w:pPr>
        <w:widowControl/>
        <w:numPr>
          <w:ilvl w:val="0"/>
          <w:numId w:val="59"/>
        </w:numPr>
        <w:spacing w:after="5" w:line="249" w:lineRule="auto"/>
        <w:ind w:right="14"/>
        <w:contextualSpacing/>
        <w:jc w:val="left"/>
        <w:textAlignment w:val="auto"/>
        <w:rPr>
          <w:rFonts w:ascii="Calibri" w:eastAsia="Calibri" w:hAnsi="Calibri" w:cs="Calibri"/>
          <w:sz w:val="22"/>
          <w:szCs w:val="22"/>
          <w:lang w:eastAsia="en-ZA" w:bidi="ar-SA"/>
        </w:rPr>
      </w:pPr>
      <w:r w:rsidRPr="006E41DD">
        <w:rPr>
          <w:rFonts w:ascii="Calibri" w:eastAsia="Calibri" w:hAnsi="Calibri" w:cs="Calibri"/>
          <w:sz w:val="22"/>
          <w:szCs w:val="22"/>
          <w:lang w:eastAsia="en-ZA" w:bidi="ar-SA"/>
        </w:rPr>
        <w:t xml:space="preserve">level of education and training and positions held.  </w:t>
      </w:r>
    </w:p>
    <w:p w14:paraId="22D27FC5" w14:textId="2F0B9193" w:rsidR="006E41DD" w:rsidRPr="006E41DD" w:rsidRDefault="006E41DD" w:rsidP="00EF33EB">
      <w:pPr>
        <w:widowControl/>
        <w:numPr>
          <w:ilvl w:val="0"/>
          <w:numId w:val="59"/>
        </w:numPr>
        <w:spacing w:after="5" w:line="249" w:lineRule="auto"/>
        <w:ind w:right="14"/>
        <w:contextualSpacing/>
        <w:jc w:val="left"/>
        <w:textAlignment w:val="auto"/>
        <w:rPr>
          <w:rFonts w:ascii="Calibri" w:eastAsia="Calibri" w:hAnsi="Calibri" w:cs="Calibri"/>
          <w:sz w:val="22"/>
          <w:szCs w:val="22"/>
          <w:lang w:eastAsia="en-ZA" w:bidi="ar-SA"/>
        </w:rPr>
      </w:pPr>
      <w:r w:rsidRPr="006E41DD">
        <w:rPr>
          <w:rFonts w:ascii="Calibri" w:eastAsia="Calibri" w:hAnsi="Calibri" w:cs="Calibri"/>
          <w:sz w:val="22"/>
          <w:szCs w:val="22"/>
          <w:lang w:eastAsia="en-ZA" w:bidi="ar-SA"/>
        </w:rPr>
        <w:t xml:space="preserve">Certified copies of </w:t>
      </w:r>
      <w:r w:rsidR="009829DB">
        <w:rPr>
          <w:rFonts w:ascii="Calibri" w:eastAsia="Calibri" w:hAnsi="Calibri" w:cs="Calibri"/>
          <w:sz w:val="22"/>
          <w:szCs w:val="22"/>
          <w:lang w:eastAsia="en-ZA" w:bidi="ar-SA"/>
        </w:rPr>
        <w:t xml:space="preserve">qualifications and professional registrations (where applicable) </w:t>
      </w:r>
      <w:r w:rsidRPr="006E41DD">
        <w:rPr>
          <w:rFonts w:ascii="Calibri" w:eastAsia="Calibri" w:hAnsi="Calibri" w:cs="Calibri"/>
          <w:sz w:val="22"/>
          <w:szCs w:val="22"/>
          <w:lang w:eastAsia="en-ZA" w:bidi="ar-SA"/>
        </w:rPr>
        <w:t>subject to verification</w:t>
      </w:r>
    </w:p>
    <w:p w14:paraId="007C7872" w14:textId="77777777" w:rsidR="006E41DD" w:rsidRPr="006E41DD" w:rsidRDefault="006E41DD" w:rsidP="006E41DD">
      <w:pPr>
        <w:widowControl/>
        <w:spacing w:line="259" w:lineRule="auto"/>
        <w:jc w:val="left"/>
        <w:textAlignment w:val="auto"/>
        <w:rPr>
          <w:rFonts w:ascii="Calibri" w:eastAsia="Calibri" w:hAnsi="Calibri" w:cs="Calibri"/>
          <w:color w:val="000000"/>
          <w:sz w:val="22"/>
          <w:szCs w:val="22"/>
          <w:lang w:eastAsia="en-ZA" w:bidi="ar-SA"/>
        </w:rPr>
      </w:pPr>
      <w:r w:rsidRPr="006E41DD">
        <w:rPr>
          <w:rFonts w:ascii="Arial" w:eastAsia="Arial" w:hAnsi="Arial" w:cs="Arial"/>
          <w:b/>
          <w:color w:val="000000"/>
          <w:sz w:val="19"/>
          <w:szCs w:val="22"/>
          <w:lang w:eastAsia="en-ZA" w:bidi="ar-SA"/>
        </w:rPr>
        <w:t xml:space="preserve">Requirements for CVs </w:t>
      </w:r>
    </w:p>
    <w:tbl>
      <w:tblPr>
        <w:tblStyle w:val="TableGrid0"/>
        <w:tblW w:w="10027" w:type="dxa"/>
        <w:tblInd w:w="5" w:type="dxa"/>
        <w:tblCellMar>
          <w:top w:w="9" w:type="dxa"/>
          <w:left w:w="108" w:type="dxa"/>
          <w:right w:w="56" w:type="dxa"/>
        </w:tblCellMar>
        <w:tblLook w:val="04A0" w:firstRow="1" w:lastRow="0" w:firstColumn="1" w:lastColumn="0" w:noHBand="0" w:noVBand="1"/>
      </w:tblPr>
      <w:tblGrid>
        <w:gridCol w:w="10027"/>
      </w:tblGrid>
      <w:tr w:rsidR="006E41DD" w:rsidRPr="006E41DD" w14:paraId="0F6DDF41" w14:textId="77777777" w:rsidTr="008B7723">
        <w:trPr>
          <w:trHeight w:val="5372"/>
        </w:trPr>
        <w:tc>
          <w:tcPr>
            <w:tcW w:w="10027" w:type="dxa"/>
            <w:tcBorders>
              <w:top w:val="single" w:sz="4" w:space="0" w:color="000000"/>
              <w:left w:val="single" w:sz="4" w:space="0" w:color="000000"/>
              <w:bottom w:val="single" w:sz="4" w:space="0" w:color="000000"/>
              <w:right w:val="single" w:sz="4" w:space="0" w:color="000000"/>
            </w:tcBorders>
          </w:tcPr>
          <w:p w14:paraId="422552A7" w14:textId="77777777" w:rsidR="006E41DD" w:rsidRPr="006E41DD" w:rsidRDefault="006E41DD" w:rsidP="006E41DD">
            <w:pPr>
              <w:widowControl/>
              <w:spacing w:line="241" w:lineRule="auto"/>
              <w:jc w:val="left"/>
              <w:textAlignment w:val="auto"/>
              <w:rPr>
                <w:rFonts w:ascii="Calibri" w:eastAsia="Calibri" w:hAnsi="Calibri" w:cs="Calibri"/>
                <w:color w:val="000000"/>
                <w:sz w:val="22"/>
                <w:szCs w:val="22"/>
                <w:lang w:eastAsia="en-ZA" w:bidi="ar-SA"/>
              </w:rPr>
            </w:pPr>
            <w:r w:rsidRPr="006E41DD">
              <w:rPr>
                <w:rFonts w:ascii="Arial" w:eastAsia="Arial" w:hAnsi="Arial" w:cs="Arial"/>
                <w:color w:val="000000"/>
                <w:sz w:val="20"/>
                <w:szCs w:val="22"/>
                <w:lang w:eastAsia="en-ZA" w:bidi="ar-SA"/>
              </w:rPr>
              <w:t xml:space="preserve">The experience of the personnel who will be responsible for the execution of the project will be evaluated in relation to the scope of work from three different points of view: </w:t>
            </w:r>
          </w:p>
          <w:p w14:paraId="2CE0B513" w14:textId="77777777" w:rsidR="006E41DD" w:rsidRPr="006E41DD" w:rsidRDefault="006E41DD" w:rsidP="006E41DD">
            <w:pPr>
              <w:widowControl/>
              <w:jc w:val="left"/>
              <w:textAlignment w:val="auto"/>
              <w:rPr>
                <w:rFonts w:ascii="Calibri" w:eastAsia="Calibri" w:hAnsi="Calibri" w:cs="Calibri"/>
                <w:color w:val="000000"/>
                <w:sz w:val="22"/>
                <w:szCs w:val="22"/>
                <w:lang w:eastAsia="en-ZA" w:bidi="ar-SA"/>
              </w:rPr>
            </w:pPr>
            <w:r w:rsidRPr="006E41DD">
              <w:rPr>
                <w:rFonts w:ascii="Arial" w:eastAsia="Arial" w:hAnsi="Arial" w:cs="Arial"/>
                <w:color w:val="000000"/>
                <w:sz w:val="20"/>
                <w:szCs w:val="22"/>
                <w:lang w:eastAsia="en-ZA" w:bidi="ar-SA"/>
              </w:rPr>
              <w:t xml:space="preserve"> </w:t>
            </w:r>
          </w:p>
          <w:p w14:paraId="438F6821" w14:textId="77777777" w:rsidR="006E41DD" w:rsidRPr="006E41DD" w:rsidRDefault="006E41DD" w:rsidP="00EF33EB">
            <w:pPr>
              <w:widowControl/>
              <w:numPr>
                <w:ilvl w:val="0"/>
                <w:numId w:val="60"/>
              </w:numPr>
              <w:spacing w:line="259" w:lineRule="auto"/>
              <w:ind w:hanging="360"/>
              <w:jc w:val="left"/>
              <w:textAlignment w:val="auto"/>
              <w:rPr>
                <w:rFonts w:ascii="Calibri" w:eastAsia="Calibri" w:hAnsi="Calibri" w:cs="Calibri"/>
                <w:color w:val="000000"/>
                <w:sz w:val="22"/>
                <w:szCs w:val="22"/>
                <w:lang w:eastAsia="en-ZA" w:bidi="ar-SA"/>
              </w:rPr>
            </w:pPr>
            <w:r w:rsidRPr="006E41DD">
              <w:rPr>
                <w:rFonts w:ascii="Arial" w:eastAsia="Arial" w:hAnsi="Arial" w:cs="Arial"/>
                <w:color w:val="000000"/>
                <w:sz w:val="20"/>
                <w:szCs w:val="22"/>
                <w:lang w:eastAsia="en-ZA" w:bidi="ar-SA"/>
              </w:rPr>
              <w:t xml:space="preserve">General experience (total duration of work activity), level of education and training and positions held. </w:t>
            </w:r>
          </w:p>
          <w:p w14:paraId="6F9A85BD" w14:textId="77777777" w:rsidR="006E41DD" w:rsidRPr="006E41DD" w:rsidRDefault="006E41DD" w:rsidP="00EF33EB">
            <w:pPr>
              <w:widowControl/>
              <w:numPr>
                <w:ilvl w:val="0"/>
                <w:numId w:val="60"/>
              </w:numPr>
              <w:spacing w:line="241" w:lineRule="auto"/>
              <w:ind w:hanging="360"/>
              <w:jc w:val="left"/>
              <w:textAlignment w:val="auto"/>
              <w:rPr>
                <w:rFonts w:ascii="Calibri" w:eastAsia="Calibri" w:hAnsi="Calibri" w:cs="Calibri"/>
                <w:color w:val="000000"/>
                <w:sz w:val="22"/>
                <w:szCs w:val="22"/>
                <w:lang w:eastAsia="en-ZA" w:bidi="ar-SA"/>
              </w:rPr>
            </w:pPr>
            <w:r w:rsidRPr="006E41DD">
              <w:rPr>
                <w:rFonts w:ascii="Arial" w:eastAsia="Arial" w:hAnsi="Arial" w:cs="Arial"/>
                <w:color w:val="000000"/>
                <w:sz w:val="20"/>
                <w:szCs w:val="22"/>
                <w:lang w:eastAsia="en-ZA" w:bidi="ar-SA"/>
              </w:rPr>
              <w:t xml:space="preserve">The education, training, skills and experience and knowledge of issues which are pertinent to the scope of work. </w:t>
            </w:r>
          </w:p>
          <w:p w14:paraId="16099601" w14:textId="77777777" w:rsidR="006E41DD" w:rsidRPr="006E41DD" w:rsidRDefault="006E41DD" w:rsidP="00EF33EB">
            <w:pPr>
              <w:widowControl/>
              <w:numPr>
                <w:ilvl w:val="0"/>
                <w:numId w:val="60"/>
              </w:numPr>
              <w:spacing w:line="259" w:lineRule="auto"/>
              <w:ind w:hanging="360"/>
              <w:jc w:val="left"/>
              <w:textAlignment w:val="auto"/>
              <w:rPr>
                <w:rFonts w:ascii="Calibri" w:eastAsia="Calibri" w:hAnsi="Calibri" w:cs="Calibri"/>
                <w:color w:val="000000"/>
                <w:sz w:val="22"/>
                <w:szCs w:val="22"/>
                <w:lang w:eastAsia="en-ZA" w:bidi="ar-SA"/>
              </w:rPr>
            </w:pPr>
            <w:r w:rsidRPr="006E41DD">
              <w:rPr>
                <w:rFonts w:ascii="Arial" w:eastAsia="Arial" w:hAnsi="Arial" w:cs="Arial"/>
                <w:color w:val="000000"/>
                <w:sz w:val="20"/>
                <w:szCs w:val="22"/>
                <w:lang w:eastAsia="en-ZA" w:bidi="ar-SA"/>
              </w:rPr>
              <w:t xml:space="preserve">The staff members’ / experts’ knowledge of issues which the tenderer considers pertinent to the project </w:t>
            </w:r>
          </w:p>
          <w:p w14:paraId="08CC5F09" w14:textId="77777777" w:rsidR="006E41DD" w:rsidRPr="006E41DD" w:rsidRDefault="006E41DD" w:rsidP="006E41DD">
            <w:pPr>
              <w:widowControl/>
              <w:ind w:left="720"/>
              <w:jc w:val="left"/>
              <w:textAlignment w:val="auto"/>
              <w:rPr>
                <w:rFonts w:ascii="Calibri" w:eastAsia="Calibri" w:hAnsi="Calibri" w:cs="Calibri"/>
                <w:color w:val="000000"/>
                <w:sz w:val="22"/>
                <w:szCs w:val="22"/>
                <w:lang w:eastAsia="en-ZA" w:bidi="ar-SA"/>
              </w:rPr>
            </w:pPr>
            <w:r w:rsidRPr="006E41DD">
              <w:rPr>
                <w:rFonts w:ascii="Arial" w:eastAsia="Arial" w:hAnsi="Arial" w:cs="Arial"/>
                <w:color w:val="000000"/>
                <w:sz w:val="20"/>
                <w:szCs w:val="22"/>
                <w:lang w:eastAsia="en-ZA" w:bidi="ar-SA"/>
              </w:rPr>
              <w:t xml:space="preserve">e.g. local conditions, affected communities, legislation, techniques. </w:t>
            </w:r>
          </w:p>
          <w:p w14:paraId="2366985D" w14:textId="77777777" w:rsidR="006E41DD" w:rsidRPr="006E41DD" w:rsidRDefault="006E41DD" w:rsidP="006E41DD">
            <w:pPr>
              <w:widowControl/>
              <w:jc w:val="left"/>
              <w:textAlignment w:val="auto"/>
              <w:rPr>
                <w:rFonts w:ascii="Calibri" w:eastAsia="Calibri" w:hAnsi="Calibri" w:cs="Calibri"/>
                <w:color w:val="000000"/>
                <w:sz w:val="22"/>
                <w:szCs w:val="22"/>
                <w:lang w:eastAsia="en-ZA" w:bidi="ar-SA"/>
              </w:rPr>
            </w:pPr>
            <w:r w:rsidRPr="006E41DD">
              <w:rPr>
                <w:rFonts w:ascii="Arial" w:eastAsia="Arial" w:hAnsi="Arial" w:cs="Arial"/>
                <w:color w:val="000000"/>
                <w:sz w:val="20"/>
                <w:szCs w:val="22"/>
                <w:lang w:eastAsia="en-ZA" w:bidi="ar-SA"/>
              </w:rPr>
              <w:t xml:space="preserve"> </w:t>
            </w:r>
          </w:p>
          <w:p w14:paraId="31EFF530" w14:textId="77777777" w:rsidR="006E41DD" w:rsidRPr="006E41DD" w:rsidRDefault="006E41DD" w:rsidP="006E41DD">
            <w:pPr>
              <w:widowControl/>
              <w:jc w:val="left"/>
              <w:textAlignment w:val="auto"/>
              <w:rPr>
                <w:rFonts w:ascii="Calibri" w:eastAsia="Calibri" w:hAnsi="Calibri" w:cs="Calibri"/>
                <w:color w:val="000000"/>
                <w:sz w:val="22"/>
                <w:szCs w:val="22"/>
                <w:lang w:eastAsia="en-ZA" w:bidi="ar-SA"/>
              </w:rPr>
            </w:pPr>
            <w:r w:rsidRPr="006E41DD">
              <w:rPr>
                <w:rFonts w:ascii="Arial" w:eastAsia="Arial" w:hAnsi="Arial" w:cs="Arial"/>
                <w:color w:val="000000"/>
                <w:sz w:val="20"/>
                <w:szCs w:val="22"/>
                <w:lang w:eastAsia="en-ZA" w:bidi="ar-SA"/>
              </w:rPr>
              <w:t xml:space="preserve">A CV of the person of approximately 3 pages should be attached to this schedule. </w:t>
            </w:r>
          </w:p>
          <w:p w14:paraId="5D9DFE43" w14:textId="77777777" w:rsidR="006E41DD" w:rsidRPr="006E41DD" w:rsidRDefault="006E41DD" w:rsidP="006E41DD">
            <w:pPr>
              <w:widowControl/>
              <w:jc w:val="left"/>
              <w:textAlignment w:val="auto"/>
              <w:rPr>
                <w:rFonts w:ascii="Calibri" w:eastAsia="Calibri" w:hAnsi="Calibri" w:cs="Calibri"/>
                <w:color w:val="000000"/>
                <w:sz w:val="22"/>
                <w:szCs w:val="22"/>
                <w:lang w:eastAsia="en-ZA" w:bidi="ar-SA"/>
              </w:rPr>
            </w:pPr>
            <w:r w:rsidRPr="006E41DD">
              <w:rPr>
                <w:rFonts w:ascii="Arial" w:eastAsia="Arial" w:hAnsi="Arial" w:cs="Arial"/>
                <w:color w:val="000000"/>
                <w:sz w:val="20"/>
                <w:szCs w:val="22"/>
                <w:lang w:eastAsia="en-ZA" w:bidi="ar-SA"/>
              </w:rPr>
              <w:t xml:space="preserve"> </w:t>
            </w:r>
          </w:p>
          <w:p w14:paraId="113049A7" w14:textId="77777777" w:rsidR="006E41DD" w:rsidRPr="006E41DD" w:rsidRDefault="006E41DD" w:rsidP="006E41DD">
            <w:pPr>
              <w:widowControl/>
              <w:jc w:val="left"/>
              <w:textAlignment w:val="auto"/>
              <w:rPr>
                <w:rFonts w:ascii="Calibri" w:eastAsia="Calibri" w:hAnsi="Calibri" w:cs="Calibri"/>
                <w:color w:val="000000"/>
                <w:sz w:val="22"/>
                <w:szCs w:val="22"/>
                <w:lang w:eastAsia="en-ZA" w:bidi="ar-SA"/>
              </w:rPr>
            </w:pPr>
            <w:r w:rsidRPr="006E41DD">
              <w:rPr>
                <w:rFonts w:ascii="Arial" w:eastAsia="Arial" w:hAnsi="Arial" w:cs="Arial"/>
                <w:color w:val="000000"/>
                <w:sz w:val="20"/>
                <w:szCs w:val="22"/>
                <w:lang w:eastAsia="en-ZA" w:bidi="ar-SA"/>
              </w:rPr>
              <w:t xml:space="preserve">Each CV should be structured under the following headings: </w:t>
            </w:r>
          </w:p>
          <w:p w14:paraId="04864212" w14:textId="77777777" w:rsidR="006E41DD" w:rsidRPr="006E41DD" w:rsidRDefault="006E41DD" w:rsidP="006E41DD">
            <w:pPr>
              <w:widowControl/>
              <w:jc w:val="left"/>
              <w:textAlignment w:val="auto"/>
              <w:rPr>
                <w:rFonts w:ascii="Calibri" w:eastAsia="Calibri" w:hAnsi="Calibri" w:cs="Calibri"/>
                <w:color w:val="000000"/>
                <w:sz w:val="22"/>
                <w:szCs w:val="22"/>
                <w:lang w:eastAsia="en-ZA" w:bidi="ar-SA"/>
              </w:rPr>
            </w:pPr>
            <w:r w:rsidRPr="006E41DD">
              <w:rPr>
                <w:rFonts w:ascii="Arial" w:eastAsia="Arial" w:hAnsi="Arial" w:cs="Arial"/>
                <w:color w:val="000000"/>
                <w:sz w:val="20"/>
                <w:szCs w:val="22"/>
                <w:lang w:eastAsia="en-ZA" w:bidi="ar-SA"/>
              </w:rPr>
              <w:t xml:space="preserve"> </w:t>
            </w:r>
          </w:p>
          <w:p w14:paraId="2DA15B12" w14:textId="77777777" w:rsidR="006E41DD" w:rsidRPr="006E41DD" w:rsidRDefault="006E41DD" w:rsidP="00EF33EB">
            <w:pPr>
              <w:widowControl/>
              <w:numPr>
                <w:ilvl w:val="0"/>
                <w:numId w:val="61"/>
              </w:numPr>
              <w:spacing w:after="20" w:line="259" w:lineRule="auto"/>
              <w:ind w:hanging="360"/>
              <w:jc w:val="left"/>
              <w:textAlignment w:val="auto"/>
              <w:rPr>
                <w:rFonts w:ascii="Calibri" w:eastAsia="Calibri" w:hAnsi="Calibri" w:cs="Calibri"/>
                <w:color w:val="000000"/>
                <w:sz w:val="22"/>
                <w:szCs w:val="22"/>
                <w:lang w:eastAsia="en-ZA" w:bidi="ar-SA"/>
              </w:rPr>
            </w:pPr>
            <w:r w:rsidRPr="006E41DD">
              <w:rPr>
                <w:rFonts w:ascii="Arial" w:eastAsia="Arial" w:hAnsi="Arial" w:cs="Arial"/>
                <w:color w:val="000000"/>
                <w:sz w:val="20"/>
                <w:szCs w:val="22"/>
                <w:lang w:eastAsia="en-ZA" w:bidi="ar-SA"/>
              </w:rPr>
              <w:t xml:space="preserve">Personal particulars </w:t>
            </w:r>
          </w:p>
          <w:p w14:paraId="222F93AA" w14:textId="77777777" w:rsidR="006E41DD" w:rsidRPr="006E41DD" w:rsidRDefault="006E41DD" w:rsidP="00EF33EB">
            <w:pPr>
              <w:widowControl/>
              <w:numPr>
                <w:ilvl w:val="1"/>
                <w:numId w:val="61"/>
              </w:numPr>
              <w:spacing w:after="3" w:line="259" w:lineRule="auto"/>
              <w:ind w:hanging="360"/>
              <w:jc w:val="left"/>
              <w:textAlignment w:val="auto"/>
              <w:rPr>
                <w:rFonts w:ascii="Calibri" w:eastAsia="Calibri" w:hAnsi="Calibri" w:cs="Calibri"/>
                <w:color w:val="000000"/>
                <w:sz w:val="22"/>
                <w:szCs w:val="22"/>
                <w:lang w:eastAsia="en-ZA" w:bidi="ar-SA"/>
              </w:rPr>
            </w:pPr>
            <w:r w:rsidRPr="006E41DD">
              <w:rPr>
                <w:rFonts w:ascii="Arial" w:eastAsia="Arial" w:hAnsi="Arial" w:cs="Arial"/>
                <w:color w:val="000000"/>
                <w:sz w:val="20"/>
                <w:szCs w:val="22"/>
                <w:lang w:eastAsia="en-ZA" w:bidi="ar-SA"/>
              </w:rPr>
              <w:t xml:space="preserve">name </w:t>
            </w:r>
          </w:p>
          <w:p w14:paraId="1640973C" w14:textId="77777777" w:rsidR="006E41DD" w:rsidRPr="006E41DD" w:rsidRDefault="006E41DD" w:rsidP="00EF33EB">
            <w:pPr>
              <w:widowControl/>
              <w:numPr>
                <w:ilvl w:val="1"/>
                <w:numId w:val="61"/>
              </w:numPr>
              <w:spacing w:after="2" w:line="259" w:lineRule="auto"/>
              <w:ind w:hanging="360"/>
              <w:jc w:val="left"/>
              <w:textAlignment w:val="auto"/>
              <w:rPr>
                <w:rFonts w:ascii="Calibri" w:eastAsia="Calibri" w:hAnsi="Calibri" w:cs="Calibri"/>
                <w:color w:val="000000"/>
                <w:sz w:val="22"/>
                <w:szCs w:val="22"/>
                <w:lang w:eastAsia="en-ZA" w:bidi="ar-SA"/>
              </w:rPr>
            </w:pPr>
            <w:r w:rsidRPr="006E41DD">
              <w:rPr>
                <w:rFonts w:ascii="Arial" w:eastAsia="Arial" w:hAnsi="Arial" w:cs="Arial"/>
                <w:color w:val="000000"/>
                <w:sz w:val="20"/>
                <w:szCs w:val="22"/>
                <w:lang w:eastAsia="en-ZA" w:bidi="ar-SA"/>
              </w:rPr>
              <w:t xml:space="preserve">date and place of birth </w:t>
            </w:r>
          </w:p>
          <w:p w14:paraId="46F68E4C" w14:textId="77777777" w:rsidR="006E41DD" w:rsidRPr="006E41DD" w:rsidRDefault="006E41DD" w:rsidP="00EF33EB">
            <w:pPr>
              <w:widowControl/>
              <w:numPr>
                <w:ilvl w:val="1"/>
                <w:numId w:val="61"/>
              </w:numPr>
              <w:spacing w:after="1" w:line="259" w:lineRule="auto"/>
              <w:ind w:hanging="360"/>
              <w:jc w:val="left"/>
              <w:textAlignment w:val="auto"/>
              <w:rPr>
                <w:rFonts w:ascii="Calibri" w:eastAsia="Calibri" w:hAnsi="Calibri" w:cs="Calibri"/>
                <w:color w:val="000000"/>
                <w:sz w:val="22"/>
                <w:szCs w:val="22"/>
                <w:lang w:eastAsia="en-ZA" w:bidi="ar-SA"/>
              </w:rPr>
            </w:pPr>
            <w:r w:rsidRPr="006E41DD">
              <w:rPr>
                <w:rFonts w:ascii="Arial" w:eastAsia="Arial" w:hAnsi="Arial" w:cs="Arial"/>
                <w:color w:val="000000"/>
                <w:sz w:val="20"/>
                <w:szCs w:val="22"/>
                <w:lang w:eastAsia="en-ZA" w:bidi="ar-SA"/>
              </w:rPr>
              <w:t xml:space="preserve">place(s) of tertiary education and dates associated therewith </w:t>
            </w:r>
          </w:p>
          <w:p w14:paraId="7BBDC79B" w14:textId="77777777" w:rsidR="006E41DD" w:rsidRPr="006E41DD" w:rsidRDefault="006E41DD" w:rsidP="00EF33EB">
            <w:pPr>
              <w:widowControl/>
              <w:numPr>
                <w:ilvl w:val="1"/>
                <w:numId w:val="61"/>
              </w:numPr>
              <w:spacing w:line="259" w:lineRule="auto"/>
              <w:ind w:hanging="360"/>
              <w:jc w:val="left"/>
              <w:textAlignment w:val="auto"/>
              <w:rPr>
                <w:rFonts w:ascii="Calibri" w:eastAsia="Calibri" w:hAnsi="Calibri" w:cs="Calibri"/>
                <w:color w:val="000000"/>
                <w:sz w:val="22"/>
                <w:szCs w:val="22"/>
                <w:lang w:eastAsia="en-ZA" w:bidi="ar-SA"/>
              </w:rPr>
            </w:pPr>
            <w:r w:rsidRPr="006E41DD">
              <w:rPr>
                <w:rFonts w:ascii="Arial" w:eastAsia="Arial" w:hAnsi="Arial" w:cs="Arial"/>
                <w:color w:val="000000"/>
                <w:sz w:val="20"/>
                <w:szCs w:val="22"/>
                <w:lang w:eastAsia="en-ZA" w:bidi="ar-SA"/>
              </w:rPr>
              <w:t xml:space="preserve">professional awards </w:t>
            </w:r>
          </w:p>
          <w:p w14:paraId="3A9F88E2" w14:textId="77777777" w:rsidR="006E41DD" w:rsidRPr="006E41DD" w:rsidRDefault="006E41DD" w:rsidP="00EF33EB">
            <w:pPr>
              <w:widowControl/>
              <w:numPr>
                <w:ilvl w:val="0"/>
                <w:numId w:val="61"/>
              </w:numPr>
              <w:spacing w:line="241" w:lineRule="auto"/>
              <w:ind w:hanging="360"/>
              <w:jc w:val="left"/>
              <w:textAlignment w:val="auto"/>
              <w:rPr>
                <w:rFonts w:ascii="Calibri" w:eastAsia="Calibri" w:hAnsi="Calibri" w:cs="Calibri"/>
                <w:color w:val="000000"/>
                <w:sz w:val="22"/>
                <w:szCs w:val="22"/>
                <w:lang w:eastAsia="en-ZA" w:bidi="ar-SA"/>
              </w:rPr>
            </w:pPr>
            <w:r w:rsidRPr="006E41DD">
              <w:rPr>
                <w:rFonts w:ascii="Arial" w:eastAsia="Arial" w:hAnsi="Arial" w:cs="Arial"/>
                <w:color w:val="000000"/>
                <w:sz w:val="20"/>
                <w:szCs w:val="22"/>
                <w:lang w:eastAsia="en-ZA" w:bidi="ar-SA"/>
              </w:rPr>
              <w:t xml:space="preserve">Qualifications (degrees, diplomas, grades of membership of professional societies and professional registrations) (Attach copies of each) </w:t>
            </w:r>
          </w:p>
          <w:p w14:paraId="15531E72" w14:textId="77777777" w:rsidR="006E41DD" w:rsidRPr="006E41DD" w:rsidRDefault="006E41DD" w:rsidP="00EF33EB">
            <w:pPr>
              <w:widowControl/>
              <w:numPr>
                <w:ilvl w:val="0"/>
                <w:numId w:val="61"/>
              </w:numPr>
              <w:spacing w:line="259" w:lineRule="auto"/>
              <w:ind w:hanging="360"/>
              <w:jc w:val="left"/>
              <w:textAlignment w:val="auto"/>
              <w:rPr>
                <w:rFonts w:ascii="Calibri" w:eastAsia="Calibri" w:hAnsi="Calibri" w:cs="Calibri"/>
                <w:color w:val="000000"/>
                <w:sz w:val="22"/>
                <w:szCs w:val="22"/>
                <w:lang w:eastAsia="en-ZA" w:bidi="ar-SA"/>
              </w:rPr>
            </w:pPr>
            <w:r w:rsidRPr="006E41DD">
              <w:rPr>
                <w:rFonts w:ascii="Arial" w:eastAsia="Arial" w:hAnsi="Arial" w:cs="Arial"/>
                <w:color w:val="000000"/>
                <w:sz w:val="20"/>
                <w:szCs w:val="22"/>
                <w:lang w:eastAsia="en-ZA" w:bidi="ar-SA"/>
              </w:rPr>
              <w:t xml:space="preserve">Name of current employer and position in enterprise </w:t>
            </w:r>
          </w:p>
          <w:p w14:paraId="30C3B4CF" w14:textId="77777777" w:rsidR="006E41DD" w:rsidRPr="006E41DD" w:rsidRDefault="006E41DD" w:rsidP="00EF33EB">
            <w:pPr>
              <w:widowControl/>
              <w:numPr>
                <w:ilvl w:val="0"/>
                <w:numId w:val="61"/>
              </w:numPr>
              <w:spacing w:line="259" w:lineRule="auto"/>
              <w:ind w:hanging="360"/>
              <w:jc w:val="left"/>
              <w:textAlignment w:val="auto"/>
              <w:rPr>
                <w:rFonts w:ascii="Calibri" w:eastAsia="Calibri" w:hAnsi="Calibri" w:cs="Calibri"/>
                <w:color w:val="000000"/>
                <w:sz w:val="22"/>
                <w:szCs w:val="22"/>
                <w:lang w:eastAsia="en-ZA" w:bidi="ar-SA"/>
              </w:rPr>
            </w:pPr>
            <w:r w:rsidRPr="006E41DD">
              <w:rPr>
                <w:rFonts w:ascii="Arial" w:eastAsia="Arial" w:hAnsi="Arial" w:cs="Arial"/>
                <w:color w:val="000000"/>
                <w:sz w:val="20"/>
                <w:szCs w:val="22"/>
                <w:lang w:eastAsia="en-ZA" w:bidi="ar-SA"/>
              </w:rPr>
              <w:t>Overview of work experience (year, organization and position) (minimum 3 years post qualification)</w:t>
            </w:r>
          </w:p>
          <w:p w14:paraId="5EFC4848" w14:textId="77777777" w:rsidR="006E41DD" w:rsidRPr="006E41DD" w:rsidRDefault="006E41DD" w:rsidP="00EF33EB">
            <w:pPr>
              <w:widowControl/>
              <w:numPr>
                <w:ilvl w:val="0"/>
                <w:numId w:val="61"/>
              </w:numPr>
              <w:spacing w:line="259" w:lineRule="auto"/>
              <w:ind w:hanging="360"/>
              <w:jc w:val="left"/>
              <w:textAlignment w:val="auto"/>
              <w:rPr>
                <w:rFonts w:ascii="Calibri" w:eastAsia="Calibri" w:hAnsi="Calibri" w:cs="Calibri"/>
                <w:color w:val="000000"/>
                <w:sz w:val="22"/>
                <w:szCs w:val="22"/>
                <w:lang w:eastAsia="en-ZA" w:bidi="ar-SA"/>
              </w:rPr>
            </w:pPr>
            <w:r w:rsidRPr="006E41DD">
              <w:rPr>
                <w:rFonts w:ascii="Arial" w:eastAsia="Arial" w:hAnsi="Arial" w:cs="Arial"/>
                <w:color w:val="000000"/>
                <w:sz w:val="20"/>
                <w:szCs w:val="22"/>
                <w:lang w:eastAsia="en-ZA" w:bidi="ar-SA"/>
              </w:rPr>
              <w:t xml:space="preserve">Outline of recent assignments / experience that has a bearing on the scope of work </w:t>
            </w:r>
          </w:p>
        </w:tc>
      </w:tr>
    </w:tbl>
    <w:p w14:paraId="051A8613" w14:textId="77777777" w:rsidR="006E41DD" w:rsidRPr="006E41DD" w:rsidRDefault="006E41DD" w:rsidP="006E41DD">
      <w:pPr>
        <w:widowControl/>
        <w:spacing w:after="5" w:line="249" w:lineRule="auto"/>
        <w:ind w:left="405" w:right="14"/>
        <w:jc w:val="left"/>
        <w:textAlignment w:val="auto"/>
        <w:rPr>
          <w:rFonts w:ascii="Calibri" w:eastAsia="Calibri" w:hAnsi="Calibri" w:cs="Calibri"/>
          <w:color w:val="000000"/>
          <w:sz w:val="22"/>
          <w:szCs w:val="22"/>
          <w:lang w:eastAsia="en-ZA" w:bidi="ar-SA"/>
        </w:rPr>
      </w:pPr>
    </w:p>
    <w:p w14:paraId="659648FD" w14:textId="77777777" w:rsidR="006E41DD" w:rsidRPr="006E41DD" w:rsidRDefault="006E41DD" w:rsidP="006E41DD">
      <w:pPr>
        <w:widowControl/>
        <w:spacing w:after="160" w:line="259" w:lineRule="auto"/>
        <w:textAlignment w:val="auto"/>
        <w:rPr>
          <w:rFonts w:ascii="Calibri" w:eastAsia="Calibri" w:hAnsi="Calibri" w:cs="Calibri"/>
          <w:color w:val="000000"/>
          <w:sz w:val="22"/>
          <w:szCs w:val="22"/>
          <w:lang w:eastAsia="en-ZA" w:bidi="ar-SA"/>
        </w:rPr>
      </w:pPr>
      <w:r w:rsidRPr="006E41DD">
        <w:rPr>
          <w:rFonts w:ascii="Calibri" w:eastAsia="Arial" w:hAnsi="Calibri" w:cs="Arial"/>
          <w:b/>
          <w:color w:val="000000"/>
          <w:sz w:val="22"/>
          <w:szCs w:val="22"/>
          <w:lang w:eastAsia="en-ZA" w:bidi="ar-SA"/>
        </w:rPr>
        <w:t xml:space="preserve">SIGNED BY/ON BEHALF OF BIDDER: </w:t>
      </w:r>
    </w:p>
    <w:tbl>
      <w:tblPr>
        <w:tblStyle w:val="TableGrid0"/>
        <w:tblW w:w="9228" w:type="dxa"/>
        <w:tblInd w:w="-5" w:type="dxa"/>
        <w:tblCellMar>
          <w:top w:w="68" w:type="dxa"/>
          <w:left w:w="113" w:type="dxa"/>
          <w:right w:w="115" w:type="dxa"/>
        </w:tblCellMar>
        <w:tblLook w:val="04A0" w:firstRow="1" w:lastRow="0" w:firstColumn="1" w:lastColumn="0" w:noHBand="0" w:noVBand="1"/>
      </w:tblPr>
      <w:tblGrid>
        <w:gridCol w:w="3416"/>
        <w:gridCol w:w="502"/>
        <w:gridCol w:w="2616"/>
        <w:gridCol w:w="394"/>
        <w:gridCol w:w="2300"/>
      </w:tblGrid>
      <w:tr w:rsidR="006E41DD" w:rsidRPr="006E41DD" w14:paraId="766753BA" w14:textId="77777777" w:rsidTr="008B7723">
        <w:trPr>
          <w:trHeight w:val="906"/>
        </w:trPr>
        <w:tc>
          <w:tcPr>
            <w:tcW w:w="3416" w:type="dxa"/>
            <w:tcBorders>
              <w:top w:val="single" w:sz="4" w:space="0" w:color="000000"/>
              <w:left w:val="single" w:sz="4" w:space="0" w:color="000000"/>
              <w:bottom w:val="single" w:sz="4" w:space="0" w:color="000000"/>
              <w:right w:val="single" w:sz="4" w:space="0" w:color="000000"/>
            </w:tcBorders>
          </w:tcPr>
          <w:p w14:paraId="517AF3B1" w14:textId="77777777" w:rsidR="006E41DD" w:rsidRPr="006E41DD" w:rsidRDefault="006E41DD" w:rsidP="006E41DD">
            <w:pPr>
              <w:widowControl/>
              <w:spacing w:line="259" w:lineRule="auto"/>
              <w:ind w:left="2"/>
              <w:jc w:val="left"/>
              <w:textAlignment w:val="auto"/>
              <w:rPr>
                <w:rFonts w:ascii="Calibri" w:eastAsia="Calibri" w:hAnsi="Calibri" w:cs="Calibri"/>
                <w:color w:val="000000"/>
                <w:sz w:val="22"/>
                <w:szCs w:val="22"/>
                <w:lang w:eastAsia="en-ZA" w:bidi="ar-SA"/>
              </w:rPr>
            </w:pPr>
          </w:p>
        </w:tc>
        <w:tc>
          <w:tcPr>
            <w:tcW w:w="502" w:type="dxa"/>
            <w:tcBorders>
              <w:top w:val="single" w:sz="4" w:space="0" w:color="BFBFBF"/>
              <w:left w:val="single" w:sz="4" w:space="0" w:color="000000"/>
              <w:bottom w:val="single" w:sz="4" w:space="0" w:color="BFBFBF"/>
              <w:right w:val="single" w:sz="4" w:space="0" w:color="000000"/>
            </w:tcBorders>
          </w:tcPr>
          <w:p w14:paraId="74E3A8B6" w14:textId="77777777" w:rsidR="006E41DD" w:rsidRPr="006E41DD" w:rsidRDefault="006E41DD" w:rsidP="006E41DD">
            <w:pPr>
              <w:widowControl/>
              <w:spacing w:line="259" w:lineRule="auto"/>
              <w:jc w:val="left"/>
              <w:textAlignment w:val="auto"/>
              <w:rPr>
                <w:rFonts w:ascii="Calibri" w:eastAsia="Calibri" w:hAnsi="Calibri" w:cs="Calibri"/>
                <w:color w:val="000000"/>
                <w:sz w:val="22"/>
                <w:szCs w:val="22"/>
                <w:lang w:eastAsia="en-ZA" w:bidi="ar-SA"/>
              </w:rPr>
            </w:pPr>
            <w:r w:rsidRPr="006E41DD">
              <w:rPr>
                <w:rFonts w:ascii="Calibri" w:eastAsia="Calibri" w:hAnsi="Calibri" w:cs="Calibri"/>
                <w:color w:val="000000"/>
                <w:sz w:val="22"/>
                <w:szCs w:val="22"/>
                <w:lang w:eastAsia="en-ZA" w:bidi="ar-SA"/>
              </w:rPr>
              <w:t xml:space="preserve"> </w:t>
            </w:r>
          </w:p>
        </w:tc>
        <w:tc>
          <w:tcPr>
            <w:tcW w:w="2616" w:type="dxa"/>
            <w:tcBorders>
              <w:top w:val="single" w:sz="4" w:space="0" w:color="000000"/>
              <w:left w:val="single" w:sz="4" w:space="0" w:color="000000"/>
              <w:bottom w:val="single" w:sz="4" w:space="0" w:color="000000"/>
              <w:right w:val="single" w:sz="4" w:space="0" w:color="000000"/>
            </w:tcBorders>
          </w:tcPr>
          <w:p w14:paraId="5CCC3F08" w14:textId="77777777" w:rsidR="006E41DD" w:rsidRPr="006E41DD" w:rsidRDefault="006E41DD" w:rsidP="006E41DD">
            <w:pPr>
              <w:widowControl/>
              <w:spacing w:line="259" w:lineRule="auto"/>
              <w:ind w:left="2"/>
              <w:jc w:val="left"/>
              <w:textAlignment w:val="auto"/>
              <w:rPr>
                <w:rFonts w:ascii="Calibri" w:eastAsia="Calibri" w:hAnsi="Calibri" w:cs="Calibri"/>
                <w:color w:val="000000"/>
                <w:sz w:val="22"/>
                <w:szCs w:val="22"/>
                <w:lang w:eastAsia="en-ZA" w:bidi="ar-SA"/>
              </w:rPr>
            </w:pPr>
            <w:r w:rsidRPr="006E41DD">
              <w:rPr>
                <w:rFonts w:ascii="Calibri" w:eastAsia="Calibri" w:hAnsi="Calibri" w:cs="Calibri"/>
                <w:color w:val="000000"/>
                <w:sz w:val="22"/>
                <w:szCs w:val="22"/>
                <w:lang w:eastAsia="en-ZA" w:bidi="ar-SA"/>
              </w:rPr>
              <w:t xml:space="preserve"> </w:t>
            </w:r>
          </w:p>
        </w:tc>
        <w:tc>
          <w:tcPr>
            <w:tcW w:w="394" w:type="dxa"/>
            <w:tcBorders>
              <w:top w:val="single" w:sz="4" w:space="0" w:color="BFBFBF"/>
              <w:left w:val="single" w:sz="4" w:space="0" w:color="000000"/>
              <w:bottom w:val="single" w:sz="4" w:space="0" w:color="BFBFBF"/>
              <w:right w:val="single" w:sz="4" w:space="0" w:color="000000"/>
            </w:tcBorders>
          </w:tcPr>
          <w:p w14:paraId="229B0BEC" w14:textId="77777777" w:rsidR="006E41DD" w:rsidRPr="006E41DD" w:rsidRDefault="006E41DD" w:rsidP="006E41DD">
            <w:pPr>
              <w:widowControl/>
              <w:spacing w:line="259" w:lineRule="auto"/>
              <w:ind w:left="2"/>
              <w:jc w:val="left"/>
              <w:textAlignment w:val="auto"/>
              <w:rPr>
                <w:rFonts w:ascii="Calibri" w:eastAsia="Calibri" w:hAnsi="Calibri" w:cs="Calibri"/>
                <w:color w:val="000000"/>
                <w:sz w:val="22"/>
                <w:szCs w:val="22"/>
                <w:lang w:eastAsia="en-ZA" w:bidi="ar-SA"/>
              </w:rPr>
            </w:pPr>
            <w:r w:rsidRPr="006E41DD">
              <w:rPr>
                <w:rFonts w:ascii="Calibri" w:eastAsia="Calibri" w:hAnsi="Calibri" w:cs="Calibri"/>
                <w:color w:val="000000"/>
                <w:sz w:val="22"/>
                <w:szCs w:val="22"/>
                <w:lang w:eastAsia="en-ZA" w:bidi="ar-SA"/>
              </w:rPr>
              <w:t xml:space="preserve"> </w:t>
            </w:r>
          </w:p>
        </w:tc>
        <w:tc>
          <w:tcPr>
            <w:tcW w:w="2300" w:type="dxa"/>
            <w:tcBorders>
              <w:top w:val="single" w:sz="4" w:space="0" w:color="000000"/>
              <w:left w:val="single" w:sz="4" w:space="0" w:color="000000"/>
              <w:bottom w:val="single" w:sz="4" w:space="0" w:color="000000"/>
              <w:right w:val="single" w:sz="4" w:space="0" w:color="000000"/>
            </w:tcBorders>
          </w:tcPr>
          <w:p w14:paraId="3125136F" w14:textId="77777777" w:rsidR="006E41DD" w:rsidRPr="006E41DD" w:rsidRDefault="006E41DD" w:rsidP="006E41DD">
            <w:pPr>
              <w:widowControl/>
              <w:spacing w:line="259" w:lineRule="auto"/>
              <w:ind w:left="2"/>
              <w:jc w:val="left"/>
              <w:textAlignment w:val="auto"/>
              <w:rPr>
                <w:rFonts w:ascii="Calibri" w:eastAsia="Calibri" w:hAnsi="Calibri" w:cs="Calibri"/>
                <w:color w:val="000000"/>
                <w:sz w:val="22"/>
                <w:szCs w:val="22"/>
                <w:lang w:eastAsia="en-ZA" w:bidi="ar-SA"/>
              </w:rPr>
            </w:pPr>
            <w:r w:rsidRPr="006E41DD">
              <w:rPr>
                <w:rFonts w:ascii="Calibri" w:eastAsia="Calibri" w:hAnsi="Calibri" w:cs="Calibri"/>
                <w:color w:val="000000"/>
                <w:sz w:val="22"/>
                <w:szCs w:val="22"/>
                <w:lang w:eastAsia="en-ZA" w:bidi="ar-SA"/>
              </w:rPr>
              <w:t xml:space="preserve"> </w:t>
            </w:r>
          </w:p>
        </w:tc>
      </w:tr>
      <w:tr w:rsidR="006E41DD" w:rsidRPr="006E41DD" w14:paraId="31EF478D" w14:textId="77777777" w:rsidTr="008B7723">
        <w:trPr>
          <w:trHeight w:val="331"/>
        </w:trPr>
        <w:tc>
          <w:tcPr>
            <w:tcW w:w="3416" w:type="dxa"/>
            <w:tcBorders>
              <w:top w:val="single" w:sz="4" w:space="0" w:color="000000"/>
              <w:left w:val="single" w:sz="4" w:space="0" w:color="BFBFBF"/>
              <w:bottom w:val="single" w:sz="4" w:space="0" w:color="BFBFBF"/>
              <w:right w:val="single" w:sz="4" w:space="0" w:color="BFBFBF"/>
            </w:tcBorders>
          </w:tcPr>
          <w:p w14:paraId="7503EE91" w14:textId="77777777" w:rsidR="006E41DD" w:rsidRPr="006E41DD" w:rsidRDefault="006E41DD" w:rsidP="006E41DD">
            <w:pPr>
              <w:widowControl/>
              <w:spacing w:line="259" w:lineRule="auto"/>
              <w:ind w:left="2"/>
              <w:jc w:val="left"/>
              <w:textAlignment w:val="auto"/>
              <w:rPr>
                <w:rFonts w:ascii="Calibri" w:eastAsia="Calibri" w:hAnsi="Calibri" w:cs="Calibri"/>
                <w:color w:val="000000"/>
                <w:sz w:val="22"/>
                <w:szCs w:val="22"/>
                <w:lang w:eastAsia="en-ZA" w:bidi="ar-SA"/>
              </w:rPr>
            </w:pPr>
            <w:r w:rsidRPr="006E41DD">
              <w:rPr>
                <w:rFonts w:ascii="Calibri" w:eastAsia="Arial" w:hAnsi="Calibri" w:cs="Arial"/>
                <w:b/>
                <w:color w:val="000000"/>
                <w:sz w:val="22"/>
                <w:szCs w:val="22"/>
                <w:lang w:eastAsia="en-ZA" w:bidi="ar-SA"/>
              </w:rPr>
              <w:t xml:space="preserve">NAME </w:t>
            </w:r>
          </w:p>
        </w:tc>
        <w:tc>
          <w:tcPr>
            <w:tcW w:w="502" w:type="dxa"/>
            <w:tcBorders>
              <w:top w:val="single" w:sz="4" w:space="0" w:color="BFBFBF"/>
              <w:left w:val="single" w:sz="4" w:space="0" w:color="BFBFBF"/>
              <w:bottom w:val="single" w:sz="4" w:space="0" w:color="BFBFBF"/>
              <w:right w:val="single" w:sz="4" w:space="0" w:color="BFBFBF"/>
            </w:tcBorders>
          </w:tcPr>
          <w:p w14:paraId="32E43560" w14:textId="77777777" w:rsidR="006E41DD" w:rsidRPr="006E41DD" w:rsidRDefault="006E41DD" w:rsidP="006E41DD">
            <w:pPr>
              <w:widowControl/>
              <w:spacing w:line="259" w:lineRule="auto"/>
              <w:jc w:val="left"/>
              <w:textAlignment w:val="auto"/>
              <w:rPr>
                <w:rFonts w:ascii="Calibri" w:eastAsia="Calibri" w:hAnsi="Calibri" w:cs="Calibri"/>
                <w:color w:val="000000"/>
                <w:sz w:val="22"/>
                <w:szCs w:val="22"/>
                <w:lang w:eastAsia="en-ZA" w:bidi="ar-SA"/>
              </w:rPr>
            </w:pPr>
            <w:r w:rsidRPr="006E41DD">
              <w:rPr>
                <w:rFonts w:ascii="Calibri" w:eastAsia="Arial" w:hAnsi="Calibri" w:cs="Arial"/>
                <w:b/>
                <w:color w:val="000000"/>
                <w:sz w:val="22"/>
                <w:szCs w:val="22"/>
                <w:lang w:eastAsia="en-ZA" w:bidi="ar-SA"/>
              </w:rPr>
              <w:t xml:space="preserve"> </w:t>
            </w:r>
          </w:p>
        </w:tc>
        <w:tc>
          <w:tcPr>
            <w:tcW w:w="2616" w:type="dxa"/>
            <w:tcBorders>
              <w:top w:val="single" w:sz="4" w:space="0" w:color="000000"/>
              <w:left w:val="single" w:sz="4" w:space="0" w:color="BFBFBF"/>
              <w:bottom w:val="single" w:sz="4" w:space="0" w:color="BFBFBF"/>
              <w:right w:val="single" w:sz="4" w:space="0" w:color="BFBFBF"/>
            </w:tcBorders>
          </w:tcPr>
          <w:p w14:paraId="77E071B9" w14:textId="77777777" w:rsidR="006E41DD" w:rsidRPr="006E41DD" w:rsidRDefault="006E41DD" w:rsidP="006E41DD">
            <w:pPr>
              <w:widowControl/>
              <w:spacing w:line="259" w:lineRule="auto"/>
              <w:ind w:left="2"/>
              <w:jc w:val="left"/>
              <w:textAlignment w:val="auto"/>
              <w:rPr>
                <w:rFonts w:ascii="Calibri" w:eastAsia="Calibri" w:hAnsi="Calibri" w:cs="Calibri"/>
                <w:color w:val="000000"/>
                <w:sz w:val="22"/>
                <w:szCs w:val="22"/>
                <w:lang w:eastAsia="en-ZA" w:bidi="ar-SA"/>
              </w:rPr>
            </w:pPr>
            <w:r w:rsidRPr="006E41DD">
              <w:rPr>
                <w:rFonts w:ascii="Calibri" w:eastAsia="Arial" w:hAnsi="Calibri" w:cs="Arial"/>
                <w:b/>
                <w:color w:val="000000"/>
                <w:sz w:val="22"/>
                <w:szCs w:val="22"/>
                <w:lang w:eastAsia="en-ZA" w:bidi="ar-SA"/>
              </w:rPr>
              <w:t xml:space="preserve">SIGNATURE </w:t>
            </w:r>
          </w:p>
        </w:tc>
        <w:tc>
          <w:tcPr>
            <w:tcW w:w="394" w:type="dxa"/>
            <w:tcBorders>
              <w:top w:val="single" w:sz="4" w:space="0" w:color="BFBFBF"/>
              <w:left w:val="single" w:sz="4" w:space="0" w:color="BFBFBF"/>
              <w:bottom w:val="single" w:sz="4" w:space="0" w:color="BFBFBF"/>
              <w:right w:val="single" w:sz="4" w:space="0" w:color="BFBFBF"/>
            </w:tcBorders>
          </w:tcPr>
          <w:p w14:paraId="7877BBD7" w14:textId="77777777" w:rsidR="006E41DD" w:rsidRPr="006E41DD" w:rsidRDefault="006E41DD" w:rsidP="006E41DD">
            <w:pPr>
              <w:widowControl/>
              <w:spacing w:line="259" w:lineRule="auto"/>
              <w:ind w:left="2"/>
              <w:jc w:val="left"/>
              <w:textAlignment w:val="auto"/>
              <w:rPr>
                <w:rFonts w:ascii="Calibri" w:eastAsia="Calibri" w:hAnsi="Calibri" w:cs="Calibri"/>
                <w:color w:val="000000"/>
                <w:sz w:val="22"/>
                <w:szCs w:val="22"/>
                <w:lang w:eastAsia="en-ZA" w:bidi="ar-SA"/>
              </w:rPr>
            </w:pPr>
            <w:r w:rsidRPr="006E41DD">
              <w:rPr>
                <w:rFonts w:ascii="Calibri" w:eastAsia="Arial" w:hAnsi="Calibri" w:cs="Arial"/>
                <w:b/>
                <w:color w:val="000000"/>
                <w:sz w:val="22"/>
                <w:szCs w:val="22"/>
                <w:lang w:eastAsia="en-ZA" w:bidi="ar-SA"/>
              </w:rPr>
              <w:t xml:space="preserve"> </w:t>
            </w:r>
          </w:p>
        </w:tc>
        <w:tc>
          <w:tcPr>
            <w:tcW w:w="2300" w:type="dxa"/>
            <w:tcBorders>
              <w:top w:val="single" w:sz="4" w:space="0" w:color="000000"/>
              <w:left w:val="single" w:sz="4" w:space="0" w:color="BFBFBF"/>
              <w:bottom w:val="single" w:sz="4" w:space="0" w:color="BFBFBF"/>
              <w:right w:val="single" w:sz="4" w:space="0" w:color="BFBFBF"/>
            </w:tcBorders>
          </w:tcPr>
          <w:p w14:paraId="246E2E34" w14:textId="77777777" w:rsidR="006E41DD" w:rsidRPr="006E41DD" w:rsidRDefault="006E41DD" w:rsidP="006E41DD">
            <w:pPr>
              <w:widowControl/>
              <w:spacing w:line="259" w:lineRule="auto"/>
              <w:ind w:left="2"/>
              <w:jc w:val="left"/>
              <w:textAlignment w:val="auto"/>
              <w:rPr>
                <w:rFonts w:ascii="Calibri" w:eastAsia="Calibri" w:hAnsi="Calibri" w:cs="Calibri"/>
                <w:color w:val="000000"/>
                <w:sz w:val="22"/>
                <w:szCs w:val="22"/>
                <w:lang w:eastAsia="en-ZA" w:bidi="ar-SA"/>
              </w:rPr>
            </w:pPr>
            <w:r w:rsidRPr="006E41DD">
              <w:rPr>
                <w:rFonts w:ascii="Calibri" w:eastAsia="Arial" w:hAnsi="Calibri" w:cs="Arial"/>
                <w:b/>
                <w:color w:val="000000"/>
                <w:sz w:val="22"/>
                <w:szCs w:val="22"/>
                <w:lang w:eastAsia="en-ZA" w:bidi="ar-SA"/>
              </w:rPr>
              <w:t xml:space="preserve">DATE </w:t>
            </w:r>
          </w:p>
        </w:tc>
      </w:tr>
    </w:tbl>
    <w:p w14:paraId="4398AAB7" w14:textId="77777777" w:rsidR="006E41DD" w:rsidRPr="006E41DD" w:rsidRDefault="006E41DD" w:rsidP="006E41DD">
      <w:pPr>
        <w:widowControl/>
        <w:tabs>
          <w:tab w:val="center" w:pos="3168"/>
        </w:tabs>
        <w:spacing w:after="5" w:line="249" w:lineRule="auto"/>
        <w:ind w:left="-15"/>
        <w:jc w:val="left"/>
        <w:textAlignment w:val="auto"/>
        <w:rPr>
          <w:rFonts w:ascii="Arial" w:eastAsia="Arial" w:hAnsi="Arial" w:cs="Arial"/>
          <w:b/>
          <w:color w:val="000000"/>
          <w:sz w:val="22"/>
          <w:szCs w:val="22"/>
          <w:lang w:eastAsia="en-ZA" w:bidi="ar-SA"/>
        </w:rPr>
      </w:pPr>
    </w:p>
    <w:p w14:paraId="30D29190" w14:textId="77777777" w:rsidR="00950AB6" w:rsidRPr="003A503F" w:rsidRDefault="00950AB6" w:rsidP="003A503F">
      <w:pPr>
        <w:rPr>
          <w:rFonts w:ascii="Arial" w:eastAsia="Arial Narrow" w:hAnsi="Arial" w:cs="Arial"/>
        </w:rPr>
        <w:sectPr w:rsidR="00950AB6" w:rsidRPr="003A503F" w:rsidSect="005761CA">
          <w:footnotePr>
            <w:pos w:val="beneathText"/>
          </w:footnotePr>
          <w:pgSz w:w="11905" w:h="16837"/>
          <w:pgMar w:top="1814" w:right="1134" w:bottom="1440" w:left="1247" w:header="680" w:footer="709" w:gutter="0"/>
          <w:cols w:space="720"/>
          <w:docGrid w:linePitch="360"/>
        </w:sectPr>
      </w:pPr>
    </w:p>
    <w:p w14:paraId="192714C9" w14:textId="7EF639FB" w:rsidR="00C642A4" w:rsidRDefault="00C642A4" w:rsidP="00C642A4">
      <w:pPr>
        <w:keepNext/>
        <w:keepLines/>
        <w:widowControl/>
        <w:spacing w:before="40" w:after="160" w:line="259" w:lineRule="auto"/>
        <w:jc w:val="right"/>
        <w:textAlignment w:val="auto"/>
        <w:outlineLvl w:val="2"/>
        <w:rPr>
          <w:rFonts w:ascii="Arial" w:hAnsi="Arial" w:cs="Arial"/>
          <w:b/>
          <w:lang w:val="en-US"/>
        </w:rPr>
      </w:pPr>
      <w:r w:rsidRPr="00D53E1D">
        <w:rPr>
          <w:rFonts w:ascii="Arial" w:hAnsi="Arial" w:cs="Arial"/>
          <w:b/>
          <w:lang w:val="en-US"/>
        </w:rPr>
        <w:lastRenderedPageBreak/>
        <w:t>SBD 7.</w:t>
      </w:r>
      <w:r w:rsidR="00D8667D">
        <w:rPr>
          <w:rFonts w:ascii="Arial" w:hAnsi="Arial" w:cs="Arial"/>
          <w:b/>
          <w:lang w:val="en-US"/>
        </w:rPr>
        <w:t>2</w:t>
      </w:r>
    </w:p>
    <w:p w14:paraId="18632B72" w14:textId="77777777" w:rsidR="00D8667D" w:rsidRDefault="00D8667D" w:rsidP="008856A3">
      <w:pPr>
        <w:pStyle w:val="Heading1"/>
        <w:numPr>
          <w:ilvl w:val="0"/>
          <w:numId w:val="0"/>
        </w:numPr>
        <w:ind w:left="432"/>
      </w:pPr>
      <w:bookmarkStart w:id="9" w:name="_Toc180406130"/>
      <w:r>
        <w:t>CONTRACT FORM - RENDERING OF SERVICES</w:t>
      </w:r>
      <w:bookmarkEnd w:id="9"/>
    </w:p>
    <w:p w14:paraId="2F86620C" w14:textId="77777777" w:rsidR="00D8667D" w:rsidRDefault="00D8667D" w:rsidP="00B5000F"/>
    <w:p w14:paraId="516C3196" w14:textId="77777777" w:rsidR="00D8667D" w:rsidRPr="00D8667D" w:rsidRDefault="00D8667D" w:rsidP="00B5000F">
      <w:pPr>
        <w:rPr>
          <w:b/>
          <w:sz w:val="20"/>
          <w:szCs w:val="20"/>
        </w:rPr>
      </w:pPr>
      <w:r w:rsidRPr="00D8667D">
        <w:rPr>
          <w:b/>
          <w:sz w:val="20"/>
          <w:szCs w:val="20"/>
        </w:rPr>
        <w:t>THIS FORM MUST BE FILLED IN DUPLICATE BY BOTH THE SERVICE PROVIDER (PART 1) AND THE PURCHASER (PART 2).  BOTH FORMS MUST BE SIGNED IN THE ORIGINAL SO THAT THE SERVICE PROVIDER AND THE PURCHASER WOULD BE IN POSSESSION OF ORIGINALLY SIGNED CONTRACTS FOR THEIR RESPECTIVE RECORDS.</w:t>
      </w:r>
    </w:p>
    <w:p w14:paraId="3EB72F6B" w14:textId="77777777" w:rsidR="00D8667D" w:rsidRDefault="00D8667D" w:rsidP="00B5000F">
      <w:pPr>
        <w:rPr>
          <w:u w:val="single"/>
        </w:rPr>
      </w:pPr>
    </w:p>
    <w:p w14:paraId="14A2F33E" w14:textId="77777777" w:rsidR="00D8667D" w:rsidRDefault="00D8667D" w:rsidP="008856A3">
      <w:pPr>
        <w:pStyle w:val="Heading1"/>
        <w:numPr>
          <w:ilvl w:val="0"/>
          <w:numId w:val="0"/>
        </w:numPr>
        <w:ind w:left="432"/>
      </w:pPr>
      <w:bookmarkStart w:id="10" w:name="_Toc180406131"/>
      <w:r>
        <w:rPr>
          <w:lang w:val="en-AU"/>
        </w:rPr>
        <w:t xml:space="preserve">PART 1 </w:t>
      </w:r>
      <w:r>
        <w:t>(TO BE FILLED IN BY THE SERVICE PROVIDER)</w:t>
      </w:r>
      <w:bookmarkEnd w:id="10"/>
    </w:p>
    <w:p w14:paraId="4A5A3D0E" w14:textId="77777777" w:rsidR="00D8667D" w:rsidRDefault="00D8667D" w:rsidP="00B5000F"/>
    <w:p w14:paraId="02E53062" w14:textId="77777777" w:rsidR="00D8667D" w:rsidRPr="00D8667D" w:rsidRDefault="00D8667D" w:rsidP="00EF33EB">
      <w:pPr>
        <w:widowControl/>
        <w:numPr>
          <w:ilvl w:val="0"/>
          <w:numId w:val="46"/>
        </w:numPr>
        <w:textAlignment w:val="auto"/>
        <w:rPr>
          <w:sz w:val="20"/>
          <w:szCs w:val="20"/>
        </w:rPr>
      </w:pPr>
      <w:r w:rsidRPr="00D8667D">
        <w:rPr>
          <w:sz w:val="20"/>
          <w:szCs w:val="20"/>
        </w:rPr>
        <w:t xml:space="preserve">I hereby undertake to render services described in the attached bidding documents to (name of the </w:t>
      </w:r>
      <w:proofErr w:type="gramStart"/>
      <w:r w:rsidRPr="00D8667D">
        <w:rPr>
          <w:sz w:val="20"/>
          <w:szCs w:val="20"/>
        </w:rPr>
        <w:t>institution)…</w:t>
      </w:r>
      <w:proofErr w:type="gramEnd"/>
      <w:r w:rsidRPr="00D8667D">
        <w:rPr>
          <w:sz w:val="20"/>
          <w:szCs w:val="20"/>
        </w:rPr>
        <w:t>…………………………………. in accordance with the requirements and task directives / proposals specifications stipulated in Bid Number………….……</w:t>
      </w:r>
      <w:proofErr w:type="gramStart"/>
      <w:r w:rsidRPr="00D8667D">
        <w:rPr>
          <w:sz w:val="20"/>
          <w:szCs w:val="20"/>
        </w:rPr>
        <w:t>…..</w:t>
      </w:r>
      <w:proofErr w:type="gramEnd"/>
      <w:r w:rsidRPr="00D8667D">
        <w:rPr>
          <w:sz w:val="20"/>
          <w:szCs w:val="20"/>
        </w:rPr>
        <w:t xml:space="preserve"> at the price/s quoted.  My offer/s remain binding upon me and open for acceptance by the Purchaser during the validity period indicated and calculated from the closing date of the </w:t>
      </w:r>
      <w:proofErr w:type="gramStart"/>
      <w:r w:rsidRPr="00D8667D">
        <w:rPr>
          <w:sz w:val="20"/>
          <w:szCs w:val="20"/>
        </w:rPr>
        <w:t>bid .</w:t>
      </w:r>
      <w:proofErr w:type="gramEnd"/>
    </w:p>
    <w:p w14:paraId="2D7DE177" w14:textId="77777777" w:rsidR="00D8667D" w:rsidRPr="00D8667D" w:rsidRDefault="00D8667D" w:rsidP="00B5000F">
      <w:pPr>
        <w:rPr>
          <w:sz w:val="20"/>
          <w:szCs w:val="20"/>
        </w:rPr>
      </w:pPr>
    </w:p>
    <w:p w14:paraId="513F5F1C" w14:textId="77777777" w:rsidR="00D8667D" w:rsidRPr="00D8667D" w:rsidRDefault="00D8667D" w:rsidP="00EF33EB">
      <w:pPr>
        <w:widowControl/>
        <w:numPr>
          <w:ilvl w:val="0"/>
          <w:numId w:val="46"/>
        </w:numPr>
        <w:textAlignment w:val="auto"/>
        <w:rPr>
          <w:sz w:val="20"/>
          <w:szCs w:val="20"/>
        </w:rPr>
      </w:pPr>
      <w:r w:rsidRPr="00D8667D">
        <w:rPr>
          <w:sz w:val="20"/>
          <w:szCs w:val="20"/>
        </w:rPr>
        <w:t>The following documents shall be deemed to form and be read and construed as part of this agreement:</w:t>
      </w:r>
    </w:p>
    <w:p w14:paraId="07308D97" w14:textId="77777777" w:rsidR="00D8667D" w:rsidRPr="00D8667D" w:rsidRDefault="00D8667D" w:rsidP="00B5000F">
      <w:pPr>
        <w:rPr>
          <w:sz w:val="20"/>
          <w:szCs w:val="20"/>
        </w:rPr>
      </w:pPr>
    </w:p>
    <w:p w14:paraId="6CB49A37" w14:textId="77777777" w:rsidR="00D8667D" w:rsidRPr="00D8667D" w:rsidRDefault="00D8667D" w:rsidP="00EF33EB">
      <w:pPr>
        <w:widowControl/>
        <w:numPr>
          <w:ilvl w:val="0"/>
          <w:numId w:val="47"/>
        </w:numPr>
        <w:textAlignment w:val="auto"/>
        <w:rPr>
          <w:sz w:val="20"/>
          <w:szCs w:val="20"/>
        </w:rPr>
      </w:pPr>
      <w:r w:rsidRPr="00D8667D">
        <w:rPr>
          <w:sz w:val="20"/>
          <w:szCs w:val="20"/>
        </w:rPr>
        <w:t xml:space="preserve">Bidding documents, </w:t>
      </w:r>
      <w:r w:rsidRPr="00D8667D">
        <w:rPr>
          <w:i/>
          <w:sz w:val="20"/>
          <w:szCs w:val="20"/>
        </w:rPr>
        <w:t>viz</w:t>
      </w:r>
    </w:p>
    <w:p w14:paraId="678D314E" w14:textId="77777777" w:rsidR="00D8667D" w:rsidRPr="00D8667D" w:rsidRDefault="00D8667D" w:rsidP="00EF33EB">
      <w:pPr>
        <w:widowControl/>
        <w:numPr>
          <w:ilvl w:val="0"/>
          <w:numId w:val="48"/>
        </w:numPr>
        <w:textAlignment w:val="auto"/>
        <w:rPr>
          <w:sz w:val="20"/>
          <w:szCs w:val="20"/>
        </w:rPr>
      </w:pPr>
      <w:r w:rsidRPr="00D8667D">
        <w:rPr>
          <w:sz w:val="20"/>
          <w:szCs w:val="20"/>
        </w:rPr>
        <w:t>Invitation to bid;</w:t>
      </w:r>
    </w:p>
    <w:p w14:paraId="2EA96AF5" w14:textId="77777777" w:rsidR="00D8667D" w:rsidRPr="00D8667D" w:rsidRDefault="00D8667D" w:rsidP="00EF33EB">
      <w:pPr>
        <w:widowControl/>
        <w:numPr>
          <w:ilvl w:val="0"/>
          <w:numId w:val="48"/>
        </w:numPr>
        <w:textAlignment w:val="auto"/>
        <w:rPr>
          <w:sz w:val="20"/>
          <w:szCs w:val="20"/>
        </w:rPr>
      </w:pPr>
      <w:r w:rsidRPr="00D8667D">
        <w:rPr>
          <w:sz w:val="20"/>
          <w:szCs w:val="20"/>
        </w:rPr>
        <w:t>Proof of tax compliance status;</w:t>
      </w:r>
    </w:p>
    <w:p w14:paraId="347908E1" w14:textId="77777777" w:rsidR="00D8667D" w:rsidRPr="00D8667D" w:rsidRDefault="00D8667D" w:rsidP="00EF33EB">
      <w:pPr>
        <w:widowControl/>
        <w:numPr>
          <w:ilvl w:val="0"/>
          <w:numId w:val="48"/>
        </w:numPr>
        <w:textAlignment w:val="auto"/>
        <w:rPr>
          <w:sz w:val="20"/>
          <w:szCs w:val="20"/>
        </w:rPr>
      </w:pPr>
      <w:r w:rsidRPr="00D8667D">
        <w:rPr>
          <w:sz w:val="20"/>
          <w:szCs w:val="20"/>
        </w:rPr>
        <w:t>Pricing schedule(s);</w:t>
      </w:r>
    </w:p>
    <w:p w14:paraId="22566B58" w14:textId="77777777" w:rsidR="00D8667D" w:rsidRPr="00D8667D" w:rsidRDefault="00D8667D" w:rsidP="00EF33EB">
      <w:pPr>
        <w:widowControl/>
        <w:numPr>
          <w:ilvl w:val="0"/>
          <w:numId w:val="48"/>
        </w:numPr>
        <w:textAlignment w:val="auto"/>
        <w:rPr>
          <w:sz w:val="20"/>
          <w:szCs w:val="20"/>
        </w:rPr>
      </w:pPr>
      <w:r w:rsidRPr="00D8667D">
        <w:rPr>
          <w:sz w:val="20"/>
          <w:szCs w:val="20"/>
        </w:rPr>
        <w:t>Filled in task directive/proposal;</w:t>
      </w:r>
    </w:p>
    <w:p w14:paraId="6860CD02" w14:textId="77777777" w:rsidR="00D8667D" w:rsidRPr="00D8667D" w:rsidRDefault="00D8667D" w:rsidP="00EF33EB">
      <w:pPr>
        <w:widowControl/>
        <w:numPr>
          <w:ilvl w:val="0"/>
          <w:numId w:val="48"/>
        </w:numPr>
        <w:textAlignment w:val="auto"/>
        <w:rPr>
          <w:sz w:val="20"/>
          <w:szCs w:val="20"/>
        </w:rPr>
      </w:pPr>
      <w:r w:rsidRPr="00D8667D">
        <w:rPr>
          <w:sz w:val="20"/>
          <w:szCs w:val="20"/>
        </w:rPr>
        <w:t>Preference claim form for Preferential Procurement in terms of the Preferential Procurement Regulations;</w:t>
      </w:r>
    </w:p>
    <w:p w14:paraId="64A5AED9" w14:textId="77777777" w:rsidR="00D8667D" w:rsidRPr="00D8667D" w:rsidRDefault="00D8667D" w:rsidP="00EF33EB">
      <w:pPr>
        <w:widowControl/>
        <w:numPr>
          <w:ilvl w:val="0"/>
          <w:numId w:val="48"/>
        </w:numPr>
        <w:textAlignment w:val="auto"/>
        <w:rPr>
          <w:sz w:val="20"/>
          <w:szCs w:val="20"/>
        </w:rPr>
      </w:pPr>
      <w:r w:rsidRPr="00D8667D">
        <w:rPr>
          <w:sz w:val="20"/>
          <w:szCs w:val="20"/>
        </w:rPr>
        <w:t>Bidder’s Disclosure form;</w:t>
      </w:r>
    </w:p>
    <w:p w14:paraId="4331B4F7" w14:textId="77777777" w:rsidR="00D8667D" w:rsidRPr="00D8667D" w:rsidRDefault="00D8667D" w:rsidP="00EF33EB">
      <w:pPr>
        <w:widowControl/>
        <w:numPr>
          <w:ilvl w:val="0"/>
          <w:numId w:val="48"/>
        </w:numPr>
        <w:textAlignment w:val="auto"/>
        <w:rPr>
          <w:sz w:val="20"/>
          <w:szCs w:val="20"/>
        </w:rPr>
      </w:pPr>
      <w:r w:rsidRPr="00D8667D">
        <w:rPr>
          <w:sz w:val="20"/>
          <w:szCs w:val="20"/>
        </w:rPr>
        <w:t xml:space="preserve">Special Conditions of Contract; </w:t>
      </w:r>
    </w:p>
    <w:p w14:paraId="64F8446A" w14:textId="77777777" w:rsidR="00D8667D" w:rsidRPr="00D8667D" w:rsidRDefault="00D8667D" w:rsidP="00EF33EB">
      <w:pPr>
        <w:widowControl/>
        <w:numPr>
          <w:ilvl w:val="0"/>
          <w:numId w:val="47"/>
        </w:numPr>
        <w:textAlignment w:val="auto"/>
        <w:rPr>
          <w:sz w:val="20"/>
          <w:szCs w:val="20"/>
        </w:rPr>
      </w:pPr>
      <w:r w:rsidRPr="00D8667D">
        <w:rPr>
          <w:sz w:val="20"/>
          <w:szCs w:val="20"/>
        </w:rPr>
        <w:t>General Conditions of Contract; and</w:t>
      </w:r>
    </w:p>
    <w:p w14:paraId="23658ACC" w14:textId="77777777" w:rsidR="00D8667D" w:rsidRPr="00D8667D" w:rsidRDefault="00D8667D" w:rsidP="00EF33EB">
      <w:pPr>
        <w:widowControl/>
        <w:numPr>
          <w:ilvl w:val="0"/>
          <w:numId w:val="47"/>
        </w:numPr>
        <w:textAlignment w:val="auto"/>
        <w:rPr>
          <w:sz w:val="20"/>
          <w:szCs w:val="20"/>
        </w:rPr>
      </w:pPr>
      <w:r w:rsidRPr="00D8667D">
        <w:rPr>
          <w:sz w:val="20"/>
          <w:szCs w:val="20"/>
        </w:rPr>
        <w:t>Other (specify)</w:t>
      </w:r>
    </w:p>
    <w:p w14:paraId="098A8A5B" w14:textId="77777777" w:rsidR="00D8667D" w:rsidRPr="00D8667D" w:rsidRDefault="00D8667D" w:rsidP="00B5000F">
      <w:pPr>
        <w:ind w:left="720"/>
        <w:rPr>
          <w:sz w:val="20"/>
          <w:szCs w:val="20"/>
        </w:rPr>
      </w:pPr>
    </w:p>
    <w:p w14:paraId="22EA7B29" w14:textId="77777777" w:rsidR="00D8667D" w:rsidRPr="00D8667D" w:rsidRDefault="00D8667D" w:rsidP="00EF33EB">
      <w:pPr>
        <w:widowControl/>
        <w:numPr>
          <w:ilvl w:val="0"/>
          <w:numId w:val="46"/>
        </w:numPr>
        <w:textAlignment w:val="auto"/>
        <w:rPr>
          <w:sz w:val="20"/>
          <w:szCs w:val="20"/>
        </w:rPr>
      </w:pPr>
      <w:r w:rsidRPr="00D8667D">
        <w:rPr>
          <w:sz w:val="20"/>
          <w:szCs w:val="20"/>
        </w:rPr>
        <w:t>I confirm that I have satisfied myself as to the correctness and validity of my bid; that the price(s) and rate(s) quoted cover all the services specified in the bidding documents; that the price(s) and rate(s) cover all my obligations and I accept that any mistakes regarding price(s) and rate(s) and calculations will be at my own risk.</w:t>
      </w:r>
    </w:p>
    <w:p w14:paraId="18838CEB" w14:textId="77777777" w:rsidR="00D8667D" w:rsidRPr="00D8667D" w:rsidRDefault="00D8667D" w:rsidP="00B5000F">
      <w:pPr>
        <w:rPr>
          <w:b/>
          <w:sz w:val="20"/>
          <w:szCs w:val="20"/>
          <w:lang w:val="en-US"/>
        </w:rPr>
      </w:pPr>
    </w:p>
    <w:p w14:paraId="09C1CF9E" w14:textId="77777777" w:rsidR="00D8667D" w:rsidRPr="00D8667D" w:rsidRDefault="00D8667D" w:rsidP="00EF33EB">
      <w:pPr>
        <w:widowControl/>
        <w:numPr>
          <w:ilvl w:val="0"/>
          <w:numId w:val="46"/>
        </w:numPr>
        <w:textAlignment w:val="auto"/>
        <w:rPr>
          <w:sz w:val="20"/>
          <w:szCs w:val="20"/>
        </w:rPr>
      </w:pPr>
      <w:r w:rsidRPr="00D8667D">
        <w:rPr>
          <w:sz w:val="20"/>
          <w:szCs w:val="20"/>
        </w:rPr>
        <w:t xml:space="preserve">I accept full responsibility for the proper execution and fulfilment of all obligations and conditions devolving on me under this agreement as the principal liable for the due </w:t>
      </w:r>
      <w:proofErr w:type="spellStart"/>
      <w:r w:rsidRPr="00D8667D">
        <w:rPr>
          <w:sz w:val="20"/>
          <w:szCs w:val="20"/>
        </w:rPr>
        <w:t>fulfillment</w:t>
      </w:r>
      <w:proofErr w:type="spellEnd"/>
      <w:r w:rsidRPr="00D8667D">
        <w:rPr>
          <w:sz w:val="20"/>
          <w:szCs w:val="20"/>
        </w:rPr>
        <w:t xml:space="preserve"> of this contract.</w:t>
      </w:r>
    </w:p>
    <w:p w14:paraId="6B46955F" w14:textId="77777777" w:rsidR="00D8667D" w:rsidRPr="00D8667D" w:rsidRDefault="00D8667D" w:rsidP="00B5000F">
      <w:pPr>
        <w:rPr>
          <w:b/>
          <w:sz w:val="20"/>
          <w:szCs w:val="20"/>
          <w:lang w:val="en-US"/>
        </w:rPr>
      </w:pPr>
    </w:p>
    <w:p w14:paraId="0DDD4777" w14:textId="77777777" w:rsidR="00D8667D" w:rsidRPr="00D8667D" w:rsidRDefault="00D8667D" w:rsidP="00EF33EB">
      <w:pPr>
        <w:widowControl/>
        <w:numPr>
          <w:ilvl w:val="0"/>
          <w:numId w:val="46"/>
        </w:numPr>
        <w:textAlignment w:val="auto"/>
        <w:rPr>
          <w:sz w:val="20"/>
          <w:szCs w:val="20"/>
        </w:rPr>
      </w:pPr>
      <w:r w:rsidRPr="00D8667D">
        <w:rPr>
          <w:sz w:val="20"/>
          <w:szCs w:val="20"/>
        </w:rPr>
        <w:t>I declare that I have no participation in any collusive practices with any bidder or any other person regarding this or any other bid.</w:t>
      </w:r>
    </w:p>
    <w:p w14:paraId="7D0B4DB5" w14:textId="77777777" w:rsidR="00D8667D" w:rsidRPr="00D8667D" w:rsidRDefault="00D8667D" w:rsidP="00B5000F">
      <w:pPr>
        <w:rPr>
          <w:sz w:val="20"/>
          <w:szCs w:val="20"/>
        </w:rPr>
      </w:pPr>
    </w:p>
    <w:p w14:paraId="35B122C6" w14:textId="77777777" w:rsidR="00D8667D" w:rsidRPr="00D8667D" w:rsidRDefault="00D8667D" w:rsidP="00EF33EB">
      <w:pPr>
        <w:widowControl/>
        <w:numPr>
          <w:ilvl w:val="0"/>
          <w:numId w:val="46"/>
        </w:numPr>
        <w:textAlignment w:val="auto"/>
        <w:rPr>
          <w:sz w:val="20"/>
          <w:szCs w:val="20"/>
        </w:rPr>
      </w:pPr>
      <w:r w:rsidRPr="00D8667D">
        <w:rPr>
          <w:sz w:val="20"/>
          <w:szCs w:val="20"/>
        </w:rPr>
        <w:t>I confirm that I am duly authorised to sign this contract.</w:t>
      </w:r>
    </w:p>
    <w:p w14:paraId="678FCFE2" w14:textId="77777777" w:rsidR="00D8667D" w:rsidRDefault="00D8667D" w:rsidP="00B5000F"/>
    <w:p w14:paraId="1326F5A9" w14:textId="37EDFA3A" w:rsidR="00D8667D" w:rsidRDefault="00D8667D" w:rsidP="00D8667D">
      <w:pPr>
        <w:ind w:left="2694" w:hanging="1974"/>
        <w:rPr>
          <w:lang w:val="en-US"/>
        </w:rPr>
      </w:pPr>
      <w:r>
        <w:rPr>
          <w:noProof/>
        </w:rPr>
        <mc:AlternateContent>
          <mc:Choice Requires="wps">
            <w:drawing>
              <wp:anchor distT="0" distB="0" distL="114300" distR="114300" simplePos="0" relativeHeight="251651072" behindDoc="0" locked="0" layoutInCell="0" allowOverlap="1" wp14:anchorId="03E2D146" wp14:editId="797FC84A">
                <wp:simplePos x="0" y="0"/>
                <wp:positionH relativeFrom="column">
                  <wp:posOffset>3584575</wp:posOffset>
                </wp:positionH>
                <wp:positionV relativeFrom="paragraph">
                  <wp:posOffset>73659</wp:posOffset>
                </wp:positionV>
                <wp:extent cx="2286000" cy="1254125"/>
                <wp:effectExtent l="0" t="0" r="0" b="317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254125"/>
                        </a:xfrm>
                        <a:prstGeom prst="rect">
                          <a:avLst/>
                        </a:prstGeom>
                        <a:solidFill>
                          <a:srgbClr val="FFFFFF"/>
                        </a:solidFill>
                        <a:ln w="9525">
                          <a:solidFill>
                            <a:srgbClr val="000000"/>
                          </a:solidFill>
                          <a:miter lim="800000"/>
                          <a:headEnd/>
                          <a:tailEnd/>
                        </a:ln>
                      </wps:spPr>
                      <wps:txbx>
                        <w:txbxContent>
                          <w:p w14:paraId="364C4E04" w14:textId="77777777" w:rsidR="00D8667D" w:rsidRPr="00600835" w:rsidRDefault="00D8667D" w:rsidP="00B5000F">
                            <w:pPr>
                              <w:rPr>
                                <w:sz w:val="20"/>
                                <w:szCs w:val="20"/>
                                <w:lang w:val="en-US"/>
                              </w:rPr>
                            </w:pPr>
                            <w:r w:rsidRPr="00600835">
                              <w:rPr>
                                <w:sz w:val="20"/>
                                <w:szCs w:val="20"/>
                                <w:lang w:val="en-US"/>
                              </w:rPr>
                              <w:t>WITNESSES</w:t>
                            </w:r>
                          </w:p>
                          <w:p w14:paraId="2859C59F" w14:textId="77777777" w:rsidR="00D8667D" w:rsidRPr="00600835" w:rsidRDefault="00D8667D" w:rsidP="00B5000F">
                            <w:pPr>
                              <w:rPr>
                                <w:sz w:val="20"/>
                                <w:szCs w:val="20"/>
                                <w:lang w:val="en-US"/>
                              </w:rPr>
                            </w:pPr>
                          </w:p>
                          <w:p w14:paraId="16FF3A42" w14:textId="77777777" w:rsidR="00D8667D" w:rsidRPr="00600835" w:rsidRDefault="00D8667D" w:rsidP="00EF33EB">
                            <w:pPr>
                              <w:widowControl/>
                              <w:numPr>
                                <w:ilvl w:val="0"/>
                                <w:numId w:val="53"/>
                              </w:numPr>
                              <w:jc w:val="left"/>
                              <w:textAlignment w:val="auto"/>
                              <w:rPr>
                                <w:sz w:val="20"/>
                                <w:szCs w:val="20"/>
                                <w:lang w:val="en-US"/>
                              </w:rPr>
                            </w:pPr>
                            <w:r w:rsidRPr="00600835">
                              <w:rPr>
                                <w:sz w:val="20"/>
                                <w:szCs w:val="20"/>
                                <w:lang w:val="en-US"/>
                              </w:rPr>
                              <w:t>…….…………………………….</w:t>
                            </w:r>
                          </w:p>
                          <w:p w14:paraId="586AB31E" w14:textId="77777777" w:rsidR="00D8667D" w:rsidRPr="00600835" w:rsidRDefault="00D8667D" w:rsidP="00B5000F">
                            <w:pPr>
                              <w:rPr>
                                <w:sz w:val="20"/>
                                <w:szCs w:val="20"/>
                                <w:lang w:val="en-US"/>
                              </w:rPr>
                            </w:pPr>
                          </w:p>
                          <w:p w14:paraId="10666822" w14:textId="77777777" w:rsidR="00D8667D" w:rsidRPr="00600835" w:rsidRDefault="00D8667D" w:rsidP="00EF33EB">
                            <w:pPr>
                              <w:widowControl/>
                              <w:numPr>
                                <w:ilvl w:val="0"/>
                                <w:numId w:val="53"/>
                              </w:numPr>
                              <w:jc w:val="left"/>
                              <w:textAlignment w:val="auto"/>
                              <w:rPr>
                                <w:sz w:val="20"/>
                                <w:szCs w:val="20"/>
                                <w:lang w:val="en-US"/>
                              </w:rPr>
                            </w:pPr>
                            <w:r w:rsidRPr="00600835">
                              <w:rPr>
                                <w:sz w:val="20"/>
                                <w:szCs w:val="20"/>
                                <w:lang w:val="en-US"/>
                              </w:rPr>
                              <w:t>……….………………………….</w:t>
                            </w:r>
                          </w:p>
                          <w:p w14:paraId="43B598D9" w14:textId="77777777" w:rsidR="00D8667D" w:rsidRPr="00600835" w:rsidRDefault="00D8667D" w:rsidP="00B5000F">
                            <w:pPr>
                              <w:rPr>
                                <w:sz w:val="20"/>
                                <w:szCs w:val="20"/>
                                <w:lang w:val="en-US"/>
                              </w:rPr>
                            </w:pPr>
                          </w:p>
                          <w:p w14:paraId="28B59506" w14:textId="7321D854" w:rsidR="00D8667D" w:rsidRPr="00600835" w:rsidRDefault="00D8667D" w:rsidP="00600835">
                            <w:pPr>
                              <w:ind w:left="709" w:hanging="709"/>
                              <w:rPr>
                                <w:sz w:val="20"/>
                                <w:szCs w:val="20"/>
                                <w:lang w:val="en-US"/>
                              </w:rPr>
                            </w:pPr>
                            <w:r w:rsidRPr="00600835">
                              <w:rPr>
                                <w:sz w:val="20"/>
                                <w:szCs w:val="20"/>
                                <w:lang w:val="en-US"/>
                              </w:rPr>
                              <w:t>DATE:</w:t>
                            </w:r>
                            <w:r w:rsidRPr="00600835">
                              <w:rPr>
                                <w:sz w:val="20"/>
                                <w:szCs w:val="20"/>
                                <w:lang w:val="en-US"/>
                              </w:rPr>
                              <w:tab/>
                              <w:t>………………………</w:t>
                            </w:r>
                            <w:r w:rsidR="00600835">
                              <w:rPr>
                                <w:sz w:val="20"/>
                                <w:szCs w:val="20"/>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E2D146" id="Rectangle 3" o:spid="_x0000_s1027" style="position:absolute;left:0;text-align:left;margin-left:282.25pt;margin-top:5.8pt;width:180pt;height:98.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" o:allowincell="f">
                <v:textbox>
                  <w:txbxContent>
                    <w:p w14:paraId="364C4E04" w14:textId="77777777" w:rsidR="00D8667D" w:rsidRPr="00600835" w:rsidRDefault="00D8667D" w:rsidP="00B5000F">
                      <w:pPr>
                        <w:rPr>
                          <w:sz w:val="20"/>
                          <w:szCs w:val="20"/>
                          <w:lang w:val="en-US"/>
                        </w:rPr>
                      </w:pPr>
                      <w:r w:rsidRPr="00600835">
                        <w:rPr>
                          <w:sz w:val="20"/>
                          <w:szCs w:val="20"/>
                          <w:lang w:val="en-US"/>
                        </w:rPr>
                        <w:t>WITNESSES</w:t>
                      </w:r>
                    </w:p>
                    <w:p w14:paraId="2859C59F" w14:textId="77777777" w:rsidR="00D8667D" w:rsidRPr="00600835" w:rsidRDefault="00D8667D" w:rsidP="00B5000F">
                      <w:pPr>
                        <w:rPr>
                          <w:sz w:val="20"/>
                          <w:szCs w:val="20"/>
                          <w:lang w:val="en-US"/>
                        </w:rPr>
                      </w:pPr>
                    </w:p>
                    <w:p w14:paraId="16FF3A42" w14:textId="77777777" w:rsidR="00D8667D" w:rsidRPr="00600835" w:rsidRDefault="00D8667D" w:rsidP="00D8667D">
                      <w:pPr>
                        <w:widowControl/>
                        <w:numPr>
                          <w:ilvl w:val="0"/>
                          <w:numId w:val="64"/>
                        </w:numPr>
                        <w:jc w:val="left"/>
                        <w:textAlignment w:val="auto"/>
                        <w:rPr>
                          <w:sz w:val="20"/>
                          <w:szCs w:val="20"/>
                          <w:lang w:val="en-US"/>
                        </w:rPr>
                      </w:pPr>
                      <w:r w:rsidRPr="00600835">
                        <w:rPr>
                          <w:sz w:val="20"/>
                          <w:szCs w:val="20"/>
                          <w:lang w:val="en-US"/>
                        </w:rPr>
                        <w:t>…….…………………………….</w:t>
                      </w:r>
                    </w:p>
                    <w:p w14:paraId="586AB31E" w14:textId="77777777" w:rsidR="00D8667D" w:rsidRPr="00600835" w:rsidRDefault="00D8667D" w:rsidP="00B5000F">
                      <w:pPr>
                        <w:rPr>
                          <w:sz w:val="20"/>
                          <w:szCs w:val="20"/>
                          <w:lang w:val="en-US"/>
                        </w:rPr>
                      </w:pPr>
                    </w:p>
                    <w:p w14:paraId="10666822" w14:textId="77777777" w:rsidR="00D8667D" w:rsidRPr="00600835" w:rsidRDefault="00D8667D" w:rsidP="00D8667D">
                      <w:pPr>
                        <w:widowControl/>
                        <w:numPr>
                          <w:ilvl w:val="0"/>
                          <w:numId w:val="64"/>
                        </w:numPr>
                        <w:jc w:val="left"/>
                        <w:textAlignment w:val="auto"/>
                        <w:rPr>
                          <w:sz w:val="20"/>
                          <w:szCs w:val="20"/>
                          <w:lang w:val="en-US"/>
                        </w:rPr>
                      </w:pPr>
                      <w:r w:rsidRPr="00600835">
                        <w:rPr>
                          <w:sz w:val="20"/>
                          <w:szCs w:val="20"/>
                          <w:lang w:val="en-US"/>
                        </w:rPr>
                        <w:t>……….………………………….</w:t>
                      </w:r>
                    </w:p>
                    <w:p w14:paraId="43B598D9" w14:textId="77777777" w:rsidR="00D8667D" w:rsidRPr="00600835" w:rsidRDefault="00D8667D" w:rsidP="00B5000F">
                      <w:pPr>
                        <w:rPr>
                          <w:sz w:val="20"/>
                          <w:szCs w:val="20"/>
                          <w:lang w:val="en-US"/>
                        </w:rPr>
                      </w:pPr>
                    </w:p>
                    <w:p w14:paraId="28B59506" w14:textId="7321D854" w:rsidR="00D8667D" w:rsidRPr="00600835" w:rsidRDefault="00D8667D" w:rsidP="00600835">
                      <w:pPr>
                        <w:ind w:left="709" w:hanging="709"/>
                        <w:rPr>
                          <w:sz w:val="20"/>
                          <w:szCs w:val="20"/>
                          <w:lang w:val="en-US"/>
                        </w:rPr>
                      </w:pPr>
                      <w:r w:rsidRPr="00600835">
                        <w:rPr>
                          <w:sz w:val="20"/>
                          <w:szCs w:val="20"/>
                          <w:lang w:val="en-US"/>
                        </w:rPr>
                        <w:t>DATE:</w:t>
                      </w:r>
                      <w:r w:rsidRPr="00600835">
                        <w:rPr>
                          <w:sz w:val="20"/>
                          <w:szCs w:val="20"/>
                          <w:lang w:val="en-US"/>
                        </w:rPr>
                        <w:tab/>
                        <w:t>………………………</w:t>
                      </w:r>
                      <w:r w:rsidR="00600835">
                        <w:rPr>
                          <w:sz w:val="20"/>
                          <w:szCs w:val="20"/>
                          <w:lang w:val="en-US"/>
                        </w:rPr>
                        <w:t>……...</w:t>
                      </w:r>
                    </w:p>
                  </w:txbxContent>
                </v:textbox>
              </v:rect>
            </w:pict>
          </mc:Fallback>
        </mc:AlternateContent>
      </w:r>
      <w:r>
        <w:rPr>
          <w:lang w:val="en-US"/>
        </w:rPr>
        <w:t>NAME (PRINT)</w:t>
      </w:r>
      <w:r>
        <w:rPr>
          <w:lang w:val="en-US"/>
        </w:rPr>
        <w:tab/>
        <w:t>…………………………….</w:t>
      </w:r>
    </w:p>
    <w:p w14:paraId="58AAFEBA" w14:textId="77777777" w:rsidR="00D8667D" w:rsidRDefault="00D8667D" w:rsidP="00D8667D">
      <w:pPr>
        <w:ind w:left="2694" w:hanging="1974"/>
        <w:rPr>
          <w:lang w:val="en-US"/>
        </w:rPr>
      </w:pPr>
    </w:p>
    <w:p w14:paraId="32FB1776" w14:textId="3FA54DB3" w:rsidR="00D8667D" w:rsidRDefault="00D8667D" w:rsidP="00D8667D">
      <w:pPr>
        <w:ind w:left="2694" w:hanging="1974"/>
        <w:rPr>
          <w:lang w:val="en-US"/>
        </w:rPr>
      </w:pPr>
      <w:r>
        <w:rPr>
          <w:lang w:val="en-US"/>
        </w:rPr>
        <w:t>CAPACITY</w:t>
      </w:r>
      <w:r>
        <w:rPr>
          <w:lang w:val="en-US"/>
        </w:rPr>
        <w:tab/>
        <w:t>…………………………….</w:t>
      </w:r>
    </w:p>
    <w:p w14:paraId="65BFE74D" w14:textId="77777777" w:rsidR="00D8667D" w:rsidRDefault="00D8667D" w:rsidP="00D8667D">
      <w:pPr>
        <w:ind w:left="2694" w:hanging="1974"/>
        <w:rPr>
          <w:lang w:val="en-US"/>
        </w:rPr>
      </w:pPr>
    </w:p>
    <w:p w14:paraId="0E196239" w14:textId="43A2A292" w:rsidR="00D8667D" w:rsidRDefault="00D8667D" w:rsidP="00D8667D">
      <w:pPr>
        <w:ind w:left="2694" w:hanging="1974"/>
        <w:rPr>
          <w:lang w:val="en-US"/>
        </w:rPr>
      </w:pPr>
      <w:r>
        <w:rPr>
          <w:lang w:val="en-US"/>
        </w:rPr>
        <w:t>SIGNATURE</w:t>
      </w:r>
      <w:r>
        <w:rPr>
          <w:lang w:val="en-US"/>
        </w:rPr>
        <w:tab/>
        <w:t>…………………………….</w:t>
      </w:r>
    </w:p>
    <w:p w14:paraId="7ED9D1BC" w14:textId="77777777" w:rsidR="00D8667D" w:rsidRDefault="00D8667D" w:rsidP="00D8667D">
      <w:pPr>
        <w:ind w:left="2694" w:hanging="1974"/>
        <w:rPr>
          <w:lang w:val="en-US"/>
        </w:rPr>
      </w:pPr>
    </w:p>
    <w:p w14:paraId="05501FDF" w14:textId="51438D03" w:rsidR="00D8667D" w:rsidRDefault="00D8667D" w:rsidP="00D8667D">
      <w:pPr>
        <w:ind w:left="2694" w:hanging="1974"/>
        <w:rPr>
          <w:lang w:val="en-US"/>
        </w:rPr>
      </w:pPr>
      <w:r>
        <w:rPr>
          <w:lang w:val="en-US"/>
        </w:rPr>
        <w:t>NAME OF FIRM</w:t>
      </w:r>
      <w:r>
        <w:rPr>
          <w:lang w:val="en-US"/>
        </w:rPr>
        <w:tab/>
        <w:t>…………………………….</w:t>
      </w:r>
    </w:p>
    <w:p w14:paraId="6DE36A2D" w14:textId="77777777" w:rsidR="00D8667D" w:rsidRDefault="00D8667D" w:rsidP="00D8667D">
      <w:pPr>
        <w:ind w:left="2694" w:hanging="1974"/>
        <w:rPr>
          <w:lang w:val="en-US"/>
        </w:rPr>
      </w:pPr>
    </w:p>
    <w:p w14:paraId="486D3B14" w14:textId="369D072D" w:rsidR="00D8667D" w:rsidRDefault="00D8667D" w:rsidP="00D8667D">
      <w:pPr>
        <w:ind w:left="2694" w:hanging="1974"/>
        <w:rPr>
          <w:lang w:val="en-US"/>
        </w:rPr>
      </w:pPr>
      <w:r>
        <w:rPr>
          <w:lang w:val="en-US"/>
        </w:rPr>
        <w:t>DATE</w:t>
      </w:r>
      <w:r>
        <w:rPr>
          <w:lang w:val="en-US"/>
        </w:rPr>
        <w:tab/>
        <w:t>…………………………….</w:t>
      </w:r>
    </w:p>
    <w:p w14:paraId="21805C7D" w14:textId="77777777" w:rsidR="00D8667D" w:rsidRDefault="00D8667D" w:rsidP="00B5000F">
      <w:pPr>
        <w:jc w:val="center"/>
        <w:rPr>
          <w:b/>
          <w:lang w:val="en-US"/>
        </w:rPr>
      </w:pPr>
    </w:p>
    <w:p w14:paraId="50DE27B4" w14:textId="77777777" w:rsidR="00D8667D" w:rsidRDefault="00D8667D" w:rsidP="00B5000F">
      <w:pPr>
        <w:jc w:val="center"/>
        <w:rPr>
          <w:b/>
          <w:lang w:val="en-US"/>
        </w:rPr>
      </w:pPr>
    </w:p>
    <w:p w14:paraId="75A60E69" w14:textId="77777777" w:rsidR="00D8667D" w:rsidRDefault="00D8667D" w:rsidP="008856A3">
      <w:pPr>
        <w:pStyle w:val="Heading1"/>
        <w:numPr>
          <w:ilvl w:val="0"/>
          <w:numId w:val="0"/>
        </w:numPr>
        <w:ind w:left="432"/>
        <w:rPr>
          <w:lang w:val="en-US"/>
        </w:rPr>
      </w:pPr>
      <w:bookmarkStart w:id="11" w:name="_Toc180406132"/>
      <w:r>
        <w:rPr>
          <w:lang w:val="en-US"/>
        </w:rPr>
        <w:t>CONTRACT FORM - RENDERING OF SERVICES</w:t>
      </w:r>
      <w:bookmarkEnd w:id="11"/>
    </w:p>
    <w:p w14:paraId="7E83D32B" w14:textId="38CA389F" w:rsidR="00D8667D" w:rsidRDefault="00D8667D" w:rsidP="00600835">
      <w:pPr>
        <w:jc w:val="center"/>
        <w:rPr>
          <w:lang w:val="en-US"/>
        </w:rPr>
      </w:pPr>
    </w:p>
    <w:p w14:paraId="224910BC" w14:textId="77777777" w:rsidR="00D8667D" w:rsidRDefault="00D8667D" w:rsidP="008856A3">
      <w:pPr>
        <w:pStyle w:val="Heading1"/>
        <w:numPr>
          <w:ilvl w:val="0"/>
          <w:numId w:val="0"/>
        </w:numPr>
        <w:ind w:left="432"/>
      </w:pPr>
      <w:bookmarkStart w:id="12" w:name="_Toc180406133"/>
      <w:r>
        <w:t>PART 2 (TO BE FILLED IN BY THE PURCHASER)</w:t>
      </w:r>
      <w:bookmarkEnd w:id="12"/>
    </w:p>
    <w:p w14:paraId="6813B65D" w14:textId="77777777" w:rsidR="00D8667D" w:rsidRDefault="00D8667D" w:rsidP="00B5000F">
      <w:pPr>
        <w:jc w:val="center"/>
        <w:rPr>
          <w:b/>
          <w:lang w:val="en-US"/>
        </w:rPr>
      </w:pPr>
    </w:p>
    <w:p w14:paraId="57480538" w14:textId="77777777" w:rsidR="00D8667D" w:rsidRDefault="00D8667D" w:rsidP="00B5000F">
      <w:pPr>
        <w:jc w:val="center"/>
        <w:rPr>
          <w:b/>
          <w:lang w:val="en-US"/>
        </w:rPr>
      </w:pPr>
    </w:p>
    <w:p w14:paraId="00FD23B8" w14:textId="124F722A" w:rsidR="00D8667D" w:rsidRPr="00600835" w:rsidRDefault="00D8667D" w:rsidP="00EF33EB">
      <w:pPr>
        <w:widowControl/>
        <w:numPr>
          <w:ilvl w:val="0"/>
          <w:numId w:val="49"/>
        </w:numPr>
        <w:textAlignment w:val="auto"/>
        <w:rPr>
          <w:sz w:val="20"/>
          <w:szCs w:val="20"/>
          <w:lang w:val="en-US"/>
        </w:rPr>
      </w:pPr>
      <w:r w:rsidRPr="00600835">
        <w:rPr>
          <w:sz w:val="20"/>
          <w:szCs w:val="20"/>
          <w:lang w:val="en-US"/>
        </w:rPr>
        <w:t>I……………………………………………. in my capacity as……………………...…………………………</w:t>
      </w:r>
    </w:p>
    <w:p w14:paraId="0A4FEC50" w14:textId="77777777" w:rsidR="00D8667D" w:rsidRPr="00600835" w:rsidRDefault="00D8667D" w:rsidP="00B5000F">
      <w:pPr>
        <w:ind w:left="720"/>
        <w:rPr>
          <w:sz w:val="20"/>
          <w:szCs w:val="20"/>
          <w:lang w:val="en-US"/>
        </w:rPr>
      </w:pPr>
      <w:r w:rsidRPr="00600835">
        <w:rPr>
          <w:sz w:val="20"/>
          <w:szCs w:val="20"/>
          <w:lang w:val="en-US"/>
        </w:rPr>
        <w:t>accept your bid under reference number ………………dated………………………for the rendering of services indicated hereunder and/or further specified in the annexure(s).</w:t>
      </w:r>
    </w:p>
    <w:p w14:paraId="372981D2" w14:textId="77777777" w:rsidR="00D8667D" w:rsidRPr="00600835" w:rsidRDefault="00D8667D" w:rsidP="00B5000F">
      <w:pPr>
        <w:rPr>
          <w:sz w:val="20"/>
          <w:szCs w:val="20"/>
          <w:lang w:val="en-US"/>
        </w:rPr>
      </w:pPr>
    </w:p>
    <w:p w14:paraId="4E662294" w14:textId="77777777" w:rsidR="00D8667D" w:rsidRPr="00600835" w:rsidRDefault="00D8667D" w:rsidP="00EF33EB">
      <w:pPr>
        <w:widowControl/>
        <w:numPr>
          <w:ilvl w:val="0"/>
          <w:numId w:val="49"/>
        </w:numPr>
        <w:textAlignment w:val="auto"/>
        <w:rPr>
          <w:sz w:val="20"/>
          <w:szCs w:val="20"/>
          <w:lang w:val="en-US"/>
        </w:rPr>
      </w:pPr>
      <w:r w:rsidRPr="00600835">
        <w:rPr>
          <w:sz w:val="20"/>
          <w:szCs w:val="20"/>
          <w:lang w:val="en-US"/>
        </w:rPr>
        <w:t>An official order indicating service delivery instructions is forthcoming.</w:t>
      </w:r>
    </w:p>
    <w:p w14:paraId="3F495C49" w14:textId="77777777" w:rsidR="00D8667D" w:rsidRPr="00600835" w:rsidRDefault="00D8667D" w:rsidP="00B5000F">
      <w:pPr>
        <w:rPr>
          <w:sz w:val="20"/>
          <w:szCs w:val="20"/>
          <w:lang w:val="en-US"/>
        </w:rPr>
      </w:pPr>
    </w:p>
    <w:p w14:paraId="7C663229" w14:textId="77777777" w:rsidR="00D8667D" w:rsidRPr="00600835" w:rsidRDefault="00D8667D" w:rsidP="00EF33EB">
      <w:pPr>
        <w:widowControl/>
        <w:numPr>
          <w:ilvl w:val="0"/>
          <w:numId w:val="49"/>
        </w:numPr>
        <w:textAlignment w:val="auto"/>
        <w:rPr>
          <w:sz w:val="20"/>
          <w:szCs w:val="20"/>
          <w:lang w:val="en-US"/>
        </w:rPr>
      </w:pPr>
      <w:r w:rsidRPr="00600835">
        <w:rPr>
          <w:sz w:val="20"/>
          <w:szCs w:val="20"/>
          <w:lang w:val="en-US"/>
        </w:rPr>
        <w:t>I undertake to make payment for the services rendered in accordance with the terms and conditions of the contract, within 30 (thirty) days after receipt of an invoice.</w:t>
      </w:r>
    </w:p>
    <w:p w14:paraId="779F4055" w14:textId="77777777" w:rsidR="00D8667D" w:rsidRPr="00600835" w:rsidRDefault="00D8667D" w:rsidP="00B5000F">
      <w:pPr>
        <w:rPr>
          <w:sz w:val="20"/>
          <w:szCs w:val="20"/>
          <w:lang w:val="en-US"/>
        </w:rPr>
      </w:pPr>
    </w:p>
    <w:p w14:paraId="3373FD62" w14:textId="77777777" w:rsidR="00D8667D" w:rsidRPr="00600835" w:rsidRDefault="00D8667D" w:rsidP="00B5000F">
      <w:pPr>
        <w:rPr>
          <w:sz w:val="20"/>
          <w:szCs w:val="20"/>
          <w:lang w:val="en-US"/>
        </w:rPr>
      </w:pPr>
    </w:p>
    <w:p w14:paraId="03CC5FDD" w14:textId="77777777" w:rsidR="00D8667D" w:rsidRPr="00600835" w:rsidRDefault="00D8667D" w:rsidP="00B5000F">
      <w:pPr>
        <w:rPr>
          <w:sz w:val="20"/>
          <w:szCs w:val="20"/>
          <w:lang w:val="en-US"/>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488"/>
        <w:gridCol w:w="1489"/>
        <w:gridCol w:w="1488"/>
        <w:gridCol w:w="1489"/>
      </w:tblGrid>
      <w:tr w:rsidR="00D8667D" w14:paraId="189237F4" w14:textId="77777777" w:rsidTr="00B5000F">
        <w:trPr>
          <w:cantSplit/>
          <w:trHeight w:val="427"/>
        </w:trPr>
        <w:tc>
          <w:tcPr>
            <w:tcW w:w="3402" w:type="dxa"/>
            <w:vAlign w:val="center"/>
          </w:tcPr>
          <w:p w14:paraId="52864ACB" w14:textId="77777777" w:rsidR="00D8667D" w:rsidRPr="00600835" w:rsidRDefault="00D8667D" w:rsidP="008856A3">
            <w:pPr>
              <w:pStyle w:val="Heading2"/>
              <w:numPr>
                <w:ilvl w:val="0"/>
                <w:numId w:val="0"/>
              </w:numPr>
            </w:pPr>
            <w:r w:rsidRPr="00600835">
              <w:t>DESCRIPTION OF</w:t>
            </w:r>
          </w:p>
          <w:p w14:paraId="04F03FB7" w14:textId="48B2B2EB" w:rsidR="00D8667D" w:rsidRPr="00600835" w:rsidRDefault="00D8667D" w:rsidP="008856A3">
            <w:pPr>
              <w:pStyle w:val="Heading2"/>
              <w:numPr>
                <w:ilvl w:val="0"/>
                <w:numId w:val="0"/>
              </w:numPr>
            </w:pPr>
            <w:r w:rsidRPr="00600835">
              <w:t>SERVICE</w:t>
            </w:r>
            <w:r w:rsidR="000575C5">
              <w:t xml:space="preserve"> </w:t>
            </w:r>
          </w:p>
        </w:tc>
        <w:tc>
          <w:tcPr>
            <w:tcW w:w="1488" w:type="dxa"/>
            <w:vAlign w:val="center"/>
          </w:tcPr>
          <w:p w14:paraId="0FC90D86" w14:textId="22FD3D72" w:rsidR="00D8667D" w:rsidRPr="00600835" w:rsidRDefault="00D8667D" w:rsidP="00B5000F">
            <w:pPr>
              <w:rPr>
                <w:rFonts w:cs="Times New Roman"/>
                <w:b/>
                <w:sz w:val="16"/>
                <w:lang w:val="en-US"/>
              </w:rPr>
            </w:pPr>
            <w:r w:rsidRPr="00600835">
              <w:rPr>
                <w:rFonts w:cs="Times New Roman"/>
                <w:b/>
                <w:sz w:val="16"/>
                <w:lang w:val="en-US"/>
              </w:rPr>
              <w:t xml:space="preserve">PRICE </w:t>
            </w:r>
            <w:r w:rsidRPr="00600835">
              <w:rPr>
                <w:rFonts w:cs="Times New Roman"/>
                <w:b/>
                <w:sz w:val="16"/>
                <w:szCs w:val="16"/>
                <w:lang w:val="en-US"/>
              </w:rPr>
              <w:t>(</w:t>
            </w:r>
            <w:r w:rsidRPr="00600835">
              <w:rPr>
                <w:rFonts w:cs="Times New Roman"/>
                <w:b/>
                <w:sz w:val="16"/>
                <w:szCs w:val="16"/>
              </w:rPr>
              <w:t>ALL APPLICABLE TAXES INCLUDED)</w:t>
            </w:r>
          </w:p>
        </w:tc>
        <w:tc>
          <w:tcPr>
            <w:tcW w:w="1489" w:type="dxa"/>
            <w:vAlign w:val="center"/>
          </w:tcPr>
          <w:p w14:paraId="2F189071" w14:textId="77777777" w:rsidR="00D8667D" w:rsidRPr="00600835" w:rsidRDefault="00D8667D" w:rsidP="00B5000F">
            <w:pPr>
              <w:rPr>
                <w:rFonts w:cs="Times New Roman"/>
                <w:b/>
                <w:sz w:val="16"/>
                <w:lang w:val="en-US"/>
              </w:rPr>
            </w:pPr>
            <w:r w:rsidRPr="00600835">
              <w:rPr>
                <w:rFonts w:cs="Times New Roman"/>
                <w:b/>
                <w:sz w:val="16"/>
                <w:lang w:val="en-US"/>
              </w:rPr>
              <w:t>COMPLETION DATE</w:t>
            </w:r>
          </w:p>
        </w:tc>
        <w:tc>
          <w:tcPr>
            <w:tcW w:w="1488" w:type="dxa"/>
            <w:vAlign w:val="center"/>
          </w:tcPr>
          <w:p w14:paraId="5C6A12D2" w14:textId="77777777" w:rsidR="00D8667D" w:rsidRPr="00600835" w:rsidRDefault="00D8667D" w:rsidP="00B5000F">
            <w:pPr>
              <w:rPr>
                <w:rFonts w:cs="Times New Roman"/>
                <w:b/>
                <w:sz w:val="16"/>
                <w:szCs w:val="16"/>
                <w:lang w:val="en-US"/>
              </w:rPr>
            </w:pPr>
            <w:r w:rsidRPr="00600835">
              <w:rPr>
                <w:rFonts w:cs="Times New Roman"/>
                <w:b/>
                <w:sz w:val="16"/>
                <w:szCs w:val="16"/>
                <w:lang w:val="en-US"/>
              </w:rPr>
              <w:t>TOTAL PREFERENCE POINTS CLAIMED</w:t>
            </w:r>
          </w:p>
        </w:tc>
        <w:tc>
          <w:tcPr>
            <w:tcW w:w="1489" w:type="dxa"/>
            <w:vAlign w:val="center"/>
          </w:tcPr>
          <w:p w14:paraId="6C60DEF9" w14:textId="77777777" w:rsidR="00D8667D" w:rsidRPr="00600835" w:rsidRDefault="00D8667D" w:rsidP="00B5000F">
            <w:pPr>
              <w:rPr>
                <w:rFonts w:cs="Times New Roman"/>
                <w:b/>
                <w:sz w:val="16"/>
                <w:szCs w:val="16"/>
                <w:lang w:val="en-US"/>
              </w:rPr>
            </w:pPr>
          </w:p>
          <w:p w14:paraId="5B56EABF" w14:textId="77777777" w:rsidR="00D8667D" w:rsidRPr="00600835" w:rsidRDefault="00D8667D" w:rsidP="00B5000F">
            <w:pPr>
              <w:rPr>
                <w:rFonts w:cs="Times New Roman"/>
                <w:b/>
                <w:sz w:val="16"/>
                <w:szCs w:val="16"/>
                <w:lang w:val="en-US"/>
              </w:rPr>
            </w:pPr>
            <w:r w:rsidRPr="00600835">
              <w:rPr>
                <w:rFonts w:cs="Times New Roman"/>
                <w:b/>
                <w:sz w:val="16"/>
                <w:szCs w:val="16"/>
                <w:lang w:val="en-US"/>
              </w:rPr>
              <w:t>POINTS CLAIMED FOR EACH SPECIFIC GOAL</w:t>
            </w:r>
          </w:p>
          <w:p w14:paraId="307877A1" w14:textId="77777777" w:rsidR="00D8667D" w:rsidRPr="00600835" w:rsidRDefault="00D8667D" w:rsidP="00B5000F">
            <w:pPr>
              <w:rPr>
                <w:rFonts w:cs="Times New Roman"/>
                <w:b/>
                <w:sz w:val="16"/>
                <w:szCs w:val="16"/>
                <w:lang w:val="en-US"/>
              </w:rPr>
            </w:pPr>
          </w:p>
        </w:tc>
      </w:tr>
      <w:tr w:rsidR="00D8667D" w14:paraId="55E8C2DB" w14:textId="77777777" w:rsidTr="00B5000F">
        <w:trPr>
          <w:cantSplit/>
          <w:trHeight w:val="2133"/>
        </w:trPr>
        <w:tc>
          <w:tcPr>
            <w:tcW w:w="3402" w:type="dxa"/>
          </w:tcPr>
          <w:p w14:paraId="3C7944A9" w14:textId="77777777" w:rsidR="00D8667D" w:rsidRDefault="00D8667D" w:rsidP="00B5000F">
            <w:pPr>
              <w:rPr>
                <w:lang w:val="en-US"/>
              </w:rPr>
            </w:pPr>
          </w:p>
        </w:tc>
        <w:tc>
          <w:tcPr>
            <w:tcW w:w="1488" w:type="dxa"/>
          </w:tcPr>
          <w:p w14:paraId="134BEA01" w14:textId="77777777" w:rsidR="00D8667D" w:rsidRPr="00C03746" w:rsidRDefault="00D8667D" w:rsidP="00B5000F">
            <w:pPr>
              <w:rPr>
                <w:lang w:val="en-US"/>
              </w:rPr>
            </w:pPr>
          </w:p>
        </w:tc>
        <w:tc>
          <w:tcPr>
            <w:tcW w:w="1489" w:type="dxa"/>
          </w:tcPr>
          <w:p w14:paraId="625CDD56" w14:textId="77777777" w:rsidR="00D8667D" w:rsidRPr="00C03746" w:rsidRDefault="00D8667D" w:rsidP="00B5000F">
            <w:pPr>
              <w:rPr>
                <w:lang w:val="en-US"/>
              </w:rPr>
            </w:pPr>
          </w:p>
        </w:tc>
        <w:tc>
          <w:tcPr>
            <w:tcW w:w="1488" w:type="dxa"/>
          </w:tcPr>
          <w:p w14:paraId="1FA41631" w14:textId="77777777" w:rsidR="00D8667D" w:rsidRPr="00C03746" w:rsidRDefault="00D8667D" w:rsidP="00B5000F">
            <w:pPr>
              <w:rPr>
                <w:lang w:val="en-US"/>
              </w:rPr>
            </w:pPr>
          </w:p>
        </w:tc>
        <w:tc>
          <w:tcPr>
            <w:tcW w:w="1489" w:type="dxa"/>
          </w:tcPr>
          <w:p w14:paraId="74F4297E" w14:textId="77777777" w:rsidR="00D8667D" w:rsidRPr="00C03746" w:rsidRDefault="00D8667D" w:rsidP="00B5000F">
            <w:pPr>
              <w:rPr>
                <w:lang w:val="en-US"/>
              </w:rPr>
            </w:pPr>
          </w:p>
        </w:tc>
      </w:tr>
    </w:tbl>
    <w:p w14:paraId="5D881D9B" w14:textId="77777777" w:rsidR="00D8667D" w:rsidRPr="000575C5" w:rsidRDefault="00D8667D" w:rsidP="00B5000F">
      <w:pPr>
        <w:rPr>
          <w:sz w:val="20"/>
          <w:szCs w:val="20"/>
          <w:lang w:val="en-US"/>
        </w:rPr>
      </w:pPr>
    </w:p>
    <w:p w14:paraId="49E4992D" w14:textId="77777777" w:rsidR="00D8667D" w:rsidRPr="000575C5" w:rsidRDefault="00D8667D" w:rsidP="00B5000F">
      <w:pPr>
        <w:ind w:left="720"/>
        <w:rPr>
          <w:sz w:val="20"/>
          <w:szCs w:val="20"/>
          <w:lang w:val="en-US"/>
        </w:rPr>
      </w:pPr>
    </w:p>
    <w:p w14:paraId="61D53354" w14:textId="77777777" w:rsidR="00D8667D" w:rsidRPr="000575C5" w:rsidRDefault="00D8667D" w:rsidP="00B5000F">
      <w:pPr>
        <w:ind w:left="720"/>
        <w:rPr>
          <w:sz w:val="20"/>
          <w:szCs w:val="20"/>
          <w:lang w:val="en-US"/>
        </w:rPr>
      </w:pPr>
    </w:p>
    <w:p w14:paraId="4B1F1181" w14:textId="77777777" w:rsidR="00D8667D" w:rsidRPr="000575C5" w:rsidRDefault="00D8667D" w:rsidP="00B5000F">
      <w:pPr>
        <w:rPr>
          <w:sz w:val="20"/>
          <w:szCs w:val="20"/>
          <w:lang w:val="en-US"/>
        </w:rPr>
      </w:pPr>
      <w:r w:rsidRPr="000575C5">
        <w:rPr>
          <w:sz w:val="20"/>
          <w:szCs w:val="20"/>
          <w:lang w:val="en-US"/>
        </w:rPr>
        <w:t>4.</w:t>
      </w:r>
      <w:r w:rsidRPr="000575C5">
        <w:rPr>
          <w:sz w:val="20"/>
          <w:szCs w:val="20"/>
          <w:lang w:val="en-US"/>
        </w:rPr>
        <w:tab/>
        <w:t xml:space="preserve">I confirm that I am duly </w:t>
      </w:r>
      <w:proofErr w:type="spellStart"/>
      <w:r w:rsidRPr="000575C5">
        <w:rPr>
          <w:sz w:val="20"/>
          <w:szCs w:val="20"/>
          <w:lang w:val="en-US"/>
        </w:rPr>
        <w:t>authorised</w:t>
      </w:r>
      <w:proofErr w:type="spellEnd"/>
      <w:r w:rsidRPr="000575C5">
        <w:rPr>
          <w:sz w:val="20"/>
          <w:szCs w:val="20"/>
          <w:lang w:val="en-US"/>
        </w:rPr>
        <w:t xml:space="preserve"> to sign this contract.</w:t>
      </w:r>
    </w:p>
    <w:p w14:paraId="01EF629A" w14:textId="77777777" w:rsidR="00D8667D" w:rsidRPr="000575C5" w:rsidRDefault="00D8667D" w:rsidP="00B5000F">
      <w:pPr>
        <w:rPr>
          <w:sz w:val="20"/>
          <w:szCs w:val="20"/>
          <w:lang w:val="en-US"/>
        </w:rPr>
      </w:pPr>
    </w:p>
    <w:p w14:paraId="57A64E2A" w14:textId="77777777" w:rsidR="00D8667D" w:rsidRPr="000575C5" w:rsidRDefault="00D8667D" w:rsidP="00B5000F">
      <w:pPr>
        <w:rPr>
          <w:sz w:val="20"/>
          <w:szCs w:val="20"/>
          <w:lang w:val="en-US"/>
        </w:rPr>
      </w:pPr>
    </w:p>
    <w:p w14:paraId="22117F26" w14:textId="77777777" w:rsidR="00D8667D" w:rsidRPr="000575C5" w:rsidRDefault="00D8667D" w:rsidP="00B5000F">
      <w:pPr>
        <w:rPr>
          <w:sz w:val="20"/>
          <w:szCs w:val="20"/>
          <w:lang w:val="en-US"/>
        </w:rPr>
      </w:pPr>
      <w:r w:rsidRPr="000575C5">
        <w:rPr>
          <w:sz w:val="20"/>
          <w:szCs w:val="20"/>
          <w:lang w:val="en-US"/>
        </w:rPr>
        <w:t>SIGNED AT ………………………………………ON……………………………</w:t>
      </w:r>
      <w:proofErr w:type="gramStart"/>
      <w:r w:rsidRPr="000575C5">
        <w:rPr>
          <w:sz w:val="20"/>
          <w:szCs w:val="20"/>
          <w:lang w:val="en-US"/>
        </w:rPr>
        <w:t>…..</w:t>
      </w:r>
      <w:proofErr w:type="gramEnd"/>
    </w:p>
    <w:p w14:paraId="14478FC7" w14:textId="77777777" w:rsidR="00D8667D" w:rsidRPr="000575C5" w:rsidRDefault="00D8667D" w:rsidP="00B5000F">
      <w:pPr>
        <w:rPr>
          <w:sz w:val="20"/>
          <w:szCs w:val="20"/>
          <w:lang w:val="en-US"/>
        </w:rPr>
      </w:pPr>
    </w:p>
    <w:p w14:paraId="186376E6" w14:textId="77777777" w:rsidR="00D8667D" w:rsidRPr="000575C5" w:rsidRDefault="00D8667D" w:rsidP="00B5000F">
      <w:pPr>
        <w:rPr>
          <w:sz w:val="20"/>
          <w:szCs w:val="20"/>
          <w:lang w:val="en-US"/>
        </w:rPr>
      </w:pPr>
    </w:p>
    <w:p w14:paraId="3AD51279" w14:textId="77777777" w:rsidR="00D8667D" w:rsidRPr="000575C5" w:rsidRDefault="00D8667D" w:rsidP="00B5000F">
      <w:pPr>
        <w:rPr>
          <w:sz w:val="20"/>
          <w:szCs w:val="20"/>
          <w:lang w:val="en-US"/>
        </w:rPr>
      </w:pPr>
      <w:r w:rsidRPr="000575C5">
        <w:rPr>
          <w:sz w:val="20"/>
          <w:szCs w:val="20"/>
          <w:lang w:val="en-US"/>
        </w:rPr>
        <w:t>NAME (PRINT)</w:t>
      </w:r>
      <w:r w:rsidRPr="000575C5">
        <w:rPr>
          <w:sz w:val="20"/>
          <w:szCs w:val="20"/>
          <w:lang w:val="en-US"/>
        </w:rPr>
        <w:tab/>
        <w:t>………………………………………….</w:t>
      </w:r>
    </w:p>
    <w:p w14:paraId="1B327949" w14:textId="77777777" w:rsidR="00D8667D" w:rsidRPr="000575C5" w:rsidRDefault="00D8667D" w:rsidP="00B5000F">
      <w:pPr>
        <w:rPr>
          <w:sz w:val="20"/>
          <w:szCs w:val="20"/>
          <w:lang w:val="en-US"/>
        </w:rPr>
      </w:pPr>
    </w:p>
    <w:p w14:paraId="7A63AA60" w14:textId="77777777" w:rsidR="00D8667D" w:rsidRPr="000575C5" w:rsidRDefault="00D8667D" w:rsidP="00B5000F">
      <w:pPr>
        <w:rPr>
          <w:sz w:val="20"/>
          <w:szCs w:val="20"/>
          <w:lang w:val="en-US"/>
        </w:rPr>
      </w:pPr>
      <w:r w:rsidRPr="000575C5">
        <w:rPr>
          <w:sz w:val="20"/>
          <w:szCs w:val="20"/>
          <w:lang w:val="en-US"/>
        </w:rPr>
        <w:t>SIGNATURE</w:t>
      </w:r>
      <w:r w:rsidRPr="000575C5">
        <w:rPr>
          <w:sz w:val="20"/>
          <w:szCs w:val="20"/>
          <w:lang w:val="en-US"/>
        </w:rPr>
        <w:tab/>
      </w:r>
      <w:r w:rsidRPr="000575C5">
        <w:rPr>
          <w:sz w:val="20"/>
          <w:szCs w:val="20"/>
          <w:lang w:val="en-US"/>
        </w:rPr>
        <w:tab/>
        <w:t>…………………………………………</w:t>
      </w:r>
    </w:p>
    <w:p w14:paraId="5C8C224E" w14:textId="38EB04A6" w:rsidR="00D8667D" w:rsidRPr="000575C5" w:rsidRDefault="000575C5" w:rsidP="00B5000F">
      <w:pPr>
        <w:ind w:left="1440" w:firstLine="720"/>
        <w:rPr>
          <w:sz w:val="20"/>
          <w:szCs w:val="20"/>
          <w:lang w:val="en-US"/>
        </w:rPr>
      </w:pPr>
      <w:r w:rsidRPr="000575C5">
        <w:rPr>
          <w:noProof/>
        </w:rPr>
        <mc:AlternateContent>
          <mc:Choice Requires="wps">
            <w:drawing>
              <wp:anchor distT="0" distB="0" distL="114300" distR="114300" simplePos="0" relativeHeight="251658240" behindDoc="0" locked="0" layoutInCell="0" allowOverlap="1" wp14:anchorId="5466FBB8" wp14:editId="5AD929AE">
                <wp:simplePos x="0" y="0"/>
                <wp:positionH relativeFrom="column">
                  <wp:posOffset>4123055</wp:posOffset>
                </wp:positionH>
                <wp:positionV relativeFrom="paragraph">
                  <wp:posOffset>141605</wp:posOffset>
                </wp:positionV>
                <wp:extent cx="2286000" cy="118872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88720"/>
                        </a:xfrm>
                        <a:prstGeom prst="rect">
                          <a:avLst/>
                        </a:prstGeom>
                        <a:solidFill>
                          <a:srgbClr val="FFFFFF"/>
                        </a:solidFill>
                        <a:ln w="9525">
                          <a:solidFill>
                            <a:srgbClr val="000000"/>
                          </a:solidFill>
                          <a:miter lim="800000"/>
                          <a:headEnd/>
                          <a:tailEnd/>
                        </a:ln>
                      </wps:spPr>
                      <wps:txbx>
                        <w:txbxContent>
                          <w:p w14:paraId="5922D900" w14:textId="77777777" w:rsidR="00D8667D" w:rsidRPr="000575C5" w:rsidRDefault="00D8667D" w:rsidP="00B5000F">
                            <w:pPr>
                              <w:rPr>
                                <w:sz w:val="20"/>
                                <w:szCs w:val="20"/>
                                <w:lang w:val="en-US"/>
                              </w:rPr>
                            </w:pPr>
                            <w:r w:rsidRPr="000575C5">
                              <w:rPr>
                                <w:sz w:val="20"/>
                                <w:szCs w:val="20"/>
                                <w:lang w:val="en-US"/>
                              </w:rPr>
                              <w:t>WITNESSES</w:t>
                            </w:r>
                          </w:p>
                          <w:p w14:paraId="28EBBC54" w14:textId="77777777" w:rsidR="00D8667D" w:rsidRPr="000575C5" w:rsidRDefault="00D8667D" w:rsidP="00B5000F">
                            <w:pPr>
                              <w:rPr>
                                <w:sz w:val="20"/>
                                <w:szCs w:val="20"/>
                                <w:lang w:val="en-US"/>
                              </w:rPr>
                            </w:pPr>
                          </w:p>
                          <w:p w14:paraId="76A4A87F" w14:textId="70F59C43" w:rsidR="00D8667D" w:rsidRPr="000575C5" w:rsidRDefault="00D8667D" w:rsidP="00EF33EB">
                            <w:pPr>
                              <w:widowControl/>
                              <w:numPr>
                                <w:ilvl w:val="0"/>
                                <w:numId w:val="52"/>
                              </w:numPr>
                              <w:jc w:val="left"/>
                              <w:textAlignment w:val="auto"/>
                              <w:rPr>
                                <w:sz w:val="20"/>
                                <w:szCs w:val="20"/>
                                <w:lang w:val="en-US"/>
                              </w:rPr>
                            </w:pPr>
                            <w:r w:rsidRPr="000575C5">
                              <w:rPr>
                                <w:sz w:val="20"/>
                                <w:szCs w:val="20"/>
                                <w:lang w:val="en-US"/>
                              </w:rPr>
                              <w:t>….…………………………….</w:t>
                            </w:r>
                            <w:r w:rsidR="000575C5">
                              <w:rPr>
                                <w:sz w:val="20"/>
                                <w:szCs w:val="20"/>
                                <w:lang w:val="en-US"/>
                              </w:rPr>
                              <w:t>.</w:t>
                            </w:r>
                          </w:p>
                          <w:p w14:paraId="25E10301" w14:textId="77777777" w:rsidR="00D8667D" w:rsidRPr="000575C5" w:rsidRDefault="00D8667D" w:rsidP="00B5000F">
                            <w:pPr>
                              <w:rPr>
                                <w:sz w:val="20"/>
                                <w:szCs w:val="20"/>
                                <w:lang w:val="en-US"/>
                              </w:rPr>
                            </w:pPr>
                          </w:p>
                          <w:p w14:paraId="443D025F" w14:textId="77777777" w:rsidR="00D8667D" w:rsidRPr="000575C5" w:rsidRDefault="00D8667D" w:rsidP="00EF33EB">
                            <w:pPr>
                              <w:widowControl/>
                              <w:numPr>
                                <w:ilvl w:val="0"/>
                                <w:numId w:val="52"/>
                              </w:numPr>
                              <w:jc w:val="left"/>
                              <w:textAlignment w:val="auto"/>
                              <w:rPr>
                                <w:sz w:val="20"/>
                                <w:szCs w:val="20"/>
                                <w:lang w:val="en-US"/>
                              </w:rPr>
                            </w:pPr>
                            <w:r w:rsidRPr="000575C5">
                              <w:rPr>
                                <w:sz w:val="20"/>
                                <w:szCs w:val="20"/>
                                <w:lang w:val="en-US"/>
                              </w:rPr>
                              <w:t>…..…………………………….</w:t>
                            </w:r>
                          </w:p>
                          <w:p w14:paraId="7390DB83" w14:textId="77777777" w:rsidR="00D8667D" w:rsidRPr="000575C5" w:rsidRDefault="00D8667D" w:rsidP="00B5000F">
                            <w:pPr>
                              <w:rPr>
                                <w:sz w:val="20"/>
                                <w:szCs w:val="20"/>
                                <w:lang w:val="en-US"/>
                              </w:rPr>
                            </w:pPr>
                          </w:p>
                          <w:p w14:paraId="17422B1A" w14:textId="607E865E" w:rsidR="00D8667D" w:rsidRPr="000575C5" w:rsidRDefault="00D8667D" w:rsidP="000575C5">
                            <w:pPr>
                              <w:ind w:left="993" w:hanging="993"/>
                              <w:rPr>
                                <w:sz w:val="20"/>
                                <w:szCs w:val="20"/>
                                <w:lang w:val="en-US"/>
                              </w:rPr>
                            </w:pPr>
                            <w:r w:rsidRPr="000575C5">
                              <w:rPr>
                                <w:sz w:val="20"/>
                                <w:szCs w:val="20"/>
                                <w:lang w:val="en-US"/>
                              </w:rPr>
                              <w:t>DATE:</w:t>
                            </w:r>
                            <w:r w:rsidRPr="000575C5">
                              <w:rPr>
                                <w:sz w:val="20"/>
                                <w:szCs w:val="20"/>
                                <w:lang w:val="en-US"/>
                              </w:rPr>
                              <w:tab/>
                              <w:t>……………………</w:t>
                            </w:r>
                            <w:proofErr w:type="gramStart"/>
                            <w:r w:rsidR="000575C5" w:rsidRPr="000575C5">
                              <w:rPr>
                                <w:sz w:val="20"/>
                                <w:szCs w:val="20"/>
                                <w:lang w:val="en-US"/>
                              </w:rPr>
                              <w:t>…..</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66FBB8" id="Rectangle 2" o:spid="_x0000_s1028" style="position:absolute;left:0;text-align:left;margin-left:324.65pt;margin-top:11.15pt;width:180pt;height:9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" o:allowincell="f">
                <v:textbox>
                  <w:txbxContent>
                    <w:p w14:paraId="5922D900" w14:textId="77777777" w:rsidR="00D8667D" w:rsidRPr="000575C5" w:rsidRDefault="00D8667D" w:rsidP="00B5000F">
                      <w:pPr>
                        <w:rPr>
                          <w:sz w:val="20"/>
                          <w:szCs w:val="20"/>
                          <w:lang w:val="en-US"/>
                        </w:rPr>
                      </w:pPr>
                      <w:r w:rsidRPr="000575C5">
                        <w:rPr>
                          <w:sz w:val="20"/>
                          <w:szCs w:val="20"/>
                          <w:lang w:val="en-US"/>
                        </w:rPr>
                        <w:t>WITNESSES</w:t>
                      </w:r>
                    </w:p>
                    <w:p w14:paraId="28EBBC54" w14:textId="77777777" w:rsidR="00D8667D" w:rsidRPr="000575C5" w:rsidRDefault="00D8667D" w:rsidP="00B5000F">
                      <w:pPr>
                        <w:rPr>
                          <w:sz w:val="20"/>
                          <w:szCs w:val="20"/>
                          <w:lang w:val="en-US"/>
                        </w:rPr>
                      </w:pPr>
                    </w:p>
                    <w:p w14:paraId="76A4A87F" w14:textId="70F59C43" w:rsidR="00D8667D" w:rsidRPr="000575C5" w:rsidRDefault="00D8667D" w:rsidP="00D8667D">
                      <w:pPr>
                        <w:widowControl/>
                        <w:numPr>
                          <w:ilvl w:val="0"/>
                          <w:numId w:val="63"/>
                        </w:numPr>
                        <w:jc w:val="left"/>
                        <w:textAlignment w:val="auto"/>
                        <w:rPr>
                          <w:sz w:val="20"/>
                          <w:szCs w:val="20"/>
                          <w:lang w:val="en-US"/>
                        </w:rPr>
                      </w:pPr>
                      <w:r w:rsidRPr="000575C5">
                        <w:rPr>
                          <w:sz w:val="20"/>
                          <w:szCs w:val="20"/>
                          <w:lang w:val="en-US"/>
                        </w:rPr>
                        <w:t>….…………………………….</w:t>
                      </w:r>
                      <w:r w:rsidR="000575C5">
                        <w:rPr>
                          <w:sz w:val="20"/>
                          <w:szCs w:val="20"/>
                          <w:lang w:val="en-US"/>
                        </w:rPr>
                        <w:t>.</w:t>
                      </w:r>
                    </w:p>
                    <w:p w14:paraId="25E10301" w14:textId="77777777" w:rsidR="00D8667D" w:rsidRPr="000575C5" w:rsidRDefault="00D8667D" w:rsidP="00B5000F">
                      <w:pPr>
                        <w:rPr>
                          <w:sz w:val="20"/>
                          <w:szCs w:val="20"/>
                          <w:lang w:val="en-US"/>
                        </w:rPr>
                      </w:pPr>
                    </w:p>
                    <w:p w14:paraId="443D025F" w14:textId="77777777" w:rsidR="00D8667D" w:rsidRPr="000575C5" w:rsidRDefault="00D8667D" w:rsidP="00D8667D">
                      <w:pPr>
                        <w:widowControl/>
                        <w:numPr>
                          <w:ilvl w:val="0"/>
                          <w:numId w:val="63"/>
                        </w:numPr>
                        <w:jc w:val="left"/>
                        <w:textAlignment w:val="auto"/>
                        <w:rPr>
                          <w:sz w:val="20"/>
                          <w:szCs w:val="20"/>
                          <w:lang w:val="en-US"/>
                        </w:rPr>
                      </w:pPr>
                      <w:r w:rsidRPr="000575C5">
                        <w:rPr>
                          <w:sz w:val="20"/>
                          <w:szCs w:val="20"/>
                          <w:lang w:val="en-US"/>
                        </w:rPr>
                        <w:t>…..…………………………….</w:t>
                      </w:r>
                    </w:p>
                    <w:p w14:paraId="7390DB83" w14:textId="77777777" w:rsidR="00D8667D" w:rsidRPr="000575C5" w:rsidRDefault="00D8667D" w:rsidP="00B5000F">
                      <w:pPr>
                        <w:rPr>
                          <w:sz w:val="20"/>
                          <w:szCs w:val="20"/>
                          <w:lang w:val="en-US"/>
                        </w:rPr>
                      </w:pPr>
                    </w:p>
                    <w:p w14:paraId="17422B1A" w14:textId="607E865E" w:rsidR="00D8667D" w:rsidRPr="000575C5" w:rsidRDefault="00D8667D" w:rsidP="000575C5">
                      <w:pPr>
                        <w:ind w:left="993" w:hanging="993"/>
                        <w:rPr>
                          <w:sz w:val="20"/>
                          <w:szCs w:val="20"/>
                          <w:lang w:val="en-US"/>
                        </w:rPr>
                      </w:pPr>
                      <w:r w:rsidRPr="000575C5">
                        <w:rPr>
                          <w:sz w:val="20"/>
                          <w:szCs w:val="20"/>
                          <w:lang w:val="en-US"/>
                        </w:rPr>
                        <w:t>DATE:</w:t>
                      </w:r>
                      <w:r w:rsidRPr="000575C5">
                        <w:rPr>
                          <w:sz w:val="20"/>
                          <w:szCs w:val="20"/>
                          <w:lang w:val="en-US"/>
                        </w:rPr>
                        <w:tab/>
                        <w:t>……………………</w:t>
                      </w:r>
                      <w:r w:rsidR="000575C5" w:rsidRPr="000575C5">
                        <w:rPr>
                          <w:sz w:val="20"/>
                          <w:szCs w:val="20"/>
                          <w:lang w:val="en-US"/>
                        </w:rPr>
                        <w:t>…..</w:t>
                      </w:r>
                    </w:p>
                  </w:txbxContent>
                </v:textbox>
              </v:rect>
            </w:pict>
          </mc:Fallback>
        </mc:AlternateContent>
      </w:r>
    </w:p>
    <w:p w14:paraId="070CE6E0" w14:textId="5478CA05" w:rsidR="00D8667D" w:rsidRPr="000575C5" w:rsidRDefault="00D8667D" w:rsidP="00B5000F">
      <w:pPr>
        <w:rPr>
          <w:lang w:val="en-US"/>
        </w:rPr>
      </w:pPr>
      <w:r w:rsidRPr="000575C5">
        <w:rPr>
          <w:noProof/>
        </w:rPr>
        <mc:AlternateContent>
          <mc:Choice Requires="wps">
            <w:drawing>
              <wp:anchor distT="0" distB="0" distL="114300" distR="114300" simplePos="0" relativeHeight="251663360" behindDoc="0" locked="0" layoutInCell="0" allowOverlap="1" wp14:anchorId="0BC5E634" wp14:editId="421D1954">
                <wp:simplePos x="0" y="0"/>
                <wp:positionH relativeFrom="column">
                  <wp:posOffset>1383030</wp:posOffset>
                </wp:positionH>
                <wp:positionV relativeFrom="paragraph">
                  <wp:posOffset>-3175</wp:posOffset>
                </wp:positionV>
                <wp:extent cx="2286000" cy="1188720"/>
                <wp:effectExtent l="7620" t="7620" r="11430" b="1333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88720"/>
                        </a:xfrm>
                        <a:prstGeom prst="rect">
                          <a:avLst/>
                        </a:prstGeom>
                        <a:solidFill>
                          <a:srgbClr val="FFFFFF"/>
                        </a:solidFill>
                        <a:ln w="9525">
                          <a:solidFill>
                            <a:srgbClr val="000000"/>
                          </a:solidFill>
                          <a:miter lim="800000"/>
                          <a:headEnd/>
                          <a:tailEnd/>
                        </a:ln>
                      </wps:spPr>
                      <wps:txbx>
                        <w:txbxContent>
                          <w:p w14:paraId="607C3752" w14:textId="77777777" w:rsidR="00D8667D" w:rsidRDefault="00D8667D" w:rsidP="00B5000F">
                            <w:pP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C5E634" id="Rectangle 1" o:spid="_x0000_s1029" style="position:absolute;left:0;text-align:left;margin-left:108.9pt;margin-top:-.25pt;width:180pt;height:9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" o:allowincell="f">
                <v:textbox>
                  <w:txbxContent>
                    <w:p w14:paraId="607C3752" w14:textId="77777777" w:rsidR="00D8667D" w:rsidRDefault="00D8667D" w:rsidP="00B5000F">
                      <w:pPr>
                        <w:rPr>
                          <w:lang w:val="en-US"/>
                        </w:rPr>
                      </w:pPr>
                    </w:p>
                  </w:txbxContent>
                </v:textbox>
              </v:rect>
            </w:pict>
          </mc:Fallback>
        </mc:AlternateContent>
      </w:r>
      <w:r w:rsidRPr="000575C5">
        <w:rPr>
          <w:lang w:val="en-US"/>
        </w:rPr>
        <w:t>OFFICIAL STAMP</w:t>
      </w:r>
    </w:p>
    <w:p w14:paraId="1501DF5E" w14:textId="77777777" w:rsidR="00D8667D" w:rsidRDefault="00D8667D">
      <w:pPr>
        <w:rPr>
          <w:sz w:val="20"/>
          <w:szCs w:val="20"/>
        </w:rPr>
      </w:pPr>
    </w:p>
    <w:p w14:paraId="58787240" w14:textId="77777777" w:rsidR="000575C5" w:rsidRDefault="000575C5">
      <w:pPr>
        <w:rPr>
          <w:sz w:val="20"/>
          <w:szCs w:val="20"/>
        </w:rPr>
      </w:pPr>
    </w:p>
    <w:p w14:paraId="39A45CEA" w14:textId="77777777" w:rsidR="000575C5" w:rsidRDefault="000575C5">
      <w:pPr>
        <w:rPr>
          <w:sz w:val="20"/>
          <w:szCs w:val="20"/>
        </w:rPr>
      </w:pPr>
    </w:p>
    <w:p w14:paraId="54190DB9" w14:textId="77777777" w:rsidR="000575C5" w:rsidRDefault="000575C5">
      <w:pPr>
        <w:rPr>
          <w:sz w:val="20"/>
          <w:szCs w:val="20"/>
        </w:rPr>
      </w:pPr>
    </w:p>
    <w:p w14:paraId="37863E2C" w14:textId="77777777" w:rsidR="000575C5" w:rsidRDefault="000575C5">
      <w:pPr>
        <w:rPr>
          <w:sz w:val="20"/>
          <w:szCs w:val="20"/>
        </w:rPr>
      </w:pPr>
    </w:p>
    <w:p w14:paraId="46E21159" w14:textId="77777777" w:rsidR="000575C5" w:rsidRDefault="000575C5">
      <w:pPr>
        <w:rPr>
          <w:sz w:val="20"/>
          <w:szCs w:val="20"/>
        </w:rPr>
      </w:pPr>
    </w:p>
    <w:p w14:paraId="114ACF1C" w14:textId="77777777" w:rsidR="000575C5" w:rsidRDefault="000575C5">
      <w:pPr>
        <w:rPr>
          <w:sz w:val="20"/>
          <w:szCs w:val="20"/>
        </w:rPr>
      </w:pPr>
    </w:p>
    <w:p w14:paraId="356880DA" w14:textId="77777777" w:rsidR="000575C5" w:rsidRDefault="000575C5">
      <w:pPr>
        <w:rPr>
          <w:sz w:val="20"/>
          <w:szCs w:val="20"/>
        </w:rPr>
      </w:pPr>
    </w:p>
    <w:p w14:paraId="79A01985" w14:textId="052388E1" w:rsidR="003052C0" w:rsidRDefault="000575C5" w:rsidP="000575C5">
      <w:pPr>
        <w:rPr>
          <w:sz w:val="20"/>
          <w:szCs w:val="20"/>
        </w:rPr>
      </w:pPr>
      <w:r>
        <w:rPr>
          <w:sz w:val="20"/>
          <w:szCs w:val="20"/>
        </w:rPr>
        <w:br w:type="page"/>
      </w:r>
    </w:p>
    <w:p w14:paraId="1BE24DFD" w14:textId="77777777" w:rsidR="000575C5" w:rsidRDefault="000575C5" w:rsidP="000575C5">
      <w:pPr>
        <w:rPr>
          <w:rFonts w:ascii="Arial" w:hAnsi="Arial" w:cs="Arial"/>
          <w:b/>
          <w:sz w:val="28"/>
          <w:szCs w:val="28"/>
        </w:rPr>
      </w:pPr>
    </w:p>
    <w:p w14:paraId="0DFFFB34" w14:textId="77777777" w:rsidR="003052C0" w:rsidRDefault="003052C0" w:rsidP="003052C0">
      <w:pPr>
        <w:jc w:val="center"/>
        <w:rPr>
          <w:rFonts w:ascii="Arial" w:hAnsi="Arial" w:cs="Arial"/>
          <w:b/>
          <w:sz w:val="28"/>
          <w:szCs w:val="28"/>
        </w:rPr>
      </w:pPr>
    </w:p>
    <w:p w14:paraId="3054C558" w14:textId="77777777" w:rsidR="003052C0" w:rsidRDefault="003052C0" w:rsidP="003052C0">
      <w:pPr>
        <w:jc w:val="center"/>
        <w:rPr>
          <w:rFonts w:ascii="Arial" w:hAnsi="Arial" w:cs="Arial"/>
          <w:b/>
          <w:sz w:val="28"/>
          <w:szCs w:val="28"/>
        </w:rPr>
      </w:pPr>
    </w:p>
    <w:p w14:paraId="3F239770" w14:textId="77777777" w:rsidR="003052C0" w:rsidRDefault="003052C0" w:rsidP="003052C0">
      <w:pPr>
        <w:jc w:val="center"/>
        <w:rPr>
          <w:rFonts w:ascii="Arial" w:hAnsi="Arial" w:cs="Arial"/>
          <w:b/>
          <w:sz w:val="28"/>
          <w:szCs w:val="28"/>
        </w:rPr>
      </w:pPr>
    </w:p>
    <w:p w14:paraId="53756EB1" w14:textId="77777777" w:rsidR="003052C0" w:rsidRDefault="003052C0" w:rsidP="003052C0">
      <w:pPr>
        <w:jc w:val="center"/>
        <w:rPr>
          <w:rFonts w:ascii="Arial" w:hAnsi="Arial" w:cs="Arial"/>
          <w:b/>
          <w:sz w:val="28"/>
          <w:szCs w:val="28"/>
        </w:rPr>
      </w:pPr>
    </w:p>
    <w:p w14:paraId="5B244F52" w14:textId="77777777" w:rsidR="003052C0" w:rsidRDefault="003052C0" w:rsidP="003052C0">
      <w:pPr>
        <w:jc w:val="center"/>
        <w:rPr>
          <w:rFonts w:ascii="Arial" w:hAnsi="Arial" w:cs="Arial"/>
          <w:b/>
          <w:sz w:val="28"/>
          <w:szCs w:val="28"/>
        </w:rPr>
      </w:pPr>
    </w:p>
    <w:p w14:paraId="1B03E085" w14:textId="77777777" w:rsidR="003052C0" w:rsidRDefault="003052C0" w:rsidP="003052C0">
      <w:pPr>
        <w:jc w:val="center"/>
        <w:rPr>
          <w:rFonts w:ascii="Arial" w:hAnsi="Arial" w:cs="Arial"/>
          <w:b/>
          <w:sz w:val="28"/>
          <w:szCs w:val="28"/>
        </w:rPr>
      </w:pPr>
    </w:p>
    <w:p w14:paraId="7EC91F16" w14:textId="77777777" w:rsidR="003052C0" w:rsidRDefault="003052C0" w:rsidP="003052C0">
      <w:pPr>
        <w:jc w:val="center"/>
        <w:rPr>
          <w:rFonts w:ascii="Arial" w:hAnsi="Arial" w:cs="Arial"/>
          <w:b/>
          <w:sz w:val="28"/>
          <w:szCs w:val="28"/>
        </w:rPr>
      </w:pPr>
    </w:p>
    <w:p w14:paraId="04BA87DB" w14:textId="77777777" w:rsidR="003052C0" w:rsidRDefault="003052C0" w:rsidP="003052C0">
      <w:pPr>
        <w:jc w:val="center"/>
        <w:rPr>
          <w:rFonts w:ascii="Arial" w:hAnsi="Arial" w:cs="Arial"/>
          <w:b/>
          <w:sz w:val="28"/>
          <w:szCs w:val="28"/>
        </w:rPr>
      </w:pPr>
    </w:p>
    <w:p w14:paraId="02FA8F97" w14:textId="77777777" w:rsidR="003052C0" w:rsidRDefault="003052C0" w:rsidP="003052C0">
      <w:pPr>
        <w:jc w:val="center"/>
        <w:rPr>
          <w:rFonts w:ascii="Arial" w:hAnsi="Arial" w:cs="Arial"/>
          <w:b/>
          <w:sz w:val="28"/>
          <w:szCs w:val="28"/>
        </w:rPr>
      </w:pPr>
    </w:p>
    <w:p w14:paraId="61633BB7" w14:textId="77777777" w:rsidR="003052C0" w:rsidRDefault="003052C0" w:rsidP="003052C0">
      <w:pPr>
        <w:jc w:val="center"/>
        <w:rPr>
          <w:rFonts w:ascii="Arial" w:hAnsi="Arial" w:cs="Arial"/>
          <w:b/>
          <w:sz w:val="28"/>
          <w:szCs w:val="28"/>
        </w:rPr>
      </w:pPr>
    </w:p>
    <w:p w14:paraId="36F6CD99" w14:textId="77777777" w:rsidR="003052C0" w:rsidRDefault="003052C0" w:rsidP="003052C0">
      <w:pPr>
        <w:jc w:val="center"/>
        <w:rPr>
          <w:rFonts w:ascii="Arial" w:hAnsi="Arial" w:cs="Arial"/>
          <w:b/>
          <w:sz w:val="28"/>
          <w:szCs w:val="28"/>
        </w:rPr>
      </w:pPr>
    </w:p>
    <w:p w14:paraId="353A4990" w14:textId="77777777" w:rsidR="003052C0" w:rsidRDefault="003052C0" w:rsidP="003052C0">
      <w:pPr>
        <w:jc w:val="center"/>
        <w:rPr>
          <w:rFonts w:ascii="Arial" w:hAnsi="Arial" w:cs="Arial"/>
          <w:b/>
          <w:sz w:val="28"/>
          <w:szCs w:val="28"/>
        </w:rPr>
      </w:pPr>
    </w:p>
    <w:p w14:paraId="1824F122" w14:textId="77777777" w:rsidR="003052C0" w:rsidRDefault="003052C0" w:rsidP="003052C0">
      <w:pPr>
        <w:jc w:val="center"/>
        <w:rPr>
          <w:rFonts w:ascii="Arial" w:hAnsi="Arial" w:cs="Arial"/>
          <w:b/>
          <w:sz w:val="28"/>
          <w:szCs w:val="28"/>
        </w:rPr>
      </w:pPr>
    </w:p>
    <w:p w14:paraId="5C435455" w14:textId="77777777" w:rsidR="003052C0" w:rsidRPr="006F077F" w:rsidRDefault="003052C0" w:rsidP="003052C0">
      <w:pPr>
        <w:pStyle w:val="Title"/>
        <w:rPr>
          <w:rFonts w:cs="Arial"/>
          <w:sz w:val="144"/>
          <w:szCs w:val="144"/>
        </w:rPr>
      </w:pPr>
      <w:r w:rsidRPr="006F077F">
        <w:rPr>
          <w:rFonts w:cs="Arial"/>
          <w:sz w:val="144"/>
          <w:szCs w:val="144"/>
        </w:rPr>
        <w:t>SECTION 2</w:t>
      </w:r>
    </w:p>
    <w:p w14:paraId="1E071673" w14:textId="77777777" w:rsidR="00EC1483" w:rsidRDefault="00EC1483">
      <w:pPr>
        <w:jc w:val="center"/>
        <w:rPr>
          <w:rFonts w:ascii="Arial" w:hAnsi="Arial" w:cs="Arial"/>
          <w:b/>
          <w:bCs/>
          <w:sz w:val="40"/>
          <w:szCs w:val="40"/>
        </w:rPr>
      </w:pPr>
    </w:p>
    <w:p w14:paraId="10F4FDE4" w14:textId="77777777" w:rsidR="001740B9" w:rsidRDefault="001740B9">
      <w:pPr>
        <w:jc w:val="center"/>
        <w:rPr>
          <w:rFonts w:ascii="Arial" w:hAnsi="Arial" w:cs="Arial"/>
          <w:b/>
          <w:bCs/>
          <w:sz w:val="40"/>
          <w:szCs w:val="40"/>
        </w:rPr>
      </w:pPr>
    </w:p>
    <w:p w14:paraId="21BCCB94" w14:textId="77777777" w:rsidR="001740B9" w:rsidRDefault="001740B9">
      <w:pPr>
        <w:jc w:val="center"/>
        <w:rPr>
          <w:rFonts w:ascii="Arial" w:hAnsi="Arial" w:cs="Arial"/>
          <w:b/>
          <w:bCs/>
          <w:sz w:val="40"/>
          <w:szCs w:val="40"/>
        </w:rPr>
      </w:pPr>
    </w:p>
    <w:p w14:paraId="62DAA5A2" w14:textId="77777777" w:rsidR="001740B9" w:rsidRDefault="001740B9">
      <w:pPr>
        <w:jc w:val="center"/>
        <w:rPr>
          <w:rFonts w:ascii="Arial" w:hAnsi="Arial" w:cs="Arial"/>
          <w:b/>
          <w:bCs/>
          <w:sz w:val="40"/>
          <w:szCs w:val="40"/>
        </w:rPr>
      </w:pPr>
    </w:p>
    <w:p w14:paraId="791132E1" w14:textId="77777777" w:rsidR="001740B9" w:rsidRDefault="001740B9">
      <w:pPr>
        <w:jc w:val="center"/>
        <w:rPr>
          <w:rFonts w:ascii="Arial" w:hAnsi="Arial" w:cs="Arial"/>
          <w:b/>
          <w:bCs/>
          <w:sz w:val="40"/>
          <w:szCs w:val="40"/>
        </w:rPr>
      </w:pPr>
    </w:p>
    <w:p w14:paraId="23D9EBAF" w14:textId="77777777" w:rsidR="001740B9" w:rsidRDefault="001740B9">
      <w:pPr>
        <w:jc w:val="center"/>
        <w:rPr>
          <w:rFonts w:ascii="Arial" w:hAnsi="Arial" w:cs="Arial"/>
          <w:b/>
          <w:bCs/>
          <w:sz w:val="40"/>
          <w:szCs w:val="40"/>
        </w:rPr>
      </w:pPr>
    </w:p>
    <w:p w14:paraId="7A335B7B" w14:textId="77777777" w:rsidR="001740B9" w:rsidRDefault="001740B9">
      <w:pPr>
        <w:jc w:val="center"/>
        <w:rPr>
          <w:rFonts w:ascii="Arial" w:hAnsi="Arial" w:cs="Arial"/>
          <w:b/>
          <w:bCs/>
          <w:sz w:val="40"/>
          <w:szCs w:val="40"/>
        </w:rPr>
      </w:pPr>
    </w:p>
    <w:p w14:paraId="1F4985C1" w14:textId="77777777" w:rsidR="001740B9" w:rsidRDefault="001740B9">
      <w:pPr>
        <w:jc w:val="center"/>
        <w:rPr>
          <w:rFonts w:ascii="Arial" w:hAnsi="Arial" w:cs="Arial"/>
          <w:b/>
          <w:bCs/>
          <w:sz w:val="40"/>
          <w:szCs w:val="40"/>
        </w:rPr>
      </w:pPr>
    </w:p>
    <w:p w14:paraId="629D118E" w14:textId="77777777" w:rsidR="001740B9" w:rsidRDefault="001740B9">
      <w:pPr>
        <w:jc w:val="center"/>
        <w:rPr>
          <w:rFonts w:ascii="Arial" w:hAnsi="Arial" w:cs="Arial"/>
          <w:b/>
          <w:bCs/>
          <w:sz w:val="40"/>
          <w:szCs w:val="40"/>
        </w:rPr>
      </w:pPr>
    </w:p>
    <w:p w14:paraId="3EB769A0" w14:textId="77777777" w:rsidR="001740B9" w:rsidRDefault="001740B9">
      <w:pPr>
        <w:jc w:val="center"/>
        <w:rPr>
          <w:rFonts w:ascii="Arial" w:hAnsi="Arial" w:cs="Arial"/>
          <w:b/>
          <w:bCs/>
          <w:sz w:val="40"/>
          <w:szCs w:val="40"/>
        </w:rPr>
      </w:pPr>
    </w:p>
    <w:p w14:paraId="1D5BEE54" w14:textId="77777777" w:rsidR="001740B9" w:rsidRDefault="001740B9">
      <w:pPr>
        <w:jc w:val="center"/>
        <w:rPr>
          <w:rFonts w:ascii="Arial" w:hAnsi="Arial" w:cs="Arial"/>
          <w:b/>
          <w:bCs/>
          <w:sz w:val="40"/>
          <w:szCs w:val="40"/>
        </w:rPr>
      </w:pPr>
    </w:p>
    <w:p w14:paraId="6AD2BFC4" w14:textId="77777777" w:rsidR="001740B9" w:rsidRDefault="001740B9">
      <w:pPr>
        <w:jc w:val="center"/>
        <w:rPr>
          <w:rFonts w:ascii="Arial" w:hAnsi="Arial" w:cs="Arial"/>
          <w:b/>
          <w:bCs/>
          <w:sz w:val="40"/>
          <w:szCs w:val="40"/>
        </w:rPr>
      </w:pPr>
    </w:p>
    <w:p w14:paraId="3213A556" w14:textId="77777777" w:rsidR="001740B9" w:rsidRDefault="001740B9">
      <w:pPr>
        <w:jc w:val="center"/>
        <w:rPr>
          <w:rFonts w:ascii="Arial" w:hAnsi="Arial" w:cs="Arial"/>
          <w:b/>
          <w:bCs/>
          <w:sz w:val="40"/>
          <w:szCs w:val="40"/>
        </w:rPr>
      </w:pPr>
    </w:p>
    <w:p w14:paraId="36BA93B5" w14:textId="77777777" w:rsidR="001740B9" w:rsidRDefault="001740B9">
      <w:pPr>
        <w:jc w:val="center"/>
        <w:rPr>
          <w:rFonts w:ascii="Arial" w:hAnsi="Arial" w:cs="Arial"/>
          <w:b/>
          <w:bCs/>
          <w:sz w:val="40"/>
          <w:szCs w:val="40"/>
        </w:rPr>
      </w:pPr>
    </w:p>
    <w:p w14:paraId="2EC15AD3" w14:textId="77777777" w:rsidR="001740B9" w:rsidRDefault="001740B9">
      <w:pPr>
        <w:jc w:val="center"/>
        <w:rPr>
          <w:rFonts w:ascii="Arial" w:hAnsi="Arial" w:cs="Arial"/>
          <w:b/>
          <w:bCs/>
          <w:sz w:val="40"/>
          <w:szCs w:val="40"/>
        </w:rPr>
      </w:pPr>
    </w:p>
    <w:p w14:paraId="4AC622D9" w14:textId="77777777" w:rsidR="001740B9" w:rsidRDefault="001740B9" w:rsidP="001740B9">
      <w:pPr>
        <w:tabs>
          <w:tab w:val="left" w:pos="993"/>
        </w:tabs>
        <w:spacing w:line="360" w:lineRule="auto"/>
        <w:ind w:left="993" w:hanging="993"/>
        <w:jc w:val="center"/>
        <w:rPr>
          <w:rFonts w:ascii="Arial" w:hAnsi="Arial" w:cs="Arial"/>
          <w:b/>
        </w:rPr>
      </w:pPr>
    </w:p>
    <w:p w14:paraId="2E33C2A3" w14:textId="77777777" w:rsidR="00777829" w:rsidRDefault="00777829" w:rsidP="001740B9">
      <w:pPr>
        <w:tabs>
          <w:tab w:val="left" w:pos="993"/>
        </w:tabs>
        <w:spacing w:line="360" w:lineRule="auto"/>
        <w:ind w:left="993" w:hanging="993"/>
        <w:jc w:val="center"/>
        <w:rPr>
          <w:rFonts w:ascii="Arial" w:hAnsi="Arial" w:cs="Arial"/>
          <w:b/>
        </w:rPr>
      </w:pPr>
    </w:p>
    <w:p w14:paraId="12BEBEF5" w14:textId="77777777" w:rsidR="00777829" w:rsidRDefault="00777829" w:rsidP="001740B9">
      <w:pPr>
        <w:tabs>
          <w:tab w:val="left" w:pos="993"/>
        </w:tabs>
        <w:spacing w:line="360" w:lineRule="auto"/>
        <w:ind w:left="993" w:hanging="993"/>
        <w:jc w:val="center"/>
        <w:rPr>
          <w:rFonts w:ascii="Arial" w:hAnsi="Arial" w:cs="Arial"/>
          <w:b/>
        </w:rPr>
      </w:pPr>
    </w:p>
    <w:p w14:paraId="3AB08B61" w14:textId="77777777" w:rsidR="00777829" w:rsidRDefault="00777829" w:rsidP="001740B9">
      <w:pPr>
        <w:tabs>
          <w:tab w:val="left" w:pos="993"/>
        </w:tabs>
        <w:spacing w:line="360" w:lineRule="auto"/>
        <w:ind w:left="993" w:hanging="993"/>
        <w:jc w:val="center"/>
        <w:rPr>
          <w:rFonts w:ascii="Arial" w:hAnsi="Arial" w:cs="Arial"/>
          <w:b/>
        </w:rPr>
      </w:pPr>
    </w:p>
    <w:p w14:paraId="21DFE1EE" w14:textId="77777777" w:rsidR="001740B9" w:rsidRDefault="001740B9" w:rsidP="001740B9">
      <w:pPr>
        <w:tabs>
          <w:tab w:val="left" w:pos="993"/>
        </w:tabs>
        <w:spacing w:line="360" w:lineRule="auto"/>
        <w:ind w:left="993" w:hanging="993"/>
        <w:jc w:val="center"/>
        <w:rPr>
          <w:rFonts w:ascii="Arial" w:hAnsi="Arial" w:cs="Arial"/>
          <w:b/>
        </w:rPr>
      </w:pPr>
    </w:p>
    <w:p w14:paraId="24EB2B33" w14:textId="77777777" w:rsidR="001740B9" w:rsidRPr="00777829" w:rsidRDefault="001740B9" w:rsidP="001740B9">
      <w:pPr>
        <w:tabs>
          <w:tab w:val="left" w:pos="993"/>
        </w:tabs>
        <w:spacing w:line="360" w:lineRule="auto"/>
        <w:ind w:left="993" w:hanging="993"/>
        <w:jc w:val="center"/>
        <w:rPr>
          <w:rFonts w:ascii="Arial" w:hAnsi="Arial" w:cs="Arial"/>
          <w:b/>
          <w:sz w:val="36"/>
          <w:szCs w:val="36"/>
        </w:rPr>
      </w:pPr>
      <w:r w:rsidRPr="00777829">
        <w:rPr>
          <w:rFonts w:ascii="Arial" w:hAnsi="Arial" w:cs="Arial"/>
          <w:b/>
          <w:sz w:val="36"/>
          <w:szCs w:val="36"/>
        </w:rPr>
        <w:t>SPECIAL CONDITIONS OF CONTRACT</w:t>
      </w:r>
    </w:p>
    <w:p w14:paraId="6CE4FECB" w14:textId="77777777" w:rsidR="001740B9" w:rsidRPr="00D32C79" w:rsidRDefault="001740B9" w:rsidP="001740B9"/>
    <w:p w14:paraId="280FA596" w14:textId="77777777" w:rsidR="001740B9" w:rsidRPr="00D32C79" w:rsidRDefault="001740B9" w:rsidP="001740B9"/>
    <w:p w14:paraId="7B503E6F" w14:textId="77777777" w:rsidR="001740B9" w:rsidRPr="00D32C79" w:rsidRDefault="001740B9" w:rsidP="001740B9"/>
    <w:p w14:paraId="50782B73" w14:textId="5EF4B83C" w:rsidR="001740B9" w:rsidRPr="00EE52A4" w:rsidRDefault="00C378E7" w:rsidP="001740B9">
      <w:pPr>
        <w:jc w:val="center"/>
        <w:rPr>
          <w:rFonts w:ascii="Arial" w:hAnsi="Arial" w:cs="Arial"/>
          <w:b/>
          <w:bCs/>
          <w:sz w:val="28"/>
          <w:szCs w:val="28"/>
        </w:rPr>
      </w:pPr>
      <w:r w:rsidRPr="00C378E7">
        <w:rPr>
          <w:rFonts w:ascii="Arial" w:hAnsi="Arial" w:cs="Arial"/>
          <w:b/>
          <w:bCs/>
          <w:sz w:val="28"/>
          <w:szCs w:val="28"/>
        </w:rPr>
        <w:t>APPOINTMENT OF A CATERING COMPANY TO PROVIDE FIXED-PRICE CATERING TO GLEN COLLEGE OF AGRICULTURE FOR A PERIOD OF THIRTY-SIX (36) MONTHS</w:t>
      </w:r>
    </w:p>
    <w:p w14:paraId="2D27AFD3" w14:textId="77777777" w:rsidR="00777829" w:rsidRDefault="00777829">
      <w:pPr>
        <w:jc w:val="center"/>
        <w:rPr>
          <w:rFonts w:ascii="Arial" w:hAnsi="Arial" w:cs="Arial"/>
          <w:b/>
          <w:bCs/>
          <w:sz w:val="40"/>
          <w:szCs w:val="40"/>
        </w:rPr>
        <w:sectPr w:rsidR="00777829" w:rsidSect="005761CA">
          <w:footerReference w:type="default" r:id="rId18"/>
          <w:footnotePr>
            <w:pos w:val="beneathText"/>
          </w:footnotePr>
          <w:pgSz w:w="11905" w:h="16837"/>
          <w:pgMar w:top="1814" w:right="1134" w:bottom="1440" w:left="1247" w:header="680" w:footer="709" w:gutter="0"/>
          <w:cols w:space="720"/>
          <w:docGrid w:linePitch="360"/>
        </w:sectPr>
      </w:pPr>
    </w:p>
    <w:p w14:paraId="6690EB58" w14:textId="21155BE1" w:rsidR="00D43E02" w:rsidRPr="00F050B0" w:rsidRDefault="00D43E02" w:rsidP="00EF33EB">
      <w:pPr>
        <w:pStyle w:val="Heading1"/>
        <w:numPr>
          <w:ilvl w:val="0"/>
          <w:numId w:val="56"/>
        </w:numPr>
      </w:pPr>
      <w:bookmarkStart w:id="13" w:name="_Toc180406134"/>
      <w:r w:rsidRPr="00F050B0">
        <w:lastRenderedPageBreak/>
        <w:t>BACKGROUND</w:t>
      </w:r>
      <w:bookmarkEnd w:id="13"/>
    </w:p>
    <w:p w14:paraId="60A189ED" w14:textId="77777777" w:rsidR="00D43E02" w:rsidRPr="00EE52A4" w:rsidRDefault="00D43E02" w:rsidP="004F24A8">
      <w:pPr>
        <w:spacing w:line="288" w:lineRule="auto"/>
        <w:rPr>
          <w:rFonts w:ascii="Arial" w:hAnsi="Arial" w:cs="Arial"/>
        </w:rPr>
      </w:pPr>
    </w:p>
    <w:p w14:paraId="1B957945" w14:textId="1DDEB810" w:rsidR="00D43E02" w:rsidRPr="00EE52A4" w:rsidRDefault="00707E92" w:rsidP="004F24A8">
      <w:pPr>
        <w:spacing w:line="288" w:lineRule="auto"/>
        <w:rPr>
          <w:rFonts w:ascii="Arial" w:hAnsi="Arial" w:cs="Arial"/>
        </w:rPr>
      </w:pPr>
      <w:r w:rsidRPr="00707E92">
        <w:rPr>
          <w:rFonts w:ascii="Arial" w:hAnsi="Arial" w:cs="Arial"/>
        </w:rPr>
        <w:t xml:space="preserve">One of the functions of the Department of Agriculture, Rural and Environmental Affairs is to provide education and training through Higher and Further Education and Training qualifications and programmes. Students reside in the hostel facilities on campus and need to be provided with </w:t>
      </w:r>
      <w:r w:rsidR="00072F10">
        <w:rPr>
          <w:rFonts w:ascii="Arial" w:hAnsi="Arial" w:cs="Arial"/>
        </w:rPr>
        <w:t xml:space="preserve">three </w:t>
      </w:r>
      <w:r w:rsidR="000B1DCC">
        <w:rPr>
          <w:rFonts w:ascii="Arial" w:hAnsi="Arial" w:cs="Arial"/>
        </w:rPr>
        <w:t xml:space="preserve">nutritious, </w:t>
      </w:r>
      <w:r w:rsidR="00FB626F">
        <w:rPr>
          <w:rFonts w:ascii="Arial" w:hAnsi="Arial" w:cs="Arial"/>
        </w:rPr>
        <w:t>well-balanced</w:t>
      </w:r>
      <w:r w:rsidR="000B1DCC">
        <w:rPr>
          <w:rFonts w:ascii="Arial" w:hAnsi="Arial" w:cs="Arial"/>
        </w:rPr>
        <w:t xml:space="preserve"> </w:t>
      </w:r>
      <w:r w:rsidRPr="00707E92">
        <w:rPr>
          <w:rFonts w:ascii="Arial" w:hAnsi="Arial" w:cs="Arial"/>
        </w:rPr>
        <w:t xml:space="preserve">meals </w:t>
      </w:r>
      <w:r w:rsidR="00072F10">
        <w:rPr>
          <w:rFonts w:ascii="Arial" w:hAnsi="Arial" w:cs="Arial"/>
        </w:rPr>
        <w:t xml:space="preserve">per day </w:t>
      </w:r>
      <w:r w:rsidRPr="00707E92">
        <w:rPr>
          <w:rFonts w:ascii="Arial" w:hAnsi="Arial" w:cs="Arial"/>
        </w:rPr>
        <w:t xml:space="preserve">throughout the </w:t>
      </w:r>
      <w:r w:rsidR="00072F10">
        <w:rPr>
          <w:rFonts w:ascii="Arial" w:hAnsi="Arial" w:cs="Arial"/>
        </w:rPr>
        <w:t xml:space="preserve">academic </w:t>
      </w:r>
      <w:r w:rsidRPr="00707E92">
        <w:rPr>
          <w:rFonts w:ascii="Arial" w:hAnsi="Arial" w:cs="Arial"/>
        </w:rPr>
        <w:t>year.</w:t>
      </w:r>
    </w:p>
    <w:p w14:paraId="40EEDBC7" w14:textId="77777777" w:rsidR="008856A3" w:rsidRPr="00300961" w:rsidRDefault="008856A3" w:rsidP="004F24A8">
      <w:pPr>
        <w:spacing w:line="288" w:lineRule="auto"/>
        <w:rPr>
          <w:rFonts w:ascii="Arial Narrow" w:hAnsi="Arial Narrow" w:cs="Arial"/>
          <w:spacing w:val="-3"/>
        </w:rPr>
      </w:pPr>
    </w:p>
    <w:p w14:paraId="26722C5F" w14:textId="77777777" w:rsidR="008856A3" w:rsidRPr="008856A3" w:rsidRDefault="008856A3" w:rsidP="004F24A8">
      <w:pPr>
        <w:pStyle w:val="Heading1"/>
      </w:pPr>
      <w:bookmarkStart w:id="14" w:name="_Toc180406135"/>
      <w:r w:rsidRPr="008856A3">
        <w:t>GOALS AND OBJECTIVES</w:t>
      </w:r>
      <w:bookmarkEnd w:id="14"/>
    </w:p>
    <w:p w14:paraId="051D1281" w14:textId="77777777" w:rsidR="008856A3" w:rsidRPr="00300961" w:rsidRDefault="008856A3" w:rsidP="004F24A8">
      <w:pPr>
        <w:spacing w:line="288" w:lineRule="auto"/>
        <w:ind w:left="426"/>
        <w:rPr>
          <w:rFonts w:ascii="Arial Narrow" w:hAnsi="Arial Narrow"/>
        </w:rPr>
      </w:pPr>
    </w:p>
    <w:p w14:paraId="475B981C" w14:textId="35C885F8" w:rsidR="008856A3" w:rsidRPr="008856A3" w:rsidRDefault="008856A3" w:rsidP="004F24A8">
      <w:pPr>
        <w:pStyle w:val="Heading2"/>
      </w:pPr>
      <w:r w:rsidRPr="008856A3">
        <w:t>Goal</w:t>
      </w:r>
    </w:p>
    <w:p w14:paraId="04DB87C4" w14:textId="6123CEFC" w:rsidR="008856A3" w:rsidRDefault="00FB626F" w:rsidP="004F24A8">
      <w:pPr>
        <w:suppressAutoHyphens/>
        <w:spacing w:line="288" w:lineRule="auto"/>
        <w:ind w:left="851"/>
        <w:rPr>
          <w:rFonts w:ascii="Arial" w:hAnsi="Arial" w:cs="Arial"/>
        </w:rPr>
      </w:pPr>
      <w:r w:rsidRPr="00FB626F">
        <w:rPr>
          <w:rFonts w:ascii="Arial" w:eastAsia="Calibri" w:hAnsi="Arial" w:cs="Arial"/>
        </w:rPr>
        <w:t xml:space="preserve">The Department seeks to appoint a competent and experienced Service Provider for the provision of Catering Services at the </w:t>
      </w:r>
      <w:r w:rsidR="008856A3" w:rsidRPr="00FB626F">
        <w:rPr>
          <w:rFonts w:ascii="Arial" w:hAnsi="Arial" w:cs="Arial"/>
        </w:rPr>
        <w:t>Glen College of Agriculture</w:t>
      </w:r>
      <w:r w:rsidRPr="00FB626F">
        <w:rPr>
          <w:rFonts w:ascii="Arial" w:hAnsi="Arial" w:cs="Arial"/>
        </w:rPr>
        <w:t xml:space="preserve"> hostel</w:t>
      </w:r>
      <w:r w:rsidR="008856A3" w:rsidRPr="00FB626F">
        <w:rPr>
          <w:rFonts w:ascii="Arial" w:hAnsi="Arial" w:cs="Arial"/>
        </w:rPr>
        <w:t xml:space="preserve"> which caters for </w:t>
      </w:r>
      <w:proofErr w:type="gramStart"/>
      <w:r w:rsidR="008856A3" w:rsidRPr="00FB626F">
        <w:rPr>
          <w:rFonts w:ascii="Arial" w:hAnsi="Arial" w:cs="Arial"/>
        </w:rPr>
        <w:t>College</w:t>
      </w:r>
      <w:proofErr w:type="gramEnd"/>
      <w:r w:rsidR="008856A3" w:rsidRPr="00FB626F">
        <w:rPr>
          <w:rFonts w:ascii="Arial" w:hAnsi="Arial" w:cs="Arial"/>
        </w:rPr>
        <w:t xml:space="preserve"> students, short courses and meetings.</w:t>
      </w:r>
      <w:r>
        <w:rPr>
          <w:rFonts w:ascii="Arial" w:hAnsi="Arial" w:cs="Arial"/>
        </w:rPr>
        <w:t xml:space="preserve"> The Glen College of Agriculture hostel is situated at the Glen College premises at Glen, approximately 25 km from Bloemfontein.</w:t>
      </w:r>
    </w:p>
    <w:p w14:paraId="43CEF96F" w14:textId="77777777" w:rsidR="00FB626F" w:rsidRPr="00FB626F" w:rsidRDefault="00FB626F" w:rsidP="004F24A8">
      <w:pPr>
        <w:suppressAutoHyphens/>
        <w:spacing w:line="288" w:lineRule="auto"/>
        <w:ind w:left="851"/>
        <w:rPr>
          <w:rFonts w:ascii="Arial" w:hAnsi="Arial" w:cs="Arial"/>
        </w:rPr>
      </w:pPr>
    </w:p>
    <w:p w14:paraId="74F42EE9" w14:textId="77777777" w:rsidR="008856A3" w:rsidRPr="008856A3" w:rsidRDefault="008856A3" w:rsidP="004F24A8">
      <w:pPr>
        <w:pStyle w:val="Heading2"/>
      </w:pPr>
      <w:r w:rsidRPr="008856A3">
        <w:t>Objectives</w:t>
      </w:r>
    </w:p>
    <w:p w14:paraId="677AD17D" w14:textId="625307F7" w:rsidR="00FB626F" w:rsidRPr="00AE3173" w:rsidRDefault="00FB626F" w:rsidP="004F24A8">
      <w:pPr>
        <w:spacing w:line="288" w:lineRule="auto"/>
        <w:ind w:left="851"/>
        <w:rPr>
          <w:rFonts w:ascii="Arial" w:hAnsi="Arial" w:cs="Arial"/>
        </w:rPr>
      </w:pPr>
      <w:r w:rsidRPr="00AE3173">
        <w:rPr>
          <w:rFonts w:ascii="Arial" w:hAnsi="Arial" w:cs="Arial"/>
        </w:rPr>
        <w:t xml:space="preserve">The objectives of the tender are for a competent and experienced service provider </w:t>
      </w:r>
      <w:r w:rsidR="00AE3173">
        <w:rPr>
          <w:rFonts w:ascii="Arial" w:hAnsi="Arial" w:cs="Arial"/>
        </w:rPr>
        <w:t xml:space="preserve">to be appointed </w:t>
      </w:r>
      <w:r w:rsidR="006C3F1D" w:rsidRPr="00AE3173">
        <w:rPr>
          <w:rFonts w:ascii="Arial" w:hAnsi="Arial" w:cs="Arial"/>
        </w:rPr>
        <w:t>to</w:t>
      </w:r>
      <w:r w:rsidRPr="00AE3173">
        <w:rPr>
          <w:rFonts w:ascii="Arial" w:hAnsi="Arial" w:cs="Arial"/>
        </w:rPr>
        <w:t>:</w:t>
      </w:r>
    </w:p>
    <w:p w14:paraId="226C4E1C" w14:textId="77777777" w:rsidR="00AE3173" w:rsidRDefault="00AE3173" w:rsidP="004F24A8">
      <w:pPr>
        <w:pStyle w:val="ListParagraph"/>
        <w:spacing w:line="288" w:lineRule="auto"/>
      </w:pPr>
      <w:r>
        <w:t>Manage the student hostels kitchen;</w:t>
      </w:r>
    </w:p>
    <w:p w14:paraId="56B89023" w14:textId="6A9CF4E8" w:rsidR="008856A3" w:rsidRPr="00AE3173" w:rsidRDefault="006C3F1D" w:rsidP="004F24A8">
      <w:pPr>
        <w:pStyle w:val="ListParagraph"/>
        <w:spacing w:line="288" w:lineRule="auto"/>
      </w:pPr>
      <w:r w:rsidRPr="00AE3173">
        <w:t>Provide catering services for three meals per day to Glen College students (± 200 – 250 students);</w:t>
      </w:r>
    </w:p>
    <w:p w14:paraId="470D6C25" w14:textId="7BA63496" w:rsidR="006C3F1D" w:rsidRDefault="006C3F1D" w:rsidP="004F24A8">
      <w:pPr>
        <w:pStyle w:val="ListParagraph"/>
        <w:spacing w:line="288" w:lineRule="auto"/>
      </w:pPr>
      <w:r w:rsidRPr="00AE3173">
        <w:t>Provide catering services for attendees at short courses presented</w:t>
      </w:r>
      <w:r>
        <w:t xml:space="preserve"> by the Department at Glen College from time to time;</w:t>
      </w:r>
    </w:p>
    <w:p w14:paraId="51CA3BD2" w14:textId="4CA1E22B" w:rsidR="006C3F1D" w:rsidRDefault="006C3F1D" w:rsidP="004F24A8">
      <w:pPr>
        <w:pStyle w:val="ListParagraph"/>
        <w:spacing w:line="288" w:lineRule="auto"/>
      </w:pPr>
      <w:r>
        <w:t xml:space="preserve">Provide catering services for Departmental meetings, </w:t>
      </w:r>
      <w:r w:rsidR="00AE3173">
        <w:t xml:space="preserve">workshops, events, etc. </w:t>
      </w:r>
      <w:r w:rsidR="0039497B">
        <w:t xml:space="preserve">at Glen </w:t>
      </w:r>
      <w:r>
        <w:t>where applicable from time to time;</w:t>
      </w:r>
    </w:p>
    <w:p w14:paraId="24D04DF0" w14:textId="2FE68214" w:rsidR="006C3F1D" w:rsidRPr="00FB626F" w:rsidRDefault="006C3F1D" w:rsidP="004F24A8">
      <w:pPr>
        <w:pStyle w:val="ListParagraph"/>
        <w:spacing w:line="288" w:lineRule="auto"/>
      </w:pPr>
      <w:r>
        <w:t xml:space="preserve">Provide </w:t>
      </w:r>
      <w:r w:rsidR="005E3A1D">
        <w:t xml:space="preserve">food parcels to students </w:t>
      </w:r>
      <w:r w:rsidR="00B93841">
        <w:t>for d</w:t>
      </w:r>
      <w:r w:rsidR="005E3A1D">
        <w:t>ay excursions.</w:t>
      </w:r>
    </w:p>
    <w:p w14:paraId="75967A39" w14:textId="77777777" w:rsidR="008856A3" w:rsidRPr="00530F2F" w:rsidRDefault="008856A3" w:rsidP="004F24A8">
      <w:pPr>
        <w:tabs>
          <w:tab w:val="left" w:pos="0"/>
          <w:tab w:val="left" w:pos="180"/>
        </w:tabs>
        <w:suppressAutoHyphens/>
        <w:spacing w:line="288" w:lineRule="auto"/>
        <w:rPr>
          <w:rFonts w:ascii="Arial Narrow" w:hAnsi="Arial Narrow" w:cs="Arial"/>
          <w:lang w:val="en-GB"/>
        </w:rPr>
      </w:pPr>
    </w:p>
    <w:p w14:paraId="123E706E" w14:textId="1D95AE91" w:rsidR="008856A3" w:rsidRDefault="008856A3" w:rsidP="004F24A8">
      <w:pPr>
        <w:pStyle w:val="Heading1"/>
        <w:rPr>
          <w:rFonts w:eastAsia="Calibri"/>
        </w:rPr>
      </w:pPr>
      <w:bookmarkStart w:id="15" w:name="_Toc180406136"/>
      <w:r w:rsidRPr="008856A3">
        <w:rPr>
          <w:rFonts w:eastAsia="Calibri"/>
        </w:rPr>
        <w:t>PROCEDURES AND REQUIREMENTS</w:t>
      </w:r>
      <w:bookmarkEnd w:id="15"/>
    </w:p>
    <w:p w14:paraId="233D02D0" w14:textId="77777777" w:rsidR="00E412DF" w:rsidRPr="00E412DF" w:rsidRDefault="00E412DF" w:rsidP="004F24A8">
      <w:pPr>
        <w:pStyle w:val="BodyText"/>
        <w:spacing w:line="288" w:lineRule="auto"/>
      </w:pPr>
    </w:p>
    <w:p w14:paraId="006BF459" w14:textId="77777777" w:rsidR="008856A3" w:rsidRPr="008856A3" w:rsidRDefault="008856A3" w:rsidP="004F24A8">
      <w:pPr>
        <w:pStyle w:val="Heading2"/>
        <w:rPr>
          <w:rFonts w:eastAsia="Calibri"/>
        </w:rPr>
      </w:pPr>
      <w:bookmarkStart w:id="16" w:name="_Ref180413613"/>
      <w:r w:rsidRPr="008856A3">
        <w:rPr>
          <w:rFonts w:eastAsia="Calibri"/>
        </w:rPr>
        <w:t>DUTIES AND OBLIGATIONS OF THE CATERER</w:t>
      </w:r>
      <w:bookmarkEnd w:id="16"/>
    </w:p>
    <w:p w14:paraId="48899947" w14:textId="77777777" w:rsidR="008856A3" w:rsidRPr="008856A3" w:rsidRDefault="008856A3" w:rsidP="004F24A8">
      <w:pPr>
        <w:pStyle w:val="ListParagraph"/>
        <w:spacing w:line="288" w:lineRule="auto"/>
      </w:pPr>
      <w:r w:rsidRPr="008856A3">
        <w:t>CATERING AND RELATED SERVICES</w:t>
      </w:r>
    </w:p>
    <w:p w14:paraId="61CA134E" w14:textId="77777777" w:rsidR="008856A3" w:rsidRPr="008856A3" w:rsidRDefault="008856A3" w:rsidP="004F24A8">
      <w:pPr>
        <w:pStyle w:val="ListParagraph"/>
        <w:spacing w:line="288" w:lineRule="auto"/>
      </w:pPr>
      <w:r w:rsidRPr="008856A3">
        <w:t>The caterer is required to render to the Institution catering and related services as set out below (also refer All Annexures).</w:t>
      </w:r>
    </w:p>
    <w:p w14:paraId="20538CD3" w14:textId="77777777" w:rsidR="008856A3" w:rsidRPr="008856A3" w:rsidRDefault="008856A3" w:rsidP="004F24A8">
      <w:pPr>
        <w:pStyle w:val="ListParagraph"/>
        <w:spacing w:line="288" w:lineRule="auto"/>
      </w:pPr>
      <w:r w:rsidRPr="008856A3">
        <w:t>The caterer is required to provide daily the following meals to the students at the Institution (where applicable</w:t>
      </w:r>
      <w:proofErr w:type="gramStart"/>
      <w:r w:rsidRPr="008856A3">
        <w:t>):-</w:t>
      </w:r>
      <w:proofErr w:type="gramEnd"/>
    </w:p>
    <w:p w14:paraId="404E4D4C" w14:textId="77777777" w:rsidR="008856A3" w:rsidRPr="008856A3" w:rsidRDefault="008856A3" w:rsidP="00EF33EB">
      <w:pPr>
        <w:pStyle w:val="ListParagraph"/>
        <w:numPr>
          <w:ilvl w:val="1"/>
          <w:numId w:val="54"/>
        </w:numPr>
        <w:spacing w:line="288" w:lineRule="auto"/>
      </w:pPr>
      <w:r w:rsidRPr="008856A3">
        <w:t>Breakfast</w:t>
      </w:r>
    </w:p>
    <w:p w14:paraId="16F843DD" w14:textId="77777777" w:rsidR="008856A3" w:rsidRPr="008856A3" w:rsidRDefault="008856A3" w:rsidP="00EF33EB">
      <w:pPr>
        <w:pStyle w:val="ListParagraph"/>
        <w:numPr>
          <w:ilvl w:val="1"/>
          <w:numId w:val="54"/>
        </w:numPr>
        <w:spacing w:line="288" w:lineRule="auto"/>
      </w:pPr>
      <w:r w:rsidRPr="008856A3">
        <w:t>Lunch</w:t>
      </w:r>
    </w:p>
    <w:p w14:paraId="4D50344D" w14:textId="77777777" w:rsidR="008856A3" w:rsidRPr="00AE3173" w:rsidRDefault="008856A3" w:rsidP="00EF33EB">
      <w:pPr>
        <w:pStyle w:val="ListParagraph"/>
        <w:numPr>
          <w:ilvl w:val="1"/>
          <w:numId w:val="54"/>
        </w:numPr>
        <w:spacing w:line="288" w:lineRule="auto"/>
      </w:pPr>
      <w:r w:rsidRPr="00AE3173">
        <w:t>Supper</w:t>
      </w:r>
    </w:p>
    <w:p w14:paraId="18F33E99" w14:textId="726E24C6" w:rsidR="008856A3" w:rsidRPr="00AE3173" w:rsidRDefault="008856A3" w:rsidP="004F24A8">
      <w:pPr>
        <w:pStyle w:val="ListParagraph"/>
        <w:spacing w:line="288" w:lineRule="auto"/>
      </w:pPr>
      <w:r w:rsidRPr="00AE3173">
        <w:lastRenderedPageBreak/>
        <w:t>The caterer is required to bid for meals designated as Schedules A, B</w:t>
      </w:r>
      <w:r w:rsidR="00AE3173" w:rsidRPr="00AE3173">
        <w:t>,</w:t>
      </w:r>
      <w:r w:rsidRPr="00AE3173">
        <w:t xml:space="preserve"> </w:t>
      </w:r>
      <w:r w:rsidR="00AE3173" w:rsidRPr="00AE3173">
        <w:t xml:space="preserve">C </w:t>
      </w:r>
      <w:r w:rsidRPr="00AE3173">
        <w:t xml:space="preserve">&amp; </w:t>
      </w:r>
      <w:r w:rsidR="00AE3173" w:rsidRPr="00AE3173">
        <w:t>D</w:t>
      </w:r>
      <w:r w:rsidRPr="00AE3173">
        <w:t>. The contents</w:t>
      </w:r>
      <w:r w:rsidR="00AE3173" w:rsidRPr="00AE3173">
        <w:t xml:space="preserve">, </w:t>
      </w:r>
      <w:r w:rsidRPr="00AE3173">
        <w:t xml:space="preserve">quality of meals </w:t>
      </w:r>
      <w:r w:rsidR="00AE3173" w:rsidRPr="00AE3173">
        <w:t xml:space="preserve">and pricing schedules </w:t>
      </w:r>
      <w:r w:rsidRPr="00AE3173">
        <w:t>are specified respectively in Annexure A.</w:t>
      </w:r>
    </w:p>
    <w:p w14:paraId="46B53824" w14:textId="692BEFD2" w:rsidR="008856A3" w:rsidRPr="00AE3173" w:rsidRDefault="008856A3" w:rsidP="004F24A8">
      <w:pPr>
        <w:pStyle w:val="ListParagraph"/>
        <w:spacing w:line="288" w:lineRule="auto"/>
      </w:pPr>
      <w:r w:rsidRPr="00AE3173">
        <w:t>The caterer undertakes to cater for the meals in accordance with the prices as per Schedules A, B</w:t>
      </w:r>
      <w:r w:rsidR="00AE3173" w:rsidRPr="00AE3173">
        <w:t>, C</w:t>
      </w:r>
      <w:r w:rsidRPr="00AE3173">
        <w:t xml:space="preserve"> and </w:t>
      </w:r>
      <w:r w:rsidR="00AE3173" w:rsidRPr="00AE3173">
        <w:t>D</w:t>
      </w:r>
      <w:r w:rsidRPr="00AE3173">
        <w:t xml:space="preserve"> and the Bidder’s Financial Summary.</w:t>
      </w:r>
    </w:p>
    <w:p w14:paraId="31379EA3" w14:textId="77777777" w:rsidR="008856A3" w:rsidRPr="00365268" w:rsidRDefault="008856A3" w:rsidP="00EF33EB">
      <w:pPr>
        <w:pStyle w:val="ListParagraph"/>
        <w:numPr>
          <w:ilvl w:val="0"/>
          <w:numId w:val="55"/>
        </w:numPr>
        <w:spacing w:line="288" w:lineRule="auto"/>
      </w:pPr>
      <w:r w:rsidRPr="00AE3173">
        <w:t xml:space="preserve">The caterer shall be paid monthly, as remuneration for the catering and </w:t>
      </w:r>
      <w:r w:rsidRPr="00365268">
        <w:t>related services actually rendered, on receipt of the invoices.</w:t>
      </w:r>
    </w:p>
    <w:p w14:paraId="3DCD99B9" w14:textId="77777777" w:rsidR="008856A3" w:rsidRPr="00365268" w:rsidRDefault="008856A3" w:rsidP="00EF33EB">
      <w:pPr>
        <w:pStyle w:val="ListParagraph"/>
        <w:numPr>
          <w:ilvl w:val="0"/>
          <w:numId w:val="55"/>
        </w:numPr>
        <w:spacing w:line="288" w:lineRule="auto"/>
      </w:pPr>
      <w:r w:rsidRPr="00365268">
        <w:t>The meals provided daily shall be recorded in accordance with the form specified in Annexure A.</w:t>
      </w:r>
    </w:p>
    <w:p w14:paraId="138F2520" w14:textId="77777777" w:rsidR="008856A3" w:rsidRPr="00A27B37" w:rsidRDefault="008856A3" w:rsidP="004F24A8">
      <w:pPr>
        <w:tabs>
          <w:tab w:val="left" w:pos="567"/>
          <w:tab w:val="left" w:pos="1134"/>
          <w:tab w:val="left" w:pos="2835"/>
        </w:tabs>
        <w:suppressAutoHyphens/>
        <w:spacing w:line="288" w:lineRule="auto"/>
        <w:ind w:left="1843" w:hanging="709"/>
        <w:rPr>
          <w:rFonts w:ascii="Arial Narrow" w:hAnsi="Arial Narrow" w:cs="Arial"/>
          <w:lang w:val="en-GB"/>
        </w:rPr>
      </w:pPr>
    </w:p>
    <w:p w14:paraId="75900B12" w14:textId="5C9C9813" w:rsidR="008856A3" w:rsidRPr="008856A3" w:rsidRDefault="008856A3" w:rsidP="004F24A8">
      <w:pPr>
        <w:pStyle w:val="Heading2"/>
        <w:rPr>
          <w:rFonts w:eastAsia="Calibri"/>
        </w:rPr>
      </w:pPr>
      <w:bookmarkStart w:id="17" w:name="_Ref180413327"/>
      <w:r w:rsidRPr="008856A3">
        <w:rPr>
          <w:rFonts w:eastAsia="Calibri"/>
        </w:rPr>
        <w:t>ACCOUNTING</w:t>
      </w:r>
      <w:r w:rsidR="009C12E6">
        <w:rPr>
          <w:rFonts w:eastAsia="Calibri"/>
        </w:rPr>
        <w:t xml:space="preserve"> AND INVOICING</w:t>
      </w:r>
      <w:bookmarkEnd w:id="17"/>
    </w:p>
    <w:p w14:paraId="3205B890" w14:textId="77777777" w:rsidR="008856A3" w:rsidRPr="00365268" w:rsidRDefault="008856A3" w:rsidP="004F24A8">
      <w:pPr>
        <w:pStyle w:val="ListParagraph"/>
        <w:spacing w:line="288" w:lineRule="auto"/>
      </w:pPr>
      <w:r w:rsidRPr="00365268">
        <w:t>The caterer shall be obliged to keep all accounting records in respect of the rendering of the catering service.</w:t>
      </w:r>
    </w:p>
    <w:p w14:paraId="20862C14" w14:textId="77777777" w:rsidR="008856A3" w:rsidRPr="00365268" w:rsidRDefault="008856A3" w:rsidP="004F24A8">
      <w:pPr>
        <w:pStyle w:val="ListParagraph"/>
        <w:spacing w:line="288" w:lineRule="auto"/>
      </w:pPr>
      <w:r w:rsidRPr="00365268">
        <w:t xml:space="preserve">The accounting period shall run from the first day of the month to the last day of each month. </w:t>
      </w:r>
    </w:p>
    <w:p w14:paraId="5655C4D8" w14:textId="77777777" w:rsidR="008856A3" w:rsidRPr="00365268" w:rsidRDefault="008856A3" w:rsidP="004F24A8">
      <w:pPr>
        <w:pStyle w:val="ListParagraph"/>
        <w:spacing w:line="288" w:lineRule="auto"/>
      </w:pPr>
      <w:r w:rsidRPr="00365268">
        <w:t>The claims for monthly payments shall be submitted on official invoices of the catering company, supported by the specified schedule.</w:t>
      </w:r>
    </w:p>
    <w:p w14:paraId="0A030BCE" w14:textId="77777777" w:rsidR="008856A3" w:rsidRPr="00365268" w:rsidRDefault="008856A3" w:rsidP="004F24A8">
      <w:pPr>
        <w:pStyle w:val="ListParagraph"/>
        <w:spacing w:line="288" w:lineRule="auto"/>
      </w:pPr>
      <w:r w:rsidRPr="00365268">
        <w:t>The institution shall appoint an Institutional Project Officer (I.P.O.) and the caterer a Caterer Project Officer (C.P.O.) who shall form a communication link between the parties and who shall work in close co-operation in order to facilitate flow of information, problems, accounts, payments, etc. between the parties.</w:t>
      </w:r>
    </w:p>
    <w:p w14:paraId="31E88121" w14:textId="77777777" w:rsidR="008856A3" w:rsidRPr="00365268" w:rsidRDefault="008856A3" w:rsidP="004F24A8">
      <w:pPr>
        <w:pStyle w:val="ListParagraph"/>
        <w:spacing w:line="288" w:lineRule="auto"/>
      </w:pPr>
      <w:r w:rsidRPr="00365268">
        <w:t>The I.P.O. shall keep account of and monitor the meals, snacks, refreshments and drinks actually served on each occasion to the students at the institution in terms of the contract.</w:t>
      </w:r>
    </w:p>
    <w:p w14:paraId="3FAE97AB" w14:textId="77777777" w:rsidR="008856A3" w:rsidRPr="00365268" w:rsidRDefault="008856A3" w:rsidP="004F24A8">
      <w:pPr>
        <w:pStyle w:val="ListParagraph"/>
        <w:spacing w:line="288" w:lineRule="auto"/>
      </w:pPr>
      <w:r w:rsidRPr="00365268">
        <w:t>The I.P.O. shall certify as correct if he / she is satisfied with the contents thereof, each monthly invoice submitted by the caterer to him for payment.</w:t>
      </w:r>
    </w:p>
    <w:p w14:paraId="27FD5C4E" w14:textId="77777777" w:rsidR="008856A3" w:rsidRPr="00365268" w:rsidRDefault="008856A3" w:rsidP="004F24A8">
      <w:pPr>
        <w:pStyle w:val="ListParagraph"/>
        <w:spacing w:line="288" w:lineRule="auto"/>
      </w:pPr>
      <w:r w:rsidRPr="00365268">
        <w:t>The I.P.O. and the dietician shall also check and satisfy themselves that the meals, snacks, refreshments and drinks comply with the specifications in terms of the contract.</w:t>
      </w:r>
    </w:p>
    <w:p w14:paraId="3DCAE65E" w14:textId="77777777" w:rsidR="008856A3" w:rsidRPr="00365268" w:rsidRDefault="008856A3" w:rsidP="004F24A8">
      <w:pPr>
        <w:pStyle w:val="ListParagraph"/>
        <w:spacing w:line="288" w:lineRule="auto"/>
      </w:pPr>
      <w:r w:rsidRPr="00365268">
        <w:t>The I.P.O. or the Department shall be entitled at any reasonable time to inspect all the records, accounts, invoices, purchases and any other documentation relating to the catering and related services in terms of the contract.</w:t>
      </w:r>
    </w:p>
    <w:p w14:paraId="2BF4694F" w14:textId="51FCDCE0" w:rsidR="008856A3" w:rsidRPr="00365268" w:rsidRDefault="008856A3" w:rsidP="004F24A8">
      <w:pPr>
        <w:pStyle w:val="ListParagraph"/>
        <w:spacing w:line="288" w:lineRule="auto"/>
      </w:pPr>
      <w:r w:rsidRPr="00365268">
        <w:t xml:space="preserve">Payment of accounts must be </w:t>
      </w:r>
      <w:proofErr w:type="gramStart"/>
      <w:r w:rsidR="009C12E6" w:rsidRPr="00365268">
        <w:t>e</w:t>
      </w:r>
      <w:r w:rsidRPr="00365268">
        <w:t>ffected</w:t>
      </w:r>
      <w:proofErr w:type="gramEnd"/>
      <w:r w:rsidRPr="00365268">
        <w:t xml:space="preserve"> within 30 days after receipt of a correctly completed and certified account.  The Department does not accept responsibility for delays in payment due to incorrect accounts submitted.</w:t>
      </w:r>
    </w:p>
    <w:p w14:paraId="0A5448FA" w14:textId="7C64020C" w:rsidR="009C12E6" w:rsidRDefault="009C12E6" w:rsidP="004F24A8">
      <w:pPr>
        <w:pStyle w:val="ListParagraph"/>
        <w:spacing w:line="288" w:lineRule="auto"/>
      </w:pPr>
      <w:r w:rsidRPr="00365268">
        <w:t>The submitted invoice by the Contractor must be Tax Invoices indicating</w:t>
      </w:r>
      <w:r>
        <w:t xml:space="preserve"> quantity ordered and quantity delivered, the amount of tax charged and the total invoice amount.</w:t>
      </w:r>
    </w:p>
    <w:p w14:paraId="5E804854" w14:textId="77777777" w:rsidR="009C12E6" w:rsidRDefault="009C12E6" w:rsidP="004F24A8">
      <w:pPr>
        <w:pStyle w:val="ListParagraph"/>
        <w:spacing w:line="288" w:lineRule="auto"/>
      </w:pPr>
      <w:r>
        <w:t>A tax invoice shall be in the currency of the Republic of South Africa and shall contain the following particulars:</w:t>
      </w:r>
    </w:p>
    <w:p w14:paraId="7A63B07A" w14:textId="77777777" w:rsidR="009C12E6" w:rsidRDefault="009C12E6" w:rsidP="004F24A8">
      <w:pPr>
        <w:pStyle w:val="ListParagraph"/>
        <w:numPr>
          <w:ilvl w:val="0"/>
          <w:numId w:val="0"/>
        </w:numPr>
        <w:spacing w:line="288" w:lineRule="auto"/>
        <w:ind w:left="1134"/>
      </w:pPr>
    </w:p>
    <w:p w14:paraId="5D764316" w14:textId="77777777" w:rsidR="009C12E6" w:rsidRDefault="009C12E6" w:rsidP="004F24A8">
      <w:pPr>
        <w:pStyle w:val="ListParagraph"/>
        <w:numPr>
          <w:ilvl w:val="0"/>
          <w:numId w:val="0"/>
        </w:numPr>
        <w:spacing w:line="288" w:lineRule="auto"/>
        <w:ind w:left="1134"/>
      </w:pPr>
      <w:r>
        <w:t>(a)</w:t>
      </w:r>
      <w:r>
        <w:tab/>
        <w:t>The name, address and registration number of the supplier;</w:t>
      </w:r>
    </w:p>
    <w:p w14:paraId="1CF88C1E" w14:textId="77777777" w:rsidR="009C12E6" w:rsidRDefault="009C12E6" w:rsidP="004F24A8">
      <w:pPr>
        <w:pStyle w:val="ListParagraph"/>
        <w:numPr>
          <w:ilvl w:val="0"/>
          <w:numId w:val="0"/>
        </w:numPr>
        <w:spacing w:line="288" w:lineRule="auto"/>
        <w:ind w:left="1134"/>
      </w:pPr>
      <w:r>
        <w:t>(b)</w:t>
      </w:r>
      <w:r>
        <w:tab/>
        <w:t>The name and address of the recipient;</w:t>
      </w:r>
    </w:p>
    <w:p w14:paraId="06242EAC" w14:textId="77777777" w:rsidR="009C12E6" w:rsidRDefault="009C12E6" w:rsidP="004F24A8">
      <w:pPr>
        <w:pStyle w:val="ListParagraph"/>
        <w:numPr>
          <w:ilvl w:val="0"/>
          <w:numId w:val="0"/>
        </w:numPr>
        <w:spacing w:line="288" w:lineRule="auto"/>
        <w:ind w:left="1134"/>
      </w:pPr>
      <w:r>
        <w:t>(c)</w:t>
      </w:r>
      <w:r>
        <w:tab/>
        <w:t>The date upon which the tax invoice is issued;</w:t>
      </w:r>
    </w:p>
    <w:p w14:paraId="351F32CF" w14:textId="77777777" w:rsidR="009C12E6" w:rsidRDefault="009C12E6" w:rsidP="004F24A8">
      <w:pPr>
        <w:pStyle w:val="ListParagraph"/>
        <w:numPr>
          <w:ilvl w:val="0"/>
          <w:numId w:val="0"/>
        </w:numPr>
        <w:spacing w:line="288" w:lineRule="auto"/>
        <w:ind w:left="1134"/>
      </w:pPr>
      <w:r>
        <w:t>(d)</w:t>
      </w:r>
      <w:r>
        <w:tab/>
        <w:t>A description of the goods or services supplied;</w:t>
      </w:r>
    </w:p>
    <w:p w14:paraId="08ECFD21" w14:textId="77777777" w:rsidR="009C12E6" w:rsidRDefault="009C12E6" w:rsidP="004F24A8">
      <w:pPr>
        <w:pStyle w:val="ListParagraph"/>
        <w:numPr>
          <w:ilvl w:val="0"/>
          <w:numId w:val="0"/>
        </w:numPr>
        <w:spacing w:line="288" w:lineRule="auto"/>
        <w:ind w:left="1134"/>
      </w:pPr>
      <w:r>
        <w:t>(e)</w:t>
      </w:r>
      <w:r>
        <w:tab/>
        <w:t>The quantity or volume of the goods or services supplied</w:t>
      </w:r>
    </w:p>
    <w:p w14:paraId="4A57431C" w14:textId="02B62462" w:rsidR="009C12E6" w:rsidRDefault="009C12E6" w:rsidP="004F24A8">
      <w:pPr>
        <w:pStyle w:val="ListParagraph"/>
        <w:numPr>
          <w:ilvl w:val="0"/>
          <w:numId w:val="0"/>
        </w:numPr>
        <w:tabs>
          <w:tab w:val="clear" w:pos="1134"/>
          <w:tab w:val="left" w:pos="1701"/>
        </w:tabs>
        <w:spacing w:line="288" w:lineRule="auto"/>
        <w:ind w:left="1701" w:hanging="567"/>
      </w:pPr>
      <w:r>
        <w:t>(f)</w:t>
      </w:r>
      <w:r>
        <w:tab/>
        <w:t>The value of the supply, the amount of tax charged and the consideration for the supply; or</w:t>
      </w:r>
    </w:p>
    <w:p w14:paraId="5A9FB1AA" w14:textId="4AA92A6F" w:rsidR="009C12E6" w:rsidRDefault="009C12E6" w:rsidP="004F24A8">
      <w:pPr>
        <w:pStyle w:val="ListParagraph"/>
        <w:numPr>
          <w:ilvl w:val="0"/>
          <w:numId w:val="0"/>
        </w:numPr>
        <w:tabs>
          <w:tab w:val="clear" w:pos="1134"/>
          <w:tab w:val="left" w:pos="1701"/>
        </w:tabs>
        <w:spacing w:line="288" w:lineRule="auto"/>
        <w:ind w:left="1701" w:hanging="567"/>
      </w:pPr>
      <w:r>
        <w:t>(g)</w:t>
      </w:r>
      <w:r>
        <w:tab/>
        <w:t>Where the amount of tax charged is calculated by applying the tax fraction to the consideration, the consideration for the supply and either the amount of the tax charged, or a statement that it includes a charge in respect of the tax and the rate at which the tax was charged.</w:t>
      </w:r>
    </w:p>
    <w:p w14:paraId="3044C8C4" w14:textId="767E6B04" w:rsidR="002E7AB1" w:rsidRDefault="002E7AB1" w:rsidP="004F24A8">
      <w:pPr>
        <w:pStyle w:val="ListParagraph"/>
        <w:spacing w:line="288" w:lineRule="auto"/>
      </w:pPr>
      <w:r>
        <w:t>A contractor shall be paid by the Department in accordance with supplies delivered and services rendered.</w:t>
      </w:r>
    </w:p>
    <w:p w14:paraId="59D6C551" w14:textId="77777777" w:rsidR="002E7AB1" w:rsidRDefault="002E7AB1" w:rsidP="004F24A8">
      <w:pPr>
        <w:pStyle w:val="ListParagraph"/>
        <w:spacing w:line="288" w:lineRule="auto"/>
      </w:pPr>
      <w:r>
        <w:t>Any query concerning the non-payment of accounts must be directed to the Department. The following protocol shall apply if accounts are queried:</w:t>
      </w:r>
    </w:p>
    <w:p w14:paraId="1F5CA485" w14:textId="6076E249" w:rsidR="002E7AB1" w:rsidRDefault="002E7AB1" w:rsidP="004F24A8">
      <w:pPr>
        <w:pStyle w:val="ListParagraph"/>
        <w:numPr>
          <w:ilvl w:val="0"/>
          <w:numId w:val="0"/>
        </w:numPr>
        <w:tabs>
          <w:tab w:val="clear" w:pos="1134"/>
        </w:tabs>
        <w:spacing w:line="288" w:lineRule="auto"/>
        <w:ind w:left="1701" w:hanging="567"/>
      </w:pPr>
      <w:r>
        <w:t>(</w:t>
      </w:r>
      <w:proofErr w:type="spellStart"/>
      <w:r>
        <w:t>i</w:t>
      </w:r>
      <w:proofErr w:type="spellEnd"/>
      <w:r>
        <w:t>)</w:t>
      </w:r>
      <w:r>
        <w:tab/>
        <w:t>Contact must be made with the Principal of the College;</w:t>
      </w:r>
    </w:p>
    <w:p w14:paraId="32F54DCB" w14:textId="1BAF9C98" w:rsidR="002E7AB1" w:rsidRDefault="002E7AB1" w:rsidP="004F24A8">
      <w:pPr>
        <w:pStyle w:val="ListParagraph"/>
        <w:numPr>
          <w:ilvl w:val="0"/>
          <w:numId w:val="0"/>
        </w:numPr>
        <w:tabs>
          <w:tab w:val="clear" w:pos="1134"/>
        </w:tabs>
        <w:spacing w:line="288" w:lineRule="auto"/>
        <w:ind w:left="1701" w:hanging="567"/>
      </w:pPr>
      <w:r>
        <w:t>(ii)</w:t>
      </w:r>
      <w:r>
        <w:tab/>
        <w:t>If there is no response from the Principal, the Director: Finance must be contacted;</w:t>
      </w:r>
    </w:p>
    <w:p w14:paraId="775E690A" w14:textId="3B248793" w:rsidR="009C12E6" w:rsidRDefault="002E7AB1" w:rsidP="004F24A8">
      <w:pPr>
        <w:pStyle w:val="ListParagraph"/>
        <w:spacing w:line="288" w:lineRule="auto"/>
      </w:pPr>
      <w:r>
        <w:t>Information as contained on the Central Suppliers Database must be valid/ correct. Non-compliance with Tax Requirements shall affect payment.</w:t>
      </w:r>
    </w:p>
    <w:p w14:paraId="5A78C846" w14:textId="77777777" w:rsidR="008856A3" w:rsidRPr="009C12E6" w:rsidRDefault="008856A3" w:rsidP="004F24A8">
      <w:pPr>
        <w:spacing w:line="288" w:lineRule="auto"/>
        <w:rPr>
          <w:rFonts w:ascii="Arial" w:hAnsi="Arial" w:cs="Arial"/>
          <w:b/>
          <w:bCs/>
          <w:lang w:val="en-GB"/>
        </w:rPr>
      </w:pPr>
    </w:p>
    <w:p w14:paraId="66A817B1" w14:textId="77777777" w:rsidR="008856A3" w:rsidRPr="008856A3" w:rsidRDefault="008856A3" w:rsidP="004F24A8">
      <w:pPr>
        <w:pStyle w:val="Heading2"/>
        <w:rPr>
          <w:rFonts w:eastAsia="Calibri"/>
        </w:rPr>
      </w:pPr>
      <w:r w:rsidRPr="008856A3">
        <w:rPr>
          <w:rFonts w:eastAsia="Calibri"/>
        </w:rPr>
        <w:t>PROVISION OF STAFF</w:t>
      </w:r>
    </w:p>
    <w:p w14:paraId="59A1E194" w14:textId="77777777" w:rsidR="008856A3" w:rsidRPr="008856A3" w:rsidRDefault="008856A3" w:rsidP="004F24A8">
      <w:pPr>
        <w:suppressAutoHyphens/>
        <w:spacing w:line="288" w:lineRule="auto"/>
        <w:ind w:left="851"/>
        <w:rPr>
          <w:rFonts w:ascii="Arial" w:eastAsia="Calibri" w:hAnsi="Arial" w:cs="Arial"/>
        </w:rPr>
      </w:pPr>
      <w:r w:rsidRPr="008856A3">
        <w:rPr>
          <w:rFonts w:ascii="Arial" w:eastAsia="Calibri" w:hAnsi="Arial" w:cs="Arial"/>
        </w:rPr>
        <w:t>Management and Catering Staff</w:t>
      </w:r>
    </w:p>
    <w:p w14:paraId="3257C368" w14:textId="77777777" w:rsidR="008856A3" w:rsidRPr="008856A3" w:rsidRDefault="008856A3" w:rsidP="004F24A8">
      <w:pPr>
        <w:suppressAutoHyphens/>
        <w:spacing w:line="288" w:lineRule="auto"/>
        <w:ind w:left="851"/>
        <w:rPr>
          <w:rFonts w:ascii="Arial" w:eastAsia="Calibri" w:hAnsi="Arial" w:cs="Arial"/>
        </w:rPr>
      </w:pPr>
      <w:r w:rsidRPr="008856A3">
        <w:rPr>
          <w:rFonts w:ascii="Arial" w:eastAsia="Calibri" w:hAnsi="Arial" w:cs="Arial"/>
        </w:rPr>
        <w:t xml:space="preserve">The caterer </w:t>
      </w:r>
      <w:proofErr w:type="gramStart"/>
      <w:r w:rsidRPr="008856A3">
        <w:rPr>
          <w:rFonts w:ascii="Arial" w:eastAsia="Calibri" w:hAnsi="Arial" w:cs="Arial"/>
        </w:rPr>
        <w:t>shall:-</w:t>
      </w:r>
      <w:proofErr w:type="gramEnd"/>
    </w:p>
    <w:p w14:paraId="6BF0420C" w14:textId="77777777" w:rsidR="008856A3" w:rsidRPr="00365268" w:rsidRDefault="008856A3" w:rsidP="004F24A8">
      <w:pPr>
        <w:pStyle w:val="ListParagraph"/>
        <w:spacing w:line="288" w:lineRule="auto"/>
      </w:pPr>
      <w:bookmarkStart w:id="18" w:name="_Ref180413589"/>
      <w:r w:rsidRPr="008856A3">
        <w:t>Provide management and catering staff on the basis, which appears on the “Calculation of Overhead Structures</w:t>
      </w:r>
      <w:r w:rsidRPr="00365268">
        <w:t>” - Schedule B.</w:t>
      </w:r>
      <w:bookmarkEnd w:id="18"/>
    </w:p>
    <w:p w14:paraId="7B22BB52" w14:textId="227507F9" w:rsidR="008856A3" w:rsidRPr="008856A3" w:rsidRDefault="008856A3" w:rsidP="004F24A8">
      <w:pPr>
        <w:pStyle w:val="ListParagraph"/>
        <w:spacing w:line="288" w:lineRule="auto"/>
      </w:pPr>
      <w:r w:rsidRPr="008856A3">
        <w:t xml:space="preserve">Subject to the </w:t>
      </w:r>
      <w:r w:rsidRPr="008856A3">
        <w:rPr>
          <w:color w:val="000000"/>
        </w:rPr>
        <w:t xml:space="preserve">provisions of clauses </w:t>
      </w:r>
      <w:r w:rsidR="002601AD">
        <w:rPr>
          <w:color w:val="000000"/>
        </w:rPr>
        <w:fldChar w:fldCharType="begin"/>
      </w:r>
      <w:r w:rsidR="002601AD">
        <w:rPr>
          <w:color w:val="000000"/>
        </w:rPr>
        <w:instrText xml:space="preserve"> REF _Ref180413589 \r \h </w:instrText>
      </w:r>
      <w:r w:rsidR="002601AD">
        <w:rPr>
          <w:color w:val="000000"/>
        </w:rPr>
      </w:r>
      <w:r w:rsidR="002601AD">
        <w:rPr>
          <w:color w:val="000000"/>
        </w:rPr>
        <w:fldChar w:fldCharType="separate"/>
      </w:r>
      <w:r w:rsidR="00AE4FA2">
        <w:rPr>
          <w:color w:val="000000"/>
        </w:rPr>
        <w:t>3.3.1</w:t>
      </w:r>
      <w:r w:rsidR="002601AD">
        <w:rPr>
          <w:color w:val="000000"/>
        </w:rPr>
        <w:fldChar w:fldCharType="end"/>
      </w:r>
      <w:r w:rsidRPr="008856A3">
        <w:rPr>
          <w:color w:val="000000"/>
        </w:rPr>
        <w:t xml:space="preserve"> and </w:t>
      </w:r>
      <w:r w:rsidR="002601AD">
        <w:rPr>
          <w:color w:val="000000"/>
        </w:rPr>
        <w:fldChar w:fldCharType="begin"/>
      </w:r>
      <w:r w:rsidR="002601AD">
        <w:rPr>
          <w:color w:val="000000"/>
        </w:rPr>
        <w:instrText xml:space="preserve"> REF _Ref180413613 \r \h </w:instrText>
      </w:r>
      <w:r w:rsidR="002601AD">
        <w:rPr>
          <w:color w:val="000000"/>
        </w:rPr>
      </w:r>
      <w:r w:rsidR="002601AD">
        <w:rPr>
          <w:color w:val="000000"/>
        </w:rPr>
        <w:fldChar w:fldCharType="separate"/>
      </w:r>
      <w:r w:rsidR="00AE4FA2">
        <w:rPr>
          <w:color w:val="000000"/>
        </w:rPr>
        <w:t>3.1</w:t>
      </w:r>
      <w:r w:rsidR="002601AD">
        <w:rPr>
          <w:color w:val="000000"/>
        </w:rPr>
        <w:fldChar w:fldCharType="end"/>
      </w:r>
      <w:r w:rsidRPr="008856A3">
        <w:rPr>
          <w:color w:val="000000"/>
        </w:rPr>
        <w:t xml:space="preserve"> provide </w:t>
      </w:r>
      <w:r w:rsidRPr="008856A3">
        <w:t>all staff required for the efficient operation of the catering service to the Institution</w:t>
      </w:r>
      <w:r w:rsidR="002A2B9B">
        <w:t>.</w:t>
      </w:r>
    </w:p>
    <w:p w14:paraId="7E792774" w14:textId="2E3442EE" w:rsidR="008856A3" w:rsidRPr="00365268" w:rsidRDefault="008856A3" w:rsidP="004F24A8">
      <w:pPr>
        <w:pStyle w:val="ListParagraph"/>
        <w:spacing w:line="288" w:lineRule="auto"/>
      </w:pPr>
      <w:r w:rsidRPr="00365268">
        <w:t>Submit along with the bid document a functional organisational structure for managing this contract.  A clear indication shall be given of the caterer’s envisaged organisational principles, procedures and functions for the effective management and operation of the catering service for this institution.</w:t>
      </w:r>
    </w:p>
    <w:p w14:paraId="08EB9849" w14:textId="25F862BA" w:rsidR="008856A3" w:rsidRPr="008856A3" w:rsidRDefault="008856A3" w:rsidP="004F24A8">
      <w:pPr>
        <w:pStyle w:val="ListParagraph"/>
        <w:spacing w:line="288" w:lineRule="auto"/>
      </w:pPr>
      <w:r w:rsidRPr="008856A3">
        <w:t xml:space="preserve">In the event of unforeseen escalation or decreasing of participating personnel numbers, be entitled to negotiate such an increase or decrease of personnel with the Department; following the Department’s approved S.C.M. rules and guidelines for convenience. </w:t>
      </w:r>
    </w:p>
    <w:p w14:paraId="513DE7D5" w14:textId="44F0513D" w:rsidR="008856A3" w:rsidRDefault="008856A3" w:rsidP="004F24A8">
      <w:pPr>
        <w:pStyle w:val="ListParagraph"/>
        <w:spacing w:line="288" w:lineRule="auto"/>
      </w:pPr>
      <w:r w:rsidRPr="008856A3">
        <w:t>All catering staff must be employed according to the Basic Conditions of Employment Act and wages paid according to the relevant legislation.</w:t>
      </w:r>
    </w:p>
    <w:p w14:paraId="011A35A2" w14:textId="7A443330" w:rsidR="00365268" w:rsidRPr="008856A3" w:rsidRDefault="00365268" w:rsidP="004F24A8">
      <w:pPr>
        <w:pStyle w:val="ListParagraph"/>
        <w:spacing w:line="288" w:lineRule="auto"/>
      </w:pPr>
      <w:r>
        <w:lastRenderedPageBreak/>
        <w:t>The department reserves the right to allocate staff from the department to form part of the catering staff</w:t>
      </w:r>
      <w:r w:rsidR="006770BD">
        <w:t xml:space="preserve"> with a three (3) month notice</w:t>
      </w:r>
      <w:r>
        <w:t xml:space="preserve">. In </w:t>
      </w:r>
      <w:r w:rsidR="00A50A06">
        <w:t xml:space="preserve">such a case the departmental staff will replace staff at a similar level in the catering company </w:t>
      </w:r>
      <w:r w:rsidR="006770BD">
        <w:t xml:space="preserve">or provide additional capacity if required. In case of replacement </w:t>
      </w:r>
      <w:r w:rsidR="00A50A06">
        <w:t>the cost of overhead structures as indicated in Schedule B will be reduced based on the cost charged for those staff.</w:t>
      </w:r>
    </w:p>
    <w:p w14:paraId="4EF3C2E0" w14:textId="77777777" w:rsidR="008856A3" w:rsidRPr="00A27B37" w:rsidRDefault="008856A3" w:rsidP="004F24A8">
      <w:pPr>
        <w:tabs>
          <w:tab w:val="left" w:pos="567"/>
          <w:tab w:val="left" w:pos="1134"/>
          <w:tab w:val="left" w:pos="1701"/>
          <w:tab w:val="left" w:pos="2268"/>
          <w:tab w:val="left" w:pos="2835"/>
        </w:tabs>
        <w:suppressAutoHyphens/>
        <w:spacing w:line="288" w:lineRule="auto"/>
        <w:ind w:left="1134" w:hanging="567"/>
        <w:rPr>
          <w:rFonts w:ascii="Arial Narrow" w:hAnsi="Arial Narrow" w:cs="Arial"/>
          <w:lang w:val="en-GB"/>
        </w:rPr>
      </w:pPr>
    </w:p>
    <w:p w14:paraId="7887E5CF" w14:textId="77777777" w:rsidR="008856A3" w:rsidRPr="008856A3" w:rsidRDefault="008856A3" w:rsidP="004F24A8">
      <w:pPr>
        <w:pStyle w:val="Heading2"/>
        <w:rPr>
          <w:rFonts w:eastAsia="Calibri"/>
        </w:rPr>
      </w:pPr>
      <w:r w:rsidRPr="008856A3">
        <w:rPr>
          <w:rFonts w:eastAsia="Calibri"/>
        </w:rPr>
        <w:t>MANAGEMENT SERVICES</w:t>
      </w:r>
    </w:p>
    <w:p w14:paraId="10883F9F" w14:textId="77777777" w:rsidR="008856A3" w:rsidRPr="008856A3" w:rsidRDefault="008856A3" w:rsidP="004F24A8">
      <w:pPr>
        <w:pStyle w:val="ListParagraph"/>
        <w:spacing w:line="288" w:lineRule="auto"/>
      </w:pPr>
      <w:r w:rsidRPr="008856A3">
        <w:t xml:space="preserve">The caterer </w:t>
      </w:r>
      <w:proofErr w:type="gramStart"/>
      <w:r w:rsidRPr="008856A3">
        <w:t>undertakes:-</w:t>
      </w:r>
      <w:proofErr w:type="gramEnd"/>
    </w:p>
    <w:p w14:paraId="55FD6F55" w14:textId="52695891" w:rsidR="008856A3" w:rsidRPr="008856A3" w:rsidRDefault="008856A3" w:rsidP="004F24A8">
      <w:pPr>
        <w:pStyle w:val="ListParagraph"/>
        <w:spacing w:line="288" w:lineRule="auto"/>
      </w:pPr>
      <w:r w:rsidRPr="008856A3">
        <w:t xml:space="preserve">To provide management services in respect of quantity and quality control and supervision of the preparation of food by all staff concerned, as defined in the Food </w:t>
      </w:r>
      <w:r w:rsidRPr="00A50A06">
        <w:t>Specification (Annexure A.).</w:t>
      </w:r>
      <w:r w:rsidRPr="008856A3">
        <w:t xml:space="preserve">  The caterer shall ensure that personal supervision by the manager is carried out at all serving points in the dining hall, meals and during preparation of meals.</w:t>
      </w:r>
    </w:p>
    <w:p w14:paraId="76A4EF09" w14:textId="1A6D23DD" w:rsidR="008856A3" w:rsidRPr="008856A3" w:rsidRDefault="008856A3" w:rsidP="004F24A8">
      <w:pPr>
        <w:pStyle w:val="ListParagraph"/>
        <w:spacing w:line="288" w:lineRule="auto"/>
      </w:pPr>
      <w:r w:rsidRPr="008856A3">
        <w:t xml:space="preserve">To provide additional staff where necessary for any catering function as per </w:t>
      </w:r>
      <w:r w:rsidRPr="00317F29">
        <w:t xml:space="preserve">Section </w:t>
      </w:r>
      <w:r w:rsidR="002601AD">
        <w:fldChar w:fldCharType="begin"/>
      </w:r>
      <w:r w:rsidR="002601AD">
        <w:instrText xml:space="preserve"> REF _Ref180413495 \r \h </w:instrText>
      </w:r>
      <w:r w:rsidR="002601AD">
        <w:fldChar w:fldCharType="separate"/>
      </w:r>
      <w:r w:rsidR="00AE4FA2">
        <w:t>9</w:t>
      </w:r>
      <w:r w:rsidR="002601AD">
        <w:fldChar w:fldCharType="end"/>
      </w:r>
      <w:r w:rsidRPr="00317F29">
        <w:t>.</w:t>
      </w:r>
    </w:p>
    <w:p w14:paraId="30732056" w14:textId="38E920AA" w:rsidR="008856A3" w:rsidRPr="008856A3" w:rsidRDefault="008856A3" w:rsidP="004F24A8">
      <w:pPr>
        <w:pStyle w:val="ListParagraph"/>
        <w:spacing w:line="288" w:lineRule="auto"/>
      </w:pPr>
      <w:r w:rsidRPr="008856A3">
        <w:t xml:space="preserve">To provide accounting services as defined in </w:t>
      </w:r>
      <w:r w:rsidR="00317F29">
        <w:rPr>
          <w:highlight w:val="yellow"/>
        </w:rPr>
        <w:fldChar w:fldCharType="begin"/>
      </w:r>
      <w:r w:rsidR="00317F29">
        <w:instrText xml:space="preserve"> REF _Ref180413327 \r \h </w:instrText>
      </w:r>
      <w:r w:rsidR="00317F29">
        <w:rPr>
          <w:highlight w:val="yellow"/>
        </w:rPr>
      </w:r>
      <w:r w:rsidR="00317F29">
        <w:rPr>
          <w:highlight w:val="yellow"/>
        </w:rPr>
        <w:fldChar w:fldCharType="separate"/>
      </w:r>
      <w:r w:rsidR="00AE4FA2">
        <w:t>3.2</w:t>
      </w:r>
      <w:r w:rsidR="00317F29">
        <w:rPr>
          <w:highlight w:val="yellow"/>
        </w:rPr>
        <w:fldChar w:fldCharType="end"/>
      </w:r>
    </w:p>
    <w:p w14:paraId="4BAC44A7" w14:textId="2E77907D" w:rsidR="008856A3" w:rsidRPr="008856A3" w:rsidRDefault="008856A3" w:rsidP="004F24A8">
      <w:pPr>
        <w:pStyle w:val="ListParagraph"/>
        <w:spacing w:line="288" w:lineRule="auto"/>
      </w:pPr>
      <w:r w:rsidRPr="008856A3">
        <w:t>To provide management and control of the premises concerned, equipment, furniture and utensils for proper execution of the contract.</w:t>
      </w:r>
    </w:p>
    <w:p w14:paraId="2AD2AA76" w14:textId="77777777" w:rsidR="008856A3" w:rsidRPr="00A27B37" w:rsidRDefault="008856A3" w:rsidP="004F24A8">
      <w:pPr>
        <w:tabs>
          <w:tab w:val="left" w:pos="567"/>
          <w:tab w:val="left" w:pos="1134"/>
          <w:tab w:val="left" w:pos="1701"/>
          <w:tab w:val="left" w:pos="2268"/>
          <w:tab w:val="left" w:pos="2835"/>
        </w:tabs>
        <w:suppressAutoHyphens/>
        <w:spacing w:line="288" w:lineRule="auto"/>
        <w:ind w:left="1134" w:hanging="567"/>
        <w:rPr>
          <w:rFonts w:ascii="Arial Narrow" w:hAnsi="Arial Narrow" w:cs="Arial"/>
          <w:lang w:val="en-GB"/>
        </w:rPr>
      </w:pPr>
    </w:p>
    <w:p w14:paraId="6EE24B01" w14:textId="77777777" w:rsidR="008856A3" w:rsidRPr="008856A3" w:rsidRDefault="008856A3" w:rsidP="004F24A8">
      <w:pPr>
        <w:pStyle w:val="Heading2"/>
        <w:rPr>
          <w:rFonts w:eastAsia="Calibri"/>
        </w:rPr>
      </w:pPr>
      <w:r w:rsidRPr="008856A3">
        <w:rPr>
          <w:rFonts w:eastAsia="Calibri"/>
        </w:rPr>
        <w:t>PURCHASE AND SUPPLY OF FOODSTUFFS</w:t>
      </w:r>
    </w:p>
    <w:p w14:paraId="7A6452E8" w14:textId="77777777" w:rsidR="008856A3" w:rsidRPr="008856A3" w:rsidRDefault="008856A3" w:rsidP="004F24A8">
      <w:pPr>
        <w:pStyle w:val="ListParagraph"/>
        <w:spacing w:line="288" w:lineRule="auto"/>
        <w:rPr>
          <w:b/>
        </w:rPr>
      </w:pPr>
      <w:r w:rsidRPr="008856A3">
        <w:t xml:space="preserve">The caterer undertakes </w:t>
      </w:r>
      <w:proofErr w:type="gramStart"/>
      <w:r w:rsidRPr="008856A3">
        <w:t>to:-</w:t>
      </w:r>
      <w:proofErr w:type="gramEnd"/>
    </w:p>
    <w:p w14:paraId="75CD7DB2" w14:textId="77777777" w:rsidR="008856A3" w:rsidRPr="008856A3" w:rsidRDefault="008856A3" w:rsidP="004F24A8">
      <w:pPr>
        <w:pStyle w:val="ListParagraph"/>
        <w:spacing w:line="288" w:lineRule="auto"/>
      </w:pPr>
      <w:r w:rsidRPr="008856A3">
        <w:t>Purchase and acquire all foodstuffs and other materials necessary for the proper fulfilment of its catering and management functions at the Institution;</w:t>
      </w:r>
    </w:p>
    <w:p w14:paraId="675C19C3" w14:textId="77777777" w:rsidR="008856A3" w:rsidRPr="008856A3" w:rsidRDefault="008856A3" w:rsidP="004F24A8">
      <w:pPr>
        <w:pStyle w:val="ListParagraph"/>
        <w:spacing w:line="288" w:lineRule="auto"/>
      </w:pPr>
      <w:r w:rsidRPr="008856A3">
        <w:t>Arrange for its own account the supply and delivery of all the ingredients necessary for the proper preparation of all menus appearing on the Food Specification Schedules;</w:t>
      </w:r>
    </w:p>
    <w:p w14:paraId="535530AB" w14:textId="77777777" w:rsidR="008856A3" w:rsidRDefault="008856A3" w:rsidP="004F24A8">
      <w:pPr>
        <w:pStyle w:val="ListParagraph"/>
        <w:spacing w:line="288" w:lineRule="auto"/>
      </w:pPr>
      <w:r w:rsidRPr="008856A3">
        <w:t>Ensure that all foodstuffs supplied to the Institution are of a quality set out in the specifications and, where required, to submit the food to both quality and quantity control inspection by the I.P.O. and any testing of Menu Specifications;</w:t>
      </w:r>
    </w:p>
    <w:p w14:paraId="1868D610" w14:textId="60A8748F" w:rsidR="001E1190" w:rsidRPr="008856A3" w:rsidRDefault="001E1190" w:rsidP="004F24A8">
      <w:pPr>
        <w:pStyle w:val="ListParagraph"/>
        <w:spacing w:line="288" w:lineRule="auto"/>
      </w:pPr>
      <w:r w:rsidRPr="001E1190">
        <w:t>The Department reserves the right to have the food offered by the bidder tested. If any of the food is non-compliant with the specification, the department reserves the right to reject those items</w:t>
      </w:r>
      <w:r w:rsidR="003D4B9B">
        <w:t xml:space="preserve"> with items being replaced at the cost of the service provider</w:t>
      </w:r>
      <w:r w:rsidRPr="001E1190">
        <w:t>.</w:t>
      </w:r>
    </w:p>
    <w:p w14:paraId="0639005E" w14:textId="77777777" w:rsidR="008856A3" w:rsidRPr="008856A3" w:rsidRDefault="008856A3" w:rsidP="004F24A8">
      <w:pPr>
        <w:pStyle w:val="ListParagraph"/>
        <w:spacing w:line="288" w:lineRule="auto"/>
      </w:pPr>
      <w:r w:rsidRPr="008856A3">
        <w:t>If the quantity and quality of any foodstuffs or materials supplied to the students do not comply with the standard and specifications laid down in this document, the Department may, if it considers such non-compliance to be material, immediately on written notice terminate the contract, without prejudice to any other rights available to it.</w:t>
      </w:r>
    </w:p>
    <w:p w14:paraId="53CFCD5F" w14:textId="38A75BAC" w:rsidR="008856A3" w:rsidRPr="00A50A06" w:rsidRDefault="008856A3" w:rsidP="004F24A8">
      <w:pPr>
        <w:pStyle w:val="ListParagraph"/>
        <w:spacing w:line="288" w:lineRule="auto"/>
      </w:pPr>
      <w:r w:rsidRPr="008856A3">
        <w:lastRenderedPageBreak/>
        <w:t>The amount claimed monthly from the Department, in respect of meals</w:t>
      </w:r>
      <w:r w:rsidR="00A50A06">
        <w:t xml:space="preserve"> for students</w:t>
      </w:r>
      <w:r w:rsidRPr="008856A3">
        <w:t xml:space="preserve">, shall not exceed the amount tendered </w:t>
      </w:r>
      <w:r w:rsidRPr="00A50A06">
        <w:t>for as per Schedule A.</w:t>
      </w:r>
    </w:p>
    <w:p w14:paraId="66068A54" w14:textId="77777777" w:rsidR="008856A3" w:rsidRPr="008856A3" w:rsidRDefault="008856A3" w:rsidP="004F24A8">
      <w:pPr>
        <w:pStyle w:val="ListParagraph"/>
        <w:spacing w:line="288" w:lineRule="auto"/>
      </w:pPr>
      <w:r w:rsidRPr="008856A3">
        <w:t xml:space="preserve">The caterer shall provide meal packs for students away for one meal or a whole day, as and when required. The specifications for these packs are supplied in </w:t>
      </w:r>
      <w:r w:rsidRPr="00A50A06">
        <w:t>Annexure A.</w:t>
      </w:r>
      <w:r w:rsidRPr="008856A3">
        <w:t xml:space="preserve">  The price per pack is to be reflected </w:t>
      </w:r>
      <w:r w:rsidRPr="00A50A06">
        <w:t>on Schedule C and</w:t>
      </w:r>
      <w:r w:rsidRPr="008856A3">
        <w:t xml:space="preserve"> should include the cost of packaging material.</w:t>
      </w:r>
    </w:p>
    <w:p w14:paraId="23F5AA09" w14:textId="77777777" w:rsidR="008856A3" w:rsidRPr="008856A3" w:rsidRDefault="008856A3" w:rsidP="004F24A8">
      <w:pPr>
        <w:pStyle w:val="ListParagraph"/>
        <w:spacing w:line="288" w:lineRule="auto"/>
      </w:pPr>
      <w:r w:rsidRPr="008856A3">
        <w:t>Menus must be displayed at the entrance to the dining hall in a suitable manner.</w:t>
      </w:r>
    </w:p>
    <w:p w14:paraId="2288D5DE" w14:textId="77777777" w:rsidR="008856A3" w:rsidRPr="008856A3" w:rsidRDefault="008856A3" w:rsidP="004F24A8">
      <w:pPr>
        <w:pStyle w:val="ListParagraph"/>
        <w:spacing w:line="288" w:lineRule="auto"/>
      </w:pPr>
      <w:r w:rsidRPr="008856A3">
        <w:t xml:space="preserve">The caterer shall submit a 14-day suggested menu cycle based on the food </w:t>
      </w:r>
      <w:r w:rsidRPr="00A50A06">
        <w:t>specification. (Refer Annexure A.).</w:t>
      </w:r>
    </w:p>
    <w:p w14:paraId="76815AC5" w14:textId="77777777" w:rsidR="008856A3" w:rsidRPr="00A27B37" w:rsidRDefault="008856A3" w:rsidP="004F24A8">
      <w:pPr>
        <w:tabs>
          <w:tab w:val="left" w:pos="567"/>
          <w:tab w:val="left" w:pos="1134"/>
          <w:tab w:val="left" w:pos="1701"/>
          <w:tab w:val="left" w:pos="2268"/>
          <w:tab w:val="left" w:pos="2835"/>
        </w:tabs>
        <w:suppressAutoHyphens/>
        <w:spacing w:line="288" w:lineRule="auto"/>
        <w:rPr>
          <w:rFonts w:ascii="Arial Narrow" w:hAnsi="Arial Narrow" w:cs="Arial"/>
          <w:lang w:val="en-GB"/>
        </w:rPr>
      </w:pPr>
    </w:p>
    <w:p w14:paraId="5B842F73" w14:textId="77777777" w:rsidR="008856A3" w:rsidRPr="008856A3" w:rsidRDefault="008856A3" w:rsidP="004F24A8">
      <w:pPr>
        <w:pStyle w:val="Heading2"/>
        <w:rPr>
          <w:rFonts w:eastAsia="Calibri"/>
        </w:rPr>
      </w:pPr>
      <w:r w:rsidRPr="008856A3">
        <w:rPr>
          <w:rFonts w:eastAsia="Calibri"/>
        </w:rPr>
        <w:t>DIETETIC SERVICES</w:t>
      </w:r>
    </w:p>
    <w:p w14:paraId="791D4097" w14:textId="77777777" w:rsidR="008856A3" w:rsidRPr="008856A3" w:rsidRDefault="008856A3" w:rsidP="004F24A8">
      <w:pPr>
        <w:suppressAutoHyphens/>
        <w:spacing w:line="288" w:lineRule="auto"/>
        <w:ind w:left="851"/>
        <w:rPr>
          <w:rFonts w:ascii="Arial" w:eastAsia="Calibri" w:hAnsi="Arial" w:cs="Arial"/>
        </w:rPr>
      </w:pPr>
      <w:r w:rsidRPr="008856A3">
        <w:rPr>
          <w:rFonts w:ascii="Arial" w:eastAsia="Calibri" w:hAnsi="Arial" w:cs="Arial"/>
        </w:rPr>
        <w:t xml:space="preserve">The bidder must </w:t>
      </w:r>
      <w:proofErr w:type="gramStart"/>
      <w:r w:rsidRPr="008856A3">
        <w:rPr>
          <w:rFonts w:ascii="Arial" w:eastAsia="Calibri" w:hAnsi="Arial" w:cs="Arial"/>
        </w:rPr>
        <w:t>have:-</w:t>
      </w:r>
      <w:proofErr w:type="gramEnd"/>
    </w:p>
    <w:p w14:paraId="7243DDAF" w14:textId="77777777" w:rsidR="008856A3" w:rsidRPr="008856A3" w:rsidRDefault="008856A3" w:rsidP="004F24A8">
      <w:pPr>
        <w:pStyle w:val="ListParagraph"/>
        <w:spacing w:line="288" w:lineRule="auto"/>
      </w:pPr>
      <w:r w:rsidRPr="008856A3">
        <w:t>Dietetic services of a fully qualified dietician on the full - time payroll of the company or organisation or must undertake to acquire the services of such a qualified person on a consultancy basis or otherwise to the satisfaction of the Department of Agriculture, Rural Development and Environmental Affairs.</w:t>
      </w:r>
    </w:p>
    <w:p w14:paraId="309C7418" w14:textId="77777777" w:rsidR="008856A3" w:rsidRPr="008856A3" w:rsidRDefault="008856A3" w:rsidP="004F24A8">
      <w:pPr>
        <w:pStyle w:val="ListParagraph"/>
        <w:spacing w:line="288" w:lineRule="auto"/>
      </w:pPr>
      <w:r w:rsidRPr="008856A3">
        <w:t>The dietician must visit the Institution at least once every month in order to monitor and evaluate the quality of the services rendered.  A written report about the outcome of the visit must be submitted to the Departmental Representative at the Institution within seven (7) days after such a visit.</w:t>
      </w:r>
    </w:p>
    <w:p w14:paraId="7D1E7762" w14:textId="77777777" w:rsidR="008856A3" w:rsidRPr="008856A3" w:rsidRDefault="008856A3" w:rsidP="004F24A8">
      <w:pPr>
        <w:pStyle w:val="ListParagraph"/>
        <w:spacing w:line="288" w:lineRule="auto"/>
      </w:pPr>
      <w:r w:rsidRPr="008856A3">
        <w:t>A CV of the dietician is to be produced and must be registered with the Health Professionals Council of South Africa (HPCSA).</w:t>
      </w:r>
    </w:p>
    <w:p w14:paraId="14D6F36C" w14:textId="77777777" w:rsidR="008856A3" w:rsidRPr="008856A3" w:rsidRDefault="008856A3" w:rsidP="004F24A8">
      <w:pPr>
        <w:pStyle w:val="ListParagraph"/>
        <w:spacing w:line="288" w:lineRule="auto"/>
      </w:pPr>
      <w:r w:rsidRPr="008856A3">
        <w:t>The Department reserves the right to make use of a dietician employed by the Free State Province to monitor and evaluate the quality of services rendered by the bidder.</w:t>
      </w:r>
    </w:p>
    <w:p w14:paraId="154543CA" w14:textId="77777777" w:rsidR="008856A3" w:rsidRPr="008856A3" w:rsidRDefault="008856A3" w:rsidP="004F24A8">
      <w:pPr>
        <w:tabs>
          <w:tab w:val="left" w:pos="567"/>
          <w:tab w:val="left" w:pos="1134"/>
          <w:tab w:val="left" w:pos="1701"/>
          <w:tab w:val="left" w:pos="2268"/>
          <w:tab w:val="left" w:pos="2835"/>
        </w:tabs>
        <w:suppressAutoHyphens/>
        <w:spacing w:line="288" w:lineRule="auto"/>
        <w:rPr>
          <w:rFonts w:ascii="Arial Narrow" w:hAnsi="Arial Narrow" w:cs="Arial"/>
          <w:color w:val="000000"/>
          <w:lang w:val="en-GB"/>
        </w:rPr>
      </w:pPr>
    </w:p>
    <w:p w14:paraId="1D464FC9" w14:textId="77777777" w:rsidR="008856A3" w:rsidRPr="008856A3" w:rsidRDefault="008856A3" w:rsidP="004F24A8">
      <w:pPr>
        <w:pStyle w:val="Heading1"/>
        <w:rPr>
          <w:rFonts w:eastAsia="Calibri"/>
        </w:rPr>
      </w:pPr>
      <w:bookmarkStart w:id="19" w:name="_Toc180406137"/>
      <w:r w:rsidRPr="008856A3">
        <w:rPr>
          <w:rFonts w:eastAsia="Calibri"/>
        </w:rPr>
        <w:t>DUTIES AND OBLIGATIONS OF THE DEPARTMENT</w:t>
      </w:r>
      <w:bookmarkEnd w:id="19"/>
    </w:p>
    <w:p w14:paraId="2D6F9CB9" w14:textId="77777777" w:rsidR="008856A3" w:rsidRPr="008856A3" w:rsidRDefault="008856A3" w:rsidP="004F24A8">
      <w:pPr>
        <w:spacing w:line="288" w:lineRule="auto"/>
        <w:ind w:left="851"/>
      </w:pPr>
    </w:p>
    <w:p w14:paraId="2DDC42B8" w14:textId="77777777" w:rsidR="008856A3" w:rsidRPr="008856A3" w:rsidRDefault="008856A3" w:rsidP="004F24A8">
      <w:pPr>
        <w:pStyle w:val="Heading2"/>
        <w:rPr>
          <w:rFonts w:eastAsia="Calibri"/>
        </w:rPr>
      </w:pPr>
      <w:r w:rsidRPr="008856A3">
        <w:rPr>
          <w:rFonts w:eastAsia="Calibri"/>
        </w:rPr>
        <w:t>CATERING EQUIPMENT</w:t>
      </w:r>
    </w:p>
    <w:p w14:paraId="75F85AB1" w14:textId="77777777" w:rsidR="008856A3" w:rsidRPr="008856A3" w:rsidRDefault="008856A3" w:rsidP="004F24A8">
      <w:pPr>
        <w:spacing w:line="288" w:lineRule="auto"/>
      </w:pPr>
    </w:p>
    <w:p w14:paraId="53BC2DF0" w14:textId="77777777" w:rsidR="008856A3" w:rsidRPr="008856A3" w:rsidRDefault="008856A3" w:rsidP="004F24A8">
      <w:pPr>
        <w:suppressAutoHyphens/>
        <w:spacing w:line="288" w:lineRule="auto"/>
        <w:ind w:left="1134" w:hanging="283"/>
        <w:rPr>
          <w:rFonts w:ascii="Arial" w:eastAsia="Calibri" w:hAnsi="Arial" w:cs="Arial"/>
        </w:rPr>
      </w:pPr>
      <w:r w:rsidRPr="008856A3">
        <w:rPr>
          <w:rFonts w:ascii="Arial" w:eastAsia="Calibri" w:hAnsi="Arial" w:cs="Arial"/>
        </w:rPr>
        <w:t xml:space="preserve">The Department shall supply the </w:t>
      </w:r>
      <w:proofErr w:type="gramStart"/>
      <w:r w:rsidRPr="008856A3">
        <w:rPr>
          <w:rFonts w:ascii="Arial" w:eastAsia="Calibri" w:hAnsi="Arial" w:cs="Arial"/>
        </w:rPr>
        <w:t>following:-</w:t>
      </w:r>
      <w:proofErr w:type="gramEnd"/>
    </w:p>
    <w:p w14:paraId="753B30EB" w14:textId="21FC3FFA" w:rsidR="008856A3" w:rsidRPr="008856A3" w:rsidRDefault="008856A3" w:rsidP="004F24A8">
      <w:pPr>
        <w:pStyle w:val="ListParagraph"/>
        <w:spacing w:line="288" w:lineRule="auto"/>
      </w:pPr>
      <w:bookmarkStart w:id="20" w:name="_Ref180389354"/>
      <w:r w:rsidRPr="008856A3">
        <w:t xml:space="preserve">All existing catering premises, furniture, fixtures and equipment including electric </w:t>
      </w:r>
      <w:r w:rsidR="003D4B9B">
        <w:t xml:space="preserve">and gas </w:t>
      </w:r>
      <w:r w:rsidRPr="008856A3">
        <w:t>stoves, as well as cooking utensils, cutlery, crockery, pails, etc. and any other relevant catering equipment;</w:t>
      </w:r>
      <w:bookmarkEnd w:id="20"/>
    </w:p>
    <w:p w14:paraId="7AD09450" w14:textId="77777777" w:rsidR="008856A3" w:rsidRPr="008856A3" w:rsidRDefault="008856A3" w:rsidP="004F24A8">
      <w:pPr>
        <w:pStyle w:val="ListParagraph"/>
        <w:spacing w:line="288" w:lineRule="auto"/>
      </w:pPr>
      <w:bookmarkStart w:id="21" w:name="_Ref180389410"/>
      <w:r w:rsidRPr="008856A3">
        <w:t>The Institute will bear annual replacement costs to a maximum of 15% - any excess above this limit will be for the sole cost of the caterer.</w:t>
      </w:r>
      <w:bookmarkEnd w:id="21"/>
      <w:r w:rsidRPr="008856A3">
        <w:t xml:space="preserve"> </w:t>
      </w:r>
    </w:p>
    <w:p w14:paraId="2ED6C576" w14:textId="77777777" w:rsidR="008856A3" w:rsidRPr="005276C2" w:rsidRDefault="008856A3" w:rsidP="004F24A8">
      <w:pPr>
        <w:pStyle w:val="ListParagraph"/>
        <w:spacing w:line="288" w:lineRule="auto"/>
      </w:pPr>
      <w:r w:rsidRPr="008856A3">
        <w:t xml:space="preserve">All additional catering equipment mutually agreed to between the caterer and </w:t>
      </w:r>
      <w:r w:rsidRPr="005276C2">
        <w:t>the Department;</w:t>
      </w:r>
    </w:p>
    <w:p w14:paraId="00621836" w14:textId="3994D69F" w:rsidR="008856A3" w:rsidRPr="005276C2" w:rsidRDefault="008856A3" w:rsidP="004F24A8">
      <w:pPr>
        <w:pStyle w:val="ListParagraph"/>
        <w:spacing w:line="288" w:lineRule="auto"/>
      </w:pPr>
      <w:r w:rsidRPr="005276C2">
        <w:t xml:space="preserve">Maintenance, repair, renovation and replacement of items in </w:t>
      </w:r>
      <w:r w:rsidR="001E1190" w:rsidRPr="005276C2">
        <w:fldChar w:fldCharType="begin"/>
      </w:r>
      <w:r w:rsidR="001E1190" w:rsidRPr="005276C2">
        <w:instrText xml:space="preserve"> REF _Ref180389354 \r \h </w:instrText>
      </w:r>
      <w:r w:rsidR="005276C2">
        <w:instrText xml:space="preserve"> \* MERGEFORMAT </w:instrText>
      </w:r>
      <w:r w:rsidR="001E1190" w:rsidRPr="005276C2">
        <w:fldChar w:fldCharType="separate"/>
      </w:r>
      <w:r w:rsidR="00AE4FA2">
        <w:t>4.1.1</w:t>
      </w:r>
      <w:r w:rsidR="001E1190" w:rsidRPr="005276C2">
        <w:fldChar w:fldCharType="end"/>
      </w:r>
      <w:r w:rsidRPr="005276C2">
        <w:t xml:space="preserve"> and </w:t>
      </w:r>
      <w:r w:rsidR="001E1190" w:rsidRPr="005276C2">
        <w:fldChar w:fldCharType="begin"/>
      </w:r>
      <w:r w:rsidR="001E1190" w:rsidRPr="005276C2">
        <w:instrText xml:space="preserve"> REF _Ref180389410 \r \h </w:instrText>
      </w:r>
      <w:r w:rsidR="005276C2">
        <w:instrText xml:space="preserve"> \* MERGEFORMAT </w:instrText>
      </w:r>
      <w:r w:rsidR="001E1190" w:rsidRPr="005276C2">
        <w:fldChar w:fldCharType="separate"/>
      </w:r>
      <w:r w:rsidR="00AE4FA2">
        <w:t>4.1.2</w:t>
      </w:r>
      <w:r w:rsidR="001E1190" w:rsidRPr="005276C2">
        <w:fldChar w:fldCharType="end"/>
      </w:r>
      <w:r w:rsidRPr="005276C2">
        <w:t xml:space="preserve"> in a manner that shall reasonably ensure the least disruption of catering services </w:t>
      </w:r>
      <w:r w:rsidRPr="005276C2">
        <w:lastRenderedPageBreak/>
        <w:t xml:space="preserve">by the caterer.  The service provider is required to follow the Department’s SCM policies and procedures; for maintenance work or the purchase of new equipment. </w:t>
      </w:r>
    </w:p>
    <w:p w14:paraId="4E478903" w14:textId="77777777" w:rsidR="008856A3" w:rsidRPr="008856A3" w:rsidRDefault="008856A3" w:rsidP="004F24A8">
      <w:pPr>
        <w:pStyle w:val="ListParagraph"/>
        <w:spacing w:line="288" w:lineRule="auto"/>
      </w:pPr>
      <w:r w:rsidRPr="008856A3">
        <w:t xml:space="preserve">The caterer is responsible for the supply of gas.  </w:t>
      </w:r>
    </w:p>
    <w:p w14:paraId="2960172D" w14:textId="77777777" w:rsidR="008856A3" w:rsidRPr="008856A3" w:rsidRDefault="008856A3" w:rsidP="004F24A8">
      <w:pPr>
        <w:pStyle w:val="ListParagraph"/>
        <w:spacing w:line="288" w:lineRule="auto"/>
      </w:pPr>
      <w:r w:rsidRPr="008856A3">
        <w:t xml:space="preserve">Electricity and water for cooking, cleaning, refrigeration and freezing purposes. The caterer undertakes to use these commodities economically. </w:t>
      </w:r>
    </w:p>
    <w:p w14:paraId="6665EE77" w14:textId="2A8BC9CB" w:rsidR="008856A3" w:rsidRPr="008856A3" w:rsidRDefault="008856A3" w:rsidP="004F24A8">
      <w:pPr>
        <w:pStyle w:val="ListParagraph"/>
        <w:spacing w:line="288" w:lineRule="auto"/>
      </w:pPr>
      <w:r w:rsidRPr="008856A3">
        <w:t xml:space="preserve">The caterer, together with the I.P.O undertakes to do an inventory and inspection of all furniture, fixtures, catering equipment and utensils as mentioned in </w:t>
      </w:r>
      <w:r w:rsidR="001E1190">
        <w:fldChar w:fldCharType="begin"/>
      </w:r>
      <w:r w:rsidR="001E1190">
        <w:instrText xml:space="preserve"> REF _Ref180389354 \r \h </w:instrText>
      </w:r>
      <w:r w:rsidR="001E1190">
        <w:fldChar w:fldCharType="separate"/>
      </w:r>
      <w:r w:rsidR="00AE4FA2">
        <w:t>4.1.1</w:t>
      </w:r>
      <w:r w:rsidR="001E1190">
        <w:fldChar w:fldCharType="end"/>
      </w:r>
      <w:r w:rsidRPr="008856A3">
        <w:t xml:space="preserve"> on a mutually agreed upon date prior to commencing with the service.</w:t>
      </w:r>
    </w:p>
    <w:p w14:paraId="6F7A3241" w14:textId="74231D7F" w:rsidR="008856A3" w:rsidRDefault="008856A3" w:rsidP="004F24A8">
      <w:pPr>
        <w:pStyle w:val="ListParagraph"/>
        <w:spacing w:line="288" w:lineRule="auto"/>
      </w:pPr>
      <w:r w:rsidRPr="008856A3">
        <w:t xml:space="preserve">The items in </w:t>
      </w:r>
      <w:r w:rsidR="001E1190">
        <w:fldChar w:fldCharType="begin"/>
      </w:r>
      <w:r w:rsidR="001E1190">
        <w:instrText xml:space="preserve"> REF _Ref180389354 \r \h </w:instrText>
      </w:r>
      <w:r w:rsidR="001E1190">
        <w:fldChar w:fldCharType="separate"/>
      </w:r>
      <w:r w:rsidR="00AE4FA2">
        <w:t>4.1.1</w:t>
      </w:r>
      <w:r w:rsidR="001E1190">
        <w:fldChar w:fldCharType="end"/>
      </w:r>
      <w:r w:rsidRPr="008856A3">
        <w:t xml:space="preserve"> shall be recorded on an “Inventory Schedule” and shall be signed by both parties, a copy of which shall be attached to the contract.</w:t>
      </w:r>
    </w:p>
    <w:p w14:paraId="769BA13F" w14:textId="06CA3AB0" w:rsidR="006D59CB" w:rsidRDefault="006D59CB" w:rsidP="004F24A8">
      <w:pPr>
        <w:pStyle w:val="ListParagraph"/>
        <w:spacing w:line="288" w:lineRule="auto"/>
      </w:pPr>
      <w:r>
        <w:t>In cases of emergency maintenance or replacement of equipment the caterer will be allowed to get quotations for the maintenance or replacement and procure the services and/or equipment after agreement with Department. The cost of the services and/or equipment will then be claimed from the Department.</w:t>
      </w:r>
    </w:p>
    <w:p w14:paraId="3DE6DE73" w14:textId="77777777" w:rsidR="008856A3" w:rsidRPr="008856A3" w:rsidRDefault="008856A3" w:rsidP="004F24A8">
      <w:pPr>
        <w:tabs>
          <w:tab w:val="left" w:pos="567"/>
          <w:tab w:val="left" w:pos="1134"/>
          <w:tab w:val="left" w:pos="1701"/>
          <w:tab w:val="left" w:pos="2268"/>
          <w:tab w:val="left" w:pos="2835"/>
        </w:tabs>
        <w:suppressAutoHyphens/>
        <w:spacing w:line="288" w:lineRule="auto"/>
        <w:rPr>
          <w:rFonts w:ascii="Arial Narrow" w:hAnsi="Arial Narrow" w:cs="Arial"/>
          <w:color w:val="000000"/>
          <w:lang w:val="en-GB"/>
        </w:rPr>
      </w:pPr>
    </w:p>
    <w:p w14:paraId="5CF0BEE9" w14:textId="77777777" w:rsidR="008856A3" w:rsidRPr="008856A3" w:rsidRDefault="008856A3" w:rsidP="004F24A8">
      <w:pPr>
        <w:pStyle w:val="Heading1"/>
        <w:rPr>
          <w:rFonts w:eastAsia="Calibri"/>
        </w:rPr>
      </w:pPr>
      <w:bookmarkStart w:id="22" w:name="_Toc180406138"/>
      <w:r w:rsidRPr="008856A3">
        <w:rPr>
          <w:rFonts w:eastAsia="Calibri"/>
        </w:rPr>
        <w:t>MEALS FOR CATERING STAFF</w:t>
      </w:r>
      <w:bookmarkEnd w:id="22"/>
    </w:p>
    <w:p w14:paraId="0E57B51F" w14:textId="2D5880C0" w:rsidR="008856A3" w:rsidRPr="00016638" w:rsidRDefault="00016638" w:rsidP="004F24A8">
      <w:pPr>
        <w:pStyle w:val="Heading2"/>
        <w:numPr>
          <w:ilvl w:val="0"/>
          <w:numId w:val="0"/>
        </w:numPr>
        <w:ind w:left="851" w:hanging="851"/>
        <w:rPr>
          <w:b w:val="0"/>
          <w:bCs/>
        </w:rPr>
      </w:pPr>
      <w:r>
        <w:rPr>
          <w:b w:val="0"/>
          <w:bCs/>
        </w:rPr>
        <w:t>5.1</w:t>
      </w:r>
      <w:r>
        <w:rPr>
          <w:b w:val="0"/>
          <w:bCs/>
        </w:rPr>
        <w:tab/>
      </w:r>
      <w:r w:rsidR="008856A3" w:rsidRPr="00016638">
        <w:rPr>
          <w:b w:val="0"/>
          <w:bCs/>
        </w:rPr>
        <w:t>If the staff of the caterer are entitled to any meals per shift, such costs will be for the account of the caterer.</w:t>
      </w:r>
    </w:p>
    <w:p w14:paraId="55CC1E9B" w14:textId="77777777" w:rsidR="008856A3" w:rsidRPr="008856A3" w:rsidRDefault="008856A3" w:rsidP="004F24A8">
      <w:pPr>
        <w:tabs>
          <w:tab w:val="left" w:pos="567"/>
          <w:tab w:val="left" w:pos="1134"/>
          <w:tab w:val="left" w:pos="1701"/>
          <w:tab w:val="left" w:pos="2268"/>
          <w:tab w:val="left" w:pos="2835"/>
        </w:tabs>
        <w:suppressAutoHyphens/>
        <w:spacing w:line="288" w:lineRule="auto"/>
        <w:rPr>
          <w:rFonts w:ascii="Arial Narrow" w:hAnsi="Arial Narrow" w:cs="Arial"/>
          <w:color w:val="000000"/>
          <w:lang w:val="en-GB"/>
        </w:rPr>
      </w:pPr>
    </w:p>
    <w:p w14:paraId="12BF10EE" w14:textId="77777777" w:rsidR="008856A3" w:rsidRPr="008856A3" w:rsidRDefault="008856A3" w:rsidP="004F24A8">
      <w:pPr>
        <w:pStyle w:val="Heading1"/>
        <w:rPr>
          <w:rFonts w:eastAsia="Calibri"/>
        </w:rPr>
      </w:pPr>
      <w:bookmarkStart w:id="23" w:name="_Toc180406139"/>
      <w:r w:rsidRPr="008856A3">
        <w:rPr>
          <w:rFonts w:eastAsia="Calibri"/>
        </w:rPr>
        <w:t>UNSCHEDULED MEALS AND MEAL PACKS</w:t>
      </w:r>
      <w:bookmarkEnd w:id="23"/>
    </w:p>
    <w:p w14:paraId="606CC178" w14:textId="290A60C1" w:rsidR="008856A3" w:rsidRPr="00016638" w:rsidRDefault="008856A3" w:rsidP="004F24A8">
      <w:pPr>
        <w:pStyle w:val="Heading2"/>
        <w:rPr>
          <w:b w:val="0"/>
          <w:bCs/>
        </w:rPr>
      </w:pPr>
      <w:r w:rsidRPr="00016638">
        <w:rPr>
          <w:b w:val="0"/>
          <w:bCs/>
        </w:rPr>
        <w:t xml:space="preserve">Unscheduled meals, excluding meals provided </w:t>
      </w:r>
      <w:r w:rsidRPr="005276C2">
        <w:rPr>
          <w:b w:val="0"/>
          <w:bCs/>
        </w:rPr>
        <w:t>for in Section 9 of the</w:t>
      </w:r>
      <w:r w:rsidRPr="00016638">
        <w:rPr>
          <w:b w:val="0"/>
          <w:bCs/>
        </w:rPr>
        <w:t xml:space="preserve"> Special Conditions, when provided, will be for the account of the individual, and will not be payable by the Department.  Such meals shall only be allowed at the discretion of the I.P.O.</w:t>
      </w:r>
    </w:p>
    <w:p w14:paraId="47470BFC" w14:textId="09C0CABB" w:rsidR="008856A3" w:rsidRPr="00016638" w:rsidRDefault="008856A3" w:rsidP="004F24A8">
      <w:pPr>
        <w:pStyle w:val="Heading2"/>
        <w:rPr>
          <w:b w:val="0"/>
          <w:bCs/>
        </w:rPr>
      </w:pPr>
      <w:r w:rsidRPr="00016638">
        <w:rPr>
          <w:b w:val="0"/>
          <w:bCs/>
        </w:rPr>
        <w:t>Late meals or meal packs for students and personnel partaking in sports, classes or personnel on duty, etc. must be booked in advance and shall be supplied by the caterer.  Such meals will be payable by the Institution.</w:t>
      </w:r>
    </w:p>
    <w:p w14:paraId="0BA391E6" w14:textId="77777777" w:rsidR="008856A3" w:rsidRPr="008856A3" w:rsidRDefault="008856A3" w:rsidP="004F24A8">
      <w:pPr>
        <w:tabs>
          <w:tab w:val="left" w:pos="567"/>
          <w:tab w:val="left" w:pos="1134"/>
          <w:tab w:val="left" w:pos="1701"/>
          <w:tab w:val="left" w:pos="2268"/>
          <w:tab w:val="left" w:pos="2835"/>
        </w:tabs>
        <w:suppressAutoHyphens/>
        <w:spacing w:line="288" w:lineRule="auto"/>
        <w:ind w:left="1134" w:hanging="567"/>
        <w:rPr>
          <w:rFonts w:ascii="Arial Narrow" w:hAnsi="Arial Narrow" w:cs="Arial"/>
          <w:color w:val="000000"/>
          <w:lang w:val="en-GB"/>
        </w:rPr>
      </w:pPr>
    </w:p>
    <w:p w14:paraId="1D20E5BF" w14:textId="77777777" w:rsidR="008856A3" w:rsidRPr="008856A3" w:rsidRDefault="008856A3" w:rsidP="004F24A8">
      <w:pPr>
        <w:pStyle w:val="Heading1"/>
        <w:rPr>
          <w:rFonts w:eastAsia="Calibri"/>
        </w:rPr>
      </w:pPr>
      <w:bookmarkStart w:id="24" w:name="_Toc180406140"/>
      <w:r w:rsidRPr="008856A3">
        <w:rPr>
          <w:rFonts w:eastAsia="Calibri"/>
        </w:rPr>
        <w:t>KITCHEN FACILITIES AND CONTROL</w:t>
      </w:r>
      <w:bookmarkEnd w:id="24"/>
    </w:p>
    <w:p w14:paraId="121A84EA" w14:textId="77777777" w:rsidR="008856A3" w:rsidRPr="008856A3" w:rsidRDefault="008856A3" w:rsidP="004F24A8">
      <w:pPr>
        <w:spacing w:line="288" w:lineRule="auto"/>
        <w:ind w:left="851"/>
      </w:pPr>
    </w:p>
    <w:p w14:paraId="1E69C526" w14:textId="77777777" w:rsidR="008856A3" w:rsidRPr="00016638" w:rsidRDefault="008856A3" w:rsidP="004F24A8">
      <w:pPr>
        <w:pStyle w:val="Heading2"/>
        <w:rPr>
          <w:rFonts w:eastAsia="Calibri"/>
          <w:b w:val="0"/>
          <w:bCs/>
        </w:rPr>
      </w:pPr>
      <w:r w:rsidRPr="00016638">
        <w:rPr>
          <w:rFonts w:eastAsia="Calibri"/>
          <w:b w:val="0"/>
          <w:bCs/>
        </w:rPr>
        <w:t xml:space="preserve">The caterer shall have full access to the kitchen, food stock stores, dining and catering areas and the supervision thereof to render catering services in terms of these conditions. In this regard, the caterer shall have custody and control of all keys that allow access to the kitchen, food stock stores, catering and dining areas and keys to the lockable furniture, equipment, fixtures and fittings. However, access will be limited to these areas and any surrounding buildings and facilities necessary for the rendering of the catering services. </w:t>
      </w:r>
    </w:p>
    <w:p w14:paraId="5ABD08DD" w14:textId="71E83664" w:rsidR="008856A3" w:rsidRPr="00016638" w:rsidRDefault="008856A3" w:rsidP="004F24A8">
      <w:pPr>
        <w:pStyle w:val="Heading2"/>
        <w:rPr>
          <w:rFonts w:eastAsia="Calibri"/>
          <w:b w:val="0"/>
          <w:bCs/>
          <w:color w:val="000000"/>
        </w:rPr>
      </w:pPr>
      <w:r w:rsidRPr="00016638">
        <w:rPr>
          <w:rFonts w:eastAsia="Calibri"/>
          <w:b w:val="0"/>
          <w:bCs/>
          <w:color w:val="000000"/>
        </w:rPr>
        <w:t xml:space="preserve">The caterer shall not use (or allow to be used) the designated catering localities or premises for any purpose other than for catering services in terms of these </w:t>
      </w:r>
      <w:r w:rsidRPr="00016638">
        <w:rPr>
          <w:rFonts w:eastAsia="Calibri"/>
          <w:b w:val="0"/>
          <w:bCs/>
          <w:color w:val="000000"/>
        </w:rPr>
        <w:lastRenderedPageBreak/>
        <w:t xml:space="preserve">conditions, nor will be allowed to prepare food or serve food on premises other than the designated </w:t>
      </w:r>
      <w:r w:rsidRPr="005276C2">
        <w:rPr>
          <w:rFonts w:eastAsia="Calibri"/>
          <w:b w:val="0"/>
          <w:bCs/>
          <w:color w:val="000000"/>
        </w:rPr>
        <w:t>premises, excluding</w:t>
      </w:r>
      <w:r w:rsidR="006D59CB">
        <w:rPr>
          <w:rFonts w:eastAsia="Calibri"/>
          <w:b w:val="0"/>
          <w:bCs/>
          <w:color w:val="000000"/>
        </w:rPr>
        <w:t xml:space="preserve"> Section</w:t>
      </w:r>
      <w:r w:rsidRPr="005276C2">
        <w:rPr>
          <w:rFonts w:eastAsia="Calibri"/>
          <w:b w:val="0"/>
          <w:bCs/>
          <w:color w:val="000000"/>
        </w:rPr>
        <w:t xml:space="preserve"> </w:t>
      </w:r>
      <w:r w:rsidR="005276C2">
        <w:rPr>
          <w:rFonts w:eastAsia="Calibri"/>
          <w:b w:val="0"/>
          <w:bCs/>
          <w:color w:val="000000"/>
        </w:rPr>
        <w:fldChar w:fldCharType="begin"/>
      </w:r>
      <w:r w:rsidR="005276C2">
        <w:rPr>
          <w:rFonts w:eastAsia="Calibri"/>
          <w:b w:val="0"/>
          <w:bCs/>
          <w:color w:val="000000"/>
        </w:rPr>
        <w:instrText xml:space="preserve"> REF _Ref180736103 \r \h </w:instrText>
      </w:r>
      <w:r w:rsidR="005276C2">
        <w:rPr>
          <w:rFonts w:eastAsia="Calibri"/>
          <w:b w:val="0"/>
          <w:bCs/>
          <w:color w:val="000000"/>
        </w:rPr>
      </w:r>
      <w:r w:rsidR="005276C2">
        <w:rPr>
          <w:rFonts w:eastAsia="Calibri"/>
          <w:b w:val="0"/>
          <w:bCs/>
          <w:color w:val="000000"/>
        </w:rPr>
        <w:fldChar w:fldCharType="separate"/>
      </w:r>
      <w:r w:rsidR="00AE4FA2">
        <w:rPr>
          <w:rFonts w:eastAsia="Calibri"/>
          <w:b w:val="0"/>
          <w:bCs/>
          <w:color w:val="000000"/>
        </w:rPr>
        <w:t>9</w:t>
      </w:r>
      <w:r w:rsidR="005276C2">
        <w:rPr>
          <w:rFonts w:eastAsia="Calibri"/>
          <w:b w:val="0"/>
          <w:bCs/>
          <w:color w:val="000000"/>
        </w:rPr>
        <w:fldChar w:fldCharType="end"/>
      </w:r>
      <w:r w:rsidRPr="005276C2">
        <w:rPr>
          <w:rFonts w:eastAsia="Calibri"/>
          <w:b w:val="0"/>
          <w:bCs/>
          <w:color w:val="000000"/>
        </w:rPr>
        <w:t>, below</w:t>
      </w:r>
      <w:r w:rsidRPr="00016638">
        <w:rPr>
          <w:rFonts w:eastAsia="Calibri"/>
          <w:b w:val="0"/>
          <w:bCs/>
          <w:color w:val="000000"/>
        </w:rPr>
        <w:t>.</w:t>
      </w:r>
    </w:p>
    <w:p w14:paraId="2109D9C2" w14:textId="77777777" w:rsidR="008856A3" w:rsidRPr="00016638" w:rsidRDefault="008856A3" w:rsidP="004F24A8">
      <w:pPr>
        <w:pStyle w:val="Heading2"/>
        <w:rPr>
          <w:rFonts w:eastAsia="Calibri"/>
          <w:b w:val="0"/>
          <w:bCs/>
        </w:rPr>
      </w:pPr>
      <w:r w:rsidRPr="00016638">
        <w:rPr>
          <w:rFonts w:eastAsia="Calibri"/>
          <w:b w:val="0"/>
          <w:bCs/>
        </w:rPr>
        <w:t xml:space="preserve">The caterer shall use (or allow to be used) all furniture, fixtures, equipment, fuel and other materials supplied only for the purpose for which they are provided. </w:t>
      </w:r>
    </w:p>
    <w:p w14:paraId="11F3A84B" w14:textId="77777777" w:rsidR="008856A3" w:rsidRPr="00016638" w:rsidRDefault="008856A3" w:rsidP="004F24A8">
      <w:pPr>
        <w:pStyle w:val="Heading2"/>
        <w:rPr>
          <w:rFonts w:eastAsia="Calibri"/>
          <w:b w:val="0"/>
          <w:bCs/>
        </w:rPr>
      </w:pPr>
      <w:r w:rsidRPr="00016638">
        <w:rPr>
          <w:rFonts w:eastAsia="Calibri"/>
          <w:b w:val="0"/>
          <w:bCs/>
        </w:rPr>
        <w:t>The caterer shall not remove any property of the Institution from the premises or locality where it is kept, by the Institution and shall ensure that these are used in a proper manner.</w:t>
      </w:r>
    </w:p>
    <w:p w14:paraId="4B8BFD4B" w14:textId="77777777" w:rsidR="008856A3" w:rsidRPr="00016638" w:rsidRDefault="008856A3" w:rsidP="004F24A8">
      <w:pPr>
        <w:pStyle w:val="Heading2"/>
        <w:rPr>
          <w:rFonts w:eastAsia="Calibri"/>
          <w:b w:val="0"/>
          <w:bCs/>
        </w:rPr>
      </w:pPr>
      <w:r w:rsidRPr="00016638">
        <w:rPr>
          <w:rFonts w:eastAsia="Calibri"/>
          <w:b w:val="0"/>
          <w:bCs/>
        </w:rPr>
        <w:t xml:space="preserve">No structural changes will be affected by the caterer to the existing premises. Any proposed change in structure should be submitted to the Institution, in writing, for consideration and the Institution’s decision on the necessity thereof will be final. </w:t>
      </w:r>
    </w:p>
    <w:p w14:paraId="5480FAFD" w14:textId="77777777" w:rsidR="008856A3" w:rsidRPr="00016638" w:rsidRDefault="008856A3" w:rsidP="004F24A8">
      <w:pPr>
        <w:pStyle w:val="Heading2"/>
        <w:rPr>
          <w:rFonts w:eastAsia="Calibri"/>
          <w:b w:val="0"/>
          <w:bCs/>
        </w:rPr>
      </w:pPr>
      <w:r w:rsidRPr="00016638">
        <w:rPr>
          <w:rFonts w:eastAsia="Calibri"/>
          <w:b w:val="0"/>
          <w:bCs/>
        </w:rPr>
        <w:t>The Service Provider shall be responsible to ensure that the provision of the catering service is done in accordance to all their standard policies and procedures. Furthermore, the Service Provider will ensure a copy of all standard policies and procedures are kept on site.</w:t>
      </w:r>
    </w:p>
    <w:p w14:paraId="7329A675" w14:textId="77777777" w:rsidR="008856A3" w:rsidRPr="008856A3" w:rsidRDefault="008856A3" w:rsidP="004F24A8">
      <w:pPr>
        <w:tabs>
          <w:tab w:val="left" w:pos="567"/>
          <w:tab w:val="left" w:pos="1134"/>
          <w:tab w:val="left" w:pos="1701"/>
        </w:tabs>
        <w:suppressAutoHyphens/>
        <w:spacing w:line="288" w:lineRule="auto"/>
        <w:ind w:left="1134" w:hanging="1134"/>
        <w:rPr>
          <w:rFonts w:ascii="Arial Narrow" w:hAnsi="Arial Narrow" w:cs="Arial"/>
          <w:b/>
          <w:color w:val="000000"/>
          <w:lang w:val="en-GB"/>
        </w:rPr>
      </w:pPr>
    </w:p>
    <w:p w14:paraId="1FE3BB96" w14:textId="77777777" w:rsidR="008856A3" w:rsidRPr="008856A3" w:rsidRDefault="008856A3" w:rsidP="004F24A8">
      <w:pPr>
        <w:pStyle w:val="Heading1"/>
        <w:rPr>
          <w:rFonts w:eastAsia="Calibri"/>
        </w:rPr>
      </w:pPr>
      <w:bookmarkStart w:id="25" w:name="_Toc180406141"/>
      <w:r w:rsidRPr="008856A3">
        <w:rPr>
          <w:rFonts w:eastAsia="Calibri"/>
        </w:rPr>
        <w:t>CLEANING MATERIALS, UNIFORMS AND STATIONERY</w:t>
      </w:r>
      <w:bookmarkEnd w:id="25"/>
    </w:p>
    <w:p w14:paraId="7EA01E50" w14:textId="77777777" w:rsidR="008856A3" w:rsidRPr="008856A3" w:rsidRDefault="008856A3" w:rsidP="004F24A8">
      <w:pPr>
        <w:spacing w:line="288" w:lineRule="auto"/>
      </w:pPr>
    </w:p>
    <w:p w14:paraId="5FB7E570" w14:textId="77777777" w:rsidR="008856A3" w:rsidRPr="008856A3" w:rsidRDefault="008856A3" w:rsidP="004F24A8">
      <w:pPr>
        <w:pStyle w:val="Heading2"/>
        <w:rPr>
          <w:rFonts w:eastAsia="Calibri"/>
        </w:rPr>
      </w:pPr>
      <w:r w:rsidRPr="008856A3">
        <w:rPr>
          <w:rFonts w:eastAsia="Calibri"/>
        </w:rPr>
        <w:t xml:space="preserve">The caterer undertakes </w:t>
      </w:r>
      <w:proofErr w:type="gramStart"/>
      <w:r w:rsidRPr="008856A3">
        <w:rPr>
          <w:rFonts w:eastAsia="Calibri"/>
        </w:rPr>
        <w:t>to:-</w:t>
      </w:r>
      <w:proofErr w:type="gramEnd"/>
    </w:p>
    <w:p w14:paraId="2CE9D5A0" w14:textId="77777777" w:rsidR="008856A3" w:rsidRPr="008856A3" w:rsidRDefault="008856A3" w:rsidP="004F24A8">
      <w:pPr>
        <w:pStyle w:val="ListParagraph"/>
        <w:spacing w:line="288" w:lineRule="auto"/>
      </w:pPr>
      <w:r w:rsidRPr="008856A3">
        <w:t xml:space="preserve">Purchase or acquire and ensure the safe storage at its own in the store rooms provided – All cleaning materials, insecticides, uniforms and stationery, all consumable items such as packaging materials, bin liners, paper serviettes, brooms, squeegees, etc. necessary for the proper fulfilment of its catering and management functions. </w:t>
      </w:r>
    </w:p>
    <w:p w14:paraId="21B53019" w14:textId="77777777" w:rsidR="008856A3" w:rsidRPr="008856A3" w:rsidRDefault="008856A3" w:rsidP="004F24A8">
      <w:pPr>
        <w:pStyle w:val="ListParagraph"/>
        <w:spacing w:line="288" w:lineRule="auto"/>
      </w:pPr>
      <w:r w:rsidRPr="008856A3">
        <w:t>Be responsible for the eradication of insects in food stock stores, kitchen and dining room at least every three months, or more often if necessary.</w:t>
      </w:r>
    </w:p>
    <w:p w14:paraId="3F02E1CF" w14:textId="77777777" w:rsidR="008856A3" w:rsidRDefault="008856A3" w:rsidP="004F24A8">
      <w:pPr>
        <w:pStyle w:val="ListParagraph"/>
        <w:spacing w:line="288" w:lineRule="auto"/>
      </w:pPr>
      <w:r w:rsidRPr="008856A3">
        <w:t>Purchase uniforms for all staff (such uniforms to bear the logo of the caterer) and be responsible for the laundering of such uniforms.  All staff are to be issued with uniforms which fit them adequately. This includes closed, non-slip safety shoes and other necessary Personal Protective Equipment (PPE). These are to be worn at all times while on duty. All staff are to be issued with name badges, which are to be worn at all times, while on duty.</w:t>
      </w:r>
    </w:p>
    <w:p w14:paraId="32FEB619" w14:textId="3B6482B7" w:rsidR="009A308C" w:rsidRPr="008856A3" w:rsidRDefault="009A308C" w:rsidP="004F24A8">
      <w:pPr>
        <w:pStyle w:val="ListParagraph"/>
        <w:spacing w:line="288" w:lineRule="auto"/>
      </w:pPr>
      <w:r>
        <w:t>All staff of the caterer should be clearly identifiable when on the premises of the Department through branded clothing and badges.</w:t>
      </w:r>
    </w:p>
    <w:p w14:paraId="6C9D9AE9" w14:textId="77777777" w:rsidR="008856A3" w:rsidRPr="008856A3" w:rsidRDefault="008856A3" w:rsidP="004F24A8">
      <w:pPr>
        <w:tabs>
          <w:tab w:val="left" w:pos="567"/>
          <w:tab w:val="left" w:pos="1134"/>
          <w:tab w:val="left" w:pos="1701"/>
        </w:tabs>
        <w:suppressAutoHyphens/>
        <w:spacing w:line="288" w:lineRule="auto"/>
        <w:ind w:left="1695" w:hanging="1695"/>
        <w:jc w:val="left"/>
        <w:rPr>
          <w:rFonts w:ascii="Arial Narrow" w:hAnsi="Arial Narrow" w:cs="Arial"/>
          <w:color w:val="000000"/>
          <w:lang w:val="en-GB"/>
        </w:rPr>
      </w:pPr>
    </w:p>
    <w:p w14:paraId="754CDF3E" w14:textId="77777777" w:rsidR="008856A3" w:rsidRPr="008856A3" w:rsidRDefault="008856A3" w:rsidP="004F24A8">
      <w:pPr>
        <w:pStyle w:val="Heading1"/>
        <w:rPr>
          <w:rFonts w:eastAsia="Calibri"/>
        </w:rPr>
      </w:pPr>
      <w:bookmarkStart w:id="26" w:name="_Toc180406142"/>
      <w:bookmarkStart w:id="27" w:name="_Ref180413495"/>
      <w:bookmarkStart w:id="28" w:name="_Ref180736103"/>
      <w:r w:rsidRPr="008856A3">
        <w:rPr>
          <w:rFonts w:eastAsia="Calibri"/>
        </w:rPr>
        <w:t>FUNCTION AND MEETING SUPPLIES</w:t>
      </w:r>
      <w:bookmarkEnd w:id="26"/>
      <w:bookmarkEnd w:id="27"/>
      <w:bookmarkEnd w:id="28"/>
    </w:p>
    <w:p w14:paraId="211D3E71" w14:textId="77777777" w:rsidR="008856A3" w:rsidRPr="008856A3" w:rsidRDefault="008856A3" w:rsidP="004F24A8">
      <w:pPr>
        <w:spacing w:line="288" w:lineRule="auto"/>
      </w:pPr>
    </w:p>
    <w:p w14:paraId="79F144B2" w14:textId="77777777" w:rsidR="008856A3" w:rsidRPr="00B67BBE" w:rsidRDefault="008856A3" w:rsidP="004F24A8">
      <w:pPr>
        <w:pStyle w:val="Heading2"/>
        <w:rPr>
          <w:rFonts w:eastAsia="Calibri"/>
          <w:b w:val="0"/>
          <w:bCs/>
        </w:rPr>
      </w:pPr>
      <w:r w:rsidRPr="00B67BBE">
        <w:rPr>
          <w:rFonts w:eastAsia="Calibri"/>
          <w:b w:val="0"/>
          <w:bCs/>
        </w:rPr>
        <w:t>The caterer may be required to supply additional foodstuffs and other materials / services to the Institution or the Department with the prior consent of the Head of the Institution to enable the Institution to cater for meetings and functions throughout the year (including student holidays).</w:t>
      </w:r>
    </w:p>
    <w:p w14:paraId="37E56417" w14:textId="77777777" w:rsidR="008856A3" w:rsidRPr="00B67BBE" w:rsidRDefault="008856A3" w:rsidP="004F24A8">
      <w:pPr>
        <w:pStyle w:val="Heading2"/>
        <w:rPr>
          <w:rFonts w:eastAsia="Calibri"/>
          <w:b w:val="0"/>
          <w:bCs/>
        </w:rPr>
      </w:pPr>
      <w:r w:rsidRPr="00B67BBE">
        <w:rPr>
          <w:rFonts w:eastAsia="Calibri"/>
          <w:b w:val="0"/>
          <w:bCs/>
        </w:rPr>
        <w:lastRenderedPageBreak/>
        <w:t>The Institution has numerous functions during the year, such as Graduation and student balls and functions, plus special requests by students and college clubs.  Workshops, trainings and meetings held at Glen (either the Department or the Institution) can be catered for.</w:t>
      </w:r>
    </w:p>
    <w:p w14:paraId="763D90E8" w14:textId="30B1360A" w:rsidR="008856A3" w:rsidRPr="00B67BBE" w:rsidRDefault="008856A3" w:rsidP="004F24A8">
      <w:pPr>
        <w:pStyle w:val="Heading2"/>
        <w:rPr>
          <w:rFonts w:eastAsia="Calibri"/>
          <w:b w:val="0"/>
          <w:bCs/>
        </w:rPr>
      </w:pPr>
      <w:r w:rsidRPr="00B67BBE">
        <w:rPr>
          <w:rFonts w:eastAsia="Calibri"/>
          <w:b w:val="0"/>
          <w:bCs/>
        </w:rPr>
        <w:t>The specifications for these must be provided by the Institution (or Department) on an individual basis and quoted for separately</w:t>
      </w:r>
      <w:r w:rsidR="00217C64">
        <w:rPr>
          <w:rFonts w:eastAsia="Calibri"/>
          <w:b w:val="0"/>
          <w:bCs/>
        </w:rPr>
        <w:t xml:space="preserve"> based on the </w:t>
      </w:r>
      <w:r w:rsidR="00C96C98">
        <w:rPr>
          <w:rFonts w:eastAsia="Calibri"/>
          <w:b w:val="0"/>
          <w:bCs/>
        </w:rPr>
        <w:t>menu items and pricing as supplied in Annexure A: Schedule D</w:t>
      </w:r>
      <w:r w:rsidRPr="00B67BBE">
        <w:rPr>
          <w:rFonts w:eastAsia="Calibri"/>
          <w:b w:val="0"/>
          <w:bCs/>
        </w:rPr>
        <w:t>.  In the case of the College (or Department), a separate standing order will (may) be generated for these functions and events.</w:t>
      </w:r>
    </w:p>
    <w:p w14:paraId="32ED0A38" w14:textId="77777777" w:rsidR="008856A3" w:rsidRPr="00B67BBE" w:rsidRDefault="008856A3" w:rsidP="004F24A8">
      <w:pPr>
        <w:pStyle w:val="Heading2"/>
        <w:rPr>
          <w:rFonts w:eastAsia="Calibri"/>
          <w:b w:val="0"/>
          <w:bCs/>
        </w:rPr>
      </w:pPr>
      <w:r w:rsidRPr="00B67BBE">
        <w:rPr>
          <w:rFonts w:eastAsia="Calibri"/>
          <w:b w:val="0"/>
          <w:bCs/>
        </w:rPr>
        <w:t>Individual orders may also be generated by sections within the Department for specific functions.</w:t>
      </w:r>
    </w:p>
    <w:p w14:paraId="4AADDC96" w14:textId="1972F5D3" w:rsidR="008856A3" w:rsidRPr="00B67BBE" w:rsidRDefault="008856A3" w:rsidP="004F24A8">
      <w:pPr>
        <w:pStyle w:val="Heading2"/>
        <w:rPr>
          <w:rFonts w:eastAsia="Calibri"/>
          <w:b w:val="0"/>
          <w:bCs/>
        </w:rPr>
      </w:pPr>
      <w:r w:rsidRPr="00B67BBE">
        <w:rPr>
          <w:rFonts w:eastAsia="Calibri"/>
          <w:b w:val="0"/>
          <w:bCs/>
        </w:rPr>
        <w:t>The Institution accepts liability only in respect of those functions for which prior approval, as official functions, have been obtained.  A separate accounting record is to be maintained for every such event</w:t>
      </w:r>
      <w:r w:rsidR="00C96C98">
        <w:rPr>
          <w:rFonts w:eastAsia="Calibri"/>
          <w:b w:val="0"/>
          <w:bCs/>
        </w:rPr>
        <w:t>s</w:t>
      </w:r>
      <w:r w:rsidRPr="00B67BBE">
        <w:rPr>
          <w:rFonts w:eastAsia="Calibri"/>
          <w:b w:val="0"/>
          <w:bCs/>
        </w:rPr>
        <w:t>.</w:t>
      </w:r>
      <w:r w:rsidRPr="00B67BBE">
        <w:rPr>
          <w:rFonts w:ascii="Arial Narrow" w:hAnsi="Arial Narrow"/>
          <w:b w:val="0"/>
          <w:bCs/>
          <w:color w:val="000000"/>
          <w:lang w:val="en-GB"/>
        </w:rPr>
        <w:t xml:space="preserve"> </w:t>
      </w:r>
    </w:p>
    <w:p w14:paraId="0AF442F5" w14:textId="77777777" w:rsidR="008856A3" w:rsidRPr="008856A3" w:rsidRDefault="008856A3" w:rsidP="004F24A8">
      <w:pPr>
        <w:tabs>
          <w:tab w:val="left" w:pos="567"/>
          <w:tab w:val="left" w:pos="1134"/>
          <w:tab w:val="left" w:pos="1701"/>
        </w:tabs>
        <w:suppressAutoHyphens/>
        <w:spacing w:line="288" w:lineRule="auto"/>
        <w:ind w:left="567" w:hanging="567"/>
        <w:rPr>
          <w:rFonts w:ascii="Arial Narrow" w:hAnsi="Arial Narrow" w:cs="Arial"/>
          <w:color w:val="000000"/>
          <w:lang w:val="en-GB"/>
        </w:rPr>
      </w:pPr>
    </w:p>
    <w:p w14:paraId="57B96A06" w14:textId="77777777" w:rsidR="008856A3" w:rsidRPr="008856A3" w:rsidRDefault="008856A3" w:rsidP="004F24A8">
      <w:pPr>
        <w:pStyle w:val="Heading1"/>
        <w:rPr>
          <w:rFonts w:eastAsia="Calibri"/>
        </w:rPr>
      </w:pPr>
      <w:bookmarkStart w:id="29" w:name="_Toc180406143"/>
      <w:r w:rsidRPr="008856A3">
        <w:rPr>
          <w:rFonts w:eastAsia="Calibri"/>
        </w:rPr>
        <w:t>HYGIENE AND CLEANLINESS</w:t>
      </w:r>
      <w:bookmarkEnd w:id="29"/>
    </w:p>
    <w:p w14:paraId="7F254AC8" w14:textId="77777777" w:rsidR="008856A3" w:rsidRPr="008856A3" w:rsidRDefault="008856A3" w:rsidP="004F24A8">
      <w:pPr>
        <w:spacing w:line="288" w:lineRule="auto"/>
      </w:pPr>
    </w:p>
    <w:p w14:paraId="54B2DC5B" w14:textId="77777777" w:rsidR="008856A3" w:rsidRPr="00B67BBE" w:rsidRDefault="008856A3" w:rsidP="004F24A8">
      <w:pPr>
        <w:pStyle w:val="Heading2"/>
        <w:rPr>
          <w:rFonts w:eastAsia="Calibri"/>
          <w:b w:val="0"/>
          <w:bCs/>
        </w:rPr>
      </w:pPr>
      <w:r w:rsidRPr="00B67BBE">
        <w:rPr>
          <w:rFonts w:eastAsia="Calibri"/>
          <w:b w:val="0"/>
          <w:bCs/>
        </w:rPr>
        <w:t>The caterer shall keep all catering and dining areas including all windows, fat traps, catering equipment, fixtures, fittings and kitchen drains and all utensils used in serving meals to the dining room in a clean, hygienic, tidy and inviting condition; to the satisfaction of the I.P.O.</w:t>
      </w:r>
    </w:p>
    <w:p w14:paraId="6CBC7914" w14:textId="77777777" w:rsidR="008856A3" w:rsidRPr="00B67BBE" w:rsidRDefault="008856A3" w:rsidP="004F24A8">
      <w:pPr>
        <w:pStyle w:val="Heading2"/>
        <w:rPr>
          <w:rFonts w:eastAsia="Calibri"/>
          <w:b w:val="0"/>
          <w:bCs/>
        </w:rPr>
      </w:pPr>
      <w:r w:rsidRPr="00B67BBE">
        <w:rPr>
          <w:rFonts w:eastAsia="Calibri"/>
          <w:b w:val="0"/>
          <w:bCs/>
        </w:rPr>
        <w:t>The caterer undertakes to ensure that all catering staff are at all times clean and neatly dressed in a uniform wearing appropriate head-dress. The caterer further undertakes to ensure that all requirements stipulated in both the Occupational Health and Safety Act and the Catering Industries Standards, relating to communicable and contagious diseases, are strictly adhered to and are reported to the Institution, as and when necessary.  The Service Provider is required to document their cleaning procedure, and implement cleaning schedules and checklists.</w:t>
      </w:r>
    </w:p>
    <w:p w14:paraId="157DF54C" w14:textId="77777777" w:rsidR="008856A3" w:rsidRPr="00B67BBE" w:rsidRDefault="008856A3" w:rsidP="004F24A8">
      <w:pPr>
        <w:pStyle w:val="Heading2"/>
        <w:rPr>
          <w:rFonts w:eastAsia="Calibri"/>
          <w:b w:val="0"/>
          <w:bCs/>
        </w:rPr>
      </w:pPr>
      <w:r w:rsidRPr="00B67BBE">
        <w:rPr>
          <w:rFonts w:eastAsia="Calibri"/>
          <w:b w:val="0"/>
          <w:bCs/>
        </w:rPr>
        <w:t>The Service Provider will ensure appropriate cleaning equipment and chemicals are used. A copy of the applicable material safety data sheets for all chemicals must be kept on site and be available for inspection.</w:t>
      </w:r>
    </w:p>
    <w:p w14:paraId="1C380FFF" w14:textId="77777777" w:rsidR="008856A3" w:rsidRPr="00B67BBE" w:rsidRDefault="008856A3" w:rsidP="004F24A8">
      <w:pPr>
        <w:pStyle w:val="Heading2"/>
        <w:rPr>
          <w:rFonts w:eastAsia="Calibri"/>
          <w:b w:val="0"/>
          <w:bCs/>
          <w:color w:val="000000"/>
        </w:rPr>
      </w:pPr>
      <w:r w:rsidRPr="00B67BBE">
        <w:rPr>
          <w:rFonts w:eastAsia="Calibri"/>
          <w:b w:val="0"/>
          <w:bCs/>
          <w:color w:val="000000"/>
        </w:rPr>
        <w:t>The Service Provider is also required to implement and maintain any regulations related to new Government Legislation including, but not limited to, The Disaster Management Act.</w:t>
      </w:r>
    </w:p>
    <w:p w14:paraId="2DCA63A2" w14:textId="77777777" w:rsidR="008856A3" w:rsidRPr="008856A3" w:rsidRDefault="008856A3" w:rsidP="004F24A8">
      <w:pPr>
        <w:tabs>
          <w:tab w:val="left" w:pos="567"/>
          <w:tab w:val="left" w:pos="1134"/>
          <w:tab w:val="left" w:pos="1701"/>
        </w:tabs>
        <w:suppressAutoHyphens/>
        <w:spacing w:line="288" w:lineRule="auto"/>
        <w:ind w:left="1134" w:hanging="1134"/>
        <w:rPr>
          <w:rFonts w:ascii="Arial Narrow" w:hAnsi="Arial Narrow" w:cs="Arial"/>
          <w:color w:val="000000"/>
          <w:lang w:val="en-GB"/>
        </w:rPr>
      </w:pPr>
    </w:p>
    <w:p w14:paraId="485D07F5" w14:textId="77777777" w:rsidR="008856A3" w:rsidRPr="008856A3" w:rsidRDefault="008856A3" w:rsidP="004F24A8">
      <w:pPr>
        <w:pStyle w:val="Heading1"/>
        <w:rPr>
          <w:rFonts w:eastAsia="Calibri"/>
        </w:rPr>
      </w:pPr>
      <w:bookmarkStart w:id="30" w:name="_Toc180406144"/>
      <w:r w:rsidRPr="008856A3">
        <w:rPr>
          <w:rFonts w:eastAsia="Calibri"/>
        </w:rPr>
        <w:t>SECURITY REGULATIONS</w:t>
      </w:r>
      <w:bookmarkEnd w:id="30"/>
    </w:p>
    <w:p w14:paraId="34070E22" w14:textId="77777777" w:rsidR="008856A3" w:rsidRPr="008856A3" w:rsidRDefault="008856A3" w:rsidP="004F24A8">
      <w:pPr>
        <w:spacing w:line="288" w:lineRule="auto"/>
      </w:pPr>
    </w:p>
    <w:p w14:paraId="0DB5F6D0" w14:textId="77777777" w:rsidR="008856A3" w:rsidRPr="00B67BBE" w:rsidRDefault="008856A3" w:rsidP="004F24A8">
      <w:pPr>
        <w:pStyle w:val="Heading2"/>
        <w:rPr>
          <w:rFonts w:eastAsia="Calibri"/>
          <w:b w:val="0"/>
          <w:bCs/>
        </w:rPr>
      </w:pPr>
      <w:r w:rsidRPr="00B67BBE">
        <w:rPr>
          <w:rFonts w:eastAsia="Calibri"/>
          <w:b w:val="0"/>
          <w:bCs/>
        </w:rPr>
        <w:t>The caterer agrees to ensure that the security regulations that apply at the Institution shall be complied with by all its staff.</w:t>
      </w:r>
    </w:p>
    <w:p w14:paraId="18CA2F7B" w14:textId="77777777" w:rsidR="008856A3" w:rsidRDefault="008856A3" w:rsidP="004F24A8">
      <w:pPr>
        <w:tabs>
          <w:tab w:val="left" w:pos="567"/>
          <w:tab w:val="left" w:pos="1134"/>
          <w:tab w:val="left" w:pos="1701"/>
        </w:tabs>
        <w:suppressAutoHyphens/>
        <w:spacing w:line="288" w:lineRule="auto"/>
        <w:ind w:left="567" w:hanging="567"/>
        <w:rPr>
          <w:rFonts w:ascii="Arial Narrow" w:hAnsi="Arial Narrow" w:cs="Arial"/>
          <w:bCs/>
          <w:color w:val="000000"/>
          <w:lang w:val="en-GB"/>
        </w:rPr>
      </w:pPr>
    </w:p>
    <w:p w14:paraId="03659509" w14:textId="77777777" w:rsidR="00B1195B" w:rsidRPr="00B67BBE" w:rsidRDefault="00B1195B" w:rsidP="004F24A8">
      <w:pPr>
        <w:tabs>
          <w:tab w:val="left" w:pos="567"/>
          <w:tab w:val="left" w:pos="1134"/>
          <w:tab w:val="left" w:pos="1701"/>
        </w:tabs>
        <w:suppressAutoHyphens/>
        <w:spacing w:line="288" w:lineRule="auto"/>
        <w:ind w:left="567" w:hanging="567"/>
        <w:rPr>
          <w:rFonts w:ascii="Arial Narrow" w:hAnsi="Arial Narrow" w:cs="Arial"/>
          <w:bCs/>
          <w:color w:val="000000"/>
          <w:lang w:val="en-GB"/>
        </w:rPr>
      </w:pPr>
    </w:p>
    <w:p w14:paraId="1F8C31B7" w14:textId="77777777" w:rsidR="008856A3" w:rsidRPr="008856A3" w:rsidRDefault="008856A3" w:rsidP="004F24A8">
      <w:pPr>
        <w:pStyle w:val="Heading1"/>
        <w:rPr>
          <w:rFonts w:eastAsia="Calibri"/>
        </w:rPr>
      </w:pPr>
      <w:bookmarkStart w:id="31" w:name="_Toc180406145"/>
      <w:r w:rsidRPr="008856A3">
        <w:rPr>
          <w:rFonts w:eastAsia="Calibri"/>
        </w:rPr>
        <w:t>FIRE</w:t>
      </w:r>
      <w:bookmarkEnd w:id="31"/>
    </w:p>
    <w:p w14:paraId="605BFD84" w14:textId="77777777" w:rsidR="008856A3" w:rsidRPr="008856A3" w:rsidRDefault="008856A3" w:rsidP="004F24A8">
      <w:pPr>
        <w:spacing w:line="288" w:lineRule="auto"/>
      </w:pPr>
    </w:p>
    <w:p w14:paraId="44198818" w14:textId="77777777" w:rsidR="008856A3" w:rsidRPr="00B67BBE" w:rsidRDefault="008856A3" w:rsidP="004F24A8">
      <w:pPr>
        <w:pStyle w:val="Heading2"/>
        <w:rPr>
          <w:rFonts w:eastAsia="Calibri"/>
          <w:b w:val="0"/>
          <w:bCs/>
        </w:rPr>
      </w:pPr>
      <w:r w:rsidRPr="00B67BBE">
        <w:rPr>
          <w:rFonts w:eastAsia="Calibri"/>
          <w:b w:val="0"/>
          <w:bCs/>
        </w:rPr>
        <w:t xml:space="preserve">The caterer shall ensure that all staff under its control know how to handle </w:t>
      </w:r>
      <w:proofErr w:type="spellStart"/>
      <w:r w:rsidRPr="00B67BBE">
        <w:rPr>
          <w:rFonts w:eastAsia="Calibri"/>
          <w:b w:val="0"/>
          <w:bCs/>
        </w:rPr>
        <w:t>fire fighting</w:t>
      </w:r>
      <w:proofErr w:type="spellEnd"/>
      <w:r w:rsidRPr="00B67BBE">
        <w:rPr>
          <w:rFonts w:eastAsia="Calibri"/>
          <w:b w:val="0"/>
          <w:bCs/>
        </w:rPr>
        <w:t xml:space="preserve"> equipment and are made fully aware of where the fire extinguishers are situated.</w:t>
      </w:r>
    </w:p>
    <w:p w14:paraId="46B619FE" w14:textId="77777777" w:rsidR="005276C2" w:rsidRPr="008856A3" w:rsidRDefault="005276C2" w:rsidP="004F24A8">
      <w:pPr>
        <w:tabs>
          <w:tab w:val="left" w:pos="567"/>
          <w:tab w:val="left" w:pos="1134"/>
          <w:tab w:val="left" w:pos="1701"/>
        </w:tabs>
        <w:suppressAutoHyphens/>
        <w:spacing w:line="288" w:lineRule="auto"/>
        <w:rPr>
          <w:rFonts w:ascii="Arial Narrow" w:hAnsi="Arial Narrow" w:cs="Arial"/>
          <w:color w:val="000000"/>
          <w:lang w:val="en-GB"/>
        </w:rPr>
      </w:pPr>
    </w:p>
    <w:p w14:paraId="2BE88133" w14:textId="77777777" w:rsidR="008856A3" w:rsidRPr="008856A3" w:rsidRDefault="008856A3" w:rsidP="004F24A8">
      <w:pPr>
        <w:pStyle w:val="Heading1"/>
        <w:rPr>
          <w:rFonts w:eastAsia="Calibri"/>
        </w:rPr>
      </w:pPr>
      <w:bookmarkStart w:id="32" w:name="_Toc180406146"/>
      <w:r w:rsidRPr="008856A3">
        <w:rPr>
          <w:rFonts w:eastAsia="Calibri"/>
        </w:rPr>
        <w:t>TRAINING</w:t>
      </w:r>
      <w:bookmarkEnd w:id="32"/>
    </w:p>
    <w:p w14:paraId="11B14245" w14:textId="77777777" w:rsidR="008856A3" w:rsidRPr="008856A3" w:rsidRDefault="008856A3" w:rsidP="004F24A8">
      <w:pPr>
        <w:spacing w:line="288" w:lineRule="auto"/>
      </w:pPr>
    </w:p>
    <w:p w14:paraId="58480225" w14:textId="77777777" w:rsidR="008856A3" w:rsidRPr="00B67BBE" w:rsidRDefault="008856A3" w:rsidP="004F24A8">
      <w:pPr>
        <w:pStyle w:val="Heading2"/>
        <w:rPr>
          <w:rFonts w:eastAsia="Calibri"/>
          <w:b w:val="0"/>
          <w:bCs/>
        </w:rPr>
      </w:pPr>
      <w:r w:rsidRPr="00B67BBE">
        <w:rPr>
          <w:rFonts w:eastAsia="Calibri"/>
          <w:b w:val="0"/>
          <w:bCs/>
        </w:rPr>
        <w:t>The caterer shall be responsible for the training of all catering staff on an “on-going” basis for the efficient functioning of the catering service,</w:t>
      </w:r>
    </w:p>
    <w:p w14:paraId="5D871E4E" w14:textId="77777777" w:rsidR="008856A3" w:rsidRPr="00B67BBE" w:rsidRDefault="008856A3" w:rsidP="004F24A8">
      <w:pPr>
        <w:pStyle w:val="Heading2"/>
        <w:rPr>
          <w:rFonts w:eastAsia="Calibri"/>
          <w:b w:val="0"/>
          <w:bCs/>
        </w:rPr>
      </w:pPr>
      <w:r w:rsidRPr="00B67BBE">
        <w:rPr>
          <w:rFonts w:eastAsia="Calibri"/>
          <w:b w:val="0"/>
          <w:bCs/>
        </w:rPr>
        <w:t>A fully documented “in-service” training matrix and detailed exposition of all envisaged training courses shall accompany the bid document.</w:t>
      </w:r>
    </w:p>
    <w:p w14:paraId="23A28083" w14:textId="77777777" w:rsidR="008856A3" w:rsidRPr="00B67BBE" w:rsidRDefault="008856A3" w:rsidP="004F24A8">
      <w:pPr>
        <w:pStyle w:val="Heading2"/>
        <w:rPr>
          <w:rFonts w:eastAsia="Calibri"/>
          <w:b w:val="0"/>
          <w:bCs/>
        </w:rPr>
      </w:pPr>
      <w:r w:rsidRPr="00B67BBE">
        <w:rPr>
          <w:rFonts w:eastAsia="Calibri"/>
          <w:b w:val="0"/>
          <w:bCs/>
        </w:rPr>
        <w:t>All catering staff are to be suitably qualified to carry out the obligations of the Service Provider, including flexible/temporary staff.</w:t>
      </w:r>
    </w:p>
    <w:p w14:paraId="2C28E3D4" w14:textId="77777777" w:rsidR="008856A3" w:rsidRPr="00B67BBE" w:rsidRDefault="008856A3" w:rsidP="004F24A8">
      <w:pPr>
        <w:pStyle w:val="Heading2"/>
        <w:rPr>
          <w:rFonts w:eastAsia="Calibri"/>
          <w:b w:val="0"/>
          <w:bCs/>
        </w:rPr>
      </w:pPr>
      <w:r w:rsidRPr="00B67BBE">
        <w:rPr>
          <w:rFonts w:eastAsia="Calibri"/>
          <w:b w:val="0"/>
          <w:bCs/>
        </w:rPr>
        <w:t>The Service Provider will ensure all catering staff are trained in the risks of the catering operation and emergency procedures. This will include basic first aid, evacuation of the premises, and the safe use of catering equipment and utilities.</w:t>
      </w:r>
    </w:p>
    <w:p w14:paraId="37B9055F" w14:textId="77777777" w:rsidR="008856A3" w:rsidRPr="008856A3" w:rsidRDefault="008856A3" w:rsidP="004F24A8">
      <w:pPr>
        <w:tabs>
          <w:tab w:val="left" w:pos="567"/>
          <w:tab w:val="left" w:pos="1134"/>
          <w:tab w:val="left" w:pos="1701"/>
        </w:tabs>
        <w:suppressAutoHyphens/>
        <w:spacing w:line="288" w:lineRule="auto"/>
        <w:ind w:left="1134" w:hanging="1134"/>
        <w:rPr>
          <w:rFonts w:ascii="Arial Narrow" w:hAnsi="Arial Narrow" w:cs="Arial"/>
          <w:color w:val="000000"/>
          <w:lang w:val="en-GB"/>
        </w:rPr>
      </w:pPr>
    </w:p>
    <w:p w14:paraId="500FE0AE" w14:textId="77777777" w:rsidR="008856A3" w:rsidRPr="008856A3" w:rsidRDefault="008856A3" w:rsidP="004F24A8">
      <w:pPr>
        <w:pStyle w:val="Heading1"/>
        <w:rPr>
          <w:rFonts w:eastAsia="Calibri"/>
        </w:rPr>
      </w:pPr>
      <w:bookmarkStart w:id="33" w:name="_Toc180406147"/>
      <w:r w:rsidRPr="008856A3">
        <w:rPr>
          <w:rFonts w:eastAsia="Calibri"/>
        </w:rPr>
        <w:t>TRANSPORT</w:t>
      </w:r>
      <w:bookmarkEnd w:id="33"/>
    </w:p>
    <w:p w14:paraId="0C2B64E1" w14:textId="77777777" w:rsidR="008856A3" w:rsidRPr="008856A3" w:rsidRDefault="008856A3" w:rsidP="004F24A8">
      <w:pPr>
        <w:spacing w:line="288" w:lineRule="auto"/>
      </w:pPr>
    </w:p>
    <w:p w14:paraId="77C9D444" w14:textId="6655071D" w:rsidR="008856A3" w:rsidRPr="00B67BBE" w:rsidRDefault="008856A3" w:rsidP="004F24A8">
      <w:pPr>
        <w:pStyle w:val="Heading2"/>
        <w:rPr>
          <w:rFonts w:eastAsia="Calibri"/>
          <w:b w:val="0"/>
          <w:bCs/>
        </w:rPr>
      </w:pPr>
      <w:r w:rsidRPr="00B67BBE">
        <w:rPr>
          <w:rFonts w:eastAsia="Calibri"/>
          <w:b w:val="0"/>
          <w:bCs/>
        </w:rPr>
        <w:t xml:space="preserve">The caterer undertakes to provide all suitable and approved transport services necessary for the proper execution of its management and catering functions </w:t>
      </w:r>
      <w:r w:rsidR="007A0A03">
        <w:rPr>
          <w:rFonts w:eastAsia="Calibri"/>
          <w:b w:val="0"/>
          <w:bCs/>
        </w:rPr>
        <w:t xml:space="preserve">including staff transport </w:t>
      </w:r>
      <w:r w:rsidRPr="00B67BBE">
        <w:rPr>
          <w:rFonts w:eastAsia="Calibri"/>
          <w:b w:val="0"/>
          <w:bCs/>
        </w:rPr>
        <w:t>and shall be fully liable for conveying supplies to the Institution.</w:t>
      </w:r>
    </w:p>
    <w:p w14:paraId="14E12E51" w14:textId="3BEF9B4B" w:rsidR="008856A3" w:rsidRPr="00B67BBE" w:rsidRDefault="008856A3" w:rsidP="004F24A8">
      <w:pPr>
        <w:pStyle w:val="Heading2"/>
        <w:rPr>
          <w:rFonts w:eastAsia="Calibri"/>
          <w:b w:val="0"/>
          <w:bCs/>
        </w:rPr>
      </w:pPr>
      <w:r w:rsidRPr="00B67BBE">
        <w:rPr>
          <w:rFonts w:eastAsia="Calibri"/>
          <w:b w:val="0"/>
          <w:bCs/>
        </w:rPr>
        <w:t>If meals have to be supplied away from the dining hall</w:t>
      </w:r>
      <w:r w:rsidR="007A0A03">
        <w:rPr>
          <w:rFonts w:eastAsia="Calibri"/>
          <w:b w:val="0"/>
          <w:bCs/>
        </w:rPr>
        <w:t xml:space="preserve"> at Glen</w:t>
      </w:r>
      <w:r w:rsidRPr="00B67BBE">
        <w:rPr>
          <w:rFonts w:eastAsia="Calibri"/>
          <w:b w:val="0"/>
          <w:bCs/>
        </w:rPr>
        <w:t xml:space="preserve">, the Institution will make the necessary arrangements at its own expense for the necessary transport of food, workers and the distribution of meals and refreshments. </w:t>
      </w:r>
    </w:p>
    <w:p w14:paraId="1DBA8569" w14:textId="77777777" w:rsidR="008856A3" w:rsidRPr="008856A3" w:rsidRDefault="008856A3" w:rsidP="004F24A8">
      <w:pPr>
        <w:tabs>
          <w:tab w:val="left" w:pos="567"/>
          <w:tab w:val="left" w:pos="1134"/>
          <w:tab w:val="left" w:pos="1701"/>
        </w:tabs>
        <w:suppressAutoHyphens/>
        <w:spacing w:line="288" w:lineRule="auto"/>
        <w:rPr>
          <w:rFonts w:ascii="Arial Narrow" w:hAnsi="Arial Narrow" w:cs="Arial"/>
          <w:color w:val="000000"/>
          <w:lang w:val="en-GB"/>
        </w:rPr>
      </w:pPr>
    </w:p>
    <w:p w14:paraId="179CD886" w14:textId="77777777" w:rsidR="008856A3" w:rsidRPr="008856A3" w:rsidRDefault="008856A3" w:rsidP="004F24A8">
      <w:pPr>
        <w:pStyle w:val="Heading1"/>
        <w:rPr>
          <w:rFonts w:eastAsia="Calibri"/>
        </w:rPr>
      </w:pPr>
      <w:bookmarkStart w:id="34" w:name="_Toc180406148"/>
      <w:r w:rsidRPr="008856A3">
        <w:rPr>
          <w:rFonts w:eastAsia="Calibri"/>
        </w:rPr>
        <w:t>TELEPHONE</w:t>
      </w:r>
      <w:bookmarkEnd w:id="34"/>
    </w:p>
    <w:p w14:paraId="772B5C2D" w14:textId="77777777" w:rsidR="008856A3" w:rsidRPr="008856A3" w:rsidRDefault="008856A3" w:rsidP="004F24A8">
      <w:pPr>
        <w:spacing w:line="288" w:lineRule="auto"/>
      </w:pPr>
    </w:p>
    <w:p w14:paraId="557C1FD6" w14:textId="77777777" w:rsidR="008856A3" w:rsidRPr="00B67BBE" w:rsidRDefault="008856A3" w:rsidP="004F24A8">
      <w:pPr>
        <w:pStyle w:val="Heading2"/>
        <w:rPr>
          <w:rFonts w:eastAsia="Calibri"/>
          <w:b w:val="0"/>
          <w:bCs/>
        </w:rPr>
      </w:pPr>
      <w:r w:rsidRPr="00B67BBE">
        <w:rPr>
          <w:rFonts w:eastAsia="Calibri"/>
          <w:b w:val="0"/>
          <w:bCs/>
        </w:rPr>
        <w:t>The caterer will be liable to provide adequate telephone facilities for the local catering management staff to fulfil the catering management services efficiently. The caterer shall be liable for all call charges made in carrying out management duties.</w:t>
      </w:r>
    </w:p>
    <w:p w14:paraId="15DE2764" w14:textId="77777777" w:rsidR="008856A3" w:rsidRPr="00B67BBE" w:rsidRDefault="008856A3" w:rsidP="004F24A8">
      <w:pPr>
        <w:tabs>
          <w:tab w:val="left" w:pos="567"/>
          <w:tab w:val="left" w:pos="1701"/>
        </w:tabs>
        <w:suppressAutoHyphens/>
        <w:spacing w:line="288" w:lineRule="auto"/>
        <w:ind w:left="567" w:hanging="567"/>
        <w:rPr>
          <w:rFonts w:ascii="Arial Narrow" w:hAnsi="Arial Narrow" w:cs="Arial"/>
          <w:bCs/>
          <w:color w:val="000000"/>
          <w:lang w:val="en-GB"/>
        </w:rPr>
      </w:pPr>
    </w:p>
    <w:p w14:paraId="0699E838" w14:textId="77777777" w:rsidR="008856A3" w:rsidRPr="008856A3" w:rsidRDefault="008856A3" w:rsidP="004F24A8">
      <w:pPr>
        <w:pStyle w:val="Heading1"/>
        <w:rPr>
          <w:rFonts w:eastAsia="Calibri"/>
        </w:rPr>
      </w:pPr>
      <w:bookmarkStart w:id="35" w:name="_Toc180406149"/>
      <w:r w:rsidRPr="008856A3">
        <w:rPr>
          <w:rFonts w:eastAsia="Calibri"/>
        </w:rPr>
        <w:t>RIOT, UNREST AND STOCK LOSS</w:t>
      </w:r>
      <w:bookmarkEnd w:id="35"/>
    </w:p>
    <w:p w14:paraId="596E6B5B" w14:textId="77777777" w:rsidR="008856A3" w:rsidRPr="008856A3" w:rsidRDefault="008856A3" w:rsidP="004F24A8">
      <w:pPr>
        <w:spacing w:line="288" w:lineRule="auto"/>
      </w:pPr>
    </w:p>
    <w:p w14:paraId="7C19790B" w14:textId="77777777" w:rsidR="008856A3" w:rsidRPr="00B67BBE" w:rsidRDefault="008856A3" w:rsidP="004F24A8">
      <w:pPr>
        <w:pStyle w:val="Heading2"/>
        <w:rPr>
          <w:rFonts w:eastAsia="Calibri"/>
          <w:b w:val="0"/>
          <w:bCs/>
        </w:rPr>
      </w:pPr>
      <w:bookmarkStart w:id="36" w:name="_Ref180389577"/>
      <w:r w:rsidRPr="00B67BBE">
        <w:rPr>
          <w:rFonts w:eastAsia="Calibri"/>
          <w:b w:val="0"/>
          <w:bCs/>
        </w:rPr>
        <w:t xml:space="preserve">Should the Institution be closed due to resident and other boycotts, riots and / or unrest, the Department shall be liable for payments as determined in accordance </w:t>
      </w:r>
      <w:r w:rsidRPr="00B67BBE">
        <w:rPr>
          <w:rFonts w:eastAsia="Calibri"/>
          <w:b w:val="0"/>
          <w:bCs/>
        </w:rPr>
        <w:lastRenderedPageBreak/>
        <w:t xml:space="preserve">with the provision of this contract for a period of </w:t>
      </w:r>
      <w:r w:rsidRPr="00B67BBE">
        <w:rPr>
          <w:rFonts w:eastAsia="Calibri"/>
          <w:b w:val="0"/>
          <w:bCs/>
          <w:u w:val="single"/>
        </w:rPr>
        <w:t>one month</w:t>
      </w:r>
      <w:r w:rsidRPr="00B67BBE">
        <w:rPr>
          <w:rFonts w:eastAsia="Calibri"/>
          <w:b w:val="0"/>
          <w:bCs/>
        </w:rPr>
        <w:t xml:space="preserve"> (30 days) after a decision has been taken to close the Institution. After the completion of </w:t>
      </w:r>
      <w:r w:rsidRPr="00B67BBE">
        <w:rPr>
          <w:rFonts w:eastAsia="Calibri"/>
          <w:b w:val="0"/>
          <w:bCs/>
          <w:u w:val="single"/>
        </w:rPr>
        <w:t>one month</w:t>
      </w:r>
      <w:r w:rsidRPr="00B67BBE">
        <w:rPr>
          <w:rFonts w:eastAsia="Calibri"/>
          <w:b w:val="0"/>
          <w:bCs/>
        </w:rPr>
        <w:t xml:space="preserve"> (30 days) the Department shall not be liable for payments until the Institution has re-opened.</w:t>
      </w:r>
      <w:bookmarkEnd w:id="36"/>
    </w:p>
    <w:p w14:paraId="784585EA" w14:textId="77777777" w:rsidR="008856A3" w:rsidRPr="00B67BBE" w:rsidRDefault="008856A3" w:rsidP="004F24A8">
      <w:pPr>
        <w:pStyle w:val="Heading2"/>
        <w:rPr>
          <w:rFonts w:eastAsia="Calibri"/>
          <w:b w:val="0"/>
          <w:bCs/>
          <w:color w:val="000000"/>
        </w:rPr>
      </w:pPr>
      <w:r w:rsidRPr="00B67BBE">
        <w:rPr>
          <w:rFonts w:eastAsia="Calibri"/>
          <w:b w:val="0"/>
          <w:bCs/>
          <w:color w:val="000000"/>
        </w:rPr>
        <w:t>The caterer shall be liable for the rendering of the catering service irrespective of any boycotts, riots and / or unrest situations until notified in writing that the Institution is to close, unless it is not deemed to be safe to do so.</w:t>
      </w:r>
    </w:p>
    <w:p w14:paraId="1E2F6A01" w14:textId="41830315" w:rsidR="008856A3" w:rsidRPr="00B67BBE" w:rsidRDefault="008856A3" w:rsidP="004F24A8">
      <w:pPr>
        <w:pStyle w:val="Heading2"/>
        <w:rPr>
          <w:rFonts w:eastAsia="Calibri"/>
          <w:b w:val="0"/>
          <w:bCs/>
          <w:color w:val="000000"/>
        </w:rPr>
      </w:pPr>
      <w:r w:rsidRPr="00B67BBE">
        <w:rPr>
          <w:rFonts w:eastAsia="Calibri"/>
          <w:b w:val="0"/>
          <w:bCs/>
          <w:color w:val="000000"/>
        </w:rPr>
        <w:t xml:space="preserve">In the case where the Service Provider deems it not safe to continue, they must indicate this to the </w:t>
      </w:r>
      <w:proofErr w:type="gramStart"/>
      <w:r w:rsidRPr="00B67BBE">
        <w:rPr>
          <w:rFonts w:eastAsia="Calibri"/>
          <w:b w:val="0"/>
          <w:bCs/>
          <w:color w:val="000000"/>
        </w:rPr>
        <w:t>Principal</w:t>
      </w:r>
      <w:proofErr w:type="gramEnd"/>
      <w:r w:rsidRPr="00B67BBE">
        <w:rPr>
          <w:rFonts w:eastAsia="Calibri"/>
          <w:b w:val="0"/>
          <w:bCs/>
          <w:color w:val="000000"/>
        </w:rPr>
        <w:t xml:space="preserve"> and together a determination will be made on the process going forward.  If it is deemed unsafe, </w:t>
      </w:r>
      <w:r w:rsidRPr="006C0940">
        <w:rPr>
          <w:rFonts w:eastAsia="Calibri"/>
          <w:b w:val="0"/>
          <w:bCs/>
          <w:color w:val="000000"/>
        </w:rPr>
        <w:t xml:space="preserve">Section </w:t>
      </w:r>
      <w:r w:rsidR="006C0940">
        <w:rPr>
          <w:rFonts w:eastAsia="Calibri"/>
          <w:b w:val="0"/>
          <w:bCs/>
          <w:color w:val="000000"/>
        </w:rPr>
        <w:fldChar w:fldCharType="begin"/>
      </w:r>
      <w:r w:rsidR="006C0940">
        <w:rPr>
          <w:rFonts w:eastAsia="Calibri"/>
          <w:b w:val="0"/>
          <w:bCs/>
          <w:color w:val="000000"/>
        </w:rPr>
        <w:instrText xml:space="preserve"> REF _Ref180389577 \r \h </w:instrText>
      </w:r>
      <w:r w:rsidR="006C0940">
        <w:rPr>
          <w:rFonts w:eastAsia="Calibri"/>
          <w:b w:val="0"/>
          <w:bCs/>
          <w:color w:val="000000"/>
        </w:rPr>
      </w:r>
      <w:r w:rsidR="006C0940">
        <w:rPr>
          <w:rFonts w:eastAsia="Calibri"/>
          <w:b w:val="0"/>
          <w:bCs/>
          <w:color w:val="000000"/>
        </w:rPr>
        <w:fldChar w:fldCharType="separate"/>
      </w:r>
      <w:r w:rsidR="00AE4FA2">
        <w:rPr>
          <w:rFonts w:eastAsia="Calibri"/>
          <w:b w:val="0"/>
          <w:bCs/>
          <w:color w:val="000000"/>
        </w:rPr>
        <w:t>16.1</w:t>
      </w:r>
      <w:r w:rsidR="006C0940">
        <w:rPr>
          <w:rFonts w:eastAsia="Calibri"/>
          <w:b w:val="0"/>
          <w:bCs/>
          <w:color w:val="000000"/>
        </w:rPr>
        <w:fldChar w:fldCharType="end"/>
      </w:r>
      <w:r w:rsidRPr="00B67BBE">
        <w:rPr>
          <w:rFonts w:eastAsia="Calibri"/>
          <w:b w:val="0"/>
          <w:bCs/>
          <w:color w:val="000000"/>
        </w:rPr>
        <w:t xml:space="preserve"> will apply.</w:t>
      </w:r>
    </w:p>
    <w:p w14:paraId="1C0275EB" w14:textId="77777777" w:rsidR="008856A3" w:rsidRPr="00B67BBE" w:rsidRDefault="008856A3" w:rsidP="004F24A8">
      <w:pPr>
        <w:pStyle w:val="Heading2"/>
        <w:rPr>
          <w:rFonts w:eastAsia="Calibri"/>
          <w:b w:val="0"/>
          <w:bCs/>
        </w:rPr>
      </w:pPr>
      <w:r w:rsidRPr="00B67BBE">
        <w:rPr>
          <w:rFonts w:eastAsia="Calibri"/>
          <w:b w:val="0"/>
          <w:bCs/>
        </w:rPr>
        <w:t xml:space="preserve">During any period of riot, boycott or unrest, the caterer and </w:t>
      </w:r>
      <w:proofErr w:type="gramStart"/>
      <w:r w:rsidRPr="00B67BBE">
        <w:rPr>
          <w:rFonts w:eastAsia="Calibri"/>
          <w:b w:val="0"/>
          <w:bCs/>
        </w:rPr>
        <w:t>it’s</w:t>
      </w:r>
      <w:proofErr w:type="gramEnd"/>
      <w:r w:rsidRPr="00B67BBE">
        <w:rPr>
          <w:rFonts w:eastAsia="Calibri"/>
          <w:b w:val="0"/>
          <w:bCs/>
        </w:rPr>
        <w:t xml:space="preserve"> staff occupy the premises of the Department at the caterer’s own risk and the Department shall not be liable for any damage to the caterer’s or staff property and equipment or injury to or death of the caterer or employees under its / his control. The caterer may not submit any claims against the Department under such circumstances.</w:t>
      </w:r>
    </w:p>
    <w:p w14:paraId="25726BC6" w14:textId="77777777" w:rsidR="008856A3" w:rsidRPr="008856A3" w:rsidRDefault="008856A3" w:rsidP="004F24A8">
      <w:pPr>
        <w:spacing w:line="288" w:lineRule="auto"/>
      </w:pPr>
    </w:p>
    <w:p w14:paraId="319D55A2" w14:textId="77777777" w:rsidR="008856A3" w:rsidRPr="008856A3" w:rsidRDefault="008856A3" w:rsidP="004F24A8">
      <w:pPr>
        <w:pStyle w:val="Heading1"/>
        <w:rPr>
          <w:rFonts w:eastAsia="Calibri"/>
        </w:rPr>
      </w:pPr>
      <w:bookmarkStart w:id="37" w:name="_Toc180406150"/>
      <w:r w:rsidRPr="008856A3">
        <w:rPr>
          <w:rFonts w:eastAsia="Calibri"/>
        </w:rPr>
        <w:t>MONITORING</w:t>
      </w:r>
      <w:bookmarkEnd w:id="37"/>
    </w:p>
    <w:p w14:paraId="7BEB055C" w14:textId="77777777" w:rsidR="008856A3" w:rsidRPr="008856A3" w:rsidRDefault="008856A3" w:rsidP="004F24A8">
      <w:pPr>
        <w:spacing w:line="288" w:lineRule="auto"/>
      </w:pPr>
    </w:p>
    <w:p w14:paraId="02398EA4" w14:textId="77777777" w:rsidR="008856A3" w:rsidRPr="00B67BBE" w:rsidRDefault="008856A3" w:rsidP="004F24A8">
      <w:pPr>
        <w:pStyle w:val="Heading2"/>
        <w:rPr>
          <w:rFonts w:eastAsia="Calibri"/>
          <w:b w:val="0"/>
          <w:bCs/>
        </w:rPr>
      </w:pPr>
      <w:r w:rsidRPr="00B67BBE">
        <w:rPr>
          <w:rFonts w:eastAsia="Calibri"/>
          <w:b w:val="0"/>
          <w:bCs/>
        </w:rPr>
        <w:t xml:space="preserve">The I.P.O. or his delegate shall at all times have access to the facilities and goods utilised by the caterer for one or more of the following </w:t>
      </w:r>
      <w:proofErr w:type="gramStart"/>
      <w:r w:rsidRPr="00B67BBE">
        <w:rPr>
          <w:rFonts w:eastAsia="Calibri"/>
          <w:b w:val="0"/>
          <w:bCs/>
        </w:rPr>
        <w:t>reasons:-</w:t>
      </w:r>
      <w:proofErr w:type="gramEnd"/>
      <w:r w:rsidRPr="00B67BBE">
        <w:rPr>
          <w:rFonts w:eastAsia="Calibri"/>
          <w:b w:val="0"/>
          <w:bCs/>
        </w:rPr>
        <w:t xml:space="preserve"> </w:t>
      </w:r>
    </w:p>
    <w:p w14:paraId="7521D290" w14:textId="1FE07900" w:rsidR="008856A3" w:rsidRPr="008856A3" w:rsidRDefault="008856A3" w:rsidP="004F24A8">
      <w:pPr>
        <w:pStyle w:val="ListParagraph"/>
        <w:spacing w:line="288" w:lineRule="auto"/>
      </w:pPr>
      <w:r w:rsidRPr="008856A3">
        <w:t>Determining whether the conditions as being spelt out in the bid document are being adhered to;</w:t>
      </w:r>
    </w:p>
    <w:p w14:paraId="2D97C5DE" w14:textId="77777777" w:rsidR="008856A3" w:rsidRPr="008856A3" w:rsidRDefault="008856A3" w:rsidP="004F24A8">
      <w:pPr>
        <w:pStyle w:val="ListParagraph"/>
        <w:spacing w:line="288" w:lineRule="auto"/>
      </w:pPr>
      <w:r w:rsidRPr="008856A3">
        <w:t>Establishing whether the premises, furniture, fixtures, equipment and fuel are being used in accordance with these conditions;</w:t>
      </w:r>
    </w:p>
    <w:p w14:paraId="328EA141" w14:textId="77777777" w:rsidR="008856A3" w:rsidRPr="008856A3" w:rsidRDefault="008856A3" w:rsidP="004F24A8">
      <w:pPr>
        <w:pStyle w:val="ListParagraph"/>
        <w:spacing w:line="288" w:lineRule="auto"/>
      </w:pPr>
      <w:r w:rsidRPr="008856A3">
        <w:t>Inventory control for furniture, fixtures, equipment and utensils, etc. and</w:t>
      </w:r>
    </w:p>
    <w:p w14:paraId="24CCF8A8" w14:textId="77777777" w:rsidR="008856A3" w:rsidRPr="008856A3" w:rsidRDefault="008856A3" w:rsidP="004F24A8">
      <w:pPr>
        <w:pStyle w:val="ListParagraph"/>
        <w:spacing w:line="288" w:lineRule="auto"/>
      </w:pPr>
      <w:r w:rsidRPr="008856A3">
        <w:t>Any other reasonable purpose related to these conditions or the wider interest of the Department as contemplated by the contract.</w:t>
      </w:r>
    </w:p>
    <w:p w14:paraId="666C07CA" w14:textId="77777777" w:rsidR="008856A3" w:rsidRPr="00B67BBE" w:rsidRDefault="008856A3" w:rsidP="004F24A8">
      <w:pPr>
        <w:pStyle w:val="Heading2"/>
        <w:rPr>
          <w:rFonts w:eastAsia="Calibri"/>
          <w:b w:val="0"/>
          <w:bCs/>
        </w:rPr>
      </w:pPr>
      <w:r w:rsidRPr="00B67BBE">
        <w:rPr>
          <w:rFonts w:eastAsia="Calibri"/>
          <w:b w:val="0"/>
          <w:bCs/>
        </w:rPr>
        <w:t xml:space="preserve">The caterer shall ensure that food service staff handle the equipment according to directions for use and use water, electricity etc. economically. From </w:t>
      </w:r>
      <w:proofErr w:type="gramStart"/>
      <w:r w:rsidRPr="00B67BBE">
        <w:rPr>
          <w:rFonts w:eastAsia="Calibri"/>
          <w:b w:val="0"/>
          <w:bCs/>
        </w:rPr>
        <w:t>time to time</w:t>
      </w:r>
      <w:proofErr w:type="gramEnd"/>
      <w:r w:rsidRPr="00B67BBE">
        <w:rPr>
          <w:rFonts w:eastAsia="Calibri"/>
          <w:b w:val="0"/>
          <w:bCs/>
        </w:rPr>
        <w:t xml:space="preserve"> spot checks will be carried out by the I.P.O.</w:t>
      </w:r>
    </w:p>
    <w:p w14:paraId="5973CA84" w14:textId="3769796B" w:rsidR="008856A3" w:rsidRPr="00B67BBE" w:rsidRDefault="008856A3" w:rsidP="004F24A8">
      <w:pPr>
        <w:pStyle w:val="Heading2"/>
        <w:rPr>
          <w:rFonts w:eastAsia="Calibri"/>
          <w:b w:val="0"/>
          <w:bCs/>
          <w:color w:val="000000"/>
        </w:rPr>
      </w:pPr>
      <w:r w:rsidRPr="00B67BBE">
        <w:rPr>
          <w:rFonts w:eastAsia="Calibri"/>
          <w:b w:val="0"/>
          <w:bCs/>
          <w:color w:val="000000"/>
        </w:rPr>
        <w:t xml:space="preserve">Regular inspections will be conducted by the dietician and / or the I.P.O. to monitor the standard and quantity of the food provided. The I.P.O. shall be entitled to instruct the caterer to rectify any breach of the specifications forthwith, failure of which the provisions of </w:t>
      </w:r>
      <w:r w:rsidRPr="006C0940">
        <w:rPr>
          <w:rFonts w:eastAsia="Calibri"/>
          <w:b w:val="0"/>
          <w:bCs/>
          <w:color w:val="000000"/>
        </w:rPr>
        <w:t xml:space="preserve">Section </w:t>
      </w:r>
      <w:r w:rsidR="006C0940">
        <w:rPr>
          <w:rFonts w:eastAsia="Calibri"/>
          <w:b w:val="0"/>
          <w:bCs/>
          <w:color w:val="000000"/>
        </w:rPr>
        <w:fldChar w:fldCharType="begin"/>
      </w:r>
      <w:r w:rsidR="006C0940">
        <w:rPr>
          <w:rFonts w:eastAsia="Calibri"/>
          <w:b w:val="0"/>
          <w:bCs/>
          <w:color w:val="000000"/>
        </w:rPr>
        <w:instrText xml:space="preserve"> REF _Ref180389649 \r \h </w:instrText>
      </w:r>
      <w:r w:rsidR="006C0940">
        <w:rPr>
          <w:rFonts w:eastAsia="Calibri"/>
          <w:b w:val="0"/>
          <w:bCs/>
          <w:color w:val="000000"/>
        </w:rPr>
      </w:r>
      <w:r w:rsidR="006C0940">
        <w:rPr>
          <w:rFonts w:eastAsia="Calibri"/>
          <w:b w:val="0"/>
          <w:bCs/>
          <w:color w:val="000000"/>
        </w:rPr>
        <w:fldChar w:fldCharType="separate"/>
      </w:r>
      <w:r w:rsidR="00AE4FA2">
        <w:rPr>
          <w:rFonts w:eastAsia="Calibri"/>
          <w:b w:val="0"/>
          <w:bCs/>
          <w:color w:val="000000"/>
        </w:rPr>
        <w:t>23</w:t>
      </w:r>
      <w:r w:rsidR="006C0940">
        <w:rPr>
          <w:rFonts w:eastAsia="Calibri"/>
          <w:b w:val="0"/>
          <w:bCs/>
          <w:color w:val="000000"/>
        </w:rPr>
        <w:fldChar w:fldCharType="end"/>
      </w:r>
      <w:r w:rsidRPr="00B67BBE">
        <w:rPr>
          <w:rFonts w:eastAsia="Calibri"/>
          <w:b w:val="0"/>
          <w:bCs/>
          <w:color w:val="000000"/>
        </w:rPr>
        <w:t xml:space="preserve"> may be imposed.  </w:t>
      </w:r>
    </w:p>
    <w:p w14:paraId="4A2D06A4" w14:textId="1197DFE7" w:rsidR="008856A3" w:rsidRPr="00B67BBE" w:rsidRDefault="008856A3" w:rsidP="004F24A8">
      <w:pPr>
        <w:pStyle w:val="Heading2"/>
        <w:rPr>
          <w:rFonts w:eastAsia="Calibri"/>
          <w:b w:val="0"/>
          <w:bCs/>
        </w:rPr>
      </w:pPr>
      <w:r w:rsidRPr="00B67BBE">
        <w:rPr>
          <w:rFonts w:eastAsia="Calibri"/>
          <w:b w:val="0"/>
          <w:bCs/>
        </w:rPr>
        <w:t xml:space="preserve">Regular health inspections will be carried out by officers of </w:t>
      </w:r>
      <w:r w:rsidR="007129AE">
        <w:rPr>
          <w:rFonts w:eastAsia="Calibri"/>
          <w:b w:val="0"/>
          <w:bCs/>
        </w:rPr>
        <w:t>relevant State</w:t>
      </w:r>
      <w:r w:rsidRPr="00B67BBE">
        <w:rPr>
          <w:rFonts w:eastAsia="Calibri"/>
          <w:b w:val="0"/>
          <w:bCs/>
        </w:rPr>
        <w:t xml:space="preserve"> Department</w:t>
      </w:r>
      <w:r w:rsidR="007129AE">
        <w:rPr>
          <w:rFonts w:eastAsia="Calibri"/>
          <w:b w:val="0"/>
          <w:bCs/>
        </w:rPr>
        <w:t>s</w:t>
      </w:r>
      <w:r w:rsidRPr="00B67BBE">
        <w:rPr>
          <w:rFonts w:eastAsia="Calibri"/>
          <w:b w:val="0"/>
          <w:bCs/>
        </w:rPr>
        <w:t xml:space="preserve"> or by persons appointed by the Department.</w:t>
      </w:r>
    </w:p>
    <w:p w14:paraId="3C648F81" w14:textId="70E78B67" w:rsidR="008856A3" w:rsidRPr="00B67BBE" w:rsidRDefault="006F74AE" w:rsidP="004F24A8">
      <w:pPr>
        <w:pStyle w:val="Heading2"/>
        <w:rPr>
          <w:rFonts w:eastAsia="Calibri"/>
          <w:b w:val="0"/>
          <w:bCs/>
        </w:rPr>
      </w:pPr>
      <w:r>
        <w:rPr>
          <w:rFonts w:eastAsia="Calibri"/>
          <w:b w:val="0"/>
          <w:bCs/>
        </w:rPr>
        <w:t xml:space="preserve">A meal control system such as a coupon or card system should be implemented by the Department and </w:t>
      </w:r>
      <w:r w:rsidR="008856A3" w:rsidRPr="00B67BBE">
        <w:rPr>
          <w:rFonts w:eastAsia="Calibri"/>
          <w:b w:val="0"/>
          <w:bCs/>
        </w:rPr>
        <w:t>administer</w:t>
      </w:r>
      <w:r>
        <w:rPr>
          <w:rFonts w:eastAsia="Calibri"/>
          <w:b w:val="0"/>
          <w:bCs/>
        </w:rPr>
        <w:t>ed</w:t>
      </w:r>
      <w:r w:rsidR="008856A3" w:rsidRPr="00B67BBE">
        <w:rPr>
          <w:rFonts w:eastAsia="Calibri"/>
          <w:b w:val="0"/>
          <w:bCs/>
        </w:rPr>
        <w:t xml:space="preserve"> and </w:t>
      </w:r>
      <w:r>
        <w:rPr>
          <w:rFonts w:eastAsia="Calibri"/>
          <w:b w:val="0"/>
          <w:bCs/>
        </w:rPr>
        <w:t>controlled by the caterer</w:t>
      </w:r>
      <w:r w:rsidR="008856A3" w:rsidRPr="00B67BBE">
        <w:rPr>
          <w:rFonts w:eastAsia="Calibri"/>
          <w:b w:val="0"/>
          <w:bCs/>
        </w:rPr>
        <w:t xml:space="preserve">, where applicable, for students to </w:t>
      </w:r>
      <w:r>
        <w:rPr>
          <w:rFonts w:eastAsia="Calibri"/>
          <w:b w:val="0"/>
          <w:bCs/>
        </w:rPr>
        <w:t>pre-book and given access to</w:t>
      </w:r>
      <w:r w:rsidR="008856A3" w:rsidRPr="00B67BBE">
        <w:rPr>
          <w:rFonts w:eastAsia="Calibri"/>
          <w:b w:val="0"/>
          <w:bCs/>
        </w:rPr>
        <w:t xml:space="preserve"> meals. </w:t>
      </w:r>
      <w:r>
        <w:rPr>
          <w:rFonts w:eastAsia="Calibri"/>
          <w:b w:val="0"/>
          <w:bCs/>
        </w:rPr>
        <w:t>Any dispute arising as a result of the control system will</w:t>
      </w:r>
      <w:r w:rsidR="008856A3" w:rsidRPr="00B67BBE">
        <w:rPr>
          <w:rFonts w:eastAsia="Calibri"/>
          <w:b w:val="0"/>
          <w:bCs/>
        </w:rPr>
        <w:t xml:space="preserve"> be the responsibility of the Department.</w:t>
      </w:r>
    </w:p>
    <w:p w14:paraId="78E21E1A" w14:textId="77777777" w:rsidR="008856A3" w:rsidRPr="00B67BBE" w:rsidRDefault="008856A3" w:rsidP="004F24A8">
      <w:pPr>
        <w:pStyle w:val="Heading2"/>
        <w:rPr>
          <w:rFonts w:eastAsia="Calibri"/>
          <w:b w:val="0"/>
          <w:bCs/>
        </w:rPr>
      </w:pPr>
      <w:r w:rsidRPr="00B67BBE">
        <w:rPr>
          <w:rFonts w:eastAsia="Calibri"/>
          <w:b w:val="0"/>
          <w:bCs/>
        </w:rPr>
        <w:lastRenderedPageBreak/>
        <w:t xml:space="preserve">A standing liaison meeting between the I.P.O. and the caterer shall be held and minutes, thereof, be recorded on a monthly basis or more frequently when so required. </w:t>
      </w:r>
    </w:p>
    <w:p w14:paraId="15A9CE46" w14:textId="77777777" w:rsidR="008856A3" w:rsidRPr="008856A3" w:rsidRDefault="008856A3" w:rsidP="004F24A8">
      <w:pPr>
        <w:tabs>
          <w:tab w:val="left" w:pos="567"/>
          <w:tab w:val="left" w:pos="1134"/>
          <w:tab w:val="left" w:pos="1701"/>
        </w:tabs>
        <w:suppressAutoHyphens/>
        <w:spacing w:line="288" w:lineRule="auto"/>
        <w:ind w:left="1134" w:hanging="1134"/>
        <w:jc w:val="right"/>
        <w:rPr>
          <w:rFonts w:ascii="Arial Narrow" w:hAnsi="Arial Narrow" w:cs="Arial"/>
          <w:color w:val="000000"/>
          <w:lang w:val="en-GB"/>
        </w:rPr>
      </w:pPr>
    </w:p>
    <w:p w14:paraId="2E5B0C9A" w14:textId="77777777" w:rsidR="008856A3" w:rsidRPr="008856A3" w:rsidRDefault="008856A3" w:rsidP="004F24A8">
      <w:pPr>
        <w:pStyle w:val="Heading1"/>
        <w:rPr>
          <w:rFonts w:eastAsia="Calibri"/>
        </w:rPr>
      </w:pPr>
      <w:bookmarkStart w:id="38" w:name="_Toc180406151"/>
      <w:r w:rsidRPr="008856A3">
        <w:rPr>
          <w:rFonts w:eastAsia="Calibri"/>
        </w:rPr>
        <w:t>ENVIRONMENTAL MANAGEMENT</w:t>
      </w:r>
      <w:bookmarkEnd w:id="38"/>
    </w:p>
    <w:p w14:paraId="75FF3A1F" w14:textId="77777777" w:rsidR="008856A3" w:rsidRPr="008856A3" w:rsidRDefault="008856A3" w:rsidP="004F24A8">
      <w:pPr>
        <w:spacing w:line="288" w:lineRule="auto"/>
      </w:pPr>
    </w:p>
    <w:p w14:paraId="5B65B0B8" w14:textId="77777777" w:rsidR="008856A3" w:rsidRPr="00B67BBE" w:rsidRDefault="008856A3" w:rsidP="004F24A8">
      <w:pPr>
        <w:pStyle w:val="Heading2"/>
        <w:rPr>
          <w:rFonts w:eastAsia="Calibri"/>
          <w:b w:val="0"/>
          <w:bCs/>
        </w:rPr>
      </w:pPr>
      <w:r w:rsidRPr="00B67BBE">
        <w:rPr>
          <w:rFonts w:eastAsia="Calibri"/>
          <w:b w:val="0"/>
          <w:bCs/>
        </w:rPr>
        <w:t>Subject to existing contracts for the removal of refuse and pigswill, the caterer shall be liable for the removal of pigswill and shall ensure that containers for this purpose and the area where it is kept are maintained in a clean and hygienic condition.</w:t>
      </w:r>
    </w:p>
    <w:p w14:paraId="67396D9D" w14:textId="7DDBF416" w:rsidR="008856A3" w:rsidRPr="00B67BBE" w:rsidRDefault="008856A3" w:rsidP="004F24A8">
      <w:pPr>
        <w:pStyle w:val="Heading2"/>
        <w:rPr>
          <w:rFonts w:eastAsia="Calibri"/>
          <w:b w:val="0"/>
          <w:bCs/>
        </w:rPr>
      </w:pPr>
      <w:r w:rsidRPr="00B67BBE">
        <w:rPr>
          <w:rFonts w:eastAsia="Calibri"/>
          <w:b w:val="0"/>
          <w:bCs/>
        </w:rPr>
        <w:t>All empty containers, packaging material</w:t>
      </w:r>
      <w:r w:rsidR="006F74AE">
        <w:rPr>
          <w:rFonts w:eastAsia="Calibri"/>
          <w:b w:val="0"/>
          <w:bCs/>
        </w:rPr>
        <w:t>,</w:t>
      </w:r>
      <w:r w:rsidRPr="00B67BBE">
        <w:rPr>
          <w:rFonts w:eastAsia="Calibri"/>
          <w:b w:val="0"/>
          <w:bCs/>
        </w:rPr>
        <w:t xml:space="preserve"> etc. must be placed separately from pigswill in an area / container designated for this purpose.</w:t>
      </w:r>
    </w:p>
    <w:p w14:paraId="212F1A05" w14:textId="2FB7DB74" w:rsidR="008856A3" w:rsidRPr="00B67BBE" w:rsidRDefault="008856A3" w:rsidP="004F24A8">
      <w:pPr>
        <w:pStyle w:val="Heading2"/>
        <w:rPr>
          <w:rFonts w:eastAsia="Calibri"/>
          <w:b w:val="0"/>
          <w:bCs/>
        </w:rPr>
      </w:pPr>
      <w:r w:rsidRPr="00B67BBE">
        <w:rPr>
          <w:rFonts w:eastAsia="Calibri"/>
          <w:b w:val="0"/>
          <w:bCs/>
        </w:rPr>
        <w:t xml:space="preserve">The Service Provider will be responsible for the disposal of all kitchen waste according to safe environmental practices and </w:t>
      </w:r>
      <w:r w:rsidR="006F74AE">
        <w:rPr>
          <w:rFonts w:eastAsia="Calibri"/>
          <w:b w:val="0"/>
          <w:bCs/>
        </w:rPr>
        <w:t xml:space="preserve">in </w:t>
      </w:r>
      <w:r w:rsidRPr="00B67BBE">
        <w:rPr>
          <w:rFonts w:eastAsia="Calibri"/>
          <w:b w:val="0"/>
          <w:bCs/>
        </w:rPr>
        <w:t xml:space="preserve">compliance to all legal regulations and requirements. </w:t>
      </w:r>
    </w:p>
    <w:p w14:paraId="27060091" w14:textId="77777777" w:rsidR="008856A3" w:rsidRPr="00B67BBE" w:rsidRDefault="008856A3" w:rsidP="004F24A8">
      <w:pPr>
        <w:pStyle w:val="Heading2"/>
        <w:rPr>
          <w:rFonts w:eastAsia="Calibri"/>
          <w:b w:val="0"/>
          <w:bCs/>
        </w:rPr>
      </w:pPr>
      <w:r w:rsidRPr="00B67BBE">
        <w:rPr>
          <w:rFonts w:eastAsia="Calibri"/>
          <w:b w:val="0"/>
          <w:bCs/>
        </w:rPr>
        <w:t>The Service Provider will ensure the safe disposal of used cooking oil.</w:t>
      </w:r>
    </w:p>
    <w:p w14:paraId="2C5090D8" w14:textId="77777777" w:rsidR="008856A3" w:rsidRPr="00B67BBE" w:rsidRDefault="008856A3" w:rsidP="004F24A8">
      <w:pPr>
        <w:pStyle w:val="Heading2"/>
        <w:rPr>
          <w:rFonts w:eastAsia="Calibri"/>
          <w:b w:val="0"/>
          <w:bCs/>
        </w:rPr>
      </w:pPr>
      <w:r w:rsidRPr="00B67BBE">
        <w:rPr>
          <w:rFonts w:eastAsia="Calibri"/>
          <w:b w:val="0"/>
          <w:bCs/>
        </w:rPr>
        <w:t>The Service Provider will implement re-cycling programme initiatives to reduce waste, where possible.</w:t>
      </w:r>
    </w:p>
    <w:p w14:paraId="29D183F7" w14:textId="77777777" w:rsidR="008856A3" w:rsidRDefault="008856A3" w:rsidP="004F24A8">
      <w:pPr>
        <w:pStyle w:val="Heading2"/>
        <w:rPr>
          <w:rFonts w:eastAsia="Calibri"/>
          <w:b w:val="0"/>
          <w:bCs/>
        </w:rPr>
      </w:pPr>
      <w:r w:rsidRPr="00B67BBE">
        <w:rPr>
          <w:rFonts w:eastAsia="Calibri"/>
          <w:b w:val="0"/>
          <w:bCs/>
        </w:rPr>
        <w:t>The Service Provider will ensure that all hazardous chemical substances are controlled and no prohibitive substances are used.</w:t>
      </w:r>
    </w:p>
    <w:p w14:paraId="33F9DB0E" w14:textId="7932685F" w:rsidR="00296543" w:rsidRPr="00296543" w:rsidRDefault="00296543" w:rsidP="00296543">
      <w:pPr>
        <w:pStyle w:val="Heading2"/>
        <w:rPr>
          <w:b w:val="0"/>
          <w:bCs/>
        </w:rPr>
      </w:pPr>
      <w:r w:rsidRPr="00296543">
        <w:rPr>
          <w:b w:val="0"/>
          <w:bCs/>
        </w:rPr>
        <w:t xml:space="preserve">Storage of food </w:t>
      </w:r>
      <w:r>
        <w:rPr>
          <w:b w:val="0"/>
          <w:bCs/>
        </w:rPr>
        <w:t>should be in compliance with health regulations and should not be stored with hazardous substances.</w:t>
      </w:r>
    </w:p>
    <w:p w14:paraId="65C057DF" w14:textId="77777777" w:rsidR="008856A3" w:rsidRDefault="008856A3" w:rsidP="004F24A8">
      <w:pPr>
        <w:tabs>
          <w:tab w:val="left" w:pos="567"/>
          <w:tab w:val="left" w:pos="1134"/>
          <w:tab w:val="left" w:pos="1701"/>
        </w:tabs>
        <w:suppressAutoHyphens/>
        <w:spacing w:line="288" w:lineRule="auto"/>
        <w:ind w:left="1134" w:hanging="1134"/>
        <w:rPr>
          <w:rFonts w:ascii="Arial Narrow" w:hAnsi="Arial Narrow" w:cs="Arial"/>
          <w:color w:val="000000"/>
          <w:lang w:val="en-GB"/>
        </w:rPr>
      </w:pPr>
    </w:p>
    <w:p w14:paraId="318FD7F2" w14:textId="1B8B62C3" w:rsidR="003F22D8" w:rsidRDefault="003F22D8" w:rsidP="004F24A8">
      <w:pPr>
        <w:pStyle w:val="Heading1"/>
        <w:rPr>
          <w:lang w:val="en-GB"/>
        </w:rPr>
      </w:pPr>
      <w:bookmarkStart w:id="39" w:name="_Toc180406152"/>
      <w:r>
        <w:rPr>
          <w:lang w:val="en-GB"/>
        </w:rPr>
        <w:t>CERTIFICATE OF COMPLIANCE</w:t>
      </w:r>
      <w:bookmarkEnd w:id="39"/>
    </w:p>
    <w:p w14:paraId="597BB3B5" w14:textId="77777777" w:rsidR="003F22D8" w:rsidRPr="003F22D8" w:rsidRDefault="003F22D8" w:rsidP="004F24A8">
      <w:pPr>
        <w:pStyle w:val="BodyText"/>
        <w:spacing w:line="288" w:lineRule="auto"/>
        <w:rPr>
          <w:rFonts w:ascii="Arial" w:hAnsi="Arial" w:cs="Arial"/>
          <w:lang w:val="en-GB"/>
        </w:rPr>
      </w:pPr>
    </w:p>
    <w:p w14:paraId="0B136B51" w14:textId="73681779" w:rsidR="003F22D8" w:rsidRPr="003F22D8" w:rsidRDefault="003F22D8" w:rsidP="004F24A8">
      <w:pPr>
        <w:pStyle w:val="Heading2"/>
        <w:rPr>
          <w:b w:val="0"/>
          <w:bCs/>
          <w:lang w:val="en-GB"/>
        </w:rPr>
      </w:pPr>
      <w:r w:rsidRPr="003F22D8">
        <w:rPr>
          <w:b w:val="0"/>
          <w:bCs/>
          <w:lang w:val="en-GB"/>
        </w:rPr>
        <w:t>Where applicable, it is mandatory for service providers to provide the applicable compliance Certificate(s) as per Government Notice No 918.</w:t>
      </w:r>
    </w:p>
    <w:p w14:paraId="2FD9259C" w14:textId="77777777" w:rsidR="003F22D8" w:rsidRPr="003F22D8" w:rsidRDefault="003F22D8" w:rsidP="004F24A8">
      <w:pPr>
        <w:pStyle w:val="BodyText"/>
        <w:spacing w:line="288" w:lineRule="auto"/>
        <w:rPr>
          <w:rFonts w:ascii="Arial" w:hAnsi="Arial" w:cs="Arial"/>
          <w:lang w:val="en-GB"/>
        </w:rPr>
      </w:pPr>
    </w:p>
    <w:p w14:paraId="1EF7E83F" w14:textId="77777777" w:rsidR="008856A3" w:rsidRPr="008856A3" w:rsidRDefault="008856A3" w:rsidP="004F24A8">
      <w:pPr>
        <w:pStyle w:val="Heading1"/>
        <w:rPr>
          <w:rFonts w:eastAsia="Calibri"/>
        </w:rPr>
      </w:pPr>
      <w:bookmarkStart w:id="40" w:name="_Toc180406153"/>
      <w:r w:rsidRPr="008856A3">
        <w:rPr>
          <w:rFonts w:eastAsia="Calibri"/>
        </w:rPr>
        <w:t>THE CONTRACT</w:t>
      </w:r>
      <w:bookmarkEnd w:id="40"/>
    </w:p>
    <w:p w14:paraId="27957162" w14:textId="77777777" w:rsidR="008856A3" w:rsidRPr="008856A3" w:rsidRDefault="008856A3" w:rsidP="004F24A8">
      <w:pPr>
        <w:spacing w:line="288" w:lineRule="auto"/>
      </w:pPr>
    </w:p>
    <w:p w14:paraId="2B2B94CB" w14:textId="1DDB0D68" w:rsidR="008856A3" w:rsidRPr="00B67BBE" w:rsidRDefault="008856A3" w:rsidP="004F24A8">
      <w:pPr>
        <w:pStyle w:val="Heading2"/>
        <w:rPr>
          <w:rFonts w:eastAsia="Calibri"/>
          <w:b w:val="0"/>
          <w:bCs/>
        </w:rPr>
      </w:pPr>
      <w:r w:rsidRPr="00B67BBE">
        <w:rPr>
          <w:rFonts w:eastAsia="Calibri"/>
          <w:b w:val="0"/>
          <w:bCs/>
        </w:rPr>
        <w:t>The successful bidder shall sign a Service Level Agreement, as acceptance of the bid.</w:t>
      </w:r>
    </w:p>
    <w:p w14:paraId="41F80191" w14:textId="357BB2DF" w:rsidR="008856A3" w:rsidRPr="00B67BBE" w:rsidRDefault="008856A3" w:rsidP="004F24A8">
      <w:pPr>
        <w:pStyle w:val="Heading2"/>
        <w:rPr>
          <w:rFonts w:eastAsia="Calibri"/>
          <w:b w:val="0"/>
          <w:bCs/>
        </w:rPr>
      </w:pPr>
      <w:r w:rsidRPr="00B67BBE">
        <w:rPr>
          <w:rFonts w:eastAsia="Calibri"/>
          <w:b w:val="0"/>
          <w:bCs/>
        </w:rPr>
        <w:t xml:space="preserve">The contract to supply the required catering services in terms of the bid document shall come into being as from the date stipulated in the Service Level Agreement. </w:t>
      </w:r>
    </w:p>
    <w:p w14:paraId="6260FF00" w14:textId="357644A4" w:rsidR="008856A3" w:rsidRPr="001E1190" w:rsidRDefault="008856A3" w:rsidP="004F24A8">
      <w:pPr>
        <w:pStyle w:val="Heading2"/>
        <w:rPr>
          <w:rFonts w:eastAsia="Calibri"/>
          <w:b w:val="0"/>
          <w:bCs/>
          <w:color w:val="000000"/>
        </w:rPr>
      </w:pPr>
      <w:r w:rsidRPr="00B67BBE">
        <w:rPr>
          <w:rFonts w:eastAsia="Calibri"/>
          <w:b w:val="0"/>
          <w:bCs/>
          <w:color w:val="000000"/>
        </w:rPr>
        <w:t xml:space="preserve">Should the successful bidder fail to furnish the Department with a guarantee as </w:t>
      </w:r>
      <w:r w:rsidRPr="001E1190">
        <w:rPr>
          <w:rFonts w:eastAsia="Calibri"/>
          <w:b w:val="0"/>
          <w:bCs/>
          <w:color w:val="000000"/>
        </w:rPr>
        <w:t xml:space="preserve">instructed in Section </w:t>
      </w:r>
      <w:r w:rsidR="001E1190">
        <w:rPr>
          <w:rFonts w:eastAsia="Calibri"/>
          <w:b w:val="0"/>
          <w:bCs/>
          <w:color w:val="000000"/>
        </w:rPr>
        <w:fldChar w:fldCharType="begin"/>
      </w:r>
      <w:r w:rsidR="001E1190">
        <w:rPr>
          <w:rFonts w:eastAsia="Calibri"/>
          <w:b w:val="0"/>
          <w:bCs/>
          <w:color w:val="000000"/>
        </w:rPr>
        <w:instrText xml:space="preserve"> REF _Ref180389154 \r \h </w:instrText>
      </w:r>
      <w:r w:rsidR="001E1190">
        <w:rPr>
          <w:rFonts w:eastAsia="Calibri"/>
          <w:b w:val="0"/>
          <w:bCs/>
          <w:color w:val="000000"/>
        </w:rPr>
      </w:r>
      <w:r w:rsidR="001E1190">
        <w:rPr>
          <w:rFonts w:eastAsia="Calibri"/>
          <w:b w:val="0"/>
          <w:bCs/>
          <w:color w:val="000000"/>
        </w:rPr>
        <w:fldChar w:fldCharType="separate"/>
      </w:r>
      <w:r w:rsidR="00AE4FA2">
        <w:rPr>
          <w:rFonts w:eastAsia="Calibri"/>
          <w:b w:val="0"/>
          <w:bCs/>
          <w:color w:val="000000"/>
        </w:rPr>
        <w:t>21.1</w:t>
      </w:r>
      <w:r w:rsidR="001E1190">
        <w:rPr>
          <w:rFonts w:eastAsia="Calibri"/>
          <w:b w:val="0"/>
          <w:bCs/>
          <w:color w:val="000000"/>
        </w:rPr>
        <w:fldChar w:fldCharType="end"/>
      </w:r>
      <w:r w:rsidRPr="001E1190">
        <w:rPr>
          <w:rFonts w:eastAsia="Calibri"/>
          <w:b w:val="0"/>
          <w:bCs/>
          <w:color w:val="000000"/>
        </w:rPr>
        <w:t>,</w:t>
      </w:r>
      <w:r w:rsidRPr="00B67BBE">
        <w:rPr>
          <w:rFonts w:eastAsia="Calibri"/>
          <w:b w:val="0"/>
          <w:bCs/>
          <w:color w:val="000000"/>
        </w:rPr>
        <w:t xml:space="preserve"> the Department shall be entitled to act as </w:t>
      </w:r>
      <w:r w:rsidRPr="001E1190">
        <w:rPr>
          <w:rFonts w:eastAsia="Calibri"/>
          <w:b w:val="0"/>
          <w:bCs/>
          <w:color w:val="000000"/>
        </w:rPr>
        <w:t xml:space="preserve">in Section </w:t>
      </w:r>
      <w:r w:rsidR="001E1190">
        <w:rPr>
          <w:rFonts w:eastAsia="Calibri"/>
          <w:b w:val="0"/>
          <w:bCs/>
          <w:color w:val="000000"/>
        </w:rPr>
        <w:fldChar w:fldCharType="begin"/>
      </w:r>
      <w:r w:rsidR="001E1190">
        <w:rPr>
          <w:rFonts w:eastAsia="Calibri"/>
          <w:b w:val="0"/>
          <w:bCs/>
          <w:color w:val="000000"/>
        </w:rPr>
        <w:instrText xml:space="preserve"> REF _Ref180389183 \r \h </w:instrText>
      </w:r>
      <w:r w:rsidR="001E1190">
        <w:rPr>
          <w:rFonts w:eastAsia="Calibri"/>
          <w:b w:val="0"/>
          <w:bCs/>
          <w:color w:val="000000"/>
        </w:rPr>
      </w:r>
      <w:r w:rsidR="001E1190">
        <w:rPr>
          <w:rFonts w:eastAsia="Calibri"/>
          <w:b w:val="0"/>
          <w:bCs/>
          <w:color w:val="000000"/>
        </w:rPr>
        <w:fldChar w:fldCharType="separate"/>
      </w:r>
      <w:r w:rsidR="00AE4FA2">
        <w:rPr>
          <w:rFonts w:eastAsia="Calibri"/>
          <w:b w:val="0"/>
          <w:bCs/>
          <w:color w:val="000000"/>
        </w:rPr>
        <w:t>21.2</w:t>
      </w:r>
      <w:r w:rsidR="001E1190">
        <w:rPr>
          <w:rFonts w:eastAsia="Calibri"/>
          <w:b w:val="0"/>
          <w:bCs/>
          <w:color w:val="000000"/>
        </w:rPr>
        <w:fldChar w:fldCharType="end"/>
      </w:r>
      <w:r w:rsidRPr="001E1190">
        <w:rPr>
          <w:rFonts w:eastAsia="Calibri"/>
          <w:b w:val="0"/>
          <w:bCs/>
          <w:color w:val="000000"/>
        </w:rPr>
        <w:t>.</w:t>
      </w:r>
    </w:p>
    <w:p w14:paraId="3617875E" w14:textId="77777777" w:rsidR="008856A3" w:rsidRDefault="008856A3" w:rsidP="004F24A8">
      <w:pPr>
        <w:tabs>
          <w:tab w:val="left" w:pos="567"/>
          <w:tab w:val="left" w:pos="1134"/>
          <w:tab w:val="left" w:pos="1701"/>
        </w:tabs>
        <w:suppressAutoHyphens/>
        <w:spacing w:line="288" w:lineRule="auto"/>
        <w:rPr>
          <w:rFonts w:ascii="Arial Narrow" w:hAnsi="Arial Narrow" w:cs="Arial"/>
          <w:color w:val="000000"/>
          <w:lang w:val="en-GB"/>
        </w:rPr>
      </w:pPr>
    </w:p>
    <w:p w14:paraId="39EFD3CD" w14:textId="77777777" w:rsidR="00886714" w:rsidRDefault="00886714" w:rsidP="004F24A8">
      <w:pPr>
        <w:tabs>
          <w:tab w:val="left" w:pos="567"/>
          <w:tab w:val="left" w:pos="1134"/>
          <w:tab w:val="left" w:pos="1701"/>
        </w:tabs>
        <w:suppressAutoHyphens/>
        <w:spacing w:line="288" w:lineRule="auto"/>
        <w:rPr>
          <w:rFonts w:ascii="Arial Narrow" w:hAnsi="Arial Narrow" w:cs="Arial"/>
          <w:color w:val="000000"/>
          <w:lang w:val="en-GB"/>
        </w:rPr>
      </w:pPr>
    </w:p>
    <w:p w14:paraId="66CFB038" w14:textId="77777777" w:rsidR="00886714" w:rsidRDefault="00886714" w:rsidP="004F24A8">
      <w:pPr>
        <w:tabs>
          <w:tab w:val="left" w:pos="567"/>
          <w:tab w:val="left" w:pos="1134"/>
          <w:tab w:val="left" w:pos="1701"/>
        </w:tabs>
        <w:suppressAutoHyphens/>
        <w:spacing w:line="288" w:lineRule="auto"/>
        <w:rPr>
          <w:rFonts w:ascii="Arial Narrow" w:hAnsi="Arial Narrow" w:cs="Arial"/>
          <w:color w:val="000000"/>
          <w:lang w:val="en-GB"/>
        </w:rPr>
      </w:pPr>
    </w:p>
    <w:p w14:paraId="5C6F4BCB" w14:textId="77777777" w:rsidR="00886714" w:rsidRPr="008856A3" w:rsidRDefault="00886714" w:rsidP="004F24A8">
      <w:pPr>
        <w:tabs>
          <w:tab w:val="left" w:pos="567"/>
          <w:tab w:val="left" w:pos="1134"/>
          <w:tab w:val="left" w:pos="1701"/>
        </w:tabs>
        <w:suppressAutoHyphens/>
        <w:spacing w:line="288" w:lineRule="auto"/>
        <w:rPr>
          <w:rFonts w:ascii="Arial Narrow" w:hAnsi="Arial Narrow" w:cs="Arial"/>
          <w:color w:val="000000"/>
          <w:lang w:val="en-GB"/>
        </w:rPr>
      </w:pPr>
    </w:p>
    <w:p w14:paraId="3FB0FA17" w14:textId="77777777" w:rsidR="008856A3" w:rsidRPr="008856A3" w:rsidRDefault="008856A3" w:rsidP="004F24A8">
      <w:pPr>
        <w:pStyle w:val="Heading1"/>
        <w:rPr>
          <w:rFonts w:eastAsia="Calibri"/>
        </w:rPr>
      </w:pPr>
      <w:bookmarkStart w:id="41" w:name="_Toc180406154"/>
      <w:r w:rsidRPr="008856A3">
        <w:rPr>
          <w:rFonts w:eastAsia="Calibri"/>
        </w:rPr>
        <w:lastRenderedPageBreak/>
        <w:t>GUARANTEE</w:t>
      </w:r>
      <w:bookmarkEnd w:id="41"/>
    </w:p>
    <w:p w14:paraId="03770F23" w14:textId="77777777" w:rsidR="008856A3" w:rsidRPr="008856A3" w:rsidRDefault="008856A3" w:rsidP="004F24A8">
      <w:pPr>
        <w:spacing w:line="288" w:lineRule="auto"/>
      </w:pPr>
    </w:p>
    <w:p w14:paraId="098C6FD6" w14:textId="75BAD2F5" w:rsidR="008856A3" w:rsidRPr="005276C2" w:rsidRDefault="008856A3" w:rsidP="004F24A8">
      <w:pPr>
        <w:pStyle w:val="Heading2"/>
        <w:rPr>
          <w:rFonts w:eastAsia="Calibri"/>
          <w:b w:val="0"/>
          <w:bCs/>
          <w:color w:val="000000"/>
        </w:rPr>
      </w:pPr>
      <w:bookmarkStart w:id="42" w:name="_Ref180389154"/>
      <w:r w:rsidRPr="005276C2">
        <w:rPr>
          <w:rFonts w:eastAsia="Calibri"/>
          <w:b w:val="0"/>
          <w:bCs/>
        </w:rPr>
        <w:t xml:space="preserve">The successful bidder shall within 14 (fourteen) days after acceptance of </w:t>
      </w:r>
      <w:r w:rsidR="006C45EB" w:rsidRPr="005276C2">
        <w:rPr>
          <w:rFonts w:eastAsia="Calibri"/>
          <w:b w:val="0"/>
          <w:bCs/>
        </w:rPr>
        <w:t>the</w:t>
      </w:r>
      <w:r w:rsidRPr="005276C2">
        <w:rPr>
          <w:rFonts w:eastAsia="Calibri"/>
          <w:b w:val="0"/>
          <w:bCs/>
        </w:rPr>
        <w:t xml:space="preserve"> bid furnish the Department with a guarantee by a bank or other financial institution </w:t>
      </w:r>
      <w:r w:rsidRPr="005276C2">
        <w:rPr>
          <w:rFonts w:eastAsia="Calibri"/>
          <w:b w:val="0"/>
          <w:bCs/>
          <w:color w:val="000000"/>
        </w:rPr>
        <w:t>empowered to do guaranteed business, for 2.5% of the amount tendered.</w:t>
      </w:r>
      <w:bookmarkEnd w:id="42"/>
    </w:p>
    <w:p w14:paraId="6BAB081B" w14:textId="34B2F330" w:rsidR="008856A3" w:rsidRPr="00B67BBE" w:rsidRDefault="008856A3" w:rsidP="004F24A8">
      <w:pPr>
        <w:pStyle w:val="Heading2"/>
        <w:rPr>
          <w:rFonts w:eastAsia="Calibri"/>
          <w:b w:val="0"/>
          <w:bCs/>
          <w:color w:val="000000"/>
        </w:rPr>
      </w:pPr>
      <w:bookmarkStart w:id="43" w:name="_Ref180389183"/>
      <w:r w:rsidRPr="00B67BBE">
        <w:rPr>
          <w:rFonts w:eastAsia="Calibri"/>
          <w:b w:val="0"/>
          <w:bCs/>
          <w:color w:val="000000"/>
        </w:rPr>
        <w:t xml:space="preserve">If the caterer fails to comply </w:t>
      </w:r>
      <w:r w:rsidRPr="001E1190">
        <w:rPr>
          <w:rFonts w:eastAsia="Calibri"/>
          <w:b w:val="0"/>
          <w:bCs/>
          <w:color w:val="000000"/>
        </w:rPr>
        <w:t xml:space="preserve">with Section </w:t>
      </w:r>
      <w:r w:rsidR="001E1190">
        <w:rPr>
          <w:rFonts w:eastAsia="Calibri"/>
          <w:b w:val="0"/>
          <w:bCs/>
          <w:color w:val="000000"/>
        </w:rPr>
        <w:fldChar w:fldCharType="begin"/>
      </w:r>
      <w:r w:rsidR="001E1190">
        <w:rPr>
          <w:rFonts w:eastAsia="Calibri"/>
          <w:b w:val="0"/>
          <w:bCs/>
          <w:color w:val="000000"/>
        </w:rPr>
        <w:instrText xml:space="preserve"> REF _Ref180389154 \r \h </w:instrText>
      </w:r>
      <w:r w:rsidR="001E1190">
        <w:rPr>
          <w:rFonts w:eastAsia="Calibri"/>
          <w:b w:val="0"/>
          <w:bCs/>
          <w:color w:val="000000"/>
        </w:rPr>
      </w:r>
      <w:r w:rsidR="001E1190">
        <w:rPr>
          <w:rFonts w:eastAsia="Calibri"/>
          <w:b w:val="0"/>
          <w:bCs/>
          <w:color w:val="000000"/>
        </w:rPr>
        <w:fldChar w:fldCharType="separate"/>
      </w:r>
      <w:r w:rsidR="00AE4FA2">
        <w:rPr>
          <w:rFonts w:eastAsia="Calibri"/>
          <w:b w:val="0"/>
          <w:bCs/>
          <w:color w:val="000000"/>
        </w:rPr>
        <w:t>21.1</w:t>
      </w:r>
      <w:r w:rsidR="001E1190">
        <w:rPr>
          <w:rFonts w:eastAsia="Calibri"/>
          <w:b w:val="0"/>
          <w:bCs/>
          <w:color w:val="000000"/>
        </w:rPr>
        <w:fldChar w:fldCharType="end"/>
      </w:r>
      <w:r w:rsidRPr="001E1190">
        <w:rPr>
          <w:rFonts w:eastAsia="Calibri"/>
          <w:b w:val="0"/>
          <w:bCs/>
          <w:color w:val="000000"/>
        </w:rPr>
        <w:t>, the</w:t>
      </w:r>
      <w:r w:rsidRPr="00B67BBE">
        <w:rPr>
          <w:rFonts w:eastAsia="Calibri"/>
          <w:b w:val="0"/>
          <w:bCs/>
          <w:color w:val="000000"/>
        </w:rPr>
        <w:t xml:space="preserve"> Department shall be entitled to terminate the contract, without prejudice to any other rights available to it and the Department shall be entitled to recover any damage suffered as a result of such failure and the necessity to accept a higher bid for the catering service.</w:t>
      </w:r>
      <w:bookmarkEnd w:id="43"/>
    </w:p>
    <w:p w14:paraId="3B012963" w14:textId="77777777" w:rsidR="005276C2" w:rsidRPr="00B67BBE" w:rsidRDefault="005276C2" w:rsidP="004F24A8">
      <w:pPr>
        <w:tabs>
          <w:tab w:val="left" w:pos="567"/>
          <w:tab w:val="left" w:pos="1134"/>
          <w:tab w:val="left" w:pos="1701"/>
        </w:tabs>
        <w:suppressAutoHyphens/>
        <w:spacing w:line="288" w:lineRule="auto"/>
        <w:ind w:left="1134" w:hanging="1134"/>
        <w:rPr>
          <w:rFonts w:ascii="Arial Narrow" w:hAnsi="Arial Narrow" w:cs="Arial"/>
          <w:bCs/>
          <w:color w:val="000000"/>
          <w:lang w:val="en-GB"/>
        </w:rPr>
      </w:pPr>
    </w:p>
    <w:p w14:paraId="3CB0FA6D" w14:textId="77777777" w:rsidR="008856A3" w:rsidRPr="008856A3" w:rsidRDefault="008856A3" w:rsidP="004F24A8">
      <w:pPr>
        <w:pStyle w:val="Heading1"/>
        <w:rPr>
          <w:rFonts w:eastAsia="Calibri"/>
        </w:rPr>
      </w:pPr>
      <w:bookmarkStart w:id="44" w:name="_Toc180406155"/>
      <w:r w:rsidRPr="008856A3">
        <w:rPr>
          <w:rFonts w:eastAsia="Calibri"/>
        </w:rPr>
        <w:t>INSURANCE</w:t>
      </w:r>
      <w:bookmarkEnd w:id="44"/>
    </w:p>
    <w:p w14:paraId="6C83F8F8" w14:textId="77777777" w:rsidR="008856A3" w:rsidRPr="008856A3" w:rsidRDefault="008856A3" w:rsidP="004F24A8">
      <w:pPr>
        <w:spacing w:line="288" w:lineRule="auto"/>
      </w:pPr>
    </w:p>
    <w:p w14:paraId="1DF325FA" w14:textId="77777777" w:rsidR="008856A3" w:rsidRPr="00B67BBE" w:rsidRDefault="008856A3" w:rsidP="004F24A8">
      <w:pPr>
        <w:pStyle w:val="Heading2"/>
        <w:rPr>
          <w:rFonts w:eastAsia="Calibri"/>
          <w:b w:val="0"/>
          <w:bCs/>
        </w:rPr>
      </w:pPr>
      <w:bookmarkStart w:id="45" w:name="_Ref181016117"/>
      <w:r w:rsidRPr="00B67BBE">
        <w:rPr>
          <w:rFonts w:eastAsia="Calibri"/>
          <w:b w:val="0"/>
          <w:bCs/>
        </w:rPr>
        <w:t xml:space="preserve">The caterer will indemnify the Institution and the Department and hold it harmless </w:t>
      </w:r>
      <w:proofErr w:type="gramStart"/>
      <w:r w:rsidRPr="00B67BBE">
        <w:rPr>
          <w:rFonts w:eastAsia="Calibri"/>
          <w:b w:val="0"/>
          <w:bCs/>
        </w:rPr>
        <w:t>against:-</w:t>
      </w:r>
      <w:bookmarkEnd w:id="45"/>
      <w:proofErr w:type="gramEnd"/>
    </w:p>
    <w:p w14:paraId="1404A03F" w14:textId="77777777" w:rsidR="008856A3" w:rsidRPr="008856A3" w:rsidRDefault="008856A3" w:rsidP="004F24A8">
      <w:pPr>
        <w:pStyle w:val="ListParagraph"/>
        <w:spacing w:line="288" w:lineRule="auto"/>
      </w:pPr>
      <w:r w:rsidRPr="008856A3">
        <w:t>Any damage to the Institution and the Department’s property, whether moveable or immoveable, including any loss directly arising from damage to property or any act or omission on the part of the caterer or its employees or any damage arising from the use and occupation of the Department’s property by the caterer.</w:t>
      </w:r>
    </w:p>
    <w:p w14:paraId="10843BC0" w14:textId="77777777" w:rsidR="008856A3" w:rsidRPr="008856A3" w:rsidRDefault="008856A3" w:rsidP="004F24A8">
      <w:pPr>
        <w:pStyle w:val="ListParagraph"/>
        <w:spacing w:line="288" w:lineRule="auto"/>
      </w:pPr>
      <w:r w:rsidRPr="008856A3">
        <w:t>Legal liability in respect of any claims which may be made against the Department arising out of damage to property (whether moveable or immoveable) of any third parties, including any damage directly or indirectly following from any act or omission on the part of the caterer and its management and allocated staff or any damage arising from the use and occupation by the caterer of the Department’s property.</w:t>
      </w:r>
    </w:p>
    <w:p w14:paraId="3BF4E454" w14:textId="77777777" w:rsidR="008856A3" w:rsidRPr="008856A3" w:rsidRDefault="008856A3" w:rsidP="004F24A8">
      <w:pPr>
        <w:pStyle w:val="ListParagraph"/>
        <w:spacing w:line="288" w:lineRule="auto"/>
      </w:pPr>
      <w:r w:rsidRPr="008856A3">
        <w:t>Legal liability to pay claims in respect of the death, injury or illness of any person, including a servant of the Department or their dependants or loss following from or arising from anything done or omitted by the caterer or its management staff or allocated staff or any damage while using or occupying the Department’s property.</w:t>
      </w:r>
    </w:p>
    <w:p w14:paraId="3CE85178" w14:textId="77777777" w:rsidR="008856A3" w:rsidRPr="008856A3" w:rsidRDefault="008856A3" w:rsidP="004F24A8">
      <w:pPr>
        <w:pStyle w:val="ListParagraph"/>
        <w:spacing w:line="288" w:lineRule="auto"/>
      </w:pPr>
      <w:r w:rsidRPr="008856A3">
        <w:t xml:space="preserve">Any legal costs or expenses reasonably incurred in connection with claims or actions against the Department arising out of the afore-going, including attorney and client costs. </w:t>
      </w:r>
    </w:p>
    <w:p w14:paraId="378A3219" w14:textId="26AFD14F" w:rsidR="008856A3" w:rsidRPr="00B67BBE" w:rsidRDefault="008856A3" w:rsidP="004F24A8">
      <w:pPr>
        <w:pStyle w:val="Heading2"/>
        <w:rPr>
          <w:rFonts w:eastAsia="Calibri"/>
          <w:b w:val="0"/>
          <w:bCs/>
        </w:rPr>
      </w:pPr>
      <w:bookmarkStart w:id="46" w:name="_Ref181016182"/>
      <w:r w:rsidRPr="00B67BBE">
        <w:rPr>
          <w:rFonts w:eastAsia="Calibri"/>
          <w:b w:val="0"/>
          <w:bCs/>
        </w:rPr>
        <w:t xml:space="preserve">For the due and proper fulfilment of the indemnity provided for in </w:t>
      </w:r>
      <w:r w:rsidR="00B1195B">
        <w:rPr>
          <w:rFonts w:eastAsia="Calibri"/>
          <w:b w:val="0"/>
          <w:bCs/>
        </w:rPr>
        <w:fldChar w:fldCharType="begin"/>
      </w:r>
      <w:r w:rsidR="00B1195B">
        <w:rPr>
          <w:rFonts w:eastAsia="Calibri"/>
          <w:b w:val="0"/>
          <w:bCs/>
        </w:rPr>
        <w:instrText xml:space="preserve"> REF _Ref181016117 \r \h </w:instrText>
      </w:r>
      <w:r w:rsidR="00B1195B">
        <w:rPr>
          <w:rFonts w:eastAsia="Calibri"/>
          <w:b w:val="0"/>
          <w:bCs/>
        </w:rPr>
      </w:r>
      <w:r w:rsidR="00B1195B">
        <w:rPr>
          <w:rFonts w:eastAsia="Calibri"/>
          <w:b w:val="0"/>
          <w:bCs/>
        </w:rPr>
        <w:fldChar w:fldCharType="separate"/>
      </w:r>
      <w:r w:rsidR="00AE4FA2">
        <w:rPr>
          <w:rFonts w:eastAsia="Calibri"/>
          <w:b w:val="0"/>
          <w:bCs/>
        </w:rPr>
        <w:t>22.1</w:t>
      </w:r>
      <w:r w:rsidR="00B1195B">
        <w:rPr>
          <w:rFonts w:eastAsia="Calibri"/>
          <w:b w:val="0"/>
          <w:bCs/>
        </w:rPr>
        <w:fldChar w:fldCharType="end"/>
      </w:r>
      <w:r w:rsidRPr="00B67BBE">
        <w:rPr>
          <w:rFonts w:eastAsia="Calibri"/>
          <w:b w:val="0"/>
          <w:bCs/>
        </w:rPr>
        <w:t xml:space="preserve"> the caterer shall within 14 days after the date of the letter of acceptance, submit proof of insurance cover held by him and maintain</w:t>
      </w:r>
      <w:r w:rsidR="00B1195B">
        <w:rPr>
          <w:rFonts w:eastAsia="Calibri"/>
          <w:b w:val="0"/>
          <w:bCs/>
        </w:rPr>
        <w:t>ed</w:t>
      </w:r>
      <w:r w:rsidRPr="00B67BBE">
        <w:rPr>
          <w:rFonts w:eastAsia="Calibri"/>
          <w:b w:val="0"/>
          <w:bCs/>
        </w:rPr>
        <w:t xml:space="preserve"> to cover the risks in </w:t>
      </w:r>
      <w:r w:rsidR="00B1195B">
        <w:rPr>
          <w:rFonts w:eastAsia="Calibri"/>
          <w:b w:val="0"/>
          <w:bCs/>
        </w:rPr>
        <w:fldChar w:fldCharType="begin"/>
      </w:r>
      <w:r w:rsidR="00B1195B">
        <w:rPr>
          <w:rFonts w:eastAsia="Calibri"/>
          <w:b w:val="0"/>
          <w:bCs/>
        </w:rPr>
        <w:instrText xml:space="preserve"> REF _Ref181016117 \r \h </w:instrText>
      </w:r>
      <w:r w:rsidR="00B1195B">
        <w:rPr>
          <w:rFonts w:eastAsia="Calibri"/>
          <w:b w:val="0"/>
          <w:bCs/>
        </w:rPr>
      </w:r>
      <w:r w:rsidR="00B1195B">
        <w:rPr>
          <w:rFonts w:eastAsia="Calibri"/>
          <w:b w:val="0"/>
          <w:bCs/>
        </w:rPr>
        <w:fldChar w:fldCharType="separate"/>
      </w:r>
      <w:r w:rsidR="00AE4FA2">
        <w:rPr>
          <w:rFonts w:eastAsia="Calibri"/>
          <w:b w:val="0"/>
          <w:bCs/>
        </w:rPr>
        <w:t>22.1</w:t>
      </w:r>
      <w:r w:rsidR="00B1195B">
        <w:rPr>
          <w:rFonts w:eastAsia="Calibri"/>
          <w:b w:val="0"/>
          <w:bCs/>
        </w:rPr>
        <w:fldChar w:fldCharType="end"/>
      </w:r>
      <w:r w:rsidRPr="00B67BBE">
        <w:rPr>
          <w:rFonts w:eastAsia="Calibri"/>
          <w:b w:val="0"/>
          <w:bCs/>
        </w:rPr>
        <w:t xml:space="preserve"> as well as the amount of such cover. If the amount is in the opinion of the Department not sufficient, the Department reserves the right to call upon the caterer to increase the amount at the caterer’s expense to such an extent as determined by the Department.</w:t>
      </w:r>
      <w:bookmarkEnd w:id="46"/>
    </w:p>
    <w:p w14:paraId="4BB0CA30" w14:textId="0B04D7ED" w:rsidR="008856A3" w:rsidRPr="00B67BBE" w:rsidRDefault="008856A3" w:rsidP="004F24A8">
      <w:pPr>
        <w:pStyle w:val="Heading2"/>
        <w:rPr>
          <w:rFonts w:eastAsia="Calibri"/>
          <w:b w:val="0"/>
          <w:bCs/>
          <w:color w:val="000000"/>
        </w:rPr>
      </w:pPr>
      <w:r w:rsidRPr="00B67BBE">
        <w:rPr>
          <w:rFonts w:eastAsia="Calibri"/>
          <w:b w:val="0"/>
          <w:bCs/>
          <w:color w:val="000000"/>
        </w:rPr>
        <w:t xml:space="preserve">The acceptance of this bid is subject to the condition that if proof of an insurance </w:t>
      </w:r>
      <w:r w:rsidRPr="00B67BBE">
        <w:rPr>
          <w:rFonts w:eastAsia="Calibri"/>
          <w:b w:val="0"/>
          <w:bCs/>
          <w:color w:val="000000"/>
        </w:rPr>
        <w:lastRenderedPageBreak/>
        <w:t xml:space="preserve">policy as required in </w:t>
      </w:r>
      <w:r w:rsidR="00B1195B">
        <w:rPr>
          <w:rFonts w:eastAsia="Calibri"/>
          <w:b w:val="0"/>
          <w:bCs/>
          <w:color w:val="000000"/>
        </w:rPr>
        <w:fldChar w:fldCharType="begin"/>
      </w:r>
      <w:r w:rsidR="00B1195B">
        <w:rPr>
          <w:rFonts w:eastAsia="Calibri"/>
          <w:b w:val="0"/>
          <w:bCs/>
          <w:color w:val="000000"/>
        </w:rPr>
        <w:instrText xml:space="preserve"> REF _Ref181016182 \r \h </w:instrText>
      </w:r>
      <w:r w:rsidR="00B1195B">
        <w:rPr>
          <w:rFonts w:eastAsia="Calibri"/>
          <w:b w:val="0"/>
          <w:bCs/>
          <w:color w:val="000000"/>
        </w:rPr>
      </w:r>
      <w:r w:rsidR="00B1195B">
        <w:rPr>
          <w:rFonts w:eastAsia="Calibri"/>
          <w:b w:val="0"/>
          <w:bCs/>
          <w:color w:val="000000"/>
        </w:rPr>
        <w:fldChar w:fldCharType="separate"/>
      </w:r>
      <w:r w:rsidR="00AE4FA2">
        <w:rPr>
          <w:rFonts w:eastAsia="Calibri"/>
          <w:b w:val="0"/>
          <w:bCs/>
          <w:color w:val="000000"/>
        </w:rPr>
        <w:t>22.2</w:t>
      </w:r>
      <w:r w:rsidR="00B1195B">
        <w:rPr>
          <w:rFonts w:eastAsia="Calibri"/>
          <w:b w:val="0"/>
          <w:bCs/>
          <w:color w:val="000000"/>
        </w:rPr>
        <w:fldChar w:fldCharType="end"/>
      </w:r>
      <w:r w:rsidRPr="00B67BBE">
        <w:rPr>
          <w:rFonts w:eastAsia="Calibri"/>
          <w:b w:val="0"/>
          <w:bCs/>
          <w:color w:val="000000"/>
        </w:rPr>
        <w:t xml:space="preserve"> above is not received by the Department, the Department may in its sole discretion, without prejudice to other rights available to it, terminate the Agreement and the caterer shall be liable for any damage which the State may sustain as a result of the termination of the Agreement and the appointment of another caterer.</w:t>
      </w:r>
    </w:p>
    <w:p w14:paraId="58497CDC" w14:textId="77777777" w:rsidR="008856A3" w:rsidRPr="00B67BBE" w:rsidRDefault="008856A3" w:rsidP="004F24A8">
      <w:pPr>
        <w:pStyle w:val="Heading2"/>
        <w:rPr>
          <w:rFonts w:eastAsia="Calibri"/>
          <w:b w:val="0"/>
          <w:bCs/>
        </w:rPr>
      </w:pPr>
      <w:r w:rsidRPr="00B67BBE">
        <w:rPr>
          <w:rFonts w:eastAsia="Calibri"/>
          <w:b w:val="0"/>
          <w:bCs/>
        </w:rPr>
        <w:t xml:space="preserve">Should the caterer fail to pay the required premiums to maintain the Insurance Cover; the Department may do so and recover the amounts so paid from the caterer by offset or otherwise.  </w:t>
      </w:r>
    </w:p>
    <w:p w14:paraId="4A3706DC" w14:textId="77777777" w:rsidR="005276C2" w:rsidRPr="008856A3" w:rsidRDefault="005276C2" w:rsidP="004F24A8">
      <w:pPr>
        <w:tabs>
          <w:tab w:val="left" w:pos="567"/>
          <w:tab w:val="left" w:pos="1134"/>
          <w:tab w:val="left" w:pos="1701"/>
        </w:tabs>
        <w:suppressAutoHyphens/>
        <w:spacing w:line="288" w:lineRule="auto"/>
        <w:ind w:left="1134" w:hanging="1134"/>
        <w:rPr>
          <w:rFonts w:ascii="Arial Narrow" w:hAnsi="Arial Narrow" w:cs="Arial"/>
          <w:color w:val="000000"/>
          <w:lang w:val="en-GB"/>
        </w:rPr>
      </w:pPr>
    </w:p>
    <w:p w14:paraId="6157CDE0" w14:textId="77777777" w:rsidR="008856A3" w:rsidRPr="008856A3" w:rsidRDefault="008856A3" w:rsidP="004F24A8">
      <w:pPr>
        <w:pStyle w:val="Heading1"/>
        <w:rPr>
          <w:rFonts w:eastAsia="Calibri"/>
        </w:rPr>
      </w:pPr>
      <w:bookmarkStart w:id="47" w:name="_Ref180389649"/>
      <w:bookmarkStart w:id="48" w:name="_Toc180406156"/>
      <w:r w:rsidRPr="008856A3">
        <w:rPr>
          <w:rFonts w:eastAsia="Calibri"/>
        </w:rPr>
        <w:t>BREACH AND TERMINATION</w:t>
      </w:r>
      <w:bookmarkEnd w:id="47"/>
      <w:bookmarkEnd w:id="48"/>
    </w:p>
    <w:p w14:paraId="0082002B" w14:textId="77777777" w:rsidR="008856A3" w:rsidRPr="008856A3" w:rsidRDefault="008856A3" w:rsidP="004F24A8">
      <w:pPr>
        <w:spacing w:line="288" w:lineRule="auto"/>
      </w:pPr>
    </w:p>
    <w:p w14:paraId="164D136B" w14:textId="77777777" w:rsidR="008856A3" w:rsidRPr="00B67BBE" w:rsidRDefault="008856A3" w:rsidP="004F24A8">
      <w:pPr>
        <w:pStyle w:val="Heading2"/>
        <w:rPr>
          <w:rFonts w:eastAsia="Calibri"/>
          <w:b w:val="0"/>
          <w:bCs/>
        </w:rPr>
      </w:pPr>
      <w:r w:rsidRPr="00B67BBE">
        <w:rPr>
          <w:rFonts w:eastAsia="Calibri"/>
          <w:b w:val="0"/>
          <w:bCs/>
        </w:rPr>
        <w:t>Should either party commit a breach of the provisions of this contract and fail to remedy that breach within 14 (fourteen) days after the receipt of a written notice calling upon it to do so, the party that is not in default shall be entitled to cancel this contract on written notice sent to the other party at the address appearing on the contract, without prejudice to any other right which the non-defaulting party may have as a result of such breach.</w:t>
      </w:r>
    </w:p>
    <w:p w14:paraId="25EEA047" w14:textId="303E67CE" w:rsidR="008856A3" w:rsidRPr="00B67BBE" w:rsidRDefault="008856A3" w:rsidP="004F24A8">
      <w:pPr>
        <w:pStyle w:val="Heading2"/>
        <w:rPr>
          <w:rFonts w:eastAsia="Calibri"/>
          <w:b w:val="0"/>
          <w:bCs/>
        </w:rPr>
      </w:pPr>
      <w:r w:rsidRPr="00B67BBE">
        <w:rPr>
          <w:rFonts w:eastAsia="Calibri"/>
          <w:b w:val="0"/>
          <w:bCs/>
        </w:rPr>
        <w:t>The caterer’s right to use or occupy any part of the premises or any equipment of the Department shall cease on termination of this Agreement</w:t>
      </w:r>
      <w:r w:rsidR="00B67BBE" w:rsidRPr="00B67BBE">
        <w:rPr>
          <w:rFonts w:eastAsia="Calibri"/>
          <w:b w:val="0"/>
          <w:bCs/>
        </w:rPr>
        <w:t>.</w:t>
      </w:r>
    </w:p>
    <w:p w14:paraId="4E878FCF" w14:textId="77777777" w:rsidR="008856A3" w:rsidRPr="00B67BBE" w:rsidRDefault="008856A3" w:rsidP="004F24A8">
      <w:pPr>
        <w:pStyle w:val="Heading2"/>
        <w:rPr>
          <w:rFonts w:eastAsia="Calibri"/>
          <w:b w:val="0"/>
          <w:bCs/>
        </w:rPr>
      </w:pPr>
      <w:r w:rsidRPr="00B67BBE">
        <w:rPr>
          <w:rFonts w:eastAsia="Calibri"/>
          <w:b w:val="0"/>
          <w:bCs/>
        </w:rPr>
        <w:t>The caterer shall vacate the premises on the termination of the contract.</w:t>
      </w:r>
    </w:p>
    <w:p w14:paraId="41A4C962" w14:textId="77777777" w:rsidR="008856A3" w:rsidRPr="00B67BBE" w:rsidRDefault="008856A3" w:rsidP="004F24A8">
      <w:pPr>
        <w:pStyle w:val="Heading2"/>
        <w:rPr>
          <w:rFonts w:eastAsia="Calibri"/>
          <w:b w:val="0"/>
          <w:bCs/>
        </w:rPr>
      </w:pPr>
      <w:r w:rsidRPr="00B67BBE">
        <w:rPr>
          <w:rFonts w:eastAsia="Calibri"/>
          <w:b w:val="0"/>
          <w:bCs/>
        </w:rPr>
        <w:t>On termination of the contract, both parties shall nominate one person, representing each party, who together shall:</w:t>
      </w:r>
    </w:p>
    <w:p w14:paraId="69CE9A34" w14:textId="77777777" w:rsidR="008856A3" w:rsidRPr="008856A3" w:rsidRDefault="008856A3" w:rsidP="004F24A8">
      <w:pPr>
        <w:pStyle w:val="ListParagraph"/>
        <w:spacing w:line="288" w:lineRule="auto"/>
      </w:pPr>
      <w:r w:rsidRPr="008856A3">
        <w:t>Undertake a physical inventory of all Departmental stock as per, a mutually agreed upon Inventory Schedule;</w:t>
      </w:r>
    </w:p>
    <w:p w14:paraId="35FEA26B" w14:textId="77777777" w:rsidR="008856A3" w:rsidRPr="008856A3" w:rsidRDefault="008856A3" w:rsidP="004F24A8">
      <w:pPr>
        <w:pStyle w:val="ListParagraph"/>
        <w:spacing w:line="288" w:lineRule="auto"/>
      </w:pPr>
      <w:bookmarkStart w:id="49" w:name="_Ref180402542"/>
      <w:r w:rsidRPr="008856A3">
        <w:t>Indicate the replacement value thereof, if any;</w:t>
      </w:r>
      <w:bookmarkEnd w:id="49"/>
    </w:p>
    <w:p w14:paraId="04A9C16F" w14:textId="77777777" w:rsidR="008856A3" w:rsidRPr="008856A3" w:rsidRDefault="008856A3" w:rsidP="004F24A8">
      <w:pPr>
        <w:pStyle w:val="ListParagraph"/>
        <w:spacing w:line="288" w:lineRule="auto"/>
      </w:pPr>
      <w:r w:rsidRPr="008856A3">
        <w:t>Signed the inventory schedule once agreement has been reached.</w:t>
      </w:r>
    </w:p>
    <w:p w14:paraId="7F6E7BA3" w14:textId="77777777" w:rsidR="008856A3" w:rsidRPr="00B67BBE" w:rsidRDefault="008856A3" w:rsidP="004F24A8">
      <w:pPr>
        <w:pStyle w:val="Heading2"/>
        <w:rPr>
          <w:rFonts w:eastAsia="Calibri"/>
          <w:b w:val="0"/>
          <w:bCs/>
        </w:rPr>
      </w:pPr>
      <w:r w:rsidRPr="00B67BBE">
        <w:rPr>
          <w:rFonts w:eastAsia="Calibri"/>
          <w:b w:val="0"/>
          <w:bCs/>
        </w:rPr>
        <w:t>On termination of the contract, the caterer shall hand over to the Department all the items in the Inventory Schedule in the same condition in which he received them, fair wear and tear expected.</w:t>
      </w:r>
    </w:p>
    <w:p w14:paraId="4C8A24E2" w14:textId="460826B2" w:rsidR="008856A3" w:rsidRPr="00B67BBE" w:rsidRDefault="008856A3" w:rsidP="004F24A8">
      <w:pPr>
        <w:pStyle w:val="Heading2"/>
        <w:rPr>
          <w:rFonts w:eastAsia="Calibri"/>
          <w:b w:val="0"/>
          <w:bCs/>
        </w:rPr>
      </w:pPr>
      <w:r w:rsidRPr="00B67BBE">
        <w:rPr>
          <w:rFonts w:eastAsia="Calibri"/>
          <w:b w:val="0"/>
          <w:bCs/>
        </w:rPr>
        <w:t xml:space="preserve">The Department shall be entitled to determine the reasonable value of missing items as determined by the </w:t>
      </w:r>
      <w:r w:rsidRPr="00B67BBE">
        <w:rPr>
          <w:rFonts w:eastAsia="Calibri"/>
          <w:b w:val="0"/>
          <w:bCs/>
          <w:color w:val="000000"/>
        </w:rPr>
        <w:t>parties (</w:t>
      </w:r>
      <w:r w:rsidR="00A51845">
        <w:rPr>
          <w:rFonts w:eastAsia="Calibri"/>
          <w:b w:val="0"/>
          <w:bCs/>
          <w:color w:val="000000"/>
        </w:rPr>
        <w:fldChar w:fldCharType="begin"/>
      </w:r>
      <w:r w:rsidR="00A51845">
        <w:rPr>
          <w:rFonts w:eastAsia="Calibri"/>
          <w:b w:val="0"/>
          <w:bCs/>
          <w:color w:val="000000"/>
        </w:rPr>
        <w:instrText xml:space="preserve"> REF _Ref180402542 \r \h </w:instrText>
      </w:r>
      <w:r w:rsidR="00A51845">
        <w:rPr>
          <w:rFonts w:eastAsia="Calibri"/>
          <w:b w:val="0"/>
          <w:bCs/>
          <w:color w:val="000000"/>
        </w:rPr>
      </w:r>
      <w:r w:rsidR="00A51845">
        <w:rPr>
          <w:rFonts w:eastAsia="Calibri"/>
          <w:b w:val="0"/>
          <w:bCs/>
          <w:color w:val="000000"/>
        </w:rPr>
        <w:fldChar w:fldCharType="separate"/>
      </w:r>
      <w:r w:rsidR="00AE4FA2">
        <w:rPr>
          <w:rFonts w:eastAsia="Calibri"/>
          <w:b w:val="0"/>
          <w:bCs/>
          <w:color w:val="000000"/>
        </w:rPr>
        <w:t>23.4.2</w:t>
      </w:r>
      <w:r w:rsidR="00A51845">
        <w:rPr>
          <w:rFonts w:eastAsia="Calibri"/>
          <w:b w:val="0"/>
          <w:bCs/>
          <w:color w:val="000000"/>
        </w:rPr>
        <w:fldChar w:fldCharType="end"/>
      </w:r>
      <w:r w:rsidRPr="00B67BBE">
        <w:rPr>
          <w:rFonts w:eastAsia="Calibri"/>
          <w:b w:val="0"/>
          <w:bCs/>
          <w:color w:val="000000"/>
        </w:rPr>
        <w:t xml:space="preserve">) and </w:t>
      </w:r>
      <w:r w:rsidRPr="00B67BBE">
        <w:rPr>
          <w:rFonts w:eastAsia="Calibri"/>
          <w:b w:val="0"/>
          <w:bCs/>
        </w:rPr>
        <w:t>to deduct the amount of such value or reduce the value from any amount due by the Department to the caterer. Likewise, should there be any damage to Department stock and property, the Department shall be entitled to deduct the total amount of such damage from any amount due to the caterer.</w:t>
      </w:r>
    </w:p>
    <w:p w14:paraId="6AB5D7ED" w14:textId="77777777" w:rsidR="008856A3" w:rsidRPr="00B67BBE" w:rsidRDefault="008856A3" w:rsidP="004F24A8">
      <w:pPr>
        <w:pStyle w:val="Heading2"/>
        <w:rPr>
          <w:rFonts w:eastAsia="Calibri"/>
          <w:b w:val="0"/>
          <w:bCs/>
        </w:rPr>
      </w:pPr>
      <w:bookmarkStart w:id="50" w:name="_Ref180402493"/>
      <w:r w:rsidRPr="00B67BBE">
        <w:rPr>
          <w:rFonts w:eastAsia="Calibri"/>
          <w:b w:val="0"/>
          <w:bCs/>
        </w:rPr>
        <w:t>The Department reserves the right to terminate this Agreement, should the Institution, for any reason, be permanently closed or transferred to another location.</w:t>
      </w:r>
      <w:bookmarkEnd w:id="50"/>
    </w:p>
    <w:p w14:paraId="5D299987" w14:textId="30CDEACC" w:rsidR="008856A3" w:rsidRPr="00B67BBE" w:rsidRDefault="008856A3" w:rsidP="004F24A8">
      <w:pPr>
        <w:pStyle w:val="Heading2"/>
        <w:rPr>
          <w:rFonts w:eastAsia="Calibri"/>
          <w:b w:val="0"/>
          <w:bCs/>
        </w:rPr>
      </w:pPr>
      <w:r w:rsidRPr="00B67BBE">
        <w:rPr>
          <w:rFonts w:eastAsia="Calibri"/>
          <w:b w:val="0"/>
          <w:bCs/>
        </w:rPr>
        <w:t xml:space="preserve">If a situation as detailed in </w:t>
      </w:r>
      <w:r w:rsidR="00A51845">
        <w:rPr>
          <w:rFonts w:eastAsia="Calibri"/>
          <w:b w:val="0"/>
          <w:bCs/>
          <w:highlight w:val="yellow"/>
        </w:rPr>
        <w:fldChar w:fldCharType="begin"/>
      </w:r>
      <w:r w:rsidR="00A51845">
        <w:rPr>
          <w:rFonts w:eastAsia="Calibri"/>
          <w:b w:val="0"/>
          <w:bCs/>
        </w:rPr>
        <w:instrText xml:space="preserve"> REF _Ref180402493 \r \h </w:instrText>
      </w:r>
      <w:r w:rsidR="00A51845">
        <w:rPr>
          <w:rFonts w:eastAsia="Calibri"/>
          <w:b w:val="0"/>
          <w:bCs/>
          <w:highlight w:val="yellow"/>
        </w:rPr>
      </w:r>
      <w:r w:rsidR="00A51845">
        <w:rPr>
          <w:rFonts w:eastAsia="Calibri"/>
          <w:b w:val="0"/>
          <w:bCs/>
          <w:highlight w:val="yellow"/>
        </w:rPr>
        <w:fldChar w:fldCharType="separate"/>
      </w:r>
      <w:r w:rsidR="00AE4FA2">
        <w:rPr>
          <w:rFonts w:eastAsia="Calibri"/>
          <w:b w:val="0"/>
          <w:bCs/>
        </w:rPr>
        <w:t>23.7</w:t>
      </w:r>
      <w:r w:rsidR="00A51845">
        <w:rPr>
          <w:rFonts w:eastAsia="Calibri"/>
          <w:b w:val="0"/>
          <w:bCs/>
          <w:highlight w:val="yellow"/>
        </w:rPr>
        <w:fldChar w:fldCharType="end"/>
      </w:r>
      <w:r w:rsidRPr="00B67BBE">
        <w:rPr>
          <w:rFonts w:eastAsia="Calibri"/>
          <w:b w:val="0"/>
          <w:bCs/>
        </w:rPr>
        <w:t xml:space="preserve"> above should arise, the Department shall give the caterer 1 (one) month (30 days) prior written notice of the intended closing</w:t>
      </w:r>
      <w:r w:rsidR="00B1195B">
        <w:rPr>
          <w:rFonts w:eastAsia="Calibri"/>
          <w:b w:val="0"/>
          <w:bCs/>
        </w:rPr>
        <w:t xml:space="preserve"> / </w:t>
      </w:r>
      <w:r w:rsidRPr="00B67BBE">
        <w:rPr>
          <w:rFonts w:eastAsia="Calibri"/>
          <w:b w:val="0"/>
          <w:bCs/>
        </w:rPr>
        <w:t xml:space="preserve">transfer </w:t>
      </w:r>
      <w:r w:rsidRPr="00B67BBE">
        <w:rPr>
          <w:rFonts w:eastAsia="Calibri"/>
          <w:b w:val="0"/>
          <w:bCs/>
        </w:rPr>
        <w:lastRenderedPageBreak/>
        <w:t>of the Institution.</w:t>
      </w:r>
    </w:p>
    <w:p w14:paraId="2F9E8CF9" w14:textId="77777777" w:rsidR="00B1195B" w:rsidRPr="00A51845" w:rsidRDefault="00B1195B" w:rsidP="004F24A8">
      <w:pPr>
        <w:autoSpaceDE w:val="0"/>
        <w:autoSpaceDN w:val="0"/>
        <w:adjustRightInd w:val="0"/>
        <w:spacing w:line="288" w:lineRule="auto"/>
        <w:ind w:left="709" w:hanging="709"/>
        <w:textAlignment w:val="center"/>
        <w:rPr>
          <w:rFonts w:ascii="Arial" w:hAnsi="Arial" w:cs="Arial"/>
          <w:b/>
        </w:rPr>
      </w:pPr>
      <w:bookmarkStart w:id="51" w:name="_Hlk83036127"/>
    </w:p>
    <w:p w14:paraId="66B54526" w14:textId="77777777" w:rsidR="00D1541F" w:rsidRPr="008E3AA2" w:rsidRDefault="00981C3F" w:rsidP="004F24A8">
      <w:pPr>
        <w:pStyle w:val="Heading1"/>
      </w:pPr>
      <w:bookmarkStart w:id="52" w:name="_Toc180406158"/>
      <w:r w:rsidRPr="008E3AA2">
        <w:t>DECLARATION</w:t>
      </w:r>
      <w:bookmarkEnd w:id="52"/>
    </w:p>
    <w:p w14:paraId="532AC09C" w14:textId="77777777" w:rsidR="007E22D4" w:rsidRPr="00981C3F" w:rsidRDefault="007E22D4" w:rsidP="004F24A8">
      <w:pPr>
        <w:autoSpaceDE w:val="0"/>
        <w:autoSpaceDN w:val="0"/>
        <w:adjustRightInd w:val="0"/>
        <w:spacing w:line="288" w:lineRule="auto"/>
        <w:ind w:left="709" w:hanging="709"/>
        <w:textAlignment w:val="center"/>
        <w:rPr>
          <w:rFonts w:ascii="Arial" w:hAnsi="Arial" w:cs="Arial"/>
          <w:b/>
        </w:rPr>
      </w:pPr>
    </w:p>
    <w:p w14:paraId="2A2BF98A" w14:textId="781D4829" w:rsidR="00E040A5" w:rsidRPr="00CD47F0" w:rsidRDefault="00CD47F0" w:rsidP="004F24A8">
      <w:pPr>
        <w:pStyle w:val="Heading2"/>
        <w:rPr>
          <w:b w:val="0"/>
          <w:bCs/>
          <w:lang w:val="en-GB"/>
        </w:rPr>
      </w:pPr>
      <w:r w:rsidRPr="00CD47F0">
        <w:rPr>
          <w:b w:val="0"/>
          <w:bCs/>
          <w:lang w:val="en-GB"/>
        </w:rPr>
        <w:t>Where a Shareholder/Member/Individual/Director has an interest in any other company that is participating in this bid, they must disclose taking into consideration the provisions of SBD4 and failure to do so will result in disqualification.</w:t>
      </w:r>
    </w:p>
    <w:p w14:paraId="47789427" w14:textId="08590A55" w:rsidR="00981C3F" w:rsidRPr="00CD47F0" w:rsidRDefault="00981C3F" w:rsidP="004F24A8">
      <w:pPr>
        <w:pStyle w:val="Heading2"/>
        <w:rPr>
          <w:b w:val="0"/>
          <w:bCs/>
          <w:lang w:val="en-GB"/>
        </w:rPr>
      </w:pPr>
      <w:r w:rsidRPr="00CD47F0">
        <w:rPr>
          <w:b w:val="0"/>
          <w:bCs/>
          <w:lang w:val="en-GB"/>
        </w:rPr>
        <w:t xml:space="preserve">List of Shareholding/membership/directorship by Name of business, Position occupied and percentage of shareholding in the business </w:t>
      </w:r>
    </w:p>
    <w:p w14:paraId="77D86585" w14:textId="77777777" w:rsidR="00981C3F" w:rsidRPr="00981C3F" w:rsidRDefault="00981C3F" w:rsidP="00981C3F">
      <w:pPr>
        <w:tabs>
          <w:tab w:val="left" w:pos="0"/>
        </w:tabs>
        <w:ind w:left="720" w:hanging="720"/>
        <w:rPr>
          <w:rFonts w:ascii="Arial" w:eastAsia="Times New Roman" w:hAnsi="Arial" w:cs="Arial"/>
          <w:lang w:eastAsia="en-ZA"/>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552"/>
        <w:gridCol w:w="1417"/>
        <w:gridCol w:w="2694"/>
      </w:tblGrid>
      <w:tr w:rsidR="00981C3F" w:rsidRPr="00981C3F" w14:paraId="34713F33" w14:textId="77777777" w:rsidTr="001C483F">
        <w:trPr>
          <w:cantSplit/>
          <w:trHeight w:val="1174"/>
        </w:trPr>
        <w:tc>
          <w:tcPr>
            <w:tcW w:w="2835" w:type="dxa"/>
            <w:shd w:val="pct5" w:color="000000" w:fill="FFFFFF"/>
            <w:vAlign w:val="center"/>
          </w:tcPr>
          <w:p w14:paraId="43BB98DA" w14:textId="77777777" w:rsidR="00981C3F" w:rsidRPr="00981C3F" w:rsidRDefault="00981C3F" w:rsidP="00981C3F">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Arial" w:eastAsia="Times New Roman" w:hAnsi="Arial" w:cs="Arial"/>
                <w:b/>
                <w:sz w:val="22"/>
                <w:szCs w:val="22"/>
                <w:lang w:eastAsia="en-ZA"/>
              </w:rPr>
            </w:pPr>
          </w:p>
          <w:p w14:paraId="0EE3AEA7" w14:textId="77777777" w:rsidR="00981C3F" w:rsidRPr="00981C3F" w:rsidRDefault="00981C3F" w:rsidP="00981C3F">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Arial" w:eastAsia="Times New Roman" w:hAnsi="Arial" w:cs="Arial"/>
                <w:b/>
                <w:sz w:val="22"/>
                <w:szCs w:val="22"/>
                <w:lang w:eastAsia="en-ZA"/>
              </w:rPr>
            </w:pPr>
            <w:r w:rsidRPr="00981C3F">
              <w:rPr>
                <w:rFonts w:ascii="Arial" w:eastAsia="Times New Roman" w:hAnsi="Arial" w:cs="Arial"/>
                <w:b/>
                <w:sz w:val="22"/>
                <w:szCs w:val="22"/>
                <w:lang w:eastAsia="en-ZA"/>
              </w:rPr>
              <w:t>NAME OF BUSINESS</w:t>
            </w:r>
          </w:p>
          <w:p w14:paraId="4FAFECC5" w14:textId="77777777" w:rsidR="00981C3F" w:rsidRPr="00981C3F" w:rsidRDefault="00981C3F" w:rsidP="00981C3F">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Arial" w:eastAsia="Times New Roman" w:hAnsi="Arial" w:cs="Arial"/>
                <w:b/>
                <w:sz w:val="22"/>
                <w:szCs w:val="22"/>
                <w:lang w:eastAsia="en-ZA"/>
              </w:rPr>
            </w:pPr>
          </w:p>
        </w:tc>
        <w:tc>
          <w:tcPr>
            <w:tcW w:w="2552" w:type="dxa"/>
            <w:shd w:val="pct5" w:color="000000" w:fill="FFFFFF"/>
            <w:vAlign w:val="center"/>
          </w:tcPr>
          <w:p w14:paraId="2B1B32EF" w14:textId="77777777" w:rsidR="00981C3F" w:rsidRPr="00981C3F" w:rsidRDefault="00981C3F" w:rsidP="00981C3F">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Arial" w:eastAsia="Times New Roman" w:hAnsi="Arial" w:cs="Arial"/>
                <w:b/>
                <w:sz w:val="22"/>
                <w:szCs w:val="22"/>
                <w:lang w:eastAsia="en-ZA"/>
              </w:rPr>
            </w:pPr>
          </w:p>
          <w:p w14:paraId="4D7DCDD8" w14:textId="77777777" w:rsidR="00981C3F" w:rsidRPr="00981C3F" w:rsidRDefault="00981C3F" w:rsidP="00981C3F">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Arial" w:eastAsia="Times New Roman" w:hAnsi="Arial" w:cs="Arial"/>
                <w:b/>
                <w:sz w:val="22"/>
                <w:szCs w:val="22"/>
                <w:lang w:eastAsia="en-ZA"/>
              </w:rPr>
            </w:pPr>
            <w:r w:rsidRPr="00981C3F">
              <w:rPr>
                <w:rFonts w:ascii="Arial" w:eastAsia="Times New Roman" w:hAnsi="Arial" w:cs="Arial"/>
                <w:b/>
                <w:sz w:val="22"/>
                <w:szCs w:val="22"/>
                <w:lang w:eastAsia="en-ZA"/>
              </w:rPr>
              <w:t>POSITION OCCUPIED IN THE BUSINESS</w:t>
            </w:r>
          </w:p>
          <w:p w14:paraId="6E4EBB32" w14:textId="77777777" w:rsidR="00981C3F" w:rsidRPr="00981C3F" w:rsidRDefault="00981C3F" w:rsidP="00981C3F">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Arial" w:eastAsia="Times New Roman" w:hAnsi="Arial" w:cs="Arial"/>
                <w:b/>
                <w:sz w:val="22"/>
                <w:szCs w:val="22"/>
                <w:lang w:eastAsia="en-ZA"/>
              </w:rPr>
            </w:pPr>
          </w:p>
        </w:tc>
        <w:tc>
          <w:tcPr>
            <w:tcW w:w="1417" w:type="dxa"/>
            <w:shd w:val="pct5" w:color="000000" w:fill="FFFFFF"/>
          </w:tcPr>
          <w:p w14:paraId="5D70644C" w14:textId="77777777" w:rsidR="00981C3F" w:rsidRPr="00981C3F" w:rsidRDefault="00981C3F" w:rsidP="00981C3F">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jc w:val="center"/>
              <w:rPr>
                <w:rFonts w:ascii="Arial" w:eastAsia="Times New Roman" w:hAnsi="Arial" w:cs="Arial"/>
                <w:b/>
                <w:sz w:val="22"/>
                <w:szCs w:val="22"/>
                <w:lang w:eastAsia="en-ZA"/>
              </w:rPr>
            </w:pPr>
            <w:r w:rsidRPr="00981C3F">
              <w:rPr>
                <w:rFonts w:ascii="Arial" w:eastAsia="Times New Roman" w:hAnsi="Arial" w:cs="Arial"/>
                <w:b/>
                <w:sz w:val="22"/>
                <w:szCs w:val="22"/>
                <w:lang w:eastAsia="en-ZA"/>
              </w:rPr>
              <w:t>%</w:t>
            </w:r>
          </w:p>
          <w:p w14:paraId="3BC4B09F" w14:textId="77777777" w:rsidR="00981C3F" w:rsidRPr="00981C3F" w:rsidRDefault="00981C3F" w:rsidP="00981C3F">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jc w:val="center"/>
              <w:rPr>
                <w:rFonts w:ascii="Arial" w:eastAsia="Times New Roman" w:hAnsi="Arial" w:cs="Arial"/>
                <w:b/>
                <w:sz w:val="22"/>
                <w:szCs w:val="22"/>
                <w:lang w:eastAsia="en-ZA"/>
              </w:rPr>
            </w:pPr>
            <w:r w:rsidRPr="00981C3F">
              <w:rPr>
                <w:rFonts w:ascii="Arial" w:eastAsia="Times New Roman" w:hAnsi="Arial" w:cs="Arial"/>
                <w:b/>
                <w:sz w:val="22"/>
                <w:szCs w:val="22"/>
                <w:lang w:eastAsia="en-ZA"/>
              </w:rPr>
              <w:t>OF SHARE</w:t>
            </w:r>
            <w:r w:rsidR="00C642A4">
              <w:rPr>
                <w:rFonts w:ascii="Arial" w:eastAsia="Times New Roman" w:hAnsi="Arial" w:cs="Arial"/>
                <w:b/>
                <w:sz w:val="22"/>
                <w:szCs w:val="22"/>
                <w:lang w:eastAsia="en-ZA"/>
              </w:rPr>
              <w:t>-</w:t>
            </w:r>
            <w:r w:rsidRPr="00981C3F">
              <w:rPr>
                <w:rFonts w:ascii="Arial" w:eastAsia="Times New Roman" w:hAnsi="Arial" w:cs="Arial"/>
                <w:b/>
                <w:sz w:val="22"/>
                <w:szCs w:val="22"/>
                <w:lang w:eastAsia="en-ZA"/>
              </w:rPr>
              <w:t>HOLDING IN THE BUSINESS</w:t>
            </w:r>
          </w:p>
        </w:tc>
        <w:tc>
          <w:tcPr>
            <w:tcW w:w="2694" w:type="dxa"/>
            <w:shd w:val="pct5" w:color="000000" w:fill="FFFFFF"/>
          </w:tcPr>
          <w:p w14:paraId="03B884A7" w14:textId="77777777" w:rsidR="00981C3F" w:rsidRPr="00981C3F" w:rsidRDefault="00981C3F" w:rsidP="00981C3F">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Arial" w:eastAsia="Times New Roman" w:hAnsi="Arial" w:cs="Arial"/>
                <w:b/>
                <w:sz w:val="22"/>
                <w:szCs w:val="22"/>
                <w:lang w:eastAsia="en-ZA"/>
              </w:rPr>
            </w:pPr>
          </w:p>
          <w:p w14:paraId="58C5B9AE" w14:textId="77777777" w:rsidR="00981C3F" w:rsidRPr="00981C3F" w:rsidRDefault="00981C3F" w:rsidP="00981C3F">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Arial" w:eastAsia="Times New Roman" w:hAnsi="Arial" w:cs="Arial"/>
                <w:b/>
                <w:sz w:val="22"/>
                <w:szCs w:val="22"/>
                <w:lang w:eastAsia="en-ZA"/>
              </w:rPr>
            </w:pPr>
            <w:r w:rsidRPr="00981C3F">
              <w:rPr>
                <w:rFonts w:ascii="Arial" w:eastAsia="Times New Roman" w:hAnsi="Arial" w:cs="Arial"/>
                <w:b/>
                <w:sz w:val="22"/>
                <w:szCs w:val="22"/>
                <w:lang w:eastAsia="en-ZA"/>
              </w:rPr>
              <w:t xml:space="preserve">INDICATE BY TICKING </w:t>
            </w:r>
            <w:r w:rsidRPr="00981C3F">
              <w:rPr>
                <w:rFonts w:ascii="Arial" w:eastAsia="Times New Roman" w:hAnsi="Arial" w:cs="Arial"/>
                <w:b/>
                <w:i/>
                <w:sz w:val="22"/>
                <w:szCs w:val="22"/>
                <w:lang w:eastAsia="en-ZA"/>
              </w:rPr>
              <w:t xml:space="preserve">X </w:t>
            </w:r>
            <w:r w:rsidRPr="00981C3F">
              <w:rPr>
                <w:rFonts w:ascii="Arial" w:eastAsia="Times New Roman" w:hAnsi="Arial" w:cs="Arial"/>
                <w:b/>
                <w:sz w:val="22"/>
                <w:szCs w:val="22"/>
                <w:lang w:eastAsia="en-ZA"/>
              </w:rPr>
              <w:t>NEXT TO THE BUSINESS YOU ARE REPRESENTING IN THIS BID.</w:t>
            </w:r>
          </w:p>
        </w:tc>
      </w:tr>
      <w:tr w:rsidR="00981C3F" w:rsidRPr="00981C3F" w14:paraId="50E08593" w14:textId="77777777" w:rsidTr="001C483F">
        <w:trPr>
          <w:trHeight w:val="454"/>
        </w:trPr>
        <w:tc>
          <w:tcPr>
            <w:tcW w:w="2835" w:type="dxa"/>
          </w:tcPr>
          <w:p w14:paraId="77924C15" w14:textId="77777777" w:rsidR="00981C3F" w:rsidRPr="00981C3F" w:rsidRDefault="00981C3F" w:rsidP="00981C3F">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Arial" w:eastAsia="Times New Roman" w:hAnsi="Arial" w:cs="Arial"/>
                <w:lang w:eastAsia="en-ZA"/>
              </w:rPr>
            </w:pPr>
          </w:p>
        </w:tc>
        <w:tc>
          <w:tcPr>
            <w:tcW w:w="2552" w:type="dxa"/>
          </w:tcPr>
          <w:p w14:paraId="427DC98D" w14:textId="77777777" w:rsidR="00981C3F" w:rsidRPr="00981C3F" w:rsidRDefault="00981C3F" w:rsidP="00981C3F">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Arial" w:eastAsia="Times New Roman" w:hAnsi="Arial" w:cs="Arial"/>
                <w:lang w:eastAsia="en-ZA"/>
              </w:rPr>
            </w:pPr>
          </w:p>
        </w:tc>
        <w:tc>
          <w:tcPr>
            <w:tcW w:w="1417" w:type="dxa"/>
          </w:tcPr>
          <w:p w14:paraId="6EA9ECE1" w14:textId="77777777" w:rsidR="00981C3F" w:rsidRPr="00981C3F" w:rsidRDefault="00981C3F" w:rsidP="00981C3F">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Arial" w:eastAsia="Times New Roman" w:hAnsi="Arial" w:cs="Arial"/>
                <w:lang w:eastAsia="en-ZA"/>
              </w:rPr>
            </w:pPr>
          </w:p>
        </w:tc>
        <w:tc>
          <w:tcPr>
            <w:tcW w:w="2694" w:type="dxa"/>
          </w:tcPr>
          <w:p w14:paraId="07F15898" w14:textId="77777777" w:rsidR="00981C3F" w:rsidRPr="00981C3F" w:rsidRDefault="00981C3F" w:rsidP="00981C3F">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Arial" w:eastAsia="Times New Roman" w:hAnsi="Arial" w:cs="Arial"/>
                <w:lang w:eastAsia="en-ZA"/>
              </w:rPr>
            </w:pPr>
          </w:p>
        </w:tc>
      </w:tr>
      <w:tr w:rsidR="00981C3F" w:rsidRPr="00981C3F" w14:paraId="7D06B837" w14:textId="77777777" w:rsidTr="001C483F">
        <w:trPr>
          <w:trHeight w:val="454"/>
        </w:trPr>
        <w:tc>
          <w:tcPr>
            <w:tcW w:w="2835" w:type="dxa"/>
          </w:tcPr>
          <w:p w14:paraId="507147BF" w14:textId="77777777" w:rsidR="00981C3F" w:rsidRPr="00981C3F" w:rsidRDefault="00981C3F" w:rsidP="00981C3F">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Arial" w:eastAsia="Times New Roman" w:hAnsi="Arial" w:cs="Arial"/>
                <w:lang w:eastAsia="en-ZA"/>
              </w:rPr>
            </w:pPr>
          </w:p>
        </w:tc>
        <w:tc>
          <w:tcPr>
            <w:tcW w:w="2552" w:type="dxa"/>
          </w:tcPr>
          <w:p w14:paraId="24DA4115" w14:textId="77777777" w:rsidR="00981C3F" w:rsidRPr="00981C3F" w:rsidRDefault="00981C3F" w:rsidP="00981C3F">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Arial" w:eastAsia="Times New Roman" w:hAnsi="Arial" w:cs="Arial"/>
                <w:lang w:eastAsia="en-ZA"/>
              </w:rPr>
            </w:pPr>
          </w:p>
        </w:tc>
        <w:tc>
          <w:tcPr>
            <w:tcW w:w="1417" w:type="dxa"/>
          </w:tcPr>
          <w:p w14:paraId="63FF7C2C" w14:textId="77777777" w:rsidR="00981C3F" w:rsidRPr="00981C3F" w:rsidRDefault="00981C3F" w:rsidP="00981C3F">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Arial" w:eastAsia="Times New Roman" w:hAnsi="Arial" w:cs="Arial"/>
                <w:lang w:eastAsia="en-ZA"/>
              </w:rPr>
            </w:pPr>
          </w:p>
        </w:tc>
        <w:tc>
          <w:tcPr>
            <w:tcW w:w="2694" w:type="dxa"/>
          </w:tcPr>
          <w:p w14:paraId="5B4B9101" w14:textId="77777777" w:rsidR="00981C3F" w:rsidRPr="00981C3F" w:rsidRDefault="00981C3F" w:rsidP="00981C3F">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Arial" w:eastAsia="Times New Roman" w:hAnsi="Arial" w:cs="Arial"/>
                <w:lang w:eastAsia="en-ZA"/>
              </w:rPr>
            </w:pPr>
          </w:p>
        </w:tc>
      </w:tr>
      <w:tr w:rsidR="00981C3F" w:rsidRPr="00981C3F" w14:paraId="07193999" w14:textId="77777777" w:rsidTr="001C483F">
        <w:trPr>
          <w:trHeight w:val="454"/>
        </w:trPr>
        <w:tc>
          <w:tcPr>
            <w:tcW w:w="2835" w:type="dxa"/>
          </w:tcPr>
          <w:p w14:paraId="05D6028E" w14:textId="77777777" w:rsidR="00981C3F" w:rsidRPr="00981C3F" w:rsidRDefault="00981C3F" w:rsidP="00981C3F">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Arial" w:eastAsia="Times New Roman" w:hAnsi="Arial" w:cs="Arial"/>
                <w:lang w:eastAsia="en-ZA"/>
              </w:rPr>
            </w:pPr>
          </w:p>
        </w:tc>
        <w:tc>
          <w:tcPr>
            <w:tcW w:w="2552" w:type="dxa"/>
          </w:tcPr>
          <w:p w14:paraId="7E2CBCB3" w14:textId="77777777" w:rsidR="00981C3F" w:rsidRPr="00981C3F" w:rsidRDefault="00981C3F" w:rsidP="00981C3F">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Arial" w:eastAsia="Times New Roman" w:hAnsi="Arial" w:cs="Arial"/>
                <w:lang w:eastAsia="en-ZA"/>
              </w:rPr>
            </w:pPr>
          </w:p>
        </w:tc>
        <w:tc>
          <w:tcPr>
            <w:tcW w:w="1417" w:type="dxa"/>
          </w:tcPr>
          <w:p w14:paraId="15502B4C" w14:textId="77777777" w:rsidR="00981C3F" w:rsidRPr="00981C3F" w:rsidRDefault="00981C3F" w:rsidP="00981C3F">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Arial" w:eastAsia="Times New Roman" w:hAnsi="Arial" w:cs="Arial"/>
                <w:lang w:eastAsia="en-ZA"/>
              </w:rPr>
            </w:pPr>
          </w:p>
        </w:tc>
        <w:tc>
          <w:tcPr>
            <w:tcW w:w="2694" w:type="dxa"/>
          </w:tcPr>
          <w:p w14:paraId="3F99B749" w14:textId="77777777" w:rsidR="00981C3F" w:rsidRPr="00981C3F" w:rsidRDefault="00981C3F" w:rsidP="00981C3F">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Arial" w:eastAsia="Times New Roman" w:hAnsi="Arial" w:cs="Arial"/>
                <w:lang w:eastAsia="en-ZA"/>
              </w:rPr>
            </w:pPr>
          </w:p>
        </w:tc>
      </w:tr>
      <w:tr w:rsidR="00981C3F" w:rsidRPr="00981C3F" w14:paraId="188492BD" w14:textId="77777777" w:rsidTr="001C483F">
        <w:trPr>
          <w:trHeight w:val="454"/>
        </w:trPr>
        <w:tc>
          <w:tcPr>
            <w:tcW w:w="2835" w:type="dxa"/>
          </w:tcPr>
          <w:p w14:paraId="6DC36065" w14:textId="77777777" w:rsidR="00981C3F" w:rsidRPr="00981C3F" w:rsidRDefault="00981C3F" w:rsidP="00981C3F">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Arial" w:eastAsia="Times New Roman" w:hAnsi="Arial" w:cs="Arial"/>
                <w:lang w:eastAsia="en-ZA"/>
              </w:rPr>
            </w:pPr>
          </w:p>
        </w:tc>
        <w:tc>
          <w:tcPr>
            <w:tcW w:w="2552" w:type="dxa"/>
          </w:tcPr>
          <w:p w14:paraId="7B55FD45" w14:textId="77777777" w:rsidR="00981C3F" w:rsidRPr="00981C3F" w:rsidRDefault="00981C3F" w:rsidP="00981C3F">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Arial" w:eastAsia="Times New Roman" w:hAnsi="Arial" w:cs="Arial"/>
                <w:lang w:eastAsia="en-ZA"/>
              </w:rPr>
            </w:pPr>
          </w:p>
        </w:tc>
        <w:tc>
          <w:tcPr>
            <w:tcW w:w="1417" w:type="dxa"/>
          </w:tcPr>
          <w:p w14:paraId="2CE24690" w14:textId="77777777" w:rsidR="00981C3F" w:rsidRPr="00981C3F" w:rsidRDefault="00981C3F" w:rsidP="00981C3F">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Arial" w:eastAsia="Times New Roman" w:hAnsi="Arial" w:cs="Arial"/>
                <w:lang w:eastAsia="en-ZA"/>
              </w:rPr>
            </w:pPr>
          </w:p>
        </w:tc>
        <w:tc>
          <w:tcPr>
            <w:tcW w:w="2694" w:type="dxa"/>
          </w:tcPr>
          <w:p w14:paraId="7FB9DDF2" w14:textId="77777777" w:rsidR="00981C3F" w:rsidRPr="00981C3F" w:rsidRDefault="00981C3F" w:rsidP="00981C3F">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Arial" w:eastAsia="Times New Roman" w:hAnsi="Arial" w:cs="Arial"/>
                <w:lang w:eastAsia="en-ZA"/>
              </w:rPr>
            </w:pPr>
          </w:p>
        </w:tc>
      </w:tr>
    </w:tbl>
    <w:p w14:paraId="30FE2006" w14:textId="77777777" w:rsidR="00830E64" w:rsidRDefault="00830E64" w:rsidP="00830E64">
      <w:pPr>
        <w:tabs>
          <w:tab w:val="left" w:pos="709"/>
        </w:tabs>
        <w:spacing w:after="200" w:line="360" w:lineRule="auto"/>
        <w:contextualSpacing/>
        <w:textAlignment w:val="auto"/>
        <w:rPr>
          <w:rFonts w:ascii="Arial" w:eastAsia="Times New Roman" w:hAnsi="Arial" w:cs="Arial"/>
          <w:lang w:eastAsia="en-ZA"/>
        </w:rPr>
      </w:pPr>
    </w:p>
    <w:p w14:paraId="201F44F9" w14:textId="39DE9C76" w:rsidR="00981C3F" w:rsidRDefault="00981C3F" w:rsidP="001C483F">
      <w:pPr>
        <w:pStyle w:val="Heading2"/>
        <w:rPr>
          <w:b w:val="0"/>
          <w:bCs/>
          <w:lang w:val="en-GB"/>
        </w:rPr>
      </w:pPr>
      <w:r w:rsidRPr="001C483F">
        <w:rPr>
          <w:b w:val="0"/>
          <w:bCs/>
          <w:lang w:val="en-GB"/>
        </w:rPr>
        <w:t xml:space="preserve">Shareholder/Member/Individual/Director will not be allowed to represent/bid for more than </w:t>
      </w:r>
      <w:r w:rsidR="00357414" w:rsidRPr="001C483F">
        <w:rPr>
          <w:b w:val="0"/>
          <w:bCs/>
          <w:lang w:val="en-GB"/>
        </w:rPr>
        <w:t>one</w:t>
      </w:r>
      <w:r w:rsidRPr="001C483F">
        <w:rPr>
          <w:b w:val="0"/>
          <w:bCs/>
          <w:lang w:val="en-GB"/>
        </w:rPr>
        <w:t xml:space="preserve"> (</w:t>
      </w:r>
      <w:r w:rsidR="00357414" w:rsidRPr="001C483F">
        <w:rPr>
          <w:b w:val="0"/>
          <w:bCs/>
          <w:lang w:val="en-GB"/>
        </w:rPr>
        <w:t>1</w:t>
      </w:r>
      <w:r w:rsidRPr="001C483F">
        <w:rPr>
          <w:b w:val="0"/>
          <w:bCs/>
          <w:lang w:val="en-GB"/>
        </w:rPr>
        <w:t xml:space="preserve">) business, where a Shareholder/Member/Individual/Director has an interest in any other company that is participating in this bid, he/she must disclose, failure to do so will result in </w:t>
      </w:r>
      <w:proofErr w:type="gramStart"/>
      <w:r w:rsidR="00C8376E" w:rsidRPr="001C483F">
        <w:rPr>
          <w:b w:val="0"/>
          <w:bCs/>
          <w:lang w:val="en-GB"/>
        </w:rPr>
        <w:t>DARDEA</w:t>
      </w:r>
      <w:r w:rsidRPr="001C483F">
        <w:rPr>
          <w:b w:val="0"/>
          <w:bCs/>
          <w:lang w:val="en-GB"/>
        </w:rPr>
        <w:t>:FS</w:t>
      </w:r>
      <w:proofErr w:type="gramEnd"/>
      <w:r w:rsidRPr="001C483F">
        <w:rPr>
          <w:b w:val="0"/>
          <w:bCs/>
          <w:lang w:val="en-GB"/>
        </w:rPr>
        <w:t xml:space="preserve"> considering one offer. The Shareholder/Member/Individual/Director must then indicate which business is represented in this bid.</w:t>
      </w:r>
    </w:p>
    <w:p w14:paraId="73CA4F44" w14:textId="77777777" w:rsidR="00981C3F" w:rsidRPr="001C483F" w:rsidRDefault="00981C3F" w:rsidP="001C483F">
      <w:pPr>
        <w:pStyle w:val="Heading2"/>
        <w:rPr>
          <w:b w:val="0"/>
          <w:bCs/>
          <w:lang w:val="en-GB"/>
        </w:rPr>
      </w:pPr>
      <w:r w:rsidRPr="001C483F">
        <w:rPr>
          <w:b w:val="0"/>
          <w:bCs/>
          <w:lang w:val="en-GB"/>
        </w:rPr>
        <w:t>Failure to comply with the above will disqualify your bid.</w:t>
      </w:r>
    </w:p>
    <w:p w14:paraId="334FEA80" w14:textId="77777777" w:rsidR="00E040A5" w:rsidRPr="001C483F" w:rsidRDefault="00E040A5" w:rsidP="001C483F">
      <w:pPr>
        <w:rPr>
          <w:rFonts w:ascii="Arial" w:hAnsi="Arial" w:cs="Arial"/>
          <w:bCs/>
          <w:lang w:val="en-GB"/>
        </w:rPr>
      </w:pPr>
    </w:p>
    <w:p w14:paraId="1BE401A6" w14:textId="77777777" w:rsidR="00B808CF" w:rsidRPr="006D3995" w:rsidRDefault="00B808CF" w:rsidP="001C483F">
      <w:pPr>
        <w:pStyle w:val="Heading1"/>
      </w:pPr>
      <w:bookmarkStart w:id="53" w:name="_Toc180406159"/>
      <w:r w:rsidRPr="008E3AA2">
        <w:t>F</w:t>
      </w:r>
      <w:r w:rsidR="00C54484" w:rsidRPr="008E3AA2">
        <w:t>EE STRUCTURE / PRICING SCHEDULE</w:t>
      </w:r>
      <w:bookmarkEnd w:id="53"/>
    </w:p>
    <w:p w14:paraId="15200C48" w14:textId="77777777" w:rsidR="00B808CF" w:rsidRPr="001C483F" w:rsidRDefault="00B808CF" w:rsidP="006A6E3C">
      <w:pPr>
        <w:ind w:left="851"/>
      </w:pPr>
    </w:p>
    <w:p w14:paraId="0983EADF" w14:textId="77777777" w:rsidR="00E040A5" w:rsidRPr="001C483F" w:rsidRDefault="00E040A5" w:rsidP="001C483F">
      <w:pPr>
        <w:pStyle w:val="Heading2"/>
        <w:rPr>
          <w:b w:val="0"/>
          <w:bCs/>
          <w:lang w:val="en-GB"/>
        </w:rPr>
      </w:pPr>
      <w:r w:rsidRPr="001C483F">
        <w:rPr>
          <w:b w:val="0"/>
          <w:bCs/>
          <w:lang w:val="en-GB"/>
        </w:rPr>
        <w:t>All prices must be furnished in RSA currency, including VAT</w:t>
      </w:r>
      <w:r w:rsidR="00C642A4" w:rsidRPr="001C483F">
        <w:rPr>
          <w:b w:val="0"/>
          <w:bCs/>
          <w:lang w:val="en-GB"/>
        </w:rPr>
        <w:t>, where applicable.</w:t>
      </w:r>
    </w:p>
    <w:p w14:paraId="24D60FC8" w14:textId="77777777" w:rsidR="00E040A5" w:rsidRPr="006A6E3C" w:rsidRDefault="00E040A5" w:rsidP="006A6E3C">
      <w:pPr>
        <w:ind w:left="851"/>
        <w:rPr>
          <w:lang w:val="en-GB"/>
        </w:rPr>
      </w:pPr>
    </w:p>
    <w:p w14:paraId="1A3B848A" w14:textId="0C2A4155" w:rsidR="00B808CF" w:rsidRPr="001C483F" w:rsidRDefault="00B808CF" w:rsidP="001C483F">
      <w:pPr>
        <w:pStyle w:val="Heading2"/>
        <w:rPr>
          <w:b w:val="0"/>
          <w:bCs/>
          <w:lang w:val="en-GB"/>
        </w:rPr>
      </w:pPr>
      <w:r w:rsidRPr="001C483F">
        <w:rPr>
          <w:b w:val="0"/>
          <w:bCs/>
          <w:lang w:val="en-GB"/>
        </w:rPr>
        <w:t xml:space="preserve">In order to </w:t>
      </w:r>
      <w:r w:rsidR="008756FF">
        <w:rPr>
          <w:b w:val="0"/>
          <w:bCs/>
          <w:lang w:val="en-GB"/>
        </w:rPr>
        <w:t>facilitate like-for-like comparison</w:t>
      </w:r>
      <w:r w:rsidRPr="001C483F">
        <w:rPr>
          <w:b w:val="0"/>
          <w:bCs/>
          <w:lang w:val="en-GB"/>
        </w:rPr>
        <w:t xml:space="preserve">, bidders are to complete the fee structure/pricing </w:t>
      </w:r>
      <w:r w:rsidRPr="005276C2">
        <w:rPr>
          <w:b w:val="0"/>
          <w:bCs/>
          <w:lang w:val="en-GB"/>
        </w:rPr>
        <w:t xml:space="preserve">schedule (Annexure </w:t>
      </w:r>
      <w:r w:rsidR="00830E64" w:rsidRPr="005276C2">
        <w:rPr>
          <w:b w:val="0"/>
          <w:bCs/>
          <w:lang w:val="en-GB"/>
        </w:rPr>
        <w:t>A</w:t>
      </w:r>
      <w:r w:rsidRPr="005276C2">
        <w:rPr>
          <w:b w:val="0"/>
          <w:bCs/>
          <w:lang w:val="en-GB"/>
        </w:rPr>
        <w:t>) form</w:t>
      </w:r>
      <w:r w:rsidRPr="001C483F">
        <w:rPr>
          <w:b w:val="0"/>
          <w:bCs/>
          <w:lang w:val="en-GB"/>
        </w:rPr>
        <w:t xml:space="preserve"> attached to this bid document</w:t>
      </w:r>
      <w:r w:rsidR="00251476">
        <w:rPr>
          <w:b w:val="0"/>
          <w:bCs/>
          <w:lang w:val="en-GB"/>
        </w:rPr>
        <w:t xml:space="preserve"> and not utilize a different format</w:t>
      </w:r>
      <w:r w:rsidRPr="001C483F">
        <w:rPr>
          <w:b w:val="0"/>
          <w:bCs/>
          <w:lang w:val="en-GB"/>
        </w:rPr>
        <w:t>.  It will form part of the overall costing and evaluation of this bid.</w:t>
      </w:r>
    </w:p>
    <w:p w14:paraId="78586C75" w14:textId="77777777" w:rsidR="001040B1" w:rsidRPr="006A6E3C" w:rsidRDefault="001040B1" w:rsidP="006A6E3C">
      <w:pPr>
        <w:ind w:left="851"/>
        <w:rPr>
          <w:lang w:val="en-GB"/>
        </w:rPr>
      </w:pPr>
    </w:p>
    <w:p w14:paraId="7345CBE6" w14:textId="77777777" w:rsidR="001040B1" w:rsidRPr="001C483F" w:rsidRDefault="0052671D" w:rsidP="001C483F">
      <w:pPr>
        <w:pStyle w:val="Heading2"/>
        <w:rPr>
          <w:b w:val="0"/>
          <w:bCs/>
          <w:lang w:val="en-GB"/>
        </w:rPr>
      </w:pPr>
      <w:r w:rsidRPr="001C483F">
        <w:rPr>
          <w:b w:val="0"/>
          <w:bCs/>
          <w:lang w:val="en-GB"/>
        </w:rPr>
        <w:t xml:space="preserve">Prices must be fixed for the first year of the contractual period after which the </w:t>
      </w:r>
      <w:r w:rsidRPr="001C483F">
        <w:rPr>
          <w:b w:val="0"/>
          <w:bCs/>
          <w:lang w:val="en-GB"/>
        </w:rPr>
        <w:lastRenderedPageBreak/>
        <w:t xml:space="preserve">suppliers will submit adjusted prices, according to SBD 3.2 annually on the first and second anniversary of the contract </w:t>
      </w:r>
      <w:r w:rsidR="00E45F63" w:rsidRPr="001C483F">
        <w:rPr>
          <w:b w:val="0"/>
          <w:bCs/>
          <w:lang w:val="en-GB"/>
        </w:rPr>
        <w:t xml:space="preserve">respectively </w:t>
      </w:r>
      <w:r w:rsidRPr="001C483F">
        <w:rPr>
          <w:b w:val="0"/>
          <w:bCs/>
          <w:lang w:val="en-GB"/>
        </w:rPr>
        <w:t>for consideration by the Department.  Adjusted prices will be fixed on an annual basis.</w:t>
      </w:r>
    </w:p>
    <w:p w14:paraId="57AC1916" w14:textId="77777777" w:rsidR="00E45F63" w:rsidRPr="006A6E3C" w:rsidRDefault="00E45F63" w:rsidP="006A6E3C">
      <w:pPr>
        <w:ind w:left="851"/>
        <w:rPr>
          <w:lang w:val="en-GB"/>
        </w:rPr>
      </w:pPr>
    </w:p>
    <w:p w14:paraId="004B3571" w14:textId="77777777" w:rsidR="00E45F63" w:rsidRPr="001C483F" w:rsidRDefault="00E040A5" w:rsidP="001C483F">
      <w:pPr>
        <w:pStyle w:val="Heading2"/>
        <w:rPr>
          <w:b w:val="0"/>
          <w:bCs/>
          <w:lang w:val="en-GB"/>
        </w:rPr>
      </w:pPr>
      <w:r w:rsidRPr="001C483F">
        <w:rPr>
          <w:b w:val="0"/>
          <w:bCs/>
          <w:lang w:val="en-GB"/>
        </w:rPr>
        <w:t>Non-firm</w:t>
      </w:r>
      <w:r w:rsidR="00E45F63" w:rsidRPr="001C483F">
        <w:rPr>
          <w:b w:val="0"/>
          <w:bCs/>
          <w:lang w:val="en-GB"/>
        </w:rPr>
        <w:t xml:space="preserve"> prices will be adjusted (loaded) with the assessed contract price adjustments implicit in </w:t>
      </w:r>
      <w:r w:rsidRPr="001C483F">
        <w:rPr>
          <w:b w:val="0"/>
          <w:bCs/>
          <w:lang w:val="en-GB"/>
        </w:rPr>
        <w:t>non-firm</w:t>
      </w:r>
      <w:r w:rsidR="00E45F63" w:rsidRPr="001C483F">
        <w:rPr>
          <w:b w:val="0"/>
          <w:bCs/>
          <w:lang w:val="en-GB"/>
        </w:rPr>
        <w:t xml:space="preserve"> prices when calculating the comparative prices.</w:t>
      </w:r>
    </w:p>
    <w:p w14:paraId="604DD85C" w14:textId="77777777" w:rsidR="00E45F63" w:rsidRPr="006A6E3C" w:rsidRDefault="00E45F63" w:rsidP="006A6E3C">
      <w:pPr>
        <w:ind w:left="851"/>
        <w:rPr>
          <w:lang w:val="en-GB"/>
        </w:rPr>
      </w:pPr>
    </w:p>
    <w:p w14:paraId="257236FD" w14:textId="77777777" w:rsidR="00E45F63" w:rsidRPr="001C483F" w:rsidRDefault="00E45F63" w:rsidP="001C483F">
      <w:pPr>
        <w:pStyle w:val="Heading2"/>
        <w:rPr>
          <w:b w:val="0"/>
          <w:bCs/>
          <w:lang w:val="en-GB"/>
        </w:rPr>
      </w:pPr>
      <w:r w:rsidRPr="001C483F">
        <w:rPr>
          <w:b w:val="0"/>
          <w:bCs/>
          <w:lang w:val="en-GB"/>
        </w:rPr>
        <w:t>In this category price escalations will only be considered in terms of the formula as indicated in SBD 3.2, using the factors identified in SBD 3.2</w:t>
      </w:r>
      <w:r w:rsidR="000242AA" w:rsidRPr="001C483F">
        <w:rPr>
          <w:b w:val="0"/>
          <w:bCs/>
          <w:lang w:val="en-GB"/>
        </w:rPr>
        <w:t>,</w:t>
      </w:r>
      <w:r w:rsidRPr="001C483F">
        <w:rPr>
          <w:b w:val="0"/>
          <w:bCs/>
          <w:lang w:val="en-GB"/>
        </w:rPr>
        <w:t xml:space="preserve"> which can include issues such as Food price inflation, transportation, labour, etc. and which total percentage contribution to price must be 100 %</w:t>
      </w:r>
      <w:r w:rsidR="000242AA" w:rsidRPr="001C483F">
        <w:rPr>
          <w:b w:val="0"/>
          <w:bCs/>
          <w:lang w:val="en-GB"/>
        </w:rPr>
        <w:t>.</w:t>
      </w:r>
    </w:p>
    <w:p w14:paraId="29B4498D" w14:textId="77777777" w:rsidR="00B808CF" w:rsidRPr="006D3995" w:rsidRDefault="00B808CF" w:rsidP="006A6E3C">
      <w:pPr>
        <w:ind w:left="851"/>
      </w:pPr>
    </w:p>
    <w:p w14:paraId="04765E33" w14:textId="77777777" w:rsidR="00B808CF" w:rsidRPr="006D3995" w:rsidRDefault="00B808CF" w:rsidP="001C483F">
      <w:pPr>
        <w:pStyle w:val="Heading1"/>
      </w:pPr>
      <w:bookmarkStart w:id="54" w:name="_Toc180406160"/>
      <w:r w:rsidRPr="006D3995">
        <w:rPr>
          <w:lang w:eastAsia="en-ZA"/>
        </w:rPr>
        <w:t>P</w:t>
      </w:r>
      <w:r w:rsidR="00C54484">
        <w:rPr>
          <w:lang w:eastAsia="en-ZA"/>
        </w:rPr>
        <w:t>ERIOD OF CONTRACT</w:t>
      </w:r>
      <w:bookmarkEnd w:id="54"/>
    </w:p>
    <w:p w14:paraId="4C0871F0" w14:textId="77777777" w:rsidR="00B808CF" w:rsidRPr="001C483F" w:rsidRDefault="00B808CF" w:rsidP="006A6E3C">
      <w:pPr>
        <w:ind w:left="851"/>
      </w:pPr>
    </w:p>
    <w:p w14:paraId="7B07F2DA" w14:textId="35B91AEF" w:rsidR="00B808CF" w:rsidRPr="001C483F" w:rsidRDefault="0044364D" w:rsidP="001C483F">
      <w:pPr>
        <w:pStyle w:val="Heading2"/>
        <w:rPr>
          <w:b w:val="0"/>
          <w:bCs/>
        </w:rPr>
      </w:pPr>
      <w:r w:rsidRPr="001C483F">
        <w:rPr>
          <w:b w:val="0"/>
          <w:bCs/>
          <w:lang w:val="en-GB" w:eastAsia="en-ZA"/>
        </w:rPr>
        <w:t xml:space="preserve">The contract </w:t>
      </w:r>
      <w:r w:rsidR="00A51845">
        <w:rPr>
          <w:b w:val="0"/>
          <w:bCs/>
          <w:lang w:val="en-GB" w:eastAsia="en-ZA"/>
        </w:rPr>
        <w:t>will run</w:t>
      </w:r>
      <w:r w:rsidRPr="001C483F">
        <w:rPr>
          <w:b w:val="0"/>
          <w:bCs/>
          <w:lang w:val="en-GB" w:eastAsia="en-ZA"/>
        </w:rPr>
        <w:t xml:space="preserve"> for a period of 36 months from the date of commencement thereof</w:t>
      </w:r>
      <w:r w:rsidR="00B808CF" w:rsidRPr="001C483F">
        <w:rPr>
          <w:b w:val="0"/>
          <w:bCs/>
          <w:lang w:eastAsia="en-ZA"/>
        </w:rPr>
        <w:t>.</w:t>
      </w:r>
    </w:p>
    <w:p w14:paraId="489D08F9" w14:textId="77777777" w:rsidR="00D80177" w:rsidRPr="001C483F" w:rsidRDefault="00D80177" w:rsidP="001C483F">
      <w:pPr>
        <w:rPr>
          <w:rFonts w:ascii="Arial" w:hAnsi="Arial" w:cs="Arial"/>
          <w:bCs/>
        </w:rPr>
      </w:pPr>
    </w:p>
    <w:p w14:paraId="4B6E222E" w14:textId="77777777" w:rsidR="00B808CF" w:rsidRDefault="00C54484" w:rsidP="001C483F">
      <w:pPr>
        <w:pStyle w:val="Heading1"/>
        <w:rPr>
          <w:lang w:eastAsia="en-ZA"/>
        </w:rPr>
      </w:pPr>
      <w:bookmarkStart w:id="55" w:name="_Toc180406161"/>
      <w:r w:rsidRPr="008E3AA2">
        <w:rPr>
          <w:lang w:eastAsia="en-ZA"/>
        </w:rPr>
        <w:t>BRIEFING SESSION</w:t>
      </w:r>
      <w:bookmarkEnd w:id="55"/>
    </w:p>
    <w:p w14:paraId="5B2223DD" w14:textId="77777777" w:rsidR="00830758" w:rsidRPr="001C483F" w:rsidRDefault="00830758" w:rsidP="006A6E3C">
      <w:pPr>
        <w:ind w:left="851"/>
        <w:rPr>
          <w:lang w:eastAsia="en-ZA"/>
        </w:rPr>
      </w:pPr>
    </w:p>
    <w:p w14:paraId="47C6B75E" w14:textId="195ED754" w:rsidR="00830758" w:rsidRDefault="005058F5" w:rsidP="001C483F">
      <w:pPr>
        <w:pStyle w:val="Heading2"/>
        <w:rPr>
          <w:b w:val="0"/>
          <w:bCs/>
          <w:lang w:eastAsia="en-ZA"/>
        </w:rPr>
      </w:pPr>
      <w:r>
        <w:rPr>
          <w:b w:val="0"/>
          <w:bCs/>
          <w:lang w:eastAsia="en-ZA"/>
        </w:rPr>
        <w:t>A compulsory briefing session will be held as follows:</w:t>
      </w:r>
    </w:p>
    <w:p w14:paraId="3244FBCB" w14:textId="77777777" w:rsidR="005058F5" w:rsidRDefault="005058F5" w:rsidP="005058F5">
      <w:pPr>
        <w:pStyle w:val="BodyText"/>
        <w:rPr>
          <w:lang w:eastAsia="en-ZA"/>
        </w:rPr>
      </w:pPr>
    </w:p>
    <w:tbl>
      <w:tblPr>
        <w:tblW w:w="4555" w:type="pct"/>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3"/>
        <w:gridCol w:w="1503"/>
        <w:gridCol w:w="1694"/>
        <w:gridCol w:w="1921"/>
        <w:gridCol w:w="1075"/>
        <w:gridCol w:w="1821"/>
      </w:tblGrid>
      <w:tr w:rsidR="005058F5" w:rsidRPr="00B701F1" w14:paraId="46B794B2" w14:textId="77777777" w:rsidTr="005058F5">
        <w:trPr>
          <w:trHeight w:val="512"/>
        </w:trPr>
        <w:tc>
          <w:tcPr>
            <w:tcW w:w="409" w:type="pct"/>
            <w:shd w:val="clear" w:color="auto" w:fill="D9D9D9"/>
          </w:tcPr>
          <w:p w14:paraId="22C93D5F" w14:textId="77777777" w:rsidR="005058F5" w:rsidRPr="00B701F1" w:rsidRDefault="005058F5" w:rsidP="008B7723">
            <w:pPr>
              <w:pStyle w:val="NoSpacing"/>
              <w:jc w:val="center"/>
              <w:rPr>
                <w:rFonts w:ascii="Arial" w:hAnsi="Arial" w:cs="Arial"/>
                <w:b/>
                <w:sz w:val="20"/>
                <w:szCs w:val="20"/>
              </w:rPr>
            </w:pPr>
            <w:r w:rsidRPr="00B701F1">
              <w:rPr>
                <w:rFonts w:ascii="Arial" w:hAnsi="Arial" w:cs="Arial"/>
                <w:b/>
                <w:sz w:val="20"/>
                <w:szCs w:val="20"/>
              </w:rPr>
              <w:t>No</w:t>
            </w:r>
          </w:p>
        </w:tc>
        <w:tc>
          <w:tcPr>
            <w:tcW w:w="899" w:type="pct"/>
            <w:shd w:val="clear" w:color="auto" w:fill="D9D9D9"/>
          </w:tcPr>
          <w:p w14:paraId="1D44189E" w14:textId="77777777" w:rsidR="005058F5" w:rsidRPr="00B701F1" w:rsidRDefault="005058F5" w:rsidP="008B7723">
            <w:pPr>
              <w:pStyle w:val="NoSpacing"/>
              <w:jc w:val="center"/>
              <w:rPr>
                <w:rFonts w:ascii="Arial" w:hAnsi="Arial" w:cs="Arial"/>
                <w:b/>
                <w:sz w:val="20"/>
                <w:szCs w:val="20"/>
              </w:rPr>
            </w:pPr>
            <w:r w:rsidRPr="00B701F1">
              <w:rPr>
                <w:rFonts w:ascii="Arial" w:hAnsi="Arial" w:cs="Arial"/>
                <w:b/>
                <w:sz w:val="20"/>
                <w:szCs w:val="20"/>
              </w:rPr>
              <w:t>DISTRICT</w:t>
            </w:r>
          </w:p>
        </w:tc>
        <w:tc>
          <w:tcPr>
            <w:tcW w:w="818" w:type="pct"/>
            <w:shd w:val="clear" w:color="auto" w:fill="D9D9D9"/>
          </w:tcPr>
          <w:p w14:paraId="5871143A" w14:textId="77777777" w:rsidR="005058F5" w:rsidRPr="00B701F1" w:rsidRDefault="005058F5" w:rsidP="008B7723">
            <w:pPr>
              <w:pStyle w:val="NoSpacing"/>
              <w:jc w:val="center"/>
              <w:rPr>
                <w:rFonts w:ascii="Arial" w:hAnsi="Arial" w:cs="Arial"/>
                <w:b/>
                <w:sz w:val="20"/>
                <w:szCs w:val="20"/>
              </w:rPr>
            </w:pPr>
            <w:r w:rsidRPr="00B701F1">
              <w:rPr>
                <w:rFonts w:ascii="Arial" w:hAnsi="Arial" w:cs="Arial"/>
                <w:b/>
                <w:sz w:val="20"/>
                <w:szCs w:val="20"/>
              </w:rPr>
              <w:t>TOWNS/PLACE</w:t>
            </w:r>
          </w:p>
        </w:tc>
        <w:tc>
          <w:tcPr>
            <w:tcW w:w="1140" w:type="pct"/>
            <w:shd w:val="clear" w:color="auto" w:fill="D9D9D9"/>
          </w:tcPr>
          <w:p w14:paraId="0521E312" w14:textId="77777777" w:rsidR="005058F5" w:rsidRPr="00B701F1" w:rsidRDefault="005058F5" w:rsidP="008B7723">
            <w:pPr>
              <w:pStyle w:val="NoSpacing"/>
              <w:jc w:val="center"/>
              <w:rPr>
                <w:rFonts w:ascii="Arial" w:hAnsi="Arial" w:cs="Arial"/>
                <w:b/>
                <w:sz w:val="20"/>
                <w:szCs w:val="20"/>
              </w:rPr>
            </w:pPr>
            <w:r w:rsidRPr="00B701F1">
              <w:rPr>
                <w:rFonts w:ascii="Arial" w:hAnsi="Arial" w:cs="Arial"/>
                <w:b/>
                <w:sz w:val="20"/>
                <w:szCs w:val="20"/>
              </w:rPr>
              <w:t>DATE</w:t>
            </w:r>
          </w:p>
        </w:tc>
        <w:tc>
          <w:tcPr>
            <w:tcW w:w="652" w:type="pct"/>
            <w:shd w:val="clear" w:color="auto" w:fill="D9D9D9"/>
          </w:tcPr>
          <w:p w14:paraId="0010CF88" w14:textId="77777777" w:rsidR="005058F5" w:rsidRPr="00B701F1" w:rsidRDefault="005058F5" w:rsidP="008B7723">
            <w:pPr>
              <w:pStyle w:val="NoSpacing"/>
              <w:jc w:val="center"/>
              <w:rPr>
                <w:rFonts w:ascii="Arial" w:hAnsi="Arial" w:cs="Arial"/>
                <w:b/>
                <w:sz w:val="20"/>
                <w:szCs w:val="20"/>
              </w:rPr>
            </w:pPr>
            <w:r w:rsidRPr="00B701F1">
              <w:rPr>
                <w:rFonts w:ascii="Arial" w:hAnsi="Arial" w:cs="Arial"/>
                <w:b/>
                <w:sz w:val="20"/>
                <w:szCs w:val="20"/>
              </w:rPr>
              <w:t>TIME</w:t>
            </w:r>
          </w:p>
        </w:tc>
        <w:tc>
          <w:tcPr>
            <w:tcW w:w="1082" w:type="pct"/>
            <w:shd w:val="clear" w:color="auto" w:fill="D9D9D9"/>
          </w:tcPr>
          <w:p w14:paraId="1FF64B68" w14:textId="77777777" w:rsidR="005058F5" w:rsidRPr="00B701F1" w:rsidRDefault="005058F5" w:rsidP="008B7723">
            <w:pPr>
              <w:pStyle w:val="NoSpacing"/>
              <w:jc w:val="center"/>
              <w:rPr>
                <w:rFonts w:ascii="Arial" w:hAnsi="Arial" w:cs="Arial"/>
                <w:b/>
                <w:sz w:val="20"/>
                <w:szCs w:val="20"/>
              </w:rPr>
            </w:pPr>
            <w:r w:rsidRPr="00B701F1">
              <w:rPr>
                <w:rFonts w:ascii="Arial" w:hAnsi="Arial" w:cs="Arial"/>
                <w:b/>
                <w:sz w:val="20"/>
                <w:szCs w:val="20"/>
              </w:rPr>
              <w:t>VENUE</w:t>
            </w:r>
          </w:p>
        </w:tc>
      </w:tr>
      <w:tr w:rsidR="005058F5" w:rsidRPr="00B701F1" w14:paraId="29F5762B" w14:textId="77777777" w:rsidTr="005058F5">
        <w:trPr>
          <w:trHeight w:val="287"/>
        </w:trPr>
        <w:tc>
          <w:tcPr>
            <w:tcW w:w="409" w:type="pct"/>
          </w:tcPr>
          <w:p w14:paraId="0BD055D2" w14:textId="77777777" w:rsidR="005058F5" w:rsidRPr="00B701F1" w:rsidRDefault="005058F5" w:rsidP="008B7723">
            <w:pPr>
              <w:pStyle w:val="NoSpacing"/>
              <w:jc w:val="center"/>
              <w:rPr>
                <w:rFonts w:ascii="Arial" w:hAnsi="Arial" w:cs="Arial"/>
                <w:sz w:val="20"/>
                <w:szCs w:val="20"/>
              </w:rPr>
            </w:pPr>
            <w:r w:rsidRPr="00B701F1">
              <w:rPr>
                <w:rFonts w:ascii="Arial" w:hAnsi="Arial" w:cs="Arial"/>
                <w:sz w:val="20"/>
                <w:szCs w:val="20"/>
              </w:rPr>
              <w:t>1</w:t>
            </w:r>
          </w:p>
        </w:tc>
        <w:tc>
          <w:tcPr>
            <w:tcW w:w="899" w:type="pct"/>
          </w:tcPr>
          <w:p w14:paraId="52791502" w14:textId="050A629E" w:rsidR="005058F5" w:rsidRPr="00FC71AB" w:rsidRDefault="005058F5" w:rsidP="008B7723">
            <w:pPr>
              <w:pStyle w:val="NoSpacing"/>
              <w:contextualSpacing/>
              <w:rPr>
                <w:rFonts w:ascii="Arial" w:hAnsi="Arial" w:cs="Arial"/>
                <w:sz w:val="20"/>
                <w:szCs w:val="20"/>
              </w:rPr>
            </w:pPr>
            <w:r>
              <w:rPr>
                <w:rFonts w:ascii="Arial" w:hAnsi="Arial" w:cs="Arial"/>
                <w:bCs/>
                <w:sz w:val="20"/>
                <w:szCs w:val="20"/>
                <w:lang w:eastAsia="en-ZA"/>
              </w:rPr>
              <w:t>Mangaung Metro</w:t>
            </w:r>
          </w:p>
        </w:tc>
        <w:tc>
          <w:tcPr>
            <w:tcW w:w="818" w:type="pct"/>
          </w:tcPr>
          <w:p w14:paraId="0A27BEA7" w14:textId="7D39A52C" w:rsidR="005058F5" w:rsidRPr="00FC71AB" w:rsidRDefault="005058F5" w:rsidP="008B7723">
            <w:pPr>
              <w:pStyle w:val="NoSpacing"/>
              <w:contextualSpacing/>
              <w:rPr>
                <w:rFonts w:ascii="Arial" w:hAnsi="Arial" w:cs="Arial"/>
                <w:sz w:val="20"/>
                <w:szCs w:val="20"/>
              </w:rPr>
            </w:pPr>
            <w:r>
              <w:rPr>
                <w:rFonts w:ascii="Arial" w:hAnsi="Arial" w:cs="Arial"/>
                <w:bCs/>
                <w:sz w:val="20"/>
                <w:szCs w:val="20"/>
                <w:lang w:eastAsia="en-ZA"/>
              </w:rPr>
              <w:t>Glen</w:t>
            </w:r>
          </w:p>
        </w:tc>
        <w:tc>
          <w:tcPr>
            <w:tcW w:w="1140" w:type="pct"/>
            <w:shd w:val="clear" w:color="auto" w:fill="auto"/>
          </w:tcPr>
          <w:p w14:paraId="31C9C6BD" w14:textId="63513681" w:rsidR="005058F5" w:rsidRPr="00FC71AB" w:rsidRDefault="00AE4FA2" w:rsidP="008B7723">
            <w:pPr>
              <w:jc w:val="center"/>
              <w:rPr>
                <w:rFonts w:ascii="Arial" w:hAnsi="Arial" w:cs="Arial"/>
                <w:sz w:val="20"/>
                <w:szCs w:val="20"/>
              </w:rPr>
            </w:pPr>
            <w:r>
              <w:rPr>
                <w:rFonts w:ascii="Arial" w:hAnsi="Arial" w:cs="Arial"/>
                <w:bCs/>
                <w:sz w:val="20"/>
                <w:szCs w:val="20"/>
                <w:lang w:eastAsia="en-ZA"/>
              </w:rPr>
              <w:t>27</w:t>
            </w:r>
            <w:r w:rsidR="005058F5" w:rsidRPr="00486C33">
              <w:rPr>
                <w:rFonts w:ascii="Arial" w:hAnsi="Arial" w:cs="Arial"/>
                <w:bCs/>
                <w:sz w:val="20"/>
                <w:szCs w:val="20"/>
                <w:lang w:eastAsia="en-ZA"/>
              </w:rPr>
              <w:t xml:space="preserve"> November 2024</w:t>
            </w:r>
          </w:p>
        </w:tc>
        <w:tc>
          <w:tcPr>
            <w:tcW w:w="652" w:type="pct"/>
          </w:tcPr>
          <w:p w14:paraId="24DA11BC" w14:textId="3B54BF2A" w:rsidR="005058F5" w:rsidRPr="00FC71AB" w:rsidRDefault="005058F5" w:rsidP="008B7723">
            <w:pPr>
              <w:pStyle w:val="NoSpacing"/>
              <w:contextualSpacing/>
              <w:rPr>
                <w:rFonts w:ascii="Arial" w:hAnsi="Arial" w:cs="Arial"/>
                <w:sz w:val="20"/>
                <w:szCs w:val="20"/>
              </w:rPr>
            </w:pPr>
            <w:r w:rsidRPr="00FC71AB">
              <w:rPr>
                <w:rFonts w:ascii="Arial" w:hAnsi="Arial" w:cs="Arial"/>
                <w:bCs/>
                <w:sz w:val="20"/>
                <w:szCs w:val="20"/>
                <w:lang w:eastAsia="en-ZA"/>
              </w:rPr>
              <w:t>1</w:t>
            </w:r>
            <w:r>
              <w:rPr>
                <w:rFonts w:ascii="Arial" w:hAnsi="Arial" w:cs="Arial"/>
                <w:bCs/>
                <w:sz w:val="20"/>
                <w:szCs w:val="20"/>
                <w:lang w:eastAsia="en-ZA"/>
              </w:rPr>
              <w:t>0</w:t>
            </w:r>
            <w:r w:rsidRPr="00FC71AB">
              <w:rPr>
                <w:rFonts w:ascii="Arial" w:hAnsi="Arial" w:cs="Arial"/>
                <w:bCs/>
                <w:sz w:val="20"/>
                <w:szCs w:val="20"/>
                <w:lang w:eastAsia="en-ZA"/>
              </w:rPr>
              <w:t>:</w:t>
            </w:r>
            <w:r>
              <w:rPr>
                <w:rFonts w:ascii="Arial" w:hAnsi="Arial" w:cs="Arial"/>
                <w:bCs/>
                <w:sz w:val="20"/>
                <w:szCs w:val="20"/>
                <w:lang w:eastAsia="en-ZA"/>
              </w:rPr>
              <w:t>0</w:t>
            </w:r>
            <w:r w:rsidRPr="00FC71AB">
              <w:rPr>
                <w:rFonts w:ascii="Arial" w:hAnsi="Arial" w:cs="Arial"/>
                <w:bCs/>
                <w:sz w:val="20"/>
                <w:szCs w:val="20"/>
                <w:lang w:eastAsia="en-ZA"/>
              </w:rPr>
              <w:t>0</w:t>
            </w:r>
          </w:p>
        </w:tc>
        <w:tc>
          <w:tcPr>
            <w:tcW w:w="1082" w:type="pct"/>
          </w:tcPr>
          <w:p w14:paraId="5CE7214D" w14:textId="36E1F91C" w:rsidR="005058F5" w:rsidRPr="00FC71AB" w:rsidRDefault="005058F5" w:rsidP="008B7723">
            <w:pPr>
              <w:pStyle w:val="NoSpacing"/>
              <w:contextualSpacing/>
              <w:rPr>
                <w:rFonts w:ascii="Arial" w:hAnsi="Arial" w:cs="Arial"/>
                <w:sz w:val="20"/>
                <w:szCs w:val="20"/>
              </w:rPr>
            </w:pPr>
            <w:r>
              <w:rPr>
                <w:rFonts w:ascii="Arial" w:hAnsi="Arial" w:cs="Arial"/>
                <w:bCs/>
                <w:sz w:val="20"/>
                <w:szCs w:val="20"/>
                <w:lang w:eastAsia="en-ZA"/>
              </w:rPr>
              <w:t>Glen Inn</w:t>
            </w:r>
          </w:p>
        </w:tc>
      </w:tr>
    </w:tbl>
    <w:p w14:paraId="10E7AC4A" w14:textId="77777777" w:rsidR="005058F5" w:rsidRPr="005058F5" w:rsidRDefault="005058F5" w:rsidP="005058F5">
      <w:pPr>
        <w:pStyle w:val="BodyText"/>
        <w:rPr>
          <w:lang w:eastAsia="en-ZA"/>
        </w:rPr>
      </w:pPr>
    </w:p>
    <w:p w14:paraId="2D756213" w14:textId="77777777" w:rsidR="00B808CF" w:rsidRPr="001C483F" w:rsidRDefault="00B808CF" w:rsidP="006A6E3C">
      <w:pPr>
        <w:ind w:left="851"/>
      </w:pPr>
    </w:p>
    <w:p w14:paraId="0B402CFA" w14:textId="77777777" w:rsidR="00B808CF" w:rsidRPr="008E3AA2" w:rsidRDefault="00C54484" w:rsidP="001C483F">
      <w:pPr>
        <w:pStyle w:val="Heading1"/>
        <w:rPr>
          <w:lang w:eastAsia="en-ZA"/>
        </w:rPr>
      </w:pPr>
      <w:bookmarkStart w:id="56" w:name="_Toc180406162"/>
      <w:r w:rsidRPr="006D3995">
        <w:rPr>
          <w:lang w:eastAsia="en-ZA"/>
        </w:rPr>
        <w:t>SUBMISSION OF BID DOCUMENT/S</w:t>
      </w:r>
      <w:bookmarkEnd w:id="56"/>
    </w:p>
    <w:p w14:paraId="380A1D88" w14:textId="77777777" w:rsidR="00B808CF" w:rsidRPr="001C483F" w:rsidRDefault="00B808CF" w:rsidP="006A6E3C">
      <w:pPr>
        <w:ind w:left="851"/>
      </w:pPr>
    </w:p>
    <w:p w14:paraId="7C985556" w14:textId="31D0AB6E" w:rsidR="00D80177" w:rsidRPr="001C483F" w:rsidRDefault="00B808CF" w:rsidP="001C483F">
      <w:pPr>
        <w:pStyle w:val="Heading2"/>
        <w:rPr>
          <w:b w:val="0"/>
          <w:bCs/>
        </w:rPr>
      </w:pPr>
      <w:r w:rsidRPr="001C483F">
        <w:rPr>
          <w:b w:val="0"/>
          <w:bCs/>
          <w:lang w:eastAsia="en-ZA" w:bidi="ar-SA"/>
        </w:rPr>
        <w:t xml:space="preserve">Completed bid documents should be sealed, clearly </w:t>
      </w:r>
      <w:r w:rsidRPr="005276C2">
        <w:rPr>
          <w:b w:val="0"/>
          <w:bCs/>
          <w:lang w:eastAsia="en-ZA" w:bidi="ar-SA"/>
        </w:rPr>
        <w:t xml:space="preserve">marked </w:t>
      </w:r>
      <w:r w:rsidR="00C8376E" w:rsidRPr="005276C2">
        <w:rPr>
          <w:b w:val="0"/>
          <w:bCs/>
          <w:lang w:eastAsia="en-ZA" w:bidi="ar-SA"/>
        </w:rPr>
        <w:t>DARDEA</w:t>
      </w:r>
      <w:r w:rsidRPr="005276C2">
        <w:rPr>
          <w:b w:val="0"/>
          <w:bCs/>
          <w:lang w:eastAsia="en-ZA" w:bidi="ar-SA"/>
        </w:rPr>
        <w:t>/</w:t>
      </w:r>
      <w:r w:rsidR="00E040A5" w:rsidRPr="005276C2">
        <w:rPr>
          <w:b w:val="0"/>
          <w:bCs/>
          <w:lang w:eastAsia="en-ZA" w:bidi="ar-SA"/>
        </w:rPr>
        <w:t>RF</w:t>
      </w:r>
      <w:r w:rsidR="00486C33">
        <w:rPr>
          <w:b w:val="0"/>
          <w:bCs/>
          <w:lang w:eastAsia="en-ZA" w:bidi="ar-SA"/>
        </w:rPr>
        <w:t>B</w:t>
      </w:r>
      <w:r w:rsidR="00AA49E4" w:rsidRPr="005276C2">
        <w:rPr>
          <w:b w:val="0"/>
          <w:bCs/>
          <w:lang w:eastAsia="en-ZA" w:bidi="ar-SA"/>
        </w:rPr>
        <w:t xml:space="preserve"> </w:t>
      </w:r>
      <w:r w:rsidR="00E040A5" w:rsidRPr="005276C2">
        <w:rPr>
          <w:b w:val="0"/>
          <w:bCs/>
          <w:lang w:eastAsia="en-ZA" w:bidi="ar-SA"/>
        </w:rPr>
        <w:t>0</w:t>
      </w:r>
      <w:r w:rsidR="00F27C8B">
        <w:rPr>
          <w:b w:val="0"/>
          <w:bCs/>
          <w:lang w:eastAsia="en-ZA" w:bidi="ar-SA"/>
        </w:rPr>
        <w:t>5</w:t>
      </w:r>
      <w:r w:rsidR="007D2970" w:rsidRPr="005276C2">
        <w:rPr>
          <w:b w:val="0"/>
          <w:bCs/>
          <w:lang w:eastAsia="en-ZA" w:bidi="ar-SA"/>
        </w:rPr>
        <w:t>/202</w:t>
      </w:r>
      <w:r w:rsidR="00AA49E4" w:rsidRPr="005276C2">
        <w:rPr>
          <w:b w:val="0"/>
          <w:bCs/>
          <w:lang w:eastAsia="en-ZA" w:bidi="ar-SA"/>
        </w:rPr>
        <w:t>4/2</w:t>
      </w:r>
      <w:r w:rsidR="00AA49E4" w:rsidRPr="001C483F">
        <w:rPr>
          <w:b w:val="0"/>
          <w:bCs/>
          <w:lang w:eastAsia="en-ZA" w:bidi="ar-SA"/>
        </w:rPr>
        <w:t>025</w:t>
      </w:r>
      <w:r w:rsidRPr="001C483F">
        <w:rPr>
          <w:b w:val="0"/>
          <w:bCs/>
          <w:lang w:eastAsia="en-ZA" w:bidi="ar-SA"/>
        </w:rPr>
        <w:t xml:space="preserve"> and deposited in the bid box at the address stated in the invitation on or before </w:t>
      </w:r>
      <w:r w:rsidRPr="00486C33">
        <w:rPr>
          <w:b w:val="0"/>
          <w:bCs/>
          <w:lang w:eastAsia="en-ZA" w:bidi="ar-SA"/>
        </w:rPr>
        <w:t xml:space="preserve">11:00 on </w:t>
      </w:r>
      <w:r w:rsidR="00486C33" w:rsidRPr="00486C33">
        <w:rPr>
          <w:b w:val="0"/>
          <w:bCs/>
          <w:lang w:eastAsia="en-ZA" w:bidi="ar-SA"/>
        </w:rPr>
        <w:t>Wednesday</w:t>
      </w:r>
      <w:r w:rsidRPr="00486C33">
        <w:rPr>
          <w:b w:val="0"/>
          <w:bCs/>
          <w:lang w:eastAsia="en-ZA" w:bidi="ar-SA"/>
        </w:rPr>
        <w:t xml:space="preserve">, </w:t>
      </w:r>
      <w:r w:rsidR="00AE4FA2">
        <w:rPr>
          <w:b w:val="0"/>
          <w:bCs/>
          <w:lang w:eastAsia="en-ZA" w:bidi="ar-SA"/>
        </w:rPr>
        <w:t>0</w:t>
      </w:r>
      <w:r w:rsidR="00F27C8B">
        <w:rPr>
          <w:b w:val="0"/>
          <w:bCs/>
          <w:lang w:eastAsia="en-ZA" w:bidi="ar-SA"/>
        </w:rPr>
        <w:t>5</w:t>
      </w:r>
      <w:r w:rsidR="00095EEA" w:rsidRPr="00486C33">
        <w:rPr>
          <w:b w:val="0"/>
          <w:bCs/>
          <w:lang w:eastAsia="en-ZA" w:bidi="ar-SA"/>
        </w:rPr>
        <w:t xml:space="preserve"> </w:t>
      </w:r>
      <w:r w:rsidR="00AE4FA2">
        <w:rPr>
          <w:b w:val="0"/>
          <w:bCs/>
          <w:lang w:eastAsia="en-ZA" w:bidi="ar-SA"/>
        </w:rPr>
        <w:t>December</w:t>
      </w:r>
      <w:r w:rsidR="003C7B2E" w:rsidRPr="00486C33">
        <w:rPr>
          <w:b w:val="0"/>
          <w:bCs/>
          <w:lang w:eastAsia="en-ZA" w:bidi="ar-SA"/>
        </w:rPr>
        <w:t xml:space="preserve"> 202</w:t>
      </w:r>
      <w:r w:rsidR="00AA49E4" w:rsidRPr="00486C33">
        <w:rPr>
          <w:b w:val="0"/>
          <w:bCs/>
          <w:lang w:eastAsia="en-ZA" w:bidi="ar-SA"/>
        </w:rPr>
        <w:t>4</w:t>
      </w:r>
      <w:r w:rsidRPr="001C483F">
        <w:rPr>
          <w:b w:val="0"/>
          <w:bCs/>
          <w:lang w:eastAsia="en-ZA" w:bidi="ar-SA"/>
        </w:rPr>
        <w:t xml:space="preserve"> which is accessible Monday to Friday at Admin Building on the Ground Floor.</w:t>
      </w:r>
      <w:r w:rsidR="00D91CE7" w:rsidRPr="001C483F">
        <w:rPr>
          <w:b w:val="0"/>
          <w:bCs/>
          <w:lang w:eastAsia="en-ZA" w:bidi="ar-SA"/>
        </w:rPr>
        <w:t xml:space="preserve">  </w:t>
      </w:r>
      <w:r w:rsidRPr="001C483F">
        <w:rPr>
          <w:b w:val="0"/>
          <w:bCs/>
          <w:lang w:val="en-US" w:eastAsia="en-ZA" w:bidi="ar-SA"/>
        </w:rPr>
        <w:t xml:space="preserve">Bidders </w:t>
      </w:r>
      <w:r w:rsidR="00D91CE7" w:rsidRPr="001C483F">
        <w:rPr>
          <w:b w:val="0"/>
          <w:bCs/>
          <w:lang w:val="en-US" w:eastAsia="en-ZA" w:bidi="ar-SA"/>
        </w:rPr>
        <w:t xml:space="preserve">are </w:t>
      </w:r>
      <w:r w:rsidRPr="001C483F">
        <w:rPr>
          <w:b w:val="0"/>
          <w:bCs/>
          <w:lang w:val="en-US" w:eastAsia="en-ZA" w:bidi="ar-SA"/>
        </w:rPr>
        <w:t xml:space="preserve">to ensure that all </w:t>
      </w:r>
      <w:r w:rsidR="00D91CE7" w:rsidRPr="001C483F">
        <w:rPr>
          <w:b w:val="0"/>
          <w:bCs/>
          <w:lang w:val="en-US" w:eastAsia="en-ZA" w:bidi="ar-SA"/>
        </w:rPr>
        <w:t xml:space="preserve">mandatory documents as well as all </w:t>
      </w:r>
      <w:r w:rsidRPr="001C483F">
        <w:rPr>
          <w:b w:val="0"/>
          <w:bCs/>
          <w:lang w:val="en-US" w:eastAsia="en-ZA" w:bidi="ar-SA"/>
        </w:rPr>
        <w:t xml:space="preserve">pages of the </w:t>
      </w:r>
      <w:r w:rsidR="00D91CE7" w:rsidRPr="001C483F">
        <w:rPr>
          <w:b w:val="0"/>
          <w:bCs/>
          <w:lang w:val="en-US" w:eastAsia="en-ZA" w:bidi="ar-SA"/>
        </w:rPr>
        <w:t xml:space="preserve">tender </w:t>
      </w:r>
      <w:r w:rsidRPr="001C483F">
        <w:rPr>
          <w:b w:val="0"/>
          <w:bCs/>
          <w:lang w:val="en-US" w:eastAsia="en-ZA" w:bidi="ar-SA"/>
        </w:rPr>
        <w:t>document are attached.</w:t>
      </w:r>
    </w:p>
    <w:p w14:paraId="7B0EB35C" w14:textId="77777777" w:rsidR="00D80177" w:rsidRPr="001C483F" w:rsidRDefault="00D80177" w:rsidP="006A6E3C">
      <w:pPr>
        <w:ind w:left="851"/>
      </w:pPr>
    </w:p>
    <w:p w14:paraId="7E03B8A5" w14:textId="77777777" w:rsidR="00B808CF" w:rsidRPr="006D3995" w:rsidRDefault="00281033" w:rsidP="001C483F">
      <w:pPr>
        <w:pStyle w:val="Heading1"/>
      </w:pPr>
      <w:bookmarkStart w:id="57" w:name="_Toc180406163"/>
      <w:r w:rsidRPr="006D3995">
        <w:rPr>
          <w:lang w:eastAsia="en-ZA" w:bidi="ar-SA"/>
        </w:rPr>
        <w:t>OPENING OF THE BID BOX</w:t>
      </w:r>
      <w:bookmarkEnd w:id="57"/>
    </w:p>
    <w:p w14:paraId="6FCF8541" w14:textId="77777777" w:rsidR="00B808CF" w:rsidRPr="001C483F" w:rsidRDefault="00B808CF" w:rsidP="006A6E3C">
      <w:pPr>
        <w:ind w:left="851"/>
      </w:pPr>
    </w:p>
    <w:p w14:paraId="0737FD70" w14:textId="77777777" w:rsidR="00B808CF" w:rsidRPr="001C483F" w:rsidRDefault="00B808CF" w:rsidP="006A6E3C">
      <w:pPr>
        <w:pStyle w:val="Heading2"/>
        <w:rPr>
          <w:b w:val="0"/>
          <w:bCs/>
        </w:rPr>
      </w:pPr>
      <w:r w:rsidRPr="001C483F">
        <w:rPr>
          <w:b w:val="0"/>
          <w:bCs/>
          <w:lang w:eastAsia="en-ZA" w:bidi="ar-SA"/>
        </w:rPr>
        <w:t>Bid documents will be opened publicly immediately on closing date and time stipulated.  No faxed and e-mailed bids will be accepted.</w:t>
      </w:r>
      <w:r w:rsidRPr="001C483F">
        <w:rPr>
          <w:b w:val="0"/>
          <w:bCs/>
          <w:snapToGrid w:val="0"/>
          <w:kern w:val="2"/>
        </w:rPr>
        <w:t xml:space="preserve"> </w:t>
      </w:r>
      <w:r w:rsidRPr="001C483F">
        <w:rPr>
          <w:b w:val="0"/>
          <w:bCs/>
          <w:lang w:eastAsia="en-ZA" w:bidi="ar-SA"/>
        </w:rPr>
        <w:t xml:space="preserve">The bid box shall be </w:t>
      </w:r>
      <w:r w:rsidRPr="005276C2">
        <w:rPr>
          <w:b w:val="0"/>
          <w:bCs/>
          <w:lang w:eastAsia="en-ZA" w:bidi="ar-SA"/>
        </w:rPr>
        <w:t>locked at exactly 11:00. Bids delivered</w:t>
      </w:r>
      <w:r w:rsidRPr="001C483F">
        <w:rPr>
          <w:b w:val="0"/>
          <w:bCs/>
          <w:lang w:eastAsia="en-ZA" w:bidi="ar-SA"/>
        </w:rPr>
        <w:t xml:space="preserve"> after the above-mentioned stipulated time and date will not be considered.</w:t>
      </w:r>
    </w:p>
    <w:p w14:paraId="0A0257AE" w14:textId="77777777" w:rsidR="00B808CF" w:rsidRDefault="00B808CF" w:rsidP="006A6E3C">
      <w:pPr>
        <w:ind w:left="851"/>
      </w:pPr>
    </w:p>
    <w:p w14:paraId="2B989E24" w14:textId="77777777" w:rsidR="005058F5" w:rsidRDefault="005058F5" w:rsidP="006A6E3C">
      <w:pPr>
        <w:ind w:left="851"/>
      </w:pPr>
    </w:p>
    <w:p w14:paraId="6F61DE55" w14:textId="77777777" w:rsidR="005058F5" w:rsidRPr="001C483F" w:rsidRDefault="005058F5" w:rsidP="006A6E3C">
      <w:pPr>
        <w:ind w:left="851"/>
      </w:pPr>
    </w:p>
    <w:p w14:paraId="16EA6536" w14:textId="725368BE" w:rsidR="00F050B0" w:rsidRDefault="00A51845" w:rsidP="001C483F">
      <w:pPr>
        <w:pStyle w:val="Heading1"/>
        <w:rPr>
          <w:lang w:eastAsia="en-ZA" w:bidi="ar-SA"/>
        </w:rPr>
      </w:pPr>
      <w:bookmarkStart w:id="58" w:name="_Toc180406164"/>
      <w:r w:rsidRPr="00F050B0">
        <w:rPr>
          <w:lang w:eastAsia="en-ZA" w:bidi="ar-SA"/>
        </w:rPr>
        <w:lastRenderedPageBreak/>
        <w:t>COMPILATION OF DOCUMENT</w:t>
      </w:r>
      <w:bookmarkEnd w:id="58"/>
    </w:p>
    <w:p w14:paraId="2F03C5E2" w14:textId="77777777" w:rsidR="001C483F" w:rsidRPr="001C483F" w:rsidRDefault="001C483F" w:rsidP="001C483F">
      <w:pPr>
        <w:pStyle w:val="BodyText"/>
        <w:rPr>
          <w:rFonts w:ascii="Arial" w:hAnsi="Arial" w:cs="Arial"/>
          <w:lang w:eastAsia="en-ZA" w:bidi="ar-SA"/>
        </w:rPr>
      </w:pPr>
    </w:p>
    <w:p w14:paraId="39398888" w14:textId="77777777" w:rsidR="00B808CF" w:rsidRPr="001C483F" w:rsidRDefault="00B808CF" w:rsidP="006A6E3C">
      <w:pPr>
        <w:pStyle w:val="Heading2"/>
        <w:tabs>
          <w:tab w:val="clear" w:pos="851"/>
        </w:tabs>
        <w:rPr>
          <w:b w:val="0"/>
          <w:bCs/>
          <w:lang w:val="en-US" w:eastAsia="en-ZA" w:bidi="ar-SA"/>
        </w:rPr>
      </w:pPr>
      <w:r w:rsidRPr="001C483F">
        <w:rPr>
          <w:b w:val="0"/>
          <w:bCs/>
          <w:lang w:val="en-US" w:eastAsia="en-ZA" w:bidi="ar-SA"/>
        </w:rPr>
        <w:t>All documents should be completed with black ink on the date and time of submission.</w:t>
      </w:r>
    </w:p>
    <w:p w14:paraId="6F37A0EC" w14:textId="77777777" w:rsidR="00D80177" w:rsidRPr="006D3995" w:rsidRDefault="00D80177" w:rsidP="00B808CF">
      <w:pPr>
        <w:autoSpaceDE w:val="0"/>
        <w:autoSpaceDN w:val="0"/>
        <w:adjustRightInd w:val="0"/>
        <w:spacing w:after="160" w:line="259" w:lineRule="auto"/>
        <w:ind w:left="720"/>
        <w:textAlignment w:val="auto"/>
        <w:rPr>
          <w:rFonts w:ascii="Arial" w:eastAsia="Times New Roman" w:hAnsi="Arial" w:cs="Arial"/>
          <w:lang w:val="en-US" w:eastAsia="en-ZA" w:bidi="ar-SA"/>
        </w:rPr>
      </w:pPr>
    </w:p>
    <w:p w14:paraId="44255D91" w14:textId="77777777" w:rsidR="00B808CF" w:rsidRDefault="00B808CF" w:rsidP="006A6E3C">
      <w:pPr>
        <w:pStyle w:val="ListParagraph"/>
        <w:rPr>
          <w:lang w:val="en-US" w:eastAsia="en-ZA" w:bidi="ar-SA"/>
        </w:rPr>
      </w:pPr>
      <w:r w:rsidRPr="006D3995">
        <w:rPr>
          <w:lang w:val="en-US" w:eastAsia="en-ZA" w:bidi="ar-SA"/>
        </w:rPr>
        <w:t>Kindly take note of the following attached documentations:</w:t>
      </w:r>
    </w:p>
    <w:p w14:paraId="688369CD" w14:textId="77777777" w:rsidR="00D80177" w:rsidRPr="006D3995" w:rsidRDefault="00D80177" w:rsidP="006A6E3C">
      <w:pPr>
        <w:ind w:left="2835" w:hanging="1701"/>
      </w:pPr>
    </w:p>
    <w:p w14:paraId="147ECD6B" w14:textId="700A4C47" w:rsidR="00B808CF" w:rsidRPr="00830758" w:rsidRDefault="00B808CF" w:rsidP="006A6E3C">
      <w:pPr>
        <w:autoSpaceDE w:val="0"/>
        <w:autoSpaceDN w:val="0"/>
        <w:adjustRightInd w:val="0"/>
        <w:spacing w:line="259" w:lineRule="auto"/>
        <w:ind w:left="2835" w:hanging="1701"/>
        <w:textAlignment w:val="auto"/>
        <w:rPr>
          <w:rFonts w:ascii="Arial" w:eastAsia="Times New Roman" w:hAnsi="Arial" w:cs="Arial"/>
          <w:lang w:val="en-US" w:eastAsia="en-ZA" w:bidi="ar-SA"/>
        </w:rPr>
      </w:pPr>
      <w:r w:rsidRPr="00830758">
        <w:rPr>
          <w:rFonts w:ascii="Arial" w:eastAsia="Times New Roman" w:hAnsi="Arial" w:cs="Arial"/>
          <w:lang w:val="en-US" w:eastAsia="en-ZA" w:bidi="ar-SA"/>
        </w:rPr>
        <w:t>Section 1:</w:t>
      </w:r>
      <w:r w:rsidRPr="00830758">
        <w:rPr>
          <w:rFonts w:ascii="Arial" w:eastAsia="Times New Roman" w:hAnsi="Arial" w:cs="Arial"/>
          <w:lang w:val="en-US" w:eastAsia="en-ZA" w:bidi="ar-SA"/>
        </w:rPr>
        <w:tab/>
        <w:t>Standard Bidding Documents</w:t>
      </w:r>
    </w:p>
    <w:p w14:paraId="5F9B4395" w14:textId="561D45B0" w:rsidR="00B808CF" w:rsidRPr="00830758" w:rsidRDefault="00B808CF" w:rsidP="006A6E3C">
      <w:pPr>
        <w:autoSpaceDE w:val="0"/>
        <w:autoSpaceDN w:val="0"/>
        <w:adjustRightInd w:val="0"/>
        <w:spacing w:line="259" w:lineRule="auto"/>
        <w:ind w:left="2835" w:hanging="1701"/>
        <w:textAlignment w:val="auto"/>
        <w:rPr>
          <w:rFonts w:ascii="Arial" w:eastAsia="Times New Roman" w:hAnsi="Arial" w:cs="Arial"/>
          <w:lang w:val="en-US" w:eastAsia="en-ZA" w:bidi="ar-SA"/>
        </w:rPr>
      </w:pPr>
      <w:r w:rsidRPr="00830758">
        <w:rPr>
          <w:rFonts w:ascii="Arial" w:eastAsia="Times New Roman" w:hAnsi="Arial" w:cs="Arial"/>
          <w:lang w:val="en-US" w:eastAsia="en-ZA" w:bidi="ar-SA"/>
        </w:rPr>
        <w:t>Section 2:</w:t>
      </w:r>
      <w:r w:rsidRPr="00830758">
        <w:rPr>
          <w:rFonts w:ascii="Arial" w:eastAsia="Times New Roman" w:hAnsi="Arial" w:cs="Arial"/>
          <w:lang w:val="en-US" w:eastAsia="en-ZA" w:bidi="ar-SA"/>
        </w:rPr>
        <w:tab/>
        <w:t>Special Conditions of Contract</w:t>
      </w:r>
    </w:p>
    <w:p w14:paraId="627C906E" w14:textId="3C07618E" w:rsidR="00B808CF" w:rsidRPr="00830758" w:rsidRDefault="00B808CF" w:rsidP="006A6E3C">
      <w:pPr>
        <w:autoSpaceDE w:val="0"/>
        <w:autoSpaceDN w:val="0"/>
        <w:adjustRightInd w:val="0"/>
        <w:spacing w:line="259" w:lineRule="auto"/>
        <w:ind w:left="2835" w:hanging="1701"/>
        <w:textAlignment w:val="auto"/>
        <w:rPr>
          <w:rFonts w:ascii="Arial" w:eastAsia="Times New Roman" w:hAnsi="Arial" w:cs="Arial"/>
          <w:lang w:val="en-US" w:eastAsia="en-ZA" w:bidi="ar-SA"/>
        </w:rPr>
      </w:pPr>
      <w:r w:rsidRPr="00830758">
        <w:rPr>
          <w:rFonts w:ascii="Arial" w:eastAsia="Times New Roman" w:hAnsi="Arial" w:cs="Arial"/>
          <w:lang w:val="en-US" w:eastAsia="en-ZA" w:bidi="ar-SA"/>
        </w:rPr>
        <w:t>Section 3:</w:t>
      </w:r>
      <w:r w:rsidRPr="00830758">
        <w:rPr>
          <w:rFonts w:ascii="Arial" w:eastAsia="Times New Roman" w:hAnsi="Arial" w:cs="Arial"/>
          <w:lang w:val="en-US" w:eastAsia="en-ZA" w:bidi="ar-SA"/>
        </w:rPr>
        <w:tab/>
        <w:t>General Conditions of Contract</w:t>
      </w:r>
    </w:p>
    <w:p w14:paraId="5FBDBBFA" w14:textId="7AD9ECE1" w:rsidR="00830758" w:rsidRDefault="00620F9B" w:rsidP="006A6E3C">
      <w:pPr>
        <w:tabs>
          <w:tab w:val="left" w:pos="2835"/>
        </w:tabs>
        <w:autoSpaceDE w:val="0"/>
        <w:autoSpaceDN w:val="0"/>
        <w:adjustRightInd w:val="0"/>
        <w:spacing w:line="259" w:lineRule="auto"/>
        <w:ind w:left="2835" w:hanging="1701"/>
        <w:textAlignment w:val="auto"/>
        <w:rPr>
          <w:rFonts w:ascii="Arial" w:eastAsia="Times New Roman" w:hAnsi="Arial" w:cs="Arial"/>
          <w:bCs/>
          <w:lang w:val="en-US" w:eastAsia="en-ZA" w:bidi="ar-SA"/>
        </w:rPr>
      </w:pPr>
      <w:r w:rsidRPr="00830758">
        <w:rPr>
          <w:rFonts w:ascii="Arial" w:eastAsia="Times New Roman" w:hAnsi="Arial" w:cs="Arial"/>
          <w:lang w:val="en-US" w:eastAsia="en-ZA" w:bidi="ar-SA"/>
        </w:rPr>
        <w:t>Annexure A</w:t>
      </w:r>
      <w:r w:rsidR="00281033" w:rsidRPr="00830758">
        <w:rPr>
          <w:rFonts w:ascii="Arial" w:eastAsia="Times New Roman" w:hAnsi="Arial" w:cs="Arial"/>
          <w:lang w:val="en-US" w:eastAsia="en-ZA" w:bidi="ar-SA"/>
        </w:rPr>
        <w:t>:</w:t>
      </w:r>
      <w:r w:rsidR="001C483F">
        <w:rPr>
          <w:rFonts w:ascii="Arial" w:eastAsia="Times New Roman" w:hAnsi="Arial" w:cs="Arial"/>
          <w:lang w:val="en-US" w:eastAsia="en-ZA" w:bidi="ar-SA"/>
        </w:rPr>
        <w:tab/>
      </w:r>
      <w:r w:rsidRPr="00830758">
        <w:rPr>
          <w:rFonts w:ascii="Arial" w:eastAsia="Times New Roman" w:hAnsi="Arial" w:cs="Arial"/>
          <w:bCs/>
          <w:lang w:val="en-US" w:eastAsia="en-ZA" w:bidi="ar-SA"/>
        </w:rPr>
        <w:t>Pricing Schedule</w:t>
      </w:r>
      <w:r w:rsidR="001E6FB3" w:rsidRPr="00830758">
        <w:rPr>
          <w:rFonts w:ascii="Arial" w:eastAsia="Times New Roman" w:hAnsi="Arial" w:cs="Arial"/>
          <w:bCs/>
          <w:lang w:val="en-US" w:eastAsia="en-ZA" w:bidi="ar-SA"/>
        </w:rPr>
        <w:t xml:space="preserve"> Year 1</w:t>
      </w:r>
    </w:p>
    <w:p w14:paraId="0CE154DE" w14:textId="77777777" w:rsidR="00830758" w:rsidRDefault="00830758" w:rsidP="00620F9B">
      <w:pPr>
        <w:tabs>
          <w:tab w:val="left" w:pos="2835"/>
        </w:tabs>
        <w:autoSpaceDE w:val="0"/>
        <w:autoSpaceDN w:val="0"/>
        <w:adjustRightInd w:val="0"/>
        <w:spacing w:line="259" w:lineRule="auto"/>
        <w:ind w:left="1985" w:hanging="1276"/>
        <w:textAlignment w:val="auto"/>
        <w:rPr>
          <w:rFonts w:ascii="Arial" w:eastAsia="Times New Roman" w:hAnsi="Arial" w:cs="Arial"/>
          <w:bCs/>
          <w:lang w:val="en-US" w:eastAsia="en-ZA" w:bidi="ar-SA"/>
        </w:rPr>
        <w:sectPr w:rsidR="00830758" w:rsidSect="00830758">
          <w:footnotePr>
            <w:pos w:val="beneathText"/>
          </w:footnotePr>
          <w:pgSz w:w="11905" w:h="16837"/>
          <w:pgMar w:top="1814" w:right="1134" w:bottom="1440" w:left="1247" w:header="680" w:footer="709" w:gutter="0"/>
          <w:cols w:space="720"/>
          <w:docGrid w:linePitch="360"/>
        </w:sectPr>
      </w:pPr>
    </w:p>
    <w:p w14:paraId="3B818378" w14:textId="77777777" w:rsidR="00B808CF" w:rsidRPr="006B0DAA" w:rsidRDefault="00B808CF" w:rsidP="00756F0B">
      <w:pPr>
        <w:pStyle w:val="Heading1"/>
        <w:rPr>
          <w:snapToGrid w:val="0"/>
          <w:lang w:eastAsia="en-US" w:bidi="ar-SA"/>
        </w:rPr>
      </w:pPr>
      <w:bookmarkStart w:id="59" w:name="_Toc180406165"/>
      <w:r w:rsidRPr="006B0DAA">
        <w:rPr>
          <w:snapToGrid w:val="0"/>
          <w:lang w:eastAsia="en-US" w:bidi="ar-SA"/>
        </w:rPr>
        <w:lastRenderedPageBreak/>
        <w:t>EVALUATION PROCESS</w:t>
      </w:r>
      <w:bookmarkEnd w:id="59"/>
    </w:p>
    <w:p w14:paraId="729D5C9F" w14:textId="2032ED59" w:rsidR="00B808CF" w:rsidRPr="006B0DAA" w:rsidRDefault="00B808CF" w:rsidP="00756F0B">
      <w:pPr>
        <w:pStyle w:val="Heading2"/>
        <w:rPr>
          <w:lang w:val="af-ZA" w:eastAsia="en-US" w:bidi="ar-SA"/>
        </w:rPr>
      </w:pPr>
      <w:r w:rsidRPr="006B0DAA">
        <w:rPr>
          <w:lang w:val="af-ZA" w:eastAsia="en-US" w:bidi="ar-SA"/>
        </w:rPr>
        <w:t>The evaluation process comprises the following phases: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85"/>
        <w:gridCol w:w="2332"/>
        <w:gridCol w:w="2115"/>
        <w:gridCol w:w="2269"/>
        <w:gridCol w:w="2071"/>
        <w:gridCol w:w="2001"/>
      </w:tblGrid>
      <w:tr w:rsidR="00D91CE7" w:rsidRPr="008E3AA2" w14:paraId="2C917989" w14:textId="77777777" w:rsidTr="00830758">
        <w:trPr>
          <w:trHeight w:val="93"/>
        </w:trPr>
        <w:tc>
          <w:tcPr>
            <w:tcW w:w="1026" w:type="pct"/>
            <w:shd w:val="clear" w:color="auto" w:fill="C4BC96"/>
          </w:tcPr>
          <w:p w14:paraId="19F72B49" w14:textId="77777777" w:rsidR="00D91CE7" w:rsidRPr="008E3AA2" w:rsidRDefault="00D91CE7" w:rsidP="006602D6">
            <w:pPr>
              <w:jc w:val="center"/>
              <w:textAlignment w:val="auto"/>
              <w:rPr>
                <w:rFonts w:ascii="Arial" w:eastAsia="Calibri" w:hAnsi="Arial" w:cs="Arial"/>
                <w:b/>
                <w:sz w:val="22"/>
                <w:szCs w:val="20"/>
                <w:lang w:val="en-US" w:eastAsia="en-US" w:bidi="ar-SA"/>
              </w:rPr>
            </w:pPr>
            <w:r w:rsidRPr="008E3AA2">
              <w:rPr>
                <w:rFonts w:ascii="Arial" w:eastAsia="Calibri" w:hAnsi="Arial" w:cs="Arial"/>
                <w:b/>
                <w:bCs/>
                <w:sz w:val="22"/>
                <w:szCs w:val="20"/>
                <w:lang w:val="en-US" w:eastAsia="en-US" w:bidi="ar-SA"/>
              </w:rPr>
              <w:t>Phase I</w:t>
            </w:r>
          </w:p>
        </w:tc>
        <w:tc>
          <w:tcPr>
            <w:tcW w:w="859" w:type="pct"/>
            <w:shd w:val="clear" w:color="auto" w:fill="C4BC96"/>
          </w:tcPr>
          <w:p w14:paraId="3A445C2C" w14:textId="2C385221" w:rsidR="00D91CE7" w:rsidRPr="008E3AA2" w:rsidRDefault="00D91CE7" w:rsidP="00BF1B88">
            <w:pPr>
              <w:jc w:val="center"/>
              <w:textAlignment w:val="auto"/>
              <w:rPr>
                <w:rFonts w:ascii="Arial" w:eastAsia="Calibri" w:hAnsi="Arial" w:cs="Arial"/>
                <w:b/>
                <w:sz w:val="22"/>
                <w:szCs w:val="20"/>
                <w:lang w:val="en-US" w:eastAsia="en-US" w:bidi="ar-SA"/>
              </w:rPr>
            </w:pPr>
            <w:r w:rsidRPr="008E3AA2">
              <w:rPr>
                <w:rFonts w:ascii="Arial" w:eastAsia="Calibri" w:hAnsi="Arial" w:cs="Arial"/>
                <w:b/>
                <w:bCs/>
                <w:sz w:val="22"/>
                <w:szCs w:val="20"/>
                <w:lang w:val="en-US" w:eastAsia="en-US" w:bidi="ar-SA"/>
              </w:rPr>
              <w:t>Phase II</w:t>
            </w:r>
          </w:p>
        </w:tc>
        <w:tc>
          <w:tcPr>
            <w:tcW w:w="779" w:type="pct"/>
            <w:shd w:val="clear" w:color="auto" w:fill="C4BC96"/>
          </w:tcPr>
          <w:p w14:paraId="6B90D6DA" w14:textId="52EFF782" w:rsidR="00D91CE7" w:rsidRPr="008E3AA2" w:rsidRDefault="00D91CE7" w:rsidP="006602D6">
            <w:pPr>
              <w:jc w:val="center"/>
              <w:textAlignment w:val="auto"/>
              <w:rPr>
                <w:rFonts w:ascii="Arial" w:eastAsia="Calibri" w:hAnsi="Arial" w:cs="Arial"/>
                <w:b/>
                <w:sz w:val="22"/>
                <w:szCs w:val="20"/>
                <w:lang w:val="en-US" w:eastAsia="en-US" w:bidi="ar-SA"/>
              </w:rPr>
            </w:pPr>
            <w:r w:rsidRPr="008E3AA2">
              <w:rPr>
                <w:rFonts w:ascii="Arial" w:eastAsia="Calibri" w:hAnsi="Arial" w:cs="Arial"/>
                <w:b/>
                <w:bCs/>
                <w:sz w:val="22"/>
                <w:szCs w:val="20"/>
                <w:lang w:val="en-US" w:eastAsia="en-US" w:bidi="ar-SA"/>
              </w:rPr>
              <w:t xml:space="preserve">Phase </w:t>
            </w:r>
            <w:r>
              <w:rPr>
                <w:rFonts w:ascii="Arial" w:eastAsia="Calibri" w:hAnsi="Arial" w:cs="Arial"/>
                <w:b/>
                <w:bCs/>
                <w:sz w:val="22"/>
                <w:szCs w:val="20"/>
                <w:lang w:val="en-US" w:eastAsia="en-US" w:bidi="ar-SA"/>
              </w:rPr>
              <w:t>III</w:t>
            </w:r>
          </w:p>
        </w:tc>
        <w:tc>
          <w:tcPr>
            <w:tcW w:w="836" w:type="pct"/>
            <w:shd w:val="clear" w:color="auto" w:fill="C4BC96"/>
          </w:tcPr>
          <w:p w14:paraId="2E8F655A" w14:textId="4DBD29DC" w:rsidR="00D91CE7" w:rsidRPr="008E3AA2" w:rsidRDefault="00D91CE7" w:rsidP="006602D6">
            <w:pPr>
              <w:ind w:right="-108"/>
              <w:jc w:val="center"/>
              <w:textAlignment w:val="auto"/>
              <w:rPr>
                <w:rFonts w:ascii="Arial" w:eastAsia="Calibri" w:hAnsi="Arial" w:cs="Arial"/>
                <w:b/>
                <w:sz w:val="22"/>
                <w:szCs w:val="20"/>
                <w:lang w:val="en-US" w:eastAsia="en-US" w:bidi="ar-SA"/>
              </w:rPr>
            </w:pPr>
            <w:r w:rsidRPr="008E3AA2">
              <w:rPr>
                <w:rFonts w:ascii="Arial" w:eastAsia="Calibri" w:hAnsi="Arial" w:cs="Arial"/>
                <w:b/>
                <w:bCs/>
                <w:sz w:val="22"/>
                <w:szCs w:val="20"/>
                <w:lang w:val="en-US" w:eastAsia="en-US" w:bidi="ar-SA"/>
              </w:rPr>
              <w:t xml:space="preserve">Phase </w:t>
            </w:r>
            <w:r>
              <w:rPr>
                <w:rFonts w:ascii="Arial" w:eastAsia="Calibri" w:hAnsi="Arial" w:cs="Arial"/>
                <w:b/>
                <w:bCs/>
                <w:sz w:val="22"/>
                <w:szCs w:val="20"/>
                <w:lang w:val="en-US" w:eastAsia="en-US" w:bidi="ar-SA"/>
              </w:rPr>
              <w:t>I</w:t>
            </w:r>
            <w:r w:rsidRPr="008E3AA2">
              <w:rPr>
                <w:rFonts w:ascii="Arial" w:eastAsia="Calibri" w:hAnsi="Arial" w:cs="Arial"/>
                <w:b/>
                <w:bCs/>
                <w:sz w:val="22"/>
                <w:szCs w:val="20"/>
                <w:lang w:val="en-US" w:eastAsia="en-US" w:bidi="ar-SA"/>
              </w:rPr>
              <w:t>V</w:t>
            </w:r>
          </w:p>
        </w:tc>
        <w:tc>
          <w:tcPr>
            <w:tcW w:w="763" w:type="pct"/>
            <w:shd w:val="clear" w:color="auto" w:fill="C4BC96"/>
          </w:tcPr>
          <w:p w14:paraId="4E3006C9" w14:textId="38E66159" w:rsidR="00D91CE7" w:rsidRPr="008E3AA2" w:rsidRDefault="00D91CE7" w:rsidP="006602D6">
            <w:pPr>
              <w:jc w:val="center"/>
              <w:textAlignment w:val="auto"/>
              <w:rPr>
                <w:rFonts w:ascii="Arial" w:eastAsia="Calibri" w:hAnsi="Arial" w:cs="Arial"/>
                <w:b/>
                <w:sz w:val="22"/>
                <w:szCs w:val="20"/>
                <w:lang w:val="en-US" w:eastAsia="en-US" w:bidi="ar-SA"/>
              </w:rPr>
            </w:pPr>
            <w:r w:rsidRPr="008E3AA2">
              <w:rPr>
                <w:rFonts w:ascii="Arial" w:eastAsia="Calibri" w:hAnsi="Arial" w:cs="Arial"/>
                <w:b/>
                <w:bCs/>
                <w:sz w:val="22"/>
                <w:szCs w:val="20"/>
                <w:lang w:val="en-US" w:eastAsia="en-US" w:bidi="ar-SA"/>
              </w:rPr>
              <w:t>Phase V</w:t>
            </w:r>
          </w:p>
        </w:tc>
        <w:tc>
          <w:tcPr>
            <w:tcW w:w="737" w:type="pct"/>
            <w:shd w:val="clear" w:color="auto" w:fill="C4BC96"/>
          </w:tcPr>
          <w:p w14:paraId="238125BD" w14:textId="77777777" w:rsidR="00D91CE7" w:rsidRPr="008E3AA2" w:rsidRDefault="00D91CE7" w:rsidP="006602D6">
            <w:pPr>
              <w:jc w:val="center"/>
              <w:textAlignment w:val="auto"/>
              <w:rPr>
                <w:rFonts w:ascii="Arial" w:eastAsia="Calibri" w:hAnsi="Arial" w:cs="Arial"/>
                <w:b/>
                <w:bCs/>
                <w:sz w:val="22"/>
                <w:szCs w:val="20"/>
                <w:lang w:val="en-US" w:eastAsia="en-US" w:bidi="ar-SA"/>
              </w:rPr>
            </w:pPr>
            <w:r w:rsidRPr="008E3AA2">
              <w:rPr>
                <w:rFonts w:ascii="Arial" w:eastAsia="Calibri" w:hAnsi="Arial" w:cs="Arial"/>
                <w:b/>
                <w:bCs/>
                <w:sz w:val="22"/>
                <w:szCs w:val="20"/>
                <w:lang w:val="en-US" w:eastAsia="en-US" w:bidi="ar-SA"/>
              </w:rPr>
              <w:t>Phase VI</w:t>
            </w:r>
          </w:p>
        </w:tc>
      </w:tr>
      <w:tr w:rsidR="00D91CE7" w:rsidRPr="008E3AA2" w14:paraId="60996142" w14:textId="77777777" w:rsidTr="00830758">
        <w:trPr>
          <w:trHeight w:val="437"/>
        </w:trPr>
        <w:tc>
          <w:tcPr>
            <w:tcW w:w="1026" w:type="pct"/>
            <w:shd w:val="clear" w:color="auto" w:fill="auto"/>
          </w:tcPr>
          <w:p w14:paraId="63F0473F" w14:textId="77777777" w:rsidR="00D91CE7" w:rsidRPr="00756F0B" w:rsidRDefault="00D91CE7" w:rsidP="006602D6">
            <w:pPr>
              <w:textAlignment w:val="auto"/>
              <w:rPr>
                <w:rFonts w:ascii="Arial" w:eastAsia="Calibri" w:hAnsi="Arial" w:cs="Arial"/>
                <w:b/>
                <w:sz w:val="22"/>
                <w:szCs w:val="20"/>
                <w:lang w:val="en-US" w:eastAsia="en-US" w:bidi="ar-SA"/>
              </w:rPr>
            </w:pPr>
            <w:r w:rsidRPr="00756F0B">
              <w:rPr>
                <w:rFonts w:ascii="Arial" w:eastAsia="Calibri" w:hAnsi="Arial" w:cs="Arial"/>
                <w:b/>
                <w:sz w:val="22"/>
                <w:szCs w:val="20"/>
                <w:lang w:val="en-US" w:eastAsia="en-US" w:bidi="ar-SA"/>
              </w:rPr>
              <w:t xml:space="preserve">Administrative compliance </w:t>
            </w:r>
          </w:p>
        </w:tc>
        <w:tc>
          <w:tcPr>
            <w:tcW w:w="859" w:type="pct"/>
            <w:shd w:val="clear" w:color="auto" w:fill="auto"/>
          </w:tcPr>
          <w:p w14:paraId="13EA2ADC" w14:textId="77777777" w:rsidR="00D91CE7" w:rsidRPr="00756F0B" w:rsidRDefault="00D91CE7" w:rsidP="006602D6">
            <w:pPr>
              <w:textAlignment w:val="auto"/>
              <w:rPr>
                <w:rFonts w:ascii="Arial" w:eastAsia="Calibri" w:hAnsi="Arial" w:cs="Arial"/>
                <w:b/>
                <w:sz w:val="22"/>
                <w:szCs w:val="20"/>
                <w:lang w:val="en-US" w:eastAsia="en-US" w:bidi="ar-SA"/>
              </w:rPr>
            </w:pPr>
            <w:r w:rsidRPr="00756F0B">
              <w:rPr>
                <w:rFonts w:ascii="Arial" w:eastAsia="Calibri" w:hAnsi="Arial" w:cs="Arial"/>
                <w:b/>
                <w:sz w:val="22"/>
                <w:szCs w:val="20"/>
                <w:lang w:val="en-US" w:eastAsia="en-US" w:bidi="ar-SA"/>
              </w:rPr>
              <w:t xml:space="preserve">Functionality requirements </w:t>
            </w:r>
          </w:p>
        </w:tc>
        <w:tc>
          <w:tcPr>
            <w:tcW w:w="779" w:type="pct"/>
            <w:shd w:val="clear" w:color="auto" w:fill="auto"/>
          </w:tcPr>
          <w:p w14:paraId="197AEDC6" w14:textId="77777777" w:rsidR="00D91CE7" w:rsidRPr="00756F0B" w:rsidRDefault="00D91CE7" w:rsidP="006602D6">
            <w:pPr>
              <w:textAlignment w:val="auto"/>
              <w:rPr>
                <w:rFonts w:ascii="Arial" w:eastAsia="Calibri" w:hAnsi="Arial" w:cs="Arial"/>
                <w:b/>
                <w:sz w:val="22"/>
                <w:szCs w:val="20"/>
                <w:lang w:val="en-US" w:eastAsia="en-US" w:bidi="ar-SA"/>
              </w:rPr>
            </w:pPr>
            <w:r w:rsidRPr="00756F0B">
              <w:rPr>
                <w:rFonts w:ascii="Arial" w:eastAsia="Calibri" w:hAnsi="Arial" w:cs="Arial"/>
                <w:b/>
                <w:sz w:val="22"/>
                <w:szCs w:val="20"/>
                <w:lang w:val="en-US" w:eastAsia="en-US" w:bidi="ar-SA"/>
              </w:rPr>
              <w:t xml:space="preserve">Price and </w:t>
            </w:r>
          </w:p>
          <w:p w14:paraId="1C009315" w14:textId="77777777" w:rsidR="00D91CE7" w:rsidRPr="00756F0B" w:rsidRDefault="00D91CE7" w:rsidP="006602D6">
            <w:pPr>
              <w:textAlignment w:val="auto"/>
              <w:rPr>
                <w:rFonts w:ascii="Arial" w:eastAsia="Calibri" w:hAnsi="Arial" w:cs="Arial"/>
                <w:b/>
                <w:sz w:val="22"/>
                <w:szCs w:val="20"/>
                <w:lang w:val="en-US" w:eastAsia="en-US" w:bidi="ar-SA"/>
              </w:rPr>
            </w:pPr>
            <w:r w:rsidRPr="00756F0B">
              <w:rPr>
                <w:rFonts w:ascii="Arial" w:eastAsia="Calibri" w:hAnsi="Arial" w:cs="Arial"/>
                <w:b/>
                <w:sz w:val="22"/>
                <w:szCs w:val="20"/>
                <w:lang w:val="en-US" w:eastAsia="en-US" w:bidi="ar-SA"/>
              </w:rPr>
              <w:t>Specific goals</w:t>
            </w:r>
          </w:p>
          <w:p w14:paraId="629B1F9B" w14:textId="74E608CE" w:rsidR="00D91CE7" w:rsidRPr="00756F0B" w:rsidRDefault="00D91CE7" w:rsidP="006602D6">
            <w:pPr>
              <w:textAlignment w:val="auto"/>
              <w:rPr>
                <w:rFonts w:ascii="Arial" w:eastAsia="Calibri" w:hAnsi="Arial" w:cs="Arial"/>
                <w:b/>
                <w:sz w:val="22"/>
                <w:szCs w:val="20"/>
                <w:lang w:val="en-US" w:eastAsia="en-US" w:bidi="ar-SA"/>
              </w:rPr>
            </w:pPr>
            <w:r w:rsidRPr="00756F0B">
              <w:rPr>
                <w:rFonts w:ascii="Arial" w:eastAsia="Calibri" w:hAnsi="Arial" w:cs="Arial"/>
                <w:b/>
                <w:sz w:val="22"/>
                <w:szCs w:val="20"/>
                <w:lang w:val="en-US" w:eastAsia="en-US" w:bidi="ar-SA"/>
              </w:rPr>
              <w:t xml:space="preserve">(Price </w:t>
            </w:r>
            <w:r w:rsidR="00830758" w:rsidRPr="00756F0B">
              <w:rPr>
                <w:rFonts w:ascii="Arial" w:eastAsia="Calibri" w:hAnsi="Arial" w:cs="Arial"/>
                <w:b/>
                <w:sz w:val="22"/>
                <w:szCs w:val="20"/>
                <w:lang w:val="en-US" w:eastAsia="en-US" w:bidi="ar-SA"/>
              </w:rPr>
              <w:t>include Total Cost of Ownership)</w:t>
            </w:r>
          </w:p>
        </w:tc>
        <w:tc>
          <w:tcPr>
            <w:tcW w:w="836" w:type="pct"/>
            <w:shd w:val="clear" w:color="auto" w:fill="auto"/>
          </w:tcPr>
          <w:p w14:paraId="74185DD0" w14:textId="77777777" w:rsidR="00D91CE7" w:rsidRPr="00756F0B" w:rsidRDefault="00D91CE7" w:rsidP="006602D6">
            <w:pPr>
              <w:textAlignment w:val="auto"/>
              <w:rPr>
                <w:rFonts w:ascii="Arial" w:eastAsia="Calibri" w:hAnsi="Arial" w:cs="Arial"/>
                <w:b/>
                <w:sz w:val="22"/>
                <w:szCs w:val="20"/>
                <w:lang w:val="en-US" w:eastAsia="en-US" w:bidi="ar-SA"/>
              </w:rPr>
            </w:pPr>
            <w:r w:rsidRPr="00756F0B">
              <w:rPr>
                <w:rFonts w:ascii="Arial" w:eastAsia="Calibri" w:hAnsi="Arial" w:cs="Arial"/>
                <w:b/>
                <w:sz w:val="22"/>
                <w:szCs w:val="20"/>
                <w:lang w:val="en-US" w:eastAsia="en-US" w:bidi="ar-SA"/>
              </w:rPr>
              <w:t xml:space="preserve">Recommendation and Awarding  </w:t>
            </w:r>
          </w:p>
        </w:tc>
        <w:tc>
          <w:tcPr>
            <w:tcW w:w="763" w:type="pct"/>
            <w:shd w:val="clear" w:color="auto" w:fill="auto"/>
          </w:tcPr>
          <w:p w14:paraId="65D3F2F7" w14:textId="77777777" w:rsidR="00D91CE7" w:rsidRPr="00756F0B" w:rsidRDefault="00D91CE7" w:rsidP="006602D6">
            <w:pPr>
              <w:textAlignment w:val="auto"/>
              <w:rPr>
                <w:rFonts w:ascii="Arial" w:eastAsia="Calibri" w:hAnsi="Arial" w:cs="Arial"/>
                <w:b/>
                <w:sz w:val="22"/>
                <w:szCs w:val="20"/>
                <w:lang w:val="en-US" w:eastAsia="en-US" w:bidi="ar-SA"/>
              </w:rPr>
            </w:pPr>
            <w:r w:rsidRPr="00756F0B">
              <w:rPr>
                <w:rFonts w:ascii="Arial" w:eastAsia="Calibri" w:hAnsi="Arial" w:cs="Arial"/>
                <w:b/>
                <w:sz w:val="22"/>
                <w:szCs w:val="20"/>
                <w:lang w:val="en-US" w:eastAsia="en-US" w:bidi="ar-SA"/>
              </w:rPr>
              <w:t xml:space="preserve">Negotiations </w:t>
            </w:r>
          </w:p>
        </w:tc>
        <w:tc>
          <w:tcPr>
            <w:tcW w:w="737" w:type="pct"/>
            <w:shd w:val="clear" w:color="auto" w:fill="auto"/>
          </w:tcPr>
          <w:p w14:paraId="0F1CD80F" w14:textId="77777777" w:rsidR="00D91CE7" w:rsidRPr="00756F0B" w:rsidRDefault="00D91CE7" w:rsidP="006602D6">
            <w:pPr>
              <w:textAlignment w:val="auto"/>
              <w:rPr>
                <w:rFonts w:ascii="Arial" w:eastAsia="Calibri" w:hAnsi="Arial" w:cs="Arial"/>
                <w:b/>
                <w:sz w:val="22"/>
                <w:szCs w:val="20"/>
                <w:lang w:val="en-US" w:eastAsia="en-US" w:bidi="ar-SA"/>
              </w:rPr>
            </w:pPr>
            <w:r w:rsidRPr="00756F0B">
              <w:rPr>
                <w:rFonts w:ascii="Arial" w:eastAsia="Calibri" w:hAnsi="Arial" w:cs="Arial"/>
                <w:b/>
                <w:sz w:val="22"/>
                <w:szCs w:val="20"/>
                <w:lang w:val="en-US" w:eastAsia="en-US" w:bidi="ar-SA"/>
              </w:rPr>
              <w:t xml:space="preserve">Signing of letters of acceptance and contracts </w:t>
            </w:r>
          </w:p>
        </w:tc>
      </w:tr>
      <w:tr w:rsidR="00D91CE7" w:rsidRPr="008E3AA2" w14:paraId="05027654" w14:textId="77777777" w:rsidTr="00830758">
        <w:trPr>
          <w:trHeight w:val="530"/>
        </w:trPr>
        <w:tc>
          <w:tcPr>
            <w:tcW w:w="1026" w:type="pct"/>
          </w:tcPr>
          <w:p w14:paraId="77350873" w14:textId="77777777" w:rsidR="00D91CE7" w:rsidRPr="008E3AA2" w:rsidRDefault="00D91CE7" w:rsidP="00830758">
            <w:pPr>
              <w:jc w:val="left"/>
              <w:textAlignment w:val="auto"/>
              <w:rPr>
                <w:rFonts w:ascii="Arial" w:eastAsia="Calibri" w:hAnsi="Arial" w:cs="Arial"/>
                <w:sz w:val="22"/>
                <w:szCs w:val="20"/>
                <w:lang w:val="en-US" w:eastAsia="en-US" w:bidi="ar-SA"/>
              </w:rPr>
            </w:pPr>
            <w:r w:rsidRPr="008E3AA2">
              <w:rPr>
                <w:rFonts w:ascii="Arial" w:eastAsia="Calibri" w:hAnsi="Arial" w:cs="Arial"/>
                <w:sz w:val="22"/>
                <w:szCs w:val="20"/>
                <w:lang w:val="en-US" w:eastAsia="en-US" w:bidi="ar-SA"/>
              </w:rPr>
              <w:t xml:space="preserve">Compliance </w:t>
            </w:r>
            <w:r w:rsidR="00830758">
              <w:rPr>
                <w:rFonts w:ascii="Arial" w:eastAsia="Calibri" w:hAnsi="Arial" w:cs="Arial"/>
                <w:sz w:val="22"/>
                <w:szCs w:val="20"/>
                <w:lang w:val="en-US" w:eastAsia="en-US" w:bidi="ar-SA"/>
              </w:rPr>
              <w:t>w</w:t>
            </w:r>
            <w:r w:rsidRPr="008E3AA2">
              <w:rPr>
                <w:rFonts w:ascii="Arial" w:eastAsia="Calibri" w:hAnsi="Arial" w:cs="Arial"/>
                <w:sz w:val="22"/>
                <w:szCs w:val="20"/>
                <w:lang w:val="en-US" w:eastAsia="en-US" w:bidi="ar-SA"/>
              </w:rPr>
              <w:t xml:space="preserve">ith </w:t>
            </w:r>
            <w:r w:rsidRPr="008E3AA2">
              <w:rPr>
                <w:rFonts w:ascii="Arial" w:eastAsia="Calibri" w:hAnsi="Arial" w:cs="Arial"/>
                <w:b/>
                <w:sz w:val="22"/>
                <w:szCs w:val="20"/>
                <w:lang w:val="en-US" w:eastAsia="en-US" w:bidi="ar-SA"/>
              </w:rPr>
              <w:t>Manda</w:t>
            </w:r>
            <w:r w:rsidR="00830758">
              <w:rPr>
                <w:rFonts w:ascii="Arial" w:eastAsia="Calibri" w:hAnsi="Arial" w:cs="Arial"/>
                <w:b/>
                <w:sz w:val="22"/>
                <w:szCs w:val="20"/>
                <w:lang w:val="en-US" w:eastAsia="en-US" w:bidi="ar-SA"/>
              </w:rPr>
              <w:t>-</w:t>
            </w:r>
            <w:r w:rsidRPr="008E3AA2">
              <w:rPr>
                <w:rFonts w:ascii="Arial" w:eastAsia="Calibri" w:hAnsi="Arial" w:cs="Arial"/>
                <w:b/>
                <w:sz w:val="22"/>
                <w:szCs w:val="20"/>
                <w:lang w:val="en-US" w:eastAsia="en-US" w:bidi="ar-SA"/>
              </w:rPr>
              <w:t xml:space="preserve">tory </w:t>
            </w:r>
            <w:r w:rsidRPr="008E3AA2">
              <w:rPr>
                <w:rFonts w:ascii="Arial" w:eastAsia="Calibri" w:hAnsi="Arial" w:cs="Arial"/>
                <w:sz w:val="22"/>
                <w:szCs w:val="20"/>
                <w:lang w:val="en-US" w:eastAsia="en-US" w:bidi="ar-SA"/>
              </w:rPr>
              <w:t xml:space="preserve">Bid Requirements </w:t>
            </w:r>
          </w:p>
          <w:p w14:paraId="48921E0F" w14:textId="77777777" w:rsidR="00D91CE7" w:rsidRPr="008E3AA2" w:rsidRDefault="00D91CE7" w:rsidP="00830758">
            <w:pPr>
              <w:jc w:val="left"/>
              <w:textAlignment w:val="auto"/>
              <w:rPr>
                <w:rFonts w:ascii="Arial" w:eastAsia="Calibri" w:hAnsi="Arial" w:cs="Arial"/>
                <w:sz w:val="22"/>
                <w:szCs w:val="20"/>
                <w:lang w:val="en-US" w:eastAsia="en-US" w:bidi="ar-SA"/>
              </w:rPr>
            </w:pPr>
          </w:p>
          <w:p w14:paraId="28981013" w14:textId="77777777" w:rsidR="00D91CE7" w:rsidRPr="008E3AA2" w:rsidRDefault="00D91CE7" w:rsidP="00830758">
            <w:pPr>
              <w:jc w:val="left"/>
              <w:textAlignment w:val="auto"/>
              <w:rPr>
                <w:rFonts w:ascii="Arial" w:eastAsia="Calibri" w:hAnsi="Arial" w:cs="Arial"/>
                <w:b/>
                <w:sz w:val="22"/>
                <w:szCs w:val="20"/>
                <w:lang w:val="en-US" w:eastAsia="en-US" w:bidi="ar-SA"/>
              </w:rPr>
            </w:pPr>
            <w:r w:rsidRPr="008E3AA2">
              <w:rPr>
                <w:rFonts w:ascii="Arial" w:eastAsia="Calibri" w:hAnsi="Arial" w:cs="Arial"/>
                <w:b/>
                <w:sz w:val="22"/>
                <w:szCs w:val="20"/>
                <w:lang w:val="en-US" w:eastAsia="en-US" w:bidi="ar-SA"/>
              </w:rPr>
              <w:t xml:space="preserve">Mandatory </w:t>
            </w:r>
          </w:p>
          <w:p w14:paraId="6CAD6E95" w14:textId="77777777" w:rsidR="00D91CE7" w:rsidRPr="008E3AA2" w:rsidRDefault="00D91CE7" w:rsidP="00EF33EB">
            <w:pPr>
              <w:numPr>
                <w:ilvl w:val="0"/>
                <w:numId w:val="25"/>
              </w:numPr>
              <w:ind w:left="176" w:hanging="284"/>
              <w:jc w:val="left"/>
              <w:textAlignment w:val="auto"/>
              <w:rPr>
                <w:rFonts w:ascii="Arial" w:eastAsia="Calibri" w:hAnsi="Arial" w:cs="Arial"/>
                <w:sz w:val="22"/>
                <w:szCs w:val="20"/>
                <w:lang w:eastAsia="en-US" w:bidi="ar-SA"/>
              </w:rPr>
            </w:pPr>
            <w:r w:rsidRPr="008E3AA2">
              <w:rPr>
                <w:rFonts w:ascii="Arial" w:eastAsia="Calibri" w:hAnsi="Arial" w:cs="Arial"/>
                <w:sz w:val="22"/>
                <w:szCs w:val="20"/>
                <w:lang w:eastAsia="en-US" w:bidi="ar-SA"/>
              </w:rPr>
              <w:t>Original valid tax clearance certificate, or PIN;</w:t>
            </w:r>
          </w:p>
          <w:p w14:paraId="5478477C" w14:textId="55315365" w:rsidR="00D91CE7" w:rsidRPr="00830758" w:rsidRDefault="00D91CE7" w:rsidP="00EF33EB">
            <w:pPr>
              <w:numPr>
                <w:ilvl w:val="0"/>
                <w:numId w:val="25"/>
              </w:numPr>
              <w:ind w:left="176" w:hanging="284"/>
              <w:jc w:val="left"/>
              <w:textAlignment w:val="auto"/>
              <w:rPr>
                <w:rFonts w:ascii="Arial" w:eastAsia="Calibri" w:hAnsi="Arial" w:cs="Arial"/>
                <w:sz w:val="22"/>
                <w:szCs w:val="20"/>
                <w:lang w:eastAsia="en-US" w:bidi="ar-SA"/>
              </w:rPr>
            </w:pPr>
            <w:r w:rsidRPr="005276C2">
              <w:rPr>
                <w:rFonts w:ascii="Arial" w:eastAsia="Calibri" w:hAnsi="Arial" w:cs="Arial"/>
                <w:sz w:val="22"/>
                <w:szCs w:val="20"/>
                <w:lang w:eastAsia="en-US" w:bidi="ar-SA"/>
              </w:rPr>
              <w:t>Pricing schedule (Bidders are required to indicate their pricing schedule in accordance with the Annexures</w:t>
            </w:r>
            <w:r w:rsidR="005276C2" w:rsidRPr="005276C2">
              <w:rPr>
                <w:rFonts w:ascii="Arial" w:eastAsia="Calibri" w:hAnsi="Arial" w:cs="Arial"/>
                <w:sz w:val="22"/>
                <w:szCs w:val="20"/>
                <w:lang w:eastAsia="en-US" w:bidi="ar-SA"/>
              </w:rPr>
              <w:t>)</w:t>
            </w:r>
          </w:p>
        </w:tc>
        <w:tc>
          <w:tcPr>
            <w:tcW w:w="859" w:type="pct"/>
          </w:tcPr>
          <w:p w14:paraId="3721D2A3" w14:textId="1F6BA4C9" w:rsidR="00D91CE7" w:rsidRPr="008E3AA2" w:rsidRDefault="00D91CE7" w:rsidP="00756F0B">
            <w:pPr>
              <w:textAlignment w:val="auto"/>
              <w:rPr>
                <w:rFonts w:ascii="Arial" w:eastAsia="Calibri" w:hAnsi="Arial" w:cs="Arial"/>
                <w:sz w:val="22"/>
                <w:szCs w:val="20"/>
                <w:lang w:val="en-US" w:eastAsia="en-US" w:bidi="ar-SA"/>
              </w:rPr>
            </w:pPr>
            <w:r w:rsidRPr="008E3AA2">
              <w:rPr>
                <w:rFonts w:ascii="Arial" w:eastAsia="Calibri" w:hAnsi="Arial" w:cs="Arial"/>
                <w:sz w:val="22"/>
                <w:szCs w:val="20"/>
                <w:lang w:val="en-US" w:eastAsia="en-US" w:bidi="ar-SA"/>
              </w:rPr>
              <w:t>Bids will be assessed to verify bidders</w:t>
            </w:r>
            <w:r w:rsidR="00830758">
              <w:rPr>
                <w:rFonts w:ascii="Arial" w:eastAsia="Calibri" w:hAnsi="Arial" w:cs="Arial"/>
                <w:sz w:val="22"/>
                <w:szCs w:val="20"/>
                <w:lang w:val="en-US" w:eastAsia="en-US" w:bidi="ar-SA"/>
              </w:rPr>
              <w:t>’/</w:t>
            </w:r>
            <w:r w:rsidRPr="008E3AA2">
              <w:rPr>
                <w:rFonts w:ascii="Arial" w:eastAsia="Calibri" w:hAnsi="Arial" w:cs="Arial"/>
                <w:sz w:val="22"/>
                <w:szCs w:val="20"/>
                <w:lang w:val="en-US" w:eastAsia="en-US" w:bidi="ar-SA"/>
              </w:rPr>
              <w:t xml:space="preserve"> capability and ability to execute the contract</w:t>
            </w:r>
          </w:p>
        </w:tc>
        <w:tc>
          <w:tcPr>
            <w:tcW w:w="779" w:type="pct"/>
          </w:tcPr>
          <w:p w14:paraId="279A9973" w14:textId="37ECBAC0" w:rsidR="00D91CE7" w:rsidRPr="008E3AA2" w:rsidRDefault="00D91CE7" w:rsidP="00CF013D">
            <w:pPr>
              <w:textAlignment w:val="auto"/>
              <w:rPr>
                <w:rFonts w:ascii="Arial" w:eastAsia="Calibri" w:hAnsi="Arial" w:cs="Arial"/>
                <w:sz w:val="22"/>
                <w:szCs w:val="20"/>
                <w:lang w:val="en-US" w:eastAsia="en-US" w:bidi="ar-SA"/>
              </w:rPr>
            </w:pPr>
            <w:r w:rsidRPr="008E3AA2">
              <w:rPr>
                <w:rFonts w:ascii="Arial" w:eastAsia="Calibri" w:hAnsi="Arial" w:cs="Arial"/>
                <w:sz w:val="22"/>
                <w:szCs w:val="20"/>
                <w:lang w:val="en-US" w:eastAsia="en-US" w:bidi="ar-SA"/>
              </w:rPr>
              <w:t>Bids evaluated in terms of the 80/20 preference system</w:t>
            </w:r>
          </w:p>
        </w:tc>
        <w:tc>
          <w:tcPr>
            <w:tcW w:w="836" w:type="pct"/>
            <w:shd w:val="clear" w:color="auto" w:fill="auto"/>
          </w:tcPr>
          <w:p w14:paraId="70FD8945" w14:textId="77777777" w:rsidR="00D91CE7" w:rsidRPr="008E3AA2" w:rsidRDefault="00D91CE7" w:rsidP="00830758">
            <w:pPr>
              <w:textAlignment w:val="auto"/>
              <w:rPr>
                <w:rFonts w:ascii="Arial" w:eastAsia="Calibri" w:hAnsi="Arial" w:cs="Arial"/>
                <w:sz w:val="22"/>
                <w:szCs w:val="20"/>
                <w:lang w:val="en-US" w:eastAsia="en-US" w:bidi="ar-SA"/>
              </w:rPr>
            </w:pPr>
            <w:r w:rsidRPr="008E3AA2">
              <w:rPr>
                <w:rFonts w:ascii="Arial" w:eastAsia="Calibri" w:hAnsi="Arial" w:cs="Arial"/>
                <w:sz w:val="22"/>
                <w:szCs w:val="20"/>
                <w:lang w:val="en-US" w:eastAsia="en-US" w:bidi="ar-SA"/>
              </w:rPr>
              <w:t xml:space="preserve">Recommendation and appointment of a </w:t>
            </w:r>
            <w:r w:rsidR="00D33FE2">
              <w:rPr>
                <w:rFonts w:ascii="Arial" w:eastAsia="Calibri" w:hAnsi="Arial" w:cs="Arial"/>
                <w:sz w:val="22"/>
                <w:szCs w:val="20"/>
                <w:lang w:val="en-US" w:eastAsia="en-US" w:bidi="ar-SA"/>
              </w:rPr>
              <w:t>bidder(s).</w:t>
            </w:r>
            <w:r w:rsidRPr="008E3AA2">
              <w:rPr>
                <w:rFonts w:ascii="Arial" w:eastAsia="Calibri" w:hAnsi="Arial" w:cs="Arial"/>
                <w:sz w:val="22"/>
                <w:szCs w:val="20"/>
                <w:lang w:val="en-US" w:eastAsia="en-US" w:bidi="ar-SA"/>
              </w:rPr>
              <w:t xml:space="preserve"> </w:t>
            </w:r>
          </w:p>
        </w:tc>
        <w:tc>
          <w:tcPr>
            <w:tcW w:w="763" w:type="pct"/>
            <w:shd w:val="clear" w:color="auto" w:fill="auto"/>
          </w:tcPr>
          <w:p w14:paraId="49881A9F" w14:textId="77777777" w:rsidR="00D91CE7" w:rsidRPr="008E3AA2" w:rsidRDefault="00830758" w:rsidP="00830758">
            <w:pPr>
              <w:jc w:val="left"/>
              <w:textAlignment w:val="auto"/>
              <w:rPr>
                <w:rFonts w:ascii="Arial" w:eastAsia="Calibri" w:hAnsi="Arial" w:cs="Arial"/>
                <w:sz w:val="22"/>
                <w:szCs w:val="20"/>
                <w:lang w:val="en-US" w:eastAsia="en-US" w:bidi="ar-SA"/>
              </w:rPr>
            </w:pPr>
            <w:r>
              <w:rPr>
                <w:rFonts w:ascii="Arial" w:eastAsia="Calibri" w:hAnsi="Arial" w:cs="Arial"/>
                <w:sz w:val="22"/>
                <w:szCs w:val="20"/>
                <w:lang w:val="en-US" w:eastAsia="en-US" w:bidi="ar-SA"/>
              </w:rPr>
              <w:t>P</w:t>
            </w:r>
            <w:r w:rsidRPr="00830758">
              <w:rPr>
                <w:rFonts w:ascii="Arial" w:eastAsia="Calibri" w:hAnsi="Arial" w:cs="Arial"/>
                <w:sz w:val="22"/>
                <w:szCs w:val="20"/>
                <w:lang w:val="en-US" w:eastAsia="en-US" w:bidi="ar-SA"/>
              </w:rPr>
              <w:t xml:space="preserve">rices </w:t>
            </w:r>
            <w:r>
              <w:rPr>
                <w:rFonts w:ascii="Arial" w:eastAsia="Calibri" w:hAnsi="Arial" w:cs="Arial"/>
                <w:sz w:val="22"/>
                <w:szCs w:val="20"/>
                <w:lang w:val="en-US" w:eastAsia="en-US" w:bidi="ar-SA"/>
              </w:rPr>
              <w:t xml:space="preserve">will be </w:t>
            </w:r>
            <w:r w:rsidRPr="00830758">
              <w:rPr>
                <w:rFonts w:ascii="Arial" w:eastAsia="Calibri" w:hAnsi="Arial" w:cs="Arial"/>
                <w:sz w:val="22"/>
                <w:szCs w:val="20"/>
                <w:lang w:val="en-US" w:eastAsia="en-US" w:bidi="ar-SA"/>
              </w:rPr>
              <w:t>negotiate</w:t>
            </w:r>
            <w:r>
              <w:rPr>
                <w:rFonts w:ascii="Arial" w:eastAsia="Calibri" w:hAnsi="Arial" w:cs="Arial"/>
                <w:sz w:val="22"/>
                <w:szCs w:val="20"/>
                <w:lang w:val="en-US" w:eastAsia="en-US" w:bidi="ar-SA"/>
              </w:rPr>
              <w:t>d</w:t>
            </w:r>
            <w:r w:rsidRPr="00830758">
              <w:rPr>
                <w:rFonts w:ascii="Arial" w:eastAsia="Calibri" w:hAnsi="Arial" w:cs="Arial"/>
                <w:sz w:val="22"/>
                <w:szCs w:val="20"/>
                <w:lang w:val="en-US" w:eastAsia="en-US" w:bidi="ar-SA"/>
              </w:rPr>
              <w:t xml:space="preserve"> with shortlisted bidders in order to arrive at an acceptable flat rate per item.</w:t>
            </w:r>
          </w:p>
        </w:tc>
        <w:tc>
          <w:tcPr>
            <w:tcW w:w="737" w:type="pct"/>
          </w:tcPr>
          <w:p w14:paraId="057217AA" w14:textId="0EB086B7" w:rsidR="00D91CE7" w:rsidRPr="008E3AA2" w:rsidRDefault="005058F5" w:rsidP="006602D6">
            <w:pPr>
              <w:textAlignment w:val="auto"/>
              <w:rPr>
                <w:rFonts w:ascii="Arial" w:eastAsia="Calibri" w:hAnsi="Arial" w:cs="Arial"/>
                <w:sz w:val="22"/>
                <w:szCs w:val="20"/>
                <w:lang w:val="en-US" w:eastAsia="en-US" w:bidi="ar-SA"/>
              </w:rPr>
            </w:pPr>
            <w:r>
              <w:rPr>
                <w:rFonts w:ascii="Arial" w:eastAsia="Calibri" w:hAnsi="Arial" w:cs="Arial"/>
                <w:sz w:val="22"/>
                <w:szCs w:val="20"/>
                <w:lang w:val="en-US" w:eastAsia="en-US" w:bidi="ar-SA"/>
              </w:rPr>
              <w:t xml:space="preserve">The </w:t>
            </w:r>
            <w:r w:rsidR="00D91CE7" w:rsidRPr="008E3AA2">
              <w:rPr>
                <w:rFonts w:ascii="Arial" w:eastAsia="Calibri" w:hAnsi="Arial" w:cs="Arial"/>
                <w:sz w:val="22"/>
                <w:szCs w:val="20"/>
                <w:lang w:val="en-US" w:eastAsia="en-US" w:bidi="ar-SA"/>
              </w:rPr>
              <w:t xml:space="preserve">Service Provider will be requested to sign </w:t>
            </w:r>
            <w:r>
              <w:rPr>
                <w:rFonts w:ascii="Arial" w:eastAsia="Calibri" w:hAnsi="Arial" w:cs="Arial"/>
                <w:sz w:val="22"/>
                <w:szCs w:val="20"/>
                <w:lang w:val="en-US" w:eastAsia="en-US" w:bidi="ar-SA"/>
              </w:rPr>
              <w:t xml:space="preserve">a </w:t>
            </w:r>
            <w:r w:rsidR="00D91CE7" w:rsidRPr="008E3AA2">
              <w:rPr>
                <w:rFonts w:ascii="Arial" w:eastAsia="Calibri" w:hAnsi="Arial" w:cs="Arial"/>
                <w:sz w:val="22"/>
                <w:szCs w:val="20"/>
                <w:lang w:val="en-US" w:eastAsia="en-US" w:bidi="ar-SA"/>
              </w:rPr>
              <w:t xml:space="preserve">contract and other important documents for the contract </w:t>
            </w:r>
          </w:p>
        </w:tc>
      </w:tr>
    </w:tbl>
    <w:p w14:paraId="4A823661" w14:textId="77777777" w:rsidR="00D91CE7" w:rsidRDefault="00D91CE7" w:rsidP="00830758">
      <w:pPr>
        <w:tabs>
          <w:tab w:val="left" w:pos="1134"/>
        </w:tabs>
        <w:textAlignment w:val="auto"/>
        <w:rPr>
          <w:rFonts w:ascii="Arial" w:eastAsia="Calibri" w:hAnsi="Arial" w:cs="Arial"/>
          <w:b/>
          <w:lang w:val="af-ZA" w:eastAsia="en-US" w:bidi="ar-SA"/>
        </w:rPr>
        <w:sectPr w:rsidR="00D91CE7" w:rsidSect="00830758">
          <w:headerReference w:type="default" r:id="rId19"/>
          <w:footnotePr>
            <w:pos w:val="beneathText"/>
          </w:footnotePr>
          <w:pgSz w:w="16837" w:h="11905" w:orient="landscape"/>
          <w:pgMar w:top="1247" w:right="1814" w:bottom="1134" w:left="1440" w:header="680" w:footer="709" w:gutter="0"/>
          <w:cols w:space="720"/>
          <w:docGrid w:linePitch="360"/>
        </w:sectPr>
      </w:pPr>
    </w:p>
    <w:p w14:paraId="006CF41E" w14:textId="77777777" w:rsidR="00D91CE7" w:rsidRDefault="00D91CE7" w:rsidP="008E3AA2">
      <w:pPr>
        <w:tabs>
          <w:tab w:val="left" w:pos="1134"/>
        </w:tabs>
        <w:ind w:left="1134"/>
        <w:textAlignment w:val="auto"/>
        <w:rPr>
          <w:rFonts w:ascii="Arial" w:eastAsia="Calibri" w:hAnsi="Arial" w:cs="Arial"/>
          <w:b/>
          <w:lang w:val="af-ZA" w:eastAsia="en-US" w:bidi="ar-SA"/>
        </w:rPr>
      </w:pPr>
    </w:p>
    <w:p w14:paraId="6EDDE44F" w14:textId="77777777" w:rsidR="00780016" w:rsidRPr="006B0DAA" w:rsidRDefault="00780016" w:rsidP="00756F0B">
      <w:pPr>
        <w:pStyle w:val="Heading2"/>
        <w:rPr>
          <w:lang w:val="af-ZA" w:eastAsia="en-US" w:bidi="ar-SA"/>
        </w:rPr>
      </w:pPr>
      <w:r w:rsidRPr="006B0DAA">
        <w:rPr>
          <w:lang w:val="af-ZA" w:eastAsia="en-US" w:bidi="ar-SA"/>
        </w:rPr>
        <w:t>PHASE I: Administrative Compliance</w:t>
      </w:r>
    </w:p>
    <w:p w14:paraId="518C9A7E" w14:textId="77777777" w:rsidR="004D06BE" w:rsidRPr="006B0DAA" w:rsidRDefault="004D06BE" w:rsidP="004D06BE">
      <w:pPr>
        <w:tabs>
          <w:tab w:val="left" w:pos="1134"/>
        </w:tabs>
        <w:textAlignment w:val="auto"/>
        <w:rPr>
          <w:rFonts w:ascii="Arial" w:eastAsia="Calibri" w:hAnsi="Arial" w:cs="Arial"/>
          <w:bCs/>
          <w:lang w:val="af-ZA" w:eastAsia="en-US" w:bidi="ar-SA"/>
        </w:rPr>
      </w:pPr>
    </w:p>
    <w:p w14:paraId="1A0FB974" w14:textId="77777777" w:rsidR="004D06BE" w:rsidRDefault="004D06BE" w:rsidP="006A6E3C">
      <w:pPr>
        <w:ind w:left="1134"/>
        <w:textAlignment w:val="auto"/>
        <w:rPr>
          <w:rFonts w:ascii="Arial" w:eastAsia="Calibri" w:hAnsi="Arial" w:cs="Arial"/>
          <w:lang w:eastAsia="en-US" w:bidi="ar-SA"/>
        </w:rPr>
      </w:pPr>
      <w:r w:rsidRPr="00A26BF5">
        <w:rPr>
          <w:rFonts w:ascii="Arial" w:eastAsia="Calibri" w:hAnsi="Arial" w:cs="Arial"/>
          <w:lang w:eastAsia="en-US" w:bidi="ar-SA"/>
        </w:rPr>
        <w:t xml:space="preserve">During this phase Bidders’ response will be evaluated based on the </w:t>
      </w:r>
      <w:r w:rsidRPr="00A26BF5">
        <w:rPr>
          <w:rFonts w:ascii="Arial" w:eastAsia="Calibri" w:hAnsi="Arial" w:cs="Arial"/>
          <w:b/>
          <w:lang w:eastAsia="en-US" w:bidi="ar-SA"/>
        </w:rPr>
        <w:t>mandatory</w:t>
      </w:r>
      <w:r w:rsidRPr="00A26BF5">
        <w:rPr>
          <w:rFonts w:ascii="Arial" w:eastAsia="Calibri" w:hAnsi="Arial" w:cs="Arial"/>
          <w:lang w:eastAsia="en-US" w:bidi="ar-SA"/>
        </w:rPr>
        <w:t xml:space="preserve"> requirements indicated hereunder. This phase is not scored and Bidders who do not submit acceptable tenders by failing to comply with all the mandatory criteria and conditions will be disqualified.</w:t>
      </w:r>
    </w:p>
    <w:p w14:paraId="684A5D45" w14:textId="77777777" w:rsidR="004D06BE" w:rsidRPr="00A26BF5" w:rsidRDefault="004D06BE" w:rsidP="004D06BE">
      <w:pPr>
        <w:tabs>
          <w:tab w:val="left" w:pos="1134"/>
        </w:tabs>
        <w:textAlignment w:val="auto"/>
        <w:rPr>
          <w:rFonts w:ascii="Arial" w:eastAsia="Calibri" w:hAnsi="Arial" w:cs="Arial"/>
          <w:bCs/>
          <w:lang w:eastAsia="en-US" w:bidi="ar-SA"/>
        </w:rPr>
      </w:pPr>
    </w:p>
    <w:p w14:paraId="07E920DF" w14:textId="77777777" w:rsidR="004D06BE" w:rsidRPr="00756F0B" w:rsidRDefault="00780016" w:rsidP="006A6E3C">
      <w:pPr>
        <w:pStyle w:val="ListParagraph"/>
        <w:rPr>
          <w:lang w:eastAsia="en-US" w:bidi="ar-SA"/>
        </w:rPr>
      </w:pPr>
      <w:r w:rsidRPr="00756F0B">
        <w:rPr>
          <w:lang w:eastAsia="en-US" w:bidi="ar-SA"/>
        </w:rPr>
        <w:t>Registrati</w:t>
      </w:r>
      <w:r w:rsidR="00830758" w:rsidRPr="00756F0B">
        <w:rPr>
          <w:lang w:eastAsia="en-US" w:bidi="ar-SA"/>
        </w:rPr>
        <w:t>on on Central Supplier Database</w:t>
      </w:r>
    </w:p>
    <w:p w14:paraId="159EC7B5" w14:textId="77777777" w:rsidR="00830758" w:rsidRPr="00830758" w:rsidRDefault="00830758" w:rsidP="00830758">
      <w:pPr>
        <w:tabs>
          <w:tab w:val="left" w:pos="1134"/>
        </w:tabs>
        <w:ind w:left="1080"/>
        <w:textAlignment w:val="auto"/>
        <w:rPr>
          <w:rFonts w:ascii="Arial" w:eastAsia="Calibri" w:hAnsi="Arial" w:cs="Arial"/>
          <w:bCs/>
          <w:lang w:eastAsia="en-US" w:bidi="ar-SA"/>
        </w:rPr>
      </w:pPr>
    </w:p>
    <w:p w14:paraId="0760232E" w14:textId="77777777" w:rsidR="004D06BE" w:rsidRPr="00756F0B" w:rsidRDefault="004D06BE" w:rsidP="006A6E3C">
      <w:pPr>
        <w:ind w:left="1134"/>
        <w:textAlignment w:val="auto"/>
        <w:rPr>
          <w:rFonts w:ascii="Arial" w:eastAsia="Calibri" w:hAnsi="Arial" w:cs="Arial"/>
          <w:lang w:eastAsia="en-US" w:bidi="ar-SA"/>
        </w:rPr>
      </w:pPr>
      <w:r w:rsidRPr="00756F0B">
        <w:rPr>
          <w:rFonts w:ascii="Arial" w:eastAsia="Calibri" w:hAnsi="Arial" w:cs="Arial"/>
          <w:lang w:eastAsia="en-US" w:bidi="ar-SA"/>
        </w:rPr>
        <w:t xml:space="preserve">The Bidders must be registered as a service provider on the </w:t>
      </w:r>
      <w:r w:rsidR="00830758" w:rsidRPr="00756F0B">
        <w:rPr>
          <w:rFonts w:ascii="Arial" w:eastAsia="Calibri" w:hAnsi="Arial" w:cs="Arial"/>
          <w:lang w:eastAsia="en-US" w:bidi="ar-SA"/>
        </w:rPr>
        <w:t>CSD</w:t>
      </w:r>
      <w:r w:rsidRPr="00756F0B">
        <w:rPr>
          <w:rFonts w:ascii="Arial" w:eastAsia="Calibri" w:hAnsi="Arial" w:cs="Arial"/>
          <w:lang w:eastAsia="en-US" w:bidi="ar-SA"/>
        </w:rPr>
        <w:t xml:space="preserve">.  If you are not registered proceed to complete the registration of your company prior to submitting your bid.  Refer to </w:t>
      </w:r>
      <w:hyperlink r:id="rId20" w:history="1">
        <w:r w:rsidR="00D33FE2" w:rsidRPr="00756F0B">
          <w:rPr>
            <w:rStyle w:val="Hyperlink"/>
            <w:rFonts w:ascii="Arial" w:hAnsi="Arial" w:cs="Arial"/>
          </w:rPr>
          <w:t>Register user - Central Supplier Database Application (csd.gov.za)</w:t>
        </w:r>
      </w:hyperlink>
      <w:r w:rsidRPr="00756F0B">
        <w:rPr>
          <w:rFonts w:ascii="Arial" w:eastAsia="Calibri" w:hAnsi="Arial" w:cs="Arial"/>
          <w:lang w:eastAsia="en-US" w:bidi="ar-SA"/>
        </w:rPr>
        <w:t xml:space="preserve"> to register your company. Ensure that all documentation on the database is updated and valid.</w:t>
      </w:r>
    </w:p>
    <w:p w14:paraId="0E324693" w14:textId="77777777" w:rsidR="004D06BE" w:rsidRPr="006B0DAA" w:rsidRDefault="004D06BE" w:rsidP="004D06BE">
      <w:pPr>
        <w:textAlignment w:val="auto"/>
        <w:rPr>
          <w:rFonts w:ascii="Arial" w:eastAsia="Calibri" w:hAnsi="Arial" w:cs="Arial"/>
          <w:lang w:eastAsia="en-US" w:bidi="ar-SA"/>
        </w:rPr>
      </w:pPr>
    </w:p>
    <w:p w14:paraId="39CA24FC" w14:textId="77777777" w:rsidR="004D06BE" w:rsidRPr="006B0DAA" w:rsidRDefault="004D06BE" w:rsidP="00EF33EB">
      <w:pPr>
        <w:numPr>
          <w:ilvl w:val="0"/>
          <w:numId w:val="26"/>
        </w:numPr>
        <w:tabs>
          <w:tab w:val="left" w:pos="1701"/>
        </w:tabs>
        <w:ind w:left="1701" w:hanging="567"/>
        <w:textAlignment w:val="auto"/>
        <w:rPr>
          <w:rFonts w:ascii="Arial" w:eastAsia="Calibri" w:hAnsi="Arial" w:cs="Arial"/>
          <w:lang w:eastAsia="en-US" w:bidi="ar-SA"/>
        </w:rPr>
      </w:pPr>
      <w:r w:rsidRPr="006B0DAA">
        <w:rPr>
          <w:rFonts w:ascii="Arial" w:eastAsia="Calibri" w:hAnsi="Arial" w:cs="Arial"/>
          <w:lang w:eastAsia="en-US" w:bidi="ar-SA"/>
        </w:rPr>
        <w:t xml:space="preserve">Are you a registered supplier on the Government’s </w:t>
      </w:r>
      <w:r w:rsidR="00830758">
        <w:rPr>
          <w:rFonts w:ascii="Arial" w:eastAsia="Calibri" w:hAnsi="Arial" w:cs="Arial"/>
          <w:lang w:eastAsia="en-US" w:bidi="ar-SA"/>
        </w:rPr>
        <w:t>CSD</w:t>
      </w:r>
      <w:r w:rsidRPr="006B0DAA">
        <w:rPr>
          <w:rFonts w:ascii="Arial" w:eastAsia="Calibri" w:hAnsi="Arial" w:cs="Arial"/>
          <w:lang w:eastAsia="en-US" w:bidi="ar-SA"/>
        </w:rPr>
        <w:t xml:space="preserve">? (Yes/No) </w:t>
      </w:r>
    </w:p>
    <w:p w14:paraId="1AF99823" w14:textId="77777777" w:rsidR="004D06BE" w:rsidRPr="006B0DAA" w:rsidRDefault="004D06BE" w:rsidP="00EF33EB">
      <w:pPr>
        <w:numPr>
          <w:ilvl w:val="0"/>
          <w:numId w:val="26"/>
        </w:numPr>
        <w:tabs>
          <w:tab w:val="left" w:pos="1701"/>
        </w:tabs>
        <w:ind w:left="1701" w:hanging="567"/>
        <w:textAlignment w:val="auto"/>
        <w:rPr>
          <w:rFonts w:ascii="Arial" w:eastAsia="Calibri" w:hAnsi="Arial" w:cs="Arial"/>
          <w:lang w:eastAsia="en-US" w:bidi="ar-SA"/>
        </w:rPr>
      </w:pPr>
      <w:r w:rsidRPr="006B0DAA">
        <w:rPr>
          <w:rFonts w:ascii="Arial" w:eastAsia="Calibri" w:hAnsi="Arial" w:cs="Arial"/>
          <w:lang w:eastAsia="en-US" w:bidi="ar-SA"/>
        </w:rPr>
        <w:t>Complete your registered CSD vendor number on the checklist.</w:t>
      </w:r>
    </w:p>
    <w:p w14:paraId="744E4037" w14:textId="77777777" w:rsidR="004D06BE" w:rsidRPr="006B0DAA" w:rsidRDefault="004D06BE" w:rsidP="00EF33EB">
      <w:pPr>
        <w:numPr>
          <w:ilvl w:val="0"/>
          <w:numId w:val="26"/>
        </w:numPr>
        <w:tabs>
          <w:tab w:val="left" w:pos="1701"/>
        </w:tabs>
        <w:ind w:left="1701" w:hanging="567"/>
        <w:textAlignment w:val="auto"/>
        <w:rPr>
          <w:rFonts w:ascii="Arial" w:eastAsia="Calibri" w:hAnsi="Arial" w:cs="Arial"/>
          <w:lang w:val="en-US" w:eastAsia="en-US" w:bidi="ar-SA"/>
        </w:rPr>
      </w:pPr>
      <w:r w:rsidRPr="006B0DAA">
        <w:rPr>
          <w:rFonts w:ascii="Arial" w:eastAsia="Calibri" w:hAnsi="Arial" w:cs="Arial"/>
          <w:lang w:eastAsia="en-US" w:bidi="ar-SA"/>
        </w:rPr>
        <w:t>Provide a copy of the CSD Registration ‘’Summary Report’’</w:t>
      </w:r>
      <w:r w:rsidRPr="006B0DAA">
        <w:rPr>
          <w:rFonts w:ascii="Arial" w:eastAsia="Calibri" w:hAnsi="Arial" w:cs="Arial"/>
          <w:lang w:val="en-US" w:eastAsia="en-US" w:bidi="ar-SA"/>
        </w:rPr>
        <w:t>.</w:t>
      </w:r>
    </w:p>
    <w:p w14:paraId="79028573" w14:textId="77777777" w:rsidR="004D06BE" w:rsidRPr="006B0DAA" w:rsidRDefault="004D06BE" w:rsidP="006A6E3C">
      <w:pPr>
        <w:tabs>
          <w:tab w:val="left" w:pos="1134"/>
          <w:tab w:val="left" w:pos="1701"/>
        </w:tabs>
        <w:ind w:left="1701" w:hanging="567"/>
        <w:textAlignment w:val="auto"/>
        <w:rPr>
          <w:rFonts w:ascii="Arial" w:eastAsia="Calibri" w:hAnsi="Arial" w:cs="Arial"/>
          <w:bCs/>
          <w:lang w:val="af-ZA" w:eastAsia="en-US" w:bidi="ar-SA"/>
        </w:rPr>
      </w:pPr>
    </w:p>
    <w:p w14:paraId="70C67633" w14:textId="77777777" w:rsidR="00780016" w:rsidRPr="00756F0B" w:rsidRDefault="00780016" w:rsidP="006A6E3C">
      <w:pPr>
        <w:pStyle w:val="ListParagraph"/>
        <w:rPr>
          <w:lang w:val="af-ZA" w:eastAsia="en-US" w:bidi="ar-SA"/>
        </w:rPr>
      </w:pPr>
      <w:r w:rsidRPr="00756F0B">
        <w:rPr>
          <w:lang w:eastAsia="en-US" w:bidi="ar-SA"/>
        </w:rPr>
        <w:t>Tax Compliance</w:t>
      </w:r>
    </w:p>
    <w:p w14:paraId="08B17240" w14:textId="77777777" w:rsidR="004D06BE" w:rsidRPr="006B0DAA" w:rsidRDefault="004D06BE" w:rsidP="004D06BE">
      <w:pPr>
        <w:tabs>
          <w:tab w:val="left" w:pos="1134"/>
        </w:tabs>
        <w:textAlignment w:val="auto"/>
        <w:rPr>
          <w:rFonts w:ascii="Arial" w:eastAsia="Calibri" w:hAnsi="Arial" w:cs="Arial"/>
          <w:bCs/>
          <w:lang w:eastAsia="en-US" w:bidi="ar-SA"/>
        </w:rPr>
      </w:pPr>
    </w:p>
    <w:p w14:paraId="1A78AE22" w14:textId="77777777" w:rsidR="004D06BE" w:rsidRPr="006B0DAA" w:rsidRDefault="004D06BE" w:rsidP="006A6E3C">
      <w:pPr>
        <w:ind w:left="1134"/>
        <w:textAlignment w:val="auto"/>
        <w:rPr>
          <w:rFonts w:ascii="Arial" w:eastAsia="Calibri" w:hAnsi="Arial" w:cs="Arial"/>
          <w:iCs/>
          <w:lang w:eastAsia="en-US" w:bidi="ar-SA"/>
        </w:rPr>
      </w:pPr>
      <w:r w:rsidRPr="006B0DAA">
        <w:rPr>
          <w:rFonts w:ascii="Arial" w:eastAsia="Calibri" w:hAnsi="Arial" w:cs="Arial"/>
          <w:iCs/>
          <w:lang w:eastAsia="en-US" w:bidi="ar-SA"/>
        </w:rPr>
        <w:t>Bidder(s) must be compliant when submitting a bid to the Free State Provincial Government and remain compliant for the entire contract terms with all applicable tax legislation, including but not limited to the Income Tax Act, 1962 (Act No.58 of 1962) and Value Added Tax Act 1991 (Act No.89 of 1991).</w:t>
      </w:r>
    </w:p>
    <w:p w14:paraId="22BD20A0" w14:textId="77777777" w:rsidR="004D06BE" w:rsidRPr="006B0DAA" w:rsidRDefault="004D06BE" w:rsidP="006A6E3C">
      <w:pPr>
        <w:ind w:left="1134"/>
        <w:textAlignment w:val="auto"/>
        <w:rPr>
          <w:rFonts w:ascii="Arial" w:eastAsia="Calibri" w:hAnsi="Arial" w:cs="Arial"/>
          <w:iCs/>
          <w:lang w:eastAsia="en-US" w:bidi="ar-SA"/>
        </w:rPr>
      </w:pPr>
    </w:p>
    <w:p w14:paraId="4C995E89" w14:textId="77777777" w:rsidR="004D06BE" w:rsidRPr="006B0DAA" w:rsidRDefault="004D06BE" w:rsidP="006A6E3C">
      <w:pPr>
        <w:ind w:left="1134"/>
        <w:textAlignment w:val="auto"/>
        <w:rPr>
          <w:rFonts w:ascii="Arial" w:eastAsia="Calibri" w:hAnsi="Arial" w:cs="Arial"/>
          <w:iCs/>
          <w:lang w:eastAsia="en-US" w:bidi="ar-SA"/>
        </w:rPr>
      </w:pPr>
      <w:r w:rsidRPr="006B0DAA">
        <w:rPr>
          <w:rFonts w:ascii="Arial" w:eastAsia="Calibri" w:hAnsi="Arial" w:cs="Arial"/>
          <w:iCs/>
          <w:lang w:eastAsia="en-US" w:bidi="ar-SA"/>
        </w:rPr>
        <w:t>It is a condition of this bid that the tax matters of the successful bidder be in order, or that satisfactory arrangements have been made with South African Revenue Service (SARS) to meet the bidder’s tax obligations at the point of awarding.</w:t>
      </w:r>
    </w:p>
    <w:p w14:paraId="32CC8164" w14:textId="77777777" w:rsidR="004D06BE" w:rsidRPr="006B0DAA" w:rsidRDefault="004D06BE" w:rsidP="006A6E3C">
      <w:pPr>
        <w:ind w:left="1134"/>
        <w:textAlignment w:val="auto"/>
        <w:rPr>
          <w:rFonts w:ascii="Arial" w:eastAsia="Calibri" w:hAnsi="Arial" w:cs="Arial"/>
          <w:iCs/>
          <w:lang w:eastAsia="en-US" w:bidi="ar-SA"/>
        </w:rPr>
      </w:pPr>
    </w:p>
    <w:p w14:paraId="6A8CA813" w14:textId="77777777" w:rsidR="004D06BE" w:rsidRPr="006B0DAA" w:rsidRDefault="004D06BE" w:rsidP="006A6E3C">
      <w:pPr>
        <w:ind w:left="1134"/>
        <w:textAlignment w:val="auto"/>
        <w:rPr>
          <w:rFonts w:ascii="Arial" w:eastAsia="Calibri" w:hAnsi="Arial" w:cs="Arial"/>
          <w:iCs/>
          <w:lang w:eastAsia="en-US" w:bidi="ar-SA"/>
        </w:rPr>
      </w:pPr>
      <w:r w:rsidRPr="006B0DAA">
        <w:rPr>
          <w:rFonts w:ascii="Arial" w:eastAsia="Calibri" w:hAnsi="Arial" w:cs="Arial"/>
          <w:iCs/>
          <w:lang w:eastAsia="en-US" w:bidi="ar-SA"/>
        </w:rPr>
        <w:t>The Tax Compliance status requirements are also applicable to foreign bidders/individuals who wish to submit bids.</w:t>
      </w:r>
    </w:p>
    <w:p w14:paraId="3118DD6F" w14:textId="77777777" w:rsidR="004D06BE" w:rsidRPr="006B0DAA" w:rsidRDefault="004D06BE" w:rsidP="00756F0B">
      <w:pPr>
        <w:tabs>
          <w:tab w:val="left" w:pos="1134"/>
        </w:tabs>
        <w:ind w:left="851"/>
        <w:textAlignment w:val="auto"/>
        <w:rPr>
          <w:rFonts w:ascii="Arial" w:eastAsia="Calibri" w:hAnsi="Arial" w:cs="Arial"/>
          <w:bCs/>
          <w:lang w:val="af-ZA" w:eastAsia="en-US" w:bidi="ar-SA"/>
        </w:rPr>
      </w:pPr>
    </w:p>
    <w:p w14:paraId="21F3C0D2" w14:textId="77777777" w:rsidR="00780016" w:rsidRPr="00756F0B" w:rsidRDefault="00780016" w:rsidP="006A6E3C">
      <w:pPr>
        <w:pStyle w:val="ListParagraph"/>
        <w:rPr>
          <w:lang w:val="af-ZA" w:eastAsia="en-US" w:bidi="ar-SA"/>
        </w:rPr>
      </w:pPr>
      <w:r w:rsidRPr="00756F0B">
        <w:rPr>
          <w:lang w:eastAsia="en-US" w:bidi="ar-SA"/>
        </w:rPr>
        <w:t>Consortia/Joint Ventures/Sub-contractors</w:t>
      </w:r>
    </w:p>
    <w:p w14:paraId="1F38F56F" w14:textId="77777777" w:rsidR="004D06BE" w:rsidRPr="006B0DAA" w:rsidRDefault="004D06BE" w:rsidP="004D06BE">
      <w:pPr>
        <w:tabs>
          <w:tab w:val="left" w:pos="1134"/>
        </w:tabs>
        <w:textAlignment w:val="auto"/>
        <w:rPr>
          <w:rFonts w:ascii="Arial" w:eastAsia="Calibri" w:hAnsi="Arial" w:cs="Arial"/>
          <w:bCs/>
          <w:iCs/>
          <w:lang w:eastAsia="en-US" w:bidi="ar-SA"/>
        </w:rPr>
      </w:pPr>
    </w:p>
    <w:p w14:paraId="672C5F31" w14:textId="77777777" w:rsidR="004D06BE" w:rsidRPr="006B0DAA" w:rsidRDefault="004D06BE" w:rsidP="006A6E3C">
      <w:pPr>
        <w:ind w:left="1134"/>
        <w:textAlignment w:val="auto"/>
        <w:rPr>
          <w:rFonts w:ascii="Arial" w:eastAsia="Calibri" w:hAnsi="Arial" w:cs="Arial"/>
          <w:iCs/>
          <w:lang w:eastAsia="en-US" w:bidi="ar-SA"/>
        </w:rPr>
      </w:pPr>
      <w:r w:rsidRPr="006B0DAA">
        <w:rPr>
          <w:rFonts w:ascii="Arial" w:eastAsia="Calibri" w:hAnsi="Arial" w:cs="Arial"/>
          <w:iCs/>
          <w:lang w:eastAsia="en-US" w:bidi="ar-SA"/>
        </w:rPr>
        <w:t xml:space="preserve">Where Consortia/Joint Ventures/Sub-contractors are involved, each party must be registered on the </w:t>
      </w:r>
      <w:r w:rsidR="00830758">
        <w:rPr>
          <w:rFonts w:ascii="Arial" w:eastAsia="Calibri" w:hAnsi="Arial" w:cs="Arial"/>
          <w:iCs/>
          <w:lang w:eastAsia="en-US" w:bidi="ar-SA"/>
        </w:rPr>
        <w:t>CSD</w:t>
      </w:r>
      <w:r w:rsidRPr="006B0DAA">
        <w:rPr>
          <w:rFonts w:ascii="Arial" w:eastAsia="Calibri" w:hAnsi="Arial" w:cs="Arial"/>
          <w:iCs/>
          <w:lang w:eastAsia="en-US" w:bidi="ar-SA"/>
        </w:rPr>
        <w:t xml:space="preserve"> and their tax compliance status will be verified through the Central Supplier Database.</w:t>
      </w:r>
    </w:p>
    <w:p w14:paraId="2C4CB9A9" w14:textId="77777777" w:rsidR="004D06BE" w:rsidRPr="006B0DAA" w:rsidRDefault="004D06BE" w:rsidP="006A6E3C">
      <w:pPr>
        <w:ind w:left="1134"/>
        <w:textAlignment w:val="auto"/>
        <w:rPr>
          <w:rFonts w:ascii="Arial" w:eastAsia="Calibri" w:hAnsi="Arial" w:cs="Arial"/>
          <w:iCs/>
          <w:lang w:eastAsia="en-US" w:bidi="ar-SA"/>
        </w:rPr>
      </w:pPr>
    </w:p>
    <w:p w14:paraId="167B6097" w14:textId="77777777" w:rsidR="004D06BE" w:rsidRPr="00235161" w:rsidRDefault="004D06BE" w:rsidP="006A6E3C">
      <w:pPr>
        <w:tabs>
          <w:tab w:val="left" w:pos="426"/>
        </w:tabs>
        <w:autoSpaceDE w:val="0"/>
        <w:autoSpaceDN w:val="0"/>
        <w:adjustRightInd w:val="0"/>
        <w:spacing w:after="120"/>
        <w:ind w:left="1134"/>
        <w:textAlignment w:val="auto"/>
        <w:rPr>
          <w:rFonts w:ascii="Arial" w:eastAsia="Calibri" w:hAnsi="Arial" w:cs="Arial"/>
          <w:lang w:eastAsia="en-US" w:bidi="ar-SA"/>
        </w:rPr>
      </w:pPr>
      <w:r w:rsidRPr="00235161">
        <w:rPr>
          <w:rFonts w:ascii="Arial" w:eastAsia="Calibri" w:hAnsi="Arial" w:cs="Arial"/>
          <w:lang w:eastAsia="en-US" w:bidi="ar-SA"/>
        </w:rPr>
        <w:t xml:space="preserve">In bids where consortia/joint ventures / sub-contractors are involved, each party must submit a separate </w:t>
      </w:r>
      <w:proofErr w:type="spellStart"/>
      <w:r w:rsidRPr="00235161">
        <w:rPr>
          <w:rFonts w:ascii="Arial" w:eastAsia="Calibri" w:hAnsi="Arial" w:cs="Arial"/>
          <w:lang w:eastAsia="en-US" w:bidi="ar-SA"/>
        </w:rPr>
        <w:t>tcs</w:t>
      </w:r>
      <w:proofErr w:type="spellEnd"/>
      <w:r w:rsidRPr="00235161">
        <w:rPr>
          <w:rFonts w:ascii="Arial" w:eastAsia="Calibri" w:hAnsi="Arial" w:cs="Arial"/>
          <w:lang w:eastAsia="en-US" w:bidi="ar-SA"/>
        </w:rPr>
        <w:t xml:space="preserve"> certificate/pin/</w:t>
      </w:r>
      <w:proofErr w:type="spellStart"/>
      <w:r w:rsidRPr="00235161">
        <w:rPr>
          <w:rFonts w:ascii="Arial" w:eastAsia="Calibri" w:hAnsi="Arial" w:cs="Arial"/>
          <w:lang w:eastAsia="en-US" w:bidi="ar-SA"/>
        </w:rPr>
        <w:t>csd</w:t>
      </w:r>
      <w:proofErr w:type="spellEnd"/>
      <w:r w:rsidRPr="00235161">
        <w:rPr>
          <w:rFonts w:ascii="Arial" w:eastAsia="Calibri" w:hAnsi="Arial" w:cs="Arial"/>
          <w:lang w:eastAsia="en-US" w:bidi="ar-SA"/>
        </w:rPr>
        <w:t xml:space="preserve"> number.</w:t>
      </w:r>
    </w:p>
    <w:p w14:paraId="16352C51" w14:textId="77777777" w:rsidR="00780016" w:rsidRPr="00235161" w:rsidRDefault="00780016" w:rsidP="00830758">
      <w:pPr>
        <w:tabs>
          <w:tab w:val="left" w:pos="426"/>
        </w:tabs>
        <w:autoSpaceDE w:val="0"/>
        <w:autoSpaceDN w:val="0"/>
        <w:adjustRightInd w:val="0"/>
        <w:spacing w:after="120"/>
        <w:textAlignment w:val="auto"/>
        <w:rPr>
          <w:rFonts w:ascii="Arial" w:eastAsia="Calibri" w:hAnsi="Arial" w:cs="Arial"/>
          <w:lang w:eastAsia="en-US" w:bidi="ar-SA"/>
        </w:rPr>
      </w:pPr>
    </w:p>
    <w:p w14:paraId="10F1E064" w14:textId="77777777" w:rsidR="00780016" w:rsidRPr="006B0DAA" w:rsidRDefault="00830758" w:rsidP="00756F0B">
      <w:pPr>
        <w:pStyle w:val="Heading2"/>
        <w:rPr>
          <w:lang w:eastAsia="en-US" w:bidi="ar-SA"/>
        </w:rPr>
      </w:pPr>
      <w:r>
        <w:rPr>
          <w:lang w:eastAsia="en-US" w:bidi="ar-SA"/>
        </w:rPr>
        <w:br w:type="page"/>
      </w:r>
      <w:r w:rsidR="00780016" w:rsidRPr="006B0DAA">
        <w:rPr>
          <w:lang w:eastAsia="en-US" w:bidi="ar-SA"/>
        </w:rPr>
        <w:lastRenderedPageBreak/>
        <w:t>PHASE II: Functionality</w:t>
      </w:r>
    </w:p>
    <w:p w14:paraId="2A3A2250" w14:textId="77777777" w:rsidR="00D449C6" w:rsidRPr="006B0DAA" w:rsidRDefault="00D449C6" w:rsidP="00D449C6">
      <w:pPr>
        <w:tabs>
          <w:tab w:val="left" w:pos="1134"/>
        </w:tabs>
        <w:textAlignment w:val="auto"/>
        <w:rPr>
          <w:rFonts w:ascii="Arial" w:eastAsia="Calibri" w:hAnsi="Arial" w:cs="Arial"/>
          <w:b/>
          <w:lang w:eastAsia="en-US" w:bidi="ar-SA"/>
        </w:rPr>
      </w:pPr>
    </w:p>
    <w:p w14:paraId="13432391" w14:textId="77777777" w:rsidR="00780016" w:rsidRPr="00756F0B" w:rsidRDefault="00780016" w:rsidP="006A6E3C">
      <w:pPr>
        <w:pStyle w:val="ListParagraph"/>
        <w:rPr>
          <w:lang w:eastAsia="en-US" w:bidi="ar-SA"/>
        </w:rPr>
      </w:pPr>
      <w:r w:rsidRPr="00756F0B">
        <w:rPr>
          <w:lang w:val="af-ZA" w:eastAsia="en-US" w:bidi="ar-SA"/>
        </w:rPr>
        <w:t xml:space="preserve">Functionality Evaluation as per the </w:t>
      </w:r>
      <w:r w:rsidR="00B346C8" w:rsidRPr="00756F0B">
        <w:rPr>
          <w:lang w:val="af-ZA" w:eastAsia="en-US" w:bidi="ar-SA"/>
        </w:rPr>
        <w:t>Special Conditions of Contract</w:t>
      </w:r>
    </w:p>
    <w:p w14:paraId="11B8369D" w14:textId="77777777" w:rsidR="00780016" w:rsidRPr="006B0DAA" w:rsidRDefault="00780016" w:rsidP="00780016">
      <w:pPr>
        <w:textAlignment w:val="auto"/>
        <w:rPr>
          <w:rFonts w:ascii="Arial" w:eastAsia="Calibri" w:hAnsi="Arial" w:cs="Arial"/>
          <w:b/>
          <w:i/>
          <w:lang w:val="af-ZA" w:eastAsia="en-US" w:bidi="ar-SA"/>
        </w:rPr>
      </w:pPr>
    </w:p>
    <w:p w14:paraId="6313DCB4" w14:textId="77777777" w:rsidR="00780016" w:rsidRDefault="00780016" w:rsidP="006A6E3C">
      <w:pPr>
        <w:ind w:left="1134"/>
        <w:textAlignment w:val="auto"/>
        <w:rPr>
          <w:rFonts w:ascii="Arial" w:eastAsia="Calibri" w:hAnsi="Arial" w:cs="Arial"/>
          <w:lang w:val="af-ZA" w:eastAsia="en-US" w:bidi="ar-SA"/>
        </w:rPr>
      </w:pPr>
      <w:r w:rsidRPr="006B0DAA">
        <w:rPr>
          <w:rFonts w:ascii="Arial" w:eastAsia="Calibri" w:hAnsi="Arial" w:cs="Arial"/>
          <w:lang w:val="af-ZA" w:eastAsia="en-US" w:bidi="ar-SA"/>
        </w:rPr>
        <w:t xml:space="preserve">Functionality will be evaluated on the basis of the responses on the Functionality </w:t>
      </w:r>
      <w:r w:rsidR="00830758">
        <w:rPr>
          <w:rFonts w:ascii="Arial" w:eastAsia="Calibri" w:hAnsi="Arial" w:cs="Arial"/>
          <w:lang w:val="af-ZA" w:eastAsia="en-US" w:bidi="ar-SA"/>
        </w:rPr>
        <w:t>schedule</w:t>
      </w:r>
      <w:r w:rsidRPr="006B0DAA">
        <w:rPr>
          <w:rFonts w:ascii="Arial" w:eastAsia="Calibri" w:hAnsi="Arial" w:cs="Arial"/>
          <w:lang w:val="af-ZA" w:eastAsia="en-US" w:bidi="ar-SA"/>
        </w:rPr>
        <w:t xml:space="preserve"> and supporting documentation supplied by the Bidders as </w:t>
      </w:r>
      <w:r w:rsidR="00830758">
        <w:rPr>
          <w:rFonts w:ascii="Arial" w:eastAsia="Calibri" w:hAnsi="Arial" w:cs="Arial"/>
          <w:lang w:val="af-ZA" w:eastAsia="en-US" w:bidi="ar-SA"/>
        </w:rPr>
        <w:t>per Table 1 below.</w:t>
      </w:r>
    </w:p>
    <w:p w14:paraId="0C06E406" w14:textId="77777777" w:rsidR="00830758" w:rsidRPr="006B0DAA" w:rsidRDefault="00830758" w:rsidP="00D449C6">
      <w:pPr>
        <w:ind w:left="1134"/>
        <w:textAlignment w:val="auto"/>
        <w:rPr>
          <w:rFonts w:ascii="Arial" w:eastAsia="Calibri" w:hAnsi="Arial" w:cs="Arial"/>
          <w:lang w:val="af-ZA" w:eastAsia="en-US" w:bidi="ar-SA"/>
        </w:rPr>
      </w:pPr>
    </w:p>
    <w:p w14:paraId="7F666C9A" w14:textId="5C063344" w:rsidR="00D449C6" w:rsidRPr="00830758" w:rsidRDefault="00830758" w:rsidP="008E3AA2">
      <w:pPr>
        <w:spacing w:after="160" w:line="360" w:lineRule="auto"/>
        <w:contextualSpacing/>
        <w:textAlignment w:val="auto"/>
        <w:rPr>
          <w:rFonts w:ascii="Arial" w:hAnsi="Arial" w:cs="Arial"/>
          <w:b/>
        </w:rPr>
      </w:pPr>
      <w:bookmarkStart w:id="60" w:name="_Hlk83039498"/>
      <w:bookmarkEnd w:id="51"/>
      <w:r w:rsidRPr="00830758">
        <w:rPr>
          <w:rFonts w:ascii="Arial" w:eastAsia="Calibri" w:hAnsi="Arial" w:cs="Arial"/>
          <w:b/>
          <w:lang w:eastAsia="en-US" w:bidi="ar-SA"/>
        </w:rPr>
        <w:t>Table 1: Functionality schedule</w:t>
      </w:r>
    </w:p>
    <w:tbl>
      <w:tblPr>
        <w:tblW w:w="9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2093"/>
        <w:gridCol w:w="1593"/>
        <w:gridCol w:w="1594"/>
        <w:gridCol w:w="3646"/>
        <w:gridCol w:w="425"/>
        <w:gridCol w:w="534"/>
      </w:tblGrid>
      <w:tr w:rsidR="00D449C6" w:rsidRPr="00D51983" w14:paraId="424F30EC" w14:textId="77777777" w:rsidTr="00B679E5">
        <w:trPr>
          <w:trHeight w:val="568"/>
        </w:trPr>
        <w:tc>
          <w:tcPr>
            <w:tcW w:w="2093" w:type="dxa"/>
            <w:tcBorders>
              <w:top w:val="single" w:sz="4" w:space="0" w:color="000000"/>
              <w:left w:val="single" w:sz="4" w:space="0" w:color="000000"/>
              <w:bottom w:val="single" w:sz="4" w:space="0" w:color="000000"/>
              <w:right w:val="single" w:sz="4" w:space="0" w:color="000000"/>
            </w:tcBorders>
            <w:shd w:val="clear" w:color="auto" w:fill="BFBFBF"/>
            <w:hideMark/>
          </w:tcPr>
          <w:p w14:paraId="17615984" w14:textId="77777777" w:rsidR="00D449C6" w:rsidRPr="00D51983" w:rsidRDefault="00D449C6" w:rsidP="00964FBF">
            <w:pPr>
              <w:rPr>
                <w:rFonts w:ascii="Arial Narrow" w:hAnsi="Arial Narrow" w:cs="Arial"/>
                <w:b/>
                <w:kern w:val="2"/>
                <w:sz w:val="26"/>
                <w:szCs w:val="26"/>
              </w:rPr>
            </w:pPr>
            <w:r w:rsidRPr="00D51983">
              <w:rPr>
                <w:rFonts w:ascii="Arial Narrow" w:hAnsi="Arial Narrow" w:cs="Arial"/>
                <w:b/>
                <w:sz w:val="26"/>
                <w:szCs w:val="26"/>
              </w:rPr>
              <w:t xml:space="preserve">CRITERIA </w:t>
            </w:r>
          </w:p>
        </w:tc>
        <w:tc>
          <w:tcPr>
            <w:tcW w:w="3187" w:type="dxa"/>
            <w:gridSpan w:val="2"/>
            <w:tcBorders>
              <w:top w:val="single" w:sz="4" w:space="0" w:color="000000"/>
              <w:left w:val="single" w:sz="4" w:space="0" w:color="000000"/>
              <w:bottom w:val="single" w:sz="4" w:space="0" w:color="000000"/>
              <w:right w:val="single" w:sz="4" w:space="0" w:color="000000"/>
            </w:tcBorders>
            <w:shd w:val="clear" w:color="auto" w:fill="BFBFBF"/>
            <w:hideMark/>
          </w:tcPr>
          <w:p w14:paraId="0CB3E350" w14:textId="77777777" w:rsidR="00D449C6" w:rsidRPr="00D51983" w:rsidRDefault="00D449C6" w:rsidP="00964FBF">
            <w:pPr>
              <w:rPr>
                <w:rFonts w:ascii="Arial Narrow" w:hAnsi="Arial Narrow" w:cs="Arial"/>
                <w:b/>
                <w:kern w:val="2"/>
                <w:sz w:val="26"/>
                <w:szCs w:val="26"/>
              </w:rPr>
            </w:pPr>
            <w:r w:rsidRPr="00D51983">
              <w:rPr>
                <w:rFonts w:ascii="Arial Narrow" w:hAnsi="Arial Narrow" w:cs="Arial"/>
                <w:b/>
                <w:sz w:val="26"/>
                <w:szCs w:val="26"/>
              </w:rPr>
              <w:t>GUIDELINE FOR EVALUATION CRITERIA APPLICATION</w:t>
            </w:r>
          </w:p>
        </w:tc>
        <w:tc>
          <w:tcPr>
            <w:tcW w:w="3646" w:type="dxa"/>
            <w:tcBorders>
              <w:top w:val="single" w:sz="4" w:space="0" w:color="000000"/>
              <w:left w:val="single" w:sz="4" w:space="0" w:color="000000"/>
              <w:bottom w:val="single" w:sz="4" w:space="0" w:color="000000"/>
              <w:right w:val="single" w:sz="4" w:space="0" w:color="000000"/>
            </w:tcBorders>
            <w:shd w:val="clear" w:color="auto" w:fill="BFBFBF"/>
          </w:tcPr>
          <w:p w14:paraId="6C243D0A" w14:textId="77777777" w:rsidR="00D449C6" w:rsidRPr="00D51983" w:rsidRDefault="00D449C6" w:rsidP="00964FBF">
            <w:pPr>
              <w:rPr>
                <w:rFonts w:ascii="Arial Narrow" w:hAnsi="Arial Narrow" w:cs="Arial"/>
                <w:b/>
                <w:kern w:val="2"/>
                <w:sz w:val="26"/>
                <w:szCs w:val="26"/>
              </w:rPr>
            </w:pPr>
            <w:r>
              <w:rPr>
                <w:rFonts w:ascii="Arial Narrow" w:hAnsi="Arial Narrow" w:cs="Arial"/>
                <w:b/>
                <w:sz w:val="26"/>
                <w:szCs w:val="26"/>
              </w:rPr>
              <w:t>MEANS OF VERIFICATION</w:t>
            </w: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4546A5B0" w14:textId="77777777" w:rsidR="00D449C6" w:rsidRPr="00D51983" w:rsidRDefault="00D449C6" w:rsidP="00964FBF">
            <w:pPr>
              <w:jc w:val="center"/>
              <w:rPr>
                <w:rFonts w:ascii="Arial Narrow" w:hAnsi="Arial Narrow" w:cs="Arial"/>
                <w:b/>
                <w:kern w:val="2"/>
                <w:sz w:val="26"/>
                <w:szCs w:val="26"/>
              </w:rPr>
            </w:pPr>
            <w:r w:rsidRPr="00D51983">
              <w:rPr>
                <w:rFonts w:ascii="Arial Narrow" w:hAnsi="Arial Narrow" w:cs="Arial"/>
                <w:b/>
                <w:sz w:val="26"/>
                <w:szCs w:val="26"/>
              </w:rPr>
              <w:t xml:space="preserve">POINTS </w:t>
            </w:r>
          </w:p>
        </w:tc>
      </w:tr>
      <w:tr w:rsidR="00EE5484" w:rsidRPr="00D51983" w14:paraId="0ADBE1E4" w14:textId="77777777" w:rsidTr="00B679E5">
        <w:trPr>
          <w:trHeight w:val="816"/>
        </w:trPr>
        <w:tc>
          <w:tcPr>
            <w:tcW w:w="2093" w:type="dxa"/>
            <w:vMerge w:val="restart"/>
            <w:tcBorders>
              <w:top w:val="single" w:sz="4" w:space="0" w:color="000000"/>
              <w:left w:val="single" w:sz="4" w:space="0" w:color="000000"/>
              <w:right w:val="single" w:sz="4" w:space="0" w:color="000000"/>
            </w:tcBorders>
            <w:hideMark/>
          </w:tcPr>
          <w:p w14:paraId="73149B5B" w14:textId="77777777" w:rsidR="00EE5484" w:rsidRPr="00DE5483" w:rsidRDefault="00EE5484" w:rsidP="008E3AA2">
            <w:pPr>
              <w:autoSpaceDN w:val="0"/>
              <w:spacing w:line="360" w:lineRule="auto"/>
              <w:jc w:val="left"/>
              <w:rPr>
                <w:rFonts w:ascii="Arial" w:hAnsi="Arial" w:cs="Arial"/>
              </w:rPr>
            </w:pPr>
            <w:r w:rsidRPr="00DE5483">
              <w:rPr>
                <w:rFonts w:ascii="Arial" w:hAnsi="Arial" w:cs="Arial"/>
                <w:b/>
              </w:rPr>
              <w:t>PERFORMANCECAPACITY</w:t>
            </w:r>
          </w:p>
        </w:tc>
        <w:tc>
          <w:tcPr>
            <w:tcW w:w="3187" w:type="dxa"/>
            <w:gridSpan w:val="2"/>
            <w:tcBorders>
              <w:top w:val="single" w:sz="4" w:space="0" w:color="auto"/>
              <w:left w:val="single" w:sz="4" w:space="0" w:color="auto"/>
              <w:right w:val="single" w:sz="4" w:space="0" w:color="auto"/>
            </w:tcBorders>
            <w:hideMark/>
          </w:tcPr>
          <w:p w14:paraId="156C90E3" w14:textId="77777777" w:rsidR="00EE5484" w:rsidRPr="00DE5483" w:rsidRDefault="00EE5484" w:rsidP="008A2A71">
            <w:pPr>
              <w:pStyle w:val="ListBullet2"/>
              <w:rPr>
                <w:sz w:val="20"/>
                <w:szCs w:val="20"/>
              </w:rPr>
            </w:pPr>
            <w:r w:rsidRPr="00DE5483">
              <w:rPr>
                <w:sz w:val="20"/>
                <w:szCs w:val="20"/>
              </w:rPr>
              <w:t>Bidder relevant Experience</w:t>
            </w:r>
          </w:p>
          <w:p w14:paraId="00FF2072" w14:textId="77777777" w:rsidR="00EE5484" w:rsidRPr="00DE5483" w:rsidRDefault="00EE5484" w:rsidP="00EF33EB">
            <w:pPr>
              <w:pStyle w:val="ListBullet2"/>
              <w:numPr>
                <w:ilvl w:val="0"/>
                <w:numId w:val="57"/>
              </w:numPr>
              <w:tabs>
                <w:tab w:val="clear" w:pos="284"/>
                <w:tab w:val="left" w:pos="428"/>
              </w:tabs>
              <w:ind w:left="428" w:hanging="428"/>
              <w:rPr>
                <w:sz w:val="20"/>
                <w:szCs w:val="20"/>
              </w:rPr>
            </w:pPr>
            <w:r w:rsidRPr="00DE5483">
              <w:rPr>
                <w:sz w:val="20"/>
                <w:szCs w:val="20"/>
              </w:rPr>
              <w:t>Demonstrable proof that the Bidder has experience in:</w:t>
            </w:r>
          </w:p>
          <w:p w14:paraId="7898F927" w14:textId="252CC2B8" w:rsidR="00EE5484" w:rsidRPr="00DE5483" w:rsidRDefault="00EE5484" w:rsidP="008A2A71">
            <w:pPr>
              <w:pStyle w:val="ListBullet2"/>
              <w:rPr>
                <w:sz w:val="20"/>
                <w:szCs w:val="20"/>
              </w:rPr>
            </w:pPr>
            <w:r w:rsidRPr="00DE5483">
              <w:rPr>
                <w:sz w:val="20"/>
                <w:szCs w:val="20"/>
              </w:rPr>
              <w:t>Bidders to provide proof of similar contracts completed for at least 100 persons on a daily basis for more than 200 days per year over the last ten (10) years</w:t>
            </w:r>
          </w:p>
        </w:tc>
        <w:tc>
          <w:tcPr>
            <w:tcW w:w="3646" w:type="dxa"/>
            <w:vMerge w:val="restart"/>
            <w:tcBorders>
              <w:top w:val="single" w:sz="4" w:space="0" w:color="auto"/>
              <w:left w:val="single" w:sz="4" w:space="0" w:color="auto"/>
              <w:right w:val="single" w:sz="4" w:space="0" w:color="auto"/>
            </w:tcBorders>
          </w:tcPr>
          <w:p w14:paraId="1F9B3A31" w14:textId="75269EA3" w:rsidR="00EE5484" w:rsidRPr="00DE5483" w:rsidRDefault="00EE5484" w:rsidP="0073329B">
            <w:pPr>
              <w:pStyle w:val="ListBullet2"/>
              <w:jc w:val="left"/>
              <w:rPr>
                <w:rFonts w:cs="Arial"/>
                <w:sz w:val="20"/>
                <w:szCs w:val="20"/>
              </w:rPr>
            </w:pPr>
            <w:r w:rsidRPr="00DE5483">
              <w:rPr>
                <w:rFonts w:cs="Arial"/>
                <w:sz w:val="20"/>
                <w:szCs w:val="20"/>
              </w:rPr>
              <w:t>Complete Form F1 and provide proof of contractual agreements or appointment letters or reference letters which must include the following information:</w:t>
            </w:r>
          </w:p>
          <w:p w14:paraId="2114285E" w14:textId="77777777" w:rsidR="00EE5484" w:rsidRPr="00DE5483" w:rsidRDefault="00EE5484" w:rsidP="00EF33EB">
            <w:pPr>
              <w:pStyle w:val="ListBullet2"/>
              <w:widowControl/>
              <w:numPr>
                <w:ilvl w:val="0"/>
                <w:numId w:val="30"/>
              </w:numPr>
              <w:tabs>
                <w:tab w:val="clear" w:pos="284"/>
                <w:tab w:val="clear" w:pos="9004"/>
              </w:tabs>
              <w:suppressAutoHyphens w:val="0"/>
              <w:jc w:val="left"/>
              <w:textAlignment w:val="auto"/>
              <w:rPr>
                <w:rFonts w:cs="Arial"/>
                <w:sz w:val="20"/>
                <w:szCs w:val="20"/>
              </w:rPr>
            </w:pPr>
            <w:r w:rsidRPr="00DE5483">
              <w:rPr>
                <w:rFonts w:cs="Arial"/>
                <w:sz w:val="20"/>
                <w:szCs w:val="20"/>
              </w:rPr>
              <w:t>contactable reference</w:t>
            </w:r>
          </w:p>
          <w:p w14:paraId="1D5D6B54" w14:textId="77777777" w:rsidR="00EE5484" w:rsidRPr="00DE5483" w:rsidRDefault="00EE5484" w:rsidP="00EF33EB">
            <w:pPr>
              <w:pStyle w:val="ListBullet2"/>
              <w:widowControl/>
              <w:numPr>
                <w:ilvl w:val="0"/>
                <w:numId w:val="30"/>
              </w:numPr>
              <w:tabs>
                <w:tab w:val="clear" w:pos="284"/>
                <w:tab w:val="clear" w:pos="9004"/>
              </w:tabs>
              <w:suppressAutoHyphens w:val="0"/>
              <w:jc w:val="left"/>
              <w:textAlignment w:val="auto"/>
              <w:rPr>
                <w:rFonts w:cs="Arial"/>
                <w:sz w:val="20"/>
                <w:szCs w:val="20"/>
              </w:rPr>
            </w:pPr>
            <w:r w:rsidRPr="00DE5483">
              <w:rPr>
                <w:rFonts w:cs="Arial"/>
                <w:sz w:val="20"/>
                <w:szCs w:val="20"/>
              </w:rPr>
              <w:t>date of appointment</w:t>
            </w:r>
          </w:p>
          <w:p w14:paraId="176D89BC" w14:textId="77777777" w:rsidR="00EE5484" w:rsidRDefault="00EE5484" w:rsidP="0073329B">
            <w:pPr>
              <w:pStyle w:val="ListBullet2"/>
              <w:jc w:val="left"/>
              <w:rPr>
                <w:rFonts w:cs="Arial"/>
                <w:sz w:val="20"/>
                <w:szCs w:val="20"/>
              </w:rPr>
            </w:pPr>
          </w:p>
          <w:p w14:paraId="23EB2C71" w14:textId="087E5A98" w:rsidR="003F2489" w:rsidRPr="00DE5483" w:rsidRDefault="003F2489" w:rsidP="0073329B">
            <w:pPr>
              <w:pStyle w:val="ListBullet2"/>
              <w:jc w:val="left"/>
              <w:rPr>
                <w:rFonts w:cs="Arial"/>
                <w:sz w:val="20"/>
                <w:szCs w:val="20"/>
              </w:rPr>
            </w:pPr>
            <w:r>
              <w:rPr>
                <w:rFonts w:cs="Arial"/>
                <w:sz w:val="20"/>
                <w:szCs w:val="20"/>
              </w:rPr>
              <w:t>(See returnable document Form F1)</w:t>
            </w:r>
          </w:p>
        </w:tc>
        <w:tc>
          <w:tcPr>
            <w:tcW w:w="425" w:type="dxa"/>
            <w:tcBorders>
              <w:top w:val="single" w:sz="4" w:space="0" w:color="000000"/>
              <w:left w:val="single" w:sz="4" w:space="0" w:color="000000"/>
              <w:right w:val="single" w:sz="4" w:space="0" w:color="000000"/>
            </w:tcBorders>
            <w:vAlign w:val="center"/>
          </w:tcPr>
          <w:p w14:paraId="1014A400" w14:textId="77777777" w:rsidR="00EE5484" w:rsidRPr="00DE5483" w:rsidRDefault="00EE5484" w:rsidP="00964FBF">
            <w:pPr>
              <w:jc w:val="center"/>
              <w:rPr>
                <w:rFonts w:ascii="Arial" w:hAnsi="Arial" w:cs="Arial"/>
                <w:bCs/>
                <w:kern w:val="2"/>
              </w:rPr>
            </w:pPr>
          </w:p>
        </w:tc>
        <w:tc>
          <w:tcPr>
            <w:tcW w:w="534" w:type="dxa"/>
            <w:vMerge w:val="restart"/>
            <w:tcBorders>
              <w:top w:val="single" w:sz="4" w:space="0" w:color="000000"/>
              <w:left w:val="single" w:sz="4" w:space="0" w:color="000000"/>
              <w:right w:val="single" w:sz="4" w:space="0" w:color="000000"/>
            </w:tcBorders>
            <w:vAlign w:val="center"/>
          </w:tcPr>
          <w:p w14:paraId="02E44947" w14:textId="2AD2D5A2" w:rsidR="00EE5484" w:rsidRPr="00A16239" w:rsidRDefault="00EE5484" w:rsidP="00B7654C">
            <w:pPr>
              <w:spacing w:before="40" w:after="40"/>
              <w:jc w:val="center"/>
              <w:rPr>
                <w:rFonts w:ascii="Arial" w:hAnsi="Arial" w:cs="Arial"/>
                <w:b/>
                <w:kern w:val="2"/>
              </w:rPr>
            </w:pPr>
            <w:r>
              <w:rPr>
                <w:rFonts w:ascii="Arial" w:hAnsi="Arial" w:cs="Arial"/>
                <w:b/>
                <w:kern w:val="2"/>
              </w:rPr>
              <w:t>20</w:t>
            </w:r>
          </w:p>
        </w:tc>
      </w:tr>
      <w:tr w:rsidR="00EE5484" w:rsidRPr="00D51983" w14:paraId="661B1A77" w14:textId="77777777" w:rsidTr="00B679E5">
        <w:trPr>
          <w:trHeight w:val="544"/>
        </w:trPr>
        <w:tc>
          <w:tcPr>
            <w:tcW w:w="2093" w:type="dxa"/>
            <w:vMerge/>
            <w:tcBorders>
              <w:left w:val="single" w:sz="4" w:space="0" w:color="000000"/>
              <w:right w:val="single" w:sz="4" w:space="0" w:color="000000"/>
            </w:tcBorders>
          </w:tcPr>
          <w:p w14:paraId="0BD5F13E" w14:textId="77777777" w:rsidR="00EE5484" w:rsidRPr="00DE5483" w:rsidRDefault="00EE5484" w:rsidP="00964FBF">
            <w:pPr>
              <w:spacing w:before="40" w:after="40"/>
              <w:rPr>
                <w:rFonts w:ascii="Arial" w:hAnsi="Arial" w:cs="Arial"/>
                <w:b/>
              </w:rPr>
            </w:pPr>
          </w:p>
        </w:tc>
        <w:tc>
          <w:tcPr>
            <w:tcW w:w="3187" w:type="dxa"/>
            <w:gridSpan w:val="2"/>
            <w:tcBorders>
              <w:left w:val="single" w:sz="4" w:space="0" w:color="auto"/>
              <w:right w:val="single" w:sz="4" w:space="0" w:color="auto"/>
            </w:tcBorders>
            <w:vAlign w:val="center"/>
          </w:tcPr>
          <w:p w14:paraId="29948169" w14:textId="08A56370" w:rsidR="00EE5484" w:rsidRPr="00DE5483" w:rsidRDefault="00EE5484" w:rsidP="00964FBF">
            <w:pPr>
              <w:pStyle w:val="ListBullet2"/>
              <w:rPr>
                <w:sz w:val="20"/>
                <w:szCs w:val="20"/>
              </w:rPr>
            </w:pPr>
            <w:r>
              <w:rPr>
                <w:sz w:val="20"/>
                <w:szCs w:val="20"/>
              </w:rPr>
              <w:t>Zero contracts</w:t>
            </w:r>
          </w:p>
        </w:tc>
        <w:tc>
          <w:tcPr>
            <w:tcW w:w="3646" w:type="dxa"/>
            <w:vMerge/>
            <w:tcBorders>
              <w:left w:val="single" w:sz="4" w:space="0" w:color="auto"/>
              <w:right w:val="single" w:sz="4" w:space="0" w:color="auto"/>
            </w:tcBorders>
          </w:tcPr>
          <w:p w14:paraId="4135613A" w14:textId="77777777" w:rsidR="00EE5484" w:rsidRPr="00DE5483" w:rsidRDefault="00EE5484" w:rsidP="0073329B">
            <w:pPr>
              <w:pStyle w:val="ListBullet2"/>
              <w:jc w:val="left"/>
              <w:rPr>
                <w:rFonts w:cs="Arial"/>
                <w:sz w:val="20"/>
                <w:szCs w:val="20"/>
              </w:rPr>
            </w:pPr>
          </w:p>
        </w:tc>
        <w:tc>
          <w:tcPr>
            <w:tcW w:w="425" w:type="dxa"/>
            <w:tcBorders>
              <w:top w:val="single" w:sz="4" w:space="0" w:color="000000"/>
              <w:left w:val="single" w:sz="4" w:space="0" w:color="000000"/>
              <w:right w:val="single" w:sz="4" w:space="0" w:color="000000"/>
            </w:tcBorders>
            <w:vAlign w:val="center"/>
          </w:tcPr>
          <w:p w14:paraId="37DFBDDF" w14:textId="4BE46500" w:rsidR="00EE5484" w:rsidRPr="00DE5483" w:rsidRDefault="00EE5484" w:rsidP="00964FBF">
            <w:pPr>
              <w:jc w:val="center"/>
              <w:rPr>
                <w:rFonts w:ascii="Arial" w:hAnsi="Arial" w:cs="Arial"/>
                <w:bCs/>
                <w:kern w:val="2"/>
              </w:rPr>
            </w:pPr>
            <w:r>
              <w:rPr>
                <w:rFonts w:ascii="Arial" w:hAnsi="Arial" w:cs="Arial"/>
                <w:bCs/>
                <w:kern w:val="2"/>
              </w:rPr>
              <w:t>0</w:t>
            </w:r>
          </w:p>
        </w:tc>
        <w:tc>
          <w:tcPr>
            <w:tcW w:w="534" w:type="dxa"/>
            <w:vMerge/>
            <w:tcBorders>
              <w:left w:val="single" w:sz="4" w:space="0" w:color="000000"/>
              <w:right w:val="single" w:sz="4" w:space="0" w:color="000000"/>
            </w:tcBorders>
            <w:vAlign w:val="center"/>
          </w:tcPr>
          <w:p w14:paraId="1D83D8A6" w14:textId="77777777" w:rsidR="00EE5484" w:rsidRPr="00A16239" w:rsidRDefault="00EE5484" w:rsidP="00B7654C">
            <w:pPr>
              <w:spacing w:before="40" w:after="40"/>
              <w:jc w:val="center"/>
              <w:rPr>
                <w:rFonts w:ascii="Arial" w:hAnsi="Arial" w:cs="Arial"/>
                <w:b/>
                <w:kern w:val="2"/>
              </w:rPr>
            </w:pPr>
          </w:p>
        </w:tc>
      </w:tr>
      <w:tr w:rsidR="00EE5484" w:rsidRPr="00D51983" w14:paraId="3BA89BFE" w14:textId="77777777" w:rsidTr="00B679E5">
        <w:trPr>
          <w:trHeight w:val="544"/>
        </w:trPr>
        <w:tc>
          <w:tcPr>
            <w:tcW w:w="2093" w:type="dxa"/>
            <w:vMerge/>
            <w:tcBorders>
              <w:left w:val="single" w:sz="4" w:space="0" w:color="000000"/>
              <w:right w:val="single" w:sz="4" w:space="0" w:color="000000"/>
            </w:tcBorders>
          </w:tcPr>
          <w:p w14:paraId="3075AB0B" w14:textId="77777777" w:rsidR="00EE5484" w:rsidRPr="00DE5483" w:rsidRDefault="00EE5484" w:rsidP="00964FBF">
            <w:pPr>
              <w:spacing w:before="40" w:after="40"/>
              <w:rPr>
                <w:rFonts w:ascii="Arial" w:hAnsi="Arial" w:cs="Arial"/>
                <w:b/>
              </w:rPr>
            </w:pPr>
          </w:p>
        </w:tc>
        <w:tc>
          <w:tcPr>
            <w:tcW w:w="3187" w:type="dxa"/>
            <w:gridSpan w:val="2"/>
            <w:tcBorders>
              <w:left w:val="single" w:sz="4" w:space="0" w:color="auto"/>
              <w:right w:val="single" w:sz="4" w:space="0" w:color="auto"/>
            </w:tcBorders>
            <w:vAlign w:val="center"/>
          </w:tcPr>
          <w:p w14:paraId="2D2F8CD8" w14:textId="5FD12047" w:rsidR="00EE5484" w:rsidRPr="00DE5483" w:rsidRDefault="00EE5484" w:rsidP="00964FBF">
            <w:pPr>
              <w:pStyle w:val="ListBullet2"/>
              <w:rPr>
                <w:sz w:val="20"/>
                <w:szCs w:val="20"/>
              </w:rPr>
            </w:pPr>
            <w:r w:rsidRPr="00DE5483">
              <w:rPr>
                <w:sz w:val="20"/>
                <w:szCs w:val="20"/>
              </w:rPr>
              <w:t>1 contract</w:t>
            </w:r>
          </w:p>
        </w:tc>
        <w:tc>
          <w:tcPr>
            <w:tcW w:w="3646" w:type="dxa"/>
            <w:vMerge/>
            <w:tcBorders>
              <w:left w:val="single" w:sz="4" w:space="0" w:color="auto"/>
              <w:right w:val="single" w:sz="4" w:space="0" w:color="auto"/>
            </w:tcBorders>
          </w:tcPr>
          <w:p w14:paraId="143B0C7B" w14:textId="77777777" w:rsidR="00EE5484" w:rsidRPr="00DE5483" w:rsidRDefault="00EE5484" w:rsidP="0073329B">
            <w:pPr>
              <w:pStyle w:val="ListBullet2"/>
              <w:jc w:val="left"/>
              <w:rPr>
                <w:rFonts w:cs="Arial"/>
                <w:sz w:val="20"/>
                <w:szCs w:val="20"/>
              </w:rPr>
            </w:pPr>
          </w:p>
        </w:tc>
        <w:tc>
          <w:tcPr>
            <w:tcW w:w="425" w:type="dxa"/>
            <w:tcBorders>
              <w:top w:val="single" w:sz="4" w:space="0" w:color="000000"/>
              <w:left w:val="single" w:sz="4" w:space="0" w:color="000000"/>
              <w:right w:val="single" w:sz="4" w:space="0" w:color="000000"/>
            </w:tcBorders>
            <w:vAlign w:val="center"/>
          </w:tcPr>
          <w:p w14:paraId="385A89E3" w14:textId="6CC3CB8A" w:rsidR="00EE5484" w:rsidRPr="00DE5483" w:rsidRDefault="00EE5484" w:rsidP="00964FBF">
            <w:pPr>
              <w:jc w:val="center"/>
              <w:rPr>
                <w:rFonts w:ascii="Arial" w:hAnsi="Arial" w:cs="Arial"/>
                <w:bCs/>
                <w:kern w:val="2"/>
              </w:rPr>
            </w:pPr>
            <w:r w:rsidRPr="00DE5483">
              <w:rPr>
                <w:rFonts w:ascii="Arial" w:hAnsi="Arial" w:cs="Arial"/>
                <w:bCs/>
                <w:kern w:val="2"/>
              </w:rPr>
              <w:t>4</w:t>
            </w:r>
          </w:p>
        </w:tc>
        <w:tc>
          <w:tcPr>
            <w:tcW w:w="534" w:type="dxa"/>
            <w:vMerge/>
            <w:tcBorders>
              <w:left w:val="single" w:sz="4" w:space="0" w:color="000000"/>
              <w:right w:val="single" w:sz="4" w:space="0" w:color="000000"/>
            </w:tcBorders>
            <w:vAlign w:val="center"/>
          </w:tcPr>
          <w:p w14:paraId="04689855" w14:textId="77777777" w:rsidR="00EE5484" w:rsidRPr="00A16239" w:rsidRDefault="00EE5484" w:rsidP="00B7654C">
            <w:pPr>
              <w:spacing w:before="40" w:after="40"/>
              <w:jc w:val="center"/>
              <w:rPr>
                <w:rFonts w:ascii="Arial" w:hAnsi="Arial" w:cs="Arial"/>
                <w:b/>
                <w:kern w:val="2"/>
              </w:rPr>
            </w:pPr>
          </w:p>
        </w:tc>
      </w:tr>
      <w:tr w:rsidR="00EE5484" w:rsidRPr="00D51983" w14:paraId="30B5CBCC" w14:textId="77777777" w:rsidTr="00B679E5">
        <w:trPr>
          <w:trHeight w:val="424"/>
        </w:trPr>
        <w:tc>
          <w:tcPr>
            <w:tcW w:w="2093" w:type="dxa"/>
            <w:vMerge/>
            <w:tcBorders>
              <w:left w:val="single" w:sz="4" w:space="0" w:color="000000"/>
              <w:right w:val="single" w:sz="4" w:space="0" w:color="000000"/>
            </w:tcBorders>
          </w:tcPr>
          <w:p w14:paraId="4E753212" w14:textId="77777777" w:rsidR="00EE5484" w:rsidRPr="00DE5483" w:rsidRDefault="00EE5484" w:rsidP="00964FBF">
            <w:pPr>
              <w:spacing w:before="40" w:after="40"/>
              <w:rPr>
                <w:rFonts w:ascii="Arial" w:hAnsi="Arial" w:cs="Arial"/>
                <w:b/>
              </w:rPr>
            </w:pPr>
          </w:p>
        </w:tc>
        <w:tc>
          <w:tcPr>
            <w:tcW w:w="3187" w:type="dxa"/>
            <w:gridSpan w:val="2"/>
            <w:tcBorders>
              <w:left w:val="single" w:sz="4" w:space="0" w:color="auto"/>
              <w:right w:val="single" w:sz="4" w:space="0" w:color="auto"/>
            </w:tcBorders>
            <w:vAlign w:val="center"/>
          </w:tcPr>
          <w:p w14:paraId="010EAB5E" w14:textId="0B0193E0" w:rsidR="00EE5484" w:rsidRPr="00DE5483" w:rsidRDefault="00EE5484" w:rsidP="00964FBF">
            <w:pPr>
              <w:pStyle w:val="ListBullet2"/>
              <w:rPr>
                <w:sz w:val="20"/>
                <w:szCs w:val="20"/>
              </w:rPr>
            </w:pPr>
            <w:r w:rsidRPr="00DE5483">
              <w:rPr>
                <w:sz w:val="20"/>
                <w:szCs w:val="20"/>
              </w:rPr>
              <w:t>2 contracts</w:t>
            </w:r>
          </w:p>
        </w:tc>
        <w:tc>
          <w:tcPr>
            <w:tcW w:w="3646" w:type="dxa"/>
            <w:vMerge/>
            <w:tcBorders>
              <w:left w:val="single" w:sz="4" w:space="0" w:color="auto"/>
              <w:right w:val="single" w:sz="4" w:space="0" w:color="auto"/>
            </w:tcBorders>
          </w:tcPr>
          <w:p w14:paraId="2AD0EBEC" w14:textId="77777777" w:rsidR="00EE5484" w:rsidRPr="00DE5483" w:rsidRDefault="00EE5484" w:rsidP="0073329B">
            <w:pPr>
              <w:pStyle w:val="ListBullet2"/>
              <w:jc w:val="left"/>
              <w:rPr>
                <w:rFonts w:cs="Arial"/>
                <w:sz w:val="20"/>
                <w:szCs w:val="20"/>
              </w:rPr>
            </w:pPr>
          </w:p>
        </w:tc>
        <w:tc>
          <w:tcPr>
            <w:tcW w:w="425" w:type="dxa"/>
            <w:tcBorders>
              <w:top w:val="single" w:sz="4" w:space="0" w:color="000000"/>
              <w:left w:val="single" w:sz="4" w:space="0" w:color="000000"/>
              <w:right w:val="single" w:sz="4" w:space="0" w:color="000000"/>
            </w:tcBorders>
            <w:vAlign w:val="center"/>
          </w:tcPr>
          <w:p w14:paraId="2BF78E1C" w14:textId="5E250997" w:rsidR="00EE5484" w:rsidRPr="00DE5483" w:rsidRDefault="00EE5484" w:rsidP="0073329B">
            <w:pPr>
              <w:jc w:val="center"/>
              <w:rPr>
                <w:rFonts w:ascii="Arial" w:hAnsi="Arial" w:cs="Arial"/>
                <w:bCs/>
                <w:kern w:val="2"/>
              </w:rPr>
            </w:pPr>
            <w:r w:rsidRPr="00DE5483">
              <w:rPr>
                <w:rFonts w:ascii="Arial" w:hAnsi="Arial" w:cs="Arial"/>
                <w:bCs/>
                <w:kern w:val="2"/>
              </w:rPr>
              <w:t>8</w:t>
            </w:r>
          </w:p>
        </w:tc>
        <w:tc>
          <w:tcPr>
            <w:tcW w:w="534" w:type="dxa"/>
            <w:vMerge/>
            <w:tcBorders>
              <w:left w:val="single" w:sz="4" w:space="0" w:color="000000"/>
              <w:right w:val="single" w:sz="4" w:space="0" w:color="000000"/>
            </w:tcBorders>
            <w:vAlign w:val="center"/>
          </w:tcPr>
          <w:p w14:paraId="53139130" w14:textId="77777777" w:rsidR="00EE5484" w:rsidRPr="00A16239" w:rsidRDefault="00EE5484" w:rsidP="00B7654C">
            <w:pPr>
              <w:spacing w:before="40" w:after="40"/>
              <w:jc w:val="center"/>
              <w:rPr>
                <w:rFonts w:ascii="Arial" w:hAnsi="Arial" w:cs="Arial"/>
                <w:b/>
                <w:kern w:val="2"/>
              </w:rPr>
            </w:pPr>
          </w:p>
        </w:tc>
      </w:tr>
      <w:tr w:rsidR="00EE5484" w:rsidRPr="00D51983" w14:paraId="56068372" w14:textId="77777777" w:rsidTr="00B679E5">
        <w:trPr>
          <w:trHeight w:val="424"/>
        </w:trPr>
        <w:tc>
          <w:tcPr>
            <w:tcW w:w="2093" w:type="dxa"/>
            <w:vMerge/>
            <w:tcBorders>
              <w:left w:val="single" w:sz="4" w:space="0" w:color="000000"/>
              <w:right w:val="single" w:sz="4" w:space="0" w:color="000000"/>
            </w:tcBorders>
          </w:tcPr>
          <w:p w14:paraId="4F0AB8ED" w14:textId="77777777" w:rsidR="00EE5484" w:rsidRPr="00DE5483" w:rsidRDefault="00EE5484" w:rsidP="008A2A71">
            <w:pPr>
              <w:spacing w:before="40" w:after="40"/>
              <w:rPr>
                <w:rFonts w:ascii="Arial" w:hAnsi="Arial" w:cs="Arial"/>
                <w:b/>
              </w:rPr>
            </w:pPr>
          </w:p>
        </w:tc>
        <w:tc>
          <w:tcPr>
            <w:tcW w:w="3187" w:type="dxa"/>
            <w:gridSpan w:val="2"/>
            <w:tcBorders>
              <w:left w:val="single" w:sz="4" w:space="0" w:color="auto"/>
              <w:right w:val="single" w:sz="4" w:space="0" w:color="auto"/>
            </w:tcBorders>
            <w:vAlign w:val="center"/>
          </w:tcPr>
          <w:p w14:paraId="6965496A" w14:textId="098C7806" w:rsidR="00EE5484" w:rsidRPr="00DE5483" w:rsidRDefault="00EE5484" w:rsidP="008A2A71">
            <w:pPr>
              <w:pStyle w:val="ListBullet2"/>
              <w:rPr>
                <w:sz w:val="20"/>
                <w:szCs w:val="20"/>
              </w:rPr>
            </w:pPr>
            <w:r w:rsidRPr="00DE5483">
              <w:rPr>
                <w:sz w:val="20"/>
                <w:szCs w:val="20"/>
              </w:rPr>
              <w:t>3 contracts</w:t>
            </w:r>
          </w:p>
        </w:tc>
        <w:tc>
          <w:tcPr>
            <w:tcW w:w="3646" w:type="dxa"/>
            <w:vMerge/>
            <w:tcBorders>
              <w:left w:val="single" w:sz="4" w:space="0" w:color="auto"/>
              <w:right w:val="single" w:sz="4" w:space="0" w:color="auto"/>
            </w:tcBorders>
          </w:tcPr>
          <w:p w14:paraId="6DBE683B" w14:textId="77777777" w:rsidR="00EE5484" w:rsidRPr="00DE5483" w:rsidRDefault="00EE5484" w:rsidP="008A2A71">
            <w:pPr>
              <w:pStyle w:val="ListBullet2"/>
              <w:jc w:val="left"/>
              <w:rPr>
                <w:rFonts w:cs="Arial"/>
                <w:sz w:val="20"/>
                <w:szCs w:val="20"/>
              </w:rPr>
            </w:pPr>
          </w:p>
        </w:tc>
        <w:tc>
          <w:tcPr>
            <w:tcW w:w="425" w:type="dxa"/>
            <w:tcBorders>
              <w:top w:val="single" w:sz="4" w:space="0" w:color="000000"/>
              <w:left w:val="single" w:sz="4" w:space="0" w:color="000000"/>
              <w:right w:val="single" w:sz="4" w:space="0" w:color="000000"/>
            </w:tcBorders>
            <w:vAlign w:val="center"/>
          </w:tcPr>
          <w:p w14:paraId="3CB1A1E2" w14:textId="37D99F11" w:rsidR="00EE5484" w:rsidRPr="00DE5483" w:rsidRDefault="00EE5484" w:rsidP="008A2A71">
            <w:pPr>
              <w:jc w:val="center"/>
              <w:rPr>
                <w:rFonts w:ascii="Arial" w:hAnsi="Arial" w:cs="Arial"/>
                <w:bCs/>
                <w:kern w:val="2"/>
              </w:rPr>
            </w:pPr>
            <w:r w:rsidRPr="00DE5483">
              <w:rPr>
                <w:rFonts w:ascii="Arial" w:hAnsi="Arial" w:cs="Arial"/>
                <w:bCs/>
                <w:kern w:val="2"/>
              </w:rPr>
              <w:t>12</w:t>
            </w:r>
          </w:p>
        </w:tc>
        <w:tc>
          <w:tcPr>
            <w:tcW w:w="534" w:type="dxa"/>
            <w:vMerge/>
            <w:tcBorders>
              <w:left w:val="single" w:sz="4" w:space="0" w:color="000000"/>
              <w:right w:val="single" w:sz="4" w:space="0" w:color="000000"/>
            </w:tcBorders>
            <w:vAlign w:val="center"/>
          </w:tcPr>
          <w:p w14:paraId="059C3E16" w14:textId="77777777" w:rsidR="00EE5484" w:rsidRPr="00A16239" w:rsidRDefault="00EE5484" w:rsidP="008A2A71">
            <w:pPr>
              <w:spacing w:before="40" w:after="40"/>
              <w:jc w:val="center"/>
              <w:rPr>
                <w:rFonts w:ascii="Arial" w:hAnsi="Arial" w:cs="Arial"/>
                <w:b/>
                <w:kern w:val="2"/>
              </w:rPr>
            </w:pPr>
          </w:p>
        </w:tc>
      </w:tr>
      <w:tr w:rsidR="00EE5484" w:rsidRPr="00D51983" w14:paraId="470A6704" w14:textId="77777777" w:rsidTr="00B679E5">
        <w:trPr>
          <w:trHeight w:val="424"/>
        </w:trPr>
        <w:tc>
          <w:tcPr>
            <w:tcW w:w="2093" w:type="dxa"/>
            <w:vMerge/>
            <w:tcBorders>
              <w:left w:val="single" w:sz="4" w:space="0" w:color="000000"/>
              <w:right w:val="single" w:sz="4" w:space="0" w:color="000000"/>
            </w:tcBorders>
          </w:tcPr>
          <w:p w14:paraId="64F63211" w14:textId="77777777" w:rsidR="00EE5484" w:rsidRPr="00DE5483" w:rsidRDefault="00EE5484" w:rsidP="008A2A71">
            <w:pPr>
              <w:spacing w:before="40" w:after="40"/>
              <w:rPr>
                <w:rFonts w:ascii="Arial" w:hAnsi="Arial" w:cs="Arial"/>
                <w:b/>
              </w:rPr>
            </w:pPr>
          </w:p>
        </w:tc>
        <w:tc>
          <w:tcPr>
            <w:tcW w:w="3187" w:type="dxa"/>
            <w:gridSpan w:val="2"/>
            <w:tcBorders>
              <w:left w:val="single" w:sz="4" w:space="0" w:color="auto"/>
              <w:right w:val="single" w:sz="4" w:space="0" w:color="auto"/>
            </w:tcBorders>
            <w:vAlign w:val="center"/>
          </w:tcPr>
          <w:p w14:paraId="53EBAB70" w14:textId="313B79DB" w:rsidR="00EE5484" w:rsidRPr="00DE5483" w:rsidRDefault="00EE5484" w:rsidP="008A2A71">
            <w:pPr>
              <w:pStyle w:val="ListBullet2"/>
              <w:rPr>
                <w:sz w:val="20"/>
                <w:szCs w:val="20"/>
              </w:rPr>
            </w:pPr>
            <w:r w:rsidRPr="00DE5483">
              <w:rPr>
                <w:sz w:val="20"/>
                <w:szCs w:val="20"/>
              </w:rPr>
              <w:t>4 contracts</w:t>
            </w:r>
          </w:p>
        </w:tc>
        <w:tc>
          <w:tcPr>
            <w:tcW w:w="3646" w:type="dxa"/>
            <w:vMerge/>
            <w:tcBorders>
              <w:left w:val="single" w:sz="4" w:space="0" w:color="auto"/>
              <w:right w:val="single" w:sz="4" w:space="0" w:color="auto"/>
            </w:tcBorders>
          </w:tcPr>
          <w:p w14:paraId="131CCBCB" w14:textId="77777777" w:rsidR="00EE5484" w:rsidRPr="00DE5483" w:rsidRDefault="00EE5484" w:rsidP="008A2A71">
            <w:pPr>
              <w:pStyle w:val="ListBullet2"/>
              <w:jc w:val="left"/>
              <w:rPr>
                <w:rFonts w:cs="Arial"/>
                <w:sz w:val="20"/>
                <w:szCs w:val="20"/>
              </w:rPr>
            </w:pPr>
          </w:p>
        </w:tc>
        <w:tc>
          <w:tcPr>
            <w:tcW w:w="425" w:type="dxa"/>
            <w:tcBorders>
              <w:top w:val="single" w:sz="4" w:space="0" w:color="000000"/>
              <w:left w:val="single" w:sz="4" w:space="0" w:color="000000"/>
              <w:right w:val="single" w:sz="4" w:space="0" w:color="000000"/>
            </w:tcBorders>
            <w:vAlign w:val="center"/>
          </w:tcPr>
          <w:p w14:paraId="52C2F7FF" w14:textId="5B4A0FCF" w:rsidR="00EE5484" w:rsidRPr="00DE5483" w:rsidRDefault="00EE5484" w:rsidP="008A2A71">
            <w:pPr>
              <w:jc w:val="center"/>
              <w:rPr>
                <w:rFonts w:ascii="Arial" w:hAnsi="Arial" w:cs="Arial"/>
                <w:bCs/>
                <w:kern w:val="2"/>
              </w:rPr>
            </w:pPr>
            <w:r w:rsidRPr="00DE5483">
              <w:rPr>
                <w:rFonts w:ascii="Arial" w:hAnsi="Arial" w:cs="Arial"/>
                <w:bCs/>
                <w:kern w:val="2"/>
              </w:rPr>
              <w:t>16</w:t>
            </w:r>
          </w:p>
        </w:tc>
        <w:tc>
          <w:tcPr>
            <w:tcW w:w="534" w:type="dxa"/>
            <w:vMerge/>
            <w:tcBorders>
              <w:left w:val="single" w:sz="4" w:space="0" w:color="000000"/>
              <w:right w:val="single" w:sz="4" w:space="0" w:color="000000"/>
            </w:tcBorders>
            <w:vAlign w:val="center"/>
          </w:tcPr>
          <w:p w14:paraId="1CB0D5E5" w14:textId="77777777" w:rsidR="00EE5484" w:rsidRPr="00A16239" w:rsidRDefault="00EE5484" w:rsidP="008A2A71">
            <w:pPr>
              <w:spacing w:before="40" w:after="40"/>
              <w:jc w:val="center"/>
              <w:rPr>
                <w:rFonts w:ascii="Arial" w:hAnsi="Arial" w:cs="Arial"/>
                <w:b/>
                <w:kern w:val="2"/>
              </w:rPr>
            </w:pPr>
          </w:p>
        </w:tc>
      </w:tr>
      <w:tr w:rsidR="00EE5484" w:rsidRPr="00D51983" w14:paraId="7E991DF5" w14:textId="77777777" w:rsidTr="00B679E5">
        <w:trPr>
          <w:trHeight w:val="391"/>
        </w:trPr>
        <w:tc>
          <w:tcPr>
            <w:tcW w:w="2093" w:type="dxa"/>
            <w:vMerge/>
            <w:tcBorders>
              <w:left w:val="single" w:sz="4" w:space="0" w:color="000000"/>
              <w:right w:val="single" w:sz="4" w:space="0" w:color="000000"/>
            </w:tcBorders>
          </w:tcPr>
          <w:p w14:paraId="49581BBD" w14:textId="77777777" w:rsidR="00EE5484" w:rsidRPr="00DE5483" w:rsidRDefault="00EE5484" w:rsidP="00964FBF">
            <w:pPr>
              <w:spacing w:before="40" w:after="40"/>
              <w:rPr>
                <w:rFonts w:ascii="Arial" w:hAnsi="Arial" w:cs="Arial"/>
                <w:b/>
              </w:rPr>
            </w:pPr>
          </w:p>
        </w:tc>
        <w:tc>
          <w:tcPr>
            <w:tcW w:w="3187" w:type="dxa"/>
            <w:gridSpan w:val="2"/>
            <w:tcBorders>
              <w:left w:val="single" w:sz="4" w:space="0" w:color="auto"/>
              <w:right w:val="single" w:sz="4" w:space="0" w:color="auto"/>
            </w:tcBorders>
            <w:vAlign w:val="center"/>
          </w:tcPr>
          <w:p w14:paraId="542CF834" w14:textId="185425A8" w:rsidR="00EE5484" w:rsidRPr="00DE5483" w:rsidRDefault="00EE5484" w:rsidP="00964FBF">
            <w:pPr>
              <w:pStyle w:val="ListBullet2"/>
              <w:rPr>
                <w:sz w:val="20"/>
                <w:szCs w:val="20"/>
              </w:rPr>
            </w:pPr>
            <w:r w:rsidRPr="00DE5483">
              <w:rPr>
                <w:rFonts w:cs="Arial"/>
                <w:sz w:val="20"/>
                <w:szCs w:val="20"/>
              </w:rPr>
              <w:t>≥</w:t>
            </w:r>
            <w:r w:rsidRPr="00DE5483">
              <w:rPr>
                <w:sz w:val="20"/>
                <w:szCs w:val="20"/>
              </w:rPr>
              <w:t xml:space="preserve"> 5 contracts</w:t>
            </w:r>
          </w:p>
        </w:tc>
        <w:tc>
          <w:tcPr>
            <w:tcW w:w="3646" w:type="dxa"/>
            <w:vMerge/>
            <w:tcBorders>
              <w:left w:val="single" w:sz="4" w:space="0" w:color="auto"/>
              <w:right w:val="single" w:sz="4" w:space="0" w:color="auto"/>
            </w:tcBorders>
          </w:tcPr>
          <w:p w14:paraId="5C3AB4DC" w14:textId="77777777" w:rsidR="00EE5484" w:rsidRPr="00DE5483" w:rsidRDefault="00EE5484" w:rsidP="0073329B">
            <w:pPr>
              <w:pStyle w:val="ListBullet2"/>
              <w:jc w:val="left"/>
              <w:rPr>
                <w:rFonts w:cs="Arial"/>
                <w:sz w:val="20"/>
                <w:szCs w:val="20"/>
              </w:rPr>
            </w:pPr>
          </w:p>
        </w:tc>
        <w:tc>
          <w:tcPr>
            <w:tcW w:w="425" w:type="dxa"/>
            <w:tcBorders>
              <w:top w:val="single" w:sz="4" w:space="0" w:color="000000"/>
              <w:left w:val="single" w:sz="4" w:space="0" w:color="000000"/>
              <w:right w:val="single" w:sz="4" w:space="0" w:color="000000"/>
            </w:tcBorders>
            <w:vAlign w:val="center"/>
          </w:tcPr>
          <w:p w14:paraId="5339512F" w14:textId="0A146701" w:rsidR="00EE5484" w:rsidRPr="00DE5483" w:rsidRDefault="00EE5484" w:rsidP="00A41A6C">
            <w:pPr>
              <w:jc w:val="center"/>
              <w:rPr>
                <w:rFonts w:ascii="Arial" w:hAnsi="Arial" w:cs="Arial"/>
                <w:bCs/>
                <w:kern w:val="2"/>
              </w:rPr>
            </w:pPr>
            <w:r w:rsidRPr="00DE5483">
              <w:rPr>
                <w:rFonts w:ascii="Arial" w:hAnsi="Arial" w:cs="Arial"/>
                <w:bCs/>
                <w:kern w:val="2"/>
              </w:rPr>
              <w:t>20</w:t>
            </w:r>
          </w:p>
        </w:tc>
        <w:tc>
          <w:tcPr>
            <w:tcW w:w="534" w:type="dxa"/>
            <w:vMerge/>
            <w:tcBorders>
              <w:left w:val="single" w:sz="4" w:space="0" w:color="000000"/>
              <w:right w:val="single" w:sz="4" w:space="0" w:color="000000"/>
            </w:tcBorders>
            <w:vAlign w:val="center"/>
          </w:tcPr>
          <w:p w14:paraId="58EC5C2D" w14:textId="77777777" w:rsidR="00EE5484" w:rsidRPr="00A16239" w:rsidRDefault="00EE5484" w:rsidP="00B7654C">
            <w:pPr>
              <w:spacing w:before="40" w:after="40"/>
              <w:jc w:val="center"/>
              <w:rPr>
                <w:rFonts w:ascii="Arial" w:hAnsi="Arial" w:cs="Arial"/>
                <w:b/>
                <w:kern w:val="2"/>
              </w:rPr>
            </w:pPr>
          </w:p>
        </w:tc>
      </w:tr>
      <w:tr w:rsidR="00EE5484" w:rsidRPr="008E3AA2" w14:paraId="1E519A35" w14:textId="77777777" w:rsidTr="00B679E5">
        <w:trPr>
          <w:trHeight w:val="1095"/>
        </w:trPr>
        <w:tc>
          <w:tcPr>
            <w:tcW w:w="2093" w:type="dxa"/>
            <w:vMerge/>
            <w:tcBorders>
              <w:left w:val="single" w:sz="4" w:space="0" w:color="000000"/>
              <w:right w:val="single" w:sz="4" w:space="0" w:color="000000"/>
            </w:tcBorders>
          </w:tcPr>
          <w:p w14:paraId="531F4A9F" w14:textId="0D16C205" w:rsidR="00EE5484" w:rsidRPr="00317F29" w:rsidRDefault="00EE5484" w:rsidP="00BF1B88">
            <w:pPr>
              <w:spacing w:before="40" w:after="40"/>
              <w:rPr>
                <w:rFonts w:ascii="Arial" w:hAnsi="Arial" w:cs="Arial"/>
                <w:b/>
              </w:rPr>
            </w:pPr>
          </w:p>
        </w:tc>
        <w:tc>
          <w:tcPr>
            <w:tcW w:w="3187" w:type="dxa"/>
            <w:gridSpan w:val="2"/>
            <w:tcBorders>
              <w:top w:val="single" w:sz="4" w:space="0" w:color="auto"/>
              <w:left w:val="single" w:sz="4" w:space="0" w:color="auto"/>
              <w:bottom w:val="single" w:sz="4" w:space="0" w:color="auto"/>
              <w:right w:val="single" w:sz="4" w:space="0" w:color="auto"/>
            </w:tcBorders>
          </w:tcPr>
          <w:p w14:paraId="727E9119" w14:textId="678A2339" w:rsidR="00EE5484" w:rsidRPr="00EE5484" w:rsidRDefault="00EE5484" w:rsidP="00964FBF">
            <w:pPr>
              <w:pStyle w:val="ListBullet2"/>
              <w:rPr>
                <w:sz w:val="20"/>
                <w:szCs w:val="20"/>
              </w:rPr>
            </w:pPr>
            <w:r w:rsidRPr="00EE5484">
              <w:rPr>
                <w:sz w:val="20"/>
                <w:szCs w:val="20"/>
              </w:rPr>
              <w:t>Bidders must provide proof of capacity to transport and deliver goods (food items in particular) in compliance with the relevant acts and regulations (as mentioned).</w:t>
            </w:r>
          </w:p>
        </w:tc>
        <w:tc>
          <w:tcPr>
            <w:tcW w:w="3646" w:type="dxa"/>
            <w:vMerge w:val="restart"/>
            <w:tcBorders>
              <w:top w:val="single" w:sz="4" w:space="0" w:color="auto"/>
              <w:left w:val="single" w:sz="4" w:space="0" w:color="auto"/>
              <w:right w:val="single" w:sz="4" w:space="0" w:color="auto"/>
            </w:tcBorders>
          </w:tcPr>
          <w:p w14:paraId="7C915607" w14:textId="77777777" w:rsidR="00EE5484" w:rsidRPr="00EE5484" w:rsidRDefault="00EE5484" w:rsidP="0073329B">
            <w:pPr>
              <w:pStyle w:val="ListBullet2"/>
              <w:widowControl/>
              <w:tabs>
                <w:tab w:val="clear" w:pos="284"/>
                <w:tab w:val="clear" w:pos="9004"/>
              </w:tabs>
              <w:suppressAutoHyphens w:val="0"/>
              <w:jc w:val="left"/>
              <w:textAlignment w:val="auto"/>
              <w:rPr>
                <w:rFonts w:cs="Arial"/>
                <w:sz w:val="20"/>
                <w:szCs w:val="20"/>
              </w:rPr>
            </w:pPr>
            <w:r w:rsidRPr="00EE5484">
              <w:rPr>
                <w:rFonts w:cs="Arial"/>
                <w:sz w:val="20"/>
                <w:szCs w:val="20"/>
              </w:rPr>
              <w:t>Provide the following:</w:t>
            </w:r>
          </w:p>
          <w:p w14:paraId="6E9E44C0" w14:textId="2901EC71" w:rsidR="00EE5484" w:rsidRPr="00EE5484" w:rsidRDefault="00EE5484" w:rsidP="00EF33EB">
            <w:pPr>
              <w:pStyle w:val="ListBullet2"/>
              <w:widowControl/>
              <w:numPr>
                <w:ilvl w:val="0"/>
                <w:numId w:val="50"/>
              </w:numPr>
              <w:tabs>
                <w:tab w:val="clear" w:pos="284"/>
                <w:tab w:val="clear" w:pos="9004"/>
              </w:tabs>
              <w:suppressAutoHyphens w:val="0"/>
              <w:jc w:val="left"/>
              <w:textAlignment w:val="auto"/>
              <w:rPr>
                <w:sz w:val="20"/>
                <w:szCs w:val="20"/>
                <w:lang w:val="en-ZA"/>
              </w:rPr>
            </w:pPr>
            <w:r w:rsidRPr="00EE5484">
              <w:rPr>
                <w:sz w:val="20"/>
                <w:szCs w:val="20"/>
                <w:lang w:val="en-ZA"/>
              </w:rPr>
              <w:t xml:space="preserve">Delivery agreement </w:t>
            </w:r>
            <w:r w:rsidR="005058F5">
              <w:rPr>
                <w:sz w:val="20"/>
                <w:szCs w:val="20"/>
                <w:lang w:val="en-ZA"/>
              </w:rPr>
              <w:t>/</w:t>
            </w:r>
            <w:r w:rsidR="00BD76D9">
              <w:rPr>
                <w:sz w:val="20"/>
                <w:szCs w:val="20"/>
                <w:lang w:val="en-ZA"/>
              </w:rPr>
              <w:t xml:space="preserve">letter of intent </w:t>
            </w:r>
            <w:r w:rsidRPr="00EE5484">
              <w:rPr>
                <w:sz w:val="20"/>
                <w:szCs w:val="20"/>
                <w:lang w:val="en-ZA"/>
              </w:rPr>
              <w:t>with logistic company</w:t>
            </w:r>
            <w:r w:rsidR="005058F5">
              <w:rPr>
                <w:sz w:val="20"/>
                <w:szCs w:val="20"/>
                <w:lang w:val="en-ZA"/>
              </w:rPr>
              <w:t xml:space="preserve"> or;</w:t>
            </w:r>
          </w:p>
          <w:p w14:paraId="56A4E520" w14:textId="77777777" w:rsidR="00EE5484" w:rsidRDefault="00EE5484" w:rsidP="00EF33EB">
            <w:pPr>
              <w:pStyle w:val="ListBullet2"/>
              <w:widowControl/>
              <w:numPr>
                <w:ilvl w:val="0"/>
                <w:numId w:val="50"/>
              </w:numPr>
              <w:tabs>
                <w:tab w:val="clear" w:pos="284"/>
                <w:tab w:val="clear" w:pos="9004"/>
              </w:tabs>
              <w:suppressAutoHyphens w:val="0"/>
              <w:jc w:val="left"/>
              <w:textAlignment w:val="auto"/>
              <w:rPr>
                <w:sz w:val="20"/>
                <w:szCs w:val="20"/>
                <w:lang w:val="en-ZA"/>
              </w:rPr>
            </w:pPr>
            <w:r w:rsidRPr="00EE5484">
              <w:rPr>
                <w:sz w:val="20"/>
                <w:szCs w:val="20"/>
                <w:lang w:val="en-ZA"/>
              </w:rPr>
              <w:t>Proof of ownership such as a Natis/registration certificate.</w:t>
            </w:r>
          </w:p>
          <w:p w14:paraId="30B64C13" w14:textId="77777777" w:rsidR="003F2489" w:rsidRDefault="003F2489" w:rsidP="003F2489">
            <w:pPr>
              <w:pStyle w:val="ListBullet2"/>
              <w:widowControl/>
              <w:tabs>
                <w:tab w:val="clear" w:pos="284"/>
                <w:tab w:val="clear" w:pos="9004"/>
              </w:tabs>
              <w:suppressAutoHyphens w:val="0"/>
              <w:jc w:val="left"/>
              <w:textAlignment w:val="auto"/>
              <w:rPr>
                <w:sz w:val="20"/>
                <w:szCs w:val="20"/>
                <w:lang w:val="en-ZA"/>
              </w:rPr>
            </w:pPr>
          </w:p>
          <w:p w14:paraId="48C05D7B" w14:textId="43E2ECEE" w:rsidR="003F2489" w:rsidRPr="00EE5484" w:rsidDel="00BF1B88" w:rsidRDefault="003F2489" w:rsidP="003F2489">
            <w:pPr>
              <w:pStyle w:val="ListBullet2"/>
              <w:widowControl/>
              <w:tabs>
                <w:tab w:val="clear" w:pos="284"/>
                <w:tab w:val="clear" w:pos="9004"/>
              </w:tabs>
              <w:suppressAutoHyphens w:val="0"/>
              <w:jc w:val="left"/>
              <w:textAlignment w:val="auto"/>
              <w:rPr>
                <w:sz w:val="20"/>
                <w:szCs w:val="20"/>
                <w:lang w:val="en-ZA"/>
              </w:rPr>
            </w:pPr>
            <w:r>
              <w:rPr>
                <w:sz w:val="20"/>
                <w:szCs w:val="20"/>
                <w:lang w:val="en-ZA"/>
              </w:rPr>
              <w:t>(See returnable document Form F2)</w:t>
            </w:r>
          </w:p>
        </w:tc>
        <w:tc>
          <w:tcPr>
            <w:tcW w:w="425" w:type="dxa"/>
            <w:tcBorders>
              <w:top w:val="single" w:sz="4" w:space="0" w:color="000000"/>
              <w:left w:val="single" w:sz="4" w:space="0" w:color="000000"/>
              <w:right w:val="single" w:sz="4" w:space="0" w:color="000000"/>
            </w:tcBorders>
            <w:vAlign w:val="center"/>
          </w:tcPr>
          <w:p w14:paraId="16CF0889" w14:textId="77777777" w:rsidR="00EE5484" w:rsidRPr="00EE5484" w:rsidRDefault="00EE5484" w:rsidP="00964FBF">
            <w:pPr>
              <w:spacing w:before="40" w:after="40"/>
              <w:jc w:val="center"/>
              <w:rPr>
                <w:rFonts w:ascii="Arial" w:eastAsia="Times New Roman" w:hAnsi="Arial" w:cs="Arial"/>
                <w:lang w:eastAsia="en-ZA" w:bidi="ar-SA"/>
              </w:rPr>
            </w:pPr>
          </w:p>
        </w:tc>
        <w:tc>
          <w:tcPr>
            <w:tcW w:w="534" w:type="dxa"/>
            <w:vMerge w:val="restart"/>
            <w:tcBorders>
              <w:top w:val="single" w:sz="4" w:space="0" w:color="000000"/>
              <w:left w:val="single" w:sz="4" w:space="0" w:color="000000"/>
              <w:right w:val="single" w:sz="4" w:space="0" w:color="000000"/>
            </w:tcBorders>
            <w:vAlign w:val="center"/>
          </w:tcPr>
          <w:p w14:paraId="1F8722DF" w14:textId="77777777" w:rsidR="00EE5484" w:rsidRPr="00A41A6C" w:rsidRDefault="00EE5484" w:rsidP="00A41A6C">
            <w:pPr>
              <w:spacing w:before="40" w:after="40"/>
              <w:jc w:val="center"/>
              <w:rPr>
                <w:rFonts w:ascii="Arial" w:hAnsi="Arial" w:cs="Arial"/>
                <w:b/>
                <w:kern w:val="2"/>
              </w:rPr>
            </w:pPr>
            <w:r>
              <w:rPr>
                <w:rFonts w:ascii="Arial" w:hAnsi="Arial" w:cs="Arial"/>
                <w:b/>
                <w:kern w:val="2"/>
              </w:rPr>
              <w:t>10</w:t>
            </w:r>
          </w:p>
        </w:tc>
      </w:tr>
      <w:tr w:rsidR="00EE5484" w:rsidRPr="008E3AA2" w14:paraId="3FA4F5BD" w14:textId="77777777" w:rsidTr="00B679E5">
        <w:trPr>
          <w:trHeight w:val="342"/>
        </w:trPr>
        <w:tc>
          <w:tcPr>
            <w:tcW w:w="2093" w:type="dxa"/>
            <w:vMerge/>
            <w:tcBorders>
              <w:left w:val="single" w:sz="4" w:space="0" w:color="000000"/>
              <w:right w:val="single" w:sz="4" w:space="0" w:color="000000"/>
            </w:tcBorders>
          </w:tcPr>
          <w:p w14:paraId="3B95AAE3" w14:textId="77777777" w:rsidR="00EE5484" w:rsidRPr="00756F0B" w:rsidRDefault="00EE5484" w:rsidP="00BF1B88">
            <w:pPr>
              <w:spacing w:before="40" w:after="40"/>
              <w:rPr>
                <w:rFonts w:ascii="Arial" w:hAnsi="Arial" w:cs="Arial"/>
                <w:b/>
                <w:highlight w:val="yellow"/>
              </w:rPr>
            </w:pPr>
          </w:p>
        </w:tc>
        <w:tc>
          <w:tcPr>
            <w:tcW w:w="3187" w:type="dxa"/>
            <w:gridSpan w:val="2"/>
            <w:tcBorders>
              <w:top w:val="single" w:sz="4" w:space="0" w:color="auto"/>
              <w:left w:val="single" w:sz="4" w:space="0" w:color="auto"/>
              <w:bottom w:val="single" w:sz="4" w:space="0" w:color="auto"/>
              <w:right w:val="single" w:sz="4" w:space="0" w:color="auto"/>
            </w:tcBorders>
          </w:tcPr>
          <w:p w14:paraId="77C992D0" w14:textId="77777777" w:rsidR="00EE5484" w:rsidRPr="00EE5484" w:rsidRDefault="00EE5484" w:rsidP="00964FBF">
            <w:pPr>
              <w:pStyle w:val="ListBullet2"/>
              <w:rPr>
                <w:sz w:val="20"/>
                <w:szCs w:val="20"/>
              </w:rPr>
            </w:pPr>
            <w:r w:rsidRPr="00EE5484">
              <w:rPr>
                <w:sz w:val="20"/>
                <w:szCs w:val="20"/>
              </w:rPr>
              <w:t>No proof</w:t>
            </w:r>
          </w:p>
        </w:tc>
        <w:tc>
          <w:tcPr>
            <w:tcW w:w="3646" w:type="dxa"/>
            <w:vMerge/>
            <w:tcBorders>
              <w:left w:val="single" w:sz="4" w:space="0" w:color="auto"/>
              <w:right w:val="single" w:sz="4" w:space="0" w:color="auto"/>
            </w:tcBorders>
          </w:tcPr>
          <w:p w14:paraId="0B12394A" w14:textId="77777777" w:rsidR="00EE5484" w:rsidRPr="00EE5484" w:rsidDel="00BF1B88" w:rsidRDefault="00EE5484" w:rsidP="00BF1B88">
            <w:pPr>
              <w:pStyle w:val="ListBullet2"/>
              <w:widowControl/>
              <w:tabs>
                <w:tab w:val="clear" w:pos="284"/>
                <w:tab w:val="clear" w:pos="9004"/>
              </w:tabs>
              <w:suppressAutoHyphens w:val="0"/>
              <w:jc w:val="left"/>
              <w:textAlignment w:val="auto"/>
              <w:rPr>
                <w:sz w:val="20"/>
                <w:szCs w:val="20"/>
                <w:lang w:val="en-ZA"/>
              </w:rPr>
            </w:pPr>
          </w:p>
        </w:tc>
        <w:tc>
          <w:tcPr>
            <w:tcW w:w="425" w:type="dxa"/>
            <w:tcBorders>
              <w:top w:val="single" w:sz="4" w:space="0" w:color="000000"/>
              <w:left w:val="single" w:sz="4" w:space="0" w:color="000000"/>
              <w:right w:val="single" w:sz="4" w:space="0" w:color="000000"/>
            </w:tcBorders>
            <w:vAlign w:val="center"/>
          </w:tcPr>
          <w:p w14:paraId="552C8BF2" w14:textId="77777777" w:rsidR="00EE5484" w:rsidRPr="00EE5484" w:rsidRDefault="00EE5484" w:rsidP="00964FBF">
            <w:pPr>
              <w:spacing w:before="40" w:after="40"/>
              <w:jc w:val="center"/>
              <w:rPr>
                <w:rFonts w:ascii="Arial" w:eastAsia="Times New Roman" w:hAnsi="Arial" w:cs="Arial"/>
                <w:lang w:eastAsia="en-ZA" w:bidi="ar-SA"/>
              </w:rPr>
            </w:pPr>
            <w:r w:rsidRPr="00EE5484">
              <w:rPr>
                <w:rFonts w:ascii="Arial" w:hAnsi="Arial" w:cs="Arial"/>
                <w:bCs/>
                <w:kern w:val="2"/>
              </w:rPr>
              <w:t>0</w:t>
            </w:r>
          </w:p>
        </w:tc>
        <w:tc>
          <w:tcPr>
            <w:tcW w:w="534" w:type="dxa"/>
            <w:vMerge/>
            <w:tcBorders>
              <w:left w:val="single" w:sz="4" w:space="0" w:color="000000"/>
              <w:right w:val="single" w:sz="4" w:space="0" w:color="000000"/>
            </w:tcBorders>
            <w:vAlign w:val="center"/>
          </w:tcPr>
          <w:p w14:paraId="2901A85E" w14:textId="77777777" w:rsidR="00EE5484" w:rsidRPr="008E3AA2" w:rsidRDefault="00EE5484" w:rsidP="00B7654C">
            <w:pPr>
              <w:spacing w:before="40" w:after="40"/>
              <w:jc w:val="center"/>
              <w:rPr>
                <w:rFonts w:ascii="Arial" w:hAnsi="Arial" w:cs="Arial"/>
                <w:b/>
                <w:kern w:val="2"/>
              </w:rPr>
            </w:pPr>
          </w:p>
        </w:tc>
      </w:tr>
      <w:tr w:rsidR="00EE5484" w:rsidRPr="008E3AA2" w14:paraId="726F4B51" w14:textId="77777777" w:rsidTr="00B679E5">
        <w:trPr>
          <w:trHeight w:val="560"/>
        </w:trPr>
        <w:tc>
          <w:tcPr>
            <w:tcW w:w="2093" w:type="dxa"/>
            <w:vMerge/>
            <w:tcBorders>
              <w:left w:val="single" w:sz="4" w:space="0" w:color="000000"/>
              <w:right w:val="single" w:sz="4" w:space="0" w:color="000000"/>
            </w:tcBorders>
          </w:tcPr>
          <w:p w14:paraId="36743A76" w14:textId="77777777" w:rsidR="00EE5484" w:rsidRPr="00756F0B" w:rsidRDefault="00EE5484" w:rsidP="00BF1B88">
            <w:pPr>
              <w:spacing w:before="40" w:after="40"/>
              <w:rPr>
                <w:rFonts w:ascii="Arial" w:hAnsi="Arial" w:cs="Arial"/>
                <w:b/>
                <w:highlight w:val="yellow"/>
              </w:rPr>
            </w:pPr>
          </w:p>
        </w:tc>
        <w:tc>
          <w:tcPr>
            <w:tcW w:w="3187" w:type="dxa"/>
            <w:gridSpan w:val="2"/>
            <w:tcBorders>
              <w:top w:val="single" w:sz="4" w:space="0" w:color="auto"/>
              <w:left w:val="single" w:sz="4" w:space="0" w:color="auto"/>
              <w:bottom w:val="single" w:sz="4" w:space="0" w:color="auto"/>
              <w:right w:val="single" w:sz="4" w:space="0" w:color="auto"/>
            </w:tcBorders>
          </w:tcPr>
          <w:p w14:paraId="23F3A2CD" w14:textId="5688DF37" w:rsidR="00EE5484" w:rsidRPr="00EE5484" w:rsidRDefault="00EE5484" w:rsidP="00964FBF">
            <w:pPr>
              <w:pStyle w:val="ListBullet2"/>
              <w:rPr>
                <w:sz w:val="20"/>
                <w:szCs w:val="20"/>
              </w:rPr>
            </w:pPr>
            <w:r w:rsidRPr="00EE5484">
              <w:rPr>
                <w:sz w:val="20"/>
                <w:szCs w:val="20"/>
              </w:rPr>
              <w:t>Proof provided</w:t>
            </w:r>
            <w:r w:rsidR="00BD76D9">
              <w:rPr>
                <w:sz w:val="20"/>
                <w:szCs w:val="20"/>
              </w:rPr>
              <w:t xml:space="preserve"> of the availability of suitable transport</w:t>
            </w:r>
          </w:p>
        </w:tc>
        <w:tc>
          <w:tcPr>
            <w:tcW w:w="3646" w:type="dxa"/>
            <w:vMerge/>
            <w:tcBorders>
              <w:left w:val="single" w:sz="4" w:space="0" w:color="auto"/>
              <w:right w:val="single" w:sz="4" w:space="0" w:color="auto"/>
            </w:tcBorders>
          </w:tcPr>
          <w:p w14:paraId="54B95575" w14:textId="77777777" w:rsidR="00EE5484" w:rsidRPr="00EE5484" w:rsidDel="00BF1B88" w:rsidRDefault="00EE5484" w:rsidP="00BF1B88">
            <w:pPr>
              <w:pStyle w:val="ListBullet2"/>
              <w:widowControl/>
              <w:tabs>
                <w:tab w:val="clear" w:pos="284"/>
                <w:tab w:val="clear" w:pos="9004"/>
              </w:tabs>
              <w:suppressAutoHyphens w:val="0"/>
              <w:jc w:val="left"/>
              <w:textAlignment w:val="auto"/>
              <w:rPr>
                <w:sz w:val="20"/>
                <w:szCs w:val="20"/>
                <w:lang w:val="en-ZA"/>
              </w:rPr>
            </w:pPr>
          </w:p>
        </w:tc>
        <w:tc>
          <w:tcPr>
            <w:tcW w:w="425" w:type="dxa"/>
            <w:tcBorders>
              <w:top w:val="single" w:sz="4" w:space="0" w:color="000000"/>
              <w:left w:val="single" w:sz="4" w:space="0" w:color="000000"/>
              <w:right w:val="single" w:sz="4" w:space="0" w:color="000000"/>
            </w:tcBorders>
            <w:vAlign w:val="center"/>
          </w:tcPr>
          <w:p w14:paraId="6510522D" w14:textId="77777777" w:rsidR="00EE5484" w:rsidRPr="00EE5484" w:rsidRDefault="00EE5484" w:rsidP="00964FBF">
            <w:pPr>
              <w:spacing w:before="40" w:after="40"/>
              <w:jc w:val="center"/>
              <w:rPr>
                <w:rFonts w:ascii="Arial" w:eastAsia="Times New Roman" w:hAnsi="Arial" w:cs="Arial"/>
                <w:lang w:eastAsia="en-ZA" w:bidi="ar-SA"/>
              </w:rPr>
            </w:pPr>
            <w:r w:rsidRPr="00EE5484">
              <w:rPr>
                <w:rFonts w:ascii="Arial" w:hAnsi="Arial" w:cs="Arial"/>
                <w:bCs/>
                <w:kern w:val="2"/>
              </w:rPr>
              <w:t>10</w:t>
            </w:r>
          </w:p>
        </w:tc>
        <w:tc>
          <w:tcPr>
            <w:tcW w:w="534" w:type="dxa"/>
            <w:vMerge/>
            <w:tcBorders>
              <w:left w:val="single" w:sz="4" w:space="0" w:color="000000"/>
              <w:right w:val="single" w:sz="4" w:space="0" w:color="000000"/>
            </w:tcBorders>
            <w:vAlign w:val="center"/>
          </w:tcPr>
          <w:p w14:paraId="3E2D7F09" w14:textId="77777777" w:rsidR="00EE5484" w:rsidRPr="008E3AA2" w:rsidRDefault="00EE5484" w:rsidP="00B7654C">
            <w:pPr>
              <w:spacing w:before="40" w:after="40"/>
              <w:jc w:val="center"/>
              <w:rPr>
                <w:rFonts w:ascii="Arial" w:hAnsi="Arial" w:cs="Arial"/>
                <w:b/>
                <w:kern w:val="2"/>
              </w:rPr>
            </w:pPr>
          </w:p>
        </w:tc>
      </w:tr>
      <w:tr w:rsidR="00B7654C" w:rsidRPr="008E3AA2" w14:paraId="2221A5F9" w14:textId="77777777" w:rsidTr="00B679E5">
        <w:trPr>
          <w:trHeight w:val="907"/>
        </w:trPr>
        <w:tc>
          <w:tcPr>
            <w:tcW w:w="2093" w:type="dxa"/>
            <w:vMerge w:val="restart"/>
            <w:tcBorders>
              <w:top w:val="single" w:sz="4" w:space="0" w:color="000000"/>
              <w:left w:val="single" w:sz="4" w:space="0" w:color="000000"/>
              <w:right w:val="single" w:sz="4" w:space="0" w:color="000000"/>
            </w:tcBorders>
            <w:hideMark/>
          </w:tcPr>
          <w:p w14:paraId="32A95478" w14:textId="77777777" w:rsidR="00B7654C" w:rsidRPr="000A16BE" w:rsidRDefault="00B7654C" w:rsidP="00BF1B88">
            <w:pPr>
              <w:spacing w:before="40" w:after="40"/>
              <w:rPr>
                <w:rFonts w:ascii="Arial" w:hAnsi="Arial" w:cs="Arial"/>
                <w:b/>
                <w:kern w:val="2"/>
              </w:rPr>
            </w:pPr>
            <w:r w:rsidRPr="000A16BE">
              <w:rPr>
                <w:rFonts w:ascii="Arial" w:hAnsi="Arial" w:cs="Arial"/>
                <w:b/>
              </w:rPr>
              <w:t>FINANCIAL CAPACITY</w:t>
            </w:r>
          </w:p>
        </w:tc>
        <w:tc>
          <w:tcPr>
            <w:tcW w:w="3187" w:type="dxa"/>
            <w:gridSpan w:val="2"/>
            <w:tcBorders>
              <w:top w:val="single" w:sz="4" w:space="0" w:color="auto"/>
              <w:left w:val="single" w:sz="4" w:space="0" w:color="auto"/>
              <w:bottom w:val="single" w:sz="4" w:space="0" w:color="auto"/>
              <w:right w:val="single" w:sz="4" w:space="0" w:color="auto"/>
            </w:tcBorders>
          </w:tcPr>
          <w:p w14:paraId="251A44C1" w14:textId="4E6B2E3B" w:rsidR="00B7654C" w:rsidRPr="000A16BE" w:rsidRDefault="00B7654C" w:rsidP="00964FBF">
            <w:pPr>
              <w:pStyle w:val="ListBullet2"/>
              <w:rPr>
                <w:sz w:val="20"/>
                <w:szCs w:val="20"/>
              </w:rPr>
            </w:pPr>
            <w:r w:rsidRPr="000A16BE">
              <w:rPr>
                <w:sz w:val="20"/>
                <w:szCs w:val="20"/>
              </w:rPr>
              <w:t>Proof of credit facility or access to finances to facilitate execution of the project</w:t>
            </w:r>
            <w:r w:rsidR="00985104" w:rsidRPr="000A16BE">
              <w:rPr>
                <w:sz w:val="20"/>
                <w:szCs w:val="20"/>
              </w:rPr>
              <w:t>.</w:t>
            </w:r>
          </w:p>
        </w:tc>
        <w:tc>
          <w:tcPr>
            <w:tcW w:w="3646" w:type="dxa"/>
            <w:vMerge w:val="restart"/>
            <w:tcBorders>
              <w:top w:val="single" w:sz="4" w:space="0" w:color="auto"/>
              <w:left w:val="single" w:sz="4" w:space="0" w:color="auto"/>
              <w:right w:val="single" w:sz="4" w:space="0" w:color="auto"/>
            </w:tcBorders>
          </w:tcPr>
          <w:p w14:paraId="7BCC6CB0" w14:textId="5EB050E1" w:rsidR="00BF1B88" w:rsidRPr="000A16BE" w:rsidRDefault="00BF1B88" w:rsidP="00BF1B88">
            <w:pPr>
              <w:pStyle w:val="ListBullet2"/>
              <w:widowControl/>
              <w:tabs>
                <w:tab w:val="clear" w:pos="284"/>
                <w:tab w:val="clear" w:pos="9004"/>
              </w:tabs>
              <w:suppressAutoHyphens w:val="0"/>
              <w:jc w:val="left"/>
              <w:textAlignment w:val="auto"/>
              <w:rPr>
                <w:sz w:val="20"/>
                <w:szCs w:val="20"/>
                <w:lang w:val="en-ZA"/>
              </w:rPr>
            </w:pPr>
            <w:r w:rsidRPr="000A16BE">
              <w:rPr>
                <w:sz w:val="20"/>
                <w:szCs w:val="20"/>
                <w:lang w:val="en-ZA"/>
              </w:rPr>
              <w:t>A</w:t>
            </w:r>
            <w:r w:rsidR="00B7654C" w:rsidRPr="000A16BE">
              <w:rPr>
                <w:sz w:val="20"/>
                <w:szCs w:val="20"/>
                <w:lang w:val="en-ZA"/>
              </w:rPr>
              <w:t xml:space="preserve">ttach proof </w:t>
            </w:r>
            <w:r w:rsidRPr="000A16BE">
              <w:rPr>
                <w:sz w:val="20"/>
                <w:szCs w:val="20"/>
                <w:lang w:val="en-ZA"/>
              </w:rPr>
              <w:t>of financial capacity:</w:t>
            </w:r>
          </w:p>
          <w:p w14:paraId="3677367B" w14:textId="77777777" w:rsidR="00B7654C" w:rsidRPr="004F23A0" w:rsidRDefault="00BF1B88" w:rsidP="00EF33EB">
            <w:pPr>
              <w:pStyle w:val="ListBullet2"/>
              <w:widowControl/>
              <w:numPr>
                <w:ilvl w:val="0"/>
                <w:numId w:val="35"/>
              </w:numPr>
              <w:tabs>
                <w:tab w:val="clear" w:pos="284"/>
                <w:tab w:val="clear" w:pos="9004"/>
              </w:tabs>
              <w:suppressAutoHyphens w:val="0"/>
              <w:ind w:left="532" w:hanging="319"/>
              <w:jc w:val="left"/>
              <w:textAlignment w:val="auto"/>
              <w:rPr>
                <w:sz w:val="20"/>
                <w:szCs w:val="20"/>
              </w:rPr>
            </w:pPr>
            <w:r w:rsidRPr="000A16BE">
              <w:rPr>
                <w:sz w:val="20"/>
                <w:szCs w:val="20"/>
                <w:lang w:val="en-ZA"/>
              </w:rPr>
              <w:t>A</w:t>
            </w:r>
            <w:r w:rsidR="00B7654C" w:rsidRPr="000A16BE">
              <w:rPr>
                <w:sz w:val="20"/>
                <w:szCs w:val="20"/>
                <w:lang w:val="en-ZA"/>
              </w:rPr>
              <w:t xml:space="preserve"> credit letter </w:t>
            </w:r>
            <w:r w:rsidR="00B5000F" w:rsidRPr="000A16BE">
              <w:rPr>
                <w:sz w:val="20"/>
                <w:szCs w:val="20"/>
                <w:lang w:val="en-ZA"/>
              </w:rPr>
              <w:t xml:space="preserve">or letter of intent </w:t>
            </w:r>
            <w:r w:rsidR="0073329B" w:rsidRPr="000A16BE">
              <w:rPr>
                <w:sz w:val="20"/>
                <w:szCs w:val="20"/>
                <w:lang w:val="en-ZA"/>
              </w:rPr>
              <w:t xml:space="preserve">signed and stamped </w:t>
            </w:r>
            <w:r w:rsidRPr="000A16BE">
              <w:rPr>
                <w:sz w:val="20"/>
                <w:szCs w:val="20"/>
                <w:lang w:val="en-ZA"/>
              </w:rPr>
              <w:t xml:space="preserve">from a </w:t>
            </w:r>
            <w:r w:rsidRPr="000A16BE">
              <w:rPr>
                <w:b/>
                <w:sz w:val="20"/>
                <w:szCs w:val="20"/>
                <w:u w:val="single"/>
                <w:lang w:val="en-ZA"/>
              </w:rPr>
              <w:t>registered financial institution</w:t>
            </w:r>
            <w:r w:rsidRPr="000A16BE">
              <w:rPr>
                <w:sz w:val="20"/>
                <w:szCs w:val="20"/>
                <w:lang w:val="en-ZA"/>
              </w:rPr>
              <w:t xml:space="preserve"> </w:t>
            </w:r>
            <w:r w:rsidR="00AD455C" w:rsidRPr="000A16BE">
              <w:rPr>
                <w:sz w:val="20"/>
                <w:szCs w:val="20"/>
                <w:lang w:val="en-ZA"/>
              </w:rPr>
              <w:t xml:space="preserve">or evidence of access to any legal funding instrument which confirms the amount </w:t>
            </w:r>
            <w:r w:rsidR="000A16BE" w:rsidRPr="000A16BE">
              <w:rPr>
                <w:sz w:val="20"/>
                <w:szCs w:val="20"/>
                <w:lang w:val="en-ZA"/>
              </w:rPr>
              <w:t xml:space="preserve">to be available to be within the </w:t>
            </w:r>
            <w:r w:rsidR="008340E5" w:rsidRPr="000A16BE">
              <w:rPr>
                <w:sz w:val="20"/>
                <w:szCs w:val="20"/>
                <w:lang w:val="en-ZA"/>
              </w:rPr>
              <w:t xml:space="preserve">claimed </w:t>
            </w:r>
            <w:r w:rsidR="000A16BE" w:rsidRPr="000A16BE">
              <w:rPr>
                <w:sz w:val="20"/>
                <w:szCs w:val="20"/>
                <w:lang w:val="en-ZA"/>
              </w:rPr>
              <w:t>category.</w:t>
            </w:r>
          </w:p>
          <w:p w14:paraId="2952439D" w14:textId="77777777" w:rsidR="004F23A0" w:rsidRDefault="004F23A0" w:rsidP="004F23A0">
            <w:pPr>
              <w:pStyle w:val="ListBullet2"/>
              <w:widowControl/>
              <w:tabs>
                <w:tab w:val="clear" w:pos="284"/>
                <w:tab w:val="clear" w:pos="9004"/>
              </w:tabs>
              <w:suppressAutoHyphens w:val="0"/>
              <w:jc w:val="left"/>
              <w:textAlignment w:val="auto"/>
              <w:rPr>
                <w:sz w:val="20"/>
                <w:szCs w:val="20"/>
                <w:lang w:val="en-ZA"/>
              </w:rPr>
            </w:pPr>
          </w:p>
          <w:p w14:paraId="5DEE9A8D" w14:textId="395BCC7D" w:rsidR="004F23A0" w:rsidRPr="000A16BE" w:rsidRDefault="004F23A0" w:rsidP="004F23A0">
            <w:pPr>
              <w:pStyle w:val="ListBullet2"/>
              <w:widowControl/>
              <w:tabs>
                <w:tab w:val="clear" w:pos="284"/>
                <w:tab w:val="clear" w:pos="9004"/>
              </w:tabs>
              <w:suppressAutoHyphens w:val="0"/>
              <w:jc w:val="left"/>
              <w:textAlignment w:val="auto"/>
              <w:rPr>
                <w:sz w:val="20"/>
                <w:szCs w:val="20"/>
              </w:rPr>
            </w:pPr>
            <w:r>
              <w:rPr>
                <w:sz w:val="20"/>
                <w:szCs w:val="20"/>
                <w:lang w:val="en-ZA"/>
              </w:rPr>
              <w:t>(See returnable document Form A4)</w:t>
            </w:r>
          </w:p>
        </w:tc>
        <w:tc>
          <w:tcPr>
            <w:tcW w:w="425" w:type="dxa"/>
            <w:tcBorders>
              <w:top w:val="single" w:sz="4" w:space="0" w:color="000000"/>
              <w:left w:val="single" w:sz="4" w:space="0" w:color="000000"/>
              <w:right w:val="single" w:sz="4" w:space="0" w:color="000000"/>
            </w:tcBorders>
            <w:vAlign w:val="center"/>
            <w:hideMark/>
          </w:tcPr>
          <w:p w14:paraId="25ABF59B" w14:textId="77777777" w:rsidR="00B7654C" w:rsidRPr="000A16BE" w:rsidRDefault="00B7654C" w:rsidP="00964FBF">
            <w:pPr>
              <w:spacing w:before="40" w:after="40"/>
              <w:jc w:val="center"/>
              <w:rPr>
                <w:rFonts w:ascii="Arial" w:eastAsia="Times New Roman" w:hAnsi="Arial" w:cs="Arial"/>
                <w:lang w:eastAsia="en-ZA" w:bidi="ar-SA"/>
              </w:rPr>
            </w:pPr>
          </w:p>
        </w:tc>
        <w:tc>
          <w:tcPr>
            <w:tcW w:w="534" w:type="dxa"/>
            <w:vMerge w:val="restart"/>
            <w:tcBorders>
              <w:top w:val="single" w:sz="4" w:space="0" w:color="000000"/>
              <w:left w:val="single" w:sz="4" w:space="0" w:color="000000"/>
              <w:right w:val="single" w:sz="4" w:space="0" w:color="000000"/>
            </w:tcBorders>
            <w:vAlign w:val="center"/>
          </w:tcPr>
          <w:p w14:paraId="50FA01BE" w14:textId="77777777" w:rsidR="00B7654C" w:rsidRPr="008E3AA2" w:rsidRDefault="0073329B" w:rsidP="00B7654C">
            <w:pPr>
              <w:spacing w:before="40" w:after="40"/>
              <w:jc w:val="center"/>
              <w:rPr>
                <w:rFonts w:ascii="Arial" w:hAnsi="Arial" w:cs="Arial"/>
                <w:b/>
                <w:kern w:val="2"/>
              </w:rPr>
            </w:pPr>
            <w:r>
              <w:rPr>
                <w:rFonts w:ascii="Arial" w:hAnsi="Arial" w:cs="Arial"/>
                <w:b/>
                <w:kern w:val="2"/>
              </w:rPr>
              <w:t>3</w:t>
            </w:r>
            <w:r w:rsidR="00B7654C" w:rsidRPr="008E3AA2">
              <w:rPr>
                <w:rFonts w:ascii="Arial" w:hAnsi="Arial" w:cs="Arial"/>
                <w:b/>
                <w:kern w:val="2"/>
              </w:rPr>
              <w:t>0</w:t>
            </w:r>
          </w:p>
        </w:tc>
      </w:tr>
      <w:tr w:rsidR="00B7654C" w:rsidRPr="008E3AA2" w14:paraId="666B00A4" w14:textId="77777777" w:rsidTr="00B679E5">
        <w:trPr>
          <w:trHeight w:val="425"/>
        </w:trPr>
        <w:tc>
          <w:tcPr>
            <w:tcW w:w="2093" w:type="dxa"/>
            <w:vMerge/>
            <w:tcBorders>
              <w:left w:val="single" w:sz="4" w:space="0" w:color="000000"/>
              <w:right w:val="single" w:sz="4" w:space="0" w:color="000000"/>
            </w:tcBorders>
          </w:tcPr>
          <w:p w14:paraId="7FE91406" w14:textId="77777777" w:rsidR="00B7654C" w:rsidRPr="000A16BE" w:rsidRDefault="00B7654C" w:rsidP="00486B14">
            <w:pPr>
              <w:spacing w:before="40" w:after="40"/>
              <w:rPr>
                <w:rFonts w:ascii="Arial" w:hAnsi="Arial" w:cs="Arial"/>
                <w:b/>
              </w:rPr>
            </w:pPr>
          </w:p>
        </w:tc>
        <w:tc>
          <w:tcPr>
            <w:tcW w:w="3187" w:type="dxa"/>
            <w:gridSpan w:val="2"/>
            <w:tcBorders>
              <w:top w:val="single" w:sz="4" w:space="0" w:color="auto"/>
              <w:left w:val="single" w:sz="4" w:space="0" w:color="auto"/>
              <w:bottom w:val="single" w:sz="4" w:space="0" w:color="auto"/>
              <w:right w:val="single" w:sz="4" w:space="0" w:color="auto"/>
            </w:tcBorders>
            <w:vAlign w:val="center"/>
          </w:tcPr>
          <w:p w14:paraId="2BB230D4" w14:textId="1D16F116" w:rsidR="00B7654C" w:rsidRPr="000A16BE" w:rsidRDefault="00B7654C" w:rsidP="00473F42">
            <w:pPr>
              <w:autoSpaceDE w:val="0"/>
              <w:autoSpaceDN w:val="0"/>
              <w:adjustRightInd w:val="0"/>
              <w:rPr>
                <w:rFonts w:ascii="Arial" w:hAnsi="Arial" w:cs="Arial"/>
                <w:b/>
                <w:sz w:val="20"/>
                <w:szCs w:val="20"/>
              </w:rPr>
            </w:pPr>
            <w:r w:rsidRPr="000A16BE">
              <w:rPr>
                <w:rFonts w:ascii="Arial" w:hAnsi="Arial" w:cs="Arial"/>
                <w:sz w:val="20"/>
                <w:szCs w:val="20"/>
              </w:rPr>
              <w:t xml:space="preserve">&lt; R </w:t>
            </w:r>
            <w:r w:rsidR="00731A95">
              <w:rPr>
                <w:rFonts w:ascii="Arial" w:hAnsi="Arial" w:cs="Arial"/>
                <w:sz w:val="20"/>
                <w:szCs w:val="20"/>
              </w:rPr>
              <w:t>3</w:t>
            </w:r>
            <w:r w:rsidR="00716C6C" w:rsidRPr="000A16BE">
              <w:rPr>
                <w:rFonts w:ascii="Arial" w:hAnsi="Arial" w:cs="Arial"/>
                <w:sz w:val="20"/>
                <w:szCs w:val="20"/>
              </w:rPr>
              <w:t>0</w:t>
            </w:r>
            <w:r w:rsidRPr="000A16BE">
              <w:rPr>
                <w:rFonts w:ascii="Arial" w:hAnsi="Arial" w:cs="Arial"/>
                <w:sz w:val="20"/>
                <w:szCs w:val="20"/>
              </w:rPr>
              <w:t>0 000</w:t>
            </w:r>
          </w:p>
        </w:tc>
        <w:tc>
          <w:tcPr>
            <w:tcW w:w="3646" w:type="dxa"/>
            <w:vMerge/>
            <w:tcBorders>
              <w:left w:val="single" w:sz="4" w:space="0" w:color="auto"/>
              <w:right w:val="single" w:sz="4" w:space="0" w:color="auto"/>
            </w:tcBorders>
          </w:tcPr>
          <w:p w14:paraId="6E07F839" w14:textId="77777777" w:rsidR="00B7654C" w:rsidRPr="000A16BE" w:rsidRDefault="00B7654C" w:rsidP="00EF33EB">
            <w:pPr>
              <w:pStyle w:val="ListBullet2"/>
              <w:widowControl/>
              <w:numPr>
                <w:ilvl w:val="0"/>
                <w:numId w:val="31"/>
              </w:numPr>
              <w:tabs>
                <w:tab w:val="clear" w:pos="284"/>
                <w:tab w:val="clear" w:pos="9004"/>
              </w:tabs>
              <w:suppressAutoHyphens w:val="0"/>
              <w:jc w:val="left"/>
              <w:textAlignment w:val="auto"/>
              <w:rPr>
                <w:sz w:val="20"/>
                <w:szCs w:val="20"/>
                <w:lang w:val="en-ZA"/>
              </w:rPr>
            </w:pPr>
          </w:p>
        </w:tc>
        <w:tc>
          <w:tcPr>
            <w:tcW w:w="425" w:type="dxa"/>
            <w:tcBorders>
              <w:left w:val="single" w:sz="4" w:space="0" w:color="000000"/>
              <w:right w:val="single" w:sz="4" w:space="0" w:color="000000"/>
            </w:tcBorders>
          </w:tcPr>
          <w:p w14:paraId="42CAA049" w14:textId="77777777" w:rsidR="00B7654C" w:rsidRPr="000A16BE" w:rsidRDefault="00124711" w:rsidP="00473F42">
            <w:pPr>
              <w:autoSpaceDE w:val="0"/>
              <w:autoSpaceDN w:val="0"/>
              <w:adjustRightInd w:val="0"/>
              <w:jc w:val="center"/>
              <w:rPr>
                <w:rFonts w:ascii="Arial" w:hAnsi="Arial" w:cs="Arial"/>
                <w:bCs/>
                <w:iCs/>
              </w:rPr>
            </w:pPr>
            <w:r w:rsidRPr="000A16BE">
              <w:rPr>
                <w:rFonts w:ascii="Arial" w:hAnsi="Arial" w:cs="Arial"/>
                <w:bCs/>
                <w:iCs/>
              </w:rPr>
              <w:t>0</w:t>
            </w:r>
          </w:p>
        </w:tc>
        <w:tc>
          <w:tcPr>
            <w:tcW w:w="534" w:type="dxa"/>
            <w:vMerge/>
            <w:tcBorders>
              <w:left w:val="single" w:sz="4" w:space="0" w:color="000000"/>
              <w:right w:val="single" w:sz="4" w:space="0" w:color="000000"/>
            </w:tcBorders>
            <w:vAlign w:val="center"/>
          </w:tcPr>
          <w:p w14:paraId="7273FAD7" w14:textId="77777777" w:rsidR="00B7654C" w:rsidRPr="008E3AA2" w:rsidRDefault="00B7654C" w:rsidP="00B7654C">
            <w:pPr>
              <w:spacing w:before="40" w:after="40"/>
              <w:jc w:val="center"/>
              <w:rPr>
                <w:rFonts w:ascii="Arial" w:hAnsi="Arial" w:cs="Arial"/>
                <w:b/>
                <w:kern w:val="2"/>
                <w:highlight w:val="cyan"/>
              </w:rPr>
            </w:pPr>
          </w:p>
        </w:tc>
      </w:tr>
      <w:tr w:rsidR="00731A95" w:rsidRPr="008E3AA2" w14:paraId="6D5055BD" w14:textId="77777777" w:rsidTr="0017314B">
        <w:trPr>
          <w:trHeight w:val="657"/>
        </w:trPr>
        <w:tc>
          <w:tcPr>
            <w:tcW w:w="2093" w:type="dxa"/>
            <w:vMerge/>
            <w:tcBorders>
              <w:left w:val="single" w:sz="4" w:space="0" w:color="000000"/>
              <w:right w:val="single" w:sz="4" w:space="0" w:color="000000"/>
            </w:tcBorders>
          </w:tcPr>
          <w:p w14:paraId="32047B35" w14:textId="77777777" w:rsidR="00731A95" w:rsidRPr="000A16BE" w:rsidRDefault="00731A95" w:rsidP="00486B14">
            <w:pPr>
              <w:spacing w:before="40" w:after="40"/>
              <w:rPr>
                <w:rFonts w:ascii="Arial" w:hAnsi="Arial" w:cs="Arial"/>
                <w:b/>
              </w:rPr>
            </w:pPr>
          </w:p>
        </w:tc>
        <w:tc>
          <w:tcPr>
            <w:tcW w:w="1593" w:type="dxa"/>
            <w:tcBorders>
              <w:top w:val="single" w:sz="4" w:space="0" w:color="auto"/>
              <w:left w:val="single" w:sz="4" w:space="0" w:color="auto"/>
              <w:bottom w:val="single" w:sz="4" w:space="0" w:color="auto"/>
              <w:right w:val="single" w:sz="4" w:space="0" w:color="auto"/>
            </w:tcBorders>
            <w:vAlign w:val="center"/>
          </w:tcPr>
          <w:p w14:paraId="4BA9A88F" w14:textId="25287748" w:rsidR="00731A95" w:rsidRPr="000A16BE" w:rsidRDefault="00731A95" w:rsidP="00473F42">
            <w:pPr>
              <w:autoSpaceDE w:val="0"/>
              <w:autoSpaceDN w:val="0"/>
              <w:adjustRightInd w:val="0"/>
              <w:rPr>
                <w:rFonts w:ascii="Arial" w:hAnsi="Arial" w:cs="Arial"/>
                <w:b/>
                <w:sz w:val="20"/>
                <w:szCs w:val="20"/>
              </w:rPr>
            </w:pPr>
            <w:r w:rsidRPr="000A16BE">
              <w:rPr>
                <w:rFonts w:ascii="Arial" w:hAnsi="Arial" w:cs="Arial"/>
                <w:sz w:val="20"/>
                <w:szCs w:val="20"/>
              </w:rPr>
              <w:t xml:space="preserve">R </w:t>
            </w:r>
            <w:r>
              <w:rPr>
                <w:rFonts w:ascii="Arial" w:hAnsi="Arial" w:cs="Arial"/>
                <w:sz w:val="20"/>
                <w:szCs w:val="20"/>
              </w:rPr>
              <w:t>3</w:t>
            </w:r>
            <w:r w:rsidRPr="000A16BE">
              <w:rPr>
                <w:rFonts w:ascii="Arial" w:hAnsi="Arial" w:cs="Arial"/>
                <w:sz w:val="20"/>
                <w:szCs w:val="20"/>
              </w:rPr>
              <w:t>00</w:t>
            </w:r>
            <w:r>
              <w:rPr>
                <w:rFonts w:ascii="Arial" w:hAnsi="Arial" w:cs="Arial"/>
                <w:sz w:val="20"/>
                <w:szCs w:val="20"/>
              </w:rPr>
              <w:t> </w:t>
            </w:r>
            <w:r w:rsidRPr="000A16BE">
              <w:rPr>
                <w:rFonts w:ascii="Arial" w:hAnsi="Arial" w:cs="Arial"/>
                <w:sz w:val="20"/>
                <w:szCs w:val="20"/>
              </w:rPr>
              <w:t>000</w:t>
            </w:r>
            <w:r>
              <w:rPr>
                <w:rFonts w:ascii="Arial" w:hAnsi="Arial" w:cs="Arial"/>
                <w:sz w:val="20"/>
                <w:szCs w:val="20"/>
              </w:rPr>
              <w:t xml:space="preserve"> </w:t>
            </w:r>
            <w:r w:rsidR="00E63105">
              <w:rPr>
                <w:rFonts w:ascii="Arial" w:hAnsi="Arial" w:cs="Arial"/>
                <w:sz w:val="20"/>
                <w:szCs w:val="20"/>
              </w:rPr>
              <w:t>to</w:t>
            </w:r>
          </w:p>
        </w:tc>
        <w:tc>
          <w:tcPr>
            <w:tcW w:w="1594" w:type="dxa"/>
            <w:tcBorders>
              <w:top w:val="single" w:sz="4" w:space="0" w:color="auto"/>
              <w:left w:val="single" w:sz="4" w:space="0" w:color="auto"/>
              <w:bottom w:val="single" w:sz="4" w:space="0" w:color="auto"/>
              <w:right w:val="single" w:sz="4" w:space="0" w:color="auto"/>
            </w:tcBorders>
            <w:vAlign w:val="center"/>
          </w:tcPr>
          <w:p w14:paraId="70F75BBF" w14:textId="2508A2FE" w:rsidR="00731A95" w:rsidRPr="000A16BE" w:rsidRDefault="00731A95" w:rsidP="00473F42">
            <w:pPr>
              <w:autoSpaceDE w:val="0"/>
              <w:autoSpaceDN w:val="0"/>
              <w:adjustRightInd w:val="0"/>
              <w:rPr>
                <w:rFonts w:ascii="Arial" w:hAnsi="Arial" w:cs="Arial"/>
                <w:b/>
                <w:sz w:val="20"/>
                <w:szCs w:val="20"/>
              </w:rPr>
            </w:pPr>
            <w:r w:rsidRPr="000A16BE">
              <w:rPr>
                <w:rFonts w:ascii="Arial" w:hAnsi="Arial" w:cs="Arial"/>
                <w:sz w:val="20"/>
                <w:szCs w:val="20"/>
              </w:rPr>
              <w:t xml:space="preserve">R </w:t>
            </w:r>
            <w:r>
              <w:rPr>
                <w:rFonts w:ascii="Arial" w:hAnsi="Arial" w:cs="Arial"/>
                <w:sz w:val="20"/>
                <w:szCs w:val="20"/>
              </w:rPr>
              <w:t>5</w:t>
            </w:r>
            <w:r w:rsidRPr="000A16BE">
              <w:rPr>
                <w:rFonts w:ascii="Arial" w:hAnsi="Arial" w:cs="Arial"/>
                <w:sz w:val="20"/>
                <w:szCs w:val="20"/>
              </w:rPr>
              <w:t>99 999</w:t>
            </w:r>
          </w:p>
        </w:tc>
        <w:tc>
          <w:tcPr>
            <w:tcW w:w="3646" w:type="dxa"/>
            <w:vMerge/>
            <w:tcBorders>
              <w:left w:val="single" w:sz="4" w:space="0" w:color="auto"/>
              <w:right w:val="single" w:sz="4" w:space="0" w:color="auto"/>
            </w:tcBorders>
          </w:tcPr>
          <w:p w14:paraId="5C8790C4" w14:textId="77777777" w:rsidR="00731A95" w:rsidRPr="000A16BE" w:rsidRDefault="00731A95" w:rsidP="00EF33EB">
            <w:pPr>
              <w:pStyle w:val="ListBullet2"/>
              <w:widowControl/>
              <w:numPr>
                <w:ilvl w:val="0"/>
                <w:numId w:val="31"/>
              </w:numPr>
              <w:tabs>
                <w:tab w:val="clear" w:pos="284"/>
                <w:tab w:val="clear" w:pos="9004"/>
              </w:tabs>
              <w:suppressAutoHyphens w:val="0"/>
              <w:jc w:val="left"/>
              <w:textAlignment w:val="auto"/>
              <w:rPr>
                <w:sz w:val="20"/>
                <w:szCs w:val="20"/>
                <w:lang w:val="en-ZA"/>
              </w:rPr>
            </w:pPr>
          </w:p>
        </w:tc>
        <w:tc>
          <w:tcPr>
            <w:tcW w:w="425" w:type="dxa"/>
            <w:tcBorders>
              <w:left w:val="single" w:sz="4" w:space="0" w:color="000000"/>
              <w:right w:val="single" w:sz="4" w:space="0" w:color="000000"/>
            </w:tcBorders>
          </w:tcPr>
          <w:p w14:paraId="57C99C13" w14:textId="77777777" w:rsidR="00731A95" w:rsidRPr="000A16BE" w:rsidRDefault="00731A95" w:rsidP="00473F42">
            <w:pPr>
              <w:autoSpaceDE w:val="0"/>
              <w:autoSpaceDN w:val="0"/>
              <w:adjustRightInd w:val="0"/>
              <w:jc w:val="center"/>
              <w:rPr>
                <w:rFonts w:ascii="Arial" w:hAnsi="Arial" w:cs="Arial"/>
                <w:bCs/>
                <w:iCs/>
              </w:rPr>
            </w:pPr>
            <w:r w:rsidRPr="000A16BE">
              <w:rPr>
                <w:rFonts w:ascii="Arial" w:hAnsi="Arial" w:cs="Arial"/>
                <w:bCs/>
                <w:iCs/>
              </w:rPr>
              <w:t>10</w:t>
            </w:r>
          </w:p>
        </w:tc>
        <w:tc>
          <w:tcPr>
            <w:tcW w:w="534" w:type="dxa"/>
            <w:vMerge/>
            <w:tcBorders>
              <w:left w:val="single" w:sz="4" w:space="0" w:color="000000"/>
              <w:right w:val="single" w:sz="4" w:space="0" w:color="000000"/>
            </w:tcBorders>
            <w:vAlign w:val="center"/>
          </w:tcPr>
          <w:p w14:paraId="6C755BD1" w14:textId="77777777" w:rsidR="00731A95" w:rsidRPr="008E3AA2" w:rsidRDefault="00731A95" w:rsidP="00B7654C">
            <w:pPr>
              <w:spacing w:before="40" w:after="40"/>
              <w:jc w:val="center"/>
              <w:rPr>
                <w:rFonts w:ascii="Arial" w:hAnsi="Arial" w:cs="Arial"/>
                <w:b/>
                <w:kern w:val="2"/>
                <w:highlight w:val="cyan"/>
              </w:rPr>
            </w:pPr>
          </w:p>
        </w:tc>
      </w:tr>
      <w:tr w:rsidR="00E63105" w:rsidRPr="008E3AA2" w14:paraId="24715745" w14:textId="77777777" w:rsidTr="0038656C">
        <w:trPr>
          <w:trHeight w:val="737"/>
        </w:trPr>
        <w:tc>
          <w:tcPr>
            <w:tcW w:w="2093" w:type="dxa"/>
            <w:vMerge/>
            <w:tcBorders>
              <w:left w:val="single" w:sz="4" w:space="0" w:color="000000"/>
              <w:right w:val="single" w:sz="4" w:space="0" w:color="000000"/>
            </w:tcBorders>
          </w:tcPr>
          <w:p w14:paraId="3DF61465" w14:textId="77777777" w:rsidR="00E63105" w:rsidRPr="000A16BE" w:rsidRDefault="00E63105" w:rsidP="00486B14">
            <w:pPr>
              <w:spacing w:before="40" w:after="40"/>
              <w:rPr>
                <w:rFonts w:ascii="Arial" w:hAnsi="Arial" w:cs="Arial"/>
                <w:b/>
              </w:rPr>
            </w:pPr>
          </w:p>
        </w:tc>
        <w:tc>
          <w:tcPr>
            <w:tcW w:w="1593" w:type="dxa"/>
            <w:tcBorders>
              <w:top w:val="single" w:sz="4" w:space="0" w:color="auto"/>
              <w:left w:val="single" w:sz="4" w:space="0" w:color="auto"/>
              <w:bottom w:val="single" w:sz="4" w:space="0" w:color="auto"/>
              <w:right w:val="single" w:sz="4" w:space="0" w:color="auto"/>
            </w:tcBorders>
            <w:vAlign w:val="center"/>
          </w:tcPr>
          <w:p w14:paraId="1EB50701" w14:textId="1C74D1F6" w:rsidR="00E63105" w:rsidRPr="000A16BE" w:rsidRDefault="00E63105" w:rsidP="00473F42">
            <w:pPr>
              <w:autoSpaceDE w:val="0"/>
              <w:autoSpaceDN w:val="0"/>
              <w:adjustRightInd w:val="0"/>
              <w:rPr>
                <w:rFonts w:ascii="Arial" w:hAnsi="Arial" w:cs="Arial"/>
                <w:b/>
                <w:sz w:val="20"/>
                <w:szCs w:val="20"/>
              </w:rPr>
            </w:pPr>
            <w:r w:rsidRPr="000A16BE">
              <w:rPr>
                <w:rFonts w:ascii="Arial" w:hAnsi="Arial" w:cs="Arial"/>
                <w:sz w:val="20"/>
                <w:szCs w:val="20"/>
              </w:rPr>
              <w:t xml:space="preserve">R </w:t>
            </w:r>
            <w:r>
              <w:rPr>
                <w:rFonts w:ascii="Arial" w:hAnsi="Arial" w:cs="Arial"/>
                <w:sz w:val="20"/>
                <w:szCs w:val="20"/>
              </w:rPr>
              <w:t>6</w:t>
            </w:r>
            <w:r w:rsidRPr="000A16BE">
              <w:rPr>
                <w:rFonts w:ascii="Arial" w:hAnsi="Arial" w:cs="Arial"/>
                <w:sz w:val="20"/>
                <w:szCs w:val="20"/>
              </w:rPr>
              <w:t xml:space="preserve">00 000 </w:t>
            </w:r>
            <w:r>
              <w:rPr>
                <w:rFonts w:ascii="Arial" w:hAnsi="Arial" w:cs="Arial"/>
                <w:sz w:val="20"/>
                <w:szCs w:val="20"/>
              </w:rPr>
              <w:t>to</w:t>
            </w:r>
          </w:p>
        </w:tc>
        <w:tc>
          <w:tcPr>
            <w:tcW w:w="1594" w:type="dxa"/>
            <w:tcBorders>
              <w:top w:val="single" w:sz="4" w:space="0" w:color="auto"/>
              <w:left w:val="single" w:sz="4" w:space="0" w:color="auto"/>
              <w:bottom w:val="single" w:sz="4" w:space="0" w:color="auto"/>
              <w:right w:val="single" w:sz="4" w:space="0" w:color="auto"/>
            </w:tcBorders>
            <w:vAlign w:val="center"/>
          </w:tcPr>
          <w:p w14:paraId="24792D5A" w14:textId="599CE2FD" w:rsidR="00E63105" w:rsidRPr="000A16BE" w:rsidRDefault="00E63105" w:rsidP="00473F42">
            <w:pPr>
              <w:autoSpaceDE w:val="0"/>
              <w:autoSpaceDN w:val="0"/>
              <w:adjustRightInd w:val="0"/>
              <w:rPr>
                <w:rFonts w:ascii="Arial" w:hAnsi="Arial" w:cs="Arial"/>
                <w:b/>
                <w:sz w:val="20"/>
                <w:szCs w:val="20"/>
              </w:rPr>
            </w:pPr>
            <w:r w:rsidRPr="000A16BE">
              <w:rPr>
                <w:rFonts w:ascii="Arial" w:hAnsi="Arial" w:cs="Arial"/>
                <w:sz w:val="20"/>
                <w:szCs w:val="20"/>
              </w:rPr>
              <w:t xml:space="preserve">R </w:t>
            </w:r>
            <w:r>
              <w:rPr>
                <w:rFonts w:ascii="Arial" w:hAnsi="Arial" w:cs="Arial"/>
                <w:sz w:val="20"/>
                <w:szCs w:val="20"/>
              </w:rPr>
              <w:t>9</w:t>
            </w:r>
            <w:r w:rsidRPr="000A16BE">
              <w:rPr>
                <w:rFonts w:ascii="Arial" w:hAnsi="Arial" w:cs="Arial"/>
                <w:sz w:val="20"/>
                <w:szCs w:val="20"/>
              </w:rPr>
              <w:t>99 999</w:t>
            </w:r>
          </w:p>
        </w:tc>
        <w:tc>
          <w:tcPr>
            <w:tcW w:w="3646" w:type="dxa"/>
            <w:vMerge/>
            <w:tcBorders>
              <w:left w:val="single" w:sz="4" w:space="0" w:color="auto"/>
              <w:right w:val="single" w:sz="4" w:space="0" w:color="auto"/>
            </w:tcBorders>
          </w:tcPr>
          <w:p w14:paraId="57CD942F" w14:textId="77777777" w:rsidR="00E63105" w:rsidRPr="000A16BE" w:rsidRDefault="00E63105" w:rsidP="00EF33EB">
            <w:pPr>
              <w:pStyle w:val="ListBullet2"/>
              <w:widowControl/>
              <w:numPr>
                <w:ilvl w:val="0"/>
                <w:numId w:val="31"/>
              </w:numPr>
              <w:tabs>
                <w:tab w:val="clear" w:pos="284"/>
                <w:tab w:val="clear" w:pos="9004"/>
              </w:tabs>
              <w:suppressAutoHyphens w:val="0"/>
              <w:jc w:val="left"/>
              <w:textAlignment w:val="auto"/>
              <w:rPr>
                <w:sz w:val="20"/>
                <w:szCs w:val="20"/>
                <w:lang w:val="en-ZA"/>
              </w:rPr>
            </w:pPr>
          </w:p>
        </w:tc>
        <w:tc>
          <w:tcPr>
            <w:tcW w:w="425" w:type="dxa"/>
            <w:tcBorders>
              <w:left w:val="single" w:sz="4" w:space="0" w:color="000000"/>
              <w:right w:val="single" w:sz="4" w:space="0" w:color="000000"/>
            </w:tcBorders>
          </w:tcPr>
          <w:p w14:paraId="04BABBA6" w14:textId="77777777" w:rsidR="00E63105" w:rsidRPr="000A16BE" w:rsidRDefault="00E63105" w:rsidP="00473F42">
            <w:pPr>
              <w:autoSpaceDE w:val="0"/>
              <w:autoSpaceDN w:val="0"/>
              <w:adjustRightInd w:val="0"/>
              <w:jc w:val="center"/>
              <w:rPr>
                <w:rFonts w:ascii="Arial" w:hAnsi="Arial" w:cs="Arial"/>
                <w:bCs/>
                <w:iCs/>
              </w:rPr>
            </w:pPr>
            <w:r w:rsidRPr="000A16BE">
              <w:rPr>
                <w:rFonts w:ascii="Arial" w:hAnsi="Arial" w:cs="Arial"/>
                <w:bCs/>
                <w:iCs/>
              </w:rPr>
              <w:t>20</w:t>
            </w:r>
          </w:p>
        </w:tc>
        <w:tc>
          <w:tcPr>
            <w:tcW w:w="534" w:type="dxa"/>
            <w:vMerge/>
            <w:tcBorders>
              <w:left w:val="single" w:sz="4" w:space="0" w:color="000000"/>
              <w:right w:val="single" w:sz="4" w:space="0" w:color="000000"/>
            </w:tcBorders>
            <w:vAlign w:val="center"/>
          </w:tcPr>
          <w:p w14:paraId="0ABD8A5A" w14:textId="77777777" w:rsidR="00E63105" w:rsidRPr="008E3AA2" w:rsidRDefault="00E63105" w:rsidP="00B7654C">
            <w:pPr>
              <w:spacing w:before="40" w:after="40"/>
              <w:jc w:val="center"/>
              <w:rPr>
                <w:rFonts w:ascii="Arial" w:hAnsi="Arial" w:cs="Arial"/>
                <w:b/>
                <w:kern w:val="2"/>
                <w:highlight w:val="cyan"/>
              </w:rPr>
            </w:pPr>
          </w:p>
        </w:tc>
      </w:tr>
      <w:tr w:rsidR="00B7654C" w:rsidRPr="00D51983" w14:paraId="4006D90C" w14:textId="77777777" w:rsidTr="00B679E5">
        <w:trPr>
          <w:trHeight w:val="252"/>
        </w:trPr>
        <w:tc>
          <w:tcPr>
            <w:tcW w:w="2093" w:type="dxa"/>
            <w:vMerge/>
            <w:tcBorders>
              <w:left w:val="single" w:sz="4" w:space="0" w:color="000000"/>
              <w:right w:val="single" w:sz="4" w:space="0" w:color="000000"/>
            </w:tcBorders>
          </w:tcPr>
          <w:p w14:paraId="2B2DAADD" w14:textId="77777777" w:rsidR="00B7654C" w:rsidRPr="000A16BE" w:rsidRDefault="00B7654C" w:rsidP="00486B14">
            <w:pPr>
              <w:spacing w:before="40" w:after="40"/>
              <w:rPr>
                <w:rFonts w:ascii="Arial" w:hAnsi="Arial" w:cs="Arial"/>
                <w:b/>
              </w:rPr>
            </w:pPr>
          </w:p>
        </w:tc>
        <w:tc>
          <w:tcPr>
            <w:tcW w:w="3187" w:type="dxa"/>
            <w:gridSpan w:val="2"/>
            <w:tcBorders>
              <w:top w:val="single" w:sz="4" w:space="0" w:color="auto"/>
              <w:left w:val="single" w:sz="4" w:space="0" w:color="auto"/>
              <w:bottom w:val="single" w:sz="4" w:space="0" w:color="auto"/>
              <w:right w:val="single" w:sz="4" w:space="0" w:color="auto"/>
            </w:tcBorders>
            <w:vAlign w:val="center"/>
          </w:tcPr>
          <w:p w14:paraId="1200ADFD" w14:textId="1D804502" w:rsidR="00B7654C" w:rsidRPr="000A16BE" w:rsidRDefault="00B7654C" w:rsidP="00473F42">
            <w:pPr>
              <w:autoSpaceDE w:val="0"/>
              <w:autoSpaceDN w:val="0"/>
              <w:adjustRightInd w:val="0"/>
              <w:rPr>
                <w:rFonts w:ascii="Arial" w:hAnsi="Arial" w:cs="Arial"/>
                <w:b/>
                <w:sz w:val="20"/>
                <w:szCs w:val="20"/>
              </w:rPr>
            </w:pPr>
            <w:r w:rsidRPr="000A16BE">
              <w:rPr>
                <w:rFonts w:ascii="Arial" w:hAnsi="Arial" w:cs="Arial"/>
                <w:sz w:val="20"/>
                <w:szCs w:val="20"/>
              </w:rPr>
              <w:t xml:space="preserve">&gt;= R </w:t>
            </w:r>
            <w:r w:rsidR="00731A95">
              <w:rPr>
                <w:rFonts w:ascii="Arial" w:hAnsi="Arial" w:cs="Arial"/>
                <w:sz w:val="20"/>
                <w:szCs w:val="20"/>
              </w:rPr>
              <w:t>1 0</w:t>
            </w:r>
            <w:r w:rsidRPr="000A16BE">
              <w:rPr>
                <w:rFonts w:ascii="Arial" w:hAnsi="Arial" w:cs="Arial"/>
                <w:sz w:val="20"/>
                <w:szCs w:val="20"/>
              </w:rPr>
              <w:t>00 000</w:t>
            </w:r>
          </w:p>
        </w:tc>
        <w:tc>
          <w:tcPr>
            <w:tcW w:w="3646" w:type="dxa"/>
            <w:vMerge/>
            <w:tcBorders>
              <w:left w:val="single" w:sz="4" w:space="0" w:color="auto"/>
              <w:right w:val="single" w:sz="4" w:space="0" w:color="auto"/>
            </w:tcBorders>
          </w:tcPr>
          <w:p w14:paraId="3F1F843F" w14:textId="77777777" w:rsidR="00B7654C" w:rsidRPr="000A16BE" w:rsidRDefault="00B7654C" w:rsidP="00486B14">
            <w:pPr>
              <w:pStyle w:val="ListBullet2"/>
              <w:widowControl/>
              <w:tabs>
                <w:tab w:val="clear" w:pos="284"/>
                <w:tab w:val="clear" w:pos="9004"/>
              </w:tabs>
              <w:suppressAutoHyphens w:val="0"/>
              <w:jc w:val="left"/>
              <w:textAlignment w:val="auto"/>
              <w:rPr>
                <w:sz w:val="20"/>
                <w:szCs w:val="20"/>
                <w:lang w:val="en-ZA"/>
              </w:rPr>
            </w:pPr>
          </w:p>
        </w:tc>
        <w:tc>
          <w:tcPr>
            <w:tcW w:w="425" w:type="dxa"/>
            <w:tcBorders>
              <w:left w:val="single" w:sz="4" w:space="0" w:color="000000"/>
              <w:right w:val="single" w:sz="4" w:space="0" w:color="000000"/>
            </w:tcBorders>
          </w:tcPr>
          <w:p w14:paraId="37214DB6" w14:textId="77777777" w:rsidR="00B7654C" w:rsidRPr="000A16BE" w:rsidRDefault="00B7654C" w:rsidP="00473F42">
            <w:pPr>
              <w:autoSpaceDE w:val="0"/>
              <w:autoSpaceDN w:val="0"/>
              <w:adjustRightInd w:val="0"/>
              <w:jc w:val="center"/>
              <w:rPr>
                <w:rFonts w:ascii="Arial" w:hAnsi="Arial" w:cs="Arial"/>
                <w:bCs/>
                <w:iCs/>
              </w:rPr>
            </w:pPr>
            <w:r w:rsidRPr="000A16BE">
              <w:rPr>
                <w:rFonts w:ascii="Arial" w:hAnsi="Arial" w:cs="Arial"/>
                <w:bCs/>
                <w:iCs/>
              </w:rPr>
              <w:t>30</w:t>
            </w:r>
          </w:p>
        </w:tc>
        <w:tc>
          <w:tcPr>
            <w:tcW w:w="534" w:type="dxa"/>
            <w:vMerge/>
            <w:tcBorders>
              <w:left w:val="single" w:sz="4" w:space="0" w:color="000000"/>
              <w:right w:val="single" w:sz="4" w:space="0" w:color="000000"/>
            </w:tcBorders>
            <w:vAlign w:val="center"/>
          </w:tcPr>
          <w:p w14:paraId="13AF1D61" w14:textId="77777777" w:rsidR="00B7654C" w:rsidRPr="00A16239" w:rsidRDefault="00B7654C" w:rsidP="00B7654C">
            <w:pPr>
              <w:spacing w:before="40" w:after="40"/>
              <w:jc w:val="center"/>
              <w:rPr>
                <w:rFonts w:ascii="Arial" w:hAnsi="Arial" w:cs="Arial"/>
                <w:b/>
                <w:kern w:val="2"/>
              </w:rPr>
            </w:pPr>
          </w:p>
        </w:tc>
      </w:tr>
    </w:tbl>
    <w:p w14:paraId="5D9EED1D" w14:textId="77777777" w:rsidR="00E63105" w:rsidRDefault="00E63105">
      <w:r>
        <w:br w:type="page"/>
      </w:r>
    </w:p>
    <w:tbl>
      <w:tblPr>
        <w:tblW w:w="9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2093"/>
        <w:gridCol w:w="3187"/>
        <w:gridCol w:w="3646"/>
        <w:gridCol w:w="425"/>
        <w:gridCol w:w="534"/>
      </w:tblGrid>
      <w:tr w:rsidR="003769FE" w:rsidRPr="00D51983" w14:paraId="6C016B37" w14:textId="77777777" w:rsidTr="00B679E5">
        <w:trPr>
          <w:trHeight w:val="252"/>
        </w:trPr>
        <w:tc>
          <w:tcPr>
            <w:tcW w:w="2093" w:type="dxa"/>
            <w:vMerge w:val="restart"/>
            <w:tcBorders>
              <w:left w:val="single" w:sz="4" w:space="0" w:color="000000"/>
              <w:right w:val="single" w:sz="4" w:space="0" w:color="000000"/>
            </w:tcBorders>
          </w:tcPr>
          <w:p w14:paraId="3BC038DD" w14:textId="48A784D0" w:rsidR="003769FE" w:rsidRPr="000A16BE" w:rsidRDefault="003769FE" w:rsidP="004D2673">
            <w:pPr>
              <w:spacing w:before="40" w:after="40"/>
              <w:rPr>
                <w:rFonts w:ascii="Arial" w:hAnsi="Arial" w:cs="Arial"/>
                <w:b/>
              </w:rPr>
            </w:pPr>
            <w:r w:rsidRPr="00317F29">
              <w:rPr>
                <w:rFonts w:ascii="Arial" w:hAnsi="Arial" w:cs="Arial"/>
                <w:b/>
              </w:rPr>
              <w:lastRenderedPageBreak/>
              <w:t>TECHNICAL CAPACITY AND COMPETENCE</w:t>
            </w:r>
          </w:p>
        </w:tc>
        <w:tc>
          <w:tcPr>
            <w:tcW w:w="3187" w:type="dxa"/>
            <w:tcBorders>
              <w:left w:val="single" w:sz="4" w:space="0" w:color="auto"/>
              <w:bottom w:val="single" w:sz="4" w:space="0" w:color="auto"/>
              <w:right w:val="single" w:sz="4" w:space="0" w:color="auto"/>
            </w:tcBorders>
            <w:vAlign w:val="center"/>
          </w:tcPr>
          <w:p w14:paraId="58523EBD" w14:textId="12D69D42" w:rsidR="003769FE" w:rsidRPr="003F2489" w:rsidRDefault="003769FE" w:rsidP="004D2673">
            <w:pPr>
              <w:autoSpaceDE w:val="0"/>
              <w:autoSpaceDN w:val="0"/>
              <w:adjustRightInd w:val="0"/>
              <w:rPr>
                <w:rFonts w:ascii="Arial" w:hAnsi="Arial" w:cs="Arial"/>
                <w:sz w:val="20"/>
                <w:szCs w:val="20"/>
              </w:rPr>
            </w:pPr>
            <w:r w:rsidRPr="003F2489">
              <w:rPr>
                <w:rFonts w:ascii="Arial" w:hAnsi="Arial" w:cs="Arial"/>
                <w:color w:val="000000" w:themeColor="text1"/>
                <w:sz w:val="20"/>
                <w:szCs w:val="20"/>
              </w:rPr>
              <w:t>Experience of minimum 2 key technical staff (Chef &amp; Dietician) in the employ or available to the company.</w:t>
            </w:r>
          </w:p>
        </w:tc>
        <w:tc>
          <w:tcPr>
            <w:tcW w:w="3646" w:type="dxa"/>
            <w:vMerge w:val="restart"/>
            <w:tcBorders>
              <w:left w:val="single" w:sz="4" w:space="0" w:color="auto"/>
              <w:right w:val="single" w:sz="4" w:space="0" w:color="auto"/>
            </w:tcBorders>
          </w:tcPr>
          <w:p w14:paraId="508FB27F" w14:textId="57D893AF" w:rsidR="003769FE" w:rsidRPr="003F2489" w:rsidRDefault="003769FE" w:rsidP="004D2673">
            <w:pPr>
              <w:pStyle w:val="ListBullet2"/>
              <w:rPr>
                <w:color w:val="000000" w:themeColor="text1"/>
                <w:sz w:val="20"/>
                <w:szCs w:val="20"/>
              </w:rPr>
            </w:pPr>
            <w:r w:rsidRPr="003F2489">
              <w:rPr>
                <w:color w:val="000000" w:themeColor="text1"/>
                <w:sz w:val="20"/>
                <w:szCs w:val="20"/>
              </w:rPr>
              <w:t xml:space="preserve">Provide short CVs with copy of ID, qualifications, professional registrations (where applicable) and appointment </w:t>
            </w:r>
            <w:r w:rsidRPr="003F2489">
              <w:rPr>
                <w:i/>
                <w:color w:val="000000" w:themeColor="text1"/>
                <w:sz w:val="20"/>
                <w:szCs w:val="20"/>
              </w:rPr>
              <w:t xml:space="preserve">or </w:t>
            </w:r>
            <w:r w:rsidRPr="003F2489">
              <w:rPr>
                <w:i/>
                <w:color w:val="000000" w:themeColor="text1"/>
                <w:sz w:val="20"/>
                <w:szCs w:val="20"/>
                <w:u w:val="single"/>
              </w:rPr>
              <w:t>intention to appoint</w:t>
            </w:r>
            <w:r w:rsidRPr="003F2489">
              <w:rPr>
                <w:color w:val="000000" w:themeColor="text1"/>
                <w:sz w:val="20"/>
                <w:szCs w:val="20"/>
              </w:rPr>
              <w:t xml:space="preserve"> letter either full time or on a consultancy basis. </w:t>
            </w:r>
          </w:p>
          <w:p w14:paraId="33BF9591" w14:textId="77777777" w:rsidR="003769FE" w:rsidRPr="003F2489" w:rsidRDefault="003769FE" w:rsidP="004D2673">
            <w:pPr>
              <w:pStyle w:val="ListBullet2"/>
              <w:rPr>
                <w:color w:val="000000" w:themeColor="text1"/>
                <w:sz w:val="20"/>
                <w:szCs w:val="20"/>
              </w:rPr>
            </w:pPr>
          </w:p>
          <w:p w14:paraId="70463823" w14:textId="77777777" w:rsidR="003769FE" w:rsidRPr="003F2489" w:rsidRDefault="003769FE" w:rsidP="004D2673">
            <w:pPr>
              <w:pStyle w:val="ListBullet2"/>
              <w:widowControl/>
              <w:tabs>
                <w:tab w:val="clear" w:pos="284"/>
                <w:tab w:val="clear" w:pos="9004"/>
              </w:tabs>
              <w:suppressAutoHyphens w:val="0"/>
              <w:jc w:val="left"/>
              <w:textAlignment w:val="auto"/>
              <w:rPr>
                <w:color w:val="000000" w:themeColor="text1"/>
                <w:sz w:val="20"/>
                <w:szCs w:val="20"/>
              </w:rPr>
            </w:pPr>
            <w:r w:rsidRPr="003F2489">
              <w:rPr>
                <w:color w:val="000000" w:themeColor="text1"/>
                <w:sz w:val="20"/>
                <w:szCs w:val="20"/>
              </w:rPr>
              <w:t>General experience (total duration of work activity), level of education and training and positions held.  Copies of original certificates subject to verification.</w:t>
            </w:r>
          </w:p>
          <w:p w14:paraId="67E3FC24" w14:textId="77777777" w:rsidR="003769FE" w:rsidRPr="003F2489" w:rsidRDefault="003769FE" w:rsidP="004D2673">
            <w:pPr>
              <w:pStyle w:val="ListBullet2"/>
              <w:widowControl/>
              <w:tabs>
                <w:tab w:val="clear" w:pos="284"/>
                <w:tab w:val="clear" w:pos="9004"/>
              </w:tabs>
              <w:suppressAutoHyphens w:val="0"/>
              <w:jc w:val="left"/>
              <w:textAlignment w:val="auto"/>
              <w:rPr>
                <w:color w:val="000000" w:themeColor="text1"/>
                <w:sz w:val="20"/>
                <w:szCs w:val="20"/>
              </w:rPr>
            </w:pPr>
          </w:p>
          <w:p w14:paraId="663DCB4C" w14:textId="1692BBB9" w:rsidR="003769FE" w:rsidRPr="003F2489" w:rsidRDefault="003769FE" w:rsidP="004D2673">
            <w:pPr>
              <w:pStyle w:val="ListBullet2"/>
              <w:widowControl/>
              <w:tabs>
                <w:tab w:val="clear" w:pos="284"/>
                <w:tab w:val="clear" w:pos="9004"/>
              </w:tabs>
              <w:suppressAutoHyphens w:val="0"/>
              <w:jc w:val="left"/>
              <w:textAlignment w:val="auto"/>
              <w:rPr>
                <w:sz w:val="20"/>
                <w:szCs w:val="20"/>
                <w:lang w:val="en-ZA"/>
              </w:rPr>
            </w:pPr>
            <w:r w:rsidRPr="003F2489">
              <w:rPr>
                <w:color w:val="000000" w:themeColor="text1"/>
                <w:sz w:val="20"/>
                <w:szCs w:val="20"/>
              </w:rPr>
              <w:t>(</w:t>
            </w:r>
            <w:r w:rsidR="003F2489" w:rsidRPr="003F2489">
              <w:rPr>
                <w:color w:val="000000" w:themeColor="text1"/>
                <w:sz w:val="20"/>
                <w:szCs w:val="20"/>
              </w:rPr>
              <w:t>S</w:t>
            </w:r>
            <w:r w:rsidRPr="003F2489">
              <w:rPr>
                <w:color w:val="000000" w:themeColor="text1"/>
                <w:sz w:val="20"/>
                <w:szCs w:val="20"/>
              </w:rPr>
              <w:t xml:space="preserve">ee </w:t>
            </w:r>
            <w:r w:rsidR="003F2489" w:rsidRPr="003F2489">
              <w:rPr>
                <w:color w:val="000000" w:themeColor="text1"/>
                <w:sz w:val="20"/>
                <w:szCs w:val="20"/>
              </w:rPr>
              <w:t xml:space="preserve">returnable document </w:t>
            </w:r>
            <w:r w:rsidRPr="003F2489">
              <w:rPr>
                <w:color w:val="000000" w:themeColor="text1"/>
                <w:sz w:val="20"/>
                <w:szCs w:val="20"/>
              </w:rPr>
              <w:t>Form F5)</w:t>
            </w:r>
          </w:p>
        </w:tc>
        <w:tc>
          <w:tcPr>
            <w:tcW w:w="425" w:type="dxa"/>
            <w:tcBorders>
              <w:left w:val="single" w:sz="4" w:space="0" w:color="000000"/>
              <w:right w:val="single" w:sz="4" w:space="0" w:color="000000"/>
            </w:tcBorders>
            <w:vAlign w:val="center"/>
          </w:tcPr>
          <w:p w14:paraId="6BAD1F5D" w14:textId="77777777" w:rsidR="003769FE" w:rsidRPr="004D2673" w:rsidRDefault="003769FE" w:rsidP="004D2673">
            <w:pPr>
              <w:autoSpaceDE w:val="0"/>
              <w:autoSpaceDN w:val="0"/>
              <w:adjustRightInd w:val="0"/>
              <w:jc w:val="center"/>
              <w:rPr>
                <w:rFonts w:ascii="Arial" w:hAnsi="Arial" w:cs="Arial"/>
                <w:bCs/>
                <w:iCs/>
              </w:rPr>
            </w:pPr>
          </w:p>
        </w:tc>
        <w:tc>
          <w:tcPr>
            <w:tcW w:w="534" w:type="dxa"/>
            <w:vMerge w:val="restart"/>
            <w:tcBorders>
              <w:left w:val="single" w:sz="4" w:space="0" w:color="000000"/>
              <w:right w:val="single" w:sz="4" w:space="0" w:color="000000"/>
            </w:tcBorders>
            <w:vAlign w:val="center"/>
          </w:tcPr>
          <w:p w14:paraId="6B991D2E" w14:textId="31F36AFC" w:rsidR="003769FE" w:rsidRPr="00A16239" w:rsidRDefault="003769FE" w:rsidP="004D2673">
            <w:pPr>
              <w:spacing w:before="40" w:after="40"/>
              <w:jc w:val="center"/>
              <w:rPr>
                <w:rFonts w:ascii="Arial" w:hAnsi="Arial" w:cs="Arial"/>
                <w:b/>
                <w:kern w:val="2"/>
              </w:rPr>
            </w:pPr>
            <w:r>
              <w:rPr>
                <w:rFonts w:ascii="Arial" w:hAnsi="Arial" w:cs="Arial"/>
                <w:b/>
                <w:kern w:val="2"/>
              </w:rPr>
              <w:t>20</w:t>
            </w:r>
          </w:p>
        </w:tc>
      </w:tr>
      <w:tr w:rsidR="003769FE" w:rsidRPr="00D51983" w14:paraId="0B328A62" w14:textId="77777777" w:rsidTr="00B679E5">
        <w:trPr>
          <w:trHeight w:val="252"/>
        </w:trPr>
        <w:tc>
          <w:tcPr>
            <w:tcW w:w="2093" w:type="dxa"/>
            <w:vMerge/>
            <w:tcBorders>
              <w:left w:val="single" w:sz="4" w:space="0" w:color="000000"/>
              <w:right w:val="single" w:sz="4" w:space="0" w:color="000000"/>
            </w:tcBorders>
          </w:tcPr>
          <w:p w14:paraId="73F2F8CF" w14:textId="77777777" w:rsidR="003769FE" w:rsidRPr="000A16BE" w:rsidRDefault="003769FE" w:rsidP="004D2673">
            <w:pPr>
              <w:spacing w:before="40" w:after="40"/>
              <w:rPr>
                <w:rFonts w:ascii="Arial" w:hAnsi="Arial" w:cs="Arial"/>
                <w:b/>
              </w:rPr>
            </w:pPr>
          </w:p>
        </w:tc>
        <w:tc>
          <w:tcPr>
            <w:tcW w:w="3187" w:type="dxa"/>
            <w:tcBorders>
              <w:left w:val="single" w:sz="4" w:space="0" w:color="auto"/>
              <w:bottom w:val="single" w:sz="4" w:space="0" w:color="auto"/>
              <w:right w:val="single" w:sz="4" w:space="0" w:color="auto"/>
            </w:tcBorders>
            <w:vAlign w:val="center"/>
          </w:tcPr>
          <w:p w14:paraId="4B40196E" w14:textId="04339DA3" w:rsidR="003769FE" w:rsidRPr="003F2489" w:rsidRDefault="003769FE" w:rsidP="004D2673">
            <w:pPr>
              <w:autoSpaceDE w:val="0"/>
              <w:autoSpaceDN w:val="0"/>
              <w:adjustRightInd w:val="0"/>
              <w:rPr>
                <w:rFonts w:ascii="Arial" w:hAnsi="Arial" w:cs="Arial"/>
                <w:sz w:val="20"/>
                <w:szCs w:val="20"/>
              </w:rPr>
            </w:pPr>
            <w:r w:rsidRPr="003F2489">
              <w:rPr>
                <w:rFonts w:ascii="Arial" w:hAnsi="Arial" w:cs="Arial"/>
                <w:color w:val="000000" w:themeColor="text1"/>
                <w:sz w:val="20"/>
                <w:szCs w:val="20"/>
              </w:rPr>
              <w:t>No proof</w:t>
            </w:r>
          </w:p>
        </w:tc>
        <w:tc>
          <w:tcPr>
            <w:tcW w:w="3646" w:type="dxa"/>
            <w:vMerge/>
            <w:tcBorders>
              <w:left w:val="single" w:sz="4" w:space="0" w:color="auto"/>
              <w:right w:val="single" w:sz="4" w:space="0" w:color="auto"/>
            </w:tcBorders>
          </w:tcPr>
          <w:p w14:paraId="751C7117" w14:textId="77777777" w:rsidR="003769FE" w:rsidRPr="000A16BE" w:rsidRDefault="003769FE" w:rsidP="004D2673">
            <w:pPr>
              <w:pStyle w:val="ListBullet2"/>
              <w:widowControl/>
              <w:tabs>
                <w:tab w:val="clear" w:pos="284"/>
                <w:tab w:val="clear" w:pos="9004"/>
              </w:tabs>
              <w:suppressAutoHyphens w:val="0"/>
              <w:jc w:val="left"/>
              <w:textAlignment w:val="auto"/>
              <w:rPr>
                <w:sz w:val="20"/>
                <w:szCs w:val="20"/>
                <w:lang w:val="en-ZA"/>
              </w:rPr>
            </w:pPr>
          </w:p>
        </w:tc>
        <w:tc>
          <w:tcPr>
            <w:tcW w:w="425" w:type="dxa"/>
            <w:tcBorders>
              <w:left w:val="single" w:sz="4" w:space="0" w:color="000000"/>
              <w:right w:val="single" w:sz="4" w:space="0" w:color="000000"/>
            </w:tcBorders>
            <w:vAlign w:val="center"/>
          </w:tcPr>
          <w:p w14:paraId="5F2B8148" w14:textId="1C34C25C" w:rsidR="003769FE" w:rsidRPr="004D2673" w:rsidRDefault="003769FE" w:rsidP="004D2673">
            <w:pPr>
              <w:autoSpaceDE w:val="0"/>
              <w:autoSpaceDN w:val="0"/>
              <w:adjustRightInd w:val="0"/>
              <w:jc w:val="center"/>
              <w:rPr>
                <w:rFonts w:ascii="Arial" w:hAnsi="Arial" w:cs="Arial"/>
                <w:bCs/>
                <w:iCs/>
              </w:rPr>
            </w:pPr>
            <w:r w:rsidRPr="004D2673">
              <w:rPr>
                <w:rFonts w:ascii="Arial" w:hAnsi="Arial" w:cs="Arial"/>
                <w:bCs/>
                <w:color w:val="000000" w:themeColor="text1"/>
                <w:kern w:val="2"/>
              </w:rPr>
              <w:t>0</w:t>
            </w:r>
          </w:p>
        </w:tc>
        <w:tc>
          <w:tcPr>
            <w:tcW w:w="534" w:type="dxa"/>
            <w:vMerge/>
            <w:tcBorders>
              <w:left w:val="single" w:sz="4" w:space="0" w:color="000000"/>
              <w:right w:val="single" w:sz="4" w:space="0" w:color="000000"/>
            </w:tcBorders>
            <w:vAlign w:val="center"/>
          </w:tcPr>
          <w:p w14:paraId="230B7FCC" w14:textId="77777777" w:rsidR="003769FE" w:rsidRPr="00A16239" w:rsidRDefault="003769FE" w:rsidP="004D2673">
            <w:pPr>
              <w:spacing w:before="40" w:after="40"/>
              <w:jc w:val="center"/>
              <w:rPr>
                <w:rFonts w:ascii="Arial" w:hAnsi="Arial" w:cs="Arial"/>
                <w:b/>
                <w:kern w:val="2"/>
              </w:rPr>
            </w:pPr>
          </w:p>
        </w:tc>
      </w:tr>
      <w:tr w:rsidR="003769FE" w:rsidRPr="00D51983" w14:paraId="525DF42F" w14:textId="77777777" w:rsidTr="00B679E5">
        <w:trPr>
          <w:trHeight w:val="252"/>
        </w:trPr>
        <w:tc>
          <w:tcPr>
            <w:tcW w:w="2093" w:type="dxa"/>
            <w:vMerge/>
            <w:tcBorders>
              <w:left w:val="single" w:sz="4" w:space="0" w:color="000000"/>
              <w:right w:val="single" w:sz="4" w:space="0" w:color="000000"/>
            </w:tcBorders>
          </w:tcPr>
          <w:p w14:paraId="6C3B644B" w14:textId="77777777" w:rsidR="003769FE" w:rsidRPr="000A16BE" w:rsidRDefault="003769FE" w:rsidP="00831661">
            <w:pPr>
              <w:spacing w:before="40" w:after="40"/>
              <w:rPr>
                <w:rFonts w:ascii="Arial" w:hAnsi="Arial" w:cs="Arial"/>
                <w:b/>
              </w:rPr>
            </w:pPr>
          </w:p>
        </w:tc>
        <w:tc>
          <w:tcPr>
            <w:tcW w:w="3187" w:type="dxa"/>
            <w:tcBorders>
              <w:left w:val="single" w:sz="4" w:space="0" w:color="auto"/>
              <w:bottom w:val="single" w:sz="4" w:space="0" w:color="auto"/>
              <w:right w:val="single" w:sz="4" w:space="0" w:color="auto"/>
            </w:tcBorders>
            <w:vAlign w:val="center"/>
          </w:tcPr>
          <w:p w14:paraId="39E70441" w14:textId="77777777" w:rsidR="003769FE" w:rsidRPr="003F2489" w:rsidRDefault="003769FE" w:rsidP="00EF33EB">
            <w:pPr>
              <w:pStyle w:val="ListBullet2"/>
              <w:widowControl/>
              <w:numPr>
                <w:ilvl w:val="0"/>
                <w:numId w:val="62"/>
              </w:numPr>
              <w:tabs>
                <w:tab w:val="clear" w:pos="284"/>
                <w:tab w:val="clear" w:pos="9004"/>
              </w:tabs>
              <w:suppressAutoHyphens w:val="0"/>
              <w:ind w:left="428" w:hanging="425"/>
              <w:jc w:val="left"/>
              <w:textAlignment w:val="auto"/>
              <w:rPr>
                <w:sz w:val="20"/>
                <w:szCs w:val="20"/>
              </w:rPr>
            </w:pPr>
            <w:r w:rsidRPr="003F2489">
              <w:rPr>
                <w:sz w:val="20"/>
                <w:szCs w:val="20"/>
              </w:rPr>
              <w:t xml:space="preserve">Proof for one (1) key technical staff </w:t>
            </w:r>
          </w:p>
          <w:p w14:paraId="6E9B0921" w14:textId="69B683F6" w:rsidR="003769FE" w:rsidRPr="003F2489" w:rsidRDefault="003769FE" w:rsidP="00EF33EB">
            <w:pPr>
              <w:pStyle w:val="ListBullet2"/>
              <w:widowControl/>
              <w:numPr>
                <w:ilvl w:val="0"/>
                <w:numId w:val="62"/>
              </w:numPr>
              <w:tabs>
                <w:tab w:val="clear" w:pos="284"/>
                <w:tab w:val="clear" w:pos="9004"/>
              </w:tabs>
              <w:suppressAutoHyphens w:val="0"/>
              <w:ind w:left="428" w:hanging="425"/>
              <w:jc w:val="left"/>
              <w:textAlignment w:val="auto"/>
              <w:rPr>
                <w:sz w:val="20"/>
                <w:szCs w:val="20"/>
              </w:rPr>
            </w:pPr>
            <w:r w:rsidRPr="003F2489">
              <w:rPr>
                <w:sz w:val="20"/>
                <w:szCs w:val="20"/>
              </w:rPr>
              <w:t>Appointment letter (3 points)</w:t>
            </w:r>
          </w:p>
          <w:p w14:paraId="4CBA16D2" w14:textId="77777777" w:rsidR="003769FE" w:rsidRPr="003F2489" w:rsidRDefault="003769FE" w:rsidP="00EF33EB">
            <w:pPr>
              <w:pStyle w:val="ListBullet2"/>
              <w:widowControl/>
              <w:numPr>
                <w:ilvl w:val="0"/>
                <w:numId w:val="62"/>
              </w:numPr>
              <w:tabs>
                <w:tab w:val="clear" w:pos="284"/>
                <w:tab w:val="clear" w:pos="9004"/>
              </w:tabs>
              <w:suppressAutoHyphens w:val="0"/>
              <w:ind w:left="428" w:hanging="425"/>
              <w:jc w:val="left"/>
              <w:textAlignment w:val="auto"/>
              <w:rPr>
                <w:sz w:val="20"/>
                <w:szCs w:val="20"/>
              </w:rPr>
            </w:pPr>
            <w:r w:rsidRPr="003F2489">
              <w:rPr>
                <w:sz w:val="20"/>
                <w:szCs w:val="20"/>
              </w:rPr>
              <w:t xml:space="preserve">CV indicating minimum 3 years’ experience (3 points) </w:t>
            </w:r>
          </w:p>
          <w:p w14:paraId="1A0A5C6B" w14:textId="5E963C45" w:rsidR="003769FE" w:rsidRPr="003F2489" w:rsidRDefault="003769FE" w:rsidP="00EF33EB">
            <w:pPr>
              <w:pStyle w:val="ListBullet2"/>
              <w:widowControl/>
              <w:numPr>
                <w:ilvl w:val="0"/>
                <w:numId w:val="62"/>
              </w:numPr>
              <w:tabs>
                <w:tab w:val="clear" w:pos="284"/>
                <w:tab w:val="clear" w:pos="9004"/>
              </w:tabs>
              <w:suppressAutoHyphens w:val="0"/>
              <w:ind w:left="428" w:hanging="425"/>
              <w:jc w:val="left"/>
              <w:textAlignment w:val="auto"/>
              <w:rPr>
                <w:sz w:val="20"/>
                <w:szCs w:val="20"/>
              </w:rPr>
            </w:pPr>
            <w:r w:rsidRPr="003F2489">
              <w:rPr>
                <w:sz w:val="20"/>
                <w:szCs w:val="20"/>
              </w:rPr>
              <w:t>Relevant minimum qualification (4 points)</w:t>
            </w:r>
          </w:p>
          <w:p w14:paraId="3D8383F6" w14:textId="64CF9E7F" w:rsidR="003769FE" w:rsidRPr="003F2489" w:rsidRDefault="003769FE" w:rsidP="00831661">
            <w:pPr>
              <w:autoSpaceDE w:val="0"/>
              <w:autoSpaceDN w:val="0"/>
              <w:adjustRightInd w:val="0"/>
              <w:rPr>
                <w:rFonts w:ascii="Arial" w:hAnsi="Arial" w:cs="Arial"/>
                <w:sz w:val="20"/>
                <w:szCs w:val="20"/>
              </w:rPr>
            </w:pPr>
          </w:p>
        </w:tc>
        <w:tc>
          <w:tcPr>
            <w:tcW w:w="3646" w:type="dxa"/>
            <w:vMerge/>
            <w:tcBorders>
              <w:left w:val="single" w:sz="4" w:space="0" w:color="auto"/>
              <w:right w:val="single" w:sz="4" w:space="0" w:color="auto"/>
            </w:tcBorders>
          </w:tcPr>
          <w:p w14:paraId="796A51CD" w14:textId="77777777" w:rsidR="003769FE" w:rsidRPr="000A16BE" w:rsidRDefault="003769FE" w:rsidP="00831661">
            <w:pPr>
              <w:pStyle w:val="ListBullet2"/>
              <w:widowControl/>
              <w:tabs>
                <w:tab w:val="clear" w:pos="284"/>
                <w:tab w:val="clear" w:pos="9004"/>
              </w:tabs>
              <w:suppressAutoHyphens w:val="0"/>
              <w:jc w:val="left"/>
              <w:textAlignment w:val="auto"/>
              <w:rPr>
                <w:sz w:val="20"/>
                <w:szCs w:val="20"/>
                <w:lang w:val="en-ZA"/>
              </w:rPr>
            </w:pPr>
          </w:p>
        </w:tc>
        <w:tc>
          <w:tcPr>
            <w:tcW w:w="425" w:type="dxa"/>
            <w:tcBorders>
              <w:left w:val="single" w:sz="4" w:space="0" w:color="000000"/>
              <w:right w:val="single" w:sz="4" w:space="0" w:color="000000"/>
            </w:tcBorders>
            <w:vAlign w:val="center"/>
          </w:tcPr>
          <w:p w14:paraId="7ED112B7" w14:textId="2F10FA6C" w:rsidR="003769FE" w:rsidRPr="004D2673" w:rsidRDefault="003769FE" w:rsidP="00831661">
            <w:pPr>
              <w:autoSpaceDE w:val="0"/>
              <w:autoSpaceDN w:val="0"/>
              <w:adjustRightInd w:val="0"/>
              <w:jc w:val="center"/>
              <w:rPr>
                <w:rFonts w:ascii="Arial" w:hAnsi="Arial" w:cs="Arial"/>
                <w:bCs/>
                <w:iCs/>
              </w:rPr>
            </w:pPr>
            <w:r w:rsidRPr="004D2673">
              <w:rPr>
                <w:rFonts w:ascii="Arial" w:hAnsi="Arial" w:cs="Arial"/>
                <w:bCs/>
                <w:color w:val="000000" w:themeColor="text1"/>
                <w:kern w:val="2"/>
              </w:rPr>
              <w:t>10</w:t>
            </w:r>
          </w:p>
        </w:tc>
        <w:tc>
          <w:tcPr>
            <w:tcW w:w="534" w:type="dxa"/>
            <w:vMerge/>
            <w:tcBorders>
              <w:left w:val="single" w:sz="4" w:space="0" w:color="000000"/>
              <w:right w:val="single" w:sz="4" w:space="0" w:color="000000"/>
            </w:tcBorders>
            <w:vAlign w:val="center"/>
          </w:tcPr>
          <w:p w14:paraId="35C7F064" w14:textId="77777777" w:rsidR="003769FE" w:rsidRPr="00A16239" w:rsidRDefault="003769FE" w:rsidP="00831661">
            <w:pPr>
              <w:spacing w:before="40" w:after="40"/>
              <w:jc w:val="center"/>
              <w:rPr>
                <w:rFonts w:ascii="Arial" w:hAnsi="Arial" w:cs="Arial"/>
                <w:b/>
                <w:kern w:val="2"/>
              </w:rPr>
            </w:pPr>
          </w:p>
        </w:tc>
      </w:tr>
      <w:tr w:rsidR="003769FE" w:rsidRPr="00D51983" w14:paraId="40BE8F24" w14:textId="77777777" w:rsidTr="00B679E5">
        <w:trPr>
          <w:trHeight w:val="252"/>
        </w:trPr>
        <w:tc>
          <w:tcPr>
            <w:tcW w:w="2093" w:type="dxa"/>
            <w:vMerge/>
            <w:tcBorders>
              <w:left w:val="single" w:sz="4" w:space="0" w:color="000000"/>
              <w:right w:val="single" w:sz="4" w:space="0" w:color="000000"/>
            </w:tcBorders>
          </w:tcPr>
          <w:p w14:paraId="227A2778" w14:textId="77777777" w:rsidR="003769FE" w:rsidRPr="000A16BE" w:rsidRDefault="003769FE" w:rsidP="00831661">
            <w:pPr>
              <w:spacing w:before="40" w:after="40"/>
              <w:rPr>
                <w:rFonts w:ascii="Arial" w:hAnsi="Arial" w:cs="Arial"/>
                <w:b/>
              </w:rPr>
            </w:pPr>
          </w:p>
        </w:tc>
        <w:tc>
          <w:tcPr>
            <w:tcW w:w="3187" w:type="dxa"/>
            <w:tcBorders>
              <w:left w:val="single" w:sz="4" w:space="0" w:color="auto"/>
              <w:bottom w:val="single" w:sz="4" w:space="0" w:color="auto"/>
              <w:right w:val="single" w:sz="4" w:space="0" w:color="auto"/>
            </w:tcBorders>
            <w:vAlign w:val="center"/>
          </w:tcPr>
          <w:p w14:paraId="1A883E74" w14:textId="77777777" w:rsidR="003769FE" w:rsidRPr="003F2489" w:rsidRDefault="003769FE" w:rsidP="00831661">
            <w:pPr>
              <w:pStyle w:val="ListBullet2"/>
              <w:rPr>
                <w:sz w:val="20"/>
                <w:szCs w:val="20"/>
              </w:rPr>
            </w:pPr>
            <w:r w:rsidRPr="003F2489">
              <w:rPr>
                <w:sz w:val="20"/>
                <w:szCs w:val="20"/>
              </w:rPr>
              <w:t>Proof for two (2) key technical staff</w:t>
            </w:r>
          </w:p>
          <w:p w14:paraId="77D0A9DA" w14:textId="597B19BB" w:rsidR="003769FE" w:rsidRPr="003F2489" w:rsidRDefault="003769FE" w:rsidP="00EF33EB">
            <w:pPr>
              <w:pStyle w:val="ListBullet2"/>
              <w:widowControl/>
              <w:numPr>
                <w:ilvl w:val="0"/>
                <w:numId w:val="62"/>
              </w:numPr>
              <w:tabs>
                <w:tab w:val="clear" w:pos="284"/>
                <w:tab w:val="clear" w:pos="9004"/>
              </w:tabs>
              <w:suppressAutoHyphens w:val="0"/>
              <w:jc w:val="left"/>
              <w:textAlignment w:val="auto"/>
              <w:rPr>
                <w:sz w:val="20"/>
                <w:szCs w:val="20"/>
              </w:rPr>
            </w:pPr>
            <w:r w:rsidRPr="003F2489">
              <w:rPr>
                <w:sz w:val="20"/>
                <w:szCs w:val="20"/>
              </w:rPr>
              <w:t>Appointment letter (3 points / key technical staff)</w:t>
            </w:r>
          </w:p>
          <w:p w14:paraId="1B10F580" w14:textId="77777777" w:rsidR="003769FE" w:rsidRPr="003F2489" w:rsidRDefault="003769FE" w:rsidP="00EF33EB">
            <w:pPr>
              <w:pStyle w:val="ListBullet2"/>
              <w:widowControl/>
              <w:numPr>
                <w:ilvl w:val="0"/>
                <w:numId w:val="62"/>
              </w:numPr>
              <w:tabs>
                <w:tab w:val="clear" w:pos="284"/>
                <w:tab w:val="clear" w:pos="9004"/>
              </w:tabs>
              <w:suppressAutoHyphens w:val="0"/>
              <w:jc w:val="left"/>
              <w:textAlignment w:val="auto"/>
              <w:rPr>
                <w:sz w:val="20"/>
                <w:szCs w:val="20"/>
              </w:rPr>
            </w:pPr>
            <w:r w:rsidRPr="003F2489">
              <w:rPr>
                <w:sz w:val="20"/>
                <w:szCs w:val="20"/>
              </w:rPr>
              <w:t xml:space="preserve">CV indicating minimum 3 years’ experience (3 points / key technical staff) </w:t>
            </w:r>
          </w:p>
          <w:p w14:paraId="74A6F927" w14:textId="578EDB31" w:rsidR="003769FE" w:rsidRPr="003F2489" w:rsidRDefault="003769FE" w:rsidP="00EF33EB">
            <w:pPr>
              <w:pStyle w:val="ListBullet2"/>
              <w:widowControl/>
              <w:numPr>
                <w:ilvl w:val="0"/>
                <w:numId w:val="62"/>
              </w:numPr>
              <w:tabs>
                <w:tab w:val="clear" w:pos="284"/>
                <w:tab w:val="clear" w:pos="9004"/>
              </w:tabs>
              <w:suppressAutoHyphens w:val="0"/>
              <w:jc w:val="left"/>
              <w:textAlignment w:val="auto"/>
              <w:rPr>
                <w:sz w:val="20"/>
                <w:szCs w:val="20"/>
              </w:rPr>
            </w:pPr>
            <w:r w:rsidRPr="003F2489">
              <w:rPr>
                <w:sz w:val="20"/>
                <w:szCs w:val="20"/>
              </w:rPr>
              <w:t>Relevant minimum qualification (4 points / key technical staff)</w:t>
            </w:r>
          </w:p>
          <w:p w14:paraId="4348FDF6" w14:textId="77777777" w:rsidR="003769FE" w:rsidRPr="003F2489" w:rsidRDefault="003769FE" w:rsidP="00831661">
            <w:pPr>
              <w:autoSpaceDE w:val="0"/>
              <w:autoSpaceDN w:val="0"/>
              <w:adjustRightInd w:val="0"/>
              <w:rPr>
                <w:rFonts w:ascii="Arial" w:hAnsi="Arial" w:cs="Arial"/>
                <w:sz w:val="20"/>
                <w:szCs w:val="20"/>
              </w:rPr>
            </w:pPr>
          </w:p>
        </w:tc>
        <w:tc>
          <w:tcPr>
            <w:tcW w:w="3646" w:type="dxa"/>
            <w:vMerge/>
            <w:tcBorders>
              <w:left w:val="single" w:sz="4" w:space="0" w:color="auto"/>
              <w:right w:val="single" w:sz="4" w:space="0" w:color="auto"/>
            </w:tcBorders>
          </w:tcPr>
          <w:p w14:paraId="62439843" w14:textId="77777777" w:rsidR="003769FE" w:rsidRPr="000A16BE" w:rsidRDefault="003769FE" w:rsidP="00831661">
            <w:pPr>
              <w:pStyle w:val="ListBullet2"/>
              <w:widowControl/>
              <w:tabs>
                <w:tab w:val="clear" w:pos="284"/>
                <w:tab w:val="clear" w:pos="9004"/>
              </w:tabs>
              <w:suppressAutoHyphens w:val="0"/>
              <w:jc w:val="left"/>
              <w:textAlignment w:val="auto"/>
              <w:rPr>
                <w:sz w:val="20"/>
                <w:szCs w:val="20"/>
                <w:lang w:val="en-ZA"/>
              </w:rPr>
            </w:pPr>
          </w:p>
        </w:tc>
        <w:tc>
          <w:tcPr>
            <w:tcW w:w="425" w:type="dxa"/>
            <w:tcBorders>
              <w:left w:val="single" w:sz="4" w:space="0" w:color="000000"/>
              <w:right w:val="single" w:sz="4" w:space="0" w:color="000000"/>
            </w:tcBorders>
            <w:vAlign w:val="center"/>
          </w:tcPr>
          <w:p w14:paraId="563530A2" w14:textId="3963C126" w:rsidR="003769FE" w:rsidRPr="004D2673" w:rsidRDefault="003769FE" w:rsidP="00831661">
            <w:pPr>
              <w:autoSpaceDE w:val="0"/>
              <w:autoSpaceDN w:val="0"/>
              <w:adjustRightInd w:val="0"/>
              <w:jc w:val="center"/>
              <w:rPr>
                <w:rFonts w:ascii="Arial" w:hAnsi="Arial" w:cs="Arial"/>
                <w:bCs/>
                <w:iCs/>
              </w:rPr>
            </w:pPr>
            <w:r w:rsidRPr="004D2673">
              <w:rPr>
                <w:rFonts w:ascii="Arial" w:hAnsi="Arial" w:cs="Arial"/>
                <w:bCs/>
                <w:color w:val="000000" w:themeColor="text1"/>
                <w:kern w:val="2"/>
              </w:rPr>
              <w:t>20</w:t>
            </w:r>
          </w:p>
        </w:tc>
        <w:tc>
          <w:tcPr>
            <w:tcW w:w="534" w:type="dxa"/>
            <w:vMerge/>
            <w:tcBorders>
              <w:left w:val="single" w:sz="4" w:space="0" w:color="000000"/>
              <w:right w:val="single" w:sz="4" w:space="0" w:color="000000"/>
            </w:tcBorders>
            <w:vAlign w:val="center"/>
          </w:tcPr>
          <w:p w14:paraId="51979F13" w14:textId="77777777" w:rsidR="003769FE" w:rsidRPr="00A16239" w:rsidRDefault="003769FE" w:rsidP="00831661">
            <w:pPr>
              <w:spacing w:before="40" w:after="40"/>
              <w:jc w:val="center"/>
              <w:rPr>
                <w:rFonts w:ascii="Arial" w:hAnsi="Arial" w:cs="Arial"/>
                <w:b/>
                <w:kern w:val="2"/>
              </w:rPr>
            </w:pPr>
          </w:p>
        </w:tc>
      </w:tr>
      <w:tr w:rsidR="00831661" w:rsidRPr="00D51983" w14:paraId="60C23DAB" w14:textId="77777777" w:rsidTr="00B679E5">
        <w:trPr>
          <w:trHeight w:val="415"/>
        </w:trPr>
        <w:tc>
          <w:tcPr>
            <w:tcW w:w="2093" w:type="dxa"/>
            <w:vMerge w:val="restart"/>
            <w:tcBorders>
              <w:left w:val="single" w:sz="4" w:space="0" w:color="000000"/>
              <w:right w:val="single" w:sz="4" w:space="0" w:color="000000"/>
            </w:tcBorders>
          </w:tcPr>
          <w:p w14:paraId="61C16DC9" w14:textId="77777777" w:rsidR="00831661" w:rsidRPr="002B4120" w:rsidRDefault="00831661" w:rsidP="00831661">
            <w:pPr>
              <w:spacing w:before="40" w:after="40"/>
              <w:rPr>
                <w:rFonts w:ascii="Arial" w:hAnsi="Arial" w:cs="Arial"/>
                <w:b/>
              </w:rPr>
            </w:pPr>
            <w:r w:rsidRPr="002B4120">
              <w:rPr>
                <w:rFonts w:ascii="Arial" w:hAnsi="Arial" w:cs="Arial"/>
                <w:b/>
              </w:rPr>
              <w:t>METHODOLOGY</w:t>
            </w:r>
          </w:p>
        </w:tc>
        <w:tc>
          <w:tcPr>
            <w:tcW w:w="3187" w:type="dxa"/>
            <w:tcBorders>
              <w:top w:val="single" w:sz="4" w:space="0" w:color="auto"/>
              <w:left w:val="single" w:sz="4" w:space="0" w:color="auto"/>
              <w:bottom w:val="single" w:sz="4" w:space="0" w:color="auto"/>
              <w:right w:val="single" w:sz="4" w:space="0" w:color="auto"/>
            </w:tcBorders>
            <w:vAlign w:val="center"/>
          </w:tcPr>
          <w:p w14:paraId="549D9C59" w14:textId="5FAAF31C" w:rsidR="00831661" w:rsidRPr="002B4120" w:rsidRDefault="00831661" w:rsidP="00831661">
            <w:pPr>
              <w:autoSpaceDE w:val="0"/>
              <w:autoSpaceDN w:val="0"/>
              <w:adjustRightInd w:val="0"/>
              <w:rPr>
                <w:rFonts w:ascii="Arial" w:hAnsi="Arial" w:cs="Arial"/>
                <w:sz w:val="20"/>
                <w:szCs w:val="20"/>
              </w:rPr>
            </w:pPr>
            <w:r w:rsidRPr="002B4120">
              <w:rPr>
                <w:rFonts w:ascii="Arial" w:hAnsi="Arial" w:cs="Arial"/>
                <w:sz w:val="20"/>
                <w:szCs w:val="20"/>
              </w:rPr>
              <w:t>Provide a short description of the intended implementation methodology used to ensure compliance to legislative requirements of the sector</w:t>
            </w:r>
            <w:r w:rsidR="00114CBE" w:rsidRPr="002B4120">
              <w:rPr>
                <w:rFonts w:ascii="Arial" w:hAnsi="Arial" w:cs="Arial"/>
                <w:sz w:val="20"/>
                <w:szCs w:val="20"/>
              </w:rPr>
              <w:t xml:space="preserve"> with specific reference to food safety as well as timely delivery of nutritious food at affordable </w:t>
            </w:r>
            <w:r w:rsidR="00A73F87" w:rsidRPr="002B4120">
              <w:rPr>
                <w:rFonts w:ascii="Arial" w:hAnsi="Arial" w:cs="Arial"/>
                <w:sz w:val="20"/>
                <w:szCs w:val="20"/>
              </w:rPr>
              <w:t>prices</w:t>
            </w:r>
            <w:r w:rsidRPr="002B4120">
              <w:rPr>
                <w:rFonts w:ascii="Arial" w:hAnsi="Arial" w:cs="Arial"/>
                <w:sz w:val="20"/>
                <w:szCs w:val="20"/>
              </w:rPr>
              <w:t>.</w:t>
            </w:r>
          </w:p>
        </w:tc>
        <w:tc>
          <w:tcPr>
            <w:tcW w:w="3646" w:type="dxa"/>
            <w:vMerge w:val="restart"/>
            <w:tcBorders>
              <w:left w:val="single" w:sz="4" w:space="0" w:color="auto"/>
              <w:right w:val="single" w:sz="4" w:space="0" w:color="auto"/>
            </w:tcBorders>
          </w:tcPr>
          <w:p w14:paraId="3D83E47D" w14:textId="77777777" w:rsidR="00831661" w:rsidRPr="002B4120" w:rsidRDefault="00831661" w:rsidP="00831661">
            <w:pPr>
              <w:pStyle w:val="ListBullet2"/>
              <w:widowControl/>
              <w:tabs>
                <w:tab w:val="clear" w:pos="284"/>
                <w:tab w:val="clear" w:pos="9004"/>
              </w:tabs>
              <w:suppressAutoHyphens w:val="0"/>
              <w:jc w:val="left"/>
              <w:textAlignment w:val="auto"/>
              <w:rPr>
                <w:sz w:val="20"/>
                <w:szCs w:val="20"/>
                <w:lang w:val="en-ZA"/>
              </w:rPr>
            </w:pPr>
            <w:r w:rsidRPr="002B4120">
              <w:rPr>
                <w:sz w:val="20"/>
                <w:szCs w:val="20"/>
                <w:lang w:val="en-ZA"/>
              </w:rPr>
              <w:t>Methodology description rubric:</w:t>
            </w:r>
          </w:p>
          <w:p w14:paraId="07E1674E" w14:textId="77777777" w:rsidR="00831661" w:rsidRPr="002B4120" w:rsidRDefault="00831661" w:rsidP="00831661">
            <w:pPr>
              <w:pStyle w:val="ListBullet2"/>
              <w:widowControl/>
              <w:tabs>
                <w:tab w:val="clear" w:pos="284"/>
                <w:tab w:val="clear" w:pos="9004"/>
              </w:tabs>
              <w:suppressAutoHyphens w:val="0"/>
              <w:jc w:val="left"/>
              <w:textAlignment w:val="auto"/>
              <w:rPr>
                <w:sz w:val="20"/>
                <w:szCs w:val="20"/>
                <w:lang w:val="en-ZA"/>
              </w:rPr>
            </w:pPr>
          </w:p>
          <w:p w14:paraId="6D44D148" w14:textId="77777777" w:rsidR="00831661" w:rsidRPr="002B4120" w:rsidRDefault="00831661" w:rsidP="00831661">
            <w:pPr>
              <w:pStyle w:val="ListBullet2"/>
              <w:widowControl/>
              <w:tabs>
                <w:tab w:val="clear" w:pos="284"/>
                <w:tab w:val="clear" w:pos="9004"/>
              </w:tabs>
              <w:suppressAutoHyphens w:val="0"/>
              <w:jc w:val="left"/>
              <w:textAlignment w:val="auto"/>
              <w:rPr>
                <w:sz w:val="20"/>
                <w:szCs w:val="20"/>
                <w:lang w:val="en-ZA"/>
              </w:rPr>
            </w:pPr>
            <w:r w:rsidRPr="002B4120">
              <w:rPr>
                <w:b/>
                <w:sz w:val="20"/>
                <w:szCs w:val="20"/>
                <w:lang w:val="en-ZA"/>
              </w:rPr>
              <w:t>Sufficient</w:t>
            </w:r>
            <w:r w:rsidRPr="002B4120">
              <w:rPr>
                <w:sz w:val="20"/>
                <w:szCs w:val="20"/>
                <w:lang w:val="en-ZA"/>
              </w:rPr>
              <w:t>:</w:t>
            </w:r>
          </w:p>
          <w:p w14:paraId="041DAEF8" w14:textId="488BFDD1" w:rsidR="00831661" w:rsidRPr="002B4120" w:rsidRDefault="00A73F87" w:rsidP="00EF33EB">
            <w:pPr>
              <w:pStyle w:val="ListBullet2"/>
              <w:widowControl/>
              <w:numPr>
                <w:ilvl w:val="0"/>
                <w:numId w:val="35"/>
              </w:numPr>
              <w:tabs>
                <w:tab w:val="clear" w:pos="284"/>
                <w:tab w:val="clear" w:pos="9004"/>
              </w:tabs>
              <w:suppressAutoHyphens w:val="0"/>
              <w:jc w:val="left"/>
              <w:textAlignment w:val="auto"/>
              <w:rPr>
                <w:sz w:val="20"/>
                <w:szCs w:val="20"/>
                <w:lang w:val="en-ZA"/>
              </w:rPr>
            </w:pPr>
            <w:r w:rsidRPr="002B4120">
              <w:rPr>
                <w:sz w:val="20"/>
                <w:szCs w:val="20"/>
                <w:lang w:val="en-ZA"/>
              </w:rPr>
              <w:t xml:space="preserve">Legislative compliance </w:t>
            </w:r>
            <w:r w:rsidR="002B4120" w:rsidRPr="002B4120">
              <w:rPr>
                <w:sz w:val="20"/>
                <w:szCs w:val="20"/>
                <w:lang w:val="en-ZA"/>
              </w:rPr>
              <w:t>covering the minimum requirements.</w:t>
            </w:r>
          </w:p>
          <w:p w14:paraId="01CE24A8" w14:textId="32D24415" w:rsidR="00831661" w:rsidRPr="002B4120" w:rsidRDefault="00932CBA" w:rsidP="00EF33EB">
            <w:pPr>
              <w:pStyle w:val="ListBullet2"/>
              <w:widowControl/>
              <w:numPr>
                <w:ilvl w:val="0"/>
                <w:numId w:val="35"/>
              </w:numPr>
              <w:tabs>
                <w:tab w:val="clear" w:pos="284"/>
                <w:tab w:val="clear" w:pos="9004"/>
              </w:tabs>
              <w:suppressAutoHyphens w:val="0"/>
              <w:jc w:val="left"/>
              <w:textAlignment w:val="auto"/>
              <w:rPr>
                <w:sz w:val="20"/>
                <w:szCs w:val="20"/>
                <w:lang w:val="en-ZA"/>
              </w:rPr>
            </w:pPr>
            <w:r w:rsidRPr="002B4120">
              <w:rPr>
                <w:sz w:val="20"/>
                <w:szCs w:val="20"/>
                <w:lang w:val="en-ZA"/>
              </w:rPr>
              <w:t>Timeliness</w:t>
            </w:r>
          </w:p>
          <w:p w14:paraId="5C60FC39" w14:textId="094735E5" w:rsidR="00831661" w:rsidRPr="002B4120" w:rsidRDefault="002B4120" w:rsidP="00EF33EB">
            <w:pPr>
              <w:pStyle w:val="ListBullet2"/>
              <w:widowControl/>
              <w:numPr>
                <w:ilvl w:val="0"/>
                <w:numId w:val="35"/>
              </w:numPr>
              <w:tabs>
                <w:tab w:val="clear" w:pos="284"/>
                <w:tab w:val="clear" w:pos="9004"/>
              </w:tabs>
              <w:suppressAutoHyphens w:val="0"/>
              <w:jc w:val="left"/>
              <w:textAlignment w:val="auto"/>
              <w:rPr>
                <w:sz w:val="20"/>
                <w:szCs w:val="20"/>
                <w:lang w:val="en-ZA"/>
              </w:rPr>
            </w:pPr>
            <w:r w:rsidRPr="002B4120">
              <w:rPr>
                <w:sz w:val="20"/>
                <w:szCs w:val="20"/>
                <w:lang w:val="en-ZA"/>
              </w:rPr>
              <w:t>Food safety</w:t>
            </w:r>
          </w:p>
          <w:p w14:paraId="0FB90395" w14:textId="04788CEF" w:rsidR="00831661" w:rsidRPr="002B4120" w:rsidRDefault="002B4120" w:rsidP="00EF33EB">
            <w:pPr>
              <w:pStyle w:val="ListBullet2"/>
              <w:widowControl/>
              <w:numPr>
                <w:ilvl w:val="0"/>
                <w:numId w:val="35"/>
              </w:numPr>
              <w:tabs>
                <w:tab w:val="clear" w:pos="284"/>
                <w:tab w:val="clear" w:pos="9004"/>
              </w:tabs>
              <w:suppressAutoHyphens w:val="0"/>
              <w:jc w:val="left"/>
              <w:textAlignment w:val="auto"/>
              <w:rPr>
                <w:sz w:val="20"/>
                <w:szCs w:val="20"/>
                <w:lang w:val="en-ZA"/>
              </w:rPr>
            </w:pPr>
            <w:r w:rsidRPr="002B4120">
              <w:rPr>
                <w:sz w:val="20"/>
                <w:szCs w:val="20"/>
                <w:lang w:val="en-ZA"/>
              </w:rPr>
              <w:t>Satisfying the nutritional requirements</w:t>
            </w:r>
          </w:p>
          <w:p w14:paraId="22CE589E" w14:textId="0555F6EE" w:rsidR="002B4120" w:rsidRPr="002B4120" w:rsidRDefault="002B4120" w:rsidP="00EF33EB">
            <w:pPr>
              <w:pStyle w:val="ListBullet2"/>
              <w:widowControl/>
              <w:numPr>
                <w:ilvl w:val="0"/>
                <w:numId w:val="35"/>
              </w:numPr>
              <w:tabs>
                <w:tab w:val="clear" w:pos="284"/>
                <w:tab w:val="clear" w:pos="9004"/>
              </w:tabs>
              <w:suppressAutoHyphens w:val="0"/>
              <w:jc w:val="left"/>
              <w:textAlignment w:val="auto"/>
              <w:rPr>
                <w:sz w:val="20"/>
                <w:szCs w:val="20"/>
                <w:lang w:val="en-ZA"/>
              </w:rPr>
            </w:pPr>
            <w:r w:rsidRPr="002B4120">
              <w:rPr>
                <w:sz w:val="20"/>
                <w:szCs w:val="20"/>
                <w:lang w:val="en-ZA"/>
              </w:rPr>
              <w:t>Affordability</w:t>
            </w:r>
          </w:p>
          <w:p w14:paraId="47CB32AF" w14:textId="77777777" w:rsidR="00831661" w:rsidRPr="002B4120" w:rsidRDefault="00831661" w:rsidP="00831661">
            <w:pPr>
              <w:pStyle w:val="ListBullet2"/>
              <w:widowControl/>
              <w:tabs>
                <w:tab w:val="clear" w:pos="284"/>
                <w:tab w:val="clear" w:pos="9004"/>
              </w:tabs>
              <w:suppressAutoHyphens w:val="0"/>
              <w:ind w:left="720"/>
              <w:jc w:val="left"/>
              <w:textAlignment w:val="auto"/>
              <w:rPr>
                <w:sz w:val="20"/>
                <w:szCs w:val="20"/>
                <w:lang w:val="en-ZA"/>
              </w:rPr>
            </w:pPr>
          </w:p>
          <w:p w14:paraId="59644F52" w14:textId="77777777" w:rsidR="00831661" w:rsidRPr="002B4120" w:rsidRDefault="00831661" w:rsidP="00831661">
            <w:pPr>
              <w:pStyle w:val="ListBullet2"/>
              <w:widowControl/>
              <w:tabs>
                <w:tab w:val="clear" w:pos="284"/>
                <w:tab w:val="clear" w:pos="9004"/>
              </w:tabs>
              <w:suppressAutoHyphens w:val="0"/>
              <w:jc w:val="left"/>
              <w:textAlignment w:val="auto"/>
              <w:rPr>
                <w:sz w:val="20"/>
                <w:szCs w:val="20"/>
                <w:lang w:val="en-ZA"/>
              </w:rPr>
            </w:pPr>
            <w:r w:rsidRPr="002B4120">
              <w:rPr>
                <w:b/>
                <w:sz w:val="20"/>
                <w:szCs w:val="20"/>
                <w:lang w:val="en-ZA"/>
              </w:rPr>
              <w:t>Excellent</w:t>
            </w:r>
            <w:r w:rsidRPr="002B4120">
              <w:rPr>
                <w:sz w:val="20"/>
                <w:szCs w:val="20"/>
                <w:lang w:val="en-ZA"/>
              </w:rPr>
              <w:t>:</w:t>
            </w:r>
          </w:p>
          <w:p w14:paraId="7843DE45" w14:textId="0EE5D1B4" w:rsidR="00831661" w:rsidRPr="002B4120" w:rsidRDefault="00831661" w:rsidP="00EF33EB">
            <w:pPr>
              <w:pStyle w:val="ListBullet2"/>
              <w:widowControl/>
              <w:numPr>
                <w:ilvl w:val="0"/>
                <w:numId w:val="36"/>
              </w:numPr>
              <w:tabs>
                <w:tab w:val="clear" w:pos="284"/>
                <w:tab w:val="clear" w:pos="9004"/>
              </w:tabs>
              <w:suppressAutoHyphens w:val="0"/>
              <w:jc w:val="left"/>
              <w:textAlignment w:val="auto"/>
              <w:rPr>
                <w:sz w:val="20"/>
                <w:szCs w:val="20"/>
                <w:lang w:val="en-ZA"/>
              </w:rPr>
            </w:pPr>
            <w:r w:rsidRPr="002B4120">
              <w:rPr>
                <w:sz w:val="20"/>
                <w:szCs w:val="20"/>
                <w:lang w:val="en-ZA"/>
              </w:rPr>
              <w:t xml:space="preserve">Anything </w:t>
            </w:r>
            <w:r w:rsidR="002B4120" w:rsidRPr="002B4120">
              <w:rPr>
                <w:sz w:val="20"/>
                <w:szCs w:val="20"/>
                <w:lang w:val="en-ZA"/>
              </w:rPr>
              <w:t>more than</w:t>
            </w:r>
            <w:r w:rsidRPr="002B4120">
              <w:rPr>
                <w:sz w:val="20"/>
                <w:szCs w:val="20"/>
                <w:lang w:val="en-ZA"/>
              </w:rPr>
              <w:t xml:space="preserve"> sufficiency</w:t>
            </w:r>
            <w:r w:rsidR="002B4120" w:rsidRPr="002B4120">
              <w:rPr>
                <w:sz w:val="20"/>
                <w:szCs w:val="20"/>
                <w:lang w:val="en-ZA"/>
              </w:rPr>
              <w:t xml:space="preserve"> e.g. application of HACCP, etc.</w:t>
            </w:r>
          </w:p>
          <w:p w14:paraId="5EB2E2F8" w14:textId="77777777" w:rsidR="00831661" w:rsidRPr="002B4120" w:rsidRDefault="00831661" w:rsidP="00EF33EB">
            <w:pPr>
              <w:pStyle w:val="ListBullet2"/>
              <w:widowControl/>
              <w:numPr>
                <w:ilvl w:val="0"/>
                <w:numId w:val="36"/>
              </w:numPr>
              <w:tabs>
                <w:tab w:val="clear" w:pos="284"/>
                <w:tab w:val="clear" w:pos="9004"/>
              </w:tabs>
              <w:suppressAutoHyphens w:val="0"/>
              <w:jc w:val="left"/>
              <w:textAlignment w:val="auto"/>
              <w:rPr>
                <w:sz w:val="20"/>
                <w:szCs w:val="20"/>
                <w:lang w:val="en-ZA"/>
              </w:rPr>
            </w:pPr>
            <w:r w:rsidRPr="002B4120">
              <w:rPr>
                <w:sz w:val="20"/>
                <w:szCs w:val="20"/>
                <w:lang w:val="en-ZA"/>
              </w:rPr>
              <w:t>Extra ordinary measures identified</w:t>
            </w:r>
          </w:p>
          <w:p w14:paraId="0FBA1F23" w14:textId="77777777" w:rsidR="00831661" w:rsidRPr="002B4120" w:rsidRDefault="00831661" w:rsidP="00EF33EB">
            <w:pPr>
              <w:pStyle w:val="ListBullet2"/>
              <w:widowControl/>
              <w:numPr>
                <w:ilvl w:val="0"/>
                <w:numId w:val="36"/>
              </w:numPr>
              <w:tabs>
                <w:tab w:val="clear" w:pos="284"/>
                <w:tab w:val="clear" w:pos="9004"/>
              </w:tabs>
              <w:suppressAutoHyphens w:val="0"/>
              <w:jc w:val="left"/>
              <w:textAlignment w:val="auto"/>
              <w:rPr>
                <w:sz w:val="20"/>
                <w:szCs w:val="20"/>
                <w:lang w:val="en-ZA"/>
              </w:rPr>
            </w:pPr>
            <w:r w:rsidRPr="002B4120">
              <w:rPr>
                <w:sz w:val="20"/>
                <w:szCs w:val="20"/>
                <w:lang w:val="en-ZA"/>
              </w:rPr>
              <w:t>Innovative means/approach identified</w:t>
            </w:r>
          </w:p>
          <w:p w14:paraId="3DEA977E" w14:textId="77777777" w:rsidR="00831661" w:rsidRDefault="00831661" w:rsidP="00831661">
            <w:pPr>
              <w:pStyle w:val="ListBullet2"/>
              <w:widowControl/>
              <w:tabs>
                <w:tab w:val="clear" w:pos="284"/>
                <w:tab w:val="clear" w:pos="9004"/>
              </w:tabs>
              <w:suppressAutoHyphens w:val="0"/>
              <w:jc w:val="left"/>
              <w:textAlignment w:val="auto"/>
              <w:rPr>
                <w:sz w:val="20"/>
                <w:szCs w:val="20"/>
                <w:lang w:val="en-ZA"/>
              </w:rPr>
            </w:pPr>
          </w:p>
          <w:p w14:paraId="7249296D" w14:textId="77C195EA" w:rsidR="003F2489" w:rsidRPr="002B4120" w:rsidRDefault="003F2489" w:rsidP="00831661">
            <w:pPr>
              <w:pStyle w:val="ListBullet2"/>
              <w:widowControl/>
              <w:tabs>
                <w:tab w:val="clear" w:pos="284"/>
                <w:tab w:val="clear" w:pos="9004"/>
              </w:tabs>
              <w:suppressAutoHyphens w:val="0"/>
              <w:jc w:val="left"/>
              <w:textAlignment w:val="auto"/>
              <w:rPr>
                <w:sz w:val="20"/>
                <w:szCs w:val="20"/>
                <w:lang w:val="en-ZA"/>
              </w:rPr>
            </w:pPr>
            <w:r>
              <w:rPr>
                <w:sz w:val="20"/>
                <w:szCs w:val="20"/>
                <w:lang w:val="en-ZA"/>
              </w:rPr>
              <w:t>(See returnable document Form F4)</w:t>
            </w:r>
          </w:p>
        </w:tc>
        <w:tc>
          <w:tcPr>
            <w:tcW w:w="425" w:type="dxa"/>
            <w:tcBorders>
              <w:left w:val="single" w:sz="4" w:space="0" w:color="000000"/>
              <w:right w:val="single" w:sz="4" w:space="0" w:color="000000"/>
            </w:tcBorders>
          </w:tcPr>
          <w:p w14:paraId="7BC71EC6" w14:textId="77777777" w:rsidR="00831661" w:rsidRPr="002B4120" w:rsidRDefault="00831661" w:rsidP="00831661">
            <w:pPr>
              <w:autoSpaceDE w:val="0"/>
              <w:autoSpaceDN w:val="0"/>
              <w:adjustRightInd w:val="0"/>
              <w:spacing w:line="360" w:lineRule="auto"/>
              <w:jc w:val="center"/>
              <w:rPr>
                <w:rFonts w:ascii="Arial" w:hAnsi="Arial" w:cs="Arial"/>
                <w:bCs/>
                <w:iCs/>
              </w:rPr>
            </w:pPr>
          </w:p>
        </w:tc>
        <w:tc>
          <w:tcPr>
            <w:tcW w:w="534" w:type="dxa"/>
            <w:vMerge w:val="restart"/>
            <w:tcBorders>
              <w:left w:val="single" w:sz="4" w:space="0" w:color="000000"/>
              <w:right w:val="single" w:sz="4" w:space="0" w:color="000000"/>
            </w:tcBorders>
            <w:vAlign w:val="center"/>
          </w:tcPr>
          <w:p w14:paraId="20F48C97" w14:textId="27E39693" w:rsidR="00831661" w:rsidRPr="00A16239" w:rsidRDefault="002B4120" w:rsidP="00831661">
            <w:pPr>
              <w:spacing w:before="40" w:after="40"/>
              <w:jc w:val="center"/>
              <w:rPr>
                <w:rFonts w:ascii="Arial" w:hAnsi="Arial" w:cs="Arial"/>
                <w:b/>
                <w:kern w:val="2"/>
              </w:rPr>
            </w:pPr>
            <w:r>
              <w:rPr>
                <w:rFonts w:ascii="Arial" w:hAnsi="Arial" w:cs="Arial"/>
                <w:b/>
                <w:kern w:val="2"/>
              </w:rPr>
              <w:t>2</w:t>
            </w:r>
            <w:r w:rsidR="00831661">
              <w:rPr>
                <w:rFonts w:ascii="Arial" w:hAnsi="Arial" w:cs="Arial"/>
                <w:b/>
                <w:kern w:val="2"/>
              </w:rPr>
              <w:t>0</w:t>
            </w:r>
          </w:p>
        </w:tc>
      </w:tr>
      <w:tr w:rsidR="00831661" w:rsidRPr="00D51983" w14:paraId="52A56C0A" w14:textId="77777777" w:rsidTr="00B679E5">
        <w:trPr>
          <w:trHeight w:val="415"/>
        </w:trPr>
        <w:tc>
          <w:tcPr>
            <w:tcW w:w="2093" w:type="dxa"/>
            <w:vMerge/>
            <w:tcBorders>
              <w:left w:val="single" w:sz="4" w:space="0" w:color="000000"/>
              <w:right w:val="single" w:sz="4" w:space="0" w:color="000000"/>
            </w:tcBorders>
          </w:tcPr>
          <w:p w14:paraId="16C4A789" w14:textId="77777777" w:rsidR="00831661" w:rsidRPr="002B4120" w:rsidRDefault="00831661" w:rsidP="00831661">
            <w:pPr>
              <w:spacing w:before="40" w:after="40"/>
              <w:rPr>
                <w:rFonts w:ascii="Arial" w:hAnsi="Arial" w:cs="Arial"/>
                <w:b/>
              </w:rPr>
            </w:pPr>
          </w:p>
        </w:tc>
        <w:tc>
          <w:tcPr>
            <w:tcW w:w="3187" w:type="dxa"/>
            <w:tcBorders>
              <w:top w:val="single" w:sz="4" w:space="0" w:color="auto"/>
              <w:left w:val="single" w:sz="4" w:space="0" w:color="auto"/>
              <w:bottom w:val="single" w:sz="4" w:space="0" w:color="auto"/>
              <w:right w:val="single" w:sz="4" w:space="0" w:color="auto"/>
            </w:tcBorders>
            <w:vAlign w:val="center"/>
          </w:tcPr>
          <w:p w14:paraId="115BE127" w14:textId="77777777" w:rsidR="00831661" w:rsidRPr="002B4120" w:rsidRDefault="00831661" w:rsidP="00831661">
            <w:pPr>
              <w:autoSpaceDN w:val="0"/>
              <w:ind w:left="-25"/>
              <w:rPr>
                <w:rFonts w:ascii="Arial" w:hAnsi="Arial" w:cs="Arial"/>
                <w:sz w:val="20"/>
                <w:szCs w:val="20"/>
              </w:rPr>
            </w:pPr>
            <w:r w:rsidRPr="002B4120">
              <w:rPr>
                <w:rFonts w:ascii="Arial" w:hAnsi="Arial" w:cs="Arial"/>
                <w:sz w:val="20"/>
                <w:szCs w:val="20"/>
              </w:rPr>
              <w:t>No description.</w:t>
            </w:r>
          </w:p>
        </w:tc>
        <w:tc>
          <w:tcPr>
            <w:tcW w:w="3646" w:type="dxa"/>
            <w:vMerge/>
            <w:tcBorders>
              <w:left w:val="single" w:sz="4" w:space="0" w:color="auto"/>
              <w:right w:val="single" w:sz="4" w:space="0" w:color="auto"/>
            </w:tcBorders>
          </w:tcPr>
          <w:p w14:paraId="0CD9595B" w14:textId="77777777" w:rsidR="00831661" w:rsidRPr="002B4120" w:rsidRDefault="00831661" w:rsidP="00831661">
            <w:pPr>
              <w:pStyle w:val="ListBullet2"/>
              <w:widowControl/>
              <w:tabs>
                <w:tab w:val="clear" w:pos="284"/>
                <w:tab w:val="clear" w:pos="9004"/>
              </w:tabs>
              <w:suppressAutoHyphens w:val="0"/>
              <w:jc w:val="left"/>
              <w:textAlignment w:val="auto"/>
              <w:rPr>
                <w:sz w:val="20"/>
                <w:szCs w:val="20"/>
                <w:lang w:val="en-ZA"/>
              </w:rPr>
            </w:pPr>
          </w:p>
        </w:tc>
        <w:tc>
          <w:tcPr>
            <w:tcW w:w="425" w:type="dxa"/>
            <w:tcBorders>
              <w:left w:val="single" w:sz="4" w:space="0" w:color="000000"/>
              <w:right w:val="single" w:sz="4" w:space="0" w:color="000000"/>
            </w:tcBorders>
          </w:tcPr>
          <w:p w14:paraId="0945B6C7" w14:textId="77777777" w:rsidR="00831661" w:rsidRPr="002B4120" w:rsidRDefault="00831661" w:rsidP="00831661">
            <w:pPr>
              <w:autoSpaceDE w:val="0"/>
              <w:autoSpaceDN w:val="0"/>
              <w:adjustRightInd w:val="0"/>
              <w:spacing w:line="360" w:lineRule="auto"/>
              <w:jc w:val="center"/>
              <w:rPr>
                <w:rFonts w:ascii="Arial" w:hAnsi="Arial" w:cs="Arial"/>
                <w:bCs/>
                <w:iCs/>
              </w:rPr>
            </w:pPr>
            <w:r w:rsidRPr="002B4120">
              <w:rPr>
                <w:rFonts w:ascii="Arial" w:hAnsi="Arial" w:cs="Arial"/>
                <w:bCs/>
                <w:iCs/>
              </w:rPr>
              <w:t>0</w:t>
            </w:r>
          </w:p>
        </w:tc>
        <w:tc>
          <w:tcPr>
            <w:tcW w:w="534" w:type="dxa"/>
            <w:vMerge/>
            <w:tcBorders>
              <w:left w:val="single" w:sz="4" w:space="0" w:color="000000"/>
              <w:right w:val="single" w:sz="4" w:space="0" w:color="000000"/>
            </w:tcBorders>
            <w:vAlign w:val="center"/>
          </w:tcPr>
          <w:p w14:paraId="5281A50B" w14:textId="77777777" w:rsidR="00831661" w:rsidRPr="00A16239" w:rsidRDefault="00831661" w:rsidP="00831661">
            <w:pPr>
              <w:spacing w:before="40" w:after="40"/>
              <w:jc w:val="center"/>
              <w:rPr>
                <w:rFonts w:ascii="Arial" w:hAnsi="Arial" w:cs="Arial"/>
                <w:b/>
                <w:kern w:val="2"/>
              </w:rPr>
            </w:pPr>
          </w:p>
        </w:tc>
      </w:tr>
      <w:tr w:rsidR="00831661" w:rsidRPr="00D51983" w14:paraId="0BA6E343" w14:textId="77777777" w:rsidTr="00B679E5">
        <w:trPr>
          <w:trHeight w:val="415"/>
        </w:trPr>
        <w:tc>
          <w:tcPr>
            <w:tcW w:w="2093" w:type="dxa"/>
            <w:vMerge/>
            <w:tcBorders>
              <w:left w:val="single" w:sz="4" w:space="0" w:color="000000"/>
              <w:right w:val="single" w:sz="4" w:space="0" w:color="000000"/>
            </w:tcBorders>
          </w:tcPr>
          <w:p w14:paraId="2F2E9BB1" w14:textId="77777777" w:rsidR="00831661" w:rsidRPr="002B4120" w:rsidRDefault="00831661" w:rsidP="00831661">
            <w:pPr>
              <w:spacing w:before="40" w:after="40"/>
              <w:rPr>
                <w:rFonts w:ascii="Arial" w:hAnsi="Arial" w:cs="Arial"/>
                <w:b/>
              </w:rPr>
            </w:pPr>
          </w:p>
        </w:tc>
        <w:tc>
          <w:tcPr>
            <w:tcW w:w="3187" w:type="dxa"/>
            <w:tcBorders>
              <w:top w:val="single" w:sz="4" w:space="0" w:color="auto"/>
              <w:left w:val="single" w:sz="4" w:space="0" w:color="auto"/>
              <w:bottom w:val="single" w:sz="4" w:space="0" w:color="auto"/>
              <w:right w:val="single" w:sz="4" w:space="0" w:color="auto"/>
            </w:tcBorders>
            <w:vAlign w:val="center"/>
          </w:tcPr>
          <w:p w14:paraId="2A17A9E6" w14:textId="0E242CC9" w:rsidR="00831661" w:rsidRPr="002B4120" w:rsidRDefault="00831661" w:rsidP="00831661">
            <w:pPr>
              <w:autoSpaceDE w:val="0"/>
              <w:autoSpaceDN w:val="0"/>
              <w:adjustRightInd w:val="0"/>
              <w:rPr>
                <w:rFonts w:ascii="Arial" w:hAnsi="Arial" w:cs="Arial"/>
                <w:sz w:val="20"/>
                <w:szCs w:val="20"/>
              </w:rPr>
            </w:pPr>
            <w:r w:rsidRPr="002B4120">
              <w:rPr>
                <w:rFonts w:ascii="Arial" w:hAnsi="Arial" w:cs="Arial"/>
                <w:sz w:val="20"/>
                <w:szCs w:val="20"/>
              </w:rPr>
              <w:t xml:space="preserve">Methodology description will ensure compliance to </w:t>
            </w:r>
            <w:r w:rsidR="00A73F87" w:rsidRPr="002B4120">
              <w:rPr>
                <w:rFonts w:ascii="Arial" w:hAnsi="Arial" w:cs="Arial"/>
                <w:sz w:val="20"/>
                <w:szCs w:val="20"/>
              </w:rPr>
              <w:t>the criteria of legislative compliance, timely delivery, nutritious food and affordable prices</w:t>
            </w:r>
            <w:r w:rsidRPr="002B4120">
              <w:rPr>
                <w:rFonts w:ascii="Arial" w:hAnsi="Arial" w:cs="Arial"/>
                <w:sz w:val="20"/>
                <w:szCs w:val="20"/>
              </w:rPr>
              <w:t xml:space="preserve"> </w:t>
            </w:r>
            <w:r w:rsidRPr="002B4120">
              <w:rPr>
                <w:rFonts w:ascii="Arial" w:hAnsi="Arial" w:cs="Arial"/>
                <w:b/>
                <w:bCs/>
                <w:sz w:val="20"/>
                <w:szCs w:val="20"/>
              </w:rPr>
              <w:t>sufficiently.</w:t>
            </w:r>
          </w:p>
        </w:tc>
        <w:tc>
          <w:tcPr>
            <w:tcW w:w="3646" w:type="dxa"/>
            <w:vMerge/>
            <w:tcBorders>
              <w:left w:val="single" w:sz="4" w:space="0" w:color="auto"/>
              <w:right w:val="single" w:sz="4" w:space="0" w:color="auto"/>
            </w:tcBorders>
          </w:tcPr>
          <w:p w14:paraId="68DD92CD" w14:textId="77777777" w:rsidR="00831661" w:rsidRPr="002B4120" w:rsidRDefault="00831661" w:rsidP="00831661">
            <w:pPr>
              <w:pStyle w:val="ListBullet2"/>
              <w:widowControl/>
              <w:tabs>
                <w:tab w:val="clear" w:pos="284"/>
                <w:tab w:val="clear" w:pos="9004"/>
              </w:tabs>
              <w:suppressAutoHyphens w:val="0"/>
              <w:jc w:val="left"/>
              <w:textAlignment w:val="auto"/>
              <w:rPr>
                <w:sz w:val="20"/>
                <w:szCs w:val="20"/>
                <w:lang w:val="en-ZA"/>
              </w:rPr>
            </w:pPr>
          </w:p>
        </w:tc>
        <w:tc>
          <w:tcPr>
            <w:tcW w:w="425" w:type="dxa"/>
            <w:tcBorders>
              <w:left w:val="single" w:sz="4" w:space="0" w:color="000000"/>
              <w:right w:val="single" w:sz="4" w:space="0" w:color="000000"/>
            </w:tcBorders>
          </w:tcPr>
          <w:p w14:paraId="1755AFCC" w14:textId="61C26B4B" w:rsidR="00831661" w:rsidRPr="002B4120" w:rsidRDefault="002B4120" w:rsidP="00831661">
            <w:pPr>
              <w:autoSpaceDE w:val="0"/>
              <w:autoSpaceDN w:val="0"/>
              <w:adjustRightInd w:val="0"/>
              <w:spacing w:line="360" w:lineRule="auto"/>
              <w:jc w:val="center"/>
              <w:rPr>
                <w:rFonts w:ascii="Arial" w:hAnsi="Arial" w:cs="Arial"/>
                <w:bCs/>
                <w:iCs/>
              </w:rPr>
            </w:pPr>
            <w:r w:rsidRPr="002B4120">
              <w:rPr>
                <w:rFonts w:ascii="Arial" w:hAnsi="Arial" w:cs="Arial"/>
                <w:bCs/>
                <w:iCs/>
              </w:rPr>
              <w:t>1</w:t>
            </w:r>
            <w:r w:rsidR="00831661" w:rsidRPr="002B4120">
              <w:rPr>
                <w:rFonts w:ascii="Arial" w:hAnsi="Arial" w:cs="Arial"/>
                <w:bCs/>
                <w:iCs/>
              </w:rPr>
              <w:t>0</w:t>
            </w:r>
          </w:p>
        </w:tc>
        <w:tc>
          <w:tcPr>
            <w:tcW w:w="534" w:type="dxa"/>
            <w:vMerge/>
            <w:tcBorders>
              <w:left w:val="single" w:sz="4" w:space="0" w:color="000000"/>
              <w:right w:val="single" w:sz="4" w:space="0" w:color="000000"/>
            </w:tcBorders>
            <w:vAlign w:val="center"/>
          </w:tcPr>
          <w:p w14:paraId="4D45D91C" w14:textId="77777777" w:rsidR="00831661" w:rsidRPr="00A16239" w:rsidRDefault="00831661" w:rsidP="00831661">
            <w:pPr>
              <w:spacing w:before="40" w:after="40"/>
              <w:jc w:val="center"/>
              <w:rPr>
                <w:rFonts w:ascii="Arial" w:hAnsi="Arial" w:cs="Arial"/>
                <w:b/>
                <w:kern w:val="2"/>
              </w:rPr>
            </w:pPr>
          </w:p>
        </w:tc>
      </w:tr>
      <w:tr w:rsidR="00831661" w:rsidRPr="00D51983" w14:paraId="1CF1D61F" w14:textId="77777777" w:rsidTr="00B679E5">
        <w:trPr>
          <w:trHeight w:val="415"/>
        </w:trPr>
        <w:tc>
          <w:tcPr>
            <w:tcW w:w="2093" w:type="dxa"/>
            <w:vMerge/>
            <w:tcBorders>
              <w:left w:val="single" w:sz="4" w:space="0" w:color="000000"/>
              <w:right w:val="single" w:sz="4" w:space="0" w:color="000000"/>
            </w:tcBorders>
          </w:tcPr>
          <w:p w14:paraId="1C693DE2" w14:textId="77777777" w:rsidR="00831661" w:rsidRPr="002B4120" w:rsidRDefault="00831661" w:rsidP="00831661">
            <w:pPr>
              <w:spacing w:before="40" w:after="40"/>
              <w:rPr>
                <w:rFonts w:ascii="Arial" w:hAnsi="Arial" w:cs="Arial"/>
                <w:b/>
              </w:rPr>
            </w:pPr>
          </w:p>
        </w:tc>
        <w:tc>
          <w:tcPr>
            <w:tcW w:w="3187" w:type="dxa"/>
            <w:tcBorders>
              <w:top w:val="single" w:sz="4" w:space="0" w:color="auto"/>
              <w:left w:val="single" w:sz="4" w:space="0" w:color="auto"/>
              <w:bottom w:val="single" w:sz="4" w:space="0" w:color="auto"/>
              <w:right w:val="single" w:sz="4" w:space="0" w:color="auto"/>
            </w:tcBorders>
            <w:vAlign w:val="center"/>
          </w:tcPr>
          <w:p w14:paraId="0C77D7F4" w14:textId="5BA75F83" w:rsidR="00831661" w:rsidRPr="002B4120" w:rsidRDefault="00A73F87" w:rsidP="00831661">
            <w:pPr>
              <w:autoSpaceDE w:val="0"/>
              <w:autoSpaceDN w:val="0"/>
              <w:adjustRightInd w:val="0"/>
              <w:rPr>
                <w:rFonts w:ascii="Arial" w:hAnsi="Arial" w:cs="Arial"/>
                <w:sz w:val="20"/>
                <w:szCs w:val="20"/>
              </w:rPr>
            </w:pPr>
            <w:r w:rsidRPr="002B4120">
              <w:rPr>
                <w:rFonts w:ascii="Arial" w:hAnsi="Arial" w:cs="Arial"/>
                <w:sz w:val="20"/>
                <w:szCs w:val="20"/>
              </w:rPr>
              <w:t xml:space="preserve">Methodology description will ensure compliance to the criteria of legislative compliance, timely delivery, nutritious food and affordable prices </w:t>
            </w:r>
            <w:r w:rsidR="00831661" w:rsidRPr="002B4120">
              <w:rPr>
                <w:rFonts w:ascii="Arial" w:hAnsi="Arial" w:cs="Arial"/>
                <w:b/>
                <w:bCs/>
                <w:sz w:val="20"/>
                <w:szCs w:val="20"/>
              </w:rPr>
              <w:t xml:space="preserve">excellently </w:t>
            </w:r>
            <w:r w:rsidR="00831661" w:rsidRPr="002B4120">
              <w:rPr>
                <w:rFonts w:ascii="Arial" w:hAnsi="Arial" w:cs="Arial"/>
                <w:sz w:val="20"/>
                <w:szCs w:val="20"/>
              </w:rPr>
              <w:t>even under unforeseen circumstances.</w:t>
            </w:r>
          </w:p>
        </w:tc>
        <w:tc>
          <w:tcPr>
            <w:tcW w:w="3646" w:type="dxa"/>
            <w:vMerge/>
            <w:tcBorders>
              <w:left w:val="single" w:sz="4" w:space="0" w:color="auto"/>
              <w:bottom w:val="single" w:sz="4" w:space="0" w:color="auto"/>
              <w:right w:val="single" w:sz="4" w:space="0" w:color="auto"/>
            </w:tcBorders>
          </w:tcPr>
          <w:p w14:paraId="6CA45EBD" w14:textId="77777777" w:rsidR="00831661" w:rsidRPr="002B4120" w:rsidRDefault="00831661" w:rsidP="00831661">
            <w:pPr>
              <w:pStyle w:val="ListBullet2"/>
              <w:widowControl/>
              <w:tabs>
                <w:tab w:val="clear" w:pos="284"/>
                <w:tab w:val="clear" w:pos="9004"/>
              </w:tabs>
              <w:suppressAutoHyphens w:val="0"/>
              <w:jc w:val="left"/>
              <w:textAlignment w:val="auto"/>
              <w:rPr>
                <w:sz w:val="20"/>
                <w:szCs w:val="20"/>
                <w:lang w:val="en-ZA"/>
              </w:rPr>
            </w:pPr>
          </w:p>
        </w:tc>
        <w:tc>
          <w:tcPr>
            <w:tcW w:w="425" w:type="dxa"/>
            <w:tcBorders>
              <w:left w:val="single" w:sz="4" w:space="0" w:color="000000"/>
              <w:right w:val="single" w:sz="4" w:space="0" w:color="000000"/>
            </w:tcBorders>
          </w:tcPr>
          <w:p w14:paraId="78D37437" w14:textId="296EB2AB" w:rsidR="00831661" w:rsidRPr="002B4120" w:rsidRDefault="002B4120" w:rsidP="00831661">
            <w:pPr>
              <w:autoSpaceDE w:val="0"/>
              <w:autoSpaceDN w:val="0"/>
              <w:adjustRightInd w:val="0"/>
              <w:spacing w:line="360" w:lineRule="auto"/>
              <w:jc w:val="center"/>
              <w:rPr>
                <w:rFonts w:ascii="Arial" w:hAnsi="Arial" w:cs="Arial"/>
                <w:bCs/>
                <w:iCs/>
              </w:rPr>
            </w:pPr>
            <w:r w:rsidRPr="002B4120">
              <w:rPr>
                <w:rFonts w:ascii="Arial" w:hAnsi="Arial" w:cs="Arial"/>
                <w:bCs/>
                <w:iCs/>
              </w:rPr>
              <w:t>2</w:t>
            </w:r>
            <w:r w:rsidR="00831661" w:rsidRPr="002B4120">
              <w:rPr>
                <w:rFonts w:ascii="Arial" w:hAnsi="Arial" w:cs="Arial"/>
                <w:bCs/>
                <w:iCs/>
              </w:rPr>
              <w:t>0</w:t>
            </w:r>
          </w:p>
        </w:tc>
        <w:tc>
          <w:tcPr>
            <w:tcW w:w="534" w:type="dxa"/>
            <w:vMerge/>
            <w:tcBorders>
              <w:left w:val="single" w:sz="4" w:space="0" w:color="000000"/>
              <w:right w:val="single" w:sz="4" w:space="0" w:color="000000"/>
            </w:tcBorders>
            <w:vAlign w:val="center"/>
          </w:tcPr>
          <w:p w14:paraId="631E500C" w14:textId="77777777" w:rsidR="00831661" w:rsidRPr="00A16239" w:rsidRDefault="00831661" w:rsidP="00831661">
            <w:pPr>
              <w:spacing w:before="40" w:after="40"/>
              <w:jc w:val="center"/>
              <w:rPr>
                <w:rFonts w:ascii="Arial" w:hAnsi="Arial" w:cs="Arial"/>
                <w:b/>
                <w:kern w:val="2"/>
              </w:rPr>
            </w:pPr>
          </w:p>
        </w:tc>
      </w:tr>
      <w:tr w:rsidR="00831661" w:rsidRPr="00D51983" w14:paraId="4A4418F9" w14:textId="77777777" w:rsidTr="00B679E5">
        <w:trPr>
          <w:trHeight w:val="375"/>
        </w:trPr>
        <w:tc>
          <w:tcPr>
            <w:tcW w:w="8926" w:type="dxa"/>
            <w:gridSpan w:val="3"/>
            <w:tcBorders>
              <w:left w:val="single" w:sz="4" w:space="0" w:color="000000"/>
              <w:bottom w:val="single" w:sz="4" w:space="0" w:color="000000"/>
              <w:right w:val="single" w:sz="4" w:space="0" w:color="000000"/>
            </w:tcBorders>
            <w:shd w:val="clear" w:color="auto" w:fill="D9D9D9"/>
          </w:tcPr>
          <w:p w14:paraId="04B01D1C" w14:textId="77777777" w:rsidR="00831661" w:rsidRPr="00D51983" w:rsidRDefault="00831661" w:rsidP="00831661">
            <w:pPr>
              <w:spacing w:before="40" w:after="40"/>
              <w:rPr>
                <w:rFonts w:ascii="Arial" w:hAnsi="Arial" w:cs="Arial"/>
                <w:b/>
                <w:kern w:val="2"/>
              </w:rPr>
            </w:pPr>
            <w:r w:rsidRPr="00D51983">
              <w:rPr>
                <w:rFonts w:ascii="Arial" w:hAnsi="Arial" w:cs="Arial"/>
                <w:b/>
              </w:rPr>
              <w:t>TOTAL</w:t>
            </w: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3597756" w14:textId="77777777" w:rsidR="00831661" w:rsidRPr="00D51983" w:rsidRDefault="00831661" w:rsidP="00831661">
            <w:pPr>
              <w:jc w:val="right"/>
              <w:rPr>
                <w:rFonts w:ascii="Arial" w:hAnsi="Arial" w:cs="Arial"/>
                <w:b/>
                <w:kern w:val="2"/>
              </w:rPr>
            </w:pPr>
            <w:r>
              <w:rPr>
                <w:rFonts w:ascii="Arial" w:hAnsi="Arial" w:cs="Arial"/>
                <w:b/>
              </w:rPr>
              <w:t>100</w:t>
            </w:r>
          </w:p>
        </w:tc>
      </w:tr>
    </w:tbl>
    <w:p w14:paraId="317EF6AE" w14:textId="77777777" w:rsidR="00D449C6" w:rsidRPr="0020145A" w:rsidRDefault="00D449C6" w:rsidP="00D449C6">
      <w:pPr>
        <w:tabs>
          <w:tab w:val="left" w:pos="0"/>
        </w:tabs>
        <w:jc w:val="center"/>
        <w:rPr>
          <w:b/>
        </w:rPr>
      </w:pPr>
    </w:p>
    <w:tbl>
      <w:tblPr>
        <w:tblW w:w="9804" w:type="dxa"/>
        <w:tblInd w:w="119" w:type="dxa"/>
        <w:tblLayout w:type="fixed"/>
        <w:tblCellMar>
          <w:top w:w="85" w:type="dxa"/>
          <w:left w:w="85" w:type="dxa"/>
          <w:bottom w:w="85" w:type="dxa"/>
          <w:right w:w="85" w:type="dxa"/>
        </w:tblCellMar>
        <w:tblLook w:val="0000" w:firstRow="0" w:lastRow="0" w:firstColumn="0" w:lastColumn="0" w:noHBand="0" w:noVBand="0"/>
      </w:tblPr>
      <w:tblGrid>
        <w:gridCol w:w="6"/>
        <w:gridCol w:w="1837"/>
        <w:gridCol w:w="3065"/>
        <w:gridCol w:w="1878"/>
        <w:gridCol w:w="2972"/>
        <w:gridCol w:w="46"/>
      </w:tblGrid>
      <w:tr w:rsidR="00D449C6" w:rsidRPr="0020145A" w14:paraId="5D0AD8CE" w14:textId="77777777" w:rsidTr="00964FBF">
        <w:trPr>
          <w:gridBefore w:val="1"/>
          <w:cantSplit/>
          <w:trHeight w:val="223"/>
        </w:trPr>
        <w:tc>
          <w:tcPr>
            <w:tcW w:w="9781" w:type="dxa"/>
            <w:gridSpan w:val="5"/>
            <w:tcBorders>
              <w:top w:val="single" w:sz="4" w:space="0" w:color="auto"/>
            </w:tcBorders>
          </w:tcPr>
          <w:p w14:paraId="6ECA2C1A" w14:textId="77777777" w:rsidR="00D449C6" w:rsidRPr="008D75C0" w:rsidRDefault="00D449C6" w:rsidP="00964FBF">
            <w:pPr>
              <w:autoSpaceDE w:val="0"/>
              <w:autoSpaceDN w:val="0"/>
              <w:adjustRightInd w:val="0"/>
              <w:rPr>
                <w:rFonts w:ascii="Arial" w:hAnsi="Arial" w:cs="Arial"/>
                <w:sz w:val="16"/>
              </w:rPr>
            </w:pPr>
            <w:r w:rsidRPr="008D75C0">
              <w:rPr>
                <w:rFonts w:ascii="Arial" w:hAnsi="Arial" w:cs="Arial"/>
              </w:rPr>
              <w:t>The undersigned, who warrants that he / she is duly authorised to do so on behalf of the enterprise, confirms that the contents of this schedule are within my personal knowledge and are to the best of my belief both true and correct.</w:t>
            </w:r>
          </w:p>
        </w:tc>
      </w:tr>
      <w:tr w:rsidR="00D449C6" w:rsidRPr="0020145A" w14:paraId="2A76C418" w14:textId="77777777" w:rsidTr="008E3A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gridAfter w:val="1"/>
          <w:wAfter w:w="46" w:type="dxa"/>
          <w:trHeight w:val="400"/>
        </w:trPr>
        <w:tc>
          <w:tcPr>
            <w:tcW w:w="1838" w:type="dxa"/>
            <w:gridSpan w:val="2"/>
            <w:tcBorders>
              <w:top w:val="nil"/>
              <w:left w:val="nil"/>
              <w:bottom w:val="nil"/>
              <w:right w:val="nil"/>
            </w:tcBorders>
            <w:vAlign w:val="bottom"/>
          </w:tcPr>
          <w:p w14:paraId="042C3E51" w14:textId="77777777" w:rsidR="00D449C6" w:rsidRPr="008D75C0" w:rsidRDefault="00D449C6" w:rsidP="00756F0B">
            <w:pPr>
              <w:tabs>
                <w:tab w:val="left" w:pos="-1440"/>
              </w:tabs>
              <w:spacing w:before="120" w:after="120"/>
              <w:jc w:val="right"/>
              <w:rPr>
                <w:rFonts w:ascii="Arial" w:hAnsi="Arial" w:cs="Arial"/>
                <w:b/>
              </w:rPr>
            </w:pPr>
            <w:r w:rsidRPr="008D75C0">
              <w:rPr>
                <w:rFonts w:ascii="Arial" w:hAnsi="Arial" w:cs="Arial"/>
              </w:rPr>
              <w:t>Signed</w:t>
            </w:r>
          </w:p>
        </w:tc>
        <w:tc>
          <w:tcPr>
            <w:tcW w:w="3067" w:type="dxa"/>
            <w:tcBorders>
              <w:top w:val="nil"/>
              <w:left w:val="nil"/>
              <w:bottom w:val="dashSmallGap" w:sz="4" w:space="0" w:color="auto"/>
              <w:right w:val="nil"/>
            </w:tcBorders>
            <w:vAlign w:val="bottom"/>
          </w:tcPr>
          <w:p w14:paraId="305F56FC" w14:textId="77777777" w:rsidR="00D449C6" w:rsidRPr="008D75C0" w:rsidRDefault="00D449C6" w:rsidP="00756F0B">
            <w:pPr>
              <w:tabs>
                <w:tab w:val="left" w:pos="-1440"/>
              </w:tabs>
              <w:spacing w:before="120" w:after="120"/>
              <w:jc w:val="right"/>
              <w:rPr>
                <w:rFonts w:ascii="Arial" w:hAnsi="Arial" w:cs="Arial"/>
                <w:b/>
              </w:rPr>
            </w:pPr>
          </w:p>
        </w:tc>
        <w:tc>
          <w:tcPr>
            <w:tcW w:w="1879" w:type="dxa"/>
            <w:tcBorders>
              <w:top w:val="nil"/>
              <w:left w:val="nil"/>
              <w:bottom w:val="nil"/>
              <w:right w:val="nil"/>
            </w:tcBorders>
            <w:vAlign w:val="bottom"/>
          </w:tcPr>
          <w:p w14:paraId="5498C5CE" w14:textId="77777777" w:rsidR="00D449C6" w:rsidRPr="008D75C0" w:rsidRDefault="00D449C6" w:rsidP="00756F0B">
            <w:pPr>
              <w:tabs>
                <w:tab w:val="left" w:pos="-1440"/>
              </w:tabs>
              <w:spacing w:before="120" w:after="120"/>
              <w:jc w:val="right"/>
              <w:rPr>
                <w:rFonts w:ascii="Arial" w:hAnsi="Arial" w:cs="Arial"/>
                <w:b/>
              </w:rPr>
            </w:pPr>
            <w:r w:rsidRPr="008D75C0">
              <w:rPr>
                <w:rFonts w:ascii="Arial" w:hAnsi="Arial" w:cs="Arial"/>
              </w:rPr>
              <w:t>Date</w:t>
            </w:r>
          </w:p>
        </w:tc>
        <w:tc>
          <w:tcPr>
            <w:tcW w:w="2974" w:type="dxa"/>
            <w:tcBorders>
              <w:top w:val="nil"/>
              <w:left w:val="nil"/>
              <w:bottom w:val="dashSmallGap" w:sz="4" w:space="0" w:color="auto"/>
              <w:right w:val="nil"/>
            </w:tcBorders>
          </w:tcPr>
          <w:p w14:paraId="03E95BE3" w14:textId="77777777" w:rsidR="00D449C6" w:rsidRPr="008D75C0" w:rsidRDefault="00D449C6" w:rsidP="00756F0B">
            <w:pPr>
              <w:tabs>
                <w:tab w:val="left" w:pos="-1440"/>
              </w:tabs>
              <w:spacing w:before="120" w:after="120"/>
              <w:jc w:val="right"/>
              <w:rPr>
                <w:rFonts w:ascii="Arial" w:hAnsi="Arial" w:cs="Arial"/>
                <w:b/>
              </w:rPr>
            </w:pPr>
          </w:p>
        </w:tc>
      </w:tr>
      <w:tr w:rsidR="00D449C6" w:rsidRPr="0020145A" w14:paraId="110B2FAD" w14:textId="77777777" w:rsidTr="008E3A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gridAfter w:val="1"/>
          <w:wAfter w:w="46" w:type="dxa"/>
          <w:trHeight w:val="398"/>
        </w:trPr>
        <w:tc>
          <w:tcPr>
            <w:tcW w:w="1838" w:type="dxa"/>
            <w:gridSpan w:val="2"/>
            <w:tcBorders>
              <w:top w:val="nil"/>
              <w:left w:val="nil"/>
              <w:bottom w:val="nil"/>
              <w:right w:val="nil"/>
            </w:tcBorders>
            <w:vAlign w:val="bottom"/>
          </w:tcPr>
          <w:p w14:paraId="294DA224" w14:textId="77777777" w:rsidR="00D449C6" w:rsidRPr="008D75C0" w:rsidRDefault="00D449C6" w:rsidP="00756F0B">
            <w:pPr>
              <w:tabs>
                <w:tab w:val="left" w:pos="-1440"/>
              </w:tabs>
              <w:spacing w:before="120" w:after="120"/>
              <w:jc w:val="right"/>
              <w:rPr>
                <w:rFonts w:ascii="Arial" w:hAnsi="Arial" w:cs="Arial"/>
                <w:b/>
              </w:rPr>
            </w:pPr>
            <w:r w:rsidRPr="008D75C0">
              <w:rPr>
                <w:rFonts w:ascii="Arial" w:hAnsi="Arial" w:cs="Arial"/>
              </w:rPr>
              <w:t>Name</w:t>
            </w:r>
          </w:p>
        </w:tc>
        <w:tc>
          <w:tcPr>
            <w:tcW w:w="3067" w:type="dxa"/>
            <w:tcBorders>
              <w:top w:val="dashSmallGap" w:sz="4" w:space="0" w:color="auto"/>
              <w:left w:val="nil"/>
              <w:bottom w:val="dashSmallGap" w:sz="4" w:space="0" w:color="auto"/>
              <w:right w:val="nil"/>
            </w:tcBorders>
            <w:vAlign w:val="bottom"/>
          </w:tcPr>
          <w:p w14:paraId="2251F541" w14:textId="77777777" w:rsidR="00D449C6" w:rsidRPr="008D75C0" w:rsidRDefault="00D449C6" w:rsidP="00756F0B">
            <w:pPr>
              <w:tabs>
                <w:tab w:val="left" w:pos="-1440"/>
              </w:tabs>
              <w:spacing w:before="120" w:after="120"/>
              <w:jc w:val="right"/>
              <w:rPr>
                <w:rFonts w:ascii="Arial" w:hAnsi="Arial" w:cs="Arial"/>
                <w:b/>
              </w:rPr>
            </w:pPr>
          </w:p>
        </w:tc>
        <w:tc>
          <w:tcPr>
            <w:tcW w:w="1879" w:type="dxa"/>
            <w:tcBorders>
              <w:top w:val="nil"/>
              <w:left w:val="nil"/>
              <w:bottom w:val="nil"/>
              <w:right w:val="nil"/>
            </w:tcBorders>
            <w:vAlign w:val="bottom"/>
          </w:tcPr>
          <w:p w14:paraId="3D3A7E9A" w14:textId="77777777" w:rsidR="00D449C6" w:rsidRPr="008D75C0" w:rsidRDefault="00D449C6" w:rsidP="00756F0B">
            <w:pPr>
              <w:tabs>
                <w:tab w:val="left" w:pos="-1440"/>
              </w:tabs>
              <w:spacing w:before="120" w:after="120"/>
              <w:jc w:val="right"/>
              <w:rPr>
                <w:rFonts w:ascii="Arial" w:hAnsi="Arial" w:cs="Arial"/>
                <w:b/>
              </w:rPr>
            </w:pPr>
            <w:r w:rsidRPr="008D75C0">
              <w:rPr>
                <w:rFonts w:ascii="Arial" w:hAnsi="Arial" w:cs="Arial"/>
              </w:rPr>
              <w:t>Position</w:t>
            </w:r>
          </w:p>
        </w:tc>
        <w:tc>
          <w:tcPr>
            <w:tcW w:w="2974" w:type="dxa"/>
            <w:tcBorders>
              <w:top w:val="dashSmallGap" w:sz="4" w:space="0" w:color="auto"/>
              <w:left w:val="nil"/>
              <w:bottom w:val="dashSmallGap" w:sz="4" w:space="0" w:color="auto"/>
              <w:right w:val="nil"/>
            </w:tcBorders>
          </w:tcPr>
          <w:p w14:paraId="0817B86F" w14:textId="77777777" w:rsidR="00D449C6" w:rsidRPr="008D75C0" w:rsidRDefault="00D449C6" w:rsidP="00756F0B">
            <w:pPr>
              <w:tabs>
                <w:tab w:val="left" w:pos="-1440"/>
              </w:tabs>
              <w:spacing w:before="120" w:after="120"/>
              <w:jc w:val="right"/>
              <w:rPr>
                <w:rFonts w:ascii="Arial" w:hAnsi="Arial" w:cs="Arial"/>
                <w:b/>
              </w:rPr>
            </w:pPr>
          </w:p>
        </w:tc>
      </w:tr>
      <w:tr w:rsidR="00D449C6" w:rsidRPr="0020145A" w14:paraId="15981DD3" w14:textId="77777777" w:rsidTr="008E3A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gridAfter w:val="1"/>
          <w:wAfter w:w="46" w:type="dxa"/>
          <w:trHeight w:val="419"/>
        </w:trPr>
        <w:tc>
          <w:tcPr>
            <w:tcW w:w="1838" w:type="dxa"/>
            <w:gridSpan w:val="2"/>
            <w:tcBorders>
              <w:top w:val="nil"/>
              <w:left w:val="nil"/>
              <w:bottom w:val="nil"/>
              <w:right w:val="nil"/>
            </w:tcBorders>
            <w:vAlign w:val="bottom"/>
          </w:tcPr>
          <w:p w14:paraId="7530BFE9" w14:textId="77777777" w:rsidR="00D449C6" w:rsidRPr="008D75C0" w:rsidRDefault="00D449C6" w:rsidP="00756F0B">
            <w:pPr>
              <w:tabs>
                <w:tab w:val="left" w:pos="-1440"/>
              </w:tabs>
              <w:spacing w:before="120" w:after="120"/>
              <w:jc w:val="right"/>
              <w:rPr>
                <w:rFonts w:ascii="Arial" w:hAnsi="Arial" w:cs="Arial"/>
                <w:b/>
                <w:i/>
              </w:rPr>
            </w:pPr>
            <w:r w:rsidRPr="008D75C0">
              <w:rPr>
                <w:rFonts w:ascii="Arial" w:hAnsi="Arial" w:cs="Arial"/>
                <w:i/>
              </w:rPr>
              <w:t>Tenderer</w:t>
            </w:r>
          </w:p>
        </w:tc>
        <w:tc>
          <w:tcPr>
            <w:tcW w:w="7920" w:type="dxa"/>
            <w:gridSpan w:val="3"/>
            <w:tcBorders>
              <w:top w:val="nil"/>
              <w:left w:val="nil"/>
              <w:bottom w:val="dashSmallGap" w:sz="4" w:space="0" w:color="auto"/>
              <w:right w:val="nil"/>
            </w:tcBorders>
            <w:vAlign w:val="bottom"/>
          </w:tcPr>
          <w:p w14:paraId="6A3F3318" w14:textId="77777777" w:rsidR="00D449C6" w:rsidRPr="008D75C0" w:rsidRDefault="00D449C6" w:rsidP="00756F0B">
            <w:pPr>
              <w:tabs>
                <w:tab w:val="left" w:pos="-1440"/>
              </w:tabs>
              <w:spacing w:before="120" w:after="120"/>
              <w:jc w:val="right"/>
              <w:rPr>
                <w:rFonts w:ascii="Arial" w:hAnsi="Arial" w:cs="Arial"/>
                <w:b/>
              </w:rPr>
            </w:pPr>
          </w:p>
        </w:tc>
      </w:tr>
    </w:tbl>
    <w:p w14:paraId="07BCF608" w14:textId="77777777" w:rsidR="00D449C6" w:rsidRPr="0020145A" w:rsidRDefault="00D449C6" w:rsidP="00D449C6">
      <w:pPr>
        <w:tabs>
          <w:tab w:val="left" w:pos="0"/>
        </w:tabs>
        <w:jc w:val="center"/>
        <w:rPr>
          <w:b/>
        </w:rPr>
      </w:pPr>
    </w:p>
    <w:p w14:paraId="7737443B" w14:textId="77777777" w:rsidR="00D449C6" w:rsidRPr="00A26BF5" w:rsidRDefault="00D449C6" w:rsidP="00663FED">
      <w:pPr>
        <w:spacing w:after="160" w:line="360" w:lineRule="auto"/>
        <w:contextualSpacing/>
        <w:textAlignment w:val="auto"/>
        <w:rPr>
          <w:rFonts w:ascii="Arial" w:eastAsia="Calibri" w:hAnsi="Arial" w:cs="Arial"/>
          <w:b/>
          <w:u w:val="single"/>
          <w:lang w:eastAsia="en-US" w:bidi="ar-SA"/>
        </w:rPr>
      </w:pPr>
    </w:p>
    <w:p w14:paraId="1E417589" w14:textId="77777777" w:rsidR="004A7C1C" w:rsidRPr="00270884" w:rsidRDefault="004A7C1C" w:rsidP="006A6E3C">
      <w:pPr>
        <w:pStyle w:val="ListParagraph"/>
        <w:rPr>
          <w:bCs/>
        </w:rPr>
      </w:pPr>
      <w:r w:rsidRPr="00DE40B2">
        <w:t xml:space="preserve">Bids will be evaluated in terms of the </w:t>
      </w:r>
      <w:r w:rsidR="00DB4234" w:rsidRPr="00DB4234">
        <w:rPr>
          <w:b/>
          <w:bCs/>
        </w:rPr>
        <w:t>P</w:t>
      </w:r>
      <w:r w:rsidRPr="00DB4234">
        <w:rPr>
          <w:b/>
          <w:bCs/>
        </w:rPr>
        <w:t>refe</w:t>
      </w:r>
      <w:r w:rsidRPr="00DE40B2">
        <w:rPr>
          <w:b/>
        </w:rPr>
        <w:t xml:space="preserve">rential Procurement Regulation, </w:t>
      </w:r>
      <w:r w:rsidR="00124711" w:rsidRPr="00DE40B2">
        <w:rPr>
          <w:b/>
        </w:rPr>
        <w:t>20</w:t>
      </w:r>
      <w:r w:rsidR="00124711">
        <w:rPr>
          <w:b/>
        </w:rPr>
        <w:t>22</w:t>
      </w:r>
      <w:r w:rsidR="00124711" w:rsidRPr="00DE40B2">
        <w:t xml:space="preserve"> </w:t>
      </w:r>
      <w:r w:rsidRPr="00DE40B2">
        <w:t>and the bid evaluation criteria stipulated in this section.</w:t>
      </w:r>
    </w:p>
    <w:p w14:paraId="1AA645C5" w14:textId="77777777" w:rsidR="00270884" w:rsidRPr="00DE40B2" w:rsidRDefault="00270884" w:rsidP="006A6E3C">
      <w:pPr>
        <w:ind w:left="851"/>
      </w:pPr>
    </w:p>
    <w:p w14:paraId="45DB811C" w14:textId="77777777" w:rsidR="00981C3F" w:rsidRDefault="00981C3F" w:rsidP="006A6E3C">
      <w:pPr>
        <w:pStyle w:val="ListParagraph"/>
      </w:pPr>
      <w:r w:rsidRPr="00DE40B2">
        <w:t xml:space="preserve">Bidders must, as part of their bid documents, submit supportive documentation for all functional requirements as indicated in the </w:t>
      </w:r>
      <w:r w:rsidR="00084561" w:rsidRPr="00DE40B2">
        <w:t>Special Conditions of Contract</w:t>
      </w:r>
      <w:r w:rsidRPr="00DE40B2">
        <w:t>. The panel responsible for scoring the respective bids will evaluate and score all bids based on their submissions and the information provided.</w:t>
      </w:r>
    </w:p>
    <w:p w14:paraId="66E81333" w14:textId="77777777" w:rsidR="00270884" w:rsidRPr="00DE40B2" w:rsidRDefault="00270884" w:rsidP="006A6E3C">
      <w:pPr>
        <w:ind w:left="851"/>
      </w:pPr>
    </w:p>
    <w:p w14:paraId="1D8DB5EC" w14:textId="77777777" w:rsidR="00981C3F" w:rsidRDefault="00981C3F" w:rsidP="006A6E3C">
      <w:pPr>
        <w:pStyle w:val="ListParagraph"/>
      </w:pPr>
      <w:r w:rsidRPr="00DE40B2">
        <w:t>The score for functionality will be determined by the Bid Evaluation Committee (BEC) whereby each member will rate each individual criterion or it may be decided to rate bidders collectively by allocating the specified points indicated.</w:t>
      </w:r>
    </w:p>
    <w:p w14:paraId="6B165378" w14:textId="77777777" w:rsidR="00270884" w:rsidRPr="00DE40B2" w:rsidRDefault="00270884" w:rsidP="006A6E3C">
      <w:pPr>
        <w:ind w:left="851"/>
      </w:pPr>
    </w:p>
    <w:p w14:paraId="7C73AD98" w14:textId="77777777" w:rsidR="00981C3F" w:rsidRPr="0073329B" w:rsidRDefault="00981C3F" w:rsidP="006A6E3C">
      <w:pPr>
        <w:pStyle w:val="ListParagraph"/>
      </w:pPr>
      <w:r w:rsidRPr="00DE40B2">
        <w:t xml:space="preserve">Functionality scores per criterion will be added.  Only Bidders that have met or exceeded the </w:t>
      </w:r>
      <w:r w:rsidRPr="0073329B">
        <w:t xml:space="preserve">minimum threshold of </w:t>
      </w:r>
      <w:r w:rsidR="0073329B" w:rsidRPr="00270884">
        <w:rPr>
          <w:b/>
        </w:rPr>
        <w:t>7</w:t>
      </w:r>
      <w:r w:rsidR="000235A3" w:rsidRPr="00270884">
        <w:rPr>
          <w:b/>
        </w:rPr>
        <w:t xml:space="preserve">0 </w:t>
      </w:r>
      <w:r w:rsidR="00663FED" w:rsidRPr="00270884">
        <w:rPr>
          <w:b/>
        </w:rPr>
        <w:t>points</w:t>
      </w:r>
      <w:r w:rsidR="00663FED" w:rsidRPr="0073329B">
        <w:t xml:space="preserve"> f</w:t>
      </w:r>
      <w:r w:rsidRPr="0073329B">
        <w:t>or functionality will be evaluated and scored in terms of the pricing and socio-economic goals as indicated in the Special Conditions of Contract.</w:t>
      </w:r>
    </w:p>
    <w:p w14:paraId="7CD7AA75" w14:textId="77777777" w:rsidR="00DE40B2" w:rsidRPr="0073329B" w:rsidRDefault="00DE40B2" w:rsidP="006A6E3C">
      <w:pPr>
        <w:ind w:left="851"/>
      </w:pPr>
    </w:p>
    <w:p w14:paraId="78B34FA6" w14:textId="77777777" w:rsidR="00981C3F" w:rsidRDefault="00981C3F" w:rsidP="006A6E3C">
      <w:pPr>
        <w:pStyle w:val="ListParagraph"/>
      </w:pPr>
      <w:r w:rsidRPr="0073329B">
        <w:t xml:space="preserve">Any proposal not meeting the minimum score of </w:t>
      </w:r>
      <w:r w:rsidR="0073329B" w:rsidRPr="0073329B">
        <w:rPr>
          <w:b/>
        </w:rPr>
        <w:t>7</w:t>
      </w:r>
      <w:r w:rsidR="000235A3" w:rsidRPr="0073329B">
        <w:rPr>
          <w:b/>
        </w:rPr>
        <w:t xml:space="preserve">0 </w:t>
      </w:r>
      <w:r w:rsidR="00663FED" w:rsidRPr="0073329B">
        <w:rPr>
          <w:b/>
        </w:rPr>
        <w:t xml:space="preserve">points </w:t>
      </w:r>
      <w:r w:rsidRPr="0073329B">
        <w:t>on the technical/functionality evaluation will be disqualified and not be evaluated beyond functionality</w:t>
      </w:r>
      <w:r w:rsidR="00DE40B2" w:rsidRPr="0073329B">
        <w:t>.</w:t>
      </w:r>
    </w:p>
    <w:p w14:paraId="0CE0FA16" w14:textId="77777777" w:rsidR="00270884" w:rsidRPr="0073329B" w:rsidRDefault="00270884" w:rsidP="006A6E3C">
      <w:pPr>
        <w:ind w:left="851"/>
      </w:pPr>
    </w:p>
    <w:p w14:paraId="2CF702B8" w14:textId="748BBAAD" w:rsidR="00981C3F" w:rsidRDefault="00981C3F" w:rsidP="006A6E3C">
      <w:pPr>
        <w:pStyle w:val="ListParagraph"/>
      </w:pPr>
      <w:r w:rsidRPr="0073329B">
        <w:t xml:space="preserve">A minimum score of </w:t>
      </w:r>
      <w:r w:rsidR="0073329B" w:rsidRPr="00270884">
        <w:rPr>
          <w:b/>
        </w:rPr>
        <w:t>7</w:t>
      </w:r>
      <w:r w:rsidR="000235A3" w:rsidRPr="00270884">
        <w:rPr>
          <w:b/>
        </w:rPr>
        <w:t xml:space="preserve">0 </w:t>
      </w:r>
      <w:r w:rsidR="00663FED" w:rsidRPr="00270884">
        <w:rPr>
          <w:b/>
        </w:rPr>
        <w:t>points</w:t>
      </w:r>
      <w:r w:rsidR="00663FED" w:rsidRPr="0073329B">
        <w:t xml:space="preserve"> </w:t>
      </w:r>
      <w:r w:rsidRPr="0073329B">
        <w:t>is required to pass this first stage of the evaluation process (</w:t>
      </w:r>
      <w:r w:rsidR="00124711" w:rsidRPr="0073329B">
        <w:t xml:space="preserve">Functionality </w:t>
      </w:r>
      <w:r w:rsidRPr="0073329B">
        <w:t xml:space="preserve">Schedule). A tenderer that does not achieve a minimum score of </w:t>
      </w:r>
      <w:r w:rsidR="0073329B" w:rsidRPr="00270884">
        <w:rPr>
          <w:b/>
        </w:rPr>
        <w:t>7</w:t>
      </w:r>
      <w:r w:rsidR="000235A3" w:rsidRPr="00270884">
        <w:rPr>
          <w:b/>
        </w:rPr>
        <w:t xml:space="preserve">0 </w:t>
      </w:r>
      <w:r w:rsidR="00663FED" w:rsidRPr="00270884">
        <w:rPr>
          <w:b/>
        </w:rPr>
        <w:t>points</w:t>
      </w:r>
      <w:r w:rsidR="00663FED" w:rsidRPr="0073329B">
        <w:t xml:space="preserve"> </w:t>
      </w:r>
      <w:r w:rsidRPr="0073329B">
        <w:t xml:space="preserve">will not be evaluated further.  Shortlisted bidders will be </w:t>
      </w:r>
      <w:r w:rsidR="00FD6382" w:rsidRPr="0073329B">
        <w:t>evaluated in terms of</w:t>
      </w:r>
      <w:r w:rsidR="00FD6382" w:rsidRPr="008E3AA2">
        <w:t xml:space="preserve"> Price and</w:t>
      </w:r>
      <w:r w:rsidR="00FD6382" w:rsidRPr="00DE40B2">
        <w:t xml:space="preserve"> Preference points system</w:t>
      </w:r>
      <w:r w:rsidR="00270884">
        <w:t>.</w:t>
      </w:r>
    </w:p>
    <w:p w14:paraId="368571F8" w14:textId="77777777" w:rsidR="00660AD1" w:rsidRPr="00DE40B2" w:rsidRDefault="00660AD1" w:rsidP="00660AD1">
      <w:pPr>
        <w:spacing w:after="160" w:line="259" w:lineRule="auto"/>
        <w:ind w:left="720"/>
        <w:rPr>
          <w:rFonts w:ascii="Arial" w:hAnsi="Arial" w:cs="Arial"/>
          <w:bCs/>
        </w:rPr>
      </w:pPr>
    </w:p>
    <w:p w14:paraId="38720864" w14:textId="77777777" w:rsidR="00660AD1" w:rsidRPr="00A41A6C" w:rsidRDefault="00660AD1" w:rsidP="00270884">
      <w:pPr>
        <w:pStyle w:val="Heading2"/>
        <w:rPr>
          <w:lang w:eastAsia="en-US" w:bidi="ar-SA"/>
        </w:rPr>
      </w:pPr>
      <w:bookmarkStart w:id="61" w:name="_Hlk83043466"/>
      <w:bookmarkEnd w:id="60"/>
      <w:r w:rsidRPr="00BF1B88">
        <w:rPr>
          <w:lang w:eastAsia="en-US" w:bidi="ar-SA"/>
        </w:rPr>
        <w:t xml:space="preserve">PHASE </w:t>
      </w:r>
      <w:r w:rsidR="006E1779" w:rsidRPr="00A41A6C">
        <w:rPr>
          <w:lang w:eastAsia="en-US" w:bidi="ar-SA"/>
        </w:rPr>
        <w:t>III</w:t>
      </w:r>
      <w:r w:rsidRPr="00095EEA">
        <w:rPr>
          <w:lang w:eastAsia="en-US" w:bidi="ar-SA"/>
        </w:rPr>
        <w:t xml:space="preserve">: Evaluation of Price </w:t>
      </w:r>
      <w:r w:rsidR="00124711">
        <w:rPr>
          <w:lang w:eastAsia="en-US" w:bidi="ar-SA"/>
        </w:rPr>
        <w:t xml:space="preserve">and </w:t>
      </w:r>
      <w:r w:rsidR="00124711" w:rsidRPr="00BF1B88">
        <w:rPr>
          <w:lang w:eastAsia="en-US" w:bidi="ar-SA"/>
        </w:rPr>
        <w:t>Specific goals</w:t>
      </w:r>
    </w:p>
    <w:p w14:paraId="09B8C13E" w14:textId="77777777" w:rsidR="00DE40B2" w:rsidRPr="00DE40B2" w:rsidRDefault="00DE40B2" w:rsidP="00DE40B2">
      <w:pPr>
        <w:tabs>
          <w:tab w:val="left" w:pos="1134"/>
        </w:tabs>
        <w:textAlignment w:val="auto"/>
        <w:rPr>
          <w:rFonts w:ascii="Arial" w:eastAsia="Calibri" w:hAnsi="Arial" w:cs="Arial"/>
          <w:b/>
          <w:lang w:eastAsia="en-US" w:bidi="ar-SA"/>
        </w:rPr>
      </w:pPr>
    </w:p>
    <w:p w14:paraId="0FDA23FE" w14:textId="77777777" w:rsidR="00660AD1" w:rsidRPr="00DE40B2" w:rsidRDefault="00660AD1" w:rsidP="006A6E3C">
      <w:pPr>
        <w:pStyle w:val="ListParagraph"/>
        <w:rPr>
          <w:b/>
          <w:lang w:eastAsia="en-US" w:bidi="ar-SA"/>
        </w:rPr>
      </w:pPr>
      <w:r w:rsidRPr="00DE40B2">
        <w:rPr>
          <w:lang w:val="af-ZA" w:eastAsia="en-US" w:bidi="ar-SA"/>
        </w:rPr>
        <w:t xml:space="preserve">Bids will be evaluated in terms of the new Preferential Procurement Regulation, </w:t>
      </w:r>
      <w:r w:rsidR="00124711" w:rsidRPr="00DE40B2">
        <w:rPr>
          <w:lang w:val="af-ZA" w:eastAsia="en-US" w:bidi="ar-SA"/>
        </w:rPr>
        <w:t>20</w:t>
      </w:r>
      <w:r w:rsidR="00124711">
        <w:rPr>
          <w:lang w:val="af-ZA" w:eastAsia="en-US" w:bidi="ar-SA"/>
        </w:rPr>
        <w:t>22</w:t>
      </w:r>
      <w:r w:rsidRPr="00DE40B2">
        <w:rPr>
          <w:lang w:eastAsia="en-US" w:bidi="ar-SA"/>
        </w:rPr>
        <w:t>:</w:t>
      </w:r>
    </w:p>
    <w:p w14:paraId="3EA39127" w14:textId="77777777" w:rsidR="00DE40B2" w:rsidRPr="00DE40B2" w:rsidRDefault="00DE40B2" w:rsidP="00DE40B2">
      <w:pPr>
        <w:tabs>
          <w:tab w:val="left" w:pos="1134"/>
        </w:tabs>
        <w:textAlignment w:val="auto"/>
        <w:rPr>
          <w:rFonts w:ascii="Arial" w:eastAsia="Calibri" w:hAnsi="Arial" w:cs="Arial"/>
          <w:bCs/>
          <w:lang w:eastAsia="en-US" w:bidi="ar-SA"/>
        </w:rPr>
      </w:pPr>
    </w:p>
    <w:p w14:paraId="240462C1" w14:textId="77777777" w:rsidR="00DE40B2" w:rsidRPr="00DE40B2" w:rsidRDefault="00DE40B2" w:rsidP="00DE40B2">
      <w:pPr>
        <w:ind w:left="1134"/>
        <w:contextualSpacing/>
        <w:rPr>
          <w:rFonts w:ascii="Arial" w:hAnsi="Arial" w:cs="Arial"/>
          <w:b/>
        </w:rPr>
      </w:pPr>
      <w:r w:rsidRPr="00DE40B2">
        <w:rPr>
          <w:rFonts w:ascii="Arial" w:hAnsi="Arial" w:cs="Arial"/>
        </w:rPr>
        <w:t>The following formula will be used to calculate the points for price:</w:t>
      </w:r>
    </w:p>
    <w:p w14:paraId="574D5AEE" w14:textId="155DE5A9" w:rsidR="00DE40B2" w:rsidRPr="00660AD1" w:rsidRDefault="00DE40B2" w:rsidP="00DE40B2">
      <w:pPr>
        <w:shd w:val="clear" w:color="auto" w:fill="FFFFFF"/>
        <w:spacing w:after="120"/>
        <w:ind w:left="1985"/>
        <w:contextualSpacing/>
        <w:textAlignment w:val="auto"/>
        <w:rPr>
          <w:rFonts w:ascii="Arial" w:eastAsia="Times New Roman" w:hAnsi="Arial" w:cs="Arial"/>
          <w:sz w:val="22"/>
          <w:szCs w:val="22"/>
          <w:lang w:eastAsia="en-US" w:bidi="ar-SA"/>
        </w:rPr>
      </w:pPr>
      <w:r w:rsidRPr="00660AD1">
        <w:rPr>
          <w:rFonts w:ascii="Arial" w:eastAsia="Times New Roman" w:hAnsi="Arial" w:cs="Arial"/>
          <w:sz w:val="22"/>
          <w:szCs w:val="22"/>
          <w:lang w:eastAsia="en-US" w:bidi="ar-SA"/>
        </w:rPr>
        <w:lastRenderedPageBreak/>
        <w:t>Ps = 80</w:t>
      </w:r>
      <w:r w:rsidR="00124711">
        <w:rPr>
          <w:rFonts w:ascii="Arial" w:eastAsia="Times New Roman" w:hAnsi="Arial" w:cs="Arial"/>
          <w:sz w:val="22"/>
          <w:szCs w:val="22"/>
          <w:lang w:eastAsia="en-US" w:bidi="ar-SA"/>
        </w:rPr>
        <w:t xml:space="preserve"> x </w:t>
      </w:r>
      <w:r w:rsidR="00B67BBE" w:rsidRPr="00660AD1">
        <w:rPr>
          <w:rFonts w:ascii="Arial" w:eastAsia="Times New Roman" w:hAnsi="Arial" w:cs="Arial"/>
          <w:noProof/>
          <w:position w:val="-28"/>
          <w:sz w:val="22"/>
          <w:szCs w:val="22"/>
          <w:lang w:eastAsia="en-US" w:bidi="ar-SA"/>
        </w:rPr>
        <w:drawing>
          <wp:inline distT="0" distB="0" distL="0" distR="0" wp14:anchorId="3C7B5766" wp14:editId="6D2DE959">
            <wp:extent cx="1036320" cy="426720"/>
            <wp:effectExtent l="0" t="0" r="0" b="0"/>
            <wp:docPr id="1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36320" cy="426720"/>
                    </a:xfrm>
                    <a:prstGeom prst="rect">
                      <a:avLst/>
                    </a:prstGeom>
                    <a:noFill/>
                    <a:ln>
                      <a:noFill/>
                    </a:ln>
                  </pic:spPr>
                </pic:pic>
              </a:graphicData>
            </a:graphic>
          </wp:inline>
        </w:drawing>
      </w:r>
      <w:r w:rsidRPr="00660AD1">
        <w:rPr>
          <w:rFonts w:ascii="Arial" w:eastAsia="Times New Roman" w:hAnsi="Arial" w:cs="Arial"/>
          <w:position w:val="-28"/>
          <w:sz w:val="22"/>
          <w:szCs w:val="22"/>
          <w:lang w:eastAsia="en-US" w:bidi="ar-SA"/>
        </w:rPr>
        <w:t xml:space="preserve"> </w:t>
      </w:r>
    </w:p>
    <w:p w14:paraId="4DA64DFA" w14:textId="77777777" w:rsidR="00DE40B2" w:rsidRPr="00DE40B2" w:rsidRDefault="00DE40B2" w:rsidP="00DE40B2">
      <w:pPr>
        <w:autoSpaceDE w:val="0"/>
        <w:autoSpaceDN w:val="0"/>
        <w:adjustRightInd w:val="0"/>
        <w:spacing w:after="120"/>
        <w:ind w:left="1170"/>
        <w:contextualSpacing/>
        <w:rPr>
          <w:rFonts w:ascii="Arial" w:hAnsi="Arial" w:cs="Arial"/>
        </w:rPr>
      </w:pPr>
      <w:proofErr w:type="gramStart"/>
      <w:r w:rsidRPr="00DE40B2">
        <w:rPr>
          <w:rFonts w:ascii="Arial" w:hAnsi="Arial" w:cs="Arial"/>
        </w:rPr>
        <w:t>Where</w:t>
      </w:r>
      <w:proofErr w:type="gramEnd"/>
    </w:p>
    <w:p w14:paraId="000A50C8" w14:textId="77777777" w:rsidR="00DE40B2" w:rsidRPr="00DE40B2" w:rsidRDefault="00DE40B2" w:rsidP="00DE40B2">
      <w:pPr>
        <w:autoSpaceDE w:val="0"/>
        <w:autoSpaceDN w:val="0"/>
        <w:adjustRightInd w:val="0"/>
        <w:spacing w:after="120"/>
        <w:ind w:left="1134"/>
        <w:contextualSpacing/>
        <w:rPr>
          <w:rFonts w:ascii="Arial" w:hAnsi="Arial" w:cs="Arial"/>
        </w:rPr>
      </w:pPr>
      <w:r w:rsidRPr="00DE40B2">
        <w:rPr>
          <w:rFonts w:ascii="Arial" w:hAnsi="Arial" w:cs="Arial"/>
        </w:rPr>
        <w:t>Ps = Points scored for comparative price of bid under consideration</w:t>
      </w:r>
    </w:p>
    <w:p w14:paraId="26C9BDC8" w14:textId="77777777" w:rsidR="00DE40B2" w:rsidRPr="00DE40B2" w:rsidRDefault="00DE40B2" w:rsidP="00DE40B2">
      <w:pPr>
        <w:autoSpaceDE w:val="0"/>
        <w:autoSpaceDN w:val="0"/>
        <w:adjustRightInd w:val="0"/>
        <w:spacing w:after="120"/>
        <w:ind w:left="1134"/>
        <w:contextualSpacing/>
        <w:rPr>
          <w:rFonts w:ascii="Arial" w:hAnsi="Arial" w:cs="Arial"/>
        </w:rPr>
      </w:pPr>
      <w:r w:rsidRPr="00DE40B2">
        <w:rPr>
          <w:rFonts w:ascii="Arial" w:hAnsi="Arial" w:cs="Arial"/>
        </w:rPr>
        <w:t>Pt = Comparative price of bid under consideration</w:t>
      </w:r>
    </w:p>
    <w:p w14:paraId="2482732E" w14:textId="77777777" w:rsidR="00DE40B2" w:rsidRPr="00DE40B2" w:rsidRDefault="00DE40B2" w:rsidP="00DE40B2">
      <w:pPr>
        <w:spacing w:after="120"/>
        <w:ind w:left="1134"/>
        <w:contextualSpacing/>
        <w:textAlignment w:val="auto"/>
        <w:rPr>
          <w:rFonts w:ascii="Arial" w:eastAsia="Times New Roman" w:hAnsi="Arial" w:cs="Arial"/>
          <w:lang w:eastAsia="en-US" w:bidi="ar-SA"/>
        </w:rPr>
      </w:pPr>
      <w:proofErr w:type="spellStart"/>
      <w:r w:rsidRPr="00DE40B2">
        <w:rPr>
          <w:rFonts w:ascii="Arial" w:eastAsia="Times New Roman" w:hAnsi="Arial" w:cs="Arial"/>
          <w:lang w:eastAsia="en-US" w:bidi="ar-SA"/>
        </w:rPr>
        <w:t>Pmin</w:t>
      </w:r>
      <w:proofErr w:type="spellEnd"/>
      <w:r w:rsidRPr="00DE40B2">
        <w:rPr>
          <w:rFonts w:ascii="Arial" w:eastAsia="Times New Roman" w:hAnsi="Arial" w:cs="Arial"/>
          <w:lang w:eastAsia="en-US" w:bidi="ar-SA"/>
        </w:rPr>
        <w:t xml:space="preserve"> = Comparative price of lowest acceptable bid</w:t>
      </w:r>
    </w:p>
    <w:p w14:paraId="3B8984CD" w14:textId="77777777" w:rsidR="00DE40B2" w:rsidRPr="00DE40B2" w:rsidRDefault="00DE40B2" w:rsidP="00DE40B2">
      <w:pPr>
        <w:tabs>
          <w:tab w:val="left" w:pos="1134"/>
        </w:tabs>
        <w:textAlignment w:val="auto"/>
        <w:rPr>
          <w:rFonts w:ascii="Arial" w:eastAsia="Calibri" w:hAnsi="Arial" w:cs="Arial"/>
          <w:bCs/>
          <w:lang w:eastAsia="en-US" w:bidi="ar-SA"/>
        </w:rPr>
      </w:pPr>
    </w:p>
    <w:p w14:paraId="25B88531" w14:textId="77777777" w:rsidR="00660AD1" w:rsidRPr="00DE40B2" w:rsidRDefault="00660AD1" w:rsidP="006A6E3C">
      <w:pPr>
        <w:pStyle w:val="ListParagraph"/>
        <w:rPr>
          <w:b/>
          <w:lang w:eastAsia="en-US" w:bidi="ar-SA"/>
        </w:rPr>
      </w:pPr>
      <w:bookmarkStart w:id="62" w:name="_Toc268781568"/>
      <w:bookmarkStart w:id="63" w:name="_Toc268861696"/>
      <w:r w:rsidRPr="00DE40B2">
        <w:t>A maximum of 20 points may be allocated to a Bidder for attaining the</w:t>
      </w:r>
      <w:r w:rsidR="00124711">
        <w:t xml:space="preserve"> specific goals as claimed in SBD 6.1.</w:t>
      </w:r>
    </w:p>
    <w:p w14:paraId="32DA5EAD" w14:textId="77777777" w:rsidR="00DE40B2" w:rsidRDefault="00DE40B2" w:rsidP="008E3AA2">
      <w:pPr>
        <w:ind w:left="1854" w:hanging="720"/>
        <w:contextualSpacing/>
        <w:rPr>
          <w:rFonts w:ascii="Arial" w:hAnsi="Arial" w:cs="Arial"/>
          <w:b/>
        </w:rPr>
      </w:pPr>
    </w:p>
    <w:p w14:paraId="7E6EDD53" w14:textId="77777777" w:rsidR="00D07386" w:rsidRDefault="00D07386" w:rsidP="006A6E3C">
      <w:pPr>
        <w:ind w:left="1854" w:hanging="720"/>
        <w:contextualSpacing/>
        <w:rPr>
          <w:rFonts w:ascii="Arial" w:hAnsi="Arial" w:cs="Arial"/>
          <w:b/>
        </w:rPr>
      </w:pPr>
      <w:r w:rsidRPr="0073329B">
        <w:rPr>
          <w:rFonts w:ascii="Arial" w:hAnsi="Arial" w:cs="Arial"/>
          <w:b/>
        </w:rPr>
        <w:t>The specific goals for this project are</w:t>
      </w:r>
      <w:r w:rsidR="00095EEA" w:rsidRPr="0073329B">
        <w:rPr>
          <w:rFonts w:ascii="Arial" w:hAnsi="Arial" w:cs="Arial"/>
          <w:b/>
        </w:rPr>
        <w:t xml:space="preserve"> given in Table 1 of SDB6.1</w:t>
      </w:r>
    </w:p>
    <w:p w14:paraId="7E2DA81E" w14:textId="77777777" w:rsidR="00095EEA" w:rsidRDefault="00095EEA" w:rsidP="008E3AA2">
      <w:pPr>
        <w:ind w:left="1854" w:hanging="720"/>
        <w:contextualSpacing/>
        <w:rPr>
          <w:rFonts w:ascii="Arial" w:hAnsi="Arial" w:cs="Arial"/>
          <w:b/>
        </w:rPr>
      </w:pPr>
    </w:p>
    <w:p w14:paraId="3897878D" w14:textId="77777777" w:rsidR="00DE40B2" w:rsidRPr="00DE40B2" w:rsidRDefault="00DE40B2" w:rsidP="00DE40B2">
      <w:pPr>
        <w:tabs>
          <w:tab w:val="left" w:pos="1134"/>
        </w:tabs>
        <w:textAlignment w:val="auto"/>
        <w:rPr>
          <w:rFonts w:ascii="Arial" w:eastAsia="Calibri" w:hAnsi="Arial" w:cs="Arial"/>
          <w:b/>
          <w:lang w:eastAsia="en-US" w:bidi="ar-SA"/>
        </w:rPr>
      </w:pPr>
    </w:p>
    <w:p w14:paraId="2838016B" w14:textId="77777777" w:rsidR="00660AD1" w:rsidRPr="00882609" w:rsidRDefault="00660AD1" w:rsidP="006A6E3C">
      <w:pPr>
        <w:pStyle w:val="ListParagraph"/>
        <w:rPr>
          <w:b/>
          <w:lang w:eastAsia="en-US" w:bidi="ar-SA"/>
        </w:rPr>
      </w:pPr>
      <w:bookmarkStart w:id="64" w:name="_Toc268781572"/>
      <w:bookmarkStart w:id="65" w:name="_Toc268861700"/>
      <w:bookmarkStart w:id="66" w:name="_Ref180377912"/>
      <w:bookmarkEnd w:id="62"/>
      <w:bookmarkEnd w:id="63"/>
      <w:r w:rsidRPr="00882609">
        <w:t>Bidders are required</w:t>
      </w:r>
      <w:r w:rsidRPr="00882609">
        <w:rPr>
          <w:color w:val="538135"/>
        </w:rPr>
        <w:t xml:space="preserve"> </w:t>
      </w:r>
      <w:r w:rsidRPr="00882609">
        <w:t xml:space="preserve">to complete the preference claim form (SBD 6.1), and submit their original and valid B-BBEE verification certificate issued by a verification agency accredited by the South African Accreditation System (SANAS) or a certified copy thereof or a valid sworn affidavit (DTI format) signed by the EME/QSE representative and attested by a </w:t>
      </w:r>
      <w:r w:rsidR="00CF013D" w:rsidRPr="00882609">
        <w:t>commissioner</w:t>
      </w:r>
      <w:r w:rsidRPr="00882609">
        <w:t xml:space="preserve"> of oath</w:t>
      </w:r>
      <w:bookmarkEnd w:id="64"/>
      <w:bookmarkEnd w:id="65"/>
      <w:r w:rsidRPr="00882609">
        <w:t>.</w:t>
      </w:r>
      <w:bookmarkEnd w:id="66"/>
    </w:p>
    <w:p w14:paraId="079B2D82" w14:textId="77777777" w:rsidR="00DE40B2" w:rsidRPr="00DE40B2" w:rsidRDefault="00DE40B2" w:rsidP="00DE40B2">
      <w:pPr>
        <w:tabs>
          <w:tab w:val="left" w:pos="1134"/>
        </w:tabs>
        <w:textAlignment w:val="auto"/>
        <w:rPr>
          <w:rFonts w:ascii="Arial" w:eastAsia="Calibri" w:hAnsi="Arial" w:cs="Arial"/>
          <w:b/>
          <w:lang w:eastAsia="en-US" w:bidi="ar-SA"/>
        </w:rPr>
      </w:pPr>
    </w:p>
    <w:p w14:paraId="672D7A37" w14:textId="77777777" w:rsidR="00660AD1" w:rsidRPr="00DE40B2" w:rsidRDefault="00660AD1" w:rsidP="006A6E3C">
      <w:pPr>
        <w:pStyle w:val="ListParagraph"/>
        <w:rPr>
          <w:b/>
          <w:lang w:eastAsia="en-US" w:bidi="ar-SA"/>
        </w:rPr>
      </w:pPr>
      <w:r w:rsidRPr="00DE40B2">
        <w:t xml:space="preserve">Bidders must ensure that the B-BBEE status level verification certificates submitted are </w:t>
      </w:r>
      <w:r w:rsidR="00CF013D" w:rsidRPr="00DE40B2">
        <w:t>issued</w:t>
      </w:r>
      <w:r w:rsidRPr="00DE40B2">
        <w:t xml:space="preserve"> by the following agencies:</w:t>
      </w:r>
    </w:p>
    <w:p w14:paraId="56B66D57" w14:textId="20CE3136" w:rsidR="00DE40B2" w:rsidRPr="00DE40B2" w:rsidRDefault="00486C33" w:rsidP="00486C33">
      <w:pPr>
        <w:numPr>
          <w:ilvl w:val="0"/>
          <w:numId w:val="27"/>
        </w:numPr>
        <w:spacing w:before="120" w:after="240"/>
        <w:ind w:left="1701" w:hanging="567"/>
        <w:contextualSpacing/>
        <w:jc w:val="left"/>
        <w:textAlignment w:val="auto"/>
        <w:rPr>
          <w:rFonts w:ascii="Arial" w:hAnsi="Arial" w:cs="Arial"/>
        </w:rPr>
      </w:pPr>
      <w:r>
        <w:rPr>
          <w:rFonts w:ascii="Arial" w:hAnsi="Arial" w:cs="Arial"/>
        </w:rPr>
        <w:t>Bidders</w:t>
      </w:r>
      <w:r w:rsidR="00DE40B2" w:rsidRPr="00DE40B2">
        <w:rPr>
          <w:rFonts w:ascii="Arial" w:hAnsi="Arial" w:cs="Arial"/>
        </w:rPr>
        <w:t xml:space="preserve"> other than EME/QSEs: Verification agencies accredited by SANAS, or</w:t>
      </w:r>
    </w:p>
    <w:p w14:paraId="2F8D88E2" w14:textId="5BC5B312" w:rsidR="00DE40B2" w:rsidRPr="00DE40B2" w:rsidRDefault="00486C33" w:rsidP="00EF33EB">
      <w:pPr>
        <w:numPr>
          <w:ilvl w:val="0"/>
          <w:numId w:val="27"/>
        </w:numPr>
        <w:spacing w:before="120" w:after="240"/>
        <w:ind w:left="1701" w:hanging="567"/>
        <w:contextualSpacing/>
        <w:textAlignment w:val="auto"/>
        <w:rPr>
          <w:rFonts w:ascii="Arial" w:hAnsi="Arial" w:cs="Arial"/>
        </w:rPr>
      </w:pPr>
      <w:r>
        <w:rPr>
          <w:rFonts w:ascii="Arial" w:hAnsi="Arial" w:cs="Arial"/>
        </w:rPr>
        <w:t>Bidders</w:t>
      </w:r>
      <w:r w:rsidR="00DE40B2" w:rsidRPr="00DE40B2">
        <w:rPr>
          <w:rFonts w:ascii="Arial" w:hAnsi="Arial" w:cs="Arial"/>
        </w:rPr>
        <w:t xml:space="preserve"> who qualify as EME/QSEs: Sworn affidavit signed by the EME/QSE representative and attested by a </w:t>
      </w:r>
      <w:proofErr w:type="gramStart"/>
      <w:r w:rsidR="00DE40B2" w:rsidRPr="00DE40B2">
        <w:rPr>
          <w:rFonts w:ascii="Arial" w:hAnsi="Arial" w:cs="Arial"/>
        </w:rPr>
        <w:t>Commissioner</w:t>
      </w:r>
      <w:proofErr w:type="gramEnd"/>
      <w:r w:rsidR="00DE40B2" w:rsidRPr="00DE40B2">
        <w:rPr>
          <w:rFonts w:ascii="Arial" w:hAnsi="Arial" w:cs="Arial"/>
        </w:rPr>
        <w:t xml:space="preserve"> of oaths.</w:t>
      </w:r>
    </w:p>
    <w:p w14:paraId="63C91D9E" w14:textId="77777777" w:rsidR="00DE40B2" w:rsidRDefault="00DE40B2" w:rsidP="006A6E3C">
      <w:pPr>
        <w:ind w:left="851"/>
        <w:rPr>
          <w:lang w:eastAsia="en-US" w:bidi="ar-SA"/>
        </w:rPr>
      </w:pPr>
    </w:p>
    <w:p w14:paraId="3582163C" w14:textId="77777777" w:rsidR="00660AD1" w:rsidRPr="00C26180" w:rsidRDefault="00660AD1" w:rsidP="006A6E3C">
      <w:pPr>
        <w:pStyle w:val="ListParagraph"/>
        <w:rPr>
          <w:b/>
          <w:sz w:val="22"/>
          <w:szCs w:val="22"/>
          <w:lang w:eastAsia="en-US" w:bidi="ar-SA"/>
        </w:rPr>
      </w:pPr>
      <w:r w:rsidRPr="00DE40B2">
        <w:t xml:space="preserve">Verification agencies accredited by SANAS are </w:t>
      </w:r>
      <w:r w:rsidR="00CF013D" w:rsidRPr="00DE40B2">
        <w:t>identifiable</w:t>
      </w:r>
      <w:r w:rsidRPr="00DE40B2">
        <w:t xml:space="preserve"> by a SANAS logo and a unique BVA number.</w:t>
      </w:r>
    </w:p>
    <w:p w14:paraId="5A9BBB7C" w14:textId="77777777" w:rsidR="00C26180" w:rsidRDefault="00C26180" w:rsidP="00C26180">
      <w:pPr>
        <w:tabs>
          <w:tab w:val="left" w:pos="1134"/>
        </w:tabs>
        <w:textAlignment w:val="auto"/>
        <w:rPr>
          <w:rFonts w:ascii="Arial" w:hAnsi="Arial" w:cs="Arial"/>
        </w:rPr>
      </w:pPr>
    </w:p>
    <w:p w14:paraId="23746D06" w14:textId="77777777" w:rsidR="00C26180" w:rsidRPr="00660AD1" w:rsidRDefault="00C26180" w:rsidP="00270884">
      <w:pPr>
        <w:spacing w:before="120" w:after="240"/>
        <w:ind w:left="851"/>
        <w:contextualSpacing/>
        <w:rPr>
          <w:rFonts w:ascii="Arial" w:hAnsi="Arial" w:cs="Arial"/>
          <w:b/>
        </w:rPr>
      </w:pPr>
      <w:r w:rsidRPr="00660AD1">
        <w:rPr>
          <w:rFonts w:ascii="Arial" w:hAnsi="Arial" w:cs="Arial"/>
          <w:b/>
        </w:rPr>
        <w:t>Certificates issued by IRBA and Accounting Officers have been discontinued and will not be considered.</w:t>
      </w:r>
    </w:p>
    <w:p w14:paraId="44874503" w14:textId="77777777" w:rsidR="00C26180" w:rsidRPr="00C26180" w:rsidRDefault="00C26180" w:rsidP="00C26180">
      <w:pPr>
        <w:tabs>
          <w:tab w:val="left" w:pos="1134"/>
        </w:tabs>
        <w:textAlignment w:val="auto"/>
        <w:rPr>
          <w:rFonts w:ascii="Arial" w:eastAsia="Calibri" w:hAnsi="Arial" w:cs="Arial"/>
          <w:b/>
          <w:sz w:val="22"/>
          <w:szCs w:val="22"/>
          <w:lang w:eastAsia="en-US" w:bidi="ar-SA"/>
        </w:rPr>
      </w:pPr>
    </w:p>
    <w:p w14:paraId="146F6905" w14:textId="77777777" w:rsidR="00660AD1" w:rsidRPr="00C26180" w:rsidRDefault="00660AD1" w:rsidP="006A6E3C">
      <w:pPr>
        <w:pStyle w:val="ListParagraph"/>
        <w:rPr>
          <w:b/>
          <w:sz w:val="22"/>
          <w:szCs w:val="22"/>
          <w:lang w:eastAsia="en-US" w:bidi="ar-SA"/>
        </w:rPr>
      </w:pPr>
      <w:bookmarkStart w:id="67" w:name="_Toc268781573"/>
      <w:bookmarkStart w:id="68" w:name="_Toc268861701"/>
      <w:bookmarkStart w:id="69" w:name="_Ref180377937"/>
      <w:r w:rsidRPr="00C26180">
        <w:t xml:space="preserve">Only Bidders who have completed and signed the declaration part of the preference claim form and who have submitted a B-BBEE verification certificate issued by a verification agency accredited by the South African Accreditation System (SANAS) or valid sworn affidavit signed by the EME/QSE representative and attested by a </w:t>
      </w:r>
      <w:r w:rsidR="00CF013D" w:rsidRPr="00C26180">
        <w:t>Commissioner</w:t>
      </w:r>
      <w:r w:rsidRPr="00C26180">
        <w:t xml:space="preserve"> of oath will be considered for preference points.</w:t>
      </w:r>
      <w:bookmarkEnd w:id="67"/>
      <w:bookmarkEnd w:id="68"/>
      <w:bookmarkEnd w:id="69"/>
    </w:p>
    <w:p w14:paraId="111CB1FF" w14:textId="77777777" w:rsidR="00C26180" w:rsidRPr="00C26180" w:rsidRDefault="00C26180" w:rsidP="00C26180">
      <w:pPr>
        <w:tabs>
          <w:tab w:val="left" w:pos="1134"/>
        </w:tabs>
        <w:textAlignment w:val="auto"/>
        <w:rPr>
          <w:rFonts w:ascii="Arial" w:eastAsia="Calibri" w:hAnsi="Arial" w:cs="Arial"/>
          <w:b/>
          <w:sz w:val="22"/>
          <w:szCs w:val="22"/>
          <w:lang w:eastAsia="en-US" w:bidi="ar-SA"/>
        </w:rPr>
      </w:pPr>
    </w:p>
    <w:p w14:paraId="14E53A90" w14:textId="5747669E" w:rsidR="00660AD1" w:rsidRPr="00C26180" w:rsidRDefault="00660AD1" w:rsidP="006A6E3C">
      <w:pPr>
        <w:pStyle w:val="ListParagraph"/>
        <w:rPr>
          <w:b/>
          <w:sz w:val="22"/>
          <w:szCs w:val="22"/>
          <w:lang w:eastAsia="en-US" w:bidi="ar-SA"/>
        </w:rPr>
      </w:pPr>
      <w:r w:rsidRPr="00C26180">
        <w:lastRenderedPageBreak/>
        <w:t xml:space="preserve">Failure on the part of the Bidder to comply with paragraphs </w:t>
      </w:r>
      <w:r w:rsidR="006A6E3C">
        <w:fldChar w:fldCharType="begin"/>
      </w:r>
      <w:r w:rsidR="006A6E3C">
        <w:instrText xml:space="preserve"> REF _Ref180377912 \r \h </w:instrText>
      </w:r>
      <w:r w:rsidR="006A6E3C">
        <w:fldChar w:fldCharType="separate"/>
      </w:r>
      <w:r w:rsidR="00AE4FA2">
        <w:t>31.4.3</w:t>
      </w:r>
      <w:r w:rsidR="006A6E3C">
        <w:fldChar w:fldCharType="end"/>
      </w:r>
      <w:r w:rsidRPr="00C26180">
        <w:t xml:space="preserve"> and </w:t>
      </w:r>
      <w:r w:rsidR="006A6E3C">
        <w:fldChar w:fldCharType="begin"/>
      </w:r>
      <w:r w:rsidR="006A6E3C">
        <w:instrText xml:space="preserve"> REF _Ref180377937 \r \h </w:instrText>
      </w:r>
      <w:r w:rsidR="006A6E3C">
        <w:fldChar w:fldCharType="separate"/>
      </w:r>
      <w:r w:rsidR="00AE4FA2">
        <w:t>31.4.6</w:t>
      </w:r>
      <w:r w:rsidR="006A6E3C">
        <w:fldChar w:fldCharType="end"/>
      </w:r>
      <w:r w:rsidR="006A6E3C">
        <w:t xml:space="preserve"> </w:t>
      </w:r>
      <w:r w:rsidRPr="00C26180">
        <w:t>above will be deemed that preference points for B-BBEE status level of contribution are not claimed and will therefore be allocated a zero (0).</w:t>
      </w:r>
    </w:p>
    <w:p w14:paraId="39045F42" w14:textId="77777777" w:rsidR="00C26180" w:rsidRDefault="00C26180" w:rsidP="006A6E3C">
      <w:pPr>
        <w:ind w:left="851"/>
        <w:rPr>
          <w:lang w:eastAsia="en-US" w:bidi="ar-SA"/>
        </w:rPr>
      </w:pPr>
    </w:p>
    <w:p w14:paraId="77C7429C" w14:textId="77777777" w:rsidR="00660AD1" w:rsidRPr="00C26180" w:rsidRDefault="00660AD1" w:rsidP="006A6E3C">
      <w:pPr>
        <w:pStyle w:val="ListParagraph"/>
        <w:rPr>
          <w:b/>
          <w:sz w:val="22"/>
          <w:szCs w:val="22"/>
          <w:lang w:eastAsia="en-US" w:bidi="ar-SA"/>
        </w:rPr>
      </w:pPr>
      <w:bookmarkStart w:id="70" w:name="_Toc268781574"/>
      <w:bookmarkStart w:id="71" w:name="_Toc268861702"/>
      <w:r w:rsidRPr="00C26180">
        <w:t>The State may, before a bid is adjudicated or at any time, require a Bidder to substantiate claims it has made with regard to preference</w:t>
      </w:r>
      <w:bookmarkEnd w:id="70"/>
      <w:bookmarkEnd w:id="71"/>
      <w:r w:rsidRPr="00C26180">
        <w:t>.</w:t>
      </w:r>
    </w:p>
    <w:p w14:paraId="3253607F" w14:textId="77777777" w:rsidR="00C26180" w:rsidRDefault="00C26180" w:rsidP="006A6E3C">
      <w:pPr>
        <w:ind w:left="851"/>
        <w:rPr>
          <w:lang w:eastAsia="en-US" w:bidi="ar-SA"/>
        </w:rPr>
      </w:pPr>
    </w:p>
    <w:p w14:paraId="43A9AB7F" w14:textId="77777777" w:rsidR="00660AD1" w:rsidRPr="00C26180" w:rsidRDefault="00660AD1" w:rsidP="006A6E3C">
      <w:pPr>
        <w:pStyle w:val="ListParagraph"/>
        <w:rPr>
          <w:b/>
          <w:sz w:val="22"/>
          <w:szCs w:val="22"/>
          <w:lang w:eastAsia="en-US" w:bidi="ar-SA"/>
        </w:rPr>
      </w:pPr>
      <w:bookmarkStart w:id="72" w:name="_Toc268781575"/>
      <w:bookmarkStart w:id="73" w:name="_Toc268861703"/>
      <w:r w:rsidRPr="00C26180">
        <w:t>The points scored will be rounded off to the nearest 2 decimals.</w:t>
      </w:r>
      <w:bookmarkEnd w:id="72"/>
      <w:bookmarkEnd w:id="73"/>
    </w:p>
    <w:p w14:paraId="5F250C4A" w14:textId="77777777" w:rsidR="00C26180" w:rsidRDefault="00C26180" w:rsidP="006A6E3C">
      <w:pPr>
        <w:ind w:left="851"/>
        <w:rPr>
          <w:lang w:eastAsia="en-US" w:bidi="ar-SA"/>
        </w:rPr>
      </w:pPr>
    </w:p>
    <w:p w14:paraId="2B5554F7" w14:textId="77777777" w:rsidR="00660AD1" w:rsidRPr="0073329B" w:rsidRDefault="00660AD1" w:rsidP="006A6E3C">
      <w:pPr>
        <w:pStyle w:val="ListParagraph"/>
        <w:rPr>
          <w:b/>
          <w:sz w:val="22"/>
          <w:szCs w:val="22"/>
          <w:lang w:eastAsia="en-US" w:bidi="ar-SA"/>
        </w:rPr>
      </w:pPr>
      <w:bookmarkStart w:id="74" w:name="_Toc268781576"/>
      <w:bookmarkStart w:id="75" w:name="_Toc268861704"/>
      <w:r w:rsidRPr="0073329B">
        <w:t xml:space="preserve">In the event that two or more bids have scored equal total points, the contract will be awarded to the Bidder scoring the highest number of preference points for </w:t>
      </w:r>
      <w:r w:rsidR="0073329B">
        <w:t>specific goals</w:t>
      </w:r>
      <w:r w:rsidRPr="0073329B">
        <w:t>.</w:t>
      </w:r>
    </w:p>
    <w:p w14:paraId="03A958A8" w14:textId="77777777" w:rsidR="00C26180" w:rsidRDefault="00C26180" w:rsidP="006A6E3C">
      <w:pPr>
        <w:ind w:left="851"/>
        <w:rPr>
          <w:lang w:eastAsia="en-US" w:bidi="ar-SA"/>
        </w:rPr>
      </w:pPr>
    </w:p>
    <w:p w14:paraId="12BADF1B" w14:textId="012AE381" w:rsidR="00660AD1" w:rsidRPr="00C26180" w:rsidRDefault="00660AD1" w:rsidP="006A6E3C">
      <w:pPr>
        <w:pStyle w:val="ListParagraph"/>
        <w:rPr>
          <w:b/>
          <w:sz w:val="22"/>
          <w:szCs w:val="22"/>
          <w:lang w:eastAsia="en-US" w:bidi="ar-SA"/>
        </w:rPr>
      </w:pPr>
      <w:r w:rsidRPr="00C26180">
        <w:t xml:space="preserve">However, when functionality is part of the evaluation process and two or more Bidders have scored equal points including equal preference points for </w:t>
      </w:r>
      <w:r w:rsidR="0073329B">
        <w:t>specific goals</w:t>
      </w:r>
      <w:r w:rsidRPr="00C26180">
        <w:t>,</w:t>
      </w:r>
      <w:r w:rsidR="006A6E3C">
        <w:t xml:space="preserve"> </w:t>
      </w:r>
      <w:r w:rsidRPr="00C26180">
        <w:t>the contract will be awarded to the Bidder scoring the highest for functionality.</w:t>
      </w:r>
    </w:p>
    <w:p w14:paraId="260DB985" w14:textId="77777777" w:rsidR="00C26180" w:rsidRDefault="00C26180" w:rsidP="006A6E3C">
      <w:pPr>
        <w:ind w:left="851"/>
        <w:rPr>
          <w:lang w:eastAsia="en-US" w:bidi="ar-SA"/>
        </w:rPr>
      </w:pPr>
    </w:p>
    <w:p w14:paraId="7792EB52" w14:textId="77777777" w:rsidR="00660AD1" w:rsidRPr="00C26180" w:rsidRDefault="00660AD1" w:rsidP="006A6E3C">
      <w:pPr>
        <w:pStyle w:val="ListParagraph"/>
        <w:rPr>
          <w:b/>
          <w:sz w:val="22"/>
          <w:szCs w:val="22"/>
          <w:lang w:eastAsia="en-US" w:bidi="ar-SA"/>
        </w:rPr>
      </w:pPr>
      <w:r w:rsidRPr="00C26180">
        <w:t>Should two or more bids be equal in all respects, the award shall be decided by the drawing of lots.</w:t>
      </w:r>
      <w:bookmarkEnd w:id="74"/>
      <w:bookmarkEnd w:id="75"/>
    </w:p>
    <w:p w14:paraId="5A5A97FB" w14:textId="77777777" w:rsidR="00C26180" w:rsidRDefault="00C26180" w:rsidP="006A6E3C">
      <w:pPr>
        <w:ind w:left="851"/>
        <w:rPr>
          <w:lang w:eastAsia="en-US" w:bidi="ar-SA"/>
        </w:rPr>
      </w:pPr>
    </w:p>
    <w:p w14:paraId="6085674D" w14:textId="77777777" w:rsidR="00660AD1" w:rsidRPr="00C26180" w:rsidRDefault="00660AD1" w:rsidP="006A6E3C">
      <w:pPr>
        <w:pStyle w:val="ListParagraph"/>
        <w:rPr>
          <w:b/>
          <w:sz w:val="22"/>
          <w:szCs w:val="22"/>
          <w:lang w:eastAsia="en-US" w:bidi="ar-SA"/>
        </w:rPr>
      </w:pPr>
      <w:r w:rsidRPr="00C26180">
        <w:t>A contract may, on reasonable and justifiable grounds, be awarded to a bid that did not score the highest number of points.</w:t>
      </w:r>
    </w:p>
    <w:p w14:paraId="78D8DD1F" w14:textId="77777777" w:rsidR="00C26180" w:rsidRPr="00660AD1" w:rsidRDefault="00C26180" w:rsidP="00C26180">
      <w:pPr>
        <w:tabs>
          <w:tab w:val="left" w:pos="720"/>
        </w:tabs>
        <w:spacing w:after="160" w:line="259" w:lineRule="auto"/>
        <w:contextualSpacing/>
        <w:textAlignment w:val="auto"/>
        <w:rPr>
          <w:rFonts w:ascii="Arial" w:hAnsi="Arial" w:cs="Arial"/>
        </w:rPr>
      </w:pPr>
    </w:p>
    <w:p w14:paraId="32A7DA89" w14:textId="77777777" w:rsidR="00C26180" w:rsidRPr="00660AD1" w:rsidRDefault="00C26180" w:rsidP="00C26180">
      <w:pPr>
        <w:ind w:left="426"/>
        <w:rPr>
          <w:rFonts w:ascii="Arial" w:eastAsia="Times New Roman" w:hAnsi="Arial" w:cs="Arial"/>
          <w:b/>
          <w:lang w:eastAsia="en-ZA"/>
        </w:rPr>
      </w:pPr>
      <w:r w:rsidRPr="00660AD1">
        <w:rPr>
          <w:rFonts w:ascii="Arial" w:eastAsia="Times New Roman" w:hAnsi="Arial" w:cs="Arial"/>
          <w:b/>
          <w:lang w:eastAsia="en-ZA"/>
        </w:rPr>
        <w:t>OVERALL CRITERIA</w:t>
      </w:r>
    </w:p>
    <w:tbl>
      <w:tblPr>
        <w:tblW w:w="9639" w:type="dxa"/>
        <w:tblInd w:w="-1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1E0" w:firstRow="1" w:lastRow="1" w:firstColumn="1" w:lastColumn="1" w:noHBand="0" w:noVBand="0"/>
      </w:tblPr>
      <w:tblGrid>
        <w:gridCol w:w="6946"/>
        <w:gridCol w:w="2693"/>
      </w:tblGrid>
      <w:tr w:rsidR="00C26180" w:rsidRPr="00660AD1" w14:paraId="26D1EFE2" w14:textId="77777777" w:rsidTr="00F61D21">
        <w:tc>
          <w:tcPr>
            <w:tcW w:w="6946" w:type="dxa"/>
            <w:tcBorders>
              <w:top w:val="single" w:sz="12" w:space="0" w:color="000000"/>
              <w:left w:val="single" w:sz="12" w:space="0" w:color="000000"/>
              <w:bottom w:val="single" w:sz="12" w:space="0" w:color="000000"/>
              <w:right w:val="single" w:sz="6" w:space="0" w:color="000000"/>
            </w:tcBorders>
            <w:shd w:val="clear" w:color="auto" w:fill="EAF1DD"/>
          </w:tcPr>
          <w:p w14:paraId="6C777F60" w14:textId="77777777" w:rsidR="00C26180" w:rsidRPr="00660AD1" w:rsidRDefault="00C26180" w:rsidP="00964FBF">
            <w:pPr>
              <w:jc w:val="center"/>
              <w:rPr>
                <w:rFonts w:ascii="Arial" w:eastAsia="Times New Roman" w:hAnsi="Arial" w:cs="Arial"/>
                <w:b/>
                <w:lang w:eastAsia="en-ZA"/>
              </w:rPr>
            </w:pPr>
            <w:r w:rsidRPr="00660AD1">
              <w:rPr>
                <w:rFonts w:ascii="Arial" w:eastAsia="Times New Roman" w:hAnsi="Arial" w:cs="Arial"/>
                <w:b/>
                <w:lang w:eastAsia="en-ZA"/>
              </w:rPr>
              <w:t>CRITERIA</w:t>
            </w:r>
          </w:p>
        </w:tc>
        <w:tc>
          <w:tcPr>
            <w:tcW w:w="2693" w:type="dxa"/>
            <w:tcBorders>
              <w:top w:val="single" w:sz="12" w:space="0" w:color="000000"/>
              <w:left w:val="single" w:sz="6" w:space="0" w:color="000000"/>
              <w:bottom w:val="single" w:sz="12" w:space="0" w:color="000000"/>
              <w:right w:val="single" w:sz="6" w:space="0" w:color="000000"/>
            </w:tcBorders>
            <w:shd w:val="clear" w:color="auto" w:fill="EAF1DD"/>
          </w:tcPr>
          <w:p w14:paraId="3F5E7C43" w14:textId="77777777" w:rsidR="00C26180" w:rsidRPr="00660AD1" w:rsidRDefault="00C26180" w:rsidP="00964FBF">
            <w:pPr>
              <w:jc w:val="center"/>
              <w:rPr>
                <w:rFonts w:ascii="Arial" w:eastAsia="Times New Roman" w:hAnsi="Arial" w:cs="Arial"/>
                <w:b/>
                <w:lang w:eastAsia="en-ZA"/>
              </w:rPr>
            </w:pPr>
            <w:r w:rsidRPr="00660AD1">
              <w:rPr>
                <w:rFonts w:ascii="Arial" w:eastAsia="Times New Roman" w:hAnsi="Arial" w:cs="Arial"/>
                <w:b/>
                <w:lang w:eastAsia="en-ZA"/>
              </w:rPr>
              <w:t>MAXIMUM POINTS</w:t>
            </w:r>
          </w:p>
        </w:tc>
      </w:tr>
      <w:tr w:rsidR="00C26180" w:rsidRPr="00660AD1" w14:paraId="2CA39BB0" w14:textId="77777777" w:rsidTr="00F61D21">
        <w:tc>
          <w:tcPr>
            <w:tcW w:w="6946" w:type="dxa"/>
            <w:tcBorders>
              <w:top w:val="single" w:sz="6" w:space="0" w:color="000000"/>
              <w:left w:val="single" w:sz="12" w:space="0" w:color="000000"/>
              <w:bottom w:val="single" w:sz="6" w:space="0" w:color="000000"/>
              <w:right w:val="single" w:sz="6" w:space="0" w:color="000000"/>
            </w:tcBorders>
          </w:tcPr>
          <w:p w14:paraId="5EEC66E6" w14:textId="77777777" w:rsidR="00C26180" w:rsidRPr="00660AD1" w:rsidRDefault="00C26180" w:rsidP="00964FBF">
            <w:pPr>
              <w:rPr>
                <w:rFonts w:ascii="Arial" w:eastAsia="Times New Roman" w:hAnsi="Arial" w:cs="Arial"/>
                <w:lang w:eastAsia="en-ZA"/>
              </w:rPr>
            </w:pPr>
            <w:r w:rsidRPr="00660AD1">
              <w:rPr>
                <w:rFonts w:ascii="Arial" w:eastAsia="Times New Roman" w:hAnsi="Arial" w:cs="Arial"/>
                <w:lang w:eastAsia="en-ZA"/>
              </w:rPr>
              <w:t>Price</w:t>
            </w:r>
          </w:p>
        </w:tc>
        <w:tc>
          <w:tcPr>
            <w:tcW w:w="2693" w:type="dxa"/>
            <w:tcBorders>
              <w:top w:val="single" w:sz="6" w:space="0" w:color="000000"/>
              <w:left w:val="single" w:sz="6" w:space="0" w:color="000000"/>
              <w:bottom w:val="single" w:sz="6" w:space="0" w:color="000000"/>
              <w:right w:val="single" w:sz="6" w:space="0" w:color="000000"/>
            </w:tcBorders>
          </w:tcPr>
          <w:p w14:paraId="2E346F6E" w14:textId="77777777" w:rsidR="00C26180" w:rsidRPr="00660AD1" w:rsidRDefault="00C26180" w:rsidP="00964FBF">
            <w:pPr>
              <w:jc w:val="center"/>
              <w:rPr>
                <w:rFonts w:ascii="Arial" w:eastAsia="Times New Roman" w:hAnsi="Arial" w:cs="Arial"/>
                <w:lang w:eastAsia="en-ZA"/>
              </w:rPr>
            </w:pPr>
            <w:r w:rsidRPr="00660AD1">
              <w:rPr>
                <w:rFonts w:ascii="Arial" w:eastAsia="Times New Roman" w:hAnsi="Arial" w:cs="Arial"/>
                <w:lang w:eastAsia="en-ZA"/>
              </w:rPr>
              <w:t>80</w:t>
            </w:r>
          </w:p>
        </w:tc>
      </w:tr>
      <w:tr w:rsidR="00C26180" w:rsidRPr="00660AD1" w14:paraId="0D0BDC20" w14:textId="77777777" w:rsidTr="00F61D21">
        <w:tc>
          <w:tcPr>
            <w:tcW w:w="6946" w:type="dxa"/>
            <w:tcBorders>
              <w:top w:val="single" w:sz="6" w:space="0" w:color="000000"/>
              <w:left w:val="single" w:sz="12" w:space="0" w:color="000000"/>
              <w:bottom w:val="single" w:sz="6" w:space="0" w:color="000000"/>
              <w:right w:val="single" w:sz="6" w:space="0" w:color="000000"/>
            </w:tcBorders>
          </w:tcPr>
          <w:p w14:paraId="1B9888C7" w14:textId="77777777" w:rsidR="00C26180" w:rsidRPr="00660AD1" w:rsidRDefault="00D07386" w:rsidP="00BF1B88">
            <w:pPr>
              <w:tabs>
                <w:tab w:val="left" w:pos="900"/>
                <w:tab w:val="left" w:pos="7920"/>
              </w:tabs>
              <w:rPr>
                <w:rFonts w:ascii="Arial" w:eastAsia="Times New Roman" w:hAnsi="Arial" w:cs="Arial"/>
                <w:lang w:eastAsia="en-ZA"/>
              </w:rPr>
            </w:pPr>
            <w:r w:rsidRPr="00D07386">
              <w:rPr>
                <w:rFonts w:ascii="Arial" w:eastAsia="Times New Roman" w:hAnsi="Arial" w:cs="Arial"/>
                <w:lang w:eastAsia="en-ZA"/>
              </w:rPr>
              <w:t>Speci</w:t>
            </w:r>
            <w:r>
              <w:rPr>
                <w:rFonts w:ascii="Arial" w:eastAsia="Times New Roman" w:hAnsi="Arial" w:cs="Arial"/>
                <w:lang w:eastAsia="en-ZA"/>
              </w:rPr>
              <w:t>fic</w:t>
            </w:r>
            <w:r w:rsidRPr="00D07386">
              <w:rPr>
                <w:rFonts w:ascii="Arial" w:eastAsia="Times New Roman" w:hAnsi="Arial" w:cs="Arial"/>
                <w:lang w:eastAsia="en-ZA"/>
              </w:rPr>
              <w:t xml:space="preserve"> </w:t>
            </w:r>
            <w:r>
              <w:rPr>
                <w:rFonts w:ascii="Arial" w:eastAsia="Times New Roman" w:hAnsi="Arial" w:cs="Arial"/>
                <w:lang w:eastAsia="en-ZA"/>
              </w:rPr>
              <w:t>Goals</w:t>
            </w:r>
          </w:p>
        </w:tc>
        <w:tc>
          <w:tcPr>
            <w:tcW w:w="2693" w:type="dxa"/>
            <w:tcBorders>
              <w:top w:val="single" w:sz="6" w:space="0" w:color="000000"/>
              <w:left w:val="single" w:sz="6" w:space="0" w:color="000000"/>
              <w:bottom w:val="single" w:sz="6" w:space="0" w:color="000000"/>
              <w:right w:val="single" w:sz="6" w:space="0" w:color="000000"/>
            </w:tcBorders>
          </w:tcPr>
          <w:p w14:paraId="45C40BF7" w14:textId="77777777" w:rsidR="00C26180" w:rsidRPr="00660AD1" w:rsidRDefault="00C26180" w:rsidP="00964FBF">
            <w:pPr>
              <w:jc w:val="center"/>
              <w:rPr>
                <w:rFonts w:ascii="Arial" w:eastAsia="Times New Roman" w:hAnsi="Arial" w:cs="Arial"/>
                <w:lang w:eastAsia="en-ZA"/>
              </w:rPr>
            </w:pPr>
            <w:r w:rsidRPr="00660AD1">
              <w:rPr>
                <w:rFonts w:ascii="Arial" w:eastAsia="Times New Roman" w:hAnsi="Arial" w:cs="Arial"/>
                <w:lang w:eastAsia="en-ZA"/>
              </w:rPr>
              <w:t>20</w:t>
            </w:r>
          </w:p>
        </w:tc>
      </w:tr>
      <w:tr w:rsidR="00C26180" w:rsidRPr="00660AD1" w14:paraId="6C46B93C" w14:textId="77777777" w:rsidTr="00F61D21">
        <w:tc>
          <w:tcPr>
            <w:tcW w:w="6946" w:type="dxa"/>
            <w:tcBorders>
              <w:top w:val="single" w:sz="6" w:space="0" w:color="000000"/>
              <w:left w:val="single" w:sz="12" w:space="0" w:color="000000"/>
              <w:bottom w:val="single" w:sz="12" w:space="0" w:color="000000"/>
              <w:right w:val="single" w:sz="6" w:space="0" w:color="000000"/>
            </w:tcBorders>
          </w:tcPr>
          <w:p w14:paraId="1B085F7D" w14:textId="77777777" w:rsidR="00C26180" w:rsidRPr="00660AD1" w:rsidRDefault="00C26180" w:rsidP="00964FBF">
            <w:pPr>
              <w:rPr>
                <w:rFonts w:ascii="Arial" w:eastAsia="Times New Roman" w:hAnsi="Arial" w:cs="Arial"/>
                <w:b/>
                <w:lang w:eastAsia="en-ZA"/>
              </w:rPr>
            </w:pPr>
            <w:r w:rsidRPr="00660AD1">
              <w:rPr>
                <w:rFonts w:ascii="Arial" w:eastAsia="Times New Roman" w:hAnsi="Arial" w:cs="Arial"/>
                <w:b/>
                <w:lang w:eastAsia="en-ZA"/>
              </w:rPr>
              <w:t>Grand Total</w:t>
            </w:r>
          </w:p>
        </w:tc>
        <w:tc>
          <w:tcPr>
            <w:tcW w:w="2693" w:type="dxa"/>
            <w:tcBorders>
              <w:top w:val="single" w:sz="6" w:space="0" w:color="000000"/>
              <w:left w:val="single" w:sz="6" w:space="0" w:color="000000"/>
              <w:bottom w:val="single" w:sz="12" w:space="0" w:color="000000"/>
              <w:right w:val="single" w:sz="6" w:space="0" w:color="000000"/>
            </w:tcBorders>
          </w:tcPr>
          <w:p w14:paraId="2B440A2A" w14:textId="77777777" w:rsidR="00C26180" w:rsidRPr="00660AD1" w:rsidRDefault="00C26180" w:rsidP="00964FBF">
            <w:pPr>
              <w:jc w:val="center"/>
              <w:rPr>
                <w:rFonts w:ascii="Arial" w:eastAsia="Times New Roman" w:hAnsi="Arial" w:cs="Arial"/>
                <w:b/>
                <w:lang w:eastAsia="en-ZA"/>
              </w:rPr>
            </w:pPr>
            <w:r w:rsidRPr="00660AD1">
              <w:rPr>
                <w:rFonts w:ascii="Arial" w:eastAsia="Times New Roman" w:hAnsi="Arial" w:cs="Arial"/>
                <w:b/>
                <w:lang w:eastAsia="en-ZA"/>
              </w:rPr>
              <w:t>100</w:t>
            </w:r>
          </w:p>
        </w:tc>
      </w:tr>
    </w:tbl>
    <w:p w14:paraId="7228CECD" w14:textId="77777777" w:rsidR="0052671D" w:rsidRDefault="0052671D" w:rsidP="00F61D21"/>
    <w:p w14:paraId="22929186" w14:textId="77777777" w:rsidR="0052671D" w:rsidRPr="00CA1F59" w:rsidRDefault="0052671D" w:rsidP="00F61D21">
      <w:pPr>
        <w:ind w:left="1134" w:hanging="1134"/>
      </w:pPr>
    </w:p>
    <w:p w14:paraId="6BE58FAD" w14:textId="77777777" w:rsidR="0044364D" w:rsidRPr="00C26180" w:rsidRDefault="0044364D" w:rsidP="00F61D21">
      <w:pPr>
        <w:pStyle w:val="Heading2"/>
        <w:rPr>
          <w:rFonts w:eastAsia="Calibri"/>
          <w:sz w:val="22"/>
          <w:szCs w:val="22"/>
          <w:lang w:eastAsia="en-US" w:bidi="ar-SA"/>
        </w:rPr>
      </w:pPr>
      <w:r w:rsidRPr="00C26180">
        <w:t xml:space="preserve">Phase </w:t>
      </w:r>
      <w:r w:rsidR="00D07386">
        <w:t>IV</w:t>
      </w:r>
      <w:r w:rsidRPr="00C26180">
        <w:t>: Recommendation and Awarding</w:t>
      </w:r>
    </w:p>
    <w:p w14:paraId="60C5E36C" w14:textId="77777777" w:rsidR="00C26180" w:rsidRPr="00C26180" w:rsidRDefault="00C26180" w:rsidP="00C26180">
      <w:pPr>
        <w:tabs>
          <w:tab w:val="left" w:pos="1134"/>
        </w:tabs>
        <w:textAlignment w:val="auto"/>
        <w:rPr>
          <w:rFonts w:ascii="Arial" w:eastAsia="Calibri" w:hAnsi="Arial" w:cs="Arial"/>
          <w:b/>
          <w:lang w:eastAsia="en-US" w:bidi="ar-SA"/>
        </w:rPr>
      </w:pPr>
    </w:p>
    <w:p w14:paraId="623B4B41" w14:textId="77777777" w:rsidR="00F61D21" w:rsidRPr="00F61D21" w:rsidRDefault="0044364D" w:rsidP="00F61D21">
      <w:pPr>
        <w:pStyle w:val="ListParagraph"/>
        <w:rPr>
          <w:b/>
          <w:bCs/>
          <w:sz w:val="22"/>
          <w:szCs w:val="22"/>
          <w:lang w:eastAsia="en-US" w:bidi="ar-SA"/>
        </w:rPr>
      </w:pPr>
      <w:r w:rsidRPr="00F61D21">
        <w:rPr>
          <w:b/>
          <w:bCs/>
          <w:lang w:val="en-US" w:eastAsia="en-ZA"/>
        </w:rPr>
        <w:t>Adjudication of the Bids</w:t>
      </w:r>
    </w:p>
    <w:p w14:paraId="2C35DCFB" w14:textId="583772C8" w:rsidR="0044364D" w:rsidRPr="00F61D21" w:rsidRDefault="0044364D" w:rsidP="00EF33EB">
      <w:pPr>
        <w:pStyle w:val="ListParagraph"/>
        <w:numPr>
          <w:ilvl w:val="3"/>
          <w:numId w:val="45"/>
        </w:numPr>
        <w:ind w:left="1134" w:hanging="1134"/>
        <w:rPr>
          <w:sz w:val="22"/>
          <w:szCs w:val="22"/>
          <w:lang w:eastAsia="en-US" w:bidi="ar-SA"/>
        </w:rPr>
      </w:pPr>
      <w:r w:rsidRPr="00F61D21">
        <w:rPr>
          <w:rFonts w:eastAsia="Times New Roman"/>
          <w:lang w:eastAsia="en-ZA"/>
        </w:rPr>
        <w:t xml:space="preserve">The number/allocation of service providers will be determined by the Accounting Officer.  </w:t>
      </w:r>
      <w:r w:rsidR="00C8376E" w:rsidRPr="00F61D21">
        <w:rPr>
          <w:rFonts w:eastAsia="Times New Roman"/>
          <w:lang w:eastAsia="en-ZA"/>
        </w:rPr>
        <w:t>DARDEA</w:t>
      </w:r>
      <w:r w:rsidRPr="00F61D21">
        <w:rPr>
          <w:rFonts w:eastAsia="Times New Roman"/>
          <w:lang w:eastAsia="en-ZA"/>
        </w:rPr>
        <w:t>: FS reserves its right at its sole discretion depending on the strength of each bid and the requirements of the tender.</w:t>
      </w:r>
    </w:p>
    <w:p w14:paraId="14E5AFD5" w14:textId="37C3C70E" w:rsidR="0044364D" w:rsidRPr="00F61D21" w:rsidRDefault="0044364D" w:rsidP="00EF33EB">
      <w:pPr>
        <w:pStyle w:val="ListParagraph"/>
        <w:numPr>
          <w:ilvl w:val="3"/>
          <w:numId w:val="45"/>
        </w:numPr>
        <w:ind w:left="1134" w:hanging="1134"/>
        <w:rPr>
          <w:sz w:val="22"/>
          <w:szCs w:val="22"/>
          <w:lang w:eastAsia="en-US" w:bidi="ar-SA"/>
        </w:rPr>
      </w:pPr>
      <w:r w:rsidRPr="00F61D21">
        <w:rPr>
          <w:rFonts w:eastAsia="Times New Roman"/>
          <w:lang w:val="en-US" w:eastAsia="en-ZA"/>
        </w:rPr>
        <w:lastRenderedPageBreak/>
        <w:t xml:space="preserve">The Bid Adjudication Committee will consider the recommendations of the Bid Evaluation Committee and make a recommendation to the HOD: </w:t>
      </w:r>
      <w:r w:rsidR="00C8376E" w:rsidRPr="00F61D21">
        <w:rPr>
          <w:rFonts w:eastAsia="Times New Roman"/>
          <w:lang w:val="en-US" w:eastAsia="en-ZA"/>
        </w:rPr>
        <w:t>DARDEA</w:t>
      </w:r>
      <w:r w:rsidRPr="00F61D21">
        <w:rPr>
          <w:rFonts w:eastAsia="Times New Roman"/>
          <w:lang w:val="en-US" w:eastAsia="en-ZA"/>
        </w:rPr>
        <w:t xml:space="preserve"> FS.</w:t>
      </w:r>
    </w:p>
    <w:p w14:paraId="4A974077" w14:textId="77777777" w:rsidR="00C26180" w:rsidRPr="00C26180" w:rsidRDefault="00C26180" w:rsidP="00F61D21">
      <w:pPr>
        <w:pStyle w:val="ListParagraph"/>
        <w:numPr>
          <w:ilvl w:val="0"/>
          <w:numId w:val="0"/>
        </w:numPr>
        <w:ind w:left="1134"/>
        <w:rPr>
          <w:lang w:eastAsia="en-US" w:bidi="ar-SA"/>
        </w:rPr>
      </w:pPr>
    </w:p>
    <w:p w14:paraId="2790F704" w14:textId="77777777" w:rsidR="0044364D" w:rsidRPr="00F61D21" w:rsidRDefault="0044364D" w:rsidP="00F61D21">
      <w:pPr>
        <w:pStyle w:val="ListParagraph"/>
        <w:rPr>
          <w:b/>
          <w:bCs/>
          <w:sz w:val="22"/>
          <w:szCs w:val="22"/>
          <w:lang w:eastAsia="en-US" w:bidi="ar-SA"/>
        </w:rPr>
      </w:pPr>
      <w:r w:rsidRPr="00F61D21">
        <w:rPr>
          <w:b/>
          <w:bCs/>
          <w:lang w:val="en-US" w:eastAsia="en-ZA"/>
        </w:rPr>
        <w:t>Award of Contract</w:t>
      </w:r>
    </w:p>
    <w:p w14:paraId="48B6646B" w14:textId="77777777" w:rsidR="00555958" w:rsidRPr="00F61D21" w:rsidRDefault="0044364D" w:rsidP="00EF33EB">
      <w:pPr>
        <w:pStyle w:val="ListParagraph"/>
        <w:numPr>
          <w:ilvl w:val="3"/>
          <w:numId w:val="45"/>
        </w:numPr>
        <w:ind w:left="1134" w:hanging="1134"/>
        <w:rPr>
          <w:sz w:val="22"/>
          <w:szCs w:val="22"/>
          <w:lang w:eastAsia="en-US" w:bidi="ar-SA"/>
        </w:rPr>
      </w:pPr>
      <w:r w:rsidRPr="00F61D21">
        <w:rPr>
          <w:rFonts w:eastAsia="Times New Roman"/>
          <w:lang w:val="en-US" w:eastAsia="en-ZA"/>
        </w:rPr>
        <w:t>The outcome of the bid will be published in the Provincial Tender Bulletin, e-Tender Portal and other media in which the bid was advertised.  Due to the cost and other implications, names of successful bidders will only be availed on request.</w:t>
      </w:r>
    </w:p>
    <w:p w14:paraId="18372C86" w14:textId="77777777" w:rsidR="002D295F" w:rsidRPr="002D295F" w:rsidRDefault="002D295F" w:rsidP="002D295F">
      <w:pPr>
        <w:tabs>
          <w:tab w:val="left" w:pos="1134"/>
        </w:tabs>
        <w:ind w:left="1134"/>
        <w:textAlignment w:val="auto"/>
        <w:rPr>
          <w:rFonts w:ascii="Arial" w:eastAsia="Calibri" w:hAnsi="Arial" w:cs="Arial"/>
          <w:b/>
          <w:sz w:val="22"/>
          <w:szCs w:val="22"/>
          <w:lang w:eastAsia="en-US" w:bidi="ar-SA"/>
        </w:rPr>
      </w:pPr>
    </w:p>
    <w:p w14:paraId="17B3C761" w14:textId="77777777" w:rsidR="0044364D" w:rsidRPr="005C6C8A" w:rsidRDefault="0044364D" w:rsidP="00F61D21">
      <w:pPr>
        <w:pStyle w:val="Heading2"/>
        <w:rPr>
          <w:rFonts w:eastAsia="Calibri"/>
          <w:sz w:val="22"/>
          <w:szCs w:val="22"/>
          <w:lang w:eastAsia="en-US" w:bidi="ar-SA"/>
        </w:rPr>
      </w:pPr>
      <w:r w:rsidRPr="00C26180">
        <w:rPr>
          <w:lang w:val="en-US"/>
        </w:rPr>
        <w:t>Phase V: Negotiations</w:t>
      </w:r>
    </w:p>
    <w:p w14:paraId="66F49EA4" w14:textId="77777777" w:rsidR="005C6C8A" w:rsidRPr="005C6C8A" w:rsidRDefault="005C6C8A" w:rsidP="005C6C8A">
      <w:pPr>
        <w:tabs>
          <w:tab w:val="left" w:pos="1134"/>
        </w:tabs>
        <w:textAlignment w:val="auto"/>
        <w:rPr>
          <w:rFonts w:ascii="Arial" w:eastAsia="Calibri" w:hAnsi="Arial" w:cs="Arial"/>
          <w:b/>
          <w:lang w:eastAsia="en-US" w:bidi="ar-SA"/>
        </w:rPr>
      </w:pPr>
    </w:p>
    <w:p w14:paraId="5176E194" w14:textId="77777777" w:rsidR="0044364D" w:rsidRPr="005C6C8A" w:rsidRDefault="0044364D" w:rsidP="00F61D21">
      <w:pPr>
        <w:pStyle w:val="ListParagraph"/>
        <w:rPr>
          <w:b/>
          <w:sz w:val="22"/>
          <w:szCs w:val="22"/>
          <w:lang w:eastAsia="en-US" w:bidi="ar-SA"/>
        </w:rPr>
      </w:pPr>
      <w:r w:rsidRPr="005C6C8A">
        <w:rPr>
          <w:lang w:val="en-US" w:eastAsia="en-ZA"/>
        </w:rPr>
        <w:t xml:space="preserve">The Government </w:t>
      </w:r>
      <w:r w:rsidR="00830758">
        <w:rPr>
          <w:lang w:val="en-US" w:eastAsia="en-ZA"/>
        </w:rPr>
        <w:t>reserves the right to negotiate</w:t>
      </w:r>
      <w:r w:rsidRPr="005C6C8A">
        <w:rPr>
          <w:lang w:val="en-US" w:eastAsia="en-ZA"/>
        </w:rPr>
        <w:t xml:space="preserve"> prices with shortlisted bidders in order to arrive at an acceptable flat rate per item</w:t>
      </w:r>
      <w:r w:rsidRPr="005C6C8A">
        <w:rPr>
          <w:lang w:val="en-US"/>
        </w:rPr>
        <w:t>.</w:t>
      </w:r>
    </w:p>
    <w:p w14:paraId="58B8C919" w14:textId="77777777" w:rsidR="005C6C8A" w:rsidRPr="005C6C8A" w:rsidRDefault="005C6C8A" w:rsidP="005C6C8A">
      <w:pPr>
        <w:tabs>
          <w:tab w:val="left" w:pos="1134"/>
        </w:tabs>
        <w:textAlignment w:val="auto"/>
        <w:rPr>
          <w:rFonts w:ascii="Arial" w:eastAsia="Calibri" w:hAnsi="Arial" w:cs="Arial"/>
          <w:b/>
          <w:lang w:eastAsia="en-US" w:bidi="ar-SA"/>
        </w:rPr>
      </w:pPr>
    </w:p>
    <w:p w14:paraId="4407B839" w14:textId="77777777" w:rsidR="0044364D" w:rsidRPr="005C6C8A" w:rsidRDefault="0044364D" w:rsidP="00F61D21">
      <w:pPr>
        <w:pStyle w:val="Heading2"/>
        <w:rPr>
          <w:rFonts w:eastAsia="Calibri"/>
          <w:sz w:val="22"/>
          <w:szCs w:val="22"/>
          <w:lang w:eastAsia="en-US" w:bidi="ar-SA"/>
        </w:rPr>
      </w:pPr>
      <w:r w:rsidRPr="005C6C8A">
        <w:rPr>
          <w:lang w:val="en-US"/>
        </w:rPr>
        <w:t>Phase V</w:t>
      </w:r>
      <w:r w:rsidR="00D07386">
        <w:rPr>
          <w:lang w:val="en-US"/>
        </w:rPr>
        <w:t>I</w:t>
      </w:r>
      <w:r w:rsidRPr="005C6C8A">
        <w:rPr>
          <w:lang w:val="en-US"/>
        </w:rPr>
        <w:t>: Signing of letters of acceptance and contracts</w:t>
      </w:r>
    </w:p>
    <w:p w14:paraId="77332B03" w14:textId="77777777" w:rsidR="005C6C8A" w:rsidRPr="005C6C8A" w:rsidRDefault="005C6C8A" w:rsidP="005C6C8A">
      <w:pPr>
        <w:tabs>
          <w:tab w:val="left" w:pos="1134"/>
        </w:tabs>
        <w:textAlignment w:val="auto"/>
        <w:rPr>
          <w:rFonts w:ascii="Arial" w:eastAsia="Calibri" w:hAnsi="Arial" w:cs="Arial"/>
          <w:b/>
          <w:sz w:val="22"/>
          <w:szCs w:val="22"/>
          <w:lang w:eastAsia="en-US" w:bidi="ar-SA"/>
        </w:rPr>
      </w:pPr>
    </w:p>
    <w:p w14:paraId="0105F6CC" w14:textId="77777777" w:rsidR="0044364D" w:rsidRPr="005C6C8A" w:rsidRDefault="0044364D" w:rsidP="00F61D21">
      <w:pPr>
        <w:pStyle w:val="ListParagraph"/>
        <w:rPr>
          <w:b/>
          <w:sz w:val="22"/>
          <w:szCs w:val="22"/>
          <w:lang w:eastAsia="en-US" w:bidi="ar-SA"/>
        </w:rPr>
      </w:pPr>
      <w:r w:rsidRPr="005C6C8A">
        <w:rPr>
          <w:lang w:val="en-US" w:eastAsia="en-ZA"/>
        </w:rPr>
        <w:t>Contracts and appointment letters will be prepared for service provider that agreed and signed contract</w:t>
      </w:r>
      <w:r w:rsidRPr="005C6C8A">
        <w:rPr>
          <w:lang w:val="en-US"/>
        </w:rPr>
        <w:t>.</w:t>
      </w:r>
    </w:p>
    <w:p w14:paraId="5CD9A861" w14:textId="77777777" w:rsidR="005C6C8A" w:rsidRPr="005C6C8A" w:rsidRDefault="005C6C8A" w:rsidP="005C6C8A">
      <w:pPr>
        <w:tabs>
          <w:tab w:val="left" w:pos="1134"/>
        </w:tabs>
        <w:textAlignment w:val="auto"/>
        <w:rPr>
          <w:rFonts w:ascii="Arial" w:eastAsia="Calibri" w:hAnsi="Arial" w:cs="Arial"/>
          <w:b/>
          <w:sz w:val="22"/>
          <w:szCs w:val="22"/>
          <w:lang w:eastAsia="en-US" w:bidi="ar-SA"/>
        </w:rPr>
      </w:pPr>
    </w:p>
    <w:p w14:paraId="251D7AE4" w14:textId="77777777" w:rsidR="0044364D" w:rsidRPr="005C6C8A" w:rsidRDefault="0044364D" w:rsidP="00F61D21">
      <w:pPr>
        <w:pStyle w:val="Heading1"/>
        <w:rPr>
          <w:rFonts w:eastAsia="Calibri"/>
          <w:sz w:val="22"/>
          <w:szCs w:val="22"/>
          <w:lang w:eastAsia="en-US" w:bidi="ar-SA"/>
        </w:rPr>
      </w:pPr>
      <w:bookmarkStart w:id="76" w:name="_Toc180406166"/>
      <w:r w:rsidRPr="005C6C8A">
        <w:rPr>
          <w:lang w:val="en-US"/>
        </w:rPr>
        <w:t>NON-COMMITMENT</w:t>
      </w:r>
      <w:bookmarkEnd w:id="76"/>
    </w:p>
    <w:p w14:paraId="7700401C" w14:textId="77777777" w:rsidR="005C6C8A" w:rsidRPr="005C6C8A" w:rsidRDefault="005C6C8A" w:rsidP="005C6C8A">
      <w:pPr>
        <w:tabs>
          <w:tab w:val="left" w:pos="1134"/>
        </w:tabs>
        <w:textAlignment w:val="auto"/>
        <w:rPr>
          <w:rFonts w:ascii="Arial" w:eastAsia="Calibri" w:hAnsi="Arial" w:cs="Arial"/>
          <w:b/>
          <w:sz w:val="22"/>
          <w:szCs w:val="22"/>
          <w:lang w:eastAsia="en-US" w:bidi="ar-SA"/>
        </w:rPr>
      </w:pPr>
    </w:p>
    <w:p w14:paraId="5FA876B8" w14:textId="77777777" w:rsidR="0044364D" w:rsidRPr="00F61D21" w:rsidRDefault="0044364D" w:rsidP="00F61D21">
      <w:pPr>
        <w:pStyle w:val="Heading2"/>
        <w:rPr>
          <w:rFonts w:eastAsia="Calibri"/>
          <w:b w:val="0"/>
          <w:bCs/>
          <w:sz w:val="22"/>
          <w:szCs w:val="22"/>
          <w:lang w:eastAsia="en-US" w:bidi="ar-SA"/>
        </w:rPr>
      </w:pPr>
      <w:r w:rsidRPr="00F61D21">
        <w:rPr>
          <w:b w:val="0"/>
          <w:bCs/>
          <w:lang w:val="en-US" w:eastAsia="en-ZA"/>
        </w:rPr>
        <w:t>The right is reserved not to accept any of the bid responses submitted</w:t>
      </w:r>
      <w:r w:rsidRPr="00F61D21">
        <w:rPr>
          <w:b w:val="0"/>
          <w:bCs/>
          <w:lang w:val="en-US"/>
        </w:rPr>
        <w:t>.</w:t>
      </w:r>
    </w:p>
    <w:p w14:paraId="5CDF571F" w14:textId="77777777" w:rsidR="005C6C8A" w:rsidRPr="00F61D21" w:rsidRDefault="005C6C8A" w:rsidP="005C6C8A">
      <w:pPr>
        <w:tabs>
          <w:tab w:val="left" w:pos="1134"/>
        </w:tabs>
        <w:textAlignment w:val="auto"/>
        <w:rPr>
          <w:rFonts w:ascii="Arial" w:eastAsia="Calibri" w:hAnsi="Arial" w:cs="Arial"/>
          <w:bCs/>
          <w:sz w:val="22"/>
          <w:szCs w:val="22"/>
          <w:lang w:eastAsia="en-US" w:bidi="ar-SA"/>
        </w:rPr>
      </w:pPr>
    </w:p>
    <w:p w14:paraId="7F1E17C6" w14:textId="77777777" w:rsidR="0044364D" w:rsidRPr="00F61D21" w:rsidRDefault="0044364D" w:rsidP="00F61D21">
      <w:pPr>
        <w:pStyle w:val="Heading2"/>
        <w:rPr>
          <w:rFonts w:eastAsia="Calibri"/>
          <w:b w:val="0"/>
          <w:bCs/>
          <w:sz w:val="22"/>
          <w:szCs w:val="22"/>
          <w:lang w:eastAsia="en-US" w:bidi="ar-SA"/>
        </w:rPr>
      </w:pPr>
      <w:r w:rsidRPr="00F61D21">
        <w:rPr>
          <w:b w:val="0"/>
          <w:bCs/>
          <w:lang w:val="en-US" w:eastAsia="en-ZA"/>
        </w:rPr>
        <w:t>The right is also reserved to withdraw or amend any of the bid conditions by notice in writing to all bidders.</w:t>
      </w:r>
    </w:p>
    <w:p w14:paraId="7E9B6AC0" w14:textId="77777777" w:rsidR="005C6C8A" w:rsidRPr="00F61D21" w:rsidRDefault="005C6C8A" w:rsidP="00F61D21">
      <w:pPr>
        <w:pStyle w:val="ListParagraph"/>
        <w:numPr>
          <w:ilvl w:val="0"/>
          <w:numId w:val="0"/>
        </w:numPr>
        <w:ind w:left="1134"/>
        <w:rPr>
          <w:lang w:val="en-US" w:eastAsia="en-ZA"/>
        </w:rPr>
      </w:pPr>
    </w:p>
    <w:p w14:paraId="2B5B37B2" w14:textId="77777777" w:rsidR="0044364D" w:rsidRPr="00CA1F59" w:rsidRDefault="00553B0B" w:rsidP="00F61D21">
      <w:pPr>
        <w:pStyle w:val="Heading1"/>
      </w:pPr>
      <w:bookmarkStart w:id="77" w:name="_Toc180406167"/>
      <w:r w:rsidRPr="00CA1F59">
        <w:rPr>
          <w:lang w:val="en-US" w:eastAsia="en-ZA"/>
        </w:rPr>
        <w:t>VERIFICATION OF BIDDERS</w:t>
      </w:r>
      <w:bookmarkEnd w:id="77"/>
    </w:p>
    <w:p w14:paraId="65746986" w14:textId="77777777" w:rsidR="0044364D" w:rsidRPr="00CA1F59" w:rsidRDefault="0044364D" w:rsidP="00F61D21">
      <w:pPr>
        <w:pStyle w:val="ListParagraph"/>
        <w:numPr>
          <w:ilvl w:val="0"/>
          <w:numId w:val="0"/>
        </w:numPr>
        <w:ind w:left="1134"/>
      </w:pPr>
    </w:p>
    <w:p w14:paraId="3E012CEB" w14:textId="77777777" w:rsidR="0044364D" w:rsidRPr="00F61D21" w:rsidRDefault="0044364D" w:rsidP="00F61D21">
      <w:pPr>
        <w:pStyle w:val="Heading2"/>
        <w:rPr>
          <w:b w:val="0"/>
          <w:bCs/>
        </w:rPr>
      </w:pPr>
      <w:r w:rsidRPr="00F61D21">
        <w:rPr>
          <w:b w:val="0"/>
          <w:bCs/>
          <w:lang w:val="en-US" w:eastAsia="en-ZA"/>
        </w:rPr>
        <w:t>At any time after the award and during the execution of the contract, the status of the supplier may be verified.  Should a default be detected, the procedure for the restriction of the supplier as stated in SCM Practice Note No. 5/2006 will be followed.</w:t>
      </w:r>
    </w:p>
    <w:p w14:paraId="4E251B25" w14:textId="77777777" w:rsidR="0044364D" w:rsidRPr="00CA1F59" w:rsidRDefault="0044364D" w:rsidP="00F61D21">
      <w:pPr>
        <w:pStyle w:val="ListParagraph"/>
        <w:numPr>
          <w:ilvl w:val="0"/>
          <w:numId w:val="0"/>
        </w:numPr>
        <w:ind w:left="1134"/>
      </w:pPr>
    </w:p>
    <w:p w14:paraId="008F4A3D" w14:textId="77777777" w:rsidR="0044364D" w:rsidRPr="00CA1F59" w:rsidRDefault="00553B0B" w:rsidP="00F61D21">
      <w:pPr>
        <w:pStyle w:val="Heading1"/>
      </w:pPr>
      <w:bookmarkStart w:id="78" w:name="_Toc180406168"/>
      <w:r w:rsidRPr="00CA1F59">
        <w:rPr>
          <w:lang w:eastAsia="en-ZA"/>
        </w:rPr>
        <w:t>JOINT VENTURE AGREEMENTS</w:t>
      </w:r>
      <w:bookmarkEnd w:id="78"/>
    </w:p>
    <w:p w14:paraId="141FB9F0" w14:textId="77777777" w:rsidR="0044364D" w:rsidRPr="00F61D21" w:rsidRDefault="0044364D" w:rsidP="00F61D21">
      <w:pPr>
        <w:pStyle w:val="ListParagraph"/>
        <w:numPr>
          <w:ilvl w:val="0"/>
          <w:numId w:val="0"/>
        </w:numPr>
        <w:ind w:left="1134"/>
        <w:rPr>
          <w:bCs/>
        </w:rPr>
      </w:pPr>
    </w:p>
    <w:p w14:paraId="202CF35F" w14:textId="6CBA9C67" w:rsidR="0044364D" w:rsidRPr="00F61D21" w:rsidRDefault="0044364D" w:rsidP="00F61D21">
      <w:pPr>
        <w:pStyle w:val="Heading2"/>
        <w:rPr>
          <w:b w:val="0"/>
          <w:bCs/>
        </w:rPr>
      </w:pPr>
      <w:r w:rsidRPr="00F61D21">
        <w:rPr>
          <w:b w:val="0"/>
          <w:bCs/>
          <w:lang w:eastAsia="en-ZA"/>
        </w:rPr>
        <w:t>Where an entity forms a Joint Venture or a Consortium with another entity and/or other entities, such parties must express in the bid proposal and a JV agreement should be submitted together with the bid.</w:t>
      </w:r>
      <w:r w:rsidR="00882609">
        <w:rPr>
          <w:b w:val="0"/>
          <w:bCs/>
          <w:lang w:eastAsia="en-ZA"/>
        </w:rPr>
        <w:t xml:space="preserve"> The joint venture agreement must clearly </w:t>
      </w:r>
      <w:r w:rsidR="00882609">
        <w:rPr>
          <w:b w:val="0"/>
          <w:bCs/>
          <w:lang w:eastAsia="en-ZA"/>
        </w:rPr>
        <w:lastRenderedPageBreak/>
        <w:t>specify the percentage of the contract to be undertaken by each company participating therein</w:t>
      </w:r>
      <w:r w:rsidR="00F96DA9">
        <w:rPr>
          <w:b w:val="0"/>
          <w:bCs/>
          <w:lang w:eastAsia="en-ZA"/>
        </w:rPr>
        <w:t xml:space="preserve"> and outline the roles and responsibilities of each member of the joint venture or consortium, nomination of an authorised person to </w:t>
      </w:r>
      <w:r w:rsidR="003F22D8">
        <w:rPr>
          <w:b w:val="0"/>
          <w:bCs/>
          <w:lang w:eastAsia="en-ZA"/>
        </w:rPr>
        <w:t xml:space="preserve">represent the joint venture or consortium in all matters relating to this bid and the details of the bank account for payments to be </w:t>
      </w:r>
      <w:proofErr w:type="gramStart"/>
      <w:r w:rsidR="003F22D8">
        <w:rPr>
          <w:b w:val="0"/>
          <w:bCs/>
          <w:lang w:eastAsia="en-ZA"/>
        </w:rPr>
        <w:t>effected</w:t>
      </w:r>
      <w:proofErr w:type="gramEnd"/>
      <w:r w:rsidR="006920AE">
        <w:rPr>
          <w:b w:val="0"/>
          <w:bCs/>
          <w:lang w:eastAsia="en-ZA"/>
        </w:rPr>
        <w:t>.</w:t>
      </w:r>
    </w:p>
    <w:p w14:paraId="778157EA" w14:textId="77777777" w:rsidR="0044364D" w:rsidRPr="00F61D21" w:rsidRDefault="0044364D" w:rsidP="00F61D21">
      <w:pPr>
        <w:pStyle w:val="ListParagraph"/>
        <w:numPr>
          <w:ilvl w:val="0"/>
          <w:numId w:val="0"/>
        </w:numPr>
        <w:ind w:left="1134"/>
        <w:rPr>
          <w:bCs/>
        </w:rPr>
      </w:pPr>
    </w:p>
    <w:p w14:paraId="3816B0BE" w14:textId="77777777" w:rsidR="0044364D" w:rsidRPr="00F61D21" w:rsidRDefault="0044364D" w:rsidP="00F61D21">
      <w:pPr>
        <w:pStyle w:val="Heading2"/>
        <w:rPr>
          <w:b w:val="0"/>
          <w:bCs/>
        </w:rPr>
      </w:pPr>
      <w:r w:rsidRPr="00F61D21">
        <w:rPr>
          <w:b w:val="0"/>
          <w:bCs/>
          <w:lang w:eastAsia="en-ZA"/>
        </w:rPr>
        <w:t xml:space="preserve">In terms of the Preferential Procurement Regulations, </w:t>
      </w:r>
      <w:r w:rsidR="00D07386" w:rsidRPr="00F61D21">
        <w:rPr>
          <w:b w:val="0"/>
          <w:bCs/>
          <w:lang w:eastAsia="en-ZA"/>
        </w:rPr>
        <w:t xml:space="preserve">2022 </w:t>
      </w:r>
      <w:r w:rsidRPr="00F61D21">
        <w:rPr>
          <w:b w:val="0"/>
          <w:bCs/>
          <w:lang w:eastAsia="en-ZA"/>
        </w:rPr>
        <w:t>pertaining to the Preferential Procurement Policy Framework Act 5 of 2000, a trust, consortium or joint venture must submit a consolidated B-BBEE Status Level Verification Certificate for every separate bid.</w:t>
      </w:r>
    </w:p>
    <w:p w14:paraId="59874D80" w14:textId="77777777" w:rsidR="0044364D" w:rsidRPr="00F61D21" w:rsidRDefault="0044364D" w:rsidP="00F61D21">
      <w:pPr>
        <w:pStyle w:val="ListParagraph"/>
        <w:numPr>
          <w:ilvl w:val="0"/>
          <w:numId w:val="0"/>
        </w:numPr>
        <w:ind w:left="1134"/>
        <w:rPr>
          <w:bCs/>
        </w:rPr>
      </w:pPr>
    </w:p>
    <w:p w14:paraId="090659B6" w14:textId="2D272154" w:rsidR="00F96DA9" w:rsidRDefault="00F96DA9" w:rsidP="00F61D21">
      <w:pPr>
        <w:pStyle w:val="Heading2"/>
        <w:rPr>
          <w:b w:val="0"/>
          <w:bCs/>
        </w:rPr>
      </w:pPr>
      <w:r w:rsidRPr="00F96DA9">
        <w:rPr>
          <w:b w:val="0"/>
          <w:bCs/>
        </w:rPr>
        <w:t xml:space="preserve">The non-submission of a </w:t>
      </w:r>
      <w:r>
        <w:rPr>
          <w:b w:val="0"/>
          <w:bCs/>
        </w:rPr>
        <w:t xml:space="preserve">consolidated </w:t>
      </w:r>
      <w:r w:rsidRPr="00F96DA9">
        <w:rPr>
          <w:b w:val="0"/>
          <w:bCs/>
        </w:rPr>
        <w:t>BBBEE Certificate by a trust, consortium or joint venture shall result in zero (0) preference points being allocated for evaluation purposes.</w:t>
      </w:r>
    </w:p>
    <w:p w14:paraId="7320E528" w14:textId="77777777" w:rsidR="00F96DA9" w:rsidRPr="00F96DA9" w:rsidRDefault="00F96DA9" w:rsidP="00F96DA9">
      <w:pPr>
        <w:pStyle w:val="BodyText"/>
      </w:pPr>
    </w:p>
    <w:p w14:paraId="36B51798" w14:textId="17253246" w:rsidR="0044364D" w:rsidRPr="00F61D21" w:rsidRDefault="0044364D" w:rsidP="00F61D21">
      <w:pPr>
        <w:pStyle w:val="Heading2"/>
        <w:rPr>
          <w:b w:val="0"/>
          <w:bCs/>
        </w:rPr>
      </w:pPr>
      <w:r w:rsidRPr="00F61D21">
        <w:rPr>
          <w:b w:val="0"/>
          <w:bCs/>
          <w:lang w:eastAsia="en-ZA"/>
        </w:rPr>
        <w:t>Each party to a Joint Venture/ Consortium must submit an original valid Tax Clearance Certificate together with the bid before the closing date and time of bid.</w:t>
      </w:r>
    </w:p>
    <w:p w14:paraId="5C56F1DE" w14:textId="77777777" w:rsidR="0044364D" w:rsidRPr="00F61D21" w:rsidRDefault="0044364D" w:rsidP="00F61D21">
      <w:pPr>
        <w:pStyle w:val="ListParagraph"/>
        <w:numPr>
          <w:ilvl w:val="0"/>
          <w:numId w:val="0"/>
        </w:numPr>
        <w:ind w:left="1134"/>
        <w:rPr>
          <w:bCs/>
        </w:rPr>
      </w:pPr>
    </w:p>
    <w:p w14:paraId="0E89AEB6" w14:textId="44E717F0" w:rsidR="0044364D" w:rsidRPr="00F61D21" w:rsidRDefault="0044364D" w:rsidP="00F61D21">
      <w:pPr>
        <w:pStyle w:val="Heading2"/>
        <w:rPr>
          <w:b w:val="0"/>
          <w:bCs/>
        </w:rPr>
      </w:pPr>
      <w:r w:rsidRPr="00F61D21">
        <w:rPr>
          <w:b w:val="0"/>
          <w:bCs/>
          <w:lang w:eastAsia="en-ZA"/>
        </w:rPr>
        <w:t xml:space="preserve">The joint venture or consortium must comply with Central Suppliers Database (CSD) registration requirements as per National Treasury directive. Kindly </w:t>
      </w:r>
      <w:r w:rsidRPr="00101452">
        <w:rPr>
          <w:b w:val="0"/>
          <w:bCs/>
          <w:lang w:eastAsia="en-ZA"/>
        </w:rPr>
        <w:t xml:space="preserve">complete </w:t>
      </w:r>
      <w:r w:rsidR="006920AE" w:rsidRPr="00101452">
        <w:rPr>
          <w:b w:val="0"/>
          <w:bCs/>
          <w:lang w:eastAsia="en-ZA"/>
        </w:rPr>
        <w:t>Form F3</w:t>
      </w:r>
      <w:r w:rsidRPr="00101452">
        <w:rPr>
          <w:b w:val="0"/>
          <w:bCs/>
          <w:lang w:eastAsia="en-ZA"/>
        </w:rPr>
        <w:t>.</w:t>
      </w:r>
    </w:p>
    <w:p w14:paraId="53004685" w14:textId="77777777" w:rsidR="00553B0B" w:rsidRPr="00CA1F59" w:rsidRDefault="00553B0B" w:rsidP="00F61D21">
      <w:pPr>
        <w:pStyle w:val="ListParagraph"/>
        <w:numPr>
          <w:ilvl w:val="0"/>
          <w:numId w:val="0"/>
        </w:numPr>
        <w:ind w:left="1134"/>
      </w:pPr>
    </w:p>
    <w:p w14:paraId="4C9E4451" w14:textId="77777777" w:rsidR="0044364D" w:rsidRPr="00553B0B" w:rsidRDefault="0044364D" w:rsidP="00F61D21">
      <w:pPr>
        <w:pStyle w:val="Heading1"/>
      </w:pPr>
      <w:bookmarkStart w:id="79" w:name="_Toc180406169"/>
      <w:r w:rsidRPr="00553B0B">
        <w:rPr>
          <w:lang w:val="en-US"/>
        </w:rPr>
        <w:t>FRONTING</w:t>
      </w:r>
      <w:bookmarkEnd w:id="79"/>
    </w:p>
    <w:p w14:paraId="6EAFB5C2" w14:textId="77777777" w:rsidR="0044364D" w:rsidRPr="00F61D21" w:rsidRDefault="0044364D" w:rsidP="00F61D21">
      <w:pPr>
        <w:pStyle w:val="ListParagraph"/>
        <w:numPr>
          <w:ilvl w:val="0"/>
          <w:numId w:val="0"/>
        </w:numPr>
        <w:ind w:left="1134"/>
        <w:rPr>
          <w:bCs/>
        </w:rPr>
      </w:pPr>
    </w:p>
    <w:p w14:paraId="65DCC79D" w14:textId="7D6F90A3" w:rsidR="0044364D" w:rsidRPr="00F61D21" w:rsidRDefault="0044364D" w:rsidP="00F61D21">
      <w:pPr>
        <w:pStyle w:val="Heading2"/>
        <w:rPr>
          <w:b w:val="0"/>
          <w:bCs/>
          <w:lang w:eastAsia="en-ZA"/>
        </w:rPr>
      </w:pPr>
      <w:r w:rsidRPr="00F61D21">
        <w:rPr>
          <w:b w:val="0"/>
          <w:bCs/>
          <w:lang w:eastAsia="en-ZA"/>
        </w:rPr>
        <w:t xml:space="preserve">The </w:t>
      </w:r>
      <w:r w:rsidR="00C8376E" w:rsidRPr="00F61D21">
        <w:rPr>
          <w:b w:val="0"/>
          <w:bCs/>
          <w:lang w:eastAsia="en-ZA"/>
        </w:rPr>
        <w:t>DARDEA</w:t>
      </w:r>
      <w:r w:rsidRPr="00F61D21">
        <w:rPr>
          <w:b w:val="0"/>
          <w:bCs/>
          <w:lang w:eastAsia="en-ZA"/>
        </w:rPr>
        <w:t xml:space="preserve"> supports the spirit of broad based black economic empowerment and recognizes that real empowerment can only be achieved through individuals and businesses conducting themselves in accordance with the Constitution and in an honest, fair, equitable, transparent and legally compliant manner. Against this background the </w:t>
      </w:r>
      <w:r w:rsidR="00C8376E" w:rsidRPr="00F61D21">
        <w:rPr>
          <w:b w:val="0"/>
          <w:bCs/>
          <w:lang w:eastAsia="en-ZA"/>
        </w:rPr>
        <w:t>DARDEA</w:t>
      </w:r>
      <w:r w:rsidRPr="00F61D21">
        <w:rPr>
          <w:b w:val="0"/>
          <w:bCs/>
          <w:lang w:eastAsia="en-ZA"/>
        </w:rPr>
        <w:t xml:space="preserve"> does not support any form of fronting. </w:t>
      </w:r>
    </w:p>
    <w:p w14:paraId="61E2C0DA" w14:textId="77777777" w:rsidR="0044364D" w:rsidRPr="00F61D21" w:rsidRDefault="0044364D" w:rsidP="005C6C8A">
      <w:pPr>
        <w:pStyle w:val="NoSpacing"/>
        <w:tabs>
          <w:tab w:val="left" w:pos="1134"/>
        </w:tabs>
        <w:ind w:left="1134" w:hanging="1134"/>
        <w:jc w:val="both"/>
        <w:rPr>
          <w:rFonts w:ascii="Arial" w:eastAsia="Times New Roman" w:hAnsi="Arial" w:cs="Arial"/>
          <w:bCs/>
          <w:color w:val="000000"/>
          <w:kern w:val="1"/>
          <w:sz w:val="24"/>
          <w:szCs w:val="24"/>
          <w:lang w:val="en-ZA" w:eastAsia="en-ZA" w:bidi="hi-IN"/>
        </w:rPr>
      </w:pPr>
    </w:p>
    <w:p w14:paraId="530D5DD6" w14:textId="2B102B3A" w:rsidR="0044364D" w:rsidRPr="00F61D21" w:rsidRDefault="0044364D" w:rsidP="00F61D21">
      <w:pPr>
        <w:pStyle w:val="Heading2"/>
        <w:rPr>
          <w:b w:val="0"/>
          <w:bCs/>
          <w:lang w:eastAsia="en-ZA"/>
        </w:rPr>
      </w:pPr>
      <w:r w:rsidRPr="00F61D21">
        <w:rPr>
          <w:b w:val="0"/>
          <w:bCs/>
          <w:lang w:eastAsia="en-ZA"/>
        </w:rPr>
        <w:t xml:space="preserve">The </w:t>
      </w:r>
      <w:r w:rsidR="00C8376E" w:rsidRPr="00F61D21">
        <w:rPr>
          <w:b w:val="0"/>
          <w:bCs/>
          <w:lang w:eastAsia="en-ZA"/>
        </w:rPr>
        <w:t>DARDEA</w:t>
      </w:r>
      <w:r w:rsidRPr="00F61D21">
        <w:rPr>
          <w:b w:val="0"/>
          <w:bCs/>
          <w:lang w:eastAsia="en-ZA"/>
        </w:rPr>
        <w:t>, in ensuring that bidders conduct themselves in an honest manner will, as part of the bid evaluation processes, conduct or initiates the necessary enquiries/investigations to determine the accuracy of the representation made in this RFT bid document. Should any of the fronting indicators as contained in the Guidelines on Complex Structures and Transactions and Fronting, issued by the Department of Trade</w:t>
      </w:r>
      <w:r w:rsidR="00553B0B" w:rsidRPr="00F61D21">
        <w:rPr>
          <w:b w:val="0"/>
          <w:bCs/>
          <w:lang w:eastAsia="en-ZA"/>
        </w:rPr>
        <w:t>,</w:t>
      </w:r>
      <w:r w:rsidRPr="00F61D21">
        <w:rPr>
          <w:b w:val="0"/>
          <w:bCs/>
          <w:lang w:eastAsia="en-ZA"/>
        </w:rPr>
        <w:t xml:space="preserve"> Industry</w:t>
      </w:r>
      <w:r w:rsidR="00553B0B" w:rsidRPr="00F61D21">
        <w:rPr>
          <w:b w:val="0"/>
          <w:bCs/>
          <w:lang w:eastAsia="en-ZA"/>
        </w:rPr>
        <w:t xml:space="preserve"> and Competition</w:t>
      </w:r>
      <w:r w:rsidRPr="00F61D21">
        <w:rPr>
          <w:b w:val="0"/>
          <w:bCs/>
          <w:lang w:eastAsia="en-ZA"/>
        </w:rPr>
        <w:t xml:space="preserve">, be established during such enquiry / investigation, the onus will be on the bidder to prove that fronting does not exist. Failure to do so by the bidder within a period of fourteen (14) days from date of notification by </w:t>
      </w:r>
      <w:r w:rsidR="00C8376E" w:rsidRPr="00F61D21">
        <w:rPr>
          <w:b w:val="0"/>
          <w:bCs/>
          <w:lang w:eastAsia="en-ZA"/>
        </w:rPr>
        <w:t>DARDEA</w:t>
      </w:r>
      <w:r w:rsidRPr="00F61D21">
        <w:rPr>
          <w:b w:val="0"/>
          <w:bCs/>
          <w:lang w:eastAsia="en-ZA"/>
        </w:rPr>
        <w:t xml:space="preserve"> may invalidate the bid / contract and may also result in the restriction of the bidder to conduct business with the public sector for </w:t>
      </w:r>
      <w:r w:rsidRPr="00F61D21">
        <w:rPr>
          <w:b w:val="0"/>
          <w:bCs/>
          <w:lang w:eastAsia="en-ZA"/>
        </w:rPr>
        <w:lastRenderedPageBreak/>
        <w:t xml:space="preserve">a period not exceeding ten (10) years, in addition to any other remedies the </w:t>
      </w:r>
      <w:r w:rsidR="00C8376E" w:rsidRPr="00F61D21">
        <w:rPr>
          <w:b w:val="0"/>
          <w:bCs/>
          <w:lang w:eastAsia="en-ZA"/>
        </w:rPr>
        <w:t>DARDEA</w:t>
      </w:r>
      <w:r w:rsidRPr="00F61D21">
        <w:rPr>
          <w:b w:val="0"/>
          <w:bCs/>
          <w:lang w:eastAsia="en-ZA"/>
        </w:rPr>
        <w:t xml:space="preserve"> may have against the bidder concerned. </w:t>
      </w:r>
    </w:p>
    <w:p w14:paraId="42D5B122" w14:textId="77777777" w:rsidR="0044364D" w:rsidRPr="00EF3BBC" w:rsidRDefault="0044364D" w:rsidP="00F61D21">
      <w:pPr>
        <w:pStyle w:val="ListParagraph"/>
        <w:numPr>
          <w:ilvl w:val="0"/>
          <w:numId w:val="0"/>
        </w:numPr>
        <w:ind w:left="1134"/>
      </w:pPr>
    </w:p>
    <w:p w14:paraId="1AF94FC1" w14:textId="77777777" w:rsidR="0044364D" w:rsidRPr="00CA1F59" w:rsidRDefault="00553B0B" w:rsidP="00F61D21">
      <w:pPr>
        <w:pStyle w:val="Heading1"/>
      </w:pPr>
      <w:bookmarkStart w:id="80" w:name="_Toc180406170"/>
      <w:r w:rsidRPr="00CA1F59">
        <w:rPr>
          <w:lang w:val="en-US" w:eastAsia="en-ZA"/>
        </w:rPr>
        <w:t>CONFIDENTIALITY</w:t>
      </w:r>
      <w:bookmarkEnd w:id="80"/>
    </w:p>
    <w:p w14:paraId="69754FE4" w14:textId="77777777" w:rsidR="0044364D" w:rsidRPr="00F61D21" w:rsidRDefault="0044364D" w:rsidP="00F61D21">
      <w:pPr>
        <w:pStyle w:val="ListParagraph"/>
        <w:numPr>
          <w:ilvl w:val="0"/>
          <w:numId w:val="0"/>
        </w:numPr>
        <w:ind w:left="1134"/>
        <w:rPr>
          <w:bCs/>
        </w:rPr>
      </w:pPr>
    </w:p>
    <w:p w14:paraId="5486C12F" w14:textId="77777777" w:rsidR="0044364D" w:rsidRPr="00F61D21" w:rsidRDefault="0044364D" w:rsidP="00F61D21">
      <w:pPr>
        <w:pStyle w:val="Heading2"/>
        <w:rPr>
          <w:b w:val="0"/>
          <w:bCs/>
        </w:rPr>
      </w:pPr>
      <w:r w:rsidRPr="00F61D21">
        <w:rPr>
          <w:b w:val="0"/>
          <w:bCs/>
          <w:lang w:val="en-US" w:eastAsia="en-ZA"/>
        </w:rPr>
        <w:t>Information relating to the evaluation of proposals and recommendations concerning award shall not be disclosed to any bidder who submitted the proposals or to other persons not officially concerned with the process, until the successful bidder has been notified of the outcome of the bid.</w:t>
      </w:r>
    </w:p>
    <w:p w14:paraId="50ADFC5E" w14:textId="77777777" w:rsidR="0044364D" w:rsidRPr="00F61D21" w:rsidRDefault="0044364D" w:rsidP="00F61D21">
      <w:pPr>
        <w:pStyle w:val="ListParagraph"/>
        <w:numPr>
          <w:ilvl w:val="0"/>
          <w:numId w:val="0"/>
        </w:numPr>
        <w:ind w:left="1134"/>
        <w:rPr>
          <w:bCs/>
        </w:rPr>
      </w:pPr>
    </w:p>
    <w:p w14:paraId="3DB78940" w14:textId="77777777" w:rsidR="0044364D" w:rsidRPr="00F61D21" w:rsidRDefault="0044364D" w:rsidP="00F61D21">
      <w:pPr>
        <w:pStyle w:val="Heading2"/>
        <w:rPr>
          <w:b w:val="0"/>
          <w:bCs/>
        </w:rPr>
      </w:pPr>
      <w:r w:rsidRPr="00F61D21">
        <w:rPr>
          <w:b w:val="0"/>
          <w:bCs/>
          <w:lang w:val="en-US" w:eastAsia="en-ZA"/>
        </w:rPr>
        <w:t>No material or information derived from the procurement and provision of the services under the contract may be used for any purposes other than those of Free State Provincial Government, except where authorized in writing to do so.</w:t>
      </w:r>
    </w:p>
    <w:p w14:paraId="451933B1" w14:textId="77777777" w:rsidR="0044364D" w:rsidRPr="00F61D21" w:rsidRDefault="0044364D" w:rsidP="00F61D21">
      <w:pPr>
        <w:pStyle w:val="ListParagraph"/>
        <w:numPr>
          <w:ilvl w:val="0"/>
          <w:numId w:val="0"/>
        </w:numPr>
        <w:ind w:left="1134"/>
        <w:rPr>
          <w:bCs/>
        </w:rPr>
      </w:pPr>
    </w:p>
    <w:p w14:paraId="72E0E62A" w14:textId="7942FD90" w:rsidR="0044364D" w:rsidRPr="00F61D21" w:rsidRDefault="00C8376E" w:rsidP="00F61D21">
      <w:pPr>
        <w:pStyle w:val="Heading2"/>
        <w:rPr>
          <w:b w:val="0"/>
          <w:bCs/>
        </w:rPr>
      </w:pPr>
      <w:r w:rsidRPr="00F61D21">
        <w:rPr>
          <w:b w:val="0"/>
          <w:bCs/>
          <w:lang w:eastAsia="en-ZA"/>
        </w:rPr>
        <w:t>DARDEA</w:t>
      </w:r>
      <w:r w:rsidR="0044364D" w:rsidRPr="00F61D21">
        <w:rPr>
          <w:b w:val="0"/>
          <w:bCs/>
          <w:lang w:eastAsia="en-ZA"/>
        </w:rPr>
        <w:t>: FS agrees to keep the details of the bidder’s proposal strictly confidential, including but not limited to any financial information provided, and will not disclose the content thereof to any third party, except as required by law.</w:t>
      </w:r>
    </w:p>
    <w:p w14:paraId="38EAC36F" w14:textId="77777777" w:rsidR="0044364D" w:rsidRPr="00CA1F59" w:rsidRDefault="0044364D" w:rsidP="00F61D21">
      <w:pPr>
        <w:pStyle w:val="ListParagraph"/>
        <w:numPr>
          <w:ilvl w:val="0"/>
          <w:numId w:val="0"/>
        </w:numPr>
        <w:ind w:left="1134"/>
      </w:pPr>
    </w:p>
    <w:p w14:paraId="21583BA3" w14:textId="77777777" w:rsidR="0044364D" w:rsidRPr="00CA1F59" w:rsidRDefault="00553B0B" w:rsidP="00F61D21">
      <w:pPr>
        <w:pStyle w:val="Heading1"/>
      </w:pPr>
      <w:bookmarkStart w:id="81" w:name="_Toc180406171"/>
      <w:r w:rsidRPr="00CA1F59">
        <w:rPr>
          <w:lang w:val="en-US" w:eastAsia="en-ZA"/>
        </w:rPr>
        <w:t>AGREEMENTS</w:t>
      </w:r>
      <w:bookmarkEnd w:id="81"/>
    </w:p>
    <w:p w14:paraId="50F4AC8A" w14:textId="77777777" w:rsidR="0044364D" w:rsidRPr="00F61D21" w:rsidRDefault="0044364D" w:rsidP="00F61D21">
      <w:pPr>
        <w:pStyle w:val="ListParagraph"/>
        <w:numPr>
          <w:ilvl w:val="0"/>
          <w:numId w:val="0"/>
        </w:numPr>
        <w:ind w:left="1134"/>
        <w:rPr>
          <w:bCs/>
        </w:rPr>
      </w:pPr>
    </w:p>
    <w:p w14:paraId="558BF92E" w14:textId="77777777" w:rsidR="0044364D" w:rsidRPr="00F61D21" w:rsidRDefault="0044364D" w:rsidP="00F61D21">
      <w:pPr>
        <w:pStyle w:val="Heading2"/>
        <w:rPr>
          <w:b w:val="0"/>
          <w:bCs/>
        </w:rPr>
      </w:pPr>
      <w:r w:rsidRPr="00F61D21">
        <w:rPr>
          <w:b w:val="0"/>
          <w:bCs/>
          <w:lang w:val="en-US" w:eastAsia="en-ZA"/>
        </w:rPr>
        <w:t xml:space="preserve">The Service Provider(s) will be expected to sign a Service Level Agreement with </w:t>
      </w:r>
      <w:r w:rsidR="0073329B" w:rsidRPr="00F61D21">
        <w:rPr>
          <w:b w:val="0"/>
          <w:bCs/>
          <w:lang w:val="en-US" w:eastAsia="en-ZA"/>
        </w:rPr>
        <w:t>the Department</w:t>
      </w:r>
      <w:r w:rsidRPr="00F61D21">
        <w:rPr>
          <w:b w:val="0"/>
          <w:bCs/>
          <w:lang w:val="en-US" w:eastAsia="en-ZA"/>
        </w:rPr>
        <w:t>. The Service Level Agreement will be subject to the bid documents, including the General Conditions of Contract (GCC) and Special Conditions of Contract (SCC).</w:t>
      </w:r>
    </w:p>
    <w:p w14:paraId="75E34BC0" w14:textId="77777777" w:rsidR="0044364D" w:rsidRPr="00F61D21" w:rsidRDefault="0044364D" w:rsidP="00F61D21">
      <w:pPr>
        <w:pStyle w:val="ListParagraph"/>
        <w:numPr>
          <w:ilvl w:val="0"/>
          <w:numId w:val="0"/>
        </w:numPr>
        <w:ind w:left="1134"/>
        <w:rPr>
          <w:bCs/>
        </w:rPr>
      </w:pPr>
    </w:p>
    <w:p w14:paraId="2BDDF020" w14:textId="4BC44E02" w:rsidR="0044364D" w:rsidRPr="00F61D21" w:rsidRDefault="0044364D" w:rsidP="00F61D21">
      <w:pPr>
        <w:pStyle w:val="Heading2"/>
        <w:rPr>
          <w:b w:val="0"/>
          <w:bCs/>
        </w:rPr>
      </w:pPr>
      <w:r w:rsidRPr="00F61D21">
        <w:rPr>
          <w:b w:val="0"/>
          <w:bCs/>
          <w:lang w:eastAsia="en-ZA"/>
        </w:rPr>
        <w:t xml:space="preserve">Should funds no longer be available to pay for the execution of the responsibilities of Bid </w:t>
      </w:r>
      <w:r w:rsidR="00C8376E" w:rsidRPr="00F61D21">
        <w:rPr>
          <w:b w:val="0"/>
          <w:bCs/>
          <w:lang w:eastAsia="en-ZA"/>
        </w:rPr>
        <w:t>DARDEA</w:t>
      </w:r>
      <w:r w:rsidRPr="00F61D21">
        <w:rPr>
          <w:b w:val="0"/>
          <w:bCs/>
          <w:lang w:eastAsia="en-ZA"/>
        </w:rPr>
        <w:t>/</w:t>
      </w:r>
      <w:r w:rsidR="00C8376E" w:rsidRPr="005276C2">
        <w:rPr>
          <w:b w:val="0"/>
          <w:bCs/>
          <w:lang w:eastAsia="en-ZA"/>
        </w:rPr>
        <w:t>RFT 04/2024/2025</w:t>
      </w:r>
      <w:r w:rsidRPr="005276C2">
        <w:rPr>
          <w:b w:val="0"/>
          <w:bCs/>
          <w:lang w:eastAsia="en-ZA"/>
        </w:rPr>
        <w:t>, the Department may terminate the Agreement in its own discretion or temporarily</w:t>
      </w:r>
      <w:r w:rsidRPr="00F61D21">
        <w:rPr>
          <w:b w:val="0"/>
          <w:bCs/>
          <w:lang w:eastAsia="en-ZA"/>
        </w:rPr>
        <w:t xml:space="preserve"> suspend all or part of the services by notice to the successful bidder who shall immediately make arrangements to stop the performance of the services and minimize further expenditure: Provided that the successful bidder shall thereupon be entitled to payment in full for the services delivered, up to the date of cancellation or suspension.</w:t>
      </w:r>
    </w:p>
    <w:p w14:paraId="7C51BA56" w14:textId="77777777" w:rsidR="0044364D" w:rsidRPr="00CA1F59" w:rsidRDefault="0044364D" w:rsidP="00F61D21">
      <w:pPr>
        <w:pStyle w:val="ListParagraph"/>
        <w:numPr>
          <w:ilvl w:val="0"/>
          <w:numId w:val="0"/>
        </w:numPr>
        <w:ind w:left="1134"/>
      </w:pPr>
    </w:p>
    <w:p w14:paraId="666676B7" w14:textId="77777777" w:rsidR="0044364D" w:rsidRPr="00CA1F59" w:rsidRDefault="00A84131" w:rsidP="00F61D21">
      <w:pPr>
        <w:pStyle w:val="Heading1"/>
      </w:pPr>
      <w:bookmarkStart w:id="82" w:name="_Toc180406172"/>
      <w:r w:rsidRPr="00CA1F59">
        <w:rPr>
          <w:lang w:val="en-US" w:eastAsia="en-ZA"/>
        </w:rPr>
        <w:t>SETTLEMENT OF DISPUTES</w:t>
      </w:r>
      <w:bookmarkEnd w:id="82"/>
    </w:p>
    <w:p w14:paraId="03E545E4" w14:textId="77777777" w:rsidR="0044364D" w:rsidRPr="00F61D21" w:rsidRDefault="0044364D" w:rsidP="00F61D21">
      <w:pPr>
        <w:pStyle w:val="ListParagraph"/>
        <w:numPr>
          <w:ilvl w:val="0"/>
          <w:numId w:val="0"/>
        </w:numPr>
        <w:ind w:left="1134"/>
        <w:rPr>
          <w:bCs/>
        </w:rPr>
      </w:pPr>
    </w:p>
    <w:p w14:paraId="0DB6F587" w14:textId="77777777" w:rsidR="0044364D" w:rsidRPr="00F61D21" w:rsidRDefault="0044364D" w:rsidP="00F61D21">
      <w:pPr>
        <w:pStyle w:val="Heading2"/>
        <w:rPr>
          <w:b w:val="0"/>
          <w:bCs/>
        </w:rPr>
      </w:pPr>
      <w:r w:rsidRPr="00F61D21">
        <w:rPr>
          <w:b w:val="0"/>
          <w:bCs/>
          <w:lang w:val="en-US" w:eastAsia="en-ZA"/>
        </w:rPr>
        <w:t>Notwithstanding clause 27 of the GCC, mediation proceedings will not be applicable to this contract.</w:t>
      </w:r>
    </w:p>
    <w:p w14:paraId="3EF5EA46" w14:textId="77777777" w:rsidR="0044364D" w:rsidRPr="00CA1F59" w:rsidRDefault="0044364D" w:rsidP="00F61D21">
      <w:pPr>
        <w:pStyle w:val="ListParagraph"/>
        <w:numPr>
          <w:ilvl w:val="0"/>
          <w:numId w:val="0"/>
        </w:numPr>
        <w:ind w:left="1134"/>
      </w:pPr>
    </w:p>
    <w:p w14:paraId="7B295C0A" w14:textId="77777777" w:rsidR="0044364D" w:rsidRPr="00CA1F59" w:rsidRDefault="00A84131" w:rsidP="006C52D3">
      <w:pPr>
        <w:pStyle w:val="Heading1"/>
      </w:pPr>
      <w:bookmarkStart w:id="83" w:name="_Toc180406173"/>
      <w:r w:rsidRPr="00CA1F59">
        <w:rPr>
          <w:lang w:eastAsia="en-ZA"/>
        </w:rPr>
        <w:lastRenderedPageBreak/>
        <w:t>OFFICIALS PROHIBITED FROM SUBMITTING BIDS</w:t>
      </w:r>
      <w:bookmarkEnd w:id="83"/>
    </w:p>
    <w:p w14:paraId="7CBCD8F3" w14:textId="77777777" w:rsidR="0044364D" w:rsidRPr="006C52D3" w:rsidRDefault="0044364D" w:rsidP="006C52D3">
      <w:pPr>
        <w:pStyle w:val="ListParagraph"/>
        <w:numPr>
          <w:ilvl w:val="0"/>
          <w:numId w:val="0"/>
        </w:numPr>
        <w:ind w:left="1134"/>
        <w:rPr>
          <w:bCs/>
        </w:rPr>
      </w:pPr>
    </w:p>
    <w:p w14:paraId="73DBE314" w14:textId="77777777" w:rsidR="0044364D" w:rsidRPr="006C52D3" w:rsidRDefault="0044364D" w:rsidP="006C52D3">
      <w:pPr>
        <w:pStyle w:val="Heading2"/>
        <w:rPr>
          <w:b w:val="0"/>
          <w:bCs/>
        </w:rPr>
      </w:pPr>
      <w:r w:rsidRPr="006C52D3">
        <w:rPr>
          <w:b w:val="0"/>
          <w:bCs/>
          <w:lang w:eastAsia="en-ZA"/>
        </w:rPr>
        <w:t>In accordance with Treasury Instruction Note 17 of 2012, an employee of the Free State Provincial Government or a provincial public entity may not have a business interest in any entity conducting business with the Provincial Government.</w:t>
      </w:r>
    </w:p>
    <w:p w14:paraId="55A35965" w14:textId="77777777" w:rsidR="0044364D" w:rsidRPr="006C52D3" w:rsidRDefault="0044364D" w:rsidP="006C52D3">
      <w:pPr>
        <w:pStyle w:val="ListParagraph"/>
        <w:numPr>
          <w:ilvl w:val="0"/>
          <w:numId w:val="0"/>
        </w:numPr>
        <w:ind w:left="1134"/>
        <w:rPr>
          <w:bCs/>
        </w:rPr>
      </w:pPr>
    </w:p>
    <w:p w14:paraId="76A95D84" w14:textId="77777777" w:rsidR="0044364D" w:rsidRPr="006C52D3" w:rsidRDefault="0044364D" w:rsidP="006C52D3">
      <w:pPr>
        <w:pStyle w:val="Heading2"/>
        <w:rPr>
          <w:b w:val="0"/>
          <w:bCs/>
        </w:rPr>
      </w:pPr>
      <w:r w:rsidRPr="006C52D3">
        <w:rPr>
          <w:b w:val="0"/>
          <w:bCs/>
          <w:lang w:eastAsia="en-ZA"/>
        </w:rPr>
        <w:t>The Provincial Government may not award any tender or enter into any contract with an employee of the Free State Provincial Government or a provincial public entity contrary to Treasury Instruction Note 17 of 2012.</w:t>
      </w:r>
    </w:p>
    <w:p w14:paraId="5A758B62" w14:textId="77777777" w:rsidR="0044364D" w:rsidRPr="006C52D3" w:rsidRDefault="0044364D" w:rsidP="006C52D3">
      <w:pPr>
        <w:pStyle w:val="ListParagraph"/>
        <w:numPr>
          <w:ilvl w:val="0"/>
          <w:numId w:val="0"/>
        </w:numPr>
        <w:ind w:left="1134"/>
        <w:rPr>
          <w:bCs/>
        </w:rPr>
      </w:pPr>
    </w:p>
    <w:p w14:paraId="6A71274F" w14:textId="77777777" w:rsidR="0044364D" w:rsidRPr="006C52D3" w:rsidRDefault="0044364D" w:rsidP="006C52D3">
      <w:pPr>
        <w:pStyle w:val="Heading2"/>
        <w:rPr>
          <w:b w:val="0"/>
          <w:bCs/>
        </w:rPr>
      </w:pPr>
      <w:r w:rsidRPr="006C52D3">
        <w:rPr>
          <w:b w:val="0"/>
          <w:bCs/>
          <w:lang w:eastAsia="en-ZA"/>
        </w:rPr>
        <w:t>All bids received contrary to Treasury Instruction Note 17 of 2012 shall be disqualified.</w:t>
      </w:r>
    </w:p>
    <w:p w14:paraId="11FDF372" w14:textId="77777777" w:rsidR="0044364D" w:rsidRPr="006C52D3" w:rsidRDefault="0044364D" w:rsidP="006C52D3">
      <w:pPr>
        <w:pStyle w:val="ListParagraph"/>
        <w:numPr>
          <w:ilvl w:val="0"/>
          <w:numId w:val="0"/>
        </w:numPr>
        <w:ind w:left="1134"/>
        <w:rPr>
          <w:bCs/>
        </w:rPr>
      </w:pPr>
    </w:p>
    <w:p w14:paraId="5671058C" w14:textId="77777777" w:rsidR="0044364D" w:rsidRPr="006C52D3" w:rsidRDefault="0044364D" w:rsidP="006C52D3">
      <w:pPr>
        <w:pStyle w:val="Heading2"/>
        <w:rPr>
          <w:b w:val="0"/>
          <w:bCs/>
        </w:rPr>
      </w:pPr>
      <w:r w:rsidRPr="006C52D3">
        <w:rPr>
          <w:b w:val="0"/>
          <w:bCs/>
          <w:lang w:eastAsia="en-ZA"/>
        </w:rPr>
        <w:t>For the definition of “business interest”, “employee” and “entity”, refer to par. 5 of Treasury Instruction Note 17 of 2012.</w:t>
      </w:r>
    </w:p>
    <w:p w14:paraId="5C956F12" w14:textId="77777777" w:rsidR="00473F42" w:rsidRPr="00CA1F59" w:rsidRDefault="00473F42" w:rsidP="006C52D3">
      <w:pPr>
        <w:pStyle w:val="ListParagraph"/>
        <w:numPr>
          <w:ilvl w:val="0"/>
          <w:numId w:val="0"/>
        </w:numPr>
        <w:ind w:left="1134"/>
      </w:pPr>
    </w:p>
    <w:p w14:paraId="6BD2EAEA" w14:textId="77777777" w:rsidR="0044364D" w:rsidRPr="00CA1F59" w:rsidRDefault="00A84131" w:rsidP="006C52D3">
      <w:pPr>
        <w:pStyle w:val="Heading1"/>
      </w:pPr>
      <w:bookmarkStart w:id="84" w:name="_Toc520121810"/>
      <w:bookmarkStart w:id="85" w:name="_Toc180406174"/>
      <w:r w:rsidRPr="00CA1F59">
        <w:rPr>
          <w:lang w:eastAsia="en-ZA"/>
        </w:rPr>
        <w:t>VALIDITY PERIOD OF BID AND EXTENSION THEREOF</w:t>
      </w:r>
      <w:bookmarkEnd w:id="84"/>
      <w:bookmarkEnd w:id="85"/>
    </w:p>
    <w:p w14:paraId="158B09FF" w14:textId="77777777" w:rsidR="0044364D" w:rsidRPr="006C52D3" w:rsidRDefault="0044364D" w:rsidP="006C52D3">
      <w:pPr>
        <w:pStyle w:val="ListParagraph"/>
        <w:numPr>
          <w:ilvl w:val="0"/>
          <w:numId w:val="0"/>
        </w:numPr>
        <w:ind w:left="1134"/>
        <w:rPr>
          <w:bCs/>
        </w:rPr>
      </w:pPr>
    </w:p>
    <w:p w14:paraId="54AA9FB8" w14:textId="7CFE35B6" w:rsidR="0044364D" w:rsidRPr="006C52D3" w:rsidRDefault="0044364D" w:rsidP="006C52D3">
      <w:pPr>
        <w:pStyle w:val="Heading2"/>
        <w:rPr>
          <w:b w:val="0"/>
          <w:bCs/>
        </w:rPr>
      </w:pPr>
      <w:r w:rsidRPr="006C52D3">
        <w:rPr>
          <w:b w:val="0"/>
          <w:bCs/>
          <w:lang w:eastAsia="en-ZA"/>
        </w:rPr>
        <w:t>The validity (binding) period for the bid will be 120 days from close of bid. However, circumstances may arise whereby the department may request bidders to extend the validity (binding) period. Should this occur, the department will request bidders to extend the validity (binding) period under the same terms and conditions as originally offered for by bidders. This request will be done before the expiry of the original validity (binding) period.</w:t>
      </w:r>
    </w:p>
    <w:p w14:paraId="2F10331B" w14:textId="77777777" w:rsidR="006C52D3" w:rsidRPr="006C52D3" w:rsidRDefault="006C52D3" w:rsidP="006C52D3">
      <w:pPr>
        <w:pStyle w:val="ListParagraph"/>
        <w:numPr>
          <w:ilvl w:val="0"/>
          <w:numId w:val="0"/>
        </w:numPr>
        <w:ind w:left="1134"/>
        <w:rPr>
          <w:bCs/>
        </w:rPr>
      </w:pPr>
    </w:p>
    <w:p w14:paraId="0E123D67" w14:textId="3F5F8273" w:rsidR="0044364D" w:rsidRPr="00CA1F59" w:rsidRDefault="00A84131" w:rsidP="006C52D3">
      <w:pPr>
        <w:pStyle w:val="Heading1"/>
      </w:pPr>
      <w:bookmarkStart w:id="86" w:name="_Toc180406175"/>
      <w:r w:rsidRPr="00CA1F59">
        <w:rPr>
          <w:lang w:eastAsia="en-ZA"/>
        </w:rPr>
        <w:t>ACCEPTANCE OF THE TERMS OF REFERENCE AND GENERAL CONDITIONS OF CONTRACT</w:t>
      </w:r>
      <w:bookmarkEnd w:id="86"/>
    </w:p>
    <w:p w14:paraId="6CCA4081" w14:textId="77777777" w:rsidR="0044364D" w:rsidRPr="006C52D3" w:rsidRDefault="0044364D" w:rsidP="006C52D3">
      <w:pPr>
        <w:pStyle w:val="ListParagraph"/>
        <w:numPr>
          <w:ilvl w:val="0"/>
          <w:numId w:val="0"/>
        </w:numPr>
        <w:ind w:left="1134"/>
        <w:rPr>
          <w:bCs/>
        </w:rPr>
      </w:pPr>
    </w:p>
    <w:p w14:paraId="26197586" w14:textId="77777777" w:rsidR="0044364D" w:rsidRPr="006C52D3" w:rsidRDefault="0044364D" w:rsidP="006C52D3">
      <w:pPr>
        <w:pStyle w:val="Heading2"/>
        <w:rPr>
          <w:b w:val="0"/>
          <w:bCs/>
        </w:rPr>
      </w:pPr>
      <w:r w:rsidRPr="006C52D3">
        <w:rPr>
          <w:b w:val="0"/>
          <w:bCs/>
          <w:lang w:eastAsia="en-ZA"/>
        </w:rPr>
        <w:t>Failure to accept the Terms of Reference and the General Conditions of Contract or any part thereof, may result in the bid not being considered. Bidders may not amend any of the Special Conditions or include their own conditions, as such amendments or inclusions will result in disqualification of the bid.</w:t>
      </w:r>
    </w:p>
    <w:p w14:paraId="39BE5572" w14:textId="77777777" w:rsidR="0044364D" w:rsidRDefault="0044364D" w:rsidP="006C52D3">
      <w:pPr>
        <w:pStyle w:val="ListParagraph"/>
        <w:numPr>
          <w:ilvl w:val="0"/>
          <w:numId w:val="0"/>
        </w:numPr>
        <w:ind w:left="1134"/>
        <w:rPr>
          <w:bCs/>
        </w:rPr>
      </w:pPr>
    </w:p>
    <w:p w14:paraId="5A7D9E7E" w14:textId="77777777" w:rsidR="005276C2" w:rsidRDefault="005276C2" w:rsidP="006C52D3">
      <w:pPr>
        <w:pStyle w:val="ListParagraph"/>
        <w:numPr>
          <w:ilvl w:val="0"/>
          <w:numId w:val="0"/>
        </w:numPr>
        <w:ind w:left="1134"/>
        <w:rPr>
          <w:bCs/>
        </w:rPr>
      </w:pPr>
    </w:p>
    <w:p w14:paraId="5C3AC196" w14:textId="77777777" w:rsidR="005276C2" w:rsidRDefault="005276C2" w:rsidP="006C52D3">
      <w:pPr>
        <w:pStyle w:val="ListParagraph"/>
        <w:numPr>
          <w:ilvl w:val="0"/>
          <w:numId w:val="0"/>
        </w:numPr>
        <w:ind w:left="1134"/>
        <w:rPr>
          <w:bCs/>
        </w:rPr>
      </w:pPr>
    </w:p>
    <w:p w14:paraId="0307CD63" w14:textId="77777777" w:rsidR="005276C2" w:rsidRDefault="005276C2" w:rsidP="006C52D3">
      <w:pPr>
        <w:pStyle w:val="ListParagraph"/>
        <w:numPr>
          <w:ilvl w:val="0"/>
          <w:numId w:val="0"/>
        </w:numPr>
        <w:ind w:left="1134"/>
        <w:rPr>
          <w:bCs/>
        </w:rPr>
      </w:pPr>
    </w:p>
    <w:p w14:paraId="1ED9B2A7" w14:textId="77777777" w:rsidR="005276C2" w:rsidRPr="006C52D3" w:rsidRDefault="005276C2" w:rsidP="006C52D3">
      <w:pPr>
        <w:pStyle w:val="ListParagraph"/>
        <w:numPr>
          <w:ilvl w:val="0"/>
          <w:numId w:val="0"/>
        </w:numPr>
        <w:ind w:left="1134"/>
        <w:rPr>
          <w:bCs/>
        </w:rPr>
      </w:pPr>
    </w:p>
    <w:p w14:paraId="55E0BFFE" w14:textId="77777777" w:rsidR="0044364D" w:rsidRPr="006C52D3" w:rsidRDefault="0044364D" w:rsidP="006C52D3">
      <w:pPr>
        <w:pStyle w:val="Heading2"/>
        <w:rPr>
          <w:b w:val="0"/>
          <w:bCs/>
        </w:rPr>
      </w:pPr>
      <w:r w:rsidRPr="006C52D3">
        <w:rPr>
          <w:b w:val="0"/>
          <w:bCs/>
          <w:lang w:eastAsia="en-ZA"/>
        </w:rPr>
        <w:lastRenderedPageBreak/>
        <w:t>The Bidder must complete the Following</w:t>
      </w:r>
    </w:p>
    <w:p w14:paraId="2A325B5A" w14:textId="77777777" w:rsidR="0044364D" w:rsidRPr="006C52D3" w:rsidRDefault="0044364D" w:rsidP="005C6C8A">
      <w:pPr>
        <w:tabs>
          <w:tab w:val="left" w:pos="1134"/>
        </w:tabs>
        <w:ind w:left="1134" w:hanging="1134"/>
        <w:rPr>
          <w:rFonts w:ascii="Arial" w:eastAsia="Times New Roman" w:hAnsi="Arial" w:cs="Arial"/>
          <w:lang w:eastAsia="en-ZA"/>
        </w:rPr>
      </w:pPr>
    </w:p>
    <w:p w14:paraId="68E74AA2" w14:textId="1F80843C" w:rsidR="0044364D" w:rsidRPr="006C52D3" w:rsidRDefault="0044364D" w:rsidP="0044364D">
      <w:pPr>
        <w:rPr>
          <w:rFonts w:ascii="Arial" w:eastAsia="Times New Roman" w:hAnsi="Arial" w:cs="Arial"/>
          <w:lang w:eastAsia="en-ZA" w:bidi="ar-SA"/>
        </w:rPr>
      </w:pPr>
      <w:r w:rsidRPr="006C52D3">
        <w:rPr>
          <w:rFonts w:ascii="Arial" w:eastAsia="Times New Roman" w:hAnsi="Arial" w:cs="Arial"/>
          <w:lang w:eastAsia="en-ZA" w:bidi="ar-SA"/>
        </w:rPr>
        <w:t xml:space="preserve">I ______________________________in my capacity as _____________________ of the </w:t>
      </w:r>
    </w:p>
    <w:p w14:paraId="0C2718DF" w14:textId="77777777" w:rsidR="008B4B16" w:rsidRPr="006C52D3" w:rsidRDefault="008B4B16" w:rsidP="0044364D">
      <w:pPr>
        <w:rPr>
          <w:rFonts w:ascii="Arial" w:eastAsia="Times New Roman" w:hAnsi="Arial" w:cs="Arial"/>
          <w:lang w:eastAsia="en-ZA" w:bidi="ar-SA"/>
        </w:rPr>
      </w:pPr>
    </w:p>
    <w:p w14:paraId="52F1EBB1" w14:textId="77777777" w:rsidR="0044364D" w:rsidRPr="006C52D3" w:rsidRDefault="0044364D" w:rsidP="006C52D3">
      <w:pPr>
        <w:spacing w:after="200" w:line="276" w:lineRule="auto"/>
        <w:textAlignment w:val="auto"/>
        <w:rPr>
          <w:rFonts w:ascii="Arial" w:eastAsia="Times New Roman" w:hAnsi="Arial" w:cs="Arial"/>
          <w:lang w:eastAsia="en-ZA" w:bidi="ar-SA"/>
        </w:rPr>
      </w:pPr>
      <w:r w:rsidRPr="006C52D3">
        <w:rPr>
          <w:rFonts w:ascii="Arial" w:eastAsia="Times New Roman" w:hAnsi="Arial" w:cs="Arial"/>
          <w:lang w:eastAsia="en-ZA" w:bidi="ar-SA"/>
        </w:rPr>
        <w:t>Company, hereby certifies that I take note and accept the above-mentioned Special Conditions of the Contract.</w:t>
      </w:r>
    </w:p>
    <w:p w14:paraId="25EBC67C" w14:textId="77777777" w:rsidR="0044364D" w:rsidRPr="006C52D3" w:rsidRDefault="0044364D" w:rsidP="0044364D">
      <w:pPr>
        <w:spacing w:after="200" w:line="276" w:lineRule="auto"/>
        <w:textAlignment w:val="auto"/>
        <w:rPr>
          <w:rFonts w:ascii="Arial" w:eastAsia="Times New Roman" w:hAnsi="Arial" w:cs="Arial"/>
          <w:lang w:eastAsia="en-ZA" w:bidi="ar-SA"/>
        </w:rPr>
      </w:pPr>
      <w:r w:rsidRPr="006C52D3">
        <w:rPr>
          <w:rFonts w:ascii="Arial" w:eastAsia="Times New Roman" w:hAnsi="Arial" w:cs="Arial"/>
          <w:lang w:eastAsia="en-ZA" w:bidi="ar-SA"/>
        </w:rPr>
        <w:tab/>
        <w:t>_____________________</w:t>
      </w:r>
      <w:r w:rsidRPr="006C52D3">
        <w:rPr>
          <w:rFonts w:ascii="Arial" w:eastAsia="Times New Roman" w:hAnsi="Arial" w:cs="Arial"/>
          <w:lang w:eastAsia="en-ZA" w:bidi="ar-SA"/>
        </w:rPr>
        <w:tab/>
      </w:r>
      <w:r w:rsidRPr="006C52D3">
        <w:rPr>
          <w:rFonts w:ascii="Arial" w:eastAsia="Times New Roman" w:hAnsi="Arial" w:cs="Arial"/>
          <w:lang w:eastAsia="en-ZA" w:bidi="ar-SA"/>
        </w:rPr>
        <w:tab/>
      </w:r>
      <w:r w:rsidRPr="006C52D3">
        <w:rPr>
          <w:rFonts w:ascii="Arial" w:eastAsia="Times New Roman" w:hAnsi="Arial" w:cs="Arial"/>
          <w:lang w:eastAsia="en-ZA" w:bidi="ar-SA"/>
        </w:rPr>
        <w:tab/>
      </w:r>
      <w:r w:rsidRPr="006C52D3">
        <w:rPr>
          <w:rFonts w:ascii="Arial" w:eastAsia="Times New Roman" w:hAnsi="Arial" w:cs="Arial"/>
          <w:lang w:eastAsia="en-ZA" w:bidi="ar-SA"/>
        </w:rPr>
        <w:tab/>
      </w:r>
      <w:r w:rsidRPr="006C52D3">
        <w:rPr>
          <w:rFonts w:ascii="Arial" w:eastAsia="Times New Roman" w:hAnsi="Arial" w:cs="Arial"/>
          <w:lang w:eastAsia="en-ZA" w:bidi="ar-SA"/>
        </w:rPr>
        <w:tab/>
        <w:t>______________________</w:t>
      </w:r>
    </w:p>
    <w:p w14:paraId="612A4D13" w14:textId="77777777" w:rsidR="0044364D" w:rsidRPr="006C52D3" w:rsidRDefault="0044364D" w:rsidP="0044364D">
      <w:pPr>
        <w:spacing w:after="200" w:line="276" w:lineRule="auto"/>
        <w:textAlignment w:val="auto"/>
        <w:rPr>
          <w:rFonts w:ascii="Arial" w:eastAsia="Times New Roman" w:hAnsi="Arial" w:cs="Arial"/>
          <w:b/>
          <w:lang w:eastAsia="en-ZA" w:bidi="ar-SA"/>
        </w:rPr>
      </w:pPr>
      <w:r w:rsidRPr="006C52D3">
        <w:rPr>
          <w:rFonts w:ascii="Arial" w:eastAsia="Times New Roman" w:hAnsi="Arial" w:cs="Arial"/>
          <w:lang w:eastAsia="en-ZA" w:bidi="ar-SA"/>
        </w:rPr>
        <w:tab/>
      </w:r>
      <w:r w:rsidRPr="006C52D3">
        <w:rPr>
          <w:rFonts w:ascii="Arial" w:eastAsia="Times New Roman" w:hAnsi="Arial" w:cs="Arial"/>
          <w:b/>
          <w:lang w:eastAsia="en-ZA" w:bidi="ar-SA"/>
        </w:rPr>
        <w:t>SIGNATURE</w:t>
      </w:r>
      <w:r w:rsidRPr="006C52D3">
        <w:rPr>
          <w:rFonts w:ascii="Arial" w:eastAsia="Times New Roman" w:hAnsi="Arial" w:cs="Arial"/>
          <w:b/>
          <w:lang w:eastAsia="en-ZA" w:bidi="ar-SA"/>
        </w:rPr>
        <w:tab/>
      </w:r>
      <w:r w:rsidRPr="006C52D3">
        <w:rPr>
          <w:rFonts w:ascii="Arial" w:eastAsia="Times New Roman" w:hAnsi="Arial" w:cs="Arial"/>
          <w:b/>
          <w:lang w:eastAsia="en-ZA" w:bidi="ar-SA"/>
        </w:rPr>
        <w:tab/>
      </w:r>
      <w:r w:rsidRPr="006C52D3">
        <w:rPr>
          <w:rFonts w:ascii="Arial" w:eastAsia="Times New Roman" w:hAnsi="Arial" w:cs="Arial"/>
          <w:b/>
          <w:lang w:eastAsia="en-ZA" w:bidi="ar-SA"/>
        </w:rPr>
        <w:tab/>
      </w:r>
      <w:r w:rsidRPr="006C52D3">
        <w:rPr>
          <w:rFonts w:ascii="Arial" w:eastAsia="Times New Roman" w:hAnsi="Arial" w:cs="Arial"/>
          <w:b/>
          <w:lang w:eastAsia="en-ZA" w:bidi="ar-SA"/>
        </w:rPr>
        <w:tab/>
      </w:r>
      <w:r w:rsidRPr="006C52D3">
        <w:rPr>
          <w:rFonts w:ascii="Arial" w:eastAsia="Times New Roman" w:hAnsi="Arial" w:cs="Arial"/>
          <w:b/>
          <w:lang w:eastAsia="en-ZA" w:bidi="ar-SA"/>
        </w:rPr>
        <w:tab/>
      </w:r>
      <w:r w:rsidRPr="006C52D3">
        <w:rPr>
          <w:rFonts w:ascii="Arial" w:eastAsia="Times New Roman" w:hAnsi="Arial" w:cs="Arial"/>
          <w:b/>
          <w:lang w:eastAsia="en-ZA" w:bidi="ar-SA"/>
        </w:rPr>
        <w:tab/>
      </w:r>
      <w:r w:rsidRPr="006C52D3">
        <w:rPr>
          <w:rFonts w:ascii="Arial" w:eastAsia="Times New Roman" w:hAnsi="Arial" w:cs="Arial"/>
          <w:b/>
          <w:lang w:eastAsia="en-ZA" w:bidi="ar-SA"/>
        </w:rPr>
        <w:tab/>
        <w:t>CAPACITY</w:t>
      </w:r>
    </w:p>
    <w:p w14:paraId="2EDBBD6D" w14:textId="25CCA81F" w:rsidR="0044364D" w:rsidRPr="006C52D3" w:rsidRDefault="0044364D" w:rsidP="0044364D">
      <w:pPr>
        <w:spacing w:after="200" w:line="276" w:lineRule="auto"/>
        <w:textAlignment w:val="auto"/>
        <w:rPr>
          <w:rFonts w:ascii="Arial" w:eastAsia="Times New Roman" w:hAnsi="Arial" w:cs="Arial"/>
          <w:lang w:eastAsia="en-ZA" w:bidi="ar-SA"/>
        </w:rPr>
      </w:pPr>
      <w:r w:rsidRPr="006C52D3">
        <w:rPr>
          <w:rFonts w:ascii="Arial" w:eastAsia="Times New Roman" w:hAnsi="Arial" w:cs="Arial"/>
          <w:lang w:eastAsia="en-ZA" w:bidi="ar-SA"/>
        </w:rPr>
        <w:t>Contact person of company: ______________________________________________</w:t>
      </w:r>
    </w:p>
    <w:p w14:paraId="3EFECB2D" w14:textId="375A721F" w:rsidR="0044364D" w:rsidRPr="006C52D3" w:rsidRDefault="0044364D" w:rsidP="0044364D">
      <w:pPr>
        <w:spacing w:after="200" w:line="276" w:lineRule="auto"/>
        <w:textAlignment w:val="auto"/>
        <w:rPr>
          <w:rFonts w:ascii="Arial" w:eastAsia="Times New Roman" w:hAnsi="Arial" w:cs="Arial"/>
          <w:lang w:eastAsia="en-ZA" w:bidi="ar-SA"/>
        </w:rPr>
      </w:pPr>
      <w:r w:rsidRPr="006C52D3">
        <w:rPr>
          <w:rFonts w:ascii="Arial" w:eastAsia="Times New Roman" w:hAnsi="Arial" w:cs="Arial"/>
          <w:lang w:eastAsia="en-ZA" w:bidi="ar-SA"/>
        </w:rPr>
        <w:t>Tel. of company: (___</w:t>
      </w:r>
      <w:proofErr w:type="gramStart"/>
      <w:r w:rsidRPr="006C52D3">
        <w:rPr>
          <w:rFonts w:ascii="Arial" w:eastAsia="Times New Roman" w:hAnsi="Arial" w:cs="Arial"/>
          <w:lang w:eastAsia="en-ZA" w:bidi="ar-SA"/>
        </w:rPr>
        <w:t>_)_</w:t>
      </w:r>
      <w:proofErr w:type="gramEnd"/>
      <w:r w:rsidRPr="006C52D3">
        <w:rPr>
          <w:rFonts w:ascii="Arial" w:eastAsia="Times New Roman" w:hAnsi="Arial" w:cs="Arial"/>
          <w:lang w:eastAsia="en-ZA" w:bidi="ar-SA"/>
        </w:rPr>
        <w:t>_________________</w:t>
      </w:r>
      <w:r w:rsidRPr="006C52D3">
        <w:rPr>
          <w:rFonts w:ascii="Arial" w:eastAsia="Times New Roman" w:hAnsi="Arial" w:cs="Arial"/>
          <w:lang w:eastAsia="en-ZA" w:bidi="ar-SA"/>
        </w:rPr>
        <w:tab/>
        <w:t>Fax of company: (____)____________</w:t>
      </w:r>
    </w:p>
    <w:p w14:paraId="4FC54940" w14:textId="77777777" w:rsidR="00F14E11" w:rsidRDefault="00F14E11" w:rsidP="006C52D3">
      <w:pPr>
        <w:pStyle w:val="Heading1"/>
        <w:rPr>
          <w:bCs/>
        </w:rPr>
      </w:pPr>
      <w:r>
        <w:rPr>
          <w:rFonts w:eastAsia="Times New Roman"/>
          <w:lang w:eastAsia="en-ZA" w:bidi="ar-SA"/>
        </w:rPr>
        <w:br w:type="page"/>
      </w:r>
      <w:bookmarkStart w:id="87" w:name="_Toc180406176"/>
      <w:r>
        <w:rPr>
          <w:lang w:eastAsia="en-ZA"/>
        </w:rPr>
        <w:lastRenderedPageBreak/>
        <w:t>APPROVAL OF TENDER DOCUMENT</w:t>
      </w:r>
      <w:bookmarkEnd w:id="87"/>
    </w:p>
    <w:p w14:paraId="5E97F62A" w14:textId="77777777" w:rsidR="00F14E11" w:rsidRPr="006C52D3" w:rsidRDefault="00F14E11" w:rsidP="006C52D3">
      <w:pPr>
        <w:pStyle w:val="ListParagraph"/>
        <w:numPr>
          <w:ilvl w:val="0"/>
          <w:numId w:val="0"/>
        </w:numPr>
        <w:ind w:left="1134"/>
        <w:rPr>
          <w:bCs/>
          <w:lang w:eastAsia="en-ZA"/>
        </w:rPr>
      </w:pPr>
    </w:p>
    <w:p w14:paraId="06CB81E7" w14:textId="18397680" w:rsidR="00F14E11" w:rsidRPr="006C52D3" w:rsidRDefault="00F14E11" w:rsidP="006C52D3">
      <w:pPr>
        <w:pStyle w:val="Heading2"/>
        <w:rPr>
          <w:b w:val="0"/>
          <w:bCs/>
          <w:lang w:val="en-US" w:eastAsia="en-ZA"/>
        </w:rPr>
      </w:pPr>
      <w:r w:rsidRPr="006C52D3">
        <w:rPr>
          <w:b w:val="0"/>
          <w:bCs/>
          <w:lang w:eastAsia="en-ZA"/>
        </w:rPr>
        <w:t>It is hereby recommended that approval is granted for Tender: “</w:t>
      </w:r>
      <w:bookmarkStart w:id="88" w:name="_Hlk77868404"/>
      <w:r w:rsidR="00C8376E" w:rsidRPr="006C52D3">
        <w:rPr>
          <w:b w:val="0"/>
          <w:bCs/>
        </w:rPr>
        <w:t>DARDEA</w:t>
      </w:r>
      <w:r w:rsidRPr="006C52D3">
        <w:rPr>
          <w:b w:val="0"/>
          <w:bCs/>
        </w:rPr>
        <w:t xml:space="preserve">/RFT </w:t>
      </w:r>
      <w:r w:rsidRPr="005276C2">
        <w:rPr>
          <w:b w:val="0"/>
          <w:bCs/>
        </w:rPr>
        <w:t>0</w:t>
      </w:r>
      <w:r w:rsidR="00AA49E4" w:rsidRPr="005276C2">
        <w:rPr>
          <w:b w:val="0"/>
          <w:bCs/>
        </w:rPr>
        <w:t>4</w:t>
      </w:r>
      <w:r w:rsidRPr="005276C2">
        <w:rPr>
          <w:b w:val="0"/>
          <w:bCs/>
        </w:rPr>
        <w:t>/202</w:t>
      </w:r>
      <w:r w:rsidR="00AA49E4" w:rsidRPr="005276C2">
        <w:rPr>
          <w:b w:val="0"/>
          <w:bCs/>
        </w:rPr>
        <w:t>4</w:t>
      </w:r>
      <w:r w:rsidR="00AA49E4" w:rsidRPr="006C52D3">
        <w:rPr>
          <w:b w:val="0"/>
          <w:bCs/>
        </w:rPr>
        <w:t>/2025</w:t>
      </w:r>
      <w:r w:rsidRPr="006C52D3">
        <w:rPr>
          <w:b w:val="0"/>
          <w:bCs/>
        </w:rPr>
        <w:t xml:space="preserve">: </w:t>
      </w:r>
      <w:bookmarkEnd w:id="88"/>
      <w:r w:rsidR="006C52D3" w:rsidRPr="006C52D3">
        <w:rPr>
          <w:b w:val="0"/>
          <w:bCs/>
        </w:rPr>
        <w:t>APPOINTMENT OF A CATERING COMPANY TO PROVIDE FIXED-PRICE CATERING TO GLEN COLLEGE OF AGRICULTURE FOR A PERIOD OF THIRTY-SIX (36) MONTHS</w:t>
      </w:r>
      <w:r w:rsidRPr="006C52D3">
        <w:rPr>
          <w:b w:val="0"/>
          <w:bCs/>
          <w:lang w:val="en-US" w:eastAsia="en-ZA"/>
        </w:rPr>
        <w:t>, to be advertised.</w:t>
      </w:r>
    </w:p>
    <w:p w14:paraId="484329D3" w14:textId="77777777" w:rsidR="00F14E11" w:rsidRPr="006C52D3" w:rsidRDefault="00F14E11" w:rsidP="00F14E11">
      <w:pPr>
        <w:tabs>
          <w:tab w:val="left" w:pos="315"/>
        </w:tabs>
        <w:spacing w:line="360" w:lineRule="auto"/>
        <w:rPr>
          <w:rFonts w:ascii="Arial" w:hAnsi="Arial" w:cs="Arial"/>
          <w:bCs/>
        </w:rPr>
      </w:pPr>
    </w:p>
    <w:tbl>
      <w:tblPr>
        <w:tblW w:w="8647"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323"/>
        <w:gridCol w:w="4324"/>
      </w:tblGrid>
      <w:tr w:rsidR="00F14E11" w14:paraId="280F4FF6" w14:textId="77777777" w:rsidTr="006C52D3">
        <w:tc>
          <w:tcPr>
            <w:tcW w:w="4323" w:type="dxa"/>
            <w:tcBorders>
              <w:top w:val="single" w:sz="4" w:space="0" w:color="auto"/>
              <w:left w:val="single" w:sz="4" w:space="0" w:color="auto"/>
              <w:bottom w:val="single" w:sz="4" w:space="0" w:color="auto"/>
              <w:right w:val="single" w:sz="4" w:space="0" w:color="auto"/>
            </w:tcBorders>
          </w:tcPr>
          <w:p w14:paraId="53A85240" w14:textId="77777777" w:rsidR="00F14E11" w:rsidRDefault="00F14E11" w:rsidP="00AA1551">
            <w:pPr>
              <w:tabs>
                <w:tab w:val="left" w:pos="315"/>
              </w:tabs>
              <w:spacing w:line="360" w:lineRule="auto"/>
              <w:rPr>
                <w:rFonts w:ascii="Arial" w:hAnsi="Arial" w:cs="Arial"/>
                <w:b/>
                <w:sz w:val="22"/>
                <w:szCs w:val="22"/>
              </w:rPr>
            </w:pPr>
            <w:r>
              <w:rPr>
                <w:rFonts w:ascii="Arial" w:hAnsi="Arial" w:cs="Arial"/>
                <w:b/>
                <w:sz w:val="22"/>
                <w:szCs w:val="22"/>
              </w:rPr>
              <w:t>Submitted by:</w:t>
            </w:r>
          </w:p>
          <w:p w14:paraId="7B684FD7" w14:textId="77777777" w:rsidR="00F14E11" w:rsidRDefault="00F14E11" w:rsidP="00AA1551">
            <w:pPr>
              <w:tabs>
                <w:tab w:val="left" w:pos="315"/>
              </w:tabs>
              <w:spacing w:line="360" w:lineRule="auto"/>
              <w:rPr>
                <w:rFonts w:ascii="Arial" w:hAnsi="Arial" w:cs="Arial"/>
                <w:b/>
                <w:sz w:val="22"/>
                <w:szCs w:val="22"/>
              </w:rPr>
            </w:pPr>
          </w:p>
          <w:p w14:paraId="6BCBEF34" w14:textId="77777777" w:rsidR="00F14E11" w:rsidRDefault="00F14E11" w:rsidP="00AA1551">
            <w:pPr>
              <w:tabs>
                <w:tab w:val="left" w:pos="315"/>
              </w:tabs>
              <w:spacing w:line="360" w:lineRule="auto"/>
              <w:rPr>
                <w:rFonts w:ascii="Arial" w:hAnsi="Arial" w:cs="Arial"/>
                <w:b/>
                <w:sz w:val="22"/>
                <w:szCs w:val="22"/>
              </w:rPr>
            </w:pPr>
          </w:p>
          <w:p w14:paraId="09A480BA" w14:textId="77777777" w:rsidR="00F14E11" w:rsidRDefault="00F14E11" w:rsidP="00AA1551">
            <w:pPr>
              <w:tabs>
                <w:tab w:val="left" w:pos="315"/>
              </w:tabs>
              <w:spacing w:line="360" w:lineRule="auto"/>
              <w:rPr>
                <w:rFonts w:ascii="Arial" w:hAnsi="Arial" w:cs="Arial"/>
                <w:b/>
                <w:sz w:val="22"/>
                <w:szCs w:val="22"/>
              </w:rPr>
            </w:pPr>
            <w:r>
              <w:rPr>
                <w:rFonts w:ascii="Arial" w:hAnsi="Arial" w:cs="Arial"/>
                <w:b/>
                <w:sz w:val="22"/>
                <w:szCs w:val="22"/>
              </w:rPr>
              <w:t xml:space="preserve">______________________ </w:t>
            </w:r>
          </w:p>
          <w:p w14:paraId="06EB032A" w14:textId="0A9D5B07" w:rsidR="00F14E11" w:rsidRDefault="002459B0" w:rsidP="00AA1551">
            <w:pPr>
              <w:tabs>
                <w:tab w:val="left" w:pos="315"/>
              </w:tabs>
              <w:spacing w:line="360" w:lineRule="auto"/>
              <w:rPr>
                <w:rFonts w:ascii="Arial" w:hAnsi="Arial" w:cs="Arial"/>
                <w:b/>
                <w:sz w:val="22"/>
                <w:szCs w:val="22"/>
              </w:rPr>
            </w:pPr>
            <w:r>
              <w:rPr>
                <w:rFonts w:ascii="Arial" w:hAnsi="Arial" w:cs="Arial"/>
                <w:b/>
                <w:sz w:val="22"/>
                <w:szCs w:val="22"/>
              </w:rPr>
              <w:t>Mr. S</w:t>
            </w:r>
            <w:r w:rsidR="00DD51CB">
              <w:rPr>
                <w:rFonts w:ascii="Arial" w:hAnsi="Arial" w:cs="Arial"/>
                <w:b/>
                <w:sz w:val="22"/>
                <w:szCs w:val="22"/>
              </w:rPr>
              <w:t>.</w:t>
            </w:r>
            <w:r>
              <w:rPr>
                <w:rFonts w:ascii="Arial" w:hAnsi="Arial" w:cs="Arial"/>
                <w:b/>
                <w:sz w:val="22"/>
                <w:szCs w:val="22"/>
              </w:rPr>
              <w:t>W van der Merwe</w:t>
            </w:r>
          </w:p>
          <w:p w14:paraId="00E52074" w14:textId="77777777" w:rsidR="00F14E11" w:rsidRDefault="00F14E11" w:rsidP="00DD51CB">
            <w:pPr>
              <w:tabs>
                <w:tab w:val="left" w:pos="315"/>
              </w:tabs>
              <w:spacing w:line="360" w:lineRule="auto"/>
              <w:jc w:val="left"/>
              <w:rPr>
                <w:rFonts w:ascii="Arial" w:hAnsi="Arial" w:cs="Arial"/>
                <w:b/>
                <w:sz w:val="22"/>
                <w:szCs w:val="22"/>
              </w:rPr>
            </w:pPr>
            <w:r>
              <w:rPr>
                <w:rFonts w:ascii="Arial" w:hAnsi="Arial" w:cs="Arial"/>
                <w:b/>
                <w:sz w:val="22"/>
                <w:szCs w:val="22"/>
              </w:rPr>
              <w:t>Chairperson: Bid Specification Committee</w:t>
            </w:r>
          </w:p>
          <w:p w14:paraId="711AAC79" w14:textId="77777777" w:rsidR="00F14E11" w:rsidRDefault="00F14E11" w:rsidP="00AA1551">
            <w:pPr>
              <w:tabs>
                <w:tab w:val="left" w:pos="315"/>
              </w:tabs>
              <w:spacing w:line="360" w:lineRule="auto"/>
              <w:rPr>
                <w:rFonts w:ascii="Arial" w:hAnsi="Arial" w:cs="Arial"/>
                <w:b/>
                <w:sz w:val="22"/>
                <w:szCs w:val="22"/>
              </w:rPr>
            </w:pPr>
          </w:p>
          <w:p w14:paraId="27578FDA" w14:textId="77777777" w:rsidR="00F14E11" w:rsidRDefault="00F14E11" w:rsidP="00AA1551">
            <w:pPr>
              <w:tabs>
                <w:tab w:val="left" w:pos="315"/>
              </w:tabs>
              <w:spacing w:line="360" w:lineRule="auto"/>
              <w:rPr>
                <w:rFonts w:ascii="Arial" w:hAnsi="Arial" w:cs="Arial"/>
                <w:b/>
                <w:sz w:val="22"/>
                <w:szCs w:val="22"/>
              </w:rPr>
            </w:pPr>
            <w:r>
              <w:rPr>
                <w:rFonts w:ascii="Arial" w:hAnsi="Arial" w:cs="Arial"/>
                <w:b/>
                <w:sz w:val="22"/>
                <w:szCs w:val="22"/>
              </w:rPr>
              <w:t>DATE: ___________________</w:t>
            </w:r>
          </w:p>
        </w:tc>
        <w:tc>
          <w:tcPr>
            <w:tcW w:w="4324" w:type="dxa"/>
            <w:tcBorders>
              <w:top w:val="single" w:sz="4" w:space="0" w:color="auto"/>
              <w:left w:val="single" w:sz="4" w:space="0" w:color="auto"/>
              <w:bottom w:val="single" w:sz="4" w:space="0" w:color="auto"/>
              <w:right w:val="single" w:sz="4" w:space="0" w:color="auto"/>
            </w:tcBorders>
          </w:tcPr>
          <w:p w14:paraId="653660CE" w14:textId="77777777" w:rsidR="00F14E11" w:rsidRDefault="00F14E11" w:rsidP="00AA1551">
            <w:pPr>
              <w:tabs>
                <w:tab w:val="left" w:pos="315"/>
              </w:tabs>
              <w:spacing w:line="360" w:lineRule="auto"/>
              <w:rPr>
                <w:rFonts w:ascii="Arial" w:hAnsi="Arial" w:cs="Arial"/>
                <w:b/>
                <w:sz w:val="22"/>
                <w:szCs w:val="22"/>
              </w:rPr>
            </w:pPr>
            <w:r>
              <w:rPr>
                <w:rFonts w:ascii="Arial" w:hAnsi="Arial" w:cs="Arial"/>
                <w:b/>
                <w:sz w:val="22"/>
                <w:szCs w:val="22"/>
              </w:rPr>
              <w:t>Supported / Not Supported</w:t>
            </w:r>
          </w:p>
          <w:p w14:paraId="722CAB08" w14:textId="77777777" w:rsidR="00F14E11" w:rsidRDefault="00F14E11" w:rsidP="00AA1551">
            <w:pPr>
              <w:tabs>
                <w:tab w:val="left" w:pos="315"/>
              </w:tabs>
              <w:spacing w:line="360" w:lineRule="auto"/>
              <w:rPr>
                <w:rFonts w:ascii="Arial" w:hAnsi="Arial" w:cs="Arial"/>
                <w:b/>
                <w:sz w:val="22"/>
                <w:szCs w:val="22"/>
              </w:rPr>
            </w:pPr>
          </w:p>
          <w:p w14:paraId="36AA36D6" w14:textId="77777777" w:rsidR="00F14E11" w:rsidRDefault="00F14E11" w:rsidP="00AA1551">
            <w:pPr>
              <w:tabs>
                <w:tab w:val="left" w:pos="315"/>
              </w:tabs>
              <w:spacing w:line="360" w:lineRule="auto"/>
              <w:rPr>
                <w:rFonts w:ascii="Arial" w:hAnsi="Arial" w:cs="Arial"/>
                <w:b/>
                <w:sz w:val="22"/>
                <w:szCs w:val="22"/>
              </w:rPr>
            </w:pPr>
          </w:p>
          <w:p w14:paraId="3B067CFE" w14:textId="77777777" w:rsidR="00F14E11" w:rsidRDefault="00F14E11" w:rsidP="00AA1551">
            <w:pPr>
              <w:tabs>
                <w:tab w:val="left" w:pos="315"/>
              </w:tabs>
              <w:spacing w:line="360" w:lineRule="auto"/>
              <w:rPr>
                <w:rFonts w:ascii="Arial" w:hAnsi="Arial" w:cs="Arial"/>
                <w:b/>
                <w:sz w:val="22"/>
                <w:szCs w:val="22"/>
              </w:rPr>
            </w:pPr>
            <w:r>
              <w:rPr>
                <w:rFonts w:ascii="Arial" w:hAnsi="Arial" w:cs="Arial"/>
                <w:b/>
                <w:sz w:val="22"/>
                <w:szCs w:val="22"/>
              </w:rPr>
              <w:t xml:space="preserve">__________________ </w:t>
            </w:r>
          </w:p>
          <w:p w14:paraId="02F60088" w14:textId="08539C3C" w:rsidR="00F14E11" w:rsidRDefault="00F14E11" w:rsidP="00AA1551">
            <w:pPr>
              <w:tabs>
                <w:tab w:val="left" w:pos="315"/>
              </w:tabs>
              <w:spacing w:line="360" w:lineRule="auto"/>
              <w:rPr>
                <w:rFonts w:ascii="Arial" w:hAnsi="Arial" w:cs="Arial"/>
                <w:b/>
                <w:sz w:val="22"/>
                <w:szCs w:val="22"/>
              </w:rPr>
            </w:pPr>
            <w:r>
              <w:rPr>
                <w:rFonts w:ascii="Arial" w:hAnsi="Arial" w:cs="Arial"/>
                <w:b/>
                <w:sz w:val="22"/>
                <w:szCs w:val="22"/>
              </w:rPr>
              <w:t>Mr. T</w:t>
            </w:r>
            <w:r w:rsidR="00DD51CB">
              <w:rPr>
                <w:rFonts w:ascii="Arial" w:hAnsi="Arial" w:cs="Arial"/>
                <w:b/>
                <w:sz w:val="22"/>
                <w:szCs w:val="22"/>
              </w:rPr>
              <w:t>.</w:t>
            </w:r>
            <w:r>
              <w:rPr>
                <w:rFonts w:ascii="Arial" w:hAnsi="Arial" w:cs="Arial"/>
                <w:b/>
                <w:sz w:val="22"/>
                <w:szCs w:val="22"/>
              </w:rPr>
              <w:t xml:space="preserve"> </w:t>
            </w:r>
            <w:proofErr w:type="spellStart"/>
            <w:r>
              <w:rPr>
                <w:rFonts w:ascii="Arial" w:hAnsi="Arial" w:cs="Arial"/>
                <w:b/>
                <w:sz w:val="22"/>
                <w:szCs w:val="22"/>
              </w:rPr>
              <w:t>Matshaba</w:t>
            </w:r>
            <w:proofErr w:type="spellEnd"/>
          </w:p>
          <w:p w14:paraId="327F163B" w14:textId="77777777" w:rsidR="00F14E11" w:rsidRDefault="00F14E11" w:rsidP="00AA1551">
            <w:pPr>
              <w:tabs>
                <w:tab w:val="left" w:pos="315"/>
              </w:tabs>
              <w:spacing w:line="360" w:lineRule="auto"/>
              <w:rPr>
                <w:rFonts w:ascii="Arial" w:hAnsi="Arial" w:cs="Arial"/>
                <w:b/>
                <w:sz w:val="22"/>
                <w:szCs w:val="22"/>
              </w:rPr>
            </w:pPr>
            <w:r>
              <w:rPr>
                <w:rFonts w:ascii="Arial" w:hAnsi="Arial" w:cs="Arial"/>
                <w:b/>
                <w:sz w:val="22"/>
                <w:szCs w:val="22"/>
              </w:rPr>
              <w:t>Director: Supply Chain Management</w:t>
            </w:r>
          </w:p>
          <w:p w14:paraId="5084B172" w14:textId="77777777" w:rsidR="00F14E11" w:rsidRDefault="00F14E11" w:rsidP="00AA1551">
            <w:pPr>
              <w:tabs>
                <w:tab w:val="left" w:pos="315"/>
              </w:tabs>
              <w:spacing w:line="360" w:lineRule="auto"/>
              <w:rPr>
                <w:rFonts w:ascii="Arial" w:hAnsi="Arial" w:cs="Arial"/>
                <w:b/>
                <w:sz w:val="22"/>
                <w:szCs w:val="22"/>
              </w:rPr>
            </w:pPr>
          </w:p>
          <w:p w14:paraId="35A867EF" w14:textId="77777777" w:rsidR="0021200B" w:rsidRDefault="0021200B" w:rsidP="00AA1551">
            <w:pPr>
              <w:tabs>
                <w:tab w:val="left" w:pos="315"/>
              </w:tabs>
              <w:spacing w:line="360" w:lineRule="auto"/>
              <w:rPr>
                <w:rFonts w:ascii="Arial" w:hAnsi="Arial" w:cs="Arial"/>
                <w:b/>
                <w:sz w:val="22"/>
                <w:szCs w:val="22"/>
              </w:rPr>
            </w:pPr>
          </w:p>
          <w:p w14:paraId="0D98555C" w14:textId="77777777" w:rsidR="00F14E11" w:rsidRDefault="00F14E11" w:rsidP="00AA1551">
            <w:pPr>
              <w:tabs>
                <w:tab w:val="left" w:pos="315"/>
              </w:tabs>
              <w:spacing w:line="360" w:lineRule="auto"/>
              <w:rPr>
                <w:rFonts w:ascii="Arial" w:hAnsi="Arial" w:cs="Arial"/>
                <w:b/>
                <w:sz w:val="22"/>
                <w:szCs w:val="22"/>
              </w:rPr>
            </w:pPr>
            <w:r>
              <w:rPr>
                <w:rFonts w:ascii="Arial" w:hAnsi="Arial" w:cs="Arial"/>
                <w:b/>
                <w:sz w:val="22"/>
                <w:szCs w:val="22"/>
              </w:rPr>
              <w:t>DATE: ___________________</w:t>
            </w:r>
          </w:p>
        </w:tc>
      </w:tr>
      <w:tr w:rsidR="00F14E11" w14:paraId="034D6696" w14:textId="77777777" w:rsidTr="006C52D3">
        <w:tc>
          <w:tcPr>
            <w:tcW w:w="4323" w:type="dxa"/>
            <w:tcBorders>
              <w:top w:val="single" w:sz="4" w:space="0" w:color="auto"/>
              <w:left w:val="single" w:sz="4" w:space="0" w:color="auto"/>
              <w:bottom w:val="single" w:sz="4" w:space="0" w:color="auto"/>
              <w:right w:val="single" w:sz="4" w:space="0" w:color="auto"/>
            </w:tcBorders>
          </w:tcPr>
          <w:p w14:paraId="6E7B6A47" w14:textId="77777777" w:rsidR="00F14E11" w:rsidRDefault="00F14E11" w:rsidP="00AA1551">
            <w:pPr>
              <w:tabs>
                <w:tab w:val="left" w:pos="315"/>
              </w:tabs>
              <w:spacing w:line="360" w:lineRule="auto"/>
              <w:rPr>
                <w:rFonts w:ascii="Arial" w:hAnsi="Arial" w:cs="Arial"/>
                <w:b/>
                <w:sz w:val="22"/>
                <w:szCs w:val="22"/>
              </w:rPr>
            </w:pPr>
            <w:r>
              <w:rPr>
                <w:rFonts w:ascii="Arial" w:hAnsi="Arial" w:cs="Arial"/>
                <w:b/>
                <w:sz w:val="22"/>
                <w:szCs w:val="22"/>
              </w:rPr>
              <w:t>Recommended / Not Recommended</w:t>
            </w:r>
          </w:p>
          <w:p w14:paraId="0FA924CD" w14:textId="77777777" w:rsidR="00F14E11" w:rsidRDefault="00F14E11" w:rsidP="00AA1551">
            <w:pPr>
              <w:tabs>
                <w:tab w:val="left" w:pos="315"/>
              </w:tabs>
              <w:spacing w:line="360" w:lineRule="auto"/>
              <w:rPr>
                <w:rFonts w:ascii="Arial" w:hAnsi="Arial" w:cs="Arial"/>
                <w:b/>
                <w:sz w:val="22"/>
                <w:szCs w:val="22"/>
              </w:rPr>
            </w:pPr>
          </w:p>
          <w:p w14:paraId="66F57B73" w14:textId="77777777" w:rsidR="00F14E11" w:rsidRDefault="00F14E11" w:rsidP="00AA1551">
            <w:pPr>
              <w:tabs>
                <w:tab w:val="left" w:pos="315"/>
              </w:tabs>
              <w:spacing w:line="360" w:lineRule="auto"/>
              <w:rPr>
                <w:rFonts w:ascii="Arial" w:hAnsi="Arial" w:cs="Arial"/>
                <w:b/>
                <w:sz w:val="22"/>
                <w:szCs w:val="22"/>
              </w:rPr>
            </w:pPr>
          </w:p>
          <w:p w14:paraId="728DE6B5" w14:textId="77777777" w:rsidR="00F14E11" w:rsidRDefault="00F14E11" w:rsidP="00AA1551">
            <w:pPr>
              <w:tabs>
                <w:tab w:val="left" w:pos="315"/>
              </w:tabs>
              <w:spacing w:line="360" w:lineRule="auto"/>
              <w:rPr>
                <w:rFonts w:ascii="Arial" w:hAnsi="Arial" w:cs="Arial"/>
                <w:b/>
                <w:sz w:val="22"/>
                <w:szCs w:val="22"/>
              </w:rPr>
            </w:pPr>
            <w:r>
              <w:rPr>
                <w:rFonts w:ascii="Arial" w:hAnsi="Arial" w:cs="Arial"/>
                <w:b/>
                <w:sz w:val="22"/>
                <w:szCs w:val="22"/>
              </w:rPr>
              <w:t xml:space="preserve">__________________ </w:t>
            </w:r>
          </w:p>
          <w:p w14:paraId="48D8983A" w14:textId="4E6B261D" w:rsidR="00F14E11" w:rsidRDefault="009906EB" w:rsidP="00AA1551">
            <w:pPr>
              <w:tabs>
                <w:tab w:val="left" w:pos="315"/>
              </w:tabs>
              <w:spacing w:line="360" w:lineRule="auto"/>
              <w:rPr>
                <w:rFonts w:ascii="Arial" w:hAnsi="Arial" w:cs="Arial"/>
                <w:b/>
                <w:sz w:val="22"/>
                <w:szCs w:val="22"/>
              </w:rPr>
            </w:pPr>
            <w:r w:rsidRPr="009906EB">
              <w:rPr>
                <w:rFonts w:ascii="Arial" w:hAnsi="Arial" w:cs="Arial"/>
                <w:b/>
                <w:sz w:val="22"/>
                <w:szCs w:val="22"/>
              </w:rPr>
              <w:t xml:space="preserve">Ms. N.L. </w:t>
            </w:r>
            <w:proofErr w:type="spellStart"/>
            <w:r w:rsidRPr="009906EB">
              <w:rPr>
                <w:rFonts w:ascii="Arial" w:hAnsi="Arial" w:cs="Arial"/>
                <w:b/>
                <w:sz w:val="22"/>
                <w:szCs w:val="22"/>
              </w:rPr>
              <w:t>Mokhatla</w:t>
            </w:r>
            <w:proofErr w:type="spellEnd"/>
          </w:p>
          <w:p w14:paraId="3854C742" w14:textId="77777777" w:rsidR="00F14E11" w:rsidRDefault="00F14E11" w:rsidP="00AA1551">
            <w:pPr>
              <w:tabs>
                <w:tab w:val="left" w:pos="315"/>
              </w:tabs>
              <w:spacing w:line="360" w:lineRule="auto"/>
              <w:rPr>
                <w:rFonts w:ascii="Arial" w:hAnsi="Arial" w:cs="Arial"/>
                <w:b/>
                <w:sz w:val="22"/>
                <w:szCs w:val="22"/>
              </w:rPr>
            </w:pPr>
            <w:r>
              <w:rPr>
                <w:rFonts w:ascii="Arial" w:hAnsi="Arial" w:cs="Arial"/>
                <w:b/>
                <w:sz w:val="22"/>
                <w:szCs w:val="22"/>
              </w:rPr>
              <w:t>CFO</w:t>
            </w:r>
          </w:p>
          <w:p w14:paraId="276CEED1" w14:textId="77777777" w:rsidR="00F14E11" w:rsidRDefault="00F14E11" w:rsidP="00AA1551">
            <w:pPr>
              <w:tabs>
                <w:tab w:val="left" w:pos="315"/>
              </w:tabs>
              <w:spacing w:line="360" w:lineRule="auto"/>
              <w:rPr>
                <w:rFonts w:ascii="Arial" w:hAnsi="Arial" w:cs="Arial"/>
                <w:b/>
                <w:sz w:val="22"/>
                <w:szCs w:val="22"/>
              </w:rPr>
            </w:pPr>
          </w:p>
          <w:p w14:paraId="1912987A" w14:textId="77777777" w:rsidR="00F14E11" w:rsidRDefault="00F14E11" w:rsidP="00AA1551">
            <w:pPr>
              <w:tabs>
                <w:tab w:val="left" w:pos="315"/>
              </w:tabs>
              <w:spacing w:line="360" w:lineRule="auto"/>
              <w:rPr>
                <w:rFonts w:ascii="Arial" w:hAnsi="Arial" w:cs="Arial"/>
                <w:b/>
                <w:sz w:val="22"/>
                <w:szCs w:val="22"/>
              </w:rPr>
            </w:pPr>
            <w:r>
              <w:rPr>
                <w:rFonts w:ascii="Arial" w:hAnsi="Arial" w:cs="Arial"/>
                <w:b/>
                <w:sz w:val="22"/>
                <w:szCs w:val="22"/>
              </w:rPr>
              <w:t>DATE: ___________________</w:t>
            </w:r>
          </w:p>
        </w:tc>
        <w:tc>
          <w:tcPr>
            <w:tcW w:w="4324" w:type="dxa"/>
            <w:tcBorders>
              <w:top w:val="single" w:sz="4" w:space="0" w:color="auto"/>
              <w:left w:val="single" w:sz="4" w:space="0" w:color="auto"/>
              <w:bottom w:val="single" w:sz="4" w:space="0" w:color="auto"/>
              <w:right w:val="single" w:sz="4" w:space="0" w:color="auto"/>
            </w:tcBorders>
          </w:tcPr>
          <w:p w14:paraId="79703DE8" w14:textId="77777777" w:rsidR="00F14E11" w:rsidRDefault="00F14E11" w:rsidP="00AA1551">
            <w:pPr>
              <w:tabs>
                <w:tab w:val="left" w:pos="315"/>
              </w:tabs>
              <w:spacing w:line="360" w:lineRule="auto"/>
              <w:rPr>
                <w:rFonts w:ascii="Arial" w:hAnsi="Arial" w:cs="Arial"/>
                <w:b/>
                <w:sz w:val="22"/>
                <w:szCs w:val="22"/>
              </w:rPr>
            </w:pPr>
            <w:r>
              <w:rPr>
                <w:rFonts w:ascii="Arial" w:hAnsi="Arial" w:cs="Arial"/>
                <w:b/>
                <w:sz w:val="22"/>
                <w:szCs w:val="22"/>
              </w:rPr>
              <w:t>Approved / Not Approved</w:t>
            </w:r>
          </w:p>
          <w:p w14:paraId="6203F952" w14:textId="77777777" w:rsidR="00F14E11" w:rsidRDefault="00F14E11" w:rsidP="00AA1551">
            <w:pPr>
              <w:tabs>
                <w:tab w:val="left" w:pos="315"/>
              </w:tabs>
              <w:spacing w:line="360" w:lineRule="auto"/>
              <w:rPr>
                <w:rFonts w:ascii="Arial" w:hAnsi="Arial" w:cs="Arial"/>
                <w:b/>
                <w:sz w:val="22"/>
                <w:szCs w:val="22"/>
              </w:rPr>
            </w:pPr>
          </w:p>
          <w:p w14:paraId="4D80AB5C" w14:textId="77777777" w:rsidR="00F14E11" w:rsidRDefault="00F14E11" w:rsidP="00AA1551">
            <w:pPr>
              <w:tabs>
                <w:tab w:val="left" w:pos="315"/>
              </w:tabs>
              <w:spacing w:line="360" w:lineRule="auto"/>
              <w:rPr>
                <w:rFonts w:ascii="Arial" w:hAnsi="Arial" w:cs="Arial"/>
                <w:b/>
                <w:sz w:val="22"/>
                <w:szCs w:val="22"/>
              </w:rPr>
            </w:pPr>
          </w:p>
          <w:p w14:paraId="5C3AC9D4" w14:textId="77777777" w:rsidR="00F14E11" w:rsidRDefault="00F14E11" w:rsidP="00AA1551">
            <w:pPr>
              <w:tabs>
                <w:tab w:val="left" w:pos="315"/>
              </w:tabs>
              <w:spacing w:line="360" w:lineRule="auto"/>
              <w:rPr>
                <w:rFonts w:ascii="Arial" w:hAnsi="Arial" w:cs="Arial"/>
                <w:b/>
                <w:sz w:val="22"/>
                <w:szCs w:val="22"/>
              </w:rPr>
            </w:pPr>
            <w:r>
              <w:rPr>
                <w:rFonts w:ascii="Arial" w:hAnsi="Arial" w:cs="Arial"/>
                <w:b/>
                <w:sz w:val="22"/>
                <w:szCs w:val="22"/>
              </w:rPr>
              <w:t xml:space="preserve">__________________ </w:t>
            </w:r>
          </w:p>
          <w:p w14:paraId="565DA8F3" w14:textId="63751F53" w:rsidR="00F14E11" w:rsidRDefault="00AE4FA2" w:rsidP="00AA1551">
            <w:pPr>
              <w:tabs>
                <w:tab w:val="left" w:pos="315"/>
              </w:tabs>
              <w:spacing w:line="360" w:lineRule="auto"/>
              <w:rPr>
                <w:rFonts w:ascii="Arial" w:hAnsi="Arial" w:cs="Arial"/>
                <w:b/>
                <w:sz w:val="22"/>
                <w:szCs w:val="22"/>
              </w:rPr>
            </w:pPr>
            <w:r>
              <w:rPr>
                <w:rFonts w:ascii="Arial" w:hAnsi="Arial" w:cs="Arial"/>
                <w:b/>
                <w:sz w:val="22"/>
                <w:szCs w:val="22"/>
              </w:rPr>
              <w:t>Ms</w:t>
            </w:r>
            <w:r w:rsidR="00F14E11">
              <w:rPr>
                <w:rFonts w:ascii="Arial" w:hAnsi="Arial" w:cs="Arial"/>
                <w:b/>
                <w:sz w:val="22"/>
                <w:szCs w:val="22"/>
              </w:rPr>
              <w:t xml:space="preserve">. </w:t>
            </w:r>
            <w:r>
              <w:rPr>
                <w:rFonts w:ascii="Arial" w:hAnsi="Arial" w:cs="Arial"/>
                <w:b/>
                <w:sz w:val="22"/>
                <w:szCs w:val="22"/>
              </w:rPr>
              <w:t>N</w:t>
            </w:r>
            <w:r w:rsidR="00DD51CB">
              <w:rPr>
                <w:rFonts w:ascii="Arial" w:hAnsi="Arial" w:cs="Arial"/>
                <w:b/>
                <w:sz w:val="22"/>
                <w:szCs w:val="22"/>
              </w:rPr>
              <w:t xml:space="preserve">. </w:t>
            </w:r>
            <w:r>
              <w:rPr>
                <w:rFonts w:ascii="Arial" w:hAnsi="Arial" w:cs="Arial"/>
                <w:b/>
                <w:sz w:val="22"/>
                <w:szCs w:val="22"/>
              </w:rPr>
              <w:t>M</w:t>
            </w:r>
            <w:r w:rsidR="00DD51CB">
              <w:rPr>
                <w:rFonts w:ascii="Arial" w:hAnsi="Arial" w:cs="Arial"/>
                <w:b/>
                <w:sz w:val="22"/>
                <w:szCs w:val="22"/>
              </w:rPr>
              <w:t>.</w:t>
            </w:r>
            <w:r w:rsidR="00F14E11">
              <w:rPr>
                <w:rFonts w:ascii="Arial" w:hAnsi="Arial" w:cs="Arial"/>
                <w:b/>
                <w:sz w:val="22"/>
                <w:szCs w:val="22"/>
              </w:rPr>
              <w:t xml:space="preserve"> </w:t>
            </w:r>
            <w:proofErr w:type="spellStart"/>
            <w:r>
              <w:rPr>
                <w:rFonts w:ascii="Arial" w:hAnsi="Arial" w:cs="Arial"/>
                <w:b/>
                <w:sz w:val="22"/>
                <w:szCs w:val="22"/>
              </w:rPr>
              <w:t>Ramabenyane</w:t>
            </w:r>
            <w:proofErr w:type="spellEnd"/>
          </w:p>
          <w:p w14:paraId="6227516F" w14:textId="7F8BC830" w:rsidR="00F14E11" w:rsidRDefault="00AE4FA2" w:rsidP="00AA1551">
            <w:pPr>
              <w:tabs>
                <w:tab w:val="left" w:pos="315"/>
              </w:tabs>
              <w:spacing w:line="360" w:lineRule="auto"/>
              <w:rPr>
                <w:rFonts w:ascii="Arial" w:hAnsi="Arial" w:cs="Arial"/>
                <w:b/>
                <w:sz w:val="22"/>
                <w:szCs w:val="22"/>
              </w:rPr>
            </w:pPr>
            <w:r>
              <w:rPr>
                <w:rFonts w:ascii="Arial" w:hAnsi="Arial" w:cs="Arial"/>
                <w:b/>
                <w:sz w:val="22"/>
                <w:szCs w:val="22"/>
              </w:rPr>
              <w:t xml:space="preserve">Acting </w:t>
            </w:r>
            <w:r w:rsidR="00F14E11">
              <w:rPr>
                <w:rFonts w:ascii="Arial" w:hAnsi="Arial" w:cs="Arial"/>
                <w:b/>
                <w:sz w:val="22"/>
                <w:szCs w:val="22"/>
              </w:rPr>
              <w:t xml:space="preserve">Head </w:t>
            </w:r>
            <w:proofErr w:type="gramStart"/>
            <w:r w:rsidR="00F14E11">
              <w:rPr>
                <w:rFonts w:ascii="Arial" w:hAnsi="Arial" w:cs="Arial"/>
                <w:b/>
                <w:sz w:val="22"/>
                <w:szCs w:val="22"/>
              </w:rPr>
              <w:t>Of</w:t>
            </w:r>
            <w:proofErr w:type="gramEnd"/>
            <w:r w:rsidR="00F14E11">
              <w:rPr>
                <w:rFonts w:ascii="Arial" w:hAnsi="Arial" w:cs="Arial"/>
                <w:b/>
                <w:sz w:val="22"/>
                <w:szCs w:val="22"/>
              </w:rPr>
              <w:t xml:space="preserve"> Department</w:t>
            </w:r>
          </w:p>
          <w:p w14:paraId="196C0364" w14:textId="77777777" w:rsidR="00F14E11" w:rsidRDefault="00F14E11" w:rsidP="00AA1551">
            <w:pPr>
              <w:tabs>
                <w:tab w:val="left" w:pos="315"/>
              </w:tabs>
              <w:spacing w:line="360" w:lineRule="auto"/>
              <w:rPr>
                <w:rFonts w:ascii="Arial" w:hAnsi="Arial" w:cs="Arial"/>
                <w:b/>
                <w:sz w:val="22"/>
                <w:szCs w:val="22"/>
              </w:rPr>
            </w:pPr>
          </w:p>
          <w:p w14:paraId="5FCAD4AA" w14:textId="77777777" w:rsidR="00F14E11" w:rsidRDefault="00F14E11" w:rsidP="00AA1551">
            <w:pPr>
              <w:tabs>
                <w:tab w:val="left" w:pos="315"/>
              </w:tabs>
              <w:spacing w:line="360" w:lineRule="auto"/>
              <w:rPr>
                <w:rFonts w:ascii="Arial" w:hAnsi="Arial" w:cs="Arial"/>
                <w:b/>
                <w:sz w:val="22"/>
                <w:szCs w:val="22"/>
              </w:rPr>
            </w:pPr>
            <w:r>
              <w:rPr>
                <w:rFonts w:ascii="Arial" w:hAnsi="Arial" w:cs="Arial"/>
                <w:b/>
                <w:sz w:val="22"/>
                <w:szCs w:val="22"/>
              </w:rPr>
              <w:t>DATE: _______________________</w:t>
            </w:r>
          </w:p>
        </w:tc>
      </w:tr>
    </w:tbl>
    <w:p w14:paraId="4B654063" w14:textId="77777777" w:rsidR="00F14E11" w:rsidRDefault="00F14E11" w:rsidP="0044364D">
      <w:pPr>
        <w:spacing w:after="200" w:line="276" w:lineRule="auto"/>
        <w:textAlignment w:val="auto"/>
        <w:rPr>
          <w:rFonts w:ascii="Arial" w:eastAsia="Times New Roman" w:hAnsi="Arial" w:cs="Arial"/>
          <w:sz w:val="22"/>
          <w:szCs w:val="22"/>
          <w:lang w:eastAsia="en-ZA" w:bidi="ar-SA"/>
        </w:rPr>
      </w:pPr>
    </w:p>
    <w:p w14:paraId="06640324" w14:textId="77777777" w:rsidR="00A84131" w:rsidRDefault="00A84131" w:rsidP="0044364D">
      <w:pPr>
        <w:spacing w:after="200" w:line="276" w:lineRule="auto"/>
        <w:textAlignment w:val="auto"/>
        <w:rPr>
          <w:rFonts w:ascii="Arial" w:eastAsia="Times New Roman" w:hAnsi="Arial" w:cs="Arial"/>
          <w:sz w:val="22"/>
          <w:szCs w:val="22"/>
          <w:lang w:eastAsia="en-ZA" w:bidi="ar-SA"/>
        </w:rPr>
      </w:pPr>
    </w:p>
    <w:p w14:paraId="45D93925" w14:textId="77777777" w:rsidR="00A84131" w:rsidRDefault="00A84131" w:rsidP="0044364D">
      <w:pPr>
        <w:spacing w:after="200" w:line="276" w:lineRule="auto"/>
        <w:textAlignment w:val="auto"/>
        <w:rPr>
          <w:rFonts w:ascii="Arial" w:eastAsia="Times New Roman" w:hAnsi="Arial" w:cs="Arial"/>
          <w:sz w:val="22"/>
          <w:szCs w:val="22"/>
          <w:lang w:eastAsia="en-ZA" w:bidi="ar-SA"/>
        </w:rPr>
      </w:pPr>
    </w:p>
    <w:p w14:paraId="39721BB4" w14:textId="77777777" w:rsidR="00A84131" w:rsidRDefault="00A84131" w:rsidP="0044364D">
      <w:pPr>
        <w:spacing w:after="200" w:line="276" w:lineRule="auto"/>
        <w:textAlignment w:val="auto"/>
        <w:rPr>
          <w:rFonts w:ascii="Arial" w:eastAsia="Times New Roman" w:hAnsi="Arial" w:cs="Arial"/>
          <w:sz w:val="22"/>
          <w:szCs w:val="22"/>
          <w:lang w:eastAsia="en-ZA" w:bidi="ar-SA"/>
        </w:rPr>
      </w:pPr>
    </w:p>
    <w:p w14:paraId="699DAB5E" w14:textId="77777777" w:rsidR="00473F42" w:rsidRDefault="00473F42" w:rsidP="0044364D">
      <w:pPr>
        <w:spacing w:after="200" w:line="276" w:lineRule="auto"/>
        <w:textAlignment w:val="auto"/>
        <w:rPr>
          <w:rFonts w:ascii="Arial" w:eastAsia="Times New Roman" w:hAnsi="Arial" w:cs="Arial"/>
          <w:sz w:val="22"/>
          <w:szCs w:val="22"/>
          <w:lang w:eastAsia="en-ZA" w:bidi="ar-SA"/>
        </w:rPr>
      </w:pPr>
    </w:p>
    <w:p w14:paraId="60C43353" w14:textId="77777777" w:rsidR="00473F42" w:rsidRDefault="00473F42" w:rsidP="0044364D">
      <w:pPr>
        <w:spacing w:after="200" w:line="276" w:lineRule="auto"/>
        <w:textAlignment w:val="auto"/>
        <w:rPr>
          <w:rFonts w:ascii="Arial" w:eastAsia="Times New Roman" w:hAnsi="Arial" w:cs="Arial"/>
          <w:sz w:val="22"/>
          <w:szCs w:val="22"/>
          <w:lang w:eastAsia="en-ZA" w:bidi="ar-SA"/>
        </w:rPr>
      </w:pPr>
    </w:p>
    <w:p w14:paraId="61F1F2DB" w14:textId="77777777" w:rsidR="00473F42" w:rsidRDefault="00473F42" w:rsidP="0044364D">
      <w:pPr>
        <w:spacing w:after="200" w:line="276" w:lineRule="auto"/>
        <w:textAlignment w:val="auto"/>
        <w:rPr>
          <w:rFonts w:ascii="Arial" w:eastAsia="Times New Roman" w:hAnsi="Arial" w:cs="Arial"/>
          <w:sz w:val="22"/>
          <w:szCs w:val="22"/>
          <w:lang w:eastAsia="en-ZA" w:bidi="ar-SA"/>
        </w:rPr>
      </w:pPr>
    </w:p>
    <w:p w14:paraId="19FEB77E" w14:textId="77777777" w:rsidR="00A84131" w:rsidRDefault="00A84131" w:rsidP="0044364D">
      <w:pPr>
        <w:spacing w:after="200" w:line="276" w:lineRule="auto"/>
        <w:textAlignment w:val="auto"/>
        <w:rPr>
          <w:rFonts w:ascii="Arial" w:eastAsia="Times New Roman" w:hAnsi="Arial" w:cs="Arial"/>
          <w:sz w:val="22"/>
          <w:szCs w:val="22"/>
          <w:lang w:eastAsia="en-ZA" w:bidi="ar-SA"/>
        </w:rPr>
      </w:pPr>
    </w:p>
    <w:bookmarkEnd w:id="61"/>
    <w:p w14:paraId="5BD220E2" w14:textId="77777777" w:rsidR="0044364D" w:rsidRDefault="0044364D" w:rsidP="00D564E3"/>
    <w:p w14:paraId="27445C37" w14:textId="77777777" w:rsidR="00D564E3" w:rsidRPr="00D564E3" w:rsidRDefault="00D564E3" w:rsidP="00D87CD5"/>
    <w:p w14:paraId="049262DB" w14:textId="77777777" w:rsidR="00775B50" w:rsidRDefault="00775B50" w:rsidP="00405F66">
      <w:pPr>
        <w:jc w:val="center"/>
        <w:rPr>
          <w:b/>
          <w:sz w:val="144"/>
          <w:szCs w:val="144"/>
        </w:rPr>
      </w:pPr>
    </w:p>
    <w:p w14:paraId="7EE719DC" w14:textId="77777777" w:rsidR="00F14E11" w:rsidRDefault="00F14E11" w:rsidP="00405F66">
      <w:pPr>
        <w:jc w:val="center"/>
        <w:rPr>
          <w:b/>
          <w:sz w:val="144"/>
          <w:szCs w:val="144"/>
        </w:rPr>
      </w:pPr>
    </w:p>
    <w:p w14:paraId="02D816DE" w14:textId="77777777" w:rsidR="007E6378" w:rsidRDefault="007E6378" w:rsidP="00405F66">
      <w:pPr>
        <w:jc w:val="center"/>
        <w:rPr>
          <w:b/>
          <w:sz w:val="144"/>
          <w:szCs w:val="144"/>
        </w:rPr>
      </w:pPr>
    </w:p>
    <w:p w14:paraId="36F2058F" w14:textId="77777777" w:rsidR="00405F66" w:rsidRPr="006113FF" w:rsidRDefault="00405F66" w:rsidP="00405F66">
      <w:pPr>
        <w:jc w:val="center"/>
        <w:rPr>
          <w:b/>
          <w:sz w:val="144"/>
          <w:szCs w:val="144"/>
        </w:rPr>
      </w:pPr>
      <w:r w:rsidRPr="006113FF">
        <w:rPr>
          <w:b/>
          <w:sz w:val="144"/>
          <w:szCs w:val="144"/>
        </w:rPr>
        <w:t>SECTION 3</w:t>
      </w:r>
    </w:p>
    <w:p w14:paraId="7DCC20A8" w14:textId="77777777" w:rsidR="00775B50" w:rsidRDefault="00775B50" w:rsidP="00405F66">
      <w:pPr>
        <w:jc w:val="center"/>
        <w:rPr>
          <w:rFonts w:ascii="Arial" w:hAnsi="Arial" w:cs="Arial"/>
          <w:sz w:val="21"/>
          <w:szCs w:val="21"/>
        </w:rPr>
        <w:sectPr w:rsidR="00775B50" w:rsidSect="00B679E5">
          <w:headerReference w:type="default" r:id="rId22"/>
          <w:footerReference w:type="default" r:id="rId23"/>
          <w:pgSz w:w="11906" w:h="16838" w:code="9"/>
          <w:pgMar w:top="1814" w:right="1134" w:bottom="1440" w:left="1247" w:header="680" w:footer="567" w:gutter="0"/>
          <w:cols w:space="720"/>
        </w:sectPr>
      </w:pPr>
    </w:p>
    <w:p w14:paraId="1B0DB87B" w14:textId="77777777" w:rsidR="00405F66" w:rsidRPr="00D87CD5" w:rsidRDefault="00405F66" w:rsidP="00D87CD5">
      <w:pPr>
        <w:spacing w:after="200" w:line="276" w:lineRule="auto"/>
        <w:textAlignment w:val="auto"/>
        <w:rPr>
          <w:rFonts w:ascii="Calibri" w:eastAsia="Calibri" w:hAnsi="Calibri" w:cs="Times New Roman"/>
          <w:b/>
          <w:sz w:val="28"/>
          <w:szCs w:val="28"/>
          <w:lang w:val="af-ZA" w:eastAsia="en-US" w:bidi="ar-SA"/>
        </w:rPr>
      </w:pPr>
    </w:p>
    <w:p w14:paraId="786B0C70" w14:textId="77777777" w:rsidR="00405F66" w:rsidRPr="00405F66" w:rsidRDefault="00405F66" w:rsidP="00AA1551">
      <w:pPr>
        <w:keepNext/>
        <w:numPr>
          <w:ilvl w:val="0"/>
          <w:numId w:val="5"/>
        </w:numPr>
        <w:tabs>
          <w:tab w:val="left" w:pos="720"/>
          <w:tab w:val="left" w:pos="1944"/>
          <w:tab w:val="left" w:pos="3384"/>
          <w:tab w:val="left" w:pos="3744"/>
          <w:tab w:val="left" w:pos="4644"/>
          <w:tab w:val="left" w:pos="5760"/>
        </w:tabs>
        <w:spacing w:after="200" w:line="215" w:lineRule="auto"/>
        <w:ind w:left="720"/>
        <w:jc w:val="center"/>
        <w:textAlignment w:val="auto"/>
        <w:outlineLvl w:val="0"/>
        <w:rPr>
          <w:rFonts w:ascii="Arial Narrow" w:eastAsia="Times New Roman" w:hAnsi="Arial Narrow" w:cs="Times New Roman"/>
          <w:b/>
          <w:snapToGrid w:val="0"/>
          <w:sz w:val="66"/>
          <w:szCs w:val="66"/>
          <w:lang w:eastAsia="en-US" w:bidi="ar-SA"/>
        </w:rPr>
      </w:pPr>
      <w:bookmarkStart w:id="90" w:name="_Toc180406177"/>
      <w:r w:rsidRPr="00405F66">
        <w:rPr>
          <w:rFonts w:ascii="Arial Narrow" w:eastAsia="Times New Roman" w:hAnsi="Arial Narrow" w:cs="Times New Roman"/>
          <w:b/>
          <w:snapToGrid w:val="0"/>
          <w:sz w:val="66"/>
          <w:szCs w:val="66"/>
          <w:lang w:eastAsia="en-US" w:bidi="ar-SA"/>
        </w:rPr>
        <w:t>GOVERNMENT PROCUREMENT</w:t>
      </w:r>
      <w:bookmarkEnd w:id="90"/>
    </w:p>
    <w:p w14:paraId="3DC92903" w14:textId="77777777" w:rsidR="00405F66" w:rsidRPr="00405F66" w:rsidRDefault="00405F66" w:rsidP="00405F66">
      <w:pPr>
        <w:spacing w:after="200" w:line="276" w:lineRule="auto"/>
        <w:jc w:val="center"/>
        <w:textAlignment w:val="auto"/>
        <w:rPr>
          <w:rFonts w:ascii="Calibri" w:eastAsia="Calibri" w:hAnsi="Calibri" w:cs="Times New Roman"/>
          <w:b/>
          <w:sz w:val="34"/>
          <w:szCs w:val="34"/>
          <w:lang w:val="af-ZA" w:eastAsia="en-US" w:bidi="ar-SA"/>
        </w:rPr>
      </w:pPr>
      <w:r w:rsidRPr="00405F66">
        <w:rPr>
          <w:rFonts w:ascii="Calibri" w:eastAsia="Calibri" w:hAnsi="Calibri" w:cs="Times New Roman"/>
          <w:b/>
          <w:sz w:val="34"/>
          <w:szCs w:val="34"/>
          <w:lang w:val="af-ZA" w:eastAsia="en-US" w:bidi="ar-SA"/>
        </w:rPr>
        <w:t>GENERAL CONDITIONS OF CONTRACT</w:t>
      </w:r>
    </w:p>
    <w:tbl>
      <w:tblPr>
        <w:tblpPr w:leftFromText="180" w:rightFromText="180" w:vertAnchor="text" w:horzAnchor="margin" w:tblpY="427"/>
        <w:tblW w:w="0" w:type="auto"/>
        <w:tblBorders>
          <w:top w:val="thickThinSmallGap" w:sz="24" w:space="0" w:color="auto"/>
          <w:left w:val="thickThinSmallGap" w:sz="24" w:space="0" w:color="auto"/>
          <w:bottom w:val="thinThickSmallGap" w:sz="24" w:space="0" w:color="auto"/>
          <w:right w:val="thinThickSmallGap" w:sz="24" w:space="0" w:color="auto"/>
        </w:tblBorders>
        <w:tblLayout w:type="fixed"/>
        <w:tblLook w:val="0000" w:firstRow="0" w:lastRow="0" w:firstColumn="0" w:lastColumn="0" w:noHBand="0" w:noVBand="0"/>
      </w:tblPr>
      <w:tblGrid>
        <w:gridCol w:w="10170"/>
      </w:tblGrid>
      <w:tr w:rsidR="00405F66" w:rsidRPr="00405F66" w14:paraId="1363EA7F" w14:textId="77777777" w:rsidTr="00746293">
        <w:tc>
          <w:tcPr>
            <w:tcW w:w="10170" w:type="dxa"/>
          </w:tcPr>
          <w:p w14:paraId="69372989" w14:textId="77777777" w:rsidR="00405F66" w:rsidRPr="00405F66" w:rsidRDefault="00405F66" w:rsidP="008E3AA2">
            <w:pPr>
              <w:keepNext/>
              <w:keepLines/>
              <w:spacing w:after="200"/>
              <w:ind w:left="720"/>
              <w:textAlignment w:val="auto"/>
              <w:outlineLvl w:val="6"/>
              <w:rPr>
                <w:rFonts w:ascii="Arial" w:eastAsia="Times New Roman" w:hAnsi="Arial" w:cs="Arial"/>
                <w:i/>
                <w:iCs/>
                <w:color w:val="404040"/>
                <w:sz w:val="22"/>
                <w:szCs w:val="22"/>
                <w:lang w:val="af-ZA" w:eastAsia="en-US" w:bidi="ar-SA"/>
              </w:rPr>
            </w:pPr>
          </w:p>
          <w:p w14:paraId="0441579F" w14:textId="77777777" w:rsidR="00405F66" w:rsidRPr="00405F66" w:rsidRDefault="00405F66" w:rsidP="00AA1551">
            <w:pPr>
              <w:keepNext/>
              <w:keepLines/>
              <w:numPr>
                <w:ilvl w:val="0"/>
                <w:numId w:val="5"/>
              </w:numPr>
              <w:spacing w:after="200"/>
              <w:ind w:left="720"/>
              <w:textAlignment w:val="auto"/>
              <w:outlineLvl w:val="6"/>
              <w:rPr>
                <w:rFonts w:ascii="Arial" w:eastAsia="Times New Roman" w:hAnsi="Arial" w:cs="Arial"/>
                <w:i/>
                <w:iCs/>
                <w:color w:val="404040"/>
                <w:sz w:val="22"/>
                <w:szCs w:val="22"/>
                <w:lang w:val="af-ZA" w:eastAsia="en-US" w:bidi="ar-SA"/>
              </w:rPr>
            </w:pPr>
            <w:r w:rsidRPr="00405F66">
              <w:rPr>
                <w:rFonts w:ascii="Arial" w:eastAsia="Times New Roman" w:hAnsi="Arial" w:cs="Arial"/>
                <w:i/>
                <w:iCs/>
                <w:color w:val="404040"/>
                <w:sz w:val="22"/>
                <w:szCs w:val="22"/>
                <w:lang w:val="af-ZA" w:eastAsia="en-US" w:bidi="ar-SA"/>
              </w:rPr>
              <w:t>NOTES</w:t>
            </w:r>
          </w:p>
          <w:p w14:paraId="59CB22FC" w14:textId="77777777" w:rsidR="00405F66" w:rsidRPr="00405F66" w:rsidRDefault="00405F66" w:rsidP="00405F66">
            <w:pPr>
              <w:textAlignment w:val="auto"/>
              <w:rPr>
                <w:rFonts w:ascii="Arial" w:eastAsia="Calibri" w:hAnsi="Arial" w:cs="Arial"/>
                <w:sz w:val="22"/>
                <w:szCs w:val="22"/>
                <w:lang w:val="af-ZA" w:eastAsia="en-US" w:bidi="ar-SA"/>
              </w:rPr>
            </w:pPr>
          </w:p>
          <w:p w14:paraId="610A0E89" w14:textId="77777777" w:rsidR="00405F66" w:rsidRPr="00405F66" w:rsidRDefault="00405F66" w:rsidP="00405F66">
            <w:p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The purpose of this document is to:</w:t>
            </w:r>
          </w:p>
          <w:p w14:paraId="59DC9AAC" w14:textId="77777777" w:rsidR="00405F66" w:rsidRPr="00405F66" w:rsidRDefault="00405F66" w:rsidP="00AA1551">
            <w:pPr>
              <w:numPr>
                <w:ilvl w:val="0"/>
                <w:numId w:val="22"/>
              </w:numPr>
              <w:tabs>
                <w:tab w:val="num" w:pos="720"/>
              </w:tabs>
              <w:spacing w:after="200"/>
              <w:ind w:left="720"/>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Draw special attention to certain general conditions applicable to government bids, contracts and orders; and</w:t>
            </w:r>
          </w:p>
          <w:p w14:paraId="7F26B0D1" w14:textId="77777777" w:rsidR="00405F66" w:rsidRPr="00405F66" w:rsidRDefault="00405F66" w:rsidP="00AA1551">
            <w:pPr>
              <w:numPr>
                <w:ilvl w:val="0"/>
                <w:numId w:val="22"/>
              </w:numPr>
              <w:tabs>
                <w:tab w:val="num" w:pos="720"/>
              </w:tabs>
              <w:spacing w:after="200"/>
              <w:ind w:left="720"/>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To ensure that clients be familiar with regard to the rights and obligations of all parties involved in doing business with government.</w:t>
            </w:r>
          </w:p>
          <w:p w14:paraId="0A5A3731" w14:textId="77777777" w:rsidR="00405F66" w:rsidRPr="00405F66" w:rsidRDefault="00405F66" w:rsidP="00405F66">
            <w:pPr>
              <w:textAlignment w:val="auto"/>
              <w:rPr>
                <w:rFonts w:ascii="Arial" w:eastAsia="Calibri" w:hAnsi="Arial" w:cs="Arial"/>
                <w:sz w:val="22"/>
                <w:szCs w:val="22"/>
                <w:lang w:val="af-ZA" w:eastAsia="en-US" w:bidi="ar-SA"/>
              </w:rPr>
            </w:pPr>
          </w:p>
          <w:p w14:paraId="4204109E" w14:textId="77777777" w:rsidR="00405F66" w:rsidRPr="00405F66" w:rsidRDefault="00405F66" w:rsidP="00405F66">
            <w:p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In this document words in the singular also mean in the pluraland vice versa and words in the masculine also mean in the feminine and neuter.</w:t>
            </w:r>
          </w:p>
          <w:p w14:paraId="30FE519E" w14:textId="77777777" w:rsidR="00405F66" w:rsidRPr="00405F66" w:rsidRDefault="00405F66" w:rsidP="00405F66">
            <w:pPr>
              <w:textAlignment w:val="auto"/>
              <w:rPr>
                <w:rFonts w:ascii="Arial" w:eastAsia="Calibri" w:hAnsi="Arial" w:cs="Arial"/>
                <w:sz w:val="22"/>
                <w:szCs w:val="22"/>
                <w:lang w:val="af-ZA" w:eastAsia="en-US" w:bidi="ar-SA"/>
              </w:rPr>
            </w:pPr>
          </w:p>
          <w:p w14:paraId="278DFA89" w14:textId="77777777" w:rsidR="00405F66" w:rsidRPr="00405F66" w:rsidRDefault="00405F66" w:rsidP="00AA1551">
            <w:pPr>
              <w:numPr>
                <w:ilvl w:val="0"/>
                <w:numId w:val="23"/>
              </w:numPr>
              <w:spacing w:after="200"/>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The General Conditions of Contract will form part of all bid documents and may not be amended.</w:t>
            </w:r>
          </w:p>
          <w:p w14:paraId="0CD10EF9" w14:textId="77777777" w:rsidR="00405F66" w:rsidRPr="00405F66" w:rsidRDefault="00405F66" w:rsidP="00405F66">
            <w:pPr>
              <w:ind w:left="720" w:hanging="720"/>
              <w:contextualSpacing/>
              <w:textAlignment w:val="auto"/>
              <w:rPr>
                <w:rFonts w:ascii="Arial" w:eastAsia="Calibri" w:hAnsi="Arial" w:cs="Arial"/>
                <w:sz w:val="22"/>
                <w:szCs w:val="22"/>
                <w:lang w:val="af-ZA" w:eastAsia="en-US" w:bidi="ar-SA"/>
              </w:rPr>
            </w:pPr>
          </w:p>
          <w:p w14:paraId="4B381895" w14:textId="77777777" w:rsidR="00405F66" w:rsidRPr="00405F66" w:rsidRDefault="00405F66" w:rsidP="00AA1551">
            <w:pPr>
              <w:numPr>
                <w:ilvl w:val="0"/>
                <w:numId w:val="23"/>
              </w:numPr>
              <w:spacing w:after="200"/>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Special Conditions of Contract (SCC) relevant to a specific bid, should be compiled separately for every bid (if (applicable) and will supplement the General Conditions of Contract.  Whenever there is a conflict, the provisionsin the SCC shall prevail.</w:t>
            </w:r>
          </w:p>
          <w:p w14:paraId="4213F9D3" w14:textId="77777777" w:rsidR="00405F66" w:rsidRPr="00405F66" w:rsidRDefault="00405F66" w:rsidP="00405F66">
            <w:pPr>
              <w:textAlignment w:val="auto"/>
              <w:rPr>
                <w:rFonts w:ascii="Arial" w:eastAsia="Calibri" w:hAnsi="Arial" w:cs="Arial"/>
                <w:sz w:val="22"/>
                <w:szCs w:val="22"/>
                <w:lang w:val="af-ZA" w:eastAsia="en-US" w:bidi="ar-SA"/>
              </w:rPr>
            </w:pPr>
          </w:p>
        </w:tc>
      </w:tr>
    </w:tbl>
    <w:p w14:paraId="7B27D19D" w14:textId="77777777" w:rsidR="00405F66" w:rsidRPr="00405F66" w:rsidRDefault="00405F66" w:rsidP="00405F66">
      <w:pPr>
        <w:textAlignment w:val="auto"/>
        <w:rPr>
          <w:rFonts w:ascii="Calibri" w:eastAsia="Calibri" w:hAnsi="Calibri" w:cs="Times New Roman"/>
          <w:sz w:val="28"/>
          <w:szCs w:val="28"/>
          <w:lang w:val="af-ZA" w:eastAsia="en-US" w:bidi="ar-SA"/>
        </w:rPr>
      </w:pPr>
    </w:p>
    <w:p w14:paraId="41A17F2D" w14:textId="77777777" w:rsidR="00405F66" w:rsidRPr="00405F66" w:rsidRDefault="00405F66" w:rsidP="00405F66">
      <w:pPr>
        <w:textAlignment w:val="auto"/>
        <w:rPr>
          <w:rFonts w:ascii="Calibri" w:eastAsia="Calibri" w:hAnsi="Calibri" w:cs="Times New Roman"/>
          <w:sz w:val="28"/>
          <w:szCs w:val="28"/>
          <w:lang w:val="af-ZA" w:eastAsia="en-US" w:bidi="ar-SA"/>
        </w:rPr>
      </w:pPr>
      <w:r w:rsidRPr="00405F66">
        <w:rPr>
          <w:rFonts w:ascii="Calibri" w:eastAsia="Calibri" w:hAnsi="Calibri" w:cs="Times New Roman"/>
          <w:sz w:val="28"/>
          <w:szCs w:val="28"/>
          <w:lang w:val="af-ZA" w:eastAsia="en-US" w:bidi="ar-SA"/>
        </w:rPr>
        <w:br w:type="page"/>
      </w:r>
    </w:p>
    <w:p w14:paraId="6B98C706" w14:textId="77777777" w:rsidR="00405F66" w:rsidRPr="00405F66" w:rsidRDefault="00405F66" w:rsidP="00AA1551">
      <w:pPr>
        <w:keepNext/>
        <w:numPr>
          <w:ilvl w:val="0"/>
          <w:numId w:val="5"/>
        </w:numPr>
        <w:tabs>
          <w:tab w:val="left" w:pos="720"/>
          <w:tab w:val="left" w:pos="1944"/>
          <w:tab w:val="left" w:pos="3384"/>
          <w:tab w:val="left" w:pos="3744"/>
          <w:tab w:val="left" w:pos="4644"/>
          <w:tab w:val="left" w:pos="5760"/>
          <w:tab w:val="left" w:pos="6390"/>
          <w:tab w:val="left" w:pos="7920"/>
          <w:tab w:val="left" w:pos="9540"/>
        </w:tabs>
        <w:spacing w:after="200" w:line="215" w:lineRule="auto"/>
        <w:ind w:left="720"/>
        <w:jc w:val="center"/>
        <w:textAlignment w:val="auto"/>
        <w:outlineLvl w:val="1"/>
        <w:rPr>
          <w:rFonts w:ascii="Arial Narrow" w:eastAsia="Times New Roman" w:hAnsi="Arial Narrow" w:cs="Times New Roman"/>
          <w:b/>
          <w:snapToGrid w:val="0"/>
          <w:sz w:val="28"/>
          <w:szCs w:val="28"/>
          <w:lang w:eastAsia="en-US" w:bidi="ar-SA"/>
        </w:rPr>
      </w:pPr>
      <w:r w:rsidRPr="00405F66">
        <w:rPr>
          <w:rFonts w:ascii="Arial Narrow" w:eastAsia="Times New Roman" w:hAnsi="Arial Narrow" w:cs="Times New Roman"/>
          <w:b/>
          <w:snapToGrid w:val="0"/>
          <w:sz w:val="28"/>
          <w:szCs w:val="28"/>
          <w:lang w:eastAsia="en-US" w:bidi="ar-SA"/>
        </w:rPr>
        <w:lastRenderedPageBreak/>
        <w:t>TABLE OF CLAUSES</w:t>
      </w:r>
    </w:p>
    <w:p w14:paraId="5F181DAD" w14:textId="77777777" w:rsidR="00405F66" w:rsidRPr="00405F66" w:rsidRDefault="00405F66" w:rsidP="00405F66">
      <w:pPr>
        <w:spacing w:after="200" w:line="276" w:lineRule="auto"/>
        <w:textAlignment w:val="auto"/>
        <w:rPr>
          <w:rFonts w:ascii="Arial" w:eastAsia="Calibri" w:hAnsi="Arial" w:cs="Arial"/>
          <w:sz w:val="22"/>
          <w:szCs w:val="22"/>
          <w:lang w:eastAsia="en-US" w:bidi="ar-SA"/>
        </w:rPr>
      </w:pPr>
    </w:p>
    <w:p w14:paraId="3B375049" w14:textId="77777777" w:rsidR="00405F66" w:rsidRPr="00405F66" w:rsidRDefault="00405F66" w:rsidP="00BF1B88">
      <w:pPr>
        <w:ind w:left="1276" w:hanging="1276"/>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1.</w:t>
      </w:r>
      <w:r w:rsidRPr="00405F66">
        <w:rPr>
          <w:rFonts w:ascii="Arial" w:eastAsia="Calibri" w:hAnsi="Arial" w:cs="Arial"/>
          <w:sz w:val="22"/>
          <w:szCs w:val="22"/>
          <w:lang w:val="af-ZA" w:eastAsia="en-US" w:bidi="ar-SA"/>
        </w:rPr>
        <w:tab/>
        <w:t>Definitions</w:t>
      </w:r>
    </w:p>
    <w:p w14:paraId="540FE393" w14:textId="77777777" w:rsidR="00405F66" w:rsidRPr="00405F66" w:rsidRDefault="00405F66" w:rsidP="00A41A6C">
      <w:pPr>
        <w:ind w:left="1276" w:hanging="1276"/>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2.</w:t>
      </w:r>
      <w:r w:rsidRPr="00405F66">
        <w:rPr>
          <w:rFonts w:ascii="Arial" w:eastAsia="Calibri" w:hAnsi="Arial" w:cs="Arial"/>
          <w:sz w:val="22"/>
          <w:szCs w:val="22"/>
          <w:lang w:val="af-ZA" w:eastAsia="en-US" w:bidi="ar-SA"/>
        </w:rPr>
        <w:tab/>
        <w:t>Application</w:t>
      </w:r>
    </w:p>
    <w:p w14:paraId="009A5D31" w14:textId="77777777" w:rsidR="00405F66" w:rsidRPr="00405F66" w:rsidRDefault="00405F66" w:rsidP="00095EEA">
      <w:pPr>
        <w:ind w:left="1276" w:hanging="1276"/>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3.</w:t>
      </w:r>
      <w:r w:rsidRPr="00405F66">
        <w:rPr>
          <w:rFonts w:ascii="Arial" w:eastAsia="Calibri" w:hAnsi="Arial" w:cs="Arial"/>
          <w:sz w:val="22"/>
          <w:szCs w:val="22"/>
          <w:lang w:val="af-ZA" w:eastAsia="en-US" w:bidi="ar-SA"/>
        </w:rPr>
        <w:tab/>
        <w:t>General</w:t>
      </w:r>
    </w:p>
    <w:p w14:paraId="3CF5CBA9" w14:textId="77777777" w:rsidR="00405F66" w:rsidRPr="00405F66" w:rsidRDefault="00405F66" w:rsidP="008E3AA2">
      <w:pPr>
        <w:ind w:left="1276" w:hanging="1276"/>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4.</w:t>
      </w:r>
      <w:r w:rsidRPr="00405F66">
        <w:rPr>
          <w:rFonts w:ascii="Arial" w:eastAsia="Calibri" w:hAnsi="Arial" w:cs="Arial"/>
          <w:sz w:val="22"/>
          <w:szCs w:val="22"/>
          <w:lang w:val="af-ZA" w:eastAsia="en-US" w:bidi="ar-SA"/>
        </w:rPr>
        <w:tab/>
        <w:t>Standards</w:t>
      </w:r>
    </w:p>
    <w:p w14:paraId="3C92E857" w14:textId="77777777" w:rsidR="00405F66" w:rsidRPr="00405F66" w:rsidRDefault="00405F66" w:rsidP="008E3AA2">
      <w:pPr>
        <w:ind w:left="1276" w:hanging="1276"/>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5.</w:t>
      </w:r>
      <w:r w:rsidRPr="00405F66">
        <w:rPr>
          <w:rFonts w:ascii="Arial" w:eastAsia="Calibri" w:hAnsi="Arial" w:cs="Arial"/>
          <w:sz w:val="22"/>
          <w:szCs w:val="22"/>
          <w:lang w:val="af-ZA" w:eastAsia="en-US" w:bidi="ar-SA"/>
        </w:rPr>
        <w:tab/>
        <w:t>Use of contract documents and information; inspection</w:t>
      </w:r>
    </w:p>
    <w:p w14:paraId="6AE81DA8" w14:textId="77777777" w:rsidR="00405F66" w:rsidRPr="00405F66" w:rsidRDefault="00405F66" w:rsidP="008E3AA2">
      <w:pPr>
        <w:ind w:left="1276" w:hanging="1276"/>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6.</w:t>
      </w:r>
      <w:r w:rsidRPr="00405F66">
        <w:rPr>
          <w:rFonts w:ascii="Arial" w:eastAsia="Calibri" w:hAnsi="Arial" w:cs="Arial"/>
          <w:sz w:val="22"/>
          <w:szCs w:val="22"/>
          <w:lang w:val="af-ZA" w:eastAsia="en-US" w:bidi="ar-SA"/>
        </w:rPr>
        <w:tab/>
        <w:t>Patent rights</w:t>
      </w:r>
    </w:p>
    <w:p w14:paraId="65C69DE1" w14:textId="77777777" w:rsidR="00405F66" w:rsidRPr="00405F66" w:rsidRDefault="00405F66" w:rsidP="008E3AA2">
      <w:pPr>
        <w:ind w:left="1276" w:hanging="1276"/>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7.</w:t>
      </w:r>
      <w:r w:rsidRPr="00405F66">
        <w:rPr>
          <w:rFonts w:ascii="Arial" w:eastAsia="Calibri" w:hAnsi="Arial" w:cs="Arial"/>
          <w:sz w:val="22"/>
          <w:szCs w:val="22"/>
          <w:lang w:val="af-ZA" w:eastAsia="en-US" w:bidi="ar-SA"/>
        </w:rPr>
        <w:tab/>
        <w:t>Performance security</w:t>
      </w:r>
    </w:p>
    <w:p w14:paraId="0FA3B7A7" w14:textId="77777777" w:rsidR="00405F66" w:rsidRPr="00405F66" w:rsidRDefault="00405F66" w:rsidP="008E3AA2">
      <w:pPr>
        <w:ind w:left="1276" w:hanging="1276"/>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8.</w:t>
      </w:r>
      <w:r w:rsidRPr="00405F66">
        <w:rPr>
          <w:rFonts w:ascii="Arial" w:eastAsia="Calibri" w:hAnsi="Arial" w:cs="Arial"/>
          <w:sz w:val="22"/>
          <w:szCs w:val="22"/>
          <w:lang w:val="af-ZA" w:eastAsia="en-US" w:bidi="ar-SA"/>
        </w:rPr>
        <w:tab/>
        <w:t>Inspections, tests and analysis</w:t>
      </w:r>
    </w:p>
    <w:p w14:paraId="16C93F43" w14:textId="77777777" w:rsidR="00405F66" w:rsidRPr="00405F66" w:rsidRDefault="00405F66" w:rsidP="008E3AA2">
      <w:pPr>
        <w:ind w:left="1276" w:hanging="1276"/>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9.</w:t>
      </w:r>
      <w:r w:rsidRPr="00405F66">
        <w:rPr>
          <w:rFonts w:ascii="Arial" w:eastAsia="Calibri" w:hAnsi="Arial" w:cs="Arial"/>
          <w:sz w:val="22"/>
          <w:szCs w:val="22"/>
          <w:lang w:val="af-ZA" w:eastAsia="en-US" w:bidi="ar-SA"/>
        </w:rPr>
        <w:tab/>
        <w:t>Packing</w:t>
      </w:r>
    </w:p>
    <w:p w14:paraId="418CACA8" w14:textId="77777777" w:rsidR="00405F66" w:rsidRPr="00405F66" w:rsidRDefault="00405F66" w:rsidP="00AA1551">
      <w:pPr>
        <w:numPr>
          <w:ilvl w:val="0"/>
          <w:numId w:val="12"/>
        </w:num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Delivery and document</w:t>
      </w:r>
    </w:p>
    <w:p w14:paraId="4CC86F2A" w14:textId="77777777" w:rsidR="00405F66" w:rsidRPr="00405F66" w:rsidRDefault="00405F66" w:rsidP="00AA1551">
      <w:pPr>
        <w:numPr>
          <w:ilvl w:val="0"/>
          <w:numId w:val="12"/>
        </w:num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Insurance</w:t>
      </w:r>
    </w:p>
    <w:p w14:paraId="405D78B2" w14:textId="77777777" w:rsidR="00405F66" w:rsidRPr="00405F66" w:rsidRDefault="00405F66" w:rsidP="00AA1551">
      <w:pPr>
        <w:numPr>
          <w:ilvl w:val="0"/>
          <w:numId w:val="12"/>
        </w:num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Transportation</w:t>
      </w:r>
    </w:p>
    <w:p w14:paraId="5CEC27B8" w14:textId="77777777" w:rsidR="00405F66" w:rsidRPr="00405F66" w:rsidRDefault="00405F66" w:rsidP="00AA1551">
      <w:pPr>
        <w:numPr>
          <w:ilvl w:val="0"/>
          <w:numId w:val="12"/>
        </w:num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Incidental services</w:t>
      </w:r>
    </w:p>
    <w:p w14:paraId="6ABC9CA0" w14:textId="77777777" w:rsidR="00405F66" w:rsidRPr="00405F66" w:rsidRDefault="00405F66" w:rsidP="00AA1551">
      <w:pPr>
        <w:numPr>
          <w:ilvl w:val="0"/>
          <w:numId w:val="12"/>
        </w:num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Spare parts</w:t>
      </w:r>
    </w:p>
    <w:p w14:paraId="60D19DB5" w14:textId="77777777" w:rsidR="00405F66" w:rsidRPr="00405F66" w:rsidRDefault="00405F66" w:rsidP="00AA1551">
      <w:pPr>
        <w:numPr>
          <w:ilvl w:val="0"/>
          <w:numId w:val="12"/>
        </w:num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Warranty</w:t>
      </w:r>
    </w:p>
    <w:p w14:paraId="649C250F" w14:textId="77777777" w:rsidR="00405F66" w:rsidRPr="00405F66" w:rsidRDefault="00405F66" w:rsidP="00AA1551">
      <w:pPr>
        <w:numPr>
          <w:ilvl w:val="0"/>
          <w:numId w:val="12"/>
        </w:num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Payment</w:t>
      </w:r>
    </w:p>
    <w:p w14:paraId="55469766" w14:textId="77777777" w:rsidR="00405F66" w:rsidRPr="00405F66" w:rsidRDefault="00405F66" w:rsidP="00AA1551">
      <w:pPr>
        <w:numPr>
          <w:ilvl w:val="0"/>
          <w:numId w:val="12"/>
        </w:num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Prices</w:t>
      </w:r>
    </w:p>
    <w:p w14:paraId="102B13ED" w14:textId="77777777" w:rsidR="00405F66" w:rsidRPr="00405F66" w:rsidRDefault="00405F66" w:rsidP="00AA1551">
      <w:pPr>
        <w:numPr>
          <w:ilvl w:val="0"/>
          <w:numId w:val="12"/>
        </w:num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Contract amendments</w:t>
      </w:r>
    </w:p>
    <w:p w14:paraId="5FA825D7" w14:textId="77777777" w:rsidR="00405F66" w:rsidRPr="00405F66" w:rsidRDefault="00405F66" w:rsidP="00AA1551">
      <w:pPr>
        <w:numPr>
          <w:ilvl w:val="0"/>
          <w:numId w:val="12"/>
        </w:num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Assignment</w:t>
      </w:r>
    </w:p>
    <w:p w14:paraId="50C09287" w14:textId="77777777" w:rsidR="00405F66" w:rsidRPr="00405F66" w:rsidRDefault="00405F66" w:rsidP="00AA1551">
      <w:pPr>
        <w:numPr>
          <w:ilvl w:val="0"/>
          <w:numId w:val="12"/>
        </w:num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Subcontracts</w:t>
      </w:r>
    </w:p>
    <w:p w14:paraId="06C234B1" w14:textId="77777777" w:rsidR="00405F66" w:rsidRPr="00405F66" w:rsidRDefault="00405F66" w:rsidP="00AA1551">
      <w:pPr>
        <w:numPr>
          <w:ilvl w:val="0"/>
          <w:numId w:val="12"/>
        </w:num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Delays in the supplier’s performance</w:t>
      </w:r>
    </w:p>
    <w:p w14:paraId="636C1023" w14:textId="77777777" w:rsidR="00405F66" w:rsidRPr="00405F66" w:rsidRDefault="00405F66" w:rsidP="00AA1551">
      <w:pPr>
        <w:numPr>
          <w:ilvl w:val="0"/>
          <w:numId w:val="12"/>
        </w:num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Penalties</w:t>
      </w:r>
    </w:p>
    <w:p w14:paraId="43B40481" w14:textId="77777777" w:rsidR="00405F66" w:rsidRPr="00405F66" w:rsidRDefault="00405F66" w:rsidP="00AA1551">
      <w:pPr>
        <w:numPr>
          <w:ilvl w:val="0"/>
          <w:numId w:val="12"/>
        </w:num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Termination for default</w:t>
      </w:r>
    </w:p>
    <w:p w14:paraId="6C1D9104" w14:textId="77777777" w:rsidR="00405F66" w:rsidRPr="00405F66" w:rsidRDefault="00405F66" w:rsidP="00AA1551">
      <w:pPr>
        <w:numPr>
          <w:ilvl w:val="0"/>
          <w:numId w:val="12"/>
        </w:num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Dumping and countervailing duties</w:t>
      </w:r>
    </w:p>
    <w:p w14:paraId="45514395" w14:textId="77777777" w:rsidR="00405F66" w:rsidRPr="00405F66" w:rsidRDefault="00405F66" w:rsidP="00AA1551">
      <w:pPr>
        <w:numPr>
          <w:ilvl w:val="0"/>
          <w:numId w:val="12"/>
        </w:num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Force Majeure</w:t>
      </w:r>
    </w:p>
    <w:p w14:paraId="599A9227" w14:textId="77777777" w:rsidR="00405F66" w:rsidRPr="00405F66" w:rsidRDefault="00405F66" w:rsidP="00AA1551">
      <w:pPr>
        <w:numPr>
          <w:ilvl w:val="0"/>
          <w:numId w:val="12"/>
        </w:num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Termination for insolvency</w:t>
      </w:r>
    </w:p>
    <w:p w14:paraId="19E5D902" w14:textId="77777777" w:rsidR="00405F66" w:rsidRPr="00405F66" w:rsidRDefault="00405F66" w:rsidP="00AA1551">
      <w:pPr>
        <w:numPr>
          <w:ilvl w:val="0"/>
          <w:numId w:val="12"/>
        </w:num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Settlement of disputes</w:t>
      </w:r>
    </w:p>
    <w:p w14:paraId="21C2D85A" w14:textId="77777777" w:rsidR="00405F66" w:rsidRPr="00405F66" w:rsidRDefault="00405F66" w:rsidP="00AA1551">
      <w:pPr>
        <w:numPr>
          <w:ilvl w:val="0"/>
          <w:numId w:val="12"/>
        </w:num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Limitation of liability</w:t>
      </w:r>
    </w:p>
    <w:p w14:paraId="4AF2B821" w14:textId="77777777" w:rsidR="00405F66" w:rsidRPr="00405F66" w:rsidRDefault="00405F66" w:rsidP="00AA1551">
      <w:pPr>
        <w:numPr>
          <w:ilvl w:val="0"/>
          <w:numId w:val="12"/>
        </w:num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Governing language</w:t>
      </w:r>
    </w:p>
    <w:p w14:paraId="5C8EB61C" w14:textId="77777777" w:rsidR="00405F66" w:rsidRPr="00405F66" w:rsidRDefault="00405F66" w:rsidP="00AA1551">
      <w:pPr>
        <w:numPr>
          <w:ilvl w:val="0"/>
          <w:numId w:val="12"/>
        </w:num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Applicable law</w:t>
      </w:r>
    </w:p>
    <w:p w14:paraId="69ED2E21" w14:textId="77777777" w:rsidR="00405F66" w:rsidRPr="00405F66" w:rsidRDefault="00405F66" w:rsidP="00AA1551">
      <w:pPr>
        <w:numPr>
          <w:ilvl w:val="0"/>
          <w:numId w:val="12"/>
        </w:num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Notices</w:t>
      </w:r>
    </w:p>
    <w:p w14:paraId="4B0F9FA6" w14:textId="77777777" w:rsidR="00405F66" w:rsidRPr="00405F66" w:rsidRDefault="00405F66" w:rsidP="00AA1551">
      <w:pPr>
        <w:numPr>
          <w:ilvl w:val="0"/>
          <w:numId w:val="12"/>
        </w:num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Taxes and duties</w:t>
      </w:r>
    </w:p>
    <w:p w14:paraId="316C8038" w14:textId="77777777" w:rsidR="00405F66" w:rsidRPr="00405F66" w:rsidRDefault="00405F66" w:rsidP="00AA1551">
      <w:pPr>
        <w:numPr>
          <w:ilvl w:val="0"/>
          <w:numId w:val="12"/>
        </w:num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National Industrial Participation Programme (NIPP)</w:t>
      </w:r>
    </w:p>
    <w:p w14:paraId="2A7FA0D0" w14:textId="77777777" w:rsidR="00405F66" w:rsidRPr="00405F66" w:rsidRDefault="00405F66" w:rsidP="00AA1551">
      <w:pPr>
        <w:numPr>
          <w:ilvl w:val="0"/>
          <w:numId w:val="12"/>
        </w:numPr>
        <w:spacing w:line="276" w:lineRule="auto"/>
        <w:contextualSpacing/>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Prohibition of restrictive practices</w:t>
      </w:r>
    </w:p>
    <w:p w14:paraId="7D491570" w14:textId="77777777" w:rsidR="00405F66" w:rsidRPr="00405F66" w:rsidRDefault="00405F66" w:rsidP="008E3AA2">
      <w:pPr>
        <w:spacing w:line="276" w:lineRule="auto"/>
        <w:textAlignment w:val="auto"/>
        <w:rPr>
          <w:rFonts w:ascii="Arial" w:eastAsia="Calibri" w:hAnsi="Arial" w:cs="Arial"/>
          <w:sz w:val="22"/>
          <w:szCs w:val="22"/>
          <w:lang w:val="af-ZA" w:eastAsia="en-US" w:bidi="ar-SA"/>
        </w:rPr>
      </w:pPr>
    </w:p>
    <w:p w14:paraId="77C86DA2" w14:textId="77777777" w:rsidR="00405F66" w:rsidRPr="00405F66" w:rsidRDefault="00405F66" w:rsidP="00BF1B88">
      <w:pPr>
        <w:textAlignment w:val="auto"/>
        <w:rPr>
          <w:rFonts w:ascii="Cambria" w:eastAsia="Times New Roman" w:hAnsi="Cambria" w:cs="Times New Roman"/>
          <w:i/>
          <w:iCs/>
          <w:color w:val="243F60"/>
          <w:sz w:val="20"/>
          <w:szCs w:val="28"/>
          <w:lang w:val="af-ZA" w:eastAsia="en-US" w:bidi="ar-SA"/>
        </w:rPr>
      </w:pPr>
      <w:r w:rsidRPr="00405F66">
        <w:rPr>
          <w:rFonts w:ascii="Arial" w:eastAsia="Calibri" w:hAnsi="Arial" w:cs="Arial"/>
          <w:sz w:val="22"/>
          <w:szCs w:val="22"/>
          <w:lang w:val="af-ZA" w:eastAsia="en-US" w:bidi="ar-SA"/>
        </w:rPr>
        <w:br w:type="page"/>
      </w:r>
      <w:r w:rsidRPr="00405F66">
        <w:rPr>
          <w:rFonts w:ascii="Cambria" w:eastAsia="Times New Roman" w:hAnsi="Cambria" w:cs="Times New Roman"/>
          <w:i/>
          <w:iCs/>
          <w:color w:val="243F60"/>
          <w:sz w:val="20"/>
          <w:szCs w:val="28"/>
          <w:lang w:val="af-ZA" w:eastAsia="en-US" w:bidi="ar-SA"/>
        </w:rPr>
        <w:lastRenderedPageBreak/>
        <w:t>General Conditions of Contract</w:t>
      </w:r>
    </w:p>
    <w:p w14:paraId="5F22DB1B" w14:textId="77777777" w:rsidR="00405F66" w:rsidRPr="00405F66" w:rsidRDefault="00405F66" w:rsidP="00405F66">
      <w:pPr>
        <w:spacing w:after="200" w:line="276" w:lineRule="auto"/>
        <w:textAlignment w:val="auto"/>
        <w:rPr>
          <w:rFonts w:ascii="Calibri" w:eastAsia="Calibri" w:hAnsi="Calibri" w:cs="Times New Roman"/>
          <w:sz w:val="22"/>
          <w:szCs w:val="22"/>
          <w:lang w:eastAsia="en-US" w:bidi="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64"/>
        <w:gridCol w:w="7051"/>
      </w:tblGrid>
      <w:tr w:rsidR="00405F66" w:rsidRPr="00405F66" w14:paraId="434661A2" w14:textId="77777777" w:rsidTr="00FD214D">
        <w:tc>
          <w:tcPr>
            <w:tcW w:w="1191" w:type="pct"/>
          </w:tcPr>
          <w:p w14:paraId="573C935E"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1.</w:t>
            </w:r>
            <w:r w:rsidRPr="00405F66">
              <w:rPr>
                <w:rFonts w:ascii="Arial" w:eastAsia="Calibri" w:hAnsi="Arial" w:cs="Arial"/>
                <w:b/>
                <w:sz w:val="22"/>
                <w:szCs w:val="22"/>
                <w:lang w:val="af-ZA" w:eastAsia="en-US" w:bidi="ar-SA"/>
              </w:rPr>
              <w:tab/>
              <w:t>Definitions</w:t>
            </w:r>
          </w:p>
          <w:p w14:paraId="49EE60F4"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590A4861"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7A87A5F9"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40F74182"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68990266"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50FDEBA7"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38465563"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7D468A22"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162E2C05"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045B846D"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45F3FD73"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3C4EF2EE"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3BCA593F"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5CCE95FC"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7C5CC50D"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0E008221"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448CEFF3"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6DDE0D73"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7AB6DC40"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542C7D9B"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49DB94F9"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07EF035B"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776066F0"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tc>
        <w:tc>
          <w:tcPr>
            <w:tcW w:w="3809" w:type="pct"/>
          </w:tcPr>
          <w:p w14:paraId="4859FDD2" w14:textId="77777777" w:rsidR="00405F66" w:rsidRPr="00405F66" w:rsidRDefault="00405F66" w:rsidP="00217C64">
            <w:pPr>
              <w:tabs>
                <w:tab w:val="left" w:pos="822"/>
              </w:tabs>
              <w:spacing w:line="276" w:lineRule="auto"/>
              <w:ind w:left="822" w:hanging="82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1.</w:t>
            </w:r>
            <w:r w:rsidRPr="00405F66">
              <w:rPr>
                <w:rFonts w:ascii="Arial" w:eastAsia="Calibri" w:hAnsi="Arial" w:cs="Arial"/>
                <w:sz w:val="22"/>
                <w:szCs w:val="22"/>
                <w:lang w:val="af-ZA" w:eastAsia="en-US" w:bidi="ar-SA"/>
              </w:rPr>
              <w:tab/>
              <w:t>The following terms shall be interpreted as indicated:</w:t>
            </w:r>
          </w:p>
          <w:p w14:paraId="3F6B4C36" w14:textId="77777777" w:rsidR="00405F66" w:rsidRPr="00405F66" w:rsidRDefault="00405F66" w:rsidP="00217C64">
            <w:pPr>
              <w:tabs>
                <w:tab w:val="left" w:pos="822"/>
              </w:tabs>
              <w:spacing w:line="276" w:lineRule="auto"/>
              <w:ind w:left="822" w:hanging="822"/>
              <w:textAlignment w:val="auto"/>
              <w:rPr>
                <w:rFonts w:ascii="Arial" w:eastAsia="Calibri" w:hAnsi="Arial" w:cs="Arial"/>
                <w:sz w:val="22"/>
                <w:szCs w:val="22"/>
                <w:lang w:val="af-ZA" w:eastAsia="en-US" w:bidi="ar-SA"/>
              </w:rPr>
            </w:pPr>
          </w:p>
          <w:p w14:paraId="1257952D" w14:textId="77777777" w:rsidR="00405F66" w:rsidRPr="00405F66" w:rsidRDefault="00405F66" w:rsidP="00217C64">
            <w:pPr>
              <w:tabs>
                <w:tab w:val="left" w:pos="822"/>
              </w:tabs>
              <w:spacing w:line="276" w:lineRule="auto"/>
              <w:ind w:left="822" w:hanging="82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1.1</w:t>
            </w:r>
            <w:r w:rsidRPr="00405F66">
              <w:rPr>
                <w:rFonts w:ascii="Arial" w:eastAsia="Calibri" w:hAnsi="Arial" w:cs="Arial"/>
                <w:sz w:val="22"/>
                <w:szCs w:val="22"/>
                <w:lang w:val="af-ZA" w:eastAsia="en-US" w:bidi="ar-SA"/>
              </w:rPr>
              <w:tab/>
              <w:t>“Closing time” means the date and hour specified in the bidding documents for the receipt of bids.</w:t>
            </w:r>
          </w:p>
          <w:p w14:paraId="4502A5DB" w14:textId="77777777" w:rsidR="00405F66" w:rsidRPr="00405F66" w:rsidRDefault="00405F66" w:rsidP="00217C64">
            <w:pPr>
              <w:tabs>
                <w:tab w:val="left" w:pos="822"/>
              </w:tabs>
              <w:spacing w:line="276" w:lineRule="auto"/>
              <w:ind w:left="822" w:hanging="822"/>
              <w:textAlignment w:val="auto"/>
              <w:rPr>
                <w:rFonts w:ascii="Arial" w:eastAsia="Calibri" w:hAnsi="Arial" w:cs="Arial"/>
                <w:sz w:val="22"/>
                <w:szCs w:val="22"/>
                <w:lang w:val="af-ZA" w:eastAsia="en-US" w:bidi="ar-SA"/>
              </w:rPr>
            </w:pPr>
          </w:p>
          <w:p w14:paraId="11A1997B" w14:textId="77777777" w:rsidR="00405F66" w:rsidRPr="00405F66" w:rsidRDefault="00405F66" w:rsidP="00217C64">
            <w:pPr>
              <w:tabs>
                <w:tab w:val="left" w:pos="822"/>
              </w:tabs>
              <w:spacing w:line="276" w:lineRule="auto"/>
              <w:ind w:left="822" w:hanging="82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1.2</w:t>
            </w:r>
            <w:r w:rsidRPr="00405F66">
              <w:rPr>
                <w:rFonts w:ascii="Arial" w:eastAsia="Calibri" w:hAnsi="Arial" w:cs="Arial"/>
                <w:sz w:val="22"/>
                <w:szCs w:val="22"/>
                <w:lang w:val="af-ZA" w:eastAsia="en-US" w:bidi="ar-SA"/>
              </w:rPr>
              <w:tab/>
              <w:t>“Contract” means the written agreement entered into between the purchaser and the supplier, as recorded in the contract form signed by the parties, including all attachments and appendices thereto and all documents incorporated by reference therein.</w:t>
            </w:r>
          </w:p>
          <w:p w14:paraId="7F89ABC4" w14:textId="77777777" w:rsidR="00405F66" w:rsidRPr="00405F66" w:rsidRDefault="00405F66" w:rsidP="00217C64">
            <w:pPr>
              <w:tabs>
                <w:tab w:val="left" w:pos="822"/>
              </w:tabs>
              <w:spacing w:line="276" w:lineRule="auto"/>
              <w:ind w:left="822" w:hanging="822"/>
              <w:textAlignment w:val="auto"/>
              <w:rPr>
                <w:rFonts w:ascii="Arial" w:eastAsia="Calibri" w:hAnsi="Arial" w:cs="Arial"/>
                <w:sz w:val="22"/>
                <w:szCs w:val="22"/>
                <w:lang w:val="af-ZA" w:eastAsia="en-US" w:bidi="ar-SA"/>
              </w:rPr>
            </w:pPr>
          </w:p>
          <w:p w14:paraId="5F8F8539" w14:textId="77777777" w:rsidR="00405F66" w:rsidRPr="00405F66" w:rsidRDefault="00405F66" w:rsidP="00217C64">
            <w:pPr>
              <w:tabs>
                <w:tab w:val="left" w:pos="822"/>
              </w:tabs>
              <w:spacing w:line="276" w:lineRule="auto"/>
              <w:ind w:left="822" w:hanging="82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1.3</w:t>
            </w:r>
            <w:r w:rsidRPr="00405F66">
              <w:rPr>
                <w:rFonts w:ascii="Arial" w:eastAsia="Calibri" w:hAnsi="Arial" w:cs="Arial"/>
                <w:sz w:val="22"/>
                <w:szCs w:val="22"/>
                <w:lang w:val="af-ZA" w:eastAsia="en-US" w:bidi="ar-SA"/>
              </w:rPr>
              <w:tab/>
              <w:t>“Contract price” means the price payable to the supplier under the contract for the full and proper performance of his contractual obligations.</w:t>
            </w:r>
          </w:p>
          <w:p w14:paraId="1FF6C1D6" w14:textId="77777777" w:rsidR="00405F66" w:rsidRPr="00405F66" w:rsidRDefault="00405F66" w:rsidP="00217C64">
            <w:pPr>
              <w:tabs>
                <w:tab w:val="left" w:pos="822"/>
              </w:tabs>
              <w:spacing w:line="276" w:lineRule="auto"/>
              <w:ind w:left="822" w:hanging="822"/>
              <w:textAlignment w:val="auto"/>
              <w:rPr>
                <w:rFonts w:ascii="Arial" w:eastAsia="Calibri" w:hAnsi="Arial" w:cs="Arial"/>
                <w:sz w:val="22"/>
                <w:szCs w:val="22"/>
                <w:lang w:val="af-ZA" w:eastAsia="en-US" w:bidi="ar-SA"/>
              </w:rPr>
            </w:pPr>
          </w:p>
          <w:p w14:paraId="5876F852" w14:textId="77777777" w:rsidR="00405F66" w:rsidRPr="00405F66" w:rsidRDefault="00405F66" w:rsidP="00217C64">
            <w:pPr>
              <w:numPr>
                <w:ilvl w:val="1"/>
                <w:numId w:val="19"/>
              </w:numPr>
              <w:tabs>
                <w:tab w:val="clear" w:pos="540"/>
                <w:tab w:val="left" w:pos="822"/>
              </w:tabs>
              <w:spacing w:after="200"/>
              <w:ind w:left="822" w:hanging="82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“Corrupt practice” means the offering, giving, receiving, or soliciting of any thing of value to influence the action of a public official in the procurement process or in contract execution.</w:t>
            </w:r>
          </w:p>
          <w:p w14:paraId="672149DD" w14:textId="77777777" w:rsidR="00405F66" w:rsidRPr="00405F66" w:rsidRDefault="00405F66" w:rsidP="00217C64">
            <w:pPr>
              <w:tabs>
                <w:tab w:val="left" w:pos="822"/>
              </w:tabs>
              <w:spacing w:line="276" w:lineRule="auto"/>
              <w:ind w:left="822" w:hanging="822"/>
              <w:textAlignment w:val="auto"/>
              <w:rPr>
                <w:rFonts w:ascii="Arial" w:eastAsia="Calibri" w:hAnsi="Arial" w:cs="Arial"/>
                <w:sz w:val="22"/>
                <w:szCs w:val="22"/>
                <w:lang w:val="af-ZA" w:eastAsia="en-US" w:bidi="ar-SA"/>
              </w:rPr>
            </w:pPr>
          </w:p>
          <w:p w14:paraId="031B8898" w14:textId="77777777" w:rsidR="00405F66" w:rsidRPr="00405F66" w:rsidRDefault="00405F66" w:rsidP="00217C64">
            <w:pPr>
              <w:tabs>
                <w:tab w:val="left" w:pos="822"/>
              </w:tabs>
              <w:spacing w:line="276" w:lineRule="auto"/>
              <w:ind w:left="822" w:hanging="82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1.5</w:t>
            </w:r>
            <w:r w:rsidRPr="00405F66">
              <w:rPr>
                <w:rFonts w:ascii="Arial" w:eastAsia="Calibri" w:hAnsi="Arial" w:cs="Arial"/>
                <w:sz w:val="22"/>
                <w:szCs w:val="22"/>
                <w:lang w:val="af-ZA" w:eastAsia="en-US" w:bidi="ar-SA"/>
              </w:rPr>
              <w:tab/>
              <w:t>"Countervailing duties" are imposed in cases where an enterprise abroad is subsidized by its government and encouraged to market its products internationally.</w:t>
            </w:r>
          </w:p>
          <w:p w14:paraId="5253D282" w14:textId="77777777" w:rsidR="00405F66" w:rsidRPr="00405F66" w:rsidRDefault="00405F66" w:rsidP="00217C64">
            <w:pPr>
              <w:tabs>
                <w:tab w:val="left" w:pos="822"/>
              </w:tabs>
              <w:spacing w:line="276" w:lineRule="auto"/>
              <w:ind w:left="822" w:hanging="822"/>
              <w:textAlignment w:val="auto"/>
              <w:rPr>
                <w:rFonts w:ascii="Arial" w:eastAsia="Calibri" w:hAnsi="Arial" w:cs="Arial"/>
                <w:sz w:val="22"/>
                <w:szCs w:val="22"/>
                <w:lang w:val="af-ZA" w:eastAsia="en-US" w:bidi="ar-SA"/>
              </w:rPr>
            </w:pPr>
          </w:p>
          <w:p w14:paraId="74BFB445" w14:textId="77777777" w:rsidR="00405F66" w:rsidRPr="00405F66" w:rsidRDefault="00405F66" w:rsidP="00217C64">
            <w:pPr>
              <w:tabs>
                <w:tab w:val="left" w:pos="822"/>
              </w:tabs>
              <w:spacing w:line="276" w:lineRule="auto"/>
              <w:ind w:left="822" w:hanging="82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1.6</w:t>
            </w:r>
            <w:r w:rsidRPr="00405F66">
              <w:rPr>
                <w:rFonts w:ascii="Arial" w:eastAsia="Calibri" w:hAnsi="Arial" w:cs="Arial"/>
                <w:sz w:val="22"/>
                <w:szCs w:val="22"/>
                <w:lang w:val="af-ZA" w:eastAsia="en-US" w:bidi="ar-SA"/>
              </w:rPr>
              <w:tab/>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7973B340" w14:textId="77777777" w:rsidR="00405F66" w:rsidRPr="00405F66" w:rsidRDefault="00405F66" w:rsidP="00217C64">
            <w:pPr>
              <w:tabs>
                <w:tab w:val="left" w:pos="822"/>
              </w:tabs>
              <w:spacing w:line="276" w:lineRule="auto"/>
              <w:ind w:left="822" w:hanging="822"/>
              <w:textAlignment w:val="auto"/>
              <w:rPr>
                <w:rFonts w:ascii="Arial" w:eastAsia="Calibri" w:hAnsi="Arial" w:cs="Arial"/>
                <w:sz w:val="22"/>
                <w:szCs w:val="22"/>
                <w:lang w:val="af-ZA" w:eastAsia="en-US" w:bidi="ar-SA"/>
              </w:rPr>
            </w:pPr>
          </w:p>
          <w:p w14:paraId="66B08593" w14:textId="77777777" w:rsidR="00405F66" w:rsidRPr="00405F66" w:rsidRDefault="00405F66" w:rsidP="00217C64">
            <w:pPr>
              <w:tabs>
                <w:tab w:val="left" w:pos="822"/>
              </w:tabs>
              <w:spacing w:line="276" w:lineRule="auto"/>
              <w:ind w:left="822" w:hanging="82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1.7</w:t>
            </w:r>
            <w:r w:rsidRPr="00405F66">
              <w:rPr>
                <w:rFonts w:ascii="Arial" w:eastAsia="Calibri" w:hAnsi="Arial" w:cs="Arial"/>
                <w:sz w:val="22"/>
                <w:szCs w:val="22"/>
                <w:lang w:val="af-ZA" w:eastAsia="en-US" w:bidi="ar-SA"/>
              </w:rPr>
              <w:tab/>
              <w:t>“Day” means calendar day.</w:t>
            </w:r>
          </w:p>
          <w:p w14:paraId="1D0144D3" w14:textId="77777777" w:rsidR="00405F66" w:rsidRPr="00405F66" w:rsidRDefault="00405F66" w:rsidP="00217C64">
            <w:pPr>
              <w:tabs>
                <w:tab w:val="left" w:pos="822"/>
              </w:tabs>
              <w:spacing w:line="276" w:lineRule="auto"/>
              <w:ind w:left="822" w:hanging="822"/>
              <w:textAlignment w:val="auto"/>
              <w:rPr>
                <w:rFonts w:ascii="Arial" w:eastAsia="Calibri" w:hAnsi="Arial" w:cs="Arial"/>
                <w:sz w:val="22"/>
                <w:szCs w:val="22"/>
                <w:lang w:val="af-ZA" w:eastAsia="en-US" w:bidi="ar-SA"/>
              </w:rPr>
            </w:pPr>
          </w:p>
          <w:p w14:paraId="54BA261F" w14:textId="77777777" w:rsidR="00405F66" w:rsidRPr="00405F66" w:rsidRDefault="00405F66" w:rsidP="00217C64">
            <w:pPr>
              <w:tabs>
                <w:tab w:val="left" w:pos="822"/>
              </w:tabs>
              <w:spacing w:line="276" w:lineRule="auto"/>
              <w:ind w:left="822" w:hanging="82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1.8</w:t>
            </w:r>
            <w:r w:rsidRPr="00405F66">
              <w:rPr>
                <w:rFonts w:ascii="Arial" w:eastAsia="Calibri" w:hAnsi="Arial" w:cs="Arial"/>
                <w:sz w:val="22"/>
                <w:szCs w:val="22"/>
                <w:lang w:val="af-ZA" w:eastAsia="en-US" w:bidi="ar-SA"/>
              </w:rPr>
              <w:tab/>
              <w:t>“Delivery” means delivery in compliance of the conditions of the contract or order.</w:t>
            </w:r>
          </w:p>
          <w:p w14:paraId="04555A71" w14:textId="77777777" w:rsidR="00405F66" w:rsidRPr="00405F66" w:rsidRDefault="00405F66" w:rsidP="00217C64">
            <w:pPr>
              <w:tabs>
                <w:tab w:val="left" w:pos="822"/>
              </w:tabs>
              <w:spacing w:line="276" w:lineRule="auto"/>
              <w:ind w:left="822" w:hanging="82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1.9</w:t>
            </w:r>
            <w:r w:rsidRPr="00405F66">
              <w:rPr>
                <w:rFonts w:ascii="Arial" w:eastAsia="Calibri" w:hAnsi="Arial" w:cs="Arial"/>
                <w:sz w:val="22"/>
                <w:szCs w:val="22"/>
                <w:lang w:val="af-ZA" w:eastAsia="en-US" w:bidi="ar-SA"/>
              </w:rPr>
              <w:tab/>
              <w:t>“Delivery ex stock” means immediate delivery directly from stock actually on hand.</w:t>
            </w:r>
          </w:p>
          <w:p w14:paraId="597B5919" w14:textId="77777777" w:rsidR="00405F66" w:rsidRPr="00405F66" w:rsidRDefault="00405F66" w:rsidP="00217C64">
            <w:pPr>
              <w:tabs>
                <w:tab w:val="left" w:pos="822"/>
              </w:tabs>
              <w:spacing w:line="276" w:lineRule="auto"/>
              <w:ind w:left="822" w:hanging="822"/>
              <w:textAlignment w:val="auto"/>
              <w:rPr>
                <w:rFonts w:ascii="Arial" w:eastAsia="Calibri" w:hAnsi="Arial" w:cs="Arial"/>
                <w:sz w:val="22"/>
                <w:szCs w:val="22"/>
                <w:lang w:val="af-ZA" w:eastAsia="en-US" w:bidi="ar-SA"/>
              </w:rPr>
            </w:pPr>
          </w:p>
          <w:p w14:paraId="6C15E8D3" w14:textId="77777777" w:rsidR="00405F66" w:rsidRPr="00405F66" w:rsidRDefault="00405F66" w:rsidP="00217C64">
            <w:pPr>
              <w:numPr>
                <w:ilvl w:val="1"/>
                <w:numId w:val="20"/>
              </w:numPr>
              <w:tabs>
                <w:tab w:val="left" w:pos="822"/>
              </w:tabs>
              <w:spacing w:after="200"/>
              <w:ind w:left="822" w:hanging="82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1F91D134" w14:textId="77777777" w:rsidR="00405F66" w:rsidRPr="00405F66" w:rsidRDefault="00405F66" w:rsidP="00217C64">
            <w:pPr>
              <w:tabs>
                <w:tab w:val="left" w:pos="822"/>
              </w:tabs>
              <w:spacing w:line="276" w:lineRule="auto"/>
              <w:ind w:left="822" w:hanging="822"/>
              <w:textAlignment w:val="auto"/>
              <w:rPr>
                <w:rFonts w:ascii="Arial" w:eastAsia="Calibri" w:hAnsi="Arial" w:cs="Arial"/>
                <w:sz w:val="22"/>
                <w:szCs w:val="22"/>
                <w:lang w:val="af-ZA" w:eastAsia="en-US" w:bidi="ar-SA"/>
              </w:rPr>
            </w:pPr>
          </w:p>
          <w:p w14:paraId="381376C2" w14:textId="77777777" w:rsidR="00405F66" w:rsidRPr="00405F66" w:rsidRDefault="00405F66" w:rsidP="00217C64">
            <w:pPr>
              <w:numPr>
                <w:ilvl w:val="1"/>
                <w:numId w:val="20"/>
              </w:numPr>
              <w:tabs>
                <w:tab w:val="left" w:pos="822"/>
              </w:tabs>
              <w:spacing w:after="200"/>
              <w:ind w:left="822" w:hanging="82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"Dumping" occurs when a private enterprise abroad market its goods on own initiative in the RSA at lower prices than that of the country of origin and which have the potential to harm the local industries in the RSA.</w:t>
            </w:r>
          </w:p>
          <w:p w14:paraId="5DBFB329" w14:textId="77777777" w:rsidR="00405F66" w:rsidRPr="00405F66" w:rsidRDefault="00405F66" w:rsidP="00217C64">
            <w:pPr>
              <w:tabs>
                <w:tab w:val="left" w:pos="822"/>
              </w:tabs>
              <w:spacing w:line="276" w:lineRule="auto"/>
              <w:ind w:left="822" w:hanging="822"/>
              <w:textAlignment w:val="auto"/>
              <w:rPr>
                <w:rFonts w:ascii="Arial" w:eastAsia="Calibri" w:hAnsi="Arial" w:cs="Arial"/>
                <w:sz w:val="22"/>
                <w:szCs w:val="22"/>
                <w:lang w:val="af-ZA" w:eastAsia="en-US" w:bidi="ar-SA"/>
              </w:rPr>
            </w:pPr>
          </w:p>
          <w:p w14:paraId="1E491F10" w14:textId="77777777" w:rsidR="00405F66" w:rsidRPr="00405F66" w:rsidRDefault="00405F66" w:rsidP="00217C64">
            <w:pPr>
              <w:tabs>
                <w:tab w:val="left" w:pos="822"/>
              </w:tabs>
              <w:spacing w:line="276" w:lineRule="auto"/>
              <w:ind w:left="822" w:hanging="82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1.12</w:t>
            </w:r>
            <w:r w:rsidRPr="00405F66">
              <w:rPr>
                <w:rFonts w:ascii="Arial" w:eastAsia="Calibri" w:hAnsi="Arial" w:cs="Arial"/>
                <w:sz w:val="22"/>
                <w:szCs w:val="22"/>
                <w:lang w:val="af-ZA" w:eastAsia="en-US" w:bidi="ar-SA"/>
              </w:rPr>
              <w:tab/>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76396341" w14:textId="77777777" w:rsidR="00405F66" w:rsidRPr="00405F66" w:rsidRDefault="00405F66" w:rsidP="00217C64">
            <w:pPr>
              <w:tabs>
                <w:tab w:val="left" w:pos="822"/>
              </w:tabs>
              <w:spacing w:line="276" w:lineRule="auto"/>
              <w:ind w:left="822" w:hanging="822"/>
              <w:textAlignment w:val="auto"/>
              <w:rPr>
                <w:rFonts w:ascii="Arial" w:eastAsia="Calibri" w:hAnsi="Arial" w:cs="Arial"/>
                <w:sz w:val="22"/>
                <w:szCs w:val="22"/>
                <w:lang w:val="af-ZA" w:eastAsia="en-US" w:bidi="ar-SA"/>
              </w:rPr>
            </w:pPr>
          </w:p>
          <w:p w14:paraId="12A1A888" w14:textId="77777777" w:rsidR="00405F66" w:rsidRPr="00405F66" w:rsidRDefault="00405F66" w:rsidP="00217C64">
            <w:pPr>
              <w:tabs>
                <w:tab w:val="left" w:pos="822"/>
              </w:tabs>
              <w:spacing w:line="276" w:lineRule="auto"/>
              <w:ind w:left="822" w:hanging="82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1.13</w:t>
            </w:r>
            <w:r w:rsidRPr="00405F66">
              <w:rPr>
                <w:rFonts w:ascii="Arial" w:eastAsia="Calibri" w:hAnsi="Arial" w:cs="Arial"/>
                <w:sz w:val="22"/>
                <w:szCs w:val="22"/>
                <w:lang w:val="af-ZA" w:eastAsia="en-US" w:bidi="ar-SA"/>
              </w:rPr>
              <w:tab/>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5ECB1CE1" w14:textId="77777777" w:rsidR="00405F66" w:rsidRPr="00405F66" w:rsidRDefault="00405F66" w:rsidP="00217C64">
            <w:pPr>
              <w:tabs>
                <w:tab w:val="left" w:pos="822"/>
              </w:tabs>
              <w:spacing w:line="276" w:lineRule="auto"/>
              <w:ind w:left="822" w:hanging="822"/>
              <w:textAlignment w:val="auto"/>
              <w:rPr>
                <w:rFonts w:ascii="Arial" w:eastAsia="Calibri" w:hAnsi="Arial" w:cs="Arial"/>
                <w:sz w:val="22"/>
                <w:szCs w:val="22"/>
                <w:lang w:val="af-ZA" w:eastAsia="en-US" w:bidi="ar-SA"/>
              </w:rPr>
            </w:pPr>
          </w:p>
          <w:p w14:paraId="311FDBC6" w14:textId="77777777" w:rsidR="00405F66" w:rsidRPr="00405F66" w:rsidRDefault="00405F66" w:rsidP="00217C64">
            <w:pPr>
              <w:tabs>
                <w:tab w:val="left" w:pos="822"/>
              </w:tabs>
              <w:spacing w:line="276" w:lineRule="auto"/>
              <w:ind w:left="822" w:hanging="82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1.14</w:t>
            </w:r>
            <w:r w:rsidRPr="00405F66">
              <w:rPr>
                <w:rFonts w:ascii="Arial" w:eastAsia="Calibri" w:hAnsi="Arial" w:cs="Arial"/>
                <w:sz w:val="22"/>
                <w:szCs w:val="22"/>
                <w:lang w:val="af-ZA" w:eastAsia="en-US" w:bidi="ar-SA"/>
              </w:rPr>
              <w:tab/>
              <w:t>“GCC” means the General Conditions of Contract.</w:t>
            </w:r>
          </w:p>
          <w:p w14:paraId="2E3F1452" w14:textId="77777777" w:rsidR="00405F66" w:rsidRPr="00405F66" w:rsidRDefault="00405F66" w:rsidP="00217C64">
            <w:pPr>
              <w:tabs>
                <w:tab w:val="left" w:pos="822"/>
              </w:tabs>
              <w:spacing w:line="276" w:lineRule="auto"/>
              <w:ind w:left="822" w:hanging="822"/>
              <w:textAlignment w:val="auto"/>
              <w:rPr>
                <w:rFonts w:ascii="Arial" w:eastAsia="Calibri" w:hAnsi="Arial" w:cs="Arial"/>
                <w:sz w:val="22"/>
                <w:szCs w:val="22"/>
                <w:lang w:val="af-ZA" w:eastAsia="en-US" w:bidi="ar-SA"/>
              </w:rPr>
            </w:pPr>
          </w:p>
          <w:p w14:paraId="44FB5C04" w14:textId="77777777" w:rsidR="00405F66" w:rsidRPr="00405F66" w:rsidRDefault="00405F66" w:rsidP="00217C64">
            <w:pPr>
              <w:tabs>
                <w:tab w:val="left" w:pos="822"/>
              </w:tabs>
              <w:spacing w:line="276" w:lineRule="auto"/>
              <w:ind w:left="822" w:hanging="82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1.15</w:t>
            </w:r>
            <w:r w:rsidRPr="00405F66">
              <w:rPr>
                <w:rFonts w:ascii="Arial" w:eastAsia="Calibri" w:hAnsi="Arial" w:cs="Arial"/>
                <w:sz w:val="22"/>
                <w:szCs w:val="22"/>
                <w:lang w:val="af-ZA" w:eastAsia="en-US" w:bidi="ar-SA"/>
              </w:rPr>
              <w:tab/>
              <w:t>“Goods” means all of the equipment, machinery, and/or other materials that the supplier is required to supply to the purchaser under the contract.</w:t>
            </w:r>
          </w:p>
          <w:p w14:paraId="7A05D134" w14:textId="77777777" w:rsidR="00405F66" w:rsidRPr="00405F66" w:rsidRDefault="00405F66" w:rsidP="00217C64">
            <w:pPr>
              <w:tabs>
                <w:tab w:val="left" w:pos="822"/>
              </w:tabs>
              <w:spacing w:line="276" w:lineRule="auto"/>
              <w:ind w:left="822" w:hanging="822"/>
              <w:textAlignment w:val="auto"/>
              <w:rPr>
                <w:rFonts w:ascii="Arial" w:eastAsia="Calibri" w:hAnsi="Arial" w:cs="Arial"/>
                <w:sz w:val="22"/>
                <w:szCs w:val="22"/>
                <w:lang w:val="af-ZA" w:eastAsia="en-US" w:bidi="ar-SA"/>
              </w:rPr>
            </w:pPr>
          </w:p>
          <w:p w14:paraId="4C37AA3B" w14:textId="77777777" w:rsidR="00405F66" w:rsidRPr="00405F66" w:rsidRDefault="00405F66" w:rsidP="00217C64">
            <w:pPr>
              <w:tabs>
                <w:tab w:val="left" w:pos="822"/>
              </w:tabs>
              <w:spacing w:line="276" w:lineRule="auto"/>
              <w:ind w:left="822" w:hanging="82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1.16</w:t>
            </w:r>
            <w:r w:rsidRPr="00405F66">
              <w:rPr>
                <w:rFonts w:ascii="Arial" w:eastAsia="Calibri" w:hAnsi="Arial" w:cs="Arial"/>
                <w:sz w:val="22"/>
                <w:szCs w:val="22"/>
                <w:lang w:val="af-ZA" w:eastAsia="en-US" w:bidi="ar-SA"/>
              </w:rPr>
              <w:tab/>
              <w:t>“Imported content” means that portion of the bidding price represented by the cost of components, parts or materials which have been or are still to be imported (whether by the supplier or his sub bidders)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0E8A7A78" w14:textId="77777777" w:rsidR="00405F66" w:rsidRPr="00405F66" w:rsidRDefault="00405F66" w:rsidP="00217C64">
            <w:pPr>
              <w:tabs>
                <w:tab w:val="left" w:pos="822"/>
              </w:tabs>
              <w:spacing w:line="276" w:lineRule="auto"/>
              <w:ind w:left="822" w:hanging="822"/>
              <w:textAlignment w:val="auto"/>
              <w:rPr>
                <w:rFonts w:ascii="Arial" w:eastAsia="Calibri" w:hAnsi="Arial" w:cs="Arial"/>
                <w:sz w:val="22"/>
                <w:szCs w:val="22"/>
                <w:lang w:val="af-ZA" w:eastAsia="en-US" w:bidi="ar-SA"/>
              </w:rPr>
            </w:pPr>
          </w:p>
          <w:p w14:paraId="718909AF" w14:textId="77777777" w:rsidR="00405F66" w:rsidRPr="00405F66" w:rsidRDefault="00405F66" w:rsidP="00217C64">
            <w:pPr>
              <w:tabs>
                <w:tab w:val="left" w:pos="822"/>
              </w:tabs>
              <w:spacing w:line="276" w:lineRule="auto"/>
              <w:ind w:left="822" w:hanging="82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1.17</w:t>
            </w:r>
            <w:r w:rsidRPr="00405F66">
              <w:rPr>
                <w:rFonts w:ascii="Arial" w:eastAsia="Calibri" w:hAnsi="Arial" w:cs="Arial"/>
                <w:sz w:val="22"/>
                <w:szCs w:val="22"/>
                <w:lang w:val="af-ZA" w:eastAsia="en-US" w:bidi="ar-SA"/>
              </w:rPr>
              <w:tab/>
              <w:t>“Local content” means that portion of the bidding price which is not included in the imported content provided that local manufacture does take place.</w:t>
            </w:r>
          </w:p>
          <w:p w14:paraId="31457257" w14:textId="77777777" w:rsidR="00405F66" w:rsidRPr="00405F66" w:rsidRDefault="00405F66" w:rsidP="00217C64">
            <w:pPr>
              <w:tabs>
                <w:tab w:val="left" w:pos="822"/>
              </w:tabs>
              <w:spacing w:line="276" w:lineRule="auto"/>
              <w:ind w:left="822" w:hanging="822"/>
              <w:textAlignment w:val="auto"/>
              <w:rPr>
                <w:rFonts w:ascii="Arial" w:eastAsia="Calibri" w:hAnsi="Arial" w:cs="Arial"/>
                <w:sz w:val="22"/>
                <w:szCs w:val="22"/>
                <w:lang w:val="af-ZA" w:eastAsia="en-US" w:bidi="ar-SA"/>
              </w:rPr>
            </w:pPr>
          </w:p>
          <w:p w14:paraId="50403F82" w14:textId="77777777" w:rsidR="00405F66" w:rsidRPr="00405F66" w:rsidRDefault="00405F66" w:rsidP="00217C64">
            <w:pPr>
              <w:tabs>
                <w:tab w:val="left" w:pos="822"/>
              </w:tabs>
              <w:spacing w:line="276" w:lineRule="auto"/>
              <w:ind w:left="822" w:hanging="82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1.18</w:t>
            </w:r>
            <w:r w:rsidRPr="00405F66">
              <w:rPr>
                <w:rFonts w:ascii="Arial" w:eastAsia="Calibri" w:hAnsi="Arial" w:cs="Arial"/>
                <w:sz w:val="22"/>
                <w:szCs w:val="22"/>
                <w:lang w:val="af-ZA" w:eastAsia="en-US" w:bidi="ar-SA"/>
              </w:rPr>
              <w:tab/>
              <w:t>“Manufacture” means the production of products in a factory using labour, materials, components and machinery and includes other related value-adding activities.</w:t>
            </w:r>
          </w:p>
          <w:p w14:paraId="4BD13824" w14:textId="77777777" w:rsidR="00405F66" w:rsidRPr="00405F66" w:rsidRDefault="00405F66" w:rsidP="00217C64">
            <w:pPr>
              <w:tabs>
                <w:tab w:val="left" w:pos="822"/>
              </w:tabs>
              <w:spacing w:line="276" w:lineRule="auto"/>
              <w:ind w:left="822" w:hanging="822"/>
              <w:textAlignment w:val="auto"/>
              <w:rPr>
                <w:rFonts w:ascii="Arial" w:eastAsia="Calibri" w:hAnsi="Arial" w:cs="Arial"/>
                <w:sz w:val="22"/>
                <w:szCs w:val="22"/>
                <w:lang w:val="af-ZA" w:eastAsia="en-US" w:bidi="ar-SA"/>
              </w:rPr>
            </w:pPr>
          </w:p>
          <w:p w14:paraId="346395B8" w14:textId="77777777" w:rsidR="00405F66" w:rsidRPr="00405F66" w:rsidRDefault="00405F66" w:rsidP="00217C64">
            <w:pPr>
              <w:tabs>
                <w:tab w:val="left" w:pos="822"/>
              </w:tabs>
              <w:spacing w:line="276" w:lineRule="auto"/>
              <w:ind w:left="822" w:hanging="82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lastRenderedPageBreak/>
              <w:t>1.19</w:t>
            </w:r>
            <w:r w:rsidRPr="00405F66">
              <w:rPr>
                <w:rFonts w:ascii="Arial" w:eastAsia="Calibri" w:hAnsi="Arial" w:cs="Arial"/>
                <w:sz w:val="22"/>
                <w:szCs w:val="22"/>
                <w:lang w:val="af-ZA" w:eastAsia="en-US" w:bidi="ar-SA"/>
              </w:rPr>
              <w:tab/>
              <w:t>“Order” means an official written order issued for the supply of goods or works or the rendering of a service.</w:t>
            </w:r>
          </w:p>
          <w:p w14:paraId="6B73891C" w14:textId="77777777" w:rsidR="00405F66" w:rsidRPr="00405F66" w:rsidRDefault="00405F66" w:rsidP="00217C64">
            <w:pPr>
              <w:tabs>
                <w:tab w:val="left" w:pos="822"/>
              </w:tabs>
              <w:spacing w:line="276" w:lineRule="auto"/>
              <w:ind w:left="822" w:hanging="822"/>
              <w:textAlignment w:val="auto"/>
              <w:rPr>
                <w:rFonts w:ascii="Arial" w:eastAsia="Calibri" w:hAnsi="Arial" w:cs="Arial"/>
                <w:sz w:val="22"/>
                <w:szCs w:val="22"/>
                <w:lang w:val="af-ZA" w:eastAsia="en-US" w:bidi="ar-SA"/>
              </w:rPr>
            </w:pPr>
          </w:p>
          <w:p w14:paraId="4A5FEC22" w14:textId="77777777" w:rsidR="00405F66" w:rsidRPr="00405F66" w:rsidRDefault="00405F66" w:rsidP="00217C64">
            <w:pPr>
              <w:tabs>
                <w:tab w:val="left" w:pos="822"/>
              </w:tabs>
              <w:spacing w:line="276" w:lineRule="auto"/>
              <w:ind w:left="822" w:hanging="82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1.20</w:t>
            </w:r>
            <w:r w:rsidRPr="00405F66">
              <w:rPr>
                <w:rFonts w:ascii="Arial" w:eastAsia="Calibri" w:hAnsi="Arial" w:cs="Arial"/>
                <w:sz w:val="22"/>
                <w:szCs w:val="22"/>
                <w:lang w:val="af-ZA" w:eastAsia="en-US" w:bidi="ar-SA"/>
              </w:rPr>
              <w:tab/>
              <w:t>“Project site,” where applicable, means the place indicated in bidding documents.</w:t>
            </w:r>
          </w:p>
          <w:p w14:paraId="5CF2C305" w14:textId="77777777" w:rsidR="00405F66" w:rsidRPr="00405F66" w:rsidRDefault="00405F66" w:rsidP="00217C64">
            <w:pPr>
              <w:tabs>
                <w:tab w:val="left" w:pos="822"/>
              </w:tabs>
              <w:spacing w:line="276" w:lineRule="auto"/>
              <w:ind w:left="822" w:hanging="822"/>
              <w:textAlignment w:val="auto"/>
              <w:rPr>
                <w:rFonts w:ascii="Arial" w:eastAsia="Calibri" w:hAnsi="Arial" w:cs="Arial"/>
                <w:sz w:val="22"/>
                <w:szCs w:val="22"/>
                <w:lang w:val="af-ZA" w:eastAsia="en-US" w:bidi="ar-SA"/>
              </w:rPr>
            </w:pPr>
          </w:p>
          <w:p w14:paraId="68307B85" w14:textId="77777777" w:rsidR="00405F66" w:rsidRPr="00405F66" w:rsidRDefault="00405F66" w:rsidP="00217C64">
            <w:pPr>
              <w:tabs>
                <w:tab w:val="left" w:pos="822"/>
              </w:tabs>
              <w:spacing w:line="276" w:lineRule="auto"/>
              <w:ind w:left="822" w:hanging="82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1.21</w:t>
            </w:r>
            <w:r w:rsidRPr="00405F66">
              <w:rPr>
                <w:rFonts w:ascii="Arial" w:eastAsia="Calibri" w:hAnsi="Arial" w:cs="Arial"/>
                <w:sz w:val="22"/>
                <w:szCs w:val="22"/>
                <w:lang w:val="af-ZA" w:eastAsia="en-US" w:bidi="ar-SA"/>
              </w:rPr>
              <w:tab/>
              <w:t>“Purchaser” means the organization purchasing the goods.</w:t>
            </w:r>
          </w:p>
          <w:p w14:paraId="26FF7BF4" w14:textId="77777777" w:rsidR="00405F66" w:rsidRPr="00405F66" w:rsidRDefault="00405F66" w:rsidP="00217C64">
            <w:pPr>
              <w:tabs>
                <w:tab w:val="left" w:pos="822"/>
              </w:tabs>
              <w:spacing w:line="276" w:lineRule="auto"/>
              <w:ind w:left="822" w:hanging="822"/>
              <w:textAlignment w:val="auto"/>
              <w:rPr>
                <w:rFonts w:ascii="Arial" w:eastAsia="Calibri" w:hAnsi="Arial" w:cs="Arial"/>
                <w:sz w:val="22"/>
                <w:szCs w:val="22"/>
                <w:lang w:val="af-ZA" w:eastAsia="en-US" w:bidi="ar-SA"/>
              </w:rPr>
            </w:pPr>
          </w:p>
          <w:p w14:paraId="324302ED" w14:textId="77777777" w:rsidR="00405F66" w:rsidRPr="00405F66" w:rsidRDefault="00405F66" w:rsidP="00217C64">
            <w:pPr>
              <w:tabs>
                <w:tab w:val="left" w:pos="822"/>
              </w:tabs>
              <w:spacing w:line="276" w:lineRule="auto"/>
              <w:ind w:left="822" w:hanging="82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1.22</w:t>
            </w:r>
            <w:r w:rsidRPr="00405F66">
              <w:rPr>
                <w:rFonts w:ascii="Arial" w:eastAsia="Calibri" w:hAnsi="Arial" w:cs="Arial"/>
                <w:sz w:val="22"/>
                <w:szCs w:val="22"/>
                <w:lang w:val="af-ZA" w:eastAsia="en-US" w:bidi="ar-SA"/>
              </w:rPr>
              <w:tab/>
              <w:t>“Republic” means the Republic of South Africa.</w:t>
            </w:r>
          </w:p>
          <w:p w14:paraId="4FD41C48" w14:textId="77777777" w:rsidR="00405F66" w:rsidRPr="00405F66" w:rsidRDefault="00405F66" w:rsidP="00217C64">
            <w:pPr>
              <w:tabs>
                <w:tab w:val="left" w:pos="822"/>
              </w:tabs>
              <w:spacing w:line="276" w:lineRule="auto"/>
              <w:ind w:left="822" w:hanging="822"/>
              <w:textAlignment w:val="auto"/>
              <w:rPr>
                <w:rFonts w:ascii="Arial" w:eastAsia="Calibri" w:hAnsi="Arial" w:cs="Arial"/>
                <w:sz w:val="22"/>
                <w:szCs w:val="22"/>
                <w:lang w:val="af-ZA" w:eastAsia="en-US" w:bidi="ar-SA"/>
              </w:rPr>
            </w:pPr>
          </w:p>
          <w:p w14:paraId="174DDC5C" w14:textId="77777777" w:rsidR="00405F66" w:rsidRPr="00405F66" w:rsidRDefault="00405F66" w:rsidP="00217C64">
            <w:pPr>
              <w:tabs>
                <w:tab w:val="left" w:pos="822"/>
              </w:tabs>
              <w:spacing w:line="276" w:lineRule="auto"/>
              <w:ind w:left="822" w:hanging="82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1.23</w:t>
            </w:r>
            <w:r w:rsidRPr="00405F66">
              <w:rPr>
                <w:rFonts w:ascii="Arial" w:eastAsia="Calibri" w:hAnsi="Arial" w:cs="Arial"/>
                <w:sz w:val="22"/>
                <w:szCs w:val="22"/>
                <w:lang w:val="af-ZA" w:eastAsia="en-US" w:bidi="ar-SA"/>
              </w:rPr>
              <w:tab/>
              <w:t>“SCC” means the Special Conditions of Contract.</w:t>
            </w:r>
          </w:p>
          <w:p w14:paraId="210B85F9" w14:textId="77777777" w:rsidR="00405F66" w:rsidRPr="00405F66" w:rsidRDefault="00405F66" w:rsidP="00217C64">
            <w:pPr>
              <w:tabs>
                <w:tab w:val="left" w:pos="822"/>
              </w:tabs>
              <w:spacing w:line="276" w:lineRule="auto"/>
              <w:ind w:left="822" w:hanging="822"/>
              <w:textAlignment w:val="auto"/>
              <w:rPr>
                <w:rFonts w:ascii="Arial" w:eastAsia="Calibri" w:hAnsi="Arial" w:cs="Arial"/>
                <w:sz w:val="22"/>
                <w:szCs w:val="22"/>
                <w:lang w:val="af-ZA" w:eastAsia="en-US" w:bidi="ar-SA"/>
              </w:rPr>
            </w:pPr>
          </w:p>
          <w:p w14:paraId="521F5F0C" w14:textId="77777777" w:rsidR="00405F66" w:rsidRPr="00405F66" w:rsidRDefault="00405F66" w:rsidP="00217C64">
            <w:pPr>
              <w:tabs>
                <w:tab w:val="left" w:pos="822"/>
              </w:tabs>
              <w:spacing w:line="276" w:lineRule="auto"/>
              <w:ind w:left="822" w:hanging="82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1.24</w:t>
            </w:r>
            <w:r w:rsidRPr="00405F66">
              <w:rPr>
                <w:rFonts w:ascii="Arial" w:eastAsia="Calibri" w:hAnsi="Arial" w:cs="Arial"/>
                <w:sz w:val="22"/>
                <w:szCs w:val="22"/>
                <w:lang w:val="af-ZA" w:eastAsia="en-US" w:bidi="ar-SA"/>
              </w:rPr>
              <w:tab/>
              <w:t>“Services”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188E350A" w14:textId="77777777" w:rsidR="00405F66" w:rsidRPr="00405F66" w:rsidRDefault="00405F66" w:rsidP="00217C64">
            <w:pPr>
              <w:tabs>
                <w:tab w:val="left" w:pos="822"/>
              </w:tabs>
              <w:spacing w:line="276" w:lineRule="auto"/>
              <w:ind w:left="822" w:hanging="822"/>
              <w:textAlignment w:val="auto"/>
              <w:rPr>
                <w:rFonts w:ascii="Arial" w:eastAsia="Calibri" w:hAnsi="Arial" w:cs="Arial"/>
                <w:sz w:val="22"/>
                <w:szCs w:val="22"/>
                <w:lang w:val="af-ZA" w:eastAsia="en-US" w:bidi="ar-SA"/>
              </w:rPr>
            </w:pPr>
          </w:p>
          <w:p w14:paraId="229586C5" w14:textId="77777777" w:rsidR="00405F66" w:rsidRDefault="00405F66" w:rsidP="00217C64">
            <w:pPr>
              <w:tabs>
                <w:tab w:val="left" w:pos="822"/>
              </w:tabs>
              <w:spacing w:line="276" w:lineRule="auto"/>
              <w:ind w:left="822" w:hanging="82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1.25</w:t>
            </w:r>
            <w:r w:rsidRPr="00405F66">
              <w:rPr>
                <w:rFonts w:ascii="Arial" w:eastAsia="Calibri" w:hAnsi="Arial" w:cs="Arial"/>
                <w:sz w:val="22"/>
                <w:szCs w:val="22"/>
                <w:lang w:val="af-ZA" w:eastAsia="en-US" w:bidi="ar-SA"/>
              </w:rPr>
              <w:tab/>
              <w:t>“Written” or “in writing” means handwritten in ink or any form of electronic or mechanical writing.</w:t>
            </w:r>
          </w:p>
          <w:p w14:paraId="5D5FE7A4" w14:textId="77777777" w:rsidR="00BF1B88" w:rsidRPr="00405F66" w:rsidRDefault="00BF1B88" w:rsidP="00217C64">
            <w:pPr>
              <w:tabs>
                <w:tab w:val="left" w:pos="822"/>
              </w:tabs>
              <w:spacing w:line="276" w:lineRule="auto"/>
              <w:ind w:left="822" w:hanging="822"/>
              <w:textAlignment w:val="auto"/>
              <w:rPr>
                <w:rFonts w:ascii="Arial" w:eastAsia="Calibri" w:hAnsi="Arial" w:cs="Arial"/>
                <w:sz w:val="22"/>
                <w:szCs w:val="22"/>
                <w:lang w:val="af-ZA" w:eastAsia="en-US" w:bidi="ar-SA"/>
              </w:rPr>
            </w:pPr>
          </w:p>
        </w:tc>
      </w:tr>
      <w:tr w:rsidR="00405F66" w:rsidRPr="00405F66" w14:paraId="0CA4A34C" w14:textId="77777777" w:rsidTr="00FD214D">
        <w:tc>
          <w:tcPr>
            <w:tcW w:w="1191" w:type="pct"/>
          </w:tcPr>
          <w:p w14:paraId="7E1C62A2"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lastRenderedPageBreak/>
              <w:br w:type="page"/>
              <w:t>2.</w:t>
            </w:r>
            <w:r w:rsidRPr="00405F66">
              <w:rPr>
                <w:rFonts w:ascii="Arial" w:eastAsia="Calibri" w:hAnsi="Arial" w:cs="Arial"/>
                <w:b/>
                <w:sz w:val="22"/>
                <w:szCs w:val="22"/>
                <w:lang w:val="af-ZA" w:eastAsia="en-US" w:bidi="ar-SA"/>
              </w:rPr>
              <w:tab/>
              <w:t>Application</w:t>
            </w:r>
          </w:p>
          <w:p w14:paraId="2200D870"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157C16A2"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u w:val="single"/>
                <w:lang w:val="af-ZA" w:eastAsia="en-US" w:bidi="ar-SA"/>
              </w:rPr>
            </w:pPr>
          </w:p>
        </w:tc>
        <w:tc>
          <w:tcPr>
            <w:tcW w:w="3809" w:type="pct"/>
          </w:tcPr>
          <w:p w14:paraId="547D0570" w14:textId="77777777" w:rsidR="00405F66" w:rsidRPr="00405F66" w:rsidRDefault="00405F66" w:rsidP="00217C64">
            <w:pPr>
              <w:tabs>
                <w:tab w:val="left" w:pos="822"/>
              </w:tabs>
              <w:ind w:left="822" w:hanging="82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2.1</w:t>
            </w:r>
            <w:r w:rsidRPr="00405F66">
              <w:rPr>
                <w:rFonts w:ascii="Arial" w:eastAsia="Calibri" w:hAnsi="Arial" w:cs="Arial"/>
                <w:sz w:val="22"/>
                <w:szCs w:val="22"/>
                <w:lang w:val="af-ZA" w:eastAsia="en-US" w:bidi="ar-SA"/>
              </w:rPr>
              <w:tab/>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5B46898E" w14:textId="77777777" w:rsidR="00405F66" w:rsidRPr="00405F66" w:rsidRDefault="00405F66" w:rsidP="00217C64">
            <w:pPr>
              <w:tabs>
                <w:tab w:val="left" w:pos="822"/>
              </w:tabs>
              <w:ind w:left="822" w:hanging="822"/>
              <w:textAlignment w:val="auto"/>
              <w:rPr>
                <w:rFonts w:ascii="Arial" w:eastAsia="Calibri" w:hAnsi="Arial" w:cs="Arial"/>
                <w:sz w:val="22"/>
                <w:szCs w:val="22"/>
                <w:lang w:val="af-ZA" w:eastAsia="en-US" w:bidi="ar-SA"/>
              </w:rPr>
            </w:pPr>
          </w:p>
          <w:p w14:paraId="3C17EDB2" w14:textId="77777777" w:rsidR="00405F66" w:rsidRPr="00405F66" w:rsidRDefault="00405F66" w:rsidP="00217C64">
            <w:pPr>
              <w:tabs>
                <w:tab w:val="left" w:pos="822"/>
              </w:tabs>
              <w:ind w:left="822" w:hanging="82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2.2</w:t>
            </w:r>
            <w:r w:rsidRPr="00405F66">
              <w:rPr>
                <w:rFonts w:ascii="Arial" w:eastAsia="Calibri" w:hAnsi="Arial" w:cs="Arial"/>
                <w:sz w:val="22"/>
                <w:szCs w:val="22"/>
                <w:lang w:val="af-ZA" w:eastAsia="en-US" w:bidi="ar-SA"/>
              </w:rPr>
              <w:tab/>
              <w:t>Where applicable, special conditions of contract are also laid down to cover specific supplies, services or works.</w:t>
            </w:r>
          </w:p>
          <w:p w14:paraId="7D0688B9" w14:textId="77777777" w:rsidR="00405F66" w:rsidRPr="00405F66" w:rsidRDefault="00405F66" w:rsidP="00217C64">
            <w:pPr>
              <w:tabs>
                <w:tab w:val="left" w:pos="822"/>
              </w:tabs>
              <w:ind w:left="822" w:hanging="822"/>
              <w:textAlignment w:val="auto"/>
              <w:rPr>
                <w:rFonts w:ascii="Arial" w:eastAsia="Calibri" w:hAnsi="Arial" w:cs="Arial"/>
                <w:sz w:val="22"/>
                <w:szCs w:val="22"/>
                <w:lang w:val="af-ZA" w:eastAsia="en-US" w:bidi="ar-SA"/>
              </w:rPr>
            </w:pPr>
          </w:p>
          <w:p w14:paraId="7EB810D9" w14:textId="77777777" w:rsidR="00405F66" w:rsidRPr="00405F66" w:rsidRDefault="00405F66" w:rsidP="00217C64">
            <w:pPr>
              <w:tabs>
                <w:tab w:val="left" w:pos="822"/>
              </w:tabs>
              <w:ind w:left="822" w:hanging="82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2.3</w:t>
            </w:r>
            <w:r w:rsidRPr="00405F66">
              <w:rPr>
                <w:rFonts w:ascii="Arial" w:eastAsia="Calibri" w:hAnsi="Arial" w:cs="Arial"/>
                <w:sz w:val="22"/>
                <w:szCs w:val="22"/>
                <w:lang w:val="af-ZA" w:eastAsia="en-US" w:bidi="ar-SA"/>
              </w:rPr>
              <w:tab/>
              <w:t>Where such special conditions of contract are in conflict with these general conditions, the special conditions shall apply.</w:t>
            </w:r>
          </w:p>
          <w:p w14:paraId="766B478B" w14:textId="77777777" w:rsidR="00405F66" w:rsidRPr="00405F66" w:rsidRDefault="00405F66" w:rsidP="00217C64">
            <w:pPr>
              <w:tabs>
                <w:tab w:val="left" w:pos="450"/>
                <w:tab w:val="left" w:pos="822"/>
                <w:tab w:val="left" w:pos="1860"/>
              </w:tabs>
              <w:ind w:left="822" w:hanging="822"/>
              <w:textAlignment w:val="auto"/>
              <w:rPr>
                <w:rFonts w:ascii="Arial" w:eastAsia="Calibri" w:hAnsi="Arial" w:cs="Arial"/>
                <w:sz w:val="22"/>
                <w:szCs w:val="22"/>
                <w:lang w:val="af-ZA" w:eastAsia="en-US" w:bidi="ar-SA"/>
              </w:rPr>
            </w:pPr>
          </w:p>
        </w:tc>
      </w:tr>
      <w:tr w:rsidR="00405F66" w:rsidRPr="00405F66" w14:paraId="21F15B0C" w14:textId="77777777" w:rsidTr="00FD214D">
        <w:tc>
          <w:tcPr>
            <w:tcW w:w="1191" w:type="pct"/>
          </w:tcPr>
          <w:p w14:paraId="23196192"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3.</w:t>
            </w:r>
            <w:r w:rsidRPr="00405F66">
              <w:rPr>
                <w:rFonts w:ascii="Arial" w:eastAsia="Calibri" w:hAnsi="Arial" w:cs="Arial"/>
                <w:b/>
                <w:sz w:val="22"/>
                <w:szCs w:val="22"/>
                <w:lang w:val="af-ZA" w:eastAsia="en-US" w:bidi="ar-SA"/>
              </w:rPr>
              <w:tab/>
              <w:t>General</w:t>
            </w:r>
          </w:p>
        </w:tc>
        <w:tc>
          <w:tcPr>
            <w:tcW w:w="3809" w:type="pct"/>
          </w:tcPr>
          <w:p w14:paraId="1FC0D20B" w14:textId="77777777" w:rsidR="00405F66" w:rsidRPr="00405F66" w:rsidRDefault="00405F66" w:rsidP="00217C64">
            <w:pPr>
              <w:ind w:left="822" w:hanging="82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3.1</w:t>
            </w:r>
            <w:r w:rsidRPr="00405F66">
              <w:rPr>
                <w:rFonts w:ascii="Arial" w:eastAsia="Calibri" w:hAnsi="Arial" w:cs="Arial"/>
                <w:sz w:val="22"/>
                <w:szCs w:val="22"/>
                <w:lang w:val="af-ZA" w:eastAsia="en-US" w:bidi="ar-SA"/>
              </w:rPr>
              <w:tab/>
              <w:t>Unless otherwise indicated in the bidding documents, the purchaser shall not be liable for any expense incurred in the preparation and submission of a bid. Where applicable a non-refundable fee for documents may be charged.</w:t>
            </w:r>
          </w:p>
          <w:p w14:paraId="4346A5B8" w14:textId="77777777" w:rsidR="00405F66" w:rsidRPr="00405F66" w:rsidRDefault="00405F66" w:rsidP="00217C64">
            <w:pPr>
              <w:ind w:left="822" w:hanging="822"/>
              <w:textAlignment w:val="auto"/>
              <w:rPr>
                <w:rFonts w:ascii="Arial" w:eastAsia="Calibri" w:hAnsi="Arial" w:cs="Arial"/>
                <w:sz w:val="22"/>
                <w:szCs w:val="22"/>
                <w:lang w:val="af-ZA" w:eastAsia="en-US" w:bidi="ar-SA"/>
              </w:rPr>
            </w:pPr>
          </w:p>
          <w:p w14:paraId="085066C1" w14:textId="77777777" w:rsidR="00405F66" w:rsidRPr="00405F66" w:rsidRDefault="00405F66" w:rsidP="00217C64">
            <w:pPr>
              <w:ind w:left="822" w:hanging="82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3.2</w:t>
            </w:r>
            <w:r w:rsidRPr="00405F66">
              <w:rPr>
                <w:rFonts w:ascii="Arial" w:eastAsia="Calibri" w:hAnsi="Arial" w:cs="Arial"/>
                <w:sz w:val="22"/>
                <w:szCs w:val="22"/>
                <w:lang w:val="af-ZA" w:eastAsia="en-US" w:bidi="ar-SA"/>
              </w:rPr>
              <w:tab/>
              <w:t xml:space="preserve">With certain exceptions, invitations to bid are only published in the Government Bid Bulletin. The Government Bid Bulletin may be obtained directly from the Government Printer, Private Bag X85, Pretoria 0001, or accessed electronically from  </w:t>
            </w:r>
            <w:r w:rsidR="000D1946">
              <w:fldChar w:fldCharType="begin"/>
            </w:r>
            <w:r w:rsidR="000D1946">
              <w:instrText>HYPERLINK "http://www.treasury.gov.za"</w:instrText>
            </w:r>
            <w:r w:rsidR="000D1946">
              <w:fldChar w:fldCharType="separate"/>
            </w:r>
            <w:r w:rsidRPr="00405F66">
              <w:rPr>
                <w:rFonts w:ascii="Arial" w:eastAsia="Calibri" w:hAnsi="Arial" w:cs="Arial"/>
                <w:color w:val="0000FF"/>
                <w:sz w:val="22"/>
                <w:szCs w:val="22"/>
                <w:u w:val="single"/>
                <w:lang w:val="af-ZA" w:eastAsia="en-US" w:bidi="ar-SA"/>
              </w:rPr>
              <w:t>www.treasury.gov.za</w:t>
            </w:r>
            <w:r w:rsidR="000D1946">
              <w:rPr>
                <w:rFonts w:ascii="Arial" w:eastAsia="Calibri" w:hAnsi="Arial" w:cs="Arial"/>
                <w:color w:val="0000FF"/>
                <w:sz w:val="22"/>
                <w:szCs w:val="22"/>
                <w:u w:val="single"/>
                <w:lang w:val="af-ZA" w:eastAsia="en-US" w:bidi="ar-SA"/>
              </w:rPr>
              <w:fldChar w:fldCharType="end"/>
            </w:r>
          </w:p>
          <w:p w14:paraId="0F82A49A" w14:textId="77777777" w:rsidR="00405F66" w:rsidRPr="00405F66" w:rsidRDefault="00405F66" w:rsidP="00217C64">
            <w:pPr>
              <w:tabs>
                <w:tab w:val="left" w:pos="450"/>
              </w:tabs>
              <w:ind w:left="822" w:hanging="822"/>
              <w:textAlignment w:val="auto"/>
              <w:rPr>
                <w:rFonts w:ascii="Arial" w:eastAsia="Calibri" w:hAnsi="Arial" w:cs="Arial"/>
                <w:sz w:val="22"/>
                <w:szCs w:val="22"/>
                <w:lang w:val="af-ZA" w:eastAsia="en-US" w:bidi="ar-SA"/>
              </w:rPr>
            </w:pPr>
          </w:p>
        </w:tc>
      </w:tr>
      <w:tr w:rsidR="00405F66" w:rsidRPr="00405F66" w14:paraId="2E599975" w14:textId="77777777" w:rsidTr="00FD214D">
        <w:tc>
          <w:tcPr>
            <w:tcW w:w="1191" w:type="pct"/>
          </w:tcPr>
          <w:p w14:paraId="433EB08E"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 xml:space="preserve">4.  </w:t>
            </w:r>
            <w:r w:rsidRPr="00405F66">
              <w:rPr>
                <w:rFonts w:ascii="Arial" w:eastAsia="Calibri" w:hAnsi="Arial" w:cs="Arial"/>
                <w:b/>
                <w:sz w:val="22"/>
                <w:szCs w:val="22"/>
                <w:lang w:val="af-ZA" w:eastAsia="en-US" w:bidi="ar-SA"/>
              </w:rPr>
              <w:tab/>
              <w:t>Standards</w:t>
            </w:r>
          </w:p>
        </w:tc>
        <w:tc>
          <w:tcPr>
            <w:tcW w:w="3809" w:type="pct"/>
          </w:tcPr>
          <w:p w14:paraId="5707FF37" w14:textId="77777777" w:rsidR="00405F66" w:rsidRPr="00405F66" w:rsidRDefault="00405F66" w:rsidP="00217C64">
            <w:pPr>
              <w:tabs>
                <w:tab w:val="left" w:pos="1106"/>
                <w:tab w:val="left" w:pos="1860"/>
              </w:tabs>
              <w:ind w:left="822" w:hanging="82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4.1</w:t>
            </w:r>
            <w:r w:rsidRPr="00405F66">
              <w:rPr>
                <w:rFonts w:ascii="Arial" w:eastAsia="Calibri" w:hAnsi="Arial" w:cs="Arial"/>
                <w:sz w:val="22"/>
                <w:szCs w:val="22"/>
                <w:lang w:val="af-ZA" w:eastAsia="en-US" w:bidi="ar-SA"/>
              </w:rPr>
              <w:tab/>
              <w:t>The goods supplied shall conform to the standards mentioned in the bidding documents and specifications.</w:t>
            </w:r>
          </w:p>
          <w:p w14:paraId="68D6D3B2" w14:textId="77777777" w:rsidR="00405F66" w:rsidRDefault="00405F66" w:rsidP="00217C64">
            <w:pPr>
              <w:tabs>
                <w:tab w:val="left" w:pos="450"/>
                <w:tab w:val="left" w:pos="1106"/>
                <w:tab w:val="left" w:pos="1860"/>
              </w:tabs>
              <w:ind w:left="822" w:hanging="822"/>
              <w:textAlignment w:val="auto"/>
              <w:rPr>
                <w:rFonts w:ascii="Arial" w:eastAsia="Calibri" w:hAnsi="Arial" w:cs="Arial"/>
                <w:b/>
                <w:sz w:val="22"/>
                <w:szCs w:val="22"/>
                <w:lang w:val="af-ZA" w:eastAsia="en-US" w:bidi="ar-SA"/>
              </w:rPr>
            </w:pPr>
          </w:p>
          <w:p w14:paraId="38A094B9" w14:textId="77777777" w:rsidR="00217C64" w:rsidRPr="00405F66" w:rsidRDefault="00217C64" w:rsidP="00217C64">
            <w:pPr>
              <w:tabs>
                <w:tab w:val="left" w:pos="450"/>
                <w:tab w:val="left" w:pos="1106"/>
                <w:tab w:val="left" w:pos="1860"/>
              </w:tabs>
              <w:ind w:left="822" w:hanging="822"/>
              <w:textAlignment w:val="auto"/>
              <w:rPr>
                <w:rFonts w:ascii="Arial" w:eastAsia="Calibri" w:hAnsi="Arial" w:cs="Arial"/>
                <w:b/>
                <w:sz w:val="22"/>
                <w:szCs w:val="22"/>
                <w:lang w:val="af-ZA" w:eastAsia="en-US" w:bidi="ar-SA"/>
              </w:rPr>
            </w:pPr>
          </w:p>
          <w:p w14:paraId="14843107" w14:textId="77777777" w:rsidR="00405F66" w:rsidRPr="00405F66" w:rsidRDefault="00405F66" w:rsidP="00217C64">
            <w:pPr>
              <w:tabs>
                <w:tab w:val="left" w:pos="450"/>
                <w:tab w:val="left" w:pos="1106"/>
                <w:tab w:val="left" w:pos="1860"/>
              </w:tabs>
              <w:ind w:left="822" w:hanging="822"/>
              <w:textAlignment w:val="auto"/>
              <w:rPr>
                <w:rFonts w:ascii="Arial" w:eastAsia="Calibri" w:hAnsi="Arial" w:cs="Arial"/>
                <w:b/>
                <w:sz w:val="22"/>
                <w:szCs w:val="22"/>
                <w:lang w:val="af-ZA" w:eastAsia="en-US" w:bidi="ar-SA"/>
              </w:rPr>
            </w:pPr>
          </w:p>
        </w:tc>
      </w:tr>
      <w:tr w:rsidR="00405F66" w:rsidRPr="00405F66" w14:paraId="197D97E9" w14:textId="77777777" w:rsidTr="00FD214D">
        <w:tc>
          <w:tcPr>
            <w:tcW w:w="1191" w:type="pct"/>
          </w:tcPr>
          <w:p w14:paraId="3E60F505" w14:textId="77777777" w:rsidR="00405F66" w:rsidRPr="00405F66" w:rsidRDefault="00775B50" w:rsidP="00775B50">
            <w:pPr>
              <w:tabs>
                <w:tab w:val="left" w:pos="450"/>
                <w:tab w:val="left" w:pos="1860"/>
              </w:tabs>
              <w:spacing w:after="200"/>
              <w:ind w:left="426" w:hanging="426"/>
              <w:textAlignment w:val="auto"/>
              <w:rPr>
                <w:rFonts w:ascii="Arial" w:eastAsia="Calibri" w:hAnsi="Arial" w:cs="Arial"/>
                <w:b/>
                <w:sz w:val="22"/>
                <w:szCs w:val="22"/>
                <w:lang w:val="af-ZA" w:eastAsia="en-US" w:bidi="ar-SA"/>
              </w:rPr>
            </w:pPr>
            <w:r>
              <w:rPr>
                <w:rFonts w:ascii="Arial" w:eastAsia="Calibri" w:hAnsi="Arial" w:cs="Arial"/>
                <w:b/>
                <w:sz w:val="22"/>
                <w:szCs w:val="22"/>
                <w:lang w:val="af-ZA" w:eastAsia="en-US" w:bidi="ar-SA"/>
              </w:rPr>
              <w:lastRenderedPageBreak/>
              <w:t>5</w:t>
            </w:r>
            <w:r>
              <w:rPr>
                <w:rFonts w:ascii="Arial" w:eastAsia="Calibri" w:hAnsi="Arial" w:cs="Arial"/>
                <w:b/>
                <w:sz w:val="22"/>
                <w:szCs w:val="22"/>
                <w:lang w:val="af-ZA" w:eastAsia="en-US" w:bidi="ar-SA"/>
              </w:rPr>
              <w:tab/>
            </w:r>
            <w:r w:rsidR="00405F66" w:rsidRPr="00405F66">
              <w:rPr>
                <w:rFonts w:ascii="Arial" w:eastAsia="Calibri" w:hAnsi="Arial" w:cs="Arial"/>
                <w:b/>
                <w:sz w:val="22"/>
                <w:szCs w:val="22"/>
                <w:lang w:val="af-ZA" w:eastAsia="en-US" w:bidi="ar-SA"/>
              </w:rPr>
              <w:t>Use of</w:t>
            </w:r>
            <w:r>
              <w:rPr>
                <w:rFonts w:ascii="Arial" w:eastAsia="Calibri" w:hAnsi="Arial" w:cs="Arial"/>
                <w:b/>
                <w:sz w:val="22"/>
                <w:szCs w:val="22"/>
                <w:lang w:val="af-ZA" w:eastAsia="en-US" w:bidi="ar-SA"/>
              </w:rPr>
              <w:t xml:space="preserve"> </w:t>
            </w:r>
            <w:r w:rsidR="00405F66" w:rsidRPr="00405F66">
              <w:rPr>
                <w:rFonts w:ascii="Arial" w:eastAsia="Calibri" w:hAnsi="Arial" w:cs="Arial"/>
                <w:b/>
                <w:sz w:val="22"/>
                <w:szCs w:val="22"/>
                <w:lang w:val="af-ZA" w:eastAsia="en-US" w:bidi="ar-SA"/>
              </w:rPr>
              <w:t>contract documents and information; inspection.</w:t>
            </w:r>
          </w:p>
        </w:tc>
        <w:tc>
          <w:tcPr>
            <w:tcW w:w="3809" w:type="pct"/>
          </w:tcPr>
          <w:p w14:paraId="28A4A0A7" w14:textId="77777777" w:rsidR="00405F66" w:rsidRPr="00405F66" w:rsidRDefault="00405F66" w:rsidP="00217C64">
            <w:pPr>
              <w:tabs>
                <w:tab w:val="left" w:pos="822"/>
                <w:tab w:val="left" w:pos="1860"/>
              </w:tabs>
              <w:ind w:left="822" w:hanging="82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5.1</w:t>
            </w:r>
            <w:r w:rsidRPr="00405F66">
              <w:rPr>
                <w:rFonts w:ascii="Arial" w:eastAsia="Calibri" w:hAnsi="Arial" w:cs="Arial"/>
                <w:sz w:val="22"/>
                <w:szCs w:val="22"/>
                <w:lang w:val="af-ZA" w:eastAsia="en-US" w:bidi="ar-SA"/>
              </w:rPr>
              <w:tab/>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4EB3E65B" w14:textId="77777777" w:rsidR="00405F66" w:rsidRPr="00405F66" w:rsidRDefault="00405F66" w:rsidP="00217C64">
            <w:pPr>
              <w:tabs>
                <w:tab w:val="left" w:pos="822"/>
                <w:tab w:val="left" w:pos="1860"/>
              </w:tabs>
              <w:ind w:left="822" w:hanging="822"/>
              <w:textAlignment w:val="auto"/>
              <w:rPr>
                <w:rFonts w:ascii="Arial" w:eastAsia="Calibri" w:hAnsi="Arial" w:cs="Arial"/>
                <w:sz w:val="22"/>
                <w:szCs w:val="22"/>
                <w:lang w:val="af-ZA" w:eastAsia="en-US" w:bidi="ar-SA"/>
              </w:rPr>
            </w:pPr>
          </w:p>
          <w:p w14:paraId="66991A08" w14:textId="77777777" w:rsidR="00405F66" w:rsidRPr="00405F66" w:rsidRDefault="00405F66" w:rsidP="00217C64">
            <w:pPr>
              <w:tabs>
                <w:tab w:val="left" w:pos="822"/>
                <w:tab w:val="left" w:pos="1860"/>
              </w:tabs>
              <w:ind w:left="822" w:hanging="82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5.2</w:t>
            </w:r>
            <w:r w:rsidRPr="00405F66">
              <w:rPr>
                <w:rFonts w:ascii="Arial" w:eastAsia="Calibri" w:hAnsi="Arial" w:cs="Arial"/>
                <w:sz w:val="22"/>
                <w:szCs w:val="22"/>
                <w:lang w:val="af-ZA" w:eastAsia="en-US" w:bidi="ar-SA"/>
              </w:rPr>
              <w:tab/>
              <w:t>The supplier shall not, without the purchaser’s prior written consent, make use of any document or information mentioned in GCC clause 5.1 except for purposes of performing the contract.</w:t>
            </w:r>
          </w:p>
          <w:p w14:paraId="1A88911B" w14:textId="77777777" w:rsidR="00405F66" w:rsidRPr="00405F66" w:rsidRDefault="00405F66" w:rsidP="00217C64">
            <w:pPr>
              <w:tabs>
                <w:tab w:val="left" w:pos="822"/>
                <w:tab w:val="left" w:pos="1860"/>
              </w:tabs>
              <w:ind w:left="822" w:hanging="822"/>
              <w:textAlignment w:val="auto"/>
              <w:rPr>
                <w:rFonts w:ascii="Arial" w:eastAsia="Calibri" w:hAnsi="Arial" w:cs="Arial"/>
                <w:sz w:val="22"/>
                <w:szCs w:val="22"/>
                <w:lang w:val="af-ZA" w:eastAsia="en-US" w:bidi="ar-SA"/>
              </w:rPr>
            </w:pPr>
          </w:p>
          <w:p w14:paraId="04337761" w14:textId="77777777" w:rsidR="00405F66" w:rsidRPr="00405F66" w:rsidRDefault="00405F66" w:rsidP="00217C64">
            <w:pPr>
              <w:tabs>
                <w:tab w:val="left" w:pos="822"/>
                <w:tab w:val="left" w:pos="1860"/>
              </w:tabs>
              <w:ind w:left="822" w:hanging="82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5.3</w:t>
            </w:r>
            <w:r w:rsidRPr="00405F66">
              <w:rPr>
                <w:rFonts w:ascii="Arial" w:eastAsia="Calibri" w:hAnsi="Arial" w:cs="Arial"/>
                <w:sz w:val="22"/>
                <w:szCs w:val="22"/>
                <w:lang w:val="af-ZA" w:eastAsia="en-US" w:bidi="ar-SA"/>
              </w:rPr>
              <w:tab/>
              <w:t>Any document, other than the contract itself mentioned in GCC clause 5.1 shall remain the property of the purchaser and shall be returned (all copies) to the purchaser on completion of the supplier’s performance under the contract if so required by the purchaser.</w:t>
            </w:r>
          </w:p>
          <w:p w14:paraId="45776B0D" w14:textId="77777777" w:rsidR="00405F66" w:rsidRPr="00405F66" w:rsidRDefault="00405F66" w:rsidP="00217C64">
            <w:pPr>
              <w:tabs>
                <w:tab w:val="left" w:pos="822"/>
                <w:tab w:val="left" w:pos="1860"/>
              </w:tabs>
              <w:ind w:left="822" w:hanging="822"/>
              <w:textAlignment w:val="auto"/>
              <w:rPr>
                <w:rFonts w:ascii="Arial" w:eastAsia="Calibri" w:hAnsi="Arial" w:cs="Arial"/>
                <w:sz w:val="22"/>
                <w:szCs w:val="22"/>
                <w:lang w:val="af-ZA" w:eastAsia="en-US" w:bidi="ar-SA"/>
              </w:rPr>
            </w:pPr>
          </w:p>
          <w:p w14:paraId="1152AF03" w14:textId="77777777" w:rsidR="00405F66" w:rsidRPr="00405F66" w:rsidRDefault="00405F66" w:rsidP="00217C64">
            <w:pPr>
              <w:tabs>
                <w:tab w:val="left" w:pos="822"/>
                <w:tab w:val="left" w:pos="1860"/>
              </w:tabs>
              <w:ind w:left="822" w:hanging="82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5.4</w:t>
            </w:r>
            <w:r w:rsidRPr="00405F66">
              <w:rPr>
                <w:rFonts w:ascii="Arial" w:eastAsia="Calibri" w:hAnsi="Arial" w:cs="Arial"/>
                <w:sz w:val="22"/>
                <w:szCs w:val="22"/>
                <w:lang w:val="af-ZA" w:eastAsia="en-US" w:bidi="ar-SA"/>
              </w:rPr>
              <w:tab/>
              <w:t>The supplier shall permit the purchaser to inspect the supplier’s records relating to the performance of the supplier and to have them audited by auditors appointed by the purchaser, if so required by the purchaser.</w:t>
            </w:r>
          </w:p>
          <w:p w14:paraId="2C10BF09" w14:textId="77777777" w:rsidR="00405F66" w:rsidRPr="00405F66" w:rsidRDefault="00405F66" w:rsidP="00217C64">
            <w:pPr>
              <w:tabs>
                <w:tab w:val="left" w:pos="450"/>
                <w:tab w:val="left" w:pos="822"/>
                <w:tab w:val="left" w:pos="1860"/>
              </w:tabs>
              <w:ind w:left="822" w:hanging="822"/>
              <w:textAlignment w:val="auto"/>
              <w:rPr>
                <w:rFonts w:ascii="Arial" w:eastAsia="Calibri" w:hAnsi="Arial" w:cs="Arial"/>
                <w:b/>
                <w:sz w:val="22"/>
                <w:szCs w:val="22"/>
                <w:lang w:val="af-ZA" w:eastAsia="en-US" w:bidi="ar-SA"/>
              </w:rPr>
            </w:pPr>
          </w:p>
        </w:tc>
      </w:tr>
      <w:tr w:rsidR="00405F66" w:rsidRPr="00405F66" w14:paraId="07D5677F" w14:textId="77777777" w:rsidTr="00FD214D">
        <w:tc>
          <w:tcPr>
            <w:tcW w:w="1191" w:type="pct"/>
          </w:tcPr>
          <w:p w14:paraId="02397EBE"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 xml:space="preserve">6.  </w:t>
            </w:r>
            <w:r w:rsidRPr="00405F66">
              <w:rPr>
                <w:rFonts w:ascii="Arial" w:eastAsia="Calibri" w:hAnsi="Arial" w:cs="Arial"/>
                <w:b/>
                <w:sz w:val="22"/>
                <w:szCs w:val="22"/>
                <w:lang w:val="af-ZA" w:eastAsia="en-US" w:bidi="ar-SA"/>
              </w:rPr>
              <w:tab/>
              <w:t>Patent rights</w:t>
            </w:r>
          </w:p>
        </w:tc>
        <w:tc>
          <w:tcPr>
            <w:tcW w:w="3809" w:type="pct"/>
          </w:tcPr>
          <w:p w14:paraId="72C0023B"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6.1</w:t>
            </w:r>
            <w:r w:rsidRPr="00405F66">
              <w:rPr>
                <w:rFonts w:ascii="Arial" w:eastAsia="Calibri" w:hAnsi="Arial" w:cs="Arial"/>
                <w:sz w:val="22"/>
                <w:szCs w:val="22"/>
                <w:lang w:val="af-ZA" w:eastAsia="en-US" w:bidi="ar-SA"/>
              </w:rPr>
              <w:tab/>
              <w:t>The supplier shall indemnify the purchaser against all third</w:t>
            </w:r>
            <w:r w:rsidRPr="00405F66">
              <w:rPr>
                <w:rFonts w:ascii="Arial" w:eastAsia="Calibri" w:hAnsi="Arial" w:cs="Arial"/>
                <w:sz w:val="22"/>
                <w:szCs w:val="22"/>
                <w:lang w:val="af-ZA" w:eastAsia="en-US" w:bidi="ar-SA"/>
              </w:rPr>
              <w:noBreakHyphen/>
              <w:t>party claims of infringement of patent, trademark, or industrial design rights arising from use of the goods or any part thereof by the purchaser.</w:t>
            </w:r>
          </w:p>
          <w:p w14:paraId="4B228F04" w14:textId="77777777" w:rsidR="00405F66" w:rsidRPr="00405F66" w:rsidRDefault="00405F66" w:rsidP="00405F66">
            <w:pPr>
              <w:tabs>
                <w:tab w:val="left" w:pos="450"/>
                <w:tab w:val="left" w:pos="792"/>
                <w:tab w:val="left" w:pos="1860"/>
              </w:tabs>
              <w:ind w:left="792" w:hanging="450"/>
              <w:textAlignment w:val="auto"/>
              <w:rPr>
                <w:rFonts w:ascii="Arial" w:eastAsia="Calibri" w:hAnsi="Arial" w:cs="Arial"/>
                <w:sz w:val="22"/>
                <w:szCs w:val="22"/>
                <w:lang w:val="af-ZA" w:eastAsia="en-US" w:bidi="ar-SA"/>
              </w:rPr>
            </w:pPr>
          </w:p>
        </w:tc>
      </w:tr>
      <w:tr w:rsidR="00405F66" w:rsidRPr="00405F66" w14:paraId="54F33A81" w14:textId="77777777" w:rsidTr="00FD214D">
        <w:tc>
          <w:tcPr>
            <w:tcW w:w="1191" w:type="pct"/>
          </w:tcPr>
          <w:p w14:paraId="20F01ADA"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7.</w:t>
            </w:r>
            <w:r w:rsidRPr="00405F66">
              <w:rPr>
                <w:rFonts w:ascii="Arial" w:eastAsia="Calibri" w:hAnsi="Arial" w:cs="Arial"/>
                <w:b/>
                <w:sz w:val="22"/>
                <w:szCs w:val="22"/>
                <w:lang w:val="af-ZA" w:eastAsia="en-US" w:bidi="ar-SA"/>
              </w:rPr>
              <w:tab/>
              <w:t>Performance security</w:t>
            </w:r>
          </w:p>
        </w:tc>
        <w:tc>
          <w:tcPr>
            <w:tcW w:w="3809" w:type="pct"/>
          </w:tcPr>
          <w:p w14:paraId="3642DB03"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7.1</w:t>
            </w:r>
            <w:r w:rsidRPr="00405F66">
              <w:rPr>
                <w:rFonts w:ascii="Arial" w:eastAsia="Calibri" w:hAnsi="Arial" w:cs="Arial"/>
                <w:sz w:val="22"/>
                <w:szCs w:val="22"/>
                <w:lang w:val="af-ZA" w:eastAsia="en-US" w:bidi="ar-SA"/>
              </w:rPr>
              <w:tab/>
              <w:t>Within thirty (30) days of receipt of the notification of contract award, the successful bidder shall furnish to the purchaser the performance security of the amount specified in SCC.</w:t>
            </w:r>
          </w:p>
          <w:p w14:paraId="3DD8D64F"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p>
          <w:p w14:paraId="42A274D5"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7.2</w:t>
            </w:r>
            <w:r w:rsidRPr="00405F66">
              <w:rPr>
                <w:rFonts w:ascii="Arial" w:eastAsia="Calibri" w:hAnsi="Arial" w:cs="Arial"/>
                <w:sz w:val="22"/>
                <w:szCs w:val="22"/>
                <w:lang w:val="af-ZA" w:eastAsia="en-US" w:bidi="ar-SA"/>
              </w:rPr>
              <w:tab/>
              <w:t>The proceeds of the performance security shall be payable to the purchaser as compensation for any loss resulting from the supplier’s failure to complete his obligations under the contract.</w:t>
            </w:r>
          </w:p>
          <w:p w14:paraId="6D68EAF0"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p>
          <w:p w14:paraId="6D09F80A"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7.3</w:t>
            </w:r>
            <w:r w:rsidRPr="00405F66">
              <w:rPr>
                <w:rFonts w:ascii="Arial" w:eastAsia="Calibri" w:hAnsi="Arial" w:cs="Arial"/>
                <w:sz w:val="22"/>
                <w:szCs w:val="22"/>
                <w:lang w:val="af-ZA" w:eastAsia="en-US" w:bidi="ar-SA"/>
              </w:rPr>
              <w:tab/>
              <w:t>The performance security shall be denominated in the currency of the contract, or in a freely convertible currency acceptable to the purchaser and shall be in one of the following forms:</w:t>
            </w:r>
          </w:p>
          <w:p w14:paraId="327D8567" w14:textId="77777777" w:rsidR="00405F66" w:rsidRPr="00405F66" w:rsidRDefault="00405F66" w:rsidP="00405F66">
            <w:pPr>
              <w:tabs>
                <w:tab w:val="left" w:pos="1512"/>
              </w:tabs>
              <w:ind w:left="1512" w:hanging="720"/>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(a)</w:t>
            </w:r>
            <w:r w:rsidRPr="00405F66">
              <w:rPr>
                <w:rFonts w:ascii="Arial" w:eastAsia="Calibri" w:hAnsi="Arial" w:cs="Arial"/>
                <w:sz w:val="22"/>
                <w:szCs w:val="22"/>
                <w:lang w:val="af-ZA" w:eastAsia="en-US" w:bidi="ar-SA"/>
              </w:rPr>
              <w:tab/>
              <w:t>a bank guarantee or an irrevocable letter of credit issued by a reputable bank located in the purchaser’s country or abroad, acceptable to the purchaser, in the form provided in the bidding documents or another form acceptable to the purchaser; or</w:t>
            </w:r>
          </w:p>
          <w:p w14:paraId="14739E4E" w14:textId="77777777" w:rsidR="00405F66" w:rsidRPr="00405F66" w:rsidRDefault="00405F66" w:rsidP="00405F66">
            <w:pPr>
              <w:tabs>
                <w:tab w:val="left" w:pos="1512"/>
              </w:tabs>
              <w:ind w:left="1512" w:hanging="720"/>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(b)</w:t>
            </w:r>
            <w:r w:rsidRPr="00405F66">
              <w:rPr>
                <w:rFonts w:ascii="Arial" w:eastAsia="Calibri" w:hAnsi="Arial" w:cs="Arial"/>
                <w:sz w:val="22"/>
                <w:szCs w:val="22"/>
                <w:lang w:val="af-ZA" w:eastAsia="en-US" w:bidi="ar-SA"/>
              </w:rPr>
              <w:tab/>
              <w:t>a cashier’s or certified cheque</w:t>
            </w:r>
          </w:p>
          <w:p w14:paraId="328CE0AA" w14:textId="77777777" w:rsidR="00405F66" w:rsidRPr="00405F66" w:rsidRDefault="00405F66" w:rsidP="00405F66">
            <w:pPr>
              <w:tabs>
                <w:tab w:val="left" w:pos="1512"/>
              </w:tabs>
              <w:textAlignment w:val="auto"/>
              <w:rPr>
                <w:rFonts w:ascii="Arial" w:eastAsia="Calibri" w:hAnsi="Arial" w:cs="Arial"/>
                <w:sz w:val="22"/>
                <w:szCs w:val="22"/>
                <w:lang w:val="af-ZA" w:eastAsia="en-US" w:bidi="ar-SA"/>
              </w:rPr>
            </w:pPr>
          </w:p>
          <w:p w14:paraId="6193BACA"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7.4</w:t>
            </w:r>
            <w:r w:rsidRPr="00405F66">
              <w:rPr>
                <w:rFonts w:ascii="Arial" w:eastAsia="Calibri" w:hAnsi="Arial" w:cs="Arial"/>
                <w:sz w:val="22"/>
                <w:szCs w:val="22"/>
                <w:lang w:val="af-ZA" w:eastAsia="en-US" w:bidi="ar-SA"/>
              </w:rPr>
              <w:tab/>
              <w:t xml:space="preserve">The performance security will be discharged by the purchaser and returned to the supplier not later than thirty (30) days following the date of completion of the supplier’s performance </w:t>
            </w:r>
            <w:r w:rsidRPr="00405F66">
              <w:rPr>
                <w:rFonts w:ascii="Arial" w:eastAsia="Calibri" w:hAnsi="Arial" w:cs="Arial"/>
                <w:sz w:val="22"/>
                <w:szCs w:val="22"/>
                <w:lang w:val="af-ZA" w:eastAsia="en-US" w:bidi="ar-SA"/>
              </w:rPr>
              <w:lastRenderedPageBreak/>
              <w:t>obligations under the contract, including any warranty obligations, unless otherwise specified in SCC.</w:t>
            </w:r>
          </w:p>
          <w:p w14:paraId="7B71B9D6" w14:textId="77777777" w:rsidR="00405F66" w:rsidRPr="00405F66" w:rsidRDefault="00405F66" w:rsidP="00405F66">
            <w:pPr>
              <w:tabs>
                <w:tab w:val="left" w:pos="450"/>
                <w:tab w:val="left" w:pos="792"/>
                <w:tab w:val="left" w:pos="1860"/>
              </w:tabs>
              <w:ind w:left="792" w:hanging="450"/>
              <w:textAlignment w:val="auto"/>
              <w:rPr>
                <w:rFonts w:ascii="Arial" w:eastAsia="Calibri" w:hAnsi="Arial" w:cs="Arial"/>
                <w:sz w:val="22"/>
                <w:szCs w:val="22"/>
                <w:lang w:val="af-ZA" w:eastAsia="en-US" w:bidi="ar-SA"/>
              </w:rPr>
            </w:pPr>
          </w:p>
        </w:tc>
      </w:tr>
      <w:tr w:rsidR="00405F66" w:rsidRPr="00405F66" w14:paraId="1FD59554" w14:textId="77777777" w:rsidTr="00FD214D">
        <w:tc>
          <w:tcPr>
            <w:tcW w:w="1191" w:type="pct"/>
          </w:tcPr>
          <w:p w14:paraId="12185922"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lastRenderedPageBreak/>
              <w:t>8. Inspections,tests and analyses</w:t>
            </w:r>
          </w:p>
        </w:tc>
        <w:tc>
          <w:tcPr>
            <w:tcW w:w="3809" w:type="pct"/>
          </w:tcPr>
          <w:p w14:paraId="4B2020E7"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8.1</w:t>
            </w:r>
            <w:r w:rsidRPr="00405F66">
              <w:rPr>
                <w:rFonts w:ascii="Arial" w:eastAsia="Calibri" w:hAnsi="Arial" w:cs="Arial"/>
                <w:sz w:val="22"/>
                <w:szCs w:val="22"/>
                <w:lang w:val="af-ZA" w:eastAsia="en-US" w:bidi="ar-SA"/>
              </w:rPr>
              <w:tab/>
              <w:t>All pre-bidding testing will be for the account of the bidder.</w:t>
            </w:r>
          </w:p>
          <w:p w14:paraId="2A9B168F"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p>
          <w:p w14:paraId="1ABD4138"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8.2</w:t>
            </w:r>
            <w:r w:rsidRPr="00405F66">
              <w:rPr>
                <w:rFonts w:ascii="Arial" w:eastAsia="Calibri" w:hAnsi="Arial" w:cs="Arial"/>
                <w:sz w:val="22"/>
                <w:szCs w:val="22"/>
                <w:lang w:val="af-ZA" w:eastAsia="en-US" w:bidi="ar-SA"/>
              </w:rPr>
              <w:tab/>
              <w:t>If it is a bid condition that supplies to be produced or services to be rendered should at any stage during production or execution or on completion be subject to inspection, the premises of the bidder or bidder shall be open, at all reasonable hours, for inspection by a representative of the Department or an organization acting on behalf of the Department.</w:t>
            </w:r>
          </w:p>
          <w:p w14:paraId="697BCFF1"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p>
          <w:p w14:paraId="4DE53F25" w14:textId="77777777" w:rsidR="00405F66" w:rsidRPr="00405F66" w:rsidRDefault="00405F66" w:rsidP="00217C64">
            <w:pPr>
              <w:numPr>
                <w:ilvl w:val="1"/>
                <w:numId w:val="14"/>
              </w:numPr>
              <w:tabs>
                <w:tab w:val="clear" w:pos="540"/>
                <w:tab w:val="left" w:pos="792"/>
              </w:tabs>
              <w:spacing w:after="200"/>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6EB44C2D"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p>
          <w:p w14:paraId="15DB3D1B"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8.4</w:t>
            </w:r>
            <w:r w:rsidRPr="00405F66">
              <w:rPr>
                <w:rFonts w:ascii="Arial" w:eastAsia="Calibri" w:hAnsi="Arial" w:cs="Arial"/>
                <w:sz w:val="22"/>
                <w:szCs w:val="22"/>
                <w:lang w:val="af-ZA" w:eastAsia="en-US" w:bidi="ar-SA"/>
              </w:rPr>
              <w:tab/>
              <w:t>If the inspections, tests and analyses referred to in clauses 8.2 and 8.3 show the supplies to be in accordance with the contract requirements, the cost of the inspections, tests and analyses shall be defrayed by the purchaser.</w:t>
            </w:r>
          </w:p>
          <w:p w14:paraId="16C3F7DF"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p>
          <w:p w14:paraId="7708EF4A"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8.5</w:t>
            </w:r>
            <w:r w:rsidRPr="00405F66">
              <w:rPr>
                <w:rFonts w:ascii="Arial" w:eastAsia="Calibri" w:hAnsi="Arial" w:cs="Arial"/>
                <w:sz w:val="22"/>
                <w:szCs w:val="22"/>
                <w:lang w:val="af-ZA" w:eastAsia="en-US" w:bidi="ar-SA"/>
              </w:rPr>
              <w:tab/>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2CD0DC73"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p>
          <w:p w14:paraId="63A5F746"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8.6</w:t>
            </w:r>
            <w:r w:rsidRPr="00405F66">
              <w:rPr>
                <w:rFonts w:ascii="Arial" w:eastAsia="Calibri" w:hAnsi="Arial" w:cs="Arial"/>
                <w:sz w:val="22"/>
                <w:szCs w:val="22"/>
                <w:lang w:val="af-ZA" w:eastAsia="en-US" w:bidi="ar-SA"/>
              </w:rPr>
              <w:tab/>
              <w:t xml:space="preserve">Supplies and services which are referred to in clauses 8.2 and 8.3 and which do not comply with the contract requirements may be rejected. </w:t>
            </w:r>
          </w:p>
          <w:p w14:paraId="710C2DEA"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p>
          <w:p w14:paraId="7B4A6304"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8.7</w:t>
            </w:r>
            <w:r w:rsidRPr="00405F66">
              <w:rPr>
                <w:rFonts w:ascii="Arial" w:eastAsia="Calibri" w:hAnsi="Arial" w:cs="Arial"/>
                <w:sz w:val="22"/>
                <w:szCs w:val="22"/>
                <w:lang w:val="af-ZA" w:eastAsia="en-US" w:bidi="ar-SA"/>
              </w:rPr>
              <w:tab/>
              <w:t>Any contract supplies may on or after delivery be inspected, tested or analyzed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6FC577C7"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p>
          <w:p w14:paraId="0590F9B8"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8.8</w:t>
            </w:r>
            <w:r w:rsidRPr="00405F66">
              <w:rPr>
                <w:rFonts w:ascii="Arial" w:eastAsia="Calibri" w:hAnsi="Arial" w:cs="Arial"/>
                <w:sz w:val="22"/>
                <w:szCs w:val="22"/>
                <w:lang w:val="af-ZA" w:eastAsia="en-US" w:bidi="ar-SA"/>
              </w:rPr>
              <w:tab/>
              <w:t xml:space="preserve">The provisions of clauses 8.4 to 8.7 shall not prejudice the right of the purchaser to cancel the contract on account of a breach of the conditions thereof, or to act in terms of Clause 23 of GCC. </w:t>
            </w:r>
          </w:p>
          <w:p w14:paraId="25C8B507" w14:textId="77777777" w:rsidR="00405F66" w:rsidRPr="00405F66" w:rsidRDefault="00405F66" w:rsidP="00405F66">
            <w:pPr>
              <w:tabs>
                <w:tab w:val="left" w:pos="450"/>
                <w:tab w:val="left" w:pos="792"/>
                <w:tab w:val="left" w:pos="1860"/>
              </w:tabs>
              <w:ind w:left="792" w:hanging="450"/>
              <w:textAlignment w:val="auto"/>
              <w:rPr>
                <w:rFonts w:ascii="Arial" w:eastAsia="Calibri" w:hAnsi="Arial" w:cs="Arial"/>
                <w:b/>
                <w:sz w:val="22"/>
                <w:szCs w:val="22"/>
                <w:lang w:val="af-ZA" w:eastAsia="en-US" w:bidi="ar-SA"/>
              </w:rPr>
            </w:pPr>
          </w:p>
        </w:tc>
      </w:tr>
      <w:tr w:rsidR="00405F66" w:rsidRPr="00405F66" w14:paraId="0F111B98" w14:textId="77777777" w:rsidTr="00FD214D">
        <w:tc>
          <w:tcPr>
            <w:tcW w:w="1191" w:type="pct"/>
          </w:tcPr>
          <w:p w14:paraId="5FCE6B70"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lastRenderedPageBreak/>
              <w:t xml:space="preserve">9. </w:t>
            </w:r>
            <w:r w:rsidRPr="00405F66">
              <w:rPr>
                <w:rFonts w:ascii="Arial" w:eastAsia="Calibri" w:hAnsi="Arial" w:cs="Arial"/>
                <w:b/>
                <w:sz w:val="22"/>
                <w:szCs w:val="22"/>
                <w:lang w:val="af-ZA" w:eastAsia="en-US" w:bidi="ar-SA"/>
              </w:rPr>
              <w:tab/>
              <w:t>Packing</w:t>
            </w:r>
          </w:p>
        </w:tc>
        <w:tc>
          <w:tcPr>
            <w:tcW w:w="3809" w:type="pct"/>
          </w:tcPr>
          <w:p w14:paraId="0CFCA32C"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9.1</w:t>
            </w:r>
            <w:r w:rsidRPr="00405F66">
              <w:rPr>
                <w:rFonts w:ascii="Arial" w:eastAsia="Calibri" w:hAnsi="Arial" w:cs="Arial"/>
                <w:sz w:val="22"/>
                <w:szCs w:val="22"/>
                <w:lang w:val="af-ZA" w:eastAsia="en-US" w:bidi="ar-SA"/>
              </w:rPr>
              <w:tab/>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530C8FA6"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p>
          <w:p w14:paraId="23EFA3C8" w14:textId="77777777" w:rsidR="00405F66" w:rsidRPr="00405F66" w:rsidRDefault="00405F66" w:rsidP="00217C64">
            <w:pPr>
              <w:numPr>
                <w:ilvl w:val="1"/>
                <w:numId w:val="15"/>
              </w:numPr>
              <w:tabs>
                <w:tab w:val="clear" w:pos="540"/>
                <w:tab w:val="left" w:pos="792"/>
              </w:tabs>
              <w:spacing w:after="200"/>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3B6AE648" w14:textId="77777777" w:rsidR="00405F66" w:rsidRPr="00405F66" w:rsidRDefault="00405F66" w:rsidP="00405F66">
            <w:pPr>
              <w:tabs>
                <w:tab w:val="left" w:pos="450"/>
                <w:tab w:val="left" w:pos="792"/>
                <w:tab w:val="left" w:pos="1860"/>
              </w:tabs>
              <w:ind w:left="792" w:hanging="450"/>
              <w:textAlignment w:val="auto"/>
              <w:rPr>
                <w:rFonts w:ascii="Arial" w:eastAsia="Calibri" w:hAnsi="Arial" w:cs="Arial"/>
                <w:sz w:val="22"/>
                <w:szCs w:val="22"/>
                <w:lang w:val="af-ZA" w:eastAsia="en-US" w:bidi="ar-SA"/>
              </w:rPr>
            </w:pPr>
          </w:p>
        </w:tc>
      </w:tr>
      <w:tr w:rsidR="00405F66" w:rsidRPr="00405F66" w14:paraId="095EABF8" w14:textId="77777777" w:rsidTr="00FD214D">
        <w:tc>
          <w:tcPr>
            <w:tcW w:w="1191" w:type="pct"/>
          </w:tcPr>
          <w:p w14:paraId="1E5C5BFB"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10.</w:t>
            </w:r>
            <w:r w:rsidRPr="00405F66">
              <w:rPr>
                <w:rFonts w:ascii="Arial" w:eastAsia="Calibri" w:hAnsi="Arial" w:cs="Arial"/>
                <w:b/>
                <w:sz w:val="22"/>
                <w:szCs w:val="22"/>
                <w:lang w:val="af-ZA" w:eastAsia="en-US" w:bidi="ar-SA"/>
              </w:rPr>
              <w:tab/>
              <w:t>Deliveryand documents</w:t>
            </w:r>
          </w:p>
        </w:tc>
        <w:tc>
          <w:tcPr>
            <w:tcW w:w="3809" w:type="pct"/>
          </w:tcPr>
          <w:p w14:paraId="584163C7"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10.1</w:t>
            </w:r>
            <w:r w:rsidRPr="00405F66">
              <w:rPr>
                <w:rFonts w:ascii="Arial" w:eastAsia="Calibri" w:hAnsi="Arial" w:cs="Arial"/>
                <w:sz w:val="22"/>
                <w:szCs w:val="22"/>
                <w:lang w:val="af-ZA" w:eastAsia="en-US" w:bidi="ar-SA"/>
              </w:rPr>
              <w:tab/>
              <w:t>Delivery of the goods shall be made by the supplier in accordance with the terms specified in the contract.  The details of shipping and/or other documents to be furnished by the supplier are specified in SCC.</w:t>
            </w:r>
          </w:p>
          <w:p w14:paraId="5F9DC0F4"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p>
          <w:p w14:paraId="42002D8D"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10.2</w:t>
            </w:r>
            <w:r w:rsidRPr="00405F66">
              <w:rPr>
                <w:rFonts w:ascii="Arial" w:eastAsia="Calibri" w:hAnsi="Arial" w:cs="Arial"/>
                <w:sz w:val="22"/>
                <w:szCs w:val="22"/>
                <w:lang w:val="af-ZA" w:eastAsia="en-US" w:bidi="ar-SA"/>
              </w:rPr>
              <w:tab/>
              <w:t>Documents to be submitted by the supplier are specified in SCC.</w:t>
            </w:r>
          </w:p>
          <w:p w14:paraId="1BE05D0E"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p>
        </w:tc>
      </w:tr>
      <w:tr w:rsidR="00405F66" w:rsidRPr="00405F66" w14:paraId="0C94E498" w14:textId="77777777" w:rsidTr="00FD214D">
        <w:tc>
          <w:tcPr>
            <w:tcW w:w="1191" w:type="pct"/>
          </w:tcPr>
          <w:p w14:paraId="0FF80052"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11.</w:t>
            </w:r>
            <w:r w:rsidRPr="00405F66">
              <w:rPr>
                <w:rFonts w:ascii="Arial" w:eastAsia="Calibri" w:hAnsi="Arial" w:cs="Arial"/>
                <w:b/>
                <w:sz w:val="22"/>
                <w:szCs w:val="22"/>
                <w:lang w:val="af-ZA" w:eastAsia="en-US" w:bidi="ar-SA"/>
              </w:rPr>
              <w:tab/>
              <w:t>Insurance</w:t>
            </w:r>
          </w:p>
        </w:tc>
        <w:tc>
          <w:tcPr>
            <w:tcW w:w="3809" w:type="pct"/>
          </w:tcPr>
          <w:p w14:paraId="3830F83F"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11.1</w:t>
            </w:r>
            <w:r w:rsidRPr="00405F66">
              <w:rPr>
                <w:rFonts w:ascii="Arial" w:eastAsia="Calibri" w:hAnsi="Arial" w:cs="Arial"/>
                <w:sz w:val="22"/>
                <w:szCs w:val="22"/>
                <w:lang w:val="af-ZA" w:eastAsia="en-US" w:bidi="ar-SA"/>
              </w:rPr>
              <w:tab/>
              <w:t>The goods supplied under the contract shall be fully insured in a freely convertible currency against loss or damage incidental to manufacture or acquisition, transportation, storage and delivery in the manner specified in the SCC.</w:t>
            </w:r>
          </w:p>
          <w:p w14:paraId="49B0540A"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p>
        </w:tc>
      </w:tr>
      <w:tr w:rsidR="00405F66" w:rsidRPr="00405F66" w14:paraId="0448B98B" w14:textId="77777777" w:rsidTr="00FD214D">
        <w:tc>
          <w:tcPr>
            <w:tcW w:w="1191" w:type="pct"/>
          </w:tcPr>
          <w:p w14:paraId="47125058"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12.</w:t>
            </w:r>
            <w:r w:rsidRPr="00405F66">
              <w:rPr>
                <w:rFonts w:ascii="Arial" w:eastAsia="Calibri" w:hAnsi="Arial" w:cs="Arial"/>
                <w:b/>
                <w:sz w:val="22"/>
                <w:szCs w:val="22"/>
                <w:lang w:val="af-ZA" w:eastAsia="en-US" w:bidi="ar-SA"/>
              </w:rPr>
              <w:tab/>
              <w:t>Transportation</w:t>
            </w:r>
          </w:p>
        </w:tc>
        <w:tc>
          <w:tcPr>
            <w:tcW w:w="3809" w:type="pct"/>
          </w:tcPr>
          <w:p w14:paraId="24A1117E"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12.1</w:t>
            </w:r>
            <w:r w:rsidRPr="00405F66">
              <w:rPr>
                <w:rFonts w:ascii="Arial" w:eastAsia="Calibri" w:hAnsi="Arial" w:cs="Arial"/>
                <w:sz w:val="22"/>
                <w:szCs w:val="22"/>
                <w:lang w:val="af-ZA" w:eastAsia="en-US" w:bidi="ar-SA"/>
              </w:rPr>
              <w:tab/>
              <w:t>Should a price other than an all-inclusive delivered price be required, this shall be specified in the SCC.</w:t>
            </w:r>
          </w:p>
          <w:p w14:paraId="5228DA3A"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p>
        </w:tc>
      </w:tr>
      <w:tr w:rsidR="00405F66" w:rsidRPr="00405F66" w14:paraId="75AE9B4D" w14:textId="77777777" w:rsidTr="00FD214D">
        <w:tc>
          <w:tcPr>
            <w:tcW w:w="1191" w:type="pct"/>
          </w:tcPr>
          <w:p w14:paraId="7502AE22"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 xml:space="preserve">13. </w:t>
            </w:r>
            <w:r w:rsidRPr="00405F66">
              <w:rPr>
                <w:rFonts w:ascii="Arial" w:eastAsia="Calibri" w:hAnsi="Arial" w:cs="Arial"/>
                <w:b/>
                <w:sz w:val="22"/>
                <w:szCs w:val="22"/>
                <w:lang w:val="af-ZA" w:eastAsia="en-US" w:bidi="ar-SA"/>
              </w:rPr>
              <w:tab/>
              <w:t>Incidental services</w:t>
            </w:r>
          </w:p>
          <w:p w14:paraId="02DF47BD"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tc>
        <w:tc>
          <w:tcPr>
            <w:tcW w:w="3809" w:type="pct"/>
          </w:tcPr>
          <w:p w14:paraId="4ACFDB07"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13.1</w:t>
            </w:r>
            <w:r w:rsidRPr="00405F66">
              <w:rPr>
                <w:rFonts w:ascii="Arial" w:eastAsia="Calibri" w:hAnsi="Arial" w:cs="Arial"/>
                <w:sz w:val="22"/>
                <w:szCs w:val="22"/>
                <w:lang w:val="af-ZA" w:eastAsia="en-US" w:bidi="ar-SA"/>
              </w:rPr>
              <w:tab/>
              <w:t>The supplier may be required to provide any or all of the following services, including additional services, if any, specified in SCC:</w:t>
            </w:r>
          </w:p>
          <w:p w14:paraId="23126C52"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p>
          <w:p w14:paraId="14D248EE" w14:textId="77777777" w:rsidR="00405F66" w:rsidRPr="00405F66" w:rsidRDefault="00405F66" w:rsidP="00405F66">
            <w:pPr>
              <w:tabs>
                <w:tab w:val="left" w:pos="1512"/>
              </w:tabs>
              <w:ind w:left="1512" w:hanging="720"/>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(a)</w:t>
            </w:r>
            <w:r w:rsidRPr="00405F66">
              <w:rPr>
                <w:rFonts w:ascii="Arial" w:eastAsia="Calibri" w:hAnsi="Arial" w:cs="Arial"/>
                <w:sz w:val="22"/>
                <w:szCs w:val="22"/>
                <w:lang w:val="af-ZA" w:eastAsia="en-US" w:bidi="ar-SA"/>
              </w:rPr>
              <w:tab/>
              <w:t>performance or supervision of on-site assembly and/or    commissioning of the supplied goods;</w:t>
            </w:r>
          </w:p>
          <w:p w14:paraId="62447C58" w14:textId="77777777" w:rsidR="00405F66" w:rsidRPr="00405F66" w:rsidRDefault="00405F66" w:rsidP="00405F66">
            <w:pPr>
              <w:tabs>
                <w:tab w:val="left" w:pos="1512"/>
              </w:tabs>
              <w:ind w:left="1512" w:hanging="720"/>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(b)</w:t>
            </w:r>
            <w:r w:rsidRPr="00405F66">
              <w:rPr>
                <w:rFonts w:ascii="Arial" w:eastAsia="Calibri" w:hAnsi="Arial" w:cs="Arial"/>
                <w:sz w:val="22"/>
                <w:szCs w:val="22"/>
                <w:lang w:val="af-ZA" w:eastAsia="en-US" w:bidi="ar-SA"/>
              </w:rPr>
              <w:tab/>
              <w:t>furnishing of tools required for assembly and/or maintenance of the supplied goods;</w:t>
            </w:r>
          </w:p>
          <w:p w14:paraId="78632A69" w14:textId="77777777" w:rsidR="00405F66" w:rsidRPr="00405F66" w:rsidRDefault="00405F66" w:rsidP="00405F66">
            <w:pPr>
              <w:tabs>
                <w:tab w:val="left" w:pos="1512"/>
              </w:tabs>
              <w:ind w:left="1512" w:hanging="720"/>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(c)</w:t>
            </w:r>
            <w:r w:rsidRPr="00405F66">
              <w:rPr>
                <w:rFonts w:ascii="Arial" w:eastAsia="Calibri" w:hAnsi="Arial" w:cs="Arial"/>
                <w:sz w:val="22"/>
                <w:szCs w:val="22"/>
                <w:lang w:val="af-ZA" w:eastAsia="en-US" w:bidi="ar-SA"/>
              </w:rPr>
              <w:tab/>
              <w:t>furnishing of a detailed operations and maintenance manual for each appropriate unit of the supplied goods;</w:t>
            </w:r>
          </w:p>
          <w:p w14:paraId="0F5EF44F" w14:textId="77777777" w:rsidR="00405F66" w:rsidRPr="00405F66" w:rsidRDefault="00405F66" w:rsidP="00405F66">
            <w:pPr>
              <w:tabs>
                <w:tab w:val="left" w:pos="1512"/>
              </w:tabs>
              <w:ind w:left="1512" w:hanging="720"/>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(d)</w:t>
            </w:r>
            <w:r w:rsidRPr="00405F66">
              <w:rPr>
                <w:rFonts w:ascii="Arial" w:eastAsia="Calibri" w:hAnsi="Arial" w:cs="Arial"/>
                <w:sz w:val="22"/>
                <w:szCs w:val="22"/>
                <w:lang w:val="af-ZA" w:eastAsia="en-US" w:bidi="ar-SA"/>
              </w:rPr>
              <w:tab/>
              <w:t>performance or supervision or maintenance and/or repair of the supplied goods, for a period of time agreed by the parties, provided that this service shall not relieve the supplier of any warranty obligations under this contract; and</w:t>
            </w:r>
          </w:p>
          <w:p w14:paraId="48CF3F69" w14:textId="77777777" w:rsidR="00405F66" w:rsidRPr="00405F66" w:rsidRDefault="00405F66" w:rsidP="00405F66">
            <w:pPr>
              <w:tabs>
                <w:tab w:val="left" w:pos="1512"/>
              </w:tabs>
              <w:ind w:left="1512" w:hanging="720"/>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(e)</w:t>
            </w:r>
            <w:r w:rsidRPr="00405F66">
              <w:rPr>
                <w:rFonts w:ascii="Arial" w:eastAsia="Calibri" w:hAnsi="Arial" w:cs="Arial"/>
                <w:sz w:val="22"/>
                <w:szCs w:val="22"/>
                <w:lang w:val="af-ZA" w:eastAsia="en-US" w:bidi="ar-SA"/>
              </w:rPr>
              <w:tab/>
              <w:t>training of the purchaser’s personnel, at the supplier’s plant and/or on-site, in assembly, start-up, operation, maintenance, and/or repair of the supplied goods.</w:t>
            </w:r>
          </w:p>
          <w:p w14:paraId="51C06846"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p>
          <w:p w14:paraId="5D6D2A0F"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13.2</w:t>
            </w:r>
            <w:r w:rsidRPr="00405F66">
              <w:rPr>
                <w:rFonts w:ascii="Arial" w:eastAsia="Calibri" w:hAnsi="Arial" w:cs="Arial"/>
                <w:sz w:val="22"/>
                <w:szCs w:val="22"/>
                <w:lang w:val="af-ZA" w:eastAsia="en-US" w:bidi="ar-SA"/>
              </w:rPr>
              <w:tab/>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3FF3591E" w14:textId="77777777" w:rsidR="00405F66" w:rsidRPr="00405F66" w:rsidRDefault="00405F66" w:rsidP="007E6378">
            <w:pPr>
              <w:tabs>
                <w:tab w:val="left" w:pos="450"/>
                <w:tab w:val="left" w:pos="792"/>
                <w:tab w:val="left" w:pos="1860"/>
              </w:tabs>
              <w:textAlignment w:val="auto"/>
              <w:rPr>
                <w:rFonts w:ascii="Arial" w:eastAsia="Calibri" w:hAnsi="Arial" w:cs="Arial"/>
                <w:sz w:val="22"/>
                <w:szCs w:val="22"/>
                <w:lang w:val="af-ZA" w:eastAsia="en-US" w:bidi="ar-SA"/>
              </w:rPr>
            </w:pPr>
          </w:p>
        </w:tc>
      </w:tr>
      <w:tr w:rsidR="00405F66" w:rsidRPr="00405F66" w14:paraId="4A270C95" w14:textId="77777777" w:rsidTr="00FD214D">
        <w:tc>
          <w:tcPr>
            <w:tcW w:w="1191" w:type="pct"/>
          </w:tcPr>
          <w:p w14:paraId="4688DD25"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lastRenderedPageBreak/>
              <w:t>14.</w:t>
            </w:r>
            <w:r w:rsidRPr="00405F66">
              <w:rPr>
                <w:rFonts w:ascii="Arial" w:eastAsia="Calibri" w:hAnsi="Arial" w:cs="Arial"/>
                <w:b/>
                <w:sz w:val="22"/>
                <w:szCs w:val="22"/>
                <w:lang w:val="af-ZA" w:eastAsia="en-US" w:bidi="ar-SA"/>
              </w:rPr>
              <w:tab/>
              <w:t>Spare parts</w:t>
            </w:r>
          </w:p>
        </w:tc>
        <w:tc>
          <w:tcPr>
            <w:tcW w:w="3809" w:type="pct"/>
          </w:tcPr>
          <w:p w14:paraId="0B98BE2B"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14.1</w:t>
            </w:r>
            <w:r w:rsidRPr="00405F66">
              <w:rPr>
                <w:rFonts w:ascii="Arial" w:eastAsia="Calibri" w:hAnsi="Arial" w:cs="Arial"/>
                <w:sz w:val="22"/>
                <w:szCs w:val="22"/>
                <w:lang w:val="af-ZA" w:eastAsia="en-US" w:bidi="ar-SA"/>
              </w:rPr>
              <w:tab/>
              <w:t>As specified in SCC, the supplier may be required to provide any or all of the following materials, notifications, and information pertaining to spare parts manufactured or distributed by the supplier:</w:t>
            </w:r>
          </w:p>
          <w:p w14:paraId="7DC43668"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p>
          <w:p w14:paraId="6B683C39" w14:textId="77777777" w:rsidR="00405F66" w:rsidRPr="00405F66" w:rsidRDefault="00405F66" w:rsidP="00405F66">
            <w:pPr>
              <w:tabs>
                <w:tab w:val="left" w:pos="1512"/>
              </w:tabs>
              <w:ind w:left="1512" w:hanging="720"/>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(a)</w:t>
            </w:r>
            <w:r w:rsidRPr="00405F66">
              <w:rPr>
                <w:rFonts w:ascii="Arial" w:eastAsia="Calibri" w:hAnsi="Arial" w:cs="Arial"/>
                <w:sz w:val="22"/>
                <w:szCs w:val="22"/>
                <w:lang w:val="af-ZA" w:eastAsia="en-US" w:bidi="ar-SA"/>
              </w:rPr>
              <w:tab/>
              <w:t>such spare parts as the purchaser may elect to purchase from the supplier, provided that this election shall not relieve the supplier of any warranty obligations under the contract; and</w:t>
            </w:r>
          </w:p>
          <w:p w14:paraId="18DB4E12" w14:textId="77777777" w:rsidR="00405F66" w:rsidRPr="00405F66" w:rsidRDefault="00405F66" w:rsidP="00405F66">
            <w:pPr>
              <w:tabs>
                <w:tab w:val="left" w:pos="966"/>
                <w:tab w:val="left" w:pos="1512"/>
              </w:tabs>
              <w:ind w:left="1512" w:hanging="720"/>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(b)</w:t>
            </w:r>
            <w:r w:rsidRPr="00405F66">
              <w:rPr>
                <w:rFonts w:ascii="Arial" w:eastAsia="Calibri" w:hAnsi="Arial" w:cs="Arial"/>
                <w:sz w:val="22"/>
                <w:szCs w:val="22"/>
                <w:lang w:val="af-ZA" w:eastAsia="en-US" w:bidi="ar-SA"/>
              </w:rPr>
              <w:tab/>
              <w:t>in the event of termination of production of the spare parts:</w:t>
            </w:r>
          </w:p>
          <w:p w14:paraId="304EC9A7" w14:textId="77777777" w:rsidR="00405F66" w:rsidRPr="00405F66" w:rsidRDefault="00405F66" w:rsidP="00AA1551">
            <w:pPr>
              <w:numPr>
                <w:ilvl w:val="0"/>
                <w:numId w:val="13"/>
              </w:numPr>
              <w:tabs>
                <w:tab w:val="left" w:pos="1512"/>
              </w:tabs>
              <w:spacing w:after="200"/>
              <w:ind w:left="151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Advance notification to the purchaser of the pending termination, in sufficient time to permit the purchaser to procure needed requirements; and</w:t>
            </w:r>
          </w:p>
          <w:p w14:paraId="599ADF96" w14:textId="77777777" w:rsidR="00405F66" w:rsidRPr="00405F66" w:rsidRDefault="00405F66" w:rsidP="00405F66">
            <w:pPr>
              <w:tabs>
                <w:tab w:val="left" w:pos="1512"/>
              </w:tabs>
              <w:ind w:left="1512" w:hanging="720"/>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(ii)</w:t>
            </w:r>
            <w:r w:rsidRPr="00405F66">
              <w:rPr>
                <w:rFonts w:ascii="Arial" w:eastAsia="Calibri" w:hAnsi="Arial" w:cs="Arial"/>
                <w:sz w:val="22"/>
                <w:szCs w:val="22"/>
                <w:lang w:val="af-ZA" w:eastAsia="en-US" w:bidi="ar-SA"/>
              </w:rPr>
              <w:tab/>
              <w:t>following such termination, furnishing at no cost to the purchaser, the blueprints, drawings, and specifications of the spare parts, if requested.</w:t>
            </w:r>
          </w:p>
          <w:p w14:paraId="2580681E" w14:textId="77777777" w:rsidR="00405F66" w:rsidRPr="00405F66" w:rsidRDefault="00405F66" w:rsidP="00405F66">
            <w:pPr>
              <w:tabs>
                <w:tab w:val="left" w:pos="450"/>
                <w:tab w:val="left" w:pos="792"/>
                <w:tab w:val="left" w:pos="1860"/>
              </w:tabs>
              <w:ind w:left="792" w:hanging="450"/>
              <w:textAlignment w:val="auto"/>
              <w:rPr>
                <w:rFonts w:ascii="Arial" w:eastAsia="Calibri" w:hAnsi="Arial" w:cs="Arial"/>
                <w:b/>
                <w:sz w:val="22"/>
                <w:szCs w:val="22"/>
                <w:lang w:val="af-ZA" w:eastAsia="en-US" w:bidi="ar-SA"/>
              </w:rPr>
            </w:pPr>
          </w:p>
        </w:tc>
      </w:tr>
      <w:tr w:rsidR="00405F66" w:rsidRPr="00405F66" w14:paraId="621ED160" w14:textId="77777777" w:rsidTr="00FD214D">
        <w:tc>
          <w:tcPr>
            <w:tcW w:w="1191" w:type="pct"/>
          </w:tcPr>
          <w:p w14:paraId="571A871F"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15.</w:t>
            </w:r>
            <w:r w:rsidRPr="00405F66">
              <w:rPr>
                <w:rFonts w:ascii="Arial" w:eastAsia="Calibri" w:hAnsi="Arial" w:cs="Arial"/>
                <w:b/>
                <w:sz w:val="22"/>
                <w:szCs w:val="22"/>
                <w:lang w:val="af-ZA" w:eastAsia="en-US" w:bidi="ar-SA"/>
              </w:rPr>
              <w:tab/>
              <w:t>Warranty</w:t>
            </w:r>
          </w:p>
        </w:tc>
        <w:tc>
          <w:tcPr>
            <w:tcW w:w="3809" w:type="pct"/>
          </w:tcPr>
          <w:p w14:paraId="2FBE85AE"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15.1</w:t>
            </w:r>
            <w:r w:rsidRPr="00405F66">
              <w:rPr>
                <w:rFonts w:ascii="Arial" w:eastAsia="Calibri" w:hAnsi="Arial" w:cs="Arial"/>
                <w:sz w:val="22"/>
                <w:szCs w:val="22"/>
                <w:lang w:val="af-ZA" w:eastAsia="en-US" w:bidi="ar-SA"/>
              </w:rPr>
              <w:tab/>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3B1B40BF"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p>
          <w:p w14:paraId="1F8FC5BE"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15.2</w:t>
            </w:r>
            <w:r w:rsidRPr="00405F66">
              <w:rPr>
                <w:rFonts w:ascii="Arial" w:eastAsia="Calibri" w:hAnsi="Arial" w:cs="Arial"/>
                <w:sz w:val="22"/>
                <w:szCs w:val="22"/>
                <w:lang w:val="af-ZA" w:eastAsia="en-US" w:bidi="ar-SA"/>
              </w:rPr>
              <w:tab/>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69A1C224"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p>
          <w:p w14:paraId="7DA1E126"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15.3</w:t>
            </w:r>
            <w:r w:rsidRPr="00405F66">
              <w:rPr>
                <w:rFonts w:ascii="Arial" w:eastAsia="Calibri" w:hAnsi="Arial" w:cs="Arial"/>
                <w:sz w:val="22"/>
                <w:szCs w:val="22"/>
                <w:lang w:val="af-ZA" w:eastAsia="en-US" w:bidi="ar-SA"/>
              </w:rPr>
              <w:tab/>
              <w:t>The purchaser shall promptly notify the supplier in writing of any claims arising under this warranty.</w:t>
            </w:r>
          </w:p>
          <w:p w14:paraId="46477B98"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p>
          <w:p w14:paraId="3F5D5BBF"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15.4</w:t>
            </w:r>
            <w:r w:rsidRPr="00405F66">
              <w:rPr>
                <w:rFonts w:ascii="Arial" w:eastAsia="Calibri" w:hAnsi="Arial" w:cs="Arial"/>
                <w:sz w:val="22"/>
                <w:szCs w:val="22"/>
                <w:lang w:val="af-ZA" w:eastAsia="en-US" w:bidi="ar-SA"/>
              </w:rPr>
              <w:tab/>
              <w:t>Upon receipt of such notice, the supplier shall, within the period specified in SCC and with all reasonable speed, repair or replace the defective goods or parts thereof, without costs to the purchaser.</w:t>
            </w:r>
          </w:p>
          <w:p w14:paraId="7B958CF1"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p>
          <w:p w14:paraId="334D0299"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15.5</w:t>
            </w:r>
            <w:r w:rsidRPr="00405F66">
              <w:rPr>
                <w:rFonts w:ascii="Arial" w:eastAsia="Calibri" w:hAnsi="Arial" w:cs="Arial"/>
                <w:sz w:val="22"/>
                <w:szCs w:val="22"/>
                <w:lang w:val="af-ZA" w:eastAsia="en-US" w:bidi="ar-SA"/>
              </w:rPr>
              <w:tab/>
              <w:t>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2C69639A" w14:textId="77777777" w:rsidR="00405F66" w:rsidRPr="00405F66" w:rsidRDefault="00405F66" w:rsidP="00405F66">
            <w:pPr>
              <w:tabs>
                <w:tab w:val="left" w:pos="450"/>
                <w:tab w:val="left" w:pos="792"/>
                <w:tab w:val="left" w:pos="1860"/>
              </w:tabs>
              <w:ind w:left="792" w:hanging="450"/>
              <w:textAlignment w:val="auto"/>
              <w:rPr>
                <w:rFonts w:ascii="Arial" w:eastAsia="Calibri" w:hAnsi="Arial" w:cs="Arial"/>
                <w:sz w:val="22"/>
                <w:szCs w:val="22"/>
                <w:lang w:val="af-ZA" w:eastAsia="en-US" w:bidi="ar-SA"/>
              </w:rPr>
            </w:pPr>
          </w:p>
        </w:tc>
      </w:tr>
      <w:tr w:rsidR="00405F66" w:rsidRPr="00405F66" w14:paraId="4BDEDFC3" w14:textId="77777777" w:rsidTr="00FD214D">
        <w:tc>
          <w:tcPr>
            <w:tcW w:w="1191" w:type="pct"/>
          </w:tcPr>
          <w:p w14:paraId="53534630"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lastRenderedPageBreak/>
              <w:t>16.</w:t>
            </w:r>
            <w:r w:rsidRPr="00405F66">
              <w:rPr>
                <w:rFonts w:ascii="Arial" w:eastAsia="Calibri" w:hAnsi="Arial" w:cs="Arial"/>
                <w:b/>
                <w:sz w:val="22"/>
                <w:szCs w:val="22"/>
                <w:lang w:val="af-ZA" w:eastAsia="en-US" w:bidi="ar-SA"/>
              </w:rPr>
              <w:tab/>
              <w:t>Payment</w:t>
            </w:r>
          </w:p>
        </w:tc>
        <w:tc>
          <w:tcPr>
            <w:tcW w:w="3809" w:type="pct"/>
          </w:tcPr>
          <w:p w14:paraId="3CB87202"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16.1</w:t>
            </w:r>
            <w:r w:rsidRPr="00405F66">
              <w:rPr>
                <w:rFonts w:ascii="Arial" w:eastAsia="Calibri" w:hAnsi="Arial" w:cs="Arial"/>
                <w:sz w:val="22"/>
                <w:szCs w:val="22"/>
                <w:lang w:val="af-ZA" w:eastAsia="en-US" w:bidi="ar-SA"/>
              </w:rPr>
              <w:tab/>
              <w:t>The method and conditions of payment to be made to the supplier under this contract shall be specified in SCC.</w:t>
            </w:r>
          </w:p>
          <w:p w14:paraId="0AFA9703"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p>
          <w:p w14:paraId="4A80113A"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16.2</w:t>
            </w:r>
            <w:r w:rsidRPr="00405F66">
              <w:rPr>
                <w:rFonts w:ascii="Arial" w:eastAsia="Calibri" w:hAnsi="Arial" w:cs="Arial"/>
                <w:sz w:val="22"/>
                <w:szCs w:val="22"/>
                <w:lang w:val="af-ZA" w:eastAsia="en-US" w:bidi="ar-SA"/>
              </w:rPr>
              <w:tab/>
              <w:t>The supplier shall furnish the purchaser with an invoice accompanied by a copy of the delivery note and upon fulfillment of other obligations stipulated in the contract.</w:t>
            </w:r>
          </w:p>
          <w:p w14:paraId="2E21AE52"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p>
          <w:p w14:paraId="5D2947DE"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16.3</w:t>
            </w:r>
            <w:r w:rsidRPr="00405F66">
              <w:rPr>
                <w:rFonts w:ascii="Arial" w:eastAsia="Calibri" w:hAnsi="Arial" w:cs="Arial"/>
                <w:sz w:val="22"/>
                <w:szCs w:val="22"/>
                <w:lang w:val="af-ZA" w:eastAsia="en-US" w:bidi="ar-SA"/>
              </w:rPr>
              <w:tab/>
              <w:t>Payments shall be made promptly by the purchaser, but in no case later than thirty (30) days after submission of an invoice or claim by the supplier.</w:t>
            </w:r>
          </w:p>
          <w:p w14:paraId="13B705D0"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p>
          <w:p w14:paraId="6F66C132"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16.4</w:t>
            </w:r>
            <w:r w:rsidRPr="00405F66">
              <w:rPr>
                <w:rFonts w:ascii="Arial" w:eastAsia="Calibri" w:hAnsi="Arial" w:cs="Arial"/>
                <w:sz w:val="22"/>
                <w:szCs w:val="22"/>
                <w:lang w:val="af-ZA" w:eastAsia="en-US" w:bidi="ar-SA"/>
              </w:rPr>
              <w:tab/>
              <w:t>Payment will be made in Rand unless otherwise stipulated in SCC.</w:t>
            </w:r>
          </w:p>
          <w:p w14:paraId="540E83B0" w14:textId="77777777" w:rsidR="00405F66" w:rsidRPr="00405F66" w:rsidRDefault="00405F66" w:rsidP="00405F66">
            <w:pPr>
              <w:tabs>
                <w:tab w:val="left" w:pos="450"/>
                <w:tab w:val="left" w:pos="792"/>
                <w:tab w:val="left" w:pos="1860"/>
              </w:tabs>
              <w:ind w:left="792" w:hanging="450"/>
              <w:textAlignment w:val="auto"/>
              <w:rPr>
                <w:rFonts w:ascii="Arial" w:eastAsia="Calibri" w:hAnsi="Arial" w:cs="Arial"/>
                <w:sz w:val="22"/>
                <w:szCs w:val="22"/>
                <w:lang w:val="af-ZA" w:eastAsia="en-US" w:bidi="ar-SA"/>
              </w:rPr>
            </w:pPr>
          </w:p>
        </w:tc>
      </w:tr>
      <w:tr w:rsidR="00405F66" w:rsidRPr="00405F66" w14:paraId="094513F7" w14:textId="77777777" w:rsidTr="00FD214D">
        <w:tc>
          <w:tcPr>
            <w:tcW w:w="1191" w:type="pct"/>
          </w:tcPr>
          <w:p w14:paraId="403B1A1A"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 xml:space="preserve">17.  </w:t>
            </w:r>
            <w:r w:rsidRPr="00405F66">
              <w:rPr>
                <w:rFonts w:ascii="Arial" w:eastAsia="Calibri" w:hAnsi="Arial" w:cs="Arial"/>
                <w:b/>
                <w:sz w:val="22"/>
                <w:szCs w:val="22"/>
                <w:lang w:val="af-ZA" w:eastAsia="en-US" w:bidi="ar-SA"/>
              </w:rPr>
              <w:tab/>
              <w:t>Prices</w:t>
            </w:r>
          </w:p>
        </w:tc>
        <w:tc>
          <w:tcPr>
            <w:tcW w:w="3809" w:type="pct"/>
          </w:tcPr>
          <w:p w14:paraId="36651E41"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17.1</w:t>
            </w:r>
            <w:r w:rsidRPr="00405F66">
              <w:rPr>
                <w:rFonts w:ascii="Arial" w:eastAsia="Calibri" w:hAnsi="Arial" w:cs="Arial"/>
                <w:sz w:val="22"/>
                <w:szCs w:val="22"/>
                <w:lang w:val="af-ZA" w:eastAsia="en-US" w:bidi="ar-SA"/>
              </w:rPr>
              <w:tab/>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6046700A" w14:textId="77777777" w:rsidR="00405F66" w:rsidRPr="00405F66" w:rsidRDefault="00405F66" w:rsidP="00405F66">
            <w:pPr>
              <w:tabs>
                <w:tab w:val="left" w:pos="792"/>
              </w:tabs>
              <w:textAlignment w:val="auto"/>
              <w:rPr>
                <w:rFonts w:ascii="Arial" w:eastAsia="Calibri" w:hAnsi="Arial" w:cs="Arial"/>
                <w:sz w:val="22"/>
                <w:szCs w:val="22"/>
                <w:lang w:val="af-ZA" w:eastAsia="en-US" w:bidi="ar-SA"/>
              </w:rPr>
            </w:pPr>
          </w:p>
        </w:tc>
      </w:tr>
      <w:tr w:rsidR="00405F66" w:rsidRPr="00405F66" w14:paraId="5C168124" w14:textId="77777777" w:rsidTr="00FD214D">
        <w:tc>
          <w:tcPr>
            <w:tcW w:w="1191" w:type="pct"/>
          </w:tcPr>
          <w:p w14:paraId="3A1BA686"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 xml:space="preserve">18. </w:t>
            </w:r>
            <w:r w:rsidRPr="00405F66">
              <w:rPr>
                <w:rFonts w:ascii="Arial" w:eastAsia="Calibri" w:hAnsi="Arial" w:cs="Arial"/>
                <w:b/>
                <w:sz w:val="22"/>
                <w:szCs w:val="22"/>
                <w:lang w:val="af-ZA" w:eastAsia="en-US" w:bidi="ar-SA"/>
              </w:rPr>
              <w:tab/>
              <w:t>Contract amendments</w:t>
            </w:r>
          </w:p>
        </w:tc>
        <w:tc>
          <w:tcPr>
            <w:tcW w:w="3809" w:type="pct"/>
          </w:tcPr>
          <w:p w14:paraId="51D03A92"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18.1</w:t>
            </w:r>
            <w:r w:rsidRPr="00405F66">
              <w:rPr>
                <w:rFonts w:ascii="Arial" w:eastAsia="Calibri" w:hAnsi="Arial" w:cs="Arial"/>
                <w:sz w:val="22"/>
                <w:szCs w:val="22"/>
                <w:lang w:val="af-ZA" w:eastAsia="en-US" w:bidi="ar-SA"/>
              </w:rPr>
              <w:tab/>
              <w:t>No variation in or modification of the terms of the contract shall be made except by written amendment signed by the parties concerned.</w:t>
            </w:r>
          </w:p>
          <w:p w14:paraId="3C63CF5A"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p>
        </w:tc>
      </w:tr>
      <w:tr w:rsidR="00405F66" w:rsidRPr="00405F66" w14:paraId="1498DC92" w14:textId="77777777" w:rsidTr="00FD214D">
        <w:tc>
          <w:tcPr>
            <w:tcW w:w="1191" w:type="pct"/>
          </w:tcPr>
          <w:p w14:paraId="66652CED"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 xml:space="preserve">19.  </w:t>
            </w:r>
            <w:r w:rsidRPr="00405F66">
              <w:rPr>
                <w:rFonts w:ascii="Arial" w:eastAsia="Calibri" w:hAnsi="Arial" w:cs="Arial"/>
                <w:b/>
                <w:sz w:val="22"/>
                <w:szCs w:val="22"/>
                <w:lang w:val="af-ZA" w:eastAsia="en-US" w:bidi="ar-SA"/>
              </w:rPr>
              <w:tab/>
              <w:t>Assignment</w:t>
            </w:r>
          </w:p>
        </w:tc>
        <w:tc>
          <w:tcPr>
            <w:tcW w:w="3809" w:type="pct"/>
          </w:tcPr>
          <w:p w14:paraId="52795AAF" w14:textId="77777777" w:rsidR="00405F66" w:rsidRPr="00405F66" w:rsidRDefault="00405F66" w:rsidP="003958BB">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19.1</w:t>
            </w:r>
            <w:r w:rsidRPr="00405F66">
              <w:rPr>
                <w:rFonts w:ascii="Arial" w:eastAsia="Calibri" w:hAnsi="Arial" w:cs="Arial"/>
                <w:sz w:val="22"/>
                <w:szCs w:val="22"/>
                <w:lang w:val="af-ZA" w:eastAsia="en-US" w:bidi="ar-SA"/>
              </w:rPr>
              <w:tab/>
              <w:t xml:space="preserve">The supplier shall not assign, in whole or in part, its obligations to perform under the contract, except with the purchaser’s prior written consent. </w:t>
            </w:r>
          </w:p>
        </w:tc>
      </w:tr>
      <w:tr w:rsidR="00405F66" w:rsidRPr="00405F66" w14:paraId="3ADF1542" w14:textId="77777777" w:rsidTr="00FD214D">
        <w:tc>
          <w:tcPr>
            <w:tcW w:w="1191" w:type="pct"/>
          </w:tcPr>
          <w:p w14:paraId="47527D38"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 xml:space="preserve">20.  </w:t>
            </w:r>
            <w:r w:rsidRPr="00405F66">
              <w:rPr>
                <w:rFonts w:ascii="Arial" w:eastAsia="Calibri" w:hAnsi="Arial" w:cs="Arial"/>
                <w:b/>
                <w:sz w:val="22"/>
                <w:szCs w:val="22"/>
                <w:lang w:val="af-ZA" w:eastAsia="en-US" w:bidi="ar-SA"/>
              </w:rPr>
              <w:tab/>
              <w:t>Subcontracts</w:t>
            </w:r>
          </w:p>
        </w:tc>
        <w:tc>
          <w:tcPr>
            <w:tcW w:w="3809" w:type="pct"/>
          </w:tcPr>
          <w:p w14:paraId="429A9F51"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20.1</w:t>
            </w:r>
            <w:r w:rsidRPr="00405F66">
              <w:rPr>
                <w:rFonts w:ascii="Arial" w:eastAsia="Calibri" w:hAnsi="Arial" w:cs="Arial"/>
                <w:sz w:val="22"/>
                <w:szCs w:val="22"/>
                <w:lang w:val="af-ZA" w:eastAsia="en-US" w:bidi="ar-SA"/>
              </w:rPr>
              <w:tab/>
              <w:t>The supplier shall notify the purchaser in writing of all subcontracts awarded under this contracts if not already specified in the bid.  Such notification, in the original bid or later, shall not relieve the supplier from any liability or obligation under the contract.</w:t>
            </w:r>
          </w:p>
          <w:p w14:paraId="40DEB553"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p>
        </w:tc>
      </w:tr>
      <w:tr w:rsidR="00405F66" w:rsidRPr="00405F66" w14:paraId="28ABBB9F" w14:textId="77777777" w:rsidTr="00FD214D">
        <w:tc>
          <w:tcPr>
            <w:tcW w:w="1191" w:type="pct"/>
          </w:tcPr>
          <w:p w14:paraId="1B3F523B"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21.</w:t>
            </w:r>
            <w:r w:rsidRPr="00405F66">
              <w:rPr>
                <w:rFonts w:ascii="Arial" w:eastAsia="Calibri" w:hAnsi="Arial" w:cs="Arial"/>
                <w:b/>
                <w:sz w:val="22"/>
                <w:szCs w:val="22"/>
                <w:lang w:val="af-ZA" w:eastAsia="en-US" w:bidi="ar-SA"/>
              </w:rPr>
              <w:tab/>
              <w:t>Delays in thesupplier’s performance</w:t>
            </w:r>
          </w:p>
        </w:tc>
        <w:tc>
          <w:tcPr>
            <w:tcW w:w="3809" w:type="pct"/>
          </w:tcPr>
          <w:p w14:paraId="67425F53"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21.1</w:t>
            </w:r>
            <w:r w:rsidRPr="00405F66">
              <w:rPr>
                <w:rFonts w:ascii="Arial" w:eastAsia="Calibri" w:hAnsi="Arial" w:cs="Arial"/>
                <w:sz w:val="22"/>
                <w:szCs w:val="22"/>
                <w:lang w:val="af-ZA" w:eastAsia="en-US" w:bidi="ar-SA"/>
              </w:rPr>
              <w:tab/>
              <w:t>Delivery of the goods and performance of services shall be made by the supplier in accordance with the time schedule prescribed by the purchaser in the contract.</w:t>
            </w:r>
          </w:p>
          <w:p w14:paraId="784FCE56"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p>
        </w:tc>
      </w:tr>
      <w:tr w:rsidR="00405F66" w:rsidRPr="00405F66" w14:paraId="4CD888DB" w14:textId="77777777" w:rsidTr="00FD214D">
        <w:tc>
          <w:tcPr>
            <w:tcW w:w="1191" w:type="pct"/>
          </w:tcPr>
          <w:p w14:paraId="5F497855"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tc>
        <w:tc>
          <w:tcPr>
            <w:tcW w:w="3809" w:type="pct"/>
          </w:tcPr>
          <w:p w14:paraId="209A5037"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21.2</w:t>
            </w:r>
            <w:r w:rsidRPr="00405F66">
              <w:rPr>
                <w:rFonts w:ascii="Arial" w:eastAsia="Calibri" w:hAnsi="Arial" w:cs="Arial"/>
                <w:sz w:val="22"/>
                <w:szCs w:val="22"/>
                <w:lang w:val="af-ZA" w:eastAsia="en-US" w:bidi="ar-SA"/>
              </w:rPr>
              <w:tab/>
              <w:t xml:space="preserve">If at any time during performance of the contract, the supplier or its subbidder(s)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w:t>
            </w:r>
            <w:r w:rsidRPr="00405F66">
              <w:rPr>
                <w:rFonts w:ascii="Arial" w:eastAsia="Calibri" w:hAnsi="Arial" w:cs="Arial"/>
                <w:sz w:val="22"/>
                <w:szCs w:val="22"/>
                <w:lang w:val="af-ZA" w:eastAsia="en-US" w:bidi="ar-SA"/>
              </w:rPr>
              <w:lastRenderedPageBreak/>
              <w:t>the supplier’s time for performance, with or without the imposition of penalties, in which case the extension shall be ratified by the parties by amendment of contract.</w:t>
            </w:r>
          </w:p>
          <w:p w14:paraId="5B0400B5"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p>
          <w:p w14:paraId="439BF878"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21.3</w:t>
            </w:r>
            <w:r w:rsidRPr="00405F66">
              <w:rPr>
                <w:rFonts w:ascii="Arial" w:eastAsia="Calibri" w:hAnsi="Arial" w:cs="Arial"/>
                <w:sz w:val="22"/>
                <w:szCs w:val="22"/>
                <w:lang w:val="af-ZA" w:eastAsia="en-US" w:bidi="ar-SA"/>
              </w:rPr>
              <w:tab/>
              <w:t>No provision in a contract shall be deemed to prohibit the obtaining of supplies or services from a national department, provincial department, or a local authority.</w:t>
            </w:r>
          </w:p>
          <w:p w14:paraId="5197EFD4"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p>
        </w:tc>
      </w:tr>
      <w:tr w:rsidR="00405F66" w:rsidRPr="00405F66" w14:paraId="169AA5DA" w14:textId="77777777" w:rsidTr="00FD214D">
        <w:tc>
          <w:tcPr>
            <w:tcW w:w="1191" w:type="pct"/>
          </w:tcPr>
          <w:p w14:paraId="2A072887"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tc>
        <w:tc>
          <w:tcPr>
            <w:tcW w:w="3809" w:type="pct"/>
          </w:tcPr>
          <w:p w14:paraId="6FAA9D41"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21.4</w:t>
            </w:r>
            <w:r w:rsidRPr="00405F66">
              <w:rPr>
                <w:rFonts w:ascii="Arial" w:eastAsia="Calibri" w:hAnsi="Arial" w:cs="Arial"/>
                <w:sz w:val="22"/>
                <w:szCs w:val="22"/>
                <w:lang w:val="af-ZA" w:eastAsia="en-US" w:bidi="ar-SA"/>
              </w:rPr>
              <w:tab/>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7F5FBB20"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p>
        </w:tc>
      </w:tr>
      <w:tr w:rsidR="00405F66" w:rsidRPr="00405F66" w14:paraId="42939E9B" w14:textId="77777777" w:rsidTr="00FD214D">
        <w:tc>
          <w:tcPr>
            <w:tcW w:w="1191" w:type="pct"/>
          </w:tcPr>
          <w:p w14:paraId="45D94CF9"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tc>
        <w:tc>
          <w:tcPr>
            <w:tcW w:w="3809" w:type="pct"/>
          </w:tcPr>
          <w:p w14:paraId="3C6ACFD0" w14:textId="77777777" w:rsidR="00405F66" w:rsidRPr="00405F66" w:rsidRDefault="00405F66" w:rsidP="00217C64">
            <w:pPr>
              <w:numPr>
                <w:ilvl w:val="1"/>
                <w:numId w:val="16"/>
              </w:numPr>
              <w:tabs>
                <w:tab w:val="clear" w:pos="540"/>
                <w:tab w:val="left" w:pos="792"/>
                <w:tab w:val="num" w:pos="822"/>
              </w:tabs>
              <w:spacing w:after="200"/>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14:paraId="68B332DB"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p>
          <w:p w14:paraId="3DB2E2A9"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21.6</w:t>
            </w:r>
            <w:r w:rsidRPr="00405F66">
              <w:rPr>
                <w:rFonts w:ascii="Arial" w:eastAsia="Calibri" w:hAnsi="Arial" w:cs="Arial"/>
                <w:sz w:val="22"/>
                <w:szCs w:val="22"/>
                <w:lang w:val="af-ZA" w:eastAsia="en-US" w:bidi="ar-SA"/>
              </w:rPr>
              <w:tab/>
              <w:t>Upon any delay beyond the delivery period in the case of a supplies contract, the purchaser shall, without canceling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12AE44D7"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p>
        </w:tc>
      </w:tr>
      <w:tr w:rsidR="00405F66" w:rsidRPr="00405F66" w14:paraId="50AAAEE0" w14:textId="77777777" w:rsidTr="00FD214D">
        <w:tc>
          <w:tcPr>
            <w:tcW w:w="1191" w:type="pct"/>
          </w:tcPr>
          <w:p w14:paraId="34388A7C"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22.</w:t>
            </w:r>
            <w:r w:rsidRPr="00405F66">
              <w:rPr>
                <w:rFonts w:ascii="Arial" w:eastAsia="Calibri" w:hAnsi="Arial" w:cs="Arial"/>
                <w:b/>
                <w:sz w:val="22"/>
                <w:szCs w:val="22"/>
                <w:lang w:val="af-ZA" w:eastAsia="en-US" w:bidi="ar-SA"/>
              </w:rPr>
              <w:tab/>
              <w:t>Penalties</w:t>
            </w:r>
          </w:p>
        </w:tc>
        <w:tc>
          <w:tcPr>
            <w:tcW w:w="3809" w:type="pct"/>
          </w:tcPr>
          <w:p w14:paraId="78257948" w14:textId="77777777" w:rsidR="00405F66" w:rsidRPr="003958BB" w:rsidRDefault="00405F66" w:rsidP="003958BB">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22.1</w:t>
            </w:r>
            <w:r w:rsidRPr="00405F66">
              <w:rPr>
                <w:rFonts w:ascii="Arial" w:eastAsia="Calibri" w:hAnsi="Arial" w:cs="Arial"/>
                <w:sz w:val="22"/>
                <w:szCs w:val="22"/>
                <w:lang w:val="af-ZA" w:eastAsia="en-US" w:bidi="ar-SA"/>
              </w:rPr>
              <w:tab/>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tc>
      </w:tr>
      <w:tr w:rsidR="00405F66" w:rsidRPr="00405F66" w14:paraId="5CAB6AB2" w14:textId="77777777" w:rsidTr="00FD214D">
        <w:tc>
          <w:tcPr>
            <w:tcW w:w="1191" w:type="pct"/>
          </w:tcPr>
          <w:p w14:paraId="3F039A9F"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23.</w:t>
            </w:r>
            <w:r w:rsidRPr="00405F66">
              <w:rPr>
                <w:rFonts w:ascii="Arial" w:eastAsia="Calibri" w:hAnsi="Arial" w:cs="Arial"/>
                <w:b/>
                <w:sz w:val="22"/>
                <w:szCs w:val="22"/>
                <w:lang w:val="af-ZA" w:eastAsia="en-US" w:bidi="ar-SA"/>
              </w:rPr>
              <w:tab/>
              <w:t>Terminationfor default</w:t>
            </w:r>
          </w:p>
        </w:tc>
        <w:tc>
          <w:tcPr>
            <w:tcW w:w="3809" w:type="pct"/>
          </w:tcPr>
          <w:p w14:paraId="084F9809"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23.1</w:t>
            </w:r>
            <w:r w:rsidRPr="00405F66">
              <w:rPr>
                <w:rFonts w:ascii="Arial" w:eastAsia="Calibri" w:hAnsi="Arial" w:cs="Arial"/>
                <w:sz w:val="22"/>
                <w:szCs w:val="22"/>
                <w:lang w:val="af-ZA" w:eastAsia="en-US" w:bidi="ar-SA"/>
              </w:rPr>
              <w:tab/>
              <w:t>The purchaser, without prejudice to any other remedy for breach of contract, by written notice of default sent to the supplier, may terminate this contract in whole or in part:</w:t>
            </w:r>
          </w:p>
          <w:p w14:paraId="708855AD"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p>
          <w:p w14:paraId="394BC7D5" w14:textId="77777777" w:rsidR="00405F66" w:rsidRPr="00405F66" w:rsidRDefault="00405F66" w:rsidP="00405F66">
            <w:pPr>
              <w:tabs>
                <w:tab w:val="left" w:pos="1512"/>
              </w:tabs>
              <w:ind w:left="1512" w:hanging="720"/>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(a)</w:t>
            </w:r>
            <w:r w:rsidRPr="00405F66">
              <w:rPr>
                <w:rFonts w:ascii="Arial" w:eastAsia="Calibri" w:hAnsi="Arial" w:cs="Arial"/>
                <w:sz w:val="22"/>
                <w:szCs w:val="22"/>
                <w:lang w:val="af-ZA" w:eastAsia="en-US" w:bidi="ar-SA"/>
              </w:rPr>
              <w:tab/>
              <w:t xml:space="preserve">if the supplier fails to deliver any or all of the goods within the period(s) specified in the contract, or within any extension thereof granted by the purchaser pursuant to GCC Clause 21.2; </w:t>
            </w:r>
          </w:p>
          <w:p w14:paraId="2B3E0521" w14:textId="77777777" w:rsidR="00405F66" w:rsidRPr="00405F66" w:rsidRDefault="00405F66" w:rsidP="00405F66">
            <w:pPr>
              <w:tabs>
                <w:tab w:val="left" w:pos="1512"/>
              </w:tabs>
              <w:ind w:left="1512" w:hanging="720"/>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(b)</w:t>
            </w:r>
            <w:r w:rsidRPr="00405F66">
              <w:rPr>
                <w:rFonts w:ascii="Arial" w:eastAsia="Calibri" w:hAnsi="Arial" w:cs="Arial"/>
                <w:sz w:val="22"/>
                <w:szCs w:val="22"/>
                <w:lang w:val="af-ZA" w:eastAsia="en-US" w:bidi="ar-SA"/>
              </w:rPr>
              <w:tab/>
              <w:t>if the Supplier fails to perform any other obligation(s) under the contract; or</w:t>
            </w:r>
          </w:p>
          <w:p w14:paraId="05579929" w14:textId="77777777" w:rsidR="00405F66" w:rsidRPr="00405F66" w:rsidRDefault="00405F66" w:rsidP="00405F66">
            <w:pPr>
              <w:tabs>
                <w:tab w:val="left" w:pos="1512"/>
              </w:tabs>
              <w:ind w:left="1512" w:hanging="720"/>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(c)</w:t>
            </w:r>
            <w:r w:rsidRPr="00405F66">
              <w:rPr>
                <w:rFonts w:ascii="Arial" w:eastAsia="Calibri" w:hAnsi="Arial" w:cs="Arial"/>
                <w:sz w:val="22"/>
                <w:szCs w:val="22"/>
                <w:lang w:val="af-ZA" w:eastAsia="en-US" w:bidi="ar-SA"/>
              </w:rPr>
              <w:tab/>
              <w:t xml:space="preserve">if the supplier, in the judgment of the purchaser, has </w:t>
            </w:r>
            <w:r w:rsidRPr="00405F66">
              <w:rPr>
                <w:rFonts w:ascii="Arial" w:eastAsia="Calibri" w:hAnsi="Arial" w:cs="Arial"/>
                <w:sz w:val="22"/>
                <w:szCs w:val="22"/>
                <w:lang w:val="af-ZA" w:eastAsia="en-US" w:bidi="ar-SA"/>
              </w:rPr>
              <w:lastRenderedPageBreak/>
              <w:t xml:space="preserve">engaged in corrupt or fraudulent practices in competing for </w:t>
            </w:r>
            <w:r w:rsidRPr="00405F66">
              <w:rPr>
                <w:rFonts w:ascii="Arial" w:eastAsia="Calibri" w:hAnsi="Arial" w:cs="Arial"/>
                <w:sz w:val="22"/>
                <w:szCs w:val="22"/>
                <w:lang w:val="af-ZA" w:eastAsia="en-US" w:bidi="ar-SA"/>
              </w:rPr>
              <w:tab/>
              <w:t>or in executing the contract.</w:t>
            </w:r>
          </w:p>
          <w:p w14:paraId="0C9B6907"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p>
          <w:p w14:paraId="4118EEAF"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23.2</w:t>
            </w:r>
            <w:r w:rsidRPr="00405F66">
              <w:rPr>
                <w:rFonts w:ascii="Arial" w:eastAsia="Calibri" w:hAnsi="Arial" w:cs="Arial"/>
                <w:sz w:val="22"/>
                <w:szCs w:val="22"/>
                <w:lang w:val="af-ZA" w:eastAsia="en-US" w:bidi="ar-SA"/>
              </w:rPr>
              <w:tab/>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748991CD" w14:textId="77777777" w:rsidR="00405F66" w:rsidRPr="00405F66" w:rsidRDefault="00405F66" w:rsidP="00405F66">
            <w:pPr>
              <w:tabs>
                <w:tab w:val="left" w:pos="792"/>
              </w:tabs>
              <w:ind w:left="792" w:hanging="792"/>
              <w:textAlignment w:val="auto"/>
              <w:rPr>
                <w:rFonts w:ascii="Arial" w:eastAsia="Calibri" w:hAnsi="Arial" w:cs="Arial"/>
                <w:b/>
                <w:sz w:val="22"/>
                <w:szCs w:val="22"/>
                <w:lang w:val="af-ZA" w:eastAsia="en-US" w:bidi="ar-SA"/>
              </w:rPr>
            </w:pPr>
          </w:p>
        </w:tc>
      </w:tr>
      <w:tr w:rsidR="00405F66" w:rsidRPr="00405F66" w14:paraId="7148564D" w14:textId="77777777" w:rsidTr="00FD214D">
        <w:tc>
          <w:tcPr>
            <w:tcW w:w="1191" w:type="pct"/>
          </w:tcPr>
          <w:p w14:paraId="37290701"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lastRenderedPageBreak/>
              <w:t>24.</w:t>
            </w:r>
            <w:r w:rsidRPr="00405F66">
              <w:rPr>
                <w:rFonts w:ascii="Arial" w:eastAsia="Calibri" w:hAnsi="Arial" w:cs="Arial"/>
                <w:b/>
                <w:sz w:val="22"/>
                <w:szCs w:val="22"/>
                <w:lang w:val="af-ZA" w:eastAsia="en-US" w:bidi="ar-SA"/>
              </w:rPr>
              <w:tab/>
              <w:t>Anti-dumping and countervailing duties and rights</w:t>
            </w:r>
          </w:p>
          <w:p w14:paraId="3BFE911F"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30123159"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tc>
        <w:tc>
          <w:tcPr>
            <w:tcW w:w="3809" w:type="pct"/>
          </w:tcPr>
          <w:p w14:paraId="44FBEA10" w14:textId="77777777" w:rsidR="00405F66" w:rsidRPr="00405F66" w:rsidRDefault="00405F66" w:rsidP="00217C64">
            <w:pPr>
              <w:numPr>
                <w:ilvl w:val="1"/>
                <w:numId w:val="21"/>
              </w:numPr>
              <w:tabs>
                <w:tab w:val="clear" w:pos="540"/>
                <w:tab w:val="left" w:pos="792"/>
                <w:tab w:val="num" w:pos="822"/>
              </w:tabs>
              <w:spacing w:after="200"/>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 xml:space="preserve">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bidder to the State or the State may deduct such amounts from moneys (if any) which may otherwise be due to the bidder in regard to supplies or services which he delivered or rendered, or is to deliver or render in terms of the contract or any other contract or any other amount which may be due to him </w:t>
            </w:r>
          </w:p>
          <w:p w14:paraId="0F4F53A3" w14:textId="77777777" w:rsidR="00405F66" w:rsidRPr="00405F66" w:rsidRDefault="00405F66" w:rsidP="00405F66">
            <w:pPr>
              <w:tabs>
                <w:tab w:val="left" w:pos="450"/>
                <w:tab w:val="left" w:pos="792"/>
                <w:tab w:val="left" w:pos="1860"/>
              </w:tabs>
              <w:ind w:left="792" w:hanging="450"/>
              <w:textAlignment w:val="auto"/>
              <w:rPr>
                <w:rFonts w:ascii="Arial" w:eastAsia="Calibri" w:hAnsi="Arial" w:cs="Arial"/>
                <w:sz w:val="22"/>
                <w:szCs w:val="22"/>
                <w:lang w:val="af-ZA" w:eastAsia="en-US" w:bidi="ar-SA"/>
              </w:rPr>
            </w:pPr>
          </w:p>
        </w:tc>
      </w:tr>
      <w:tr w:rsidR="00405F66" w:rsidRPr="00405F66" w14:paraId="0BD25E3A" w14:textId="77777777" w:rsidTr="00FD214D">
        <w:tc>
          <w:tcPr>
            <w:tcW w:w="1191" w:type="pct"/>
          </w:tcPr>
          <w:p w14:paraId="7F23A9C0"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25.</w:t>
            </w:r>
            <w:r w:rsidRPr="00405F66">
              <w:rPr>
                <w:rFonts w:ascii="Arial" w:eastAsia="Calibri" w:hAnsi="Arial" w:cs="Arial"/>
                <w:b/>
                <w:sz w:val="22"/>
                <w:szCs w:val="22"/>
                <w:lang w:val="af-ZA" w:eastAsia="en-US" w:bidi="ar-SA"/>
              </w:rPr>
              <w:tab/>
              <w:t>ForceMajeure</w:t>
            </w:r>
          </w:p>
        </w:tc>
        <w:tc>
          <w:tcPr>
            <w:tcW w:w="3809" w:type="pct"/>
          </w:tcPr>
          <w:p w14:paraId="16342C9B"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25.1</w:t>
            </w:r>
            <w:r w:rsidRPr="00405F66">
              <w:rPr>
                <w:rFonts w:ascii="Arial" w:eastAsia="Calibri" w:hAnsi="Arial" w:cs="Arial"/>
                <w:sz w:val="22"/>
                <w:szCs w:val="22"/>
                <w:lang w:val="af-ZA" w:eastAsia="en-US" w:bidi="ar-SA"/>
              </w:rPr>
              <w:tab/>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6A9FE18A"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p>
          <w:p w14:paraId="129C63EC"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25.2</w:t>
            </w:r>
            <w:r w:rsidRPr="00405F66">
              <w:rPr>
                <w:rFonts w:ascii="Arial" w:eastAsia="Calibri" w:hAnsi="Arial" w:cs="Arial"/>
                <w:sz w:val="22"/>
                <w:szCs w:val="22"/>
                <w:lang w:val="af-ZA" w:eastAsia="en-US" w:bidi="ar-SA"/>
              </w:rPr>
              <w:tab/>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14B200B8"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p>
        </w:tc>
      </w:tr>
      <w:tr w:rsidR="00405F66" w:rsidRPr="00405F66" w14:paraId="46F7145A" w14:textId="77777777" w:rsidTr="00FD214D">
        <w:tc>
          <w:tcPr>
            <w:tcW w:w="1191" w:type="pct"/>
          </w:tcPr>
          <w:p w14:paraId="20758035"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26.</w:t>
            </w:r>
            <w:r w:rsidRPr="00405F66">
              <w:rPr>
                <w:rFonts w:ascii="Arial" w:eastAsia="Calibri" w:hAnsi="Arial" w:cs="Arial"/>
                <w:b/>
                <w:sz w:val="22"/>
                <w:szCs w:val="22"/>
                <w:lang w:val="af-ZA" w:eastAsia="en-US" w:bidi="ar-SA"/>
              </w:rPr>
              <w:tab/>
              <w:t>Terminationfor insolvency</w:t>
            </w:r>
          </w:p>
        </w:tc>
        <w:tc>
          <w:tcPr>
            <w:tcW w:w="3809" w:type="pct"/>
          </w:tcPr>
          <w:p w14:paraId="56C44061"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26.1</w:t>
            </w:r>
            <w:r w:rsidRPr="00405F66">
              <w:rPr>
                <w:rFonts w:ascii="Arial" w:eastAsia="Calibri" w:hAnsi="Arial" w:cs="Arial"/>
                <w:sz w:val="22"/>
                <w:szCs w:val="22"/>
                <w:lang w:val="af-ZA" w:eastAsia="en-US" w:bidi="ar-SA"/>
              </w:rPr>
              <w:tab/>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41E69BE2"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p>
        </w:tc>
      </w:tr>
      <w:tr w:rsidR="00405F66" w:rsidRPr="00405F66" w14:paraId="2BB9EF94" w14:textId="77777777" w:rsidTr="00FD214D">
        <w:trPr>
          <w:trHeight w:val="1134"/>
        </w:trPr>
        <w:tc>
          <w:tcPr>
            <w:tcW w:w="1191" w:type="pct"/>
          </w:tcPr>
          <w:p w14:paraId="0FD4A614"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lastRenderedPageBreak/>
              <w:t>27.</w:t>
            </w:r>
            <w:r w:rsidRPr="00405F66">
              <w:rPr>
                <w:rFonts w:ascii="Arial" w:eastAsia="Calibri" w:hAnsi="Arial" w:cs="Arial"/>
                <w:b/>
                <w:sz w:val="22"/>
                <w:szCs w:val="22"/>
                <w:lang w:val="af-ZA" w:eastAsia="en-US" w:bidi="ar-SA"/>
              </w:rPr>
              <w:tab/>
              <w:t>Settlement of Disputes</w:t>
            </w:r>
          </w:p>
          <w:p w14:paraId="6BF3F786"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096BBA9B"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04E28795"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0178063F"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74944B51"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781A579D"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25A00AB6"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07C7B885"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tc>
        <w:tc>
          <w:tcPr>
            <w:tcW w:w="3809" w:type="pct"/>
          </w:tcPr>
          <w:p w14:paraId="13FE75F9"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27.1</w:t>
            </w:r>
            <w:r w:rsidRPr="00405F66">
              <w:rPr>
                <w:rFonts w:ascii="Arial" w:eastAsia="Calibri" w:hAnsi="Arial" w:cs="Arial"/>
                <w:sz w:val="22"/>
                <w:szCs w:val="22"/>
                <w:lang w:val="af-ZA" w:eastAsia="en-US" w:bidi="ar-SA"/>
              </w:rPr>
              <w:tab/>
              <w:t>If any dispute or difference of any kind whatsoever arises between the purchaser and the supplier in connection with or arising out of the contract, the parties shall make every effort to resolve amicably such dispute or difference by mutual consultation.</w:t>
            </w:r>
          </w:p>
          <w:p w14:paraId="24009904"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p>
          <w:p w14:paraId="45FAF3D6"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27.2</w:t>
            </w:r>
            <w:r w:rsidRPr="00405F66">
              <w:rPr>
                <w:rFonts w:ascii="Arial" w:eastAsia="Calibri" w:hAnsi="Arial" w:cs="Arial"/>
                <w:sz w:val="22"/>
                <w:szCs w:val="22"/>
                <w:lang w:val="af-ZA" w:eastAsia="en-US" w:bidi="ar-SA"/>
              </w:rPr>
              <w:tab/>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47693A39"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p>
          <w:p w14:paraId="2AEB829C"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27.3</w:t>
            </w:r>
            <w:r w:rsidRPr="00405F66">
              <w:rPr>
                <w:rFonts w:ascii="Arial" w:eastAsia="Calibri" w:hAnsi="Arial" w:cs="Arial"/>
                <w:sz w:val="22"/>
                <w:szCs w:val="22"/>
                <w:lang w:val="af-ZA" w:eastAsia="en-US" w:bidi="ar-SA"/>
              </w:rPr>
              <w:tab/>
              <w:t>Should it not be possible to settle a dispute by means of mediation, it may be settled in a South African court of law.</w:t>
            </w:r>
          </w:p>
          <w:p w14:paraId="27FE75B6"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p>
          <w:p w14:paraId="67F69531" w14:textId="77777777" w:rsidR="00405F66" w:rsidRPr="00405F66" w:rsidRDefault="00405F66" w:rsidP="00217C64">
            <w:pPr>
              <w:numPr>
                <w:ilvl w:val="1"/>
                <w:numId w:val="18"/>
              </w:numPr>
              <w:tabs>
                <w:tab w:val="clear" w:pos="540"/>
                <w:tab w:val="left" w:pos="792"/>
                <w:tab w:val="num" w:pos="822"/>
              </w:tabs>
              <w:spacing w:after="200"/>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Mediation proceedings shall be conducted in accordance with the rules of procedure specified in the SCC.</w:t>
            </w:r>
          </w:p>
          <w:p w14:paraId="79C65CFA"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p>
          <w:p w14:paraId="49E9DD67"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27.5</w:t>
            </w:r>
            <w:r w:rsidRPr="00405F66">
              <w:rPr>
                <w:rFonts w:ascii="Arial" w:eastAsia="Calibri" w:hAnsi="Arial" w:cs="Arial"/>
                <w:sz w:val="22"/>
                <w:szCs w:val="22"/>
                <w:lang w:val="af-ZA" w:eastAsia="en-US" w:bidi="ar-SA"/>
              </w:rPr>
              <w:tab/>
              <w:t xml:space="preserve">Notwithstanding any reference to mediation and/or court proceedings herein, </w:t>
            </w:r>
          </w:p>
          <w:p w14:paraId="2BDF988D"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p>
          <w:p w14:paraId="3BEC34C9" w14:textId="77777777" w:rsidR="00405F66" w:rsidRPr="00405F66" w:rsidRDefault="00405F66" w:rsidP="00405F66">
            <w:pPr>
              <w:tabs>
                <w:tab w:val="left" w:pos="1512"/>
              </w:tabs>
              <w:ind w:left="1512" w:hanging="720"/>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(a)</w:t>
            </w:r>
            <w:r w:rsidRPr="00405F66">
              <w:rPr>
                <w:rFonts w:ascii="Arial" w:eastAsia="Calibri" w:hAnsi="Arial" w:cs="Arial"/>
                <w:sz w:val="22"/>
                <w:szCs w:val="22"/>
                <w:lang w:val="af-ZA" w:eastAsia="en-US" w:bidi="ar-SA"/>
              </w:rPr>
              <w:tab/>
              <w:t>the parties shall continue to perform their respective obligations under the contract unless they otherwise agree; and</w:t>
            </w:r>
          </w:p>
          <w:p w14:paraId="6FB1DB82" w14:textId="77777777" w:rsidR="00405F66" w:rsidRPr="00405F66" w:rsidRDefault="00405F66" w:rsidP="00405F66">
            <w:pPr>
              <w:tabs>
                <w:tab w:val="left" w:pos="1512"/>
              </w:tabs>
              <w:ind w:left="1512" w:hanging="720"/>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 xml:space="preserve">(b) </w:t>
            </w:r>
            <w:r w:rsidRPr="00405F66">
              <w:rPr>
                <w:rFonts w:ascii="Arial" w:eastAsia="Calibri" w:hAnsi="Arial" w:cs="Arial"/>
                <w:sz w:val="22"/>
                <w:szCs w:val="22"/>
                <w:lang w:val="af-ZA" w:eastAsia="en-US" w:bidi="ar-SA"/>
              </w:rPr>
              <w:tab/>
              <w:t>the purchaser shall pay the supplier any monies due the supplier.</w:t>
            </w:r>
          </w:p>
          <w:p w14:paraId="153EF7ED"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p>
        </w:tc>
      </w:tr>
      <w:tr w:rsidR="00405F66" w:rsidRPr="00405F66" w14:paraId="7E7AD6F2" w14:textId="77777777" w:rsidTr="00FD214D">
        <w:trPr>
          <w:cantSplit/>
          <w:trHeight w:val="1134"/>
        </w:trPr>
        <w:tc>
          <w:tcPr>
            <w:tcW w:w="1191" w:type="pct"/>
          </w:tcPr>
          <w:p w14:paraId="1728C840"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28.</w:t>
            </w:r>
            <w:r w:rsidRPr="00405F66">
              <w:rPr>
                <w:rFonts w:ascii="Arial" w:eastAsia="Calibri" w:hAnsi="Arial" w:cs="Arial"/>
                <w:b/>
                <w:sz w:val="22"/>
                <w:szCs w:val="22"/>
                <w:lang w:val="af-ZA" w:eastAsia="en-US" w:bidi="ar-SA"/>
              </w:rPr>
              <w:tab/>
              <w:t>Limitation of liability</w:t>
            </w:r>
          </w:p>
        </w:tc>
        <w:tc>
          <w:tcPr>
            <w:tcW w:w="3809" w:type="pct"/>
          </w:tcPr>
          <w:p w14:paraId="1296FDAB"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28.1</w:t>
            </w:r>
            <w:r w:rsidRPr="00405F66">
              <w:rPr>
                <w:rFonts w:ascii="Arial" w:eastAsia="Calibri" w:hAnsi="Arial" w:cs="Arial"/>
                <w:sz w:val="22"/>
                <w:szCs w:val="22"/>
                <w:lang w:val="af-ZA" w:eastAsia="en-US" w:bidi="ar-SA"/>
              </w:rPr>
              <w:tab/>
              <w:t>Except in cases of criminal negligence or willful misconduct, and in the case of infringement pursuant to Clause 6;(a)  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the aggregate liability of the supplier to the purchaser, whether under the contract, in tort or otherwise, shall not exceed the total contract price, provided that this limitation shall not apply to the cost of repairing or replacing defective equipment.</w:t>
            </w:r>
          </w:p>
          <w:p w14:paraId="458E485C" w14:textId="77777777" w:rsidR="00405F66" w:rsidRPr="00405F66" w:rsidRDefault="00405F66" w:rsidP="00405F66">
            <w:pPr>
              <w:tabs>
                <w:tab w:val="left" w:pos="450"/>
                <w:tab w:val="left" w:pos="792"/>
                <w:tab w:val="left" w:pos="1860"/>
              </w:tabs>
              <w:ind w:left="792" w:hanging="450"/>
              <w:textAlignment w:val="auto"/>
              <w:rPr>
                <w:rFonts w:ascii="Arial" w:eastAsia="Calibri" w:hAnsi="Arial" w:cs="Arial"/>
                <w:sz w:val="22"/>
                <w:szCs w:val="22"/>
                <w:lang w:val="af-ZA" w:eastAsia="en-US" w:bidi="ar-SA"/>
              </w:rPr>
            </w:pPr>
          </w:p>
        </w:tc>
      </w:tr>
      <w:tr w:rsidR="00405F66" w:rsidRPr="00405F66" w14:paraId="02CC46E5" w14:textId="77777777" w:rsidTr="00FD214D">
        <w:tc>
          <w:tcPr>
            <w:tcW w:w="1191" w:type="pct"/>
          </w:tcPr>
          <w:p w14:paraId="499506D6"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29.</w:t>
            </w:r>
            <w:r w:rsidRPr="00405F66">
              <w:rPr>
                <w:rFonts w:ascii="Arial" w:eastAsia="Calibri" w:hAnsi="Arial" w:cs="Arial"/>
                <w:b/>
                <w:sz w:val="22"/>
                <w:szCs w:val="22"/>
                <w:lang w:val="af-ZA" w:eastAsia="en-US" w:bidi="ar-SA"/>
              </w:rPr>
              <w:tab/>
              <w:t>Governing language</w:t>
            </w:r>
          </w:p>
        </w:tc>
        <w:tc>
          <w:tcPr>
            <w:tcW w:w="3809" w:type="pct"/>
          </w:tcPr>
          <w:p w14:paraId="75342292"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29.1</w:t>
            </w:r>
            <w:r w:rsidRPr="00405F66">
              <w:rPr>
                <w:rFonts w:ascii="Arial" w:eastAsia="Calibri" w:hAnsi="Arial" w:cs="Arial"/>
                <w:sz w:val="22"/>
                <w:szCs w:val="22"/>
                <w:lang w:val="af-ZA" w:eastAsia="en-US" w:bidi="ar-SA"/>
              </w:rPr>
              <w:tab/>
              <w:t>The contract shall be written in English. All correspondence and other documents pertaining to the contract that is exchanged by the parties shall also be written in English.</w:t>
            </w:r>
          </w:p>
          <w:p w14:paraId="6C1F2B47"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p>
        </w:tc>
      </w:tr>
      <w:tr w:rsidR="00405F66" w:rsidRPr="00405F66" w14:paraId="3ED90171" w14:textId="77777777" w:rsidTr="00FD214D">
        <w:tc>
          <w:tcPr>
            <w:tcW w:w="1191" w:type="pct"/>
          </w:tcPr>
          <w:p w14:paraId="71C87BA8"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30.</w:t>
            </w:r>
            <w:r w:rsidRPr="00405F66">
              <w:rPr>
                <w:rFonts w:ascii="Arial" w:eastAsia="Calibri" w:hAnsi="Arial" w:cs="Arial"/>
                <w:b/>
                <w:sz w:val="22"/>
                <w:szCs w:val="22"/>
                <w:lang w:val="af-ZA" w:eastAsia="en-US" w:bidi="ar-SA"/>
              </w:rPr>
              <w:tab/>
              <w:t>Applicable law</w:t>
            </w:r>
          </w:p>
        </w:tc>
        <w:tc>
          <w:tcPr>
            <w:tcW w:w="3809" w:type="pct"/>
          </w:tcPr>
          <w:p w14:paraId="333CCC47"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30.1</w:t>
            </w:r>
            <w:r w:rsidRPr="00405F66">
              <w:rPr>
                <w:rFonts w:ascii="Arial" w:eastAsia="Calibri" w:hAnsi="Arial" w:cs="Arial"/>
                <w:sz w:val="22"/>
                <w:szCs w:val="22"/>
                <w:lang w:val="af-ZA" w:eastAsia="en-US" w:bidi="ar-SA"/>
              </w:rPr>
              <w:tab/>
              <w:t>The contract shall be interpreted in accordance with South African laws, unless otherwise specified in SCC.</w:t>
            </w:r>
          </w:p>
          <w:p w14:paraId="3E758E18"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p>
        </w:tc>
      </w:tr>
      <w:tr w:rsidR="00405F66" w:rsidRPr="00405F66" w14:paraId="5F90BF89" w14:textId="77777777" w:rsidTr="00FD214D">
        <w:tc>
          <w:tcPr>
            <w:tcW w:w="1191" w:type="pct"/>
          </w:tcPr>
          <w:p w14:paraId="261913E9"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31.</w:t>
            </w:r>
            <w:r w:rsidRPr="00405F66">
              <w:rPr>
                <w:rFonts w:ascii="Arial" w:eastAsia="Calibri" w:hAnsi="Arial" w:cs="Arial"/>
                <w:b/>
                <w:sz w:val="22"/>
                <w:szCs w:val="22"/>
                <w:lang w:val="af-ZA" w:eastAsia="en-US" w:bidi="ar-SA"/>
              </w:rPr>
              <w:tab/>
              <w:t>Notices</w:t>
            </w:r>
          </w:p>
        </w:tc>
        <w:tc>
          <w:tcPr>
            <w:tcW w:w="3809" w:type="pct"/>
          </w:tcPr>
          <w:p w14:paraId="2B1D8C8A" w14:textId="77777777" w:rsidR="00405F66" w:rsidRPr="00405F66" w:rsidRDefault="00405F66" w:rsidP="00217C64">
            <w:pPr>
              <w:numPr>
                <w:ilvl w:val="1"/>
                <w:numId w:val="17"/>
              </w:numPr>
              <w:tabs>
                <w:tab w:val="clear" w:pos="540"/>
                <w:tab w:val="left" w:pos="792"/>
              </w:tabs>
              <w:spacing w:after="200"/>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 xml:space="preserve">Every written acceptance of a bid shall be posted to the supplier concerned by  registered or certified mail and any other notice to him shall be posted by ordinary mail to the address furnished in his bid or to the address notified later by </w:t>
            </w:r>
            <w:r w:rsidRPr="00405F66">
              <w:rPr>
                <w:rFonts w:ascii="Arial" w:eastAsia="Calibri" w:hAnsi="Arial" w:cs="Arial"/>
                <w:sz w:val="22"/>
                <w:szCs w:val="22"/>
                <w:lang w:val="af-ZA" w:eastAsia="en-US" w:bidi="ar-SA"/>
              </w:rPr>
              <w:lastRenderedPageBreak/>
              <w:t>him in writing and such posting shall be deemed to be proper service of such notice</w:t>
            </w:r>
          </w:p>
          <w:p w14:paraId="27A55B22"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p>
          <w:p w14:paraId="0DA5E865" w14:textId="77777777" w:rsidR="00405F66" w:rsidRPr="00405F66" w:rsidRDefault="00405F66" w:rsidP="00217C64">
            <w:pPr>
              <w:numPr>
                <w:ilvl w:val="1"/>
                <w:numId w:val="17"/>
              </w:numPr>
              <w:tabs>
                <w:tab w:val="clear" w:pos="540"/>
                <w:tab w:val="left" w:pos="792"/>
                <w:tab w:val="num" w:pos="822"/>
              </w:tabs>
              <w:spacing w:after="200"/>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The time mentioned in the contract documents for performing any act after such aforesaid notice has been given, shall be reckoned from the date of posting of such notice.</w:t>
            </w:r>
          </w:p>
          <w:p w14:paraId="30D11148" w14:textId="77777777" w:rsidR="00405F66" w:rsidRPr="00405F66" w:rsidRDefault="00405F66" w:rsidP="00405F66">
            <w:pPr>
              <w:tabs>
                <w:tab w:val="left" w:pos="792"/>
              </w:tabs>
              <w:ind w:left="792" w:hanging="792"/>
              <w:textAlignment w:val="auto"/>
              <w:rPr>
                <w:rFonts w:ascii="Arial" w:eastAsia="Calibri" w:hAnsi="Arial" w:cs="Arial"/>
                <w:b/>
                <w:sz w:val="22"/>
                <w:szCs w:val="22"/>
                <w:lang w:val="af-ZA" w:eastAsia="en-US" w:bidi="ar-SA"/>
              </w:rPr>
            </w:pPr>
          </w:p>
        </w:tc>
      </w:tr>
      <w:tr w:rsidR="00405F66" w:rsidRPr="00405F66" w14:paraId="158F35FB" w14:textId="77777777" w:rsidTr="00FD214D">
        <w:trPr>
          <w:trHeight w:val="3360"/>
        </w:trPr>
        <w:tc>
          <w:tcPr>
            <w:tcW w:w="1191" w:type="pct"/>
          </w:tcPr>
          <w:p w14:paraId="4F10D671" w14:textId="77777777" w:rsidR="00405F66" w:rsidRPr="00405F66" w:rsidRDefault="00405F66" w:rsidP="00405F66">
            <w:pPr>
              <w:tabs>
                <w:tab w:val="left" w:pos="450"/>
                <w:tab w:val="left" w:pos="1860"/>
              </w:tabs>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lastRenderedPageBreak/>
              <w:t>32.</w:t>
            </w:r>
            <w:r w:rsidRPr="00405F66">
              <w:rPr>
                <w:rFonts w:ascii="Arial" w:eastAsia="Calibri" w:hAnsi="Arial" w:cs="Arial"/>
                <w:b/>
                <w:sz w:val="22"/>
                <w:szCs w:val="22"/>
                <w:lang w:val="af-ZA" w:eastAsia="en-US" w:bidi="ar-SA"/>
              </w:rPr>
              <w:tab/>
              <w:t>Taxes and duties</w:t>
            </w:r>
          </w:p>
        </w:tc>
        <w:tc>
          <w:tcPr>
            <w:tcW w:w="3809" w:type="pct"/>
          </w:tcPr>
          <w:p w14:paraId="53FF8790"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32.1</w:t>
            </w:r>
            <w:r w:rsidRPr="00405F66">
              <w:rPr>
                <w:rFonts w:ascii="Arial" w:eastAsia="Calibri" w:hAnsi="Arial" w:cs="Arial"/>
                <w:sz w:val="22"/>
                <w:szCs w:val="22"/>
                <w:lang w:val="af-ZA" w:eastAsia="en-US" w:bidi="ar-SA"/>
              </w:rPr>
              <w:tab/>
              <w:t>A foreign supplier shall be entirely responsible for all taxes, stamp duties, license fees, and other such levies imposed outside the purchaser’s country.</w:t>
            </w:r>
          </w:p>
          <w:p w14:paraId="0D008957" w14:textId="77777777" w:rsidR="00405F66" w:rsidRPr="00405F66" w:rsidRDefault="00405F66" w:rsidP="00405F66">
            <w:pPr>
              <w:tabs>
                <w:tab w:val="left" w:pos="792"/>
              </w:tabs>
              <w:ind w:left="792" w:hanging="792"/>
              <w:textAlignment w:val="auto"/>
              <w:rPr>
                <w:rFonts w:ascii="Arial" w:eastAsia="Calibri" w:hAnsi="Arial" w:cs="Arial"/>
                <w:sz w:val="22"/>
                <w:szCs w:val="22"/>
                <w:lang w:val="af-ZA" w:eastAsia="en-US" w:bidi="ar-SA"/>
              </w:rPr>
            </w:pPr>
          </w:p>
          <w:p w14:paraId="68A182E7" w14:textId="77777777" w:rsidR="00405F66" w:rsidRPr="00405F66" w:rsidRDefault="00405F66" w:rsidP="00405F66">
            <w:pPr>
              <w:tabs>
                <w:tab w:val="left" w:pos="682"/>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32.2</w:t>
            </w:r>
            <w:r w:rsidRPr="00405F66">
              <w:rPr>
                <w:rFonts w:ascii="Arial" w:eastAsia="Calibri" w:hAnsi="Arial" w:cs="Arial"/>
                <w:sz w:val="22"/>
                <w:szCs w:val="22"/>
                <w:lang w:val="af-ZA" w:eastAsia="en-US" w:bidi="ar-SA"/>
              </w:rPr>
              <w:tab/>
              <w:t>A local supplier shall be entirely responsible for all taxes, duties, license fees, etc., incurred until delivery of the contracted goods to the purchaser.</w:t>
            </w:r>
          </w:p>
          <w:p w14:paraId="1727CFE2" w14:textId="77777777" w:rsidR="00405F66" w:rsidRPr="00405F66" w:rsidRDefault="00405F66" w:rsidP="00405F66">
            <w:pPr>
              <w:tabs>
                <w:tab w:val="left" w:pos="682"/>
                <w:tab w:val="left" w:pos="792"/>
              </w:tabs>
              <w:ind w:left="792" w:hanging="792"/>
              <w:textAlignment w:val="auto"/>
              <w:rPr>
                <w:rFonts w:ascii="Arial" w:eastAsia="Calibri" w:hAnsi="Arial" w:cs="Arial"/>
                <w:sz w:val="22"/>
                <w:szCs w:val="22"/>
                <w:lang w:val="af-ZA" w:eastAsia="en-US" w:bidi="ar-SA"/>
              </w:rPr>
            </w:pPr>
          </w:p>
          <w:p w14:paraId="6D5EBD28" w14:textId="77777777" w:rsidR="00405F66" w:rsidRPr="00405F66" w:rsidRDefault="00405F66" w:rsidP="00405F66">
            <w:pPr>
              <w:tabs>
                <w:tab w:val="left" w:pos="682"/>
                <w:tab w:val="left" w:pos="792"/>
              </w:tabs>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32.3</w:t>
            </w:r>
            <w:r w:rsidRPr="00405F66">
              <w:rPr>
                <w:rFonts w:ascii="Arial" w:eastAsia="Calibri" w:hAnsi="Arial" w:cs="Arial"/>
                <w:sz w:val="22"/>
                <w:szCs w:val="22"/>
                <w:lang w:val="af-ZA" w:eastAsia="en-US" w:bidi="ar-SA"/>
              </w:rPr>
              <w:tab/>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668BA03D" w14:textId="77777777" w:rsidR="00405F66" w:rsidRPr="00405F66" w:rsidRDefault="00405F66" w:rsidP="00405F66">
            <w:pPr>
              <w:tabs>
                <w:tab w:val="left" w:pos="450"/>
                <w:tab w:val="left" w:pos="682"/>
                <w:tab w:val="left" w:pos="1860"/>
              </w:tabs>
              <w:ind w:hanging="450"/>
              <w:textAlignment w:val="auto"/>
              <w:rPr>
                <w:rFonts w:ascii="Arial" w:eastAsia="Calibri" w:hAnsi="Arial" w:cs="Arial"/>
                <w:sz w:val="22"/>
                <w:szCs w:val="22"/>
                <w:lang w:val="af-ZA" w:eastAsia="en-US" w:bidi="ar-SA"/>
              </w:rPr>
            </w:pPr>
          </w:p>
        </w:tc>
      </w:tr>
      <w:tr w:rsidR="00405F66" w:rsidRPr="00405F66" w14:paraId="6ACD127C" w14:textId="77777777" w:rsidTr="00FD214D">
        <w:tc>
          <w:tcPr>
            <w:tcW w:w="1191" w:type="pct"/>
          </w:tcPr>
          <w:p w14:paraId="32168E4A"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33.</w:t>
            </w:r>
            <w:r w:rsidRPr="00405F66">
              <w:rPr>
                <w:rFonts w:ascii="Arial" w:eastAsia="Calibri" w:hAnsi="Arial" w:cs="Arial"/>
                <w:sz w:val="22"/>
                <w:szCs w:val="22"/>
                <w:lang w:val="af-ZA" w:eastAsia="en-US" w:bidi="ar-SA"/>
              </w:rPr>
              <w:tab/>
            </w:r>
            <w:r w:rsidRPr="00405F66">
              <w:rPr>
                <w:rFonts w:ascii="Arial" w:eastAsia="Calibri" w:hAnsi="Arial" w:cs="Arial"/>
                <w:b/>
                <w:sz w:val="22"/>
                <w:szCs w:val="22"/>
                <w:lang w:val="af-ZA" w:eastAsia="en-US" w:bidi="ar-SA"/>
              </w:rPr>
              <w:t>National Industrial Participation (NIP) Programme</w:t>
            </w:r>
          </w:p>
        </w:tc>
        <w:tc>
          <w:tcPr>
            <w:tcW w:w="3809" w:type="pct"/>
          </w:tcPr>
          <w:p w14:paraId="265D77E3" w14:textId="77777777" w:rsidR="00405F66" w:rsidRPr="00405F66" w:rsidRDefault="00405F66" w:rsidP="00405F66">
            <w:pPr>
              <w:tabs>
                <w:tab w:val="left" w:pos="792"/>
              </w:tabs>
              <w:spacing w:after="200" w:line="276" w:lineRule="auto"/>
              <w:ind w:left="792" w:hanging="792"/>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33.1</w:t>
            </w:r>
            <w:r w:rsidRPr="00405F66">
              <w:rPr>
                <w:rFonts w:ascii="Arial" w:eastAsia="Calibri" w:hAnsi="Arial" w:cs="Arial"/>
                <w:b/>
                <w:sz w:val="22"/>
                <w:szCs w:val="22"/>
                <w:lang w:val="af-ZA" w:eastAsia="en-US" w:bidi="ar-SA"/>
              </w:rPr>
              <w:tab/>
            </w:r>
            <w:r w:rsidRPr="00405F66">
              <w:rPr>
                <w:rFonts w:ascii="Arial" w:eastAsia="Calibri" w:hAnsi="Arial" w:cs="Arial"/>
                <w:sz w:val="22"/>
                <w:szCs w:val="22"/>
                <w:lang w:val="af-ZA" w:eastAsia="en-US" w:bidi="ar-SA"/>
              </w:rPr>
              <w:t>The NIP Programme administered by the Department of Trade and Industry shall be applicable to all contracts that are subject to the NIP obligation.</w:t>
            </w:r>
          </w:p>
        </w:tc>
      </w:tr>
      <w:tr w:rsidR="00405F66" w:rsidRPr="00405F66" w14:paraId="14AC879A" w14:textId="77777777" w:rsidTr="00FD214D">
        <w:trPr>
          <w:trHeight w:val="5718"/>
        </w:trPr>
        <w:tc>
          <w:tcPr>
            <w:tcW w:w="1191" w:type="pct"/>
          </w:tcPr>
          <w:p w14:paraId="584B02C6"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34.</w:t>
            </w:r>
            <w:r w:rsidRPr="00405F66">
              <w:rPr>
                <w:rFonts w:ascii="Arial" w:eastAsia="Calibri" w:hAnsi="Arial" w:cs="Arial"/>
                <w:b/>
                <w:sz w:val="22"/>
                <w:szCs w:val="22"/>
                <w:lang w:val="af-ZA" w:eastAsia="en-US" w:bidi="ar-SA"/>
              </w:rPr>
              <w:tab/>
              <w:t>Prohibition of Restrictive practices</w:t>
            </w:r>
          </w:p>
        </w:tc>
        <w:tc>
          <w:tcPr>
            <w:tcW w:w="3809" w:type="pct"/>
          </w:tcPr>
          <w:p w14:paraId="50B65D24" w14:textId="77777777" w:rsidR="00775B50" w:rsidRPr="00405F66" w:rsidRDefault="00775B50" w:rsidP="00775B50">
            <w:pPr>
              <w:tabs>
                <w:tab w:val="left" w:pos="792"/>
              </w:tabs>
              <w:ind w:left="792" w:hanging="810"/>
              <w:textAlignment w:val="auto"/>
              <w:rPr>
                <w:rFonts w:ascii="Arial" w:eastAsia="Calibri" w:hAnsi="Arial" w:cs="Arial"/>
                <w:sz w:val="22"/>
                <w:szCs w:val="22"/>
                <w:lang w:val="af-ZA" w:eastAsia="en-US" w:bidi="ar-SA"/>
              </w:rPr>
            </w:pPr>
            <w:r>
              <w:rPr>
                <w:rFonts w:ascii="Arial" w:eastAsia="Calibri" w:hAnsi="Arial" w:cs="Arial"/>
                <w:sz w:val="22"/>
                <w:szCs w:val="22"/>
                <w:lang w:val="af-ZA" w:eastAsia="en-US" w:bidi="ar-SA"/>
              </w:rPr>
              <w:t>34.1</w:t>
            </w:r>
            <w:r>
              <w:rPr>
                <w:rFonts w:ascii="Arial" w:eastAsia="Calibri" w:hAnsi="Arial" w:cs="Arial"/>
                <w:sz w:val="22"/>
                <w:szCs w:val="22"/>
                <w:lang w:val="af-ZA" w:eastAsia="en-US" w:bidi="ar-SA"/>
              </w:rPr>
              <w:tab/>
            </w:r>
            <w:r w:rsidR="00405F66" w:rsidRPr="00405F66">
              <w:rPr>
                <w:rFonts w:ascii="Arial" w:eastAsia="Calibri" w:hAnsi="Arial" w:cs="Arial"/>
                <w:sz w:val="22"/>
                <w:szCs w:val="22"/>
                <w:lang w:val="af-ZA" w:eastAsia="en-US" w:bidi="ar-SA"/>
              </w:rPr>
              <w:t>In terms of Section 4 (1) (b) (iii) of the Competition Act No.89 of 1998,asamended,an agreement between, or concerted practice by, firms, or a decision by an association of firms, is prohibited if it is between parties in a horizontal relationshipand if a bidder (s) is /are or a contractor (s) was/were involved in collusive bidding (or bid rigging).</w:t>
            </w:r>
          </w:p>
          <w:p w14:paraId="7F20078A" w14:textId="77777777" w:rsidR="00405F66" w:rsidRPr="00405F66" w:rsidRDefault="00405F66" w:rsidP="00405F66">
            <w:pPr>
              <w:tabs>
                <w:tab w:val="left" w:pos="792"/>
              </w:tabs>
              <w:ind w:left="792" w:hanging="810"/>
              <w:textAlignment w:val="auto"/>
              <w:rPr>
                <w:rFonts w:ascii="Arial" w:eastAsia="Calibri" w:hAnsi="Arial" w:cs="Arial"/>
                <w:sz w:val="22"/>
                <w:szCs w:val="22"/>
                <w:lang w:val="af-ZA" w:eastAsia="en-US" w:bidi="ar-SA"/>
              </w:rPr>
            </w:pPr>
          </w:p>
          <w:p w14:paraId="0ACE34B1" w14:textId="77777777" w:rsidR="00405F66" w:rsidRPr="00405F66" w:rsidRDefault="00775B50" w:rsidP="00775B50">
            <w:pPr>
              <w:tabs>
                <w:tab w:val="left" w:pos="792"/>
              </w:tabs>
              <w:spacing w:after="200"/>
              <w:ind w:left="792" w:hanging="792"/>
              <w:contextualSpacing/>
              <w:textAlignment w:val="auto"/>
              <w:rPr>
                <w:rFonts w:ascii="Arial" w:eastAsia="Calibri" w:hAnsi="Arial" w:cs="Arial"/>
                <w:sz w:val="22"/>
                <w:szCs w:val="22"/>
                <w:lang w:val="af-ZA" w:eastAsia="en-US" w:bidi="ar-SA"/>
              </w:rPr>
            </w:pPr>
            <w:r>
              <w:rPr>
                <w:rFonts w:ascii="Arial" w:eastAsia="Calibri" w:hAnsi="Arial" w:cs="Arial"/>
                <w:sz w:val="22"/>
                <w:szCs w:val="22"/>
                <w:lang w:val="af-ZA" w:eastAsia="en-US" w:bidi="ar-SA"/>
              </w:rPr>
              <w:t>34.2</w:t>
            </w:r>
            <w:r>
              <w:rPr>
                <w:rFonts w:ascii="Arial" w:eastAsia="Calibri" w:hAnsi="Arial" w:cs="Arial"/>
                <w:sz w:val="22"/>
                <w:szCs w:val="22"/>
                <w:lang w:val="af-ZA" w:eastAsia="en-US" w:bidi="ar-SA"/>
              </w:rPr>
              <w:tab/>
            </w:r>
            <w:r w:rsidR="00405F66" w:rsidRPr="00405F66">
              <w:rPr>
                <w:rFonts w:ascii="Arial" w:eastAsia="Calibri" w:hAnsi="Arial" w:cs="Arial"/>
                <w:sz w:val="22"/>
                <w:szCs w:val="22"/>
                <w:lang w:val="af-ZA" w:eastAsia="en-US" w:bidi="ar-SA"/>
              </w:rPr>
              <w:t>If a bidder(s) or contractor(s), based on reasonable grounds or evidence obtained by the purchaser, has/have engaged in the restrictive practice referred to above, the purchaser may refer the matter to the Competition Commission for investigation and possible imposition of administrative penalties as contemplated in the Competition Act No.89 of 1998.</w:t>
            </w:r>
          </w:p>
          <w:p w14:paraId="23C83202" w14:textId="77777777" w:rsidR="00405F66" w:rsidRPr="00405F66" w:rsidRDefault="00405F66" w:rsidP="00405F66">
            <w:pPr>
              <w:tabs>
                <w:tab w:val="left" w:pos="792"/>
              </w:tabs>
              <w:ind w:left="792" w:hanging="810"/>
              <w:textAlignment w:val="auto"/>
              <w:rPr>
                <w:rFonts w:ascii="Arial" w:eastAsia="Calibri" w:hAnsi="Arial" w:cs="Arial"/>
                <w:sz w:val="22"/>
                <w:szCs w:val="22"/>
                <w:lang w:val="af-ZA" w:eastAsia="en-US" w:bidi="ar-SA"/>
              </w:rPr>
            </w:pPr>
          </w:p>
          <w:p w14:paraId="52334A0C" w14:textId="77777777" w:rsidR="00405F66" w:rsidRPr="00405F66" w:rsidRDefault="00775B50" w:rsidP="00775B50">
            <w:pPr>
              <w:tabs>
                <w:tab w:val="left" w:pos="792"/>
              </w:tabs>
              <w:spacing w:after="200"/>
              <w:ind w:left="792" w:hanging="792"/>
              <w:contextualSpacing/>
              <w:textAlignment w:val="auto"/>
              <w:rPr>
                <w:rFonts w:ascii="Arial" w:eastAsia="Calibri" w:hAnsi="Arial" w:cs="Arial"/>
                <w:sz w:val="22"/>
                <w:szCs w:val="22"/>
                <w:lang w:val="af-ZA" w:eastAsia="en-US" w:bidi="ar-SA"/>
              </w:rPr>
            </w:pPr>
            <w:r>
              <w:rPr>
                <w:rFonts w:ascii="Arial" w:eastAsia="Calibri" w:hAnsi="Arial" w:cs="Arial"/>
                <w:sz w:val="22"/>
                <w:szCs w:val="22"/>
                <w:lang w:val="af-ZA" w:eastAsia="en-US" w:bidi="ar-SA"/>
              </w:rPr>
              <w:t>34.3</w:t>
            </w:r>
            <w:r>
              <w:rPr>
                <w:rFonts w:ascii="Arial" w:eastAsia="Calibri" w:hAnsi="Arial" w:cs="Arial"/>
                <w:sz w:val="22"/>
                <w:szCs w:val="22"/>
                <w:lang w:val="af-ZA" w:eastAsia="en-US" w:bidi="ar-SA"/>
              </w:rPr>
              <w:tab/>
            </w:r>
            <w:r w:rsidR="00405F66" w:rsidRPr="00405F66">
              <w:rPr>
                <w:rFonts w:ascii="Arial" w:eastAsia="Calibri" w:hAnsi="Arial" w:cs="Arial"/>
                <w:sz w:val="22"/>
                <w:szCs w:val="22"/>
                <w:lang w:val="af-ZA" w:eastAsia="en-US" w:bidi="ar-SA"/>
              </w:rPr>
              <w:t>If a bidder(s) or contractor(s), has/have been found guilty by the Competition Commission of the restrictive practice referred to above, the purchaser may, in addition and without prejudice to any other remedy provided for, invalidate the bid(s) for such item(s) offered, and/or terminate the contract in whole or part, and/or restrict the bidder(s) or contractor (s) from conducting business with the publicsector for a period not exceeding ten (10) years and/or claim damages from the bidder(s) or contractor(s) concerned.</w:t>
            </w:r>
          </w:p>
        </w:tc>
      </w:tr>
    </w:tbl>
    <w:p w14:paraId="39DADF3C" w14:textId="77777777" w:rsidR="00D87CD5" w:rsidRPr="00D87CD5" w:rsidRDefault="00405F66" w:rsidP="00D87CD5">
      <w:pPr>
        <w:jc w:val="right"/>
        <w:rPr>
          <w:rFonts w:ascii="Arial" w:eastAsia="Calibri" w:hAnsi="Arial" w:cs="Arial"/>
          <w:b/>
          <w:bCs/>
          <w:sz w:val="22"/>
          <w:szCs w:val="22"/>
          <w:lang w:val="af-ZA" w:eastAsia="en-US" w:bidi="ar-SA"/>
        </w:rPr>
      </w:pPr>
      <w:r w:rsidRPr="00405F66">
        <w:rPr>
          <w:rFonts w:ascii="Arial" w:eastAsia="Calibri" w:hAnsi="Arial" w:cs="Arial"/>
          <w:sz w:val="22"/>
          <w:szCs w:val="22"/>
          <w:lang w:val="af-ZA" w:eastAsia="en-US" w:bidi="ar-SA"/>
        </w:rPr>
        <w:br w:type="page"/>
      </w:r>
      <w:r w:rsidR="00D87CD5" w:rsidRPr="00D87CD5">
        <w:rPr>
          <w:rFonts w:ascii="Arial" w:eastAsia="Calibri" w:hAnsi="Arial" w:cs="Arial"/>
          <w:b/>
          <w:bCs/>
          <w:sz w:val="22"/>
          <w:szCs w:val="22"/>
          <w:lang w:val="af-ZA" w:eastAsia="en-US" w:bidi="ar-SA"/>
        </w:rPr>
        <w:lastRenderedPageBreak/>
        <w:t>Annexure A</w:t>
      </w:r>
    </w:p>
    <w:p w14:paraId="1CB2D4CB" w14:textId="77777777" w:rsidR="00D87CD5" w:rsidRDefault="00D87CD5" w:rsidP="00D87CD5">
      <w:pPr>
        <w:rPr>
          <w:rFonts w:ascii="Arial" w:eastAsia="Times New Roman" w:hAnsi="Arial" w:cs="Arial"/>
          <w:b/>
          <w:bCs/>
          <w:color w:val="0000FF"/>
          <w:sz w:val="20"/>
          <w:szCs w:val="20"/>
          <w:lang w:val="en-US" w:eastAsia="ar-SA"/>
        </w:rPr>
      </w:pPr>
    </w:p>
    <w:p w14:paraId="139A3AFA" w14:textId="77777777" w:rsidR="00D87CD5" w:rsidRPr="00FD61CF" w:rsidRDefault="00D87CD5" w:rsidP="00D87CD5">
      <w:pPr>
        <w:jc w:val="center"/>
        <w:rPr>
          <w:rFonts w:ascii="Calibri" w:eastAsia="Times New Roman" w:hAnsi="Calibri" w:cs="Arial"/>
          <w:b/>
          <w:sz w:val="20"/>
          <w:szCs w:val="20"/>
        </w:rPr>
      </w:pPr>
      <w:r w:rsidRPr="00FD61CF">
        <w:rPr>
          <w:rFonts w:ascii="Calibri" w:eastAsia="Times New Roman" w:hAnsi="Calibri" w:cs="Arial"/>
          <w:b/>
          <w:sz w:val="20"/>
          <w:szCs w:val="20"/>
        </w:rPr>
        <w:t>PRICING SCHEDULE</w:t>
      </w:r>
    </w:p>
    <w:p w14:paraId="1ED54A63" w14:textId="551E5C74" w:rsidR="00D87CD5" w:rsidRPr="00FD61CF" w:rsidRDefault="00D87CD5" w:rsidP="00D87CD5">
      <w:pPr>
        <w:jc w:val="center"/>
        <w:rPr>
          <w:rFonts w:ascii="Calibri" w:eastAsia="Times New Roman" w:hAnsi="Calibri" w:cs="Arial"/>
          <w:b/>
          <w:sz w:val="20"/>
          <w:szCs w:val="20"/>
        </w:rPr>
      </w:pPr>
      <w:r w:rsidRPr="00FD61CF">
        <w:rPr>
          <w:rFonts w:ascii="Calibri" w:eastAsia="Times New Roman" w:hAnsi="Calibri" w:cs="Arial"/>
          <w:b/>
          <w:sz w:val="20"/>
          <w:szCs w:val="20"/>
        </w:rPr>
        <w:t xml:space="preserve">SUPPLY AND DELIVERY OF </w:t>
      </w:r>
      <w:r w:rsidR="005D492D">
        <w:rPr>
          <w:rFonts w:ascii="Calibri" w:eastAsia="Times New Roman" w:hAnsi="Calibri" w:cs="Arial"/>
          <w:b/>
          <w:sz w:val="20"/>
          <w:szCs w:val="20"/>
        </w:rPr>
        <w:t>CATERING SERVICES TO</w:t>
      </w:r>
      <w:r w:rsidRPr="00FD61CF">
        <w:rPr>
          <w:rFonts w:ascii="Calibri" w:eastAsia="Times New Roman" w:hAnsi="Calibri" w:cs="Arial"/>
          <w:b/>
          <w:sz w:val="20"/>
          <w:szCs w:val="20"/>
        </w:rPr>
        <w:t xml:space="preserve"> THE GLEN COLLEGE OF AGRICULTURE </w:t>
      </w:r>
      <w:r w:rsidR="005D492D">
        <w:rPr>
          <w:rFonts w:ascii="Calibri" w:eastAsia="Times New Roman" w:hAnsi="Calibri" w:cs="Arial"/>
          <w:b/>
          <w:sz w:val="20"/>
          <w:szCs w:val="20"/>
        </w:rPr>
        <w:t>A</w:t>
      </w:r>
      <w:r w:rsidRPr="00FD61CF">
        <w:rPr>
          <w:rFonts w:ascii="Calibri" w:eastAsia="Times New Roman" w:hAnsi="Calibri" w:cs="Arial"/>
          <w:b/>
          <w:sz w:val="20"/>
          <w:szCs w:val="20"/>
        </w:rPr>
        <w:t>T GLEN</w:t>
      </w:r>
    </w:p>
    <w:tbl>
      <w:tblPr>
        <w:tblW w:w="10209" w:type="dxa"/>
        <w:tblInd w:w="-457" w:type="dxa"/>
        <w:tblLayout w:type="fixed"/>
        <w:tblLook w:val="0000" w:firstRow="0" w:lastRow="0" w:firstColumn="0" w:lastColumn="0" w:noHBand="0" w:noVBand="0"/>
      </w:tblPr>
      <w:tblGrid>
        <w:gridCol w:w="2880"/>
        <w:gridCol w:w="6"/>
        <w:gridCol w:w="7323"/>
      </w:tblGrid>
      <w:tr w:rsidR="00D87CD5" w:rsidRPr="007E59F0" w14:paraId="6D2EC3FD" w14:textId="77777777" w:rsidTr="00D01E32">
        <w:trPr>
          <w:cantSplit/>
        </w:trPr>
        <w:tc>
          <w:tcPr>
            <w:tcW w:w="10209" w:type="dxa"/>
            <w:gridSpan w:val="3"/>
            <w:tcBorders>
              <w:top w:val="single" w:sz="4" w:space="0" w:color="000000"/>
              <w:left w:val="single" w:sz="4" w:space="0" w:color="000000"/>
              <w:bottom w:val="single" w:sz="4" w:space="0" w:color="000000"/>
              <w:right w:val="single" w:sz="4" w:space="0" w:color="000000"/>
            </w:tcBorders>
            <w:shd w:val="clear" w:color="auto" w:fill="auto"/>
          </w:tcPr>
          <w:p w14:paraId="779368F7" w14:textId="77777777" w:rsidR="00D87CD5" w:rsidRPr="00FD61CF" w:rsidRDefault="00D87CD5" w:rsidP="00964FBF">
            <w:pPr>
              <w:snapToGrid w:val="0"/>
              <w:spacing w:before="32" w:after="32"/>
              <w:ind w:left="907" w:right="851"/>
              <w:jc w:val="center"/>
              <w:rPr>
                <w:rFonts w:ascii="Calibri" w:hAnsi="Calibri"/>
                <w:b/>
                <w:sz w:val="20"/>
                <w:szCs w:val="20"/>
              </w:rPr>
            </w:pPr>
            <w:r w:rsidRPr="00FD61CF">
              <w:rPr>
                <w:rFonts w:ascii="Calibri" w:eastAsia="Times New Roman" w:hAnsi="Calibri" w:cs="Arial"/>
                <w:b/>
                <w:sz w:val="20"/>
                <w:szCs w:val="20"/>
              </w:rPr>
              <w:t>USE BLACK INK TO COMPLETE THIS FORM</w:t>
            </w:r>
          </w:p>
        </w:tc>
      </w:tr>
      <w:tr w:rsidR="00D87CD5" w:rsidRPr="007E59F0" w14:paraId="454E2610" w14:textId="77777777" w:rsidTr="00D01E32">
        <w:trPr>
          <w:cantSplit/>
        </w:trPr>
        <w:tc>
          <w:tcPr>
            <w:tcW w:w="10209" w:type="dxa"/>
            <w:gridSpan w:val="3"/>
            <w:tcBorders>
              <w:top w:val="single" w:sz="4" w:space="0" w:color="000000"/>
              <w:left w:val="single" w:sz="4" w:space="0" w:color="000000"/>
              <w:bottom w:val="single" w:sz="4" w:space="0" w:color="000000"/>
              <w:right w:val="single" w:sz="4" w:space="0" w:color="000000"/>
            </w:tcBorders>
            <w:shd w:val="clear" w:color="auto" w:fill="auto"/>
          </w:tcPr>
          <w:p w14:paraId="3621AF48" w14:textId="04BAB650" w:rsidR="00D87CD5" w:rsidRPr="00FD61CF" w:rsidRDefault="00D87CD5" w:rsidP="008E3AA2">
            <w:pPr>
              <w:tabs>
                <w:tab w:val="left" w:pos="0"/>
              </w:tabs>
              <w:spacing w:before="32" w:after="32"/>
              <w:ind w:left="180" w:right="851"/>
              <w:rPr>
                <w:rFonts w:ascii="Calibri" w:hAnsi="Calibri"/>
                <w:b/>
                <w:sz w:val="20"/>
                <w:szCs w:val="20"/>
              </w:rPr>
            </w:pPr>
            <w:r w:rsidRPr="00FD61CF">
              <w:rPr>
                <w:rFonts w:ascii="Calibri" w:eastAsia="Times New Roman" w:hAnsi="Calibri" w:cs="Arial"/>
                <w:b/>
                <w:sz w:val="20"/>
                <w:szCs w:val="20"/>
              </w:rPr>
              <w:t>CLOSING DATE AND TIME:</w:t>
            </w:r>
            <w:r w:rsidR="004C3429">
              <w:rPr>
                <w:rFonts w:ascii="Calibri" w:eastAsia="Times New Roman" w:hAnsi="Calibri" w:cs="Arial"/>
                <w:b/>
                <w:sz w:val="20"/>
                <w:szCs w:val="20"/>
              </w:rPr>
              <w:tab/>
            </w:r>
            <w:r w:rsidR="00F27C8B">
              <w:rPr>
                <w:rFonts w:ascii="Arial" w:eastAsia="Times New Roman" w:hAnsi="Arial" w:cs="Arial"/>
                <w:b/>
                <w:bCs/>
                <w:lang w:eastAsia="en-ZA" w:bidi="ar-SA"/>
              </w:rPr>
              <w:t>Thursday</w:t>
            </w:r>
            <w:r w:rsidR="00AE4FA2">
              <w:rPr>
                <w:rFonts w:ascii="Arial" w:eastAsia="Times New Roman" w:hAnsi="Arial" w:cs="Arial"/>
                <w:b/>
                <w:bCs/>
                <w:lang w:eastAsia="en-ZA" w:bidi="ar-SA"/>
              </w:rPr>
              <w:t xml:space="preserve"> 0</w:t>
            </w:r>
            <w:r w:rsidR="00F27C8B">
              <w:rPr>
                <w:rFonts w:ascii="Arial" w:eastAsia="Times New Roman" w:hAnsi="Arial" w:cs="Arial"/>
                <w:b/>
                <w:bCs/>
                <w:lang w:eastAsia="en-ZA" w:bidi="ar-SA"/>
              </w:rPr>
              <w:t>5</w:t>
            </w:r>
            <w:r w:rsidR="00095EEA" w:rsidRPr="00D01E32">
              <w:rPr>
                <w:rFonts w:ascii="Arial" w:eastAsia="Times New Roman" w:hAnsi="Arial" w:cs="Arial"/>
                <w:b/>
                <w:bCs/>
                <w:lang w:eastAsia="en-ZA" w:bidi="ar-SA"/>
              </w:rPr>
              <w:t xml:space="preserve"> </w:t>
            </w:r>
            <w:r w:rsidR="00AE4FA2">
              <w:rPr>
                <w:rFonts w:ascii="Arial" w:eastAsia="Times New Roman" w:hAnsi="Arial" w:cs="Arial"/>
                <w:b/>
                <w:bCs/>
                <w:lang w:eastAsia="en-ZA" w:bidi="ar-SA"/>
              </w:rPr>
              <w:t>December</w:t>
            </w:r>
            <w:r w:rsidR="00AA49E4" w:rsidRPr="00D01E32">
              <w:rPr>
                <w:rFonts w:ascii="Arial" w:eastAsia="Times New Roman" w:hAnsi="Arial" w:cs="Arial"/>
                <w:b/>
                <w:bCs/>
                <w:lang w:eastAsia="en-ZA" w:bidi="ar-SA"/>
              </w:rPr>
              <w:t xml:space="preserve"> 2024</w:t>
            </w:r>
            <w:r w:rsidR="00ED1FC0" w:rsidRPr="00D01E32">
              <w:rPr>
                <w:rFonts w:ascii="Arial" w:eastAsia="Times New Roman" w:hAnsi="Arial" w:cs="Arial"/>
                <w:b/>
                <w:bCs/>
                <w:lang w:eastAsia="en-ZA" w:bidi="ar-SA"/>
              </w:rPr>
              <w:t>; 11:00</w:t>
            </w:r>
          </w:p>
        </w:tc>
      </w:tr>
      <w:tr w:rsidR="00D87CD5" w:rsidRPr="007E59F0" w14:paraId="27EF82CD" w14:textId="77777777" w:rsidTr="00D01E32">
        <w:trPr>
          <w:cantSplit/>
        </w:trPr>
        <w:tc>
          <w:tcPr>
            <w:tcW w:w="10209" w:type="dxa"/>
            <w:gridSpan w:val="3"/>
            <w:tcBorders>
              <w:top w:val="single" w:sz="4" w:space="0" w:color="000000"/>
              <w:left w:val="single" w:sz="4" w:space="0" w:color="000000"/>
              <w:bottom w:val="single" w:sz="4" w:space="0" w:color="000000"/>
              <w:right w:val="single" w:sz="4" w:space="0" w:color="000000"/>
            </w:tcBorders>
            <w:shd w:val="clear" w:color="auto" w:fill="auto"/>
          </w:tcPr>
          <w:p w14:paraId="62170389" w14:textId="77777777" w:rsidR="00D87CD5" w:rsidRPr="00FD61CF" w:rsidRDefault="00D87CD5" w:rsidP="00964FBF">
            <w:pPr>
              <w:snapToGrid w:val="0"/>
              <w:spacing w:before="32" w:after="32"/>
              <w:ind w:right="851"/>
              <w:rPr>
                <w:rFonts w:ascii="Calibri" w:hAnsi="Calibri"/>
                <w:b/>
                <w:sz w:val="20"/>
                <w:szCs w:val="20"/>
              </w:rPr>
            </w:pPr>
            <w:r w:rsidRPr="00FD61CF">
              <w:rPr>
                <w:rFonts w:ascii="Calibri" w:eastAsia="Times New Roman" w:hAnsi="Calibri" w:cs="Arial"/>
                <w:b/>
                <w:sz w:val="20"/>
                <w:szCs w:val="20"/>
              </w:rPr>
              <w:t xml:space="preserve">   VALIDITY DAYS:</w:t>
            </w:r>
            <w:r w:rsidR="007978C1">
              <w:rPr>
                <w:rFonts w:ascii="Calibri" w:eastAsia="Times New Roman" w:hAnsi="Calibri" w:cs="Arial"/>
                <w:b/>
                <w:sz w:val="20"/>
                <w:szCs w:val="20"/>
              </w:rPr>
              <w:tab/>
              <w:t>120 days</w:t>
            </w:r>
          </w:p>
        </w:tc>
      </w:tr>
      <w:tr w:rsidR="00D87CD5" w:rsidRPr="00DD5368" w14:paraId="1AB1AC7E" w14:textId="77777777" w:rsidTr="00D01E32">
        <w:trPr>
          <w:cantSplit/>
        </w:trPr>
        <w:tc>
          <w:tcPr>
            <w:tcW w:w="10209" w:type="dxa"/>
            <w:gridSpan w:val="3"/>
            <w:tcBorders>
              <w:top w:val="single" w:sz="4" w:space="0" w:color="000000"/>
              <w:left w:val="single" w:sz="4" w:space="0" w:color="000000"/>
              <w:bottom w:val="single" w:sz="4" w:space="0" w:color="000000"/>
              <w:right w:val="single" w:sz="4" w:space="0" w:color="000000"/>
            </w:tcBorders>
            <w:shd w:val="clear" w:color="auto" w:fill="auto"/>
          </w:tcPr>
          <w:p w14:paraId="2A79B8C2" w14:textId="0CEA2331" w:rsidR="00D87CD5" w:rsidRPr="00FD61CF" w:rsidRDefault="00D87CD5" w:rsidP="00964FBF">
            <w:pPr>
              <w:snapToGrid w:val="0"/>
              <w:spacing w:before="32" w:after="32"/>
              <w:ind w:left="180" w:right="851"/>
              <w:rPr>
                <w:rFonts w:ascii="Calibri" w:hAnsi="Calibri"/>
                <w:sz w:val="20"/>
                <w:szCs w:val="20"/>
              </w:rPr>
            </w:pPr>
            <w:r w:rsidRPr="00FD61CF">
              <w:rPr>
                <w:rFonts w:ascii="Calibri" w:eastAsia="Times New Roman" w:hAnsi="Calibri" w:cs="Arial"/>
                <w:b/>
                <w:sz w:val="20"/>
                <w:szCs w:val="20"/>
              </w:rPr>
              <w:t>PERIOD REQUIRED:</w:t>
            </w:r>
            <w:r w:rsidRPr="00FD61CF">
              <w:rPr>
                <w:rFonts w:ascii="Calibri" w:eastAsia="Times New Roman" w:hAnsi="Calibri" w:cs="Arial"/>
                <w:sz w:val="20"/>
                <w:szCs w:val="20"/>
              </w:rPr>
              <w:t xml:space="preserve"> The contract </w:t>
            </w:r>
            <w:r w:rsidR="005D492D">
              <w:rPr>
                <w:rFonts w:ascii="Calibri" w:eastAsia="Times New Roman" w:hAnsi="Calibri" w:cs="Arial"/>
                <w:sz w:val="20"/>
                <w:szCs w:val="20"/>
              </w:rPr>
              <w:t>will run</w:t>
            </w:r>
            <w:r w:rsidRPr="00FD61CF">
              <w:rPr>
                <w:rFonts w:ascii="Calibri" w:eastAsia="Times New Roman" w:hAnsi="Calibri" w:cs="Arial"/>
                <w:sz w:val="20"/>
                <w:szCs w:val="20"/>
              </w:rPr>
              <w:t xml:space="preserve"> for a period of </w:t>
            </w:r>
            <w:r w:rsidR="007978C1">
              <w:rPr>
                <w:rFonts w:ascii="Calibri" w:eastAsia="Times New Roman" w:hAnsi="Calibri" w:cs="Arial"/>
                <w:sz w:val="20"/>
                <w:szCs w:val="20"/>
              </w:rPr>
              <w:t>36 months</w:t>
            </w:r>
            <w:r w:rsidRPr="00FD61CF">
              <w:rPr>
                <w:rFonts w:ascii="Calibri" w:eastAsia="Times New Roman" w:hAnsi="Calibri" w:cs="Arial"/>
                <w:sz w:val="20"/>
                <w:szCs w:val="20"/>
              </w:rPr>
              <w:t xml:space="preserve">; from the date of commencement thereof. </w:t>
            </w:r>
          </w:p>
        </w:tc>
      </w:tr>
      <w:tr w:rsidR="00D87CD5" w:rsidRPr="00DD5368" w14:paraId="1B4EF43E" w14:textId="77777777" w:rsidTr="00D01E32">
        <w:trPr>
          <w:cantSplit/>
          <w:trHeight w:val="690"/>
        </w:trPr>
        <w:tc>
          <w:tcPr>
            <w:tcW w:w="10209" w:type="dxa"/>
            <w:gridSpan w:val="3"/>
            <w:tcBorders>
              <w:top w:val="single" w:sz="4" w:space="0" w:color="000000"/>
              <w:left w:val="single" w:sz="4" w:space="0" w:color="000000"/>
              <w:bottom w:val="single" w:sz="4" w:space="0" w:color="000000"/>
              <w:right w:val="single" w:sz="4" w:space="0" w:color="000000"/>
            </w:tcBorders>
            <w:shd w:val="clear" w:color="auto" w:fill="auto"/>
          </w:tcPr>
          <w:p w14:paraId="2D33123A" w14:textId="77777777" w:rsidR="00D87CD5" w:rsidRPr="004B0DC6" w:rsidRDefault="00D87CD5" w:rsidP="006F5357">
            <w:pPr>
              <w:keepNext/>
              <w:tabs>
                <w:tab w:val="left" w:pos="0"/>
                <w:tab w:val="left" w:pos="180"/>
              </w:tabs>
              <w:snapToGrid w:val="0"/>
              <w:spacing w:before="32" w:after="32"/>
              <w:ind w:left="180" w:right="851"/>
              <w:rPr>
                <w:rFonts w:ascii="Calibri" w:hAnsi="Calibri"/>
                <w:sz w:val="20"/>
                <w:szCs w:val="20"/>
              </w:rPr>
            </w:pPr>
            <w:r w:rsidRPr="004B0DC6">
              <w:rPr>
                <w:rFonts w:ascii="Calibri" w:eastAsia="Times New Roman" w:hAnsi="Calibri" w:cs="Arial"/>
                <w:b/>
                <w:sz w:val="20"/>
                <w:szCs w:val="20"/>
              </w:rPr>
              <w:t>PRICES:</w:t>
            </w:r>
            <w:r w:rsidRPr="004B0DC6">
              <w:rPr>
                <w:rFonts w:ascii="Calibri" w:eastAsia="Times New Roman" w:hAnsi="Calibri" w:cs="Arial"/>
                <w:sz w:val="20"/>
                <w:szCs w:val="20"/>
              </w:rPr>
              <w:t xml:space="preserve"> Prices must be fixed for the first year of the contractual period after which the suppliers will </w:t>
            </w:r>
            <w:r w:rsidR="007978C1" w:rsidRPr="004B0DC6">
              <w:rPr>
                <w:rFonts w:ascii="Calibri" w:eastAsia="Times New Roman" w:hAnsi="Calibri" w:cs="Arial"/>
                <w:sz w:val="20"/>
                <w:szCs w:val="20"/>
              </w:rPr>
              <w:t>submit adjusted prices, according to SBD 3.2</w:t>
            </w:r>
            <w:r w:rsidR="004B0DC6" w:rsidRPr="004B0DC6">
              <w:rPr>
                <w:rFonts w:ascii="Calibri" w:eastAsia="Times New Roman" w:hAnsi="Calibri" w:cs="Arial"/>
                <w:sz w:val="20"/>
                <w:szCs w:val="20"/>
              </w:rPr>
              <w:t xml:space="preserve"> annually </w:t>
            </w:r>
            <w:r w:rsidR="006F5357" w:rsidRPr="004B0DC6">
              <w:rPr>
                <w:rFonts w:ascii="Calibri" w:eastAsia="Times New Roman" w:hAnsi="Calibri" w:cs="Arial"/>
                <w:sz w:val="20"/>
                <w:szCs w:val="20"/>
              </w:rPr>
              <w:t xml:space="preserve">on the first and second anniversary of the contract </w:t>
            </w:r>
            <w:r w:rsidR="004B0DC6" w:rsidRPr="004B0DC6">
              <w:rPr>
                <w:rFonts w:ascii="Calibri" w:eastAsia="Times New Roman" w:hAnsi="Calibri" w:cs="Arial"/>
                <w:sz w:val="20"/>
                <w:szCs w:val="20"/>
              </w:rPr>
              <w:t>for consideration by the Department</w:t>
            </w:r>
            <w:r w:rsidRPr="004B0DC6">
              <w:rPr>
                <w:rFonts w:ascii="Calibri" w:eastAsia="Times New Roman" w:hAnsi="Calibri" w:cs="Arial"/>
                <w:sz w:val="20"/>
                <w:szCs w:val="20"/>
              </w:rPr>
              <w:t>.</w:t>
            </w:r>
            <w:r w:rsidR="004B0DC6" w:rsidRPr="004B0DC6">
              <w:rPr>
                <w:rFonts w:ascii="Calibri" w:eastAsia="Times New Roman" w:hAnsi="Calibri" w:cs="Arial"/>
                <w:sz w:val="20"/>
                <w:szCs w:val="20"/>
              </w:rPr>
              <w:t xml:space="preserve">  Adjusted prices will be fixed on an annual basis.</w:t>
            </w:r>
          </w:p>
        </w:tc>
      </w:tr>
      <w:tr w:rsidR="00D87CD5" w:rsidRPr="00DD5368" w14:paraId="0046A47E" w14:textId="77777777" w:rsidTr="00D01E32">
        <w:trPr>
          <w:cantSplit/>
          <w:trHeight w:val="690"/>
        </w:trPr>
        <w:tc>
          <w:tcPr>
            <w:tcW w:w="10209" w:type="dxa"/>
            <w:gridSpan w:val="3"/>
            <w:tcBorders>
              <w:top w:val="single" w:sz="4" w:space="0" w:color="000000"/>
              <w:left w:val="single" w:sz="4" w:space="0" w:color="000000"/>
              <w:bottom w:val="single" w:sz="4" w:space="0" w:color="000000"/>
              <w:right w:val="single" w:sz="4" w:space="0" w:color="000000"/>
            </w:tcBorders>
            <w:shd w:val="clear" w:color="auto" w:fill="auto"/>
          </w:tcPr>
          <w:p w14:paraId="3EFCB8B4" w14:textId="77777777" w:rsidR="00D87CD5" w:rsidRPr="00FD61CF" w:rsidRDefault="00D87CD5" w:rsidP="00964FBF">
            <w:pPr>
              <w:keepNext/>
              <w:tabs>
                <w:tab w:val="left" w:pos="180"/>
              </w:tabs>
              <w:snapToGrid w:val="0"/>
              <w:spacing w:before="32" w:after="32"/>
              <w:ind w:right="851"/>
              <w:jc w:val="center"/>
              <w:rPr>
                <w:rFonts w:ascii="Calibri" w:hAnsi="Calibri"/>
                <w:b/>
                <w:sz w:val="20"/>
                <w:szCs w:val="20"/>
              </w:rPr>
            </w:pPr>
            <w:r w:rsidRPr="00FD61CF">
              <w:rPr>
                <w:rFonts w:ascii="Calibri" w:eastAsia="Times New Roman" w:hAnsi="Calibri" w:cs="Arial"/>
                <w:b/>
                <w:bCs/>
                <w:sz w:val="20"/>
                <w:szCs w:val="20"/>
              </w:rPr>
              <w:t>PARTICIPATING INSTITUTIONS</w:t>
            </w:r>
          </w:p>
        </w:tc>
      </w:tr>
      <w:tr w:rsidR="00D87CD5" w:rsidRPr="00DD5368" w14:paraId="5CFF530A" w14:textId="77777777" w:rsidTr="00D01E32">
        <w:trPr>
          <w:cantSplit/>
        </w:trPr>
        <w:tc>
          <w:tcPr>
            <w:tcW w:w="10209" w:type="dxa"/>
            <w:gridSpan w:val="3"/>
            <w:tcBorders>
              <w:top w:val="single" w:sz="4" w:space="0" w:color="000000"/>
              <w:left w:val="single" w:sz="4" w:space="0" w:color="000000"/>
              <w:bottom w:val="single" w:sz="4" w:space="0" w:color="000000"/>
              <w:right w:val="single" w:sz="4" w:space="0" w:color="000000"/>
            </w:tcBorders>
            <w:shd w:val="clear" w:color="auto" w:fill="auto"/>
          </w:tcPr>
          <w:p w14:paraId="312113BF" w14:textId="6F71F722" w:rsidR="00D87CD5" w:rsidRPr="00562F3D" w:rsidRDefault="00D87CD5" w:rsidP="00964FBF">
            <w:pPr>
              <w:snapToGrid w:val="0"/>
              <w:spacing w:before="32" w:after="32"/>
              <w:ind w:left="180" w:right="851"/>
              <w:rPr>
                <w:rFonts w:ascii="Calibri" w:hAnsi="Calibri"/>
                <w:sz w:val="20"/>
                <w:szCs w:val="20"/>
              </w:rPr>
            </w:pPr>
            <w:r w:rsidRPr="00562F3D">
              <w:rPr>
                <w:rFonts w:ascii="Calibri" w:eastAsia="Times New Roman" w:hAnsi="Calibri" w:cs="Arial"/>
                <w:sz w:val="20"/>
                <w:szCs w:val="20"/>
              </w:rPr>
              <w:t>GLEN COLLEGE OF AGRICULTURE</w:t>
            </w:r>
          </w:p>
        </w:tc>
      </w:tr>
      <w:tr w:rsidR="00D87CD5" w:rsidRPr="00DD5368" w14:paraId="69E4EDB7" w14:textId="77777777" w:rsidTr="00D01E32">
        <w:trPr>
          <w:cantSplit/>
        </w:trPr>
        <w:tc>
          <w:tcPr>
            <w:tcW w:w="10209" w:type="dxa"/>
            <w:gridSpan w:val="3"/>
            <w:tcBorders>
              <w:top w:val="single" w:sz="4" w:space="0" w:color="000000"/>
              <w:left w:val="single" w:sz="4" w:space="0" w:color="000000"/>
              <w:bottom w:val="single" w:sz="4" w:space="0" w:color="000000"/>
              <w:right w:val="single" w:sz="4" w:space="0" w:color="000000"/>
            </w:tcBorders>
            <w:shd w:val="clear" w:color="auto" w:fill="auto"/>
          </w:tcPr>
          <w:p w14:paraId="4A2187E4" w14:textId="77777777" w:rsidR="00D87CD5" w:rsidRPr="00FD61CF" w:rsidRDefault="00D87CD5" w:rsidP="00964FBF">
            <w:pPr>
              <w:tabs>
                <w:tab w:val="left" w:pos="2340"/>
              </w:tabs>
              <w:snapToGrid w:val="0"/>
              <w:spacing w:before="32" w:after="32"/>
              <w:ind w:left="180" w:right="851"/>
              <w:rPr>
                <w:rFonts w:ascii="Calibri" w:eastAsia="Times New Roman" w:hAnsi="Calibri" w:cs="Arial"/>
                <w:b/>
                <w:sz w:val="20"/>
                <w:szCs w:val="20"/>
              </w:rPr>
            </w:pPr>
            <w:r w:rsidRPr="00FD61CF">
              <w:rPr>
                <w:rFonts w:ascii="Calibri" w:eastAsia="Times New Roman" w:hAnsi="Calibri" w:cs="Arial"/>
                <w:b/>
                <w:bCs/>
                <w:iCs/>
                <w:sz w:val="20"/>
                <w:szCs w:val="20"/>
              </w:rPr>
              <w:t>IMPORTANT NOTES</w:t>
            </w:r>
          </w:p>
          <w:p w14:paraId="036706D4" w14:textId="77777777" w:rsidR="00D87CD5" w:rsidRPr="00562F3D" w:rsidRDefault="00D87CD5" w:rsidP="00964FBF">
            <w:pPr>
              <w:tabs>
                <w:tab w:val="left" w:pos="2340"/>
              </w:tabs>
              <w:snapToGrid w:val="0"/>
              <w:spacing w:before="32" w:after="32"/>
              <w:ind w:left="180" w:right="851"/>
              <w:rPr>
                <w:rFonts w:ascii="Calibri" w:eastAsia="Times New Roman" w:hAnsi="Calibri" w:cs="Arial"/>
                <w:sz w:val="20"/>
                <w:szCs w:val="20"/>
              </w:rPr>
            </w:pPr>
            <w:r w:rsidRPr="00562F3D">
              <w:rPr>
                <w:rFonts w:ascii="Calibri" w:eastAsia="Times New Roman" w:hAnsi="Calibri" w:cs="Arial"/>
                <w:sz w:val="20"/>
                <w:szCs w:val="20"/>
              </w:rPr>
              <w:t xml:space="preserve">The Department reserves the right to appoint more than one </w:t>
            </w:r>
            <w:r w:rsidRPr="00562F3D">
              <w:rPr>
                <w:rFonts w:ascii="Calibri" w:eastAsia="Times New Roman" w:hAnsi="Calibri" w:cs="Arial"/>
                <w:bCs/>
                <w:iCs/>
                <w:sz w:val="20"/>
                <w:szCs w:val="20"/>
              </w:rPr>
              <w:t>supplier</w:t>
            </w:r>
            <w:r w:rsidRPr="00562F3D">
              <w:rPr>
                <w:rFonts w:ascii="Calibri" w:eastAsia="Times New Roman" w:hAnsi="Calibri" w:cs="Arial"/>
                <w:sz w:val="20"/>
                <w:szCs w:val="20"/>
              </w:rPr>
              <w:t>.</w:t>
            </w:r>
          </w:p>
          <w:p w14:paraId="227DB40E" w14:textId="77777777" w:rsidR="00D87CD5" w:rsidRPr="00562F3D" w:rsidRDefault="00D87CD5" w:rsidP="00964FBF">
            <w:pPr>
              <w:tabs>
                <w:tab w:val="left" w:pos="2340"/>
              </w:tabs>
              <w:snapToGrid w:val="0"/>
              <w:spacing w:before="32" w:after="32"/>
              <w:ind w:left="180" w:right="851"/>
              <w:rPr>
                <w:rFonts w:ascii="Calibri" w:eastAsia="Times New Roman" w:hAnsi="Calibri" w:cs="Arial"/>
                <w:sz w:val="10"/>
                <w:szCs w:val="10"/>
              </w:rPr>
            </w:pPr>
          </w:p>
          <w:p w14:paraId="4B714A09" w14:textId="77777777" w:rsidR="00D87CD5" w:rsidRPr="00FD61CF" w:rsidRDefault="00D87CD5" w:rsidP="00964FBF">
            <w:pPr>
              <w:tabs>
                <w:tab w:val="left" w:pos="2340"/>
              </w:tabs>
              <w:snapToGrid w:val="0"/>
              <w:spacing w:before="32" w:after="32"/>
              <w:ind w:left="180" w:right="851"/>
              <w:rPr>
                <w:rFonts w:ascii="Calibri" w:eastAsia="Times New Roman" w:hAnsi="Calibri" w:cs="Arial"/>
                <w:sz w:val="20"/>
                <w:szCs w:val="20"/>
              </w:rPr>
            </w:pPr>
            <w:r w:rsidRPr="00562F3D">
              <w:rPr>
                <w:rFonts w:ascii="Calibri" w:eastAsia="Times New Roman" w:hAnsi="Calibri" w:cs="Arial"/>
                <w:sz w:val="20"/>
                <w:szCs w:val="20"/>
              </w:rPr>
              <w:t>Bidders must quote on all items in order to qualify for evaluation. Bidders who only bid for a sub-item will not be considered.</w:t>
            </w:r>
          </w:p>
          <w:p w14:paraId="54322A03" w14:textId="77777777" w:rsidR="00D87CD5" w:rsidRPr="006F5357" w:rsidRDefault="00D87CD5" w:rsidP="00964FBF">
            <w:pPr>
              <w:tabs>
                <w:tab w:val="left" w:pos="2340"/>
              </w:tabs>
              <w:snapToGrid w:val="0"/>
              <w:spacing w:before="32" w:after="32"/>
              <w:ind w:left="180" w:right="851"/>
              <w:rPr>
                <w:rFonts w:ascii="Calibri" w:eastAsia="Times New Roman" w:hAnsi="Calibri" w:cs="Arial"/>
                <w:sz w:val="10"/>
                <w:szCs w:val="10"/>
              </w:rPr>
            </w:pPr>
          </w:p>
          <w:p w14:paraId="2382A0C4" w14:textId="77777777" w:rsidR="00D87CD5" w:rsidRPr="00FD61CF" w:rsidRDefault="00D87CD5" w:rsidP="00964FBF">
            <w:pPr>
              <w:tabs>
                <w:tab w:val="left" w:pos="2340"/>
              </w:tabs>
              <w:snapToGrid w:val="0"/>
              <w:spacing w:before="32" w:after="32"/>
              <w:ind w:left="180" w:right="851"/>
              <w:rPr>
                <w:rFonts w:ascii="Calibri" w:eastAsia="Times New Roman" w:hAnsi="Calibri" w:cs="Arial"/>
                <w:b/>
                <w:sz w:val="20"/>
                <w:szCs w:val="20"/>
              </w:rPr>
            </w:pPr>
            <w:r w:rsidRPr="00FD61CF">
              <w:rPr>
                <w:rFonts w:ascii="Calibri" w:eastAsia="Times New Roman" w:hAnsi="Calibri" w:cs="Arial"/>
                <w:b/>
                <w:sz w:val="20"/>
                <w:szCs w:val="20"/>
              </w:rPr>
              <w:t xml:space="preserve">FOOD SAFETY REQUIREMENTS </w:t>
            </w:r>
          </w:p>
          <w:p w14:paraId="22B10B00" w14:textId="77777777" w:rsidR="00D87CD5" w:rsidRDefault="004B0DC6" w:rsidP="00964FBF">
            <w:pPr>
              <w:tabs>
                <w:tab w:val="left" w:pos="2340"/>
              </w:tabs>
              <w:snapToGrid w:val="0"/>
              <w:spacing w:before="32" w:after="32"/>
              <w:ind w:left="180" w:right="851"/>
              <w:rPr>
                <w:rFonts w:ascii="Calibri" w:eastAsia="Times New Roman" w:hAnsi="Calibri" w:cs="Arial"/>
                <w:sz w:val="20"/>
                <w:szCs w:val="20"/>
              </w:rPr>
            </w:pPr>
            <w:r w:rsidRPr="004B0DC6">
              <w:rPr>
                <w:rFonts w:ascii="Calibri" w:eastAsia="Times New Roman" w:hAnsi="Calibri" w:cs="Arial"/>
                <w:sz w:val="20"/>
                <w:szCs w:val="20"/>
              </w:rPr>
              <w:t>Suppliers must adhere to the food safety standards and food transportation and handling</w:t>
            </w:r>
            <w:r>
              <w:rPr>
                <w:rFonts w:ascii="Calibri" w:eastAsia="Times New Roman" w:hAnsi="Calibri" w:cs="Arial"/>
                <w:sz w:val="20"/>
                <w:szCs w:val="20"/>
              </w:rPr>
              <w:t xml:space="preserve"> </w:t>
            </w:r>
            <w:r w:rsidRPr="004B0DC6">
              <w:rPr>
                <w:rFonts w:ascii="Calibri" w:eastAsia="Times New Roman" w:hAnsi="Calibri" w:cs="Arial"/>
                <w:sz w:val="20"/>
                <w:szCs w:val="20"/>
              </w:rPr>
              <w:t>requirements in compliance with the Foodstuffs, Cosmetics and Disinfectants Act, 1972 (Act 54 of 1972) and all regulations under this act.</w:t>
            </w:r>
          </w:p>
          <w:p w14:paraId="655E335A" w14:textId="77777777" w:rsidR="00D01E32" w:rsidRPr="00FD61CF" w:rsidRDefault="00D01E32" w:rsidP="00964FBF">
            <w:pPr>
              <w:tabs>
                <w:tab w:val="left" w:pos="2340"/>
              </w:tabs>
              <w:snapToGrid w:val="0"/>
              <w:spacing w:before="32" w:after="32"/>
              <w:ind w:left="180" w:right="851"/>
              <w:rPr>
                <w:rFonts w:ascii="Calibri" w:eastAsia="Times New Roman" w:hAnsi="Calibri" w:cs="Arial"/>
                <w:sz w:val="20"/>
                <w:szCs w:val="20"/>
              </w:rPr>
            </w:pPr>
          </w:p>
        </w:tc>
      </w:tr>
      <w:tr w:rsidR="00D87CD5" w:rsidRPr="00DD5368" w14:paraId="01074314" w14:textId="77777777" w:rsidTr="00D01E32">
        <w:trPr>
          <w:cantSplit/>
          <w:trHeight w:hRule="exact" w:val="877"/>
        </w:trPr>
        <w:tc>
          <w:tcPr>
            <w:tcW w:w="2880" w:type="dxa"/>
            <w:tcBorders>
              <w:top w:val="single" w:sz="4" w:space="0" w:color="000000"/>
              <w:left w:val="single" w:sz="4" w:space="0" w:color="000000"/>
              <w:bottom w:val="single" w:sz="4" w:space="0" w:color="000000"/>
            </w:tcBorders>
            <w:shd w:val="clear" w:color="auto" w:fill="auto"/>
          </w:tcPr>
          <w:p w14:paraId="0E808683" w14:textId="77777777" w:rsidR="00D87CD5" w:rsidRPr="00FD61CF" w:rsidRDefault="00D87CD5" w:rsidP="00964FBF">
            <w:pPr>
              <w:spacing w:before="32" w:after="32"/>
              <w:ind w:right="252"/>
              <w:rPr>
                <w:rFonts w:ascii="Calibri" w:eastAsia="Times New Roman" w:hAnsi="Calibri" w:cs="Arial"/>
                <w:b/>
                <w:sz w:val="20"/>
                <w:szCs w:val="20"/>
              </w:rPr>
            </w:pPr>
            <w:r w:rsidRPr="00FD61CF">
              <w:rPr>
                <w:rFonts w:ascii="Calibri" w:eastAsia="Times New Roman" w:hAnsi="Calibri" w:cs="Arial"/>
                <w:b/>
                <w:sz w:val="20"/>
                <w:szCs w:val="20"/>
              </w:rPr>
              <w:t>NAME OF THE TENDERER</w:t>
            </w:r>
          </w:p>
        </w:tc>
        <w:tc>
          <w:tcPr>
            <w:tcW w:w="7329" w:type="dxa"/>
            <w:gridSpan w:val="2"/>
            <w:tcBorders>
              <w:top w:val="single" w:sz="4" w:space="0" w:color="000000"/>
              <w:left w:val="single" w:sz="4" w:space="0" w:color="000000"/>
              <w:bottom w:val="single" w:sz="4" w:space="0" w:color="000000"/>
              <w:right w:val="single" w:sz="4" w:space="0" w:color="000000"/>
            </w:tcBorders>
            <w:shd w:val="clear" w:color="auto" w:fill="auto"/>
          </w:tcPr>
          <w:p w14:paraId="73B4FAD2" w14:textId="77777777" w:rsidR="00D87CD5" w:rsidRPr="00FD61CF" w:rsidRDefault="00D87CD5" w:rsidP="00964FBF">
            <w:pPr>
              <w:snapToGrid w:val="0"/>
              <w:spacing w:before="32" w:after="32"/>
              <w:ind w:left="167" w:right="851"/>
              <w:rPr>
                <w:rFonts w:ascii="Calibri" w:eastAsia="Times New Roman" w:hAnsi="Calibri" w:cs="Arial"/>
                <w:sz w:val="20"/>
                <w:szCs w:val="20"/>
              </w:rPr>
            </w:pPr>
          </w:p>
        </w:tc>
      </w:tr>
      <w:tr w:rsidR="00D87CD5" w:rsidRPr="00DD5368" w14:paraId="14DB277E" w14:textId="77777777" w:rsidTr="00D01E32">
        <w:trPr>
          <w:cantSplit/>
          <w:trHeight w:hRule="exact" w:val="862"/>
        </w:trPr>
        <w:tc>
          <w:tcPr>
            <w:tcW w:w="2886" w:type="dxa"/>
            <w:gridSpan w:val="2"/>
            <w:tcBorders>
              <w:top w:val="single" w:sz="4" w:space="0" w:color="000000"/>
              <w:left w:val="single" w:sz="4" w:space="0" w:color="000000"/>
              <w:bottom w:val="single" w:sz="4" w:space="0" w:color="000000"/>
            </w:tcBorders>
            <w:shd w:val="clear" w:color="auto" w:fill="auto"/>
          </w:tcPr>
          <w:p w14:paraId="0EA50240" w14:textId="77777777" w:rsidR="00D87CD5" w:rsidRPr="00FD61CF" w:rsidRDefault="00D87CD5" w:rsidP="00964FBF">
            <w:pPr>
              <w:snapToGrid w:val="0"/>
              <w:spacing w:before="32" w:after="32"/>
              <w:ind w:right="804"/>
              <w:rPr>
                <w:rFonts w:ascii="Calibri" w:eastAsia="Times New Roman" w:hAnsi="Calibri" w:cs="Arial"/>
                <w:b/>
                <w:sz w:val="20"/>
                <w:szCs w:val="20"/>
              </w:rPr>
            </w:pPr>
            <w:r w:rsidRPr="00FD61CF">
              <w:rPr>
                <w:rFonts w:ascii="Calibri" w:eastAsia="Times New Roman" w:hAnsi="Calibri" w:cs="Arial"/>
                <w:b/>
                <w:sz w:val="20"/>
                <w:szCs w:val="20"/>
              </w:rPr>
              <w:t>ADDRESS OF THE TENDERER</w:t>
            </w:r>
          </w:p>
        </w:tc>
        <w:tc>
          <w:tcPr>
            <w:tcW w:w="7323" w:type="dxa"/>
            <w:tcBorders>
              <w:top w:val="single" w:sz="4" w:space="0" w:color="000000"/>
              <w:left w:val="single" w:sz="4" w:space="0" w:color="000000"/>
              <w:bottom w:val="single" w:sz="4" w:space="0" w:color="000000"/>
              <w:right w:val="single" w:sz="4" w:space="0" w:color="000000"/>
            </w:tcBorders>
            <w:shd w:val="clear" w:color="auto" w:fill="auto"/>
          </w:tcPr>
          <w:p w14:paraId="6B541CA0" w14:textId="77777777" w:rsidR="00D87CD5" w:rsidRPr="00FD61CF" w:rsidRDefault="00D87CD5" w:rsidP="00964FBF">
            <w:pPr>
              <w:snapToGrid w:val="0"/>
              <w:rPr>
                <w:rFonts w:ascii="Calibri" w:eastAsia="Times New Roman" w:hAnsi="Calibri" w:cs="Arial"/>
                <w:sz w:val="20"/>
                <w:szCs w:val="20"/>
              </w:rPr>
            </w:pPr>
          </w:p>
        </w:tc>
      </w:tr>
      <w:tr w:rsidR="00D87CD5" w:rsidRPr="00DD5368" w14:paraId="142B1539" w14:textId="77777777" w:rsidTr="00D01E32">
        <w:trPr>
          <w:cantSplit/>
          <w:trHeight w:hRule="exact" w:val="845"/>
        </w:trPr>
        <w:tc>
          <w:tcPr>
            <w:tcW w:w="2886" w:type="dxa"/>
            <w:gridSpan w:val="2"/>
            <w:tcBorders>
              <w:top w:val="single" w:sz="4" w:space="0" w:color="000000"/>
              <w:left w:val="single" w:sz="4" w:space="0" w:color="000000"/>
              <w:bottom w:val="single" w:sz="4" w:space="0" w:color="000000"/>
            </w:tcBorders>
            <w:shd w:val="clear" w:color="auto" w:fill="auto"/>
          </w:tcPr>
          <w:p w14:paraId="3686C44C" w14:textId="77777777" w:rsidR="00D87CD5" w:rsidRPr="00FD61CF" w:rsidRDefault="00D87CD5" w:rsidP="00964FBF">
            <w:pPr>
              <w:snapToGrid w:val="0"/>
              <w:spacing w:before="32" w:after="32"/>
              <w:ind w:right="851"/>
              <w:rPr>
                <w:rFonts w:ascii="Calibri" w:eastAsia="Times New Roman" w:hAnsi="Calibri" w:cs="Arial"/>
                <w:b/>
                <w:sz w:val="20"/>
                <w:szCs w:val="20"/>
              </w:rPr>
            </w:pPr>
            <w:r w:rsidRPr="00FD61CF">
              <w:rPr>
                <w:rFonts w:ascii="Calibri" w:eastAsia="Times New Roman" w:hAnsi="Calibri" w:cs="Arial"/>
                <w:b/>
                <w:sz w:val="20"/>
                <w:szCs w:val="20"/>
              </w:rPr>
              <w:t>TELEPHONE NUMBER</w:t>
            </w:r>
          </w:p>
        </w:tc>
        <w:tc>
          <w:tcPr>
            <w:tcW w:w="7323" w:type="dxa"/>
            <w:tcBorders>
              <w:top w:val="single" w:sz="4" w:space="0" w:color="000000"/>
              <w:left w:val="single" w:sz="4" w:space="0" w:color="000000"/>
              <w:bottom w:val="single" w:sz="4" w:space="0" w:color="000000"/>
              <w:right w:val="single" w:sz="4" w:space="0" w:color="000000"/>
            </w:tcBorders>
            <w:shd w:val="clear" w:color="auto" w:fill="auto"/>
          </w:tcPr>
          <w:p w14:paraId="6B2561F0" w14:textId="77777777" w:rsidR="00D87CD5" w:rsidRPr="00FD61CF" w:rsidRDefault="00D87CD5" w:rsidP="00964FBF">
            <w:pPr>
              <w:snapToGrid w:val="0"/>
              <w:rPr>
                <w:rFonts w:ascii="Calibri" w:eastAsia="Times New Roman" w:hAnsi="Calibri" w:cs="Arial"/>
                <w:sz w:val="20"/>
                <w:szCs w:val="20"/>
              </w:rPr>
            </w:pPr>
          </w:p>
        </w:tc>
      </w:tr>
      <w:tr w:rsidR="00D87CD5" w:rsidRPr="00DD5368" w14:paraId="1849586B" w14:textId="77777777" w:rsidTr="00D01E32">
        <w:trPr>
          <w:cantSplit/>
          <w:trHeight w:hRule="exact" w:val="605"/>
        </w:trPr>
        <w:tc>
          <w:tcPr>
            <w:tcW w:w="2886" w:type="dxa"/>
            <w:gridSpan w:val="2"/>
            <w:tcBorders>
              <w:top w:val="single" w:sz="4" w:space="0" w:color="000000"/>
              <w:left w:val="single" w:sz="4" w:space="0" w:color="000000"/>
              <w:bottom w:val="single" w:sz="4" w:space="0" w:color="000000"/>
            </w:tcBorders>
            <w:shd w:val="clear" w:color="auto" w:fill="auto"/>
          </w:tcPr>
          <w:p w14:paraId="6D3E68A9" w14:textId="77777777" w:rsidR="00D87CD5" w:rsidRPr="00FD61CF" w:rsidRDefault="00D87CD5" w:rsidP="00964FBF">
            <w:pPr>
              <w:snapToGrid w:val="0"/>
              <w:spacing w:before="32" w:after="32"/>
              <w:ind w:right="851"/>
              <w:rPr>
                <w:rFonts w:ascii="Calibri" w:eastAsia="Times New Roman" w:hAnsi="Calibri" w:cs="Arial"/>
                <w:b/>
                <w:sz w:val="20"/>
                <w:szCs w:val="20"/>
              </w:rPr>
            </w:pPr>
            <w:r w:rsidRPr="00FD61CF">
              <w:rPr>
                <w:rFonts w:ascii="Calibri" w:eastAsia="Times New Roman" w:hAnsi="Calibri" w:cs="Arial"/>
                <w:b/>
                <w:sz w:val="20"/>
                <w:szCs w:val="20"/>
              </w:rPr>
              <w:t>CELLPHONE NUMBER</w:t>
            </w:r>
          </w:p>
        </w:tc>
        <w:tc>
          <w:tcPr>
            <w:tcW w:w="7323" w:type="dxa"/>
            <w:tcBorders>
              <w:top w:val="single" w:sz="4" w:space="0" w:color="000000"/>
              <w:left w:val="single" w:sz="4" w:space="0" w:color="000000"/>
              <w:bottom w:val="single" w:sz="4" w:space="0" w:color="000000"/>
              <w:right w:val="single" w:sz="4" w:space="0" w:color="000000"/>
            </w:tcBorders>
            <w:shd w:val="clear" w:color="auto" w:fill="auto"/>
          </w:tcPr>
          <w:p w14:paraId="0E4215C1" w14:textId="77777777" w:rsidR="00D87CD5" w:rsidRPr="00FD61CF" w:rsidRDefault="00D87CD5" w:rsidP="00964FBF">
            <w:pPr>
              <w:snapToGrid w:val="0"/>
              <w:rPr>
                <w:rFonts w:ascii="Calibri" w:eastAsia="Times New Roman" w:hAnsi="Calibri" w:cs="Arial"/>
                <w:sz w:val="20"/>
                <w:szCs w:val="20"/>
              </w:rPr>
            </w:pPr>
          </w:p>
        </w:tc>
      </w:tr>
      <w:tr w:rsidR="00D87CD5" w:rsidRPr="00DD5368" w14:paraId="73521707" w14:textId="77777777" w:rsidTr="00D01E32">
        <w:trPr>
          <w:cantSplit/>
          <w:trHeight w:hRule="exact" w:val="605"/>
        </w:trPr>
        <w:tc>
          <w:tcPr>
            <w:tcW w:w="2886" w:type="dxa"/>
            <w:gridSpan w:val="2"/>
            <w:tcBorders>
              <w:top w:val="single" w:sz="4" w:space="0" w:color="000000"/>
              <w:left w:val="single" w:sz="4" w:space="0" w:color="000000"/>
              <w:bottom w:val="single" w:sz="4" w:space="0" w:color="000000"/>
            </w:tcBorders>
            <w:shd w:val="clear" w:color="auto" w:fill="auto"/>
          </w:tcPr>
          <w:p w14:paraId="50D1C967" w14:textId="77777777" w:rsidR="00D87CD5" w:rsidRPr="00FD61CF" w:rsidRDefault="00D87CD5" w:rsidP="00964FBF">
            <w:pPr>
              <w:snapToGrid w:val="0"/>
              <w:spacing w:before="32" w:after="32"/>
              <w:ind w:right="851"/>
              <w:rPr>
                <w:rFonts w:ascii="Calibri" w:eastAsia="Times New Roman" w:hAnsi="Calibri" w:cs="Arial"/>
                <w:b/>
                <w:sz w:val="20"/>
                <w:szCs w:val="20"/>
              </w:rPr>
            </w:pPr>
            <w:r w:rsidRPr="00FD61CF">
              <w:rPr>
                <w:rFonts w:ascii="Calibri" w:eastAsia="Times New Roman" w:hAnsi="Calibri" w:cs="Arial"/>
                <w:b/>
                <w:sz w:val="20"/>
                <w:szCs w:val="20"/>
              </w:rPr>
              <w:t>E-MAIL ADDRESS</w:t>
            </w:r>
          </w:p>
        </w:tc>
        <w:tc>
          <w:tcPr>
            <w:tcW w:w="7323" w:type="dxa"/>
            <w:tcBorders>
              <w:top w:val="single" w:sz="4" w:space="0" w:color="000000"/>
              <w:left w:val="single" w:sz="4" w:space="0" w:color="000000"/>
              <w:bottom w:val="single" w:sz="4" w:space="0" w:color="000000"/>
              <w:right w:val="single" w:sz="4" w:space="0" w:color="000000"/>
            </w:tcBorders>
            <w:shd w:val="clear" w:color="auto" w:fill="auto"/>
          </w:tcPr>
          <w:p w14:paraId="1B2847AA" w14:textId="77777777" w:rsidR="00D87CD5" w:rsidRPr="00FD61CF" w:rsidRDefault="00D87CD5" w:rsidP="00964FBF">
            <w:pPr>
              <w:snapToGrid w:val="0"/>
              <w:rPr>
                <w:rFonts w:ascii="Calibri" w:eastAsia="Times New Roman" w:hAnsi="Calibri" w:cs="Arial"/>
                <w:sz w:val="20"/>
                <w:szCs w:val="20"/>
              </w:rPr>
            </w:pPr>
          </w:p>
        </w:tc>
      </w:tr>
    </w:tbl>
    <w:p w14:paraId="2F4A5251" w14:textId="77777777" w:rsidR="00095EEA" w:rsidRDefault="00095EEA" w:rsidP="003D6794">
      <w:pPr>
        <w:jc w:val="right"/>
        <w:rPr>
          <w:b/>
          <w:sz w:val="28"/>
          <w:szCs w:val="28"/>
        </w:rPr>
        <w:sectPr w:rsidR="00095EEA" w:rsidSect="005761CA">
          <w:footerReference w:type="default" r:id="rId24"/>
          <w:pgSz w:w="11906" w:h="16838" w:code="9"/>
          <w:pgMar w:top="1814" w:right="1134" w:bottom="1440" w:left="1247" w:header="680" w:footer="709" w:gutter="0"/>
          <w:cols w:space="720"/>
        </w:sectPr>
      </w:pPr>
    </w:p>
    <w:p w14:paraId="28AA113E" w14:textId="77777777" w:rsidR="00C15709" w:rsidRDefault="00C15709" w:rsidP="000659B4">
      <w:pPr>
        <w:suppressAutoHyphens/>
        <w:jc w:val="left"/>
        <w:rPr>
          <w:rFonts w:ascii="Arial Narrow" w:hAnsi="Arial Narrow" w:cs="Arial"/>
          <w:b/>
          <w:bCs/>
          <w:color w:val="000000" w:themeColor="text1"/>
          <w:lang w:val="en-GB"/>
        </w:rPr>
      </w:pPr>
    </w:p>
    <w:p w14:paraId="65CBD761" w14:textId="018F115F" w:rsidR="00C15709" w:rsidRPr="000659B4" w:rsidRDefault="000659B4" w:rsidP="00EF33EB">
      <w:pPr>
        <w:pStyle w:val="Heading1"/>
        <w:numPr>
          <w:ilvl w:val="0"/>
          <w:numId w:val="67"/>
        </w:numPr>
        <w:rPr>
          <w:lang w:val="en-GB"/>
        </w:rPr>
      </w:pPr>
      <w:r w:rsidRPr="000659B4">
        <w:rPr>
          <w:lang w:val="en-GB"/>
        </w:rPr>
        <w:t>PRICING INSTRUCTIONS</w:t>
      </w:r>
    </w:p>
    <w:p w14:paraId="67FF8EE0" w14:textId="77777777" w:rsidR="00C15709" w:rsidRDefault="00C15709" w:rsidP="00C15709">
      <w:pPr>
        <w:suppressAutoHyphens/>
        <w:jc w:val="left"/>
        <w:rPr>
          <w:rFonts w:ascii="Arial Narrow" w:hAnsi="Arial Narrow" w:cs="Arial"/>
          <w:b/>
          <w:bCs/>
          <w:color w:val="000000" w:themeColor="text1"/>
          <w:lang w:val="en-GB"/>
        </w:rPr>
      </w:pPr>
    </w:p>
    <w:p w14:paraId="4A82C5F1" w14:textId="45DAFC59" w:rsidR="00625663" w:rsidRPr="00A27B37" w:rsidRDefault="00625663" w:rsidP="000659B4">
      <w:pPr>
        <w:pStyle w:val="Heading2"/>
        <w:rPr>
          <w:lang w:val="en-GB"/>
        </w:rPr>
      </w:pPr>
      <w:r w:rsidRPr="00A27B37">
        <w:rPr>
          <w:lang w:val="en-GB"/>
        </w:rPr>
        <w:t>QUALITY CONTROL OF FOOD</w:t>
      </w:r>
    </w:p>
    <w:p w14:paraId="15F07A88" w14:textId="77777777" w:rsidR="00625663" w:rsidRPr="00A27B37" w:rsidRDefault="00625663" w:rsidP="00625663">
      <w:pPr>
        <w:suppressAutoHyphens/>
        <w:jc w:val="center"/>
        <w:rPr>
          <w:rFonts w:ascii="Arial Narrow" w:hAnsi="Arial Narrow" w:cs="Arial"/>
          <w:b/>
          <w:bCs/>
          <w:color w:val="000000" w:themeColor="text1"/>
          <w:lang w:val="en-GB"/>
        </w:rPr>
      </w:pPr>
    </w:p>
    <w:p w14:paraId="45996DED" w14:textId="77777777" w:rsidR="00625663" w:rsidRDefault="00625663" w:rsidP="00625663">
      <w:pPr>
        <w:suppressAutoHyphens/>
        <w:rPr>
          <w:rFonts w:ascii="Arial Narrow" w:hAnsi="Arial Narrow" w:cs="Arial"/>
          <w:color w:val="000000" w:themeColor="text1"/>
          <w:lang w:val="en-GB"/>
        </w:rPr>
      </w:pPr>
      <w:r w:rsidRPr="00A27B37">
        <w:rPr>
          <w:rFonts w:ascii="Arial Narrow" w:hAnsi="Arial Narrow" w:cs="Arial"/>
          <w:color w:val="000000" w:themeColor="text1"/>
          <w:lang w:val="en-GB"/>
        </w:rPr>
        <w:t>When the menus are drawn up, combinations of colour, flavour, texture, cooking method and variety in food items must be considered.  All ration scales are for raw weight as purchased.  The guidelines: Loss / gain factor or another guideline as agreed upon by the two parties will form the basis on which loss / gain in weight during preparation of food will be determined.</w:t>
      </w:r>
    </w:p>
    <w:p w14:paraId="2A1AF19E" w14:textId="77777777" w:rsidR="00625663" w:rsidRPr="00A27B37" w:rsidRDefault="00625663" w:rsidP="00625663">
      <w:pPr>
        <w:suppressAutoHyphens/>
        <w:rPr>
          <w:rFonts w:ascii="Arial Narrow" w:hAnsi="Arial Narrow" w:cs="Arial"/>
          <w:color w:val="000000" w:themeColor="text1"/>
          <w:lang w:val="en-GB"/>
        </w:rPr>
      </w:pPr>
    </w:p>
    <w:p w14:paraId="66B4100A" w14:textId="55B46B38" w:rsidR="00625663" w:rsidRPr="000659B4" w:rsidRDefault="00625663" w:rsidP="000659B4">
      <w:pPr>
        <w:pStyle w:val="ListParagraph"/>
        <w:rPr>
          <w:b/>
          <w:bCs/>
          <w:lang w:val="en-GB"/>
        </w:rPr>
      </w:pPr>
      <w:r w:rsidRPr="000659B4">
        <w:rPr>
          <w:b/>
          <w:bCs/>
          <w:lang w:val="en-GB"/>
        </w:rPr>
        <w:t>MEAT</w:t>
      </w:r>
    </w:p>
    <w:p w14:paraId="24D84114" w14:textId="77777777" w:rsidR="00625663" w:rsidRPr="00A27B37" w:rsidRDefault="00625663" w:rsidP="00625663">
      <w:pPr>
        <w:tabs>
          <w:tab w:val="left" w:pos="720"/>
        </w:tabs>
        <w:suppressAutoHyphens/>
        <w:ind w:left="567" w:hanging="567"/>
        <w:rPr>
          <w:rFonts w:ascii="Arial Narrow" w:hAnsi="Arial Narrow" w:cs="Arial"/>
          <w:color w:val="000000" w:themeColor="text1"/>
          <w:lang w:val="en-GB"/>
        </w:rPr>
      </w:pPr>
    </w:p>
    <w:p w14:paraId="17454FE5" w14:textId="2AEFF39F" w:rsidR="00625663" w:rsidRPr="00A27B37" w:rsidRDefault="00625663" w:rsidP="000659B4">
      <w:pPr>
        <w:suppressAutoHyphens/>
        <w:ind w:left="1560" w:hanging="993"/>
        <w:rPr>
          <w:rFonts w:ascii="Arial Narrow" w:hAnsi="Arial Narrow" w:cs="Arial"/>
          <w:color w:val="000000" w:themeColor="text1"/>
          <w:lang w:val="en-GB"/>
        </w:rPr>
      </w:pPr>
      <w:r w:rsidRPr="00A27B37">
        <w:rPr>
          <w:rFonts w:ascii="Arial Narrow" w:hAnsi="Arial Narrow" w:cs="Arial"/>
          <w:color w:val="000000" w:themeColor="text1"/>
          <w:lang w:val="en-GB"/>
        </w:rPr>
        <w:t>1.1</w:t>
      </w:r>
      <w:r w:rsidR="000659B4">
        <w:rPr>
          <w:rFonts w:ascii="Arial Narrow" w:hAnsi="Arial Narrow" w:cs="Arial"/>
          <w:color w:val="000000" w:themeColor="text1"/>
          <w:lang w:val="en-GB"/>
        </w:rPr>
        <w:t>.1.1</w:t>
      </w:r>
      <w:r w:rsidRPr="00A27B37">
        <w:rPr>
          <w:rFonts w:ascii="Arial Narrow" w:hAnsi="Arial Narrow" w:cs="Arial"/>
          <w:color w:val="000000" w:themeColor="text1"/>
          <w:lang w:val="en-GB"/>
        </w:rPr>
        <w:tab/>
        <w:t>Not more than 10% of a meat portion (raw mass) shall be replaced by a textured vegetable protein of an acceptable quality agreed upon by the Institution of intended use.  The Department reserves the right to have it tested before the caterer will be allowed to use it.</w:t>
      </w:r>
    </w:p>
    <w:p w14:paraId="5916BD6F" w14:textId="0E688B56" w:rsidR="00625663" w:rsidRPr="00A27B37" w:rsidRDefault="000659B4" w:rsidP="000659B4">
      <w:pPr>
        <w:suppressAutoHyphens/>
        <w:ind w:left="1560" w:hanging="993"/>
        <w:rPr>
          <w:rFonts w:ascii="Arial Narrow" w:hAnsi="Arial Narrow" w:cs="Arial"/>
          <w:color w:val="000000" w:themeColor="text1"/>
          <w:lang w:val="en-GB"/>
        </w:rPr>
      </w:pPr>
      <w:r>
        <w:rPr>
          <w:rFonts w:ascii="Arial Narrow" w:hAnsi="Arial Narrow" w:cs="Arial"/>
          <w:color w:val="000000" w:themeColor="text1"/>
          <w:lang w:val="en-GB"/>
        </w:rPr>
        <w:t>1.1.1</w:t>
      </w:r>
      <w:r w:rsidR="00625663" w:rsidRPr="00A27B37">
        <w:rPr>
          <w:rFonts w:ascii="Arial Narrow" w:hAnsi="Arial Narrow" w:cs="Arial"/>
          <w:color w:val="000000" w:themeColor="text1"/>
          <w:lang w:val="en-GB"/>
        </w:rPr>
        <w:t>.2</w:t>
      </w:r>
      <w:r w:rsidR="00625663" w:rsidRPr="00A27B37">
        <w:rPr>
          <w:rFonts w:ascii="Arial Narrow" w:hAnsi="Arial Narrow" w:cs="Arial"/>
          <w:color w:val="000000" w:themeColor="text1"/>
          <w:lang w:val="en-GB"/>
        </w:rPr>
        <w:tab/>
        <w:t xml:space="preserve">The mass specified under the RAW SPECIFICATION is for edible mass only, thus this mass does not include bones and visible fat. </w:t>
      </w:r>
    </w:p>
    <w:p w14:paraId="586E42D5" w14:textId="4B2195B0" w:rsidR="00625663" w:rsidRPr="00A27B37" w:rsidRDefault="000659B4" w:rsidP="000659B4">
      <w:pPr>
        <w:suppressAutoHyphens/>
        <w:ind w:left="1560" w:hanging="993"/>
        <w:rPr>
          <w:rFonts w:ascii="Arial Narrow" w:hAnsi="Arial Narrow" w:cs="Arial"/>
          <w:color w:val="000000" w:themeColor="text1"/>
          <w:lang w:val="en-GB"/>
        </w:rPr>
      </w:pPr>
      <w:r>
        <w:rPr>
          <w:rFonts w:ascii="Arial Narrow" w:hAnsi="Arial Narrow" w:cs="Arial"/>
          <w:color w:val="000000" w:themeColor="text1"/>
          <w:lang w:val="en-GB"/>
        </w:rPr>
        <w:t>1.1.</w:t>
      </w:r>
      <w:r w:rsidR="00625663" w:rsidRPr="00A27B37">
        <w:rPr>
          <w:rFonts w:ascii="Arial Narrow" w:hAnsi="Arial Narrow" w:cs="Arial"/>
          <w:color w:val="000000" w:themeColor="text1"/>
          <w:lang w:val="en-GB"/>
        </w:rPr>
        <w:t>1.3</w:t>
      </w:r>
      <w:r w:rsidR="00625663" w:rsidRPr="00A27B37">
        <w:rPr>
          <w:rFonts w:ascii="Arial Narrow" w:hAnsi="Arial Narrow" w:cs="Arial"/>
          <w:color w:val="000000" w:themeColor="text1"/>
          <w:lang w:val="en-GB"/>
        </w:rPr>
        <w:tab/>
        <w:t>The grade of meat for beef and mutton shall be no lower than B4.  No lower grades will be accepted.</w:t>
      </w:r>
    </w:p>
    <w:p w14:paraId="1906DAB8" w14:textId="18EBE3A5" w:rsidR="00625663" w:rsidRPr="00A27B37" w:rsidRDefault="000659B4" w:rsidP="000659B4">
      <w:pPr>
        <w:suppressAutoHyphens/>
        <w:ind w:left="1560" w:hanging="993"/>
        <w:rPr>
          <w:rFonts w:ascii="Arial Narrow" w:hAnsi="Arial Narrow" w:cs="Arial"/>
          <w:color w:val="000000" w:themeColor="text1"/>
          <w:lang w:val="en-GB"/>
        </w:rPr>
      </w:pPr>
      <w:r>
        <w:rPr>
          <w:rFonts w:ascii="Arial Narrow" w:hAnsi="Arial Narrow" w:cs="Arial"/>
          <w:color w:val="000000" w:themeColor="text1"/>
          <w:lang w:val="en-GB"/>
        </w:rPr>
        <w:t>1.1.</w:t>
      </w:r>
      <w:r w:rsidR="00625663" w:rsidRPr="00A27B37">
        <w:rPr>
          <w:rFonts w:ascii="Arial Narrow" w:hAnsi="Arial Narrow" w:cs="Arial"/>
          <w:color w:val="000000" w:themeColor="text1"/>
          <w:lang w:val="en-GB"/>
        </w:rPr>
        <w:t>1.4</w:t>
      </w:r>
      <w:r w:rsidR="00625663" w:rsidRPr="00A27B37">
        <w:rPr>
          <w:rFonts w:ascii="Arial Narrow" w:hAnsi="Arial Narrow" w:cs="Arial"/>
          <w:color w:val="000000" w:themeColor="text1"/>
          <w:lang w:val="en-GB"/>
        </w:rPr>
        <w:tab/>
        <w:t>Only best quality polonies will be accepted.</w:t>
      </w:r>
    </w:p>
    <w:p w14:paraId="3701898E" w14:textId="27392BD0" w:rsidR="00625663" w:rsidRDefault="000659B4" w:rsidP="000659B4">
      <w:pPr>
        <w:suppressAutoHyphens/>
        <w:ind w:left="1560" w:hanging="993"/>
        <w:rPr>
          <w:rFonts w:ascii="Arial Narrow" w:hAnsi="Arial Narrow" w:cs="Arial"/>
          <w:color w:val="000000" w:themeColor="text1"/>
          <w:lang w:val="en-GB"/>
        </w:rPr>
      </w:pPr>
      <w:r>
        <w:rPr>
          <w:rFonts w:ascii="Arial Narrow" w:hAnsi="Arial Narrow" w:cs="Arial"/>
          <w:color w:val="000000" w:themeColor="text1"/>
          <w:lang w:val="en-GB"/>
        </w:rPr>
        <w:t>1.1.</w:t>
      </w:r>
      <w:r w:rsidR="00625663" w:rsidRPr="00A27B37">
        <w:rPr>
          <w:rFonts w:ascii="Arial Narrow" w:hAnsi="Arial Narrow" w:cs="Arial"/>
          <w:color w:val="000000" w:themeColor="text1"/>
          <w:lang w:val="en-GB"/>
        </w:rPr>
        <w:t>1.5</w:t>
      </w:r>
      <w:r w:rsidR="00625663" w:rsidRPr="00A27B37">
        <w:rPr>
          <w:rFonts w:ascii="Arial Narrow" w:hAnsi="Arial Narrow" w:cs="Arial"/>
          <w:color w:val="000000" w:themeColor="text1"/>
          <w:lang w:val="en-GB"/>
        </w:rPr>
        <w:tab/>
        <w:t>Frozen fish cakes / -fingers should contain at least 90% fish.</w:t>
      </w:r>
    </w:p>
    <w:p w14:paraId="5106D5B7" w14:textId="77777777" w:rsidR="00625663" w:rsidRPr="00A27B37" w:rsidRDefault="00625663" w:rsidP="00625663">
      <w:pPr>
        <w:tabs>
          <w:tab w:val="left" w:pos="720"/>
          <w:tab w:val="left" w:pos="1440"/>
        </w:tabs>
        <w:suppressAutoHyphens/>
        <w:ind w:left="1134" w:hanging="567"/>
        <w:rPr>
          <w:rFonts w:ascii="Arial Narrow" w:hAnsi="Arial Narrow" w:cs="Arial"/>
          <w:color w:val="000000" w:themeColor="text1"/>
          <w:lang w:val="en-GB"/>
        </w:rPr>
      </w:pPr>
    </w:p>
    <w:p w14:paraId="0E41B21D" w14:textId="77777777" w:rsidR="00625663" w:rsidRPr="000659B4" w:rsidRDefault="00625663" w:rsidP="000659B4">
      <w:pPr>
        <w:pStyle w:val="ListParagraph"/>
        <w:rPr>
          <w:b/>
          <w:bCs/>
          <w:lang w:val="en-GB"/>
        </w:rPr>
      </w:pPr>
      <w:r w:rsidRPr="000659B4">
        <w:rPr>
          <w:b/>
          <w:bCs/>
          <w:lang w:val="en-GB"/>
        </w:rPr>
        <w:t>VEGETABLES AND FRUIT</w:t>
      </w:r>
    </w:p>
    <w:p w14:paraId="095AB3D7" w14:textId="77777777" w:rsidR="00625663" w:rsidRPr="000659B4" w:rsidRDefault="00625663" w:rsidP="000659B4">
      <w:pPr>
        <w:tabs>
          <w:tab w:val="left" w:pos="720"/>
        </w:tabs>
        <w:rPr>
          <w:rFonts w:ascii="Arial Narrow" w:hAnsi="Arial Narrow"/>
          <w:color w:val="000000" w:themeColor="text1"/>
          <w:lang w:val="en-GB"/>
        </w:rPr>
      </w:pPr>
    </w:p>
    <w:p w14:paraId="77B20682" w14:textId="067B1280" w:rsidR="00625663" w:rsidRPr="00A27B37" w:rsidRDefault="000659B4" w:rsidP="000659B4">
      <w:pPr>
        <w:suppressAutoHyphens/>
        <w:ind w:left="1560" w:hanging="993"/>
        <w:rPr>
          <w:rFonts w:ascii="Arial Narrow" w:hAnsi="Arial Narrow" w:cs="Arial"/>
          <w:color w:val="000000" w:themeColor="text1"/>
          <w:lang w:val="en-GB"/>
        </w:rPr>
      </w:pPr>
      <w:r>
        <w:rPr>
          <w:rFonts w:ascii="Arial Narrow" w:hAnsi="Arial Narrow" w:cs="Arial"/>
          <w:color w:val="000000" w:themeColor="text1"/>
          <w:lang w:val="en-GB"/>
        </w:rPr>
        <w:t>1.1.</w:t>
      </w:r>
      <w:r w:rsidR="00625663" w:rsidRPr="00A27B37">
        <w:rPr>
          <w:rFonts w:ascii="Arial Narrow" w:hAnsi="Arial Narrow" w:cs="Arial"/>
          <w:color w:val="000000" w:themeColor="text1"/>
          <w:lang w:val="en-GB"/>
        </w:rPr>
        <w:t>2.1</w:t>
      </w:r>
      <w:r w:rsidR="00625663" w:rsidRPr="00A27B37">
        <w:rPr>
          <w:rFonts w:ascii="Arial Narrow" w:hAnsi="Arial Narrow" w:cs="Arial"/>
          <w:color w:val="000000" w:themeColor="text1"/>
          <w:lang w:val="en-GB"/>
        </w:rPr>
        <w:tab/>
        <w:t>Only choice grade frozen vegetables will be accepted for vegetable dishes.</w:t>
      </w:r>
    </w:p>
    <w:p w14:paraId="03B0AD67" w14:textId="30439CFF" w:rsidR="00625663" w:rsidRPr="00A27B37" w:rsidRDefault="000659B4" w:rsidP="000659B4">
      <w:pPr>
        <w:suppressAutoHyphens/>
        <w:ind w:left="1560" w:hanging="993"/>
        <w:rPr>
          <w:rFonts w:ascii="Arial Narrow" w:hAnsi="Arial Narrow" w:cs="Arial"/>
          <w:color w:val="000000" w:themeColor="text1"/>
          <w:lang w:val="en-GB"/>
        </w:rPr>
      </w:pPr>
      <w:r>
        <w:rPr>
          <w:rFonts w:ascii="Arial Narrow" w:hAnsi="Arial Narrow" w:cs="Arial"/>
          <w:color w:val="000000" w:themeColor="text1"/>
          <w:lang w:val="en-GB"/>
        </w:rPr>
        <w:t>1.1.</w:t>
      </w:r>
      <w:r w:rsidR="00625663" w:rsidRPr="00A27B37">
        <w:rPr>
          <w:rFonts w:ascii="Arial Narrow" w:hAnsi="Arial Narrow" w:cs="Arial"/>
          <w:color w:val="000000" w:themeColor="text1"/>
          <w:lang w:val="en-GB"/>
        </w:rPr>
        <w:t>2.2</w:t>
      </w:r>
      <w:r w:rsidR="00625663" w:rsidRPr="00A27B37">
        <w:rPr>
          <w:rFonts w:ascii="Arial Narrow" w:hAnsi="Arial Narrow" w:cs="Arial"/>
          <w:color w:val="000000" w:themeColor="text1"/>
          <w:lang w:val="en-GB"/>
        </w:rPr>
        <w:tab/>
        <w:t>Caterers grade frozen vegetables may be used for stews.</w:t>
      </w:r>
    </w:p>
    <w:p w14:paraId="2BF90BC8" w14:textId="5F8075E4" w:rsidR="00625663" w:rsidRPr="00A27B37" w:rsidRDefault="000659B4" w:rsidP="000659B4">
      <w:pPr>
        <w:suppressAutoHyphens/>
        <w:ind w:left="1560" w:hanging="993"/>
        <w:rPr>
          <w:rFonts w:ascii="Arial Narrow" w:hAnsi="Arial Narrow" w:cs="Arial"/>
          <w:color w:val="000000" w:themeColor="text1"/>
          <w:lang w:val="en-GB"/>
        </w:rPr>
      </w:pPr>
      <w:r>
        <w:rPr>
          <w:rFonts w:ascii="Arial Narrow" w:hAnsi="Arial Narrow" w:cs="Arial"/>
          <w:color w:val="000000" w:themeColor="text1"/>
          <w:lang w:val="en-GB"/>
        </w:rPr>
        <w:t>1.1.</w:t>
      </w:r>
      <w:r w:rsidR="00625663" w:rsidRPr="00A27B37">
        <w:rPr>
          <w:rFonts w:ascii="Arial Narrow" w:hAnsi="Arial Narrow" w:cs="Arial"/>
          <w:color w:val="000000" w:themeColor="text1"/>
          <w:lang w:val="en-GB"/>
        </w:rPr>
        <w:t>2.3</w:t>
      </w:r>
      <w:r w:rsidR="00625663" w:rsidRPr="00A27B37">
        <w:rPr>
          <w:rFonts w:ascii="Arial Narrow" w:hAnsi="Arial Narrow" w:cs="Arial"/>
          <w:color w:val="000000" w:themeColor="text1"/>
          <w:lang w:val="en-GB"/>
        </w:rPr>
        <w:tab/>
        <w:t>Fresh fruit and vegetables shall be of a good standard and quality and be ripe but not overripe.</w:t>
      </w:r>
    </w:p>
    <w:p w14:paraId="0C45B673" w14:textId="0F750D1B" w:rsidR="00625663" w:rsidRPr="00A27B37" w:rsidRDefault="000659B4" w:rsidP="000659B4">
      <w:pPr>
        <w:suppressAutoHyphens/>
        <w:ind w:left="1560" w:hanging="993"/>
        <w:rPr>
          <w:rFonts w:ascii="Arial Narrow" w:hAnsi="Arial Narrow" w:cs="Arial"/>
          <w:color w:val="000000" w:themeColor="text1"/>
          <w:lang w:val="en-GB"/>
        </w:rPr>
      </w:pPr>
      <w:r>
        <w:rPr>
          <w:rFonts w:ascii="Arial Narrow" w:hAnsi="Arial Narrow" w:cs="Arial"/>
          <w:color w:val="000000" w:themeColor="text1"/>
          <w:lang w:val="en-GB"/>
        </w:rPr>
        <w:t>1.1.</w:t>
      </w:r>
      <w:r w:rsidR="00625663" w:rsidRPr="00A27B37">
        <w:rPr>
          <w:rFonts w:ascii="Arial Narrow" w:hAnsi="Arial Narrow" w:cs="Arial"/>
          <w:color w:val="000000" w:themeColor="text1"/>
          <w:lang w:val="en-GB"/>
        </w:rPr>
        <w:t>2.4</w:t>
      </w:r>
      <w:r w:rsidR="00625663" w:rsidRPr="00A27B37">
        <w:rPr>
          <w:rFonts w:ascii="Arial Narrow" w:hAnsi="Arial Narrow" w:cs="Arial"/>
          <w:color w:val="000000" w:themeColor="text1"/>
          <w:lang w:val="en-GB"/>
        </w:rPr>
        <w:tab/>
        <w:t>Fruit juice / nectar shall contain no less than 40% pure fruit juice after it has been diluted in accordance with the manufacturer’s specifications (unless otherwise specified by the Department).</w:t>
      </w:r>
    </w:p>
    <w:p w14:paraId="6975157E" w14:textId="54627482" w:rsidR="00625663" w:rsidRDefault="000659B4" w:rsidP="000659B4">
      <w:pPr>
        <w:suppressAutoHyphens/>
        <w:ind w:left="1560" w:hanging="993"/>
        <w:rPr>
          <w:rFonts w:ascii="Arial Narrow" w:hAnsi="Arial Narrow" w:cs="Arial"/>
          <w:color w:val="000000" w:themeColor="text1"/>
          <w:lang w:val="en-GB"/>
        </w:rPr>
      </w:pPr>
      <w:r>
        <w:rPr>
          <w:rFonts w:ascii="Arial Narrow" w:hAnsi="Arial Narrow" w:cs="Arial"/>
          <w:color w:val="000000" w:themeColor="text1"/>
          <w:lang w:val="en-GB"/>
        </w:rPr>
        <w:t>1.1.</w:t>
      </w:r>
      <w:r w:rsidR="00625663" w:rsidRPr="00A27B37">
        <w:rPr>
          <w:rFonts w:ascii="Arial Narrow" w:hAnsi="Arial Narrow" w:cs="Arial"/>
          <w:color w:val="000000" w:themeColor="text1"/>
          <w:lang w:val="en-GB"/>
        </w:rPr>
        <w:t>2.5</w:t>
      </w:r>
      <w:r w:rsidR="00625663" w:rsidRPr="00A27B37">
        <w:rPr>
          <w:rFonts w:ascii="Arial Narrow" w:hAnsi="Arial Narrow" w:cs="Arial"/>
          <w:color w:val="000000" w:themeColor="text1"/>
          <w:lang w:val="en-GB"/>
        </w:rPr>
        <w:tab/>
        <w:t xml:space="preserve">Average acceptable portion for fresh fruit: </w:t>
      </w:r>
      <w:proofErr w:type="gramStart"/>
      <w:r w:rsidR="00625663" w:rsidRPr="00A27B37">
        <w:rPr>
          <w:rFonts w:ascii="Arial Narrow" w:hAnsi="Arial Narrow" w:cs="Arial"/>
          <w:color w:val="000000" w:themeColor="text1"/>
          <w:lang w:val="en-GB"/>
        </w:rPr>
        <w:t>plus</w:t>
      </w:r>
      <w:proofErr w:type="gramEnd"/>
      <w:r w:rsidR="00625663" w:rsidRPr="00A27B37">
        <w:rPr>
          <w:rFonts w:ascii="Arial Narrow" w:hAnsi="Arial Narrow" w:cs="Arial"/>
          <w:color w:val="000000" w:themeColor="text1"/>
          <w:lang w:val="en-GB"/>
        </w:rPr>
        <w:t xml:space="preserve"> minus 150 g (1 medium or 2 small fresh fruit): cubes i.e. melon /pawpaw plus minus 125 ml.</w:t>
      </w:r>
    </w:p>
    <w:p w14:paraId="4BC67A0F" w14:textId="77777777" w:rsidR="00625663" w:rsidRPr="00A27B37" w:rsidRDefault="00625663" w:rsidP="00625663">
      <w:pPr>
        <w:tabs>
          <w:tab w:val="left" w:pos="720"/>
          <w:tab w:val="left" w:pos="1440"/>
        </w:tabs>
        <w:suppressAutoHyphens/>
        <w:ind w:left="1134" w:hanging="567"/>
        <w:rPr>
          <w:rFonts w:ascii="Arial Narrow" w:hAnsi="Arial Narrow" w:cs="Arial"/>
          <w:color w:val="000000" w:themeColor="text1"/>
          <w:lang w:val="en-GB"/>
        </w:rPr>
      </w:pPr>
    </w:p>
    <w:p w14:paraId="184571E2" w14:textId="77777777" w:rsidR="00625663" w:rsidRPr="000659B4" w:rsidRDefault="00625663" w:rsidP="000659B4">
      <w:pPr>
        <w:pStyle w:val="ListParagraph"/>
        <w:rPr>
          <w:b/>
          <w:bCs/>
          <w:lang w:val="en-GB"/>
        </w:rPr>
      </w:pPr>
      <w:r w:rsidRPr="000659B4">
        <w:rPr>
          <w:b/>
          <w:bCs/>
          <w:lang w:val="en-GB"/>
        </w:rPr>
        <w:t>MILK AND DAIRY PRODUCTS</w:t>
      </w:r>
    </w:p>
    <w:p w14:paraId="3B2EBC2D" w14:textId="77777777" w:rsidR="00625663" w:rsidRPr="000659B4" w:rsidRDefault="00625663" w:rsidP="000659B4">
      <w:pPr>
        <w:tabs>
          <w:tab w:val="left" w:pos="720"/>
        </w:tabs>
        <w:rPr>
          <w:rFonts w:ascii="Arial Narrow" w:hAnsi="Arial Narrow"/>
          <w:color w:val="000000" w:themeColor="text1"/>
          <w:lang w:val="en-GB"/>
        </w:rPr>
      </w:pPr>
    </w:p>
    <w:p w14:paraId="0AF5D25B" w14:textId="07161D99" w:rsidR="00625663" w:rsidRPr="00A27B37" w:rsidRDefault="000659B4" w:rsidP="000659B4">
      <w:pPr>
        <w:suppressAutoHyphens/>
        <w:ind w:left="1560" w:hanging="993"/>
        <w:rPr>
          <w:rFonts w:ascii="Arial Narrow" w:hAnsi="Arial Narrow" w:cs="Arial"/>
          <w:color w:val="000000" w:themeColor="text1"/>
          <w:lang w:val="en-GB"/>
        </w:rPr>
      </w:pPr>
      <w:r>
        <w:rPr>
          <w:rFonts w:ascii="Arial Narrow" w:hAnsi="Arial Narrow" w:cs="Arial"/>
          <w:color w:val="000000" w:themeColor="text1"/>
          <w:lang w:val="en-GB"/>
        </w:rPr>
        <w:t>1.1.</w:t>
      </w:r>
      <w:r w:rsidR="00625663" w:rsidRPr="00A27B37">
        <w:rPr>
          <w:rFonts w:ascii="Arial Narrow" w:hAnsi="Arial Narrow" w:cs="Arial"/>
          <w:color w:val="000000" w:themeColor="text1"/>
          <w:lang w:val="en-GB"/>
        </w:rPr>
        <w:t>3.1</w:t>
      </w:r>
      <w:r w:rsidR="00625663" w:rsidRPr="00A27B37">
        <w:rPr>
          <w:rFonts w:ascii="Arial Narrow" w:hAnsi="Arial Narrow" w:cs="Arial"/>
          <w:color w:val="000000" w:themeColor="text1"/>
          <w:lang w:val="en-GB"/>
        </w:rPr>
        <w:tab/>
        <w:t>Only whole fresh milk and cream powder milk (cooking purposes) may be used.  No milk blends or coffee creamers / whiteners allowed.</w:t>
      </w:r>
    </w:p>
    <w:p w14:paraId="1393B5E4" w14:textId="1E2AD8C5" w:rsidR="00625663" w:rsidRPr="00A27B37" w:rsidRDefault="000659B4" w:rsidP="000659B4">
      <w:pPr>
        <w:suppressAutoHyphens/>
        <w:ind w:left="1560" w:hanging="993"/>
        <w:rPr>
          <w:rFonts w:ascii="Arial Narrow" w:hAnsi="Arial Narrow" w:cs="Arial"/>
          <w:color w:val="000000" w:themeColor="text1"/>
          <w:lang w:val="en-GB"/>
        </w:rPr>
      </w:pPr>
      <w:r>
        <w:rPr>
          <w:rFonts w:ascii="Arial Narrow" w:hAnsi="Arial Narrow" w:cs="Arial"/>
          <w:color w:val="000000" w:themeColor="text1"/>
          <w:lang w:val="en-GB"/>
        </w:rPr>
        <w:t>1.1.</w:t>
      </w:r>
      <w:r w:rsidR="00625663" w:rsidRPr="00A27B37">
        <w:rPr>
          <w:rFonts w:ascii="Arial Narrow" w:hAnsi="Arial Narrow" w:cs="Arial"/>
          <w:color w:val="000000" w:themeColor="text1"/>
          <w:lang w:val="en-GB"/>
        </w:rPr>
        <w:t>3.2</w:t>
      </w:r>
      <w:r w:rsidR="00625663" w:rsidRPr="00A27B37">
        <w:rPr>
          <w:rFonts w:ascii="Arial Narrow" w:hAnsi="Arial Narrow" w:cs="Arial"/>
          <w:color w:val="000000" w:themeColor="text1"/>
          <w:lang w:val="en-GB"/>
        </w:rPr>
        <w:tab/>
        <w:t>Powdered full cream milk for cooking purposes shall be 100% dairy and shall be reconstituted in accordance with the manufacturers’ specifications.</w:t>
      </w:r>
    </w:p>
    <w:p w14:paraId="24B5B496" w14:textId="0E14EC8B" w:rsidR="00625663" w:rsidRPr="00A27B37" w:rsidRDefault="000659B4" w:rsidP="000659B4">
      <w:pPr>
        <w:suppressAutoHyphens/>
        <w:ind w:left="1560" w:hanging="993"/>
        <w:rPr>
          <w:rFonts w:ascii="Arial Narrow" w:hAnsi="Arial Narrow" w:cs="Arial"/>
          <w:color w:val="000000" w:themeColor="text1"/>
          <w:lang w:val="en-GB"/>
        </w:rPr>
      </w:pPr>
      <w:r>
        <w:rPr>
          <w:rFonts w:ascii="Arial Narrow" w:hAnsi="Arial Narrow" w:cs="Arial"/>
          <w:color w:val="000000" w:themeColor="text1"/>
          <w:lang w:val="en-GB"/>
        </w:rPr>
        <w:t>1.1.</w:t>
      </w:r>
      <w:r w:rsidR="00625663" w:rsidRPr="00A27B37">
        <w:rPr>
          <w:rFonts w:ascii="Arial Narrow" w:hAnsi="Arial Narrow" w:cs="Arial"/>
          <w:color w:val="000000" w:themeColor="text1"/>
          <w:lang w:val="en-GB"/>
        </w:rPr>
        <w:t>3.3</w:t>
      </w:r>
      <w:r w:rsidR="00625663" w:rsidRPr="00A27B37">
        <w:rPr>
          <w:rFonts w:ascii="Arial Narrow" w:hAnsi="Arial Narrow" w:cs="Arial"/>
          <w:color w:val="000000" w:themeColor="text1"/>
          <w:lang w:val="en-GB"/>
        </w:rPr>
        <w:tab/>
        <w:t>Sorbet ice - cream may be used.</w:t>
      </w:r>
    </w:p>
    <w:p w14:paraId="69DDA047" w14:textId="77777777" w:rsidR="00625663" w:rsidRDefault="00625663" w:rsidP="00625663">
      <w:pPr>
        <w:tabs>
          <w:tab w:val="left" w:pos="720"/>
          <w:tab w:val="left" w:pos="1440"/>
        </w:tabs>
        <w:suppressAutoHyphens/>
        <w:ind w:left="1134" w:hanging="567"/>
        <w:rPr>
          <w:rFonts w:ascii="Arial Narrow" w:hAnsi="Arial Narrow" w:cs="Arial"/>
          <w:color w:val="000000" w:themeColor="text1"/>
          <w:lang w:val="en-GB"/>
        </w:rPr>
      </w:pPr>
    </w:p>
    <w:p w14:paraId="77A0B7BC" w14:textId="77777777" w:rsidR="00ED2D66" w:rsidRDefault="00ED2D66" w:rsidP="00625663">
      <w:pPr>
        <w:tabs>
          <w:tab w:val="left" w:pos="720"/>
          <w:tab w:val="left" w:pos="1440"/>
        </w:tabs>
        <w:suppressAutoHyphens/>
        <w:ind w:left="1134" w:hanging="567"/>
        <w:rPr>
          <w:rFonts w:ascii="Arial Narrow" w:hAnsi="Arial Narrow" w:cs="Arial"/>
          <w:color w:val="000000" w:themeColor="text1"/>
          <w:lang w:val="en-GB"/>
        </w:rPr>
      </w:pPr>
    </w:p>
    <w:p w14:paraId="3371A50A" w14:textId="77777777" w:rsidR="00ED2D66" w:rsidRDefault="00ED2D66" w:rsidP="00625663">
      <w:pPr>
        <w:tabs>
          <w:tab w:val="left" w:pos="720"/>
          <w:tab w:val="left" w:pos="1440"/>
        </w:tabs>
        <w:suppressAutoHyphens/>
        <w:ind w:left="1134" w:hanging="567"/>
        <w:rPr>
          <w:rFonts w:ascii="Arial Narrow" w:hAnsi="Arial Narrow" w:cs="Arial"/>
          <w:color w:val="000000" w:themeColor="text1"/>
          <w:lang w:val="en-GB"/>
        </w:rPr>
      </w:pPr>
    </w:p>
    <w:p w14:paraId="6275BFA2" w14:textId="77777777" w:rsidR="000659B4" w:rsidRDefault="000659B4" w:rsidP="00625663">
      <w:pPr>
        <w:tabs>
          <w:tab w:val="left" w:pos="720"/>
          <w:tab w:val="left" w:pos="1440"/>
        </w:tabs>
        <w:suppressAutoHyphens/>
        <w:ind w:left="1134" w:hanging="567"/>
        <w:rPr>
          <w:rFonts w:ascii="Arial Narrow" w:hAnsi="Arial Narrow" w:cs="Arial"/>
          <w:color w:val="000000" w:themeColor="text1"/>
          <w:lang w:val="en-GB"/>
        </w:rPr>
      </w:pPr>
    </w:p>
    <w:p w14:paraId="39E23791" w14:textId="77777777" w:rsidR="000659B4" w:rsidRPr="00A27B37" w:rsidRDefault="000659B4" w:rsidP="00625663">
      <w:pPr>
        <w:tabs>
          <w:tab w:val="left" w:pos="720"/>
          <w:tab w:val="left" w:pos="1440"/>
        </w:tabs>
        <w:suppressAutoHyphens/>
        <w:ind w:left="1134" w:hanging="567"/>
        <w:rPr>
          <w:rFonts w:ascii="Arial Narrow" w:hAnsi="Arial Narrow" w:cs="Arial"/>
          <w:color w:val="000000" w:themeColor="text1"/>
          <w:lang w:val="en-GB"/>
        </w:rPr>
      </w:pPr>
    </w:p>
    <w:p w14:paraId="765AB010" w14:textId="77777777" w:rsidR="00625663" w:rsidRPr="000659B4" w:rsidRDefault="00625663" w:rsidP="000659B4">
      <w:pPr>
        <w:pStyle w:val="ListParagraph"/>
        <w:rPr>
          <w:b/>
          <w:bCs/>
          <w:lang w:val="en-GB"/>
        </w:rPr>
      </w:pPr>
      <w:r w:rsidRPr="000659B4">
        <w:rPr>
          <w:b/>
          <w:bCs/>
          <w:lang w:val="en-GB"/>
        </w:rPr>
        <w:t>BREAD</w:t>
      </w:r>
    </w:p>
    <w:p w14:paraId="102141B6" w14:textId="77777777" w:rsidR="00625663" w:rsidRPr="000659B4" w:rsidRDefault="00625663" w:rsidP="000659B4">
      <w:pPr>
        <w:tabs>
          <w:tab w:val="left" w:pos="720"/>
        </w:tabs>
        <w:rPr>
          <w:rFonts w:ascii="Arial Narrow" w:hAnsi="Arial Narrow"/>
          <w:color w:val="000000" w:themeColor="text1"/>
          <w:lang w:val="en-GB"/>
        </w:rPr>
      </w:pPr>
    </w:p>
    <w:p w14:paraId="66E2AC2C" w14:textId="6640459A" w:rsidR="00625663" w:rsidRPr="00A27B37" w:rsidRDefault="000659B4" w:rsidP="000659B4">
      <w:pPr>
        <w:suppressAutoHyphens/>
        <w:ind w:left="1560" w:hanging="993"/>
        <w:rPr>
          <w:rFonts w:ascii="Arial Narrow" w:hAnsi="Arial Narrow" w:cs="Arial"/>
          <w:color w:val="000000" w:themeColor="text1"/>
          <w:lang w:val="en-GB"/>
        </w:rPr>
      </w:pPr>
      <w:r>
        <w:rPr>
          <w:rFonts w:ascii="Arial Narrow" w:hAnsi="Arial Narrow" w:cs="Arial"/>
          <w:color w:val="000000" w:themeColor="text1"/>
          <w:lang w:val="en-GB"/>
        </w:rPr>
        <w:t>1.1.</w:t>
      </w:r>
      <w:r w:rsidR="00625663" w:rsidRPr="00A27B37">
        <w:rPr>
          <w:rFonts w:ascii="Arial Narrow" w:hAnsi="Arial Narrow" w:cs="Arial"/>
          <w:color w:val="000000" w:themeColor="text1"/>
          <w:lang w:val="en-GB"/>
        </w:rPr>
        <w:t>4.1</w:t>
      </w:r>
      <w:r w:rsidR="00625663" w:rsidRPr="00A27B37">
        <w:rPr>
          <w:rFonts w:ascii="Arial Narrow" w:hAnsi="Arial Narrow" w:cs="Arial"/>
          <w:color w:val="000000" w:themeColor="text1"/>
          <w:lang w:val="en-GB"/>
        </w:rPr>
        <w:tab/>
        <w:t>Wholewheat bread may be given instead of brown bread.</w:t>
      </w:r>
    </w:p>
    <w:p w14:paraId="20F3F1A6" w14:textId="77777777" w:rsidR="00625663" w:rsidRPr="00A27B37" w:rsidRDefault="00625663" w:rsidP="00625663">
      <w:pPr>
        <w:tabs>
          <w:tab w:val="left" w:pos="720"/>
          <w:tab w:val="left" w:pos="1440"/>
        </w:tabs>
        <w:suppressAutoHyphens/>
        <w:rPr>
          <w:rFonts w:ascii="Arial Narrow" w:hAnsi="Arial Narrow" w:cs="Arial"/>
          <w:color w:val="000000" w:themeColor="text1"/>
          <w:lang w:val="en-GB"/>
        </w:rPr>
      </w:pPr>
    </w:p>
    <w:p w14:paraId="498A22BA" w14:textId="77777777" w:rsidR="00625663" w:rsidRPr="000659B4" w:rsidRDefault="00625663" w:rsidP="000659B4">
      <w:pPr>
        <w:pStyle w:val="ListParagraph"/>
        <w:rPr>
          <w:b/>
          <w:bCs/>
          <w:lang w:val="en-GB"/>
        </w:rPr>
      </w:pPr>
      <w:r w:rsidRPr="000659B4">
        <w:rPr>
          <w:b/>
          <w:bCs/>
          <w:lang w:val="en-GB"/>
        </w:rPr>
        <w:t>COFFEE AND TEA</w:t>
      </w:r>
    </w:p>
    <w:p w14:paraId="536326F7" w14:textId="77777777" w:rsidR="00625663" w:rsidRPr="000659B4" w:rsidRDefault="00625663" w:rsidP="000659B4">
      <w:pPr>
        <w:tabs>
          <w:tab w:val="left" w:pos="720"/>
        </w:tabs>
        <w:rPr>
          <w:rFonts w:ascii="Arial Narrow" w:hAnsi="Arial Narrow"/>
          <w:color w:val="000000" w:themeColor="text1"/>
          <w:lang w:val="en-GB"/>
        </w:rPr>
      </w:pPr>
    </w:p>
    <w:p w14:paraId="1DDAB311" w14:textId="38600A99" w:rsidR="00625663" w:rsidRPr="00A27B37" w:rsidRDefault="000659B4" w:rsidP="000659B4">
      <w:pPr>
        <w:suppressAutoHyphens/>
        <w:ind w:left="1560" w:hanging="993"/>
        <w:rPr>
          <w:rFonts w:ascii="Arial Narrow" w:hAnsi="Arial Narrow" w:cs="Arial"/>
          <w:color w:val="000000" w:themeColor="text1"/>
          <w:lang w:val="en-GB"/>
        </w:rPr>
      </w:pPr>
      <w:r>
        <w:rPr>
          <w:rFonts w:ascii="Arial Narrow" w:hAnsi="Arial Narrow" w:cs="Arial"/>
          <w:color w:val="000000" w:themeColor="text1"/>
          <w:lang w:val="en-GB"/>
        </w:rPr>
        <w:t>1.1.</w:t>
      </w:r>
      <w:r w:rsidR="00625663" w:rsidRPr="00A27B37">
        <w:rPr>
          <w:rFonts w:ascii="Arial Narrow" w:hAnsi="Arial Narrow" w:cs="Arial"/>
          <w:color w:val="000000" w:themeColor="text1"/>
          <w:lang w:val="en-GB"/>
        </w:rPr>
        <w:t>5.1</w:t>
      </w:r>
      <w:r w:rsidR="00625663" w:rsidRPr="00A27B37">
        <w:rPr>
          <w:rFonts w:ascii="Arial Narrow" w:hAnsi="Arial Narrow" w:cs="Arial"/>
          <w:color w:val="000000" w:themeColor="text1"/>
          <w:lang w:val="en-GB"/>
        </w:rPr>
        <w:tab/>
        <w:t>Good quality ground and instant coffee to be used.  Not more than 25 % chicory.</w:t>
      </w:r>
    </w:p>
    <w:p w14:paraId="6A1444C7" w14:textId="5A822699" w:rsidR="00625663" w:rsidRPr="00A27B37" w:rsidRDefault="000659B4" w:rsidP="000659B4">
      <w:pPr>
        <w:suppressAutoHyphens/>
        <w:ind w:left="1560" w:hanging="993"/>
        <w:rPr>
          <w:rFonts w:ascii="Arial Narrow" w:hAnsi="Arial Narrow" w:cs="Arial"/>
          <w:color w:val="000000" w:themeColor="text1"/>
          <w:lang w:val="en-GB"/>
        </w:rPr>
      </w:pPr>
      <w:r>
        <w:rPr>
          <w:rFonts w:ascii="Arial Narrow" w:hAnsi="Arial Narrow" w:cs="Arial"/>
          <w:color w:val="000000" w:themeColor="text1"/>
          <w:lang w:val="en-GB"/>
        </w:rPr>
        <w:t>1.1.</w:t>
      </w:r>
      <w:r w:rsidR="00625663" w:rsidRPr="00A27B37">
        <w:rPr>
          <w:rFonts w:ascii="Arial Narrow" w:hAnsi="Arial Narrow" w:cs="Arial"/>
          <w:color w:val="000000" w:themeColor="text1"/>
          <w:lang w:val="en-GB"/>
        </w:rPr>
        <w:t>5.2</w:t>
      </w:r>
      <w:r w:rsidR="00625663" w:rsidRPr="00A27B37">
        <w:rPr>
          <w:rFonts w:ascii="Arial Narrow" w:hAnsi="Arial Narrow" w:cs="Arial"/>
          <w:color w:val="000000" w:themeColor="text1"/>
          <w:lang w:val="en-GB"/>
        </w:rPr>
        <w:tab/>
        <w:t>Good quality Ceylon - type blended tea</w:t>
      </w:r>
    </w:p>
    <w:p w14:paraId="269F6993" w14:textId="3C838E07" w:rsidR="00625663" w:rsidRPr="00A27B37" w:rsidRDefault="000659B4" w:rsidP="000659B4">
      <w:pPr>
        <w:suppressAutoHyphens/>
        <w:ind w:left="1560" w:hanging="993"/>
        <w:rPr>
          <w:rFonts w:ascii="Arial Narrow" w:hAnsi="Arial Narrow" w:cs="Arial"/>
          <w:color w:val="000000" w:themeColor="text1"/>
          <w:lang w:val="en-GB"/>
        </w:rPr>
      </w:pPr>
      <w:r>
        <w:rPr>
          <w:rFonts w:ascii="Arial Narrow" w:hAnsi="Arial Narrow" w:cs="Arial"/>
          <w:color w:val="000000" w:themeColor="text1"/>
          <w:lang w:val="en-GB"/>
        </w:rPr>
        <w:t>1.1.</w:t>
      </w:r>
      <w:r w:rsidR="00625663" w:rsidRPr="00A27B37">
        <w:rPr>
          <w:rFonts w:ascii="Arial Narrow" w:hAnsi="Arial Narrow" w:cs="Arial"/>
          <w:color w:val="000000" w:themeColor="text1"/>
          <w:lang w:val="en-GB"/>
        </w:rPr>
        <w:t>5.3</w:t>
      </w:r>
      <w:r w:rsidR="00625663" w:rsidRPr="00A27B37">
        <w:rPr>
          <w:rFonts w:ascii="Arial Narrow" w:hAnsi="Arial Narrow" w:cs="Arial"/>
          <w:color w:val="000000" w:themeColor="text1"/>
          <w:lang w:val="en-GB"/>
        </w:rPr>
        <w:tab/>
        <w:t>Rooibos tea, choice quality.</w:t>
      </w:r>
    </w:p>
    <w:p w14:paraId="4CA1F9BA" w14:textId="4A5E716C" w:rsidR="00625663" w:rsidRPr="00A27B37" w:rsidRDefault="000659B4" w:rsidP="000659B4">
      <w:pPr>
        <w:suppressAutoHyphens/>
        <w:ind w:left="1560" w:hanging="993"/>
        <w:rPr>
          <w:rFonts w:ascii="Arial Narrow" w:hAnsi="Arial Narrow" w:cs="Arial"/>
          <w:color w:val="000000" w:themeColor="text1"/>
          <w:lang w:val="en-GB"/>
        </w:rPr>
      </w:pPr>
      <w:r>
        <w:rPr>
          <w:rFonts w:ascii="Arial Narrow" w:hAnsi="Arial Narrow" w:cs="Arial"/>
          <w:color w:val="000000" w:themeColor="text1"/>
          <w:lang w:val="en-GB"/>
        </w:rPr>
        <w:t>1.1.</w:t>
      </w:r>
      <w:r w:rsidR="00625663" w:rsidRPr="00A27B37">
        <w:rPr>
          <w:rFonts w:ascii="Arial Narrow" w:hAnsi="Arial Narrow" w:cs="Arial"/>
          <w:color w:val="000000" w:themeColor="text1"/>
          <w:lang w:val="en-GB"/>
        </w:rPr>
        <w:t>5.4</w:t>
      </w:r>
      <w:r w:rsidR="00625663" w:rsidRPr="00A27B37">
        <w:rPr>
          <w:rFonts w:ascii="Arial Narrow" w:hAnsi="Arial Narrow" w:cs="Arial"/>
          <w:color w:val="000000" w:themeColor="text1"/>
          <w:lang w:val="en-GB"/>
        </w:rPr>
        <w:tab/>
        <w:t>Milo, cocoa - choice quality.</w:t>
      </w:r>
    </w:p>
    <w:p w14:paraId="7CF63FCA" w14:textId="77777777" w:rsidR="00625663" w:rsidRPr="00A27B37" w:rsidRDefault="00625663" w:rsidP="00625663">
      <w:pPr>
        <w:tabs>
          <w:tab w:val="left" w:pos="720"/>
          <w:tab w:val="left" w:pos="1440"/>
        </w:tabs>
        <w:suppressAutoHyphens/>
        <w:spacing w:line="360" w:lineRule="auto"/>
        <w:ind w:left="1134" w:hanging="567"/>
        <w:rPr>
          <w:rFonts w:ascii="Arial Narrow" w:hAnsi="Arial Narrow" w:cs="Arial"/>
          <w:color w:val="000000" w:themeColor="text1"/>
          <w:lang w:val="en-GB"/>
        </w:rPr>
      </w:pPr>
    </w:p>
    <w:p w14:paraId="0DFA25D1" w14:textId="77777777" w:rsidR="00625663" w:rsidRPr="00A27B37" w:rsidRDefault="00625663" w:rsidP="00625663">
      <w:pPr>
        <w:spacing w:line="360" w:lineRule="auto"/>
        <w:rPr>
          <w:rFonts w:ascii="Arial Narrow" w:hAnsi="Arial Narrow" w:cs="Arial"/>
          <w:b/>
          <w:bCs/>
          <w:color w:val="000000" w:themeColor="text1"/>
          <w:lang w:val="en-GB"/>
        </w:rPr>
      </w:pPr>
      <w:r w:rsidRPr="00A27B37">
        <w:rPr>
          <w:rFonts w:ascii="Arial Narrow" w:hAnsi="Arial Narrow" w:cs="Arial"/>
          <w:b/>
          <w:bCs/>
          <w:color w:val="000000" w:themeColor="text1"/>
          <w:lang w:val="en-GB"/>
        </w:rPr>
        <w:br w:type="page"/>
      </w:r>
    </w:p>
    <w:p w14:paraId="6B9AC5BF" w14:textId="77777777" w:rsidR="000659B4" w:rsidRDefault="000659B4" w:rsidP="00625663">
      <w:pPr>
        <w:suppressAutoHyphens/>
        <w:jc w:val="center"/>
        <w:rPr>
          <w:rFonts w:ascii="Arial Narrow" w:hAnsi="Arial Narrow" w:cs="Arial"/>
          <w:b/>
          <w:bCs/>
          <w:color w:val="000000" w:themeColor="text1"/>
          <w:lang w:val="en-GB"/>
        </w:rPr>
      </w:pPr>
    </w:p>
    <w:p w14:paraId="50897919" w14:textId="174FCDE7" w:rsidR="00625663" w:rsidRDefault="00625663" w:rsidP="000659B4">
      <w:pPr>
        <w:pStyle w:val="Heading2"/>
        <w:rPr>
          <w:lang w:val="en-GB"/>
        </w:rPr>
      </w:pPr>
      <w:r w:rsidRPr="00A27B37">
        <w:rPr>
          <w:lang w:val="en-GB"/>
        </w:rPr>
        <w:t>GUIDELINES: LOSS / GAIN FACTOR</w:t>
      </w:r>
    </w:p>
    <w:p w14:paraId="44F79A6F" w14:textId="77777777" w:rsidR="00625663" w:rsidRPr="00A27B37" w:rsidRDefault="00625663" w:rsidP="00625663">
      <w:pPr>
        <w:suppressAutoHyphens/>
        <w:jc w:val="center"/>
        <w:rPr>
          <w:rFonts w:ascii="Arial Narrow" w:hAnsi="Arial Narrow" w:cs="Arial"/>
          <w:color w:val="000000" w:themeColor="text1"/>
          <w:lang w:val="en-GB"/>
        </w:rPr>
      </w:pPr>
    </w:p>
    <w:p w14:paraId="69EC72CE" w14:textId="1314F34E" w:rsidR="00625663" w:rsidRPr="00487737" w:rsidRDefault="000659B4" w:rsidP="00625663">
      <w:pPr>
        <w:tabs>
          <w:tab w:val="left" w:pos="720"/>
        </w:tabs>
        <w:suppressAutoHyphens/>
        <w:ind w:left="926" w:hanging="926"/>
        <w:rPr>
          <w:rFonts w:ascii="Arial Narrow" w:hAnsi="Arial Narrow" w:cs="Arial"/>
          <w:b/>
          <w:bCs/>
          <w:color w:val="000000" w:themeColor="text1"/>
          <w:sz w:val="20"/>
          <w:szCs w:val="20"/>
          <w:lang w:val="en-GB"/>
        </w:rPr>
      </w:pPr>
      <w:r>
        <w:rPr>
          <w:rFonts w:ascii="Arial Narrow" w:hAnsi="Arial Narrow" w:cs="Arial"/>
          <w:color w:val="000000" w:themeColor="text1"/>
          <w:lang w:val="en-GB"/>
        </w:rPr>
        <w:t>1.2.</w:t>
      </w:r>
      <w:r w:rsidR="00625663" w:rsidRPr="00A27B37">
        <w:rPr>
          <w:rFonts w:ascii="Arial Narrow" w:hAnsi="Arial Narrow" w:cs="Arial"/>
          <w:color w:val="000000" w:themeColor="text1"/>
          <w:lang w:val="en-GB"/>
        </w:rPr>
        <w:t>1.</w:t>
      </w:r>
      <w:r w:rsidR="00625663" w:rsidRPr="00A27B37">
        <w:rPr>
          <w:rFonts w:ascii="Arial Narrow" w:hAnsi="Arial Narrow" w:cs="Arial"/>
          <w:color w:val="000000" w:themeColor="text1"/>
          <w:lang w:val="en-GB"/>
        </w:rPr>
        <w:tab/>
      </w:r>
      <w:r w:rsidR="00625663" w:rsidRPr="00487737">
        <w:rPr>
          <w:rFonts w:ascii="Arial Narrow" w:hAnsi="Arial Narrow" w:cs="Arial"/>
          <w:b/>
          <w:bCs/>
          <w:color w:val="000000" w:themeColor="text1"/>
          <w:sz w:val="20"/>
          <w:szCs w:val="20"/>
          <w:lang w:val="en-GB"/>
        </w:rPr>
        <w:t>Increased factor from raw cooked by weight</w:t>
      </w:r>
    </w:p>
    <w:p w14:paraId="2EFD4AEA" w14:textId="77777777" w:rsidR="00625663" w:rsidRPr="00487737" w:rsidRDefault="00625663" w:rsidP="00625663">
      <w:pPr>
        <w:tabs>
          <w:tab w:val="left" w:pos="720"/>
        </w:tabs>
        <w:suppressAutoHyphens/>
        <w:ind w:left="926" w:hanging="926"/>
        <w:rPr>
          <w:rFonts w:ascii="Arial Narrow" w:hAnsi="Arial Narrow" w:cs="Arial"/>
          <w:color w:val="000000" w:themeColor="text1"/>
          <w:sz w:val="20"/>
          <w:szCs w:val="20"/>
          <w:lang w:val="en-GB"/>
        </w:rPr>
      </w:pPr>
    </w:p>
    <w:p w14:paraId="462FB312" w14:textId="619B664B" w:rsidR="00625663" w:rsidRPr="00487737" w:rsidRDefault="00625663" w:rsidP="00487737">
      <w:pPr>
        <w:tabs>
          <w:tab w:val="left" w:pos="7513"/>
        </w:tabs>
        <w:suppressAutoHyphens/>
        <w:ind w:left="7513" w:hanging="6662"/>
        <w:rPr>
          <w:rFonts w:ascii="Arial Narrow" w:hAnsi="Arial Narrow" w:cs="Arial"/>
          <w:color w:val="000000" w:themeColor="text1"/>
          <w:sz w:val="20"/>
          <w:szCs w:val="20"/>
          <w:lang w:val="de-DE"/>
        </w:rPr>
      </w:pPr>
      <w:r w:rsidRPr="00487737">
        <w:rPr>
          <w:rFonts w:ascii="Arial Narrow" w:hAnsi="Arial Narrow" w:cs="Arial"/>
          <w:color w:val="000000" w:themeColor="text1"/>
          <w:sz w:val="20"/>
          <w:szCs w:val="20"/>
          <w:lang w:val="de-DE"/>
        </w:rPr>
        <w:t>Mealie Meal - stiff (Phutu)</w:t>
      </w:r>
      <w:r w:rsidRPr="00487737">
        <w:rPr>
          <w:rFonts w:ascii="Arial Narrow" w:hAnsi="Arial Narrow" w:cs="Arial"/>
          <w:color w:val="000000" w:themeColor="text1"/>
          <w:sz w:val="20"/>
          <w:szCs w:val="20"/>
          <w:lang w:val="de-DE"/>
        </w:rPr>
        <w:tab/>
        <w:t>X 2,5</w:t>
      </w:r>
    </w:p>
    <w:p w14:paraId="2EF59EFE" w14:textId="21B041C9" w:rsidR="00625663" w:rsidRPr="00487737" w:rsidRDefault="00625663" w:rsidP="00487737">
      <w:pPr>
        <w:tabs>
          <w:tab w:val="left" w:pos="7513"/>
        </w:tabs>
        <w:suppressAutoHyphens/>
        <w:ind w:left="7513" w:hanging="6662"/>
        <w:rPr>
          <w:rFonts w:ascii="Arial Narrow" w:hAnsi="Arial Narrow" w:cs="Arial"/>
          <w:color w:val="000000" w:themeColor="text1"/>
          <w:sz w:val="20"/>
          <w:szCs w:val="20"/>
          <w:lang w:val="da-DK"/>
        </w:rPr>
      </w:pPr>
      <w:r w:rsidRPr="00487737">
        <w:rPr>
          <w:rFonts w:ascii="Arial Narrow" w:hAnsi="Arial Narrow" w:cs="Arial"/>
          <w:color w:val="000000" w:themeColor="text1"/>
          <w:sz w:val="20"/>
          <w:szCs w:val="20"/>
          <w:lang w:val="da-DK"/>
        </w:rPr>
        <w:t>Mealie Meal - medium stiff</w:t>
      </w:r>
      <w:r w:rsidRPr="00487737">
        <w:rPr>
          <w:rFonts w:ascii="Arial Narrow" w:hAnsi="Arial Narrow" w:cs="Arial"/>
          <w:color w:val="000000" w:themeColor="text1"/>
          <w:sz w:val="20"/>
          <w:szCs w:val="20"/>
          <w:lang w:val="da-DK"/>
        </w:rPr>
        <w:tab/>
        <w:t>X 3,5</w:t>
      </w:r>
    </w:p>
    <w:p w14:paraId="1FE14DDE" w14:textId="01D87D23" w:rsidR="00625663" w:rsidRPr="00487737" w:rsidRDefault="00625663" w:rsidP="00487737">
      <w:pPr>
        <w:tabs>
          <w:tab w:val="left" w:pos="7513"/>
        </w:tabs>
        <w:suppressAutoHyphens/>
        <w:ind w:left="7513" w:hanging="6662"/>
        <w:rPr>
          <w:rFonts w:ascii="Arial Narrow" w:hAnsi="Arial Narrow" w:cs="Arial"/>
          <w:color w:val="000000" w:themeColor="text1"/>
          <w:sz w:val="20"/>
          <w:szCs w:val="20"/>
          <w:lang w:val="da-DK"/>
        </w:rPr>
      </w:pPr>
      <w:r w:rsidRPr="00487737">
        <w:rPr>
          <w:rFonts w:ascii="Arial Narrow" w:hAnsi="Arial Narrow" w:cs="Arial"/>
          <w:color w:val="000000" w:themeColor="text1"/>
          <w:sz w:val="20"/>
          <w:szCs w:val="20"/>
          <w:lang w:val="da-DK"/>
        </w:rPr>
        <w:t>Oats, Maltabella</w:t>
      </w:r>
      <w:r w:rsidRPr="00487737">
        <w:rPr>
          <w:rFonts w:ascii="Arial Narrow" w:hAnsi="Arial Narrow" w:cs="Arial"/>
          <w:color w:val="000000" w:themeColor="text1"/>
          <w:sz w:val="20"/>
          <w:szCs w:val="20"/>
          <w:lang w:val="da-DK"/>
        </w:rPr>
        <w:tab/>
        <w:t>X 5</w:t>
      </w:r>
    </w:p>
    <w:p w14:paraId="2174FE17" w14:textId="69455545" w:rsidR="00625663" w:rsidRPr="00487737" w:rsidRDefault="00625663" w:rsidP="00487737">
      <w:pPr>
        <w:tabs>
          <w:tab w:val="left" w:pos="7513"/>
        </w:tabs>
        <w:suppressAutoHyphens/>
        <w:ind w:left="7513" w:hanging="6662"/>
        <w:rPr>
          <w:rFonts w:ascii="Arial Narrow" w:hAnsi="Arial Narrow" w:cs="Arial"/>
          <w:color w:val="000000" w:themeColor="text1"/>
          <w:sz w:val="20"/>
          <w:szCs w:val="20"/>
          <w:lang w:val="en-GB"/>
        </w:rPr>
      </w:pPr>
      <w:r w:rsidRPr="00487737">
        <w:rPr>
          <w:rFonts w:ascii="Arial Narrow" w:hAnsi="Arial Narrow" w:cs="Arial"/>
          <w:color w:val="000000" w:themeColor="text1"/>
          <w:sz w:val="20"/>
          <w:szCs w:val="20"/>
          <w:lang w:val="en-GB"/>
        </w:rPr>
        <w:t>Rice - white</w:t>
      </w:r>
      <w:r w:rsidRPr="00487737">
        <w:rPr>
          <w:rFonts w:ascii="Arial Narrow" w:hAnsi="Arial Narrow" w:cs="Arial"/>
          <w:color w:val="000000" w:themeColor="text1"/>
          <w:sz w:val="20"/>
          <w:szCs w:val="20"/>
          <w:lang w:val="en-GB"/>
        </w:rPr>
        <w:tab/>
        <w:t>X 3</w:t>
      </w:r>
    </w:p>
    <w:p w14:paraId="204473ED" w14:textId="23E522B2" w:rsidR="00625663" w:rsidRPr="00487737" w:rsidRDefault="00625663" w:rsidP="00487737">
      <w:pPr>
        <w:tabs>
          <w:tab w:val="left" w:pos="7513"/>
        </w:tabs>
        <w:suppressAutoHyphens/>
        <w:ind w:left="7513" w:hanging="6662"/>
        <w:rPr>
          <w:rFonts w:ascii="Arial Narrow" w:hAnsi="Arial Narrow" w:cs="Arial"/>
          <w:color w:val="000000" w:themeColor="text1"/>
          <w:sz w:val="20"/>
          <w:szCs w:val="20"/>
          <w:lang w:val="en-GB"/>
        </w:rPr>
      </w:pPr>
      <w:r w:rsidRPr="00487737">
        <w:rPr>
          <w:rFonts w:ascii="Arial Narrow" w:hAnsi="Arial Narrow" w:cs="Arial"/>
          <w:color w:val="000000" w:themeColor="text1"/>
          <w:sz w:val="20"/>
          <w:szCs w:val="20"/>
          <w:lang w:val="en-GB"/>
        </w:rPr>
        <w:t>Rice - brown</w:t>
      </w:r>
      <w:r w:rsidRPr="00487737">
        <w:rPr>
          <w:rFonts w:ascii="Arial Narrow" w:hAnsi="Arial Narrow" w:cs="Arial"/>
          <w:color w:val="000000" w:themeColor="text1"/>
          <w:sz w:val="20"/>
          <w:szCs w:val="20"/>
          <w:lang w:val="en-GB"/>
        </w:rPr>
        <w:tab/>
        <w:t>X 3</w:t>
      </w:r>
    </w:p>
    <w:p w14:paraId="7D200E15" w14:textId="2870BCFD" w:rsidR="00625663" w:rsidRPr="00487737" w:rsidRDefault="00625663" w:rsidP="00487737">
      <w:pPr>
        <w:tabs>
          <w:tab w:val="left" w:pos="7513"/>
        </w:tabs>
        <w:suppressAutoHyphens/>
        <w:ind w:left="7513" w:hanging="6662"/>
        <w:rPr>
          <w:rFonts w:ascii="Arial Narrow" w:hAnsi="Arial Narrow" w:cs="Arial"/>
          <w:color w:val="000000" w:themeColor="text1"/>
          <w:sz w:val="20"/>
          <w:szCs w:val="20"/>
          <w:lang w:val="en-GB"/>
        </w:rPr>
      </w:pPr>
      <w:r w:rsidRPr="00487737">
        <w:rPr>
          <w:rFonts w:ascii="Arial Narrow" w:hAnsi="Arial Narrow" w:cs="Arial"/>
          <w:color w:val="000000" w:themeColor="text1"/>
          <w:sz w:val="20"/>
          <w:szCs w:val="20"/>
          <w:lang w:val="en-GB"/>
        </w:rPr>
        <w:t>Macaroni and Spaghetti</w:t>
      </w:r>
      <w:r w:rsidRPr="00487737">
        <w:rPr>
          <w:rFonts w:ascii="Arial Narrow" w:hAnsi="Arial Narrow" w:cs="Arial"/>
          <w:color w:val="000000" w:themeColor="text1"/>
          <w:sz w:val="20"/>
          <w:szCs w:val="20"/>
          <w:lang w:val="en-GB"/>
        </w:rPr>
        <w:tab/>
        <w:t>X 2,5</w:t>
      </w:r>
    </w:p>
    <w:p w14:paraId="51C9244E" w14:textId="080F03D7" w:rsidR="00625663" w:rsidRPr="00487737" w:rsidRDefault="00625663" w:rsidP="00487737">
      <w:pPr>
        <w:tabs>
          <w:tab w:val="left" w:pos="7513"/>
        </w:tabs>
        <w:suppressAutoHyphens/>
        <w:ind w:left="7513" w:hanging="6662"/>
        <w:rPr>
          <w:rFonts w:ascii="Arial Narrow" w:hAnsi="Arial Narrow" w:cs="Arial"/>
          <w:color w:val="000000" w:themeColor="text1"/>
          <w:sz w:val="20"/>
          <w:szCs w:val="20"/>
          <w:lang w:val="en-GB"/>
        </w:rPr>
      </w:pPr>
      <w:r w:rsidRPr="00487737">
        <w:rPr>
          <w:rFonts w:ascii="Arial Narrow" w:hAnsi="Arial Narrow" w:cs="Arial"/>
          <w:color w:val="000000" w:themeColor="text1"/>
          <w:sz w:val="20"/>
          <w:szCs w:val="20"/>
          <w:lang w:val="en-GB"/>
        </w:rPr>
        <w:t xml:space="preserve">Pearl Wheat </w:t>
      </w:r>
      <w:r w:rsidRPr="00487737">
        <w:rPr>
          <w:rFonts w:ascii="Arial Narrow" w:hAnsi="Arial Narrow" w:cs="Arial"/>
          <w:color w:val="000000" w:themeColor="text1"/>
          <w:sz w:val="20"/>
          <w:szCs w:val="20"/>
          <w:lang w:val="en-GB"/>
        </w:rPr>
        <w:tab/>
        <w:t>X 3</w:t>
      </w:r>
    </w:p>
    <w:p w14:paraId="2C8294BC" w14:textId="4312FEFC" w:rsidR="00625663" w:rsidRPr="00487737" w:rsidRDefault="00625663" w:rsidP="00487737">
      <w:pPr>
        <w:tabs>
          <w:tab w:val="left" w:pos="7513"/>
        </w:tabs>
        <w:suppressAutoHyphens/>
        <w:ind w:left="7513" w:hanging="6662"/>
        <w:rPr>
          <w:rFonts w:ascii="Arial Narrow" w:hAnsi="Arial Narrow" w:cs="Arial"/>
          <w:color w:val="000000" w:themeColor="text1"/>
          <w:sz w:val="20"/>
          <w:szCs w:val="20"/>
          <w:lang w:val="en-GB"/>
        </w:rPr>
      </w:pPr>
      <w:r w:rsidRPr="00487737">
        <w:rPr>
          <w:rFonts w:ascii="Arial Narrow" w:hAnsi="Arial Narrow" w:cs="Arial"/>
          <w:color w:val="000000" w:themeColor="text1"/>
          <w:sz w:val="20"/>
          <w:szCs w:val="20"/>
          <w:lang w:val="en-GB"/>
        </w:rPr>
        <w:t>Samp and Mealie Rice</w:t>
      </w:r>
      <w:r w:rsidRPr="00487737">
        <w:rPr>
          <w:rFonts w:ascii="Arial Narrow" w:hAnsi="Arial Narrow" w:cs="Arial"/>
          <w:color w:val="000000" w:themeColor="text1"/>
          <w:sz w:val="20"/>
          <w:szCs w:val="20"/>
          <w:lang w:val="en-GB"/>
        </w:rPr>
        <w:tab/>
        <w:t>X 2,5</w:t>
      </w:r>
    </w:p>
    <w:p w14:paraId="2890C651" w14:textId="0B22B957" w:rsidR="00625663" w:rsidRPr="00487737" w:rsidRDefault="00625663" w:rsidP="00487737">
      <w:pPr>
        <w:tabs>
          <w:tab w:val="left" w:pos="7513"/>
        </w:tabs>
        <w:suppressAutoHyphens/>
        <w:ind w:left="7513" w:hanging="6662"/>
        <w:rPr>
          <w:rFonts w:ascii="Arial Narrow" w:hAnsi="Arial Narrow" w:cs="Arial"/>
          <w:color w:val="000000" w:themeColor="text1"/>
          <w:sz w:val="20"/>
          <w:szCs w:val="20"/>
          <w:lang w:val="en-GB"/>
        </w:rPr>
      </w:pPr>
      <w:r w:rsidRPr="00487737">
        <w:rPr>
          <w:rFonts w:ascii="Arial Narrow" w:hAnsi="Arial Narrow" w:cs="Arial"/>
          <w:color w:val="000000" w:themeColor="text1"/>
          <w:sz w:val="20"/>
          <w:szCs w:val="20"/>
          <w:lang w:val="en-GB"/>
        </w:rPr>
        <w:t>Legumes e.g. dried beans</w:t>
      </w:r>
      <w:r w:rsidRPr="00487737">
        <w:rPr>
          <w:rFonts w:ascii="Arial Narrow" w:hAnsi="Arial Narrow" w:cs="Arial"/>
          <w:color w:val="000000" w:themeColor="text1"/>
          <w:sz w:val="20"/>
          <w:szCs w:val="20"/>
          <w:lang w:val="en-GB"/>
        </w:rPr>
        <w:tab/>
        <w:t>X 2,5</w:t>
      </w:r>
    </w:p>
    <w:p w14:paraId="5514D8FB" w14:textId="77777777" w:rsidR="00625663" w:rsidRPr="00487737" w:rsidRDefault="00625663" w:rsidP="00487737">
      <w:pPr>
        <w:tabs>
          <w:tab w:val="left" w:pos="720"/>
          <w:tab w:val="left" w:pos="1440"/>
          <w:tab w:val="left" w:pos="2160"/>
          <w:tab w:val="left" w:pos="2880"/>
          <w:tab w:val="left" w:pos="3600"/>
          <w:tab w:val="left" w:pos="4320"/>
          <w:tab w:val="left" w:pos="5040"/>
          <w:tab w:val="left" w:pos="7513"/>
        </w:tabs>
        <w:suppressAutoHyphens/>
        <w:ind w:left="7513" w:hanging="6662"/>
        <w:rPr>
          <w:rFonts w:ascii="Arial Narrow" w:hAnsi="Arial Narrow" w:cs="Arial"/>
          <w:color w:val="000000" w:themeColor="text1"/>
          <w:sz w:val="20"/>
          <w:szCs w:val="20"/>
          <w:lang w:val="en-GB"/>
        </w:rPr>
      </w:pPr>
    </w:p>
    <w:p w14:paraId="1BD500EF" w14:textId="02731B79" w:rsidR="00625663" w:rsidRPr="00487737" w:rsidRDefault="000659B4" w:rsidP="00625663">
      <w:pPr>
        <w:tabs>
          <w:tab w:val="left" w:pos="720"/>
          <w:tab w:val="left" w:pos="1440"/>
          <w:tab w:val="left" w:pos="2160"/>
          <w:tab w:val="left" w:pos="2880"/>
          <w:tab w:val="left" w:pos="3600"/>
        </w:tabs>
        <w:suppressAutoHyphens/>
        <w:ind w:left="3806" w:hanging="3806"/>
        <w:rPr>
          <w:rFonts w:ascii="Arial Narrow" w:hAnsi="Arial Narrow" w:cs="Arial"/>
          <w:b/>
          <w:bCs/>
          <w:color w:val="000000" w:themeColor="text1"/>
          <w:sz w:val="20"/>
          <w:szCs w:val="20"/>
          <w:lang w:val="en-GB"/>
        </w:rPr>
      </w:pPr>
      <w:r>
        <w:rPr>
          <w:rFonts w:ascii="Arial Narrow" w:hAnsi="Arial Narrow" w:cs="Arial"/>
          <w:color w:val="000000" w:themeColor="text1"/>
          <w:sz w:val="20"/>
          <w:szCs w:val="20"/>
          <w:lang w:val="en-GB"/>
        </w:rPr>
        <w:t>1.2.</w:t>
      </w:r>
      <w:r w:rsidR="00625663" w:rsidRPr="00487737">
        <w:rPr>
          <w:rFonts w:ascii="Arial Narrow" w:hAnsi="Arial Narrow" w:cs="Arial"/>
          <w:color w:val="000000" w:themeColor="text1"/>
          <w:sz w:val="20"/>
          <w:szCs w:val="20"/>
          <w:lang w:val="en-GB"/>
        </w:rPr>
        <w:t>2.</w:t>
      </w:r>
      <w:r w:rsidR="00625663" w:rsidRPr="00487737">
        <w:rPr>
          <w:rFonts w:ascii="Arial Narrow" w:hAnsi="Arial Narrow" w:cs="Arial"/>
          <w:color w:val="000000" w:themeColor="text1"/>
          <w:sz w:val="20"/>
          <w:szCs w:val="20"/>
          <w:lang w:val="en-GB"/>
        </w:rPr>
        <w:tab/>
      </w:r>
      <w:r w:rsidR="00625663" w:rsidRPr="00487737">
        <w:rPr>
          <w:rFonts w:ascii="Arial Narrow" w:hAnsi="Arial Narrow" w:cs="Arial"/>
          <w:b/>
          <w:bCs/>
          <w:color w:val="000000" w:themeColor="text1"/>
          <w:sz w:val="20"/>
          <w:szCs w:val="20"/>
          <w:lang w:val="en-GB"/>
        </w:rPr>
        <w:t>% Loss from raw</w:t>
      </w:r>
      <w:r w:rsidR="00487737" w:rsidRPr="00487737">
        <w:rPr>
          <w:rFonts w:ascii="Arial Narrow" w:hAnsi="Arial Narrow" w:cs="Arial"/>
          <w:b/>
          <w:bCs/>
          <w:color w:val="000000" w:themeColor="text1"/>
          <w:sz w:val="20"/>
          <w:szCs w:val="20"/>
          <w:lang w:val="en-GB"/>
        </w:rPr>
        <w:t xml:space="preserve"> </w:t>
      </w:r>
      <w:r w:rsidR="00625663" w:rsidRPr="00487737">
        <w:rPr>
          <w:rFonts w:ascii="Arial Narrow" w:hAnsi="Arial Narrow" w:cs="Arial"/>
          <w:b/>
          <w:bCs/>
          <w:color w:val="000000" w:themeColor="text1"/>
          <w:sz w:val="20"/>
          <w:szCs w:val="20"/>
          <w:lang w:val="en-GB"/>
        </w:rPr>
        <w:t>prepared / cooked by weight</w:t>
      </w:r>
    </w:p>
    <w:p w14:paraId="55918BF1" w14:textId="77777777" w:rsidR="00625663" w:rsidRPr="00487737" w:rsidRDefault="00625663" w:rsidP="00625663">
      <w:pPr>
        <w:tabs>
          <w:tab w:val="left" w:pos="720"/>
          <w:tab w:val="left" w:pos="1440"/>
          <w:tab w:val="left" w:pos="2160"/>
          <w:tab w:val="left" w:pos="2880"/>
          <w:tab w:val="left" w:pos="3600"/>
        </w:tabs>
        <w:suppressAutoHyphens/>
        <w:ind w:left="3806" w:hanging="3806"/>
        <w:rPr>
          <w:rFonts w:ascii="Arial Narrow" w:hAnsi="Arial Narrow" w:cs="Arial"/>
          <w:b/>
          <w:bCs/>
          <w:color w:val="000000" w:themeColor="text1"/>
          <w:sz w:val="20"/>
          <w:szCs w:val="20"/>
          <w:lang w:val="en-GB"/>
        </w:rPr>
      </w:pPr>
    </w:p>
    <w:p w14:paraId="4BB28274" w14:textId="07FC5708" w:rsidR="00625663" w:rsidRPr="00487737" w:rsidRDefault="00625663" w:rsidP="00487737">
      <w:pPr>
        <w:tabs>
          <w:tab w:val="left" w:pos="3828"/>
          <w:tab w:val="left" w:pos="4536"/>
        </w:tabs>
        <w:suppressAutoHyphens/>
        <w:ind w:left="7513" w:hanging="6662"/>
        <w:rPr>
          <w:rFonts w:ascii="Arial Narrow" w:hAnsi="Arial Narrow" w:cs="Arial"/>
          <w:color w:val="000000" w:themeColor="text1"/>
          <w:sz w:val="20"/>
          <w:szCs w:val="20"/>
          <w:lang w:val="en-GB"/>
        </w:rPr>
      </w:pPr>
      <w:r w:rsidRPr="00487737">
        <w:rPr>
          <w:rFonts w:ascii="Arial Narrow" w:hAnsi="Arial Narrow" w:cs="Arial"/>
          <w:color w:val="000000" w:themeColor="text1"/>
          <w:sz w:val="20"/>
          <w:szCs w:val="20"/>
          <w:lang w:val="en-GB"/>
        </w:rPr>
        <w:t>Marrow</w:t>
      </w:r>
      <w:r w:rsidRPr="00487737">
        <w:rPr>
          <w:rFonts w:ascii="Arial Narrow" w:hAnsi="Arial Narrow" w:cs="Arial"/>
          <w:color w:val="000000" w:themeColor="text1"/>
          <w:sz w:val="20"/>
          <w:szCs w:val="20"/>
          <w:lang w:val="en-GB"/>
        </w:rPr>
        <w:tab/>
        <w:t>:</w:t>
      </w:r>
      <w:r w:rsidRPr="00487737">
        <w:rPr>
          <w:rFonts w:ascii="Arial Narrow" w:hAnsi="Arial Narrow" w:cs="Arial"/>
          <w:color w:val="000000" w:themeColor="text1"/>
          <w:sz w:val="20"/>
          <w:szCs w:val="20"/>
          <w:lang w:val="en-GB"/>
        </w:rPr>
        <w:tab/>
        <w:t>sliced, cooked</w:t>
      </w:r>
      <w:r w:rsidRPr="00487737">
        <w:rPr>
          <w:rFonts w:ascii="Arial Narrow" w:hAnsi="Arial Narrow" w:cs="Arial"/>
          <w:color w:val="000000" w:themeColor="text1"/>
          <w:sz w:val="20"/>
          <w:szCs w:val="20"/>
          <w:lang w:val="en-GB"/>
        </w:rPr>
        <w:tab/>
        <w:t>- 30%</w:t>
      </w:r>
    </w:p>
    <w:p w14:paraId="1A43772E" w14:textId="21E0FB27" w:rsidR="00625663" w:rsidRPr="00487737" w:rsidRDefault="00625663" w:rsidP="00487737">
      <w:pPr>
        <w:tabs>
          <w:tab w:val="left" w:pos="3828"/>
          <w:tab w:val="left" w:pos="4536"/>
        </w:tabs>
        <w:suppressAutoHyphens/>
        <w:ind w:left="7513" w:hanging="6662"/>
        <w:rPr>
          <w:rFonts w:ascii="Arial Narrow" w:hAnsi="Arial Narrow" w:cs="Arial"/>
          <w:color w:val="000000" w:themeColor="text1"/>
          <w:sz w:val="20"/>
          <w:szCs w:val="20"/>
          <w:lang w:val="en-GB"/>
        </w:rPr>
      </w:pPr>
      <w:r w:rsidRPr="00487737">
        <w:rPr>
          <w:rFonts w:ascii="Arial Narrow" w:hAnsi="Arial Narrow" w:cs="Arial"/>
          <w:color w:val="000000" w:themeColor="text1"/>
          <w:sz w:val="20"/>
          <w:szCs w:val="20"/>
          <w:lang w:val="en-GB"/>
        </w:rPr>
        <w:t>Beetroot</w:t>
      </w:r>
      <w:r w:rsidRPr="00487737">
        <w:rPr>
          <w:rFonts w:ascii="Arial Narrow" w:hAnsi="Arial Narrow" w:cs="Arial"/>
          <w:color w:val="000000" w:themeColor="text1"/>
          <w:sz w:val="20"/>
          <w:szCs w:val="20"/>
          <w:lang w:val="en-GB"/>
        </w:rPr>
        <w:tab/>
        <w:t>:</w:t>
      </w:r>
      <w:r w:rsidRPr="00487737">
        <w:rPr>
          <w:rFonts w:ascii="Arial Narrow" w:hAnsi="Arial Narrow" w:cs="Arial"/>
          <w:color w:val="000000" w:themeColor="text1"/>
          <w:sz w:val="20"/>
          <w:szCs w:val="20"/>
          <w:lang w:val="en-GB"/>
        </w:rPr>
        <w:tab/>
        <w:t>cooked, skin, sliced</w:t>
      </w:r>
      <w:r w:rsidRPr="00487737">
        <w:rPr>
          <w:rFonts w:ascii="Arial Narrow" w:hAnsi="Arial Narrow" w:cs="Arial"/>
          <w:color w:val="000000" w:themeColor="text1"/>
          <w:sz w:val="20"/>
          <w:szCs w:val="20"/>
          <w:lang w:val="en-GB"/>
        </w:rPr>
        <w:tab/>
        <w:t>- 20%</w:t>
      </w:r>
    </w:p>
    <w:p w14:paraId="293FEDCA" w14:textId="4F0FBF37" w:rsidR="00625663" w:rsidRPr="00487737" w:rsidRDefault="00625663" w:rsidP="00487737">
      <w:pPr>
        <w:tabs>
          <w:tab w:val="left" w:pos="3828"/>
          <w:tab w:val="left" w:pos="4536"/>
        </w:tabs>
        <w:suppressAutoHyphens/>
        <w:ind w:left="7513" w:hanging="6662"/>
        <w:rPr>
          <w:rFonts w:ascii="Arial Narrow" w:hAnsi="Arial Narrow" w:cs="Arial"/>
          <w:color w:val="000000" w:themeColor="text1"/>
          <w:sz w:val="20"/>
          <w:szCs w:val="20"/>
          <w:lang w:val="en-GB"/>
        </w:rPr>
      </w:pPr>
      <w:r w:rsidRPr="00487737">
        <w:rPr>
          <w:rFonts w:ascii="Arial Narrow" w:hAnsi="Arial Narrow" w:cs="Arial"/>
          <w:color w:val="000000" w:themeColor="text1"/>
          <w:sz w:val="20"/>
          <w:szCs w:val="20"/>
          <w:lang w:val="en-GB"/>
        </w:rPr>
        <w:t>Butternut</w:t>
      </w:r>
      <w:r w:rsidRPr="00487737">
        <w:rPr>
          <w:rFonts w:ascii="Arial Narrow" w:hAnsi="Arial Narrow" w:cs="Arial"/>
          <w:color w:val="000000" w:themeColor="text1"/>
          <w:sz w:val="20"/>
          <w:szCs w:val="20"/>
          <w:lang w:val="en-GB"/>
        </w:rPr>
        <w:tab/>
        <w:t>:</w:t>
      </w:r>
      <w:r w:rsidRPr="00487737">
        <w:rPr>
          <w:rFonts w:ascii="Arial Narrow" w:hAnsi="Arial Narrow" w:cs="Arial"/>
          <w:color w:val="000000" w:themeColor="text1"/>
          <w:sz w:val="20"/>
          <w:szCs w:val="20"/>
          <w:lang w:val="en-GB"/>
        </w:rPr>
        <w:tab/>
        <w:t>skin, sliced, cooked</w:t>
      </w:r>
      <w:r w:rsidRPr="00487737">
        <w:rPr>
          <w:rFonts w:ascii="Arial Narrow" w:hAnsi="Arial Narrow" w:cs="Arial"/>
          <w:color w:val="000000" w:themeColor="text1"/>
          <w:sz w:val="20"/>
          <w:szCs w:val="20"/>
          <w:lang w:val="en-GB"/>
        </w:rPr>
        <w:tab/>
        <w:t>- 30%</w:t>
      </w:r>
    </w:p>
    <w:p w14:paraId="14921C34" w14:textId="76A38859" w:rsidR="00625663" w:rsidRPr="00487737" w:rsidRDefault="00625663" w:rsidP="00487737">
      <w:pPr>
        <w:tabs>
          <w:tab w:val="left" w:pos="3828"/>
          <w:tab w:val="left" w:pos="4536"/>
        </w:tabs>
        <w:suppressAutoHyphens/>
        <w:ind w:left="7513" w:hanging="6662"/>
        <w:rPr>
          <w:rFonts w:ascii="Arial Narrow" w:hAnsi="Arial Narrow" w:cs="Arial"/>
          <w:color w:val="000000" w:themeColor="text1"/>
          <w:sz w:val="20"/>
          <w:szCs w:val="20"/>
          <w:lang w:val="en-GB"/>
        </w:rPr>
      </w:pPr>
      <w:r w:rsidRPr="00487737">
        <w:rPr>
          <w:rFonts w:ascii="Arial Narrow" w:hAnsi="Arial Narrow" w:cs="Arial"/>
          <w:color w:val="000000" w:themeColor="text1"/>
          <w:sz w:val="20"/>
          <w:szCs w:val="20"/>
          <w:lang w:val="en-GB"/>
        </w:rPr>
        <w:t>Cabbage</w:t>
      </w:r>
      <w:r w:rsidRPr="00487737">
        <w:rPr>
          <w:rFonts w:ascii="Arial Narrow" w:hAnsi="Arial Narrow" w:cs="Arial"/>
          <w:color w:val="000000" w:themeColor="text1"/>
          <w:sz w:val="20"/>
          <w:szCs w:val="20"/>
          <w:lang w:val="en-GB"/>
        </w:rPr>
        <w:tab/>
        <w:t>:</w:t>
      </w:r>
      <w:r w:rsidRPr="00487737">
        <w:rPr>
          <w:rFonts w:ascii="Arial Narrow" w:hAnsi="Arial Narrow" w:cs="Arial"/>
          <w:color w:val="000000" w:themeColor="text1"/>
          <w:sz w:val="20"/>
          <w:szCs w:val="20"/>
          <w:lang w:val="en-GB"/>
        </w:rPr>
        <w:tab/>
        <w:t>grated for salad</w:t>
      </w:r>
      <w:r w:rsidRPr="00487737">
        <w:rPr>
          <w:rFonts w:ascii="Arial Narrow" w:hAnsi="Arial Narrow" w:cs="Arial"/>
          <w:color w:val="000000" w:themeColor="text1"/>
          <w:sz w:val="20"/>
          <w:szCs w:val="20"/>
          <w:lang w:val="en-GB"/>
        </w:rPr>
        <w:tab/>
        <w:t>- 30%</w:t>
      </w:r>
    </w:p>
    <w:p w14:paraId="4450A4BF" w14:textId="7AB2B23E" w:rsidR="00625663" w:rsidRPr="00487737" w:rsidRDefault="00625663" w:rsidP="00487737">
      <w:pPr>
        <w:tabs>
          <w:tab w:val="left" w:pos="3828"/>
          <w:tab w:val="left" w:pos="4536"/>
        </w:tabs>
        <w:suppressAutoHyphens/>
        <w:ind w:left="7513" w:hanging="6662"/>
        <w:rPr>
          <w:rFonts w:ascii="Arial Narrow" w:hAnsi="Arial Narrow" w:cs="Arial"/>
          <w:color w:val="000000" w:themeColor="text1"/>
          <w:sz w:val="20"/>
          <w:szCs w:val="20"/>
          <w:lang w:val="en-GB"/>
        </w:rPr>
      </w:pPr>
      <w:r w:rsidRPr="00487737">
        <w:rPr>
          <w:rFonts w:ascii="Arial Narrow" w:hAnsi="Arial Narrow" w:cs="Arial"/>
          <w:color w:val="000000" w:themeColor="text1"/>
          <w:sz w:val="20"/>
          <w:szCs w:val="20"/>
          <w:lang w:val="en-GB"/>
        </w:rPr>
        <w:tab/>
        <w:t>:</w:t>
      </w:r>
      <w:r w:rsidRPr="00487737">
        <w:rPr>
          <w:rFonts w:ascii="Arial Narrow" w:hAnsi="Arial Narrow" w:cs="Arial"/>
          <w:color w:val="000000" w:themeColor="text1"/>
          <w:sz w:val="20"/>
          <w:szCs w:val="20"/>
          <w:lang w:val="en-GB"/>
        </w:rPr>
        <w:tab/>
        <w:t>sliced, cooked</w:t>
      </w:r>
      <w:r w:rsidRPr="00487737">
        <w:rPr>
          <w:rFonts w:ascii="Arial Narrow" w:hAnsi="Arial Narrow" w:cs="Arial"/>
          <w:color w:val="000000" w:themeColor="text1"/>
          <w:sz w:val="20"/>
          <w:szCs w:val="20"/>
          <w:lang w:val="en-GB"/>
        </w:rPr>
        <w:tab/>
        <w:t>- 35%</w:t>
      </w:r>
    </w:p>
    <w:p w14:paraId="64CD1385" w14:textId="346CF4BA" w:rsidR="00625663" w:rsidRPr="00487737" w:rsidRDefault="00625663" w:rsidP="00487737">
      <w:pPr>
        <w:tabs>
          <w:tab w:val="left" w:pos="3828"/>
          <w:tab w:val="left" w:pos="4536"/>
        </w:tabs>
        <w:suppressAutoHyphens/>
        <w:ind w:left="7513" w:hanging="6662"/>
        <w:rPr>
          <w:rFonts w:ascii="Arial Narrow" w:hAnsi="Arial Narrow" w:cs="Arial"/>
          <w:color w:val="000000" w:themeColor="text1"/>
          <w:sz w:val="20"/>
          <w:szCs w:val="20"/>
          <w:lang w:val="en-GB"/>
        </w:rPr>
      </w:pPr>
      <w:r w:rsidRPr="00487737">
        <w:rPr>
          <w:rFonts w:ascii="Arial Narrow" w:hAnsi="Arial Narrow" w:cs="Arial"/>
          <w:color w:val="000000" w:themeColor="text1"/>
          <w:sz w:val="20"/>
          <w:szCs w:val="20"/>
          <w:lang w:val="en-GB"/>
        </w:rPr>
        <w:t>Carrots</w:t>
      </w:r>
      <w:r w:rsidRPr="00487737">
        <w:rPr>
          <w:rFonts w:ascii="Arial Narrow" w:hAnsi="Arial Narrow" w:cs="Arial"/>
          <w:color w:val="000000" w:themeColor="text1"/>
          <w:sz w:val="20"/>
          <w:szCs w:val="20"/>
          <w:lang w:val="en-GB"/>
        </w:rPr>
        <w:tab/>
        <w:t>:</w:t>
      </w:r>
      <w:r w:rsidRPr="00487737">
        <w:rPr>
          <w:rFonts w:ascii="Arial Narrow" w:hAnsi="Arial Narrow" w:cs="Arial"/>
          <w:color w:val="000000" w:themeColor="text1"/>
          <w:sz w:val="20"/>
          <w:szCs w:val="20"/>
          <w:lang w:val="en-GB"/>
        </w:rPr>
        <w:tab/>
        <w:t>grated for salad</w:t>
      </w:r>
      <w:r w:rsidRPr="00487737">
        <w:rPr>
          <w:rFonts w:ascii="Arial Narrow" w:hAnsi="Arial Narrow" w:cs="Arial"/>
          <w:color w:val="000000" w:themeColor="text1"/>
          <w:sz w:val="20"/>
          <w:szCs w:val="20"/>
          <w:lang w:val="en-GB"/>
        </w:rPr>
        <w:tab/>
        <w:t>- 20%</w:t>
      </w:r>
    </w:p>
    <w:p w14:paraId="2A72B0E1" w14:textId="73AD1BC7" w:rsidR="00625663" w:rsidRPr="00487737" w:rsidRDefault="00625663" w:rsidP="00487737">
      <w:pPr>
        <w:tabs>
          <w:tab w:val="left" w:pos="3828"/>
          <w:tab w:val="left" w:pos="4536"/>
        </w:tabs>
        <w:suppressAutoHyphens/>
        <w:ind w:left="7513" w:hanging="6662"/>
        <w:rPr>
          <w:rFonts w:ascii="Arial Narrow" w:hAnsi="Arial Narrow" w:cs="Arial"/>
          <w:color w:val="000000" w:themeColor="text1"/>
          <w:sz w:val="20"/>
          <w:szCs w:val="20"/>
          <w:lang w:val="en-GB"/>
        </w:rPr>
      </w:pPr>
      <w:r w:rsidRPr="00487737">
        <w:rPr>
          <w:rFonts w:ascii="Arial Narrow" w:hAnsi="Arial Narrow" w:cs="Arial"/>
          <w:color w:val="000000" w:themeColor="text1"/>
          <w:sz w:val="20"/>
          <w:szCs w:val="20"/>
          <w:lang w:val="en-GB"/>
        </w:rPr>
        <w:tab/>
        <w:t>:</w:t>
      </w:r>
      <w:r w:rsidRPr="00487737">
        <w:rPr>
          <w:rFonts w:ascii="Arial Narrow" w:hAnsi="Arial Narrow" w:cs="Arial"/>
          <w:color w:val="000000" w:themeColor="text1"/>
          <w:sz w:val="20"/>
          <w:szCs w:val="20"/>
          <w:lang w:val="en-GB"/>
        </w:rPr>
        <w:tab/>
        <w:t>skinned, sliced, cooked</w:t>
      </w:r>
      <w:r w:rsidRPr="00487737">
        <w:rPr>
          <w:rFonts w:ascii="Arial Narrow" w:hAnsi="Arial Narrow" w:cs="Arial"/>
          <w:color w:val="000000" w:themeColor="text1"/>
          <w:sz w:val="20"/>
          <w:szCs w:val="20"/>
          <w:lang w:val="en-GB"/>
        </w:rPr>
        <w:tab/>
        <w:t>- 20%</w:t>
      </w:r>
    </w:p>
    <w:p w14:paraId="0CF8803B" w14:textId="52F55551" w:rsidR="00625663" w:rsidRPr="00487737" w:rsidRDefault="00625663" w:rsidP="00487737">
      <w:pPr>
        <w:tabs>
          <w:tab w:val="left" w:pos="3828"/>
          <w:tab w:val="left" w:pos="4536"/>
        </w:tabs>
        <w:suppressAutoHyphens/>
        <w:ind w:left="7513" w:hanging="6662"/>
        <w:rPr>
          <w:rFonts w:ascii="Arial Narrow" w:hAnsi="Arial Narrow" w:cs="Arial"/>
          <w:color w:val="000000" w:themeColor="text1"/>
          <w:sz w:val="20"/>
          <w:szCs w:val="20"/>
          <w:lang w:val="en-GB"/>
        </w:rPr>
      </w:pPr>
      <w:r w:rsidRPr="00487737">
        <w:rPr>
          <w:rFonts w:ascii="Arial Narrow" w:hAnsi="Arial Narrow" w:cs="Arial"/>
          <w:color w:val="000000" w:themeColor="text1"/>
          <w:sz w:val="20"/>
          <w:szCs w:val="20"/>
          <w:lang w:val="en-GB"/>
        </w:rPr>
        <w:t>Celery</w:t>
      </w:r>
      <w:r w:rsidRPr="00487737">
        <w:rPr>
          <w:rFonts w:ascii="Arial Narrow" w:hAnsi="Arial Narrow" w:cs="Arial"/>
          <w:color w:val="000000" w:themeColor="text1"/>
          <w:sz w:val="20"/>
          <w:szCs w:val="20"/>
          <w:lang w:val="en-GB"/>
        </w:rPr>
        <w:tab/>
        <w:t>:</w:t>
      </w:r>
      <w:r w:rsidRPr="00487737">
        <w:rPr>
          <w:rFonts w:ascii="Arial Narrow" w:hAnsi="Arial Narrow" w:cs="Arial"/>
          <w:color w:val="000000" w:themeColor="text1"/>
          <w:sz w:val="20"/>
          <w:szCs w:val="20"/>
          <w:lang w:val="en-GB"/>
        </w:rPr>
        <w:tab/>
        <w:t>tops for salad</w:t>
      </w:r>
      <w:r w:rsidRPr="00487737">
        <w:rPr>
          <w:rFonts w:ascii="Arial Narrow" w:hAnsi="Arial Narrow" w:cs="Arial"/>
          <w:color w:val="000000" w:themeColor="text1"/>
          <w:sz w:val="20"/>
          <w:szCs w:val="20"/>
          <w:lang w:val="en-GB"/>
        </w:rPr>
        <w:tab/>
        <w:t>- 50%</w:t>
      </w:r>
    </w:p>
    <w:p w14:paraId="345C1EC4" w14:textId="5713BD1F" w:rsidR="00625663" w:rsidRPr="00487737" w:rsidRDefault="00625663" w:rsidP="00487737">
      <w:pPr>
        <w:tabs>
          <w:tab w:val="left" w:pos="3828"/>
          <w:tab w:val="left" w:pos="4536"/>
        </w:tabs>
        <w:suppressAutoHyphens/>
        <w:ind w:left="7513" w:hanging="6662"/>
        <w:rPr>
          <w:rFonts w:ascii="Arial Narrow" w:hAnsi="Arial Narrow" w:cs="Arial"/>
          <w:color w:val="000000" w:themeColor="text1"/>
          <w:sz w:val="20"/>
          <w:szCs w:val="20"/>
          <w:lang w:val="en-GB"/>
        </w:rPr>
      </w:pPr>
      <w:r w:rsidRPr="00487737">
        <w:rPr>
          <w:rFonts w:ascii="Arial Narrow" w:hAnsi="Arial Narrow" w:cs="Arial"/>
          <w:color w:val="000000" w:themeColor="text1"/>
          <w:sz w:val="20"/>
          <w:szCs w:val="20"/>
          <w:lang w:val="en-GB"/>
        </w:rPr>
        <w:t>Green pepper</w:t>
      </w:r>
      <w:r w:rsidRPr="00487737">
        <w:rPr>
          <w:rFonts w:ascii="Arial Narrow" w:hAnsi="Arial Narrow" w:cs="Arial"/>
          <w:color w:val="000000" w:themeColor="text1"/>
          <w:sz w:val="20"/>
          <w:szCs w:val="20"/>
          <w:lang w:val="en-GB"/>
        </w:rPr>
        <w:tab/>
        <w:t>:</w:t>
      </w:r>
      <w:r w:rsidRPr="00487737">
        <w:rPr>
          <w:rFonts w:ascii="Arial Narrow" w:hAnsi="Arial Narrow" w:cs="Arial"/>
          <w:color w:val="000000" w:themeColor="text1"/>
          <w:sz w:val="20"/>
          <w:szCs w:val="20"/>
          <w:lang w:val="en-GB"/>
        </w:rPr>
        <w:tab/>
        <w:t>for salad</w:t>
      </w:r>
      <w:r w:rsidRPr="00487737">
        <w:rPr>
          <w:rFonts w:ascii="Arial Narrow" w:hAnsi="Arial Narrow" w:cs="Arial"/>
          <w:color w:val="000000" w:themeColor="text1"/>
          <w:sz w:val="20"/>
          <w:szCs w:val="20"/>
          <w:lang w:val="en-GB"/>
        </w:rPr>
        <w:tab/>
        <w:t>- 20%</w:t>
      </w:r>
    </w:p>
    <w:p w14:paraId="4D151C0B" w14:textId="2B4B40C1" w:rsidR="00625663" w:rsidRPr="00487737" w:rsidRDefault="00625663" w:rsidP="00487737">
      <w:pPr>
        <w:tabs>
          <w:tab w:val="left" w:pos="3828"/>
          <w:tab w:val="left" w:pos="4536"/>
        </w:tabs>
        <w:suppressAutoHyphens/>
        <w:ind w:left="7513" w:hanging="6662"/>
        <w:rPr>
          <w:rFonts w:ascii="Arial Narrow" w:hAnsi="Arial Narrow" w:cs="Arial"/>
          <w:color w:val="000000" w:themeColor="text1"/>
          <w:sz w:val="20"/>
          <w:szCs w:val="20"/>
          <w:lang w:val="en-GB"/>
        </w:rPr>
      </w:pPr>
      <w:r w:rsidRPr="00487737">
        <w:rPr>
          <w:rFonts w:ascii="Arial Narrow" w:hAnsi="Arial Narrow" w:cs="Arial"/>
          <w:color w:val="000000" w:themeColor="text1"/>
          <w:sz w:val="20"/>
          <w:szCs w:val="20"/>
          <w:lang w:val="en-GB"/>
        </w:rPr>
        <w:t>Cucumber</w:t>
      </w:r>
      <w:r w:rsidRPr="00487737">
        <w:rPr>
          <w:rFonts w:ascii="Arial Narrow" w:hAnsi="Arial Narrow" w:cs="Arial"/>
          <w:color w:val="000000" w:themeColor="text1"/>
          <w:sz w:val="20"/>
          <w:szCs w:val="20"/>
          <w:lang w:val="en-GB"/>
        </w:rPr>
        <w:tab/>
        <w:t>:</w:t>
      </w:r>
      <w:r w:rsidRPr="00487737">
        <w:rPr>
          <w:rFonts w:ascii="Arial Narrow" w:hAnsi="Arial Narrow" w:cs="Arial"/>
          <w:color w:val="000000" w:themeColor="text1"/>
          <w:sz w:val="20"/>
          <w:szCs w:val="20"/>
          <w:lang w:val="en-GB"/>
        </w:rPr>
        <w:tab/>
        <w:t>skin, sliced</w:t>
      </w:r>
      <w:r w:rsidRPr="00487737">
        <w:rPr>
          <w:rFonts w:ascii="Arial Narrow" w:hAnsi="Arial Narrow" w:cs="Arial"/>
          <w:color w:val="000000" w:themeColor="text1"/>
          <w:sz w:val="20"/>
          <w:szCs w:val="20"/>
          <w:lang w:val="en-GB"/>
        </w:rPr>
        <w:tab/>
        <w:t>- 15%</w:t>
      </w:r>
    </w:p>
    <w:p w14:paraId="3DE1BFD7" w14:textId="42BC16C7" w:rsidR="00625663" w:rsidRPr="00487737" w:rsidRDefault="00625663" w:rsidP="00487737">
      <w:pPr>
        <w:tabs>
          <w:tab w:val="left" w:pos="3828"/>
          <w:tab w:val="left" w:pos="4536"/>
        </w:tabs>
        <w:suppressAutoHyphens/>
        <w:ind w:left="7513" w:hanging="6662"/>
        <w:rPr>
          <w:rFonts w:ascii="Arial Narrow" w:hAnsi="Arial Narrow" w:cs="Arial"/>
          <w:color w:val="000000" w:themeColor="text1"/>
          <w:sz w:val="20"/>
          <w:szCs w:val="20"/>
          <w:lang w:val="en-GB"/>
        </w:rPr>
      </w:pPr>
      <w:r w:rsidRPr="00487737">
        <w:rPr>
          <w:rFonts w:ascii="Arial Narrow" w:hAnsi="Arial Narrow" w:cs="Arial"/>
          <w:color w:val="000000" w:themeColor="text1"/>
          <w:sz w:val="20"/>
          <w:szCs w:val="20"/>
          <w:lang w:val="en-GB"/>
        </w:rPr>
        <w:t>Gem Squash</w:t>
      </w:r>
      <w:r w:rsidRPr="00487737">
        <w:rPr>
          <w:rFonts w:ascii="Arial Narrow" w:hAnsi="Arial Narrow" w:cs="Arial"/>
          <w:color w:val="000000" w:themeColor="text1"/>
          <w:sz w:val="20"/>
          <w:szCs w:val="20"/>
          <w:lang w:val="en-GB"/>
        </w:rPr>
        <w:tab/>
        <w:t>:</w:t>
      </w:r>
      <w:r w:rsidRPr="00487737">
        <w:rPr>
          <w:rFonts w:ascii="Arial Narrow" w:hAnsi="Arial Narrow" w:cs="Arial"/>
          <w:color w:val="000000" w:themeColor="text1"/>
          <w:sz w:val="20"/>
          <w:szCs w:val="20"/>
          <w:lang w:val="en-GB"/>
        </w:rPr>
        <w:tab/>
        <w:t>cooked, skinned, pips</w:t>
      </w:r>
      <w:r w:rsidRPr="00487737">
        <w:rPr>
          <w:rFonts w:ascii="Arial Narrow" w:hAnsi="Arial Narrow" w:cs="Arial"/>
          <w:color w:val="000000" w:themeColor="text1"/>
          <w:sz w:val="20"/>
          <w:szCs w:val="20"/>
          <w:lang w:val="en-GB"/>
        </w:rPr>
        <w:tab/>
        <w:t>- 20%</w:t>
      </w:r>
    </w:p>
    <w:p w14:paraId="18897FE3" w14:textId="7B6A477E" w:rsidR="00625663" w:rsidRPr="00487737" w:rsidRDefault="00625663" w:rsidP="00487737">
      <w:pPr>
        <w:tabs>
          <w:tab w:val="left" w:pos="3828"/>
          <w:tab w:val="left" w:pos="4536"/>
        </w:tabs>
        <w:suppressAutoHyphens/>
        <w:ind w:left="7513" w:hanging="6662"/>
        <w:rPr>
          <w:rFonts w:ascii="Arial Narrow" w:hAnsi="Arial Narrow" w:cs="Arial"/>
          <w:color w:val="000000" w:themeColor="text1"/>
          <w:sz w:val="20"/>
          <w:szCs w:val="20"/>
          <w:lang w:val="en-GB"/>
        </w:rPr>
      </w:pPr>
      <w:r w:rsidRPr="00487737">
        <w:rPr>
          <w:rFonts w:ascii="Arial Narrow" w:hAnsi="Arial Narrow" w:cs="Arial"/>
          <w:color w:val="000000" w:themeColor="text1"/>
          <w:sz w:val="20"/>
          <w:szCs w:val="20"/>
          <w:lang w:val="en-GB"/>
        </w:rPr>
        <w:t>Onion</w:t>
      </w:r>
      <w:r w:rsidRPr="00487737">
        <w:rPr>
          <w:rFonts w:ascii="Arial Narrow" w:hAnsi="Arial Narrow" w:cs="Arial"/>
          <w:color w:val="000000" w:themeColor="text1"/>
          <w:sz w:val="20"/>
          <w:szCs w:val="20"/>
          <w:lang w:val="en-GB"/>
        </w:rPr>
        <w:tab/>
        <w:t>:</w:t>
      </w:r>
      <w:r w:rsidRPr="00487737">
        <w:rPr>
          <w:rFonts w:ascii="Arial Narrow" w:hAnsi="Arial Narrow" w:cs="Arial"/>
          <w:color w:val="000000" w:themeColor="text1"/>
          <w:sz w:val="20"/>
          <w:szCs w:val="20"/>
          <w:lang w:val="en-GB"/>
        </w:rPr>
        <w:tab/>
        <w:t>skinned, sliced, salad</w:t>
      </w:r>
      <w:r w:rsidRPr="00487737">
        <w:rPr>
          <w:rFonts w:ascii="Arial Narrow" w:hAnsi="Arial Narrow" w:cs="Arial"/>
          <w:color w:val="000000" w:themeColor="text1"/>
          <w:sz w:val="20"/>
          <w:szCs w:val="20"/>
          <w:lang w:val="en-GB"/>
        </w:rPr>
        <w:tab/>
        <w:t>- 15%</w:t>
      </w:r>
    </w:p>
    <w:p w14:paraId="6DFBE6B4" w14:textId="00FFF493" w:rsidR="00625663" w:rsidRPr="00487737" w:rsidRDefault="00625663" w:rsidP="00487737">
      <w:pPr>
        <w:tabs>
          <w:tab w:val="left" w:pos="3828"/>
          <w:tab w:val="left" w:pos="4536"/>
        </w:tabs>
        <w:suppressAutoHyphens/>
        <w:ind w:left="7513" w:hanging="6662"/>
        <w:rPr>
          <w:rFonts w:ascii="Arial Narrow" w:hAnsi="Arial Narrow" w:cs="Arial"/>
          <w:color w:val="000000" w:themeColor="text1"/>
          <w:sz w:val="20"/>
          <w:szCs w:val="20"/>
          <w:lang w:val="en-GB"/>
        </w:rPr>
      </w:pPr>
      <w:r w:rsidRPr="00487737">
        <w:rPr>
          <w:rFonts w:ascii="Arial Narrow" w:hAnsi="Arial Narrow" w:cs="Arial"/>
          <w:color w:val="000000" w:themeColor="text1"/>
          <w:sz w:val="20"/>
          <w:szCs w:val="20"/>
          <w:lang w:val="en-GB"/>
        </w:rPr>
        <w:tab/>
        <w:t>:</w:t>
      </w:r>
      <w:r w:rsidRPr="00487737">
        <w:rPr>
          <w:rFonts w:ascii="Arial Narrow" w:hAnsi="Arial Narrow" w:cs="Arial"/>
          <w:color w:val="000000" w:themeColor="text1"/>
          <w:sz w:val="20"/>
          <w:szCs w:val="20"/>
          <w:lang w:val="en-GB"/>
        </w:rPr>
        <w:tab/>
        <w:t>skinned, cooked</w:t>
      </w:r>
      <w:r w:rsidRPr="00487737">
        <w:rPr>
          <w:rFonts w:ascii="Arial Narrow" w:hAnsi="Arial Narrow" w:cs="Arial"/>
          <w:color w:val="000000" w:themeColor="text1"/>
          <w:sz w:val="20"/>
          <w:szCs w:val="20"/>
          <w:lang w:val="en-GB"/>
        </w:rPr>
        <w:tab/>
        <w:t>- 18%</w:t>
      </w:r>
    </w:p>
    <w:p w14:paraId="73CE6CEA" w14:textId="02F25460" w:rsidR="00625663" w:rsidRPr="00487737" w:rsidRDefault="00625663" w:rsidP="00487737">
      <w:pPr>
        <w:tabs>
          <w:tab w:val="left" w:pos="3828"/>
          <w:tab w:val="left" w:pos="4536"/>
        </w:tabs>
        <w:suppressAutoHyphens/>
        <w:ind w:left="7513" w:hanging="6662"/>
        <w:rPr>
          <w:rFonts w:ascii="Arial Narrow" w:hAnsi="Arial Narrow" w:cs="Arial"/>
          <w:color w:val="000000" w:themeColor="text1"/>
          <w:sz w:val="20"/>
          <w:szCs w:val="20"/>
          <w:lang w:val="en-GB"/>
        </w:rPr>
      </w:pPr>
      <w:r w:rsidRPr="00487737">
        <w:rPr>
          <w:rFonts w:ascii="Arial Narrow" w:hAnsi="Arial Narrow" w:cs="Arial"/>
          <w:color w:val="000000" w:themeColor="text1"/>
          <w:sz w:val="20"/>
          <w:szCs w:val="20"/>
          <w:lang w:val="en-GB"/>
        </w:rPr>
        <w:t>Pumpkin</w:t>
      </w:r>
      <w:r w:rsidRPr="00487737">
        <w:rPr>
          <w:rFonts w:ascii="Arial Narrow" w:hAnsi="Arial Narrow" w:cs="Arial"/>
          <w:color w:val="000000" w:themeColor="text1"/>
          <w:sz w:val="20"/>
          <w:szCs w:val="20"/>
          <w:lang w:val="en-GB"/>
        </w:rPr>
        <w:tab/>
        <w:t>:</w:t>
      </w:r>
      <w:r w:rsidRPr="00487737">
        <w:rPr>
          <w:rFonts w:ascii="Arial Narrow" w:hAnsi="Arial Narrow" w:cs="Arial"/>
          <w:color w:val="000000" w:themeColor="text1"/>
          <w:sz w:val="20"/>
          <w:szCs w:val="20"/>
          <w:lang w:val="en-GB"/>
        </w:rPr>
        <w:tab/>
        <w:t>skinned, pips, cooked</w:t>
      </w:r>
      <w:r w:rsidRPr="00487737">
        <w:rPr>
          <w:rFonts w:ascii="Arial Narrow" w:hAnsi="Arial Narrow" w:cs="Arial"/>
          <w:color w:val="000000" w:themeColor="text1"/>
          <w:sz w:val="20"/>
          <w:szCs w:val="20"/>
          <w:lang w:val="en-GB"/>
        </w:rPr>
        <w:tab/>
        <w:t>- 35%</w:t>
      </w:r>
    </w:p>
    <w:p w14:paraId="51355201" w14:textId="76565150" w:rsidR="00625663" w:rsidRPr="00487737" w:rsidRDefault="00625663" w:rsidP="00487737">
      <w:pPr>
        <w:tabs>
          <w:tab w:val="left" w:pos="3828"/>
          <w:tab w:val="left" w:pos="4536"/>
        </w:tabs>
        <w:suppressAutoHyphens/>
        <w:ind w:left="7513" w:hanging="6662"/>
        <w:rPr>
          <w:rFonts w:ascii="Arial Narrow" w:hAnsi="Arial Narrow" w:cs="Arial"/>
          <w:color w:val="000000" w:themeColor="text1"/>
          <w:sz w:val="20"/>
          <w:szCs w:val="20"/>
          <w:lang w:val="en-GB"/>
        </w:rPr>
      </w:pPr>
      <w:r w:rsidRPr="00487737">
        <w:rPr>
          <w:rFonts w:ascii="Arial Narrow" w:hAnsi="Arial Narrow" w:cs="Arial"/>
          <w:color w:val="000000" w:themeColor="text1"/>
          <w:sz w:val="20"/>
          <w:szCs w:val="20"/>
          <w:lang w:val="en-GB"/>
        </w:rPr>
        <w:t>Potato</w:t>
      </w:r>
      <w:r w:rsidRPr="00487737">
        <w:rPr>
          <w:rFonts w:ascii="Arial Narrow" w:hAnsi="Arial Narrow" w:cs="Arial"/>
          <w:color w:val="000000" w:themeColor="text1"/>
          <w:sz w:val="20"/>
          <w:szCs w:val="20"/>
          <w:lang w:val="en-GB"/>
        </w:rPr>
        <w:tab/>
        <w:t>:</w:t>
      </w:r>
      <w:r w:rsidRPr="00487737">
        <w:rPr>
          <w:rFonts w:ascii="Arial Narrow" w:hAnsi="Arial Narrow" w:cs="Arial"/>
          <w:color w:val="000000" w:themeColor="text1"/>
          <w:sz w:val="20"/>
          <w:szCs w:val="20"/>
          <w:lang w:val="en-GB"/>
        </w:rPr>
        <w:tab/>
        <w:t>skinned, cooked</w:t>
      </w:r>
      <w:r w:rsidRPr="00487737">
        <w:rPr>
          <w:rFonts w:ascii="Arial Narrow" w:hAnsi="Arial Narrow" w:cs="Arial"/>
          <w:color w:val="000000" w:themeColor="text1"/>
          <w:sz w:val="20"/>
          <w:szCs w:val="20"/>
          <w:lang w:val="en-GB"/>
        </w:rPr>
        <w:tab/>
        <w:t>- 10%</w:t>
      </w:r>
    </w:p>
    <w:p w14:paraId="0597DA17" w14:textId="687A66D1" w:rsidR="00625663" w:rsidRPr="00487737" w:rsidRDefault="00625663" w:rsidP="00487737">
      <w:pPr>
        <w:tabs>
          <w:tab w:val="left" w:pos="3828"/>
          <w:tab w:val="left" w:pos="4536"/>
        </w:tabs>
        <w:suppressAutoHyphens/>
        <w:ind w:left="7513" w:hanging="6662"/>
        <w:rPr>
          <w:rFonts w:ascii="Arial Narrow" w:hAnsi="Arial Narrow" w:cs="Arial"/>
          <w:color w:val="000000" w:themeColor="text1"/>
          <w:sz w:val="20"/>
          <w:szCs w:val="20"/>
          <w:lang w:val="en-GB"/>
        </w:rPr>
      </w:pPr>
      <w:r w:rsidRPr="00487737">
        <w:rPr>
          <w:rFonts w:ascii="Arial Narrow" w:hAnsi="Arial Narrow" w:cs="Arial"/>
          <w:color w:val="000000" w:themeColor="text1"/>
          <w:sz w:val="20"/>
          <w:szCs w:val="20"/>
          <w:lang w:val="en-GB"/>
        </w:rPr>
        <w:t>Sweet potato</w:t>
      </w:r>
      <w:r w:rsidRPr="00487737">
        <w:rPr>
          <w:rFonts w:ascii="Arial Narrow" w:hAnsi="Arial Narrow" w:cs="Arial"/>
          <w:color w:val="000000" w:themeColor="text1"/>
          <w:sz w:val="20"/>
          <w:szCs w:val="20"/>
          <w:lang w:val="en-GB"/>
        </w:rPr>
        <w:tab/>
        <w:t>:</w:t>
      </w:r>
      <w:r w:rsidRPr="00487737">
        <w:rPr>
          <w:rFonts w:ascii="Arial Narrow" w:hAnsi="Arial Narrow" w:cs="Arial"/>
          <w:color w:val="000000" w:themeColor="text1"/>
          <w:sz w:val="20"/>
          <w:szCs w:val="20"/>
          <w:lang w:val="en-GB"/>
        </w:rPr>
        <w:tab/>
        <w:t>skinned, cooked</w:t>
      </w:r>
      <w:r w:rsidRPr="00487737">
        <w:rPr>
          <w:rFonts w:ascii="Arial Narrow" w:hAnsi="Arial Narrow" w:cs="Arial"/>
          <w:color w:val="000000" w:themeColor="text1"/>
          <w:sz w:val="20"/>
          <w:szCs w:val="20"/>
          <w:lang w:val="en-GB"/>
        </w:rPr>
        <w:tab/>
        <w:t>- 20%</w:t>
      </w:r>
    </w:p>
    <w:p w14:paraId="2D966326" w14:textId="0C38B540" w:rsidR="00625663" w:rsidRPr="00487737" w:rsidRDefault="00625663" w:rsidP="00487737">
      <w:pPr>
        <w:tabs>
          <w:tab w:val="left" w:pos="3828"/>
          <w:tab w:val="left" w:pos="4536"/>
        </w:tabs>
        <w:suppressAutoHyphens/>
        <w:ind w:left="7513" w:hanging="6662"/>
        <w:rPr>
          <w:rFonts w:ascii="Arial Narrow" w:hAnsi="Arial Narrow" w:cs="Arial"/>
          <w:color w:val="000000" w:themeColor="text1"/>
          <w:sz w:val="20"/>
          <w:szCs w:val="20"/>
          <w:lang w:val="en-GB"/>
        </w:rPr>
      </w:pPr>
      <w:r w:rsidRPr="00487737">
        <w:rPr>
          <w:rFonts w:ascii="Arial Narrow" w:hAnsi="Arial Narrow" w:cs="Arial"/>
          <w:color w:val="000000" w:themeColor="text1"/>
          <w:sz w:val="20"/>
          <w:szCs w:val="20"/>
          <w:lang w:val="en-GB"/>
        </w:rPr>
        <w:t>Spinach</w:t>
      </w:r>
      <w:r w:rsidRPr="00487737">
        <w:rPr>
          <w:rFonts w:ascii="Arial Narrow" w:hAnsi="Arial Narrow" w:cs="Arial"/>
          <w:color w:val="000000" w:themeColor="text1"/>
          <w:sz w:val="20"/>
          <w:szCs w:val="20"/>
          <w:lang w:val="en-GB"/>
        </w:rPr>
        <w:tab/>
        <w:t>:</w:t>
      </w:r>
      <w:r w:rsidRPr="00487737">
        <w:rPr>
          <w:rFonts w:ascii="Arial Narrow" w:hAnsi="Arial Narrow" w:cs="Arial"/>
          <w:color w:val="000000" w:themeColor="text1"/>
          <w:sz w:val="20"/>
          <w:szCs w:val="20"/>
          <w:lang w:val="en-GB"/>
        </w:rPr>
        <w:tab/>
        <w:t>cooked</w:t>
      </w:r>
      <w:r w:rsidRPr="00487737">
        <w:rPr>
          <w:rFonts w:ascii="Arial Narrow" w:hAnsi="Arial Narrow" w:cs="Arial"/>
          <w:color w:val="000000" w:themeColor="text1"/>
          <w:sz w:val="20"/>
          <w:szCs w:val="20"/>
          <w:lang w:val="en-GB"/>
        </w:rPr>
        <w:tab/>
        <w:t>- 40%</w:t>
      </w:r>
    </w:p>
    <w:p w14:paraId="7D666485" w14:textId="77777777" w:rsidR="00625663" w:rsidRPr="00487737" w:rsidRDefault="00625663" w:rsidP="00487737">
      <w:pPr>
        <w:tabs>
          <w:tab w:val="left" w:pos="720"/>
          <w:tab w:val="left" w:pos="1440"/>
          <w:tab w:val="left" w:pos="2160"/>
          <w:tab w:val="left" w:pos="2880"/>
          <w:tab w:val="left" w:pos="3600"/>
          <w:tab w:val="left" w:pos="3828"/>
          <w:tab w:val="left" w:pos="4320"/>
          <w:tab w:val="left" w:pos="4536"/>
          <w:tab w:val="left" w:pos="5040"/>
          <w:tab w:val="left" w:pos="5760"/>
          <w:tab w:val="left" w:pos="6480"/>
        </w:tabs>
        <w:suppressAutoHyphens/>
        <w:ind w:left="7513" w:hanging="6662"/>
        <w:rPr>
          <w:rFonts w:ascii="Arial Narrow" w:hAnsi="Arial Narrow" w:cs="Arial"/>
          <w:color w:val="000000" w:themeColor="text1"/>
          <w:sz w:val="20"/>
          <w:szCs w:val="20"/>
          <w:lang w:val="en-GB"/>
        </w:rPr>
      </w:pPr>
    </w:p>
    <w:p w14:paraId="5C2B399A" w14:textId="37AEB8C7" w:rsidR="00625663" w:rsidRPr="00487737" w:rsidRDefault="000659B4" w:rsidP="00625663">
      <w:pPr>
        <w:tabs>
          <w:tab w:val="left" w:pos="720"/>
        </w:tabs>
        <w:suppressAutoHyphens/>
        <w:ind w:left="926" w:hanging="926"/>
        <w:rPr>
          <w:rFonts w:ascii="Arial Narrow" w:hAnsi="Arial Narrow" w:cs="Arial"/>
          <w:b/>
          <w:bCs/>
          <w:color w:val="000000" w:themeColor="text1"/>
          <w:sz w:val="20"/>
          <w:szCs w:val="20"/>
          <w:lang w:val="en-GB"/>
        </w:rPr>
      </w:pPr>
      <w:r>
        <w:rPr>
          <w:rFonts w:ascii="Arial Narrow" w:hAnsi="Arial Narrow" w:cs="Arial"/>
          <w:color w:val="000000" w:themeColor="text1"/>
          <w:sz w:val="20"/>
          <w:szCs w:val="20"/>
          <w:lang w:val="en-GB"/>
        </w:rPr>
        <w:t>1.2.</w:t>
      </w:r>
      <w:r w:rsidR="00625663" w:rsidRPr="00487737">
        <w:rPr>
          <w:rFonts w:ascii="Arial Narrow" w:hAnsi="Arial Narrow" w:cs="Arial"/>
          <w:color w:val="000000" w:themeColor="text1"/>
          <w:sz w:val="20"/>
          <w:szCs w:val="20"/>
          <w:lang w:val="en-GB"/>
        </w:rPr>
        <w:t>3.</w:t>
      </w:r>
      <w:r w:rsidR="00625663" w:rsidRPr="00487737">
        <w:rPr>
          <w:rFonts w:ascii="Arial Narrow" w:hAnsi="Arial Narrow" w:cs="Arial"/>
          <w:color w:val="000000" w:themeColor="text1"/>
          <w:sz w:val="20"/>
          <w:szCs w:val="20"/>
          <w:lang w:val="en-GB"/>
        </w:rPr>
        <w:tab/>
      </w:r>
      <w:r w:rsidR="00625663" w:rsidRPr="00487737">
        <w:rPr>
          <w:rFonts w:ascii="Arial Narrow" w:hAnsi="Arial Narrow" w:cs="Arial"/>
          <w:b/>
          <w:bCs/>
          <w:color w:val="000000" w:themeColor="text1"/>
          <w:sz w:val="20"/>
          <w:szCs w:val="20"/>
          <w:lang w:val="en-GB"/>
        </w:rPr>
        <w:t>% Cooking loss, - bone, - fat edible portion by weight</w:t>
      </w:r>
    </w:p>
    <w:p w14:paraId="014DA962" w14:textId="77777777" w:rsidR="00625663" w:rsidRPr="00487737" w:rsidRDefault="00625663" w:rsidP="00625663">
      <w:pPr>
        <w:tabs>
          <w:tab w:val="left" w:pos="720"/>
        </w:tabs>
        <w:suppressAutoHyphens/>
        <w:ind w:left="926" w:hanging="926"/>
        <w:rPr>
          <w:rFonts w:ascii="Arial Narrow" w:hAnsi="Arial Narrow" w:cs="Arial"/>
          <w:b/>
          <w:bCs/>
          <w:color w:val="000000" w:themeColor="text1"/>
          <w:sz w:val="20"/>
          <w:szCs w:val="20"/>
          <w:lang w:val="en-GB"/>
        </w:rPr>
      </w:pPr>
    </w:p>
    <w:p w14:paraId="1B67BF50" w14:textId="6E3EF52D" w:rsidR="00625663" w:rsidRPr="00487737" w:rsidRDefault="00625663" w:rsidP="00487737">
      <w:pPr>
        <w:tabs>
          <w:tab w:val="left" w:pos="3828"/>
          <w:tab w:val="left" w:pos="4536"/>
        </w:tabs>
        <w:suppressAutoHyphens/>
        <w:ind w:left="7513" w:hanging="6587"/>
        <w:rPr>
          <w:rFonts w:ascii="Arial Narrow" w:hAnsi="Arial Narrow" w:cs="Arial"/>
          <w:color w:val="000000" w:themeColor="text1"/>
          <w:sz w:val="20"/>
          <w:szCs w:val="20"/>
          <w:lang w:val="en-GB"/>
        </w:rPr>
      </w:pPr>
      <w:r w:rsidRPr="00487737">
        <w:rPr>
          <w:rFonts w:ascii="Arial Narrow" w:hAnsi="Arial Narrow" w:cs="Arial"/>
          <w:color w:val="000000" w:themeColor="text1"/>
          <w:sz w:val="20"/>
          <w:szCs w:val="20"/>
          <w:lang w:val="en-GB"/>
        </w:rPr>
        <w:t>Mince</w:t>
      </w:r>
      <w:r w:rsidRPr="00487737">
        <w:rPr>
          <w:rFonts w:ascii="Arial Narrow" w:hAnsi="Arial Narrow" w:cs="Arial"/>
          <w:color w:val="000000" w:themeColor="text1"/>
          <w:sz w:val="20"/>
          <w:szCs w:val="20"/>
          <w:lang w:val="en-GB"/>
        </w:rPr>
        <w:tab/>
        <w:t>:</w:t>
      </w:r>
      <w:r w:rsidRPr="00487737">
        <w:rPr>
          <w:rFonts w:ascii="Arial Narrow" w:hAnsi="Arial Narrow" w:cs="Arial"/>
          <w:color w:val="000000" w:themeColor="text1"/>
          <w:sz w:val="20"/>
          <w:szCs w:val="20"/>
          <w:lang w:val="en-GB"/>
        </w:rPr>
        <w:tab/>
      </w:r>
      <w:r w:rsidR="00487737" w:rsidRPr="00487737">
        <w:rPr>
          <w:rFonts w:ascii="Arial Narrow" w:hAnsi="Arial Narrow" w:cs="Arial"/>
          <w:color w:val="000000" w:themeColor="text1"/>
          <w:sz w:val="20"/>
          <w:szCs w:val="20"/>
          <w:lang w:val="en-GB"/>
        </w:rPr>
        <w:tab/>
      </w:r>
      <w:r w:rsidRPr="00487737">
        <w:rPr>
          <w:rFonts w:ascii="Arial Narrow" w:hAnsi="Arial Narrow" w:cs="Arial"/>
          <w:color w:val="000000" w:themeColor="text1"/>
          <w:sz w:val="20"/>
          <w:szCs w:val="20"/>
          <w:lang w:val="en-GB"/>
        </w:rPr>
        <w:t>- 20%</w:t>
      </w:r>
    </w:p>
    <w:p w14:paraId="76232811" w14:textId="3DD1466E" w:rsidR="00625663" w:rsidRPr="00487737" w:rsidRDefault="00625663" w:rsidP="00487737">
      <w:pPr>
        <w:tabs>
          <w:tab w:val="left" w:pos="3828"/>
          <w:tab w:val="left" w:pos="4536"/>
        </w:tabs>
        <w:suppressAutoHyphens/>
        <w:ind w:left="7513" w:hanging="6587"/>
        <w:rPr>
          <w:rFonts w:ascii="Arial Narrow" w:hAnsi="Arial Narrow" w:cs="Arial"/>
          <w:color w:val="000000" w:themeColor="text1"/>
          <w:sz w:val="20"/>
          <w:szCs w:val="20"/>
          <w:lang w:val="en-GB"/>
        </w:rPr>
      </w:pPr>
      <w:r w:rsidRPr="00487737">
        <w:rPr>
          <w:rFonts w:ascii="Arial Narrow" w:hAnsi="Arial Narrow" w:cs="Arial"/>
          <w:color w:val="000000" w:themeColor="text1"/>
          <w:sz w:val="20"/>
          <w:szCs w:val="20"/>
          <w:lang w:val="en-GB"/>
        </w:rPr>
        <w:t>Topside</w:t>
      </w:r>
      <w:r w:rsidRPr="00487737">
        <w:rPr>
          <w:rFonts w:ascii="Arial Narrow" w:hAnsi="Arial Narrow" w:cs="Arial"/>
          <w:color w:val="000000" w:themeColor="text1"/>
          <w:sz w:val="20"/>
          <w:szCs w:val="20"/>
          <w:lang w:val="en-GB"/>
        </w:rPr>
        <w:tab/>
        <w:t>:</w:t>
      </w:r>
      <w:r w:rsidRPr="00487737">
        <w:rPr>
          <w:rFonts w:ascii="Arial Narrow" w:hAnsi="Arial Narrow" w:cs="Arial"/>
          <w:color w:val="000000" w:themeColor="text1"/>
          <w:sz w:val="20"/>
          <w:szCs w:val="20"/>
          <w:lang w:val="en-GB"/>
        </w:rPr>
        <w:tab/>
        <w:t>trimmed</w:t>
      </w:r>
      <w:r w:rsidRPr="00487737">
        <w:rPr>
          <w:rFonts w:ascii="Arial Narrow" w:hAnsi="Arial Narrow" w:cs="Arial"/>
          <w:color w:val="000000" w:themeColor="text1"/>
          <w:sz w:val="20"/>
          <w:szCs w:val="20"/>
          <w:lang w:val="en-GB"/>
        </w:rPr>
        <w:tab/>
        <w:t>- 20%</w:t>
      </w:r>
    </w:p>
    <w:p w14:paraId="3DC50EDF" w14:textId="13192507" w:rsidR="00625663" w:rsidRPr="00487737" w:rsidRDefault="00625663" w:rsidP="00487737">
      <w:pPr>
        <w:tabs>
          <w:tab w:val="left" w:pos="3828"/>
          <w:tab w:val="left" w:pos="4536"/>
        </w:tabs>
        <w:suppressAutoHyphens/>
        <w:ind w:left="7513" w:hanging="6587"/>
        <w:rPr>
          <w:rFonts w:ascii="Arial Narrow" w:hAnsi="Arial Narrow" w:cs="Arial"/>
          <w:color w:val="000000" w:themeColor="text1"/>
          <w:sz w:val="20"/>
          <w:szCs w:val="20"/>
          <w:lang w:val="en-GB"/>
        </w:rPr>
      </w:pPr>
      <w:r w:rsidRPr="00487737">
        <w:rPr>
          <w:rFonts w:ascii="Arial Narrow" w:hAnsi="Arial Narrow" w:cs="Arial"/>
          <w:color w:val="000000" w:themeColor="text1"/>
          <w:sz w:val="20"/>
          <w:szCs w:val="20"/>
          <w:lang w:val="en-GB"/>
        </w:rPr>
        <w:t>Sausage</w:t>
      </w:r>
      <w:r w:rsidRPr="00487737">
        <w:rPr>
          <w:rFonts w:ascii="Arial Narrow" w:hAnsi="Arial Narrow" w:cs="Arial"/>
          <w:color w:val="000000" w:themeColor="text1"/>
          <w:sz w:val="20"/>
          <w:szCs w:val="20"/>
          <w:lang w:val="en-GB"/>
        </w:rPr>
        <w:tab/>
        <w:t>:</w:t>
      </w:r>
      <w:r w:rsidRPr="00487737">
        <w:rPr>
          <w:rFonts w:ascii="Arial Narrow" w:hAnsi="Arial Narrow" w:cs="Arial"/>
          <w:color w:val="000000" w:themeColor="text1"/>
          <w:sz w:val="20"/>
          <w:szCs w:val="20"/>
          <w:lang w:val="en-GB"/>
        </w:rPr>
        <w:tab/>
        <w:t>beef, boerewors</w:t>
      </w:r>
      <w:r w:rsidRPr="00487737">
        <w:rPr>
          <w:rFonts w:ascii="Arial Narrow" w:hAnsi="Arial Narrow" w:cs="Arial"/>
          <w:color w:val="000000" w:themeColor="text1"/>
          <w:sz w:val="20"/>
          <w:szCs w:val="20"/>
          <w:lang w:val="en-GB"/>
        </w:rPr>
        <w:tab/>
        <w:t>- 20%</w:t>
      </w:r>
    </w:p>
    <w:p w14:paraId="4BD85874" w14:textId="7C1AB291" w:rsidR="00625663" w:rsidRPr="00487737" w:rsidRDefault="00625663" w:rsidP="00487737">
      <w:pPr>
        <w:tabs>
          <w:tab w:val="left" w:pos="3828"/>
          <w:tab w:val="left" w:pos="4536"/>
        </w:tabs>
        <w:suppressAutoHyphens/>
        <w:ind w:left="7513" w:hanging="6587"/>
        <w:rPr>
          <w:rFonts w:ascii="Arial Narrow" w:hAnsi="Arial Narrow" w:cs="Arial"/>
          <w:color w:val="000000" w:themeColor="text1"/>
          <w:sz w:val="20"/>
          <w:szCs w:val="20"/>
          <w:lang w:val="en-GB"/>
        </w:rPr>
      </w:pPr>
      <w:r w:rsidRPr="00487737">
        <w:rPr>
          <w:rFonts w:ascii="Arial Narrow" w:hAnsi="Arial Narrow" w:cs="Arial"/>
          <w:color w:val="000000" w:themeColor="text1"/>
          <w:sz w:val="20"/>
          <w:szCs w:val="20"/>
          <w:lang w:val="en-GB"/>
        </w:rPr>
        <w:tab/>
        <w:t>:</w:t>
      </w:r>
      <w:r w:rsidRPr="00487737">
        <w:rPr>
          <w:rFonts w:ascii="Arial Narrow" w:hAnsi="Arial Narrow" w:cs="Arial"/>
          <w:color w:val="000000" w:themeColor="text1"/>
          <w:sz w:val="20"/>
          <w:szCs w:val="20"/>
          <w:lang w:val="en-GB"/>
        </w:rPr>
        <w:tab/>
        <w:t>Vienna</w:t>
      </w:r>
      <w:r w:rsidRPr="00487737">
        <w:rPr>
          <w:rFonts w:ascii="Arial Narrow" w:hAnsi="Arial Narrow" w:cs="Arial"/>
          <w:color w:val="000000" w:themeColor="text1"/>
          <w:sz w:val="20"/>
          <w:szCs w:val="20"/>
          <w:lang w:val="en-GB"/>
        </w:rPr>
        <w:tab/>
        <w:t>- 15%</w:t>
      </w:r>
    </w:p>
    <w:p w14:paraId="45C63301" w14:textId="0050B058" w:rsidR="00625663" w:rsidRPr="00487737" w:rsidRDefault="00625663" w:rsidP="00487737">
      <w:pPr>
        <w:tabs>
          <w:tab w:val="left" w:pos="3828"/>
          <w:tab w:val="left" w:pos="4536"/>
        </w:tabs>
        <w:suppressAutoHyphens/>
        <w:ind w:left="7513" w:hanging="6587"/>
        <w:rPr>
          <w:rFonts w:ascii="Arial Narrow" w:hAnsi="Arial Narrow" w:cs="Arial"/>
          <w:color w:val="000000" w:themeColor="text1"/>
          <w:sz w:val="20"/>
          <w:szCs w:val="20"/>
          <w:lang w:val="en-GB"/>
        </w:rPr>
      </w:pPr>
      <w:r w:rsidRPr="00487737">
        <w:rPr>
          <w:rFonts w:ascii="Arial Narrow" w:hAnsi="Arial Narrow" w:cs="Arial"/>
          <w:color w:val="000000" w:themeColor="text1"/>
          <w:sz w:val="20"/>
          <w:szCs w:val="20"/>
          <w:lang w:val="en-GB"/>
        </w:rPr>
        <w:t>Stewing beef/ mutton with bone</w:t>
      </w:r>
      <w:r w:rsidRPr="00487737">
        <w:rPr>
          <w:rFonts w:ascii="Arial Narrow" w:hAnsi="Arial Narrow" w:cs="Arial"/>
          <w:color w:val="000000" w:themeColor="text1"/>
          <w:sz w:val="20"/>
          <w:szCs w:val="20"/>
          <w:lang w:val="en-GB"/>
        </w:rPr>
        <w:tab/>
      </w:r>
      <w:r w:rsidR="00F15E5B" w:rsidRPr="00487737">
        <w:rPr>
          <w:rFonts w:ascii="Arial Narrow" w:hAnsi="Arial Narrow" w:cs="Arial"/>
          <w:color w:val="000000" w:themeColor="text1"/>
          <w:sz w:val="20"/>
          <w:szCs w:val="20"/>
          <w:lang w:val="en-GB"/>
        </w:rPr>
        <w:t>:</w:t>
      </w:r>
      <w:r w:rsidRPr="00487737">
        <w:rPr>
          <w:rFonts w:ascii="Arial Narrow" w:hAnsi="Arial Narrow" w:cs="Arial"/>
          <w:color w:val="000000" w:themeColor="text1"/>
          <w:sz w:val="20"/>
          <w:szCs w:val="20"/>
          <w:lang w:val="en-GB"/>
        </w:rPr>
        <w:tab/>
      </w:r>
      <w:r w:rsidR="00487737" w:rsidRPr="00487737">
        <w:rPr>
          <w:rFonts w:ascii="Arial Narrow" w:hAnsi="Arial Narrow" w:cs="Arial"/>
          <w:color w:val="000000" w:themeColor="text1"/>
          <w:sz w:val="20"/>
          <w:szCs w:val="20"/>
          <w:lang w:val="en-GB"/>
        </w:rPr>
        <w:tab/>
      </w:r>
      <w:r w:rsidRPr="00487737">
        <w:rPr>
          <w:rFonts w:ascii="Arial Narrow" w:hAnsi="Arial Narrow" w:cs="Arial"/>
          <w:color w:val="000000" w:themeColor="text1"/>
          <w:sz w:val="20"/>
          <w:szCs w:val="20"/>
          <w:lang w:val="en-GB"/>
        </w:rPr>
        <w:t>- 30 - 35%</w:t>
      </w:r>
    </w:p>
    <w:p w14:paraId="5F9F9789" w14:textId="12DBFCA8" w:rsidR="00625663" w:rsidRPr="00487737" w:rsidRDefault="00625663" w:rsidP="00487737">
      <w:pPr>
        <w:tabs>
          <w:tab w:val="left" w:pos="3828"/>
          <w:tab w:val="left" w:pos="4536"/>
        </w:tabs>
        <w:suppressAutoHyphens/>
        <w:ind w:left="7513" w:hanging="6587"/>
        <w:rPr>
          <w:rFonts w:ascii="Arial Narrow" w:hAnsi="Arial Narrow" w:cs="Arial"/>
          <w:color w:val="000000" w:themeColor="text1"/>
          <w:sz w:val="20"/>
          <w:szCs w:val="20"/>
          <w:lang w:val="en-GB"/>
        </w:rPr>
      </w:pPr>
      <w:r w:rsidRPr="00487737">
        <w:rPr>
          <w:rFonts w:ascii="Arial Narrow" w:hAnsi="Arial Narrow" w:cs="Arial"/>
          <w:color w:val="000000" w:themeColor="text1"/>
          <w:sz w:val="20"/>
          <w:szCs w:val="20"/>
          <w:lang w:val="en-GB"/>
        </w:rPr>
        <w:t>Leg of lamb</w:t>
      </w:r>
      <w:r w:rsidRPr="00487737">
        <w:rPr>
          <w:rFonts w:ascii="Arial Narrow" w:hAnsi="Arial Narrow" w:cs="Arial"/>
          <w:color w:val="000000" w:themeColor="text1"/>
          <w:sz w:val="20"/>
          <w:szCs w:val="20"/>
          <w:lang w:val="en-GB"/>
        </w:rPr>
        <w:tab/>
        <w:t>:</w:t>
      </w:r>
      <w:r w:rsidRPr="00487737">
        <w:rPr>
          <w:rFonts w:ascii="Arial Narrow" w:hAnsi="Arial Narrow" w:cs="Arial"/>
          <w:color w:val="000000" w:themeColor="text1"/>
          <w:sz w:val="20"/>
          <w:szCs w:val="20"/>
          <w:lang w:val="en-GB"/>
        </w:rPr>
        <w:tab/>
        <w:t>roasted with bone</w:t>
      </w:r>
      <w:r w:rsidRPr="00487737">
        <w:rPr>
          <w:rFonts w:ascii="Arial Narrow" w:hAnsi="Arial Narrow" w:cs="Arial"/>
          <w:color w:val="000000" w:themeColor="text1"/>
          <w:sz w:val="20"/>
          <w:szCs w:val="20"/>
          <w:lang w:val="en-GB"/>
        </w:rPr>
        <w:tab/>
        <w:t>- 30 - 35%</w:t>
      </w:r>
    </w:p>
    <w:p w14:paraId="08854B60" w14:textId="3289D026" w:rsidR="00625663" w:rsidRPr="00487737" w:rsidRDefault="00625663" w:rsidP="00487737">
      <w:pPr>
        <w:tabs>
          <w:tab w:val="left" w:pos="3828"/>
          <w:tab w:val="left" w:pos="4536"/>
        </w:tabs>
        <w:suppressAutoHyphens/>
        <w:ind w:left="7513" w:hanging="6587"/>
        <w:rPr>
          <w:rFonts w:ascii="Arial Narrow" w:hAnsi="Arial Narrow" w:cs="Arial"/>
          <w:color w:val="000000" w:themeColor="text1"/>
          <w:sz w:val="20"/>
          <w:szCs w:val="20"/>
          <w:lang w:val="en-GB"/>
        </w:rPr>
      </w:pPr>
      <w:r w:rsidRPr="00487737">
        <w:rPr>
          <w:rFonts w:ascii="Arial Narrow" w:hAnsi="Arial Narrow" w:cs="Arial"/>
          <w:color w:val="000000" w:themeColor="text1"/>
          <w:sz w:val="20"/>
          <w:szCs w:val="20"/>
          <w:lang w:val="en-GB"/>
        </w:rPr>
        <w:t>Lamb / pork chops with bone:</w:t>
      </w:r>
      <w:r w:rsidRPr="00487737">
        <w:rPr>
          <w:rFonts w:ascii="Arial Narrow" w:hAnsi="Arial Narrow" w:cs="Arial"/>
          <w:color w:val="000000" w:themeColor="text1"/>
          <w:sz w:val="20"/>
          <w:szCs w:val="20"/>
          <w:lang w:val="en-GB"/>
        </w:rPr>
        <w:tab/>
      </w:r>
      <w:r w:rsidR="00F15E5B" w:rsidRPr="00487737">
        <w:rPr>
          <w:rFonts w:ascii="Arial Narrow" w:hAnsi="Arial Narrow" w:cs="Arial"/>
          <w:color w:val="000000" w:themeColor="text1"/>
          <w:sz w:val="20"/>
          <w:szCs w:val="20"/>
          <w:lang w:val="en-GB"/>
        </w:rPr>
        <w:t>:</w:t>
      </w:r>
      <w:r w:rsidRPr="00487737">
        <w:rPr>
          <w:rFonts w:ascii="Arial Narrow" w:hAnsi="Arial Narrow" w:cs="Arial"/>
          <w:color w:val="000000" w:themeColor="text1"/>
          <w:sz w:val="20"/>
          <w:szCs w:val="20"/>
          <w:lang w:val="en-GB"/>
        </w:rPr>
        <w:tab/>
      </w:r>
      <w:r w:rsidR="00487737" w:rsidRPr="00487737">
        <w:rPr>
          <w:rFonts w:ascii="Arial Narrow" w:hAnsi="Arial Narrow" w:cs="Arial"/>
          <w:color w:val="000000" w:themeColor="text1"/>
          <w:sz w:val="20"/>
          <w:szCs w:val="20"/>
          <w:lang w:val="en-GB"/>
        </w:rPr>
        <w:tab/>
      </w:r>
      <w:r w:rsidRPr="00487737">
        <w:rPr>
          <w:rFonts w:ascii="Arial Narrow" w:hAnsi="Arial Narrow" w:cs="Arial"/>
          <w:color w:val="000000" w:themeColor="text1"/>
          <w:sz w:val="20"/>
          <w:szCs w:val="20"/>
          <w:lang w:val="en-GB"/>
        </w:rPr>
        <w:t>- 30 - 35%</w:t>
      </w:r>
    </w:p>
    <w:p w14:paraId="7CA944DD" w14:textId="3D861DC9" w:rsidR="00625663" w:rsidRPr="00487737" w:rsidRDefault="00625663" w:rsidP="00487737">
      <w:pPr>
        <w:tabs>
          <w:tab w:val="left" w:pos="3828"/>
          <w:tab w:val="left" w:pos="4536"/>
        </w:tabs>
        <w:suppressAutoHyphens/>
        <w:ind w:left="7513" w:hanging="6587"/>
        <w:rPr>
          <w:rFonts w:ascii="Arial Narrow" w:hAnsi="Arial Narrow" w:cs="Arial"/>
          <w:color w:val="000000" w:themeColor="text1"/>
          <w:sz w:val="20"/>
          <w:szCs w:val="20"/>
          <w:lang w:val="en-GB"/>
        </w:rPr>
      </w:pPr>
      <w:r w:rsidRPr="00487737">
        <w:rPr>
          <w:rFonts w:ascii="Arial Narrow" w:hAnsi="Arial Narrow" w:cs="Arial"/>
          <w:color w:val="000000" w:themeColor="text1"/>
          <w:sz w:val="20"/>
          <w:szCs w:val="20"/>
          <w:lang w:val="en-GB"/>
        </w:rPr>
        <w:t xml:space="preserve">Tongue </w:t>
      </w:r>
      <w:r w:rsidRPr="00487737">
        <w:rPr>
          <w:rFonts w:ascii="Arial Narrow" w:hAnsi="Arial Narrow" w:cs="Arial"/>
          <w:color w:val="000000" w:themeColor="text1"/>
          <w:sz w:val="20"/>
          <w:szCs w:val="20"/>
          <w:lang w:val="en-GB"/>
        </w:rPr>
        <w:tab/>
        <w:t xml:space="preserve">: </w:t>
      </w:r>
      <w:r w:rsidRPr="00487737">
        <w:rPr>
          <w:rFonts w:ascii="Arial Narrow" w:hAnsi="Arial Narrow" w:cs="Arial"/>
          <w:color w:val="000000" w:themeColor="text1"/>
          <w:sz w:val="20"/>
          <w:szCs w:val="20"/>
          <w:lang w:val="en-GB"/>
        </w:rPr>
        <w:tab/>
        <w:t>wet heat</w:t>
      </w:r>
      <w:r w:rsidRPr="00487737">
        <w:rPr>
          <w:rFonts w:ascii="Arial Narrow" w:hAnsi="Arial Narrow" w:cs="Arial"/>
          <w:color w:val="000000" w:themeColor="text1"/>
          <w:sz w:val="20"/>
          <w:szCs w:val="20"/>
          <w:lang w:val="en-GB"/>
        </w:rPr>
        <w:tab/>
        <w:t>- 12%</w:t>
      </w:r>
    </w:p>
    <w:p w14:paraId="04C3CBD3" w14:textId="479774DB" w:rsidR="00625663" w:rsidRPr="00487737" w:rsidRDefault="00625663" w:rsidP="00487737">
      <w:pPr>
        <w:tabs>
          <w:tab w:val="left" w:pos="3828"/>
          <w:tab w:val="left" w:pos="4536"/>
        </w:tabs>
        <w:suppressAutoHyphens/>
        <w:ind w:left="7513" w:hanging="6587"/>
        <w:rPr>
          <w:rFonts w:ascii="Arial Narrow" w:hAnsi="Arial Narrow" w:cs="Arial"/>
          <w:color w:val="000000" w:themeColor="text1"/>
          <w:sz w:val="20"/>
          <w:szCs w:val="20"/>
          <w:lang w:val="en-GB"/>
        </w:rPr>
      </w:pPr>
      <w:r w:rsidRPr="00487737">
        <w:rPr>
          <w:rFonts w:ascii="Arial Narrow" w:hAnsi="Arial Narrow" w:cs="Arial"/>
          <w:color w:val="000000" w:themeColor="text1"/>
          <w:sz w:val="20"/>
          <w:szCs w:val="20"/>
          <w:lang w:val="en-GB"/>
        </w:rPr>
        <w:t>Kidneys and liver</w:t>
      </w:r>
      <w:r w:rsidRPr="00487737">
        <w:rPr>
          <w:rFonts w:ascii="Arial Narrow" w:hAnsi="Arial Narrow" w:cs="Arial"/>
          <w:color w:val="000000" w:themeColor="text1"/>
          <w:sz w:val="20"/>
          <w:szCs w:val="20"/>
          <w:lang w:val="en-GB"/>
        </w:rPr>
        <w:tab/>
        <w:t>:</w:t>
      </w:r>
      <w:r w:rsidRPr="00487737">
        <w:rPr>
          <w:rFonts w:ascii="Arial Narrow" w:hAnsi="Arial Narrow" w:cs="Arial"/>
          <w:color w:val="000000" w:themeColor="text1"/>
          <w:sz w:val="20"/>
          <w:szCs w:val="20"/>
          <w:lang w:val="en-GB"/>
        </w:rPr>
        <w:tab/>
        <w:t>wet heat</w:t>
      </w:r>
      <w:r w:rsidRPr="00487737">
        <w:rPr>
          <w:rFonts w:ascii="Arial Narrow" w:hAnsi="Arial Narrow" w:cs="Arial"/>
          <w:color w:val="000000" w:themeColor="text1"/>
          <w:sz w:val="20"/>
          <w:szCs w:val="20"/>
          <w:lang w:val="en-GB"/>
        </w:rPr>
        <w:tab/>
        <w:t>- 10%</w:t>
      </w:r>
    </w:p>
    <w:p w14:paraId="666F02BD" w14:textId="0B3A51B4" w:rsidR="00625663" w:rsidRPr="00487737" w:rsidRDefault="00625663" w:rsidP="00487737">
      <w:pPr>
        <w:tabs>
          <w:tab w:val="left" w:pos="3828"/>
          <w:tab w:val="left" w:pos="4536"/>
        </w:tabs>
        <w:suppressAutoHyphens/>
        <w:ind w:left="7513" w:hanging="6587"/>
        <w:rPr>
          <w:rFonts w:ascii="Arial Narrow" w:hAnsi="Arial Narrow" w:cs="Arial"/>
          <w:color w:val="000000" w:themeColor="text1"/>
          <w:sz w:val="20"/>
          <w:szCs w:val="20"/>
          <w:lang w:val="en-GB"/>
        </w:rPr>
      </w:pPr>
      <w:r w:rsidRPr="00487737">
        <w:rPr>
          <w:rFonts w:ascii="Arial Narrow" w:hAnsi="Arial Narrow" w:cs="Arial"/>
          <w:color w:val="000000" w:themeColor="text1"/>
          <w:sz w:val="20"/>
          <w:szCs w:val="20"/>
          <w:lang w:val="en-GB"/>
        </w:rPr>
        <w:t>Bacon</w:t>
      </w:r>
      <w:r w:rsidRPr="00487737">
        <w:rPr>
          <w:rFonts w:ascii="Arial Narrow" w:hAnsi="Arial Narrow" w:cs="Arial"/>
          <w:color w:val="000000" w:themeColor="text1"/>
          <w:sz w:val="20"/>
          <w:szCs w:val="20"/>
          <w:lang w:val="en-GB"/>
        </w:rPr>
        <w:tab/>
        <w:t>:</w:t>
      </w:r>
      <w:r w:rsidRPr="00487737">
        <w:rPr>
          <w:rFonts w:ascii="Arial Narrow" w:hAnsi="Arial Narrow" w:cs="Arial"/>
          <w:color w:val="000000" w:themeColor="text1"/>
          <w:sz w:val="20"/>
          <w:szCs w:val="20"/>
          <w:lang w:val="en-GB"/>
        </w:rPr>
        <w:tab/>
        <w:t>dry heat</w:t>
      </w:r>
      <w:r w:rsidRPr="00487737">
        <w:rPr>
          <w:rFonts w:ascii="Arial Narrow" w:hAnsi="Arial Narrow" w:cs="Arial"/>
          <w:color w:val="000000" w:themeColor="text1"/>
          <w:sz w:val="20"/>
          <w:szCs w:val="20"/>
          <w:lang w:val="en-GB"/>
        </w:rPr>
        <w:tab/>
        <w:t>- 15%</w:t>
      </w:r>
    </w:p>
    <w:p w14:paraId="4BC9097E" w14:textId="2851BB5C" w:rsidR="00625663" w:rsidRPr="00487737" w:rsidRDefault="00625663" w:rsidP="00487737">
      <w:pPr>
        <w:tabs>
          <w:tab w:val="left" w:pos="3828"/>
          <w:tab w:val="left" w:pos="4536"/>
        </w:tabs>
        <w:suppressAutoHyphens/>
        <w:ind w:left="7513" w:hanging="6587"/>
        <w:rPr>
          <w:rFonts w:ascii="Arial Narrow" w:hAnsi="Arial Narrow" w:cs="Arial"/>
          <w:color w:val="000000" w:themeColor="text1"/>
          <w:sz w:val="20"/>
          <w:szCs w:val="20"/>
          <w:lang w:val="en-GB"/>
        </w:rPr>
      </w:pPr>
      <w:r w:rsidRPr="00487737">
        <w:rPr>
          <w:rFonts w:ascii="Arial Narrow" w:hAnsi="Arial Narrow" w:cs="Arial"/>
          <w:color w:val="000000" w:themeColor="text1"/>
          <w:sz w:val="20"/>
          <w:szCs w:val="20"/>
          <w:lang w:val="en-GB"/>
        </w:rPr>
        <w:t>Chicken</w:t>
      </w:r>
      <w:r w:rsidRPr="00487737">
        <w:rPr>
          <w:rFonts w:ascii="Arial Narrow" w:hAnsi="Arial Narrow" w:cs="Arial"/>
          <w:color w:val="000000" w:themeColor="text1"/>
          <w:sz w:val="20"/>
          <w:szCs w:val="20"/>
          <w:lang w:val="en-GB"/>
        </w:rPr>
        <w:tab/>
        <w:t>:</w:t>
      </w:r>
      <w:r w:rsidRPr="00487737">
        <w:rPr>
          <w:rFonts w:ascii="Arial Narrow" w:hAnsi="Arial Narrow" w:cs="Arial"/>
          <w:color w:val="000000" w:themeColor="text1"/>
          <w:sz w:val="20"/>
          <w:szCs w:val="20"/>
          <w:lang w:val="en-GB"/>
        </w:rPr>
        <w:tab/>
        <w:t>whole with bone</w:t>
      </w:r>
      <w:r w:rsidRPr="00487737">
        <w:rPr>
          <w:rFonts w:ascii="Arial Narrow" w:hAnsi="Arial Narrow" w:cs="Arial"/>
          <w:color w:val="000000" w:themeColor="text1"/>
          <w:sz w:val="20"/>
          <w:szCs w:val="20"/>
          <w:lang w:val="en-GB"/>
        </w:rPr>
        <w:tab/>
        <w:t>- 35 - 40%</w:t>
      </w:r>
    </w:p>
    <w:p w14:paraId="7A7DF1C6" w14:textId="4FBBEC98" w:rsidR="00625663" w:rsidRPr="00487737" w:rsidRDefault="00625663" w:rsidP="00487737">
      <w:pPr>
        <w:tabs>
          <w:tab w:val="left" w:pos="3828"/>
          <w:tab w:val="left" w:pos="4536"/>
        </w:tabs>
        <w:suppressAutoHyphens/>
        <w:ind w:left="7513" w:hanging="6587"/>
        <w:rPr>
          <w:rFonts w:ascii="Arial Narrow" w:hAnsi="Arial Narrow" w:cs="Arial"/>
          <w:color w:val="000000" w:themeColor="text1"/>
          <w:sz w:val="20"/>
          <w:szCs w:val="20"/>
          <w:lang w:val="en-GB"/>
        </w:rPr>
      </w:pPr>
      <w:r w:rsidRPr="00487737">
        <w:rPr>
          <w:rFonts w:ascii="Arial Narrow" w:hAnsi="Arial Narrow" w:cs="Arial"/>
          <w:color w:val="000000" w:themeColor="text1"/>
          <w:sz w:val="20"/>
          <w:szCs w:val="20"/>
          <w:lang w:val="en-GB"/>
        </w:rPr>
        <w:tab/>
        <w:t>:</w:t>
      </w:r>
      <w:r w:rsidRPr="00487737">
        <w:rPr>
          <w:rFonts w:ascii="Arial Narrow" w:hAnsi="Arial Narrow" w:cs="Arial"/>
          <w:color w:val="000000" w:themeColor="text1"/>
          <w:sz w:val="20"/>
          <w:szCs w:val="20"/>
          <w:lang w:val="en-GB"/>
        </w:rPr>
        <w:tab/>
        <w:t>breasts with bone</w:t>
      </w:r>
      <w:r w:rsidRPr="00487737">
        <w:rPr>
          <w:rFonts w:ascii="Arial Narrow" w:hAnsi="Arial Narrow" w:cs="Arial"/>
          <w:color w:val="000000" w:themeColor="text1"/>
          <w:sz w:val="20"/>
          <w:szCs w:val="20"/>
          <w:lang w:val="en-GB"/>
        </w:rPr>
        <w:tab/>
        <w:t>- 30 - 35 %</w:t>
      </w:r>
    </w:p>
    <w:p w14:paraId="4CB13250" w14:textId="000055E0" w:rsidR="00625663" w:rsidRPr="00487737" w:rsidRDefault="00625663" w:rsidP="00487737">
      <w:pPr>
        <w:tabs>
          <w:tab w:val="left" w:pos="3828"/>
          <w:tab w:val="left" w:pos="4536"/>
        </w:tabs>
        <w:suppressAutoHyphens/>
        <w:ind w:left="7513" w:hanging="6587"/>
        <w:rPr>
          <w:rFonts w:ascii="Arial Narrow" w:hAnsi="Arial Narrow" w:cs="Arial"/>
          <w:color w:val="000000" w:themeColor="text1"/>
          <w:sz w:val="20"/>
          <w:szCs w:val="20"/>
          <w:lang w:val="en-GB"/>
        </w:rPr>
      </w:pPr>
      <w:r w:rsidRPr="00487737">
        <w:rPr>
          <w:rFonts w:ascii="Arial Narrow" w:hAnsi="Arial Narrow" w:cs="Arial"/>
          <w:color w:val="000000" w:themeColor="text1"/>
          <w:sz w:val="20"/>
          <w:szCs w:val="20"/>
          <w:lang w:val="en-GB"/>
        </w:rPr>
        <w:tab/>
        <w:t>:</w:t>
      </w:r>
      <w:r w:rsidRPr="00487737">
        <w:rPr>
          <w:rFonts w:ascii="Arial Narrow" w:hAnsi="Arial Narrow" w:cs="Arial"/>
          <w:color w:val="000000" w:themeColor="text1"/>
          <w:sz w:val="20"/>
          <w:szCs w:val="20"/>
          <w:lang w:val="en-GB"/>
        </w:rPr>
        <w:tab/>
        <w:t>thighs with bone</w:t>
      </w:r>
      <w:r w:rsidRPr="00487737">
        <w:rPr>
          <w:rFonts w:ascii="Arial Narrow" w:hAnsi="Arial Narrow" w:cs="Arial"/>
          <w:color w:val="000000" w:themeColor="text1"/>
          <w:sz w:val="20"/>
          <w:szCs w:val="20"/>
          <w:lang w:val="en-GB"/>
        </w:rPr>
        <w:tab/>
        <w:t>- 30 - 35%</w:t>
      </w:r>
    </w:p>
    <w:p w14:paraId="44E40ACB" w14:textId="04D579D4" w:rsidR="00625663" w:rsidRPr="00487737" w:rsidRDefault="00625663" w:rsidP="00487737">
      <w:pPr>
        <w:tabs>
          <w:tab w:val="left" w:pos="3828"/>
          <w:tab w:val="left" w:pos="4536"/>
        </w:tabs>
        <w:suppressAutoHyphens/>
        <w:ind w:left="7513" w:hanging="6587"/>
        <w:rPr>
          <w:rFonts w:ascii="Arial Narrow" w:hAnsi="Arial Narrow" w:cs="Arial"/>
          <w:color w:val="000000" w:themeColor="text1"/>
          <w:sz w:val="20"/>
          <w:szCs w:val="20"/>
          <w:lang w:val="en-GB"/>
        </w:rPr>
      </w:pPr>
      <w:r w:rsidRPr="00487737">
        <w:rPr>
          <w:rFonts w:ascii="Arial Narrow" w:hAnsi="Arial Narrow" w:cs="Arial"/>
          <w:color w:val="000000" w:themeColor="text1"/>
          <w:sz w:val="20"/>
          <w:szCs w:val="20"/>
          <w:lang w:val="en-GB"/>
        </w:rPr>
        <w:tab/>
        <w:t>:</w:t>
      </w:r>
      <w:r w:rsidRPr="00487737">
        <w:rPr>
          <w:rFonts w:ascii="Arial Narrow" w:hAnsi="Arial Narrow" w:cs="Arial"/>
          <w:color w:val="000000" w:themeColor="text1"/>
          <w:sz w:val="20"/>
          <w:szCs w:val="20"/>
          <w:lang w:val="en-GB"/>
        </w:rPr>
        <w:tab/>
        <w:t>drumsticks with bone</w:t>
      </w:r>
      <w:r w:rsidRPr="00487737">
        <w:rPr>
          <w:rFonts w:ascii="Arial Narrow" w:hAnsi="Arial Narrow" w:cs="Arial"/>
          <w:color w:val="000000" w:themeColor="text1"/>
          <w:sz w:val="20"/>
          <w:szCs w:val="20"/>
          <w:lang w:val="en-GB"/>
        </w:rPr>
        <w:tab/>
        <w:t>- 35 - 40%</w:t>
      </w:r>
    </w:p>
    <w:p w14:paraId="7B7EDE84" w14:textId="03E65829" w:rsidR="00625663" w:rsidRPr="004601A2" w:rsidRDefault="00625663" w:rsidP="00487737">
      <w:pPr>
        <w:tabs>
          <w:tab w:val="left" w:pos="3828"/>
          <w:tab w:val="left" w:pos="4536"/>
        </w:tabs>
        <w:suppressAutoHyphens/>
        <w:ind w:left="7513" w:hanging="6587"/>
        <w:rPr>
          <w:rFonts w:ascii="Arial Narrow" w:hAnsi="Arial Narrow" w:cs="Arial"/>
          <w:color w:val="000000" w:themeColor="text1"/>
          <w:lang w:val="en-GB"/>
        </w:rPr>
      </w:pPr>
      <w:r w:rsidRPr="00487737">
        <w:rPr>
          <w:rFonts w:ascii="Arial Narrow" w:hAnsi="Arial Narrow" w:cs="Arial"/>
          <w:color w:val="000000" w:themeColor="text1"/>
          <w:sz w:val="20"/>
          <w:szCs w:val="20"/>
          <w:lang w:val="en-GB"/>
        </w:rPr>
        <w:t>Hake</w:t>
      </w:r>
      <w:r w:rsidRPr="00487737">
        <w:rPr>
          <w:rFonts w:ascii="Arial Narrow" w:hAnsi="Arial Narrow" w:cs="Arial"/>
          <w:color w:val="000000" w:themeColor="text1"/>
          <w:sz w:val="20"/>
          <w:szCs w:val="20"/>
          <w:lang w:val="en-GB"/>
        </w:rPr>
        <w:tab/>
        <w:t>:</w:t>
      </w:r>
      <w:r w:rsidRPr="00487737">
        <w:rPr>
          <w:rFonts w:ascii="Arial Narrow" w:hAnsi="Arial Narrow" w:cs="Arial"/>
          <w:color w:val="000000" w:themeColor="text1"/>
          <w:sz w:val="20"/>
          <w:szCs w:val="20"/>
          <w:lang w:val="en-GB"/>
        </w:rPr>
        <w:tab/>
        <w:t>moist dry cooking</w:t>
      </w:r>
      <w:r w:rsidRPr="00487737">
        <w:rPr>
          <w:rFonts w:ascii="Arial Narrow" w:hAnsi="Arial Narrow" w:cs="Arial"/>
          <w:color w:val="000000" w:themeColor="text1"/>
          <w:sz w:val="20"/>
          <w:szCs w:val="20"/>
          <w:lang w:val="en-GB"/>
        </w:rPr>
        <w:tab/>
        <w:t>- 12 - 15%</w:t>
      </w:r>
      <w:r w:rsidRPr="00A27B37">
        <w:rPr>
          <w:rFonts w:ascii="Arial Narrow" w:hAnsi="Arial Narrow" w:cs="Arial"/>
          <w:b/>
          <w:bCs/>
          <w:color w:val="000000" w:themeColor="text1"/>
          <w:lang w:val="en-GB"/>
        </w:rPr>
        <w:br w:type="page"/>
      </w:r>
    </w:p>
    <w:p w14:paraId="151412F4" w14:textId="77777777" w:rsidR="00625663" w:rsidRDefault="00625663" w:rsidP="00625663">
      <w:pPr>
        <w:suppressAutoHyphens/>
        <w:rPr>
          <w:rFonts w:ascii="Arial Narrow" w:hAnsi="Arial Narrow" w:cs="Arial"/>
          <w:b/>
          <w:bCs/>
          <w:lang w:val="en-GB"/>
        </w:rPr>
      </w:pPr>
    </w:p>
    <w:p w14:paraId="3E27E8DE" w14:textId="77777777" w:rsidR="00625663" w:rsidRDefault="00625663" w:rsidP="000659B4">
      <w:pPr>
        <w:pStyle w:val="Heading2"/>
        <w:rPr>
          <w:lang w:val="en-GB"/>
        </w:rPr>
      </w:pPr>
      <w:r>
        <w:rPr>
          <w:lang w:val="en-GB"/>
        </w:rPr>
        <w:t>MENU PLANNING - MENU A</w:t>
      </w:r>
    </w:p>
    <w:p w14:paraId="1C1D5867" w14:textId="77777777" w:rsidR="00625663" w:rsidRDefault="00625663" w:rsidP="00625663">
      <w:pPr>
        <w:suppressAutoHyphens/>
        <w:rPr>
          <w:rFonts w:ascii="Arial Narrow" w:hAnsi="Arial Narrow" w:cs="Arial"/>
          <w:b/>
          <w:bCs/>
          <w:lang w:val="en-GB"/>
        </w:rPr>
      </w:pPr>
    </w:p>
    <w:tbl>
      <w:tblPr>
        <w:tblW w:w="5000" w:type="pct"/>
        <w:jc w:val="center"/>
        <w:tblCellMar>
          <w:left w:w="28" w:type="dxa"/>
          <w:right w:w="28" w:type="dxa"/>
        </w:tblCellMar>
        <w:tblLook w:val="04A0" w:firstRow="1" w:lastRow="0" w:firstColumn="1" w:lastColumn="0" w:noHBand="0" w:noVBand="1"/>
      </w:tblPr>
      <w:tblGrid>
        <w:gridCol w:w="1031"/>
        <w:gridCol w:w="1633"/>
        <w:gridCol w:w="1323"/>
        <w:gridCol w:w="3234"/>
        <w:gridCol w:w="1118"/>
        <w:gridCol w:w="1005"/>
      </w:tblGrid>
      <w:tr w:rsidR="00487737" w14:paraId="387D9DF4" w14:textId="77777777" w:rsidTr="00B73DA0">
        <w:trPr>
          <w:cantSplit/>
          <w:jc w:val="center"/>
        </w:trPr>
        <w:tc>
          <w:tcPr>
            <w:tcW w:w="552" w:type="pct"/>
            <w:tcBorders>
              <w:top w:val="single" w:sz="6" w:space="0" w:color="auto"/>
              <w:left w:val="single" w:sz="6" w:space="0" w:color="auto"/>
              <w:bottom w:val="nil"/>
              <w:right w:val="nil"/>
            </w:tcBorders>
            <w:hideMark/>
          </w:tcPr>
          <w:p w14:paraId="2CD53366" w14:textId="77777777" w:rsidR="00625663" w:rsidRPr="004601A2" w:rsidRDefault="00625663" w:rsidP="008B7723">
            <w:pPr>
              <w:suppressAutoHyphens/>
              <w:jc w:val="center"/>
              <w:rPr>
                <w:rFonts w:ascii="Arial Narrow" w:hAnsi="Arial Narrow"/>
                <w:sz w:val="20"/>
                <w:szCs w:val="20"/>
              </w:rPr>
            </w:pPr>
            <w:r w:rsidRPr="004601A2">
              <w:rPr>
                <w:rFonts w:ascii="Arial Narrow" w:hAnsi="Arial Narrow" w:cs="Arial"/>
                <w:b/>
                <w:bCs/>
                <w:sz w:val="20"/>
                <w:szCs w:val="20"/>
                <w:lang w:val="en-GB"/>
              </w:rPr>
              <w:t>MEAL</w:t>
            </w:r>
          </w:p>
        </w:tc>
        <w:tc>
          <w:tcPr>
            <w:tcW w:w="874" w:type="pct"/>
            <w:tcBorders>
              <w:top w:val="single" w:sz="6" w:space="0" w:color="auto"/>
              <w:left w:val="single" w:sz="6" w:space="0" w:color="auto"/>
              <w:bottom w:val="nil"/>
              <w:right w:val="nil"/>
            </w:tcBorders>
            <w:hideMark/>
          </w:tcPr>
          <w:p w14:paraId="0A218A94" w14:textId="77777777" w:rsidR="00625663" w:rsidRPr="004601A2" w:rsidRDefault="00625663" w:rsidP="008B7723">
            <w:pPr>
              <w:suppressAutoHyphens/>
              <w:jc w:val="center"/>
              <w:rPr>
                <w:rFonts w:ascii="Arial Narrow" w:hAnsi="Arial Narrow"/>
                <w:sz w:val="20"/>
                <w:szCs w:val="20"/>
              </w:rPr>
            </w:pPr>
            <w:r w:rsidRPr="004601A2">
              <w:rPr>
                <w:rFonts w:ascii="Arial Narrow" w:hAnsi="Arial Narrow" w:cs="Arial"/>
                <w:b/>
                <w:bCs/>
                <w:sz w:val="20"/>
                <w:szCs w:val="20"/>
                <w:lang w:val="en-GB"/>
              </w:rPr>
              <w:t>FOOD CATEGORY</w:t>
            </w:r>
          </w:p>
        </w:tc>
        <w:tc>
          <w:tcPr>
            <w:tcW w:w="708" w:type="pct"/>
            <w:tcBorders>
              <w:top w:val="single" w:sz="6" w:space="0" w:color="auto"/>
              <w:left w:val="single" w:sz="6" w:space="0" w:color="auto"/>
              <w:bottom w:val="nil"/>
              <w:right w:val="nil"/>
            </w:tcBorders>
            <w:hideMark/>
          </w:tcPr>
          <w:p w14:paraId="43CDFDEC" w14:textId="77777777" w:rsidR="00625663" w:rsidRPr="004601A2" w:rsidRDefault="00625663" w:rsidP="008B7723">
            <w:pPr>
              <w:jc w:val="center"/>
              <w:rPr>
                <w:rFonts w:ascii="Arial Narrow" w:hAnsi="Arial Narrow" w:cs="Arial"/>
                <w:b/>
                <w:bCs/>
                <w:sz w:val="20"/>
                <w:szCs w:val="20"/>
                <w:lang w:val="en-GB"/>
              </w:rPr>
            </w:pPr>
            <w:r w:rsidRPr="004601A2">
              <w:rPr>
                <w:rFonts w:ascii="Arial Narrow" w:hAnsi="Arial Narrow" w:cs="Arial"/>
                <w:b/>
                <w:bCs/>
                <w:sz w:val="20"/>
                <w:szCs w:val="20"/>
                <w:lang w:val="en-GB"/>
              </w:rPr>
              <w:t>RAW</w:t>
            </w:r>
          </w:p>
          <w:p w14:paraId="50931C60" w14:textId="77777777" w:rsidR="00625663" w:rsidRPr="004601A2" w:rsidRDefault="00625663" w:rsidP="008B7723">
            <w:pPr>
              <w:suppressAutoHyphens/>
              <w:jc w:val="center"/>
              <w:rPr>
                <w:rFonts w:ascii="Arial Narrow" w:hAnsi="Arial Narrow"/>
                <w:sz w:val="20"/>
                <w:szCs w:val="20"/>
              </w:rPr>
            </w:pPr>
            <w:r w:rsidRPr="004601A2">
              <w:rPr>
                <w:rFonts w:ascii="Arial Narrow" w:hAnsi="Arial Narrow" w:cs="Arial"/>
                <w:b/>
                <w:bCs/>
                <w:sz w:val="20"/>
                <w:szCs w:val="20"/>
                <w:lang w:val="en-GB"/>
              </w:rPr>
              <w:t>SPECIFICATION</w:t>
            </w:r>
          </w:p>
        </w:tc>
        <w:tc>
          <w:tcPr>
            <w:tcW w:w="1731" w:type="pct"/>
            <w:tcBorders>
              <w:top w:val="single" w:sz="6" w:space="0" w:color="auto"/>
              <w:left w:val="single" w:sz="6" w:space="0" w:color="auto"/>
              <w:bottom w:val="nil"/>
              <w:right w:val="nil"/>
            </w:tcBorders>
            <w:hideMark/>
          </w:tcPr>
          <w:p w14:paraId="36B48051" w14:textId="77777777" w:rsidR="00625663" w:rsidRPr="004601A2" w:rsidRDefault="00625663" w:rsidP="008B7723">
            <w:pPr>
              <w:suppressAutoHyphens/>
              <w:jc w:val="center"/>
              <w:rPr>
                <w:rFonts w:ascii="Arial Narrow" w:hAnsi="Arial Narrow"/>
                <w:sz w:val="20"/>
                <w:szCs w:val="20"/>
              </w:rPr>
            </w:pPr>
            <w:r w:rsidRPr="004601A2">
              <w:rPr>
                <w:rFonts w:ascii="Arial Narrow" w:hAnsi="Arial Narrow" w:cs="Arial"/>
                <w:b/>
                <w:bCs/>
                <w:sz w:val="20"/>
                <w:szCs w:val="20"/>
                <w:lang w:val="en-GB"/>
              </w:rPr>
              <w:t>COMMODITY</w:t>
            </w:r>
          </w:p>
        </w:tc>
        <w:tc>
          <w:tcPr>
            <w:tcW w:w="598" w:type="pct"/>
            <w:tcBorders>
              <w:top w:val="single" w:sz="6" w:space="0" w:color="auto"/>
              <w:left w:val="single" w:sz="6" w:space="0" w:color="auto"/>
              <w:bottom w:val="nil"/>
              <w:right w:val="nil"/>
            </w:tcBorders>
            <w:hideMark/>
          </w:tcPr>
          <w:p w14:paraId="45AB7D6A" w14:textId="77777777" w:rsidR="00625663" w:rsidRPr="004601A2" w:rsidRDefault="00625663" w:rsidP="008B7723">
            <w:pPr>
              <w:suppressAutoHyphens/>
              <w:jc w:val="center"/>
              <w:rPr>
                <w:rFonts w:ascii="Arial Narrow" w:hAnsi="Arial Narrow"/>
                <w:sz w:val="20"/>
                <w:szCs w:val="20"/>
              </w:rPr>
            </w:pPr>
            <w:r w:rsidRPr="004601A2">
              <w:rPr>
                <w:rFonts w:ascii="Arial Narrow" w:hAnsi="Arial Narrow" w:cs="Arial"/>
                <w:b/>
                <w:bCs/>
                <w:sz w:val="20"/>
                <w:szCs w:val="20"/>
                <w:lang w:val="en-GB"/>
              </w:rPr>
              <w:t>FREQUENCY</w:t>
            </w:r>
          </w:p>
        </w:tc>
        <w:tc>
          <w:tcPr>
            <w:tcW w:w="538" w:type="pct"/>
            <w:tcBorders>
              <w:top w:val="single" w:sz="6" w:space="0" w:color="auto"/>
              <w:left w:val="single" w:sz="6" w:space="0" w:color="auto"/>
              <w:bottom w:val="nil"/>
              <w:right w:val="single" w:sz="6" w:space="0" w:color="auto"/>
            </w:tcBorders>
            <w:hideMark/>
          </w:tcPr>
          <w:p w14:paraId="5EF72B1D" w14:textId="77777777" w:rsidR="00625663" w:rsidRPr="004601A2" w:rsidRDefault="00625663" w:rsidP="008B7723">
            <w:pPr>
              <w:jc w:val="center"/>
              <w:rPr>
                <w:rFonts w:ascii="Arial Narrow" w:hAnsi="Arial Narrow" w:cs="Arial"/>
                <w:b/>
                <w:bCs/>
                <w:sz w:val="20"/>
                <w:szCs w:val="20"/>
                <w:lang w:val="en-GB"/>
              </w:rPr>
            </w:pPr>
            <w:r w:rsidRPr="004601A2">
              <w:rPr>
                <w:rFonts w:ascii="Arial Narrow" w:hAnsi="Arial Narrow" w:cs="Arial"/>
                <w:b/>
                <w:bCs/>
                <w:sz w:val="20"/>
                <w:szCs w:val="20"/>
                <w:lang w:val="en-GB"/>
              </w:rPr>
              <w:t>TOTAL</w:t>
            </w:r>
          </w:p>
          <w:p w14:paraId="4B3DEF0C" w14:textId="77777777" w:rsidR="00625663" w:rsidRPr="004601A2" w:rsidRDefault="00625663" w:rsidP="008B7723">
            <w:pPr>
              <w:jc w:val="center"/>
              <w:rPr>
                <w:rFonts w:ascii="Arial Narrow" w:hAnsi="Arial Narrow" w:cs="Arial"/>
                <w:b/>
                <w:bCs/>
                <w:sz w:val="20"/>
                <w:szCs w:val="20"/>
                <w:lang w:val="en-GB"/>
              </w:rPr>
            </w:pPr>
            <w:r w:rsidRPr="004601A2">
              <w:rPr>
                <w:rFonts w:ascii="Arial Narrow" w:hAnsi="Arial Narrow" w:cs="Arial"/>
                <w:b/>
                <w:bCs/>
                <w:sz w:val="20"/>
                <w:szCs w:val="20"/>
                <w:lang w:val="en-GB"/>
              </w:rPr>
              <w:t>RAW</w:t>
            </w:r>
          </w:p>
          <w:p w14:paraId="22086E56" w14:textId="77777777" w:rsidR="00625663" w:rsidRPr="004601A2" w:rsidRDefault="00625663" w:rsidP="008B7723">
            <w:pPr>
              <w:jc w:val="center"/>
              <w:rPr>
                <w:rFonts w:ascii="Arial Narrow" w:hAnsi="Arial Narrow"/>
                <w:sz w:val="20"/>
                <w:szCs w:val="20"/>
              </w:rPr>
            </w:pPr>
            <w:r w:rsidRPr="004601A2">
              <w:rPr>
                <w:rFonts w:ascii="Arial Narrow" w:hAnsi="Arial Narrow" w:cs="Arial"/>
                <w:b/>
                <w:bCs/>
                <w:sz w:val="20"/>
                <w:szCs w:val="20"/>
                <w:lang w:val="en-GB"/>
              </w:rPr>
              <w:t>PORTION</w:t>
            </w:r>
          </w:p>
        </w:tc>
      </w:tr>
      <w:tr w:rsidR="00487737" w14:paraId="02A7E9BE" w14:textId="77777777" w:rsidTr="00B73DA0">
        <w:trPr>
          <w:cantSplit/>
          <w:jc w:val="center"/>
        </w:trPr>
        <w:tc>
          <w:tcPr>
            <w:tcW w:w="552" w:type="pct"/>
            <w:tcBorders>
              <w:top w:val="nil"/>
              <w:left w:val="single" w:sz="6" w:space="0" w:color="auto"/>
              <w:bottom w:val="single" w:sz="6" w:space="0" w:color="auto"/>
              <w:right w:val="nil"/>
            </w:tcBorders>
          </w:tcPr>
          <w:p w14:paraId="462162C5" w14:textId="77777777" w:rsidR="00625663" w:rsidRPr="004601A2" w:rsidRDefault="00625663" w:rsidP="008B7723">
            <w:pPr>
              <w:suppressAutoHyphens/>
              <w:rPr>
                <w:rFonts w:ascii="Arial Narrow" w:hAnsi="Arial Narrow"/>
                <w:sz w:val="20"/>
                <w:szCs w:val="20"/>
              </w:rPr>
            </w:pPr>
          </w:p>
        </w:tc>
        <w:tc>
          <w:tcPr>
            <w:tcW w:w="874" w:type="pct"/>
            <w:tcBorders>
              <w:top w:val="nil"/>
              <w:left w:val="single" w:sz="6" w:space="0" w:color="auto"/>
              <w:bottom w:val="nil"/>
              <w:right w:val="nil"/>
            </w:tcBorders>
          </w:tcPr>
          <w:p w14:paraId="09D70433" w14:textId="77777777" w:rsidR="00625663" w:rsidRPr="004601A2" w:rsidRDefault="00625663" w:rsidP="008B7723">
            <w:pPr>
              <w:suppressAutoHyphens/>
              <w:rPr>
                <w:rFonts w:ascii="Arial Narrow" w:hAnsi="Arial Narrow"/>
                <w:sz w:val="20"/>
                <w:szCs w:val="20"/>
              </w:rPr>
            </w:pPr>
          </w:p>
        </w:tc>
        <w:tc>
          <w:tcPr>
            <w:tcW w:w="708" w:type="pct"/>
            <w:tcBorders>
              <w:top w:val="nil"/>
              <w:left w:val="single" w:sz="6" w:space="0" w:color="auto"/>
              <w:bottom w:val="nil"/>
              <w:right w:val="nil"/>
            </w:tcBorders>
          </w:tcPr>
          <w:p w14:paraId="18C8C9D5" w14:textId="77777777" w:rsidR="00625663" w:rsidRPr="004601A2" w:rsidRDefault="00625663" w:rsidP="008B7723">
            <w:pPr>
              <w:suppressAutoHyphens/>
              <w:rPr>
                <w:rFonts w:ascii="Arial Narrow" w:hAnsi="Arial Narrow"/>
                <w:sz w:val="20"/>
                <w:szCs w:val="20"/>
              </w:rPr>
            </w:pPr>
          </w:p>
        </w:tc>
        <w:tc>
          <w:tcPr>
            <w:tcW w:w="1731" w:type="pct"/>
            <w:tcBorders>
              <w:top w:val="nil"/>
              <w:left w:val="single" w:sz="6" w:space="0" w:color="auto"/>
              <w:bottom w:val="nil"/>
              <w:right w:val="nil"/>
            </w:tcBorders>
          </w:tcPr>
          <w:p w14:paraId="69F3B7C9" w14:textId="77777777" w:rsidR="00625663" w:rsidRPr="004601A2" w:rsidRDefault="00625663" w:rsidP="008B7723">
            <w:pPr>
              <w:suppressAutoHyphens/>
              <w:rPr>
                <w:rFonts w:ascii="Arial Narrow" w:hAnsi="Arial Narrow"/>
                <w:sz w:val="20"/>
                <w:szCs w:val="20"/>
              </w:rPr>
            </w:pPr>
          </w:p>
        </w:tc>
        <w:tc>
          <w:tcPr>
            <w:tcW w:w="1136" w:type="pct"/>
            <w:gridSpan w:val="2"/>
            <w:tcBorders>
              <w:top w:val="single" w:sz="6" w:space="0" w:color="auto"/>
              <w:left w:val="single" w:sz="6" w:space="0" w:color="auto"/>
              <w:bottom w:val="nil"/>
              <w:right w:val="single" w:sz="4" w:space="0" w:color="auto"/>
            </w:tcBorders>
            <w:hideMark/>
          </w:tcPr>
          <w:p w14:paraId="45DE77D4" w14:textId="77777777" w:rsidR="00625663" w:rsidRPr="004601A2" w:rsidRDefault="00625663" w:rsidP="008B7723">
            <w:pPr>
              <w:jc w:val="center"/>
              <w:rPr>
                <w:rFonts w:ascii="Arial Narrow" w:hAnsi="Arial Narrow"/>
                <w:sz w:val="20"/>
                <w:szCs w:val="20"/>
              </w:rPr>
            </w:pPr>
            <w:r w:rsidRPr="004601A2">
              <w:rPr>
                <w:rFonts w:ascii="Arial Narrow" w:hAnsi="Arial Narrow" w:cs="Arial"/>
                <w:b/>
                <w:bCs/>
                <w:sz w:val="20"/>
                <w:szCs w:val="20"/>
                <w:lang w:val="en-GB"/>
              </w:rPr>
              <w:t xml:space="preserve">PER 14 DAY CYCLE </w:t>
            </w:r>
          </w:p>
        </w:tc>
      </w:tr>
      <w:tr w:rsidR="00487737" w14:paraId="74186A6B" w14:textId="77777777" w:rsidTr="00B73DA0">
        <w:trPr>
          <w:cantSplit/>
          <w:jc w:val="center"/>
        </w:trPr>
        <w:tc>
          <w:tcPr>
            <w:tcW w:w="552" w:type="pct"/>
            <w:tcBorders>
              <w:top w:val="single" w:sz="6" w:space="0" w:color="auto"/>
              <w:left w:val="single" w:sz="6" w:space="0" w:color="auto"/>
              <w:bottom w:val="nil"/>
              <w:right w:val="nil"/>
            </w:tcBorders>
            <w:hideMark/>
          </w:tcPr>
          <w:p w14:paraId="7EBEDCCF" w14:textId="77777777" w:rsidR="00625663" w:rsidRPr="004601A2" w:rsidRDefault="00625663" w:rsidP="008B7723">
            <w:pPr>
              <w:suppressAutoHyphens/>
              <w:rPr>
                <w:rFonts w:ascii="Arial Narrow" w:hAnsi="Arial Narrow"/>
                <w:sz w:val="20"/>
                <w:szCs w:val="20"/>
              </w:rPr>
            </w:pPr>
            <w:r w:rsidRPr="004601A2">
              <w:rPr>
                <w:rFonts w:ascii="Arial Narrow" w:hAnsi="Arial Narrow" w:cs="Arial"/>
                <w:sz w:val="20"/>
                <w:szCs w:val="20"/>
                <w:lang w:val="en-GB"/>
              </w:rPr>
              <w:t>BREAKFAST</w:t>
            </w:r>
          </w:p>
        </w:tc>
        <w:tc>
          <w:tcPr>
            <w:tcW w:w="874" w:type="pct"/>
            <w:tcBorders>
              <w:top w:val="single" w:sz="6" w:space="0" w:color="auto"/>
              <w:left w:val="single" w:sz="6" w:space="0" w:color="auto"/>
              <w:bottom w:val="nil"/>
              <w:right w:val="nil"/>
            </w:tcBorders>
            <w:hideMark/>
          </w:tcPr>
          <w:p w14:paraId="7B29F9A5" w14:textId="77777777" w:rsidR="00625663" w:rsidRPr="004601A2" w:rsidRDefault="00625663" w:rsidP="008B7723">
            <w:pPr>
              <w:suppressAutoHyphens/>
              <w:rPr>
                <w:rFonts w:ascii="Arial Narrow" w:hAnsi="Arial Narrow"/>
                <w:sz w:val="20"/>
                <w:szCs w:val="20"/>
              </w:rPr>
            </w:pPr>
            <w:r w:rsidRPr="004601A2">
              <w:rPr>
                <w:rFonts w:ascii="Arial Narrow" w:hAnsi="Arial Narrow" w:cs="Arial"/>
                <w:sz w:val="20"/>
                <w:szCs w:val="20"/>
                <w:lang w:val="en-GB"/>
              </w:rPr>
              <w:t>PORRIDGE/CEREAL</w:t>
            </w:r>
          </w:p>
        </w:tc>
        <w:tc>
          <w:tcPr>
            <w:tcW w:w="708" w:type="pct"/>
            <w:tcBorders>
              <w:top w:val="single" w:sz="6" w:space="0" w:color="auto"/>
              <w:left w:val="single" w:sz="6" w:space="0" w:color="auto"/>
              <w:bottom w:val="nil"/>
              <w:right w:val="nil"/>
            </w:tcBorders>
            <w:hideMark/>
          </w:tcPr>
          <w:p w14:paraId="145B16DF"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60 g</w:t>
            </w:r>
          </w:p>
          <w:p w14:paraId="05891A18"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60 g</w:t>
            </w:r>
          </w:p>
          <w:p w14:paraId="77BABD38" w14:textId="77777777" w:rsidR="00625663" w:rsidRPr="004601A2" w:rsidRDefault="00625663" w:rsidP="008B7723">
            <w:pPr>
              <w:suppressAutoHyphens/>
              <w:jc w:val="center"/>
              <w:rPr>
                <w:rFonts w:ascii="Arial Narrow" w:hAnsi="Arial Narrow"/>
                <w:sz w:val="20"/>
                <w:szCs w:val="20"/>
              </w:rPr>
            </w:pPr>
            <w:r w:rsidRPr="004601A2">
              <w:rPr>
                <w:rFonts w:ascii="Arial Narrow" w:hAnsi="Arial Narrow" w:cs="Arial"/>
                <w:sz w:val="20"/>
                <w:szCs w:val="20"/>
                <w:lang w:val="en-GB"/>
              </w:rPr>
              <w:t>40 g</w:t>
            </w:r>
          </w:p>
        </w:tc>
        <w:tc>
          <w:tcPr>
            <w:tcW w:w="1731" w:type="pct"/>
            <w:tcBorders>
              <w:top w:val="single" w:sz="6" w:space="0" w:color="auto"/>
              <w:left w:val="single" w:sz="6" w:space="0" w:color="auto"/>
              <w:bottom w:val="nil"/>
              <w:right w:val="nil"/>
            </w:tcBorders>
            <w:hideMark/>
          </w:tcPr>
          <w:p w14:paraId="51F9F784" w14:textId="77777777" w:rsidR="00625663" w:rsidRPr="004601A2" w:rsidRDefault="00625663" w:rsidP="008B7723">
            <w:pPr>
              <w:rPr>
                <w:rFonts w:ascii="Arial Narrow" w:hAnsi="Arial Narrow" w:cs="Arial"/>
                <w:sz w:val="20"/>
                <w:szCs w:val="20"/>
                <w:lang w:val="en-GB"/>
              </w:rPr>
            </w:pPr>
            <w:r w:rsidRPr="004601A2">
              <w:rPr>
                <w:rFonts w:ascii="Arial Narrow" w:hAnsi="Arial Narrow" w:cs="Arial"/>
                <w:sz w:val="20"/>
                <w:szCs w:val="20"/>
                <w:lang w:val="en-GB"/>
              </w:rPr>
              <w:t>MEALIE MEAL</w:t>
            </w:r>
          </w:p>
          <w:p w14:paraId="7D996BA0" w14:textId="77777777" w:rsidR="00625663" w:rsidRPr="004601A2" w:rsidRDefault="00625663" w:rsidP="008B7723">
            <w:pPr>
              <w:rPr>
                <w:rFonts w:ascii="Arial Narrow" w:hAnsi="Arial Narrow" w:cs="Arial"/>
                <w:sz w:val="20"/>
                <w:szCs w:val="20"/>
                <w:lang w:val="en-GB"/>
              </w:rPr>
            </w:pPr>
            <w:r w:rsidRPr="004601A2">
              <w:rPr>
                <w:rFonts w:ascii="Arial Narrow" w:hAnsi="Arial Narrow" w:cs="Arial"/>
                <w:sz w:val="20"/>
                <w:szCs w:val="20"/>
                <w:lang w:val="en-GB"/>
              </w:rPr>
              <w:t>OATS</w:t>
            </w:r>
          </w:p>
          <w:p w14:paraId="01C2CFD1" w14:textId="0C3DBCD2" w:rsidR="00625663" w:rsidRPr="004601A2" w:rsidRDefault="00625663" w:rsidP="008B7723">
            <w:pPr>
              <w:suppressAutoHyphens/>
              <w:rPr>
                <w:rFonts w:ascii="Arial Narrow" w:hAnsi="Arial Narrow"/>
                <w:sz w:val="20"/>
                <w:szCs w:val="20"/>
              </w:rPr>
            </w:pPr>
            <w:r w:rsidRPr="004601A2">
              <w:rPr>
                <w:rFonts w:ascii="Arial Narrow" w:hAnsi="Arial Narrow" w:cs="Arial"/>
                <w:sz w:val="20"/>
                <w:szCs w:val="20"/>
                <w:lang w:val="en-GB"/>
              </w:rPr>
              <w:t xml:space="preserve">CEREAL (CORNFLAKES, ALL BRAN FLAKES, RICE CRISPIES, </w:t>
            </w:r>
            <w:r w:rsidR="00234B7C">
              <w:rPr>
                <w:rFonts w:ascii="Arial Narrow" w:hAnsi="Arial Narrow" w:cs="Arial"/>
                <w:sz w:val="20"/>
                <w:szCs w:val="20"/>
                <w:lang w:val="en-GB"/>
              </w:rPr>
              <w:t>WEET-BIX</w:t>
            </w:r>
            <w:r w:rsidRPr="004601A2">
              <w:rPr>
                <w:rFonts w:ascii="Arial Narrow" w:hAnsi="Arial Narrow" w:cs="Arial"/>
                <w:sz w:val="20"/>
                <w:szCs w:val="20"/>
                <w:lang w:val="en-GB"/>
              </w:rPr>
              <w:t>)</w:t>
            </w:r>
          </w:p>
        </w:tc>
        <w:tc>
          <w:tcPr>
            <w:tcW w:w="598" w:type="pct"/>
            <w:tcBorders>
              <w:top w:val="single" w:sz="6" w:space="0" w:color="auto"/>
              <w:left w:val="single" w:sz="6" w:space="0" w:color="auto"/>
              <w:bottom w:val="nil"/>
              <w:right w:val="nil"/>
            </w:tcBorders>
            <w:hideMark/>
          </w:tcPr>
          <w:p w14:paraId="29AB2D9D"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4 X</w:t>
            </w:r>
          </w:p>
          <w:p w14:paraId="2701ABB8"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4 X</w:t>
            </w:r>
          </w:p>
          <w:p w14:paraId="0625677F" w14:textId="77777777" w:rsidR="00625663" w:rsidRPr="004601A2" w:rsidRDefault="00625663" w:rsidP="008B7723">
            <w:pPr>
              <w:suppressAutoHyphens/>
              <w:jc w:val="center"/>
              <w:rPr>
                <w:rFonts w:ascii="Arial Narrow" w:hAnsi="Arial Narrow"/>
                <w:sz w:val="20"/>
                <w:szCs w:val="20"/>
              </w:rPr>
            </w:pPr>
            <w:r w:rsidRPr="004601A2">
              <w:rPr>
                <w:rFonts w:ascii="Arial Narrow" w:hAnsi="Arial Narrow" w:cs="Arial"/>
                <w:sz w:val="20"/>
                <w:szCs w:val="20"/>
                <w:lang w:val="en-GB"/>
              </w:rPr>
              <w:t>6 X</w:t>
            </w:r>
          </w:p>
        </w:tc>
        <w:tc>
          <w:tcPr>
            <w:tcW w:w="538" w:type="pct"/>
            <w:tcBorders>
              <w:top w:val="single" w:sz="6" w:space="0" w:color="auto"/>
              <w:left w:val="single" w:sz="6" w:space="0" w:color="auto"/>
              <w:bottom w:val="nil"/>
              <w:right w:val="single" w:sz="4" w:space="0" w:color="auto"/>
            </w:tcBorders>
            <w:hideMark/>
          </w:tcPr>
          <w:p w14:paraId="640028B5"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240 g</w:t>
            </w:r>
          </w:p>
          <w:p w14:paraId="7526A315"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240 g</w:t>
            </w:r>
          </w:p>
          <w:p w14:paraId="664B5C14" w14:textId="77777777" w:rsidR="00625663" w:rsidRPr="004601A2" w:rsidRDefault="00625663" w:rsidP="008B7723">
            <w:pPr>
              <w:jc w:val="center"/>
              <w:rPr>
                <w:rFonts w:ascii="Arial Narrow" w:hAnsi="Arial Narrow"/>
                <w:sz w:val="20"/>
                <w:szCs w:val="20"/>
              </w:rPr>
            </w:pPr>
            <w:r w:rsidRPr="004601A2">
              <w:rPr>
                <w:rFonts w:ascii="Arial Narrow" w:hAnsi="Arial Narrow" w:cs="Arial"/>
                <w:sz w:val="20"/>
                <w:szCs w:val="20"/>
                <w:lang w:val="en-GB"/>
              </w:rPr>
              <w:t>240 g</w:t>
            </w:r>
          </w:p>
        </w:tc>
      </w:tr>
      <w:tr w:rsidR="00487737" w14:paraId="00B08DC4" w14:textId="77777777" w:rsidTr="00B73DA0">
        <w:trPr>
          <w:cantSplit/>
          <w:jc w:val="center"/>
        </w:trPr>
        <w:tc>
          <w:tcPr>
            <w:tcW w:w="552" w:type="pct"/>
            <w:tcBorders>
              <w:left w:val="single" w:sz="6" w:space="0" w:color="auto"/>
              <w:bottom w:val="nil"/>
              <w:right w:val="nil"/>
            </w:tcBorders>
          </w:tcPr>
          <w:p w14:paraId="67B76E13" w14:textId="77777777" w:rsidR="00625663" w:rsidRPr="004601A2" w:rsidRDefault="00625663" w:rsidP="008B7723">
            <w:pPr>
              <w:suppressAutoHyphens/>
              <w:rPr>
                <w:rFonts w:ascii="Arial Narrow" w:hAnsi="Arial Narrow"/>
                <w:sz w:val="20"/>
                <w:szCs w:val="20"/>
              </w:rPr>
            </w:pPr>
          </w:p>
        </w:tc>
        <w:tc>
          <w:tcPr>
            <w:tcW w:w="874" w:type="pct"/>
            <w:tcBorders>
              <w:top w:val="single" w:sz="6" w:space="0" w:color="auto"/>
              <w:left w:val="single" w:sz="6" w:space="0" w:color="auto"/>
              <w:bottom w:val="nil"/>
              <w:right w:val="nil"/>
            </w:tcBorders>
            <w:hideMark/>
          </w:tcPr>
          <w:p w14:paraId="0306BBA1" w14:textId="77777777" w:rsidR="00625663" w:rsidRPr="004601A2" w:rsidRDefault="00625663" w:rsidP="008B7723">
            <w:pPr>
              <w:suppressAutoHyphens/>
              <w:rPr>
                <w:rFonts w:ascii="Arial Narrow" w:hAnsi="Arial Narrow"/>
                <w:sz w:val="20"/>
                <w:szCs w:val="20"/>
              </w:rPr>
            </w:pPr>
            <w:r w:rsidRPr="004601A2">
              <w:rPr>
                <w:rFonts w:ascii="Arial Narrow" w:hAnsi="Arial Narrow" w:cs="Arial"/>
                <w:sz w:val="20"/>
                <w:szCs w:val="20"/>
                <w:lang w:val="en-GB"/>
              </w:rPr>
              <w:t>MILK (F/CREAM)</w:t>
            </w:r>
          </w:p>
        </w:tc>
        <w:tc>
          <w:tcPr>
            <w:tcW w:w="708" w:type="pct"/>
            <w:tcBorders>
              <w:top w:val="single" w:sz="6" w:space="0" w:color="auto"/>
              <w:left w:val="single" w:sz="6" w:space="0" w:color="auto"/>
              <w:bottom w:val="nil"/>
              <w:right w:val="nil"/>
            </w:tcBorders>
            <w:hideMark/>
          </w:tcPr>
          <w:p w14:paraId="3458B21B" w14:textId="77777777" w:rsidR="00625663" w:rsidRPr="004601A2" w:rsidRDefault="00625663" w:rsidP="008B7723">
            <w:pPr>
              <w:suppressAutoHyphens/>
              <w:jc w:val="center"/>
              <w:rPr>
                <w:rFonts w:ascii="Arial Narrow" w:hAnsi="Arial Narrow"/>
                <w:sz w:val="20"/>
                <w:szCs w:val="20"/>
              </w:rPr>
            </w:pPr>
            <w:r w:rsidRPr="004601A2">
              <w:rPr>
                <w:rFonts w:ascii="Arial Narrow" w:hAnsi="Arial Narrow" w:cs="Arial"/>
                <w:sz w:val="20"/>
                <w:szCs w:val="20"/>
                <w:lang w:val="en-GB"/>
              </w:rPr>
              <w:t>150 ml</w:t>
            </w:r>
          </w:p>
        </w:tc>
        <w:tc>
          <w:tcPr>
            <w:tcW w:w="1731" w:type="pct"/>
            <w:tcBorders>
              <w:top w:val="single" w:sz="6" w:space="0" w:color="auto"/>
              <w:left w:val="single" w:sz="6" w:space="0" w:color="auto"/>
              <w:bottom w:val="nil"/>
              <w:right w:val="nil"/>
            </w:tcBorders>
            <w:hideMark/>
          </w:tcPr>
          <w:p w14:paraId="49B58C81" w14:textId="77777777" w:rsidR="00625663" w:rsidRPr="004601A2" w:rsidRDefault="00625663" w:rsidP="008B7723">
            <w:pPr>
              <w:suppressAutoHyphens/>
              <w:rPr>
                <w:rFonts w:ascii="Arial Narrow" w:hAnsi="Arial Narrow"/>
                <w:sz w:val="20"/>
                <w:szCs w:val="20"/>
              </w:rPr>
            </w:pPr>
            <w:r w:rsidRPr="004601A2">
              <w:rPr>
                <w:rFonts w:ascii="Arial Narrow" w:hAnsi="Arial Narrow" w:cs="Arial"/>
                <w:sz w:val="20"/>
                <w:szCs w:val="20"/>
                <w:lang w:val="en-GB"/>
              </w:rPr>
              <w:t>FOR PORRIDGE &amp; CEREAL</w:t>
            </w:r>
          </w:p>
        </w:tc>
        <w:tc>
          <w:tcPr>
            <w:tcW w:w="598" w:type="pct"/>
            <w:tcBorders>
              <w:top w:val="single" w:sz="6" w:space="0" w:color="auto"/>
              <w:left w:val="single" w:sz="6" w:space="0" w:color="auto"/>
              <w:bottom w:val="nil"/>
              <w:right w:val="nil"/>
            </w:tcBorders>
            <w:hideMark/>
          </w:tcPr>
          <w:p w14:paraId="54DC0169" w14:textId="77777777" w:rsidR="00625663" w:rsidRPr="004601A2" w:rsidRDefault="00625663" w:rsidP="008B7723">
            <w:pPr>
              <w:suppressAutoHyphens/>
              <w:jc w:val="center"/>
              <w:rPr>
                <w:rFonts w:ascii="Arial Narrow" w:hAnsi="Arial Narrow"/>
                <w:sz w:val="20"/>
                <w:szCs w:val="20"/>
              </w:rPr>
            </w:pPr>
            <w:r w:rsidRPr="004601A2">
              <w:rPr>
                <w:rFonts w:ascii="Arial Narrow" w:hAnsi="Arial Narrow" w:cs="Arial"/>
                <w:sz w:val="20"/>
                <w:szCs w:val="20"/>
                <w:lang w:val="en-GB"/>
              </w:rPr>
              <w:t>14 X</w:t>
            </w:r>
          </w:p>
        </w:tc>
        <w:tc>
          <w:tcPr>
            <w:tcW w:w="538" w:type="pct"/>
            <w:tcBorders>
              <w:top w:val="single" w:sz="6" w:space="0" w:color="auto"/>
              <w:left w:val="single" w:sz="6" w:space="0" w:color="auto"/>
              <w:bottom w:val="nil"/>
              <w:right w:val="single" w:sz="6" w:space="0" w:color="auto"/>
            </w:tcBorders>
            <w:hideMark/>
          </w:tcPr>
          <w:p w14:paraId="172EFD1A" w14:textId="77777777" w:rsidR="00625663" w:rsidRPr="004601A2" w:rsidRDefault="00625663" w:rsidP="008B7723">
            <w:pPr>
              <w:jc w:val="center"/>
              <w:rPr>
                <w:rFonts w:ascii="Arial Narrow" w:hAnsi="Arial Narrow"/>
                <w:sz w:val="20"/>
                <w:szCs w:val="20"/>
              </w:rPr>
            </w:pPr>
            <w:r w:rsidRPr="004601A2">
              <w:rPr>
                <w:rFonts w:ascii="Arial Narrow" w:hAnsi="Arial Narrow" w:cs="Arial"/>
                <w:sz w:val="20"/>
                <w:szCs w:val="20"/>
                <w:lang w:val="en-GB"/>
              </w:rPr>
              <w:t>2100</w:t>
            </w:r>
          </w:p>
        </w:tc>
      </w:tr>
      <w:tr w:rsidR="00487737" w14:paraId="2DFA5EA8" w14:textId="77777777" w:rsidTr="00B73DA0">
        <w:trPr>
          <w:cantSplit/>
          <w:jc w:val="center"/>
        </w:trPr>
        <w:tc>
          <w:tcPr>
            <w:tcW w:w="552" w:type="pct"/>
            <w:tcBorders>
              <w:left w:val="single" w:sz="6" w:space="0" w:color="auto"/>
              <w:bottom w:val="nil"/>
              <w:right w:val="nil"/>
            </w:tcBorders>
          </w:tcPr>
          <w:p w14:paraId="103B37FA" w14:textId="77777777" w:rsidR="00625663" w:rsidRPr="004601A2" w:rsidRDefault="00625663" w:rsidP="008B7723">
            <w:pPr>
              <w:suppressAutoHyphens/>
              <w:rPr>
                <w:rFonts w:ascii="Arial Narrow" w:hAnsi="Arial Narrow"/>
                <w:sz w:val="20"/>
                <w:szCs w:val="20"/>
              </w:rPr>
            </w:pPr>
          </w:p>
        </w:tc>
        <w:tc>
          <w:tcPr>
            <w:tcW w:w="874" w:type="pct"/>
            <w:tcBorders>
              <w:top w:val="single" w:sz="6" w:space="0" w:color="auto"/>
              <w:left w:val="single" w:sz="6" w:space="0" w:color="auto"/>
              <w:bottom w:val="nil"/>
              <w:right w:val="nil"/>
            </w:tcBorders>
            <w:hideMark/>
          </w:tcPr>
          <w:p w14:paraId="4ADF25E5" w14:textId="77777777" w:rsidR="00625663" w:rsidRPr="004601A2" w:rsidRDefault="00625663" w:rsidP="008B7723">
            <w:pPr>
              <w:suppressAutoHyphens/>
              <w:rPr>
                <w:rFonts w:ascii="Arial Narrow" w:hAnsi="Arial Narrow"/>
                <w:sz w:val="20"/>
                <w:szCs w:val="20"/>
              </w:rPr>
            </w:pPr>
            <w:r w:rsidRPr="004601A2">
              <w:rPr>
                <w:rFonts w:ascii="Arial Narrow" w:hAnsi="Arial Narrow" w:cs="Arial"/>
                <w:sz w:val="20"/>
                <w:szCs w:val="20"/>
                <w:lang w:val="en-GB"/>
              </w:rPr>
              <w:t>MILK (LOW FAT)</w:t>
            </w:r>
          </w:p>
        </w:tc>
        <w:tc>
          <w:tcPr>
            <w:tcW w:w="708" w:type="pct"/>
            <w:tcBorders>
              <w:top w:val="single" w:sz="6" w:space="0" w:color="auto"/>
              <w:left w:val="single" w:sz="6" w:space="0" w:color="auto"/>
              <w:bottom w:val="nil"/>
              <w:right w:val="nil"/>
            </w:tcBorders>
            <w:hideMark/>
          </w:tcPr>
          <w:p w14:paraId="6DBDB0BF" w14:textId="77777777" w:rsidR="00625663" w:rsidRPr="004601A2" w:rsidRDefault="00625663" w:rsidP="008B7723">
            <w:pPr>
              <w:suppressAutoHyphens/>
              <w:jc w:val="center"/>
              <w:rPr>
                <w:rFonts w:ascii="Arial Narrow" w:hAnsi="Arial Narrow"/>
                <w:sz w:val="20"/>
                <w:szCs w:val="20"/>
              </w:rPr>
            </w:pPr>
            <w:r w:rsidRPr="004601A2">
              <w:rPr>
                <w:rFonts w:ascii="Arial Narrow" w:hAnsi="Arial Narrow" w:cs="Arial"/>
                <w:sz w:val="20"/>
                <w:szCs w:val="20"/>
                <w:lang w:val="en-GB"/>
              </w:rPr>
              <w:t>200 ml</w:t>
            </w:r>
          </w:p>
        </w:tc>
        <w:tc>
          <w:tcPr>
            <w:tcW w:w="1731" w:type="pct"/>
            <w:tcBorders>
              <w:top w:val="single" w:sz="6" w:space="0" w:color="auto"/>
              <w:left w:val="single" w:sz="6" w:space="0" w:color="auto"/>
              <w:bottom w:val="nil"/>
              <w:right w:val="nil"/>
            </w:tcBorders>
            <w:hideMark/>
          </w:tcPr>
          <w:p w14:paraId="21327CC9" w14:textId="77777777" w:rsidR="00625663" w:rsidRPr="004601A2" w:rsidRDefault="00625663" w:rsidP="008B7723">
            <w:pPr>
              <w:suppressAutoHyphens/>
              <w:rPr>
                <w:rFonts w:ascii="Arial Narrow" w:hAnsi="Arial Narrow"/>
                <w:sz w:val="20"/>
                <w:szCs w:val="20"/>
              </w:rPr>
            </w:pPr>
            <w:r w:rsidRPr="004601A2">
              <w:rPr>
                <w:rFonts w:ascii="Arial Narrow" w:hAnsi="Arial Narrow" w:cs="Arial"/>
                <w:sz w:val="20"/>
                <w:szCs w:val="20"/>
                <w:lang w:val="en-GB"/>
              </w:rPr>
              <w:t>GLASS OF TO DRINK</w:t>
            </w:r>
          </w:p>
        </w:tc>
        <w:tc>
          <w:tcPr>
            <w:tcW w:w="598" w:type="pct"/>
            <w:tcBorders>
              <w:top w:val="single" w:sz="6" w:space="0" w:color="auto"/>
              <w:left w:val="single" w:sz="6" w:space="0" w:color="auto"/>
              <w:bottom w:val="nil"/>
              <w:right w:val="nil"/>
            </w:tcBorders>
            <w:hideMark/>
          </w:tcPr>
          <w:p w14:paraId="28E9E5FD" w14:textId="77777777" w:rsidR="00625663" w:rsidRPr="004601A2" w:rsidRDefault="00625663" w:rsidP="008B7723">
            <w:pPr>
              <w:suppressAutoHyphens/>
              <w:jc w:val="center"/>
              <w:rPr>
                <w:rFonts w:ascii="Arial Narrow" w:hAnsi="Arial Narrow"/>
                <w:sz w:val="20"/>
                <w:szCs w:val="20"/>
              </w:rPr>
            </w:pPr>
            <w:r w:rsidRPr="004601A2">
              <w:rPr>
                <w:rFonts w:ascii="Arial Narrow" w:hAnsi="Arial Narrow" w:cs="Arial"/>
                <w:sz w:val="20"/>
                <w:szCs w:val="20"/>
                <w:lang w:val="en-GB"/>
              </w:rPr>
              <w:t>7 X</w:t>
            </w:r>
          </w:p>
        </w:tc>
        <w:tc>
          <w:tcPr>
            <w:tcW w:w="538" w:type="pct"/>
            <w:tcBorders>
              <w:top w:val="single" w:sz="6" w:space="0" w:color="auto"/>
              <w:left w:val="single" w:sz="6" w:space="0" w:color="auto"/>
              <w:bottom w:val="nil"/>
              <w:right w:val="single" w:sz="6" w:space="0" w:color="auto"/>
            </w:tcBorders>
            <w:hideMark/>
          </w:tcPr>
          <w:p w14:paraId="3028F2E1" w14:textId="77777777" w:rsidR="00625663" w:rsidRPr="004601A2" w:rsidRDefault="00625663" w:rsidP="008B7723">
            <w:pPr>
              <w:jc w:val="center"/>
              <w:rPr>
                <w:rFonts w:ascii="Arial Narrow" w:hAnsi="Arial Narrow"/>
                <w:sz w:val="20"/>
                <w:szCs w:val="20"/>
              </w:rPr>
            </w:pPr>
            <w:r w:rsidRPr="004601A2">
              <w:rPr>
                <w:rFonts w:ascii="Arial Narrow" w:hAnsi="Arial Narrow" w:cs="Arial"/>
                <w:sz w:val="20"/>
                <w:szCs w:val="20"/>
                <w:lang w:val="en-GB"/>
              </w:rPr>
              <w:t>1400</w:t>
            </w:r>
          </w:p>
        </w:tc>
      </w:tr>
      <w:tr w:rsidR="00487737" w14:paraId="429D1799" w14:textId="77777777" w:rsidTr="00B73DA0">
        <w:trPr>
          <w:cantSplit/>
          <w:jc w:val="center"/>
        </w:trPr>
        <w:tc>
          <w:tcPr>
            <w:tcW w:w="552" w:type="pct"/>
            <w:tcBorders>
              <w:left w:val="single" w:sz="6" w:space="0" w:color="auto"/>
              <w:bottom w:val="nil"/>
              <w:right w:val="nil"/>
            </w:tcBorders>
          </w:tcPr>
          <w:p w14:paraId="790E205B" w14:textId="77777777" w:rsidR="00625663" w:rsidRPr="004601A2" w:rsidRDefault="00625663" w:rsidP="008B7723">
            <w:pPr>
              <w:suppressAutoHyphens/>
              <w:rPr>
                <w:rFonts w:ascii="Arial Narrow" w:hAnsi="Arial Narrow"/>
                <w:sz w:val="20"/>
                <w:szCs w:val="20"/>
              </w:rPr>
            </w:pPr>
          </w:p>
        </w:tc>
        <w:tc>
          <w:tcPr>
            <w:tcW w:w="874" w:type="pct"/>
            <w:tcBorders>
              <w:top w:val="single" w:sz="6" w:space="0" w:color="auto"/>
              <w:left w:val="single" w:sz="6" w:space="0" w:color="auto"/>
              <w:bottom w:val="nil"/>
              <w:right w:val="nil"/>
            </w:tcBorders>
            <w:hideMark/>
          </w:tcPr>
          <w:p w14:paraId="2DFC2E48" w14:textId="77777777" w:rsidR="00625663" w:rsidRPr="004601A2" w:rsidRDefault="00625663" w:rsidP="008B7723">
            <w:pPr>
              <w:suppressAutoHyphens/>
              <w:rPr>
                <w:rFonts w:ascii="Arial Narrow" w:hAnsi="Arial Narrow" w:cs="Arial"/>
                <w:sz w:val="20"/>
                <w:szCs w:val="20"/>
                <w:lang w:val="en-GB"/>
              </w:rPr>
            </w:pPr>
            <w:r w:rsidRPr="004601A2">
              <w:rPr>
                <w:rFonts w:ascii="Arial Narrow" w:hAnsi="Arial Narrow" w:cs="Arial"/>
                <w:sz w:val="20"/>
                <w:szCs w:val="20"/>
                <w:lang w:val="en-GB"/>
              </w:rPr>
              <w:t>YOGHURT</w:t>
            </w:r>
          </w:p>
        </w:tc>
        <w:tc>
          <w:tcPr>
            <w:tcW w:w="708" w:type="pct"/>
            <w:tcBorders>
              <w:top w:val="single" w:sz="6" w:space="0" w:color="auto"/>
              <w:left w:val="single" w:sz="6" w:space="0" w:color="auto"/>
              <w:bottom w:val="nil"/>
              <w:right w:val="nil"/>
            </w:tcBorders>
            <w:hideMark/>
          </w:tcPr>
          <w:p w14:paraId="3E88574C" w14:textId="77777777" w:rsidR="00625663" w:rsidRPr="004601A2" w:rsidRDefault="00625663" w:rsidP="008B7723">
            <w:pPr>
              <w:suppressAutoHyphens/>
              <w:jc w:val="center"/>
              <w:rPr>
                <w:rFonts w:ascii="Arial Narrow" w:hAnsi="Arial Narrow" w:cs="Arial"/>
                <w:sz w:val="20"/>
                <w:szCs w:val="20"/>
                <w:lang w:val="en-GB"/>
              </w:rPr>
            </w:pPr>
            <w:r w:rsidRPr="004601A2">
              <w:rPr>
                <w:rFonts w:ascii="Arial Narrow" w:hAnsi="Arial Narrow" w:cs="Arial"/>
                <w:sz w:val="20"/>
                <w:szCs w:val="20"/>
                <w:lang w:val="en-GB"/>
              </w:rPr>
              <w:t>100 ml</w:t>
            </w:r>
          </w:p>
        </w:tc>
        <w:tc>
          <w:tcPr>
            <w:tcW w:w="1731" w:type="pct"/>
            <w:tcBorders>
              <w:top w:val="single" w:sz="6" w:space="0" w:color="auto"/>
              <w:left w:val="single" w:sz="6" w:space="0" w:color="auto"/>
              <w:bottom w:val="nil"/>
              <w:right w:val="nil"/>
            </w:tcBorders>
            <w:hideMark/>
          </w:tcPr>
          <w:p w14:paraId="0F89E1F8" w14:textId="77777777" w:rsidR="00625663" w:rsidRPr="004601A2" w:rsidRDefault="00625663" w:rsidP="008B7723">
            <w:pPr>
              <w:suppressAutoHyphens/>
              <w:rPr>
                <w:rFonts w:ascii="Arial Narrow" w:hAnsi="Arial Narrow" w:cs="Arial"/>
                <w:sz w:val="20"/>
                <w:szCs w:val="20"/>
                <w:lang w:val="en-GB"/>
              </w:rPr>
            </w:pPr>
            <w:r w:rsidRPr="004601A2">
              <w:rPr>
                <w:rFonts w:ascii="Arial Narrow" w:hAnsi="Arial Narrow" w:cs="Arial"/>
                <w:sz w:val="20"/>
                <w:szCs w:val="20"/>
                <w:lang w:val="en-GB"/>
              </w:rPr>
              <w:t>SWEETENED FRUIT YOGHURT</w:t>
            </w:r>
          </w:p>
        </w:tc>
        <w:tc>
          <w:tcPr>
            <w:tcW w:w="598" w:type="pct"/>
            <w:tcBorders>
              <w:top w:val="single" w:sz="6" w:space="0" w:color="auto"/>
              <w:left w:val="single" w:sz="6" w:space="0" w:color="auto"/>
              <w:bottom w:val="nil"/>
              <w:right w:val="nil"/>
            </w:tcBorders>
            <w:hideMark/>
          </w:tcPr>
          <w:p w14:paraId="37AE9507" w14:textId="77777777" w:rsidR="00625663" w:rsidRPr="004601A2" w:rsidRDefault="00625663" w:rsidP="008B7723">
            <w:pPr>
              <w:suppressAutoHyphens/>
              <w:jc w:val="center"/>
              <w:rPr>
                <w:rFonts w:ascii="Arial Narrow" w:hAnsi="Arial Narrow" w:cs="Arial"/>
                <w:sz w:val="20"/>
                <w:szCs w:val="20"/>
                <w:lang w:val="en-GB"/>
              </w:rPr>
            </w:pPr>
            <w:r w:rsidRPr="004601A2">
              <w:rPr>
                <w:rFonts w:ascii="Arial Narrow" w:hAnsi="Arial Narrow" w:cs="Arial"/>
                <w:sz w:val="20"/>
                <w:szCs w:val="20"/>
                <w:lang w:val="en-GB"/>
              </w:rPr>
              <w:t>7 X</w:t>
            </w:r>
          </w:p>
        </w:tc>
        <w:tc>
          <w:tcPr>
            <w:tcW w:w="538" w:type="pct"/>
            <w:tcBorders>
              <w:top w:val="single" w:sz="6" w:space="0" w:color="auto"/>
              <w:left w:val="single" w:sz="6" w:space="0" w:color="auto"/>
              <w:bottom w:val="nil"/>
              <w:right w:val="single" w:sz="6" w:space="0" w:color="auto"/>
            </w:tcBorders>
            <w:hideMark/>
          </w:tcPr>
          <w:p w14:paraId="3F97EE48"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700 ml</w:t>
            </w:r>
          </w:p>
        </w:tc>
      </w:tr>
      <w:tr w:rsidR="00487737" w14:paraId="406362C9" w14:textId="77777777" w:rsidTr="00B73DA0">
        <w:trPr>
          <w:cantSplit/>
          <w:jc w:val="center"/>
        </w:trPr>
        <w:tc>
          <w:tcPr>
            <w:tcW w:w="552" w:type="pct"/>
            <w:tcBorders>
              <w:left w:val="single" w:sz="6" w:space="0" w:color="auto"/>
              <w:bottom w:val="nil"/>
              <w:right w:val="nil"/>
            </w:tcBorders>
          </w:tcPr>
          <w:p w14:paraId="1F9F2173" w14:textId="77777777" w:rsidR="00625663" w:rsidRPr="004601A2" w:rsidRDefault="00625663" w:rsidP="008B7723">
            <w:pPr>
              <w:suppressAutoHyphens/>
              <w:rPr>
                <w:rFonts w:ascii="Arial Narrow" w:hAnsi="Arial Narrow"/>
                <w:sz w:val="20"/>
                <w:szCs w:val="20"/>
              </w:rPr>
            </w:pPr>
          </w:p>
        </w:tc>
        <w:tc>
          <w:tcPr>
            <w:tcW w:w="874" w:type="pct"/>
            <w:tcBorders>
              <w:top w:val="single" w:sz="6" w:space="0" w:color="auto"/>
              <w:left w:val="single" w:sz="6" w:space="0" w:color="auto"/>
              <w:bottom w:val="nil"/>
              <w:right w:val="nil"/>
            </w:tcBorders>
            <w:hideMark/>
          </w:tcPr>
          <w:p w14:paraId="36D2FC97" w14:textId="77777777" w:rsidR="00625663" w:rsidRPr="004601A2" w:rsidRDefault="00625663" w:rsidP="008B7723">
            <w:pPr>
              <w:suppressAutoHyphens/>
              <w:rPr>
                <w:rFonts w:ascii="Arial Narrow" w:hAnsi="Arial Narrow"/>
                <w:sz w:val="20"/>
                <w:szCs w:val="20"/>
              </w:rPr>
            </w:pPr>
            <w:r w:rsidRPr="004601A2">
              <w:rPr>
                <w:rFonts w:ascii="Arial Narrow" w:hAnsi="Arial Narrow" w:cs="Arial"/>
                <w:sz w:val="20"/>
                <w:szCs w:val="20"/>
                <w:lang w:val="en-GB"/>
              </w:rPr>
              <w:t>SUGAR</w:t>
            </w:r>
          </w:p>
        </w:tc>
        <w:tc>
          <w:tcPr>
            <w:tcW w:w="708" w:type="pct"/>
            <w:tcBorders>
              <w:top w:val="single" w:sz="6" w:space="0" w:color="auto"/>
              <w:left w:val="single" w:sz="6" w:space="0" w:color="auto"/>
              <w:bottom w:val="nil"/>
              <w:right w:val="nil"/>
            </w:tcBorders>
            <w:hideMark/>
          </w:tcPr>
          <w:p w14:paraId="5730EF17" w14:textId="77777777" w:rsidR="00625663" w:rsidRPr="004601A2" w:rsidRDefault="00625663" w:rsidP="008B7723">
            <w:pPr>
              <w:suppressAutoHyphens/>
              <w:jc w:val="center"/>
              <w:rPr>
                <w:rFonts w:ascii="Arial Narrow" w:hAnsi="Arial Narrow"/>
                <w:sz w:val="20"/>
                <w:szCs w:val="20"/>
              </w:rPr>
            </w:pPr>
            <w:r w:rsidRPr="004601A2">
              <w:rPr>
                <w:rFonts w:ascii="Arial Narrow" w:hAnsi="Arial Narrow" w:cs="Arial"/>
                <w:sz w:val="20"/>
                <w:szCs w:val="20"/>
                <w:lang w:val="en-GB"/>
              </w:rPr>
              <w:t>20 g</w:t>
            </w:r>
          </w:p>
        </w:tc>
        <w:tc>
          <w:tcPr>
            <w:tcW w:w="1731" w:type="pct"/>
            <w:tcBorders>
              <w:top w:val="single" w:sz="6" w:space="0" w:color="auto"/>
              <w:left w:val="single" w:sz="6" w:space="0" w:color="auto"/>
              <w:bottom w:val="nil"/>
              <w:right w:val="nil"/>
            </w:tcBorders>
            <w:hideMark/>
          </w:tcPr>
          <w:p w14:paraId="0B513514" w14:textId="77777777" w:rsidR="00625663" w:rsidRPr="004601A2" w:rsidRDefault="00625663" w:rsidP="008B7723">
            <w:pPr>
              <w:suppressAutoHyphens/>
              <w:rPr>
                <w:rFonts w:ascii="Arial Narrow" w:hAnsi="Arial Narrow"/>
                <w:sz w:val="20"/>
                <w:szCs w:val="20"/>
              </w:rPr>
            </w:pPr>
            <w:r w:rsidRPr="004601A2">
              <w:rPr>
                <w:rFonts w:ascii="Arial Narrow" w:hAnsi="Arial Narrow" w:cs="Arial"/>
                <w:sz w:val="20"/>
                <w:szCs w:val="20"/>
                <w:lang w:val="en-GB"/>
              </w:rPr>
              <w:t>FOR PORRIDGE &amp; CEREAL</w:t>
            </w:r>
          </w:p>
        </w:tc>
        <w:tc>
          <w:tcPr>
            <w:tcW w:w="598" w:type="pct"/>
            <w:tcBorders>
              <w:top w:val="single" w:sz="6" w:space="0" w:color="auto"/>
              <w:left w:val="single" w:sz="6" w:space="0" w:color="auto"/>
              <w:bottom w:val="nil"/>
              <w:right w:val="nil"/>
            </w:tcBorders>
            <w:hideMark/>
          </w:tcPr>
          <w:p w14:paraId="456DED13" w14:textId="77777777" w:rsidR="00625663" w:rsidRPr="004601A2" w:rsidRDefault="00625663" w:rsidP="008B7723">
            <w:pPr>
              <w:suppressAutoHyphens/>
              <w:jc w:val="center"/>
              <w:rPr>
                <w:rFonts w:ascii="Arial Narrow" w:hAnsi="Arial Narrow"/>
                <w:sz w:val="20"/>
                <w:szCs w:val="20"/>
              </w:rPr>
            </w:pPr>
            <w:r w:rsidRPr="004601A2">
              <w:rPr>
                <w:rFonts w:ascii="Arial Narrow" w:hAnsi="Arial Narrow" w:cs="Arial"/>
                <w:sz w:val="20"/>
                <w:szCs w:val="20"/>
                <w:lang w:val="en-GB"/>
              </w:rPr>
              <w:t>14 X</w:t>
            </w:r>
          </w:p>
        </w:tc>
        <w:tc>
          <w:tcPr>
            <w:tcW w:w="538" w:type="pct"/>
            <w:tcBorders>
              <w:top w:val="single" w:sz="6" w:space="0" w:color="auto"/>
              <w:left w:val="single" w:sz="6" w:space="0" w:color="auto"/>
              <w:bottom w:val="nil"/>
              <w:right w:val="single" w:sz="6" w:space="0" w:color="auto"/>
            </w:tcBorders>
            <w:hideMark/>
          </w:tcPr>
          <w:p w14:paraId="252CBD35" w14:textId="77777777" w:rsidR="00625663" w:rsidRPr="004601A2" w:rsidRDefault="00625663" w:rsidP="008B7723">
            <w:pPr>
              <w:jc w:val="center"/>
              <w:rPr>
                <w:rFonts w:ascii="Arial Narrow" w:hAnsi="Arial Narrow"/>
                <w:sz w:val="20"/>
                <w:szCs w:val="20"/>
              </w:rPr>
            </w:pPr>
            <w:r w:rsidRPr="004601A2">
              <w:rPr>
                <w:rFonts w:ascii="Arial Narrow" w:hAnsi="Arial Narrow" w:cs="Arial"/>
                <w:sz w:val="20"/>
                <w:szCs w:val="20"/>
                <w:lang w:val="en-GB"/>
              </w:rPr>
              <w:t>280 g</w:t>
            </w:r>
          </w:p>
        </w:tc>
      </w:tr>
      <w:tr w:rsidR="00487737" w14:paraId="12AD3B06" w14:textId="77777777" w:rsidTr="00B73DA0">
        <w:trPr>
          <w:cantSplit/>
          <w:jc w:val="center"/>
        </w:trPr>
        <w:tc>
          <w:tcPr>
            <w:tcW w:w="552" w:type="pct"/>
            <w:tcBorders>
              <w:left w:val="single" w:sz="6" w:space="0" w:color="auto"/>
              <w:bottom w:val="nil"/>
              <w:right w:val="nil"/>
            </w:tcBorders>
          </w:tcPr>
          <w:p w14:paraId="3FD18C44" w14:textId="77777777" w:rsidR="00625663" w:rsidRPr="004601A2" w:rsidRDefault="00625663" w:rsidP="008B7723">
            <w:pPr>
              <w:suppressAutoHyphens/>
              <w:rPr>
                <w:rFonts w:ascii="Arial Narrow" w:hAnsi="Arial Narrow"/>
                <w:sz w:val="20"/>
                <w:szCs w:val="20"/>
              </w:rPr>
            </w:pPr>
          </w:p>
        </w:tc>
        <w:tc>
          <w:tcPr>
            <w:tcW w:w="874" w:type="pct"/>
            <w:tcBorders>
              <w:top w:val="single" w:sz="6" w:space="0" w:color="auto"/>
              <w:left w:val="single" w:sz="6" w:space="0" w:color="auto"/>
              <w:bottom w:val="nil"/>
              <w:right w:val="nil"/>
            </w:tcBorders>
            <w:hideMark/>
          </w:tcPr>
          <w:p w14:paraId="64FEDEF9" w14:textId="77777777" w:rsidR="00625663" w:rsidRPr="004601A2" w:rsidRDefault="00625663" w:rsidP="008B7723">
            <w:pPr>
              <w:rPr>
                <w:rFonts w:ascii="Arial Narrow" w:hAnsi="Arial Narrow" w:cs="Arial"/>
                <w:color w:val="000000" w:themeColor="text1"/>
                <w:sz w:val="20"/>
                <w:szCs w:val="20"/>
                <w:lang w:val="en-GB"/>
              </w:rPr>
            </w:pPr>
            <w:r w:rsidRPr="004601A2">
              <w:rPr>
                <w:rFonts w:ascii="Arial Narrow" w:hAnsi="Arial Narrow" w:cs="Arial"/>
                <w:color w:val="000000" w:themeColor="text1"/>
                <w:sz w:val="20"/>
                <w:szCs w:val="20"/>
                <w:lang w:val="en-GB"/>
              </w:rPr>
              <w:t>BREAD (BROWN)</w:t>
            </w:r>
          </w:p>
          <w:p w14:paraId="20BCE13B" w14:textId="77777777" w:rsidR="00625663" w:rsidRPr="004601A2" w:rsidRDefault="00625663" w:rsidP="008B7723">
            <w:pPr>
              <w:rPr>
                <w:rFonts w:ascii="Arial Narrow" w:hAnsi="Arial Narrow" w:cs="Arial"/>
                <w:color w:val="000000" w:themeColor="text1"/>
                <w:sz w:val="20"/>
                <w:szCs w:val="20"/>
                <w:lang w:val="en-GB"/>
              </w:rPr>
            </w:pPr>
            <w:r w:rsidRPr="004601A2">
              <w:rPr>
                <w:rFonts w:ascii="Arial Narrow" w:hAnsi="Arial Narrow" w:cs="Arial"/>
                <w:color w:val="000000" w:themeColor="text1"/>
                <w:sz w:val="20"/>
                <w:szCs w:val="20"/>
                <w:lang w:val="en-GB"/>
              </w:rPr>
              <w:t>BREAD (WHITE)</w:t>
            </w:r>
          </w:p>
          <w:p w14:paraId="0919680F" w14:textId="77777777" w:rsidR="00625663" w:rsidRPr="004601A2" w:rsidRDefault="00625663" w:rsidP="008B7723">
            <w:pPr>
              <w:rPr>
                <w:rFonts w:ascii="Arial Narrow" w:hAnsi="Arial Narrow" w:cs="Arial"/>
                <w:color w:val="000000" w:themeColor="text1"/>
                <w:sz w:val="20"/>
                <w:szCs w:val="20"/>
                <w:lang w:val="en-GB"/>
              </w:rPr>
            </w:pPr>
            <w:r w:rsidRPr="004601A2">
              <w:rPr>
                <w:rFonts w:ascii="Arial Narrow" w:hAnsi="Arial Narrow" w:cs="Arial"/>
                <w:color w:val="000000" w:themeColor="text1"/>
                <w:sz w:val="20"/>
                <w:szCs w:val="20"/>
                <w:lang w:val="en-GB"/>
              </w:rPr>
              <w:t>MARGARINE</w:t>
            </w:r>
          </w:p>
          <w:p w14:paraId="2EB9AFD6" w14:textId="77777777" w:rsidR="00625663" w:rsidRPr="004601A2" w:rsidRDefault="00625663" w:rsidP="008B7723">
            <w:pPr>
              <w:suppressAutoHyphens/>
              <w:rPr>
                <w:rFonts w:ascii="Arial Narrow" w:hAnsi="Arial Narrow"/>
                <w:color w:val="000000" w:themeColor="text1"/>
                <w:sz w:val="20"/>
                <w:szCs w:val="20"/>
              </w:rPr>
            </w:pPr>
            <w:r w:rsidRPr="004601A2">
              <w:rPr>
                <w:rFonts w:ascii="Arial Narrow" w:hAnsi="Arial Narrow" w:cs="Arial"/>
                <w:color w:val="000000" w:themeColor="text1"/>
                <w:sz w:val="20"/>
                <w:szCs w:val="20"/>
                <w:lang w:val="en-GB"/>
              </w:rPr>
              <w:t>SPREAD</w:t>
            </w:r>
          </w:p>
        </w:tc>
        <w:tc>
          <w:tcPr>
            <w:tcW w:w="708" w:type="pct"/>
            <w:tcBorders>
              <w:top w:val="single" w:sz="6" w:space="0" w:color="auto"/>
              <w:left w:val="single" w:sz="6" w:space="0" w:color="auto"/>
              <w:bottom w:val="nil"/>
              <w:right w:val="nil"/>
            </w:tcBorders>
            <w:hideMark/>
          </w:tcPr>
          <w:p w14:paraId="249B7AE9" w14:textId="77777777" w:rsidR="00625663" w:rsidRPr="004601A2" w:rsidRDefault="00625663" w:rsidP="008B7723">
            <w:pPr>
              <w:jc w:val="center"/>
              <w:rPr>
                <w:rFonts w:ascii="Arial Narrow" w:hAnsi="Arial Narrow" w:cs="Arial"/>
                <w:color w:val="000000" w:themeColor="text1"/>
                <w:sz w:val="20"/>
                <w:szCs w:val="20"/>
                <w:lang w:val="en-GB"/>
              </w:rPr>
            </w:pPr>
            <w:r w:rsidRPr="004601A2">
              <w:rPr>
                <w:rFonts w:ascii="Arial Narrow" w:hAnsi="Arial Narrow" w:cs="Arial"/>
                <w:color w:val="000000" w:themeColor="text1"/>
                <w:sz w:val="20"/>
                <w:szCs w:val="20"/>
                <w:lang w:val="en-GB"/>
              </w:rPr>
              <w:t>160 g</w:t>
            </w:r>
          </w:p>
          <w:p w14:paraId="7BC71222" w14:textId="77777777" w:rsidR="00625663" w:rsidRPr="004601A2" w:rsidRDefault="00625663" w:rsidP="008B7723">
            <w:pPr>
              <w:jc w:val="center"/>
              <w:rPr>
                <w:rFonts w:ascii="Arial Narrow" w:hAnsi="Arial Narrow" w:cs="Arial"/>
                <w:color w:val="000000" w:themeColor="text1"/>
                <w:sz w:val="20"/>
                <w:szCs w:val="20"/>
                <w:lang w:val="en-GB"/>
              </w:rPr>
            </w:pPr>
            <w:r w:rsidRPr="004601A2">
              <w:rPr>
                <w:rFonts w:ascii="Arial Narrow" w:hAnsi="Arial Narrow" w:cs="Arial"/>
                <w:color w:val="000000" w:themeColor="text1"/>
                <w:sz w:val="20"/>
                <w:szCs w:val="20"/>
                <w:lang w:val="en-GB"/>
              </w:rPr>
              <w:t>80 g</w:t>
            </w:r>
          </w:p>
          <w:p w14:paraId="1F0FAC39" w14:textId="77777777" w:rsidR="00625663" w:rsidRPr="004601A2" w:rsidRDefault="00625663" w:rsidP="008B7723">
            <w:pPr>
              <w:jc w:val="center"/>
              <w:rPr>
                <w:rFonts w:ascii="Arial Narrow" w:hAnsi="Arial Narrow" w:cs="Arial"/>
                <w:color w:val="000000" w:themeColor="text1"/>
                <w:sz w:val="20"/>
                <w:szCs w:val="20"/>
                <w:lang w:val="en-GB"/>
              </w:rPr>
            </w:pPr>
            <w:r w:rsidRPr="004601A2">
              <w:rPr>
                <w:rFonts w:ascii="Arial Narrow" w:hAnsi="Arial Narrow" w:cs="Arial"/>
                <w:color w:val="000000" w:themeColor="text1"/>
                <w:sz w:val="20"/>
                <w:szCs w:val="20"/>
                <w:lang w:val="en-GB"/>
              </w:rPr>
              <w:t>20 g</w:t>
            </w:r>
          </w:p>
          <w:p w14:paraId="374EC293" w14:textId="77777777" w:rsidR="00625663" w:rsidRPr="004601A2" w:rsidRDefault="00625663" w:rsidP="008B7723">
            <w:pPr>
              <w:suppressAutoHyphens/>
              <w:jc w:val="center"/>
              <w:rPr>
                <w:rFonts w:ascii="Arial Narrow" w:hAnsi="Arial Narrow"/>
                <w:color w:val="000000" w:themeColor="text1"/>
                <w:sz w:val="20"/>
                <w:szCs w:val="20"/>
              </w:rPr>
            </w:pPr>
            <w:r w:rsidRPr="004601A2">
              <w:rPr>
                <w:rFonts w:ascii="Arial Narrow" w:hAnsi="Arial Narrow" w:cs="Arial"/>
                <w:color w:val="000000" w:themeColor="text1"/>
                <w:sz w:val="20"/>
                <w:szCs w:val="20"/>
                <w:lang w:val="en-GB"/>
              </w:rPr>
              <w:t>40 g</w:t>
            </w:r>
          </w:p>
        </w:tc>
        <w:tc>
          <w:tcPr>
            <w:tcW w:w="1731" w:type="pct"/>
            <w:tcBorders>
              <w:top w:val="single" w:sz="6" w:space="0" w:color="auto"/>
              <w:left w:val="single" w:sz="6" w:space="0" w:color="auto"/>
              <w:bottom w:val="nil"/>
              <w:right w:val="nil"/>
            </w:tcBorders>
          </w:tcPr>
          <w:p w14:paraId="638B6042" w14:textId="77777777" w:rsidR="00625663" w:rsidRPr="004601A2" w:rsidRDefault="00625663" w:rsidP="008B7723">
            <w:pPr>
              <w:rPr>
                <w:rFonts w:ascii="Arial Narrow" w:hAnsi="Arial Narrow" w:cs="Arial"/>
                <w:color w:val="000000" w:themeColor="text1"/>
                <w:sz w:val="20"/>
                <w:szCs w:val="20"/>
                <w:lang w:val="en-GB"/>
              </w:rPr>
            </w:pPr>
            <w:r w:rsidRPr="004601A2">
              <w:rPr>
                <w:rFonts w:ascii="Arial Narrow" w:hAnsi="Arial Narrow" w:cs="Arial"/>
                <w:color w:val="000000" w:themeColor="text1"/>
                <w:sz w:val="20"/>
                <w:szCs w:val="20"/>
                <w:lang w:val="en-GB"/>
              </w:rPr>
              <w:t>4 X SLICES</w:t>
            </w:r>
          </w:p>
          <w:p w14:paraId="74F8C287" w14:textId="77777777" w:rsidR="00625663" w:rsidRPr="004601A2" w:rsidRDefault="00625663" w:rsidP="008B7723">
            <w:pPr>
              <w:rPr>
                <w:rFonts w:ascii="Arial Narrow" w:hAnsi="Arial Narrow" w:cs="Arial"/>
                <w:color w:val="000000" w:themeColor="text1"/>
                <w:sz w:val="20"/>
                <w:szCs w:val="20"/>
                <w:lang w:val="en-GB"/>
              </w:rPr>
            </w:pPr>
            <w:r w:rsidRPr="004601A2">
              <w:rPr>
                <w:rFonts w:ascii="Arial Narrow" w:hAnsi="Arial Narrow" w:cs="Arial"/>
                <w:color w:val="000000" w:themeColor="text1"/>
                <w:sz w:val="20"/>
                <w:szCs w:val="20"/>
                <w:lang w:val="en-GB"/>
              </w:rPr>
              <w:t>2 X SLICES</w:t>
            </w:r>
          </w:p>
          <w:p w14:paraId="064BAD3B" w14:textId="77777777" w:rsidR="00625663" w:rsidRPr="004601A2" w:rsidRDefault="00625663" w:rsidP="008B7723">
            <w:pPr>
              <w:rPr>
                <w:rFonts w:ascii="Arial Narrow" w:hAnsi="Arial Narrow" w:cs="Arial"/>
                <w:color w:val="000000" w:themeColor="text1"/>
                <w:sz w:val="20"/>
                <w:szCs w:val="20"/>
                <w:lang w:val="en-GB"/>
              </w:rPr>
            </w:pPr>
          </w:p>
          <w:p w14:paraId="20417166" w14:textId="77777777" w:rsidR="00625663" w:rsidRPr="004601A2" w:rsidRDefault="00625663" w:rsidP="008B7723">
            <w:pPr>
              <w:suppressAutoHyphens/>
              <w:rPr>
                <w:rFonts w:ascii="Arial Narrow" w:hAnsi="Arial Narrow"/>
                <w:color w:val="000000" w:themeColor="text1"/>
                <w:sz w:val="20"/>
                <w:szCs w:val="20"/>
              </w:rPr>
            </w:pPr>
            <w:r w:rsidRPr="004601A2">
              <w:rPr>
                <w:rFonts w:ascii="Arial Narrow" w:hAnsi="Arial Narrow" w:cs="Arial"/>
                <w:color w:val="000000" w:themeColor="text1"/>
                <w:sz w:val="20"/>
                <w:szCs w:val="20"/>
                <w:lang w:val="en-GB"/>
              </w:rPr>
              <w:t>JAM or PEANUT BUTTER or SYRUP or BOVRIL equivalent</w:t>
            </w:r>
          </w:p>
        </w:tc>
        <w:tc>
          <w:tcPr>
            <w:tcW w:w="598" w:type="pct"/>
            <w:tcBorders>
              <w:top w:val="single" w:sz="6" w:space="0" w:color="auto"/>
              <w:left w:val="single" w:sz="6" w:space="0" w:color="auto"/>
              <w:bottom w:val="nil"/>
              <w:right w:val="nil"/>
            </w:tcBorders>
            <w:hideMark/>
          </w:tcPr>
          <w:p w14:paraId="09A81C0B" w14:textId="77777777" w:rsidR="00625663" w:rsidRPr="004601A2" w:rsidRDefault="00625663" w:rsidP="008B7723">
            <w:pPr>
              <w:jc w:val="center"/>
              <w:rPr>
                <w:rFonts w:ascii="Arial Narrow" w:hAnsi="Arial Narrow" w:cs="Arial"/>
                <w:color w:val="000000" w:themeColor="text1"/>
                <w:sz w:val="20"/>
                <w:szCs w:val="20"/>
                <w:lang w:val="en-GB"/>
              </w:rPr>
            </w:pPr>
            <w:r w:rsidRPr="004601A2">
              <w:rPr>
                <w:rFonts w:ascii="Arial Narrow" w:hAnsi="Arial Narrow" w:cs="Arial"/>
                <w:color w:val="000000" w:themeColor="text1"/>
                <w:sz w:val="20"/>
                <w:szCs w:val="20"/>
                <w:lang w:val="en-GB"/>
              </w:rPr>
              <w:t>14 X</w:t>
            </w:r>
          </w:p>
          <w:p w14:paraId="11487823" w14:textId="77777777" w:rsidR="00625663" w:rsidRPr="004601A2" w:rsidRDefault="00625663" w:rsidP="008B7723">
            <w:pPr>
              <w:jc w:val="center"/>
              <w:rPr>
                <w:rFonts w:ascii="Arial Narrow" w:hAnsi="Arial Narrow" w:cs="Arial"/>
                <w:color w:val="000000" w:themeColor="text1"/>
                <w:sz w:val="20"/>
                <w:szCs w:val="20"/>
                <w:lang w:val="en-GB"/>
              </w:rPr>
            </w:pPr>
            <w:r w:rsidRPr="004601A2">
              <w:rPr>
                <w:rFonts w:ascii="Arial Narrow" w:hAnsi="Arial Narrow" w:cs="Arial"/>
                <w:color w:val="000000" w:themeColor="text1"/>
                <w:sz w:val="20"/>
                <w:szCs w:val="20"/>
                <w:lang w:val="en-GB"/>
              </w:rPr>
              <w:t>14 X</w:t>
            </w:r>
          </w:p>
          <w:p w14:paraId="24359BA7" w14:textId="77777777" w:rsidR="00625663" w:rsidRPr="004601A2" w:rsidRDefault="00625663" w:rsidP="008B7723">
            <w:pPr>
              <w:jc w:val="center"/>
              <w:rPr>
                <w:rFonts w:ascii="Arial Narrow" w:hAnsi="Arial Narrow" w:cs="Arial"/>
                <w:color w:val="000000" w:themeColor="text1"/>
                <w:sz w:val="20"/>
                <w:szCs w:val="20"/>
                <w:lang w:val="en-GB"/>
              </w:rPr>
            </w:pPr>
            <w:r w:rsidRPr="004601A2">
              <w:rPr>
                <w:rFonts w:ascii="Arial Narrow" w:hAnsi="Arial Narrow" w:cs="Arial"/>
                <w:color w:val="000000" w:themeColor="text1"/>
                <w:sz w:val="20"/>
                <w:szCs w:val="20"/>
                <w:lang w:val="en-GB"/>
              </w:rPr>
              <w:t>14 X</w:t>
            </w:r>
          </w:p>
          <w:p w14:paraId="37A10D57" w14:textId="77777777" w:rsidR="00625663" w:rsidRPr="004601A2" w:rsidRDefault="00625663" w:rsidP="008B7723">
            <w:pPr>
              <w:suppressAutoHyphens/>
              <w:jc w:val="center"/>
              <w:rPr>
                <w:rFonts w:ascii="Arial Narrow" w:hAnsi="Arial Narrow"/>
                <w:color w:val="000000" w:themeColor="text1"/>
                <w:sz w:val="20"/>
                <w:szCs w:val="20"/>
              </w:rPr>
            </w:pPr>
            <w:r w:rsidRPr="004601A2">
              <w:rPr>
                <w:rFonts w:ascii="Arial Narrow" w:hAnsi="Arial Narrow" w:cs="Arial"/>
                <w:color w:val="000000" w:themeColor="text1"/>
                <w:sz w:val="20"/>
                <w:szCs w:val="20"/>
                <w:lang w:val="en-GB"/>
              </w:rPr>
              <w:t>14 X</w:t>
            </w:r>
          </w:p>
        </w:tc>
        <w:tc>
          <w:tcPr>
            <w:tcW w:w="538" w:type="pct"/>
            <w:tcBorders>
              <w:top w:val="single" w:sz="6" w:space="0" w:color="auto"/>
              <w:left w:val="single" w:sz="6" w:space="0" w:color="auto"/>
              <w:bottom w:val="nil"/>
              <w:right w:val="single" w:sz="6" w:space="0" w:color="auto"/>
            </w:tcBorders>
            <w:hideMark/>
          </w:tcPr>
          <w:p w14:paraId="38899ADF" w14:textId="77777777" w:rsidR="00625663" w:rsidRPr="004601A2" w:rsidRDefault="00625663" w:rsidP="008B7723">
            <w:pPr>
              <w:jc w:val="center"/>
              <w:rPr>
                <w:rFonts w:ascii="Arial Narrow" w:hAnsi="Arial Narrow" w:cs="Arial"/>
                <w:color w:val="000000" w:themeColor="text1"/>
                <w:sz w:val="20"/>
                <w:szCs w:val="20"/>
                <w:lang w:val="en-GB"/>
              </w:rPr>
            </w:pPr>
            <w:r w:rsidRPr="004601A2">
              <w:rPr>
                <w:rFonts w:ascii="Arial Narrow" w:hAnsi="Arial Narrow" w:cs="Arial"/>
                <w:color w:val="000000" w:themeColor="text1"/>
                <w:sz w:val="20"/>
                <w:szCs w:val="20"/>
                <w:lang w:val="en-GB"/>
              </w:rPr>
              <w:t>2240 g</w:t>
            </w:r>
          </w:p>
          <w:p w14:paraId="120735CE" w14:textId="77777777" w:rsidR="00625663" w:rsidRPr="004601A2" w:rsidRDefault="00625663" w:rsidP="008B7723">
            <w:pPr>
              <w:jc w:val="center"/>
              <w:rPr>
                <w:rFonts w:ascii="Arial Narrow" w:hAnsi="Arial Narrow" w:cs="Arial"/>
                <w:color w:val="000000" w:themeColor="text1"/>
                <w:sz w:val="20"/>
                <w:szCs w:val="20"/>
                <w:lang w:val="en-GB"/>
              </w:rPr>
            </w:pPr>
            <w:r w:rsidRPr="004601A2">
              <w:rPr>
                <w:rFonts w:ascii="Arial Narrow" w:hAnsi="Arial Narrow" w:cs="Arial"/>
                <w:color w:val="000000" w:themeColor="text1"/>
                <w:sz w:val="20"/>
                <w:szCs w:val="20"/>
                <w:lang w:val="en-GB"/>
              </w:rPr>
              <w:t>1120 g</w:t>
            </w:r>
          </w:p>
          <w:p w14:paraId="39A7DCAE" w14:textId="77777777" w:rsidR="00625663" w:rsidRPr="004601A2" w:rsidRDefault="00625663" w:rsidP="008B7723">
            <w:pPr>
              <w:jc w:val="center"/>
              <w:rPr>
                <w:rFonts w:ascii="Arial Narrow" w:hAnsi="Arial Narrow" w:cs="Arial"/>
                <w:color w:val="000000" w:themeColor="text1"/>
                <w:sz w:val="20"/>
                <w:szCs w:val="20"/>
                <w:lang w:val="en-GB"/>
              </w:rPr>
            </w:pPr>
            <w:r w:rsidRPr="004601A2">
              <w:rPr>
                <w:rFonts w:ascii="Arial Narrow" w:hAnsi="Arial Narrow" w:cs="Arial"/>
                <w:color w:val="000000" w:themeColor="text1"/>
                <w:sz w:val="20"/>
                <w:szCs w:val="20"/>
                <w:lang w:val="en-GB"/>
              </w:rPr>
              <w:t>280 g</w:t>
            </w:r>
          </w:p>
          <w:p w14:paraId="77C9C591" w14:textId="77777777" w:rsidR="00625663" w:rsidRPr="004601A2" w:rsidRDefault="00625663" w:rsidP="008B7723">
            <w:pPr>
              <w:jc w:val="center"/>
              <w:rPr>
                <w:rFonts w:ascii="Arial Narrow" w:hAnsi="Arial Narrow"/>
                <w:color w:val="000000" w:themeColor="text1"/>
                <w:sz w:val="20"/>
                <w:szCs w:val="20"/>
              </w:rPr>
            </w:pPr>
            <w:r w:rsidRPr="004601A2">
              <w:rPr>
                <w:rFonts w:ascii="Arial Narrow" w:hAnsi="Arial Narrow" w:cs="Arial"/>
                <w:color w:val="000000" w:themeColor="text1"/>
                <w:sz w:val="20"/>
                <w:szCs w:val="20"/>
                <w:lang w:val="en-GB"/>
              </w:rPr>
              <w:t>560 g</w:t>
            </w:r>
          </w:p>
        </w:tc>
      </w:tr>
      <w:tr w:rsidR="00487737" w14:paraId="31BFB644" w14:textId="77777777" w:rsidTr="00B73DA0">
        <w:trPr>
          <w:cantSplit/>
          <w:jc w:val="center"/>
        </w:trPr>
        <w:tc>
          <w:tcPr>
            <w:tcW w:w="552" w:type="pct"/>
            <w:tcBorders>
              <w:left w:val="single" w:sz="6" w:space="0" w:color="auto"/>
              <w:bottom w:val="nil"/>
              <w:right w:val="nil"/>
            </w:tcBorders>
          </w:tcPr>
          <w:p w14:paraId="1ABE05A9" w14:textId="77777777" w:rsidR="00625663" w:rsidRPr="004601A2" w:rsidRDefault="00625663" w:rsidP="008B7723">
            <w:pPr>
              <w:suppressAutoHyphens/>
              <w:rPr>
                <w:rFonts w:ascii="Arial Narrow" w:hAnsi="Arial Narrow"/>
                <w:sz w:val="20"/>
                <w:szCs w:val="20"/>
              </w:rPr>
            </w:pPr>
          </w:p>
        </w:tc>
        <w:tc>
          <w:tcPr>
            <w:tcW w:w="874" w:type="pct"/>
            <w:tcBorders>
              <w:top w:val="single" w:sz="6" w:space="0" w:color="auto"/>
              <w:left w:val="single" w:sz="6" w:space="0" w:color="auto"/>
              <w:bottom w:val="nil"/>
              <w:right w:val="nil"/>
            </w:tcBorders>
            <w:hideMark/>
          </w:tcPr>
          <w:p w14:paraId="06EBEBE1" w14:textId="77777777" w:rsidR="00625663" w:rsidRPr="004601A2" w:rsidRDefault="00625663" w:rsidP="008B7723">
            <w:pPr>
              <w:suppressAutoHyphens/>
              <w:rPr>
                <w:rFonts w:ascii="Arial Narrow" w:hAnsi="Arial Narrow"/>
                <w:sz w:val="20"/>
                <w:szCs w:val="20"/>
              </w:rPr>
            </w:pPr>
            <w:r w:rsidRPr="004601A2">
              <w:rPr>
                <w:rFonts w:ascii="Arial Narrow" w:hAnsi="Arial Narrow" w:cs="Arial"/>
                <w:sz w:val="20"/>
                <w:szCs w:val="20"/>
                <w:lang w:val="en-GB"/>
              </w:rPr>
              <w:t>EGG</w:t>
            </w:r>
          </w:p>
        </w:tc>
        <w:tc>
          <w:tcPr>
            <w:tcW w:w="708" w:type="pct"/>
            <w:tcBorders>
              <w:top w:val="single" w:sz="6" w:space="0" w:color="auto"/>
              <w:left w:val="single" w:sz="6" w:space="0" w:color="auto"/>
              <w:bottom w:val="nil"/>
              <w:right w:val="nil"/>
            </w:tcBorders>
            <w:hideMark/>
          </w:tcPr>
          <w:p w14:paraId="23C4D528" w14:textId="77777777" w:rsidR="00625663" w:rsidRPr="004601A2" w:rsidRDefault="00625663" w:rsidP="008B7723">
            <w:pPr>
              <w:suppressAutoHyphens/>
              <w:jc w:val="center"/>
              <w:rPr>
                <w:rFonts w:ascii="Arial Narrow" w:hAnsi="Arial Narrow"/>
                <w:sz w:val="20"/>
                <w:szCs w:val="20"/>
              </w:rPr>
            </w:pPr>
            <w:r w:rsidRPr="004601A2">
              <w:rPr>
                <w:rFonts w:ascii="Arial Narrow" w:hAnsi="Arial Narrow" w:cs="Arial"/>
                <w:sz w:val="20"/>
                <w:szCs w:val="20"/>
                <w:lang w:val="en-GB"/>
              </w:rPr>
              <w:t>50 g x 2</w:t>
            </w:r>
          </w:p>
        </w:tc>
        <w:tc>
          <w:tcPr>
            <w:tcW w:w="1731" w:type="pct"/>
            <w:tcBorders>
              <w:top w:val="single" w:sz="6" w:space="0" w:color="auto"/>
              <w:left w:val="single" w:sz="6" w:space="0" w:color="auto"/>
              <w:bottom w:val="nil"/>
              <w:right w:val="nil"/>
            </w:tcBorders>
            <w:hideMark/>
          </w:tcPr>
          <w:p w14:paraId="51321EC5" w14:textId="77777777" w:rsidR="00625663" w:rsidRPr="004601A2" w:rsidRDefault="00625663" w:rsidP="008B7723">
            <w:pPr>
              <w:rPr>
                <w:rFonts w:ascii="Arial Narrow" w:hAnsi="Arial Narrow" w:cs="Arial"/>
                <w:sz w:val="20"/>
                <w:szCs w:val="20"/>
                <w:lang w:val="en-GB"/>
              </w:rPr>
            </w:pPr>
            <w:r w:rsidRPr="004601A2">
              <w:rPr>
                <w:rFonts w:ascii="Arial Narrow" w:hAnsi="Arial Narrow" w:cs="Arial"/>
                <w:sz w:val="20"/>
                <w:szCs w:val="20"/>
                <w:lang w:val="en-GB"/>
              </w:rPr>
              <w:t>EGG (varied - fried, boiled,</w:t>
            </w:r>
          </w:p>
          <w:p w14:paraId="0AD35119" w14:textId="77777777" w:rsidR="00625663" w:rsidRPr="004601A2" w:rsidRDefault="00625663" w:rsidP="008B7723">
            <w:pPr>
              <w:suppressAutoHyphens/>
              <w:rPr>
                <w:rFonts w:ascii="Arial Narrow" w:hAnsi="Arial Narrow"/>
                <w:sz w:val="20"/>
                <w:szCs w:val="20"/>
              </w:rPr>
            </w:pPr>
            <w:r w:rsidRPr="004601A2">
              <w:rPr>
                <w:rFonts w:ascii="Arial Narrow" w:hAnsi="Arial Narrow" w:cs="Arial"/>
                <w:sz w:val="20"/>
                <w:szCs w:val="20"/>
                <w:lang w:val="en-GB"/>
              </w:rPr>
              <w:t xml:space="preserve">omelette, </w:t>
            </w:r>
            <w:proofErr w:type="spellStart"/>
            <w:r w:rsidRPr="004601A2">
              <w:rPr>
                <w:rFonts w:ascii="Arial Narrow" w:hAnsi="Arial Narrow" w:cs="Arial"/>
                <w:sz w:val="20"/>
                <w:szCs w:val="20"/>
                <w:lang w:val="en-GB"/>
              </w:rPr>
              <w:t>french</w:t>
            </w:r>
            <w:proofErr w:type="spellEnd"/>
            <w:r w:rsidRPr="004601A2">
              <w:rPr>
                <w:rFonts w:ascii="Arial Narrow" w:hAnsi="Arial Narrow" w:cs="Arial"/>
                <w:sz w:val="20"/>
                <w:szCs w:val="20"/>
                <w:lang w:val="en-GB"/>
              </w:rPr>
              <w:t xml:space="preserve"> toast)</w:t>
            </w:r>
          </w:p>
        </w:tc>
        <w:tc>
          <w:tcPr>
            <w:tcW w:w="598" w:type="pct"/>
            <w:tcBorders>
              <w:top w:val="single" w:sz="6" w:space="0" w:color="auto"/>
              <w:left w:val="single" w:sz="6" w:space="0" w:color="auto"/>
              <w:bottom w:val="nil"/>
              <w:right w:val="nil"/>
            </w:tcBorders>
            <w:hideMark/>
          </w:tcPr>
          <w:p w14:paraId="67DAE447" w14:textId="77777777" w:rsidR="00625663" w:rsidRPr="004601A2" w:rsidRDefault="00625663" w:rsidP="008B7723">
            <w:pPr>
              <w:suppressAutoHyphens/>
              <w:jc w:val="center"/>
              <w:rPr>
                <w:rFonts w:ascii="Arial Narrow" w:hAnsi="Arial Narrow"/>
                <w:sz w:val="20"/>
                <w:szCs w:val="20"/>
              </w:rPr>
            </w:pPr>
            <w:r w:rsidRPr="004601A2">
              <w:rPr>
                <w:rFonts w:ascii="Arial Narrow" w:hAnsi="Arial Narrow" w:cs="Arial"/>
                <w:sz w:val="20"/>
                <w:szCs w:val="20"/>
                <w:lang w:val="en-GB"/>
              </w:rPr>
              <w:t>14 X</w:t>
            </w:r>
          </w:p>
        </w:tc>
        <w:tc>
          <w:tcPr>
            <w:tcW w:w="538" w:type="pct"/>
            <w:tcBorders>
              <w:top w:val="single" w:sz="6" w:space="0" w:color="auto"/>
              <w:left w:val="single" w:sz="6" w:space="0" w:color="auto"/>
              <w:bottom w:val="nil"/>
              <w:right w:val="single" w:sz="6" w:space="0" w:color="auto"/>
            </w:tcBorders>
            <w:hideMark/>
          </w:tcPr>
          <w:p w14:paraId="53745A79" w14:textId="77777777" w:rsidR="00625663" w:rsidRPr="004601A2" w:rsidRDefault="00625663" w:rsidP="008B7723">
            <w:pPr>
              <w:jc w:val="center"/>
              <w:rPr>
                <w:rFonts w:ascii="Arial Narrow" w:hAnsi="Arial Narrow"/>
                <w:sz w:val="20"/>
                <w:szCs w:val="20"/>
              </w:rPr>
            </w:pPr>
            <w:r w:rsidRPr="004601A2">
              <w:rPr>
                <w:rFonts w:ascii="Arial Narrow" w:hAnsi="Arial Narrow" w:cs="Arial"/>
                <w:sz w:val="20"/>
                <w:szCs w:val="20"/>
                <w:lang w:val="en-GB"/>
              </w:rPr>
              <w:t>1400 g</w:t>
            </w:r>
          </w:p>
        </w:tc>
      </w:tr>
      <w:tr w:rsidR="00487737" w14:paraId="2AB2AD33" w14:textId="77777777" w:rsidTr="00B73DA0">
        <w:trPr>
          <w:cantSplit/>
          <w:jc w:val="center"/>
        </w:trPr>
        <w:tc>
          <w:tcPr>
            <w:tcW w:w="552" w:type="pct"/>
            <w:tcBorders>
              <w:left w:val="single" w:sz="6" w:space="0" w:color="auto"/>
              <w:bottom w:val="nil"/>
              <w:right w:val="nil"/>
            </w:tcBorders>
          </w:tcPr>
          <w:p w14:paraId="22C00E2B" w14:textId="77777777" w:rsidR="00625663" w:rsidRPr="004601A2" w:rsidRDefault="00625663" w:rsidP="008B7723">
            <w:pPr>
              <w:suppressAutoHyphens/>
              <w:rPr>
                <w:rFonts w:ascii="Arial Narrow" w:hAnsi="Arial Narrow"/>
                <w:sz w:val="20"/>
                <w:szCs w:val="20"/>
              </w:rPr>
            </w:pPr>
          </w:p>
        </w:tc>
        <w:tc>
          <w:tcPr>
            <w:tcW w:w="874" w:type="pct"/>
            <w:tcBorders>
              <w:top w:val="single" w:sz="6" w:space="0" w:color="auto"/>
              <w:left w:val="single" w:sz="6" w:space="0" w:color="auto"/>
              <w:bottom w:val="nil"/>
              <w:right w:val="nil"/>
            </w:tcBorders>
            <w:hideMark/>
          </w:tcPr>
          <w:p w14:paraId="3CEC5BB1" w14:textId="77777777" w:rsidR="00625663" w:rsidRPr="004601A2" w:rsidRDefault="00625663" w:rsidP="008B7723">
            <w:pPr>
              <w:suppressAutoHyphens/>
              <w:rPr>
                <w:rFonts w:ascii="Arial Narrow" w:hAnsi="Arial Narrow"/>
                <w:sz w:val="20"/>
                <w:szCs w:val="20"/>
              </w:rPr>
            </w:pPr>
            <w:r w:rsidRPr="004601A2">
              <w:rPr>
                <w:rFonts w:ascii="Arial Narrow" w:hAnsi="Arial Narrow" w:cs="Arial"/>
                <w:sz w:val="20"/>
                <w:szCs w:val="20"/>
                <w:lang w:val="en-GB"/>
              </w:rPr>
              <w:t>PROTEIN</w:t>
            </w:r>
          </w:p>
        </w:tc>
        <w:tc>
          <w:tcPr>
            <w:tcW w:w="708" w:type="pct"/>
            <w:tcBorders>
              <w:top w:val="single" w:sz="6" w:space="0" w:color="auto"/>
              <w:left w:val="single" w:sz="6" w:space="0" w:color="auto"/>
              <w:bottom w:val="nil"/>
              <w:right w:val="nil"/>
            </w:tcBorders>
            <w:hideMark/>
          </w:tcPr>
          <w:p w14:paraId="5286677F"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100 g</w:t>
            </w:r>
          </w:p>
          <w:p w14:paraId="093D56F2"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100 g</w:t>
            </w:r>
          </w:p>
          <w:p w14:paraId="113D334C"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100 g</w:t>
            </w:r>
          </w:p>
          <w:p w14:paraId="73E5929E" w14:textId="77777777" w:rsidR="00625663" w:rsidRPr="004601A2" w:rsidRDefault="00625663" w:rsidP="008B7723">
            <w:pPr>
              <w:suppressAutoHyphens/>
              <w:jc w:val="center"/>
              <w:rPr>
                <w:rFonts w:ascii="Arial Narrow" w:hAnsi="Arial Narrow"/>
                <w:sz w:val="20"/>
                <w:szCs w:val="20"/>
              </w:rPr>
            </w:pPr>
            <w:r w:rsidRPr="004601A2">
              <w:rPr>
                <w:rFonts w:ascii="Arial Narrow" w:hAnsi="Arial Narrow" w:cs="Arial"/>
                <w:sz w:val="20"/>
                <w:szCs w:val="20"/>
                <w:lang w:val="en-GB"/>
              </w:rPr>
              <w:t>60 g</w:t>
            </w:r>
          </w:p>
        </w:tc>
        <w:tc>
          <w:tcPr>
            <w:tcW w:w="1731" w:type="pct"/>
            <w:tcBorders>
              <w:top w:val="single" w:sz="6" w:space="0" w:color="auto"/>
              <w:left w:val="single" w:sz="6" w:space="0" w:color="auto"/>
              <w:bottom w:val="nil"/>
              <w:right w:val="nil"/>
            </w:tcBorders>
            <w:hideMark/>
          </w:tcPr>
          <w:p w14:paraId="4936B773" w14:textId="77777777" w:rsidR="00625663" w:rsidRPr="004601A2" w:rsidRDefault="00625663" w:rsidP="008B7723">
            <w:pPr>
              <w:rPr>
                <w:rFonts w:ascii="Arial Narrow" w:hAnsi="Arial Narrow" w:cs="Arial"/>
                <w:sz w:val="20"/>
                <w:szCs w:val="20"/>
                <w:lang w:val="en-GB"/>
              </w:rPr>
            </w:pPr>
            <w:r w:rsidRPr="004601A2">
              <w:rPr>
                <w:rFonts w:ascii="Arial Narrow" w:hAnsi="Arial Narrow" w:cs="Arial"/>
                <w:sz w:val="20"/>
                <w:szCs w:val="20"/>
                <w:lang w:val="en-GB"/>
              </w:rPr>
              <w:t>BACON</w:t>
            </w:r>
          </w:p>
          <w:p w14:paraId="5328A0F3" w14:textId="77777777" w:rsidR="00625663" w:rsidRPr="004601A2" w:rsidRDefault="00625663" w:rsidP="008B7723">
            <w:pPr>
              <w:rPr>
                <w:rFonts w:ascii="Arial Narrow" w:hAnsi="Arial Narrow" w:cs="Arial"/>
                <w:sz w:val="20"/>
                <w:szCs w:val="20"/>
                <w:lang w:val="en-GB"/>
              </w:rPr>
            </w:pPr>
            <w:r w:rsidRPr="004601A2">
              <w:rPr>
                <w:rFonts w:ascii="Arial Narrow" w:hAnsi="Arial Narrow" w:cs="Arial"/>
                <w:sz w:val="20"/>
                <w:szCs w:val="20"/>
                <w:lang w:val="en-GB"/>
              </w:rPr>
              <w:t>SAVOURY MINCE</w:t>
            </w:r>
          </w:p>
          <w:p w14:paraId="58B372E0" w14:textId="77777777" w:rsidR="00625663" w:rsidRPr="004601A2" w:rsidRDefault="00625663" w:rsidP="008B7723">
            <w:pPr>
              <w:rPr>
                <w:rFonts w:ascii="Arial Narrow" w:hAnsi="Arial Narrow" w:cs="Arial"/>
                <w:sz w:val="20"/>
                <w:szCs w:val="20"/>
                <w:lang w:val="en-GB"/>
              </w:rPr>
            </w:pPr>
            <w:r w:rsidRPr="004601A2">
              <w:rPr>
                <w:rFonts w:ascii="Arial Narrow" w:hAnsi="Arial Narrow" w:cs="Arial"/>
                <w:sz w:val="20"/>
                <w:szCs w:val="20"/>
                <w:lang w:val="en-GB"/>
              </w:rPr>
              <w:t>SAUSAGE</w:t>
            </w:r>
          </w:p>
          <w:p w14:paraId="774AEB17" w14:textId="77777777" w:rsidR="00625663" w:rsidRPr="004601A2" w:rsidRDefault="00625663" w:rsidP="008B7723">
            <w:pPr>
              <w:suppressAutoHyphens/>
              <w:rPr>
                <w:rFonts w:ascii="Arial Narrow" w:hAnsi="Arial Narrow"/>
                <w:sz w:val="20"/>
                <w:szCs w:val="20"/>
              </w:rPr>
            </w:pPr>
            <w:r w:rsidRPr="004601A2">
              <w:rPr>
                <w:rFonts w:ascii="Arial Narrow" w:hAnsi="Arial Narrow" w:cs="Arial"/>
                <w:sz w:val="20"/>
                <w:szCs w:val="20"/>
                <w:lang w:val="en-GB"/>
              </w:rPr>
              <w:t>CHEESE</w:t>
            </w:r>
          </w:p>
        </w:tc>
        <w:tc>
          <w:tcPr>
            <w:tcW w:w="598" w:type="pct"/>
            <w:tcBorders>
              <w:top w:val="single" w:sz="6" w:space="0" w:color="auto"/>
              <w:left w:val="single" w:sz="6" w:space="0" w:color="auto"/>
              <w:bottom w:val="nil"/>
              <w:right w:val="nil"/>
            </w:tcBorders>
            <w:hideMark/>
          </w:tcPr>
          <w:p w14:paraId="1029CAE4"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4 X</w:t>
            </w:r>
          </w:p>
          <w:p w14:paraId="2E595848"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3 X</w:t>
            </w:r>
          </w:p>
          <w:p w14:paraId="349C98A0"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 X</w:t>
            </w:r>
          </w:p>
          <w:p w14:paraId="7697FD20" w14:textId="77777777" w:rsidR="00625663" w:rsidRPr="004601A2" w:rsidRDefault="00625663" w:rsidP="008B7723">
            <w:pPr>
              <w:suppressAutoHyphens/>
              <w:jc w:val="center"/>
              <w:rPr>
                <w:rFonts w:ascii="Arial Narrow" w:hAnsi="Arial Narrow"/>
                <w:sz w:val="20"/>
                <w:szCs w:val="20"/>
              </w:rPr>
            </w:pPr>
            <w:r w:rsidRPr="004601A2">
              <w:rPr>
                <w:rFonts w:ascii="Arial Narrow" w:hAnsi="Arial Narrow" w:cs="Arial"/>
                <w:sz w:val="20"/>
                <w:szCs w:val="20"/>
                <w:lang w:val="en-GB"/>
              </w:rPr>
              <w:t>2 X</w:t>
            </w:r>
          </w:p>
        </w:tc>
        <w:tc>
          <w:tcPr>
            <w:tcW w:w="538" w:type="pct"/>
            <w:tcBorders>
              <w:top w:val="single" w:sz="6" w:space="0" w:color="auto"/>
              <w:left w:val="single" w:sz="6" w:space="0" w:color="auto"/>
              <w:bottom w:val="nil"/>
              <w:right w:val="single" w:sz="6" w:space="0" w:color="auto"/>
            </w:tcBorders>
            <w:hideMark/>
          </w:tcPr>
          <w:p w14:paraId="3FD6AE02"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400 g</w:t>
            </w:r>
          </w:p>
          <w:p w14:paraId="29DE6675"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300 g</w:t>
            </w:r>
          </w:p>
          <w:p w14:paraId="540D6747"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200 g</w:t>
            </w:r>
          </w:p>
          <w:p w14:paraId="213FE14B" w14:textId="77777777" w:rsidR="00625663" w:rsidRPr="004601A2" w:rsidRDefault="00625663" w:rsidP="008B7723">
            <w:pPr>
              <w:jc w:val="center"/>
              <w:rPr>
                <w:rFonts w:ascii="Arial Narrow" w:hAnsi="Arial Narrow"/>
                <w:sz w:val="20"/>
                <w:szCs w:val="20"/>
              </w:rPr>
            </w:pPr>
            <w:r w:rsidRPr="004601A2">
              <w:rPr>
                <w:rFonts w:ascii="Arial Narrow" w:hAnsi="Arial Narrow" w:cs="Arial"/>
                <w:sz w:val="20"/>
                <w:szCs w:val="20"/>
                <w:lang w:val="en-GB"/>
              </w:rPr>
              <w:t>120 g</w:t>
            </w:r>
          </w:p>
        </w:tc>
      </w:tr>
      <w:tr w:rsidR="00487737" w14:paraId="71931A52" w14:textId="77777777" w:rsidTr="00B73DA0">
        <w:trPr>
          <w:cantSplit/>
          <w:jc w:val="center"/>
        </w:trPr>
        <w:tc>
          <w:tcPr>
            <w:tcW w:w="552" w:type="pct"/>
            <w:tcBorders>
              <w:left w:val="single" w:sz="6" w:space="0" w:color="auto"/>
              <w:bottom w:val="nil"/>
              <w:right w:val="nil"/>
            </w:tcBorders>
          </w:tcPr>
          <w:p w14:paraId="23AB44C9" w14:textId="77777777" w:rsidR="00625663" w:rsidRPr="004601A2" w:rsidRDefault="00625663" w:rsidP="008B7723">
            <w:pPr>
              <w:suppressAutoHyphens/>
              <w:rPr>
                <w:rFonts w:ascii="Arial Narrow" w:hAnsi="Arial Narrow"/>
                <w:sz w:val="20"/>
                <w:szCs w:val="20"/>
              </w:rPr>
            </w:pPr>
          </w:p>
        </w:tc>
        <w:tc>
          <w:tcPr>
            <w:tcW w:w="874" w:type="pct"/>
            <w:tcBorders>
              <w:top w:val="single" w:sz="6" w:space="0" w:color="auto"/>
              <w:left w:val="single" w:sz="6" w:space="0" w:color="auto"/>
              <w:bottom w:val="nil"/>
              <w:right w:val="nil"/>
            </w:tcBorders>
            <w:hideMark/>
          </w:tcPr>
          <w:p w14:paraId="7C7AA2E4" w14:textId="77777777" w:rsidR="00625663" w:rsidRPr="004601A2" w:rsidRDefault="00625663" w:rsidP="008B7723">
            <w:pPr>
              <w:suppressAutoHyphens/>
              <w:rPr>
                <w:rFonts w:ascii="Arial Narrow" w:hAnsi="Arial Narrow"/>
                <w:sz w:val="20"/>
                <w:szCs w:val="20"/>
              </w:rPr>
            </w:pPr>
            <w:r w:rsidRPr="004601A2">
              <w:rPr>
                <w:rFonts w:ascii="Arial Narrow" w:hAnsi="Arial Narrow" w:cs="Arial"/>
                <w:sz w:val="20"/>
                <w:szCs w:val="20"/>
                <w:lang w:val="en-GB"/>
              </w:rPr>
              <w:t>TOMATO</w:t>
            </w:r>
          </w:p>
        </w:tc>
        <w:tc>
          <w:tcPr>
            <w:tcW w:w="708" w:type="pct"/>
            <w:tcBorders>
              <w:top w:val="single" w:sz="6" w:space="0" w:color="auto"/>
              <w:left w:val="single" w:sz="6" w:space="0" w:color="auto"/>
              <w:bottom w:val="nil"/>
              <w:right w:val="nil"/>
            </w:tcBorders>
            <w:hideMark/>
          </w:tcPr>
          <w:p w14:paraId="07C7F6CC" w14:textId="77777777" w:rsidR="00625663" w:rsidRPr="004601A2" w:rsidRDefault="00625663" w:rsidP="008B7723">
            <w:pPr>
              <w:suppressAutoHyphens/>
              <w:jc w:val="center"/>
              <w:rPr>
                <w:rFonts w:ascii="Arial Narrow" w:hAnsi="Arial Narrow"/>
                <w:sz w:val="20"/>
                <w:szCs w:val="20"/>
              </w:rPr>
            </w:pPr>
            <w:r w:rsidRPr="004601A2">
              <w:rPr>
                <w:rFonts w:ascii="Arial Narrow" w:hAnsi="Arial Narrow" w:cs="Arial"/>
                <w:sz w:val="20"/>
                <w:szCs w:val="20"/>
                <w:lang w:val="en-GB"/>
              </w:rPr>
              <w:t>60 g</w:t>
            </w:r>
          </w:p>
        </w:tc>
        <w:tc>
          <w:tcPr>
            <w:tcW w:w="1731" w:type="pct"/>
            <w:tcBorders>
              <w:top w:val="single" w:sz="6" w:space="0" w:color="auto"/>
              <w:left w:val="single" w:sz="6" w:space="0" w:color="auto"/>
              <w:bottom w:val="nil"/>
              <w:right w:val="nil"/>
            </w:tcBorders>
          </w:tcPr>
          <w:p w14:paraId="1D53AE3A" w14:textId="77777777" w:rsidR="00625663" w:rsidRPr="004601A2" w:rsidRDefault="00625663" w:rsidP="008B7723">
            <w:pPr>
              <w:suppressAutoHyphens/>
              <w:rPr>
                <w:rFonts w:ascii="Arial Narrow" w:hAnsi="Arial Narrow"/>
                <w:sz w:val="20"/>
                <w:szCs w:val="20"/>
              </w:rPr>
            </w:pPr>
          </w:p>
        </w:tc>
        <w:tc>
          <w:tcPr>
            <w:tcW w:w="598" w:type="pct"/>
            <w:tcBorders>
              <w:top w:val="single" w:sz="6" w:space="0" w:color="auto"/>
              <w:left w:val="single" w:sz="6" w:space="0" w:color="auto"/>
              <w:bottom w:val="nil"/>
              <w:right w:val="nil"/>
            </w:tcBorders>
            <w:hideMark/>
          </w:tcPr>
          <w:p w14:paraId="2E4FB0CD" w14:textId="77777777" w:rsidR="00625663" w:rsidRPr="004601A2" w:rsidRDefault="00625663" w:rsidP="008B7723">
            <w:pPr>
              <w:suppressAutoHyphens/>
              <w:jc w:val="center"/>
              <w:rPr>
                <w:rFonts w:ascii="Arial Narrow" w:hAnsi="Arial Narrow"/>
                <w:sz w:val="20"/>
                <w:szCs w:val="20"/>
              </w:rPr>
            </w:pPr>
            <w:r w:rsidRPr="004601A2">
              <w:rPr>
                <w:rFonts w:ascii="Arial Narrow" w:hAnsi="Arial Narrow" w:cs="Arial"/>
                <w:sz w:val="20"/>
                <w:szCs w:val="20"/>
                <w:lang w:val="en-GB"/>
              </w:rPr>
              <w:t>6 X</w:t>
            </w:r>
          </w:p>
        </w:tc>
        <w:tc>
          <w:tcPr>
            <w:tcW w:w="538" w:type="pct"/>
            <w:tcBorders>
              <w:top w:val="single" w:sz="6" w:space="0" w:color="auto"/>
              <w:left w:val="single" w:sz="6" w:space="0" w:color="auto"/>
              <w:bottom w:val="nil"/>
              <w:right w:val="single" w:sz="6" w:space="0" w:color="auto"/>
            </w:tcBorders>
            <w:hideMark/>
          </w:tcPr>
          <w:p w14:paraId="423E781F" w14:textId="77777777" w:rsidR="00625663" w:rsidRPr="004601A2" w:rsidRDefault="00625663" w:rsidP="008B7723">
            <w:pPr>
              <w:jc w:val="center"/>
              <w:rPr>
                <w:rFonts w:ascii="Arial Narrow" w:hAnsi="Arial Narrow"/>
                <w:sz w:val="20"/>
                <w:szCs w:val="20"/>
              </w:rPr>
            </w:pPr>
            <w:r w:rsidRPr="004601A2">
              <w:rPr>
                <w:rFonts w:ascii="Arial Narrow" w:hAnsi="Arial Narrow" w:cs="Arial"/>
                <w:sz w:val="20"/>
                <w:szCs w:val="20"/>
                <w:lang w:val="en-GB"/>
              </w:rPr>
              <w:t>360 g</w:t>
            </w:r>
          </w:p>
        </w:tc>
      </w:tr>
      <w:tr w:rsidR="00487737" w14:paraId="0D953F9C" w14:textId="77777777" w:rsidTr="00B73DA0">
        <w:trPr>
          <w:cantSplit/>
          <w:jc w:val="center"/>
        </w:trPr>
        <w:tc>
          <w:tcPr>
            <w:tcW w:w="552" w:type="pct"/>
            <w:tcBorders>
              <w:left w:val="single" w:sz="6" w:space="0" w:color="auto"/>
              <w:bottom w:val="nil"/>
              <w:right w:val="nil"/>
            </w:tcBorders>
          </w:tcPr>
          <w:p w14:paraId="3365AC8F" w14:textId="77777777" w:rsidR="00625663" w:rsidRPr="004601A2" w:rsidRDefault="00625663" w:rsidP="008B7723">
            <w:pPr>
              <w:suppressAutoHyphens/>
              <w:rPr>
                <w:rFonts w:ascii="Arial Narrow" w:hAnsi="Arial Narrow"/>
                <w:sz w:val="20"/>
                <w:szCs w:val="20"/>
              </w:rPr>
            </w:pPr>
          </w:p>
        </w:tc>
        <w:tc>
          <w:tcPr>
            <w:tcW w:w="874" w:type="pct"/>
            <w:tcBorders>
              <w:top w:val="single" w:sz="6" w:space="0" w:color="auto"/>
              <w:left w:val="single" w:sz="6" w:space="0" w:color="auto"/>
              <w:bottom w:val="nil"/>
              <w:right w:val="nil"/>
            </w:tcBorders>
            <w:hideMark/>
          </w:tcPr>
          <w:p w14:paraId="5E99ABA9" w14:textId="77777777" w:rsidR="00625663" w:rsidRPr="004601A2" w:rsidRDefault="00625663" w:rsidP="008B7723">
            <w:pPr>
              <w:suppressAutoHyphens/>
              <w:rPr>
                <w:rFonts w:ascii="Arial Narrow" w:hAnsi="Arial Narrow"/>
                <w:sz w:val="20"/>
                <w:szCs w:val="20"/>
              </w:rPr>
            </w:pPr>
            <w:r w:rsidRPr="004601A2">
              <w:rPr>
                <w:rFonts w:ascii="Arial Narrow" w:hAnsi="Arial Narrow" w:cs="Arial"/>
                <w:sz w:val="20"/>
                <w:szCs w:val="20"/>
                <w:lang w:val="en-GB"/>
              </w:rPr>
              <w:t>TEA/COFFEE</w:t>
            </w:r>
          </w:p>
        </w:tc>
        <w:tc>
          <w:tcPr>
            <w:tcW w:w="708" w:type="pct"/>
            <w:tcBorders>
              <w:top w:val="single" w:sz="6" w:space="0" w:color="auto"/>
              <w:left w:val="single" w:sz="6" w:space="0" w:color="auto"/>
              <w:bottom w:val="nil"/>
              <w:right w:val="nil"/>
            </w:tcBorders>
            <w:hideMark/>
          </w:tcPr>
          <w:p w14:paraId="485B57B3"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1 g/4 g</w:t>
            </w:r>
          </w:p>
          <w:p w14:paraId="734037AE"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50 ml</w:t>
            </w:r>
          </w:p>
          <w:p w14:paraId="01A4FD42" w14:textId="77777777" w:rsidR="00625663" w:rsidRPr="004601A2" w:rsidRDefault="00625663" w:rsidP="008B7723">
            <w:pPr>
              <w:suppressAutoHyphens/>
              <w:jc w:val="center"/>
              <w:rPr>
                <w:rFonts w:ascii="Arial Narrow" w:hAnsi="Arial Narrow"/>
                <w:sz w:val="20"/>
                <w:szCs w:val="20"/>
              </w:rPr>
            </w:pPr>
            <w:r w:rsidRPr="004601A2">
              <w:rPr>
                <w:rFonts w:ascii="Arial Narrow" w:hAnsi="Arial Narrow" w:cs="Arial"/>
                <w:sz w:val="20"/>
                <w:szCs w:val="20"/>
                <w:lang w:val="en-GB"/>
              </w:rPr>
              <w:t>20 g</w:t>
            </w:r>
          </w:p>
        </w:tc>
        <w:tc>
          <w:tcPr>
            <w:tcW w:w="1731" w:type="pct"/>
            <w:tcBorders>
              <w:top w:val="single" w:sz="6" w:space="0" w:color="auto"/>
              <w:left w:val="single" w:sz="6" w:space="0" w:color="auto"/>
              <w:bottom w:val="nil"/>
              <w:right w:val="nil"/>
            </w:tcBorders>
            <w:hideMark/>
          </w:tcPr>
          <w:p w14:paraId="319487F2" w14:textId="77777777" w:rsidR="00625663" w:rsidRPr="004601A2" w:rsidRDefault="00625663" w:rsidP="008B7723">
            <w:pPr>
              <w:rPr>
                <w:rFonts w:ascii="Arial Narrow" w:hAnsi="Arial Narrow" w:cs="Arial"/>
                <w:sz w:val="20"/>
                <w:szCs w:val="20"/>
                <w:lang w:val="en-GB"/>
              </w:rPr>
            </w:pPr>
            <w:r w:rsidRPr="004601A2">
              <w:rPr>
                <w:rFonts w:ascii="Arial Narrow" w:hAnsi="Arial Narrow" w:cs="Arial"/>
                <w:sz w:val="20"/>
                <w:szCs w:val="20"/>
                <w:lang w:val="en-GB"/>
              </w:rPr>
              <w:t>(or equivalent)</w:t>
            </w:r>
          </w:p>
          <w:p w14:paraId="2A3026E2" w14:textId="77777777" w:rsidR="00625663" w:rsidRPr="004601A2" w:rsidRDefault="00625663" w:rsidP="008B7723">
            <w:pPr>
              <w:rPr>
                <w:rFonts w:ascii="Arial Narrow" w:hAnsi="Arial Narrow" w:cs="Arial"/>
                <w:sz w:val="20"/>
                <w:szCs w:val="20"/>
                <w:lang w:val="en-GB"/>
              </w:rPr>
            </w:pPr>
            <w:r w:rsidRPr="004601A2">
              <w:rPr>
                <w:rFonts w:ascii="Arial Narrow" w:hAnsi="Arial Narrow" w:cs="Arial"/>
                <w:sz w:val="20"/>
                <w:szCs w:val="20"/>
                <w:lang w:val="en-GB"/>
              </w:rPr>
              <w:t>MILK</w:t>
            </w:r>
          </w:p>
          <w:p w14:paraId="14507486" w14:textId="77777777" w:rsidR="00625663" w:rsidRPr="004601A2" w:rsidRDefault="00625663" w:rsidP="008B7723">
            <w:pPr>
              <w:suppressAutoHyphens/>
              <w:rPr>
                <w:rFonts w:ascii="Arial Narrow" w:hAnsi="Arial Narrow"/>
                <w:sz w:val="20"/>
                <w:szCs w:val="20"/>
              </w:rPr>
            </w:pPr>
            <w:r w:rsidRPr="004601A2">
              <w:rPr>
                <w:rFonts w:ascii="Arial Narrow" w:hAnsi="Arial Narrow" w:cs="Arial"/>
                <w:sz w:val="20"/>
                <w:szCs w:val="20"/>
                <w:lang w:val="en-GB"/>
              </w:rPr>
              <w:t>SUGAR</w:t>
            </w:r>
          </w:p>
        </w:tc>
        <w:tc>
          <w:tcPr>
            <w:tcW w:w="598" w:type="pct"/>
            <w:tcBorders>
              <w:top w:val="single" w:sz="6" w:space="0" w:color="auto"/>
              <w:left w:val="single" w:sz="6" w:space="0" w:color="auto"/>
              <w:bottom w:val="nil"/>
              <w:right w:val="nil"/>
            </w:tcBorders>
            <w:hideMark/>
          </w:tcPr>
          <w:p w14:paraId="6D92EE4A"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14 X</w:t>
            </w:r>
          </w:p>
          <w:p w14:paraId="38CC7885"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14 X</w:t>
            </w:r>
          </w:p>
          <w:p w14:paraId="17384A47" w14:textId="77777777" w:rsidR="00625663" w:rsidRPr="004601A2" w:rsidRDefault="00625663" w:rsidP="008B7723">
            <w:pPr>
              <w:suppressAutoHyphens/>
              <w:jc w:val="center"/>
              <w:rPr>
                <w:rFonts w:ascii="Arial Narrow" w:hAnsi="Arial Narrow"/>
                <w:sz w:val="20"/>
                <w:szCs w:val="20"/>
              </w:rPr>
            </w:pPr>
            <w:r w:rsidRPr="004601A2">
              <w:rPr>
                <w:rFonts w:ascii="Arial Narrow" w:hAnsi="Arial Narrow" w:cs="Arial"/>
                <w:sz w:val="20"/>
                <w:szCs w:val="20"/>
                <w:lang w:val="en-GB"/>
              </w:rPr>
              <w:t>14 X</w:t>
            </w:r>
          </w:p>
        </w:tc>
        <w:tc>
          <w:tcPr>
            <w:tcW w:w="538" w:type="pct"/>
            <w:tcBorders>
              <w:top w:val="single" w:sz="6" w:space="0" w:color="auto"/>
              <w:left w:val="single" w:sz="6" w:space="0" w:color="auto"/>
              <w:bottom w:val="nil"/>
              <w:right w:val="single" w:sz="6" w:space="0" w:color="auto"/>
            </w:tcBorders>
            <w:hideMark/>
          </w:tcPr>
          <w:p w14:paraId="658655F7"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14 g/56 g</w:t>
            </w:r>
          </w:p>
          <w:p w14:paraId="6D9CCC34"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700 ml</w:t>
            </w:r>
          </w:p>
          <w:p w14:paraId="3352E12D" w14:textId="77777777" w:rsidR="00625663" w:rsidRPr="004601A2" w:rsidRDefault="00625663" w:rsidP="008B7723">
            <w:pPr>
              <w:jc w:val="center"/>
              <w:rPr>
                <w:rFonts w:ascii="Arial Narrow" w:hAnsi="Arial Narrow"/>
                <w:sz w:val="20"/>
                <w:szCs w:val="20"/>
              </w:rPr>
            </w:pPr>
            <w:r w:rsidRPr="004601A2">
              <w:rPr>
                <w:rFonts w:ascii="Arial Narrow" w:hAnsi="Arial Narrow" w:cs="Arial"/>
                <w:sz w:val="20"/>
                <w:szCs w:val="20"/>
                <w:lang w:val="en-GB"/>
              </w:rPr>
              <w:t>280 g</w:t>
            </w:r>
          </w:p>
        </w:tc>
      </w:tr>
      <w:tr w:rsidR="00487737" w14:paraId="21CEE47A" w14:textId="77777777" w:rsidTr="00B73DA0">
        <w:trPr>
          <w:cantSplit/>
          <w:jc w:val="center"/>
        </w:trPr>
        <w:tc>
          <w:tcPr>
            <w:tcW w:w="552" w:type="pct"/>
            <w:tcBorders>
              <w:left w:val="single" w:sz="6" w:space="0" w:color="auto"/>
              <w:bottom w:val="nil"/>
              <w:right w:val="nil"/>
            </w:tcBorders>
          </w:tcPr>
          <w:p w14:paraId="31B6095B" w14:textId="77777777" w:rsidR="00625663" w:rsidRPr="004601A2" w:rsidRDefault="00625663" w:rsidP="008B7723">
            <w:pPr>
              <w:suppressAutoHyphens/>
              <w:rPr>
                <w:rFonts w:ascii="Arial Narrow" w:hAnsi="Arial Narrow"/>
                <w:sz w:val="20"/>
                <w:szCs w:val="20"/>
              </w:rPr>
            </w:pPr>
          </w:p>
        </w:tc>
        <w:tc>
          <w:tcPr>
            <w:tcW w:w="874" w:type="pct"/>
            <w:tcBorders>
              <w:top w:val="single" w:sz="6" w:space="0" w:color="auto"/>
              <w:left w:val="single" w:sz="6" w:space="0" w:color="auto"/>
              <w:bottom w:val="nil"/>
              <w:right w:val="nil"/>
            </w:tcBorders>
            <w:hideMark/>
          </w:tcPr>
          <w:p w14:paraId="2F91BF0D" w14:textId="77777777" w:rsidR="00625663" w:rsidRPr="004601A2" w:rsidRDefault="00625663" w:rsidP="008B7723">
            <w:pPr>
              <w:suppressAutoHyphens/>
              <w:rPr>
                <w:rFonts w:ascii="Arial Narrow" w:hAnsi="Arial Narrow"/>
                <w:sz w:val="20"/>
                <w:szCs w:val="20"/>
              </w:rPr>
            </w:pPr>
            <w:r w:rsidRPr="004601A2">
              <w:rPr>
                <w:rFonts w:ascii="Arial Narrow" w:hAnsi="Arial Narrow" w:cs="Arial"/>
                <w:sz w:val="20"/>
                <w:szCs w:val="20"/>
                <w:lang w:val="en-GB"/>
              </w:rPr>
              <w:t>CONDIMENTS</w:t>
            </w:r>
          </w:p>
        </w:tc>
        <w:tc>
          <w:tcPr>
            <w:tcW w:w="708" w:type="pct"/>
            <w:tcBorders>
              <w:top w:val="single" w:sz="6" w:space="0" w:color="auto"/>
              <w:left w:val="single" w:sz="6" w:space="0" w:color="auto"/>
              <w:bottom w:val="nil"/>
              <w:right w:val="nil"/>
            </w:tcBorders>
            <w:hideMark/>
          </w:tcPr>
          <w:p w14:paraId="055B2B25"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20 g</w:t>
            </w:r>
          </w:p>
          <w:p w14:paraId="1592E09E"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20 g</w:t>
            </w:r>
          </w:p>
          <w:p w14:paraId="3EBFCD63"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20 ml</w:t>
            </w:r>
          </w:p>
          <w:p w14:paraId="5F372D73"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8 g</w:t>
            </w:r>
          </w:p>
          <w:p w14:paraId="62D7707D" w14:textId="77777777" w:rsidR="00625663" w:rsidRPr="004601A2" w:rsidRDefault="00625663" w:rsidP="008B7723">
            <w:pPr>
              <w:suppressAutoHyphens/>
              <w:jc w:val="center"/>
              <w:rPr>
                <w:rFonts w:ascii="Arial Narrow" w:hAnsi="Arial Narrow"/>
                <w:sz w:val="20"/>
                <w:szCs w:val="20"/>
              </w:rPr>
            </w:pPr>
            <w:r w:rsidRPr="004601A2">
              <w:rPr>
                <w:rFonts w:ascii="Arial Narrow" w:hAnsi="Arial Narrow" w:cs="Arial"/>
                <w:sz w:val="20"/>
                <w:szCs w:val="20"/>
                <w:lang w:val="en-GB"/>
              </w:rPr>
              <w:t>8 g</w:t>
            </w:r>
          </w:p>
        </w:tc>
        <w:tc>
          <w:tcPr>
            <w:tcW w:w="1731" w:type="pct"/>
            <w:tcBorders>
              <w:top w:val="single" w:sz="6" w:space="0" w:color="auto"/>
              <w:left w:val="single" w:sz="6" w:space="0" w:color="auto"/>
              <w:bottom w:val="nil"/>
              <w:right w:val="nil"/>
            </w:tcBorders>
            <w:hideMark/>
          </w:tcPr>
          <w:p w14:paraId="7E0351D5" w14:textId="77777777" w:rsidR="00625663" w:rsidRPr="004601A2" w:rsidRDefault="00625663" w:rsidP="008B7723">
            <w:pPr>
              <w:rPr>
                <w:rFonts w:ascii="Arial Narrow" w:hAnsi="Arial Narrow" w:cs="Arial"/>
                <w:sz w:val="20"/>
                <w:szCs w:val="20"/>
                <w:lang w:val="en-GB"/>
              </w:rPr>
            </w:pPr>
            <w:r w:rsidRPr="004601A2">
              <w:rPr>
                <w:rFonts w:ascii="Arial Narrow" w:hAnsi="Arial Narrow" w:cs="Arial"/>
                <w:sz w:val="20"/>
                <w:szCs w:val="20"/>
                <w:lang w:val="en-GB"/>
              </w:rPr>
              <w:t>TOMATO SAUCE</w:t>
            </w:r>
          </w:p>
          <w:p w14:paraId="60676432" w14:textId="77777777" w:rsidR="00625663" w:rsidRPr="004601A2" w:rsidRDefault="00625663" w:rsidP="008B7723">
            <w:pPr>
              <w:rPr>
                <w:rFonts w:ascii="Arial Narrow" w:hAnsi="Arial Narrow" w:cs="Arial"/>
                <w:sz w:val="20"/>
                <w:szCs w:val="20"/>
                <w:lang w:val="en-GB"/>
              </w:rPr>
            </w:pPr>
            <w:r w:rsidRPr="004601A2">
              <w:rPr>
                <w:rFonts w:ascii="Arial Narrow" w:hAnsi="Arial Narrow" w:cs="Arial"/>
                <w:sz w:val="20"/>
                <w:szCs w:val="20"/>
                <w:lang w:val="en-GB"/>
              </w:rPr>
              <w:t>MAYONNAISE</w:t>
            </w:r>
          </w:p>
          <w:p w14:paraId="797BA9E7" w14:textId="77777777" w:rsidR="00625663" w:rsidRPr="004601A2" w:rsidRDefault="00625663" w:rsidP="008B7723">
            <w:pPr>
              <w:rPr>
                <w:rFonts w:ascii="Arial Narrow" w:hAnsi="Arial Narrow" w:cs="Arial"/>
                <w:sz w:val="20"/>
                <w:szCs w:val="20"/>
                <w:lang w:val="en-GB"/>
              </w:rPr>
            </w:pPr>
            <w:r w:rsidRPr="004601A2">
              <w:rPr>
                <w:rFonts w:ascii="Arial Narrow" w:hAnsi="Arial Narrow" w:cs="Arial"/>
                <w:sz w:val="20"/>
                <w:szCs w:val="20"/>
                <w:lang w:val="en-GB"/>
              </w:rPr>
              <w:t>VINEGAR</w:t>
            </w:r>
          </w:p>
          <w:p w14:paraId="1831F7A9" w14:textId="77777777" w:rsidR="00625663" w:rsidRPr="004601A2" w:rsidRDefault="00625663" w:rsidP="008B7723">
            <w:pPr>
              <w:rPr>
                <w:rFonts w:ascii="Arial Narrow" w:hAnsi="Arial Narrow" w:cs="Arial"/>
                <w:sz w:val="20"/>
                <w:szCs w:val="20"/>
                <w:lang w:val="en-GB"/>
              </w:rPr>
            </w:pPr>
            <w:r w:rsidRPr="004601A2">
              <w:rPr>
                <w:rFonts w:ascii="Arial Narrow" w:hAnsi="Arial Narrow" w:cs="Arial"/>
                <w:sz w:val="20"/>
                <w:szCs w:val="20"/>
                <w:lang w:val="en-GB"/>
              </w:rPr>
              <w:t>SALT</w:t>
            </w:r>
          </w:p>
          <w:p w14:paraId="4FF6C1DF" w14:textId="77777777" w:rsidR="00625663" w:rsidRPr="004601A2" w:rsidRDefault="00625663" w:rsidP="008B7723">
            <w:pPr>
              <w:suppressAutoHyphens/>
              <w:rPr>
                <w:rFonts w:ascii="Arial Narrow" w:hAnsi="Arial Narrow"/>
                <w:sz w:val="20"/>
                <w:szCs w:val="20"/>
              </w:rPr>
            </w:pPr>
            <w:r w:rsidRPr="004601A2">
              <w:rPr>
                <w:rFonts w:ascii="Arial Narrow" w:hAnsi="Arial Narrow" w:cs="Arial"/>
                <w:sz w:val="20"/>
                <w:szCs w:val="20"/>
                <w:lang w:val="en-GB"/>
              </w:rPr>
              <w:t>PEPPER</w:t>
            </w:r>
          </w:p>
        </w:tc>
        <w:tc>
          <w:tcPr>
            <w:tcW w:w="598" w:type="pct"/>
            <w:tcBorders>
              <w:top w:val="single" w:sz="6" w:space="0" w:color="auto"/>
              <w:left w:val="single" w:sz="6" w:space="0" w:color="auto"/>
              <w:bottom w:val="nil"/>
              <w:right w:val="nil"/>
            </w:tcBorders>
            <w:hideMark/>
          </w:tcPr>
          <w:p w14:paraId="487859AF"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14 X</w:t>
            </w:r>
          </w:p>
          <w:p w14:paraId="4C1567F7"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14 X</w:t>
            </w:r>
          </w:p>
          <w:p w14:paraId="6C423CF4"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14 X</w:t>
            </w:r>
          </w:p>
          <w:p w14:paraId="44294EC2"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14 X</w:t>
            </w:r>
          </w:p>
          <w:p w14:paraId="7FBF3486" w14:textId="77777777" w:rsidR="00625663" w:rsidRPr="004601A2" w:rsidRDefault="00625663" w:rsidP="008B7723">
            <w:pPr>
              <w:suppressAutoHyphens/>
              <w:jc w:val="center"/>
              <w:rPr>
                <w:rFonts w:ascii="Arial Narrow" w:hAnsi="Arial Narrow"/>
                <w:sz w:val="20"/>
                <w:szCs w:val="20"/>
              </w:rPr>
            </w:pPr>
            <w:r w:rsidRPr="004601A2">
              <w:rPr>
                <w:rFonts w:ascii="Arial Narrow" w:hAnsi="Arial Narrow" w:cs="Arial"/>
                <w:sz w:val="20"/>
                <w:szCs w:val="20"/>
                <w:lang w:val="en-GB"/>
              </w:rPr>
              <w:t>14 X</w:t>
            </w:r>
          </w:p>
        </w:tc>
        <w:tc>
          <w:tcPr>
            <w:tcW w:w="538" w:type="pct"/>
            <w:tcBorders>
              <w:top w:val="single" w:sz="6" w:space="0" w:color="auto"/>
              <w:left w:val="single" w:sz="6" w:space="0" w:color="auto"/>
              <w:bottom w:val="nil"/>
              <w:right w:val="single" w:sz="6" w:space="0" w:color="auto"/>
            </w:tcBorders>
            <w:hideMark/>
          </w:tcPr>
          <w:p w14:paraId="654F06E4"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280 g</w:t>
            </w:r>
          </w:p>
          <w:p w14:paraId="23C84FBE"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280 g</w:t>
            </w:r>
          </w:p>
          <w:p w14:paraId="56A7E99D"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280 g</w:t>
            </w:r>
          </w:p>
          <w:p w14:paraId="02BA11B8"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112 g</w:t>
            </w:r>
          </w:p>
          <w:p w14:paraId="37465F9D" w14:textId="77777777" w:rsidR="00625663" w:rsidRPr="004601A2" w:rsidRDefault="00625663" w:rsidP="008B7723">
            <w:pPr>
              <w:jc w:val="center"/>
              <w:rPr>
                <w:rFonts w:ascii="Arial Narrow" w:hAnsi="Arial Narrow"/>
                <w:sz w:val="20"/>
                <w:szCs w:val="20"/>
              </w:rPr>
            </w:pPr>
            <w:r w:rsidRPr="004601A2">
              <w:rPr>
                <w:rFonts w:ascii="Arial Narrow" w:hAnsi="Arial Narrow" w:cs="Arial"/>
                <w:sz w:val="20"/>
                <w:szCs w:val="20"/>
                <w:lang w:val="en-GB"/>
              </w:rPr>
              <w:t>112 g</w:t>
            </w:r>
          </w:p>
        </w:tc>
      </w:tr>
      <w:tr w:rsidR="00487737" w14:paraId="3DE725CA" w14:textId="77777777" w:rsidTr="00B73DA0">
        <w:trPr>
          <w:cantSplit/>
          <w:jc w:val="center"/>
        </w:trPr>
        <w:tc>
          <w:tcPr>
            <w:tcW w:w="552" w:type="pct"/>
            <w:tcBorders>
              <w:left w:val="single" w:sz="6" w:space="0" w:color="auto"/>
              <w:bottom w:val="single" w:sz="6" w:space="0" w:color="auto"/>
              <w:right w:val="nil"/>
            </w:tcBorders>
          </w:tcPr>
          <w:p w14:paraId="191FF005" w14:textId="77777777" w:rsidR="00625663" w:rsidRPr="004601A2" w:rsidRDefault="00625663" w:rsidP="008B7723">
            <w:pPr>
              <w:suppressAutoHyphens/>
              <w:rPr>
                <w:rFonts w:ascii="Arial Narrow" w:hAnsi="Arial Narrow"/>
                <w:sz w:val="20"/>
                <w:szCs w:val="20"/>
              </w:rPr>
            </w:pPr>
          </w:p>
        </w:tc>
        <w:tc>
          <w:tcPr>
            <w:tcW w:w="874" w:type="pct"/>
            <w:tcBorders>
              <w:top w:val="single" w:sz="6" w:space="0" w:color="auto"/>
              <w:left w:val="single" w:sz="6" w:space="0" w:color="auto"/>
              <w:bottom w:val="nil"/>
              <w:right w:val="nil"/>
            </w:tcBorders>
            <w:hideMark/>
          </w:tcPr>
          <w:p w14:paraId="79479F2B" w14:textId="77777777" w:rsidR="00625663" w:rsidRPr="004601A2" w:rsidRDefault="00625663" w:rsidP="008B7723">
            <w:pPr>
              <w:suppressAutoHyphens/>
              <w:rPr>
                <w:rFonts w:ascii="Arial Narrow" w:hAnsi="Arial Narrow" w:cs="Arial"/>
                <w:sz w:val="20"/>
                <w:szCs w:val="20"/>
                <w:lang w:val="en-GB"/>
              </w:rPr>
            </w:pPr>
            <w:r w:rsidRPr="004601A2">
              <w:rPr>
                <w:rFonts w:ascii="Arial Narrow" w:hAnsi="Arial Narrow" w:cs="Arial"/>
                <w:sz w:val="20"/>
                <w:szCs w:val="20"/>
                <w:lang w:val="en-GB"/>
              </w:rPr>
              <w:t>FRUIT</w:t>
            </w:r>
          </w:p>
        </w:tc>
        <w:tc>
          <w:tcPr>
            <w:tcW w:w="708" w:type="pct"/>
            <w:tcBorders>
              <w:top w:val="single" w:sz="6" w:space="0" w:color="auto"/>
              <w:left w:val="single" w:sz="6" w:space="0" w:color="auto"/>
              <w:bottom w:val="nil"/>
              <w:right w:val="nil"/>
            </w:tcBorders>
            <w:hideMark/>
          </w:tcPr>
          <w:p w14:paraId="4BB22D08"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150 g</w:t>
            </w:r>
          </w:p>
        </w:tc>
        <w:tc>
          <w:tcPr>
            <w:tcW w:w="1731" w:type="pct"/>
            <w:tcBorders>
              <w:top w:val="single" w:sz="6" w:space="0" w:color="auto"/>
              <w:left w:val="single" w:sz="6" w:space="0" w:color="auto"/>
              <w:bottom w:val="nil"/>
              <w:right w:val="nil"/>
            </w:tcBorders>
            <w:hideMark/>
          </w:tcPr>
          <w:p w14:paraId="0D7661DA" w14:textId="77777777" w:rsidR="00625663" w:rsidRPr="004601A2" w:rsidRDefault="00625663" w:rsidP="008B7723">
            <w:pPr>
              <w:rPr>
                <w:rFonts w:ascii="Arial Narrow" w:hAnsi="Arial Narrow" w:cs="Arial"/>
                <w:sz w:val="20"/>
                <w:szCs w:val="20"/>
                <w:lang w:val="en-GB"/>
              </w:rPr>
            </w:pPr>
            <w:r w:rsidRPr="004601A2">
              <w:rPr>
                <w:rFonts w:ascii="Arial Narrow" w:hAnsi="Arial Narrow" w:cs="Arial"/>
                <w:sz w:val="20"/>
                <w:szCs w:val="20"/>
                <w:lang w:val="en-GB"/>
              </w:rPr>
              <w:t>FRESH FRUIT</w:t>
            </w:r>
          </w:p>
        </w:tc>
        <w:tc>
          <w:tcPr>
            <w:tcW w:w="598" w:type="pct"/>
            <w:tcBorders>
              <w:top w:val="single" w:sz="6" w:space="0" w:color="auto"/>
              <w:left w:val="single" w:sz="6" w:space="0" w:color="auto"/>
              <w:bottom w:val="nil"/>
              <w:right w:val="nil"/>
            </w:tcBorders>
            <w:hideMark/>
          </w:tcPr>
          <w:p w14:paraId="1194A8C9"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14 X</w:t>
            </w:r>
          </w:p>
        </w:tc>
        <w:tc>
          <w:tcPr>
            <w:tcW w:w="538" w:type="pct"/>
            <w:tcBorders>
              <w:top w:val="single" w:sz="6" w:space="0" w:color="auto"/>
              <w:left w:val="single" w:sz="6" w:space="0" w:color="auto"/>
              <w:bottom w:val="nil"/>
              <w:right w:val="single" w:sz="6" w:space="0" w:color="auto"/>
            </w:tcBorders>
            <w:hideMark/>
          </w:tcPr>
          <w:p w14:paraId="0F1BF087"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2100 g</w:t>
            </w:r>
          </w:p>
        </w:tc>
      </w:tr>
      <w:tr w:rsidR="00487737" w14:paraId="612A84C0" w14:textId="77777777" w:rsidTr="00B73DA0">
        <w:trPr>
          <w:cantSplit/>
          <w:jc w:val="center"/>
        </w:trPr>
        <w:tc>
          <w:tcPr>
            <w:tcW w:w="552" w:type="pct"/>
            <w:tcBorders>
              <w:top w:val="single" w:sz="6" w:space="0" w:color="auto"/>
              <w:left w:val="single" w:sz="6" w:space="0" w:color="auto"/>
              <w:bottom w:val="nil"/>
              <w:right w:val="nil"/>
            </w:tcBorders>
            <w:hideMark/>
          </w:tcPr>
          <w:p w14:paraId="67A17971" w14:textId="77777777" w:rsidR="00625663" w:rsidRPr="004601A2" w:rsidRDefault="00625663" w:rsidP="008B7723">
            <w:pPr>
              <w:suppressAutoHyphens/>
              <w:rPr>
                <w:rFonts w:ascii="Arial Narrow" w:hAnsi="Arial Narrow"/>
                <w:sz w:val="20"/>
                <w:szCs w:val="20"/>
              </w:rPr>
            </w:pPr>
            <w:r w:rsidRPr="004601A2">
              <w:rPr>
                <w:rFonts w:ascii="Arial Narrow" w:hAnsi="Arial Narrow" w:cs="Arial"/>
                <w:sz w:val="20"/>
                <w:szCs w:val="20"/>
                <w:lang w:val="en-GB"/>
              </w:rPr>
              <w:t>LUNCH</w:t>
            </w:r>
          </w:p>
        </w:tc>
        <w:tc>
          <w:tcPr>
            <w:tcW w:w="874" w:type="pct"/>
            <w:tcBorders>
              <w:top w:val="single" w:sz="6" w:space="0" w:color="auto"/>
              <w:left w:val="single" w:sz="6" w:space="0" w:color="auto"/>
              <w:bottom w:val="nil"/>
              <w:right w:val="nil"/>
            </w:tcBorders>
          </w:tcPr>
          <w:p w14:paraId="38BCD3B2" w14:textId="77777777" w:rsidR="00625663" w:rsidRPr="004601A2" w:rsidRDefault="00625663" w:rsidP="008B7723">
            <w:pPr>
              <w:rPr>
                <w:rFonts w:ascii="Arial Narrow" w:hAnsi="Arial Narrow" w:cs="Arial"/>
                <w:sz w:val="20"/>
                <w:szCs w:val="20"/>
                <w:lang w:val="en-GB"/>
              </w:rPr>
            </w:pPr>
            <w:r w:rsidRPr="004601A2">
              <w:rPr>
                <w:rFonts w:ascii="Arial Narrow" w:hAnsi="Arial Narrow" w:cs="Arial"/>
                <w:sz w:val="20"/>
                <w:szCs w:val="20"/>
                <w:lang w:val="en-GB"/>
              </w:rPr>
              <w:t>MEAT</w:t>
            </w:r>
          </w:p>
          <w:p w14:paraId="3F121FDE" w14:textId="77777777" w:rsidR="00625663" w:rsidRPr="004601A2" w:rsidRDefault="00625663" w:rsidP="008B7723">
            <w:pPr>
              <w:suppressAutoHyphens/>
              <w:rPr>
                <w:rFonts w:ascii="Arial Narrow" w:hAnsi="Arial Narrow"/>
                <w:sz w:val="20"/>
                <w:szCs w:val="20"/>
              </w:rPr>
            </w:pPr>
          </w:p>
        </w:tc>
        <w:tc>
          <w:tcPr>
            <w:tcW w:w="708" w:type="pct"/>
            <w:tcBorders>
              <w:top w:val="single" w:sz="6" w:space="0" w:color="auto"/>
              <w:left w:val="single" w:sz="6" w:space="0" w:color="auto"/>
              <w:bottom w:val="nil"/>
              <w:right w:val="nil"/>
            </w:tcBorders>
            <w:hideMark/>
          </w:tcPr>
          <w:p w14:paraId="355D5713"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180 g</w:t>
            </w:r>
          </w:p>
          <w:p w14:paraId="58E23C0F"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100 g</w:t>
            </w:r>
          </w:p>
          <w:p w14:paraId="7A26E237"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100 g</w:t>
            </w:r>
          </w:p>
          <w:p w14:paraId="40C13EDB"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180 g</w:t>
            </w:r>
          </w:p>
          <w:p w14:paraId="50954088"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180 g</w:t>
            </w:r>
          </w:p>
          <w:p w14:paraId="08D98D9B" w14:textId="77777777" w:rsidR="00625663" w:rsidRPr="004601A2" w:rsidRDefault="00625663" w:rsidP="008B7723">
            <w:pPr>
              <w:suppressAutoHyphens/>
              <w:jc w:val="center"/>
              <w:rPr>
                <w:rFonts w:ascii="Arial Narrow" w:hAnsi="Arial Narrow" w:cs="Arial"/>
                <w:sz w:val="20"/>
                <w:szCs w:val="20"/>
                <w:lang w:val="en-GB"/>
              </w:rPr>
            </w:pPr>
            <w:r w:rsidRPr="004601A2">
              <w:rPr>
                <w:rFonts w:ascii="Arial Narrow" w:hAnsi="Arial Narrow" w:cs="Arial"/>
                <w:sz w:val="20"/>
                <w:szCs w:val="20"/>
                <w:lang w:val="en-GB"/>
              </w:rPr>
              <w:t>150 g</w:t>
            </w:r>
          </w:p>
          <w:p w14:paraId="1D1A31E0" w14:textId="77777777" w:rsidR="00625663" w:rsidRPr="004601A2" w:rsidRDefault="00625663" w:rsidP="008B7723">
            <w:pPr>
              <w:suppressAutoHyphens/>
              <w:jc w:val="center"/>
              <w:rPr>
                <w:rFonts w:ascii="Arial Narrow" w:hAnsi="Arial Narrow"/>
                <w:sz w:val="20"/>
                <w:szCs w:val="20"/>
              </w:rPr>
            </w:pPr>
            <w:r w:rsidRPr="004601A2">
              <w:rPr>
                <w:rFonts w:ascii="Arial Narrow" w:hAnsi="Arial Narrow" w:cs="Arial"/>
                <w:sz w:val="20"/>
                <w:szCs w:val="20"/>
                <w:lang w:val="en-GB"/>
              </w:rPr>
              <w:t>200 g</w:t>
            </w:r>
          </w:p>
        </w:tc>
        <w:tc>
          <w:tcPr>
            <w:tcW w:w="1731" w:type="pct"/>
            <w:tcBorders>
              <w:top w:val="single" w:sz="6" w:space="0" w:color="auto"/>
              <w:left w:val="single" w:sz="6" w:space="0" w:color="auto"/>
              <w:bottom w:val="nil"/>
              <w:right w:val="nil"/>
            </w:tcBorders>
            <w:hideMark/>
          </w:tcPr>
          <w:p w14:paraId="10F82B8E" w14:textId="77777777" w:rsidR="00625663" w:rsidRPr="004601A2" w:rsidRDefault="00625663" w:rsidP="008B7723">
            <w:pPr>
              <w:rPr>
                <w:rFonts w:ascii="Arial Narrow" w:hAnsi="Arial Narrow" w:cs="Arial"/>
                <w:sz w:val="20"/>
                <w:szCs w:val="20"/>
                <w:lang w:val="en-GB"/>
              </w:rPr>
            </w:pPr>
            <w:r w:rsidRPr="004601A2">
              <w:rPr>
                <w:rFonts w:ascii="Arial Narrow" w:hAnsi="Arial Narrow" w:cs="Arial"/>
                <w:sz w:val="20"/>
                <w:szCs w:val="20"/>
                <w:lang w:val="en-GB"/>
              </w:rPr>
              <w:t>SAVOURY MINCE</w:t>
            </w:r>
          </w:p>
          <w:p w14:paraId="1BAB9D83" w14:textId="77777777" w:rsidR="00625663" w:rsidRPr="004601A2" w:rsidRDefault="00625663" w:rsidP="008B7723">
            <w:pPr>
              <w:rPr>
                <w:rFonts w:ascii="Arial Narrow" w:hAnsi="Arial Narrow" w:cs="Arial"/>
                <w:sz w:val="20"/>
                <w:szCs w:val="20"/>
                <w:lang w:val="en-GB"/>
              </w:rPr>
            </w:pPr>
            <w:r w:rsidRPr="004601A2">
              <w:rPr>
                <w:rFonts w:ascii="Arial Narrow" w:hAnsi="Arial Narrow" w:cs="Arial"/>
                <w:sz w:val="20"/>
                <w:szCs w:val="20"/>
                <w:lang w:val="en-GB"/>
              </w:rPr>
              <w:t>SAUSAGE</w:t>
            </w:r>
          </w:p>
          <w:p w14:paraId="21C6638A" w14:textId="77777777" w:rsidR="00625663" w:rsidRPr="004601A2" w:rsidRDefault="00625663" w:rsidP="008B7723">
            <w:pPr>
              <w:rPr>
                <w:rFonts w:ascii="Arial Narrow" w:hAnsi="Arial Narrow" w:cs="Arial"/>
                <w:sz w:val="20"/>
                <w:szCs w:val="20"/>
                <w:lang w:val="en-GB"/>
              </w:rPr>
            </w:pPr>
            <w:r w:rsidRPr="004601A2">
              <w:rPr>
                <w:rFonts w:ascii="Arial Narrow" w:hAnsi="Arial Narrow" w:cs="Arial"/>
                <w:sz w:val="20"/>
                <w:szCs w:val="20"/>
                <w:lang w:val="en-GB"/>
              </w:rPr>
              <w:t>HAMBURGERS</w:t>
            </w:r>
          </w:p>
          <w:p w14:paraId="52E55A68" w14:textId="77777777" w:rsidR="00625663" w:rsidRPr="004601A2" w:rsidRDefault="00625663" w:rsidP="008B7723">
            <w:pPr>
              <w:rPr>
                <w:rFonts w:ascii="Arial Narrow" w:hAnsi="Arial Narrow" w:cs="Arial"/>
                <w:sz w:val="20"/>
                <w:szCs w:val="20"/>
                <w:lang w:val="en-GB"/>
              </w:rPr>
            </w:pPr>
            <w:r w:rsidRPr="004601A2">
              <w:rPr>
                <w:rFonts w:ascii="Arial Narrow" w:hAnsi="Arial Narrow" w:cs="Arial"/>
                <w:sz w:val="20"/>
                <w:szCs w:val="20"/>
                <w:lang w:val="en-GB"/>
              </w:rPr>
              <w:t>CHICKEN (without Bone)</w:t>
            </w:r>
          </w:p>
          <w:p w14:paraId="43CA273D" w14:textId="77777777" w:rsidR="00625663" w:rsidRPr="004601A2" w:rsidRDefault="00625663" w:rsidP="008B7723">
            <w:pPr>
              <w:rPr>
                <w:rFonts w:ascii="Arial Narrow" w:hAnsi="Arial Narrow" w:cs="Arial"/>
                <w:sz w:val="20"/>
                <w:szCs w:val="20"/>
                <w:lang w:val="en-GB"/>
              </w:rPr>
            </w:pPr>
            <w:r w:rsidRPr="004601A2">
              <w:rPr>
                <w:rFonts w:ascii="Arial Narrow" w:hAnsi="Arial Narrow" w:cs="Arial"/>
                <w:sz w:val="20"/>
                <w:szCs w:val="20"/>
                <w:lang w:val="en-GB"/>
              </w:rPr>
              <w:t>PORK (without Bone)</w:t>
            </w:r>
          </w:p>
          <w:p w14:paraId="3D5038BC" w14:textId="77777777" w:rsidR="00625663" w:rsidRPr="004601A2" w:rsidRDefault="00625663" w:rsidP="008B7723">
            <w:pPr>
              <w:suppressAutoHyphens/>
              <w:rPr>
                <w:rFonts w:ascii="Arial Narrow" w:hAnsi="Arial Narrow" w:cs="Arial"/>
                <w:sz w:val="20"/>
                <w:szCs w:val="20"/>
                <w:lang w:val="en-GB"/>
              </w:rPr>
            </w:pPr>
            <w:r w:rsidRPr="004601A2">
              <w:rPr>
                <w:rFonts w:ascii="Arial Narrow" w:hAnsi="Arial Narrow" w:cs="Arial"/>
                <w:sz w:val="20"/>
                <w:szCs w:val="20"/>
                <w:lang w:val="en-GB"/>
              </w:rPr>
              <w:t>FISH (without Bone)</w:t>
            </w:r>
          </w:p>
          <w:p w14:paraId="499D5B83" w14:textId="77777777" w:rsidR="00625663" w:rsidRPr="004601A2" w:rsidRDefault="00625663" w:rsidP="008B7723">
            <w:pPr>
              <w:suppressAutoHyphens/>
              <w:rPr>
                <w:rFonts w:ascii="Arial Narrow" w:hAnsi="Arial Narrow"/>
                <w:sz w:val="20"/>
                <w:szCs w:val="20"/>
              </w:rPr>
            </w:pPr>
            <w:r w:rsidRPr="004601A2">
              <w:rPr>
                <w:rFonts w:ascii="Arial Narrow" w:hAnsi="Arial Narrow" w:cs="Arial"/>
                <w:sz w:val="20"/>
                <w:szCs w:val="20"/>
                <w:lang w:val="en-GB"/>
              </w:rPr>
              <w:t>VIENNA (Hot Dog)</w:t>
            </w:r>
          </w:p>
        </w:tc>
        <w:tc>
          <w:tcPr>
            <w:tcW w:w="598" w:type="pct"/>
            <w:tcBorders>
              <w:top w:val="single" w:sz="6" w:space="0" w:color="auto"/>
              <w:left w:val="single" w:sz="6" w:space="0" w:color="auto"/>
              <w:bottom w:val="nil"/>
              <w:right w:val="nil"/>
            </w:tcBorders>
            <w:hideMark/>
          </w:tcPr>
          <w:p w14:paraId="34CC9AEA"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3 X</w:t>
            </w:r>
          </w:p>
          <w:p w14:paraId="285FD32F"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 X</w:t>
            </w:r>
          </w:p>
          <w:p w14:paraId="7F35732F"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 X</w:t>
            </w:r>
          </w:p>
          <w:p w14:paraId="4090CC5C"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1 X</w:t>
            </w:r>
          </w:p>
          <w:p w14:paraId="0DFCA9AF"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1 X</w:t>
            </w:r>
          </w:p>
          <w:p w14:paraId="31066442" w14:textId="77777777" w:rsidR="00625663" w:rsidRPr="004601A2" w:rsidRDefault="00625663" w:rsidP="008B7723">
            <w:pPr>
              <w:suppressAutoHyphens/>
              <w:jc w:val="center"/>
              <w:rPr>
                <w:rFonts w:ascii="Arial Narrow" w:hAnsi="Arial Narrow" w:cs="Arial"/>
                <w:sz w:val="20"/>
                <w:szCs w:val="20"/>
                <w:lang w:val="en-GB"/>
              </w:rPr>
            </w:pPr>
            <w:r w:rsidRPr="004601A2">
              <w:rPr>
                <w:rFonts w:ascii="Arial Narrow" w:hAnsi="Arial Narrow" w:cs="Arial"/>
                <w:sz w:val="20"/>
                <w:szCs w:val="20"/>
                <w:lang w:val="en-GB"/>
              </w:rPr>
              <w:t>2 X</w:t>
            </w:r>
          </w:p>
          <w:p w14:paraId="5D410EF8" w14:textId="77777777" w:rsidR="00625663" w:rsidRPr="004601A2" w:rsidRDefault="00625663" w:rsidP="008B7723">
            <w:pPr>
              <w:suppressAutoHyphens/>
              <w:jc w:val="center"/>
              <w:rPr>
                <w:rFonts w:ascii="Arial Narrow" w:hAnsi="Arial Narrow"/>
                <w:sz w:val="20"/>
                <w:szCs w:val="20"/>
              </w:rPr>
            </w:pPr>
            <w:r w:rsidRPr="004601A2">
              <w:rPr>
                <w:rFonts w:ascii="Arial Narrow" w:hAnsi="Arial Narrow" w:cs="Arial"/>
                <w:sz w:val="20"/>
                <w:szCs w:val="20"/>
                <w:lang w:val="en-GB"/>
              </w:rPr>
              <w:t>1 X</w:t>
            </w:r>
          </w:p>
        </w:tc>
        <w:tc>
          <w:tcPr>
            <w:tcW w:w="538" w:type="pct"/>
            <w:tcBorders>
              <w:top w:val="single" w:sz="6" w:space="0" w:color="auto"/>
              <w:left w:val="single" w:sz="6" w:space="0" w:color="auto"/>
              <w:bottom w:val="nil"/>
              <w:right w:val="single" w:sz="6" w:space="0" w:color="auto"/>
            </w:tcBorders>
            <w:hideMark/>
          </w:tcPr>
          <w:p w14:paraId="23E81584"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540 g</w:t>
            </w:r>
          </w:p>
          <w:p w14:paraId="198E1F21"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200 g</w:t>
            </w:r>
          </w:p>
          <w:p w14:paraId="7C4CF4F9"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200 g</w:t>
            </w:r>
          </w:p>
          <w:p w14:paraId="2F5EF94E"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180 g</w:t>
            </w:r>
          </w:p>
          <w:p w14:paraId="698F011F"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180 g</w:t>
            </w:r>
          </w:p>
          <w:p w14:paraId="2E2AEFA9"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300 g</w:t>
            </w:r>
          </w:p>
          <w:p w14:paraId="4038E15D" w14:textId="77777777" w:rsidR="00625663" w:rsidRPr="004601A2" w:rsidRDefault="00625663" w:rsidP="008B7723">
            <w:pPr>
              <w:jc w:val="center"/>
              <w:rPr>
                <w:rFonts w:ascii="Arial Narrow" w:hAnsi="Arial Narrow"/>
                <w:sz w:val="20"/>
                <w:szCs w:val="20"/>
              </w:rPr>
            </w:pPr>
            <w:r w:rsidRPr="004601A2">
              <w:rPr>
                <w:rFonts w:ascii="Arial Narrow" w:hAnsi="Arial Narrow" w:cs="Arial"/>
                <w:sz w:val="20"/>
                <w:szCs w:val="20"/>
                <w:lang w:val="en-GB"/>
              </w:rPr>
              <w:t>200 g</w:t>
            </w:r>
          </w:p>
        </w:tc>
      </w:tr>
      <w:tr w:rsidR="00487737" w14:paraId="0D70B575" w14:textId="77777777" w:rsidTr="00B73DA0">
        <w:trPr>
          <w:cantSplit/>
          <w:jc w:val="center"/>
        </w:trPr>
        <w:tc>
          <w:tcPr>
            <w:tcW w:w="552" w:type="pct"/>
            <w:tcBorders>
              <w:left w:val="single" w:sz="6" w:space="0" w:color="auto"/>
              <w:bottom w:val="nil"/>
              <w:right w:val="nil"/>
            </w:tcBorders>
          </w:tcPr>
          <w:p w14:paraId="37339D08" w14:textId="77777777" w:rsidR="00625663" w:rsidRPr="004601A2" w:rsidRDefault="00625663" w:rsidP="008B7723">
            <w:pPr>
              <w:suppressAutoHyphens/>
              <w:rPr>
                <w:rFonts w:ascii="Arial Narrow" w:hAnsi="Arial Narrow"/>
                <w:sz w:val="20"/>
                <w:szCs w:val="20"/>
              </w:rPr>
            </w:pPr>
          </w:p>
        </w:tc>
        <w:tc>
          <w:tcPr>
            <w:tcW w:w="874" w:type="pct"/>
            <w:tcBorders>
              <w:top w:val="single" w:sz="6" w:space="0" w:color="auto"/>
              <w:left w:val="single" w:sz="6" w:space="0" w:color="auto"/>
              <w:bottom w:val="nil"/>
              <w:right w:val="nil"/>
            </w:tcBorders>
            <w:hideMark/>
          </w:tcPr>
          <w:p w14:paraId="521C093B" w14:textId="77777777" w:rsidR="00625663" w:rsidRPr="004601A2" w:rsidRDefault="00625663" w:rsidP="008B7723">
            <w:pPr>
              <w:suppressAutoHyphens/>
              <w:rPr>
                <w:rFonts w:ascii="Arial Narrow" w:hAnsi="Arial Narrow" w:cs="Arial"/>
                <w:sz w:val="20"/>
                <w:szCs w:val="20"/>
                <w:lang w:val="en-GB"/>
              </w:rPr>
            </w:pPr>
            <w:r w:rsidRPr="004601A2">
              <w:rPr>
                <w:rFonts w:ascii="Arial Narrow" w:hAnsi="Arial Narrow" w:cs="Arial"/>
                <w:sz w:val="20"/>
                <w:szCs w:val="20"/>
                <w:lang w:val="en-GB"/>
              </w:rPr>
              <w:t>PIZZA</w:t>
            </w:r>
          </w:p>
        </w:tc>
        <w:tc>
          <w:tcPr>
            <w:tcW w:w="708" w:type="pct"/>
            <w:tcBorders>
              <w:top w:val="single" w:sz="6" w:space="0" w:color="auto"/>
              <w:left w:val="single" w:sz="6" w:space="0" w:color="auto"/>
              <w:bottom w:val="nil"/>
              <w:right w:val="nil"/>
            </w:tcBorders>
            <w:hideMark/>
          </w:tcPr>
          <w:p w14:paraId="189B07A9" w14:textId="77777777" w:rsidR="00625663" w:rsidRPr="004601A2" w:rsidRDefault="00625663" w:rsidP="008B7723">
            <w:pPr>
              <w:suppressAutoHyphens/>
              <w:jc w:val="center"/>
              <w:rPr>
                <w:rFonts w:ascii="Arial Narrow" w:hAnsi="Arial Narrow" w:cs="Arial"/>
                <w:sz w:val="20"/>
                <w:szCs w:val="20"/>
                <w:lang w:val="en-GB"/>
              </w:rPr>
            </w:pPr>
            <w:r w:rsidRPr="004601A2">
              <w:rPr>
                <w:rFonts w:ascii="Arial Narrow" w:hAnsi="Arial Narrow" w:cs="Arial"/>
                <w:sz w:val="20"/>
                <w:szCs w:val="20"/>
                <w:lang w:val="en-GB"/>
              </w:rPr>
              <w:t>200 g</w:t>
            </w:r>
          </w:p>
        </w:tc>
        <w:tc>
          <w:tcPr>
            <w:tcW w:w="1731" w:type="pct"/>
            <w:tcBorders>
              <w:top w:val="single" w:sz="6" w:space="0" w:color="auto"/>
              <w:left w:val="single" w:sz="6" w:space="0" w:color="auto"/>
              <w:bottom w:val="nil"/>
              <w:right w:val="nil"/>
            </w:tcBorders>
            <w:hideMark/>
          </w:tcPr>
          <w:p w14:paraId="0E818F1A" w14:textId="77777777" w:rsidR="00625663" w:rsidRPr="004601A2" w:rsidRDefault="00625663" w:rsidP="008B7723">
            <w:pPr>
              <w:suppressAutoHyphens/>
              <w:rPr>
                <w:rFonts w:ascii="Arial Narrow" w:hAnsi="Arial Narrow" w:cs="Arial"/>
                <w:sz w:val="20"/>
                <w:szCs w:val="20"/>
                <w:lang w:val="en-GB"/>
              </w:rPr>
            </w:pPr>
            <w:r w:rsidRPr="004601A2">
              <w:rPr>
                <w:rFonts w:ascii="Arial Narrow" w:hAnsi="Arial Narrow" w:cs="Arial"/>
                <w:sz w:val="20"/>
                <w:szCs w:val="20"/>
                <w:lang w:val="en-GB"/>
              </w:rPr>
              <w:t>BASE and FILLING</w:t>
            </w:r>
          </w:p>
        </w:tc>
        <w:tc>
          <w:tcPr>
            <w:tcW w:w="598" w:type="pct"/>
            <w:tcBorders>
              <w:top w:val="single" w:sz="6" w:space="0" w:color="auto"/>
              <w:left w:val="single" w:sz="6" w:space="0" w:color="auto"/>
              <w:bottom w:val="nil"/>
              <w:right w:val="nil"/>
            </w:tcBorders>
            <w:hideMark/>
          </w:tcPr>
          <w:p w14:paraId="1B5B8E79" w14:textId="77777777" w:rsidR="00625663" w:rsidRPr="004601A2" w:rsidRDefault="00625663" w:rsidP="008B7723">
            <w:pPr>
              <w:suppressAutoHyphens/>
              <w:jc w:val="center"/>
              <w:rPr>
                <w:rFonts w:ascii="Arial Narrow" w:hAnsi="Arial Narrow" w:cs="Arial"/>
                <w:sz w:val="20"/>
                <w:szCs w:val="20"/>
                <w:lang w:val="en-GB"/>
              </w:rPr>
            </w:pPr>
            <w:r w:rsidRPr="004601A2">
              <w:rPr>
                <w:rFonts w:ascii="Arial Narrow" w:hAnsi="Arial Narrow" w:cs="Arial"/>
                <w:sz w:val="20"/>
                <w:szCs w:val="20"/>
                <w:lang w:val="en-GB"/>
              </w:rPr>
              <w:t>1 X</w:t>
            </w:r>
          </w:p>
        </w:tc>
        <w:tc>
          <w:tcPr>
            <w:tcW w:w="538" w:type="pct"/>
            <w:tcBorders>
              <w:top w:val="single" w:sz="6" w:space="0" w:color="auto"/>
              <w:left w:val="single" w:sz="6" w:space="0" w:color="auto"/>
              <w:bottom w:val="nil"/>
              <w:right w:val="single" w:sz="6" w:space="0" w:color="auto"/>
            </w:tcBorders>
            <w:hideMark/>
          </w:tcPr>
          <w:p w14:paraId="22756A03"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200 g</w:t>
            </w:r>
          </w:p>
        </w:tc>
      </w:tr>
      <w:tr w:rsidR="00487737" w14:paraId="283AEF13" w14:textId="77777777" w:rsidTr="00B73DA0">
        <w:trPr>
          <w:cantSplit/>
          <w:jc w:val="center"/>
        </w:trPr>
        <w:tc>
          <w:tcPr>
            <w:tcW w:w="552" w:type="pct"/>
            <w:tcBorders>
              <w:left w:val="single" w:sz="6" w:space="0" w:color="auto"/>
              <w:bottom w:val="nil"/>
              <w:right w:val="nil"/>
            </w:tcBorders>
          </w:tcPr>
          <w:p w14:paraId="37EDFE1B" w14:textId="77777777" w:rsidR="00625663" w:rsidRPr="004601A2" w:rsidRDefault="00625663" w:rsidP="008B7723">
            <w:pPr>
              <w:suppressAutoHyphens/>
              <w:rPr>
                <w:rFonts w:ascii="Arial Narrow" w:hAnsi="Arial Narrow"/>
                <w:sz w:val="20"/>
                <w:szCs w:val="20"/>
              </w:rPr>
            </w:pPr>
          </w:p>
        </w:tc>
        <w:tc>
          <w:tcPr>
            <w:tcW w:w="874" w:type="pct"/>
            <w:tcBorders>
              <w:top w:val="single" w:sz="6" w:space="0" w:color="auto"/>
              <w:left w:val="single" w:sz="6" w:space="0" w:color="auto"/>
              <w:bottom w:val="nil"/>
              <w:right w:val="nil"/>
            </w:tcBorders>
            <w:hideMark/>
          </w:tcPr>
          <w:p w14:paraId="403A18EA" w14:textId="77777777" w:rsidR="00625663" w:rsidRPr="004601A2" w:rsidRDefault="00625663" w:rsidP="008B7723">
            <w:pPr>
              <w:suppressAutoHyphens/>
              <w:rPr>
                <w:rFonts w:ascii="Arial Narrow" w:hAnsi="Arial Narrow"/>
                <w:sz w:val="20"/>
                <w:szCs w:val="20"/>
              </w:rPr>
            </w:pPr>
            <w:r w:rsidRPr="004601A2">
              <w:rPr>
                <w:rFonts w:ascii="Arial Narrow" w:hAnsi="Arial Narrow" w:cs="Arial"/>
                <w:sz w:val="20"/>
                <w:szCs w:val="20"/>
                <w:lang w:val="en-GB"/>
              </w:rPr>
              <w:t>PASTRY</w:t>
            </w:r>
          </w:p>
        </w:tc>
        <w:tc>
          <w:tcPr>
            <w:tcW w:w="708" w:type="pct"/>
            <w:tcBorders>
              <w:top w:val="single" w:sz="6" w:space="0" w:color="auto"/>
              <w:left w:val="single" w:sz="6" w:space="0" w:color="auto"/>
              <w:bottom w:val="nil"/>
              <w:right w:val="nil"/>
            </w:tcBorders>
            <w:hideMark/>
          </w:tcPr>
          <w:p w14:paraId="0FDAB150" w14:textId="77777777" w:rsidR="00625663" w:rsidRPr="004601A2" w:rsidRDefault="00625663" w:rsidP="008B7723">
            <w:pPr>
              <w:suppressAutoHyphens/>
              <w:jc w:val="center"/>
              <w:rPr>
                <w:rFonts w:ascii="Arial Narrow" w:hAnsi="Arial Narrow"/>
                <w:sz w:val="20"/>
                <w:szCs w:val="20"/>
              </w:rPr>
            </w:pPr>
            <w:r w:rsidRPr="004601A2">
              <w:rPr>
                <w:rFonts w:ascii="Arial Narrow" w:hAnsi="Arial Narrow" w:cs="Arial"/>
                <w:sz w:val="20"/>
                <w:szCs w:val="20"/>
                <w:lang w:val="en-GB"/>
              </w:rPr>
              <w:t>100 g</w:t>
            </w:r>
          </w:p>
        </w:tc>
        <w:tc>
          <w:tcPr>
            <w:tcW w:w="1731" w:type="pct"/>
            <w:tcBorders>
              <w:top w:val="single" w:sz="6" w:space="0" w:color="auto"/>
              <w:left w:val="single" w:sz="6" w:space="0" w:color="auto"/>
              <w:bottom w:val="nil"/>
              <w:right w:val="nil"/>
            </w:tcBorders>
            <w:hideMark/>
          </w:tcPr>
          <w:p w14:paraId="53D0F78B" w14:textId="77777777" w:rsidR="00625663" w:rsidRPr="004601A2" w:rsidRDefault="00625663" w:rsidP="008B7723">
            <w:pPr>
              <w:suppressAutoHyphens/>
              <w:rPr>
                <w:rFonts w:ascii="Arial Narrow" w:hAnsi="Arial Narrow"/>
                <w:sz w:val="20"/>
                <w:szCs w:val="20"/>
              </w:rPr>
            </w:pPr>
            <w:r w:rsidRPr="004601A2">
              <w:rPr>
                <w:rFonts w:ascii="Arial Narrow" w:hAnsi="Arial Narrow" w:cs="Arial"/>
                <w:sz w:val="20"/>
                <w:szCs w:val="20"/>
                <w:lang w:val="en-GB"/>
              </w:rPr>
              <w:t>PIES</w:t>
            </w:r>
          </w:p>
        </w:tc>
        <w:tc>
          <w:tcPr>
            <w:tcW w:w="598" w:type="pct"/>
            <w:tcBorders>
              <w:top w:val="single" w:sz="6" w:space="0" w:color="auto"/>
              <w:left w:val="single" w:sz="6" w:space="0" w:color="auto"/>
              <w:bottom w:val="nil"/>
              <w:right w:val="nil"/>
            </w:tcBorders>
            <w:hideMark/>
          </w:tcPr>
          <w:p w14:paraId="12B57327" w14:textId="77777777" w:rsidR="00625663" w:rsidRPr="004601A2" w:rsidRDefault="00625663" w:rsidP="008B7723">
            <w:pPr>
              <w:suppressAutoHyphens/>
              <w:jc w:val="center"/>
              <w:rPr>
                <w:rFonts w:ascii="Arial Narrow" w:hAnsi="Arial Narrow"/>
                <w:sz w:val="20"/>
                <w:szCs w:val="20"/>
              </w:rPr>
            </w:pPr>
            <w:r w:rsidRPr="004601A2">
              <w:rPr>
                <w:rFonts w:ascii="Arial Narrow" w:hAnsi="Arial Narrow" w:cs="Arial"/>
                <w:sz w:val="20"/>
                <w:szCs w:val="20"/>
                <w:lang w:val="en-GB"/>
              </w:rPr>
              <w:t>2 X</w:t>
            </w:r>
          </w:p>
        </w:tc>
        <w:tc>
          <w:tcPr>
            <w:tcW w:w="538" w:type="pct"/>
            <w:tcBorders>
              <w:top w:val="single" w:sz="6" w:space="0" w:color="auto"/>
              <w:left w:val="single" w:sz="6" w:space="0" w:color="auto"/>
              <w:bottom w:val="nil"/>
              <w:right w:val="single" w:sz="6" w:space="0" w:color="auto"/>
            </w:tcBorders>
            <w:hideMark/>
          </w:tcPr>
          <w:p w14:paraId="560F68F9" w14:textId="77777777" w:rsidR="00625663" w:rsidRPr="004601A2" w:rsidRDefault="00625663" w:rsidP="008B7723">
            <w:pPr>
              <w:jc w:val="center"/>
              <w:rPr>
                <w:rFonts w:ascii="Arial Narrow" w:hAnsi="Arial Narrow"/>
                <w:sz w:val="20"/>
                <w:szCs w:val="20"/>
              </w:rPr>
            </w:pPr>
            <w:r w:rsidRPr="004601A2">
              <w:rPr>
                <w:rFonts w:ascii="Arial Narrow" w:hAnsi="Arial Narrow" w:cs="Arial"/>
                <w:sz w:val="20"/>
                <w:szCs w:val="20"/>
                <w:lang w:val="en-GB"/>
              </w:rPr>
              <w:t>200 g</w:t>
            </w:r>
          </w:p>
        </w:tc>
      </w:tr>
      <w:tr w:rsidR="00487737" w14:paraId="2273CF65" w14:textId="77777777" w:rsidTr="00B73DA0">
        <w:trPr>
          <w:cantSplit/>
          <w:jc w:val="center"/>
        </w:trPr>
        <w:tc>
          <w:tcPr>
            <w:tcW w:w="552" w:type="pct"/>
            <w:tcBorders>
              <w:left w:val="single" w:sz="6" w:space="0" w:color="auto"/>
              <w:bottom w:val="nil"/>
              <w:right w:val="nil"/>
            </w:tcBorders>
          </w:tcPr>
          <w:p w14:paraId="77F284D7" w14:textId="77777777" w:rsidR="00625663" w:rsidRPr="004601A2" w:rsidRDefault="00625663" w:rsidP="008B7723">
            <w:pPr>
              <w:suppressAutoHyphens/>
              <w:rPr>
                <w:rFonts w:ascii="Arial Narrow" w:hAnsi="Arial Narrow"/>
                <w:sz w:val="20"/>
                <w:szCs w:val="20"/>
              </w:rPr>
            </w:pPr>
          </w:p>
        </w:tc>
        <w:tc>
          <w:tcPr>
            <w:tcW w:w="874" w:type="pct"/>
            <w:tcBorders>
              <w:top w:val="single" w:sz="6" w:space="0" w:color="auto"/>
              <w:left w:val="single" w:sz="6" w:space="0" w:color="auto"/>
              <w:bottom w:val="nil"/>
              <w:right w:val="nil"/>
            </w:tcBorders>
            <w:hideMark/>
          </w:tcPr>
          <w:p w14:paraId="2DDF1D40" w14:textId="77777777" w:rsidR="00625663" w:rsidRPr="004601A2" w:rsidRDefault="00625663" w:rsidP="008B7723">
            <w:pPr>
              <w:suppressAutoHyphens/>
              <w:rPr>
                <w:rFonts w:ascii="Arial Narrow" w:hAnsi="Arial Narrow"/>
                <w:sz w:val="20"/>
                <w:szCs w:val="20"/>
              </w:rPr>
            </w:pPr>
            <w:r w:rsidRPr="004601A2">
              <w:rPr>
                <w:rFonts w:ascii="Arial Narrow" w:hAnsi="Arial Narrow" w:cs="Arial"/>
                <w:sz w:val="20"/>
                <w:szCs w:val="20"/>
                <w:lang w:val="en-GB"/>
              </w:rPr>
              <w:t>STARCH</w:t>
            </w:r>
          </w:p>
        </w:tc>
        <w:tc>
          <w:tcPr>
            <w:tcW w:w="708" w:type="pct"/>
            <w:tcBorders>
              <w:top w:val="single" w:sz="6" w:space="0" w:color="auto"/>
              <w:left w:val="single" w:sz="6" w:space="0" w:color="auto"/>
              <w:bottom w:val="nil"/>
              <w:right w:val="nil"/>
            </w:tcBorders>
            <w:hideMark/>
          </w:tcPr>
          <w:p w14:paraId="6371DE83"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200 g</w:t>
            </w:r>
          </w:p>
          <w:p w14:paraId="2272459F"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90 g</w:t>
            </w:r>
          </w:p>
          <w:p w14:paraId="14E5AC2C" w14:textId="77777777" w:rsidR="00625663" w:rsidRPr="004601A2" w:rsidRDefault="00625663" w:rsidP="008B7723">
            <w:pPr>
              <w:suppressAutoHyphens/>
              <w:jc w:val="center"/>
              <w:rPr>
                <w:rFonts w:ascii="Arial Narrow" w:hAnsi="Arial Narrow"/>
                <w:sz w:val="20"/>
                <w:szCs w:val="20"/>
              </w:rPr>
            </w:pPr>
            <w:r w:rsidRPr="004601A2">
              <w:rPr>
                <w:rFonts w:ascii="Arial Narrow" w:hAnsi="Arial Narrow" w:cs="Arial"/>
                <w:sz w:val="20"/>
                <w:szCs w:val="20"/>
                <w:lang w:val="en-GB"/>
              </w:rPr>
              <w:t>90 g</w:t>
            </w:r>
          </w:p>
        </w:tc>
        <w:tc>
          <w:tcPr>
            <w:tcW w:w="1731" w:type="pct"/>
            <w:tcBorders>
              <w:top w:val="single" w:sz="6" w:space="0" w:color="auto"/>
              <w:left w:val="single" w:sz="6" w:space="0" w:color="auto"/>
              <w:bottom w:val="nil"/>
              <w:right w:val="nil"/>
            </w:tcBorders>
            <w:hideMark/>
          </w:tcPr>
          <w:p w14:paraId="4A0ACB6E" w14:textId="77777777" w:rsidR="00625663" w:rsidRPr="004601A2" w:rsidRDefault="00625663" w:rsidP="008B7723">
            <w:pPr>
              <w:rPr>
                <w:rFonts w:ascii="Arial Narrow" w:hAnsi="Arial Narrow" w:cs="Arial"/>
                <w:sz w:val="20"/>
                <w:szCs w:val="20"/>
                <w:lang w:val="en-GB"/>
              </w:rPr>
            </w:pPr>
            <w:r w:rsidRPr="004601A2">
              <w:rPr>
                <w:rFonts w:ascii="Arial Narrow" w:hAnsi="Arial Narrow" w:cs="Arial"/>
                <w:sz w:val="20"/>
                <w:szCs w:val="20"/>
                <w:lang w:val="en-GB"/>
              </w:rPr>
              <w:t xml:space="preserve">POTATO (varied - roast, </w:t>
            </w:r>
            <w:proofErr w:type="spellStart"/>
            <w:r w:rsidRPr="004601A2">
              <w:rPr>
                <w:rFonts w:ascii="Arial Narrow" w:hAnsi="Arial Narrow" w:cs="Arial"/>
                <w:sz w:val="20"/>
                <w:szCs w:val="20"/>
                <w:lang w:val="en-GB"/>
              </w:rPr>
              <w:t>saute</w:t>
            </w:r>
            <w:proofErr w:type="spellEnd"/>
            <w:r w:rsidRPr="004601A2">
              <w:rPr>
                <w:rFonts w:ascii="Arial Narrow" w:hAnsi="Arial Narrow" w:cs="Arial"/>
                <w:sz w:val="20"/>
                <w:szCs w:val="20"/>
                <w:lang w:val="en-GB"/>
              </w:rPr>
              <w:t>, boiled, mashed)</w:t>
            </w:r>
          </w:p>
          <w:p w14:paraId="1B2B24B0" w14:textId="77777777" w:rsidR="00625663" w:rsidRPr="004601A2" w:rsidRDefault="00625663" w:rsidP="008B7723">
            <w:pPr>
              <w:rPr>
                <w:rFonts w:ascii="Arial Narrow" w:hAnsi="Arial Narrow" w:cs="Arial"/>
                <w:sz w:val="20"/>
                <w:szCs w:val="20"/>
                <w:lang w:val="en-GB"/>
              </w:rPr>
            </w:pPr>
            <w:r w:rsidRPr="004601A2">
              <w:rPr>
                <w:rFonts w:ascii="Arial Narrow" w:hAnsi="Arial Narrow" w:cs="Arial"/>
                <w:sz w:val="20"/>
                <w:szCs w:val="20"/>
                <w:lang w:val="en-GB"/>
              </w:rPr>
              <w:t>BREAD ROLLS</w:t>
            </w:r>
          </w:p>
          <w:p w14:paraId="612B32BA" w14:textId="77777777" w:rsidR="00625663" w:rsidRPr="004601A2" w:rsidRDefault="00625663" w:rsidP="008B7723">
            <w:pPr>
              <w:suppressAutoHyphens/>
              <w:rPr>
                <w:rFonts w:ascii="Arial Narrow" w:hAnsi="Arial Narrow"/>
                <w:sz w:val="20"/>
                <w:szCs w:val="20"/>
              </w:rPr>
            </w:pPr>
            <w:r w:rsidRPr="004601A2">
              <w:rPr>
                <w:rFonts w:ascii="Arial Narrow" w:hAnsi="Arial Narrow" w:cs="Arial"/>
                <w:sz w:val="20"/>
                <w:szCs w:val="20"/>
                <w:lang w:val="en-GB"/>
              </w:rPr>
              <w:t>NOODLES / MACARONI</w:t>
            </w:r>
          </w:p>
        </w:tc>
        <w:tc>
          <w:tcPr>
            <w:tcW w:w="598" w:type="pct"/>
            <w:tcBorders>
              <w:top w:val="single" w:sz="6" w:space="0" w:color="auto"/>
              <w:left w:val="single" w:sz="6" w:space="0" w:color="auto"/>
              <w:bottom w:val="nil"/>
              <w:right w:val="nil"/>
            </w:tcBorders>
          </w:tcPr>
          <w:p w14:paraId="5145EBA7"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9 X</w:t>
            </w:r>
          </w:p>
          <w:p w14:paraId="026E3698" w14:textId="77777777" w:rsidR="00625663" w:rsidRPr="004601A2" w:rsidRDefault="00625663" w:rsidP="008B7723">
            <w:pPr>
              <w:jc w:val="center"/>
              <w:rPr>
                <w:rFonts w:ascii="Arial Narrow" w:hAnsi="Arial Narrow" w:cs="Arial"/>
                <w:sz w:val="20"/>
                <w:szCs w:val="20"/>
                <w:lang w:val="en-GB"/>
              </w:rPr>
            </w:pPr>
          </w:p>
          <w:p w14:paraId="59311F49"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3 X</w:t>
            </w:r>
          </w:p>
          <w:p w14:paraId="4C8A2AF5" w14:textId="77777777" w:rsidR="00625663" w:rsidRPr="004601A2" w:rsidRDefault="00625663" w:rsidP="008B7723">
            <w:pPr>
              <w:suppressAutoHyphens/>
              <w:jc w:val="center"/>
              <w:rPr>
                <w:rFonts w:ascii="Arial Narrow" w:hAnsi="Arial Narrow"/>
                <w:sz w:val="20"/>
                <w:szCs w:val="20"/>
              </w:rPr>
            </w:pPr>
            <w:r w:rsidRPr="004601A2">
              <w:rPr>
                <w:rFonts w:ascii="Arial Narrow" w:hAnsi="Arial Narrow" w:cs="Arial"/>
                <w:sz w:val="20"/>
                <w:szCs w:val="20"/>
                <w:lang w:val="en-GB"/>
              </w:rPr>
              <w:t>2 X</w:t>
            </w:r>
          </w:p>
        </w:tc>
        <w:tc>
          <w:tcPr>
            <w:tcW w:w="538" w:type="pct"/>
            <w:tcBorders>
              <w:top w:val="single" w:sz="6" w:space="0" w:color="auto"/>
              <w:left w:val="single" w:sz="6" w:space="0" w:color="auto"/>
              <w:bottom w:val="nil"/>
              <w:right w:val="single" w:sz="6" w:space="0" w:color="auto"/>
            </w:tcBorders>
          </w:tcPr>
          <w:p w14:paraId="6B9ED803"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1800 g</w:t>
            </w:r>
          </w:p>
          <w:p w14:paraId="47D1D138" w14:textId="77777777" w:rsidR="00625663" w:rsidRPr="004601A2" w:rsidRDefault="00625663" w:rsidP="008B7723">
            <w:pPr>
              <w:jc w:val="center"/>
              <w:rPr>
                <w:rFonts w:ascii="Arial Narrow" w:hAnsi="Arial Narrow" w:cs="Arial"/>
                <w:sz w:val="20"/>
                <w:szCs w:val="20"/>
                <w:lang w:val="en-GB"/>
              </w:rPr>
            </w:pPr>
          </w:p>
          <w:p w14:paraId="57541AFF"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270 g</w:t>
            </w:r>
          </w:p>
          <w:p w14:paraId="509C97AE" w14:textId="77777777" w:rsidR="00625663" w:rsidRPr="004601A2" w:rsidRDefault="00625663" w:rsidP="008B7723">
            <w:pPr>
              <w:jc w:val="center"/>
              <w:rPr>
                <w:rFonts w:ascii="Arial Narrow" w:hAnsi="Arial Narrow"/>
                <w:sz w:val="20"/>
                <w:szCs w:val="20"/>
              </w:rPr>
            </w:pPr>
            <w:r w:rsidRPr="004601A2">
              <w:rPr>
                <w:rFonts w:ascii="Arial Narrow" w:hAnsi="Arial Narrow" w:cs="Arial"/>
                <w:sz w:val="20"/>
                <w:szCs w:val="20"/>
                <w:lang w:val="en-GB"/>
              </w:rPr>
              <w:t>180 g</w:t>
            </w:r>
          </w:p>
        </w:tc>
      </w:tr>
      <w:tr w:rsidR="00487737" w14:paraId="3FABCBF0" w14:textId="77777777" w:rsidTr="00B73DA0">
        <w:trPr>
          <w:cantSplit/>
          <w:jc w:val="center"/>
        </w:trPr>
        <w:tc>
          <w:tcPr>
            <w:tcW w:w="552" w:type="pct"/>
            <w:tcBorders>
              <w:left w:val="single" w:sz="6" w:space="0" w:color="auto"/>
              <w:bottom w:val="nil"/>
              <w:right w:val="nil"/>
            </w:tcBorders>
          </w:tcPr>
          <w:p w14:paraId="4FE81FB8" w14:textId="77777777" w:rsidR="00625663" w:rsidRPr="004601A2" w:rsidRDefault="00625663" w:rsidP="008B7723">
            <w:pPr>
              <w:suppressAutoHyphens/>
              <w:rPr>
                <w:rFonts w:ascii="Arial Narrow" w:hAnsi="Arial Narrow"/>
                <w:sz w:val="20"/>
                <w:szCs w:val="20"/>
              </w:rPr>
            </w:pPr>
          </w:p>
        </w:tc>
        <w:tc>
          <w:tcPr>
            <w:tcW w:w="874" w:type="pct"/>
            <w:tcBorders>
              <w:top w:val="single" w:sz="6" w:space="0" w:color="auto"/>
              <w:left w:val="single" w:sz="6" w:space="0" w:color="auto"/>
              <w:bottom w:val="nil"/>
              <w:right w:val="nil"/>
            </w:tcBorders>
            <w:hideMark/>
          </w:tcPr>
          <w:p w14:paraId="1715C15E" w14:textId="77777777" w:rsidR="00625663" w:rsidRPr="004601A2" w:rsidRDefault="00625663" w:rsidP="008B7723">
            <w:pPr>
              <w:suppressAutoHyphens/>
              <w:rPr>
                <w:rFonts w:ascii="Arial Narrow" w:hAnsi="Arial Narrow"/>
                <w:sz w:val="20"/>
                <w:szCs w:val="20"/>
              </w:rPr>
            </w:pPr>
            <w:r w:rsidRPr="004601A2">
              <w:rPr>
                <w:rFonts w:ascii="Arial Narrow" w:hAnsi="Arial Narrow" w:cs="Arial"/>
                <w:sz w:val="20"/>
                <w:szCs w:val="20"/>
                <w:lang w:val="en-GB"/>
              </w:rPr>
              <w:t>GRAVY</w:t>
            </w:r>
          </w:p>
        </w:tc>
        <w:tc>
          <w:tcPr>
            <w:tcW w:w="708" w:type="pct"/>
            <w:tcBorders>
              <w:top w:val="single" w:sz="6" w:space="0" w:color="auto"/>
              <w:left w:val="single" w:sz="6" w:space="0" w:color="auto"/>
              <w:bottom w:val="nil"/>
              <w:right w:val="nil"/>
            </w:tcBorders>
            <w:hideMark/>
          </w:tcPr>
          <w:p w14:paraId="38A7FFBA" w14:textId="77777777" w:rsidR="00625663" w:rsidRPr="004601A2" w:rsidRDefault="00625663" w:rsidP="008B7723">
            <w:pPr>
              <w:suppressAutoHyphens/>
              <w:jc w:val="center"/>
              <w:rPr>
                <w:rFonts w:ascii="Arial Narrow" w:hAnsi="Arial Narrow"/>
                <w:sz w:val="20"/>
                <w:szCs w:val="20"/>
              </w:rPr>
            </w:pPr>
            <w:r w:rsidRPr="004601A2">
              <w:rPr>
                <w:rFonts w:ascii="Arial Narrow" w:hAnsi="Arial Narrow" w:cs="Arial"/>
                <w:sz w:val="20"/>
                <w:szCs w:val="20"/>
                <w:lang w:val="en-GB"/>
              </w:rPr>
              <w:t>10 g/100 ml</w:t>
            </w:r>
          </w:p>
        </w:tc>
        <w:tc>
          <w:tcPr>
            <w:tcW w:w="1731" w:type="pct"/>
            <w:tcBorders>
              <w:top w:val="single" w:sz="6" w:space="0" w:color="auto"/>
              <w:left w:val="single" w:sz="6" w:space="0" w:color="auto"/>
              <w:bottom w:val="nil"/>
              <w:right w:val="nil"/>
            </w:tcBorders>
            <w:hideMark/>
          </w:tcPr>
          <w:p w14:paraId="200A4E7A" w14:textId="77777777" w:rsidR="00625663" w:rsidRPr="004601A2" w:rsidRDefault="00625663" w:rsidP="008B7723">
            <w:pPr>
              <w:suppressAutoHyphens/>
              <w:rPr>
                <w:rFonts w:ascii="Arial Narrow" w:hAnsi="Arial Narrow"/>
                <w:sz w:val="20"/>
                <w:szCs w:val="20"/>
              </w:rPr>
            </w:pPr>
            <w:r w:rsidRPr="004601A2">
              <w:rPr>
                <w:rFonts w:ascii="Arial Narrow" w:hAnsi="Arial Narrow" w:cs="Arial"/>
                <w:sz w:val="20"/>
                <w:szCs w:val="20"/>
                <w:lang w:val="en-GB"/>
              </w:rPr>
              <w:t>TOGETHER WITH STARCH</w:t>
            </w:r>
          </w:p>
        </w:tc>
        <w:tc>
          <w:tcPr>
            <w:tcW w:w="598" w:type="pct"/>
            <w:tcBorders>
              <w:top w:val="single" w:sz="6" w:space="0" w:color="auto"/>
              <w:left w:val="single" w:sz="6" w:space="0" w:color="auto"/>
              <w:bottom w:val="nil"/>
              <w:right w:val="nil"/>
            </w:tcBorders>
            <w:hideMark/>
          </w:tcPr>
          <w:p w14:paraId="467151DF" w14:textId="77777777" w:rsidR="00625663" w:rsidRPr="004601A2" w:rsidRDefault="00625663" w:rsidP="008B7723">
            <w:pPr>
              <w:suppressAutoHyphens/>
              <w:jc w:val="center"/>
              <w:rPr>
                <w:rFonts w:ascii="Arial Narrow" w:hAnsi="Arial Narrow"/>
                <w:sz w:val="20"/>
                <w:szCs w:val="20"/>
              </w:rPr>
            </w:pPr>
            <w:r w:rsidRPr="004601A2">
              <w:rPr>
                <w:rFonts w:ascii="Arial Narrow" w:hAnsi="Arial Narrow" w:cs="Arial"/>
                <w:sz w:val="20"/>
                <w:szCs w:val="20"/>
                <w:lang w:val="en-GB"/>
              </w:rPr>
              <w:t>14 X</w:t>
            </w:r>
          </w:p>
        </w:tc>
        <w:tc>
          <w:tcPr>
            <w:tcW w:w="538" w:type="pct"/>
            <w:tcBorders>
              <w:top w:val="single" w:sz="6" w:space="0" w:color="auto"/>
              <w:left w:val="single" w:sz="6" w:space="0" w:color="auto"/>
              <w:bottom w:val="nil"/>
              <w:right w:val="single" w:sz="6" w:space="0" w:color="auto"/>
            </w:tcBorders>
            <w:hideMark/>
          </w:tcPr>
          <w:p w14:paraId="045EB0A8" w14:textId="77777777" w:rsidR="00625663" w:rsidRPr="004601A2" w:rsidRDefault="00625663" w:rsidP="008B7723">
            <w:pPr>
              <w:jc w:val="center"/>
              <w:rPr>
                <w:rFonts w:ascii="Arial Narrow" w:hAnsi="Arial Narrow"/>
                <w:sz w:val="20"/>
                <w:szCs w:val="20"/>
              </w:rPr>
            </w:pPr>
            <w:r w:rsidRPr="004601A2">
              <w:rPr>
                <w:rFonts w:ascii="Arial Narrow" w:hAnsi="Arial Narrow" w:cs="Arial"/>
                <w:sz w:val="20"/>
                <w:szCs w:val="20"/>
                <w:lang w:val="en-GB"/>
              </w:rPr>
              <w:t>140g/1400ml</w:t>
            </w:r>
          </w:p>
        </w:tc>
      </w:tr>
      <w:tr w:rsidR="00487737" w14:paraId="1EFFE513" w14:textId="77777777" w:rsidTr="00B73DA0">
        <w:trPr>
          <w:cantSplit/>
          <w:jc w:val="center"/>
        </w:trPr>
        <w:tc>
          <w:tcPr>
            <w:tcW w:w="552" w:type="pct"/>
            <w:tcBorders>
              <w:left w:val="single" w:sz="6" w:space="0" w:color="auto"/>
              <w:bottom w:val="nil"/>
              <w:right w:val="nil"/>
            </w:tcBorders>
          </w:tcPr>
          <w:p w14:paraId="3CBB84CA" w14:textId="77777777" w:rsidR="00625663" w:rsidRPr="004601A2" w:rsidRDefault="00625663" w:rsidP="008B7723">
            <w:pPr>
              <w:suppressAutoHyphens/>
              <w:rPr>
                <w:rFonts w:ascii="Arial Narrow" w:hAnsi="Arial Narrow"/>
                <w:sz w:val="20"/>
                <w:szCs w:val="20"/>
              </w:rPr>
            </w:pPr>
          </w:p>
        </w:tc>
        <w:tc>
          <w:tcPr>
            <w:tcW w:w="874" w:type="pct"/>
            <w:tcBorders>
              <w:top w:val="single" w:sz="6" w:space="0" w:color="auto"/>
              <w:left w:val="single" w:sz="6" w:space="0" w:color="auto"/>
              <w:bottom w:val="nil"/>
              <w:right w:val="nil"/>
            </w:tcBorders>
            <w:hideMark/>
          </w:tcPr>
          <w:p w14:paraId="00E2019E" w14:textId="77777777" w:rsidR="00625663" w:rsidRPr="004601A2" w:rsidRDefault="00625663" w:rsidP="008B7723">
            <w:pPr>
              <w:suppressAutoHyphens/>
              <w:rPr>
                <w:rFonts w:ascii="Arial Narrow" w:hAnsi="Arial Narrow"/>
                <w:sz w:val="20"/>
                <w:szCs w:val="20"/>
              </w:rPr>
            </w:pPr>
            <w:r w:rsidRPr="004601A2">
              <w:rPr>
                <w:rFonts w:ascii="Arial Narrow" w:hAnsi="Arial Narrow" w:cs="Arial"/>
                <w:sz w:val="20"/>
                <w:szCs w:val="20"/>
                <w:lang w:val="en-GB"/>
              </w:rPr>
              <w:t>SALADS</w:t>
            </w:r>
          </w:p>
        </w:tc>
        <w:tc>
          <w:tcPr>
            <w:tcW w:w="708" w:type="pct"/>
            <w:tcBorders>
              <w:top w:val="single" w:sz="6" w:space="0" w:color="auto"/>
              <w:left w:val="single" w:sz="6" w:space="0" w:color="auto"/>
              <w:bottom w:val="nil"/>
              <w:right w:val="nil"/>
            </w:tcBorders>
            <w:hideMark/>
          </w:tcPr>
          <w:p w14:paraId="7964C1C4" w14:textId="77777777" w:rsidR="00625663" w:rsidRPr="004601A2" w:rsidRDefault="00625663" w:rsidP="008B7723">
            <w:pPr>
              <w:suppressAutoHyphens/>
              <w:jc w:val="center"/>
              <w:rPr>
                <w:rFonts w:ascii="Arial Narrow" w:hAnsi="Arial Narrow"/>
                <w:sz w:val="20"/>
                <w:szCs w:val="20"/>
              </w:rPr>
            </w:pPr>
            <w:r w:rsidRPr="004601A2">
              <w:rPr>
                <w:rFonts w:ascii="Arial Narrow" w:hAnsi="Arial Narrow" w:cs="Arial"/>
                <w:sz w:val="20"/>
                <w:szCs w:val="20"/>
                <w:lang w:val="en-GB"/>
              </w:rPr>
              <w:t>100 g</w:t>
            </w:r>
          </w:p>
        </w:tc>
        <w:tc>
          <w:tcPr>
            <w:tcW w:w="1731" w:type="pct"/>
            <w:tcBorders>
              <w:top w:val="single" w:sz="6" w:space="0" w:color="auto"/>
              <w:left w:val="single" w:sz="6" w:space="0" w:color="auto"/>
              <w:bottom w:val="nil"/>
              <w:right w:val="nil"/>
            </w:tcBorders>
            <w:hideMark/>
          </w:tcPr>
          <w:p w14:paraId="296A8553" w14:textId="77777777" w:rsidR="00625663" w:rsidRPr="004601A2" w:rsidRDefault="00625663" w:rsidP="008B7723">
            <w:pPr>
              <w:suppressAutoHyphens/>
              <w:rPr>
                <w:rFonts w:ascii="Arial Narrow" w:hAnsi="Arial Narrow"/>
                <w:sz w:val="20"/>
                <w:szCs w:val="20"/>
              </w:rPr>
            </w:pPr>
            <w:r w:rsidRPr="004601A2">
              <w:rPr>
                <w:rFonts w:ascii="Arial Narrow" w:hAnsi="Arial Narrow" w:cs="Arial"/>
                <w:sz w:val="20"/>
                <w:szCs w:val="20"/>
                <w:lang w:val="en-GB"/>
              </w:rPr>
              <w:t>FRESH VEGETABLES</w:t>
            </w:r>
          </w:p>
        </w:tc>
        <w:tc>
          <w:tcPr>
            <w:tcW w:w="598" w:type="pct"/>
            <w:tcBorders>
              <w:top w:val="single" w:sz="6" w:space="0" w:color="auto"/>
              <w:left w:val="single" w:sz="6" w:space="0" w:color="auto"/>
              <w:bottom w:val="nil"/>
              <w:right w:val="nil"/>
            </w:tcBorders>
            <w:hideMark/>
          </w:tcPr>
          <w:p w14:paraId="76898F99" w14:textId="77777777" w:rsidR="00625663" w:rsidRPr="004601A2" w:rsidRDefault="00625663" w:rsidP="008B7723">
            <w:pPr>
              <w:suppressAutoHyphens/>
              <w:jc w:val="center"/>
              <w:rPr>
                <w:rFonts w:ascii="Arial Narrow" w:hAnsi="Arial Narrow"/>
                <w:sz w:val="20"/>
                <w:szCs w:val="20"/>
              </w:rPr>
            </w:pPr>
            <w:r w:rsidRPr="004601A2">
              <w:rPr>
                <w:rFonts w:ascii="Arial Narrow" w:hAnsi="Arial Narrow" w:cs="Arial"/>
                <w:sz w:val="20"/>
                <w:szCs w:val="20"/>
                <w:lang w:val="en-GB"/>
              </w:rPr>
              <w:t>14 X</w:t>
            </w:r>
          </w:p>
        </w:tc>
        <w:tc>
          <w:tcPr>
            <w:tcW w:w="538" w:type="pct"/>
            <w:tcBorders>
              <w:top w:val="single" w:sz="6" w:space="0" w:color="auto"/>
              <w:left w:val="single" w:sz="6" w:space="0" w:color="auto"/>
              <w:bottom w:val="nil"/>
              <w:right w:val="single" w:sz="6" w:space="0" w:color="auto"/>
            </w:tcBorders>
            <w:hideMark/>
          </w:tcPr>
          <w:p w14:paraId="1656E79B" w14:textId="77777777" w:rsidR="00625663" w:rsidRPr="004601A2" w:rsidRDefault="00625663" w:rsidP="008B7723">
            <w:pPr>
              <w:jc w:val="center"/>
              <w:rPr>
                <w:rFonts w:ascii="Arial Narrow" w:hAnsi="Arial Narrow"/>
                <w:sz w:val="20"/>
                <w:szCs w:val="20"/>
              </w:rPr>
            </w:pPr>
            <w:r w:rsidRPr="004601A2">
              <w:rPr>
                <w:rFonts w:ascii="Arial Narrow" w:hAnsi="Arial Narrow" w:cs="Arial"/>
                <w:sz w:val="20"/>
                <w:szCs w:val="20"/>
                <w:lang w:val="en-GB"/>
              </w:rPr>
              <w:t>1400 g</w:t>
            </w:r>
          </w:p>
        </w:tc>
      </w:tr>
      <w:tr w:rsidR="00487737" w14:paraId="7D21C858" w14:textId="77777777" w:rsidTr="00B73DA0">
        <w:trPr>
          <w:cantSplit/>
          <w:jc w:val="center"/>
        </w:trPr>
        <w:tc>
          <w:tcPr>
            <w:tcW w:w="552" w:type="pct"/>
            <w:tcBorders>
              <w:left w:val="single" w:sz="6" w:space="0" w:color="auto"/>
              <w:bottom w:val="nil"/>
              <w:right w:val="nil"/>
            </w:tcBorders>
          </w:tcPr>
          <w:p w14:paraId="5A03D37B" w14:textId="77777777" w:rsidR="00625663" w:rsidRPr="004601A2" w:rsidRDefault="00625663" w:rsidP="008B7723">
            <w:pPr>
              <w:suppressAutoHyphens/>
              <w:rPr>
                <w:rFonts w:ascii="Arial Narrow" w:hAnsi="Arial Narrow"/>
                <w:sz w:val="20"/>
                <w:szCs w:val="20"/>
              </w:rPr>
            </w:pPr>
          </w:p>
        </w:tc>
        <w:tc>
          <w:tcPr>
            <w:tcW w:w="874" w:type="pct"/>
            <w:tcBorders>
              <w:top w:val="single" w:sz="6" w:space="0" w:color="auto"/>
              <w:left w:val="single" w:sz="6" w:space="0" w:color="auto"/>
              <w:bottom w:val="nil"/>
              <w:right w:val="nil"/>
            </w:tcBorders>
            <w:hideMark/>
          </w:tcPr>
          <w:p w14:paraId="5FD4FDC2" w14:textId="77777777" w:rsidR="00625663" w:rsidRPr="004601A2" w:rsidRDefault="00625663" w:rsidP="008B7723">
            <w:pPr>
              <w:rPr>
                <w:rFonts w:ascii="Arial Narrow" w:hAnsi="Arial Narrow" w:cs="Arial"/>
                <w:color w:val="000000" w:themeColor="text1"/>
                <w:sz w:val="20"/>
                <w:szCs w:val="20"/>
                <w:lang w:val="en-GB"/>
              </w:rPr>
            </w:pPr>
            <w:r w:rsidRPr="004601A2">
              <w:rPr>
                <w:rFonts w:ascii="Arial Narrow" w:hAnsi="Arial Narrow" w:cs="Arial"/>
                <w:color w:val="000000" w:themeColor="text1"/>
                <w:sz w:val="20"/>
                <w:szCs w:val="20"/>
                <w:lang w:val="en-GB"/>
              </w:rPr>
              <w:t>BREAD (BROWN)</w:t>
            </w:r>
          </w:p>
          <w:p w14:paraId="0917E0C9" w14:textId="77777777" w:rsidR="00625663" w:rsidRPr="004601A2" w:rsidRDefault="00625663" w:rsidP="008B7723">
            <w:pPr>
              <w:rPr>
                <w:rFonts w:ascii="Arial Narrow" w:hAnsi="Arial Narrow" w:cs="Arial"/>
                <w:color w:val="000000" w:themeColor="text1"/>
                <w:sz w:val="20"/>
                <w:szCs w:val="20"/>
                <w:lang w:val="en-GB"/>
              </w:rPr>
            </w:pPr>
            <w:r w:rsidRPr="004601A2">
              <w:rPr>
                <w:rFonts w:ascii="Arial Narrow" w:hAnsi="Arial Narrow" w:cs="Arial"/>
                <w:color w:val="000000" w:themeColor="text1"/>
                <w:sz w:val="20"/>
                <w:szCs w:val="20"/>
                <w:lang w:val="en-GB"/>
              </w:rPr>
              <w:t>BREAD (WHITE)</w:t>
            </w:r>
          </w:p>
          <w:p w14:paraId="7417224F" w14:textId="77777777" w:rsidR="00625663" w:rsidRPr="004601A2" w:rsidRDefault="00625663" w:rsidP="008B7723">
            <w:pPr>
              <w:rPr>
                <w:rFonts w:ascii="Arial Narrow" w:hAnsi="Arial Narrow" w:cs="Arial"/>
                <w:color w:val="000000" w:themeColor="text1"/>
                <w:sz w:val="20"/>
                <w:szCs w:val="20"/>
                <w:lang w:val="en-GB"/>
              </w:rPr>
            </w:pPr>
            <w:r w:rsidRPr="004601A2">
              <w:rPr>
                <w:rFonts w:ascii="Arial Narrow" w:hAnsi="Arial Narrow" w:cs="Arial"/>
                <w:color w:val="000000" w:themeColor="text1"/>
                <w:sz w:val="20"/>
                <w:szCs w:val="20"/>
                <w:lang w:val="en-GB"/>
              </w:rPr>
              <w:t>MARGARINE</w:t>
            </w:r>
          </w:p>
          <w:p w14:paraId="368C1FBE" w14:textId="77777777" w:rsidR="00625663" w:rsidRPr="004601A2" w:rsidRDefault="00625663" w:rsidP="008B7723">
            <w:pPr>
              <w:suppressAutoHyphens/>
              <w:rPr>
                <w:rFonts w:ascii="Arial Narrow" w:hAnsi="Arial Narrow"/>
                <w:color w:val="000000" w:themeColor="text1"/>
                <w:sz w:val="20"/>
                <w:szCs w:val="20"/>
              </w:rPr>
            </w:pPr>
            <w:r w:rsidRPr="004601A2">
              <w:rPr>
                <w:rFonts w:ascii="Arial Narrow" w:hAnsi="Arial Narrow" w:cs="Arial"/>
                <w:color w:val="000000" w:themeColor="text1"/>
                <w:sz w:val="20"/>
                <w:szCs w:val="20"/>
                <w:lang w:val="en-GB"/>
              </w:rPr>
              <w:t>SPREAD</w:t>
            </w:r>
          </w:p>
        </w:tc>
        <w:tc>
          <w:tcPr>
            <w:tcW w:w="708" w:type="pct"/>
            <w:tcBorders>
              <w:top w:val="single" w:sz="6" w:space="0" w:color="auto"/>
              <w:left w:val="single" w:sz="6" w:space="0" w:color="auto"/>
              <w:bottom w:val="nil"/>
              <w:right w:val="nil"/>
            </w:tcBorders>
            <w:hideMark/>
          </w:tcPr>
          <w:p w14:paraId="38AA9D5B" w14:textId="77777777" w:rsidR="00625663" w:rsidRPr="004601A2" w:rsidRDefault="00625663" w:rsidP="008B7723">
            <w:pPr>
              <w:jc w:val="center"/>
              <w:rPr>
                <w:rFonts w:ascii="Arial Narrow" w:hAnsi="Arial Narrow" w:cs="Arial"/>
                <w:color w:val="000000" w:themeColor="text1"/>
                <w:sz w:val="20"/>
                <w:szCs w:val="20"/>
                <w:lang w:val="en-GB"/>
              </w:rPr>
            </w:pPr>
            <w:r w:rsidRPr="004601A2">
              <w:rPr>
                <w:rFonts w:ascii="Arial Narrow" w:hAnsi="Arial Narrow" w:cs="Arial"/>
                <w:color w:val="000000" w:themeColor="text1"/>
                <w:sz w:val="20"/>
                <w:szCs w:val="20"/>
                <w:lang w:val="en-GB"/>
              </w:rPr>
              <w:t>160g</w:t>
            </w:r>
          </w:p>
          <w:p w14:paraId="04638407" w14:textId="77777777" w:rsidR="00625663" w:rsidRPr="004601A2" w:rsidRDefault="00625663" w:rsidP="008B7723">
            <w:pPr>
              <w:jc w:val="center"/>
              <w:rPr>
                <w:rFonts w:ascii="Arial Narrow" w:hAnsi="Arial Narrow" w:cs="Arial"/>
                <w:color w:val="000000" w:themeColor="text1"/>
                <w:sz w:val="20"/>
                <w:szCs w:val="20"/>
                <w:lang w:val="en-GB"/>
              </w:rPr>
            </w:pPr>
            <w:r w:rsidRPr="004601A2">
              <w:rPr>
                <w:rFonts w:ascii="Arial Narrow" w:hAnsi="Arial Narrow" w:cs="Arial"/>
                <w:color w:val="000000" w:themeColor="text1"/>
                <w:sz w:val="20"/>
                <w:szCs w:val="20"/>
                <w:lang w:val="en-GB"/>
              </w:rPr>
              <w:t>80 g</w:t>
            </w:r>
          </w:p>
          <w:p w14:paraId="78CCBD75" w14:textId="77777777" w:rsidR="00625663" w:rsidRPr="004601A2" w:rsidRDefault="00625663" w:rsidP="008B7723">
            <w:pPr>
              <w:jc w:val="center"/>
              <w:rPr>
                <w:rFonts w:ascii="Arial Narrow" w:hAnsi="Arial Narrow" w:cs="Arial"/>
                <w:color w:val="000000" w:themeColor="text1"/>
                <w:sz w:val="20"/>
                <w:szCs w:val="20"/>
                <w:lang w:val="en-GB"/>
              </w:rPr>
            </w:pPr>
            <w:r w:rsidRPr="004601A2">
              <w:rPr>
                <w:rFonts w:ascii="Arial Narrow" w:hAnsi="Arial Narrow" w:cs="Arial"/>
                <w:color w:val="000000" w:themeColor="text1"/>
                <w:sz w:val="20"/>
                <w:szCs w:val="20"/>
                <w:lang w:val="en-GB"/>
              </w:rPr>
              <w:t>20 g</w:t>
            </w:r>
          </w:p>
          <w:p w14:paraId="618D2531" w14:textId="77777777" w:rsidR="00625663" w:rsidRPr="004601A2" w:rsidRDefault="00625663" w:rsidP="008B7723">
            <w:pPr>
              <w:suppressAutoHyphens/>
              <w:jc w:val="center"/>
              <w:rPr>
                <w:rFonts w:ascii="Arial Narrow" w:hAnsi="Arial Narrow"/>
                <w:color w:val="000000" w:themeColor="text1"/>
                <w:sz w:val="20"/>
                <w:szCs w:val="20"/>
              </w:rPr>
            </w:pPr>
            <w:r w:rsidRPr="004601A2">
              <w:rPr>
                <w:rFonts w:ascii="Arial Narrow" w:hAnsi="Arial Narrow" w:cs="Arial"/>
                <w:color w:val="000000" w:themeColor="text1"/>
                <w:sz w:val="20"/>
                <w:szCs w:val="20"/>
                <w:lang w:val="en-GB"/>
              </w:rPr>
              <w:t>40 g</w:t>
            </w:r>
          </w:p>
        </w:tc>
        <w:tc>
          <w:tcPr>
            <w:tcW w:w="1731" w:type="pct"/>
            <w:tcBorders>
              <w:top w:val="single" w:sz="6" w:space="0" w:color="auto"/>
              <w:left w:val="single" w:sz="6" w:space="0" w:color="auto"/>
              <w:bottom w:val="nil"/>
              <w:right w:val="nil"/>
            </w:tcBorders>
          </w:tcPr>
          <w:p w14:paraId="7ED8B405" w14:textId="77777777" w:rsidR="00625663" w:rsidRPr="004601A2" w:rsidRDefault="00625663" w:rsidP="008B7723">
            <w:pPr>
              <w:rPr>
                <w:rFonts w:ascii="Arial Narrow" w:hAnsi="Arial Narrow" w:cs="Arial"/>
                <w:color w:val="000000" w:themeColor="text1"/>
                <w:sz w:val="20"/>
                <w:szCs w:val="20"/>
                <w:lang w:val="en-GB"/>
              </w:rPr>
            </w:pPr>
            <w:r w:rsidRPr="004601A2">
              <w:rPr>
                <w:rFonts w:ascii="Arial Narrow" w:hAnsi="Arial Narrow" w:cs="Arial"/>
                <w:color w:val="000000" w:themeColor="text1"/>
                <w:sz w:val="20"/>
                <w:szCs w:val="20"/>
                <w:lang w:val="en-GB"/>
              </w:rPr>
              <w:t>2 4 X SLICES</w:t>
            </w:r>
          </w:p>
          <w:p w14:paraId="5A7F213F" w14:textId="77777777" w:rsidR="00625663" w:rsidRPr="004601A2" w:rsidRDefault="00625663" w:rsidP="008B7723">
            <w:pPr>
              <w:rPr>
                <w:rFonts w:ascii="Arial Narrow" w:hAnsi="Arial Narrow" w:cs="Arial"/>
                <w:color w:val="000000" w:themeColor="text1"/>
                <w:sz w:val="20"/>
                <w:szCs w:val="20"/>
                <w:lang w:val="en-GB"/>
              </w:rPr>
            </w:pPr>
            <w:r w:rsidRPr="004601A2">
              <w:rPr>
                <w:rFonts w:ascii="Arial Narrow" w:hAnsi="Arial Narrow" w:cs="Arial"/>
                <w:color w:val="000000" w:themeColor="text1"/>
                <w:sz w:val="20"/>
                <w:szCs w:val="20"/>
                <w:lang w:val="en-GB"/>
              </w:rPr>
              <w:t>2 X SLICES</w:t>
            </w:r>
          </w:p>
          <w:p w14:paraId="5A2B4A6C" w14:textId="77777777" w:rsidR="00625663" w:rsidRPr="004601A2" w:rsidRDefault="00625663" w:rsidP="008B7723">
            <w:pPr>
              <w:rPr>
                <w:rFonts w:ascii="Arial Narrow" w:hAnsi="Arial Narrow" w:cs="Arial"/>
                <w:color w:val="000000" w:themeColor="text1"/>
                <w:sz w:val="20"/>
                <w:szCs w:val="20"/>
                <w:lang w:val="en-GB"/>
              </w:rPr>
            </w:pPr>
          </w:p>
          <w:p w14:paraId="49D2F796" w14:textId="77777777" w:rsidR="00625663" w:rsidRPr="004601A2" w:rsidRDefault="00625663" w:rsidP="008B7723">
            <w:pPr>
              <w:suppressAutoHyphens/>
              <w:rPr>
                <w:rFonts w:ascii="Arial Narrow" w:hAnsi="Arial Narrow"/>
                <w:color w:val="000000" w:themeColor="text1"/>
                <w:sz w:val="20"/>
                <w:szCs w:val="20"/>
              </w:rPr>
            </w:pPr>
            <w:r w:rsidRPr="004601A2">
              <w:rPr>
                <w:rFonts w:ascii="Arial Narrow" w:hAnsi="Arial Narrow" w:cs="Arial"/>
                <w:color w:val="000000" w:themeColor="text1"/>
                <w:sz w:val="20"/>
                <w:szCs w:val="20"/>
                <w:lang w:val="en-GB"/>
              </w:rPr>
              <w:t>JAM or PEANUT BUTTER or SYRUP or BOVRIL equivalent</w:t>
            </w:r>
          </w:p>
        </w:tc>
        <w:tc>
          <w:tcPr>
            <w:tcW w:w="598" w:type="pct"/>
            <w:tcBorders>
              <w:top w:val="single" w:sz="6" w:space="0" w:color="auto"/>
              <w:left w:val="single" w:sz="6" w:space="0" w:color="auto"/>
              <w:bottom w:val="nil"/>
              <w:right w:val="nil"/>
            </w:tcBorders>
            <w:hideMark/>
          </w:tcPr>
          <w:p w14:paraId="3D7113FA" w14:textId="77777777" w:rsidR="00625663" w:rsidRPr="004601A2" w:rsidRDefault="00625663" w:rsidP="008B7723">
            <w:pPr>
              <w:jc w:val="center"/>
              <w:rPr>
                <w:rFonts w:ascii="Arial Narrow" w:hAnsi="Arial Narrow" w:cs="Arial"/>
                <w:color w:val="000000" w:themeColor="text1"/>
                <w:sz w:val="20"/>
                <w:szCs w:val="20"/>
                <w:lang w:val="en-GB"/>
              </w:rPr>
            </w:pPr>
            <w:r w:rsidRPr="004601A2">
              <w:rPr>
                <w:rFonts w:ascii="Arial Narrow" w:hAnsi="Arial Narrow" w:cs="Arial"/>
                <w:color w:val="000000" w:themeColor="text1"/>
                <w:sz w:val="20"/>
                <w:szCs w:val="20"/>
                <w:lang w:val="en-GB"/>
              </w:rPr>
              <w:t>14 X</w:t>
            </w:r>
          </w:p>
          <w:p w14:paraId="36183989" w14:textId="77777777" w:rsidR="00625663" w:rsidRPr="004601A2" w:rsidRDefault="00625663" w:rsidP="008B7723">
            <w:pPr>
              <w:jc w:val="center"/>
              <w:rPr>
                <w:rFonts w:ascii="Arial Narrow" w:hAnsi="Arial Narrow" w:cs="Arial"/>
                <w:color w:val="000000" w:themeColor="text1"/>
                <w:sz w:val="20"/>
                <w:szCs w:val="20"/>
                <w:lang w:val="en-GB"/>
              </w:rPr>
            </w:pPr>
            <w:r w:rsidRPr="004601A2">
              <w:rPr>
                <w:rFonts w:ascii="Arial Narrow" w:hAnsi="Arial Narrow" w:cs="Arial"/>
                <w:color w:val="000000" w:themeColor="text1"/>
                <w:sz w:val="20"/>
                <w:szCs w:val="20"/>
                <w:lang w:val="en-GB"/>
              </w:rPr>
              <w:t>14 X</w:t>
            </w:r>
          </w:p>
          <w:p w14:paraId="5A63FCD5" w14:textId="77777777" w:rsidR="00625663" w:rsidRPr="004601A2" w:rsidRDefault="00625663" w:rsidP="008B7723">
            <w:pPr>
              <w:jc w:val="center"/>
              <w:rPr>
                <w:rFonts w:ascii="Arial Narrow" w:hAnsi="Arial Narrow" w:cs="Arial"/>
                <w:color w:val="000000" w:themeColor="text1"/>
                <w:sz w:val="20"/>
                <w:szCs w:val="20"/>
                <w:lang w:val="en-GB"/>
              </w:rPr>
            </w:pPr>
            <w:r w:rsidRPr="004601A2">
              <w:rPr>
                <w:rFonts w:ascii="Arial Narrow" w:hAnsi="Arial Narrow" w:cs="Arial"/>
                <w:color w:val="000000" w:themeColor="text1"/>
                <w:sz w:val="20"/>
                <w:szCs w:val="20"/>
                <w:lang w:val="en-GB"/>
              </w:rPr>
              <w:t>14 X</w:t>
            </w:r>
          </w:p>
          <w:p w14:paraId="48E75CD5" w14:textId="77777777" w:rsidR="00625663" w:rsidRPr="004601A2" w:rsidRDefault="00625663" w:rsidP="008B7723">
            <w:pPr>
              <w:suppressAutoHyphens/>
              <w:jc w:val="center"/>
              <w:rPr>
                <w:rFonts w:ascii="Arial Narrow" w:hAnsi="Arial Narrow"/>
                <w:color w:val="000000" w:themeColor="text1"/>
                <w:sz w:val="20"/>
                <w:szCs w:val="20"/>
              </w:rPr>
            </w:pPr>
            <w:r w:rsidRPr="004601A2">
              <w:rPr>
                <w:rFonts w:ascii="Arial Narrow" w:hAnsi="Arial Narrow" w:cs="Arial"/>
                <w:color w:val="000000" w:themeColor="text1"/>
                <w:sz w:val="20"/>
                <w:szCs w:val="20"/>
                <w:lang w:val="en-GB"/>
              </w:rPr>
              <w:t>14 X</w:t>
            </w:r>
          </w:p>
        </w:tc>
        <w:tc>
          <w:tcPr>
            <w:tcW w:w="538" w:type="pct"/>
            <w:tcBorders>
              <w:top w:val="single" w:sz="6" w:space="0" w:color="auto"/>
              <w:left w:val="single" w:sz="6" w:space="0" w:color="auto"/>
              <w:bottom w:val="nil"/>
              <w:right w:val="single" w:sz="6" w:space="0" w:color="auto"/>
            </w:tcBorders>
            <w:hideMark/>
          </w:tcPr>
          <w:p w14:paraId="6EE12EF8" w14:textId="77777777" w:rsidR="00625663" w:rsidRPr="004601A2" w:rsidRDefault="00625663" w:rsidP="008B7723">
            <w:pPr>
              <w:jc w:val="center"/>
              <w:rPr>
                <w:rFonts w:ascii="Arial Narrow" w:hAnsi="Arial Narrow" w:cs="Arial"/>
                <w:color w:val="000000" w:themeColor="text1"/>
                <w:sz w:val="20"/>
                <w:szCs w:val="20"/>
                <w:lang w:val="en-GB"/>
              </w:rPr>
            </w:pPr>
            <w:r w:rsidRPr="004601A2">
              <w:rPr>
                <w:rFonts w:ascii="Arial Narrow" w:hAnsi="Arial Narrow" w:cs="Arial"/>
                <w:color w:val="000000" w:themeColor="text1"/>
                <w:sz w:val="20"/>
                <w:szCs w:val="20"/>
                <w:lang w:val="en-GB"/>
              </w:rPr>
              <w:t>2240g</w:t>
            </w:r>
          </w:p>
          <w:p w14:paraId="4FD3C6E5" w14:textId="77777777" w:rsidR="00625663" w:rsidRPr="004601A2" w:rsidRDefault="00625663" w:rsidP="008B7723">
            <w:pPr>
              <w:jc w:val="center"/>
              <w:rPr>
                <w:rFonts w:ascii="Arial Narrow" w:hAnsi="Arial Narrow" w:cs="Arial"/>
                <w:color w:val="000000" w:themeColor="text1"/>
                <w:sz w:val="20"/>
                <w:szCs w:val="20"/>
                <w:lang w:val="en-GB"/>
              </w:rPr>
            </w:pPr>
            <w:r w:rsidRPr="004601A2">
              <w:rPr>
                <w:rFonts w:ascii="Arial Narrow" w:hAnsi="Arial Narrow" w:cs="Arial"/>
                <w:color w:val="000000" w:themeColor="text1"/>
                <w:sz w:val="20"/>
                <w:szCs w:val="20"/>
                <w:lang w:val="en-GB"/>
              </w:rPr>
              <w:t>1120 g</w:t>
            </w:r>
          </w:p>
          <w:p w14:paraId="0A822120" w14:textId="77777777" w:rsidR="00625663" w:rsidRPr="004601A2" w:rsidRDefault="00625663" w:rsidP="008B7723">
            <w:pPr>
              <w:jc w:val="center"/>
              <w:rPr>
                <w:rFonts w:ascii="Arial Narrow" w:hAnsi="Arial Narrow" w:cs="Arial"/>
                <w:color w:val="000000" w:themeColor="text1"/>
                <w:sz w:val="20"/>
                <w:szCs w:val="20"/>
                <w:lang w:val="en-GB"/>
              </w:rPr>
            </w:pPr>
            <w:r w:rsidRPr="004601A2">
              <w:rPr>
                <w:rFonts w:ascii="Arial Narrow" w:hAnsi="Arial Narrow" w:cs="Arial"/>
                <w:color w:val="000000" w:themeColor="text1"/>
                <w:sz w:val="20"/>
                <w:szCs w:val="20"/>
                <w:lang w:val="en-GB"/>
              </w:rPr>
              <w:t>280 g</w:t>
            </w:r>
          </w:p>
          <w:p w14:paraId="3D3D8B9D" w14:textId="77777777" w:rsidR="00625663" w:rsidRPr="004601A2" w:rsidRDefault="00625663" w:rsidP="008B7723">
            <w:pPr>
              <w:jc w:val="center"/>
              <w:rPr>
                <w:rFonts w:ascii="Arial Narrow" w:hAnsi="Arial Narrow"/>
                <w:color w:val="000000" w:themeColor="text1"/>
                <w:sz w:val="20"/>
                <w:szCs w:val="20"/>
              </w:rPr>
            </w:pPr>
            <w:r w:rsidRPr="004601A2">
              <w:rPr>
                <w:rFonts w:ascii="Arial Narrow" w:hAnsi="Arial Narrow" w:cs="Arial"/>
                <w:color w:val="000000" w:themeColor="text1"/>
                <w:sz w:val="20"/>
                <w:szCs w:val="20"/>
                <w:lang w:val="en-GB"/>
              </w:rPr>
              <w:t>560 g</w:t>
            </w:r>
          </w:p>
        </w:tc>
      </w:tr>
      <w:tr w:rsidR="00487737" w14:paraId="509390ED" w14:textId="77777777" w:rsidTr="00B73DA0">
        <w:trPr>
          <w:cantSplit/>
          <w:jc w:val="center"/>
        </w:trPr>
        <w:tc>
          <w:tcPr>
            <w:tcW w:w="552" w:type="pct"/>
            <w:tcBorders>
              <w:left w:val="single" w:sz="6" w:space="0" w:color="auto"/>
              <w:bottom w:val="nil"/>
              <w:right w:val="nil"/>
            </w:tcBorders>
          </w:tcPr>
          <w:p w14:paraId="140FCEA8" w14:textId="77777777" w:rsidR="00625663" w:rsidRPr="004601A2" w:rsidRDefault="00625663" w:rsidP="008B7723">
            <w:pPr>
              <w:suppressAutoHyphens/>
              <w:rPr>
                <w:rFonts w:ascii="Arial Narrow" w:hAnsi="Arial Narrow"/>
                <w:sz w:val="20"/>
                <w:szCs w:val="20"/>
              </w:rPr>
            </w:pPr>
          </w:p>
        </w:tc>
        <w:tc>
          <w:tcPr>
            <w:tcW w:w="874" w:type="pct"/>
            <w:tcBorders>
              <w:top w:val="single" w:sz="6" w:space="0" w:color="auto"/>
              <w:left w:val="single" w:sz="6" w:space="0" w:color="auto"/>
              <w:bottom w:val="nil"/>
              <w:right w:val="nil"/>
            </w:tcBorders>
            <w:hideMark/>
          </w:tcPr>
          <w:p w14:paraId="3D77D215" w14:textId="77777777" w:rsidR="00625663" w:rsidRPr="004601A2" w:rsidRDefault="00625663" w:rsidP="008B7723">
            <w:pPr>
              <w:suppressAutoHyphens/>
              <w:rPr>
                <w:rFonts w:ascii="Arial Narrow" w:hAnsi="Arial Narrow"/>
                <w:color w:val="000000" w:themeColor="text1"/>
                <w:sz w:val="20"/>
                <w:szCs w:val="20"/>
              </w:rPr>
            </w:pPr>
            <w:r w:rsidRPr="004601A2">
              <w:rPr>
                <w:rFonts w:ascii="Arial Narrow" w:hAnsi="Arial Narrow" w:cs="Arial"/>
                <w:color w:val="000000" w:themeColor="text1"/>
                <w:sz w:val="20"/>
                <w:szCs w:val="20"/>
                <w:lang w:val="en-GB"/>
              </w:rPr>
              <w:t>FRUIT</w:t>
            </w:r>
          </w:p>
        </w:tc>
        <w:tc>
          <w:tcPr>
            <w:tcW w:w="708" w:type="pct"/>
            <w:tcBorders>
              <w:top w:val="single" w:sz="6" w:space="0" w:color="auto"/>
              <w:left w:val="single" w:sz="6" w:space="0" w:color="auto"/>
              <w:bottom w:val="nil"/>
              <w:right w:val="nil"/>
            </w:tcBorders>
            <w:hideMark/>
          </w:tcPr>
          <w:p w14:paraId="38C33B4F" w14:textId="77777777" w:rsidR="00625663" w:rsidRPr="004601A2" w:rsidRDefault="00625663" w:rsidP="008B7723">
            <w:pPr>
              <w:suppressAutoHyphens/>
              <w:jc w:val="center"/>
              <w:rPr>
                <w:rFonts w:ascii="Arial Narrow" w:hAnsi="Arial Narrow"/>
                <w:color w:val="000000" w:themeColor="text1"/>
                <w:sz w:val="20"/>
                <w:szCs w:val="20"/>
              </w:rPr>
            </w:pPr>
            <w:r w:rsidRPr="004601A2">
              <w:rPr>
                <w:rFonts w:ascii="Arial Narrow" w:hAnsi="Arial Narrow" w:cs="Arial"/>
                <w:color w:val="000000" w:themeColor="text1"/>
                <w:sz w:val="20"/>
                <w:szCs w:val="20"/>
                <w:lang w:val="en-GB"/>
              </w:rPr>
              <w:t>150 g</w:t>
            </w:r>
          </w:p>
        </w:tc>
        <w:tc>
          <w:tcPr>
            <w:tcW w:w="1731" w:type="pct"/>
            <w:tcBorders>
              <w:top w:val="single" w:sz="6" w:space="0" w:color="auto"/>
              <w:left w:val="single" w:sz="6" w:space="0" w:color="auto"/>
              <w:bottom w:val="nil"/>
              <w:right w:val="nil"/>
            </w:tcBorders>
            <w:hideMark/>
          </w:tcPr>
          <w:p w14:paraId="34C70AB6" w14:textId="77777777" w:rsidR="00625663" w:rsidRPr="004601A2" w:rsidRDefault="00625663" w:rsidP="008B7723">
            <w:pPr>
              <w:suppressAutoHyphens/>
              <w:rPr>
                <w:rFonts w:ascii="Arial Narrow" w:hAnsi="Arial Narrow"/>
                <w:color w:val="000000" w:themeColor="text1"/>
                <w:sz w:val="20"/>
                <w:szCs w:val="20"/>
              </w:rPr>
            </w:pPr>
            <w:r w:rsidRPr="004601A2">
              <w:rPr>
                <w:rFonts w:ascii="Arial Narrow" w:hAnsi="Arial Narrow" w:cs="Arial"/>
                <w:color w:val="000000" w:themeColor="text1"/>
                <w:sz w:val="20"/>
                <w:szCs w:val="20"/>
                <w:lang w:val="en-GB"/>
              </w:rPr>
              <w:t>FRESH FRUIT</w:t>
            </w:r>
          </w:p>
        </w:tc>
        <w:tc>
          <w:tcPr>
            <w:tcW w:w="598" w:type="pct"/>
            <w:tcBorders>
              <w:top w:val="single" w:sz="6" w:space="0" w:color="auto"/>
              <w:left w:val="single" w:sz="6" w:space="0" w:color="auto"/>
              <w:bottom w:val="nil"/>
              <w:right w:val="nil"/>
            </w:tcBorders>
            <w:hideMark/>
          </w:tcPr>
          <w:p w14:paraId="52F2A6C2" w14:textId="77777777" w:rsidR="00625663" w:rsidRPr="004601A2" w:rsidRDefault="00625663" w:rsidP="008B7723">
            <w:pPr>
              <w:suppressAutoHyphens/>
              <w:jc w:val="center"/>
              <w:rPr>
                <w:rFonts w:ascii="Arial Narrow" w:hAnsi="Arial Narrow"/>
                <w:color w:val="000000" w:themeColor="text1"/>
                <w:sz w:val="20"/>
                <w:szCs w:val="20"/>
              </w:rPr>
            </w:pPr>
            <w:r w:rsidRPr="004601A2">
              <w:rPr>
                <w:rFonts w:ascii="Arial Narrow" w:hAnsi="Arial Narrow" w:cs="Arial"/>
                <w:color w:val="000000" w:themeColor="text1"/>
                <w:sz w:val="20"/>
                <w:szCs w:val="20"/>
                <w:lang w:val="en-GB"/>
              </w:rPr>
              <w:t>14 X</w:t>
            </w:r>
          </w:p>
        </w:tc>
        <w:tc>
          <w:tcPr>
            <w:tcW w:w="538" w:type="pct"/>
            <w:tcBorders>
              <w:top w:val="single" w:sz="6" w:space="0" w:color="auto"/>
              <w:left w:val="single" w:sz="6" w:space="0" w:color="auto"/>
              <w:bottom w:val="nil"/>
              <w:right w:val="single" w:sz="6" w:space="0" w:color="auto"/>
            </w:tcBorders>
            <w:hideMark/>
          </w:tcPr>
          <w:p w14:paraId="41F4349F" w14:textId="77777777" w:rsidR="00625663" w:rsidRPr="004601A2" w:rsidRDefault="00625663" w:rsidP="008B7723">
            <w:pPr>
              <w:jc w:val="center"/>
              <w:rPr>
                <w:rFonts w:ascii="Arial Narrow" w:hAnsi="Arial Narrow"/>
                <w:color w:val="000000" w:themeColor="text1"/>
                <w:sz w:val="20"/>
                <w:szCs w:val="20"/>
              </w:rPr>
            </w:pPr>
            <w:r w:rsidRPr="004601A2">
              <w:rPr>
                <w:rFonts w:ascii="Arial Narrow" w:hAnsi="Arial Narrow" w:cs="Arial"/>
                <w:color w:val="000000" w:themeColor="text1"/>
                <w:sz w:val="20"/>
                <w:szCs w:val="20"/>
                <w:lang w:val="en-GB"/>
              </w:rPr>
              <w:t>2100 g</w:t>
            </w:r>
          </w:p>
        </w:tc>
      </w:tr>
      <w:tr w:rsidR="00487737" w14:paraId="536F709A" w14:textId="77777777" w:rsidTr="00B73DA0">
        <w:trPr>
          <w:cantSplit/>
          <w:jc w:val="center"/>
        </w:trPr>
        <w:tc>
          <w:tcPr>
            <w:tcW w:w="552" w:type="pct"/>
            <w:tcBorders>
              <w:left w:val="single" w:sz="6" w:space="0" w:color="auto"/>
              <w:bottom w:val="nil"/>
              <w:right w:val="nil"/>
            </w:tcBorders>
          </w:tcPr>
          <w:p w14:paraId="482BB3C8" w14:textId="77777777" w:rsidR="00625663" w:rsidRPr="004601A2" w:rsidRDefault="00625663" w:rsidP="008B7723">
            <w:pPr>
              <w:suppressAutoHyphens/>
              <w:rPr>
                <w:rFonts w:ascii="Arial Narrow" w:hAnsi="Arial Narrow"/>
                <w:sz w:val="20"/>
                <w:szCs w:val="20"/>
              </w:rPr>
            </w:pPr>
          </w:p>
        </w:tc>
        <w:tc>
          <w:tcPr>
            <w:tcW w:w="874" w:type="pct"/>
            <w:tcBorders>
              <w:top w:val="single" w:sz="6" w:space="0" w:color="auto"/>
              <w:left w:val="single" w:sz="6" w:space="0" w:color="auto"/>
              <w:bottom w:val="nil"/>
              <w:right w:val="nil"/>
            </w:tcBorders>
            <w:hideMark/>
          </w:tcPr>
          <w:p w14:paraId="4F9CD7C5" w14:textId="77777777" w:rsidR="00625663" w:rsidRPr="004601A2" w:rsidRDefault="00625663" w:rsidP="008B7723">
            <w:pPr>
              <w:suppressAutoHyphens/>
              <w:rPr>
                <w:rFonts w:ascii="Arial Narrow" w:hAnsi="Arial Narrow"/>
                <w:color w:val="000000" w:themeColor="text1"/>
                <w:sz w:val="20"/>
                <w:szCs w:val="20"/>
              </w:rPr>
            </w:pPr>
            <w:r w:rsidRPr="004601A2">
              <w:rPr>
                <w:rFonts w:ascii="Arial Narrow" w:hAnsi="Arial Narrow" w:cs="Arial"/>
                <w:color w:val="000000" w:themeColor="text1"/>
                <w:sz w:val="20"/>
                <w:szCs w:val="20"/>
                <w:lang w:val="en-GB"/>
              </w:rPr>
              <w:t>FRUIT JUICE</w:t>
            </w:r>
          </w:p>
        </w:tc>
        <w:tc>
          <w:tcPr>
            <w:tcW w:w="708" w:type="pct"/>
            <w:tcBorders>
              <w:top w:val="single" w:sz="6" w:space="0" w:color="auto"/>
              <w:left w:val="single" w:sz="6" w:space="0" w:color="auto"/>
              <w:bottom w:val="nil"/>
              <w:right w:val="nil"/>
            </w:tcBorders>
            <w:hideMark/>
          </w:tcPr>
          <w:p w14:paraId="4F0E91C8" w14:textId="77777777" w:rsidR="00625663" w:rsidRPr="004601A2" w:rsidRDefault="00625663" w:rsidP="008B7723">
            <w:pPr>
              <w:suppressAutoHyphens/>
              <w:jc w:val="center"/>
              <w:rPr>
                <w:rFonts w:ascii="Arial Narrow" w:hAnsi="Arial Narrow"/>
                <w:color w:val="000000" w:themeColor="text1"/>
                <w:sz w:val="20"/>
                <w:szCs w:val="20"/>
              </w:rPr>
            </w:pPr>
            <w:r w:rsidRPr="004601A2">
              <w:rPr>
                <w:rFonts w:ascii="Arial Narrow" w:hAnsi="Arial Narrow" w:cs="Arial"/>
                <w:color w:val="000000" w:themeColor="text1"/>
                <w:sz w:val="20"/>
                <w:szCs w:val="20"/>
                <w:lang w:val="en-GB"/>
              </w:rPr>
              <w:t>250 ml</w:t>
            </w:r>
          </w:p>
        </w:tc>
        <w:tc>
          <w:tcPr>
            <w:tcW w:w="1731" w:type="pct"/>
            <w:tcBorders>
              <w:top w:val="single" w:sz="6" w:space="0" w:color="auto"/>
              <w:left w:val="single" w:sz="6" w:space="0" w:color="auto"/>
              <w:bottom w:val="nil"/>
              <w:right w:val="nil"/>
            </w:tcBorders>
            <w:hideMark/>
          </w:tcPr>
          <w:p w14:paraId="7CFB911A" w14:textId="77777777" w:rsidR="00625663" w:rsidRPr="004601A2" w:rsidRDefault="00625663" w:rsidP="008B7723">
            <w:pPr>
              <w:suppressAutoHyphens/>
              <w:rPr>
                <w:rFonts w:ascii="Arial Narrow" w:hAnsi="Arial Narrow"/>
                <w:color w:val="000000" w:themeColor="text1"/>
                <w:sz w:val="20"/>
                <w:szCs w:val="20"/>
              </w:rPr>
            </w:pPr>
            <w:r w:rsidRPr="004601A2">
              <w:rPr>
                <w:rFonts w:ascii="Arial Narrow" w:hAnsi="Arial Narrow" w:cs="Arial"/>
                <w:color w:val="000000" w:themeColor="text1"/>
                <w:sz w:val="20"/>
                <w:szCs w:val="20"/>
                <w:lang w:val="en-GB"/>
              </w:rPr>
              <w:t>FLAVOURED JUICE</w:t>
            </w:r>
          </w:p>
        </w:tc>
        <w:tc>
          <w:tcPr>
            <w:tcW w:w="598" w:type="pct"/>
            <w:tcBorders>
              <w:top w:val="single" w:sz="6" w:space="0" w:color="auto"/>
              <w:left w:val="single" w:sz="6" w:space="0" w:color="auto"/>
              <w:bottom w:val="nil"/>
              <w:right w:val="nil"/>
            </w:tcBorders>
            <w:hideMark/>
          </w:tcPr>
          <w:p w14:paraId="59FA7E6A" w14:textId="77777777" w:rsidR="00625663" w:rsidRPr="004601A2" w:rsidRDefault="00625663" w:rsidP="008B7723">
            <w:pPr>
              <w:suppressAutoHyphens/>
              <w:jc w:val="center"/>
              <w:rPr>
                <w:rFonts w:ascii="Arial Narrow" w:hAnsi="Arial Narrow"/>
                <w:color w:val="000000" w:themeColor="text1"/>
                <w:sz w:val="20"/>
                <w:szCs w:val="20"/>
              </w:rPr>
            </w:pPr>
            <w:r w:rsidRPr="004601A2">
              <w:rPr>
                <w:rFonts w:ascii="Arial Narrow" w:hAnsi="Arial Narrow" w:cs="Arial"/>
                <w:color w:val="000000" w:themeColor="text1"/>
                <w:sz w:val="20"/>
                <w:szCs w:val="20"/>
                <w:lang w:val="en-GB"/>
              </w:rPr>
              <w:t>14 X</w:t>
            </w:r>
          </w:p>
        </w:tc>
        <w:tc>
          <w:tcPr>
            <w:tcW w:w="538" w:type="pct"/>
            <w:tcBorders>
              <w:top w:val="single" w:sz="6" w:space="0" w:color="auto"/>
              <w:left w:val="single" w:sz="6" w:space="0" w:color="auto"/>
              <w:bottom w:val="nil"/>
              <w:right w:val="single" w:sz="6" w:space="0" w:color="auto"/>
            </w:tcBorders>
            <w:hideMark/>
          </w:tcPr>
          <w:p w14:paraId="79D09EF7" w14:textId="77777777" w:rsidR="00625663" w:rsidRPr="004601A2" w:rsidRDefault="00625663" w:rsidP="008B7723">
            <w:pPr>
              <w:jc w:val="center"/>
              <w:rPr>
                <w:rFonts w:ascii="Arial Narrow" w:hAnsi="Arial Narrow"/>
                <w:color w:val="000000" w:themeColor="text1"/>
                <w:sz w:val="20"/>
                <w:szCs w:val="20"/>
              </w:rPr>
            </w:pPr>
            <w:r w:rsidRPr="004601A2">
              <w:rPr>
                <w:rFonts w:ascii="Arial Narrow" w:hAnsi="Arial Narrow" w:cs="Arial"/>
                <w:color w:val="000000" w:themeColor="text1"/>
                <w:sz w:val="20"/>
                <w:szCs w:val="20"/>
                <w:lang w:val="en-GB"/>
              </w:rPr>
              <w:t>3500 ml</w:t>
            </w:r>
          </w:p>
        </w:tc>
      </w:tr>
      <w:tr w:rsidR="00487737" w14:paraId="67115C77" w14:textId="77777777" w:rsidTr="00B73DA0">
        <w:trPr>
          <w:cantSplit/>
          <w:jc w:val="center"/>
        </w:trPr>
        <w:tc>
          <w:tcPr>
            <w:tcW w:w="552" w:type="pct"/>
            <w:tcBorders>
              <w:left w:val="single" w:sz="6" w:space="0" w:color="auto"/>
              <w:bottom w:val="single" w:sz="6" w:space="0" w:color="auto"/>
              <w:right w:val="nil"/>
            </w:tcBorders>
          </w:tcPr>
          <w:p w14:paraId="753F9BFC" w14:textId="77777777" w:rsidR="00625663" w:rsidRPr="004601A2" w:rsidRDefault="00625663" w:rsidP="008B7723">
            <w:pPr>
              <w:suppressAutoHyphens/>
              <w:rPr>
                <w:rFonts w:ascii="Arial Narrow" w:hAnsi="Arial Narrow"/>
                <w:sz w:val="20"/>
                <w:szCs w:val="20"/>
              </w:rPr>
            </w:pPr>
          </w:p>
        </w:tc>
        <w:tc>
          <w:tcPr>
            <w:tcW w:w="874" w:type="pct"/>
            <w:tcBorders>
              <w:top w:val="single" w:sz="6" w:space="0" w:color="auto"/>
              <w:left w:val="single" w:sz="6" w:space="0" w:color="auto"/>
              <w:bottom w:val="nil"/>
              <w:right w:val="nil"/>
            </w:tcBorders>
            <w:hideMark/>
          </w:tcPr>
          <w:p w14:paraId="244FFCCC" w14:textId="77777777" w:rsidR="00625663" w:rsidRPr="004601A2" w:rsidRDefault="00625663" w:rsidP="008B7723">
            <w:pPr>
              <w:suppressAutoHyphens/>
              <w:rPr>
                <w:rFonts w:ascii="Arial Narrow" w:hAnsi="Arial Narrow"/>
                <w:sz w:val="20"/>
                <w:szCs w:val="20"/>
              </w:rPr>
            </w:pPr>
            <w:r w:rsidRPr="004601A2">
              <w:rPr>
                <w:rFonts w:ascii="Arial Narrow" w:hAnsi="Arial Narrow" w:cs="Arial"/>
                <w:sz w:val="20"/>
                <w:szCs w:val="20"/>
                <w:lang w:val="en-GB"/>
              </w:rPr>
              <w:t>CONDIMENTS</w:t>
            </w:r>
          </w:p>
        </w:tc>
        <w:tc>
          <w:tcPr>
            <w:tcW w:w="708" w:type="pct"/>
            <w:tcBorders>
              <w:top w:val="single" w:sz="6" w:space="0" w:color="auto"/>
              <w:left w:val="single" w:sz="6" w:space="0" w:color="auto"/>
              <w:bottom w:val="nil"/>
              <w:right w:val="nil"/>
            </w:tcBorders>
            <w:hideMark/>
          </w:tcPr>
          <w:p w14:paraId="2BA1E777"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20 g</w:t>
            </w:r>
          </w:p>
          <w:p w14:paraId="7D399366"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20 g</w:t>
            </w:r>
          </w:p>
          <w:p w14:paraId="24D8A1B9"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20 ml</w:t>
            </w:r>
          </w:p>
          <w:p w14:paraId="25C0FED1"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8 g</w:t>
            </w:r>
          </w:p>
          <w:p w14:paraId="77FC4BC6" w14:textId="77777777" w:rsidR="00625663" w:rsidRPr="004601A2" w:rsidRDefault="00625663" w:rsidP="008B7723">
            <w:pPr>
              <w:suppressAutoHyphens/>
              <w:jc w:val="center"/>
              <w:rPr>
                <w:rFonts w:ascii="Arial Narrow" w:hAnsi="Arial Narrow"/>
                <w:sz w:val="20"/>
                <w:szCs w:val="20"/>
              </w:rPr>
            </w:pPr>
            <w:r w:rsidRPr="004601A2">
              <w:rPr>
                <w:rFonts w:ascii="Arial Narrow" w:hAnsi="Arial Narrow" w:cs="Arial"/>
                <w:sz w:val="20"/>
                <w:szCs w:val="20"/>
                <w:lang w:val="en-GB"/>
              </w:rPr>
              <w:t>8 g</w:t>
            </w:r>
          </w:p>
        </w:tc>
        <w:tc>
          <w:tcPr>
            <w:tcW w:w="1731" w:type="pct"/>
            <w:tcBorders>
              <w:top w:val="single" w:sz="6" w:space="0" w:color="auto"/>
              <w:left w:val="single" w:sz="6" w:space="0" w:color="auto"/>
              <w:bottom w:val="nil"/>
              <w:right w:val="nil"/>
            </w:tcBorders>
            <w:hideMark/>
          </w:tcPr>
          <w:p w14:paraId="24F3DF72" w14:textId="77777777" w:rsidR="00625663" w:rsidRPr="004601A2" w:rsidRDefault="00625663" w:rsidP="008B7723">
            <w:pPr>
              <w:rPr>
                <w:rFonts w:ascii="Arial Narrow" w:hAnsi="Arial Narrow" w:cs="Arial"/>
                <w:sz w:val="20"/>
                <w:szCs w:val="20"/>
                <w:lang w:val="en-GB"/>
              </w:rPr>
            </w:pPr>
            <w:r w:rsidRPr="004601A2">
              <w:rPr>
                <w:rFonts w:ascii="Arial Narrow" w:hAnsi="Arial Narrow" w:cs="Arial"/>
                <w:sz w:val="20"/>
                <w:szCs w:val="20"/>
                <w:lang w:val="en-GB"/>
              </w:rPr>
              <w:t>TOMATO SAUCE</w:t>
            </w:r>
          </w:p>
          <w:p w14:paraId="3ACFDD46" w14:textId="77777777" w:rsidR="00625663" w:rsidRPr="004601A2" w:rsidRDefault="00625663" w:rsidP="008B7723">
            <w:pPr>
              <w:rPr>
                <w:rFonts w:ascii="Arial Narrow" w:hAnsi="Arial Narrow" w:cs="Arial"/>
                <w:sz w:val="20"/>
                <w:szCs w:val="20"/>
                <w:lang w:val="en-GB"/>
              </w:rPr>
            </w:pPr>
            <w:r w:rsidRPr="004601A2">
              <w:rPr>
                <w:rFonts w:ascii="Arial Narrow" w:hAnsi="Arial Narrow" w:cs="Arial"/>
                <w:sz w:val="20"/>
                <w:szCs w:val="20"/>
                <w:lang w:val="en-GB"/>
              </w:rPr>
              <w:t>MAYONNAISE</w:t>
            </w:r>
          </w:p>
          <w:p w14:paraId="53689D7F" w14:textId="77777777" w:rsidR="00625663" w:rsidRPr="004601A2" w:rsidRDefault="00625663" w:rsidP="008B7723">
            <w:pPr>
              <w:rPr>
                <w:rFonts w:ascii="Arial Narrow" w:hAnsi="Arial Narrow" w:cs="Arial"/>
                <w:sz w:val="20"/>
                <w:szCs w:val="20"/>
                <w:lang w:val="en-GB"/>
              </w:rPr>
            </w:pPr>
            <w:r w:rsidRPr="004601A2">
              <w:rPr>
                <w:rFonts w:ascii="Arial Narrow" w:hAnsi="Arial Narrow" w:cs="Arial"/>
                <w:sz w:val="20"/>
                <w:szCs w:val="20"/>
                <w:lang w:val="en-GB"/>
              </w:rPr>
              <w:t>VINEGAR</w:t>
            </w:r>
          </w:p>
          <w:p w14:paraId="6F6EED85" w14:textId="77777777" w:rsidR="00625663" w:rsidRPr="004601A2" w:rsidRDefault="00625663" w:rsidP="008B7723">
            <w:pPr>
              <w:rPr>
                <w:rFonts w:ascii="Arial Narrow" w:hAnsi="Arial Narrow" w:cs="Arial"/>
                <w:sz w:val="20"/>
                <w:szCs w:val="20"/>
                <w:lang w:val="en-GB"/>
              </w:rPr>
            </w:pPr>
            <w:r w:rsidRPr="004601A2">
              <w:rPr>
                <w:rFonts w:ascii="Arial Narrow" w:hAnsi="Arial Narrow" w:cs="Arial"/>
                <w:sz w:val="20"/>
                <w:szCs w:val="20"/>
                <w:lang w:val="en-GB"/>
              </w:rPr>
              <w:t>SALT</w:t>
            </w:r>
          </w:p>
          <w:p w14:paraId="0D9B0619" w14:textId="77777777" w:rsidR="00625663" w:rsidRPr="004601A2" w:rsidRDefault="00625663" w:rsidP="008B7723">
            <w:pPr>
              <w:suppressAutoHyphens/>
              <w:rPr>
                <w:rFonts w:ascii="Arial Narrow" w:hAnsi="Arial Narrow"/>
                <w:sz w:val="20"/>
                <w:szCs w:val="20"/>
              </w:rPr>
            </w:pPr>
            <w:r w:rsidRPr="004601A2">
              <w:rPr>
                <w:rFonts w:ascii="Arial Narrow" w:hAnsi="Arial Narrow" w:cs="Arial"/>
                <w:sz w:val="20"/>
                <w:szCs w:val="20"/>
                <w:lang w:val="en-GB"/>
              </w:rPr>
              <w:t>PEPPER</w:t>
            </w:r>
          </w:p>
        </w:tc>
        <w:tc>
          <w:tcPr>
            <w:tcW w:w="598" w:type="pct"/>
            <w:tcBorders>
              <w:top w:val="single" w:sz="6" w:space="0" w:color="auto"/>
              <w:left w:val="single" w:sz="6" w:space="0" w:color="auto"/>
              <w:bottom w:val="nil"/>
              <w:right w:val="nil"/>
            </w:tcBorders>
            <w:hideMark/>
          </w:tcPr>
          <w:p w14:paraId="0F45AD73"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14 X</w:t>
            </w:r>
          </w:p>
          <w:p w14:paraId="7F1BC960"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14 X</w:t>
            </w:r>
          </w:p>
          <w:p w14:paraId="68095558"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14 X</w:t>
            </w:r>
          </w:p>
          <w:p w14:paraId="491BF958"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14 X</w:t>
            </w:r>
          </w:p>
          <w:p w14:paraId="51397FC8" w14:textId="77777777" w:rsidR="00625663" w:rsidRPr="004601A2" w:rsidRDefault="00625663" w:rsidP="008B7723">
            <w:pPr>
              <w:suppressAutoHyphens/>
              <w:jc w:val="center"/>
              <w:rPr>
                <w:rFonts w:ascii="Arial Narrow" w:hAnsi="Arial Narrow"/>
                <w:sz w:val="20"/>
                <w:szCs w:val="20"/>
              </w:rPr>
            </w:pPr>
            <w:r w:rsidRPr="004601A2">
              <w:rPr>
                <w:rFonts w:ascii="Arial Narrow" w:hAnsi="Arial Narrow" w:cs="Arial"/>
                <w:sz w:val="20"/>
                <w:szCs w:val="20"/>
                <w:lang w:val="en-GB"/>
              </w:rPr>
              <w:t>14 X</w:t>
            </w:r>
          </w:p>
        </w:tc>
        <w:tc>
          <w:tcPr>
            <w:tcW w:w="538" w:type="pct"/>
            <w:tcBorders>
              <w:top w:val="single" w:sz="6" w:space="0" w:color="auto"/>
              <w:left w:val="single" w:sz="6" w:space="0" w:color="auto"/>
              <w:bottom w:val="nil"/>
              <w:right w:val="single" w:sz="6" w:space="0" w:color="auto"/>
            </w:tcBorders>
            <w:hideMark/>
          </w:tcPr>
          <w:p w14:paraId="25E7FB31"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280 g</w:t>
            </w:r>
          </w:p>
          <w:p w14:paraId="4F9C50FB"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280 g</w:t>
            </w:r>
          </w:p>
          <w:p w14:paraId="3ADB8048"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280 g</w:t>
            </w:r>
          </w:p>
          <w:p w14:paraId="11D50E7E"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112 g</w:t>
            </w:r>
          </w:p>
          <w:p w14:paraId="3599C46D" w14:textId="77777777" w:rsidR="00625663" w:rsidRPr="004601A2" w:rsidRDefault="00625663" w:rsidP="008B7723">
            <w:pPr>
              <w:jc w:val="center"/>
              <w:rPr>
                <w:rFonts w:ascii="Arial Narrow" w:hAnsi="Arial Narrow"/>
                <w:sz w:val="20"/>
                <w:szCs w:val="20"/>
              </w:rPr>
            </w:pPr>
            <w:r w:rsidRPr="004601A2">
              <w:rPr>
                <w:rFonts w:ascii="Arial Narrow" w:hAnsi="Arial Narrow" w:cs="Arial"/>
                <w:sz w:val="20"/>
                <w:szCs w:val="20"/>
                <w:lang w:val="en-GB"/>
              </w:rPr>
              <w:t>112 g</w:t>
            </w:r>
          </w:p>
        </w:tc>
      </w:tr>
      <w:tr w:rsidR="00487737" w14:paraId="52D19D0F" w14:textId="77777777" w:rsidTr="00B73DA0">
        <w:trPr>
          <w:cantSplit/>
          <w:jc w:val="center"/>
        </w:trPr>
        <w:tc>
          <w:tcPr>
            <w:tcW w:w="552" w:type="pct"/>
            <w:tcBorders>
              <w:top w:val="single" w:sz="6" w:space="0" w:color="auto"/>
              <w:left w:val="single" w:sz="6" w:space="0" w:color="auto"/>
              <w:bottom w:val="nil"/>
              <w:right w:val="nil"/>
            </w:tcBorders>
            <w:hideMark/>
          </w:tcPr>
          <w:p w14:paraId="20153D64" w14:textId="77777777" w:rsidR="00625663" w:rsidRPr="004601A2" w:rsidRDefault="00625663" w:rsidP="008B7723">
            <w:pPr>
              <w:suppressAutoHyphens/>
              <w:rPr>
                <w:rFonts w:ascii="Arial Narrow" w:hAnsi="Arial Narrow"/>
                <w:sz w:val="20"/>
                <w:szCs w:val="20"/>
              </w:rPr>
            </w:pPr>
            <w:r w:rsidRPr="004601A2">
              <w:rPr>
                <w:rFonts w:ascii="Arial Narrow" w:hAnsi="Arial Narrow" w:cs="Arial"/>
                <w:sz w:val="20"/>
                <w:szCs w:val="20"/>
                <w:lang w:val="en-GB"/>
              </w:rPr>
              <w:t>SUPPER</w:t>
            </w:r>
          </w:p>
        </w:tc>
        <w:tc>
          <w:tcPr>
            <w:tcW w:w="874" w:type="pct"/>
            <w:tcBorders>
              <w:top w:val="single" w:sz="6" w:space="0" w:color="auto"/>
              <w:left w:val="single" w:sz="6" w:space="0" w:color="auto"/>
              <w:bottom w:val="nil"/>
              <w:right w:val="nil"/>
            </w:tcBorders>
            <w:hideMark/>
          </w:tcPr>
          <w:p w14:paraId="69E0D7FA" w14:textId="77777777" w:rsidR="00625663" w:rsidRPr="004601A2" w:rsidRDefault="00625663" w:rsidP="008B7723">
            <w:pPr>
              <w:suppressAutoHyphens/>
              <w:rPr>
                <w:rFonts w:ascii="Arial Narrow" w:hAnsi="Arial Narrow"/>
                <w:sz w:val="20"/>
                <w:szCs w:val="20"/>
              </w:rPr>
            </w:pPr>
            <w:r w:rsidRPr="004601A2">
              <w:rPr>
                <w:rFonts w:ascii="Arial Narrow" w:hAnsi="Arial Narrow" w:cs="Arial"/>
                <w:sz w:val="20"/>
                <w:szCs w:val="20"/>
                <w:lang w:val="en-GB"/>
              </w:rPr>
              <w:t>MEAT (without Bone)</w:t>
            </w:r>
          </w:p>
        </w:tc>
        <w:tc>
          <w:tcPr>
            <w:tcW w:w="708" w:type="pct"/>
            <w:tcBorders>
              <w:top w:val="single" w:sz="6" w:space="0" w:color="auto"/>
              <w:left w:val="single" w:sz="6" w:space="0" w:color="auto"/>
              <w:bottom w:val="nil"/>
              <w:right w:val="nil"/>
            </w:tcBorders>
            <w:hideMark/>
          </w:tcPr>
          <w:p w14:paraId="71CA89ED"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200 g</w:t>
            </w:r>
          </w:p>
          <w:p w14:paraId="021A4FD3"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200 g</w:t>
            </w:r>
          </w:p>
          <w:p w14:paraId="4674F58B"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200 g</w:t>
            </w:r>
          </w:p>
          <w:p w14:paraId="0FFCAF91"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200 g</w:t>
            </w:r>
          </w:p>
          <w:p w14:paraId="6BE7FE87"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200 g</w:t>
            </w:r>
          </w:p>
          <w:p w14:paraId="3E1C6B5E"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200 g</w:t>
            </w:r>
          </w:p>
          <w:p w14:paraId="634FC565"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200 g</w:t>
            </w:r>
          </w:p>
          <w:p w14:paraId="0654A224"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200 g</w:t>
            </w:r>
          </w:p>
          <w:p w14:paraId="77DCE883" w14:textId="77777777" w:rsidR="00625663" w:rsidRPr="004601A2" w:rsidRDefault="00625663" w:rsidP="008B7723">
            <w:pPr>
              <w:suppressAutoHyphens/>
              <w:jc w:val="center"/>
              <w:rPr>
                <w:rFonts w:ascii="Arial Narrow" w:hAnsi="Arial Narrow"/>
                <w:sz w:val="20"/>
                <w:szCs w:val="20"/>
              </w:rPr>
            </w:pPr>
            <w:r w:rsidRPr="004601A2">
              <w:rPr>
                <w:rFonts w:ascii="Arial Narrow" w:hAnsi="Arial Narrow" w:cs="Arial"/>
                <w:sz w:val="20"/>
                <w:szCs w:val="20"/>
                <w:lang w:val="en-GB"/>
              </w:rPr>
              <w:t>180 g</w:t>
            </w:r>
          </w:p>
        </w:tc>
        <w:tc>
          <w:tcPr>
            <w:tcW w:w="1731" w:type="pct"/>
            <w:tcBorders>
              <w:top w:val="single" w:sz="6" w:space="0" w:color="auto"/>
              <w:left w:val="single" w:sz="6" w:space="0" w:color="auto"/>
              <w:bottom w:val="nil"/>
              <w:right w:val="nil"/>
            </w:tcBorders>
            <w:hideMark/>
          </w:tcPr>
          <w:p w14:paraId="70D0D496" w14:textId="77777777" w:rsidR="00625663" w:rsidRPr="004601A2" w:rsidRDefault="00625663" w:rsidP="008B7723">
            <w:pPr>
              <w:rPr>
                <w:rFonts w:ascii="Arial Narrow" w:hAnsi="Arial Narrow" w:cs="Arial"/>
                <w:sz w:val="20"/>
                <w:szCs w:val="20"/>
                <w:lang w:val="en-GB"/>
              </w:rPr>
            </w:pPr>
            <w:r w:rsidRPr="004601A2">
              <w:rPr>
                <w:rFonts w:ascii="Arial Narrow" w:hAnsi="Arial Narrow" w:cs="Arial"/>
                <w:sz w:val="20"/>
                <w:szCs w:val="20"/>
                <w:lang w:val="en-GB"/>
              </w:rPr>
              <w:t>BEEF CUBED</w:t>
            </w:r>
          </w:p>
          <w:p w14:paraId="16786705" w14:textId="77777777" w:rsidR="00625663" w:rsidRPr="004601A2" w:rsidRDefault="00625663" w:rsidP="008B7723">
            <w:pPr>
              <w:rPr>
                <w:rFonts w:ascii="Arial Narrow" w:hAnsi="Arial Narrow" w:cs="Arial"/>
                <w:sz w:val="20"/>
                <w:szCs w:val="20"/>
                <w:lang w:val="en-GB"/>
              </w:rPr>
            </w:pPr>
            <w:r w:rsidRPr="004601A2">
              <w:rPr>
                <w:rFonts w:ascii="Arial Narrow" w:hAnsi="Arial Narrow" w:cs="Arial"/>
                <w:sz w:val="20"/>
                <w:szCs w:val="20"/>
                <w:lang w:val="en-GB"/>
              </w:rPr>
              <w:t>BEEF ROAST</w:t>
            </w:r>
          </w:p>
          <w:p w14:paraId="2414ED48" w14:textId="77777777" w:rsidR="00625663" w:rsidRPr="004601A2" w:rsidRDefault="00625663" w:rsidP="008B7723">
            <w:pPr>
              <w:rPr>
                <w:rFonts w:ascii="Arial Narrow" w:hAnsi="Arial Narrow" w:cs="Arial"/>
                <w:sz w:val="20"/>
                <w:szCs w:val="20"/>
                <w:lang w:val="en-GB"/>
              </w:rPr>
            </w:pPr>
            <w:r w:rsidRPr="004601A2">
              <w:rPr>
                <w:rFonts w:ascii="Arial Narrow" w:hAnsi="Arial Narrow" w:cs="Arial"/>
                <w:sz w:val="20"/>
                <w:szCs w:val="20"/>
                <w:lang w:val="en-GB"/>
              </w:rPr>
              <w:t>BEEF STEAK</w:t>
            </w:r>
          </w:p>
          <w:p w14:paraId="51DF9B0D" w14:textId="77777777" w:rsidR="00625663" w:rsidRPr="004601A2" w:rsidRDefault="00625663" w:rsidP="008B7723">
            <w:pPr>
              <w:rPr>
                <w:rFonts w:ascii="Arial Narrow" w:hAnsi="Arial Narrow" w:cs="Arial"/>
                <w:sz w:val="20"/>
                <w:szCs w:val="20"/>
                <w:lang w:val="en-GB"/>
              </w:rPr>
            </w:pPr>
            <w:r w:rsidRPr="004601A2">
              <w:rPr>
                <w:rFonts w:ascii="Arial Narrow" w:hAnsi="Arial Narrow" w:cs="Arial"/>
                <w:sz w:val="20"/>
                <w:szCs w:val="20"/>
                <w:lang w:val="en-GB"/>
              </w:rPr>
              <w:t>MUTTON CUBED</w:t>
            </w:r>
          </w:p>
          <w:p w14:paraId="0A4C2EE6" w14:textId="77777777" w:rsidR="00625663" w:rsidRPr="004601A2" w:rsidRDefault="00625663" w:rsidP="008B7723">
            <w:pPr>
              <w:rPr>
                <w:rFonts w:ascii="Arial Narrow" w:hAnsi="Arial Narrow" w:cs="Arial"/>
                <w:sz w:val="20"/>
                <w:szCs w:val="20"/>
                <w:lang w:val="en-GB"/>
              </w:rPr>
            </w:pPr>
            <w:r w:rsidRPr="004601A2">
              <w:rPr>
                <w:rFonts w:ascii="Arial Narrow" w:hAnsi="Arial Narrow" w:cs="Arial"/>
                <w:sz w:val="20"/>
                <w:szCs w:val="20"/>
                <w:lang w:val="en-GB"/>
              </w:rPr>
              <w:t>MUTTON ROAST</w:t>
            </w:r>
          </w:p>
          <w:p w14:paraId="27AFD39F" w14:textId="77777777" w:rsidR="00625663" w:rsidRPr="004601A2" w:rsidRDefault="00625663" w:rsidP="008B7723">
            <w:pPr>
              <w:rPr>
                <w:rFonts w:ascii="Arial Narrow" w:hAnsi="Arial Narrow" w:cs="Arial"/>
                <w:sz w:val="20"/>
                <w:szCs w:val="20"/>
                <w:lang w:val="en-GB"/>
              </w:rPr>
            </w:pPr>
            <w:r w:rsidRPr="004601A2">
              <w:rPr>
                <w:rFonts w:ascii="Arial Narrow" w:hAnsi="Arial Narrow" w:cs="Arial"/>
                <w:sz w:val="20"/>
                <w:szCs w:val="20"/>
                <w:lang w:val="en-GB"/>
              </w:rPr>
              <w:t>PORK</w:t>
            </w:r>
          </w:p>
          <w:p w14:paraId="1F5638BB" w14:textId="77777777" w:rsidR="00625663" w:rsidRPr="004601A2" w:rsidRDefault="00625663" w:rsidP="008B7723">
            <w:pPr>
              <w:rPr>
                <w:rFonts w:ascii="Arial Narrow" w:hAnsi="Arial Narrow" w:cs="Arial"/>
                <w:sz w:val="20"/>
                <w:szCs w:val="20"/>
                <w:lang w:val="en-GB"/>
              </w:rPr>
            </w:pPr>
            <w:r w:rsidRPr="004601A2">
              <w:rPr>
                <w:rFonts w:ascii="Arial Narrow" w:hAnsi="Arial Narrow" w:cs="Arial"/>
                <w:sz w:val="20"/>
                <w:szCs w:val="20"/>
                <w:lang w:val="en-GB"/>
              </w:rPr>
              <w:t>PORK ROAST</w:t>
            </w:r>
          </w:p>
          <w:p w14:paraId="49CB19BA" w14:textId="77777777" w:rsidR="00625663" w:rsidRPr="004601A2" w:rsidRDefault="00625663" w:rsidP="008B7723">
            <w:pPr>
              <w:rPr>
                <w:rFonts w:ascii="Arial Narrow" w:hAnsi="Arial Narrow" w:cs="Arial"/>
                <w:sz w:val="20"/>
                <w:szCs w:val="20"/>
                <w:lang w:val="en-GB"/>
              </w:rPr>
            </w:pPr>
            <w:r w:rsidRPr="004601A2">
              <w:rPr>
                <w:rFonts w:ascii="Arial Narrow" w:hAnsi="Arial Narrow" w:cs="Arial"/>
                <w:sz w:val="20"/>
                <w:szCs w:val="20"/>
                <w:lang w:val="en-GB"/>
              </w:rPr>
              <w:t>CHICKEN ROAST</w:t>
            </w:r>
          </w:p>
          <w:p w14:paraId="0FA6CC77" w14:textId="77777777" w:rsidR="00625663" w:rsidRPr="004601A2" w:rsidRDefault="00625663" w:rsidP="008B7723">
            <w:pPr>
              <w:suppressAutoHyphens/>
              <w:rPr>
                <w:rFonts w:ascii="Arial Narrow" w:hAnsi="Arial Narrow"/>
                <w:sz w:val="20"/>
                <w:szCs w:val="20"/>
              </w:rPr>
            </w:pPr>
            <w:r w:rsidRPr="004601A2">
              <w:rPr>
                <w:rFonts w:ascii="Arial Narrow" w:hAnsi="Arial Narrow" w:cs="Arial"/>
                <w:sz w:val="20"/>
                <w:szCs w:val="20"/>
                <w:lang w:val="en-GB"/>
              </w:rPr>
              <w:t>CHICKEN (without bone)</w:t>
            </w:r>
          </w:p>
        </w:tc>
        <w:tc>
          <w:tcPr>
            <w:tcW w:w="598" w:type="pct"/>
            <w:tcBorders>
              <w:top w:val="single" w:sz="6" w:space="0" w:color="auto"/>
              <w:left w:val="single" w:sz="6" w:space="0" w:color="auto"/>
              <w:bottom w:val="nil"/>
              <w:right w:val="nil"/>
            </w:tcBorders>
            <w:hideMark/>
          </w:tcPr>
          <w:p w14:paraId="0CFEA72F"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1 X</w:t>
            </w:r>
          </w:p>
          <w:p w14:paraId="20606129"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 X</w:t>
            </w:r>
          </w:p>
          <w:p w14:paraId="2C7C2661"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1 X</w:t>
            </w:r>
          </w:p>
          <w:p w14:paraId="31D931D4"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 X</w:t>
            </w:r>
          </w:p>
          <w:p w14:paraId="74595CA4"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 X</w:t>
            </w:r>
          </w:p>
          <w:p w14:paraId="2343FC7C"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1 X</w:t>
            </w:r>
          </w:p>
          <w:p w14:paraId="0239F319"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 X</w:t>
            </w:r>
          </w:p>
          <w:p w14:paraId="042FB597"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 X</w:t>
            </w:r>
          </w:p>
          <w:p w14:paraId="35561B7B" w14:textId="77777777" w:rsidR="00625663" w:rsidRPr="004601A2" w:rsidRDefault="00625663" w:rsidP="008B7723">
            <w:pPr>
              <w:suppressAutoHyphens/>
              <w:jc w:val="center"/>
              <w:rPr>
                <w:rFonts w:ascii="Arial Narrow" w:hAnsi="Arial Narrow"/>
                <w:sz w:val="20"/>
                <w:szCs w:val="20"/>
              </w:rPr>
            </w:pPr>
            <w:r w:rsidRPr="004601A2">
              <w:rPr>
                <w:rFonts w:ascii="Arial Narrow" w:hAnsi="Arial Narrow" w:cs="Arial"/>
                <w:sz w:val="20"/>
                <w:szCs w:val="20"/>
                <w:lang w:val="en-GB"/>
              </w:rPr>
              <w:t>1 X</w:t>
            </w:r>
          </w:p>
        </w:tc>
        <w:tc>
          <w:tcPr>
            <w:tcW w:w="538" w:type="pct"/>
            <w:tcBorders>
              <w:top w:val="single" w:sz="6" w:space="0" w:color="auto"/>
              <w:left w:val="single" w:sz="6" w:space="0" w:color="auto"/>
              <w:bottom w:val="nil"/>
              <w:right w:val="single" w:sz="6" w:space="0" w:color="auto"/>
            </w:tcBorders>
            <w:hideMark/>
          </w:tcPr>
          <w:p w14:paraId="4368FBF1"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200 g</w:t>
            </w:r>
          </w:p>
          <w:p w14:paraId="2D9614F8"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400 g</w:t>
            </w:r>
          </w:p>
          <w:p w14:paraId="71AF4A1A"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200 g</w:t>
            </w:r>
          </w:p>
          <w:p w14:paraId="6CBAC9BE"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400 g</w:t>
            </w:r>
          </w:p>
          <w:p w14:paraId="54DA796E"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400 g</w:t>
            </w:r>
          </w:p>
          <w:p w14:paraId="5C715118"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200 g</w:t>
            </w:r>
          </w:p>
          <w:p w14:paraId="0240E149"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400 g</w:t>
            </w:r>
          </w:p>
          <w:p w14:paraId="0E0F5FA6"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400 g</w:t>
            </w:r>
          </w:p>
          <w:p w14:paraId="7ED52AA3" w14:textId="77777777" w:rsidR="00625663" w:rsidRPr="004601A2" w:rsidRDefault="00625663" w:rsidP="008B7723">
            <w:pPr>
              <w:jc w:val="center"/>
              <w:rPr>
                <w:rFonts w:ascii="Arial Narrow" w:hAnsi="Arial Narrow"/>
                <w:sz w:val="20"/>
                <w:szCs w:val="20"/>
              </w:rPr>
            </w:pPr>
            <w:r w:rsidRPr="004601A2">
              <w:rPr>
                <w:rFonts w:ascii="Arial Narrow" w:hAnsi="Arial Narrow" w:cs="Arial"/>
                <w:sz w:val="20"/>
                <w:szCs w:val="20"/>
                <w:lang w:val="en-GB"/>
              </w:rPr>
              <w:t>180 g</w:t>
            </w:r>
          </w:p>
        </w:tc>
      </w:tr>
      <w:tr w:rsidR="00487737" w14:paraId="50D116E8" w14:textId="77777777" w:rsidTr="00B73DA0">
        <w:trPr>
          <w:cantSplit/>
          <w:jc w:val="center"/>
        </w:trPr>
        <w:tc>
          <w:tcPr>
            <w:tcW w:w="552" w:type="pct"/>
            <w:tcBorders>
              <w:left w:val="single" w:sz="6" w:space="0" w:color="auto"/>
              <w:bottom w:val="nil"/>
              <w:right w:val="nil"/>
            </w:tcBorders>
          </w:tcPr>
          <w:p w14:paraId="4E832D61" w14:textId="77777777" w:rsidR="00625663" w:rsidRPr="004601A2" w:rsidRDefault="00625663" w:rsidP="008B7723">
            <w:pPr>
              <w:suppressAutoHyphens/>
              <w:rPr>
                <w:rFonts w:ascii="Arial Narrow" w:hAnsi="Arial Narrow"/>
                <w:sz w:val="20"/>
                <w:szCs w:val="20"/>
              </w:rPr>
            </w:pPr>
          </w:p>
        </w:tc>
        <w:tc>
          <w:tcPr>
            <w:tcW w:w="874" w:type="pct"/>
            <w:tcBorders>
              <w:top w:val="single" w:sz="6" w:space="0" w:color="auto"/>
              <w:left w:val="single" w:sz="6" w:space="0" w:color="auto"/>
              <w:bottom w:val="nil"/>
              <w:right w:val="nil"/>
            </w:tcBorders>
            <w:hideMark/>
          </w:tcPr>
          <w:p w14:paraId="1970AF6B" w14:textId="77777777" w:rsidR="00625663" w:rsidRPr="004601A2" w:rsidRDefault="00625663" w:rsidP="008B7723">
            <w:pPr>
              <w:suppressAutoHyphens/>
              <w:rPr>
                <w:rFonts w:ascii="Arial Narrow" w:hAnsi="Arial Narrow"/>
                <w:sz w:val="20"/>
                <w:szCs w:val="20"/>
              </w:rPr>
            </w:pPr>
            <w:r w:rsidRPr="004601A2">
              <w:rPr>
                <w:rFonts w:ascii="Arial Narrow" w:hAnsi="Arial Narrow" w:cs="Arial"/>
                <w:sz w:val="20"/>
                <w:szCs w:val="20"/>
                <w:lang w:val="en-GB"/>
              </w:rPr>
              <w:t>STARCH</w:t>
            </w:r>
          </w:p>
        </w:tc>
        <w:tc>
          <w:tcPr>
            <w:tcW w:w="708" w:type="pct"/>
            <w:tcBorders>
              <w:top w:val="single" w:sz="6" w:space="0" w:color="auto"/>
              <w:left w:val="single" w:sz="6" w:space="0" w:color="auto"/>
              <w:bottom w:val="nil"/>
              <w:right w:val="nil"/>
            </w:tcBorders>
          </w:tcPr>
          <w:p w14:paraId="130652CC"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200 g</w:t>
            </w:r>
          </w:p>
          <w:p w14:paraId="74A3150D" w14:textId="77777777" w:rsidR="00625663" w:rsidRPr="004601A2" w:rsidRDefault="00625663" w:rsidP="008B7723">
            <w:pPr>
              <w:jc w:val="center"/>
              <w:rPr>
                <w:rFonts w:ascii="Arial Narrow" w:hAnsi="Arial Narrow" w:cs="Arial"/>
                <w:sz w:val="20"/>
                <w:szCs w:val="20"/>
                <w:lang w:val="en-GB"/>
              </w:rPr>
            </w:pPr>
          </w:p>
          <w:p w14:paraId="2F6B95B9"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90 g</w:t>
            </w:r>
          </w:p>
          <w:p w14:paraId="4D5BB9BD" w14:textId="77777777" w:rsidR="00625663" w:rsidRPr="004601A2" w:rsidRDefault="00625663" w:rsidP="008B7723">
            <w:pPr>
              <w:suppressAutoHyphens/>
              <w:jc w:val="center"/>
              <w:rPr>
                <w:rFonts w:ascii="Arial Narrow" w:hAnsi="Arial Narrow"/>
                <w:sz w:val="20"/>
                <w:szCs w:val="20"/>
              </w:rPr>
            </w:pPr>
            <w:r w:rsidRPr="004601A2">
              <w:rPr>
                <w:rFonts w:ascii="Arial Narrow" w:hAnsi="Arial Narrow" w:cs="Arial"/>
                <w:sz w:val="20"/>
                <w:szCs w:val="20"/>
                <w:lang w:val="en-GB"/>
              </w:rPr>
              <w:t>90 g</w:t>
            </w:r>
          </w:p>
        </w:tc>
        <w:tc>
          <w:tcPr>
            <w:tcW w:w="1731" w:type="pct"/>
            <w:tcBorders>
              <w:top w:val="single" w:sz="6" w:space="0" w:color="auto"/>
              <w:left w:val="single" w:sz="6" w:space="0" w:color="auto"/>
              <w:bottom w:val="nil"/>
              <w:right w:val="nil"/>
            </w:tcBorders>
            <w:hideMark/>
          </w:tcPr>
          <w:p w14:paraId="52F17834" w14:textId="77777777" w:rsidR="00625663" w:rsidRPr="004601A2" w:rsidRDefault="00625663" w:rsidP="008B7723">
            <w:pPr>
              <w:rPr>
                <w:rFonts w:ascii="Arial Narrow" w:hAnsi="Arial Narrow" w:cs="Arial"/>
                <w:sz w:val="20"/>
                <w:szCs w:val="20"/>
                <w:lang w:val="en-GB"/>
              </w:rPr>
            </w:pPr>
            <w:r w:rsidRPr="004601A2">
              <w:rPr>
                <w:rFonts w:ascii="Arial Narrow" w:hAnsi="Arial Narrow" w:cs="Arial"/>
                <w:sz w:val="20"/>
                <w:szCs w:val="20"/>
                <w:lang w:val="en-GB"/>
              </w:rPr>
              <w:t xml:space="preserve">POTATO (varied - roast, </w:t>
            </w:r>
            <w:proofErr w:type="spellStart"/>
            <w:r w:rsidRPr="004601A2">
              <w:rPr>
                <w:rFonts w:ascii="Arial Narrow" w:hAnsi="Arial Narrow" w:cs="Arial"/>
                <w:sz w:val="20"/>
                <w:szCs w:val="20"/>
                <w:lang w:val="en-GB"/>
              </w:rPr>
              <w:t>saute</w:t>
            </w:r>
            <w:proofErr w:type="spellEnd"/>
            <w:r w:rsidRPr="004601A2">
              <w:rPr>
                <w:rFonts w:ascii="Arial Narrow" w:hAnsi="Arial Narrow" w:cs="Arial"/>
                <w:sz w:val="20"/>
                <w:szCs w:val="20"/>
                <w:lang w:val="en-GB"/>
              </w:rPr>
              <w:t>, boiled, mashed)</w:t>
            </w:r>
          </w:p>
          <w:p w14:paraId="149D35FD" w14:textId="77777777" w:rsidR="00625663" w:rsidRPr="004601A2" w:rsidRDefault="00625663" w:rsidP="008B7723">
            <w:pPr>
              <w:rPr>
                <w:rFonts w:ascii="Arial Narrow" w:hAnsi="Arial Narrow" w:cs="Arial"/>
                <w:sz w:val="20"/>
                <w:szCs w:val="20"/>
                <w:lang w:val="en-GB"/>
              </w:rPr>
            </w:pPr>
            <w:r w:rsidRPr="004601A2">
              <w:rPr>
                <w:rFonts w:ascii="Arial Narrow" w:hAnsi="Arial Narrow" w:cs="Arial"/>
                <w:sz w:val="20"/>
                <w:szCs w:val="20"/>
                <w:lang w:val="en-GB"/>
              </w:rPr>
              <w:t>RICE</w:t>
            </w:r>
          </w:p>
          <w:p w14:paraId="6E2CEF3E" w14:textId="77777777" w:rsidR="00625663" w:rsidRPr="004601A2" w:rsidRDefault="00625663" w:rsidP="008B7723">
            <w:pPr>
              <w:suppressAutoHyphens/>
              <w:rPr>
                <w:rFonts w:ascii="Arial Narrow" w:hAnsi="Arial Narrow"/>
                <w:sz w:val="20"/>
                <w:szCs w:val="20"/>
              </w:rPr>
            </w:pPr>
            <w:r w:rsidRPr="004601A2">
              <w:rPr>
                <w:rFonts w:ascii="Arial Narrow" w:hAnsi="Arial Narrow" w:cs="Arial"/>
                <w:sz w:val="20"/>
                <w:szCs w:val="20"/>
                <w:lang w:val="en-GB"/>
              </w:rPr>
              <w:t>MEALIE MEAL/PHUTU</w:t>
            </w:r>
          </w:p>
        </w:tc>
        <w:tc>
          <w:tcPr>
            <w:tcW w:w="598" w:type="pct"/>
            <w:tcBorders>
              <w:top w:val="single" w:sz="6" w:space="0" w:color="auto"/>
              <w:left w:val="single" w:sz="6" w:space="0" w:color="auto"/>
              <w:bottom w:val="nil"/>
              <w:right w:val="nil"/>
            </w:tcBorders>
          </w:tcPr>
          <w:p w14:paraId="4CE3108A"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6 X</w:t>
            </w:r>
          </w:p>
          <w:p w14:paraId="3DFE5114" w14:textId="77777777" w:rsidR="00625663" w:rsidRPr="004601A2" w:rsidRDefault="00625663" w:rsidP="008B7723">
            <w:pPr>
              <w:jc w:val="center"/>
              <w:rPr>
                <w:rFonts w:ascii="Arial Narrow" w:hAnsi="Arial Narrow" w:cs="Arial"/>
                <w:sz w:val="20"/>
                <w:szCs w:val="20"/>
                <w:lang w:val="en-GB"/>
              </w:rPr>
            </w:pPr>
          </w:p>
          <w:p w14:paraId="60794906"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7 X</w:t>
            </w:r>
          </w:p>
          <w:p w14:paraId="27F36670" w14:textId="77777777" w:rsidR="00625663" w:rsidRPr="004601A2" w:rsidRDefault="00625663" w:rsidP="008B7723">
            <w:pPr>
              <w:suppressAutoHyphens/>
              <w:jc w:val="center"/>
              <w:rPr>
                <w:rFonts w:ascii="Arial Narrow" w:hAnsi="Arial Narrow"/>
                <w:sz w:val="20"/>
                <w:szCs w:val="20"/>
              </w:rPr>
            </w:pPr>
            <w:r w:rsidRPr="004601A2">
              <w:rPr>
                <w:rFonts w:ascii="Arial Narrow" w:hAnsi="Arial Narrow" w:cs="Arial"/>
                <w:sz w:val="20"/>
                <w:szCs w:val="20"/>
                <w:lang w:val="en-GB"/>
              </w:rPr>
              <w:t>1 X</w:t>
            </w:r>
          </w:p>
        </w:tc>
        <w:tc>
          <w:tcPr>
            <w:tcW w:w="538" w:type="pct"/>
            <w:tcBorders>
              <w:top w:val="single" w:sz="6" w:space="0" w:color="auto"/>
              <w:left w:val="single" w:sz="6" w:space="0" w:color="auto"/>
              <w:bottom w:val="nil"/>
              <w:right w:val="single" w:sz="6" w:space="0" w:color="auto"/>
            </w:tcBorders>
          </w:tcPr>
          <w:p w14:paraId="3FADA8CF"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1000 g</w:t>
            </w:r>
          </w:p>
          <w:p w14:paraId="0431EA0A" w14:textId="77777777" w:rsidR="00625663" w:rsidRPr="004601A2" w:rsidRDefault="00625663" w:rsidP="008B7723">
            <w:pPr>
              <w:jc w:val="center"/>
              <w:rPr>
                <w:rFonts w:ascii="Arial Narrow" w:hAnsi="Arial Narrow" w:cs="Arial"/>
                <w:sz w:val="20"/>
                <w:szCs w:val="20"/>
                <w:lang w:val="en-GB"/>
              </w:rPr>
            </w:pPr>
          </w:p>
          <w:p w14:paraId="09EC3723"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630 g</w:t>
            </w:r>
          </w:p>
          <w:p w14:paraId="460BE15A" w14:textId="77777777" w:rsidR="00625663" w:rsidRPr="004601A2" w:rsidRDefault="00625663" w:rsidP="008B7723">
            <w:pPr>
              <w:jc w:val="center"/>
              <w:rPr>
                <w:rFonts w:ascii="Arial Narrow" w:hAnsi="Arial Narrow"/>
                <w:sz w:val="20"/>
                <w:szCs w:val="20"/>
              </w:rPr>
            </w:pPr>
            <w:r w:rsidRPr="004601A2">
              <w:rPr>
                <w:rFonts w:ascii="Arial Narrow" w:hAnsi="Arial Narrow" w:cs="Arial"/>
                <w:sz w:val="20"/>
                <w:szCs w:val="20"/>
                <w:lang w:val="en-GB"/>
              </w:rPr>
              <w:t>90 g</w:t>
            </w:r>
          </w:p>
        </w:tc>
      </w:tr>
      <w:tr w:rsidR="00487737" w14:paraId="609E7AFC" w14:textId="77777777" w:rsidTr="00B73DA0">
        <w:trPr>
          <w:cantSplit/>
          <w:jc w:val="center"/>
        </w:trPr>
        <w:tc>
          <w:tcPr>
            <w:tcW w:w="552" w:type="pct"/>
            <w:tcBorders>
              <w:left w:val="single" w:sz="6" w:space="0" w:color="auto"/>
              <w:bottom w:val="nil"/>
              <w:right w:val="nil"/>
            </w:tcBorders>
          </w:tcPr>
          <w:p w14:paraId="00689AA0" w14:textId="77777777" w:rsidR="00625663" w:rsidRPr="004601A2" w:rsidRDefault="00625663" w:rsidP="008B7723">
            <w:pPr>
              <w:suppressAutoHyphens/>
              <w:rPr>
                <w:rFonts w:ascii="Arial Narrow" w:hAnsi="Arial Narrow"/>
                <w:sz w:val="20"/>
                <w:szCs w:val="20"/>
              </w:rPr>
            </w:pPr>
          </w:p>
        </w:tc>
        <w:tc>
          <w:tcPr>
            <w:tcW w:w="874" w:type="pct"/>
            <w:tcBorders>
              <w:top w:val="single" w:sz="6" w:space="0" w:color="auto"/>
              <w:left w:val="single" w:sz="6" w:space="0" w:color="auto"/>
              <w:bottom w:val="nil"/>
              <w:right w:val="nil"/>
            </w:tcBorders>
            <w:hideMark/>
          </w:tcPr>
          <w:p w14:paraId="4800A585" w14:textId="77777777" w:rsidR="00625663" w:rsidRPr="004601A2" w:rsidRDefault="00625663" w:rsidP="008B7723">
            <w:pPr>
              <w:suppressAutoHyphens/>
              <w:rPr>
                <w:rFonts w:ascii="Arial Narrow" w:hAnsi="Arial Narrow"/>
                <w:sz w:val="20"/>
                <w:szCs w:val="20"/>
              </w:rPr>
            </w:pPr>
            <w:r w:rsidRPr="004601A2">
              <w:rPr>
                <w:rFonts w:ascii="Arial Narrow" w:hAnsi="Arial Narrow" w:cs="Arial"/>
                <w:sz w:val="20"/>
                <w:szCs w:val="20"/>
                <w:lang w:val="en-GB"/>
              </w:rPr>
              <w:t>GRAVY</w:t>
            </w:r>
          </w:p>
        </w:tc>
        <w:tc>
          <w:tcPr>
            <w:tcW w:w="708" w:type="pct"/>
            <w:tcBorders>
              <w:top w:val="single" w:sz="6" w:space="0" w:color="auto"/>
              <w:left w:val="single" w:sz="6" w:space="0" w:color="auto"/>
              <w:bottom w:val="nil"/>
              <w:right w:val="nil"/>
            </w:tcBorders>
            <w:hideMark/>
          </w:tcPr>
          <w:p w14:paraId="5BDABE67" w14:textId="77777777" w:rsidR="00625663" w:rsidRPr="004601A2" w:rsidRDefault="00625663" w:rsidP="008B7723">
            <w:pPr>
              <w:suppressAutoHyphens/>
              <w:jc w:val="center"/>
              <w:rPr>
                <w:rFonts w:ascii="Arial Narrow" w:hAnsi="Arial Narrow"/>
                <w:sz w:val="20"/>
                <w:szCs w:val="20"/>
              </w:rPr>
            </w:pPr>
            <w:r w:rsidRPr="004601A2">
              <w:rPr>
                <w:rFonts w:ascii="Arial Narrow" w:hAnsi="Arial Narrow" w:cs="Arial"/>
                <w:sz w:val="20"/>
                <w:szCs w:val="20"/>
                <w:lang w:val="en-GB"/>
              </w:rPr>
              <w:t>10g/100ml</w:t>
            </w:r>
          </w:p>
        </w:tc>
        <w:tc>
          <w:tcPr>
            <w:tcW w:w="1731" w:type="pct"/>
            <w:tcBorders>
              <w:top w:val="single" w:sz="6" w:space="0" w:color="auto"/>
              <w:left w:val="single" w:sz="6" w:space="0" w:color="auto"/>
              <w:bottom w:val="nil"/>
              <w:right w:val="nil"/>
            </w:tcBorders>
            <w:hideMark/>
          </w:tcPr>
          <w:p w14:paraId="71C74A89" w14:textId="77777777" w:rsidR="00625663" w:rsidRPr="004601A2" w:rsidRDefault="00625663" w:rsidP="008B7723">
            <w:pPr>
              <w:suppressAutoHyphens/>
              <w:rPr>
                <w:rFonts w:ascii="Arial Narrow" w:hAnsi="Arial Narrow"/>
                <w:sz w:val="20"/>
                <w:szCs w:val="20"/>
              </w:rPr>
            </w:pPr>
            <w:r w:rsidRPr="004601A2">
              <w:rPr>
                <w:rFonts w:ascii="Arial Narrow" w:hAnsi="Arial Narrow" w:cs="Arial"/>
                <w:sz w:val="20"/>
                <w:szCs w:val="20"/>
                <w:lang w:val="en-GB"/>
              </w:rPr>
              <w:t>TOGETHER WITH STARCH</w:t>
            </w:r>
          </w:p>
        </w:tc>
        <w:tc>
          <w:tcPr>
            <w:tcW w:w="598" w:type="pct"/>
            <w:tcBorders>
              <w:top w:val="single" w:sz="6" w:space="0" w:color="auto"/>
              <w:left w:val="single" w:sz="6" w:space="0" w:color="auto"/>
              <w:bottom w:val="nil"/>
              <w:right w:val="nil"/>
            </w:tcBorders>
            <w:hideMark/>
          </w:tcPr>
          <w:p w14:paraId="058350CD" w14:textId="77777777" w:rsidR="00625663" w:rsidRPr="004601A2" w:rsidRDefault="00625663" w:rsidP="008B7723">
            <w:pPr>
              <w:suppressAutoHyphens/>
              <w:jc w:val="center"/>
              <w:rPr>
                <w:rFonts w:ascii="Arial Narrow" w:hAnsi="Arial Narrow"/>
                <w:sz w:val="20"/>
                <w:szCs w:val="20"/>
              </w:rPr>
            </w:pPr>
            <w:r w:rsidRPr="004601A2">
              <w:rPr>
                <w:rFonts w:ascii="Arial Narrow" w:hAnsi="Arial Narrow" w:cs="Arial"/>
                <w:sz w:val="20"/>
                <w:szCs w:val="20"/>
                <w:lang w:val="en-GB"/>
              </w:rPr>
              <w:t>14 X</w:t>
            </w:r>
          </w:p>
        </w:tc>
        <w:tc>
          <w:tcPr>
            <w:tcW w:w="538" w:type="pct"/>
            <w:tcBorders>
              <w:top w:val="single" w:sz="6" w:space="0" w:color="auto"/>
              <w:left w:val="single" w:sz="6" w:space="0" w:color="auto"/>
              <w:bottom w:val="nil"/>
              <w:right w:val="single" w:sz="6" w:space="0" w:color="auto"/>
            </w:tcBorders>
            <w:hideMark/>
          </w:tcPr>
          <w:p w14:paraId="19BF72A9" w14:textId="77777777" w:rsidR="00625663" w:rsidRPr="004601A2" w:rsidRDefault="00625663" w:rsidP="008B7723">
            <w:pPr>
              <w:jc w:val="center"/>
              <w:rPr>
                <w:rFonts w:ascii="Arial Narrow" w:hAnsi="Arial Narrow"/>
                <w:sz w:val="20"/>
                <w:szCs w:val="20"/>
              </w:rPr>
            </w:pPr>
            <w:r w:rsidRPr="004601A2">
              <w:rPr>
                <w:rFonts w:ascii="Arial Narrow" w:hAnsi="Arial Narrow" w:cs="Arial"/>
                <w:sz w:val="20"/>
                <w:szCs w:val="20"/>
                <w:lang w:val="en-GB"/>
              </w:rPr>
              <w:t>14g/1400ml</w:t>
            </w:r>
          </w:p>
        </w:tc>
      </w:tr>
      <w:tr w:rsidR="00487737" w14:paraId="67887151" w14:textId="77777777" w:rsidTr="00B73DA0">
        <w:trPr>
          <w:cantSplit/>
          <w:jc w:val="center"/>
        </w:trPr>
        <w:tc>
          <w:tcPr>
            <w:tcW w:w="552" w:type="pct"/>
            <w:tcBorders>
              <w:left w:val="single" w:sz="6" w:space="0" w:color="auto"/>
              <w:bottom w:val="nil"/>
              <w:right w:val="nil"/>
            </w:tcBorders>
          </w:tcPr>
          <w:p w14:paraId="3AE0FB3A" w14:textId="77777777" w:rsidR="00625663" w:rsidRPr="004601A2" w:rsidRDefault="00625663" w:rsidP="008B7723">
            <w:pPr>
              <w:suppressAutoHyphens/>
              <w:rPr>
                <w:rFonts w:ascii="Arial Narrow" w:hAnsi="Arial Narrow"/>
                <w:sz w:val="20"/>
                <w:szCs w:val="20"/>
              </w:rPr>
            </w:pPr>
          </w:p>
        </w:tc>
        <w:tc>
          <w:tcPr>
            <w:tcW w:w="874" w:type="pct"/>
            <w:tcBorders>
              <w:top w:val="single" w:sz="6" w:space="0" w:color="auto"/>
              <w:left w:val="single" w:sz="6" w:space="0" w:color="auto"/>
              <w:bottom w:val="nil"/>
              <w:right w:val="nil"/>
            </w:tcBorders>
            <w:hideMark/>
          </w:tcPr>
          <w:p w14:paraId="6412A634" w14:textId="77777777" w:rsidR="00625663" w:rsidRPr="004601A2" w:rsidRDefault="00625663" w:rsidP="008B7723">
            <w:pPr>
              <w:suppressAutoHyphens/>
              <w:rPr>
                <w:rFonts w:ascii="Arial Narrow" w:hAnsi="Arial Narrow"/>
                <w:sz w:val="20"/>
                <w:szCs w:val="20"/>
              </w:rPr>
            </w:pPr>
            <w:r w:rsidRPr="004601A2">
              <w:rPr>
                <w:rFonts w:ascii="Arial Narrow" w:hAnsi="Arial Narrow" w:cs="Arial"/>
                <w:sz w:val="20"/>
                <w:szCs w:val="20"/>
                <w:lang w:val="en-GB"/>
              </w:rPr>
              <w:t>VEGETABLES</w:t>
            </w:r>
          </w:p>
        </w:tc>
        <w:tc>
          <w:tcPr>
            <w:tcW w:w="708" w:type="pct"/>
            <w:tcBorders>
              <w:top w:val="single" w:sz="6" w:space="0" w:color="auto"/>
              <w:left w:val="single" w:sz="6" w:space="0" w:color="auto"/>
              <w:bottom w:val="nil"/>
              <w:right w:val="nil"/>
            </w:tcBorders>
            <w:hideMark/>
          </w:tcPr>
          <w:p w14:paraId="3A7EF354" w14:textId="77777777" w:rsidR="00625663" w:rsidRPr="004601A2" w:rsidRDefault="00625663" w:rsidP="008B7723">
            <w:pPr>
              <w:suppressAutoHyphens/>
              <w:jc w:val="center"/>
              <w:rPr>
                <w:rFonts w:ascii="Arial Narrow" w:hAnsi="Arial Narrow"/>
                <w:sz w:val="20"/>
                <w:szCs w:val="20"/>
              </w:rPr>
            </w:pPr>
            <w:r w:rsidRPr="004601A2">
              <w:rPr>
                <w:rFonts w:ascii="Arial Narrow" w:hAnsi="Arial Narrow" w:cs="Arial"/>
                <w:sz w:val="20"/>
                <w:szCs w:val="20"/>
                <w:lang w:val="en-GB"/>
              </w:rPr>
              <w:t>2 X 100g</w:t>
            </w:r>
          </w:p>
        </w:tc>
        <w:tc>
          <w:tcPr>
            <w:tcW w:w="1731" w:type="pct"/>
            <w:tcBorders>
              <w:top w:val="single" w:sz="6" w:space="0" w:color="auto"/>
              <w:left w:val="single" w:sz="6" w:space="0" w:color="auto"/>
              <w:bottom w:val="nil"/>
              <w:right w:val="nil"/>
            </w:tcBorders>
            <w:hideMark/>
          </w:tcPr>
          <w:p w14:paraId="3349C092" w14:textId="77777777" w:rsidR="00625663" w:rsidRPr="004601A2" w:rsidRDefault="00625663" w:rsidP="008B7723">
            <w:pPr>
              <w:suppressAutoHyphens/>
              <w:rPr>
                <w:rFonts w:ascii="Arial Narrow" w:hAnsi="Arial Narrow"/>
                <w:sz w:val="20"/>
                <w:szCs w:val="20"/>
              </w:rPr>
            </w:pPr>
            <w:r w:rsidRPr="004601A2">
              <w:rPr>
                <w:rFonts w:ascii="Arial Narrow" w:hAnsi="Arial Narrow" w:cs="Arial"/>
                <w:sz w:val="20"/>
                <w:szCs w:val="20"/>
                <w:lang w:val="en-GB"/>
              </w:rPr>
              <w:t>FRESH VEGETABLES (cooked)</w:t>
            </w:r>
          </w:p>
        </w:tc>
        <w:tc>
          <w:tcPr>
            <w:tcW w:w="598" w:type="pct"/>
            <w:tcBorders>
              <w:top w:val="single" w:sz="6" w:space="0" w:color="auto"/>
              <w:left w:val="single" w:sz="6" w:space="0" w:color="auto"/>
              <w:bottom w:val="nil"/>
              <w:right w:val="nil"/>
            </w:tcBorders>
            <w:hideMark/>
          </w:tcPr>
          <w:p w14:paraId="2F6D7FD3" w14:textId="77777777" w:rsidR="00625663" w:rsidRPr="004601A2" w:rsidRDefault="00625663" w:rsidP="008B7723">
            <w:pPr>
              <w:suppressAutoHyphens/>
              <w:jc w:val="center"/>
              <w:rPr>
                <w:rFonts w:ascii="Arial Narrow" w:hAnsi="Arial Narrow"/>
                <w:sz w:val="20"/>
                <w:szCs w:val="20"/>
              </w:rPr>
            </w:pPr>
            <w:r w:rsidRPr="004601A2">
              <w:rPr>
                <w:rFonts w:ascii="Arial Narrow" w:hAnsi="Arial Narrow" w:cs="Arial"/>
                <w:sz w:val="20"/>
                <w:szCs w:val="20"/>
                <w:lang w:val="en-GB"/>
              </w:rPr>
              <w:t>14 X</w:t>
            </w:r>
          </w:p>
        </w:tc>
        <w:tc>
          <w:tcPr>
            <w:tcW w:w="538" w:type="pct"/>
            <w:tcBorders>
              <w:top w:val="single" w:sz="6" w:space="0" w:color="auto"/>
              <w:left w:val="single" w:sz="6" w:space="0" w:color="auto"/>
              <w:bottom w:val="nil"/>
              <w:right w:val="single" w:sz="6" w:space="0" w:color="auto"/>
            </w:tcBorders>
            <w:hideMark/>
          </w:tcPr>
          <w:p w14:paraId="16CD92E1" w14:textId="77777777" w:rsidR="00625663" w:rsidRPr="004601A2" w:rsidRDefault="00625663" w:rsidP="008B7723">
            <w:pPr>
              <w:jc w:val="center"/>
              <w:rPr>
                <w:rFonts w:ascii="Arial Narrow" w:hAnsi="Arial Narrow"/>
                <w:sz w:val="20"/>
                <w:szCs w:val="20"/>
              </w:rPr>
            </w:pPr>
            <w:r w:rsidRPr="004601A2">
              <w:rPr>
                <w:rFonts w:ascii="Arial Narrow" w:hAnsi="Arial Narrow" w:cs="Arial"/>
                <w:sz w:val="20"/>
                <w:szCs w:val="20"/>
                <w:lang w:val="en-GB"/>
              </w:rPr>
              <w:t>2800 g</w:t>
            </w:r>
          </w:p>
        </w:tc>
      </w:tr>
      <w:tr w:rsidR="00487737" w14:paraId="32108E38" w14:textId="77777777" w:rsidTr="00B73DA0">
        <w:trPr>
          <w:cantSplit/>
          <w:jc w:val="center"/>
        </w:trPr>
        <w:tc>
          <w:tcPr>
            <w:tcW w:w="552" w:type="pct"/>
            <w:tcBorders>
              <w:left w:val="single" w:sz="6" w:space="0" w:color="auto"/>
              <w:bottom w:val="nil"/>
              <w:right w:val="nil"/>
            </w:tcBorders>
          </w:tcPr>
          <w:p w14:paraId="78701760" w14:textId="77777777" w:rsidR="00625663" w:rsidRPr="004601A2" w:rsidRDefault="00625663" w:rsidP="008B7723">
            <w:pPr>
              <w:suppressAutoHyphens/>
              <w:rPr>
                <w:rFonts w:ascii="Arial Narrow" w:hAnsi="Arial Narrow"/>
                <w:sz w:val="20"/>
                <w:szCs w:val="20"/>
              </w:rPr>
            </w:pPr>
          </w:p>
        </w:tc>
        <w:tc>
          <w:tcPr>
            <w:tcW w:w="874" w:type="pct"/>
            <w:tcBorders>
              <w:top w:val="single" w:sz="6" w:space="0" w:color="auto"/>
              <w:left w:val="single" w:sz="6" w:space="0" w:color="auto"/>
              <w:bottom w:val="nil"/>
              <w:right w:val="nil"/>
            </w:tcBorders>
            <w:hideMark/>
          </w:tcPr>
          <w:p w14:paraId="7F3DADBD" w14:textId="77777777" w:rsidR="00625663" w:rsidRPr="004601A2" w:rsidRDefault="00625663" w:rsidP="008B7723">
            <w:pPr>
              <w:rPr>
                <w:rFonts w:ascii="Arial Narrow" w:hAnsi="Arial Narrow" w:cs="Arial"/>
                <w:color w:val="000000" w:themeColor="text1"/>
                <w:sz w:val="20"/>
                <w:szCs w:val="20"/>
                <w:lang w:val="en-GB"/>
              </w:rPr>
            </w:pPr>
            <w:r w:rsidRPr="004601A2">
              <w:rPr>
                <w:rFonts w:ascii="Arial Narrow" w:hAnsi="Arial Narrow" w:cs="Arial"/>
                <w:color w:val="000000" w:themeColor="text1"/>
                <w:sz w:val="20"/>
                <w:szCs w:val="20"/>
                <w:lang w:val="en-GB"/>
              </w:rPr>
              <w:t>BREAD (BROWN)</w:t>
            </w:r>
          </w:p>
          <w:p w14:paraId="7C3F3334" w14:textId="77777777" w:rsidR="00625663" w:rsidRPr="004601A2" w:rsidRDefault="00625663" w:rsidP="008B7723">
            <w:pPr>
              <w:rPr>
                <w:rFonts w:ascii="Arial Narrow" w:hAnsi="Arial Narrow" w:cs="Arial"/>
                <w:color w:val="000000" w:themeColor="text1"/>
                <w:sz w:val="20"/>
                <w:szCs w:val="20"/>
                <w:lang w:val="en-GB"/>
              </w:rPr>
            </w:pPr>
            <w:r w:rsidRPr="004601A2">
              <w:rPr>
                <w:rFonts w:ascii="Arial Narrow" w:hAnsi="Arial Narrow" w:cs="Arial"/>
                <w:color w:val="000000" w:themeColor="text1"/>
                <w:sz w:val="20"/>
                <w:szCs w:val="20"/>
                <w:lang w:val="en-GB"/>
              </w:rPr>
              <w:t>BREAD (WHITE)</w:t>
            </w:r>
          </w:p>
          <w:p w14:paraId="1F9C425C" w14:textId="77777777" w:rsidR="00625663" w:rsidRPr="004601A2" w:rsidRDefault="00625663" w:rsidP="008B7723">
            <w:pPr>
              <w:rPr>
                <w:rFonts w:ascii="Arial Narrow" w:hAnsi="Arial Narrow" w:cs="Arial"/>
                <w:color w:val="000000" w:themeColor="text1"/>
                <w:sz w:val="20"/>
                <w:szCs w:val="20"/>
                <w:lang w:val="en-GB"/>
              </w:rPr>
            </w:pPr>
            <w:r w:rsidRPr="004601A2">
              <w:rPr>
                <w:rFonts w:ascii="Arial Narrow" w:hAnsi="Arial Narrow" w:cs="Arial"/>
                <w:color w:val="000000" w:themeColor="text1"/>
                <w:sz w:val="20"/>
                <w:szCs w:val="20"/>
                <w:lang w:val="en-GB"/>
              </w:rPr>
              <w:t>MARGARINE</w:t>
            </w:r>
          </w:p>
          <w:p w14:paraId="48AA8FA0" w14:textId="77777777" w:rsidR="00625663" w:rsidRPr="004601A2" w:rsidRDefault="00625663" w:rsidP="008B7723">
            <w:pPr>
              <w:suppressAutoHyphens/>
              <w:rPr>
                <w:rFonts w:ascii="Arial Narrow" w:hAnsi="Arial Narrow"/>
                <w:color w:val="000000" w:themeColor="text1"/>
                <w:sz w:val="20"/>
                <w:szCs w:val="20"/>
              </w:rPr>
            </w:pPr>
            <w:r w:rsidRPr="004601A2">
              <w:rPr>
                <w:rFonts w:ascii="Arial Narrow" w:hAnsi="Arial Narrow" w:cs="Arial"/>
                <w:color w:val="000000" w:themeColor="text1"/>
                <w:sz w:val="20"/>
                <w:szCs w:val="20"/>
                <w:lang w:val="en-GB"/>
              </w:rPr>
              <w:t>SPREAD</w:t>
            </w:r>
          </w:p>
        </w:tc>
        <w:tc>
          <w:tcPr>
            <w:tcW w:w="708" w:type="pct"/>
            <w:tcBorders>
              <w:top w:val="single" w:sz="6" w:space="0" w:color="auto"/>
              <w:left w:val="single" w:sz="6" w:space="0" w:color="auto"/>
              <w:bottom w:val="nil"/>
              <w:right w:val="nil"/>
            </w:tcBorders>
            <w:hideMark/>
          </w:tcPr>
          <w:p w14:paraId="5254BC8C" w14:textId="77777777" w:rsidR="00625663" w:rsidRPr="004601A2" w:rsidRDefault="00625663" w:rsidP="008B7723">
            <w:pPr>
              <w:jc w:val="center"/>
              <w:rPr>
                <w:rFonts w:ascii="Arial Narrow" w:hAnsi="Arial Narrow" w:cs="Arial"/>
                <w:color w:val="000000" w:themeColor="text1"/>
                <w:sz w:val="20"/>
                <w:szCs w:val="20"/>
                <w:lang w:val="en-GB"/>
              </w:rPr>
            </w:pPr>
            <w:r w:rsidRPr="004601A2">
              <w:rPr>
                <w:rFonts w:ascii="Arial Narrow" w:hAnsi="Arial Narrow" w:cs="Arial"/>
                <w:color w:val="000000" w:themeColor="text1"/>
                <w:sz w:val="20"/>
                <w:szCs w:val="20"/>
                <w:lang w:val="en-GB"/>
              </w:rPr>
              <w:t>160 g</w:t>
            </w:r>
          </w:p>
          <w:p w14:paraId="17D23562" w14:textId="77777777" w:rsidR="00625663" w:rsidRPr="004601A2" w:rsidRDefault="00625663" w:rsidP="008B7723">
            <w:pPr>
              <w:jc w:val="center"/>
              <w:rPr>
                <w:rFonts w:ascii="Arial Narrow" w:hAnsi="Arial Narrow" w:cs="Arial"/>
                <w:color w:val="000000" w:themeColor="text1"/>
                <w:sz w:val="20"/>
                <w:szCs w:val="20"/>
                <w:lang w:val="en-GB"/>
              </w:rPr>
            </w:pPr>
            <w:r w:rsidRPr="004601A2">
              <w:rPr>
                <w:rFonts w:ascii="Arial Narrow" w:hAnsi="Arial Narrow" w:cs="Arial"/>
                <w:color w:val="000000" w:themeColor="text1"/>
                <w:sz w:val="20"/>
                <w:szCs w:val="20"/>
                <w:lang w:val="en-GB"/>
              </w:rPr>
              <w:t>80 g</w:t>
            </w:r>
          </w:p>
          <w:p w14:paraId="7656A101" w14:textId="77777777" w:rsidR="00625663" w:rsidRPr="004601A2" w:rsidRDefault="00625663" w:rsidP="008B7723">
            <w:pPr>
              <w:jc w:val="center"/>
              <w:rPr>
                <w:rFonts w:ascii="Arial Narrow" w:hAnsi="Arial Narrow" w:cs="Arial"/>
                <w:color w:val="000000" w:themeColor="text1"/>
                <w:sz w:val="20"/>
                <w:szCs w:val="20"/>
                <w:lang w:val="en-GB"/>
              </w:rPr>
            </w:pPr>
            <w:r w:rsidRPr="004601A2">
              <w:rPr>
                <w:rFonts w:ascii="Arial Narrow" w:hAnsi="Arial Narrow" w:cs="Arial"/>
                <w:color w:val="000000" w:themeColor="text1"/>
                <w:sz w:val="20"/>
                <w:szCs w:val="20"/>
                <w:lang w:val="en-GB"/>
              </w:rPr>
              <w:t>20 g</w:t>
            </w:r>
          </w:p>
          <w:p w14:paraId="746B8A3D" w14:textId="77777777" w:rsidR="00625663" w:rsidRPr="004601A2" w:rsidRDefault="00625663" w:rsidP="008B7723">
            <w:pPr>
              <w:suppressAutoHyphens/>
              <w:jc w:val="center"/>
              <w:rPr>
                <w:rFonts w:ascii="Arial Narrow" w:hAnsi="Arial Narrow"/>
                <w:color w:val="000000" w:themeColor="text1"/>
                <w:sz w:val="20"/>
                <w:szCs w:val="20"/>
              </w:rPr>
            </w:pPr>
            <w:r w:rsidRPr="004601A2">
              <w:rPr>
                <w:rFonts w:ascii="Arial Narrow" w:hAnsi="Arial Narrow" w:cs="Arial"/>
                <w:color w:val="000000" w:themeColor="text1"/>
                <w:sz w:val="20"/>
                <w:szCs w:val="20"/>
                <w:lang w:val="en-GB"/>
              </w:rPr>
              <w:t>40 g</w:t>
            </w:r>
          </w:p>
        </w:tc>
        <w:tc>
          <w:tcPr>
            <w:tcW w:w="1731" w:type="pct"/>
            <w:tcBorders>
              <w:top w:val="single" w:sz="6" w:space="0" w:color="auto"/>
              <w:left w:val="single" w:sz="6" w:space="0" w:color="auto"/>
              <w:bottom w:val="nil"/>
              <w:right w:val="nil"/>
            </w:tcBorders>
          </w:tcPr>
          <w:p w14:paraId="5CA32F22" w14:textId="77777777" w:rsidR="00625663" w:rsidRPr="004601A2" w:rsidRDefault="00625663" w:rsidP="008B7723">
            <w:pPr>
              <w:rPr>
                <w:rFonts w:ascii="Arial Narrow" w:hAnsi="Arial Narrow" w:cs="Arial"/>
                <w:color w:val="000000" w:themeColor="text1"/>
                <w:sz w:val="20"/>
                <w:szCs w:val="20"/>
                <w:lang w:val="en-GB"/>
              </w:rPr>
            </w:pPr>
            <w:r w:rsidRPr="004601A2">
              <w:rPr>
                <w:rFonts w:ascii="Arial Narrow" w:hAnsi="Arial Narrow" w:cs="Arial"/>
                <w:color w:val="000000" w:themeColor="text1"/>
                <w:sz w:val="20"/>
                <w:szCs w:val="20"/>
                <w:lang w:val="en-GB"/>
              </w:rPr>
              <w:t>4 X SLICES</w:t>
            </w:r>
          </w:p>
          <w:p w14:paraId="7B54179F" w14:textId="77777777" w:rsidR="00625663" w:rsidRPr="004601A2" w:rsidRDefault="00625663" w:rsidP="008B7723">
            <w:pPr>
              <w:rPr>
                <w:rFonts w:ascii="Arial Narrow" w:hAnsi="Arial Narrow" w:cs="Arial"/>
                <w:color w:val="000000" w:themeColor="text1"/>
                <w:sz w:val="20"/>
                <w:szCs w:val="20"/>
                <w:lang w:val="en-GB"/>
              </w:rPr>
            </w:pPr>
            <w:r w:rsidRPr="004601A2">
              <w:rPr>
                <w:rFonts w:ascii="Arial Narrow" w:hAnsi="Arial Narrow" w:cs="Arial"/>
                <w:color w:val="000000" w:themeColor="text1"/>
                <w:sz w:val="20"/>
                <w:szCs w:val="20"/>
                <w:lang w:val="en-GB"/>
              </w:rPr>
              <w:t>2 X SLICES</w:t>
            </w:r>
          </w:p>
          <w:p w14:paraId="641B1AA8" w14:textId="77777777" w:rsidR="00625663" w:rsidRPr="004601A2" w:rsidRDefault="00625663" w:rsidP="008B7723">
            <w:pPr>
              <w:rPr>
                <w:rFonts w:ascii="Arial Narrow" w:hAnsi="Arial Narrow" w:cs="Arial"/>
                <w:color w:val="000000" w:themeColor="text1"/>
                <w:sz w:val="20"/>
                <w:szCs w:val="20"/>
                <w:lang w:val="en-GB"/>
              </w:rPr>
            </w:pPr>
          </w:p>
          <w:p w14:paraId="7EDA8E72" w14:textId="77777777" w:rsidR="00625663" w:rsidRPr="004601A2" w:rsidRDefault="00625663" w:rsidP="008B7723">
            <w:pPr>
              <w:suppressAutoHyphens/>
              <w:rPr>
                <w:rFonts w:ascii="Arial Narrow" w:hAnsi="Arial Narrow"/>
                <w:color w:val="000000" w:themeColor="text1"/>
                <w:sz w:val="20"/>
                <w:szCs w:val="20"/>
              </w:rPr>
            </w:pPr>
            <w:r w:rsidRPr="004601A2">
              <w:rPr>
                <w:rFonts w:ascii="Arial Narrow" w:hAnsi="Arial Narrow" w:cs="Arial"/>
                <w:color w:val="000000" w:themeColor="text1"/>
                <w:sz w:val="20"/>
                <w:szCs w:val="20"/>
                <w:lang w:val="en-GB"/>
              </w:rPr>
              <w:t xml:space="preserve">JAM or PEANUT BUTTER </w:t>
            </w:r>
            <w:proofErr w:type="gramStart"/>
            <w:r w:rsidRPr="004601A2">
              <w:rPr>
                <w:rFonts w:ascii="Arial Narrow" w:hAnsi="Arial Narrow" w:cs="Arial"/>
                <w:color w:val="000000" w:themeColor="text1"/>
                <w:sz w:val="20"/>
                <w:szCs w:val="20"/>
                <w:lang w:val="en-GB"/>
              </w:rPr>
              <w:t>or  SYRUP</w:t>
            </w:r>
            <w:proofErr w:type="gramEnd"/>
            <w:r w:rsidRPr="004601A2">
              <w:rPr>
                <w:rFonts w:ascii="Arial Narrow" w:hAnsi="Arial Narrow" w:cs="Arial"/>
                <w:color w:val="000000" w:themeColor="text1"/>
                <w:sz w:val="20"/>
                <w:szCs w:val="20"/>
                <w:lang w:val="en-GB"/>
              </w:rPr>
              <w:t xml:space="preserve"> or BOVRIL equivalent</w:t>
            </w:r>
          </w:p>
        </w:tc>
        <w:tc>
          <w:tcPr>
            <w:tcW w:w="598" w:type="pct"/>
            <w:tcBorders>
              <w:top w:val="single" w:sz="6" w:space="0" w:color="auto"/>
              <w:left w:val="single" w:sz="6" w:space="0" w:color="auto"/>
              <w:bottom w:val="nil"/>
              <w:right w:val="nil"/>
            </w:tcBorders>
            <w:hideMark/>
          </w:tcPr>
          <w:p w14:paraId="2197AF71" w14:textId="77777777" w:rsidR="00625663" w:rsidRPr="004601A2" w:rsidRDefault="00625663" w:rsidP="008B7723">
            <w:pPr>
              <w:jc w:val="center"/>
              <w:rPr>
                <w:rFonts w:ascii="Arial Narrow" w:hAnsi="Arial Narrow" w:cs="Arial"/>
                <w:color w:val="000000" w:themeColor="text1"/>
                <w:sz w:val="20"/>
                <w:szCs w:val="20"/>
                <w:lang w:val="en-GB"/>
              </w:rPr>
            </w:pPr>
            <w:r w:rsidRPr="004601A2">
              <w:rPr>
                <w:rFonts w:ascii="Arial Narrow" w:hAnsi="Arial Narrow" w:cs="Arial"/>
                <w:color w:val="000000" w:themeColor="text1"/>
                <w:sz w:val="20"/>
                <w:szCs w:val="20"/>
                <w:lang w:val="en-GB"/>
              </w:rPr>
              <w:t>14 X</w:t>
            </w:r>
          </w:p>
          <w:p w14:paraId="533237A0" w14:textId="77777777" w:rsidR="00625663" w:rsidRPr="004601A2" w:rsidRDefault="00625663" w:rsidP="008B7723">
            <w:pPr>
              <w:jc w:val="center"/>
              <w:rPr>
                <w:rFonts w:ascii="Arial Narrow" w:hAnsi="Arial Narrow" w:cs="Arial"/>
                <w:color w:val="000000" w:themeColor="text1"/>
                <w:sz w:val="20"/>
                <w:szCs w:val="20"/>
                <w:lang w:val="en-GB"/>
              </w:rPr>
            </w:pPr>
            <w:r w:rsidRPr="004601A2">
              <w:rPr>
                <w:rFonts w:ascii="Arial Narrow" w:hAnsi="Arial Narrow" w:cs="Arial"/>
                <w:color w:val="000000" w:themeColor="text1"/>
                <w:sz w:val="20"/>
                <w:szCs w:val="20"/>
                <w:lang w:val="en-GB"/>
              </w:rPr>
              <w:t>14 X</w:t>
            </w:r>
          </w:p>
          <w:p w14:paraId="488CCA18" w14:textId="77777777" w:rsidR="00625663" w:rsidRPr="004601A2" w:rsidRDefault="00625663" w:rsidP="008B7723">
            <w:pPr>
              <w:jc w:val="center"/>
              <w:rPr>
                <w:rFonts w:ascii="Arial Narrow" w:hAnsi="Arial Narrow" w:cs="Arial"/>
                <w:color w:val="000000" w:themeColor="text1"/>
                <w:sz w:val="20"/>
                <w:szCs w:val="20"/>
                <w:lang w:val="en-GB"/>
              </w:rPr>
            </w:pPr>
            <w:r w:rsidRPr="004601A2">
              <w:rPr>
                <w:rFonts w:ascii="Arial Narrow" w:hAnsi="Arial Narrow" w:cs="Arial"/>
                <w:color w:val="000000" w:themeColor="text1"/>
                <w:sz w:val="20"/>
                <w:szCs w:val="20"/>
                <w:lang w:val="en-GB"/>
              </w:rPr>
              <w:t>14 X</w:t>
            </w:r>
          </w:p>
          <w:p w14:paraId="5C31D3CF" w14:textId="77777777" w:rsidR="00625663" w:rsidRPr="004601A2" w:rsidRDefault="00625663" w:rsidP="008B7723">
            <w:pPr>
              <w:suppressAutoHyphens/>
              <w:jc w:val="center"/>
              <w:rPr>
                <w:rFonts w:ascii="Arial Narrow" w:hAnsi="Arial Narrow"/>
                <w:color w:val="000000" w:themeColor="text1"/>
                <w:sz w:val="20"/>
                <w:szCs w:val="20"/>
              </w:rPr>
            </w:pPr>
            <w:r w:rsidRPr="004601A2">
              <w:rPr>
                <w:rFonts w:ascii="Arial Narrow" w:hAnsi="Arial Narrow" w:cs="Arial"/>
                <w:color w:val="000000" w:themeColor="text1"/>
                <w:sz w:val="20"/>
                <w:szCs w:val="20"/>
                <w:lang w:val="en-GB"/>
              </w:rPr>
              <w:t>14 X</w:t>
            </w:r>
          </w:p>
        </w:tc>
        <w:tc>
          <w:tcPr>
            <w:tcW w:w="538" w:type="pct"/>
            <w:tcBorders>
              <w:top w:val="single" w:sz="6" w:space="0" w:color="auto"/>
              <w:left w:val="single" w:sz="6" w:space="0" w:color="auto"/>
              <w:bottom w:val="nil"/>
              <w:right w:val="single" w:sz="6" w:space="0" w:color="auto"/>
            </w:tcBorders>
            <w:hideMark/>
          </w:tcPr>
          <w:p w14:paraId="7E9784E9" w14:textId="77777777" w:rsidR="00625663" w:rsidRPr="004601A2" w:rsidRDefault="00625663" w:rsidP="008B7723">
            <w:pPr>
              <w:jc w:val="center"/>
              <w:rPr>
                <w:rFonts w:ascii="Arial Narrow" w:hAnsi="Arial Narrow" w:cs="Arial"/>
                <w:color w:val="000000" w:themeColor="text1"/>
                <w:sz w:val="20"/>
                <w:szCs w:val="20"/>
                <w:lang w:val="en-GB"/>
              </w:rPr>
            </w:pPr>
            <w:r w:rsidRPr="004601A2">
              <w:rPr>
                <w:rFonts w:ascii="Arial Narrow" w:hAnsi="Arial Narrow" w:cs="Arial"/>
                <w:color w:val="000000" w:themeColor="text1"/>
                <w:sz w:val="20"/>
                <w:szCs w:val="20"/>
                <w:lang w:val="en-GB"/>
              </w:rPr>
              <w:t>2240 g</w:t>
            </w:r>
          </w:p>
          <w:p w14:paraId="15D2E13F" w14:textId="77777777" w:rsidR="00625663" w:rsidRPr="004601A2" w:rsidRDefault="00625663" w:rsidP="008B7723">
            <w:pPr>
              <w:jc w:val="center"/>
              <w:rPr>
                <w:rFonts w:ascii="Arial Narrow" w:hAnsi="Arial Narrow" w:cs="Arial"/>
                <w:color w:val="000000" w:themeColor="text1"/>
                <w:sz w:val="20"/>
                <w:szCs w:val="20"/>
                <w:lang w:val="en-GB"/>
              </w:rPr>
            </w:pPr>
            <w:r w:rsidRPr="004601A2">
              <w:rPr>
                <w:rFonts w:ascii="Arial Narrow" w:hAnsi="Arial Narrow" w:cs="Arial"/>
                <w:color w:val="000000" w:themeColor="text1"/>
                <w:sz w:val="20"/>
                <w:szCs w:val="20"/>
                <w:lang w:val="en-GB"/>
              </w:rPr>
              <w:t>1120 g</w:t>
            </w:r>
          </w:p>
          <w:p w14:paraId="5617F870" w14:textId="77777777" w:rsidR="00625663" w:rsidRPr="004601A2" w:rsidRDefault="00625663" w:rsidP="008B7723">
            <w:pPr>
              <w:jc w:val="center"/>
              <w:rPr>
                <w:rFonts w:ascii="Arial Narrow" w:hAnsi="Arial Narrow" w:cs="Arial"/>
                <w:color w:val="000000" w:themeColor="text1"/>
                <w:sz w:val="20"/>
                <w:szCs w:val="20"/>
                <w:lang w:val="en-GB"/>
              </w:rPr>
            </w:pPr>
            <w:r w:rsidRPr="004601A2">
              <w:rPr>
                <w:rFonts w:ascii="Arial Narrow" w:hAnsi="Arial Narrow" w:cs="Arial"/>
                <w:color w:val="000000" w:themeColor="text1"/>
                <w:sz w:val="20"/>
                <w:szCs w:val="20"/>
                <w:lang w:val="en-GB"/>
              </w:rPr>
              <w:t>280 g</w:t>
            </w:r>
          </w:p>
          <w:p w14:paraId="70A2D69F" w14:textId="77777777" w:rsidR="00625663" w:rsidRPr="004601A2" w:rsidRDefault="00625663" w:rsidP="008B7723">
            <w:pPr>
              <w:jc w:val="center"/>
              <w:rPr>
                <w:rFonts w:ascii="Arial Narrow" w:hAnsi="Arial Narrow"/>
                <w:color w:val="000000" w:themeColor="text1"/>
                <w:sz w:val="20"/>
                <w:szCs w:val="20"/>
              </w:rPr>
            </w:pPr>
            <w:r w:rsidRPr="004601A2">
              <w:rPr>
                <w:rFonts w:ascii="Arial Narrow" w:hAnsi="Arial Narrow" w:cs="Arial"/>
                <w:color w:val="000000" w:themeColor="text1"/>
                <w:sz w:val="20"/>
                <w:szCs w:val="20"/>
                <w:lang w:val="en-GB"/>
              </w:rPr>
              <w:t>560 g</w:t>
            </w:r>
          </w:p>
        </w:tc>
      </w:tr>
      <w:tr w:rsidR="00487737" w14:paraId="4B692D73" w14:textId="77777777" w:rsidTr="00B73DA0">
        <w:trPr>
          <w:cantSplit/>
          <w:jc w:val="center"/>
        </w:trPr>
        <w:tc>
          <w:tcPr>
            <w:tcW w:w="552" w:type="pct"/>
            <w:tcBorders>
              <w:left w:val="single" w:sz="6" w:space="0" w:color="auto"/>
              <w:bottom w:val="nil"/>
              <w:right w:val="nil"/>
            </w:tcBorders>
          </w:tcPr>
          <w:p w14:paraId="402CC8F2" w14:textId="77777777" w:rsidR="00625663" w:rsidRPr="004601A2" w:rsidRDefault="00625663" w:rsidP="008B7723">
            <w:pPr>
              <w:suppressAutoHyphens/>
              <w:rPr>
                <w:rFonts w:ascii="Arial Narrow" w:hAnsi="Arial Narrow"/>
                <w:sz w:val="20"/>
                <w:szCs w:val="20"/>
              </w:rPr>
            </w:pPr>
          </w:p>
        </w:tc>
        <w:tc>
          <w:tcPr>
            <w:tcW w:w="874" w:type="pct"/>
            <w:tcBorders>
              <w:top w:val="single" w:sz="6" w:space="0" w:color="auto"/>
              <w:left w:val="single" w:sz="6" w:space="0" w:color="auto"/>
              <w:bottom w:val="nil"/>
              <w:right w:val="nil"/>
            </w:tcBorders>
            <w:hideMark/>
          </w:tcPr>
          <w:p w14:paraId="1125B426" w14:textId="77777777" w:rsidR="00625663" w:rsidRPr="004601A2" w:rsidRDefault="00625663" w:rsidP="008B7723">
            <w:pPr>
              <w:suppressAutoHyphens/>
              <w:rPr>
                <w:rFonts w:ascii="Arial Narrow" w:hAnsi="Arial Narrow"/>
                <w:sz w:val="20"/>
                <w:szCs w:val="20"/>
              </w:rPr>
            </w:pPr>
            <w:r w:rsidRPr="004601A2">
              <w:rPr>
                <w:rFonts w:ascii="Arial Narrow" w:hAnsi="Arial Narrow" w:cs="Arial"/>
                <w:sz w:val="20"/>
                <w:szCs w:val="20"/>
                <w:lang w:val="en-GB"/>
              </w:rPr>
              <w:t xml:space="preserve">MILK </w:t>
            </w:r>
            <w:r w:rsidRPr="004601A2">
              <w:rPr>
                <w:rFonts w:ascii="Arial Narrow" w:hAnsi="Arial Narrow" w:cs="Arial"/>
                <w:strike/>
                <w:sz w:val="20"/>
                <w:szCs w:val="20"/>
                <w:lang w:val="en-GB"/>
              </w:rPr>
              <w:t>(</w:t>
            </w:r>
            <w:r w:rsidRPr="004601A2">
              <w:rPr>
                <w:rFonts w:ascii="Arial Narrow" w:hAnsi="Arial Narrow" w:cs="Arial"/>
                <w:sz w:val="20"/>
                <w:szCs w:val="20"/>
                <w:lang w:val="en-GB"/>
              </w:rPr>
              <w:t>LOW FAT)</w:t>
            </w:r>
          </w:p>
        </w:tc>
        <w:tc>
          <w:tcPr>
            <w:tcW w:w="708" w:type="pct"/>
            <w:tcBorders>
              <w:top w:val="single" w:sz="6" w:space="0" w:color="auto"/>
              <w:left w:val="single" w:sz="6" w:space="0" w:color="auto"/>
              <w:bottom w:val="nil"/>
              <w:right w:val="nil"/>
            </w:tcBorders>
            <w:hideMark/>
          </w:tcPr>
          <w:p w14:paraId="6E7CCD2D" w14:textId="77777777" w:rsidR="00625663" w:rsidRPr="004601A2" w:rsidRDefault="00625663" w:rsidP="008B7723">
            <w:pPr>
              <w:suppressAutoHyphens/>
              <w:jc w:val="center"/>
              <w:rPr>
                <w:rFonts w:ascii="Arial Narrow" w:hAnsi="Arial Narrow"/>
                <w:sz w:val="20"/>
                <w:szCs w:val="20"/>
              </w:rPr>
            </w:pPr>
            <w:r w:rsidRPr="004601A2">
              <w:rPr>
                <w:rFonts w:ascii="Arial Narrow" w:hAnsi="Arial Narrow" w:cs="Arial"/>
                <w:sz w:val="20"/>
                <w:szCs w:val="20"/>
                <w:lang w:val="en-GB"/>
              </w:rPr>
              <w:t>200 ml</w:t>
            </w:r>
          </w:p>
        </w:tc>
        <w:tc>
          <w:tcPr>
            <w:tcW w:w="1731" w:type="pct"/>
            <w:tcBorders>
              <w:top w:val="single" w:sz="6" w:space="0" w:color="auto"/>
              <w:left w:val="single" w:sz="6" w:space="0" w:color="auto"/>
              <w:bottom w:val="nil"/>
              <w:right w:val="nil"/>
            </w:tcBorders>
            <w:hideMark/>
          </w:tcPr>
          <w:p w14:paraId="44D81A1A" w14:textId="77777777" w:rsidR="00625663" w:rsidRPr="004601A2" w:rsidRDefault="00625663" w:rsidP="008B7723">
            <w:pPr>
              <w:suppressAutoHyphens/>
              <w:rPr>
                <w:rFonts w:ascii="Arial Narrow" w:hAnsi="Arial Narrow"/>
                <w:sz w:val="20"/>
                <w:szCs w:val="20"/>
              </w:rPr>
            </w:pPr>
            <w:r w:rsidRPr="004601A2">
              <w:rPr>
                <w:rFonts w:ascii="Arial Narrow" w:hAnsi="Arial Narrow" w:cs="Arial"/>
                <w:sz w:val="20"/>
                <w:szCs w:val="20"/>
                <w:lang w:val="en-GB"/>
              </w:rPr>
              <w:t>GLASS OF TO DRINK</w:t>
            </w:r>
          </w:p>
        </w:tc>
        <w:tc>
          <w:tcPr>
            <w:tcW w:w="598" w:type="pct"/>
            <w:tcBorders>
              <w:top w:val="single" w:sz="6" w:space="0" w:color="auto"/>
              <w:left w:val="single" w:sz="6" w:space="0" w:color="auto"/>
              <w:bottom w:val="nil"/>
              <w:right w:val="nil"/>
            </w:tcBorders>
            <w:hideMark/>
          </w:tcPr>
          <w:p w14:paraId="316E40DF" w14:textId="77777777" w:rsidR="00625663" w:rsidRPr="004601A2" w:rsidRDefault="00625663" w:rsidP="008B7723">
            <w:pPr>
              <w:suppressAutoHyphens/>
              <w:jc w:val="center"/>
              <w:rPr>
                <w:rFonts w:ascii="Arial Narrow" w:hAnsi="Arial Narrow"/>
                <w:sz w:val="20"/>
                <w:szCs w:val="20"/>
              </w:rPr>
            </w:pPr>
            <w:r w:rsidRPr="004601A2">
              <w:rPr>
                <w:rFonts w:ascii="Arial Narrow" w:hAnsi="Arial Narrow" w:cs="Arial"/>
                <w:sz w:val="20"/>
                <w:szCs w:val="20"/>
                <w:lang w:val="en-GB"/>
              </w:rPr>
              <w:t>14 X</w:t>
            </w:r>
          </w:p>
        </w:tc>
        <w:tc>
          <w:tcPr>
            <w:tcW w:w="538" w:type="pct"/>
            <w:tcBorders>
              <w:top w:val="single" w:sz="6" w:space="0" w:color="auto"/>
              <w:left w:val="single" w:sz="6" w:space="0" w:color="auto"/>
              <w:bottom w:val="nil"/>
              <w:right w:val="single" w:sz="6" w:space="0" w:color="auto"/>
            </w:tcBorders>
            <w:hideMark/>
          </w:tcPr>
          <w:p w14:paraId="6DBB744A" w14:textId="77777777" w:rsidR="00625663" w:rsidRPr="004601A2" w:rsidRDefault="00625663" w:rsidP="008B7723">
            <w:pPr>
              <w:jc w:val="center"/>
              <w:rPr>
                <w:rFonts w:ascii="Arial Narrow" w:hAnsi="Arial Narrow"/>
                <w:sz w:val="20"/>
                <w:szCs w:val="20"/>
              </w:rPr>
            </w:pPr>
            <w:r w:rsidRPr="004601A2">
              <w:rPr>
                <w:rFonts w:ascii="Arial Narrow" w:hAnsi="Arial Narrow" w:cs="Arial"/>
                <w:sz w:val="20"/>
                <w:szCs w:val="20"/>
                <w:lang w:val="en-GB"/>
              </w:rPr>
              <w:t>2800 ml</w:t>
            </w:r>
          </w:p>
        </w:tc>
      </w:tr>
      <w:tr w:rsidR="00487737" w14:paraId="25A2C65E" w14:textId="77777777" w:rsidTr="00B73DA0">
        <w:trPr>
          <w:cantSplit/>
          <w:jc w:val="center"/>
        </w:trPr>
        <w:tc>
          <w:tcPr>
            <w:tcW w:w="552" w:type="pct"/>
            <w:tcBorders>
              <w:left w:val="single" w:sz="6" w:space="0" w:color="auto"/>
              <w:bottom w:val="nil"/>
              <w:right w:val="nil"/>
            </w:tcBorders>
          </w:tcPr>
          <w:p w14:paraId="1D016447" w14:textId="77777777" w:rsidR="00625663" w:rsidRPr="004601A2" w:rsidRDefault="00625663" w:rsidP="008B7723">
            <w:pPr>
              <w:suppressAutoHyphens/>
              <w:rPr>
                <w:rFonts w:ascii="Arial Narrow" w:hAnsi="Arial Narrow"/>
                <w:sz w:val="20"/>
                <w:szCs w:val="20"/>
              </w:rPr>
            </w:pPr>
          </w:p>
        </w:tc>
        <w:tc>
          <w:tcPr>
            <w:tcW w:w="874" w:type="pct"/>
            <w:tcBorders>
              <w:top w:val="single" w:sz="6" w:space="0" w:color="auto"/>
              <w:left w:val="single" w:sz="6" w:space="0" w:color="auto"/>
              <w:bottom w:val="nil"/>
              <w:right w:val="nil"/>
            </w:tcBorders>
            <w:hideMark/>
          </w:tcPr>
          <w:p w14:paraId="5970C6EB" w14:textId="77777777" w:rsidR="00625663" w:rsidRPr="004601A2" w:rsidRDefault="00625663" w:rsidP="008B7723">
            <w:pPr>
              <w:suppressAutoHyphens/>
              <w:rPr>
                <w:rFonts w:ascii="Arial Narrow" w:hAnsi="Arial Narrow"/>
                <w:sz w:val="20"/>
                <w:szCs w:val="20"/>
              </w:rPr>
            </w:pPr>
            <w:r w:rsidRPr="004601A2">
              <w:rPr>
                <w:rFonts w:ascii="Arial Narrow" w:hAnsi="Arial Narrow" w:cs="Arial"/>
                <w:sz w:val="20"/>
                <w:szCs w:val="20"/>
                <w:lang w:val="en-GB"/>
              </w:rPr>
              <w:t>PUDDING/DESERT</w:t>
            </w:r>
          </w:p>
        </w:tc>
        <w:tc>
          <w:tcPr>
            <w:tcW w:w="708" w:type="pct"/>
            <w:tcBorders>
              <w:top w:val="single" w:sz="6" w:space="0" w:color="auto"/>
              <w:left w:val="single" w:sz="6" w:space="0" w:color="auto"/>
              <w:bottom w:val="nil"/>
              <w:right w:val="nil"/>
            </w:tcBorders>
            <w:hideMark/>
          </w:tcPr>
          <w:p w14:paraId="568BF804"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100 g</w:t>
            </w:r>
          </w:p>
          <w:p w14:paraId="52B698B4"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100 g</w:t>
            </w:r>
          </w:p>
          <w:p w14:paraId="420D16C5" w14:textId="77777777" w:rsidR="00625663" w:rsidRPr="004601A2" w:rsidRDefault="00625663" w:rsidP="008B7723">
            <w:pPr>
              <w:suppressAutoHyphens/>
              <w:jc w:val="center"/>
              <w:rPr>
                <w:rFonts w:ascii="Arial Narrow" w:hAnsi="Arial Narrow" w:cs="Arial"/>
                <w:sz w:val="20"/>
                <w:szCs w:val="20"/>
                <w:lang w:val="en-GB"/>
              </w:rPr>
            </w:pPr>
            <w:r w:rsidRPr="004601A2">
              <w:rPr>
                <w:rFonts w:ascii="Arial Narrow" w:hAnsi="Arial Narrow" w:cs="Arial"/>
                <w:sz w:val="20"/>
                <w:szCs w:val="20"/>
                <w:lang w:val="en-GB"/>
              </w:rPr>
              <w:t>100 g</w:t>
            </w:r>
          </w:p>
          <w:p w14:paraId="0B2F5431"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100 g</w:t>
            </w:r>
          </w:p>
          <w:p w14:paraId="31BDA05D"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100 g</w:t>
            </w:r>
          </w:p>
          <w:p w14:paraId="52BDCAFA" w14:textId="77777777" w:rsidR="00625663" w:rsidRPr="004601A2" w:rsidRDefault="00625663" w:rsidP="008B7723">
            <w:pPr>
              <w:suppressAutoHyphens/>
              <w:jc w:val="center"/>
              <w:rPr>
                <w:rFonts w:ascii="Arial Narrow" w:hAnsi="Arial Narrow" w:cs="Arial"/>
                <w:sz w:val="20"/>
                <w:szCs w:val="20"/>
                <w:lang w:val="en-GB"/>
              </w:rPr>
            </w:pPr>
            <w:r w:rsidRPr="004601A2">
              <w:rPr>
                <w:rFonts w:ascii="Arial Narrow" w:hAnsi="Arial Narrow" w:cs="Arial"/>
                <w:sz w:val="20"/>
                <w:szCs w:val="20"/>
                <w:lang w:val="en-GB"/>
              </w:rPr>
              <w:t>100 g</w:t>
            </w:r>
          </w:p>
          <w:p w14:paraId="5620C5B1"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100 g</w:t>
            </w:r>
          </w:p>
          <w:p w14:paraId="424CEE38"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100 g</w:t>
            </w:r>
          </w:p>
          <w:p w14:paraId="1C5BA8CC" w14:textId="77777777" w:rsidR="00625663" w:rsidRPr="004601A2" w:rsidRDefault="00625663" w:rsidP="008B7723">
            <w:pPr>
              <w:suppressAutoHyphens/>
              <w:jc w:val="center"/>
              <w:rPr>
                <w:rFonts w:ascii="Arial Narrow" w:hAnsi="Arial Narrow" w:cs="Arial"/>
                <w:sz w:val="20"/>
                <w:szCs w:val="20"/>
                <w:lang w:val="en-GB"/>
              </w:rPr>
            </w:pPr>
            <w:r w:rsidRPr="004601A2">
              <w:rPr>
                <w:rFonts w:ascii="Arial Narrow" w:hAnsi="Arial Narrow" w:cs="Arial"/>
                <w:sz w:val="20"/>
                <w:szCs w:val="20"/>
                <w:lang w:val="en-GB"/>
              </w:rPr>
              <w:t>100 g</w:t>
            </w:r>
          </w:p>
          <w:p w14:paraId="03675468"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100 g</w:t>
            </w:r>
          </w:p>
        </w:tc>
        <w:tc>
          <w:tcPr>
            <w:tcW w:w="1731" w:type="pct"/>
            <w:tcBorders>
              <w:top w:val="single" w:sz="6" w:space="0" w:color="auto"/>
              <w:left w:val="single" w:sz="6" w:space="0" w:color="auto"/>
              <w:bottom w:val="nil"/>
              <w:right w:val="nil"/>
            </w:tcBorders>
            <w:hideMark/>
          </w:tcPr>
          <w:p w14:paraId="2E1DD966" w14:textId="77777777" w:rsidR="00625663" w:rsidRPr="004601A2" w:rsidRDefault="00625663" w:rsidP="008B7723">
            <w:pPr>
              <w:rPr>
                <w:rFonts w:ascii="Arial Narrow" w:hAnsi="Arial Narrow" w:cs="Arial"/>
                <w:sz w:val="20"/>
                <w:szCs w:val="20"/>
                <w:lang w:val="en-GB"/>
              </w:rPr>
            </w:pPr>
            <w:r w:rsidRPr="004601A2">
              <w:rPr>
                <w:rFonts w:ascii="Arial Narrow" w:hAnsi="Arial Narrow" w:cs="Arial"/>
                <w:sz w:val="20"/>
                <w:szCs w:val="20"/>
                <w:lang w:val="en-GB"/>
              </w:rPr>
              <w:t>JELLY AND CUSTARD</w:t>
            </w:r>
          </w:p>
          <w:p w14:paraId="4A29D9B3" w14:textId="77777777" w:rsidR="00625663" w:rsidRPr="004601A2" w:rsidRDefault="00625663" w:rsidP="008B7723">
            <w:pPr>
              <w:rPr>
                <w:rFonts w:ascii="Arial Narrow" w:hAnsi="Arial Narrow" w:cs="Arial"/>
                <w:sz w:val="20"/>
                <w:szCs w:val="20"/>
                <w:lang w:val="en-GB"/>
              </w:rPr>
            </w:pPr>
            <w:r w:rsidRPr="004601A2">
              <w:rPr>
                <w:rFonts w:ascii="Arial Narrow" w:hAnsi="Arial Narrow" w:cs="Arial"/>
                <w:sz w:val="20"/>
                <w:szCs w:val="20"/>
                <w:lang w:val="en-GB"/>
              </w:rPr>
              <w:t>INSTANT PUDDING</w:t>
            </w:r>
          </w:p>
          <w:p w14:paraId="429171FB" w14:textId="77777777" w:rsidR="00625663" w:rsidRPr="004601A2" w:rsidRDefault="00625663" w:rsidP="008B7723">
            <w:pPr>
              <w:suppressAutoHyphens/>
              <w:rPr>
                <w:rFonts w:ascii="Arial Narrow" w:hAnsi="Arial Narrow" w:cs="Arial"/>
                <w:sz w:val="20"/>
                <w:szCs w:val="20"/>
                <w:lang w:val="en-GB"/>
              </w:rPr>
            </w:pPr>
            <w:r w:rsidRPr="004601A2">
              <w:rPr>
                <w:rFonts w:ascii="Arial Narrow" w:hAnsi="Arial Narrow" w:cs="Arial"/>
                <w:sz w:val="20"/>
                <w:szCs w:val="20"/>
                <w:lang w:val="en-GB"/>
              </w:rPr>
              <w:t>ICE CREAM &amp; CHOC SAUCE</w:t>
            </w:r>
          </w:p>
          <w:p w14:paraId="60CE8EBC" w14:textId="77777777" w:rsidR="00625663" w:rsidRPr="004601A2" w:rsidRDefault="00625663" w:rsidP="008B7723">
            <w:pPr>
              <w:suppressAutoHyphens/>
              <w:rPr>
                <w:rFonts w:ascii="Arial Narrow" w:hAnsi="Arial Narrow" w:cs="Arial"/>
                <w:sz w:val="20"/>
                <w:szCs w:val="20"/>
                <w:lang w:val="en-GB"/>
              </w:rPr>
            </w:pPr>
            <w:r w:rsidRPr="004601A2">
              <w:rPr>
                <w:rFonts w:ascii="Arial Narrow" w:hAnsi="Arial Narrow" w:cs="Arial"/>
                <w:sz w:val="20"/>
                <w:szCs w:val="20"/>
                <w:lang w:val="en-GB"/>
              </w:rPr>
              <w:t>FRUIT SALAD &amp; ICE CREAM</w:t>
            </w:r>
          </w:p>
          <w:p w14:paraId="6F46B95B" w14:textId="77777777" w:rsidR="00625663" w:rsidRPr="004601A2" w:rsidRDefault="00625663" w:rsidP="008B7723">
            <w:pPr>
              <w:suppressAutoHyphens/>
              <w:rPr>
                <w:rFonts w:ascii="Arial Narrow" w:hAnsi="Arial Narrow" w:cs="Arial"/>
                <w:sz w:val="20"/>
                <w:szCs w:val="20"/>
                <w:lang w:val="en-GB"/>
              </w:rPr>
            </w:pPr>
            <w:r w:rsidRPr="004601A2">
              <w:rPr>
                <w:rFonts w:ascii="Arial Narrow" w:hAnsi="Arial Narrow" w:cs="Arial"/>
                <w:sz w:val="20"/>
                <w:szCs w:val="20"/>
                <w:lang w:val="en-GB"/>
              </w:rPr>
              <w:t>APPLE CRUMBLE &amp; CUSTARD</w:t>
            </w:r>
          </w:p>
          <w:p w14:paraId="0741C9F4" w14:textId="77777777" w:rsidR="00625663" w:rsidRPr="004601A2" w:rsidRDefault="00625663" w:rsidP="008B7723">
            <w:pPr>
              <w:suppressAutoHyphens/>
              <w:rPr>
                <w:rFonts w:ascii="Arial Narrow" w:hAnsi="Arial Narrow" w:cs="Arial"/>
                <w:sz w:val="20"/>
                <w:szCs w:val="20"/>
                <w:lang w:val="en-GB"/>
              </w:rPr>
            </w:pPr>
            <w:r w:rsidRPr="004601A2">
              <w:rPr>
                <w:rFonts w:ascii="Arial Narrow" w:hAnsi="Arial Narrow" w:cs="Arial"/>
                <w:sz w:val="20"/>
                <w:szCs w:val="20"/>
                <w:lang w:val="en-GB"/>
              </w:rPr>
              <w:t>VANILLA SPONGE &amp; CUSTARD</w:t>
            </w:r>
          </w:p>
          <w:p w14:paraId="01ED4CB8" w14:textId="77777777" w:rsidR="00625663" w:rsidRPr="004601A2" w:rsidRDefault="00625663" w:rsidP="008B7723">
            <w:pPr>
              <w:suppressAutoHyphens/>
              <w:rPr>
                <w:rFonts w:ascii="Arial Narrow" w:hAnsi="Arial Narrow" w:cs="Arial"/>
                <w:sz w:val="20"/>
                <w:szCs w:val="20"/>
                <w:lang w:val="en-GB"/>
              </w:rPr>
            </w:pPr>
            <w:r w:rsidRPr="004601A2">
              <w:rPr>
                <w:rFonts w:ascii="Arial Narrow" w:hAnsi="Arial Narrow" w:cs="Arial"/>
                <w:sz w:val="20"/>
                <w:szCs w:val="20"/>
                <w:lang w:val="en-GB"/>
              </w:rPr>
              <w:t>BREAD &amp; BUTTER PUDDING</w:t>
            </w:r>
          </w:p>
          <w:p w14:paraId="07A4CF5E" w14:textId="77777777" w:rsidR="00625663" w:rsidRPr="004601A2" w:rsidRDefault="00625663" w:rsidP="008B7723">
            <w:pPr>
              <w:suppressAutoHyphens/>
              <w:rPr>
                <w:rFonts w:ascii="Arial Narrow" w:hAnsi="Arial Narrow" w:cs="Arial"/>
                <w:sz w:val="20"/>
                <w:szCs w:val="20"/>
                <w:lang w:val="en-GB"/>
              </w:rPr>
            </w:pPr>
            <w:r w:rsidRPr="004601A2">
              <w:rPr>
                <w:rFonts w:ascii="Arial Narrow" w:hAnsi="Arial Narrow" w:cs="Arial"/>
                <w:sz w:val="20"/>
                <w:szCs w:val="20"/>
                <w:lang w:val="en-GB"/>
              </w:rPr>
              <w:t>CHOCOLATE MOUSSE</w:t>
            </w:r>
          </w:p>
          <w:p w14:paraId="58B3F62E" w14:textId="77777777" w:rsidR="00625663" w:rsidRPr="004601A2" w:rsidRDefault="00625663" w:rsidP="008B7723">
            <w:pPr>
              <w:suppressAutoHyphens/>
              <w:rPr>
                <w:rFonts w:ascii="Arial Narrow" w:hAnsi="Arial Narrow" w:cs="Arial"/>
                <w:sz w:val="20"/>
                <w:szCs w:val="20"/>
                <w:lang w:val="en-GB"/>
              </w:rPr>
            </w:pPr>
            <w:r w:rsidRPr="004601A2">
              <w:rPr>
                <w:rFonts w:ascii="Arial Narrow" w:hAnsi="Arial Narrow" w:cs="Arial"/>
                <w:sz w:val="20"/>
                <w:szCs w:val="20"/>
                <w:lang w:val="en-GB"/>
              </w:rPr>
              <w:t>CHOCOLATE SPONGE</w:t>
            </w:r>
          </w:p>
          <w:p w14:paraId="0AF839EB" w14:textId="77777777" w:rsidR="00625663" w:rsidRPr="004601A2" w:rsidRDefault="00625663" w:rsidP="008B7723">
            <w:pPr>
              <w:suppressAutoHyphens/>
              <w:rPr>
                <w:rFonts w:ascii="Arial Narrow" w:hAnsi="Arial Narrow"/>
                <w:sz w:val="20"/>
                <w:szCs w:val="20"/>
              </w:rPr>
            </w:pPr>
            <w:r w:rsidRPr="004601A2">
              <w:rPr>
                <w:rFonts w:ascii="Arial Narrow" w:hAnsi="Arial Narrow" w:cs="Arial"/>
                <w:sz w:val="20"/>
                <w:szCs w:val="20"/>
                <w:lang w:val="en-GB"/>
              </w:rPr>
              <w:t>BANANA CUSTARD</w:t>
            </w:r>
          </w:p>
        </w:tc>
        <w:tc>
          <w:tcPr>
            <w:tcW w:w="598" w:type="pct"/>
            <w:tcBorders>
              <w:top w:val="single" w:sz="6" w:space="0" w:color="auto"/>
              <w:left w:val="single" w:sz="6" w:space="0" w:color="auto"/>
              <w:bottom w:val="nil"/>
              <w:right w:val="nil"/>
            </w:tcBorders>
            <w:hideMark/>
          </w:tcPr>
          <w:p w14:paraId="6FD2902F"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 X</w:t>
            </w:r>
          </w:p>
          <w:p w14:paraId="7BF25488"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 X</w:t>
            </w:r>
          </w:p>
          <w:p w14:paraId="1AA1D02F" w14:textId="77777777" w:rsidR="00625663" w:rsidRPr="004601A2" w:rsidRDefault="00625663" w:rsidP="008B7723">
            <w:pPr>
              <w:suppressAutoHyphens/>
              <w:jc w:val="center"/>
              <w:rPr>
                <w:rFonts w:ascii="Arial Narrow" w:hAnsi="Arial Narrow" w:cs="Arial"/>
                <w:sz w:val="20"/>
                <w:szCs w:val="20"/>
                <w:lang w:val="en-GB"/>
              </w:rPr>
            </w:pPr>
            <w:r w:rsidRPr="004601A2">
              <w:rPr>
                <w:rFonts w:ascii="Arial Narrow" w:hAnsi="Arial Narrow" w:cs="Arial"/>
                <w:sz w:val="20"/>
                <w:szCs w:val="20"/>
                <w:lang w:val="en-GB"/>
              </w:rPr>
              <w:t>1 X</w:t>
            </w:r>
          </w:p>
          <w:p w14:paraId="4CBC4868" w14:textId="77777777" w:rsidR="00625663" w:rsidRPr="004601A2" w:rsidRDefault="00625663" w:rsidP="008B7723">
            <w:pPr>
              <w:suppressAutoHyphens/>
              <w:jc w:val="center"/>
              <w:rPr>
                <w:rFonts w:ascii="Arial Narrow" w:hAnsi="Arial Narrow" w:cs="Arial"/>
                <w:sz w:val="20"/>
                <w:szCs w:val="20"/>
                <w:lang w:val="en-GB"/>
              </w:rPr>
            </w:pPr>
            <w:r w:rsidRPr="004601A2">
              <w:rPr>
                <w:rFonts w:ascii="Arial Narrow" w:hAnsi="Arial Narrow" w:cs="Arial"/>
                <w:sz w:val="20"/>
                <w:szCs w:val="20"/>
                <w:lang w:val="en-GB"/>
              </w:rPr>
              <w:t>2 X</w:t>
            </w:r>
          </w:p>
          <w:p w14:paraId="6E32937F" w14:textId="77777777" w:rsidR="00625663" w:rsidRPr="004601A2" w:rsidRDefault="00625663" w:rsidP="008B7723">
            <w:pPr>
              <w:suppressAutoHyphens/>
              <w:jc w:val="center"/>
              <w:rPr>
                <w:rFonts w:ascii="Arial Narrow" w:hAnsi="Arial Narrow" w:cs="Arial"/>
                <w:sz w:val="20"/>
                <w:szCs w:val="20"/>
                <w:lang w:val="en-GB"/>
              </w:rPr>
            </w:pPr>
            <w:r w:rsidRPr="004601A2">
              <w:rPr>
                <w:rFonts w:ascii="Arial Narrow" w:hAnsi="Arial Narrow" w:cs="Arial"/>
                <w:sz w:val="20"/>
                <w:szCs w:val="20"/>
                <w:lang w:val="en-GB"/>
              </w:rPr>
              <w:t>1 X</w:t>
            </w:r>
          </w:p>
          <w:p w14:paraId="2551678C" w14:textId="77777777" w:rsidR="00625663" w:rsidRPr="004601A2" w:rsidRDefault="00625663" w:rsidP="008B7723">
            <w:pPr>
              <w:suppressAutoHyphens/>
              <w:jc w:val="center"/>
              <w:rPr>
                <w:rFonts w:ascii="Arial Narrow" w:hAnsi="Arial Narrow" w:cs="Arial"/>
                <w:sz w:val="20"/>
                <w:szCs w:val="20"/>
                <w:lang w:val="en-GB"/>
              </w:rPr>
            </w:pPr>
            <w:r w:rsidRPr="004601A2">
              <w:rPr>
                <w:rFonts w:ascii="Arial Narrow" w:hAnsi="Arial Narrow" w:cs="Arial"/>
                <w:sz w:val="20"/>
                <w:szCs w:val="20"/>
                <w:lang w:val="en-GB"/>
              </w:rPr>
              <w:t>1 X</w:t>
            </w:r>
          </w:p>
          <w:p w14:paraId="3EFE3BCD" w14:textId="77777777" w:rsidR="00625663" w:rsidRPr="004601A2" w:rsidRDefault="00625663" w:rsidP="008B7723">
            <w:pPr>
              <w:suppressAutoHyphens/>
              <w:jc w:val="center"/>
              <w:rPr>
                <w:rFonts w:ascii="Arial Narrow" w:hAnsi="Arial Narrow" w:cs="Arial"/>
                <w:sz w:val="20"/>
                <w:szCs w:val="20"/>
                <w:lang w:val="en-GB"/>
              </w:rPr>
            </w:pPr>
            <w:r w:rsidRPr="004601A2">
              <w:rPr>
                <w:rFonts w:ascii="Arial Narrow" w:hAnsi="Arial Narrow" w:cs="Arial"/>
                <w:sz w:val="20"/>
                <w:szCs w:val="20"/>
                <w:lang w:val="en-GB"/>
              </w:rPr>
              <w:t>1 X</w:t>
            </w:r>
          </w:p>
          <w:p w14:paraId="3A490E6D" w14:textId="77777777" w:rsidR="00625663" w:rsidRPr="004601A2" w:rsidRDefault="00625663" w:rsidP="008B7723">
            <w:pPr>
              <w:suppressAutoHyphens/>
              <w:jc w:val="center"/>
              <w:rPr>
                <w:rFonts w:ascii="Arial Narrow" w:hAnsi="Arial Narrow" w:cs="Arial"/>
                <w:sz w:val="20"/>
                <w:szCs w:val="20"/>
                <w:lang w:val="en-GB"/>
              </w:rPr>
            </w:pPr>
            <w:r w:rsidRPr="004601A2">
              <w:rPr>
                <w:rFonts w:ascii="Arial Narrow" w:hAnsi="Arial Narrow" w:cs="Arial"/>
                <w:sz w:val="20"/>
                <w:szCs w:val="20"/>
                <w:lang w:val="en-GB"/>
              </w:rPr>
              <w:t>1 X</w:t>
            </w:r>
          </w:p>
          <w:p w14:paraId="1FBB351B" w14:textId="77777777" w:rsidR="00625663" w:rsidRPr="004601A2" w:rsidRDefault="00625663" w:rsidP="008B7723">
            <w:pPr>
              <w:suppressAutoHyphens/>
              <w:jc w:val="center"/>
              <w:rPr>
                <w:rFonts w:ascii="Arial Narrow" w:hAnsi="Arial Narrow" w:cs="Arial"/>
                <w:sz w:val="20"/>
                <w:szCs w:val="20"/>
                <w:lang w:val="en-GB"/>
              </w:rPr>
            </w:pPr>
            <w:r w:rsidRPr="004601A2">
              <w:rPr>
                <w:rFonts w:ascii="Arial Narrow" w:hAnsi="Arial Narrow" w:cs="Arial"/>
                <w:sz w:val="20"/>
                <w:szCs w:val="20"/>
                <w:lang w:val="en-GB"/>
              </w:rPr>
              <w:t>2 X</w:t>
            </w:r>
          </w:p>
          <w:p w14:paraId="6BF1078D" w14:textId="77777777" w:rsidR="00625663" w:rsidRPr="004601A2" w:rsidRDefault="00625663" w:rsidP="008B7723">
            <w:pPr>
              <w:suppressAutoHyphens/>
              <w:jc w:val="center"/>
              <w:rPr>
                <w:rFonts w:ascii="Arial Narrow" w:hAnsi="Arial Narrow"/>
                <w:sz w:val="20"/>
                <w:szCs w:val="20"/>
              </w:rPr>
            </w:pPr>
            <w:r w:rsidRPr="004601A2">
              <w:rPr>
                <w:rFonts w:ascii="Arial Narrow" w:hAnsi="Arial Narrow" w:cs="Arial"/>
                <w:sz w:val="20"/>
                <w:szCs w:val="20"/>
                <w:lang w:val="en-GB"/>
              </w:rPr>
              <w:t>1 X</w:t>
            </w:r>
          </w:p>
        </w:tc>
        <w:tc>
          <w:tcPr>
            <w:tcW w:w="538" w:type="pct"/>
            <w:tcBorders>
              <w:top w:val="single" w:sz="6" w:space="0" w:color="auto"/>
              <w:left w:val="single" w:sz="6" w:space="0" w:color="auto"/>
              <w:bottom w:val="nil"/>
              <w:right w:val="single" w:sz="6" w:space="0" w:color="auto"/>
            </w:tcBorders>
            <w:hideMark/>
          </w:tcPr>
          <w:p w14:paraId="18BB95A6"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400 g</w:t>
            </w:r>
          </w:p>
          <w:p w14:paraId="6F68CAA8"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400 g</w:t>
            </w:r>
          </w:p>
          <w:p w14:paraId="22338891"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200 g</w:t>
            </w:r>
          </w:p>
          <w:p w14:paraId="2E0AEE21"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400 g</w:t>
            </w:r>
          </w:p>
          <w:p w14:paraId="745E3E74"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200 g</w:t>
            </w:r>
          </w:p>
          <w:p w14:paraId="5E8ED981"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200 g</w:t>
            </w:r>
          </w:p>
          <w:p w14:paraId="293B2353"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200 g</w:t>
            </w:r>
          </w:p>
          <w:p w14:paraId="5CC6EB7C"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200 g</w:t>
            </w:r>
          </w:p>
          <w:p w14:paraId="5644E710"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400 g</w:t>
            </w:r>
          </w:p>
          <w:p w14:paraId="2C6123AF" w14:textId="77777777" w:rsidR="00625663" w:rsidRPr="004601A2" w:rsidRDefault="00625663" w:rsidP="008B7723">
            <w:pPr>
              <w:jc w:val="center"/>
              <w:rPr>
                <w:rFonts w:ascii="Arial Narrow" w:hAnsi="Arial Narrow"/>
                <w:sz w:val="20"/>
                <w:szCs w:val="20"/>
              </w:rPr>
            </w:pPr>
            <w:r w:rsidRPr="004601A2">
              <w:rPr>
                <w:rFonts w:ascii="Arial Narrow" w:hAnsi="Arial Narrow" w:cs="Arial"/>
                <w:sz w:val="20"/>
                <w:szCs w:val="20"/>
                <w:lang w:val="en-GB"/>
              </w:rPr>
              <w:t>200 g</w:t>
            </w:r>
          </w:p>
        </w:tc>
      </w:tr>
      <w:tr w:rsidR="00487737" w14:paraId="7A7E9038" w14:textId="77777777" w:rsidTr="00B73DA0">
        <w:trPr>
          <w:cantSplit/>
          <w:jc w:val="center"/>
        </w:trPr>
        <w:tc>
          <w:tcPr>
            <w:tcW w:w="552" w:type="pct"/>
            <w:tcBorders>
              <w:left w:val="single" w:sz="6" w:space="0" w:color="auto"/>
              <w:bottom w:val="nil"/>
              <w:right w:val="nil"/>
            </w:tcBorders>
          </w:tcPr>
          <w:p w14:paraId="70A0DD29" w14:textId="77777777" w:rsidR="00625663" w:rsidRPr="004601A2" w:rsidRDefault="00625663" w:rsidP="008B7723">
            <w:pPr>
              <w:suppressAutoHyphens/>
              <w:rPr>
                <w:rFonts w:ascii="Arial Narrow" w:hAnsi="Arial Narrow"/>
                <w:sz w:val="20"/>
                <w:szCs w:val="20"/>
              </w:rPr>
            </w:pPr>
          </w:p>
        </w:tc>
        <w:tc>
          <w:tcPr>
            <w:tcW w:w="874" w:type="pct"/>
            <w:tcBorders>
              <w:top w:val="single" w:sz="6" w:space="0" w:color="auto"/>
              <w:left w:val="single" w:sz="6" w:space="0" w:color="auto"/>
              <w:bottom w:val="nil"/>
              <w:right w:val="nil"/>
            </w:tcBorders>
            <w:hideMark/>
          </w:tcPr>
          <w:p w14:paraId="66516601" w14:textId="77777777" w:rsidR="00625663" w:rsidRPr="004601A2" w:rsidRDefault="00625663" w:rsidP="008B7723">
            <w:pPr>
              <w:suppressAutoHyphens/>
              <w:rPr>
                <w:rFonts w:ascii="Arial Narrow" w:hAnsi="Arial Narrow"/>
                <w:sz w:val="20"/>
                <w:szCs w:val="20"/>
              </w:rPr>
            </w:pPr>
            <w:r w:rsidRPr="004601A2">
              <w:rPr>
                <w:rFonts w:ascii="Arial Narrow" w:hAnsi="Arial Narrow" w:cs="Arial"/>
                <w:sz w:val="20"/>
                <w:szCs w:val="20"/>
                <w:lang w:val="en-GB"/>
              </w:rPr>
              <w:t>TEA/COFFEE</w:t>
            </w:r>
          </w:p>
        </w:tc>
        <w:tc>
          <w:tcPr>
            <w:tcW w:w="708" w:type="pct"/>
            <w:tcBorders>
              <w:top w:val="single" w:sz="6" w:space="0" w:color="auto"/>
              <w:left w:val="single" w:sz="6" w:space="0" w:color="auto"/>
              <w:bottom w:val="nil"/>
              <w:right w:val="nil"/>
            </w:tcBorders>
            <w:hideMark/>
          </w:tcPr>
          <w:p w14:paraId="5BC314CB"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1 g/4 g</w:t>
            </w:r>
          </w:p>
          <w:p w14:paraId="6601A72E"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50 ml</w:t>
            </w:r>
          </w:p>
          <w:p w14:paraId="68777E14" w14:textId="77777777" w:rsidR="00625663" w:rsidRPr="004601A2" w:rsidRDefault="00625663" w:rsidP="008B7723">
            <w:pPr>
              <w:suppressAutoHyphens/>
              <w:jc w:val="center"/>
              <w:rPr>
                <w:rFonts w:ascii="Arial Narrow" w:hAnsi="Arial Narrow"/>
                <w:sz w:val="20"/>
                <w:szCs w:val="20"/>
              </w:rPr>
            </w:pPr>
            <w:r w:rsidRPr="004601A2">
              <w:rPr>
                <w:rFonts w:ascii="Arial Narrow" w:hAnsi="Arial Narrow" w:cs="Arial"/>
                <w:sz w:val="20"/>
                <w:szCs w:val="20"/>
                <w:lang w:val="en-GB"/>
              </w:rPr>
              <w:t>20 g</w:t>
            </w:r>
          </w:p>
        </w:tc>
        <w:tc>
          <w:tcPr>
            <w:tcW w:w="1731" w:type="pct"/>
            <w:tcBorders>
              <w:top w:val="single" w:sz="6" w:space="0" w:color="auto"/>
              <w:left w:val="single" w:sz="6" w:space="0" w:color="auto"/>
              <w:bottom w:val="nil"/>
              <w:right w:val="nil"/>
            </w:tcBorders>
            <w:hideMark/>
          </w:tcPr>
          <w:p w14:paraId="4B2CB475" w14:textId="77777777" w:rsidR="00625663" w:rsidRPr="004601A2" w:rsidRDefault="00625663" w:rsidP="008B7723">
            <w:pPr>
              <w:rPr>
                <w:rFonts w:ascii="Arial Narrow" w:hAnsi="Arial Narrow" w:cs="Arial"/>
                <w:sz w:val="20"/>
                <w:szCs w:val="20"/>
                <w:lang w:val="en-GB"/>
              </w:rPr>
            </w:pPr>
            <w:r w:rsidRPr="004601A2">
              <w:rPr>
                <w:rFonts w:ascii="Arial Narrow" w:hAnsi="Arial Narrow" w:cs="Arial"/>
                <w:sz w:val="20"/>
                <w:szCs w:val="20"/>
                <w:lang w:val="en-GB"/>
              </w:rPr>
              <w:t>(or equivalent)</w:t>
            </w:r>
          </w:p>
          <w:p w14:paraId="0D13DBA0" w14:textId="77777777" w:rsidR="00625663" w:rsidRPr="004601A2" w:rsidRDefault="00625663" w:rsidP="008B7723">
            <w:pPr>
              <w:rPr>
                <w:rFonts w:ascii="Arial Narrow" w:hAnsi="Arial Narrow" w:cs="Arial"/>
                <w:sz w:val="20"/>
                <w:szCs w:val="20"/>
                <w:lang w:val="en-GB"/>
              </w:rPr>
            </w:pPr>
            <w:r w:rsidRPr="004601A2">
              <w:rPr>
                <w:rFonts w:ascii="Arial Narrow" w:hAnsi="Arial Narrow" w:cs="Arial"/>
                <w:sz w:val="20"/>
                <w:szCs w:val="20"/>
                <w:lang w:val="en-GB"/>
              </w:rPr>
              <w:t>MILK</w:t>
            </w:r>
          </w:p>
          <w:p w14:paraId="4DDD4AE9" w14:textId="77777777" w:rsidR="00625663" w:rsidRPr="004601A2" w:rsidRDefault="00625663" w:rsidP="008B7723">
            <w:pPr>
              <w:suppressAutoHyphens/>
              <w:rPr>
                <w:rFonts w:ascii="Arial Narrow" w:hAnsi="Arial Narrow"/>
                <w:sz w:val="20"/>
                <w:szCs w:val="20"/>
              </w:rPr>
            </w:pPr>
            <w:r w:rsidRPr="004601A2">
              <w:rPr>
                <w:rFonts w:ascii="Arial Narrow" w:hAnsi="Arial Narrow" w:cs="Arial"/>
                <w:sz w:val="20"/>
                <w:szCs w:val="20"/>
                <w:lang w:val="en-GB"/>
              </w:rPr>
              <w:t>SUGAR</w:t>
            </w:r>
          </w:p>
        </w:tc>
        <w:tc>
          <w:tcPr>
            <w:tcW w:w="598" w:type="pct"/>
            <w:tcBorders>
              <w:top w:val="single" w:sz="6" w:space="0" w:color="auto"/>
              <w:left w:val="single" w:sz="6" w:space="0" w:color="auto"/>
              <w:bottom w:val="nil"/>
              <w:right w:val="nil"/>
            </w:tcBorders>
            <w:hideMark/>
          </w:tcPr>
          <w:p w14:paraId="3D8FB8EB"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14 X</w:t>
            </w:r>
          </w:p>
          <w:p w14:paraId="4DB5D4E7"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14 X</w:t>
            </w:r>
          </w:p>
          <w:p w14:paraId="53B59156" w14:textId="77777777" w:rsidR="00625663" w:rsidRPr="004601A2" w:rsidRDefault="00625663" w:rsidP="008B7723">
            <w:pPr>
              <w:suppressAutoHyphens/>
              <w:jc w:val="center"/>
              <w:rPr>
                <w:rFonts w:ascii="Arial Narrow" w:hAnsi="Arial Narrow"/>
                <w:sz w:val="20"/>
                <w:szCs w:val="20"/>
              </w:rPr>
            </w:pPr>
            <w:r w:rsidRPr="004601A2">
              <w:rPr>
                <w:rFonts w:ascii="Arial Narrow" w:hAnsi="Arial Narrow" w:cs="Arial"/>
                <w:sz w:val="20"/>
                <w:szCs w:val="20"/>
                <w:lang w:val="en-GB"/>
              </w:rPr>
              <w:t>14 X</w:t>
            </w:r>
          </w:p>
        </w:tc>
        <w:tc>
          <w:tcPr>
            <w:tcW w:w="538" w:type="pct"/>
            <w:tcBorders>
              <w:top w:val="single" w:sz="6" w:space="0" w:color="auto"/>
              <w:left w:val="single" w:sz="6" w:space="0" w:color="auto"/>
              <w:bottom w:val="nil"/>
              <w:right w:val="single" w:sz="6" w:space="0" w:color="auto"/>
            </w:tcBorders>
            <w:hideMark/>
          </w:tcPr>
          <w:p w14:paraId="77956DE6"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14 g/56 g</w:t>
            </w:r>
          </w:p>
          <w:p w14:paraId="3AA612B5"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700 ml</w:t>
            </w:r>
          </w:p>
          <w:p w14:paraId="102870DD" w14:textId="77777777" w:rsidR="00625663" w:rsidRPr="004601A2" w:rsidRDefault="00625663" w:rsidP="008B7723">
            <w:pPr>
              <w:jc w:val="center"/>
              <w:rPr>
                <w:rFonts w:ascii="Arial Narrow" w:hAnsi="Arial Narrow"/>
                <w:sz w:val="20"/>
                <w:szCs w:val="20"/>
              </w:rPr>
            </w:pPr>
            <w:r w:rsidRPr="004601A2">
              <w:rPr>
                <w:rFonts w:ascii="Arial Narrow" w:hAnsi="Arial Narrow" w:cs="Arial"/>
                <w:sz w:val="20"/>
                <w:szCs w:val="20"/>
                <w:lang w:val="en-GB"/>
              </w:rPr>
              <w:t>280 g</w:t>
            </w:r>
          </w:p>
        </w:tc>
      </w:tr>
      <w:tr w:rsidR="00487737" w14:paraId="58BCAA31" w14:textId="77777777" w:rsidTr="00B73DA0">
        <w:trPr>
          <w:cantSplit/>
          <w:jc w:val="center"/>
        </w:trPr>
        <w:tc>
          <w:tcPr>
            <w:tcW w:w="552" w:type="pct"/>
            <w:tcBorders>
              <w:left w:val="single" w:sz="6" w:space="0" w:color="auto"/>
              <w:bottom w:val="single" w:sz="6" w:space="0" w:color="auto"/>
              <w:right w:val="nil"/>
            </w:tcBorders>
          </w:tcPr>
          <w:p w14:paraId="646FAE8D" w14:textId="77777777" w:rsidR="00625663" w:rsidRPr="004601A2" w:rsidRDefault="00625663" w:rsidP="008B7723">
            <w:pPr>
              <w:suppressAutoHyphens/>
              <w:rPr>
                <w:rFonts w:ascii="Arial Narrow" w:hAnsi="Arial Narrow"/>
                <w:sz w:val="20"/>
                <w:szCs w:val="20"/>
              </w:rPr>
            </w:pPr>
          </w:p>
        </w:tc>
        <w:tc>
          <w:tcPr>
            <w:tcW w:w="874" w:type="pct"/>
            <w:tcBorders>
              <w:top w:val="single" w:sz="6" w:space="0" w:color="auto"/>
              <w:left w:val="single" w:sz="6" w:space="0" w:color="auto"/>
              <w:bottom w:val="single" w:sz="6" w:space="0" w:color="auto"/>
              <w:right w:val="nil"/>
            </w:tcBorders>
            <w:hideMark/>
          </w:tcPr>
          <w:p w14:paraId="2B883AF4" w14:textId="77777777" w:rsidR="00625663" w:rsidRPr="004601A2" w:rsidRDefault="00625663" w:rsidP="008B7723">
            <w:pPr>
              <w:suppressAutoHyphens/>
              <w:rPr>
                <w:rFonts w:ascii="Arial Narrow" w:hAnsi="Arial Narrow"/>
                <w:sz w:val="20"/>
                <w:szCs w:val="20"/>
              </w:rPr>
            </w:pPr>
            <w:r w:rsidRPr="004601A2">
              <w:rPr>
                <w:rFonts w:ascii="Arial Narrow" w:hAnsi="Arial Narrow" w:cs="Arial"/>
                <w:sz w:val="20"/>
                <w:szCs w:val="20"/>
                <w:lang w:val="en-GB"/>
              </w:rPr>
              <w:t>CONDIMENTS</w:t>
            </w:r>
          </w:p>
        </w:tc>
        <w:tc>
          <w:tcPr>
            <w:tcW w:w="708" w:type="pct"/>
            <w:tcBorders>
              <w:top w:val="single" w:sz="6" w:space="0" w:color="auto"/>
              <w:left w:val="single" w:sz="6" w:space="0" w:color="auto"/>
              <w:bottom w:val="single" w:sz="6" w:space="0" w:color="auto"/>
              <w:right w:val="nil"/>
            </w:tcBorders>
            <w:hideMark/>
          </w:tcPr>
          <w:p w14:paraId="244A736A"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20 g</w:t>
            </w:r>
          </w:p>
          <w:p w14:paraId="573A7C01"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20 g</w:t>
            </w:r>
          </w:p>
          <w:p w14:paraId="79B40BAD"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20 ml</w:t>
            </w:r>
          </w:p>
          <w:p w14:paraId="0B30D979"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8 g</w:t>
            </w:r>
          </w:p>
          <w:p w14:paraId="6C13A08A" w14:textId="77777777" w:rsidR="00625663" w:rsidRPr="004601A2" w:rsidRDefault="00625663" w:rsidP="008B7723">
            <w:pPr>
              <w:suppressAutoHyphens/>
              <w:jc w:val="center"/>
              <w:rPr>
                <w:rFonts w:ascii="Arial Narrow" w:hAnsi="Arial Narrow"/>
                <w:sz w:val="20"/>
                <w:szCs w:val="20"/>
              </w:rPr>
            </w:pPr>
            <w:r w:rsidRPr="004601A2">
              <w:rPr>
                <w:rFonts w:ascii="Arial Narrow" w:hAnsi="Arial Narrow" w:cs="Arial"/>
                <w:sz w:val="20"/>
                <w:szCs w:val="20"/>
                <w:lang w:val="en-GB"/>
              </w:rPr>
              <w:t>8 g</w:t>
            </w:r>
          </w:p>
        </w:tc>
        <w:tc>
          <w:tcPr>
            <w:tcW w:w="1731" w:type="pct"/>
            <w:tcBorders>
              <w:top w:val="single" w:sz="6" w:space="0" w:color="auto"/>
              <w:left w:val="single" w:sz="6" w:space="0" w:color="auto"/>
              <w:bottom w:val="single" w:sz="6" w:space="0" w:color="auto"/>
              <w:right w:val="nil"/>
            </w:tcBorders>
            <w:hideMark/>
          </w:tcPr>
          <w:p w14:paraId="4802C711" w14:textId="77777777" w:rsidR="00625663" w:rsidRPr="004601A2" w:rsidRDefault="00625663" w:rsidP="008B7723">
            <w:pPr>
              <w:rPr>
                <w:rFonts w:ascii="Arial Narrow" w:hAnsi="Arial Narrow" w:cs="Arial"/>
                <w:sz w:val="20"/>
                <w:szCs w:val="20"/>
                <w:lang w:val="en-GB"/>
              </w:rPr>
            </w:pPr>
            <w:r w:rsidRPr="004601A2">
              <w:rPr>
                <w:rFonts w:ascii="Arial Narrow" w:hAnsi="Arial Narrow" w:cs="Arial"/>
                <w:sz w:val="20"/>
                <w:szCs w:val="20"/>
                <w:lang w:val="en-GB"/>
              </w:rPr>
              <w:t>TOMATO SAUCE</w:t>
            </w:r>
          </w:p>
          <w:p w14:paraId="2D9BB79C" w14:textId="77777777" w:rsidR="00625663" w:rsidRPr="004601A2" w:rsidRDefault="00625663" w:rsidP="008B7723">
            <w:pPr>
              <w:rPr>
                <w:rFonts w:ascii="Arial Narrow" w:hAnsi="Arial Narrow" w:cs="Arial"/>
                <w:sz w:val="20"/>
                <w:szCs w:val="20"/>
                <w:lang w:val="en-GB"/>
              </w:rPr>
            </w:pPr>
            <w:r w:rsidRPr="004601A2">
              <w:rPr>
                <w:rFonts w:ascii="Arial Narrow" w:hAnsi="Arial Narrow" w:cs="Arial"/>
                <w:sz w:val="20"/>
                <w:szCs w:val="20"/>
                <w:lang w:val="en-GB"/>
              </w:rPr>
              <w:t>MAYONNAISE</w:t>
            </w:r>
          </w:p>
          <w:p w14:paraId="49DFACBE" w14:textId="77777777" w:rsidR="00625663" w:rsidRPr="004601A2" w:rsidRDefault="00625663" w:rsidP="008B7723">
            <w:pPr>
              <w:rPr>
                <w:rFonts w:ascii="Arial Narrow" w:hAnsi="Arial Narrow" w:cs="Arial"/>
                <w:sz w:val="20"/>
                <w:szCs w:val="20"/>
                <w:lang w:val="en-GB"/>
              </w:rPr>
            </w:pPr>
            <w:r w:rsidRPr="004601A2">
              <w:rPr>
                <w:rFonts w:ascii="Arial Narrow" w:hAnsi="Arial Narrow" w:cs="Arial"/>
                <w:sz w:val="20"/>
                <w:szCs w:val="20"/>
                <w:lang w:val="en-GB"/>
              </w:rPr>
              <w:t>VINEGAR</w:t>
            </w:r>
          </w:p>
          <w:p w14:paraId="24F2E365" w14:textId="77777777" w:rsidR="00625663" w:rsidRPr="004601A2" w:rsidRDefault="00625663" w:rsidP="008B7723">
            <w:pPr>
              <w:rPr>
                <w:rFonts w:ascii="Arial Narrow" w:hAnsi="Arial Narrow" w:cs="Arial"/>
                <w:sz w:val="20"/>
                <w:szCs w:val="20"/>
                <w:lang w:val="en-GB"/>
              </w:rPr>
            </w:pPr>
            <w:r w:rsidRPr="004601A2">
              <w:rPr>
                <w:rFonts w:ascii="Arial Narrow" w:hAnsi="Arial Narrow" w:cs="Arial"/>
                <w:sz w:val="20"/>
                <w:szCs w:val="20"/>
                <w:lang w:val="en-GB"/>
              </w:rPr>
              <w:t>SALT</w:t>
            </w:r>
          </w:p>
          <w:p w14:paraId="150A6286" w14:textId="77777777" w:rsidR="00625663" w:rsidRPr="004601A2" w:rsidRDefault="00625663" w:rsidP="008B7723">
            <w:pPr>
              <w:suppressAutoHyphens/>
              <w:rPr>
                <w:rFonts w:ascii="Arial Narrow" w:hAnsi="Arial Narrow"/>
                <w:sz w:val="20"/>
                <w:szCs w:val="20"/>
              </w:rPr>
            </w:pPr>
            <w:r w:rsidRPr="004601A2">
              <w:rPr>
                <w:rFonts w:ascii="Arial Narrow" w:hAnsi="Arial Narrow" w:cs="Arial"/>
                <w:sz w:val="20"/>
                <w:szCs w:val="20"/>
                <w:lang w:val="en-GB"/>
              </w:rPr>
              <w:t>PEPPER</w:t>
            </w:r>
          </w:p>
        </w:tc>
        <w:tc>
          <w:tcPr>
            <w:tcW w:w="598" w:type="pct"/>
            <w:tcBorders>
              <w:top w:val="single" w:sz="6" w:space="0" w:color="auto"/>
              <w:left w:val="single" w:sz="6" w:space="0" w:color="auto"/>
              <w:bottom w:val="single" w:sz="6" w:space="0" w:color="auto"/>
              <w:right w:val="nil"/>
            </w:tcBorders>
            <w:hideMark/>
          </w:tcPr>
          <w:p w14:paraId="4A72776F"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14 X</w:t>
            </w:r>
          </w:p>
          <w:p w14:paraId="245CC57A"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14 X</w:t>
            </w:r>
          </w:p>
          <w:p w14:paraId="16109F3B"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14 X</w:t>
            </w:r>
          </w:p>
          <w:p w14:paraId="16B95FF8"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14 X</w:t>
            </w:r>
          </w:p>
          <w:p w14:paraId="60A37626" w14:textId="77777777" w:rsidR="00625663" w:rsidRPr="004601A2" w:rsidRDefault="00625663" w:rsidP="008B7723">
            <w:pPr>
              <w:suppressAutoHyphens/>
              <w:jc w:val="center"/>
              <w:rPr>
                <w:rFonts w:ascii="Arial Narrow" w:hAnsi="Arial Narrow"/>
                <w:sz w:val="20"/>
                <w:szCs w:val="20"/>
              </w:rPr>
            </w:pPr>
            <w:r w:rsidRPr="004601A2">
              <w:rPr>
                <w:rFonts w:ascii="Arial Narrow" w:hAnsi="Arial Narrow" w:cs="Arial"/>
                <w:sz w:val="20"/>
                <w:szCs w:val="20"/>
                <w:lang w:val="en-GB"/>
              </w:rPr>
              <w:t>14 X</w:t>
            </w:r>
          </w:p>
        </w:tc>
        <w:tc>
          <w:tcPr>
            <w:tcW w:w="538" w:type="pct"/>
            <w:tcBorders>
              <w:top w:val="single" w:sz="6" w:space="0" w:color="auto"/>
              <w:left w:val="single" w:sz="6" w:space="0" w:color="auto"/>
              <w:bottom w:val="single" w:sz="6" w:space="0" w:color="auto"/>
              <w:right w:val="single" w:sz="6" w:space="0" w:color="auto"/>
            </w:tcBorders>
            <w:hideMark/>
          </w:tcPr>
          <w:p w14:paraId="79F86D76"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280 g</w:t>
            </w:r>
          </w:p>
          <w:p w14:paraId="4A8C4A04"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280 g</w:t>
            </w:r>
          </w:p>
          <w:p w14:paraId="030068ED"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280 g</w:t>
            </w:r>
          </w:p>
          <w:p w14:paraId="41C60E09" w14:textId="77777777" w:rsidR="00625663" w:rsidRPr="004601A2" w:rsidRDefault="00625663" w:rsidP="008B7723">
            <w:pPr>
              <w:jc w:val="center"/>
              <w:rPr>
                <w:rFonts w:ascii="Arial Narrow" w:hAnsi="Arial Narrow" w:cs="Arial"/>
                <w:sz w:val="20"/>
                <w:szCs w:val="20"/>
                <w:lang w:val="en-GB"/>
              </w:rPr>
            </w:pPr>
            <w:r w:rsidRPr="004601A2">
              <w:rPr>
                <w:rFonts w:ascii="Arial Narrow" w:hAnsi="Arial Narrow" w:cs="Arial"/>
                <w:sz w:val="20"/>
                <w:szCs w:val="20"/>
                <w:lang w:val="en-GB"/>
              </w:rPr>
              <w:t>112 g</w:t>
            </w:r>
          </w:p>
          <w:p w14:paraId="6615431D" w14:textId="77777777" w:rsidR="00625663" w:rsidRPr="004601A2" w:rsidRDefault="00625663" w:rsidP="008B7723">
            <w:pPr>
              <w:suppressAutoHyphens/>
              <w:jc w:val="center"/>
              <w:rPr>
                <w:rFonts w:ascii="Arial Narrow" w:hAnsi="Arial Narrow"/>
                <w:sz w:val="20"/>
                <w:szCs w:val="20"/>
              </w:rPr>
            </w:pPr>
            <w:r w:rsidRPr="004601A2">
              <w:rPr>
                <w:rFonts w:ascii="Arial Narrow" w:hAnsi="Arial Narrow" w:cs="Arial"/>
                <w:sz w:val="20"/>
                <w:szCs w:val="20"/>
                <w:lang w:val="en-GB"/>
              </w:rPr>
              <w:t>112 g</w:t>
            </w:r>
          </w:p>
        </w:tc>
      </w:tr>
    </w:tbl>
    <w:p w14:paraId="58DA00E7" w14:textId="77777777" w:rsidR="00625663" w:rsidRDefault="00625663" w:rsidP="00625663"/>
    <w:p w14:paraId="3E61755C" w14:textId="77777777" w:rsidR="00625663" w:rsidRDefault="00625663" w:rsidP="00625663">
      <w:pPr>
        <w:suppressAutoHyphens/>
      </w:pPr>
    </w:p>
    <w:p w14:paraId="093E4376" w14:textId="77777777" w:rsidR="000659B4" w:rsidRDefault="000659B4" w:rsidP="00625663">
      <w:pPr>
        <w:suppressAutoHyphens/>
        <w:jc w:val="center"/>
        <w:rPr>
          <w:rFonts w:ascii="Arial" w:hAnsi="Arial" w:cs="Arial"/>
          <w:b/>
        </w:rPr>
      </w:pPr>
    </w:p>
    <w:p w14:paraId="3BE0234A" w14:textId="59B4D438" w:rsidR="00625663" w:rsidRDefault="00625663" w:rsidP="000659B4">
      <w:pPr>
        <w:pStyle w:val="Heading2"/>
      </w:pPr>
      <w:r>
        <w:t>MEAL PACKS</w:t>
      </w:r>
    </w:p>
    <w:p w14:paraId="2D513EEB" w14:textId="77777777" w:rsidR="000659B4" w:rsidRDefault="000659B4" w:rsidP="00625663">
      <w:pPr>
        <w:suppressAutoHyphens/>
        <w:jc w:val="center"/>
        <w:rPr>
          <w:rFonts w:ascii="Arial Narrow" w:hAnsi="Arial Narrow" w:cs="Arial"/>
          <w:lang w:val="en-GB"/>
        </w:rPr>
      </w:pPr>
    </w:p>
    <w:tbl>
      <w:tblPr>
        <w:tblW w:w="5000" w:type="pct"/>
        <w:jc w:val="center"/>
        <w:tblCellMar>
          <w:left w:w="100" w:type="dxa"/>
          <w:right w:w="100" w:type="dxa"/>
        </w:tblCellMar>
        <w:tblLook w:val="04A0" w:firstRow="1" w:lastRow="0" w:firstColumn="1" w:lastColumn="0" w:noHBand="0" w:noVBand="1"/>
      </w:tblPr>
      <w:tblGrid>
        <w:gridCol w:w="6498"/>
        <w:gridCol w:w="2846"/>
      </w:tblGrid>
      <w:tr w:rsidR="00625663" w14:paraId="7A3B3645" w14:textId="77777777" w:rsidTr="0087620B">
        <w:trPr>
          <w:cantSplit/>
          <w:trHeight w:val="403"/>
          <w:jc w:val="center"/>
        </w:trPr>
        <w:tc>
          <w:tcPr>
            <w:tcW w:w="3477" w:type="pct"/>
            <w:tcBorders>
              <w:top w:val="single" w:sz="6" w:space="0" w:color="auto"/>
              <w:left w:val="single" w:sz="6" w:space="0" w:color="auto"/>
              <w:bottom w:val="nil"/>
              <w:right w:val="nil"/>
            </w:tcBorders>
            <w:hideMark/>
          </w:tcPr>
          <w:p w14:paraId="20B691B2" w14:textId="77777777" w:rsidR="00625663" w:rsidRDefault="00625663" w:rsidP="008B7723">
            <w:pPr>
              <w:suppressAutoHyphens/>
              <w:rPr>
                <w:rFonts w:ascii="Arial Narrow" w:hAnsi="Arial Narrow"/>
              </w:rPr>
            </w:pPr>
            <w:r>
              <w:rPr>
                <w:rFonts w:ascii="Arial Narrow" w:hAnsi="Arial Narrow" w:cs="Arial"/>
                <w:b/>
                <w:bCs/>
                <w:lang w:val="en-GB"/>
              </w:rPr>
              <w:t>PORTION SPECIFICATION</w:t>
            </w:r>
          </w:p>
        </w:tc>
        <w:tc>
          <w:tcPr>
            <w:tcW w:w="1523" w:type="pct"/>
            <w:tcBorders>
              <w:top w:val="single" w:sz="6" w:space="0" w:color="auto"/>
              <w:left w:val="single" w:sz="6" w:space="0" w:color="auto"/>
              <w:bottom w:val="nil"/>
              <w:right w:val="single" w:sz="6" w:space="0" w:color="auto"/>
            </w:tcBorders>
            <w:hideMark/>
          </w:tcPr>
          <w:p w14:paraId="17001BE7" w14:textId="77777777" w:rsidR="00625663" w:rsidRDefault="00625663" w:rsidP="008B7723">
            <w:pPr>
              <w:jc w:val="center"/>
              <w:rPr>
                <w:rFonts w:ascii="Arial Narrow" w:hAnsi="Arial Narrow"/>
              </w:rPr>
            </w:pPr>
            <w:r>
              <w:rPr>
                <w:rFonts w:ascii="Arial Narrow" w:hAnsi="Arial Narrow" w:cs="Arial"/>
                <w:b/>
                <w:bCs/>
                <w:lang w:val="en-GB"/>
              </w:rPr>
              <w:t>RAW WEIGHT</w:t>
            </w:r>
          </w:p>
        </w:tc>
      </w:tr>
      <w:tr w:rsidR="00625663" w14:paraId="0776D6FB" w14:textId="77777777" w:rsidTr="0087620B">
        <w:trPr>
          <w:cantSplit/>
          <w:trHeight w:val="403"/>
          <w:jc w:val="center"/>
        </w:trPr>
        <w:tc>
          <w:tcPr>
            <w:tcW w:w="3477" w:type="pct"/>
            <w:tcBorders>
              <w:top w:val="single" w:sz="6" w:space="0" w:color="auto"/>
              <w:left w:val="single" w:sz="6" w:space="0" w:color="auto"/>
              <w:bottom w:val="nil"/>
              <w:right w:val="nil"/>
            </w:tcBorders>
          </w:tcPr>
          <w:p w14:paraId="4C9DEE9A" w14:textId="77777777" w:rsidR="00625663" w:rsidRDefault="00625663" w:rsidP="008B7723">
            <w:pPr>
              <w:suppressAutoHyphens/>
              <w:contextualSpacing/>
              <w:rPr>
                <w:rFonts w:ascii="Arial" w:hAnsi="Arial" w:cs="Arial"/>
                <w:b/>
              </w:rPr>
            </w:pPr>
            <w:r>
              <w:rPr>
                <w:rFonts w:ascii="Arial" w:hAnsi="Arial" w:cs="Arial"/>
                <w:b/>
              </w:rPr>
              <w:t>BREAKFAST</w:t>
            </w:r>
          </w:p>
          <w:p w14:paraId="61D75565" w14:textId="77777777" w:rsidR="00625663" w:rsidRDefault="00625663" w:rsidP="008B7723">
            <w:pPr>
              <w:suppressAutoHyphens/>
              <w:contextualSpacing/>
              <w:rPr>
                <w:rFonts w:ascii="Arial" w:hAnsi="Arial" w:cs="Arial"/>
              </w:rPr>
            </w:pPr>
            <w:r>
              <w:rPr>
                <w:rFonts w:ascii="Arial" w:hAnsi="Arial" w:cs="Arial"/>
              </w:rPr>
              <w:t>Juice (pre-packed)</w:t>
            </w:r>
          </w:p>
          <w:p w14:paraId="1CF40086" w14:textId="77777777" w:rsidR="00625663" w:rsidRDefault="00625663" w:rsidP="008B7723">
            <w:pPr>
              <w:suppressAutoHyphens/>
              <w:contextualSpacing/>
              <w:rPr>
                <w:rFonts w:ascii="Arial" w:hAnsi="Arial" w:cs="Arial"/>
              </w:rPr>
            </w:pPr>
            <w:r>
              <w:rPr>
                <w:rFonts w:ascii="Arial" w:hAnsi="Arial" w:cs="Arial"/>
              </w:rPr>
              <w:t>Yogurt (per-packed)</w:t>
            </w:r>
          </w:p>
          <w:p w14:paraId="57C4DFAF" w14:textId="77777777" w:rsidR="00625663" w:rsidRDefault="00625663" w:rsidP="008B7723">
            <w:pPr>
              <w:suppressAutoHyphens/>
              <w:contextualSpacing/>
              <w:rPr>
                <w:rFonts w:ascii="Arial" w:hAnsi="Arial" w:cs="Arial"/>
              </w:rPr>
            </w:pPr>
            <w:r>
              <w:rPr>
                <w:rFonts w:ascii="Arial" w:hAnsi="Arial" w:cs="Arial"/>
              </w:rPr>
              <w:t>Bread (4 slices) Sandwich</w:t>
            </w:r>
          </w:p>
          <w:p w14:paraId="36C60F98" w14:textId="77777777" w:rsidR="00625663" w:rsidRDefault="00625663" w:rsidP="008B7723">
            <w:pPr>
              <w:suppressAutoHyphens/>
              <w:contextualSpacing/>
              <w:rPr>
                <w:rFonts w:ascii="Arial" w:hAnsi="Arial" w:cs="Arial"/>
              </w:rPr>
            </w:pPr>
            <w:r>
              <w:rPr>
                <w:rFonts w:ascii="Arial" w:hAnsi="Arial" w:cs="Arial"/>
              </w:rPr>
              <w:t>Protein / Spread (for sandwich)</w:t>
            </w:r>
          </w:p>
          <w:p w14:paraId="67511DF2" w14:textId="77777777" w:rsidR="00625663" w:rsidRDefault="00625663" w:rsidP="008B7723">
            <w:pPr>
              <w:suppressAutoHyphens/>
              <w:contextualSpacing/>
              <w:rPr>
                <w:rFonts w:ascii="Arial" w:hAnsi="Arial" w:cs="Arial"/>
              </w:rPr>
            </w:pPr>
            <w:r>
              <w:rPr>
                <w:rFonts w:ascii="Arial" w:hAnsi="Arial" w:cs="Arial"/>
              </w:rPr>
              <w:t>Margarine</w:t>
            </w:r>
          </w:p>
          <w:p w14:paraId="2DF6C40D" w14:textId="77777777" w:rsidR="00625663" w:rsidRPr="001B0304" w:rsidRDefault="00625663" w:rsidP="008B7723">
            <w:pPr>
              <w:suppressAutoHyphens/>
              <w:contextualSpacing/>
              <w:rPr>
                <w:rFonts w:ascii="Arial" w:hAnsi="Arial" w:cs="Arial"/>
              </w:rPr>
            </w:pPr>
            <w:r>
              <w:rPr>
                <w:rFonts w:ascii="Arial" w:hAnsi="Arial" w:cs="Arial"/>
              </w:rPr>
              <w:t>Fruit</w:t>
            </w:r>
          </w:p>
        </w:tc>
        <w:tc>
          <w:tcPr>
            <w:tcW w:w="1523" w:type="pct"/>
            <w:tcBorders>
              <w:top w:val="single" w:sz="6" w:space="0" w:color="auto"/>
              <w:left w:val="single" w:sz="6" w:space="0" w:color="auto"/>
              <w:bottom w:val="nil"/>
              <w:right w:val="single" w:sz="6" w:space="0" w:color="auto"/>
            </w:tcBorders>
          </w:tcPr>
          <w:p w14:paraId="6ECBF937" w14:textId="77777777" w:rsidR="00625663" w:rsidRDefault="00625663" w:rsidP="008B7723">
            <w:pPr>
              <w:suppressAutoHyphens/>
              <w:contextualSpacing/>
              <w:jc w:val="center"/>
              <w:rPr>
                <w:rFonts w:ascii="Arial" w:hAnsi="Arial" w:cs="Arial"/>
                <w:b/>
              </w:rPr>
            </w:pPr>
          </w:p>
          <w:p w14:paraId="2224B2A9" w14:textId="77777777" w:rsidR="00625663" w:rsidRDefault="00625663" w:rsidP="008B7723">
            <w:pPr>
              <w:suppressAutoHyphens/>
              <w:contextualSpacing/>
              <w:jc w:val="center"/>
              <w:rPr>
                <w:rFonts w:ascii="Arial" w:hAnsi="Arial" w:cs="Arial"/>
              </w:rPr>
            </w:pPr>
            <w:r>
              <w:rPr>
                <w:rFonts w:ascii="Arial" w:hAnsi="Arial" w:cs="Arial"/>
              </w:rPr>
              <w:t>250 ml</w:t>
            </w:r>
          </w:p>
          <w:p w14:paraId="74E6C4A6" w14:textId="77777777" w:rsidR="00625663" w:rsidRDefault="00625663" w:rsidP="008B7723">
            <w:pPr>
              <w:suppressAutoHyphens/>
              <w:contextualSpacing/>
              <w:jc w:val="center"/>
              <w:rPr>
                <w:rFonts w:ascii="Arial" w:hAnsi="Arial" w:cs="Arial"/>
              </w:rPr>
            </w:pPr>
            <w:r>
              <w:rPr>
                <w:rFonts w:ascii="Arial" w:hAnsi="Arial" w:cs="Arial"/>
              </w:rPr>
              <w:t>250 ml</w:t>
            </w:r>
          </w:p>
          <w:p w14:paraId="54130A8A" w14:textId="77777777" w:rsidR="00625663" w:rsidRDefault="00625663" w:rsidP="008B7723">
            <w:pPr>
              <w:suppressAutoHyphens/>
              <w:contextualSpacing/>
              <w:jc w:val="center"/>
              <w:rPr>
                <w:rFonts w:ascii="Arial" w:hAnsi="Arial" w:cs="Arial"/>
              </w:rPr>
            </w:pPr>
            <w:r>
              <w:rPr>
                <w:rFonts w:ascii="Arial" w:hAnsi="Arial" w:cs="Arial"/>
              </w:rPr>
              <w:t>160 g</w:t>
            </w:r>
          </w:p>
          <w:p w14:paraId="7988423F" w14:textId="77777777" w:rsidR="00625663" w:rsidRDefault="00625663" w:rsidP="008B7723">
            <w:pPr>
              <w:suppressAutoHyphens/>
              <w:contextualSpacing/>
              <w:jc w:val="center"/>
              <w:rPr>
                <w:rFonts w:ascii="Arial" w:hAnsi="Arial" w:cs="Arial"/>
              </w:rPr>
            </w:pPr>
            <w:r>
              <w:rPr>
                <w:rFonts w:ascii="Arial" w:hAnsi="Arial" w:cs="Arial"/>
              </w:rPr>
              <w:t>60 g</w:t>
            </w:r>
          </w:p>
          <w:p w14:paraId="7B625D39" w14:textId="77777777" w:rsidR="00625663" w:rsidRDefault="00625663" w:rsidP="008B7723">
            <w:pPr>
              <w:suppressAutoHyphens/>
              <w:contextualSpacing/>
              <w:jc w:val="center"/>
              <w:rPr>
                <w:rFonts w:ascii="Arial" w:hAnsi="Arial" w:cs="Arial"/>
              </w:rPr>
            </w:pPr>
            <w:r>
              <w:rPr>
                <w:rFonts w:ascii="Arial" w:hAnsi="Arial" w:cs="Arial"/>
              </w:rPr>
              <w:t>20 g</w:t>
            </w:r>
          </w:p>
          <w:p w14:paraId="079F5B1B" w14:textId="77777777" w:rsidR="00625663" w:rsidRDefault="00625663" w:rsidP="008B7723">
            <w:pPr>
              <w:suppressAutoHyphens/>
              <w:contextualSpacing/>
              <w:jc w:val="center"/>
              <w:rPr>
                <w:rFonts w:ascii="Arial" w:hAnsi="Arial" w:cs="Arial"/>
              </w:rPr>
            </w:pPr>
            <w:r>
              <w:rPr>
                <w:rFonts w:ascii="Arial" w:hAnsi="Arial" w:cs="Arial"/>
              </w:rPr>
              <w:t>150 g</w:t>
            </w:r>
          </w:p>
        </w:tc>
      </w:tr>
      <w:tr w:rsidR="00625663" w14:paraId="1A1CA4BC" w14:textId="77777777" w:rsidTr="0087620B">
        <w:trPr>
          <w:cantSplit/>
          <w:trHeight w:val="403"/>
          <w:jc w:val="center"/>
        </w:trPr>
        <w:tc>
          <w:tcPr>
            <w:tcW w:w="3477" w:type="pct"/>
            <w:tcBorders>
              <w:top w:val="single" w:sz="6" w:space="0" w:color="auto"/>
              <w:left w:val="single" w:sz="6" w:space="0" w:color="auto"/>
              <w:bottom w:val="nil"/>
              <w:right w:val="nil"/>
            </w:tcBorders>
            <w:hideMark/>
          </w:tcPr>
          <w:p w14:paraId="75220930" w14:textId="77777777" w:rsidR="00625663" w:rsidRDefault="00625663" w:rsidP="008B7723">
            <w:pPr>
              <w:suppressAutoHyphens/>
              <w:contextualSpacing/>
              <w:rPr>
                <w:rFonts w:ascii="Arial" w:hAnsi="Arial" w:cs="Arial"/>
                <w:b/>
              </w:rPr>
            </w:pPr>
            <w:r>
              <w:rPr>
                <w:rFonts w:ascii="Arial" w:hAnsi="Arial" w:cs="Arial"/>
                <w:b/>
              </w:rPr>
              <w:t>LUNCH</w:t>
            </w:r>
          </w:p>
          <w:p w14:paraId="35C76482" w14:textId="77777777" w:rsidR="00625663" w:rsidRDefault="00625663" w:rsidP="008B7723">
            <w:pPr>
              <w:suppressAutoHyphens/>
              <w:contextualSpacing/>
              <w:rPr>
                <w:rFonts w:ascii="Arial" w:hAnsi="Arial" w:cs="Arial"/>
              </w:rPr>
            </w:pPr>
            <w:r>
              <w:rPr>
                <w:rFonts w:ascii="Arial" w:hAnsi="Arial" w:cs="Arial"/>
              </w:rPr>
              <w:t>Protein Dish</w:t>
            </w:r>
          </w:p>
          <w:p w14:paraId="3D67A29F" w14:textId="77777777" w:rsidR="00625663" w:rsidRDefault="00625663" w:rsidP="008B7723">
            <w:pPr>
              <w:suppressAutoHyphens/>
              <w:contextualSpacing/>
              <w:rPr>
                <w:rFonts w:ascii="Arial" w:hAnsi="Arial" w:cs="Arial"/>
              </w:rPr>
            </w:pPr>
            <w:r>
              <w:rPr>
                <w:rFonts w:ascii="Arial" w:hAnsi="Arial" w:cs="Arial"/>
              </w:rPr>
              <w:t>Bread (4 slices) Sandwich</w:t>
            </w:r>
          </w:p>
          <w:p w14:paraId="4BD68DF8" w14:textId="77777777" w:rsidR="00625663" w:rsidRDefault="00625663" w:rsidP="008B7723">
            <w:pPr>
              <w:suppressAutoHyphens/>
              <w:contextualSpacing/>
              <w:rPr>
                <w:rFonts w:ascii="Arial" w:hAnsi="Arial" w:cs="Arial"/>
              </w:rPr>
            </w:pPr>
            <w:r>
              <w:rPr>
                <w:rFonts w:ascii="Arial" w:hAnsi="Arial" w:cs="Arial"/>
              </w:rPr>
              <w:t>Protein / Spread (for sandwich)</w:t>
            </w:r>
          </w:p>
          <w:p w14:paraId="011145A1" w14:textId="77777777" w:rsidR="00625663" w:rsidRDefault="00625663" w:rsidP="008B7723">
            <w:pPr>
              <w:suppressAutoHyphens/>
              <w:contextualSpacing/>
              <w:rPr>
                <w:rFonts w:ascii="Arial" w:hAnsi="Arial" w:cs="Arial"/>
              </w:rPr>
            </w:pPr>
            <w:r>
              <w:rPr>
                <w:rFonts w:ascii="Arial" w:hAnsi="Arial" w:cs="Arial"/>
              </w:rPr>
              <w:t>Vegetable / Salad</w:t>
            </w:r>
          </w:p>
          <w:p w14:paraId="0EA8DF7F" w14:textId="77777777" w:rsidR="00625663" w:rsidRDefault="00625663" w:rsidP="008B7723">
            <w:pPr>
              <w:suppressAutoHyphens/>
              <w:contextualSpacing/>
              <w:rPr>
                <w:rFonts w:ascii="Arial" w:hAnsi="Arial" w:cs="Arial"/>
              </w:rPr>
            </w:pPr>
            <w:r>
              <w:rPr>
                <w:rFonts w:ascii="Arial" w:hAnsi="Arial" w:cs="Arial"/>
              </w:rPr>
              <w:t>Fruit</w:t>
            </w:r>
          </w:p>
          <w:p w14:paraId="7F92D2D7" w14:textId="77777777" w:rsidR="00625663" w:rsidRDefault="00625663" w:rsidP="008B7723">
            <w:pPr>
              <w:suppressAutoHyphens/>
              <w:contextualSpacing/>
              <w:rPr>
                <w:rFonts w:ascii="Arial" w:hAnsi="Arial" w:cs="Arial"/>
              </w:rPr>
            </w:pPr>
            <w:r>
              <w:rPr>
                <w:rFonts w:ascii="Arial" w:hAnsi="Arial" w:cs="Arial"/>
              </w:rPr>
              <w:t>Fruit juice</w:t>
            </w:r>
          </w:p>
          <w:p w14:paraId="3EAF874A" w14:textId="77777777" w:rsidR="00625663" w:rsidRDefault="00625663" w:rsidP="008B7723">
            <w:pPr>
              <w:suppressAutoHyphens/>
              <w:contextualSpacing/>
              <w:rPr>
                <w:rFonts w:ascii="Arial" w:hAnsi="Arial" w:cs="Arial"/>
              </w:rPr>
            </w:pPr>
            <w:r>
              <w:rPr>
                <w:rFonts w:ascii="Arial" w:hAnsi="Arial" w:cs="Arial"/>
              </w:rPr>
              <w:t>Margarine (with bread)</w:t>
            </w:r>
          </w:p>
          <w:p w14:paraId="6EE609CE" w14:textId="77777777" w:rsidR="00625663" w:rsidRPr="001B0304" w:rsidRDefault="00625663" w:rsidP="008B7723">
            <w:pPr>
              <w:suppressAutoHyphens/>
              <w:contextualSpacing/>
              <w:rPr>
                <w:rFonts w:ascii="Arial" w:hAnsi="Arial" w:cs="Arial"/>
              </w:rPr>
            </w:pPr>
            <w:r>
              <w:rPr>
                <w:rFonts w:ascii="Arial" w:hAnsi="Arial" w:cs="Arial"/>
              </w:rPr>
              <w:t>Snack (Chips / Peanuts / Chocolate Bar)</w:t>
            </w:r>
          </w:p>
        </w:tc>
        <w:tc>
          <w:tcPr>
            <w:tcW w:w="1523" w:type="pct"/>
            <w:tcBorders>
              <w:top w:val="single" w:sz="6" w:space="0" w:color="auto"/>
              <w:left w:val="single" w:sz="6" w:space="0" w:color="auto"/>
              <w:bottom w:val="nil"/>
              <w:right w:val="single" w:sz="6" w:space="0" w:color="auto"/>
            </w:tcBorders>
          </w:tcPr>
          <w:p w14:paraId="0A132192" w14:textId="77777777" w:rsidR="00625663" w:rsidRDefault="00625663" w:rsidP="008B7723">
            <w:pPr>
              <w:suppressAutoHyphens/>
              <w:contextualSpacing/>
              <w:jc w:val="center"/>
              <w:rPr>
                <w:rFonts w:ascii="Arial" w:hAnsi="Arial" w:cs="Arial"/>
                <w:b/>
              </w:rPr>
            </w:pPr>
          </w:p>
          <w:p w14:paraId="1AFB89BA" w14:textId="77777777" w:rsidR="00625663" w:rsidRDefault="00625663" w:rsidP="008B7723">
            <w:pPr>
              <w:suppressAutoHyphens/>
              <w:contextualSpacing/>
              <w:jc w:val="center"/>
              <w:rPr>
                <w:rFonts w:ascii="Arial" w:hAnsi="Arial" w:cs="Arial"/>
              </w:rPr>
            </w:pPr>
            <w:r>
              <w:rPr>
                <w:rFonts w:ascii="Arial" w:hAnsi="Arial" w:cs="Arial"/>
              </w:rPr>
              <w:t>180 g</w:t>
            </w:r>
          </w:p>
          <w:p w14:paraId="3EDF5413" w14:textId="77777777" w:rsidR="00625663" w:rsidRDefault="00625663" w:rsidP="008B7723">
            <w:pPr>
              <w:suppressAutoHyphens/>
              <w:contextualSpacing/>
              <w:jc w:val="center"/>
              <w:rPr>
                <w:rFonts w:ascii="Arial" w:hAnsi="Arial" w:cs="Arial"/>
              </w:rPr>
            </w:pPr>
            <w:r>
              <w:rPr>
                <w:rFonts w:ascii="Arial" w:hAnsi="Arial" w:cs="Arial"/>
              </w:rPr>
              <w:t>160 g</w:t>
            </w:r>
          </w:p>
          <w:p w14:paraId="18A93CE3" w14:textId="77777777" w:rsidR="00625663" w:rsidRDefault="00625663" w:rsidP="008B7723">
            <w:pPr>
              <w:suppressAutoHyphens/>
              <w:contextualSpacing/>
              <w:jc w:val="center"/>
              <w:rPr>
                <w:rFonts w:ascii="Arial" w:hAnsi="Arial" w:cs="Arial"/>
              </w:rPr>
            </w:pPr>
            <w:r>
              <w:rPr>
                <w:rFonts w:ascii="Arial" w:hAnsi="Arial" w:cs="Arial"/>
              </w:rPr>
              <w:t>60g</w:t>
            </w:r>
          </w:p>
          <w:p w14:paraId="2F919E18" w14:textId="77777777" w:rsidR="00625663" w:rsidRDefault="00625663" w:rsidP="008B7723">
            <w:pPr>
              <w:suppressAutoHyphens/>
              <w:contextualSpacing/>
              <w:jc w:val="center"/>
              <w:rPr>
                <w:rFonts w:ascii="Arial" w:hAnsi="Arial" w:cs="Arial"/>
              </w:rPr>
            </w:pPr>
            <w:r>
              <w:rPr>
                <w:rFonts w:ascii="Arial" w:hAnsi="Arial" w:cs="Arial"/>
              </w:rPr>
              <w:t>120 g</w:t>
            </w:r>
          </w:p>
          <w:p w14:paraId="006AB918" w14:textId="77777777" w:rsidR="00625663" w:rsidRDefault="00625663" w:rsidP="008B7723">
            <w:pPr>
              <w:suppressAutoHyphens/>
              <w:contextualSpacing/>
              <w:jc w:val="center"/>
              <w:rPr>
                <w:rFonts w:ascii="Arial" w:hAnsi="Arial" w:cs="Arial"/>
              </w:rPr>
            </w:pPr>
            <w:r>
              <w:rPr>
                <w:rFonts w:ascii="Arial" w:hAnsi="Arial" w:cs="Arial"/>
              </w:rPr>
              <w:t>150 g</w:t>
            </w:r>
          </w:p>
          <w:p w14:paraId="194B6DF1" w14:textId="77777777" w:rsidR="00625663" w:rsidRDefault="00625663" w:rsidP="008B7723">
            <w:pPr>
              <w:suppressAutoHyphens/>
              <w:contextualSpacing/>
              <w:jc w:val="center"/>
              <w:rPr>
                <w:rFonts w:ascii="Arial" w:hAnsi="Arial" w:cs="Arial"/>
              </w:rPr>
            </w:pPr>
            <w:r>
              <w:rPr>
                <w:rFonts w:ascii="Arial" w:hAnsi="Arial" w:cs="Arial"/>
              </w:rPr>
              <w:t>250 ml</w:t>
            </w:r>
          </w:p>
          <w:p w14:paraId="7DC56E12" w14:textId="77777777" w:rsidR="00625663" w:rsidRDefault="00625663" w:rsidP="008B7723">
            <w:pPr>
              <w:suppressAutoHyphens/>
              <w:contextualSpacing/>
              <w:jc w:val="center"/>
              <w:rPr>
                <w:rFonts w:ascii="Arial" w:hAnsi="Arial" w:cs="Arial"/>
              </w:rPr>
            </w:pPr>
            <w:r>
              <w:rPr>
                <w:rFonts w:ascii="Arial" w:hAnsi="Arial" w:cs="Arial"/>
              </w:rPr>
              <w:t>20 g</w:t>
            </w:r>
          </w:p>
        </w:tc>
      </w:tr>
      <w:tr w:rsidR="00625663" w14:paraId="04358F23" w14:textId="77777777" w:rsidTr="0087620B">
        <w:trPr>
          <w:cantSplit/>
          <w:trHeight w:val="403"/>
          <w:jc w:val="center"/>
        </w:trPr>
        <w:tc>
          <w:tcPr>
            <w:tcW w:w="3477" w:type="pct"/>
            <w:tcBorders>
              <w:top w:val="single" w:sz="6" w:space="0" w:color="auto"/>
              <w:left w:val="single" w:sz="6" w:space="0" w:color="auto"/>
              <w:bottom w:val="single" w:sz="6" w:space="0" w:color="auto"/>
              <w:right w:val="nil"/>
            </w:tcBorders>
          </w:tcPr>
          <w:p w14:paraId="57E889A7" w14:textId="77777777" w:rsidR="00625663" w:rsidRDefault="00625663" w:rsidP="008B7723">
            <w:pPr>
              <w:suppressAutoHyphens/>
              <w:contextualSpacing/>
              <w:rPr>
                <w:rFonts w:ascii="Arial" w:hAnsi="Arial" w:cs="Arial"/>
                <w:b/>
              </w:rPr>
            </w:pPr>
            <w:r>
              <w:rPr>
                <w:rFonts w:ascii="Arial" w:hAnsi="Arial" w:cs="Arial"/>
                <w:b/>
              </w:rPr>
              <w:t>SUPPER</w:t>
            </w:r>
          </w:p>
          <w:p w14:paraId="0EF59ED7" w14:textId="77777777" w:rsidR="00625663" w:rsidRDefault="00625663" w:rsidP="008B7723">
            <w:pPr>
              <w:suppressAutoHyphens/>
              <w:contextualSpacing/>
              <w:rPr>
                <w:rFonts w:ascii="Arial" w:hAnsi="Arial" w:cs="Arial"/>
              </w:rPr>
            </w:pPr>
            <w:r>
              <w:rPr>
                <w:rFonts w:ascii="Arial" w:hAnsi="Arial" w:cs="Arial"/>
              </w:rPr>
              <w:t>Protein Dish</w:t>
            </w:r>
          </w:p>
          <w:p w14:paraId="7FDB6968" w14:textId="77777777" w:rsidR="00625663" w:rsidRDefault="00625663" w:rsidP="008B7723">
            <w:pPr>
              <w:suppressAutoHyphens/>
              <w:contextualSpacing/>
              <w:rPr>
                <w:rFonts w:ascii="Arial" w:hAnsi="Arial" w:cs="Arial"/>
              </w:rPr>
            </w:pPr>
            <w:r>
              <w:rPr>
                <w:rFonts w:ascii="Arial" w:hAnsi="Arial" w:cs="Arial"/>
              </w:rPr>
              <w:t>Bread (4 slices) Sandwich</w:t>
            </w:r>
          </w:p>
          <w:p w14:paraId="1F67A9AD" w14:textId="77777777" w:rsidR="00625663" w:rsidRDefault="00625663" w:rsidP="008B7723">
            <w:pPr>
              <w:suppressAutoHyphens/>
              <w:contextualSpacing/>
              <w:rPr>
                <w:rFonts w:ascii="Arial" w:hAnsi="Arial" w:cs="Arial"/>
              </w:rPr>
            </w:pPr>
            <w:r>
              <w:rPr>
                <w:rFonts w:ascii="Arial" w:hAnsi="Arial" w:cs="Arial"/>
              </w:rPr>
              <w:t>Protein / Spread (for sandwich)</w:t>
            </w:r>
          </w:p>
          <w:p w14:paraId="66E52517" w14:textId="77777777" w:rsidR="00625663" w:rsidRDefault="00625663" w:rsidP="008B7723">
            <w:pPr>
              <w:suppressAutoHyphens/>
              <w:contextualSpacing/>
              <w:rPr>
                <w:rFonts w:ascii="Arial" w:hAnsi="Arial" w:cs="Arial"/>
              </w:rPr>
            </w:pPr>
            <w:r>
              <w:rPr>
                <w:rFonts w:ascii="Arial" w:hAnsi="Arial" w:cs="Arial"/>
              </w:rPr>
              <w:t>Vegetable / Salad</w:t>
            </w:r>
          </w:p>
          <w:p w14:paraId="7FCCDBFD" w14:textId="77777777" w:rsidR="00625663" w:rsidRDefault="00625663" w:rsidP="008B7723">
            <w:pPr>
              <w:suppressAutoHyphens/>
              <w:contextualSpacing/>
              <w:rPr>
                <w:rFonts w:ascii="Arial" w:hAnsi="Arial" w:cs="Arial"/>
              </w:rPr>
            </w:pPr>
            <w:r>
              <w:rPr>
                <w:rFonts w:ascii="Arial" w:hAnsi="Arial" w:cs="Arial"/>
              </w:rPr>
              <w:t>Fruit</w:t>
            </w:r>
          </w:p>
          <w:p w14:paraId="712063AE" w14:textId="77777777" w:rsidR="00625663" w:rsidRDefault="00625663" w:rsidP="008B7723">
            <w:pPr>
              <w:suppressAutoHyphens/>
              <w:contextualSpacing/>
              <w:rPr>
                <w:rFonts w:ascii="Arial" w:hAnsi="Arial" w:cs="Arial"/>
              </w:rPr>
            </w:pPr>
            <w:r>
              <w:rPr>
                <w:rFonts w:ascii="Arial" w:hAnsi="Arial" w:cs="Arial"/>
              </w:rPr>
              <w:t>Fruit juice</w:t>
            </w:r>
          </w:p>
          <w:p w14:paraId="029D0446" w14:textId="77777777" w:rsidR="00625663" w:rsidRDefault="00625663" w:rsidP="008B7723">
            <w:pPr>
              <w:suppressAutoHyphens/>
              <w:contextualSpacing/>
              <w:rPr>
                <w:rFonts w:ascii="Arial" w:hAnsi="Arial" w:cs="Arial"/>
              </w:rPr>
            </w:pPr>
            <w:r>
              <w:rPr>
                <w:rFonts w:ascii="Arial" w:hAnsi="Arial" w:cs="Arial"/>
              </w:rPr>
              <w:t xml:space="preserve">Margarine (with bread) </w:t>
            </w:r>
          </w:p>
          <w:p w14:paraId="5CB9A0DC" w14:textId="77777777" w:rsidR="00625663" w:rsidRPr="001B0304" w:rsidRDefault="00625663" w:rsidP="008B7723">
            <w:pPr>
              <w:suppressAutoHyphens/>
              <w:contextualSpacing/>
              <w:rPr>
                <w:rFonts w:ascii="Arial" w:hAnsi="Arial" w:cs="Arial"/>
              </w:rPr>
            </w:pPr>
            <w:r>
              <w:rPr>
                <w:rFonts w:ascii="Arial" w:hAnsi="Arial" w:cs="Arial"/>
              </w:rPr>
              <w:t>Snack (Chips / Peanuts / Chocolate Bar)</w:t>
            </w:r>
          </w:p>
        </w:tc>
        <w:tc>
          <w:tcPr>
            <w:tcW w:w="1523" w:type="pct"/>
            <w:tcBorders>
              <w:top w:val="single" w:sz="6" w:space="0" w:color="auto"/>
              <w:left w:val="single" w:sz="6" w:space="0" w:color="auto"/>
              <w:bottom w:val="single" w:sz="6" w:space="0" w:color="auto"/>
              <w:right w:val="single" w:sz="6" w:space="0" w:color="auto"/>
            </w:tcBorders>
          </w:tcPr>
          <w:p w14:paraId="585CF0F0" w14:textId="77777777" w:rsidR="00625663" w:rsidRDefault="00625663" w:rsidP="008B7723">
            <w:pPr>
              <w:suppressAutoHyphens/>
              <w:contextualSpacing/>
              <w:jc w:val="center"/>
              <w:rPr>
                <w:rFonts w:ascii="Arial" w:hAnsi="Arial" w:cs="Arial"/>
                <w:b/>
              </w:rPr>
            </w:pPr>
          </w:p>
          <w:p w14:paraId="00940FF1" w14:textId="77777777" w:rsidR="00625663" w:rsidRDefault="00625663" w:rsidP="008B7723">
            <w:pPr>
              <w:suppressAutoHyphens/>
              <w:contextualSpacing/>
              <w:jc w:val="center"/>
              <w:rPr>
                <w:rFonts w:ascii="Arial" w:hAnsi="Arial" w:cs="Arial"/>
              </w:rPr>
            </w:pPr>
            <w:r>
              <w:rPr>
                <w:rFonts w:ascii="Arial" w:hAnsi="Arial" w:cs="Arial"/>
              </w:rPr>
              <w:t>180 g</w:t>
            </w:r>
          </w:p>
          <w:p w14:paraId="4B34417B" w14:textId="77777777" w:rsidR="00625663" w:rsidRDefault="00625663" w:rsidP="008B7723">
            <w:pPr>
              <w:suppressAutoHyphens/>
              <w:contextualSpacing/>
              <w:jc w:val="center"/>
              <w:rPr>
                <w:rFonts w:ascii="Arial" w:hAnsi="Arial" w:cs="Arial"/>
              </w:rPr>
            </w:pPr>
            <w:r>
              <w:rPr>
                <w:rFonts w:ascii="Arial" w:hAnsi="Arial" w:cs="Arial"/>
              </w:rPr>
              <w:t>160 g</w:t>
            </w:r>
          </w:p>
          <w:p w14:paraId="2EC0D69D" w14:textId="77777777" w:rsidR="00625663" w:rsidRDefault="00625663" w:rsidP="008B7723">
            <w:pPr>
              <w:suppressAutoHyphens/>
              <w:contextualSpacing/>
              <w:jc w:val="center"/>
              <w:rPr>
                <w:rFonts w:ascii="Arial" w:hAnsi="Arial" w:cs="Arial"/>
              </w:rPr>
            </w:pPr>
            <w:r>
              <w:rPr>
                <w:rFonts w:ascii="Arial" w:hAnsi="Arial" w:cs="Arial"/>
              </w:rPr>
              <w:t>60g</w:t>
            </w:r>
          </w:p>
          <w:p w14:paraId="36F61C8D" w14:textId="77777777" w:rsidR="00625663" w:rsidRDefault="00625663" w:rsidP="008B7723">
            <w:pPr>
              <w:suppressAutoHyphens/>
              <w:contextualSpacing/>
              <w:jc w:val="center"/>
              <w:rPr>
                <w:rFonts w:ascii="Arial" w:hAnsi="Arial" w:cs="Arial"/>
              </w:rPr>
            </w:pPr>
            <w:r>
              <w:rPr>
                <w:rFonts w:ascii="Arial" w:hAnsi="Arial" w:cs="Arial"/>
              </w:rPr>
              <w:t>120 g</w:t>
            </w:r>
          </w:p>
          <w:p w14:paraId="1AB22D0F" w14:textId="77777777" w:rsidR="00625663" w:rsidRDefault="00625663" w:rsidP="008B7723">
            <w:pPr>
              <w:suppressAutoHyphens/>
              <w:contextualSpacing/>
              <w:jc w:val="center"/>
              <w:rPr>
                <w:rFonts w:ascii="Arial" w:hAnsi="Arial" w:cs="Arial"/>
              </w:rPr>
            </w:pPr>
            <w:r>
              <w:rPr>
                <w:rFonts w:ascii="Arial" w:hAnsi="Arial" w:cs="Arial"/>
              </w:rPr>
              <w:t>150 g</w:t>
            </w:r>
          </w:p>
          <w:p w14:paraId="40775823" w14:textId="77777777" w:rsidR="00625663" w:rsidRDefault="00625663" w:rsidP="008B7723">
            <w:pPr>
              <w:suppressAutoHyphens/>
              <w:contextualSpacing/>
              <w:jc w:val="center"/>
              <w:rPr>
                <w:rFonts w:ascii="Arial" w:hAnsi="Arial" w:cs="Arial"/>
              </w:rPr>
            </w:pPr>
            <w:r>
              <w:rPr>
                <w:rFonts w:ascii="Arial" w:hAnsi="Arial" w:cs="Arial"/>
              </w:rPr>
              <w:t>250 ml</w:t>
            </w:r>
          </w:p>
          <w:p w14:paraId="3D7D1FB1" w14:textId="77777777" w:rsidR="00625663" w:rsidRDefault="00625663" w:rsidP="008B7723">
            <w:pPr>
              <w:suppressAutoHyphens/>
              <w:contextualSpacing/>
              <w:jc w:val="center"/>
              <w:rPr>
                <w:rFonts w:ascii="Arial" w:hAnsi="Arial" w:cs="Arial"/>
              </w:rPr>
            </w:pPr>
            <w:r>
              <w:rPr>
                <w:rFonts w:ascii="Arial" w:hAnsi="Arial" w:cs="Arial"/>
              </w:rPr>
              <w:t>20 g</w:t>
            </w:r>
          </w:p>
        </w:tc>
      </w:tr>
    </w:tbl>
    <w:p w14:paraId="15C0F048" w14:textId="77777777" w:rsidR="00625663" w:rsidRDefault="00625663" w:rsidP="00625663">
      <w:pPr>
        <w:suppressAutoHyphens/>
        <w:rPr>
          <w:rFonts w:ascii="Arial Narrow" w:hAnsi="Arial Narrow" w:cs="Arial"/>
          <w:color w:val="000000" w:themeColor="text1"/>
          <w:lang w:val="en-GB"/>
        </w:rPr>
      </w:pPr>
    </w:p>
    <w:p w14:paraId="25CEC756" w14:textId="77777777" w:rsidR="00625663" w:rsidRPr="00A27B37" w:rsidRDefault="00625663" w:rsidP="00625663">
      <w:pPr>
        <w:suppressAutoHyphens/>
        <w:rPr>
          <w:rFonts w:ascii="Arial Narrow" w:hAnsi="Arial Narrow" w:cs="Arial"/>
          <w:color w:val="000000" w:themeColor="text1"/>
          <w:lang w:val="en-GB"/>
        </w:rPr>
        <w:sectPr w:rsidR="00625663" w:rsidRPr="00A27B37" w:rsidSect="00625663">
          <w:pgSz w:w="12240" w:h="15840"/>
          <w:pgMar w:top="1440" w:right="1440" w:bottom="1440" w:left="1440" w:header="720" w:footer="720" w:gutter="0"/>
          <w:cols w:space="720"/>
          <w:docGrid w:linePitch="360"/>
        </w:sectPr>
      </w:pPr>
    </w:p>
    <w:p w14:paraId="51B53A6A" w14:textId="77777777" w:rsidR="00B73DA0" w:rsidRDefault="00B73DA0" w:rsidP="00625663">
      <w:pPr>
        <w:suppressAutoHyphens/>
        <w:jc w:val="center"/>
        <w:rPr>
          <w:rFonts w:ascii="Arial" w:hAnsi="Arial" w:cs="Arial"/>
          <w:b/>
          <w:bCs/>
          <w:lang w:val="en-GB"/>
        </w:rPr>
      </w:pPr>
    </w:p>
    <w:p w14:paraId="08C1E52B" w14:textId="5923E92D" w:rsidR="00625663" w:rsidRDefault="00625663" w:rsidP="000659B4">
      <w:pPr>
        <w:pStyle w:val="Heading2"/>
        <w:rPr>
          <w:lang w:val="en-GB"/>
        </w:rPr>
      </w:pPr>
      <w:r>
        <w:rPr>
          <w:lang w:val="en-GB"/>
        </w:rPr>
        <w:t>MENU CYCLE FOR GLEN</w:t>
      </w:r>
      <w:r w:rsidRPr="007D38D8">
        <w:rPr>
          <w:lang w:val="en-GB"/>
        </w:rPr>
        <w:t xml:space="preserve"> COLLEGE OF AGRICULTURE</w:t>
      </w:r>
    </w:p>
    <w:p w14:paraId="7808C5FE" w14:textId="77777777" w:rsidR="000659B4" w:rsidRPr="000659B4" w:rsidRDefault="000659B4" w:rsidP="000659B4">
      <w:pPr>
        <w:pStyle w:val="BodyText"/>
        <w:rPr>
          <w:lang w:val="en-GB"/>
        </w:rPr>
      </w:pPr>
    </w:p>
    <w:tbl>
      <w:tblPr>
        <w:tblW w:w="5000" w:type="pct"/>
        <w:tblCellMar>
          <w:left w:w="28" w:type="dxa"/>
          <w:right w:w="28" w:type="dxa"/>
        </w:tblCellMar>
        <w:tblLook w:val="0000" w:firstRow="0" w:lastRow="0" w:firstColumn="0" w:lastColumn="0" w:noHBand="0" w:noVBand="0"/>
      </w:tblPr>
      <w:tblGrid>
        <w:gridCol w:w="1800"/>
        <w:gridCol w:w="1710"/>
        <w:gridCol w:w="1710"/>
        <w:gridCol w:w="1710"/>
        <w:gridCol w:w="1710"/>
        <w:gridCol w:w="1770"/>
        <w:gridCol w:w="1660"/>
        <w:gridCol w:w="1718"/>
      </w:tblGrid>
      <w:tr w:rsidR="00236721" w:rsidRPr="004601A2" w14:paraId="7B4169CC" w14:textId="77777777" w:rsidTr="00990E52">
        <w:trPr>
          <w:trHeight w:val="20"/>
        </w:trPr>
        <w:tc>
          <w:tcPr>
            <w:tcW w:w="653" w:type="pct"/>
            <w:tcBorders>
              <w:top w:val="single" w:sz="4" w:space="0" w:color="auto"/>
              <w:left w:val="single" w:sz="4" w:space="0" w:color="auto"/>
              <w:bottom w:val="single" w:sz="4" w:space="0" w:color="auto"/>
              <w:right w:val="single" w:sz="4" w:space="0" w:color="auto"/>
            </w:tcBorders>
          </w:tcPr>
          <w:p w14:paraId="11815B92" w14:textId="77777777" w:rsidR="00625663" w:rsidRPr="004601A2" w:rsidRDefault="00625663" w:rsidP="008B7723">
            <w:pPr>
              <w:pStyle w:val="Default"/>
              <w:rPr>
                <w:rFonts w:ascii="Arial Narrow" w:hAnsi="Arial Narrow" w:cs="Arial"/>
                <w:sz w:val="22"/>
                <w:szCs w:val="22"/>
              </w:rPr>
            </w:pPr>
          </w:p>
        </w:tc>
        <w:tc>
          <w:tcPr>
            <w:tcW w:w="620" w:type="pct"/>
            <w:tcBorders>
              <w:top w:val="single" w:sz="4" w:space="0" w:color="auto"/>
              <w:left w:val="single" w:sz="4" w:space="0" w:color="auto"/>
              <w:bottom w:val="single" w:sz="4" w:space="0" w:color="auto"/>
              <w:right w:val="single" w:sz="4" w:space="0" w:color="auto"/>
            </w:tcBorders>
          </w:tcPr>
          <w:p w14:paraId="2AA2A551" w14:textId="2BDB02AB" w:rsidR="00625663" w:rsidRPr="004601A2" w:rsidRDefault="00625663" w:rsidP="008B7723">
            <w:pPr>
              <w:pStyle w:val="Default"/>
              <w:jc w:val="center"/>
              <w:rPr>
                <w:rFonts w:ascii="Arial Narrow" w:hAnsi="Arial Narrow" w:cs="Arial"/>
                <w:b/>
                <w:sz w:val="22"/>
                <w:szCs w:val="22"/>
              </w:rPr>
            </w:pPr>
            <w:r w:rsidRPr="004601A2">
              <w:rPr>
                <w:rFonts w:ascii="Arial Narrow" w:hAnsi="Arial Narrow" w:cs="Arial"/>
                <w:b/>
                <w:sz w:val="22"/>
                <w:szCs w:val="22"/>
              </w:rPr>
              <w:t>D</w:t>
            </w:r>
            <w:r w:rsidR="00990E52">
              <w:rPr>
                <w:rFonts w:ascii="Arial Narrow" w:hAnsi="Arial Narrow" w:cs="Arial"/>
                <w:b/>
                <w:sz w:val="22"/>
                <w:szCs w:val="22"/>
              </w:rPr>
              <w:t>AY</w:t>
            </w:r>
            <w:r w:rsidRPr="004601A2">
              <w:rPr>
                <w:rFonts w:ascii="Arial Narrow" w:hAnsi="Arial Narrow" w:cs="Arial"/>
                <w:b/>
                <w:sz w:val="22"/>
                <w:szCs w:val="22"/>
              </w:rPr>
              <w:t xml:space="preserve"> 1</w:t>
            </w:r>
          </w:p>
        </w:tc>
        <w:tc>
          <w:tcPr>
            <w:tcW w:w="620" w:type="pct"/>
            <w:tcBorders>
              <w:top w:val="single" w:sz="4" w:space="0" w:color="auto"/>
              <w:left w:val="single" w:sz="4" w:space="0" w:color="auto"/>
              <w:bottom w:val="single" w:sz="4" w:space="0" w:color="auto"/>
              <w:right w:val="single" w:sz="4" w:space="0" w:color="auto"/>
            </w:tcBorders>
          </w:tcPr>
          <w:p w14:paraId="3CACCD86" w14:textId="0CFB5E5B" w:rsidR="00625663" w:rsidRPr="004601A2" w:rsidRDefault="00625663" w:rsidP="008B7723">
            <w:pPr>
              <w:pStyle w:val="Default"/>
              <w:jc w:val="center"/>
              <w:rPr>
                <w:rFonts w:ascii="Arial Narrow" w:hAnsi="Arial Narrow" w:cs="Arial"/>
                <w:b/>
                <w:sz w:val="22"/>
                <w:szCs w:val="22"/>
              </w:rPr>
            </w:pPr>
            <w:r w:rsidRPr="004601A2">
              <w:rPr>
                <w:rFonts w:ascii="Arial Narrow" w:hAnsi="Arial Narrow" w:cs="Arial"/>
                <w:b/>
                <w:sz w:val="22"/>
                <w:szCs w:val="22"/>
              </w:rPr>
              <w:t>D</w:t>
            </w:r>
            <w:r w:rsidR="00990E52">
              <w:rPr>
                <w:rFonts w:ascii="Arial Narrow" w:hAnsi="Arial Narrow" w:cs="Arial"/>
                <w:b/>
                <w:sz w:val="22"/>
                <w:szCs w:val="22"/>
              </w:rPr>
              <w:t>AY</w:t>
            </w:r>
            <w:r w:rsidRPr="004601A2">
              <w:rPr>
                <w:rFonts w:ascii="Arial Narrow" w:hAnsi="Arial Narrow" w:cs="Arial"/>
                <w:b/>
                <w:sz w:val="22"/>
                <w:szCs w:val="22"/>
              </w:rPr>
              <w:t xml:space="preserve"> 2</w:t>
            </w:r>
          </w:p>
        </w:tc>
        <w:tc>
          <w:tcPr>
            <w:tcW w:w="620" w:type="pct"/>
            <w:tcBorders>
              <w:top w:val="single" w:sz="4" w:space="0" w:color="auto"/>
              <w:left w:val="single" w:sz="4" w:space="0" w:color="auto"/>
              <w:bottom w:val="single" w:sz="4" w:space="0" w:color="auto"/>
              <w:right w:val="single" w:sz="4" w:space="0" w:color="auto"/>
            </w:tcBorders>
          </w:tcPr>
          <w:p w14:paraId="4C5550E4" w14:textId="1A2C401F" w:rsidR="00625663" w:rsidRPr="004601A2" w:rsidRDefault="00625663" w:rsidP="008B7723">
            <w:pPr>
              <w:pStyle w:val="Default"/>
              <w:jc w:val="center"/>
              <w:rPr>
                <w:rFonts w:ascii="Arial Narrow" w:hAnsi="Arial Narrow" w:cs="Arial"/>
                <w:b/>
                <w:sz w:val="22"/>
                <w:szCs w:val="22"/>
              </w:rPr>
            </w:pPr>
            <w:r w:rsidRPr="004601A2">
              <w:rPr>
                <w:rFonts w:ascii="Arial Narrow" w:hAnsi="Arial Narrow" w:cs="Arial"/>
                <w:b/>
                <w:sz w:val="22"/>
                <w:szCs w:val="22"/>
              </w:rPr>
              <w:t>D</w:t>
            </w:r>
            <w:r w:rsidR="00990E52">
              <w:rPr>
                <w:rFonts w:ascii="Arial Narrow" w:hAnsi="Arial Narrow" w:cs="Arial"/>
                <w:b/>
                <w:sz w:val="22"/>
                <w:szCs w:val="22"/>
              </w:rPr>
              <w:t>AY</w:t>
            </w:r>
            <w:r w:rsidRPr="004601A2">
              <w:rPr>
                <w:rFonts w:ascii="Arial Narrow" w:hAnsi="Arial Narrow" w:cs="Arial"/>
                <w:b/>
                <w:sz w:val="22"/>
                <w:szCs w:val="22"/>
              </w:rPr>
              <w:t xml:space="preserve"> 3</w:t>
            </w:r>
          </w:p>
        </w:tc>
        <w:tc>
          <w:tcPr>
            <w:tcW w:w="620" w:type="pct"/>
            <w:tcBorders>
              <w:top w:val="single" w:sz="4" w:space="0" w:color="auto"/>
              <w:left w:val="single" w:sz="4" w:space="0" w:color="auto"/>
              <w:bottom w:val="single" w:sz="4" w:space="0" w:color="auto"/>
              <w:right w:val="single" w:sz="4" w:space="0" w:color="auto"/>
            </w:tcBorders>
          </w:tcPr>
          <w:p w14:paraId="000D120D" w14:textId="4660B157" w:rsidR="00625663" w:rsidRPr="004601A2" w:rsidRDefault="00625663" w:rsidP="008B7723">
            <w:pPr>
              <w:pStyle w:val="Default"/>
              <w:jc w:val="center"/>
              <w:rPr>
                <w:rFonts w:ascii="Arial Narrow" w:hAnsi="Arial Narrow" w:cs="Arial"/>
                <w:b/>
                <w:sz w:val="22"/>
                <w:szCs w:val="22"/>
              </w:rPr>
            </w:pPr>
            <w:r w:rsidRPr="004601A2">
              <w:rPr>
                <w:rFonts w:ascii="Arial Narrow" w:hAnsi="Arial Narrow" w:cs="Arial"/>
                <w:b/>
                <w:sz w:val="22"/>
                <w:szCs w:val="22"/>
              </w:rPr>
              <w:t>D</w:t>
            </w:r>
            <w:r w:rsidR="00990E52">
              <w:rPr>
                <w:rFonts w:ascii="Arial Narrow" w:hAnsi="Arial Narrow" w:cs="Arial"/>
                <w:b/>
                <w:sz w:val="22"/>
                <w:szCs w:val="22"/>
              </w:rPr>
              <w:t>AY</w:t>
            </w:r>
            <w:r w:rsidRPr="004601A2">
              <w:rPr>
                <w:rFonts w:ascii="Arial Narrow" w:hAnsi="Arial Narrow" w:cs="Arial"/>
                <w:b/>
                <w:sz w:val="22"/>
                <w:szCs w:val="22"/>
              </w:rPr>
              <w:t xml:space="preserve"> 4</w:t>
            </w:r>
          </w:p>
        </w:tc>
        <w:tc>
          <w:tcPr>
            <w:tcW w:w="642" w:type="pct"/>
            <w:tcBorders>
              <w:top w:val="single" w:sz="4" w:space="0" w:color="auto"/>
              <w:left w:val="single" w:sz="4" w:space="0" w:color="auto"/>
              <w:bottom w:val="single" w:sz="4" w:space="0" w:color="auto"/>
              <w:right w:val="single" w:sz="4" w:space="0" w:color="auto"/>
            </w:tcBorders>
          </w:tcPr>
          <w:p w14:paraId="107A1A53" w14:textId="743B3EA7" w:rsidR="00625663" w:rsidRPr="004601A2" w:rsidRDefault="00625663" w:rsidP="008B7723">
            <w:pPr>
              <w:pStyle w:val="Default"/>
              <w:jc w:val="center"/>
              <w:rPr>
                <w:rFonts w:ascii="Arial Narrow" w:hAnsi="Arial Narrow" w:cs="Arial"/>
                <w:b/>
                <w:sz w:val="22"/>
                <w:szCs w:val="22"/>
              </w:rPr>
            </w:pPr>
            <w:r w:rsidRPr="004601A2">
              <w:rPr>
                <w:rFonts w:ascii="Arial Narrow" w:hAnsi="Arial Narrow" w:cs="Arial"/>
                <w:b/>
                <w:sz w:val="22"/>
                <w:szCs w:val="22"/>
              </w:rPr>
              <w:t>D</w:t>
            </w:r>
            <w:r w:rsidR="00990E52">
              <w:rPr>
                <w:rFonts w:ascii="Arial Narrow" w:hAnsi="Arial Narrow" w:cs="Arial"/>
                <w:b/>
                <w:sz w:val="22"/>
                <w:szCs w:val="22"/>
              </w:rPr>
              <w:t>AY</w:t>
            </w:r>
            <w:r w:rsidRPr="004601A2">
              <w:rPr>
                <w:rFonts w:ascii="Arial Narrow" w:hAnsi="Arial Narrow" w:cs="Arial"/>
                <w:b/>
                <w:sz w:val="22"/>
                <w:szCs w:val="22"/>
              </w:rPr>
              <w:t xml:space="preserve"> 5</w:t>
            </w:r>
          </w:p>
        </w:tc>
        <w:tc>
          <w:tcPr>
            <w:tcW w:w="602" w:type="pct"/>
            <w:tcBorders>
              <w:top w:val="single" w:sz="4" w:space="0" w:color="auto"/>
              <w:left w:val="single" w:sz="4" w:space="0" w:color="auto"/>
              <w:bottom w:val="single" w:sz="4" w:space="0" w:color="auto"/>
              <w:right w:val="single" w:sz="4" w:space="0" w:color="auto"/>
            </w:tcBorders>
          </w:tcPr>
          <w:p w14:paraId="37508BF7" w14:textId="1F093929" w:rsidR="00625663" w:rsidRPr="004601A2" w:rsidRDefault="00625663" w:rsidP="008B7723">
            <w:pPr>
              <w:pStyle w:val="Default"/>
              <w:jc w:val="center"/>
              <w:rPr>
                <w:rFonts w:ascii="Arial Narrow" w:hAnsi="Arial Narrow" w:cs="Arial"/>
                <w:b/>
                <w:sz w:val="22"/>
                <w:szCs w:val="22"/>
              </w:rPr>
            </w:pPr>
            <w:r w:rsidRPr="004601A2">
              <w:rPr>
                <w:rFonts w:ascii="Arial Narrow" w:hAnsi="Arial Narrow" w:cs="Arial"/>
                <w:b/>
                <w:sz w:val="22"/>
                <w:szCs w:val="22"/>
              </w:rPr>
              <w:t>D</w:t>
            </w:r>
            <w:r w:rsidR="00990E52">
              <w:rPr>
                <w:rFonts w:ascii="Arial Narrow" w:hAnsi="Arial Narrow" w:cs="Arial"/>
                <w:b/>
                <w:sz w:val="22"/>
                <w:szCs w:val="22"/>
              </w:rPr>
              <w:t>AY</w:t>
            </w:r>
            <w:r w:rsidRPr="004601A2">
              <w:rPr>
                <w:rFonts w:ascii="Arial Narrow" w:hAnsi="Arial Narrow" w:cs="Arial"/>
                <w:b/>
                <w:sz w:val="22"/>
                <w:szCs w:val="22"/>
              </w:rPr>
              <w:t xml:space="preserve"> 6</w:t>
            </w:r>
          </w:p>
        </w:tc>
        <w:tc>
          <w:tcPr>
            <w:tcW w:w="623" w:type="pct"/>
            <w:tcBorders>
              <w:top w:val="single" w:sz="4" w:space="0" w:color="auto"/>
              <w:left w:val="single" w:sz="4" w:space="0" w:color="auto"/>
              <w:bottom w:val="single" w:sz="4" w:space="0" w:color="auto"/>
              <w:right w:val="single" w:sz="4" w:space="0" w:color="auto"/>
            </w:tcBorders>
          </w:tcPr>
          <w:p w14:paraId="28165180" w14:textId="1DD6C79F" w:rsidR="00625663" w:rsidRPr="004601A2" w:rsidRDefault="00625663" w:rsidP="008B7723">
            <w:pPr>
              <w:pStyle w:val="Default"/>
              <w:jc w:val="center"/>
              <w:rPr>
                <w:rFonts w:ascii="Arial Narrow" w:hAnsi="Arial Narrow" w:cs="Arial"/>
                <w:b/>
                <w:sz w:val="22"/>
                <w:szCs w:val="22"/>
              </w:rPr>
            </w:pPr>
            <w:r w:rsidRPr="004601A2">
              <w:rPr>
                <w:rFonts w:ascii="Arial Narrow" w:hAnsi="Arial Narrow" w:cs="Arial"/>
                <w:b/>
                <w:sz w:val="22"/>
                <w:szCs w:val="22"/>
              </w:rPr>
              <w:t>D</w:t>
            </w:r>
            <w:r w:rsidR="00990E52">
              <w:rPr>
                <w:rFonts w:ascii="Arial Narrow" w:hAnsi="Arial Narrow" w:cs="Arial"/>
                <w:b/>
                <w:sz w:val="22"/>
                <w:szCs w:val="22"/>
              </w:rPr>
              <w:t>AY</w:t>
            </w:r>
            <w:r w:rsidRPr="004601A2">
              <w:rPr>
                <w:rFonts w:ascii="Arial Narrow" w:hAnsi="Arial Narrow" w:cs="Arial"/>
                <w:b/>
                <w:sz w:val="22"/>
                <w:szCs w:val="22"/>
              </w:rPr>
              <w:t xml:space="preserve"> 7</w:t>
            </w:r>
          </w:p>
        </w:tc>
      </w:tr>
      <w:tr w:rsidR="00625663" w:rsidRPr="004601A2" w14:paraId="58683605" w14:textId="77777777" w:rsidTr="00990E52">
        <w:trPr>
          <w:trHeight w:val="20"/>
        </w:trPr>
        <w:tc>
          <w:tcPr>
            <w:tcW w:w="5000" w:type="pct"/>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784B032" w14:textId="3CBAECD3" w:rsidR="00625663" w:rsidRPr="004601A2" w:rsidRDefault="00234B7C" w:rsidP="008B7723">
            <w:pPr>
              <w:pStyle w:val="Default"/>
              <w:jc w:val="center"/>
              <w:rPr>
                <w:rFonts w:ascii="Arial Narrow" w:hAnsi="Arial Narrow" w:cs="Arial"/>
                <w:b/>
                <w:sz w:val="18"/>
                <w:szCs w:val="18"/>
              </w:rPr>
            </w:pPr>
            <w:r>
              <w:rPr>
                <w:rFonts w:ascii="Arial Narrow" w:hAnsi="Arial Narrow" w:cs="Arial"/>
                <w:b/>
                <w:sz w:val="18"/>
                <w:szCs w:val="18"/>
              </w:rPr>
              <w:t>BREAKFAST</w:t>
            </w:r>
          </w:p>
        </w:tc>
      </w:tr>
      <w:tr w:rsidR="00236721" w:rsidRPr="004601A2" w14:paraId="1BD2A094" w14:textId="77777777" w:rsidTr="00990E52">
        <w:trPr>
          <w:trHeight w:val="20"/>
        </w:trPr>
        <w:tc>
          <w:tcPr>
            <w:tcW w:w="653" w:type="pct"/>
            <w:tcBorders>
              <w:top w:val="single" w:sz="4" w:space="0" w:color="auto"/>
              <w:left w:val="single" w:sz="4" w:space="0" w:color="auto"/>
              <w:bottom w:val="single" w:sz="4" w:space="0" w:color="auto"/>
              <w:right w:val="single" w:sz="4" w:space="0" w:color="auto"/>
            </w:tcBorders>
          </w:tcPr>
          <w:p w14:paraId="30ED3F13" w14:textId="77777777" w:rsidR="00625663" w:rsidRPr="004601A2" w:rsidRDefault="00625663" w:rsidP="008B7723">
            <w:pPr>
              <w:rPr>
                <w:rFonts w:ascii="Arial Narrow" w:hAnsi="Arial Narrow" w:cs="Arial"/>
                <w:b/>
                <w:bCs/>
                <w:sz w:val="18"/>
                <w:szCs w:val="18"/>
              </w:rPr>
            </w:pPr>
            <w:r w:rsidRPr="004601A2">
              <w:rPr>
                <w:rFonts w:ascii="Arial Narrow" w:hAnsi="Arial Narrow" w:cs="Arial"/>
                <w:b/>
                <w:bCs/>
                <w:sz w:val="18"/>
                <w:szCs w:val="18"/>
              </w:rPr>
              <w:t>PORRIDGE/CEREAL</w:t>
            </w:r>
          </w:p>
        </w:tc>
        <w:tc>
          <w:tcPr>
            <w:tcW w:w="620" w:type="pct"/>
            <w:tcBorders>
              <w:top w:val="single" w:sz="4" w:space="0" w:color="auto"/>
              <w:left w:val="single" w:sz="4" w:space="0" w:color="auto"/>
              <w:bottom w:val="single" w:sz="4" w:space="0" w:color="auto"/>
              <w:right w:val="single" w:sz="4" w:space="0" w:color="auto"/>
            </w:tcBorders>
          </w:tcPr>
          <w:p w14:paraId="18998CE7"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All Bran + Oats</w:t>
            </w:r>
          </w:p>
        </w:tc>
        <w:tc>
          <w:tcPr>
            <w:tcW w:w="620" w:type="pct"/>
            <w:tcBorders>
              <w:top w:val="single" w:sz="4" w:space="0" w:color="auto"/>
              <w:left w:val="single" w:sz="4" w:space="0" w:color="auto"/>
              <w:bottom w:val="single" w:sz="4" w:space="0" w:color="auto"/>
              <w:right w:val="single" w:sz="4" w:space="0" w:color="auto"/>
            </w:tcBorders>
          </w:tcPr>
          <w:p w14:paraId="55BF3AF4"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Cornflakes</w:t>
            </w:r>
          </w:p>
          <w:p w14:paraId="244595F5"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White Porridge</w:t>
            </w:r>
          </w:p>
        </w:tc>
        <w:tc>
          <w:tcPr>
            <w:tcW w:w="620" w:type="pct"/>
            <w:tcBorders>
              <w:top w:val="single" w:sz="4" w:space="0" w:color="auto"/>
              <w:left w:val="single" w:sz="4" w:space="0" w:color="auto"/>
              <w:bottom w:val="single" w:sz="4" w:space="0" w:color="auto"/>
              <w:right w:val="single" w:sz="4" w:space="0" w:color="auto"/>
            </w:tcBorders>
          </w:tcPr>
          <w:p w14:paraId="1C96A063" w14:textId="7E0D1E2A" w:rsidR="00625663" w:rsidRPr="004601A2" w:rsidRDefault="00234B7C" w:rsidP="008B7723">
            <w:pPr>
              <w:pStyle w:val="Default"/>
              <w:jc w:val="center"/>
              <w:rPr>
                <w:rFonts w:ascii="Arial Narrow" w:hAnsi="Arial Narrow" w:cs="Arial"/>
                <w:sz w:val="18"/>
                <w:szCs w:val="18"/>
              </w:rPr>
            </w:pPr>
            <w:r>
              <w:rPr>
                <w:rFonts w:ascii="Arial Narrow" w:hAnsi="Arial Narrow" w:cs="Arial"/>
                <w:sz w:val="18"/>
                <w:szCs w:val="18"/>
              </w:rPr>
              <w:t>Weet-</w:t>
            </w:r>
            <w:proofErr w:type="spellStart"/>
            <w:r>
              <w:rPr>
                <w:rFonts w:ascii="Arial Narrow" w:hAnsi="Arial Narrow" w:cs="Arial"/>
                <w:sz w:val="18"/>
                <w:szCs w:val="18"/>
              </w:rPr>
              <w:t>bix</w:t>
            </w:r>
            <w:proofErr w:type="spellEnd"/>
          </w:p>
          <w:p w14:paraId="5993BB46"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Oats</w:t>
            </w:r>
          </w:p>
        </w:tc>
        <w:tc>
          <w:tcPr>
            <w:tcW w:w="620" w:type="pct"/>
            <w:tcBorders>
              <w:top w:val="single" w:sz="4" w:space="0" w:color="auto"/>
              <w:left w:val="single" w:sz="4" w:space="0" w:color="auto"/>
              <w:bottom w:val="single" w:sz="4" w:space="0" w:color="auto"/>
              <w:right w:val="single" w:sz="4" w:space="0" w:color="auto"/>
            </w:tcBorders>
          </w:tcPr>
          <w:p w14:paraId="138446F2"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Rice Krispies White Porridge</w:t>
            </w:r>
          </w:p>
        </w:tc>
        <w:tc>
          <w:tcPr>
            <w:tcW w:w="642" w:type="pct"/>
            <w:tcBorders>
              <w:top w:val="single" w:sz="4" w:space="0" w:color="auto"/>
              <w:left w:val="single" w:sz="4" w:space="0" w:color="auto"/>
              <w:bottom w:val="single" w:sz="4" w:space="0" w:color="auto"/>
              <w:right w:val="single" w:sz="4" w:space="0" w:color="auto"/>
            </w:tcBorders>
          </w:tcPr>
          <w:p w14:paraId="54A27593"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All brans</w:t>
            </w:r>
          </w:p>
          <w:p w14:paraId="77856310"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Oats</w:t>
            </w:r>
          </w:p>
        </w:tc>
        <w:tc>
          <w:tcPr>
            <w:tcW w:w="602" w:type="pct"/>
            <w:tcBorders>
              <w:top w:val="single" w:sz="4" w:space="0" w:color="auto"/>
              <w:left w:val="single" w:sz="4" w:space="0" w:color="auto"/>
              <w:bottom w:val="single" w:sz="4" w:space="0" w:color="auto"/>
              <w:right w:val="single" w:sz="4" w:space="0" w:color="auto"/>
            </w:tcBorders>
          </w:tcPr>
          <w:p w14:paraId="533654C6"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Cornflakes</w:t>
            </w:r>
          </w:p>
          <w:p w14:paraId="665F026C"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White Porridge</w:t>
            </w:r>
          </w:p>
        </w:tc>
        <w:tc>
          <w:tcPr>
            <w:tcW w:w="623" w:type="pct"/>
            <w:tcBorders>
              <w:top w:val="single" w:sz="4" w:space="0" w:color="auto"/>
              <w:left w:val="single" w:sz="4" w:space="0" w:color="auto"/>
              <w:bottom w:val="single" w:sz="4" w:space="0" w:color="auto"/>
              <w:right w:val="single" w:sz="4" w:space="0" w:color="auto"/>
            </w:tcBorders>
          </w:tcPr>
          <w:p w14:paraId="65ECE8E9" w14:textId="4442F3F3"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Cornflakes</w:t>
            </w:r>
          </w:p>
          <w:p w14:paraId="4CB02044"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Oats</w:t>
            </w:r>
          </w:p>
        </w:tc>
      </w:tr>
      <w:tr w:rsidR="00236721" w:rsidRPr="004601A2" w14:paraId="6748C730" w14:textId="77777777" w:rsidTr="00990E52">
        <w:trPr>
          <w:trHeight w:val="20"/>
        </w:trPr>
        <w:tc>
          <w:tcPr>
            <w:tcW w:w="653" w:type="pct"/>
            <w:tcBorders>
              <w:top w:val="single" w:sz="4" w:space="0" w:color="auto"/>
              <w:left w:val="single" w:sz="4" w:space="0" w:color="auto"/>
              <w:bottom w:val="single" w:sz="4" w:space="0" w:color="auto"/>
              <w:right w:val="single" w:sz="4" w:space="0" w:color="auto"/>
            </w:tcBorders>
          </w:tcPr>
          <w:p w14:paraId="7A67195D" w14:textId="77777777" w:rsidR="00625663" w:rsidRPr="004601A2" w:rsidRDefault="00625663" w:rsidP="008B7723">
            <w:pPr>
              <w:rPr>
                <w:rFonts w:ascii="Arial Narrow" w:hAnsi="Arial Narrow" w:cs="Arial"/>
                <w:b/>
                <w:bCs/>
                <w:sz w:val="18"/>
                <w:szCs w:val="18"/>
              </w:rPr>
            </w:pPr>
            <w:r w:rsidRPr="004601A2">
              <w:rPr>
                <w:rFonts w:ascii="Arial Narrow" w:hAnsi="Arial Narrow" w:cs="Arial"/>
                <w:b/>
                <w:bCs/>
                <w:sz w:val="18"/>
                <w:szCs w:val="18"/>
              </w:rPr>
              <w:t>EGG</w:t>
            </w:r>
          </w:p>
        </w:tc>
        <w:tc>
          <w:tcPr>
            <w:tcW w:w="620" w:type="pct"/>
            <w:tcBorders>
              <w:top w:val="single" w:sz="4" w:space="0" w:color="auto"/>
              <w:left w:val="single" w:sz="4" w:space="0" w:color="auto"/>
              <w:bottom w:val="single" w:sz="4" w:space="0" w:color="auto"/>
              <w:right w:val="single" w:sz="4" w:space="0" w:color="auto"/>
            </w:tcBorders>
          </w:tcPr>
          <w:p w14:paraId="60450F8D"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Boiled eggs</w:t>
            </w:r>
          </w:p>
        </w:tc>
        <w:tc>
          <w:tcPr>
            <w:tcW w:w="620" w:type="pct"/>
            <w:tcBorders>
              <w:top w:val="single" w:sz="4" w:space="0" w:color="auto"/>
              <w:left w:val="single" w:sz="4" w:space="0" w:color="auto"/>
              <w:bottom w:val="single" w:sz="4" w:space="0" w:color="auto"/>
              <w:right w:val="single" w:sz="4" w:space="0" w:color="auto"/>
            </w:tcBorders>
          </w:tcPr>
          <w:p w14:paraId="54727D59"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Scrambled eggs</w:t>
            </w:r>
          </w:p>
        </w:tc>
        <w:tc>
          <w:tcPr>
            <w:tcW w:w="620" w:type="pct"/>
            <w:tcBorders>
              <w:top w:val="single" w:sz="4" w:space="0" w:color="auto"/>
              <w:left w:val="single" w:sz="4" w:space="0" w:color="auto"/>
              <w:bottom w:val="single" w:sz="4" w:space="0" w:color="auto"/>
              <w:right w:val="single" w:sz="4" w:space="0" w:color="auto"/>
            </w:tcBorders>
          </w:tcPr>
          <w:p w14:paraId="473F931A"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Fried eggs</w:t>
            </w:r>
          </w:p>
        </w:tc>
        <w:tc>
          <w:tcPr>
            <w:tcW w:w="620" w:type="pct"/>
            <w:tcBorders>
              <w:top w:val="single" w:sz="4" w:space="0" w:color="auto"/>
              <w:left w:val="single" w:sz="4" w:space="0" w:color="auto"/>
              <w:bottom w:val="single" w:sz="4" w:space="0" w:color="auto"/>
              <w:right w:val="single" w:sz="4" w:space="0" w:color="auto"/>
            </w:tcBorders>
          </w:tcPr>
          <w:p w14:paraId="6CFB2921"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Fried Egg</w:t>
            </w:r>
          </w:p>
        </w:tc>
        <w:tc>
          <w:tcPr>
            <w:tcW w:w="642" w:type="pct"/>
            <w:tcBorders>
              <w:top w:val="single" w:sz="4" w:space="0" w:color="auto"/>
              <w:left w:val="single" w:sz="4" w:space="0" w:color="auto"/>
              <w:bottom w:val="single" w:sz="4" w:space="0" w:color="auto"/>
              <w:right w:val="single" w:sz="4" w:space="0" w:color="auto"/>
            </w:tcBorders>
          </w:tcPr>
          <w:p w14:paraId="7A65CB46"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Fried eggs</w:t>
            </w:r>
          </w:p>
        </w:tc>
        <w:tc>
          <w:tcPr>
            <w:tcW w:w="602" w:type="pct"/>
            <w:tcBorders>
              <w:top w:val="single" w:sz="4" w:space="0" w:color="auto"/>
              <w:left w:val="single" w:sz="4" w:space="0" w:color="auto"/>
              <w:bottom w:val="single" w:sz="4" w:space="0" w:color="auto"/>
              <w:right w:val="single" w:sz="4" w:space="0" w:color="auto"/>
            </w:tcBorders>
          </w:tcPr>
          <w:p w14:paraId="2E343909"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Cheese Omelette</w:t>
            </w:r>
          </w:p>
        </w:tc>
        <w:tc>
          <w:tcPr>
            <w:tcW w:w="623" w:type="pct"/>
            <w:tcBorders>
              <w:top w:val="single" w:sz="4" w:space="0" w:color="auto"/>
              <w:left w:val="single" w:sz="4" w:space="0" w:color="auto"/>
              <w:bottom w:val="single" w:sz="4" w:space="0" w:color="auto"/>
              <w:right w:val="single" w:sz="4" w:space="0" w:color="auto"/>
            </w:tcBorders>
          </w:tcPr>
          <w:p w14:paraId="247CEACF"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Boiled egg</w:t>
            </w:r>
          </w:p>
        </w:tc>
      </w:tr>
      <w:tr w:rsidR="00236721" w:rsidRPr="004601A2" w14:paraId="2D9F3082" w14:textId="77777777" w:rsidTr="00990E52">
        <w:trPr>
          <w:trHeight w:val="20"/>
        </w:trPr>
        <w:tc>
          <w:tcPr>
            <w:tcW w:w="653" w:type="pct"/>
            <w:tcBorders>
              <w:top w:val="single" w:sz="4" w:space="0" w:color="auto"/>
              <w:left w:val="single" w:sz="4" w:space="0" w:color="auto"/>
              <w:bottom w:val="single" w:sz="4" w:space="0" w:color="auto"/>
              <w:right w:val="single" w:sz="4" w:space="0" w:color="auto"/>
            </w:tcBorders>
          </w:tcPr>
          <w:p w14:paraId="6E0E5AEB" w14:textId="77777777" w:rsidR="00625663" w:rsidRPr="004601A2" w:rsidRDefault="00625663" w:rsidP="008B7723">
            <w:pPr>
              <w:rPr>
                <w:rFonts w:ascii="Arial Narrow" w:hAnsi="Arial Narrow" w:cs="Arial"/>
                <w:b/>
                <w:bCs/>
                <w:sz w:val="18"/>
                <w:szCs w:val="18"/>
              </w:rPr>
            </w:pPr>
            <w:r w:rsidRPr="004601A2">
              <w:rPr>
                <w:rFonts w:ascii="Arial Narrow" w:hAnsi="Arial Narrow" w:cs="Arial"/>
                <w:b/>
                <w:bCs/>
                <w:sz w:val="18"/>
                <w:szCs w:val="18"/>
              </w:rPr>
              <w:t>SIDE DISH</w:t>
            </w:r>
          </w:p>
        </w:tc>
        <w:tc>
          <w:tcPr>
            <w:tcW w:w="620" w:type="pct"/>
            <w:tcBorders>
              <w:top w:val="single" w:sz="4" w:space="0" w:color="auto"/>
              <w:left w:val="single" w:sz="4" w:space="0" w:color="auto"/>
              <w:bottom w:val="single" w:sz="4" w:space="0" w:color="auto"/>
              <w:right w:val="single" w:sz="4" w:space="0" w:color="auto"/>
            </w:tcBorders>
          </w:tcPr>
          <w:p w14:paraId="37C2EB73"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Baked beans</w:t>
            </w:r>
          </w:p>
        </w:tc>
        <w:tc>
          <w:tcPr>
            <w:tcW w:w="620" w:type="pct"/>
            <w:tcBorders>
              <w:top w:val="single" w:sz="4" w:space="0" w:color="auto"/>
              <w:left w:val="single" w:sz="4" w:space="0" w:color="auto"/>
              <w:bottom w:val="single" w:sz="4" w:space="0" w:color="auto"/>
              <w:right w:val="single" w:sz="4" w:space="0" w:color="auto"/>
            </w:tcBorders>
          </w:tcPr>
          <w:p w14:paraId="4BCF5AD7" w14:textId="5E08BC44" w:rsidR="00625663" w:rsidRPr="004601A2" w:rsidRDefault="00990E52" w:rsidP="008B7723">
            <w:pPr>
              <w:pStyle w:val="Default"/>
              <w:jc w:val="center"/>
              <w:rPr>
                <w:rFonts w:ascii="Arial Narrow" w:hAnsi="Arial Narrow" w:cs="Arial"/>
                <w:sz w:val="18"/>
                <w:szCs w:val="18"/>
              </w:rPr>
            </w:pPr>
            <w:r>
              <w:rPr>
                <w:rFonts w:ascii="Arial Narrow" w:hAnsi="Arial Narrow" w:cs="Arial"/>
                <w:sz w:val="18"/>
                <w:szCs w:val="18"/>
              </w:rPr>
              <w:t>Savoury</w:t>
            </w:r>
            <w:r w:rsidR="00625663" w:rsidRPr="004601A2">
              <w:rPr>
                <w:rFonts w:ascii="Arial Narrow" w:hAnsi="Arial Narrow" w:cs="Arial"/>
                <w:sz w:val="18"/>
                <w:szCs w:val="18"/>
              </w:rPr>
              <w:t xml:space="preserve"> mince</w:t>
            </w:r>
          </w:p>
        </w:tc>
        <w:tc>
          <w:tcPr>
            <w:tcW w:w="620" w:type="pct"/>
            <w:tcBorders>
              <w:top w:val="single" w:sz="4" w:space="0" w:color="auto"/>
              <w:left w:val="single" w:sz="4" w:space="0" w:color="auto"/>
              <w:bottom w:val="single" w:sz="4" w:space="0" w:color="auto"/>
              <w:right w:val="single" w:sz="4" w:space="0" w:color="auto"/>
            </w:tcBorders>
          </w:tcPr>
          <w:p w14:paraId="6CDCCF8E"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Bacon or chicken sausage</w:t>
            </w:r>
          </w:p>
        </w:tc>
        <w:tc>
          <w:tcPr>
            <w:tcW w:w="620" w:type="pct"/>
            <w:tcBorders>
              <w:top w:val="single" w:sz="4" w:space="0" w:color="auto"/>
              <w:left w:val="single" w:sz="4" w:space="0" w:color="auto"/>
              <w:bottom w:val="single" w:sz="4" w:space="0" w:color="auto"/>
              <w:right w:val="single" w:sz="4" w:space="0" w:color="auto"/>
            </w:tcBorders>
          </w:tcPr>
          <w:p w14:paraId="6E13788A"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Fish Finger &amp; Grilled tomato</w:t>
            </w:r>
          </w:p>
        </w:tc>
        <w:tc>
          <w:tcPr>
            <w:tcW w:w="642" w:type="pct"/>
            <w:tcBorders>
              <w:top w:val="single" w:sz="4" w:space="0" w:color="auto"/>
              <w:left w:val="single" w:sz="4" w:space="0" w:color="auto"/>
              <w:bottom w:val="single" w:sz="4" w:space="0" w:color="auto"/>
              <w:right w:val="single" w:sz="4" w:space="0" w:color="auto"/>
            </w:tcBorders>
          </w:tcPr>
          <w:p w14:paraId="7C042D02"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Beef &amp; Chicken sausage</w:t>
            </w:r>
          </w:p>
        </w:tc>
        <w:tc>
          <w:tcPr>
            <w:tcW w:w="602" w:type="pct"/>
            <w:tcBorders>
              <w:top w:val="single" w:sz="4" w:space="0" w:color="auto"/>
              <w:left w:val="single" w:sz="4" w:space="0" w:color="auto"/>
              <w:bottom w:val="single" w:sz="4" w:space="0" w:color="auto"/>
              <w:right w:val="single" w:sz="4" w:space="0" w:color="auto"/>
            </w:tcBorders>
          </w:tcPr>
          <w:p w14:paraId="473F8EB3"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Tomato relish</w:t>
            </w:r>
          </w:p>
        </w:tc>
        <w:tc>
          <w:tcPr>
            <w:tcW w:w="623" w:type="pct"/>
            <w:tcBorders>
              <w:top w:val="single" w:sz="4" w:space="0" w:color="auto"/>
              <w:left w:val="single" w:sz="4" w:space="0" w:color="auto"/>
              <w:bottom w:val="single" w:sz="4" w:space="0" w:color="auto"/>
              <w:right w:val="single" w:sz="4" w:space="0" w:color="auto"/>
            </w:tcBorders>
          </w:tcPr>
          <w:p w14:paraId="6C52554C" w14:textId="6C36268D" w:rsidR="00625663" w:rsidRPr="004601A2" w:rsidRDefault="00990E52" w:rsidP="008B7723">
            <w:pPr>
              <w:pStyle w:val="Default"/>
              <w:jc w:val="center"/>
              <w:rPr>
                <w:rFonts w:ascii="Arial Narrow" w:hAnsi="Arial Narrow" w:cs="Arial"/>
                <w:sz w:val="18"/>
                <w:szCs w:val="18"/>
              </w:rPr>
            </w:pPr>
            <w:r>
              <w:rPr>
                <w:rFonts w:ascii="Arial Narrow" w:hAnsi="Arial Narrow" w:cs="Arial"/>
                <w:sz w:val="18"/>
                <w:szCs w:val="18"/>
              </w:rPr>
              <w:t>Savoury</w:t>
            </w:r>
            <w:r w:rsidR="00625663" w:rsidRPr="004601A2">
              <w:rPr>
                <w:rFonts w:ascii="Arial Narrow" w:hAnsi="Arial Narrow" w:cs="Arial"/>
                <w:sz w:val="18"/>
                <w:szCs w:val="18"/>
              </w:rPr>
              <w:t xml:space="preserve"> mince</w:t>
            </w:r>
          </w:p>
        </w:tc>
      </w:tr>
      <w:tr w:rsidR="00236721" w:rsidRPr="004601A2" w14:paraId="760515D1" w14:textId="77777777" w:rsidTr="00990E52">
        <w:trPr>
          <w:trHeight w:val="20"/>
        </w:trPr>
        <w:tc>
          <w:tcPr>
            <w:tcW w:w="653" w:type="pct"/>
            <w:tcBorders>
              <w:top w:val="single" w:sz="4" w:space="0" w:color="auto"/>
              <w:left w:val="single" w:sz="4" w:space="0" w:color="auto"/>
              <w:bottom w:val="single" w:sz="4" w:space="0" w:color="auto"/>
              <w:right w:val="single" w:sz="4" w:space="0" w:color="auto"/>
            </w:tcBorders>
          </w:tcPr>
          <w:p w14:paraId="4F14B448" w14:textId="77777777" w:rsidR="00625663" w:rsidRPr="004601A2" w:rsidRDefault="00625663" w:rsidP="008B7723">
            <w:pPr>
              <w:rPr>
                <w:rFonts w:ascii="Arial Narrow" w:hAnsi="Arial Narrow" w:cs="Arial"/>
                <w:b/>
                <w:bCs/>
                <w:sz w:val="18"/>
                <w:szCs w:val="18"/>
              </w:rPr>
            </w:pPr>
            <w:r w:rsidRPr="004601A2">
              <w:rPr>
                <w:rFonts w:ascii="Arial Narrow" w:hAnsi="Arial Narrow" w:cs="Arial"/>
                <w:b/>
                <w:bCs/>
                <w:sz w:val="18"/>
                <w:szCs w:val="18"/>
              </w:rPr>
              <w:t>FRESH FRUIT</w:t>
            </w:r>
          </w:p>
        </w:tc>
        <w:tc>
          <w:tcPr>
            <w:tcW w:w="620" w:type="pct"/>
            <w:tcBorders>
              <w:top w:val="single" w:sz="4" w:space="0" w:color="auto"/>
              <w:left w:val="single" w:sz="4" w:space="0" w:color="auto"/>
              <w:bottom w:val="single" w:sz="4" w:space="0" w:color="auto"/>
              <w:right w:val="single" w:sz="4" w:space="0" w:color="auto"/>
            </w:tcBorders>
          </w:tcPr>
          <w:p w14:paraId="68550BD1"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Fruit</w:t>
            </w:r>
          </w:p>
        </w:tc>
        <w:tc>
          <w:tcPr>
            <w:tcW w:w="620" w:type="pct"/>
            <w:tcBorders>
              <w:top w:val="single" w:sz="4" w:space="0" w:color="auto"/>
              <w:left w:val="single" w:sz="4" w:space="0" w:color="auto"/>
              <w:bottom w:val="single" w:sz="4" w:space="0" w:color="auto"/>
              <w:right w:val="single" w:sz="4" w:space="0" w:color="auto"/>
            </w:tcBorders>
          </w:tcPr>
          <w:p w14:paraId="21B32CB7"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Yoghurt</w:t>
            </w:r>
          </w:p>
        </w:tc>
        <w:tc>
          <w:tcPr>
            <w:tcW w:w="620" w:type="pct"/>
            <w:tcBorders>
              <w:top w:val="single" w:sz="4" w:space="0" w:color="auto"/>
              <w:left w:val="single" w:sz="4" w:space="0" w:color="auto"/>
              <w:bottom w:val="single" w:sz="4" w:space="0" w:color="auto"/>
              <w:right w:val="single" w:sz="4" w:space="0" w:color="auto"/>
            </w:tcBorders>
          </w:tcPr>
          <w:p w14:paraId="71C72F83" w14:textId="77777777" w:rsidR="00625663" w:rsidRPr="004601A2" w:rsidRDefault="00625663" w:rsidP="008B7723">
            <w:pPr>
              <w:pStyle w:val="Default"/>
              <w:jc w:val="center"/>
              <w:rPr>
                <w:rFonts w:ascii="Arial Narrow" w:hAnsi="Arial Narrow" w:cs="Arial"/>
                <w:sz w:val="18"/>
                <w:szCs w:val="18"/>
              </w:rPr>
            </w:pPr>
          </w:p>
        </w:tc>
        <w:tc>
          <w:tcPr>
            <w:tcW w:w="620" w:type="pct"/>
            <w:tcBorders>
              <w:top w:val="single" w:sz="4" w:space="0" w:color="auto"/>
              <w:left w:val="single" w:sz="4" w:space="0" w:color="auto"/>
              <w:bottom w:val="single" w:sz="4" w:space="0" w:color="auto"/>
              <w:right w:val="single" w:sz="4" w:space="0" w:color="auto"/>
            </w:tcBorders>
          </w:tcPr>
          <w:p w14:paraId="017695ED"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Yoghurt</w:t>
            </w:r>
          </w:p>
        </w:tc>
        <w:tc>
          <w:tcPr>
            <w:tcW w:w="642" w:type="pct"/>
            <w:tcBorders>
              <w:top w:val="single" w:sz="4" w:space="0" w:color="auto"/>
              <w:left w:val="single" w:sz="4" w:space="0" w:color="auto"/>
              <w:bottom w:val="single" w:sz="4" w:space="0" w:color="auto"/>
              <w:right w:val="single" w:sz="4" w:space="0" w:color="auto"/>
            </w:tcBorders>
          </w:tcPr>
          <w:p w14:paraId="3D6256C7"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Raw tomato</w:t>
            </w:r>
          </w:p>
        </w:tc>
        <w:tc>
          <w:tcPr>
            <w:tcW w:w="602" w:type="pct"/>
            <w:tcBorders>
              <w:top w:val="single" w:sz="4" w:space="0" w:color="auto"/>
              <w:left w:val="single" w:sz="4" w:space="0" w:color="auto"/>
              <w:bottom w:val="single" w:sz="4" w:space="0" w:color="auto"/>
              <w:right w:val="single" w:sz="4" w:space="0" w:color="auto"/>
            </w:tcBorders>
          </w:tcPr>
          <w:p w14:paraId="00A7D42F"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Yoghurt</w:t>
            </w:r>
          </w:p>
        </w:tc>
        <w:tc>
          <w:tcPr>
            <w:tcW w:w="623" w:type="pct"/>
            <w:tcBorders>
              <w:top w:val="single" w:sz="4" w:space="0" w:color="auto"/>
              <w:left w:val="single" w:sz="4" w:space="0" w:color="auto"/>
              <w:bottom w:val="single" w:sz="4" w:space="0" w:color="auto"/>
              <w:right w:val="single" w:sz="4" w:space="0" w:color="auto"/>
            </w:tcBorders>
          </w:tcPr>
          <w:p w14:paraId="4183BD61" w14:textId="77777777" w:rsidR="00625663" w:rsidRPr="004601A2" w:rsidRDefault="00625663" w:rsidP="008B7723">
            <w:pPr>
              <w:pStyle w:val="Default"/>
              <w:jc w:val="center"/>
              <w:rPr>
                <w:rFonts w:ascii="Arial Narrow" w:hAnsi="Arial Narrow" w:cs="Arial"/>
                <w:sz w:val="18"/>
                <w:szCs w:val="18"/>
              </w:rPr>
            </w:pPr>
          </w:p>
        </w:tc>
      </w:tr>
      <w:tr w:rsidR="00236721" w:rsidRPr="004601A2" w14:paraId="65CFF43C" w14:textId="77777777" w:rsidTr="00990E52">
        <w:trPr>
          <w:trHeight w:val="20"/>
        </w:trPr>
        <w:tc>
          <w:tcPr>
            <w:tcW w:w="653" w:type="pct"/>
            <w:tcBorders>
              <w:top w:val="single" w:sz="4" w:space="0" w:color="auto"/>
              <w:left w:val="single" w:sz="4" w:space="0" w:color="auto"/>
              <w:bottom w:val="single" w:sz="4" w:space="0" w:color="auto"/>
              <w:right w:val="single" w:sz="4" w:space="0" w:color="auto"/>
            </w:tcBorders>
          </w:tcPr>
          <w:p w14:paraId="3C22E797" w14:textId="77777777" w:rsidR="00625663" w:rsidRPr="004601A2" w:rsidRDefault="00625663" w:rsidP="008B7723">
            <w:pPr>
              <w:rPr>
                <w:rFonts w:ascii="Arial Narrow" w:hAnsi="Arial Narrow" w:cs="Arial"/>
                <w:b/>
                <w:bCs/>
                <w:sz w:val="18"/>
                <w:szCs w:val="18"/>
              </w:rPr>
            </w:pPr>
            <w:r w:rsidRPr="004601A2">
              <w:rPr>
                <w:rFonts w:ascii="Arial Narrow" w:hAnsi="Arial Narrow" w:cs="Arial"/>
                <w:b/>
                <w:sz w:val="18"/>
                <w:szCs w:val="18"/>
              </w:rPr>
              <w:t>BREAD &amp; MARGARINE</w:t>
            </w:r>
          </w:p>
        </w:tc>
        <w:tc>
          <w:tcPr>
            <w:tcW w:w="620" w:type="pct"/>
            <w:tcBorders>
              <w:top w:val="single" w:sz="4" w:space="0" w:color="auto"/>
              <w:left w:val="single" w:sz="4" w:space="0" w:color="auto"/>
              <w:bottom w:val="single" w:sz="4" w:space="0" w:color="auto"/>
              <w:right w:val="single" w:sz="4" w:space="0" w:color="auto"/>
            </w:tcBorders>
          </w:tcPr>
          <w:p w14:paraId="221B5EA7" w14:textId="77777777"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Bread &amp; margarine</w:t>
            </w:r>
          </w:p>
        </w:tc>
        <w:tc>
          <w:tcPr>
            <w:tcW w:w="620" w:type="pct"/>
            <w:tcBorders>
              <w:top w:val="single" w:sz="4" w:space="0" w:color="auto"/>
              <w:left w:val="single" w:sz="4" w:space="0" w:color="auto"/>
              <w:bottom w:val="single" w:sz="4" w:space="0" w:color="auto"/>
              <w:right w:val="single" w:sz="4" w:space="0" w:color="auto"/>
            </w:tcBorders>
          </w:tcPr>
          <w:p w14:paraId="0F0AFB7F" w14:textId="77777777"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Bread &amp; margarine</w:t>
            </w:r>
          </w:p>
        </w:tc>
        <w:tc>
          <w:tcPr>
            <w:tcW w:w="620" w:type="pct"/>
            <w:tcBorders>
              <w:top w:val="single" w:sz="4" w:space="0" w:color="auto"/>
              <w:left w:val="single" w:sz="4" w:space="0" w:color="auto"/>
              <w:bottom w:val="single" w:sz="4" w:space="0" w:color="auto"/>
              <w:right w:val="single" w:sz="4" w:space="0" w:color="auto"/>
            </w:tcBorders>
          </w:tcPr>
          <w:p w14:paraId="335EEDE9" w14:textId="77777777"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Bread &amp; margarine</w:t>
            </w:r>
          </w:p>
        </w:tc>
        <w:tc>
          <w:tcPr>
            <w:tcW w:w="620" w:type="pct"/>
            <w:tcBorders>
              <w:top w:val="single" w:sz="4" w:space="0" w:color="auto"/>
              <w:left w:val="single" w:sz="4" w:space="0" w:color="auto"/>
              <w:bottom w:val="single" w:sz="4" w:space="0" w:color="auto"/>
              <w:right w:val="single" w:sz="4" w:space="0" w:color="auto"/>
            </w:tcBorders>
          </w:tcPr>
          <w:p w14:paraId="5BD9D504" w14:textId="77777777"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Bread &amp; margarine</w:t>
            </w:r>
          </w:p>
        </w:tc>
        <w:tc>
          <w:tcPr>
            <w:tcW w:w="642" w:type="pct"/>
            <w:tcBorders>
              <w:top w:val="single" w:sz="4" w:space="0" w:color="auto"/>
              <w:left w:val="single" w:sz="4" w:space="0" w:color="auto"/>
              <w:bottom w:val="single" w:sz="4" w:space="0" w:color="auto"/>
              <w:right w:val="single" w:sz="4" w:space="0" w:color="auto"/>
            </w:tcBorders>
          </w:tcPr>
          <w:p w14:paraId="4ECDDE55" w14:textId="77777777"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Bread &amp; margarine</w:t>
            </w:r>
          </w:p>
        </w:tc>
        <w:tc>
          <w:tcPr>
            <w:tcW w:w="602" w:type="pct"/>
            <w:tcBorders>
              <w:top w:val="single" w:sz="4" w:space="0" w:color="auto"/>
              <w:left w:val="single" w:sz="4" w:space="0" w:color="auto"/>
              <w:bottom w:val="single" w:sz="4" w:space="0" w:color="auto"/>
              <w:right w:val="single" w:sz="4" w:space="0" w:color="auto"/>
            </w:tcBorders>
          </w:tcPr>
          <w:p w14:paraId="4AD74197" w14:textId="77777777"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Bread &amp; margarine</w:t>
            </w:r>
          </w:p>
        </w:tc>
        <w:tc>
          <w:tcPr>
            <w:tcW w:w="623" w:type="pct"/>
            <w:tcBorders>
              <w:top w:val="single" w:sz="4" w:space="0" w:color="auto"/>
              <w:left w:val="single" w:sz="4" w:space="0" w:color="auto"/>
              <w:bottom w:val="single" w:sz="4" w:space="0" w:color="auto"/>
              <w:right w:val="single" w:sz="4" w:space="0" w:color="auto"/>
            </w:tcBorders>
          </w:tcPr>
          <w:p w14:paraId="3EFC081C" w14:textId="77777777"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Bread &amp; margarine</w:t>
            </w:r>
          </w:p>
        </w:tc>
      </w:tr>
      <w:tr w:rsidR="00236721" w:rsidRPr="004601A2" w14:paraId="727EA790" w14:textId="77777777" w:rsidTr="00990E52">
        <w:trPr>
          <w:trHeight w:val="20"/>
        </w:trPr>
        <w:tc>
          <w:tcPr>
            <w:tcW w:w="653" w:type="pct"/>
            <w:tcBorders>
              <w:top w:val="single" w:sz="4" w:space="0" w:color="auto"/>
              <w:left w:val="single" w:sz="4" w:space="0" w:color="auto"/>
              <w:bottom w:val="single" w:sz="4" w:space="0" w:color="auto"/>
              <w:right w:val="single" w:sz="4" w:space="0" w:color="auto"/>
            </w:tcBorders>
          </w:tcPr>
          <w:p w14:paraId="75D9885F" w14:textId="21205763" w:rsidR="00625663" w:rsidRPr="004601A2" w:rsidRDefault="00625663" w:rsidP="008B7723">
            <w:pPr>
              <w:rPr>
                <w:rFonts w:ascii="Arial Narrow" w:hAnsi="Arial Narrow" w:cs="Arial"/>
                <w:b/>
                <w:bCs/>
                <w:sz w:val="18"/>
                <w:szCs w:val="18"/>
              </w:rPr>
            </w:pPr>
            <w:r w:rsidRPr="004601A2">
              <w:rPr>
                <w:rFonts w:ascii="Arial Narrow" w:hAnsi="Arial Narrow" w:cs="Arial"/>
                <w:b/>
                <w:sz w:val="18"/>
                <w:szCs w:val="18"/>
              </w:rPr>
              <w:t>TEA &amp; COFFEE &amp; JUICE</w:t>
            </w:r>
          </w:p>
        </w:tc>
        <w:tc>
          <w:tcPr>
            <w:tcW w:w="620" w:type="pct"/>
            <w:tcBorders>
              <w:top w:val="single" w:sz="4" w:space="0" w:color="auto"/>
              <w:left w:val="single" w:sz="4" w:space="0" w:color="auto"/>
              <w:bottom w:val="single" w:sz="4" w:space="0" w:color="auto"/>
              <w:right w:val="single" w:sz="4" w:space="0" w:color="auto"/>
            </w:tcBorders>
          </w:tcPr>
          <w:p w14:paraId="355197E7" w14:textId="57959920"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Tea &amp; Coffee &amp; Juice</w:t>
            </w:r>
          </w:p>
        </w:tc>
        <w:tc>
          <w:tcPr>
            <w:tcW w:w="620" w:type="pct"/>
            <w:tcBorders>
              <w:top w:val="single" w:sz="4" w:space="0" w:color="auto"/>
              <w:left w:val="single" w:sz="4" w:space="0" w:color="auto"/>
              <w:bottom w:val="single" w:sz="4" w:space="0" w:color="auto"/>
              <w:right w:val="single" w:sz="4" w:space="0" w:color="auto"/>
            </w:tcBorders>
          </w:tcPr>
          <w:p w14:paraId="163D4845" w14:textId="70C546FB"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Tea &amp; Coffee &amp; Juice</w:t>
            </w:r>
          </w:p>
        </w:tc>
        <w:tc>
          <w:tcPr>
            <w:tcW w:w="620" w:type="pct"/>
            <w:tcBorders>
              <w:top w:val="single" w:sz="4" w:space="0" w:color="auto"/>
              <w:left w:val="single" w:sz="4" w:space="0" w:color="auto"/>
              <w:bottom w:val="single" w:sz="4" w:space="0" w:color="auto"/>
              <w:right w:val="single" w:sz="4" w:space="0" w:color="auto"/>
            </w:tcBorders>
          </w:tcPr>
          <w:p w14:paraId="480A4041" w14:textId="5B40F91A"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Tea &amp; Coffee &amp; Juice</w:t>
            </w:r>
          </w:p>
        </w:tc>
        <w:tc>
          <w:tcPr>
            <w:tcW w:w="620" w:type="pct"/>
            <w:tcBorders>
              <w:top w:val="single" w:sz="4" w:space="0" w:color="auto"/>
              <w:left w:val="single" w:sz="4" w:space="0" w:color="auto"/>
              <w:bottom w:val="single" w:sz="4" w:space="0" w:color="auto"/>
              <w:right w:val="single" w:sz="4" w:space="0" w:color="auto"/>
            </w:tcBorders>
          </w:tcPr>
          <w:p w14:paraId="4C4FD880" w14:textId="66A14644"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Tea &amp; Coffee &amp; Juice</w:t>
            </w:r>
          </w:p>
        </w:tc>
        <w:tc>
          <w:tcPr>
            <w:tcW w:w="642" w:type="pct"/>
            <w:tcBorders>
              <w:top w:val="single" w:sz="4" w:space="0" w:color="auto"/>
              <w:left w:val="single" w:sz="4" w:space="0" w:color="auto"/>
              <w:bottom w:val="single" w:sz="4" w:space="0" w:color="auto"/>
              <w:right w:val="single" w:sz="4" w:space="0" w:color="auto"/>
            </w:tcBorders>
          </w:tcPr>
          <w:p w14:paraId="2E318D01" w14:textId="54118727"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Tea &amp; Coffee &amp; Juice</w:t>
            </w:r>
          </w:p>
        </w:tc>
        <w:tc>
          <w:tcPr>
            <w:tcW w:w="602" w:type="pct"/>
            <w:tcBorders>
              <w:top w:val="single" w:sz="4" w:space="0" w:color="auto"/>
              <w:left w:val="single" w:sz="4" w:space="0" w:color="auto"/>
              <w:bottom w:val="single" w:sz="4" w:space="0" w:color="auto"/>
              <w:right w:val="single" w:sz="4" w:space="0" w:color="auto"/>
            </w:tcBorders>
          </w:tcPr>
          <w:p w14:paraId="3DFB256C" w14:textId="3F7AC4F3"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Tea &amp; Coffee &amp; Juice</w:t>
            </w:r>
          </w:p>
        </w:tc>
        <w:tc>
          <w:tcPr>
            <w:tcW w:w="623" w:type="pct"/>
            <w:tcBorders>
              <w:top w:val="single" w:sz="4" w:space="0" w:color="auto"/>
              <w:left w:val="single" w:sz="4" w:space="0" w:color="auto"/>
              <w:bottom w:val="single" w:sz="4" w:space="0" w:color="auto"/>
              <w:right w:val="single" w:sz="4" w:space="0" w:color="auto"/>
            </w:tcBorders>
          </w:tcPr>
          <w:p w14:paraId="66D773B4" w14:textId="63E279B0"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Tea &amp; Coffee &amp; Juice</w:t>
            </w:r>
          </w:p>
        </w:tc>
      </w:tr>
      <w:tr w:rsidR="00236721" w:rsidRPr="004601A2" w14:paraId="1B377823" w14:textId="77777777" w:rsidTr="00990E52">
        <w:trPr>
          <w:trHeight w:val="20"/>
        </w:trPr>
        <w:tc>
          <w:tcPr>
            <w:tcW w:w="653" w:type="pct"/>
            <w:tcBorders>
              <w:top w:val="single" w:sz="4" w:space="0" w:color="auto"/>
              <w:left w:val="single" w:sz="4" w:space="0" w:color="auto"/>
              <w:bottom w:val="single" w:sz="4" w:space="0" w:color="auto"/>
              <w:right w:val="single" w:sz="4" w:space="0" w:color="auto"/>
            </w:tcBorders>
          </w:tcPr>
          <w:p w14:paraId="7FEF4415" w14:textId="77777777" w:rsidR="00625663" w:rsidRPr="004601A2" w:rsidRDefault="00625663" w:rsidP="008B7723">
            <w:pPr>
              <w:rPr>
                <w:rFonts w:ascii="Arial Narrow" w:hAnsi="Arial Narrow" w:cs="Arial"/>
                <w:b/>
                <w:bCs/>
                <w:sz w:val="18"/>
                <w:szCs w:val="18"/>
              </w:rPr>
            </w:pPr>
            <w:r w:rsidRPr="004601A2">
              <w:rPr>
                <w:rFonts w:ascii="Arial Narrow" w:hAnsi="Arial Narrow" w:cs="Arial"/>
                <w:b/>
                <w:bCs/>
                <w:sz w:val="18"/>
                <w:szCs w:val="18"/>
              </w:rPr>
              <w:t>STANDARD ITEMS</w:t>
            </w:r>
          </w:p>
        </w:tc>
        <w:tc>
          <w:tcPr>
            <w:tcW w:w="620" w:type="pct"/>
            <w:tcBorders>
              <w:top w:val="single" w:sz="4" w:space="0" w:color="auto"/>
              <w:left w:val="single" w:sz="4" w:space="0" w:color="auto"/>
              <w:bottom w:val="single" w:sz="4" w:space="0" w:color="auto"/>
              <w:right w:val="single" w:sz="4" w:space="0" w:color="auto"/>
            </w:tcBorders>
          </w:tcPr>
          <w:p w14:paraId="1913D4BD" w14:textId="77777777"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All*</w:t>
            </w:r>
          </w:p>
        </w:tc>
        <w:tc>
          <w:tcPr>
            <w:tcW w:w="620" w:type="pct"/>
            <w:tcBorders>
              <w:top w:val="single" w:sz="4" w:space="0" w:color="auto"/>
              <w:left w:val="single" w:sz="4" w:space="0" w:color="auto"/>
              <w:bottom w:val="single" w:sz="4" w:space="0" w:color="auto"/>
              <w:right w:val="single" w:sz="4" w:space="0" w:color="auto"/>
            </w:tcBorders>
          </w:tcPr>
          <w:p w14:paraId="28D51AEC" w14:textId="77777777"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All*</w:t>
            </w:r>
          </w:p>
        </w:tc>
        <w:tc>
          <w:tcPr>
            <w:tcW w:w="620" w:type="pct"/>
            <w:tcBorders>
              <w:top w:val="single" w:sz="4" w:space="0" w:color="auto"/>
              <w:left w:val="single" w:sz="4" w:space="0" w:color="auto"/>
              <w:bottom w:val="single" w:sz="4" w:space="0" w:color="auto"/>
              <w:right w:val="single" w:sz="4" w:space="0" w:color="auto"/>
            </w:tcBorders>
          </w:tcPr>
          <w:p w14:paraId="1276956C" w14:textId="77777777"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All*</w:t>
            </w:r>
          </w:p>
        </w:tc>
        <w:tc>
          <w:tcPr>
            <w:tcW w:w="620" w:type="pct"/>
            <w:tcBorders>
              <w:top w:val="single" w:sz="4" w:space="0" w:color="auto"/>
              <w:left w:val="single" w:sz="4" w:space="0" w:color="auto"/>
              <w:bottom w:val="single" w:sz="4" w:space="0" w:color="auto"/>
              <w:right w:val="single" w:sz="4" w:space="0" w:color="auto"/>
            </w:tcBorders>
          </w:tcPr>
          <w:p w14:paraId="6A4F00DC" w14:textId="77777777"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All*</w:t>
            </w:r>
          </w:p>
        </w:tc>
        <w:tc>
          <w:tcPr>
            <w:tcW w:w="642" w:type="pct"/>
            <w:tcBorders>
              <w:top w:val="single" w:sz="4" w:space="0" w:color="auto"/>
              <w:left w:val="single" w:sz="4" w:space="0" w:color="auto"/>
              <w:bottom w:val="single" w:sz="4" w:space="0" w:color="auto"/>
              <w:right w:val="single" w:sz="4" w:space="0" w:color="auto"/>
            </w:tcBorders>
          </w:tcPr>
          <w:p w14:paraId="73E0F3B3" w14:textId="77777777"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All*</w:t>
            </w:r>
          </w:p>
        </w:tc>
        <w:tc>
          <w:tcPr>
            <w:tcW w:w="602" w:type="pct"/>
            <w:tcBorders>
              <w:top w:val="single" w:sz="4" w:space="0" w:color="auto"/>
              <w:left w:val="single" w:sz="4" w:space="0" w:color="auto"/>
              <w:bottom w:val="single" w:sz="4" w:space="0" w:color="auto"/>
              <w:right w:val="single" w:sz="4" w:space="0" w:color="auto"/>
            </w:tcBorders>
          </w:tcPr>
          <w:p w14:paraId="17F21CEE" w14:textId="77777777"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All*</w:t>
            </w:r>
          </w:p>
        </w:tc>
        <w:tc>
          <w:tcPr>
            <w:tcW w:w="623" w:type="pct"/>
            <w:tcBorders>
              <w:top w:val="single" w:sz="4" w:space="0" w:color="auto"/>
              <w:left w:val="single" w:sz="4" w:space="0" w:color="auto"/>
              <w:bottom w:val="single" w:sz="4" w:space="0" w:color="auto"/>
              <w:right w:val="single" w:sz="4" w:space="0" w:color="auto"/>
            </w:tcBorders>
          </w:tcPr>
          <w:p w14:paraId="3E4C9686" w14:textId="77777777"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All*</w:t>
            </w:r>
          </w:p>
        </w:tc>
      </w:tr>
      <w:tr w:rsidR="00625663" w:rsidRPr="004601A2" w14:paraId="74540F59" w14:textId="77777777" w:rsidTr="00990E52">
        <w:trPr>
          <w:trHeight w:val="20"/>
        </w:trPr>
        <w:tc>
          <w:tcPr>
            <w:tcW w:w="5000" w:type="pct"/>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0887F2" w14:textId="213D5E99" w:rsidR="00625663" w:rsidRPr="004601A2" w:rsidRDefault="00234B7C" w:rsidP="008B7723">
            <w:pPr>
              <w:pStyle w:val="Default"/>
              <w:jc w:val="center"/>
              <w:rPr>
                <w:rFonts w:ascii="Arial Narrow" w:hAnsi="Arial Narrow" w:cs="Arial"/>
                <w:b/>
                <w:sz w:val="18"/>
                <w:szCs w:val="18"/>
              </w:rPr>
            </w:pPr>
            <w:r>
              <w:rPr>
                <w:rFonts w:ascii="Arial Narrow" w:hAnsi="Arial Narrow" w:cs="Arial"/>
                <w:b/>
                <w:sz w:val="18"/>
                <w:szCs w:val="18"/>
              </w:rPr>
              <w:t>LUNCH</w:t>
            </w:r>
          </w:p>
        </w:tc>
      </w:tr>
      <w:tr w:rsidR="00236721" w:rsidRPr="004601A2" w14:paraId="1D40407D" w14:textId="77777777" w:rsidTr="00990E52">
        <w:trPr>
          <w:trHeight w:val="20"/>
        </w:trPr>
        <w:tc>
          <w:tcPr>
            <w:tcW w:w="653" w:type="pct"/>
            <w:tcBorders>
              <w:top w:val="single" w:sz="4" w:space="0" w:color="auto"/>
              <w:left w:val="single" w:sz="4" w:space="0" w:color="auto"/>
              <w:bottom w:val="single" w:sz="4" w:space="0" w:color="auto"/>
              <w:right w:val="single" w:sz="4" w:space="0" w:color="auto"/>
            </w:tcBorders>
          </w:tcPr>
          <w:p w14:paraId="57DDD1A0" w14:textId="77777777" w:rsidR="00625663" w:rsidRPr="004601A2" w:rsidRDefault="00625663" w:rsidP="008B7723">
            <w:pPr>
              <w:rPr>
                <w:rFonts w:ascii="Arial Narrow" w:hAnsi="Arial Narrow" w:cs="Arial"/>
                <w:b/>
                <w:bCs/>
                <w:sz w:val="18"/>
                <w:szCs w:val="18"/>
              </w:rPr>
            </w:pPr>
            <w:r w:rsidRPr="004601A2">
              <w:rPr>
                <w:rFonts w:ascii="Arial Narrow" w:hAnsi="Arial Narrow" w:cs="Arial"/>
                <w:b/>
                <w:bCs/>
                <w:sz w:val="18"/>
                <w:szCs w:val="18"/>
              </w:rPr>
              <w:t>MEAT</w:t>
            </w:r>
          </w:p>
        </w:tc>
        <w:tc>
          <w:tcPr>
            <w:tcW w:w="620" w:type="pct"/>
            <w:tcBorders>
              <w:top w:val="single" w:sz="4" w:space="0" w:color="auto"/>
              <w:left w:val="single" w:sz="4" w:space="0" w:color="auto"/>
              <w:bottom w:val="single" w:sz="4" w:space="0" w:color="auto"/>
              <w:right w:val="single" w:sz="4" w:space="0" w:color="auto"/>
            </w:tcBorders>
          </w:tcPr>
          <w:p w14:paraId="73BFD08C"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 xml:space="preserve">Wors rolls </w:t>
            </w:r>
          </w:p>
        </w:tc>
        <w:tc>
          <w:tcPr>
            <w:tcW w:w="620" w:type="pct"/>
            <w:tcBorders>
              <w:top w:val="single" w:sz="4" w:space="0" w:color="auto"/>
              <w:left w:val="single" w:sz="4" w:space="0" w:color="auto"/>
              <w:bottom w:val="single" w:sz="4" w:space="0" w:color="auto"/>
              <w:right w:val="single" w:sz="4" w:space="0" w:color="auto"/>
            </w:tcBorders>
          </w:tcPr>
          <w:p w14:paraId="20B07A81"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 xml:space="preserve">Chicken and Veg </w:t>
            </w:r>
          </w:p>
        </w:tc>
        <w:tc>
          <w:tcPr>
            <w:tcW w:w="620" w:type="pct"/>
            <w:tcBorders>
              <w:top w:val="single" w:sz="4" w:space="0" w:color="auto"/>
              <w:left w:val="single" w:sz="4" w:space="0" w:color="auto"/>
              <w:bottom w:val="single" w:sz="4" w:space="0" w:color="auto"/>
              <w:right w:val="single" w:sz="4" w:space="0" w:color="auto"/>
            </w:tcBorders>
          </w:tcPr>
          <w:p w14:paraId="2D587337"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 xml:space="preserve"> Chicken Schnitzel</w:t>
            </w:r>
          </w:p>
        </w:tc>
        <w:tc>
          <w:tcPr>
            <w:tcW w:w="620" w:type="pct"/>
            <w:tcBorders>
              <w:top w:val="single" w:sz="4" w:space="0" w:color="auto"/>
              <w:left w:val="single" w:sz="4" w:space="0" w:color="auto"/>
              <w:bottom w:val="single" w:sz="4" w:space="0" w:color="auto"/>
              <w:right w:val="single" w:sz="4" w:space="0" w:color="auto"/>
            </w:tcBorders>
          </w:tcPr>
          <w:p w14:paraId="3548E258"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Beef strips/ Chicken</w:t>
            </w:r>
          </w:p>
        </w:tc>
        <w:tc>
          <w:tcPr>
            <w:tcW w:w="642" w:type="pct"/>
            <w:tcBorders>
              <w:top w:val="single" w:sz="4" w:space="0" w:color="auto"/>
              <w:left w:val="single" w:sz="4" w:space="0" w:color="auto"/>
              <w:bottom w:val="single" w:sz="4" w:space="0" w:color="auto"/>
              <w:right w:val="single" w:sz="4" w:space="0" w:color="auto"/>
            </w:tcBorders>
          </w:tcPr>
          <w:p w14:paraId="482009E2"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 xml:space="preserve">Pies x 2 Fish </w:t>
            </w:r>
          </w:p>
        </w:tc>
        <w:tc>
          <w:tcPr>
            <w:tcW w:w="602" w:type="pct"/>
            <w:tcBorders>
              <w:top w:val="single" w:sz="4" w:space="0" w:color="auto"/>
              <w:left w:val="single" w:sz="4" w:space="0" w:color="auto"/>
              <w:bottom w:val="single" w:sz="4" w:space="0" w:color="auto"/>
              <w:right w:val="single" w:sz="4" w:space="0" w:color="auto"/>
            </w:tcBorders>
          </w:tcPr>
          <w:p w14:paraId="1027FA9F"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Fish / Chicken</w:t>
            </w:r>
          </w:p>
        </w:tc>
        <w:tc>
          <w:tcPr>
            <w:tcW w:w="623" w:type="pct"/>
            <w:tcBorders>
              <w:top w:val="single" w:sz="4" w:space="0" w:color="auto"/>
              <w:left w:val="single" w:sz="4" w:space="0" w:color="auto"/>
              <w:bottom w:val="single" w:sz="4" w:space="0" w:color="auto"/>
              <w:right w:val="single" w:sz="4" w:space="0" w:color="auto"/>
            </w:tcBorders>
          </w:tcPr>
          <w:p w14:paraId="68C65F3B"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Grilled Quarter Chicken</w:t>
            </w:r>
          </w:p>
        </w:tc>
      </w:tr>
      <w:tr w:rsidR="00236721" w:rsidRPr="004601A2" w14:paraId="73F6AABB" w14:textId="77777777" w:rsidTr="00990E52">
        <w:trPr>
          <w:trHeight w:val="20"/>
        </w:trPr>
        <w:tc>
          <w:tcPr>
            <w:tcW w:w="653" w:type="pct"/>
            <w:tcBorders>
              <w:top w:val="single" w:sz="4" w:space="0" w:color="auto"/>
              <w:left w:val="single" w:sz="4" w:space="0" w:color="auto"/>
              <w:bottom w:val="single" w:sz="4" w:space="0" w:color="auto"/>
              <w:right w:val="single" w:sz="4" w:space="0" w:color="auto"/>
            </w:tcBorders>
          </w:tcPr>
          <w:p w14:paraId="44F6BE05" w14:textId="77777777" w:rsidR="00625663" w:rsidRPr="004601A2" w:rsidRDefault="00625663" w:rsidP="008B7723">
            <w:pPr>
              <w:rPr>
                <w:rFonts w:ascii="Arial Narrow" w:hAnsi="Arial Narrow" w:cs="Arial"/>
                <w:b/>
                <w:bCs/>
                <w:sz w:val="18"/>
                <w:szCs w:val="18"/>
              </w:rPr>
            </w:pPr>
            <w:r w:rsidRPr="004601A2">
              <w:rPr>
                <w:rFonts w:ascii="Arial Narrow" w:hAnsi="Arial Narrow" w:cs="Arial"/>
                <w:b/>
                <w:bCs/>
                <w:sz w:val="18"/>
                <w:szCs w:val="18"/>
              </w:rPr>
              <w:t>STARCH</w:t>
            </w:r>
          </w:p>
        </w:tc>
        <w:tc>
          <w:tcPr>
            <w:tcW w:w="620" w:type="pct"/>
            <w:tcBorders>
              <w:top w:val="single" w:sz="4" w:space="0" w:color="auto"/>
              <w:left w:val="single" w:sz="4" w:space="0" w:color="auto"/>
              <w:bottom w:val="single" w:sz="4" w:space="0" w:color="auto"/>
              <w:right w:val="single" w:sz="4" w:space="0" w:color="auto"/>
            </w:tcBorders>
          </w:tcPr>
          <w:p w14:paraId="48E4B203"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Chips</w:t>
            </w:r>
          </w:p>
        </w:tc>
        <w:tc>
          <w:tcPr>
            <w:tcW w:w="620" w:type="pct"/>
            <w:tcBorders>
              <w:top w:val="single" w:sz="4" w:space="0" w:color="auto"/>
              <w:left w:val="single" w:sz="4" w:space="0" w:color="auto"/>
              <w:bottom w:val="single" w:sz="4" w:space="0" w:color="auto"/>
              <w:right w:val="single" w:sz="4" w:space="0" w:color="auto"/>
            </w:tcBorders>
          </w:tcPr>
          <w:p w14:paraId="088E0206"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Wrap</w:t>
            </w:r>
          </w:p>
        </w:tc>
        <w:tc>
          <w:tcPr>
            <w:tcW w:w="620" w:type="pct"/>
            <w:tcBorders>
              <w:top w:val="single" w:sz="4" w:space="0" w:color="auto"/>
              <w:left w:val="single" w:sz="4" w:space="0" w:color="auto"/>
              <w:bottom w:val="single" w:sz="4" w:space="0" w:color="auto"/>
              <w:right w:val="single" w:sz="4" w:space="0" w:color="auto"/>
            </w:tcBorders>
          </w:tcPr>
          <w:p w14:paraId="4AF046FE"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Mashed Potato</w:t>
            </w:r>
          </w:p>
        </w:tc>
        <w:tc>
          <w:tcPr>
            <w:tcW w:w="620" w:type="pct"/>
            <w:tcBorders>
              <w:top w:val="single" w:sz="4" w:space="0" w:color="auto"/>
              <w:left w:val="single" w:sz="4" w:space="0" w:color="auto"/>
              <w:bottom w:val="single" w:sz="4" w:space="0" w:color="auto"/>
              <w:right w:val="single" w:sz="4" w:space="0" w:color="auto"/>
            </w:tcBorders>
          </w:tcPr>
          <w:p w14:paraId="7EE05B8E" w14:textId="65AAEF5F"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Macaroni or Spag</w:t>
            </w:r>
            <w:r w:rsidR="00236721">
              <w:rPr>
                <w:rFonts w:ascii="Arial Narrow" w:hAnsi="Arial Narrow" w:cs="Arial"/>
                <w:sz w:val="18"/>
                <w:szCs w:val="18"/>
              </w:rPr>
              <w:t>he</w:t>
            </w:r>
            <w:r w:rsidRPr="004601A2">
              <w:rPr>
                <w:rFonts w:ascii="Arial Narrow" w:hAnsi="Arial Narrow" w:cs="Arial"/>
                <w:sz w:val="18"/>
                <w:szCs w:val="18"/>
              </w:rPr>
              <w:t>tti</w:t>
            </w:r>
          </w:p>
        </w:tc>
        <w:tc>
          <w:tcPr>
            <w:tcW w:w="642" w:type="pct"/>
            <w:tcBorders>
              <w:top w:val="single" w:sz="4" w:space="0" w:color="auto"/>
              <w:left w:val="single" w:sz="4" w:space="0" w:color="auto"/>
              <w:bottom w:val="single" w:sz="4" w:space="0" w:color="auto"/>
              <w:right w:val="single" w:sz="4" w:space="0" w:color="auto"/>
            </w:tcBorders>
          </w:tcPr>
          <w:p w14:paraId="00255C43"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Chips</w:t>
            </w:r>
          </w:p>
        </w:tc>
        <w:tc>
          <w:tcPr>
            <w:tcW w:w="602" w:type="pct"/>
            <w:tcBorders>
              <w:top w:val="single" w:sz="4" w:space="0" w:color="auto"/>
              <w:left w:val="single" w:sz="4" w:space="0" w:color="auto"/>
              <w:bottom w:val="single" w:sz="4" w:space="0" w:color="auto"/>
              <w:right w:val="single" w:sz="4" w:space="0" w:color="auto"/>
            </w:tcBorders>
          </w:tcPr>
          <w:p w14:paraId="34512B9D" w14:textId="4E7742E6" w:rsidR="00625663" w:rsidRPr="004601A2" w:rsidRDefault="00990E52" w:rsidP="008B7723">
            <w:pPr>
              <w:pStyle w:val="Default"/>
              <w:jc w:val="center"/>
              <w:rPr>
                <w:rFonts w:ascii="Arial Narrow" w:hAnsi="Arial Narrow" w:cs="Arial"/>
                <w:sz w:val="18"/>
                <w:szCs w:val="18"/>
              </w:rPr>
            </w:pPr>
            <w:r>
              <w:rPr>
                <w:rFonts w:ascii="Arial Narrow" w:hAnsi="Arial Narrow" w:cs="Arial"/>
                <w:sz w:val="18"/>
                <w:szCs w:val="18"/>
              </w:rPr>
              <w:t>Savoury</w:t>
            </w:r>
            <w:r w:rsidR="00625663" w:rsidRPr="004601A2">
              <w:rPr>
                <w:rFonts w:ascii="Arial Narrow" w:hAnsi="Arial Narrow" w:cs="Arial"/>
                <w:sz w:val="18"/>
                <w:szCs w:val="18"/>
              </w:rPr>
              <w:t xml:space="preserve"> Rice</w:t>
            </w:r>
          </w:p>
        </w:tc>
        <w:tc>
          <w:tcPr>
            <w:tcW w:w="623" w:type="pct"/>
            <w:tcBorders>
              <w:top w:val="single" w:sz="4" w:space="0" w:color="auto"/>
              <w:left w:val="single" w:sz="4" w:space="0" w:color="auto"/>
              <w:bottom w:val="single" w:sz="4" w:space="0" w:color="auto"/>
              <w:right w:val="single" w:sz="4" w:space="0" w:color="auto"/>
            </w:tcBorders>
          </w:tcPr>
          <w:p w14:paraId="2903057F" w14:textId="77777777" w:rsidR="00625663" w:rsidRPr="004601A2" w:rsidRDefault="00625663" w:rsidP="008B7723">
            <w:pPr>
              <w:pStyle w:val="Default"/>
              <w:rPr>
                <w:rFonts w:ascii="Arial Narrow" w:hAnsi="Arial Narrow" w:cs="Arial"/>
                <w:sz w:val="18"/>
                <w:szCs w:val="18"/>
              </w:rPr>
            </w:pPr>
            <w:r w:rsidRPr="004601A2">
              <w:rPr>
                <w:rFonts w:ascii="Arial Narrow" w:hAnsi="Arial Narrow" w:cs="Arial"/>
                <w:sz w:val="18"/>
                <w:szCs w:val="18"/>
              </w:rPr>
              <w:t>Pap</w:t>
            </w:r>
          </w:p>
        </w:tc>
      </w:tr>
      <w:tr w:rsidR="00236721" w:rsidRPr="004601A2" w14:paraId="341548E3" w14:textId="77777777" w:rsidTr="00990E52">
        <w:trPr>
          <w:trHeight w:val="20"/>
        </w:trPr>
        <w:tc>
          <w:tcPr>
            <w:tcW w:w="653" w:type="pct"/>
            <w:tcBorders>
              <w:top w:val="single" w:sz="4" w:space="0" w:color="auto"/>
              <w:left w:val="single" w:sz="4" w:space="0" w:color="auto"/>
              <w:bottom w:val="single" w:sz="4" w:space="0" w:color="auto"/>
              <w:right w:val="single" w:sz="4" w:space="0" w:color="auto"/>
            </w:tcBorders>
          </w:tcPr>
          <w:p w14:paraId="5900C0B7" w14:textId="58D086F2" w:rsidR="00625663" w:rsidRPr="004601A2" w:rsidRDefault="00625663" w:rsidP="008B7723">
            <w:pPr>
              <w:rPr>
                <w:rFonts w:ascii="Arial Narrow" w:hAnsi="Arial Narrow" w:cs="Arial"/>
                <w:b/>
                <w:bCs/>
                <w:sz w:val="18"/>
                <w:szCs w:val="18"/>
              </w:rPr>
            </w:pPr>
            <w:r w:rsidRPr="004601A2">
              <w:rPr>
                <w:rFonts w:ascii="Arial Narrow" w:hAnsi="Arial Narrow" w:cs="Arial"/>
                <w:b/>
                <w:bCs/>
                <w:sz w:val="18"/>
                <w:szCs w:val="18"/>
              </w:rPr>
              <w:t>GRAVY</w:t>
            </w:r>
            <w:r w:rsidR="00236721">
              <w:rPr>
                <w:rFonts w:ascii="Arial Narrow" w:hAnsi="Arial Narrow" w:cs="Arial"/>
                <w:b/>
                <w:bCs/>
                <w:sz w:val="18"/>
                <w:szCs w:val="18"/>
              </w:rPr>
              <w:t xml:space="preserve"> / SALADS</w:t>
            </w:r>
          </w:p>
        </w:tc>
        <w:tc>
          <w:tcPr>
            <w:tcW w:w="620" w:type="pct"/>
            <w:tcBorders>
              <w:top w:val="single" w:sz="4" w:space="0" w:color="auto"/>
              <w:left w:val="single" w:sz="4" w:space="0" w:color="auto"/>
              <w:bottom w:val="single" w:sz="4" w:space="0" w:color="auto"/>
              <w:right w:val="single" w:sz="4" w:space="0" w:color="auto"/>
            </w:tcBorders>
          </w:tcPr>
          <w:p w14:paraId="0CEE2532"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Green salad</w:t>
            </w:r>
          </w:p>
        </w:tc>
        <w:tc>
          <w:tcPr>
            <w:tcW w:w="620" w:type="pct"/>
            <w:tcBorders>
              <w:top w:val="single" w:sz="4" w:space="0" w:color="auto"/>
              <w:left w:val="single" w:sz="4" w:space="0" w:color="auto"/>
              <w:bottom w:val="single" w:sz="4" w:space="0" w:color="auto"/>
              <w:right w:val="single" w:sz="4" w:space="0" w:color="auto"/>
            </w:tcBorders>
          </w:tcPr>
          <w:p w14:paraId="2715942E"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Chips</w:t>
            </w:r>
          </w:p>
        </w:tc>
        <w:tc>
          <w:tcPr>
            <w:tcW w:w="620" w:type="pct"/>
            <w:tcBorders>
              <w:top w:val="single" w:sz="4" w:space="0" w:color="auto"/>
              <w:left w:val="single" w:sz="4" w:space="0" w:color="auto"/>
              <w:bottom w:val="single" w:sz="4" w:space="0" w:color="auto"/>
              <w:right w:val="single" w:sz="4" w:space="0" w:color="auto"/>
            </w:tcBorders>
          </w:tcPr>
          <w:p w14:paraId="01E27837"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Green salad</w:t>
            </w:r>
          </w:p>
        </w:tc>
        <w:tc>
          <w:tcPr>
            <w:tcW w:w="620" w:type="pct"/>
            <w:tcBorders>
              <w:top w:val="single" w:sz="4" w:space="0" w:color="auto"/>
              <w:left w:val="single" w:sz="4" w:space="0" w:color="auto"/>
              <w:bottom w:val="single" w:sz="4" w:space="0" w:color="auto"/>
              <w:right w:val="single" w:sz="4" w:space="0" w:color="auto"/>
            </w:tcBorders>
          </w:tcPr>
          <w:p w14:paraId="682A7EBD"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Green salad</w:t>
            </w:r>
          </w:p>
        </w:tc>
        <w:tc>
          <w:tcPr>
            <w:tcW w:w="642" w:type="pct"/>
            <w:tcBorders>
              <w:top w:val="single" w:sz="4" w:space="0" w:color="auto"/>
              <w:left w:val="single" w:sz="4" w:space="0" w:color="auto"/>
              <w:bottom w:val="single" w:sz="4" w:space="0" w:color="auto"/>
              <w:right w:val="single" w:sz="4" w:space="0" w:color="auto"/>
            </w:tcBorders>
          </w:tcPr>
          <w:p w14:paraId="414D11AC" w14:textId="77777777" w:rsidR="00625663" w:rsidRPr="004601A2" w:rsidRDefault="00625663" w:rsidP="008B7723">
            <w:pPr>
              <w:pStyle w:val="Default"/>
              <w:jc w:val="center"/>
              <w:rPr>
                <w:rFonts w:ascii="Arial Narrow" w:hAnsi="Arial Narrow" w:cs="Arial"/>
                <w:sz w:val="18"/>
                <w:szCs w:val="18"/>
              </w:rPr>
            </w:pPr>
          </w:p>
        </w:tc>
        <w:tc>
          <w:tcPr>
            <w:tcW w:w="602" w:type="pct"/>
            <w:tcBorders>
              <w:top w:val="single" w:sz="4" w:space="0" w:color="auto"/>
              <w:left w:val="single" w:sz="4" w:space="0" w:color="auto"/>
              <w:bottom w:val="single" w:sz="4" w:space="0" w:color="auto"/>
              <w:right w:val="single" w:sz="4" w:space="0" w:color="auto"/>
            </w:tcBorders>
          </w:tcPr>
          <w:p w14:paraId="44ABCB60"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Coleslaw</w:t>
            </w:r>
          </w:p>
        </w:tc>
        <w:tc>
          <w:tcPr>
            <w:tcW w:w="623" w:type="pct"/>
            <w:tcBorders>
              <w:top w:val="single" w:sz="4" w:space="0" w:color="auto"/>
              <w:left w:val="single" w:sz="4" w:space="0" w:color="auto"/>
              <w:bottom w:val="single" w:sz="4" w:space="0" w:color="auto"/>
              <w:right w:val="single" w:sz="4" w:space="0" w:color="auto"/>
            </w:tcBorders>
          </w:tcPr>
          <w:p w14:paraId="0DA5FE31"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Chakalaka</w:t>
            </w:r>
          </w:p>
        </w:tc>
      </w:tr>
      <w:tr w:rsidR="00236721" w:rsidRPr="004601A2" w14:paraId="4CB9D71D" w14:textId="77777777" w:rsidTr="00990E52">
        <w:trPr>
          <w:trHeight w:val="20"/>
        </w:trPr>
        <w:tc>
          <w:tcPr>
            <w:tcW w:w="653" w:type="pct"/>
            <w:tcBorders>
              <w:top w:val="single" w:sz="4" w:space="0" w:color="auto"/>
              <w:left w:val="single" w:sz="4" w:space="0" w:color="auto"/>
              <w:bottom w:val="single" w:sz="4" w:space="0" w:color="auto"/>
              <w:right w:val="single" w:sz="4" w:space="0" w:color="auto"/>
            </w:tcBorders>
          </w:tcPr>
          <w:p w14:paraId="52391545" w14:textId="77777777" w:rsidR="00625663" w:rsidRPr="004601A2" w:rsidRDefault="00625663" w:rsidP="008B7723">
            <w:pPr>
              <w:rPr>
                <w:rFonts w:ascii="Arial Narrow" w:hAnsi="Arial Narrow" w:cs="Arial"/>
                <w:b/>
                <w:bCs/>
                <w:sz w:val="18"/>
                <w:szCs w:val="18"/>
              </w:rPr>
            </w:pPr>
            <w:r w:rsidRPr="004601A2">
              <w:rPr>
                <w:rFonts w:ascii="Arial Narrow" w:hAnsi="Arial Narrow" w:cs="Arial"/>
                <w:b/>
                <w:bCs/>
                <w:sz w:val="18"/>
                <w:szCs w:val="18"/>
              </w:rPr>
              <w:t>FRUIT</w:t>
            </w:r>
          </w:p>
        </w:tc>
        <w:tc>
          <w:tcPr>
            <w:tcW w:w="620" w:type="pct"/>
            <w:tcBorders>
              <w:top w:val="single" w:sz="4" w:space="0" w:color="auto"/>
              <w:left w:val="single" w:sz="4" w:space="0" w:color="auto"/>
              <w:bottom w:val="single" w:sz="4" w:space="0" w:color="auto"/>
              <w:right w:val="single" w:sz="4" w:space="0" w:color="auto"/>
            </w:tcBorders>
          </w:tcPr>
          <w:p w14:paraId="72F1D413"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Fruit</w:t>
            </w:r>
          </w:p>
        </w:tc>
        <w:tc>
          <w:tcPr>
            <w:tcW w:w="620" w:type="pct"/>
            <w:tcBorders>
              <w:top w:val="single" w:sz="4" w:space="0" w:color="auto"/>
              <w:left w:val="single" w:sz="4" w:space="0" w:color="auto"/>
              <w:bottom w:val="single" w:sz="4" w:space="0" w:color="auto"/>
              <w:right w:val="single" w:sz="4" w:space="0" w:color="auto"/>
            </w:tcBorders>
          </w:tcPr>
          <w:p w14:paraId="4261DF34"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Fruit</w:t>
            </w:r>
          </w:p>
        </w:tc>
        <w:tc>
          <w:tcPr>
            <w:tcW w:w="620" w:type="pct"/>
            <w:tcBorders>
              <w:top w:val="single" w:sz="4" w:space="0" w:color="auto"/>
              <w:left w:val="single" w:sz="4" w:space="0" w:color="auto"/>
              <w:bottom w:val="single" w:sz="4" w:space="0" w:color="auto"/>
              <w:right w:val="single" w:sz="4" w:space="0" w:color="auto"/>
            </w:tcBorders>
          </w:tcPr>
          <w:p w14:paraId="3FBCA2EF"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Fruit</w:t>
            </w:r>
          </w:p>
        </w:tc>
        <w:tc>
          <w:tcPr>
            <w:tcW w:w="620" w:type="pct"/>
            <w:tcBorders>
              <w:top w:val="single" w:sz="4" w:space="0" w:color="auto"/>
              <w:left w:val="single" w:sz="4" w:space="0" w:color="auto"/>
              <w:bottom w:val="single" w:sz="4" w:space="0" w:color="auto"/>
              <w:right w:val="single" w:sz="4" w:space="0" w:color="auto"/>
            </w:tcBorders>
          </w:tcPr>
          <w:p w14:paraId="42C38AE2"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Fruit</w:t>
            </w:r>
          </w:p>
        </w:tc>
        <w:tc>
          <w:tcPr>
            <w:tcW w:w="642" w:type="pct"/>
            <w:tcBorders>
              <w:top w:val="single" w:sz="4" w:space="0" w:color="auto"/>
              <w:left w:val="single" w:sz="4" w:space="0" w:color="auto"/>
              <w:bottom w:val="single" w:sz="4" w:space="0" w:color="auto"/>
              <w:right w:val="single" w:sz="4" w:space="0" w:color="auto"/>
            </w:tcBorders>
          </w:tcPr>
          <w:p w14:paraId="62B3D4B2"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Fruit</w:t>
            </w:r>
          </w:p>
        </w:tc>
        <w:tc>
          <w:tcPr>
            <w:tcW w:w="602" w:type="pct"/>
            <w:tcBorders>
              <w:top w:val="single" w:sz="4" w:space="0" w:color="auto"/>
              <w:left w:val="single" w:sz="4" w:space="0" w:color="auto"/>
              <w:bottom w:val="single" w:sz="4" w:space="0" w:color="auto"/>
              <w:right w:val="single" w:sz="4" w:space="0" w:color="auto"/>
            </w:tcBorders>
          </w:tcPr>
          <w:p w14:paraId="27F38D47"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Fruit</w:t>
            </w:r>
          </w:p>
        </w:tc>
        <w:tc>
          <w:tcPr>
            <w:tcW w:w="623" w:type="pct"/>
            <w:tcBorders>
              <w:top w:val="single" w:sz="4" w:space="0" w:color="auto"/>
              <w:left w:val="single" w:sz="4" w:space="0" w:color="auto"/>
              <w:bottom w:val="single" w:sz="4" w:space="0" w:color="auto"/>
              <w:right w:val="single" w:sz="4" w:space="0" w:color="auto"/>
            </w:tcBorders>
          </w:tcPr>
          <w:p w14:paraId="457FA3C0"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Fruit</w:t>
            </w:r>
          </w:p>
        </w:tc>
      </w:tr>
      <w:tr w:rsidR="00236721" w:rsidRPr="004601A2" w14:paraId="4351ABF0" w14:textId="77777777" w:rsidTr="00990E52">
        <w:trPr>
          <w:trHeight w:val="20"/>
        </w:trPr>
        <w:tc>
          <w:tcPr>
            <w:tcW w:w="653" w:type="pct"/>
            <w:tcBorders>
              <w:top w:val="single" w:sz="4" w:space="0" w:color="auto"/>
              <w:left w:val="single" w:sz="4" w:space="0" w:color="auto"/>
              <w:bottom w:val="single" w:sz="4" w:space="0" w:color="auto"/>
              <w:right w:val="single" w:sz="4" w:space="0" w:color="auto"/>
            </w:tcBorders>
          </w:tcPr>
          <w:p w14:paraId="107E4FA0" w14:textId="77777777" w:rsidR="00625663" w:rsidRPr="004601A2" w:rsidRDefault="00625663" w:rsidP="008B7723">
            <w:pPr>
              <w:rPr>
                <w:rFonts w:ascii="Arial Narrow" w:hAnsi="Arial Narrow" w:cs="Arial"/>
                <w:b/>
                <w:bCs/>
                <w:sz w:val="18"/>
                <w:szCs w:val="18"/>
              </w:rPr>
            </w:pPr>
            <w:r w:rsidRPr="004601A2">
              <w:rPr>
                <w:rFonts w:ascii="Arial Narrow" w:hAnsi="Arial Narrow" w:cs="Arial"/>
                <w:b/>
                <w:sz w:val="18"/>
                <w:szCs w:val="18"/>
              </w:rPr>
              <w:t>BREAD &amp; MARGARINE</w:t>
            </w:r>
          </w:p>
        </w:tc>
        <w:tc>
          <w:tcPr>
            <w:tcW w:w="620" w:type="pct"/>
            <w:tcBorders>
              <w:top w:val="single" w:sz="4" w:space="0" w:color="auto"/>
              <w:left w:val="single" w:sz="4" w:space="0" w:color="auto"/>
              <w:bottom w:val="single" w:sz="4" w:space="0" w:color="auto"/>
              <w:right w:val="single" w:sz="4" w:space="0" w:color="auto"/>
            </w:tcBorders>
          </w:tcPr>
          <w:p w14:paraId="58C169AA" w14:textId="77777777"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Bread &amp; margarine</w:t>
            </w:r>
          </w:p>
        </w:tc>
        <w:tc>
          <w:tcPr>
            <w:tcW w:w="620" w:type="pct"/>
            <w:tcBorders>
              <w:top w:val="single" w:sz="4" w:space="0" w:color="auto"/>
              <w:left w:val="single" w:sz="4" w:space="0" w:color="auto"/>
              <w:bottom w:val="single" w:sz="4" w:space="0" w:color="auto"/>
              <w:right w:val="single" w:sz="4" w:space="0" w:color="auto"/>
            </w:tcBorders>
          </w:tcPr>
          <w:p w14:paraId="0EFF95F9" w14:textId="77777777"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Bread &amp; margarine</w:t>
            </w:r>
          </w:p>
        </w:tc>
        <w:tc>
          <w:tcPr>
            <w:tcW w:w="620" w:type="pct"/>
            <w:tcBorders>
              <w:top w:val="single" w:sz="4" w:space="0" w:color="auto"/>
              <w:left w:val="single" w:sz="4" w:space="0" w:color="auto"/>
              <w:bottom w:val="single" w:sz="4" w:space="0" w:color="auto"/>
              <w:right w:val="single" w:sz="4" w:space="0" w:color="auto"/>
            </w:tcBorders>
          </w:tcPr>
          <w:p w14:paraId="7E29248E" w14:textId="77777777"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Bread &amp; margarine</w:t>
            </w:r>
          </w:p>
        </w:tc>
        <w:tc>
          <w:tcPr>
            <w:tcW w:w="620" w:type="pct"/>
            <w:tcBorders>
              <w:top w:val="single" w:sz="4" w:space="0" w:color="auto"/>
              <w:left w:val="single" w:sz="4" w:space="0" w:color="auto"/>
              <w:bottom w:val="single" w:sz="4" w:space="0" w:color="auto"/>
              <w:right w:val="single" w:sz="4" w:space="0" w:color="auto"/>
            </w:tcBorders>
          </w:tcPr>
          <w:p w14:paraId="0B6C5725" w14:textId="77777777"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Bread &amp; margarine</w:t>
            </w:r>
          </w:p>
        </w:tc>
        <w:tc>
          <w:tcPr>
            <w:tcW w:w="642" w:type="pct"/>
            <w:tcBorders>
              <w:top w:val="single" w:sz="4" w:space="0" w:color="auto"/>
              <w:left w:val="single" w:sz="4" w:space="0" w:color="auto"/>
              <w:bottom w:val="single" w:sz="4" w:space="0" w:color="auto"/>
              <w:right w:val="single" w:sz="4" w:space="0" w:color="auto"/>
            </w:tcBorders>
          </w:tcPr>
          <w:p w14:paraId="5657EE26" w14:textId="77777777"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Bread &amp; margarine</w:t>
            </w:r>
          </w:p>
        </w:tc>
        <w:tc>
          <w:tcPr>
            <w:tcW w:w="602" w:type="pct"/>
            <w:tcBorders>
              <w:top w:val="single" w:sz="4" w:space="0" w:color="auto"/>
              <w:left w:val="single" w:sz="4" w:space="0" w:color="auto"/>
              <w:bottom w:val="single" w:sz="4" w:space="0" w:color="auto"/>
              <w:right w:val="single" w:sz="4" w:space="0" w:color="auto"/>
            </w:tcBorders>
          </w:tcPr>
          <w:p w14:paraId="0657FB21" w14:textId="77777777"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Bread &amp; margarine</w:t>
            </w:r>
          </w:p>
        </w:tc>
        <w:tc>
          <w:tcPr>
            <w:tcW w:w="623" w:type="pct"/>
            <w:tcBorders>
              <w:top w:val="single" w:sz="4" w:space="0" w:color="auto"/>
              <w:left w:val="single" w:sz="4" w:space="0" w:color="auto"/>
              <w:bottom w:val="single" w:sz="4" w:space="0" w:color="auto"/>
              <w:right w:val="single" w:sz="4" w:space="0" w:color="auto"/>
            </w:tcBorders>
          </w:tcPr>
          <w:p w14:paraId="7849D3DD" w14:textId="77777777"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Bread &amp; margarine</w:t>
            </w:r>
          </w:p>
        </w:tc>
      </w:tr>
      <w:tr w:rsidR="00236721" w:rsidRPr="004601A2" w14:paraId="3ECB6AD7" w14:textId="77777777" w:rsidTr="00990E52">
        <w:trPr>
          <w:trHeight w:val="20"/>
        </w:trPr>
        <w:tc>
          <w:tcPr>
            <w:tcW w:w="653" w:type="pct"/>
            <w:tcBorders>
              <w:top w:val="single" w:sz="4" w:space="0" w:color="auto"/>
              <w:left w:val="single" w:sz="4" w:space="0" w:color="auto"/>
              <w:bottom w:val="single" w:sz="4" w:space="0" w:color="auto"/>
              <w:right w:val="single" w:sz="4" w:space="0" w:color="auto"/>
            </w:tcBorders>
          </w:tcPr>
          <w:p w14:paraId="2F3DEA55" w14:textId="21FF67E2" w:rsidR="00625663" w:rsidRPr="004601A2" w:rsidRDefault="00625663" w:rsidP="008B7723">
            <w:pPr>
              <w:rPr>
                <w:rFonts w:ascii="Arial Narrow" w:hAnsi="Arial Narrow" w:cs="Arial"/>
                <w:b/>
                <w:bCs/>
                <w:sz w:val="18"/>
                <w:szCs w:val="18"/>
              </w:rPr>
            </w:pPr>
            <w:r w:rsidRPr="004601A2">
              <w:rPr>
                <w:rFonts w:ascii="Arial Narrow" w:hAnsi="Arial Narrow" w:cs="Arial"/>
                <w:b/>
                <w:sz w:val="18"/>
                <w:szCs w:val="18"/>
              </w:rPr>
              <w:t>TEA &amp; COFFEE &amp; JUICE</w:t>
            </w:r>
          </w:p>
        </w:tc>
        <w:tc>
          <w:tcPr>
            <w:tcW w:w="620" w:type="pct"/>
            <w:tcBorders>
              <w:top w:val="single" w:sz="4" w:space="0" w:color="auto"/>
              <w:left w:val="single" w:sz="4" w:space="0" w:color="auto"/>
              <w:bottom w:val="single" w:sz="4" w:space="0" w:color="auto"/>
              <w:right w:val="single" w:sz="4" w:space="0" w:color="auto"/>
            </w:tcBorders>
          </w:tcPr>
          <w:p w14:paraId="7553980A" w14:textId="026345DC"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Tea &amp; Coffee &amp; Juice</w:t>
            </w:r>
          </w:p>
        </w:tc>
        <w:tc>
          <w:tcPr>
            <w:tcW w:w="620" w:type="pct"/>
            <w:tcBorders>
              <w:top w:val="single" w:sz="4" w:space="0" w:color="auto"/>
              <w:left w:val="single" w:sz="4" w:space="0" w:color="auto"/>
              <w:bottom w:val="single" w:sz="4" w:space="0" w:color="auto"/>
              <w:right w:val="single" w:sz="4" w:space="0" w:color="auto"/>
            </w:tcBorders>
          </w:tcPr>
          <w:p w14:paraId="22FCBDAE" w14:textId="357BB222"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Tea &amp; Coffee &amp; Juice</w:t>
            </w:r>
          </w:p>
        </w:tc>
        <w:tc>
          <w:tcPr>
            <w:tcW w:w="620" w:type="pct"/>
            <w:tcBorders>
              <w:top w:val="single" w:sz="4" w:space="0" w:color="auto"/>
              <w:left w:val="single" w:sz="4" w:space="0" w:color="auto"/>
              <w:bottom w:val="single" w:sz="4" w:space="0" w:color="auto"/>
              <w:right w:val="single" w:sz="4" w:space="0" w:color="auto"/>
            </w:tcBorders>
          </w:tcPr>
          <w:p w14:paraId="55059467" w14:textId="656D9872"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Tea &amp; Coffee &amp; Juice</w:t>
            </w:r>
          </w:p>
        </w:tc>
        <w:tc>
          <w:tcPr>
            <w:tcW w:w="620" w:type="pct"/>
            <w:tcBorders>
              <w:top w:val="single" w:sz="4" w:space="0" w:color="auto"/>
              <w:left w:val="single" w:sz="4" w:space="0" w:color="auto"/>
              <w:bottom w:val="single" w:sz="4" w:space="0" w:color="auto"/>
              <w:right w:val="single" w:sz="4" w:space="0" w:color="auto"/>
            </w:tcBorders>
          </w:tcPr>
          <w:p w14:paraId="521B053D" w14:textId="387E32F1"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Tea &amp; Coffee &amp; Juice</w:t>
            </w:r>
          </w:p>
        </w:tc>
        <w:tc>
          <w:tcPr>
            <w:tcW w:w="642" w:type="pct"/>
            <w:tcBorders>
              <w:top w:val="single" w:sz="4" w:space="0" w:color="auto"/>
              <w:left w:val="single" w:sz="4" w:space="0" w:color="auto"/>
              <w:bottom w:val="single" w:sz="4" w:space="0" w:color="auto"/>
              <w:right w:val="single" w:sz="4" w:space="0" w:color="auto"/>
            </w:tcBorders>
          </w:tcPr>
          <w:p w14:paraId="71A4DC7C" w14:textId="5C75261C"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Tea &amp; Coffee &amp; Juice</w:t>
            </w:r>
          </w:p>
        </w:tc>
        <w:tc>
          <w:tcPr>
            <w:tcW w:w="602" w:type="pct"/>
            <w:tcBorders>
              <w:top w:val="single" w:sz="4" w:space="0" w:color="auto"/>
              <w:left w:val="single" w:sz="4" w:space="0" w:color="auto"/>
              <w:bottom w:val="single" w:sz="4" w:space="0" w:color="auto"/>
              <w:right w:val="single" w:sz="4" w:space="0" w:color="auto"/>
            </w:tcBorders>
          </w:tcPr>
          <w:p w14:paraId="5CAB6D64" w14:textId="1543E2DB"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Tea &amp; Coffee &amp; Juice</w:t>
            </w:r>
          </w:p>
        </w:tc>
        <w:tc>
          <w:tcPr>
            <w:tcW w:w="623" w:type="pct"/>
            <w:tcBorders>
              <w:top w:val="single" w:sz="4" w:space="0" w:color="auto"/>
              <w:left w:val="single" w:sz="4" w:space="0" w:color="auto"/>
              <w:bottom w:val="single" w:sz="4" w:space="0" w:color="auto"/>
              <w:right w:val="single" w:sz="4" w:space="0" w:color="auto"/>
            </w:tcBorders>
          </w:tcPr>
          <w:p w14:paraId="37908858" w14:textId="6862A780"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Tea &amp; Coffee &amp; Juice</w:t>
            </w:r>
          </w:p>
        </w:tc>
      </w:tr>
      <w:tr w:rsidR="00236721" w:rsidRPr="004601A2" w14:paraId="72566668" w14:textId="77777777" w:rsidTr="00990E52">
        <w:trPr>
          <w:trHeight w:val="20"/>
        </w:trPr>
        <w:tc>
          <w:tcPr>
            <w:tcW w:w="653" w:type="pct"/>
            <w:tcBorders>
              <w:top w:val="single" w:sz="4" w:space="0" w:color="auto"/>
              <w:left w:val="single" w:sz="4" w:space="0" w:color="auto"/>
              <w:bottom w:val="single" w:sz="4" w:space="0" w:color="auto"/>
              <w:right w:val="single" w:sz="4" w:space="0" w:color="auto"/>
            </w:tcBorders>
          </w:tcPr>
          <w:p w14:paraId="1CCE8FE7" w14:textId="77777777" w:rsidR="00625663" w:rsidRPr="004601A2" w:rsidRDefault="00625663" w:rsidP="008B7723">
            <w:pPr>
              <w:rPr>
                <w:rFonts w:ascii="Arial Narrow" w:hAnsi="Arial Narrow" w:cs="Arial"/>
                <w:b/>
                <w:bCs/>
                <w:sz w:val="18"/>
                <w:szCs w:val="18"/>
              </w:rPr>
            </w:pPr>
            <w:r w:rsidRPr="004601A2">
              <w:rPr>
                <w:rFonts w:ascii="Arial Narrow" w:hAnsi="Arial Narrow" w:cs="Arial"/>
                <w:b/>
                <w:bCs/>
                <w:sz w:val="18"/>
                <w:szCs w:val="18"/>
              </w:rPr>
              <w:t>STANDARD ITEMS</w:t>
            </w:r>
          </w:p>
        </w:tc>
        <w:tc>
          <w:tcPr>
            <w:tcW w:w="620" w:type="pct"/>
            <w:tcBorders>
              <w:top w:val="single" w:sz="4" w:space="0" w:color="auto"/>
              <w:left w:val="single" w:sz="4" w:space="0" w:color="auto"/>
              <w:bottom w:val="single" w:sz="4" w:space="0" w:color="auto"/>
              <w:right w:val="single" w:sz="4" w:space="0" w:color="auto"/>
            </w:tcBorders>
          </w:tcPr>
          <w:p w14:paraId="3B734392" w14:textId="77777777"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All*</w:t>
            </w:r>
          </w:p>
        </w:tc>
        <w:tc>
          <w:tcPr>
            <w:tcW w:w="620" w:type="pct"/>
            <w:tcBorders>
              <w:top w:val="single" w:sz="4" w:space="0" w:color="auto"/>
              <w:left w:val="single" w:sz="4" w:space="0" w:color="auto"/>
              <w:bottom w:val="single" w:sz="4" w:space="0" w:color="auto"/>
              <w:right w:val="single" w:sz="4" w:space="0" w:color="auto"/>
            </w:tcBorders>
          </w:tcPr>
          <w:p w14:paraId="4FF409C9" w14:textId="77777777"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All*</w:t>
            </w:r>
          </w:p>
        </w:tc>
        <w:tc>
          <w:tcPr>
            <w:tcW w:w="620" w:type="pct"/>
            <w:tcBorders>
              <w:top w:val="single" w:sz="4" w:space="0" w:color="auto"/>
              <w:left w:val="single" w:sz="4" w:space="0" w:color="auto"/>
              <w:bottom w:val="single" w:sz="4" w:space="0" w:color="auto"/>
              <w:right w:val="single" w:sz="4" w:space="0" w:color="auto"/>
            </w:tcBorders>
          </w:tcPr>
          <w:p w14:paraId="60284460" w14:textId="77777777"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All*</w:t>
            </w:r>
          </w:p>
        </w:tc>
        <w:tc>
          <w:tcPr>
            <w:tcW w:w="620" w:type="pct"/>
            <w:tcBorders>
              <w:top w:val="single" w:sz="4" w:space="0" w:color="auto"/>
              <w:left w:val="single" w:sz="4" w:space="0" w:color="auto"/>
              <w:bottom w:val="single" w:sz="4" w:space="0" w:color="auto"/>
              <w:right w:val="single" w:sz="4" w:space="0" w:color="auto"/>
            </w:tcBorders>
          </w:tcPr>
          <w:p w14:paraId="03D40759" w14:textId="77777777"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All*</w:t>
            </w:r>
          </w:p>
        </w:tc>
        <w:tc>
          <w:tcPr>
            <w:tcW w:w="642" w:type="pct"/>
            <w:tcBorders>
              <w:top w:val="single" w:sz="4" w:space="0" w:color="auto"/>
              <w:left w:val="single" w:sz="4" w:space="0" w:color="auto"/>
              <w:bottom w:val="single" w:sz="4" w:space="0" w:color="auto"/>
              <w:right w:val="single" w:sz="4" w:space="0" w:color="auto"/>
            </w:tcBorders>
          </w:tcPr>
          <w:p w14:paraId="782A8718" w14:textId="77777777"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All*</w:t>
            </w:r>
          </w:p>
        </w:tc>
        <w:tc>
          <w:tcPr>
            <w:tcW w:w="602" w:type="pct"/>
            <w:tcBorders>
              <w:top w:val="single" w:sz="4" w:space="0" w:color="auto"/>
              <w:left w:val="single" w:sz="4" w:space="0" w:color="auto"/>
              <w:bottom w:val="single" w:sz="4" w:space="0" w:color="auto"/>
              <w:right w:val="single" w:sz="4" w:space="0" w:color="auto"/>
            </w:tcBorders>
          </w:tcPr>
          <w:p w14:paraId="128D928A" w14:textId="77777777"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All*</w:t>
            </w:r>
          </w:p>
        </w:tc>
        <w:tc>
          <w:tcPr>
            <w:tcW w:w="623" w:type="pct"/>
            <w:tcBorders>
              <w:top w:val="single" w:sz="4" w:space="0" w:color="auto"/>
              <w:left w:val="single" w:sz="4" w:space="0" w:color="auto"/>
              <w:bottom w:val="single" w:sz="4" w:space="0" w:color="auto"/>
              <w:right w:val="single" w:sz="4" w:space="0" w:color="auto"/>
            </w:tcBorders>
          </w:tcPr>
          <w:p w14:paraId="5C3B847C" w14:textId="77777777"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All*</w:t>
            </w:r>
          </w:p>
        </w:tc>
      </w:tr>
      <w:tr w:rsidR="00625663" w:rsidRPr="004601A2" w14:paraId="57F4390A" w14:textId="77777777" w:rsidTr="00990E52">
        <w:trPr>
          <w:trHeight w:val="20"/>
        </w:trPr>
        <w:tc>
          <w:tcPr>
            <w:tcW w:w="5000" w:type="pct"/>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7A38A0E" w14:textId="2A550C4B" w:rsidR="00625663" w:rsidRPr="004601A2" w:rsidRDefault="00234B7C" w:rsidP="008B7723">
            <w:pPr>
              <w:pStyle w:val="Default"/>
              <w:jc w:val="center"/>
              <w:rPr>
                <w:rFonts w:ascii="Arial Narrow" w:hAnsi="Arial Narrow" w:cs="Arial"/>
                <w:b/>
                <w:sz w:val="18"/>
                <w:szCs w:val="18"/>
              </w:rPr>
            </w:pPr>
            <w:r>
              <w:rPr>
                <w:rFonts w:ascii="Arial Narrow" w:hAnsi="Arial Narrow" w:cs="Arial"/>
                <w:b/>
                <w:sz w:val="18"/>
                <w:szCs w:val="18"/>
              </w:rPr>
              <w:t>SUPPER</w:t>
            </w:r>
          </w:p>
        </w:tc>
      </w:tr>
      <w:tr w:rsidR="00236721" w:rsidRPr="004601A2" w14:paraId="54DB0AA8" w14:textId="77777777" w:rsidTr="00990E52">
        <w:trPr>
          <w:trHeight w:val="20"/>
        </w:trPr>
        <w:tc>
          <w:tcPr>
            <w:tcW w:w="653" w:type="pct"/>
            <w:tcBorders>
              <w:top w:val="single" w:sz="4" w:space="0" w:color="auto"/>
              <w:left w:val="single" w:sz="4" w:space="0" w:color="auto"/>
              <w:bottom w:val="single" w:sz="4" w:space="0" w:color="auto"/>
              <w:right w:val="single" w:sz="4" w:space="0" w:color="auto"/>
            </w:tcBorders>
          </w:tcPr>
          <w:p w14:paraId="4F3D1B82" w14:textId="77777777" w:rsidR="00625663" w:rsidRPr="004601A2" w:rsidRDefault="00625663" w:rsidP="008B7723">
            <w:pPr>
              <w:rPr>
                <w:rFonts w:ascii="Arial Narrow" w:hAnsi="Arial Narrow" w:cs="Arial"/>
                <w:b/>
                <w:bCs/>
                <w:sz w:val="18"/>
                <w:szCs w:val="18"/>
              </w:rPr>
            </w:pPr>
            <w:r w:rsidRPr="004601A2">
              <w:rPr>
                <w:rFonts w:ascii="Arial Narrow" w:hAnsi="Arial Narrow" w:cs="Arial"/>
                <w:b/>
                <w:bCs/>
                <w:sz w:val="18"/>
                <w:szCs w:val="18"/>
              </w:rPr>
              <w:t>MEAT</w:t>
            </w:r>
          </w:p>
        </w:tc>
        <w:tc>
          <w:tcPr>
            <w:tcW w:w="620" w:type="pct"/>
            <w:tcBorders>
              <w:top w:val="single" w:sz="4" w:space="0" w:color="auto"/>
              <w:left w:val="single" w:sz="4" w:space="0" w:color="auto"/>
              <w:bottom w:val="single" w:sz="4" w:space="0" w:color="auto"/>
              <w:right w:val="single" w:sz="4" w:space="0" w:color="auto"/>
            </w:tcBorders>
          </w:tcPr>
          <w:p w14:paraId="76553320"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Beef steak</w:t>
            </w:r>
          </w:p>
        </w:tc>
        <w:tc>
          <w:tcPr>
            <w:tcW w:w="620" w:type="pct"/>
            <w:tcBorders>
              <w:top w:val="single" w:sz="4" w:space="0" w:color="auto"/>
              <w:left w:val="single" w:sz="4" w:space="0" w:color="auto"/>
              <w:bottom w:val="single" w:sz="4" w:space="0" w:color="auto"/>
              <w:right w:val="single" w:sz="4" w:space="0" w:color="auto"/>
            </w:tcBorders>
          </w:tcPr>
          <w:p w14:paraId="3D9737DB"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Grilled Chicken</w:t>
            </w:r>
          </w:p>
        </w:tc>
        <w:tc>
          <w:tcPr>
            <w:tcW w:w="620" w:type="pct"/>
            <w:tcBorders>
              <w:top w:val="single" w:sz="4" w:space="0" w:color="auto"/>
              <w:left w:val="single" w:sz="4" w:space="0" w:color="auto"/>
              <w:bottom w:val="single" w:sz="4" w:space="0" w:color="auto"/>
              <w:right w:val="single" w:sz="4" w:space="0" w:color="auto"/>
            </w:tcBorders>
          </w:tcPr>
          <w:p w14:paraId="6D468F51"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Mutton stew</w:t>
            </w:r>
          </w:p>
        </w:tc>
        <w:tc>
          <w:tcPr>
            <w:tcW w:w="620" w:type="pct"/>
            <w:tcBorders>
              <w:top w:val="single" w:sz="4" w:space="0" w:color="auto"/>
              <w:left w:val="single" w:sz="4" w:space="0" w:color="auto"/>
              <w:bottom w:val="single" w:sz="4" w:space="0" w:color="auto"/>
              <w:right w:val="single" w:sz="4" w:space="0" w:color="auto"/>
            </w:tcBorders>
          </w:tcPr>
          <w:p w14:paraId="46F5108F"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Chicken curry</w:t>
            </w:r>
          </w:p>
        </w:tc>
        <w:tc>
          <w:tcPr>
            <w:tcW w:w="642" w:type="pct"/>
            <w:tcBorders>
              <w:top w:val="single" w:sz="4" w:space="0" w:color="auto"/>
              <w:left w:val="single" w:sz="4" w:space="0" w:color="auto"/>
              <w:bottom w:val="single" w:sz="4" w:space="0" w:color="auto"/>
              <w:right w:val="single" w:sz="4" w:space="0" w:color="auto"/>
            </w:tcBorders>
          </w:tcPr>
          <w:p w14:paraId="42891AC9"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 xml:space="preserve">Pork </w:t>
            </w:r>
            <w:proofErr w:type="gramStart"/>
            <w:r w:rsidRPr="004601A2">
              <w:rPr>
                <w:rFonts w:ascii="Arial Narrow" w:hAnsi="Arial Narrow" w:cs="Arial"/>
                <w:sz w:val="18"/>
                <w:szCs w:val="18"/>
              </w:rPr>
              <w:t>Roast(</w:t>
            </w:r>
            <w:proofErr w:type="gramEnd"/>
            <w:r w:rsidRPr="004601A2">
              <w:rPr>
                <w:rFonts w:ascii="Arial Narrow" w:hAnsi="Arial Narrow" w:cs="Arial"/>
                <w:sz w:val="18"/>
                <w:szCs w:val="18"/>
              </w:rPr>
              <w:t>Chicken roast)</w:t>
            </w:r>
          </w:p>
        </w:tc>
        <w:tc>
          <w:tcPr>
            <w:tcW w:w="602" w:type="pct"/>
            <w:tcBorders>
              <w:top w:val="single" w:sz="4" w:space="0" w:color="auto"/>
              <w:left w:val="single" w:sz="4" w:space="0" w:color="auto"/>
              <w:bottom w:val="single" w:sz="4" w:space="0" w:color="auto"/>
              <w:right w:val="single" w:sz="4" w:space="0" w:color="auto"/>
            </w:tcBorders>
          </w:tcPr>
          <w:p w14:paraId="20D56CE2"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Beef curry</w:t>
            </w:r>
          </w:p>
        </w:tc>
        <w:tc>
          <w:tcPr>
            <w:tcW w:w="623" w:type="pct"/>
            <w:tcBorders>
              <w:top w:val="single" w:sz="4" w:space="0" w:color="auto"/>
              <w:left w:val="single" w:sz="4" w:space="0" w:color="auto"/>
              <w:bottom w:val="single" w:sz="4" w:space="0" w:color="auto"/>
              <w:right w:val="single" w:sz="4" w:space="0" w:color="auto"/>
            </w:tcBorders>
          </w:tcPr>
          <w:p w14:paraId="36BEE81A"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Chicken curry</w:t>
            </w:r>
          </w:p>
        </w:tc>
      </w:tr>
      <w:tr w:rsidR="00236721" w:rsidRPr="004601A2" w14:paraId="7513AD2B" w14:textId="77777777" w:rsidTr="00990E52">
        <w:trPr>
          <w:trHeight w:val="20"/>
        </w:trPr>
        <w:tc>
          <w:tcPr>
            <w:tcW w:w="653" w:type="pct"/>
            <w:tcBorders>
              <w:top w:val="single" w:sz="4" w:space="0" w:color="auto"/>
              <w:left w:val="single" w:sz="4" w:space="0" w:color="auto"/>
              <w:bottom w:val="single" w:sz="4" w:space="0" w:color="auto"/>
              <w:right w:val="single" w:sz="4" w:space="0" w:color="auto"/>
            </w:tcBorders>
          </w:tcPr>
          <w:p w14:paraId="7234A75E" w14:textId="77777777" w:rsidR="00625663" w:rsidRPr="004601A2" w:rsidRDefault="00625663" w:rsidP="008B7723">
            <w:pPr>
              <w:rPr>
                <w:rFonts w:ascii="Arial Narrow" w:hAnsi="Arial Narrow" w:cs="Arial"/>
                <w:b/>
                <w:bCs/>
                <w:sz w:val="18"/>
                <w:szCs w:val="18"/>
              </w:rPr>
            </w:pPr>
            <w:r w:rsidRPr="004601A2">
              <w:rPr>
                <w:rFonts w:ascii="Arial Narrow" w:hAnsi="Arial Narrow" w:cs="Arial"/>
                <w:b/>
                <w:bCs/>
                <w:sz w:val="18"/>
                <w:szCs w:val="18"/>
              </w:rPr>
              <w:t>STARCH</w:t>
            </w:r>
          </w:p>
        </w:tc>
        <w:tc>
          <w:tcPr>
            <w:tcW w:w="620" w:type="pct"/>
            <w:tcBorders>
              <w:top w:val="single" w:sz="4" w:space="0" w:color="auto"/>
              <w:left w:val="single" w:sz="4" w:space="0" w:color="auto"/>
              <w:bottom w:val="single" w:sz="4" w:space="0" w:color="auto"/>
              <w:right w:val="single" w:sz="4" w:space="0" w:color="auto"/>
            </w:tcBorders>
          </w:tcPr>
          <w:p w14:paraId="6905C745"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Pap</w:t>
            </w:r>
          </w:p>
        </w:tc>
        <w:tc>
          <w:tcPr>
            <w:tcW w:w="620" w:type="pct"/>
            <w:tcBorders>
              <w:top w:val="single" w:sz="4" w:space="0" w:color="auto"/>
              <w:left w:val="single" w:sz="4" w:space="0" w:color="auto"/>
              <w:bottom w:val="single" w:sz="4" w:space="0" w:color="auto"/>
              <w:right w:val="single" w:sz="4" w:space="0" w:color="auto"/>
            </w:tcBorders>
          </w:tcPr>
          <w:p w14:paraId="1DBA814D" w14:textId="668CB4EA" w:rsidR="00625663" w:rsidRPr="004601A2" w:rsidRDefault="00990E52" w:rsidP="008B7723">
            <w:pPr>
              <w:pStyle w:val="Default"/>
              <w:jc w:val="center"/>
              <w:rPr>
                <w:rFonts w:ascii="Arial Narrow" w:hAnsi="Arial Narrow" w:cs="Arial"/>
                <w:sz w:val="18"/>
                <w:szCs w:val="18"/>
              </w:rPr>
            </w:pPr>
            <w:r>
              <w:rPr>
                <w:rFonts w:ascii="Arial Narrow" w:hAnsi="Arial Narrow" w:cs="Arial"/>
                <w:sz w:val="18"/>
                <w:szCs w:val="18"/>
              </w:rPr>
              <w:t>Savoury</w:t>
            </w:r>
            <w:r w:rsidR="00625663" w:rsidRPr="004601A2">
              <w:rPr>
                <w:rFonts w:ascii="Arial Narrow" w:hAnsi="Arial Narrow" w:cs="Arial"/>
                <w:sz w:val="18"/>
                <w:szCs w:val="18"/>
              </w:rPr>
              <w:t xml:space="preserve"> rice</w:t>
            </w:r>
          </w:p>
        </w:tc>
        <w:tc>
          <w:tcPr>
            <w:tcW w:w="620" w:type="pct"/>
            <w:tcBorders>
              <w:top w:val="single" w:sz="4" w:space="0" w:color="auto"/>
              <w:left w:val="single" w:sz="4" w:space="0" w:color="auto"/>
              <w:bottom w:val="single" w:sz="4" w:space="0" w:color="auto"/>
              <w:right w:val="single" w:sz="4" w:space="0" w:color="auto"/>
            </w:tcBorders>
          </w:tcPr>
          <w:p w14:paraId="16FF3BA5"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Bean Samp / Rice</w:t>
            </w:r>
          </w:p>
        </w:tc>
        <w:tc>
          <w:tcPr>
            <w:tcW w:w="620" w:type="pct"/>
            <w:tcBorders>
              <w:top w:val="single" w:sz="4" w:space="0" w:color="auto"/>
              <w:left w:val="single" w:sz="4" w:space="0" w:color="auto"/>
              <w:bottom w:val="single" w:sz="4" w:space="0" w:color="auto"/>
              <w:right w:val="single" w:sz="4" w:space="0" w:color="auto"/>
            </w:tcBorders>
          </w:tcPr>
          <w:p w14:paraId="589FE628" w14:textId="77777777" w:rsidR="00625663" w:rsidRPr="004601A2" w:rsidRDefault="00625663" w:rsidP="008B7723">
            <w:pPr>
              <w:pStyle w:val="Default"/>
              <w:jc w:val="center"/>
              <w:rPr>
                <w:rFonts w:ascii="Arial Narrow" w:hAnsi="Arial Narrow" w:cs="Arial"/>
                <w:sz w:val="18"/>
                <w:szCs w:val="18"/>
              </w:rPr>
            </w:pPr>
            <w:proofErr w:type="spellStart"/>
            <w:r w:rsidRPr="004601A2">
              <w:rPr>
                <w:rFonts w:ascii="Arial Narrow" w:hAnsi="Arial Narrow" w:cs="Arial"/>
                <w:sz w:val="18"/>
                <w:szCs w:val="18"/>
              </w:rPr>
              <w:t>Phuthu</w:t>
            </w:r>
            <w:proofErr w:type="spellEnd"/>
          </w:p>
        </w:tc>
        <w:tc>
          <w:tcPr>
            <w:tcW w:w="642" w:type="pct"/>
            <w:tcBorders>
              <w:top w:val="single" w:sz="4" w:space="0" w:color="auto"/>
              <w:left w:val="single" w:sz="4" w:space="0" w:color="auto"/>
              <w:bottom w:val="single" w:sz="4" w:space="0" w:color="auto"/>
              <w:right w:val="single" w:sz="4" w:space="0" w:color="auto"/>
            </w:tcBorders>
          </w:tcPr>
          <w:p w14:paraId="094D75BC"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Rice / Gravy</w:t>
            </w:r>
          </w:p>
        </w:tc>
        <w:tc>
          <w:tcPr>
            <w:tcW w:w="602" w:type="pct"/>
            <w:tcBorders>
              <w:top w:val="single" w:sz="4" w:space="0" w:color="auto"/>
              <w:left w:val="single" w:sz="4" w:space="0" w:color="auto"/>
              <w:bottom w:val="single" w:sz="4" w:space="0" w:color="auto"/>
              <w:right w:val="single" w:sz="4" w:space="0" w:color="auto"/>
            </w:tcBorders>
          </w:tcPr>
          <w:p w14:paraId="7BAA61AB" w14:textId="77777777" w:rsidR="00625663" w:rsidRPr="004601A2" w:rsidRDefault="00625663" w:rsidP="008B7723">
            <w:pPr>
              <w:pStyle w:val="Default"/>
              <w:jc w:val="center"/>
              <w:rPr>
                <w:rFonts w:ascii="Arial Narrow" w:hAnsi="Arial Narrow" w:cs="Arial"/>
                <w:sz w:val="18"/>
                <w:szCs w:val="18"/>
              </w:rPr>
            </w:pPr>
            <w:proofErr w:type="spellStart"/>
            <w:r w:rsidRPr="004601A2">
              <w:rPr>
                <w:rFonts w:ascii="Arial Narrow" w:hAnsi="Arial Narrow" w:cs="Arial"/>
                <w:sz w:val="18"/>
                <w:szCs w:val="18"/>
              </w:rPr>
              <w:t>Phuthu</w:t>
            </w:r>
            <w:proofErr w:type="spellEnd"/>
          </w:p>
        </w:tc>
        <w:tc>
          <w:tcPr>
            <w:tcW w:w="623" w:type="pct"/>
            <w:tcBorders>
              <w:top w:val="single" w:sz="4" w:space="0" w:color="auto"/>
              <w:left w:val="single" w:sz="4" w:space="0" w:color="auto"/>
              <w:bottom w:val="single" w:sz="4" w:space="0" w:color="auto"/>
              <w:right w:val="single" w:sz="4" w:space="0" w:color="auto"/>
            </w:tcBorders>
          </w:tcPr>
          <w:p w14:paraId="5271DC0D"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Rice</w:t>
            </w:r>
          </w:p>
        </w:tc>
      </w:tr>
      <w:tr w:rsidR="00236721" w:rsidRPr="004601A2" w14:paraId="424283F3" w14:textId="77777777" w:rsidTr="00990E52">
        <w:trPr>
          <w:trHeight w:val="20"/>
        </w:trPr>
        <w:tc>
          <w:tcPr>
            <w:tcW w:w="653" w:type="pct"/>
            <w:tcBorders>
              <w:top w:val="single" w:sz="4" w:space="0" w:color="auto"/>
              <w:left w:val="single" w:sz="4" w:space="0" w:color="auto"/>
              <w:bottom w:val="single" w:sz="4" w:space="0" w:color="auto"/>
              <w:right w:val="single" w:sz="4" w:space="0" w:color="auto"/>
            </w:tcBorders>
          </w:tcPr>
          <w:p w14:paraId="0EE751A5" w14:textId="3AAD0EF5" w:rsidR="00625663" w:rsidRPr="004601A2" w:rsidRDefault="00625663" w:rsidP="008B7723">
            <w:pPr>
              <w:rPr>
                <w:rFonts w:ascii="Arial Narrow" w:hAnsi="Arial Narrow" w:cs="Arial"/>
                <w:b/>
                <w:bCs/>
                <w:sz w:val="18"/>
                <w:szCs w:val="18"/>
              </w:rPr>
            </w:pPr>
            <w:r w:rsidRPr="004601A2">
              <w:rPr>
                <w:rFonts w:ascii="Arial Narrow" w:hAnsi="Arial Narrow" w:cs="Arial"/>
                <w:b/>
                <w:bCs/>
                <w:sz w:val="18"/>
                <w:szCs w:val="18"/>
              </w:rPr>
              <w:t>GRAVY</w:t>
            </w:r>
            <w:r w:rsidR="00990E52">
              <w:rPr>
                <w:rFonts w:ascii="Arial Narrow" w:hAnsi="Arial Narrow" w:cs="Arial"/>
                <w:b/>
                <w:bCs/>
                <w:sz w:val="18"/>
                <w:szCs w:val="18"/>
              </w:rPr>
              <w:t xml:space="preserve"> / VEGETABLE / SIDE DISHES</w:t>
            </w:r>
          </w:p>
        </w:tc>
        <w:tc>
          <w:tcPr>
            <w:tcW w:w="620" w:type="pct"/>
            <w:tcBorders>
              <w:top w:val="single" w:sz="4" w:space="0" w:color="auto"/>
              <w:left w:val="single" w:sz="4" w:space="0" w:color="auto"/>
              <w:bottom w:val="single" w:sz="4" w:space="0" w:color="auto"/>
              <w:right w:val="single" w:sz="4" w:space="0" w:color="auto"/>
            </w:tcBorders>
          </w:tcPr>
          <w:p w14:paraId="5B33E6B4"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Chakalaka</w:t>
            </w:r>
          </w:p>
        </w:tc>
        <w:tc>
          <w:tcPr>
            <w:tcW w:w="620" w:type="pct"/>
            <w:tcBorders>
              <w:top w:val="single" w:sz="4" w:space="0" w:color="auto"/>
              <w:left w:val="single" w:sz="4" w:space="0" w:color="auto"/>
              <w:bottom w:val="single" w:sz="4" w:space="0" w:color="auto"/>
              <w:right w:val="single" w:sz="4" w:space="0" w:color="auto"/>
            </w:tcBorders>
          </w:tcPr>
          <w:p w14:paraId="71267755"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Potato salad</w:t>
            </w:r>
          </w:p>
          <w:p w14:paraId="6BBCDFF4"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Beetroot</w:t>
            </w:r>
          </w:p>
        </w:tc>
        <w:tc>
          <w:tcPr>
            <w:tcW w:w="620" w:type="pct"/>
            <w:tcBorders>
              <w:top w:val="single" w:sz="4" w:space="0" w:color="auto"/>
              <w:left w:val="single" w:sz="4" w:space="0" w:color="auto"/>
              <w:bottom w:val="single" w:sz="4" w:space="0" w:color="auto"/>
              <w:right w:val="single" w:sz="4" w:space="0" w:color="auto"/>
            </w:tcBorders>
          </w:tcPr>
          <w:p w14:paraId="47E87905"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Sambals</w:t>
            </w:r>
          </w:p>
        </w:tc>
        <w:tc>
          <w:tcPr>
            <w:tcW w:w="620" w:type="pct"/>
            <w:tcBorders>
              <w:top w:val="single" w:sz="4" w:space="0" w:color="auto"/>
              <w:left w:val="single" w:sz="4" w:space="0" w:color="auto"/>
              <w:bottom w:val="single" w:sz="4" w:space="0" w:color="auto"/>
              <w:right w:val="single" w:sz="4" w:space="0" w:color="auto"/>
            </w:tcBorders>
          </w:tcPr>
          <w:p w14:paraId="3C778584"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Beetroot</w:t>
            </w:r>
          </w:p>
        </w:tc>
        <w:tc>
          <w:tcPr>
            <w:tcW w:w="642" w:type="pct"/>
            <w:tcBorders>
              <w:top w:val="single" w:sz="4" w:space="0" w:color="auto"/>
              <w:left w:val="single" w:sz="4" w:space="0" w:color="auto"/>
              <w:bottom w:val="single" w:sz="4" w:space="0" w:color="auto"/>
              <w:right w:val="single" w:sz="4" w:space="0" w:color="auto"/>
            </w:tcBorders>
          </w:tcPr>
          <w:p w14:paraId="5049E47B"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Green beans and carrot</w:t>
            </w:r>
          </w:p>
        </w:tc>
        <w:tc>
          <w:tcPr>
            <w:tcW w:w="602" w:type="pct"/>
            <w:tcBorders>
              <w:top w:val="single" w:sz="4" w:space="0" w:color="auto"/>
              <w:left w:val="single" w:sz="4" w:space="0" w:color="auto"/>
              <w:bottom w:val="single" w:sz="4" w:space="0" w:color="auto"/>
              <w:right w:val="single" w:sz="4" w:space="0" w:color="auto"/>
            </w:tcBorders>
          </w:tcPr>
          <w:p w14:paraId="3DCF201F"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Sambals</w:t>
            </w:r>
          </w:p>
          <w:p w14:paraId="4E100C25"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 xml:space="preserve">Butternut &amp; </w:t>
            </w:r>
            <w:proofErr w:type="spellStart"/>
            <w:r w:rsidRPr="004601A2">
              <w:rPr>
                <w:rFonts w:ascii="Arial Narrow" w:hAnsi="Arial Narrow" w:cs="Arial"/>
                <w:sz w:val="18"/>
                <w:szCs w:val="18"/>
              </w:rPr>
              <w:t>Sweetpotato</w:t>
            </w:r>
            <w:proofErr w:type="spellEnd"/>
          </w:p>
        </w:tc>
        <w:tc>
          <w:tcPr>
            <w:tcW w:w="623" w:type="pct"/>
            <w:tcBorders>
              <w:top w:val="single" w:sz="4" w:space="0" w:color="auto"/>
              <w:left w:val="single" w:sz="4" w:space="0" w:color="auto"/>
              <w:bottom w:val="single" w:sz="4" w:space="0" w:color="auto"/>
              <w:right w:val="single" w:sz="4" w:space="0" w:color="auto"/>
            </w:tcBorders>
          </w:tcPr>
          <w:p w14:paraId="58AEBAD6"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Mixed Fresh Veg</w:t>
            </w:r>
          </w:p>
        </w:tc>
      </w:tr>
      <w:tr w:rsidR="00236721" w:rsidRPr="004601A2" w14:paraId="2D4819D8" w14:textId="77777777" w:rsidTr="00990E52">
        <w:trPr>
          <w:trHeight w:val="20"/>
        </w:trPr>
        <w:tc>
          <w:tcPr>
            <w:tcW w:w="653" w:type="pct"/>
            <w:tcBorders>
              <w:top w:val="single" w:sz="4" w:space="0" w:color="auto"/>
              <w:left w:val="single" w:sz="4" w:space="0" w:color="auto"/>
              <w:bottom w:val="single" w:sz="4" w:space="0" w:color="auto"/>
              <w:right w:val="single" w:sz="4" w:space="0" w:color="auto"/>
            </w:tcBorders>
          </w:tcPr>
          <w:p w14:paraId="0CCCE3D0" w14:textId="77777777" w:rsidR="00625663" w:rsidRPr="004601A2" w:rsidRDefault="00625663" w:rsidP="008B7723">
            <w:pPr>
              <w:rPr>
                <w:rFonts w:ascii="Arial Narrow" w:hAnsi="Arial Narrow" w:cs="Arial"/>
                <w:b/>
                <w:bCs/>
                <w:sz w:val="18"/>
                <w:szCs w:val="18"/>
              </w:rPr>
            </w:pPr>
            <w:r w:rsidRPr="004601A2">
              <w:rPr>
                <w:rFonts w:ascii="Arial Narrow" w:hAnsi="Arial Narrow" w:cs="Arial"/>
                <w:b/>
                <w:bCs/>
                <w:sz w:val="18"/>
                <w:szCs w:val="18"/>
              </w:rPr>
              <w:t xml:space="preserve">DESERT </w:t>
            </w:r>
          </w:p>
        </w:tc>
        <w:tc>
          <w:tcPr>
            <w:tcW w:w="620" w:type="pct"/>
            <w:tcBorders>
              <w:top w:val="single" w:sz="4" w:space="0" w:color="auto"/>
              <w:left w:val="single" w:sz="4" w:space="0" w:color="auto"/>
              <w:bottom w:val="single" w:sz="4" w:space="0" w:color="auto"/>
              <w:right w:val="single" w:sz="4" w:space="0" w:color="auto"/>
            </w:tcBorders>
          </w:tcPr>
          <w:p w14:paraId="2B4C5092" w14:textId="77777777" w:rsidR="00625663" w:rsidRPr="004601A2" w:rsidRDefault="00625663" w:rsidP="008B7723">
            <w:pPr>
              <w:pStyle w:val="Default"/>
              <w:jc w:val="center"/>
              <w:rPr>
                <w:rFonts w:ascii="Arial Narrow" w:hAnsi="Arial Narrow" w:cs="Arial"/>
                <w:sz w:val="18"/>
                <w:szCs w:val="18"/>
              </w:rPr>
            </w:pPr>
          </w:p>
        </w:tc>
        <w:tc>
          <w:tcPr>
            <w:tcW w:w="620" w:type="pct"/>
            <w:tcBorders>
              <w:top w:val="single" w:sz="4" w:space="0" w:color="auto"/>
              <w:left w:val="single" w:sz="4" w:space="0" w:color="auto"/>
              <w:bottom w:val="single" w:sz="4" w:space="0" w:color="auto"/>
              <w:right w:val="single" w:sz="4" w:space="0" w:color="auto"/>
            </w:tcBorders>
          </w:tcPr>
          <w:p w14:paraId="29BBB8BF"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Yoghurt with fruit</w:t>
            </w:r>
          </w:p>
        </w:tc>
        <w:tc>
          <w:tcPr>
            <w:tcW w:w="620" w:type="pct"/>
            <w:tcBorders>
              <w:top w:val="single" w:sz="4" w:space="0" w:color="auto"/>
              <w:left w:val="single" w:sz="4" w:space="0" w:color="auto"/>
              <w:bottom w:val="single" w:sz="4" w:space="0" w:color="auto"/>
              <w:right w:val="single" w:sz="4" w:space="0" w:color="auto"/>
            </w:tcBorders>
          </w:tcPr>
          <w:p w14:paraId="21AB4AB6"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Ice cream</w:t>
            </w:r>
          </w:p>
        </w:tc>
        <w:tc>
          <w:tcPr>
            <w:tcW w:w="620" w:type="pct"/>
            <w:tcBorders>
              <w:top w:val="single" w:sz="4" w:space="0" w:color="auto"/>
              <w:left w:val="single" w:sz="4" w:space="0" w:color="auto"/>
              <w:bottom w:val="single" w:sz="4" w:space="0" w:color="auto"/>
              <w:right w:val="single" w:sz="4" w:space="0" w:color="auto"/>
            </w:tcBorders>
          </w:tcPr>
          <w:p w14:paraId="435DDAFE" w14:textId="77777777" w:rsidR="00625663" w:rsidRPr="004601A2" w:rsidRDefault="00625663" w:rsidP="008B7723">
            <w:pPr>
              <w:pStyle w:val="Default"/>
              <w:jc w:val="center"/>
              <w:rPr>
                <w:rFonts w:ascii="Arial Narrow" w:hAnsi="Arial Narrow" w:cs="Arial"/>
                <w:sz w:val="18"/>
                <w:szCs w:val="18"/>
              </w:rPr>
            </w:pPr>
          </w:p>
        </w:tc>
        <w:tc>
          <w:tcPr>
            <w:tcW w:w="642" w:type="pct"/>
            <w:tcBorders>
              <w:top w:val="single" w:sz="4" w:space="0" w:color="auto"/>
              <w:left w:val="single" w:sz="4" w:space="0" w:color="auto"/>
              <w:bottom w:val="single" w:sz="4" w:space="0" w:color="auto"/>
              <w:right w:val="single" w:sz="4" w:space="0" w:color="auto"/>
            </w:tcBorders>
          </w:tcPr>
          <w:p w14:paraId="02A728EE"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Swiss Roll cakes</w:t>
            </w:r>
          </w:p>
        </w:tc>
        <w:tc>
          <w:tcPr>
            <w:tcW w:w="602" w:type="pct"/>
            <w:tcBorders>
              <w:top w:val="single" w:sz="4" w:space="0" w:color="auto"/>
              <w:left w:val="single" w:sz="4" w:space="0" w:color="auto"/>
              <w:bottom w:val="single" w:sz="4" w:space="0" w:color="auto"/>
              <w:right w:val="single" w:sz="4" w:space="0" w:color="auto"/>
            </w:tcBorders>
          </w:tcPr>
          <w:p w14:paraId="61D9E017"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Vannilla Cake</w:t>
            </w:r>
          </w:p>
        </w:tc>
        <w:tc>
          <w:tcPr>
            <w:tcW w:w="623" w:type="pct"/>
            <w:tcBorders>
              <w:top w:val="single" w:sz="4" w:space="0" w:color="auto"/>
              <w:left w:val="single" w:sz="4" w:space="0" w:color="auto"/>
              <w:bottom w:val="single" w:sz="4" w:space="0" w:color="auto"/>
              <w:right w:val="single" w:sz="4" w:space="0" w:color="auto"/>
            </w:tcBorders>
          </w:tcPr>
          <w:p w14:paraId="7E76C3F2" w14:textId="77777777" w:rsidR="00625663" w:rsidRPr="004601A2" w:rsidRDefault="00625663" w:rsidP="008B7723">
            <w:pPr>
              <w:pStyle w:val="Default"/>
              <w:jc w:val="center"/>
              <w:rPr>
                <w:rFonts w:ascii="Arial Narrow" w:hAnsi="Arial Narrow" w:cs="Arial"/>
                <w:sz w:val="18"/>
                <w:szCs w:val="18"/>
              </w:rPr>
            </w:pPr>
            <w:r w:rsidRPr="004601A2">
              <w:rPr>
                <w:rFonts w:ascii="Arial Narrow" w:hAnsi="Arial Narrow" w:cs="Arial"/>
                <w:sz w:val="18"/>
                <w:szCs w:val="18"/>
              </w:rPr>
              <w:t>Jelly &amp; Custard</w:t>
            </w:r>
          </w:p>
        </w:tc>
      </w:tr>
      <w:tr w:rsidR="00236721" w:rsidRPr="004601A2" w14:paraId="1BA4EA0B" w14:textId="77777777" w:rsidTr="00990E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653" w:type="pct"/>
          </w:tcPr>
          <w:p w14:paraId="421441EB" w14:textId="77777777" w:rsidR="00625663" w:rsidRPr="004601A2" w:rsidRDefault="00625663" w:rsidP="008B7723">
            <w:pPr>
              <w:rPr>
                <w:rFonts w:ascii="Arial Narrow" w:hAnsi="Arial Narrow" w:cs="Arial"/>
                <w:b/>
                <w:bCs/>
                <w:sz w:val="18"/>
                <w:szCs w:val="18"/>
              </w:rPr>
            </w:pPr>
            <w:r w:rsidRPr="004601A2">
              <w:rPr>
                <w:rFonts w:ascii="Arial Narrow" w:hAnsi="Arial Narrow" w:cs="Arial"/>
                <w:b/>
                <w:sz w:val="18"/>
                <w:szCs w:val="18"/>
              </w:rPr>
              <w:t>BREAD &amp; MARGARINE</w:t>
            </w:r>
          </w:p>
        </w:tc>
        <w:tc>
          <w:tcPr>
            <w:tcW w:w="620" w:type="pct"/>
          </w:tcPr>
          <w:p w14:paraId="1E31B508" w14:textId="77777777"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Bread &amp; margarine</w:t>
            </w:r>
          </w:p>
        </w:tc>
        <w:tc>
          <w:tcPr>
            <w:tcW w:w="620" w:type="pct"/>
          </w:tcPr>
          <w:p w14:paraId="73FAB384" w14:textId="77777777"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Bread &amp; margarine</w:t>
            </w:r>
          </w:p>
        </w:tc>
        <w:tc>
          <w:tcPr>
            <w:tcW w:w="620" w:type="pct"/>
          </w:tcPr>
          <w:p w14:paraId="73C5D752" w14:textId="77777777"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Bread &amp; margarine</w:t>
            </w:r>
          </w:p>
        </w:tc>
        <w:tc>
          <w:tcPr>
            <w:tcW w:w="620" w:type="pct"/>
          </w:tcPr>
          <w:p w14:paraId="07E2551C" w14:textId="77777777"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Bread &amp; margarine</w:t>
            </w:r>
          </w:p>
        </w:tc>
        <w:tc>
          <w:tcPr>
            <w:tcW w:w="642" w:type="pct"/>
          </w:tcPr>
          <w:p w14:paraId="10E7D171" w14:textId="77777777"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Bread &amp; margarine</w:t>
            </w:r>
          </w:p>
        </w:tc>
        <w:tc>
          <w:tcPr>
            <w:tcW w:w="602" w:type="pct"/>
          </w:tcPr>
          <w:p w14:paraId="285A8D5B" w14:textId="77777777"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Bread &amp; margarine</w:t>
            </w:r>
          </w:p>
        </w:tc>
        <w:tc>
          <w:tcPr>
            <w:tcW w:w="623" w:type="pct"/>
          </w:tcPr>
          <w:p w14:paraId="34EDA377" w14:textId="77777777"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Bread &amp; margarine</w:t>
            </w:r>
          </w:p>
        </w:tc>
      </w:tr>
      <w:tr w:rsidR="00236721" w:rsidRPr="004601A2" w14:paraId="51918498" w14:textId="77777777" w:rsidTr="00990E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653" w:type="pct"/>
          </w:tcPr>
          <w:p w14:paraId="20B36B5C" w14:textId="2BC0BF54" w:rsidR="00625663" w:rsidRPr="004601A2" w:rsidRDefault="00625663" w:rsidP="008B7723">
            <w:pPr>
              <w:rPr>
                <w:rFonts w:ascii="Arial Narrow" w:hAnsi="Arial Narrow" w:cs="Arial"/>
                <w:b/>
                <w:bCs/>
                <w:sz w:val="18"/>
                <w:szCs w:val="18"/>
              </w:rPr>
            </w:pPr>
            <w:r w:rsidRPr="004601A2">
              <w:rPr>
                <w:rFonts w:ascii="Arial Narrow" w:hAnsi="Arial Narrow" w:cs="Arial"/>
                <w:b/>
                <w:sz w:val="18"/>
                <w:szCs w:val="18"/>
              </w:rPr>
              <w:t>TEA &amp; COFFEE &amp; JUICE</w:t>
            </w:r>
          </w:p>
        </w:tc>
        <w:tc>
          <w:tcPr>
            <w:tcW w:w="620" w:type="pct"/>
          </w:tcPr>
          <w:p w14:paraId="1E2A6737" w14:textId="1C78CD96"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Tea &amp; Coffee &amp; Juice</w:t>
            </w:r>
          </w:p>
        </w:tc>
        <w:tc>
          <w:tcPr>
            <w:tcW w:w="620" w:type="pct"/>
          </w:tcPr>
          <w:p w14:paraId="5BC664B2" w14:textId="6173C5B0"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Tea &amp; Coffee &amp; Juice</w:t>
            </w:r>
          </w:p>
        </w:tc>
        <w:tc>
          <w:tcPr>
            <w:tcW w:w="620" w:type="pct"/>
          </w:tcPr>
          <w:p w14:paraId="6511F7F3" w14:textId="3173D4BE"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Tea &amp; Coffee &amp; Juice</w:t>
            </w:r>
          </w:p>
        </w:tc>
        <w:tc>
          <w:tcPr>
            <w:tcW w:w="620" w:type="pct"/>
          </w:tcPr>
          <w:p w14:paraId="7D6205B5" w14:textId="43B554C4"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Tea &amp; Coffee &amp; Juice</w:t>
            </w:r>
          </w:p>
        </w:tc>
        <w:tc>
          <w:tcPr>
            <w:tcW w:w="642" w:type="pct"/>
          </w:tcPr>
          <w:p w14:paraId="3481E831" w14:textId="1E81B195"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Tea &amp; Coffee &amp; Juice</w:t>
            </w:r>
          </w:p>
        </w:tc>
        <w:tc>
          <w:tcPr>
            <w:tcW w:w="602" w:type="pct"/>
          </w:tcPr>
          <w:p w14:paraId="76B567F4" w14:textId="70865474"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Tea &amp; Coffee &amp; Juice</w:t>
            </w:r>
          </w:p>
        </w:tc>
        <w:tc>
          <w:tcPr>
            <w:tcW w:w="623" w:type="pct"/>
          </w:tcPr>
          <w:p w14:paraId="2861F8C6" w14:textId="6C62D03D"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Tea &amp; Coffee &amp; Juice</w:t>
            </w:r>
          </w:p>
        </w:tc>
      </w:tr>
      <w:tr w:rsidR="00236721" w:rsidRPr="004601A2" w14:paraId="5F9FF621" w14:textId="77777777" w:rsidTr="00990E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653" w:type="pct"/>
          </w:tcPr>
          <w:p w14:paraId="56988BB1" w14:textId="77777777" w:rsidR="00625663" w:rsidRPr="004601A2" w:rsidRDefault="00625663" w:rsidP="008B7723">
            <w:pPr>
              <w:rPr>
                <w:rFonts w:ascii="Arial Narrow" w:hAnsi="Arial Narrow" w:cs="Arial"/>
                <w:b/>
                <w:bCs/>
                <w:sz w:val="18"/>
                <w:szCs w:val="18"/>
              </w:rPr>
            </w:pPr>
            <w:r w:rsidRPr="004601A2">
              <w:rPr>
                <w:rFonts w:ascii="Arial Narrow" w:hAnsi="Arial Narrow" w:cs="Arial"/>
                <w:b/>
                <w:bCs/>
                <w:sz w:val="18"/>
                <w:szCs w:val="18"/>
              </w:rPr>
              <w:t>STANDARD ITEMS</w:t>
            </w:r>
          </w:p>
        </w:tc>
        <w:tc>
          <w:tcPr>
            <w:tcW w:w="620" w:type="pct"/>
          </w:tcPr>
          <w:p w14:paraId="3533E24A" w14:textId="77777777"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All*</w:t>
            </w:r>
          </w:p>
        </w:tc>
        <w:tc>
          <w:tcPr>
            <w:tcW w:w="620" w:type="pct"/>
          </w:tcPr>
          <w:p w14:paraId="227CF452" w14:textId="77777777"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All*</w:t>
            </w:r>
          </w:p>
        </w:tc>
        <w:tc>
          <w:tcPr>
            <w:tcW w:w="620" w:type="pct"/>
          </w:tcPr>
          <w:p w14:paraId="2EB5B38C" w14:textId="77777777"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All*</w:t>
            </w:r>
          </w:p>
        </w:tc>
        <w:tc>
          <w:tcPr>
            <w:tcW w:w="620" w:type="pct"/>
          </w:tcPr>
          <w:p w14:paraId="0BB5DFD3" w14:textId="77777777"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All*</w:t>
            </w:r>
          </w:p>
        </w:tc>
        <w:tc>
          <w:tcPr>
            <w:tcW w:w="642" w:type="pct"/>
          </w:tcPr>
          <w:p w14:paraId="5B584C96" w14:textId="77777777"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All*</w:t>
            </w:r>
          </w:p>
        </w:tc>
        <w:tc>
          <w:tcPr>
            <w:tcW w:w="602" w:type="pct"/>
          </w:tcPr>
          <w:p w14:paraId="657EF367" w14:textId="77777777"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All*</w:t>
            </w:r>
          </w:p>
        </w:tc>
        <w:tc>
          <w:tcPr>
            <w:tcW w:w="623" w:type="pct"/>
          </w:tcPr>
          <w:p w14:paraId="524C993F" w14:textId="77777777" w:rsidR="00625663" w:rsidRPr="004601A2" w:rsidRDefault="00625663" w:rsidP="008B7723">
            <w:pPr>
              <w:jc w:val="center"/>
              <w:rPr>
                <w:rFonts w:ascii="Arial Narrow" w:hAnsi="Arial Narrow" w:cs="Arial"/>
                <w:sz w:val="18"/>
                <w:szCs w:val="18"/>
              </w:rPr>
            </w:pPr>
            <w:r w:rsidRPr="004601A2">
              <w:rPr>
                <w:rFonts w:ascii="Arial Narrow" w:hAnsi="Arial Narrow" w:cs="Arial"/>
                <w:sz w:val="18"/>
                <w:szCs w:val="18"/>
              </w:rPr>
              <w:t>All*</w:t>
            </w:r>
          </w:p>
        </w:tc>
      </w:tr>
    </w:tbl>
    <w:p w14:paraId="16B22D94" w14:textId="77777777" w:rsidR="00625663" w:rsidRDefault="00625663" w:rsidP="00625663">
      <w:pPr>
        <w:rPr>
          <w:rFonts w:ascii="Arial Narrow" w:hAnsi="Arial Narrow" w:cs="Arial"/>
          <w:sz w:val="18"/>
          <w:szCs w:val="18"/>
          <w:lang w:val="en-GB"/>
        </w:rPr>
      </w:pPr>
    </w:p>
    <w:p w14:paraId="09AA7250" w14:textId="538D4055" w:rsidR="00B73DA0" w:rsidRDefault="00B73DA0" w:rsidP="00625663">
      <w:pPr>
        <w:rPr>
          <w:rFonts w:ascii="Arial Narrow" w:hAnsi="Arial Narrow" w:cs="Arial"/>
          <w:sz w:val="18"/>
          <w:szCs w:val="18"/>
          <w:lang w:val="en-GB"/>
        </w:rPr>
      </w:pPr>
    </w:p>
    <w:p w14:paraId="618326A7" w14:textId="0E6CE07E" w:rsidR="00B73DA0" w:rsidRDefault="00B73DA0" w:rsidP="00625663">
      <w:pPr>
        <w:rPr>
          <w:rFonts w:ascii="Arial Narrow" w:hAnsi="Arial Narrow" w:cs="Arial"/>
          <w:sz w:val="18"/>
          <w:szCs w:val="18"/>
          <w:lang w:val="en-GB"/>
        </w:rPr>
      </w:pPr>
      <w:r>
        <w:rPr>
          <w:rFonts w:ascii="Arial Narrow" w:hAnsi="Arial Narrow" w:cs="Arial"/>
          <w:sz w:val="18"/>
          <w:szCs w:val="18"/>
          <w:lang w:val="en-GB"/>
        </w:rPr>
        <w:br w:type="page"/>
      </w:r>
    </w:p>
    <w:p w14:paraId="01ECFDCC" w14:textId="77777777" w:rsidR="00B73DA0" w:rsidRDefault="00B73DA0" w:rsidP="00625663">
      <w:pPr>
        <w:rPr>
          <w:rFonts w:ascii="Arial Narrow" w:hAnsi="Arial Narrow" w:cs="Arial"/>
          <w:sz w:val="18"/>
          <w:szCs w:val="18"/>
          <w:lang w:val="en-GB"/>
        </w:rPr>
      </w:pPr>
    </w:p>
    <w:p w14:paraId="56A1E672" w14:textId="77777777" w:rsidR="00B73DA0" w:rsidRPr="004601A2" w:rsidRDefault="00B73DA0" w:rsidP="00625663">
      <w:pPr>
        <w:rPr>
          <w:rFonts w:ascii="Arial Narrow" w:hAnsi="Arial Narrow" w:cs="Arial"/>
          <w:sz w:val="18"/>
          <w:szCs w:val="18"/>
          <w:lang w:val="en-GB"/>
        </w:rPr>
      </w:pPr>
    </w:p>
    <w:tbl>
      <w:tblPr>
        <w:tblStyle w:val="TableGrid"/>
        <w:tblW w:w="5000" w:type="pct"/>
        <w:tblCellMar>
          <w:left w:w="28" w:type="dxa"/>
          <w:right w:w="28" w:type="dxa"/>
        </w:tblCellMar>
        <w:tblLook w:val="04A0" w:firstRow="1" w:lastRow="0" w:firstColumn="1" w:lastColumn="0" w:noHBand="0" w:noVBand="1"/>
      </w:tblPr>
      <w:tblGrid>
        <w:gridCol w:w="1870"/>
        <w:gridCol w:w="1701"/>
        <w:gridCol w:w="1779"/>
        <w:gridCol w:w="1630"/>
        <w:gridCol w:w="1701"/>
        <w:gridCol w:w="1704"/>
        <w:gridCol w:w="1704"/>
        <w:gridCol w:w="1699"/>
      </w:tblGrid>
      <w:tr w:rsidR="00625663" w:rsidRPr="004601A2" w14:paraId="6BFC90F6" w14:textId="77777777" w:rsidTr="00B73DA0">
        <w:trPr>
          <w:trHeight w:val="70"/>
        </w:trPr>
        <w:tc>
          <w:tcPr>
            <w:tcW w:w="678" w:type="pct"/>
          </w:tcPr>
          <w:p w14:paraId="4C8B3539" w14:textId="77777777" w:rsidR="00B73DA0" w:rsidRPr="004601A2" w:rsidRDefault="00B73DA0" w:rsidP="00B73DA0">
            <w:pPr>
              <w:pStyle w:val="NoSpacing"/>
              <w:rPr>
                <w:rFonts w:ascii="Arial Narrow" w:hAnsi="Arial Narrow"/>
                <w:sz w:val="18"/>
                <w:szCs w:val="18"/>
              </w:rPr>
            </w:pPr>
          </w:p>
        </w:tc>
        <w:tc>
          <w:tcPr>
            <w:tcW w:w="617" w:type="pct"/>
          </w:tcPr>
          <w:p w14:paraId="138596DD" w14:textId="77777777" w:rsidR="00625663" w:rsidRPr="00990E52" w:rsidRDefault="00625663" w:rsidP="00B73DA0">
            <w:pPr>
              <w:pStyle w:val="NoSpacing"/>
              <w:jc w:val="center"/>
              <w:rPr>
                <w:rFonts w:ascii="Arial Narrow" w:hAnsi="Arial Narrow"/>
                <w:b/>
                <w:bCs/>
                <w:sz w:val="18"/>
                <w:szCs w:val="18"/>
              </w:rPr>
            </w:pPr>
            <w:r w:rsidRPr="00990E52">
              <w:rPr>
                <w:rFonts w:ascii="Arial Narrow" w:hAnsi="Arial Narrow"/>
                <w:b/>
                <w:bCs/>
                <w:sz w:val="18"/>
                <w:szCs w:val="18"/>
              </w:rPr>
              <w:t>DAY 8</w:t>
            </w:r>
          </w:p>
        </w:tc>
        <w:tc>
          <w:tcPr>
            <w:tcW w:w="645" w:type="pct"/>
          </w:tcPr>
          <w:p w14:paraId="06F956E2" w14:textId="77777777" w:rsidR="00625663" w:rsidRPr="00990E52" w:rsidRDefault="00625663" w:rsidP="00B73DA0">
            <w:pPr>
              <w:pStyle w:val="NoSpacing"/>
              <w:jc w:val="center"/>
              <w:rPr>
                <w:rFonts w:ascii="Arial Narrow" w:hAnsi="Arial Narrow"/>
                <w:b/>
                <w:bCs/>
                <w:sz w:val="18"/>
                <w:szCs w:val="18"/>
              </w:rPr>
            </w:pPr>
            <w:r w:rsidRPr="00990E52">
              <w:rPr>
                <w:rFonts w:ascii="Arial Narrow" w:hAnsi="Arial Narrow"/>
                <w:b/>
                <w:bCs/>
                <w:sz w:val="18"/>
                <w:szCs w:val="18"/>
              </w:rPr>
              <w:t>DAY 9</w:t>
            </w:r>
          </w:p>
        </w:tc>
        <w:tc>
          <w:tcPr>
            <w:tcW w:w="591" w:type="pct"/>
          </w:tcPr>
          <w:p w14:paraId="2686D13A" w14:textId="77777777" w:rsidR="00625663" w:rsidRPr="00990E52" w:rsidRDefault="00625663" w:rsidP="00B73DA0">
            <w:pPr>
              <w:pStyle w:val="NoSpacing"/>
              <w:jc w:val="center"/>
              <w:rPr>
                <w:rFonts w:ascii="Arial Narrow" w:hAnsi="Arial Narrow"/>
                <w:b/>
                <w:bCs/>
                <w:sz w:val="18"/>
                <w:szCs w:val="18"/>
              </w:rPr>
            </w:pPr>
            <w:r w:rsidRPr="00990E52">
              <w:rPr>
                <w:rFonts w:ascii="Arial Narrow" w:hAnsi="Arial Narrow"/>
                <w:b/>
                <w:bCs/>
                <w:sz w:val="18"/>
                <w:szCs w:val="18"/>
              </w:rPr>
              <w:t>DAY 10</w:t>
            </w:r>
          </w:p>
        </w:tc>
        <w:tc>
          <w:tcPr>
            <w:tcW w:w="617" w:type="pct"/>
          </w:tcPr>
          <w:p w14:paraId="1D156F98" w14:textId="77777777" w:rsidR="00625663" w:rsidRPr="00990E52" w:rsidRDefault="00625663" w:rsidP="00B73DA0">
            <w:pPr>
              <w:pStyle w:val="NoSpacing"/>
              <w:jc w:val="center"/>
              <w:rPr>
                <w:rFonts w:ascii="Arial Narrow" w:hAnsi="Arial Narrow"/>
                <w:b/>
                <w:bCs/>
                <w:sz w:val="18"/>
                <w:szCs w:val="18"/>
              </w:rPr>
            </w:pPr>
            <w:r w:rsidRPr="00990E52">
              <w:rPr>
                <w:rFonts w:ascii="Arial Narrow" w:hAnsi="Arial Narrow"/>
                <w:b/>
                <w:bCs/>
                <w:sz w:val="18"/>
                <w:szCs w:val="18"/>
              </w:rPr>
              <w:t>DAY 11</w:t>
            </w:r>
          </w:p>
        </w:tc>
        <w:tc>
          <w:tcPr>
            <w:tcW w:w="618" w:type="pct"/>
          </w:tcPr>
          <w:p w14:paraId="5A66E5AC" w14:textId="77777777" w:rsidR="00625663" w:rsidRPr="00990E52" w:rsidRDefault="00625663" w:rsidP="00B73DA0">
            <w:pPr>
              <w:pStyle w:val="NoSpacing"/>
              <w:jc w:val="center"/>
              <w:rPr>
                <w:rFonts w:ascii="Arial Narrow" w:hAnsi="Arial Narrow"/>
                <w:b/>
                <w:bCs/>
                <w:sz w:val="18"/>
                <w:szCs w:val="18"/>
              </w:rPr>
            </w:pPr>
            <w:r w:rsidRPr="00990E52">
              <w:rPr>
                <w:rFonts w:ascii="Arial Narrow" w:hAnsi="Arial Narrow"/>
                <w:b/>
                <w:bCs/>
                <w:sz w:val="18"/>
                <w:szCs w:val="18"/>
              </w:rPr>
              <w:t>DAY 12</w:t>
            </w:r>
          </w:p>
        </w:tc>
        <w:tc>
          <w:tcPr>
            <w:tcW w:w="618" w:type="pct"/>
          </w:tcPr>
          <w:p w14:paraId="3885CDF4" w14:textId="77777777" w:rsidR="00625663" w:rsidRPr="00990E52" w:rsidRDefault="00625663" w:rsidP="00B73DA0">
            <w:pPr>
              <w:pStyle w:val="NoSpacing"/>
              <w:jc w:val="center"/>
              <w:rPr>
                <w:rFonts w:ascii="Arial Narrow" w:hAnsi="Arial Narrow"/>
                <w:b/>
                <w:bCs/>
                <w:sz w:val="18"/>
                <w:szCs w:val="18"/>
              </w:rPr>
            </w:pPr>
            <w:r w:rsidRPr="00990E52">
              <w:rPr>
                <w:rFonts w:ascii="Arial Narrow" w:hAnsi="Arial Narrow"/>
                <w:b/>
                <w:bCs/>
                <w:sz w:val="18"/>
                <w:szCs w:val="18"/>
              </w:rPr>
              <w:t>DAY 13</w:t>
            </w:r>
          </w:p>
        </w:tc>
        <w:tc>
          <w:tcPr>
            <w:tcW w:w="616" w:type="pct"/>
          </w:tcPr>
          <w:p w14:paraId="003AD4A6" w14:textId="77777777" w:rsidR="00625663" w:rsidRPr="00990E52" w:rsidRDefault="00625663" w:rsidP="00B73DA0">
            <w:pPr>
              <w:pStyle w:val="NoSpacing"/>
              <w:jc w:val="center"/>
              <w:rPr>
                <w:rFonts w:ascii="Arial Narrow" w:hAnsi="Arial Narrow"/>
                <w:b/>
                <w:bCs/>
                <w:sz w:val="18"/>
                <w:szCs w:val="18"/>
              </w:rPr>
            </w:pPr>
            <w:r w:rsidRPr="00990E52">
              <w:rPr>
                <w:rFonts w:ascii="Arial Narrow" w:hAnsi="Arial Narrow"/>
                <w:b/>
                <w:bCs/>
                <w:sz w:val="18"/>
                <w:szCs w:val="18"/>
              </w:rPr>
              <w:t>DAY 14</w:t>
            </w:r>
          </w:p>
        </w:tc>
      </w:tr>
      <w:tr w:rsidR="00625663" w:rsidRPr="004601A2" w14:paraId="0E66CB52" w14:textId="77777777" w:rsidTr="00B73DA0">
        <w:trPr>
          <w:trHeight w:val="20"/>
        </w:trPr>
        <w:tc>
          <w:tcPr>
            <w:tcW w:w="5000" w:type="pct"/>
            <w:gridSpan w:val="8"/>
            <w:shd w:val="clear" w:color="auto" w:fill="D9D9D9" w:themeFill="background1" w:themeFillShade="D9"/>
          </w:tcPr>
          <w:p w14:paraId="53521119" w14:textId="77777777" w:rsidR="00625663" w:rsidRPr="00990E52" w:rsidRDefault="00625663" w:rsidP="00B73DA0">
            <w:pPr>
              <w:pStyle w:val="NoSpacing"/>
              <w:jc w:val="center"/>
              <w:rPr>
                <w:rFonts w:ascii="Arial Narrow" w:hAnsi="Arial Narrow"/>
                <w:b/>
                <w:bCs/>
                <w:sz w:val="18"/>
                <w:szCs w:val="18"/>
              </w:rPr>
            </w:pPr>
            <w:r w:rsidRPr="00990E52">
              <w:rPr>
                <w:rFonts w:ascii="Arial Narrow" w:hAnsi="Arial Narrow"/>
                <w:b/>
                <w:bCs/>
                <w:sz w:val="18"/>
                <w:szCs w:val="18"/>
              </w:rPr>
              <w:t>BREAKFAST</w:t>
            </w:r>
          </w:p>
        </w:tc>
      </w:tr>
      <w:tr w:rsidR="00625663" w:rsidRPr="004601A2" w14:paraId="44A5A570" w14:textId="77777777" w:rsidTr="00B73DA0">
        <w:trPr>
          <w:trHeight w:val="20"/>
        </w:trPr>
        <w:tc>
          <w:tcPr>
            <w:tcW w:w="678" w:type="pct"/>
          </w:tcPr>
          <w:p w14:paraId="1892B719"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PORRIDGE/CEREAL</w:t>
            </w:r>
          </w:p>
        </w:tc>
        <w:tc>
          <w:tcPr>
            <w:tcW w:w="617" w:type="pct"/>
          </w:tcPr>
          <w:p w14:paraId="4F86F74C"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All Bran + white porridge</w:t>
            </w:r>
          </w:p>
        </w:tc>
        <w:tc>
          <w:tcPr>
            <w:tcW w:w="645" w:type="pct"/>
          </w:tcPr>
          <w:p w14:paraId="07CA07D0" w14:textId="02904F9A" w:rsidR="00625663" w:rsidRPr="004601A2" w:rsidRDefault="00234B7C" w:rsidP="00B73DA0">
            <w:pPr>
              <w:pStyle w:val="NoSpacing"/>
              <w:rPr>
                <w:rFonts w:ascii="Arial Narrow" w:hAnsi="Arial Narrow"/>
                <w:sz w:val="18"/>
                <w:szCs w:val="18"/>
              </w:rPr>
            </w:pPr>
            <w:r>
              <w:rPr>
                <w:rFonts w:ascii="Arial Narrow" w:hAnsi="Arial Narrow"/>
                <w:sz w:val="18"/>
                <w:szCs w:val="18"/>
              </w:rPr>
              <w:t>Weet-bix</w:t>
            </w:r>
            <w:r w:rsidR="00625663" w:rsidRPr="004601A2">
              <w:rPr>
                <w:rFonts w:ascii="Arial Narrow" w:hAnsi="Arial Narrow"/>
                <w:sz w:val="18"/>
                <w:szCs w:val="18"/>
              </w:rPr>
              <w:t xml:space="preserve"> + Oats</w:t>
            </w:r>
          </w:p>
        </w:tc>
        <w:tc>
          <w:tcPr>
            <w:tcW w:w="591" w:type="pct"/>
          </w:tcPr>
          <w:p w14:paraId="6C9A6AEF"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Rice Krispies+ White porridge</w:t>
            </w:r>
          </w:p>
        </w:tc>
        <w:tc>
          <w:tcPr>
            <w:tcW w:w="617" w:type="pct"/>
          </w:tcPr>
          <w:p w14:paraId="7B0551C0"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All bran + oats</w:t>
            </w:r>
          </w:p>
        </w:tc>
        <w:tc>
          <w:tcPr>
            <w:tcW w:w="618" w:type="pct"/>
          </w:tcPr>
          <w:p w14:paraId="161E2791"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Cornflakes + white porridge</w:t>
            </w:r>
          </w:p>
        </w:tc>
        <w:tc>
          <w:tcPr>
            <w:tcW w:w="618" w:type="pct"/>
          </w:tcPr>
          <w:p w14:paraId="1DE0A00C" w14:textId="42E30E75" w:rsidR="00625663" w:rsidRPr="004601A2" w:rsidRDefault="00234B7C" w:rsidP="00B73DA0">
            <w:pPr>
              <w:pStyle w:val="NoSpacing"/>
              <w:rPr>
                <w:rFonts w:ascii="Arial Narrow" w:hAnsi="Arial Narrow"/>
                <w:sz w:val="18"/>
                <w:szCs w:val="18"/>
              </w:rPr>
            </w:pPr>
            <w:r>
              <w:rPr>
                <w:rFonts w:ascii="Arial Narrow" w:hAnsi="Arial Narrow"/>
                <w:sz w:val="18"/>
                <w:szCs w:val="18"/>
              </w:rPr>
              <w:t>Weet-bix</w:t>
            </w:r>
            <w:r w:rsidR="00625663" w:rsidRPr="004601A2">
              <w:rPr>
                <w:rFonts w:ascii="Arial Narrow" w:hAnsi="Arial Narrow"/>
                <w:sz w:val="18"/>
                <w:szCs w:val="18"/>
              </w:rPr>
              <w:t xml:space="preserve"> + Oats</w:t>
            </w:r>
          </w:p>
        </w:tc>
        <w:tc>
          <w:tcPr>
            <w:tcW w:w="616" w:type="pct"/>
          </w:tcPr>
          <w:p w14:paraId="4D68B2F1"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Rice Krispies</w:t>
            </w:r>
          </w:p>
        </w:tc>
      </w:tr>
      <w:tr w:rsidR="00625663" w:rsidRPr="004601A2" w14:paraId="6367CBBF" w14:textId="77777777" w:rsidTr="00B73DA0">
        <w:trPr>
          <w:trHeight w:val="20"/>
        </w:trPr>
        <w:tc>
          <w:tcPr>
            <w:tcW w:w="678" w:type="pct"/>
          </w:tcPr>
          <w:p w14:paraId="21C88405"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EGG</w:t>
            </w:r>
          </w:p>
        </w:tc>
        <w:tc>
          <w:tcPr>
            <w:tcW w:w="617" w:type="pct"/>
          </w:tcPr>
          <w:p w14:paraId="247D6E7D"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Boiled egg</w:t>
            </w:r>
          </w:p>
        </w:tc>
        <w:tc>
          <w:tcPr>
            <w:tcW w:w="645" w:type="pct"/>
          </w:tcPr>
          <w:p w14:paraId="7B046D80"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Scrambled egg</w:t>
            </w:r>
          </w:p>
        </w:tc>
        <w:tc>
          <w:tcPr>
            <w:tcW w:w="591" w:type="pct"/>
          </w:tcPr>
          <w:p w14:paraId="73E9BB43"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Fried egg</w:t>
            </w:r>
          </w:p>
        </w:tc>
        <w:tc>
          <w:tcPr>
            <w:tcW w:w="617" w:type="pct"/>
          </w:tcPr>
          <w:p w14:paraId="68C1EB9A"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Boiled egg</w:t>
            </w:r>
          </w:p>
        </w:tc>
        <w:tc>
          <w:tcPr>
            <w:tcW w:w="618" w:type="pct"/>
          </w:tcPr>
          <w:p w14:paraId="7278734B" w14:textId="77777777" w:rsidR="00625663" w:rsidRPr="004601A2" w:rsidRDefault="00625663" w:rsidP="00B73DA0">
            <w:pPr>
              <w:pStyle w:val="NoSpacing"/>
              <w:rPr>
                <w:rFonts w:ascii="Arial Narrow" w:hAnsi="Arial Narrow"/>
                <w:sz w:val="18"/>
                <w:szCs w:val="18"/>
              </w:rPr>
            </w:pPr>
          </w:p>
        </w:tc>
        <w:tc>
          <w:tcPr>
            <w:tcW w:w="618" w:type="pct"/>
          </w:tcPr>
          <w:p w14:paraId="11EC0A39"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Fried egg</w:t>
            </w:r>
          </w:p>
        </w:tc>
        <w:tc>
          <w:tcPr>
            <w:tcW w:w="616" w:type="pct"/>
          </w:tcPr>
          <w:p w14:paraId="2750D77E"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Scrambled egg</w:t>
            </w:r>
          </w:p>
        </w:tc>
      </w:tr>
      <w:tr w:rsidR="00625663" w:rsidRPr="004601A2" w14:paraId="333F868D" w14:textId="77777777" w:rsidTr="00B73DA0">
        <w:trPr>
          <w:trHeight w:val="20"/>
        </w:trPr>
        <w:tc>
          <w:tcPr>
            <w:tcW w:w="678" w:type="pct"/>
          </w:tcPr>
          <w:p w14:paraId="20004976"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SIDE DISH</w:t>
            </w:r>
          </w:p>
        </w:tc>
        <w:tc>
          <w:tcPr>
            <w:tcW w:w="617" w:type="pct"/>
          </w:tcPr>
          <w:p w14:paraId="460EFCFF"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Baked beans</w:t>
            </w:r>
          </w:p>
        </w:tc>
        <w:tc>
          <w:tcPr>
            <w:tcW w:w="645" w:type="pct"/>
          </w:tcPr>
          <w:p w14:paraId="480CA744"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Savoury mince</w:t>
            </w:r>
          </w:p>
        </w:tc>
        <w:tc>
          <w:tcPr>
            <w:tcW w:w="591" w:type="pct"/>
          </w:tcPr>
          <w:p w14:paraId="2879B35F"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Beef sausage (chicken sausage) &amp; raw tomato</w:t>
            </w:r>
          </w:p>
        </w:tc>
        <w:tc>
          <w:tcPr>
            <w:tcW w:w="617" w:type="pct"/>
          </w:tcPr>
          <w:p w14:paraId="5FE30AEB"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Tomato relish and Vienna</w:t>
            </w:r>
          </w:p>
        </w:tc>
        <w:tc>
          <w:tcPr>
            <w:tcW w:w="618" w:type="pct"/>
          </w:tcPr>
          <w:p w14:paraId="2426B72F"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Fish finger (Vienna)  and Baked Beans</w:t>
            </w:r>
          </w:p>
        </w:tc>
        <w:tc>
          <w:tcPr>
            <w:tcW w:w="618" w:type="pct"/>
          </w:tcPr>
          <w:p w14:paraId="7C4E496E"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Bacon and raw tomato</w:t>
            </w:r>
          </w:p>
        </w:tc>
        <w:tc>
          <w:tcPr>
            <w:tcW w:w="616" w:type="pct"/>
          </w:tcPr>
          <w:p w14:paraId="62640C7A"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Tomato relish</w:t>
            </w:r>
          </w:p>
        </w:tc>
      </w:tr>
      <w:tr w:rsidR="00625663" w:rsidRPr="004601A2" w14:paraId="42B3BBF1" w14:textId="77777777" w:rsidTr="00B73DA0">
        <w:trPr>
          <w:trHeight w:val="20"/>
        </w:trPr>
        <w:tc>
          <w:tcPr>
            <w:tcW w:w="678" w:type="pct"/>
          </w:tcPr>
          <w:p w14:paraId="2719AE15"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FRESH FRUIT</w:t>
            </w:r>
          </w:p>
        </w:tc>
        <w:tc>
          <w:tcPr>
            <w:tcW w:w="617" w:type="pct"/>
          </w:tcPr>
          <w:p w14:paraId="1F3833D2"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Yoghurt</w:t>
            </w:r>
          </w:p>
        </w:tc>
        <w:tc>
          <w:tcPr>
            <w:tcW w:w="645" w:type="pct"/>
          </w:tcPr>
          <w:p w14:paraId="4A28D11C"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Seasonal fruit</w:t>
            </w:r>
          </w:p>
        </w:tc>
        <w:tc>
          <w:tcPr>
            <w:tcW w:w="591" w:type="pct"/>
          </w:tcPr>
          <w:p w14:paraId="1AEB0680"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Yoghurt</w:t>
            </w:r>
          </w:p>
        </w:tc>
        <w:tc>
          <w:tcPr>
            <w:tcW w:w="617" w:type="pct"/>
          </w:tcPr>
          <w:p w14:paraId="4565227C"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Seasonal Fruit</w:t>
            </w:r>
          </w:p>
        </w:tc>
        <w:tc>
          <w:tcPr>
            <w:tcW w:w="618" w:type="pct"/>
          </w:tcPr>
          <w:p w14:paraId="53E8BB8C"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Yoghurt</w:t>
            </w:r>
          </w:p>
        </w:tc>
        <w:tc>
          <w:tcPr>
            <w:tcW w:w="618" w:type="pct"/>
          </w:tcPr>
          <w:p w14:paraId="226FD529"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Seasonal fruit</w:t>
            </w:r>
          </w:p>
        </w:tc>
        <w:tc>
          <w:tcPr>
            <w:tcW w:w="616" w:type="pct"/>
          </w:tcPr>
          <w:p w14:paraId="37513D91"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Yoghurt</w:t>
            </w:r>
          </w:p>
        </w:tc>
      </w:tr>
      <w:tr w:rsidR="00625663" w:rsidRPr="004601A2" w14:paraId="35345F51" w14:textId="77777777" w:rsidTr="00B73DA0">
        <w:trPr>
          <w:trHeight w:val="20"/>
        </w:trPr>
        <w:tc>
          <w:tcPr>
            <w:tcW w:w="678" w:type="pct"/>
          </w:tcPr>
          <w:p w14:paraId="043DE558"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BREAD &amp; MARGARINE</w:t>
            </w:r>
          </w:p>
        </w:tc>
        <w:tc>
          <w:tcPr>
            <w:tcW w:w="617" w:type="pct"/>
          </w:tcPr>
          <w:p w14:paraId="55941DCF"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Bread &amp; margarine</w:t>
            </w:r>
          </w:p>
        </w:tc>
        <w:tc>
          <w:tcPr>
            <w:tcW w:w="645" w:type="pct"/>
          </w:tcPr>
          <w:p w14:paraId="2E487AEC"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Bread &amp; margarine</w:t>
            </w:r>
          </w:p>
        </w:tc>
        <w:tc>
          <w:tcPr>
            <w:tcW w:w="591" w:type="pct"/>
          </w:tcPr>
          <w:p w14:paraId="2DA078B7"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Bread &amp; margarine</w:t>
            </w:r>
          </w:p>
        </w:tc>
        <w:tc>
          <w:tcPr>
            <w:tcW w:w="617" w:type="pct"/>
          </w:tcPr>
          <w:p w14:paraId="0043DB2D"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Bread &amp; margarine</w:t>
            </w:r>
          </w:p>
        </w:tc>
        <w:tc>
          <w:tcPr>
            <w:tcW w:w="618" w:type="pct"/>
          </w:tcPr>
          <w:p w14:paraId="463C06E4"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Bread &amp; margarine</w:t>
            </w:r>
          </w:p>
        </w:tc>
        <w:tc>
          <w:tcPr>
            <w:tcW w:w="618" w:type="pct"/>
          </w:tcPr>
          <w:p w14:paraId="07E145DB"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Bread &amp; margarine</w:t>
            </w:r>
          </w:p>
        </w:tc>
        <w:tc>
          <w:tcPr>
            <w:tcW w:w="616" w:type="pct"/>
          </w:tcPr>
          <w:p w14:paraId="68418912"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Bread &amp; margarine</w:t>
            </w:r>
          </w:p>
        </w:tc>
      </w:tr>
      <w:tr w:rsidR="00625663" w:rsidRPr="004601A2" w14:paraId="7865BF46" w14:textId="77777777" w:rsidTr="00B73DA0">
        <w:trPr>
          <w:trHeight w:val="20"/>
        </w:trPr>
        <w:tc>
          <w:tcPr>
            <w:tcW w:w="678" w:type="pct"/>
          </w:tcPr>
          <w:p w14:paraId="35396FDB"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TEA &amp;  COFFEE &amp; JUICE</w:t>
            </w:r>
          </w:p>
        </w:tc>
        <w:tc>
          <w:tcPr>
            <w:tcW w:w="617" w:type="pct"/>
          </w:tcPr>
          <w:p w14:paraId="7784FEB2"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Tea &amp;  Coffee &amp; Juice</w:t>
            </w:r>
          </w:p>
        </w:tc>
        <w:tc>
          <w:tcPr>
            <w:tcW w:w="645" w:type="pct"/>
          </w:tcPr>
          <w:p w14:paraId="442BE036"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Tea &amp;  Coffee &amp; Juice</w:t>
            </w:r>
          </w:p>
        </w:tc>
        <w:tc>
          <w:tcPr>
            <w:tcW w:w="591" w:type="pct"/>
          </w:tcPr>
          <w:p w14:paraId="624540AC"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Tea &amp;  Coffee &amp; Juice</w:t>
            </w:r>
          </w:p>
        </w:tc>
        <w:tc>
          <w:tcPr>
            <w:tcW w:w="617" w:type="pct"/>
          </w:tcPr>
          <w:p w14:paraId="15CEE426"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Tea &amp;  Coffee &amp; Juice</w:t>
            </w:r>
          </w:p>
        </w:tc>
        <w:tc>
          <w:tcPr>
            <w:tcW w:w="618" w:type="pct"/>
          </w:tcPr>
          <w:p w14:paraId="3D133B3B"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Tea &amp;  Coffee &amp; Juice</w:t>
            </w:r>
          </w:p>
        </w:tc>
        <w:tc>
          <w:tcPr>
            <w:tcW w:w="618" w:type="pct"/>
          </w:tcPr>
          <w:p w14:paraId="25D40D78"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Tea &amp;  Coffee &amp; Juice</w:t>
            </w:r>
          </w:p>
        </w:tc>
        <w:tc>
          <w:tcPr>
            <w:tcW w:w="616" w:type="pct"/>
          </w:tcPr>
          <w:p w14:paraId="53156F90"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Tea &amp;  Coffee &amp; Juice</w:t>
            </w:r>
          </w:p>
        </w:tc>
      </w:tr>
      <w:tr w:rsidR="00625663" w:rsidRPr="004601A2" w14:paraId="011741EA" w14:textId="77777777" w:rsidTr="00B73DA0">
        <w:trPr>
          <w:trHeight w:val="20"/>
        </w:trPr>
        <w:tc>
          <w:tcPr>
            <w:tcW w:w="678" w:type="pct"/>
          </w:tcPr>
          <w:p w14:paraId="7267EA12"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STANDARD ITEMS</w:t>
            </w:r>
          </w:p>
        </w:tc>
        <w:tc>
          <w:tcPr>
            <w:tcW w:w="617" w:type="pct"/>
          </w:tcPr>
          <w:p w14:paraId="178BA84E"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All*</w:t>
            </w:r>
          </w:p>
        </w:tc>
        <w:tc>
          <w:tcPr>
            <w:tcW w:w="645" w:type="pct"/>
          </w:tcPr>
          <w:p w14:paraId="63C4843D"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All*</w:t>
            </w:r>
          </w:p>
        </w:tc>
        <w:tc>
          <w:tcPr>
            <w:tcW w:w="591" w:type="pct"/>
          </w:tcPr>
          <w:p w14:paraId="0511F214"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All*</w:t>
            </w:r>
          </w:p>
        </w:tc>
        <w:tc>
          <w:tcPr>
            <w:tcW w:w="617" w:type="pct"/>
          </w:tcPr>
          <w:p w14:paraId="1C809B8C"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All*</w:t>
            </w:r>
          </w:p>
        </w:tc>
        <w:tc>
          <w:tcPr>
            <w:tcW w:w="618" w:type="pct"/>
          </w:tcPr>
          <w:p w14:paraId="0CDBF8C5"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All*</w:t>
            </w:r>
          </w:p>
        </w:tc>
        <w:tc>
          <w:tcPr>
            <w:tcW w:w="618" w:type="pct"/>
          </w:tcPr>
          <w:p w14:paraId="6DE345CD"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All*</w:t>
            </w:r>
          </w:p>
        </w:tc>
        <w:tc>
          <w:tcPr>
            <w:tcW w:w="616" w:type="pct"/>
          </w:tcPr>
          <w:p w14:paraId="42F9B811"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All*</w:t>
            </w:r>
          </w:p>
        </w:tc>
      </w:tr>
      <w:tr w:rsidR="00625663" w:rsidRPr="004601A2" w14:paraId="1926B455" w14:textId="77777777" w:rsidTr="00B73DA0">
        <w:trPr>
          <w:trHeight w:val="20"/>
        </w:trPr>
        <w:tc>
          <w:tcPr>
            <w:tcW w:w="5000" w:type="pct"/>
            <w:gridSpan w:val="8"/>
            <w:shd w:val="clear" w:color="auto" w:fill="D9D9D9" w:themeFill="background1" w:themeFillShade="D9"/>
          </w:tcPr>
          <w:p w14:paraId="74486A66" w14:textId="77777777" w:rsidR="00625663" w:rsidRPr="00990E52" w:rsidRDefault="00625663" w:rsidP="00B73DA0">
            <w:pPr>
              <w:pStyle w:val="NoSpacing"/>
              <w:jc w:val="center"/>
              <w:rPr>
                <w:rFonts w:ascii="Arial Narrow" w:hAnsi="Arial Narrow"/>
                <w:b/>
                <w:bCs/>
                <w:sz w:val="18"/>
                <w:szCs w:val="18"/>
              </w:rPr>
            </w:pPr>
            <w:r w:rsidRPr="00990E52">
              <w:rPr>
                <w:rFonts w:ascii="Arial Narrow" w:hAnsi="Arial Narrow"/>
                <w:b/>
                <w:bCs/>
                <w:sz w:val="18"/>
                <w:szCs w:val="18"/>
              </w:rPr>
              <w:t>LUNCH</w:t>
            </w:r>
          </w:p>
        </w:tc>
      </w:tr>
      <w:tr w:rsidR="00625663" w:rsidRPr="004601A2" w14:paraId="37C2FD8D" w14:textId="77777777" w:rsidTr="00B73DA0">
        <w:trPr>
          <w:trHeight w:val="20"/>
        </w:trPr>
        <w:tc>
          <w:tcPr>
            <w:tcW w:w="678" w:type="pct"/>
          </w:tcPr>
          <w:p w14:paraId="7CE0E7D5"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MEAT</w:t>
            </w:r>
          </w:p>
        </w:tc>
        <w:tc>
          <w:tcPr>
            <w:tcW w:w="617" w:type="pct"/>
          </w:tcPr>
          <w:p w14:paraId="5B2AD71B"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Sausage Rolls long x 2</w:t>
            </w:r>
          </w:p>
        </w:tc>
        <w:tc>
          <w:tcPr>
            <w:tcW w:w="645" w:type="pct"/>
          </w:tcPr>
          <w:p w14:paraId="158B030C"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Spur Ribs &amp; Chicken Strips x 3</w:t>
            </w:r>
          </w:p>
        </w:tc>
        <w:tc>
          <w:tcPr>
            <w:tcW w:w="591" w:type="pct"/>
          </w:tcPr>
          <w:p w14:paraId="1100ADD7"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Chicken/Savoury meaty/vegetable</w:t>
            </w:r>
          </w:p>
        </w:tc>
        <w:tc>
          <w:tcPr>
            <w:tcW w:w="617" w:type="pct"/>
          </w:tcPr>
          <w:p w14:paraId="6219D9B6"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Chicken Schnitzel</w:t>
            </w:r>
          </w:p>
        </w:tc>
        <w:tc>
          <w:tcPr>
            <w:tcW w:w="618" w:type="pct"/>
          </w:tcPr>
          <w:p w14:paraId="14C1F555"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Beef and Chicken burger patty</w:t>
            </w:r>
          </w:p>
        </w:tc>
        <w:tc>
          <w:tcPr>
            <w:tcW w:w="618" w:type="pct"/>
          </w:tcPr>
          <w:p w14:paraId="6FED8C07"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Cheese/Ham/Chicken Mayo</w:t>
            </w:r>
          </w:p>
        </w:tc>
        <w:tc>
          <w:tcPr>
            <w:tcW w:w="616" w:type="pct"/>
          </w:tcPr>
          <w:p w14:paraId="0721D3B2"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Hake Fish</w:t>
            </w:r>
          </w:p>
        </w:tc>
      </w:tr>
      <w:tr w:rsidR="00625663" w:rsidRPr="004601A2" w14:paraId="75F6A07B" w14:textId="77777777" w:rsidTr="00B73DA0">
        <w:trPr>
          <w:trHeight w:val="20"/>
        </w:trPr>
        <w:tc>
          <w:tcPr>
            <w:tcW w:w="678" w:type="pct"/>
          </w:tcPr>
          <w:p w14:paraId="4E85D24E"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STARCH</w:t>
            </w:r>
          </w:p>
        </w:tc>
        <w:tc>
          <w:tcPr>
            <w:tcW w:w="617" w:type="pct"/>
          </w:tcPr>
          <w:p w14:paraId="7EE1CA22"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Chips</w:t>
            </w:r>
          </w:p>
        </w:tc>
        <w:tc>
          <w:tcPr>
            <w:tcW w:w="645" w:type="pct"/>
          </w:tcPr>
          <w:p w14:paraId="3714655A"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Chips</w:t>
            </w:r>
          </w:p>
        </w:tc>
        <w:tc>
          <w:tcPr>
            <w:tcW w:w="591" w:type="pct"/>
          </w:tcPr>
          <w:p w14:paraId="2480EFDC"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Pizza (small)</w:t>
            </w:r>
          </w:p>
        </w:tc>
        <w:tc>
          <w:tcPr>
            <w:tcW w:w="617" w:type="pct"/>
          </w:tcPr>
          <w:p w14:paraId="017E8D50"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Creamy mashed potato</w:t>
            </w:r>
          </w:p>
        </w:tc>
        <w:tc>
          <w:tcPr>
            <w:tcW w:w="618" w:type="pct"/>
          </w:tcPr>
          <w:p w14:paraId="6EFFE6FD"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Bread rolls and sliced cheese</w:t>
            </w:r>
          </w:p>
        </w:tc>
        <w:tc>
          <w:tcPr>
            <w:tcW w:w="618" w:type="pct"/>
          </w:tcPr>
          <w:p w14:paraId="6A4D6933"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Bread &amp; Chips</w:t>
            </w:r>
          </w:p>
        </w:tc>
        <w:tc>
          <w:tcPr>
            <w:tcW w:w="616" w:type="pct"/>
          </w:tcPr>
          <w:p w14:paraId="36C9C77C" w14:textId="4B46DA24" w:rsidR="00625663" w:rsidRPr="004601A2" w:rsidRDefault="00990E52" w:rsidP="00B73DA0">
            <w:pPr>
              <w:pStyle w:val="NoSpacing"/>
              <w:rPr>
                <w:rFonts w:ascii="Arial Narrow" w:hAnsi="Arial Narrow"/>
                <w:sz w:val="18"/>
                <w:szCs w:val="18"/>
              </w:rPr>
            </w:pPr>
            <w:r>
              <w:rPr>
                <w:rFonts w:ascii="Arial Narrow" w:hAnsi="Arial Narrow"/>
                <w:sz w:val="18"/>
                <w:szCs w:val="18"/>
              </w:rPr>
              <w:t>Savoury</w:t>
            </w:r>
            <w:r w:rsidR="00625663" w:rsidRPr="004601A2">
              <w:rPr>
                <w:rFonts w:ascii="Arial Narrow" w:hAnsi="Arial Narrow"/>
                <w:sz w:val="18"/>
                <w:szCs w:val="18"/>
              </w:rPr>
              <w:t xml:space="preserve"> Rice(Mixed Veg)</w:t>
            </w:r>
          </w:p>
        </w:tc>
      </w:tr>
      <w:tr w:rsidR="00625663" w:rsidRPr="004601A2" w14:paraId="06F6C847" w14:textId="77777777" w:rsidTr="00B73DA0">
        <w:trPr>
          <w:trHeight w:val="20"/>
        </w:trPr>
        <w:tc>
          <w:tcPr>
            <w:tcW w:w="678" w:type="pct"/>
          </w:tcPr>
          <w:p w14:paraId="117796FB"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GRAVY</w:t>
            </w:r>
          </w:p>
        </w:tc>
        <w:tc>
          <w:tcPr>
            <w:tcW w:w="617" w:type="pct"/>
          </w:tcPr>
          <w:p w14:paraId="33E7DE3F"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 xml:space="preserve"> </w:t>
            </w:r>
          </w:p>
        </w:tc>
        <w:tc>
          <w:tcPr>
            <w:tcW w:w="645" w:type="pct"/>
          </w:tcPr>
          <w:p w14:paraId="6145E02A" w14:textId="77777777" w:rsidR="00625663" w:rsidRPr="004601A2" w:rsidRDefault="00625663" w:rsidP="00B73DA0">
            <w:pPr>
              <w:pStyle w:val="NoSpacing"/>
              <w:rPr>
                <w:rFonts w:ascii="Arial Narrow" w:hAnsi="Arial Narrow"/>
                <w:sz w:val="18"/>
                <w:szCs w:val="18"/>
              </w:rPr>
            </w:pPr>
          </w:p>
        </w:tc>
        <w:tc>
          <w:tcPr>
            <w:tcW w:w="591" w:type="pct"/>
          </w:tcPr>
          <w:p w14:paraId="50B59DD3"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Chips</w:t>
            </w:r>
          </w:p>
        </w:tc>
        <w:tc>
          <w:tcPr>
            <w:tcW w:w="617" w:type="pct"/>
          </w:tcPr>
          <w:p w14:paraId="62747713"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Sauce</w:t>
            </w:r>
          </w:p>
        </w:tc>
        <w:tc>
          <w:tcPr>
            <w:tcW w:w="618" w:type="pct"/>
          </w:tcPr>
          <w:p w14:paraId="2909026C"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Chips</w:t>
            </w:r>
          </w:p>
        </w:tc>
        <w:tc>
          <w:tcPr>
            <w:tcW w:w="618" w:type="pct"/>
          </w:tcPr>
          <w:p w14:paraId="59AEC000" w14:textId="77777777" w:rsidR="00625663" w:rsidRPr="004601A2" w:rsidRDefault="00625663" w:rsidP="00B73DA0">
            <w:pPr>
              <w:pStyle w:val="NoSpacing"/>
              <w:rPr>
                <w:rFonts w:ascii="Arial Narrow" w:hAnsi="Arial Narrow"/>
                <w:sz w:val="18"/>
                <w:szCs w:val="18"/>
              </w:rPr>
            </w:pPr>
          </w:p>
        </w:tc>
        <w:tc>
          <w:tcPr>
            <w:tcW w:w="616" w:type="pct"/>
          </w:tcPr>
          <w:p w14:paraId="2008A6E1" w14:textId="77777777" w:rsidR="00625663" w:rsidRPr="004601A2" w:rsidRDefault="00625663" w:rsidP="00B73DA0">
            <w:pPr>
              <w:pStyle w:val="NoSpacing"/>
              <w:rPr>
                <w:rFonts w:ascii="Arial Narrow" w:hAnsi="Arial Narrow"/>
                <w:sz w:val="18"/>
                <w:szCs w:val="18"/>
              </w:rPr>
            </w:pPr>
          </w:p>
        </w:tc>
      </w:tr>
      <w:tr w:rsidR="00625663" w:rsidRPr="004601A2" w14:paraId="57C0038D" w14:textId="77777777" w:rsidTr="00B73DA0">
        <w:trPr>
          <w:trHeight w:val="20"/>
        </w:trPr>
        <w:tc>
          <w:tcPr>
            <w:tcW w:w="678" w:type="pct"/>
          </w:tcPr>
          <w:p w14:paraId="446E0AA8"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SALADS</w:t>
            </w:r>
          </w:p>
        </w:tc>
        <w:tc>
          <w:tcPr>
            <w:tcW w:w="617" w:type="pct"/>
          </w:tcPr>
          <w:p w14:paraId="4C9BB815"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Green Salad</w:t>
            </w:r>
          </w:p>
        </w:tc>
        <w:tc>
          <w:tcPr>
            <w:tcW w:w="645" w:type="pct"/>
          </w:tcPr>
          <w:p w14:paraId="0CF1CA6F"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Green salad</w:t>
            </w:r>
          </w:p>
        </w:tc>
        <w:tc>
          <w:tcPr>
            <w:tcW w:w="591" w:type="pct"/>
          </w:tcPr>
          <w:p w14:paraId="32EFBEC5" w14:textId="77777777" w:rsidR="00625663" w:rsidRPr="004601A2" w:rsidRDefault="00625663" w:rsidP="00B73DA0">
            <w:pPr>
              <w:pStyle w:val="NoSpacing"/>
              <w:rPr>
                <w:rFonts w:ascii="Arial Narrow" w:hAnsi="Arial Narrow"/>
                <w:sz w:val="18"/>
                <w:szCs w:val="18"/>
              </w:rPr>
            </w:pPr>
          </w:p>
        </w:tc>
        <w:tc>
          <w:tcPr>
            <w:tcW w:w="617" w:type="pct"/>
          </w:tcPr>
          <w:p w14:paraId="3276591E"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Green salad</w:t>
            </w:r>
          </w:p>
        </w:tc>
        <w:tc>
          <w:tcPr>
            <w:tcW w:w="618" w:type="pct"/>
          </w:tcPr>
          <w:p w14:paraId="0145ADAB"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Glazed onions, Lettuce and raw tomato</w:t>
            </w:r>
          </w:p>
        </w:tc>
        <w:tc>
          <w:tcPr>
            <w:tcW w:w="618" w:type="pct"/>
          </w:tcPr>
          <w:p w14:paraId="69241D76"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Raw Tomato, lettuce, Cucumber</w:t>
            </w:r>
          </w:p>
        </w:tc>
        <w:tc>
          <w:tcPr>
            <w:tcW w:w="616" w:type="pct"/>
          </w:tcPr>
          <w:p w14:paraId="298B1561"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Green salad</w:t>
            </w:r>
          </w:p>
        </w:tc>
      </w:tr>
      <w:tr w:rsidR="00625663" w:rsidRPr="004601A2" w14:paraId="3451FB4B" w14:textId="77777777" w:rsidTr="00B73DA0">
        <w:trPr>
          <w:trHeight w:val="20"/>
        </w:trPr>
        <w:tc>
          <w:tcPr>
            <w:tcW w:w="678" w:type="pct"/>
          </w:tcPr>
          <w:p w14:paraId="7C5525D7"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FRUIT</w:t>
            </w:r>
          </w:p>
        </w:tc>
        <w:tc>
          <w:tcPr>
            <w:tcW w:w="617" w:type="pct"/>
          </w:tcPr>
          <w:p w14:paraId="69999F57"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Seasonal fruit</w:t>
            </w:r>
          </w:p>
        </w:tc>
        <w:tc>
          <w:tcPr>
            <w:tcW w:w="645" w:type="pct"/>
          </w:tcPr>
          <w:p w14:paraId="4582BEB9"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Seasonal fruit</w:t>
            </w:r>
          </w:p>
        </w:tc>
        <w:tc>
          <w:tcPr>
            <w:tcW w:w="591" w:type="pct"/>
          </w:tcPr>
          <w:p w14:paraId="43DB8B2F"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Seasonal Fruit</w:t>
            </w:r>
          </w:p>
        </w:tc>
        <w:tc>
          <w:tcPr>
            <w:tcW w:w="617" w:type="pct"/>
          </w:tcPr>
          <w:p w14:paraId="58776AF5"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Seasonal fruit</w:t>
            </w:r>
          </w:p>
        </w:tc>
        <w:tc>
          <w:tcPr>
            <w:tcW w:w="618" w:type="pct"/>
          </w:tcPr>
          <w:p w14:paraId="784F0D85"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Seasonal fruit</w:t>
            </w:r>
          </w:p>
        </w:tc>
        <w:tc>
          <w:tcPr>
            <w:tcW w:w="618" w:type="pct"/>
          </w:tcPr>
          <w:p w14:paraId="0BC6A354"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Seasonal fruit</w:t>
            </w:r>
          </w:p>
        </w:tc>
        <w:tc>
          <w:tcPr>
            <w:tcW w:w="616" w:type="pct"/>
          </w:tcPr>
          <w:p w14:paraId="5E74724E"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Seasonal fruit</w:t>
            </w:r>
          </w:p>
        </w:tc>
      </w:tr>
      <w:tr w:rsidR="00625663" w:rsidRPr="004601A2" w14:paraId="639ED68C" w14:textId="77777777" w:rsidTr="00B73DA0">
        <w:trPr>
          <w:trHeight w:val="20"/>
        </w:trPr>
        <w:tc>
          <w:tcPr>
            <w:tcW w:w="678" w:type="pct"/>
          </w:tcPr>
          <w:p w14:paraId="482247BC"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BREAD &amp; MARGARINE</w:t>
            </w:r>
          </w:p>
        </w:tc>
        <w:tc>
          <w:tcPr>
            <w:tcW w:w="617" w:type="pct"/>
          </w:tcPr>
          <w:p w14:paraId="6626C8D1"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Bread &amp; margarine</w:t>
            </w:r>
          </w:p>
        </w:tc>
        <w:tc>
          <w:tcPr>
            <w:tcW w:w="645" w:type="pct"/>
          </w:tcPr>
          <w:p w14:paraId="78F2EBBD"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Bread &amp; margarine</w:t>
            </w:r>
          </w:p>
        </w:tc>
        <w:tc>
          <w:tcPr>
            <w:tcW w:w="591" w:type="pct"/>
          </w:tcPr>
          <w:p w14:paraId="1A4AAE7E"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Bread &amp; margarine</w:t>
            </w:r>
          </w:p>
        </w:tc>
        <w:tc>
          <w:tcPr>
            <w:tcW w:w="617" w:type="pct"/>
          </w:tcPr>
          <w:p w14:paraId="3E14E2ED"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Bread &amp; margarine</w:t>
            </w:r>
          </w:p>
        </w:tc>
        <w:tc>
          <w:tcPr>
            <w:tcW w:w="618" w:type="pct"/>
          </w:tcPr>
          <w:p w14:paraId="42527F0E"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Bread &amp; margarine</w:t>
            </w:r>
          </w:p>
        </w:tc>
        <w:tc>
          <w:tcPr>
            <w:tcW w:w="618" w:type="pct"/>
          </w:tcPr>
          <w:p w14:paraId="71E11792"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Bread &amp; margarine</w:t>
            </w:r>
          </w:p>
        </w:tc>
        <w:tc>
          <w:tcPr>
            <w:tcW w:w="616" w:type="pct"/>
          </w:tcPr>
          <w:p w14:paraId="635233EC"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Bread &amp; margarine</w:t>
            </w:r>
          </w:p>
        </w:tc>
      </w:tr>
      <w:tr w:rsidR="00625663" w:rsidRPr="004601A2" w14:paraId="586E4024" w14:textId="77777777" w:rsidTr="00B73DA0">
        <w:trPr>
          <w:trHeight w:val="20"/>
        </w:trPr>
        <w:tc>
          <w:tcPr>
            <w:tcW w:w="678" w:type="pct"/>
          </w:tcPr>
          <w:p w14:paraId="5F99B5B0"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TEA &amp;  COFFEE &amp; JUICE</w:t>
            </w:r>
          </w:p>
        </w:tc>
        <w:tc>
          <w:tcPr>
            <w:tcW w:w="617" w:type="pct"/>
          </w:tcPr>
          <w:p w14:paraId="26DC124E"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Tea &amp;  Coffee &amp; Juice</w:t>
            </w:r>
          </w:p>
        </w:tc>
        <w:tc>
          <w:tcPr>
            <w:tcW w:w="645" w:type="pct"/>
          </w:tcPr>
          <w:p w14:paraId="63B70D5B"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Tea &amp;  Coffee &amp; Juice</w:t>
            </w:r>
          </w:p>
        </w:tc>
        <w:tc>
          <w:tcPr>
            <w:tcW w:w="591" w:type="pct"/>
          </w:tcPr>
          <w:p w14:paraId="00883FCB"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Tea &amp;  Coffee &amp; Juice</w:t>
            </w:r>
          </w:p>
        </w:tc>
        <w:tc>
          <w:tcPr>
            <w:tcW w:w="617" w:type="pct"/>
          </w:tcPr>
          <w:p w14:paraId="0603F929"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Tea &amp;  Coffee &amp; Juice</w:t>
            </w:r>
          </w:p>
        </w:tc>
        <w:tc>
          <w:tcPr>
            <w:tcW w:w="618" w:type="pct"/>
          </w:tcPr>
          <w:p w14:paraId="617A4607"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Tea &amp;  Coffee &amp; Juice</w:t>
            </w:r>
          </w:p>
        </w:tc>
        <w:tc>
          <w:tcPr>
            <w:tcW w:w="618" w:type="pct"/>
          </w:tcPr>
          <w:p w14:paraId="2ADD5F5B"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Tea &amp;  Coffee &amp; Juice</w:t>
            </w:r>
          </w:p>
        </w:tc>
        <w:tc>
          <w:tcPr>
            <w:tcW w:w="616" w:type="pct"/>
          </w:tcPr>
          <w:p w14:paraId="099FF45D"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Tea &amp;  Coffee &amp; Juice</w:t>
            </w:r>
          </w:p>
        </w:tc>
      </w:tr>
      <w:tr w:rsidR="00625663" w:rsidRPr="004601A2" w14:paraId="74D70739" w14:textId="77777777" w:rsidTr="00B73DA0">
        <w:trPr>
          <w:trHeight w:val="20"/>
        </w:trPr>
        <w:tc>
          <w:tcPr>
            <w:tcW w:w="678" w:type="pct"/>
          </w:tcPr>
          <w:p w14:paraId="189F934D"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STANDARD ITEMS</w:t>
            </w:r>
          </w:p>
        </w:tc>
        <w:tc>
          <w:tcPr>
            <w:tcW w:w="617" w:type="pct"/>
          </w:tcPr>
          <w:p w14:paraId="3CE2ABDE"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All*</w:t>
            </w:r>
          </w:p>
        </w:tc>
        <w:tc>
          <w:tcPr>
            <w:tcW w:w="645" w:type="pct"/>
          </w:tcPr>
          <w:p w14:paraId="5EE834A5"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All*</w:t>
            </w:r>
          </w:p>
        </w:tc>
        <w:tc>
          <w:tcPr>
            <w:tcW w:w="591" w:type="pct"/>
          </w:tcPr>
          <w:p w14:paraId="0D388559"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All*</w:t>
            </w:r>
          </w:p>
        </w:tc>
        <w:tc>
          <w:tcPr>
            <w:tcW w:w="617" w:type="pct"/>
          </w:tcPr>
          <w:p w14:paraId="4C604DEB"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All*</w:t>
            </w:r>
          </w:p>
        </w:tc>
        <w:tc>
          <w:tcPr>
            <w:tcW w:w="618" w:type="pct"/>
          </w:tcPr>
          <w:p w14:paraId="259A1F1E"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All*</w:t>
            </w:r>
          </w:p>
        </w:tc>
        <w:tc>
          <w:tcPr>
            <w:tcW w:w="618" w:type="pct"/>
          </w:tcPr>
          <w:p w14:paraId="24A88736"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All*</w:t>
            </w:r>
          </w:p>
        </w:tc>
        <w:tc>
          <w:tcPr>
            <w:tcW w:w="616" w:type="pct"/>
          </w:tcPr>
          <w:p w14:paraId="7057D6C4"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All*</w:t>
            </w:r>
          </w:p>
        </w:tc>
      </w:tr>
      <w:tr w:rsidR="00625663" w:rsidRPr="004601A2" w14:paraId="5AA0DBD7" w14:textId="77777777" w:rsidTr="00B73DA0">
        <w:trPr>
          <w:trHeight w:val="20"/>
        </w:trPr>
        <w:tc>
          <w:tcPr>
            <w:tcW w:w="5000" w:type="pct"/>
            <w:gridSpan w:val="8"/>
            <w:shd w:val="clear" w:color="auto" w:fill="D9D9D9" w:themeFill="background1" w:themeFillShade="D9"/>
          </w:tcPr>
          <w:p w14:paraId="783D16CE" w14:textId="77777777" w:rsidR="00625663" w:rsidRPr="00990E52" w:rsidRDefault="00625663" w:rsidP="00B73DA0">
            <w:pPr>
              <w:pStyle w:val="NoSpacing"/>
              <w:jc w:val="center"/>
              <w:rPr>
                <w:rFonts w:ascii="Arial Narrow" w:hAnsi="Arial Narrow"/>
                <w:b/>
                <w:bCs/>
                <w:sz w:val="18"/>
                <w:szCs w:val="18"/>
              </w:rPr>
            </w:pPr>
            <w:r w:rsidRPr="00990E52">
              <w:rPr>
                <w:rFonts w:ascii="Arial Narrow" w:hAnsi="Arial Narrow"/>
                <w:b/>
                <w:bCs/>
                <w:sz w:val="18"/>
                <w:szCs w:val="18"/>
              </w:rPr>
              <w:t>SUPPER</w:t>
            </w:r>
          </w:p>
        </w:tc>
      </w:tr>
      <w:tr w:rsidR="00625663" w:rsidRPr="004601A2" w14:paraId="15DC93A9" w14:textId="77777777" w:rsidTr="00B73DA0">
        <w:trPr>
          <w:trHeight w:val="216"/>
        </w:trPr>
        <w:tc>
          <w:tcPr>
            <w:tcW w:w="678" w:type="pct"/>
          </w:tcPr>
          <w:p w14:paraId="681E9C72"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MEAT</w:t>
            </w:r>
          </w:p>
        </w:tc>
        <w:tc>
          <w:tcPr>
            <w:tcW w:w="617" w:type="pct"/>
          </w:tcPr>
          <w:p w14:paraId="7964BD58"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Grilled Thigh</w:t>
            </w:r>
          </w:p>
        </w:tc>
        <w:tc>
          <w:tcPr>
            <w:tcW w:w="645" w:type="pct"/>
          </w:tcPr>
          <w:p w14:paraId="28C0C372"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Mutton or Lamb curry</w:t>
            </w:r>
          </w:p>
        </w:tc>
        <w:tc>
          <w:tcPr>
            <w:tcW w:w="591" w:type="pct"/>
          </w:tcPr>
          <w:p w14:paraId="0616A43D"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Pork Roast (Chicken)</w:t>
            </w:r>
          </w:p>
        </w:tc>
        <w:tc>
          <w:tcPr>
            <w:tcW w:w="617" w:type="pct"/>
          </w:tcPr>
          <w:p w14:paraId="2DA77800"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Beef Curry (Chicken)</w:t>
            </w:r>
          </w:p>
        </w:tc>
        <w:tc>
          <w:tcPr>
            <w:tcW w:w="618" w:type="pct"/>
          </w:tcPr>
          <w:p w14:paraId="0CB3688D"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 xml:space="preserve">Braai Beef/Chicken </w:t>
            </w:r>
          </w:p>
        </w:tc>
        <w:tc>
          <w:tcPr>
            <w:tcW w:w="618" w:type="pct"/>
          </w:tcPr>
          <w:p w14:paraId="59BEA6D0"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Chicken Curry</w:t>
            </w:r>
          </w:p>
        </w:tc>
        <w:tc>
          <w:tcPr>
            <w:tcW w:w="616" w:type="pct"/>
          </w:tcPr>
          <w:p w14:paraId="02125F3F"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Beef Roast (Chicken roast) Gravy</w:t>
            </w:r>
          </w:p>
        </w:tc>
      </w:tr>
      <w:tr w:rsidR="00625663" w:rsidRPr="004601A2" w14:paraId="35688FE1" w14:textId="77777777" w:rsidTr="00B73DA0">
        <w:trPr>
          <w:trHeight w:val="20"/>
        </w:trPr>
        <w:tc>
          <w:tcPr>
            <w:tcW w:w="678" w:type="pct"/>
          </w:tcPr>
          <w:p w14:paraId="4A196E79"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STARCH</w:t>
            </w:r>
          </w:p>
        </w:tc>
        <w:tc>
          <w:tcPr>
            <w:tcW w:w="617" w:type="pct"/>
          </w:tcPr>
          <w:p w14:paraId="4CAFEBA7"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Dumbling</w:t>
            </w:r>
          </w:p>
        </w:tc>
        <w:tc>
          <w:tcPr>
            <w:tcW w:w="645" w:type="pct"/>
          </w:tcPr>
          <w:p w14:paraId="13F03B64"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uPhuthu</w:t>
            </w:r>
          </w:p>
        </w:tc>
        <w:tc>
          <w:tcPr>
            <w:tcW w:w="591" w:type="pct"/>
          </w:tcPr>
          <w:p w14:paraId="02231704" w14:textId="3410CAA2"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 xml:space="preserve"> </w:t>
            </w:r>
            <w:r w:rsidR="00990E52">
              <w:rPr>
                <w:rFonts w:ascii="Arial Narrow" w:hAnsi="Arial Narrow"/>
                <w:sz w:val="18"/>
                <w:szCs w:val="18"/>
              </w:rPr>
              <w:t>Savoury</w:t>
            </w:r>
            <w:r w:rsidRPr="004601A2">
              <w:rPr>
                <w:rFonts w:ascii="Arial Narrow" w:hAnsi="Arial Narrow"/>
                <w:sz w:val="18"/>
                <w:szCs w:val="18"/>
              </w:rPr>
              <w:t xml:space="preserve"> Rice</w:t>
            </w:r>
          </w:p>
        </w:tc>
        <w:tc>
          <w:tcPr>
            <w:tcW w:w="617" w:type="pct"/>
          </w:tcPr>
          <w:p w14:paraId="1736A3F6"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Rice/uPhuthu</w:t>
            </w:r>
          </w:p>
        </w:tc>
        <w:tc>
          <w:tcPr>
            <w:tcW w:w="618" w:type="pct"/>
          </w:tcPr>
          <w:p w14:paraId="263CCDFE"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Pap/Rolls</w:t>
            </w:r>
          </w:p>
        </w:tc>
        <w:tc>
          <w:tcPr>
            <w:tcW w:w="618" w:type="pct"/>
          </w:tcPr>
          <w:p w14:paraId="05B7478B"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 xml:space="preserve">            Rice</w:t>
            </w:r>
          </w:p>
        </w:tc>
        <w:tc>
          <w:tcPr>
            <w:tcW w:w="616" w:type="pct"/>
          </w:tcPr>
          <w:p w14:paraId="634050CC"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Phuthu</w:t>
            </w:r>
          </w:p>
        </w:tc>
      </w:tr>
      <w:tr w:rsidR="00625663" w:rsidRPr="004601A2" w14:paraId="796F7027" w14:textId="77777777" w:rsidTr="00B73DA0">
        <w:trPr>
          <w:trHeight w:val="20"/>
        </w:trPr>
        <w:tc>
          <w:tcPr>
            <w:tcW w:w="678" w:type="pct"/>
          </w:tcPr>
          <w:p w14:paraId="0764888D"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GRAVY</w:t>
            </w:r>
          </w:p>
        </w:tc>
        <w:tc>
          <w:tcPr>
            <w:tcW w:w="617" w:type="pct"/>
          </w:tcPr>
          <w:p w14:paraId="36D74C96"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Sugar Beans or  Chakalaka</w:t>
            </w:r>
          </w:p>
        </w:tc>
        <w:tc>
          <w:tcPr>
            <w:tcW w:w="645" w:type="pct"/>
          </w:tcPr>
          <w:p w14:paraId="7CA1D547"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Braised Cabbage with little bit of Carrot</w:t>
            </w:r>
          </w:p>
        </w:tc>
        <w:tc>
          <w:tcPr>
            <w:tcW w:w="591" w:type="pct"/>
          </w:tcPr>
          <w:p w14:paraId="67800D3C"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Butternut</w:t>
            </w:r>
          </w:p>
        </w:tc>
        <w:tc>
          <w:tcPr>
            <w:tcW w:w="617" w:type="pct"/>
          </w:tcPr>
          <w:p w14:paraId="3688AE29"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Butternut</w:t>
            </w:r>
          </w:p>
        </w:tc>
        <w:tc>
          <w:tcPr>
            <w:tcW w:w="618" w:type="pct"/>
          </w:tcPr>
          <w:p w14:paraId="348E1BEF" w14:textId="77777777" w:rsidR="00625663" w:rsidRPr="004601A2" w:rsidRDefault="00625663" w:rsidP="00B73DA0">
            <w:pPr>
              <w:pStyle w:val="NoSpacing"/>
              <w:rPr>
                <w:rFonts w:ascii="Arial Narrow" w:hAnsi="Arial Narrow"/>
                <w:sz w:val="18"/>
                <w:szCs w:val="18"/>
              </w:rPr>
            </w:pPr>
          </w:p>
        </w:tc>
        <w:tc>
          <w:tcPr>
            <w:tcW w:w="618" w:type="pct"/>
          </w:tcPr>
          <w:p w14:paraId="4AD26CC6"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Carrot &amp; Peas</w:t>
            </w:r>
          </w:p>
        </w:tc>
        <w:tc>
          <w:tcPr>
            <w:tcW w:w="616" w:type="pct"/>
          </w:tcPr>
          <w:p w14:paraId="05A3D6AD"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Grilled Vegetables</w:t>
            </w:r>
          </w:p>
        </w:tc>
      </w:tr>
      <w:tr w:rsidR="00625663" w:rsidRPr="004601A2" w14:paraId="4E14AA63" w14:textId="77777777" w:rsidTr="00B73DA0">
        <w:trPr>
          <w:trHeight w:val="20"/>
        </w:trPr>
        <w:tc>
          <w:tcPr>
            <w:tcW w:w="678" w:type="pct"/>
          </w:tcPr>
          <w:p w14:paraId="432E890B"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SALADS</w:t>
            </w:r>
          </w:p>
        </w:tc>
        <w:tc>
          <w:tcPr>
            <w:tcW w:w="617" w:type="pct"/>
          </w:tcPr>
          <w:p w14:paraId="6B4C5504" w14:textId="77777777" w:rsidR="00625663" w:rsidRPr="004601A2" w:rsidRDefault="00625663" w:rsidP="00B73DA0">
            <w:pPr>
              <w:pStyle w:val="NoSpacing"/>
              <w:rPr>
                <w:rFonts w:ascii="Arial Narrow" w:hAnsi="Arial Narrow"/>
                <w:sz w:val="18"/>
                <w:szCs w:val="18"/>
              </w:rPr>
            </w:pPr>
          </w:p>
        </w:tc>
        <w:tc>
          <w:tcPr>
            <w:tcW w:w="645" w:type="pct"/>
          </w:tcPr>
          <w:p w14:paraId="6A667B7A"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Sambals</w:t>
            </w:r>
          </w:p>
        </w:tc>
        <w:tc>
          <w:tcPr>
            <w:tcW w:w="591" w:type="pct"/>
          </w:tcPr>
          <w:p w14:paraId="789BEF6D"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 xml:space="preserve">Coleslaw </w:t>
            </w:r>
          </w:p>
        </w:tc>
        <w:tc>
          <w:tcPr>
            <w:tcW w:w="617" w:type="pct"/>
          </w:tcPr>
          <w:p w14:paraId="113D2F52"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 xml:space="preserve">           Beetroot</w:t>
            </w:r>
          </w:p>
        </w:tc>
        <w:tc>
          <w:tcPr>
            <w:tcW w:w="618" w:type="pct"/>
          </w:tcPr>
          <w:p w14:paraId="734D270A"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Chakalaka</w:t>
            </w:r>
          </w:p>
        </w:tc>
        <w:tc>
          <w:tcPr>
            <w:tcW w:w="618" w:type="pct"/>
          </w:tcPr>
          <w:p w14:paraId="71DFAB0F"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 xml:space="preserve">        Potato salad </w:t>
            </w:r>
          </w:p>
        </w:tc>
        <w:tc>
          <w:tcPr>
            <w:tcW w:w="616" w:type="pct"/>
          </w:tcPr>
          <w:p w14:paraId="2CB2452D"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Spinach</w:t>
            </w:r>
          </w:p>
        </w:tc>
      </w:tr>
      <w:tr w:rsidR="00625663" w:rsidRPr="004601A2" w14:paraId="297638B9" w14:textId="77777777" w:rsidTr="00B73DA0">
        <w:trPr>
          <w:trHeight w:val="70"/>
        </w:trPr>
        <w:tc>
          <w:tcPr>
            <w:tcW w:w="678" w:type="pct"/>
          </w:tcPr>
          <w:p w14:paraId="09D9660B"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DESERT</w:t>
            </w:r>
          </w:p>
        </w:tc>
        <w:tc>
          <w:tcPr>
            <w:tcW w:w="617" w:type="pct"/>
          </w:tcPr>
          <w:p w14:paraId="742C71CF"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Jelly + custard</w:t>
            </w:r>
          </w:p>
        </w:tc>
        <w:tc>
          <w:tcPr>
            <w:tcW w:w="645" w:type="pct"/>
          </w:tcPr>
          <w:p w14:paraId="68170CC8" w14:textId="77777777" w:rsidR="00625663" w:rsidRPr="004601A2" w:rsidRDefault="00625663" w:rsidP="00B73DA0">
            <w:pPr>
              <w:pStyle w:val="NoSpacing"/>
              <w:rPr>
                <w:rFonts w:ascii="Arial Narrow" w:hAnsi="Arial Narrow"/>
                <w:sz w:val="18"/>
                <w:szCs w:val="18"/>
              </w:rPr>
            </w:pPr>
          </w:p>
        </w:tc>
        <w:tc>
          <w:tcPr>
            <w:tcW w:w="591" w:type="pct"/>
          </w:tcPr>
          <w:p w14:paraId="575234CA"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Ice Cream</w:t>
            </w:r>
          </w:p>
        </w:tc>
        <w:tc>
          <w:tcPr>
            <w:tcW w:w="617" w:type="pct"/>
          </w:tcPr>
          <w:p w14:paraId="07C004F3" w14:textId="77777777" w:rsidR="00625663" w:rsidRPr="004601A2" w:rsidRDefault="00625663" w:rsidP="00B73DA0">
            <w:pPr>
              <w:pStyle w:val="NoSpacing"/>
              <w:rPr>
                <w:rFonts w:ascii="Arial Narrow" w:hAnsi="Arial Narrow"/>
                <w:sz w:val="18"/>
                <w:szCs w:val="18"/>
              </w:rPr>
            </w:pPr>
          </w:p>
        </w:tc>
        <w:tc>
          <w:tcPr>
            <w:tcW w:w="618" w:type="pct"/>
          </w:tcPr>
          <w:p w14:paraId="6C8A9067"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Malva pudding and hot custard</w:t>
            </w:r>
          </w:p>
        </w:tc>
        <w:tc>
          <w:tcPr>
            <w:tcW w:w="618" w:type="pct"/>
          </w:tcPr>
          <w:p w14:paraId="1AD2AD1E" w14:textId="77777777" w:rsidR="00625663" w:rsidRPr="004601A2" w:rsidRDefault="00625663" w:rsidP="00B73DA0">
            <w:pPr>
              <w:pStyle w:val="NoSpacing"/>
              <w:rPr>
                <w:rFonts w:ascii="Arial Narrow" w:hAnsi="Arial Narrow"/>
                <w:sz w:val="18"/>
                <w:szCs w:val="18"/>
              </w:rPr>
            </w:pPr>
          </w:p>
        </w:tc>
        <w:tc>
          <w:tcPr>
            <w:tcW w:w="616" w:type="pct"/>
          </w:tcPr>
          <w:p w14:paraId="1F480861"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Swiss roll cakes pieces</w:t>
            </w:r>
          </w:p>
        </w:tc>
      </w:tr>
      <w:tr w:rsidR="00625663" w:rsidRPr="004601A2" w14:paraId="54F90CD6" w14:textId="77777777" w:rsidTr="00B73DA0">
        <w:trPr>
          <w:trHeight w:val="20"/>
        </w:trPr>
        <w:tc>
          <w:tcPr>
            <w:tcW w:w="678" w:type="pct"/>
          </w:tcPr>
          <w:p w14:paraId="376ACFA0"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BREAD &amp; MARGARINE</w:t>
            </w:r>
          </w:p>
        </w:tc>
        <w:tc>
          <w:tcPr>
            <w:tcW w:w="617" w:type="pct"/>
          </w:tcPr>
          <w:p w14:paraId="17ABEC5E"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Bread &amp; margarine</w:t>
            </w:r>
          </w:p>
        </w:tc>
        <w:tc>
          <w:tcPr>
            <w:tcW w:w="645" w:type="pct"/>
          </w:tcPr>
          <w:p w14:paraId="39979150"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Bread &amp; margarine</w:t>
            </w:r>
          </w:p>
        </w:tc>
        <w:tc>
          <w:tcPr>
            <w:tcW w:w="591" w:type="pct"/>
          </w:tcPr>
          <w:p w14:paraId="06AE88A0"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Bread &amp; margarine</w:t>
            </w:r>
          </w:p>
        </w:tc>
        <w:tc>
          <w:tcPr>
            <w:tcW w:w="617" w:type="pct"/>
          </w:tcPr>
          <w:p w14:paraId="70BC1E71"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Bread &amp; margarine</w:t>
            </w:r>
          </w:p>
        </w:tc>
        <w:tc>
          <w:tcPr>
            <w:tcW w:w="618" w:type="pct"/>
          </w:tcPr>
          <w:p w14:paraId="7BE8B75A"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Bread &amp; margarine</w:t>
            </w:r>
          </w:p>
        </w:tc>
        <w:tc>
          <w:tcPr>
            <w:tcW w:w="618" w:type="pct"/>
          </w:tcPr>
          <w:p w14:paraId="29CF03E3"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Bread &amp; margarine</w:t>
            </w:r>
          </w:p>
        </w:tc>
        <w:tc>
          <w:tcPr>
            <w:tcW w:w="616" w:type="pct"/>
          </w:tcPr>
          <w:p w14:paraId="05D4EF9D"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Bread &amp; margarine</w:t>
            </w:r>
          </w:p>
        </w:tc>
      </w:tr>
      <w:tr w:rsidR="00625663" w:rsidRPr="004601A2" w14:paraId="2AE6855D" w14:textId="77777777" w:rsidTr="00B73DA0">
        <w:trPr>
          <w:trHeight w:val="20"/>
        </w:trPr>
        <w:tc>
          <w:tcPr>
            <w:tcW w:w="678" w:type="pct"/>
          </w:tcPr>
          <w:p w14:paraId="716E4D6C"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TEA &amp;  COFFEE &amp; JUICE</w:t>
            </w:r>
          </w:p>
        </w:tc>
        <w:tc>
          <w:tcPr>
            <w:tcW w:w="617" w:type="pct"/>
          </w:tcPr>
          <w:p w14:paraId="2F9D26B7"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Tea &amp;  Coffee &amp; Juice</w:t>
            </w:r>
          </w:p>
        </w:tc>
        <w:tc>
          <w:tcPr>
            <w:tcW w:w="645" w:type="pct"/>
          </w:tcPr>
          <w:p w14:paraId="3AE30556"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Tea &amp;  Coffee &amp; Juice</w:t>
            </w:r>
          </w:p>
        </w:tc>
        <w:tc>
          <w:tcPr>
            <w:tcW w:w="591" w:type="pct"/>
          </w:tcPr>
          <w:p w14:paraId="32507954"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Tea &amp;  Coffee &amp; Juice</w:t>
            </w:r>
          </w:p>
        </w:tc>
        <w:tc>
          <w:tcPr>
            <w:tcW w:w="617" w:type="pct"/>
          </w:tcPr>
          <w:p w14:paraId="544B5120"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Tea &amp;  Coffee &amp; Juice</w:t>
            </w:r>
          </w:p>
        </w:tc>
        <w:tc>
          <w:tcPr>
            <w:tcW w:w="618" w:type="pct"/>
          </w:tcPr>
          <w:p w14:paraId="687408A5"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Tea &amp;  Coffee &amp; Juice</w:t>
            </w:r>
          </w:p>
        </w:tc>
        <w:tc>
          <w:tcPr>
            <w:tcW w:w="618" w:type="pct"/>
          </w:tcPr>
          <w:p w14:paraId="467CA1D8"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Tea &amp;  Coffee &amp; Juice</w:t>
            </w:r>
          </w:p>
        </w:tc>
        <w:tc>
          <w:tcPr>
            <w:tcW w:w="616" w:type="pct"/>
          </w:tcPr>
          <w:p w14:paraId="3659B7A2"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Tea &amp;  Coffee &amp; Juice</w:t>
            </w:r>
          </w:p>
        </w:tc>
      </w:tr>
      <w:tr w:rsidR="00625663" w:rsidRPr="004601A2" w14:paraId="1BEED653" w14:textId="77777777" w:rsidTr="00B73DA0">
        <w:trPr>
          <w:trHeight w:val="20"/>
        </w:trPr>
        <w:tc>
          <w:tcPr>
            <w:tcW w:w="678" w:type="pct"/>
          </w:tcPr>
          <w:p w14:paraId="68970D82"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CONDIMENTS</w:t>
            </w:r>
          </w:p>
        </w:tc>
        <w:tc>
          <w:tcPr>
            <w:tcW w:w="617" w:type="pct"/>
          </w:tcPr>
          <w:p w14:paraId="05EE346F"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All*</w:t>
            </w:r>
          </w:p>
        </w:tc>
        <w:tc>
          <w:tcPr>
            <w:tcW w:w="645" w:type="pct"/>
          </w:tcPr>
          <w:p w14:paraId="1E5E31A3"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All*</w:t>
            </w:r>
          </w:p>
        </w:tc>
        <w:tc>
          <w:tcPr>
            <w:tcW w:w="591" w:type="pct"/>
          </w:tcPr>
          <w:p w14:paraId="1EA2ED3E"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All*</w:t>
            </w:r>
          </w:p>
        </w:tc>
        <w:tc>
          <w:tcPr>
            <w:tcW w:w="617" w:type="pct"/>
          </w:tcPr>
          <w:p w14:paraId="6B7431BF"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All*</w:t>
            </w:r>
          </w:p>
        </w:tc>
        <w:tc>
          <w:tcPr>
            <w:tcW w:w="618" w:type="pct"/>
          </w:tcPr>
          <w:p w14:paraId="63A55E80"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All*</w:t>
            </w:r>
          </w:p>
        </w:tc>
        <w:tc>
          <w:tcPr>
            <w:tcW w:w="618" w:type="pct"/>
          </w:tcPr>
          <w:p w14:paraId="5A2746EA"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All*</w:t>
            </w:r>
          </w:p>
        </w:tc>
        <w:tc>
          <w:tcPr>
            <w:tcW w:w="616" w:type="pct"/>
          </w:tcPr>
          <w:p w14:paraId="2FD866DC" w14:textId="77777777" w:rsidR="00625663" w:rsidRPr="004601A2" w:rsidRDefault="00625663" w:rsidP="00B73DA0">
            <w:pPr>
              <w:pStyle w:val="NoSpacing"/>
              <w:rPr>
                <w:rFonts w:ascii="Arial Narrow" w:hAnsi="Arial Narrow"/>
                <w:sz w:val="18"/>
                <w:szCs w:val="18"/>
              </w:rPr>
            </w:pPr>
            <w:r w:rsidRPr="004601A2">
              <w:rPr>
                <w:rFonts w:ascii="Arial Narrow" w:hAnsi="Arial Narrow"/>
                <w:sz w:val="18"/>
                <w:szCs w:val="18"/>
              </w:rPr>
              <w:t>All*</w:t>
            </w:r>
          </w:p>
        </w:tc>
      </w:tr>
      <w:tr w:rsidR="00B73DA0" w:rsidRPr="004601A2" w14:paraId="3F6CBE56" w14:textId="77777777" w:rsidTr="00B73DA0">
        <w:trPr>
          <w:trHeight w:val="20"/>
        </w:trPr>
        <w:tc>
          <w:tcPr>
            <w:tcW w:w="5000" w:type="pct"/>
            <w:gridSpan w:val="8"/>
          </w:tcPr>
          <w:p w14:paraId="1D6E53BB" w14:textId="77777777" w:rsidR="00B73DA0" w:rsidRPr="004601A2" w:rsidRDefault="00B73DA0" w:rsidP="00EF33EB">
            <w:pPr>
              <w:pStyle w:val="ListParagraph"/>
              <w:numPr>
                <w:ilvl w:val="0"/>
                <w:numId w:val="66"/>
              </w:numPr>
              <w:tabs>
                <w:tab w:val="clear" w:pos="1134"/>
              </w:tabs>
              <w:suppressAutoHyphens w:val="0"/>
              <w:spacing w:line="240" w:lineRule="auto"/>
              <w:jc w:val="left"/>
              <w:rPr>
                <w:rFonts w:ascii="Arial Narrow" w:hAnsi="Arial Narrow"/>
                <w:sz w:val="18"/>
                <w:szCs w:val="18"/>
              </w:rPr>
            </w:pPr>
            <w:r w:rsidRPr="004601A2">
              <w:rPr>
                <w:rFonts w:ascii="Arial Narrow" w:hAnsi="Arial Narrow"/>
                <w:sz w:val="18"/>
                <w:szCs w:val="18"/>
              </w:rPr>
              <w:t xml:space="preserve">All: Mayonnaise, Tomato Sauce, Peri </w:t>
            </w:r>
            <w:proofErr w:type="spellStart"/>
            <w:r w:rsidRPr="004601A2">
              <w:rPr>
                <w:rFonts w:ascii="Arial Narrow" w:hAnsi="Arial Narrow"/>
                <w:sz w:val="18"/>
                <w:szCs w:val="18"/>
              </w:rPr>
              <w:t>peri</w:t>
            </w:r>
            <w:proofErr w:type="spellEnd"/>
            <w:r w:rsidRPr="004601A2">
              <w:rPr>
                <w:rFonts w:ascii="Arial Narrow" w:hAnsi="Arial Narrow"/>
                <w:sz w:val="18"/>
                <w:szCs w:val="18"/>
              </w:rPr>
              <w:t xml:space="preserve"> sauce, vinegar, salt, chip spice.</w:t>
            </w:r>
          </w:p>
          <w:p w14:paraId="2C8EE6C8" w14:textId="77777777" w:rsidR="00B73DA0" w:rsidRPr="004601A2" w:rsidRDefault="00B73DA0" w:rsidP="00B73DA0">
            <w:pPr>
              <w:ind w:firstLine="720"/>
              <w:rPr>
                <w:rFonts w:ascii="Arial Narrow" w:hAnsi="Arial Narrow" w:cs="Arial"/>
                <w:b/>
                <w:sz w:val="18"/>
                <w:szCs w:val="18"/>
              </w:rPr>
            </w:pPr>
            <w:r w:rsidRPr="004601A2">
              <w:rPr>
                <w:rFonts w:ascii="Arial Narrow" w:hAnsi="Arial Narrow" w:cs="Arial"/>
                <w:sz w:val="18"/>
                <w:szCs w:val="18"/>
              </w:rPr>
              <w:t>Assorted spreads: Jam, Peanut butter [</w:t>
            </w:r>
            <w:r w:rsidRPr="004601A2">
              <w:rPr>
                <w:rFonts w:ascii="Arial Narrow" w:hAnsi="Arial Narrow" w:cs="Arial"/>
                <w:b/>
                <w:sz w:val="18"/>
                <w:szCs w:val="18"/>
              </w:rPr>
              <w:t>EVERY MEAL]</w:t>
            </w:r>
          </w:p>
          <w:p w14:paraId="013842D4" w14:textId="77777777" w:rsidR="00B73DA0" w:rsidRPr="000F1773" w:rsidRDefault="00B73DA0" w:rsidP="00EF33EB">
            <w:pPr>
              <w:pStyle w:val="ListParagraph"/>
              <w:numPr>
                <w:ilvl w:val="0"/>
                <w:numId w:val="65"/>
              </w:numPr>
              <w:tabs>
                <w:tab w:val="clear" w:pos="1134"/>
              </w:tabs>
              <w:suppressAutoHyphens w:val="0"/>
              <w:spacing w:line="240" w:lineRule="auto"/>
              <w:jc w:val="left"/>
              <w:rPr>
                <w:rFonts w:ascii="Arial Narrow" w:hAnsi="Arial Narrow"/>
                <w:sz w:val="20"/>
                <w:szCs w:val="20"/>
                <w:lang w:val="en-GB"/>
              </w:rPr>
            </w:pPr>
            <w:r w:rsidRPr="000F1773">
              <w:rPr>
                <w:rFonts w:ascii="Arial Narrow" w:hAnsi="Arial Narrow"/>
                <w:sz w:val="20"/>
                <w:szCs w:val="20"/>
                <w:lang w:val="en-GB"/>
              </w:rPr>
              <w:t>4 slice</w:t>
            </w:r>
            <w:r>
              <w:rPr>
                <w:rFonts w:ascii="Arial Narrow" w:hAnsi="Arial Narrow"/>
                <w:sz w:val="20"/>
                <w:szCs w:val="20"/>
                <w:lang w:val="en-GB"/>
              </w:rPr>
              <w:t>s</w:t>
            </w:r>
            <w:r w:rsidRPr="000F1773">
              <w:rPr>
                <w:rFonts w:ascii="Arial Narrow" w:hAnsi="Arial Narrow"/>
                <w:sz w:val="20"/>
                <w:szCs w:val="20"/>
                <w:lang w:val="en-GB"/>
              </w:rPr>
              <w:t xml:space="preserve"> of bread per student with every meal</w:t>
            </w:r>
          </w:p>
          <w:p w14:paraId="07ED8DFC" w14:textId="39EEFF7A" w:rsidR="00B73DA0" w:rsidRPr="00B73DA0" w:rsidRDefault="00B73DA0" w:rsidP="00B73DA0">
            <w:pPr>
              <w:rPr>
                <w:rFonts w:ascii="Arial" w:hAnsi="Arial" w:cs="Arial"/>
                <w:color w:val="000000" w:themeColor="text1"/>
                <w:sz w:val="16"/>
                <w:szCs w:val="16"/>
                <w:lang w:val="en-GB"/>
              </w:rPr>
            </w:pPr>
            <w:r w:rsidRPr="000F1773">
              <w:rPr>
                <w:rFonts w:ascii="Arial Narrow" w:hAnsi="Arial Narrow" w:cs="Arial"/>
                <w:sz w:val="20"/>
                <w:szCs w:val="20"/>
                <w:lang w:val="en-GB"/>
              </w:rPr>
              <w:t>MUST BE ABLE TO PROVIDE SPECIAL MEALS: e.g. Vegetarian</w:t>
            </w:r>
          </w:p>
        </w:tc>
      </w:tr>
    </w:tbl>
    <w:p w14:paraId="79703BBC" w14:textId="77777777" w:rsidR="00625663" w:rsidRPr="00A27B37" w:rsidRDefault="00625663" w:rsidP="00625663">
      <w:pPr>
        <w:suppressAutoHyphens/>
        <w:autoSpaceDE w:val="0"/>
        <w:autoSpaceDN w:val="0"/>
        <w:adjustRightInd w:val="0"/>
        <w:ind w:left="720"/>
        <w:rPr>
          <w:rFonts w:ascii="Arial" w:hAnsi="Arial" w:cs="Arial"/>
          <w:color w:val="000000" w:themeColor="text1"/>
          <w:sz w:val="16"/>
          <w:szCs w:val="16"/>
          <w:lang w:val="en-GB"/>
        </w:rPr>
      </w:pPr>
    </w:p>
    <w:p w14:paraId="61B09282" w14:textId="77777777" w:rsidR="00625663" w:rsidRPr="00A27B37" w:rsidRDefault="00625663" w:rsidP="00625663">
      <w:pPr>
        <w:suppressAutoHyphens/>
        <w:autoSpaceDE w:val="0"/>
        <w:autoSpaceDN w:val="0"/>
        <w:adjustRightInd w:val="0"/>
        <w:ind w:left="720"/>
        <w:rPr>
          <w:rFonts w:ascii="Arial Narrow" w:hAnsi="Arial Narrow" w:cs="Arial"/>
          <w:color w:val="000000" w:themeColor="text1"/>
          <w:lang w:val="en-GB"/>
        </w:rPr>
        <w:sectPr w:rsidR="00625663" w:rsidRPr="00A27B37" w:rsidSect="00234B7C">
          <w:pgSz w:w="15840" w:h="12240" w:orient="landscape"/>
          <w:pgMar w:top="1440" w:right="1021" w:bottom="1440" w:left="1021" w:header="720" w:footer="720" w:gutter="0"/>
          <w:cols w:space="720"/>
          <w:docGrid w:linePitch="360"/>
        </w:sectPr>
      </w:pPr>
    </w:p>
    <w:p w14:paraId="4DF15EC4" w14:textId="77777777" w:rsidR="00625663" w:rsidRDefault="00625663" w:rsidP="00625663">
      <w:pPr>
        <w:suppressAutoHyphens/>
        <w:contextualSpacing/>
        <w:jc w:val="center"/>
        <w:rPr>
          <w:rFonts w:ascii="Arial" w:hAnsi="Arial" w:cs="Arial"/>
          <w:b/>
          <w:bCs/>
          <w:lang w:val="en-GB"/>
        </w:rPr>
      </w:pPr>
      <w:r>
        <w:rPr>
          <w:rFonts w:ascii="Arial" w:hAnsi="Arial" w:cs="Arial"/>
          <w:b/>
          <w:bCs/>
          <w:lang w:val="en-GB"/>
        </w:rPr>
        <w:lastRenderedPageBreak/>
        <w:t>BIDDER’S FINANCIAL SUMMARY</w:t>
      </w:r>
    </w:p>
    <w:p w14:paraId="3FCD615E" w14:textId="77777777" w:rsidR="00625663" w:rsidRDefault="00625663" w:rsidP="00625663">
      <w:pPr>
        <w:suppressAutoHyphens/>
        <w:contextualSpacing/>
        <w:rPr>
          <w:rFonts w:ascii="Arial" w:hAnsi="Arial" w:cs="Arial"/>
          <w:lang w:val="en-GB"/>
        </w:rPr>
      </w:pPr>
    </w:p>
    <w:p w14:paraId="451D16A9" w14:textId="0FC4DDD3" w:rsidR="00625663" w:rsidRDefault="00625663" w:rsidP="00B679E5">
      <w:pPr>
        <w:suppressAutoHyphens/>
        <w:ind w:left="2410" w:hanging="2410"/>
        <w:contextualSpacing/>
        <w:rPr>
          <w:rFonts w:ascii="Arial" w:hAnsi="Arial" w:cs="Arial"/>
          <w:lang w:val="en-GB"/>
        </w:rPr>
      </w:pPr>
      <w:r>
        <w:rPr>
          <w:rFonts w:ascii="Arial" w:hAnsi="Arial" w:cs="Arial"/>
          <w:lang w:val="en-GB"/>
        </w:rPr>
        <w:t>BID NO:</w:t>
      </w:r>
      <w:r>
        <w:rPr>
          <w:rFonts w:ascii="Arial" w:hAnsi="Arial" w:cs="Arial"/>
          <w:lang w:val="en-GB"/>
        </w:rPr>
        <w:tab/>
      </w:r>
      <w:r w:rsidR="00B679E5">
        <w:rPr>
          <w:rFonts w:ascii="Arial" w:hAnsi="Arial" w:cs="Arial"/>
          <w:lang w:val="en-GB"/>
        </w:rPr>
        <w:t>________________________________</w:t>
      </w:r>
    </w:p>
    <w:p w14:paraId="07FB1E20" w14:textId="77777777" w:rsidR="00625663" w:rsidRDefault="00625663" w:rsidP="00B679E5">
      <w:pPr>
        <w:suppressAutoHyphens/>
        <w:ind w:left="2410" w:hanging="2410"/>
        <w:contextualSpacing/>
        <w:rPr>
          <w:rFonts w:ascii="Arial" w:hAnsi="Arial" w:cs="Arial"/>
          <w:lang w:val="en-GB"/>
        </w:rPr>
      </w:pPr>
      <w:r>
        <w:rPr>
          <w:rFonts w:ascii="Arial" w:hAnsi="Arial" w:cs="Arial"/>
          <w:lang w:val="en-GB"/>
        </w:rPr>
        <w:tab/>
      </w:r>
    </w:p>
    <w:p w14:paraId="47BF651A" w14:textId="3E49C823" w:rsidR="00625663" w:rsidRDefault="00625663" w:rsidP="00B679E5">
      <w:pPr>
        <w:suppressAutoHyphens/>
        <w:ind w:left="2410" w:hanging="2410"/>
        <w:contextualSpacing/>
        <w:rPr>
          <w:rFonts w:ascii="Arial" w:hAnsi="Arial" w:cs="Arial"/>
          <w:lang w:val="en-GB"/>
        </w:rPr>
      </w:pPr>
      <w:r>
        <w:rPr>
          <w:rFonts w:ascii="Arial" w:hAnsi="Arial" w:cs="Arial"/>
          <w:lang w:val="en-GB"/>
        </w:rPr>
        <w:t>NAME OF BIDDER:</w:t>
      </w:r>
      <w:r>
        <w:rPr>
          <w:rFonts w:ascii="Arial" w:hAnsi="Arial" w:cs="Arial"/>
          <w:lang w:val="en-GB"/>
        </w:rPr>
        <w:tab/>
      </w:r>
      <w:r w:rsidR="00B679E5">
        <w:rPr>
          <w:rFonts w:ascii="Arial" w:hAnsi="Arial" w:cs="Arial"/>
          <w:lang w:val="en-GB"/>
        </w:rPr>
        <w:t>__________________________________________________</w:t>
      </w:r>
    </w:p>
    <w:p w14:paraId="1496681F" w14:textId="77777777" w:rsidR="00625663" w:rsidRDefault="00625663" w:rsidP="00B679E5">
      <w:pPr>
        <w:suppressAutoHyphens/>
        <w:ind w:left="2410" w:hanging="2410"/>
        <w:contextualSpacing/>
        <w:rPr>
          <w:rFonts w:ascii="Arial" w:hAnsi="Arial" w:cs="Arial"/>
          <w:lang w:val="en-GB"/>
        </w:rPr>
      </w:pPr>
    </w:p>
    <w:p w14:paraId="69252049" w14:textId="3605987E" w:rsidR="00625663" w:rsidRDefault="00625663" w:rsidP="00B679E5">
      <w:pPr>
        <w:suppressAutoHyphens/>
        <w:ind w:left="2410" w:hanging="2410"/>
        <w:contextualSpacing/>
        <w:rPr>
          <w:rFonts w:ascii="Arial" w:hAnsi="Arial" w:cs="Arial"/>
          <w:lang w:val="en-GB"/>
        </w:rPr>
      </w:pPr>
      <w:r>
        <w:rPr>
          <w:rFonts w:ascii="Arial" w:hAnsi="Arial" w:cs="Arial"/>
          <w:lang w:val="en-GB"/>
        </w:rPr>
        <w:t>INSTITUTION:</w:t>
      </w:r>
      <w:r>
        <w:rPr>
          <w:rFonts w:ascii="Arial" w:hAnsi="Arial" w:cs="Arial"/>
          <w:lang w:val="en-GB"/>
        </w:rPr>
        <w:tab/>
        <w:t>Glen College of Agriculture</w:t>
      </w:r>
    </w:p>
    <w:p w14:paraId="5054851B" w14:textId="77777777" w:rsidR="00625663" w:rsidRDefault="00625663" w:rsidP="00B679E5">
      <w:pPr>
        <w:suppressAutoHyphens/>
        <w:ind w:left="2410" w:hanging="2410"/>
        <w:contextualSpacing/>
        <w:rPr>
          <w:rFonts w:ascii="Arial" w:hAnsi="Arial" w:cs="Arial"/>
          <w:lang w:val="en-GB"/>
        </w:rPr>
      </w:pPr>
    </w:p>
    <w:p w14:paraId="55834EEC" w14:textId="449AE45C" w:rsidR="00625663" w:rsidRDefault="00625663" w:rsidP="00B679E5">
      <w:pPr>
        <w:suppressAutoHyphens/>
        <w:ind w:left="2410" w:hanging="2410"/>
        <w:contextualSpacing/>
        <w:rPr>
          <w:rFonts w:ascii="Arial" w:hAnsi="Arial" w:cs="Arial"/>
          <w:lang w:val="en-GB"/>
        </w:rPr>
      </w:pPr>
      <w:r>
        <w:rPr>
          <w:rFonts w:ascii="Arial" w:hAnsi="Arial" w:cs="Arial"/>
          <w:lang w:val="en-GB"/>
        </w:rPr>
        <w:t xml:space="preserve">VALIDITY: </w:t>
      </w:r>
      <w:r>
        <w:rPr>
          <w:rFonts w:ascii="Arial" w:hAnsi="Arial" w:cs="Arial"/>
          <w:lang w:val="en-GB"/>
        </w:rPr>
        <w:tab/>
      </w:r>
      <w:r w:rsidR="00562F3D">
        <w:rPr>
          <w:rFonts w:ascii="Arial" w:hAnsi="Arial" w:cs="Arial"/>
          <w:lang w:val="en-GB"/>
        </w:rPr>
        <w:t>120</w:t>
      </w:r>
      <w:r>
        <w:rPr>
          <w:rFonts w:ascii="Arial" w:hAnsi="Arial" w:cs="Arial"/>
          <w:lang w:val="en-GB"/>
        </w:rPr>
        <w:t xml:space="preserve"> DAYS</w:t>
      </w:r>
    </w:p>
    <w:p w14:paraId="2977A614" w14:textId="77777777" w:rsidR="00625663" w:rsidRDefault="00625663" w:rsidP="00B679E5">
      <w:pPr>
        <w:suppressAutoHyphens/>
        <w:ind w:left="2410" w:hanging="2410"/>
        <w:contextualSpacing/>
        <w:rPr>
          <w:rFonts w:ascii="Arial" w:hAnsi="Arial" w:cs="Arial"/>
          <w:lang w:val="en-GB"/>
        </w:rPr>
      </w:pPr>
    </w:p>
    <w:p w14:paraId="6E2B07C8" w14:textId="0FB7FB69" w:rsidR="00625663" w:rsidRDefault="00625663" w:rsidP="00B679E5">
      <w:pPr>
        <w:suppressAutoHyphens/>
        <w:ind w:left="2410" w:hanging="2410"/>
        <w:contextualSpacing/>
        <w:rPr>
          <w:rFonts w:ascii="Arial" w:hAnsi="Arial" w:cs="Arial"/>
          <w:lang w:val="en-GB"/>
        </w:rPr>
      </w:pPr>
      <w:r>
        <w:rPr>
          <w:rFonts w:ascii="Arial" w:hAnsi="Arial" w:cs="Arial"/>
          <w:lang w:val="en-GB"/>
        </w:rPr>
        <w:t>PERIOD:</w:t>
      </w:r>
      <w:r>
        <w:rPr>
          <w:rFonts w:ascii="Arial" w:hAnsi="Arial" w:cs="Arial"/>
          <w:lang w:val="en-GB"/>
        </w:rPr>
        <w:tab/>
        <w:t>36 Months</w:t>
      </w:r>
    </w:p>
    <w:p w14:paraId="03D67E8B" w14:textId="77777777" w:rsidR="00625663" w:rsidRDefault="00625663" w:rsidP="00625663">
      <w:pPr>
        <w:tabs>
          <w:tab w:val="left" w:pos="720"/>
          <w:tab w:val="left" w:pos="1440"/>
        </w:tabs>
        <w:suppressAutoHyphens/>
        <w:ind w:left="1440" w:hanging="1440"/>
        <w:contextualSpacing/>
        <w:rPr>
          <w:rFonts w:ascii="Arial" w:hAnsi="Arial" w:cs="Arial"/>
          <w:lang w:val="en-GB"/>
        </w:rPr>
      </w:pPr>
    </w:p>
    <w:p w14:paraId="56C149C6" w14:textId="77777777" w:rsidR="00625663" w:rsidRDefault="00625663" w:rsidP="00625663">
      <w:pPr>
        <w:suppressAutoHyphens/>
        <w:contextualSpacing/>
        <w:jc w:val="center"/>
        <w:rPr>
          <w:rFonts w:ascii="Arial" w:hAnsi="Arial" w:cs="Arial"/>
          <w:u w:val="single"/>
          <w:lang w:val="en-GB"/>
        </w:rPr>
      </w:pPr>
      <w:r>
        <w:rPr>
          <w:rFonts w:ascii="Arial" w:hAnsi="Arial" w:cs="Arial"/>
          <w:u w:val="single"/>
          <w:lang w:val="en-GB"/>
        </w:rPr>
        <w:t>V.A.T. MUST BE INCLUSIVE</w:t>
      </w:r>
    </w:p>
    <w:p w14:paraId="5038225F" w14:textId="4CE2ADE2" w:rsidR="00625663" w:rsidRDefault="00625663" w:rsidP="00625663">
      <w:pPr>
        <w:suppressAutoHyphens/>
        <w:contextualSpacing/>
        <w:jc w:val="center"/>
        <w:rPr>
          <w:rFonts w:ascii="Arial" w:hAnsi="Arial" w:cs="Arial"/>
          <w:u w:val="single"/>
          <w:lang w:val="en-GB"/>
        </w:rPr>
      </w:pPr>
      <w:r>
        <w:rPr>
          <w:rFonts w:ascii="Arial" w:hAnsi="Arial" w:cs="Arial"/>
          <w:u w:val="single"/>
          <w:lang w:val="en-GB"/>
        </w:rPr>
        <w:t xml:space="preserve">BID PRICES IN </w:t>
      </w:r>
      <w:r w:rsidR="00C028CF">
        <w:rPr>
          <w:rFonts w:ascii="Arial" w:hAnsi="Arial" w:cs="Arial"/>
          <w:u w:val="single"/>
          <w:lang w:val="en-GB"/>
        </w:rPr>
        <w:t>R</w:t>
      </w:r>
      <w:r>
        <w:rPr>
          <w:rFonts w:ascii="Arial" w:hAnsi="Arial" w:cs="Arial"/>
          <w:u w:val="single"/>
          <w:lang w:val="en-GB"/>
        </w:rPr>
        <w:t>SA CURRENCY</w:t>
      </w:r>
    </w:p>
    <w:p w14:paraId="148B7081" w14:textId="77777777" w:rsidR="00625663" w:rsidRDefault="00625663" w:rsidP="00625663">
      <w:pPr>
        <w:suppressAutoHyphens/>
        <w:contextualSpacing/>
        <w:jc w:val="center"/>
        <w:rPr>
          <w:rFonts w:ascii="Arial" w:hAnsi="Arial" w:cs="Arial"/>
          <w:u w:val="single"/>
          <w:lang w:val="en-GB"/>
        </w:rPr>
      </w:pPr>
    </w:p>
    <w:tbl>
      <w:tblPr>
        <w:tblW w:w="5000" w:type="pct"/>
        <w:tblCellMar>
          <w:left w:w="100" w:type="dxa"/>
          <w:right w:w="100" w:type="dxa"/>
        </w:tblCellMar>
        <w:tblLook w:val="04A0" w:firstRow="1" w:lastRow="0" w:firstColumn="1" w:lastColumn="0" w:noHBand="0" w:noVBand="1"/>
      </w:tblPr>
      <w:tblGrid>
        <w:gridCol w:w="5378"/>
        <w:gridCol w:w="715"/>
        <w:gridCol w:w="3416"/>
      </w:tblGrid>
      <w:tr w:rsidR="00625663" w14:paraId="05735DC4" w14:textId="77777777" w:rsidTr="00B73DA0">
        <w:trPr>
          <w:cantSplit/>
          <w:trHeight w:val="403"/>
        </w:trPr>
        <w:tc>
          <w:tcPr>
            <w:tcW w:w="3204" w:type="pct"/>
            <w:gridSpan w:val="2"/>
            <w:tcBorders>
              <w:top w:val="single" w:sz="6" w:space="0" w:color="auto"/>
              <w:left w:val="single" w:sz="6" w:space="0" w:color="auto"/>
              <w:bottom w:val="nil"/>
              <w:right w:val="nil"/>
            </w:tcBorders>
            <w:vAlign w:val="center"/>
            <w:hideMark/>
          </w:tcPr>
          <w:p w14:paraId="4467BE1C" w14:textId="77777777" w:rsidR="00625663" w:rsidRDefault="00625663" w:rsidP="008B7723">
            <w:pPr>
              <w:suppressAutoHyphens/>
              <w:contextualSpacing/>
              <w:jc w:val="center"/>
              <w:rPr>
                <w:rFonts w:ascii="Arial" w:hAnsi="Arial" w:cs="Arial"/>
                <w:b/>
              </w:rPr>
            </w:pPr>
            <w:r>
              <w:rPr>
                <w:rFonts w:ascii="Arial" w:hAnsi="Arial" w:cs="Arial"/>
                <w:b/>
                <w:lang w:val="en-GB"/>
              </w:rPr>
              <w:t>FOOD COSTS BROUGHT FORWARD FROM:</w:t>
            </w:r>
          </w:p>
        </w:tc>
        <w:tc>
          <w:tcPr>
            <w:tcW w:w="1796" w:type="pct"/>
            <w:tcBorders>
              <w:top w:val="single" w:sz="6" w:space="0" w:color="auto"/>
              <w:left w:val="single" w:sz="6" w:space="0" w:color="auto"/>
              <w:bottom w:val="nil"/>
              <w:right w:val="single" w:sz="6" w:space="0" w:color="auto"/>
            </w:tcBorders>
            <w:vAlign w:val="center"/>
            <w:hideMark/>
          </w:tcPr>
          <w:p w14:paraId="5AF50951" w14:textId="77777777" w:rsidR="00625663" w:rsidRDefault="00625663" w:rsidP="008B7723">
            <w:pPr>
              <w:contextualSpacing/>
              <w:jc w:val="center"/>
              <w:rPr>
                <w:rFonts w:ascii="Arial" w:hAnsi="Arial" w:cs="Arial"/>
                <w:b/>
              </w:rPr>
            </w:pPr>
            <w:r>
              <w:rPr>
                <w:rFonts w:ascii="Arial" w:hAnsi="Arial" w:cs="Arial"/>
                <w:b/>
                <w:lang w:val="en-GB"/>
              </w:rPr>
              <w:t>COST FOR ONE YEAR</w:t>
            </w:r>
          </w:p>
        </w:tc>
      </w:tr>
      <w:tr w:rsidR="00625663" w14:paraId="05A5A159" w14:textId="77777777" w:rsidTr="00B73DA0">
        <w:trPr>
          <w:cantSplit/>
          <w:trHeight w:val="510"/>
        </w:trPr>
        <w:tc>
          <w:tcPr>
            <w:tcW w:w="3204" w:type="pct"/>
            <w:gridSpan w:val="2"/>
            <w:tcBorders>
              <w:top w:val="single" w:sz="6" w:space="0" w:color="auto"/>
              <w:left w:val="single" w:sz="6" w:space="0" w:color="auto"/>
              <w:bottom w:val="nil"/>
              <w:right w:val="nil"/>
            </w:tcBorders>
            <w:vAlign w:val="center"/>
            <w:hideMark/>
          </w:tcPr>
          <w:p w14:paraId="35E0ECEA" w14:textId="77777777" w:rsidR="00625663" w:rsidRDefault="00625663" w:rsidP="008B7723">
            <w:pPr>
              <w:suppressAutoHyphens/>
              <w:contextualSpacing/>
              <w:rPr>
                <w:rFonts w:ascii="Arial" w:hAnsi="Arial" w:cs="Arial"/>
              </w:rPr>
            </w:pPr>
            <w:r>
              <w:rPr>
                <w:rFonts w:ascii="Arial" w:hAnsi="Arial" w:cs="Arial"/>
                <w:lang w:val="en-GB"/>
              </w:rPr>
              <w:t>SCHEDULE A</w:t>
            </w:r>
          </w:p>
        </w:tc>
        <w:tc>
          <w:tcPr>
            <w:tcW w:w="1796" w:type="pct"/>
            <w:tcBorders>
              <w:top w:val="single" w:sz="6" w:space="0" w:color="auto"/>
              <w:left w:val="single" w:sz="6" w:space="0" w:color="auto"/>
              <w:bottom w:val="nil"/>
              <w:right w:val="single" w:sz="6" w:space="0" w:color="auto"/>
            </w:tcBorders>
            <w:vAlign w:val="center"/>
          </w:tcPr>
          <w:p w14:paraId="10ED9624" w14:textId="77777777" w:rsidR="00625663" w:rsidRDefault="00625663" w:rsidP="00B73DA0">
            <w:pPr>
              <w:contextualSpacing/>
              <w:jc w:val="right"/>
              <w:rPr>
                <w:rFonts w:ascii="Arial" w:hAnsi="Arial" w:cs="Arial"/>
              </w:rPr>
            </w:pPr>
          </w:p>
        </w:tc>
      </w:tr>
      <w:tr w:rsidR="00625663" w14:paraId="69FF3992" w14:textId="77777777" w:rsidTr="00B73DA0">
        <w:trPr>
          <w:cantSplit/>
          <w:trHeight w:val="510"/>
        </w:trPr>
        <w:tc>
          <w:tcPr>
            <w:tcW w:w="3204" w:type="pct"/>
            <w:gridSpan w:val="2"/>
            <w:tcBorders>
              <w:top w:val="single" w:sz="6" w:space="0" w:color="auto"/>
              <w:left w:val="single" w:sz="6" w:space="0" w:color="auto"/>
              <w:bottom w:val="nil"/>
              <w:right w:val="nil"/>
            </w:tcBorders>
            <w:vAlign w:val="center"/>
            <w:hideMark/>
          </w:tcPr>
          <w:p w14:paraId="3E2B84A3" w14:textId="77777777" w:rsidR="00625663" w:rsidRDefault="00625663" w:rsidP="008B7723">
            <w:pPr>
              <w:suppressAutoHyphens/>
              <w:contextualSpacing/>
              <w:rPr>
                <w:rFonts w:ascii="Arial" w:hAnsi="Arial" w:cs="Arial"/>
              </w:rPr>
            </w:pPr>
            <w:r>
              <w:rPr>
                <w:rFonts w:ascii="Arial" w:hAnsi="Arial" w:cs="Arial"/>
                <w:lang w:val="en-GB"/>
              </w:rPr>
              <w:t>SCHEDULE B</w:t>
            </w:r>
          </w:p>
        </w:tc>
        <w:tc>
          <w:tcPr>
            <w:tcW w:w="1796" w:type="pct"/>
            <w:tcBorders>
              <w:top w:val="single" w:sz="6" w:space="0" w:color="auto"/>
              <w:left w:val="single" w:sz="6" w:space="0" w:color="auto"/>
              <w:bottom w:val="nil"/>
              <w:right w:val="single" w:sz="6" w:space="0" w:color="auto"/>
            </w:tcBorders>
            <w:vAlign w:val="center"/>
          </w:tcPr>
          <w:p w14:paraId="268C28A0" w14:textId="77777777" w:rsidR="00625663" w:rsidRDefault="00625663" w:rsidP="00B73DA0">
            <w:pPr>
              <w:contextualSpacing/>
              <w:jc w:val="right"/>
              <w:rPr>
                <w:rFonts w:ascii="Arial" w:hAnsi="Arial" w:cs="Arial"/>
              </w:rPr>
            </w:pPr>
          </w:p>
        </w:tc>
      </w:tr>
      <w:tr w:rsidR="00625663" w14:paraId="5EC43281" w14:textId="77777777" w:rsidTr="00B73DA0">
        <w:trPr>
          <w:cantSplit/>
          <w:trHeight w:val="510"/>
        </w:trPr>
        <w:tc>
          <w:tcPr>
            <w:tcW w:w="3204" w:type="pct"/>
            <w:gridSpan w:val="2"/>
            <w:tcBorders>
              <w:top w:val="single" w:sz="6" w:space="0" w:color="auto"/>
              <w:left w:val="single" w:sz="6" w:space="0" w:color="auto"/>
              <w:bottom w:val="nil"/>
              <w:right w:val="nil"/>
            </w:tcBorders>
            <w:vAlign w:val="center"/>
            <w:hideMark/>
          </w:tcPr>
          <w:p w14:paraId="7F507FC2" w14:textId="77777777" w:rsidR="00625663" w:rsidRDefault="00625663" w:rsidP="008B7723">
            <w:pPr>
              <w:suppressAutoHyphens/>
              <w:contextualSpacing/>
              <w:rPr>
                <w:rFonts w:ascii="Arial" w:hAnsi="Arial" w:cs="Arial"/>
                <w:lang w:val="en-GB"/>
              </w:rPr>
            </w:pPr>
            <w:r>
              <w:rPr>
                <w:rFonts w:ascii="Arial" w:hAnsi="Arial" w:cs="Arial"/>
                <w:lang w:val="en-GB"/>
              </w:rPr>
              <w:t>SCHEDULE C</w:t>
            </w:r>
          </w:p>
        </w:tc>
        <w:tc>
          <w:tcPr>
            <w:tcW w:w="1796" w:type="pct"/>
            <w:tcBorders>
              <w:top w:val="single" w:sz="6" w:space="0" w:color="auto"/>
              <w:left w:val="single" w:sz="6" w:space="0" w:color="auto"/>
              <w:bottom w:val="nil"/>
              <w:right w:val="single" w:sz="6" w:space="0" w:color="auto"/>
            </w:tcBorders>
            <w:vAlign w:val="center"/>
          </w:tcPr>
          <w:p w14:paraId="4E4240FE" w14:textId="77777777" w:rsidR="00625663" w:rsidRDefault="00625663" w:rsidP="00B73DA0">
            <w:pPr>
              <w:contextualSpacing/>
              <w:jc w:val="right"/>
              <w:rPr>
                <w:rFonts w:ascii="Arial" w:hAnsi="Arial" w:cs="Arial"/>
              </w:rPr>
            </w:pPr>
          </w:p>
        </w:tc>
      </w:tr>
      <w:tr w:rsidR="00B73DA0" w14:paraId="1750C906" w14:textId="77777777" w:rsidTr="00B73DA0">
        <w:trPr>
          <w:cantSplit/>
          <w:trHeight w:val="510"/>
        </w:trPr>
        <w:tc>
          <w:tcPr>
            <w:tcW w:w="3204" w:type="pct"/>
            <w:gridSpan w:val="2"/>
            <w:tcBorders>
              <w:top w:val="single" w:sz="6" w:space="0" w:color="auto"/>
              <w:left w:val="single" w:sz="6" w:space="0" w:color="auto"/>
              <w:bottom w:val="nil"/>
              <w:right w:val="nil"/>
            </w:tcBorders>
            <w:vAlign w:val="center"/>
          </w:tcPr>
          <w:p w14:paraId="1B23D3F9" w14:textId="5FC67807" w:rsidR="00B73DA0" w:rsidRDefault="00B73DA0" w:rsidP="008B7723">
            <w:pPr>
              <w:suppressAutoHyphens/>
              <w:contextualSpacing/>
              <w:rPr>
                <w:rFonts w:ascii="Arial" w:hAnsi="Arial" w:cs="Arial"/>
                <w:lang w:val="en-GB"/>
              </w:rPr>
            </w:pPr>
            <w:r w:rsidRPr="00B73DA0">
              <w:rPr>
                <w:rFonts w:ascii="Arial" w:hAnsi="Arial" w:cs="Arial"/>
                <w:lang w:val="en-GB"/>
              </w:rPr>
              <w:t xml:space="preserve">SCHEDULE </w:t>
            </w:r>
            <w:r>
              <w:rPr>
                <w:rFonts w:ascii="Arial" w:hAnsi="Arial" w:cs="Arial"/>
                <w:lang w:val="en-GB"/>
              </w:rPr>
              <w:t>D</w:t>
            </w:r>
          </w:p>
        </w:tc>
        <w:tc>
          <w:tcPr>
            <w:tcW w:w="1796" w:type="pct"/>
            <w:tcBorders>
              <w:top w:val="single" w:sz="6" w:space="0" w:color="auto"/>
              <w:left w:val="single" w:sz="6" w:space="0" w:color="auto"/>
              <w:bottom w:val="nil"/>
              <w:right w:val="single" w:sz="6" w:space="0" w:color="auto"/>
            </w:tcBorders>
            <w:vAlign w:val="center"/>
          </w:tcPr>
          <w:p w14:paraId="4887A84F" w14:textId="77777777" w:rsidR="00B73DA0" w:rsidRDefault="00B73DA0" w:rsidP="00B73DA0">
            <w:pPr>
              <w:contextualSpacing/>
              <w:jc w:val="right"/>
              <w:rPr>
                <w:rFonts w:ascii="Arial" w:hAnsi="Arial" w:cs="Arial"/>
              </w:rPr>
            </w:pPr>
          </w:p>
        </w:tc>
      </w:tr>
      <w:tr w:rsidR="00886714" w14:paraId="7432CCE0" w14:textId="77777777" w:rsidTr="00886714">
        <w:trPr>
          <w:cantSplit/>
          <w:trHeight w:val="510"/>
        </w:trPr>
        <w:tc>
          <w:tcPr>
            <w:tcW w:w="2828" w:type="pct"/>
            <w:tcBorders>
              <w:top w:val="single" w:sz="6" w:space="0" w:color="auto"/>
              <w:left w:val="single" w:sz="6" w:space="0" w:color="auto"/>
              <w:bottom w:val="single" w:sz="6" w:space="0" w:color="auto"/>
              <w:right w:val="nil"/>
            </w:tcBorders>
            <w:vAlign w:val="center"/>
            <w:hideMark/>
          </w:tcPr>
          <w:p w14:paraId="0AB09E44" w14:textId="0CE10B2C" w:rsidR="00886714" w:rsidRDefault="00886714" w:rsidP="008B7723">
            <w:pPr>
              <w:suppressAutoHyphens/>
              <w:contextualSpacing/>
              <w:rPr>
                <w:rFonts w:ascii="Arial" w:hAnsi="Arial" w:cs="Arial"/>
                <w:b/>
              </w:rPr>
            </w:pPr>
            <w:r>
              <w:rPr>
                <w:rFonts w:ascii="Arial" w:hAnsi="Arial" w:cs="Arial"/>
                <w:b/>
                <w:lang w:val="en-GB"/>
              </w:rPr>
              <w:t>GRAND TOTAL</w:t>
            </w:r>
          </w:p>
        </w:tc>
        <w:tc>
          <w:tcPr>
            <w:tcW w:w="375" w:type="pct"/>
            <w:tcBorders>
              <w:top w:val="single" w:sz="6" w:space="0" w:color="auto"/>
              <w:left w:val="single" w:sz="6" w:space="0" w:color="auto"/>
              <w:bottom w:val="single" w:sz="6" w:space="0" w:color="auto"/>
              <w:right w:val="nil"/>
            </w:tcBorders>
            <w:vAlign w:val="center"/>
          </w:tcPr>
          <w:p w14:paraId="27D25DB9" w14:textId="71AAE689" w:rsidR="00886714" w:rsidRDefault="00886714" w:rsidP="00886714">
            <w:pPr>
              <w:suppressAutoHyphens/>
              <w:contextualSpacing/>
              <w:jc w:val="center"/>
              <w:rPr>
                <w:rFonts w:ascii="Arial" w:hAnsi="Arial" w:cs="Arial"/>
                <w:b/>
              </w:rPr>
            </w:pPr>
            <w:r>
              <w:rPr>
                <w:rFonts w:ascii="Arial" w:hAnsi="Arial" w:cs="Arial"/>
                <w:b/>
              </w:rPr>
              <w:t>E</w:t>
            </w:r>
          </w:p>
        </w:tc>
        <w:tc>
          <w:tcPr>
            <w:tcW w:w="1796" w:type="pct"/>
            <w:tcBorders>
              <w:top w:val="single" w:sz="6" w:space="0" w:color="auto"/>
              <w:left w:val="single" w:sz="6" w:space="0" w:color="auto"/>
              <w:bottom w:val="single" w:sz="6" w:space="0" w:color="auto"/>
              <w:right w:val="single" w:sz="6" w:space="0" w:color="auto"/>
            </w:tcBorders>
            <w:vAlign w:val="center"/>
          </w:tcPr>
          <w:p w14:paraId="4C625A66" w14:textId="77777777" w:rsidR="00886714" w:rsidRDefault="00886714" w:rsidP="00B73DA0">
            <w:pPr>
              <w:suppressAutoHyphens/>
              <w:contextualSpacing/>
              <w:jc w:val="right"/>
              <w:rPr>
                <w:rFonts w:ascii="Arial" w:hAnsi="Arial" w:cs="Arial"/>
              </w:rPr>
            </w:pPr>
          </w:p>
        </w:tc>
      </w:tr>
    </w:tbl>
    <w:p w14:paraId="5BEA94B3" w14:textId="77777777" w:rsidR="00625663" w:rsidRDefault="00625663" w:rsidP="00625663">
      <w:pPr>
        <w:suppressAutoHyphens/>
        <w:contextualSpacing/>
        <w:rPr>
          <w:rFonts w:ascii="Arial" w:eastAsia="Times New Roman" w:hAnsi="Arial" w:cs="Arial"/>
          <w:sz w:val="20"/>
          <w:szCs w:val="20"/>
          <w:lang w:val="en-GB"/>
        </w:rPr>
      </w:pPr>
    </w:p>
    <w:p w14:paraId="588FC7A6" w14:textId="3B16F842" w:rsidR="00902188" w:rsidRDefault="00902188" w:rsidP="00625663">
      <w:pPr>
        <w:suppressAutoHyphens/>
        <w:contextualSpacing/>
        <w:rPr>
          <w:rFonts w:ascii="Arial" w:eastAsia="Times New Roman" w:hAnsi="Arial" w:cs="Arial"/>
          <w:sz w:val="20"/>
          <w:szCs w:val="20"/>
          <w:lang w:val="en-GB"/>
        </w:rPr>
      </w:pPr>
      <w:r>
        <w:rPr>
          <w:rFonts w:ascii="Arial" w:eastAsia="Times New Roman" w:hAnsi="Arial" w:cs="Arial"/>
          <w:sz w:val="20"/>
          <w:szCs w:val="20"/>
          <w:lang w:val="en-GB"/>
        </w:rPr>
        <w:br w:type="page"/>
      </w:r>
    </w:p>
    <w:p w14:paraId="7B3ECF72" w14:textId="77777777" w:rsidR="00902188" w:rsidRDefault="00902188" w:rsidP="00625663">
      <w:pPr>
        <w:suppressAutoHyphens/>
        <w:contextualSpacing/>
        <w:rPr>
          <w:rFonts w:ascii="Arial" w:eastAsia="Times New Roman" w:hAnsi="Arial" w:cs="Arial"/>
          <w:sz w:val="20"/>
          <w:szCs w:val="20"/>
          <w:lang w:val="en-GB"/>
        </w:rPr>
      </w:pPr>
    </w:p>
    <w:p w14:paraId="40AF916D" w14:textId="77777777" w:rsidR="00902188" w:rsidRPr="00E12566" w:rsidRDefault="00902188" w:rsidP="00902188">
      <w:pPr>
        <w:jc w:val="left"/>
        <w:rPr>
          <w:rFonts w:ascii="Arial" w:hAnsi="Arial" w:cs="Arial"/>
          <w:b/>
        </w:rPr>
      </w:pPr>
      <w:r w:rsidRPr="00E12566">
        <w:rPr>
          <w:rFonts w:ascii="Arial" w:hAnsi="Arial" w:cs="Arial"/>
          <w:b/>
        </w:rPr>
        <w:t>TOTAL ESTIMA</w:t>
      </w:r>
      <w:r>
        <w:rPr>
          <w:rFonts w:ascii="Arial" w:hAnsi="Arial" w:cs="Arial"/>
          <w:b/>
        </w:rPr>
        <w:t>TED TENDER AMOUNT OVER 3 YEARS</w:t>
      </w:r>
    </w:p>
    <w:p w14:paraId="2A6AE9A0" w14:textId="77777777" w:rsidR="00902188" w:rsidRDefault="00902188" w:rsidP="00902188">
      <w:pPr>
        <w:jc w:val="left"/>
        <w:rPr>
          <w:rFonts w:ascii="Arial" w:hAnsi="Arial" w:cs="Arial"/>
        </w:rPr>
      </w:pPr>
    </w:p>
    <w:p w14:paraId="62916F99" w14:textId="77777777" w:rsidR="00902188" w:rsidRDefault="00902188" w:rsidP="00902188">
      <w:pPr>
        <w:jc w:val="left"/>
        <w:rPr>
          <w:rFonts w:ascii="Arial" w:hAnsi="Arial" w:cs="Arial"/>
        </w:rPr>
      </w:pPr>
      <w:r w:rsidRPr="00E12566">
        <w:rPr>
          <w:rFonts w:ascii="Arial" w:hAnsi="Arial" w:cs="Arial"/>
        </w:rPr>
        <w:t>Note</w:t>
      </w:r>
      <w:r>
        <w:rPr>
          <w:rFonts w:ascii="Arial" w:hAnsi="Arial" w:cs="Arial"/>
        </w:rPr>
        <w:t>:</w:t>
      </w:r>
    </w:p>
    <w:p w14:paraId="00731D92" w14:textId="5061D5E6" w:rsidR="00902188" w:rsidRPr="00E12566" w:rsidRDefault="00902188" w:rsidP="00886714">
      <w:pPr>
        <w:rPr>
          <w:rFonts w:ascii="Arial" w:hAnsi="Arial" w:cs="Arial"/>
        </w:rPr>
      </w:pPr>
      <w:r>
        <w:rPr>
          <w:rFonts w:ascii="Arial" w:hAnsi="Arial" w:cs="Arial"/>
        </w:rPr>
        <w:t>I</w:t>
      </w:r>
      <w:r w:rsidRPr="00E12566">
        <w:rPr>
          <w:rFonts w:ascii="Arial" w:hAnsi="Arial" w:cs="Arial"/>
        </w:rPr>
        <w:t xml:space="preserve">nflation/price adjustment will be calculated yearly </w:t>
      </w:r>
      <w:r>
        <w:rPr>
          <w:rFonts w:ascii="Arial" w:hAnsi="Arial" w:cs="Arial"/>
        </w:rPr>
        <w:t xml:space="preserve">after year 1, </w:t>
      </w:r>
      <w:r w:rsidRPr="00E12566">
        <w:rPr>
          <w:rFonts w:ascii="Arial" w:hAnsi="Arial" w:cs="Arial"/>
        </w:rPr>
        <w:t>from the formula in SDB 3.2</w:t>
      </w:r>
      <w:r>
        <w:rPr>
          <w:rFonts w:ascii="Arial" w:hAnsi="Arial" w:cs="Arial"/>
        </w:rPr>
        <w:t>.</w:t>
      </w:r>
      <w:r w:rsidR="00886714">
        <w:rPr>
          <w:rFonts w:ascii="Arial" w:hAnsi="Arial" w:cs="Arial"/>
        </w:rPr>
        <w:t xml:space="preserve"> The 5% inflation used in the calculation of the tender amount over three years is therefore used for purposes of a like-for-like evaluation of the financial offers received and not an indication of expected price inflation of the contract in year 2 and 3 of the contract respectively.</w:t>
      </w:r>
    </w:p>
    <w:p w14:paraId="5B422D79" w14:textId="77777777" w:rsidR="00902188" w:rsidRDefault="00902188" w:rsidP="00902188">
      <w:pPr>
        <w:jc w:val="left"/>
        <w:rPr>
          <w:b/>
          <w:sz w:val="28"/>
          <w:szCs w:val="28"/>
          <w:highlight w:val="yellow"/>
        </w:rPr>
      </w:pPr>
    </w:p>
    <w:tbl>
      <w:tblPr>
        <w:tblW w:w="5000" w:type="pct"/>
        <w:tblLayout w:type="fixed"/>
        <w:tblLook w:val="04A0" w:firstRow="1" w:lastRow="0" w:firstColumn="1" w:lastColumn="0" w:noHBand="0" w:noVBand="1"/>
      </w:tblPr>
      <w:tblGrid>
        <w:gridCol w:w="3964"/>
        <w:gridCol w:w="628"/>
        <w:gridCol w:w="1640"/>
        <w:gridCol w:w="3283"/>
      </w:tblGrid>
      <w:tr w:rsidR="00902188" w:rsidRPr="00E12566" w14:paraId="7996FE54" w14:textId="77777777" w:rsidTr="00902188">
        <w:trPr>
          <w:trHeight w:val="454"/>
        </w:trPr>
        <w:tc>
          <w:tcPr>
            <w:tcW w:w="4592" w:type="dxa"/>
            <w:gridSpan w:val="2"/>
            <w:tcBorders>
              <w:top w:val="single" w:sz="4" w:space="0" w:color="auto"/>
              <w:left w:val="single" w:sz="4" w:space="0" w:color="auto"/>
              <w:bottom w:val="single" w:sz="4" w:space="0" w:color="auto"/>
              <w:right w:val="single" w:sz="4" w:space="0" w:color="auto"/>
            </w:tcBorders>
            <w:shd w:val="clear" w:color="auto" w:fill="F2F2F2"/>
            <w:noWrap/>
            <w:vAlign w:val="center"/>
          </w:tcPr>
          <w:p w14:paraId="14D76715" w14:textId="77777777" w:rsidR="00902188" w:rsidRPr="005C4D6E" w:rsidRDefault="00902188" w:rsidP="008B7723">
            <w:pPr>
              <w:widowControl/>
              <w:jc w:val="center"/>
              <w:textAlignment w:val="auto"/>
              <w:rPr>
                <w:rFonts w:ascii="Arial" w:eastAsia="Times New Roman" w:hAnsi="Arial" w:cs="Arial"/>
                <w:b/>
                <w:lang w:eastAsia="en-ZA" w:bidi="ar-SA"/>
              </w:rPr>
            </w:pPr>
            <w:r w:rsidRPr="005C4D6E">
              <w:rPr>
                <w:rFonts w:ascii="Arial" w:eastAsia="Times New Roman" w:hAnsi="Arial" w:cs="Arial"/>
                <w:b/>
                <w:lang w:eastAsia="en-ZA" w:bidi="ar-SA"/>
              </w:rPr>
              <w:t>Period</w:t>
            </w:r>
          </w:p>
        </w:tc>
        <w:tc>
          <w:tcPr>
            <w:tcW w:w="1640"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269A53B1" w14:textId="77777777" w:rsidR="00902188" w:rsidRPr="005C4D6E" w:rsidRDefault="00902188" w:rsidP="008B7723">
            <w:pPr>
              <w:widowControl/>
              <w:jc w:val="center"/>
              <w:textAlignment w:val="auto"/>
              <w:rPr>
                <w:rFonts w:ascii="Arial" w:eastAsia="Times New Roman" w:hAnsi="Arial" w:cs="Arial"/>
                <w:b/>
                <w:bCs/>
                <w:color w:val="000000"/>
                <w:lang w:eastAsia="en-ZA" w:bidi="ar-SA"/>
              </w:rPr>
            </w:pPr>
            <w:r w:rsidRPr="005C4D6E">
              <w:rPr>
                <w:rFonts w:ascii="Arial" w:eastAsia="Times New Roman" w:hAnsi="Arial" w:cs="Arial"/>
                <w:b/>
                <w:bCs/>
                <w:color w:val="000000"/>
                <w:lang w:eastAsia="en-ZA" w:bidi="ar-SA"/>
              </w:rPr>
              <w:t>Estimated inflation % (B)</w:t>
            </w:r>
          </w:p>
        </w:tc>
        <w:tc>
          <w:tcPr>
            <w:tcW w:w="3283"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9897696" w14:textId="2967BE11" w:rsidR="00902188" w:rsidRPr="005C4D6E" w:rsidRDefault="00625ADA" w:rsidP="008B7723">
            <w:pPr>
              <w:widowControl/>
              <w:jc w:val="center"/>
              <w:textAlignment w:val="auto"/>
              <w:rPr>
                <w:rFonts w:ascii="Arial" w:eastAsia="Times New Roman" w:hAnsi="Arial" w:cs="Arial"/>
                <w:b/>
                <w:bCs/>
                <w:color w:val="000000"/>
                <w:lang w:eastAsia="en-ZA" w:bidi="ar-SA"/>
              </w:rPr>
            </w:pPr>
            <w:r>
              <w:rPr>
                <w:rFonts w:ascii="Arial" w:eastAsia="Times New Roman" w:hAnsi="Arial" w:cs="Arial"/>
                <w:b/>
                <w:bCs/>
                <w:color w:val="000000"/>
                <w:lang w:eastAsia="en-ZA" w:bidi="ar-SA"/>
              </w:rPr>
              <w:t>Estimated tender amount over 3 years</w:t>
            </w:r>
          </w:p>
        </w:tc>
      </w:tr>
      <w:tr w:rsidR="00902188" w:rsidRPr="00E12566" w14:paraId="2F1CBF03" w14:textId="77777777" w:rsidTr="00902188">
        <w:trPr>
          <w:trHeight w:val="454"/>
        </w:trPr>
        <w:tc>
          <w:tcPr>
            <w:tcW w:w="39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F36071" w14:textId="7E8BF433" w:rsidR="00902188" w:rsidRPr="005C4D6E" w:rsidRDefault="00902188" w:rsidP="008B7723">
            <w:pPr>
              <w:widowControl/>
              <w:jc w:val="left"/>
              <w:textAlignment w:val="auto"/>
              <w:rPr>
                <w:rFonts w:ascii="Arial" w:eastAsia="Times New Roman" w:hAnsi="Arial" w:cs="Arial"/>
                <w:color w:val="000000"/>
                <w:lang w:eastAsia="en-ZA" w:bidi="ar-SA"/>
              </w:rPr>
            </w:pPr>
            <w:r w:rsidRPr="005C4D6E">
              <w:rPr>
                <w:rFonts w:ascii="Arial" w:eastAsia="Times New Roman" w:hAnsi="Arial" w:cs="Arial"/>
                <w:color w:val="000000"/>
                <w:lang w:eastAsia="en-ZA" w:bidi="ar-SA"/>
              </w:rPr>
              <w:t xml:space="preserve">Year 1 (total from </w:t>
            </w:r>
            <w:r w:rsidR="00886714">
              <w:rPr>
                <w:rFonts w:ascii="Arial" w:eastAsia="Times New Roman" w:hAnsi="Arial" w:cs="Arial"/>
                <w:color w:val="000000"/>
                <w:lang w:eastAsia="en-ZA" w:bidi="ar-SA"/>
              </w:rPr>
              <w:t xml:space="preserve">Bidders’ </w:t>
            </w:r>
            <w:r>
              <w:rPr>
                <w:rFonts w:ascii="Arial" w:eastAsia="Times New Roman" w:hAnsi="Arial" w:cs="Arial"/>
                <w:color w:val="000000"/>
                <w:lang w:eastAsia="en-ZA" w:bidi="ar-SA"/>
              </w:rPr>
              <w:t>financial summary</w:t>
            </w:r>
            <w:r w:rsidRPr="005C4D6E">
              <w:rPr>
                <w:rFonts w:ascii="Arial" w:eastAsia="Times New Roman" w:hAnsi="Arial" w:cs="Arial"/>
                <w:color w:val="000000"/>
                <w:lang w:eastAsia="en-ZA" w:bidi="ar-SA"/>
              </w:rPr>
              <w:t>)</w:t>
            </w:r>
          </w:p>
        </w:tc>
        <w:tc>
          <w:tcPr>
            <w:tcW w:w="628" w:type="dxa"/>
            <w:tcBorders>
              <w:top w:val="single" w:sz="4" w:space="0" w:color="auto"/>
              <w:left w:val="single" w:sz="4" w:space="0" w:color="auto"/>
              <w:bottom w:val="single" w:sz="4" w:space="0" w:color="auto"/>
              <w:right w:val="single" w:sz="4" w:space="0" w:color="auto"/>
            </w:tcBorders>
            <w:shd w:val="clear" w:color="auto" w:fill="auto"/>
            <w:vAlign w:val="bottom"/>
          </w:tcPr>
          <w:p w14:paraId="30A7D24E" w14:textId="4844E548" w:rsidR="00902188" w:rsidRPr="005C4D6E" w:rsidRDefault="00902188" w:rsidP="00902188">
            <w:pPr>
              <w:widowControl/>
              <w:jc w:val="center"/>
              <w:textAlignment w:val="auto"/>
              <w:rPr>
                <w:rFonts w:ascii="Arial" w:eastAsia="Times New Roman" w:hAnsi="Arial" w:cs="Arial"/>
                <w:color w:val="000000"/>
                <w:lang w:eastAsia="en-ZA" w:bidi="ar-SA"/>
              </w:rPr>
            </w:pPr>
            <w:r>
              <w:rPr>
                <w:rFonts w:ascii="Arial" w:eastAsia="Times New Roman" w:hAnsi="Arial" w:cs="Arial"/>
                <w:color w:val="000000"/>
                <w:lang w:eastAsia="en-ZA" w:bidi="ar-SA"/>
              </w:rPr>
              <w:t>E</w:t>
            </w:r>
          </w:p>
        </w:tc>
        <w:tc>
          <w:tcPr>
            <w:tcW w:w="1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3BC27E" w14:textId="77777777" w:rsidR="00902188" w:rsidRPr="005C4D6E" w:rsidRDefault="00902188" w:rsidP="008B7723">
            <w:pPr>
              <w:widowControl/>
              <w:jc w:val="left"/>
              <w:textAlignment w:val="auto"/>
              <w:rPr>
                <w:rFonts w:ascii="Arial" w:eastAsia="Times New Roman" w:hAnsi="Arial" w:cs="Arial"/>
                <w:color w:val="000000"/>
                <w:lang w:eastAsia="en-ZA" w:bidi="ar-SA"/>
              </w:rPr>
            </w:pPr>
          </w:p>
        </w:tc>
        <w:tc>
          <w:tcPr>
            <w:tcW w:w="32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A1328A" w14:textId="77777777" w:rsidR="00902188" w:rsidRPr="005C4D6E" w:rsidRDefault="00902188" w:rsidP="008B7723">
            <w:pPr>
              <w:widowControl/>
              <w:jc w:val="left"/>
              <w:textAlignment w:val="auto"/>
              <w:rPr>
                <w:rFonts w:ascii="Arial" w:eastAsia="Times New Roman" w:hAnsi="Arial" w:cs="Arial"/>
                <w:color w:val="000000"/>
                <w:lang w:eastAsia="en-ZA" w:bidi="ar-SA"/>
              </w:rPr>
            </w:pPr>
            <w:r w:rsidRPr="005C4D6E">
              <w:rPr>
                <w:rFonts w:ascii="Arial" w:eastAsia="Times New Roman" w:hAnsi="Arial" w:cs="Arial"/>
                <w:color w:val="000000"/>
                <w:lang w:eastAsia="en-ZA" w:bidi="ar-SA"/>
              </w:rPr>
              <w:t xml:space="preserve"> R </w:t>
            </w:r>
          </w:p>
        </w:tc>
      </w:tr>
      <w:tr w:rsidR="00902188" w:rsidRPr="00E12566" w14:paraId="37520C0F" w14:textId="77777777" w:rsidTr="00902188">
        <w:trPr>
          <w:trHeight w:val="454"/>
        </w:trPr>
        <w:tc>
          <w:tcPr>
            <w:tcW w:w="39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27372F" w14:textId="07551E1C" w:rsidR="00902188" w:rsidRPr="005C4D6E" w:rsidRDefault="00902188" w:rsidP="008B7723">
            <w:pPr>
              <w:widowControl/>
              <w:jc w:val="left"/>
              <w:textAlignment w:val="auto"/>
              <w:rPr>
                <w:rFonts w:ascii="Arial" w:eastAsia="Times New Roman" w:hAnsi="Arial" w:cs="Arial"/>
                <w:color w:val="000000"/>
                <w:lang w:eastAsia="en-ZA" w:bidi="ar-SA"/>
              </w:rPr>
            </w:pPr>
            <w:r w:rsidRPr="005C4D6E">
              <w:rPr>
                <w:rFonts w:ascii="Arial" w:eastAsia="Times New Roman" w:hAnsi="Arial" w:cs="Arial"/>
                <w:color w:val="000000"/>
                <w:lang w:eastAsia="en-ZA" w:bidi="ar-SA"/>
              </w:rPr>
              <w:t>Year 2 (</w:t>
            </w:r>
            <w:r>
              <w:rPr>
                <w:rFonts w:ascii="Arial" w:eastAsia="Times New Roman" w:hAnsi="Arial" w:cs="Arial"/>
                <w:color w:val="000000"/>
                <w:lang w:eastAsia="en-ZA" w:bidi="ar-SA"/>
              </w:rPr>
              <w:t>F</w:t>
            </w:r>
            <w:r w:rsidRPr="005C4D6E">
              <w:rPr>
                <w:rFonts w:ascii="Arial" w:eastAsia="Times New Roman" w:hAnsi="Arial" w:cs="Arial"/>
                <w:color w:val="000000"/>
                <w:lang w:eastAsia="en-ZA" w:bidi="ar-SA"/>
              </w:rPr>
              <w:t xml:space="preserve"> = </w:t>
            </w:r>
            <w:r>
              <w:rPr>
                <w:rFonts w:ascii="Arial" w:eastAsia="Times New Roman" w:hAnsi="Arial" w:cs="Arial"/>
                <w:color w:val="000000"/>
                <w:lang w:eastAsia="en-ZA" w:bidi="ar-SA"/>
              </w:rPr>
              <w:t>E x</w:t>
            </w:r>
            <w:r w:rsidRPr="005C4D6E">
              <w:rPr>
                <w:rFonts w:ascii="Arial" w:eastAsia="Times New Roman" w:hAnsi="Arial" w:cs="Arial"/>
                <w:color w:val="000000"/>
                <w:lang w:eastAsia="en-ZA" w:bidi="ar-SA"/>
              </w:rPr>
              <w:t xml:space="preserve"> (1</w:t>
            </w:r>
            <w:r>
              <w:rPr>
                <w:rFonts w:ascii="Arial" w:eastAsia="Times New Roman" w:hAnsi="Arial" w:cs="Arial"/>
                <w:color w:val="000000"/>
                <w:lang w:eastAsia="en-ZA" w:bidi="ar-SA"/>
              </w:rPr>
              <w:t>00</w:t>
            </w:r>
            <w:r w:rsidRPr="005C4D6E">
              <w:rPr>
                <w:rFonts w:ascii="Arial" w:eastAsia="Times New Roman" w:hAnsi="Arial" w:cs="Arial"/>
                <w:color w:val="000000"/>
                <w:lang w:eastAsia="en-ZA" w:bidi="ar-SA"/>
              </w:rPr>
              <w:t>+B%))</w:t>
            </w:r>
          </w:p>
        </w:tc>
        <w:tc>
          <w:tcPr>
            <w:tcW w:w="628" w:type="dxa"/>
            <w:tcBorders>
              <w:top w:val="single" w:sz="4" w:space="0" w:color="auto"/>
              <w:left w:val="single" w:sz="4" w:space="0" w:color="auto"/>
              <w:bottom w:val="single" w:sz="4" w:space="0" w:color="auto"/>
              <w:right w:val="single" w:sz="4" w:space="0" w:color="auto"/>
            </w:tcBorders>
            <w:shd w:val="clear" w:color="auto" w:fill="auto"/>
            <w:vAlign w:val="bottom"/>
          </w:tcPr>
          <w:p w14:paraId="7CD8989F" w14:textId="161CE76E" w:rsidR="00902188" w:rsidRPr="005C4D6E" w:rsidRDefault="00902188" w:rsidP="00902188">
            <w:pPr>
              <w:widowControl/>
              <w:jc w:val="center"/>
              <w:textAlignment w:val="auto"/>
              <w:rPr>
                <w:rFonts w:ascii="Arial" w:eastAsia="Times New Roman" w:hAnsi="Arial" w:cs="Arial"/>
                <w:color w:val="000000"/>
                <w:lang w:eastAsia="en-ZA" w:bidi="ar-SA"/>
              </w:rPr>
            </w:pPr>
            <w:r>
              <w:rPr>
                <w:rFonts w:ascii="Arial" w:eastAsia="Times New Roman" w:hAnsi="Arial" w:cs="Arial"/>
                <w:color w:val="000000"/>
                <w:lang w:eastAsia="en-ZA" w:bidi="ar-SA"/>
              </w:rPr>
              <w:t>F</w:t>
            </w:r>
          </w:p>
        </w:tc>
        <w:tc>
          <w:tcPr>
            <w:tcW w:w="1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64175B" w14:textId="77777777" w:rsidR="00902188" w:rsidRPr="005C4D6E" w:rsidRDefault="00902188" w:rsidP="008B7723">
            <w:pPr>
              <w:widowControl/>
              <w:jc w:val="center"/>
              <w:textAlignment w:val="auto"/>
              <w:rPr>
                <w:rFonts w:ascii="Arial" w:eastAsia="Times New Roman" w:hAnsi="Arial" w:cs="Arial"/>
                <w:color w:val="000000"/>
                <w:lang w:eastAsia="en-ZA" w:bidi="ar-SA"/>
              </w:rPr>
            </w:pPr>
            <w:r w:rsidRPr="005C4D6E">
              <w:rPr>
                <w:rFonts w:ascii="Arial" w:eastAsia="Times New Roman" w:hAnsi="Arial" w:cs="Arial"/>
                <w:color w:val="000000"/>
                <w:lang w:eastAsia="en-ZA" w:bidi="ar-SA"/>
              </w:rPr>
              <w:t>5%</w:t>
            </w:r>
          </w:p>
        </w:tc>
        <w:tc>
          <w:tcPr>
            <w:tcW w:w="32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E0C0D2" w14:textId="77777777" w:rsidR="00902188" w:rsidRPr="005C4D6E" w:rsidRDefault="00902188" w:rsidP="008B7723">
            <w:pPr>
              <w:widowControl/>
              <w:jc w:val="left"/>
              <w:textAlignment w:val="auto"/>
              <w:rPr>
                <w:rFonts w:ascii="Arial" w:eastAsia="Times New Roman" w:hAnsi="Arial" w:cs="Arial"/>
                <w:color w:val="000000"/>
                <w:lang w:eastAsia="en-ZA" w:bidi="ar-SA"/>
              </w:rPr>
            </w:pPr>
            <w:r w:rsidRPr="005C4D6E">
              <w:rPr>
                <w:rFonts w:ascii="Arial" w:eastAsia="Times New Roman" w:hAnsi="Arial" w:cs="Arial"/>
                <w:color w:val="000000"/>
                <w:lang w:eastAsia="en-ZA" w:bidi="ar-SA"/>
              </w:rPr>
              <w:t xml:space="preserve"> R </w:t>
            </w:r>
          </w:p>
        </w:tc>
      </w:tr>
      <w:tr w:rsidR="00902188" w:rsidRPr="00E12566" w14:paraId="235C3DC1" w14:textId="77777777" w:rsidTr="00902188">
        <w:trPr>
          <w:trHeight w:val="454"/>
        </w:trPr>
        <w:tc>
          <w:tcPr>
            <w:tcW w:w="39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1CD0C2" w14:textId="436BA908" w:rsidR="00902188" w:rsidRPr="005C4D6E" w:rsidRDefault="00902188" w:rsidP="008B7723">
            <w:pPr>
              <w:widowControl/>
              <w:jc w:val="left"/>
              <w:textAlignment w:val="auto"/>
              <w:rPr>
                <w:rFonts w:ascii="Arial" w:eastAsia="Times New Roman" w:hAnsi="Arial" w:cs="Arial"/>
                <w:color w:val="000000"/>
                <w:lang w:eastAsia="en-ZA" w:bidi="ar-SA"/>
              </w:rPr>
            </w:pPr>
            <w:r w:rsidRPr="005C4D6E">
              <w:rPr>
                <w:rFonts w:ascii="Arial" w:eastAsia="Times New Roman" w:hAnsi="Arial" w:cs="Arial"/>
                <w:color w:val="000000"/>
                <w:lang w:eastAsia="en-ZA" w:bidi="ar-SA"/>
              </w:rPr>
              <w:t>Year 3 (</w:t>
            </w:r>
            <w:r>
              <w:rPr>
                <w:rFonts w:ascii="Arial" w:eastAsia="Times New Roman" w:hAnsi="Arial" w:cs="Arial"/>
                <w:color w:val="000000"/>
                <w:lang w:eastAsia="en-ZA" w:bidi="ar-SA"/>
              </w:rPr>
              <w:t>G</w:t>
            </w:r>
            <w:r w:rsidRPr="005C4D6E">
              <w:rPr>
                <w:rFonts w:ascii="Arial" w:eastAsia="Times New Roman" w:hAnsi="Arial" w:cs="Arial"/>
                <w:color w:val="000000"/>
                <w:lang w:eastAsia="en-ZA" w:bidi="ar-SA"/>
              </w:rPr>
              <w:t xml:space="preserve"> = </w:t>
            </w:r>
            <w:r>
              <w:rPr>
                <w:rFonts w:ascii="Arial" w:eastAsia="Times New Roman" w:hAnsi="Arial" w:cs="Arial"/>
                <w:color w:val="000000"/>
                <w:lang w:eastAsia="en-ZA" w:bidi="ar-SA"/>
              </w:rPr>
              <w:t>F x</w:t>
            </w:r>
            <w:r w:rsidRPr="005C4D6E">
              <w:rPr>
                <w:rFonts w:ascii="Arial" w:eastAsia="Times New Roman" w:hAnsi="Arial" w:cs="Arial"/>
                <w:color w:val="000000"/>
                <w:lang w:eastAsia="en-ZA" w:bidi="ar-SA"/>
              </w:rPr>
              <w:t xml:space="preserve"> (1</w:t>
            </w:r>
            <w:r>
              <w:rPr>
                <w:rFonts w:ascii="Arial" w:eastAsia="Times New Roman" w:hAnsi="Arial" w:cs="Arial"/>
                <w:color w:val="000000"/>
                <w:lang w:eastAsia="en-ZA" w:bidi="ar-SA"/>
              </w:rPr>
              <w:t>00</w:t>
            </w:r>
            <w:r w:rsidRPr="005C4D6E">
              <w:rPr>
                <w:rFonts w:ascii="Arial" w:eastAsia="Times New Roman" w:hAnsi="Arial" w:cs="Arial"/>
                <w:color w:val="000000"/>
                <w:lang w:eastAsia="en-ZA" w:bidi="ar-SA"/>
              </w:rPr>
              <w:t>+B%))</w:t>
            </w:r>
          </w:p>
        </w:tc>
        <w:tc>
          <w:tcPr>
            <w:tcW w:w="628" w:type="dxa"/>
            <w:tcBorders>
              <w:top w:val="single" w:sz="4" w:space="0" w:color="auto"/>
              <w:left w:val="single" w:sz="4" w:space="0" w:color="auto"/>
              <w:bottom w:val="single" w:sz="4" w:space="0" w:color="auto"/>
              <w:right w:val="single" w:sz="4" w:space="0" w:color="auto"/>
            </w:tcBorders>
            <w:shd w:val="clear" w:color="auto" w:fill="auto"/>
            <w:vAlign w:val="bottom"/>
          </w:tcPr>
          <w:p w14:paraId="61A57822" w14:textId="6DE72C7E" w:rsidR="00902188" w:rsidRPr="005C4D6E" w:rsidRDefault="00902188" w:rsidP="00902188">
            <w:pPr>
              <w:widowControl/>
              <w:jc w:val="center"/>
              <w:textAlignment w:val="auto"/>
              <w:rPr>
                <w:rFonts w:ascii="Arial" w:eastAsia="Times New Roman" w:hAnsi="Arial" w:cs="Arial"/>
                <w:color w:val="000000"/>
                <w:lang w:eastAsia="en-ZA" w:bidi="ar-SA"/>
              </w:rPr>
            </w:pPr>
            <w:r>
              <w:rPr>
                <w:rFonts w:ascii="Arial" w:eastAsia="Times New Roman" w:hAnsi="Arial" w:cs="Arial"/>
                <w:color w:val="000000"/>
                <w:lang w:eastAsia="en-ZA" w:bidi="ar-SA"/>
              </w:rPr>
              <w:t>G</w:t>
            </w:r>
          </w:p>
        </w:tc>
        <w:tc>
          <w:tcPr>
            <w:tcW w:w="1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FEA4A4" w14:textId="77777777" w:rsidR="00902188" w:rsidRPr="005C4D6E" w:rsidRDefault="00902188" w:rsidP="008B7723">
            <w:pPr>
              <w:widowControl/>
              <w:jc w:val="center"/>
              <w:textAlignment w:val="auto"/>
              <w:rPr>
                <w:rFonts w:ascii="Arial" w:eastAsia="Times New Roman" w:hAnsi="Arial" w:cs="Arial"/>
                <w:color w:val="000000"/>
                <w:lang w:eastAsia="en-ZA" w:bidi="ar-SA"/>
              </w:rPr>
            </w:pPr>
            <w:r w:rsidRPr="005C4D6E">
              <w:rPr>
                <w:rFonts w:ascii="Arial" w:eastAsia="Times New Roman" w:hAnsi="Arial" w:cs="Arial"/>
                <w:color w:val="000000"/>
                <w:lang w:eastAsia="en-ZA" w:bidi="ar-SA"/>
              </w:rPr>
              <w:t>5%</w:t>
            </w:r>
          </w:p>
        </w:tc>
        <w:tc>
          <w:tcPr>
            <w:tcW w:w="32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FEFDD1" w14:textId="77777777" w:rsidR="00902188" w:rsidRPr="005C4D6E" w:rsidRDefault="00902188" w:rsidP="008B7723">
            <w:pPr>
              <w:widowControl/>
              <w:jc w:val="left"/>
              <w:textAlignment w:val="auto"/>
              <w:rPr>
                <w:rFonts w:ascii="Arial" w:eastAsia="Times New Roman" w:hAnsi="Arial" w:cs="Arial"/>
                <w:color w:val="000000"/>
                <w:lang w:eastAsia="en-ZA" w:bidi="ar-SA"/>
              </w:rPr>
            </w:pPr>
            <w:r w:rsidRPr="005C4D6E">
              <w:rPr>
                <w:rFonts w:ascii="Arial" w:eastAsia="Times New Roman" w:hAnsi="Arial" w:cs="Arial"/>
                <w:color w:val="000000"/>
                <w:lang w:eastAsia="en-ZA" w:bidi="ar-SA"/>
              </w:rPr>
              <w:t xml:space="preserve"> R </w:t>
            </w:r>
          </w:p>
        </w:tc>
      </w:tr>
      <w:tr w:rsidR="00902188" w:rsidRPr="00E12566" w14:paraId="15A0EDF6" w14:textId="77777777" w:rsidTr="00902188">
        <w:trPr>
          <w:trHeight w:val="454"/>
        </w:trPr>
        <w:tc>
          <w:tcPr>
            <w:tcW w:w="4592" w:type="dxa"/>
            <w:gridSpan w:val="2"/>
            <w:tcBorders>
              <w:top w:val="single" w:sz="4" w:space="0" w:color="auto"/>
              <w:left w:val="nil"/>
              <w:bottom w:val="nil"/>
              <w:right w:val="nil"/>
            </w:tcBorders>
            <w:shd w:val="clear" w:color="auto" w:fill="auto"/>
            <w:noWrap/>
            <w:vAlign w:val="bottom"/>
            <w:hideMark/>
          </w:tcPr>
          <w:p w14:paraId="24B9CE49" w14:textId="0F2F219B" w:rsidR="00902188" w:rsidRPr="005C4D6E" w:rsidRDefault="00902188" w:rsidP="008B7723">
            <w:pPr>
              <w:widowControl/>
              <w:jc w:val="left"/>
              <w:textAlignment w:val="auto"/>
              <w:rPr>
                <w:rFonts w:ascii="Arial" w:eastAsia="Times New Roman" w:hAnsi="Arial" w:cs="Arial"/>
                <w:color w:val="000000"/>
                <w:lang w:eastAsia="en-ZA" w:bidi="ar-SA"/>
              </w:rPr>
            </w:pPr>
            <w:r>
              <w:rPr>
                <w:rFonts w:ascii="Arial" w:eastAsia="Times New Roman" w:hAnsi="Arial" w:cs="Arial"/>
                <w:color w:val="000000"/>
                <w:lang w:eastAsia="en-ZA" w:bidi="ar-SA"/>
              </w:rPr>
              <w:t>(E + F + G)</w:t>
            </w:r>
          </w:p>
        </w:tc>
        <w:tc>
          <w:tcPr>
            <w:tcW w:w="1640" w:type="dxa"/>
            <w:tcBorders>
              <w:top w:val="single" w:sz="4" w:space="0" w:color="auto"/>
              <w:left w:val="nil"/>
              <w:bottom w:val="nil"/>
              <w:right w:val="nil"/>
            </w:tcBorders>
            <w:shd w:val="clear" w:color="auto" w:fill="auto"/>
            <w:noWrap/>
            <w:vAlign w:val="bottom"/>
            <w:hideMark/>
          </w:tcPr>
          <w:p w14:paraId="072B90B4" w14:textId="77777777" w:rsidR="00902188" w:rsidRPr="00A87AC9" w:rsidRDefault="00902188" w:rsidP="008B7723">
            <w:pPr>
              <w:widowControl/>
              <w:jc w:val="left"/>
              <w:textAlignment w:val="auto"/>
              <w:rPr>
                <w:rFonts w:ascii="Arial" w:eastAsia="Times New Roman" w:hAnsi="Arial" w:cs="Arial"/>
                <w:b/>
                <w:bCs/>
                <w:lang w:eastAsia="en-ZA" w:bidi="ar-SA"/>
              </w:rPr>
            </w:pPr>
            <w:r w:rsidRPr="00A87AC9">
              <w:rPr>
                <w:rFonts w:ascii="Arial" w:eastAsia="Times New Roman" w:hAnsi="Arial" w:cs="Arial"/>
                <w:b/>
                <w:bCs/>
                <w:lang w:eastAsia="en-ZA" w:bidi="ar-SA"/>
              </w:rPr>
              <w:t>TOTAL</w:t>
            </w:r>
          </w:p>
        </w:tc>
        <w:tc>
          <w:tcPr>
            <w:tcW w:w="3283" w:type="dxa"/>
            <w:tcBorders>
              <w:top w:val="single" w:sz="4" w:space="0" w:color="auto"/>
              <w:left w:val="nil"/>
              <w:bottom w:val="double" w:sz="6" w:space="0" w:color="auto"/>
              <w:right w:val="nil"/>
            </w:tcBorders>
            <w:shd w:val="clear" w:color="auto" w:fill="auto"/>
            <w:noWrap/>
            <w:vAlign w:val="bottom"/>
            <w:hideMark/>
          </w:tcPr>
          <w:p w14:paraId="2D5AF620" w14:textId="77777777" w:rsidR="00902188" w:rsidRPr="00A87AC9" w:rsidRDefault="00902188" w:rsidP="008B7723">
            <w:pPr>
              <w:widowControl/>
              <w:jc w:val="left"/>
              <w:textAlignment w:val="auto"/>
              <w:rPr>
                <w:rFonts w:ascii="Arial" w:eastAsia="Times New Roman" w:hAnsi="Arial" w:cs="Arial"/>
                <w:b/>
                <w:bCs/>
                <w:color w:val="000000"/>
                <w:lang w:eastAsia="en-ZA" w:bidi="ar-SA"/>
              </w:rPr>
            </w:pPr>
            <w:r w:rsidRPr="00A87AC9">
              <w:rPr>
                <w:rFonts w:ascii="Arial" w:eastAsia="Times New Roman" w:hAnsi="Arial" w:cs="Arial"/>
                <w:b/>
                <w:bCs/>
                <w:color w:val="000000"/>
                <w:lang w:eastAsia="en-ZA" w:bidi="ar-SA"/>
              </w:rPr>
              <w:t xml:space="preserve"> R </w:t>
            </w:r>
          </w:p>
        </w:tc>
      </w:tr>
    </w:tbl>
    <w:p w14:paraId="59D5C305" w14:textId="77777777" w:rsidR="00902188" w:rsidRDefault="00902188" w:rsidP="00902188">
      <w:pPr>
        <w:spacing w:after="200" w:line="276" w:lineRule="auto"/>
        <w:textAlignment w:val="auto"/>
        <w:rPr>
          <w:rFonts w:ascii="Arial" w:hAnsi="Arial" w:cs="Arial"/>
          <w:sz w:val="22"/>
          <w:szCs w:val="22"/>
        </w:rPr>
      </w:pPr>
    </w:p>
    <w:p w14:paraId="573FD5E2" w14:textId="77777777" w:rsidR="00B679E5" w:rsidRDefault="00B679E5" w:rsidP="00625663">
      <w:pPr>
        <w:suppressAutoHyphens/>
        <w:contextualSpacing/>
        <w:rPr>
          <w:rFonts w:ascii="Arial" w:eastAsia="Times New Roman" w:hAnsi="Arial" w:cs="Arial"/>
          <w:sz w:val="20"/>
          <w:szCs w:val="20"/>
          <w:u w:val="single"/>
          <w:lang w:val="en-GB"/>
        </w:rPr>
      </w:pPr>
    </w:p>
    <w:p w14:paraId="76F8DC00" w14:textId="77777777" w:rsidR="00B679E5" w:rsidRPr="006E41DD" w:rsidRDefault="00B679E5" w:rsidP="00B679E5">
      <w:pPr>
        <w:widowControl/>
        <w:spacing w:after="160" w:line="259" w:lineRule="auto"/>
        <w:textAlignment w:val="auto"/>
        <w:rPr>
          <w:rFonts w:ascii="Calibri" w:eastAsia="Calibri" w:hAnsi="Calibri" w:cs="Calibri"/>
          <w:color w:val="000000"/>
          <w:sz w:val="22"/>
          <w:szCs w:val="22"/>
          <w:lang w:eastAsia="en-ZA" w:bidi="ar-SA"/>
        </w:rPr>
      </w:pPr>
      <w:r w:rsidRPr="006E41DD">
        <w:rPr>
          <w:rFonts w:ascii="Calibri" w:eastAsia="Arial" w:hAnsi="Calibri" w:cs="Arial"/>
          <w:b/>
          <w:color w:val="000000"/>
          <w:sz w:val="22"/>
          <w:szCs w:val="22"/>
          <w:lang w:eastAsia="en-ZA" w:bidi="ar-SA"/>
        </w:rPr>
        <w:t xml:space="preserve">SIGNED BY/ON BEHALF OF BIDDER: </w:t>
      </w:r>
    </w:p>
    <w:tbl>
      <w:tblPr>
        <w:tblStyle w:val="TableGrid0"/>
        <w:tblW w:w="9228" w:type="dxa"/>
        <w:tblInd w:w="-5" w:type="dxa"/>
        <w:tblCellMar>
          <w:top w:w="68" w:type="dxa"/>
          <w:left w:w="113" w:type="dxa"/>
          <w:right w:w="115" w:type="dxa"/>
        </w:tblCellMar>
        <w:tblLook w:val="04A0" w:firstRow="1" w:lastRow="0" w:firstColumn="1" w:lastColumn="0" w:noHBand="0" w:noVBand="1"/>
      </w:tblPr>
      <w:tblGrid>
        <w:gridCol w:w="3416"/>
        <w:gridCol w:w="502"/>
        <w:gridCol w:w="2616"/>
        <w:gridCol w:w="394"/>
        <w:gridCol w:w="2300"/>
      </w:tblGrid>
      <w:tr w:rsidR="00B679E5" w:rsidRPr="006E41DD" w14:paraId="279F85DF" w14:textId="77777777" w:rsidTr="008B7723">
        <w:trPr>
          <w:trHeight w:val="906"/>
        </w:trPr>
        <w:tc>
          <w:tcPr>
            <w:tcW w:w="3416" w:type="dxa"/>
            <w:tcBorders>
              <w:top w:val="single" w:sz="4" w:space="0" w:color="000000"/>
              <w:left w:val="single" w:sz="4" w:space="0" w:color="000000"/>
              <w:bottom w:val="single" w:sz="4" w:space="0" w:color="000000"/>
              <w:right w:val="single" w:sz="4" w:space="0" w:color="000000"/>
            </w:tcBorders>
          </w:tcPr>
          <w:p w14:paraId="441CE4B6" w14:textId="77777777" w:rsidR="00B679E5" w:rsidRPr="006E41DD" w:rsidRDefault="00B679E5" w:rsidP="008B7723">
            <w:pPr>
              <w:widowControl/>
              <w:spacing w:line="259" w:lineRule="auto"/>
              <w:ind w:left="2"/>
              <w:jc w:val="left"/>
              <w:textAlignment w:val="auto"/>
              <w:rPr>
                <w:rFonts w:ascii="Calibri" w:eastAsia="Calibri" w:hAnsi="Calibri" w:cs="Calibri"/>
                <w:color w:val="000000"/>
                <w:sz w:val="22"/>
                <w:szCs w:val="22"/>
                <w:lang w:eastAsia="en-ZA" w:bidi="ar-SA"/>
              </w:rPr>
            </w:pPr>
          </w:p>
        </w:tc>
        <w:tc>
          <w:tcPr>
            <w:tcW w:w="502" w:type="dxa"/>
            <w:tcBorders>
              <w:top w:val="single" w:sz="4" w:space="0" w:color="BFBFBF"/>
              <w:left w:val="single" w:sz="4" w:space="0" w:color="000000"/>
              <w:bottom w:val="single" w:sz="4" w:space="0" w:color="BFBFBF"/>
              <w:right w:val="single" w:sz="4" w:space="0" w:color="000000"/>
            </w:tcBorders>
          </w:tcPr>
          <w:p w14:paraId="237EE592" w14:textId="77777777" w:rsidR="00B679E5" w:rsidRPr="006E41DD" w:rsidRDefault="00B679E5" w:rsidP="008B7723">
            <w:pPr>
              <w:widowControl/>
              <w:spacing w:line="259" w:lineRule="auto"/>
              <w:jc w:val="left"/>
              <w:textAlignment w:val="auto"/>
              <w:rPr>
                <w:rFonts w:ascii="Calibri" w:eastAsia="Calibri" w:hAnsi="Calibri" w:cs="Calibri"/>
                <w:color w:val="000000"/>
                <w:sz w:val="22"/>
                <w:szCs w:val="22"/>
                <w:lang w:eastAsia="en-ZA" w:bidi="ar-SA"/>
              </w:rPr>
            </w:pPr>
            <w:r w:rsidRPr="006E41DD">
              <w:rPr>
                <w:rFonts w:ascii="Calibri" w:eastAsia="Calibri" w:hAnsi="Calibri" w:cs="Calibri"/>
                <w:color w:val="000000"/>
                <w:sz w:val="22"/>
                <w:szCs w:val="22"/>
                <w:lang w:eastAsia="en-ZA" w:bidi="ar-SA"/>
              </w:rPr>
              <w:t xml:space="preserve"> </w:t>
            </w:r>
          </w:p>
        </w:tc>
        <w:tc>
          <w:tcPr>
            <w:tcW w:w="2616" w:type="dxa"/>
            <w:tcBorders>
              <w:top w:val="single" w:sz="4" w:space="0" w:color="000000"/>
              <w:left w:val="single" w:sz="4" w:space="0" w:color="000000"/>
              <w:bottom w:val="single" w:sz="4" w:space="0" w:color="000000"/>
              <w:right w:val="single" w:sz="4" w:space="0" w:color="000000"/>
            </w:tcBorders>
          </w:tcPr>
          <w:p w14:paraId="5639E881" w14:textId="77777777" w:rsidR="00B679E5" w:rsidRPr="006E41DD" w:rsidRDefault="00B679E5" w:rsidP="008B7723">
            <w:pPr>
              <w:widowControl/>
              <w:spacing w:line="259" w:lineRule="auto"/>
              <w:ind w:left="2"/>
              <w:jc w:val="left"/>
              <w:textAlignment w:val="auto"/>
              <w:rPr>
                <w:rFonts w:ascii="Calibri" w:eastAsia="Calibri" w:hAnsi="Calibri" w:cs="Calibri"/>
                <w:color w:val="000000"/>
                <w:sz w:val="22"/>
                <w:szCs w:val="22"/>
                <w:lang w:eastAsia="en-ZA" w:bidi="ar-SA"/>
              </w:rPr>
            </w:pPr>
            <w:r w:rsidRPr="006E41DD">
              <w:rPr>
                <w:rFonts w:ascii="Calibri" w:eastAsia="Calibri" w:hAnsi="Calibri" w:cs="Calibri"/>
                <w:color w:val="000000"/>
                <w:sz w:val="22"/>
                <w:szCs w:val="22"/>
                <w:lang w:eastAsia="en-ZA" w:bidi="ar-SA"/>
              </w:rPr>
              <w:t xml:space="preserve"> </w:t>
            </w:r>
          </w:p>
        </w:tc>
        <w:tc>
          <w:tcPr>
            <w:tcW w:w="394" w:type="dxa"/>
            <w:tcBorders>
              <w:top w:val="single" w:sz="4" w:space="0" w:color="BFBFBF"/>
              <w:left w:val="single" w:sz="4" w:space="0" w:color="000000"/>
              <w:bottom w:val="single" w:sz="4" w:space="0" w:color="BFBFBF"/>
              <w:right w:val="single" w:sz="4" w:space="0" w:color="000000"/>
            </w:tcBorders>
          </w:tcPr>
          <w:p w14:paraId="06998E3C" w14:textId="77777777" w:rsidR="00B679E5" w:rsidRPr="006E41DD" w:rsidRDefault="00B679E5" w:rsidP="008B7723">
            <w:pPr>
              <w:widowControl/>
              <w:spacing w:line="259" w:lineRule="auto"/>
              <w:ind w:left="2"/>
              <w:jc w:val="left"/>
              <w:textAlignment w:val="auto"/>
              <w:rPr>
                <w:rFonts w:ascii="Calibri" w:eastAsia="Calibri" w:hAnsi="Calibri" w:cs="Calibri"/>
                <w:color w:val="000000"/>
                <w:sz w:val="22"/>
                <w:szCs w:val="22"/>
                <w:lang w:eastAsia="en-ZA" w:bidi="ar-SA"/>
              </w:rPr>
            </w:pPr>
            <w:r w:rsidRPr="006E41DD">
              <w:rPr>
                <w:rFonts w:ascii="Calibri" w:eastAsia="Calibri" w:hAnsi="Calibri" w:cs="Calibri"/>
                <w:color w:val="000000"/>
                <w:sz w:val="22"/>
                <w:szCs w:val="22"/>
                <w:lang w:eastAsia="en-ZA" w:bidi="ar-SA"/>
              </w:rPr>
              <w:t xml:space="preserve"> </w:t>
            </w:r>
          </w:p>
        </w:tc>
        <w:tc>
          <w:tcPr>
            <w:tcW w:w="2300" w:type="dxa"/>
            <w:tcBorders>
              <w:top w:val="single" w:sz="4" w:space="0" w:color="000000"/>
              <w:left w:val="single" w:sz="4" w:space="0" w:color="000000"/>
              <w:bottom w:val="single" w:sz="4" w:space="0" w:color="000000"/>
              <w:right w:val="single" w:sz="4" w:space="0" w:color="000000"/>
            </w:tcBorders>
          </w:tcPr>
          <w:p w14:paraId="4BF24074" w14:textId="77777777" w:rsidR="00B679E5" w:rsidRPr="006E41DD" w:rsidRDefault="00B679E5" w:rsidP="008B7723">
            <w:pPr>
              <w:widowControl/>
              <w:spacing w:line="259" w:lineRule="auto"/>
              <w:ind w:left="2"/>
              <w:jc w:val="left"/>
              <w:textAlignment w:val="auto"/>
              <w:rPr>
                <w:rFonts w:ascii="Calibri" w:eastAsia="Calibri" w:hAnsi="Calibri" w:cs="Calibri"/>
                <w:color w:val="000000"/>
                <w:sz w:val="22"/>
                <w:szCs w:val="22"/>
                <w:lang w:eastAsia="en-ZA" w:bidi="ar-SA"/>
              </w:rPr>
            </w:pPr>
            <w:r w:rsidRPr="006E41DD">
              <w:rPr>
                <w:rFonts w:ascii="Calibri" w:eastAsia="Calibri" w:hAnsi="Calibri" w:cs="Calibri"/>
                <w:color w:val="000000"/>
                <w:sz w:val="22"/>
                <w:szCs w:val="22"/>
                <w:lang w:eastAsia="en-ZA" w:bidi="ar-SA"/>
              </w:rPr>
              <w:t xml:space="preserve"> </w:t>
            </w:r>
          </w:p>
        </w:tc>
      </w:tr>
      <w:tr w:rsidR="00B679E5" w:rsidRPr="006E41DD" w14:paraId="033C2826" w14:textId="77777777" w:rsidTr="008B7723">
        <w:trPr>
          <w:trHeight w:val="331"/>
        </w:trPr>
        <w:tc>
          <w:tcPr>
            <w:tcW w:w="3416" w:type="dxa"/>
            <w:tcBorders>
              <w:top w:val="single" w:sz="4" w:space="0" w:color="000000"/>
              <w:left w:val="single" w:sz="4" w:space="0" w:color="BFBFBF"/>
              <w:bottom w:val="single" w:sz="4" w:space="0" w:color="BFBFBF"/>
              <w:right w:val="single" w:sz="4" w:space="0" w:color="BFBFBF"/>
            </w:tcBorders>
          </w:tcPr>
          <w:p w14:paraId="2DDF8CC9" w14:textId="77777777" w:rsidR="00B679E5" w:rsidRPr="006E41DD" w:rsidRDefault="00B679E5" w:rsidP="008B7723">
            <w:pPr>
              <w:widowControl/>
              <w:spacing w:line="259" w:lineRule="auto"/>
              <w:ind w:left="2"/>
              <w:jc w:val="left"/>
              <w:textAlignment w:val="auto"/>
              <w:rPr>
                <w:rFonts w:ascii="Calibri" w:eastAsia="Calibri" w:hAnsi="Calibri" w:cs="Calibri"/>
                <w:color w:val="000000"/>
                <w:sz w:val="22"/>
                <w:szCs w:val="22"/>
                <w:lang w:eastAsia="en-ZA" w:bidi="ar-SA"/>
              </w:rPr>
            </w:pPr>
            <w:r w:rsidRPr="006E41DD">
              <w:rPr>
                <w:rFonts w:ascii="Calibri" w:eastAsia="Arial" w:hAnsi="Calibri" w:cs="Arial"/>
                <w:b/>
                <w:color w:val="000000"/>
                <w:sz w:val="22"/>
                <w:szCs w:val="22"/>
                <w:lang w:eastAsia="en-ZA" w:bidi="ar-SA"/>
              </w:rPr>
              <w:t xml:space="preserve">NAME </w:t>
            </w:r>
          </w:p>
        </w:tc>
        <w:tc>
          <w:tcPr>
            <w:tcW w:w="502" w:type="dxa"/>
            <w:tcBorders>
              <w:top w:val="single" w:sz="4" w:space="0" w:color="BFBFBF"/>
              <w:left w:val="single" w:sz="4" w:space="0" w:color="BFBFBF"/>
              <w:bottom w:val="single" w:sz="4" w:space="0" w:color="BFBFBF"/>
              <w:right w:val="single" w:sz="4" w:space="0" w:color="BFBFBF"/>
            </w:tcBorders>
          </w:tcPr>
          <w:p w14:paraId="7428CD83" w14:textId="77777777" w:rsidR="00B679E5" w:rsidRPr="006E41DD" w:rsidRDefault="00B679E5" w:rsidP="008B7723">
            <w:pPr>
              <w:widowControl/>
              <w:spacing w:line="259" w:lineRule="auto"/>
              <w:jc w:val="left"/>
              <w:textAlignment w:val="auto"/>
              <w:rPr>
                <w:rFonts w:ascii="Calibri" w:eastAsia="Calibri" w:hAnsi="Calibri" w:cs="Calibri"/>
                <w:color w:val="000000"/>
                <w:sz w:val="22"/>
                <w:szCs w:val="22"/>
                <w:lang w:eastAsia="en-ZA" w:bidi="ar-SA"/>
              </w:rPr>
            </w:pPr>
            <w:r w:rsidRPr="006E41DD">
              <w:rPr>
                <w:rFonts w:ascii="Calibri" w:eastAsia="Arial" w:hAnsi="Calibri" w:cs="Arial"/>
                <w:b/>
                <w:color w:val="000000"/>
                <w:sz w:val="22"/>
                <w:szCs w:val="22"/>
                <w:lang w:eastAsia="en-ZA" w:bidi="ar-SA"/>
              </w:rPr>
              <w:t xml:space="preserve"> </w:t>
            </w:r>
          </w:p>
        </w:tc>
        <w:tc>
          <w:tcPr>
            <w:tcW w:w="2616" w:type="dxa"/>
            <w:tcBorders>
              <w:top w:val="single" w:sz="4" w:space="0" w:color="000000"/>
              <w:left w:val="single" w:sz="4" w:space="0" w:color="BFBFBF"/>
              <w:bottom w:val="single" w:sz="4" w:space="0" w:color="BFBFBF"/>
              <w:right w:val="single" w:sz="4" w:space="0" w:color="BFBFBF"/>
            </w:tcBorders>
          </w:tcPr>
          <w:p w14:paraId="5C611A44" w14:textId="77777777" w:rsidR="00B679E5" w:rsidRPr="006E41DD" w:rsidRDefault="00B679E5" w:rsidP="008B7723">
            <w:pPr>
              <w:widowControl/>
              <w:spacing w:line="259" w:lineRule="auto"/>
              <w:ind w:left="2"/>
              <w:jc w:val="left"/>
              <w:textAlignment w:val="auto"/>
              <w:rPr>
                <w:rFonts w:ascii="Calibri" w:eastAsia="Calibri" w:hAnsi="Calibri" w:cs="Calibri"/>
                <w:color w:val="000000"/>
                <w:sz w:val="22"/>
                <w:szCs w:val="22"/>
                <w:lang w:eastAsia="en-ZA" w:bidi="ar-SA"/>
              </w:rPr>
            </w:pPr>
            <w:r w:rsidRPr="006E41DD">
              <w:rPr>
                <w:rFonts w:ascii="Calibri" w:eastAsia="Arial" w:hAnsi="Calibri" w:cs="Arial"/>
                <w:b/>
                <w:color w:val="000000"/>
                <w:sz w:val="22"/>
                <w:szCs w:val="22"/>
                <w:lang w:eastAsia="en-ZA" w:bidi="ar-SA"/>
              </w:rPr>
              <w:t xml:space="preserve">SIGNATURE </w:t>
            </w:r>
          </w:p>
        </w:tc>
        <w:tc>
          <w:tcPr>
            <w:tcW w:w="394" w:type="dxa"/>
            <w:tcBorders>
              <w:top w:val="single" w:sz="4" w:space="0" w:color="BFBFBF"/>
              <w:left w:val="single" w:sz="4" w:space="0" w:color="BFBFBF"/>
              <w:bottom w:val="single" w:sz="4" w:space="0" w:color="BFBFBF"/>
              <w:right w:val="single" w:sz="4" w:space="0" w:color="BFBFBF"/>
            </w:tcBorders>
          </w:tcPr>
          <w:p w14:paraId="14399054" w14:textId="77777777" w:rsidR="00B679E5" w:rsidRPr="006E41DD" w:rsidRDefault="00B679E5" w:rsidP="008B7723">
            <w:pPr>
              <w:widowControl/>
              <w:spacing w:line="259" w:lineRule="auto"/>
              <w:ind w:left="2"/>
              <w:jc w:val="left"/>
              <w:textAlignment w:val="auto"/>
              <w:rPr>
                <w:rFonts w:ascii="Calibri" w:eastAsia="Calibri" w:hAnsi="Calibri" w:cs="Calibri"/>
                <w:color w:val="000000"/>
                <w:sz w:val="22"/>
                <w:szCs w:val="22"/>
                <w:lang w:eastAsia="en-ZA" w:bidi="ar-SA"/>
              </w:rPr>
            </w:pPr>
            <w:r w:rsidRPr="006E41DD">
              <w:rPr>
                <w:rFonts w:ascii="Calibri" w:eastAsia="Arial" w:hAnsi="Calibri" w:cs="Arial"/>
                <w:b/>
                <w:color w:val="000000"/>
                <w:sz w:val="22"/>
                <w:szCs w:val="22"/>
                <w:lang w:eastAsia="en-ZA" w:bidi="ar-SA"/>
              </w:rPr>
              <w:t xml:space="preserve"> </w:t>
            </w:r>
          </w:p>
        </w:tc>
        <w:tc>
          <w:tcPr>
            <w:tcW w:w="2300" w:type="dxa"/>
            <w:tcBorders>
              <w:top w:val="single" w:sz="4" w:space="0" w:color="000000"/>
              <w:left w:val="single" w:sz="4" w:space="0" w:color="BFBFBF"/>
              <w:bottom w:val="single" w:sz="4" w:space="0" w:color="BFBFBF"/>
              <w:right w:val="single" w:sz="4" w:space="0" w:color="BFBFBF"/>
            </w:tcBorders>
          </w:tcPr>
          <w:p w14:paraId="7F629006" w14:textId="77777777" w:rsidR="00B679E5" w:rsidRPr="006E41DD" w:rsidRDefault="00B679E5" w:rsidP="008B7723">
            <w:pPr>
              <w:widowControl/>
              <w:spacing w:line="259" w:lineRule="auto"/>
              <w:ind w:left="2"/>
              <w:jc w:val="left"/>
              <w:textAlignment w:val="auto"/>
              <w:rPr>
                <w:rFonts w:ascii="Calibri" w:eastAsia="Calibri" w:hAnsi="Calibri" w:cs="Calibri"/>
                <w:color w:val="000000"/>
                <w:sz w:val="22"/>
                <w:szCs w:val="22"/>
                <w:lang w:eastAsia="en-ZA" w:bidi="ar-SA"/>
              </w:rPr>
            </w:pPr>
            <w:r w:rsidRPr="006E41DD">
              <w:rPr>
                <w:rFonts w:ascii="Calibri" w:eastAsia="Arial" w:hAnsi="Calibri" w:cs="Arial"/>
                <w:b/>
                <w:color w:val="000000"/>
                <w:sz w:val="22"/>
                <w:szCs w:val="22"/>
                <w:lang w:eastAsia="en-ZA" w:bidi="ar-SA"/>
              </w:rPr>
              <w:t xml:space="preserve">DATE </w:t>
            </w:r>
          </w:p>
        </w:tc>
      </w:tr>
    </w:tbl>
    <w:p w14:paraId="35DCF7EC" w14:textId="77777777" w:rsidR="00B679E5" w:rsidRPr="006E41DD" w:rsidRDefault="00B679E5" w:rsidP="00B679E5">
      <w:pPr>
        <w:widowControl/>
        <w:tabs>
          <w:tab w:val="center" w:pos="3168"/>
        </w:tabs>
        <w:spacing w:after="5" w:line="249" w:lineRule="auto"/>
        <w:ind w:left="-15"/>
        <w:jc w:val="left"/>
        <w:textAlignment w:val="auto"/>
        <w:rPr>
          <w:rFonts w:ascii="Arial" w:eastAsia="Arial" w:hAnsi="Arial" w:cs="Arial"/>
          <w:b/>
          <w:color w:val="000000"/>
          <w:sz w:val="22"/>
          <w:szCs w:val="22"/>
          <w:lang w:eastAsia="en-ZA" w:bidi="ar-SA"/>
        </w:rPr>
      </w:pPr>
    </w:p>
    <w:p w14:paraId="79DE7A0C" w14:textId="77777777" w:rsidR="00625663" w:rsidRDefault="00625663" w:rsidP="00625663">
      <w:pPr>
        <w:suppressAutoHyphens/>
        <w:contextualSpacing/>
        <w:jc w:val="right"/>
        <w:rPr>
          <w:rFonts w:ascii="Arial" w:hAnsi="Arial" w:cs="Arial"/>
          <w:lang w:val="en-GB"/>
        </w:rPr>
      </w:pPr>
      <w:r>
        <w:rPr>
          <w:rFonts w:ascii="Arial" w:hAnsi="Arial" w:cs="Arial"/>
        </w:rPr>
        <w:br w:type="page"/>
      </w:r>
      <w:r>
        <w:rPr>
          <w:rFonts w:ascii="Arial" w:hAnsi="Arial" w:cs="Arial"/>
          <w:b/>
          <w:bCs/>
          <w:lang w:val="en-GB"/>
        </w:rPr>
        <w:t>SCHEDULE A</w:t>
      </w:r>
    </w:p>
    <w:p w14:paraId="66FD1711" w14:textId="77777777" w:rsidR="00625663" w:rsidRDefault="00625663" w:rsidP="00625663">
      <w:pPr>
        <w:suppressAutoHyphens/>
        <w:contextualSpacing/>
        <w:jc w:val="right"/>
        <w:rPr>
          <w:rFonts w:ascii="Arial" w:hAnsi="Arial" w:cs="Arial"/>
          <w:lang w:val="en-GB"/>
        </w:rPr>
      </w:pPr>
    </w:p>
    <w:p w14:paraId="166AD8FF" w14:textId="77777777" w:rsidR="00625663" w:rsidRDefault="00625663" w:rsidP="00625663">
      <w:pPr>
        <w:suppressAutoHyphens/>
        <w:contextualSpacing/>
        <w:jc w:val="center"/>
        <w:rPr>
          <w:rFonts w:ascii="Arial" w:hAnsi="Arial" w:cs="Arial"/>
          <w:lang w:val="en-GB"/>
        </w:rPr>
      </w:pPr>
      <w:r>
        <w:rPr>
          <w:rFonts w:ascii="Arial" w:hAnsi="Arial" w:cs="Arial"/>
          <w:b/>
          <w:bCs/>
          <w:lang w:val="en-GB"/>
        </w:rPr>
        <w:t>CALCULATION OF FOOD COSTS</w:t>
      </w:r>
    </w:p>
    <w:p w14:paraId="1C135EBE" w14:textId="77777777" w:rsidR="00625663" w:rsidRDefault="00625663" w:rsidP="00625663">
      <w:pPr>
        <w:suppressAutoHyphens/>
        <w:contextualSpacing/>
        <w:jc w:val="center"/>
        <w:rPr>
          <w:rFonts w:ascii="Arial" w:hAnsi="Arial" w:cs="Arial"/>
          <w:lang w:val="en-GB"/>
        </w:rPr>
      </w:pPr>
    </w:p>
    <w:p w14:paraId="2E266A07" w14:textId="39D072D7" w:rsidR="00625663" w:rsidRDefault="00625663" w:rsidP="00B679E5">
      <w:pPr>
        <w:suppressAutoHyphens/>
        <w:ind w:left="2552" w:hanging="2552"/>
        <w:contextualSpacing/>
        <w:rPr>
          <w:rFonts w:ascii="Arial" w:hAnsi="Arial" w:cs="Arial"/>
          <w:lang w:val="en-GB"/>
        </w:rPr>
      </w:pPr>
      <w:r>
        <w:rPr>
          <w:rFonts w:ascii="Arial" w:hAnsi="Arial" w:cs="Arial"/>
          <w:lang w:val="en-GB"/>
        </w:rPr>
        <w:t>BID NO:</w:t>
      </w:r>
      <w:r>
        <w:rPr>
          <w:rFonts w:ascii="Arial" w:hAnsi="Arial" w:cs="Arial"/>
          <w:lang w:val="en-GB"/>
        </w:rPr>
        <w:tab/>
      </w:r>
      <w:r w:rsidR="00E37D5C">
        <w:rPr>
          <w:rFonts w:ascii="Arial" w:hAnsi="Arial" w:cs="Arial"/>
          <w:lang w:val="en-GB"/>
        </w:rPr>
        <w:t>____________________________</w:t>
      </w:r>
    </w:p>
    <w:p w14:paraId="12BE6191" w14:textId="77777777" w:rsidR="00625663" w:rsidRDefault="00625663" w:rsidP="00B679E5">
      <w:pPr>
        <w:suppressAutoHyphens/>
        <w:ind w:left="2552" w:hanging="2552"/>
        <w:contextualSpacing/>
        <w:rPr>
          <w:rFonts w:ascii="Arial" w:hAnsi="Arial" w:cs="Arial"/>
          <w:lang w:val="en-GB"/>
        </w:rPr>
      </w:pPr>
    </w:p>
    <w:p w14:paraId="2CB1B50B" w14:textId="77777777" w:rsidR="00625663" w:rsidRDefault="00625663" w:rsidP="00B679E5">
      <w:pPr>
        <w:suppressAutoHyphens/>
        <w:ind w:left="2552" w:hanging="2552"/>
        <w:contextualSpacing/>
        <w:rPr>
          <w:rFonts w:ascii="Arial" w:hAnsi="Arial" w:cs="Arial"/>
          <w:lang w:val="en-GB"/>
        </w:rPr>
      </w:pPr>
      <w:r>
        <w:rPr>
          <w:rFonts w:ascii="Arial" w:hAnsi="Arial" w:cs="Arial"/>
          <w:lang w:val="en-GB"/>
        </w:rPr>
        <w:t>INSTITUTION:</w:t>
      </w:r>
      <w:r>
        <w:rPr>
          <w:rFonts w:ascii="Arial" w:hAnsi="Arial" w:cs="Arial"/>
          <w:lang w:val="en-GB"/>
        </w:rPr>
        <w:tab/>
        <w:t>Glen College of Agriculture</w:t>
      </w:r>
    </w:p>
    <w:p w14:paraId="387B37C5" w14:textId="77777777" w:rsidR="00625663" w:rsidRDefault="00625663" w:rsidP="00B679E5">
      <w:pPr>
        <w:suppressAutoHyphens/>
        <w:ind w:left="2552" w:hanging="2552"/>
        <w:contextualSpacing/>
        <w:rPr>
          <w:rFonts w:ascii="Arial" w:hAnsi="Arial" w:cs="Arial"/>
          <w:lang w:val="en-GB"/>
        </w:rPr>
      </w:pPr>
    </w:p>
    <w:p w14:paraId="6A17530F" w14:textId="75D8310C" w:rsidR="00625663" w:rsidRDefault="00625663" w:rsidP="00B679E5">
      <w:pPr>
        <w:suppressAutoHyphens/>
        <w:ind w:left="2552" w:hanging="2552"/>
        <w:contextualSpacing/>
        <w:rPr>
          <w:rFonts w:ascii="Arial" w:hAnsi="Arial" w:cs="Arial"/>
          <w:lang w:val="en-GB"/>
        </w:rPr>
      </w:pPr>
      <w:r>
        <w:rPr>
          <w:rFonts w:ascii="Arial" w:hAnsi="Arial" w:cs="Arial"/>
          <w:lang w:val="en-GB"/>
        </w:rPr>
        <w:t>PERIOD:</w:t>
      </w:r>
      <w:r>
        <w:rPr>
          <w:rFonts w:ascii="Arial" w:hAnsi="Arial" w:cs="Arial"/>
          <w:lang w:val="en-GB"/>
        </w:rPr>
        <w:tab/>
        <w:t>36 months</w:t>
      </w:r>
    </w:p>
    <w:p w14:paraId="1BDA6621" w14:textId="77777777" w:rsidR="00625663" w:rsidRDefault="00625663" w:rsidP="00B679E5">
      <w:pPr>
        <w:suppressAutoHyphens/>
        <w:ind w:left="2552" w:hanging="2552"/>
        <w:contextualSpacing/>
        <w:rPr>
          <w:rFonts w:ascii="Arial" w:hAnsi="Arial" w:cs="Arial"/>
          <w:lang w:val="en-GB"/>
        </w:rPr>
      </w:pPr>
    </w:p>
    <w:p w14:paraId="248CC73F" w14:textId="69E2E67A" w:rsidR="00625663" w:rsidRDefault="00625663" w:rsidP="00B679E5">
      <w:pPr>
        <w:suppressAutoHyphens/>
        <w:ind w:left="2552" w:hanging="2552"/>
        <w:contextualSpacing/>
        <w:rPr>
          <w:rFonts w:ascii="Arial" w:hAnsi="Arial" w:cs="Arial"/>
          <w:lang w:val="en-GB"/>
        </w:rPr>
      </w:pPr>
      <w:r>
        <w:rPr>
          <w:rFonts w:ascii="Arial" w:hAnsi="Arial" w:cs="Arial"/>
          <w:lang w:val="en-GB"/>
        </w:rPr>
        <w:t>NAME OF BIDDER:</w:t>
      </w:r>
      <w:r>
        <w:rPr>
          <w:rFonts w:ascii="Arial" w:hAnsi="Arial" w:cs="Arial"/>
          <w:lang w:val="en-GB"/>
        </w:rPr>
        <w:tab/>
      </w:r>
      <w:r w:rsidR="00E37D5C">
        <w:rPr>
          <w:rFonts w:ascii="Arial" w:hAnsi="Arial" w:cs="Arial"/>
          <w:lang w:val="en-GB"/>
        </w:rPr>
        <w:t>__________________________________________________-</w:t>
      </w:r>
    </w:p>
    <w:p w14:paraId="47C48BC3" w14:textId="77777777" w:rsidR="00625663" w:rsidRDefault="00625663" w:rsidP="00625663">
      <w:pPr>
        <w:suppressAutoHyphens/>
        <w:contextualSpacing/>
        <w:rPr>
          <w:rFonts w:ascii="Arial" w:hAnsi="Arial" w:cs="Arial"/>
          <w:lang w:val="en-GB"/>
        </w:rPr>
      </w:pPr>
    </w:p>
    <w:p w14:paraId="5A328371" w14:textId="760FEE4A" w:rsidR="00625663" w:rsidRPr="007113ED" w:rsidRDefault="00625663" w:rsidP="00625663">
      <w:pPr>
        <w:suppressAutoHyphens/>
        <w:ind w:left="851"/>
        <w:contextualSpacing/>
        <w:rPr>
          <w:rFonts w:ascii="Arial" w:hAnsi="Arial" w:cs="Arial"/>
          <w:b/>
          <w:bCs/>
          <w:lang w:val="en-GB"/>
        </w:rPr>
      </w:pPr>
      <w:r w:rsidRPr="007113ED">
        <w:rPr>
          <w:rFonts w:ascii="Arial" w:hAnsi="Arial" w:cs="Arial"/>
          <w:b/>
          <w:bCs/>
          <w:lang w:val="en-GB"/>
        </w:rPr>
        <w:t xml:space="preserve">COST PER MEAL (EXCLUDING OVERHEADS) (Inclusive of </w:t>
      </w:r>
      <w:r w:rsidRPr="00365268">
        <w:rPr>
          <w:rFonts w:ascii="Arial" w:hAnsi="Arial" w:cs="Arial"/>
          <w:b/>
          <w:bCs/>
          <w:lang w:val="en-GB"/>
        </w:rPr>
        <w:t>VAT).  For additional information refer to A</w:t>
      </w:r>
      <w:r w:rsidR="000659B4" w:rsidRPr="00365268">
        <w:rPr>
          <w:rFonts w:ascii="Arial" w:hAnsi="Arial" w:cs="Arial"/>
          <w:b/>
          <w:bCs/>
          <w:lang w:val="en-GB"/>
        </w:rPr>
        <w:t>nnexure A</w:t>
      </w:r>
      <w:r w:rsidR="00365268" w:rsidRPr="00365268">
        <w:rPr>
          <w:rFonts w:ascii="Arial" w:hAnsi="Arial" w:cs="Arial"/>
          <w:b/>
          <w:bCs/>
          <w:lang w:val="en-GB"/>
        </w:rPr>
        <w:t>: Pricing Instructions 1.1 – 1.5</w:t>
      </w:r>
      <w:r w:rsidRPr="00365268">
        <w:rPr>
          <w:rFonts w:ascii="Arial" w:hAnsi="Arial" w:cs="Arial"/>
          <w:b/>
          <w:bCs/>
          <w:lang w:val="en-GB"/>
        </w:rPr>
        <w:t>.</w:t>
      </w:r>
    </w:p>
    <w:p w14:paraId="5EE96A74" w14:textId="77777777" w:rsidR="00625663" w:rsidRPr="007113ED" w:rsidRDefault="00625663" w:rsidP="00625663">
      <w:pPr>
        <w:suppressAutoHyphens/>
        <w:contextualSpacing/>
        <w:rPr>
          <w:rFonts w:ascii="Arial" w:hAnsi="Arial" w:cs="Arial"/>
          <w:lang w:val="en-GB"/>
        </w:rPr>
      </w:pPr>
    </w:p>
    <w:tbl>
      <w:tblPr>
        <w:tblW w:w="5000" w:type="pct"/>
        <w:jc w:val="center"/>
        <w:tblCellMar>
          <w:left w:w="100" w:type="dxa"/>
          <w:right w:w="100" w:type="dxa"/>
        </w:tblCellMar>
        <w:tblLook w:val="04A0" w:firstRow="1" w:lastRow="0" w:firstColumn="1" w:lastColumn="0" w:noHBand="0" w:noVBand="1"/>
      </w:tblPr>
      <w:tblGrid>
        <w:gridCol w:w="6795"/>
        <w:gridCol w:w="614"/>
        <w:gridCol w:w="2100"/>
      </w:tblGrid>
      <w:tr w:rsidR="00625663" w:rsidRPr="007113ED" w14:paraId="0D9A67A6" w14:textId="77777777" w:rsidTr="00625ADA">
        <w:trPr>
          <w:cantSplit/>
          <w:trHeight w:val="510"/>
          <w:jc w:val="center"/>
        </w:trPr>
        <w:tc>
          <w:tcPr>
            <w:tcW w:w="3896" w:type="pct"/>
            <w:gridSpan w:val="2"/>
            <w:tcBorders>
              <w:top w:val="single" w:sz="6" w:space="0" w:color="auto"/>
              <w:left w:val="single" w:sz="6" w:space="0" w:color="auto"/>
              <w:bottom w:val="nil"/>
              <w:right w:val="nil"/>
            </w:tcBorders>
            <w:vAlign w:val="center"/>
            <w:hideMark/>
          </w:tcPr>
          <w:p w14:paraId="3BA5CD44" w14:textId="77777777" w:rsidR="00625663" w:rsidRPr="007113ED" w:rsidRDefault="00625663" w:rsidP="008B7723">
            <w:pPr>
              <w:suppressAutoHyphens/>
              <w:contextualSpacing/>
              <w:rPr>
                <w:rFonts w:ascii="Arial" w:hAnsi="Arial" w:cs="Arial"/>
              </w:rPr>
            </w:pPr>
            <w:r w:rsidRPr="007113ED">
              <w:rPr>
                <w:rFonts w:ascii="Arial" w:hAnsi="Arial" w:cs="Arial"/>
                <w:b/>
                <w:bCs/>
                <w:lang w:val="en-GB"/>
              </w:rPr>
              <w:t>MEAL</w:t>
            </w:r>
          </w:p>
        </w:tc>
        <w:tc>
          <w:tcPr>
            <w:tcW w:w="1104" w:type="pct"/>
            <w:tcBorders>
              <w:top w:val="single" w:sz="6" w:space="0" w:color="auto"/>
              <w:left w:val="single" w:sz="6" w:space="0" w:color="auto"/>
              <w:bottom w:val="nil"/>
              <w:right w:val="single" w:sz="6" w:space="0" w:color="auto"/>
            </w:tcBorders>
          </w:tcPr>
          <w:p w14:paraId="62C07D79" w14:textId="77777777" w:rsidR="00625663" w:rsidRPr="007113ED" w:rsidRDefault="00625663" w:rsidP="008B7723">
            <w:pPr>
              <w:contextualSpacing/>
              <w:jc w:val="center"/>
              <w:rPr>
                <w:rFonts w:ascii="Arial" w:hAnsi="Arial" w:cs="Arial"/>
              </w:rPr>
            </w:pPr>
          </w:p>
        </w:tc>
      </w:tr>
      <w:tr w:rsidR="00625663" w:rsidRPr="007113ED" w14:paraId="5A687B5D" w14:textId="77777777" w:rsidTr="00625ADA">
        <w:trPr>
          <w:cantSplit/>
          <w:trHeight w:val="510"/>
          <w:jc w:val="center"/>
        </w:trPr>
        <w:tc>
          <w:tcPr>
            <w:tcW w:w="3896" w:type="pct"/>
            <w:gridSpan w:val="2"/>
            <w:tcBorders>
              <w:top w:val="single" w:sz="6" w:space="0" w:color="auto"/>
              <w:left w:val="single" w:sz="6" w:space="0" w:color="auto"/>
              <w:bottom w:val="nil"/>
              <w:right w:val="nil"/>
            </w:tcBorders>
            <w:vAlign w:val="center"/>
            <w:hideMark/>
          </w:tcPr>
          <w:p w14:paraId="7786F2DD" w14:textId="77777777" w:rsidR="00625663" w:rsidRPr="007113ED" w:rsidRDefault="00625663" w:rsidP="008B7723">
            <w:pPr>
              <w:tabs>
                <w:tab w:val="left" w:pos="720"/>
                <w:tab w:val="left" w:pos="1440"/>
                <w:tab w:val="left" w:pos="2160"/>
                <w:tab w:val="left" w:pos="2880"/>
                <w:tab w:val="left" w:pos="3600"/>
              </w:tabs>
              <w:suppressAutoHyphens/>
              <w:contextualSpacing/>
              <w:rPr>
                <w:rFonts w:ascii="Arial" w:hAnsi="Arial" w:cs="Arial"/>
              </w:rPr>
            </w:pPr>
            <w:r w:rsidRPr="007113ED">
              <w:rPr>
                <w:rFonts w:ascii="Arial" w:hAnsi="Arial" w:cs="Arial"/>
                <w:lang w:val="en-GB"/>
              </w:rPr>
              <w:t>Breakfast</w:t>
            </w:r>
            <w:r w:rsidRPr="007113ED">
              <w:rPr>
                <w:rFonts w:ascii="Arial" w:hAnsi="Arial" w:cs="Arial"/>
                <w:lang w:val="en-GB"/>
              </w:rPr>
              <w:tab/>
              <w:t>-</w:t>
            </w:r>
            <w:r w:rsidRPr="007113ED">
              <w:rPr>
                <w:rFonts w:ascii="Arial" w:hAnsi="Arial" w:cs="Arial"/>
                <w:lang w:val="en-GB"/>
              </w:rPr>
              <w:tab/>
              <w:t>Total Cost</w:t>
            </w:r>
            <w:r>
              <w:rPr>
                <w:rFonts w:ascii="Arial" w:hAnsi="Arial" w:cs="Arial"/>
                <w:lang w:val="en-GB"/>
              </w:rPr>
              <w:t xml:space="preserve"> per person per day</w:t>
            </w:r>
          </w:p>
        </w:tc>
        <w:tc>
          <w:tcPr>
            <w:tcW w:w="1104" w:type="pct"/>
            <w:tcBorders>
              <w:top w:val="single" w:sz="6" w:space="0" w:color="auto"/>
              <w:left w:val="single" w:sz="6" w:space="0" w:color="auto"/>
              <w:bottom w:val="nil"/>
              <w:right w:val="single" w:sz="6" w:space="0" w:color="auto"/>
            </w:tcBorders>
          </w:tcPr>
          <w:p w14:paraId="0F2004E5" w14:textId="77777777" w:rsidR="00625663" w:rsidRPr="007113ED" w:rsidRDefault="00625663" w:rsidP="008B7723">
            <w:pPr>
              <w:contextualSpacing/>
              <w:jc w:val="center"/>
              <w:rPr>
                <w:rFonts w:ascii="Arial" w:hAnsi="Arial" w:cs="Arial"/>
              </w:rPr>
            </w:pPr>
          </w:p>
        </w:tc>
      </w:tr>
      <w:tr w:rsidR="00625663" w:rsidRPr="007113ED" w14:paraId="28297651" w14:textId="77777777" w:rsidTr="00625ADA">
        <w:trPr>
          <w:cantSplit/>
          <w:trHeight w:val="510"/>
          <w:jc w:val="center"/>
        </w:trPr>
        <w:tc>
          <w:tcPr>
            <w:tcW w:w="3896" w:type="pct"/>
            <w:gridSpan w:val="2"/>
            <w:tcBorders>
              <w:top w:val="single" w:sz="6" w:space="0" w:color="auto"/>
              <w:left w:val="single" w:sz="6" w:space="0" w:color="auto"/>
              <w:bottom w:val="nil"/>
              <w:right w:val="nil"/>
            </w:tcBorders>
            <w:vAlign w:val="center"/>
            <w:hideMark/>
          </w:tcPr>
          <w:p w14:paraId="75518522" w14:textId="4918FB03" w:rsidR="00625663" w:rsidRPr="007113ED" w:rsidRDefault="00625663" w:rsidP="008B7723">
            <w:pPr>
              <w:tabs>
                <w:tab w:val="left" w:pos="720"/>
                <w:tab w:val="left" w:pos="1440"/>
                <w:tab w:val="left" w:pos="2160"/>
                <w:tab w:val="left" w:pos="2880"/>
                <w:tab w:val="left" w:pos="3600"/>
              </w:tabs>
              <w:suppressAutoHyphens/>
              <w:contextualSpacing/>
              <w:rPr>
                <w:rFonts w:ascii="Arial" w:hAnsi="Arial" w:cs="Arial"/>
              </w:rPr>
            </w:pPr>
            <w:r w:rsidRPr="007113ED">
              <w:rPr>
                <w:rFonts w:ascii="Arial" w:hAnsi="Arial" w:cs="Arial"/>
                <w:lang w:val="en-GB"/>
              </w:rPr>
              <w:t xml:space="preserve">Lunch </w:t>
            </w:r>
            <w:r w:rsidRPr="007113ED">
              <w:rPr>
                <w:rFonts w:ascii="Arial" w:hAnsi="Arial" w:cs="Arial"/>
                <w:lang w:val="en-GB"/>
              </w:rPr>
              <w:tab/>
              <w:t>-</w:t>
            </w:r>
            <w:r w:rsidRPr="007113ED">
              <w:rPr>
                <w:rFonts w:ascii="Arial" w:hAnsi="Arial" w:cs="Arial"/>
                <w:lang w:val="en-GB"/>
              </w:rPr>
              <w:tab/>
              <w:t>Total Cost</w:t>
            </w:r>
            <w:r>
              <w:rPr>
                <w:rFonts w:ascii="Arial" w:hAnsi="Arial" w:cs="Arial"/>
                <w:lang w:val="en-GB"/>
              </w:rPr>
              <w:t xml:space="preserve"> per person per day</w:t>
            </w:r>
          </w:p>
        </w:tc>
        <w:tc>
          <w:tcPr>
            <w:tcW w:w="1104" w:type="pct"/>
            <w:tcBorders>
              <w:top w:val="single" w:sz="6" w:space="0" w:color="auto"/>
              <w:left w:val="single" w:sz="6" w:space="0" w:color="auto"/>
              <w:bottom w:val="nil"/>
              <w:right w:val="single" w:sz="6" w:space="0" w:color="auto"/>
            </w:tcBorders>
          </w:tcPr>
          <w:p w14:paraId="536D6E33" w14:textId="77777777" w:rsidR="00625663" w:rsidRPr="007113ED" w:rsidRDefault="00625663" w:rsidP="008B7723">
            <w:pPr>
              <w:contextualSpacing/>
              <w:jc w:val="center"/>
              <w:rPr>
                <w:rFonts w:ascii="Arial" w:hAnsi="Arial" w:cs="Arial"/>
              </w:rPr>
            </w:pPr>
          </w:p>
        </w:tc>
      </w:tr>
      <w:tr w:rsidR="00625663" w:rsidRPr="007113ED" w14:paraId="292016B6" w14:textId="77777777" w:rsidTr="00625ADA">
        <w:trPr>
          <w:cantSplit/>
          <w:trHeight w:val="510"/>
          <w:jc w:val="center"/>
        </w:trPr>
        <w:tc>
          <w:tcPr>
            <w:tcW w:w="3896" w:type="pct"/>
            <w:gridSpan w:val="2"/>
            <w:tcBorders>
              <w:top w:val="single" w:sz="6" w:space="0" w:color="auto"/>
              <w:left w:val="single" w:sz="6" w:space="0" w:color="auto"/>
              <w:bottom w:val="nil"/>
              <w:right w:val="nil"/>
            </w:tcBorders>
            <w:vAlign w:val="center"/>
            <w:hideMark/>
          </w:tcPr>
          <w:p w14:paraId="59ACC875" w14:textId="5E628106" w:rsidR="00625663" w:rsidRPr="007113ED" w:rsidRDefault="00625663" w:rsidP="008B7723">
            <w:pPr>
              <w:tabs>
                <w:tab w:val="left" w:pos="720"/>
                <w:tab w:val="left" w:pos="1440"/>
                <w:tab w:val="left" w:pos="2160"/>
                <w:tab w:val="left" w:pos="2880"/>
                <w:tab w:val="left" w:pos="3600"/>
              </w:tabs>
              <w:suppressAutoHyphens/>
              <w:contextualSpacing/>
              <w:rPr>
                <w:rFonts w:ascii="Arial" w:hAnsi="Arial" w:cs="Arial"/>
              </w:rPr>
            </w:pPr>
            <w:r w:rsidRPr="007113ED">
              <w:rPr>
                <w:rFonts w:ascii="Arial" w:hAnsi="Arial" w:cs="Arial"/>
                <w:lang w:val="en-GB"/>
              </w:rPr>
              <w:t>Supper</w:t>
            </w:r>
            <w:r w:rsidRPr="007113ED">
              <w:rPr>
                <w:rFonts w:ascii="Arial" w:hAnsi="Arial" w:cs="Arial"/>
                <w:lang w:val="en-GB"/>
              </w:rPr>
              <w:tab/>
              <w:t>-</w:t>
            </w:r>
            <w:r w:rsidRPr="007113ED">
              <w:rPr>
                <w:rFonts w:ascii="Arial" w:hAnsi="Arial" w:cs="Arial"/>
                <w:lang w:val="en-GB"/>
              </w:rPr>
              <w:tab/>
              <w:t>Total Cost</w:t>
            </w:r>
            <w:r>
              <w:rPr>
                <w:rFonts w:ascii="Arial" w:hAnsi="Arial" w:cs="Arial"/>
                <w:lang w:val="en-GB"/>
              </w:rPr>
              <w:t xml:space="preserve"> per person per day</w:t>
            </w:r>
          </w:p>
        </w:tc>
        <w:tc>
          <w:tcPr>
            <w:tcW w:w="1104" w:type="pct"/>
            <w:tcBorders>
              <w:top w:val="single" w:sz="6" w:space="0" w:color="auto"/>
              <w:left w:val="single" w:sz="6" w:space="0" w:color="auto"/>
              <w:bottom w:val="nil"/>
              <w:right w:val="single" w:sz="6" w:space="0" w:color="auto"/>
            </w:tcBorders>
          </w:tcPr>
          <w:p w14:paraId="549311D6" w14:textId="77777777" w:rsidR="00625663" w:rsidRPr="007113ED" w:rsidRDefault="00625663" w:rsidP="008B7723">
            <w:pPr>
              <w:contextualSpacing/>
              <w:jc w:val="center"/>
              <w:rPr>
                <w:rFonts w:ascii="Arial" w:hAnsi="Arial" w:cs="Arial"/>
              </w:rPr>
            </w:pPr>
          </w:p>
        </w:tc>
      </w:tr>
      <w:tr w:rsidR="00625ADA" w:rsidRPr="007113ED" w14:paraId="235D4971" w14:textId="77777777" w:rsidTr="00625ADA">
        <w:trPr>
          <w:cantSplit/>
          <w:trHeight w:val="510"/>
          <w:jc w:val="center"/>
        </w:trPr>
        <w:tc>
          <w:tcPr>
            <w:tcW w:w="3573" w:type="pct"/>
            <w:tcBorders>
              <w:top w:val="single" w:sz="6" w:space="0" w:color="auto"/>
              <w:left w:val="single" w:sz="6" w:space="0" w:color="auto"/>
              <w:bottom w:val="single" w:sz="6" w:space="0" w:color="auto"/>
              <w:right w:val="nil"/>
            </w:tcBorders>
            <w:vAlign w:val="center"/>
            <w:hideMark/>
          </w:tcPr>
          <w:p w14:paraId="54654AA0" w14:textId="3E0F277B" w:rsidR="00625ADA" w:rsidRPr="007113ED" w:rsidRDefault="00625ADA" w:rsidP="008B7723">
            <w:pPr>
              <w:suppressAutoHyphens/>
              <w:contextualSpacing/>
              <w:rPr>
                <w:rFonts w:ascii="Arial" w:hAnsi="Arial" w:cs="Arial"/>
                <w:b/>
              </w:rPr>
            </w:pPr>
            <w:r w:rsidRPr="007113ED">
              <w:rPr>
                <w:rFonts w:ascii="Arial" w:hAnsi="Arial" w:cs="Arial"/>
                <w:b/>
                <w:lang w:val="en-GB"/>
              </w:rPr>
              <w:t>TOTAL COST PER PERSON PER DAY</w:t>
            </w:r>
          </w:p>
        </w:tc>
        <w:tc>
          <w:tcPr>
            <w:tcW w:w="322" w:type="pct"/>
            <w:tcBorders>
              <w:top w:val="single" w:sz="6" w:space="0" w:color="auto"/>
              <w:left w:val="single" w:sz="6" w:space="0" w:color="auto"/>
              <w:bottom w:val="single" w:sz="6" w:space="0" w:color="auto"/>
              <w:right w:val="nil"/>
            </w:tcBorders>
            <w:vAlign w:val="center"/>
          </w:tcPr>
          <w:p w14:paraId="4F140109" w14:textId="741F136E" w:rsidR="00625ADA" w:rsidRPr="007113ED" w:rsidRDefault="00625ADA" w:rsidP="00625ADA">
            <w:pPr>
              <w:suppressAutoHyphens/>
              <w:contextualSpacing/>
              <w:jc w:val="center"/>
              <w:rPr>
                <w:rFonts w:ascii="Arial" w:hAnsi="Arial" w:cs="Arial"/>
                <w:b/>
              </w:rPr>
            </w:pPr>
            <w:r>
              <w:rPr>
                <w:rFonts w:ascii="Arial" w:hAnsi="Arial" w:cs="Arial"/>
                <w:b/>
              </w:rPr>
              <w:t>A</w:t>
            </w:r>
          </w:p>
        </w:tc>
        <w:tc>
          <w:tcPr>
            <w:tcW w:w="1104" w:type="pct"/>
            <w:tcBorders>
              <w:top w:val="single" w:sz="6" w:space="0" w:color="auto"/>
              <w:left w:val="single" w:sz="6" w:space="0" w:color="auto"/>
              <w:bottom w:val="single" w:sz="6" w:space="0" w:color="auto"/>
              <w:right w:val="single" w:sz="6" w:space="0" w:color="auto"/>
            </w:tcBorders>
          </w:tcPr>
          <w:p w14:paraId="4D788398" w14:textId="77777777" w:rsidR="00625ADA" w:rsidRPr="007113ED" w:rsidRDefault="00625ADA" w:rsidP="008B7723">
            <w:pPr>
              <w:suppressAutoHyphens/>
              <w:contextualSpacing/>
              <w:jc w:val="center"/>
              <w:rPr>
                <w:rFonts w:ascii="Arial" w:hAnsi="Arial" w:cs="Arial"/>
                <w:b/>
              </w:rPr>
            </w:pPr>
          </w:p>
        </w:tc>
      </w:tr>
    </w:tbl>
    <w:p w14:paraId="4CD74B1E" w14:textId="77777777" w:rsidR="00625663" w:rsidRPr="007113ED" w:rsidRDefault="00625663" w:rsidP="00625663">
      <w:pPr>
        <w:suppressAutoHyphens/>
        <w:ind w:left="3962"/>
        <w:contextualSpacing/>
        <w:rPr>
          <w:rFonts w:ascii="Arial" w:eastAsia="Times New Roman" w:hAnsi="Arial" w:cs="Arial"/>
          <w:sz w:val="20"/>
          <w:szCs w:val="20"/>
          <w:lang w:val="en-GB"/>
        </w:rPr>
      </w:pPr>
    </w:p>
    <w:tbl>
      <w:tblPr>
        <w:tblW w:w="5000" w:type="pct"/>
        <w:jc w:val="center"/>
        <w:tblCellMar>
          <w:left w:w="100" w:type="dxa"/>
          <w:right w:w="100" w:type="dxa"/>
        </w:tblCellMar>
        <w:tblLook w:val="04A0" w:firstRow="1" w:lastRow="0" w:firstColumn="1" w:lastColumn="0" w:noHBand="0" w:noVBand="1"/>
      </w:tblPr>
      <w:tblGrid>
        <w:gridCol w:w="6795"/>
        <w:gridCol w:w="614"/>
        <w:gridCol w:w="2100"/>
      </w:tblGrid>
      <w:tr w:rsidR="00625663" w:rsidRPr="007113ED" w14:paraId="7420498C" w14:textId="77777777" w:rsidTr="00625ADA">
        <w:trPr>
          <w:cantSplit/>
          <w:trHeight w:val="403"/>
          <w:jc w:val="center"/>
        </w:trPr>
        <w:tc>
          <w:tcPr>
            <w:tcW w:w="3896" w:type="pct"/>
            <w:gridSpan w:val="2"/>
            <w:tcBorders>
              <w:top w:val="single" w:sz="6" w:space="0" w:color="auto"/>
              <w:left w:val="single" w:sz="6" w:space="0" w:color="auto"/>
              <w:bottom w:val="nil"/>
              <w:right w:val="nil"/>
            </w:tcBorders>
            <w:vAlign w:val="center"/>
            <w:hideMark/>
          </w:tcPr>
          <w:p w14:paraId="7A699A48" w14:textId="77777777" w:rsidR="00625663" w:rsidRPr="007113ED" w:rsidRDefault="00625663" w:rsidP="008B7723">
            <w:pPr>
              <w:suppressAutoHyphens/>
              <w:contextualSpacing/>
              <w:rPr>
                <w:rFonts w:ascii="Arial" w:hAnsi="Arial" w:cs="Arial"/>
              </w:rPr>
            </w:pPr>
            <w:r w:rsidRPr="007113ED">
              <w:rPr>
                <w:rFonts w:ascii="Arial" w:hAnsi="Arial" w:cs="Arial"/>
                <w:b/>
                <w:bCs/>
                <w:lang w:val="en-GB"/>
              </w:rPr>
              <w:t>CALCULATION OF ANNUAL FOOD COSTS</w:t>
            </w:r>
          </w:p>
        </w:tc>
        <w:tc>
          <w:tcPr>
            <w:tcW w:w="1104" w:type="pct"/>
            <w:tcBorders>
              <w:top w:val="single" w:sz="6" w:space="0" w:color="auto"/>
              <w:left w:val="single" w:sz="6" w:space="0" w:color="auto"/>
              <w:bottom w:val="nil"/>
              <w:right w:val="single" w:sz="6" w:space="0" w:color="auto"/>
            </w:tcBorders>
            <w:vAlign w:val="center"/>
          </w:tcPr>
          <w:p w14:paraId="4050BAEF" w14:textId="77777777" w:rsidR="00625663" w:rsidRPr="007113ED" w:rsidRDefault="00625663" w:rsidP="008B7723">
            <w:pPr>
              <w:contextualSpacing/>
              <w:jc w:val="center"/>
              <w:rPr>
                <w:rFonts w:ascii="Arial" w:hAnsi="Arial" w:cs="Arial"/>
              </w:rPr>
            </w:pPr>
          </w:p>
        </w:tc>
      </w:tr>
      <w:tr w:rsidR="00625ADA" w:rsidRPr="007113ED" w14:paraId="3FE8FC7C" w14:textId="77777777" w:rsidTr="00625ADA">
        <w:trPr>
          <w:cantSplit/>
          <w:trHeight w:val="403"/>
          <w:jc w:val="center"/>
        </w:trPr>
        <w:tc>
          <w:tcPr>
            <w:tcW w:w="3573" w:type="pct"/>
            <w:tcBorders>
              <w:top w:val="single" w:sz="6" w:space="0" w:color="auto"/>
              <w:left w:val="single" w:sz="6" w:space="0" w:color="auto"/>
              <w:bottom w:val="nil"/>
              <w:right w:val="nil"/>
            </w:tcBorders>
            <w:vAlign w:val="center"/>
            <w:hideMark/>
          </w:tcPr>
          <w:p w14:paraId="15B28130" w14:textId="0B2333FA" w:rsidR="00625ADA" w:rsidRPr="007113ED" w:rsidRDefault="00625ADA" w:rsidP="008B7723">
            <w:pPr>
              <w:suppressAutoHyphens/>
              <w:contextualSpacing/>
              <w:rPr>
                <w:rFonts w:ascii="Arial" w:hAnsi="Arial" w:cs="Arial"/>
                <w:b/>
                <w:lang w:val="en-GB"/>
              </w:rPr>
            </w:pPr>
            <w:r w:rsidRPr="007113ED">
              <w:rPr>
                <w:rFonts w:ascii="Arial" w:hAnsi="Arial" w:cs="Arial"/>
                <w:b/>
                <w:lang w:val="en-GB"/>
              </w:rPr>
              <w:t>NUMBER OF MEAL DAYS</w:t>
            </w:r>
          </w:p>
          <w:p w14:paraId="7C12D5B1" w14:textId="0E59CA10" w:rsidR="00625ADA" w:rsidRPr="007113ED" w:rsidRDefault="00625ADA" w:rsidP="008B7723">
            <w:pPr>
              <w:suppressAutoHyphens/>
              <w:contextualSpacing/>
              <w:rPr>
                <w:rFonts w:ascii="Arial" w:hAnsi="Arial" w:cs="Arial"/>
                <w:lang w:val="en-GB"/>
              </w:rPr>
            </w:pPr>
            <w:r>
              <w:rPr>
                <w:rFonts w:ascii="Arial" w:hAnsi="Arial" w:cs="Arial"/>
                <w:lang w:val="en-GB"/>
              </w:rPr>
              <w:t>B = (248 students x 300 days)</w:t>
            </w:r>
          </w:p>
          <w:p w14:paraId="799CDD89" w14:textId="77777777" w:rsidR="00625ADA" w:rsidRPr="007113ED" w:rsidRDefault="00625ADA" w:rsidP="008B7723">
            <w:pPr>
              <w:suppressAutoHyphens/>
              <w:contextualSpacing/>
              <w:rPr>
                <w:rFonts w:ascii="Arial" w:hAnsi="Arial" w:cs="Arial"/>
                <w:lang w:val="en-GB"/>
              </w:rPr>
            </w:pPr>
            <w:r w:rsidRPr="007113ED">
              <w:rPr>
                <w:rFonts w:ascii="Arial" w:hAnsi="Arial" w:cs="Arial"/>
                <w:lang w:val="en-GB"/>
              </w:rPr>
              <w:t>Note:</w:t>
            </w:r>
          </w:p>
          <w:p w14:paraId="72A87254" w14:textId="77777777" w:rsidR="00625ADA" w:rsidRPr="00625ADA" w:rsidRDefault="00625ADA" w:rsidP="00EF33EB">
            <w:pPr>
              <w:pStyle w:val="ListParagraph"/>
              <w:numPr>
                <w:ilvl w:val="2"/>
                <w:numId w:val="54"/>
              </w:numPr>
              <w:tabs>
                <w:tab w:val="clear" w:pos="1134"/>
              </w:tabs>
              <w:spacing w:line="240" w:lineRule="auto"/>
              <w:ind w:left="321"/>
              <w:jc w:val="left"/>
              <w:rPr>
                <w:b/>
                <w:lang w:val="en-GB"/>
              </w:rPr>
            </w:pPr>
            <w:r w:rsidRPr="007113ED">
              <w:rPr>
                <w:lang w:val="en-GB"/>
              </w:rPr>
              <w:t>Number of students varies during the year</w:t>
            </w:r>
          </w:p>
          <w:p w14:paraId="4336FCE6" w14:textId="77777777" w:rsidR="00625ADA" w:rsidRPr="007113ED" w:rsidRDefault="00625ADA" w:rsidP="00EF33EB">
            <w:pPr>
              <w:pStyle w:val="ListParagraph"/>
              <w:numPr>
                <w:ilvl w:val="2"/>
                <w:numId w:val="54"/>
              </w:numPr>
              <w:tabs>
                <w:tab w:val="clear" w:pos="1134"/>
              </w:tabs>
              <w:spacing w:line="240" w:lineRule="auto"/>
              <w:ind w:left="321"/>
              <w:jc w:val="left"/>
              <w:rPr>
                <w:b/>
                <w:lang w:val="en-GB"/>
              </w:rPr>
            </w:pPr>
            <w:r w:rsidRPr="007113ED">
              <w:rPr>
                <w:lang w:val="en-GB"/>
              </w:rPr>
              <w:t xml:space="preserve">The maximum number of students that </w:t>
            </w:r>
            <w:r>
              <w:rPr>
                <w:lang w:val="en-GB"/>
              </w:rPr>
              <w:t>may need catering per day is 248</w:t>
            </w:r>
            <w:r w:rsidRPr="007113ED">
              <w:rPr>
                <w:lang w:val="en-GB"/>
              </w:rPr>
              <w:t xml:space="preserve"> students</w:t>
            </w:r>
          </w:p>
          <w:p w14:paraId="2F90E231" w14:textId="77777777" w:rsidR="00625ADA" w:rsidRPr="008C2090" w:rsidRDefault="00625ADA" w:rsidP="00EF33EB">
            <w:pPr>
              <w:pStyle w:val="ListParagraph"/>
              <w:numPr>
                <w:ilvl w:val="2"/>
                <w:numId w:val="54"/>
              </w:numPr>
              <w:tabs>
                <w:tab w:val="clear" w:pos="1134"/>
              </w:tabs>
              <w:spacing w:line="240" w:lineRule="auto"/>
              <w:ind w:left="321"/>
              <w:jc w:val="left"/>
              <w:rPr>
                <w:b/>
                <w:lang w:val="en-GB"/>
              </w:rPr>
            </w:pPr>
            <w:r w:rsidRPr="007113ED">
              <w:rPr>
                <w:lang w:val="en-GB"/>
              </w:rPr>
              <w:t>The maximum number of days that may need catering is 300 days</w:t>
            </w:r>
          </w:p>
          <w:p w14:paraId="707DC04B" w14:textId="64423516" w:rsidR="00625ADA" w:rsidRPr="007113ED" w:rsidRDefault="00625ADA" w:rsidP="00EF33EB">
            <w:pPr>
              <w:pStyle w:val="ListParagraph"/>
              <w:numPr>
                <w:ilvl w:val="2"/>
                <w:numId w:val="54"/>
              </w:numPr>
              <w:tabs>
                <w:tab w:val="clear" w:pos="1134"/>
              </w:tabs>
              <w:spacing w:line="240" w:lineRule="auto"/>
              <w:ind w:left="321"/>
              <w:jc w:val="left"/>
              <w:rPr>
                <w:b/>
                <w:lang w:val="en-GB"/>
              </w:rPr>
            </w:pPr>
            <w:r>
              <w:rPr>
                <w:lang w:val="en-GB"/>
              </w:rPr>
              <w:t>Invoices will only be considered for actual meal days and not based on these assumptions</w:t>
            </w:r>
          </w:p>
        </w:tc>
        <w:tc>
          <w:tcPr>
            <w:tcW w:w="322" w:type="pct"/>
            <w:tcBorders>
              <w:top w:val="single" w:sz="6" w:space="0" w:color="auto"/>
              <w:left w:val="single" w:sz="6" w:space="0" w:color="auto"/>
              <w:bottom w:val="nil"/>
              <w:right w:val="nil"/>
            </w:tcBorders>
            <w:vAlign w:val="center"/>
          </w:tcPr>
          <w:p w14:paraId="56815C3C" w14:textId="1245C1E0" w:rsidR="00625ADA" w:rsidRPr="00625ADA" w:rsidRDefault="00625ADA" w:rsidP="00625ADA">
            <w:pPr>
              <w:ind w:left="-39"/>
              <w:jc w:val="center"/>
              <w:rPr>
                <w:rFonts w:ascii="Arial" w:hAnsi="Arial" w:cs="Arial"/>
                <w:b/>
                <w:lang w:val="en-GB"/>
              </w:rPr>
            </w:pPr>
            <w:r w:rsidRPr="00625ADA">
              <w:rPr>
                <w:rFonts w:ascii="Arial" w:hAnsi="Arial" w:cs="Arial"/>
                <w:b/>
                <w:lang w:val="en-GB"/>
              </w:rPr>
              <w:t>B</w:t>
            </w:r>
          </w:p>
        </w:tc>
        <w:tc>
          <w:tcPr>
            <w:tcW w:w="1104" w:type="pct"/>
            <w:tcBorders>
              <w:top w:val="single" w:sz="6" w:space="0" w:color="auto"/>
              <w:left w:val="single" w:sz="6" w:space="0" w:color="auto"/>
              <w:bottom w:val="nil"/>
              <w:right w:val="single" w:sz="6" w:space="0" w:color="auto"/>
            </w:tcBorders>
            <w:vAlign w:val="center"/>
            <w:hideMark/>
          </w:tcPr>
          <w:p w14:paraId="3BBC3FD1" w14:textId="77777777" w:rsidR="00625ADA" w:rsidRPr="007113ED" w:rsidRDefault="00625ADA" w:rsidP="008B7723">
            <w:pPr>
              <w:suppressAutoHyphens/>
              <w:contextualSpacing/>
              <w:jc w:val="center"/>
              <w:rPr>
                <w:rFonts w:ascii="Arial" w:hAnsi="Arial" w:cs="Arial"/>
              </w:rPr>
            </w:pPr>
            <w:r>
              <w:rPr>
                <w:rFonts w:ascii="Arial" w:hAnsi="Arial" w:cs="Arial"/>
              </w:rPr>
              <w:t>74 400</w:t>
            </w:r>
          </w:p>
        </w:tc>
      </w:tr>
      <w:tr w:rsidR="00625663" w14:paraId="601333F4" w14:textId="77777777" w:rsidTr="00625ADA">
        <w:trPr>
          <w:cantSplit/>
          <w:trHeight w:val="671"/>
          <w:jc w:val="center"/>
        </w:trPr>
        <w:tc>
          <w:tcPr>
            <w:tcW w:w="3896" w:type="pct"/>
            <w:gridSpan w:val="2"/>
            <w:tcBorders>
              <w:top w:val="single" w:sz="6" w:space="0" w:color="auto"/>
              <w:left w:val="single" w:sz="6" w:space="0" w:color="auto"/>
              <w:bottom w:val="single" w:sz="6" w:space="0" w:color="auto"/>
              <w:right w:val="nil"/>
            </w:tcBorders>
            <w:vAlign w:val="center"/>
            <w:hideMark/>
          </w:tcPr>
          <w:p w14:paraId="682AE66E" w14:textId="77777777" w:rsidR="00625663" w:rsidRDefault="00625663" w:rsidP="008B7723">
            <w:pPr>
              <w:contextualSpacing/>
              <w:rPr>
                <w:rFonts w:ascii="Arial" w:hAnsi="Arial" w:cs="Arial"/>
                <w:b/>
                <w:lang w:val="en-GB"/>
              </w:rPr>
            </w:pPr>
            <w:r w:rsidRPr="007113ED">
              <w:rPr>
                <w:rFonts w:ascii="Arial" w:hAnsi="Arial" w:cs="Arial"/>
                <w:b/>
                <w:lang w:val="en-GB"/>
              </w:rPr>
              <w:t xml:space="preserve">Annual Cost (A x B) </w:t>
            </w:r>
            <w:r w:rsidRPr="007113ED">
              <w:rPr>
                <w:rFonts w:ascii="Arial" w:hAnsi="Arial" w:cs="Arial"/>
                <w:b/>
              </w:rPr>
              <w:t>(to be transferred to Bidders Financial Summary [A])</w:t>
            </w:r>
          </w:p>
        </w:tc>
        <w:tc>
          <w:tcPr>
            <w:tcW w:w="1104" w:type="pct"/>
            <w:tcBorders>
              <w:top w:val="single" w:sz="6" w:space="0" w:color="auto"/>
              <w:left w:val="single" w:sz="6" w:space="0" w:color="auto"/>
              <w:bottom w:val="single" w:sz="6" w:space="0" w:color="auto"/>
              <w:right w:val="single" w:sz="6" w:space="0" w:color="auto"/>
            </w:tcBorders>
            <w:vAlign w:val="center"/>
          </w:tcPr>
          <w:p w14:paraId="50D6EB71" w14:textId="77777777" w:rsidR="00625663" w:rsidRDefault="00625663" w:rsidP="008B7723">
            <w:pPr>
              <w:suppressAutoHyphens/>
              <w:contextualSpacing/>
              <w:jc w:val="center"/>
              <w:rPr>
                <w:rFonts w:ascii="Arial" w:hAnsi="Arial" w:cs="Arial"/>
              </w:rPr>
            </w:pPr>
          </w:p>
        </w:tc>
      </w:tr>
    </w:tbl>
    <w:p w14:paraId="571097A2" w14:textId="77777777" w:rsidR="00625663" w:rsidRDefault="00625663" w:rsidP="00625663">
      <w:pPr>
        <w:suppressAutoHyphens/>
        <w:contextualSpacing/>
        <w:rPr>
          <w:rFonts w:ascii="Arial" w:hAnsi="Arial" w:cs="Arial"/>
          <w:lang w:val="en-GB"/>
        </w:rPr>
      </w:pPr>
    </w:p>
    <w:p w14:paraId="32960A74" w14:textId="77777777" w:rsidR="00625663" w:rsidRDefault="00625663" w:rsidP="00625663">
      <w:pPr>
        <w:suppressAutoHyphens/>
        <w:contextualSpacing/>
        <w:rPr>
          <w:rFonts w:ascii="Arial" w:hAnsi="Arial" w:cs="Arial"/>
          <w:lang w:val="en-GB"/>
        </w:rPr>
      </w:pPr>
    </w:p>
    <w:p w14:paraId="411BCD7F" w14:textId="69BE35D7" w:rsidR="00625663" w:rsidRDefault="00625663" w:rsidP="00E37D5C">
      <w:pPr>
        <w:suppressAutoHyphens/>
        <w:contextualSpacing/>
        <w:jc w:val="right"/>
        <w:rPr>
          <w:rFonts w:ascii="Arial" w:hAnsi="Arial" w:cs="Arial"/>
          <w:b/>
        </w:rPr>
      </w:pPr>
      <w:r>
        <w:rPr>
          <w:rFonts w:ascii="Arial" w:hAnsi="Arial" w:cs="Arial"/>
        </w:rPr>
        <w:br w:type="page"/>
      </w:r>
      <w:r>
        <w:rPr>
          <w:rFonts w:ascii="Arial" w:hAnsi="Arial" w:cs="Arial"/>
          <w:b/>
        </w:rPr>
        <w:t>SCHEDULE B</w:t>
      </w:r>
    </w:p>
    <w:p w14:paraId="62A7544E" w14:textId="77777777" w:rsidR="00625663" w:rsidRDefault="00625663" w:rsidP="00625663">
      <w:pPr>
        <w:suppressAutoHyphens/>
        <w:contextualSpacing/>
        <w:rPr>
          <w:rFonts w:ascii="Arial" w:hAnsi="Arial" w:cs="Arial"/>
          <w:b/>
        </w:rPr>
      </w:pPr>
    </w:p>
    <w:p w14:paraId="485A2601" w14:textId="77777777" w:rsidR="00625663" w:rsidRDefault="00625663" w:rsidP="00625663">
      <w:pPr>
        <w:suppressAutoHyphens/>
        <w:contextualSpacing/>
        <w:jc w:val="center"/>
        <w:rPr>
          <w:rFonts w:ascii="Arial" w:hAnsi="Arial" w:cs="Arial"/>
          <w:b/>
        </w:rPr>
      </w:pPr>
      <w:r>
        <w:rPr>
          <w:rFonts w:ascii="Arial" w:hAnsi="Arial" w:cs="Arial"/>
          <w:b/>
        </w:rPr>
        <w:t>CALCULATION OF OVERHEAD STRUCTURES</w:t>
      </w:r>
    </w:p>
    <w:p w14:paraId="4570BCE5" w14:textId="77777777" w:rsidR="00625663" w:rsidRDefault="00625663" w:rsidP="00625663">
      <w:pPr>
        <w:suppressAutoHyphens/>
        <w:contextualSpacing/>
        <w:rPr>
          <w:rFonts w:ascii="Arial" w:hAnsi="Arial" w:cs="Arial"/>
        </w:rPr>
      </w:pPr>
    </w:p>
    <w:p w14:paraId="110B7071" w14:textId="067402E5" w:rsidR="00625663" w:rsidRDefault="00625663" w:rsidP="003F1406">
      <w:pPr>
        <w:suppressAutoHyphens/>
        <w:ind w:left="2552" w:hanging="2552"/>
        <w:contextualSpacing/>
        <w:rPr>
          <w:rFonts w:ascii="Arial" w:hAnsi="Arial" w:cs="Arial"/>
        </w:rPr>
      </w:pPr>
      <w:r>
        <w:rPr>
          <w:rFonts w:ascii="Arial" w:hAnsi="Arial" w:cs="Arial"/>
        </w:rPr>
        <w:t>BID NO:</w:t>
      </w:r>
      <w:r w:rsidR="003F1406">
        <w:rPr>
          <w:rFonts w:ascii="Arial" w:hAnsi="Arial" w:cs="Arial"/>
        </w:rPr>
        <w:tab/>
        <w:t>_________________________________</w:t>
      </w:r>
    </w:p>
    <w:p w14:paraId="7EE54AF5" w14:textId="77777777" w:rsidR="00625663" w:rsidRDefault="00625663" w:rsidP="003F1406">
      <w:pPr>
        <w:suppressAutoHyphens/>
        <w:ind w:left="2552" w:hanging="2552"/>
        <w:contextualSpacing/>
        <w:rPr>
          <w:rFonts w:ascii="Arial" w:hAnsi="Arial" w:cs="Arial"/>
        </w:rPr>
      </w:pPr>
    </w:p>
    <w:p w14:paraId="3D7983C7" w14:textId="77777777" w:rsidR="00625663" w:rsidRDefault="00625663" w:rsidP="003F1406">
      <w:pPr>
        <w:suppressAutoHyphens/>
        <w:ind w:left="2552" w:hanging="2552"/>
        <w:contextualSpacing/>
        <w:rPr>
          <w:rFonts w:ascii="Arial" w:hAnsi="Arial" w:cs="Arial"/>
        </w:rPr>
      </w:pPr>
      <w:r>
        <w:rPr>
          <w:rFonts w:ascii="Arial" w:hAnsi="Arial" w:cs="Arial"/>
        </w:rPr>
        <w:t>INSTITUTION:</w:t>
      </w:r>
      <w:r>
        <w:rPr>
          <w:rFonts w:ascii="Arial" w:hAnsi="Arial" w:cs="Arial"/>
        </w:rPr>
        <w:tab/>
        <w:t>Glen College of Agriculture</w:t>
      </w:r>
    </w:p>
    <w:p w14:paraId="79C13CFC" w14:textId="77777777" w:rsidR="00625663" w:rsidRDefault="00625663" w:rsidP="003F1406">
      <w:pPr>
        <w:suppressAutoHyphens/>
        <w:ind w:left="2552" w:hanging="2552"/>
        <w:contextualSpacing/>
        <w:rPr>
          <w:rFonts w:ascii="Arial" w:hAnsi="Arial" w:cs="Arial"/>
        </w:rPr>
      </w:pPr>
    </w:p>
    <w:p w14:paraId="054D8BA2" w14:textId="7B7AE081" w:rsidR="00625663" w:rsidRDefault="00625663" w:rsidP="003F1406">
      <w:pPr>
        <w:suppressAutoHyphens/>
        <w:ind w:left="2552" w:hanging="2552"/>
        <w:contextualSpacing/>
        <w:rPr>
          <w:rFonts w:ascii="Arial" w:hAnsi="Arial" w:cs="Arial"/>
        </w:rPr>
      </w:pPr>
      <w:r>
        <w:rPr>
          <w:rFonts w:ascii="Arial" w:hAnsi="Arial" w:cs="Arial"/>
        </w:rPr>
        <w:t>PERIOD:</w:t>
      </w:r>
      <w:r>
        <w:rPr>
          <w:rFonts w:ascii="Arial" w:hAnsi="Arial" w:cs="Arial"/>
        </w:rPr>
        <w:tab/>
        <w:t>36 Months</w:t>
      </w:r>
    </w:p>
    <w:p w14:paraId="0AF2718A" w14:textId="77777777" w:rsidR="00625663" w:rsidRDefault="00625663" w:rsidP="003F1406">
      <w:pPr>
        <w:suppressAutoHyphens/>
        <w:ind w:left="2552" w:hanging="2552"/>
        <w:contextualSpacing/>
        <w:rPr>
          <w:rFonts w:ascii="Arial" w:hAnsi="Arial" w:cs="Arial"/>
        </w:rPr>
      </w:pPr>
    </w:p>
    <w:p w14:paraId="11FA6AA4" w14:textId="5FEDBCAE" w:rsidR="00625663" w:rsidRDefault="00625663" w:rsidP="003F1406">
      <w:pPr>
        <w:suppressAutoHyphens/>
        <w:ind w:left="2552" w:hanging="2552"/>
        <w:contextualSpacing/>
        <w:rPr>
          <w:rFonts w:ascii="Arial" w:hAnsi="Arial" w:cs="Arial"/>
        </w:rPr>
      </w:pPr>
      <w:r>
        <w:rPr>
          <w:rFonts w:ascii="Arial" w:hAnsi="Arial" w:cs="Arial"/>
        </w:rPr>
        <w:t>NAME OF BIDDER:</w:t>
      </w:r>
      <w:r>
        <w:rPr>
          <w:rFonts w:ascii="Arial" w:hAnsi="Arial" w:cs="Arial"/>
        </w:rPr>
        <w:tab/>
      </w:r>
      <w:r w:rsidR="003F1406">
        <w:rPr>
          <w:rFonts w:ascii="Arial" w:hAnsi="Arial" w:cs="Arial"/>
        </w:rPr>
        <w:t>____________________________________________________</w:t>
      </w:r>
    </w:p>
    <w:p w14:paraId="4ED9CF33" w14:textId="77777777" w:rsidR="00625663" w:rsidRDefault="00625663" w:rsidP="00625663">
      <w:pPr>
        <w:suppressAutoHyphens/>
        <w:contextualSpacing/>
        <w:rPr>
          <w:rFonts w:ascii="Arial" w:hAnsi="Arial" w:cs="Arial"/>
        </w:rPr>
      </w:pPr>
    </w:p>
    <w:p w14:paraId="14EEA528" w14:textId="77777777" w:rsidR="00625663" w:rsidRDefault="00625663" w:rsidP="00625663">
      <w:pPr>
        <w:suppressAutoHyphens/>
        <w:contextualSpacing/>
        <w:rPr>
          <w:rFonts w:ascii="Arial" w:hAnsi="Arial" w:cs="Arial"/>
        </w:rPr>
      </w:pPr>
      <w:r>
        <w:rPr>
          <w:rFonts w:ascii="Arial" w:hAnsi="Arial" w:cs="Arial"/>
          <w:b/>
        </w:rPr>
        <w:t>SALARIES &amp; WAGES: BIDDER’S OWN PERSONNEL</w:t>
      </w:r>
    </w:p>
    <w:tbl>
      <w:tblPr>
        <w:tblW w:w="95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548"/>
        <w:gridCol w:w="1270"/>
        <w:gridCol w:w="1430"/>
        <w:gridCol w:w="1414"/>
        <w:gridCol w:w="1936"/>
        <w:gridCol w:w="1433"/>
      </w:tblGrid>
      <w:tr w:rsidR="00625663" w14:paraId="0CF826DE" w14:textId="77777777" w:rsidTr="00625ADA">
        <w:trPr>
          <w:trHeight w:val="170"/>
        </w:trPr>
        <w:tc>
          <w:tcPr>
            <w:tcW w:w="2103" w:type="dxa"/>
            <w:gridSpan w:val="2"/>
            <w:tcBorders>
              <w:top w:val="single" w:sz="4" w:space="0" w:color="auto"/>
              <w:left w:val="single" w:sz="4" w:space="0" w:color="auto"/>
              <w:bottom w:val="single" w:sz="4" w:space="0" w:color="auto"/>
              <w:right w:val="single" w:sz="4" w:space="0" w:color="auto"/>
            </w:tcBorders>
          </w:tcPr>
          <w:p w14:paraId="2242A9E7" w14:textId="77777777" w:rsidR="00625663" w:rsidRDefault="00625663" w:rsidP="008B7723">
            <w:pPr>
              <w:suppressAutoHyphens/>
              <w:contextualSpacing/>
              <w:rPr>
                <w:rFonts w:ascii="Arial" w:hAnsi="Arial" w:cs="Arial"/>
                <w:b/>
              </w:rPr>
            </w:pPr>
            <w:r>
              <w:rPr>
                <w:rFonts w:ascii="Arial" w:hAnsi="Arial" w:cs="Arial"/>
                <w:b/>
              </w:rPr>
              <w:t>POSITION</w:t>
            </w:r>
          </w:p>
          <w:p w14:paraId="727CC97F" w14:textId="77777777" w:rsidR="00625663" w:rsidRDefault="00625663" w:rsidP="008B7723">
            <w:pPr>
              <w:suppressAutoHyphens/>
              <w:contextualSpacing/>
              <w:rPr>
                <w:rFonts w:ascii="Arial" w:hAnsi="Arial" w:cs="Arial"/>
              </w:rPr>
            </w:pPr>
          </w:p>
        </w:tc>
        <w:tc>
          <w:tcPr>
            <w:tcW w:w="1270" w:type="dxa"/>
            <w:tcBorders>
              <w:top w:val="single" w:sz="4" w:space="0" w:color="auto"/>
              <w:left w:val="single" w:sz="4" w:space="0" w:color="auto"/>
              <w:bottom w:val="single" w:sz="4" w:space="0" w:color="auto"/>
              <w:right w:val="single" w:sz="4" w:space="0" w:color="auto"/>
            </w:tcBorders>
            <w:hideMark/>
          </w:tcPr>
          <w:p w14:paraId="384B1163" w14:textId="77777777" w:rsidR="00625663" w:rsidRDefault="00625663" w:rsidP="008B7723">
            <w:pPr>
              <w:suppressAutoHyphens/>
              <w:contextualSpacing/>
              <w:rPr>
                <w:rFonts w:ascii="Arial" w:hAnsi="Arial" w:cs="Arial"/>
                <w:b/>
              </w:rPr>
            </w:pPr>
            <w:r>
              <w:rPr>
                <w:rFonts w:ascii="Arial" w:hAnsi="Arial" w:cs="Arial"/>
                <w:b/>
              </w:rPr>
              <w:t>NUMBER of STAFF</w:t>
            </w:r>
          </w:p>
        </w:tc>
        <w:tc>
          <w:tcPr>
            <w:tcW w:w="1430" w:type="dxa"/>
            <w:tcBorders>
              <w:top w:val="single" w:sz="4" w:space="0" w:color="auto"/>
              <w:left w:val="single" w:sz="4" w:space="0" w:color="auto"/>
              <w:bottom w:val="single" w:sz="4" w:space="0" w:color="auto"/>
              <w:right w:val="single" w:sz="4" w:space="0" w:color="auto"/>
            </w:tcBorders>
            <w:hideMark/>
          </w:tcPr>
          <w:p w14:paraId="32E6CD5F" w14:textId="77777777" w:rsidR="00625663" w:rsidRDefault="00625663" w:rsidP="008B7723">
            <w:pPr>
              <w:suppressAutoHyphens/>
              <w:contextualSpacing/>
              <w:rPr>
                <w:rFonts w:ascii="Arial" w:hAnsi="Arial" w:cs="Arial"/>
                <w:b/>
              </w:rPr>
            </w:pPr>
            <w:r>
              <w:rPr>
                <w:rFonts w:ascii="Arial" w:hAnsi="Arial" w:cs="Arial"/>
                <w:b/>
              </w:rPr>
              <w:t>SALARIES / WAGES</w:t>
            </w:r>
          </w:p>
        </w:tc>
        <w:tc>
          <w:tcPr>
            <w:tcW w:w="1414" w:type="dxa"/>
            <w:tcBorders>
              <w:top w:val="single" w:sz="4" w:space="0" w:color="auto"/>
              <w:left w:val="single" w:sz="4" w:space="0" w:color="auto"/>
              <w:bottom w:val="single" w:sz="4" w:space="0" w:color="auto"/>
              <w:right w:val="single" w:sz="4" w:space="0" w:color="auto"/>
            </w:tcBorders>
            <w:hideMark/>
          </w:tcPr>
          <w:p w14:paraId="5B617726" w14:textId="77777777" w:rsidR="00625663" w:rsidRDefault="00625663" w:rsidP="008B7723">
            <w:pPr>
              <w:suppressAutoHyphens/>
              <w:contextualSpacing/>
              <w:rPr>
                <w:rFonts w:ascii="Arial" w:hAnsi="Arial" w:cs="Arial"/>
                <w:b/>
              </w:rPr>
            </w:pPr>
            <w:r>
              <w:rPr>
                <w:rFonts w:ascii="Arial" w:hAnsi="Arial" w:cs="Arial"/>
                <w:b/>
              </w:rPr>
              <w:t>LEVIES</w:t>
            </w:r>
          </w:p>
        </w:tc>
        <w:tc>
          <w:tcPr>
            <w:tcW w:w="1936" w:type="dxa"/>
            <w:tcBorders>
              <w:top w:val="single" w:sz="4" w:space="0" w:color="auto"/>
              <w:left w:val="single" w:sz="4" w:space="0" w:color="auto"/>
              <w:bottom w:val="single" w:sz="4" w:space="0" w:color="auto"/>
              <w:right w:val="single" w:sz="4" w:space="0" w:color="auto"/>
            </w:tcBorders>
            <w:hideMark/>
          </w:tcPr>
          <w:p w14:paraId="4524CB24" w14:textId="77777777" w:rsidR="00625663" w:rsidRDefault="00625663" w:rsidP="008B7723">
            <w:pPr>
              <w:suppressAutoHyphens/>
              <w:contextualSpacing/>
              <w:rPr>
                <w:rFonts w:ascii="Arial" w:hAnsi="Arial" w:cs="Arial"/>
                <w:b/>
              </w:rPr>
            </w:pPr>
            <w:r>
              <w:rPr>
                <w:rFonts w:ascii="Arial" w:hAnsi="Arial" w:cs="Arial"/>
                <w:b/>
              </w:rPr>
              <w:t>ALLOWANCES</w:t>
            </w:r>
          </w:p>
        </w:tc>
        <w:tc>
          <w:tcPr>
            <w:tcW w:w="1433" w:type="dxa"/>
            <w:tcBorders>
              <w:top w:val="single" w:sz="4" w:space="0" w:color="auto"/>
              <w:left w:val="single" w:sz="4" w:space="0" w:color="auto"/>
              <w:bottom w:val="single" w:sz="4" w:space="0" w:color="auto"/>
              <w:right w:val="single" w:sz="4" w:space="0" w:color="auto"/>
            </w:tcBorders>
            <w:hideMark/>
          </w:tcPr>
          <w:p w14:paraId="2F91F1DB" w14:textId="77777777" w:rsidR="00625663" w:rsidRDefault="00625663" w:rsidP="008B7723">
            <w:pPr>
              <w:suppressAutoHyphens/>
              <w:contextualSpacing/>
              <w:rPr>
                <w:rFonts w:ascii="Arial" w:hAnsi="Arial" w:cs="Arial"/>
                <w:b/>
              </w:rPr>
            </w:pPr>
            <w:r>
              <w:rPr>
                <w:rFonts w:ascii="Arial" w:hAnsi="Arial" w:cs="Arial"/>
                <w:b/>
              </w:rPr>
              <w:t>TOTAL PER MONTH</w:t>
            </w:r>
          </w:p>
        </w:tc>
      </w:tr>
      <w:tr w:rsidR="00625663" w14:paraId="706037C4" w14:textId="77777777" w:rsidTr="00625ADA">
        <w:trPr>
          <w:trHeight w:val="510"/>
        </w:trPr>
        <w:tc>
          <w:tcPr>
            <w:tcW w:w="2103" w:type="dxa"/>
            <w:gridSpan w:val="2"/>
            <w:tcBorders>
              <w:top w:val="single" w:sz="4" w:space="0" w:color="auto"/>
              <w:left w:val="single" w:sz="4" w:space="0" w:color="auto"/>
              <w:bottom w:val="single" w:sz="4" w:space="0" w:color="auto"/>
              <w:right w:val="single" w:sz="4" w:space="0" w:color="auto"/>
            </w:tcBorders>
            <w:vAlign w:val="center"/>
            <w:hideMark/>
          </w:tcPr>
          <w:p w14:paraId="26F7D0FE" w14:textId="77777777" w:rsidR="00625663" w:rsidRDefault="00625663" w:rsidP="008B7723">
            <w:pPr>
              <w:suppressAutoHyphens/>
              <w:contextualSpacing/>
              <w:rPr>
                <w:rFonts w:ascii="Arial" w:hAnsi="Arial" w:cs="Arial"/>
              </w:rPr>
            </w:pPr>
            <w:r>
              <w:rPr>
                <w:rFonts w:ascii="Arial" w:hAnsi="Arial" w:cs="Arial"/>
              </w:rPr>
              <w:t>e.g. Head Chef</w:t>
            </w:r>
          </w:p>
        </w:tc>
        <w:tc>
          <w:tcPr>
            <w:tcW w:w="1270" w:type="dxa"/>
            <w:tcBorders>
              <w:top w:val="single" w:sz="4" w:space="0" w:color="auto"/>
              <w:left w:val="single" w:sz="4" w:space="0" w:color="auto"/>
              <w:bottom w:val="single" w:sz="4" w:space="0" w:color="auto"/>
              <w:right w:val="single" w:sz="4" w:space="0" w:color="auto"/>
            </w:tcBorders>
            <w:vAlign w:val="center"/>
          </w:tcPr>
          <w:p w14:paraId="0C19588C" w14:textId="77777777" w:rsidR="00625663" w:rsidRDefault="00625663" w:rsidP="008B7723">
            <w:pPr>
              <w:suppressAutoHyphens/>
              <w:contextualSpacing/>
              <w:rPr>
                <w:rFonts w:ascii="Arial" w:hAnsi="Arial" w:cs="Arial"/>
              </w:rPr>
            </w:pPr>
          </w:p>
        </w:tc>
        <w:tc>
          <w:tcPr>
            <w:tcW w:w="1430" w:type="dxa"/>
            <w:tcBorders>
              <w:top w:val="single" w:sz="4" w:space="0" w:color="auto"/>
              <w:left w:val="single" w:sz="4" w:space="0" w:color="auto"/>
              <w:bottom w:val="single" w:sz="4" w:space="0" w:color="auto"/>
              <w:right w:val="single" w:sz="4" w:space="0" w:color="auto"/>
            </w:tcBorders>
            <w:vAlign w:val="center"/>
          </w:tcPr>
          <w:p w14:paraId="4366B625" w14:textId="77777777" w:rsidR="00625663" w:rsidRDefault="00625663" w:rsidP="008B7723">
            <w:pPr>
              <w:suppressAutoHyphens/>
              <w:contextualSpacing/>
              <w:rPr>
                <w:rFonts w:ascii="Arial" w:hAnsi="Arial" w:cs="Arial"/>
              </w:rPr>
            </w:pPr>
          </w:p>
        </w:tc>
        <w:tc>
          <w:tcPr>
            <w:tcW w:w="1414" w:type="dxa"/>
            <w:tcBorders>
              <w:top w:val="single" w:sz="4" w:space="0" w:color="auto"/>
              <w:left w:val="single" w:sz="4" w:space="0" w:color="auto"/>
              <w:bottom w:val="single" w:sz="4" w:space="0" w:color="auto"/>
              <w:right w:val="single" w:sz="4" w:space="0" w:color="auto"/>
            </w:tcBorders>
            <w:vAlign w:val="center"/>
          </w:tcPr>
          <w:p w14:paraId="566687A0" w14:textId="77777777" w:rsidR="00625663" w:rsidRDefault="00625663" w:rsidP="008B7723">
            <w:pPr>
              <w:suppressAutoHyphens/>
              <w:contextualSpacing/>
              <w:rPr>
                <w:rFonts w:ascii="Arial" w:hAnsi="Arial" w:cs="Arial"/>
              </w:rPr>
            </w:pPr>
          </w:p>
        </w:tc>
        <w:tc>
          <w:tcPr>
            <w:tcW w:w="1936" w:type="dxa"/>
            <w:tcBorders>
              <w:top w:val="single" w:sz="4" w:space="0" w:color="auto"/>
              <w:left w:val="single" w:sz="4" w:space="0" w:color="auto"/>
              <w:bottom w:val="single" w:sz="4" w:space="0" w:color="auto"/>
              <w:right w:val="single" w:sz="4" w:space="0" w:color="auto"/>
            </w:tcBorders>
            <w:vAlign w:val="center"/>
          </w:tcPr>
          <w:p w14:paraId="366DEB54" w14:textId="77777777" w:rsidR="00625663" w:rsidRDefault="00625663" w:rsidP="008B7723">
            <w:pPr>
              <w:suppressAutoHyphens/>
              <w:contextualSpacing/>
              <w:rPr>
                <w:rFonts w:ascii="Arial" w:hAnsi="Arial" w:cs="Arial"/>
              </w:rPr>
            </w:pPr>
          </w:p>
        </w:tc>
        <w:tc>
          <w:tcPr>
            <w:tcW w:w="1433" w:type="dxa"/>
            <w:tcBorders>
              <w:top w:val="single" w:sz="4" w:space="0" w:color="auto"/>
              <w:left w:val="single" w:sz="4" w:space="0" w:color="auto"/>
              <w:bottom w:val="single" w:sz="4" w:space="0" w:color="auto"/>
              <w:right w:val="single" w:sz="4" w:space="0" w:color="auto"/>
            </w:tcBorders>
            <w:vAlign w:val="center"/>
          </w:tcPr>
          <w:p w14:paraId="31E9C611" w14:textId="77777777" w:rsidR="00625663" w:rsidRDefault="00625663" w:rsidP="008B7723">
            <w:pPr>
              <w:suppressAutoHyphens/>
              <w:contextualSpacing/>
              <w:rPr>
                <w:rFonts w:ascii="Arial" w:hAnsi="Arial" w:cs="Arial"/>
              </w:rPr>
            </w:pPr>
          </w:p>
        </w:tc>
      </w:tr>
      <w:tr w:rsidR="00625663" w14:paraId="3014E8A2" w14:textId="77777777" w:rsidTr="00625ADA">
        <w:trPr>
          <w:trHeight w:val="510"/>
        </w:trPr>
        <w:tc>
          <w:tcPr>
            <w:tcW w:w="2103" w:type="dxa"/>
            <w:gridSpan w:val="2"/>
            <w:tcBorders>
              <w:top w:val="single" w:sz="4" w:space="0" w:color="auto"/>
              <w:left w:val="single" w:sz="4" w:space="0" w:color="auto"/>
              <w:bottom w:val="single" w:sz="4" w:space="0" w:color="auto"/>
              <w:right w:val="single" w:sz="4" w:space="0" w:color="auto"/>
            </w:tcBorders>
            <w:vAlign w:val="center"/>
          </w:tcPr>
          <w:p w14:paraId="36483FE2" w14:textId="77777777" w:rsidR="00625663" w:rsidRDefault="00625663" w:rsidP="008B7723">
            <w:pPr>
              <w:suppressAutoHyphens/>
              <w:contextualSpacing/>
              <w:rPr>
                <w:rFonts w:ascii="Arial" w:hAnsi="Arial" w:cs="Arial"/>
              </w:rPr>
            </w:pPr>
          </w:p>
        </w:tc>
        <w:tc>
          <w:tcPr>
            <w:tcW w:w="1270" w:type="dxa"/>
            <w:tcBorders>
              <w:top w:val="single" w:sz="4" w:space="0" w:color="auto"/>
              <w:left w:val="single" w:sz="4" w:space="0" w:color="auto"/>
              <w:bottom w:val="single" w:sz="4" w:space="0" w:color="auto"/>
              <w:right w:val="single" w:sz="4" w:space="0" w:color="auto"/>
            </w:tcBorders>
            <w:vAlign w:val="center"/>
          </w:tcPr>
          <w:p w14:paraId="0CC78750" w14:textId="77777777" w:rsidR="00625663" w:rsidRDefault="00625663" w:rsidP="008B7723">
            <w:pPr>
              <w:suppressAutoHyphens/>
              <w:contextualSpacing/>
              <w:rPr>
                <w:rFonts w:ascii="Arial" w:hAnsi="Arial" w:cs="Arial"/>
              </w:rPr>
            </w:pPr>
          </w:p>
        </w:tc>
        <w:tc>
          <w:tcPr>
            <w:tcW w:w="1430" w:type="dxa"/>
            <w:tcBorders>
              <w:top w:val="single" w:sz="4" w:space="0" w:color="auto"/>
              <w:left w:val="single" w:sz="4" w:space="0" w:color="auto"/>
              <w:bottom w:val="single" w:sz="4" w:space="0" w:color="auto"/>
              <w:right w:val="single" w:sz="4" w:space="0" w:color="auto"/>
            </w:tcBorders>
            <w:vAlign w:val="center"/>
          </w:tcPr>
          <w:p w14:paraId="5D9EC31B" w14:textId="77777777" w:rsidR="00625663" w:rsidRDefault="00625663" w:rsidP="008B7723">
            <w:pPr>
              <w:suppressAutoHyphens/>
              <w:contextualSpacing/>
              <w:rPr>
                <w:rFonts w:ascii="Arial" w:hAnsi="Arial" w:cs="Arial"/>
              </w:rPr>
            </w:pPr>
          </w:p>
        </w:tc>
        <w:tc>
          <w:tcPr>
            <w:tcW w:w="1414" w:type="dxa"/>
            <w:tcBorders>
              <w:top w:val="single" w:sz="4" w:space="0" w:color="auto"/>
              <w:left w:val="single" w:sz="4" w:space="0" w:color="auto"/>
              <w:bottom w:val="single" w:sz="4" w:space="0" w:color="auto"/>
              <w:right w:val="single" w:sz="4" w:space="0" w:color="auto"/>
            </w:tcBorders>
            <w:vAlign w:val="center"/>
          </w:tcPr>
          <w:p w14:paraId="2EAFC1BE" w14:textId="77777777" w:rsidR="00625663" w:rsidRDefault="00625663" w:rsidP="008B7723">
            <w:pPr>
              <w:suppressAutoHyphens/>
              <w:contextualSpacing/>
              <w:rPr>
                <w:rFonts w:ascii="Arial" w:hAnsi="Arial" w:cs="Arial"/>
              </w:rPr>
            </w:pPr>
          </w:p>
        </w:tc>
        <w:tc>
          <w:tcPr>
            <w:tcW w:w="1936" w:type="dxa"/>
            <w:tcBorders>
              <w:top w:val="single" w:sz="4" w:space="0" w:color="auto"/>
              <w:left w:val="single" w:sz="4" w:space="0" w:color="auto"/>
              <w:bottom w:val="single" w:sz="4" w:space="0" w:color="auto"/>
              <w:right w:val="single" w:sz="4" w:space="0" w:color="auto"/>
            </w:tcBorders>
            <w:vAlign w:val="center"/>
          </w:tcPr>
          <w:p w14:paraId="27A8752F" w14:textId="77777777" w:rsidR="00625663" w:rsidRDefault="00625663" w:rsidP="008B7723">
            <w:pPr>
              <w:suppressAutoHyphens/>
              <w:contextualSpacing/>
              <w:rPr>
                <w:rFonts w:ascii="Arial" w:hAnsi="Arial" w:cs="Arial"/>
              </w:rPr>
            </w:pPr>
          </w:p>
        </w:tc>
        <w:tc>
          <w:tcPr>
            <w:tcW w:w="1433" w:type="dxa"/>
            <w:tcBorders>
              <w:top w:val="single" w:sz="4" w:space="0" w:color="auto"/>
              <w:left w:val="single" w:sz="4" w:space="0" w:color="auto"/>
              <w:bottom w:val="single" w:sz="4" w:space="0" w:color="auto"/>
              <w:right w:val="single" w:sz="4" w:space="0" w:color="auto"/>
            </w:tcBorders>
            <w:vAlign w:val="center"/>
          </w:tcPr>
          <w:p w14:paraId="04A459C7" w14:textId="77777777" w:rsidR="00625663" w:rsidRDefault="00625663" w:rsidP="008B7723">
            <w:pPr>
              <w:suppressAutoHyphens/>
              <w:contextualSpacing/>
              <w:rPr>
                <w:rFonts w:ascii="Arial" w:hAnsi="Arial" w:cs="Arial"/>
              </w:rPr>
            </w:pPr>
          </w:p>
        </w:tc>
      </w:tr>
      <w:tr w:rsidR="00625663" w14:paraId="6B10A96A" w14:textId="77777777" w:rsidTr="00625ADA">
        <w:trPr>
          <w:trHeight w:val="510"/>
        </w:trPr>
        <w:tc>
          <w:tcPr>
            <w:tcW w:w="2103" w:type="dxa"/>
            <w:gridSpan w:val="2"/>
            <w:tcBorders>
              <w:top w:val="single" w:sz="4" w:space="0" w:color="auto"/>
              <w:left w:val="single" w:sz="4" w:space="0" w:color="auto"/>
              <w:bottom w:val="single" w:sz="4" w:space="0" w:color="auto"/>
              <w:right w:val="single" w:sz="4" w:space="0" w:color="auto"/>
            </w:tcBorders>
            <w:vAlign w:val="center"/>
          </w:tcPr>
          <w:p w14:paraId="2D2D5150" w14:textId="77777777" w:rsidR="00625663" w:rsidRDefault="00625663" w:rsidP="008B7723">
            <w:pPr>
              <w:suppressAutoHyphens/>
              <w:contextualSpacing/>
              <w:rPr>
                <w:rFonts w:ascii="Arial" w:hAnsi="Arial" w:cs="Arial"/>
              </w:rPr>
            </w:pPr>
          </w:p>
        </w:tc>
        <w:tc>
          <w:tcPr>
            <w:tcW w:w="1270" w:type="dxa"/>
            <w:tcBorders>
              <w:top w:val="single" w:sz="4" w:space="0" w:color="auto"/>
              <w:left w:val="single" w:sz="4" w:space="0" w:color="auto"/>
              <w:bottom w:val="single" w:sz="4" w:space="0" w:color="auto"/>
              <w:right w:val="single" w:sz="4" w:space="0" w:color="auto"/>
            </w:tcBorders>
            <w:vAlign w:val="center"/>
          </w:tcPr>
          <w:p w14:paraId="3E954853" w14:textId="77777777" w:rsidR="00625663" w:rsidRDefault="00625663" w:rsidP="008B7723">
            <w:pPr>
              <w:suppressAutoHyphens/>
              <w:contextualSpacing/>
              <w:rPr>
                <w:rFonts w:ascii="Arial" w:hAnsi="Arial" w:cs="Arial"/>
              </w:rPr>
            </w:pPr>
          </w:p>
        </w:tc>
        <w:tc>
          <w:tcPr>
            <w:tcW w:w="1430" w:type="dxa"/>
            <w:tcBorders>
              <w:top w:val="single" w:sz="4" w:space="0" w:color="auto"/>
              <w:left w:val="single" w:sz="4" w:space="0" w:color="auto"/>
              <w:bottom w:val="single" w:sz="4" w:space="0" w:color="auto"/>
              <w:right w:val="single" w:sz="4" w:space="0" w:color="auto"/>
            </w:tcBorders>
            <w:vAlign w:val="center"/>
          </w:tcPr>
          <w:p w14:paraId="00045EF7" w14:textId="77777777" w:rsidR="00625663" w:rsidRDefault="00625663" w:rsidP="008B7723">
            <w:pPr>
              <w:suppressAutoHyphens/>
              <w:contextualSpacing/>
              <w:rPr>
                <w:rFonts w:ascii="Arial" w:hAnsi="Arial" w:cs="Arial"/>
              </w:rPr>
            </w:pPr>
          </w:p>
        </w:tc>
        <w:tc>
          <w:tcPr>
            <w:tcW w:w="1414" w:type="dxa"/>
            <w:tcBorders>
              <w:top w:val="single" w:sz="4" w:space="0" w:color="auto"/>
              <w:left w:val="single" w:sz="4" w:space="0" w:color="auto"/>
              <w:bottom w:val="single" w:sz="4" w:space="0" w:color="auto"/>
              <w:right w:val="single" w:sz="4" w:space="0" w:color="auto"/>
            </w:tcBorders>
            <w:vAlign w:val="center"/>
          </w:tcPr>
          <w:p w14:paraId="42BBCFCB" w14:textId="77777777" w:rsidR="00625663" w:rsidRDefault="00625663" w:rsidP="008B7723">
            <w:pPr>
              <w:suppressAutoHyphens/>
              <w:contextualSpacing/>
              <w:rPr>
                <w:rFonts w:ascii="Arial" w:hAnsi="Arial" w:cs="Arial"/>
              </w:rPr>
            </w:pPr>
          </w:p>
        </w:tc>
        <w:tc>
          <w:tcPr>
            <w:tcW w:w="1936" w:type="dxa"/>
            <w:tcBorders>
              <w:top w:val="single" w:sz="4" w:space="0" w:color="auto"/>
              <w:left w:val="single" w:sz="4" w:space="0" w:color="auto"/>
              <w:bottom w:val="single" w:sz="4" w:space="0" w:color="auto"/>
              <w:right w:val="single" w:sz="4" w:space="0" w:color="auto"/>
            </w:tcBorders>
            <w:vAlign w:val="center"/>
          </w:tcPr>
          <w:p w14:paraId="3A1F8314" w14:textId="77777777" w:rsidR="00625663" w:rsidRDefault="00625663" w:rsidP="008B7723">
            <w:pPr>
              <w:suppressAutoHyphens/>
              <w:contextualSpacing/>
              <w:rPr>
                <w:rFonts w:ascii="Arial" w:hAnsi="Arial" w:cs="Arial"/>
              </w:rPr>
            </w:pPr>
          </w:p>
        </w:tc>
        <w:tc>
          <w:tcPr>
            <w:tcW w:w="1433" w:type="dxa"/>
            <w:tcBorders>
              <w:top w:val="single" w:sz="4" w:space="0" w:color="auto"/>
              <w:left w:val="single" w:sz="4" w:space="0" w:color="auto"/>
              <w:bottom w:val="single" w:sz="4" w:space="0" w:color="auto"/>
              <w:right w:val="single" w:sz="4" w:space="0" w:color="auto"/>
            </w:tcBorders>
            <w:vAlign w:val="center"/>
          </w:tcPr>
          <w:p w14:paraId="65F45FEB" w14:textId="77777777" w:rsidR="00625663" w:rsidRDefault="00625663" w:rsidP="008B7723">
            <w:pPr>
              <w:suppressAutoHyphens/>
              <w:contextualSpacing/>
              <w:rPr>
                <w:rFonts w:ascii="Arial" w:hAnsi="Arial" w:cs="Arial"/>
              </w:rPr>
            </w:pPr>
          </w:p>
        </w:tc>
      </w:tr>
      <w:tr w:rsidR="00625663" w14:paraId="4A644359" w14:textId="77777777" w:rsidTr="00625ADA">
        <w:trPr>
          <w:trHeight w:val="510"/>
        </w:trPr>
        <w:tc>
          <w:tcPr>
            <w:tcW w:w="2103" w:type="dxa"/>
            <w:gridSpan w:val="2"/>
            <w:tcBorders>
              <w:top w:val="single" w:sz="4" w:space="0" w:color="auto"/>
              <w:left w:val="single" w:sz="4" w:space="0" w:color="auto"/>
              <w:bottom w:val="single" w:sz="4" w:space="0" w:color="auto"/>
              <w:right w:val="single" w:sz="4" w:space="0" w:color="auto"/>
            </w:tcBorders>
            <w:vAlign w:val="center"/>
          </w:tcPr>
          <w:p w14:paraId="794028B0" w14:textId="77777777" w:rsidR="00625663" w:rsidRDefault="00625663" w:rsidP="008B7723">
            <w:pPr>
              <w:suppressAutoHyphens/>
              <w:contextualSpacing/>
              <w:rPr>
                <w:rFonts w:ascii="Arial" w:hAnsi="Arial" w:cs="Arial"/>
              </w:rPr>
            </w:pPr>
          </w:p>
        </w:tc>
        <w:tc>
          <w:tcPr>
            <w:tcW w:w="1270" w:type="dxa"/>
            <w:tcBorders>
              <w:top w:val="single" w:sz="4" w:space="0" w:color="auto"/>
              <w:left w:val="single" w:sz="4" w:space="0" w:color="auto"/>
              <w:bottom w:val="single" w:sz="4" w:space="0" w:color="auto"/>
              <w:right w:val="single" w:sz="4" w:space="0" w:color="auto"/>
            </w:tcBorders>
            <w:vAlign w:val="center"/>
          </w:tcPr>
          <w:p w14:paraId="2D65D868" w14:textId="77777777" w:rsidR="00625663" w:rsidRDefault="00625663" w:rsidP="008B7723">
            <w:pPr>
              <w:suppressAutoHyphens/>
              <w:contextualSpacing/>
              <w:rPr>
                <w:rFonts w:ascii="Arial" w:hAnsi="Arial" w:cs="Arial"/>
              </w:rPr>
            </w:pPr>
          </w:p>
        </w:tc>
        <w:tc>
          <w:tcPr>
            <w:tcW w:w="1430" w:type="dxa"/>
            <w:tcBorders>
              <w:top w:val="single" w:sz="4" w:space="0" w:color="auto"/>
              <w:left w:val="single" w:sz="4" w:space="0" w:color="auto"/>
              <w:bottom w:val="single" w:sz="4" w:space="0" w:color="auto"/>
              <w:right w:val="single" w:sz="4" w:space="0" w:color="auto"/>
            </w:tcBorders>
            <w:vAlign w:val="center"/>
          </w:tcPr>
          <w:p w14:paraId="372BD9FC" w14:textId="77777777" w:rsidR="00625663" w:rsidRDefault="00625663" w:rsidP="008B7723">
            <w:pPr>
              <w:suppressAutoHyphens/>
              <w:contextualSpacing/>
              <w:rPr>
                <w:rFonts w:ascii="Arial" w:hAnsi="Arial" w:cs="Arial"/>
              </w:rPr>
            </w:pPr>
          </w:p>
        </w:tc>
        <w:tc>
          <w:tcPr>
            <w:tcW w:w="1414" w:type="dxa"/>
            <w:tcBorders>
              <w:top w:val="single" w:sz="4" w:space="0" w:color="auto"/>
              <w:left w:val="single" w:sz="4" w:space="0" w:color="auto"/>
              <w:bottom w:val="single" w:sz="4" w:space="0" w:color="auto"/>
              <w:right w:val="single" w:sz="4" w:space="0" w:color="auto"/>
            </w:tcBorders>
            <w:vAlign w:val="center"/>
          </w:tcPr>
          <w:p w14:paraId="285667F9" w14:textId="77777777" w:rsidR="00625663" w:rsidRDefault="00625663" w:rsidP="008B7723">
            <w:pPr>
              <w:suppressAutoHyphens/>
              <w:contextualSpacing/>
              <w:rPr>
                <w:rFonts w:ascii="Arial" w:hAnsi="Arial" w:cs="Arial"/>
              </w:rPr>
            </w:pPr>
          </w:p>
        </w:tc>
        <w:tc>
          <w:tcPr>
            <w:tcW w:w="1936" w:type="dxa"/>
            <w:tcBorders>
              <w:top w:val="single" w:sz="4" w:space="0" w:color="auto"/>
              <w:left w:val="single" w:sz="4" w:space="0" w:color="auto"/>
              <w:bottom w:val="single" w:sz="4" w:space="0" w:color="auto"/>
              <w:right w:val="single" w:sz="4" w:space="0" w:color="auto"/>
            </w:tcBorders>
            <w:vAlign w:val="center"/>
          </w:tcPr>
          <w:p w14:paraId="15DF839E" w14:textId="77777777" w:rsidR="00625663" w:rsidRDefault="00625663" w:rsidP="008B7723">
            <w:pPr>
              <w:suppressAutoHyphens/>
              <w:contextualSpacing/>
              <w:rPr>
                <w:rFonts w:ascii="Arial" w:hAnsi="Arial" w:cs="Arial"/>
              </w:rPr>
            </w:pPr>
          </w:p>
        </w:tc>
        <w:tc>
          <w:tcPr>
            <w:tcW w:w="1433" w:type="dxa"/>
            <w:tcBorders>
              <w:top w:val="single" w:sz="4" w:space="0" w:color="auto"/>
              <w:left w:val="single" w:sz="4" w:space="0" w:color="auto"/>
              <w:bottom w:val="single" w:sz="4" w:space="0" w:color="auto"/>
              <w:right w:val="single" w:sz="4" w:space="0" w:color="auto"/>
            </w:tcBorders>
            <w:vAlign w:val="center"/>
          </w:tcPr>
          <w:p w14:paraId="3AC8F4CE" w14:textId="77777777" w:rsidR="00625663" w:rsidRDefault="00625663" w:rsidP="008B7723">
            <w:pPr>
              <w:suppressAutoHyphens/>
              <w:contextualSpacing/>
              <w:rPr>
                <w:rFonts w:ascii="Arial" w:hAnsi="Arial" w:cs="Arial"/>
              </w:rPr>
            </w:pPr>
          </w:p>
        </w:tc>
      </w:tr>
      <w:tr w:rsidR="00625663" w14:paraId="5D92DA96" w14:textId="77777777" w:rsidTr="00625ADA">
        <w:trPr>
          <w:trHeight w:val="510"/>
        </w:trPr>
        <w:tc>
          <w:tcPr>
            <w:tcW w:w="2103" w:type="dxa"/>
            <w:gridSpan w:val="2"/>
            <w:tcBorders>
              <w:top w:val="single" w:sz="4" w:space="0" w:color="auto"/>
              <w:left w:val="single" w:sz="4" w:space="0" w:color="auto"/>
              <w:bottom w:val="single" w:sz="4" w:space="0" w:color="auto"/>
              <w:right w:val="single" w:sz="4" w:space="0" w:color="auto"/>
            </w:tcBorders>
            <w:vAlign w:val="center"/>
          </w:tcPr>
          <w:p w14:paraId="0378963C" w14:textId="77777777" w:rsidR="00625663" w:rsidRDefault="00625663" w:rsidP="008B7723">
            <w:pPr>
              <w:suppressAutoHyphens/>
              <w:contextualSpacing/>
              <w:rPr>
                <w:rFonts w:ascii="Arial" w:hAnsi="Arial" w:cs="Arial"/>
              </w:rPr>
            </w:pPr>
          </w:p>
        </w:tc>
        <w:tc>
          <w:tcPr>
            <w:tcW w:w="1270" w:type="dxa"/>
            <w:tcBorders>
              <w:top w:val="single" w:sz="4" w:space="0" w:color="auto"/>
              <w:left w:val="single" w:sz="4" w:space="0" w:color="auto"/>
              <w:bottom w:val="single" w:sz="4" w:space="0" w:color="auto"/>
              <w:right w:val="single" w:sz="4" w:space="0" w:color="auto"/>
            </w:tcBorders>
            <w:vAlign w:val="center"/>
          </w:tcPr>
          <w:p w14:paraId="44283AA9" w14:textId="77777777" w:rsidR="00625663" w:rsidRDefault="00625663" w:rsidP="008B7723">
            <w:pPr>
              <w:suppressAutoHyphens/>
              <w:contextualSpacing/>
              <w:rPr>
                <w:rFonts w:ascii="Arial" w:hAnsi="Arial" w:cs="Arial"/>
              </w:rPr>
            </w:pPr>
          </w:p>
        </w:tc>
        <w:tc>
          <w:tcPr>
            <w:tcW w:w="1430" w:type="dxa"/>
            <w:tcBorders>
              <w:top w:val="single" w:sz="4" w:space="0" w:color="auto"/>
              <w:left w:val="single" w:sz="4" w:space="0" w:color="auto"/>
              <w:bottom w:val="single" w:sz="4" w:space="0" w:color="auto"/>
              <w:right w:val="single" w:sz="4" w:space="0" w:color="auto"/>
            </w:tcBorders>
            <w:vAlign w:val="center"/>
          </w:tcPr>
          <w:p w14:paraId="565F4E71" w14:textId="77777777" w:rsidR="00625663" w:rsidRDefault="00625663" w:rsidP="008B7723">
            <w:pPr>
              <w:suppressAutoHyphens/>
              <w:contextualSpacing/>
              <w:rPr>
                <w:rFonts w:ascii="Arial" w:hAnsi="Arial" w:cs="Arial"/>
              </w:rPr>
            </w:pPr>
          </w:p>
        </w:tc>
        <w:tc>
          <w:tcPr>
            <w:tcW w:w="1414" w:type="dxa"/>
            <w:tcBorders>
              <w:top w:val="single" w:sz="4" w:space="0" w:color="auto"/>
              <w:left w:val="single" w:sz="4" w:space="0" w:color="auto"/>
              <w:bottom w:val="single" w:sz="4" w:space="0" w:color="auto"/>
              <w:right w:val="single" w:sz="4" w:space="0" w:color="auto"/>
            </w:tcBorders>
            <w:vAlign w:val="center"/>
          </w:tcPr>
          <w:p w14:paraId="21513838" w14:textId="77777777" w:rsidR="00625663" w:rsidRDefault="00625663" w:rsidP="008B7723">
            <w:pPr>
              <w:suppressAutoHyphens/>
              <w:contextualSpacing/>
              <w:rPr>
                <w:rFonts w:ascii="Arial" w:hAnsi="Arial" w:cs="Arial"/>
              </w:rPr>
            </w:pPr>
          </w:p>
        </w:tc>
        <w:tc>
          <w:tcPr>
            <w:tcW w:w="1936" w:type="dxa"/>
            <w:tcBorders>
              <w:top w:val="single" w:sz="4" w:space="0" w:color="auto"/>
              <w:left w:val="single" w:sz="4" w:space="0" w:color="auto"/>
              <w:bottom w:val="single" w:sz="4" w:space="0" w:color="auto"/>
              <w:right w:val="single" w:sz="4" w:space="0" w:color="auto"/>
            </w:tcBorders>
            <w:vAlign w:val="center"/>
          </w:tcPr>
          <w:p w14:paraId="43E676CA" w14:textId="77777777" w:rsidR="00625663" w:rsidRDefault="00625663" w:rsidP="008B7723">
            <w:pPr>
              <w:suppressAutoHyphens/>
              <w:contextualSpacing/>
              <w:rPr>
                <w:rFonts w:ascii="Arial" w:hAnsi="Arial" w:cs="Arial"/>
              </w:rPr>
            </w:pPr>
          </w:p>
        </w:tc>
        <w:tc>
          <w:tcPr>
            <w:tcW w:w="1433" w:type="dxa"/>
            <w:tcBorders>
              <w:top w:val="single" w:sz="4" w:space="0" w:color="auto"/>
              <w:left w:val="single" w:sz="4" w:space="0" w:color="auto"/>
              <w:bottom w:val="single" w:sz="4" w:space="0" w:color="auto"/>
              <w:right w:val="single" w:sz="4" w:space="0" w:color="auto"/>
            </w:tcBorders>
            <w:vAlign w:val="center"/>
          </w:tcPr>
          <w:p w14:paraId="7B67F0EE" w14:textId="77777777" w:rsidR="00625663" w:rsidRDefault="00625663" w:rsidP="008B7723">
            <w:pPr>
              <w:suppressAutoHyphens/>
              <w:contextualSpacing/>
              <w:rPr>
                <w:rFonts w:ascii="Arial" w:hAnsi="Arial" w:cs="Arial"/>
              </w:rPr>
            </w:pPr>
          </w:p>
        </w:tc>
      </w:tr>
      <w:tr w:rsidR="00625663" w14:paraId="129066BD" w14:textId="77777777" w:rsidTr="00625ADA">
        <w:trPr>
          <w:trHeight w:val="510"/>
        </w:trPr>
        <w:tc>
          <w:tcPr>
            <w:tcW w:w="2103" w:type="dxa"/>
            <w:gridSpan w:val="2"/>
            <w:tcBorders>
              <w:top w:val="single" w:sz="4" w:space="0" w:color="auto"/>
              <w:left w:val="single" w:sz="4" w:space="0" w:color="auto"/>
              <w:bottom w:val="single" w:sz="4" w:space="0" w:color="auto"/>
              <w:right w:val="single" w:sz="4" w:space="0" w:color="auto"/>
            </w:tcBorders>
            <w:vAlign w:val="center"/>
          </w:tcPr>
          <w:p w14:paraId="65D89DB5" w14:textId="77777777" w:rsidR="00625663" w:rsidRDefault="00625663" w:rsidP="008B7723">
            <w:pPr>
              <w:suppressAutoHyphens/>
              <w:contextualSpacing/>
              <w:rPr>
                <w:rFonts w:ascii="Arial" w:hAnsi="Arial" w:cs="Arial"/>
              </w:rPr>
            </w:pPr>
          </w:p>
        </w:tc>
        <w:tc>
          <w:tcPr>
            <w:tcW w:w="1270" w:type="dxa"/>
            <w:tcBorders>
              <w:top w:val="single" w:sz="4" w:space="0" w:color="auto"/>
              <w:left w:val="single" w:sz="4" w:space="0" w:color="auto"/>
              <w:bottom w:val="single" w:sz="4" w:space="0" w:color="auto"/>
              <w:right w:val="single" w:sz="4" w:space="0" w:color="auto"/>
            </w:tcBorders>
            <w:vAlign w:val="center"/>
          </w:tcPr>
          <w:p w14:paraId="42271434" w14:textId="77777777" w:rsidR="00625663" w:rsidRDefault="00625663" w:rsidP="008B7723">
            <w:pPr>
              <w:suppressAutoHyphens/>
              <w:contextualSpacing/>
              <w:rPr>
                <w:rFonts w:ascii="Arial" w:hAnsi="Arial" w:cs="Arial"/>
              </w:rPr>
            </w:pPr>
          </w:p>
        </w:tc>
        <w:tc>
          <w:tcPr>
            <w:tcW w:w="1430" w:type="dxa"/>
            <w:tcBorders>
              <w:top w:val="single" w:sz="4" w:space="0" w:color="auto"/>
              <w:left w:val="single" w:sz="4" w:space="0" w:color="auto"/>
              <w:bottom w:val="single" w:sz="4" w:space="0" w:color="auto"/>
              <w:right w:val="single" w:sz="4" w:space="0" w:color="auto"/>
            </w:tcBorders>
            <w:vAlign w:val="center"/>
          </w:tcPr>
          <w:p w14:paraId="703ED47F" w14:textId="77777777" w:rsidR="00625663" w:rsidRDefault="00625663" w:rsidP="008B7723">
            <w:pPr>
              <w:suppressAutoHyphens/>
              <w:contextualSpacing/>
              <w:rPr>
                <w:rFonts w:ascii="Arial" w:hAnsi="Arial" w:cs="Arial"/>
              </w:rPr>
            </w:pPr>
          </w:p>
        </w:tc>
        <w:tc>
          <w:tcPr>
            <w:tcW w:w="1414" w:type="dxa"/>
            <w:tcBorders>
              <w:top w:val="single" w:sz="4" w:space="0" w:color="auto"/>
              <w:left w:val="single" w:sz="4" w:space="0" w:color="auto"/>
              <w:bottom w:val="single" w:sz="4" w:space="0" w:color="auto"/>
              <w:right w:val="single" w:sz="4" w:space="0" w:color="auto"/>
            </w:tcBorders>
            <w:vAlign w:val="center"/>
          </w:tcPr>
          <w:p w14:paraId="356B0286" w14:textId="77777777" w:rsidR="00625663" w:rsidRDefault="00625663" w:rsidP="008B7723">
            <w:pPr>
              <w:suppressAutoHyphens/>
              <w:contextualSpacing/>
              <w:rPr>
                <w:rFonts w:ascii="Arial" w:hAnsi="Arial" w:cs="Arial"/>
              </w:rPr>
            </w:pPr>
          </w:p>
        </w:tc>
        <w:tc>
          <w:tcPr>
            <w:tcW w:w="1936" w:type="dxa"/>
            <w:tcBorders>
              <w:top w:val="single" w:sz="4" w:space="0" w:color="auto"/>
              <w:left w:val="single" w:sz="4" w:space="0" w:color="auto"/>
              <w:bottom w:val="single" w:sz="4" w:space="0" w:color="auto"/>
              <w:right w:val="single" w:sz="4" w:space="0" w:color="auto"/>
            </w:tcBorders>
            <w:vAlign w:val="center"/>
          </w:tcPr>
          <w:p w14:paraId="654CA838" w14:textId="77777777" w:rsidR="00625663" w:rsidRDefault="00625663" w:rsidP="008B7723">
            <w:pPr>
              <w:suppressAutoHyphens/>
              <w:contextualSpacing/>
              <w:rPr>
                <w:rFonts w:ascii="Arial" w:hAnsi="Arial" w:cs="Arial"/>
              </w:rPr>
            </w:pPr>
          </w:p>
        </w:tc>
        <w:tc>
          <w:tcPr>
            <w:tcW w:w="1433" w:type="dxa"/>
            <w:tcBorders>
              <w:top w:val="single" w:sz="4" w:space="0" w:color="auto"/>
              <w:left w:val="single" w:sz="4" w:space="0" w:color="auto"/>
              <w:bottom w:val="single" w:sz="4" w:space="0" w:color="auto"/>
              <w:right w:val="single" w:sz="4" w:space="0" w:color="auto"/>
            </w:tcBorders>
            <w:vAlign w:val="center"/>
          </w:tcPr>
          <w:p w14:paraId="48DE4881" w14:textId="77777777" w:rsidR="00625663" w:rsidRDefault="00625663" w:rsidP="008B7723">
            <w:pPr>
              <w:suppressAutoHyphens/>
              <w:contextualSpacing/>
              <w:rPr>
                <w:rFonts w:ascii="Arial" w:hAnsi="Arial" w:cs="Arial"/>
              </w:rPr>
            </w:pPr>
          </w:p>
        </w:tc>
      </w:tr>
      <w:tr w:rsidR="00625663" w14:paraId="57A363B7" w14:textId="77777777" w:rsidTr="00625ADA">
        <w:trPr>
          <w:trHeight w:val="510"/>
        </w:trPr>
        <w:tc>
          <w:tcPr>
            <w:tcW w:w="2103" w:type="dxa"/>
            <w:gridSpan w:val="2"/>
            <w:tcBorders>
              <w:top w:val="single" w:sz="4" w:space="0" w:color="auto"/>
              <w:left w:val="single" w:sz="4" w:space="0" w:color="auto"/>
              <w:bottom w:val="single" w:sz="4" w:space="0" w:color="auto"/>
              <w:right w:val="single" w:sz="4" w:space="0" w:color="auto"/>
            </w:tcBorders>
            <w:vAlign w:val="center"/>
          </w:tcPr>
          <w:p w14:paraId="48C22D63" w14:textId="77777777" w:rsidR="00625663" w:rsidRDefault="00625663" w:rsidP="008B7723">
            <w:pPr>
              <w:suppressAutoHyphens/>
              <w:contextualSpacing/>
              <w:rPr>
                <w:rFonts w:ascii="Arial" w:hAnsi="Arial" w:cs="Arial"/>
                <w:b/>
              </w:rPr>
            </w:pPr>
            <w:r>
              <w:rPr>
                <w:rFonts w:ascii="Arial" w:hAnsi="Arial" w:cs="Arial"/>
                <w:b/>
              </w:rPr>
              <w:t>SUB-TOTAL</w:t>
            </w:r>
          </w:p>
        </w:tc>
        <w:tc>
          <w:tcPr>
            <w:tcW w:w="1270" w:type="dxa"/>
            <w:tcBorders>
              <w:top w:val="single" w:sz="4" w:space="0" w:color="auto"/>
              <w:left w:val="single" w:sz="4" w:space="0" w:color="auto"/>
              <w:bottom w:val="single" w:sz="4" w:space="0" w:color="auto"/>
              <w:right w:val="single" w:sz="4" w:space="0" w:color="auto"/>
            </w:tcBorders>
            <w:vAlign w:val="center"/>
          </w:tcPr>
          <w:p w14:paraId="5C5408CD" w14:textId="77777777" w:rsidR="00625663" w:rsidRDefault="00625663" w:rsidP="008B7723">
            <w:pPr>
              <w:suppressAutoHyphens/>
              <w:contextualSpacing/>
              <w:rPr>
                <w:rFonts w:ascii="Arial" w:hAnsi="Arial" w:cs="Arial"/>
              </w:rPr>
            </w:pPr>
          </w:p>
        </w:tc>
        <w:tc>
          <w:tcPr>
            <w:tcW w:w="1430" w:type="dxa"/>
            <w:tcBorders>
              <w:top w:val="single" w:sz="4" w:space="0" w:color="auto"/>
              <w:left w:val="single" w:sz="4" w:space="0" w:color="auto"/>
              <w:bottom w:val="single" w:sz="4" w:space="0" w:color="auto"/>
              <w:right w:val="single" w:sz="4" w:space="0" w:color="auto"/>
            </w:tcBorders>
            <w:vAlign w:val="center"/>
          </w:tcPr>
          <w:p w14:paraId="1EE29883" w14:textId="77777777" w:rsidR="00625663" w:rsidRDefault="00625663" w:rsidP="008B7723">
            <w:pPr>
              <w:suppressAutoHyphens/>
              <w:contextualSpacing/>
              <w:rPr>
                <w:rFonts w:ascii="Arial" w:hAnsi="Arial" w:cs="Arial"/>
              </w:rPr>
            </w:pPr>
          </w:p>
        </w:tc>
        <w:tc>
          <w:tcPr>
            <w:tcW w:w="1414" w:type="dxa"/>
            <w:tcBorders>
              <w:top w:val="single" w:sz="4" w:space="0" w:color="auto"/>
              <w:left w:val="single" w:sz="4" w:space="0" w:color="auto"/>
              <w:bottom w:val="single" w:sz="4" w:space="0" w:color="auto"/>
              <w:right w:val="single" w:sz="4" w:space="0" w:color="auto"/>
            </w:tcBorders>
            <w:vAlign w:val="center"/>
          </w:tcPr>
          <w:p w14:paraId="76018C9D" w14:textId="77777777" w:rsidR="00625663" w:rsidRDefault="00625663" w:rsidP="008B7723">
            <w:pPr>
              <w:suppressAutoHyphens/>
              <w:contextualSpacing/>
              <w:rPr>
                <w:rFonts w:ascii="Arial" w:hAnsi="Arial" w:cs="Arial"/>
              </w:rPr>
            </w:pPr>
          </w:p>
        </w:tc>
        <w:tc>
          <w:tcPr>
            <w:tcW w:w="1936" w:type="dxa"/>
            <w:tcBorders>
              <w:top w:val="single" w:sz="4" w:space="0" w:color="auto"/>
              <w:left w:val="single" w:sz="4" w:space="0" w:color="auto"/>
              <w:bottom w:val="single" w:sz="4" w:space="0" w:color="auto"/>
              <w:right w:val="single" w:sz="4" w:space="0" w:color="auto"/>
            </w:tcBorders>
            <w:vAlign w:val="center"/>
          </w:tcPr>
          <w:p w14:paraId="347C57A0" w14:textId="77777777" w:rsidR="00625663" w:rsidRDefault="00625663" w:rsidP="008B7723">
            <w:pPr>
              <w:suppressAutoHyphens/>
              <w:contextualSpacing/>
              <w:rPr>
                <w:rFonts w:ascii="Arial" w:hAnsi="Arial" w:cs="Arial"/>
              </w:rPr>
            </w:pPr>
          </w:p>
        </w:tc>
        <w:tc>
          <w:tcPr>
            <w:tcW w:w="1433" w:type="dxa"/>
            <w:tcBorders>
              <w:top w:val="single" w:sz="4" w:space="0" w:color="auto"/>
              <w:left w:val="single" w:sz="4" w:space="0" w:color="auto"/>
              <w:bottom w:val="single" w:sz="4" w:space="0" w:color="auto"/>
              <w:right w:val="single" w:sz="4" w:space="0" w:color="auto"/>
            </w:tcBorders>
            <w:vAlign w:val="center"/>
          </w:tcPr>
          <w:p w14:paraId="213A60E1" w14:textId="77777777" w:rsidR="00625663" w:rsidRDefault="00625663" w:rsidP="008B7723">
            <w:pPr>
              <w:suppressAutoHyphens/>
              <w:contextualSpacing/>
              <w:rPr>
                <w:rFonts w:ascii="Arial" w:hAnsi="Arial" w:cs="Arial"/>
              </w:rPr>
            </w:pPr>
          </w:p>
        </w:tc>
      </w:tr>
      <w:tr w:rsidR="00625663" w14:paraId="3A114ADA" w14:textId="77777777" w:rsidTr="00625ADA">
        <w:trPr>
          <w:trHeight w:val="510"/>
        </w:trPr>
        <w:tc>
          <w:tcPr>
            <w:tcW w:w="2103" w:type="dxa"/>
            <w:gridSpan w:val="2"/>
            <w:tcBorders>
              <w:top w:val="single" w:sz="4" w:space="0" w:color="auto"/>
              <w:left w:val="single" w:sz="4" w:space="0" w:color="auto"/>
              <w:bottom w:val="single" w:sz="4" w:space="0" w:color="auto"/>
              <w:right w:val="single" w:sz="4" w:space="0" w:color="auto"/>
            </w:tcBorders>
            <w:vAlign w:val="center"/>
          </w:tcPr>
          <w:p w14:paraId="3235445D" w14:textId="77777777" w:rsidR="00625663" w:rsidRDefault="00625663" w:rsidP="008B7723">
            <w:pPr>
              <w:suppressAutoHyphens/>
              <w:contextualSpacing/>
              <w:rPr>
                <w:rFonts w:ascii="Arial" w:hAnsi="Arial" w:cs="Arial"/>
                <w:b/>
              </w:rPr>
            </w:pPr>
            <w:r>
              <w:rPr>
                <w:rFonts w:ascii="Arial" w:hAnsi="Arial" w:cs="Arial"/>
                <w:b/>
              </w:rPr>
              <w:t>V.A.T.</w:t>
            </w:r>
          </w:p>
        </w:tc>
        <w:tc>
          <w:tcPr>
            <w:tcW w:w="1270" w:type="dxa"/>
            <w:tcBorders>
              <w:top w:val="single" w:sz="4" w:space="0" w:color="auto"/>
              <w:left w:val="single" w:sz="4" w:space="0" w:color="auto"/>
              <w:bottom w:val="single" w:sz="4" w:space="0" w:color="auto"/>
              <w:right w:val="single" w:sz="4" w:space="0" w:color="auto"/>
            </w:tcBorders>
            <w:vAlign w:val="center"/>
          </w:tcPr>
          <w:p w14:paraId="408C784E" w14:textId="77777777" w:rsidR="00625663" w:rsidRDefault="00625663" w:rsidP="008B7723">
            <w:pPr>
              <w:suppressAutoHyphens/>
              <w:contextualSpacing/>
              <w:rPr>
                <w:rFonts w:ascii="Arial" w:hAnsi="Arial" w:cs="Arial"/>
              </w:rPr>
            </w:pPr>
          </w:p>
        </w:tc>
        <w:tc>
          <w:tcPr>
            <w:tcW w:w="1430" w:type="dxa"/>
            <w:tcBorders>
              <w:top w:val="single" w:sz="4" w:space="0" w:color="auto"/>
              <w:left w:val="single" w:sz="4" w:space="0" w:color="auto"/>
              <w:bottom w:val="single" w:sz="4" w:space="0" w:color="auto"/>
              <w:right w:val="single" w:sz="4" w:space="0" w:color="auto"/>
            </w:tcBorders>
            <w:vAlign w:val="center"/>
          </w:tcPr>
          <w:p w14:paraId="67F01DFA" w14:textId="77777777" w:rsidR="00625663" w:rsidRDefault="00625663" w:rsidP="008B7723">
            <w:pPr>
              <w:suppressAutoHyphens/>
              <w:contextualSpacing/>
              <w:rPr>
                <w:rFonts w:ascii="Arial" w:hAnsi="Arial" w:cs="Arial"/>
              </w:rPr>
            </w:pPr>
          </w:p>
        </w:tc>
        <w:tc>
          <w:tcPr>
            <w:tcW w:w="1414" w:type="dxa"/>
            <w:tcBorders>
              <w:top w:val="single" w:sz="4" w:space="0" w:color="auto"/>
              <w:left w:val="single" w:sz="4" w:space="0" w:color="auto"/>
              <w:bottom w:val="single" w:sz="4" w:space="0" w:color="auto"/>
              <w:right w:val="single" w:sz="4" w:space="0" w:color="auto"/>
            </w:tcBorders>
            <w:vAlign w:val="center"/>
          </w:tcPr>
          <w:p w14:paraId="01BAF144" w14:textId="77777777" w:rsidR="00625663" w:rsidRDefault="00625663" w:rsidP="008B7723">
            <w:pPr>
              <w:suppressAutoHyphens/>
              <w:contextualSpacing/>
              <w:rPr>
                <w:rFonts w:ascii="Arial" w:hAnsi="Arial" w:cs="Arial"/>
              </w:rPr>
            </w:pPr>
          </w:p>
        </w:tc>
        <w:tc>
          <w:tcPr>
            <w:tcW w:w="1936" w:type="dxa"/>
            <w:tcBorders>
              <w:top w:val="single" w:sz="4" w:space="0" w:color="auto"/>
              <w:left w:val="single" w:sz="4" w:space="0" w:color="auto"/>
              <w:bottom w:val="single" w:sz="4" w:space="0" w:color="auto"/>
              <w:right w:val="single" w:sz="4" w:space="0" w:color="auto"/>
            </w:tcBorders>
            <w:vAlign w:val="center"/>
          </w:tcPr>
          <w:p w14:paraId="7BC67153" w14:textId="77777777" w:rsidR="00625663" w:rsidRDefault="00625663" w:rsidP="008B7723">
            <w:pPr>
              <w:suppressAutoHyphens/>
              <w:contextualSpacing/>
              <w:rPr>
                <w:rFonts w:ascii="Arial" w:hAnsi="Arial" w:cs="Arial"/>
              </w:rPr>
            </w:pPr>
          </w:p>
        </w:tc>
        <w:tc>
          <w:tcPr>
            <w:tcW w:w="1433" w:type="dxa"/>
            <w:tcBorders>
              <w:top w:val="single" w:sz="4" w:space="0" w:color="auto"/>
              <w:left w:val="single" w:sz="4" w:space="0" w:color="auto"/>
              <w:bottom w:val="single" w:sz="4" w:space="0" w:color="auto"/>
              <w:right w:val="single" w:sz="4" w:space="0" w:color="auto"/>
            </w:tcBorders>
            <w:vAlign w:val="center"/>
          </w:tcPr>
          <w:p w14:paraId="06F68321" w14:textId="77777777" w:rsidR="00625663" w:rsidRDefault="00625663" w:rsidP="008B7723">
            <w:pPr>
              <w:suppressAutoHyphens/>
              <w:contextualSpacing/>
              <w:rPr>
                <w:rFonts w:ascii="Arial" w:hAnsi="Arial" w:cs="Arial"/>
              </w:rPr>
            </w:pPr>
          </w:p>
        </w:tc>
      </w:tr>
      <w:tr w:rsidR="00625ADA" w14:paraId="05448D68" w14:textId="77777777" w:rsidTr="00625ADA">
        <w:trPr>
          <w:trHeight w:val="510"/>
        </w:trPr>
        <w:tc>
          <w:tcPr>
            <w:tcW w:w="1555" w:type="dxa"/>
            <w:tcBorders>
              <w:top w:val="single" w:sz="4" w:space="0" w:color="auto"/>
              <w:left w:val="single" w:sz="4" w:space="0" w:color="auto"/>
              <w:bottom w:val="single" w:sz="4" w:space="0" w:color="auto"/>
              <w:right w:val="single" w:sz="4" w:space="0" w:color="auto"/>
            </w:tcBorders>
            <w:vAlign w:val="center"/>
          </w:tcPr>
          <w:p w14:paraId="1D4C3ADB" w14:textId="77777777" w:rsidR="00625ADA" w:rsidRDefault="00625ADA" w:rsidP="008B7723">
            <w:pPr>
              <w:suppressAutoHyphens/>
              <w:contextualSpacing/>
              <w:rPr>
                <w:rFonts w:ascii="Arial" w:hAnsi="Arial" w:cs="Arial"/>
                <w:b/>
              </w:rPr>
            </w:pPr>
            <w:r>
              <w:rPr>
                <w:rFonts w:ascii="Arial" w:hAnsi="Arial" w:cs="Arial"/>
                <w:b/>
              </w:rPr>
              <w:t>TOTAL</w:t>
            </w:r>
          </w:p>
        </w:tc>
        <w:tc>
          <w:tcPr>
            <w:tcW w:w="548" w:type="dxa"/>
            <w:tcBorders>
              <w:top w:val="single" w:sz="4" w:space="0" w:color="auto"/>
              <w:left w:val="single" w:sz="4" w:space="0" w:color="auto"/>
              <w:bottom w:val="single" w:sz="4" w:space="0" w:color="auto"/>
              <w:right w:val="single" w:sz="4" w:space="0" w:color="auto"/>
            </w:tcBorders>
            <w:vAlign w:val="center"/>
          </w:tcPr>
          <w:p w14:paraId="44715A12" w14:textId="5E18ADFF" w:rsidR="00625ADA" w:rsidRDefault="00625ADA" w:rsidP="00625ADA">
            <w:pPr>
              <w:suppressAutoHyphens/>
              <w:contextualSpacing/>
              <w:jc w:val="center"/>
              <w:rPr>
                <w:rFonts w:ascii="Arial" w:hAnsi="Arial" w:cs="Arial"/>
                <w:b/>
              </w:rPr>
            </w:pPr>
            <w:r>
              <w:rPr>
                <w:rFonts w:ascii="Arial" w:hAnsi="Arial" w:cs="Arial"/>
                <w:b/>
              </w:rPr>
              <w:t>A</w:t>
            </w:r>
          </w:p>
        </w:tc>
        <w:tc>
          <w:tcPr>
            <w:tcW w:w="1270" w:type="dxa"/>
            <w:tcBorders>
              <w:top w:val="single" w:sz="4" w:space="0" w:color="auto"/>
              <w:left w:val="single" w:sz="4" w:space="0" w:color="auto"/>
              <w:bottom w:val="single" w:sz="4" w:space="0" w:color="auto"/>
              <w:right w:val="single" w:sz="4" w:space="0" w:color="auto"/>
            </w:tcBorders>
            <w:vAlign w:val="center"/>
          </w:tcPr>
          <w:p w14:paraId="4B994C50" w14:textId="77777777" w:rsidR="00625ADA" w:rsidRDefault="00625ADA" w:rsidP="008B7723">
            <w:pPr>
              <w:suppressAutoHyphens/>
              <w:contextualSpacing/>
              <w:rPr>
                <w:rFonts w:ascii="Arial" w:hAnsi="Arial" w:cs="Arial"/>
              </w:rPr>
            </w:pPr>
          </w:p>
        </w:tc>
        <w:tc>
          <w:tcPr>
            <w:tcW w:w="1430" w:type="dxa"/>
            <w:tcBorders>
              <w:top w:val="single" w:sz="4" w:space="0" w:color="auto"/>
              <w:left w:val="single" w:sz="4" w:space="0" w:color="auto"/>
              <w:bottom w:val="single" w:sz="4" w:space="0" w:color="auto"/>
              <w:right w:val="single" w:sz="4" w:space="0" w:color="auto"/>
            </w:tcBorders>
            <w:vAlign w:val="center"/>
          </w:tcPr>
          <w:p w14:paraId="531188DB" w14:textId="77777777" w:rsidR="00625ADA" w:rsidRDefault="00625ADA" w:rsidP="008B7723">
            <w:pPr>
              <w:suppressAutoHyphens/>
              <w:contextualSpacing/>
              <w:rPr>
                <w:rFonts w:ascii="Arial" w:hAnsi="Arial" w:cs="Arial"/>
              </w:rPr>
            </w:pPr>
          </w:p>
        </w:tc>
        <w:tc>
          <w:tcPr>
            <w:tcW w:w="1414" w:type="dxa"/>
            <w:tcBorders>
              <w:top w:val="single" w:sz="4" w:space="0" w:color="auto"/>
              <w:left w:val="single" w:sz="4" w:space="0" w:color="auto"/>
              <w:bottom w:val="single" w:sz="4" w:space="0" w:color="auto"/>
              <w:right w:val="single" w:sz="4" w:space="0" w:color="auto"/>
            </w:tcBorders>
            <w:vAlign w:val="center"/>
          </w:tcPr>
          <w:p w14:paraId="62BC13B2" w14:textId="77777777" w:rsidR="00625ADA" w:rsidRDefault="00625ADA" w:rsidP="008B7723">
            <w:pPr>
              <w:suppressAutoHyphens/>
              <w:contextualSpacing/>
              <w:rPr>
                <w:rFonts w:ascii="Arial" w:hAnsi="Arial" w:cs="Arial"/>
              </w:rPr>
            </w:pPr>
          </w:p>
        </w:tc>
        <w:tc>
          <w:tcPr>
            <w:tcW w:w="1936" w:type="dxa"/>
            <w:tcBorders>
              <w:top w:val="single" w:sz="4" w:space="0" w:color="auto"/>
              <w:left w:val="single" w:sz="4" w:space="0" w:color="auto"/>
              <w:bottom w:val="single" w:sz="4" w:space="0" w:color="auto"/>
              <w:right w:val="single" w:sz="4" w:space="0" w:color="auto"/>
            </w:tcBorders>
            <w:vAlign w:val="center"/>
          </w:tcPr>
          <w:p w14:paraId="644C8135" w14:textId="77777777" w:rsidR="00625ADA" w:rsidRDefault="00625ADA" w:rsidP="008B7723">
            <w:pPr>
              <w:suppressAutoHyphens/>
              <w:contextualSpacing/>
              <w:rPr>
                <w:rFonts w:ascii="Arial" w:hAnsi="Arial" w:cs="Arial"/>
              </w:rPr>
            </w:pPr>
          </w:p>
        </w:tc>
        <w:tc>
          <w:tcPr>
            <w:tcW w:w="1433" w:type="dxa"/>
            <w:tcBorders>
              <w:top w:val="single" w:sz="4" w:space="0" w:color="auto"/>
              <w:left w:val="single" w:sz="4" w:space="0" w:color="auto"/>
              <w:bottom w:val="single" w:sz="4" w:space="0" w:color="auto"/>
              <w:right w:val="single" w:sz="4" w:space="0" w:color="auto"/>
            </w:tcBorders>
            <w:vAlign w:val="center"/>
          </w:tcPr>
          <w:p w14:paraId="6605BD85" w14:textId="77777777" w:rsidR="00625ADA" w:rsidRDefault="00625ADA" w:rsidP="008B7723">
            <w:pPr>
              <w:suppressAutoHyphens/>
              <w:contextualSpacing/>
              <w:rPr>
                <w:rFonts w:ascii="Arial" w:hAnsi="Arial" w:cs="Arial"/>
              </w:rPr>
            </w:pPr>
          </w:p>
        </w:tc>
      </w:tr>
    </w:tbl>
    <w:p w14:paraId="31F18C73" w14:textId="77777777" w:rsidR="00625663" w:rsidRDefault="00625663" w:rsidP="00625663">
      <w:pPr>
        <w:suppressAutoHyphens/>
        <w:contextualSpacing/>
        <w:rPr>
          <w:rFonts w:ascii="Arial" w:eastAsia="Times New Roman" w:hAnsi="Arial" w:cs="Arial"/>
          <w:sz w:val="20"/>
          <w:szCs w:val="20"/>
        </w:rPr>
      </w:pPr>
    </w:p>
    <w:p w14:paraId="5C24AFF4" w14:textId="09F03596" w:rsidR="00A87AC9" w:rsidRDefault="00A87AC9" w:rsidP="00625663">
      <w:pPr>
        <w:suppressAutoHyphens/>
        <w:contextualSpacing/>
        <w:rPr>
          <w:rFonts w:ascii="Arial" w:eastAsia="Times New Roman" w:hAnsi="Arial" w:cs="Arial"/>
          <w:sz w:val="20"/>
          <w:szCs w:val="20"/>
        </w:rPr>
      </w:pPr>
      <w:r>
        <w:rPr>
          <w:rFonts w:ascii="Arial" w:eastAsia="Times New Roman" w:hAnsi="Arial" w:cs="Arial"/>
          <w:sz w:val="20"/>
          <w:szCs w:val="20"/>
        </w:rPr>
        <w:br w:type="page"/>
      </w:r>
    </w:p>
    <w:p w14:paraId="6EDFC1C6" w14:textId="77777777" w:rsidR="00A87AC9" w:rsidRDefault="00A87AC9" w:rsidP="00625663">
      <w:pPr>
        <w:suppressAutoHyphens/>
        <w:contextualSpacing/>
        <w:rPr>
          <w:rFonts w:ascii="Arial" w:eastAsia="Times New Roman" w:hAnsi="Arial" w:cs="Arial"/>
          <w:sz w:val="20"/>
          <w:szCs w:val="20"/>
        </w:rPr>
      </w:pPr>
    </w:p>
    <w:p w14:paraId="1AA5DE10" w14:textId="77777777" w:rsidR="00625663" w:rsidRDefault="00625663" w:rsidP="00625663">
      <w:pPr>
        <w:suppressAutoHyphens/>
        <w:contextualSpacing/>
        <w:rPr>
          <w:rFonts w:ascii="Arial" w:hAnsi="Arial" w:cs="Arial"/>
          <w:b/>
        </w:rPr>
      </w:pPr>
      <w:r>
        <w:rPr>
          <w:rFonts w:ascii="Arial" w:hAnsi="Arial" w:cs="Arial"/>
          <w:b/>
        </w:rPr>
        <w:t>OTHER COSTS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58"/>
        <w:gridCol w:w="2976"/>
      </w:tblGrid>
      <w:tr w:rsidR="00625663" w14:paraId="309A9EC4" w14:textId="77777777" w:rsidTr="008B7723">
        <w:trPr>
          <w:trHeight w:val="397"/>
        </w:trPr>
        <w:tc>
          <w:tcPr>
            <w:tcW w:w="6658" w:type="dxa"/>
            <w:tcBorders>
              <w:top w:val="single" w:sz="4" w:space="0" w:color="auto"/>
              <w:left w:val="single" w:sz="4" w:space="0" w:color="auto"/>
              <w:bottom w:val="single" w:sz="4" w:space="0" w:color="auto"/>
              <w:right w:val="single" w:sz="4" w:space="0" w:color="auto"/>
            </w:tcBorders>
          </w:tcPr>
          <w:p w14:paraId="6844CDD2" w14:textId="77777777" w:rsidR="00625663" w:rsidRDefault="00625663" w:rsidP="008B7723">
            <w:pPr>
              <w:suppressAutoHyphens/>
              <w:contextualSpacing/>
              <w:rPr>
                <w:rFonts w:ascii="Arial" w:hAnsi="Arial" w:cs="Arial"/>
              </w:rPr>
            </w:pPr>
          </w:p>
        </w:tc>
        <w:tc>
          <w:tcPr>
            <w:tcW w:w="2976" w:type="dxa"/>
            <w:tcBorders>
              <w:top w:val="single" w:sz="4" w:space="0" w:color="auto"/>
              <w:left w:val="single" w:sz="4" w:space="0" w:color="auto"/>
              <w:bottom w:val="single" w:sz="4" w:space="0" w:color="auto"/>
              <w:right w:val="single" w:sz="4" w:space="0" w:color="auto"/>
            </w:tcBorders>
            <w:hideMark/>
          </w:tcPr>
          <w:p w14:paraId="3298F277" w14:textId="77777777" w:rsidR="00625663" w:rsidRDefault="00625663" w:rsidP="008B7723">
            <w:pPr>
              <w:suppressAutoHyphens/>
              <w:contextualSpacing/>
              <w:jc w:val="center"/>
              <w:rPr>
                <w:rFonts w:ascii="Arial" w:hAnsi="Arial" w:cs="Arial"/>
                <w:b/>
              </w:rPr>
            </w:pPr>
            <w:r>
              <w:rPr>
                <w:rFonts w:ascii="Arial" w:hAnsi="Arial" w:cs="Arial"/>
                <w:b/>
              </w:rPr>
              <w:t>COST FOR 1 YEAR – (INCLUDING VAT)</w:t>
            </w:r>
          </w:p>
        </w:tc>
      </w:tr>
      <w:tr w:rsidR="00625663" w14:paraId="0D46185E" w14:textId="77777777" w:rsidTr="00A87AC9">
        <w:trPr>
          <w:trHeight w:val="510"/>
        </w:trPr>
        <w:tc>
          <w:tcPr>
            <w:tcW w:w="6658" w:type="dxa"/>
            <w:tcBorders>
              <w:top w:val="single" w:sz="4" w:space="0" w:color="auto"/>
              <w:left w:val="single" w:sz="4" w:space="0" w:color="auto"/>
              <w:bottom w:val="single" w:sz="4" w:space="0" w:color="auto"/>
              <w:right w:val="single" w:sz="4" w:space="0" w:color="auto"/>
            </w:tcBorders>
            <w:vAlign w:val="center"/>
          </w:tcPr>
          <w:p w14:paraId="36C98F62" w14:textId="77777777" w:rsidR="00625663" w:rsidRDefault="00625663" w:rsidP="008B7723">
            <w:pPr>
              <w:suppressAutoHyphens/>
              <w:contextualSpacing/>
              <w:rPr>
                <w:rFonts w:ascii="Arial" w:hAnsi="Arial" w:cs="Arial"/>
              </w:rPr>
            </w:pPr>
            <w:r>
              <w:rPr>
                <w:rFonts w:ascii="Arial" w:hAnsi="Arial" w:cs="Arial"/>
              </w:rPr>
              <w:t>CLEANING MATERIAL</w:t>
            </w:r>
          </w:p>
        </w:tc>
        <w:tc>
          <w:tcPr>
            <w:tcW w:w="2976" w:type="dxa"/>
            <w:tcBorders>
              <w:top w:val="single" w:sz="4" w:space="0" w:color="auto"/>
              <w:left w:val="single" w:sz="4" w:space="0" w:color="auto"/>
              <w:bottom w:val="single" w:sz="4" w:space="0" w:color="auto"/>
              <w:right w:val="single" w:sz="4" w:space="0" w:color="auto"/>
            </w:tcBorders>
            <w:vAlign w:val="center"/>
          </w:tcPr>
          <w:p w14:paraId="6D8E75B2" w14:textId="77777777" w:rsidR="00625663" w:rsidRDefault="00625663" w:rsidP="008B7723">
            <w:pPr>
              <w:suppressAutoHyphens/>
              <w:contextualSpacing/>
              <w:rPr>
                <w:rFonts w:ascii="Arial" w:hAnsi="Arial" w:cs="Arial"/>
              </w:rPr>
            </w:pPr>
          </w:p>
        </w:tc>
      </w:tr>
      <w:tr w:rsidR="00625663" w14:paraId="6FCDA6BD" w14:textId="77777777" w:rsidTr="00A87AC9">
        <w:trPr>
          <w:trHeight w:val="510"/>
        </w:trPr>
        <w:tc>
          <w:tcPr>
            <w:tcW w:w="6658" w:type="dxa"/>
            <w:tcBorders>
              <w:top w:val="single" w:sz="4" w:space="0" w:color="auto"/>
              <w:left w:val="single" w:sz="4" w:space="0" w:color="auto"/>
              <w:bottom w:val="single" w:sz="4" w:space="0" w:color="auto"/>
              <w:right w:val="single" w:sz="4" w:space="0" w:color="auto"/>
            </w:tcBorders>
            <w:vAlign w:val="center"/>
          </w:tcPr>
          <w:p w14:paraId="55217470" w14:textId="77777777" w:rsidR="00625663" w:rsidRDefault="00625663" w:rsidP="008B7723">
            <w:pPr>
              <w:suppressAutoHyphens/>
              <w:contextualSpacing/>
              <w:rPr>
                <w:rFonts w:ascii="Arial" w:hAnsi="Arial" w:cs="Arial"/>
              </w:rPr>
            </w:pPr>
            <w:r>
              <w:rPr>
                <w:rFonts w:ascii="Arial" w:hAnsi="Arial" w:cs="Arial"/>
              </w:rPr>
              <w:t>UNIFORMS</w:t>
            </w:r>
          </w:p>
        </w:tc>
        <w:tc>
          <w:tcPr>
            <w:tcW w:w="2976" w:type="dxa"/>
            <w:tcBorders>
              <w:top w:val="single" w:sz="4" w:space="0" w:color="auto"/>
              <w:left w:val="single" w:sz="4" w:space="0" w:color="auto"/>
              <w:bottom w:val="single" w:sz="4" w:space="0" w:color="auto"/>
              <w:right w:val="single" w:sz="4" w:space="0" w:color="auto"/>
            </w:tcBorders>
            <w:vAlign w:val="center"/>
          </w:tcPr>
          <w:p w14:paraId="7F7CBF8E" w14:textId="77777777" w:rsidR="00625663" w:rsidRDefault="00625663" w:rsidP="008B7723">
            <w:pPr>
              <w:suppressAutoHyphens/>
              <w:contextualSpacing/>
              <w:rPr>
                <w:rFonts w:ascii="Arial" w:hAnsi="Arial" w:cs="Arial"/>
              </w:rPr>
            </w:pPr>
          </w:p>
        </w:tc>
      </w:tr>
      <w:tr w:rsidR="00625663" w14:paraId="2B4DC05C" w14:textId="77777777" w:rsidTr="00A87AC9">
        <w:trPr>
          <w:trHeight w:val="510"/>
        </w:trPr>
        <w:tc>
          <w:tcPr>
            <w:tcW w:w="6658" w:type="dxa"/>
            <w:tcBorders>
              <w:top w:val="single" w:sz="4" w:space="0" w:color="auto"/>
              <w:left w:val="single" w:sz="4" w:space="0" w:color="auto"/>
              <w:bottom w:val="single" w:sz="4" w:space="0" w:color="auto"/>
              <w:right w:val="single" w:sz="4" w:space="0" w:color="auto"/>
            </w:tcBorders>
            <w:vAlign w:val="center"/>
          </w:tcPr>
          <w:p w14:paraId="3F82A01D" w14:textId="77777777" w:rsidR="00625663" w:rsidRDefault="00625663" w:rsidP="008B7723">
            <w:pPr>
              <w:suppressAutoHyphens/>
              <w:contextualSpacing/>
              <w:rPr>
                <w:rFonts w:ascii="Arial" w:hAnsi="Arial" w:cs="Arial"/>
              </w:rPr>
            </w:pPr>
            <w:r>
              <w:rPr>
                <w:rFonts w:ascii="Arial" w:hAnsi="Arial" w:cs="Arial"/>
              </w:rPr>
              <w:t>TRAVEL COSTS</w:t>
            </w:r>
          </w:p>
        </w:tc>
        <w:tc>
          <w:tcPr>
            <w:tcW w:w="2976" w:type="dxa"/>
            <w:tcBorders>
              <w:top w:val="single" w:sz="4" w:space="0" w:color="auto"/>
              <w:left w:val="single" w:sz="4" w:space="0" w:color="auto"/>
              <w:bottom w:val="single" w:sz="4" w:space="0" w:color="auto"/>
              <w:right w:val="single" w:sz="4" w:space="0" w:color="auto"/>
            </w:tcBorders>
            <w:vAlign w:val="center"/>
          </w:tcPr>
          <w:p w14:paraId="11455154" w14:textId="77777777" w:rsidR="00625663" w:rsidRDefault="00625663" w:rsidP="008B7723">
            <w:pPr>
              <w:suppressAutoHyphens/>
              <w:contextualSpacing/>
              <w:rPr>
                <w:rFonts w:ascii="Arial" w:hAnsi="Arial" w:cs="Arial"/>
              </w:rPr>
            </w:pPr>
          </w:p>
        </w:tc>
      </w:tr>
      <w:tr w:rsidR="00625663" w14:paraId="3D4567E8" w14:textId="77777777" w:rsidTr="00A87AC9">
        <w:trPr>
          <w:trHeight w:val="510"/>
        </w:trPr>
        <w:tc>
          <w:tcPr>
            <w:tcW w:w="6658" w:type="dxa"/>
            <w:tcBorders>
              <w:top w:val="single" w:sz="4" w:space="0" w:color="auto"/>
              <w:left w:val="single" w:sz="4" w:space="0" w:color="auto"/>
              <w:bottom w:val="single" w:sz="4" w:space="0" w:color="auto"/>
              <w:right w:val="single" w:sz="4" w:space="0" w:color="auto"/>
            </w:tcBorders>
            <w:vAlign w:val="center"/>
          </w:tcPr>
          <w:p w14:paraId="60D94FC7" w14:textId="77777777" w:rsidR="00625663" w:rsidRDefault="00625663" w:rsidP="008B7723">
            <w:pPr>
              <w:suppressAutoHyphens/>
              <w:contextualSpacing/>
              <w:rPr>
                <w:rFonts w:ascii="Arial" w:hAnsi="Arial" w:cs="Arial"/>
              </w:rPr>
            </w:pPr>
            <w:r>
              <w:rPr>
                <w:rFonts w:ascii="Arial" w:hAnsi="Arial" w:cs="Arial"/>
              </w:rPr>
              <w:t>STATIONERY</w:t>
            </w:r>
          </w:p>
        </w:tc>
        <w:tc>
          <w:tcPr>
            <w:tcW w:w="2976" w:type="dxa"/>
            <w:tcBorders>
              <w:top w:val="single" w:sz="4" w:space="0" w:color="auto"/>
              <w:left w:val="single" w:sz="4" w:space="0" w:color="auto"/>
              <w:bottom w:val="single" w:sz="4" w:space="0" w:color="auto"/>
              <w:right w:val="single" w:sz="4" w:space="0" w:color="auto"/>
            </w:tcBorders>
            <w:vAlign w:val="center"/>
          </w:tcPr>
          <w:p w14:paraId="0BD674A4" w14:textId="77777777" w:rsidR="00625663" w:rsidRDefault="00625663" w:rsidP="008B7723">
            <w:pPr>
              <w:suppressAutoHyphens/>
              <w:contextualSpacing/>
              <w:rPr>
                <w:rFonts w:ascii="Arial" w:hAnsi="Arial" w:cs="Arial"/>
              </w:rPr>
            </w:pPr>
          </w:p>
        </w:tc>
      </w:tr>
      <w:tr w:rsidR="00625663" w14:paraId="1E301A5C" w14:textId="77777777" w:rsidTr="00A87AC9">
        <w:trPr>
          <w:trHeight w:val="510"/>
        </w:trPr>
        <w:tc>
          <w:tcPr>
            <w:tcW w:w="6658" w:type="dxa"/>
            <w:tcBorders>
              <w:top w:val="single" w:sz="4" w:space="0" w:color="auto"/>
              <w:left w:val="single" w:sz="4" w:space="0" w:color="auto"/>
              <w:bottom w:val="single" w:sz="4" w:space="0" w:color="auto"/>
              <w:right w:val="single" w:sz="4" w:space="0" w:color="auto"/>
            </w:tcBorders>
            <w:vAlign w:val="center"/>
          </w:tcPr>
          <w:p w14:paraId="2AB00F31" w14:textId="77777777" w:rsidR="00625663" w:rsidRDefault="00625663" w:rsidP="008B7723">
            <w:pPr>
              <w:suppressAutoHyphens/>
              <w:contextualSpacing/>
              <w:rPr>
                <w:rFonts w:ascii="Arial" w:hAnsi="Arial" w:cs="Arial"/>
              </w:rPr>
            </w:pPr>
            <w:r>
              <w:rPr>
                <w:rFonts w:ascii="Arial" w:hAnsi="Arial" w:cs="Arial"/>
              </w:rPr>
              <w:t>MANAGEMENT FEE</w:t>
            </w:r>
          </w:p>
        </w:tc>
        <w:tc>
          <w:tcPr>
            <w:tcW w:w="2976" w:type="dxa"/>
            <w:tcBorders>
              <w:top w:val="single" w:sz="4" w:space="0" w:color="auto"/>
              <w:left w:val="single" w:sz="4" w:space="0" w:color="auto"/>
              <w:bottom w:val="single" w:sz="4" w:space="0" w:color="auto"/>
              <w:right w:val="single" w:sz="4" w:space="0" w:color="auto"/>
            </w:tcBorders>
            <w:vAlign w:val="center"/>
          </w:tcPr>
          <w:p w14:paraId="3F439175" w14:textId="77777777" w:rsidR="00625663" w:rsidRDefault="00625663" w:rsidP="008B7723">
            <w:pPr>
              <w:suppressAutoHyphens/>
              <w:contextualSpacing/>
              <w:rPr>
                <w:rFonts w:ascii="Arial" w:hAnsi="Arial" w:cs="Arial"/>
              </w:rPr>
            </w:pPr>
          </w:p>
        </w:tc>
      </w:tr>
      <w:tr w:rsidR="00625663" w14:paraId="23745621" w14:textId="77777777" w:rsidTr="00A87AC9">
        <w:trPr>
          <w:trHeight w:val="510"/>
        </w:trPr>
        <w:tc>
          <w:tcPr>
            <w:tcW w:w="6658" w:type="dxa"/>
            <w:tcBorders>
              <w:top w:val="single" w:sz="4" w:space="0" w:color="auto"/>
              <w:left w:val="single" w:sz="4" w:space="0" w:color="auto"/>
              <w:bottom w:val="single" w:sz="4" w:space="0" w:color="auto"/>
              <w:right w:val="single" w:sz="4" w:space="0" w:color="auto"/>
            </w:tcBorders>
            <w:vAlign w:val="center"/>
          </w:tcPr>
          <w:p w14:paraId="367001A1" w14:textId="77777777" w:rsidR="00625663" w:rsidRDefault="00625663" w:rsidP="008B7723">
            <w:pPr>
              <w:suppressAutoHyphens/>
              <w:contextualSpacing/>
              <w:rPr>
                <w:rFonts w:ascii="Arial" w:hAnsi="Arial" w:cs="Arial"/>
                <w:i/>
                <w:u w:val="single"/>
              </w:rPr>
            </w:pPr>
            <w:r>
              <w:rPr>
                <w:rFonts w:ascii="Arial" w:hAnsi="Arial" w:cs="Arial"/>
              </w:rPr>
              <w:t>SUNDRIES (</w:t>
            </w:r>
            <w:r>
              <w:rPr>
                <w:rFonts w:ascii="Arial" w:hAnsi="Arial" w:cs="Arial"/>
                <w:i/>
                <w:u w:val="single"/>
              </w:rPr>
              <w:t>Specify)</w:t>
            </w:r>
          </w:p>
        </w:tc>
        <w:tc>
          <w:tcPr>
            <w:tcW w:w="2976" w:type="dxa"/>
            <w:tcBorders>
              <w:top w:val="single" w:sz="4" w:space="0" w:color="auto"/>
              <w:left w:val="single" w:sz="4" w:space="0" w:color="auto"/>
              <w:bottom w:val="single" w:sz="4" w:space="0" w:color="auto"/>
              <w:right w:val="single" w:sz="4" w:space="0" w:color="auto"/>
            </w:tcBorders>
            <w:vAlign w:val="center"/>
          </w:tcPr>
          <w:p w14:paraId="01FB5EE6" w14:textId="77777777" w:rsidR="00625663" w:rsidRDefault="00625663" w:rsidP="008B7723">
            <w:pPr>
              <w:suppressAutoHyphens/>
              <w:contextualSpacing/>
              <w:rPr>
                <w:rFonts w:ascii="Arial" w:hAnsi="Arial" w:cs="Arial"/>
              </w:rPr>
            </w:pPr>
          </w:p>
        </w:tc>
      </w:tr>
      <w:tr w:rsidR="00625663" w14:paraId="7410D6D7" w14:textId="77777777" w:rsidTr="00A87AC9">
        <w:trPr>
          <w:trHeight w:val="510"/>
        </w:trPr>
        <w:tc>
          <w:tcPr>
            <w:tcW w:w="6658" w:type="dxa"/>
            <w:tcBorders>
              <w:top w:val="single" w:sz="4" w:space="0" w:color="auto"/>
              <w:left w:val="single" w:sz="4" w:space="0" w:color="auto"/>
              <w:bottom w:val="single" w:sz="4" w:space="0" w:color="auto"/>
              <w:right w:val="single" w:sz="4" w:space="0" w:color="auto"/>
            </w:tcBorders>
            <w:vAlign w:val="center"/>
          </w:tcPr>
          <w:p w14:paraId="4118E8C9" w14:textId="56DDF463" w:rsidR="00625663" w:rsidRDefault="00625663" w:rsidP="008B7723">
            <w:pPr>
              <w:suppressAutoHyphens/>
              <w:contextualSpacing/>
              <w:rPr>
                <w:rFonts w:ascii="Arial" w:hAnsi="Arial" w:cs="Arial"/>
              </w:rPr>
            </w:pPr>
            <w:r>
              <w:rPr>
                <w:rFonts w:ascii="Arial" w:hAnsi="Arial" w:cs="Arial"/>
              </w:rPr>
              <w:t>SALARIES &amp; WAGES – AS ABOVE (</w:t>
            </w:r>
            <w:r w:rsidR="00625ADA">
              <w:rPr>
                <w:rFonts w:ascii="Arial" w:hAnsi="Arial" w:cs="Arial"/>
              </w:rPr>
              <w:t xml:space="preserve">A </w:t>
            </w:r>
            <w:r>
              <w:rPr>
                <w:rFonts w:ascii="Arial" w:hAnsi="Arial" w:cs="Arial"/>
              </w:rPr>
              <w:t>x</w:t>
            </w:r>
            <w:r w:rsidR="00625ADA">
              <w:rPr>
                <w:rFonts w:ascii="Arial" w:hAnsi="Arial" w:cs="Arial"/>
              </w:rPr>
              <w:t xml:space="preserve"> </w:t>
            </w:r>
            <w:r>
              <w:rPr>
                <w:rFonts w:ascii="Arial" w:hAnsi="Arial" w:cs="Arial"/>
              </w:rPr>
              <w:t>12 months)</w:t>
            </w:r>
          </w:p>
        </w:tc>
        <w:tc>
          <w:tcPr>
            <w:tcW w:w="2976" w:type="dxa"/>
            <w:tcBorders>
              <w:top w:val="single" w:sz="4" w:space="0" w:color="auto"/>
              <w:left w:val="single" w:sz="4" w:space="0" w:color="auto"/>
              <w:bottom w:val="single" w:sz="4" w:space="0" w:color="auto"/>
              <w:right w:val="single" w:sz="4" w:space="0" w:color="auto"/>
            </w:tcBorders>
            <w:vAlign w:val="center"/>
          </w:tcPr>
          <w:p w14:paraId="73A74BB8" w14:textId="77777777" w:rsidR="00625663" w:rsidRDefault="00625663" w:rsidP="008B7723">
            <w:pPr>
              <w:suppressAutoHyphens/>
              <w:contextualSpacing/>
              <w:rPr>
                <w:rFonts w:ascii="Arial" w:hAnsi="Arial" w:cs="Arial"/>
              </w:rPr>
            </w:pPr>
          </w:p>
        </w:tc>
      </w:tr>
      <w:tr w:rsidR="00625663" w14:paraId="2FDC0C93" w14:textId="77777777" w:rsidTr="00A87AC9">
        <w:trPr>
          <w:trHeight w:val="510"/>
        </w:trPr>
        <w:tc>
          <w:tcPr>
            <w:tcW w:w="6658" w:type="dxa"/>
            <w:tcBorders>
              <w:top w:val="single" w:sz="4" w:space="0" w:color="auto"/>
              <w:left w:val="single" w:sz="4" w:space="0" w:color="auto"/>
              <w:bottom w:val="single" w:sz="4" w:space="0" w:color="auto"/>
              <w:right w:val="single" w:sz="4" w:space="0" w:color="auto"/>
            </w:tcBorders>
            <w:vAlign w:val="center"/>
          </w:tcPr>
          <w:p w14:paraId="450EDFD4" w14:textId="60DA80D2" w:rsidR="00625663" w:rsidRPr="001D2C35" w:rsidRDefault="00625663" w:rsidP="008B7723">
            <w:pPr>
              <w:suppressAutoHyphens/>
              <w:contextualSpacing/>
              <w:rPr>
                <w:rFonts w:ascii="Arial" w:hAnsi="Arial" w:cs="Arial"/>
              </w:rPr>
            </w:pPr>
            <w:r w:rsidRPr="001D2C35">
              <w:rPr>
                <w:rFonts w:ascii="Arial" w:hAnsi="Arial" w:cs="Arial"/>
              </w:rPr>
              <w:t>ENVIRO</w:t>
            </w:r>
            <w:r w:rsidR="00A87AC9">
              <w:rPr>
                <w:rFonts w:ascii="Arial" w:hAnsi="Arial" w:cs="Arial"/>
              </w:rPr>
              <w:t>N</w:t>
            </w:r>
            <w:r w:rsidRPr="001D2C35">
              <w:rPr>
                <w:rFonts w:ascii="Arial" w:hAnsi="Arial" w:cs="Arial"/>
              </w:rPr>
              <w:t>MENTAL MANAGEMENT</w:t>
            </w:r>
          </w:p>
        </w:tc>
        <w:tc>
          <w:tcPr>
            <w:tcW w:w="2976" w:type="dxa"/>
            <w:tcBorders>
              <w:top w:val="single" w:sz="4" w:space="0" w:color="auto"/>
              <w:left w:val="single" w:sz="4" w:space="0" w:color="auto"/>
              <w:bottom w:val="single" w:sz="4" w:space="0" w:color="auto"/>
              <w:right w:val="single" w:sz="4" w:space="0" w:color="auto"/>
            </w:tcBorders>
            <w:vAlign w:val="center"/>
          </w:tcPr>
          <w:p w14:paraId="66ADAD3E" w14:textId="77777777" w:rsidR="00625663" w:rsidRDefault="00625663" w:rsidP="008B7723">
            <w:pPr>
              <w:suppressAutoHyphens/>
              <w:contextualSpacing/>
              <w:rPr>
                <w:rFonts w:ascii="Arial" w:hAnsi="Arial" w:cs="Arial"/>
              </w:rPr>
            </w:pPr>
          </w:p>
        </w:tc>
      </w:tr>
      <w:tr w:rsidR="00625663" w14:paraId="70946F93" w14:textId="77777777" w:rsidTr="00A87AC9">
        <w:trPr>
          <w:trHeight w:val="510"/>
        </w:trPr>
        <w:tc>
          <w:tcPr>
            <w:tcW w:w="6658" w:type="dxa"/>
            <w:tcBorders>
              <w:top w:val="single" w:sz="4" w:space="0" w:color="auto"/>
              <w:left w:val="single" w:sz="4" w:space="0" w:color="auto"/>
              <w:bottom w:val="single" w:sz="4" w:space="0" w:color="auto"/>
              <w:right w:val="single" w:sz="4" w:space="0" w:color="auto"/>
            </w:tcBorders>
            <w:vAlign w:val="center"/>
          </w:tcPr>
          <w:p w14:paraId="27DB3035" w14:textId="77777777" w:rsidR="00625663" w:rsidRPr="001D2C35" w:rsidRDefault="00625663" w:rsidP="008B7723">
            <w:pPr>
              <w:suppressAutoHyphens/>
              <w:contextualSpacing/>
              <w:rPr>
                <w:rFonts w:ascii="Arial" w:hAnsi="Arial" w:cs="Arial"/>
              </w:rPr>
            </w:pPr>
            <w:r w:rsidRPr="001D2C35">
              <w:rPr>
                <w:rFonts w:ascii="Arial" w:hAnsi="Arial" w:cs="Arial"/>
              </w:rPr>
              <w:t>INSURANCE</w:t>
            </w:r>
          </w:p>
        </w:tc>
        <w:tc>
          <w:tcPr>
            <w:tcW w:w="2976" w:type="dxa"/>
            <w:tcBorders>
              <w:top w:val="single" w:sz="4" w:space="0" w:color="auto"/>
              <w:left w:val="single" w:sz="4" w:space="0" w:color="auto"/>
              <w:bottom w:val="single" w:sz="4" w:space="0" w:color="auto"/>
              <w:right w:val="single" w:sz="4" w:space="0" w:color="auto"/>
            </w:tcBorders>
            <w:vAlign w:val="center"/>
          </w:tcPr>
          <w:p w14:paraId="1ED51BB3" w14:textId="77777777" w:rsidR="00625663" w:rsidRDefault="00625663" w:rsidP="008B7723">
            <w:pPr>
              <w:suppressAutoHyphens/>
              <w:contextualSpacing/>
              <w:rPr>
                <w:rFonts w:ascii="Arial" w:hAnsi="Arial" w:cs="Arial"/>
              </w:rPr>
            </w:pPr>
          </w:p>
        </w:tc>
      </w:tr>
      <w:tr w:rsidR="00625663" w14:paraId="6CF5756C" w14:textId="77777777" w:rsidTr="00A87AC9">
        <w:trPr>
          <w:trHeight w:val="510"/>
        </w:trPr>
        <w:tc>
          <w:tcPr>
            <w:tcW w:w="6658" w:type="dxa"/>
            <w:tcBorders>
              <w:top w:val="single" w:sz="4" w:space="0" w:color="auto"/>
              <w:left w:val="single" w:sz="4" w:space="0" w:color="auto"/>
              <w:bottom w:val="single" w:sz="4" w:space="0" w:color="auto"/>
              <w:right w:val="single" w:sz="4" w:space="0" w:color="auto"/>
            </w:tcBorders>
            <w:vAlign w:val="center"/>
          </w:tcPr>
          <w:p w14:paraId="09895A89" w14:textId="2B9FBA53" w:rsidR="00625663" w:rsidRDefault="00625663" w:rsidP="008B7723">
            <w:pPr>
              <w:suppressAutoHyphens/>
              <w:contextualSpacing/>
              <w:rPr>
                <w:rFonts w:ascii="Arial" w:hAnsi="Arial" w:cs="Arial"/>
                <w:b/>
              </w:rPr>
            </w:pPr>
            <w:r>
              <w:rPr>
                <w:rFonts w:ascii="Arial" w:hAnsi="Arial" w:cs="Arial"/>
                <w:b/>
              </w:rPr>
              <w:t>TOTAL COST (to be transferred to Bidders Financial Summary [B])</w:t>
            </w:r>
          </w:p>
        </w:tc>
        <w:tc>
          <w:tcPr>
            <w:tcW w:w="2976" w:type="dxa"/>
            <w:tcBorders>
              <w:top w:val="single" w:sz="4" w:space="0" w:color="auto"/>
              <w:left w:val="single" w:sz="4" w:space="0" w:color="auto"/>
              <w:bottom w:val="single" w:sz="4" w:space="0" w:color="auto"/>
              <w:right w:val="single" w:sz="4" w:space="0" w:color="auto"/>
            </w:tcBorders>
            <w:vAlign w:val="center"/>
          </w:tcPr>
          <w:p w14:paraId="7562DE42" w14:textId="77777777" w:rsidR="00625663" w:rsidRDefault="00625663" w:rsidP="008B7723">
            <w:pPr>
              <w:suppressAutoHyphens/>
              <w:contextualSpacing/>
              <w:rPr>
                <w:rFonts w:ascii="Arial" w:hAnsi="Arial" w:cs="Arial"/>
              </w:rPr>
            </w:pPr>
          </w:p>
        </w:tc>
      </w:tr>
    </w:tbl>
    <w:p w14:paraId="1FA69C5C" w14:textId="6FAA3101" w:rsidR="00A87AC9" w:rsidRDefault="00A87AC9" w:rsidP="00625663">
      <w:pPr>
        <w:suppressAutoHyphens/>
        <w:contextualSpacing/>
        <w:jc w:val="right"/>
        <w:rPr>
          <w:rFonts w:ascii="Arial" w:hAnsi="Arial" w:cs="Arial"/>
          <w:b/>
        </w:rPr>
      </w:pPr>
      <w:r>
        <w:rPr>
          <w:rFonts w:ascii="Arial" w:hAnsi="Arial" w:cs="Arial"/>
          <w:b/>
        </w:rPr>
        <w:br w:type="page"/>
      </w:r>
    </w:p>
    <w:p w14:paraId="6F26E481" w14:textId="77777777" w:rsidR="00625663" w:rsidRDefault="00625663" w:rsidP="00625663">
      <w:pPr>
        <w:suppressAutoHyphens/>
        <w:contextualSpacing/>
        <w:jc w:val="right"/>
        <w:rPr>
          <w:rFonts w:ascii="Arial" w:hAnsi="Arial" w:cs="Arial"/>
          <w:b/>
        </w:rPr>
      </w:pPr>
    </w:p>
    <w:p w14:paraId="55C92D18" w14:textId="77777777" w:rsidR="00625663" w:rsidRDefault="00625663" w:rsidP="00625663">
      <w:pPr>
        <w:suppressAutoHyphens/>
        <w:contextualSpacing/>
        <w:jc w:val="right"/>
        <w:rPr>
          <w:rFonts w:ascii="Arial" w:hAnsi="Arial" w:cs="Arial"/>
          <w:b/>
        </w:rPr>
      </w:pPr>
      <w:r>
        <w:rPr>
          <w:rFonts w:ascii="Arial" w:hAnsi="Arial" w:cs="Arial"/>
          <w:b/>
        </w:rPr>
        <w:t>SCHEDULE C</w:t>
      </w:r>
    </w:p>
    <w:p w14:paraId="21D3C9FD" w14:textId="77777777" w:rsidR="00625663" w:rsidRDefault="00625663" w:rsidP="00625663">
      <w:pPr>
        <w:suppressAutoHyphens/>
        <w:contextualSpacing/>
        <w:jc w:val="center"/>
        <w:rPr>
          <w:rFonts w:ascii="Arial" w:hAnsi="Arial" w:cs="Arial"/>
          <w:b/>
        </w:rPr>
      </w:pPr>
      <w:r>
        <w:rPr>
          <w:rFonts w:ascii="Arial" w:hAnsi="Arial" w:cs="Arial"/>
          <w:b/>
        </w:rPr>
        <w:t>CALCULATION OF MEAL PACKS</w:t>
      </w:r>
    </w:p>
    <w:p w14:paraId="54F8A156" w14:textId="77777777" w:rsidR="00625663" w:rsidRDefault="00625663" w:rsidP="00625663">
      <w:pPr>
        <w:suppressAutoHyphens/>
        <w:contextualSpacing/>
        <w:jc w:val="center"/>
        <w:rPr>
          <w:rFonts w:ascii="Arial" w:hAnsi="Arial" w:cs="Arial"/>
          <w:b/>
        </w:rPr>
      </w:pPr>
    </w:p>
    <w:p w14:paraId="61524372" w14:textId="77777777" w:rsidR="00625663" w:rsidRDefault="00625663" w:rsidP="00625663">
      <w:pPr>
        <w:suppressAutoHyphens/>
        <w:contextualSpacing/>
        <w:jc w:val="center"/>
        <w:rPr>
          <w:rFonts w:ascii="Arial" w:hAnsi="Arial" w:cs="Arial"/>
          <w:b/>
        </w:rPr>
      </w:pPr>
      <w:r>
        <w:rPr>
          <w:rFonts w:ascii="Arial" w:hAnsi="Arial" w:cs="Arial"/>
          <w:b/>
        </w:rPr>
        <w:t>THE CATERER SHALL PROVIDE MEAL PACKS FOR STUDENTS FOR ONE MEAL OR A WHOLE DAY</w:t>
      </w:r>
    </w:p>
    <w:p w14:paraId="22A6827B" w14:textId="77777777" w:rsidR="003F1406" w:rsidRDefault="003F1406" w:rsidP="00625663">
      <w:pPr>
        <w:suppressAutoHyphens/>
        <w:contextualSpacing/>
        <w:jc w:val="center"/>
        <w:rPr>
          <w:rFonts w:ascii="Arial" w:hAnsi="Arial" w:cs="Arial"/>
        </w:rPr>
      </w:pPr>
    </w:p>
    <w:p w14:paraId="2BF25923" w14:textId="0424361B" w:rsidR="00625663" w:rsidRDefault="00625663" w:rsidP="003F1406">
      <w:pPr>
        <w:suppressAutoHyphens/>
        <w:ind w:left="2552" w:hanging="2552"/>
        <w:contextualSpacing/>
        <w:rPr>
          <w:rFonts w:ascii="Arial" w:hAnsi="Arial" w:cs="Arial"/>
        </w:rPr>
      </w:pPr>
      <w:r>
        <w:rPr>
          <w:rFonts w:ascii="Arial" w:hAnsi="Arial" w:cs="Arial"/>
        </w:rPr>
        <w:t>BID NO:</w:t>
      </w:r>
      <w:r w:rsidR="003F1406">
        <w:rPr>
          <w:rFonts w:ascii="Arial" w:hAnsi="Arial" w:cs="Arial"/>
        </w:rPr>
        <w:tab/>
        <w:t>______________________________</w:t>
      </w:r>
    </w:p>
    <w:p w14:paraId="0B525CB3" w14:textId="77777777" w:rsidR="00625663" w:rsidRDefault="00625663" w:rsidP="003F1406">
      <w:pPr>
        <w:suppressAutoHyphens/>
        <w:ind w:left="2552" w:hanging="2552"/>
        <w:contextualSpacing/>
        <w:rPr>
          <w:rFonts w:ascii="Arial" w:hAnsi="Arial" w:cs="Arial"/>
        </w:rPr>
      </w:pPr>
    </w:p>
    <w:p w14:paraId="71BAEF5A" w14:textId="77777777" w:rsidR="00625663" w:rsidRDefault="00625663" w:rsidP="003F1406">
      <w:pPr>
        <w:suppressAutoHyphens/>
        <w:ind w:left="2552" w:hanging="2552"/>
        <w:contextualSpacing/>
        <w:rPr>
          <w:rFonts w:ascii="Arial" w:hAnsi="Arial" w:cs="Arial"/>
        </w:rPr>
      </w:pPr>
      <w:r>
        <w:rPr>
          <w:rFonts w:ascii="Arial" w:hAnsi="Arial" w:cs="Arial"/>
        </w:rPr>
        <w:t>INSTITUTION:</w:t>
      </w:r>
      <w:r>
        <w:rPr>
          <w:rFonts w:ascii="Arial" w:hAnsi="Arial" w:cs="Arial"/>
        </w:rPr>
        <w:tab/>
        <w:t>Glen College of Agriculture</w:t>
      </w:r>
    </w:p>
    <w:p w14:paraId="2B7D55F8" w14:textId="77777777" w:rsidR="00625663" w:rsidRDefault="00625663" w:rsidP="003F1406">
      <w:pPr>
        <w:suppressAutoHyphens/>
        <w:ind w:left="2552" w:hanging="2552"/>
        <w:contextualSpacing/>
        <w:rPr>
          <w:rFonts w:ascii="Arial" w:hAnsi="Arial" w:cs="Arial"/>
        </w:rPr>
      </w:pPr>
    </w:p>
    <w:p w14:paraId="0257D1C1" w14:textId="35E4F9E7" w:rsidR="00625663" w:rsidRDefault="00625663" w:rsidP="003F1406">
      <w:pPr>
        <w:suppressAutoHyphens/>
        <w:ind w:left="2552" w:hanging="2552"/>
        <w:contextualSpacing/>
        <w:rPr>
          <w:rFonts w:ascii="Arial" w:hAnsi="Arial" w:cs="Arial"/>
        </w:rPr>
      </w:pPr>
      <w:r>
        <w:rPr>
          <w:rFonts w:ascii="Arial" w:hAnsi="Arial" w:cs="Arial"/>
        </w:rPr>
        <w:t>PERIOD:</w:t>
      </w:r>
      <w:r>
        <w:rPr>
          <w:rFonts w:ascii="Arial" w:hAnsi="Arial" w:cs="Arial"/>
        </w:rPr>
        <w:tab/>
        <w:t>36 Months</w:t>
      </w:r>
    </w:p>
    <w:p w14:paraId="7E16979A" w14:textId="77777777" w:rsidR="00625663" w:rsidRDefault="00625663" w:rsidP="003F1406">
      <w:pPr>
        <w:suppressAutoHyphens/>
        <w:ind w:left="2552" w:hanging="2552"/>
        <w:contextualSpacing/>
        <w:rPr>
          <w:rFonts w:ascii="Arial" w:hAnsi="Arial" w:cs="Arial"/>
        </w:rPr>
      </w:pPr>
    </w:p>
    <w:p w14:paraId="43C2DB85" w14:textId="17EE156A" w:rsidR="00625663" w:rsidRDefault="00625663" w:rsidP="003F1406">
      <w:pPr>
        <w:suppressAutoHyphens/>
        <w:ind w:left="2552" w:hanging="2552"/>
        <w:contextualSpacing/>
        <w:rPr>
          <w:rFonts w:ascii="Arial" w:hAnsi="Arial" w:cs="Arial"/>
        </w:rPr>
      </w:pPr>
      <w:r>
        <w:rPr>
          <w:rFonts w:ascii="Arial" w:hAnsi="Arial" w:cs="Arial"/>
        </w:rPr>
        <w:t>NAME OF BIDDER:</w:t>
      </w:r>
      <w:r w:rsidR="003F1406">
        <w:rPr>
          <w:rFonts w:ascii="Arial" w:hAnsi="Arial" w:cs="Arial"/>
        </w:rPr>
        <w:tab/>
        <w:t>____________________________________________________</w:t>
      </w:r>
    </w:p>
    <w:p w14:paraId="256C4F5D" w14:textId="77777777" w:rsidR="00625663" w:rsidRDefault="00625663" w:rsidP="00625663">
      <w:pPr>
        <w:suppressAutoHyphens/>
        <w:contextualSpacing/>
        <w:rPr>
          <w:rFonts w:ascii="Arial" w:hAnsi="Arial" w:cs="Arial"/>
          <w:b/>
        </w:rPr>
      </w:pPr>
    </w:p>
    <w:p w14:paraId="472D78A7" w14:textId="77777777" w:rsidR="00625663" w:rsidRDefault="00625663" w:rsidP="00625663">
      <w:pPr>
        <w:suppressAutoHyphens/>
        <w:contextualSpacing/>
        <w:rPr>
          <w:rFonts w:ascii="Arial" w:hAnsi="Arial" w:cs="Arial"/>
          <w:b/>
        </w:rPr>
      </w:pP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PRICE PER PACK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601"/>
        <w:gridCol w:w="2143"/>
        <w:gridCol w:w="3090"/>
      </w:tblGrid>
      <w:tr w:rsidR="00625663" w14:paraId="0E4ED6C5" w14:textId="77777777" w:rsidTr="003F1406">
        <w:tc>
          <w:tcPr>
            <w:tcW w:w="2250" w:type="pct"/>
            <w:gridSpan w:val="2"/>
            <w:tcBorders>
              <w:top w:val="single" w:sz="4" w:space="0" w:color="auto"/>
              <w:left w:val="single" w:sz="4" w:space="0" w:color="auto"/>
              <w:bottom w:val="single" w:sz="4" w:space="0" w:color="auto"/>
              <w:right w:val="single" w:sz="4" w:space="0" w:color="auto"/>
            </w:tcBorders>
            <w:hideMark/>
          </w:tcPr>
          <w:p w14:paraId="367A7EA7" w14:textId="77777777" w:rsidR="00625663" w:rsidRDefault="00625663" w:rsidP="008B7723">
            <w:pPr>
              <w:suppressAutoHyphens/>
              <w:contextualSpacing/>
              <w:rPr>
                <w:rFonts w:ascii="Arial" w:hAnsi="Arial" w:cs="Arial"/>
                <w:b/>
              </w:rPr>
            </w:pPr>
            <w:r>
              <w:rPr>
                <w:rFonts w:ascii="Arial" w:hAnsi="Arial" w:cs="Arial"/>
                <w:b/>
              </w:rPr>
              <w:t>PORTION SPECIFICATION</w:t>
            </w:r>
          </w:p>
        </w:tc>
        <w:tc>
          <w:tcPr>
            <w:tcW w:w="1126" w:type="pct"/>
            <w:tcBorders>
              <w:top w:val="single" w:sz="4" w:space="0" w:color="auto"/>
              <w:left w:val="single" w:sz="4" w:space="0" w:color="auto"/>
              <w:bottom w:val="single" w:sz="4" w:space="0" w:color="auto"/>
              <w:right w:val="single" w:sz="4" w:space="0" w:color="auto"/>
            </w:tcBorders>
            <w:hideMark/>
          </w:tcPr>
          <w:p w14:paraId="14599A4C" w14:textId="77777777" w:rsidR="00625663" w:rsidRDefault="00625663" w:rsidP="008B7723">
            <w:pPr>
              <w:suppressAutoHyphens/>
              <w:contextualSpacing/>
              <w:jc w:val="center"/>
              <w:rPr>
                <w:rFonts w:ascii="Arial" w:hAnsi="Arial" w:cs="Arial"/>
                <w:b/>
              </w:rPr>
            </w:pPr>
            <w:r>
              <w:rPr>
                <w:rFonts w:ascii="Arial" w:hAnsi="Arial" w:cs="Arial"/>
                <w:b/>
              </w:rPr>
              <w:t>RAW WEIGHT</w:t>
            </w:r>
          </w:p>
        </w:tc>
        <w:tc>
          <w:tcPr>
            <w:tcW w:w="1624" w:type="pct"/>
            <w:tcBorders>
              <w:top w:val="single" w:sz="4" w:space="0" w:color="auto"/>
              <w:left w:val="single" w:sz="4" w:space="0" w:color="auto"/>
              <w:bottom w:val="single" w:sz="4" w:space="0" w:color="auto"/>
              <w:right w:val="single" w:sz="4" w:space="0" w:color="auto"/>
            </w:tcBorders>
            <w:hideMark/>
          </w:tcPr>
          <w:p w14:paraId="4C810FFA" w14:textId="77777777" w:rsidR="00625663" w:rsidRDefault="00625663" w:rsidP="008B7723">
            <w:pPr>
              <w:suppressAutoHyphens/>
              <w:contextualSpacing/>
              <w:jc w:val="center"/>
              <w:rPr>
                <w:rFonts w:ascii="Arial" w:hAnsi="Arial" w:cs="Arial"/>
                <w:b/>
              </w:rPr>
            </w:pPr>
            <w:r>
              <w:rPr>
                <w:rFonts w:ascii="Arial" w:hAnsi="Arial" w:cs="Arial"/>
                <w:b/>
              </w:rPr>
              <w:t>COST PER ITEM</w:t>
            </w:r>
          </w:p>
        </w:tc>
      </w:tr>
      <w:tr w:rsidR="003F1406" w14:paraId="4D316654" w14:textId="77777777" w:rsidTr="005C4D6E">
        <w:tc>
          <w:tcPr>
            <w:tcW w:w="5000" w:type="pct"/>
            <w:gridSpan w:val="4"/>
            <w:tcBorders>
              <w:top w:val="single" w:sz="4" w:space="0" w:color="auto"/>
              <w:left w:val="single" w:sz="4" w:space="0" w:color="auto"/>
              <w:bottom w:val="single" w:sz="4" w:space="0" w:color="auto"/>
              <w:right w:val="single" w:sz="4" w:space="0" w:color="auto"/>
            </w:tcBorders>
            <w:vAlign w:val="center"/>
          </w:tcPr>
          <w:p w14:paraId="72FC1EAA" w14:textId="15B6BBD4" w:rsidR="003F1406" w:rsidRDefault="003F1406" w:rsidP="008B7723">
            <w:pPr>
              <w:suppressAutoHyphens/>
              <w:contextualSpacing/>
              <w:jc w:val="center"/>
              <w:rPr>
                <w:rFonts w:ascii="Arial" w:hAnsi="Arial" w:cs="Arial"/>
                <w:b/>
              </w:rPr>
            </w:pPr>
            <w:r>
              <w:rPr>
                <w:rFonts w:ascii="Arial" w:hAnsi="Arial" w:cs="Arial"/>
                <w:b/>
              </w:rPr>
              <w:t>BREAKFAST</w:t>
            </w:r>
          </w:p>
        </w:tc>
      </w:tr>
      <w:tr w:rsidR="003F1406" w14:paraId="1A2BD9D5" w14:textId="77777777" w:rsidTr="005C4D6E">
        <w:trPr>
          <w:trHeight w:val="510"/>
        </w:trPr>
        <w:tc>
          <w:tcPr>
            <w:tcW w:w="2250" w:type="pct"/>
            <w:gridSpan w:val="2"/>
            <w:tcBorders>
              <w:top w:val="single" w:sz="4" w:space="0" w:color="auto"/>
              <w:left w:val="single" w:sz="4" w:space="0" w:color="auto"/>
              <w:bottom w:val="single" w:sz="4" w:space="0" w:color="auto"/>
              <w:right w:val="single" w:sz="4" w:space="0" w:color="auto"/>
            </w:tcBorders>
            <w:vAlign w:val="center"/>
          </w:tcPr>
          <w:p w14:paraId="41DD3E85" w14:textId="586EF86B" w:rsidR="003F1406" w:rsidRDefault="003F1406" w:rsidP="008B7723">
            <w:pPr>
              <w:suppressAutoHyphens/>
              <w:contextualSpacing/>
              <w:rPr>
                <w:rFonts w:ascii="Arial" w:hAnsi="Arial" w:cs="Arial"/>
                <w:b/>
              </w:rPr>
            </w:pPr>
            <w:r>
              <w:rPr>
                <w:rFonts w:ascii="Arial" w:hAnsi="Arial" w:cs="Arial"/>
              </w:rPr>
              <w:t>Juice (pre-packed)</w:t>
            </w:r>
          </w:p>
        </w:tc>
        <w:tc>
          <w:tcPr>
            <w:tcW w:w="1126" w:type="pct"/>
            <w:tcBorders>
              <w:top w:val="single" w:sz="4" w:space="0" w:color="auto"/>
              <w:left w:val="single" w:sz="4" w:space="0" w:color="auto"/>
              <w:bottom w:val="single" w:sz="4" w:space="0" w:color="auto"/>
              <w:right w:val="single" w:sz="4" w:space="0" w:color="auto"/>
            </w:tcBorders>
            <w:vAlign w:val="center"/>
          </w:tcPr>
          <w:p w14:paraId="5FB45293" w14:textId="4B1E07D8" w:rsidR="003F1406" w:rsidRDefault="003F1406" w:rsidP="008B7723">
            <w:pPr>
              <w:suppressAutoHyphens/>
              <w:contextualSpacing/>
              <w:jc w:val="center"/>
              <w:rPr>
                <w:rFonts w:ascii="Arial" w:hAnsi="Arial" w:cs="Arial"/>
                <w:b/>
              </w:rPr>
            </w:pPr>
            <w:r>
              <w:rPr>
                <w:rFonts w:ascii="Arial" w:hAnsi="Arial" w:cs="Arial"/>
              </w:rPr>
              <w:t>250 ml</w:t>
            </w:r>
          </w:p>
        </w:tc>
        <w:tc>
          <w:tcPr>
            <w:tcW w:w="1624" w:type="pct"/>
            <w:tcBorders>
              <w:top w:val="single" w:sz="4" w:space="0" w:color="auto"/>
              <w:left w:val="single" w:sz="4" w:space="0" w:color="auto"/>
              <w:bottom w:val="single" w:sz="4" w:space="0" w:color="auto"/>
              <w:right w:val="single" w:sz="4" w:space="0" w:color="auto"/>
            </w:tcBorders>
            <w:vAlign w:val="center"/>
          </w:tcPr>
          <w:p w14:paraId="23D0BE93" w14:textId="77777777" w:rsidR="003F1406" w:rsidRDefault="003F1406" w:rsidP="008B7723">
            <w:pPr>
              <w:suppressAutoHyphens/>
              <w:contextualSpacing/>
              <w:jc w:val="center"/>
              <w:rPr>
                <w:rFonts w:ascii="Arial" w:hAnsi="Arial" w:cs="Arial"/>
                <w:b/>
              </w:rPr>
            </w:pPr>
          </w:p>
        </w:tc>
      </w:tr>
      <w:tr w:rsidR="003F1406" w14:paraId="203CAE76" w14:textId="77777777" w:rsidTr="005C4D6E">
        <w:trPr>
          <w:trHeight w:val="510"/>
        </w:trPr>
        <w:tc>
          <w:tcPr>
            <w:tcW w:w="2250" w:type="pct"/>
            <w:gridSpan w:val="2"/>
            <w:tcBorders>
              <w:top w:val="single" w:sz="4" w:space="0" w:color="auto"/>
              <w:left w:val="single" w:sz="4" w:space="0" w:color="auto"/>
              <w:bottom w:val="single" w:sz="4" w:space="0" w:color="auto"/>
              <w:right w:val="single" w:sz="4" w:space="0" w:color="auto"/>
            </w:tcBorders>
            <w:vAlign w:val="center"/>
          </w:tcPr>
          <w:p w14:paraId="5C7F7357" w14:textId="6D2AFB18" w:rsidR="003F1406" w:rsidRDefault="003F1406" w:rsidP="008B7723">
            <w:pPr>
              <w:suppressAutoHyphens/>
              <w:contextualSpacing/>
              <w:rPr>
                <w:rFonts w:ascii="Arial" w:hAnsi="Arial" w:cs="Arial"/>
                <w:b/>
              </w:rPr>
            </w:pPr>
            <w:r>
              <w:rPr>
                <w:rFonts w:ascii="Arial" w:hAnsi="Arial" w:cs="Arial"/>
              </w:rPr>
              <w:t>Yogurt (per-packed)</w:t>
            </w:r>
          </w:p>
        </w:tc>
        <w:tc>
          <w:tcPr>
            <w:tcW w:w="1126" w:type="pct"/>
            <w:tcBorders>
              <w:top w:val="single" w:sz="4" w:space="0" w:color="auto"/>
              <w:left w:val="single" w:sz="4" w:space="0" w:color="auto"/>
              <w:bottom w:val="single" w:sz="4" w:space="0" w:color="auto"/>
              <w:right w:val="single" w:sz="4" w:space="0" w:color="auto"/>
            </w:tcBorders>
            <w:vAlign w:val="center"/>
          </w:tcPr>
          <w:p w14:paraId="2078A906" w14:textId="344C3561" w:rsidR="003F1406" w:rsidRDefault="003F1406" w:rsidP="008B7723">
            <w:pPr>
              <w:suppressAutoHyphens/>
              <w:contextualSpacing/>
              <w:jc w:val="center"/>
              <w:rPr>
                <w:rFonts w:ascii="Arial" w:hAnsi="Arial" w:cs="Arial"/>
                <w:b/>
              </w:rPr>
            </w:pPr>
            <w:r>
              <w:rPr>
                <w:rFonts w:ascii="Arial" w:hAnsi="Arial" w:cs="Arial"/>
              </w:rPr>
              <w:t>250 ml</w:t>
            </w:r>
          </w:p>
        </w:tc>
        <w:tc>
          <w:tcPr>
            <w:tcW w:w="1624" w:type="pct"/>
            <w:tcBorders>
              <w:top w:val="single" w:sz="4" w:space="0" w:color="auto"/>
              <w:left w:val="single" w:sz="4" w:space="0" w:color="auto"/>
              <w:bottom w:val="single" w:sz="4" w:space="0" w:color="auto"/>
              <w:right w:val="single" w:sz="4" w:space="0" w:color="auto"/>
            </w:tcBorders>
            <w:vAlign w:val="center"/>
          </w:tcPr>
          <w:p w14:paraId="4FF90B8B" w14:textId="77777777" w:rsidR="003F1406" w:rsidRDefault="003F1406" w:rsidP="008B7723">
            <w:pPr>
              <w:suppressAutoHyphens/>
              <w:contextualSpacing/>
              <w:jc w:val="center"/>
              <w:rPr>
                <w:rFonts w:ascii="Arial" w:hAnsi="Arial" w:cs="Arial"/>
                <w:b/>
              </w:rPr>
            </w:pPr>
          </w:p>
        </w:tc>
      </w:tr>
      <w:tr w:rsidR="003F1406" w14:paraId="6BDFE516" w14:textId="77777777" w:rsidTr="005C4D6E">
        <w:trPr>
          <w:trHeight w:val="510"/>
        </w:trPr>
        <w:tc>
          <w:tcPr>
            <w:tcW w:w="2250" w:type="pct"/>
            <w:gridSpan w:val="2"/>
            <w:tcBorders>
              <w:top w:val="single" w:sz="4" w:space="0" w:color="auto"/>
              <w:left w:val="single" w:sz="4" w:space="0" w:color="auto"/>
              <w:bottom w:val="single" w:sz="4" w:space="0" w:color="auto"/>
              <w:right w:val="single" w:sz="4" w:space="0" w:color="auto"/>
            </w:tcBorders>
            <w:vAlign w:val="center"/>
          </w:tcPr>
          <w:p w14:paraId="24C80A72" w14:textId="3A7F4F2F" w:rsidR="003F1406" w:rsidRDefault="003F1406" w:rsidP="008B7723">
            <w:pPr>
              <w:suppressAutoHyphens/>
              <w:contextualSpacing/>
              <w:rPr>
                <w:rFonts w:ascii="Arial" w:hAnsi="Arial" w:cs="Arial"/>
                <w:b/>
              </w:rPr>
            </w:pPr>
            <w:r>
              <w:rPr>
                <w:rFonts w:ascii="Arial" w:hAnsi="Arial" w:cs="Arial"/>
              </w:rPr>
              <w:t>Bread (4 slices) Sandwich</w:t>
            </w:r>
          </w:p>
        </w:tc>
        <w:tc>
          <w:tcPr>
            <w:tcW w:w="1126" w:type="pct"/>
            <w:tcBorders>
              <w:top w:val="single" w:sz="4" w:space="0" w:color="auto"/>
              <w:left w:val="single" w:sz="4" w:space="0" w:color="auto"/>
              <w:bottom w:val="single" w:sz="4" w:space="0" w:color="auto"/>
              <w:right w:val="single" w:sz="4" w:space="0" w:color="auto"/>
            </w:tcBorders>
            <w:vAlign w:val="center"/>
          </w:tcPr>
          <w:p w14:paraId="2945815F" w14:textId="03D82290" w:rsidR="003F1406" w:rsidRDefault="003F1406" w:rsidP="008B7723">
            <w:pPr>
              <w:suppressAutoHyphens/>
              <w:contextualSpacing/>
              <w:jc w:val="center"/>
              <w:rPr>
                <w:rFonts w:ascii="Arial" w:hAnsi="Arial" w:cs="Arial"/>
                <w:b/>
              </w:rPr>
            </w:pPr>
            <w:r>
              <w:rPr>
                <w:rFonts w:ascii="Arial" w:hAnsi="Arial" w:cs="Arial"/>
              </w:rPr>
              <w:t>160 g</w:t>
            </w:r>
          </w:p>
        </w:tc>
        <w:tc>
          <w:tcPr>
            <w:tcW w:w="1624" w:type="pct"/>
            <w:tcBorders>
              <w:top w:val="single" w:sz="4" w:space="0" w:color="auto"/>
              <w:left w:val="single" w:sz="4" w:space="0" w:color="auto"/>
              <w:bottom w:val="single" w:sz="4" w:space="0" w:color="auto"/>
              <w:right w:val="single" w:sz="4" w:space="0" w:color="auto"/>
            </w:tcBorders>
            <w:vAlign w:val="center"/>
          </w:tcPr>
          <w:p w14:paraId="6A80D7B3" w14:textId="77777777" w:rsidR="003F1406" w:rsidRDefault="003F1406" w:rsidP="008B7723">
            <w:pPr>
              <w:suppressAutoHyphens/>
              <w:contextualSpacing/>
              <w:jc w:val="center"/>
              <w:rPr>
                <w:rFonts w:ascii="Arial" w:hAnsi="Arial" w:cs="Arial"/>
                <w:b/>
              </w:rPr>
            </w:pPr>
          </w:p>
        </w:tc>
      </w:tr>
      <w:tr w:rsidR="003F1406" w14:paraId="0720EE86" w14:textId="77777777" w:rsidTr="005C4D6E">
        <w:trPr>
          <w:trHeight w:val="510"/>
        </w:trPr>
        <w:tc>
          <w:tcPr>
            <w:tcW w:w="2250" w:type="pct"/>
            <w:gridSpan w:val="2"/>
            <w:tcBorders>
              <w:top w:val="single" w:sz="4" w:space="0" w:color="auto"/>
              <w:left w:val="single" w:sz="4" w:space="0" w:color="auto"/>
              <w:bottom w:val="single" w:sz="4" w:space="0" w:color="auto"/>
              <w:right w:val="single" w:sz="4" w:space="0" w:color="auto"/>
            </w:tcBorders>
            <w:vAlign w:val="center"/>
          </w:tcPr>
          <w:p w14:paraId="0F38E6DA" w14:textId="06EFCA49" w:rsidR="003F1406" w:rsidRDefault="003F1406" w:rsidP="008B7723">
            <w:pPr>
              <w:suppressAutoHyphens/>
              <w:contextualSpacing/>
              <w:rPr>
                <w:rFonts w:ascii="Arial" w:hAnsi="Arial" w:cs="Arial"/>
                <w:b/>
              </w:rPr>
            </w:pPr>
            <w:r>
              <w:rPr>
                <w:rFonts w:ascii="Arial" w:hAnsi="Arial" w:cs="Arial"/>
              </w:rPr>
              <w:t>Protein / Spread (for sandwich)</w:t>
            </w:r>
          </w:p>
        </w:tc>
        <w:tc>
          <w:tcPr>
            <w:tcW w:w="1126" w:type="pct"/>
            <w:tcBorders>
              <w:top w:val="single" w:sz="4" w:space="0" w:color="auto"/>
              <w:left w:val="single" w:sz="4" w:space="0" w:color="auto"/>
              <w:bottom w:val="single" w:sz="4" w:space="0" w:color="auto"/>
              <w:right w:val="single" w:sz="4" w:space="0" w:color="auto"/>
            </w:tcBorders>
            <w:vAlign w:val="center"/>
          </w:tcPr>
          <w:p w14:paraId="14FCF31E" w14:textId="305FE59C" w:rsidR="003F1406" w:rsidRDefault="003F1406" w:rsidP="008B7723">
            <w:pPr>
              <w:suppressAutoHyphens/>
              <w:contextualSpacing/>
              <w:jc w:val="center"/>
              <w:rPr>
                <w:rFonts w:ascii="Arial" w:hAnsi="Arial" w:cs="Arial"/>
                <w:b/>
              </w:rPr>
            </w:pPr>
            <w:r>
              <w:rPr>
                <w:rFonts w:ascii="Arial" w:hAnsi="Arial" w:cs="Arial"/>
              </w:rPr>
              <w:t>60 g</w:t>
            </w:r>
          </w:p>
        </w:tc>
        <w:tc>
          <w:tcPr>
            <w:tcW w:w="1624" w:type="pct"/>
            <w:tcBorders>
              <w:top w:val="single" w:sz="4" w:space="0" w:color="auto"/>
              <w:left w:val="single" w:sz="4" w:space="0" w:color="auto"/>
              <w:bottom w:val="single" w:sz="4" w:space="0" w:color="auto"/>
              <w:right w:val="single" w:sz="4" w:space="0" w:color="auto"/>
            </w:tcBorders>
            <w:vAlign w:val="center"/>
          </w:tcPr>
          <w:p w14:paraId="47078909" w14:textId="77777777" w:rsidR="003F1406" w:rsidRDefault="003F1406" w:rsidP="008B7723">
            <w:pPr>
              <w:suppressAutoHyphens/>
              <w:contextualSpacing/>
              <w:jc w:val="center"/>
              <w:rPr>
                <w:rFonts w:ascii="Arial" w:hAnsi="Arial" w:cs="Arial"/>
                <w:b/>
              </w:rPr>
            </w:pPr>
          </w:p>
        </w:tc>
      </w:tr>
      <w:tr w:rsidR="003F1406" w14:paraId="1E5EB58C" w14:textId="77777777" w:rsidTr="005C4D6E">
        <w:trPr>
          <w:trHeight w:val="510"/>
        </w:trPr>
        <w:tc>
          <w:tcPr>
            <w:tcW w:w="2250" w:type="pct"/>
            <w:gridSpan w:val="2"/>
            <w:tcBorders>
              <w:top w:val="single" w:sz="4" w:space="0" w:color="auto"/>
              <w:left w:val="single" w:sz="4" w:space="0" w:color="auto"/>
              <w:bottom w:val="single" w:sz="4" w:space="0" w:color="auto"/>
              <w:right w:val="single" w:sz="4" w:space="0" w:color="auto"/>
            </w:tcBorders>
            <w:vAlign w:val="center"/>
          </w:tcPr>
          <w:p w14:paraId="17267254" w14:textId="27C37182" w:rsidR="003F1406" w:rsidRDefault="003F1406" w:rsidP="008B7723">
            <w:pPr>
              <w:suppressAutoHyphens/>
              <w:contextualSpacing/>
              <w:rPr>
                <w:rFonts w:ascii="Arial" w:hAnsi="Arial" w:cs="Arial"/>
                <w:b/>
              </w:rPr>
            </w:pPr>
            <w:r>
              <w:rPr>
                <w:rFonts w:ascii="Arial" w:hAnsi="Arial" w:cs="Arial"/>
              </w:rPr>
              <w:t>Margarine</w:t>
            </w:r>
          </w:p>
        </w:tc>
        <w:tc>
          <w:tcPr>
            <w:tcW w:w="1126" w:type="pct"/>
            <w:tcBorders>
              <w:top w:val="single" w:sz="4" w:space="0" w:color="auto"/>
              <w:left w:val="single" w:sz="4" w:space="0" w:color="auto"/>
              <w:bottom w:val="single" w:sz="4" w:space="0" w:color="auto"/>
              <w:right w:val="single" w:sz="4" w:space="0" w:color="auto"/>
            </w:tcBorders>
            <w:vAlign w:val="center"/>
          </w:tcPr>
          <w:p w14:paraId="38FCC2E7" w14:textId="567DEF1B" w:rsidR="003F1406" w:rsidRDefault="003F1406" w:rsidP="008B7723">
            <w:pPr>
              <w:suppressAutoHyphens/>
              <w:contextualSpacing/>
              <w:jc w:val="center"/>
              <w:rPr>
                <w:rFonts w:ascii="Arial" w:hAnsi="Arial" w:cs="Arial"/>
                <w:b/>
              </w:rPr>
            </w:pPr>
            <w:r>
              <w:rPr>
                <w:rFonts w:ascii="Arial" w:hAnsi="Arial" w:cs="Arial"/>
              </w:rPr>
              <w:t>20 g</w:t>
            </w:r>
          </w:p>
        </w:tc>
        <w:tc>
          <w:tcPr>
            <w:tcW w:w="1624" w:type="pct"/>
            <w:tcBorders>
              <w:top w:val="single" w:sz="4" w:space="0" w:color="auto"/>
              <w:left w:val="single" w:sz="4" w:space="0" w:color="auto"/>
              <w:bottom w:val="single" w:sz="4" w:space="0" w:color="auto"/>
              <w:right w:val="single" w:sz="4" w:space="0" w:color="auto"/>
            </w:tcBorders>
            <w:vAlign w:val="center"/>
          </w:tcPr>
          <w:p w14:paraId="53CDEF35" w14:textId="77777777" w:rsidR="003F1406" w:rsidRDefault="003F1406" w:rsidP="008B7723">
            <w:pPr>
              <w:suppressAutoHyphens/>
              <w:contextualSpacing/>
              <w:jc w:val="center"/>
              <w:rPr>
                <w:rFonts w:ascii="Arial" w:hAnsi="Arial" w:cs="Arial"/>
                <w:b/>
              </w:rPr>
            </w:pPr>
          </w:p>
        </w:tc>
      </w:tr>
      <w:tr w:rsidR="003F1406" w14:paraId="34A6FA4F" w14:textId="77777777" w:rsidTr="005C4D6E">
        <w:trPr>
          <w:trHeight w:val="510"/>
        </w:trPr>
        <w:tc>
          <w:tcPr>
            <w:tcW w:w="2250" w:type="pct"/>
            <w:gridSpan w:val="2"/>
            <w:tcBorders>
              <w:top w:val="single" w:sz="4" w:space="0" w:color="auto"/>
              <w:left w:val="single" w:sz="4" w:space="0" w:color="auto"/>
              <w:bottom w:val="single" w:sz="4" w:space="0" w:color="auto"/>
              <w:right w:val="single" w:sz="4" w:space="0" w:color="auto"/>
            </w:tcBorders>
            <w:vAlign w:val="center"/>
          </w:tcPr>
          <w:p w14:paraId="26D65ACA" w14:textId="158ABD9B" w:rsidR="003F1406" w:rsidRDefault="003F1406" w:rsidP="008B7723">
            <w:pPr>
              <w:suppressAutoHyphens/>
              <w:contextualSpacing/>
              <w:rPr>
                <w:rFonts w:ascii="Arial" w:hAnsi="Arial" w:cs="Arial"/>
                <w:b/>
              </w:rPr>
            </w:pPr>
            <w:r>
              <w:rPr>
                <w:rFonts w:ascii="Arial" w:hAnsi="Arial" w:cs="Arial"/>
              </w:rPr>
              <w:t>Fruit</w:t>
            </w:r>
          </w:p>
        </w:tc>
        <w:tc>
          <w:tcPr>
            <w:tcW w:w="1126" w:type="pct"/>
            <w:tcBorders>
              <w:top w:val="single" w:sz="4" w:space="0" w:color="auto"/>
              <w:left w:val="single" w:sz="4" w:space="0" w:color="auto"/>
              <w:bottom w:val="single" w:sz="4" w:space="0" w:color="auto"/>
              <w:right w:val="single" w:sz="4" w:space="0" w:color="auto"/>
            </w:tcBorders>
            <w:vAlign w:val="center"/>
          </w:tcPr>
          <w:p w14:paraId="0865BEF1" w14:textId="352341C4" w:rsidR="003F1406" w:rsidRDefault="003F1406" w:rsidP="008B7723">
            <w:pPr>
              <w:suppressAutoHyphens/>
              <w:contextualSpacing/>
              <w:jc w:val="center"/>
              <w:rPr>
                <w:rFonts w:ascii="Arial" w:hAnsi="Arial" w:cs="Arial"/>
                <w:b/>
              </w:rPr>
            </w:pPr>
            <w:r>
              <w:rPr>
                <w:rFonts w:ascii="Arial" w:hAnsi="Arial" w:cs="Arial"/>
              </w:rPr>
              <w:t>150 g</w:t>
            </w:r>
          </w:p>
        </w:tc>
        <w:tc>
          <w:tcPr>
            <w:tcW w:w="1624" w:type="pct"/>
            <w:tcBorders>
              <w:top w:val="single" w:sz="4" w:space="0" w:color="auto"/>
              <w:left w:val="single" w:sz="4" w:space="0" w:color="auto"/>
              <w:bottom w:val="single" w:sz="4" w:space="0" w:color="auto"/>
              <w:right w:val="single" w:sz="4" w:space="0" w:color="auto"/>
            </w:tcBorders>
            <w:vAlign w:val="center"/>
          </w:tcPr>
          <w:p w14:paraId="425AE8EF" w14:textId="77777777" w:rsidR="003F1406" w:rsidRDefault="003F1406" w:rsidP="008B7723">
            <w:pPr>
              <w:suppressAutoHyphens/>
              <w:contextualSpacing/>
              <w:jc w:val="center"/>
              <w:rPr>
                <w:rFonts w:ascii="Arial" w:hAnsi="Arial" w:cs="Arial"/>
                <w:b/>
              </w:rPr>
            </w:pPr>
          </w:p>
        </w:tc>
      </w:tr>
      <w:tr w:rsidR="00625ADA" w14:paraId="2C3F7E94" w14:textId="77777777" w:rsidTr="00625ADA">
        <w:trPr>
          <w:trHeight w:val="510"/>
        </w:trPr>
        <w:tc>
          <w:tcPr>
            <w:tcW w:w="1934" w:type="pct"/>
            <w:tcBorders>
              <w:top w:val="single" w:sz="4" w:space="0" w:color="auto"/>
              <w:left w:val="single" w:sz="4" w:space="0" w:color="auto"/>
              <w:bottom w:val="single" w:sz="4" w:space="0" w:color="auto"/>
              <w:right w:val="single" w:sz="4" w:space="0" w:color="auto"/>
            </w:tcBorders>
            <w:vAlign w:val="center"/>
            <w:hideMark/>
          </w:tcPr>
          <w:p w14:paraId="257E5305" w14:textId="21395D93" w:rsidR="00625ADA" w:rsidRDefault="00625ADA" w:rsidP="008B7723">
            <w:pPr>
              <w:suppressAutoHyphens/>
              <w:contextualSpacing/>
              <w:rPr>
                <w:rFonts w:ascii="Arial" w:hAnsi="Arial" w:cs="Arial"/>
                <w:b/>
              </w:rPr>
            </w:pPr>
            <w:r>
              <w:rPr>
                <w:rFonts w:ascii="Arial" w:hAnsi="Arial" w:cs="Arial"/>
                <w:b/>
              </w:rPr>
              <w:t>TOTAL COST FOR BREAKFAST</w:t>
            </w:r>
          </w:p>
        </w:tc>
        <w:tc>
          <w:tcPr>
            <w:tcW w:w="316" w:type="pct"/>
            <w:tcBorders>
              <w:top w:val="single" w:sz="4" w:space="0" w:color="auto"/>
              <w:left w:val="single" w:sz="4" w:space="0" w:color="auto"/>
              <w:bottom w:val="single" w:sz="4" w:space="0" w:color="auto"/>
              <w:right w:val="single" w:sz="4" w:space="0" w:color="auto"/>
            </w:tcBorders>
            <w:vAlign w:val="center"/>
          </w:tcPr>
          <w:p w14:paraId="7B2F870B" w14:textId="2A6572A3" w:rsidR="00625ADA" w:rsidRDefault="00625ADA" w:rsidP="00625ADA">
            <w:pPr>
              <w:suppressAutoHyphens/>
              <w:contextualSpacing/>
              <w:jc w:val="center"/>
              <w:rPr>
                <w:rFonts w:ascii="Arial" w:hAnsi="Arial" w:cs="Arial"/>
                <w:b/>
              </w:rPr>
            </w:pPr>
            <w:r>
              <w:rPr>
                <w:rFonts w:ascii="Arial" w:hAnsi="Arial" w:cs="Arial"/>
                <w:b/>
              </w:rPr>
              <w:t>A</w:t>
            </w:r>
          </w:p>
        </w:tc>
        <w:tc>
          <w:tcPr>
            <w:tcW w:w="1126" w:type="pct"/>
            <w:tcBorders>
              <w:top w:val="single" w:sz="4" w:space="0" w:color="auto"/>
              <w:left w:val="single" w:sz="4" w:space="0" w:color="auto"/>
              <w:bottom w:val="single" w:sz="4" w:space="0" w:color="auto"/>
              <w:right w:val="single" w:sz="4" w:space="0" w:color="auto"/>
            </w:tcBorders>
            <w:vAlign w:val="center"/>
          </w:tcPr>
          <w:p w14:paraId="695CABBA" w14:textId="77777777" w:rsidR="00625ADA" w:rsidRDefault="00625ADA" w:rsidP="008B7723">
            <w:pPr>
              <w:suppressAutoHyphens/>
              <w:contextualSpacing/>
              <w:jc w:val="center"/>
              <w:rPr>
                <w:rFonts w:ascii="Arial" w:hAnsi="Arial" w:cs="Arial"/>
                <w:b/>
              </w:rPr>
            </w:pPr>
          </w:p>
        </w:tc>
        <w:tc>
          <w:tcPr>
            <w:tcW w:w="1624" w:type="pct"/>
            <w:tcBorders>
              <w:top w:val="single" w:sz="4" w:space="0" w:color="auto"/>
              <w:left w:val="single" w:sz="4" w:space="0" w:color="auto"/>
              <w:bottom w:val="single" w:sz="4" w:space="0" w:color="auto"/>
              <w:right w:val="single" w:sz="4" w:space="0" w:color="auto"/>
            </w:tcBorders>
            <w:vAlign w:val="center"/>
          </w:tcPr>
          <w:p w14:paraId="406CE2A4" w14:textId="77777777" w:rsidR="00625ADA" w:rsidRDefault="00625ADA" w:rsidP="008B7723">
            <w:pPr>
              <w:suppressAutoHyphens/>
              <w:contextualSpacing/>
              <w:jc w:val="center"/>
              <w:rPr>
                <w:rFonts w:ascii="Arial" w:hAnsi="Arial" w:cs="Arial"/>
                <w:b/>
              </w:rPr>
            </w:pPr>
          </w:p>
        </w:tc>
      </w:tr>
      <w:tr w:rsidR="005C4D6E" w14:paraId="2CAD60DF" w14:textId="77777777" w:rsidTr="005C4D6E">
        <w:tc>
          <w:tcPr>
            <w:tcW w:w="5000" w:type="pct"/>
            <w:gridSpan w:val="4"/>
            <w:tcBorders>
              <w:top w:val="single" w:sz="4" w:space="0" w:color="auto"/>
              <w:left w:val="single" w:sz="4" w:space="0" w:color="auto"/>
              <w:bottom w:val="single" w:sz="4" w:space="0" w:color="auto"/>
              <w:right w:val="single" w:sz="4" w:space="0" w:color="auto"/>
            </w:tcBorders>
            <w:vAlign w:val="center"/>
          </w:tcPr>
          <w:p w14:paraId="48DEF6C3" w14:textId="582A8E68" w:rsidR="005C4D6E" w:rsidRDefault="005C4D6E" w:rsidP="008B7723">
            <w:pPr>
              <w:suppressAutoHyphens/>
              <w:contextualSpacing/>
              <w:jc w:val="center"/>
              <w:rPr>
                <w:rFonts w:ascii="Arial" w:hAnsi="Arial" w:cs="Arial"/>
                <w:b/>
              </w:rPr>
            </w:pPr>
            <w:r>
              <w:rPr>
                <w:rFonts w:ascii="Arial" w:hAnsi="Arial" w:cs="Arial"/>
                <w:b/>
              </w:rPr>
              <w:t>LUNCH</w:t>
            </w:r>
          </w:p>
        </w:tc>
      </w:tr>
      <w:tr w:rsidR="003F1406" w14:paraId="6ECC2EAA" w14:textId="77777777" w:rsidTr="005C4D6E">
        <w:trPr>
          <w:trHeight w:val="510"/>
        </w:trPr>
        <w:tc>
          <w:tcPr>
            <w:tcW w:w="2250" w:type="pct"/>
            <w:gridSpan w:val="2"/>
            <w:tcBorders>
              <w:top w:val="single" w:sz="4" w:space="0" w:color="auto"/>
              <w:left w:val="single" w:sz="4" w:space="0" w:color="auto"/>
              <w:bottom w:val="single" w:sz="4" w:space="0" w:color="auto"/>
              <w:right w:val="single" w:sz="4" w:space="0" w:color="auto"/>
            </w:tcBorders>
            <w:vAlign w:val="center"/>
          </w:tcPr>
          <w:p w14:paraId="7266C6A4" w14:textId="713BE9C2" w:rsidR="003F1406" w:rsidRDefault="003F1406" w:rsidP="008B7723">
            <w:pPr>
              <w:suppressAutoHyphens/>
              <w:contextualSpacing/>
              <w:rPr>
                <w:rFonts w:ascii="Arial" w:hAnsi="Arial" w:cs="Arial"/>
                <w:b/>
              </w:rPr>
            </w:pPr>
            <w:r>
              <w:rPr>
                <w:rFonts w:ascii="Arial" w:hAnsi="Arial" w:cs="Arial"/>
              </w:rPr>
              <w:t>Protein Dish</w:t>
            </w:r>
          </w:p>
        </w:tc>
        <w:tc>
          <w:tcPr>
            <w:tcW w:w="1126" w:type="pct"/>
            <w:tcBorders>
              <w:top w:val="single" w:sz="4" w:space="0" w:color="auto"/>
              <w:left w:val="single" w:sz="4" w:space="0" w:color="auto"/>
              <w:bottom w:val="single" w:sz="4" w:space="0" w:color="auto"/>
              <w:right w:val="single" w:sz="4" w:space="0" w:color="auto"/>
            </w:tcBorders>
            <w:vAlign w:val="center"/>
          </w:tcPr>
          <w:p w14:paraId="6BDF75B7" w14:textId="25D138CB" w:rsidR="003F1406" w:rsidRDefault="003F1406" w:rsidP="008B7723">
            <w:pPr>
              <w:suppressAutoHyphens/>
              <w:contextualSpacing/>
              <w:jc w:val="center"/>
              <w:rPr>
                <w:rFonts w:ascii="Arial" w:hAnsi="Arial" w:cs="Arial"/>
                <w:b/>
              </w:rPr>
            </w:pPr>
            <w:r>
              <w:rPr>
                <w:rFonts w:ascii="Arial" w:hAnsi="Arial" w:cs="Arial"/>
              </w:rPr>
              <w:t>180 g</w:t>
            </w:r>
          </w:p>
        </w:tc>
        <w:tc>
          <w:tcPr>
            <w:tcW w:w="1624" w:type="pct"/>
            <w:tcBorders>
              <w:top w:val="single" w:sz="4" w:space="0" w:color="auto"/>
              <w:left w:val="single" w:sz="4" w:space="0" w:color="auto"/>
              <w:bottom w:val="single" w:sz="4" w:space="0" w:color="auto"/>
              <w:right w:val="single" w:sz="4" w:space="0" w:color="auto"/>
            </w:tcBorders>
            <w:vAlign w:val="center"/>
          </w:tcPr>
          <w:p w14:paraId="76B3E7AF" w14:textId="77777777" w:rsidR="003F1406" w:rsidRDefault="003F1406" w:rsidP="008B7723">
            <w:pPr>
              <w:suppressAutoHyphens/>
              <w:contextualSpacing/>
              <w:jc w:val="center"/>
              <w:rPr>
                <w:rFonts w:ascii="Arial" w:hAnsi="Arial" w:cs="Arial"/>
                <w:b/>
              </w:rPr>
            </w:pPr>
          </w:p>
        </w:tc>
      </w:tr>
      <w:tr w:rsidR="003F1406" w14:paraId="7034BE30" w14:textId="77777777" w:rsidTr="005C4D6E">
        <w:trPr>
          <w:trHeight w:val="510"/>
        </w:trPr>
        <w:tc>
          <w:tcPr>
            <w:tcW w:w="2250" w:type="pct"/>
            <w:gridSpan w:val="2"/>
            <w:tcBorders>
              <w:top w:val="single" w:sz="4" w:space="0" w:color="auto"/>
              <w:left w:val="single" w:sz="4" w:space="0" w:color="auto"/>
              <w:bottom w:val="single" w:sz="4" w:space="0" w:color="auto"/>
              <w:right w:val="single" w:sz="4" w:space="0" w:color="auto"/>
            </w:tcBorders>
            <w:vAlign w:val="center"/>
          </w:tcPr>
          <w:p w14:paraId="2E26D57F" w14:textId="36410345" w:rsidR="003F1406" w:rsidRDefault="005C4D6E" w:rsidP="008B7723">
            <w:pPr>
              <w:suppressAutoHyphens/>
              <w:contextualSpacing/>
              <w:rPr>
                <w:rFonts w:ascii="Arial" w:hAnsi="Arial" w:cs="Arial"/>
                <w:b/>
              </w:rPr>
            </w:pPr>
            <w:r>
              <w:rPr>
                <w:rFonts w:ascii="Arial" w:hAnsi="Arial" w:cs="Arial"/>
              </w:rPr>
              <w:t>Bread (4 slices) Sandwich</w:t>
            </w:r>
          </w:p>
        </w:tc>
        <w:tc>
          <w:tcPr>
            <w:tcW w:w="1126" w:type="pct"/>
            <w:tcBorders>
              <w:top w:val="single" w:sz="4" w:space="0" w:color="auto"/>
              <w:left w:val="single" w:sz="4" w:space="0" w:color="auto"/>
              <w:bottom w:val="single" w:sz="4" w:space="0" w:color="auto"/>
              <w:right w:val="single" w:sz="4" w:space="0" w:color="auto"/>
            </w:tcBorders>
            <w:vAlign w:val="center"/>
          </w:tcPr>
          <w:p w14:paraId="22D9249F" w14:textId="21137837" w:rsidR="003F1406" w:rsidRDefault="003F1406" w:rsidP="008B7723">
            <w:pPr>
              <w:suppressAutoHyphens/>
              <w:contextualSpacing/>
              <w:jc w:val="center"/>
              <w:rPr>
                <w:rFonts w:ascii="Arial" w:hAnsi="Arial" w:cs="Arial"/>
                <w:b/>
              </w:rPr>
            </w:pPr>
            <w:r>
              <w:rPr>
                <w:rFonts w:ascii="Arial" w:hAnsi="Arial" w:cs="Arial"/>
              </w:rPr>
              <w:t>160 g</w:t>
            </w:r>
          </w:p>
        </w:tc>
        <w:tc>
          <w:tcPr>
            <w:tcW w:w="1624" w:type="pct"/>
            <w:tcBorders>
              <w:top w:val="single" w:sz="4" w:space="0" w:color="auto"/>
              <w:left w:val="single" w:sz="4" w:space="0" w:color="auto"/>
              <w:bottom w:val="single" w:sz="4" w:space="0" w:color="auto"/>
              <w:right w:val="single" w:sz="4" w:space="0" w:color="auto"/>
            </w:tcBorders>
            <w:vAlign w:val="center"/>
          </w:tcPr>
          <w:p w14:paraId="7F5EBAE4" w14:textId="77777777" w:rsidR="003F1406" w:rsidRDefault="003F1406" w:rsidP="008B7723">
            <w:pPr>
              <w:suppressAutoHyphens/>
              <w:contextualSpacing/>
              <w:jc w:val="center"/>
              <w:rPr>
                <w:rFonts w:ascii="Arial" w:hAnsi="Arial" w:cs="Arial"/>
                <w:b/>
              </w:rPr>
            </w:pPr>
          </w:p>
        </w:tc>
      </w:tr>
      <w:tr w:rsidR="003F1406" w14:paraId="45CB6EFA" w14:textId="77777777" w:rsidTr="005C4D6E">
        <w:trPr>
          <w:trHeight w:val="510"/>
        </w:trPr>
        <w:tc>
          <w:tcPr>
            <w:tcW w:w="2250" w:type="pct"/>
            <w:gridSpan w:val="2"/>
            <w:tcBorders>
              <w:top w:val="single" w:sz="4" w:space="0" w:color="auto"/>
              <w:left w:val="single" w:sz="4" w:space="0" w:color="auto"/>
              <w:bottom w:val="single" w:sz="4" w:space="0" w:color="auto"/>
              <w:right w:val="single" w:sz="4" w:space="0" w:color="auto"/>
            </w:tcBorders>
            <w:vAlign w:val="center"/>
          </w:tcPr>
          <w:p w14:paraId="249306ED" w14:textId="0938FDA8" w:rsidR="003F1406" w:rsidRDefault="005C4D6E" w:rsidP="008B7723">
            <w:pPr>
              <w:suppressAutoHyphens/>
              <w:contextualSpacing/>
              <w:rPr>
                <w:rFonts w:ascii="Arial" w:hAnsi="Arial" w:cs="Arial"/>
                <w:b/>
              </w:rPr>
            </w:pPr>
            <w:r>
              <w:rPr>
                <w:rFonts w:ascii="Arial" w:hAnsi="Arial" w:cs="Arial"/>
              </w:rPr>
              <w:t>Protein / Spread (for sandwich)</w:t>
            </w:r>
          </w:p>
        </w:tc>
        <w:tc>
          <w:tcPr>
            <w:tcW w:w="1126" w:type="pct"/>
            <w:tcBorders>
              <w:top w:val="single" w:sz="4" w:space="0" w:color="auto"/>
              <w:left w:val="single" w:sz="4" w:space="0" w:color="auto"/>
              <w:bottom w:val="single" w:sz="4" w:space="0" w:color="auto"/>
              <w:right w:val="single" w:sz="4" w:space="0" w:color="auto"/>
            </w:tcBorders>
            <w:vAlign w:val="center"/>
          </w:tcPr>
          <w:p w14:paraId="377D7DC7" w14:textId="4FBFCDA2" w:rsidR="003F1406" w:rsidRDefault="003F1406" w:rsidP="008B7723">
            <w:pPr>
              <w:suppressAutoHyphens/>
              <w:contextualSpacing/>
              <w:jc w:val="center"/>
              <w:rPr>
                <w:rFonts w:ascii="Arial" w:hAnsi="Arial" w:cs="Arial"/>
                <w:b/>
              </w:rPr>
            </w:pPr>
            <w:r>
              <w:rPr>
                <w:rFonts w:ascii="Arial" w:hAnsi="Arial" w:cs="Arial"/>
              </w:rPr>
              <w:t>60g</w:t>
            </w:r>
          </w:p>
        </w:tc>
        <w:tc>
          <w:tcPr>
            <w:tcW w:w="1624" w:type="pct"/>
            <w:tcBorders>
              <w:top w:val="single" w:sz="4" w:space="0" w:color="auto"/>
              <w:left w:val="single" w:sz="4" w:space="0" w:color="auto"/>
              <w:bottom w:val="single" w:sz="4" w:space="0" w:color="auto"/>
              <w:right w:val="single" w:sz="4" w:space="0" w:color="auto"/>
            </w:tcBorders>
            <w:vAlign w:val="center"/>
          </w:tcPr>
          <w:p w14:paraId="644F004D" w14:textId="77777777" w:rsidR="003F1406" w:rsidRDefault="003F1406" w:rsidP="008B7723">
            <w:pPr>
              <w:suppressAutoHyphens/>
              <w:contextualSpacing/>
              <w:jc w:val="center"/>
              <w:rPr>
                <w:rFonts w:ascii="Arial" w:hAnsi="Arial" w:cs="Arial"/>
                <w:b/>
              </w:rPr>
            </w:pPr>
          </w:p>
        </w:tc>
      </w:tr>
      <w:tr w:rsidR="003F1406" w14:paraId="42A5E81F" w14:textId="77777777" w:rsidTr="005C4D6E">
        <w:trPr>
          <w:trHeight w:val="510"/>
        </w:trPr>
        <w:tc>
          <w:tcPr>
            <w:tcW w:w="2250" w:type="pct"/>
            <w:gridSpan w:val="2"/>
            <w:tcBorders>
              <w:top w:val="single" w:sz="4" w:space="0" w:color="auto"/>
              <w:left w:val="single" w:sz="4" w:space="0" w:color="auto"/>
              <w:bottom w:val="single" w:sz="4" w:space="0" w:color="auto"/>
              <w:right w:val="single" w:sz="4" w:space="0" w:color="auto"/>
            </w:tcBorders>
            <w:vAlign w:val="center"/>
          </w:tcPr>
          <w:p w14:paraId="4BABD786" w14:textId="414B47F4" w:rsidR="003F1406" w:rsidRDefault="005C4D6E" w:rsidP="008B7723">
            <w:pPr>
              <w:suppressAutoHyphens/>
              <w:contextualSpacing/>
              <w:rPr>
                <w:rFonts w:ascii="Arial" w:hAnsi="Arial" w:cs="Arial"/>
                <w:b/>
              </w:rPr>
            </w:pPr>
            <w:r>
              <w:rPr>
                <w:rFonts w:ascii="Arial" w:hAnsi="Arial" w:cs="Arial"/>
              </w:rPr>
              <w:t>Vegetable / Salad</w:t>
            </w:r>
          </w:p>
        </w:tc>
        <w:tc>
          <w:tcPr>
            <w:tcW w:w="1126" w:type="pct"/>
            <w:tcBorders>
              <w:top w:val="single" w:sz="4" w:space="0" w:color="auto"/>
              <w:left w:val="single" w:sz="4" w:space="0" w:color="auto"/>
              <w:bottom w:val="single" w:sz="4" w:space="0" w:color="auto"/>
              <w:right w:val="single" w:sz="4" w:space="0" w:color="auto"/>
            </w:tcBorders>
            <w:vAlign w:val="center"/>
          </w:tcPr>
          <w:p w14:paraId="1A781968" w14:textId="5D9D3232" w:rsidR="003F1406" w:rsidRDefault="003F1406" w:rsidP="008B7723">
            <w:pPr>
              <w:suppressAutoHyphens/>
              <w:contextualSpacing/>
              <w:jc w:val="center"/>
              <w:rPr>
                <w:rFonts w:ascii="Arial" w:hAnsi="Arial" w:cs="Arial"/>
                <w:b/>
              </w:rPr>
            </w:pPr>
            <w:r>
              <w:rPr>
                <w:rFonts w:ascii="Arial" w:hAnsi="Arial" w:cs="Arial"/>
              </w:rPr>
              <w:t>120 g</w:t>
            </w:r>
          </w:p>
        </w:tc>
        <w:tc>
          <w:tcPr>
            <w:tcW w:w="1624" w:type="pct"/>
            <w:tcBorders>
              <w:top w:val="single" w:sz="4" w:space="0" w:color="auto"/>
              <w:left w:val="single" w:sz="4" w:space="0" w:color="auto"/>
              <w:bottom w:val="single" w:sz="4" w:space="0" w:color="auto"/>
              <w:right w:val="single" w:sz="4" w:space="0" w:color="auto"/>
            </w:tcBorders>
            <w:vAlign w:val="center"/>
          </w:tcPr>
          <w:p w14:paraId="0C736993" w14:textId="77777777" w:rsidR="003F1406" w:rsidRDefault="003F1406" w:rsidP="008B7723">
            <w:pPr>
              <w:suppressAutoHyphens/>
              <w:contextualSpacing/>
              <w:jc w:val="center"/>
              <w:rPr>
                <w:rFonts w:ascii="Arial" w:hAnsi="Arial" w:cs="Arial"/>
                <w:b/>
              </w:rPr>
            </w:pPr>
          </w:p>
        </w:tc>
      </w:tr>
      <w:tr w:rsidR="003F1406" w14:paraId="2ECE05D8" w14:textId="77777777" w:rsidTr="005C4D6E">
        <w:trPr>
          <w:trHeight w:val="510"/>
        </w:trPr>
        <w:tc>
          <w:tcPr>
            <w:tcW w:w="2250" w:type="pct"/>
            <w:gridSpan w:val="2"/>
            <w:tcBorders>
              <w:top w:val="single" w:sz="4" w:space="0" w:color="auto"/>
              <w:left w:val="single" w:sz="4" w:space="0" w:color="auto"/>
              <w:bottom w:val="single" w:sz="4" w:space="0" w:color="auto"/>
              <w:right w:val="single" w:sz="4" w:space="0" w:color="auto"/>
            </w:tcBorders>
            <w:vAlign w:val="center"/>
          </w:tcPr>
          <w:p w14:paraId="2BFA2B94" w14:textId="28468192" w:rsidR="003F1406" w:rsidRDefault="005C4D6E" w:rsidP="008B7723">
            <w:pPr>
              <w:suppressAutoHyphens/>
              <w:contextualSpacing/>
              <w:rPr>
                <w:rFonts w:ascii="Arial" w:hAnsi="Arial" w:cs="Arial"/>
                <w:b/>
              </w:rPr>
            </w:pPr>
            <w:r>
              <w:rPr>
                <w:rFonts w:ascii="Arial" w:hAnsi="Arial" w:cs="Arial"/>
              </w:rPr>
              <w:t>Fruit</w:t>
            </w:r>
          </w:p>
        </w:tc>
        <w:tc>
          <w:tcPr>
            <w:tcW w:w="1126" w:type="pct"/>
            <w:tcBorders>
              <w:top w:val="single" w:sz="4" w:space="0" w:color="auto"/>
              <w:left w:val="single" w:sz="4" w:space="0" w:color="auto"/>
              <w:bottom w:val="single" w:sz="4" w:space="0" w:color="auto"/>
              <w:right w:val="single" w:sz="4" w:space="0" w:color="auto"/>
            </w:tcBorders>
            <w:vAlign w:val="center"/>
          </w:tcPr>
          <w:p w14:paraId="37668C61" w14:textId="04F379A4" w:rsidR="003F1406" w:rsidRDefault="003F1406" w:rsidP="008B7723">
            <w:pPr>
              <w:suppressAutoHyphens/>
              <w:contextualSpacing/>
              <w:jc w:val="center"/>
              <w:rPr>
                <w:rFonts w:ascii="Arial" w:hAnsi="Arial" w:cs="Arial"/>
                <w:b/>
              </w:rPr>
            </w:pPr>
            <w:r>
              <w:rPr>
                <w:rFonts w:ascii="Arial" w:hAnsi="Arial" w:cs="Arial"/>
              </w:rPr>
              <w:t>150 g</w:t>
            </w:r>
          </w:p>
        </w:tc>
        <w:tc>
          <w:tcPr>
            <w:tcW w:w="1624" w:type="pct"/>
            <w:tcBorders>
              <w:top w:val="single" w:sz="4" w:space="0" w:color="auto"/>
              <w:left w:val="single" w:sz="4" w:space="0" w:color="auto"/>
              <w:bottom w:val="single" w:sz="4" w:space="0" w:color="auto"/>
              <w:right w:val="single" w:sz="4" w:space="0" w:color="auto"/>
            </w:tcBorders>
            <w:vAlign w:val="center"/>
          </w:tcPr>
          <w:p w14:paraId="7424473E" w14:textId="77777777" w:rsidR="003F1406" w:rsidRDefault="003F1406" w:rsidP="008B7723">
            <w:pPr>
              <w:suppressAutoHyphens/>
              <w:contextualSpacing/>
              <w:jc w:val="center"/>
              <w:rPr>
                <w:rFonts w:ascii="Arial" w:hAnsi="Arial" w:cs="Arial"/>
                <w:b/>
              </w:rPr>
            </w:pPr>
          </w:p>
        </w:tc>
      </w:tr>
      <w:tr w:rsidR="003F1406" w14:paraId="51F164BE" w14:textId="77777777" w:rsidTr="005C4D6E">
        <w:trPr>
          <w:trHeight w:val="510"/>
        </w:trPr>
        <w:tc>
          <w:tcPr>
            <w:tcW w:w="2250" w:type="pct"/>
            <w:gridSpan w:val="2"/>
            <w:tcBorders>
              <w:top w:val="single" w:sz="4" w:space="0" w:color="auto"/>
              <w:left w:val="single" w:sz="4" w:space="0" w:color="auto"/>
              <w:bottom w:val="single" w:sz="4" w:space="0" w:color="auto"/>
              <w:right w:val="single" w:sz="4" w:space="0" w:color="auto"/>
            </w:tcBorders>
            <w:vAlign w:val="center"/>
          </w:tcPr>
          <w:p w14:paraId="12281AFD" w14:textId="2C6765A4" w:rsidR="003F1406" w:rsidRDefault="005C4D6E" w:rsidP="008B7723">
            <w:pPr>
              <w:suppressAutoHyphens/>
              <w:contextualSpacing/>
              <w:rPr>
                <w:rFonts w:ascii="Arial" w:hAnsi="Arial" w:cs="Arial"/>
                <w:b/>
              </w:rPr>
            </w:pPr>
            <w:r>
              <w:rPr>
                <w:rFonts w:ascii="Arial" w:hAnsi="Arial" w:cs="Arial"/>
              </w:rPr>
              <w:t>Fruit juice</w:t>
            </w:r>
          </w:p>
        </w:tc>
        <w:tc>
          <w:tcPr>
            <w:tcW w:w="1126" w:type="pct"/>
            <w:tcBorders>
              <w:top w:val="single" w:sz="4" w:space="0" w:color="auto"/>
              <w:left w:val="single" w:sz="4" w:space="0" w:color="auto"/>
              <w:bottom w:val="single" w:sz="4" w:space="0" w:color="auto"/>
              <w:right w:val="single" w:sz="4" w:space="0" w:color="auto"/>
            </w:tcBorders>
            <w:vAlign w:val="center"/>
          </w:tcPr>
          <w:p w14:paraId="27A027F7" w14:textId="24253456" w:rsidR="003F1406" w:rsidRDefault="003F1406" w:rsidP="008B7723">
            <w:pPr>
              <w:suppressAutoHyphens/>
              <w:contextualSpacing/>
              <w:jc w:val="center"/>
              <w:rPr>
                <w:rFonts w:ascii="Arial" w:hAnsi="Arial" w:cs="Arial"/>
                <w:b/>
              </w:rPr>
            </w:pPr>
            <w:r>
              <w:rPr>
                <w:rFonts w:ascii="Arial" w:hAnsi="Arial" w:cs="Arial"/>
              </w:rPr>
              <w:t>250 ml</w:t>
            </w:r>
          </w:p>
        </w:tc>
        <w:tc>
          <w:tcPr>
            <w:tcW w:w="1624" w:type="pct"/>
            <w:tcBorders>
              <w:top w:val="single" w:sz="4" w:space="0" w:color="auto"/>
              <w:left w:val="single" w:sz="4" w:space="0" w:color="auto"/>
              <w:bottom w:val="single" w:sz="4" w:space="0" w:color="auto"/>
              <w:right w:val="single" w:sz="4" w:space="0" w:color="auto"/>
            </w:tcBorders>
            <w:vAlign w:val="center"/>
          </w:tcPr>
          <w:p w14:paraId="4629F038" w14:textId="77777777" w:rsidR="003F1406" w:rsidRDefault="003F1406" w:rsidP="008B7723">
            <w:pPr>
              <w:suppressAutoHyphens/>
              <w:contextualSpacing/>
              <w:jc w:val="center"/>
              <w:rPr>
                <w:rFonts w:ascii="Arial" w:hAnsi="Arial" w:cs="Arial"/>
                <w:b/>
              </w:rPr>
            </w:pPr>
          </w:p>
        </w:tc>
      </w:tr>
      <w:tr w:rsidR="003F1406" w14:paraId="688C05D2" w14:textId="77777777" w:rsidTr="005C4D6E">
        <w:trPr>
          <w:trHeight w:val="510"/>
        </w:trPr>
        <w:tc>
          <w:tcPr>
            <w:tcW w:w="2250" w:type="pct"/>
            <w:gridSpan w:val="2"/>
            <w:tcBorders>
              <w:top w:val="single" w:sz="4" w:space="0" w:color="auto"/>
              <w:left w:val="single" w:sz="4" w:space="0" w:color="auto"/>
              <w:bottom w:val="single" w:sz="4" w:space="0" w:color="auto"/>
              <w:right w:val="single" w:sz="4" w:space="0" w:color="auto"/>
            </w:tcBorders>
            <w:vAlign w:val="center"/>
          </w:tcPr>
          <w:p w14:paraId="26242272" w14:textId="43290810" w:rsidR="003F1406" w:rsidRDefault="005C4D6E" w:rsidP="008B7723">
            <w:pPr>
              <w:suppressAutoHyphens/>
              <w:contextualSpacing/>
              <w:rPr>
                <w:rFonts w:ascii="Arial" w:hAnsi="Arial" w:cs="Arial"/>
                <w:b/>
              </w:rPr>
            </w:pPr>
            <w:r>
              <w:rPr>
                <w:rFonts w:ascii="Arial" w:hAnsi="Arial" w:cs="Arial"/>
              </w:rPr>
              <w:t>Margarine (with bread)</w:t>
            </w:r>
          </w:p>
        </w:tc>
        <w:tc>
          <w:tcPr>
            <w:tcW w:w="1126" w:type="pct"/>
            <w:tcBorders>
              <w:top w:val="single" w:sz="4" w:space="0" w:color="auto"/>
              <w:left w:val="single" w:sz="4" w:space="0" w:color="auto"/>
              <w:bottom w:val="single" w:sz="4" w:space="0" w:color="auto"/>
              <w:right w:val="single" w:sz="4" w:space="0" w:color="auto"/>
            </w:tcBorders>
            <w:vAlign w:val="center"/>
          </w:tcPr>
          <w:p w14:paraId="534A377F" w14:textId="485D31D6" w:rsidR="003F1406" w:rsidRDefault="005C4D6E" w:rsidP="008B7723">
            <w:pPr>
              <w:suppressAutoHyphens/>
              <w:contextualSpacing/>
              <w:jc w:val="center"/>
              <w:rPr>
                <w:rFonts w:ascii="Arial" w:hAnsi="Arial" w:cs="Arial"/>
                <w:b/>
              </w:rPr>
            </w:pPr>
            <w:r>
              <w:rPr>
                <w:rFonts w:ascii="Arial" w:hAnsi="Arial" w:cs="Arial"/>
              </w:rPr>
              <w:t>20 g</w:t>
            </w:r>
          </w:p>
        </w:tc>
        <w:tc>
          <w:tcPr>
            <w:tcW w:w="1624" w:type="pct"/>
            <w:tcBorders>
              <w:top w:val="single" w:sz="4" w:space="0" w:color="auto"/>
              <w:left w:val="single" w:sz="4" w:space="0" w:color="auto"/>
              <w:bottom w:val="single" w:sz="4" w:space="0" w:color="auto"/>
              <w:right w:val="single" w:sz="4" w:space="0" w:color="auto"/>
            </w:tcBorders>
            <w:vAlign w:val="center"/>
          </w:tcPr>
          <w:p w14:paraId="613FD2EF" w14:textId="77777777" w:rsidR="003F1406" w:rsidRDefault="003F1406" w:rsidP="008B7723">
            <w:pPr>
              <w:suppressAutoHyphens/>
              <w:contextualSpacing/>
              <w:jc w:val="center"/>
              <w:rPr>
                <w:rFonts w:ascii="Arial" w:hAnsi="Arial" w:cs="Arial"/>
                <w:b/>
              </w:rPr>
            </w:pPr>
          </w:p>
        </w:tc>
      </w:tr>
      <w:tr w:rsidR="003F1406" w14:paraId="2F74ED14" w14:textId="77777777" w:rsidTr="005C4D6E">
        <w:trPr>
          <w:trHeight w:val="510"/>
        </w:trPr>
        <w:tc>
          <w:tcPr>
            <w:tcW w:w="2250" w:type="pct"/>
            <w:gridSpan w:val="2"/>
            <w:tcBorders>
              <w:top w:val="single" w:sz="4" w:space="0" w:color="auto"/>
              <w:left w:val="single" w:sz="4" w:space="0" w:color="auto"/>
              <w:bottom w:val="single" w:sz="4" w:space="0" w:color="auto"/>
              <w:right w:val="single" w:sz="4" w:space="0" w:color="auto"/>
            </w:tcBorders>
            <w:vAlign w:val="center"/>
          </w:tcPr>
          <w:p w14:paraId="09726FC7" w14:textId="7C17FDDC" w:rsidR="003F1406" w:rsidRDefault="005C4D6E" w:rsidP="008B7723">
            <w:pPr>
              <w:suppressAutoHyphens/>
              <w:contextualSpacing/>
              <w:rPr>
                <w:rFonts w:ascii="Arial" w:hAnsi="Arial" w:cs="Arial"/>
                <w:b/>
              </w:rPr>
            </w:pPr>
            <w:r>
              <w:rPr>
                <w:rFonts w:ascii="Arial" w:hAnsi="Arial" w:cs="Arial"/>
              </w:rPr>
              <w:t>Snack (Chips / Peanuts / Chocolate Bar)</w:t>
            </w:r>
          </w:p>
        </w:tc>
        <w:tc>
          <w:tcPr>
            <w:tcW w:w="1126" w:type="pct"/>
            <w:tcBorders>
              <w:top w:val="single" w:sz="4" w:space="0" w:color="auto"/>
              <w:left w:val="single" w:sz="4" w:space="0" w:color="auto"/>
              <w:bottom w:val="single" w:sz="4" w:space="0" w:color="auto"/>
              <w:right w:val="single" w:sz="4" w:space="0" w:color="auto"/>
            </w:tcBorders>
            <w:vAlign w:val="center"/>
          </w:tcPr>
          <w:p w14:paraId="0636D2EE" w14:textId="77777777" w:rsidR="003F1406" w:rsidRDefault="003F1406" w:rsidP="008B7723">
            <w:pPr>
              <w:suppressAutoHyphens/>
              <w:contextualSpacing/>
              <w:jc w:val="center"/>
              <w:rPr>
                <w:rFonts w:ascii="Arial" w:hAnsi="Arial" w:cs="Arial"/>
                <w:b/>
              </w:rPr>
            </w:pPr>
          </w:p>
        </w:tc>
        <w:tc>
          <w:tcPr>
            <w:tcW w:w="1624" w:type="pct"/>
            <w:tcBorders>
              <w:top w:val="single" w:sz="4" w:space="0" w:color="auto"/>
              <w:left w:val="single" w:sz="4" w:space="0" w:color="auto"/>
              <w:bottom w:val="single" w:sz="4" w:space="0" w:color="auto"/>
              <w:right w:val="single" w:sz="4" w:space="0" w:color="auto"/>
            </w:tcBorders>
            <w:vAlign w:val="center"/>
          </w:tcPr>
          <w:p w14:paraId="00469954" w14:textId="77777777" w:rsidR="003F1406" w:rsidRDefault="003F1406" w:rsidP="008B7723">
            <w:pPr>
              <w:suppressAutoHyphens/>
              <w:contextualSpacing/>
              <w:jc w:val="center"/>
              <w:rPr>
                <w:rFonts w:ascii="Arial" w:hAnsi="Arial" w:cs="Arial"/>
                <w:b/>
              </w:rPr>
            </w:pPr>
          </w:p>
        </w:tc>
      </w:tr>
      <w:tr w:rsidR="00625ADA" w14:paraId="30A7E8D5" w14:textId="77777777" w:rsidTr="00625ADA">
        <w:trPr>
          <w:trHeight w:val="510"/>
        </w:trPr>
        <w:tc>
          <w:tcPr>
            <w:tcW w:w="1934" w:type="pct"/>
            <w:tcBorders>
              <w:top w:val="single" w:sz="4" w:space="0" w:color="auto"/>
              <w:left w:val="single" w:sz="4" w:space="0" w:color="auto"/>
              <w:bottom w:val="single" w:sz="4" w:space="0" w:color="auto"/>
              <w:right w:val="single" w:sz="4" w:space="0" w:color="auto"/>
            </w:tcBorders>
            <w:vAlign w:val="center"/>
            <w:hideMark/>
          </w:tcPr>
          <w:p w14:paraId="6AF03D06" w14:textId="236BA7A8" w:rsidR="00625ADA" w:rsidRDefault="00625ADA" w:rsidP="008B7723">
            <w:pPr>
              <w:suppressAutoHyphens/>
              <w:contextualSpacing/>
              <w:rPr>
                <w:rFonts w:ascii="Arial" w:hAnsi="Arial" w:cs="Arial"/>
                <w:b/>
              </w:rPr>
            </w:pPr>
            <w:r>
              <w:rPr>
                <w:rFonts w:ascii="Arial" w:hAnsi="Arial" w:cs="Arial"/>
                <w:b/>
              </w:rPr>
              <w:t>TOTAL COST FOR LUNCH</w:t>
            </w:r>
          </w:p>
        </w:tc>
        <w:tc>
          <w:tcPr>
            <w:tcW w:w="316" w:type="pct"/>
            <w:tcBorders>
              <w:top w:val="single" w:sz="4" w:space="0" w:color="auto"/>
              <w:left w:val="single" w:sz="4" w:space="0" w:color="auto"/>
              <w:bottom w:val="single" w:sz="4" w:space="0" w:color="auto"/>
              <w:right w:val="single" w:sz="4" w:space="0" w:color="auto"/>
            </w:tcBorders>
            <w:vAlign w:val="center"/>
          </w:tcPr>
          <w:p w14:paraId="126A102C" w14:textId="0A8CC0F9" w:rsidR="00625ADA" w:rsidRDefault="00625ADA" w:rsidP="00625ADA">
            <w:pPr>
              <w:suppressAutoHyphens/>
              <w:contextualSpacing/>
              <w:jc w:val="center"/>
              <w:rPr>
                <w:rFonts w:ascii="Arial" w:hAnsi="Arial" w:cs="Arial"/>
                <w:b/>
              </w:rPr>
            </w:pPr>
            <w:r>
              <w:rPr>
                <w:rFonts w:ascii="Arial" w:hAnsi="Arial" w:cs="Arial"/>
                <w:b/>
              </w:rPr>
              <w:t>B</w:t>
            </w:r>
          </w:p>
        </w:tc>
        <w:tc>
          <w:tcPr>
            <w:tcW w:w="1126" w:type="pct"/>
            <w:tcBorders>
              <w:top w:val="single" w:sz="4" w:space="0" w:color="auto"/>
              <w:left w:val="single" w:sz="4" w:space="0" w:color="auto"/>
              <w:bottom w:val="single" w:sz="4" w:space="0" w:color="auto"/>
              <w:right w:val="single" w:sz="4" w:space="0" w:color="auto"/>
            </w:tcBorders>
            <w:vAlign w:val="center"/>
          </w:tcPr>
          <w:p w14:paraId="09FB3491" w14:textId="77777777" w:rsidR="00625ADA" w:rsidRDefault="00625ADA" w:rsidP="008B7723">
            <w:pPr>
              <w:suppressAutoHyphens/>
              <w:contextualSpacing/>
              <w:jc w:val="center"/>
              <w:rPr>
                <w:rFonts w:ascii="Arial" w:hAnsi="Arial" w:cs="Arial"/>
                <w:b/>
              </w:rPr>
            </w:pPr>
          </w:p>
        </w:tc>
        <w:tc>
          <w:tcPr>
            <w:tcW w:w="1624" w:type="pct"/>
            <w:tcBorders>
              <w:top w:val="single" w:sz="4" w:space="0" w:color="auto"/>
              <w:left w:val="single" w:sz="4" w:space="0" w:color="auto"/>
              <w:bottom w:val="single" w:sz="4" w:space="0" w:color="auto"/>
              <w:right w:val="single" w:sz="4" w:space="0" w:color="auto"/>
            </w:tcBorders>
            <w:vAlign w:val="center"/>
          </w:tcPr>
          <w:p w14:paraId="2871CBE5" w14:textId="77777777" w:rsidR="00625ADA" w:rsidRDefault="00625ADA" w:rsidP="008B7723">
            <w:pPr>
              <w:suppressAutoHyphens/>
              <w:contextualSpacing/>
              <w:jc w:val="center"/>
              <w:rPr>
                <w:rFonts w:ascii="Arial" w:hAnsi="Arial" w:cs="Arial"/>
                <w:b/>
              </w:rPr>
            </w:pPr>
          </w:p>
        </w:tc>
      </w:tr>
      <w:tr w:rsidR="005C4D6E" w14:paraId="03A085B1" w14:textId="77777777" w:rsidTr="005C4D6E">
        <w:tc>
          <w:tcPr>
            <w:tcW w:w="5000" w:type="pct"/>
            <w:gridSpan w:val="4"/>
            <w:tcBorders>
              <w:top w:val="single" w:sz="4" w:space="0" w:color="auto"/>
              <w:left w:val="single" w:sz="4" w:space="0" w:color="auto"/>
              <w:bottom w:val="single" w:sz="4" w:space="0" w:color="auto"/>
              <w:right w:val="single" w:sz="4" w:space="0" w:color="auto"/>
            </w:tcBorders>
            <w:vAlign w:val="center"/>
          </w:tcPr>
          <w:p w14:paraId="306DE96B" w14:textId="4316DE6F" w:rsidR="005C4D6E" w:rsidRDefault="005C4D6E" w:rsidP="008B7723">
            <w:pPr>
              <w:suppressAutoHyphens/>
              <w:contextualSpacing/>
              <w:jc w:val="center"/>
              <w:rPr>
                <w:rFonts w:ascii="Arial" w:hAnsi="Arial" w:cs="Arial"/>
                <w:b/>
              </w:rPr>
            </w:pPr>
            <w:r>
              <w:rPr>
                <w:rFonts w:ascii="Arial" w:hAnsi="Arial" w:cs="Arial"/>
                <w:b/>
              </w:rPr>
              <w:t>SUPPER</w:t>
            </w:r>
          </w:p>
        </w:tc>
      </w:tr>
      <w:tr w:rsidR="005C4D6E" w14:paraId="41FFE22A" w14:textId="77777777" w:rsidTr="005C4D6E">
        <w:trPr>
          <w:trHeight w:val="510"/>
        </w:trPr>
        <w:tc>
          <w:tcPr>
            <w:tcW w:w="2250" w:type="pct"/>
            <w:gridSpan w:val="2"/>
            <w:tcBorders>
              <w:top w:val="single" w:sz="4" w:space="0" w:color="auto"/>
              <w:left w:val="single" w:sz="4" w:space="0" w:color="auto"/>
              <w:bottom w:val="single" w:sz="4" w:space="0" w:color="auto"/>
              <w:right w:val="single" w:sz="4" w:space="0" w:color="auto"/>
            </w:tcBorders>
            <w:vAlign w:val="center"/>
          </w:tcPr>
          <w:p w14:paraId="637FA77B" w14:textId="591E204A" w:rsidR="005C4D6E" w:rsidRDefault="005C4D6E" w:rsidP="005C4D6E">
            <w:pPr>
              <w:suppressAutoHyphens/>
              <w:contextualSpacing/>
              <w:rPr>
                <w:rFonts w:ascii="Arial" w:hAnsi="Arial" w:cs="Arial"/>
                <w:b/>
              </w:rPr>
            </w:pPr>
            <w:r>
              <w:rPr>
                <w:rFonts w:ascii="Arial" w:hAnsi="Arial" w:cs="Arial"/>
              </w:rPr>
              <w:t>Protein Dish</w:t>
            </w:r>
          </w:p>
        </w:tc>
        <w:tc>
          <w:tcPr>
            <w:tcW w:w="1126" w:type="pct"/>
            <w:tcBorders>
              <w:top w:val="single" w:sz="4" w:space="0" w:color="auto"/>
              <w:left w:val="single" w:sz="4" w:space="0" w:color="auto"/>
              <w:bottom w:val="single" w:sz="4" w:space="0" w:color="auto"/>
              <w:right w:val="single" w:sz="4" w:space="0" w:color="auto"/>
            </w:tcBorders>
            <w:vAlign w:val="center"/>
          </w:tcPr>
          <w:p w14:paraId="334917CA" w14:textId="73C9ADF1" w:rsidR="005C4D6E" w:rsidRDefault="005C4D6E" w:rsidP="005C4D6E">
            <w:pPr>
              <w:suppressAutoHyphens/>
              <w:contextualSpacing/>
              <w:jc w:val="center"/>
              <w:rPr>
                <w:rFonts w:ascii="Arial" w:hAnsi="Arial" w:cs="Arial"/>
                <w:b/>
              </w:rPr>
            </w:pPr>
            <w:r>
              <w:rPr>
                <w:rFonts w:ascii="Arial" w:hAnsi="Arial" w:cs="Arial"/>
              </w:rPr>
              <w:t>180 g</w:t>
            </w:r>
          </w:p>
        </w:tc>
        <w:tc>
          <w:tcPr>
            <w:tcW w:w="1624" w:type="pct"/>
            <w:tcBorders>
              <w:top w:val="single" w:sz="4" w:space="0" w:color="auto"/>
              <w:left w:val="single" w:sz="4" w:space="0" w:color="auto"/>
              <w:bottom w:val="single" w:sz="4" w:space="0" w:color="auto"/>
              <w:right w:val="single" w:sz="4" w:space="0" w:color="auto"/>
            </w:tcBorders>
            <w:vAlign w:val="center"/>
          </w:tcPr>
          <w:p w14:paraId="16226EC3" w14:textId="77777777" w:rsidR="005C4D6E" w:rsidRDefault="005C4D6E" w:rsidP="005C4D6E">
            <w:pPr>
              <w:suppressAutoHyphens/>
              <w:contextualSpacing/>
              <w:jc w:val="center"/>
              <w:rPr>
                <w:rFonts w:ascii="Arial" w:hAnsi="Arial" w:cs="Arial"/>
                <w:b/>
              </w:rPr>
            </w:pPr>
          </w:p>
        </w:tc>
      </w:tr>
      <w:tr w:rsidR="005C4D6E" w14:paraId="46256334" w14:textId="77777777" w:rsidTr="005C4D6E">
        <w:trPr>
          <w:trHeight w:val="510"/>
        </w:trPr>
        <w:tc>
          <w:tcPr>
            <w:tcW w:w="2250" w:type="pct"/>
            <w:gridSpan w:val="2"/>
            <w:tcBorders>
              <w:top w:val="single" w:sz="4" w:space="0" w:color="auto"/>
              <w:left w:val="single" w:sz="4" w:space="0" w:color="auto"/>
              <w:bottom w:val="single" w:sz="4" w:space="0" w:color="auto"/>
              <w:right w:val="single" w:sz="4" w:space="0" w:color="auto"/>
            </w:tcBorders>
            <w:vAlign w:val="center"/>
          </w:tcPr>
          <w:p w14:paraId="73A8FB16" w14:textId="1B22E872" w:rsidR="005C4D6E" w:rsidRDefault="005C4D6E" w:rsidP="005C4D6E">
            <w:pPr>
              <w:suppressAutoHyphens/>
              <w:contextualSpacing/>
              <w:rPr>
                <w:rFonts w:ascii="Arial" w:hAnsi="Arial" w:cs="Arial"/>
                <w:b/>
              </w:rPr>
            </w:pPr>
            <w:r>
              <w:rPr>
                <w:rFonts w:ascii="Arial" w:hAnsi="Arial" w:cs="Arial"/>
              </w:rPr>
              <w:t>Bread (4 slices) Sandwich</w:t>
            </w:r>
          </w:p>
        </w:tc>
        <w:tc>
          <w:tcPr>
            <w:tcW w:w="1126" w:type="pct"/>
            <w:tcBorders>
              <w:top w:val="single" w:sz="4" w:space="0" w:color="auto"/>
              <w:left w:val="single" w:sz="4" w:space="0" w:color="auto"/>
              <w:bottom w:val="single" w:sz="4" w:space="0" w:color="auto"/>
              <w:right w:val="single" w:sz="4" w:space="0" w:color="auto"/>
            </w:tcBorders>
            <w:vAlign w:val="center"/>
          </w:tcPr>
          <w:p w14:paraId="34B5702E" w14:textId="253C147D" w:rsidR="005C4D6E" w:rsidRDefault="005C4D6E" w:rsidP="005C4D6E">
            <w:pPr>
              <w:suppressAutoHyphens/>
              <w:contextualSpacing/>
              <w:jc w:val="center"/>
              <w:rPr>
                <w:rFonts w:ascii="Arial" w:hAnsi="Arial" w:cs="Arial"/>
                <w:b/>
              </w:rPr>
            </w:pPr>
            <w:r>
              <w:rPr>
                <w:rFonts w:ascii="Arial" w:hAnsi="Arial" w:cs="Arial"/>
              </w:rPr>
              <w:t>160 g</w:t>
            </w:r>
          </w:p>
        </w:tc>
        <w:tc>
          <w:tcPr>
            <w:tcW w:w="1624" w:type="pct"/>
            <w:tcBorders>
              <w:top w:val="single" w:sz="4" w:space="0" w:color="auto"/>
              <w:left w:val="single" w:sz="4" w:space="0" w:color="auto"/>
              <w:bottom w:val="single" w:sz="4" w:space="0" w:color="auto"/>
              <w:right w:val="single" w:sz="4" w:space="0" w:color="auto"/>
            </w:tcBorders>
            <w:vAlign w:val="center"/>
          </w:tcPr>
          <w:p w14:paraId="2F9D71D9" w14:textId="77777777" w:rsidR="005C4D6E" w:rsidRDefault="005C4D6E" w:rsidP="005C4D6E">
            <w:pPr>
              <w:suppressAutoHyphens/>
              <w:contextualSpacing/>
              <w:jc w:val="center"/>
              <w:rPr>
                <w:rFonts w:ascii="Arial" w:hAnsi="Arial" w:cs="Arial"/>
                <w:b/>
              </w:rPr>
            </w:pPr>
          </w:p>
        </w:tc>
      </w:tr>
      <w:tr w:rsidR="005C4D6E" w14:paraId="6753A213" w14:textId="77777777" w:rsidTr="005C4D6E">
        <w:trPr>
          <w:trHeight w:val="510"/>
        </w:trPr>
        <w:tc>
          <w:tcPr>
            <w:tcW w:w="2250" w:type="pct"/>
            <w:gridSpan w:val="2"/>
            <w:tcBorders>
              <w:top w:val="single" w:sz="4" w:space="0" w:color="auto"/>
              <w:left w:val="single" w:sz="4" w:space="0" w:color="auto"/>
              <w:bottom w:val="single" w:sz="4" w:space="0" w:color="auto"/>
              <w:right w:val="single" w:sz="4" w:space="0" w:color="auto"/>
            </w:tcBorders>
            <w:vAlign w:val="center"/>
          </w:tcPr>
          <w:p w14:paraId="71B4596C" w14:textId="0CEAC64C" w:rsidR="005C4D6E" w:rsidRDefault="005C4D6E" w:rsidP="005C4D6E">
            <w:pPr>
              <w:suppressAutoHyphens/>
              <w:contextualSpacing/>
              <w:rPr>
                <w:rFonts w:ascii="Arial" w:hAnsi="Arial" w:cs="Arial"/>
                <w:b/>
              </w:rPr>
            </w:pPr>
            <w:r>
              <w:rPr>
                <w:rFonts w:ascii="Arial" w:hAnsi="Arial" w:cs="Arial"/>
              </w:rPr>
              <w:t>Protein / Spread (for sandwich)</w:t>
            </w:r>
          </w:p>
        </w:tc>
        <w:tc>
          <w:tcPr>
            <w:tcW w:w="1126" w:type="pct"/>
            <w:tcBorders>
              <w:top w:val="single" w:sz="4" w:space="0" w:color="auto"/>
              <w:left w:val="single" w:sz="4" w:space="0" w:color="auto"/>
              <w:bottom w:val="single" w:sz="4" w:space="0" w:color="auto"/>
              <w:right w:val="single" w:sz="4" w:space="0" w:color="auto"/>
            </w:tcBorders>
            <w:vAlign w:val="center"/>
          </w:tcPr>
          <w:p w14:paraId="2ED76AD0" w14:textId="25C5FEA5" w:rsidR="005C4D6E" w:rsidRDefault="005C4D6E" w:rsidP="005C4D6E">
            <w:pPr>
              <w:suppressAutoHyphens/>
              <w:contextualSpacing/>
              <w:jc w:val="center"/>
              <w:rPr>
                <w:rFonts w:ascii="Arial" w:hAnsi="Arial" w:cs="Arial"/>
                <w:b/>
              </w:rPr>
            </w:pPr>
            <w:r>
              <w:rPr>
                <w:rFonts w:ascii="Arial" w:hAnsi="Arial" w:cs="Arial"/>
              </w:rPr>
              <w:t>60g</w:t>
            </w:r>
          </w:p>
        </w:tc>
        <w:tc>
          <w:tcPr>
            <w:tcW w:w="1624" w:type="pct"/>
            <w:tcBorders>
              <w:top w:val="single" w:sz="4" w:space="0" w:color="auto"/>
              <w:left w:val="single" w:sz="4" w:space="0" w:color="auto"/>
              <w:bottom w:val="single" w:sz="4" w:space="0" w:color="auto"/>
              <w:right w:val="single" w:sz="4" w:space="0" w:color="auto"/>
            </w:tcBorders>
            <w:vAlign w:val="center"/>
          </w:tcPr>
          <w:p w14:paraId="19297AAB" w14:textId="77777777" w:rsidR="005C4D6E" w:rsidRDefault="005C4D6E" w:rsidP="005C4D6E">
            <w:pPr>
              <w:suppressAutoHyphens/>
              <w:contextualSpacing/>
              <w:jc w:val="center"/>
              <w:rPr>
                <w:rFonts w:ascii="Arial" w:hAnsi="Arial" w:cs="Arial"/>
                <w:b/>
              </w:rPr>
            </w:pPr>
          </w:p>
        </w:tc>
      </w:tr>
      <w:tr w:rsidR="005C4D6E" w14:paraId="67F73701" w14:textId="77777777" w:rsidTr="005C4D6E">
        <w:trPr>
          <w:trHeight w:val="510"/>
        </w:trPr>
        <w:tc>
          <w:tcPr>
            <w:tcW w:w="2250" w:type="pct"/>
            <w:gridSpan w:val="2"/>
            <w:tcBorders>
              <w:top w:val="single" w:sz="4" w:space="0" w:color="auto"/>
              <w:left w:val="single" w:sz="4" w:space="0" w:color="auto"/>
              <w:bottom w:val="single" w:sz="4" w:space="0" w:color="auto"/>
              <w:right w:val="single" w:sz="4" w:space="0" w:color="auto"/>
            </w:tcBorders>
            <w:vAlign w:val="center"/>
          </w:tcPr>
          <w:p w14:paraId="43578545" w14:textId="37C6B9C9" w:rsidR="005C4D6E" w:rsidRDefault="005C4D6E" w:rsidP="005C4D6E">
            <w:pPr>
              <w:suppressAutoHyphens/>
              <w:contextualSpacing/>
              <w:rPr>
                <w:rFonts w:ascii="Arial" w:hAnsi="Arial" w:cs="Arial"/>
                <w:b/>
              </w:rPr>
            </w:pPr>
            <w:r>
              <w:rPr>
                <w:rFonts w:ascii="Arial" w:hAnsi="Arial" w:cs="Arial"/>
              </w:rPr>
              <w:t>Vegetable / Salad</w:t>
            </w:r>
          </w:p>
        </w:tc>
        <w:tc>
          <w:tcPr>
            <w:tcW w:w="1126" w:type="pct"/>
            <w:tcBorders>
              <w:top w:val="single" w:sz="4" w:space="0" w:color="auto"/>
              <w:left w:val="single" w:sz="4" w:space="0" w:color="auto"/>
              <w:bottom w:val="single" w:sz="4" w:space="0" w:color="auto"/>
              <w:right w:val="single" w:sz="4" w:space="0" w:color="auto"/>
            </w:tcBorders>
            <w:vAlign w:val="center"/>
          </w:tcPr>
          <w:p w14:paraId="0FA06E0D" w14:textId="5DD2368C" w:rsidR="005C4D6E" w:rsidRDefault="005C4D6E" w:rsidP="005C4D6E">
            <w:pPr>
              <w:suppressAutoHyphens/>
              <w:contextualSpacing/>
              <w:jc w:val="center"/>
              <w:rPr>
                <w:rFonts w:ascii="Arial" w:hAnsi="Arial" w:cs="Arial"/>
                <w:b/>
              </w:rPr>
            </w:pPr>
            <w:r>
              <w:rPr>
                <w:rFonts w:ascii="Arial" w:hAnsi="Arial" w:cs="Arial"/>
              </w:rPr>
              <w:t>120 g</w:t>
            </w:r>
          </w:p>
        </w:tc>
        <w:tc>
          <w:tcPr>
            <w:tcW w:w="1624" w:type="pct"/>
            <w:tcBorders>
              <w:top w:val="single" w:sz="4" w:space="0" w:color="auto"/>
              <w:left w:val="single" w:sz="4" w:space="0" w:color="auto"/>
              <w:bottom w:val="single" w:sz="4" w:space="0" w:color="auto"/>
              <w:right w:val="single" w:sz="4" w:space="0" w:color="auto"/>
            </w:tcBorders>
            <w:vAlign w:val="center"/>
          </w:tcPr>
          <w:p w14:paraId="18AAB53A" w14:textId="77777777" w:rsidR="005C4D6E" w:rsidRDefault="005C4D6E" w:rsidP="005C4D6E">
            <w:pPr>
              <w:suppressAutoHyphens/>
              <w:contextualSpacing/>
              <w:jc w:val="center"/>
              <w:rPr>
                <w:rFonts w:ascii="Arial" w:hAnsi="Arial" w:cs="Arial"/>
                <w:b/>
              </w:rPr>
            </w:pPr>
          </w:p>
        </w:tc>
      </w:tr>
      <w:tr w:rsidR="005C4D6E" w14:paraId="2910D8FA" w14:textId="77777777" w:rsidTr="005C4D6E">
        <w:trPr>
          <w:trHeight w:val="510"/>
        </w:trPr>
        <w:tc>
          <w:tcPr>
            <w:tcW w:w="2250" w:type="pct"/>
            <w:gridSpan w:val="2"/>
            <w:tcBorders>
              <w:top w:val="single" w:sz="4" w:space="0" w:color="auto"/>
              <w:left w:val="single" w:sz="4" w:space="0" w:color="auto"/>
              <w:bottom w:val="single" w:sz="4" w:space="0" w:color="auto"/>
              <w:right w:val="single" w:sz="4" w:space="0" w:color="auto"/>
            </w:tcBorders>
            <w:vAlign w:val="center"/>
          </w:tcPr>
          <w:p w14:paraId="11194EF9" w14:textId="64839397" w:rsidR="005C4D6E" w:rsidRDefault="005C4D6E" w:rsidP="005C4D6E">
            <w:pPr>
              <w:suppressAutoHyphens/>
              <w:contextualSpacing/>
              <w:rPr>
                <w:rFonts w:ascii="Arial" w:hAnsi="Arial" w:cs="Arial"/>
                <w:b/>
              </w:rPr>
            </w:pPr>
            <w:r>
              <w:rPr>
                <w:rFonts w:ascii="Arial" w:hAnsi="Arial" w:cs="Arial"/>
              </w:rPr>
              <w:t>Fruit</w:t>
            </w:r>
          </w:p>
        </w:tc>
        <w:tc>
          <w:tcPr>
            <w:tcW w:w="1126" w:type="pct"/>
            <w:tcBorders>
              <w:top w:val="single" w:sz="4" w:space="0" w:color="auto"/>
              <w:left w:val="single" w:sz="4" w:space="0" w:color="auto"/>
              <w:bottom w:val="single" w:sz="4" w:space="0" w:color="auto"/>
              <w:right w:val="single" w:sz="4" w:space="0" w:color="auto"/>
            </w:tcBorders>
            <w:vAlign w:val="center"/>
          </w:tcPr>
          <w:p w14:paraId="12F76CD1" w14:textId="26C1F5ED" w:rsidR="005C4D6E" w:rsidRDefault="005C4D6E" w:rsidP="005C4D6E">
            <w:pPr>
              <w:suppressAutoHyphens/>
              <w:contextualSpacing/>
              <w:jc w:val="center"/>
              <w:rPr>
                <w:rFonts w:ascii="Arial" w:hAnsi="Arial" w:cs="Arial"/>
                <w:b/>
              </w:rPr>
            </w:pPr>
            <w:r>
              <w:rPr>
                <w:rFonts w:ascii="Arial" w:hAnsi="Arial" w:cs="Arial"/>
              </w:rPr>
              <w:t>150 g</w:t>
            </w:r>
          </w:p>
        </w:tc>
        <w:tc>
          <w:tcPr>
            <w:tcW w:w="1624" w:type="pct"/>
            <w:tcBorders>
              <w:top w:val="single" w:sz="4" w:space="0" w:color="auto"/>
              <w:left w:val="single" w:sz="4" w:space="0" w:color="auto"/>
              <w:bottom w:val="single" w:sz="4" w:space="0" w:color="auto"/>
              <w:right w:val="single" w:sz="4" w:space="0" w:color="auto"/>
            </w:tcBorders>
            <w:vAlign w:val="center"/>
          </w:tcPr>
          <w:p w14:paraId="391656E8" w14:textId="77777777" w:rsidR="005C4D6E" w:rsidRDefault="005C4D6E" w:rsidP="005C4D6E">
            <w:pPr>
              <w:suppressAutoHyphens/>
              <w:contextualSpacing/>
              <w:jc w:val="center"/>
              <w:rPr>
                <w:rFonts w:ascii="Arial" w:hAnsi="Arial" w:cs="Arial"/>
                <w:b/>
              </w:rPr>
            </w:pPr>
          </w:p>
        </w:tc>
      </w:tr>
      <w:tr w:rsidR="005C4D6E" w14:paraId="222D6E2E" w14:textId="77777777" w:rsidTr="005C4D6E">
        <w:trPr>
          <w:trHeight w:val="510"/>
        </w:trPr>
        <w:tc>
          <w:tcPr>
            <w:tcW w:w="2250" w:type="pct"/>
            <w:gridSpan w:val="2"/>
            <w:tcBorders>
              <w:top w:val="single" w:sz="4" w:space="0" w:color="auto"/>
              <w:left w:val="single" w:sz="4" w:space="0" w:color="auto"/>
              <w:bottom w:val="single" w:sz="4" w:space="0" w:color="auto"/>
              <w:right w:val="single" w:sz="4" w:space="0" w:color="auto"/>
            </w:tcBorders>
            <w:vAlign w:val="center"/>
          </w:tcPr>
          <w:p w14:paraId="54A52782" w14:textId="7A04586A" w:rsidR="005C4D6E" w:rsidRDefault="005C4D6E" w:rsidP="005C4D6E">
            <w:pPr>
              <w:suppressAutoHyphens/>
              <w:contextualSpacing/>
              <w:rPr>
                <w:rFonts w:ascii="Arial" w:hAnsi="Arial" w:cs="Arial"/>
                <w:b/>
              </w:rPr>
            </w:pPr>
            <w:r>
              <w:rPr>
                <w:rFonts w:ascii="Arial" w:hAnsi="Arial" w:cs="Arial"/>
              </w:rPr>
              <w:t>Fruit juice</w:t>
            </w:r>
          </w:p>
        </w:tc>
        <w:tc>
          <w:tcPr>
            <w:tcW w:w="1126" w:type="pct"/>
            <w:tcBorders>
              <w:top w:val="single" w:sz="4" w:space="0" w:color="auto"/>
              <w:left w:val="single" w:sz="4" w:space="0" w:color="auto"/>
              <w:bottom w:val="single" w:sz="4" w:space="0" w:color="auto"/>
              <w:right w:val="single" w:sz="4" w:space="0" w:color="auto"/>
            </w:tcBorders>
            <w:vAlign w:val="center"/>
          </w:tcPr>
          <w:p w14:paraId="5EE987A2" w14:textId="13C0DA1D" w:rsidR="005C4D6E" w:rsidRDefault="005C4D6E" w:rsidP="005C4D6E">
            <w:pPr>
              <w:suppressAutoHyphens/>
              <w:contextualSpacing/>
              <w:jc w:val="center"/>
              <w:rPr>
                <w:rFonts w:ascii="Arial" w:hAnsi="Arial" w:cs="Arial"/>
                <w:b/>
              </w:rPr>
            </w:pPr>
            <w:r>
              <w:rPr>
                <w:rFonts w:ascii="Arial" w:hAnsi="Arial" w:cs="Arial"/>
              </w:rPr>
              <w:t>250 ml</w:t>
            </w:r>
          </w:p>
        </w:tc>
        <w:tc>
          <w:tcPr>
            <w:tcW w:w="1624" w:type="pct"/>
            <w:tcBorders>
              <w:top w:val="single" w:sz="4" w:space="0" w:color="auto"/>
              <w:left w:val="single" w:sz="4" w:space="0" w:color="auto"/>
              <w:bottom w:val="single" w:sz="4" w:space="0" w:color="auto"/>
              <w:right w:val="single" w:sz="4" w:space="0" w:color="auto"/>
            </w:tcBorders>
            <w:vAlign w:val="center"/>
          </w:tcPr>
          <w:p w14:paraId="400530C9" w14:textId="77777777" w:rsidR="005C4D6E" w:rsidRDefault="005C4D6E" w:rsidP="005C4D6E">
            <w:pPr>
              <w:suppressAutoHyphens/>
              <w:contextualSpacing/>
              <w:jc w:val="center"/>
              <w:rPr>
                <w:rFonts w:ascii="Arial" w:hAnsi="Arial" w:cs="Arial"/>
                <w:b/>
              </w:rPr>
            </w:pPr>
          </w:p>
        </w:tc>
      </w:tr>
      <w:tr w:rsidR="005C4D6E" w14:paraId="265EA0FF" w14:textId="77777777" w:rsidTr="005C4D6E">
        <w:trPr>
          <w:trHeight w:val="510"/>
        </w:trPr>
        <w:tc>
          <w:tcPr>
            <w:tcW w:w="2250" w:type="pct"/>
            <w:gridSpan w:val="2"/>
            <w:tcBorders>
              <w:top w:val="single" w:sz="4" w:space="0" w:color="auto"/>
              <w:left w:val="single" w:sz="4" w:space="0" w:color="auto"/>
              <w:bottom w:val="single" w:sz="4" w:space="0" w:color="auto"/>
              <w:right w:val="single" w:sz="4" w:space="0" w:color="auto"/>
            </w:tcBorders>
            <w:vAlign w:val="center"/>
          </w:tcPr>
          <w:p w14:paraId="4CB32981" w14:textId="687C4AE5" w:rsidR="005C4D6E" w:rsidRDefault="005C4D6E" w:rsidP="005C4D6E">
            <w:pPr>
              <w:suppressAutoHyphens/>
              <w:contextualSpacing/>
              <w:rPr>
                <w:rFonts w:ascii="Arial" w:hAnsi="Arial" w:cs="Arial"/>
                <w:b/>
              </w:rPr>
            </w:pPr>
            <w:r>
              <w:rPr>
                <w:rFonts w:ascii="Arial" w:hAnsi="Arial" w:cs="Arial"/>
              </w:rPr>
              <w:t>Margarine (with bread)</w:t>
            </w:r>
          </w:p>
        </w:tc>
        <w:tc>
          <w:tcPr>
            <w:tcW w:w="1126" w:type="pct"/>
            <w:tcBorders>
              <w:top w:val="single" w:sz="4" w:space="0" w:color="auto"/>
              <w:left w:val="single" w:sz="4" w:space="0" w:color="auto"/>
              <w:bottom w:val="single" w:sz="4" w:space="0" w:color="auto"/>
              <w:right w:val="single" w:sz="4" w:space="0" w:color="auto"/>
            </w:tcBorders>
            <w:vAlign w:val="center"/>
          </w:tcPr>
          <w:p w14:paraId="104C2709" w14:textId="03523486" w:rsidR="005C4D6E" w:rsidRDefault="005C4D6E" w:rsidP="005C4D6E">
            <w:pPr>
              <w:suppressAutoHyphens/>
              <w:contextualSpacing/>
              <w:jc w:val="center"/>
              <w:rPr>
                <w:rFonts w:ascii="Arial" w:hAnsi="Arial" w:cs="Arial"/>
                <w:b/>
              </w:rPr>
            </w:pPr>
            <w:r>
              <w:rPr>
                <w:rFonts w:ascii="Arial" w:hAnsi="Arial" w:cs="Arial"/>
              </w:rPr>
              <w:t>20 g</w:t>
            </w:r>
          </w:p>
        </w:tc>
        <w:tc>
          <w:tcPr>
            <w:tcW w:w="1624" w:type="pct"/>
            <w:tcBorders>
              <w:top w:val="single" w:sz="4" w:space="0" w:color="auto"/>
              <w:left w:val="single" w:sz="4" w:space="0" w:color="auto"/>
              <w:bottom w:val="single" w:sz="4" w:space="0" w:color="auto"/>
              <w:right w:val="single" w:sz="4" w:space="0" w:color="auto"/>
            </w:tcBorders>
            <w:vAlign w:val="center"/>
          </w:tcPr>
          <w:p w14:paraId="548250B2" w14:textId="77777777" w:rsidR="005C4D6E" w:rsidRDefault="005C4D6E" w:rsidP="005C4D6E">
            <w:pPr>
              <w:suppressAutoHyphens/>
              <w:contextualSpacing/>
              <w:jc w:val="center"/>
              <w:rPr>
                <w:rFonts w:ascii="Arial" w:hAnsi="Arial" w:cs="Arial"/>
                <w:b/>
              </w:rPr>
            </w:pPr>
          </w:p>
        </w:tc>
      </w:tr>
      <w:tr w:rsidR="005C4D6E" w14:paraId="2636E64D" w14:textId="77777777" w:rsidTr="005C4D6E">
        <w:trPr>
          <w:trHeight w:val="510"/>
        </w:trPr>
        <w:tc>
          <w:tcPr>
            <w:tcW w:w="2250" w:type="pct"/>
            <w:gridSpan w:val="2"/>
            <w:tcBorders>
              <w:top w:val="single" w:sz="4" w:space="0" w:color="auto"/>
              <w:left w:val="single" w:sz="4" w:space="0" w:color="auto"/>
              <w:bottom w:val="single" w:sz="4" w:space="0" w:color="auto"/>
              <w:right w:val="single" w:sz="4" w:space="0" w:color="auto"/>
            </w:tcBorders>
            <w:vAlign w:val="center"/>
          </w:tcPr>
          <w:p w14:paraId="4AB0DCAC" w14:textId="03B5996D" w:rsidR="005C4D6E" w:rsidRDefault="005C4D6E" w:rsidP="005C4D6E">
            <w:pPr>
              <w:suppressAutoHyphens/>
              <w:contextualSpacing/>
              <w:rPr>
                <w:rFonts w:ascii="Arial" w:hAnsi="Arial" w:cs="Arial"/>
                <w:b/>
              </w:rPr>
            </w:pPr>
            <w:r>
              <w:rPr>
                <w:rFonts w:ascii="Arial" w:hAnsi="Arial" w:cs="Arial"/>
              </w:rPr>
              <w:t>Snack (Chips / Peanuts / Chocolate Bar)</w:t>
            </w:r>
          </w:p>
        </w:tc>
        <w:tc>
          <w:tcPr>
            <w:tcW w:w="1126" w:type="pct"/>
            <w:tcBorders>
              <w:top w:val="single" w:sz="4" w:space="0" w:color="auto"/>
              <w:left w:val="single" w:sz="4" w:space="0" w:color="auto"/>
              <w:bottom w:val="single" w:sz="4" w:space="0" w:color="auto"/>
              <w:right w:val="single" w:sz="4" w:space="0" w:color="auto"/>
            </w:tcBorders>
            <w:vAlign w:val="center"/>
          </w:tcPr>
          <w:p w14:paraId="7E0E9D54" w14:textId="77777777" w:rsidR="005C4D6E" w:rsidRDefault="005C4D6E" w:rsidP="005C4D6E">
            <w:pPr>
              <w:suppressAutoHyphens/>
              <w:contextualSpacing/>
              <w:jc w:val="center"/>
              <w:rPr>
                <w:rFonts w:ascii="Arial" w:hAnsi="Arial" w:cs="Arial"/>
                <w:b/>
              </w:rPr>
            </w:pPr>
          </w:p>
        </w:tc>
        <w:tc>
          <w:tcPr>
            <w:tcW w:w="1624" w:type="pct"/>
            <w:tcBorders>
              <w:top w:val="single" w:sz="4" w:space="0" w:color="auto"/>
              <w:left w:val="single" w:sz="4" w:space="0" w:color="auto"/>
              <w:bottom w:val="single" w:sz="4" w:space="0" w:color="auto"/>
              <w:right w:val="single" w:sz="4" w:space="0" w:color="auto"/>
            </w:tcBorders>
            <w:vAlign w:val="center"/>
          </w:tcPr>
          <w:p w14:paraId="11B6A078" w14:textId="77777777" w:rsidR="005C4D6E" w:rsidRDefault="005C4D6E" w:rsidP="005C4D6E">
            <w:pPr>
              <w:suppressAutoHyphens/>
              <w:contextualSpacing/>
              <w:jc w:val="center"/>
              <w:rPr>
                <w:rFonts w:ascii="Arial" w:hAnsi="Arial" w:cs="Arial"/>
                <w:b/>
              </w:rPr>
            </w:pPr>
          </w:p>
        </w:tc>
      </w:tr>
      <w:tr w:rsidR="00625ADA" w14:paraId="6D8E3205" w14:textId="77777777" w:rsidTr="00625ADA">
        <w:trPr>
          <w:trHeight w:val="510"/>
        </w:trPr>
        <w:tc>
          <w:tcPr>
            <w:tcW w:w="1934" w:type="pct"/>
            <w:tcBorders>
              <w:top w:val="single" w:sz="4" w:space="0" w:color="auto"/>
              <w:left w:val="single" w:sz="4" w:space="0" w:color="auto"/>
              <w:bottom w:val="single" w:sz="4" w:space="0" w:color="auto"/>
              <w:right w:val="single" w:sz="4" w:space="0" w:color="auto"/>
            </w:tcBorders>
            <w:vAlign w:val="center"/>
            <w:hideMark/>
          </w:tcPr>
          <w:p w14:paraId="1A937E7D" w14:textId="075FA21D" w:rsidR="00625ADA" w:rsidRDefault="00625ADA" w:rsidP="005C4D6E">
            <w:pPr>
              <w:suppressAutoHyphens/>
              <w:contextualSpacing/>
              <w:rPr>
                <w:rFonts w:ascii="Arial" w:hAnsi="Arial" w:cs="Arial"/>
                <w:b/>
              </w:rPr>
            </w:pPr>
            <w:r>
              <w:rPr>
                <w:rFonts w:ascii="Arial" w:hAnsi="Arial" w:cs="Arial"/>
                <w:b/>
              </w:rPr>
              <w:t>TOTAL COST FOR SUPPER</w:t>
            </w:r>
          </w:p>
        </w:tc>
        <w:tc>
          <w:tcPr>
            <w:tcW w:w="316" w:type="pct"/>
            <w:tcBorders>
              <w:top w:val="single" w:sz="4" w:space="0" w:color="auto"/>
              <w:left w:val="single" w:sz="4" w:space="0" w:color="auto"/>
              <w:bottom w:val="single" w:sz="4" w:space="0" w:color="auto"/>
              <w:right w:val="single" w:sz="4" w:space="0" w:color="auto"/>
            </w:tcBorders>
            <w:vAlign w:val="center"/>
          </w:tcPr>
          <w:p w14:paraId="40358648" w14:textId="2193679F" w:rsidR="00625ADA" w:rsidRDefault="00625ADA" w:rsidP="00625ADA">
            <w:pPr>
              <w:suppressAutoHyphens/>
              <w:contextualSpacing/>
              <w:jc w:val="center"/>
              <w:rPr>
                <w:rFonts w:ascii="Arial" w:hAnsi="Arial" w:cs="Arial"/>
                <w:b/>
              </w:rPr>
            </w:pPr>
            <w:r>
              <w:rPr>
                <w:rFonts w:ascii="Arial" w:hAnsi="Arial" w:cs="Arial"/>
                <w:b/>
              </w:rPr>
              <w:t>C</w:t>
            </w:r>
          </w:p>
        </w:tc>
        <w:tc>
          <w:tcPr>
            <w:tcW w:w="1126" w:type="pct"/>
            <w:tcBorders>
              <w:top w:val="single" w:sz="4" w:space="0" w:color="auto"/>
              <w:left w:val="single" w:sz="4" w:space="0" w:color="auto"/>
              <w:bottom w:val="single" w:sz="4" w:space="0" w:color="auto"/>
              <w:right w:val="single" w:sz="4" w:space="0" w:color="auto"/>
            </w:tcBorders>
            <w:vAlign w:val="center"/>
          </w:tcPr>
          <w:p w14:paraId="5C4B9CAE" w14:textId="77777777" w:rsidR="00625ADA" w:rsidRDefault="00625ADA" w:rsidP="005C4D6E">
            <w:pPr>
              <w:suppressAutoHyphens/>
              <w:contextualSpacing/>
              <w:jc w:val="center"/>
              <w:rPr>
                <w:rFonts w:ascii="Arial" w:hAnsi="Arial" w:cs="Arial"/>
                <w:b/>
              </w:rPr>
            </w:pPr>
          </w:p>
        </w:tc>
        <w:tc>
          <w:tcPr>
            <w:tcW w:w="1624" w:type="pct"/>
            <w:tcBorders>
              <w:top w:val="single" w:sz="4" w:space="0" w:color="auto"/>
              <w:left w:val="single" w:sz="4" w:space="0" w:color="auto"/>
              <w:bottom w:val="single" w:sz="4" w:space="0" w:color="auto"/>
              <w:right w:val="single" w:sz="4" w:space="0" w:color="auto"/>
            </w:tcBorders>
            <w:vAlign w:val="center"/>
          </w:tcPr>
          <w:p w14:paraId="5BC69D52" w14:textId="77777777" w:rsidR="00625ADA" w:rsidRDefault="00625ADA" w:rsidP="005C4D6E">
            <w:pPr>
              <w:suppressAutoHyphens/>
              <w:contextualSpacing/>
              <w:jc w:val="center"/>
              <w:rPr>
                <w:rFonts w:ascii="Arial" w:hAnsi="Arial" w:cs="Arial"/>
                <w:b/>
              </w:rPr>
            </w:pPr>
          </w:p>
        </w:tc>
      </w:tr>
    </w:tbl>
    <w:p w14:paraId="0321E4DA" w14:textId="77777777" w:rsidR="00625663" w:rsidRDefault="00625663" w:rsidP="00625663">
      <w:pPr>
        <w:contextualSpacing/>
        <w:rPr>
          <w:rFonts w:eastAsia="Times New Roman" w:cs="Times New Roman"/>
          <w:sz w:val="20"/>
          <w:szCs w:val="20"/>
        </w:rPr>
      </w:pPr>
    </w:p>
    <w:p w14:paraId="46553C90" w14:textId="77777777" w:rsidR="00625663" w:rsidRDefault="00625663" w:rsidP="00625663">
      <w:pPr>
        <w:contextualSpacing/>
        <w:rPr>
          <w:rFonts w:eastAsia="Times New Roman" w:cs="Times New Roman"/>
          <w:sz w:val="20"/>
          <w:szCs w:val="20"/>
        </w:rPr>
      </w:pPr>
    </w:p>
    <w:p w14:paraId="4F013116" w14:textId="77777777" w:rsidR="00625663" w:rsidRDefault="00625663" w:rsidP="00625663">
      <w:pPr>
        <w:contextualSpacing/>
        <w:rPr>
          <w:rFonts w:eastAsia="Times New Roman" w:cs="Times New Roman"/>
          <w:sz w:val="20"/>
          <w:szCs w:val="20"/>
        </w:rPr>
      </w:pPr>
    </w:p>
    <w:p w14:paraId="7BC5027D" w14:textId="77777777" w:rsidR="00625663" w:rsidRDefault="00625663" w:rsidP="00625663">
      <w:pPr>
        <w:contextualSpacing/>
        <w:rPr>
          <w:rFonts w:eastAsia="Times New Roman"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7"/>
        <w:gridCol w:w="489"/>
        <w:gridCol w:w="1876"/>
        <w:gridCol w:w="1939"/>
        <w:gridCol w:w="1954"/>
      </w:tblGrid>
      <w:tr w:rsidR="00625663" w14:paraId="55941FEB" w14:textId="77777777" w:rsidTr="003F1406">
        <w:trPr>
          <w:trHeight w:val="20"/>
        </w:trPr>
        <w:tc>
          <w:tcPr>
            <w:tcW w:w="1968" w:type="pct"/>
            <w:gridSpan w:val="2"/>
            <w:tcBorders>
              <w:top w:val="single" w:sz="4" w:space="0" w:color="auto"/>
              <w:left w:val="single" w:sz="4" w:space="0" w:color="auto"/>
              <w:bottom w:val="single" w:sz="4" w:space="0" w:color="auto"/>
              <w:right w:val="single" w:sz="4" w:space="0" w:color="auto"/>
            </w:tcBorders>
            <w:vAlign w:val="center"/>
            <w:hideMark/>
          </w:tcPr>
          <w:p w14:paraId="4FFD6C05" w14:textId="77777777" w:rsidR="00625663" w:rsidRDefault="00625663" w:rsidP="008B7723">
            <w:pPr>
              <w:suppressAutoHyphens/>
              <w:contextualSpacing/>
              <w:rPr>
                <w:rFonts w:ascii="Arial" w:hAnsi="Arial" w:cs="Arial"/>
                <w:b/>
              </w:rPr>
            </w:pPr>
            <w:r>
              <w:rPr>
                <w:rFonts w:ascii="Arial" w:hAnsi="Arial" w:cs="Arial"/>
                <w:b/>
                <w:bCs/>
                <w:lang w:val="en-GB"/>
              </w:rPr>
              <w:t>CALCULATION OF ANNUAL MEAL PACKS COSTS</w:t>
            </w:r>
          </w:p>
        </w:tc>
        <w:tc>
          <w:tcPr>
            <w:tcW w:w="986" w:type="pct"/>
            <w:tcBorders>
              <w:top w:val="single" w:sz="4" w:space="0" w:color="auto"/>
              <w:left w:val="single" w:sz="4" w:space="0" w:color="auto"/>
              <w:bottom w:val="single" w:sz="4" w:space="0" w:color="auto"/>
              <w:right w:val="single" w:sz="4" w:space="0" w:color="auto"/>
            </w:tcBorders>
            <w:vAlign w:val="center"/>
            <w:hideMark/>
          </w:tcPr>
          <w:p w14:paraId="4825EA56" w14:textId="77777777" w:rsidR="00625663" w:rsidRDefault="00625663" w:rsidP="008B7723">
            <w:pPr>
              <w:suppressAutoHyphens/>
              <w:contextualSpacing/>
              <w:jc w:val="center"/>
              <w:rPr>
                <w:rFonts w:ascii="Arial" w:hAnsi="Arial" w:cs="Arial"/>
                <w:b/>
              </w:rPr>
            </w:pPr>
            <w:r>
              <w:rPr>
                <w:rFonts w:ascii="Arial" w:hAnsi="Arial" w:cs="Arial"/>
                <w:b/>
              </w:rPr>
              <w:t>COST OF MEAL PACK (from above)</w:t>
            </w:r>
          </w:p>
        </w:tc>
        <w:tc>
          <w:tcPr>
            <w:tcW w:w="1019" w:type="pct"/>
            <w:tcBorders>
              <w:top w:val="single" w:sz="4" w:space="0" w:color="auto"/>
              <w:left w:val="single" w:sz="4" w:space="0" w:color="auto"/>
              <w:bottom w:val="single" w:sz="4" w:space="0" w:color="auto"/>
              <w:right w:val="single" w:sz="4" w:space="0" w:color="auto"/>
            </w:tcBorders>
            <w:vAlign w:val="center"/>
            <w:hideMark/>
          </w:tcPr>
          <w:p w14:paraId="719BBC02" w14:textId="77777777" w:rsidR="00625663" w:rsidRDefault="00625663" w:rsidP="008B7723">
            <w:pPr>
              <w:suppressAutoHyphens/>
              <w:contextualSpacing/>
              <w:jc w:val="center"/>
              <w:rPr>
                <w:rFonts w:ascii="Arial" w:hAnsi="Arial" w:cs="Arial"/>
                <w:b/>
              </w:rPr>
            </w:pPr>
            <w:r>
              <w:rPr>
                <w:rFonts w:ascii="Arial" w:hAnsi="Arial" w:cs="Arial"/>
                <w:b/>
              </w:rPr>
              <w:t>NO OF MEALS PER YEAR</w:t>
            </w:r>
          </w:p>
        </w:tc>
        <w:tc>
          <w:tcPr>
            <w:tcW w:w="1027" w:type="pct"/>
            <w:tcBorders>
              <w:top w:val="single" w:sz="4" w:space="0" w:color="auto"/>
              <w:left w:val="single" w:sz="4" w:space="0" w:color="auto"/>
              <w:bottom w:val="single" w:sz="4" w:space="0" w:color="auto"/>
              <w:right w:val="single" w:sz="4" w:space="0" w:color="auto"/>
            </w:tcBorders>
            <w:vAlign w:val="center"/>
            <w:hideMark/>
          </w:tcPr>
          <w:p w14:paraId="6BF26F83" w14:textId="77777777" w:rsidR="00625663" w:rsidRDefault="00625663" w:rsidP="008B7723">
            <w:pPr>
              <w:suppressAutoHyphens/>
              <w:contextualSpacing/>
              <w:jc w:val="center"/>
              <w:rPr>
                <w:rFonts w:ascii="Arial" w:hAnsi="Arial" w:cs="Arial"/>
                <w:b/>
              </w:rPr>
            </w:pPr>
            <w:r>
              <w:rPr>
                <w:rFonts w:ascii="Arial" w:hAnsi="Arial" w:cs="Arial"/>
                <w:b/>
              </w:rPr>
              <w:t>TOTAL COST</w:t>
            </w:r>
          </w:p>
          <w:p w14:paraId="7E887F9A" w14:textId="6CE91D57" w:rsidR="00625ADA" w:rsidRPr="00625ADA" w:rsidRDefault="00625ADA" w:rsidP="008B7723">
            <w:pPr>
              <w:suppressAutoHyphens/>
              <w:contextualSpacing/>
              <w:jc w:val="center"/>
              <w:rPr>
                <w:rFonts w:ascii="Arial" w:hAnsi="Arial" w:cs="Arial"/>
                <w:bCs/>
                <w:sz w:val="16"/>
                <w:szCs w:val="16"/>
              </w:rPr>
            </w:pPr>
            <w:r w:rsidRPr="00625ADA">
              <w:rPr>
                <w:rFonts w:ascii="Arial" w:hAnsi="Arial" w:cs="Arial"/>
                <w:bCs/>
                <w:sz w:val="16"/>
                <w:szCs w:val="16"/>
              </w:rPr>
              <w:t>(Cost of meal pack X No. of meals per year)</w:t>
            </w:r>
          </w:p>
        </w:tc>
      </w:tr>
      <w:tr w:rsidR="00625ADA" w14:paraId="6CB2BDB4" w14:textId="77777777" w:rsidTr="00625ADA">
        <w:trPr>
          <w:trHeight w:val="510"/>
        </w:trPr>
        <w:tc>
          <w:tcPr>
            <w:tcW w:w="1711" w:type="pct"/>
            <w:tcBorders>
              <w:top w:val="single" w:sz="4" w:space="0" w:color="auto"/>
              <w:left w:val="single" w:sz="4" w:space="0" w:color="auto"/>
              <w:bottom w:val="single" w:sz="4" w:space="0" w:color="auto"/>
              <w:right w:val="single" w:sz="4" w:space="0" w:color="auto"/>
            </w:tcBorders>
            <w:vAlign w:val="center"/>
            <w:hideMark/>
          </w:tcPr>
          <w:p w14:paraId="099EA140" w14:textId="72C83960" w:rsidR="00625ADA" w:rsidRDefault="00625ADA" w:rsidP="008B7723">
            <w:pPr>
              <w:suppressAutoHyphens/>
              <w:contextualSpacing/>
              <w:rPr>
                <w:rFonts w:ascii="Arial" w:hAnsi="Arial" w:cs="Arial"/>
                <w:b/>
              </w:rPr>
            </w:pPr>
            <w:r>
              <w:rPr>
                <w:rFonts w:ascii="Arial" w:hAnsi="Arial" w:cs="Arial"/>
                <w:b/>
              </w:rPr>
              <w:t>COST FOR BREAKFAST</w:t>
            </w:r>
          </w:p>
        </w:tc>
        <w:tc>
          <w:tcPr>
            <w:tcW w:w="257" w:type="pct"/>
            <w:tcBorders>
              <w:top w:val="single" w:sz="4" w:space="0" w:color="auto"/>
              <w:left w:val="single" w:sz="4" w:space="0" w:color="auto"/>
              <w:bottom w:val="single" w:sz="4" w:space="0" w:color="auto"/>
              <w:right w:val="single" w:sz="4" w:space="0" w:color="auto"/>
            </w:tcBorders>
            <w:vAlign w:val="center"/>
          </w:tcPr>
          <w:p w14:paraId="2E9966A5" w14:textId="4E74E046" w:rsidR="00625ADA" w:rsidRDefault="00625ADA" w:rsidP="00625ADA">
            <w:pPr>
              <w:suppressAutoHyphens/>
              <w:contextualSpacing/>
              <w:jc w:val="center"/>
              <w:rPr>
                <w:rFonts w:ascii="Arial" w:hAnsi="Arial" w:cs="Arial"/>
                <w:b/>
              </w:rPr>
            </w:pPr>
            <w:r>
              <w:rPr>
                <w:rFonts w:ascii="Arial" w:hAnsi="Arial" w:cs="Arial"/>
                <w:b/>
              </w:rPr>
              <w:t>A</w:t>
            </w:r>
          </w:p>
        </w:tc>
        <w:tc>
          <w:tcPr>
            <w:tcW w:w="986" w:type="pct"/>
            <w:tcBorders>
              <w:top w:val="single" w:sz="4" w:space="0" w:color="auto"/>
              <w:left w:val="single" w:sz="4" w:space="0" w:color="auto"/>
              <w:bottom w:val="single" w:sz="4" w:space="0" w:color="auto"/>
              <w:right w:val="single" w:sz="4" w:space="0" w:color="auto"/>
            </w:tcBorders>
            <w:vAlign w:val="center"/>
          </w:tcPr>
          <w:p w14:paraId="4E038D79" w14:textId="77777777" w:rsidR="00625ADA" w:rsidRDefault="00625ADA" w:rsidP="008B7723">
            <w:pPr>
              <w:suppressAutoHyphens/>
              <w:contextualSpacing/>
              <w:jc w:val="center"/>
              <w:rPr>
                <w:rFonts w:ascii="Arial" w:hAnsi="Arial" w:cs="Arial"/>
              </w:rPr>
            </w:pPr>
          </w:p>
        </w:tc>
        <w:tc>
          <w:tcPr>
            <w:tcW w:w="1019" w:type="pct"/>
            <w:tcBorders>
              <w:top w:val="single" w:sz="4" w:space="0" w:color="auto"/>
              <w:left w:val="single" w:sz="4" w:space="0" w:color="auto"/>
              <w:bottom w:val="single" w:sz="4" w:space="0" w:color="auto"/>
              <w:right w:val="single" w:sz="4" w:space="0" w:color="auto"/>
            </w:tcBorders>
            <w:vAlign w:val="center"/>
            <w:hideMark/>
          </w:tcPr>
          <w:p w14:paraId="79574A5F" w14:textId="77777777" w:rsidR="00625ADA" w:rsidRDefault="00625ADA" w:rsidP="008B7723">
            <w:pPr>
              <w:suppressAutoHyphens/>
              <w:contextualSpacing/>
              <w:jc w:val="center"/>
              <w:rPr>
                <w:rFonts w:ascii="Arial" w:hAnsi="Arial" w:cs="Arial"/>
              </w:rPr>
            </w:pPr>
            <w:r>
              <w:rPr>
                <w:rFonts w:ascii="Arial" w:hAnsi="Arial" w:cs="Arial"/>
              </w:rPr>
              <w:t>1000</w:t>
            </w:r>
          </w:p>
        </w:tc>
        <w:tc>
          <w:tcPr>
            <w:tcW w:w="1027" w:type="pct"/>
            <w:tcBorders>
              <w:top w:val="single" w:sz="4" w:space="0" w:color="auto"/>
              <w:left w:val="single" w:sz="4" w:space="0" w:color="auto"/>
              <w:bottom w:val="single" w:sz="4" w:space="0" w:color="auto"/>
              <w:right w:val="single" w:sz="4" w:space="0" w:color="auto"/>
            </w:tcBorders>
            <w:vAlign w:val="center"/>
          </w:tcPr>
          <w:p w14:paraId="24CD228A" w14:textId="77777777" w:rsidR="00625ADA" w:rsidRDefault="00625ADA" w:rsidP="008B7723">
            <w:pPr>
              <w:suppressAutoHyphens/>
              <w:contextualSpacing/>
              <w:jc w:val="center"/>
              <w:rPr>
                <w:rFonts w:ascii="Arial" w:hAnsi="Arial" w:cs="Arial"/>
                <w:b/>
              </w:rPr>
            </w:pPr>
          </w:p>
        </w:tc>
      </w:tr>
      <w:tr w:rsidR="00625ADA" w14:paraId="526A2636" w14:textId="77777777" w:rsidTr="00625ADA">
        <w:trPr>
          <w:trHeight w:val="510"/>
        </w:trPr>
        <w:tc>
          <w:tcPr>
            <w:tcW w:w="1711" w:type="pct"/>
            <w:tcBorders>
              <w:top w:val="single" w:sz="4" w:space="0" w:color="auto"/>
              <w:left w:val="single" w:sz="4" w:space="0" w:color="auto"/>
              <w:bottom w:val="single" w:sz="4" w:space="0" w:color="auto"/>
              <w:right w:val="single" w:sz="4" w:space="0" w:color="auto"/>
            </w:tcBorders>
            <w:vAlign w:val="center"/>
            <w:hideMark/>
          </w:tcPr>
          <w:p w14:paraId="628DAFCA" w14:textId="0FE17D26" w:rsidR="00625ADA" w:rsidRDefault="00625ADA" w:rsidP="008B7723">
            <w:pPr>
              <w:suppressAutoHyphens/>
              <w:contextualSpacing/>
              <w:rPr>
                <w:rFonts w:ascii="Arial" w:hAnsi="Arial" w:cs="Arial"/>
                <w:b/>
              </w:rPr>
            </w:pPr>
            <w:r>
              <w:rPr>
                <w:rFonts w:ascii="Arial" w:hAnsi="Arial" w:cs="Arial"/>
                <w:b/>
              </w:rPr>
              <w:t>COST FOR LUNCH</w:t>
            </w:r>
          </w:p>
        </w:tc>
        <w:tc>
          <w:tcPr>
            <w:tcW w:w="257" w:type="pct"/>
            <w:tcBorders>
              <w:top w:val="single" w:sz="4" w:space="0" w:color="auto"/>
              <w:left w:val="single" w:sz="4" w:space="0" w:color="auto"/>
              <w:bottom w:val="single" w:sz="4" w:space="0" w:color="auto"/>
              <w:right w:val="single" w:sz="4" w:space="0" w:color="auto"/>
            </w:tcBorders>
            <w:vAlign w:val="center"/>
          </w:tcPr>
          <w:p w14:paraId="20249DBA" w14:textId="74CCCEDE" w:rsidR="00625ADA" w:rsidRDefault="00625ADA" w:rsidP="00625ADA">
            <w:pPr>
              <w:suppressAutoHyphens/>
              <w:contextualSpacing/>
              <w:jc w:val="center"/>
              <w:rPr>
                <w:rFonts w:ascii="Arial" w:hAnsi="Arial" w:cs="Arial"/>
                <w:b/>
              </w:rPr>
            </w:pPr>
            <w:r>
              <w:rPr>
                <w:rFonts w:ascii="Arial" w:hAnsi="Arial" w:cs="Arial"/>
                <w:b/>
              </w:rPr>
              <w:t>B</w:t>
            </w:r>
          </w:p>
        </w:tc>
        <w:tc>
          <w:tcPr>
            <w:tcW w:w="986" w:type="pct"/>
            <w:tcBorders>
              <w:top w:val="single" w:sz="4" w:space="0" w:color="auto"/>
              <w:left w:val="single" w:sz="4" w:space="0" w:color="auto"/>
              <w:bottom w:val="single" w:sz="4" w:space="0" w:color="auto"/>
              <w:right w:val="single" w:sz="4" w:space="0" w:color="auto"/>
            </w:tcBorders>
            <w:vAlign w:val="center"/>
          </w:tcPr>
          <w:p w14:paraId="37C39B73" w14:textId="77777777" w:rsidR="00625ADA" w:rsidRDefault="00625ADA" w:rsidP="008B7723">
            <w:pPr>
              <w:suppressAutoHyphens/>
              <w:contextualSpacing/>
              <w:jc w:val="center"/>
              <w:rPr>
                <w:rFonts w:ascii="Arial" w:hAnsi="Arial" w:cs="Arial"/>
              </w:rPr>
            </w:pPr>
          </w:p>
        </w:tc>
        <w:tc>
          <w:tcPr>
            <w:tcW w:w="1019" w:type="pct"/>
            <w:tcBorders>
              <w:top w:val="single" w:sz="4" w:space="0" w:color="auto"/>
              <w:left w:val="single" w:sz="4" w:space="0" w:color="auto"/>
              <w:bottom w:val="single" w:sz="4" w:space="0" w:color="auto"/>
              <w:right w:val="single" w:sz="4" w:space="0" w:color="auto"/>
            </w:tcBorders>
            <w:vAlign w:val="center"/>
            <w:hideMark/>
          </w:tcPr>
          <w:p w14:paraId="662F4B10" w14:textId="77777777" w:rsidR="00625ADA" w:rsidRDefault="00625ADA" w:rsidP="008B7723">
            <w:pPr>
              <w:suppressAutoHyphens/>
              <w:contextualSpacing/>
              <w:jc w:val="center"/>
              <w:rPr>
                <w:rFonts w:ascii="Arial" w:hAnsi="Arial" w:cs="Arial"/>
              </w:rPr>
            </w:pPr>
            <w:r>
              <w:rPr>
                <w:rFonts w:ascii="Arial" w:hAnsi="Arial" w:cs="Arial"/>
              </w:rPr>
              <w:t>2500</w:t>
            </w:r>
          </w:p>
        </w:tc>
        <w:tc>
          <w:tcPr>
            <w:tcW w:w="1027" w:type="pct"/>
            <w:tcBorders>
              <w:top w:val="single" w:sz="4" w:space="0" w:color="auto"/>
              <w:left w:val="single" w:sz="4" w:space="0" w:color="auto"/>
              <w:bottom w:val="single" w:sz="4" w:space="0" w:color="auto"/>
              <w:right w:val="single" w:sz="4" w:space="0" w:color="auto"/>
            </w:tcBorders>
            <w:vAlign w:val="center"/>
          </w:tcPr>
          <w:p w14:paraId="3F5F9F2C" w14:textId="77777777" w:rsidR="00625ADA" w:rsidRDefault="00625ADA" w:rsidP="008B7723">
            <w:pPr>
              <w:suppressAutoHyphens/>
              <w:contextualSpacing/>
              <w:jc w:val="center"/>
              <w:rPr>
                <w:rFonts w:ascii="Arial" w:hAnsi="Arial" w:cs="Arial"/>
                <w:b/>
              </w:rPr>
            </w:pPr>
          </w:p>
        </w:tc>
      </w:tr>
      <w:tr w:rsidR="00625ADA" w14:paraId="7D01B975" w14:textId="77777777" w:rsidTr="00625ADA">
        <w:trPr>
          <w:trHeight w:val="510"/>
        </w:trPr>
        <w:tc>
          <w:tcPr>
            <w:tcW w:w="1711" w:type="pct"/>
            <w:tcBorders>
              <w:top w:val="single" w:sz="4" w:space="0" w:color="auto"/>
              <w:left w:val="single" w:sz="4" w:space="0" w:color="auto"/>
              <w:bottom w:val="single" w:sz="4" w:space="0" w:color="auto"/>
              <w:right w:val="single" w:sz="4" w:space="0" w:color="auto"/>
            </w:tcBorders>
            <w:vAlign w:val="center"/>
            <w:hideMark/>
          </w:tcPr>
          <w:p w14:paraId="62220709" w14:textId="6DD0EABF" w:rsidR="00625ADA" w:rsidRDefault="00625ADA" w:rsidP="008B7723">
            <w:pPr>
              <w:suppressAutoHyphens/>
              <w:contextualSpacing/>
              <w:rPr>
                <w:rFonts w:ascii="Arial" w:hAnsi="Arial" w:cs="Arial"/>
                <w:b/>
              </w:rPr>
            </w:pPr>
            <w:r>
              <w:rPr>
                <w:rFonts w:ascii="Arial" w:hAnsi="Arial" w:cs="Arial"/>
                <w:b/>
              </w:rPr>
              <w:t>COST FOR SUPPER</w:t>
            </w:r>
          </w:p>
        </w:tc>
        <w:tc>
          <w:tcPr>
            <w:tcW w:w="257" w:type="pct"/>
            <w:tcBorders>
              <w:top w:val="single" w:sz="4" w:space="0" w:color="auto"/>
              <w:left w:val="single" w:sz="4" w:space="0" w:color="auto"/>
              <w:bottom w:val="single" w:sz="4" w:space="0" w:color="auto"/>
              <w:right w:val="single" w:sz="4" w:space="0" w:color="auto"/>
            </w:tcBorders>
            <w:vAlign w:val="center"/>
          </w:tcPr>
          <w:p w14:paraId="4D48CD8B" w14:textId="70291AFF" w:rsidR="00625ADA" w:rsidRDefault="00625ADA" w:rsidP="00625ADA">
            <w:pPr>
              <w:suppressAutoHyphens/>
              <w:contextualSpacing/>
              <w:jc w:val="center"/>
              <w:rPr>
                <w:rFonts w:ascii="Arial" w:hAnsi="Arial" w:cs="Arial"/>
                <w:b/>
              </w:rPr>
            </w:pPr>
            <w:r>
              <w:rPr>
                <w:rFonts w:ascii="Arial" w:hAnsi="Arial" w:cs="Arial"/>
                <w:b/>
              </w:rPr>
              <w:t>C</w:t>
            </w:r>
          </w:p>
        </w:tc>
        <w:tc>
          <w:tcPr>
            <w:tcW w:w="986" w:type="pct"/>
            <w:tcBorders>
              <w:top w:val="single" w:sz="4" w:space="0" w:color="auto"/>
              <w:left w:val="single" w:sz="4" w:space="0" w:color="auto"/>
              <w:bottom w:val="single" w:sz="4" w:space="0" w:color="auto"/>
              <w:right w:val="single" w:sz="4" w:space="0" w:color="auto"/>
            </w:tcBorders>
            <w:vAlign w:val="center"/>
          </w:tcPr>
          <w:p w14:paraId="7D0224DC" w14:textId="77777777" w:rsidR="00625ADA" w:rsidRDefault="00625ADA" w:rsidP="008B7723">
            <w:pPr>
              <w:suppressAutoHyphens/>
              <w:contextualSpacing/>
              <w:jc w:val="center"/>
              <w:rPr>
                <w:rFonts w:ascii="Arial" w:hAnsi="Arial" w:cs="Arial"/>
              </w:rPr>
            </w:pPr>
          </w:p>
        </w:tc>
        <w:tc>
          <w:tcPr>
            <w:tcW w:w="1019" w:type="pct"/>
            <w:tcBorders>
              <w:top w:val="single" w:sz="4" w:space="0" w:color="auto"/>
              <w:left w:val="single" w:sz="4" w:space="0" w:color="auto"/>
              <w:bottom w:val="single" w:sz="4" w:space="0" w:color="auto"/>
              <w:right w:val="single" w:sz="4" w:space="0" w:color="auto"/>
            </w:tcBorders>
            <w:vAlign w:val="center"/>
            <w:hideMark/>
          </w:tcPr>
          <w:p w14:paraId="564D042E" w14:textId="77777777" w:rsidR="00625ADA" w:rsidRDefault="00625ADA" w:rsidP="008B7723">
            <w:pPr>
              <w:suppressAutoHyphens/>
              <w:contextualSpacing/>
              <w:jc w:val="center"/>
              <w:rPr>
                <w:rFonts w:ascii="Arial" w:hAnsi="Arial" w:cs="Arial"/>
              </w:rPr>
            </w:pPr>
            <w:r>
              <w:rPr>
                <w:rFonts w:ascii="Arial" w:hAnsi="Arial" w:cs="Arial"/>
              </w:rPr>
              <w:t>1000</w:t>
            </w:r>
          </w:p>
        </w:tc>
        <w:tc>
          <w:tcPr>
            <w:tcW w:w="1027" w:type="pct"/>
            <w:tcBorders>
              <w:top w:val="single" w:sz="4" w:space="0" w:color="auto"/>
              <w:left w:val="single" w:sz="4" w:space="0" w:color="auto"/>
              <w:bottom w:val="single" w:sz="4" w:space="0" w:color="auto"/>
              <w:right w:val="single" w:sz="4" w:space="0" w:color="auto"/>
            </w:tcBorders>
            <w:vAlign w:val="center"/>
          </w:tcPr>
          <w:p w14:paraId="63A64714" w14:textId="77777777" w:rsidR="00625ADA" w:rsidRDefault="00625ADA" w:rsidP="008B7723">
            <w:pPr>
              <w:suppressAutoHyphens/>
              <w:contextualSpacing/>
              <w:jc w:val="center"/>
              <w:rPr>
                <w:rFonts w:ascii="Arial" w:hAnsi="Arial" w:cs="Arial"/>
                <w:b/>
              </w:rPr>
            </w:pPr>
          </w:p>
        </w:tc>
      </w:tr>
      <w:tr w:rsidR="00625663" w14:paraId="41A3B1C9" w14:textId="77777777" w:rsidTr="003F1406">
        <w:trPr>
          <w:trHeight w:val="510"/>
        </w:trPr>
        <w:tc>
          <w:tcPr>
            <w:tcW w:w="3973" w:type="pct"/>
            <w:gridSpan w:val="4"/>
            <w:tcBorders>
              <w:top w:val="single" w:sz="4" w:space="0" w:color="auto"/>
              <w:left w:val="single" w:sz="4" w:space="0" w:color="auto"/>
              <w:bottom w:val="single" w:sz="4" w:space="0" w:color="auto"/>
              <w:right w:val="single" w:sz="4" w:space="0" w:color="auto"/>
            </w:tcBorders>
            <w:vAlign w:val="center"/>
            <w:hideMark/>
          </w:tcPr>
          <w:p w14:paraId="4634AC9F" w14:textId="77777777" w:rsidR="00625663" w:rsidRDefault="00625663" w:rsidP="008B7723">
            <w:pPr>
              <w:suppressAutoHyphens/>
              <w:contextualSpacing/>
              <w:rPr>
                <w:rFonts w:ascii="Arial" w:hAnsi="Arial" w:cs="Arial"/>
                <w:b/>
              </w:rPr>
            </w:pPr>
            <w:r>
              <w:rPr>
                <w:rFonts w:ascii="Arial" w:hAnsi="Arial" w:cs="Arial"/>
                <w:b/>
              </w:rPr>
              <w:t>TOTAL COST PER YEAR (to be transferred to Bidders Financial Summary [C])</w:t>
            </w:r>
          </w:p>
        </w:tc>
        <w:tc>
          <w:tcPr>
            <w:tcW w:w="1027" w:type="pct"/>
            <w:tcBorders>
              <w:top w:val="single" w:sz="4" w:space="0" w:color="auto"/>
              <w:left w:val="single" w:sz="4" w:space="0" w:color="auto"/>
              <w:bottom w:val="single" w:sz="4" w:space="0" w:color="auto"/>
              <w:right w:val="single" w:sz="4" w:space="0" w:color="auto"/>
            </w:tcBorders>
            <w:vAlign w:val="center"/>
          </w:tcPr>
          <w:p w14:paraId="6DCF37FC" w14:textId="77777777" w:rsidR="00625663" w:rsidRDefault="00625663" w:rsidP="008B7723">
            <w:pPr>
              <w:suppressAutoHyphens/>
              <w:contextualSpacing/>
              <w:jc w:val="center"/>
              <w:rPr>
                <w:rFonts w:ascii="Arial" w:hAnsi="Arial" w:cs="Arial"/>
                <w:b/>
              </w:rPr>
            </w:pPr>
          </w:p>
        </w:tc>
      </w:tr>
    </w:tbl>
    <w:p w14:paraId="3FE853F2" w14:textId="77777777" w:rsidR="00625663" w:rsidRDefault="00625663" w:rsidP="00625663">
      <w:pPr>
        <w:suppressAutoHyphens/>
        <w:contextualSpacing/>
        <w:rPr>
          <w:rFonts w:ascii="Arial" w:eastAsia="Times New Roman" w:hAnsi="Arial" w:cs="Arial"/>
          <w:b/>
          <w:sz w:val="20"/>
          <w:szCs w:val="20"/>
        </w:rPr>
      </w:pPr>
    </w:p>
    <w:p w14:paraId="68F862A1" w14:textId="77777777" w:rsidR="00EE3E07" w:rsidRDefault="00EE3E07">
      <w:r>
        <w:br w:type="page"/>
      </w:r>
    </w:p>
    <w:p w14:paraId="57E43B7A" w14:textId="77777777" w:rsidR="00A87AC9" w:rsidRDefault="00A87AC9" w:rsidP="00A87AC9">
      <w:pPr>
        <w:suppressAutoHyphens/>
        <w:contextualSpacing/>
        <w:jc w:val="right"/>
        <w:rPr>
          <w:rFonts w:ascii="Arial" w:hAnsi="Arial" w:cs="Arial"/>
          <w:b/>
        </w:rPr>
      </w:pPr>
    </w:p>
    <w:p w14:paraId="69CA901C" w14:textId="650C85F8" w:rsidR="00A87AC9" w:rsidRDefault="00A87AC9" w:rsidP="00A87AC9">
      <w:pPr>
        <w:suppressAutoHyphens/>
        <w:contextualSpacing/>
        <w:jc w:val="right"/>
        <w:rPr>
          <w:rFonts w:ascii="Arial" w:hAnsi="Arial" w:cs="Arial"/>
          <w:b/>
        </w:rPr>
      </w:pPr>
      <w:r>
        <w:rPr>
          <w:rFonts w:ascii="Arial" w:hAnsi="Arial" w:cs="Arial"/>
          <w:b/>
        </w:rPr>
        <w:t>SCHEDULE D</w:t>
      </w:r>
    </w:p>
    <w:p w14:paraId="1B076561" w14:textId="77777777" w:rsidR="00A87AC9" w:rsidRDefault="00A87AC9" w:rsidP="00A87AC9">
      <w:pPr>
        <w:suppressAutoHyphens/>
        <w:contextualSpacing/>
        <w:jc w:val="center"/>
        <w:rPr>
          <w:rFonts w:ascii="Arial" w:hAnsi="Arial" w:cs="Arial"/>
          <w:b/>
        </w:rPr>
      </w:pPr>
      <w:r>
        <w:rPr>
          <w:rFonts w:ascii="Arial" w:hAnsi="Arial" w:cs="Arial"/>
          <w:b/>
        </w:rPr>
        <w:t>CALCULATION OF MEAL PACKS</w:t>
      </w:r>
    </w:p>
    <w:p w14:paraId="05C9009A" w14:textId="77777777" w:rsidR="00A87AC9" w:rsidRDefault="00A87AC9" w:rsidP="00A87AC9">
      <w:pPr>
        <w:suppressAutoHyphens/>
        <w:contextualSpacing/>
        <w:jc w:val="center"/>
        <w:rPr>
          <w:rFonts w:ascii="Arial" w:hAnsi="Arial" w:cs="Arial"/>
          <w:b/>
        </w:rPr>
      </w:pPr>
    </w:p>
    <w:p w14:paraId="0B28B691" w14:textId="29437037" w:rsidR="00A87AC9" w:rsidRDefault="00A87AC9" w:rsidP="00A87AC9">
      <w:pPr>
        <w:suppressAutoHyphens/>
        <w:contextualSpacing/>
        <w:jc w:val="center"/>
        <w:rPr>
          <w:rFonts w:ascii="Arial" w:hAnsi="Arial" w:cs="Arial"/>
          <w:b/>
        </w:rPr>
      </w:pPr>
      <w:r>
        <w:rPr>
          <w:rFonts w:ascii="Arial" w:hAnsi="Arial" w:cs="Arial"/>
          <w:b/>
        </w:rPr>
        <w:t>THE CATERER SHALL PROVIDE MEALS FOR DEPARTMENTAL MEETINGS</w:t>
      </w:r>
      <w:r w:rsidR="004F24A8">
        <w:rPr>
          <w:rFonts w:ascii="Arial" w:hAnsi="Arial" w:cs="Arial"/>
          <w:b/>
        </w:rPr>
        <w:t>, WORKSHOPS, EVENTS, ETC.</w:t>
      </w:r>
      <w:r w:rsidR="00406C94">
        <w:rPr>
          <w:rFonts w:ascii="Arial" w:hAnsi="Arial" w:cs="Arial"/>
          <w:b/>
        </w:rPr>
        <w:t xml:space="preserve"> AS AND WHEN REQUESTED</w:t>
      </w:r>
    </w:p>
    <w:p w14:paraId="33F08901" w14:textId="77777777" w:rsidR="00A87AC9" w:rsidRDefault="00A87AC9" w:rsidP="00A87AC9">
      <w:pPr>
        <w:suppressAutoHyphens/>
        <w:contextualSpacing/>
        <w:jc w:val="center"/>
        <w:rPr>
          <w:rFonts w:ascii="Arial" w:hAnsi="Arial" w:cs="Arial"/>
        </w:rPr>
      </w:pPr>
    </w:p>
    <w:p w14:paraId="2DC4CB46" w14:textId="77777777" w:rsidR="00A87AC9" w:rsidRDefault="00A87AC9" w:rsidP="00A87AC9">
      <w:pPr>
        <w:suppressAutoHyphens/>
        <w:ind w:left="2552" w:hanging="2552"/>
        <w:contextualSpacing/>
        <w:rPr>
          <w:rFonts w:ascii="Arial" w:hAnsi="Arial" w:cs="Arial"/>
        </w:rPr>
      </w:pPr>
      <w:r>
        <w:rPr>
          <w:rFonts w:ascii="Arial" w:hAnsi="Arial" w:cs="Arial"/>
        </w:rPr>
        <w:t>BID NO:</w:t>
      </w:r>
      <w:r>
        <w:rPr>
          <w:rFonts w:ascii="Arial" w:hAnsi="Arial" w:cs="Arial"/>
        </w:rPr>
        <w:tab/>
        <w:t>______________________________</w:t>
      </w:r>
    </w:p>
    <w:p w14:paraId="71B70316" w14:textId="77777777" w:rsidR="00A87AC9" w:rsidRDefault="00A87AC9" w:rsidP="00A87AC9">
      <w:pPr>
        <w:suppressAutoHyphens/>
        <w:ind w:left="2552" w:hanging="2552"/>
        <w:contextualSpacing/>
        <w:rPr>
          <w:rFonts w:ascii="Arial" w:hAnsi="Arial" w:cs="Arial"/>
        </w:rPr>
      </w:pPr>
    </w:p>
    <w:p w14:paraId="14FE47D9" w14:textId="77777777" w:rsidR="00A87AC9" w:rsidRDefault="00A87AC9" w:rsidP="00A87AC9">
      <w:pPr>
        <w:suppressAutoHyphens/>
        <w:ind w:left="2552" w:hanging="2552"/>
        <w:contextualSpacing/>
        <w:rPr>
          <w:rFonts w:ascii="Arial" w:hAnsi="Arial" w:cs="Arial"/>
        </w:rPr>
      </w:pPr>
      <w:r>
        <w:rPr>
          <w:rFonts w:ascii="Arial" w:hAnsi="Arial" w:cs="Arial"/>
        </w:rPr>
        <w:t>INSTITUTION:</w:t>
      </w:r>
      <w:r>
        <w:rPr>
          <w:rFonts w:ascii="Arial" w:hAnsi="Arial" w:cs="Arial"/>
        </w:rPr>
        <w:tab/>
        <w:t>Glen College of Agriculture</w:t>
      </w:r>
    </w:p>
    <w:p w14:paraId="7A171630" w14:textId="77777777" w:rsidR="00A87AC9" w:rsidRDefault="00A87AC9" w:rsidP="00A87AC9">
      <w:pPr>
        <w:suppressAutoHyphens/>
        <w:ind w:left="2552" w:hanging="2552"/>
        <w:contextualSpacing/>
        <w:rPr>
          <w:rFonts w:ascii="Arial" w:hAnsi="Arial" w:cs="Arial"/>
        </w:rPr>
      </w:pPr>
    </w:p>
    <w:p w14:paraId="62BB1EC7" w14:textId="77777777" w:rsidR="00A87AC9" w:rsidRDefault="00A87AC9" w:rsidP="00A87AC9">
      <w:pPr>
        <w:suppressAutoHyphens/>
        <w:ind w:left="2552" w:hanging="2552"/>
        <w:contextualSpacing/>
        <w:rPr>
          <w:rFonts w:ascii="Arial" w:hAnsi="Arial" w:cs="Arial"/>
        </w:rPr>
      </w:pPr>
      <w:r>
        <w:rPr>
          <w:rFonts w:ascii="Arial" w:hAnsi="Arial" w:cs="Arial"/>
        </w:rPr>
        <w:t>PERIOD:</w:t>
      </w:r>
      <w:r>
        <w:rPr>
          <w:rFonts w:ascii="Arial" w:hAnsi="Arial" w:cs="Arial"/>
        </w:rPr>
        <w:tab/>
        <w:t>36 Months</w:t>
      </w:r>
    </w:p>
    <w:p w14:paraId="3F98B580" w14:textId="77777777" w:rsidR="00A87AC9" w:rsidRDefault="00A87AC9" w:rsidP="00A87AC9">
      <w:pPr>
        <w:suppressAutoHyphens/>
        <w:ind w:left="2552" w:hanging="2552"/>
        <w:contextualSpacing/>
        <w:rPr>
          <w:rFonts w:ascii="Arial" w:hAnsi="Arial" w:cs="Arial"/>
        </w:rPr>
      </w:pPr>
    </w:p>
    <w:p w14:paraId="6077B6FB" w14:textId="77777777" w:rsidR="00A87AC9" w:rsidRDefault="00A87AC9" w:rsidP="00A87AC9">
      <w:pPr>
        <w:suppressAutoHyphens/>
        <w:ind w:left="2552" w:hanging="2552"/>
        <w:contextualSpacing/>
        <w:rPr>
          <w:rFonts w:ascii="Arial" w:hAnsi="Arial" w:cs="Arial"/>
        </w:rPr>
      </w:pPr>
      <w:r>
        <w:rPr>
          <w:rFonts w:ascii="Arial" w:hAnsi="Arial" w:cs="Arial"/>
        </w:rPr>
        <w:t>NAME OF BIDDER:</w:t>
      </w:r>
      <w:r>
        <w:rPr>
          <w:rFonts w:ascii="Arial" w:hAnsi="Arial" w:cs="Arial"/>
        </w:rPr>
        <w:tab/>
        <w:t>____________________________________________________</w:t>
      </w:r>
    </w:p>
    <w:p w14:paraId="3CD2D726" w14:textId="77777777" w:rsidR="00E12566" w:rsidRDefault="00E12566" w:rsidP="001F4C98">
      <w:pPr>
        <w:rPr>
          <w:b/>
          <w:sz w:val="28"/>
          <w:szCs w:val="28"/>
        </w:rPr>
      </w:pPr>
    </w:p>
    <w:tbl>
      <w:tblPr>
        <w:tblStyle w:val="TableGrid"/>
        <w:tblW w:w="5000" w:type="pct"/>
        <w:tblCellMar>
          <w:left w:w="28" w:type="dxa"/>
          <w:right w:w="28" w:type="dxa"/>
        </w:tblCellMar>
        <w:tblLook w:val="04A0" w:firstRow="1" w:lastRow="0" w:firstColumn="1" w:lastColumn="0" w:noHBand="0" w:noVBand="1"/>
      </w:tblPr>
      <w:tblGrid>
        <w:gridCol w:w="987"/>
        <w:gridCol w:w="5953"/>
        <w:gridCol w:w="710"/>
        <w:gridCol w:w="1865"/>
      </w:tblGrid>
      <w:tr w:rsidR="004A3C5D" w14:paraId="3B2F63A0" w14:textId="77777777" w:rsidTr="004B3ECD">
        <w:trPr>
          <w:tblHeader/>
        </w:trPr>
        <w:tc>
          <w:tcPr>
            <w:tcW w:w="519" w:type="pct"/>
            <w:shd w:val="clear" w:color="auto" w:fill="BFBFBF" w:themeFill="background1" w:themeFillShade="BF"/>
            <w:vAlign w:val="center"/>
          </w:tcPr>
          <w:p w14:paraId="43CC055D" w14:textId="77777777" w:rsidR="00406C94" w:rsidRPr="00481CBD" w:rsidRDefault="00406C94" w:rsidP="008B7723">
            <w:pPr>
              <w:spacing w:after="3"/>
              <w:jc w:val="center"/>
              <w:rPr>
                <w:rFonts w:ascii="Arial" w:hAnsi="Arial" w:cs="Arial"/>
                <w:b/>
                <w:bCs/>
                <w:sz w:val="20"/>
                <w:szCs w:val="20"/>
              </w:rPr>
            </w:pPr>
            <w:r w:rsidRPr="00481CBD">
              <w:rPr>
                <w:rFonts w:ascii="Arial" w:hAnsi="Arial" w:cs="Arial"/>
                <w:b/>
                <w:bCs/>
                <w:sz w:val="20"/>
                <w:szCs w:val="20"/>
              </w:rPr>
              <w:t>ITEM</w:t>
            </w:r>
          </w:p>
        </w:tc>
        <w:tc>
          <w:tcPr>
            <w:tcW w:w="3501" w:type="pct"/>
            <w:gridSpan w:val="2"/>
            <w:shd w:val="clear" w:color="auto" w:fill="BFBFBF" w:themeFill="background1" w:themeFillShade="BF"/>
            <w:vAlign w:val="center"/>
          </w:tcPr>
          <w:p w14:paraId="04F69B3A" w14:textId="77777777" w:rsidR="00406C94" w:rsidRPr="00481CBD" w:rsidRDefault="00406C94" w:rsidP="008B7723">
            <w:pPr>
              <w:spacing w:after="3"/>
              <w:jc w:val="center"/>
              <w:rPr>
                <w:rFonts w:ascii="Arial" w:hAnsi="Arial" w:cs="Arial"/>
                <w:b/>
                <w:bCs/>
                <w:sz w:val="20"/>
                <w:szCs w:val="20"/>
              </w:rPr>
            </w:pPr>
            <w:r w:rsidRPr="00481CBD">
              <w:rPr>
                <w:rFonts w:ascii="Arial" w:hAnsi="Arial" w:cs="Arial"/>
                <w:b/>
                <w:bCs/>
                <w:sz w:val="20"/>
                <w:szCs w:val="20"/>
              </w:rPr>
              <w:t>DESCRIPTION</w:t>
            </w:r>
          </w:p>
        </w:tc>
        <w:tc>
          <w:tcPr>
            <w:tcW w:w="980" w:type="pct"/>
            <w:shd w:val="clear" w:color="auto" w:fill="BFBFBF" w:themeFill="background1" w:themeFillShade="BF"/>
            <w:vAlign w:val="center"/>
          </w:tcPr>
          <w:p w14:paraId="03ADBCC4" w14:textId="031C314A" w:rsidR="00406C94" w:rsidRPr="00481CBD" w:rsidRDefault="00406C94" w:rsidP="008B7723">
            <w:pPr>
              <w:spacing w:after="3"/>
              <w:jc w:val="center"/>
              <w:rPr>
                <w:rFonts w:ascii="Arial" w:hAnsi="Arial" w:cs="Arial"/>
                <w:b/>
                <w:bCs/>
                <w:sz w:val="20"/>
                <w:szCs w:val="20"/>
              </w:rPr>
            </w:pPr>
            <w:r w:rsidRPr="00481CBD">
              <w:rPr>
                <w:rFonts w:ascii="Arial" w:hAnsi="Arial" w:cs="Arial"/>
                <w:b/>
                <w:bCs/>
                <w:sz w:val="20"/>
                <w:szCs w:val="20"/>
              </w:rPr>
              <w:t>RATES</w:t>
            </w:r>
            <w:r w:rsidR="004A3C5D">
              <w:rPr>
                <w:rFonts w:ascii="Arial" w:hAnsi="Arial" w:cs="Arial"/>
                <w:b/>
                <w:bCs/>
                <w:sz w:val="20"/>
                <w:szCs w:val="20"/>
              </w:rPr>
              <w:t xml:space="preserve"> / PERSON</w:t>
            </w:r>
          </w:p>
        </w:tc>
      </w:tr>
      <w:tr w:rsidR="004A3C5D" w14:paraId="3350231B" w14:textId="77777777" w:rsidTr="004B3ECD">
        <w:trPr>
          <w:trHeight w:val="510"/>
        </w:trPr>
        <w:tc>
          <w:tcPr>
            <w:tcW w:w="5000" w:type="pct"/>
            <w:gridSpan w:val="4"/>
            <w:vAlign w:val="center"/>
          </w:tcPr>
          <w:p w14:paraId="0B28B262" w14:textId="7CECAC66" w:rsidR="004A3C5D" w:rsidRPr="00481CBD" w:rsidRDefault="004A3C5D" w:rsidP="004A3C5D">
            <w:pPr>
              <w:spacing w:after="3"/>
              <w:jc w:val="center"/>
              <w:rPr>
                <w:rFonts w:ascii="Arial" w:hAnsi="Arial" w:cs="Arial"/>
                <w:sz w:val="20"/>
                <w:szCs w:val="20"/>
              </w:rPr>
            </w:pPr>
            <w:r w:rsidRPr="00481CBD">
              <w:rPr>
                <w:rFonts w:ascii="Arial" w:hAnsi="Arial" w:cs="Arial"/>
                <w:b/>
                <w:bCs/>
                <w:sz w:val="20"/>
                <w:szCs w:val="20"/>
              </w:rPr>
              <w:t>BREAKFAST PER PERSON:</w:t>
            </w:r>
          </w:p>
        </w:tc>
      </w:tr>
      <w:tr w:rsidR="004A3C5D" w14:paraId="45416B36" w14:textId="77777777" w:rsidTr="004B3ECD">
        <w:trPr>
          <w:trHeight w:val="510"/>
        </w:trPr>
        <w:tc>
          <w:tcPr>
            <w:tcW w:w="519" w:type="pct"/>
            <w:vAlign w:val="center"/>
          </w:tcPr>
          <w:p w14:paraId="245FA3EB" w14:textId="77777777" w:rsidR="00406C94" w:rsidRPr="00481CBD" w:rsidRDefault="00406C94" w:rsidP="008B7723">
            <w:pPr>
              <w:spacing w:after="3"/>
              <w:rPr>
                <w:rFonts w:ascii="Arial" w:hAnsi="Arial" w:cs="Arial"/>
                <w:sz w:val="20"/>
                <w:szCs w:val="20"/>
              </w:rPr>
            </w:pPr>
            <w:r w:rsidRPr="00481CBD">
              <w:rPr>
                <w:rFonts w:ascii="Arial" w:hAnsi="Arial" w:cs="Arial"/>
                <w:sz w:val="20"/>
                <w:szCs w:val="20"/>
              </w:rPr>
              <w:t>Menu 1</w:t>
            </w:r>
          </w:p>
        </w:tc>
        <w:tc>
          <w:tcPr>
            <w:tcW w:w="3501" w:type="pct"/>
            <w:gridSpan w:val="2"/>
            <w:vAlign w:val="center"/>
          </w:tcPr>
          <w:p w14:paraId="04203170" w14:textId="77777777" w:rsidR="00406C94" w:rsidRPr="00481CBD" w:rsidRDefault="00406C94" w:rsidP="008B7723">
            <w:pPr>
              <w:ind w:firstLine="1"/>
              <w:rPr>
                <w:rFonts w:ascii="Arial" w:hAnsi="Arial" w:cs="Arial"/>
                <w:sz w:val="20"/>
                <w:szCs w:val="20"/>
              </w:rPr>
            </w:pPr>
            <w:r>
              <w:rPr>
                <w:rFonts w:ascii="Arial" w:hAnsi="Arial" w:cs="Arial"/>
                <w:sz w:val="20"/>
                <w:szCs w:val="20"/>
              </w:rPr>
              <w:t xml:space="preserve">2 </w:t>
            </w:r>
            <w:r w:rsidRPr="00481CBD">
              <w:rPr>
                <w:rFonts w:ascii="Arial" w:hAnsi="Arial" w:cs="Arial"/>
                <w:sz w:val="20"/>
                <w:szCs w:val="20"/>
              </w:rPr>
              <w:t>Eggs (Scrambled or sunny Side)</w:t>
            </w:r>
          </w:p>
          <w:p w14:paraId="6215389A" w14:textId="77777777" w:rsidR="00406C94" w:rsidRPr="00481CBD" w:rsidRDefault="00406C94" w:rsidP="008B7723">
            <w:pPr>
              <w:ind w:firstLine="1"/>
              <w:rPr>
                <w:rFonts w:ascii="Arial" w:hAnsi="Arial" w:cs="Arial"/>
                <w:sz w:val="20"/>
                <w:szCs w:val="20"/>
              </w:rPr>
            </w:pPr>
            <w:r>
              <w:rPr>
                <w:rFonts w:ascii="Arial" w:hAnsi="Arial" w:cs="Arial"/>
                <w:sz w:val="20"/>
                <w:szCs w:val="20"/>
              </w:rPr>
              <w:t xml:space="preserve">2 </w:t>
            </w:r>
            <w:r w:rsidRPr="00481CBD">
              <w:rPr>
                <w:rFonts w:ascii="Arial" w:hAnsi="Arial" w:cs="Arial"/>
                <w:sz w:val="20"/>
                <w:szCs w:val="20"/>
              </w:rPr>
              <w:t xml:space="preserve">Toasted </w:t>
            </w:r>
            <w:proofErr w:type="gramStart"/>
            <w:r w:rsidRPr="00481CBD">
              <w:rPr>
                <w:rFonts w:ascii="Arial" w:hAnsi="Arial" w:cs="Arial"/>
                <w:sz w:val="20"/>
                <w:szCs w:val="20"/>
              </w:rPr>
              <w:t>bread</w:t>
            </w:r>
            <w:proofErr w:type="gramEnd"/>
            <w:r w:rsidRPr="00481CBD">
              <w:rPr>
                <w:rFonts w:ascii="Arial" w:hAnsi="Arial" w:cs="Arial"/>
                <w:sz w:val="20"/>
                <w:szCs w:val="20"/>
              </w:rPr>
              <w:t xml:space="preserve"> (brown and</w:t>
            </w:r>
            <w:r>
              <w:rPr>
                <w:rFonts w:ascii="Arial" w:hAnsi="Arial" w:cs="Arial"/>
                <w:sz w:val="20"/>
                <w:szCs w:val="20"/>
              </w:rPr>
              <w:t>/or</w:t>
            </w:r>
            <w:r w:rsidRPr="00481CBD">
              <w:rPr>
                <w:rFonts w:ascii="Arial" w:hAnsi="Arial" w:cs="Arial"/>
                <w:sz w:val="20"/>
                <w:szCs w:val="20"/>
              </w:rPr>
              <w:t xml:space="preserve"> white)</w:t>
            </w:r>
          </w:p>
          <w:p w14:paraId="63295E82" w14:textId="77777777" w:rsidR="00406C94" w:rsidRPr="00481CBD" w:rsidRDefault="00406C94" w:rsidP="008B7723">
            <w:pPr>
              <w:ind w:firstLine="1"/>
              <w:rPr>
                <w:rFonts w:ascii="Arial" w:hAnsi="Arial" w:cs="Arial"/>
                <w:sz w:val="20"/>
                <w:szCs w:val="20"/>
              </w:rPr>
            </w:pPr>
            <w:r>
              <w:rPr>
                <w:rFonts w:ascii="Arial" w:hAnsi="Arial" w:cs="Arial"/>
                <w:sz w:val="20"/>
                <w:szCs w:val="20"/>
              </w:rPr>
              <w:t xml:space="preserve">1 </w:t>
            </w:r>
            <w:r w:rsidRPr="00481CBD">
              <w:rPr>
                <w:rFonts w:ascii="Arial" w:hAnsi="Arial" w:cs="Arial"/>
                <w:sz w:val="20"/>
                <w:szCs w:val="20"/>
              </w:rPr>
              <w:t>Grilled tomato</w:t>
            </w:r>
          </w:p>
          <w:p w14:paraId="451B9704" w14:textId="77777777" w:rsidR="00406C94" w:rsidRPr="00481CBD" w:rsidRDefault="00406C94" w:rsidP="008B7723">
            <w:pPr>
              <w:ind w:firstLine="1"/>
              <w:rPr>
                <w:rFonts w:ascii="Arial" w:hAnsi="Arial" w:cs="Arial"/>
                <w:sz w:val="20"/>
                <w:szCs w:val="20"/>
              </w:rPr>
            </w:pPr>
            <w:r>
              <w:rPr>
                <w:rFonts w:ascii="Arial" w:hAnsi="Arial" w:cs="Arial"/>
                <w:sz w:val="20"/>
                <w:szCs w:val="20"/>
              </w:rPr>
              <w:t xml:space="preserve">1 </w:t>
            </w:r>
            <w:r w:rsidRPr="00481CBD">
              <w:rPr>
                <w:rFonts w:ascii="Arial" w:hAnsi="Arial" w:cs="Arial"/>
                <w:sz w:val="20"/>
                <w:szCs w:val="20"/>
              </w:rPr>
              <w:t>Pork sausage</w:t>
            </w:r>
          </w:p>
          <w:p w14:paraId="4E7D3C9C" w14:textId="77777777" w:rsidR="00406C94" w:rsidRPr="00481CBD" w:rsidRDefault="00406C94" w:rsidP="008B7723">
            <w:pPr>
              <w:ind w:firstLine="1"/>
              <w:rPr>
                <w:rFonts w:ascii="Arial" w:hAnsi="Arial" w:cs="Arial"/>
                <w:sz w:val="20"/>
                <w:szCs w:val="20"/>
              </w:rPr>
            </w:pPr>
            <w:r>
              <w:rPr>
                <w:rFonts w:ascii="Arial" w:hAnsi="Arial" w:cs="Arial"/>
                <w:sz w:val="20"/>
                <w:szCs w:val="20"/>
              </w:rPr>
              <w:t xml:space="preserve">2 Rashers </w:t>
            </w:r>
            <w:r w:rsidRPr="00481CBD">
              <w:rPr>
                <w:rFonts w:ascii="Arial" w:hAnsi="Arial" w:cs="Arial"/>
                <w:sz w:val="20"/>
                <w:szCs w:val="20"/>
              </w:rPr>
              <w:t>Bacon</w:t>
            </w:r>
          </w:p>
          <w:p w14:paraId="358B0371" w14:textId="77777777" w:rsidR="00406C94" w:rsidRPr="00481CBD" w:rsidRDefault="00406C94" w:rsidP="008B7723">
            <w:pPr>
              <w:ind w:firstLine="1"/>
              <w:rPr>
                <w:rFonts w:ascii="Arial" w:hAnsi="Arial" w:cs="Arial"/>
                <w:sz w:val="20"/>
                <w:szCs w:val="20"/>
              </w:rPr>
            </w:pPr>
            <w:r w:rsidRPr="00481CBD">
              <w:rPr>
                <w:rFonts w:ascii="Arial" w:hAnsi="Arial" w:cs="Arial"/>
                <w:sz w:val="20"/>
                <w:szCs w:val="20"/>
              </w:rPr>
              <w:t>Potato wedges</w:t>
            </w:r>
          </w:p>
        </w:tc>
        <w:tc>
          <w:tcPr>
            <w:tcW w:w="980" w:type="pct"/>
            <w:vAlign w:val="center"/>
          </w:tcPr>
          <w:p w14:paraId="310FC691" w14:textId="77777777" w:rsidR="00406C94" w:rsidRPr="00481CBD" w:rsidRDefault="00406C94" w:rsidP="004F24A8">
            <w:pPr>
              <w:spacing w:after="3"/>
              <w:jc w:val="right"/>
              <w:rPr>
                <w:rFonts w:ascii="Arial" w:hAnsi="Arial" w:cs="Arial"/>
                <w:sz w:val="20"/>
                <w:szCs w:val="20"/>
              </w:rPr>
            </w:pPr>
          </w:p>
        </w:tc>
      </w:tr>
      <w:tr w:rsidR="004A3C5D" w14:paraId="4B244647" w14:textId="77777777" w:rsidTr="004B3ECD">
        <w:trPr>
          <w:trHeight w:val="510"/>
        </w:trPr>
        <w:tc>
          <w:tcPr>
            <w:tcW w:w="519" w:type="pct"/>
            <w:vAlign w:val="center"/>
          </w:tcPr>
          <w:p w14:paraId="79BADBD8" w14:textId="77777777" w:rsidR="00406C94" w:rsidRPr="00481CBD" w:rsidRDefault="00406C94" w:rsidP="008B7723">
            <w:pPr>
              <w:spacing w:after="3"/>
              <w:rPr>
                <w:rFonts w:ascii="Arial" w:hAnsi="Arial" w:cs="Arial"/>
                <w:sz w:val="20"/>
                <w:szCs w:val="20"/>
              </w:rPr>
            </w:pPr>
            <w:r>
              <w:rPr>
                <w:rFonts w:ascii="Arial" w:hAnsi="Arial" w:cs="Arial"/>
                <w:sz w:val="20"/>
                <w:szCs w:val="20"/>
              </w:rPr>
              <w:t>Menu 2</w:t>
            </w:r>
          </w:p>
        </w:tc>
        <w:tc>
          <w:tcPr>
            <w:tcW w:w="3501" w:type="pct"/>
            <w:gridSpan w:val="2"/>
            <w:vAlign w:val="center"/>
          </w:tcPr>
          <w:p w14:paraId="1090D685" w14:textId="77777777" w:rsidR="00406C94" w:rsidRPr="00481CBD" w:rsidRDefault="00406C94" w:rsidP="008B7723">
            <w:pPr>
              <w:ind w:firstLine="1"/>
              <w:rPr>
                <w:rFonts w:ascii="Arial" w:hAnsi="Arial" w:cs="Arial"/>
                <w:sz w:val="20"/>
                <w:szCs w:val="20"/>
              </w:rPr>
            </w:pPr>
            <w:r w:rsidRPr="00481CBD">
              <w:rPr>
                <w:rFonts w:ascii="Arial" w:hAnsi="Arial" w:cs="Arial"/>
                <w:sz w:val="20"/>
                <w:szCs w:val="20"/>
              </w:rPr>
              <w:t>2 Sausages</w:t>
            </w:r>
          </w:p>
          <w:p w14:paraId="1F827945" w14:textId="77777777" w:rsidR="00406C94" w:rsidRPr="00481CBD" w:rsidRDefault="00406C94" w:rsidP="008B7723">
            <w:pPr>
              <w:ind w:firstLine="1"/>
              <w:rPr>
                <w:rFonts w:ascii="Arial" w:hAnsi="Arial" w:cs="Arial"/>
                <w:sz w:val="20"/>
                <w:szCs w:val="20"/>
              </w:rPr>
            </w:pPr>
            <w:r w:rsidRPr="00481CBD">
              <w:rPr>
                <w:rFonts w:ascii="Arial" w:hAnsi="Arial" w:cs="Arial"/>
                <w:sz w:val="20"/>
                <w:szCs w:val="20"/>
              </w:rPr>
              <w:t>2 Rashers of bacon</w:t>
            </w:r>
          </w:p>
          <w:p w14:paraId="6B731472" w14:textId="77777777" w:rsidR="00406C94" w:rsidRDefault="00406C94" w:rsidP="008B7723">
            <w:pPr>
              <w:spacing w:after="3"/>
              <w:rPr>
                <w:rFonts w:ascii="Arial" w:hAnsi="Arial" w:cs="Arial"/>
                <w:sz w:val="20"/>
                <w:szCs w:val="20"/>
              </w:rPr>
            </w:pPr>
            <w:r>
              <w:rPr>
                <w:rFonts w:ascii="Arial" w:hAnsi="Arial" w:cs="Arial"/>
                <w:sz w:val="20"/>
                <w:szCs w:val="20"/>
              </w:rPr>
              <w:t xml:space="preserve">3 </w:t>
            </w:r>
            <w:r w:rsidRPr="00481CBD">
              <w:rPr>
                <w:rFonts w:ascii="Arial" w:hAnsi="Arial" w:cs="Arial"/>
                <w:sz w:val="20"/>
                <w:szCs w:val="20"/>
              </w:rPr>
              <w:t>Cocktail Vienna’s</w:t>
            </w:r>
          </w:p>
          <w:p w14:paraId="38E44516" w14:textId="77777777" w:rsidR="00406C94" w:rsidRPr="008563C0" w:rsidRDefault="00406C94" w:rsidP="008B7723">
            <w:pPr>
              <w:spacing w:after="3"/>
              <w:rPr>
                <w:rFonts w:ascii="Arial" w:hAnsi="Arial" w:cs="Arial"/>
                <w:sz w:val="20"/>
                <w:szCs w:val="20"/>
              </w:rPr>
            </w:pPr>
            <w:r w:rsidRPr="008563C0">
              <w:rPr>
                <w:rFonts w:ascii="Arial" w:hAnsi="Arial" w:cs="Arial"/>
                <w:sz w:val="20"/>
                <w:szCs w:val="20"/>
              </w:rPr>
              <w:t>2 F</w:t>
            </w:r>
            <w:r>
              <w:rPr>
                <w:rFonts w:ascii="Arial" w:hAnsi="Arial" w:cs="Arial"/>
                <w:sz w:val="20"/>
                <w:szCs w:val="20"/>
              </w:rPr>
              <w:t>l</w:t>
            </w:r>
            <w:r w:rsidRPr="008563C0">
              <w:rPr>
                <w:rFonts w:ascii="Arial" w:hAnsi="Arial" w:cs="Arial"/>
                <w:sz w:val="20"/>
                <w:szCs w:val="20"/>
              </w:rPr>
              <w:t>at mushrooms/ beans in tomato</w:t>
            </w:r>
          </w:p>
          <w:p w14:paraId="283B3795" w14:textId="77777777" w:rsidR="00406C94" w:rsidRPr="008563C0" w:rsidRDefault="00406C94" w:rsidP="008B7723">
            <w:pPr>
              <w:spacing w:after="3"/>
              <w:rPr>
                <w:rFonts w:ascii="Arial" w:hAnsi="Arial" w:cs="Arial"/>
                <w:sz w:val="20"/>
                <w:szCs w:val="20"/>
              </w:rPr>
            </w:pPr>
            <w:r w:rsidRPr="008563C0">
              <w:rPr>
                <w:rFonts w:ascii="Arial" w:hAnsi="Arial" w:cs="Arial"/>
                <w:sz w:val="20"/>
                <w:szCs w:val="20"/>
              </w:rPr>
              <w:t>1 Ripe tomato</w:t>
            </w:r>
          </w:p>
          <w:p w14:paraId="02D019C3" w14:textId="77777777" w:rsidR="00406C94" w:rsidRPr="008563C0" w:rsidRDefault="00406C94" w:rsidP="008B7723">
            <w:pPr>
              <w:spacing w:after="3"/>
              <w:rPr>
                <w:rFonts w:ascii="Arial" w:hAnsi="Arial" w:cs="Arial"/>
                <w:sz w:val="20"/>
                <w:szCs w:val="20"/>
              </w:rPr>
            </w:pPr>
            <w:r w:rsidRPr="008563C0">
              <w:rPr>
                <w:rFonts w:ascii="Arial" w:hAnsi="Arial" w:cs="Arial"/>
                <w:sz w:val="20"/>
                <w:szCs w:val="20"/>
              </w:rPr>
              <w:t>1 Large egg</w:t>
            </w:r>
          </w:p>
          <w:p w14:paraId="0478FE06" w14:textId="77777777" w:rsidR="00406C94" w:rsidRPr="00481CBD" w:rsidRDefault="00406C94" w:rsidP="008B7723">
            <w:pPr>
              <w:spacing w:after="3"/>
              <w:rPr>
                <w:rFonts w:ascii="Arial" w:hAnsi="Arial" w:cs="Arial"/>
                <w:sz w:val="20"/>
                <w:szCs w:val="20"/>
              </w:rPr>
            </w:pPr>
            <w:r w:rsidRPr="008563C0">
              <w:rPr>
                <w:rFonts w:ascii="Arial" w:hAnsi="Arial" w:cs="Arial"/>
                <w:sz w:val="20"/>
                <w:szCs w:val="20"/>
              </w:rPr>
              <w:t>Toasted bread: Spread for bread/ rolls (sandwich spread, ch</w:t>
            </w:r>
            <w:r>
              <w:rPr>
                <w:rFonts w:ascii="Arial" w:hAnsi="Arial" w:cs="Arial"/>
                <w:sz w:val="20"/>
                <w:szCs w:val="20"/>
              </w:rPr>
              <w:t>eese</w:t>
            </w:r>
            <w:r w:rsidRPr="008563C0">
              <w:rPr>
                <w:rFonts w:ascii="Arial" w:hAnsi="Arial" w:cs="Arial"/>
                <w:sz w:val="20"/>
                <w:szCs w:val="20"/>
              </w:rPr>
              <w:t xml:space="preserve"> spr</w:t>
            </w:r>
            <w:r>
              <w:rPr>
                <w:rFonts w:ascii="Arial" w:hAnsi="Arial" w:cs="Arial"/>
                <w:sz w:val="20"/>
                <w:szCs w:val="20"/>
              </w:rPr>
              <w:t>e</w:t>
            </w:r>
            <w:r w:rsidRPr="008563C0">
              <w:rPr>
                <w:rFonts w:ascii="Arial" w:hAnsi="Arial" w:cs="Arial"/>
                <w:sz w:val="20"/>
                <w:szCs w:val="20"/>
              </w:rPr>
              <w:t>ad)</w:t>
            </w:r>
          </w:p>
        </w:tc>
        <w:tc>
          <w:tcPr>
            <w:tcW w:w="980" w:type="pct"/>
            <w:vAlign w:val="center"/>
          </w:tcPr>
          <w:p w14:paraId="30B5D7CB" w14:textId="77777777" w:rsidR="00406C94" w:rsidRPr="00481CBD" w:rsidRDefault="00406C94" w:rsidP="004F24A8">
            <w:pPr>
              <w:spacing w:after="3"/>
              <w:jc w:val="right"/>
              <w:rPr>
                <w:rFonts w:ascii="Arial" w:hAnsi="Arial" w:cs="Arial"/>
                <w:sz w:val="20"/>
                <w:szCs w:val="20"/>
              </w:rPr>
            </w:pPr>
          </w:p>
        </w:tc>
      </w:tr>
      <w:tr w:rsidR="004A3C5D" w14:paraId="49F50F3B" w14:textId="77777777" w:rsidTr="004B3ECD">
        <w:trPr>
          <w:trHeight w:val="510"/>
        </w:trPr>
        <w:tc>
          <w:tcPr>
            <w:tcW w:w="519" w:type="pct"/>
            <w:vAlign w:val="center"/>
          </w:tcPr>
          <w:p w14:paraId="49A8DD95" w14:textId="77777777" w:rsidR="00406C94" w:rsidRPr="00481CBD" w:rsidRDefault="00406C94" w:rsidP="008B7723">
            <w:pPr>
              <w:spacing w:after="3"/>
              <w:rPr>
                <w:rFonts w:ascii="Arial" w:hAnsi="Arial" w:cs="Arial"/>
                <w:sz w:val="20"/>
                <w:szCs w:val="20"/>
              </w:rPr>
            </w:pPr>
            <w:r>
              <w:rPr>
                <w:rFonts w:ascii="Arial" w:hAnsi="Arial" w:cs="Arial"/>
                <w:sz w:val="20"/>
                <w:szCs w:val="20"/>
              </w:rPr>
              <w:t>Menu 3</w:t>
            </w:r>
          </w:p>
        </w:tc>
        <w:tc>
          <w:tcPr>
            <w:tcW w:w="3501" w:type="pct"/>
            <w:gridSpan w:val="2"/>
            <w:vAlign w:val="center"/>
          </w:tcPr>
          <w:p w14:paraId="6E497FBB" w14:textId="77777777" w:rsidR="00406C94" w:rsidRDefault="00406C94" w:rsidP="008B7723">
            <w:pPr>
              <w:spacing w:after="3"/>
              <w:rPr>
                <w:rFonts w:ascii="Arial" w:hAnsi="Arial" w:cs="Arial"/>
                <w:sz w:val="20"/>
                <w:szCs w:val="20"/>
              </w:rPr>
            </w:pPr>
            <w:r w:rsidRPr="008563C0">
              <w:rPr>
                <w:rFonts w:ascii="Arial" w:hAnsi="Arial" w:cs="Arial"/>
                <w:sz w:val="20"/>
                <w:szCs w:val="20"/>
              </w:rPr>
              <w:t>Muffins (Assorted)</w:t>
            </w:r>
          </w:p>
          <w:p w14:paraId="14B62AA3" w14:textId="77777777" w:rsidR="00406C94" w:rsidRPr="008563C0" w:rsidRDefault="00406C94" w:rsidP="008B7723">
            <w:pPr>
              <w:spacing w:after="3"/>
              <w:rPr>
                <w:rFonts w:ascii="Arial" w:hAnsi="Arial" w:cs="Arial"/>
                <w:sz w:val="20"/>
                <w:szCs w:val="20"/>
              </w:rPr>
            </w:pPr>
            <w:r w:rsidRPr="008563C0">
              <w:rPr>
                <w:rFonts w:ascii="Arial" w:hAnsi="Arial" w:cs="Arial"/>
                <w:sz w:val="20"/>
                <w:szCs w:val="20"/>
              </w:rPr>
              <w:t>Scones</w:t>
            </w:r>
            <w:r>
              <w:rPr>
                <w:rFonts w:ascii="Arial" w:hAnsi="Arial" w:cs="Arial"/>
                <w:sz w:val="20"/>
                <w:szCs w:val="20"/>
              </w:rPr>
              <w:t xml:space="preserve">: </w:t>
            </w:r>
            <w:r w:rsidRPr="008563C0">
              <w:rPr>
                <w:rFonts w:ascii="Arial" w:hAnsi="Arial" w:cs="Arial"/>
                <w:sz w:val="20"/>
                <w:szCs w:val="20"/>
              </w:rPr>
              <w:t>toppings (</w:t>
            </w:r>
            <w:r>
              <w:rPr>
                <w:rFonts w:ascii="Arial" w:hAnsi="Arial" w:cs="Arial"/>
                <w:sz w:val="20"/>
                <w:szCs w:val="20"/>
              </w:rPr>
              <w:t>G</w:t>
            </w:r>
            <w:r w:rsidRPr="008563C0">
              <w:rPr>
                <w:rFonts w:ascii="Arial" w:hAnsi="Arial" w:cs="Arial"/>
                <w:sz w:val="20"/>
                <w:szCs w:val="20"/>
              </w:rPr>
              <w:t xml:space="preserve">rated cheese, fine/ </w:t>
            </w:r>
            <w:r>
              <w:rPr>
                <w:rFonts w:ascii="Arial" w:hAnsi="Arial" w:cs="Arial"/>
                <w:sz w:val="20"/>
                <w:szCs w:val="20"/>
              </w:rPr>
              <w:t>g</w:t>
            </w:r>
            <w:r w:rsidRPr="008563C0">
              <w:rPr>
                <w:rFonts w:ascii="Arial" w:hAnsi="Arial" w:cs="Arial"/>
                <w:sz w:val="20"/>
                <w:szCs w:val="20"/>
              </w:rPr>
              <w:t>rated biltong, jam</w:t>
            </w:r>
            <w:r>
              <w:rPr>
                <w:rFonts w:ascii="Arial" w:hAnsi="Arial" w:cs="Arial"/>
                <w:sz w:val="20"/>
                <w:szCs w:val="20"/>
              </w:rPr>
              <w:t>)</w:t>
            </w:r>
          </w:p>
          <w:p w14:paraId="2B8E72E0" w14:textId="77777777" w:rsidR="00406C94" w:rsidRPr="00481CBD" w:rsidRDefault="00406C94" w:rsidP="008B7723">
            <w:pPr>
              <w:spacing w:after="3"/>
              <w:rPr>
                <w:rFonts w:ascii="Arial" w:hAnsi="Arial" w:cs="Arial"/>
                <w:sz w:val="20"/>
                <w:szCs w:val="20"/>
              </w:rPr>
            </w:pPr>
            <w:r w:rsidRPr="008563C0">
              <w:rPr>
                <w:rFonts w:ascii="Arial" w:hAnsi="Arial" w:cs="Arial"/>
                <w:sz w:val="20"/>
                <w:szCs w:val="20"/>
              </w:rPr>
              <w:t>Assorted sandwiches</w:t>
            </w:r>
          </w:p>
        </w:tc>
        <w:tc>
          <w:tcPr>
            <w:tcW w:w="980" w:type="pct"/>
            <w:vAlign w:val="center"/>
          </w:tcPr>
          <w:p w14:paraId="12D9D60B" w14:textId="77777777" w:rsidR="00406C94" w:rsidRPr="00481CBD" w:rsidRDefault="00406C94" w:rsidP="004F24A8">
            <w:pPr>
              <w:spacing w:after="3"/>
              <w:jc w:val="right"/>
              <w:rPr>
                <w:rFonts w:ascii="Arial" w:hAnsi="Arial" w:cs="Arial"/>
                <w:sz w:val="20"/>
                <w:szCs w:val="20"/>
              </w:rPr>
            </w:pPr>
          </w:p>
        </w:tc>
      </w:tr>
      <w:tr w:rsidR="004A3C5D" w14:paraId="48619CE5" w14:textId="77777777" w:rsidTr="004B3ECD">
        <w:trPr>
          <w:trHeight w:val="510"/>
        </w:trPr>
        <w:tc>
          <w:tcPr>
            <w:tcW w:w="5000" w:type="pct"/>
            <w:gridSpan w:val="4"/>
            <w:vAlign w:val="center"/>
          </w:tcPr>
          <w:p w14:paraId="5C3DC2A8" w14:textId="676A8404" w:rsidR="004A3C5D" w:rsidRPr="00481CBD" w:rsidRDefault="004A3C5D" w:rsidP="004A3C5D">
            <w:pPr>
              <w:spacing w:after="3"/>
              <w:jc w:val="center"/>
              <w:rPr>
                <w:rFonts w:ascii="Arial" w:hAnsi="Arial" w:cs="Arial"/>
                <w:sz w:val="20"/>
                <w:szCs w:val="20"/>
              </w:rPr>
            </w:pPr>
            <w:r w:rsidRPr="00FA27AB">
              <w:rPr>
                <w:rFonts w:ascii="Arial" w:hAnsi="Arial" w:cs="Arial"/>
                <w:b/>
                <w:bCs/>
                <w:sz w:val="20"/>
                <w:szCs w:val="20"/>
              </w:rPr>
              <w:t>BRUNCH PER PERSON:</w:t>
            </w:r>
          </w:p>
        </w:tc>
      </w:tr>
      <w:tr w:rsidR="004A3C5D" w14:paraId="1379AD21" w14:textId="77777777" w:rsidTr="004B3ECD">
        <w:trPr>
          <w:trHeight w:val="510"/>
        </w:trPr>
        <w:tc>
          <w:tcPr>
            <w:tcW w:w="519" w:type="pct"/>
            <w:vAlign w:val="center"/>
          </w:tcPr>
          <w:p w14:paraId="63CCCC50" w14:textId="77777777" w:rsidR="00406C94" w:rsidRPr="00481CBD" w:rsidRDefault="00406C94" w:rsidP="008B7723">
            <w:pPr>
              <w:spacing w:after="3"/>
              <w:rPr>
                <w:rFonts w:ascii="Arial" w:hAnsi="Arial" w:cs="Arial"/>
                <w:sz w:val="20"/>
                <w:szCs w:val="20"/>
              </w:rPr>
            </w:pPr>
            <w:r>
              <w:rPr>
                <w:rFonts w:ascii="Arial" w:hAnsi="Arial" w:cs="Arial"/>
                <w:sz w:val="20"/>
                <w:szCs w:val="20"/>
              </w:rPr>
              <w:t>Menu 4</w:t>
            </w:r>
          </w:p>
        </w:tc>
        <w:tc>
          <w:tcPr>
            <w:tcW w:w="3501" w:type="pct"/>
            <w:gridSpan w:val="2"/>
            <w:vAlign w:val="center"/>
          </w:tcPr>
          <w:p w14:paraId="42C71212" w14:textId="77777777" w:rsidR="00406C94" w:rsidRPr="008563C0" w:rsidRDefault="00406C94" w:rsidP="008B7723">
            <w:pPr>
              <w:ind w:hanging="10"/>
              <w:rPr>
                <w:rFonts w:ascii="Arial" w:hAnsi="Arial" w:cs="Arial"/>
                <w:sz w:val="20"/>
                <w:szCs w:val="20"/>
              </w:rPr>
            </w:pPr>
            <w:r w:rsidRPr="008563C0">
              <w:rPr>
                <w:rFonts w:ascii="Arial" w:hAnsi="Arial" w:cs="Arial"/>
                <w:sz w:val="20"/>
                <w:szCs w:val="20"/>
              </w:rPr>
              <w:t>Cocktail griller</w:t>
            </w:r>
          </w:p>
          <w:p w14:paraId="6A0D23CA" w14:textId="77777777" w:rsidR="00406C94" w:rsidRPr="008563C0" w:rsidRDefault="00406C94" w:rsidP="008B7723">
            <w:pPr>
              <w:ind w:hanging="10"/>
              <w:rPr>
                <w:rFonts w:ascii="Arial" w:hAnsi="Arial" w:cs="Arial"/>
                <w:sz w:val="20"/>
                <w:szCs w:val="20"/>
              </w:rPr>
            </w:pPr>
            <w:r w:rsidRPr="008563C0">
              <w:rPr>
                <w:rFonts w:ascii="Arial" w:hAnsi="Arial" w:cs="Arial"/>
                <w:sz w:val="20"/>
                <w:szCs w:val="20"/>
              </w:rPr>
              <w:t>Chicken strips</w:t>
            </w:r>
          </w:p>
          <w:p w14:paraId="1522E1C4" w14:textId="77777777" w:rsidR="00406C94" w:rsidRDefault="00406C94" w:rsidP="008B7723">
            <w:pPr>
              <w:tabs>
                <w:tab w:val="center" w:pos="473"/>
                <w:tab w:val="center" w:pos="2601"/>
                <w:tab w:val="center" w:pos="7905"/>
              </w:tabs>
              <w:rPr>
                <w:rFonts w:ascii="Arial" w:hAnsi="Arial" w:cs="Arial"/>
                <w:sz w:val="20"/>
                <w:szCs w:val="20"/>
              </w:rPr>
            </w:pPr>
            <w:r w:rsidRPr="008563C0">
              <w:rPr>
                <w:rFonts w:ascii="Arial" w:hAnsi="Arial" w:cs="Arial"/>
                <w:sz w:val="20"/>
                <w:szCs w:val="20"/>
              </w:rPr>
              <w:t>Cocktail pies (different flavours)</w:t>
            </w:r>
          </w:p>
          <w:p w14:paraId="763BC676" w14:textId="77777777" w:rsidR="00406C94" w:rsidRPr="008563C0" w:rsidRDefault="00406C94" w:rsidP="008B7723">
            <w:pPr>
              <w:tabs>
                <w:tab w:val="center" w:pos="473"/>
                <w:tab w:val="center" w:pos="2601"/>
                <w:tab w:val="center" w:pos="7905"/>
              </w:tabs>
              <w:rPr>
                <w:rFonts w:ascii="Arial" w:hAnsi="Arial" w:cs="Arial"/>
                <w:sz w:val="20"/>
                <w:szCs w:val="20"/>
              </w:rPr>
            </w:pPr>
            <w:r w:rsidRPr="008563C0">
              <w:rPr>
                <w:rFonts w:ascii="Arial" w:hAnsi="Arial" w:cs="Arial"/>
                <w:sz w:val="20"/>
                <w:szCs w:val="20"/>
              </w:rPr>
              <w:t>Mini meatballs</w:t>
            </w:r>
          </w:p>
          <w:p w14:paraId="6E3987CA" w14:textId="77777777" w:rsidR="00406C94" w:rsidRPr="008563C0" w:rsidRDefault="00406C94" w:rsidP="008B7723">
            <w:pPr>
              <w:ind w:hanging="10"/>
              <w:rPr>
                <w:rFonts w:ascii="Arial" w:hAnsi="Arial" w:cs="Arial"/>
                <w:sz w:val="20"/>
                <w:szCs w:val="20"/>
              </w:rPr>
            </w:pPr>
            <w:r w:rsidRPr="008563C0">
              <w:rPr>
                <w:rFonts w:ascii="Arial" w:hAnsi="Arial" w:cs="Arial"/>
                <w:sz w:val="20"/>
                <w:szCs w:val="20"/>
              </w:rPr>
              <w:t>Drum sticks</w:t>
            </w:r>
          </w:p>
          <w:p w14:paraId="301B3204" w14:textId="77777777" w:rsidR="00406C94" w:rsidRPr="008563C0" w:rsidRDefault="00406C94" w:rsidP="008B7723">
            <w:pPr>
              <w:ind w:hanging="10"/>
              <w:rPr>
                <w:rFonts w:ascii="Arial" w:hAnsi="Arial" w:cs="Arial"/>
                <w:sz w:val="20"/>
                <w:szCs w:val="20"/>
              </w:rPr>
            </w:pPr>
            <w:r w:rsidRPr="008563C0">
              <w:rPr>
                <w:rFonts w:ascii="Arial" w:hAnsi="Arial" w:cs="Arial"/>
                <w:sz w:val="20"/>
                <w:szCs w:val="20"/>
              </w:rPr>
              <w:t>Filled eggs</w:t>
            </w:r>
          </w:p>
        </w:tc>
        <w:tc>
          <w:tcPr>
            <w:tcW w:w="980" w:type="pct"/>
            <w:vAlign w:val="center"/>
          </w:tcPr>
          <w:p w14:paraId="1E5A9102" w14:textId="77777777" w:rsidR="00406C94" w:rsidRPr="00481CBD" w:rsidRDefault="00406C94" w:rsidP="004F24A8">
            <w:pPr>
              <w:spacing w:after="3"/>
              <w:jc w:val="right"/>
              <w:rPr>
                <w:rFonts w:ascii="Arial" w:hAnsi="Arial" w:cs="Arial"/>
                <w:sz w:val="20"/>
                <w:szCs w:val="20"/>
              </w:rPr>
            </w:pPr>
          </w:p>
        </w:tc>
      </w:tr>
      <w:tr w:rsidR="004A3C5D" w14:paraId="1539CAC9" w14:textId="77777777" w:rsidTr="004B3ECD">
        <w:trPr>
          <w:trHeight w:val="510"/>
        </w:trPr>
        <w:tc>
          <w:tcPr>
            <w:tcW w:w="5000" w:type="pct"/>
            <w:gridSpan w:val="4"/>
            <w:vAlign w:val="center"/>
          </w:tcPr>
          <w:p w14:paraId="756DED69" w14:textId="7BD883BC" w:rsidR="004A3C5D" w:rsidRPr="00481CBD" w:rsidRDefault="004A3C5D" w:rsidP="004A3C5D">
            <w:pPr>
              <w:spacing w:after="3"/>
              <w:jc w:val="center"/>
              <w:rPr>
                <w:rFonts w:ascii="Arial" w:hAnsi="Arial" w:cs="Arial"/>
                <w:sz w:val="20"/>
                <w:szCs w:val="20"/>
              </w:rPr>
            </w:pPr>
            <w:r w:rsidRPr="00FA27AB">
              <w:rPr>
                <w:rFonts w:ascii="Arial" w:hAnsi="Arial" w:cs="Arial"/>
                <w:b/>
                <w:bCs/>
                <w:sz w:val="20"/>
                <w:szCs w:val="20"/>
              </w:rPr>
              <w:t>COCKTAIL MENU PER PERSON:</w:t>
            </w:r>
          </w:p>
        </w:tc>
      </w:tr>
      <w:tr w:rsidR="004B3ECD" w14:paraId="07671FF9" w14:textId="77777777" w:rsidTr="004B3ECD">
        <w:trPr>
          <w:trHeight w:val="510"/>
        </w:trPr>
        <w:tc>
          <w:tcPr>
            <w:tcW w:w="519" w:type="pct"/>
            <w:vAlign w:val="center"/>
          </w:tcPr>
          <w:p w14:paraId="65253B63" w14:textId="77777777" w:rsidR="00406C94" w:rsidRPr="00481CBD" w:rsidRDefault="00406C94" w:rsidP="008B7723">
            <w:pPr>
              <w:spacing w:after="3"/>
              <w:rPr>
                <w:rFonts w:ascii="Arial" w:hAnsi="Arial" w:cs="Arial"/>
                <w:sz w:val="20"/>
                <w:szCs w:val="20"/>
              </w:rPr>
            </w:pPr>
            <w:r>
              <w:rPr>
                <w:rFonts w:ascii="Arial" w:hAnsi="Arial" w:cs="Arial"/>
                <w:sz w:val="20"/>
                <w:szCs w:val="20"/>
              </w:rPr>
              <w:t>Menu 5</w:t>
            </w:r>
          </w:p>
        </w:tc>
        <w:tc>
          <w:tcPr>
            <w:tcW w:w="3501" w:type="pct"/>
            <w:gridSpan w:val="2"/>
            <w:vAlign w:val="center"/>
          </w:tcPr>
          <w:p w14:paraId="606431E9" w14:textId="77777777" w:rsidR="00406C94" w:rsidRPr="008563C0" w:rsidRDefault="00406C94" w:rsidP="008B7723">
            <w:pPr>
              <w:spacing w:after="3"/>
              <w:rPr>
                <w:rFonts w:ascii="Arial" w:hAnsi="Arial" w:cs="Arial"/>
                <w:sz w:val="20"/>
                <w:szCs w:val="20"/>
              </w:rPr>
            </w:pPr>
            <w:r w:rsidRPr="008563C0">
              <w:rPr>
                <w:rFonts w:ascii="Arial" w:hAnsi="Arial" w:cs="Arial"/>
                <w:sz w:val="20"/>
                <w:szCs w:val="20"/>
              </w:rPr>
              <w:t>Cocktail chicken kebabs</w:t>
            </w:r>
          </w:p>
          <w:p w14:paraId="7EDB9587" w14:textId="77777777" w:rsidR="00406C94" w:rsidRDefault="00406C94" w:rsidP="008B7723">
            <w:pPr>
              <w:spacing w:after="3"/>
              <w:rPr>
                <w:rFonts w:ascii="Arial" w:hAnsi="Arial" w:cs="Arial"/>
                <w:sz w:val="20"/>
                <w:szCs w:val="20"/>
              </w:rPr>
            </w:pPr>
            <w:r w:rsidRPr="008563C0">
              <w:rPr>
                <w:rFonts w:ascii="Arial" w:hAnsi="Arial" w:cs="Arial"/>
                <w:sz w:val="20"/>
                <w:szCs w:val="20"/>
              </w:rPr>
              <w:t>Spare ribs 200g</w:t>
            </w:r>
          </w:p>
          <w:p w14:paraId="49044CBC" w14:textId="77777777" w:rsidR="00406C94" w:rsidRPr="008563C0" w:rsidRDefault="00406C94" w:rsidP="008B7723">
            <w:pPr>
              <w:spacing w:after="3"/>
              <w:rPr>
                <w:rFonts w:ascii="Arial" w:hAnsi="Arial" w:cs="Arial"/>
                <w:sz w:val="20"/>
                <w:szCs w:val="20"/>
              </w:rPr>
            </w:pPr>
            <w:r w:rsidRPr="008563C0">
              <w:rPr>
                <w:rFonts w:ascii="Arial" w:hAnsi="Arial" w:cs="Arial"/>
                <w:sz w:val="20"/>
                <w:szCs w:val="20"/>
              </w:rPr>
              <w:t>Cheese sausages</w:t>
            </w:r>
          </w:p>
          <w:p w14:paraId="4500A954" w14:textId="77777777" w:rsidR="00406C94" w:rsidRPr="008563C0" w:rsidRDefault="00406C94" w:rsidP="008B7723">
            <w:pPr>
              <w:spacing w:after="3"/>
              <w:rPr>
                <w:rFonts w:ascii="Arial" w:hAnsi="Arial" w:cs="Arial"/>
                <w:sz w:val="20"/>
                <w:szCs w:val="20"/>
              </w:rPr>
            </w:pPr>
            <w:r w:rsidRPr="008563C0">
              <w:rPr>
                <w:rFonts w:ascii="Arial" w:hAnsi="Arial" w:cs="Arial"/>
                <w:sz w:val="20"/>
                <w:szCs w:val="20"/>
              </w:rPr>
              <w:t>Cocktail pizza</w:t>
            </w:r>
          </w:p>
          <w:p w14:paraId="456CDDF9" w14:textId="77777777" w:rsidR="00406C94" w:rsidRPr="008563C0" w:rsidRDefault="00406C94" w:rsidP="008B7723">
            <w:pPr>
              <w:spacing w:after="3"/>
              <w:rPr>
                <w:rFonts w:ascii="Arial" w:hAnsi="Arial" w:cs="Arial"/>
                <w:sz w:val="20"/>
                <w:szCs w:val="20"/>
              </w:rPr>
            </w:pPr>
            <w:r w:rsidRPr="008563C0">
              <w:rPr>
                <w:rFonts w:ascii="Arial" w:hAnsi="Arial" w:cs="Arial"/>
                <w:sz w:val="20"/>
                <w:szCs w:val="20"/>
              </w:rPr>
              <w:t>Assorted sandwiches</w:t>
            </w:r>
          </w:p>
          <w:p w14:paraId="7C8C66DB" w14:textId="77777777" w:rsidR="00406C94" w:rsidRPr="008563C0" w:rsidRDefault="00406C94" w:rsidP="008B7723">
            <w:pPr>
              <w:spacing w:after="3"/>
              <w:rPr>
                <w:rFonts w:ascii="Arial" w:hAnsi="Arial" w:cs="Arial"/>
                <w:sz w:val="20"/>
                <w:szCs w:val="20"/>
              </w:rPr>
            </w:pPr>
            <w:r w:rsidRPr="008563C0">
              <w:rPr>
                <w:rFonts w:ascii="Arial" w:hAnsi="Arial" w:cs="Arial"/>
                <w:sz w:val="20"/>
                <w:szCs w:val="20"/>
              </w:rPr>
              <w:t>Cocktail vetkoek and mince</w:t>
            </w:r>
          </w:p>
          <w:p w14:paraId="3152D1C0" w14:textId="77777777" w:rsidR="00406C94" w:rsidRPr="008563C0" w:rsidRDefault="00406C94" w:rsidP="008B7723">
            <w:pPr>
              <w:spacing w:after="3"/>
              <w:rPr>
                <w:rFonts w:ascii="Arial" w:hAnsi="Arial" w:cs="Arial"/>
                <w:sz w:val="20"/>
                <w:szCs w:val="20"/>
              </w:rPr>
            </w:pPr>
            <w:r w:rsidRPr="008563C0">
              <w:rPr>
                <w:rFonts w:ascii="Arial" w:hAnsi="Arial" w:cs="Arial"/>
                <w:sz w:val="20"/>
                <w:szCs w:val="20"/>
              </w:rPr>
              <w:t>Fish nuggets</w:t>
            </w:r>
          </w:p>
          <w:p w14:paraId="514585B2" w14:textId="77777777" w:rsidR="00406C94" w:rsidRPr="008563C0" w:rsidRDefault="00406C94" w:rsidP="008B7723">
            <w:pPr>
              <w:spacing w:after="3"/>
              <w:rPr>
                <w:rFonts w:ascii="Arial" w:hAnsi="Arial" w:cs="Arial"/>
                <w:sz w:val="20"/>
                <w:szCs w:val="20"/>
              </w:rPr>
            </w:pPr>
            <w:r w:rsidRPr="008563C0">
              <w:rPr>
                <w:rFonts w:ascii="Arial" w:hAnsi="Arial" w:cs="Arial"/>
                <w:sz w:val="20"/>
                <w:szCs w:val="20"/>
              </w:rPr>
              <w:t>Drumsticks</w:t>
            </w:r>
          </w:p>
          <w:p w14:paraId="7326DA6C" w14:textId="77777777" w:rsidR="00406C94" w:rsidRPr="00481CBD" w:rsidRDefault="00406C94" w:rsidP="008B7723">
            <w:pPr>
              <w:spacing w:after="3"/>
              <w:rPr>
                <w:rFonts w:ascii="Arial" w:hAnsi="Arial" w:cs="Arial"/>
                <w:sz w:val="20"/>
                <w:szCs w:val="20"/>
              </w:rPr>
            </w:pPr>
            <w:r w:rsidRPr="008563C0">
              <w:rPr>
                <w:rFonts w:ascii="Arial" w:hAnsi="Arial" w:cs="Arial"/>
                <w:sz w:val="20"/>
                <w:szCs w:val="20"/>
              </w:rPr>
              <w:t>Sauce for dip</w:t>
            </w:r>
          </w:p>
        </w:tc>
        <w:tc>
          <w:tcPr>
            <w:tcW w:w="980" w:type="pct"/>
            <w:vAlign w:val="center"/>
          </w:tcPr>
          <w:p w14:paraId="34965C7E" w14:textId="77777777" w:rsidR="00406C94" w:rsidRPr="00481CBD" w:rsidRDefault="00406C94" w:rsidP="004F24A8">
            <w:pPr>
              <w:spacing w:after="3"/>
              <w:jc w:val="right"/>
              <w:rPr>
                <w:rFonts w:ascii="Arial" w:hAnsi="Arial" w:cs="Arial"/>
                <w:sz w:val="20"/>
                <w:szCs w:val="20"/>
              </w:rPr>
            </w:pPr>
          </w:p>
        </w:tc>
      </w:tr>
      <w:tr w:rsidR="004A3C5D" w14:paraId="02860164" w14:textId="77777777" w:rsidTr="004B3ECD">
        <w:trPr>
          <w:trHeight w:val="510"/>
        </w:trPr>
        <w:tc>
          <w:tcPr>
            <w:tcW w:w="5000" w:type="pct"/>
            <w:gridSpan w:val="4"/>
            <w:vAlign w:val="center"/>
          </w:tcPr>
          <w:p w14:paraId="4422B4FC" w14:textId="2E4A60C7" w:rsidR="004A3C5D" w:rsidRPr="00481CBD" w:rsidRDefault="004A3C5D" w:rsidP="004A3C5D">
            <w:pPr>
              <w:spacing w:after="3"/>
              <w:jc w:val="center"/>
              <w:rPr>
                <w:rFonts w:ascii="Arial" w:hAnsi="Arial" w:cs="Arial"/>
                <w:sz w:val="20"/>
                <w:szCs w:val="20"/>
              </w:rPr>
            </w:pPr>
            <w:r w:rsidRPr="00B30887">
              <w:rPr>
                <w:rFonts w:ascii="Arial" w:hAnsi="Arial" w:cs="Arial"/>
                <w:b/>
                <w:bCs/>
                <w:sz w:val="20"/>
                <w:szCs w:val="20"/>
              </w:rPr>
              <w:t>LUNCH PER PERSON:</w:t>
            </w:r>
          </w:p>
        </w:tc>
      </w:tr>
      <w:tr w:rsidR="004C4839" w14:paraId="68BE1DCE" w14:textId="77777777" w:rsidTr="004B3ECD">
        <w:trPr>
          <w:trHeight w:val="510"/>
        </w:trPr>
        <w:tc>
          <w:tcPr>
            <w:tcW w:w="519" w:type="pct"/>
            <w:vAlign w:val="center"/>
          </w:tcPr>
          <w:p w14:paraId="69F004A2" w14:textId="77777777" w:rsidR="00406C94" w:rsidRPr="00481CBD" w:rsidRDefault="00406C94" w:rsidP="008B7723">
            <w:pPr>
              <w:spacing w:after="3"/>
              <w:rPr>
                <w:rFonts w:ascii="Arial" w:hAnsi="Arial" w:cs="Arial"/>
                <w:sz w:val="20"/>
                <w:szCs w:val="20"/>
              </w:rPr>
            </w:pPr>
            <w:r>
              <w:rPr>
                <w:rFonts w:ascii="Arial" w:hAnsi="Arial" w:cs="Arial"/>
                <w:sz w:val="20"/>
                <w:szCs w:val="20"/>
              </w:rPr>
              <w:t>Menu 6</w:t>
            </w:r>
          </w:p>
        </w:tc>
        <w:tc>
          <w:tcPr>
            <w:tcW w:w="3501" w:type="pct"/>
            <w:gridSpan w:val="2"/>
            <w:vAlign w:val="center"/>
          </w:tcPr>
          <w:p w14:paraId="37EEBA9C" w14:textId="77777777" w:rsidR="00406C94" w:rsidRPr="00FA27AB" w:rsidRDefault="00406C94" w:rsidP="008B7723">
            <w:pPr>
              <w:spacing w:after="3"/>
              <w:rPr>
                <w:rFonts w:ascii="Arial" w:hAnsi="Arial" w:cs="Arial"/>
                <w:sz w:val="20"/>
                <w:szCs w:val="20"/>
              </w:rPr>
            </w:pPr>
            <w:r w:rsidRPr="00FA27AB">
              <w:rPr>
                <w:rFonts w:ascii="Arial" w:hAnsi="Arial" w:cs="Arial"/>
                <w:sz w:val="20"/>
                <w:szCs w:val="20"/>
              </w:rPr>
              <w:t>Roasted chicken</w:t>
            </w:r>
          </w:p>
          <w:p w14:paraId="5C79B189" w14:textId="77777777" w:rsidR="00406C94" w:rsidRPr="00FA27AB" w:rsidRDefault="00406C94" w:rsidP="008B7723">
            <w:pPr>
              <w:spacing w:after="3"/>
              <w:rPr>
                <w:rFonts w:ascii="Arial" w:hAnsi="Arial" w:cs="Arial"/>
                <w:sz w:val="20"/>
                <w:szCs w:val="20"/>
              </w:rPr>
            </w:pPr>
            <w:r w:rsidRPr="00FA27AB">
              <w:rPr>
                <w:rFonts w:ascii="Arial" w:hAnsi="Arial" w:cs="Arial"/>
                <w:sz w:val="20"/>
                <w:szCs w:val="20"/>
              </w:rPr>
              <w:t>Savoury rice</w:t>
            </w:r>
            <w:r>
              <w:rPr>
                <w:rFonts w:ascii="Arial" w:hAnsi="Arial" w:cs="Arial"/>
                <w:sz w:val="20"/>
                <w:szCs w:val="20"/>
              </w:rPr>
              <w:t>/pap/samp/dumpling</w:t>
            </w:r>
          </w:p>
          <w:p w14:paraId="439CBDD2" w14:textId="77777777" w:rsidR="00406C94" w:rsidRDefault="00406C94" w:rsidP="008B7723">
            <w:pPr>
              <w:spacing w:after="3"/>
              <w:rPr>
                <w:rFonts w:ascii="Arial" w:hAnsi="Arial" w:cs="Arial"/>
                <w:sz w:val="20"/>
                <w:szCs w:val="20"/>
              </w:rPr>
            </w:pPr>
            <w:r w:rsidRPr="00FA27AB">
              <w:rPr>
                <w:rFonts w:ascii="Arial" w:hAnsi="Arial" w:cs="Arial"/>
                <w:sz w:val="20"/>
                <w:szCs w:val="20"/>
              </w:rPr>
              <w:t>2 Veggies</w:t>
            </w:r>
          </w:p>
          <w:p w14:paraId="6F2AEE17" w14:textId="77777777" w:rsidR="00406C94" w:rsidRPr="00481CBD" w:rsidRDefault="00406C94" w:rsidP="008B7723">
            <w:pPr>
              <w:spacing w:after="3"/>
              <w:rPr>
                <w:rFonts w:ascii="Arial" w:hAnsi="Arial" w:cs="Arial"/>
                <w:sz w:val="20"/>
                <w:szCs w:val="20"/>
              </w:rPr>
            </w:pPr>
            <w:r w:rsidRPr="00FA27AB">
              <w:rPr>
                <w:rFonts w:ascii="Arial" w:hAnsi="Arial" w:cs="Arial"/>
                <w:sz w:val="20"/>
                <w:szCs w:val="20"/>
              </w:rPr>
              <w:t>1 Salad</w:t>
            </w:r>
          </w:p>
        </w:tc>
        <w:tc>
          <w:tcPr>
            <w:tcW w:w="980" w:type="pct"/>
            <w:vAlign w:val="center"/>
          </w:tcPr>
          <w:p w14:paraId="5CFCC929" w14:textId="77777777" w:rsidR="00406C94" w:rsidRPr="00481CBD" w:rsidRDefault="00406C94" w:rsidP="004F24A8">
            <w:pPr>
              <w:spacing w:after="3"/>
              <w:jc w:val="right"/>
              <w:rPr>
                <w:rFonts w:ascii="Arial" w:hAnsi="Arial" w:cs="Arial"/>
                <w:sz w:val="20"/>
                <w:szCs w:val="20"/>
              </w:rPr>
            </w:pPr>
          </w:p>
        </w:tc>
      </w:tr>
      <w:tr w:rsidR="004C4839" w14:paraId="35FBBCEB" w14:textId="77777777" w:rsidTr="004B3ECD">
        <w:trPr>
          <w:trHeight w:val="510"/>
        </w:trPr>
        <w:tc>
          <w:tcPr>
            <w:tcW w:w="519" w:type="pct"/>
            <w:vAlign w:val="center"/>
          </w:tcPr>
          <w:p w14:paraId="608A67F6" w14:textId="77777777" w:rsidR="00406C94" w:rsidRPr="00481CBD" w:rsidRDefault="00406C94" w:rsidP="008B7723">
            <w:pPr>
              <w:spacing w:after="3"/>
              <w:rPr>
                <w:rFonts w:ascii="Arial" w:hAnsi="Arial" w:cs="Arial"/>
                <w:sz w:val="20"/>
                <w:szCs w:val="20"/>
              </w:rPr>
            </w:pPr>
            <w:r>
              <w:rPr>
                <w:rFonts w:ascii="Arial" w:hAnsi="Arial" w:cs="Arial"/>
                <w:sz w:val="20"/>
                <w:szCs w:val="20"/>
              </w:rPr>
              <w:t>Menu 7</w:t>
            </w:r>
          </w:p>
        </w:tc>
        <w:tc>
          <w:tcPr>
            <w:tcW w:w="3501" w:type="pct"/>
            <w:gridSpan w:val="2"/>
            <w:vAlign w:val="center"/>
          </w:tcPr>
          <w:p w14:paraId="38C3396F" w14:textId="77777777" w:rsidR="00406C94" w:rsidRDefault="00406C94" w:rsidP="008B7723">
            <w:pPr>
              <w:spacing w:after="3"/>
              <w:rPr>
                <w:rFonts w:ascii="Arial" w:hAnsi="Arial" w:cs="Arial"/>
                <w:sz w:val="20"/>
                <w:szCs w:val="20"/>
              </w:rPr>
            </w:pPr>
            <w:r w:rsidRPr="00FA27AB">
              <w:rPr>
                <w:rFonts w:ascii="Arial" w:hAnsi="Arial" w:cs="Arial"/>
                <w:sz w:val="20"/>
                <w:szCs w:val="20"/>
              </w:rPr>
              <w:t>Grilled pork</w:t>
            </w:r>
          </w:p>
          <w:p w14:paraId="347F34D6" w14:textId="77777777" w:rsidR="00406C94" w:rsidRPr="00FA27AB" w:rsidRDefault="00406C94" w:rsidP="008B7723">
            <w:pPr>
              <w:spacing w:after="3"/>
              <w:rPr>
                <w:rFonts w:ascii="Arial" w:hAnsi="Arial" w:cs="Arial"/>
                <w:sz w:val="20"/>
                <w:szCs w:val="20"/>
              </w:rPr>
            </w:pPr>
            <w:r w:rsidRPr="00FA27AB">
              <w:rPr>
                <w:rFonts w:ascii="Arial" w:hAnsi="Arial" w:cs="Arial"/>
                <w:sz w:val="20"/>
                <w:szCs w:val="20"/>
              </w:rPr>
              <w:t>Grilled chicken</w:t>
            </w:r>
          </w:p>
          <w:p w14:paraId="0F1AC399" w14:textId="77777777" w:rsidR="00406C94" w:rsidRPr="00FA27AB" w:rsidRDefault="00406C94" w:rsidP="008B7723">
            <w:pPr>
              <w:spacing w:after="3"/>
              <w:rPr>
                <w:rFonts w:ascii="Arial" w:hAnsi="Arial" w:cs="Arial"/>
                <w:sz w:val="20"/>
                <w:szCs w:val="20"/>
              </w:rPr>
            </w:pPr>
            <w:r w:rsidRPr="00FA27AB">
              <w:rPr>
                <w:rFonts w:ascii="Arial" w:hAnsi="Arial" w:cs="Arial"/>
                <w:sz w:val="20"/>
                <w:szCs w:val="20"/>
              </w:rPr>
              <w:t>Pap or rolls</w:t>
            </w:r>
          </w:p>
          <w:p w14:paraId="10CE6D7F" w14:textId="77777777" w:rsidR="00406C94" w:rsidRDefault="00406C94" w:rsidP="008B7723">
            <w:pPr>
              <w:spacing w:after="3"/>
              <w:rPr>
                <w:rFonts w:ascii="Arial" w:hAnsi="Arial" w:cs="Arial"/>
                <w:sz w:val="20"/>
                <w:szCs w:val="20"/>
              </w:rPr>
            </w:pPr>
            <w:r w:rsidRPr="00FA27AB">
              <w:rPr>
                <w:rFonts w:ascii="Arial" w:hAnsi="Arial" w:cs="Arial"/>
                <w:sz w:val="20"/>
                <w:szCs w:val="20"/>
              </w:rPr>
              <w:t>2 Veggies</w:t>
            </w:r>
          </w:p>
          <w:p w14:paraId="5A4B5B5B" w14:textId="77777777" w:rsidR="00406C94" w:rsidRDefault="00406C94" w:rsidP="008B7723">
            <w:pPr>
              <w:spacing w:after="3"/>
              <w:rPr>
                <w:rFonts w:ascii="Arial" w:hAnsi="Arial" w:cs="Arial"/>
                <w:sz w:val="20"/>
                <w:szCs w:val="20"/>
              </w:rPr>
            </w:pPr>
            <w:r w:rsidRPr="00FA27AB">
              <w:rPr>
                <w:rFonts w:ascii="Arial" w:hAnsi="Arial" w:cs="Arial"/>
                <w:sz w:val="20"/>
                <w:szCs w:val="20"/>
              </w:rPr>
              <w:t>2 Salads</w:t>
            </w:r>
          </w:p>
          <w:p w14:paraId="17FC9112" w14:textId="77777777" w:rsidR="00406C94" w:rsidRPr="00481CBD" w:rsidRDefault="00406C94" w:rsidP="008B7723">
            <w:pPr>
              <w:spacing w:after="3"/>
              <w:rPr>
                <w:rFonts w:ascii="Arial" w:hAnsi="Arial" w:cs="Arial"/>
                <w:sz w:val="20"/>
                <w:szCs w:val="20"/>
              </w:rPr>
            </w:pPr>
            <w:r w:rsidRPr="00FA27AB">
              <w:rPr>
                <w:rFonts w:ascii="Arial" w:hAnsi="Arial" w:cs="Arial"/>
                <w:sz w:val="20"/>
                <w:szCs w:val="20"/>
              </w:rPr>
              <w:t>Gravy</w:t>
            </w:r>
          </w:p>
        </w:tc>
        <w:tc>
          <w:tcPr>
            <w:tcW w:w="980" w:type="pct"/>
            <w:vAlign w:val="center"/>
          </w:tcPr>
          <w:p w14:paraId="4F561F4D" w14:textId="77777777" w:rsidR="00406C94" w:rsidRPr="00481CBD" w:rsidRDefault="00406C94" w:rsidP="004F24A8">
            <w:pPr>
              <w:spacing w:after="3"/>
              <w:jc w:val="right"/>
              <w:rPr>
                <w:rFonts w:ascii="Arial" w:hAnsi="Arial" w:cs="Arial"/>
                <w:sz w:val="20"/>
                <w:szCs w:val="20"/>
              </w:rPr>
            </w:pPr>
          </w:p>
        </w:tc>
      </w:tr>
      <w:tr w:rsidR="004C4839" w14:paraId="776AFB98" w14:textId="77777777" w:rsidTr="004B3ECD">
        <w:trPr>
          <w:trHeight w:val="510"/>
        </w:trPr>
        <w:tc>
          <w:tcPr>
            <w:tcW w:w="519" w:type="pct"/>
            <w:vAlign w:val="center"/>
          </w:tcPr>
          <w:p w14:paraId="158B4516" w14:textId="77777777" w:rsidR="00406C94" w:rsidRPr="00481CBD" w:rsidRDefault="00406C94" w:rsidP="008B7723">
            <w:pPr>
              <w:spacing w:after="3"/>
              <w:rPr>
                <w:rFonts w:ascii="Arial" w:hAnsi="Arial" w:cs="Arial"/>
                <w:sz w:val="20"/>
                <w:szCs w:val="20"/>
              </w:rPr>
            </w:pPr>
            <w:r>
              <w:rPr>
                <w:rFonts w:ascii="Arial" w:hAnsi="Arial" w:cs="Arial"/>
                <w:sz w:val="20"/>
                <w:szCs w:val="20"/>
              </w:rPr>
              <w:t>Menu 8</w:t>
            </w:r>
          </w:p>
        </w:tc>
        <w:tc>
          <w:tcPr>
            <w:tcW w:w="3501" w:type="pct"/>
            <w:gridSpan w:val="2"/>
            <w:vAlign w:val="center"/>
          </w:tcPr>
          <w:p w14:paraId="1AE61BEF" w14:textId="77777777" w:rsidR="00406C94" w:rsidRPr="00FA27AB" w:rsidRDefault="00406C94" w:rsidP="008B7723">
            <w:pPr>
              <w:spacing w:after="3"/>
              <w:rPr>
                <w:rFonts w:ascii="Arial" w:hAnsi="Arial" w:cs="Arial"/>
                <w:sz w:val="20"/>
                <w:szCs w:val="20"/>
              </w:rPr>
            </w:pPr>
            <w:r>
              <w:rPr>
                <w:rFonts w:ascii="Arial" w:hAnsi="Arial" w:cs="Arial"/>
                <w:sz w:val="20"/>
                <w:szCs w:val="20"/>
              </w:rPr>
              <w:t>F</w:t>
            </w:r>
            <w:r w:rsidRPr="00FA27AB">
              <w:rPr>
                <w:rFonts w:ascii="Arial" w:hAnsi="Arial" w:cs="Arial"/>
                <w:sz w:val="20"/>
                <w:szCs w:val="20"/>
              </w:rPr>
              <w:t>ish</w:t>
            </w:r>
          </w:p>
          <w:p w14:paraId="08CA697C" w14:textId="77777777" w:rsidR="00406C94" w:rsidRPr="00FA27AB" w:rsidRDefault="00406C94" w:rsidP="008B7723">
            <w:pPr>
              <w:spacing w:after="3"/>
              <w:rPr>
                <w:rFonts w:ascii="Arial" w:hAnsi="Arial" w:cs="Arial"/>
                <w:sz w:val="20"/>
                <w:szCs w:val="20"/>
              </w:rPr>
            </w:pPr>
            <w:r w:rsidRPr="00FA27AB">
              <w:rPr>
                <w:rFonts w:ascii="Arial" w:hAnsi="Arial" w:cs="Arial"/>
                <w:sz w:val="20"/>
                <w:szCs w:val="20"/>
              </w:rPr>
              <w:t>Lasagn</w:t>
            </w:r>
            <w:r>
              <w:rPr>
                <w:rFonts w:ascii="Arial" w:hAnsi="Arial" w:cs="Arial"/>
                <w:sz w:val="20"/>
                <w:szCs w:val="20"/>
              </w:rPr>
              <w:t>a</w:t>
            </w:r>
          </w:p>
          <w:p w14:paraId="583D5C5D" w14:textId="77777777" w:rsidR="00406C94" w:rsidRPr="00FA27AB" w:rsidRDefault="00406C94" w:rsidP="008B7723">
            <w:pPr>
              <w:spacing w:after="3"/>
              <w:rPr>
                <w:rFonts w:ascii="Arial" w:hAnsi="Arial" w:cs="Arial"/>
                <w:sz w:val="20"/>
                <w:szCs w:val="20"/>
              </w:rPr>
            </w:pPr>
            <w:r w:rsidRPr="00FA27AB">
              <w:rPr>
                <w:rFonts w:ascii="Arial" w:hAnsi="Arial" w:cs="Arial"/>
                <w:sz w:val="20"/>
                <w:szCs w:val="20"/>
              </w:rPr>
              <w:t>Greek salad</w:t>
            </w:r>
          </w:p>
          <w:p w14:paraId="450D3CF8" w14:textId="77777777" w:rsidR="00406C94" w:rsidRPr="00FA27AB" w:rsidRDefault="00406C94" w:rsidP="008B7723">
            <w:pPr>
              <w:spacing w:after="3"/>
              <w:rPr>
                <w:rFonts w:ascii="Arial" w:hAnsi="Arial" w:cs="Arial"/>
                <w:sz w:val="20"/>
                <w:szCs w:val="20"/>
              </w:rPr>
            </w:pPr>
            <w:r w:rsidRPr="00FA27AB">
              <w:rPr>
                <w:rFonts w:ascii="Arial" w:hAnsi="Arial" w:cs="Arial"/>
                <w:sz w:val="20"/>
                <w:szCs w:val="20"/>
              </w:rPr>
              <w:t>Bread roll</w:t>
            </w:r>
          </w:p>
          <w:p w14:paraId="27E8C020" w14:textId="77777777" w:rsidR="00406C94" w:rsidRPr="00481CBD" w:rsidRDefault="00406C94" w:rsidP="008B7723">
            <w:pPr>
              <w:spacing w:after="3"/>
              <w:rPr>
                <w:rFonts w:ascii="Arial" w:hAnsi="Arial" w:cs="Arial"/>
                <w:sz w:val="20"/>
                <w:szCs w:val="20"/>
              </w:rPr>
            </w:pPr>
            <w:r w:rsidRPr="00FA27AB">
              <w:rPr>
                <w:rFonts w:ascii="Arial" w:hAnsi="Arial" w:cs="Arial"/>
                <w:sz w:val="20"/>
                <w:szCs w:val="20"/>
              </w:rPr>
              <w:t>Potato salad</w:t>
            </w:r>
          </w:p>
        </w:tc>
        <w:tc>
          <w:tcPr>
            <w:tcW w:w="980" w:type="pct"/>
            <w:vAlign w:val="center"/>
          </w:tcPr>
          <w:p w14:paraId="271F50C9" w14:textId="77777777" w:rsidR="00406C94" w:rsidRPr="00481CBD" w:rsidRDefault="00406C94" w:rsidP="004F24A8">
            <w:pPr>
              <w:spacing w:after="3"/>
              <w:jc w:val="right"/>
              <w:rPr>
                <w:rFonts w:ascii="Arial" w:hAnsi="Arial" w:cs="Arial"/>
                <w:sz w:val="20"/>
                <w:szCs w:val="20"/>
              </w:rPr>
            </w:pPr>
          </w:p>
        </w:tc>
      </w:tr>
      <w:tr w:rsidR="004C4839" w14:paraId="332AD4B9" w14:textId="77777777" w:rsidTr="004B3ECD">
        <w:trPr>
          <w:trHeight w:val="510"/>
        </w:trPr>
        <w:tc>
          <w:tcPr>
            <w:tcW w:w="519" w:type="pct"/>
            <w:vAlign w:val="center"/>
          </w:tcPr>
          <w:p w14:paraId="5E42E87C" w14:textId="77777777" w:rsidR="00406C94" w:rsidRPr="00481CBD" w:rsidRDefault="00406C94" w:rsidP="008B7723">
            <w:pPr>
              <w:spacing w:after="3"/>
              <w:rPr>
                <w:rFonts w:ascii="Arial" w:hAnsi="Arial" w:cs="Arial"/>
                <w:sz w:val="20"/>
                <w:szCs w:val="20"/>
              </w:rPr>
            </w:pPr>
            <w:r>
              <w:rPr>
                <w:rFonts w:ascii="Arial" w:hAnsi="Arial" w:cs="Arial"/>
                <w:sz w:val="20"/>
                <w:szCs w:val="20"/>
              </w:rPr>
              <w:t>Menu 9</w:t>
            </w:r>
          </w:p>
        </w:tc>
        <w:tc>
          <w:tcPr>
            <w:tcW w:w="3501" w:type="pct"/>
            <w:gridSpan w:val="2"/>
            <w:vAlign w:val="center"/>
          </w:tcPr>
          <w:p w14:paraId="47DDB709" w14:textId="77777777" w:rsidR="00406C94" w:rsidRPr="00FA27AB" w:rsidRDefault="00406C94" w:rsidP="008B7723">
            <w:pPr>
              <w:spacing w:after="3"/>
              <w:rPr>
                <w:rFonts w:ascii="Arial" w:hAnsi="Arial" w:cs="Arial"/>
                <w:sz w:val="20"/>
                <w:szCs w:val="20"/>
              </w:rPr>
            </w:pPr>
            <w:r w:rsidRPr="00FA27AB">
              <w:rPr>
                <w:rFonts w:ascii="Arial" w:hAnsi="Arial" w:cs="Arial"/>
                <w:sz w:val="20"/>
                <w:szCs w:val="20"/>
              </w:rPr>
              <w:t>Fri</w:t>
            </w:r>
            <w:r>
              <w:rPr>
                <w:rFonts w:ascii="Arial" w:hAnsi="Arial" w:cs="Arial"/>
                <w:sz w:val="20"/>
                <w:szCs w:val="20"/>
              </w:rPr>
              <w:t>ed C</w:t>
            </w:r>
            <w:r w:rsidRPr="00FA27AB">
              <w:rPr>
                <w:rFonts w:ascii="Arial" w:hAnsi="Arial" w:cs="Arial"/>
                <w:sz w:val="20"/>
                <w:szCs w:val="20"/>
              </w:rPr>
              <w:t>rumbe</w:t>
            </w:r>
            <w:r>
              <w:rPr>
                <w:rFonts w:ascii="Arial" w:hAnsi="Arial" w:cs="Arial"/>
                <w:sz w:val="20"/>
                <w:szCs w:val="20"/>
              </w:rPr>
              <w:t xml:space="preserve">d pork </w:t>
            </w:r>
            <w:r w:rsidRPr="00FA27AB">
              <w:rPr>
                <w:rFonts w:ascii="Arial" w:hAnsi="Arial" w:cs="Arial"/>
                <w:sz w:val="20"/>
                <w:szCs w:val="20"/>
              </w:rPr>
              <w:t>chops or chicken</w:t>
            </w:r>
          </w:p>
          <w:p w14:paraId="1FC3B3E1" w14:textId="77777777" w:rsidR="00406C94" w:rsidRDefault="00406C94" w:rsidP="008B7723">
            <w:pPr>
              <w:spacing w:after="3"/>
              <w:rPr>
                <w:rFonts w:ascii="Arial" w:hAnsi="Arial" w:cs="Arial"/>
                <w:sz w:val="20"/>
                <w:szCs w:val="20"/>
              </w:rPr>
            </w:pPr>
            <w:r w:rsidRPr="00FA27AB">
              <w:rPr>
                <w:rFonts w:ascii="Arial" w:hAnsi="Arial" w:cs="Arial"/>
                <w:sz w:val="20"/>
                <w:szCs w:val="20"/>
              </w:rPr>
              <w:t xml:space="preserve">Beef stew </w:t>
            </w:r>
          </w:p>
          <w:p w14:paraId="31D88FE3" w14:textId="77777777" w:rsidR="00406C94" w:rsidRPr="00FA27AB" w:rsidRDefault="00406C94" w:rsidP="008B7723">
            <w:pPr>
              <w:spacing w:after="3"/>
              <w:rPr>
                <w:rFonts w:ascii="Arial" w:hAnsi="Arial" w:cs="Arial"/>
                <w:sz w:val="20"/>
                <w:szCs w:val="20"/>
              </w:rPr>
            </w:pPr>
            <w:r>
              <w:rPr>
                <w:rFonts w:ascii="Arial" w:hAnsi="Arial" w:cs="Arial"/>
                <w:sz w:val="20"/>
                <w:szCs w:val="20"/>
              </w:rPr>
              <w:t>Starch: rice or pap</w:t>
            </w:r>
          </w:p>
          <w:p w14:paraId="5C14C670" w14:textId="77777777" w:rsidR="00406C94" w:rsidRPr="00FA27AB" w:rsidRDefault="00406C94" w:rsidP="008B7723">
            <w:pPr>
              <w:spacing w:after="3"/>
              <w:rPr>
                <w:rFonts w:ascii="Arial" w:hAnsi="Arial" w:cs="Arial"/>
                <w:sz w:val="20"/>
                <w:szCs w:val="20"/>
              </w:rPr>
            </w:pPr>
            <w:r w:rsidRPr="00FA27AB">
              <w:rPr>
                <w:rFonts w:ascii="Arial" w:hAnsi="Arial" w:cs="Arial"/>
                <w:sz w:val="20"/>
                <w:szCs w:val="20"/>
              </w:rPr>
              <w:t>2 Salads</w:t>
            </w:r>
          </w:p>
          <w:p w14:paraId="240DA1C3" w14:textId="77777777" w:rsidR="00406C94" w:rsidRPr="00481CBD" w:rsidRDefault="00406C94" w:rsidP="008B7723">
            <w:pPr>
              <w:spacing w:after="3"/>
              <w:rPr>
                <w:rFonts w:ascii="Arial" w:hAnsi="Arial" w:cs="Arial"/>
                <w:sz w:val="20"/>
                <w:szCs w:val="20"/>
              </w:rPr>
            </w:pPr>
            <w:r w:rsidRPr="00FA27AB">
              <w:rPr>
                <w:rFonts w:ascii="Arial" w:hAnsi="Arial" w:cs="Arial"/>
                <w:sz w:val="20"/>
                <w:szCs w:val="20"/>
              </w:rPr>
              <w:t>2 Veggies</w:t>
            </w:r>
          </w:p>
        </w:tc>
        <w:tc>
          <w:tcPr>
            <w:tcW w:w="980" w:type="pct"/>
            <w:vAlign w:val="center"/>
          </w:tcPr>
          <w:p w14:paraId="3A037EF8" w14:textId="77777777" w:rsidR="00406C94" w:rsidRPr="00481CBD" w:rsidRDefault="00406C94" w:rsidP="004F24A8">
            <w:pPr>
              <w:spacing w:after="3"/>
              <w:jc w:val="right"/>
              <w:rPr>
                <w:rFonts w:ascii="Arial" w:hAnsi="Arial" w:cs="Arial"/>
                <w:sz w:val="20"/>
                <w:szCs w:val="20"/>
              </w:rPr>
            </w:pPr>
          </w:p>
        </w:tc>
      </w:tr>
      <w:tr w:rsidR="004C4839" w14:paraId="6C3A8266" w14:textId="77777777" w:rsidTr="004B3ECD">
        <w:trPr>
          <w:trHeight w:val="510"/>
        </w:trPr>
        <w:tc>
          <w:tcPr>
            <w:tcW w:w="519" w:type="pct"/>
            <w:vAlign w:val="center"/>
          </w:tcPr>
          <w:p w14:paraId="0D2F94E0" w14:textId="77777777" w:rsidR="00406C94" w:rsidRPr="00481CBD" w:rsidRDefault="00406C94" w:rsidP="008B7723">
            <w:pPr>
              <w:spacing w:after="3"/>
              <w:rPr>
                <w:rFonts w:ascii="Arial" w:hAnsi="Arial" w:cs="Arial"/>
                <w:sz w:val="20"/>
                <w:szCs w:val="20"/>
              </w:rPr>
            </w:pPr>
            <w:r>
              <w:rPr>
                <w:rFonts w:ascii="Arial" w:hAnsi="Arial" w:cs="Arial"/>
                <w:sz w:val="20"/>
                <w:szCs w:val="20"/>
              </w:rPr>
              <w:t>Menu 10</w:t>
            </w:r>
          </w:p>
        </w:tc>
        <w:tc>
          <w:tcPr>
            <w:tcW w:w="3501" w:type="pct"/>
            <w:gridSpan w:val="2"/>
            <w:vAlign w:val="center"/>
          </w:tcPr>
          <w:p w14:paraId="756F1CC7" w14:textId="77777777" w:rsidR="00406C94" w:rsidRPr="00FA27AB" w:rsidRDefault="00406C94" w:rsidP="008B7723">
            <w:pPr>
              <w:spacing w:after="3"/>
              <w:rPr>
                <w:rFonts w:ascii="Arial" w:hAnsi="Arial" w:cs="Arial"/>
                <w:sz w:val="20"/>
                <w:szCs w:val="20"/>
              </w:rPr>
            </w:pPr>
            <w:r w:rsidRPr="00FA27AB">
              <w:rPr>
                <w:rFonts w:ascii="Arial" w:hAnsi="Arial" w:cs="Arial"/>
                <w:sz w:val="20"/>
                <w:szCs w:val="20"/>
              </w:rPr>
              <w:t>Chicken</w:t>
            </w:r>
          </w:p>
          <w:p w14:paraId="42B00277" w14:textId="77777777" w:rsidR="00406C94" w:rsidRPr="00FA27AB" w:rsidRDefault="00406C94" w:rsidP="008B7723">
            <w:pPr>
              <w:spacing w:after="3"/>
              <w:rPr>
                <w:rFonts w:ascii="Arial" w:hAnsi="Arial" w:cs="Arial"/>
                <w:sz w:val="20"/>
                <w:szCs w:val="20"/>
              </w:rPr>
            </w:pPr>
            <w:r w:rsidRPr="00FA27AB">
              <w:rPr>
                <w:rFonts w:ascii="Arial" w:hAnsi="Arial" w:cs="Arial"/>
                <w:sz w:val="20"/>
                <w:szCs w:val="20"/>
              </w:rPr>
              <w:t>Mutton</w:t>
            </w:r>
          </w:p>
          <w:p w14:paraId="755B78F4" w14:textId="77777777" w:rsidR="00406C94" w:rsidRPr="00FA27AB" w:rsidRDefault="00406C94" w:rsidP="008B7723">
            <w:pPr>
              <w:spacing w:after="3"/>
              <w:rPr>
                <w:rFonts w:ascii="Arial" w:hAnsi="Arial" w:cs="Arial"/>
                <w:sz w:val="20"/>
                <w:szCs w:val="20"/>
              </w:rPr>
            </w:pPr>
            <w:r>
              <w:rPr>
                <w:rFonts w:ascii="Arial" w:hAnsi="Arial" w:cs="Arial"/>
                <w:sz w:val="20"/>
                <w:szCs w:val="20"/>
              </w:rPr>
              <w:t>S</w:t>
            </w:r>
            <w:r w:rsidRPr="00FA27AB">
              <w:rPr>
                <w:rFonts w:ascii="Arial" w:hAnsi="Arial" w:cs="Arial"/>
                <w:sz w:val="20"/>
                <w:szCs w:val="20"/>
              </w:rPr>
              <w:t>avou</w:t>
            </w:r>
            <w:r>
              <w:rPr>
                <w:rFonts w:ascii="Arial" w:hAnsi="Arial" w:cs="Arial"/>
                <w:sz w:val="20"/>
                <w:szCs w:val="20"/>
              </w:rPr>
              <w:t>r</w:t>
            </w:r>
            <w:r w:rsidRPr="00FA27AB">
              <w:rPr>
                <w:rFonts w:ascii="Arial" w:hAnsi="Arial" w:cs="Arial"/>
                <w:sz w:val="20"/>
                <w:szCs w:val="20"/>
              </w:rPr>
              <w:t xml:space="preserve">y </w:t>
            </w:r>
            <w:r>
              <w:rPr>
                <w:rFonts w:ascii="Arial" w:hAnsi="Arial" w:cs="Arial"/>
                <w:sz w:val="20"/>
                <w:szCs w:val="20"/>
              </w:rPr>
              <w:t>rice/pap/samp/dumpling</w:t>
            </w:r>
          </w:p>
          <w:p w14:paraId="513C0DCB" w14:textId="77777777" w:rsidR="00406C94" w:rsidRDefault="00406C94" w:rsidP="008B7723">
            <w:pPr>
              <w:spacing w:after="3"/>
              <w:rPr>
                <w:rFonts w:ascii="Arial" w:hAnsi="Arial" w:cs="Arial"/>
                <w:sz w:val="20"/>
                <w:szCs w:val="20"/>
              </w:rPr>
            </w:pPr>
            <w:r>
              <w:rPr>
                <w:rFonts w:ascii="Arial" w:hAnsi="Arial" w:cs="Arial"/>
                <w:sz w:val="20"/>
                <w:szCs w:val="20"/>
              </w:rPr>
              <w:t xml:space="preserve">2 </w:t>
            </w:r>
            <w:r w:rsidRPr="00FA27AB">
              <w:rPr>
                <w:rFonts w:ascii="Arial" w:hAnsi="Arial" w:cs="Arial"/>
                <w:sz w:val="20"/>
                <w:szCs w:val="20"/>
              </w:rPr>
              <w:t>Veggies</w:t>
            </w:r>
          </w:p>
          <w:p w14:paraId="07EA06FB" w14:textId="77777777" w:rsidR="00406C94" w:rsidRPr="00481CBD" w:rsidRDefault="00406C94" w:rsidP="008B7723">
            <w:pPr>
              <w:spacing w:after="3"/>
              <w:rPr>
                <w:rFonts w:ascii="Arial" w:hAnsi="Arial" w:cs="Arial"/>
                <w:sz w:val="20"/>
                <w:szCs w:val="20"/>
              </w:rPr>
            </w:pPr>
            <w:r w:rsidRPr="00FA27AB">
              <w:rPr>
                <w:rFonts w:ascii="Arial" w:hAnsi="Arial" w:cs="Arial"/>
                <w:sz w:val="20"/>
                <w:szCs w:val="20"/>
              </w:rPr>
              <w:t>2 Salads</w:t>
            </w:r>
          </w:p>
        </w:tc>
        <w:tc>
          <w:tcPr>
            <w:tcW w:w="980" w:type="pct"/>
            <w:vAlign w:val="center"/>
          </w:tcPr>
          <w:p w14:paraId="381A83AE" w14:textId="77777777" w:rsidR="00406C94" w:rsidRPr="00481CBD" w:rsidRDefault="00406C94" w:rsidP="004F24A8">
            <w:pPr>
              <w:spacing w:after="3"/>
              <w:jc w:val="right"/>
              <w:rPr>
                <w:rFonts w:ascii="Arial" w:hAnsi="Arial" w:cs="Arial"/>
                <w:sz w:val="20"/>
                <w:szCs w:val="20"/>
              </w:rPr>
            </w:pPr>
          </w:p>
        </w:tc>
      </w:tr>
      <w:tr w:rsidR="004C4839" w14:paraId="4B83F4A4" w14:textId="77777777" w:rsidTr="004B3ECD">
        <w:trPr>
          <w:trHeight w:val="510"/>
        </w:trPr>
        <w:tc>
          <w:tcPr>
            <w:tcW w:w="519" w:type="pct"/>
            <w:vAlign w:val="center"/>
          </w:tcPr>
          <w:p w14:paraId="1BA97B3E" w14:textId="77777777" w:rsidR="00406C94" w:rsidRPr="00481CBD" w:rsidRDefault="00406C94" w:rsidP="008B7723">
            <w:pPr>
              <w:spacing w:after="3"/>
              <w:rPr>
                <w:rFonts w:ascii="Arial" w:hAnsi="Arial" w:cs="Arial"/>
                <w:sz w:val="20"/>
                <w:szCs w:val="20"/>
              </w:rPr>
            </w:pPr>
            <w:r>
              <w:rPr>
                <w:rFonts w:ascii="Arial" w:hAnsi="Arial" w:cs="Arial"/>
                <w:sz w:val="20"/>
                <w:szCs w:val="20"/>
              </w:rPr>
              <w:t>Menu 11</w:t>
            </w:r>
          </w:p>
        </w:tc>
        <w:tc>
          <w:tcPr>
            <w:tcW w:w="3501" w:type="pct"/>
            <w:gridSpan w:val="2"/>
            <w:vAlign w:val="center"/>
          </w:tcPr>
          <w:p w14:paraId="4FE9BA7C" w14:textId="77777777" w:rsidR="00406C94" w:rsidRPr="00FA27AB" w:rsidRDefault="00406C94" w:rsidP="008B7723">
            <w:pPr>
              <w:spacing w:after="3"/>
              <w:rPr>
                <w:rFonts w:ascii="Arial" w:hAnsi="Arial" w:cs="Arial"/>
                <w:sz w:val="20"/>
                <w:szCs w:val="20"/>
              </w:rPr>
            </w:pPr>
            <w:r w:rsidRPr="00FA27AB">
              <w:rPr>
                <w:rFonts w:ascii="Arial" w:hAnsi="Arial" w:cs="Arial"/>
                <w:sz w:val="20"/>
                <w:szCs w:val="20"/>
              </w:rPr>
              <w:t>Beef stew</w:t>
            </w:r>
          </w:p>
          <w:p w14:paraId="54A41364" w14:textId="77777777" w:rsidR="00406C94" w:rsidRPr="00FA27AB" w:rsidRDefault="00406C94" w:rsidP="008B7723">
            <w:pPr>
              <w:spacing w:after="3"/>
              <w:rPr>
                <w:rFonts w:ascii="Arial" w:hAnsi="Arial" w:cs="Arial"/>
                <w:sz w:val="20"/>
                <w:szCs w:val="20"/>
              </w:rPr>
            </w:pPr>
            <w:r w:rsidRPr="00FA27AB">
              <w:rPr>
                <w:rFonts w:ascii="Arial" w:hAnsi="Arial" w:cs="Arial"/>
                <w:sz w:val="20"/>
                <w:szCs w:val="20"/>
              </w:rPr>
              <w:t>Roasted chicken</w:t>
            </w:r>
          </w:p>
          <w:p w14:paraId="3588D632" w14:textId="77777777" w:rsidR="00406C94" w:rsidRPr="00FA27AB" w:rsidRDefault="00406C94" w:rsidP="008B7723">
            <w:pPr>
              <w:spacing w:after="3"/>
              <w:rPr>
                <w:rFonts w:ascii="Arial" w:hAnsi="Arial" w:cs="Arial"/>
                <w:sz w:val="20"/>
                <w:szCs w:val="20"/>
              </w:rPr>
            </w:pPr>
            <w:r w:rsidRPr="00FA27AB">
              <w:rPr>
                <w:rFonts w:ascii="Arial" w:hAnsi="Arial" w:cs="Arial"/>
                <w:sz w:val="20"/>
                <w:szCs w:val="20"/>
              </w:rPr>
              <w:t>S</w:t>
            </w:r>
            <w:r>
              <w:rPr>
                <w:rFonts w:ascii="Arial" w:hAnsi="Arial" w:cs="Arial"/>
                <w:sz w:val="20"/>
                <w:szCs w:val="20"/>
              </w:rPr>
              <w:t>am</w:t>
            </w:r>
            <w:r w:rsidRPr="00FA27AB">
              <w:rPr>
                <w:rFonts w:ascii="Arial" w:hAnsi="Arial" w:cs="Arial"/>
                <w:sz w:val="20"/>
                <w:szCs w:val="20"/>
              </w:rPr>
              <w:t>p or dumpling</w:t>
            </w:r>
          </w:p>
          <w:p w14:paraId="5D8E0119" w14:textId="77777777" w:rsidR="00406C94" w:rsidRPr="00FA27AB" w:rsidRDefault="00406C94" w:rsidP="008B7723">
            <w:pPr>
              <w:spacing w:after="3"/>
              <w:rPr>
                <w:rFonts w:ascii="Arial" w:hAnsi="Arial" w:cs="Arial"/>
                <w:sz w:val="20"/>
                <w:szCs w:val="20"/>
              </w:rPr>
            </w:pPr>
            <w:r w:rsidRPr="00FA27AB">
              <w:rPr>
                <w:rFonts w:ascii="Arial" w:hAnsi="Arial" w:cs="Arial"/>
                <w:sz w:val="20"/>
                <w:szCs w:val="20"/>
              </w:rPr>
              <w:t>Porridge</w:t>
            </w:r>
          </w:p>
          <w:p w14:paraId="2BCCFA1E" w14:textId="77777777" w:rsidR="00406C94" w:rsidRPr="00FA27AB" w:rsidRDefault="00406C94" w:rsidP="008B7723">
            <w:pPr>
              <w:spacing w:after="3"/>
              <w:rPr>
                <w:rFonts w:ascii="Arial" w:hAnsi="Arial" w:cs="Arial"/>
                <w:sz w:val="20"/>
                <w:szCs w:val="20"/>
              </w:rPr>
            </w:pPr>
            <w:r w:rsidRPr="00FA27AB">
              <w:rPr>
                <w:rFonts w:ascii="Arial" w:hAnsi="Arial" w:cs="Arial"/>
                <w:sz w:val="20"/>
                <w:szCs w:val="20"/>
              </w:rPr>
              <w:t>1</w:t>
            </w:r>
            <w:r>
              <w:rPr>
                <w:rFonts w:ascii="Arial" w:hAnsi="Arial" w:cs="Arial"/>
                <w:sz w:val="20"/>
                <w:szCs w:val="20"/>
              </w:rPr>
              <w:t xml:space="preserve"> </w:t>
            </w:r>
            <w:r w:rsidRPr="00FA27AB">
              <w:rPr>
                <w:rFonts w:ascii="Arial" w:hAnsi="Arial" w:cs="Arial"/>
                <w:sz w:val="20"/>
                <w:szCs w:val="20"/>
              </w:rPr>
              <w:t>Salad</w:t>
            </w:r>
          </w:p>
          <w:p w14:paraId="71A42929" w14:textId="77777777" w:rsidR="00406C94" w:rsidRPr="00481CBD" w:rsidRDefault="00406C94" w:rsidP="008B7723">
            <w:pPr>
              <w:spacing w:after="3"/>
              <w:rPr>
                <w:rFonts w:ascii="Arial" w:hAnsi="Arial" w:cs="Arial"/>
                <w:sz w:val="20"/>
                <w:szCs w:val="20"/>
              </w:rPr>
            </w:pPr>
            <w:r w:rsidRPr="00FA27AB">
              <w:rPr>
                <w:rFonts w:ascii="Arial" w:hAnsi="Arial" w:cs="Arial"/>
                <w:sz w:val="20"/>
                <w:szCs w:val="20"/>
              </w:rPr>
              <w:t>2</w:t>
            </w:r>
            <w:r>
              <w:rPr>
                <w:rFonts w:ascii="Arial" w:hAnsi="Arial" w:cs="Arial"/>
                <w:sz w:val="20"/>
                <w:szCs w:val="20"/>
              </w:rPr>
              <w:t xml:space="preserve"> </w:t>
            </w:r>
            <w:r w:rsidRPr="00FA27AB">
              <w:rPr>
                <w:rFonts w:ascii="Arial" w:hAnsi="Arial" w:cs="Arial"/>
                <w:sz w:val="20"/>
                <w:szCs w:val="20"/>
              </w:rPr>
              <w:t>V</w:t>
            </w:r>
            <w:r>
              <w:rPr>
                <w:rFonts w:ascii="Arial" w:hAnsi="Arial" w:cs="Arial"/>
                <w:sz w:val="20"/>
                <w:szCs w:val="20"/>
              </w:rPr>
              <w:t>e</w:t>
            </w:r>
            <w:r w:rsidRPr="00FA27AB">
              <w:rPr>
                <w:rFonts w:ascii="Arial" w:hAnsi="Arial" w:cs="Arial"/>
                <w:sz w:val="20"/>
                <w:szCs w:val="20"/>
              </w:rPr>
              <w:t>ggies</w:t>
            </w:r>
          </w:p>
        </w:tc>
        <w:tc>
          <w:tcPr>
            <w:tcW w:w="980" w:type="pct"/>
            <w:vAlign w:val="center"/>
          </w:tcPr>
          <w:p w14:paraId="41CC090C" w14:textId="77777777" w:rsidR="00406C94" w:rsidRPr="00481CBD" w:rsidRDefault="00406C94" w:rsidP="004F24A8">
            <w:pPr>
              <w:spacing w:after="3"/>
              <w:jc w:val="right"/>
              <w:rPr>
                <w:rFonts w:ascii="Arial" w:hAnsi="Arial" w:cs="Arial"/>
                <w:sz w:val="20"/>
                <w:szCs w:val="20"/>
              </w:rPr>
            </w:pPr>
          </w:p>
        </w:tc>
      </w:tr>
      <w:tr w:rsidR="004C4839" w14:paraId="29E8D207" w14:textId="77777777" w:rsidTr="004B3ECD">
        <w:trPr>
          <w:trHeight w:val="510"/>
        </w:trPr>
        <w:tc>
          <w:tcPr>
            <w:tcW w:w="519" w:type="pct"/>
            <w:vAlign w:val="center"/>
          </w:tcPr>
          <w:p w14:paraId="204D04E8" w14:textId="77777777" w:rsidR="00406C94" w:rsidRPr="00481CBD" w:rsidRDefault="00406C94" w:rsidP="008B7723">
            <w:pPr>
              <w:spacing w:after="3"/>
              <w:rPr>
                <w:rFonts w:ascii="Arial" w:hAnsi="Arial" w:cs="Arial"/>
                <w:sz w:val="20"/>
                <w:szCs w:val="20"/>
              </w:rPr>
            </w:pPr>
            <w:r>
              <w:rPr>
                <w:rFonts w:ascii="Arial" w:hAnsi="Arial" w:cs="Arial"/>
                <w:sz w:val="20"/>
                <w:szCs w:val="20"/>
              </w:rPr>
              <w:t>Menu 12</w:t>
            </w:r>
          </w:p>
        </w:tc>
        <w:tc>
          <w:tcPr>
            <w:tcW w:w="3501" w:type="pct"/>
            <w:gridSpan w:val="2"/>
            <w:vAlign w:val="center"/>
          </w:tcPr>
          <w:p w14:paraId="45C1FD24" w14:textId="77777777" w:rsidR="00406C94" w:rsidRPr="00FA27AB" w:rsidRDefault="00406C94" w:rsidP="008B7723">
            <w:pPr>
              <w:spacing w:after="3"/>
              <w:rPr>
                <w:rFonts w:ascii="Arial" w:hAnsi="Arial" w:cs="Arial"/>
                <w:sz w:val="20"/>
                <w:szCs w:val="20"/>
              </w:rPr>
            </w:pPr>
            <w:r w:rsidRPr="00FA27AB">
              <w:rPr>
                <w:rFonts w:ascii="Arial" w:hAnsi="Arial" w:cs="Arial"/>
                <w:sz w:val="20"/>
                <w:szCs w:val="20"/>
              </w:rPr>
              <w:t>Beef stew</w:t>
            </w:r>
          </w:p>
          <w:p w14:paraId="3E192525" w14:textId="77777777" w:rsidR="00406C94" w:rsidRPr="00FA27AB" w:rsidRDefault="00406C94" w:rsidP="008B7723">
            <w:pPr>
              <w:spacing w:after="3"/>
              <w:rPr>
                <w:rFonts w:ascii="Arial" w:hAnsi="Arial" w:cs="Arial"/>
                <w:sz w:val="20"/>
                <w:szCs w:val="20"/>
              </w:rPr>
            </w:pPr>
            <w:r w:rsidRPr="00FA27AB">
              <w:rPr>
                <w:rFonts w:ascii="Arial" w:hAnsi="Arial" w:cs="Arial"/>
                <w:sz w:val="20"/>
                <w:szCs w:val="20"/>
              </w:rPr>
              <w:t>Roasted chicken</w:t>
            </w:r>
          </w:p>
          <w:p w14:paraId="65B2D8D3" w14:textId="77777777" w:rsidR="00406C94" w:rsidRPr="00FA27AB" w:rsidRDefault="00406C94" w:rsidP="008B7723">
            <w:pPr>
              <w:spacing w:after="3"/>
              <w:rPr>
                <w:rFonts w:ascii="Arial" w:hAnsi="Arial" w:cs="Arial"/>
                <w:sz w:val="20"/>
                <w:szCs w:val="20"/>
              </w:rPr>
            </w:pPr>
            <w:r w:rsidRPr="00FA27AB">
              <w:rPr>
                <w:rFonts w:ascii="Arial" w:hAnsi="Arial" w:cs="Arial"/>
                <w:sz w:val="20"/>
                <w:szCs w:val="20"/>
              </w:rPr>
              <w:t>Samp</w:t>
            </w:r>
          </w:p>
          <w:p w14:paraId="1935156F" w14:textId="77777777" w:rsidR="00406C94" w:rsidRPr="00FA27AB" w:rsidRDefault="00406C94" w:rsidP="008B7723">
            <w:pPr>
              <w:spacing w:after="3"/>
              <w:rPr>
                <w:rFonts w:ascii="Arial" w:hAnsi="Arial" w:cs="Arial"/>
                <w:sz w:val="20"/>
                <w:szCs w:val="20"/>
              </w:rPr>
            </w:pPr>
            <w:r w:rsidRPr="00FA27AB">
              <w:rPr>
                <w:rFonts w:ascii="Arial" w:hAnsi="Arial" w:cs="Arial"/>
                <w:sz w:val="20"/>
                <w:szCs w:val="20"/>
              </w:rPr>
              <w:t>1</w:t>
            </w:r>
            <w:r>
              <w:rPr>
                <w:rFonts w:ascii="Arial" w:hAnsi="Arial" w:cs="Arial"/>
                <w:sz w:val="20"/>
                <w:szCs w:val="20"/>
              </w:rPr>
              <w:t xml:space="preserve"> </w:t>
            </w:r>
            <w:r w:rsidRPr="00FA27AB">
              <w:rPr>
                <w:rFonts w:ascii="Arial" w:hAnsi="Arial" w:cs="Arial"/>
                <w:sz w:val="20"/>
                <w:szCs w:val="20"/>
              </w:rPr>
              <w:t>Salad</w:t>
            </w:r>
          </w:p>
          <w:p w14:paraId="248403B1" w14:textId="77777777" w:rsidR="00406C94" w:rsidRPr="00481CBD" w:rsidRDefault="00406C94" w:rsidP="008B7723">
            <w:pPr>
              <w:spacing w:after="3"/>
              <w:rPr>
                <w:rFonts w:ascii="Arial" w:hAnsi="Arial" w:cs="Arial"/>
                <w:sz w:val="20"/>
                <w:szCs w:val="20"/>
              </w:rPr>
            </w:pPr>
            <w:r w:rsidRPr="00FA27AB">
              <w:rPr>
                <w:rFonts w:ascii="Arial" w:hAnsi="Arial" w:cs="Arial"/>
                <w:sz w:val="20"/>
                <w:szCs w:val="20"/>
              </w:rPr>
              <w:t>2</w:t>
            </w:r>
            <w:r>
              <w:rPr>
                <w:rFonts w:ascii="Arial" w:hAnsi="Arial" w:cs="Arial"/>
                <w:sz w:val="20"/>
                <w:szCs w:val="20"/>
              </w:rPr>
              <w:t xml:space="preserve"> </w:t>
            </w:r>
            <w:r w:rsidRPr="00FA27AB">
              <w:rPr>
                <w:rFonts w:ascii="Arial" w:hAnsi="Arial" w:cs="Arial"/>
                <w:sz w:val="20"/>
                <w:szCs w:val="20"/>
              </w:rPr>
              <w:t>Veggies</w:t>
            </w:r>
          </w:p>
        </w:tc>
        <w:tc>
          <w:tcPr>
            <w:tcW w:w="980" w:type="pct"/>
            <w:vAlign w:val="center"/>
          </w:tcPr>
          <w:p w14:paraId="778E51E6" w14:textId="77777777" w:rsidR="00406C94" w:rsidRPr="00481CBD" w:rsidRDefault="00406C94" w:rsidP="004F24A8">
            <w:pPr>
              <w:spacing w:after="3"/>
              <w:jc w:val="right"/>
              <w:rPr>
                <w:rFonts w:ascii="Arial" w:hAnsi="Arial" w:cs="Arial"/>
                <w:sz w:val="20"/>
                <w:szCs w:val="20"/>
              </w:rPr>
            </w:pPr>
          </w:p>
        </w:tc>
      </w:tr>
      <w:tr w:rsidR="004C4839" w14:paraId="5A3CBD8B" w14:textId="77777777" w:rsidTr="004B3ECD">
        <w:trPr>
          <w:trHeight w:val="510"/>
        </w:trPr>
        <w:tc>
          <w:tcPr>
            <w:tcW w:w="519" w:type="pct"/>
            <w:vAlign w:val="center"/>
          </w:tcPr>
          <w:p w14:paraId="63CE188E" w14:textId="77777777" w:rsidR="00406C94" w:rsidRPr="00481CBD" w:rsidRDefault="00406C94" w:rsidP="008B7723">
            <w:pPr>
              <w:spacing w:after="3"/>
              <w:rPr>
                <w:rFonts w:ascii="Arial" w:hAnsi="Arial" w:cs="Arial"/>
                <w:sz w:val="20"/>
                <w:szCs w:val="20"/>
              </w:rPr>
            </w:pPr>
            <w:r>
              <w:rPr>
                <w:rFonts w:ascii="Arial" w:hAnsi="Arial" w:cs="Arial"/>
                <w:sz w:val="20"/>
                <w:szCs w:val="20"/>
              </w:rPr>
              <w:t>Menu 13</w:t>
            </w:r>
          </w:p>
        </w:tc>
        <w:tc>
          <w:tcPr>
            <w:tcW w:w="3501" w:type="pct"/>
            <w:gridSpan w:val="2"/>
            <w:vAlign w:val="center"/>
          </w:tcPr>
          <w:p w14:paraId="7490DA65" w14:textId="77777777" w:rsidR="00406C94" w:rsidRPr="00FA27AB" w:rsidRDefault="00406C94" w:rsidP="008B7723">
            <w:pPr>
              <w:spacing w:after="3"/>
              <w:rPr>
                <w:rFonts w:ascii="Arial" w:hAnsi="Arial" w:cs="Arial"/>
                <w:sz w:val="20"/>
                <w:szCs w:val="20"/>
              </w:rPr>
            </w:pPr>
            <w:r w:rsidRPr="00FA27AB">
              <w:rPr>
                <w:rFonts w:ascii="Arial" w:hAnsi="Arial" w:cs="Arial"/>
                <w:sz w:val="20"/>
                <w:szCs w:val="20"/>
              </w:rPr>
              <w:t>Oxtail</w:t>
            </w:r>
          </w:p>
          <w:p w14:paraId="74175A96" w14:textId="77777777" w:rsidR="00406C94" w:rsidRPr="00FA27AB" w:rsidRDefault="00406C94" w:rsidP="008B7723">
            <w:pPr>
              <w:spacing w:after="3"/>
              <w:rPr>
                <w:rFonts w:ascii="Arial" w:hAnsi="Arial" w:cs="Arial"/>
                <w:sz w:val="20"/>
                <w:szCs w:val="20"/>
              </w:rPr>
            </w:pPr>
            <w:r w:rsidRPr="00FA27AB">
              <w:rPr>
                <w:rFonts w:ascii="Arial" w:hAnsi="Arial" w:cs="Arial"/>
                <w:sz w:val="20"/>
                <w:szCs w:val="20"/>
              </w:rPr>
              <w:t>Savoury rice or dumpling or samp</w:t>
            </w:r>
          </w:p>
          <w:p w14:paraId="3EFB1D1C" w14:textId="77777777" w:rsidR="00406C94" w:rsidRPr="00FA27AB" w:rsidRDefault="00406C94" w:rsidP="008B7723">
            <w:pPr>
              <w:spacing w:after="3"/>
              <w:rPr>
                <w:rFonts w:ascii="Arial" w:hAnsi="Arial" w:cs="Arial"/>
                <w:sz w:val="20"/>
                <w:szCs w:val="20"/>
              </w:rPr>
            </w:pPr>
            <w:r w:rsidRPr="00FA27AB">
              <w:rPr>
                <w:rFonts w:ascii="Arial" w:hAnsi="Arial" w:cs="Arial"/>
                <w:sz w:val="20"/>
                <w:szCs w:val="20"/>
              </w:rPr>
              <w:t>Roasted chicken</w:t>
            </w:r>
          </w:p>
          <w:p w14:paraId="42989550" w14:textId="77777777" w:rsidR="00406C94" w:rsidRPr="00FA27AB" w:rsidRDefault="00406C94" w:rsidP="008B7723">
            <w:pPr>
              <w:spacing w:after="3"/>
              <w:rPr>
                <w:rFonts w:ascii="Arial" w:hAnsi="Arial" w:cs="Arial"/>
                <w:sz w:val="20"/>
                <w:szCs w:val="20"/>
              </w:rPr>
            </w:pPr>
            <w:r w:rsidRPr="00FA27AB">
              <w:rPr>
                <w:rFonts w:ascii="Arial" w:hAnsi="Arial" w:cs="Arial"/>
                <w:sz w:val="20"/>
                <w:szCs w:val="20"/>
              </w:rPr>
              <w:t>1</w:t>
            </w:r>
            <w:r>
              <w:rPr>
                <w:rFonts w:ascii="Arial" w:hAnsi="Arial" w:cs="Arial"/>
                <w:sz w:val="20"/>
                <w:szCs w:val="20"/>
              </w:rPr>
              <w:t xml:space="preserve"> </w:t>
            </w:r>
            <w:r w:rsidRPr="00FA27AB">
              <w:rPr>
                <w:rFonts w:ascii="Arial" w:hAnsi="Arial" w:cs="Arial"/>
                <w:sz w:val="20"/>
                <w:szCs w:val="20"/>
              </w:rPr>
              <w:t>Salad</w:t>
            </w:r>
          </w:p>
          <w:p w14:paraId="72A4E53E" w14:textId="77777777" w:rsidR="00406C94" w:rsidRPr="00481CBD" w:rsidRDefault="00406C94" w:rsidP="008B7723">
            <w:pPr>
              <w:spacing w:after="3"/>
              <w:rPr>
                <w:rFonts w:ascii="Arial" w:hAnsi="Arial" w:cs="Arial"/>
                <w:sz w:val="20"/>
                <w:szCs w:val="20"/>
              </w:rPr>
            </w:pPr>
            <w:r w:rsidRPr="00FA27AB">
              <w:rPr>
                <w:rFonts w:ascii="Arial" w:hAnsi="Arial" w:cs="Arial"/>
                <w:sz w:val="20"/>
                <w:szCs w:val="20"/>
              </w:rPr>
              <w:t>2</w:t>
            </w:r>
            <w:r>
              <w:rPr>
                <w:rFonts w:ascii="Arial" w:hAnsi="Arial" w:cs="Arial"/>
                <w:sz w:val="20"/>
                <w:szCs w:val="20"/>
              </w:rPr>
              <w:t xml:space="preserve"> </w:t>
            </w:r>
            <w:r w:rsidRPr="00FA27AB">
              <w:rPr>
                <w:rFonts w:ascii="Arial" w:hAnsi="Arial" w:cs="Arial"/>
                <w:sz w:val="20"/>
                <w:szCs w:val="20"/>
              </w:rPr>
              <w:t>Veggies</w:t>
            </w:r>
          </w:p>
        </w:tc>
        <w:tc>
          <w:tcPr>
            <w:tcW w:w="980" w:type="pct"/>
            <w:vAlign w:val="center"/>
          </w:tcPr>
          <w:p w14:paraId="3AFB6ACB" w14:textId="77777777" w:rsidR="00406C94" w:rsidRPr="00481CBD" w:rsidRDefault="00406C94" w:rsidP="004F24A8">
            <w:pPr>
              <w:spacing w:after="3"/>
              <w:jc w:val="right"/>
              <w:rPr>
                <w:rFonts w:ascii="Arial" w:hAnsi="Arial" w:cs="Arial"/>
                <w:sz w:val="20"/>
                <w:szCs w:val="20"/>
              </w:rPr>
            </w:pPr>
          </w:p>
        </w:tc>
      </w:tr>
      <w:tr w:rsidR="004C4839" w14:paraId="094F5305" w14:textId="77777777" w:rsidTr="004B3ECD">
        <w:trPr>
          <w:trHeight w:val="510"/>
        </w:trPr>
        <w:tc>
          <w:tcPr>
            <w:tcW w:w="519" w:type="pct"/>
            <w:vAlign w:val="center"/>
          </w:tcPr>
          <w:p w14:paraId="6740687E" w14:textId="77777777" w:rsidR="00406C94" w:rsidRPr="00481CBD" w:rsidRDefault="00406C94" w:rsidP="008B7723">
            <w:pPr>
              <w:spacing w:after="3"/>
              <w:rPr>
                <w:rFonts w:ascii="Arial" w:hAnsi="Arial" w:cs="Arial"/>
                <w:sz w:val="20"/>
                <w:szCs w:val="20"/>
              </w:rPr>
            </w:pPr>
            <w:r>
              <w:rPr>
                <w:rFonts w:ascii="Arial" w:hAnsi="Arial" w:cs="Arial"/>
                <w:sz w:val="20"/>
                <w:szCs w:val="20"/>
              </w:rPr>
              <w:t>Menu 14</w:t>
            </w:r>
          </w:p>
        </w:tc>
        <w:tc>
          <w:tcPr>
            <w:tcW w:w="3501" w:type="pct"/>
            <w:gridSpan w:val="2"/>
            <w:vAlign w:val="center"/>
          </w:tcPr>
          <w:p w14:paraId="2CF5924D" w14:textId="77777777" w:rsidR="00406C94" w:rsidRPr="00FA27AB" w:rsidRDefault="00406C94" w:rsidP="008B7723">
            <w:pPr>
              <w:spacing w:after="3"/>
              <w:rPr>
                <w:rFonts w:ascii="Arial" w:hAnsi="Arial" w:cs="Arial"/>
                <w:sz w:val="20"/>
                <w:szCs w:val="20"/>
              </w:rPr>
            </w:pPr>
            <w:r w:rsidRPr="00FA27AB">
              <w:rPr>
                <w:rFonts w:ascii="Arial" w:hAnsi="Arial" w:cs="Arial"/>
                <w:sz w:val="20"/>
                <w:szCs w:val="20"/>
              </w:rPr>
              <w:t>Beef stew</w:t>
            </w:r>
          </w:p>
          <w:p w14:paraId="63FA565B" w14:textId="77777777" w:rsidR="00406C94" w:rsidRPr="00FA27AB" w:rsidRDefault="00406C94" w:rsidP="008B7723">
            <w:pPr>
              <w:spacing w:after="3"/>
              <w:rPr>
                <w:rFonts w:ascii="Arial" w:hAnsi="Arial" w:cs="Arial"/>
                <w:sz w:val="20"/>
                <w:szCs w:val="20"/>
              </w:rPr>
            </w:pPr>
            <w:r w:rsidRPr="00FA27AB">
              <w:rPr>
                <w:rFonts w:ascii="Arial" w:hAnsi="Arial" w:cs="Arial"/>
                <w:sz w:val="20"/>
                <w:szCs w:val="20"/>
              </w:rPr>
              <w:t>Pap</w:t>
            </w:r>
          </w:p>
          <w:p w14:paraId="15CFDEB7" w14:textId="77777777" w:rsidR="00406C94" w:rsidRPr="00FA27AB" w:rsidRDefault="00406C94" w:rsidP="008B7723">
            <w:pPr>
              <w:spacing w:after="3"/>
              <w:rPr>
                <w:rFonts w:ascii="Arial" w:hAnsi="Arial" w:cs="Arial"/>
                <w:sz w:val="20"/>
                <w:szCs w:val="20"/>
              </w:rPr>
            </w:pPr>
            <w:r w:rsidRPr="00FA27AB">
              <w:rPr>
                <w:rFonts w:ascii="Arial" w:hAnsi="Arial" w:cs="Arial"/>
                <w:sz w:val="20"/>
                <w:szCs w:val="20"/>
              </w:rPr>
              <w:t>1 Salad</w:t>
            </w:r>
          </w:p>
          <w:p w14:paraId="629FDD68" w14:textId="77777777" w:rsidR="00406C94" w:rsidRPr="00481CBD" w:rsidRDefault="00406C94" w:rsidP="008B7723">
            <w:pPr>
              <w:spacing w:after="3"/>
              <w:rPr>
                <w:rFonts w:ascii="Arial" w:hAnsi="Arial" w:cs="Arial"/>
                <w:sz w:val="20"/>
                <w:szCs w:val="20"/>
              </w:rPr>
            </w:pPr>
            <w:r w:rsidRPr="00FA27AB">
              <w:rPr>
                <w:rFonts w:ascii="Arial" w:hAnsi="Arial" w:cs="Arial"/>
                <w:sz w:val="20"/>
                <w:szCs w:val="20"/>
              </w:rPr>
              <w:t>1</w:t>
            </w:r>
            <w:r>
              <w:rPr>
                <w:rFonts w:ascii="Arial" w:hAnsi="Arial" w:cs="Arial"/>
                <w:sz w:val="20"/>
                <w:szCs w:val="20"/>
              </w:rPr>
              <w:t xml:space="preserve"> </w:t>
            </w:r>
            <w:r w:rsidRPr="00FA27AB">
              <w:rPr>
                <w:rFonts w:ascii="Arial" w:hAnsi="Arial" w:cs="Arial"/>
                <w:sz w:val="20"/>
                <w:szCs w:val="20"/>
              </w:rPr>
              <w:t>Veggies</w:t>
            </w:r>
          </w:p>
        </w:tc>
        <w:tc>
          <w:tcPr>
            <w:tcW w:w="980" w:type="pct"/>
            <w:vAlign w:val="center"/>
          </w:tcPr>
          <w:p w14:paraId="29FDD133" w14:textId="77777777" w:rsidR="00406C94" w:rsidRPr="00481CBD" w:rsidRDefault="00406C94" w:rsidP="004F24A8">
            <w:pPr>
              <w:spacing w:after="3"/>
              <w:jc w:val="right"/>
              <w:rPr>
                <w:rFonts w:ascii="Arial" w:hAnsi="Arial" w:cs="Arial"/>
                <w:sz w:val="20"/>
                <w:szCs w:val="20"/>
              </w:rPr>
            </w:pPr>
          </w:p>
        </w:tc>
      </w:tr>
      <w:tr w:rsidR="004A3C5D" w14:paraId="2EEC5D85" w14:textId="77777777" w:rsidTr="004B3ECD">
        <w:trPr>
          <w:trHeight w:val="510"/>
        </w:trPr>
        <w:tc>
          <w:tcPr>
            <w:tcW w:w="5000" w:type="pct"/>
            <w:gridSpan w:val="4"/>
            <w:vAlign w:val="center"/>
          </w:tcPr>
          <w:p w14:paraId="4733F289" w14:textId="0A4E5258" w:rsidR="004A3C5D" w:rsidRPr="00481CBD" w:rsidRDefault="004A3C5D" w:rsidP="004A3C5D">
            <w:pPr>
              <w:spacing w:after="3"/>
              <w:jc w:val="center"/>
              <w:rPr>
                <w:rFonts w:ascii="Arial" w:hAnsi="Arial" w:cs="Arial"/>
                <w:sz w:val="20"/>
                <w:szCs w:val="20"/>
              </w:rPr>
            </w:pPr>
            <w:r w:rsidRPr="00B30887">
              <w:rPr>
                <w:rFonts w:ascii="Arial" w:hAnsi="Arial" w:cs="Arial"/>
                <w:b/>
                <w:bCs/>
                <w:sz w:val="20"/>
                <w:szCs w:val="20"/>
              </w:rPr>
              <w:t>SOUTH AFRICAN BRAAI</w:t>
            </w:r>
            <w:r w:rsidR="00926473">
              <w:rPr>
                <w:rFonts w:ascii="Arial" w:hAnsi="Arial" w:cs="Arial"/>
                <w:b/>
                <w:bCs/>
                <w:sz w:val="20"/>
                <w:szCs w:val="20"/>
              </w:rPr>
              <w:t>:</w:t>
            </w:r>
            <w:r w:rsidRPr="00B30887">
              <w:rPr>
                <w:rFonts w:ascii="Arial" w:hAnsi="Arial" w:cs="Arial"/>
                <w:b/>
                <w:bCs/>
                <w:sz w:val="20"/>
                <w:szCs w:val="20"/>
              </w:rPr>
              <w:t xml:space="preserve"> </w:t>
            </w:r>
            <w:r>
              <w:rPr>
                <w:rFonts w:ascii="Arial" w:hAnsi="Arial" w:cs="Arial"/>
                <w:b/>
                <w:bCs/>
                <w:sz w:val="20"/>
                <w:szCs w:val="20"/>
              </w:rPr>
              <w:t xml:space="preserve">1 </w:t>
            </w:r>
            <w:r w:rsidRPr="00B30887">
              <w:rPr>
                <w:rFonts w:ascii="Arial" w:hAnsi="Arial" w:cs="Arial"/>
                <w:b/>
                <w:bCs/>
                <w:sz w:val="20"/>
                <w:szCs w:val="20"/>
              </w:rPr>
              <w:t>PER PERSON:</w:t>
            </w:r>
          </w:p>
        </w:tc>
      </w:tr>
      <w:tr w:rsidR="004C4839" w14:paraId="0F4BC5A0" w14:textId="77777777" w:rsidTr="004B3ECD">
        <w:trPr>
          <w:trHeight w:val="510"/>
        </w:trPr>
        <w:tc>
          <w:tcPr>
            <w:tcW w:w="519" w:type="pct"/>
            <w:vAlign w:val="center"/>
          </w:tcPr>
          <w:p w14:paraId="3CCC726F" w14:textId="77777777" w:rsidR="00406C94" w:rsidRPr="00481CBD" w:rsidRDefault="00406C94" w:rsidP="008B7723">
            <w:pPr>
              <w:spacing w:after="3"/>
              <w:rPr>
                <w:rFonts w:ascii="Arial" w:hAnsi="Arial" w:cs="Arial"/>
                <w:sz w:val="20"/>
                <w:szCs w:val="20"/>
              </w:rPr>
            </w:pPr>
            <w:r>
              <w:rPr>
                <w:rFonts w:ascii="Arial" w:hAnsi="Arial" w:cs="Arial"/>
                <w:sz w:val="20"/>
                <w:szCs w:val="20"/>
              </w:rPr>
              <w:t>Menu 15</w:t>
            </w:r>
          </w:p>
        </w:tc>
        <w:tc>
          <w:tcPr>
            <w:tcW w:w="3501" w:type="pct"/>
            <w:gridSpan w:val="2"/>
            <w:vAlign w:val="center"/>
          </w:tcPr>
          <w:p w14:paraId="0A4EF23B" w14:textId="77777777" w:rsidR="00406C94" w:rsidRPr="00FA27AB" w:rsidRDefault="00406C94" w:rsidP="008B7723">
            <w:pPr>
              <w:spacing w:after="3"/>
              <w:rPr>
                <w:rFonts w:ascii="Arial" w:hAnsi="Arial" w:cs="Arial"/>
                <w:sz w:val="20"/>
                <w:szCs w:val="20"/>
              </w:rPr>
            </w:pPr>
            <w:r w:rsidRPr="00FA27AB">
              <w:rPr>
                <w:rFonts w:ascii="Arial" w:hAnsi="Arial" w:cs="Arial"/>
                <w:sz w:val="20"/>
                <w:szCs w:val="20"/>
              </w:rPr>
              <w:t>Boerewors</w:t>
            </w:r>
          </w:p>
          <w:p w14:paraId="11AF761D" w14:textId="77777777" w:rsidR="00406C94" w:rsidRPr="00FA27AB" w:rsidRDefault="00406C94" w:rsidP="008B7723">
            <w:pPr>
              <w:spacing w:after="3"/>
              <w:rPr>
                <w:rFonts w:ascii="Arial" w:hAnsi="Arial" w:cs="Arial"/>
                <w:sz w:val="20"/>
                <w:szCs w:val="20"/>
              </w:rPr>
            </w:pPr>
            <w:r w:rsidRPr="00FA27AB">
              <w:rPr>
                <w:rFonts w:ascii="Arial" w:hAnsi="Arial" w:cs="Arial"/>
                <w:sz w:val="20"/>
                <w:szCs w:val="20"/>
              </w:rPr>
              <w:t>Lamb chops</w:t>
            </w:r>
          </w:p>
          <w:p w14:paraId="1352DE40" w14:textId="77777777" w:rsidR="00406C94" w:rsidRPr="00FA27AB" w:rsidRDefault="00406C94" w:rsidP="008B7723">
            <w:pPr>
              <w:spacing w:after="3"/>
              <w:rPr>
                <w:rFonts w:ascii="Arial" w:hAnsi="Arial" w:cs="Arial"/>
                <w:sz w:val="20"/>
                <w:szCs w:val="20"/>
              </w:rPr>
            </w:pPr>
            <w:r w:rsidRPr="00FA27AB">
              <w:rPr>
                <w:rFonts w:ascii="Arial" w:hAnsi="Arial" w:cs="Arial"/>
                <w:sz w:val="20"/>
                <w:szCs w:val="20"/>
              </w:rPr>
              <w:t>Chicken kebabs</w:t>
            </w:r>
          </w:p>
          <w:p w14:paraId="6D24FB10" w14:textId="77777777" w:rsidR="00406C94" w:rsidRPr="00FA27AB" w:rsidRDefault="00406C94" w:rsidP="008B7723">
            <w:pPr>
              <w:spacing w:after="3"/>
              <w:rPr>
                <w:rFonts w:ascii="Arial" w:hAnsi="Arial" w:cs="Arial"/>
                <w:sz w:val="20"/>
                <w:szCs w:val="20"/>
              </w:rPr>
            </w:pPr>
            <w:r w:rsidRPr="00FA27AB">
              <w:rPr>
                <w:rFonts w:ascii="Arial" w:hAnsi="Arial" w:cs="Arial"/>
                <w:sz w:val="20"/>
                <w:szCs w:val="20"/>
              </w:rPr>
              <w:t>2</w:t>
            </w:r>
            <w:r>
              <w:rPr>
                <w:rFonts w:ascii="Arial" w:hAnsi="Arial" w:cs="Arial"/>
                <w:sz w:val="20"/>
                <w:szCs w:val="20"/>
              </w:rPr>
              <w:t xml:space="preserve"> </w:t>
            </w:r>
            <w:r w:rsidRPr="00FA27AB">
              <w:rPr>
                <w:rFonts w:ascii="Arial" w:hAnsi="Arial" w:cs="Arial"/>
                <w:sz w:val="20"/>
                <w:szCs w:val="20"/>
              </w:rPr>
              <w:t>Salads</w:t>
            </w:r>
          </w:p>
          <w:p w14:paraId="3EC08F65" w14:textId="77777777" w:rsidR="00406C94" w:rsidRPr="00FA27AB" w:rsidRDefault="00406C94" w:rsidP="008B7723">
            <w:pPr>
              <w:spacing w:after="3"/>
              <w:rPr>
                <w:rFonts w:ascii="Arial" w:hAnsi="Arial" w:cs="Arial"/>
                <w:sz w:val="20"/>
                <w:szCs w:val="20"/>
              </w:rPr>
            </w:pPr>
            <w:r w:rsidRPr="00FA27AB">
              <w:rPr>
                <w:rFonts w:ascii="Arial" w:hAnsi="Arial" w:cs="Arial"/>
                <w:sz w:val="20"/>
                <w:szCs w:val="20"/>
              </w:rPr>
              <w:t>Sauces</w:t>
            </w:r>
          </w:p>
          <w:p w14:paraId="7C49F5D2" w14:textId="77777777" w:rsidR="00406C94" w:rsidRPr="00481CBD" w:rsidRDefault="00406C94" w:rsidP="008B7723">
            <w:pPr>
              <w:spacing w:after="3"/>
              <w:rPr>
                <w:rFonts w:ascii="Arial" w:hAnsi="Arial" w:cs="Arial"/>
                <w:sz w:val="20"/>
                <w:szCs w:val="20"/>
              </w:rPr>
            </w:pPr>
            <w:r w:rsidRPr="00FA27AB">
              <w:rPr>
                <w:rFonts w:ascii="Arial" w:hAnsi="Arial" w:cs="Arial"/>
                <w:sz w:val="20"/>
                <w:szCs w:val="20"/>
              </w:rPr>
              <w:t>Garlic bread or garlic rolls or porridge</w:t>
            </w:r>
          </w:p>
        </w:tc>
        <w:tc>
          <w:tcPr>
            <w:tcW w:w="980" w:type="pct"/>
            <w:vAlign w:val="center"/>
          </w:tcPr>
          <w:p w14:paraId="3C687B37" w14:textId="77777777" w:rsidR="00406C94" w:rsidRPr="00481CBD" w:rsidRDefault="00406C94" w:rsidP="004F24A8">
            <w:pPr>
              <w:spacing w:after="3"/>
              <w:jc w:val="right"/>
              <w:rPr>
                <w:rFonts w:ascii="Arial" w:hAnsi="Arial" w:cs="Arial"/>
                <w:sz w:val="20"/>
                <w:szCs w:val="20"/>
              </w:rPr>
            </w:pPr>
          </w:p>
        </w:tc>
      </w:tr>
      <w:tr w:rsidR="004A3C5D" w14:paraId="2362A83E" w14:textId="77777777" w:rsidTr="004B3ECD">
        <w:trPr>
          <w:trHeight w:val="510"/>
        </w:trPr>
        <w:tc>
          <w:tcPr>
            <w:tcW w:w="5000" w:type="pct"/>
            <w:gridSpan w:val="4"/>
            <w:vAlign w:val="center"/>
          </w:tcPr>
          <w:p w14:paraId="584D2A75" w14:textId="79B9BB9A" w:rsidR="004A3C5D" w:rsidRPr="00481CBD" w:rsidRDefault="004A3C5D" w:rsidP="004A3C5D">
            <w:pPr>
              <w:spacing w:after="3"/>
              <w:jc w:val="center"/>
              <w:rPr>
                <w:rFonts w:ascii="Arial" w:hAnsi="Arial" w:cs="Arial"/>
                <w:sz w:val="20"/>
                <w:szCs w:val="20"/>
              </w:rPr>
            </w:pPr>
            <w:r w:rsidRPr="00B30887">
              <w:rPr>
                <w:rFonts w:ascii="Arial" w:hAnsi="Arial" w:cs="Arial"/>
                <w:b/>
                <w:bCs/>
                <w:sz w:val="20"/>
                <w:szCs w:val="20"/>
              </w:rPr>
              <w:t>SOUTH AFRICAN BRAAI</w:t>
            </w:r>
            <w:r w:rsidR="00926473">
              <w:rPr>
                <w:rFonts w:ascii="Arial" w:hAnsi="Arial" w:cs="Arial"/>
                <w:b/>
                <w:bCs/>
                <w:sz w:val="20"/>
                <w:szCs w:val="20"/>
              </w:rPr>
              <w:t>:</w:t>
            </w:r>
            <w:r w:rsidRPr="00B30887">
              <w:rPr>
                <w:rFonts w:ascii="Arial" w:hAnsi="Arial" w:cs="Arial"/>
                <w:b/>
                <w:bCs/>
                <w:sz w:val="20"/>
                <w:szCs w:val="20"/>
              </w:rPr>
              <w:t xml:space="preserve"> 2</w:t>
            </w:r>
            <w:r w:rsidR="00926473">
              <w:rPr>
                <w:rFonts w:ascii="Arial" w:hAnsi="Arial" w:cs="Arial"/>
                <w:b/>
                <w:bCs/>
                <w:sz w:val="20"/>
                <w:szCs w:val="20"/>
              </w:rPr>
              <w:t xml:space="preserve"> </w:t>
            </w:r>
            <w:r w:rsidRPr="00B30887">
              <w:rPr>
                <w:rFonts w:ascii="Arial" w:hAnsi="Arial" w:cs="Arial"/>
                <w:b/>
                <w:bCs/>
                <w:sz w:val="20"/>
                <w:szCs w:val="20"/>
              </w:rPr>
              <w:t>PER PERSON:</w:t>
            </w:r>
          </w:p>
        </w:tc>
      </w:tr>
      <w:tr w:rsidR="004C4839" w14:paraId="27350D42" w14:textId="77777777" w:rsidTr="004B3ECD">
        <w:trPr>
          <w:trHeight w:val="510"/>
        </w:trPr>
        <w:tc>
          <w:tcPr>
            <w:tcW w:w="519" w:type="pct"/>
            <w:vAlign w:val="center"/>
          </w:tcPr>
          <w:p w14:paraId="1ADD0EEB" w14:textId="77777777" w:rsidR="00406C94" w:rsidRPr="00481CBD" w:rsidRDefault="00406C94" w:rsidP="008B7723">
            <w:pPr>
              <w:spacing w:after="3"/>
              <w:rPr>
                <w:rFonts w:ascii="Arial" w:hAnsi="Arial" w:cs="Arial"/>
                <w:sz w:val="20"/>
                <w:szCs w:val="20"/>
              </w:rPr>
            </w:pPr>
            <w:r>
              <w:rPr>
                <w:rFonts w:ascii="Arial" w:hAnsi="Arial" w:cs="Arial"/>
                <w:sz w:val="20"/>
                <w:szCs w:val="20"/>
              </w:rPr>
              <w:t>Menu 16</w:t>
            </w:r>
          </w:p>
        </w:tc>
        <w:tc>
          <w:tcPr>
            <w:tcW w:w="3501" w:type="pct"/>
            <w:gridSpan w:val="2"/>
            <w:vAlign w:val="center"/>
          </w:tcPr>
          <w:p w14:paraId="2D921049" w14:textId="77777777" w:rsidR="00406C94" w:rsidRPr="00FA27AB" w:rsidRDefault="00406C94" w:rsidP="008B7723">
            <w:pPr>
              <w:spacing w:after="3"/>
              <w:rPr>
                <w:rFonts w:ascii="Arial" w:hAnsi="Arial" w:cs="Arial"/>
                <w:sz w:val="20"/>
                <w:szCs w:val="20"/>
              </w:rPr>
            </w:pPr>
            <w:proofErr w:type="spellStart"/>
            <w:r w:rsidRPr="00FA27AB">
              <w:rPr>
                <w:rFonts w:ascii="Arial" w:hAnsi="Arial" w:cs="Arial"/>
                <w:sz w:val="20"/>
                <w:szCs w:val="20"/>
              </w:rPr>
              <w:t>Larnb</w:t>
            </w:r>
            <w:proofErr w:type="spellEnd"/>
            <w:r w:rsidRPr="00FA27AB">
              <w:rPr>
                <w:rFonts w:ascii="Arial" w:hAnsi="Arial" w:cs="Arial"/>
                <w:sz w:val="20"/>
                <w:szCs w:val="20"/>
              </w:rPr>
              <w:t xml:space="preserve"> &amp; pork chops</w:t>
            </w:r>
          </w:p>
          <w:p w14:paraId="57877BDD" w14:textId="77777777" w:rsidR="00406C94" w:rsidRPr="00FA27AB" w:rsidRDefault="00406C94" w:rsidP="008B7723">
            <w:pPr>
              <w:spacing w:after="3"/>
              <w:rPr>
                <w:rFonts w:ascii="Arial" w:hAnsi="Arial" w:cs="Arial"/>
                <w:sz w:val="20"/>
                <w:szCs w:val="20"/>
              </w:rPr>
            </w:pPr>
            <w:r w:rsidRPr="00FA27AB">
              <w:rPr>
                <w:rFonts w:ascii="Arial" w:hAnsi="Arial" w:cs="Arial"/>
                <w:sz w:val="20"/>
                <w:szCs w:val="20"/>
              </w:rPr>
              <w:t xml:space="preserve">Chicken </w:t>
            </w:r>
            <w:r>
              <w:rPr>
                <w:rFonts w:ascii="Arial" w:hAnsi="Arial" w:cs="Arial"/>
                <w:sz w:val="20"/>
                <w:szCs w:val="20"/>
              </w:rPr>
              <w:t>kebab</w:t>
            </w:r>
            <w:r w:rsidRPr="00FA27AB">
              <w:rPr>
                <w:rFonts w:ascii="Arial" w:hAnsi="Arial" w:cs="Arial"/>
                <w:sz w:val="20"/>
                <w:szCs w:val="20"/>
              </w:rPr>
              <w:t xml:space="preserve"> (mixed with green/ red pepper &amp; onion)</w:t>
            </w:r>
          </w:p>
          <w:p w14:paraId="03A7A1BC" w14:textId="77777777" w:rsidR="00406C94" w:rsidRPr="00FA27AB" w:rsidRDefault="00406C94" w:rsidP="008B7723">
            <w:pPr>
              <w:spacing w:after="3"/>
              <w:rPr>
                <w:rFonts w:ascii="Arial" w:hAnsi="Arial" w:cs="Arial"/>
                <w:sz w:val="20"/>
                <w:szCs w:val="20"/>
              </w:rPr>
            </w:pPr>
            <w:r w:rsidRPr="00FA27AB">
              <w:rPr>
                <w:rFonts w:ascii="Arial" w:hAnsi="Arial" w:cs="Arial"/>
                <w:sz w:val="20"/>
                <w:szCs w:val="20"/>
              </w:rPr>
              <w:t>Boerewors</w:t>
            </w:r>
          </w:p>
          <w:p w14:paraId="50F4519C" w14:textId="77777777" w:rsidR="00406C94" w:rsidRPr="00FA27AB" w:rsidRDefault="00406C94" w:rsidP="008B7723">
            <w:pPr>
              <w:spacing w:after="3"/>
              <w:rPr>
                <w:rFonts w:ascii="Arial" w:hAnsi="Arial" w:cs="Arial"/>
                <w:sz w:val="20"/>
                <w:szCs w:val="20"/>
              </w:rPr>
            </w:pPr>
            <w:r w:rsidRPr="00FA27AB">
              <w:rPr>
                <w:rFonts w:ascii="Arial" w:hAnsi="Arial" w:cs="Arial"/>
                <w:sz w:val="20"/>
                <w:szCs w:val="20"/>
              </w:rPr>
              <w:t>Pap or ga</w:t>
            </w:r>
            <w:r>
              <w:rPr>
                <w:rFonts w:ascii="Arial" w:hAnsi="Arial" w:cs="Arial"/>
                <w:sz w:val="20"/>
                <w:szCs w:val="20"/>
              </w:rPr>
              <w:t>r</w:t>
            </w:r>
            <w:r w:rsidRPr="00FA27AB">
              <w:rPr>
                <w:rFonts w:ascii="Arial" w:hAnsi="Arial" w:cs="Arial"/>
                <w:sz w:val="20"/>
                <w:szCs w:val="20"/>
              </w:rPr>
              <w:t>lic or plain rolls</w:t>
            </w:r>
          </w:p>
          <w:p w14:paraId="47EB9CDF" w14:textId="77777777" w:rsidR="00406C94" w:rsidRPr="00481CBD" w:rsidRDefault="00406C94" w:rsidP="008B7723">
            <w:pPr>
              <w:spacing w:after="3"/>
              <w:rPr>
                <w:rFonts w:ascii="Arial" w:hAnsi="Arial" w:cs="Arial"/>
                <w:sz w:val="20"/>
                <w:szCs w:val="20"/>
              </w:rPr>
            </w:pPr>
            <w:r w:rsidRPr="00FA27AB">
              <w:rPr>
                <w:rFonts w:ascii="Arial" w:hAnsi="Arial" w:cs="Arial"/>
                <w:sz w:val="20"/>
                <w:szCs w:val="20"/>
              </w:rPr>
              <w:t>Salads (Chakalaka salad and Greek salad)</w:t>
            </w:r>
          </w:p>
        </w:tc>
        <w:tc>
          <w:tcPr>
            <w:tcW w:w="980" w:type="pct"/>
            <w:vAlign w:val="center"/>
          </w:tcPr>
          <w:p w14:paraId="34EDF0A1" w14:textId="77777777" w:rsidR="00406C94" w:rsidRPr="00481CBD" w:rsidRDefault="00406C94" w:rsidP="004F24A8">
            <w:pPr>
              <w:spacing w:after="3"/>
              <w:jc w:val="right"/>
              <w:rPr>
                <w:rFonts w:ascii="Arial" w:hAnsi="Arial" w:cs="Arial"/>
                <w:sz w:val="20"/>
                <w:szCs w:val="20"/>
              </w:rPr>
            </w:pPr>
          </w:p>
        </w:tc>
      </w:tr>
      <w:tr w:rsidR="004A3C5D" w14:paraId="4F7D3E1B" w14:textId="77777777" w:rsidTr="004B3ECD">
        <w:trPr>
          <w:trHeight w:val="510"/>
        </w:trPr>
        <w:tc>
          <w:tcPr>
            <w:tcW w:w="5000" w:type="pct"/>
            <w:gridSpan w:val="4"/>
            <w:vAlign w:val="center"/>
          </w:tcPr>
          <w:p w14:paraId="76DB2090" w14:textId="11720837" w:rsidR="004A3C5D" w:rsidRPr="00481CBD" w:rsidRDefault="004A3C5D" w:rsidP="004A3C5D">
            <w:pPr>
              <w:spacing w:after="3"/>
              <w:jc w:val="center"/>
              <w:rPr>
                <w:rFonts w:ascii="Arial" w:hAnsi="Arial" w:cs="Arial"/>
                <w:sz w:val="20"/>
                <w:szCs w:val="20"/>
              </w:rPr>
            </w:pPr>
            <w:r w:rsidRPr="006112BA">
              <w:rPr>
                <w:rFonts w:ascii="Arial" w:hAnsi="Arial" w:cs="Arial"/>
                <w:b/>
                <w:bCs/>
                <w:sz w:val="20"/>
                <w:szCs w:val="20"/>
              </w:rPr>
              <w:t>DESSERT PER PERSON:</w:t>
            </w:r>
          </w:p>
        </w:tc>
      </w:tr>
      <w:tr w:rsidR="00926473" w14:paraId="6BE549E5" w14:textId="77777777" w:rsidTr="004B3ECD">
        <w:trPr>
          <w:trHeight w:val="510"/>
        </w:trPr>
        <w:tc>
          <w:tcPr>
            <w:tcW w:w="519" w:type="pct"/>
            <w:vAlign w:val="center"/>
          </w:tcPr>
          <w:p w14:paraId="12C46D26" w14:textId="77777777" w:rsidR="00406C94" w:rsidRPr="00481CBD" w:rsidRDefault="00406C94" w:rsidP="008B7723">
            <w:pPr>
              <w:spacing w:after="3"/>
              <w:rPr>
                <w:rFonts w:ascii="Arial" w:hAnsi="Arial" w:cs="Arial"/>
                <w:sz w:val="20"/>
                <w:szCs w:val="20"/>
              </w:rPr>
            </w:pPr>
            <w:r>
              <w:rPr>
                <w:rFonts w:ascii="Arial" w:hAnsi="Arial" w:cs="Arial"/>
                <w:sz w:val="20"/>
                <w:szCs w:val="20"/>
              </w:rPr>
              <w:t>Menu 17</w:t>
            </w:r>
          </w:p>
        </w:tc>
        <w:tc>
          <w:tcPr>
            <w:tcW w:w="3501" w:type="pct"/>
            <w:gridSpan w:val="2"/>
            <w:vAlign w:val="center"/>
          </w:tcPr>
          <w:p w14:paraId="149C0E65" w14:textId="77777777" w:rsidR="00406C94" w:rsidRPr="00481CBD" w:rsidRDefault="00406C94" w:rsidP="008B7723">
            <w:pPr>
              <w:spacing w:after="3"/>
              <w:rPr>
                <w:rFonts w:ascii="Arial" w:hAnsi="Arial" w:cs="Arial"/>
                <w:sz w:val="20"/>
                <w:szCs w:val="20"/>
              </w:rPr>
            </w:pPr>
            <w:r w:rsidRPr="006112BA">
              <w:rPr>
                <w:rFonts w:ascii="Arial" w:hAnsi="Arial" w:cs="Arial"/>
                <w:sz w:val="20"/>
                <w:szCs w:val="20"/>
              </w:rPr>
              <w:t xml:space="preserve">Malva pudding </w:t>
            </w:r>
            <w:r>
              <w:rPr>
                <w:rFonts w:ascii="Arial" w:hAnsi="Arial" w:cs="Arial"/>
                <w:sz w:val="20"/>
                <w:szCs w:val="20"/>
              </w:rPr>
              <w:t xml:space="preserve">with custard </w:t>
            </w:r>
            <w:r w:rsidRPr="006112BA">
              <w:rPr>
                <w:rFonts w:ascii="Arial" w:hAnsi="Arial" w:cs="Arial"/>
                <w:sz w:val="20"/>
                <w:szCs w:val="20"/>
              </w:rPr>
              <w:t>or ice cream</w:t>
            </w:r>
          </w:p>
        </w:tc>
        <w:tc>
          <w:tcPr>
            <w:tcW w:w="980" w:type="pct"/>
            <w:vAlign w:val="center"/>
          </w:tcPr>
          <w:p w14:paraId="41E0E606" w14:textId="77777777" w:rsidR="00406C94" w:rsidRPr="00481CBD" w:rsidRDefault="00406C94" w:rsidP="004F24A8">
            <w:pPr>
              <w:spacing w:after="3"/>
              <w:jc w:val="right"/>
              <w:rPr>
                <w:rFonts w:ascii="Arial" w:hAnsi="Arial" w:cs="Arial"/>
                <w:sz w:val="20"/>
                <w:szCs w:val="20"/>
              </w:rPr>
            </w:pPr>
          </w:p>
        </w:tc>
      </w:tr>
      <w:tr w:rsidR="00926473" w14:paraId="67B08BCC" w14:textId="77777777" w:rsidTr="004B3ECD">
        <w:trPr>
          <w:trHeight w:val="510"/>
        </w:trPr>
        <w:tc>
          <w:tcPr>
            <w:tcW w:w="519" w:type="pct"/>
            <w:vAlign w:val="center"/>
          </w:tcPr>
          <w:p w14:paraId="5650CE9A" w14:textId="77777777" w:rsidR="00406C94" w:rsidRPr="00481CBD" w:rsidRDefault="00406C94" w:rsidP="008B7723">
            <w:pPr>
              <w:spacing w:after="3"/>
              <w:rPr>
                <w:rFonts w:ascii="Arial" w:hAnsi="Arial" w:cs="Arial"/>
                <w:sz w:val="20"/>
                <w:szCs w:val="20"/>
              </w:rPr>
            </w:pPr>
            <w:r>
              <w:rPr>
                <w:rFonts w:ascii="Arial" w:hAnsi="Arial" w:cs="Arial"/>
                <w:sz w:val="20"/>
                <w:szCs w:val="20"/>
              </w:rPr>
              <w:t>Menu 18</w:t>
            </w:r>
          </w:p>
        </w:tc>
        <w:tc>
          <w:tcPr>
            <w:tcW w:w="3501" w:type="pct"/>
            <w:gridSpan w:val="2"/>
            <w:vAlign w:val="center"/>
          </w:tcPr>
          <w:p w14:paraId="7512BFE3" w14:textId="77777777" w:rsidR="00406C94" w:rsidRPr="006112BA" w:rsidRDefault="00406C94" w:rsidP="008B7723">
            <w:pPr>
              <w:spacing w:after="3"/>
              <w:rPr>
                <w:rFonts w:ascii="Arial" w:hAnsi="Arial" w:cs="Arial"/>
                <w:sz w:val="20"/>
                <w:szCs w:val="20"/>
              </w:rPr>
            </w:pPr>
            <w:r w:rsidRPr="006112BA">
              <w:rPr>
                <w:rFonts w:ascii="Arial" w:hAnsi="Arial" w:cs="Arial"/>
                <w:sz w:val="20"/>
                <w:szCs w:val="20"/>
              </w:rPr>
              <w:t>Fruit c</w:t>
            </w:r>
            <w:r>
              <w:rPr>
                <w:rFonts w:ascii="Arial" w:hAnsi="Arial" w:cs="Arial"/>
                <w:sz w:val="20"/>
                <w:szCs w:val="20"/>
              </w:rPr>
              <w:t>o</w:t>
            </w:r>
            <w:r w:rsidRPr="006112BA">
              <w:rPr>
                <w:rFonts w:ascii="Arial" w:hAnsi="Arial" w:cs="Arial"/>
                <w:sz w:val="20"/>
                <w:szCs w:val="20"/>
              </w:rPr>
              <w:t>cktail</w:t>
            </w:r>
          </w:p>
          <w:p w14:paraId="6B584E6A" w14:textId="77777777" w:rsidR="00406C94" w:rsidRPr="00481CBD" w:rsidRDefault="00406C94" w:rsidP="008B7723">
            <w:pPr>
              <w:spacing w:after="3"/>
              <w:rPr>
                <w:rFonts w:ascii="Arial" w:hAnsi="Arial" w:cs="Arial"/>
                <w:sz w:val="20"/>
                <w:szCs w:val="20"/>
              </w:rPr>
            </w:pPr>
            <w:r w:rsidRPr="006112BA">
              <w:rPr>
                <w:rFonts w:ascii="Arial" w:hAnsi="Arial" w:cs="Arial"/>
                <w:sz w:val="20"/>
                <w:szCs w:val="20"/>
              </w:rPr>
              <w:t>Ice cre</w:t>
            </w:r>
            <w:r>
              <w:rPr>
                <w:rFonts w:ascii="Arial" w:hAnsi="Arial" w:cs="Arial"/>
                <w:sz w:val="20"/>
                <w:szCs w:val="20"/>
              </w:rPr>
              <w:t>am</w:t>
            </w:r>
            <w:r w:rsidRPr="006112BA">
              <w:rPr>
                <w:rFonts w:ascii="Arial" w:hAnsi="Arial" w:cs="Arial"/>
                <w:sz w:val="20"/>
                <w:szCs w:val="20"/>
              </w:rPr>
              <w:t xml:space="preserve"> / custard</w:t>
            </w:r>
          </w:p>
        </w:tc>
        <w:tc>
          <w:tcPr>
            <w:tcW w:w="980" w:type="pct"/>
            <w:vAlign w:val="center"/>
          </w:tcPr>
          <w:p w14:paraId="35C52887" w14:textId="77777777" w:rsidR="00406C94" w:rsidRPr="00481CBD" w:rsidRDefault="00406C94" w:rsidP="004F24A8">
            <w:pPr>
              <w:spacing w:after="3"/>
              <w:jc w:val="right"/>
              <w:rPr>
                <w:rFonts w:ascii="Arial" w:hAnsi="Arial" w:cs="Arial"/>
                <w:sz w:val="20"/>
                <w:szCs w:val="20"/>
              </w:rPr>
            </w:pPr>
          </w:p>
        </w:tc>
      </w:tr>
      <w:tr w:rsidR="00926473" w14:paraId="05E1FD75" w14:textId="77777777" w:rsidTr="004B3ECD">
        <w:trPr>
          <w:trHeight w:val="510"/>
        </w:trPr>
        <w:tc>
          <w:tcPr>
            <w:tcW w:w="519" w:type="pct"/>
            <w:vAlign w:val="center"/>
          </w:tcPr>
          <w:p w14:paraId="7AEFF942" w14:textId="77777777" w:rsidR="00406C94" w:rsidRPr="00481CBD" w:rsidRDefault="00406C94" w:rsidP="008B7723">
            <w:pPr>
              <w:spacing w:after="3"/>
              <w:rPr>
                <w:rFonts w:ascii="Arial" w:hAnsi="Arial" w:cs="Arial"/>
                <w:sz w:val="20"/>
                <w:szCs w:val="20"/>
              </w:rPr>
            </w:pPr>
            <w:r>
              <w:rPr>
                <w:rFonts w:ascii="Arial" w:hAnsi="Arial" w:cs="Arial"/>
                <w:sz w:val="20"/>
                <w:szCs w:val="20"/>
              </w:rPr>
              <w:t>Menu 19</w:t>
            </w:r>
          </w:p>
        </w:tc>
        <w:tc>
          <w:tcPr>
            <w:tcW w:w="3501" w:type="pct"/>
            <w:gridSpan w:val="2"/>
            <w:vAlign w:val="center"/>
          </w:tcPr>
          <w:p w14:paraId="633A453F" w14:textId="77777777" w:rsidR="00406C94" w:rsidRDefault="00406C94" w:rsidP="008B7723">
            <w:pPr>
              <w:spacing w:after="3"/>
              <w:rPr>
                <w:rFonts w:ascii="Arial" w:hAnsi="Arial" w:cs="Arial"/>
                <w:sz w:val="20"/>
                <w:szCs w:val="20"/>
              </w:rPr>
            </w:pPr>
            <w:r>
              <w:rPr>
                <w:rFonts w:ascii="Arial" w:hAnsi="Arial" w:cs="Arial"/>
                <w:sz w:val="20"/>
                <w:szCs w:val="20"/>
              </w:rPr>
              <w:t>Cheese cake</w:t>
            </w:r>
          </w:p>
          <w:p w14:paraId="4D7F6DDC" w14:textId="77777777" w:rsidR="00406C94" w:rsidRPr="00481CBD" w:rsidRDefault="00406C94" w:rsidP="008B7723">
            <w:pPr>
              <w:spacing w:after="3"/>
              <w:rPr>
                <w:rFonts w:ascii="Arial" w:hAnsi="Arial" w:cs="Arial"/>
                <w:sz w:val="20"/>
                <w:szCs w:val="20"/>
              </w:rPr>
            </w:pPr>
            <w:r w:rsidRPr="006112BA">
              <w:rPr>
                <w:rFonts w:ascii="Arial" w:hAnsi="Arial" w:cs="Arial"/>
                <w:sz w:val="20"/>
                <w:szCs w:val="20"/>
              </w:rPr>
              <w:t>Ice cream</w:t>
            </w:r>
          </w:p>
        </w:tc>
        <w:tc>
          <w:tcPr>
            <w:tcW w:w="980" w:type="pct"/>
            <w:vAlign w:val="center"/>
          </w:tcPr>
          <w:p w14:paraId="2CA660F2" w14:textId="77777777" w:rsidR="00406C94" w:rsidRPr="00481CBD" w:rsidRDefault="00406C94" w:rsidP="004F24A8">
            <w:pPr>
              <w:spacing w:after="3"/>
              <w:jc w:val="right"/>
              <w:rPr>
                <w:rFonts w:ascii="Arial" w:hAnsi="Arial" w:cs="Arial"/>
                <w:sz w:val="20"/>
                <w:szCs w:val="20"/>
              </w:rPr>
            </w:pPr>
          </w:p>
        </w:tc>
      </w:tr>
      <w:tr w:rsidR="00926473" w14:paraId="1E82910F" w14:textId="77777777" w:rsidTr="004B3ECD">
        <w:trPr>
          <w:trHeight w:val="510"/>
        </w:trPr>
        <w:tc>
          <w:tcPr>
            <w:tcW w:w="519" w:type="pct"/>
            <w:vAlign w:val="center"/>
          </w:tcPr>
          <w:p w14:paraId="49C5274D" w14:textId="77777777" w:rsidR="00406C94" w:rsidRPr="00481CBD" w:rsidRDefault="00406C94" w:rsidP="008B7723">
            <w:pPr>
              <w:spacing w:after="3"/>
              <w:rPr>
                <w:rFonts w:ascii="Arial" w:hAnsi="Arial" w:cs="Arial"/>
                <w:sz w:val="20"/>
                <w:szCs w:val="20"/>
              </w:rPr>
            </w:pPr>
            <w:r>
              <w:rPr>
                <w:rFonts w:ascii="Arial" w:hAnsi="Arial" w:cs="Arial"/>
                <w:sz w:val="20"/>
                <w:szCs w:val="20"/>
              </w:rPr>
              <w:t>Menu 20</w:t>
            </w:r>
          </w:p>
        </w:tc>
        <w:tc>
          <w:tcPr>
            <w:tcW w:w="3501" w:type="pct"/>
            <w:gridSpan w:val="2"/>
            <w:vAlign w:val="center"/>
          </w:tcPr>
          <w:p w14:paraId="2B819ED9" w14:textId="77777777" w:rsidR="00406C94" w:rsidRPr="006112BA" w:rsidRDefault="00406C94" w:rsidP="008B7723">
            <w:pPr>
              <w:spacing w:after="3"/>
              <w:rPr>
                <w:rFonts w:ascii="Arial" w:hAnsi="Arial" w:cs="Arial"/>
                <w:sz w:val="20"/>
                <w:szCs w:val="20"/>
              </w:rPr>
            </w:pPr>
            <w:r>
              <w:rPr>
                <w:rFonts w:ascii="Arial" w:hAnsi="Arial" w:cs="Arial"/>
                <w:sz w:val="20"/>
                <w:szCs w:val="20"/>
              </w:rPr>
              <w:t xml:space="preserve">Chocolate </w:t>
            </w:r>
            <w:r w:rsidRPr="006112BA">
              <w:rPr>
                <w:rFonts w:ascii="Arial" w:hAnsi="Arial" w:cs="Arial"/>
                <w:sz w:val="20"/>
                <w:szCs w:val="20"/>
              </w:rPr>
              <w:t>cake or black forest cake or carrot cake</w:t>
            </w:r>
          </w:p>
          <w:p w14:paraId="26B7B78F" w14:textId="77777777" w:rsidR="00406C94" w:rsidRPr="00481CBD" w:rsidRDefault="00406C94" w:rsidP="008B7723">
            <w:pPr>
              <w:spacing w:after="3"/>
              <w:rPr>
                <w:rFonts w:ascii="Arial" w:hAnsi="Arial" w:cs="Arial"/>
                <w:sz w:val="20"/>
                <w:szCs w:val="20"/>
              </w:rPr>
            </w:pPr>
            <w:r w:rsidRPr="006112BA">
              <w:rPr>
                <w:rFonts w:ascii="Arial" w:hAnsi="Arial" w:cs="Arial"/>
                <w:sz w:val="20"/>
                <w:szCs w:val="20"/>
              </w:rPr>
              <w:t>F</w:t>
            </w:r>
            <w:r>
              <w:rPr>
                <w:rFonts w:ascii="Arial" w:hAnsi="Arial" w:cs="Arial"/>
                <w:sz w:val="20"/>
                <w:szCs w:val="20"/>
              </w:rPr>
              <w:t>res</w:t>
            </w:r>
            <w:r w:rsidRPr="006112BA">
              <w:rPr>
                <w:rFonts w:ascii="Arial" w:hAnsi="Arial" w:cs="Arial"/>
                <w:sz w:val="20"/>
                <w:szCs w:val="20"/>
              </w:rPr>
              <w:t>h cream</w:t>
            </w:r>
          </w:p>
        </w:tc>
        <w:tc>
          <w:tcPr>
            <w:tcW w:w="980" w:type="pct"/>
            <w:vAlign w:val="center"/>
          </w:tcPr>
          <w:p w14:paraId="7109C2C9" w14:textId="77777777" w:rsidR="00406C94" w:rsidRPr="00481CBD" w:rsidRDefault="00406C94" w:rsidP="004F24A8">
            <w:pPr>
              <w:spacing w:after="3"/>
              <w:jc w:val="right"/>
              <w:rPr>
                <w:rFonts w:ascii="Arial" w:hAnsi="Arial" w:cs="Arial"/>
                <w:sz w:val="20"/>
                <w:szCs w:val="20"/>
              </w:rPr>
            </w:pPr>
          </w:p>
        </w:tc>
      </w:tr>
      <w:tr w:rsidR="004A3C5D" w14:paraId="6456426B" w14:textId="77777777" w:rsidTr="004B3ECD">
        <w:trPr>
          <w:trHeight w:val="510"/>
        </w:trPr>
        <w:tc>
          <w:tcPr>
            <w:tcW w:w="5000" w:type="pct"/>
            <w:gridSpan w:val="4"/>
            <w:vAlign w:val="center"/>
          </w:tcPr>
          <w:p w14:paraId="61786F64" w14:textId="7AC38442" w:rsidR="004A3C5D" w:rsidRPr="00481CBD" w:rsidRDefault="004A3C5D" w:rsidP="004A3C5D">
            <w:pPr>
              <w:spacing w:after="3"/>
              <w:jc w:val="center"/>
              <w:rPr>
                <w:rFonts w:ascii="Arial" w:hAnsi="Arial" w:cs="Arial"/>
                <w:sz w:val="20"/>
                <w:szCs w:val="20"/>
              </w:rPr>
            </w:pPr>
            <w:r w:rsidRPr="0022085A">
              <w:rPr>
                <w:rFonts w:ascii="Arial" w:hAnsi="Arial" w:cs="Arial"/>
                <w:b/>
                <w:bCs/>
                <w:sz w:val="20"/>
                <w:szCs w:val="20"/>
              </w:rPr>
              <w:t>PLATTERS:</w:t>
            </w:r>
          </w:p>
        </w:tc>
      </w:tr>
      <w:tr w:rsidR="00926473" w14:paraId="58D549B4" w14:textId="77777777" w:rsidTr="004B3ECD">
        <w:trPr>
          <w:trHeight w:val="510"/>
        </w:trPr>
        <w:tc>
          <w:tcPr>
            <w:tcW w:w="519" w:type="pct"/>
            <w:vAlign w:val="center"/>
          </w:tcPr>
          <w:p w14:paraId="5C3EDCB5" w14:textId="77777777" w:rsidR="00406C94" w:rsidRPr="00481CBD" w:rsidRDefault="00406C94" w:rsidP="008B7723">
            <w:pPr>
              <w:spacing w:after="3"/>
              <w:rPr>
                <w:rFonts w:ascii="Arial" w:hAnsi="Arial" w:cs="Arial"/>
                <w:sz w:val="20"/>
                <w:szCs w:val="20"/>
              </w:rPr>
            </w:pPr>
            <w:r>
              <w:rPr>
                <w:rFonts w:ascii="Arial" w:hAnsi="Arial" w:cs="Arial"/>
                <w:sz w:val="20"/>
                <w:szCs w:val="20"/>
              </w:rPr>
              <w:t>Menu 21</w:t>
            </w:r>
          </w:p>
        </w:tc>
        <w:tc>
          <w:tcPr>
            <w:tcW w:w="3501" w:type="pct"/>
            <w:gridSpan w:val="2"/>
            <w:vAlign w:val="center"/>
          </w:tcPr>
          <w:p w14:paraId="72A603C9" w14:textId="77777777" w:rsidR="00406C94" w:rsidRPr="006112BA" w:rsidRDefault="00406C94" w:rsidP="008B7723">
            <w:pPr>
              <w:spacing w:after="3"/>
              <w:rPr>
                <w:rFonts w:ascii="Arial" w:hAnsi="Arial" w:cs="Arial"/>
                <w:sz w:val="20"/>
                <w:szCs w:val="20"/>
              </w:rPr>
            </w:pPr>
            <w:r w:rsidRPr="006112BA">
              <w:rPr>
                <w:rFonts w:ascii="Arial" w:hAnsi="Arial" w:cs="Arial"/>
                <w:sz w:val="20"/>
                <w:szCs w:val="20"/>
              </w:rPr>
              <w:t>Assorted s</w:t>
            </w:r>
            <w:r>
              <w:rPr>
                <w:rFonts w:ascii="Arial" w:hAnsi="Arial" w:cs="Arial"/>
                <w:sz w:val="20"/>
                <w:szCs w:val="20"/>
              </w:rPr>
              <w:t>a</w:t>
            </w:r>
            <w:r w:rsidRPr="006112BA">
              <w:rPr>
                <w:rFonts w:ascii="Arial" w:hAnsi="Arial" w:cs="Arial"/>
                <w:sz w:val="20"/>
                <w:szCs w:val="20"/>
              </w:rPr>
              <w:t>ndw</w:t>
            </w:r>
            <w:r>
              <w:rPr>
                <w:rFonts w:ascii="Arial" w:hAnsi="Arial" w:cs="Arial"/>
                <w:sz w:val="20"/>
                <w:szCs w:val="20"/>
              </w:rPr>
              <w:t>i</w:t>
            </w:r>
            <w:r w:rsidRPr="006112BA">
              <w:rPr>
                <w:rFonts w:ascii="Arial" w:hAnsi="Arial" w:cs="Arial"/>
                <w:sz w:val="20"/>
                <w:szCs w:val="20"/>
              </w:rPr>
              <w:t>ches</w:t>
            </w:r>
          </w:p>
          <w:p w14:paraId="65EC35C5" w14:textId="77777777" w:rsidR="00406C94" w:rsidRPr="006112BA" w:rsidRDefault="00406C94" w:rsidP="008B7723">
            <w:pPr>
              <w:spacing w:after="3"/>
              <w:rPr>
                <w:rFonts w:ascii="Arial" w:hAnsi="Arial" w:cs="Arial"/>
                <w:sz w:val="20"/>
                <w:szCs w:val="20"/>
              </w:rPr>
            </w:pPr>
            <w:r w:rsidRPr="006112BA">
              <w:rPr>
                <w:rFonts w:ascii="Arial" w:hAnsi="Arial" w:cs="Arial"/>
                <w:sz w:val="20"/>
                <w:szCs w:val="20"/>
              </w:rPr>
              <w:t>Assorted sandwiches</w:t>
            </w:r>
            <w:r>
              <w:rPr>
                <w:rFonts w:ascii="Arial" w:hAnsi="Arial" w:cs="Arial"/>
                <w:sz w:val="20"/>
                <w:szCs w:val="20"/>
              </w:rPr>
              <w:t xml:space="preserve"> and</w:t>
            </w:r>
            <w:r w:rsidRPr="006112BA">
              <w:rPr>
                <w:rFonts w:ascii="Arial" w:hAnsi="Arial" w:cs="Arial"/>
                <w:sz w:val="20"/>
                <w:szCs w:val="20"/>
              </w:rPr>
              <w:t xml:space="preserve"> meat</w:t>
            </w:r>
            <w:r>
              <w:rPr>
                <w:rFonts w:ascii="Arial" w:hAnsi="Arial" w:cs="Arial"/>
                <w:sz w:val="20"/>
                <w:szCs w:val="20"/>
              </w:rPr>
              <w:t xml:space="preserve"> (half each)</w:t>
            </w:r>
          </w:p>
          <w:p w14:paraId="31D7BB3B" w14:textId="77777777" w:rsidR="00406C94" w:rsidRPr="006112BA" w:rsidRDefault="00406C94" w:rsidP="008B7723">
            <w:pPr>
              <w:spacing w:after="3"/>
              <w:rPr>
                <w:rFonts w:ascii="Arial" w:hAnsi="Arial" w:cs="Arial"/>
                <w:sz w:val="20"/>
                <w:szCs w:val="20"/>
              </w:rPr>
            </w:pPr>
            <w:r>
              <w:rPr>
                <w:rFonts w:ascii="Arial" w:hAnsi="Arial" w:cs="Arial"/>
                <w:sz w:val="20"/>
                <w:szCs w:val="20"/>
              </w:rPr>
              <w:t>Meat (</w:t>
            </w:r>
            <w:r w:rsidRPr="006112BA">
              <w:rPr>
                <w:rFonts w:ascii="Arial" w:hAnsi="Arial" w:cs="Arial"/>
                <w:sz w:val="20"/>
                <w:szCs w:val="20"/>
              </w:rPr>
              <w:t>Assorted)</w:t>
            </w:r>
          </w:p>
          <w:p w14:paraId="3C369928" w14:textId="77777777" w:rsidR="00406C94" w:rsidRDefault="00406C94" w:rsidP="008B7723">
            <w:pPr>
              <w:spacing w:after="3"/>
              <w:rPr>
                <w:rFonts w:ascii="Arial" w:hAnsi="Arial" w:cs="Arial"/>
                <w:sz w:val="20"/>
                <w:szCs w:val="20"/>
              </w:rPr>
            </w:pPr>
            <w:r w:rsidRPr="006112BA">
              <w:rPr>
                <w:rFonts w:ascii="Arial" w:hAnsi="Arial" w:cs="Arial"/>
                <w:sz w:val="20"/>
                <w:szCs w:val="20"/>
              </w:rPr>
              <w:t xml:space="preserve">Cold meat </w:t>
            </w:r>
            <w:r>
              <w:rPr>
                <w:rFonts w:ascii="Arial" w:hAnsi="Arial" w:cs="Arial"/>
                <w:sz w:val="20"/>
                <w:szCs w:val="20"/>
              </w:rPr>
              <w:t>p</w:t>
            </w:r>
            <w:r w:rsidRPr="006112BA">
              <w:rPr>
                <w:rFonts w:ascii="Arial" w:hAnsi="Arial" w:cs="Arial"/>
                <w:sz w:val="20"/>
                <w:szCs w:val="20"/>
              </w:rPr>
              <w:t>latter</w:t>
            </w:r>
          </w:p>
          <w:p w14:paraId="159E5B64" w14:textId="77777777" w:rsidR="00406C94" w:rsidRPr="00481CBD" w:rsidRDefault="00406C94" w:rsidP="008B7723">
            <w:pPr>
              <w:spacing w:after="3"/>
              <w:rPr>
                <w:rFonts w:ascii="Arial" w:hAnsi="Arial" w:cs="Arial"/>
                <w:sz w:val="20"/>
                <w:szCs w:val="20"/>
              </w:rPr>
            </w:pPr>
            <w:r>
              <w:rPr>
                <w:rFonts w:ascii="Arial" w:hAnsi="Arial" w:cs="Arial"/>
                <w:sz w:val="20"/>
                <w:szCs w:val="20"/>
              </w:rPr>
              <w:t>F</w:t>
            </w:r>
            <w:r w:rsidRPr="006112BA">
              <w:rPr>
                <w:rFonts w:ascii="Arial" w:hAnsi="Arial" w:cs="Arial"/>
                <w:sz w:val="20"/>
                <w:szCs w:val="20"/>
              </w:rPr>
              <w:t>ruit basket</w:t>
            </w:r>
          </w:p>
        </w:tc>
        <w:tc>
          <w:tcPr>
            <w:tcW w:w="980" w:type="pct"/>
            <w:vAlign w:val="center"/>
          </w:tcPr>
          <w:p w14:paraId="7724C638" w14:textId="77777777" w:rsidR="00406C94" w:rsidRPr="00481CBD" w:rsidRDefault="00406C94" w:rsidP="004F24A8">
            <w:pPr>
              <w:spacing w:after="3"/>
              <w:jc w:val="right"/>
              <w:rPr>
                <w:rFonts w:ascii="Arial" w:hAnsi="Arial" w:cs="Arial"/>
                <w:sz w:val="20"/>
                <w:szCs w:val="20"/>
              </w:rPr>
            </w:pPr>
          </w:p>
        </w:tc>
      </w:tr>
      <w:tr w:rsidR="004A3C5D" w14:paraId="275C11A8" w14:textId="77777777" w:rsidTr="004B3ECD">
        <w:trPr>
          <w:trHeight w:val="510"/>
        </w:trPr>
        <w:tc>
          <w:tcPr>
            <w:tcW w:w="5000" w:type="pct"/>
            <w:gridSpan w:val="4"/>
            <w:vAlign w:val="center"/>
          </w:tcPr>
          <w:p w14:paraId="3D52AA4D" w14:textId="5B0AF18E" w:rsidR="004A3C5D" w:rsidRPr="00481CBD" w:rsidRDefault="004A3C5D" w:rsidP="004A3C5D">
            <w:pPr>
              <w:spacing w:after="3"/>
              <w:jc w:val="center"/>
              <w:rPr>
                <w:rFonts w:ascii="Arial" w:hAnsi="Arial" w:cs="Arial"/>
                <w:sz w:val="20"/>
                <w:szCs w:val="20"/>
              </w:rPr>
            </w:pPr>
            <w:r w:rsidRPr="003A262A">
              <w:rPr>
                <w:rFonts w:ascii="Arial" w:hAnsi="Arial" w:cs="Arial"/>
                <w:b/>
                <w:bCs/>
                <w:sz w:val="20"/>
                <w:szCs w:val="20"/>
              </w:rPr>
              <w:t>FOOD PARCELS PER PERSON:</w:t>
            </w:r>
          </w:p>
        </w:tc>
      </w:tr>
      <w:tr w:rsidR="00926473" w14:paraId="5CB1CE9E" w14:textId="77777777" w:rsidTr="004B3ECD">
        <w:trPr>
          <w:trHeight w:val="510"/>
        </w:trPr>
        <w:tc>
          <w:tcPr>
            <w:tcW w:w="519" w:type="pct"/>
            <w:vAlign w:val="center"/>
          </w:tcPr>
          <w:p w14:paraId="121E3107" w14:textId="77777777" w:rsidR="00406C94" w:rsidRPr="00481CBD" w:rsidRDefault="00406C94" w:rsidP="008B7723">
            <w:pPr>
              <w:spacing w:after="3"/>
              <w:rPr>
                <w:rFonts w:ascii="Arial" w:hAnsi="Arial" w:cs="Arial"/>
                <w:sz w:val="20"/>
                <w:szCs w:val="20"/>
              </w:rPr>
            </w:pPr>
            <w:r>
              <w:rPr>
                <w:rFonts w:ascii="Arial" w:hAnsi="Arial" w:cs="Arial"/>
                <w:sz w:val="20"/>
                <w:szCs w:val="20"/>
              </w:rPr>
              <w:t>Menu 22</w:t>
            </w:r>
          </w:p>
        </w:tc>
        <w:tc>
          <w:tcPr>
            <w:tcW w:w="3501" w:type="pct"/>
            <w:gridSpan w:val="2"/>
            <w:vAlign w:val="center"/>
          </w:tcPr>
          <w:p w14:paraId="2B4B8899" w14:textId="77777777" w:rsidR="00406C94" w:rsidRPr="006112BA" w:rsidRDefault="00406C94" w:rsidP="008B7723">
            <w:pPr>
              <w:spacing w:after="3"/>
              <w:rPr>
                <w:rFonts w:ascii="Arial" w:hAnsi="Arial" w:cs="Arial"/>
                <w:sz w:val="20"/>
                <w:szCs w:val="20"/>
              </w:rPr>
            </w:pPr>
            <w:r w:rsidRPr="006112BA">
              <w:rPr>
                <w:rFonts w:ascii="Arial" w:hAnsi="Arial" w:cs="Arial"/>
                <w:sz w:val="20"/>
                <w:szCs w:val="20"/>
              </w:rPr>
              <w:t>Asso</w:t>
            </w:r>
            <w:r>
              <w:rPr>
                <w:rFonts w:ascii="Arial" w:hAnsi="Arial" w:cs="Arial"/>
                <w:sz w:val="20"/>
                <w:szCs w:val="20"/>
              </w:rPr>
              <w:t>rted</w:t>
            </w:r>
            <w:r w:rsidRPr="006112BA">
              <w:rPr>
                <w:rFonts w:ascii="Arial" w:hAnsi="Arial" w:cs="Arial"/>
                <w:sz w:val="20"/>
                <w:szCs w:val="20"/>
              </w:rPr>
              <w:t xml:space="preserve"> sandwiches</w:t>
            </w:r>
          </w:p>
          <w:p w14:paraId="0BC4321F" w14:textId="77777777" w:rsidR="00406C94" w:rsidRPr="006112BA" w:rsidRDefault="00406C94" w:rsidP="008B7723">
            <w:pPr>
              <w:spacing w:after="3"/>
              <w:rPr>
                <w:rFonts w:ascii="Arial" w:hAnsi="Arial" w:cs="Arial"/>
                <w:sz w:val="20"/>
                <w:szCs w:val="20"/>
              </w:rPr>
            </w:pPr>
            <w:r w:rsidRPr="006112BA">
              <w:rPr>
                <w:rFonts w:ascii="Arial" w:hAnsi="Arial" w:cs="Arial"/>
                <w:sz w:val="20"/>
                <w:szCs w:val="20"/>
              </w:rPr>
              <w:t>2 Fruits (Assorted)</w:t>
            </w:r>
          </w:p>
          <w:p w14:paraId="00C38F41" w14:textId="77777777" w:rsidR="00406C94" w:rsidRDefault="00406C94" w:rsidP="008B7723">
            <w:pPr>
              <w:spacing w:after="3"/>
              <w:rPr>
                <w:rFonts w:ascii="Arial" w:hAnsi="Arial" w:cs="Arial"/>
                <w:sz w:val="20"/>
                <w:szCs w:val="20"/>
              </w:rPr>
            </w:pPr>
            <w:r w:rsidRPr="006112BA">
              <w:rPr>
                <w:rFonts w:ascii="Arial" w:hAnsi="Arial" w:cs="Arial"/>
                <w:sz w:val="20"/>
                <w:szCs w:val="20"/>
              </w:rPr>
              <w:t>250m</w:t>
            </w:r>
            <w:r>
              <w:rPr>
                <w:rFonts w:ascii="Arial" w:hAnsi="Arial" w:cs="Arial"/>
                <w:sz w:val="20"/>
                <w:szCs w:val="20"/>
              </w:rPr>
              <w:t>l</w:t>
            </w:r>
            <w:r w:rsidRPr="006112BA">
              <w:rPr>
                <w:rFonts w:ascii="Arial" w:hAnsi="Arial" w:cs="Arial"/>
                <w:sz w:val="20"/>
                <w:szCs w:val="20"/>
              </w:rPr>
              <w:t xml:space="preserve"> 100% </w:t>
            </w:r>
            <w:r>
              <w:rPr>
                <w:rFonts w:ascii="Arial" w:hAnsi="Arial" w:cs="Arial"/>
                <w:sz w:val="20"/>
                <w:szCs w:val="20"/>
              </w:rPr>
              <w:t>fr</w:t>
            </w:r>
            <w:r w:rsidRPr="006112BA">
              <w:rPr>
                <w:rFonts w:ascii="Arial" w:hAnsi="Arial" w:cs="Arial"/>
                <w:sz w:val="20"/>
                <w:szCs w:val="20"/>
              </w:rPr>
              <w:t>uit Juice</w:t>
            </w:r>
          </w:p>
          <w:p w14:paraId="695B68BB" w14:textId="77777777" w:rsidR="00406C94" w:rsidRPr="00481CBD" w:rsidRDefault="00406C94" w:rsidP="008B7723">
            <w:pPr>
              <w:spacing w:after="3"/>
              <w:rPr>
                <w:rFonts w:ascii="Arial" w:hAnsi="Arial" w:cs="Arial"/>
                <w:sz w:val="20"/>
                <w:szCs w:val="20"/>
              </w:rPr>
            </w:pPr>
            <w:r w:rsidRPr="006112BA">
              <w:rPr>
                <w:rFonts w:ascii="Arial" w:hAnsi="Arial" w:cs="Arial"/>
                <w:sz w:val="20"/>
                <w:szCs w:val="20"/>
              </w:rPr>
              <w:t>Packa</w:t>
            </w:r>
            <w:r>
              <w:rPr>
                <w:rFonts w:ascii="Arial" w:hAnsi="Arial" w:cs="Arial"/>
                <w:sz w:val="20"/>
                <w:szCs w:val="20"/>
              </w:rPr>
              <w:t>ging</w:t>
            </w:r>
            <w:r w:rsidRPr="006112BA">
              <w:rPr>
                <w:rFonts w:ascii="Arial" w:hAnsi="Arial" w:cs="Arial"/>
                <w:sz w:val="20"/>
                <w:szCs w:val="20"/>
              </w:rPr>
              <w:t xml:space="preserve"> included </w:t>
            </w:r>
          </w:p>
        </w:tc>
        <w:tc>
          <w:tcPr>
            <w:tcW w:w="980" w:type="pct"/>
            <w:vAlign w:val="center"/>
          </w:tcPr>
          <w:p w14:paraId="72CDD002" w14:textId="77777777" w:rsidR="00406C94" w:rsidRPr="00481CBD" w:rsidRDefault="00406C94" w:rsidP="004F24A8">
            <w:pPr>
              <w:spacing w:after="3"/>
              <w:jc w:val="right"/>
              <w:rPr>
                <w:rFonts w:ascii="Arial" w:hAnsi="Arial" w:cs="Arial"/>
                <w:sz w:val="20"/>
                <w:szCs w:val="20"/>
              </w:rPr>
            </w:pPr>
          </w:p>
        </w:tc>
      </w:tr>
      <w:tr w:rsidR="00926473" w14:paraId="6C02BA9D" w14:textId="77777777" w:rsidTr="004B3ECD">
        <w:trPr>
          <w:trHeight w:val="510"/>
        </w:trPr>
        <w:tc>
          <w:tcPr>
            <w:tcW w:w="519" w:type="pct"/>
            <w:vAlign w:val="center"/>
          </w:tcPr>
          <w:p w14:paraId="2C5060D6" w14:textId="77777777" w:rsidR="00406C94" w:rsidRPr="00481CBD" w:rsidRDefault="00406C94" w:rsidP="008B7723">
            <w:pPr>
              <w:spacing w:after="3"/>
              <w:rPr>
                <w:rFonts w:ascii="Arial" w:hAnsi="Arial" w:cs="Arial"/>
                <w:sz w:val="20"/>
                <w:szCs w:val="20"/>
              </w:rPr>
            </w:pPr>
            <w:r>
              <w:rPr>
                <w:rFonts w:ascii="Arial" w:hAnsi="Arial" w:cs="Arial"/>
                <w:sz w:val="20"/>
                <w:szCs w:val="20"/>
              </w:rPr>
              <w:t>Menu 23</w:t>
            </w:r>
          </w:p>
        </w:tc>
        <w:tc>
          <w:tcPr>
            <w:tcW w:w="3501" w:type="pct"/>
            <w:gridSpan w:val="2"/>
            <w:vAlign w:val="center"/>
          </w:tcPr>
          <w:p w14:paraId="229FB8A0" w14:textId="77777777" w:rsidR="00406C94" w:rsidRPr="006112BA" w:rsidRDefault="00406C94" w:rsidP="008B7723">
            <w:pPr>
              <w:spacing w:after="3"/>
              <w:rPr>
                <w:rFonts w:ascii="Arial" w:hAnsi="Arial" w:cs="Arial"/>
                <w:sz w:val="20"/>
                <w:szCs w:val="20"/>
              </w:rPr>
            </w:pPr>
            <w:r w:rsidRPr="006112BA">
              <w:rPr>
                <w:rFonts w:ascii="Arial" w:hAnsi="Arial" w:cs="Arial"/>
                <w:sz w:val="20"/>
                <w:szCs w:val="20"/>
              </w:rPr>
              <w:t>Hotdog rolls with Russian</w:t>
            </w:r>
          </w:p>
          <w:p w14:paraId="647AA585" w14:textId="77777777" w:rsidR="00406C94" w:rsidRPr="006112BA" w:rsidRDefault="00406C94" w:rsidP="008B7723">
            <w:pPr>
              <w:spacing w:after="3"/>
              <w:rPr>
                <w:rFonts w:ascii="Arial" w:hAnsi="Arial" w:cs="Arial"/>
                <w:sz w:val="20"/>
                <w:szCs w:val="20"/>
              </w:rPr>
            </w:pPr>
            <w:r w:rsidRPr="006112BA">
              <w:rPr>
                <w:rFonts w:ascii="Arial" w:hAnsi="Arial" w:cs="Arial"/>
                <w:sz w:val="20"/>
                <w:szCs w:val="20"/>
              </w:rPr>
              <w:t>2 Fruits (Assorted)</w:t>
            </w:r>
          </w:p>
          <w:p w14:paraId="502CBF86" w14:textId="0B3EC2F0" w:rsidR="00406C94" w:rsidRPr="006112BA" w:rsidRDefault="00406C94" w:rsidP="008B7723">
            <w:pPr>
              <w:spacing w:after="3"/>
              <w:rPr>
                <w:rFonts w:ascii="Arial" w:hAnsi="Arial" w:cs="Arial"/>
                <w:sz w:val="20"/>
                <w:szCs w:val="20"/>
              </w:rPr>
            </w:pPr>
            <w:r w:rsidRPr="006112BA">
              <w:rPr>
                <w:rFonts w:ascii="Arial" w:hAnsi="Arial" w:cs="Arial"/>
                <w:sz w:val="20"/>
                <w:szCs w:val="20"/>
              </w:rPr>
              <w:t>250m</w:t>
            </w:r>
            <w:r w:rsidR="002C2CE3">
              <w:rPr>
                <w:rFonts w:ascii="Arial" w:hAnsi="Arial" w:cs="Arial"/>
                <w:sz w:val="20"/>
                <w:szCs w:val="20"/>
              </w:rPr>
              <w:t>l</w:t>
            </w:r>
            <w:r w:rsidRPr="006112BA">
              <w:rPr>
                <w:rFonts w:ascii="Arial" w:hAnsi="Arial" w:cs="Arial"/>
                <w:sz w:val="20"/>
                <w:szCs w:val="20"/>
              </w:rPr>
              <w:t xml:space="preserve"> 100% fruit juice</w:t>
            </w:r>
          </w:p>
          <w:p w14:paraId="5FBC5A35" w14:textId="77777777" w:rsidR="00406C94" w:rsidRPr="00481CBD" w:rsidRDefault="00406C94" w:rsidP="008B7723">
            <w:pPr>
              <w:spacing w:after="3"/>
              <w:rPr>
                <w:rFonts w:ascii="Arial" w:hAnsi="Arial" w:cs="Arial"/>
                <w:sz w:val="20"/>
                <w:szCs w:val="20"/>
              </w:rPr>
            </w:pPr>
            <w:r w:rsidRPr="006112BA">
              <w:rPr>
                <w:rFonts w:ascii="Arial" w:hAnsi="Arial" w:cs="Arial"/>
                <w:sz w:val="20"/>
                <w:szCs w:val="20"/>
              </w:rPr>
              <w:t>Packaging included</w:t>
            </w:r>
          </w:p>
        </w:tc>
        <w:tc>
          <w:tcPr>
            <w:tcW w:w="980" w:type="pct"/>
            <w:vAlign w:val="center"/>
          </w:tcPr>
          <w:p w14:paraId="57DD9DFC" w14:textId="77777777" w:rsidR="00406C94" w:rsidRPr="00481CBD" w:rsidRDefault="00406C94" w:rsidP="004F24A8">
            <w:pPr>
              <w:spacing w:after="3"/>
              <w:jc w:val="right"/>
              <w:rPr>
                <w:rFonts w:ascii="Arial" w:hAnsi="Arial" w:cs="Arial"/>
                <w:sz w:val="20"/>
                <w:szCs w:val="20"/>
              </w:rPr>
            </w:pPr>
          </w:p>
        </w:tc>
      </w:tr>
      <w:tr w:rsidR="00926473" w14:paraId="2CBFFCD7" w14:textId="77777777" w:rsidTr="004B3ECD">
        <w:trPr>
          <w:trHeight w:val="510"/>
        </w:trPr>
        <w:tc>
          <w:tcPr>
            <w:tcW w:w="519" w:type="pct"/>
            <w:vAlign w:val="center"/>
          </w:tcPr>
          <w:p w14:paraId="3FBE12B8" w14:textId="77777777" w:rsidR="00406C94" w:rsidRPr="00481CBD" w:rsidRDefault="00406C94" w:rsidP="008B7723">
            <w:pPr>
              <w:spacing w:after="3"/>
              <w:rPr>
                <w:rFonts w:ascii="Arial" w:hAnsi="Arial" w:cs="Arial"/>
                <w:sz w:val="20"/>
                <w:szCs w:val="20"/>
              </w:rPr>
            </w:pPr>
            <w:r>
              <w:rPr>
                <w:rFonts w:ascii="Arial" w:hAnsi="Arial" w:cs="Arial"/>
                <w:sz w:val="20"/>
                <w:szCs w:val="20"/>
              </w:rPr>
              <w:t>Menu 24</w:t>
            </w:r>
          </w:p>
        </w:tc>
        <w:tc>
          <w:tcPr>
            <w:tcW w:w="3501" w:type="pct"/>
            <w:gridSpan w:val="2"/>
            <w:vAlign w:val="center"/>
          </w:tcPr>
          <w:p w14:paraId="79E0F615" w14:textId="77777777" w:rsidR="00406C94" w:rsidRDefault="00406C94" w:rsidP="008B7723">
            <w:pPr>
              <w:spacing w:after="3"/>
              <w:rPr>
                <w:rFonts w:ascii="Arial" w:hAnsi="Arial" w:cs="Arial"/>
                <w:sz w:val="20"/>
                <w:szCs w:val="20"/>
              </w:rPr>
            </w:pPr>
            <w:r w:rsidRPr="006112BA">
              <w:rPr>
                <w:rFonts w:ascii="Arial" w:hAnsi="Arial" w:cs="Arial"/>
                <w:sz w:val="20"/>
                <w:szCs w:val="20"/>
              </w:rPr>
              <w:t>P</w:t>
            </w:r>
            <w:r>
              <w:rPr>
                <w:rFonts w:ascii="Arial" w:hAnsi="Arial" w:cs="Arial"/>
                <w:sz w:val="20"/>
                <w:szCs w:val="20"/>
              </w:rPr>
              <w:t>ap</w:t>
            </w:r>
          </w:p>
          <w:p w14:paraId="464D6A48" w14:textId="77777777" w:rsidR="00406C94" w:rsidRPr="006112BA" w:rsidRDefault="00406C94" w:rsidP="008B7723">
            <w:pPr>
              <w:spacing w:after="3"/>
              <w:rPr>
                <w:rFonts w:ascii="Arial" w:hAnsi="Arial" w:cs="Arial"/>
                <w:sz w:val="20"/>
                <w:szCs w:val="20"/>
              </w:rPr>
            </w:pPr>
            <w:r>
              <w:rPr>
                <w:rFonts w:ascii="Arial" w:hAnsi="Arial" w:cs="Arial"/>
                <w:sz w:val="20"/>
                <w:szCs w:val="20"/>
              </w:rPr>
              <w:t>1 Veggie</w:t>
            </w:r>
          </w:p>
          <w:p w14:paraId="22F3204E" w14:textId="77777777" w:rsidR="00406C94" w:rsidRPr="006112BA" w:rsidRDefault="00406C94" w:rsidP="008B7723">
            <w:pPr>
              <w:spacing w:after="3"/>
              <w:rPr>
                <w:rFonts w:ascii="Arial" w:hAnsi="Arial" w:cs="Arial"/>
                <w:sz w:val="20"/>
                <w:szCs w:val="20"/>
              </w:rPr>
            </w:pPr>
            <w:r w:rsidRPr="006112BA">
              <w:rPr>
                <w:rFonts w:ascii="Arial" w:hAnsi="Arial" w:cs="Arial"/>
                <w:sz w:val="20"/>
                <w:szCs w:val="20"/>
              </w:rPr>
              <w:t>1 Salad</w:t>
            </w:r>
          </w:p>
          <w:p w14:paraId="642B0323" w14:textId="77777777" w:rsidR="00406C94" w:rsidRDefault="00406C94" w:rsidP="008B7723">
            <w:pPr>
              <w:spacing w:after="3"/>
              <w:rPr>
                <w:rFonts w:ascii="Arial" w:hAnsi="Arial" w:cs="Arial"/>
                <w:sz w:val="20"/>
                <w:szCs w:val="20"/>
              </w:rPr>
            </w:pPr>
            <w:r w:rsidRPr="006112BA">
              <w:rPr>
                <w:rFonts w:ascii="Arial" w:hAnsi="Arial" w:cs="Arial"/>
                <w:sz w:val="20"/>
                <w:szCs w:val="20"/>
              </w:rPr>
              <w:t>Beef</w:t>
            </w:r>
          </w:p>
          <w:p w14:paraId="61243566" w14:textId="77777777" w:rsidR="00406C94" w:rsidRPr="00481CBD" w:rsidRDefault="00406C94" w:rsidP="008B7723">
            <w:pPr>
              <w:spacing w:after="3"/>
              <w:rPr>
                <w:rFonts w:ascii="Arial" w:hAnsi="Arial" w:cs="Arial"/>
                <w:sz w:val="20"/>
                <w:szCs w:val="20"/>
              </w:rPr>
            </w:pPr>
            <w:r w:rsidRPr="006112BA">
              <w:rPr>
                <w:rFonts w:ascii="Arial" w:hAnsi="Arial" w:cs="Arial"/>
                <w:sz w:val="20"/>
                <w:szCs w:val="20"/>
              </w:rPr>
              <w:t>Packaging included (plastic cutlery included)</w:t>
            </w:r>
          </w:p>
        </w:tc>
        <w:tc>
          <w:tcPr>
            <w:tcW w:w="980" w:type="pct"/>
            <w:vAlign w:val="center"/>
          </w:tcPr>
          <w:p w14:paraId="4521622C" w14:textId="77777777" w:rsidR="00406C94" w:rsidRPr="00481CBD" w:rsidRDefault="00406C94" w:rsidP="004F24A8">
            <w:pPr>
              <w:spacing w:after="3"/>
              <w:jc w:val="right"/>
              <w:rPr>
                <w:rFonts w:ascii="Arial" w:hAnsi="Arial" w:cs="Arial"/>
                <w:sz w:val="20"/>
                <w:szCs w:val="20"/>
              </w:rPr>
            </w:pPr>
          </w:p>
        </w:tc>
      </w:tr>
      <w:tr w:rsidR="004A3C5D" w14:paraId="6C179928" w14:textId="77777777" w:rsidTr="004B3ECD">
        <w:trPr>
          <w:trHeight w:val="510"/>
        </w:trPr>
        <w:tc>
          <w:tcPr>
            <w:tcW w:w="5000" w:type="pct"/>
            <w:gridSpan w:val="4"/>
            <w:vAlign w:val="center"/>
          </w:tcPr>
          <w:p w14:paraId="4E74A62B" w14:textId="2C766783" w:rsidR="004A3C5D" w:rsidRPr="00481CBD" w:rsidRDefault="004A3C5D" w:rsidP="004A3C5D">
            <w:pPr>
              <w:spacing w:after="3"/>
              <w:jc w:val="center"/>
              <w:rPr>
                <w:rFonts w:ascii="Arial" w:hAnsi="Arial" w:cs="Arial"/>
                <w:sz w:val="20"/>
                <w:szCs w:val="20"/>
              </w:rPr>
            </w:pPr>
            <w:r w:rsidRPr="0022085A">
              <w:rPr>
                <w:rFonts w:ascii="Arial" w:hAnsi="Arial" w:cs="Arial"/>
                <w:b/>
                <w:bCs/>
                <w:sz w:val="20"/>
                <w:szCs w:val="20"/>
              </w:rPr>
              <w:t>COCKTAIL MENU PER PERSON:</w:t>
            </w:r>
          </w:p>
        </w:tc>
      </w:tr>
      <w:tr w:rsidR="00926473" w14:paraId="789E8E74" w14:textId="77777777" w:rsidTr="00E45333">
        <w:trPr>
          <w:trHeight w:val="309"/>
        </w:trPr>
        <w:tc>
          <w:tcPr>
            <w:tcW w:w="519" w:type="pct"/>
            <w:vAlign w:val="center"/>
          </w:tcPr>
          <w:p w14:paraId="605B960E" w14:textId="77777777" w:rsidR="00406C94" w:rsidRPr="00481CBD" w:rsidRDefault="00406C94" w:rsidP="008B7723">
            <w:pPr>
              <w:spacing w:after="3"/>
              <w:rPr>
                <w:rFonts w:ascii="Arial" w:hAnsi="Arial" w:cs="Arial"/>
                <w:sz w:val="20"/>
                <w:szCs w:val="20"/>
              </w:rPr>
            </w:pPr>
            <w:r>
              <w:rPr>
                <w:rFonts w:ascii="Arial" w:hAnsi="Arial" w:cs="Arial"/>
                <w:sz w:val="20"/>
                <w:szCs w:val="20"/>
              </w:rPr>
              <w:t>Menu 25</w:t>
            </w:r>
          </w:p>
        </w:tc>
        <w:tc>
          <w:tcPr>
            <w:tcW w:w="3501" w:type="pct"/>
            <w:gridSpan w:val="2"/>
            <w:vAlign w:val="center"/>
          </w:tcPr>
          <w:p w14:paraId="3498811C" w14:textId="77777777" w:rsidR="00406C94" w:rsidRPr="006112BA" w:rsidRDefault="00406C94" w:rsidP="008B7723">
            <w:pPr>
              <w:spacing w:after="3"/>
              <w:rPr>
                <w:rFonts w:ascii="Arial" w:hAnsi="Arial" w:cs="Arial"/>
                <w:sz w:val="20"/>
                <w:szCs w:val="20"/>
              </w:rPr>
            </w:pPr>
            <w:r w:rsidRPr="006112BA">
              <w:rPr>
                <w:rFonts w:ascii="Arial" w:hAnsi="Arial" w:cs="Arial"/>
                <w:sz w:val="20"/>
                <w:szCs w:val="20"/>
              </w:rPr>
              <w:t>Sticky chicken winglets</w:t>
            </w:r>
          </w:p>
          <w:p w14:paraId="599DE9D5" w14:textId="77777777" w:rsidR="00406C94" w:rsidRPr="006112BA" w:rsidRDefault="00406C94" w:rsidP="008B7723">
            <w:pPr>
              <w:spacing w:after="3"/>
              <w:rPr>
                <w:rFonts w:ascii="Arial" w:hAnsi="Arial" w:cs="Arial"/>
                <w:sz w:val="20"/>
                <w:szCs w:val="20"/>
              </w:rPr>
            </w:pPr>
            <w:proofErr w:type="spellStart"/>
            <w:r w:rsidRPr="006112BA">
              <w:rPr>
                <w:rFonts w:ascii="Arial" w:hAnsi="Arial" w:cs="Arial"/>
                <w:sz w:val="20"/>
                <w:szCs w:val="20"/>
              </w:rPr>
              <w:t>Ribblets</w:t>
            </w:r>
            <w:proofErr w:type="spellEnd"/>
          </w:p>
          <w:p w14:paraId="1A208857" w14:textId="77777777" w:rsidR="00406C94" w:rsidRPr="006112BA" w:rsidRDefault="00406C94" w:rsidP="008B7723">
            <w:pPr>
              <w:spacing w:after="3"/>
              <w:rPr>
                <w:rFonts w:ascii="Arial" w:hAnsi="Arial" w:cs="Arial"/>
                <w:sz w:val="20"/>
                <w:szCs w:val="20"/>
              </w:rPr>
            </w:pPr>
            <w:r w:rsidRPr="006112BA">
              <w:rPr>
                <w:rFonts w:ascii="Arial" w:hAnsi="Arial" w:cs="Arial"/>
                <w:sz w:val="20"/>
                <w:szCs w:val="20"/>
              </w:rPr>
              <w:t>Fish nuggets</w:t>
            </w:r>
          </w:p>
          <w:p w14:paraId="6D1B4406" w14:textId="77777777" w:rsidR="00406C94" w:rsidRPr="006112BA" w:rsidRDefault="00406C94" w:rsidP="008B7723">
            <w:pPr>
              <w:spacing w:after="3"/>
              <w:rPr>
                <w:rFonts w:ascii="Arial" w:hAnsi="Arial" w:cs="Arial"/>
                <w:sz w:val="20"/>
                <w:szCs w:val="20"/>
              </w:rPr>
            </w:pPr>
            <w:r w:rsidRPr="006112BA">
              <w:rPr>
                <w:rFonts w:ascii="Arial" w:hAnsi="Arial" w:cs="Arial"/>
                <w:sz w:val="20"/>
                <w:szCs w:val="20"/>
              </w:rPr>
              <w:t>Calamari</w:t>
            </w:r>
          </w:p>
          <w:p w14:paraId="4A0D92E4" w14:textId="77777777" w:rsidR="00406C94" w:rsidRPr="006112BA" w:rsidRDefault="00406C94" w:rsidP="008B7723">
            <w:pPr>
              <w:spacing w:after="3"/>
              <w:rPr>
                <w:rFonts w:ascii="Arial" w:hAnsi="Arial" w:cs="Arial"/>
                <w:sz w:val="20"/>
                <w:szCs w:val="20"/>
              </w:rPr>
            </w:pPr>
            <w:r w:rsidRPr="006112BA">
              <w:rPr>
                <w:rFonts w:ascii="Arial" w:hAnsi="Arial" w:cs="Arial"/>
                <w:sz w:val="20"/>
                <w:szCs w:val="20"/>
              </w:rPr>
              <w:t>Meat balls</w:t>
            </w:r>
          </w:p>
          <w:p w14:paraId="05C90049" w14:textId="77777777" w:rsidR="00406C94" w:rsidRDefault="00406C94" w:rsidP="008B7723">
            <w:pPr>
              <w:spacing w:after="3"/>
              <w:rPr>
                <w:rFonts w:ascii="Arial" w:hAnsi="Arial" w:cs="Arial"/>
                <w:sz w:val="20"/>
                <w:szCs w:val="20"/>
              </w:rPr>
            </w:pPr>
            <w:r w:rsidRPr="006112BA">
              <w:rPr>
                <w:rFonts w:ascii="Arial" w:hAnsi="Arial" w:cs="Arial"/>
                <w:sz w:val="20"/>
                <w:szCs w:val="20"/>
              </w:rPr>
              <w:t>Drum sticks</w:t>
            </w:r>
          </w:p>
          <w:p w14:paraId="0B1CA0A1" w14:textId="77777777" w:rsidR="00406C94" w:rsidRPr="006112BA" w:rsidRDefault="00406C94" w:rsidP="008B7723">
            <w:pPr>
              <w:spacing w:after="3"/>
              <w:rPr>
                <w:rFonts w:ascii="Arial" w:hAnsi="Arial" w:cs="Arial"/>
                <w:sz w:val="20"/>
                <w:szCs w:val="20"/>
              </w:rPr>
            </w:pPr>
            <w:r w:rsidRPr="006112BA">
              <w:rPr>
                <w:rFonts w:ascii="Arial" w:hAnsi="Arial" w:cs="Arial"/>
                <w:sz w:val="20"/>
                <w:szCs w:val="20"/>
              </w:rPr>
              <w:t>Cheese grillers</w:t>
            </w:r>
          </w:p>
          <w:p w14:paraId="644AE520" w14:textId="77777777" w:rsidR="00406C94" w:rsidRPr="006112BA" w:rsidRDefault="00406C94" w:rsidP="008B7723">
            <w:pPr>
              <w:spacing w:after="3"/>
              <w:rPr>
                <w:rFonts w:ascii="Arial" w:hAnsi="Arial" w:cs="Arial"/>
                <w:sz w:val="20"/>
                <w:szCs w:val="20"/>
              </w:rPr>
            </w:pPr>
            <w:r w:rsidRPr="006112BA">
              <w:rPr>
                <w:rFonts w:ascii="Arial" w:hAnsi="Arial" w:cs="Arial"/>
                <w:sz w:val="20"/>
                <w:szCs w:val="20"/>
              </w:rPr>
              <w:t>Cocktail ribs</w:t>
            </w:r>
          </w:p>
        </w:tc>
        <w:tc>
          <w:tcPr>
            <w:tcW w:w="980" w:type="pct"/>
            <w:vAlign w:val="center"/>
          </w:tcPr>
          <w:p w14:paraId="2844F603" w14:textId="77777777" w:rsidR="00406C94" w:rsidRPr="00481CBD" w:rsidRDefault="00406C94" w:rsidP="004F24A8">
            <w:pPr>
              <w:spacing w:after="3"/>
              <w:jc w:val="right"/>
              <w:rPr>
                <w:rFonts w:ascii="Arial" w:hAnsi="Arial" w:cs="Arial"/>
                <w:sz w:val="20"/>
                <w:szCs w:val="20"/>
              </w:rPr>
            </w:pPr>
          </w:p>
        </w:tc>
      </w:tr>
      <w:tr w:rsidR="009E5C6A" w14:paraId="0C2B83C9" w14:textId="77777777" w:rsidTr="009E5C6A">
        <w:trPr>
          <w:trHeight w:val="510"/>
        </w:trPr>
        <w:tc>
          <w:tcPr>
            <w:tcW w:w="3647" w:type="pct"/>
            <w:gridSpan w:val="2"/>
            <w:vAlign w:val="center"/>
          </w:tcPr>
          <w:p w14:paraId="62691D86" w14:textId="08A3B211" w:rsidR="009E5C6A" w:rsidRPr="009E5C6A" w:rsidRDefault="009E5C6A" w:rsidP="008B7723">
            <w:pPr>
              <w:spacing w:after="3"/>
              <w:rPr>
                <w:rFonts w:ascii="Arial" w:hAnsi="Arial" w:cs="Arial"/>
                <w:b/>
                <w:bCs/>
                <w:sz w:val="20"/>
                <w:szCs w:val="20"/>
              </w:rPr>
            </w:pPr>
            <w:r>
              <w:rPr>
                <w:rFonts w:ascii="Arial" w:hAnsi="Arial" w:cs="Arial"/>
                <w:b/>
                <w:bCs/>
                <w:sz w:val="20"/>
                <w:szCs w:val="20"/>
              </w:rPr>
              <w:t>TOTAL MENU 1 – 25</w:t>
            </w:r>
          </w:p>
        </w:tc>
        <w:tc>
          <w:tcPr>
            <w:tcW w:w="373" w:type="pct"/>
            <w:vAlign w:val="center"/>
          </w:tcPr>
          <w:p w14:paraId="553952EC" w14:textId="3D3D35B9" w:rsidR="009E5C6A" w:rsidRPr="009E5C6A" w:rsidRDefault="009E5C6A" w:rsidP="009E5C6A">
            <w:pPr>
              <w:spacing w:after="3"/>
              <w:jc w:val="center"/>
              <w:rPr>
                <w:rFonts w:ascii="Arial" w:hAnsi="Arial" w:cs="Arial"/>
                <w:b/>
                <w:bCs/>
                <w:sz w:val="20"/>
                <w:szCs w:val="20"/>
              </w:rPr>
            </w:pPr>
            <w:r>
              <w:rPr>
                <w:rFonts w:ascii="Arial" w:hAnsi="Arial" w:cs="Arial"/>
                <w:b/>
                <w:bCs/>
                <w:sz w:val="20"/>
                <w:szCs w:val="20"/>
              </w:rPr>
              <w:t>A</w:t>
            </w:r>
          </w:p>
        </w:tc>
        <w:tc>
          <w:tcPr>
            <w:tcW w:w="980" w:type="pct"/>
            <w:vAlign w:val="center"/>
          </w:tcPr>
          <w:p w14:paraId="132EF9A2" w14:textId="77777777" w:rsidR="009E5C6A" w:rsidRPr="00481CBD" w:rsidRDefault="009E5C6A" w:rsidP="004F24A8">
            <w:pPr>
              <w:spacing w:after="3"/>
              <w:jc w:val="right"/>
              <w:rPr>
                <w:rFonts w:ascii="Arial" w:hAnsi="Arial" w:cs="Arial"/>
                <w:sz w:val="20"/>
                <w:szCs w:val="20"/>
              </w:rPr>
            </w:pPr>
          </w:p>
        </w:tc>
      </w:tr>
      <w:tr w:rsidR="009E5C6A" w14:paraId="315114D5" w14:textId="77777777" w:rsidTr="009E5C6A">
        <w:trPr>
          <w:trHeight w:val="510"/>
        </w:trPr>
        <w:tc>
          <w:tcPr>
            <w:tcW w:w="3647" w:type="pct"/>
            <w:gridSpan w:val="2"/>
            <w:vAlign w:val="center"/>
          </w:tcPr>
          <w:p w14:paraId="2AB378E7" w14:textId="2AD24247" w:rsidR="009E5C6A" w:rsidRDefault="009E5C6A" w:rsidP="008B7723">
            <w:pPr>
              <w:spacing w:after="3"/>
              <w:rPr>
                <w:rFonts w:ascii="Arial" w:hAnsi="Arial" w:cs="Arial"/>
                <w:b/>
                <w:bCs/>
                <w:sz w:val="20"/>
                <w:szCs w:val="20"/>
              </w:rPr>
            </w:pPr>
            <w:r>
              <w:rPr>
                <w:rFonts w:ascii="Arial" w:hAnsi="Arial" w:cs="Arial"/>
                <w:b/>
                <w:bCs/>
                <w:sz w:val="20"/>
                <w:szCs w:val="20"/>
              </w:rPr>
              <w:t>AVERAGE PRICE PER MENU PER PERSON (A/25)</w:t>
            </w:r>
          </w:p>
        </w:tc>
        <w:tc>
          <w:tcPr>
            <w:tcW w:w="373" w:type="pct"/>
            <w:vAlign w:val="center"/>
          </w:tcPr>
          <w:p w14:paraId="39BF2DD6" w14:textId="18E31D6D" w:rsidR="009E5C6A" w:rsidRDefault="009E5C6A" w:rsidP="009E5C6A">
            <w:pPr>
              <w:spacing w:after="3"/>
              <w:jc w:val="center"/>
              <w:rPr>
                <w:rFonts w:ascii="Arial" w:hAnsi="Arial" w:cs="Arial"/>
                <w:b/>
                <w:bCs/>
                <w:sz w:val="20"/>
                <w:szCs w:val="20"/>
              </w:rPr>
            </w:pPr>
            <w:r>
              <w:rPr>
                <w:rFonts w:ascii="Arial" w:hAnsi="Arial" w:cs="Arial"/>
                <w:b/>
                <w:bCs/>
                <w:sz w:val="20"/>
                <w:szCs w:val="20"/>
              </w:rPr>
              <w:t>B</w:t>
            </w:r>
          </w:p>
        </w:tc>
        <w:tc>
          <w:tcPr>
            <w:tcW w:w="980" w:type="pct"/>
            <w:vAlign w:val="center"/>
          </w:tcPr>
          <w:p w14:paraId="764E34EB" w14:textId="77777777" w:rsidR="009E5C6A" w:rsidRPr="00481CBD" w:rsidRDefault="009E5C6A" w:rsidP="004F24A8">
            <w:pPr>
              <w:spacing w:after="3"/>
              <w:jc w:val="right"/>
              <w:rPr>
                <w:rFonts w:ascii="Arial" w:hAnsi="Arial" w:cs="Arial"/>
                <w:sz w:val="20"/>
                <w:szCs w:val="20"/>
              </w:rPr>
            </w:pPr>
          </w:p>
        </w:tc>
      </w:tr>
      <w:tr w:rsidR="004A3C5D" w14:paraId="1B33A070" w14:textId="77777777" w:rsidTr="004B3ECD">
        <w:trPr>
          <w:trHeight w:val="510"/>
        </w:trPr>
        <w:tc>
          <w:tcPr>
            <w:tcW w:w="5000" w:type="pct"/>
            <w:gridSpan w:val="4"/>
            <w:vAlign w:val="center"/>
          </w:tcPr>
          <w:p w14:paraId="4BB93503" w14:textId="6976A7A5" w:rsidR="004A3C5D" w:rsidRPr="00481CBD" w:rsidRDefault="004A3C5D" w:rsidP="004A3C5D">
            <w:pPr>
              <w:spacing w:after="3"/>
              <w:jc w:val="center"/>
              <w:rPr>
                <w:rFonts w:ascii="Arial" w:hAnsi="Arial" w:cs="Arial"/>
                <w:sz w:val="20"/>
                <w:szCs w:val="20"/>
              </w:rPr>
            </w:pPr>
            <w:r w:rsidRPr="003A262A">
              <w:rPr>
                <w:rFonts w:ascii="Arial" w:hAnsi="Arial" w:cs="Arial"/>
                <w:b/>
                <w:bCs/>
                <w:sz w:val="20"/>
                <w:szCs w:val="20"/>
              </w:rPr>
              <w:t>BEVERAGES</w:t>
            </w:r>
          </w:p>
        </w:tc>
      </w:tr>
      <w:tr w:rsidR="004A3C5D" w14:paraId="7D75BC24" w14:textId="77777777" w:rsidTr="004B3ECD">
        <w:trPr>
          <w:trHeight w:val="510"/>
        </w:trPr>
        <w:tc>
          <w:tcPr>
            <w:tcW w:w="5000" w:type="pct"/>
            <w:gridSpan w:val="4"/>
            <w:vAlign w:val="center"/>
          </w:tcPr>
          <w:p w14:paraId="76DC5354" w14:textId="0DDBF482" w:rsidR="004A3C5D" w:rsidRPr="00481CBD" w:rsidRDefault="004A3C5D" w:rsidP="004A3C5D">
            <w:pPr>
              <w:spacing w:after="3"/>
              <w:jc w:val="center"/>
              <w:rPr>
                <w:rFonts w:ascii="Arial" w:hAnsi="Arial" w:cs="Arial"/>
                <w:sz w:val="20"/>
                <w:szCs w:val="20"/>
              </w:rPr>
            </w:pPr>
            <w:r w:rsidRPr="003A262A">
              <w:rPr>
                <w:rFonts w:ascii="Arial" w:hAnsi="Arial" w:cs="Arial"/>
                <w:b/>
                <w:bCs/>
                <w:sz w:val="20"/>
                <w:szCs w:val="20"/>
              </w:rPr>
              <w:t>COF</w:t>
            </w:r>
            <w:r w:rsidR="009E5C6A">
              <w:rPr>
                <w:rFonts w:ascii="Arial" w:hAnsi="Arial" w:cs="Arial"/>
                <w:b/>
                <w:bCs/>
                <w:sz w:val="20"/>
                <w:szCs w:val="20"/>
              </w:rPr>
              <w:t>F</w:t>
            </w:r>
            <w:r w:rsidRPr="003A262A">
              <w:rPr>
                <w:rFonts w:ascii="Arial" w:hAnsi="Arial" w:cs="Arial"/>
                <w:b/>
                <w:bCs/>
                <w:sz w:val="20"/>
                <w:szCs w:val="20"/>
              </w:rPr>
              <w:t>EE &amp; TEA PER PERSON:</w:t>
            </w:r>
          </w:p>
        </w:tc>
      </w:tr>
      <w:tr w:rsidR="00926473" w14:paraId="45C9A927" w14:textId="77777777" w:rsidTr="004B3ECD">
        <w:trPr>
          <w:trHeight w:val="510"/>
        </w:trPr>
        <w:tc>
          <w:tcPr>
            <w:tcW w:w="519" w:type="pct"/>
            <w:vAlign w:val="center"/>
          </w:tcPr>
          <w:p w14:paraId="28BFB062" w14:textId="77777777" w:rsidR="00406C94" w:rsidRPr="00481CBD" w:rsidRDefault="00406C94" w:rsidP="008B7723">
            <w:pPr>
              <w:spacing w:after="3"/>
              <w:rPr>
                <w:rFonts w:ascii="Arial" w:hAnsi="Arial" w:cs="Arial"/>
                <w:sz w:val="20"/>
                <w:szCs w:val="20"/>
              </w:rPr>
            </w:pPr>
            <w:r>
              <w:rPr>
                <w:rFonts w:ascii="Arial" w:hAnsi="Arial" w:cs="Arial"/>
                <w:sz w:val="20"/>
                <w:szCs w:val="20"/>
              </w:rPr>
              <w:t>Item 1</w:t>
            </w:r>
          </w:p>
        </w:tc>
        <w:tc>
          <w:tcPr>
            <w:tcW w:w="3501" w:type="pct"/>
            <w:gridSpan w:val="2"/>
            <w:vAlign w:val="center"/>
          </w:tcPr>
          <w:p w14:paraId="5CDE6A74" w14:textId="77777777" w:rsidR="00406C94" w:rsidRPr="006112BA" w:rsidRDefault="00406C94" w:rsidP="008B7723">
            <w:pPr>
              <w:spacing w:after="3"/>
              <w:rPr>
                <w:rFonts w:ascii="Arial" w:hAnsi="Arial" w:cs="Arial"/>
                <w:sz w:val="20"/>
                <w:szCs w:val="20"/>
              </w:rPr>
            </w:pPr>
            <w:r w:rsidRPr="006112BA">
              <w:rPr>
                <w:rFonts w:ascii="Arial" w:hAnsi="Arial" w:cs="Arial"/>
                <w:sz w:val="20"/>
                <w:szCs w:val="20"/>
              </w:rPr>
              <w:t>Coffee: (with: sugar - brown or white),</w:t>
            </w:r>
          </w:p>
          <w:p w14:paraId="5BA6CF96" w14:textId="77777777" w:rsidR="00406C94" w:rsidRPr="006112BA" w:rsidRDefault="00406C94" w:rsidP="008B7723">
            <w:pPr>
              <w:spacing w:after="3"/>
              <w:rPr>
                <w:rFonts w:ascii="Arial" w:hAnsi="Arial" w:cs="Arial"/>
                <w:sz w:val="20"/>
                <w:szCs w:val="20"/>
              </w:rPr>
            </w:pPr>
            <w:r w:rsidRPr="006112BA">
              <w:rPr>
                <w:rFonts w:ascii="Arial" w:hAnsi="Arial" w:cs="Arial"/>
                <w:sz w:val="20"/>
                <w:szCs w:val="20"/>
              </w:rPr>
              <w:t xml:space="preserve">Natural sweeteners: Raw honey or maple syrup or </w:t>
            </w:r>
            <w:proofErr w:type="spellStart"/>
            <w:r w:rsidRPr="006112BA">
              <w:rPr>
                <w:rFonts w:ascii="Arial" w:hAnsi="Arial" w:cs="Arial"/>
                <w:sz w:val="20"/>
                <w:szCs w:val="20"/>
              </w:rPr>
              <w:t>canderel</w:t>
            </w:r>
            <w:proofErr w:type="spellEnd"/>
          </w:p>
          <w:p w14:paraId="29769977" w14:textId="77777777" w:rsidR="00406C94" w:rsidRPr="00481CBD" w:rsidRDefault="00406C94" w:rsidP="008B7723">
            <w:pPr>
              <w:spacing w:after="3"/>
              <w:rPr>
                <w:rFonts w:ascii="Arial" w:hAnsi="Arial" w:cs="Arial"/>
                <w:sz w:val="20"/>
                <w:szCs w:val="20"/>
              </w:rPr>
            </w:pPr>
            <w:r w:rsidRPr="006112BA">
              <w:rPr>
                <w:rFonts w:ascii="Arial" w:hAnsi="Arial" w:cs="Arial"/>
                <w:sz w:val="20"/>
                <w:szCs w:val="20"/>
              </w:rPr>
              <w:t>Milk: Fresh milk or powder milk or condense</w:t>
            </w:r>
            <w:r>
              <w:rPr>
                <w:rFonts w:ascii="Arial" w:hAnsi="Arial" w:cs="Arial"/>
                <w:sz w:val="20"/>
                <w:szCs w:val="20"/>
              </w:rPr>
              <w:t>d</w:t>
            </w:r>
            <w:r w:rsidRPr="006112BA">
              <w:rPr>
                <w:rFonts w:ascii="Arial" w:hAnsi="Arial" w:cs="Arial"/>
                <w:sz w:val="20"/>
                <w:szCs w:val="20"/>
              </w:rPr>
              <w:t xml:space="preserve"> milk</w:t>
            </w:r>
          </w:p>
        </w:tc>
        <w:tc>
          <w:tcPr>
            <w:tcW w:w="980" w:type="pct"/>
            <w:vAlign w:val="center"/>
          </w:tcPr>
          <w:p w14:paraId="45EA3A41" w14:textId="77777777" w:rsidR="00406C94" w:rsidRPr="00481CBD" w:rsidRDefault="00406C94" w:rsidP="004F24A8">
            <w:pPr>
              <w:spacing w:after="3"/>
              <w:jc w:val="right"/>
              <w:rPr>
                <w:rFonts w:ascii="Arial" w:hAnsi="Arial" w:cs="Arial"/>
                <w:sz w:val="20"/>
                <w:szCs w:val="20"/>
              </w:rPr>
            </w:pPr>
          </w:p>
        </w:tc>
      </w:tr>
      <w:tr w:rsidR="00926473" w14:paraId="6323D41B" w14:textId="77777777" w:rsidTr="004B3ECD">
        <w:trPr>
          <w:trHeight w:val="510"/>
        </w:trPr>
        <w:tc>
          <w:tcPr>
            <w:tcW w:w="519" w:type="pct"/>
            <w:vAlign w:val="center"/>
          </w:tcPr>
          <w:p w14:paraId="646B1954" w14:textId="77777777" w:rsidR="00406C94" w:rsidRPr="00481CBD" w:rsidRDefault="00406C94" w:rsidP="008B7723">
            <w:pPr>
              <w:spacing w:after="3"/>
              <w:rPr>
                <w:rFonts w:ascii="Arial" w:hAnsi="Arial" w:cs="Arial"/>
                <w:sz w:val="20"/>
                <w:szCs w:val="20"/>
              </w:rPr>
            </w:pPr>
            <w:r>
              <w:rPr>
                <w:rFonts w:ascii="Arial" w:hAnsi="Arial" w:cs="Arial"/>
                <w:sz w:val="20"/>
                <w:szCs w:val="20"/>
              </w:rPr>
              <w:t>Item 2</w:t>
            </w:r>
          </w:p>
        </w:tc>
        <w:tc>
          <w:tcPr>
            <w:tcW w:w="3501" w:type="pct"/>
            <w:gridSpan w:val="2"/>
            <w:vAlign w:val="center"/>
          </w:tcPr>
          <w:p w14:paraId="7BB79563" w14:textId="77777777" w:rsidR="00406C94" w:rsidRPr="006112BA" w:rsidRDefault="00406C94" w:rsidP="008B7723">
            <w:pPr>
              <w:spacing w:after="3"/>
              <w:rPr>
                <w:rFonts w:ascii="Arial" w:hAnsi="Arial" w:cs="Arial"/>
                <w:sz w:val="20"/>
                <w:szCs w:val="20"/>
              </w:rPr>
            </w:pPr>
            <w:r w:rsidRPr="006112BA">
              <w:rPr>
                <w:rFonts w:ascii="Arial" w:hAnsi="Arial" w:cs="Arial"/>
                <w:sz w:val="20"/>
                <w:szCs w:val="20"/>
              </w:rPr>
              <w:t>Tea: (with: sugar- brown or white),</w:t>
            </w:r>
          </w:p>
          <w:p w14:paraId="4CEAEA0E" w14:textId="77777777" w:rsidR="00406C94" w:rsidRPr="006112BA" w:rsidRDefault="00406C94" w:rsidP="008B7723">
            <w:pPr>
              <w:spacing w:after="3"/>
              <w:rPr>
                <w:rFonts w:ascii="Arial" w:hAnsi="Arial" w:cs="Arial"/>
                <w:sz w:val="20"/>
                <w:szCs w:val="20"/>
              </w:rPr>
            </w:pPr>
            <w:r w:rsidRPr="006112BA">
              <w:rPr>
                <w:rFonts w:ascii="Arial" w:hAnsi="Arial" w:cs="Arial"/>
                <w:sz w:val="20"/>
                <w:szCs w:val="20"/>
              </w:rPr>
              <w:t xml:space="preserve">Natural sweeteners: Raw honey or maple syrup or </w:t>
            </w:r>
            <w:proofErr w:type="spellStart"/>
            <w:r w:rsidRPr="006112BA">
              <w:rPr>
                <w:rFonts w:ascii="Arial" w:hAnsi="Arial" w:cs="Arial"/>
                <w:sz w:val="20"/>
                <w:szCs w:val="20"/>
              </w:rPr>
              <w:t>canderel</w:t>
            </w:r>
            <w:proofErr w:type="spellEnd"/>
          </w:p>
          <w:p w14:paraId="6B21F4EC" w14:textId="77777777" w:rsidR="00406C94" w:rsidRPr="00481CBD" w:rsidRDefault="00406C94" w:rsidP="008B7723">
            <w:pPr>
              <w:spacing w:after="3"/>
              <w:rPr>
                <w:rFonts w:ascii="Arial" w:hAnsi="Arial" w:cs="Arial"/>
                <w:sz w:val="20"/>
                <w:szCs w:val="20"/>
              </w:rPr>
            </w:pPr>
            <w:r w:rsidRPr="006112BA">
              <w:rPr>
                <w:rFonts w:ascii="Arial" w:hAnsi="Arial" w:cs="Arial"/>
                <w:sz w:val="20"/>
                <w:szCs w:val="20"/>
              </w:rPr>
              <w:t>Milk: Fresh milk or powder milk or condense</w:t>
            </w:r>
            <w:r>
              <w:rPr>
                <w:rFonts w:ascii="Arial" w:hAnsi="Arial" w:cs="Arial"/>
                <w:sz w:val="20"/>
                <w:szCs w:val="20"/>
              </w:rPr>
              <w:t>d</w:t>
            </w:r>
            <w:r w:rsidRPr="006112BA">
              <w:rPr>
                <w:rFonts w:ascii="Arial" w:hAnsi="Arial" w:cs="Arial"/>
                <w:sz w:val="20"/>
                <w:szCs w:val="20"/>
              </w:rPr>
              <w:t xml:space="preserve"> milk</w:t>
            </w:r>
          </w:p>
        </w:tc>
        <w:tc>
          <w:tcPr>
            <w:tcW w:w="980" w:type="pct"/>
            <w:vAlign w:val="center"/>
          </w:tcPr>
          <w:p w14:paraId="10BDF9C6" w14:textId="77777777" w:rsidR="00406C94" w:rsidRPr="00481CBD" w:rsidRDefault="00406C94" w:rsidP="004F24A8">
            <w:pPr>
              <w:spacing w:after="3"/>
              <w:jc w:val="right"/>
              <w:rPr>
                <w:rFonts w:ascii="Arial" w:hAnsi="Arial" w:cs="Arial"/>
                <w:sz w:val="20"/>
                <w:szCs w:val="20"/>
              </w:rPr>
            </w:pPr>
          </w:p>
        </w:tc>
      </w:tr>
      <w:tr w:rsidR="009E5C6A" w14:paraId="5B259E86" w14:textId="77777777" w:rsidTr="009E5C6A">
        <w:trPr>
          <w:trHeight w:val="510"/>
        </w:trPr>
        <w:tc>
          <w:tcPr>
            <w:tcW w:w="3647" w:type="pct"/>
            <w:gridSpan w:val="2"/>
            <w:vAlign w:val="center"/>
          </w:tcPr>
          <w:p w14:paraId="78764C8F" w14:textId="0B5C2BF9" w:rsidR="009E5C6A" w:rsidRDefault="009E5C6A" w:rsidP="009E5C6A">
            <w:pPr>
              <w:spacing w:after="3"/>
              <w:rPr>
                <w:rFonts w:ascii="Arial" w:hAnsi="Arial" w:cs="Arial"/>
                <w:sz w:val="20"/>
                <w:szCs w:val="20"/>
              </w:rPr>
            </w:pPr>
            <w:r>
              <w:rPr>
                <w:rFonts w:ascii="Arial" w:hAnsi="Arial" w:cs="Arial"/>
                <w:b/>
                <w:bCs/>
                <w:sz w:val="20"/>
                <w:szCs w:val="20"/>
              </w:rPr>
              <w:t>AVERAGE PRICE COFFEE AND TEA PER PERSON (</w:t>
            </w:r>
            <w:r w:rsidR="00791173">
              <w:rPr>
                <w:rFonts w:ascii="Arial" w:hAnsi="Arial" w:cs="Arial"/>
                <w:b/>
                <w:bCs/>
                <w:sz w:val="20"/>
                <w:szCs w:val="20"/>
              </w:rPr>
              <w:t>(Item 1 + Item 2)/2</w:t>
            </w:r>
            <w:r>
              <w:rPr>
                <w:rFonts w:ascii="Arial" w:hAnsi="Arial" w:cs="Arial"/>
                <w:b/>
                <w:bCs/>
                <w:sz w:val="20"/>
                <w:szCs w:val="20"/>
              </w:rPr>
              <w:t>)</w:t>
            </w:r>
          </w:p>
        </w:tc>
        <w:tc>
          <w:tcPr>
            <w:tcW w:w="373" w:type="pct"/>
            <w:vAlign w:val="center"/>
          </w:tcPr>
          <w:p w14:paraId="6D640CEC" w14:textId="6A0FABB2" w:rsidR="009E5C6A" w:rsidRPr="00791173" w:rsidRDefault="00791173" w:rsidP="00791173">
            <w:pPr>
              <w:spacing w:after="3"/>
              <w:jc w:val="center"/>
              <w:rPr>
                <w:rFonts w:ascii="Arial" w:hAnsi="Arial" w:cs="Arial"/>
                <w:b/>
                <w:bCs/>
                <w:sz w:val="20"/>
                <w:szCs w:val="20"/>
              </w:rPr>
            </w:pPr>
            <w:r w:rsidRPr="00791173">
              <w:rPr>
                <w:rFonts w:ascii="Arial" w:hAnsi="Arial" w:cs="Arial"/>
                <w:b/>
                <w:bCs/>
                <w:sz w:val="20"/>
                <w:szCs w:val="20"/>
              </w:rPr>
              <w:t>C</w:t>
            </w:r>
          </w:p>
        </w:tc>
        <w:tc>
          <w:tcPr>
            <w:tcW w:w="980" w:type="pct"/>
            <w:vAlign w:val="center"/>
          </w:tcPr>
          <w:p w14:paraId="3250A70E" w14:textId="77777777" w:rsidR="009E5C6A" w:rsidRPr="00481CBD" w:rsidRDefault="009E5C6A" w:rsidP="009E5C6A">
            <w:pPr>
              <w:spacing w:after="3"/>
              <w:jc w:val="right"/>
              <w:rPr>
                <w:rFonts w:ascii="Arial" w:hAnsi="Arial" w:cs="Arial"/>
                <w:sz w:val="20"/>
                <w:szCs w:val="20"/>
              </w:rPr>
            </w:pPr>
          </w:p>
        </w:tc>
      </w:tr>
      <w:tr w:rsidR="009E5C6A" w14:paraId="618A11FF" w14:textId="77777777" w:rsidTr="004B3ECD">
        <w:trPr>
          <w:trHeight w:val="510"/>
        </w:trPr>
        <w:tc>
          <w:tcPr>
            <w:tcW w:w="5000" w:type="pct"/>
            <w:gridSpan w:val="4"/>
            <w:vAlign w:val="center"/>
          </w:tcPr>
          <w:p w14:paraId="285860E6" w14:textId="58A15439" w:rsidR="009E5C6A" w:rsidRPr="00481CBD" w:rsidRDefault="009E5C6A" w:rsidP="009E5C6A">
            <w:pPr>
              <w:spacing w:after="3"/>
              <w:jc w:val="center"/>
              <w:rPr>
                <w:rFonts w:ascii="Arial" w:hAnsi="Arial" w:cs="Arial"/>
                <w:sz w:val="20"/>
                <w:szCs w:val="20"/>
              </w:rPr>
            </w:pPr>
            <w:r w:rsidRPr="003A262A">
              <w:rPr>
                <w:rFonts w:ascii="Arial" w:hAnsi="Arial" w:cs="Arial"/>
                <w:b/>
                <w:bCs/>
                <w:sz w:val="20"/>
                <w:szCs w:val="20"/>
              </w:rPr>
              <w:t>JUICE</w:t>
            </w:r>
          </w:p>
        </w:tc>
      </w:tr>
      <w:tr w:rsidR="009E5C6A" w14:paraId="59E5C58B" w14:textId="77777777" w:rsidTr="004B3ECD">
        <w:trPr>
          <w:trHeight w:val="510"/>
        </w:trPr>
        <w:tc>
          <w:tcPr>
            <w:tcW w:w="519" w:type="pct"/>
            <w:vAlign w:val="center"/>
          </w:tcPr>
          <w:p w14:paraId="08E1578E" w14:textId="77777777" w:rsidR="009E5C6A" w:rsidRPr="00481CBD" w:rsidRDefault="009E5C6A" w:rsidP="009E5C6A">
            <w:pPr>
              <w:spacing w:after="3"/>
              <w:rPr>
                <w:rFonts w:ascii="Arial" w:hAnsi="Arial" w:cs="Arial"/>
                <w:sz w:val="20"/>
                <w:szCs w:val="20"/>
              </w:rPr>
            </w:pPr>
            <w:r>
              <w:rPr>
                <w:rFonts w:ascii="Arial" w:hAnsi="Arial" w:cs="Arial"/>
                <w:sz w:val="20"/>
                <w:szCs w:val="20"/>
              </w:rPr>
              <w:t>Item 3</w:t>
            </w:r>
          </w:p>
        </w:tc>
        <w:tc>
          <w:tcPr>
            <w:tcW w:w="3501" w:type="pct"/>
            <w:gridSpan w:val="2"/>
            <w:vAlign w:val="center"/>
          </w:tcPr>
          <w:p w14:paraId="47E895FD" w14:textId="77777777" w:rsidR="009E5C6A" w:rsidRPr="00481CBD" w:rsidRDefault="009E5C6A" w:rsidP="009E5C6A">
            <w:pPr>
              <w:spacing w:after="3"/>
              <w:rPr>
                <w:rFonts w:ascii="Arial" w:hAnsi="Arial" w:cs="Arial"/>
                <w:sz w:val="20"/>
                <w:szCs w:val="20"/>
              </w:rPr>
            </w:pPr>
            <w:r w:rsidRPr="006112BA">
              <w:rPr>
                <w:rFonts w:ascii="Arial" w:hAnsi="Arial" w:cs="Arial"/>
                <w:sz w:val="20"/>
                <w:szCs w:val="20"/>
              </w:rPr>
              <w:t>100% Fruit juice 250mI (assorted)</w:t>
            </w:r>
          </w:p>
        </w:tc>
        <w:tc>
          <w:tcPr>
            <w:tcW w:w="980" w:type="pct"/>
            <w:vAlign w:val="center"/>
          </w:tcPr>
          <w:p w14:paraId="40CED59D" w14:textId="77777777" w:rsidR="009E5C6A" w:rsidRPr="00481CBD" w:rsidRDefault="009E5C6A" w:rsidP="009E5C6A">
            <w:pPr>
              <w:spacing w:after="3"/>
              <w:jc w:val="right"/>
              <w:rPr>
                <w:rFonts w:ascii="Arial" w:hAnsi="Arial" w:cs="Arial"/>
                <w:sz w:val="20"/>
                <w:szCs w:val="20"/>
              </w:rPr>
            </w:pPr>
          </w:p>
        </w:tc>
      </w:tr>
      <w:tr w:rsidR="00926473" w14:paraId="66B1EFA7" w14:textId="77777777" w:rsidTr="004B3ECD">
        <w:trPr>
          <w:trHeight w:val="510"/>
        </w:trPr>
        <w:tc>
          <w:tcPr>
            <w:tcW w:w="519" w:type="pct"/>
            <w:vAlign w:val="center"/>
          </w:tcPr>
          <w:p w14:paraId="5ED859B5" w14:textId="77777777" w:rsidR="009E5C6A" w:rsidRPr="00481CBD" w:rsidRDefault="009E5C6A" w:rsidP="009E5C6A">
            <w:pPr>
              <w:spacing w:after="3"/>
              <w:rPr>
                <w:rFonts w:ascii="Arial" w:hAnsi="Arial" w:cs="Arial"/>
                <w:sz w:val="20"/>
                <w:szCs w:val="20"/>
              </w:rPr>
            </w:pPr>
            <w:r>
              <w:rPr>
                <w:rFonts w:ascii="Arial" w:hAnsi="Arial" w:cs="Arial"/>
                <w:sz w:val="20"/>
                <w:szCs w:val="20"/>
              </w:rPr>
              <w:t>Item 4</w:t>
            </w:r>
          </w:p>
        </w:tc>
        <w:tc>
          <w:tcPr>
            <w:tcW w:w="3501" w:type="pct"/>
            <w:gridSpan w:val="2"/>
            <w:vAlign w:val="center"/>
          </w:tcPr>
          <w:p w14:paraId="2CF66A65" w14:textId="77777777" w:rsidR="009E5C6A" w:rsidRPr="006112BA" w:rsidRDefault="009E5C6A" w:rsidP="009E5C6A">
            <w:pPr>
              <w:spacing w:after="3"/>
              <w:rPr>
                <w:rFonts w:ascii="Arial" w:hAnsi="Arial" w:cs="Arial"/>
                <w:sz w:val="20"/>
                <w:szCs w:val="20"/>
              </w:rPr>
            </w:pPr>
            <w:r w:rsidRPr="006112BA">
              <w:rPr>
                <w:rFonts w:ascii="Arial" w:hAnsi="Arial" w:cs="Arial"/>
                <w:sz w:val="20"/>
                <w:szCs w:val="20"/>
              </w:rPr>
              <w:t>100% Juice (330ml) can (assorted)</w:t>
            </w:r>
          </w:p>
        </w:tc>
        <w:tc>
          <w:tcPr>
            <w:tcW w:w="980" w:type="pct"/>
            <w:vAlign w:val="center"/>
          </w:tcPr>
          <w:p w14:paraId="045C5EEA" w14:textId="77777777" w:rsidR="009E5C6A" w:rsidRPr="00481CBD" w:rsidRDefault="009E5C6A" w:rsidP="009E5C6A">
            <w:pPr>
              <w:spacing w:after="3"/>
              <w:jc w:val="right"/>
              <w:rPr>
                <w:rFonts w:ascii="Arial" w:hAnsi="Arial" w:cs="Arial"/>
                <w:sz w:val="20"/>
                <w:szCs w:val="20"/>
              </w:rPr>
            </w:pPr>
          </w:p>
        </w:tc>
      </w:tr>
      <w:tr w:rsidR="00926473" w14:paraId="03C6AE66" w14:textId="77777777" w:rsidTr="004B3ECD">
        <w:trPr>
          <w:trHeight w:val="510"/>
        </w:trPr>
        <w:tc>
          <w:tcPr>
            <w:tcW w:w="519" w:type="pct"/>
            <w:vAlign w:val="center"/>
          </w:tcPr>
          <w:p w14:paraId="5343BFCB" w14:textId="77777777" w:rsidR="009E5C6A" w:rsidRPr="00481CBD" w:rsidRDefault="009E5C6A" w:rsidP="009E5C6A">
            <w:pPr>
              <w:spacing w:after="3"/>
              <w:rPr>
                <w:rFonts w:ascii="Arial" w:hAnsi="Arial" w:cs="Arial"/>
                <w:sz w:val="20"/>
                <w:szCs w:val="20"/>
              </w:rPr>
            </w:pPr>
            <w:r>
              <w:rPr>
                <w:rFonts w:ascii="Arial" w:hAnsi="Arial" w:cs="Arial"/>
                <w:sz w:val="20"/>
                <w:szCs w:val="20"/>
              </w:rPr>
              <w:t>Item 5</w:t>
            </w:r>
          </w:p>
        </w:tc>
        <w:tc>
          <w:tcPr>
            <w:tcW w:w="3501" w:type="pct"/>
            <w:gridSpan w:val="2"/>
            <w:vAlign w:val="center"/>
          </w:tcPr>
          <w:p w14:paraId="6921BEB0" w14:textId="77777777" w:rsidR="009E5C6A" w:rsidRPr="006112BA" w:rsidRDefault="009E5C6A" w:rsidP="009E5C6A">
            <w:pPr>
              <w:spacing w:after="3"/>
              <w:rPr>
                <w:rFonts w:ascii="Arial" w:hAnsi="Arial" w:cs="Arial"/>
                <w:sz w:val="20"/>
                <w:szCs w:val="20"/>
              </w:rPr>
            </w:pPr>
            <w:r w:rsidRPr="006112BA">
              <w:rPr>
                <w:rFonts w:ascii="Arial" w:hAnsi="Arial" w:cs="Arial"/>
                <w:sz w:val="20"/>
                <w:szCs w:val="20"/>
              </w:rPr>
              <w:t xml:space="preserve">100% Juice </w:t>
            </w:r>
            <w:r>
              <w:rPr>
                <w:rFonts w:ascii="Arial" w:hAnsi="Arial" w:cs="Arial"/>
                <w:sz w:val="20"/>
                <w:szCs w:val="20"/>
              </w:rPr>
              <w:t xml:space="preserve">5 litre </w:t>
            </w:r>
            <w:r w:rsidRPr="006112BA">
              <w:rPr>
                <w:rFonts w:ascii="Arial" w:hAnsi="Arial" w:cs="Arial"/>
                <w:sz w:val="20"/>
                <w:szCs w:val="20"/>
              </w:rPr>
              <w:t>Jar</w:t>
            </w:r>
          </w:p>
        </w:tc>
        <w:tc>
          <w:tcPr>
            <w:tcW w:w="980" w:type="pct"/>
            <w:vAlign w:val="center"/>
          </w:tcPr>
          <w:p w14:paraId="4E9D4E03" w14:textId="77777777" w:rsidR="009E5C6A" w:rsidRPr="00481CBD" w:rsidRDefault="009E5C6A" w:rsidP="009E5C6A">
            <w:pPr>
              <w:spacing w:after="3"/>
              <w:jc w:val="right"/>
              <w:rPr>
                <w:rFonts w:ascii="Arial" w:hAnsi="Arial" w:cs="Arial"/>
                <w:sz w:val="20"/>
                <w:szCs w:val="20"/>
              </w:rPr>
            </w:pPr>
          </w:p>
        </w:tc>
      </w:tr>
      <w:tr w:rsidR="009E5C6A" w14:paraId="3BF38C33" w14:textId="77777777" w:rsidTr="004B3ECD">
        <w:trPr>
          <w:trHeight w:val="510"/>
        </w:trPr>
        <w:tc>
          <w:tcPr>
            <w:tcW w:w="5000" w:type="pct"/>
            <w:gridSpan w:val="4"/>
            <w:vAlign w:val="center"/>
          </w:tcPr>
          <w:p w14:paraId="031E496D" w14:textId="5F35D791" w:rsidR="009E5C6A" w:rsidRPr="00481CBD" w:rsidRDefault="009E5C6A" w:rsidP="009E5C6A">
            <w:pPr>
              <w:spacing w:after="3"/>
              <w:jc w:val="center"/>
              <w:rPr>
                <w:rFonts w:ascii="Arial" w:hAnsi="Arial" w:cs="Arial"/>
                <w:sz w:val="20"/>
                <w:szCs w:val="20"/>
              </w:rPr>
            </w:pPr>
            <w:r w:rsidRPr="003A262A">
              <w:rPr>
                <w:rFonts w:ascii="Arial" w:hAnsi="Arial" w:cs="Arial"/>
                <w:b/>
                <w:bCs/>
                <w:sz w:val="20"/>
                <w:szCs w:val="20"/>
              </w:rPr>
              <w:t>FIZZY DRINKS</w:t>
            </w:r>
          </w:p>
        </w:tc>
      </w:tr>
      <w:tr w:rsidR="00926473" w14:paraId="3CF0E56B" w14:textId="77777777" w:rsidTr="004B3ECD">
        <w:trPr>
          <w:trHeight w:val="510"/>
        </w:trPr>
        <w:tc>
          <w:tcPr>
            <w:tcW w:w="519" w:type="pct"/>
            <w:vAlign w:val="center"/>
          </w:tcPr>
          <w:p w14:paraId="095663D0" w14:textId="77777777" w:rsidR="009E5C6A" w:rsidRPr="00481CBD" w:rsidRDefault="009E5C6A" w:rsidP="009E5C6A">
            <w:pPr>
              <w:spacing w:after="3"/>
              <w:rPr>
                <w:rFonts w:ascii="Arial" w:hAnsi="Arial" w:cs="Arial"/>
                <w:sz w:val="20"/>
                <w:szCs w:val="20"/>
              </w:rPr>
            </w:pPr>
            <w:r>
              <w:rPr>
                <w:rFonts w:ascii="Arial" w:hAnsi="Arial" w:cs="Arial"/>
                <w:sz w:val="20"/>
                <w:szCs w:val="20"/>
              </w:rPr>
              <w:t>Item 6</w:t>
            </w:r>
          </w:p>
        </w:tc>
        <w:tc>
          <w:tcPr>
            <w:tcW w:w="3501" w:type="pct"/>
            <w:gridSpan w:val="2"/>
            <w:vAlign w:val="center"/>
          </w:tcPr>
          <w:p w14:paraId="523FE087" w14:textId="77777777" w:rsidR="009E5C6A" w:rsidRPr="006112BA" w:rsidRDefault="009E5C6A" w:rsidP="009E5C6A">
            <w:pPr>
              <w:spacing w:after="3"/>
              <w:rPr>
                <w:rFonts w:ascii="Arial" w:hAnsi="Arial" w:cs="Arial"/>
                <w:sz w:val="20"/>
                <w:szCs w:val="20"/>
              </w:rPr>
            </w:pPr>
            <w:r w:rsidRPr="006112BA">
              <w:rPr>
                <w:rFonts w:ascii="Arial" w:hAnsi="Arial" w:cs="Arial"/>
                <w:sz w:val="20"/>
                <w:szCs w:val="20"/>
              </w:rPr>
              <w:t>330m</w:t>
            </w:r>
            <w:r>
              <w:rPr>
                <w:rFonts w:ascii="Arial" w:hAnsi="Arial" w:cs="Arial"/>
                <w:sz w:val="20"/>
                <w:szCs w:val="20"/>
              </w:rPr>
              <w:t>l</w:t>
            </w:r>
            <w:r w:rsidRPr="006112BA">
              <w:rPr>
                <w:rFonts w:ascii="Arial" w:hAnsi="Arial" w:cs="Arial"/>
                <w:sz w:val="20"/>
                <w:szCs w:val="20"/>
              </w:rPr>
              <w:t xml:space="preserve"> can </w:t>
            </w:r>
            <w:r>
              <w:rPr>
                <w:rFonts w:ascii="Arial" w:hAnsi="Arial" w:cs="Arial"/>
                <w:sz w:val="20"/>
                <w:szCs w:val="20"/>
              </w:rPr>
              <w:t xml:space="preserve">carbonated drinks </w:t>
            </w:r>
            <w:r w:rsidRPr="006112BA">
              <w:rPr>
                <w:rFonts w:ascii="Arial" w:hAnsi="Arial" w:cs="Arial"/>
                <w:sz w:val="20"/>
                <w:szCs w:val="20"/>
              </w:rPr>
              <w:t>(assorted)</w:t>
            </w:r>
          </w:p>
        </w:tc>
        <w:tc>
          <w:tcPr>
            <w:tcW w:w="980" w:type="pct"/>
            <w:vAlign w:val="center"/>
          </w:tcPr>
          <w:p w14:paraId="77957D32" w14:textId="77777777" w:rsidR="009E5C6A" w:rsidRPr="00481CBD" w:rsidRDefault="009E5C6A" w:rsidP="009E5C6A">
            <w:pPr>
              <w:spacing w:after="3"/>
              <w:jc w:val="right"/>
              <w:rPr>
                <w:rFonts w:ascii="Arial" w:hAnsi="Arial" w:cs="Arial"/>
                <w:sz w:val="20"/>
                <w:szCs w:val="20"/>
              </w:rPr>
            </w:pPr>
          </w:p>
        </w:tc>
      </w:tr>
      <w:tr w:rsidR="00791173" w14:paraId="00A05736" w14:textId="77777777" w:rsidTr="00791173">
        <w:trPr>
          <w:trHeight w:val="510"/>
        </w:trPr>
        <w:tc>
          <w:tcPr>
            <w:tcW w:w="3647" w:type="pct"/>
            <w:gridSpan w:val="2"/>
            <w:vAlign w:val="center"/>
          </w:tcPr>
          <w:p w14:paraId="0257259E" w14:textId="125D0248" w:rsidR="00791173" w:rsidRDefault="00791173" w:rsidP="00791173">
            <w:pPr>
              <w:spacing w:after="3"/>
              <w:rPr>
                <w:rFonts w:ascii="Arial" w:hAnsi="Arial" w:cs="Arial"/>
                <w:sz w:val="20"/>
                <w:szCs w:val="20"/>
              </w:rPr>
            </w:pPr>
            <w:r>
              <w:rPr>
                <w:rFonts w:ascii="Arial" w:hAnsi="Arial" w:cs="Arial"/>
                <w:b/>
                <w:bCs/>
                <w:sz w:val="20"/>
                <w:szCs w:val="20"/>
              </w:rPr>
              <w:t>AVERAGE PRICE JUICE AND FIZZY DRINKS (Sum Item 3</w:t>
            </w:r>
            <w:r w:rsidR="00FD214D">
              <w:rPr>
                <w:rFonts w:ascii="Arial" w:hAnsi="Arial" w:cs="Arial"/>
                <w:b/>
                <w:bCs/>
                <w:sz w:val="20"/>
                <w:szCs w:val="20"/>
              </w:rPr>
              <w:t xml:space="preserve"> to </w:t>
            </w:r>
            <w:r>
              <w:rPr>
                <w:rFonts w:ascii="Arial" w:hAnsi="Arial" w:cs="Arial"/>
                <w:b/>
                <w:bCs/>
                <w:sz w:val="20"/>
                <w:szCs w:val="20"/>
              </w:rPr>
              <w:t>6)/4)</w:t>
            </w:r>
          </w:p>
        </w:tc>
        <w:tc>
          <w:tcPr>
            <w:tcW w:w="373" w:type="pct"/>
            <w:vAlign w:val="center"/>
          </w:tcPr>
          <w:p w14:paraId="644AD70B" w14:textId="35DD6984" w:rsidR="00791173" w:rsidRPr="00791173" w:rsidRDefault="00791173" w:rsidP="00791173">
            <w:pPr>
              <w:spacing w:after="3"/>
              <w:jc w:val="center"/>
              <w:rPr>
                <w:rFonts w:ascii="Arial" w:hAnsi="Arial" w:cs="Arial"/>
                <w:b/>
                <w:bCs/>
                <w:sz w:val="20"/>
                <w:szCs w:val="20"/>
              </w:rPr>
            </w:pPr>
            <w:r w:rsidRPr="00791173">
              <w:rPr>
                <w:rFonts w:ascii="Arial" w:hAnsi="Arial" w:cs="Arial"/>
                <w:b/>
                <w:bCs/>
                <w:sz w:val="20"/>
                <w:szCs w:val="20"/>
              </w:rPr>
              <w:t>D</w:t>
            </w:r>
          </w:p>
        </w:tc>
        <w:tc>
          <w:tcPr>
            <w:tcW w:w="980" w:type="pct"/>
            <w:vAlign w:val="center"/>
          </w:tcPr>
          <w:p w14:paraId="2628A721" w14:textId="77777777" w:rsidR="00791173" w:rsidRPr="00481CBD" w:rsidRDefault="00791173" w:rsidP="00791173">
            <w:pPr>
              <w:spacing w:after="3"/>
              <w:jc w:val="right"/>
              <w:rPr>
                <w:rFonts w:ascii="Arial" w:hAnsi="Arial" w:cs="Arial"/>
                <w:sz w:val="20"/>
                <w:szCs w:val="20"/>
              </w:rPr>
            </w:pPr>
          </w:p>
        </w:tc>
      </w:tr>
      <w:tr w:rsidR="00791173" w14:paraId="0FCE8084" w14:textId="77777777" w:rsidTr="004B3ECD">
        <w:trPr>
          <w:trHeight w:val="510"/>
        </w:trPr>
        <w:tc>
          <w:tcPr>
            <w:tcW w:w="5000" w:type="pct"/>
            <w:gridSpan w:val="4"/>
            <w:vAlign w:val="center"/>
          </w:tcPr>
          <w:p w14:paraId="6EA3750E" w14:textId="67571DFB" w:rsidR="00791173" w:rsidRPr="00481CBD" w:rsidRDefault="00791173" w:rsidP="00791173">
            <w:pPr>
              <w:spacing w:after="3"/>
              <w:jc w:val="center"/>
              <w:rPr>
                <w:rFonts w:ascii="Arial" w:hAnsi="Arial" w:cs="Arial"/>
                <w:sz w:val="20"/>
                <w:szCs w:val="20"/>
              </w:rPr>
            </w:pPr>
            <w:r w:rsidRPr="003A262A">
              <w:rPr>
                <w:rFonts w:ascii="Arial" w:hAnsi="Arial" w:cs="Arial"/>
                <w:b/>
                <w:bCs/>
                <w:sz w:val="20"/>
                <w:szCs w:val="20"/>
              </w:rPr>
              <w:t>WATER</w:t>
            </w:r>
          </w:p>
        </w:tc>
      </w:tr>
      <w:tr w:rsidR="00926473" w14:paraId="217F02C5" w14:textId="77777777" w:rsidTr="004B3ECD">
        <w:trPr>
          <w:trHeight w:val="510"/>
        </w:trPr>
        <w:tc>
          <w:tcPr>
            <w:tcW w:w="519" w:type="pct"/>
            <w:vAlign w:val="center"/>
          </w:tcPr>
          <w:p w14:paraId="0025071F" w14:textId="77777777" w:rsidR="00791173" w:rsidRPr="00481CBD" w:rsidRDefault="00791173" w:rsidP="00791173">
            <w:pPr>
              <w:spacing w:after="3"/>
              <w:rPr>
                <w:rFonts w:ascii="Arial" w:hAnsi="Arial" w:cs="Arial"/>
                <w:sz w:val="20"/>
                <w:szCs w:val="20"/>
              </w:rPr>
            </w:pPr>
            <w:r>
              <w:rPr>
                <w:rFonts w:ascii="Arial" w:hAnsi="Arial" w:cs="Arial"/>
                <w:sz w:val="20"/>
                <w:szCs w:val="20"/>
              </w:rPr>
              <w:t>Item 7</w:t>
            </w:r>
          </w:p>
        </w:tc>
        <w:tc>
          <w:tcPr>
            <w:tcW w:w="3501" w:type="pct"/>
            <w:gridSpan w:val="2"/>
            <w:vAlign w:val="center"/>
          </w:tcPr>
          <w:p w14:paraId="278EE876" w14:textId="77777777" w:rsidR="00791173" w:rsidRPr="006112BA" w:rsidRDefault="00791173" w:rsidP="00791173">
            <w:pPr>
              <w:spacing w:after="3"/>
              <w:rPr>
                <w:rFonts w:ascii="Arial" w:hAnsi="Arial" w:cs="Arial"/>
                <w:sz w:val="20"/>
                <w:szCs w:val="20"/>
              </w:rPr>
            </w:pPr>
            <w:r w:rsidRPr="006112BA">
              <w:rPr>
                <w:rFonts w:ascii="Arial" w:hAnsi="Arial" w:cs="Arial"/>
                <w:sz w:val="20"/>
                <w:szCs w:val="20"/>
              </w:rPr>
              <w:t xml:space="preserve">500ml </w:t>
            </w:r>
            <w:r>
              <w:rPr>
                <w:rFonts w:ascii="Arial" w:hAnsi="Arial" w:cs="Arial"/>
                <w:sz w:val="20"/>
                <w:szCs w:val="20"/>
              </w:rPr>
              <w:t>Mineral</w:t>
            </w:r>
            <w:r w:rsidRPr="006112BA">
              <w:rPr>
                <w:rFonts w:ascii="Arial" w:hAnsi="Arial" w:cs="Arial"/>
                <w:sz w:val="20"/>
                <w:szCs w:val="20"/>
              </w:rPr>
              <w:t xml:space="preserve"> water</w:t>
            </w:r>
          </w:p>
        </w:tc>
        <w:tc>
          <w:tcPr>
            <w:tcW w:w="980" w:type="pct"/>
            <w:vAlign w:val="center"/>
          </w:tcPr>
          <w:p w14:paraId="3078B330" w14:textId="77777777" w:rsidR="00791173" w:rsidRPr="00481CBD" w:rsidRDefault="00791173" w:rsidP="00791173">
            <w:pPr>
              <w:spacing w:after="3"/>
              <w:jc w:val="right"/>
              <w:rPr>
                <w:rFonts w:ascii="Arial" w:hAnsi="Arial" w:cs="Arial"/>
                <w:sz w:val="20"/>
                <w:szCs w:val="20"/>
              </w:rPr>
            </w:pPr>
          </w:p>
        </w:tc>
      </w:tr>
      <w:tr w:rsidR="00791173" w14:paraId="51BEA648" w14:textId="77777777" w:rsidTr="004B3ECD">
        <w:trPr>
          <w:trHeight w:val="510"/>
        </w:trPr>
        <w:tc>
          <w:tcPr>
            <w:tcW w:w="5000" w:type="pct"/>
            <w:gridSpan w:val="4"/>
            <w:vAlign w:val="center"/>
          </w:tcPr>
          <w:p w14:paraId="7DC03503" w14:textId="4BA4A488" w:rsidR="00791173" w:rsidRPr="00481CBD" w:rsidRDefault="00791173" w:rsidP="00791173">
            <w:pPr>
              <w:spacing w:after="3"/>
              <w:jc w:val="center"/>
              <w:rPr>
                <w:rFonts w:ascii="Arial" w:hAnsi="Arial" w:cs="Arial"/>
                <w:sz w:val="20"/>
                <w:szCs w:val="20"/>
              </w:rPr>
            </w:pPr>
            <w:r w:rsidRPr="003A262A">
              <w:rPr>
                <w:rFonts w:ascii="Arial" w:hAnsi="Arial" w:cs="Arial"/>
                <w:b/>
                <w:bCs/>
                <w:sz w:val="20"/>
                <w:szCs w:val="20"/>
              </w:rPr>
              <w:t>SNACKS SELECTION</w:t>
            </w:r>
          </w:p>
        </w:tc>
      </w:tr>
      <w:tr w:rsidR="00926473" w14:paraId="76F25AEC" w14:textId="77777777" w:rsidTr="004B3ECD">
        <w:trPr>
          <w:trHeight w:val="510"/>
        </w:trPr>
        <w:tc>
          <w:tcPr>
            <w:tcW w:w="519" w:type="pct"/>
            <w:vAlign w:val="center"/>
          </w:tcPr>
          <w:p w14:paraId="19FDEB1B" w14:textId="77777777" w:rsidR="00791173" w:rsidRPr="00481CBD" w:rsidRDefault="00791173" w:rsidP="00791173">
            <w:pPr>
              <w:spacing w:after="3"/>
              <w:rPr>
                <w:rFonts w:ascii="Arial" w:hAnsi="Arial" w:cs="Arial"/>
                <w:sz w:val="20"/>
                <w:szCs w:val="20"/>
              </w:rPr>
            </w:pPr>
            <w:r>
              <w:rPr>
                <w:rFonts w:ascii="Arial" w:hAnsi="Arial" w:cs="Arial"/>
                <w:sz w:val="20"/>
                <w:szCs w:val="20"/>
              </w:rPr>
              <w:t>Item 8</w:t>
            </w:r>
          </w:p>
        </w:tc>
        <w:tc>
          <w:tcPr>
            <w:tcW w:w="3501" w:type="pct"/>
            <w:gridSpan w:val="2"/>
            <w:vAlign w:val="center"/>
          </w:tcPr>
          <w:p w14:paraId="3D312135" w14:textId="77777777" w:rsidR="00791173" w:rsidRPr="006112BA" w:rsidRDefault="00791173" w:rsidP="00791173">
            <w:pPr>
              <w:spacing w:after="3"/>
              <w:rPr>
                <w:rFonts w:ascii="Arial" w:hAnsi="Arial" w:cs="Arial"/>
                <w:sz w:val="20"/>
                <w:szCs w:val="20"/>
              </w:rPr>
            </w:pPr>
            <w:r>
              <w:rPr>
                <w:rFonts w:ascii="Arial" w:hAnsi="Arial" w:cs="Arial"/>
                <w:sz w:val="20"/>
                <w:szCs w:val="20"/>
              </w:rPr>
              <w:t>Potato chips (36g) (Assorted)</w:t>
            </w:r>
          </w:p>
        </w:tc>
        <w:tc>
          <w:tcPr>
            <w:tcW w:w="980" w:type="pct"/>
            <w:vAlign w:val="center"/>
          </w:tcPr>
          <w:p w14:paraId="20D3C326" w14:textId="77777777" w:rsidR="00791173" w:rsidRPr="00481CBD" w:rsidRDefault="00791173" w:rsidP="00791173">
            <w:pPr>
              <w:spacing w:after="3"/>
              <w:jc w:val="right"/>
              <w:rPr>
                <w:rFonts w:ascii="Arial" w:hAnsi="Arial" w:cs="Arial"/>
                <w:sz w:val="20"/>
                <w:szCs w:val="20"/>
              </w:rPr>
            </w:pPr>
          </w:p>
        </w:tc>
      </w:tr>
      <w:tr w:rsidR="00926473" w14:paraId="2496FD4A" w14:textId="77777777" w:rsidTr="004B3ECD">
        <w:trPr>
          <w:trHeight w:val="510"/>
        </w:trPr>
        <w:tc>
          <w:tcPr>
            <w:tcW w:w="519" w:type="pct"/>
            <w:vAlign w:val="center"/>
          </w:tcPr>
          <w:p w14:paraId="4A9712EF" w14:textId="77777777" w:rsidR="00791173" w:rsidRPr="00481CBD" w:rsidRDefault="00791173" w:rsidP="00791173">
            <w:pPr>
              <w:spacing w:after="3"/>
              <w:rPr>
                <w:rFonts w:ascii="Arial" w:hAnsi="Arial" w:cs="Arial"/>
                <w:sz w:val="20"/>
                <w:szCs w:val="20"/>
              </w:rPr>
            </w:pPr>
            <w:r>
              <w:rPr>
                <w:rFonts w:ascii="Arial" w:hAnsi="Arial" w:cs="Arial"/>
                <w:sz w:val="20"/>
                <w:szCs w:val="20"/>
              </w:rPr>
              <w:t>Item 9</w:t>
            </w:r>
          </w:p>
        </w:tc>
        <w:tc>
          <w:tcPr>
            <w:tcW w:w="3501" w:type="pct"/>
            <w:gridSpan w:val="2"/>
            <w:vAlign w:val="center"/>
          </w:tcPr>
          <w:p w14:paraId="20BE36C3" w14:textId="77777777" w:rsidR="00791173" w:rsidRDefault="00791173" w:rsidP="00791173">
            <w:pPr>
              <w:spacing w:after="3"/>
              <w:rPr>
                <w:rFonts w:ascii="Arial" w:hAnsi="Arial" w:cs="Arial"/>
                <w:sz w:val="20"/>
                <w:szCs w:val="20"/>
              </w:rPr>
            </w:pPr>
            <w:r>
              <w:rPr>
                <w:rFonts w:ascii="Arial" w:hAnsi="Arial" w:cs="Arial"/>
                <w:sz w:val="20"/>
                <w:szCs w:val="20"/>
              </w:rPr>
              <w:t>Biltong 300g (Assorted)</w:t>
            </w:r>
          </w:p>
        </w:tc>
        <w:tc>
          <w:tcPr>
            <w:tcW w:w="980" w:type="pct"/>
            <w:vAlign w:val="center"/>
          </w:tcPr>
          <w:p w14:paraId="3C47ABCF" w14:textId="77777777" w:rsidR="00791173" w:rsidRPr="00481CBD" w:rsidRDefault="00791173" w:rsidP="00791173">
            <w:pPr>
              <w:spacing w:after="3"/>
              <w:jc w:val="right"/>
              <w:rPr>
                <w:rFonts w:ascii="Arial" w:hAnsi="Arial" w:cs="Arial"/>
                <w:sz w:val="20"/>
                <w:szCs w:val="20"/>
              </w:rPr>
            </w:pPr>
          </w:p>
        </w:tc>
      </w:tr>
      <w:tr w:rsidR="00926473" w14:paraId="33C75153" w14:textId="77777777" w:rsidTr="004B3ECD">
        <w:trPr>
          <w:trHeight w:val="510"/>
        </w:trPr>
        <w:tc>
          <w:tcPr>
            <w:tcW w:w="519" w:type="pct"/>
            <w:vAlign w:val="center"/>
          </w:tcPr>
          <w:p w14:paraId="4F7FD899" w14:textId="77777777" w:rsidR="00791173" w:rsidRPr="00481CBD" w:rsidRDefault="00791173" w:rsidP="00791173">
            <w:pPr>
              <w:spacing w:after="3"/>
              <w:rPr>
                <w:rFonts w:ascii="Arial" w:hAnsi="Arial" w:cs="Arial"/>
                <w:sz w:val="20"/>
                <w:szCs w:val="20"/>
              </w:rPr>
            </w:pPr>
            <w:r>
              <w:rPr>
                <w:rFonts w:ascii="Arial" w:hAnsi="Arial" w:cs="Arial"/>
                <w:sz w:val="20"/>
                <w:szCs w:val="20"/>
              </w:rPr>
              <w:t>Item 10</w:t>
            </w:r>
          </w:p>
        </w:tc>
        <w:tc>
          <w:tcPr>
            <w:tcW w:w="3501" w:type="pct"/>
            <w:gridSpan w:val="2"/>
            <w:vAlign w:val="center"/>
          </w:tcPr>
          <w:p w14:paraId="76A541D1" w14:textId="77777777" w:rsidR="00791173" w:rsidRDefault="00791173" w:rsidP="00791173">
            <w:pPr>
              <w:spacing w:after="3"/>
              <w:rPr>
                <w:rFonts w:ascii="Arial" w:hAnsi="Arial" w:cs="Arial"/>
                <w:sz w:val="20"/>
                <w:szCs w:val="20"/>
              </w:rPr>
            </w:pPr>
            <w:r>
              <w:rPr>
                <w:rFonts w:ascii="Arial" w:hAnsi="Arial" w:cs="Arial"/>
                <w:sz w:val="20"/>
                <w:szCs w:val="20"/>
              </w:rPr>
              <w:t>Sweets Mints (125g)</w:t>
            </w:r>
          </w:p>
        </w:tc>
        <w:tc>
          <w:tcPr>
            <w:tcW w:w="980" w:type="pct"/>
            <w:vAlign w:val="center"/>
          </w:tcPr>
          <w:p w14:paraId="3CDADFC5" w14:textId="77777777" w:rsidR="00791173" w:rsidRPr="00481CBD" w:rsidRDefault="00791173" w:rsidP="00791173">
            <w:pPr>
              <w:spacing w:after="3"/>
              <w:jc w:val="right"/>
              <w:rPr>
                <w:rFonts w:ascii="Arial" w:hAnsi="Arial" w:cs="Arial"/>
                <w:sz w:val="20"/>
                <w:szCs w:val="20"/>
              </w:rPr>
            </w:pPr>
          </w:p>
        </w:tc>
      </w:tr>
      <w:tr w:rsidR="00926473" w14:paraId="7873B902" w14:textId="77777777" w:rsidTr="004B3ECD">
        <w:trPr>
          <w:trHeight w:val="510"/>
        </w:trPr>
        <w:tc>
          <w:tcPr>
            <w:tcW w:w="519" w:type="pct"/>
            <w:vAlign w:val="center"/>
          </w:tcPr>
          <w:p w14:paraId="00879EF2" w14:textId="77777777" w:rsidR="00791173" w:rsidRPr="00481CBD" w:rsidRDefault="00791173" w:rsidP="00791173">
            <w:pPr>
              <w:spacing w:after="3"/>
              <w:rPr>
                <w:rFonts w:ascii="Arial" w:hAnsi="Arial" w:cs="Arial"/>
                <w:sz w:val="20"/>
                <w:szCs w:val="20"/>
              </w:rPr>
            </w:pPr>
            <w:r>
              <w:rPr>
                <w:rFonts w:ascii="Arial" w:hAnsi="Arial" w:cs="Arial"/>
                <w:sz w:val="20"/>
                <w:szCs w:val="20"/>
              </w:rPr>
              <w:t>Item 11</w:t>
            </w:r>
          </w:p>
        </w:tc>
        <w:tc>
          <w:tcPr>
            <w:tcW w:w="3501" w:type="pct"/>
            <w:gridSpan w:val="2"/>
            <w:vAlign w:val="center"/>
          </w:tcPr>
          <w:p w14:paraId="6DE94975" w14:textId="77777777" w:rsidR="00791173" w:rsidRDefault="00791173" w:rsidP="00791173">
            <w:pPr>
              <w:spacing w:after="3"/>
              <w:rPr>
                <w:rFonts w:ascii="Arial" w:hAnsi="Arial" w:cs="Arial"/>
                <w:sz w:val="20"/>
                <w:szCs w:val="20"/>
              </w:rPr>
            </w:pPr>
            <w:r>
              <w:rPr>
                <w:rFonts w:ascii="Arial" w:hAnsi="Arial" w:cs="Arial"/>
                <w:sz w:val="20"/>
                <w:szCs w:val="20"/>
              </w:rPr>
              <w:t>Sweets Mints (200g)</w:t>
            </w:r>
          </w:p>
        </w:tc>
        <w:tc>
          <w:tcPr>
            <w:tcW w:w="980" w:type="pct"/>
            <w:vAlign w:val="center"/>
          </w:tcPr>
          <w:p w14:paraId="29B3F967" w14:textId="77777777" w:rsidR="00791173" w:rsidRPr="00481CBD" w:rsidRDefault="00791173" w:rsidP="00791173">
            <w:pPr>
              <w:spacing w:after="3"/>
              <w:jc w:val="right"/>
              <w:rPr>
                <w:rFonts w:ascii="Arial" w:hAnsi="Arial" w:cs="Arial"/>
                <w:sz w:val="20"/>
                <w:szCs w:val="20"/>
              </w:rPr>
            </w:pPr>
          </w:p>
        </w:tc>
      </w:tr>
      <w:tr w:rsidR="00926473" w14:paraId="51A44CE6" w14:textId="77777777" w:rsidTr="004B3ECD">
        <w:trPr>
          <w:trHeight w:val="510"/>
        </w:trPr>
        <w:tc>
          <w:tcPr>
            <w:tcW w:w="519" w:type="pct"/>
            <w:vAlign w:val="center"/>
          </w:tcPr>
          <w:p w14:paraId="0A8D84B4" w14:textId="77777777" w:rsidR="00791173" w:rsidRPr="00481CBD" w:rsidRDefault="00791173" w:rsidP="00791173">
            <w:pPr>
              <w:spacing w:after="3"/>
              <w:rPr>
                <w:rFonts w:ascii="Arial" w:hAnsi="Arial" w:cs="Arial"/>
                <w:sz w:val="20"/>
                <w:szCs w:val="20"/>
              </w:rPr>
            </w:pPr>
            <w:r>
              <w:rPr>
                <w:rFonts w:ascii="Arial" w:hAnsi="Arial" w:cs="Arial"/>
                <w:sz w:val="20"/>
                <w:szCs w:val="20"/>
              </w:rPr>
              <w:t>Item 12</w:t>
            </w:r>
          </w:p>
        </w:tc>
        <w:tc>
          <w:tcPr>
            <w:tcW w:w="3501" w:type="pct"/>
            <w:gridSpan w:val="2"/>
            <w:vAlign w:val="center"/>
          </w:tcPr>
          <w:p w14:paraId="7228B458" w14:textId="77777777" w:rsidR="00791173" w:rsidRDefault="00791173" w:rsidP="00791173">
            <w:pPr>
              <w:spacing w:after="3"/>
              <w:rPr>
                <w:rFonts w:ascii="Arial" w:hAnsi="Arial" w:cs="Arial"/>
                <w:sz w:val="20"/>
                <w:szCs w:val="20"/>
              </w:rPr>
            </w:pPr>
            <w:r>
              <w:rPr>
                <w:rFonts w:ascii="Arial" w:hAnsi="Arial" w:cs="Arial"/>
                <w:sz w:val="20"/>
                <w:szCs w:val="20"/>
              </w:rPr>
              <w:t>Peanuts and Raisins (50g)</w:t>
            </w:r>
          </w:p>
        </w:tc>
        <w:tc>
          <w:tcPr>
            <w:tcW w:w="980" w:type="pct"/>
            <w:vAlign w:val="center"/>
          </w:tcPr>
          <w:p w14:paraId="1E9B94B3" w14:textId="77777777" w:rsidR="00791173" w:rsidRPr="00481CBD" w:rsidRDefault="00791173" w:rsidP="00791173">
            <w:pPr>
              <w:spacing w:after="3"/>
              <w:jc w:val="right"/>
              <w:rPr>
                <w:rFonts w:ascii="Arial" w:hAnsi="Arial" w:cs="Arial"/>
                <w:sz w:val="20"/>
                <w:szCs w:val="20"/>
              </w:rPr>
            </w:pPr>
          </w:p>
        </w:tc>
      </w:tr>
      <w:tr w:rsidR="00926473" w14:paraId="5E29F4D2" w14:textId="77777777" w:rsidTr="004B3ECD">
        <w:trPr>
          <w:trHeight w:val="510"/>
        </w:trPr>
        <w:tc>
          <w:tcPr>
            <w:tcW w:w="519" w:type="pct"/>
            <w:vAlign w:val="center"/>
          </w:tcPr>
          <w:p w14:paraId="27270466" w14:textId="77777777" w:rsidR="00791173" w:rsidRPr="00481CBD" w:rsidRDefault="00791173" w:rsidP="00791173">
            <w:pPr>
              <w:spacing w:after="3"/>
              <w:rPr>
                <w:rFonts w:ascii="Arial" w:hAnsi="Arial" w:cs="Arial"/>
                <w:sz w:val="20"/>
                <w:szCs w:val="20"/>
              </w:rPr>
            </w:pPr>
            <w:r>
              <w:rPr>
                <w:rFonts w:ascii="Arial" w:hAnsi="Arial" w:cs="Arial"/>
                <w:sz w:val="20"/>
                <w:szCs w:val="20"/>
              </w:rPr>
              <w:t>Item 13</w:t>
            </w:r>
          </w:p>
        </w:tc>
        <w:tc>
          <w:tcPr>
            <w:tcW w:w="3501" w:type="pct"/>
            <w:gridSpan w:val="2"/>
            <w:vAlign w:val="center"/>
          </w:tcPr>
          <w:p w14:paraId="1EE085AA" w14:textId="77777777" w:rsidR="00791173" w:rsidRDefault="00791173" w:rsidP="00791173">
            <w:pPr>
              <w:spacing w:after="3"/>
              <w:rPr>
                <w:rFonts w:ascii="Arial" w:hAnsi="Arial" w:cs="Arial"/>
                <w:sz w:val="20"/>
                <w:szCs w:val="20"/>
              </w:rPr>
            </w:pPr>
            <w:r>
              <w:rPr>
                <w:rFonts w:ascii="Arial" w:hAnsi="Arial" w:cs="Arial"/>
                <w:sz w:val="20"/>
                <w:szCs w:val="20"/>
              </w:rPr>
              <w:t>Peanuts and Raisins (500g)</w:t>
            </w:r>
          </w:p>
        </w:tc>
        <w:tc>
          <w:tcPr>
            <w:tcW w:w="980" w:type="pct"/>
            <w:vAlign w:val="center"/>
          </w:tcPr>
          <w:p w14:paraId="26747E9C" w14:textId="77777777" w:rsidR="00791173" w:rsidRPr="00481CBD" w:rsidRDefault="00791173" w:rsidP="00791173">
            <w:pPr>
              <w:spacing w:after="3"/>
              <w:jc w:val="right"/>
              <w:rPr>
                <w:rFonts w:ascii="Arial" w:hAnsi="Arial" w:cs="Arial"/>
                <w:sz w:val="20"/>
                <w:szCs w:val="20"/>
              </w:rPr>
            </w:pPr>
          </w:p>
        </w:tc>
      </w:tr>
      <w:tr w:rsidR="00791173" w14:paraId="0CAAB4AA" w14:textId="77777777" w:rsidTr="00791173">
        <w:trPr>
          <w:trHeight w:val="510"/>
        </w:trPr>
        <w:tc>
          <w:tcPr>
            <w:tcW w:w="3647" w:type="pct"/>
            <w:gridSpan w:val="2"/>
            <w:vAlign w:val="center"/>
          </w:tcPr>
          <w:p w14:paraId="4115058C" w14:textId="77777777" w:rsidR="00FD214D" w:rsidRDefault="004C4839" w:rsidP="00791173">
            <w:pPr>
              <w:spacing w:after="3"/>
              <w:rPr>
                <w:rFonts w:ascii="Arial" w:hAnsi="Arial" w:cs="Arial"/>
                <w:b/>
                <w:bCs/>
                <w:sz w:val="20"/>
                <w:szCs w:val="20"/>
              </w:rPr>
            </w:pPr>
            <w:r>
              <w:rPr>
                <w:rFonts w:ascii="Arial" w:hAnsi="Arial" w:cs="Arial"/>
                <w:b/>
                <w:bCs/>
                <w:sz w:val="20"/>
                <w:szCs w:val="20"/>
              </w:rPr>
              <w:t xml:space="preserve">WEIGHTED </w:t>
            </w:r>
            <w:r w:rsidR="00791173">
              <w:rPr>
                <w:rFonts w:ascii="Arial" w:hAnsi="Arial" w:cs="Arial"/>
                <w:b/>
                <w:bCs/>
                <w:sz w:val="20"/>
                <w:szCs w:val="20"/>
              </w:rPr>
              <w:t>AVERAGE PRICE SNACKS SELECTION</w:t>
            </w:r>
          </w:p>
          <w:p w14:paraId="1FE599F4" w14:textId="7085337C" w:rsidR="00791173" w:rsidRDefault="00791173" w:rsidP="00791173">
            <w:pPr>
              <w:spacing w:after="3"/>
              <w:rPr>
                <w:rFonts w:ascii="Arial" w:hAnsi="Arial" w:cs="Arial"/>
                <w:sz w:val="20"/>
                <w:szCs w:val="20"/>
              </w:rPr>
            </w:pPr>
            <w:r>
              <w:rPr>
                <w:rFonts w:ascii="Arial" w:hAnsi="Arial" w:cs="Arial"/>
                <w:b/>
                <w:bCs/>
                <w:sz w:val="20"/>
                <w:szCs w:val="20"/>
              </w:rPr>
              <w:t>(Sum Item 8</w:t>
            </w:r>
            <w:r w:rsidR="00FD214D">
              <w:rPr>
                <w:rFonts w:ascii="Arial" w:hAnsi="Arial" w:cs="Arial"/>
                <w:b/>
                <w:bCs/>
                <w:sz w:val="20"/>
                <w:szCs w:val="20"/>
              </w:rPr>
              <w:t xml:space="preserve"> to </w:t>
            </w:r>
            <w:r>
              <w:rPr>
                <w:rFonts w:ascii="Arial" w:hAnsi="Arial" w:cs="Arial"/>
                <w:b/>
                <w:bCs/>
                <w:sz w:val="20"/>
                <w:szCs w:val="20"/>
              </w:rPr>
              <w:t>13)/6)/10</w:t>
            </w:r>
          </w:p>
        </w:tc>
        <w:tc>
          <w:tcPr>
            <w:tcW w:w="373" w:type="pct"/>
            <w:vAlign w:val="center"/>
          </w:tcPr>
          <w:p w14:paraId="464FF0F2" w14:textId="786DF025" w:rsidR="00791173" w:rsidRDefault="004C4839" w:rsidP="00791173">
            <w:pPr>
              <w:spacing w:after="3"/>
              <w:jc w:val="center"/>
              <w:rPr>
                <w:rFonts w:ascii="Arial" w:hAnsi="Arial" w:cs="Arial"/>
                <w:sz w:val="20"/>
                <w:szCs w:val="20"/>
              </w:rPr>
            </w:pPr>
            <w:r>
              <w:rPr>
                <w:rFonts w:ascii="Arial" w:hAnsi="Arial" w:cs="Arial"/>
                <w:b/>
                <w:bCs/>
                <w:sz w:val="20"/>
                <w:szCs w:val="20"/>
              </w:rPr>
              <w:t>E</w:t>
            </w:r>
          </w:p>
        </w:tc>
        <w:tc>
          <w:tcPr>
            <w:tcW w:w="980" w:type="pct"/>
            <w:vAlign w:val="center"/>
          </w:tcPr>
          <w:p w14:paraId="03DB3C73" w14:textId="77777777" w:rsidR="00791173" w:rsidRPr="00481CBD" w:rsidRDefault="00791173" w:rsidP="00791173">
            <w:pPr>
              <w:spacing w:after="3"/>
              <w:jc w:val="right"/>
              <w:rPr>
                <w:rFonts w:ascii="Arial" w:hAnsi="Arial" w:cs="Arial"/>
                <w:sz w:val="20"/>
                <w:szCs w:val="20"/>
              </w:rPr>
            </w:pPr>
          </w:p>
        </w:tc>
      </w:tr>
      <w:tr w:rsidR="00791173" w14:paraId="76B03115" w14:textId="77777777" w:rsidTr="004B3ECD">
        <w:trPr>
          <w:trHeight w:val="510"/>
        </w:trPr>
        <w:tc>
          <w:tcPr>
            <w:tcW w:w="5000" w:type="pct"/>
            <w:gridSpan w:val="4"/>
            <w:vAlign w:val="center"/>
          </w:tcPr>
          <w:p w14:paraId="0ADDB688" w14:textId="50AD2715" w:rsidR="00791173" w:rsidRPr="00481CBD" w:rsidRDefault="00791173" w:rsidP="00791173">
            <w:pPr>
              <w:spacing w:after="3"/>
              <w:jc w:val="center"/>
              <w:rPr>
                <w:rFonts w:ascii="Arial" w:hAnsi="Arial" w:cs="Arial"/>
                <w:sz w:val="20"/>
                <w:szCs w:val="20"/>
              </w:rPr>
            </w:pPr>
            <w:r w:rsidRPr="00C5408E">
              <w:rPr>
                <w:rFonts w:ascii="Arial" w:hAnsi="Arial" w:cs="Arial"/>
                <w:b/>
                <w:bCs/>
                <w:sz w:val="20"/>
                <w:szCs w:val="20"/>
              </w:rPr>
              <w:t>ACCESSORIES</w:t>
            </w:r>
          </w:p>
        </w:tc>
      </w:tr>
      <w:tr w:rsidR="00926473" w14:paraId="255F6A22" w14:textId="77777777" w:rsidTr="004B3ECD">
        <w:trPr>
          <w:trHeight w:val="510"/>
        </w:trPr>
        <w:tc>
          <w:tcPr>
            <w:tcW w:w="519" w:type="pct"/>
            <w:vAlign w:val="center"/>
          </w:tcPr>
          <w:p w14:paraId="6057DCE0" w14:textId="77777777" w:rsidR="00791173" w:rsidRPr="00481CBD" w:rsidRDefault="00791173" w:rsidP="00791173">
            <w:pPr>
              <w:spacing w:after="3"/>
              <w:rPr>
                <w:rFonts w:ascii="Arial" w:hAnsi="Arial" w:cs="Arial"/>
                <w:sz w:val="20"/>
                <w:szCs w:val="20"/>
              </w:rPr>
            </w:pPr>
            <w:r>
              <w:rPr>
                <w:rFonts w:ascii="Arial" w:hAnsi="Arial" w:cs="Arial"/>
                <w:sz w:val="20"/>
                <w:szCs w:val="20"/>
              </w:rPr>
              <w:t>Item 14</w:t>
            </w:r>
          </w:p>
        </w:tc>
        <w:tc>
          <w:tcPr>
            <w:tcW w:w="3501" w:type="pct"/>
            <w:gridSpan w:val="2"/>
            <w:vAlign w:val="center"/>
          </w:tcPr>
          <w:p w14:paraId="25C16D18" w14:textId="77777777" w:rsidR="00791173" w:rsidRDefault="00791173" w:rsidP="00791173">
            <w:pPr>
              <w:spacing w:after="3"/>
              <w:rPr>
                <w:rFonts w:ascii="Arial" w:hAnsi="Arial" w:cs="Arial"/>
                <w:sz w:val="20"/>
                <w:szCs w:val="20"/>
              </w:rPr>
            </w:pPr>
            <w:r>
              <w:rPr>
                <w:rFonts w:ascii="Arial" w:hAnsi="Arial" w:cs="Arial"/>
                <w:sz w:val="20"/>
                <w:szCs w:val="20"/>
              </w:rPr>
              <w:t>Serving table</w:t>
            </w:r>
          </w:p>
        </w:tc>
        <w:tc>
          <w:tcPr>
            <w:tcW w:w="980" w:type="pct"/>
            <w:vAlign w:val="center"/>
          </w:tcPr>
          <w:p w14:paraId="088304E5" w14:textId="77777777" w:rsidR="00791173" w:rsidRPr="00481CBD" w:rsidRDefault="00791173" w:rsidP="00791173">
            <w:pPr>
              <w:spacing w:after="3"/>
              <w:jc w:val="right"/>
              <w:rPr>
                <w:rFonts w:ascii="Arial" w:hAnsi="Arial" w:cs="Arial"/>
                <w:sz w:val="20"/>
                <w:szCs w:val="20"/>
              </w:rPr>
            </w:pPr>
          </w:p>
        </w:tc>
      </w:tr>
      <w:tr w:rsidR="00926473" w14:paraId="79CF69DD" w14:textId="77777777" w:rsidTr="004B3ECD">
        <w:trPr>
          <w:trHeight w:val="510"/>
        </w:trPr>
        <w:tc>
          <w:tcPr>
            <w:tcW w:w="519" w:type="pct"/>
            <w:vAlign w:val="center"/>
          </w:tcPr>
          <w:p w14:paraId="587762E2" w14:textId="77777777" w:rsidR="00791173" w:rsidRPr="00481CBD" w:rsidRDefault="00791173" w:rsidP="00791173">
            <w:pPr>
              <w:spacing w:after="3"/>
              <w:rPr>
                <w:rFonts w:ascii="Arial" w:hAnsi="Arial" w:cs="Arial"/>
                <w:sz w:val="20"/>
                <w:szCs w:val="20"/>
              </w:rPr>
            </w:pPr>
            <w:r>
              <w:rPr>
                <w:rFonts w:ascii="Arial" w:hAnsi="Arial" w:cs="Arial"/>
                <w:sz w:val="20"/>
                <w:szCs w:val="20"/>
              </w:rPr>
              <w:t>Item 15</w:t>
            </w:r>
          </w:p>
        </w:tc>
        <w:tc>
          <w:tcPr>
            <w:tcW w:w="3501" w:type="pct"/>
            <w:gridSpan w:val="2"/>
            <w:vAlign w:val="center"/>
          </w:tcPr>
          <w:p w14:paraId="77194B58" w14:textId="77777777" w:rsidR="00791173" w:rsidRDefault="00791173" w:rsidP="00791173">
            <w:pPr>
              <w:spacing w:after="3"/>
              <w:rPr>
                <w:rFonts w:ascii="Arial" w:hAnsi="Arial" w:cs="Arial"/>
                <w:sz w:val="20"/>
                <w:szCs w:val="20"/>
              </w:rPr>
            </w:pPr>
            <w:r>
              <w:rPr>
                <w:rFonts w:ascii="Arial" w:hAnsi="Arial" w:cs="Arial"/>
                <w:sz w:val="20"/>
                <w:szCs w:val="20"/>
              </w:rPr>
              <w:t>Table cloth</w:t>
            </w:r>
          </w:p>
        </w:tc>
        <w:tc>
          <w:tcPr>
            <w:tcW w:w="980" w:type="pct"/>
            <w:vAlign w:val="center"/>
          </w:tcPr>
          <w:p w14:paraId="206C679B" w14:textId="77777777" w:rsidR="00791173" w:rsidRPr="00481CBD" w:rsidRDefault="00791173" w:rsidP="00791173">
            <w:pPr>
              <w:spacing w:after="3"/>
              <w:jc w:val="right"/>
              <w:rPr>
                <w:rFonts w:ascii="Arial" w:hAnsi="Arial" w:cs="Arial"/>
                <w:sz w:val="20"/>
                <w:szCs w:val="20"/>
              </w:rPr>
            </w:pPr>
          </w:p>
        </w:tc>
      </w:tr>
      <w:tr w:rsidR="004C4839" w14:paraId="267E7C37" w14:textId="77777777" w:rsidTr="004C4839">
        <w:trPr>
          <w:trHeight w:val="510"/>
        </w:trPr>
        <w:tc>
          <w:tcPr>
            <w:tcW w:w="3647" w:type="pct"/>
            <w:gridSpan w:val="2"/>
            <w:vAlign w:val="center"/>
          </w:tcPr>
          <w:p w14:paraId="766FC9E5" w14:textId="006C3183" w:rsidR="004C4839" w:rsidRDefault="004C4839" w:rsidP="004C4839">
            <w:pPr>
              <w:spacing w:after="3"/>
              <w:rPr>
                <w:rFonts w:ascii="Arial" w:hAnsi="Arial" w:cs="Arial"/>
                <w:sz w:val="20"/>
                <w:szCs w:val="20"/>
              </w:rPr>
            </w:pPr>
            <w:r>
              <w:rPr>
                <w:rFonts w:ascii="Arial" w:hAnsi="Arial" w:cs="Arial"/>
                <w:b/>
                <w:bCs/>
                <w:sz w:val="20"/>
                <w:szCs w:val="20"/>
              </w:rPr>
              <w:t>WEIGHTED AVERAGE ACCESSORIES (Item 14 + Item 15)/2)/20</w:t>
            </w:r>
          </w:p>
        </w:tc>
        <w:tc>
          <w:tcPr>
            <w:tcW w:w="373" w:type="pct"/>
            <w:vAlign w:val="center"/>
          </w:tcPr>
          <w:p w14:paraId="39A1599E" w14:textId="0355A857" w:rsidR="004C4839" w:rsidRPr="004C4839" w:rsidRDefault="004C4839" w:rsidP="004C4839">
            <w:pPr>
              <w:spacing w:after="3"/>
              <w:jc w:val="center"/>
              <w:rPr>
                <w:rFonts w:ascii="Arial" w:hAnsi="Arial" w:cs="Arial"/>
                <w:b/>
                <w:bCs/>
                <w:sz w:val="20"/>
                <w:szCs w:val="20"/>
              </w:rPr>
            </w:pPr>
            <w:r w:rsidRPr="004C4839">
              <w:rPr>
                <w:rFonts w:ascii="Arial" w:hAnsi="Arial" w:cs="Arial"/>
                <w:b/>
                <w:bCs/>
                <w:sz w:val="20"/>
                <w:szCs w:val="20"/>
              </w:rPr>
              <w:t>F</w:t>
            </w:r>
          </w:p>
        </w:tc>
        <w:tc>
          <w:tcPr>
            <w:tcW w:w="980" w:type="pct"/>
            <w:vAlign w:val="center"/>
          </w:tcPr>
          <w:p w14:paraId="7DF7CCF3" w14:textId="77777777" w:rsidR="004C4839" w:rsidRPr="00481CBD" w:rsidRDefault="004C4839" w:rsidP="004C4839">
            <w:pPr>
              <w:spacing w:after="3"/>
              <w:jc w:val="right"/>
              <w:rPr>
                <w:rFonts w:ascii="Arial" w:hAnsi="Arial" w:cs="Arial"/>
                <w:sz w:val="20"/>
                <w:szCs w:val="20"/>
              </w:rPr>
            </w:pPr>
          </w:p>
        </w:tc>
      </w:tr>
      <w:tr w:rsidR="004C4839" w14:paraId="2B69B919" w14:textId="77777777" w:rsidTr="004C4839">
        <w:trPr>
          <w:trHeight w:val="510"/>
        </w:trPr>
        <w:tc>
          <w:tcPr>
            <w:tcW w:w="3647" w:type="pct"/>
            <w:gridSpan w:val="2"/>
            <w:vAlign w:val="center"/>
          </w:tcPr>
          <w:p w14:paraId="569FF996" w14:textId="4430DEAA" w:rsidR="004C4839" w:rsidRPr="004F24A8" w:rsidRDefault="004C4839" w:rsidP="004C4839">
            <w:pPr>
              <w:spacing w:after="3"/>
              <w:rPr>
                <w:rFonts w:ascii="Arial" w:hAnsi="Arial" w:cs="Arial"/>
                <w:b/>
                <w:bCs/>
                <w:sz w:val="20"/>
                <w:szCs w:val="20"/>
              </w:rPr>
            </w:pPr>
            <w:r w:rsidRPr="004F24A8">
              <w:rPr>
                <w:rFonts w:ascii="Arial" w:hAnsi="Arial" w:cs="Arial"/>
                <w:b/>
                <w:bCs/>
                <w:sz w:val="20"/>
                <w:szCs w:val="20"/>
              </w:rPr>
              <w:t>TOTAL</w:t>
            </w:r>
            <w:r>
              <w:rPr>
                <w:rFonts w:ascii="Arial" w:hAnsi="Arial" w:cs="Arial"/>
                <w:b/>
                <w:bCs/>
                <w:sz w:val="20"/>
                <w:szCs w:val="20"/>
              </w:rPr>
              <w:t xml:space="preserve"> (</w:t>
            </w:r>
            <w:r w:rsidR="00696C23">
              <w:rPr>
                <w:rFonts w:ascii="Arial" w:hAnsi="Arial" w:cs="Arial"/>
                <w:b/>
                <w:bCs/>
                <w:sz w:val="20"/>
                <w:szCs w:val="20"/>
              </w:rPr>
              <w:t>C + D + Item 7 + E + F</w:t>
            </w:r>
            <w:r w:rsidR="00E93346">
              <w:rPr>
                <w:rFonts w:ascii="Arial" w:hAnsi="Arial" w:cs="Arial"/>
                <w:b/>
                <w:bCs/>
                <w:sz w:val="20"/>
                <w:szCs w:val="20"/>
              </w:rPr>
              <w:t>)</w:t>
            </w:r>
          </w:p>
        </w:tc>
        <w:tc>
          <w:tcPr>
            <w:tcW w:w="373" w:type="pct"/>
            <w:vAlign w:val="center"/>
          </w:tcPr>
          <w:p w14:paraId="522C8C84" w14:textId="07957A82" w:rsidR="004C4839" w:rsidRPr="004F24A8" w:rsidRDefault="004C4839" w:rsidP="004C4839">
            <w:pPr>
              <w:spacing w:after="3"/>
              <w:jc w:val="center"/>
              <w:rPr>
                <w:rFonts w:ascii="Arial" w:hAnsi="Arial" w:cs="Arial"/>
                <w:b/>
                <w:bCs/>
                <w:sz w:val="20"/>
                <w:szCs w:val="20"/>
              </w:rPr>
            </w:pPr>
            <w:r>
              <w:rPr>
                <w:rFonts w:ascii="Arial" w:hAnsi="Arial" w:cs="Arial"/>
                <w:b/>
                <w:bCs/>
                <w:sz w:val="20"/>
                <w:szCs w:val="20"/>
              </w:rPr>
              <w:t>G</w:t>
            </w:r>
          </w:p>
        </w:tc>
        <w:tc>
          <w:tcPr>
            <w:tcW w:w="980" w:type="pct"/>
            <w:vAlign w:val="center"/>
          </w:tcPr>
          <w:p w14:paraId="12178583" w14:textId="77777777" w:rsidR="004C4839" w:rsidRPr="00481CBD" w:rsidRDefault="004C4839" w:rsidP="004C4839">
            <w:pPr>
              <w:spacing w:after="3"/>
              <w:jc w:val="right"/>
              <w:rPr>
                <w:rFonts w:ascii="Arial" w:hAnsi="Arial" w:cs="Arial"/>
                <w:sz w:val="20"/>
                <w:szCs w:val="20"/>
              </w:rPr>
            </w:pPr>
          </w:p>
        </w:tc>
      </w:tr>
      <w:tr w:rsidR="004C4839" w14:paraId="18C14DDC" w14:textId="77777777" w:rsidTr="004B3ECD">
        <w:trPr>
          <w:trHeight w:val="510"/>
        </w:trPr>
        <w:tc>
          <w:tcPr>
            <w:tcW w:w="5000" w:type="pct"/>
            <w:gridSpan w:val="4"/>
            <w:vAlign w:val="center"/>
          </w:tcPr>
          <w:p w14:paraId="3E3F2D80" w14:textId="3F66FC55" w:rsidR="004C4839" w:rsidRPr="00481CBD" w:rsidRDefault="004C4839" w:rsidP="004C4839">
            <w:pPr>
              <w:spacing w:after="3"/>
              <w:jc w:val="center"/>
              <w:rPr>
                <w:rFonts w:ascii="Arial" w:hAnsi="Arial" w:cs="Arial"/>
                <w:sz w:val="20"/>
                <w:szCs w:val="20"/>
              </w:rPr>
            </w:pPr>
            <w:r w:rsidRPr="00C5408E">
              <w:rPr>
                <w:rFonts w:ascii="Arial" w:hAnsi="Arial" w:cs="Arial"/>
                <w:b/>
                <w:bCs/>
                <w:sz w:val="20"/>
                <w:szCs w:val="20"/>
              </w:rPr>
              <w:t>TAKE AWAY MENU</w:t>
            </w:r>
          </w:p>
        </w:tc>
      </w:tr>
      <w:tr w:rsidR="00926473" w14:paraId="67640BC9" w14:textId="77777777" w:rsidTr="00926473">
        <w:trPr>
          <w:trHeight w:val="510"/>
        </w:trPr>
        <w:tc>
          <w:tcPr>
            <w:tcW w:w="519" w:type="pct"/>
            <w:vAlign w:val="center"/>
          </w:tcPr>
          <w:p w14:paraId="4AD4B9E7" w14:textId="77777777" w:rsidR="00926473" w:rsidRPr="00481CBD" w:rsidRDefault="00926473" w:rsidP="004C4839">
            <w:pPr>
              <w:spacing w:after="3"/>
              <w:rPr>
                <w:rFonts w:ascii="Arial" w:hAnsi="Arial" w:cs="Arial"/>
                <w:sz w:val="20"/>
                <w:szCs w:val="20"/>
              </w:rPr>
            </w:pPr>
            <w:r>
              <w:rPr>
                <w:rFonts w:ascii="Arial" w:hAnsi="Arial" w:cs="Arial"/>
                <w:sz w:val="20"/>
                <w:szCs w:val="20"/>
              </w:rPr>
              <w:t>Item 16</w:t>
            </w:r>
          </w:p>
        </w:tc>
        <w:tc>
          <w:tcPr>
            <w:tcW w:w="3128" w:type="pct"/>
            <w:vAlign w:val="center"/>
          </w:tcPr>
          <w:p w14:paraId="541CFB6D" w14:textId="62938FEB" w:rsidR="00926473" w:rsidRDefault="00926473" w:rsidP="004C4839">
            <w:pPr>
              <w:spacing w:after="3"/>
              <w:rPr>
                <w:rFonts w:ascii="Arial" w:hAnsi="Arial" w:cs="Arial"/>
                <w:sz w:val="20"/>
                <w:szCs w:val="20"/>
              </w:rPr>
            </w:pPr>
            <w:r>
              <w:rPr>
                <w:rFonts w:ascii="Arial" w:hAnsi="Arial" w:cs="Arial"/>
                <w:sz w:val="20"/>
                <w:szCs w:val="20"/>
              </w:rPr>
              <w:t>Mark up percentage on take away menu</w:t>
            </w:r>
          </w:p>
        </w:tc>
        <w:tc>
          <w:tcPr>
            <w:tcW w:w="373" w:type="pct"/>
            <w:vAlign w:val="center"/>
          </w:tcPr>
          <w:p w14:paraId="5DECA99C" w14:textId="21DAFB66" w:rsidR="00926473" w:rsidRPr="00926473" w:rsidRDefault="00926473" w:rsidP="00926473">
            <w:pPr>
              <w:spacing w:after="3"/>
              <w:jc w:val="center"/>
              <w:rPr>
                <w:rFonts w:ascii="Arial" w:hAnsi="Arial" w:cs="Arial"/>
                <w:b/>
                <w:bCs/>
                <w:sz w:val="20"/>
                <w:szCs w:val="20"/>
              </w:rPr>
            </w:pPr>
            <w:r w:rsidRPr="00926473">
              <w:rPr>
                <w:rFonts w:ascii="Arial" w:hAnsi="Arial" w:cs="Arial"/>
                <w:b/>
                <w:bCs/>
                <w:sz w:val="20"/>
                <w:szCs w:val="20"/>
              </w:rPr>
              <w:t>H</w:t>
            </w:r>
          </w:p>
        </w:tc>
        <w:tc>
          <w:tcPr>
            <w:tcW w:w="980" w:type="pct"/>
            <w:vAlign w:val="center"/>
          </w:tcPr>
          <w:p w14:paraId="5B33A594" w14:textId="77777777" w:rsidR="00926473" w:rsidRPr="00481CBD" w:rsidRDefault="00926473" w:rsidP="004C4839">
            <w:pPr>
              <w:spacing w:after="3"/>
              <w:jc w:val="right"/>
              <w:rPr>
                <w:rFonts w:ascii="Arial" w:hAnsi="Arial" w:cs="Arial"/>
                <w:sz w:val="20"/>
                <w:szCs w:val="20"/>
              </w:rPr>
            </w:pPr>
          </w:p>
        </w:tc>
      </w:tr>
      <w:tr w:rsidR="00E93346" w14:paraId="65F206B2" w14:textId="77777777" w:rsidTr="00E93346">
        <w:trPr>
          <w:trHeight w:val="510"/>
        </w:trPr>
        <w:tc>
          <w:tcPr>
            <w:tcW w:w="3647" w:type="pct"/>
            <w:gridSpan w:val="2"/>
            <w:vAlign w:val="center"/>
          </w:tcPr>
          <w:p w14:paraId="0C52D767" w14:textId="3CFFCD36" w:rsidR="00E93346" w:rsidRPr="00E93346" w:rsidRDefault="00926473" w:rsidP="004C4839">
            <w:pPr>
              <w:spacing w:after="3"/>
              <w:rPr>
                <w:rFonts w:ascii="Arial" w:hAnsi="Arial" w:cs="Arial"/>
                <w:b/>
                <w:bCs/>
                <w:sz w:val="20"/>
                <w:szCs w:val="20"/>
              </w:rPr>
            </w:pPr>
            <w:r>
              <w:rPr>
                <w:rFonts w:ascii="Arial" w:hAnsi="Arial" w:cs="Arial"/>
                <w:b/>
                <w:bCs/>
                <w:sz w:val="20"/>
                <w:szCs w:val="20"/>
              </w:rPr>
              <w:t>AVERAGE PRICE / MENU / PERSON</w:t>
            </w:r>
            <w:r w:rsidR="00E93346" w:rsidRPr="00E93346">
              <w:rPr>
                <w:rFonts w:ascii="Arial" w:hAnsi="Arial" w:cs="Arial"/>
                <w:b/>
                <w:bCs/>
                <w:sz w:val="20"/>
                <w:szCs w:val="20"/>
              </w:rPr>
              <w:t xml:space="preserve"> PLUS MARK UP (</w:t>
            </w:r>
            <w:r>
              <w:rPr>
                <w:rFonts w:ascii="Arial" w:hAnsi="Arial" w:cs="Arial"/>
                <w:b/>
                <w:bCs/>
                <w:sz w:val="20"/>
                <w:szCs w:val="20"/>
              </w:rPr>
              <w:t>B x (100 + H%))</w:t>
            </w:r>
          </w:p>
        </w:tc>
        <w:tc>
          <w:tcPr>
            <w:tcW w:w="373" w:type="pct"/>
            <w:vAlign w:val="center"/>
          </w:tcPr>
          <w:p w14:paraId="4D9CB2FB" w14:textId="3C707698" w:rsidR="00E93346" w:rsidRPr="00E93346" w:rsidRDefault="00926473" w:rsidP="00E93346">
            <w:pPr>
              <w:spacing w:after="3"/>
              <w:jc w:val="center"/>
              <w:rPr>
                <w:rFonts w:ascii="Arial" w:hAnsi="Arial" w:cs="Arial"/>
                <w:b/>
                <w:bCs/>
                <w:sz w:val="20"/>
                <w:szCs w:val="20"/>
              </w:rPr>
            </w:pPr>
            <w:r>
              <w:rPr>
                <w:rFonts w:ascii="Arial" w:hAnsi="Arial" w:cs="Arial"/>
                <w:b/>
                <w:bCs/>
                <w:sz w:val="20"/>
                <w:szCs w:val="20"/>
              </w:rPr>
              <w:t>I</w:t>
            </w:r>
          </w:p>
        </w:tc>
        <w:tc>
          <w:tcPr>
            <w:tcW w:w="980" w:type="pct"/>
            <w:vAlign w:val="center"/>
          </w:tcPr>
          <w:p w14:paraId="0F8B16B0" w14:textId="77777777" w:rsidR="00E93346" w:rsidRPr="00481CBD" w:rsidRDefault="00E93346" w:rsidP="004C4839">
            <w:pPr>
              <w:spacing w:after="3"/>
              <w:jc w:val="right"/>
              <w:rPr>
                <w:rFonts w:ascii="Arial" w:hAnsi="Arial" w:cs="Arial"/>
                <w:sz w:val="20"/>
                <w:szCs w:val="20"/>
              </w:rPr>
            </w:pPr>
          </w:p>
        </w:tc>
      </w:tr>
      <w:tr w:rsidR="004C4839" w14:paraId="4BB000B4" w14:textId="77777777" w:rsidTr="004F24A8">
        <w:trPr>
          <w:trHeight w:val="510"/>
        </w:trPr>
        <w:tc>
          <w:tcPr>
            <w:tcW w:w="4020" w:type="pct"/>
            <w:gridSpan w:val="3"/>
            <w:vAlign w:val="center"/>
          </w:tcPr>
          <w:p w14:paraId="1AEC1196" w14:textId="4CD92A75" w:rsidR="004C4839" w:rsidRDefault="004C4839" w:rsidP="004C4839">
            <w:pPr>
              <w:spacing w:after="3"/>
              <w:rPr>
                <w:rFonts w:ascii="Arial" w:hAnsi="Arial" w:cs="Arial"/>
                <w:sz w:val="20"/>
                <w:szCs w:val="20"/>
              </w:rPr>
            </w:pPr>
          </w:p>
        </w:tc>
        <w:tc>
          <w:tcPr>
            <w:tcW w:w="980" w:type="pct"/>
            <w:vAlign w:val="center"/>
          </w:tcPr>
          <w:p w14:paraId="6D6B6289" w14:textId="77777777" w:rsidR="004C4839" w:rsidRPr="00481CBD" w:rsidRDefault="004C4839" w:rsidP="004C4839">
            <w:pPr>
              <w:spacing w:after="3"/>
              <w:jc w:val="right"/>
              <w:rPr>
                <w:rFonts w:ascii="Arial" w:hAnsi="Arial" w:cs="Arial"/>
                <w:sz w:val="20"/>
                <w:szCs w:val="20"/>
              </w:rPr>
            </w:pPr>
          </w:p>
        </w:tc>
      </w:tr>
      <w:tr w:rsidR="007C150B" w14:paraId="60C2025A" w14:textId="77777777" w:rsidTr="007C150B">
        <w:trPr>
          <w:trHeight w:val="510"/>
        </w:trPr>
        <w:tc>
          <w:tcPr>
            <w:tcW w:w="3647" w:type="pct"/>
            <w:gridSpan w:val="2"/>
            <w:vAlign w:val="center"/>
          </w:tcPr>
          <w:p w14:paraId="77F51E63" w14:textId="77777777" w:rsidR="007C150B" w:rsidRPr="00C5408E" w:rsidRDefault="007C150B" w:rsidP="004C4839">
            <w:pPr>
              <w:spacing w:after="3"/>
              <w:rPr>
                <w:rFonts w:ascii="Arial" w:hAnsi="Arial" w:cs="Arial"/>
                <w:b/>
                <w:bCs/>
                <w:sz w:val="20"/>
                <w:szCs w:val="20"/>
              </w:rPr>
            </w:pPr>
            <w:r w:rsidRPr="00C5408E">
              <w:rPr>
                <w:rFonts w:ascii="Arial" w:hAnsi="Arial" w:cs="Arial"/>
                <w:b/>
                <w:bCs/>
                <w:sz w:val="20"/>
                <w:szCs w:val="20"/>
              </w:rPr>
              <w:t>T</w:t>
            </w:r>
            <w:r>
              <w:rPr>
                <w:rFonts w:ascii="Arial" w:hAnsi="Arial" w:cs="Arial"/>
                <w:b/>
                <w:bCs/>
                <w:sz w:val="20"/>
                <w:szCs w:val="20"/>
              </w:rPr>
              <w:t>OTAL (G + I)</w:t>
            </w:r>
          </w:p>
        </w:tc>
        <w:tc>
          <w:tcPr>
            <w:tcW w:w="373" w:type="pct"/>
            <w:vAlign w:val="center"/>
          </w:tcPr>
          <w:p w14:paraId="3FDE46CB" w14:textId="7F966E78" w:rsidR="007C150B" w:rsidRPr="00C5408E" w:rsidRDefault="007C150B" w:rsidP="007C150B">
            <w:pPr>
              <w:spacing w:after="3"/>
              <w:jc w:val="center"/>
              <w:rPr>
                <w:rFonts w:ascii="Arial" w:hAnsi="Arial" w:cs="Arial"/>
                <w:b/>
                <w:bCs/>
                <w:sz w:val="20"/>
                <w:szCs w:val="20"/>
              </w:rPr>
            </w:pPr>
            <w:r>
              <w:rPr>
                <w:rFonts w:ascii="Arial" w:hAnsi="Arial" w:cs="Arial"/>
                <w:b/>
                <w:bCs/>
                <w:sz w:val="20"/>
                <w:szCs w:val="20"/>
              </w:rPr>
              <w:t>J</w:t>
            </w:r>
          </w:p>
        </w:tc>
        <w:tc>
          <w:tcPr>
            <w:tcW w:w="980" w:type="pct"/>
            <w:vAlign w:val="center"/>
          </w:tcPr>
          <w:p w14:paraId="4D4EBD53" w14:textId="77777777" w:rsidR="007C150B" w:rsidRPr="00C5408E" w:rsidRDefault="007C150B" w:rsidP="004C4839">
            <w:pPr>
              <w:spacing w:after="3"/>
              <w:jc w:val="right"/>
              <w:rPr>
                <w:rFonts w:ascii="Arial" w:hAnsi="Arial" w:cs="Arial"/>
                <w:b/>
                <w:bCs/>
                <w:sz w:val="20"/>
                <w:szCs w:val="20"/>
              </w:rPr>
            </w:pPr>
          </w:p>
        </w:tc>
      </w:tr>
    </w:tbl>
    <w:p w14:paraId="4C787276" w14:textId="77777777" w:rsidR="00406C94" w:rsidRDefault="00406C94" w:rsidP="001F4C98">
      <w:pPr>
        <w:rPr>
          <w:b/>
          <w:sz w:val="28"/>
          <w:szCs w:val="28"/>
        </w:rPr>
      </w:pPr>
    </w:p>
    <w:p w14:paraId="3173ED23" w14:textId="77777777" w:rsidR="00926473" w:rsidRDefault="00926473" w:rsidP="001F4C98">
      <w:pPr>
        <w:rPr>
          <w:b/>
          <w:sz w:val="28"/>
          <w:szCs w:val="28"/>
        </w:rPr>
      </w:pPr>
    </w:p>
    <w:p w14:paraId="731CC479" w14:textId="77777777" w:rsidR="00926473" w:rsidRDefault="00926473" w:rsidP="00926473">
      <w:pPr>
        <w:contextualSpacing/>
        <w:rPr>
          <w:rFonts w:eastAsia="Times New Roman"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3258"/>
        <w:gridCol w:w="1699"/>
        <w:gridCol w:w="2607"/>
        <w:gridCol w:w="1951"/>
      </w:tblGrid>
      <w:tr w:rsidR="007C150B" w14:paraId="3CDFD4B6" w14:textId="77777777" w:rsidTr="007C150B">
        <w:trPr>
          <w:trHeight w:val="20"/>
        </w:trPr>
        <w:tc>
          <w:tcPr>
            <w:tcW w:w="1712" w:type="pct"/>
            <w:tcBorders>
              <w:top w:val="single" w:sz="4" w:space="0" w:color="auto"/>
              <w:left w:val="single" w:sz="4" w:space="0" w:color="auto"/>
              <w:bottom w:val="single" w:sz="4" w:space="0" w:color="auto"/>
              <w:right w:val="single" w:sz="4" w:space="0" w:color="auto"/>
            </w:tcBorders>
            <w:vAlign w:val="center"/>
            <w:hideMark/>
          </w:tcPr>
          <w:p w14:paraId="31AA5722" w14:textId="410B42F3" w:rsidR="00926473" w:rsidRDefault="00926473" w:rsidP="008B7723">
            <w:pPr>
              <w:suppressAutoHyphens/>
              <w:contextualSpacing/>
              <w:rPr>
                <w:rFonts w:ascii="Arial" w:hAnsi="Arial" w:cs="Arial"/>
                <w:b/>
              </w:rPr>
            </w:pPr>
            <w:r>
              <w:rPr>
                <w:rFonts w:ascii="Arial" w:hAnsi="Arial" w:cs="Arial"/>
                <w:b/>
                <w:bCs/>
                <w:lang w:val="en-GB"/>
              </w:rPr>
              <w:t>CALCULATION OF ANNUAL MEETINGS, WORKSHOPS, EVENTS COSTS</w:t>
            </w:r>
          </w:p>
        </w:tc>
        <w:tc>
          <w:tcPr>
            <w:tcW w:w="893" w:type="pct"/>
            <w:tcBorders>
              <w:top w:val="single" w:sz="4" w:space="0" w:color="auto"/>
              <w:left w:val="single" w:sz="4" w:space="0" w:color="auto"/>
              <w:bottom w:val="single" w:sz="4" w:space="0" w:color="auto"/>
              <w:right w:val="single" w:sz="4" w:space="0" w:color="auto"/>
            </w:tcBorders>
            <w:vAlign w:val="center"/>
            <w:hideMark/>
          </w:tcPr>
          <w:p w14:paraId="6EDD92E2" w14:textId="7138499C" w:rsidR="00926473" w:rsidRDefault="00926473" w:rsidP="008B7723">
            <w:pPr>
              <w:suppressAutoHyphens/>
              <w:contextualSpacing/>
              <w:jc w:val="center"/>
              <w:rPr>
                <w:rFonts w:ascii="Arial" w:hAnsi="Arial" w:cs="Arial"/>
                <w:b/>
              </w:rPr>
            </w:pPr>
            <w:r>
              <w:rPr>
                <w:rFonts w:ascii="Arial" w:hAnsi="Arial" w:cs="Arial"/>
                <w:b/>
              </w:rPr>
              <w:t>COST OF CATERING PER PERSON (</w:t>
            </w:r>
            <w:r w:rsidR="00D36AA3">
              <w:rPr>
                <w:rFonts w:ascii="Arial" w:hAnsi="Arial" w:cs="Arial"/>
                <w:b/>
              </w:rPr>
              <w:t>J</w:t>
            </w:r>
            <w:r>
              <w:rPr>
                <w:rFonts w:ascii="Arial" w:hAnsi="Arial" w:cs="Arial"/>
                <w:b/>
              </w:rPr>
              <w:t>)</w:t>
            </w:r>
          </w:p>
        </w:tc>
        <w:tc>
          <w:tcPr>
            <w:tcW w:w="1370" w:type="pct"/>
            <w:tcBorders>
              <w:top w:val="single" w:sz="4" w:space="0" w:color="auto"/>
              <w:left w:val="single" w:sz="4" w:space="0" w:color="auto"/>
              <w:bottom w:val="single" w:sz="4" w:space="0" w:color="auto"/>
              <w:right w:val="single" w:sz="4" w:space="0" w:color="auto"/>
            </w:tcBorders>
            <w:vAlign w:val="center"/>
            <w:hideMark/>
          </w:tcPr>
          <w:p w14:paraId="4558D8A5" w14:textId="26D6E370" w:rsidR="00926473" w:rsidRDefault="00926473" w:rsidP="008B7723">
            <w:pPr>
              <w:suppressAutoHyphens/>
              <w:contextualSpacing/>
              <w:jc w:val="center"/>
              <w:rPr>
                <w:rFonts w:ascii="Arial" w:hAnsi="Arial" w:cs="Arial"/>
                <w:b/>
              </w:rPr>
            </w:pPr>
            <w:r>
              <w:rPr>
                <w:rFonts w:ascii="Arial" w:hAnsi="Arial" w:cs="Arial"/>
                <w:b/>
              </w:rPr>
              <w:t xml:space="preserve">NO OF </w:t>
            </w:r>
            <w:r w:rsidR="00D36AA3">
              <w:rPr>
                <w:rFonts w:ascii="Arial" w:hAnsi="Arial" w:cs="Arial"/>
                <w:b/>
              </w:rPr>
              <w:t>PERSONS</w:t>
            </w:r>
            <w:r>
              <w:rPr>
                <w:rFonts w:ascii="Arial" w:hAnsi="Arial" w:cs="Arial"/>
                <w:b/>
              </w:rPr>
              <w:t xml:space="preserve"> PER YEAR</w:t>
            </w:r>
          </w:p>
        </w:tc>
        <w:tc>
          <w:tcPr>
            <w:tcW w:w="1025" w:type="pct"/>
            <w:tcBorders>
              <w:top w:val="single" w:sz="4" w:space="0" w:color="auto"/>
              <w:left w:val="single" w:sz="4" w:space="0" w:color="auto"/>
              <w:bottom w:val="single" w:sz="4" w:space="0" w:color="auto"/>
              <w:right w:val="single" w:sz="4" w:space="0" w:color="auto"/>
            </w:tcBorders>
            <w:vAlign w:val="center"/>
            <w:hideMark/>
          </w:tcPr>
          <w:p w14:paraId="53ABA641" w14:textId="77777777" w:rsidR="00926473" w:rsidRDefault="00926473" w:rsidP="008B7723">
            <w:pPr>
              <w:suppressAutoHyphens/>
              <w:contextualSpacing/>
              <w:jc w:val="center"/>
              <w:rPr>
                <w:rFonts w:ascii="Arial" w:hAnsi="Arial" w:cs="Arial"/>
                <w:b/>
              </w:rPr>
            </w:pPr>
            <w:r>
              <w:rPr>
                <w:rFonts w:ascii="Arial" w:hAnsi="Arial" w:cs="Arial"/>
                <w:b/>
              </w:rPr>
              <w:t>TOTAL COST</w:t>
            </w:r>
          </w:p>
          <w:p w14:paraId="7C7C052F" w14:textId="748EA552" w:rsidR="00FD214D" w:rsidRPr="00FD214D" w:rsidRDefault="00FD214D" w:rsidP="008B7723">
            <w:pPr>
              <w:suppressAutoHyphens/>
              <w:contextualSpacing/>
              <w:jc w:val="center"/>
              <w:rPr>
                <w:rFonts w:ascii="Arial" w:hAnsi="Arial" w:cs="Arial"/>
                <w:bCs/>
                <w:sz w:val="16"/>
                <w:szCs w:val="16"/>
              </w:rPr>
            </w:pPr>
            <w:r>
              <w:rPr>
                <w:rFonts w:ascii="Arial" w:hAnsi="Arial" w:cs="Arial"/>
                <w:bCs/>
                <w:sz w:val="16"/>
                <w:szCs w:val="16"/>
              </w:rPr>
              <w:t>(Cost/person X No. of persons/year)</w:t>
            </w:r>
          </w:p>
        </w:tc>
      </w:tr>
      <w:tr w:rsidR="007C150B" w14:paraId="371723B4" w14:textId="77777777" w:rsidTr="007C150B">
        <w:trPr>
          <w:trHeight w:val="510"/>
        </w:trPr>
        <w:tc>
          <w:tcPr>
            <w:tcW w:w="1712" w:type="pct"/>
            <w:tcBorders>
              <w:top w:val="single" w:sz="4" w:space="0" w:color="auto"/>
              <w:left w:val="single" w:sz="4" w:space="0" w:color="auto"/>
              <w:bottom w:val="single" w:sz="4" w:space="0" w:color="auto"/>
              <w:right w:val="single" w:sz="4" w:space="0" w:color="auto"/>
            </w:tcBorders>
            <w:vAlign w:val="center"/>
            <w:hideMark/>
          </w:tcPr>
          <w:p w14:paraId="71F00EAD" w14:textId="2147F2EF" w:rsidR="00926473" w:rsidRDefault="00926473" w:rsidP="008B7723">
            <w:pPr>
              <w:suppressAutoHyphens/>
              <w:contextualSpacing/>
              <w:rPr>
                <w:rFonts w:ascii="Arial" w:hAnsi="Arial" w:cs="Arial"/>
                <w:b/>
              </w:rPr>
            </w:pPr>
            <w:r>
              <w:rPr>
                <w:rFonts w:ascii="Arial" w:hAnsi="Arial" w:cs="Arial"/>
                <w:b/>
              </w:rPr>
              <w:t xml:space="preserve">COST FOR </w:t>
            </w:r>
            <w:r w:rsidR="007C150B">
              <w:rPr>
                <w:rFonts w:ascii="Arial" w:hAnsi="Arial" w:cs="Arial"/>
                <w:b/>
              </w:rPr>
              <w:t>CATERING DURING MEETINGS, WORKSHOPS, ETC.</w:t>
            </w:r>
          </w:p>
        </w:tc>
        <w:tc>
          <w:tcPr>
            <w:tcW w:w="893" w:type="pct"/>
            <w:tcBorders>
              <w:top w:val="single" w:sz="4" w:space="0" w:color="auto"/>
              <w:left w:val="single" w:sz="4" w:space="0" w:color="auto"/>
              <w:bottom w:val="single" w:sz="4" w:space="0" w:color="auto"/>
              <w:right w:val="single" w:sz="4" w:space="0" w:color="auto"/>
            </w:tcBorders>
            <w:vAlign w:val="center"/>
          </w:tcPr>
          <w:p w14:paraId="216FE468" w14:textId="77777777" w:rsidR="00926473" w:rsidRDefault="00926473" w:rsidP="008B7723">
            <w:pPr>
              <w:suppressAutoHyphens/>
              <w:contextualSpacing/>
              <w:jc w:val="center"/>
              <w:rPr>
                <w:rFonts w:ascii="Arial" w:hAnsi="Arial" w:cs="Arial"/>
              </w:rPr>
            </w:pPr>
          </w:p>
        </w:tc>
        <w:tc>
          <w:tcPr>
            <w:tcW w:w="1370" w:type="pct"/>
            <w:tcBorders>
              <w:top w:val="single" w:sz="4" w:space="0" w:color="auto"/>
              <w:left w:val="single" w:sz="4" w:space="0" w:color="auto"/>
              <w:bottom w:val="single" w:sz="4" w:space="0" w:color="auto"/>
              <w:right w:val="single" w:sz="4" w:space="0" w:color="auto"/>
            </w:tcBorders>
            <w:vAlign w:val="center"/>
            <w:hideMark/>
          </w:tcPr>
          <w:p w14:paraId="50EFD839" w14:textId="77777777" w:rsidR="007C150B" w:rsidRPr="007C150B" w:rsidRDefault="007C150B" w:rsidP="007C150B">
            <w:pPr>
              <w:suppressAutoHyphens/>
              <w:contextualSpacing/>
              <w:jc w:val="center"/>
              <w:rPr>
                <w:rFonts w:ascii="Arial" w:hAnsi="Arial" w:cs="Arial"/>
              </w:rPr>
            </w:pPr>
            <w:r w:rsidRPr="007C150B">
              <w:rPr>
                <w:rFonts w:ascii="Arial" w:hAnsi="Arial" w:cs="Arial"/>
              </w:rPr>
              <w:t>2400</w:t>
            </w:r>
          </w:p>
          <w:p w14:paraId="5C9A3070" w14:textId="7CA494DD" w:rsidR="00926473" w:rsidRPr="007C150B" w:rsidRDefault="007C150B" w:rsidP="007C150B">
            <w:pPr>
              <w:suppressAutoHyphens/>
              <w:contextualSpacing/>
              <w:jc w:val="center"/>
              <w:rPr>
                <w:rFonts w:ascii="Arial" w:hAnsi="Arial" w:cs="Arial"/>
                <w:sz w:val="18"/>
                <w:szCs w:val="18"/>
              </w:rPr>
            </w:pPr>
            <w:r>
              <w:rPr>
                <w:rFonts w:ascii="Arial" w:hAnsi="Arial" w:cs="Arial"/>
                <w:sz w:val="18"/>
                <w:szCs w:val="18"/>
              </w:rPr>
              <w:t>(10 meetings / month x 20 people / meeting x 12 months)</w:t>
            </w:r>
          </w:p>
        </w:tc>
        <w:tc>
          <w:tcPr>
            <w:tcW w:w="1025" w:type="pct"/>
            <w:tcBorders>
              <w:top w:val="single" w:sz="4" w:space="0" w:color="auto"/>
              <w:left w:val="single" w:sz="4" w:space="0" w:color="auto"/>
              <w:bottom w:val="single" w:sz="4" w:space="0" w:color="auto"/>
              <w:right w:val="single" w:sz="4" w:space="0" w:color="auto"/>
            </w:tcBorders>
            <w:vAlign w:val="center"/>
          </w:tcPr>
          <w:p w14:paraId="22411D8B" w14:textId="77777777" w:rsidR="00926473" w:rsidRDefault="00926473" w:rsidP="008B7723">
            <w:pPr>
              <w:suppressAutoHyphens/>
              <w:contextualSpacing/>
              <w:jc w:val="center"/>
              <w:rPr>
                <w:rFonts w:ascii="Arial" w:hAnsi="Arial" w:cs="Arial"/>
                <w:b/>
              </w:rPr>
            </w:pPr>
          </w:p>
        </w:tc>
      </w:tr>
      <w:tr w:rsidR="00926473" w14:paraId="4D08E11F" w14:textId="77777777" w:rsidTr="007C150B">
        <w:trPr>
          <w:trHeight w:val="510"/>
        </w:trPr>
        <w:tc>
          <w:tcPr>
            <w:tcW w:w="3975" w:type="pct"/>
            <w:gridSpan w:val="3"/>
            <w:tcBorders>
              <w:top w:val="single" w:sz="4" w:space="0" w:color="auto"/>
              <w:left w:val="single" w:sz="4" w:space="0" w:color="auto"/>
              <w:bottom w:val="single" w:sz="4" w:space="0" w:color="auto"/>
              <w:right w:val="single" w:sz="4" w:space="0" w:color="auto"/>
            </w:tcBorders>
            <w:vAlign w:val="center"/>
            <w:hideMark/>
          </w:tcPr>
          <w:p w14:paraId="6E851BA7" w14:textId="14B378D5" w:rsidR="00926473" w:rsidRDefault="00926473" w:rsidP="008B7723">
            <w:pPr>
              <w:suppressAutoHyphens/>
              <w:contextualSpacing/>
              <w:rPr>
                <w:rFonts w:ascii="Arial" w:hAnsi="Arial" w:cs="Arial"/>
                <w:b/>
              </w:rPr>
            </w:pPr>
            <w:r>
              <w:rPr>
                <w:rFonts w:ascii="Arial" w:hAnsi="Arial" w:cs="Arial"/>
                <w:b/>
              </w:rPr>
              <w:t>TOTAL COST PER YEAR (to be transferred to Bidders Financial Summary [</w:t>
            </w:r>
            <w:r w:rsidR="007C150B">
              <w:rPr>
                <w:rFonts w:ascii="Arial" w:hAnsi="Arial" w:cs="Arial"/>
                <w:b/>
              </w:rPr>
              <w:t>D</w:t>
            </w:r>
            <w:r>
              <w:rPr>
                <w:rFonts w:ascii="Arial" w:hAnsi="Arial" w:cs="Arial"/>
                <w:b/>
              </w:rPr>
              <w:t>])</w:t>
            </w:r>
          </w:p>
        </w:tc>
        <w:tc>
          <w:tcPr>
            <w:tcW w:w="1025" w:type="pct"/>
            <w:tcBorders>
              <w:top w:val="single" w:sz="4" w:space="0" w:color="auto"/>
              <w:left w:val="single" w:sz="4" w:space="0" w:color="auto"/>
              <w:bottom w:val="single" w:sz="4" w:space="0" w:color="auto"/>
              <w:right w:val="single" w:sz="4" w:space="0" w:color="auto"/>
            </w:tcBorders>
            <w:vAlign w:val="center"/>
          </w:tcPr>
          <w:p w14:paraId="0382D3ED" w14:textId="77777777" w:rsidR="00926473" w:rsidRDefault="00926473" w:rsidP="008B7723">
            <w:pPr>
              <w:suppressAutoHyphens/>
              <w:contextualSpacing/>
              <w:jc w:val="center"/>
              <w:rPr>
                <w:rFonts w:ascii="Arial" w:hAnsi="Arial" w:cs="Arial"/>
                <w:b/>
              </w:rPr>
            </w:pPr>
          </w:p>
        </w:tc>
      </w:tr>
    </w:tbl>
    <w:p w14:paraId="68B13AAD" w14:textId="77777777" w:rsidR="00926473" w:rsidRDefault="00926473" w:rsidP="00926473">
      <w:pPr>
        <w:suppressAutoHyphens/>
        <w:contextualSpacing/>
        <w:rPr>
          <w:rFonts w:ascii="Arial" w:eastAsia="Times New Roman" w:hAnsi="Arial" w:cs="Arial"/>
          <w:b/>
          <w:sz w:val="20"/>
          <w:szCs w:val="20"/>
        </w:rPr>
      </w:pPr>
    </w:p>
    <w:p w14:paraId="57616927" w14:textId="77777777" w:rsidR="00A27630" w:rsidRDefault="00A27630" w:rsidP="00926473">
      <w:pPr>
        <w:suppressAutoHyphens/>
        <w:contextualSpacing/>
        <w:rPr>
          <w:rFonts w:ascii="Arial" w:eastAsia="Times New Roman" w:hAnsi="Arial" w:cs="Arial"/>
          <w:b/>
          <w:sz w:val="20"/>
          <w:szCs w:val="20"/>
        </w:rPr>
      </w:pPr>
    </w:p>
    <w:p w14:paraId="174F365B" w14:textId="77777777" w:rsidR="00A27630" w:rsidRDefault="00A27630" w:rsidP="00926473">
      <w:pPr>
        <w:suppressAutoHyphens/>
        <w:contextualSpacing/>
        <w:rPr>
          <w:rFonts w:ascii="Arial" w:eastAsia="Times New Roman" w:hAnsi="Arial" w:cs="Arial"/>
          <w:b/>
          <w:sz w:val="20"/>
          <w:szCs w:val="20"/>
        </w:rPr>
      </w:pPr>
    </w:p>
    <w:p w14:paraId="6DD0E596" w14:textId="77777777" w:rsidR="00A27630" w:rsidRDefault="00A27630" w:rsidP="00926473">
      <w:pPr>
        <w:suppressAutoHyphens/>
        <w:contextualSpacing/>
        <w:rPr>
          <w:rFonts w:ascii="Arial" w:eastAsia="Times New Roman" w:hAnsi="Arial" w:cs="Arial"/>
          <w:b/>
          <w:sz w:val="20"/>
          <w:szCs w:val="20"/>
        </w:rPr>
      </w:pPr>
    </w:p>
    <w:p w14:paraId="06D44DA8" w14:textId="77777777" w:rsidR="00A27630" w:rsidRDefault="00A27630" w:rsidP="00926473">
      <w:pPr>
        <w:suppressAutoHyphens/>
        <w:contextualSpacing/>
        <w:rPr>
          <w:rFonts w:ascii="Arial" w:eastAsia="Times New Roman" w:hAnsi="Arial" w:cs="Arial"/>
          <w:b/>
          <w:sz w:val="20"/>
          <w:szCs w:val="20"/>
        </w:rPr>
      </w:pPr>
    </w:p>
    <w:p w14:paraId="22676782" w14:textId="77777777" w:rsidR="00A27630" w:rsidRDefault="00A27630" w:rsidP="00926473">
      <w:pPr>
        <w:suppressAutoHyphens/>
        <w:contextualSpacing/>
        <w:rPr>
          <w:rFonts w:ascii="Arial" w:eastAsia="Times New Roman" w:hAnsi="Arial" w:cs="Arial"/>
          <w:b/>
          <w:sz w:val="20"/>
          <w:szCs w:val="20"/>
        </w:rPr>
      </w:pPr>
    </w:p>
    <w:p w14:paraId="72BD2F68" w14:textId="77777777" w:rsidR="00A27630" w:rsidRDefault="00A27630" w:rsidP="00926473">
      <w:pPr>
        <w:suppressAutoHyphens/>
        <w:contextualSpacing/>
        <w:rPr>
          <w:rFonts w:ascii="Arial" w:eastAsia="Times New Roman" w:hAnsi="Arial" w:cs="Arial"/>
          <w:b/>
          <w:sz w:val="20"/>
          <w:szCs w:val="20"/>
        </w:rPr>
      </w:pPr>
    </w:p>
    <w:p w14:paraId="024C4733" w14:textId="77777777" w:rsidR="00A27630" w:rsidRDefault="00A27630" w:rsidP="00926473">
      <w:pPr>
        <w:suppressAutoHyphens/>
        <w:contextualSpacing/>
        <w:rPr>
          <w:rFonts w:ascii="Arial" w:eastAsia="Times New Roman" w:hAnsi="Arial" w:cs="Arial"/>
          <w:b/>
          <w:sz w:val="20"/>
          <w:szCs w:val="20"/>
        </w:rPr>
      </w:pPr>
    </w:p>
    <w:p w14:paraId="0DAA50B9" w14:textId="77777777" w:rsidR="00A27630" w:rsidRDefault="00A27630" w:rsidP="00926473">
      <w:pPr>
        <w:suppressAutoHyphens/>
        <w:contextualSpacing/>
        <w:rPr>
          <w:rFonts w:ascii="Arial" w:eastAsia="Times New Roman" w:hAnsi="Arial" w:cs="Arial"/>
          <w:b/>
          <w:sz w:val="20"/>
          <w:szCs w:val="20"/>
        </w:rPr>
      </w:pPr>
    </w:p>
    <w:p w14:paraId="20901848" w14:textId="77777777" w:rsidR="00A27630" w:rsidRDefault="00A27630" w:rsidP="00926473">
      <w:pPr>
        <w:suppressAutoHyphens/>
        <w:contextualSpacing/>
        <w:rPr>
          <w:rFonts w:ascii="Arial" w:eastAsia="Times New Roman" w:hAnsi="Arial" w:cs="Arial"/>
          <w:b/>
          <w:sz w:val="20"/>
          <w:szCs w:val="20"/>
        </w:rPr>
      </w:pPr>
    </w:p>
    <w:p w14:paraId="4EF5E165" w14:textId="77777777" w:rsidR="00A27630" w:rsidRDefault="00A27630" w:rsidP="00926473">
      <w:pPr>
        <w:suppressAutoHyphens/>
        <w:contextualSpacing/>
        <w:rPr>
          <w:rFonts w:ascii="Arial" w:eastAsia="Times New Roman" w:hAnsi="Arial" w:cs="Arial"/>
          <w:b/>
          <w:sz w:val="20"/>
          <w:szCs w:val="20"/>
        </w:rPr>
      </w:pPr>
    </w:p>
    <w:p w14:paraId="02FACFC5" w14:textId="77777777" w:rsidR="00A27630" w:rsidRDefault="00A27630" w:rsidP="00926473">
      <w:pPr>
        <w:suppressAutoHyphens/>
        <w:contextualSpacing/>
        <w:rPr>
          <w:rFonts w:ascii="Arial" w:eastAsia="Times New Roman" w:hAnsi="Arial" w:cs="Arial"/>
          <w:b/>
          <w:sz w:val="20"/>
          <w:szCs w:val="20"/>
        </w:rPr>
      </w:pPr>
    </w:p>
    <w:p w14:paraId="2F6A0161" w14:textId="77777777" w:rsidR="00A27630" w:rsidRDefault="00A27630" w:rsidP="00926473">
      <w:pPr>
        <w:suppressAutoHyphens/>
        <w:contextualSpacing/>
        <w:rPr>
          <w:rFonts w:ascii="Arial" w:eastAsia="Times New Roman" w:hAnsi="Arial" w:cs="Arial"/>
          <w:b/>
          <w:sz w:val="20"/>
          <w:szCs w:val="20"/>
        </w:rPr>
      </w:pPr>
    </w:p>
    <w:p w14:paraId="408A127D" w14:textId="77777777" w:rsidR="00A27630" w:rsidRDefault="00A27630" w:rsidP="00926473">
      <w:pPr>
        <w:suppressAutoHyphens/>
        <w:contextualSpacing/>
        <w:rPr>
          <w:rFonts w:ascii="Arial" w:eastAsia="Times New Roman" w:hAnsi="Arial" w:cs="Arial"/>
          <w:b/>
          <w:sz w:val="20"/>
          <w:szCs w:val="20"/>
        </w:rPr>
      </w:pPr>
    </w:p>
    <w:p w14:paraId="30F7D98F" w14:textId="77777777" w:rsidR="00A27630" w:rsidRDefault="00A27630" w:rsidP="00926473">
      <w:pPr>
        <w:suppressAutoHyphens/>
        <w:contextualSpacing/>
        <w:rPr>
          <w:rFonts w:ascii="Arial" w:eastAsia="Times New Roman" w:hAnsi="Arial" w:cs="Arial"/>
          <w:b/>
          <w:sz w:val="20"/>
          <w:szCs w:val="20"/>
        </w:rPr>
      </w:pPr>
    </w:p>
    <w:p w14:paraId="007C66E2" w14:textId="77777777" w:rsidR="00B87054" w:rsidRPr="006A21AE" w:rsidRDefault="00B87054" w:rsidP="00B87054">
      <w:pPr>
        <w:jc w:val="center"/>
        <w:rPr>
          <w:b/>
          <w:sz w:val="32"/>
          <w:szCs w:val="32"/>
          <w:u w:val="single"/>
        </w:rPr>
      </w:pPr>
      <w:r>
        <w:rPr>
          <w:b/>
          <w:sz w:val="32"/>
          <w:szCs w:val="32"/>
          <w:u w:val="single"/>
        </w:rPr>
        <w:t xml:space="preserve">COMPULSORY </w:t>
      </w:r>
      <w:r w:rsidRPr="006A21AE">
        <w:rPr>
          <w:b/>
          <w:sz w:val="32"/>
          <w:szCs w:val="32"/>
          <w:u w:val="single"/>
        </w:rPr>
        <w:t>EXPLANATORY MEETING CERTIFICATE</w:t>
      </w:r>
    </w:p>
    <w:p w14:paraId="3F839324" w14:textId="77777777" w:rsidR="00B87054" w:rsidRDefault="00B87054" w:rsidP="00B87054">
      <w:pPr>
        <w:rPr>
          <w:sz w:val="16"/>
          <w:szCs w:val="16"/>
        </w:rPr>
      </w:pPr>
    </w:p>
    <w:p w14:paraId="35B097E8" w14:textId="77777777" w:rsidR="00B87054" w:rsidRPr="00CE7091" w:rsidRDefault="00B87054" w:rsidP="00B87054">
      <w:pPr>
        <w:rPr>
          <w:sz w:val="16"/>
          <w:szCs w:val="16"/>
        </w:rPr>
      </w:pPr>
    </w:p>
    <w:p w14:paraId="52C07DB1" w14:textId="77777777" w:rsidR="00B87054" w:rsidRDefault="00B87054" w:rsidP="00B87054">
      <w:pPr>
        <w:jc w:val="left"/>
      </w:pPr>
      <w:r>
        <w:t xml:space="preserve">BID NUMBER:  </w:t>
      </w:r>
      <w:r>
        <w:rPr>
          <w:b/>
        </w:rPr>
        <w:t>DARDEA/RFB04/2024/2025</w:t>
      </w:r>
      <w:r>
        <w:tab/>
      </w:r>
      <w:r>
        <w:tab/>
        <w:t>Attendance list number:  __________________</w:t>
      </w:r>
    </w:p>
    <w:p w14:paraId="3DA2C40C" w14:textId="77777777" w:rsidR="00B87054" w:rsidRPr="005105CE" w:rsidRDefault="00B87054" w:rsidP="00B87054">
      <w:pPr>
        <w:rPr>
          <w:rFonts w:ascii="Arial Narrow" w:hAnsi="Arial Narrow"/>
          <w:b/>
          <w:snapToGrid w:val="0"/>
          <w:sz w:val="16"/>
          <w:szCs w:val="16"/>
          <w:lang w:val="en-US"/>
        </w:rPr>
      </w:pPr>
    </w:p>
    <w:p w14:paraId="2847C48C" w14:textId="77777777" w:rsidR="00B87054" w:rsidRDefault="00B87054" w:rsidP="00B87054">
      <w:pPr>
        <w:ind w:right="-115"/>
        <w:rPr>
          <w:b/>
        </w:rPr>
      </w:pPr>
      <w:r>
        <w:rPr>
          <w:b/>
        </w:rPr>
        <w:t>APPOINTMENT OF A CATERING COMPANY TO PROVIDE FIXED-PRICE CATERING TO GLEN COLLEGE OF AGRICULTURE FOR FREE STATE DEPARTMENT OF AGRICULTURE, RURAL DEVELOPMENT AND ENVIRONMENTAL AFFAIRS</w:t>
      </w:r>
    </w:p>
    <w:p w14:paraId="644BED93" w14:textId="77777777" w:rsidR="00B87054" w:rsidRPr="00CE7091" w:rsidRDefault="00B87054" w:rsidP="00B87054">
      <w:pPr>
        <w:rPr>
          <w:b/>
        </w:rPr>
      </w:pPr>
    </w:p>
    <w:p w14:paraId="4FE5FB84" w14:textId="77777777" w:rsidR="00B87054" w:rsidRPr="006A21AE" w:rsidRDefault="00B87054" w:rsidP="00B87054">
      <w:pPr>
        <w:jc w:val="center"/>
        <w:rPr>
          <w:b/>
          <w:u w:val="single"/>
        </w:rPr>
      </w:pPr>
      <w:r w:rsidRPr="006A21AE">
        <w:rPr>
          <w:b/>
          <w:u w:val="single"/>
        </w:rPr>
        <w:t xml:space="preserve">Attendance of the explanatory meeting </w:t>
      </w:r>
      <w:r>
        <w:rPr>
          <w:b/>
          <w:u w:val="single"/>
        </w:rPr>
        <w:t>is C</w:t>
      </w:r>
      <w:r w:rsidRPr="006A21AE">
        <w:rPr>
          <w:b/>
          <w:u w:val="single"/>
        </w:rPr>
        <w:t>ompulsory</w:t>
      </w:r>
    </w:p>
    <w:p w14:paraId="44EECBFF" w14:textId="77777777" w:rsidR="00B87054" w:rsidRPr="005105CE" w:rsidRDefault="00B87054" w:rsidP="00B87054">
      <w:pPr>
        <w:rPr>
          <w:sz w:val="16"/>
          <w:szCs w:val="16"/>
        </w:rPr>
      </w:pPr>
    </w:p>
    <w:p w14:paraId="1814D5B3" w14:textId="77777777" w:rsidR="00B87054" w:rsidRDefault="00B87054" w:rsidP="00B87054">
      <w:r>
        <w:t>An official of the Department must sign this certificate at the explanatory meeting.  No certificate will be signed outside the meeting.  The original certificate must be included in the bid document and will not be accepted after the closing time and date of the bid.</w:t>
      </w:r>
    </w:p>
    <w:p w14:paraId="7256E241" w14:textId="77777777" w:rsidR="00B87054" w:rsidRDefault="00B87054" w:rsidP="00B87054"/>
    <w:p w14:paraId="0A32DA97" w14:textId="77777777" w:rsidR="00B87054" w:rsidRPr="00555AEE" w:rsidRDefault="00B87054" w:rsidP="00B87054">
      <w:pPr>
        <w:rPr>
          <w:b/>
        </w:rPr>
      </w:pPr>
      <w:r w:rsidRPr="00555AEE">
        <w:rPr>
          <w:b/>
          <w:u w:val="single"/>
        </w:rPr>
        <w:t>EXPLANATORY MEETING DATE:</w:t>
      </w:r>
      <w:r w:rsidRPr="00555AEE">
        <w:rPr>
          <w:b/>
        </w:rPr>
        <w:t xml:space="preserve"> </w:t>
      </w:r>
      <w:r>
        <w:rPr>
          <w:b/>
        </w:rPr>
        <w:t xml:space="preserve">27 November 2024 </w:t>
      </w:r>
    </w:p>
    <w:p w14:paraId="5BF899D0" w14:textId="77777777" w:rsidR="00B87054" w:rsidRPr="005105CE" w:rsidRDefault="00B87054" w:rsidP="00B87054">
      <w:pPr>
        <w:rPr>
          <w:sz w:val="16"/>
          <w:szCs w:val="16"/>
        </w:rPr>
      </w:pPr>
    </w:p>
    <w:p w14:paraId="6B319AEC" w14:textId="77777777" w:rsidR="00B87054" w:rsidRPr="00555AEE" w:rsidRDefault="00B87054" w:rsidP="00B87054">
      <w:pPr>
        <w:rPr>
          <w:b/>
        </w:rPr>
      </w:pPr>
      <w:r w:rsidRPr="00555AEE">
        <w:rPr>
          <w:b/>
          <w:u w:val="single"/>
        </w:rPr>
        <w:t>TIME:</w:t>
      </w:r>
      <w:r>
        <w:rPr>
          <w:b/>
        </w:rPr>
        <w:t xml:space="preserve">  10H</w:t>
      </w:r>
      <w:r w:rsidRPr="00555AEE">
        <w:rPr>
          <w:b/>
        </w:rPr>
        <w:t>00</w:t>
      </w:r>
      <w:r>
        <w:rPr>
          <w:b/>
        </w:rPr>
        <w:t xml:space="preserve"> </w:t>
      </w:r>
    </w:p>
    <w:p w14:paraId="6911522F" w14:textId="77777777" w:rsidR="00B87054" w:rsidRPr="005105CE" w:rsidRDefault="00B87054" w:rsidP="00B87054">
      <w:pPr>
        <w:rPr>
          <w:b/>
          <w:sz w:val="16"/>
          <w:szCs w:val="16"/>
        </w:rPr>
      </w:pPr>
    </w:p>
    <w:p w14:paraId="588AB80E" w14:textId="77777777" w:rsidR="00B87054" w:rsidRPr="00AE6DBC" w:rsidRDefault="00B87054" w:rsidP="00B87054">
      <w:pPr>
        <w:rPr>
          <w:rFonts w:ascii="Arial Narrow" w:hAnsi="Arial Narrow" w:cs="Arial"/>
          <w:b/>
          <w:lang w:val="en-US"/>
        </w:rPr>
      </w:pPr>
      <w:r w:rsidRPr="00CE7091">
        <w:rPr>
          <w:b/>
          <w:u w:val="single"/>
        </w:rPr>
        <w:t>VENUE:</w:t>
      </w:r>
      <w:r>
        <w:rPr>
          <w:rFonts w:ascii="Arial Narrow" w:hAnsi="Arial Narrow" w:cs="Arial"/>
          <w:b/>
        </w:rPr>
        <w:t xml:space="preserve">    </w:t>
      </w:r>
      <w:r>
        <w:rPr>
          <w:rFonts w:ascii="Arial Narrow" w:hAnsi="Arial Narrow" w:cs="Arial"/>
          <w:b/>
          <w:lang w:val="en-US"/>
        </w:rPr>
        <w:t>Glen Agricultural College</w:t>
      </w:r>
    </w:p>
    <w:p w14:paraId="5CC3C8E7" w14:textId="77777777" w:rsidR="00B87054" w:rsidRPr="00AE6DBC" w:rsidRDefault="00B87054" w:rsidP="00B87054">
      <w:pPr>
        <w:rPr>
          <w:rFonts w:ascii="Arial Narrow" w:hAnsi="Arial Narrow" w:cs="Arial"/>
          <w:b/>
          <w:lang w:val="en-US"/>
        </w:rPr>
      </w:pPr>
      <w:r w:rsidRPr="00AE6DBC">
        <w:rPr>
          <w:rFonts w:ascii="Arial Narrow" w:hAnsi="Arial Narrow" w:cs="Arial"/>
          <w:b/>
          <w:lang w:val="en-US"/>
        </w:rPr>
        <w:t xml:space="preserve">                     </w:t>
      </w:r>
      <w:r>
        <w:rPr>
          <w:rFonts w:ascii="Arial Narrow" w:hAnsi="Arial Narrow" w:cs="Arial"/>
          <w:b/>
          <w:lang w:val="en-US"/>
        </w:rPr>
        <w:t>Glen Inn Hall</w:t>
      </w:r>
    </w:p>
    <w:p w14:paraId="5DFF1B43" w14:textId="77777777" w:rsidR="00B87054" w:rsidRDefault="00B87054" w:rsidP="00B87054">
      <w:pPr>
        <w:rPr>
          <w:rFonts w:ascii="Arial Narrow" w:hAnsi="Arial Narrow" w:cs="Arial"/>
          <w:b/>
          <w:lang w:val="en-US"/>
        </w:rPr>
      </w:pPr>
      <w:r w:rsidRPr="00AE6DBC">
        <w:rPr>
          <w:rFonts w:ascii="Arial Narrow" w:hAnsi="Arial Narrow" w:cs="Arial"/>
          <w:b/>
          <w:lang w:val="en-US"/>
        </w:rPr>
        <w:t xml:space="preserve">                     </w:t>
      </w:r>
      <w:proofErr w:type="spellStart"/>
      <w:r>
        <w:rPr>
          <w:rFonts w:ascii="Arial Narrow" w:hAnsi="Arial Narrow" w:cs="Arial"/>
          <w:b/>
          <w:lang w:val="en-US"/>
        </w:rPr>
        <w:t>Gielie</w:t>
      </w:r>
      <w:proofErr w:type="spellEnd"/>
      <w:r>
        <w:rPr>
          <w:rFonts w:ascii="Arial Narrow" w:hAnsi="Arial Narrow" w:cs="Arial"/>
          <w:b/>
          <w:lang w:val="en-US"/>
        </w:rPr>
        <w:t xml:space="preserve"> Joubert Street</w:t>
      </w:r>
    </w:p>
    <w:p w14:paraId="1EC5AEE9" w14:textId="31053608" w:rsidR="00B87054" w:rsidRDefault="00B87054" w:rsidP="00B87054">
      <w:pPr>
        <w:rPr>
          <w:rFonts w:ascii="Arial Narrow" w:hAnsi="Arial Narrow" w:cs="Arial"/>
          <w:b/>
          <w:lang w:val="en-US"/>
        </w:rPr>
      </w:pPr>
      <w:r>
        <w:rPr>
          <w:rFonts w:ascii="Arial Narrow" w:hAnsi="Arial Narrow" w:cs="Arial"/>
          <w:b/>
          <w:lang w:val="en-US"/>
        </w:rPr>
        <w:t xml:space="preserve"> </w:t>
      </w:r>
      <w:r>
        <w:rPr>
          <w:rFonts w:ascii="Arial Narrow" w:hAnsi="Arial Narrow" w:cs="Arial"/>
          <w:b/>
          <w:lang w:val="en-US"/>
        </w:rPr>
        <w:tab/>
        <w:t xml:space="preserve">          Glen, </w:t>
      </w:r>
      <w:r w:rsidRPr="00AE6DBC">
        <w:rPr>
          <w:rFonts w:ascii="Arial Narrow" w:hAnsi="Arial Narrow" w:cs="Arial"/>
          <w:b/>
          <w:lang w:val="en-US"/>
        </w:rPr>
        <w:t>Bloemfontein</w:t>
      </w:r>
    </w:p>
    <w:p w14:paraId="20D3E4C2" w14:textId="77777777" w:rsidR="00B87054" w:rsidRPr="005105CE" w:rsidRDefault="00B87054" w:rsidP="00B87054">
      <w:pPr>
        <w:rPr>
          <w:rFonts w:ascii="Arial Narrow" w:hAnsi="Arial Narrow" w:cs="Arial"/>
          <w:b/>
          <w:sz w:val="16"/>
          <w:szCs w:val="16"/>
          <w:lang w:val="en-US"/>
        </w:rPr>
      </w:pPr>
    </w:p>
    <w:p w14:paraId="7BFB9E38" w14:textId="77777777" w:rsidR="00B87054" w:rsidRPr="005105CE" w:rsidRDefault="00B87054" w:rsidP="00B87054">
      <w:pPr>
        <w:rPr>
          <w:b/>
          <w:sz w:val="16"/>
          <w:szCs w:val="16"/>
        </w:rPr>
      </w:pPr>
      <w:r w:rsidRPr="005105CE">
        <w:rPr>
          <w:b/>
        </w:rPr>
        <w:t xml:space="preserve">                </w:t>
      </w:r>
      <w:r w:rsidRPr="005105CE">
        <w:rPr>
          <w:b/>
        </w:rPr>
        <w:tab/>
      </w:r>
    </w:p>
    <w:p w14:paraId="7EF1CFF0" w14:textId="77777777" w:rsidR="00B87054" w:rsidRDefault="00B87054" w:rsidP="00B87054">
      <w:pPr>
        <w:rPr>
          <w:b/>
        </w:rPr>
      </w:pPr>
      <w:r w:rsidRPr="00555AEE">
        <w:rPr>
          <w:b/>
          <w:u w:val="single"/>
        </w:rPr>
        <w:t>CONTACT PERSON:</w:t>
      </w:r>
      <w:r>
        <w:rPr>
          <w:b/>
        </w:rPr>
        <w:t xml:space="preserve"> Mr. T. D. Zim</w:t>
      </w:r>
    </w:p>
    <w:p w14:paraId="1DC3254C" w14:textId="77777777" w:rsidR="00B87054" w:rsidRPr="001D1753" w:rsidRDefault="00B87054" w:rsidP="00B87054">
      <w:pPr>
        <w:rPr>
          <w:b/>
        </w:rPr>
      </w:pPr>
      <w:r>
        <w:rPr>
          <w:b/>
        </w:rPr>
        <w:tab/>
      </w:r>
      <w:r>
        <w:rPr>
          <w:b/>
        </w:rPr>
        <w:tab/>
      </w:r>
      <w:r>
        <w:rPr>
          <w:b/>
        </w:rPr>
        <w:tab/>
      </w:r>
      <w:r>
        <w:t xml:space="preserve">    </w:t>
      </w:r>
      <w:r w:rsidRPr="001D1753">
        <w:rPr>
          <w:b/>
        </w:rPr>
        <w:t xml:space="preserve">Tel: </w:t>
      </w:r>
      <w:r>
        <w:rPr>
          <w:b/>
        </w:rPr>
        <w:t>065 576 5268</w:t>
      </w:r>
    </w:p>
    <w:p w14:paraId="627A98DE" w14:textId="77777777" w:rsidR="00B87054" w:rsidRPr="005105CE" w:rsidRDefault="00B87054" w:rsidP="00B87054">
      <w:pPr>
        <w:rPr>
          <w:sz w:val="16"/>
          <w:szCs w:val="16"/>
        </w:rPr>
      </w:pPr>
    </w:p>
    <w:p w14:paraId="144768B3" w14:textId="77777777" w:rsidR="00B87054" w:rsidRDefault="00B87054" w:rsidP="00B87054">
      <w:r>
        <w:t xml:space="preserve">This is to certify that __________________________________________in his/her capacity as </w:t>
      </w:r>
    </w:p>
    <w:p w14:paraId="12884BA9" w14:textId="77777777" w:rsidR="00B87054" w:rsidRDefault="00B87054" w:rsidP="00B87054"/>
    <w:p w14:paraId="11CB4174" w14:textId="77777777" w:rsidR="00B87054" w:rsidRDefault="00B87054" w:rsidP="00B87054">
      <w:r>
        <w:t xml:space="preserve">____________________ of the company __________________________________ has attended the </w:t>
      </w:r>
    </w:p>
    <w:p w14:paraId="3D9AB550" w14:textId="77777777" w:rsidR="00B87054" w:rsidRDefault="00B87054" w:rsidP="00B87054"/>
    <w:p w14:paraId="732AA469" w14:textId="77777777" w:rsidR="00B87054" w:rsidRDefault="00B87054" w:rsidP="00B87054">
      <w:r>
        <w:t xml:space="preserve">explanatory meeting on the __________ day of __________________________ 2024 and is therefore </w:t>
      </w:r>
    </w:p>
    <w:p w14:paraId="45F254FE" w14:textId="77777777" w:rsidR="00B87054" w:rsidRDefault="00B87054" w:rsidP="00B87054"/>
    <w:p w14:paraId="7CB3700F" w14:textId="77777777" w:rsidR="00B87054" w:rsidRDefault="00B87054" w:rsidP="00B87054">
      <w:r>
        <w:t xml:space="preserve">familiar with circumstances and the scope of the items to be supplied. </w:t>
      </w:r>
    </w:p>
    <w:p w14:paraId="0ADEDCD9" w14:textId="61CB4A19" w:rsidR="00B87054" w:rsidRDefault="00B87054" w:rsidP="00B87054">
      <w:r>
        <w:rPr>
          <w:noProof/>
        </w:rPr>
        <mc:AlternateContent>
          <mc:Choice Requires="wps">
            <w:drawing>
              <wp:anchor distT="0" distB="0" distL="114300" distR="114300" simplePos="0" relativeHeight="251665408" behindDoc="0" locked="0" layoutInCell="1" allowOverlap="1" wp14:anchorId="7307084F" wp14:editId="79B9A3BC">
                <wp:simplePos x="0" y="0"/>
                <wp:positionH relativeFrom="column">
                  <wp:posOffset>4960620</wp:posOffset>
                </wp:positionH>
                <wp:positionV relativeFrom="paragraph">
                  <wp:posOffset>-12065</wp:posOffset>
                </wp:positionV>
                <wp:extent cx="1714500" cy="1714500"/>
                <wp:effectExtent l="7620" t="6985" r="11430" b="1206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1714500"/>
                        </a:xfrm>
                        <a:prstGeom prst="rect">
                          <a:avLst/>
                        </a:prstGeom>
                        <a:solidFill>
                          <a:srgbClr val="FFFFFF"/>
                        </a:solidFill>
                        <a:ln w="9525">
                          <a:solidFill>
                            <a:srgbClr val="000000"/>
                          </a:solidFill>
                          <a:miter lim="800000"/>
                          <a:headEnd/>
                          <a:tailEnd/>
                        </a:ln>
                      </wps:spPr>
                      <wps:txbx>
                        <w:txbxContent>
                          <w:p w14:paraId="6FD6BDA0" w14:textId="77777777" w:rsidR="00B87054" w:rsidRDefault="00B87054" w:rsidP="00B87054"/>
                          <w:p w14:paraId="1C3597F1" w14:textId="77777777" w:rsidR="00B87054" w:rsidRDefault="00B87054" w:rsidP="00B87054"/>
                          <w:p w14:paraId="4F12B2EB" w14:textId="77777777" w:rsidR="00B87054" w:rsidRDefault="00B87054" w:rsidP="00B87054"/>
                          <w:p w14:paraId="1B66CE52" w14:textId="77777777" w:rsidR="00B87054" w:rsidRDefault="00B87054" w:rsidP="00B87054"/>
                          <w:p w14:paraId="5205D74F" w14:textId="77777777" w:rsidR="00B87054" w:rsidRPr="00B87054" w:rsidRDefault="00B87054" w:rsidP="00B87054">
                            <w:pPr>
                              <w:pStyle w:val="BodyText"/>
                              <w:rPr>
                                <w:outline/>
                                <w:color w:val="FFFFFF" w:themeColor="background1"/>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r w:rsidRPr="00B87054">
                              <w:rPr>
                                <w:outline/>
                                <w:color w:val="FFFFFF" w:themeColor="background1"/>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t>OFFICIAL DATE STAMP</w:t>
                            </w:r>
                          </w:p>
                          <w:p w14:paraId="4521E264" w14:textId="77777777" w:rsidR="00B87054" w:rsidRPr="00472542" w:rsidRDefault="00B87054" w:rsidP="00B8705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07084F" id="_x0000_s1030" style="position:absolute;left:0;text-align:left;margin-left:390.6pt;margin-top:-.95pt;width:135pt;height:1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">
                <v:textbox>
                  <w:txbxContent>
                    <w:p w14:paraId="6FD6BDA0" w14:textId="77777777" w:rsidR="00B87054" w:rsidRDefault="00B87054" w:rsidP="00B87054"/>
                    <w:p w14:paraId="1C3597F1" w14:textId="77777777" w:rsidR="00B87054" w:rsidRDefault="00B87054" w:rsidP="00B87054"/>
                    <w:p w14:paraId="4F12B2EB" w14:textId="77777777" w:rsidR="00B87054" w:rsidRDefault="00B87054" w:rsidP="00B87054"/>
                    <w:p w14:paraId="1B66CE52" w14:textId="77777777" w:rsidR="00B87054" w:rsidRDefault="00B87054" w:rsidP="00B87054"/>
                    <w:p w14:paraId="5205D74F" w14:textId="77777777" w:rsidR="00B87054" w:rsidRPr="00B87054" w:rsidRDefault="00B87054" w:rsidP="00B87054">
                      <w:pPr>
                        <w:pStyle w:val="BodyText"/>
                        <w:rPr>
                          <w:outline/>
                          <w:color w:val="BFBFBF" w:themeColor="background1" w:themeShade="BF"/>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r w:rsidRPr="00B87054">
                        <w:rPr>
                          <w:outline/>
                          <w:color w:val="BFBFBF" w:themeColor="background1" w:themeShade="BF"/>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t>OFFICIAL DATE STAMP</w:t>
                      </w:r>
                    </w:p>
                    <w:p w14:paraId="4521E264" w14:textId="77777777" w:rsidR="00B87054" w:rsidRPr="00472542" w:rsidRDefault="00B87054" w:rsidP="00B87054"/>
                  </w:txbxContent>
                </v:textbox>
              </v:rect>
            </w:pict>
          </mc:Fallback>
        </mc:AlternateContent>
      </w:r>
    </w:p>
    <w:p w14:paraId="22CB2BCD" w14:textId="77777777" w:rsidR="00B87054" w:rsidRDefault="00B87054" w:rsidP="00B87054">
      <w:r>
        <w:t>__________________________</w:t>
      </w:r>
      <w:r>
        <w:tab/>
        <w:t xml:space="preserve">             ______________________</w:t>
      </w:r>
    </w:p>
    <w:p w14:paraId="675C2F70" w14:textId="77777777" w:rsidR="00B87054" w:rsidRPr="00555AEE" w:rsidRDefault="00B87054" w:rsidP="00B87054">
      <w:pPr>
        <w:rPr>
          <w:b/>
        </w:rPr>
      </w:pPr>
      <w:r w:rsidRPr="00555AEE">
        <w:rPr>
          <w:b/>
        </w:rPr>
        <w:t>SIGN</w:t>
      </w:r>
      <w:r>
        <w:rPr>
          <w:b/>
        </w:rPr>
        <w:t>ATURE /DEPARTMENTAL</w:t>
      </w:r>
      <w:r>
        <w:rPr>
          <w:b/>
        </w:rPr>
        <w:tab/>
        <w:t xml:space="preserve">                               </w:t>
      </w:r>
      <w:r w:rsidRPr="00555AEE">
        <w:rPr>
          <w:b/>
        </w:rPr>
        <w:t>RANK</w:t>
      </w:r>
    </w:p>
    <w:p w14:paraId="5694BEF7" w14:textId="77777777" w:rsidR="00B87054" w:rsidRPr="00555AEE" w:rsidRDefault="00B87054" w:rsidP="00B87054">
      <w:pPr>
        <w:rPr>
          <w:b/>
        </w:rPr>
      </w:pPr>
      <w:r w:rsidRPr="00555AEE">
        <w:rPr>
          <w:b/>
        </w:rPr>
        <w:t>OFFICIAL</w:t>
      </w:r>
      <w:r w:rsidRPr="00555AEE">
        <w:rPr>
          <w:b/>
        </w:rPr>
        <w:tab/>
      </w:r>
    </w:p>
    <w:p w14:paraId="236EFD6C" w14:textId="77777777" w:rsidR="00B87054" w:rsidRPr="005105CE" w:rsidRDefault="00B87054" w:rsidP="00B87054">
      <w:pPr>
        <w:rPr>
          <w:b/>
          <w:sz w:val="16"/>
          <w:szCs w:val="16"/>
        </w:rPr>
      </w:pPr>
    </w:p>
    <w:p w14:paraId="73FCDD17" w14:textId="77777777" w:rsidR="00B87054" w:rsidRDefault="00B87054" w:rsidP="00B87054">
      <w:r>
        <w:t>__________________________________</w:t>
      </w:r>
      <w:r>
        <w:tab/>
        <w:t xml:space="preserve">    ______________________</w:t>
      </w:r>
    </w:p>
    <w:p w14:paraId="46BAB8C9" w14:textId="77777777" w:rsidR="00B87054" w:rsidRPr="00555AEE" w:rsidRDefault="00B87054" w:rsidP="00B87054">
      <w:pPr>
        <w:rPr>
          <w:b/>
        </w:rPr>
      </w:pPr>
      <w:r w:rsidRPr="00555AEE">
        <w:rPr>
          <w:b/>
        </w:rPr>
        <w:t>SIGNATU</w:t>
      </w:r>
      <w:r>
        <w:rPr>
          <w:b/>
        </w:rPr>
        <w:t>RE OF REPRESENTATIVE</w:t>
      </w:r>
      <w:r>
        <w:rPr>
          <w:b/>
        </w:rPr>
        <w:tab/>
      </w:r>
      <w:r>
        <w:rPr>
          <w:b/>
        </w:rPr>
        <w:tab/>
        <w:t xml:space="preserve">       </w:t>
      </w:r>
      <w:r w:rsidRPr="00555AEE">
        <w:rPr>
          <w:b/>
        </w:rPr>
        <w:t>DATE</w:t>
      </w:r>
    </w:p>
    <w:p w14:paraId="044FD38F" w14:textId="77777777" w:rsidR="00B87054" w:rsidRPr="00555AEE" w:rsidRDefault="00B87054" w:rsidP="00B87054">
      <w:pPr>
        <w:rPr>
          <w:b/>
        </w:rPr>
      </w:pPr>
      <w:r w:rsidRPr="00555AEE">
        <w:rPr>
          <w:b/>
        </w:rPr>
        <w:t>OF COMPANY</w:t>
      </w:r>
    </w:p>
    <w:p w14:paraId="0573D4F1" w14:textId="77777777" w:rsidR="00B87054" w:rsidRDefault="00B87054" w:rsidP="00B87054"/>
    <w:p w14:paraId="47BCD9AC" w14:textId="77777777" w:rsidR="00B87054" w:rsidRDefault="00B87054" w:rsidP="00B87054">
      <w:r w:rsidRPr="00555AEE">
        <w:rPr>
          <w:b/>
        </w:rPr>
        <w:t>* Note:  Only one certificate per company</w:t>
      </w:r>
      <w:r>
        <w:tab/>
      </w:r>
      <w:r>
        <w:tab/>
      </w:r>
      <w:r>
        <w:tab/>
      </w:r>
    </w:p>
    <w:p w14:paraId="607054A4" w14:textId="77777777" w:rsidR="00A27630" w:rsidRDefault="00A27630" w:rsidP="00926473">
      <w:pPr>
        <w:suppressAutoHyphens/>
        <w:contextualSpacing/>
        <w:rPr>
          <w:rFonts w:ascii="Arial" w:eastAsia="Times New Roman" w:hAnsi="Arial" w:cs="Arial"/>
          <w:b/>
          <w:sz w:val="20"/>
          <w:szCs w:val="20"/>
        </w:rPr>
      </w:pPr>
    </w:p>
    <w:sectPr w:rsidR="00A27630" w:rsidSect="002C229F">
      <w:footerReference w:type="default" r:id="rId25"/>
      <w:pgSz w:w="11906" w:h="16838" w:code="9"/>
      <w:pgMar w:top="1814" w:right="1134" w:bottom="1440" w:left="1247" w:header="680"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6EB764" w14:textId="77777777" w:rsidR="00443D0A" w:rsidRDefault="00443D0A">
      <w:r>
        <w:separator/>
      </w:r>
    </w:p>
    <w:p w14:paraId="3E7E6ACB" w14:textId="77777777" w:rsidR="00443D0A" w:rsidRDefault="00443D0A"/>
    <w:p w14:paraId="12D3C424" w14:textId="77777777" w:rsidR="00443D0A" w:rsidRDefault="00443D0A" w:rsidP="008856A3"/>
  </w:endnote>
  <w:endnote w:type="continuationSeparator" w:id="0">
    <w:p w14:paraId="7EB8F8AC" w14:textId="77777777" w:rsidR="00443D0A" w:rsidRDefault="00443D0A">
      <w:r>
        <w:continuationSeparator/>
      </w:r>
    </w:p>
    <w:p w14:paraId="1928E835" w14:textId="77777777" w:rsidR="00443D0A" w:rsidRDefault="00443D0A"/>
    <w:p w14:paraId="5160E756" w14:textId="77777777" w:rsidR="00443D0A" w:rsidRDefault="00443D0A" w:rsidP="008856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F">
    <w:charset w:val="00"/>
    <w:family w:val="auto"/>
    <w:pitch w:val="variable"/>
  </w:font>
  <w:font w:name="Tahoma">
    <w:panose1 w:val="020B0604030504040204"/>
    <w:charset w:val="00"/>
    <w:family w:val="swiss"/>
    <w:pitch w:val="variable"/>
    <w:sig w:usb0="E1002EFF" w:usb1="C000605B" w:usb2="00000029" w:usb3="00000000" w:csb0="000101FF" w:csb1="00000000"/>
  </w:font>
  <w:font w:name="OpenSymbol">
    <w:charset w:val="00"/>
    <w:family w:val="auto"/>
    <w:pitch w:val="variable"/>
    <w:sig w:usb0="00000003" w:usb1="1001ECEA"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BoldMT">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ED799B" w14:textId="77777777" w:rsidR="00C642A4" w:rsidRDefault="00C642A4" w:rsidP="008C0C26">
    <w:r>
      <w:fldChar w:fldCharType="begin"/>
    </w:r>
    <w:r>
      <w:instrText xml:space="preserve"> PAGE   \* MERGEFORMAT </w:instrText>
    </w:r>
    <w:r>
      <w:fldChar w:fldCharType="separate"/>
    </w:r>
    <w:r w:rsidR="00AC585A">
      <w:rPr>
        <w:noProof/>
      </w:rPr>
      <w:t>8</w:t>
    </w:r>
    <w:r>
      <w:rPr>
        <w:noProof/>
      </w:rPr>
      <w:fldChar w:fldCharType="end"/>
    </w:r>
    <w:r>
      <w:rPr>
        <w:noProof/>
      </w:rPr>
      <w:tab/>
    </w:r>
    <w:r>
      <w:rPr>
        <w:noProof/>
      </w:rPr>
      <w:tab/>
    </w:r>
    <w:r>
      <w:rPr>
        <w:noProof/>
      </w:rPr>
      <w:tab/>
    </w:r>
    <w:r>
      <w:rPr>
        <w:noProof/>
      </w:rPr>
      <w:tab/>
    </w:r>
    <w:r>
      <w:rPr>
        <w:noProof/>
      </w:rPr>
      <w:tab/>
    </w:r>
    <w:r>
      <w:rPr>
        <w:noProof/>
      </w:rPr>
      <w:tab/>
    </w:r>
    <w:r>
      <w:rPr>
        <w:noProof/>
      </w:rPr>
      <w:tab/>
    </w:r>
    <w:r>
      <w:rPr>
        <w:noProof/>
      </w:rPr>
      <w:tab/>
    </w:r>
    <w:r>
      <w:rPr>
        <w:noProof/>
      </w:rPr>
      <w:tab/>
      <w:t>Name of Bidder…………………………..</w:t>
    </w:r>
  </w:p>
  <w:p w14:paraId="6F5F022D" w14:textId="77777777" w:rsidR="00C642A4" w:rsidRPr="008C0C26" w:rsidRDefault="00C642A4" w:rsidP="008C0C26">
    <w:pP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F951F3" w14:textId="77777777" w:rsidR="00C642A4" w:rsidRPr="00DF7844" w:rsidRDefault="00C642A4">
    <w:pPr>
      <w:pStyle w:val="Footer"/>
      <w:jc w:val="center"/>
    </w:pPr>
    <w:r w:rsidRPr="00DF7844">
      <w:fldChar w:fldCharType="begin"/>
    </w:r>
    <w:r w:rsidRPr="00DF7844">
      <w:instrText xml:space="preserve"> PAGE   \* MERGEFORMAT </w:instrText>
    </w:r>
    <w:r w:rsidRPr="00DF7844">
      <w:fldChar w:fldCharType="separate"/>
    </w:r>
    <w:r>
      <w:rPr>
        <w:noProof/>
      </w:rPr>
      <w:t>1</w:t>
    </w:r>
    <w:r w:rsidRPr="00DF7844">
      <w:rPr>
        <w:noProof/>
      </w:rPr>
      <w:fldChar w:fldCharType="end"/>
    </w:r>
  </w:p>
  <w:p w14:paraId="61C9D65B" w14:textId="77777777" w:rsidR="00C642A4" w:rsidRDefault="00C642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6303DB" w14:textId="77777777" w:rsidR="00C642A4" w:rsidRPr="00D32C79" w:rsidRDefault="00C642A4" w:rsidP="00D32C79"/>
  <w:p w14:paraId="7097A88B" w14:textId="77777777" w:rsidR="00C642A4" w:rsidRPr="00D32C79" w:rsidRDefault="00C642A4" w:rsidP="00D32C79">
    <w:r w:rsidRPr="00D32C79">
      <w:fldChar w:fldCharType="begin"/>
    </w:r>
    <w:r w:rsidRPr="00D32C79">
      <w:instrText xml:space="preserve"> PAGE   \* MERGEFORMAT </w:instrText>
    </w:r>
    <w:r w:rsidRPr="00D32C79">
      <w:fldChar w:fldCharType="separate"/>
    </w:r>
    <w:r w:rsidR="00AC585A">
      <w:rPr>
        <w:noProof/>
      </w:rPr>
      <w:t>11</w:t>
    </w:r>
    <w:r w:rsidRPr="00D32C79">
      <w:fldChar w:fldCharType="end"/>
    </w:r>
    <w:r w:rsidRPr="00D32C79">
      <w:tab/>
    </w:r>
    <w:r w:rsidRPr="00D32C79">
      <w:tab/>
    </w:r>
    <w:r>
      <w:tab/>
    </w:r>
    <w:r>
      <w:tab/>
    </w:r>
    <w:r>
      <w:tab/>
    </w:r>
    <w:r>
      <w:tab/>
    </w:r>
    <w:r>
      <w:tab/>
    </w:r>
    <w:r>
      <w:tab/>
    </w:r>
    <w:r>
      <w:tab/>
    </w:r>
    <w:r w:rsidRPr="00D32C79">
      <w:t>Name of Bidder………………………</w:t>
    </w:r>
    <w:proofErr w:type="gramStart"/>
    <w:r w:rsidRPr="00D32C79">
      <w:t>…..</w:t>
    </w:r>
    <w:proofErr w:type="gramEnd"/>
  </w:p>
  <w:p w14:paraId="0529E159" w14:textId="77777777" w:rsidR="00C642A4" w:rsidRPr="00D32C79" w:rsidRDefault="00C642A4" w:rsidP="00D32C79"/>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E0141C" w14:textId="77777777" w:rsidR="003A503F" w:rsidRDefault="003A503F">
    <w:pPr>
      <w:tabs>
        <w:tab w:val="right" w:pos="9637"/>
      </w:tabs>
      <w:ind w:right="-3"/>
    </w:pPr>
    <w:r>
      <w:t xml:space="preserve"> </w:t>
    </w:r>
    <w:r>
      <w:tab/>
      <w:t>T-</w:t>
    </w:r>
    <w:r>
      <w:fldChar w:fldCharType="begin"/>
    </w:r>
    <w:r>
      <w:instrText xml:space="preserve"> PAGE   \* MERGEFORMAT </w:instrText>
    </w:r>
    <w:r>
      <w:fldChar w:fldCharType="separate"/>
    </w:r>
    <w:r>
      <w:t>1</w:t>
    </w:r>
    <w:r>
      <w:fldChar w:fldCharType="end"/>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D72FB1" w14:textId="77777777" w:rsidR="003A503F" w:rsidRDefault="003A503F">
    <w:pPr>
      <w:tabs>
        <w:tab w:val="right" w:pos="9637"/>
      </w:tabs>
      <w:ind w:right="-3"/>
    </w:pPr>
    <w:r>
      <w:t xml:space="preserve"> </w:t>
    </w:r>
    <w:r>
      <w:tab/>
      <w:t>T-</w:t>
    </w:r>
    <w:r>
      <w:fldChar w:fldCharType="begin"/>
    </w:r>
    <w:r>
      <w:instrText xml:space="preserve"> PAGE   \* MERGEFORMAT </w:instrText>
    </w:r>
    <w:r>
      <w:fldChar w:fldCharType="separate"/>
    </w:r>
    <w:r>
      <w:rPr>
        <w:noProof/>
      </w:rPr>
      <w:t>1</w:t>
    </w:r>
    <w:r>
      <w:fldChar w:fldCharType="end"/>
    </w: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B82DD0" w14:textId="77777777" w:rsidR="00C642A4" w:rsidRPr="00D32C79" w:rsidRDefault="00C642A4" w:rsidP="00D32C79"/>
  <w:p w14:paraId="2BC2757B" w14:textId="77777777" w:rsidR="00C642A4" w:rsidRPr="00D32C79" w:rsidRDefault="00C642A4" w:rsidP="00D32C79">
    <w:r w:rsidRPr="00D32C79">
      <w:fldChar w:fldCharType="begin"/>
    </w:r>
    <w:r w:rsidRPr="00D32C79">
      <w:instrText xml:space="preserve"> PAGE   \* MERGEFORMAT </w:instrText>
    </w:r>
    <w:r w:rsidRPr="00D32C79">
      <w:fldChar w:fldCharType="separate"/>
    </w:r>
    <w:r w:rsidR="00A573EF">
      <w:rPr>
        <w:noProof/>
      </w:rPr>
      <w:t>46</w:t>
    </w:r>
    <w:r w:rsidRPr="00D32C79">
      <w:fldChar w:fldCharType="end"/>
    </w:r>
    <w:r w:rsidRPr="00D32C79">
      <w:tab/>
    </w:r>
    <w:r w:rsidRPr="00D32C79">
      <w:tab/>
    </w:r>
    <w:r>
      <w:tab/>
    </w:r>
    <w:r>
      <w:tab/>
    </w:r>
    <w:r>
      <w:tab/>
    </w:r>
    <w:r>
      <w:tab/>
    </w:r>
    <w:r>
      <w:tab/>
    </w:r>
    <w:r>
      <w:tab/>
    </w:r>
    <w:r>
      <w:tab/>
    </w:r>
    <w:r w:rsidRPr="00D32C79">
      <w:t>Name of Bidder………………………</w:t>
    </w:r>
    <w:proofErr w:type="gramStart"/>
    <w:r w:rsidRPr="00D32C79">
      <w:t>…..</w:t>
    </w:r>
    <w:proofErr w:type="gramEnd"/>
  </w:p>
  <w:p w14:paraId="5E21BF42" w14:textId="77777777" w:rsidR="00C642A4" w:rsidRPr="00D32C79" w:rsidRDefault="00C642A4" w:rsidP="00D32C79"/>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8284F0" w14:textId="77777777" w:rsidR="00C642A4" w:rsidRPr="00D32C79" w:rsidRDefault="00C642A4" w:rsidP="00D32C79"/>
  <w:p w14:paraId="63329778" w14:textId="77777777" w:rsidR="00C642A4" w:rsidRPr="00D32C79" w:rsidRDefault="00C642A4" w:rsidP="00D32C79">
    <w:r w:rsidRPr="00D32C79">
      <w:fldChar w:fldCharType="begin"/>
    </w:r>
    <w:r w:rsidRPr="00D32C79">
      <w:instrText xml:space="preserve"> PAGE   \* MERGEFORMAT </w:instrText>
    </w:r>
    <w:r w:rsidRPr="00D32C79">
      <w:fldChar w:fldCharType="separate"/>
    </w:r>
    <w:r w:rsidR="00A573EF">
      <w:rPr>
        <w:noProof/>
      </w:rPr>
      <w:t>58</w:t>
    </w:r>
    <w:r w:rsidRPr="00D32C79">
      <w:fldChar w:fldCharType="end"/>
    </w:r>
    <w:r w:rsidRPr="00D32C79">
      <w:tab/>
    </w:r>
    <w:r w:rsidRPr="00D32C79">
      <w:tab/>
      <w:t>Name of Bidder………………………</w:t>
    </w:r>
    <w:proofErr w:type="gramStart"/>
    <w:r w:rsidRPr="00D32C79">
      <w:t>…..</w:t>
    </w:r>
    <w:proofErr w:type="gramEnd"/>
  </w:p>
  <w:p w14:paraId="26E9BDD9" w14:textId="77777777" w:rsidR="00C642A4" w:rsidRPr="00D32C79" w:rsidRDefault="00C642A4" w:rsidP="00D32C79"/>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9F1174" w14:textId="77777777" w:rsidR="00C642A4" w:rsidRPr="00D32C79" w:rsidRDefault="00C642A4" w:rsidP="00D32C79"/>
  <w:p w14:paraId="186D7A11" w14:textId="77777777" w:rsidR="00C642A4" w:rsidRPr="00D32C79" w:rsidRDefault="00C642A4" w:rsidP="00D32C79">
    <w:r w:rsidRPr="00D32C79">
      <w:fldChar w:fldCharType="begin"/>
    </w:r>
    <w:r w:rsidRPr="00D32C79">
      <w:instrText xml:space="preserve"> PAGE   \* MERGEFORMAT </w:instrText>
    </w:r>
    <w:r w:rsidRPr="00D32C79">
      <w:fldChar w:fldCharType="separate"/>
    </w:r>
    <w:r w:rsidR="00A573EF">
      <w:rPr>
        <w:noProof/>
      </w:rPr>
      <w:t>88</w:t>
    </w:r>
    <w:r w:rsidRPr="00D32C79">
      <w:fldChar w:fldCharType="end"/>
    </w:r>
    <w:r w:rsidRPr="00D32C79">
      <w:tab/>
    </w:r>
    <w:r w:rsidRPr="00D32C79">
      <w:tab/>
    </w:r>
    <w:r>
      <w:tab/>
    </w:r>
    <w:r>
      <w:tab/>
    </w:r>
    <w:r>
      <w:tab/>
    </w:r>
    <w:r>
      <w:tab/>
    </w:r>
    <w:r>
      <w:tab/>
    </w:r>
    <w:r>
      <w:tab/>
    </w:r>
    <w:r w:rsidRPr="00D32C79">
      <w:t>Name of Bidder………………………</w:t>
    </w:r>
    <w:proofErr w:type="gramStart"/>
    <w:r w:rsidRPr="00D32C79">
      <w:t>…..</w:t>
    </w:r>
    <w:proofErr w:type="gramEnd"/>
  </w:p>
  <w:p w14:paraId="3AF0995F" w14:textId="77777777" w:rsidR="00C642A4" w:rsidRPr="00D32C79" w:rsidRDefault="00C642A4" w:rsidP="00D32C79"/>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2CCEBD" w14:textId="77777777" w:rsidR="00C642A4" w:rsidRDefault="00C642A4" w:rsidP="00D32C79"/>
  <w:p w14:paraId="2303D0C0" w14:textId="77777777" w:rsidR="00C642A4" w:rsidRPr="00D32C79" w:rsidRDefault="00C642A4" w:rsidP="00D32C79">
    <w:r w:rsidRPr="00D32C79">
      <w:fldChar w:fldCharType="begin"/>
    </w:r>
    <w:r w:rsidRPr="00D32C79">
      <w:instrText xml:space="preserve"> PAGE   \* MERGEFORMAT </w:instrText>
    </w:r>
    <w:r w:rsidRPr="00D32C79">
      <w:fldChar w:fldCharType="separate"/>
    </w:r>
    <w:r w:rsidR="00A573EF">
      <w:rPr>
        <w:noProof/>
      </w:rPr>
      <w:t>89</w:t>
    </w:r>
    <w:r w:rsidRPr="00D32C79">
      <w:fldChar w:fldCharType="end"/>
    </w:r>
    <w:r>
      <w:tab/>
    </w:r>
    <w:r>
      <w:tab/>
    </w:r>
    <w:r>
      <w:tab/>
    </w:r>
    <w:r>
      <w:tab/>
    </w:r>
    <w:r>
      <w:tab/>
    </w:r>
    <w:r>
      <w:tab/>
    </w:r>
    <w:r>
      <w:tab/>
    </w:r>
    <w:r>
      <w:tab/>
    </w:r>
    <w:r>
      <w:tab/>
    </w:r>
    <w:r w:rsidRPr="00D32C79">
      <w:t>Name of Bidder………………………</w:t>
    </w:r>
    <w:proofErr w:type="gramStart"/>
    <w:r w:rsidRPr="00D32C79">
      <w:t>…..</w:t>
    </w:r>
    <w:proofErr w:type="gramEnd"/>
  </w:p>
  <w:p w14:paraId="646C100B" w14:textId="77777777" w:rsidR="00C642A4" w:rsidRPr="00D32C79" w:rsidRDefault="00C642A4" w:rsidP="00D32C79"/>
  <w:p w14:paraId="0F2D48C9" w14:textId="77777777" w:rsidR="00C642A4" w:rsidRDefault="00C642A4"/>
  <w:p w14:paraId="4311D512" w14:textId="77777777" w:rsidR="00C642A4" w:rsidRDefault="00C642A4" w:rsidP="008856A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D184AD" w14:textId="77777777" w:rsidR="00443D0A" w:rsidRDefault="00443D0A">
      <w:r>
        <w:separator/>
      </w:r>
    </w:p>
    <w:p w14:paraId="5FDBD7AF" w14:textId="77777777" w:rsidR="00443D0A" w:rsidRDefault="00443D0A"/>
    <w:p w14:paraId="0FEE31B7" w14:textId="77777777" w:rsidR="00443D0A" w:rsidRDefault="00443D0A" w:rsidP="008856A3"/>
  </w:footnote>
  <w:footnote w:type="continuationSeparator" w:id="0">
    <w:p w14:paraId="574B734A" w14:textId="77777777" w:rsidR="00443D0A" w:rsidRDefault="00443D0A">
      <w:r>
        <w:continuationSeparator/>
      </w:r>
    </w:p>
    <w:p w14:paraId="0492BC99" w14:textId="77777777" w:rsidR="00443D0A" w:rsidRDefault="00443D0A"/>
    <w:p w14:paraId="0C59DD7A" w14:textId="77777777" w:rsidR="00443D0A" w:rsidRDefault="00443D0A" w:rsidP="008856A3"/>
  </w:footnote>
  <w:footnote w:id="1">
    <w:p w14:paraId="21F53181" w14:textId="77777777" w:rsidR="00C642A4" w:rsidRDefault="00C642A4" w:rsidP="0066343A">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5678F543" w14:textId="77777777" w:rsidR="00C642A4" w:rsidRDefault="00C642A4" w:rsidP="0066343A">
      <w:pPr>
        <w:pStyle w:val="FootnoteText"/>
      </w:pPr>
    </w:p>
    <w:p w14:paraId="7965DC2F" w14:textId="77777777" w:rsidR="00C642A4" w:rsidRDefault="00C642A4" w:rsidP="0066343A">
      <w:pPr>
        <w:pStyle w:val="FootnoteText"/>
      </w:pPr>
    </w:p>
  </w:footnote>
  <w:footnote w:id="2">
    <w:p w14:paraId="53BCF6E7" w14:textId="77777777" w:rsidR="00C642A4" w:rsidRPr="00612AD4" w:rsidRDefault="00C642A4" w:rsidP="0066343A">
      <w:pPr>
        <w:pStyle w:val="FootnoteText"/>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3D43D7" w14:textId="3604FC29" w:rsidR="00C642A4" w:rsidRDefault="00B67BBE" w:rsidP="00711438">
    <w:pPr>
      <w:rPr>
        <w:rFonts w:ascii="Arial Narrow" w:hAnsi="Arial Narrow" w:cs="Arial"/>
        <w:sz w:val="16"/>
        <w:szCs w:val="16"/>
      </w:rPr>
    </w:pPr>
    <w:r>
      <w:rPr>
        <w:rFonts w:ascii="Arial Narrow" w:hAnsi="Arial Narrow" w:cs="Arial"/>
        <w:noProof/>
        <w:sz w:val="16"/>
        <w:szCs w:val="16"/>
      </w:rPr>
      <w:drawing>
        <wp:anchor distT="0" distB="0" distL="114300" distR="114300" simplePos="0" relativeHeight="251660800" behindDoc="0" locked="0" layoutInCell="1" allowOverlap="1" wp14:anchorId="0421F4FD" wp14:editId="6B71638C">
          <wp:simplePos x="0" y="0"/>
          <wp:positionH relativeFrom="column">
            <wp:posOffset>3339465</wp:posOffset>
          </wp:positionH>
          <wp:positionV relativeFrom="paragraph">
            <wp:posOffset>-284480</wp:posOffset>
          </wp:positionV>
          <wp:extent cx="2659380" cy="629920"/>
          <wp:effectExtent l="0" t="0" r="0" b="0"/>
          <wp:wrapSquare wrapText="bothSides"/>
          <wp:docPr id="8596867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59380" cy="6299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6091EE" w14:textId="6A52D1B1" w:rsidR="00C642A4" w:rsidRDefault="00C642A4" w:rsidP="00711438">
    <w:pPr>
      <w:rPr>
        <w:rFonts w:ascii="Arial Narrow" w:hAnsi="Arial Narrow" w:cs="Arial"/>
        <w:sz w:val="16"/>
        <w:szCs w:val="16"/>
      </w:rPr>
    </w:pPr>
  </w:p>
  <w:p w14:paraId="50CB36FE" w14:textId="77777777" w:rsidR="00C642A4" w:rsidRDefault="00C642A4" w:rsidP="00711438">
    <w:pPr>
      <w:rPr>
        <w:rFonts w:ascii="Arial Narrow" w:hAnsi="Arial Narrow" w:cs="Arial"/>
        <w:sz w:val="16"/>
        <w:szCs w:val="16"/>
      </w:rPr>
    </w:pPr>
  </w:p>
  <w:p w14:paraId="1F099ED1" w14:textId="6BE1935F" w:rsidR="00C642A4" w:rsidRPr="00D32C79" w:rsidRDefault="00C642A4" w:rsidP="00F10864">
    <w:pPr>
      <w:ind w:left="2127" w:hanging="2127"/>
      <w:rPr>
        <w:sz w:val="16"/>
        <w:szCs w:val="16"/>
      </w:rPr>
    </w:pPr>
    <w:r w:rsidRPr="00D32C79">
      <w:rPr>
        <w:sz w:val="16"/>
        <w:szCs w:val="16"/>
      </w:rPr>
      <w:t>DARD</w:t>
    </w:r>
    <w:r w:rsidR="00C8376E">
      <w:rPr>
        <w:sz w:val="16"/>
        <w:szCs w:val="16"/>
      </w:rPr>
      <w:t>EA</w:t>
    </w:r>
    <w:r w:rsidRPr="00D32C79">
      <w:rPr>
        <w:sz w:val="16"/>
        <w:szCs w:val="16"/>
      </w:rPr>
      <w:t>/</w:t>
    </w:r>
    <w:r w:rsidRPr="004B3ECD">
      <w:rPr>
        <w:sz w:val="16"/>
        <w:szCs w:val="16"/>
      </w:rPr>
      <w:t>RF</w:t>
    </w:r>
    <w:r w:rsidR="00924F26">
      <w:rPr>
        <w:sz w:val="16"/>
        <w:szCs w:val="16"/>
      </w:rPr>
      <w:t>B</w:t>
    </w:r>
    <w:r w:rsidRPr="004B3ECD">
      <w:rPr>
        <w:sz w:val="16"/>
        <w:szCs w:val="16"/>
      </w:rPr>
      <w:t xml:space="preserve"> 0</w:t>
    </w:r>
    <w:r w:rsidR="00C8376E" w:rsidRPr="004B3ECD">
      <w:rPr>
        <w:sz w:val="16"/>
        <w:szCs w:val="16"/>
      </w:rPr>
      <w:t>4</w:t>
    </w:r>
    <w:r w:rsidRPr="004B3ECD">
      <w:rPr>
        <w:sz w:val="16"/>
        <w:szCs w:val="16"/>
      </w:rPr>
      <w:t>/202</w:t>
    </w:r>
    <w:r w:rsidR="00C8376E" w:rsidRPr="004B3ECD">
      <w:rPr>
        <w:sz w:val="16"/>
        <w:szCs w:val="16"/>
      </w:rPr>
      <w:t>4/2025</w:t>
    </w:r>
    <w:r w:rsidRPr="004B3ECD">
      <w:rPr>
        <w:sz w:val="16"/>
        <w:szCs w:val="16"/>
      </w:rPr>
      <w:t>:</w:t>
    </w:r>
    <w:r w:rsidR="00F10864" w:rsidRPr="004B3ECD">
      <w:rPr>
        <w:sz w:val="16"/>
        <w:szCs w:val="16"/>
      </w:rPr>
      <w:tab/>
    </w:r>
    <w:r w:rsidR="00C8376E" w:rsidRPr="004B3ECD">
      <w:rPr>
        <w:sz w:val="16"/>
        <w:szCs w:val="16"/>
      </w:rPr>
      <w:t>APPOINTMENT OF A CATERING COMPANY TO PROVIDE FIXED-PRICE CATERING TO GLEN</w:t>
    </w:r>
    <w:r w:rsidR="00C8376E" w:rsidRPr="00C8376E">
      <w:rPr>
        <w:sz w:val="16"/>
        <w:szCs w:val="16"/>
      </w:rPr>
      <w:t xml:space="preserve"> COLLEGE OF AGRICULTURE FOR A PERIOD OF THIRTY-SIX (36) MONTHS</w:t>
    </w:r>
  </w:p>
  <w:p w14:paraId="4F1E8B05" w14:textId="77777777" w:rsidR="00C642A4" w:rsidRPr="00227F4A" w:rsidRDefault="00C642A4" w:rsidP="00D32C79">
    <w:pPr>
      <w:rPr>
        <w:rFonts w:ascii="Arial" w:hAnsi="Arial" w:cs="Arial"/>
        <w:sz w:val="14"/>
        <w:szCs w:val="1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408183" w14:textId="77777777" w:rsidR="003A503F" w:rsidRDefault="003A503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A00689" w14:textId="77777777" w:rsidR="003A503F" w:rsidRDefault="003A503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750A5C" w14:textId="77777777" w:rsidR="009906EB" w:rsidRDefault="009906EB" w:rsidP="00711438">
    <w:pPr>
      <w:rPr>
        <w:rFonts w:ascii="Arial Narrow" w:hAnsi="Arial Narrow" w:cs="Arial"/>
        <w:sz w:val="16"/>
        <w:szCs w:val="16"/>
      </w:rPr>
    </w:pPr>
    <w:r>
      <w:rPr>
        <w:rFonts w:ascii="Arial Narrow" w:hAnsi="Arial Narrow" w:cs="Arial"/>
        <w:noProof/>
        <w:sz w:val="16"/>
        <w:szCs w:val="16"/>
      </w:rPr>
      <w:drawing>
        <wp:anchor distT="0" distB="0" distL="114300" distR="114300" simplePos="0" relativeHeight="251662848" behindDoc="0" locked="0" layoutInCell="1" allowOverlap="1" wp14:anchorId="3122C5B1" wp14:editId="08ED2382">
          <wp:simplePos x="0" y="0"/>
          <wp:positionH relativeFrom="column">
            <wp:posOffset>5960745</wp:posOffset>
          </wp:positionH>
          <wp:positionV relativeFrom="paragraph">
            <wp:posOffset>-330200</wp:posOffset>
          </wp:positionV>
          <wp:extent cx="2659380" cy="629920"/>
          <wp:effectExtent l="0" t="0" r="0" b="0"/>
          <wp:wrapSquare wrapText="bothSides"/>
          <wp:docPr id="16796705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59380" cy="6299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1B2711" w14:textId="77777777" w:rsidR="009906EB" w:rsidRDefault="009906EB" w:rsidP="00711438">
    <w:pPr>
      <w:rPr>
        <w:rFonts w:ascii="Arial Narrow" w:hAnsi="Arial Narrow" w:cs="Arial"/>
        <w:sz w:val="16"/>
        <w:szCs w:val="16"/>
      </w:rPr>
    </w:pPr>
  </w:p>
  <w:p w14:paraId="3FB68121" w14:textId="77777777" w:rsidR="009906EB" w:rsidRDefault="009906EB" w:rsidP="00711438">
    <w:pPr>
      <w:rPr>
        <w:rFonts w:ascii="Arial Narrow" w:hAnsi="Arial Narrow" w:cs="Arial"/>
        <w:sz w:val="16"/>
        <w:szCs w:val="16"/>
      </w:rPr>
    </w:pPr>
  </w:p>
  <w:p w14:paraId="5784B38A" w14:textId="77777777" w:rsidR="009906EB" w:rsidRPr="00D32C79" w:rsidRDefault="009906EB" w:rsidP="00F10864">
    <w:pPr>
      <w:ind w:left="2127" w:hanging="2127"/>
      <w:rPr>
        <w:sz w:val="16"/>
        <w:szCs w:val="16"/>
      </w:rPr>
    </w:pPr>
    <w:r w:rsidRPr="00D32C79">
      <w:rPr>
        <w:sz w:val="16"/>
        <w:szCs w:val="16"/>
      </w:rPr>
      <w:t>DARD</w:t>
    </w:r>
    <w:r>
      <w:rPr>
        <w:sz w:val="16"/>
        <w:szCs w:val="16"/>
      </w:rPr>
      <w:t>EA</w:t>
    </w:r>
    <w:r w:rsidRPr="00D32C79">
      <w:rPr>
        <w:sz w:val="16"/>
        <w:szCs w:val="16"/>
      </w:rPr>
      <w:t xml:space="preserve">/RFT </w:t>
    </w:r>
    <w:r w:rsidRPr="00756F0B">
      <w:rPr>
        <w:sz w:val="16"/>
        <w:szCs w:val="16"/>
        <w:highlight w:val="yellow"/>
      </w:rPr>
      <w:t>04/</w:t>
    </w:r>
    <w:r>
      <w:rPr>
        <w:sz w:val="16"/>
        <w:szCs w:val="16"/>
      </w:rPr>
      <w:t>2024/2025</w:t>
    </w:r>
    <w:r w:rsidRPr="00D32C79">
      <w:rPr>
        <w:sz w:val="16"/>
        <w:szCs w:val="16"/>
      </w:rPr>
      <w:t>:</w:t>
    </w:r>
    <w:r>
      <w:rPr>
        <w:sz w:val="16"/>
        <w:szCs w:val="16"/>
      </w:rPr>
      <w:tab/>
    </w:r>
    <w:r w:rsidRPr="00C8376E">
      <w:rPr>
        <w:sz w:val="16"/>
        <w:szCs w:val="16"/>
      </w:rPr>
      <w:t xml:space="preserve">APPOINTMENT OF A CATERING COMPANY TO PROVIDE FIXED-PRICE CATERING </w:t>
    </w:r>
    <w:r>
      <w:rPr>
        <w:sz w:val="16"/>
        <w:szCs w:val="16"/>
      </w:rPr>
      <w:t>TO</w:t>
    </w:r>
    <w:r w:rsidRPr="00C8376E">
      <w:rPr>
        <w:sz w:val="16"/>
        <w:szCs w:val="16"/>
      </w:rPr>
      <w:t xml:space="preserve"> GLEN COLLEGE OF AGRICULTURE FOR A PERIOD OF THIRTY-SIX (36) MONTHS</w:t>
    </w:r>
  </w:p>
  <w:p w14:paraId="18E8AC32" w14:textId="77777777" w:rsidR="009906EB" w:rsidRPr="00227F4A" w:rsidRDefault="009906EB" w:rsidP="00D32C79">
    <w:pPr>
      <w:rPr>
        <w:rFonts w:ascii="Arial" w:hAnsi="Arial" w:cs="Arial"/>
        <w:sz w:val="14"/>
        <w:szCs w:val="1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C4DE0E" w14:textId="77777777" w:rsidR="001D6A47" w:rsidRDefault="001D6A47" w:rsidP="00711438">
    <w:pPr>
      <w:rPr>
        <w:rFonts w:ascii="Arial Narrow" w:hAnsi="Arial Narrow" w:cs="Arial"/>
        <w:sz w:val="16"/>
        <w:szCs w:val="16"/>
      </w:rPr>
    </w:pPr>
    <w:r>
      <w:rPr>
        <w:rFonts w:ascii="Arial Narrow" w:hAnsi="Arial Narrow" w:cs="Arial"/>
        <w:noProof/>
        <w:sz w:val="16"/>
        <w:szCs w:val="16"/>
      </w:rPr>
      <w:drawing>
        <wp:anchor distT="0" distB="0" distL="114300" distR="114300" simplePos="0" relativeHeight="251664896" behindDoc="0" locked="0" layoutInCell="1" allowOverlap="1" wp14:anchorId="22D8D434" wp14:editId="4D086E35">
          <wp:simplePos x="0" y="0"/>
          <wp:positionH relativeFrom="column">
            <wp:posOffset>3759835</wp:posOffset>
          </wp:positionH>
          <wp:positionV relativeFrom="paragraph">
            <wp:posOffset>-332740</wp:posOffset>
          </wp:positionV>
          <wp:extent cx="2659380" cy="629920"/>
          <wp:effectExtent l="0" t="0" r="0" b="0"/>
          <wp:wrapSquare wrapText="bothSides"/>
          <wp:docPr id="2766950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59380" cy="6299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87940D" w14:textId="77777777" w:rsidR="001D6A47" w:rsidRDefault="001D6A47" w:rsidP="00711438">
    <w:pPr>
      <w:rPr>
        <w:rFonts w:ascii="Arial Narrow" w:hAnsi="Arial Narrow" w:cs="Arial"/>
        <w:sz w:val="16"/>
        <w:szCs w:val="16"/>
      </w:rPr>
    </w:pPr>
  </w:p>
  <w:p w14:paraId="3447B62D" w14:textId="77777777" w:rsidR="001D6A47" w:rsidRDefault="001D6A47" w:rsidP="00711438">
    <w:pPr>
      <w:rPr>
        <w:rFonts w:ascii="Arial Narrow" w:hAnsi="Arial Narrow" w:cs="Arial"/>
        <w:sz w:val="16"/>
        <w:szCs w:val="16"/>
      </w:rPr>
    </w:pPr>
  </w:p>
  <w:p w14:paraId="2143030D" w14:textId="500A26D8" w:rsidR="001D6A47" w:rsidRPr="00B73DA0" w:rsidRDefault="001D6A47" w:rsidP="00B73DA0">
    <w:pPr>
      <w:ind w:left="2127" w:hanging="2127"/>
      <w:rPr>
        <w:sz w:val="16"/>
        <w:szCs w:val="16"/>
      </w:rPr>
    </w:pPr>
    <w:r w:rsidRPr="00D32C79">
      <w:rPr>
        <w:sz w:val="16"/>
        <w:szCs w:val="16"/>
      </w:rPr>
      <w:t>DARD</w:t>
    </w:r>
    <w:r>
      <w:rPr>
        <w:sz w:val="16"/>
        <w:szCs w:val="16"/>
      </w:rPr>
      <w:t>EA</w:t>
    </w:r>
    <w:r w:rsidRPr="00D32C79">
      <w:rPr>
        <w:sz w:val="16"/>
        <w:szCs w:val="16"/>
      </w:rPr>
      <w:t xml:space="preserve">/RFT </w:t>
    </w:r>
    <w:r w:rsidRPr="00A87AC9">
      <w:rPr>
        <w:sz w:val="16"/>
        <w:szCs w:val="16"/>
      </w:rPr>
      <w:t>04</w:t>
    </w:r>
    <w:r>
      <w:rPr>
        <w:sz w:val="16"/>
        <w:szCs w:val="16"/>
      </w:rPr>
      <w:t>/2024/2025</w:t>
    </w:r>
    <w:r w:rsidRPr="00D32C79">
      <w:rPr>
        <w:sz w:val="16"/>
        <w:szCs w:val="16"/>
      </w:rPr>
      <w:t>:</w:t>
    </w:r>
    <w:r>
      <w:rPr>
        <w:sz w:val="16"/>
        <w:szCs w:val="16"/>
      </w:rPr>
      <w:tab/>
    </w:r>
    <w:bookmarkStart w:id="89" w:name="_Hlk180379611"/>
    <w:r w:rsidRPr="00C8376E">
      <w:rPr>
        <w:sz w:val="16"/>
        <w:szCs w:val="16"/>
      </w:rPr>
      <w:t xml:space="preserve">APPOINTMENT OF A CATERING COMPANY TO PROVIDE FIXED-PRICE CATERING </w:t>
    </w:r>
    <w:r>
      <w:rPr>
        <w:sz w:val="16"/>
        <w:szCs w:val="16"/>
      </w:rPr>
      <w:t>TO</w:t>
    </w:r>
    <w:r w:rsidRPr="00C8376E">
      <w:rPr>
        <w:sz w:val="16"/>
        <w:szCs w:val="16"/>
      </w:rPr>
      <w:t xml:space="preserve"> GLEN COLLEGE OF AGRICULTURE FOR A PERIOD OF THIRTY-SIX (36) MONTHS</w:t>
    </w:r>
    <w:bookmarkEnd w:id="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pStyle w:val="Heading8"/>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abstractNum w:abstractNumId="1" w15:restartNumberingAfterBreak="0">
    <w:nsid w:val="00000002"/>
    <w:multiLevelType w:val="multilevel"/>
    <w:tmpl w:val="00000002"/>
    <w:name w:val="WWNum2"/>
    <w:lvl w:ilvl="0">
      <w:start w:val="1"/>
      <w:numFmt w:val="decimal"/>
      <w:suff w:val="nothing"/>
      <w:lvlText w:val="%1."/>
      <w:lvlJc w:val="left"/>
      <w:pPr>
        <w:tabs>
          <w:tab w:val="num" w:pos="0"/>
        </w:tabs>
        <w:ind w:left="0" w:firstLine="0"/>
      </w:pPr>
      <w:rPr>
        <w:rFonts w:cs="Times New Roman"/>
        <w:b/>
        <w:bCs/>
      </w:r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decimal"/>
      <w:suff w:val="nothing"/>
      <w:lvlText w:val="%5."/>
      <w:lvlJc w:val="left"/>
      <w:pPr>
        <w:tabs>
          <w:tab w:val="num" w:pos="0"/>
        </w:tabs>
        <w:ind w:left="0" w:firstLine="0"/>
      </w:pPr>
    </w:lvl>
    <w:lvl w:ilvl="5">
      <w:start w:val="1"/>
      <w:numFmt w:val="decimal"/>
      <w:suff w:val="nothing"/>
      <w:lvlText w:val="%6."/>
      <w:lvlJc w:val="left"/>
      <w:pPr>
        <w:tabs>
          <w:tab w:val="num" w:pos="0"/>
        </w:tabs>
        <w:ind w:left="0" w:firstLine="0"/>
      </w:pPr>
    </w:lvl>
    <w:lvl w:ilvl="6">
      <w:start w:val="1"/>
      <w:numFmt w:val="decimal"/>
      <w:suff w:val="nothing"/>
      <w:lvlText w:val="%7."/>
      <w:lvlJc w:val="left"/>
      <w:pPr>
        <w:tabs>
          <w:tab w:val="num" w:pos="0"/>
        </w:tabs>
        <w:ind w:left="0" w:firstLine="0"/>
      </w:pPr>
    </w:lvl>
    <w:lvl w:ilvl="7">
      <w:start w:val="1"/>
      <w:numFmt w:val="decimal"/>
      <w:suff w:val="nothing"/>
      <w:lvlText w:val="%8."/>
      <w:lvlJc w:val="left"/>
      <w:pPr>
        <w:tabs>
          <w:tab w:val="num" w:pos="0"/>
        </w:tabs>
        <w:ind w:left="0" w:firstLine="0"/>
      </w:pPr>
    </w:lvl>
    <w:lvl w:ilvl="8">
      <w:start w:val="1"/>
      <w:numFmt w:val="decimal"/>
      <w:suff w:val="nothing"/>
      <w:lvlText w:val="%9."/>
      <w:lvlJc w:val="left"/>
      <w:pPr>
        <w:tabs>
          <w:tab w:val="num" w:pos="0"/>
        </w:tabs>
        <w:ind w:left="0" w:firstLine="0"/>
      </w:pPr>
    </w:lvl>
  </w:abstractNum>
  <w:abstractNum w:abstractNumId="2" w15:restartNumberingAfterBreak="0">
    <w:nsid w:val="00000003"/>
    <w:multiLevelType w:val="multilevel"/>
    <w:tmpl w:val="00000003"/>
    <w:name w:val="WWNum8"/>
    <w:lvl w:ilvl="0">
      <w:start w:val="1"/>
      <w:numFmt w:val="bullet"/>
      <w:suff w:val="nothing"/>
      <w:lvlText w:val=""/>
      <w:lvlJc w:val="left"/>
      <w:pPr>
        <w:tabs>
          <w:tab w:val="num" w:pos="0"/>
        </w:tabs>
        <w:ind w:left="0" w:firstLine="0"/>
      </w:pPr>
      <w:rPr>
        <w:rFonts w:ascii="Symbol" w:hAnsi="Symbol"/>
      </w:r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decimal"/>
      <w:suff w:val="nothing"/>
      <w:lvlText w:val="%5."/>
      <w:lvlJc w:val="left"/>
      <w:pPr>
        <w:tabs>
          <w:tab w:val="num" w:pos="0"/>
        </w:tabs>
        <w:ind w:left="0" w:firstLine="0"/>
      </w:pPr>
    </w:lvl>
    <w:lvl w:ilvl="5">
      <w:start w:val="1"/>
      <w:numFmt w:val="decimal"/>
      <w:suff w:val="nothing"/>
      <w:lvlText w:val="%6."/>
      <w:lvlJc w:val="left"/>
      <w:pPr>
        <w:tabs>
          <w:tab w:val="num" w:pos="0"/>
        </w:tabs>
        <w:ind w:left="0" w:firstLine="0"/>
      </w:pPr>
    </w:lvl>
    <w:lvl w:ilvl="6">
      <w:start w:val="1"/>
      <w:numFmt w:val="decimal"/>
      <w:suff w:val="nothing"/>
      <w:lvlText w:val="%7."/>
      <w:lvlJc w:val="left"/>
      <w:pPr>
        <w:tabs>
          <w:tab w:val="num" w:pos="0"/>
        </w:tabs>
        <w:ind w:left="0" w:firstLine="0"/>
      </w:pPr>
    </w:lvl>
    <w:lvl w:ilvl="7">
      <w:start w:val="1"/>
      <w:numFmt w:val="decimal"/>
      <w:suff w:val="nothing"/>
      <w:lvlText w:val="%8."/>
      <w:lvlJc w:val="left"/>
      <w:pPr>
        <w:tabs>
          <w:tab w:val="num" w:pos="0"/>
        </w:tabs>
        <w:ind w:left="0" w:firstLine="0"/>
      </w:pPr>
    </w:lvl>
    <w:lvl w:ilvl="8">
      <w:start w:val="1"/>
      <w:numFmt w:val="decimal"/>
      <w:suff w:val="nothing"/>
      <w:lvlText w:val="%9."/>
      <w:lvlJc w:val="left"/>
      <w:pPr>
        <w:tabs>
          <w:tab w:val="num" w:pos="0"/>
        </w:tabs>
        <w:ind w:left="0" w:firstLine="0"/>
      </w:pPr>
    </w:lvl>
  </w:abstractNum>
  <w:abstractNum w:abstractNumId="3" w15:restartNumberingAfterBreak="0">
    <w:nsid w:val="00000004"/>
    <w:multiLevelType w:val="multilevel"/>
    <w:tmpl w:val="00000004"/>
    <w:name w:val="WWNum10"/>
    <w:lvl w:ilvl="0">
      <w:start w:val="1"/>
      <w:numFmt w:val="decimal"/>
      <w:suff w:val="nothing"/>
      <w:lvlText w:val="%1."/>
      <w:lvlJc w:val="left"/>
      <w:pPr>
        <w:tabs>
          <w:tab w:val="num" w:pos="0"/>
        </w:tabs>
        <w:ind w:left="0" w:firstLine="0"/>
      </w:pPr>
      <w:rPr>
        <w:rFonts w:cs="Times New Roman"/>
        <w:b/>
        <w:bCs/>
      </w:rPr>
    </w:lvl>
    <w:lvl w:ilvl="1">
      <w:start w:val="1"/>
      <w:numFmt w:val="decimal"/>
      <w:suff w:val="nothing"/>
      <w:lvlText w:val="%1.%2"/>
      <w:lvlJc w:val="left"/>
      <w:pPr>
        <w:tabs>
          <w:tab w:val="num" w:pos="0"/>
        </w:tabs>
        <w:ind w:left="0" w:firstLine="0"/>
      </w:pPr>
      <w:rPr>
        <w:rFonts w:cs="Times New Roman"/>
        <w:b/>
        <w:bCs/>
      </w:rPr>
    </w:lvl>
    <w:lvl w:ilvl="2">
      <w:start w:val="1"/>
      <w:numFmt w:val="decimal"/>
      <w:suff w:val="nothing"/>
      <w:lvlText w:val="%1.%2.%3"/>
      <w:lvlJc w:val="left"/>
      <w:pPr>
        <w:tabs>
          <w:tab w:val="num" w:pos="0"/>
        </w:tabs>
        <w:ind w:left="0" w:firstLine="0"/>
      </w:pPr>
      <w:rPr>
        <w:rFonts w:cs="Times New Roman"/>
        <w:b/>
        <w:bCs/>
      </w:rPr>
    </w:lvl>
    <w:lvl w:ilvl="3">
      <w:start w:val="1"/>
      <w:numFmt w:val="decimal"/>
      <w:suff w:val="nothing"/>
      <w:lvlText w:val="%1.%2.%3.%4"/>
      <w:lvlJc w:val="left"/>
      <w:pPr>
        <w:tabs>
          <w:tab w:val="num" w:pos="0"/>
        </w:tabs>
        <w:ind w:left="0" w:firstLine="0"/>
      </w:pPr>
      <w:rPr>
        <w:rFonts w:cs="Times New Roman"/>
        <w:b/>
        <w:bCs/>
      </w:rPr>
    </w:lvl>
    <w:lvl w:ilvl="4">
      <w:start w:val="1"/>
      <w:numFmt w:val="decimal"/>
      <w:suff w:val="nothing"/>
      <w:lvlText w:val="%1.%2.%3.%4.%5"/>
      <w:lvlJc w:val="left"/>
      <w:pPr>
        <w:tabs>
          <w:tab w:val="num" w:pos="0"/>
        </w:tabs>
        <w:ind w:left="0" w:firstLine="0"/>
      </w:pPr>
      <w:rPr>
        <w:rFonts w:cs="Times New Roman"/>
        <w:b/>
        <w:bCs/>
      </w:rPr>
    </w:lvl>
    <w:lvl w:ilvl="5">
      <w:start w:val="1"/>
      <w:numFmt w:val="decimal"/>
      <w:suff w:val="nothing"/>
      <w:lvlText w:val="%1.%2.%3.%4.%5.%6"/>
      <w:lvlJc w:val="left"/>
      <w:pPr>
        <w:tabs>
          <w:tab w:val="num" w:pos="0"/>
        </w:tabs>
        <w:ind w:left="0" w:firstLine="0"/>
      </w:pPr>
      <w:rPr>
        <w:rFonts w:cs="Times New Roman"/>
        <w:b/>
        <w:bCs/>
      </w:rPr>
    </w:lvl>
    <w:lvl w:ilvl="6">
      <w:start w:val="1"/>
      <w:numFmt w:val="decimal"/>
      <w:suff w:val="nothing"/>
      <w:lvlText w:val="%1.%2.%3.%4.%5.%6.%7"/>
      <w:lvlJc w:val="left"/>
      <w:pPr>
        <w:tabs>
          <w:tab w:val="num" w:pos="0"/>
        </w:tabs>
        <w:ind w:left="0" w:firstLine="0"/>
      </w:pPr>
      <w:rPr>
        <w:rFonts w:cs="Times New Roman"/>
        <w:b/>
        <w:bCs/>
      </w:rPr>
    </w:lvl>
    <w:lvl w:ilvl="7">
      <w:start w:val="1"/>
      <w:numFmt w:val="decimal"/>
      <w:suff w:val="nothing"/>
      <w:lvlText w:val="%1.%2.%3.%4.%5.%6.%7.%8"/>
      <w:lvlJc w:val="left"/>
      <w:pPr>
        <w:tabs>
          <w:tab w:val="num" w:pos="0"/>
        </w:tabs>
        <w:ind w:left="0" w:firstLine="0"/>
      </w:pPr>
      <w:rPr>
        <w:rFonts w:cs="Times New Roman"/>
        <w:b/>
        <w:bCs/>
      </w:rPr>
    </w:lvl>
    <w:lvl w:ilvl="8">
      <w:start w:val="1"/>
      <w:numFmt w:val="decimal"/>
      <w:suff w:val="nothing"/>
      <w:lvlText w:val="%1.%2.%3.%4.%5.%6.%7.%8.%9"/>
      <w:lvlJc w:val="left"/>
      <w:pPr>
        <w:tabs>
          <w:tab w:val="num" w:pos="0"/>
        </w:tabs>
        <w:ind w:left="0" w:firstLine="0"/>
      </w:pPr>
      <w:rPr>
        <w:rFonts w:cs="Times New Roman"/>
        <w:b/>
        <w:bCs/>
      </w:rPr>
    </w:lvl>
  </w:abstractNum>
  <w:abstractNum w:abstractNumId="4" w15:restartNumberingAfterBreak="0">
    <w:nsid w:val="00000005"/>
    <w:multiLevelType w:val="multilevel"/>
    <w:tmpl w:val="00000005"/>
    <w:name w:val="WWNum12"/>
    <w:lvl w:ilvl="0">
      <w:start w:val="1"/>
      <w:numFmt w:val="bullet"/>
      <w:suff w:val="nothing"/>
      <w:lvlText w:val="-"/>
      <w:lvlJc w:val="left"/>
      <w:pPr>
        <w:tabs>
          <w:tab w:val="num" w:pos="0"/>
        </w:tabs>
        <w:ind w:left="0" w:firstLine="0"/>
      </w:pPr>
      <w:rPr>
        <w:rFonts w:ascii="Times New Roman" w:hAnsi="Times New Roman"/>
      </w:r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decimal"/>
      <w:suff w:val="nothing"/>
      <w:lvlText w:val="%5."/>
      <w:lvlJc w:val="left"/>
      <w:pPr>
        <w:tabs>
          <w:tab w:val="num" w:pos="0"/>
        </w:tabs>
        <w:ind w:left="0" w:firstLine="0"/>
      </w:pPr>
    </w:lvl>
    <w:lvl w:ilvl="5">
      <w:start w:val="1"/>
      <w:numFmt w:val="decimal"/>
      <w:suff w:val="nothing"/>
      <w:lvlText w:val="%6."/>
      <w:lvlJc w:val="left"/>
      <w:pPr>
        <w:tabs>
          <w:tab w:val="num" w:pos="0"/>
        </w:tabs>
        <w:ind w:left="0" w:firstLine="0"/>
      </w:pPr>
    </w:lvl>
    <w:lvl w:ilvl="6">
      <w:start w:val="1"/>
      <w:numFmt w:val="decimal"/>
      <w:suff w:val="nothing"/>
      <w:lvlText w:val="%7."/>
      <w:lvlJc w:val="left"/>
      <w:pPr>
        <w:tabs>
          <w:tab w:val="num" w:pos="0"/>
        </w:tabs>
        <w:ind w:left="0" w:firstLine="0"/>
      </w:pPr>
    </w:lvl>
    <w:lvl w:ilvl="7">
      <w:start w:val="1"/>
      <w:numFmt w:val="decimal"/>
      <w:suff w:val="nothing"/>
      <w:lvlText w:val="%8."/>
      <w:lvlJc w:val="left"/>
      <w:pPr>
        <w:tabs>
          <w:tab w:val="num" w:pos="0"/>
        </w:tabs>
        <w:ind w:left="0" w:firstLine="0"/>
      </w:pPr>
    </w:lvl>
    <w:lvl w:ilvl="8">
      <w:start w:val="1"/>
      <w:numFmt w:val="decimal"/>
      <w:suff w:val="nothing"/>
      <w:lvlText w:val="%9."/>
      <w:lvlJc w:val="left"/>
      <w:pPr>
        <w:tabs>
          <w:tab w:val="num" w:pos="0"/>
        </w:tabs>
        <w:ind w:left="0" w:firstLine="0"/>
      </w:pPr>
    </w:lvl>
  </w:abstractNum>
  <w:abstractNum w:abstractNumId="5" w15:restartNumberingAfterBreak="0">
    <w:nsid w:val="00000006"/>
    <w:multiLevelType w:val="multilevel"/>
    <w:tmpl w:val="00000006"/>
    <w:name w:val="WWNum14"/>
    <w:lvl w:ilvl="0">
      <w:start w:val="1"/>
      <w:numFmt w:val="lowerRoman"/>
      <w:suff w:val="nothing"/>
      <w:lvlText w:val="(%1)"/>
      <w:lvlJc w:val="left"/>
      <w:pPr>
        <w:tabs>
          <w:tab w:val="num" w:pos="0"/>
        </w:tabs>
        <w:ind w:left="0" w:firstLine="0"/>
      </w:pPr>
      <w:rPr>
        <w:rFonts w:cs="Times New Roman"/>
        <w:b/>
        <w:bCs/>
      </w:r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decimal"/>
      <w:suff w:val="nothing"/>
      <w:lvlText w:val="%5."/>
      <w:lvlJc w:val="left"/>
      <w:pPr>
        <w:tabs>
          <w:tab w:val="num" w:pos="0"/>
        </w:tabs>
        <w:ind w:left="0" w:firstLine="0"/>
      </w:pPr>
    </w:lvl>
    <w:lvl w:ilvl="5">
      <w:start w:val="1"/>
      <w:numFmt w:val="decimal"/>
      <w:suff w:val="nothing"/>
      <w:lvlText w:val="%6."/>
      <w:lvlJc w:val="left"/>
      <w:pPr>
        <w:tabs>
          <w:tab w:val="num" w:pos="0"/>
        </w:tabs>
        <w:ind w:left="0" w:firstLine="0"/>
      </w:pPr>
    </w:lvl>
    <w:lvl w:ilvl="6">
      <w:start w:val="1"/>
      <w:numFmt w:val="decimal"/>
      <w:suff w:val="nothing"/>
      <w:lvlText w:val="%7."/>
      <w:lvlJc w:val="left"/>
      <w:pPr>
        <w:tabs>
          <w:tab w:val="num" w:pos="0"/>
        </w:tabs>
        <w:ind w:left="0" w:firstLine="0"/>
      </w:pPr>
    </w:lvl>
    <w:lvl w:ilvl="7">
      <w:start w:val="1"/>
      <w:numFmt w:val="decimal"/>
      <w:suff w:val="nothing"/>
      <w:lvlText w:val="%8."/>
      <w:lvlJc w:val="left"/>
      <w:pPr>
        <w:tabs>
          <w:tab w:val="num" w:pos="0"/>
        </w:tabs>
        <w:ind w:left="0" w:firstLine="0"/>
      </w:pPr>
    </w:lvl>
    <w:lvl w:ilvl="8">
      <w:start w:val="1"/>
      <w:numFmt w:val="decimal"/>
      <w:suff w:val="nothing"/>
      <w:lvlText w:val="%9."/>
      <w:lvlJc w:val="left"/>
      <w:pPr>
        <w:tabs>
          <w:tab w:val="num" w:pos="0"/>
        </w:tabs>
        <w:ind w:left="0" w:firstLine="0"/>
      </w:pPr>
    </w:lvl>
  </w:abstractNum>
  <w:abstractNum w:abstractNumId="6" w15:restartNumberingAfterBreak="0">
    <w:nsid w:val="00000007"/>
    <w:multiLevelType w:val="multilevel"/>
    <w:tmpl w:val="00000007"/>
    <w:name w:val="WWNum16"/>
    <w:lvl w:ilvl="0">
      <w:start w:val="1"/>
      <w:numFmt w:val="decimal"/>
      <w:suff w:val="nothing"/>
      <w:lvlText w:val="%1."/>
      <w:lvlJc w:val="left"/>
      <w:pPr>
        <w:tabs>
          <w:tab w:val="num" w:pos="0"/>
        </w:tabs>
        <w:ind w:left="0" w:firstLine="0"/>
      </w:pPr>
      <w:rPr>
        <w:rFonts w:cs="Times New Roman"/>
        <w:b/>
        <w:bCs/>
      </w:r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decimal"/>
      <w:suff w:val="nothing"/>
      <w:lvlText w:val="%5."/>
      <w:lvlJc w:val="left"/>
      <w:pPr>
        <w:tabs>
          <w:tab w:val="num" w:pos="0"/>
        </w:tabs>
        <w:ind w:left="0" w:firstLine="0"/>
      </w:pPr>
    </w:lvl>
    <w:lvl w:ilvl="5">
      <w:start w:val="1"/>
      <w:numFmt w:val="decimal"/>
      <w:suff w:val="nothing"/>
      <w:lvlText w:val="%6."/>
      <w:lvlJc w:val="left"/>
      <w:pPr>
        <w:tabs>
          <w:tab w:val="num" w:pos="0"/>
        </w:tabs>
        <w:ind w:left="0" w:firstLine="0"/>
      </w:pPr>
    </w:lvl>
    <w:lvl w:ilvl="6">
      <w:start w:val="1"/>
      <w:numFmt w:val="decimal"/>
      <w:suff w:val="nothing"/>
      <w:lvlText w:val="%7."/>
      <w:lvlJc w:val="left"/>
      <w:pPr>
        <w:tabs>
          <w:tab w:val="num" w:pos="0"/>
        </w:tabs>
        <w:ind w:left="0" w:firstLine="0"/>
      </w:pPr>
    </w:lvl>
    <w:lvl w:ilvl="7">
      <w:start w:val="1"/>
      <w:numFmt w:val="decimal"/>
      <w:suff w:val="nothing"/>
      <w:lvlText w:val="%8."/>
      <w:lvlJc w:val="left"/>
      <w:pPr>
        <w:tabs>
          <w:tab w:val="num" w:pos="0"/>
        </w:tabs>
        <w:ind w:left="0" w:firstLine="0"/>
      </w:pPr>
    </w:lvl>
    <w:lvl w:ilvl="8">
      <w:start w:val="1"/>
      <w:numFmt w:val="decimal"/>
      <w:suff w:val="nothing"/>
      <w:lvlText w:val="%9."/>
      <w:lvlJc w:val="left"/>
      <w:pPr>
        <w:tabs>
          <w:tab w:val="num" w:pos="0"/>
        </w:tabs>
        <w:ind w:left="0" w:firstLine="0"/>
      </w:pPr>
    </w:lvl>
  </w:abstractNum>
  <w:abstractNum w:abstractNumId="7" w15:restartNumberingAfterBreak="0">
    <w:nsid w:val="00000008"/>
    <w:multiLevelType w:val="multilevel"/>
    <w:tmpl w:val="00000008"/>
    <w:name w:val="WWNum17"/>
    <w:lvl w:ilvl="0">
      <w:start w:val="1"/>
      <w:numFmt w:val="bullet"/>
      <w:suff w:val="nothing"/>
      <w:lvlText w:val=""/>
      <w:lvlJc w:val="left"/>
      <w:pPr>
        <w:tabs>
          <w:tab w:val="num" w:pos="0"/>
        </w:tabs>
        <w:ind w:left="0" w:firstLine="0"/>
      </w:pPr>
      <w:rPr>
        <w:rFonts w:ascii="Symbol" w:hAnsi="Symbol"/>
      </w:rPr>
    </w:lvl>
    <w:lvl w:ilvl="1">
      <w:start w:val="1"/>
      <w:numFmt w:val="bullet"/>
      <w:suff w:val="nothing"/>
      <w:lvlText w:val="o"/>
      <w:lvlJc w:val="left"/>
      <w:pPr>
        <w:tabs>
          <w:tab w:val="num" w:pos="0"/>
        </w:tabs>
        <w:ind w:left="0" w:firstLine="0"/>
      </w:pPr>
      <w:rPr>
        <w:rFonts w:ascii="Courier New" w:hAnsi="Courier New"/>
      </w:rPr>
    </w:lvl>
    <w:lvl w:ilvl="2">
      <w:start w:val="1"/>
      <w:numFmt w:val="bullet"/>
      <w:suff w:val="nothing"/>
      <w:lvlText w:val=""/>
      <w:lvlJc w:val="left"/>
      <w:pPr>
        <w:tabs>
          <w:tab w:val="num" w:pos="0"/>
        </w:tabs>
        <w:ind w:left="0" w:firstLine="0"/>
      </w:pPr>
      <w:rPr>
        <w:rFonts w:ascii="Wingdings" w:hAnsi="Wingdings"/>
      </w:rPr>
    </w:lvl>
    <w:lvl w:ilvl="3">
      <w:start w:val="1"/>
      <w:numFmt w:val="bullet"/>
      <w:suff w:val="nothing"/>
      <w:lvlText w:val=""/>
      <w:lvlJc w:val="left"/>
      <w:pPr>
        <w:tabs>
          <w:tab w:val="num" w:pos="0"/>
        </w:tabs>
        <w:ind w:left="0" w:firstLine="0"/>
      </w:pPr>
      <w:rPr>
        <w:rFonts w:ascii="Symbol" w:hAnsi="Symbol"/>
      </w:rPr>
    </w:lvl>
    <w:lvl w:ilvl="4">
      <w:start w:val="1"/>
      <w:numFmt w:val="bullet"/>
      <w:suff w:val="nothing"/>
      <w:lvlText w:val="o"/>
      <w:lvlJc w:val="left"/>
      <w:pPr>
        <w:tabs>
          <w:tab w:val="num" w:pos="0"/>
        </w:tabs>
        <w:ind w:left="0" w:firstLine="0"/>
      </w:pPr>
      <w:rPr>
        <w:rFonts w:ascii="Courier New" w:hAnsi="Courier New"/>
      </w:rPr>
    </w:lvl>
    <w:lvl w:ilvl="5">
      <w:start w:val="1"/>
      <w:numFmt w:val="bullet"/>
      <w:suff w:val="nothing"/>
      <w:lvlText w:val=""/>
      <w:lvlJc w:val="left"/>
      <w:pPr>
        <w:tabs>
          <w:tab w:val="num" w:pos="0"/>
        </w:tabs>
        <w:ind w:left="0" w:firstLine="0"/>
      </w:pPr>
      <w:rPr>
        <w:rFonts w:ascii="Wingdings" w:hAnsi="Wingdings"/>
      </w:rPr>
    </w:lvl>
    <w:lvl w:ilvl="6">
      <w:start w:val="1"/>
      <w:numFmt w:val="bullet"/>
      <w:suff w:val="nothing"/>
      <w:lvlText w:val=""/>
      <w:lvlJc w:val="left"/>
      <w:pPr>
        <w:tabs>
          <w:tab w:val="num" w:pos="0"/>
        </w:tabs>
        <w:ind w:left="0" w:firstLine="0"/>
      </w:pPr>
      <w:rPr>
        <w:rFonts w:ascii="Symbol" w:hAnsi="Symbol"/>
      </w:rPr>
    </w:lvl>
    <w:lvl w:ilvl="7">
      <w:start w:val="1"/>
      <w:numFmt w:val="bullet"/>
      <w:suff w:val="nothing"/>
      <w:lvlText w:val="o"/>
      <w:lvlJc w:val="left"/>
      <w:pPr>
        <w:tabs>
          <w:tab w:val="num" w:pos="0"/>
        </w:tabs>
        <w:ind w:left="0" w:firstLine="0"/>
      </w:pPr>
      <w:rPr>
        <w:rFonts w:ascii="Courier New" w:hAnsi="Courier New"/>
      </w:rPr>
    </w:lvl>
    <w:lvl w:ilvl="8">
      <w:start w:val="1"/>
      <w:numFmt w:val="bullet"/>
      <w:suff w:val="nothing"/>
      <w:lvlText w:val=""/>
      <w:lvlJc w:val="left"/>
      <w:pPr>
        <w:tabs>
          <w:tab w:val="num" w:pos="0"/>
        </w:tabs>
        <w:ind w:left="0" w:firstLine="0"/>
      </w:pPr>
      <w:rPr>
        <w:rFonts w:ascii="Wingdings" w:hAnsi="Wingdings"/>
      </w:rPr>
    </w:lvl>
  </w:abstractNum>
  <w:abstractNum w:abstractNumId="8" w15:restartNumberingAfterBreak="0">
    <w:nsid w:val="00000009"/>
    <w:multiLevelType w:val="multilevel"/>
    <w:tmpl w:val="00000009"/>
    <w:name w:val="WWNum18"/>
    <w:lvl w:ilvl="0">
      <w:start w:val="1"/>
      <w:numFmt w:val="decimal"/>
      <w:suff w:val="nothing"/>
      <w:lvlText w:val="%1."/>
      <w:lvlJc w:val="left"/>
      <w:pPr>
        <w:tabs>
          <w:tab w:val="num" w:pos="0"/>
        </w:tabs>
        <w:ind w:left="0" w:firstLine="0"/>
      </w:pPr>
      <w:rPr>
        <w:rFonts w:cs="Times New Roman"/>
        <w:b/>
        <w:bCs/>
      </w:rPr>
    </w:lvl>
    <w:lvl w:ilvl="1">
      <w:start w:val="1"/>
      <w:numFmt w:val="lowerLetter"/>
      <w:suff w:val="nothing"/>
      <w:lvlText w:val="%2."/>
      <w:lvlJc w:val="left"/>
      <w:pPr>
        <w:tabs>
          <w:tab w:val="num" w:pos="0"/>
        </w:tabs>
        <w:ind w:left="0" w:firstLine="0"/>
      </w:pPr>
      <w:rPr>
        <w:rFonts w:cs="Times New Roman"/>
        <w:b/>
        <w:bCs/>
      </w:rPr>
    </w:lvl>
    <w:lvl w:ilvl="2">
      <w:start w:val="1"/>
      <w:numFmt w:val="lowerRoman"/>
      <w:suff w:val="nothing"/>
      <w:lvlText w:val="%1.%2.%3."/>
      <w:lvlJc w:val="left"/>
      <w:pPr>
        <w:tabs>
          <w:tab w:val="num" w:pos="0"/>
        </w:tabs>
        <w:ind w:left="0" w:firstLine="0"/>
      </w:pPr>
      <w:rPr>
        <w:rFonts w:cs="Times New Roman"/>
        <w:b/>
        <w:bCs/>
      </w:rPr>
    </w:lvl>
    <w:lvl w:ilvl="3">
      <w:start w:val="1"/>
      <w:numFmt w:val="decimal"/>
      <w:suff w:val="nothing"/>
      <w:lvlText w:val="%1.%2.%3.%4."/>
      <w:lvlJc w:val="left"/>
      <w:pPr>
        <w:tabs>
          <w:tab w:val="num" w:pos="0"/>
        </w:tabs>
        <w:ind w:left="0" w:firstLine="0"/>
      </w:pPr>
      <w:rPr>
        <w:rFonts w:cs="Times New Roman"/>
        <w:b/>
        <w:bCs/>
      </w:rPr>
    </w:lvl>
    <w:lvl w:ilvl="4">
      <w:start w:val="1"/>
      <w:numFmt w:val="lowerLetter"/>
      <w:suff w:val="nothing"/>
      <w:lvlText w:val="%1.%2.%3.%4.%5."/>
      <w:lvlJc w:val="left"/>
      <w:pPr>
        <w:tabs>
          <w:tab w:val="num" w:pos="0"/>
        </w:tabs>
        <w:ind w:left="0" w:firstLine="0"/>
      </w:pPr>
      <w:rPr>
        <w:rFonts w:cs="Times New Roman"/>
        <w:b/>
        <w:bCs/>
      </w:rPr>
    </w:lvl>
    <w:lvl w:ilvl="5">
      <w:start w:val="1"/>
      <w:numFmt w:val="lowerRoman"/>
      <w:suff w:val="nothing"/>
      <w:lvlText w:val="%1.%2.%3.%4.%5.%6."/>
      <w:lvlJc w:val="left"/>
      <w:pPr>
        <w:tabs>
          <w:tab w:val="num" w:pos="0"/>
        </w:tabs>
        <w:ind w:left="0" w:firstLine="0"/>
      </w:pPr>
      <w:rPr>
        <w:rFonts w:cs="Times New Roman"/>
        <w:b/>
        <w:bCs/>
      </w:rPr>
    </w:lvl>
    <w:lvl w:ilvl="6">
      <w:start w:val="1"/>
      <w:numFmt w:val="decimal"/>
      <w:suff w:val="nothing"/>
      <w:lvlText w:val="%1.%2.%3.%4.%5.%6.%7."/>
      <w:lvlJc w:val="left"/>
      <w:pPr>
        <w:tabs>
          <w:tab w:val="num" w:pos="0"/>
        </w:tabs>
        <w:ind w:left="0" w:firstLine="0"/>
      </w:pPr>
      <w:rPr>
        <w:rFonts w:cs="Times New Roman"/>
        <w:b/>
        <w:bCs/>
      </w:rPr>
    </w:lvl>
    <w:lvl w:ilvl="7">
      <w:start w:val="1"/>
      <w:numFmt w:val="lowerLetter"/>
      <w:suff w:val="nothing"/>
      <w:lvlText w:val="%1.%2.%3.%4.%5.%6.%7.%8."/>
      <w:lvlJc w:val="left"/>
      <w:pPr>
        <w:tabs>
          <w:tab w:val="num" w:pos="0"/>
        </w:tabs>
        <w:ind w:left="0" w:firstLine="0"/>
      </w:pPr>
      <w:rPr>
        <w:rFonts w:cs="Times New Roman"/>
        <w:b/>
        <w:bCs/>
      </w:rPr>
    </w:lvl>
    <w:lvl w:ilvl="8">
      <w:start w:val="1"/>
      <w:numFmt w:val="lowerRoman"/>
      <w:suff w:val="nothing"/>
      <w:lvlText w:val="%1.%2.%3.%4.%5.%6.%7.%8.%9."/>
      <w:lvlJc w:val="left"/>
      <w:pPr>
        <w:tabs>
          <w:tab w:val="num" w:pos="0"/>
        </w:tabs>
        <w:ind w:left="0" w:firstLine="0"/>
      </w:pPr>
      <w:rPr>
        <w:rFonts w:cs="Times New Roman"/>
        <w:b/>
        <w:bCs/>
      </w:rPr>
    </w:lvl>
  </w:abstractNum>
  <w:abstractNum w:abstractNumId="9" w15:restartNumberingAfterBreak="0">
    <w:nsid w:val="0000000A"/>
    <w:multiLevelType w:val="multilevel"/>
    <w:tmpl w:val="0000000A"/>
    <w:name w:val="WWNum19"/>
    <w:lvl w:ilvl="0">
      <w:start w:val="1"/>
      <w:numFmt w:val="bullet"/>
      <w:suff w:val="nothing"/>
      <w:lvlText w:val=""/>
      <w:lvlJc w:val="left"/>
      <w:pPr>
        <w:tabs>
          <w:tab w:val="num" w:pos="0"/>
        </w:tabs>
        <w:ind w:left="0" w:firstLine="0"/>
      </w:pPr>
      <w:rPr>
        <w:rFonts w:ascii="Symbol" w:hAnsi="Symbol"/>
      </w:rPr>
    </w:lvl>
    <w:lvl w:ilvl="1">
      <w:start w:val="1"/>
      <w:numFmt w:val="bullet"/>
      <w:suff w:val="nothing"/>
      <w:lvlText w:val="o"/>
      <w:lvlJc w:val="left"/>
      <w:pPr>
        <w:tabs>
          <w:tab w:val="num" w:pos="0"/>
        </w:tabs>
        <w:ind w:left="0" w:firstLine="0"/>
      </w:pPr>
      <w:rPr>
        <w:rFonts w:ascii="Courier New" w:hAnsi="Courier New"/>
      </w:rPr>
    </w:lvl>
    <w:lvl w:ilvl="2">
      <w:start w:val="1"/>
      <w:numFmt w:val="bullet"/>
      <w:suff w:val="nothing"/>
      <w:lvlText w:val=""/>
      <w:lvlJc w:val="left"/>
      <w:pPr>
        <w:tabs>
          <w:tab w:val="num" w:pos="0"/>
        </w:tabs>
        <w:ind w:left="0" w:firstLine="0"/>
      </w:pPr>
      <w:rPr>
        <w:rFonts w:ascii="Wingdings" w:hAnsi="Wingdings"/>
      </w:rPr>
    </w:lvl>
    <w:lvl w:ilvl="3">
      <w:start w:val="1"/>
      <w:numFmt w:val="bullet"/>
      <w:suff w:val="nothing"/>
      <w:lvlText w:val=""/>
      <w:lvlJc w:val="left"/>
      <w:pPr>
        <w:tabs>
          <w:tab w:val="num" w:pos="0"/>
        </w:tabs>
        <w:ind w:left="0" w:firstLine="0"/>
      </w:pPr>
      <w:rPr>
        <w:rFonts w:ascii="Symbol" w:hAnsi="Symbol"/>
      </w:rPr>
    </w:lvl>
    <w:lvl w:ilvl="4">
      <w:start w:val="1"/>
      <w:numFmt w:val="bullet"/>
      <w:suff w:val="nothing"/>
      <w:lvlText w:val="o"/>
      <w:lvlJc w:val="left"/>
      <w:pPr>
        <w:tabs>
          <w:tab w:val="num" w:pos="0"/>
        </w:tabs>
        <w:ind w:left="0" w:firstLine="0"/>
      </w:pPr>
      <w:rPr>
        <w:rFonts w:ascii="Courier New" w:hAnsi="Courier New"/>
      </w:rPr>
    </w:lvl>
    <w:lvl w:ilvl="5">
      <w:start w:val="1"/>
      <w:numFmt w:val="bullet"/>
      <w:suff w:val="nothing"/>
      <w:lvlText w:val=""/>
      <w:lvlJc w:val="left"/>
      <w:pPr>
        <w:tabs>
          <w:tab w:val="num" w:pos="0"/>
        </w:tabs>
        <w:ind w:left="0" w:firstLine="0"/>
      </w:pPr>
      <w:rPr>
        <w:rFonts w:ascii="Wingdings" w:hAnsi="Wingdings"/>
      </w:rPr>
    </w:lvl>
    <w:lvl w:ilvl="6">
      <w:start w:val="1"/>
      <w:numFmt w:val="bullet"/>
      <w:suff w:val="nothing"/>
      <w:lvlText w:val=""/>
      <w:lvlJc w:val="left"/>
      <w:pPr>
        <w:tabs>
          <w:tab w:val="num" w:pos="0"/>
        </w:tabs>
        <w:ind w:left="0" w:firstLine="0"/>
      </w:pPr>
      <w:rPr>
        <w:rFonts w:ascii="Symbol" w:hAnsi="Symbol"/>
      </w:rPr>
    </w:lvl>
    <w:lvl w:ilvl="7">
      <w:start w:val="1"/>
      <w:numFmt w:val="bullet"/>
      <w:suff w:val="nothing"/>
      <w:lvlText w:val="o"/>
      <w:lvlJc w:val="left"/>
      <w:pPr>
        <w:tabs>
          <w:tab w:val="num" w:pos="0"/>
        </w:tabs>
        <w:ind w:left="0" w:firstLine="0"/>
      </w:pPr>
      <w:rPr>
        <w:rFonts w:ascii="Courier New" w:hAnsi="Courier New"/>
      </w:rPr>
    </w:lvl>
    <w:lvl w:ilvl="8">
      <w:start w:val="1"/>
      <w:numFmt w:val="bullet"/>
      <w:suff w:val="nothing"/>
      <w:lvlText w:val=""/>
      <w:lvlJc w:val="left"/>
      <w:pPr>
        <w:tabs>
          <w:tab w:val="num" w:pos="0"/>
        </w:tabs>
        <w:ind w:left="0" w:firstLine="0"/>
      </w:pPr>
      <w:rPr>
        <w:rFonts w:ascii="Wingdings" w:hAnsi="Wingdings"/>
      </w:rPr>
    </w:lvl>
  </w:abstractNum>
  <w:abstractNum w:abstractNumId="10" w15:restartNumberingAfterBreak="0">
    <w:nsid w:val="0000000B"/>
    <w:multiLevelType w:val="multilevel"/>
    <w:tmpl w:val="0000000B"/>
    <w:name w:val="WWNum20"/>
    <w:lvl w:ilvl="0">
      <w:start w:val="1"/>
      <w:numFmt w:val="bullet"/>
      <w:suff w:val="nothing"/>
      <w:lvlText w:val=""/>
      <w:lvlJc w:val="left"/>
      <w:pPr>
        <w:tabs>
          <w:tab w:val="num" w:pos="0"/>
        </w:tabs>
        <w:ind w:left="0" w:firstLine="0"/>
      </w:pPr>
      <w:rPr>
        <w:rFonts w:ascii="Symbol" w:hAnsi="Symbol"/>
      </w:rPr>
    </w:lvl>
    <w:lvl w:ilvl="1">
      <w:start w:val="1"/>
      <w:numFmt w:val="bullet"/>
      <w:suff w:val="nothing"/>
      <w:lvlText w:val="o"/>
      <w:lvlJc w:val="left"/>
      <w:pPr>
        <w:tabs>
          <w:tab w:val="num" w:pos="0"/>
        </w:tabs>
        <w:ind w:left="0" w:firstLine="0"/>
      </w:pPr>
      <w:rPr>
        <w:rFonts w:ascii="Courier New" w:hAnsi="Courier New"/>
      </w:rPr>
    </w:lvl>
    <w:lvl w:ilvl="2">
      <w:start w:val="1"/>
      <w:numFmt w:val="bullet"/>
      <w:suff w:val="nothing"/>
      <w:lvlText w:val=""/>
      <w:lvlJc w:val="left"/>
      <w:pPr>
        <w:tabs>
          <w:tab w:val="num" w:pos="0"/>
        </w:tabs>
        <w:ind w:left="0" w:firstLine="0"/>
      </w:pPr>
      <w:rPr>
        <w:rFonts w:ascii="Wingdings" w:hAnsi="Wingdings"/>
      </w:rPr>
    </w:lvl>
    <w:lvl w:ilvl="3">
      <w:start w:val="1"/>
      <w:numFmt w:val="bullet"/>
      <w:suff w:val="nothing"/>
      <w:lvlText w:val=""/>
      <w:lvlJc w:val="left"/>
      <w:pPr>
        <w:tabs>
          <w:tab w:val="num" w:pos="0"/>
        </w:tabs>
        <w:ind w:left="0" w:firstLine="0"/>
      </w:pPr>
      <w:rPr>
        <w:rFonts w:ascii="Symbol" w:hAnsi="Symbol"/>
      </w:rPr>
    </w:lvl>
    <w:lvl w:ilvl="4">
      <w:start w:val="1"/>
      <w:numFmt w:val="bullet"/>
      <w:suff w:val="nothing"/>
      <w:lvlText w:val="o"/>
      <w:lvlJc w:val="left"/>
      <w:pPr>
        <w:tabs>
          <w:tab w:val="num" w:pos="0"/>
        </w:tabs>
        <w:ind w:left="0" w:firstLine="0"/>
      </w:pPr>
      <w:rPr>
        <w:rFonts w:ascii="Courier New" w:hAnsi="Courier New"/>
      </w:rPr>
    </w:lvl>
    <w:lvl w:ilvl="5">
      <w:start w:val="1"/>
      <w:numFmt w:val="bullet"/>
      <w:suff w:val="nothing"/>
      <w:lvlText w:val=""/>
      <w:lvlJc w:val="left"/>
      <w:pPr>
        <w:tabs>
          <w:tab w:val="num" w:pos="0"/>
        </w:tabs>
        <w:ind w:left="0" w:firstLine="0"/>
      </w:pPr>
      <w:rPr>
        <w:rFonts w:ascii="Wingdings" w:hAnsi="Wingdings"/>
      </w:rPr>
    </w:lvl>
    <w:lvl w:ilvl="6">
      <w:start w:val="1"/>
      <w:numFmt w:val="bullet"/>
      <w:suff w:val="nothing"/>
      <w:lvlText w:val=""/>
      <w:lvlJc w:val="left"/>
      <w:pPr>
        <w:tabs>
          <w:tab w:val="num" w:pos="0"/>
        </w:tabs>
        <w:ind w:left="0" w:firstLine="0"/>
      </w:pPr>
      <w:rPr>
        <w:rFonts w:ascii="Symbol" w:hAnsi="Symbol"/>
      </w:rPr>
    </w:lvl>
    <w:lvl w:ilvl="7">
      <w:start w:val="1"/>
      <w:numFmt w:val="bullet"/>
      <w:suff w:val="nothing"/>
      <w:lvlText w:val="o"/>
      <w:lvlJc w:val="left"/>
      <w:pPr>
        <w:tabs>
          <w:tab w:val="num" w:pos="0"/>
        </w:tabs>
        <w:ind w:left="0" w:firstLine="0"/>
      </w:pPr>
      <w:rPr>
        <w:rFonts w:ascii="Courier New" w:hAnsi="Courier New"/>
      </w:rPr>
    </w:lvl>
    <w:lvl w:ilvl="8">
      <w:start w:val="1"/>
      <w:numFmt w:val="bullet"/>
      <w:suff w:val="nothing"/>
      <w:lvlText w:val=""/>
      <w:lvlJc w:val="left"/>
      <w:pPr>
        <w:tabs>
          <w:tab w:val="num" w:pos="0"/>
        </w:tabs>
        <w:ind w:left="0" w:firstLine="0"/>
      </w:pPr>
      <w:rPr>
        <w:rFonts w:ascii="Wingdings" w:hAnsi="Wingdings"/>
      </w:rPr>
    </w:lvl>
  </w:abstractNum>
  <w:abstractNum w:abstractNumId="11" w15:restartNumberingAfterBreak="0">
    <w:nsid w:val="0000000C"/>
    <w:multiLevelType w:val="multilevel"/>
    <w:tmpl w:val="0000000C"/>
    <w:name w:val="WWNum21"/>
    <w:lvl w:ilvl="0">
      <w:start w:val="1"/>
      <w:numFmt w:val="bullet"/>
      <w:suff w:val="nothing"/>
      <w:lvlText w:val=""/>
      <w:lvlJc w:val="left"/>
      <w:pPr>
        <w:tabs>
          <w:tab w:val="num" w:pos="0"/>
        </w:tabs>
        <w:ind w:left="0" w:firstLine="0"/>
      </w:pPr>
      <w:rPr>
        <w:rFonts w:ascii="Symbol" w:hAnsi="Symbol"/>
      </w:rPr>
    </w:lvl>
    <w:lvl w:ilvl="1">
      <w:start w:val="1"/>
      <w:numFmt w:val="bullet"/>
      <w:suff w:val="nothing"/>
      <w:lvlText w:val="o"/>
      <w:lvlJc w:val="left"/>
      <w:pPr>
        <w:tabs>
          <w:tab w:val="num" w:pos="0"/>
        </w:tabs>
        <w:ind w:left="0" w:firstLine="0"/>
      </w:pPr>
      <w:rPr>
        <w:rFonts w:ascii="Courier New" w:hAnsi="Courier New"/>
      </w:rPr>
    </w:lvl>
    <w:lvl w:ilvl="2">
      <w:start w:val="1"/>
      <w:numFmt w:val="bullet"/>
      <w:suff w:val="nothing"/>
      <w:lvlText w:val=""/>
      <w:lvlJc w:val="left"/>
      <w:pPr>
        <w:tabs>
          <w:tab w:val="num" w:pos="0"/>
        </w:tabs>
        <w:ind w:left="0" w:firstLine="0"/>
      </w:pPr>
      <w:rPr>
        <w:rFonts w:ascii="Wingdings" w:hAnsi="Wingdings"/>
      </w:rPr>
    </w:lvl>
    <w:lvl w:ilvl="3">
      <w:start w:val="1"/>
      <w:numFmt w:val="bullet"/>
      <w:suff w:val="nothing"/>
      <w:lvlText w:val=""/>
      <w:lvlJc w:val="left"/>
      <w:pPr>
        <w:tabs>
          <w:tab w:val="num" w:pos="0"/>
        </w:tabs>
        <w:ind w:left="0" w:firstLine="0"/>
      </w:pPr>
      <w:rPr>
        <w:rFonts w:ascii="Symbol" w:hAnsi="Symbol"/>
      </w:rPr>
    </w:lvl>
    <w:lvl w:ilvl="4">
      <w:start w:val="1"/>
      <w:numFmt w:val="bullet"/>
      <w:suff w:val="nothing"/>
      <w:lvlText w:val="o"/>
      <w:lvlJc w:val="left"/>
      <w:pPr>
        <w:tabs>
          <w:tab w:val="num" w:pos="0"/>
        </w:tabs>
        <w:ind w:left="0" w:firstLine="0"/>
      </w:pPr>
      <w:rPr>
        <w:rFonts w:ascii="Courier New" w:hAnsi="Courier New"/>
      </w:rPr>
    </w:lvl>
    <w:lvl w:ilvl="5">
      <w:start w:val="1"/>
      <w:numFmt w:val="bullet"/>
      <w:suff w:val="nothing"/>
      <w:lvlText w:val=""/>
      <w:lvlJc w:val="left"/>
      <w:pPr>
        <w:tabs>
          <w:tab w:val="num" w:pos="0"/>
        </w:tabs>
        <w:ind w:left="0" w:firstLine="0"/>
      </w:pPr>
      <w:rPr>
        <w:rFonts w:ascii="Wingdings" w:hAnsi="Wingdings"/>
      </w:rPr>
    </w:lvl>
    <w:lvl w:ilvl="6">
      <w:start w:val="1"/>
      <w:numFmt w:val="bullet"/>
      <w:suff w:val="nothing"/>
      <w:lvlText w:val=""/>
      <w:lvlJc w:val="left"/>
      <w:pPr>
        <w:tabs>
          <w:tab w:val="num" w:pos="0"/>
        </w:tabs>
        <w:ind w:left="0" w:firstLine="0"/>
      </w:pPr>
      <w:rPr>
        <w:rFonts w:ascii="Symbol" w:hAnsi="Symbol"/>
      </w:rPr>
    </w:lvl>
    <w:lvl w:ilvl="7">
      <w:start w:val="1"/>
      <w:numFmt w:val="bullet"/>
      <w:suff w:val="nothing"/>
      <w:lvlText w:val="o"/>
      <w:lvlJc w:val="left"/>
      <w:pPr>
        <w:tabs>
          <w:tab w:val="num" w:pos="0"/>
        </w:tabs>
        <w:ind w:left="0" w:firstLine="0"/>
      </w:pPr>
      <w:rPr>
        <w:rFonts w:ascii="Courier New" w:hAnsi="Courier New"/>
      </w:rPr>
    </w:lvl>
    <w:lvl w:ilvl="8">
      <w:start w:val="1"/>
      <w:numFmt w:val="bullet"/>
      <w:suff w:val="nothing"/>
      <w:lvlText w:val=""/>
      <w:lvlJc w:val="left"/>
      <w:pPr>
        <w:tabs>
          <w:tab w:val="num" w:pos="0"/>
        </w:tabs>
        <w:ind w:left="0" w:firstLine="0"/>
      </w:pPr>
      <w:rPr>
        <w:rFonts w:ascii="Wingdings" w:hAnsi="Wingdings"/>
      </w:rPr>
    </w:lvl>
  </w:abstractNum>
  <w:abstractNum w:abstractNumId="12" w15:restartNumberingAfterBreak="0">
    <w:nsid w:val="0000000D"/>
    <w:multiLevelType w:val="multilevel"/>
    <w:tmpl w:val="0000000D"/>
    <w:name w:val="WWNum22"/>
    <w:lvl w:ilvl="0">
      <w:start w:val="1"/>
      <w:numFmt w:val="bullet"/>
      <w:suff w:val="nothing"/>
      <w:lvlText w:val=""/>
      <w:lvlJc w:val="left"/>
      <w:pPr>
        <w:tabs>
          <w:tab w:val="num" w:pos="0"/>
        </w:tabs>
        <w:ind w:left="0" w:firstLine="0"/>
      </w:pPr>
      <w:rPr>
        <w:rFonts w:ascii="Symbol" w:hAnsi="Symbol"/>
      </w:rPr>
    </w:lvl>
    <w:lvl w:ilvl="1">
      <w:start w:val="1"/>
      <w:numFmt w:val="bullet"/>
      <w:suff w:val="nothing"/>
      <w:lvlText w:val="o"/>
      <w:lvlJc w:val="left"/>
      <w:pPr>
        <w:tabs>
          <w:tab w:val="num" w:pos="0"/>
        </w:tabs>
        <w:ind w:left="0" w:firstLine="0"/>
      </w:pPr>
      <w:rPr>
        <w:rFonts w:ascii="Courier New" w:hAnsi="Courier New"/>
      </w:rPr>
    </w:lvl>
    <w:lvl w:ilvl="2">
      <w:start w:val="1"/>
      <w:numFmt w:val="bullet"/>
      <w:suff w:val="nothing"/>
      <w:lvlText w:val=""/>
      <w:lvlJc w:val="left"/>
      <w:pPr>
        <w:tabs>
          <w:tab w:val="num" w:pos="0"/>
        </w:tabs>
        <w:ind w:left="0" w:firstLine="0"/>
      </w:pPr>
      <w:rPr>
        <w:rFonts w:ascii="Wingdings" w:hAnsi="Wingdings"/>
      </w:rPr>
    </w:lvl>
    <w:lvl w:ilvl="3">
      <w:start w:val="1"/>
      <w:numFmt w:val="bullet"/>
      <w:suff w:val="nothing"/>
      <w:lvlText w:val=""/>
      <w:lvlJc w:val="left"/>
      <w:pPr>
        <w:tabs>
          <w:tab w:val="num" w:pos="0"/>
        </w:tabs>
        <w:ind w:left="0" w:firstLine="0"/>
      </w:pPr>
      <w:rPr>
        <w:rFonts w:ascii="Symbol" w:hAnsi="Symbol"/>
      </w:rPr>
    </w:lvl>
    <w:lvl w:ilvl="4">
      <w:start w:val="1"/>
      <w:numFmt w:val="bullet"/>
      <w:suff w:val="nothing"/>
      <w:lvlText w:val="o"/>
      <w:lvlJc w:val="left"/>
      <w:pPr>
        <w:tabs>
          <w:tab w:val="num" w:pos="0"/>
        </w:tabs>
        <w:ind w:left="0" w:firstLine="0"/>
      </w:pPr>
      <w:rPr>
        <w:rFonts w:ascii="Courier New" w:hAnsi="Courier New"/>
      </w:rPr>
    </w:lvl>
    <w:lvl w:ilvl="5">
      <w:start w:val="1"/>
      <w:numFmt w:val="bullet"/>
      <w:suff w:val="nothing"/>
      <w:lvlText w:val=""/>
      <w:lvlJc w:val="left"/>
      <w:pPr>
        <w:tabs>
          <w:tab w:val="num" w:pos="0"/>
        </w:tabs>
        <w:ind w:left="0" w:firstLine="0"/>
      </w:pPr>
      <w:rPr>
        <w:rFonts w:ascii="Wingdings" w:hAnsi="Wingdings"/>
      </w:rPr>
    </w:lvl>
    <w:lvl w:ilvl="6">
      <w:start w:val="1"/>
      <w:numFmt w:val="bullet"/>
      <w:suff w:val="nothing"/>
      <w:lvlText w:val=""/>
      <w:lvlJc w:val="left"/>
      <w:pPr>
        <w:tabs>
          <w:tab w:val="num" w:pos="0"/>
        </w:tabs>
        <w:ind w:left="0" w:firstLine="0"/>
      </w:pPr>
      <w:rPr>
        <w:rFonts w:ascii="Symbol" w:hAnsi="Symbol"/>
      </w:rPr>
    </w:lvl>
    <w:lvl w:ilvl="7">
      <w:start w:val="1"/>
      <w:numFmt w:val="bullet"/>
      <w:suff w:val="nothing"/>
      <w:lvlText w:val="o"/>
      <w:lvlJc w:val="left"/>
      <w:pPr>
        <w:tabs>
          <w:tab w:val="num" w:pos="0"/>
        </w:tabs>
        <w:ind w:left="0" w:firstLine="0"/>
      </w:pPr>
      <w:rPr>
        <w:rFonts w:ascii="Courier New" w:hAnsi="Courier New"/>
      </w:rPr>
    </w:lvl>
    <w:lvl w:ilvl="8">
      <w:start w:val="1"/>
      <w:numFmt w:val="bullet"/>
      <w:suff w:val="nothing"/>
      <w:lvlText w:val=""/>
      <w:lvlJc w:val="left"/>
      <w:pPr>
        <w:tabs>
          <w:tab w:val="num" w:pos="0"/>
        </w:tabs>
        <w:ind w:left="0" w:firstLine="0"/>
      </w:pPr>
      <w:rPr>
        <w:rFonts w:ascii="Wingdings" w:hAnsi="Wingdings"/>
      </w:rPr>
    </w:lvl>
  </w:abstractNum>
  <w:abstractNum w:abstractNumId="13" w15:restartNumberingAfterBreak="0">
    <w:nsid w:val="0000000E"/>
    <w:multiLevelType w:val="multilevel"/>
    <w:tmpl w:val="0000000E"/>
    <w:name w:val="WWNum23"/>
    <w:lvl w:ilvl="0">
      <w:start w:val="1"/>
      <w:numFmt w:val="bullet"/>
      <w:suff w:val="nothing"/>
      <w:lvlText w:val=""/>
      <w:lvlJc w:val="left"/>
      <w:pPr>
        <w:tabs>
          <w:tab w:val="num" w:pos="0"/>
        </w:tabs>
        <w:ind w:left="0" w:firstLine="0"/>
      </w:pPr>
      <w:rPr>
        <w:rFonts w:ascii="Symbol" w:hAnsi="Symbol"/>
      </w:rPr>
    </w:lvl>
    <w:lvl w:ilvl="1">
      <w:start w:val="1"/>
      <w:numFmt w:val="bullet"/>
      <w:suff w:val="nothing"/>
      <w:lvlText w:val="o"/>
      <w:lvlJc w:val="left"/>
      <w:pPr>
        <w:tabs>
          <w:tab w:val="num" w:pos="0"/>
        </w:tabs>
        <w:ind w:left="0" w:firstLine="0"/>
      </w:pPr>
      <w:rPr>
        <w:rFonts w:ascii="Courier New" w:hAnsi="Courier New"/>
      </w:rPr>
    </w:lvl>
    <w:lvl w:ilvl="2">
      <w:start w:val="1"/>
      <w:numFmt w:val="bullet"/>
      <w:suff w:val="nothing"/>
      <w:lvlText w:val=""/>
      <w:lvlJc w:val="left"/>
      <w:pPr>
        <w:tabs>
          <w:tab w:val="num" w:pos="0"/>
        </w:tabs>
        <w:ind w:left="0" w:firstLine="0"/>
      </w:pPr>
      <w:rPr>
        <w:rFonts w:ascii="Wingdings" w:hAnsi="Wingdings"/>
      </w:rPr>
    </w:lvl>
    <w:lvl w:ilvl="3">
      <w:start w:val="1"/>
      <w:numFmt w:val="bullet"/>
      <w:suff w:val="nothing"/>
      <w:lvlText w:val=""/>
      <w:lvlJc w:val="left"/>
      <w:pPr>
        <w:tabs>
          <w:tab w:val="num" w:pos="0"/>
        </w:tabs>
        <w:ind w:left="0" w:firstLine="0"/>
      </w:pPr>
      <w:rPr>
        <w:rFonts w:ascii="Symbol" w:hAnsi="Symbol"/>
      </w:rPr>
    </w:lvl>
    <w:lvl w:ilvl="4">
      <w:start w:val="1"/>
      <w:numFmt w:val="bullet"/>
      <w:suff w:val="nothing"/>
      <w:lvlText w:val="o"/>
      <w:lvlJc w:val="left"/>
      <w:pPr>
        <w:tabs>
          <w:tab w:val="num" w:pos="0"/>
        </w:tabs>
        <w:ind w:left="0" w:firstLine="0"/>
      </w:pPr>
      <w:rPr>
        <w:rFonts w:ascii="Courier New" w:hAnsi="Courier New"/>
      </w:rPr>
    </w:lvl>
    <w:lvl w:ilvl="5">
      <w:start w:val="1"/>
      <w:numFmt w:val="bullet"/>
      <w:suff w:val="nothing"/>
      <w:lvlText w:val=""/>
      <w:lvlJc w:val="left"/>
      <w:pPr>
        <w:tabs>
          <w:tab w:val="num" w:pos="0"/>
        </w:tabs>
        <w:ind w:left="0" w:firstLine="0"/>
      </w:pPr>
      <w:rPr>
        <w:rFonts w:ascii="Wingdings" w:hAnsi="Wingdings"/>
      </w:rPr>
    </w:lvl>
    <w:lvl w:ilvl="6">
      <w:start w:val="1"/>
      <w:numFmt w:val="bullet"/>
      <w:suff w:val="nothing"/>
      <w:lvlText w:val=""/>
      <w:lvlJc w:val="left"/>
      <w:pPr>
        <w:tabs>
          <w:tab w:val="num" w:pos="0"/>
        </w:tabs>
        <w:ind w:left="0" w:firstLine="0"/>
      </w:pPr>
      <w:rPr>
        <w:rFonts w:ascii="Symbol" w:hAnsi="Symbol"/>
      </w:rPr>
    </w:lvl>
    <w:lvl w:ilvl="7">
      <w:start w:val="1"/>
      <w:numFmt w:val="bullet"/>
      <w:suff w:val="nothing"/>
      <w:lvlText w:val="o"/>
      <w:lvlJc w:val="left"/>
      <w:pPr>
        <w:tabs>
          <w:tab w:val="num" w:pos="0"/>
        </w:tabs>
        <w:ind w:left="0" w:firstLine="0"/>
      </w:pPr>
      <w:rPr>
        <w:rFonts w:ascii="Courier New" w:hAnsi="Courier New"/>
      </w:rPr>
    </w:lvl>
    <w:lvl w:ilvl="8">
      <w:start w:val="1"/>
      <w:numFmt w:val="bullet"/>
      <w:suff w:val="nothing"/>
      <w:lvlText w:val=""/>
      <w:lvlJc w:val="left"/>
      <w:pPr>
        <w:tabs>
          <w:tab w:val="num" w:pos="0"/>
        </w:tabs>
        <w:ind w:left="0" w:firstLine="0"/>
      </w:pPr>
      <w:rPr>
        <w:rFonts w:ascii="Wingdings" w:hAnsi="Wingdings"/>
      </w:rPr>
    </w:lvl>
  </w:abstractNum>
  <w:abstractNum w:abstractNumId="14" w15:restartNumberingAfterBreak="0">
    <w:nsid w:val="0000000F"/>
    <w:multiLevelType w:val="multilevel"/>
    <w:tmpl w:val="0000000F"/>
    <w:name w:val="WWNum24"/>
    <w:lvl w:ilvl="0">
      <w:start w:val="29"/>
      <w:numFmt w:val="decimal"/>
      <w:suff w:val="nothing"/>
      <w:lvlText w:val="%1."/>
      <w:lvlJc w:val="left"/>
      <w:pPr>
        <w:tabs>
          <w:tab w:val="num" w:pos="0"/>
        </w:tabs>
        <w:ind w:left="0" w:firstLine="0"/>
      </w:pPr>
      <w:rPr>
        <w:rFonts w:cs="Times New Roman"/>
        <w:b/>
        <w:bCs/>
      </w:rPr>
    </w:lvl>
    <w:lvl w:ilvl="1">
      <w:start w:val="1"/>
      <w:numFmt w:val="lowerLetter"/>
      <w:suff w:val="nothing"/>
      <w:lvlText w:val="%2."/>
      <w:lvlJc w:val="left"/>
      <w:pPr>
        <w:tabs>
          <w:tab w:val="num" w:pos="0"/>
        </w:tabs>
        <w:ind w:left="0" w:firstLine="0"/>
      </w:pPr>
      <w:rPr>
        <w:rFonts w:cs="Times New Roman"/>
        <w:b/>
        <w:bCs/>
      </w:rPr>
    </w:lvl>
    <w:lvl w:ilvl="2">
      <w:start w:val="1"/>
      <w:numFmt w:val="lowerRoman"/>
      <w:suff w:val="nothing"/>
      <w:lvlText w:val="%1.%2.%3."/>
      <w:lvlJc w:val="left"/>
      <w:pPr>
        <w:tabs>
          <w:tab w:val="num" w:pos="0"/>
        </w:tabs>
        <w:ind w:left="0" w:firstLine="0"/>
      </w:pPr>
      <w:rPr>
        <w:rFonts w:cs="Times New Roman"/>
        <w:b/>
        <w:bCs/>
      </w:rPr>
    </w:lvl>
    <w:lvl w:ilvl="3">
      <w:start w:val="1"/>
      <w:numFmt w:val="decimal"/>
      <w:suff w:val="nothing"/>
      <w:lvlText w:val="%1.%2.%3.%4."/>
      <w:lvlJc w:val="left"/>
      <w:pPr>
        <w:tabs>
          <w:tab w:val="num" w:pos="0"/>
        </w:tabs>
        <w:ind w:left="0" w:firstLine="0"/>
      </w:pPr>
      <w:rPr>
        <w:rFonts w:cs="Times New Roman"/>
        <w:b/>
        <w:bCs/>
      </w:rPr>
    </w:lvl>
    <w:lvl w:ilvl="4">
      <w:start w:val="1"/>
      <w:numFmt w:val="lowerLetter"/>
      <w:suff w:val="nothing"/>
      <w:lvlText w:val="%1.%2.%3.%4.%5."/>
      <w:lvlJc w:val="left"/>
      <w:pPr>
        <w:tabs>
          <w:tab w:val="num" w:pos="0"/>
        </w:tabs>
        <w:ind w:left="0" w:firstLine="0"/>
      </w:pPr>
      <w:rPr>
        <w:rFonts w:cs="Times New Roman"/>
        <w:b/>
        <w:bCs/>
      </w:rPr>
    </w:lvl>
    <w:lvl w:ilvl="5">
      <w:start w:val="1"/>
      <w:numFmt w:val="lowerRoman"/>
      <w:suff w:val="nothing"/>
      <w:lvlText w:val="%1.%2.%3.%4.%5.%6."/>
      <w:lvlJc w:val="left"/>
      <w:pPr>
        <w:tabs>
          <w:tab w:val="num" w:pos="0"/>
        </w:tabs>
        <w:ind w:left="0" w:firstLine="0"/>
      </w:pPr>
      <w:rPr>
        <w:rFonts w:cs="Times New Roman"/>
        <w:b/>
        <w:bCs/>
      </w:rPr>
    </w:lvl>
    <w:lvl w:ilvl="6">
      <w:start w:val="1"/>
      <w:numFmt w:val="decimal"/>
      <w:suff w:val="nothing"/>
      <w:lvlText w:val="%1.%2.%3.%4.%5.%6.%7."/>
      <w:lvlJc w:val="left"/>
      <w:pPr>
        <w:tabs>
          <w:tab w:val="num" w:pos="0"/>
        </w:tabs>
        <w:ind w:left="0" w:firstLine="0"/>
      </w:pPr>
      <w:rPr>
        <w:rFonts w:cs="Times New Roman"/>
        <w:b/>
        <w:bCs/>
      </w:rPr>
    </w:lvl>
    <w:lvl w:ilvl="7">
      <w:start w:val="1"/>
      <w:numFmt w:val="lowerLetter"/>
      <w:suff w:val="nothing"/>
      <w:lvlText w:val="%1.%2.%3.%4.%5.%6.%7.%8."/>
      <w:lvlJc w:val="left"/>
      <w:pPr>
        <w:tabs>
          <w:tab w:val="num" w:pos="0"/>
        </w:tabs>
        <w:ind w:left="0" w:firstLine="0"/>
      </w:pPr>
      <w:rPr>
        <w:rFonts w:cs="Times New Roman"/>
        <w:b/>
        <w:bCs/>
      </w:rPr>
    </w:lvl>
    <w:lvl w:ilvl="8">
      <w:start w:val="1"/>
      <w:numFmt w:val="lowerRoman"/>
      <w:suff w:val="nothing"/>
      <w:lvlText w:val="%1.%2.%3.%4.%5.%6.%7.%8.%9."/>
      <w:lvlJc w:val="left"/>
      <w:pPr>
        <w:tabs>
          <w:tab w:val="num" w:pos="0"/>
        </w:tabs>
        <w:ind w:left="0" w:firstLine="0"/>
      </w:pPr>
      <w:rPr>
        <w:rFonts w:cs="Times New Roman"/>
        <w:b/>
        <w:bCs/>
      </w:rPr>
    </w:lvl>
  </w:abstractNum>
  <w:abstractNum w:abstractNumId="15" w15:restartNumberingAfterBreak="0">
    <w:nsid w:val="00000010"/>
    <w:multiLevelType w:val="multilevel"/>
    <w:tmpl w:val="00000010"/>
    <w:name w:val="WWNum25"/>
    <w:lvl w:ilvl="0">
      <w:start w:val="1"/>
      <w:numFmt w:val="bullet"/>
      <w:suff w:val="nothing"/>
      <w:lvlText w:val=""/>
      <w:lvlJc w:val="left"/>
      <w:pPr>
        <w:tabs>
          <w:tab w:val="num" w:pos="0"/>
        </w:tabs>
        <w:ind w:left="0" w:firstLine="0"/>
      </w:pPr>
      <w:rPr>
        <w:rFonts w:ascii="Symbol" w:hAnsi="Symbol"/>
      </w:rPr>
    </w:lvl>
    <w:lvl w:ilvl="1">
      <w:start w:val="1"/>
      <w:numFmt w:val="bullet"/>
      <w:suff w:val="nothing"/>
      <w:lvlText w:val="o"/>
      <w:lvlJc w:val="left"/>
      <w:pPr>
        <w:tabs>
          <w:tab w:val="num" w:pos="0"/>
        </w:tabs>
        <w:ind w:left="0" w:firstLine="0"/>
      </w:pPr>
      <w:rPr>
        <w:rFonts w:ascii="Courier New" w:hAnsi="Courier New"/>
      </w:rPr>
    </w:lvl>
    <w:lvl w:ilvl="2">
      <w:start w:val="1"/>
      <w:numFmt w:val="bullet"/>
      <w:suff w:val="nothing"/>
      <w:lvlText w:val=""/>
      <w:lvlJc w:val="left"/>
      <w:pPr>
        <w:tabs>
          <w:tab w:val="num" w:pos="0"/>
        </w:tabs>
        <w:ind w:left="0" w:firstLine="0"/>
      </w:pPr>
      <w:rPr>
        <w:rFonts w:ascii="Wingdings" w:hAnsi="Wingdings"/>
      </w:rPr>
    </w:lvl>
    <w:lvl w:ilvl="3">
      <w:start w:val="1"/>
      <w:numFmt w:val="bullet"/>
      <w:suff w:val="nothing"/>
      <w:lvlText w:val=""/>
      <w:lvlJc w:val="left"/>
      <w:pPr>
        <w:tabs>
          <w:tab w:val="num" w:pos="0"/>
        </w:tabs>
        <w:ind w:left="0" w:firstLine="0"/>
      </w:pPr>
      <w:rPr>
        <w:rFonts w:ascii="Symbol" w:hAnsi="Symbol"/>
      </w:rPr>
    </w:lvl>
    <w:lvl w:ilvl="4">
      <w:start w:val="1"/>
      <w:numFmt w:val="bullet"/>
      <w:suff w:val="nothing"/>
      <w:lvlText w:val="o"/>
      <w:lvlJc w:val="left"/>
      <w:pPr>
        <w:tabs>
          <w:tab w:val="num" w:pos="0"/>
        </w:tabs>
        <w:ind w:left="0" w:firstLine="0"/>
      </w:pPr>
      <w:rPr>
        <w:rFonts w:ascii="Courier New" w:hAnsi="Courier New"/>
      </w:rPr>
    </w:lvl>
    <w:lvl w:ilvl="5">
      <w:start w:val="1"/>
      <w:numFmt w:val="bullet"/>
      <w:suff w:val="nothing"/>
      <w:lvlText w:val=""/>
      <w:lvlJc w:val="left"/>
      <w:pPr>
        <w:tabs>
          <w:tab w:val="num" w:pos="0"/>
        </w:tabs>
        <w:ind w:left="0" w:firstLine="0"/>
      </w:pPr>
      <w:rPr>
        <w:rFonts w:ascii="Wingdings" w:hAnsi="Wingdings"/>
      </w:rPr>
    </w:lvl>
    <w:lvl w:ilvl="6">
      <w:start w:val="1"/>
      <w:numFmt w:val="bullet"/>
      <w:suff w:val="nothing"/>
      <w:lvlText w:val=""/>
      <w:lvlJc w:val="left"/>
      <w:pPr>
        <w:tabs>
          <w:tab w:val="num" w:pos="0"/>
        </w:tabs>
        <w:ind w:left="0" w:firstLine="0"/>
      </w:pPr>
      <w:rPr>
        <w:rFonts w:ascii="Symbol" w:hAnsi="Symbol"/>
      </w:rPr>
    </w:lvl>
    <w:lvl w:ilvl="7">
      <w:start w:val="1"/>
      <w:numFmt w:val="bullet"/>
      <w:suff w:val="nothing"/>
      <w:lvlText w:val="o"/>
      <w:lvlJc w:val="left"/>
      <w:pPr>
        <w:tabs>
          <w:tab w:val="num" w:pos="0"/>
        </w:tabs>
        <w:ind w:left="0" w:firstLine="0"/>
      </w:pPr>
      <w:rPr>
        <w:rFonts w:ascii="Courier New" w:hAnsi="Courier New"/>
      </w:rPr>
    </w:lvl>
    <w:lvl w:ilvl="8">
      <w:start w:val="1"/>
      <w:numFmt w:val="bullet"/>
      <w:suff w:val="nothing"/>
      <w:lvlText w:val=""/>
      <w:lvlJc w:val="left"/>
      <w:pPr>
        <w:tabs>
          <w:tab w:val="num" w:pos="0"/>
        </w:tabs>
        <w:ind w:left="0" w:firstLine="0"/>
      </w:pPr>
      <w:rPr>
        <w:rFonts w:ascii="Wingdings" w:hAnsi="Wingdings"/>
      </w:rPr>
    </w:lvl>
  </w:abstractNum>
  <w:abstractNum w:abstractNumId="16" w15:restartNumberingAfterBreak="0">
    <w:nsid w:val="00000011"/>
    <w:multiLevelType w:val="multilevel"/>
    <w:tmpl w:val="00000011"/>
    <w:name w:val="WWNum26"/>
    <w:lvl w:ilvl="0">
      <w:start w:val="1"/>
      <w:numFmt w:val="bullet"/>
      <w:suff w:val="nothing"/>
      <w:lvlText w:val=""/>
      <w:lvlJc w:val="left"/>
      <w:pPr>
        <w:tabs>
          <w:tab w:val="num" w:pos="0"/>
        </w:tabs>
        <w:ind w:left="0" w:firstLine="0"/>
      </w:pPr>
      <w:rPr>
        <w:rFonts w:ascii="Wingdings" w:hAnsi="Wingdings"/>
      </w:rPr>
    </w:lvl>
    <w:lvl w:ilvl="1">
      <w:start w:val="1"/>
      <w:numFmt w:val="bullet"/>
      <w:suff w:val="nothing"/>
      <w:lvlText w:val="o"/>
      <w:lvlJc w:val="left"/>
      <w:pPr>
        <w:tabs>
          <w:tab w:val="num" w:pos="0"/>
        </w:tabs>
        <w:ind w:left="0" w:firstLine="0"/>
      </w:pPr>
      <w:rPr>
        <w:rFonts w:ascii="Courier New" w:hAnsi="Courier New"/>
      </w:rPr>
    </w:lvl>
    <w:lvl w:ilvl="2">
      <w:start w:val="1"/>
      <w:numFmt w:val="bullet"/>
      <w:suff w:val="nothing"/>
      <w:lvlText w:val=""/>
      <w:lvlJc w:val="left"/>
      <w:pPr>
        <w:tabs>
          <w:tab w:val="num" w:pos="0"/>
        </w:tabs>
        <w:ind w:left="0" w:firstLine="0"/>
      </w:pPr>
      <w:rPr>
        <w:rFonts w:ascii="Wingdings" w:hAnsi="Wingdings"/>
      </w:rPr>
    </w:lvl>
    <w:lvl w:ilvl="3">
      <w:start w:val="1"/>
      <w:numFmt w:val="bullet"/>
      <w:suff w:val="nothing"/>
      <w:lvlText w:val=""/>
      <w:lvlJc w:val="left"/>
      <w:pPr>
        <w:tabs>
          <w:tab w:val="num" w:pos="0"/>
        </w:tabs>
        <w:ind w:left="0" w:firstLine="0"/>
      </w:pPr>
      <w:rPr>
        <w:rFonts w:ascii="Symbol" w:hAnsi="Symbol"/>
      </w:rPr>
    </w:lvl>
    <w:lvl w:ilvl="4">
      <w:start w:val="1"/>
      <w:numFmt w:val="bullet"/>
      <w:suff w:val="nothing"/>
      <w:lvlText w:val="o"/>
      <w:lvlJc w:val="left"/>
      <w:pPr>
        <w:tabs>
          <w:tab w:val="num" w:pos="0"/>
        </w:tabs>
        <w:ind w:left="0" w:firstLine="0"/>
      </w:pPr>
      <w:rPr>
        <w:rFonts w:ascii="Courier New" w:hAnsi="Courier New"/>
      </w:rPr>
    </w:lvl>
    <w:lvl w:ilvl="5">
      <w:start w:val="1"/>
      <w:numFmt w:val="bullet"/>
      <w:suff w:val="nothing"/>
      <w:lvlText w:val=""/>
      <w:lvlJc w:val="left"/>
      <w:pPr>
        <w:tabs>
          <w:tab w:val="num" w:pos="0"/>
        </w:tabs>
        <w:ind w:left="0" w:firstLine="0"/>
      </w:pPr>
      <w:rPr>
        <w:rFonts w:ascii="Wingdings" w:hAnsi="Wingdings"/>
      </w:rPr>
    </w:lvl>
    <w:lvl w:ilvl="6">
      <w:start w:val="1"/>
      <w:numFmt w:val="bullet"/>
      <w:suff w:val="nothing"/>
      <w:lvlText w:val=""/>
      <w:lvlJc w:val="left"/>
      <w:pPr>
        <w:tabs>
          <w:tab w:val="num" w:pos="0"/>
        </w:tabs>
        <w:ind w:left="0" w:firstLine="0"/>
      </w:pPr>
      <w:rPr>
        <w:rFonts w:ascii="Symbol" w:hAnsi="Symbol"/>
      </w:rPr>
    </w:lvl>
    <w:lvl w:ilvl="7">
      <w:start w:val="1"/>
      <w:numFmt w:val="bullet"/>
      <w:suff w:val="nothing"/>
      <w:lvlText w:val="o"/>
      <w:lvlJc w:val="left"/>
      <w:pPr>
        <w:tabs>
          <w:tab w:val="num" w:pos="0"/>
        </w:tabs>
        <w:ind w:left="0" w:firstLine="0"/>
      </w:pPr>
      <w:rPr>
        <w:rFonts w:ascii="Courier New" w:hAnsi="Courier New"/>
      </w:rPr>
    </w:lvl>
    <w:lvl w:ilvl="8">
      <w:start w:val="1"/>
      <w:numFmt w:val="bullet"/>
      <w:suff w:val="nothing"/>
      <w:lvlText w:val=""/>
      <w:lvlJc w:val="left"/>
      <w:pPr>
        <w:tabs>
          <w:tab w:val="num" w:pos="0"/>
        </w:tabs>
        <w:ind w:left="0" w:firstLine="0"/>
      </w:pPr>
      <w:rPr>
        <w:rFonts w:ascii="Wingdings" w:hAnsi="Wingdings"/>
      </w:rPr>
    </w:lvl>
  </w:abstractNum>
  <w:abstractNum w:abstractNumId="17" w15:restartNumberingAfterBreak="0">
    <w:nsid w:val="00000012"/>
    <w:multiLevelType w:val="multilevel"/>
    <w:tmpl w:val="5D0AB94A"/>
    <w:name w:val="WWNum27"/>
    <w:lvl w:ilvl="0">
      <w:start w:val="1"/>
      <w:numFmt w:val="decimal"/>
      <w:lvlText w:val="%1."/>
      <w:lvlJc w:val="left"/>
      <w:pPr>
        <w:tabs>
          <w:tab w:val="num" w:pos="720"/>
        </w:tabs>
        <w:ind w:left="720" w:firstLine="0"/>
      </w:pPr>
    </w:lvl>
    <w:lvl w:ilvl="1">
      <w:start w:val="1"/>
      <w:numFmt w:val="bullet"/>
      <w:suff w:val="nothing"/>
      <w:lvlText w:val="o"/>
      <w:lvlJc w:val="left"/>
      <w:pPr>
        <w:tabs>
          <w:tab w:val="num" w:pos="720"/>
        </w:tabs>
        <w:ind w:left="720" w:firstLine="0"/>
      </w:pPr>
      <w:rPr>
        <w:rFonts w:ascii="Courier New" w:hAnsi="Courier New"/>
      </w:rPr>
    </w:lvl>
    <w:lvl w:ilvl="2">
      <w:start w:val="1"/>
      <w:numFmt w:val="bullet"/>
      <w:suff w:val="nothing"/>
      <w:lvlText w:val=""/>
      <w:lvlJc w:val="left"/>
      <w:pPr>
        <w:tabs>
          <w:tab w:val="num" w:pos="720"/>
        </w:tabs>
        <w:ind w:left="720" w:firstLine="0"/>
      </w:pPr>
      <w:rPr>
        <w:rFonts w:ascii="Wingdings" w:hAnsi="Wingdings"/>
      </w:rPr>
    </w:lvl>
    <w:lvl w:ilvl="3">
      <w:start w:val="1"/>
      <w:numFmt w:val="bullet"/>
      <w:suff w:val="nothing"/>
      <w:lvlText w:val=""/>
      <w:lvlJc w:val="left"/>
      <w:pPr>
        <w:tabs>
          <w:tab w:val="num" w:pos="720"/>
        </w:tabs>
        <w:ind w:left="720" w:firstLine="0"/>
      </w:pPr>
      <w:rPr>
        <w:rFonts w:ascii="Symbol" w:hAnsi="Symbol"/>
      </w:rPr>
    </w:lvl>
    <w:lvl w:ilvl="4">
      <w:start w:val="1"/>
      <w:numFmt w:val="bullet"/>
      <w:suff w:val="nothing"/>
      <w:lvlText w:val="o"/>
      <w:lvlJc w:val="left"/>
      <w:pPr>
        <w:tabs>
          <w:tab w:val="num" w:pos="720"/>
        </w:tabs>
        <w:ind w:left="720" w:firstLine="0"/>
      </w:pPr>
      <w:rPr>
        <w:rFonts w:ascii="Courier New" w:hAnsi="Courier New"/>
      </w:rPr>
    </w:lvl>
    <w:lvl w:ilvl="5">
      <w:start w:val="1"/>
      <w:numFmt w:val="bullet"/>
      <w:suff w:val="nothing"/>
      <w:lvlText w:val=""/>
      <w:lvlJc w:val="left"/>
      <w:pPr>
        <w:tabs>
          <w:tab w:val="num" w:pos="720"/>
        </w:tabs>
        <w:ind w:left="720" w:firstLine="0"/>
      </w:pPr>
      <w:rPr>
        <w:rFonts w:ascii="Wingdings" w:hAnsi="Wingdings"/>
      </w:rPr>
    </w:lvl>
    <w:lvl w:ilvl="6">
      <w:start w:val="1"/>
      <w:numFmt w:val="bullet"/>
      <w:suff w:val="nothing"/>
      <w:lvlText w:val=""/>
      <w:lvlJc w:val="left"/>
      <w:pPr>
        <w:tabs>
          <w:tab w:val="num" w:pos="720"/>
        </w:tabs>
        <w:ind w:left="720" w:firstLine="0"/>
      </w:pPr>
      <w:rPr>
        <w:rFonts w:ascii="Symbol" w:hAnsi="Symbol"/>
      </w:rPr>
    </w:lvl>
    <w:lvl w:ilvl="7">
      <w:start w:val="1"/>
      <w:numFmt w:val="bullet"/>
      <w:suff w:val="nothing"/>
      <w:lvlText w:val="o"/>
      <w:lvlJc w:val="left"/>
      <w:pPr>
        <w:tabs>
          <w:tab w:val="num" w:pos="720"/>
        </w:tabs>
        <w:ind w:left="720" w:firstLine="0"/>
      </w:pPr>
      <w:rPr>
        <w:rFonts w:ascii="Courier New" w:hAnsi="Courier New"/>
      </w:rPr>
    </w:lvl>
    <w:lvl w:ilvl="8">
      <w:start w:val="1"/>
      <w:numFmt w:val="bullet"/>
      <w:suff w:val="nothing"/>
      <w:lvlText w:val=""/>
      <w:lvlJc w:val="left"/>
      <w:pPr>
        <w:tabs>
          <w:tab w:val="num" w:pos="720"/>
        </w:tabs>
        <w:ind w:left="720" w:firstLine="0"/>
      </w:pPr>
      <w:rPr>
        <w:rFonts w:ascii="Wingdings" w:hAnsi="Wingdings"/>
      </w:rPr>
    </w:lvl>
  </w:abstractNum>
  <w:abstractNum w:abstractNumId="18" w15:restartNumberingAfterBreak="0">
    <w:nsid w:val="00000013"/>
    <w:multiLevelType w:val="multilevel"/>
    <w:tmpl w:val="00000013"/>
    <w:name w:val="WWNum28"/>
    <w:lvl w:ilvl="0">
      <w:start w:val="1"/>
      <w:numFmt w:val="bullet"/>
      <w:suff w:val="nothing"/>
      <w:lvlText w:val=""/>
      <w:lvlJc w:val="left"/>
      <w:pPr>
        <w:tabs>
          <w:tab w:val="num" w:pos="0"/>
        </w:tabs>
        <w:ind w:left="0" w:firstLine="0"/>
      </w:pPr>
      <w:rPr>
        <w:rFonts w:ascii="Symbol" w:hAnsi="Symbol"/>
      </w:rPr>
    </w:lvl>
    <w:lvl w:ilvl="1">
      <w:start w:val="1"/>
      <w:numFmt w:val="bullet"/>
      <w:suff w:val="nothing"/>
      <w:lvlText w:val="o"/>
      <w:lvlJc w:val="left"/>
      <w:pPr>
        <w:tabs>
          <w:tab w:val="num" w:pos="0"/>
        </w:tabs>
        <w:ind w:left="0" w:firstLine="0"/>
      </w:pPr>
      <w:rPr>
        <w:rFonts w:ascii="Courier New" w:hAnsi="Courier New"/>
      </w:rPr>
    </w:lvl>
    <w:lvl w:ilvl="2">
      <w:start w:val="1"/>
      <w:numFmt w:val="bullet"/>
      <w:suff w:val="nothing"/>
      <w:lvlText w:val=""/>
      <w:lvlJc w:val="left"/>
      <w:pPr>
        <w:tabs>
          <w:tab w:val="num" w:pos="0"/>
        </w:tabs>
        <w:ind w:left="0" w:firstLine="0"/>
      </w:pPr>
      <w:rPr>
        <w:rFonts w:ascii="Wingdings" w:hAnsi="Wingdings"/>
      </w:rPr>
    </w:lvl>
    <w:lvl w:ilvl="3">
      <w:start w:val="1"/>
      <w:numFmt w:val="bullet"/>
      <w:suff w:val="nothing"/>
      <w:lvlText w:val=""/>
      <w:lvlJc w:val="left"/>
      <w:pPr>
        <w:tabs>
          <w:tab w:val="num" w:pos="0"/>
        </w:tabs>
        <w:ind w:left="0" w:firstLine="0"/>
      </w:pPr>
      <w:rPr>
        <w:rFonts w:ascii="Symbol" w:hAnsi="Symbol"/>
      </w:rPr>
    </w:lvl>
    <w:lvl w:ilvl="4">
      <w:start w:val="1"/>
      <w:numFmt w:val="bullet"/>
      <w:suff w:val="nothing"/>
      <w:lvlText w:val="o"/>
      <w:lvlJc w:val="left"/>
      <w:pPr>
        <w:tabs>
          <w:tab w:val="num" w:pos="0"/>
        </w:tabs>
        <w:ind w:left="0" w:firstLine="0"/>
      </w:pPr>
      <w:rPr>
        <w:rFonts w:ascii="Courier New" w:hAnsi="Courier New"/>
      </w:rPr>
    </w:lvl>
    <w:lvl w:ilvl="5">
      <w:start w:val="1"/>
      <w:numFmt w:val="bullet"/>
      <w:suff w:val="nothing"/>
      <w:lvlText w:val=""/>
      <w:lvlJc w:val="left"/>
      <w:pPr>
        <w:tabs>
          <w:tab w:val="num" w:pos="0"/>
        </w:tabs>
        <w:ind w:left="0" w:firstLine="0"/>
      </w:pPr>
      <w:rPr>
        <w:rFonts w:ascii="Wingdings" w:hAnsi="Wingdings"/>
      </w:rPr>
    </w:lvl>
    <w:lvl w:ilvl="6">
      <w:start w:val="1"/>
      <w:numFmt w:val="bullet"/>
      <w:suff w:val="nothing"/>
      <w:lvlText w:val=""/>
      <w:lvlJc w:val="left"/>
      <w:pPr>
        <w:tabs>
          <w:tab w:val="num" w:pos="0"/>
        </w:tabs>
        <w:ind w:left="0" w:firstLine="0"/>
      </w:pPr>
      <w:rPr>
        <w:rFonts w:ascii="Symbol" w:hAnsi="Symbol"/>
      </w:rPr>
    </w:lvl>
    <w:lvl w:ilvl="7">
      <w:start w:val="1"/>
      <w:numFmt w:val="bullet"/>
      <w:suff w:val="nothing"/>
      <w:lvlText w:val="o"/>
      <w:lvlJc w:val="left"/>
      <w:pPr>
        <w:tabs>
          <w:tab w:val="num" w:pos="0"/>
        </w:tabs>
        <w:ind w:left="0" w:firstLine="0"/>
      </w:pPr>
      <w:rPr>
        <w:rFonts w:ascii="Courier New" w:hAnsi="Courier New"/>
      </w:rPr>
    </w:lvl>
    <w:lvl w:ilvl="8">
      <w:start w:val="1"/>
      <w:numFmt w:val="bullet"/>
      <w:suff w:val="nothing"/>
      <w:lvlText w:val=""/>
      <w:lvlJc w:val="left"/>
      <w:pPr>
        <w:tabs>
          <w:tab w:val="num" w:pos="0"/>
        </w:tabs>
        <w:ind w:left="0" w:firstLine="0"/>
      </w:pPr>
      <w:rPr>
        <w:rFonts w:ascii="Wingdings" w:hAnsi="Wingdings"/>
      </w:rPr>
    </w:lvl>
  </w:abstractNum>
  <w:abstractNum w:abstractNumId="19" w15:restartNumberingAfterBreak="0">
    <w:nsid w:val="00000014"/>
    <w:multiLevelType w:val="multilevel"/>
    <w:tmpl w:val="00000014"/>
    <w:name w:val="WWNum29"/>
    <w:lvl w:ilvl="0">
      <w:start w:val="1"/>
      <w:numFmt w:val="bullet"/>
      <w:suff w:val="nothing"/>
      <w:lvlText w:val=""/>
      <w:lvlJc w:val="left"/>
      <w:pPr>
        <w:tabs>
          <w:tab w:val="num" w:pos="0"/>
        </w:tabs>
        <w:ind w:left="0" w:firstLine="0"/>
      </w:pPr>
      <w:rPr>
        <w:rFonts w:ascii="Symbol" w:hAnsi="Symbol"/>
      </w:rPr>
    </w:lvl>
    <w:lvl w:ilvl="1">
      <w:start w:val="1"/>
      <w:numFmt w:val="bullet"/>
      <w:suff w:val="nothing"/>
      <w:lvlText w:val="o"/>
      <w:lvlJc w:val="left"/>
      <w:pPr>
        <w:tabs>
          <w:tab w:val="num" w:pos="0"/>
        </w:tabs>
        <w:ind w:left="0" w:firstLine="0"/>
      </w:pPr>
      <w:rPr>
        <w:rFonts w:ascii="Courier New" w:hAnsi="Courier New"/>
      </w:rPr>
    </w:lvl>
    <w:lvl w:ilvl="2">
      <w:start w:val="1"/>
      <w:numFmt w:val="bullet"/>
      <w:suff w:val="nothing"/>
      <w:lvlText w:val=""/>
      <w:lvlJc w:val="left"/>
      <w:pPr>
        <w:tabs>
          <w:tab w:val="num" w:pos="0"/>
        </w:tabs>
        <w:ind w:left="0" w:firstLine="0"/>
      </w:pPr>
      <w:rPr>
        <w:rFonts w:ascii="Wingdings" w:hAnsi="Wingdings"/>
      </w:rPr>
    </w:lvl>
    <w:lvl w:ilvl="3">
      <w:start w:val="1"/>
      <w:numFmt w:val="bullet"/>
      <w:suff w:val="nothing"/>
      <w:lvlText w:val=""/>
      <w:lvlJc w:val="left"/>
      <w:pPr>
        <w:tabs>
          <w:tab w:val="num" w:pos="0"/>
        </w:tabs>
        <w:ind w:left="0" w:firstLine="0"/>
      </w:pPr>
      <w:rPr>
        <w:rFonts w:ascii="Symbol" w:hAnsi="Symbol"/>
      </w:rPr>
    </w:lvl>
    <w:lvl w:ilvl="4">
      <w:start w:val="1"/>
      <w:numFmt w:val="bullet"/>
      <w:suff w:val="nothing"/>
      <w:lvlText w:val="o"/>
      <w:lvlJc w:val="left"/>
      <w:pPr>
        <w:tabs>
          <w:tab w:val="num" w:pos="0"/>
        </w:tabs>
        <w:ind w:left="0" w:firstLine="0"/>
      </w:pPr>
      <w:rPr>
        <w:rFonts w:ascii="Courier New" w:hAnsi="Courier New"/>
      </w:rPr>
    </w:lvl>
    <w:lvl w:ilvl="5">
      <w:start w:val="1"/>
      <w:numFmt w:val="bullet"/>
      <w:suff w:val="nothing"/>
      <w:lvlText w:val=""/>
      <w:lvlJc w:val="left"/>
      <w:pPr>
        <w:tabs>
          <w:tab w:val="num" w:pos="0"/>
        </w:tabs>
        <w:ind w:left="0" w:firstLine="0"/>
      </w:pPr>
      <w:rPr>
        <w:rFonts w:ascii="Wingdings" w:hAnsi="Wingdings"/>
      </w:rPr>
    </w:lvl>
    <w:lvl w:ilvl="6">
      <w:start w:val="1"/>
      <w:numFmt w:val="bullet"/>
      <w:suff w:val="nothing"/>
      <w:lvlText w:val=""/>
      <w:lvlJc w:val="left"/>
      <w:pPr>
        <w:tabs>
          <w:tab w:val="num" w:pos="0"/>
        </w:tabs>
        <w:ind w:left="0" w:firstLine="0"/>
      </w:pPr>
      <w:rPr>
        <w:rFonts w:ascii="Symbol" w:hAnsi="Symbol"/>
      </w:rPr>
    </w:lvl>
    <w:lvl w:ilvl="7">
      <w:start w:val="1"/>
      <w:numFmt w:val="bullet"/>
      <w:suff w:val="nothing"/>
      <w:lvlText w:val="o"/>
      <w:lvlJc w:val="left"/>
      <w:pPr>
        <w:tabs>
          <w:tab w:val="num" w:pos="0"/>
        </w:tabs>
        <w:ind w:left="0" w:firstLine="0"/>
      </w:pPr>
      <w:rPr>
        <w:rFonts w:ascii="Courier New" w:hAnsi="Courier New"/>
      </w:rPr>
    </w:lvl>
    <w:lvl w:ilvl="8">
      <w:start w:val="1"/>
      <w:numFmt w:val="bullet"/>
      <w:suff w:val="nothing"/>
      <w:lvlText w:val=""/>
      <w:lvlJc w:val="left"/>
      <w:pPr>
        <w:tabs>
          <w:tab w:val="num" w:pos="0"/>
        </w:tabs>
        <w:ind w:left="0" w:firstLine="0"/>
      </w:pPr>
      <w:rPr>
        <w:rFonts w:ascii="Wingdings" w:hAnsi="Wingdings"/>
      </w:rPr>
    </w:lvl>
  </w:abstractNum>
  <w:abstractNum w:abstractNumId="20" w15:restartNumberingAfterBreak="0">
    <w:nsid w:val="00000015"/>
    <w:multiLevelType w:val="multilevel"/>
    <w:tmpl w:val="00000015"/>
    <w:name w:val="WWNum30"/>
    <w:lvl w:ilvl="0">
      <w:start w:val="1"/>
      <w:numFmt w:val="bullet"/>
      <w:suff w:val="nothing"/>
      <w:lvlText w:val=""/>
      <w:lvlJc w:val="left"/>
      <w:pPr>
        <w:tabs>
          <w:tab w:val="num" w:pos="0"/>
        </w:tabs>
        <w:ind w:left="0" w:firstLine="0"/>
      </w:pPr>
      <w:rPr>
        <w:rFonts w:ascii="Symbol" w:hAnsi="Symbol"/>
      </w:rPr>
    </w:lvl>
    <w:lvl w:ilvl="1">
      <w:start w:val="1"/>
      <w:numFmt w:val="bullet"/>
      <w:suff w:val="nothing"/>
      <w:lvlText w:val="o"/>
      <w:lvlJc w:val="left"/>
      <w:pPr>
        <w:tabs>
          <w:tab w:val="num" w:pos="0"/>
        </w:tabs>
        <w:ind w:left="0" w:firstLine="0"/>
      </w:pPr>
      <w:rPr>
        <w:rFonts w:ascii="Courier New" w:hAnsi="Courier New"/>
      </w:rPr>
    </w:lvl>
    <w:lvl w:ilvl="2">
      <w:start w:val="1"/>
      <w:numFmt w:val="bullet"/>
      <w:suff w:val="nothing"/>
      <w:lvlText w:val=""/>
      <w:lvlJc w:val="left"/>
      <w:pPr>
        <w:tabs>
          <w:tab w:val="num" w:pos="0"/>
        </w:tabs>
        <w:ind w:left="0" w:firstLine="0"/>
      </w:pPr>
      <w:rPr>
        <w:rFonts w:ascii="Wingdings" w:hAnsi="Wingdings"/>
      </w:rPr>
    </w:lvl>
    <w:lvl w:ilvl="3">
      <w:start w:val="1"/>
      <w:numFmt w:val="bullet"/>
      <w:suff w:val="nothing"/>
      <w:lvlText w:val=""/>
      <w:lvlJc w:val="left"/>
      <w:pPr>
        <w:tabs>
          <w:tab w:val="num" w:pos="0"/>
        </w:tabs>
        <w:ind w:left="0" w:firstLine="0"/>
      </w:pPr>
      <w:rPr>
        <w:rFonts w:ascii="Symbol" w:hAnsi="Symbol"/>
      </w:rPr>
    </w:lvl>
    <w:lvl w:ilvl="4">
      <w:start w:val="1"/>
      <w:numFmt w:val="bullet"/>
      <w:suff w:val="nothing"/>
      <w:lvlText w:val="o"/>
      <w:lvlJc w:val="left"/>
      <w:pPr>
        <w:tabs>
          <w:tab w:val="num" w:pos="0"/>
        </w:tabs>
        <w:ind w:left="0" w:firstLine="0"/>
      </w:pPr>
      <w:rPr>
        <w:rFonts w:ascii="Courier New" w:hAnsi="Courier New"/>
      </w:rPr>
    </w:lvl>
    <w:lvl w:ilvl="5">
      <w:start w:val="1"/>
      <w:numFmt w:val="bullet"/>
      <w:suff w:val="nothing"/>
      <w:lvlText w:val=""/>
      <w:lvlJc w:val="left"/>
      <w:pPr>
        <w:tabs>
          <w:tab w:val="num" w:pos="0"/>
        </w:tabs>
        <w:ind w:left="0" w:firstLine="0"/>
      </w:pPr>
      <w:rPr>
        <w:rFonts w:ascii="Wingdings" w:hAnsi="Wingdings"/>
      </w:rPr>
    </w:lvl>
    <w:lvl w:ilvl="6">
      <w:start w:val="1"/>
      <w:numFmt w:val="bullet"/>
      <w:suff w:val="nothing"/>
      <w:lvlText w:val=""/>
      <w:lvlJc w:val="left"/>
      <w:pPr>
        <w:tabs>
          <w:tab w:val="num" w:pos="0"/>
        </w:tabs>
        <w:ind w:left="0" w:firstLine="0"/>
      </w:pPr>
      <w:rPr>
        <w:rFonts w:ascii="Symbol" w:hAnsi="Symbol"/>
      </w:rPr>
    </w:lvl>
    <w:lvl w:ilvl="7">
      <w:start w:val="1"/>
      <w:numFmt w:val="bullet"/>
      <w:suff w:val="nothing"/>
      <w:lvlText w:val="o"/>
      <w:lvlJc w:val="left"/>
      <w:pPr>
        <w:tabs>
          <w:tab w:val="num" w:pos="0"/>
        </w:tabs>
        <w:ind w:left="0" w:firstLine="0"/>
      </w:pPr>
      <w:rPr>
        <w:rFonts w:ascii="Courier New" w:hAnsi="Courier New"/>
      </w:rPr>
    </w:lvl>
    <w:lvl w:ilvl="8">
      <w:start w:val="1"/>
      <w:numFmt w:val="bullet"/>
      <w:suff w:val="nothing"/>
      <w:lvlText w:val=""/>
      <w:lvlJc w:val="left"/>
      <w:pPr>
        <w:tabs>
          <w:tab w:val="num" w:pos="0"/>
        </w:tabs>
        <w:ind w:left="0" w:firstLine="0"/>
      </w:pPr>
      <w:rPr>
        <w:rFonts w:ascii="Wingdings" w:hAnsi="Wingdings"/>
      </w:rPr>
    </w:lvl>
  </w:abstractNum>
  <w:abstractNum w:abstractNumId="21" w15:restartNumberingAfterBreak="0">
    <w:nsid w:val="00000016"/>
    <w:multiLevelType w:val="multilevel"/>
    <w:tmpl w:val="00000016"/>
    <w:name w:val="WWNum31"/>
    <w:lvl w:ilvl="0">
      <w:start w:val="1"/>
      <w:numFmt w:val="lowerLetter"/>
      <w:suff w:val="nothing"/>
      <w:lvlText w:val="%1)"/>
      <w:lvlJc w:val="left"/>
      <w:pPr>
        <w:tabs>
          <w:tab w:val="num" w:pos="0"/>
        </w:tabs>
        <w:ind w:left="0" w:firstLine="0"/>
      </w:pPr>
      <w:rPr>
        <w:rFonts w:cs="Times New Roman"/>
        <w:b w:val="0"/>
      </w:rPr>
    </w:lvl>
    <w:lvl w:ilvl="1">
      <w:start w:val="1"/>
      <w:numFmt w:val="lowerLetter"/>
      <w:suff w:val="nothing"/>
      <w:lvlText w:val="%2."/>
      <w:lvlJc w:val="left"/>
      <w:pPr>
        <w:tabs>
          <w:tab w:val="num" w:pos="0"/>
        </w:tabs>
        <w:ind w:left="0" w:firstLine="0"/>
      </w:pPr>
      <w:rPr>
        <w:rFonts w:cs="Times New Roman"/>
        <w:b/>
        <w:bCs/>
      </w:rPr>
    </w:lvl>
    <w:lvl w:ilvl="2">
      <w:start w:val="1"/>
      <w:numFmt w:val="lowerRoman"/>
      <w:suff w:val="nothing"/>
      <w:lvlText w:val="%1.%2.%3."/>
      <w:lvlJc w:val="left"/>
      <w:pPr>
        <w:tabs>
          <w:tab w:val="num" w:pos="0"/>
        </w:tabs>
        <w:ind w:left="0" w:firstLine="0"/>
      </w:pPr>
      <w:rPr>
        <w:rFonts w:cs="Times New Roman"/>
        <w:b/>
        <w:bCs/>
      </w:rPr>
    </w:lvl>
    <w:lvl w:ilvl="3">
      <w:start w:val="1"/>
      <w:numFmt w:val="decimal"/>
      <w:suff w:val="nothing"/>
      <w:lvlText w:val="%1.%2.%3.%4."/>
      <w:lvlJc w:val="left"/>
      <w:pPr>
        <w:tabs>
          <w:tab w:val="num" w:pos="0"/>
        </w:tabs>
        <w:ind w:left="0" w:firstLine="0"/>
      </w:pPr>
      <w:rPr>
        <w:rFonts w:cs="Times New Roman"/>
        <w:b/>
        <w:bCs/>
      </w:rPr>
    </w:lvl>
    <w:lvl w:ilvl="4">
      <w:start w:val="1"/>
      <w:numFmt w:val="lowerLetter"/>
      <w:suff w:val="nothing"/>
      <w:lvlText w:val="%1.%2.%3.%4.%5."/>
      <w:lvlJc w:val="left"/>
      <w:pPr>
        <w:tabs>
          <w:tab w:val="num" w:pos="0"/>
        </w:tabs>
        <w:ind w:left="0" w:firstLine="0"/>
      </w:pPr>
      <w:rPr>
        <w:rFonts w:cs="Times New Roman"/>
        <w:b/>
        <w:bCs/>
      </w:rPr>
    </w:lvl>
    <w:lvl w:ilvl="5">
      <w:start w:val="1"/>
      <w:numFmt w:val="lowerRoman"/>
      <w:suff w:val="nothing"/>
      <w:lvlText w:val="%1.%2.%3.%4.%5.%6."/>
      <w:lvlJc w:val="left"/>
      <w:pPr>
        <w:tabs>
          <w:tab w:val="num" w:pos="0"/>
        </w:tabs>
        <w:ind w:left="0" w:firstLine="0"/>
      </w:pPr>
      <w:rPr>
        <w:rFonts w:cs="Times New Roman"/>
        <w:b/>
        <w:bCs/>
      </w:rPr>
    </w:lvl>
    <w:lvl w:ilvl="6">
      <w:start w:val="1"/>
      <w:numFmt w:val="decimal"/>
      <w:suff w:val="nothing"/>
      <w:lvlText w:val="%1.%2.%3.%4.%5.%6.%7."/>
      <w:lvlJc w:val="left"/>
      <w:pPr>
        <w:tabs>
          <w:tab w:val="num" w:pos="0"/>
        </w:tabs>
        <w:ind w:left="0" w:firstLine="0"/>
      </w:pPr>
      <w:rPr>
        <w:rFonts w:cs="Times New Roman"/>
        <w:b/>
        <w:bCs/>
      </w:rPr>
    </w:lvl>
    <w:lvl w:ilvl="7">
      <w:start w:val="1"/>
      <w:numFmt w:val="lowerLetter"/>
      <w:suff w:val="nothing"/>
      <w:lvlText w:val="%1.%2.%3.%4.%5.%6.%7.%8."/>
      <w:lvlJc w:val="left"/>
      <w:pPr>
        <w:tabs>
          <w:tab w:val="num" w:pos="0"/>
        </w:tabs>
        <w:ind w:left="0" w:firstLine="0"/>
      </w:pPr>
      <w:rPr>
        <w:rFonts w:cs="Times New Roman"/>
        <w:b/>
        <w:bCs/>
      </w:rPr>
    </w:lvl>
    <w:lvl w:ilvl="8">
      <w:start w:val="1"/>
      <w:numFmt w:val="lowerRoman"/>
      <w:suff w:val="nothing"/>
      <w:lvlText w:val="%1.%2.%3.%4.%5.%6.%7.%8.%9."/>
      <w:lvlJc w:val="left"/>
      <w:pPr>
        <w:tabs>
          <w:tab w:val="num" w:pos="0"/>
        </w:tabs>
        <w:ind w:left="0" w:firstLine="0"/>
      </w:pPr>
      <w:rPr>
        <w:rFonts w:cs="Times New Roman"/>
        <w:b/>
        <w:bCs/>
      </w:rPr>
    </w:lvl>
  </w:abstractNum>
  <w:abstractNum w:abstractNumId="22" w15:restartNumberingAfterBreak="0">
    <w:nsid w:val="00000017"/>
    <w:multiLevelType w:val="multilevel"/>
    <w:tmpl w:val="00000017"/>
    <w:name w:val="WWNum32"/>
    <w:lvl w:ilvl="0">
      <w:start w:val="3"/>
      <w:numFmt w:val="decimal"/>
      <w:suff w:val="nothing"/>
      <w:lvlText w:val="%1"/>
      <w:lvlJc w:val="left"/>
      <w:pPr>
        <w:tabs>
          <w:tab w:val="num" w:pos="0"/>
        </w:tabs>
        <w:ind w:left="0" w:firstLine="0"/>
      </w:pPr>
      <w:rPr>
        <w:rFonts w:cs="Times New Roman"/>
        <w:b/>
        <w:bCs/>
      </w:rPr>
    </w:lvl>
    <w:lvl w:ilvl="1">
      <w:start w:val="6"/>
      <w:numFmt w:val="decimal"/>
      <w:suff w:val="nothing"/>
      <w:lvlText w:val="%1.%2"/>
      <w:lvlJc w:val="left"/>
      <w:pPr>
        <w:tabs>
          <w:tab w:val="num" w:pos="0"/>
        </w:tabs>
        <w:ind w:left="0" w:firstLine="0"/>
      </w:pPr>
      <w:rPr>
        <w:rFonts w:cs="Times New Roman"/>
        <w:b/>
        <w:bCs/>
      </w:rPr>
    </w:lvl>
    <w:lvl w:ilvl="2">
      <w:start w:val="1"/>
      <w:numFmt w:val="decimal"/>
      <w:suff w:val="nothing"/>
      <w:lvlText w:val="%1.%2.%3"/>
      <w:lvlJc w:val="left"/>
      <w:pPr>
        <w:tabs>
          <w:tab w:val="num" w:pos="0"/>
        </w:tabs>
        <w:ind w:left="0" w:firstLine="0"/>
      </w:pPr>
      <w:rPr>
        <w:rFonts w:cs="Times New Roman"/>
        <w:b/>
        <w:bCs/>
      </w:rPr>
    </w:lvl>
    <w:lvl w:ilvl="3">
      <w:start w:val="1"/>
      <w:numFmt w:val="decimal"/>
      <w:suff w:val="nothing"/>
      <w:lvlText w:val="%1.%2.%3.%4"/>
      <w:lvlJc w:val="left"/>
      <w:pPr>
        <w:tabs>
          <w:tab w:val="num" w:pos="0"/>
        </w:tabs>
        <w:ind w:left="0" w:firstLine="0"/>
      </w:pPr>
      <w:rPr>
        <w:rFonts w:cs="Times New Roman"/>
        <w:b/>
        <w:bCs/>
      </w:rPr>
    </w:lvl>
    <w:lvl w:ilvl="4">
      <w:start w:val="1"/>
      <w:numFmt w:val="decimal"/>
      <w:suff w:val="nothing"/>
      <w:lvlText w:val="%1.%2.%3.%4.%5"/>
      <w:lvlJc w:val="left"/>
      <w:pPr>
        <w:tabs>
          <w:tab w:val="num" w:pos="0"/>
        </w:tabs>
        <w:ind w:left="0" w:firstLine="0"/>
      </w:pPr>
      <w:rPr>
        <w:rFonts w:cs="Times New Roman"/>
        <w:b/>
        <w:bCs/>
      </w:rPr>
    </w:lvl>
    <w:lvl w:ilvl="5">
      <w:start w:val="1"/>
      <w:numFmt w:val="decimal"/>
      <w:suff w:val="nothing"/>
      <w:lvlText w:val="%1.%2.%3.%4.%5.%6"/>
      <w:lvlJc w:val="left"/>
      <w:pPr>
        <w:tabs>
          <w:tab w:val="num" w:pos="0"/>
        </w:tabs>
        <w:ind w:left="0" w:firstLine="0"/>
      </w:pPr>
      <w:rPr>
        <w:rFonts w:cs="Times New Roman"/>
        <w:b/>
        <w:bCs/>
      </w:rPr>
    </w:lvl>
    <w:lvl w:ilvl="6">
      <w:start w:val="1"/>
      <w:numFmt w:val="decimal"/>
      <w:suff w:val="nothing"/>
      <w:lvlText w:val="%1.%2.%3.%4.%5.%6.%7"/>
      <w:lvlJc w:val="left"/>
      <w:pPr>
        <w:tabs>
          <w:tab w:val="num" w:pos="0"/>
        </w:tabs>
        <w:ind w:left="0" w:firstLine="0"/>
      </w:pPr>
      <w:rPr>
        <w:rFonts w:cs="Times New Roman"/>
        <w:b/>
        <w:bCs/>
      </w:rPr>
    </w:lvl>
    <w:lvl w:ilvl="7">
      <w:start w:val="1"/>
      <w:numFmt w:val="decimal"/>
      <w:suff w:val="nothing"/>
      <w:lvlText w:val="%1.%2.%3.%4.%5.%6.%7.%8"/>
      <w:lvlJc w:val="left"/>
      <w:pPr>
        <w:tabs>
          <w:tab w:val="num" w:pos="0"/>
        </w:tabs>
        <w:ind w:left="0" w:firstLine="0"/>
      </w:pPr>
      <w:rPr>
        <w:rFonts w:cs="Times New Roman"/>
        <w:b/>
        <w:bCs/>
      </w:rPr>
    </w:lvl>
    <w:lvl w:ilvl="8">
      <w:start w:val="1"/>
      <w:numFmt w:val="decimal"/>
      <w:suff w:val="nothing"/>
      <w:lvlText w:val="%1.%2.%3.%4.%5.%6.%7.%8.%9"/>
      <w:lvlJc w:val="left"/>
      <w:pPr>
        <w:tabs>
          <w:tab w:val="num" w:pos="0"/>
        </w:tabs>
        <w:ind w:left="0" w:firstLine="0"/>
      </w:pPr>
      <w:rPr>
        <w:rFonts w:cs="Times New Roman"/>
        <w:b/>
        <w:bCs/>
      </w:rPr>
    </w:lvl>
  </w:abstractNum>
  <w:abstractNum w:abstractNumId="23" w15:restartNumberingAfterBreak="0">
    <w:nsid w:val="00000018"/>
    <w:multiLevelType w:val="multilevel"/>
    <w:tmpl w:val="00000018"/>
    <w:name w:val="WWNum34"/>
    <w:lvl w:ilvl="0">
      <w:start w:val="1"/>
      <w:numFmt w:val="lowerLetter"/>
      <w:suff w:val="nothing"/>
      <w:lvlText w:val="%1)"/>
      <w:lvlJc w:val="left"/>
      <w:pPr>
        <w:tabs>
          <w:tab w:val="num" w:pos="0"/>
        </w:tabs>
        <w:ind w:left="0" w:firstLine="0"/>
      </w:pPr>
      <w:rPr>
        <w:rFonts w:cs="Times New Roman"/>
        <w:b w:val="0"/>
      </w:rPr>
    </w:lvl>
    <w:lvl w:ilvl="1">
      <w:start w:val="1"/>
      <w:numFmt w:val="lowerLetter"/>
      <w:suff w:val="nothing"/>
      <w:lvlText w:val="%2."/>
      <w:lvlJc w:val="left"/>
      <w:pPr>
        <w:tabs>
          <w:tab w:val="num" w:pos="0"/>
        </w:tabs>
        <w:ind w:left="0" w:firstLine="0"/>
      </w:pPr>
      <w:rPr>
        <w:rFonts w:cs="Times New Roman"/>
        <w:b/>
        <w:bCs/>
      </w:rPr>
    </w:lvl>
    <w:lvl w:ilvl="2">
      <w:start w:val="1"/>
      <w:numFmt w:val="lowerRoman"/>
      <w:suff w:val="nothing"/>
      <w:lvlText w:val="%1.%2.%3."/>
      <w:lvlJc w:val="left"/>
      <w:pPr>
        <w:tabs>
          <w:tab w:val="num" w:pos="0"/>
        </w:tabs>
        <w:ind w:left="0" w:firstLine="0"/>
      </w:pPr>
      <w:rPr>
        <w:rFonts w:cs="Times New Roman"/>
        <w:b/>
        <w:bCs/>
      </w:rPr>
    </w:lvl>
    <w:lvl w:ilvl="3">
      <w:start w:val="1"/>
      <w:numFmt w:val="decimal"/>
      <w:suff w:val="nothing"/>
      <w:lvlText w:val="%1.%2.%3.%4."/>
      <w:lvlJc w:val="left"/>
      <w:pPr>
        <w:tabs>
          <w:tab w:val="num" w:pos="0"/>
        </w:tabs>
        <w:ind w:left="0" w:firstLine="0"/>
      </w:pPr>
      <w:rPr>
        <w:rFonts w:cs="Times New Roman"/>
        <w:b/>
        <w:bCs/>
      </w:rPr>
    </w:lvl>
    <w:lvl w:ilvl="4">
      <w:start w:val="1"/>
      <w:numFmt w:val="lowerLetter"/>
      <w:suff w:val="nothing"/>
      <w:lvlText w:val="%1.%2.%3.%4.%5."/>
      <w:lvlJc w:val="left"/>
      <w:pPr>
        <w:tabs>
          <w:tab w:val="num" w:pos="0"/>
        </w:tabs>
        <w:ind w:left="0" w:firstLine="0"/>
      </w:pPr>
      <w:rPr>
        <w:rFonts w:cs="Times New Roman"/>
        <w:b/>
        <w:bCs/>
      </w:rPr>
    </w:lvl>
    <w:lvl w:ilvl="5">
      <w:start w:val="1"/>
      <w:numFmt w:val="lowerRoman"/>
      <w:suff w:val="nothing"/>
      <w:lvlText w:val="%1.%2.%3.%4.%5.%6."/>
      <w:lvlJc w:val="left"/>
      <w:pPr>
        <w:tabs>
          <w:tab w:val="num" w:pos="0"/>
        </w:tabs>
        <w:ind w:left="0" w:firstLine="0"/>
      </w:pPr>
      <w:rPr>
        <w:rFonts w:cs="Times New Roman"/>
        <w:b/>
        <w:bCs/>
      </w:rPr>
    </w:lvl>
    <w:lvl w:ilvl="6">
      <w:start w:val="1"/>
      <w:numFmt w:val="decimal"/>
      <w:suff w:val="nothing"/>
      <w:lvlText w:val="%1.%2.%3.%4.%5.%6.%7."/>
      <w:lvlJc w:val="left"/>
      <w:pPr>
        <w:tabs>
          <w:tab w:val="num" w:pos="0"/>
        </w:tabs>
        <w:ind w:left="0" w:firstLine="0"/>
      </w:pPr>
      <w:rPr>
        <w:rFonts w:cs="Times New Roman"/>
        <w:b/>
        <w:bCs/>
      </w:rPr>
    </w:lvl>
    <w:lvl w:ilvl="7">
      <w:start w:val="1"/>
      <w:numFmt w:val="lowerLetter"/>
      <w:suff w:val="nothing"/>
      <w:lvlText w:val="%1.%2.%3.%4.%5.%6.%7.%8."/>
      <w:lvlJc w:val="left"/>
      <w:pPr>
        <w:tabs>
          <w:tab w:val="num" w:pos="0"/>
        </w:tabs>
        <w:ind w:left="0" w:firstLine="0"/>
      </w:pPr>
      <w:rPr>
        <w:rFonts w:cs="Times New Roman"/>
        <w:b/>
        <w:bCs/>
      </w:rPr>
    </w:lvl>
    <w:lvl w:ilvl="8">
      <w:start w:val="1"/>
      <w:numFmt w:val="lowerRoman"/>
      <w:suff w:val="nothing"/>
      <w:lvlText w:val="%1.%2.%3.%4.%5.%6.%7.%8.%9."/>
      <w:lvlJc w:val="left"/>
      <w:pPr>
        <w:tabs>
          <w:tab w:val="num" w:pos="0"/>
        </w:tabs>
        <w:ind w:left="0" w:firstLine="0"/>
      </w:pPr>
      <w:rPr>
        <w:rFonts w:cs="Times New Roman"/>
        <w:b/>
        <w:bCs/>
      </w:rPr>
    </w:lvl>
  </w:abstractNum>
  <w:abstractNum w:abstractNumId="24" w15:restartNumberingAfterBreak="0">
    <w:nsid w:val="00000019"/>
    <w:multiLevelType w:val="multilevel"/>
    <w:tmpl w:val="00000019"/>
    <w:name w:val="WWNum35"/>
    <w:lvl w:ilvl="0">
      <w:start w:val="1"/>
      <w:numFmt w:val="lowerLetter"/>
      <w:suff w:val="nothing"/>
      <w:lvlText w:val="%1)"/>
      <w:lvlJc w:val="left"/>
      <w:pPr>
        <w:tabs>
          <w:tab w:val="num" w:pos="0"/>
        </w:tabs>
        <w:ind w:left="0" w:firstLine="0"/>
      </w:pPr>
      <w:rPr>
        <w:rFonts w:cs="Times New Roman"/>
        <w:b w:val="0"/>
      </w:rPr>
    </w:lvl>
    <w:lvl w:ilvl="1">
      <w:start w:val="1"/>
      <w:numFmt w:val="lowerLetter"/>
      <w:suff w:val="nothing"/>
      <w:lvlText w:val="%2."/>
      <w:lvlJc w:val="left"/>
      <w:pPr>
        <w:tabs>
          <w:tab w:val="num" w:pos="0"/>
        </w:tabs>
        <w:ind w:left="0" w:firstLine="0"/>
      </w:pPr>
      <w:rPr>
        <w:rFonts w:cs="Times New Roman"/>
        <w:b/>
        <w:bCs/>
      </w:rPr>
    </w:lvl>
    <w:lvl w:ilvl="2">
      <w:start w:val="1"/>
      <w:numFmt w:val="lowerRoman"/>
      <w:suff w:val="nothing"/>
      <w:lvlText w:val="%1.%2.%3."/>
      <w:lvlJc w:val="left"/>
      <w:pPr>
        <w:tabs>
          <w:tab w:val="num" w:pos="0"/>
        </w:tabs>
        <w:ind w:left="0" w:firstLine="0"/>
      </w:pPr>
      <w:rPr>
        <w:rFonts w:cs="Times New Roman"/>
        <w:b/>
        <w:bCs/>
      </w:rPr>
    </w:lvl>
    <w:lvl w:ilvl="3">
      <w:start w:val="1"/>
      <w:numFmt w:val="decimal"/>
      <w:suff w:val="nothing"/>
      <w:lvlText w:val="%1.%2.%3.%4."/>
      <w:lvlJc w:val="left"/>
      <w:pPr>
        <w:tabs>
          <w:tab w:val="num" w:pos="0"/>
        </w:tabs>
        <w:ind w:left="0" w:firstLine="0"/>
      </w:pPr>
      <w:rPr>
        <w:rFonts w:cs="Times New Roman"/>
        <w:b/>
        <w:bCs/>
      </w:rPr>
    </w:lvl>
    <w:lvl w:ilvl="4">
      <w:start w:val="1"/>
      <w:numFmt w:val="lowerLetter"/>
      <w:suff w:val="nothing"/>
      <w:lvlText w:val="%1.%2.%3.%4.%5."/>
      <w:lvlJc w:val="left"/>
      <w:pPr>
        <w:tabs>
          <w:tab w:val="num" w:pos="0"/>
        </w:tabs>
        <w:ind w:left="0" w:firstLine="0"/>
      </w:pPr>
      <w:rPr>
        <w:rFonts w:cs="Times New Roman"/>
        <w:b/>
        <w:bCs/>
      </w:rPr>
    </w:lvl>
    <w:lvl w:ilvl="5">
      <w:start w:val="1"/>
      <w:numFmt w:val="lowerRoman"/>
      <w:suff w:val="nothing"/>
      <w:lvlText w:val="%1.%2.%3.%4.%5.%6."/>
      <w:lvlJc w:val="left"/>
      <w:pPr>
        <w:tabs>
          <w:tab w:val="num" w:pos="0"/>
        </w:tabs>
        <w:ind w:left="0" w:firstLine="0"/>
      </w:pPr>
      <w:rPr>
        <w:rFonts w:cs="Times New Roman"/>
        <w:b/>
        <w:bCs/>
      </w:rPr>
    </w:lvl>
    <w:lvl w:ilvl="6">
      <w:start w:val="1"/>
      <w:numFmt w:val="decimal"/>
      <w:suff w:val="nothing"/>
      <w:lvlText w:val="%1.%2.%3.%4.%5.%6.%7."/>
      <w:lvlJc w:val="left"/>
      <w:pPr>
        <w:tabs>
          <w:tab w:val="num" w:pos="0"/>
        </w:tabs>
        <w:ind w:left="0" w:firstLine="0"/>
      </w:pPr>
      <w:rPr>
        <w:rFonts w:cs="Times New Roman"/>
        <w:b/>
        <w:bCs/>
      </w:rPr>
    </w:lvl>
    <w:lvl w:ilvl="7">
      <w:start w:val="1"/>
      <w:numFmt w:val="lowerLetter"/>
      <w:suff w:val="nothing"/>
      <w:lvlText w:val="%1.%2.%3.%4.%5.%6.%7.%8."/>
      <w:lvlJc w:val="left"/>
      <w:pPr>
        <w:tabs>
          <w:tab w:val="num" w:pos="0"/>
        </w:tabs>
        <w:ind w:left="0" w:firstLine="0"/>
      </w:pPr>
      <w:rPr>
        <w:rFonts w:cs="Times New Roman"/>
        <w:b/>
        <w:bCs/>
      </w:rPr>
    </w:lvl>
    <w:lvl w:ilvl="8">
      <w:start w:val="1"/>
      <w:numFmt w:val="lowerRoman"/>
      <w:suff w:val="nothing"/>
      <w:lvlText w:val="%1.%2.%3.%4.%5.%6.%7.%8.%9."/>
      <w:lvlJc w:val="left"/>
      <w:pPr>
        <w:tabs>
          <w:tab w:val="num" w:pos="0"/>
        </w:tabs>
        <w:ind w:left="0" w:firstLine="0"/>
      </w:pPr>
      <w:rPr>
        <w:rFonts w:cs="Times New Roman"/>
        <w:b/>
        <w:bCs/>
      </w:rPr>
    </w:lvl>
  </w:abstractNum>
  <w:abstractNum w:abstractNumId="25" w15:restartNumberingAfterBreak="0">
    <w:nsid w:val="0000001A"/>
    <w:multiLevelType w:val="multilevel"/>
    <w:tmpl w:val="0000001A"/>
    <w:name w:val="WWNum36"/>
    <w:lvl w:ilvl="0">
      <w:start w:val="1"/>
      <w:numFmt w:val="lowerLetter"/>
      <w:suff w:val="nothing"/>
      <w:lvlText w:val="%1)"/>
      <w:lvlJc w:val="left"/>
      <w:pPr>
        <w:tabs>
          <w:tab w:val="num" w:pos="0"/>
        </w:tabs>
        <w:ind w:left="0" w:firstLine="0"/>
      </w:pPr>
      <w:rPr>
        <w:rFonts w:cs="Times New Roman"/>
        <w:b w:val="0"/>
      </w:rPr>
    </w:lvl>
    <w:lvl w:ilvl="1">
      <w:start w:val="1"/>
      <w:numFmt w:val="lowerLetter"/>
      <w:suff w:val="nothing"/>
      <w:lvlText w:val="%2."/>
      <w:lvlJc w:val="left"/>
      <w:pPr>
        <w:tabs>
          <w:tab w:val="num" w:pos="0"/>
        </w:tabs>
        <w:ind w:left="0" w:firstLine="0"/>
      </w:pPr>
      <w:rPr>
        <w:rFonts w:cs="Times New Roman"/>
        <w:b/>
        <w:bCs/>
      </w:rPr>
    </w:lvl>
    <w:lvl w:ilvl="2">
      <w:start w:val="1"/>
      <w:numFmt w:val="lowerRoman"/>
      <w:suff w:val="nothing"/>
      <w:lvlText w:val="%1.%2.%3."/>
      <w:lvlJc w:val="left"/>
      <w:pPr>
        <w:tabs>
          <w:tab w:val="num" w:pos="0"/>
        </w:tabs>
        <w:ind w:left="0" w:firstLine="0"/>
      </w:pPr>
      <w:rPr>
        <w:rFonts w:cs="Times New Roman"/>
        <w:b/>
        <w:bCs/>
      </w:rPr>
    </w:lvl>
    <w:lvl w:ilvl="3">
      <w:start w:val="1"/>
      <w:numFmt w:val="decimal"/>
      <w:suff w:val="nothing"/>
      <w:lvlText w:val="%1.%2.%3.%4."/>
      <w:lvlJc w:val="left"/>
      <w:pPr>
        <w:tabs>
          <w:tab w:val="num" w:pos="0"/>
        </w:tabs>
        <w:ind w:left="0" w:firstLine="0"/>
      </w:pPr>
      <w:rPr>
        <w:rFonts w:cs="Times New Roman"/>
        <w:b/>
        <w:bCs/>
      </w:rPr>
    </w:lvl>
    <w:lvl w:ilvl="4">
      <w:start w:val="1"/>
      <w:numFmt w:val="lowerLetter"/>
      <w:suff w:val="nothing"/>
      <w:lvlText w:val="%1.%2.%3.%4.%5."/>
      <w:lvlJc w:val="left"/>
      <w:pPr>
        <w:tabs>
          <w:tab w:val="num" w:pos="0"/>
        </w:tabs>
        <w:ind w:left="0" w:firstLine="0"/>
      </w:pPr>
      <w:rPr>
        <w:rFonts w:cs="Times New Roman"/>
        <w:b/>
        <w:bCs/>
      </w:rPr>
    </w:lvl>
    <w:lvl w:ilvl="5">
      <w:start w:val="1"/>
      <w:numFmt w:val="lowerRoman"/>
      <w:suff w:val="nothing"/>
      <w:lvlText w:val="%1.%2.%3.%4.%5.%6."/>
      <w:lvlJc w:val="left"/>
      <w:pPr>
        <w:tabs>
          <w:tab w:val="num" w:pos="0"/>
        </w:tabs>
        <w:ind w:left="0" w:firstLine="0"/>
      </w:pPr>
      <w:rPr>
        <w:rFonts w:cs="Times New Roman"/>
        <w:b/>
        <w:bCs/>
      </w:rPr>
    </w:lvl>
    <w:lvl w:ilvl="6">
      <w:start w:val="1"/>
      <w:numFmt w:val="decimal"/>
      <w:suff w:val="nothing"/>
      <w:lvlText w:val="%1.%2.%3.%4.%5.%6.%7."/>
      <w:lvlJc w:val="left"/>
      <w:pPr>
        <w:tabs>
          <w:tab w:val="num" w:pos="0"/>
        </w:tabs>
        <w:ind w:left="0" w:firstLine="0"/>
      </w:pPr>
      <w:rPr>
        <w:rFonts w:cs="Times New Roman"/>
        <w:b/>
        <w:bCs/>
      </w:rPr>
    </w:lvl>
    <w:lvl w:ilvl="7">
      <w:start w:val="1"/>
      <w:numFmt w:val="lowerLetter"/>
      <w:suff w:val="nothing"/>
      <w:lvlText w:val="%1.%2.%3.%4.%5.%6.%7.%8."/>
      <w:lvlJc w:val="left"/>
      <w:pPr>
        <w:tabs>
          <w:tab w:val="num" w:pos="0"/>
        </w:tabs>
        <w:ind w:left="0" w:firstLine="0"/>
      </w:pPr>
      <w:rPr>
        <w:rFonts w:cs="Times New Roman"/>
        <w:b/>
        <w:bCs/>
      </w:rPr>
    </w:lvl>
    <w:lvl w:ilvl="8">
      <w:start w:val="1"/>
      <w:numFmt w:val="lowerRoman"/>
      <w:suff w:val="nothing"/>
      <w:lvlText w:val="%1.%2.%3.%4.%5.%6.%7.%8.%9."/>
      <w:lvlJc w:val="left"/>
      <w:pPr>
        <w:tabs>
          <w:tab w:val="num" w:pos="0"/>
        </w:tabs>
        <w:ind w:left="0" w:firstLine="0"/>
      </w:pPr>
      <w:rPr>
        <w:rFonts w:cs="Times New Roman"/>
        <w:b/>
        <w:bCs/>
      </w:rPr>
    </w:lvl>
  </w:abstractNum>
  <w:abstractNum w:abstractNumId="26" w15:restartNumberingAfterBreak="0">
    <w:nsid w:val="0000001B"/>
    <w:multiLevelType w:val="multilevel"/>
    <w:tmpl w:val="0000001B"/>
    <w:name w:val="WWNum37"/>
    <w:lvl w:ilvl="0">
      <w:start w:val="1"/>
      <w:numFmt w:val="lowerLetter"/>
      <w:suff w:val="nothing"/>
      <w:lvlText w:val="%1)"/>
      <w:lvlJc w:val="left"/>
      <w:pPr>
        <w:tabs>
          <w:tab w:val="num" w:pos="0"/>
        </w:tabs>
        <w:ind w:left="0" w:firstLine="0"/>
      </w:pPr>
      <w:rPr>
        <w:rFonts w:eastAsia="Times New Roman" w:cs="Arial"/>
        <w:b w:val="0"/>
      </w:rPr>
    </w:lvl>
    <w:lvl w:ilvl="1">
      <w:start w:val="1"/>
      <w:numFmt w:val="lowerLetter"/>
      <w:suff w:val="nothing"/>
      <w:lvlText w:val="%2."/>
      <w:lvlJc w:val="left"/>
      <w:pPr>
        <w:tabs>
          <w:tab w:val="num" w:pos="0"/>
        </w:tabs>
        <w:ind w:left="0" w:firstLine="0"/>
      </w:pPr>
      <w:rPr>
        <w:rFonts w:cs="Times New Roman"/>
        <w:b/>
        <w:bCs/>
      </w:rPr>
    </w:lvl>
    <w:lvl w:ilvl="2">
      <w:start w:val="1"/>
      <w:numFmt w:val="lowerRoman"/>
      <w:suff w:val="nothing"/>
      <w:lvlText w:val="%1.%2.%3."/>
      <w:lvlJc w:val="left"/>
      <w:pPr>
        <w:tabs>
          <w:tab w:val="num" w:pos="0"/>
        </w:tabs>
        <w:ind w:left="0" w:firstLine="0"/>
      </w:pPr>
      <w:rPr>
        <w:rFonts w:cs="Times New Roman"/>
        <w:b/>
        <w:bCs/>
      </w:rPr>
    </w:lvl>
    <w:lvl w:ilvl="3">
      <w:start w:val="1"/>
      <w:numFmt w:val="decimal"/>
      <w:suff w:val="nothing"/>
      <w:lvlText w:val="%1.%2.%3.%4."/>
      <w:lvlJc w:val="left"/>
      <w:pPr>
        <w:tabs>
          <w:tab w:val="num" w:pos="0"/>
        </w:tabs>
        <w:ind w:left="0" w:firstLine="0"/>
      </w:pPr>
      <w:rPr>
        <w:rFonts w:cs="Times New Roman"/>
        <w:b/>
        <w:bCs/>
      </w:rPr>
    </w:lvl>
    <w:lvl w:ilvl="4">
      <w:start w:val="1"/>
      <w:numFmt w:val="lowerLetter"/>
      <w:suff w:val="nothing"/>
      <w:lvlText w:val="%1.%2.%3.%4.%5."/>
      <w:lvlJc w:val="left"/>
      <w:pPr>
        <w:tabs>
          <w:tab w:val="num" w:pos="0"/>
        </w:tabs>
        <w:ind w:left="0" w:firstLine="0"/>
      </w:pPr>
      <w:rPr>
        <w:rFonts w:cs="Times New Roman"/>
        <w:b/>
        <w:bCs/>
      </w:rPr>
    </w:lvl>
    <w:lvl w:ilvl="5">
      <w:start w:val="1"/>
      <w:numFmt w:val="lowerRoman"/>
      <w:suff w:val="nothing"/>
      <w:lvlText w:val="%1.%2.%3.%4.%5.%6."/>
      <w:lvlJc w:val="left"/>
      <w:pPr>
        <w:tabs>
          <w:tab w:val="num" w:pos="0"/>
        </w:tabs>
        <w:ind w:left="0" w:firstLine="0"/>
      </w:pPr>
      <w:rPr>
        <w:rFonts w:cs="Times New Roman"/>
        <w:b/>
        <w:bCs/>
      </w:rPr>
    </w:lvl>
    <w:lvl w:ilvl="6">
      <w:start w:val="1"/>
      <w:numFmt w:val="decimal"/>
      <w:suff w:val="nothing"/>
      <w:lvlText w:val="%1.%2.%3.%4.%5.%6.%7."/>
      <w:lvlJc w:val="left"/>
      <w:pPr>
        <w:tabs>
          <w:tab w:val="num" w:pos="0"/>
        </w:tabs>
        <w:ind w:left="0" w:firstLine="0"/>
      </w:pPr>
      <w:rPr>
        <w:rFonts w:cs="Times New Roman"/>
        <w:b/>
        <w:bCs/>
      </w:rPr>
    </w:lvl>
    <w:lvl w:ilvl="7">
      <w:start w:val="1"/>
      <w:numFmt w:val="lowerLetter"/>
      <w:suff w:val="nothing"/>
      <w:lvlText w:val="%1.%2.%3.%4.%5.%6.%7.%8."/>
      <w:lvlJc w:val="left"/>
      <w:pPr>
        <w:tabs>
          <w:tab w:val="num" w:pos="0"/>
        </w:tabs>
        <w:ind w:left="0" w:firstLine="0"/>
      </w:pPr>
      <w:rPr>
        <w:rFonts w:cs="Times New Roman"/>
        <w:b/>
        <w:bCs/>
      </w:rPr>
    </w:lvl>
    <w:lvl w:ilvl="8">
      <w:start w:val="1"/>
      <w:numFmt w:val="lowerRoman"/>
      <w:suff w:val="nothing"/>
      <w:lvlText w:val="%1.%2.%3.%4.%5.%6.%7.%8.%9."/>
      <w:lvlJc w:val="left"/>
      <w:pPr>
        <w:tabs>
          <w:tab w:val="num" w:pos="0"/>
        </w:tabs>
        <w:ind w:left="0" w:firstLine="0"/>
      </w:pPr>
      <w:rPr>
        <w:rFonts w:cs="Times New Roman"/>
        <w:b/>
        <w:bCs/>
      </w:rPr>
    </w:lvl>
  </w:abstractNum>
  <w:abstractNum w:abstractNumId="27" w15:restartNumberingAfterBreak="0">
    <w:nsid w:val="0000001C"/>
    <w:multiLevelType w:val="multilevel"/>
    <w:tmpl w:val="0000001C"/>
    <w:name w:val="WWNum38"/>
    <w:lvl w:ilvl="0">
      <w:start w:val="2"/>
      <w:numFmt w:val="lowerLetter"/>
      <w:suff w:val="nothing"/>
      <w:lvlText w:val="%1)"/>
      <w:lvlJc w:val="left"/>
      <w:pPr>
        <w:tabs>
          <w:tab w:val="num" w:pos="0"/>
        </w:tabs>
        <w:ind w:left="0" w:firstLine="0"/>
      </w:pPr>
      <w:rPr>
        <w:rFonts w:cs="Times New Roman"/>
        <w:b w:val="0"/>
      </w:rPr>
    </w:lvl>
    <w:lvl w:ilvl="1">
      <w:start w:val="1"/>
      <w:numFmt w:val="lowerLetter"/>
      <w:suff w:val="nothing"/>
      <w:lvlText w:val="%2."/>
      <w:lvlJc w:val="left"/>
      <w:pPr>
        <w:tabs>
          <w:tab w:val="num" w:pos="0"/>
        </w:tabs>
        <w:ind w:left="0" w:firstLine="0"/>
      </w:pPr>
      <w:rPr>
        <w:rFonts w:cs="Times New Roman"/>
        <w:b/>
        <w:bCs/>
      </w:rPr>
    </w:lvl>
    <w:lvl w:ilvl="2">
      <w:start w:val="1"/>
      <w:numFmt w:val="lowerRoman"/>
      <w:suff w:val="nothing"/>
      <w:lvlText w:val="%1.%2.%3."/>
      <w:lvlJc w:val="left"/>
      <w:pPr>
        <w:tabs>
          <w:tab w:val="num" w:pos="0"/>
        </w:tabs>
        <w:ind w:left="0" w:firstLine="0"/>
      </w:pPr>
      <w:rPr>
        <w:rFonts w:cs="Times New Roman"/>
        <w:b/>
        <w:bCs/>
      </w:rPr>
    </w:lvl>
    <w:lvl w:ilvl="3">
      <w:start w:val="1"/>
      <w:numFmt w:val="decimal"/>
      <w:suff w:val="nothing"/>
      <w:lvlText w:val="%1.%2.%3.%4."/>
      <w:lvlJc w:val="left"/>
      <w:pPr>
        <w:tabs>
          <w:tab w:val="num" w:pos="0"/>
        </w:tabs>
        <w:ind w:left="0" w:firstLine="0"/>
      </w:pPr>
      <w:rPr>
        <w:rFonts w:cs="Times New Roman"/>
        <w:b/>
        <w:bCs/>
      </w:rPr>
    </w:lvl>
    <w:lvl w:ilvl="4">
      <w:start w:val="1"/>
      <w:numFmt w:val="lowerLetter"/>
      <w:suff w:val="nothing"/>
      <w:lvlText w:val="%1.%2.%3.%4.%5."/>
      <w:lvlJc w:val="left"/>
      <w:pPr>
        <w:tabs>
          <w:tab w:val="num" w:pos="0"/>
        </w:tabs>
        <w:ind w:left="0" w:firstLine="0"/>
      </w:pPr>
      <w:rPr>
        <w:rFonts w:cs="Times New Roman"/>
        <w:b/>
        <w:bCs/>
      </w:rPr>
    </w:lvl>
    <w:lvl w:ilvl="5">
      <w:start w:val="1"/>
      <w:numFmt w:val="lowerRoman"/>
      <w:suff w:val="nothing"/>
      <w:lvlText w:val="%1.%2.%3.%4.%5.%6."/>
      <w:lvlJc w:val="left"/>
      <w:pPr>
        <w:tabs>
          <w:tab w:val="num" w:pos="0"/>
        </w:tabs>
        <w:ind w:left="0" w:firstLine="0"/>
      </w:pPr>
      <w:rPr>
        <w:rFonts w:cs="Times New Roman"/>
        <w:b/>
        <w:bCs/>
      </w:rPr>
    </w:lvl>
    <w:lvl w:ilvl="6">
      <w:start w:val="1"/>
      <w:numFmt w:val="decimal"/>
      <w:suff w:val="nothing"/>
      <w:lvlText w:val="%1.%2.%3.%4.%5.%6.%7."/>
      <w:lvlJc w:val="left"/>
      <w:pPr>
        <w:tabs>
          <w:tab w:val="num" w:pos="0"/>
        </w:tabs>
        <w:ind w:left="0" w:firstLine="0"/>
      </w:pPr>
      <w:rPr>
        <w:rFonts w:cs="Times New Roman"/>
        <w:b/>
        <w:bCs/>
      </w:rPr>
    </w:lvl>
    <w:lvl w:ilvl="7">
      <w:start w:val="1"/>
      <w:numFmt w:val="lowerLetter"/>
      <w:suff w:val="nothing"/>
      <w:lvlText w:val="%1.%2.%3.%4.%5.%6.%7.%8."/>
      <w:lvlJc w:val="left"/>
      <w:pPr>
        <w:tabs>
          <w:tab w:val="num" w:pos="0"/>
        </w:tabs>
        <w:ind w:left="0" w:firstLine="0"/>
      </w:pPr>
      <w:rPr>
        <w:rFonts w:cs="Times New Roman"/>
        <w:b/>
        <w:bCs/>
      </w:rPr>
    </w:lvl>
    <w:lvl w:ilvl="8">
      <w:start w:val="1"/>
      <w:numFmt w:val="lowerRoman"/>
      <w:suff w:val="nothing"/>
      <w:lvlText w:val="%1.%2.%3.%4.%5.%6.%7.%8.%9."/>
      <w:lvlJc w:val="left"/>
      <w:pPr>
        <w:tabs>
          <w:tab w:val="num" w:pos="0"/>
        </w:tabs>
        <w:ind w:left="0" w:firstLine="0"/>
      </w:pPr>
      <w:rPr>
        <w:rFonts w:cs="Times New Roman"/>
        <w:b/>
        <w:bCs/>
      </w:rPr>
    </w:lvl>
  </w:abstractNum>
  <w:abstractNum w:abstractNumId="28" w15:restartNumberingAfterBreak="0">
    <w:nsid w:val="0000001D"/>
    <w:multiLevelType w:val="multilevel"/>
    <w:tmpl w:val="0000001D"/>
    <w:name w:val="WWNum39"/>
    <w:lvl w:ilvl="0">
      <w:start w:val="1"/>
      <w:numFmt w:val="lowerLetter"/>
      <w:suff w:val="nothing"/>
      <w:lvlText w:val="%1)"/>
      <w:lvlJc w:val="left"/>
      <w:pPr>
        <w:tabs>
          <w:tab w:val="num" w:pos="0"/>
        </w:tabs>
        <w:ind w:left="0" w:firstLine="0"/>
      </w:pPr>
      <w:rPr>
        <w:rFonts w:cs="Times New Roman"/>
        <w:b w:val="0"/>
        <w:bCs w:val="0"/>
      </w:rPr>
    </w:lvl>
    <w:lvl w:ilvl="1">
      <w:start w:val="1"/>
      <w:numFmt w:val="lowerLetter"/>
      <w:suff w:val="nothing"/>
      <w:lvlText w:val="%2."/>
      <w:lvlJc w:val="left"/>
      <w:pPr>
        <w:tabs>
          <w:tab w:val="num" w:pos="0"/>
        </w:tabs>
        <w:ind w:left="0" w:firstLine="0"/>
      </w:pPr>
      <w:rPr>
        <w:rFonts w:cs="Times New Roman"/>
        <w:b/>
        <w:bCs/>
      </w:rPr>
    </w:lvl>
    <w:lvl w:ilvl="2">
      <w:start w:val="1"/>
      <w:numFmt w:val="lowerRoman"/>
      <w:suff w:val="nothing"/>
      <w:lvlText w:val="%1.%2.%3."/>
      <w:lvlJc w:val="left"/>
      <w:pPr>
        <w:tabs>
          <w:tab w:val="num" w:pos="0"/>
        </w:tabs>
        <w:ind w:left="0" w:firstLine="0"/>
      </w:pPr>
      <w:rPr>
        <w:rFonts w:cs="Times New Roman"/>
        <w:b/>
        <w:bCs/>
      </w:rPr>
    </w:lvl>
    <w:lvl w:ilvl="3">
      <w:start w:val="1"/>
      <w:numFmt w:val="decimal"/>
      <w:suff w:val="nothing"/>
      <w:lvlText w:val="%1.%2.%3.%4."/>
      <w:lvlJc w:val="left"/>
      <w:pPr>
        <w:tabs>
          <w:tab w:val="num" w:pos="0"/>
        </w:tabs>
        <w:ind w:left="0" w:firstLine="0"/>
      </w:pPr>
      <w:rPr>
        <w:rFonts w:cs="Times New Roman"/>
        <w:b/>
        <w:bCs/>
      </w:rPr>
    </w:lvl>
    <w:lvl w:ilvl="4">
      <w:start w:val="1"/>
      <w:numFmt w:val="lowerLetter"/>
      <w:suff w:val="nothing"/>
      <w:lvlText w:val="%1.%2.%3.%4.%5."/>
      <w:lvlJc w:val="left"/>
      <w:pPr>
        <w:tabs>
          <w:tab w:val="num" w:pos="0"/>
        </w:tabs>
        <w:ind w:left="0" w:firstLine="0"/>
      </w:pPr>
      <w:rPr>
        <w:rFonts w:cs="Times New Roman"/>
        <w:b/>
        <w:bCs/>
      </w:rPr>
    </w:lvl>
    <w:lvl w:ilvl="5">
      <w:start w:val="1"/>
      <w:numFmt w:val="lowerRoman"/>
      <w:suff w:val="nothing"/>
      <w:lvlText w:val="%1.%2.%3.%4.%5.%6."/>
      <w:lvlJc w:val="left"/>
      <w:pPr>
        <w:tabs>
          <w:tab w:val="num" w:pos="0"/>
        </w:tabs>
        <w:ind w:left="0" w:firstLine="0"/>
      </w:pPr>
      <w:rPr>
        <w:rFonts w:cs="Times New Roman"/>
        <w:b/>
        <w:bCs/>
      </w:rPr>
    </w:lvl>
    <w:lvl w:ilvl="6">
      <w:start w:val="1"/>
      <w:numFmt w:val="decimal"/>
      <w:suff w:val="nothing"/>
      <w:lvlText w:val="%1.%2.%3.%4.%5.%6.%7."/>
      <w:lvlJc w:val="left"/>
      <w:pPr>
        <w:tabs>
          <w:tab w:val="num" w:pos="0"/>
        </w:tabs>
        <w:ind w:left="0" w:firstLine="0"/>
      </w:pPr>
      <w:rPr>
        <w:rFonts w:cs="Times New Roman"/>
        <w:b/>
        <w:bCs/>
      </w:rPr>
    </w:lvl>
    <w:lvl w:ilvl="7">
      <w:start w:val="1"/>
      <w:numFmt w:val="lowerLetter"/>
      <w:suff w:val="nothing"/>
      <w:lvlText w:val="%1.%2.%3.%4.%5.%6.%7.%8."/>
      <w:lvlJc w:val="left"/>
      <w:pPr>
        <w:tabs>
          <w:tab w:val="num" w:pos="0"/>
        </w:tabs>
        <w:ind w:left="0" w:firstLine="0"/>
      </w:pPr>
      <w:rPr>
        <w:rFonts w:cs="Times New Roman"/>
        <w:b/>
        <w:bCs/>
      </w:rPr>
    </w:lvl>
    <w:lvl w:ilvl="8">
      <w:start w:val="1"/>
      <w:numFmt w:val="lowerRoman"/>
      <w:suff w:val="nothing"/>
      <w:lvlText w:val="%1.%2.%3.%4.%5.%6.%7.%8.%9."/>
      <w:lvlJc w:val="left"/>
      <w:pPr>
        <w:tabs>
          <w:tab w:val="num" w:pos="0"/>
        </w:tabs>
        <w:ind w:left="0" w:firstLine="0"/>
      </w:pPr>
      <w:rPr>
        <w:rFonts w:cs="Times New Roman"/>
        <w:b/>
        <w:bCs/>
      </w:rPr>
    </w:lvl>
  </w:abstractNum>
  <w:abstractNum w:abstractNumId="29" w15:restartNumberingAfterBreak="0">
    <w:nsid w:val="0000001E"/>
    <w:multiLevelType w:val="multilevel"/>
    <w:tmpl w:val="0000001E"/>
    <w:name w:val="WWNum40"/>
    <w:lvl w:ilvl="0">
      <w:start w:val="4"/>
      <w:numFmt w:val="decimal"/>
      <w:suff w:val="nothing"/>
      <w:lvlText w:val="%1"/>
      <w:lvlJc w:val="left"/>
      <w:pPr>
        <w:tabs>
          <w:tab w:val="num" w:pos="0"/>
        </w:tabs>
        <w:ind w:left="0" w:firstLine="0"/>
      </w:pPr>
      <w:rPr>
        <w:rFonts w:cs="Times New Roman"/>
        <w:b/>
      </w:rPr>
    </w:lvl>
    <w:lvl w:ilvl="1">
      <w:start w:val="6"/>
      <w:numFmt w:val="decimal"/>
      <w:suff w:val="nothing"/>
      <w:lvlText w:val="%1.%2"/>
      <w:lvlJc w:val="left"/>
      <w:pPr>
        <w:tabs>
          <w:tab w:val="num" w:pos="0"/>
        </w:tabs>
        <w:ind w:left="0" w:firstLine="0"/>
      </w:pPr>
      <w:rPr>
        <w:rFonts w:cs="Times New Roman"/>
        <w:b/>
      </w:rPr>
    </w:lvl>
    <w:lvl w:ilvl="2">
      <w:start w:val="1"/>
      <w:numFmt w:val="decimal"/>
      <w:suff w:val="nothing"/>
      <w:lvlText w:val="%1.%2.%3"/>
      <w:lvlJc w:val="left"/>
      <w:pPr>
        <w:tabs>
          <w:tab w:val="num" w:pos="0"/>
        </w:tabs>
        <w:ind w:left="0" w:firstLine="0"/>
      </w:pPr>
      <w:rPr>
        <w:rFonts w:cs="Times New Roman"/>
        <w:b/>
      </w:rPr>
    </w:lvl>
    <w:lvl w:ilvl="3">
      <w:start w:val="1"/>
      <w:numFmt w:val="decimal"/>
      <w:suff w:val="nothing"/>
      <w:lvlText w:val="%1.%2.%3.%4"/>
      <w:lvlJc w:val="left"/>
      <w:pPr>
        <w:tabs>
          <w:tab w:val="num" w:pos="0"/>
        </w:tabs>
        <w:ind w:left="0" w:firstLine="0"/>
      </w:pPr>
      <w:rPr>
        <w:rFonts w:cs="Times New Roman"/>
        <w:b/>
      </w:rPr>
    </w:lvl>
    <w:lvl w:ilvl="4">
      <w:start w:val="1"/>
      <w:numFmt w:val="decimal"/>
      <w:suff w:val="nothing"/>
      <w:lvlText w:val="%1.%2.%3.%4.%5"/>
      <w:lvlJc w:val="left"/>
      <w:pPr>
        <w:tabs>
          <w:tab w:val="num" w:pos="0"/>
        </w:tabs>
        <w:ind w:left="0" w:firstLine="0"/>
      </w:pPr>
      <w:rPr>
        <w:rFonts w:cs="Times New Roman"/>
        <w:b/>
      </w:rPr>
    </w:lvl>
    <w:lvl w:ilvl="5">
      <w:start w:val="1"/>
      <w:numFmt w:val="decimal"/>
      <w:suff w:val="nothing"/>
      <w:lvlText w:val="%1.%2.%3.%4.%5.%6"/>
      <w:lvlJc w:val="left"/>
      <w:pPr>
        <w:tabs>
          <w:tab w:val="num" w:pos="0"/>
        </w:tabs>
        <w:ind w:left="0" w:firstLine="0"/>
      </w:pPr>
      <w:rPr>
        <w:rFonts w:cs="Times New Roman"/>
        <w:b/>
      </w:rPr>
    </w:lvl>
    <w:lvl w:ilvl="6">
      <w:start w:val="1"/>
      <w:numFmt w:val="decimal"/>
      <w:suff w:val="nothing"/>
      <w:lvlText w:val="%1.%2.%3.%4.%5.%6.%7"/>
      <w:lvlJc w:val="left"/>
      <w:pPr>
        <w:tabs>
          <w:tab w:val="num" w:pos="0"/>
        </w:tabs>
        <w:ind w:left="0" w:firstLine="0"/>
      </w:pPr>
      <w:rPr>
        <w:rFonts w:cs="Times New Roman"/>
        <w:b/>
      </w:rPr>
    </w:lvl>
    <w:lvl w:ilvl="7">
      <w:start w:val="1"/>
      <w:numFmt w:val="decimal"/>
      <w:suff w:val="nothing"/>
      <w:lvlText w:val="%1.%2.%3.%4.%5.%6.%7.%8"/>
      <w:lvlJc w:val="left"/>
      <w:pPr>
        <w:tabs>
          <w:tab w:val="num" w:pos="0"/>
        </w:tabs>
        <w:ind w:left="0" w:firstLine="0"/>
      </w:pPr>
      <w:rPr>
        <w:rFonts w:cs="Times New Roman"/>
        <w:b/>
      </w:rPr>
    </w:lvl>
    <w:lvl w:ilvl="8">
      <w:start w:val="1"/>
      <w:numFmt w:val="decimal"/>
      <w:suff w:val="nothing"/>
      <w:lvlText w:val="%1.%2.%3.%4.%5.%6.%7.%8.%9"/>
      <w:lvlJc w:val="left"/>
      <w:pPr>
        <w:tabs>
          <w:tab w:val="num" w:pos="0"/>
        </w:tabs>
        <w:ind w:left="0" w:firstLine="0"/>
      </w:pPr>
      <w:rPr>
        <w:rFonts w:cs="Times New Roman"/>
        <w:b/>
      </w:rPr>
    </w:lvl>
  </w:abstractNum>
  <w:abstractNum w:abstractNumId="30" w15:restartNumberingAfterBreak="0">
    <w:nsid w:val="0000001F"/>
    <w:multiLevelType w:val="multilevel"/>
    <w:tmpl w:val="0000001F"/>
    <w:name w:val="WWNum41"/>
    <w:lvl w:ilvl="0">
      <w:start w:val="1"/>
      <w:numFmt w:val="lowerLetter"/>
      <w:suff w:val="nothing"/>
      <w:lvlText w:val="%1)"/>
      <w:lvlJc w:val="left"/>
      <w:pPr>
        <w:tabs>
          <w:tab w:val="num" w:pos="0"/>
        </w:tabs>
        <w:ind w:left="0" w:firstLine="0"/>
      </w:pPr>
      <w:rPr>
        <w:rFonts w:cs="Times New Roman"/>
        <w:b w:val="0"/>
      </w:rPr>
    </w:lvl>
    <w:lvl w:ilvl="1">
      <w:start w:val="1"/>
      <w:numFmt w:val="lowerLetter"/>
      <w:suff w:val="nothing"/>
      <w:lvlText w:val="%2."/>
      <w:lvlJc w:val="left"/>
      <w:pPr>
        <w:tabs>
          <w:tab w:val="num" w:pos="0"/>
        </w:tabs>
        <w:ind w:left="0" w:firstLine="0"/>
      </w:pPr>
      <w:rPr>
        <w:rFonts w:cs="Times New Roman"/>
        <w:b/>
        <w:bCs/>
      </w:rPr>
    </w:lvl>
    <w:lvl w:ilvl="2">
      <w:start w:val="1"/>
      <w:numFmt w:val="lowerRoman"/>
      <w:suff w:val="nothing"/>
      <w:lvlText w:val="%1.%2.%3."/>
      <w:lvlJc w:val="left"/>
      <w:pPr>
        <w:tabs>
          <w:tab w:val="num" w:pos="0"/>
        </w:tabs>
        <w:ind w:left="0" w:firstLine="0"/>
      </w:pPr>
      <w:rPr>
        <w:rFonts w:cs="Times New Roman"/>
        <w:b/>
        <w:bCs/>
      </w:rPr>
    </w:lvl>
    <w:lvl w:ilvl="3">
      <w:start w:val="1"/>
      <w:numFmt w:val="decimal"/>
      <w:suff w:val="nothing"/>
      <w:lvlText w:val="%1.%2.%3.%4."/>
      <w:lvlJc w:val="left"/>
      <w:pPr>
        <w:tabs>
          <w:tab w:val="num" w:pos="0"/>
        </w:tabs>
        <w:ind w:left="0" w:firstLine="0"/>
      </w:pPr>
      <w:rPr>
        <w:rFonts w:cs="Times New Roman"/>
        <w:b/>
        <w:bCs/>
      </w:rPr>
    </w:lvl>
    <w:lvl w:ilvl="4">
      <w:start w:val="1"/>
      <w:numFmt w:val="lowerLetter"/>
      <w:suff w:val="nothing"/>
      <w:lvlText w:val="%1.%2.%3.%4.%5."/>
      <w:lvlJc w:val="left"/>
      <w:pPr>
        <w:tabs>
          <w:tab w:val="num" w:pos="0"/>
        </w:tabs>
        <w:ind w:left="0" w:firstLine="0"/>
      </w:pPr>
      <w:rPr>
        <w:rFonts w:cs="Times New Roman"/>
        <w:b/>
        <w:bCs/>
      </w:rPr>
    </w:lvl>
    <w:lvl w:ilvl="5">
      <w:start w:val="1"/>
      <w:numFmt w:val="lowerRoman"/>
      <w:suff w:val="nothing"/>
      <w:lvlText w:val="%1.%2.%3.%4.%5.%6."/>
      <w:lvlJc w:val="left"/>
      <w:pPr>
        <w:tabs>
          <w:tab w:val="num" w:pos="0"/>
        </w:tabs>
        <w:ind w:left="0" w:firstLine="0"/>
      </w:pPr>
      <w:rPr>
        <w:rFonts w:cs="Times New Roman"/>
        <w:b/>
        <w:bCs/>
      </w:rPr>
    </w:lvl>
    <w:lvl w:ilvl="6">
      <w:start w:val="1"/>
      <w:numFmt w:val="decimal"/>
      <w:suff w:val="nothing"/>
      <w:lvlText w:val="%1.%2.%3.%4.%5.%6.%7."/>
      <w:lvlJc w:val="left"/>
      <w:pPr>
        <w:tabs>
          <w:tab w:val="num" w:pos="0"/>
        </w:tabs>
        <w:ind w:left="0" w:firstLine="0"/>
      </w:pPr>
      <w:rPr>
        <w:rFonts w:cs="Times New Roman"/>
        <w:b/>
        <w:bCs/>
      </w:rPr>
    </w:lvl>
    <w:lvl w:ilvl="7">
      <w:start w:val="1"/>
      <w:numFmt w:val="lowerLetter"/>
      <w:suff w:val="nothing"/>
      <w:lvlText w:val="%1.%2.%3.%4.%5.%6.%7.%8."/>
      <w:lvlJc w:val="left"/>
      <w:pPr>
        <w:tabs>
          <w:tab w:val="num" w:pos="0"/>
        </w:tabs>
        <w:ind w:left="0" w:firstLine="0"/>
      </w:pPr>
      <w:rPr>
        <w:rFonts w:cs="Times New Roman"/>
        <w:b/>
        <w:bCs/>
      </w:rPr>
    </w:lvl>
    <w:lvl w:ilvl="8">
      <w:start w:val="1"/>
      <w:numFmt w:val="lowerRoman"/>
      <w:suff w:val="nothing"/>
      <w:lvlText w:val="%1.%2.%3.%4.%5.%6.%7.%8.%9."/>
      <w:lvlJc w:val="left"/>
      <w:pPr>
        <w:tabs>
          <w:tab w:val="num" w:pos="0"/>
        </w:tabs>
        <w:ind w:left="0" w:firstLine="0"/>
      </w:pPr>
      <w:rPr>
        <w:rFonts w:cs="Times New Roman"/>
        <w:b/>
        <w:bCs/>
      </w:rPr>
    </w:lvl>
  </w:abstractNum>
  <w:abstractNum w:abstractNumId="31" w15:restartNumberingAfterBreak="0">
    <w:nsid w:val="00000020"/>
    <w:multiLevelType w:val="multilevel"/>
    <w:tmpl w:val="00000020"/>
    <w:name w:val="WWNum43"/>
    <w:lvl w:ilvl="0">
      <w:start w:val="1"/>
      <w:numFmt w:val="lowerLetter"/>
      <w:suff w:val="nothing"/>
      <w:lvlText w:val="%1)"/>
      <w:lvlJc w:val="left"/>
      <w:pPr>
        <w:tabs>
          <w:tab w:val="num" w:pos="0"/>
        </w:tabs>
        <w:ind w:left="0" w:firstLine="0"/>
      </w:pPr>
      <w:rPr>
        <w:rFonts w:cs="Times New Roman"/>
        <w:b w:val="0"/>
      </w:rPr>
    </w:lvl>
    <w:lvl w:ilvl="1">
      <w:start w:val="1"/>
      <w:numFmt w:val="lowerLetter"/>
      <w:suff w:val="nothing"/>
      <w:lvlText w:val="%2."/>
      <w:lvlJc w:val="left"/>
      <w:pPr>
        <w:tabs>
          <w:tab w:val="num" w:pos="0"/>
        </w:tabs>
        <w:ind w:left="0" w:firstLine="0"/>
      </w:pPr>
      <w:rPr>
        <w:rFonts w:cs="Times New Roman"/>
        <w:b/>
        <w:bCs/>
      </w:rPr>
    </w:lvl>
    <w:lvl w:ilvl="2">
      <w:start w:val="1"/>
      <w:numFmt w:val="lowerRoman"/>
      <w:suff w:val="nothing"/>
      <w:lvlText w:val="%1.%2.%3."/>
      <w:lvlJc w:val="left"/>
      <w:pPr>
        <w:tabs>
          <w:tab w:val="num" w:pos="0"/>
        </w:tabs>
        <w:ind w:left="0" w:firstLine="0"/>
      </w:pPr>
      <w:rPr>
        <w:rFonts w:cs="Times New Roman"/>
        <w:b/>
        <w:bCs/>
      </w:rPr>
    </w:lvl>
    <w:lvl w:ilvl="3">
      <w:start w:val="1"/>
      <w:numFmt w:val="decimal"/>
      <w:suff w:val="nothing"/>
      <w:lvlText w:val="%1.%2.%3.%4."/>
      <w:lvlJc w:val="left"/>
      <w:pPr>
        <w:tabs>
          <w:tab w:val="num" w:pos="0"/>
        </w:tabs>
        <w:ind w:left="0" w:firstLine="0"/>
      </w:pPr>
      <w:rPr>
        <w:rFonts w:cs="Times New Roman"/>
        <w:b/>
        <w:bCs/>
      </w:rPr>
    </w:lvl>
    <w:lvl w:ilvl="4">
      <w:start w:val="1"/>
      <w:numFmt w:val="lowerLetter"/>
      <w:suff w:val="nothing"/>
      <w:lvlText w:val="%1.%2.%3.%4.%5."/>
      <w:lvlJc w:val="left"/>
      <w:pPr>
        <w:tabs>
          <w:tab w:val="num" w:pos="0"/>
        </w:tabs>
        <w:ind w:left="0" w:firstLine="0"/>
      </w:pPr>
      <w:rPr>
        <w:rFonts w:cs="Times New Roman"/>
        <w:b/>
        <w:bCs/>
      </w:rPr>
    </w:lvl>
    <w:lvl w:ilvl="5">
      <w:start w:val="1"/>
      <w:numFmt w:val="lowerRoman"/>
      <w:suff w:val="nothing"/>
      <w:lvlText w:val="%1.%2.%3.%4.%5.%6."/>
      <w:lvlJc w:val="left"/>
      <w:pPr>
        <w:tabs>
          <w:tab w:val="num" w:pos="0"/>
        </w:tabs>
        <w:ind w:left="0" w:firstLine="0"/>
      </w:pPr>
      <w:rPr>
        <w:rFonts w:cs="Times New Roman"/>
        <w:b/>
        <w:bCs/>
      </w:rPr>
    </w:lvl>
    <w:lvl w:ilvl="6">
      <w:start w:val="1"/>
      <w:numFmt w:val="decimal"/>
      <w:suff w:val="nothing"/>
      <w:lvlText w:val="%1.%2.%3.%4.%5.%6.%7."/>
      <w:lvlJc w:val="left"/>
      <w:pPr>
        <w:tabs>
          <w:tab w:val="num" w:pos="0"/>
        </w:tabs>
        <w:ind w:left="0" w:firstLine="0"/>
      </w:pPr>
      <w:rPr>
        <w:rFonts w:cs="Times New Roman"/>
        <w:b/>
        <w:bCs/>
      </w:rPr>
    </w:lvl>
    <w:lvl w:ilvl="7">
      <w:start w:val="1"/>
      <w:numFmt w:val="lowerLetter"/>
      <w:suff w:val="nothing"/>
      <w:lvlText w:val="%1.%2.%3.%4.%5.%6.%7.%8."/>
      <w:lvlJc w:val="left"/>
      <w:pPr>
        <w:tabs>
          <w:tab w:val="num" w:pos="0"/>
        </w:tabs>
        <w:ind w:left="0" w:firstLine="0"/>
      </w:pPr>
      <w:rPr>
        <w:rFonts w:cs="Times New Roman"/>
        <w:b/>
        <w:bCs/>
      </w:rPr>
    </w:lvl>
    <w:lvl w:ilvl="8">
      <w:start w:val="1"/>
      <w:numFmt w:val="lowerRoman"/>
      <w:suff w:val="nothing"/>
      <w:lvlText w:val="%1.%2.%3.%4.%5.%6.%7.%8.%9."/>
      <w:lvlJc w:val="left"/>
      <w:pPr>
        <w:tabs>
          <w:tab w:val="num" w:pos="0"/>
        </w:tabs>
        <w:ind w:left="0" w:firstLine="0"/>
      </w:pPr>
      <w:rPr>
        <w:rFonts w:cs="Times New Roman"/>
        <w:b/>
        <w:bCs/>
      </w:rPr>
    </w:lvl>
  </w:abstractNum>
  <w:abstractNum w:abstractNumId="32" w15:restartNumberingAfterBreak="0">
    <w:nsid w:val="00000021"/>
    <w:multiLevelType w:val="multilevel"/>
    <w:tmpl w:val="00000021"/>
    <w:name w:val="WWNum44"/>
    <w:lvl w:ilvl="0">
      <w:start w:val="3"/>
      <w:numFmt w:val="lowerLetter"/>
      <w:suff w:val="nothing"/>
      <w:lvlText w:val="%1)"/>
      <w:lvlJc w:val="left"/>
      <w:pPr>
        <w:tabs>
          <w:tab w:val="num" w:pos="0"/>
        </w:tabs>
        <w:ind w:left="0" w:firstLine="0"/>
      </w:pPr>
      <w:rPr>
        <w:rFonts w:cs="Arial"/>
        <w:b w:val="0"/>
      </w:rPr>
    </w:lvl>
    <w:lvl w:ilvl="1">
      <w:start w:val="1"/>
      <w:numFmt w:val="lowerLetter"/>
      <w:suff w:val="nothing"/>
      <w:lvlText w:val="%2."/>
      <w:lvlJc w:val="left"/>
      <w:pPr>
        <w:tabs>
          <w:tab w:val="num" w:pos="0"/>
        </w:tabs>
        <w:ind w:left="0" w:firstLine="0"/>
      </w:pPr>
      <w:rPr>
        <w:rFonts w:cs="Times New Roman"/>
        <w:b/>
        <w:bCs/>
      </w:rPr>
    </w:lvl>
    <w:lvl w:ilvl="2">
      <w:start w:val="1"/>
      <w:numFmt w:val="lowerRoman"/>
      <w:suff w:val="nothing"/>
      <w:lvlText w:val="%1.%2.%3."/>
      <w:lvlJc w:val="left"/>
      <w:pPr>
        <w:tabs>
          <w:tab w:val="num" w:pos="0"/>
        </w:tabs>
        <w:ind w:left="0" w:firstLine="0"/>
      </w:pPr>
      <w:rPr>
        <w:rFonts w:cs="Times New Roman"/>
        <w:b/>
        <w:bCs/>
      </w:rPr>
    </w:lvl>
    <w:lvl w:ilvl="3">
      <w:start w:val="1"/>
      <w:numFmt w:val="decimal"/>
      <w:suff w:val="nothing"/>
      <w:lvlText w:val="%1.%2.%3.%4."/>
      <w:lvlJc w:val="left"/>
      <w:pPr>
        <w:tabs>
          <w:tab w:val="num" w:pos="0"/>
        </w:tabs>
        <w:ind w:left="0" w:firstLine="0"/>
      </w:pPr>
      <w:rPr>
        <w:rFonts w:cs="Times New Roman"/>
        <w:b/>
        <w:bCs/>
      </w:rPr>
    </w:lvl>
    <w:lvl w:ilvl="4">
      <w:start w:val="1"/>
      <w:numFmt w:val="lowerLetter"/>
      <w:suff w:val="nothing"/>
      <w:lvlText w:val="%1.%2.%3.%4.%5."/>
      <w:lvlJc w:val="left"/>
      <w:pPr>
        <w:tabs>
          <w:tab w:val="num" w:pos="0"/>
        </w:tabs>
        <w:ind w:left="0" w:firstLine="0"/>
      </w:pPr>
      <w:rPr>
        <w:rFonts w:cs="Times New Roman"/>
        <w:b/>
        <w:bCs/>
      </w:rPr>
    </w:lvl>
    <w:lvl w:ilvl="5">
      <w:start w:val="1"/>
      <w:numFmt w:val="lowerRoman"/>
      <w:suff w:val="nothing"/>
      <w:lvlText w:val="%1.%2.%3.%4.%5.%6."/>
      <w:lvlJc w:val="left"/>
      <w:pPr>
        <w:tabs>
          <w:tab w:val="num" w:pos="0"/>
        </w:tabs>
        <w:ind w:left="0" w:firstLine="0"/>
      </w:pPr>
      <w:rPr>
        <w:rFonts w:cs="Times New Roman"/>
        <w:b/>
        <w:bCs/>
      </w:rPr>
    </w:lvl>
    <w:lvl w:ilvl="6">
      <w:start w:val="1"/>
      <w:numFmt w:val="decimal"/>
      <w:suff w:val="nothing"/>
      <w:lvlText w:val="%1.%2.%3.%4.%5.%6.%7."/>
      <w:lvlJc w:val="left"/>
      <w:pPr>
        <w:tabs>
          <w:tab w:val="num" w:pos="0"/>
        </w:tabs>
        <w:ind w:left="0" w:firstLine="0"/>
      </w:pPr>
      <w:rPr>
        <w:rFonts w:cs="Times New Roman"/>
        <w:b/>
        <w:bCs/>
      </w:rPr>
    </w:lvl>
    <w:lvl w:ilvl="7">
      <w:start w:val="1"/>
      <w:numFmt w:val="lowerLetter"/>
      <w:suff w:val="nothing"/>
      <w:lvlText w:val="%1.%2.%3.%4.%5.%6.%7.%8."/>
      <w:lvlJc w:val="left"/>
      <w:pPr>
        <w:tabs>
          <w:tab w:val="num" w:pos="0"/>
        </w:tabs>
        <w:ind w:left="0" w:firstLine="0"/>
      </w:pPr>
      <w:rPr>
        <w:rFonts w:cs="Times New Roman"/>
        <w:b/>
        <w:bCs/>
      </w:rPr>
    </w:lvl>
    <w:lvl w:ilvl="8">
      <w:start w:val="1"/>
      <w:numFmt w:val="lowerRoman"/>
      <w:suff w:val="nothing"/>
      <w:lvlText w:val="%1.%2.%3.%4.%5.%6.%7.%8.%9."/>
      <w:lvlJc w:val="left"/>
      <w:pPr>
        <w:tabs>
          <w:tab w:val="num" w:pos="0"/>
        </w:tabs>
        <w:ind w:left="0" w:firstLine="0"/>
      </w:pPr>
      <w:rPr>
        <w:rFonts w:cs="Times New Roman"/>
        <w:b/>
        <w:bCs/>
      </w:rPr>
    </w:lvl>
  </w:abstractNum>
  <w:abstractNum w:abstractNumId="33" w15:restartNumberingAfterBreak="0">
    <w:nsid w:val="00000022"/>
    <w:multiLevelType w:val="multilevel"/>
    <w:tmpl w:val="214CBB12"/>
    <w:name w:val="WWNum45"/>
    <w:lvl w:ilvl="0">
      <w:start w:val="1"/>
      <w:numFmt w:val="bullet"/>
      <w:lvlText w:val=""/>
      <w:lvlJc w:val="left"/>
      <w:pPr>
        <w:tabs>
          <w:tab w:val="num" w:pos="0"/>
        </w:tabs>
        <w:ind w:left="0" w:firstLine="0"/>
      </w:pPr>
      <w:rPr>
        <w:rFonts w:ascii="Symbol" w:hAnsi="Symbol" w:hint="default"/>
        <w:b/>
        <w:bCs/>
      </w:rPr>
    </w:lvl>
    <w:lvl w:ilvl="1">
      <w:start w:val="4"/>
      <w:numFmt w:val="decimal"/>
      <w:suff w:val="nothing"/>
      <w:lvlText w:val="%1.%2"/>
      <w:lvlJc w:val="left"/>
      <w:pPr>
        <w:tabs>
          <w:tab w:val="num" w:pos="0"/>
        </w:tabs>
        <w:ind w:left="0" w:firstLine="0"/>
      </w:pPr>
      <w:rPr>
        <w:rFonts w:cs="Times New Roman"/>
        <w:b/>
        <w:bCs/>
      </w:rPr>
    </w:lvl>
    <w:lvl w:ilvl="2">
      <w:start w:val="1"/>
      <w:numFmt w:val="decimal"/>
      <w:suff w:val="nothing"/>
      <w:lvlText w:val="%1.%2.%3"/>
      <w:lvlJc w:val="left"/>
      <w:pPr>
        <w:tabs>
          <w:tab w:val="num" w:pos="0"/>
        </w:tabs>
        <w:ind w:left="0" w:firstLine="0"/>
      </w:pPr>
      <w:rPr>
        <w:rFonts w:cs="Times New Roman"/>
        <w:b/>
        <w:bCs/>
      </w:rPr>
    </w:lvl>
    <w:lvl w:ilvl="3">
      <w:start w:val="1"/>
      <w:numFmt w:val="decimal"/>
      <w:suff w:val="nothing"/>
      <w:lvlText w:val="%1.%2.%3.%4"/>
      <w:lvlJc w:val="left"/>
      <w:pPr>
        <w:tabs>
          <w:tab w:val="num" w:pos="0"/>
        </w:tabs>
        <w:ind w:left="0" w:firstLine="0"/>
      </w:pPr>
      <w:rPr>
        <w:rFonts w:cs="Times New Roman"/>
        <w:b/>
        <w:bCs/>
      </w:rPr>
    </w:lvl>
    <w:lvl w:ilvl="4">
      <w:start w:val="1"/>
      <w:numFmt w:val="decimal"/>
      <w:suff w:val="nothing"/>
      <w:lvlText w:val="%1.%2.%3.%4.%5"/>
      <w:lvlJc w:val="left"/>
      <w:pPr>
        <w:tabs>
          <w:tab w:val="num" w:pos="0"/>
        </w:tabs>
        <w:ind w:left="0" w:firstLine="0"/>
      </w:pPr>
      <w:rPr>
        <w:rFonts w:cs="Times New Roman"/>
        <w:b/>
        <w:bCs/>
      </w:rPr>
    </w:lvl>
    <w:lvl w:ilvl="5">
      <w:start w:val="1"/>
      <w:numFmt w:val="decimal"/>
      <w:suff w:val="nothing"/>
      <w:lvlText w:val="%1.%2.%3.%4.%5.%6"/>
      <w:lvlJc w:val="left"/>
      <w:pPr>
        <w:tabs>
          <w:tab w:val="num" w:pos="0"/>
        </w:tabs>
        <w:ind w:left="0" w:firstLine="0"/>
      </w:pPr>
      <w:rPr>
        <w:rFonts w:cs="Times New Roman"/>
        <w:b/>
        <w:bCs/>
      </w:rPr>
    </w:lvl>
    <w:lvl w:ilvl="6">
      <w:start w:val="1"/>
      <w:numFmt w:val="decimal"/>
      <w:suff w:val="nothing"/>
      <w:lvlText w:val="%1.%2.%3.%4.%5.%6.%7"/>
      <w:lvlJc w:val="left"/>
      <w:pPr>
        <w:tabs>
          <w:tab w:val="num" w:pos="0"/>
        </w:tabs>
        <w:ind w:left="0" w:firstLine="0"/>
      </w:pPr>
      <w:rPr>
        <w:rFonts w:cs="Times New Roman"/>
        <w:b/>
        <w:bCs/>
      </w:rPr>
    </w:lvl>
    <w:lvl w:ilvl="7">
      <w:start w:val="1"/>
      <w:numFmt w:val="decimal"/>
      <w:suff w:val="nothing"/>
      <w:lvlText w:val="%1.%2.%3.%4.%5.%6.%7.%8"/>
      <w:lvlJc w:val="left"/>
      <w:pPr>
        <w:tabs>
          <w:tab w:val="num" w:pos="0"/>
        </w:tabs>
        <w:ind w:left="0" w:firstLine="0"/>
      </w:pPr>
      <w:rPr>
        <w:rFonts w:cs="Times New Roman"/>
        <w:b/>
        <w:bCs/>
      </w:rPr>
    </w:lvl>
    <w:lvl w:ilvl="8">
      <w:start w:val="1"/>
      <w:numFmt w:val="decimal"/>
      <w:suff w:val="nothing"/>
      <w:lvlText w:val="%1.%2.%3.%4.%5.%6.%7.%8.%9"/>
      <w:lvlJc w:val="left"/>
      <w:pPr>
        <w:tabs>
          <w:tab w:val="num" w:pos="0"/>
        </w:tabs>
        <w:ind w:left="0" w:firstLine="0"/>
      </w:pPr>
      <w:rPr>
        <w:rFonts w:cs="Times New Roman"/>
        <w:b/>
        <w:bCs/>
      </w:rPr>
    </w:lvl>
  </w:abstractNum>
  <w:abstractNum w:abstractNumId="34" w15:restartNumberingAfterBreak="0">
    <w:nsid w:val="00000024"/>
    <w:multiLevelType w:val="multilevel"/>
    <w:tmpl w:val="15CA42AE"/>
    <w:name w:val="WWNum47"/>
    <w:lvl w:ilvl="0">
      <w:start w:val="6"/>
      <w:numFmt w:val="decimal"/>
      <w:suff w:val="nothing"/>
      <w:lvlText w:val="%1"/>
      <w:lvlJc w:val="left"/>
      <w:pPr>
        <w:tabs>
          <w:tab w:val="num" w:pos="0"/>
        </w:tabs>
        <w:ind w:left="0" w:firstLine="0"/>
      </w:pPr>
      <w:rPr>
        <w:rFonts w:cs="Times New Roman"/>
        <w:b/>
        <w:bCs/>
      </w:rPr>
    </w:lvl>
    <w:lvl w:ilvl="1">
      <w:start w:val="4"/>
      <w:numFmt w:val="decimal"/>
      <w:suff w:val="nothing"/>
      <w:lvlText w:val="%1.%2"/>
      <w:lvlJc w:val="left"/>
      <w:pPr>
        <w:tabs>
          <w:tab w:val="num" w:pos="0"/>
        </w:tabs>
        <w:ind w:left="0" w:firstLine="0"/>
      </w:pPr>
      <w:rPr>
        <w:rFonts w:cs="Times New Roman"/>
        <w:b/>
        <w:bCs/>
      </w:rPr>
    </w:lvl>
    <w:lvl w:ilvl="2">
      <w:start w:val="1"/>
      <w:numFmt w:val="decimal"/>
      <w:suff w:val="nothing"/>
      <w:lvlText w:val="%1.%2.%3"/>
      <w:lvlJc w:val="left"/>
      <w:pPr>
        <w:tabs>
          <w:tab w:val="num" w:pos="0"/>
        </w:tabs>
        <w:ind w:left="0" w:firstLine="0"/>
      </w:pPr>
      <w:rPr>
        <w:rFonts w:cs="Times New Roman"/>
        <w:b w:val="0"/>
        <w:bCs/>
      </w:rPr>
    </w:lvl>
    <w:lvl w:ilvl="3">
      <w:start w:val="1"/>
      <w:numFmt w:val="decimal"/>
      <w:suff w:val="nothing"/>
      <w:lvlText w:val="%1.%2.%3.%4"/>
      <w:lvlJc w:val="left"/>
      <w:pPr>
        <w:tabs>
          <w:tab w:val="num" w:pos="0"/>
        </w:tabs>
        <w:ind w:left="0" w:firstLine="0"/>
      </w:pPr>
      <w:rPr>
        <w:rFonts w:cs="Times New Roman"/>
        <w:b w:val="0"/>
        <w:bCs/>
      </w:rPr>
    </w:lvl>
    <w:lvl w:ilvl="4">
      <w:start w:val="1"/>
      <w:numFmt w:val="decimal"/>
      <w:suff w:val="nothing"/>
      <w:lvlText w:val="%1.%2.%3.%4.%5"/>
      <w:lvlJc w:val="left"/>
      <w:pPr>
        <w:tabs>
          <w:tab w:val="num" w:pos="0"/>
        </w:tabs>
        <w:ind w:left="0" w:firstLine="0"/>
      </w:pPr>
      <w:rPr>
        <w:rFonts w:cs="Times New Roman"/>
        <w:b/>
        <w:bCs/>
      </w:rPr>
    </w:lvl>
    <w:lvl w:ilvl="5">
      <w:start w:val="1"/>
      <w:numFmt w:val="decimal"/>
      <w:suff w:val="nothing"/>
      <w:lvlText w:val="%1.%2.%3.%4.%5.%6"/>
      <w:lvlJc w:val="left"/>
      <w:pPr>
        <w:tabs>
          <w:tab w:val="num" w:pos="0"/>
        </w:tabs>
        <w:ind w:left="0" w:firstLine="0"/>
      </w:pPr>
      <w:rPr>
        <w:rFonts w:cs="Times New Roman"/>
        <w:b/>
        <w:bCs/>
      </w:rPr>
    </w:lvl>
    <w:lvl w:ilvl="6">
      <w:start w:val="1"/>
      <w:numFmt w:val="decimal"/>
      <w:suff w:val="nothing"/>
      <w:lvlText w:val="%1.%2.%3.%4.%5.%6.%7"/>
      <w:lvlJc w:val="left"/>
      <w:pPr>
        <w:tabs>
          <w:tab w:val="num" w:pos="0"/>
        </w:tabs>
        <w:ind w:left="0" w:firstLine="0"/>
      </w:pPr>
      <w:rPr>
        <w:rFonts w:cs="Times New Roman"/>
        <w:b/>
        <w:bCs/>
      </w:rPr>
    </w:lvl>
    <w:lvl w:ilvl="7">
      <w:start w:val="1"/>
      <w:numFmt w:val="decimal"/>
      <w:suff w:val="nothing"/>
      <w:lvlText w:val="%1.%2.%3.%4.%5.%6.%7.%8"/>
      <w:lvlJc w:val="left"/>
      <w:pPr>
        <w:tabs>
          <w:tab w:val="num" w:pos="0"/>
        </w:tabs>
        <w:ind w:left="0" w:firstLine="0"/>
      </w:pPr>
      <w:rPr>
        <w:rFonts w:cs="Times New Roman"/>
        <w:b/>
        <w:bCs/>
      </w:rPr>
    </w:lvl>
    <w:lvl w:ilvl="8">
      <w:start w:val="1"/>
      <w:numFmt w:val="decimal"/>
      <w:suff w:val="nothing"/>
      <w:lvlText w:val="%1.%2.%3.%4.%5.%6.%7.%8.%9"/>
      <w:lvlJc w:val="left"/>
      <w:pPr>
        <w:tabs>
          <w:tab w:val="num" w:pos="0"/>
        </w:tabs>
        <w:ind w:left="0" w:firstLine="0"/>
      </w:pPr>
      <w:rPr>
        <w:rFonts w:cs="Times New Roman"/>
        <w:b/>
        <w:bCs/>
      </w:rPr>
    </w:lvl>
  </w:abstractNum>
  <w:abstractNum w:abstractNumId="35" w15:restartNumberingAfterBreak="0">
    <w:nsid w:val="00000025"/>
    <w:multiLevelType w:val="multilevel"/>
    <w:tmpl w:val="56F8C65E"/>
    <w:name w:val="WWNum48"/>
    <w:lvl w:ilvl="0">
      <w:start w:val="1"/>
      <w:numFmt w:val="decimal"/>
      <w:suff w:val="nothing"/>
      <w:lvlText w:val="%1."/>
      <w:lvlJc w:val="left"/>
      <w:pPr>
        <w:tabs>
          <w:tab w:val="num" w:pos="0"/>
        </w:tabs>
        <w:ind w:left="0" w:firstLine="0"/>
      </w:pPr>
      <w:rPr>
        <w:rFonts w:ascii="Arial" w:eastAsia="Arial" w:hAnsi="Arial" w:cs="Arial"/>
        <w:b/>
        <w:bCs/>
      </w:rPr>
    </w:lvl>
    <w:lvl w:ilvl="1">
      <w:start w:val="1"/>
      <w:numFmt w:val="lowerLetter"/>
      <w:suff w:val="nothing"/>
      <w:lvlText w:val="%2."/>
      <w:lvlJc w:val="left"/>
      <w:pPr>
        <w:tabs>
          <w:tab w:val="num" w:pos="0"/>
        </w:tabs>
        <w:ind w:left="0" w:firstLine="0"/>
      </w:pPr>
      <w:rPr>
        <w:rFonts w:cs="Times New Roman"/>
        <w:b/>
        <w:bCs/>
      </w:rPr>
    </w:lvl>
    <w:lvl w:ilvl="2">
      <w:start w:val="1"/>
      <w:numFmt w:val="lowerRoman"/>
      <w:suff w:val="nothing"/>
      <w:lvlText w:val="%1.%2.%3."/>
      <w:lvlJc w:val="left"/>
      <w:pPr>
        <w:tabs>
          <w:tab w:val="num" w:pos="0"/>
        </w:tabs>
        <w:ind w:left="0" w:firstLine="0"/>
      </w:pPr>
      <w:rPr>
        <w:rFonts w:cs="Times New Roman"/>
        <w:b/>
        <w:bCs/>
      </w:rPr>
    </w:lvl>
    <w:lvl w:ilvl="3">
      <w:start w:val="1"/>
      <w:numFmt w:val="decimal"/>
      <w:suff w:val="nothing"/>
      <w:lvlText w:val="%1.%2.%3.%4."/>
      <w:lvlJc w:val="left"/>
      <w:pPr>
        <w:tabs>
          <w:tab w:val="num" w:pos="0"/>
        </w:tabs>
        <w:ind w:left="0" w:firstLine="0"/>
      </w:pPr>
      <w:rPr>
        <w:rFonts w:cs="Times New Roman"/>
        <w:b/>
        <w:bCs/>
      </w:rPr>
    </w:lvl>
    <w:lvl w:ilvl="4">
      <w:start w:val="1"/>
      <w:numFmt w:val="lowerLetter"/>
      <w:suff w:val="nothing"/>
      <w:lvlText w:val="%1.%2.%3.%4.%5."/>
      <w:lvlJc w:val="left"/>
      <w:pPr>
        <w:tabs>
          <w:tab w:val="num" w:pos="0"/>
        </w:tabs>
        <w:ind w:left="0" w:firstLine="0"/>
      </w:pPr>
      <w:rPr>
        <w:rFonts w:cs="Times New Roman"/>
        <w:b/>
        <w:bCs/>
      </w:rPr>
    </w:lvl>
    <w:lvl w:ilvl="5">
      <w:start w:val="1"/>
      <w:numFmt w:val="lowerRoman"/>
      <w:suff w:val="nothing"/>
      <w:lvlText w:val="%1.%2.%3.%4.%5.%6."/>
      <w:lvlJc w:val="left"/>
      <w:pPr>
        <w:tabs>
          <w:tab w:val="num" w:pos="0"/>
        </w:tabs>
        <w:ind w:left="0" w:firstLine="0"/>
      </w:pPr>
      <w:rPr>
        <w:rFonts w:cs="Times New Roman"/>
        <w:b/>
        <w:bCs/>
      </w:rPr>
    </w:lvl>
    <w:lvl w:ilvl="6">
      <w:start w:val="1"/>
      <w:numFmt w:val="decimal"/>
      <w:suff w:val="nothing"/>
      <w:lvlText w:val="%1.%2.%3.%4.%5.%6.%7."/>
      <w:lvlJc w:val="left"/>
      <w:pPr>
        <w:tabs>
          <w:tab w:val="num" w:pos="0"/>
        </w:tabs>
        <w:ind w:left="0" w:firstLine="0"/>
      </w:pPr>
      <w:rPr>
        <w:rFonts w:cs="Times New Roman"/>
        <w:b/>
        <w:bCs/>
      </w:rPr>
    </w:lvl>
    <w:lvl w:ilvl="7">
      <w:start w:val="1"/>
      <w:numFmt w:val="lowerLetter"/>
      <w:suff w:val="nothing"/>
      <w:lvlText w:val="%1.%2.%3.%4.%5.%6.%7.%8."/>
      <w:lvlJc w:val="left"/>
      <w:pPr>
        <w:tabs>
          <w:tab w:val="num" w:pos="0"/>
        </w:tabs>
        <w:ind w:left="0" w:firstLine="0"/>
      </w:pPr>
      <w:rPr>
        <w:rFonts w:cs="Times New Roman"/>
        <w:b/>
        <w:bCs/>
      </w:rPr>
    </w:lvl>
    <w:lvl w:ilvl="8">
      <w:start w:val="1"/>
      <w:numFmt w:val="lowerRoman"/>
      <w:suff w:val="nothing"/>
      <w:lvlText w:val="%1.%2.%3.%4.%5.%6.%7.%8.%9."/>
      <w:lvlJc w:val="left"/>
      <w:pPr>
        <w:tabs>
          <w:tab w:val="num" w:pos="0"/>
        </w:tabs>
        <w:ind w:left="0" w:firstLine="0"/>
      </w:pPr>
      <w:rPr>
        <w:rFonts w:cs="Times New Roman"/>
        <w:b/>
        <w:bCs/>
      </w:rPr>
    </w:lvl>
  </w:abstractNum>
  <w:abstractNum w:abstractNumId="36"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37" w15:restartNumberingAfterBreak="0">
    <w:nsid w:val="00D35244"/>
    <w:multiLevelType w:val="hybridMultilevel"/>
    <w:tmpl w:val="373EB106"/>
    <w:lvl w:ilvl="0" w:tplc="1C090001">
      <w:start w:val="1"/>
      <w:numFmt w:val="bullet"/>
      <w:lvlText w:val=""/>
      <w:lvlJc w:val="left"/>
      <w:pPr>
        <w:ind w:left="905" w:hanging="360"/>
      </w:pPr>
      <w:rPr>
        <w:rFonts w:ascii="Symbol" w:hAnsi="Symbol" w:hint="default"/>
      </w:rPr>
    </w:lvl>
    <w:lvl w:ilvl="1" w:tplc="E708E53E">
      <w:start w:val="1"/>
      <w:numFmt w:val="lowerLetter"/>
      <w:lvlText w:val="(%2)"/>
      <w:lvlJc w:val="left"/>
      <w:pPr>
        <w:ind w:left="1625" w:hanging="360"/>
      </w:pPr>
      <w:rPr>
        <w:rFonts w:ascii="Arial Narrow" w:eastAsiaTheme="minorEastAsia" w:hAnsi="Arial Narrow" w:cs="Arial" w:hint="default"/>
      </w:rPr>
    </w:lvl>
    <w:lvl w:ilvl="2" w:tplc="2E7EDE5A">
      <w:start w:val="50"/>
      <w:numFmt w:val="bullet"/>
      <w:lvlText w:val="-"/>
      <w:lvlJc w:val="left"/>
      <w:pPr>
        <w:ind w:left="2345" w:hanging="360"/>
      </w:pPr>
      <w:rPr>
        <w:rFonts w:ascii="Arial" w:eastAsiaTheme="minorEastAsia" w:hAnsi="Arial" w:cs="Arial" w:hint="default"/>
        <w:b w:val="0"/>
      </w:rPr>
    </w:lvl>
    <w:lvl w:ilvl="3" w:tplc="D46CB7F0">
      <w:start w:val="2"/>
      <w:numFmt w:val="lowerRoman"/>
      <w:lvlText w:val="(%4)"/>
      <w:lvlJc w:val="left"/>
      <w:pPr>
        <w:ind w:left="3425" w:hanging="720"/>
      </w:pPr>
      <w:rPr>
        <w:rFonts w:hint="default"/>
      </w:rPr>
    </w:lvl>
    <w:lvl w:ilvl="4" w:tplc="1C090003" w:tentative="1">
      <w:start w:val="1"/>
      <w:numFmt w:val="bullet"/>
      <w:lvlText w:val="o"/>
      <w:lvlJc w:val="left"/>
      <w:pPr>
        <w:ind w:left="3785" w:hanging="360"/>
      </w:pPr>
      <w:rPr>
        <w:rFonts w:ascii="Courier New" w:hAnsi="Courier New" w:cs="Courier New" w:hint="default"/>
      </w:rPr>
    </w:lvl>
    <w:lvl w:ilvl="5" w:tplc="1C090005" w:tentative="1">
      <w:start w:val="1"/>
      <w:numFmt w:val="bullet"/>
      <w:lvlText w:val=""/>
      <w:lvlJc w:val="left"/>
      <w:pPr>
        <w:ind w:left="4505" w:hanging="360"/>
      </w:pPr>
      <w:rPr>
        <w:rFonts w:ascii="Wingdings" w:hAnsi="Wingdings" w:hint="default"/>
      </w:rPr>
    </w:lvl>
    <w:lvl w:ilvl="6" w:tplc="1C090001" w:tentative="1">
      <w:start w:val="1"/>
      <w:numFmt w:val="bullet"/>
      <w:lvlText w:val=""/>
      <w:lvlJc w:val="left"/>
      <w:pPr>
        <w:ind w:left="5225" w:hanging="360"/>
      </w:pPr>
      <w:rPr>
        <w:rFonts w:ascii="Symbol" w:hAnsi="Symbol" w:hint="default"/>
      </w:rPr>
    </w:lvl>
    <w:lvl w:ilvl="7" w:tplc="1C090003" w:tentative="1">
      <w:start w:val="1"/>
      <w:numFmt w:val="bullet"/>
      <w:lvlText w:val="o"/>
      <w:lvlJc w:val="left"/>
      <w:pPr>
        <w:ind w:left="5945" w:hanging="360"/>
      </w:pPr>
      <w:rPr>
        <w:rFonts w:ascii="Courier New" w:hAnsi="Courier New" w:cs="Courier New" w:hint="default"/>
      </w:rPr>
    </w:lvl>
    <w:lvl w:ilvl="8" w:tplc="1C090005" w:tentative="1">
      <w:start w:val="1"/>
      <w:numFmt w:val="bullet"/>
      <w:lvlText w:val=""/>
      <w:lvlJc w:val="left"/>
      <w:pPr>
        <w:ind w:left="6665" w:hanging="360"/>
      </w:pPr>
      <w:rPr>
        <w:rFonts w:ascii="Wingdings" w:hAnsi="Wingdings" w:hint="default"/>
      </w:rPr>
    </w:lvl>
  </w:abstractNum>
  <w:abstractNum w:abstractNumId="38" w15:restartNumberingAfterBreak="0">
    <w:nsid w:val="017D53AC"/>
    <w:multiLevelType w:val="singleLevel"/>
    <w:tmpl w:val="5FD87A06"/>
    <w:lvl w:ilvl="0">
      <w:start w:val="1"/>
      <w:numFmt w:val="lowerRoman"/>
      <w:lvlText w:val="(%1)"/>
      <w:lvlJc w:val="left"/>
      <w:pPr>
        <w:tabs>
          <w:tab w:val="num" w:pos="1965"/>
        </w:tabs>
        <w:ind w:left="1965" w:hanging="720"/>
      </w:pPr>
      <w:rPr>
        <w:rFonts w:hint="default"/>
      </w:rPr>
    </w:lvl>
  </w:abstractNum>
  <w:abstractNum w:abstractNumId="39"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04B3043A"/>
    <w:multiLevelType w:val="hybridMultilevel"/>
    <w:tmpl w:val="9D1A6C78"/>
    <w:lvl w:ilvl="0" w:tplc="E0CC9EB8">
      <w:start w:val="1"/>
      <w:numFmt w:val="bullet"/>
      <w:lvlText w:val="-"/>
      <w:lvlJc w:val="left"/>
      <w:pPr>
        <w:ind w:left="1134" w:hanging="360"/>
      </w:pPr>
      <w:rPr>
        <w:rFonts w:ascii="Calibri" w:eastAsia="Calibri" w:hAnsi="Calibri" w:cs="Times New Roman" w:hint="default"/>
      </w:rPr>
    </w:lvl>
    <w:lvl w:ilvl="1" w:tplc="04090003">
      <w:start w:val="1"/>
      <w:numFmt w:val="bullet"/>
      <w:lvlText w:val="o"/>
      <w:lvlJc w:val="left"/>
      <w:pPr>
        <w:ind w:left="1854" w:hanging="360"/>
      </w:pPr>
      <w:rPr>
        <w:rFonts w:ascii="Courier New" w:hAnsi="Courier New" w:cs="Courier New" w:hint="default"/>
      </w:rPr>
    </w:lvl>
    <w:lvl w:ilvl="2" w:tplc="04090005" w:tentative="1">
      <w:start w:val="1"/>
      <w:numFmt w:val="bullet"/>
      <w:lvlText w:val=""/>
      <w:lvlJc w:val="left"/>
      <w:pPr>
        <w:ind w:left="2574" w:hanging="360"/>
      </w:pPr>
      <w:rPr>
        <w:rFonts w:ascii="Wingdings" w:hAnsi="Wingdings" w:hint="default"/>
      </w:rPr>
    </w:lvl>
    <w:lvl w:ilvl="3" w:tplc="04090001" w:tentative="1">
      <w:start w:val="1"/>
      <w:numFmt w:val="bullet"/>
      <w:lvlText w:val=""/>
      <w:lvlJc w:val="left"/>
      <w:pPr>
        <w:ind w:left="3294" w:hanging="360"/>
      </w:pPr>
      <w:rPr>
        <w:rFonts w:ascii="Symbol" w:hAnsi="Symbol" w:hint="default"/>
      </w:rPr>
    </w:lvl>
    <w:lvl w:ilvl="4" w:tplc="04090003" w:tentative="1">
      <w:start w:val="1"/>
      <w:numFmt w:val="bullet"/>
      <w:lvlText w:val="o"/>
      <w:lvlJc w:val="left"/>
      <w:pPr>
        <w:ind w:left="4014" w:hanging="360"/>
      </w:pPr>
      <w:rPr>
        <w:rFonts w:ascii="Courier New" w:hAnsi="Courier New" w:cs="Courier New" w:hint="default"/>
      </w:rPr>
    </w:lvl>
    <w:lvl w:ilvl="5" w:tplc="04090005" w:tentative="1">
      <w:start w:val="1"/>
      <w:numFmt w:val="bullet"/>
      <w:lvlText w:val=""/>
      <w:lvlJc w:val="left"/>
      <w:pPr>
        <w:ind w:left="4734" w:hanging="360"/>
      </w:pPr>
      <w:rPr>
        <w:rFonts w:ascii="Wingdings" w:hAnsi="Wingdings" w:hint="default"/>
      </w:rPr>
    </w:lvl>
    <w:lvl w:ilvl="6" w:tplc="04090001" w:tentative="1">
      <w:start w:val="1"/>
      <w:numFmt w:val="bullet"/>
      <w:lvlText w:val=""/>
      <w:lvlJc w:val="left"/>
      <w:pPr>
        <w:ind w:left="5454" w:hanging="360"/>
      </w:pPr>
      <w:rPr>
        <w:rFonts w:ascii="Symbol" w:hAnsi="Symbol" w:hint="default"/>
      </w:rPr>
    </w:lvl>
    <w:lvl w:ilvl="7" w:tplc="04090003" w:tentative="1">
      <w:start w:val="1"/>
      <w:numFmt w:val="bullet"/>
      <w:lvlText w:val="o"/>
      <w:lvlJc w:val="left"/>
      <w:pPr>
        <w:ind w:left="6174" w:hanging="360"/>
      </w:pPr>
      <w:rPr>
        <w:rFonts w:ascii="Courier New" w:hAnsi="Courier New" w:cs="Courier New" w:hint="default"/>
      </w:rPr>
    </w:lvl>
    <w:lvl w:ilvl="8" w:tplc="04090005" w:tentative="1">
      <w:start w:val="1"/>
      <w:numFmt w:val="bullet"/>
      <w:lvlText w:val=""/>
      <w:lvlJc w:val="left"/>
      <w:pPr>
        <w:ind w:left="6894" w:hanging="360"/>
      </w:pPr>
      <w:rPr>
        <w:rFonts w:ascii="Wingdings" w:hAnsi="Wingdings" w:hint="default"/>
      </w:rPr>
    </w:lvl>
  </w:abstractNum>
  <w:abstractNum w:abstractNumId="41"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2" w15:restartNumberingAfterBreak="0">
    <w:nsid w:val="05D605A3"/>
    <w:multiLevelType w:val="hybridMultilevel"/>
    <w:tmpl w:val="DC846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06767DFD"/>
    <w:multiLevelType w:val="multilevel"/>
    <w:tmpl w:val="30D24ED2"/>
    <w:lvl w:ilvl="0">
      <w:start w:val="24"/>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4" w15:restartNumberingAfterBreak="0">
    <w:nsid w:val="071A2383"/>
    <w:multiLevelType w:val="multilevel"/>
    <w:tmpl w:val="92E4D6CE"/>
    <w:lvl w:ilvl="0">
      <w:start w:val="1"/>
      <w:numFmt w:val="decimal"/>
      <w:pStyle w:val="Heading1"/>
      <w:lvlText w:val="%1"/>
      <w:lvlJc w:val="left"/>
      <w:pPr>
        <w:ind w:left="432" w:hanging="432"/>
      </w:pPr>
      <w:rPr>
        <w:sz w:val="24"/>
        <w:szCs w:val="24"/>
      </w:rPr>
    </w:lvl>
    <w:lvl w:ilvl="1">
      <w:start w:val="1"/>
      <w:numFmt w:val="decimal"/>
      <w:pStyle w:val="Heading2"/>
      <w:lvlText w:val="%1.%2"/>
      <w:lvlJc w:val="left"/>
      <w:pPr>
        <w:ind w:left="1853" w:hanging="576"/>
      </w:pPr>
      <w:rPr>
        <w:b w:val="0"/>
        <w:bCs/>
        <w:sz w:val="24"/>
        <w:szCs w:val="24"/>
      </w:rPr>
    </w:lvl>
    <w:lvl w:ilvl="2">
      <w:start w:val="1"/>
      <w:numFmt w:val="decimal"/>
      <w:pStyle w:val="ListParagraph"/>
      <w:lvlText w:val="%1.%2.%3"/>
      <w:lvlJc w:val="left"/>
      <w:pPr>
        <w:ind w:left="720" w:hanging="720"/>
      </w:pPr>
      <w:rPr>
        <w:b w:val="0"/>
        <w:bCs/>
        <w:i w:val="0"/>
        <w:iCs w:val="0"/>
        <w:sz w:val="24"/>
        <w:szCs w:val="24"/>
      </w:rPr>
    </w:lvl>
    <w:lvl w:ilvl="3">
      <w:start w:val="1"/>
      <w:numFmt w:val="decimal"/>
      <w:lvlText w:val="%1.%2.%3.%4"/>
      <w:lvlJc w:val="left"/>
      <w:pPr>
        <w:ind w:left="864" w:hanging="864"/>
      </w:pPr>
      <w:rPr>
        <w:sz w:val="24"/>
        <w:szCs w:val="24"/>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5" w15:restartNumberingAfterBreak="0">
    <w:nsid w:val="09DC7AFA"/>
    <w:multiLevelType w:val="singleLevel"/>
    <w:tmpl w:val="251648F0"/>
    <w:lvl w:ilvl="0">
      <w:start w:val="1"/>
      <w:numFmt w:val="decimal"/>
      <w:lvlText w:val="%1"/>
      <w:lvlJc w:val="left"/>
      <w:pPr>
        <w:tabs>
          <w:tab w:val="num" w:pos="360"/>
        </w:tabs>
        <w:ind w:left="360" w:hanging="360"/>
      </w:pPr>
      <w:rPr>
        <w:rFonts w:hint="default"/>
      </w:rPr>
    </w:lvl>
  </w:abstractNum>
  <w:abstractNum w:abstractNumId="46" w15:restartNumberingAfterBreak="0">
    <w:nsid w:val="0A0E7714"/>
    <w:multiLevelType w:val="hybridMultilevel"/>
    <w:tmpl w:val="B82E69C8"/>
    <w:lvl w:ilvl="0" w:tplc="40C41896">
      <w:start w:val="1"/>
      <w:numFmt w:val="lowerLetter"/>
      <w:lvlText w:val="(%1)"/>
      <w:lvlJc w:val="left"/>
      <w:pPr>
        <w:ind w:left="1500" w:hanging="360"/>
      </w:pPr>
      <w:rPr>
        <w:rFonts w:hint="default"/>
      </w:rPr>
    </w:lvl>
    <w:lvl w:ilvl="1" w:tplc="1C090019">
      <w:start w:val="1"/>
      <w:numFmt w:val="lowerLetter"/>
      <w:lvlText w:val="%2."/>
      <w:lvlJc w:val="left"/>
      <w:pPr>
        <w:ind w:left="2220" w:hanging="360"/>
      </w:pPr>
    </w:lvl>
    <w:lvl w:ilvl="2" w:tplc="1C09001B" w:tentative="1">
      <w:start w:val="1"/>
      <w:numFmt w:val="lowerRoman"/>
      <w:lvlText w:val="%3."/>
      <w:lvlJc w:val="right"/>
      <w:pPr>
        <w:ind w:left="2940" w:hanging="180"/>
      </w:pPr>
    </w:lvl>
    <w:lvl w:ilvl="3" w:tplc="1C09000F" w:tentative="1">
      <w:start w:val="1"/>
      <w:numFmt w:val="decimal"/>
      <w:lvlText w:val="%4."/>
      <w:lvlJc w:val="left"/>
      <w:pPr>
        <w:ind w:left="3660" w:hanging="360"/>
      </w:pPr>
    </w:lvl>
    <w:lvl w:ilvl="4" w:tplc="1C090019" w:tentative="1">
      <w:start w:val="1"/>
      <w:numFmt w:val="lowerLetter"/>
      <w:lvlText w:val="%5."/>
      <w:lvlJc w:val="left"/>
      <w:pPr>
        <w:ind w:left="4380" w:hanging="360"/>
      </w:pPr>
    </w:lvl>
    <w:lvl w:ilvl="5" w:tplc="1C09001B" w:tentative="1">
      <w:start w:val="1"/>
      <w:numFmt w:val="lowerRoman"/>
      <w:lvlText w:val="%6."/>
      <w:lvlJc w:val="right"/>
      <w:pPr>
        <w:ind w:left="5100" w:hanging="180"/>
      </w:pPr>
    </w:lvl>
    <w:lvl w:ilvl="6" w:tplc="1C09000F" w:tentative="1">
      <w:start w:val="1"/>
      <w:numFmt w:val="decimal"/>
      <w:lvlText w:val="%7."/>
      <w:lvlJc w:val="left"/>
      <w:pPr>
        <w:ind w:left="5820" w:hanging="360"/>
      </w:pPr>
    </w:lvl>
    <w:lvl w:ilvl="7" w:tplc="1C090019" w:tentative="1">
      <w:start w:val="1"/>
      <w:numFmt w:val="lowerLetter"/>
      <w:lvlText w:val="%8."/>
      <w:lvlJc w:val="left"/>
      <w:pPr>
        <w:ind w:left="6540" w:hanging="360"/>
      </w:pPr>
    </w:lvl>
    <w:lvl w:ilvl="8" w:tplc="1C09001B" w:tentative="1">
      <w:start w:val="1"/>
      <w:numFmt w:val="lowerRoman"/>
      <w:lvlText w:val="%9."/>
      <w:lvlJc w:val="right"/>
      <w:pPr>
        <w:ind w:left="7260" w:hanging="180"/>
      </w:pPr>
    </w:lvl>
  </w:abstractNum>
  <w:abstractNum w:abstractNumId="47" w15:restartNumberingAfterBreak="0">
    <w:nsid w:val="0D511BD7"/>
    <w:multiLevelType w:val="hybridMultilevel"/>
    <w:tmpl w:val="DA4AD7E0"/>
    <w:lvl w:ilvl="0" w:tplc="1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9" w15:restartNumberingAfterBreak="0">
    <w:nsid w:val="0EB0281C"/>
    <w:multiLevelType w:val="hybridMultilevel"/>
    <w:tmpl w:val="1ED4F63C"/>
    <w:lvl w:ilvl="0" w:tplc="1C090001">
      <w:start w:val="1"/>
      <w:numFmt w:val="bullet"/>
      <w:lvlText w:val=""/>
      <w:lvlJc w:val="left"/>
      <w:pPr>
        <w:ind w:left="1287" w:hanging="360"/>
      </w:pPr>
      <w:rPr>
        <w:rFonts w:ascii="Symbol" w:hAnsi="Symbol"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50" w15:restartNumberingAfterBreak="0">
    <w:nsid w:val="1065383E"/>
    <w:multiLevelType w:val="hybridMultilevel"/>
    <w:tmpl w:val="1D523E70"/>
    <w:lvl w:ilvl="0" w:tplc="AA9245C4">
      <w:start w:val="1"/>
      <w:numFmt w:val="decimal"/>
      <w:lvlText w:val="%1."/>
      <w:lvlJc w:val="left"/>
      <w:pPr>
        <w:ind w:left="720" w:hanging="360"/>
      </w:pPr>
      <w:rPr>
        <w:rFonts w:hint="default"/>
        <w:b w:val="0"/>
        <w:sz w:val="22"/>
        <w:szCs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1" w15:restartNumberingAfterBreak="0">
    <w:nsid w:val="117D1614"/>
    <w:multiLevelType w:val="hybridMultilevel"/>
    <w:tmpl w:val="8444BA72"/>
    <w:lvl w:ilvl="0" w:tplc="721E7D1E">
      <w:start w:val="4"/>
      <w:numFmt w:val="bullet"/>
      <w:lvlText w:val=""/>
      <w:lvlJc w:val="left"/>
      <w:pPr>
        <w:ind w:left="720" w:hanging="360"/>
      </w:pPr>
      <w:rPr>
        <w:rFonts w:ascii="Symbol" w:eastAsia="Times New Roman" w:hAnsi="Symbo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2" w15:restartNumberingAfterBreak="0">
    <w:nsid w:val="17107533"/>
    <w:multiLevelType w:val="hybridMultilevel"/>
    <w:tmpl w:val="FD54202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3" w15:restartNumberingAfterBreak="0">
    <w:nsid w:val="18680D25"/>
    <w:multiLevelType w:val="hybridMultilevel"/>
    <w:tmpl w:val="0F6863D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5" w15:restartNumberingAfterBreak="0">
    <w:nsid w:val="1F083A49"/>
    <w:multiLevelType w:val="hybridMultilevel"/>
    <w:tmpl w:val="9EDC0DF0"/>
    <w:lvl w:ilvl="0" w:tplc="1C090001">
      <w:start w:val="1"/>
      <w:numFmt w:val="bullet"/>
      <w:lvlText w:val=""/>
      <w:lvlJc w:val="left"/>
      <w:pPr>
        <w:ind w:left="715" w:hanging="360"/>
      </w:pPr>
      <w:rPr>
        <w:rFonts w:ascii="Symbol" w:hAnsi="Symbol" w:hint="default"/>
      </w:rPr>
    </w:lvl>
    <w:lvl w:ilvl="1" w:tplc="1C090003" w:tentative="1">
      <w:start w:val="1"/>
      <w:numFmt w:val="bullet"/>
      <w:lvlText w:val="o"/>
      <w:lvlJc w:val="left"/>
      <w:pPr>
        <w:ind w:left="1435" w:hanging="360"/>
      </w:pPr>
      <w:rPr>
        <w:rFonts w:ascii="Courier New" w:hAnsi="Courier New" w:cs="Courier New" w:hint="default"/>
      </w:rPr>
    </w:lvl>
    <w:lvl w:ilvl="2" w:tplc="1C090005" w:tentative="1">
      <w:start w:val="1"/>
      <w:numFmt w:val="bullet"/>
      <w:lvlText w:val=""/>
      <w:lvlJc w:val="left"/>
      <w:pPr>
        <w:ind w:left="2155" w:hanging="360"/>
      </w:pPr>
      <w:rPr>
        <w:rFonts w:ascii="Wingdings" w:hAnsi="Wingdings" w:hint="default"/>
      </w:rPr>
    </w:lvl>
    <w:lvl w:ilvl="3" w:tplc="1C090001" w:tentative="1">
      <w:start w:val="1"/>
      <w:numFmt w:val="bullet"/>
      <w:lvlText w:val=""/>
      <w:lvlJc w:val="left"/>
      <w:pPr>
        <w:ind w:left="2875" w:hanging="360"/>
      </w:pPr>
      <w:rPr>
        <w:rFonts w:ascii="Symbol" w:hAnsi="Symbol" w:hint="default"/>
      </w:rPr>
    </w:lvl>
    <w:lvl w:ilvl="4" w:tplc="1C090003" w:tentative="1">
      <w:start w:val="1"/>
      <w:numFmt w:val="bullet"/>
      <w:lvlText w:val="o"/>
      <w:lvlJc w:val="left"/>
      <w:pPr>
        <w:ind w:left="3595" w:hanging="360"/>
      </w:pPr>
      <w:rPr>
        <w:rFonts w:ascii="Courier New" w:hAnsi="Courier New" w:cs="Courier New" w:hint="default"/>
      </w:rPr>
    </w:lvl>
    <w:lvl w:ilvl="5" w:tplc="1C090005" w:tentative="1">
      <w:start w:val="1"/>
      <w:numFmt w:val="bullet"/>
      <w:lvlText w:val=""/>
      <w:lvlJc w:val="left"/>
      <w:pPr>
        <w:ind w:left="4315" w:hanging="360"/>
      </w:pPr>
      <w:rPr>
        <w:rFonts w:ascii="Wingdings" w:hAnsi="Wingdings" w:hint="default"/>
      </w:rPr>
    </w:lvl>
    <w:lvl w:ilvl="6" w:tplc="1C090001" w:tentative="1">
      <w:start w:val="1"/>
      <w:numFmt w:val="bullet"/>
      <w:lvlText w:val=""/>
      <w:lvlJc w:val="left"/>
      <w:pPr>
        <w:ind w:left="5035" w:hanging="360"/>
      </w:pPr>
      <w:rPr>
        <w:rFonts w:ascii="Symbol" w:hAnsi="Symbol" w:hint="default"/>
      </w:rPr>
    </w:lvl>
    <w:lvl w:ilvl="7" w:tplc="1C090003" w:tentative="1">
      <w:start w:val="1"/>
      <w:numFmt w:val="bullet"/>
      <w:lvlText w:val="o"/>
      <w:lvlJc w:val="left"/>
      <w:pPr>
        <w:ind w:left="5755" w:hanging="360"/>
      </w:pPr>
      <w:rPr>
        <w:rFonts w:ascii="Courier New" w:hAnsi="Courier New" w:cs="Courier New" w:hint="default"/>
      </w:rPr>
    </w:lvl>
    <w:lvl w:ilvl="8" w:tplc="1C090005" w:tentative="1">
      <w:start w:val="1"/>
      <w:numFmt w:val="bullet"/>
      <w:lvlText w:val=""/>
      <w:lvlJc w:val="left"/>
      <w:pPr>
        <w:ind w:left="6475" w:hanging="360"/>
      </w:pPr>
      <w:rPr>
        <w:rFonts w:ascii="Wingdings" w:hAnsi="Wingdings" w:hint="default"/>
      </w:rPr>
    </w:lvl>
  </w:abstractNum>
  <w:abstractNum w:abstractNumId="56"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57" w15:restartNumberingAfterBreak="0">
    <w:nsid w:val="22124341"/>
    <w:multiLevelType w:val="hybridMultilevel"/>
    <w:tmpl w:val="C6C8591C"/>
    <w:lvl w:ilvl="0" w:tplc="FFFFFFFF">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8" w15:restartNumberingAfterBreak="0">
    <w:nsid w:val="261359D4"/>
    <w:multiLevelType w:val="singleLevel"/>
    <w:tmpl w:val="B060F266"/>
    <w:lvl w:ilvl="0">
      <w:start w:val="1"/>
      <w:numFmt w:val="decimal"/>
      <w:lvlText w:val="%1."/>
      <w:lvlJc w:val="left"/>
      <w:pPr>
        <w:tabs>
          <w:tab w:val="num" w:pos="720"/>
        </w:tabs>
        <w:ind w:left="720" w:hanging="720"/>
      </w:pPr>
      <w:rPr>
        <w:rFonts w:hint="default"/>
      </w:rPr>
    </w:lvl>
  </w:abstractNum>
  <w:abstractNum w:abstractNumId="59" w15:restartNumberingAfterBreak="0">
    <w:nsid w:val="27616841"/>
    <w:multiLevelType w:val="hybridMultilevel"/>
    <w:tmpl w:val="EF96CD9C"/>
    <w:lvl w:ilvl="0" w:tplc="D9D662E4">
      <w:start w:val="1"/>
      <w:numFmt w:val="lowerRoman"/>
      <w:lvlText w:val="%1)"/>
      <w:lvlJc w:val="left"/>
      <w:pPr>
        <w:ind w:left="1284" w:hanging="360"/>
      </w:pPr>
      <w:rPr>
        <w:rFonts w:hint="default"/>
        <w:b w:val="0"/>
      </w:rPr>
    </w:lvl>
    <w:lvl w:ilvl="1" w:tplc="A1027888">
      <w:start w:val="1"/>
      <w:numFmt w:val="lowerLetter"/>
      <w:lvlText w:val="(%2)"/>
      <w:lvlJc w:val="left"/>
      <w:pPr>
        <w:ind w:left="2274" w:hanging="630"/>
      </w:pPr>
      <w:rPr>
        <w:rFonts w:hint="default"/>
        <w:b w:val="0"/>
      </w:rPr>
    </w:lvl>
    <w:lvl w:ilvl="2" w:tplc="4E325748">
      <w:start w:val="14"/>
      <w:numFmt w:val="decimal"/>
      <w:lvlText w:val="%3."/>
      <w:lvlJc w:val="left"/>
      <w:pPr>
        <w:ind w:left="2904" w:hanging="360"/>
      </w:pPr>
      <w:rPr>
        <w:rFonts w:eastAsia="Times New Roman" w:hint="default"/>
        <w:color w:val="auto"/>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60" w15:restartNumberingAfterBreak="0">
    <w:nsid w:val="2A814B92"/>
    <w:multiLevelType w:val="multilevel"/>
    <w:tmpl w:val="B23658C4"/>
    <w:lvl w:ilvl="0">
      <w:start w:val="21"/>
      <w:numFmt w:val="decimal"/>
      <w:lvlText w:val="%1"/>
      <w:lvlJc w:val="left"/>
      <w:pPr>
        <w:tabs>
          <w:tab w:val="num" w:pos="540"/>
        </w:tabs>
        <w:ind w:left="540" w:hanging="540"/>
      </w:pPr>
      <w:rPr>
        <w:rFonts w:hint="default"/>
      </w:rPr>
    </w:lvl>
    <w:lvl w:ilvl="1">
      <w:start w:val="5"/>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1"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62"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63" w15:restartNumberingAfterBreak="0">
    <w:nsid w:val="2E1464B5"/>
    <w:multiLevelType w:val="hybridMultilevel"/>
    <w:tmpl w:val="9348CD7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4"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65" w15:restartNumberingAfterBreak="0">
    <w:nsid w:val="34345F54"/>
    <w:multiLevelType w:val="hybridMultilevel"/>
    <w:tmpl w:val="E640A610"/>
    <w:lvl w:ilvl="0" w:tplc="22DA5924">
      <w:start w:val="1"/>
      <w:numFmt w:val="decimal"/>
      <w:lvlText w:val="%1."/>
      <w:lvlJc w:val="left"/>
      <w:pPr>
        <w:ind w:left="566"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4772744E">
      <w:start w:val="1"/>
      <w:numFmt w:val="bullet"/>
      <w:lvlText w:val="-"/>
      <w:lvlJc w:val="left"/>
      <w:pPr>
        <w:ind w:left="1133" w:firstLine="0"/>
      </w:pPr>
      <w:rPr>
        <w:rFonts w:ascii="Arial" w:eastAsia="Arial" w:hAnsi="Arial" w:cs="Arial"/>
        <w:b w:val="0"/>
        <w:i w:val="0"/>
        <w:strike w:val="0"/>
        <w:dstrike w:val="0"/>
        <w:color w:val="000000"/>
        <w:sz w:val="18"/>
        <w:szCs w:val="18"/>
        <w:u w:val="none" w:color="000000"/>
        <w:effect w:val="none"/>
        <w:bdr w:val="none" w:sz="0" w:space="0" w:color="auto" w:frame="1"/>
        <w:vertAlign w:val="baseline"/>
      </w:rPr>
    </w:lvl>
    <w:lvl w:ilvl="2" w:tplc="61880A94">
      <w:start w:val="1"/>
      <w:numFmt w:val="bullet"/>
      <w:lvlText w:val="▪"/>
      <w:lvlJc w:val="left"/>
      <w:pPr>
        <w:ind w:left="1646" w:firstLine="0"/>
      </w:pPr>
      <w:rPr>
        <w:rFonts w:ascii="Arial" w:eastAsia="Arial" w:hAnsi="Arial" w:cs="Arial"/>
        <w:b w:val="0"/>
        <w:i w:val="0"/>
        <w:strike w:val="0"/>
        <w:dstrike w:val="0"/>
        <w:color w:val="000000"/>
        <w:sz w:val="18"/>
        <w:szCs w:val="18"/>
        <w:u w:val="none" w:color="000000"/>
        <w:effect w:val="none"/>
        <w:bdr w:val="none" w:sz="0" w:space="0" w:color="auto" w:frame="1"/>
        <w:vertAlign w:val="baseline"/>
      </w:rPr>
    </w:lvl>
    <w:lvl w:ilvl="3" w:tplc="3F74CE00">
      <w:start w:val="1"/>
      <w:numFmt w:val="bullet"/>
      <w:lvlText w:val="•"/>
      <w:lvlJc w:val="left"/>
      <w:pPr>
        <w:ind w:left="2366" w:firstLine="0"/>
      </w:pPr>
      <w:rPr>
        <w:rFonts w:ascii="Arial" w:eastAsia="Arial" w:hAnsi="Arial" w:cs="Arial"/>
        <w:b w:val="0"/>
        <w:i w:val="0"/>
        <w:strike w:val="0"/>
        <w:dstrike w:val="0"/>
        <w:color w:val="000000"/>
        <w:sz w:val="18"/>
        <w:szCs w:val="18"/>
        <w:u w:val="none" w:color="000000"/>
        <w:effect w:val="none"/>
        <w:bdr w:val="none" w:sz="0" w:space="0" w:color="auto" w:frame="1"/>
        <w:vertAlign w:val="baseline"/>
      </w:rPr>
    </w:lvl>
    <w:lvl w:ilvl="4" w:tplc="54301D3C">
      <w:start w:val="1"/>
      <w:numFmt w:val="bullet"/>
      <w:lvlText w:val="o"/>
      <w:lvlJc w:val="left"/>
      <w:pPr>
        <w:ind w:left="3086" w:firstLine="0"/>
      </w:pPr>
      <w:rPr>
        <w:rFonts w:ascii="Arial" w:eastAsia="Arial" w:hAnsi="Arial" w:cs="Arial"/>
        <w:b w:val="0"/>
        <w:i w:val="0"/>
        <w:strike w:val="0"/>
        <w:dstrike w:val="0"/>
        <w:color w:val="000000"/>
        <w:sz w:val="18"/>
        <w:szCs w:val="18"/>
        <w:u w:val="none" w:color="000000"/>
        <w:effect w:val="none"/>
        <w:bdr w:val="none" w:sz="0" w:space="0" w:color="auto" w:frame="1"/>
        <w:vertAlign w:val="baseline"/>
      </w:rPr>
    </w:lvl>
    <w:lvl w:ilvl="5" w:tplc="088C50F4">
      <w:start w:val="1"/>
      <w:numFmt w:val="bullet"/>
      <w:lvlText w:val="▪"/>
      <w:lvlJc w:val="left"/>
      <w:pPr>
        <w:ind w:left="3806" w:firstLine="0"/>
      </w:pPr>
      <w:rPr>
        <w:rFonts w:ascii="Arial" w:eastAsia="Arial" w:hAnsi="Arial" w:cs="Arial"/>
        <w:b w:val="0"/>
        <w:i w:val="0"/>
        <w:strike w:val="0"/>
        <w:dstrike w:val="0"/>
        <w:color w:val="000000"/>
        <w:sz w:val="18"/>
        <w:szCs w:val="18"/>
        <w:u w:val="none" w:color="000000"/>
        <w:effect w:val="none"/>
        <w:bdr w:val="none" w:sz="0" w:space="0" w:color="auto" w:frame="1"/>
        <w:vertAlign w:val="baseline"/>
      </w:rPr>
    </w:lvl>
    <w:lvl w:ilvl="6" w:tplc="0038A1D6">
      <w:start w:val="1"/>
      <w:numFmt w:val="bullet"/>
      <w:lvlText w:val="•"/>
      <w:lvlJc w:val="left"/>
      <w:pPr>
        <w:ind w:left="4526" w:firstLine="0"/>
      </w:pPr>
      <w:rPr>
        <w:rFonts w:ascii="Arial" w:eastAsia="Arial" w:hAnsi="Arial" w:cs="Arial"/>
        <w:b w:val="0"/>
        <w:i w:val="0"/>
        <w:strike w:val="0"/>
        <w:dstrike w:val="0"/>
        <w:color w:val="000000"/>
        <w:sz w:val="18"/>
        <w:szCs w:val="18"/>
        <w:u w:val="none" w:color="000000"/>
        <w:effect w:val="none"/>
        <w:bdr w:val="none" w:sz="0" w:space="0" w:color="auto" w:frame="1"/>
        <w:vertAlign w:val="baseline"/>
      </w:rPr>
    </w:lvl>
    <w:lvl w:ilvl="7" w:tplc="08ECAED6">
      <w:start w:val="1"/>
      <w:numFmt w:val="bullet"/>
      <w:lvlText w:val="o"/>
      <w:lvlJc w:val="left"/>
      <w:pPr>
        <w:ind w:left="5246" w:firstLine="0"/>
      </w:pPr>
      <w:rPr>
        <w:rFonts w:ascii="Arial" w:eastAsia="Arial" w:hAnsi="Arial" w:cs="Arial"/>
        <w:b w:val="0"/>
        <w:i w:val="0"/>
        <w:strike w:val="0"/>
        <w:dstrike w:val="0"/>
        <w:color w:val="000000"/>
        <w:sz w:val="18"/>
        <w:szCs w:val="18"/>
        <w:u w:val="none" w:color="000000"/>
        <w:effect w:val="none"/>
        <w:bdr w:val="none" w:sz="0" w:space="0" w:color="auto" w:frame="1"/>
        <w:vertAlign w:val="baseline"/>
      </w:rPr>
    </w:lvl>
    <w:lvl w:ilvl="8" w:tplc="B36E17CE">
      <w:start w:val="1"/>
      <w:numFmt w:val="bullet"/>
      <w:lvlText w:val="▪"/>
      <w:lvlJc w:val="left"/>
      <w:pPr>
        <w:ind w:left="5966" w:firstLine="0"/>
      </w:pPr>
      <w:rPr>
        <w:rFonts w:ascii="Arial" w:eastAsia="Arial" w:hAnsi="Arial" w:cs="Arial"/>
        <w:b w:val="0"/>
        <w:i w:val="0"/>
        <w:strike w:val="0"/>
        <w:dstrike w:val="0"/>
        <w:color w:val="000000"/>
        <w:sz w:val="18"/>
        <w:szCs w:val="18"/>
        <w:u w:val="none" w:color="000000"/>
        <w:effect w:val="none"/>
        <w:bdr w:val="none" w:sz="0" w:space="0" w:color="auto" w:frame="1"/>
        <w:vertAlign w:val="baseline"/>
      </w:rPr>
    </w:lvl>
  </w:abstractNum>
  <w:abstractNum w:abstractNumId="66"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67" w15:restartNumberingAfterBreak="0">
    <w:nsid w:val="35913BCB"/>
    <w:multiLevelType w:val="multilevel"/>
    <w:tmpl w:val="FDAC61C6"/>
    <w:lvl w:ilvl="0">
      <w:start w:val="1"/>
      <w:numFmt w:val="decimal"/>
      <w:lvlText w:val="%1."/>
      <w:lvlJc w:val="left"/>
      <w:pPr>
        <w:ind w:left="360" w:hanging="360"/>
      </w:pPr>
      <w:rPr>
        <w:b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38A2568D"/>
    <w:multiLevelType w:val="singleLevel"/>
    <w:tmpl w:val="4D82F048"/>
    <w:lvl w:ilvl="0">
      <w:start w:val="1"/>
      <w:numFmt w:val="decimal"/>
      <w:lvlText w:val="%1"/>
      <w:lvlJc w:val="left"/>
      <w:pPr>
        <w:tabs>
          <w:tab w:val="num" w:pos="360"/>
        </w:tabs>
        <w:ind w:left="360" w:hanging="360"/>
      </w:pPr>
      <w:rPr>
        <w:rFonts w:hint="default"/>
      </w:rPr>
    </w:lvl>
  </w:abstractNum>
  <w:abstractNum w:abstractNumId="69" w15:restartNumberingAfterBreak="0">
    <w:nsid w:val="39A524CB"/>
    <w:multiLevelType w:val="multilevel"/>
    <w:tmpl w:val="71D46E10"/>
    <w:lvl w:ilvl="0">
      <w:start w:val="31"/>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0" w15:restartNumberingAfterBreak="0">
    <w:nsid w:val="3AD953BE"/>
    <w:multiLevelType w:val="hybridMultilevel"/>
    <w:tmpl w:val="ED00AFE6"/>
    <w:lvl w:ilvl="0" w:tplc="1C090011">
      <w:start w:val="1"/>
      <w:numFmt w:val="decimal"/>
      <w:lvlText w:val="%1)"/>
      <w:lvlJc w:val="left"/>
      <w:pPr>
        <w:ind w:left="360" w:hanging="360"/>
      </w:pPr>
      <w:rPr>
        <w:rFonts w:hint="default"/>
        <w:b w:val="0"/>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1" w15:restartNumberingAfterBreak="0">
    <w:nsid w:val="3DA11059"/>
    <w:multiLevelType w:val="hybridMultilevel"/>
    <w:tmpl w:val="92B826A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2" w15:restartNumberingAfterBreak="0">
    <w:nsid w:val="3FAC7803"/>
    <w:multiLevelType w:val="hybridMultilevel"/>
    <w:tmpl w:val="DF88DE54"/>
    <w:lvl w:ilvl="0" w:tplc="B7D86AE6">
      <w:start w:val="1"/>
      <w:numFmt w:val="decimal"/>
      <w:lvlText w:val="%1"/>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571AD0A4">
      <w:start w:val="1"/>
      <w:numFmt w:val="bullet"/>
      <w:lvlText w:val="-"/>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474FE2C">
      <w:start w:val="1"/>
      <w:numFmt w:val="bullet"/>
      <w:lvlText w:val="▪"/>
      <w:lvlJc w:val="left"/>
      <w:pPr>
        <w:ind w:left="19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56405B8">
      <w:start w:val="1"/>
      <w:numFmt w:val="bullet"/>
      <w:lvlText w:val="•"/>
      <w:lvlJc w:val="left"/>
      <w:pPr>
        <w:ind w:left="26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2D088BC">
      <w:start w:val="1"/>
      <w:numFmt w:val="bullet"/>
      <w:lvlText w:val="o"/>
      <w:lvlJc w:val="left"/>
      <w:pPr>
        <w:ind w:left="33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7125970">
      <w:start w:val="1"/>
      <w:numFmt w:val="bullet"/>
      <w:lvlText w:val="▪"/>
      <w:lvlJc w:val="left"/>
      <w:pPr>
        <w:ind w:left="40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9D40C78">
      <w:start w:val="1"/>
      <w:numFmt w:val="bullet"/>
      <w:lvlText w:val="•"/>
      <w:lvlJc w:val="left"/>
      <w:pPr>
        <w:ind w:left="4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F1C74C8">
      <w:start w:val="1"/>
      <w:numFmt w:val="bullet"/>
      <w:lvlText w:val="o"/>
      <w:lvlJc w:val="left"/>
      <w:pPr>
        <w:ind w:left="5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FEE434E">
      <w:start w:val="1"/>
      <w:numFmt w:val="bullet"/>
      <w:lvlText w:val="▪"/>
      <w:lvlJc w:val="left"/>
      <w:pPr>
        <w:ind w:left="6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421F6806"/>
    <w:multiLevelType w:val="multilevel"/>
    <w:tmpl w:val="0B88C018"/>
    <w:lvl w:ilvl="0">
      <w:start w:val="8"/>
      <w:numFmt w:val="decimal"/>
      <w:lvlText w:val="%1"/>
      <w:lvlJc w:val="left"/>
      <w:pPr>
        <w:tabs>
          <w:tab w:val="num" w:pos="540"/>
        </w:tabs>
        <w:ind w:left="540" w:hanging="540"/>
      </w:pPr>
      <w:rPr>
        <w:rFonts w:hint="default"/>
      </w:rPr>
    </w:lvl>
    <w:lvl w:ilvl="1">
      <w:start w:val="3"/>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4"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5" w15:restartNumberingAfterBreak="0">
    <w:nsid w:val="4BE43150"/>
    <w:multiLevelType w:val="multilevel"/>
    <w:tmpl w:val="49D6FD14"/>
    <w:lvl w:ilvl="0">
      <w:start w:val="2"/>
      <w:numFmt w:val="decimal"/>
      <w:lvlText w:val="%1."/>
      <w:lvlJc w:val="left"/>
      <w:pPr>
        <w:tabs>
          <w:tab w:val="num" w:pos="-54"/>
        </w:tabs>
        <w:ind w:left="-54"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2574" w:hanging="720"/>
      </w:pPr>
      <w:rPr>
        <w:rFonts w:hint="default"/>
      </w:rPr>
    </w:lvl>
    <w:lvl w:ilvl="3">
      <w:start w:val="1"/>
      <w:numFmt w:val="decimal"/>
      <w:isLgl/>
      <w:lvlText w:val="%1.%2.%3.%4"/>
      <w:lvlJc w:val="left"/>
      <w:pPr>
        <w:ind w:left="3708" w:hanging="720"/>
      </w:pPr>
      <w:rPr>
        <w:rFonts w:hint="default"/>
      </w:rPr>
    </w:lvl>
    <w:lvl w:ilvl="4">
      <w:start w:val="1"/>
      <w:numFmt w:val="decimal"/>
      <w:isLgl/>
      <w:lvlText w:val="%1.%2.%3.%4.%5"/>
      <w:lvlJc w:val="left"/>
      <w:pPr>
        <w:ind w:left="5202" w:hanging="1080"/>
      </w:pPr>
      <w:rPr>
        <w:rFonts w:hint="default"/>
      </w:rPr>
    </w:lvl>
    <w:lvl w:ilvl="5">
      <w:start w:val="1"/>
      <w:numFmt w:val="decimal"/>
      <w:isLgl/>
      <w:lvlText w:val="%1.%2.%3.%4.%5.%6"/>
      <w:lvlJc w:val="left"/>
      <w:pPr>
        <w:ind w:left="6336" w:hanging="1080"/>
      </w:pPr>
      <w:rPr>
        <w:rFonts w:hint="default"/>
      </w:rPr>
    </w:lvl>
    <w:lvl w:ilvl="6">
      <w:start w:val="1"/>
      <w:numFmt w:val="decimal"/>
      <w:isLgl/>
      <w:lvlText w:val="%1.%2.%3.%4.%5.%6.%7"/>
      <w:lvlJc w:val="left"/>
      <w:pPr>
        <w:ind w:left="7830" w:hanging="1440"/>
      </w:pPr>
      <w:rPr>
        <w:rFonts w:hint="default"/>
      </w:rPr>
    </w:lvl>
    <w:lvl w:ilvl="7">
      <w:start w:val="1"/>
      <w:numFmt w:val="decimal"/>
      <w:isLgl/>
      <w:lvlText w:val="%1.%2.%3.%4.%5.%6.%7.%8"/>
      <w:lvlJc w:val="left"/>
      <w:pPr>
        <w:ind w:left="8964" w:hanging="1440"/>
      </w:pPr>
      <w:rPr>
        <w:rFonts w:hint="default"/>
      </w:rPr>
    </w:lvl>
    <w:lvl w:ilvl="8">
      <w:start w:val="1"/>
      <w:numFmt w:val="decimal"/>
      <w:isLgl/>
      <w:lvlText w:val="%1.%2.%3.%4.%5.%6.%7.%8.%9"/>
      <w:lvlJc w:val="left"/>
      <w:pPr>
        <w:ind w:left="10458" w:hanging="1800"/>
      </w:pPr>
      <w:rPr>
        <w:rFonts w:hint="default"/>
      </w:rPr>
    </w:lvl>
  </w:abstractNum>
  <w:abstractNum w:abstractNumId="76" w15:restartNumberingAfterBreak="0">
    <w:nsid w:val="4CFA5AAF"/>
    <w:multiLevelType w:val="hybridMultilevel"/>
    <w:tmpl w:val="8402AC60"/>
    <w:lvl w:ilvl="0" w:tplc="65CA7536">
      <w:start w:val="1"/>
      <w:numFmt w:val="decimal"/>
      <w:lvlText w:val="%1)"/>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7784EF2">
      <w:start w:val="1"/>
      <w:numFmt w:val="lowerLetter"/>
      <w:lvlText w:val="%2"/>
      <w:lvlJc w:val="left"/>
      <w:pPr>
        <w:ind w:left="15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EE4F8C4">
      <w:start w:val="1"/>
      <w:numFmt w:val="lowerRoman"/>
      <w:lvlText w:val="%3"/>
      <w:lvlJc w:val="left"/>
      <w:pPr>
        <w:ind w:left="22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108CB40">
      <w:start w:val="1"/>
      <w:numFmt w:val="decimal"/>
      <w:lvlText w:val="%4"/>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F9879B2">
      <w:start w:val="1"/>
      <w:numFmt w:val="lowerLetter"/>
      <w:lvlText w:val="%5"/>
      <w:lvlJc w:val="left"/>
      <w:pPr>
        <w:ind w:left="37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038DEB4">
      <w:start w:val="1"/>
      <w:numFmt w:val="lowerRoman"/>
      <w:lvlText w:val="%6"/>
      <w:lvlJc w:val="left"/>
      <w:pPr>
        <w:ind w:left="44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20AD91A">
      <w:start w:val="1"/>
      <w:numFmt w:val="decimal"/>
      <w:lvlText w:val="%7"/>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778FD90">
      <w:start w:val="1"/>
      <w:numFmt w:val="lowerLetter"/>
      <w:lvlText w:val="%8"/>
      <w:lvlJc w:val="left"/>
      <w:pPr>
        <w:ind w:left="58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364C4C0">
      <w:start w:val="1"/>
      <w:numFmt w:val="lowerRoman"/>
      <w:lvlText w:val="%9"/>
      <w:lvlJc w:val="left"/>
      <w:pPr>
        <w:ind w:left="65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7" w15:restartNumberingAfterBreak="0">
    <w:nsid w:val="4EF30639"/>
    <w:multiLevelType w:val="hybridMultilevel"/>
    <w:tmpl w:val="E49E143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8" w15:restartNumberingAfterBreak="0">
    <w:nsid w:val="520561EB"/>
    <w:multiLevelType w:val="multilevel"/>
    <w:tmpl w:val="9B3851B6"/>
    <w:lvl w:ilvl="0">
      <w:start w:val="1"/>
      <w:numFmt w:val="decimal"/>
      <w:lvlText w:val="%1"/>
      <w:lvlJc w:val="left"/>
      <w:pPr>
        <w:tabs>
          <w:tab w:val="num" w:pos="375"/>
        </w:tabs>
        <w:ind w:left="375" w:hanging="375"/>
      </w:pPr>
      <w:rPr>
        <w:rFonts w:hint="default"/>
      </w:rPr>
    </w:lvl>
    <w:lvl w:ilvl="1">
      <w:start w:val="10"/>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9" w15:restartNumberingAfterBreak="0">
    <w:nsid w:val="549A51AA"/>
    <w:multiLevelType w:val="hybridMultilevel"/>
    <w:tmpl w:val="5734DAC2"/>
    <w:lvl w:ilvl="0" w:tplc="1C090001">
      <w:start w:val="1"/>
      <w:numFmt w:val="bullet"/>
      <w:lvlText w:val=""/>
      <w:lvlJc w:val="left"/>
      <w:pPr>
        <w:ind w:left="765" w:hanging="360"/>
      </w:pPr>
      <w:rPr>
        <w:rFonts w:ascii="Symbol" w:hAnsi="Symbol" w:hint="default"/>
      </w:rPr>
    </w:lvl>
    <w:lvl w:ilvl="1" w:tplc="1C090003" w:tentative="1">
      <w:start w:val="1"/>
      <w:numFmt w:val="bullet"/>
      <w:lvlText w:val="o"/>
      <w:lvlJc w:val="left"/>
      <w:pPr>
        <w:ind w:left="1485" w:hanging="360"/>
      </w:pPr>
      <w:rPr>
        <w:rFonts w:ascii="Courier New" w:hAnsi="Courier New" w:cs="Courier New" w:hint="default"/>
      </w:rPr>
    </w:lvl>
    <w:lvl w:ilvl="2" w:tplc="1C090005" w:tentative="1">
      <w:start w:val="1"/>
      <w:numFmt w:val="bullet"/>
      <w:lvlText w:val=""/>
      <w:lvlJc w:val="left"/>
      <w:pPr>
        <w:ind w:left="2205" w:hanging="360"/>
      </w:pPr>
      <w:rPr>
        <w:rFonts w:ascii="Wingdings" w:hAnsi="Wingdings" w:hint="default"/>
      </w:rPr>
    </w:lvl>
    <w:lvl w:ilvl="3" w:tplc="1C090001" w:tentative="1">
      <w:start w:val="1"/>
      <w:numFmt w:val="bullet"/>
      <w:lvlText w:val=""/>
      <w:lvlJc w:val="left"/>
      <w:pPr>
        <w:ind w:left="2925" w:hanging="360"/>
      </w:pPr>
      <w:rPr>
        <w:rFonts w:ascii="Symbol" w:hAnsi="Symbol" w:hint="default"/>
      </w:rPr>
    </w:lvl>
    <w:lvl w:ilvl="4" w:tplc="1C090003" w:tentative="1">
      <w:start w:val="1"/>
      <w:numFmt w:val="bullet"/>
      <w:lvlText w:val="o"/>
      <w:lvlJc w:val="left"/>
      <w:pPr>
        <w:ind w:left="3645" w:hanging="360"/>
      </w:pPr>
      <w:rPr>
        <w:rFonts w:ascii="Courier New" w:hAnsi="Courier New" w:cs="Courier New" w:hint="default"/>
      </w:rPr>
    </w:lvl>
    <w:lvl w:ilvl="5" w:tplc="1C090005" w:tentative="1">
      <w:start w:val="1"/>
      <w:numFmt w:val="bullet"/>
      <w:lvlText w:val=""/>
      <w:lvlJc w:val="left"/>
      <w:pPr>
        <w:ind w:left="4365" w:hanging="360"/>
      </w:pPr>
      <w:rPr>
        <w:rFonts w:ascii="Wingdings" w:hAnsi="Wingdings" w:hint="default"/>
      </w:rPr>
    </w:lvl>
    <w:lvl w:ilvl="6" w:tplc="1C090001" w:tentative="1">
      <w:start w:val="1"/>
      <w:numFmt w:val="bullet"/>
      <w:lvlText w:val=""/>
      <w:lvlJc w:val="left"/>
      <w:pPr>
        <w:ind w:left="5085" w:hanging="360"/>
      </w:pPr>
      <w:rPr>
        <w:rFonts w:ascii="Symbol" w:hAnsi="Symbol" w:hint="default"/>
      </w:rPr>
    </w:lvl>
    <w:lvl w:ilvl="7" w:tplc="1C090003" w:tentative="1">
      <w:start w:val="1"/>
      <w:numFmt w:val="bullet"/>
      <w:lvlText w:val="o"/>
      <w:lvlJc w:val="left"/>
      <w:pPr>
        <w:ind w:left="5805" w:hanging="360"/>
      </w:pPr>
      <w:rPr>
        <w:rFonts w:ascii="Courier New" w:hAnsi="Courier New" w:cs="Courier New" w:hint="default"/>
      </w:rPr>
    </w:lvl>
    <w:lvl w:ilvl="8" w:tplc="1C090005" w:tentative="1">
      <w:start w:val="1"/>
      <w:numFmt w:val="bullet"/>
      <w:lvlText w:val=""/>
      <w:lvlJc w:val="left"/>
      <w:pPr>
        <w:ind w:left="6525" w:hanging="360"/>
      </w:pPr>
      <w:rPr>
        <w:rFonts w:ascii="Wingdings" w:hAnsi="Wingdings" w:hint="default"/>
      </w:rPr>
    </w:lvl>
  </w:abstractNum>
  <w:abstractNum w:abstractNumId="80" w15:restartNumberingAfterBreak="0">
    <w:nsid w:val="59734ED4"/>
    <w:multiLevelType w:val="hybridMultilevel"/>
    <w:tmpl w:val="273EBC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2" w15:restartNumberingAfterBreak="0">
    <w:nsid w:val="609A2E5F"/>
    <w:multiLevelType w:val="multilevel"/>
    <w:tmpl w:val="643CA67E"/>
    <w:lvl w:ilvl="0">
      <w:start w:val="1"/>
      <w:numFmt w:val="decimal"/>
      <w:lvlText w:val="%1"/>
      <w:lvlJc w:val="left"/>
      <w:pPr>
        <w:tabs>
          <w:tab w:val="num" w:pos="540"/>
        </w:tabs>
        <w:ind w:left="540" w:hanging="540"/>
      </w:pPr>
      <w:rPr>
        <w:rFonts w:hint="default"/>
      </w:rPr>
    </w:lvl>
    <w:lvl w:ilvl="1">
      <w:start w:val="4"/>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3" w15:restartNumberingAfterBreak="0">
    <w:nsid w:val="63160E28"/>
    <w:multiLevelType w:val="hybridMultilevel"/>
    <w:tmpl w:val="AFBAEFA6"/>
    <w:lvl w:ilvl="0" w:tplc="04090009">
      <w:start w:val="1"/>
      <w:numFmt w:val="bullet"/>
      <w:lvlText w:val=""/>
      <w:lvlJc w:val="left"/>
      <w:pPr>
        <w:ind w:left="621" w:hanging="360"/>
      </w:pPr>
      <w:rPr>
        <w:rFonts w:ascii="Wingdings" w:hAnsi="Wingdings" w:hint="default"/>
      </w:rPr>
    </w:lvl>
    <w:lvl w:ilvl="1" w:tplc="04090003">
      <w:start w:val="1"/>
      <w:numFmt w:val="bullet"/>
      <w:lvlText w:val="o"/>
      <w:lvlJc w:val="left"/>
      <w:pPr>
        <w:ind w:left="1341" w:hanging="360"/>
      </w:pPr>
      <w:rPr>
        <w:rFonts w:ascii="Courier New" w:hAnsi="Courier New" w:cs="Courier New" w:hint="default"/>
      </w:rPr>
    </w:lvl>
    <w:lvl w:ilvl="2" w:tplc="04090005" w:tentative="1">
      <w:start w:val="1"/>
      <w:numFmt w:val="bullet"/>
      <w:lvlText w:val=""/>
      <w:lvlJc w:val="left"/>
      <w:pPr>
        <w:ind w:left="2061" w:hanging="360"/>
      </w:pPr>
      <w:rPr>
        <w:rFonts w:ascii="Wingdings" w:hAnsi="Wingdings" w:hint="default"/>
      </w:rPr>
    </w:lvl>
    <w:lvl w:ilvl="3" w:tplc="04090001" w:tentative="1">
      <w:start w:val="1"/>
      <w:numFmt w:val="bullet"/>
      <w:lvlText w:val=""/>
      <w:lvlJc w:val="left"/>
      <w:pPr>
        <w:ind w:left="2781" w:hanging="360"/>
      </w:pPr>
      <w:rPr>
        <w:rFonts w:ascii="Symbol" w:hAnsi="Symbol" w:hint="default"/>
      </w:rPr>
    </w:lvl>
    <w:lvl w:ilvl="4" w:tplc="04090003" w:tentative="1">
      <w:start w:val="1"/>
      <w:numFmt w:val="bullet"/>
      <w:lvlText w:val="o"/>
      <w:lvlJc w:val="left"/>
      <w:pPr>
        <w:ind w:left="3501" w:hanging="360"/>
      </w:pPr>
      <w:rPr>
        <w:rFonts w:ascii="Courier New" w:hAnsi="Courier New" w:cs="Courier New" w:hint="default"/>
      </w:rPr>
    </w:lvl>
    <w:lvl w:ilvl="5" w:tplc="04090005" w:tentative="1">
      <w:start w:val="1"/>
      <w:numFmt w:val="bullet"/>
      <w:lvlText w:val=""/>
      <w:lvlJc w:val="left"/>
      <w:pPr>
        <w:ind w:left="4221" w:hanging="360"/>
      </w:pPr>
      <w:rPr>
        <w:rFonts w:ascii="Wingdings" w:hAnsi="Wingdings" w:hint="default"/>
      </w:rPr>
    </w:lvl>
    <w:lvl w:ilvl="6" w:tplc="04090001" w:tentative="1">
      <w:start w:val="1"/>
      <w:numFmt w:val="bullet"/>
      <w:lvlText w:val=""/>
      <w:lvlJc w:val="left"/>
      <w:pPr>
        <w:ind w:left="4941" w:hanging="360"/>
      </w:pPr>
      <w:rPr>
        <w:rFonts w:ascii="Symbol" w:hAnsi="Symbol" w:hint="default"/>
      </w:rPr>
    </w:lvl>
    <w:lvl w:ilvl="7" w:tplc="04090003" w:tentative="1">
      <w:start w:val="1"/>
      <w:numFmt w:val="bullet"/>
      <w:lvlText w:val="o"/>
      <w:lvlJc w:val="left"/>
      <w:pPr>
        <w:ind w:left="5661" w:hanging="360"/>
      </w:pPr>
      <w:rPr>
        <w:rFonts w:ascii="Courier New" w:hAnsi="Courier New" w:cs="Courier New" w:hint="default"/>
      </w:rPr>
    </w:lvl>
    <w:lvl w:ilvl="8" w:tplc="04090005" w:tentative="1">
      <w:start w:val="1"/>
      <w:numFmt w:val="bullet"/>
      <w:lvlText w:val=""/>
      <w:lvlJc w:val="left"/>
      <w:pPr>
        <w:ind w:left="6381" w:hanging="360"/>
      </w:pPr>
      <w:rPr>
        <w:rFonts w:ascii="Wingdings" w:hAnsi="Wingdings" w:hint="default"/>
      </w:rPr>
    </w:lvl>
  </w:abstractNum>
  <w:abstractNum w:abstractNumId="84" w15:restartNumberingAfterBreak="0">
    <w:nsid w:val="63742241"/>
    <w:multiLevelType w:val="hybridMultilevel"/>
    <w:tmpl w:val="2AF09C5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5" w15:restartNumberingAfterBreak="0">
    <w:nsid w:val="6634373B"/>
    <w:multiLevelType w:val="multilevel"/>
    <w:tmpl w:val="363603E2"/>
    <w:lvl w:ilvl="0">
      <w:start w:val="9"/>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6" w15:restartNumberingAfterBreak="0">
    <w:nsid w:val="68445942"/>
    <w:multiLevelType w:val="hybridMultilevel"/>
    <w:tmpl w:val="202A43B4"/>
    <w:lvl w:ilvl="0" w:tplc="9440EEDE">
      <w:start w:val="1"/>
      <w:numFmt w:val="lowerRoman"/>
      <w:lvlText w:val="(%1)"/>
      <w:lvlJc w:val="left"/>
      <w:pPr>
        <w:ind w:left="1890" w:hanging="720"/>
      </w:pPr>
      <w:rPr>
        <w:rFonts w:hint="default"/>
      </w:rPr>
    </w:lvl>
    <w:lvl w:ilvl="1" w:tplc="A51A7BB0">
      <w:start w:val="1"/>
      <w:numFmt w:val="decimal"/>
      <w:lvlText w:val="%2."/>
      <w:lvlJc w:val="left"/>
      <w:pPr>
        <w:ind w:left="2454" w:hanging="564"/>
      </w:pPr>
      <w:rPr>
        <w:rFonts w:hint="default"/>
      </w:r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87" w15:restartNumberingAfterBreak="0">
    <w:nsid w:val="6B933AF2"/>
    <w:multiLevelType w:val="singleLevel"/>
    <w:tmpl w:val="0EBE0104"/>
    <w:lvl w:ilvl="0">
      <w:start w:val="1"/>
      <w:numFmt w:val="decimal"/>
      <w:lvlText w:val="%1."/>
      <w:lvlJc w:val="left"/>
      <w:pPr>
        <w:tabs>
          <w:tab w:val="num" w:pos="720"/>
        </w:tabs>
        <w:ind w:left="720" w:hanging="720"/>
      </w:pPr>
      <w:rPr>
        <w:rFonts w:hint="default"/>
      </w:rPr>
    </w:lvl>
  </w:abstractNum>
  <w:abstractNum w:abstractNumId="88"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89" w15:restartNumberingAfterBreak="0">
    <w:nsid w:val="6DFE6C95"/>
    <w:multiLevelType w:val="hybridMultilevel"/>
    <w:tmpl w:val="F8B4D686"/>
    <w:lvl w:ilvl="0" w:tplc="1C090001">
      <w:start w:val="4"/>
      <w:numFmt w:val="bullet"/>
      <w:lvlText w:val=""/>
      <w:lvlJc w:val="left"/>
      <w:pPr>
        <w:ind w:left="720" w:hanging="360"/>
      </w:pPr>
      <w:rPr>
        <w:rFonts w:ascii="Symbol" w:eastAsia="Times New Roman" w:hAnsi="Symbol"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0" w15:restartNumberingAfterBreak="0">
    <w:nsid w:val="6ECC6A3C"/>
    <w:multiLevelType w:val="singleLevel"/>
    <w:tmpl w:val="9F5AE8FC"/>
    <w:lvl w:ilvl="0">
      <w:start w:val="10"/>
      <w:numFmt w:val="decimal"/>
      <w:lvlText w:val="%1."/>
      <w:lvlJc w:val="left"/>
      <w:pPr>
        <w:tabs>
          <w:tab w:val="num" w:pos="1245"/>
        </w:tabs>
        <w:ind w:left="1245" w:hanging="1245"/>
      </w:pPr>
      <w:rPr>
        <w:rFonts w:hint="default"/>
      </w:rPr>
    </w:lvl>
  </w:abstractNum>
  <w:abstractNum w:abstractNumId="91" w15:restartNumberingAfterBreak="0">
    <w:nsid w:val="70B23902"/>
    <w:multiLevelType w:val="singleLevel"/>
    <w:tmpl w:val="8E8615B6"/>
    <w:lvl w:ilvl="0">
      <w:start w:val="1"/>
      <w:numFmt w:val="lowerRoman"/>
      <w:lvlText w:val="(%1)"/>
      <w:lvlJc w:val="left"/>
      <w:pPr>
        <w:tabs>
          <w:tab w:val="num" w:pos="1440"/>
        </w:tabs>
        <w:ind w:left="1440" w:hanging="720"/>
      </w:pPr>
      <w:rPr>
        <w:rFonts w:hint="default"/>
      </w:rPr>
    </w:lvl>
  </w:abstractNum>
  <w:abstractNum w:abstractNumId="92"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3" w15:restartNumberingAfterBreak="0">
    <w:nsid w:val="780223F2"/>
    <w:multiLevelType w:val="singleLevel"/>
    <w:tmpl w:val="82C40C3E"/>
    <w:lvl w:ilvl="0">
      <w:start w:val="1"/>
      <w:numFmt w:val="lowerRoman"/>
      <w:lvlText w:val="(%1)"/>
      <w:lvlJc w:val="left"/>
      <w:pPr>
        <w:tabs>
          <w:tab w:val="num" w:pos="1440"/>
        </w:tabs>
        <w:ind w:left="1440" w:hanging="720"/>
      </w:pPr>
      <w:rPr>
        <w:rFonts w:hint="default"/>
      </w:rPr>
    </w:lvl>
  </w:abstractNum>
  <w:abstractNum w:abstractNumId="94" w15:restartNumberingAfterBreak="0">
    <w:nsid w:val="78790991"/>
    <w:multiLevelType w:val="hybridMultilevel"/>
    <w:tmpl w:val="82C4155C"/>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5" w15:restartNumberingAfterBreak="0">
    <w:nsid w:val="7AB8398F"/>
    <w:multiLevelType w:val="multilevel"/>
    <w:tmpl w:val="B776DD36"/>
    <w:lvl w:ilvl="0">
      <w:start w:val="3"/>
      <w:numFmt w:val="decimal"/>
      <w:lvlText w:val="%1"/>
      <w:lvlJc w:val="left"/>
      <w:pPr>
        <w:ind w:left="360" w:hanging="360"/>
      </w:pPr>
      <w:rPr>
        <w:rFonts w:hint="default"/>
      </w:rPr>
    </w:lvl>
    <w:lvl w:ilvl="1">
      <w:start w:val="7"/>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96" w15:restartNumberingAfterBreak="0">
    <w:nsid w:val="7B1B20F2"/>
    <w:multiLevelType w:val="multilevel"/>
    <w:tmpl w:val="2BB06524"/>
    <w:lvl w:ilvl="0">
      <w:start w:val="27"/>
      <w:numFmt w:val="decimal"/>
      <w:lvlText w:val="%1"/>
      <w:lvlJc w:val="left"/>
      <w:pPr>
        <w:tabs>
          <w:tab w:val="num" w:pos="540"/>
        </w:tabs>
        <w:ind w:left="540" w:hanging="540"/>
      </w:pPr>
      <w:rPr>
        <w:rFonts w:hint="default"/>
      </w:rPr>
    </w:lvl>
    <w:lvl w:ilvl="1">
      <w:start w:val="4"/>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7" w15:restartNumberingAfterBreak="0">
    <w:nsid w:val="7C4B2946"/>
    <w:multiLevelType w:val="hybridMultilevel"/>
    <w:tmpl w:val="D5B8AC58"/>
    <w:lvl w:ilvl="0" w:tplc="2782130C">
      <w:start w:val="1"/>
      <w:numFmt w:val="decimal"/>
      <w:lvlText w:val="%1."/>
      <w:lvlJc w:val="left"/>
      <w:pPr>
        <w:ind w:left="566" w:firstLine="0"/>
      </w:pPr>
      <w:rPr>
        <w:rFonts w:ascii="Arial" w:eastAsia="Arial" w:hAnsi="Arial" w:cs="Arial"/>
        <w:b w:val="0"/>
        <w:bCs/>
        <w:i/>
        <w:strike w:val="0"/>
        <w:dstrike w:val="0"/>
        <w:color w:val="000000"/>
        <w:sz w:val="20"/>
        <w:szCs w:val="20"/>
        <w:u w:val="none" w:color="000000"/>
        <w:effect w:val="none"/>
        <w:bdr w:val="none" w:sz="0" w:space="0" w:color="auto" w:frame="1"/>
        <w:vertAlign w:val="baseline"/>
      </w:rPr>
    </w:lvl>
    <w:lvl w:ilvl="1" w:tplc="966A0860">
      <w:start w:val="1"/>
      <w:numFmt w:val="lowerLetter"/>
      <w:lvlText w:val="%2"/>
      <w:lvlJc w:val="left"/>
      <w:pPr>
        <w:ind w:left="1080"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2" w:tplc="97CCD582">
      <w:start w:val="1"/>
      <w:numFmt w:val="lowerRoman"/>
      <w:lvlText w:val="%3"/>
      <w:lvlJc w:val="left"/>
      <w:pPr>
        <w:ind w:left="1800"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3" w:tplc="5D0C295E">
      <w:start w:val="1"/>
      <w:numFmt w:val="decimal"/>
      <w:lvlText w:val="%4"/>
      <w:lvlJc w:val="left"/>
      <w:pPr>
        <w:ind w:left="2520"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4" w:tplc="7A9AC254">
      <w:start w:val="1"/>
      <w:numFmt w:val="lowerLetter"/>
      <w:lvlText w:val="%5"/>
      <w:lvlJc w:val="left"/>
      <w:pPr>
        <w:ind w:left="3240"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5" w:tplc="93D60EA4">
      <w:start w:val="1"/>
      <w:numFmt w:val="lowerRoman"/>
      <w:lvlText w:val="%6"/>
      <w:lvlJc w:val="left"/>
      <w:pPr>
        <w:ind w:left="3960"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6" w:tplc="E6F877D6">
      <w:start w:val="1"/>
      <w:numFmt w:val="decimal"/>
      <w:lvlText w:val="%7"/>
      <w:lvlJc w:val="left"/>
      <w:pPr>
        <w:ind w:left="4680"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7" w:tplc="E5A44BA0">
      <w:start w:val="1"/>
      <w:numFmt w:val="lowerLetter"/>
      <w:lvlText w:val="%8"/>
      <w:lvlJc w:val="left"/>
      <w:pPr>
        <w:ind w:left="5400"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8" w:tplc="9DA664EA">
      <w:start w:val="1"/>
      <w:numFmt w:val="lowerRoman"/>
      <w:lvlText w:val="%9"/>
      <w:lvlJc w:val="left"/>
      <w:pPr>
        <w:ind w:left="6120"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abstractNum>
  <w:abstractNum w:abstractNumId="98" w15:restartNumberingAfterBreak="0">
    <w:nsid w:val="7FD9099D"/>
    <w:multiLevelType w:val="hybridMultilevel"/>
    <w:tmpl w:val="D8D0286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437167028">
    <w:abstractNumId w:val="0"/>
  </w:num>
  <w:num w:numId="2" w16cid:durableId="1811093687">
    <w:abstractNumId w:val="36"/>
  </w:num>
  <w:num w:numId="3" w16cid:durableId="1792507652">
    <w:abstractNumId w:val="54"/>
  </w:num>
  <w:num w:numId="4" w16cid:durableId="523634864">
    <w:abstractNumId w:val="88"/>
  </w:num>
  <w:num w:numId="5" w16cid:durableId="2086368336">
    <w:abstractNumId w:val="40"/>
  </w:num>
  <w:num w:numId="6" w16cid:durableId="1797137139">
    <w:abstractNumId w:val="83"/>
  </w:num>
  <w:num w:numId="7" w16cid:durableId="1967344582">
    <w:abstractNumId w:val="39"/>
  </w:num>
  <w:num w:numId="8" w16cid:durableId="883640788">
    <w:abstractNumId w:val="92"/>
  </w:num>
  <w:num w:numId="9" w16cid:durableId="254485776">
    <w:abstractNumId w:val="67"/>
  </w:num>
  <w:num w:numId="10" w16cid:durableId="22248928">
    <w:abstractNumId w:val="59"/>
  </w:num>
  <w:num w:numId="11" w16cid:durableId="1098410664">
    <w:abstractNumId w:val="61"/>
  </w:num>
  <w:num w:numId="12" w16cid:durableId="2102599420">
    <w:abstractNumId w:val="90"/>
  </w:num>
  <w:num w:numId="13" w16cid:durableId="1605530298">
    <w:abstractNumId w:val="38"/>
  </w:num>
  <w:num w:numId="14" w16cid:durableId="720327291">
    <w:abstractNumId w:val="73"/>
  </w:num>
  <w:num w:numId="15" w16cid:durableId="2080856542">
    <w:abstractNumId w:val="85"/>
  </w:num>
  <w:num w:numId="16" w16cid:durableId="1768424311">
    <w:abstractNumId w:val="60"/>
  </w:num>
  <w:num w:numId="17" w16cid:durableId="414909480">
    <w:abstractNumId w:val="69"/>
  </w:num>
  <w:num w:numId="18" w16cid:durableId="324017414">
    <w:abstractNumId w:val="96"/>
  </w:num>
  <w:num w:numId="19" w16cid:durableId="481850655">
    <w:abstractNumId w:val="82"/>
  </w:num>
  <w:num w:numId="20" w16cid:durableId="1901473133">
    <w:abstractNumId w:val="78"/>
  </w:num>
  <w:num w:numId="21" w16cid:durableId="1519392087">
    <w:abstractNumId w:val="43"/>
  </w:num>
  <w:num w:numId="22" w16cid:durableId="1467623493">
    <w:abstractNumId w:val="93"/>
  </w:num>
  <w:num w:numId="23" w16cid:durableId="697464633">
    <w:abstractNumId w:val="42"/>
  </w:num>
  <w:num w:numId="24" w16cid:durableId="349259076">
    <w:abstractNumId w:val="50"/>
  </w:num>
  <w:num w:numId="25" w16cid:durableId="1948809829">
    <w:abstractNumId w:val="98"/>
  </w:num>
  <w:num w:numId="26" w16cid:durableId="1187599712">
    <w:abstractNumId w:val="49"/>
  </w:num>
  <w:num w:numId="27" w16cid:durableId="136803507">
    <w:abstractNumId w:val="86"/>
  </w:num>
  <w:num w:numId="28" w16cid:durableId="1588419274">
    <w:abstractNumId w:val="75"/>
  </w:num>
  <w:num w:numId="29" w16cid:durableId="1353143606">
    <w:abstractNumId w:val="64"/>
  </w:num>
  <w:num w:numId="30" w16cid:durableId="1403287804">
    <w:abstractNumId w:val="84"/>
  </w:num>
  <w:num w:numId="31" w16cid:durableId="951207396">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28824731">
    <w:abstractNumId w:val="41"/>
  </w:num>
  <w:num w:numId="33" w16cid:durableId="934943348">
    <w:abstractNumId w:val="81"/>
  </w:num>
  <w:num w:numId="34" w16cid:durableId="2106917035">
    <w:abstractNumId w:val="95"/>
  </w:num>
  <w:num w:numId="35" w16cid:durableId="1692494600">
    <w:abstractNumId w:val="53"/>
  </w:num>
  <w:num w:numId="36" w16cid:durableId="1472822594">
    <w:abstractNumId w:val="63"/>
  </w:num>
  <w:num w:numId="37" w16cid:durableId="317076816">
    <w:abstractNumId w:val="56"/>
  </w:num>
  <w:num w:numId="38" w16cid:durableId="202332425">
    <w:abstractNumId w:val="74"/>
  </w:num>
  <w:num w:numId="39" w16cid:durableId="1714766372">
    <w:abstractNumId w:val="62"/>
  </w:num>
  <w:num w:numId="40" w16cid:durableId="519465015">
    <w:abstractNumId w:val="48"/>
  </w:num>
  <w:num w:numId="41" w16cid:durableId="1446849073">
    <w:abstractNumId w:val="65"/>
    <w:lvlOverride w:ilvl="0">
      <w:startOverride w:val="1"/>
    </w:lvlOverride>
    <w:lvlOverride w:ilvl="1"/>
    <w:lvlOverride w:ilvl="2"/>
    <w:lvlOverride w:ilvl="3"/>
    <w:lvlOverride w:ilvl="4"/>
    <w:lvlOverride w:ilvl="5"/>
    <w:lvlOverride w:ilvl="6"/>
    <w:lvlOverride w:ilvl="7"/>
    <w:lvlOverride w:ilvl="8"/>
  </w:num>
  <w:num w:numId="42" w16cid:durableId="1647275924">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851345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435974395">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26220551">
    <w:abstractNumId w:val="44"/>
  </w:num>
  <w:num w:numId="46" w16cid:durableId="2108229012">
    <w:abstractNumId w:val="58"/>
  </w:num>
  <w:num w:numId="47" w16cid:durableId="779835844">
    <w:abstractNumId w:val="91"/>
  </w:num>
  <w:num w:numId="48" w16cid:durableId="100147067">
    <w:abstractNumId w:val="66"/>
  </w:num>
  <w:num w:numId="49" w16cid:durableId="1561751118">
    <w:abstractNumId w:val="87"/>
  </w:num>
  <w:num w:numId="50" w16cid:durableId="382682033">
    <w:abstractNumId w:val="52"/>
  </w:num>
  <w:num w:numId="51" w16cid:durableId="602109377">
    <w:abstractNumId w:val="70"/>
  </w:num>
  <w:num w:numId="52" w16cid:durableId="1215701044">
    <w:abstractNumId w:val="45"/>
  </w:num>
  <w:num w:numId="53" w16cid:durableId="1522084560">
    <w:abstractNumId w:val="68"/>
  </w:num>
  <w:num w:numId="54" w16cid:durableId="480469148">
    <w:abstractNumId w:val="37"/>
  </w:num>
  <w:num w:numId="55" w16cid:durableId="677271469">
    <w:abstractNumId w:val="46"/>
  </w:num>
  <w:num w:numId="56" w16cid:durableId="50393447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011875902">
    <w:abstractNumId w:val="94"/>
  </w:num>
  <w:num w:numId="58" w16cid:durableId="1958371285">
    <w:abstractNumId w:val="55"/>
  </w:num>
  <w:num w:numId="59" w16cid:durableId="2054689780">
    <w:abstractNumId w:val="79"/>
  </w:num>
  <w:num w:numId="60" w16cid:durableId="2066444881">
    <w:abstractNumId w:val="76"/>
  </w:num>
  <w:num w:numId="61" w16cid:durableId="1468551283">
    <w:abstractNumId w:val="72"/>
  </w:num>
  <w:num w:numId="62" w16cid:durableId="452527036">
    <w:abstractNumId w:val="77"/>
  </w:num>
  <w:num w:numId="63" w16cid:durableId="1070663949">
    <w:abstractNumId w:val="47"/>
  </w:num>
  <w:num w:numId="64" w16cid:durableId="1476214709">
    <w:abstractNumId w:val="71"/>
  </w:num>
  <w:num w:numId="65" w16cid:durableId="1652250418">
    <w:abstractNumId w:val="89"/>
  </w:num>
  <w:num w:numId="66" w16cid:durableId="1061175530">
    <w:abstractNumId w:val="51"/>
  </w:num>
  <w:num w:numId="67" w16cid:durableId="193928819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567"/>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244"/>
    <w:rsid w:val="000039C5"/>
    <w:rsid w:val="00004970"/>
    <w:rsid w:val="0001039E"/>
    <w:rsid w:val="00011245"/>
    <w:rsid w:val="00013159"/>
    <w:rsid w:val="0001492A"/>
    <w:rsid w:val="00016004"/>
    <w:rsid w:val="00016638"/>
    <w:rsid w:val="000169D0"/>
    <w:rsid w:val="00020C65"/>
    <w:rsid w:val="00022909"/>
    <w:rsid w:val="00022AD5"/>
    <w:rsid w:val="000235A3"/>
    <w:rsid w:val="000242AA"/>
    <w:rsid w:val="000253C6"/>
    <w:rsid w:val="000269BF"/>
    <w:rsid w:val="00031624"/>
    <w:rsid w:val="00036B60"/>
    <w:rsid w:val="00036BB2"/>
    <w:rsid w:val="00036C91"/>
    <w:rsid w:val="00040917"/>
    <w:rsid w:val="00041E10"/>
    <w:rsid w:val="00043B47"/>
    <w:rsid w:val="00044B44"/>
    <w:rsid w:val="00044D17"/>
    <w:rsid w:val="0004503A"/>
    <w:rsid w:val="0004583F"/>
    <w:rsid w:val="0004605C"/>
    <w:rsid w:val="000463B1"/>
    <w:rsid w:val="000525A0"/>
    <w:rsid w:val="00055A67"/>
    <w:rsid w:val="000575C5"/>
    <w:rsid w:val="00060EB4"/>
    <w:rsid w:val="0006283D"/>
    <w:rsid w:val="000659B4"/>
    <w:rsid w:val="00072F10"/>
    <w:rsid w:val="00083FE5"/>
    <w:rsid w:val="00084461"/>
    <w:rsid w:val="00084561"/>
    <w:rsid w:val="00087F55"/>
    <w:rsid w:val="00095EEA"/>
    <w:rsid w:val="00097297"/>
    <w:rsid w:val="000A16BE"/>
    <w:rsid w:val="000A28EC"/>
    <w:rsid w:val="000A5C78"/>
    <w:rsid w:val="000B1DCC"/>
    <w:rsid w:val="000B2B61"/>
    <w:rsid w:val="000B3C31"/>
    <w:rsid w:val="000C78F8"/>
    <w:rsid w:val="000D1946"/>
    <w:rsid w:val="000D3F2D"/>
    <w:rsid w:val="000D4227"/>
    <w:rsid w:val="000E1678"/>
    <w:rsid w:val="000E413B"/>
    <w:rsid w:val="000F0B9A"/>
    <w:rsid w:val="000F16D1"/>
    <w:rsid w:val="000F3511"/>
    <w:rsid w:val="000F3C45"/>
    <w:rsid w:val="000F55F6"/>
    <w:rsid w:val="00101452"/>
    <w:rsid w:val="001040B1"/>
    <w:rsid w:val="00106492"/>
    <w:rsid w:val="00110116"/>
    <w:rsid w:val="00112285"/>
    <w:rsid w:val="00112847"/>
    <w:rsid w:val="0011307E"/>
    <w:rsid w:val="00113E60"/>
    <w:rsid w:val="00114CBE"/>
    <w:rsid w:val="00122A77"/>
    <w:rsid w:val="00124711"/>
    <w:rsid w:val="001302C0"/>
    <w:rsid w:val="00134AF5"/>
    <w:rsid w:val="00140F25"/>
    <w:rsid w:val="0014142E"/>
    <w:rsid w:val="001420BE"/>
    <w:rsid w:val="0014379E"/>
    <w:rsid w:val="0014411E"/>
    <w:rsid w:val="001454CE"/>
    <w:rsid w:val="00152D67"/>
    <w:rsid w:val="001533FA"/>
    <w:rsid w:val="00153CF3"/>
    <w:rsid w:val="00153EB3"/>
    <w:rsid w:val="0015621E"/>
    <w:rsid w:val="0016067A"/>
    <w:rsid w:val="00161E4F"/>
    <w:rsid w:val="0016355F"/>
    <w:rsid w:val="0016448C"/>
    <w:rsid w:val="001740B9"/>
    <w:rsid w:val="00174BBD"/>
    <w:rsid w:val="0017519D"/>
    <w:rsid w:val="00176112"/>
    <w:rsid w:val="00176F2D"/>
    <w:rsid w:val="0018092F"/>
    <w:rsid w:val="00183969"/>
    <w:rsid w:val="00183CD5"/>
    <w:rsid w:val="00184E0A"/>
    <w:rsid w:val="00185008"/>
    <w:rsid w:val="00185BCE"/>
    <w:rsid w:val="001871CD"/>
    <w:rsid w:val="001875E2"/>
    <w:rsid w:val="00187D47"/>
    <w:rsid w:val="00187FBA"/>
    <w:rsid w:val="00194938"/>
    <w:rsid w:val="00196B44"/>
    <w:rsid w:val="001A266F"/>
    <w:rsid w:val="001A2679"/>
    <w:rsid w:val="001A6A17"/>
    <w:rsid w:val="001B0564"/>
    <w:rsid w:val="001B31B3"/>
    <w:rsid w:val="001B65D9"/>
    <w:rsid w:val="001C1078"/>
    <w:rsid w:val="001C483F"/>
    <w:rsid w:val="001C59A2"/>
    <w:rsid w:val="001C6CE6"/>
    <w:rsid w:val="001D28F6"/>
    <w:rsid w:val="001D3CBD"/>
    <w:rsid w:val="001D5937"/>
    <w:rsid w:val="001D6A47"/>
    <w:rsid w:val="001E1190"/>
    <w:rsid w:val="001E39EF"/>
    <w:rsid w:val="001E3C35"/>
    <w:rsid w:val="001E5A72"/>
    <w:rsid w:val="001E6FB3"/>
    <w:rsid w:val="001F00EF"/>
    <w:rsid w:val="001F3EDA"/>
    <w:rsid w:val="001F4C98"/>
    <w:rsid w:val="001F5786"/>
    <w:rsid w:val="001F5C76"/>
    <w:rsid w:val="00200A3B"/>
    <w:rsid w:val="002019FB"/>
    <w:rsid w:val="00201C66"/>
    <w:rsid w:val="002034AB"/>
    <w:rsid w:val="00204C39"/>
    <w:rsid w:val="002062B7"/>
    <w:rsid w:val="002074F2"/>
    <w:rsid w:val="0021013E"/>
    <w:rsid w:val="002106FE"/>
    <w:rsid w:val="0021200B"/>
    <w:rsid w:val="00217C64"/>
    <w:rsid w:val="00220676"/>
    <w:rsid w:val="00227F4A"/>
    <w:rsid w:val="00231D18"/>
    <w:rsid w:val="00231E90"/>
    <w:rsid w:val="00234B7C"/>
    <w:rsid w:val="00235161"/>
    <w:rsid w:val="0023578F"/>
    <w:rsid w:val="00235F2C"/>
    <w:rsid w:val="002365C9"/>
    <w:rsid w:val="00236721"/>
    <w:rsid w:val="00242892"/>
    <w:rsid w:val="002459B0"/>
    <w:rsid w:val="00251476"/>
    <w:rsid w:val="002516F6"/>
    <w:rsid w:val="0025284B"/>
    <w:rsid w:val="00253633"/>
    <w:rsid w:val="002543AA"/>
    <w:rsid w:val="002601AD"/>
    <w:rsid w:val="00261CFE"/>
    <w:rsid w:val="00262E59"/>
    <w:rsid w:val="0026673E"/>
    <w:rsid w:val="0027019D"/>
    <w:rsid w:val="00270884"/>
    <w:rsid w:val="0027181A"/>
    <w:rsid w:val="00281033"/>
    <w:rsid w:val="00281EEE"/>
    <w:rsid w:val="002831E6"/>
    <w:rsid w:val="002832C2"/>
    <w:rsid w:val="002847EA"/>
    <w:rsid w:val="0028626E"/>
    <w:rsid w:val="00287B2D"/>
    <w:rsid w:val="00287CAD"/>
    <w:rsid w:val="00292033"/>
    <w:rsid w:val="00292F28"/>
    <w:rsid w:val="0029575C"/>
    <w:rsid w:val="00296543"/>
    <w:rsid w:val="002A03D9"/>
    <w:rsid w:val="002A102D"/>
    <w:rsid w:val="002A23C0"/>
    <w:rsid w:val="002A2B9B"/>
    <w:rsid w:val="002A3D19"/>
    <w:rsid w:val="002A6C1D"/>
    <w:rsid w:val="002A6DC8"/>
    <w:rsid w:val="002A7AE3"/>
    <w:rsid w:val="002B2436"/>
    <w:rsid w:val="002B4120"/>
    <w:rsid w:val="002B75F7"/>
    <w:rsid w:val="002C229F"/>
    <w:rsid w:val="002C2CE3"/>
    <w:rsid w:val="002D295F"/>
    <w:rsid w:val="002D7C87"/>
    <w:rsid w:val="002D7D14"/>
    <w:rsid w:val="002E5C0F"/>
    <w:rsid w:val="002E7AB1"/>
    <w:rsid w:val="002F0B8B"/>
    <w:rsid w:val="002F328B"/>
    <w:rsid w:val="002F5AC0"/>
    <w:rsid w:val="0030129B"/>
    <w:rsid w:val="0030504E"/>
    <w:rsid w:val="003052C0"/>
    <w:rsid w:val="003100E1"/>
    <w:rsid w:val="00311229"/>
    <w:rsid w:val="0031174D"/>
    <w:rsid w:val="00312422"/>
    <w:rsid w:val="00317B24"/>
    <w:rsid w:val="00317F29"/>
    <w:rsid w:val="003222ED"/>
    <w:rsid w:val="003259B2"/>
    <w:rsid w:val="00327C32"/>
    <w:rsid w:val="00333F20"/>
    <w:rsid w:val="00336CC0"/>
    <w:rsid w:val="00340D45"/>
    <w:rsid w:val="003459D4"/>
    <w:rsid w:val="00345F4B"/>
    <w:rsid w:val="00347963"/>
    <w:rsid w:val="00347D8C"/>
    <w:rsid w:val="003507ED"/>
    <w:rsid w:val="00350F65"/>
    <w:rsid w:val="0035156B"/>
    <w:rsid w:val="0035423A"/>
    <w:rsid w:val="003546CC"/>
    <w:rsid w:val="00357414"/>
    <w:rsid w:val="00361942"/>
    <w:rsid w:val="00365268"/>
    <w:rsid w:val="0037464B"/>
    <w:rsid w:val="003769FE"/>
    <w:rsid w:val="00380530"/>
    <w:rsid w:val="003812B1"/>
    <w:rsid w:val="00386652"/>
    <w:rsid w:val="00390F61"/>
    <w:rsid w:val="0039497B"/>
    <w:rsid w:val="003958BB"/>
    <w:rsid w:val="00397B09"/>
    <w:rsid w:val="003A41FD"/>
    <w:rsid w:val="003A503F"/>
    <w:rsid w:val="003A5876"/>
    <w:rsid w:val="003A6989"/>
    <w:rsid w:val="003A7BFC"/>
    <w:rsid w:val="003B11EE"/>
    <w:rsid w:val="003B7CBF"/>
    <w:rsid w:val="003B7D7E"/>
    <w:rsid w:val="003C4A85"/>
    <w:rsid w:val="003C5F6E"/>
    <w:rsid w:val="003C679C"/>
    <w:rsid w:val="003C7B2E"/>
    <w:rsid w:val="003D4B9B"/>
    <w:rsid w:val="003D4FEA"/>
    <w:rsid w:val="003D6453"/>
    <w:rsid w:val="003D6794"/>
    <w:rsid w:val="003D6A87"/>
    <w:rsid w:val="003D713B"/>
    <w:rsid w:val="003E1B49"/>
    <w:rsid w:val="003E4851"/>
    <w:rsid w:val="003E6795"/>
    <w:rsid w:val="003E6FB2"/>
    <w:rsid w:val="003F0A94"/>
    <w:rsid w:val="003F1406"/>
    <w:rsid w:val="003F22D8"/>
    <w:rsid w:val="003F2489"/>
    <w:rsid w:val="003F3253"/>
    <w:rsid w:val="00401A67"/>
    <w:rsid w:val="00405F66"/>
    <w:rsid w:val="00406C94"/>
    <w:rsid w:val="00411FA5"/>
    <w:rsid w:val="00415188"/>
    <w:rsid w:val="00416C5E"/>
    <w:rsid w:val="0041733F"/>
    <w:rsid w:val="00422576"/>
    <w:rsid w:val="004367E7"/>
    <w:rsid w:val="004416C4"/>
    <w:rsid w:val="0044364D"/>
    <w:rsid w:val="00443D0A"/>
    <w:rsid w:val="00445471"/>
    <w:rsid w:val="00451EE8"/>
    <w:rsid w:val="00455ECD"/>
    <w:rsid w:val="0046239F"/>
    <w:rsid w:val="0047086A"/>
    <w:rsid w:val="004725A4"/>
    <w:rsid w:val="00473F42"/>
    <w:rsid w:val="00475EDE"/>
    <w:rsid w:val="0047627E"/>
    <w:rsid w:val="00477D73"/>
    <w:rsid w:val="00482185"/>
    <w:rsid w:val="004832E9"/>
    <w:rsid w:val="00484DC7"/>
    <w:rsid w:val="00486B14"/>
    <w:rsid w:val="00486C33"/>
    <w:rsid w:val="00487737"/>
    <w:rsid w:val="00487D47"/>
    <w:rsid w:val="00490213"/>
    <w:rsid w:val="00491165"/>
    <w:rsid w:val="00493165"/>
    <w:rsid w:val="004A0BEC"/>
    <w:rsid w:val="004A1858"/>
    <w:rsid w:val="004A1C9F"/>
    <w:rsid w:val="004A2735"/>
    <w:rsid w:val="004A3C5D"/>
    <w:rsid w:val="004A424F"/>
    <w:rsid w:val="004A4B49"/>
    <w:rsid w:val="004A6A74"/>
    <w:rsid w:val="004A7C1C"/>
    <w:rsid w:val="004A7D75"/>
    <w:rsid w:val="004B0DC6"/>
    <w:rsid w:val="004B3ECD"/>
    <w:rsid w:val="004B4BB4"/>
    <w:rsid w:val="004B54EE"/>
    <w:rsid w:val="004B5C3D"/>
    <w:rsid w:val="004B5CF9"/>
    <w:rsid w:val="004C2988"/>
    <w:rsid w:val="004C2997"/>
    <w:rsid w:val="004C3429"/>
    <w:rsid w:val="004C4839"/>
    <w:rsid w:val="004C67F7"/>
    <w:rsid w:val="004D06BE"/>
    <w:rsid w:val="004D22BD"/>
    <w:rsid w:val="004D2673"/>
    <w:rsid w:val="004D3D6B"/>
    <w:rsid w:val="004D5CFD"/>
    <w:rsid w:val="004D6D20"/>
    <w:rsid w:val="004E165C"/>
    <w:rsid w:val="004E3FF8"/>
    <w:rsid w:val="004E4C3E"/>
    <w:rsid w:val="004F1203"/>
    <w:rsid w:val="004F23A0"/>
    <w:rsid w:val="004F24A8"/>
    <w:rsid w:val="00500693"/>
    <w:rsid w:val="0050163F"/>
    <w:rsid w:val="0050319A"/>
    <w:rsid w:val="00504385"/>
    <w:rsid w:val="005058F5"/>
    <w:rsid w:val="00507025"/>
    <w:rsid w:val="00510882"/>
    <w:rsid w:val="00512A0B"/>
    <w:rsid w:val="005230DB"/>
    <w:rsid w:val="00526068"/>
    <w:rsid w:val="005261FE"/>
    <w:rsid w:val="0052671D"/>
    <w:rsid w:val="00526C5D"/>
    <w:rsid w:val="005276C2"/>
    <w:rsid w:val="00532588"/>
    <w:rsid w:val="00534740"/>
    <w:rsid w:val="00535827"/>
    <w:rsid w:val="0053700E"/>
    <w:rsid w:val="00540843"/>
    <w:rsid w:val="00542EFC"/>
    <w:rsid w:val="00545DD0"/>
    <w:rsid w:val="0055032D"/>
    <w:rsid w:val="00550D2C"/>
    <w:rsid w:val="00552CC0"/>
    <w:rsid w:val="00553AB9"/>
    <w:rsid w:val="00553B0B"/>
    <w:rsid w:val="00553EC1"/>
    <w:rsid w:val="00555717"/>
    <w:rsid w:val="00555958"/>
    <w:rsid w:val="00561FAE"/>
    <w:rsid w:val="00562F3D"/>
    <w:rsid w:val="005646D5"/>
    <w:rsid w:val="00572899"/>
    <w:rsid w:val="00575A25"/>
    <w:rsid w:val="005761CA"/>
    <w:rsid w:val="005822CD"/>
    <w:rsid w:val="0058299C"/>
    <w:rsid w:val="00583469"/>
    <w:rsid w:val="005902EE"/>
    <w:rsid w:val="005918DA"/>
    <w:rsid w:val="00591B5D"/>
    <w:rsid w:val="00596B1F"/>
    <w:rsid w:val="005A405B"/>
    <w:rsid w:val="005A529A"/>
    <w:rsid w:val="005A576F"/>
    <w:rsid w:val="005B043D"/>
    <w:rsid w:val="005B1F71"/>
    <w:rsid w:val="005B3A65"/>
    <w:rsid w:val="005B6723"/>
    <w:rsid w:val="005C4D6E"/>
    <w:rsid w:val="005C50E3"/>
    <w:rsid w:val="005C542C"/>
    <w:rsid w:val="005C67E6"/>
    <w:rsid w:val="005C6C8A"/>
    <w:rsid w:val="005D1A18"/>
    <w:rsid w:val="005D3C21"/>
    <w:rsid w:val="005D3FC8"/>
    <w:rsid w:val="005D492D"/>
    <w:rsid w:val="005D7615"/>
    <w:rsid w:val="005E3A1D"/>
    <w:rsid w:val="005E50E1"/>
    <w:rsid w:val="005E7165"/>
    <w:rsid w:val="005F11D7"/>
    <w:rsid w:val="005F2B14"/>
    <w:rsid w:val="005F378E"/>
    <w:rsid w:val="005F5A33"/>
    <w:rsid w:val="005F6968"/>
    <w:rsid w:val="00600835"/>
    <w:rsid w:val="00601FD8"/>
    <w:rsid w:val="00603D07"/>
    <w:rsid w:val="00605779"/>
    <w:rsid w:val="0061488F"/>
    <w:rsid w:val="00620F9B"/>
    <w:rsid w:val="0062189A"/>
    <w:rsid w:val="00623D16"/>
    <w:rsid w:val="00623D67"/>
    <w:rsid w:val="006253FE"/>
    <w:rsid w:val="00625663"/>
    <w:rsid w:val="00625ADA"/>
    <w:rsid w:val="006317D1"/>
    <w:rsid w:val="006345AF"/>
    <w:rsid w:val="00635069"/>
    <w:rsid w:val="006354A4"/>
    <w:rsid w:val="00636919"/>
    <w:rsid w:val="00637C3D"/>
    <w:rsid w:val="00640F23"/>
    <w:rsid w:val="0064130F"/>
    <w:rsid w:val="00646C96"/>
    <w:rsid w:val="006528DE"/>
    <w:rsid w:val="00656F80"/>
    <w:rsid w:val="0066000C"/>
    <w:rsid w:val="006602D6"/>
    <w:rsid w:val="00660AD1"/>
    <w:rsid w:val="00662B8B"/>
    <w:rsid w:val="0066343A"/>
    <w:rsid w:val="00663446"/>
    <w:rsid w:val="006636A7"/>
    <w:rsid w:val="00663FED"/>
    <w:rsid w:val="00665297"/>
    <w:rsid w:val="0066639C"/>
    <w:rsid w:val="006722C8"/>
    <w:rsid w:val="006729E7"/>
    <w:rsid w:val="00673BFB"/>
    <w:rsid w:val="006770BD"/>
    <w:rsid w:val="006837C0"/>
    <w:rsid w:val="006839A5"/>
    <w:rsid w:val="00684975"/>
    <w:rsid w:val="00691341"/>
    <w:rsid w:val="006920AE"/>
    <w:rsid w:val="00692B4B"/>
    <w:rsid w:val="00696C23"/>
    <w:rsid w:val="006A1981"/>
    <w:rsid w:val="006A299D"/>
    <w:rsid w:val="006A2F6C"/>
    <w:rsid w:val="006A57F5"/>
    <w:rsid w:val="006A5D85"/>
    <w:rsid w:val="006A6E3C"/>
    <w:rsid w:val="006B0405"/>
    <w:rsid w:val="006B0907"/>
    <w:rsid w:val="006B098D"/>
    <w:rsid w:val="006B0DAA"/>
    <w:rsid w:val="006B1428"/>
    <w:rsid w:val="006B2C1E"/>
    <w:rsid w:val="006B31C1"/>
    <w:rsid w:val="006B57C3"/>
    <w:rsid w:val="006C0940"/>
    <w:rsid w:val="006C3395"/>
    <w:rsid w:val="006C3A95"/>
    <w:rsid w:val="006C3F1D"/>
    <w:rsid w:val="006C45EB"/>
    <w:rsid w:val="006C52D3"/>
    <w:rsid w:val="006C5C1F"/>
    <w:rsid w:val="006D0356"/>
    <w:rsid w:val="006D55E6"/>
    <w:rsid w:val="006D59CB"/>
    <w:rsid w:val="006D75C8"/>
    <w:rsid w:val="006D7E57"/>
    <w:rsid w:val="006E10AD"/>
    <w:rsid w:val="006E1779"/>
    <w:rsid w:val="006E1B37"/>
    <w:rsid w:val="006E41DD"/>
    <w:rsid w:val="006E4BA3"/>
    <w:rsid w:val="006E5B15"/>
    <w:rsid w:val="006E6EC9"/>
    <w:rsid w:val="006F241E"/>
    <w:rsid w:val="006F2B24"/>
    <w:rsid w:val="006F3591"/>
    <w:rsid w:val="006F44CA"/>
    <w:rsid w:val="006F5357"/>
    <w:rsid w:val="006F74AE"/>
    <w:rsid w:val="0070144F"/>
    <w:rsid w:val="00707E92"/>
    <w:rsid w:val="00710AC4"/>
    <w:rsid w:val="00711438"/>
    <w:rsid w:val="007122A6"/>
    <w:rsid w:val="007129AE"/>
    <w:rsid w:val="007157EE"/>
    <w:rsid w:val="00716C6C"/>
    <w:rsid w:val="00716EA5"/>
    <w:rsid w:val="00717AB8"/>
    <w:rsid w:val="00720CCE"/>
    <w:rsid w:val="00720CFC"/>
    <w:rsid w:val="00721C93"/>
    <w:rsid w:val="007251E3"/>
    <w:rsid w:val="0072523B"/>
    <w:rsid w:val="00725F8C"/>
    <w:rsid w:val="0072686B"/>
    <w:rsid w:val="0072781F"/>
    <w:rsid w:val="00731068"/>
    <w:rsid w:val="00731A95"/>
    <w:rsid w:val="0073222D"/>
    <w:rsid w:val="0073329B"/>
    <w:rsid w:val="00733335"/>
    <w:rsid w:val="00733379"/>
    <w:rsid w:val="00734965"/>
    <w:rsid w:val="0073576C"/>
    <w:rsid w:val="007358AD"/>
    <w:rsid w:val="0073596D"/>
    <w:rsid w:val="00737F59"/>
    <w:rsid w:val="00741B1B"/>
    <w:rsid w:val="00743F20"/>
    <w:rsid w:val="00744703"/>
    <w:rsid w:val="00744D3A"/>
    <w:rsid w:val="00746293"/>
    <w:rsid w:val="00753266"/>
    <w:rsid w:val="00753475"/>
    <w:rsid w:val="00753CBA"/>
    <w:rsid w:val="00754FE7"/>
    <w:rsid w:val="00755708"/>
    <w:rsid w:val="00756F0B"/>
    <w:rsid w:val="00770A5D"/>
    <w:rsid w:val="00772FD4"/>
    <w:rsid w:val="00773A9E"/>
    <w:rsid w:val="00773C21"/>
    <w:rsid w:val="0077446A"/>
    <w:rsid w:val="00775B50"/>
    <w:rsid w:val="0077730B"/>
    <w:rsid w:val="00777829"/>
    <w:rsid w:val="00780016"/>
    <w:rsid w:val="007802EB"/>
    <w:rsid w:val="00780C9E"/>
    <w:rsid w:val="00784758"/>
    <w:rsid w:val="00791111"/>
    <w:rsid w:val="00791173"/>
    <w:rsid w:val="00791769"/>
    <w:rsid w:val="00794ADA"/>
    <w:rsid w:val="0079659D"/>
    <w:rsid w:val="00796978"/>
    <w:rsid w:val="007975BA"/>
    <w:rsid w:val="007978C1"/>
    <w:rsid w:val="00797D73"/>
    <w:rsid w:val="007A0A03"/>
    <w:rsid w:val="007A12AD"/>
    <w:rsid w:val="007B02C6"/>
    <w:rsid w:val="007B05F8"/>
    <w:rsid w:val="007C1372"/>
    <w:rsid w:val="007C150B"/>
    <w:rsid w:val="007C1EA7"/>
    <w:rsid w:val="007C28D8"/>
    <w:rsid w:val="007C3289"/>
    <w:rsid w:val="007C4440"/>
    <w:rsid w:val="007C52CF"/>
    <w:rsid w:val="007C5E3C"/>
    <w:rsid w:val="007C7843"/>
    <w:rsid w:val="007D1287"/>
    <w:rsid w:val="007D2970"/>
    <w:rsid w:val="007D3235"/>
    <w:rsid w:val="007D5B0C"/>
    <w:rsid w:val="007D721A"/>
    <w:rsid w:val="007E22D4"/>
    <w:rsid w:val="007E2714"/>
    <w:rsid w:val="007E384A"/>
    <w:rsid w:val="007E504A"/>
    <w:rsid w:val="007E55ED"/>
    <w:rsid w:val="007E6378"/>
    <w:rsid w:val="007E71CE"/>
    <w:rsid w:val="007E7E94"/>
    <w:rsid w:val="007F0646"/>
    <w:rsid w:val="007F3912"/>
    <w:rsid w:val="00803669"/>
    <w:rsid w:val="008077A2"/>
    <w:rsid w:val="008120AA"/>
    <w:rsid w:val="00817E30"/>
    <w:rsid w:val="0082608E"/>
    <w:rsid w:val="008272EA"/>
    <w:rsid w:val="00830758"/>
    <w:rsid w:val="00830E64"/>
    <w:rsid w:val="00831661"/>
    <w:rsid w:val="00832F41"/>
    <w:rsid w:val="008340E5"/>
    <w:rsid w:val="00835069"/>
    <w:rsid w:val="00835A63"/>
    <w:rsid w:val="00843582"/>
    <w:rsid w:val="00843CF6"/>
    <w:rsid w:val="00845234"/>
    <w:rsid w:val="00850DC7"/>
    <w:rsid w:val="00851BDE"/>
    <w:rsid w:val="008533DB"/>
    <w:rsid w:val="008558D5"/>
    <w:rsid w:val="00856C85"/>
    <w:rsid w:val="0086181F"/>
    <w:rsid w:val="00864F95"/>
    <w:rsid w:val="0086553F"/>
    <w:rsid w:val="008679F2"/>
    <w:rsid w:val="00871C57"/>
    <w:rsid w:val="00871D1E"/>
    <w:rsid w:val="00872521"/>
    <w:rsid w:val="008725BE"/>
    <w:rsid w:val="008742A4"/>
    <w:rsid w:val="008756FF"/>
    <w:rsid w:val="0087620B"/>
    <w:rsid w:val="00876819"/>
    <w:rsid w:val="0088191C"/>
    <w:rsid w:val="00882609"/>
    <w:rsid w:val="00883A19"/>
    <w:rsid w:val="008841B7"/>
    <w:rsid w:val="008856A3"/>
    <w:rsid w:val="00886714"/>
    <w:rsid w:val="00892EDE"/>
    <w:rsid w:val="0089446D"/>
    <w:rsid w:val="00896C3D"/>
    <w:rsid w:val="008A0CEA"/>
    <w:rsid w:val="008A2A71"/>
    <w:rsid w:val="008A6485"/>
    <w:rsid w:val="008B3E00"/>
    <w:rsid w:val="008B4B16"/>
    <w:rsid w:val="008B6808"/>
    <w:rsid w:val="008C0C26"/>
    <w:rsid w:val="008C4596"/>
    <w:rsid w:val="008C519E"/>
    <w:rsid w:val="008C5B68"/>
    <w:rsid w:val="008C5C31"/>
    <w:rsid w:val="008D0C90"/>
    <w:rsid w:val="008D30E2"/>
    <w:rsid w:val="008D3E95"/>
    <w:rsid w:val="008D5637"/>
    <w:rsid w:val="008D6E37"/>
    <w:rsid w:val="008D7BA9"/>
    <w:rsid w:val="008E24CF"/>
    <w:rsid w:val="008E26B2"/>
    <w:rsid w:val="008E3493"/>
    <w:rsid w:val="008E35EE"/>
    <w:rsid w:val="008E3AA2"/>
    <w:rsid w:val="008E6443"/>
    <w:rsid w:val="008E650F"/>
    <w:rsid w:val="008E73F5"/>
    <w:rsid w:val="008E7959"/>
    <w:rsid w:val="008F1257"/>
    <w:rsid w:val="008F2429"/>
    <w:rsid w:val="008F3C7D"/>
    <w:rsid w:val="009003EF"/>
    <w:rsid w:val="00901EBC"/>
    <w:rsid w:val="00902188"/>
    <w:rsid w:val="00904F78"/>
    <w:rsid w:val="00906CB7"/>
    <w:rsid w:val="00906DF4"/>
    <w:rsid w:val="009116AF"/>
    <w:rsid w:val="00911E17"/>
    <w:rsid w:val="009162C8"/>
    <w:rsid w:val="00924A7B"/>
    <w:rsid w:val="00924CE5"/>
    <w:rsid w:val="00924F26"/>
    <w:rsid w:val="00926473"/>
    <w:rsid w:val="00926C4C"/>
    <w:rsid w:val="00930EE0"/>
    <w:rsid w:val="00930FA9"/>
    <w:rsid w:val="0093159C"/>
    <w:rsid w:val="00932046"/>
    <w:rsid w:val="00932CBA"/>
    <w:rsid w:val="00935A8F"/>
    <w:rsid w:val="00940361"/>
    <w:rsid w:val="00941E4C"/>
    <w:rsid w:val="0094339E"/>
    <w:rsid w:val="00943435"/>
    <w:rsid w:val="00943B70"/>
    <w:rsid w:val="0094554C"/>
    <w:rsid w:val="0094680B"/>
    <w:rsid w:val="00950936"/>
    <w:rsid w:val="00950AB6"/>
    <w:rsid w:val="00952B1E"/>
    <w:rsid w:val="009559BA"/>
    <w:rsid w:val="00962542"/>
    <w:rsid w:val="00962B45"/>
    <w:rsid w:val="00963417"/>
    <w:rsid w:val="00964FBF"/>
    <w:rsid w:val="00967EA0"/>
    <w:rsid w:val="009738E4"/>
    <w:rsid w:val="0097798E"/>
    <w:rsid w:val="00981C3F"/>
    <w:rsid w:val="009829DB"/>
    <w:rsid w:val="00985104"/>
    <w:rsid w:val="00985DB5"/>
    <w:rsid w:val="009860E5"/>
    <w:rsid w:val="00986BEE"/>
    <w:rsid w:val="0098756B"/>
    <w:rsid w:val="009906EB"/>
    <w:rsid w:val="00990E52"/>
    <w:rsid w:val="00993419"/>
    <w:rsid w:val="009A1E03"/>
    <w:rsid w:val="009A1EF1"/>
    <w:rsid w:val="009A218E"/>
    <w:rsid w:val="009A2A33"/>
    <w:rsid w:val="009A308C"/>
    <w:rsid w:val="009A46EB"/>
    <w:rsid w:val="009A5208"/>
    <w:rsid w:val="009A7428"/>
    <w:rsid w:val="009A7D54"/>
    <w:rsid w:val="009A7F65"/>
    <w:rsid w:val="009B1760"/>
    <w:rsid w:val="009B1F0C"/>
    <w:rsid w:val="009B2833"/>
    <w:rsid w:val="009B5BF2"/>
    <w:rsid w:val="009C03AA"/>
    <w:rsid w:val="009C0F59"/>
    <w:rsid w:val="009C12E6"/>
    <w:rsid w:val="009C60A6"/>
    <w:rsid w:val="009D0566"/>
    <w:rsid w:val="009D6579"/>
    <w:rsid w:val="009E4B34"/>
    <w:rsid w:val="009E5C6A"/>
    <w:rsid w:val="009E7219"/>
    <w:rsid w:val="009F04FB"/>
    <w:rsid w:val="009F323C"/>
    <w:rsid w:val="009F40E4"/>
    <w:rsid w:val="009F573A"/>
    <w:rsid w:val="009F6618"/>
    <w:rsid w:val="00A0053C"/>
    <w:rsid w:val="00A05224"/>
    <w:rsid w:val="00A1119C"/>
    <w:rsid w:val="00A16CF8"/>
    <w:rsid w:val="00A213B7"/>
    <w:rsid w:val="00A21795"/>
    <w:rsid w:val="00A23E8F"/>
    <w:rsid w:val="00A23FA5"/>
    <w:rsid w:val="00A2516E"/>
    <w:rsid w:val="00A2547F"/>
    <w:rsid w:val="00A26642"/>
    <w:rsid w:val="00A26BF5"/>
    <w:rsid w:val="00A27630"/>
    <w:rsid w:val="00A27F8C"/>
    <w:rsid w:val="00A3153B"/>
    <w:rsid w:val="00A33E2A"/>
    <w:rsid w:val="00A35E24"/>
    <w:rsid w:val="00A37738"/>
    <w:rsid w:val="00A40EA1"/>
    <w:rsid w:val="00A41A6C"/>
    <w:rsid w:val="00A4580D"/>
    <w:rsid w:val="00A46E5A"/>
    <w:rsid w:val="00A470A7"/>
    <w:rsid w:val="00A50A06"/>
    <w:rsid w:val="00A5149F"/>
    <w:rsid w:val="00A51845"/>
    <w:rsid w:val="00A55554"/>
    <w:rsid w:val="00A55D43"/>
    <w:rsid w:val="00A55D8C"/>
    <w:rsid w:val="00A55EFD"/>
    <w:rsid w:val="00A565B3"/>
    <w:rsid w:val="00A573EF"/>
    <w:rsid w:val="00A62B3C"/>
    <w:rsid w:val="00A6328E"/>
    <w:rsid w:val="00A6471C"/>
    <w:rsid w:val="00A66E86"/>
    <w:rsid w:val="00A67E27"/>
    <w:rsid w:val="00A72988"/>
    <w:rsid w:val="00A73926"/>
    <w:rsid w:val="00A73F87"/>
    <w:rsid w:val="00A7444E"/>
    <w:rsid w:val="00A75C82"/>
    <w:rsid w:val="00A76BD5"/>
    <w:rsid w:val="00A76CA9"/>
    <w:rsid w:val="00A82F23"/>
    <w:rsid w:val="00A8318D"/>
    <w:rsid w:val="00A83BE5"/>
    <w:rsid w:val="00A84131"/>
    <w:rsid w:val="00A86CE6"/>
    <w:rsid w:val="00A87A32"/>
    <w:rsid w:val="00A87AC9"/>
    <w:rsid w:val="00A92139"/>
    <w:rsid w:val="00A9504E"/>
    <w:rsid w:val="00A97038"/>
    <w:rsid w:val="00A97780"/>
    <w:rsid w:val="00AA1551"/>
    <w:rsid w:val="00AA1801"/>
    <w:rsid w:val="00AA49E4"/>
    <w:rsid w:val="00AA4BA6"/>
    <w:rsid w:val="00AA5351"/>
    <w:rsid w:val="00AB02D2"/>
    <w:rsid w:val="00AB26E4"/>
    <w:rsid w:val="00AB2805"/>
    <w:rsid w:val="00AB39E8"/>
    <w:rsid w:val="00AB3AC1"/>
    <w:rsid w:val="00AB4041"/>
    <w:rsid w:val="00AB4ECB"/>
    <w:rsid w:val="00AC1BEE"/>
    <w:rsid w:val="00AC4259"/>
    <w:rsid w:val="00AC44B1"/>
    <w:rsid w:val="00AC4999"/>
    <w:rsid w:val="00AC585A"/>
    <w:rsid w:val="00AC6C94"/>
    <w:rsid w:val="00AD39B2"/>
    <w:rsid w:val="00AD455C"/>
    <w:rsid w:val="00AD7EE2"/>
    <w:rsid w:val="00AE2849"/>
    <w:rsid w:val="00AE2B11"/>
    <w:rsid w:val="00AE3173"/>
    <w:rsid w:val="00AE4285"/>
    <w:rsid w:val="00AE493E"/>
    <w:rsid w:val="00AE4FA2"/>
    <w:rsid w:val="00AF1831"/>
    <w:rsid w:val="00AF1A8B"/>
    <w:rsid w:val="00AF1FD8"/>
    <w:rsid w:val="00B02C06"/>
    <w:rsid w:val="00B073A9"/>
    <w:rsid w:val="00B1195B"/>
    <w:rsid w:val="00B15C61"/>
    <w:rsid w:val="00B16C08"/>
    <w:rsid w:val="00B2091E"/>
    <w:rsid w:val="00B24485"/>
    <w:rsid w:val="00B272AE"/>
    <w:rsid w:val="00B277C8"/>
    <w:rsid w:val="00B30809"/>
    <w:rsid w:val="00B3224C"/>
    <w:rsid w:val="00B3357D"/>
    <w:rsid w:val="00B338A9"/>
    <w:rsid w:val="00B346C8"/>
    <w:rsid w:val="00B36DC8"/>
    <w:rsid w:val="00B410B9"/>
    <w:rsid w:val="00B4431E"/>
    <w:rsid w:val="00B5000F"/>
    <w:rsid w:val="00B53228"/>
    <w:rsid w:val="00B53B6B"/>
    <w:rsid w:val="00B57BB0"/>
    <w:rsid w:val="00B60BE9"/>
    <w:rsid w:val="00B62FB1"/>
    <w:rsid w:val="00B63A9C"/>
    <w:rsid w:val="00B64D1D"/>
    <w:rsid w:val="00B66588"/>
    <w:rsid w:val="00B679E5"/>
    <w:rsid w:val="00B67BBE"/>
    <w:rsid w:val="00B72C83"/>
    <w:rsid w:val="00B73DA0"/>
    <w:rsid w:val="00B75D22"/>
    <w:rsid w:val="00B7654C"/>
    <w:rsid w:val="00B77FAE"/>
    <w:rsid w:val="00B8037F"/>
    <w:rsid w:val="00B808CF"/>
    <w:rsid w:val="00B821A3"/>
    <w:rsid w:val="00B86A9C"/>
    <w:rsid w:val="00B86B39"/>
    <w:rsid w:val="00B87054"/>
    <w:rsid w:val="00B914AA"/>
    <w:rsid w:val="00B93841"/>
    <w:rsid w:val="00BA0314"/>
    <w:rsid w:val="00BA3700"/>
    <w:rsid w:val="00BA6A30"/>
    <w:rsid w:val="00BB09FB"/>
    <w:rsid w:val="00BB1A3C"/>
    <w:rsid w:val="00BB3FDA"/>
    <w:rsid w:val="00BB5D43"/>
    <w:rsid w:val="00BB7CEC"/>
    <w:rsid w:val="00BC18EE"/>
    <w:rsid w:val="00BD2C8E"/>
    <w:rsid w:val="00BD34DC"/>
    <w:rsid w:val="00BD3890"/>
    <w:rsid w:val="00BD6DC1"/>
    <w:rsid w:val="00BD76D9"/>
    <w:rsid w:val="00BD7787"/>
    <w:rsid w:val="00BE02CF"/>
    <w:rsid w:val="00BE12CA"/>
    <w:rsid w:val="00BE2119"/>
    <w:rsid w:val="00BE4B05"/>
    <w:rsid w:val="00BF19A0"/>
    <w:rsid w:val="00BF1B88"/>
    <w:rsid w:val="00BF2122"/>
    <w:rsid w:val="00BF28DC"/>
    <w:rsid w:val="00C00DFD"/>
    <w:rsid w:val="00C014E3"/>
    <w:rsid w:val="00C028CF"/>
    <w:rsid w:val="00C06233"/>
    <w:rsid w:val="00C13EB2"/>
    <w:rsid w:val="00C1412B"/>
    <w:rsid w:val="00C1554E"/>
    <w:rsid w:val="00C15709"/>
    <w:rsid w:val="00C2128E"/>
    <w:rsid w:val="00C24526"/>
    <w:rsid w:val="00C24DAF"/>
    <w:rsid w:val="00C26180"/>
    <w:rsid w:val="00C2795D"/>
    <w:rsid w:val="00C32A46"/>
    <w:rsid w:val="00C32F61"/>
    <w:rsid w:val="00C33C5F"/>
    <w:rsid w:val="00C33F61"/>
    <w:rsid w:val="00C344C5"/>
    <w:rsid w:val="00C378E7"/>
    <w:rsid w:val="00C40A0A"/>
    <w:rsid w:val="00C4388E"/>
    <w:rsid w:val="00C45A16"/>
    <w:rsid w:val="00C464D3"/>
    <w:rsid w:val="00C4725A"/>
    <w:rsid w:val="00C472A1"/>
    <w:rsid w:val="00C50384"/>
    <w:rsid w:val="00C50406"/>
    <w:rsid w:val="00C5134B"/>
    <w:rsid w:val="00C51E3B"/>
    <w:rsid w:val="00C52E81"/>
    <w:rsid w:val="00C53EB2"/>
    <w:rsid w:val="00C54210"/>
    <w:rsid w:val="00C54484"/>
    <w:rsid w:val="00C61563"/>
    <w:rsid w:val="00C630E3"/>
    <w:rsid w:val="00C642A4"/>
    <w:rsid w:val="00C67244"/>
    <w:rsid w:val="00C72813"/>
    <w:rsid w:val="00C75233"/>
    <w:rsid w:val="00C7549A"/>
    <w:rsid w:val="00C76857"/>
    <w:rsid w:val="00C77956"/>
    <w:rsid w:val="00C77F4F"/>
    <w:rsid w:val="00C812B9"/>
    <w:rsid w:val="00C81B55"/>
    <w:rsid w:val="00C8376E"/>
    <w:rsid w:val="00C83AAA"/>
    <w:rsid w:val="00C86534"/>
    <w:rsid w:val="00C8675B"/>
    <w:rsid w:val="00C86DAA"/>
    <w:rsid w:val="00C94C13"/>
    <w:rsid w:val="00C968D3"/>
    <w:rsid w:val="00C96C98"/>
    <w:rsid w:val="00CA2B7E"/>
    <w:rsid w:val="00CA4DA7"/>
    <w:rsid w:val="00CC029F"/>
    <w:rsid w:val="00CC11B0"/>
    <w:rsid w:val="00CC2896"/>
    <w:rsid w:val="00CC5E8F"/>
    <w:rsid w:val="00CD1E45"/>
    <w:rsid w:val="00CD2659"/>
    <w:rsid w:val="00CD3E93"/>
    <w:rsid w:val="00CD47F0"/>
    <w:rsid w:val="00CD6FA2"/>
    <w:rsid w:val="00CD7A0B"/>
    <w:rsid w:val="00CE128B"/>
    <w:rsid w:val="00CE312F"/>
    <w:rsid w:val="00CE3D73"/>
    <w:rsid w:val="00CE7138"/>
    <w:rsid w:val="00CF013D"/>
    <w:rsid w:val="00CF249D"/>
    <w:rsid w:val="00CF2CE6"/>
    <w:rsid w:val="00CF3534"/>
    <w:rsid w:val="00CF580B"/>
    <w:rsid w:val="00CF6F30"/>
    <w:rsid w:val="00D01E32"/>
    <w:rsid w:val="00D02B21"/>
    <w:rsid w:val="00D03A4C"/>
    <w:rsid w:val="00D06D79"/>
    <w:rsid w:val="00D07386"/>
    <w:rsid w:val="00D10DFE"/>
    <w:rsid w:val="00D137BD"/>
    <w:rsid w:val="00D13DB5"/>
    <w:rsid w:val="00D1541F"/>
    <w:rsid w:val="00D164FB"/>
    <w:rsid w:val="00D16D4F"/>
    <w:rsid w:val="00D17346"/>
    <w:rsid w:val="00D223DC"/>
    <w:rsid w:val="00D30E1F"/>
    <w:rsid w:val="00D32C79"/>
    <w:rsid w:val="00D33FE2"/>
    <w:rsid w:val="00D36AA3"/>
    <w:rsid w:val="00D36F7F"/>
    <w:rsid w:val="00D42435"/>
    <w:rsid w:val="00D43E02"/>
    <w:rsid w:val="00D449C6"/>
    <w:rsid w:val="00D45760"/>
    <w:rsid w:val="00D53C8E"/>
    <w:rsid w:val="00D564E3"/>
    <w:rsid w:val="00D6199D"/>
    <w:rsid w:val="00D638AF"/>
    <w:rsid w:val="00D64AC8"/>
    <w:rsid w:val="00D655BC"/>
    <w:rsid w:val="00D70466"/>
    <w:rsid w:val="00D70657"/>
    <w:rsid w:val="00D70A98"/>
    <w:rsid w:val="00D7151C"/>
    <w:rsid w:val="00D76369"/>
    <w:rsid w:val="00D76CA3"/>
    <w:rsid w:val="00D77C36"/>
    <w:rsid w:val="00D77E1F"/>
    <w:rsid w:val="00D80177"/>
    <w:rsid w:val="00D80607"/>
    <w:rsid w:val="00D80A00"/>
    <w:rsid w:val="00D83A0C"/>
    <w:rsid w:val="00D83D33"/>
    <w:rsid w:val="00D84CD0"/>
    <w:rsid w:val="00D864B9"/>
    <w:rsid w:val="00D8667D"/>
    <w:rsid w:val="00D878F9"/>
    <w:rsid w:val="00D87CD5"/>
    <w:rsid w:val="00D91CE7"/>
    <w:rsid w:val="00D97670"/>
    <w:rsid w:val="00D97755"/>
    <w:rsid w:val="00DA0F68"/>
    <w:rsid w:val="00DA361F"/>
    <w:rsid w:val="00DA3FEF"/>
    <w:rsid w:val="00DB4234"/>
    <w:rsid w:val="00DB4640"/>
    <w:rsid w:val="00DB7DB2"/>
    <w:rsid w:val="00DC2492"/>
    <w:rsid w:val="00DC3AD0"/>
    <w:rsid w:val="00DC5278"/>
    <w:rsid w:val="00DC5BCC"/>
    <w:rsid w:val="00DC7B4E"/>
    <w:rsid w:val="00DD1BFF"/>
    <w:rsid w:val="00DD2282"/>
    <w:rsid w:val="00DD23D1"/>
    <w:rsid w:val="00DD274D"/>
    <w:rsid w:val="00DD38F7"/>
    <w:rsid w:val="00DD51CB"/>
    <w:rsid w:val="00DD609B"/>
    <w:rsid w:val="00DE04A2"/>
    <w:rsid w:val="00DE4079"/>
    <w:rsid w:val="00DE40B2"/>
    <w:rsid w:val="00DE4FC5"/>
    <w:rsid w:val="00DE52CA"/>
    <w:rsid w:val="00DE5483"/>
    <w:rsid w:val="00DE5D5F"/>
    <w:rsid w:val="00DE72C6"/>
    <w:rsid w:val="00DF305D"/>
    <w:rsid w:val="00DF497C"/>
    <w:rsid w:val="00DF53D2"/>
    <w:rsid w:val="00DF540E"/>
    <w:rsid w:val="00DF75FB"/>
    <w:rsid w:val="00E00AD1"/>
    <w:rsid w:val="00E040A5"/>
    <w:rsid w:val="00E078D6"/>
    <w:rsid w:val="00E07C20"/>
    <w:rsid w:val="00E07EA5"/>
    <w:rsid w:val="00E12566"/>
    <w:rsid w:val="00E20258"/>
    <w:rsid w:val="00E21252"/>
    <w:rsid w:val="00E33276"/>
    <w:rsid w:val="00E3588D"/>
    <w:rsid w:val="00E37D5C"/>
    <w:rsid w:val="00E412DF"/>
    <w:rsid w:val="00E450D6"/>
    <w:rsid w:val="00E45333"/>
    <w:rsid w:val="00E45F63"/>
    <w:rsid w:val="00E5073F"/>
    <w:rsid w:val="00E53324"/>
    <w:rsid w:val="00E57CBD"/>
    <w:rsid w:val="00E63105"/>
    <w:rsid w:val="00E63470"/>
    <w:rsid w:val="00E6371C"/>
    <w:rsid w:val="00E73553"/>
    <w:rsid w:val="00E74513"/>
    <w:rsid w:val="00E75227"/>
    <w:rsid w:val="00E753A4"/>
    <w:rsid w:val="00E81405"/>
    <w:rsid w:val="00E824E9"/>
    <w:rsid w:val="00E84298"/>
    <w:rsid w:val="00E85FAA"/>
    <w:rsid w:val="00E875B5"/>
    <w:rsid w:val="00E877C2"/>
    <w:rsid w:val="00E91E7A"/>
    <w:rsid w:val="00E91EB9"/>
    <w:rsid w:val="00E93346"/>
    <w:rsid w:val="00E95768"/>
    <w:rsid w:val="00EA0DBA"/>
    <w:rsid w:val="00EA1C09"/>
    <w:rsid w:val="00EB64A7"/>
    <w:rsid w:val="00EB7E93"/>
    <w:rsid w:val="00EC1483"/>
    <w:rsid w:val="00EC2654"/>
    <w:rsid w:val="00EC29CC"/>
    <w:rsid w:val="00EC29E3"/>
    <w:rsid w:val="00EC4D87"/>
    <w:rsid w:val="00EC4E34"/>
    <w:rsid w:val="00EC5A33"/>
    <w:rsid w:val="00EC6CEF"/>
    <w:rsid w:val="00EC6FF4"/>
    <w:rsid w:val="00EC79B1"/>
    <w:rsid w:val="00ED1FC0"/>
    <w:rsid w:val="00ED2525"/>
    <w:rsid w:val="00ED2D66"/>
    <w:rsid w:val="00ED3600"/>
    <w:rsid w:val="00ED6BA5"/>
    <w:rsid w:val="00EE3E07"/>
    <w:rsid w:val="00EE4F16"/>
    <w:rsid w:val="00EE52A4"/>
    <w:rsid w:val="00EE5484"/>
    <w:rsid w:val="00EE5E25"/>
    <w:rsid w:val="00EF17E1"/>
    <w:rsid w:val="00EF19CF"/>
    <w:rsid w:val="00EF33EB"/>
    <w:rsid w:val="00EF344B"/>
    <w:rsid w:val="00EF381C"/>
    <w:rsid w:val="00EF4ADB"/>
    <w:rsid w:val="00EF5A3E"/>
    <w:rsid w:val="00EF757F"/>
    <w:rsid w:val="00F00036"/>
    <w:rsid w:val="00F02600"/>
    <w:rsid w:val="00F03A55"/>
    <w:rsid w:val="00F04FDE"/>
    <w:rsid w:val="00F050B0"/>
    <w:rsid w:val="00F10540"/>
    <w:rsid w:val="00F10864"/>
    <w:rsid w:val="00F14E11"/>
    <w:rsid w:val="00F14E1F"/>
    <w:rsid w:val="00F1591B"/>
    <w:rsid w:val="00F15BDA"/>
    <w:rsid w:val="00F15E5B"/>
    <w:rsid w:val="00F21F36"/>
    <w:rsid w:val="00F22274"/>
    <w:rsid w:val="00F2707D"/>
    <w:rsid w:val="00F27C8B"/>
    <w:rsid w:val="00F30CE8"/>
    <w:rsid w:val="00F31AC2"/>
    <w:rsid w:val="00F40E15"/>
    <w:rsid w:val="00F418CD"/>
    <w:rsid w:val="00F42C94"/>
    <w:rsid w:val="00F46D6F"/>
    <w:rsid w:val="00F50415"/>
    <w:rsid w:val="00F5226F"/>
    <w:rsid w:val="00F52D2F"/>
    <w:rsid w:val="00F55039"/>
    <w:rsid w:val="00F57574"/>
    <w:rsid w:val="00F57E86"/>
    <w:rsid w:val="00F61D21"/>
    <w:rsid w:val="00F65D8C"/>
    <w:rsid w:val="00F7520C"/>
    <w:rsid w:val="00F7546B"/>
    <w:rsid w:val="00F822E4"/>
    <w:rsid w:val="00F83B06"/>
    <w:rsid w:val="00F934B8"/>
    <w:rsid w:val="00F93A79"/>
    <w:rsid w:val="00F95A24"/>
    <w:rsid w:val="00F96DA9"/>
    <w:rsid w:val="00FA17A0"/>
    <w:rsid w:val="00FA1B3B"/>
    <w:rsid w:val="00FA59D2"/>
    <w:rsid w:val="00FA5A04"/>
    <w:rsid w:val="00FB3753"/>
    <w:rsid w:val="00FB3B7D"/>
    <w:rsid w:val="00FB6132"/>
    <w:rsid w:val="00FB626F"/>
    <w:rsid w:val="00FB7D6A"/>
    <w:rsid w:val="00FC4AA1"/>
    <w:rsid w:val="00FC55C7"/>
    <w:rsid w:val="00FC7D05"/>
    <w:rsid w:val="00FD214D"/>
    <w:rsid w:val="00FD2A2C"/>
    <w:rsid w:val="00FD61CF"/>
    <w:rsid w:val="00FD6382"/>
    <w:rsid w:val="00FD673E"/>
    <w:rsid w:val="00FE079F"/>
    <w:rsid w:val="00FE0EFB"/>
    <w:rsid w:val="00FE5CA0"/>
    <w:rsid w:val="00FE7259"/>
    <w:rsid w:val="00FF152C"/>
    <w:rsid w:val="00FF410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6B5637E"/>
  <w15:chartTrackingRefBased/>
  <w15:docId w15:val="{DCD764C1-C955-481C-9D42-6AC062B87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1"/>
    <w:qFormat/>
    <w:rsid w:val="003A503F"/>
    <w:pPr>
      <w:widowControl w:val="0"/>
      <w:jc w:val="both"/>
      <w:textAlignment w:val="baseline"/>
    </w:pPr>
    <w:rPr>
      <w:rFonts w:eastAsia="Lucida Sans Unicode" w:cs="Mangal"/>
      <w:sz w:val="24"/>
      <w:szCs w:val="24"/>
      <w:lang w:eastAsia="hi-IN" w:bidi="hi-IN"/>
    </w:rPr>
  </w:style>
  <w:style w:type="paragraph" w:styleId="Heading1">
    <w:name w:val="heading 1"/>
    <w:basedOn w:val="Normal"/>
    <w:next w:val="BodyText"/>
    <w:qFormat/>
    <w:rsid w:val="008856A3"/>
    <w:pPr>
      <w:numPr>
        <w:numId w:val="45"/>
      </w:numPr>
      <w:tabs>
        <w:tab w:val="left" w:pos="851"/>
      </w:tabs>
      <w:spacing w:line="288" w:lineRule="auto"/>
      <w:ind w:left="851" w:hanging="851"/>
      <w:outlineLvl w:val="0"/>
    </w:pPr>
    <w:rPr>
      <w:rFonts w:ascii="Arial" w:hAnsi="Arial" w:cs="Arial"/>
      <w:b/>
    </w:rPr>
  </w:style>
  <w:style w:type="paragraph" w:styleId="Heading2">
    <w:name w:val="heading 2"/>
    <w:basedOn w:val="Heading1"/>
    <w:next w:val="BodyText"/>
    <w:qFormat/>
    <w:rsid w:val="008856A3"/>
    <w:pPr>
      <w:numPr>
        <w:ilvl w:val="1"/>
      </w:numPr>
      <w:ind w:left="851" w:hanging="851"/>
      <w:outlineLvl w:val="1"/>
    </w:pPr>
  </w:style>
  <w:style w:type="paragraph" w:styleId="Heading3">
    <w:name w:val="heading 3"/>
    <w:basedOn w:val="Normal"/>
    <w:next w:val="BodyText"/>
    <w:qFormat/>
    <w:pPr>
      <w:keepNext/>
      <w:numPr>
        <w:ilvl w:val="2"/>
        <w:numId w:val="1"/>
      </w:numPr>
      <w:pBdr>
        <w:bottom w:val="single" w:sz="6" w:space="1" w:color="000000"/>
      </w:pBdr>
      <w:outlineLvl w:val="2"/>
    </w:pPr>
    <w:rPr>
      <w:b/>
      <w:position w:val="-23"/>
      <w:sz w:val="16"/>
    </w:rPr>
  </w:style>
  <w:style w:type="paragraph" w:styleId="Heading4">
    <w:name w:val="heading 4"/>
    <w:basedOn w:val="Normal"/>
    <w:next w:val="BodyText"/>
    <w:uiPriority w:val="9"/>
    <w:qFormat/>
    <w:pPr>
      <w:keepNext/>
      <w:numPr>
        <w:ilvl w:val="3"/>
        <w:numId w:val="1"/>
      </w:numPr>
      <w:tabs>
        <w:tab w:val="left" w:pos="1134"/>
        <w:tab w:val="left" w:pos="1418"/>
      </w:tabs>
      <w:ind w:left="2160" w:hanging="2160"/>
      <w:outlineLvl w:val="3"/>
    </w:pPr>
    <w:rPr>
      <w:b/>
      <w:position w:val="-31"/>
      <w:sz w:val="32"/>
    </w:rPr>
  </w:style>
  <w:style w:type="paragraph" w:styleId="Heading5">
    <w:name w:val="heading 5"/>
    <w:basedOn w:val="Normal"/>
    <w:next w:val="BodyText"/>
    <w:qFormat/>
    <w:pPr>
      <w:keepNext/>
      <w:numPr>
        <w:ilvl w:val="4"/>
        <w:numId w:val="1"/>
      </w:numPr>
      <w:outlineLvl w:val="4"/>
    </w:pPr>
    <w:rPr>
      <w:rFonts w:ascii="Arial" w:hAnsi="Arial"/>
      <w:b/>
      <w:sz w:val="22"/>
      <w:u w:val="single"/>
      <w:lang w:val="en-US"/>
    </w:rPr>
  </w:style>
  <w:style w:type="paragraph" w:styleId="Heading6">
    <w:name w:val="heading 6"/>
    <w:basedOn w:val="Normal"/>
    <w:next w:val="BodyText"/>
    <w:qFormat/>
    <w:pPr>
      <w:keepNext/>
      <w:numPr>
        <w:ilvl w:val="5"/>
        <w:numId w:val="1"/>
      </w:numPr>
      <w:outlineLvl w:val="5"/>
    </w:pPr>
    <w:rPr>
      <w:rFonts w:ascii="Arial" w:hAnsi="Arial"/>
      <w:b/>
      <w:u w:val="single"/>
      <w:lang w:val="en-US"/>
    </w:rPr>
  </w:style>
  <w:style w:type="paragraph" w:styleId="Heading7">
    <w:name w:val="heading 7"/>
    <w:basedOn w:val="Normal"/>
    <w:next w:val="BodyText"/>
    <w:qFormat/>
    <w:pPr>
      <w:keepNext/>
      <w:numPr>
        <w:ilvl w:val="6"/>
        <w:numId w:val="1"/>
      </w:numPr>
      <w:outlineLvl w:val="6"/>
    </w:pPr>
    <w:rPr>
      <w:rFonts w:ascii="Arial" w:hAnsi="Arial"/>
      <w:b/>
      <w:sz w:val="22"/>
    </w:rPr>
  </w:style>
  <w:style w:type="paragraph" w:styleId="Heading8">
    <w:name w:val="heading 8"/>
    <w:basedOn w:val="Normal"/>
    <w:next w:val="BodyText"/>
    <w:uiPriority w:val="9"/>
    <w:qFormat/>
    <w:pPr>
      <w:keepNext/>
      <w:numPr>
        <w:ilvl w:val="7"/>
        <w:numId w:val="1"/>
      </w:numPr>
      <w:ind w:firstLine="720"/>
      <w:outlineLvl w:val="7"/>
    </w:pPr>
    <w:rPr>
      <w:rFonts w:ascii="Arial" w:hAnsi="Arial"/>
      <w:b/>
      <w:sz w:val="22"/>
    </w:rPr>
  </w:style>
  <w:style w:type="paragraph" w:styleId="Heading9">
    <w:name w:val="heading 9"/>
    <w:basedOn w:val="Normal"/>
    <w:next w:val="BodyText"/>
    <w:qFormat/>
    <w:pPr>
      <w:keepNext/>
      <w:numPr>
        <w:ilvl w:val="8"/>
        <w:numId w:val="1"/>
      </w:numPr>
      <w:ind w:left="567"/>
      <w:outlineLvl w:val="8"/>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2">
    <w:name w:val="Default Paragraph Font2"/>
  </w:style>
  <w:style w:type="character" w:customStyle="1" w:styleId="Heading1Char">
    <w:name w:val="Heading 1 Char"/>
    <w:rPr>
      <w:rFonts w:ascii="Cambria" w:hAnsi="Cambria" w:cs="F"/>
      <w:b/>
      <w:bCs/>
      <w:kern w:val="1"/>
      <w:sz w:val="32"/>
      <w:szCs w:val="32"/>
      <w:lang w:val="en-GB"/>
    </w:rPr>
  </w:style>
  <w:style w:type="character" w:customStyle="1" w:styleId="Heading2Char">
    <w:name w:val="Heading 2 Char"/>
    <w:rPr>
      <w:rFonts w:ascii="Cambria" w:hAnsi="Cambria" w:cs="F"/>
      <w:b/>
      <w:bCs/>
      <w:i/>
      <w:iCs/>
      <w:sz w:val="28"/>
      <w:szCs w:val="28"/>
      <w:lang w:val="en-GB"/>
    </w:rPr>
  </w:style>
  <w:style w:type="character" w:customStyle="1" w:styleId="Heading3Char">
    <w:name w:val="Heading 3 Char"/>
    <w:rPr>
      <w:rFonts w:ascii="Cambria" w:hAnsi="Cambria" w:cs="F"/>
      <w:b/>
      <w:bCs/>
      <w:sz w:val="26"/>
      <w:szCs w:val="26"/>
      <w:lang w:val="en-GB"/>
    </w:rPr>
  </w:style>
  <w:style w:type="character" w:customStyle="1" w:styleId="Heading4Char">
    <w:name w:val="Heading 4 Char"/>
    <w:uiPriority w:val="9"/>
    <w:rPr>
      <w:rFonts w:ascii="Calibri" w:hAnsi="Calibri" w:cs="F"/>
      <w:b/>
      <w:bCs/>
      <w:sz w:val="28"/>
      <w:szCs w:val="28"/>
      <w:lang w:val="en-GB"/>
    </w:rPr>
  </w:style>
  <w:style w:type="character" w:customStyle="1" w:styleId="Heading5Char">
    <w:name w:val="Heading 5 Char"/>
    <w:rPr>
      <w:rFonts w:ascii="Calibri" w:hAnsi="Calibri" w:cs="F"/>
      <w:b/>
      <w:bCs/>
      <w:i/>
      <w:iCs/>
      <w:sz w:val="26"/>
      <w:szCs w:val="26"/>
      <w:lang w:val="en-GB"/>
    </w:rPr>
  </w:style>
  <w:style w:type="character" w:customStyle="1" w:styleId="Heading6Char">
    <w:name w:val="Heading 6 Char"/>
    <w:rPr>
      <w:rFonts w:ascii="Calibri" w:hAnsi="Calibri" w:cs="F"/>
      <w:b/>
      <w:bCs/>
      <w:sz w:val="22"/>
      <w:szCs w:val="22"/>
      <w:lang w:val="en-GB"/>
    </w:rPr>
  </w:style>
  <w:style w:type="character" w:customStyle="1" w:styleId="Heading7Char">
    <w:name w:val="Heading 7 Char"/>
    <w:rPr>
      <w:rFonts w:ascii="Calibri" w:hAnsi="Calibri" w:cs="F"/>
      <w:sz w:val="24"/>
      <w:szCs w:val="24"/>
      <w:lang w:val="en-GB"/>
    </w:rPr>
  </w:style>
  <w:style w:type="character" w:customStyle="1" w:styleId="Heading8Char">
    <w:name w:val="Heading 8 Char"/>
    <w:uiPriority w:val="9"/>
    <w:rPr>
      <w:rFonts w:ascii="Calibri" w:hAnsi="Calibri" w:cs="F"/>
      <w:i/>
      <w:iCs/>
      <w:sz w:val="24"/>
      <w:szCs w:val="24"/>
      <w:lang w:val="en-GB"/>
    </w:rPr>
  </w:style>
  <w:style w:type="character" w:customStyle="1" w:styleId="Heading9Char">
    <w:name w:val="Heading 9 Char"/>
    <w:rPr>
      <w:rFonts w:ascii="Cambria" w:hAnsi="Cambria" w:cs="F"/>
      <w:sz w:val="22"/>
      <w:szCs w:val="22"/>
      <w:lang w:val="en-GB"/>
    </w:rPr>
  </w:style>
  <w:style w:type="character" w:customStyle="1" w:styleId="FootnoteTextChar">
    <w:name w:val="Footnote Text Char"/>
    <w:rPr>
      <w:lang w:val="en-GB"/>
    </w:rPr>
  </w:style>
  <w:style w:type="character" w:styleId="FootnoteReference">
    <w:name w:val="footnote reference"/>
    <w:rPr>
      <w:position w:val="24"/>
      <w:sz w:val="16"/>
    </w:rPr>
  </w:style>
  <w:style w:type="character" w:customStyle="1" w:styleId="HeaderChar">
    <w:name w:val="Header Char"/>
    <w:uiPriority w:val="99"/>
    <w:rPr>
      <w:lang w:val="en-GB"/>
    </w:rPr>
  </w:style>
  <w:style w:type="character" w:customStyle="1" w:styleId="FooterChar">
    <w:name w:val="Footer Char"/>
    <w:uiPriority w:val="99"/>
    <w:rPr>
      <w:lang w:val="en-GB"/>
    </w:rPr>
  </w:style>
  <w:style w:type="character" w:customStyle="1" w:styleId="BodyTextChar">
    <w:name w:val="Body Text Char"/>
    <w:rPr>
      <w:lang w:val="en-GB"/>
    </w:rPr>
  </w:style>
  <w:style w:type="character" w:customStyle="1" w:styleId="BodyTextIndentChar">
    <w:name w:val="Body Text Indent Char"/>
    <w:rPr>
      <w:lang w:val="en-GB"/>
    </w:rPr>
  </w:style>
  <w:style w:type="character" w:customStyle="1" w:styleId="BodyTextIndent2Char">
    <w:name w:val="Body Text Indent 2 Char"/>
    <w:uiPriority w:val="99"/>
    <w:rPr>
      <w:lang w:val="en-GB"/>
    </w:rPr>
  </w:style>
  <w:style w:type="character" w:customStyle="1" w:styleId="BodyTextIndent3Char">
    <w:name w:val="Body Text Indent 3 Char"/>
    <w:rPr>
      <w:sz w:val="16"/>
      <w:szCs w:val="16"/>
      <w:lang w:val="en-GB"/>
    </w:rPr>
  </w:style>
  <w:style w:type="character" w:styleId="PageNumber">
    <w:name w:val="page number"/>
    <w:uiPriority w:val="99"/>
    <w:rPr>
      <w:rFonts w:cs="Times New Roman"/>
    </w:rPr>
  </w:style>
  <w:style w:type="character" w:customStyle="1" w:styleId="BodyText3Char">
    <w:name w:val="Body Text 3 Char"/>
    <w:uiPriority w:val="99"/>
    <w:rPr>
      <w:sz w:val="16"/>
      <w:szCs w:val="16"/>
      <w:lang w:val="en-GB"/>
    </w:rPr>
  </w:style>
  <w:style w:type="character" w:customStyle="1" w:styleId="BodyText2Char">
    <w:name w:val="Body Text 2 Char"/>
    <w:uiPriority w:val="99"/>
    <w:rPr>
      <w:lang w:val="en-GB"/>
    </w:rPr>
  </w:style>
  <w:style w:type="character" w:customStyle="1" w:styleId="TitleChar">
    <w:name w:val="Title Char"/>
    <w:rPr>
      <w:rFonts w:ascii="Cambria" w:hAnsi="Cambria" w:cs="F"/>
      <w:b/>
      <w:bCs/>
      <w:kern w:val="1"/>
      <w:sz w:val="32"/>
      <w:szCs w:val="32"/>
      <w:lang w:val="en-GB"/>
    </w:rPr>
  </w:style>
  <w:style w:type="character" w:customStyle="1" w:styleId="SubtitleChar">
    <w:name w:val="Subtitle Char"/>
    <w:rPr>
      <w:rFonts w:ascii="Cambria" w:hAnsi="Cambria" w:cs="F"/>
      <w:sz w:val="24"/>
      <w:szCs w:val="24"/>
      <w:lang w:val="en-GB"/>
    </w:rPr>
  </w:style>
  <w:style w:type="character" w:customStyle="1" w:styleId="MessageHeaderChar">
    <w:name w:val="Message Header Char"/>
    <w:rPr>
      <w:rFonts w:ascii="Cambria" w:hAnsi="Cambria" w:cs="F"/>
      <w:sz w:val="24"/>
      <w:szCs w:val="24"/>
      <w:lang w:val="en-GB"/>
    </w:rPr>
  </w:style>
  <w:style w:type="character" w:styleId="Hyperlink">
    <w:name w:val="Hyperlink"/>
    <w:uiPriority w:val="99"/>
    <w:rPr>
      <w:color w:val="0000FF"/>
      <w:u w:val="single"/>
    </w:rPr>
  </w:style>
  <w:style w:type="character" w:customStyle="1" w:styleId="BalloonTextChar">
    <w:name w:val="Balloon Text Char"/>
    <w:uiPriority w:val="99"/>
    <w:rPr>
      <w:lang w:val="en-GB"/>
    </w:rPr>
  </w:style>
  <w:style w:type="character" w:customStyle="1" w:styleId="DocumentMapChar">
    <w:name w:val="Document Map Char"/>
    <w:rPr>
      <w:lang w:val="en-GB"/>
    </w:rPr>
  </w:style>
  <w:style w:type="character" w:customStyle="1" w:styleId="EmailStyle71">
    <w:name w:val="EmailStyle71"/>
    <w:rPr>
      <w:rFonts w:ascii="Arial" w:hAnsi="Arial"/>
      <w:color w:val="00000A"/>
      <w:sz w:val="20"/>
    </w:rPr>
  </w:style>
  <w:style w:type="character" w:styleId="LineNumber">
    <w:name w:val="line number"/>
    <w:rPr>
      <w:rFonts w:cs="Times New Roman"/>
    </w:rPr>
  </w:style>
  <w:style w:type="character" w:customStyle="1" w:styleId="ListLabel1">
    <w:name w:val="ListLabel 1"/>
    <w:rPr>
      <w:rFonts w:cs="Times New Roman"/>
      <w:b/>
      <w:bCs/>
    </w:rPr>
  </w:style>
  <w:style w:type="character" w:customStyle="1" w:styleId="ListLabel2">
    <w:name w:val="ListLabel 2"/>
    <w:rPr>
      <w:rFonts w:cs="Times New Roman"/>
      <w:b/>
      <w:u w:val="none"/>
    </w:rPr>
  </w:style>
  <w:style w:type="character" w:customStyle="1" w:styleId="ListLabel3">
    <w:name w:val="ListLabel 3"/>
    <w:rPr>
      <w:rFonts w:cs="Times New Roman"/>
      <w:b/>
      <w:i w:val="0"/>
      <w:sz w:val="24"/>
    </w:rPr>
  </w:style>
  <w:style w:type="character" w:customStyle="1" w:styleId="ListLabel4">
    <w:name w:val="ListLabel 4"/>
    <w:rPr>
      <w:rFonts w:cs="Times New Roman"/>
      <w:b w:val="0"/>
    </w:rPr>
  </w:style>
  <w:style w:type="character" w:customStyle="1" w:styleId="ListLabel5">
    <w:name w:val="ListLabel 5"/>
    <w:rPr>
      <w:rFonts w:cs="Times New Roman"/>
      <w:b/>
    </w:rPr>
  </w:style>
  <w:style w:type="character" w:customStyle="1" w:styleId="ListLabel6">
    <w:name w:val="ListLabel 6"/>
    <w:rPr>
      <w:rFonts w:eastAsia="Times New Roman" w:cs="Arial"/>
      <w:b w:val="0"/>
    </w:rPr>
  </w:style>
  <w:style w:type="character" w:customStyle="1" w:styleId="ListLabel7">
    <w:name w:val="ListLabel 7"/>
    <w:rPr>
      <w:rFonts w:cs="Arial"/>
      <w:b w:val="0"/>
    </w:rPr>
  </w:style>
  <w:style w:type="character" w:customStyle="1" w:styleId="WW8Num2z0">
    <w:name w:val="WW8Num2z0"/>
    <w:rPr>
      <w:rFonts w:ascii="Symbol" w:hAnsi="Symbol"/>
    </w:rPr>
  </w:style>
  <w:style w:type="character" w:customStyle="1" w:styleId="WW8Num3z0">
    <w:name w:val="WW8Num3z0"/>
  </w:style>
  <w:style w:type="character" w:customStyle="1" w:styleId="WW8Num4z0">
    <w:name w:val="WW8Num4z0"/>
  </w:style>
  <w:style w:type="character" w:customStyle="1" w:styleId="WW8Num5z0">
    <w:name w:val="WW8Num5z0"/>
  </w:style>
  <w:style w:type="character" w:customStyle="1" w:styleId="WW8Num6z0">
    <w:name w:val="WW8Num6z0"/>
  </w:style>
  <w:style w:type="character" w:customStyle="1" w:styleId="WW8Num7z0">
    <w:name w:val="WW8Num7z0"/>
    <w:rPr>
      <w:b/>
    </w:rPr>
  </w:style>
  <w:style w:type="character" w:customStyle="1" w:styleId="WW8Num10z1">
    <w:name w:val="WW8Num10z1"/>
  </w:style>
  <w:style w:type="character" w:customStyle="1" w:styleId="WW8Num11z0">
    <w:name w:val="WW8Num11z0"/>
  </w:style>
  <w:style w:type="character" w:customStyle="1" w:styleId="WW8Num12z0">
    <w:name w:val="WW8Num12z0"/>
  </w:style>
  <w:style w:type="character" w:customStyle="1" w:styleId="WW8Num13z0">
    <w:name w:val="WW8Num13z0"/>
    <w:rPr>
      <w:rFonts w:ascii="Times New Roman" w:hAnsi="Times New Roman"/>
    </w:rPr>
  </w:style>
  <w:style w:type="character" w:customStyle="1" w:styleId="WW8Num14z0">
    <w:name w:val="WW8Num14z0"/>
  </w:style>
  <w:style w:type="character" w:customStyle="1" w:styleId="WW8Num15z0">
    <w:name w:val="WW8Num15z0"/>
    <w:rPr>
      <w:b/>
    </w:rPr>
  </w:style>
  <w:style w:type="character" w:customStyle="1" w:styleId="WW8Num16z0">
    <w:name w:val="WW8Num16z0"/>
  </w:style>
  <w:style w:type="character" w:customStyle="1" w:styleId="WW8Num17z0">
    <w:name w:val="WW8Num17z0"/>
  </w:style>
  <w:style w:type="character" w:customStyle="1" w:styleId="WW8Num19z0">
    <w:name w:val="WW8Num19z0"/>
  </w:style>
  <w:style w:type="character" w:customStyle="1" w:styleId="WW8Num21z0">
    <w:name w:val="WW8Num21z0"/>
  </w:style>
  <w:style w:type="character" w:customStyle="1" w:styleId="WW8Num22z0">
    <w:name w:val="WW8Num22z0"/>
  </w:style>
  <w:style w:type="character" w:customStyle="1" w:styleId="WW8Num23z0">
    <w:name w:val="WW8Num23z0"/>
  </w:style>
  <w:style w:type="character" w:customStyle="1" w:styleId="WW8Num24z0">
    <w:name w:val="WW8Num24z0"/>
    <w:rPr>
      <w:b/>
    </w:rPr>
  </w:style>
  <w:style w:type="character" w:customStyle="1" w:styleId="WW8Num25z0">
    <w:name w:val="WW8Num25z0"/>
  </w:style>
  <w:style w:type="character" w:customStyle="1" w:styleId="WW8Num26z0">
    <w:name w:val="WW8Num26z0"/>
  </w:style>
  <w:style w:type="character" w:customStyle="1" w:styleId="WW8Num27z0">
    <w:name w:val="WW8Num27z0"/>
  </w:style>
  <w:style w:type="character" w:customStyle="1" w:styleId="WW8Num28z0">
    <w:name w:val="WW8Num28z0"/>
    <w:rPr>
      <w:b/>
    </w:rPr>
  </w:style>
  <w:style w:type="character" w:customStyle="1" w:styleId="WW8Num29z0">
    <w:name w:val="WW8Num29z0"/>
  </w:style>
  <w:style w:type="character" w:customStyle="1" w:styleId="WW8Num31z0">
    <w:name w:val="WW8Num31z0"/>
  </w:style>
  <w:style w:type="character" w:customStyle="1" w:styleId="WW8Num31z1">
    <w:name w:val="WW8Num31z1"/>
    <w:rPr>
      <w:rFonts w:ascii="Courier New" w:hAnsi="Courier New"/>
    </w:rPr>
  </w:style>
  <w:style w:type="character" w:customStyle="1" w:styleId="Absatz-Standardschriftart">
    <w:name w:val="Absatz-Standardschriftart"/>
  </w:style>
  <w:style w:type="character" w:customStyle="1" w:styleId="WW8Num8z0">
    <w:name w:val="WW8Num8z0"/>
  </w:style>
  <w:style w:type="character" w:customStyle="1" w:styleId="WW8Num11z1">
    <w:name w:val="WW8Num11z1"/>
  </w:style>
  <w:style w:type="character" w:customStyle="1" w:styleId="WW8Num18z0">
    <w:name w:val="WW8Num18z0"/>
    <w:rPr>
      <w:rFonts w:ascii="Wingdings" w:hAnsi="Wingdings"/>
    </w:rPr>
  </w:style>
  <w:style w:type="character" w:customStyle="1" w:styleId="WW8Num20z0">
    <w:name w:val="WW8Num20z0"/>
  </w:style>
  <w:style w:type="character" w:customStyle="1" w:styleId="WW8Num29z1">
    <w:name w:val="WW8Num29z1"/>
    <w:rPr>
      <w:rFonts w:ascii="Courier New" w:hAnsi="Courier New"/>
    </w:rPr>
  </w:style>
  <w:style w:type="character" w:customStyle="1" w:styleId="WW8Num29z2">
    <w:name w:val="WW8Num29z2"/>
    <w:rPr>
      <w:rFonts w:ascii="Wingdings" w:hAnsi="Wingdings"/>
    </w:rPr>
  </w:style>
  <w:style w:type="character" w:customStyle="1" w:styleId="WW8Num30z0">
    <w:name w:val="WW8Num30z0"/>
  </w:style>
  <w:style w:type="character" w:customStyle="1" w:styleId="WW8Num30z1">
    <w:name w:val="WW8Num30z1"/>
    <w:rPr>
      <w:rFonts w:ascii="Courier New" w:hAnsi="Courier New"/>
    </w:rPr>
  </w:style>
  <w:style w:type="character" w:customStyle="1" w:styleId="WW8Num30z2">
    <w:name w:val="WW8Num30z2"/>
    <w:rPr>
      <w:rFonts w:ascii="Wingdings" w:hAnsi="Wingdings"/>
    </w:rPr>
  </w:style>
  <w:style w:type="character" w:customStyle="1" w:styleId="WW8Num32z0">
    <w:name w:val="WW8Num32z0"/>
  </w:style>
  <w:style w:type="character" w:customStyle="1" w:styleId="WW8Num33z0">
    <w:name w:val="WW8Num33z0"/>
    <w:rPr>
      <w:rFonts w:ascii="Symbol" w:hAnsi="Symbol"/>
    </w:rPr>
  </w:style>
  <w:style w:type="character" w:customStyle="1" w:styleId="WW8Num34z0">
    <w:name w:val="WW8Num34z0"/>
  </w:style>
  <w:style w:type="character" w:customStyle="1" w:styleId="WW8Num34z1">
    <w:name w:val="WW8Num34z1"/>
    <w:rPr>
      <w:rFonts w:ascii="Arial" w:hAnsi="Arial"/>
      <w:b/>
    </w:rPr>
  </w:style>
  <w:style w:type="character" w:customStyle="1" w:styleId="WW8Num35z0">
    <w:name w:val="WW8Num35z0"/>
    <w:rPr>
      <w:rFonts w:ascii="Symbol" w:hAnsi="Symbol"/>
    </w:rPr>
  </w:style>
  <w:style w:type="character" w:customStyle="1" w:styleId="WW8Num35z1">
    <w:name w:val="WW8Num35z1"/>
    <w:rPr>
      <w:rFonts w:ascii="Courier New" w:hAnsi="Courier New"/>
    </w:rPr>
  </w:style>
  <w:style w:type="character" w:customStyle="1" w:styleId="WW8Num36z0">
    <w:name w:val="WW8Num36z0"/>
    <w:rPr>
      <w:rFonts w:ascii="Symbol" w:hAnsi="Symbol"/>
    </w:rPr>
  </w:style>
  <w:style w:type="character" w:customStyle="1" w:styleId="WW8Num37z0">
    <w:name w:val="WW8Num37z0"/>
  </w:style>
  <w:style w:type="character" w:customStyle="1" w:styleId="WW8Num38z0">
    <w:name w:val="WW8Num38z0"/>
  </w:style>
  <w:style w:type="character" w:customStyle="1" w:styleId="WW8Num39z0">
    <w:name w:val="WW8Num39z0"/>
  </w:style>
  <w:style w:type="character" w:customStyle="1" w:styleId="WW8Num40z0">
    <w:name w:val="WW8Num40z0"/>
  </w:style>
  <w:style w:type="character" w:customStyle="1" w:styleId="WW8Num41z0">
    <w:name w:val="WW8Num41z0"/>
  </w:style>
  <w:style w:type="character" w:customStyle="1" w:styleId="WW8Num42z0">
    <w:name w:val="WW8Num42z0"/>
  </w:style>
  <w:style w:type="character" w:customStyle="1" w:styleId="WW8Num43z0">
    <w:name w:val="WW8Num43z0"/>
    <w:rPr>
      <w:color w:val="00000A"/>
    </w:rPr>
  </w:style>
  <w:style w:type="character" w:customStyle="1" w:styleId="WW8Num44z0">
    <w:name w:val="WW8Num44z0"/>
  </w:style>
  <w:style w:type="character" w:customStyle="1" w:styleId="WW8Num45z0">
    <w:name w:val="WW8Num45z0"/>
  </w:style>
  <w:style w:type="character" w:customStyle="1" w:styleId="WW8Num46z0">
    <w:name w:val="WW8Num46z0"/>
  </w:style>
  <w:style w:type="character" w:customStyle="1" w:styleId="WW8Num47z0">
    <w:name w:val="WW8Num47z0"/>
  </w:style>
  <w:style w:type="character" w:customStyle="1" w:styleId="WW8Num53z0">
    <w:name w:val="WW8Num53z0"/>
    <w:rPr>
      <w:rFonts w:ascii="Symbol" w:hAnsi="Symbol"/>
    </w:rPr>
  </w:style>
  <w:style w:type="character" w:customStyle="1" w:styleId="WW8Num53z1">
    <w:name w:val="WW8Num53z1"/>
    <w:rPr>
      <w:rFonts w:ascii="Courier New" w:hAnsi="Courier New"/>
    </w:rPr>
  </w:style>
  <w:style w:type="character" w:customStyle="1" w:styleId="WW8Num53z2">
    <w:name w:val="WW8Num53z2"/>
    <w:rPr>
      <w:rFonts w:ascii="Wingdings" w:hAnsi="Wingdings"/>
    </w:rPr>
  </w:style>
  <w:style w:type="character" w:customStyle="1" w:styleId="WW8Num56z1">
    <w:name w:val="WW8Num56z1"/>
    <w:rPr>
      <w:rFonts w:ascii="Arial" w:hAnsi="Arial"/>
    </w:rPr>
  </w:style>
  <w:style w:type="character" w:customStyle="1" w:styleId="WW8Num57z0">
    <w:name w:val="WW8Num57z0"/>
  </w:style>
  <w:style w:type="character" w:customStyle="1" w:styleId="WW8Num57z1">
    <w:name w:val="WW8Num57z1"/>
    <w:rPr>
      <w:sz w:val="24"/>
    </w:rPr>
  </w:style>
  <w:style w:type="character" w:customStyle="1" w:styleId="WW8Num61z0">
    <w:name w:val="WW8Num61z0"/>
    <w:rPr>
      <w:rFonts w:ascii="Symbol" w:hAnsi="Symbol"/>
    </w:rPr>
  </w:style>
  <w:style w:type="character" w:customStyle="1" w:styleId="WW8Num61z1">
    <w:name w:val="WW8Num61z1"/>
    <w:rPr>
      <w:rFonts w:ascii="Courier New" w:hAnsi="Courier New"/>
    </w:rPr>
  </w:style>
  <w:style w:type="character" w:customStyle="1" w:styleId="WW8Num61z2">
    <w:name w:val="WW8Num61z2"/>
    <w:rPr>
      <w:rFonts w:ascii="Wingdings" w:hAnsi="Wingdings"/>
    </w:rPr>
  </w:style>
  <w:style w:type="character" w:customStyle="1" w:styleId="WW8Num64z0">
    <w:name w:val="WW8Num64z0"/>
    <w:rPr>
      <w:color w:val="00000A"/>
    </w:rPr>
  </w:style>
  <w:style w:type="character" w:customStyle="1" w:styleId="WW8Num65z1">
    <w:name w:val="WW8Num65z1"/>
    <w:rPr>
      <w:rFonts w:ascii="Arial" w:hAnsi="Arial"/>
    </w:rPr>
  </w:style>
  <w:style w:type="character" w:customStyle="1" w:styleId="WW8Num66z0">
    <w:name w:val="WW8Num66z0"/>
  </w:style>
  <w:style w:type="character" w:customStyle="1" w:styleId="CharChar6">
    <w:name w:val="Char Char6"/>
    <w:rPr>
      <w:rFonts w:ascii="Arial Narrow" w:eastAsia="Times New Roman" w:hAnsi="Arial Narrow" w:cs="Tahoma"/>
      <w:b/>
      <w:kern w:val="1"/>
      <w:sz w:val="24"/>
      <w:lang w:val="en-GB" w:eastAsia="hi-IN" w:bidi="hi-IN"/>
    </w:rPr>
  </w:style>
  <w:style w:type="character" w:customStyle="1" w:styleId="CharChar5">
    <w:name w:val="Char Char5"/>
    <w:rPr>
      <w:rFonts w:ascii="Arial Narrow" w:eastAsia="Times New Roman" w:hAnsi="Arial Narrow" w:cs="Tahoma"/>
      <w:b/>
      <w:kern w:val="1"/>
      <w:sz w:val="24"/>
      <w:lang w:val="en-GB" w:eastAsia="hi-IN" w:bidi="hi-IN"/>
    </w:rPr>
  </w:style>
  <w:style w:type="character" w:customStyle="1" w:styleId="CharChar4">
    <w:name w:val="Char Char4"/>
    <w:rPr>
      <w:rFonts w:ascii="Arial Narrow" w:eastAsia="Times New Roman" w:hAnsi="Arial Narrow" w:cs="Tahoma"/>
      <w:b/>
      <w:kern w:val="1"/>
      <w:lang w:val="en-GB" w:eastAsia="hi-IN" w:bidi="hi-IN"/>
    </w:rPr>
  </w:style>
  <w:style w:type="character" w:customStyle="1" w:styleId="WW8Num31z2">
    <w:name w:val="WW8Num31z2"/>
    <w:rPr>
      <w:rFonts w:ascii="Wingdings" w:hAnsi="Wingdings"/>
    </w:rPr>
  </w:style>
  <w:style w:type="character" w:customStyle="1" w:styleId="WW8Num37z1">
    <w:name w:val="WW8Num37z1"/>
  </w:style>
  <w:style w:type="character" w:customStyle="1" w:styleId="WW8Num48z0">
    <w:name w:val="WW8Num48z0"/>
  </w:style>
  <w:style w:type="character" w:customStyle="1" w:styleId="WW8Num48z1">
    <w:name w:val="WW8Num48z1"/>
    <w:rPr>
      <w:rFonts w:ascii="Courier New" w:hAnsi="Courier New"/>
    </w:rPr>
  </w:style>
  <w:style w:type="character" w:customStyle="1" w:styleId="WW8Num48z2">
    <w:name w:val="WW8Num48z2"/>
    <w:rPr>
      <w:rFonts w:ascii="Wingdings" w:hAnsi="Wingdings"/>
    </w:rPr>
  </w:style>
  <w:style w:type="character" w:customStyle="1" w:styleId="WW8Num49z0">
    <w:name w:val="WW8Num49z0"/>
    <w:rPr>
      <w:color w:val="00000A"/>
    </w:rPr>
  </w:style>
  <w:style w:type="character" w:customStyle="1" w:styleId="WW8Num49z1">
    <w:name w:val="WW8Num49z1"/>
  </w:style>
  <w:style w:type="character" w:customStyle="1" w:styleId="WW8Num49z2">
    <w:name w:val="WW8Num49z2"/>
    <w:rPr>
      <w:rFonts w:ascii="Wingdings" w:hAnsi="Wingdings"/>
    </w:rPr>
  </w:style>
  <w:style w:type="character" w:customStyle="1" w:styleId="WW-DefaultParagraphFont">
    <w:name w:val="WW-Default Paragraph Fon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8Num44z1">
    <w:name w:val="WW8Num44z1"/>
  </w:style>
  <w:style w:type="character" w:customStyle="1" w:styleId="WW-Absatz-Standardschriftart11">
    <w:name w:val="WW-Absatz-Standardschriftart11"/>
  </w:style>
  <w:style w:type="character" w:customStyle="1" w:styleId="WW8Num9z0">
    <w:name w:val="WW8Num9z0"/>
  </w:style>
  <w:style w:type="character" w:customStyle="1" w:styleId="WW8Num10z0">
    <w:name w:val="WW8Num10z0"/>
  </w:style>
  <w:style w:type="character" w:customStyle="1" w:styleId="WW8Num35z2">
    <w:name w:val="WW8Num35z2"/>
    <w:rPr>
      <w:rFonts w:ascii="Wingdings" w:hAnsi="Wingdings"/>
    </w:rPr>
  </w:style>
  <w:style w:type="character" w:customStyle="1" w:styleId="WW8Num36z1">
    <w:name w:val="WW8Num36z1"/>
    <w:rPr>
      <w:rFonts w:ascii="Courier New" w:hAnsi="Courier New"/>
    </w:rPr>
  </w:style>
  <w:style w:type="character" w:customStyle="1" w:styleId="WW8Num36z2">
    <w:name w:val="WW8Num36z2"/>
    <w:rPr>
      <w:rFonts w:ascii="Wingdings" w:hAnsi="Wingdings"/>
    </w:rPr>
  </w:style>
  <w:style w:type="character" w:customStyle="1" w:styleId="WW8Num40z1">
    <w:name w:val="WW8Num40z1"/>
    <w:rPr>
      <w:rFonts w:ascii="Arial" w:hAnsi="Arial"/>
      <w:b/>
    </w:rPr>
  </w:style>
  <w:style w:type="character" w:customStyle="1" w:styleId="WW8Num42z1">
    <w:name w:val="WW8Num42z1"/>
    <w:rPr>
      <w:rFonts w:ascii="Arial" w:hAnsi="Arial"/>
    </w:rPr>
  </w:style>
  <w:style w:type="character" w:customStyle="1" w:styleId="WW8Num50z0">
    <w:name w:val="WW8Num50z0"/>
  </w:style>
  <w:style w:type="character" w:customStyle="1" w:styleId="WW8Num51z0">
    <w:name w:val="WW8Num51z0"/>
  </w:style>
  <w:style w:type="character" w:customStyle="1" w:styleId="WW8Num52z0">
    <w:name w:val="WW8Num52z0"/>
    <w:rPr>
      <w:rFonts w:ascii="Symbol" w:hAnsi="Symbol"/>
    </w:rPr>
  </w:style>
  <w:style w:type="character" w:customStyle="1" w:styleId="WW-Absatz-Standardschriftart111">
    <w:name w:val="WW-Absatz-Standardschriftart111"/>
  </w:style>
  <w:style w:type="character" w:customStyle="1" w:styleId="Bullets">
    <w:name w:val="Bullets"/>
    <w:rPr>
      <w:rFonts w:ascii="OpenSymbol" w:eastAsia="Times New Roman" w:hAnsi="OpenSymbol" w:cs="OpenSymbol"/>
    </w:rPr>
  </w:style>
  <w:style w:type="character" w:customStyle="1" w:styleId="WW8Num43z1">
    <w:name w:val="WW8Num43z1"/>
  </w:style>
  <w:style w:type="character" w:customStyle="1" w:styleId="CharChar3">
    <w:name w:val="Char Char3"/>
    <w:rPr>
      <w:rFonts w:ascii="Courier New" w:eastAsia="Times New Roman" w:hAnsi="Courier New" w:cs="Tahoma"/>
      <w:kern w:val="1"/>
      <w:sz w:val="24"/>
      <w:lang w:val="en-US" w:eastAsia="hi-IN" w:bidi="hi-IN"/>
    </w:rPr>
  </w:style>
  <w:style w:type="character" w:customStyle="1" w:styleId="CharChar">
    <w:name w:val="Char Char"/>
    <w:rPr>
      <w:rFonts w:eastAsia="Times New Roman" w:cs="Tahoma"/>
      <w:kern w:val="1"/>
      <w:sz w:val="24"/>
      <w:szCs w:val="24"/>
      <w:lang w:val="en-US" w:eastAsia="hi-IN" w:bidi="hi-IN"/>
    </w:rPr>
  </w:style>
  <w:style w:type="character" w:customStyle="1" w:styleId="CharChar2">
    <w:name w:val="Char Char2"/>
    <w:rPr>
      <w:rFonts w:eastAsia="Times New Roman" w:cs="Tahoma"/>
      <w:kern w:val="1"/>
      <w:sz w:val="24"/>
      <w:szCs w:val="24"/>
      <w:lang w:val="en-US" w:eastAsia="hi-IN" w:bidi="hi-IN"/>
    </w:rPr>
  </w:style>
  <w:style w:type="character" w:customStyle="1" w:styleId="CharChar1">
    <w:name w:val="Char Char1"/>
    <w:rPr>
      <w:rFonts w:ascii="Tahoma" w:hAnsi="Tahoma" w:cs="Arial"/>
      <w:color w:val="003366"/>
      <w:sz w:val="24"/>
      <w:szCs w:val="24"/>
      <w:lang w:val="en-ZA" w:eastAsia="ar-SA" w:bidi="ar-SA"/>
    </w:rPr>
  </w:style>
  <w:style w:type="character" w:styleId="FollowedHyperlink">
    <w:name w:val="FollowedHyperlink"/>
    <w:uiPriority w:val="99"/>
    <w:rPr>
      <w:rFonts w:cs="Times New Roman"/>
      <w:color w:val="800080"/>
      <w:u w:val="single"/>
    </w:rPr>
  </w:style>
  <w:style w:type="character" w:customStyle="1" w:styleId="NumberingSymbols">
    <w:name w:val="Numbering Symbols"/>
  </w:style>
  <w:style w:type="character" w:customStyle="1" w:styleId="WWCharLFO2LVL1">
    <w:name w:val="WW_CharLFO2LVL1"/>
    <w:rPr>
      <w:rFonts w:cs="Times New Roman"/>
      <w:b/>
      <w:bCs/>
    </w:rPr>
  </w:style>
  <w:style w:type="character" w:customStyle="1" w:styleId="WWCharLFO3LVL1">
    <w:name w:val="WW_CharLFO3LVL1"/>
    <w:rPr>
      <w:rFonts w:cs="Times New Roman"/>
      <w:b/>
      <w:u w:val="none"/>
    </w:rPr>
  </w:style>
  <w:style w:type="character" w:customStyle="1" w:styleId="WWCharLFO3LVL2">
    <w:name w:val="WW_CharLFO3LVL2"/>
    <w:rPr>
      <w:rFonts w:cs="Times New Roman"/>
      <w:b/>
      <w:bCs/>
    </w:rPr>
  </w:style>
  <w:style w:type="character" w:customStyle="1" w:styleId="WWCharLFO3LVL3">
    <w:name w:val="WW_CharLFO3LVL3"/>
    <w:rPr>
      <w:rFonts w:cs="Times New Roman"/>
      <w:b/>
      <w:bCs/>
    </w:rPr>
  </w:style>
  <w:style w:type="character" w:customStyle="1" w:styleId="WWCharLFO3LVL4">
    <w:name w:val="WW_CharLFO3LVL4"/>
    <w:rPr>
      <w:rFonts w:cs="Times New Roman"/>
      <w:b/>
      <w:bCs/>
    </w:rPr>
  </w:style>
  <w:style w:type="character" w:customStyle="1" w:styleId="WWCharLFO3LVL5">
    <w:name w:val="WW_CharLFO3LVL5"/>
    <w:rPr>
      <w:rFonts w:cs="Times New Roman"/>
      <w:b/>
      <w:bCs/>
    </w:rPr>
  </w:style>
  <w:style w:type="character" w:customStyle="1" w:styleId="WWCharLFO3LVL6">
    <w:name w:val="WW_CharLFO3LVL6"/>
    <w:rPr>
      <w:rFonts w:cs="Times New Roman"/>
      <w:b/>
      <w:bCs/>
    </w:rPr>
  </w:style>
  <w:style w:type="character" w:customStyle="1" w:styleId="WWCharLFO3LVL7">
    <w:name w:val="WW_CharLFO3LVL7"/>
    <w:rPr>
      <w:rFonts w:cs="Times New Roman"/>
      <w:b/>
      <w:bCs/>
    </w:rPr>
  </w:style>
  <w:style w:type="character" w:customStyle="1" w:styleId="WWCharLFO3LVL8">
    <w:name w:val="WW_CharLFO3LVL8"/>
    <w:rPr>
      <w:rFonts w:cs="Times New Roman"/>
      <w:b/>
      <w:bCs/>
    </w:rPr>
  </w:style>
  <w:style w:type="character" w:customStyle="1" w:styleId="WWCharLFO3LVL9">
    <w:name w:val="WW_CharLFO3LVL9"/>
    <w:rPr>
      <w:rFonts w:cs="Times New Roman"/>
      <w:b/>
      <w:bCs/>
    </w:rPr>
  </w:style>
  <w:style w:type="character" w:customStyle="1" w:styleId="WWCharLFO5LVL1">
    <w:name w:val="WW_CharLFO5LVL1"/>
    <w:rPr>
      <w:rFonts w:ascii="Symbol" w:hAnsi="Symbol"/>
    </w:rPr>
  </w:style>
  <w:style w:type="character" w:customStyle="1" w:styleId="WWCharLFO6LVL1">
    <w:name w:val="WW_CharLFO6LVL1"/>
    <w:rPr>
      <w:rFonts w:ascii="Symbol" w:hAnsi="Symbol"/>
    </w:rPr>
  </w:style>
  <w:style w:type="character" w:customStyle="1" w:styleId="WWCharLFO7LVL1">
    <w:name w:val="WW_CharLFO7LVL1"/>
    <w:rPr>
      <w:rFonts w:cs="Times New Roman"/>
      <w:b/>
      <w:bCs/>
    </w:rPr>
  </w:style>
  <w:style w:type="character" w:customStyle="1" w:styleId="WWCharLFO8LVL1">
    <w:name w:val="WW_CharLFO8LVL1"/>
    <w:rPr>
      <w:rFonts w:ascii="Symbol" w:hAnsi="Symbol"/>
    </w:rPr>
  </w:style>
  <w:style w:type="character" w:customStyle="1" w:styleId="WWCharLFO9LVL1">
    <w:name w:val="WW_CharLFO9LVL1"/>
    <w:rPr>
      <w:rFonts w:cs="Times New Roman"/>
      <w:b/>
      <w:bCs/>
    </w:rPr>
  </w:style>
  <w:style w:type="character" w:customStyle="1" w:styleId="WWCharLFO9LVL2">
    <w:name w:val="WW_CharLFO9LVL2"/>
    <w:rPr>
      <w:rFonts w:cs="Times New Roman"/>
      <w:b/>
      <w:bCs/>
    </w:rPr>
  </w:style>
  <w:style w:type="character" w:customStyle="1" w:styleId="WWCharLFO9LVL3">
    <w:name w:val="WW_CharLFO9LVL3"/>
    <w:rPr>
      <w:rFonts w:cs="Times New Roman"/>
      <w:b/>
      <w:bCs/>
    </w:rPr>
  </w:style>
  <w:style w:type="character" w:customStyle="1" w:styleId="WWCharLFO9LVL4">
    <w:name w:val="WW_CharLFO9LVL4"/>
    <w:rPr>
      <w:rFonts w:cs="Times New Roman"/>
      <w:b/>
      <w:bCs/>
    </w:rPr>
  </w:style>
  <w:style w:type="character" w:customStyle="1" w:styleId="WWCharLFO9LVL5">
    <w:name w:val="WW_CharLFO9LVL5"/>
    <w:rPr>
      <w:rFonts w:cs="Times New Roman"/>
      <w:b/>
      <w:bCs/>
    </w:rPr>
  </w:style>
  <w:style w:type="character" w:customStyle="1" w:styleId="WWCharLFO9LVL6">
    <w:name w:val="WW_CharLFO9LVL6"/>
    <w:rPr>
      <w:rFonts w:cs="Times New Roman"/>
      <w:b/>
      <w:bCs/>
    </w:rPr>
  </w:style>
  <w:style w:type="character" w:customStyle="1" w:styleId="WWCharLFO9LVL7">
    <w:name w:val="WW_CharLFO9LVL7"/>
    <w:rPr>
      <w:rFonts w:cs="Times New Roman"/>
      <w:b/>
      <w:bCs/>
    </w:rPr>
  </w:style>
  <w:style w:type="character" w:customStyle="1" w:styleId="WWCharLFO9LVL8">
    <w:name w:val="WW_CharLFO9LVL8"/>
    <w:rPr>
      <w:rFonts w:cs="Times New Roman"/>
      <w:b/>
      <w:bCs/>
    </w:rPr>
  </w:style>
  <w:style w:type="character" w:customStyle="1" w:styleId="WWCharLFO9LVL9">
    <w:name w:val="WW_CharLFO9LVL9"/>
    <w:rPr>
      <w:rFonts w:cs="Times New Roman"/>
      <w:b/>
      <w:bCs/>
    </w:rPr>
  </w:style>
  <w:style w:type="character" w:customStyle="1" w:styleId="WWCharLFO10LVL1">
    <w:name w:val="WW_CharLFO10LVL1"/>
    <w:rPr>
      <w:rFonts w:cs="Times New Roman"/>
      <w:b/>
      <w:bCs/>
    </w:rPr>
  </w:style>
  <w:style w:type="character" w:customStyle="1" w:styleId="WWCharLFO10LVL2">
    <w:name w:val="WW_CharLFO10LVL2"/>
    <w:rPr>
      <w:rFonts w:cs="Times New Roman"/>
      <w:b/>
      <w:bCs/>
    </w:rPr>
  </w:style>
  <w:style w:type="character" w:customStyle="1" w:styleId="WWCharLFO10LVL3">
    <w:name w:val="WW_CharLFO10LVL3"/>
    <w:rPr>
      <w:rFonts w:cs="Times New Roman"/>
      <w:b/>
      <w:bCs/>
    </w:rPr>
  </w:style>
  <w:style w:type="character" w:customStyle="1" w:styleId="WWCharLFO10LVL4">
    <w:name w:val="WW_CharLFO10LVL4"/>
    <w:rPr>
      <w:rFonts w:cs="Times New Roman"/>
      <w:b/>
      <w:bCs/>
    </w:rPr>
  </w:style>
  <w:style w:type="character" w:customStyle="1" w:styleId="WWCharLFO10LVL5">
    <w:name w:val="WW_CharLFO10LVL5"/>
    <w:rPr>
      <w:rFonts w:cs="Times New Roman"/>
      <w:b/>
      <w:bCs/>
    </w:rPr>
  </w:style>
  <w:style w:type="character" w:customStyle="1" w:styleId="WWCharLFO10LVL6">
    <w:name w:val="WW_CharLFO10LVL6"/>
    <w:rPr>
      <w:rFonts w:cs="Times New Roman"/>
      <w:b/>
      <w:bCs/>
    </w:rPr>
  </w:style>
  <w:style w:type="character" w:customStyle="1" w:styleId="WWCharLFO10LVL7">
    <w:name w:val="WW_CharLFO10LVL7"/>
    <w:rPr>
      <w:rFonts w:cs="Times New Roman"/>
      <w:b/>
      <w:bCs/>
    </w:rPr>
  </w:style>
  <w:style w:type="character" w:customStyle="1" w:styleId="WWCharLFO10LVL8">
    <w:name w:val="WW_CharLFO10LVL8"/>
    <w:rPr>
      <w:rFonts w:cs="Times New Roman"/>
      <w:b/>
      <w:bCs/>
    </w:rPr>
  </w:style>
  <w:style w:type="character" w:customStyle="1" w:styleId="WWCharLFO10LVL9">
    <w:name w:val="WW_CharLFO10LVL9"/>
    <w:rPr>
      <w:rFonts w:cs="Times New Roman"/>
      <w:b/>
      <w:bCs/>
    </w:rPr>
  </w:style>
  <w:style w:type="character" w:customStyle="1" w:styleId="WWCharLFO11LVL1">
    <w:name w:val="WW_CharLFO11LVL1"/>
    <w:rPr>
      <w:rFonts w:cs="Times New Roman"/>
      <w:b/>
      <w:bCs/>
    </w:rPr>
  </w:style>
  <w:style w:type="character" w:customStyle="1" w:styleId="WWCharLFO11LVL2">
    <w:name w:val="WW_CharLFO11LVL2"/>
    <w:rPr>
      <w:rFonts w:cs="Times New Roman"/>
      <w:b/>
      <w:bCs/>
    </w:rPr>
  </w:style>
  <w:style w:type="character" w:customStyle="1" w:styleId="WWCharLFO11LVL3">
    <w:name w:val="WW_CharLFO11LVL3"/>
    <w:rPr>
      <w:rFonts w:cs="Times New Roman"/>
      <w:b/>
      <w:bCs/>
    </w:rPr>
  </w:style>
  <w:style w:type="character" w:customStyle="1" w:styleId="WWCharLFO11LVL4">
    <w:name w:val="WW_CharLFO11LVL4"/>
    <w:rPr>
      <w:rFonts w:cs="Times New Roman"/>
      <w:b/>
      <w:bCs/>
    </w:rPr>
  </w:style>
  <w:style w:type="character" w:customStyle="1" w:styleId="WWCharLFO11LVL5">
    <w:name w:val="WW_CharLFO11LVL5"/>
    <w:rPr>
      <w:rFonts w:cs="Times New Roman"/>
      <w:b/>
      <w:bCs/>
    </w:rPr>
  </w:style>
  <w:style w:type="character" w:customStyle="1" w:styleId="WWCharLFO11LVL6">
    <w:name w:val="WW_CharLFO11LVL6"/>
    <w:rPr>
      <w:rFonts w:cs="Times New Roman"/>
      <w:b/>
      <w:bCs/>
    </w:rPr>
  </w:style>
  <w:style w:type="character" w:customStyle="1" w:styleId="WWCharLFO11LVL7">
    <w:name w:val="WW_CharLFO11LVL7"/>
    <w:rPr>
      <w:rFonts w:cs="Times New Roman"/>
      <w:b/>
      <w:bCs/>
    </w:rPr>
  </w:style>
  <w:style w:type="character" w:customStyle="1" w:styleId="WWCharLFO11LVL8">
    <w:name w:val="WW_CharLFO11LVL8"/>
    <w:rPr>
      <w:rFonts w:cs="Times New Roman"/>
      <w:b/>
      <w:bCs/>
    </w:rPr>
  </w:style>
  <w:style w:type="character" w:customStyle="1" w:styleId="WWCharLFO11LVL9">
    <w:name w:val="WW_CharLFO11LVL9"/>
    <w:rPr>
      <w:rFonts w:cs="Times New Roman"/>
      <w:b/>
      <w:bCs/>
    </w:rPr>
  </w:style>
  <w:style w:type="character" w:customStyle="1" w:styleId="WWCharLFO12LVL1">
    <w:name w:val="WW_CharLFO12LVL1"/>
    <w:rPr>
      <w:rFonts w:ascii="Times New Roman" w:hAnsi="Times New Roman"/>
    </w:rPr>
  </w:style>
  <w:style w:type="character" w:customStyle="1" w:styleId="WWCharLFO13LVL1">
    <w:name w:val="WW_CharLFO13LVL1"/>
    <w:rPr>
      <w:rFonts w:cs="Times New Roman"/>
      <w:b/>
      <w:bCs/>
    </w:rPr>
  </w:style>
  <w:style w:type="character" w:customStyle="1" w:styleId="WWCharLFO13LVL2">
    <w:name w:val="WW_CharLFO13LVL2"/>
    <w:rPr>
      <w:rFonts w:cs="Times New Roman"/>
      <w:b/>
      <w:bCs/>
    </w:rPr>
  </w:style>
  <w:style w:type="character" w:customStyle="1" w:styleId="WWCharLFO13LVL3">
    <w:name w:val="WW_CharLFO13LVL3"/>
    <w:rPr>
      <w:rFonts w:cs="Times New Roman"/>
      <w:b/>
      <w:bCs/>
    </w:rPr>
  </w:style>
  <w:style w:type="character" w:customStyle="1" w:styleId="WWCharLFO13LVL4">
    <w:name w:val="WW_CharLFO13LVL4"/>
    <w:rPr>
      <w:rFonts w:cs="Times New Roman"/>
      <w:b/>
      <w:bCs/>
    </w:rPr>
  </w:style>
  <w:style w:type="character" w:customStyle="1" w:styleId="WWCharLFO13LVL5">
    <w:name w:val="WW_CharLFO13LVL5"/>
    <w:rPr>
      <w:rFonts w:cs="Times New Roman"/>
      <w:b/>
      <w:bCs/>
    </w:rPr>
  </w:style>
  <w:style w:type="character" w:customStyle="1" w:styleId="WWCharLFO13LVL6">
    <w:name w:val="WW_CharLFO13LVL6"/>
    <w:rPr>
      <w:rFonts w:cs="Times New Roman"/>
      <w:b/>
      <w:bCs/>
    </w:rPr>
  </w:style>
  <w:style w:type="character" w:customStyle="1" w:styleId="WWCharLFO13LVL7">
    <w:name w:val="WW_CharLFO13LVL7"/>
    <w:rPr>
      <w:rFonts w:cs="Times New Roman"/>
      <w:b/>
      <w:bCs/>
    </w:rPr>
  </w:style>
  <w:style w:type="character" w:customStyle="1" w:styleId="WWCharLFO13LVL8">
    <w:name w:val="WW_CharLFO13LVL8"/>
    <w:rPr>
      <w:rFonts w:cs="Times New Roman"/>
      <w:b/>
      <w:bCs/>
    </w:rPr>
  </w:style>
  <w:style w:type="character" w:customStyle="1" w:styleId="WWCharLFO13LVL9">
    <w:name w:val="WW_CharLFO13LVL9"/>
    <w:rPr>
      <w:rFonts w:cs="Times New Roman"/>
      <w:b/>
      <w:bCs/>
    </w:rPr>
  </w:style>
  <w:style w:type="character" w:customStyle="1" w:styleId="WWCharLFO14LVL1">
    <w:name w:val="WW_CharLFO14LVL1"/>
    <w:rPr>
      <w:rFonts w:cs="Times New Roman"/>
      <w:b/>
      <w:bCs/>
    </w:rPr>
  </w:style>
  <w:style w:type="character" w:customStyle="1" w:styleId="WWCharLFO15LVL1">
    <w:name w:val="WW_CharLFO15LVL1"/>
    <w:rPr>
      <w:rFonts w:cs="Times New Roman"/>
      <w:b/>
      <w:bCs/>
    </w:rPr>
  </w:style>
  <w:style w:type="character" w:customStyle="1" w:styleId="WWCharLFO16LVL1">
    <w:name w:val="WW_CharLFO16LVL1"/>
    <w:rPr>
      <w:rFonts w:cs="Times New Roman"/>
      <w:b/>
      <w:bCs/>
    </w:rPr>
  </w:style>
  <w:style w:type="character" w:customStyle="1" w:styleId="WWCharLFO17LVL1">
    <w:name w:val="WW_CharLFO17LVL1"/>
    <w:rPr>
      <w:rFonts w:ascii="Symbol" w:hAnsi="Symbol"/>
    </w:rPr>
  </w:style>
  <w:style w:type="character" w:customStyle="1" w:styleId="WWCharLFO17LVL2">
    <w:name w:val="WW_CharLFO17LVL2"/>
    <w:rPr>
      <w:rFonts w:ascii="Courier New" w:hAnsi="Courier New"/>
    </w:rPr>
  </w:style>
  <w:style w:type="character" w:customStyle="1" w:styleId="WWCharLFO17LVL3">
    <w:name w:val="WW_CharLFO17LVL3"/>
    <w:rPr>
      <w:rFonts w:ascii="Wingdings" w:hAnsi="Wingdings"/>
    </w:rPr>
  </w:style>
  <w:style w:type="character" w:customStyle="1" w:styleId="WWCharLFO17LVL4">
    <w:name w:val="WW_CharLFO17LVL4"/>
    <w:rPr>
      <w:rFonts w:ascii="Symbol" w:hAnsi="Symbol"/>
    </w:rPr>
  </w:style>
  <w:style w:type="character" w:customStyle="1" w:styleId="WWCharLFO17LVL5">
    <w:name w:val="WW_CharLFO17LVL5"/>
    <w:rPr>
      <w:rFonts w:ascii="Courier New" w:hAnsi="Courier New"/>
    </w:rPr>
  </w:style>
  <w:style w:type="character" w:customStyle="1" w:styleId="WWCharLFO17LVL6">
    <w:name w:val="WW_CharLFO17LVL6"/>
    <w:rPr>
      <w:rFonts w:ascii="Wingdings" w:hAnsi="Wingdings"/>
    </w:rPr>
  </w:style>
  <w:style w:type="character" w:customStyle="1" w:styleId="WWCharLFO17LVL7">
    <w:name w:val="WW_CharLFO17LVL7"/>
    <w:rPr>
      <w:rFonts w:ascii="Symbol" w:hAnsi="Symbol"/>
    </w:rPr>
  </w:style>
  <w:style w:type="character" w:customStyle="1" w:styleId="WWCharLFO17LVL8">
    <w:name w:val="WW_CharLFO17LVL8"/>
    <w:rPr>
      <w:rFonts w:ascii="Courier New" w:hAnsi="Courier New"/>
    </w:rPr>
  </w:style>
  <w:style w:type="character" w:customStyle="1" w:styleId="WWCharLFO17LVL9">
    <w:name w:val="WW_CharLFO17LVL9"/>
    <w:rPr>
      <w:rFonts w:ascii="Wingdings" w:hAnsi="Wingdings"/>
    </w:rPr>
  </w:style>
  <w:style w:type="character" w:customStyle="1" w:styleId="WWCharLFO18LVL1">
    <w:name w:val="WW_CharLFO18LVL1"/>
    <w:rPr>
      <w:rFonts w:cs="Times New Roman"/>
      <w:b/>
      <w:bCs/>
    </w:rPr>
  </w:style>
  <w:style w:type="character" w:customStyle="1" w:styleId="WWCharLFO18LVL2">
    <w:name w:val="WW_CharLFO18LVL2"/>
    <w:rPr>
      <w:rFonts w:cs="Times New Roman"/>
      <w:b/>
      <w:bCs/>
    </w:rPr>
  </w:style>
  <w:style w:type="character" w:customStyle="1" w:styleId="WWCharLFO18LVL3">
    <w:name w:val="WW_CharLFO18LVL3"/>
    <w:rPr>
      <w:rFonts w:cs="Times New Roman"/>
      <w:b/>
      <w:bCs/>
    </w:rPr>
  </w:style>
  <w:style w:type="character" w:customStyle="1" w:styleId="WWCharLFO18LVL4">
    <w:name w:val="WW_CharLFO18LVL4"/>
    <w:rPr>
      <w:rFonts w:cs="Times New Roman"/>
      <w:b/>
      <w:bCs/>
    </w:rPr>
  </w:style>
  <w:style w:type="character" w:customStyle="1" w:styleId="WWCharLFO18LVL5">
    <w:name w:val="WW_CharLFO18LVL5"/>
    <w:rPr>
      <w:rFonts w:cs="Times New Roman"/>
      <w:b/>
      <w:bCs/>
    </w:rPr>
  </w:style>
  <w:style w:type="character" w:customStyle="1" w:styleId="WWCharLFO18LVL6">
    <w:name w:val="WW_CharLFO18LVL6"/>
    <w:rPr>
      <w:rFonts w:cs="Times New Roman"/>
      <w:b/>
      <w:bCs/>
    </w:rPr>
  </w:style>
  <w:style w:type="character" w:customStyle="1" w:styleId="WWCharLFO18LVL7">
    <w:name w:val="WW_CharLFO18LVL7"/>
    <w:rPr>
      <w:rFonts w:cs="Times New Roman"/>
      <w:b/>
      <w:bCs/>
    </w:rPr>
  </w:style>
  <w:style w:type="character" w:customStyle="1" w:styleId="WWCharLFO18LVL8">
    <w:name w:val="WW_CharLFO18LVL8"/>
    <w:rPr>
      <w:rFonts w:cs="Times New Roman"/>
      <w:b/>
      <w:bCs/>
    </w:rPr>
  </w:style>
  <w:style w:type="character" w:customStyle="1" w:styleId="WWCharLFO18LVL9">
    <w:name w:val="WW_CharLFO18LVL9"/>
    <w:rPr>
      <w:rFonts w:cs="Times New Roman"/>
      <w:b/>
      <w:bCs/>
    </w:rPr>
  </w:style>
  <w:style w:type="character" w:customStyle="1" w:styleId="WWCharLFO19LVL1">
    <w:name w:val="WW_CharLFO19LVL1"/>
    <w:rPr>
      <w:rFonts w:ascii="Symbol" w:hAnsi="Symbol"/>
    </w:rPr>
  </w:style>
  <w:style w:type="character" w:customStyle="1" w:styleId="WWCharLFO19LVL2">
    <w:name w:val="WW_CharLFO19LVL2"/>
    <w:rPr>
      <w:rFonts w:ascii="Courier New" w:hAnsi="Courier New"/>
    </w:rPr>
  </w:style>
  <w:style w:type="character" w:customStyle="1" w:styleId="WWCharLFO19LVL3">
    <w:name w:val="WW_CharLFO19LVL3"/>
    <w:rPr>
      <w:rFonts w:ascii="Wingdings" w:hAnsi="Wingdings"/>
    </w:rPr>
  </w:style>
  <w:style w:type="character" w:customStyle="1" w:styleId="WWCharLFO19LVL4">
    <w:name w:val="WW_CharLFO19LVL4"/>
    <w:rPr>
      <w:rFonts w:ascii="Symbol" w:hAnsi="Symbol"/>
    </w:rPr>
  </w:style>
  <w:style w:type="character" w:customStyle="1" w:styleId="WWCharLFO19LVL5">
    <w:name w:val="WW_CharLFO19LVL5"/>
    <w:rPr>
      <w:rFonts w:ascii="Courier New" w:hAnsi="Courier New"/>
    </w:rPr>
  </w:style>
  <w:style w:type="character" w:customStyle="1" w:styleId="WWCharLFO19LVL6">
    <w:name w:val="WW_CharLFO19LVL6"/>
    <w:rPr>
      <w:rFonts w:ascii="Wingdings" w:hAnsi="Wingdings"/>
    </w:rPr>
  </w:style>
  <w:style w:type="character" w:customStyle="1" w:styleId="WWCharLFO19LVL7">
    <w:name w:val="WW_CharLFO19LVL7"/>
    <w:rPr>
      <w:rFonts w:ascii="Symbol" w:hAnsi="Symbol"/>
    </w:rPr>
  </w:style>
  <w:style w:type="character" w:customStyle="1" w:styleId="WWCharLFO19LVL8">
    <w:name w:val="WW_CharLFO19LVL8"/>
    <w:rPr>
      <w:rFonts w:ascii="Courier New" w:hAnsi="Courier New"/>
    </w:rPr>
  </w:style>
  <w:style w:type="character" w:customStyle="1" w:styleId="WWCharLFO19LVL9">
    <w:name w:val="WW_CharLFO19LVL9"/>
    <w:rPr>
      <w:rFonts w:ascii="Wingdings" w:hAnsi="Wingdings"/>
    </w:rPr>
  </w:style>
  <w:style w:type="character" w:customStyle="1" w:styleId="WWCharLFO20LVL1">
    <w:name w:val="WW_CharLFO20LVL1"/>
    <w:rPr>
      <w:rFonts w:ascii="Symbol" w:hAnsi="Symbol"/>
    </w:rPr>
  </w:style>
  <w:style w:type="character" w:customStyle="1" w:styleId="WWCharLFO20LVL2">
    <w:name w:val="WW_CharLFO20LVL2"/>
    <w:rPr>
      <w:rFonts w:ascii="Courier New" w:hAnsi="Courier New"/>
    </w:rPr>
  </w:style>
  <w:style w:type="character" w:customStyle="1" w:styleId="WWCharLFO20LVL3">
    <w:name w:val="WW_CharLFO20LVL3"/>
    <w:rPr>
      <w:rFonts w:ascii="Wingdings" w:hAnsi="Wingdings"/>
    </w:rPr>
  </w:style>
  <w:style w:type="character" w:customStyle="1" w:styleId="WWCharLFO20LVL4">
    <w:name w:val="WW_CharLFO20LVL4"/>
    <w:rPr>
      <w:rFonts w:ascii="Symbol" w:hAnsi="Symbol"/>
    </w:rPr>
  </w:style>
  <w:style w:type="character" w:customStyle="1" w:styleId="WWCharLFO20LVL5">
    <w:name w:val="WW_CharLFO20LVL5"/>
    <w:rPr>
      <w:rFonts w:ascii="Courier New" w:hAnsi="Courier New"/>
    </w:rPr>
  </w:style>
  <w:style w:type="character" w:customStyle="1" w:styleId="WWCharLFO20LVL6">
    <w:name w:val="WW_CharLFO20LVL6"/>
    <w:rPr>
      <w:rFonts w:ascii="Wingdings" w:hAnsi="Wingdings"/>
    </w:rPr>
  </w:style>
  <w:style w:type="character" w:customStyle="1" w:styleId="WWCharLFO20LVL7">
    <w:name w:val="WW_CharLFO20LVL7"/>
    <w:rPr>
      <w:rFonts w:ascii="Symbol" w:hAnsi="Symbol"/>
    </w:rPr>
  </w:style>
  <w:style w:type="character" w:customStyle="1" w:styleId="WWCharLFO20LVL8">
    <w:name w:val="WW_CharLFO20LVL8"/>
    <w:rPr>
      <w:rFonts w:ascii="Courier New" w:hAnsi="Courier New"/>
    </w:rPr>
  </w:style>
  <w:style w:type="character" w:customStyle="1" w:styleId="WWCharLFO20LVL9">
    <w:name w:val="WW_CharLFO20LVL9"/>
    <w:rPr>
      <w:rFonts w:ascii="Wingdings" w:hAnsi="Wingdings"/>
    </w:rPr>
  </w:style>
  <w:style w:type="character" w:customStyle="1" w:styleId="WWCharLFO21LVL1">
    <w:name w:val="WW_CharLFO21LVL1"/>
    <w:rPr>
      <w:rFonts w:ascii="Symbol" w:hAnsi="Symbol"/>
    </w:rPr>
  </w:style>
  <w:style w:type="character" w:customStyle="1" w:styleId="WWCharLFO21LVL2">
    <w:name w:val="WW_CharLFO21LVL2"/>
    <w:rPr>
      <w:rFonts w:ascii="Courier New" w:hAnsi="Courier New"/>
    </w:rPr>
  </w:style>
  <w:style w:type="character" w:customStyle="1" w:styleId="WWCharLFO21LVL3">
    <w:name w:val="WW_CharLFO21LVL3"/>
    <w:rPr>
      <w:rFonts w:ascii="Wingdings" w:hAnsi="Wingdings"/>
    </w:rPr>
  </w:style>
  <w:style w:type="character" w:customStyle="1" w:styleId="WWCharLFO21LVL4">
    <w:name w:val="WW_CharLFO21LVL4"/>
    <w:rPr>
      <w:rFonts w:ascii="Symbol" w:hAnsi="Symbol"/>
    </w:rPr>
  </w:style>
  <w:style w:type="character" w:customStyle="1" w:styleId="WWCharLFO21LVL5">
    <w:name w:val="WW_CharLFO21LVL5"/>
    <w:rPr>
      <w:rFonts w:ascii="Courier New" w:hAnsi="Courier New"/>
    </w:rPr>
  </w:style>
  <w:style w:type="character" w:customStyle="1" w:styleId="WWCharLFO21LVL6">
    <w:name w:val="WW_CharLFO21LVL6"/>
    <w:rPr>
      <w:rFonts w:ascii="Wingdings" w:hAnsi="Wingdings"/>
    </w:rPr>
  </w:style>
  <w:style w:type="character" w:customStyle="1" w:styleId="WWCharLFO21LVL7">
    <w:name w:val="WW_CharLFO21LVL7"/>
    <w:rPr>
      <w:rFonts w:ascii="Symbol" w:hAnsi="Symbol"/>
    </w:rPr>
  </w:style>
  <w:style w:type="character" w:customStyle="1" w:styleId="WWCharLFO21LVL8">
    <w:name w:val="WW_CharLFO21LVL8"/>
    <w:rPr>
      <w:rFonts w:ascii="Courier New" w:hAnsi="Courier New"/>
    </w:rPr>
  </w:style>
  <w:style w:type="character" w:customStyle="1" w:styleId="WWCharLFO21LVL9">
    <w:name w:val="WW_CharLFO21LVL9"/>
    <w:rPr>
      <w:rFonts w:ascii="Wingdings" w:hAnsi="Wingdings"/>
    </w:rPr>
  </w:style>
  <w:style w:type="character" w:customStyle="1" w:styleId="WWCharLFO22LVL1">
    <w:name w:val="WW_CharLFO22LVL1"/>
    <w:rPr>
      <w:rFonts w:ascii="Symbol" w:hAnsi="Symbol"/>
    </w:rPr>
  </w:style>
  <w:style w:type="character" w:customStyle="1" w:styleId="WWCharLFO22LVL2">
    <w:name w:val="WW_CharLFO22LVL2"/>
    <w:rPr>
      <w:rFonts w:ascii="Courier New" w:hAnsi="Courier New"/>
    </w:rPr>
  </w:style>
  <w:style w:type="character" w:customStyle="1" w:styleId="WWCharLFO22LVL3">
    <w:name w:val="WW_CharLFO22LVL3"/>
    <w:rPr>
      <w:rFonts w:ascii="Wingdings" w:hAnsi="Wingdings"/>
    </w:rPr>
  </w:style>
  <w:style w:type="character" w:customStyle="1" w:styleId="WWCharLFO22LVL4">
    <w:name w:val="WW_CharLFO22LVL4"/>
    <w:rPr>
      <w:rFonts w:ascii="Symbol" w:hAnsi="Symbol"/>
    </w:rPr>
  </w:style>
  <w:style w:type="character" w:customStyle="1" w:styleId="WWCharLFO22LVL5">
    <w:name w:val="WW_CharLFO22LVL5"/>
    <w:rPr>
      <w:rFonts w:ascii="Courier New" w:hAnsi="Courier New"/>
    </w:rPr>
  </w:style>
  <w:style w:type="character" w:customStyle="1" w:styleId="WWCharLFO22LVL6">
    <w:name w:val="WW_CharLFO22LVL6"/>
    <w:rPr>
      <w:rFonts w:ascii="Wingdings" w:hAnsi="Wingdings"/>
    </w:rPr>
  </w:style>
  <w:style w:type="character" w:customStyle="1" w:styleId="WWCharLFO22LVL7">
    <w:name w:val="WW_CharLFO22LVL7"/>
    <w:rPr>
      <w:rFonts w:ascii="Symbol" w:hAnsi="Symbol"/>
    </w:rPr>
  </w:style>
  <w:style w:type="character" w:customStyle="1" w:styleId="WWCharLFO22LVL8">
    <w:name w:val="WW_CharLFO22LVL8"/>
    <w:rPr>
      <w:rFonts w:ascii="Courier New" w:hAnsi="Courier New"/>
    </w:rPr>
  </w:style>
  <w:style w:type="character" w:customStyle="1" w:styleId="WWCharLFO22LVL9">
    <w:name w:val="WW_CharLFO22LVL9"/>
    <w:rPr>
      <w:rFonts w:ascii="Wingdings" w:hAnsi="Wingdings"/>
    </w:rPr>
  </w:style>
  <w:style w:type="character" w:customStyle="1" w:styleId="WWCharLFO23LVL1">
    <w:name w:val="WW_CharLFO23LVL1"/>
    <w:rPr>
      <w:rFonts w:ascii="Symbol" w:hAnsi="Symbol"/>
    </w:rPr>
  </w:style>
  <w:style w:type="character" w:customStyle="1" w:styleId="WWCharLFO23LVL2">
    <w:name w:val="WW_CharLFO23LVL2"/>
    <w:rPr>
      <w:rFonts w:ascii="Courier New" w:hAnsi="Courier New"/>
    </w:rPr>
  </w:style>
  <w:style w:type="character" w:customStyle="1" w:styleId="WWCharLFO23LVL3">
    <w:name w:val="WW_CharLFO23LVL3"/>
    <w:rPr>
      <w:rFonts w:ascii="Wingdings" w:hAnsi="Wingdings"/>
    </w:rPr>
  </w:style>
  <w:style w:type="character" w:customStyle="1" w:styleId="WWCharLFO23LVL4">
    <w:name w:val="WW_CharLFO23LVL4"/>
    <w:rPr>
      <w:rFonts w:ascii="Symbol" w:hAnsi="Symbol"/>
    </w:rPr>
  </w:style>
  <w:style w:type="character" w:customStyle="1" w:styleId="WWCharLFO23LVL5">
    <w:name w:val="WW_CharLFO23LVL5"/>
    <w:rPr>
      <w:rFonts w:ascii="Courier New" w:hAnsi="Courier New"/>
    </w:rPr>
  </w:style>
  <w:style w:type="character" w:customStyle="1" w:styleId="WWCharLFO23LVL6">
    <w:name w:val="WW_CharLFO23LVL6"/>
    <w:rPr>
      <w:rFonts w:ascii="Wingdings" w:hAnsi="Wingdings"/>
    </w:rPr>
  </w:style>
  <w:style w:type="character" w:customStyle="1" w:styleId="WWCharLFO23LVL7">
    <w:name w:val="WW_CharLFO23LVL7"/>
    <w:rPr>
      <w:rFonts w:ascii="Symbol" w:hAnsi="Symbol"/>
    </w:rPr>
  </w:style>
  <w:style w:type="character" w:customStyle="1" w:styleId="WWCharLFO23LVL8">
    <w:name w:val="WW_CharLFO23LVL8"/>
    <w:rPr>
      <w:rFonts w:ascii="Courier New" w:hAnsi="Courier New"/>
    </w:rPr>
  </w:style>
  <w:style w:type="character" w:customStyle="1" w:styleId="WWCharLFO23LVL9">
    <w:name w:val="WW_CharLFO23LVL9"/>
    <w:rPr>
      <w:rFonts w:ascii="Wingdings" w:hAnsi="Wingdings"/>
    </w:rPr>
  </w:style>
  <w:style w:type="character" w:customStyle="1" w:styleId="WWCharLFO24LVL1">
    <w:name w:val="WW_CharLFO24LVL1"/>
    <w:rPr>
      <w:rFonts w:cs="Times New Roman"/>
      <w:b/>
      <w:bCs/>
    </w:rPr>
  </w:style>
  <w:style w:type="character" w:customStyle="1" w:styleId="WWCharLFO24LVL2">
    <w:name w:val="WW_CharLFO24LVL2"/>
    <w:rPr>
      <w:rFonts w:cs="Times New Roman"/>
      <w:b/>
      <w:bCs/>
    </w:rPr>
  </w:style>
  <w:style w:type="character" w:customStyle="1" w:styleId="WWCharLFO24LVL3">
    <w:name w:val="WW_CharLFO24LVL3"/>
    <w:rPr>
      <w:rFonts w:cs="Times New Roman"/>
      <w:b/>
      <w:bCs/>
    </w:rPr>
  </w:style>
  <w:style w:type="character" w:customStyle="1" w:styleId="WWCharLFO24LVL4">
    <w:name w:val="WW_CharLFO24LVL4"/>
    <w:rPr>
      <w:rFonts w:cs="Times New Roman"/>
      <w:b/>
      <w:bCs/>
    </w:rPr>
  </w:style>
  <w:style w:type="character" w:customStyle="1" w:styleId="WWCharLFO24LVL5">
    <w:name w:val="WW_CharLFO24LVL5"/>
    <w:rPr>
      <w:rFonts w:cs="Times New Roman"/>
      <w:b/>
      <w:bCs/>
    </w:rPr>
  </w:style>
  <w:style w:type="character" w:customStyle="1" w:styleId="WWCharLFO24LVL6">
    <w:name w:val="WW_CharLFO24LVL6"/>
    <w:rPr>
      <w:rFonts w:cs="Times New Roman"/>
      <w:b/>
      <w:bCs/>
    </w:rPr>
  </w:style>
  <w:style w:type="character" w:customStyle="1" w:styleId="WWCharLFO24LVL7">
    <w:name w:val="WW_CharLFO24LVL7"/>
    <w:rPr>
      <w:rFonts w:cs="Times New Roman"/>
      <w:b/>
      <w:bCs/>
    </w:rPr>
  </w:style>
  <w:style w:type="character" w:customStyle="1" w:styleId="WWCharLFO24LVL8">
    <w:name w:val="WW_CharLFO24LVL8"/>
    <w:rPr>
      <w:rFonts w:cs="Times New Roman"/>
      <w:b/>
      <w:bCs/>
    </w:rPr>
  </w:style>
  <w:style w:type="character" w:customStyle="1" w:styleId="WWCharLFO24LVL9">
    <w:name w:val="WW_CharLFO24LVL9"/>
    <w:rPr>
      <w:rFonts w:cs="Times New Roman"/>
      <w:b/>
      <w:bCs/>
    </w:rPr>
  </w:style>
  <w:style w:type="character" w:customStyle="1" w:styleId="WWCharLFO25LVL1">
    <w:name w:val="WW_CharLFO25LVL1"/>
    <w:rPr>
      <w:rFonts w:ascii="Symbol" w:hAnsi="Symbol"/>
    </w:rPr>
  </w:style>
  <w:style w:type="character" w:customStyle="1" w:styleId="WWCharLFO25LVL2">
    <w:name w:val="WW_CharLFO25LVL2"/>
    <w:rPr>
      <w:rFonts w:ascii="Courier New" w:hAnsi="Courier New"/>
    </w:rPr>
  </w:style>
  <w:style w:type="character" w:customStyle="1" w:styleId="WWCharLFO25LVL3">
    <w:name w:val="WW_CharLFO25LVL3"/>
    <w:rPr>
      <w:rFonts w:ascii="Wingdings" w:hAnsi="Wingdings"/>
    </w:rPr>
  </w:style>
  <w:style w:type="character" w:customStyle="1" w:styleId="WWCharLFO25LVL4">
    <w:name w:val="WW_CharLFO25LVL4"/>
    <w:rPr>
      <w:rFonts w:ascii="Symbol" w:hAnsi="Symbol"/>
    </w:rPr>
  </w:style>
  <w:style w:type="character" w:customStyle="1" w:styleId="WWCharLFO25LVL5">
    <w:name w:val="WW_CharLFO25LVL5"/>
    <w:rPr>
      <w:rFonts w:ascii="Courier New" w:hAnsi="Courier New"/>
    </w:rPr>
  </w:style>
  <w:style w:type="character" w:customStyle="1" w:styleId="WWCharLFO25LVL6">
    <w:name w:val="WW_CharLFO25LVL6"/>
    <w:rPr>
      <w:rFonts w:ascii="Wingdings" w:hAnsi="Wingdings"/>
    </w:rPr>
  </w:style>
  <w:style w:type="character" w:customStyle="1" w:styleId="WWCharLFO25LVL7">
    <w:name w:val="WW_CharLFO25LVL7"/>
    <w:rPr>
      <w:rFonts w:ascii="Symbol" w:hAnsi="Symbol"/>
    </w:rPr>
  </w:style>
  <w:style w:type="character" w:customStyle="1" w:styleId="WWCharLFO25LVL8">
    <w:name w:val="WW_CharLFO25LVL8"/>
    <w:rPr>
      <w:rFonts w:ascii="Courier New" w:hAnsi="Courier New"/>
    </w:rPr>
  </w:style>
  <w:style w:type="character" w:customStyle="1" w:styleId="WWCharLFO25LVL9">
    <w:name w:val="WW_CharLFO25LVL9"/>
    <w:rPr>
      <w:rFonts w:ascii="Wingdings" w:hAnsi="Wingdings"/>
    </w:rPr>
  </w:style>
  <w:style w:type="character" w:customStyle="1" w:styleId="WWCharLFO26LVL1">
    <w:name w:val="WW_CharLFO26LVL1"/>
    <w:rPr>
      <w:rFonts w:ascii="Wingdings" w:hAnsi="Wingdings"/>
    </w:rPr>
  </w:style>
  <w:style w:type="character" w:customStyle="1" w:styleId="WWCharLFO26LVL2">
    <w:name w:val="WW_CharLFO26LVL2"/>
    <w:rPr>
      <w:rFonts w:ascii="Courier New" w:hAnsi="Courier New"/>
    </w:rPr>
  </w:style>
  <w:style w:type="character" w:customStyle="1" w:styleId="WWCharLFO26LVL3">
    <w:name w:val="WW_CharLFO26LVL3"/>
    <w:rPr>
      <w:rFonts w:ascii="Wingdings" w:hAnsi="Wingdings"/>
    </w:rPr>
  </w:style>
  <w:style w:type="character" w:customStyle="1" w:styleId="WWCharLFO26LVL4">
    <w:name w:val="WW_CharLFO26LVL4"/>
    <w:rPr>
      <w:rFonts w:ascii="Symbol" w:hAnsi="Symbol"/>
    </w:rPr>
  </w:style>
  <w:style w:type="character" w:customStyle="1" w:styleId="WWCharLFO26LVL5">
    <w:name w:val="WW_CharLFO26LVL5"/>
    <w:rPr>
      <w:rFonts w:ascii="Courier New" w:hAnsi="Courier New"/>
    </w:rPr>
  </w:style>
  <w:style w:type="character" w:customStyle="1" w:styleId="WWCharLFO26LVL6">
    <w:name w:val="WW_CharLFO26LVL6"/>
    <w:rPr>
      <w:rFonts w:ascii="Wingdings" w:hAnsi="Wingdings"/>
    </w:rPr>
  </w:style>
  <w:style w:type="character" w:customStyle="1" w:styleId="WWCharLFO26LVL7">
    <w:name w:val="WW_CharLFO26LVL7"/>
    <w:rPr>
      <w:rFonts w:ascii="Symbol" w:hAnsi="Symbol"/>
    </w:rPr>
  </w:style>
  <w:style w:type="character" w:customStyle="1" w:styleId="WWCharLFO26LVL8">
    <w:name w:val="WW_CharLFO26LVL8"/>
    <w:rPr>
      <w:rFonts w:ascii="Courier New" w:hAnsi="Courier New"/>
    </w:rPr>
  </w:style>
  <w:style w:type="character" w:customStyle="1" w:styleId="WWCharLFO26LVL9">
    <w:name w:val="WW_CharLFO26LVL9"/>
    <w:rPr>
      <w:rFonts w:ascii="Wingdings" w:hAnsi="Wingdings"/>
    </w:rPr>
  </w:style>
  <w:style w:type="character" w:customStyle="1" w:styleId="WWCharLFO27LVL1">
    <w:name w:val="WW_CharLFO27LVL1"/>
    <w:rPr>
      <w:rFonts w:ascii="Symbol" w:hAnsi="Symbol"/>
    </w:rPr>
  </w:style>
  <w:style w:type="character" w:customStyle="1" w:styleId="WWCharLFO27LVL2">
    <w:name w:val="WW_CharLFO27LVL2"/>
    <w:rPr>
      <w:rFonts w:ascii="Courier New" w:hAnsi="Courier New"/>
    </w:rPr>
  </w:style>
  <w:style w:type="character" w:customStyle="1" w:styleId="WWCharLFO27LVL3">
    <w:name w:val="WW_CharLFO27LVL3"/>
    <w:rPr>
      <w:rFonts w:ascii="Wingdings" w:hAnsi="Wingdings"/>
    </w:rPr>
  </w:style>
  <w:style w:type="character" w:customStyle="1" w:styleId="WWCharLFO27LVL4">
    <w:name w:val="WW_CharLFO27LVL4"/>
    <w:rPr>
      <w:rFonts w:ascii="Symbol" w:hAnsi="Symbol"/>
    </w:rPr>
  </w:style>
  <w:style w:type="character" w:customStyle="1" w:styleId="WWCharLFO27LVL5">
    <w:name w:val="WW_CharLFO27LVL5"/>
    <w:rPr>
      <w:rFonts w:ascii="Courier New" w:hAnsi="Courier New"/>
    </w:rPr>
  </w:style>
  <w:style w:type="character" w:customStyle="1" w:styleId="WWCharLFO27LVL6">
    <w:name w:val="WW_CharLFO27LVL6"/>
    <w:rPr>
      <w:rFonts w:ascii="Wingdings" w:hAnsi="Wingdings"/>
    </w:rPr>
  </w:style>
  <w:style w:type="character" w:customStyle="1" w:styleId="WWCharLFO27LVL7">
    <w:name w:val="WW_CharLFO27LVL7"/>
    <w:rPr>
      <w:rFonts w:ascii="Symbol" w:hAnsi="Symbol"/>
    </w:rPr>
  </w:style>
  <w:style w:type="character" w:customStyle="1" w:styleId="WWCharLFO27LVL8">
    <w:name w:val="WW_CharLFO27LVL8"/>
    <w:rPr>
      <w:rFonts w:ascii="Courier New" w:hAnsi="Courier New"/>
    </w:rPr>
  </w:style>
  <w:style w:type="character" w:customStyle="1" w:styleId="WWCharLFO27LVL9">
    <w:name w:val="WW_CharLFO27LVL9"/>
    <w:rPr>
      <w:rFonts w:ascii="Wingdings" w:hAnsi="Wingdings"/>
    </w:rPr>
  </w:style>
  <w:style w:type="character" w:customStyle="1" w:styleId="WWCharLFO28LVL1">
    <w:name w:val="WW_CharLFO28LVL1"/>
    <w:rPr>
      <w:rFonts w:ascii="Symbol" w:hAnsi="Symbol"/>
    </w:rPr>
  </w:style>
  <w:style w:type="character" w:customStyle="1" w:styleId="WWCharLFO28LVL2">
    <w:name w:val="WW_CharLFO28LVL2"/>
    <w:rPr>
      <w:rFonts w:ascii="Courier New" w:hAnsi="Courier New"/>
    </w:rPr>
  </w:style>
  <w:style w:type="character" w:customStyle="1" w:styleId="WWCharLFO28LVL3">
    <w:name w:val="WW_CharLFO28LVL3"/>
    <w:rPr>
      <w:rFonts w:ascii="Wingdings" w:hAnsi="Wingdings"/>
    </w:rPr>
  </w:style>
  <w:style w:type="character" w:customStyle="1" w:styleId="WWCharLFO28LVL4">
    <w:name w:val="WW_CharLFO28LVL4"/>
    <w:rPr>
      <w:rFonts w:ascii="Symbol" w:hAnsi="Symbol"/>
    </w:rPr>
  </w:style>
  <w:style w:type="character" w:customStyle="1" w:styleId="WWCharLFO28LVL5">
    <w:name w:val="WW_CharLFO28LVL5"/>
    <w:rPr>
      <w:rFonts w:ascii="Courier New" w:hAnsi="Courier New"/>
    </w:rPr>
  </w:style>
  <w:style w:type="character" w:customStyle="1" w:styleId="WWCharLFO28LVL6">
    <w:name w:val="WW_CharLFO28LVL6"/>
    <w:rPr>
      <w:rFonts w:ascii="Wingdings" w:hAnsi="Wingdings"/>
    </w:rPr>
  </w:style>
  <w:style w:type="character" w:customStyle="1" w:styleId="WWCharLFO28LVL7">
    <w:name w:val="WW_CharLFO28LVL7"/>
    <w:rPr>
      <w:rFonts w:ascii="Symbol" w:hAnsi="Symbol"/>
    </w:rPr>
  </w:style>
  <w:style w:type="character" w:customStyle="1" w:styleId="WWCharLFO28LVL8">
    <w:name w:val="WW_CharLFO28LVL8"/>
    <w:rPr>
      <w:rFonts w:ascii="Courier New" w:hAnsi="Courier New"/>
    </w:rPr>
  </w:style>
  <w:style w:type="character" w:customStyle="1" w:styleId="WWCharLFO28LVL9">
    <w:name w:val="WW_CharLFO28LVL9"/>
    <w:rPr>
      <w:rFonts w:ascii="Wingdings" w:hAnsi="Wingdings"/>
    </w:rPr>
  </w:style>
  <w:style w:type="character" w:customStyle="1" w:styleId="WWCharLFO29LVL1">
    <w:name w:val="WW_CharLFO29LVL1"/>
    <w:rPr>
      <w:rFonts w:ascii="Symbol" w:hAnsi="Symbol"/>
    </w:rPr>
  </w:style>
  <w:style w:type="character" w:customStyle="1" w:styleId="WWCharLFO29LVL2">
    <w:name w:val="WW_CharLFO29LVL2"/>
    <w:rPr>
      <w:rFonts w:ascii="Courier New" w:hAnsi="Courier New"/>
    </w:rPr>
  </w:style>
  <w:style w:type="character" w:customStyle="1" w:styleId="WWCharLFO29LVL3">
    <w:name w:val="WW_CharLFO29LVL3"/>
    <w:rPr>
      <w:rFonts w:ascii="Wingdings" w:hAnsi="Wingdings"/>
    </w:rPr>
  </w:style>
  <w:style w:type="character" w:customStyle="1" w:styleId="WWCharLFO29LVL4">
    <w:name w:val="WW_CharLFO29LVL4"/>
    <w:rPr>
      <w:rFonts w:ascii="Symbol" w:hAnsi="Symbol"/>
    </w:rPr>
  </w:style>
  <w:style w:type="character" w:customStyle="1" w:styleId="WWCharLFO29LVL5">
    <w:name w:val="WW_CharLFO29LVL5"/>
    <w:rPr>
      <w:rFonts w:ascii="Courier New" w:hAnsi="Courier New"/>
    </w:rPr>
  </w:style>
  <w:style w:type="character" w:customStyle="1" w:styleId="WWCharLFO29LVL6">
    <w:name w:val="WW_CharLFO29LVL6"/>
    <w:rPr>
      <w:rFonts w:ascii="Wingdings" w:hAnsi="Wingdings"/>
    </w:rPr>
  </w:style>
  <w:style w:type="character" w:customStyle="1" w:styleId="WWCharLFO29LVL7">
    <w:name w:val="WW_CharLFO29LVL7"/>
    <w:rPr>
      <w:rFonts w:ascii="Symbol" w:hAnsi="Symbol"/>
    </w:rPr>
  </w:style>
  <w:style w:type="character" w:customStyle="1" w:styleId="WWCharLFO29LVL8">
    <w:name w:val="WW_CharLFO29LVL8"/>
    <w:rPr>
      <w:rFonts w:ascii="Courier New" w:hAnsi="Courier New"/>
    </w:rPr>
  </w:style>
  <w:style w:type="character" w:customStyle="1" w:styleId="WWCharLFO29LVL9">
    <w:name w:val="WW_CharLFO29LVL9"/>
    <w:rPr>
      <w:rFonts w:ascii="Wingdings" w:hAnsi="Wingdings"/>
    </w:rPr>
  </w:style>
  <w:style w:type="character" w:customStyle="1" w:styleId="WWCharLFO30LVL1">
    <w:name w:val="WW_CharLFO30LVL1"/>
    <w:rPr>
      <w:rFonts w:ascii="Symbol" w:hAnsi="Symbol"/>
    </w:rPr>
  </w:style>
  <w:style w:type="character" w:customStyle="1" w:styleId="WWCharLFO30LVL2">
    <w:name w:val="WW_CharLFO30LVL2"/>
    <w:rPr>
      <w:rFonts w:ascii="Courier New" w:hAnsi="Courier New"/>
    </w:rPr>
  </w:style>
  <w:style w:type="character" w:customStyle="1" w:styleId="WWCharLFO30LVL3">
    <w:name w:val="WW_CharLFO30LVL3"/>
    <w:rPr>
      <w:rFonts w:ascii="Wingdings" w:hAnsi="Wingdings"/>
    </w:rPr>
  </w:style>
  <w:style w:type="character" w:customStyle="1" w:styleId="WWCharLFO30LVL4">
    <w:name w:val="WW_CharLFO30LVL4"/>
    <w:rPr>
      <w:rFonts w:ascii="Symbol" w:hAnsi="Symbol"/>
    </w:rPr>
  </w:style>
  <w:style w:type="character" w:customStyle="1" w:styleId="WWCharLFO30LVL5">
    <w:name w:val="WW_CharLFO30LVL5"/>
    <w:rPr>
      <w:rFonts w:ascii="Courier New" w:hAnsi="Courier New"/>
    </w:rPr>
  </w:style>
  <w:style w:type="character" w:customStyle="1" w:styleId="WWCharLFO30LVL6">
    <w:name w:val="WW_CharLFO30LVL6"/>
    <w:rPr>
      <w:rFonts w:ascii="Wingdings" w:hAnsi="Wingdings"/>
    </w:rPr>
  </w:style>
  <w:style w:type="character" w:customStyle="1" w:styleId="WWCharLFO30LVL7">
    <w:name w:val="WW_CharLFO30LVL7"/>
    <w:rPr>
      <w:rFonts w:ascii="Symbol" w:hAnsi="Symbol"/>
    </w:rPr>
  </w:style>
  <w:style w:type="character" w:customStyle="1" w:styleId="WWCharLFO30LVL8">
    <w:name w:val="WW_CharLFO30LVL8"/>
    <w:rPr>
      <w:rFonts w:ascii="Courier New" w:hAnsi="Courier New"/>
    </w:rPr>
  </w:style>
  <w:style w:type="character" w:customStyle="1" w:styleId="WWCharLFO30LVL9">
    <w:name w:val="WW_CharLFO30LVL9"/>
    <w:rPr>
      <w:rFonts w:ascii="Wingdings" w:hAnsi="Wingdings"/>
    </w:rPr>
  </w:style>
  <w:style w:type="character" w:customStyle="1" w:styleId="WWCharLFO31LVL1">
    <w:name w:val="WW_CharLFO31LVL1"/>
    <w:rPr>
      <w:rFonts w:cs="Times New Roman"/>
      <w:b w:val="0"/>
    </w:rPr>
  </w:style>
  <w:style w:type="character" w:customStyle="1" w:styleId="WWCharLFO31LVL2">
    <w:name w:val="WW_CharLFO31LVL2"/>
    <w:rPr>
      <w:rFonts w:cs="Times New Roman"/>
      <w:b/>
      <w:bCs/>
    </w:rPr>
  </w:style>
  <w:style w:type="character" w:customStyle="1" w:styleId="WWCharLFO31LVL3">
    <w:name w:val="WW_CharLFO31LVL3"/>
    <w:rPr>
      <w:rFonts w:cs="Times New Roman"/>
      <w:b/>
      <w:bCs/>
    </w:rPr>
  </w:style>
  <w:style w:type="character" w:customStyle="1" w:styleId="WWCharLFO31LVL4">
    <w:name w:val="WW_CharLFO31LVL4"/>
    <w:rPr>
      <w:rFonts w:cs="Times New Roman"/>
      <w:b/>
      <w:bCs/>
    </w:rPr>
  </w:style>
  <w:style w:type="character" w:customStyle="1" w:styleId="WWCharLFO31LVL5">
    <w:name w:val="WW_CharLFO31LVL5"/>
    <w:rPr>
      <w:rFonts w:cs="Times New Roman"/>
      <w:b/>
      <w:bCs/>
    </w:rPr>
  </w:style>
  <w:style w:type="character" w:customStyle="1" w:styleId="WWCharLFO31LVL6">
    <w:name w:val="WW_CharLFO31LVL6"/>
    <w:rPr>
      <w:rFonts w:cs="Times New Roman"/>
      <w:b/>
      <w:bCs/>
    </w:rPr>
  </w:style>
  <w:style w:type="character" w:customStyle="1" w:styleId="WWCharLFO31LVL7">
    <w:name w:val="WW_CharLFO31LVL7"/>
    <w:rPr>
      <w:rFonts w:cs="Times New Roman"/>
      <w:b/>
      <w:bCs/>
    </w:rPr>
  </w:style>
  <w:style w:type="character" w:customStyle="1" w:styleId="WWCharLFO31LVL8">
    <w:name w:val="WW_CharLFO31LVL8"/>
    <w:rPr>
      <w:rFonts w:cs="Times New Roman"/>
      <w:b/>
      <w:bCs/>
    </w:rPr>
  </w:style>
  <w:style w:type="character" w:customStyle="1" w:styleId="WWCharLFO31LVL9">
    <w:name w:val="WW_CharLFO31LVL9"/>
    <w:rPr>
      <w:rFonts w:cs="Times New Roman"/>
      <w:b/>
      <w:bCs/>
    </w:rPr>
  </w:style>
  <w:style w:type="character" w:customStyle="1" w:styleId="WWCharLFO32LVL1">
    <w:name w:val="WW_CharLFO32LVL1"/>
    <w:rPr>
      <w:rFonts w:cs="Times New Roman"/>
      <w:b/>
      <w:bCs/>
    </w:rPr>
  </w:style>
  <w:style w:type="character" w:customStyle="1" w:styleId="WWCharLFO32LVL2">
    <w:name w:val="WW_CharLFO32LVL2"/>
    <w:rPr>
      <w:rFonts w:cs="Times New Roman"/>
      <w:b/>
      <w:bCs/>
    </w:rPr>
  </w:style>
  <w:style w:type="character" w:customStyle="1" w:styleId="WWCharLFO32LVL3">
    <w:name w:val="WW_CharLFO32LVL3"/>
    <w:rPr>
      <w:rFonts w:cs="Times New Roman"/>
      <w:b/>
      <w:bCs/>
    </w:rPr>
  </w:style>
  <w:style w:type="character" w:customStyle="1" w:styleId="WWCharLFO32LVL4">
    <w:name w:val="WW_CharLFO32LVL4"/>
    <w:rPr>
      <w:rFonts w:cs="Times New Roman"/>
      <w:b/>
      <w:bCs/>
    </w:rPr>
  </w:style>
  <w:style w:type="character" w:customStyle="1" w:styleId="WWCharLFO32LVL5">
    <w:name w:val="WW_CharLFO32LVL5"/>
    <w:rPr>
      <w:rFonts w:cs="Times New Roman"/>
      <w:b/>
      <w:bCs/>
    </w:rPr>
  </w:style>
  <w:style w:type="character" w:customStyle="1" w:styleId="WWCharLFO32LVL6">
    <w:name w:val="WW_CharLFO32LVL6"/>
    <w:rPr>
      <w:rFonts w:cs="Times New Roman"/>
      <w:b/>
      <w:bCs/>
    </w:rPr>
  </w:style>
  <w:style w:type="character" w:customStyle="1" w:styleId="WWCharLFO32LVL7">
    <w:name w:val="WW_CharLFO32LVL7"/>
    <w:rPr>
      <w:rFonts w:cs="Times New Roman"/>
      <w:b/>
      <w:bCs/>
    </w:rPr>
  </w:style>
  <w:style w:type="character" w:customStyle="1" w:styleId="WWCharLFO32LVL8">
    <w:name w:val="WW_CharLFO32LVL8"/>
    <w:rPr>
      <w:rFonts w:cs="Times New Roman"/>
      <w:b/>
      <w:bCs/>
    </w:rPr>
  </w:style>
  <w:style w:type="character" w:customStyle="1" w:styleId="WWCharLFO32LVL9">
    <w:name w:val="WW_CharLFO32LVL9"/>
    <w:rPr>
      <w:rFonts w:cs="Times New Roman"/>
      <w:b/>
      <w:bCs/>
    </w:rPr>
  </w:style>
  <w:style w:type="character" w:customStyle="1" w:styleId="WWCharLFO33LVL1">
    <w:name w:val="WW_CharLFO33LVL1"/>
    <w:rPr>
      <w:rFonts w:cs="Times New Roman"/>
      <w:b/>
      <w:bCs/>
    </w:rPr>
  </w:style>
  <w:style w:type="character" w:customStyle="1" w:styleId="WWCharLFO33LVL2">
    <w:name w:val="WW_CharLFO33LVL2"/>
    <w:rPr>
      <w:rFonts w:cs="Times New Roman"/>
      <w:b/>
    </w:rPr>
  </w:style>
  <w:style w:type="character" w:customStyle="1" w:styleId="WWCharLFO33LVL3">
    <w:name w:val="WW_CharLFO33LVL3"/>
    <w:rPr>
      <w:rFonts w:cs="Times New Roman"/>
      <w:b/>
      <w:bCs/>
    </w:rPr>
  </w:style>
  <w:style w:type="character" w:customStyle="1" w:styleId="WWCharLFO33LVL4">
    <w:name w:val="WW_CharLFO33LVL4"/>
    <w:rPr>
      <w:rFonts w:cs="Times New Roman"/>
      <w:b/>
      <w:bCs/>
    </w:rPr>
  </w:style>
  <w:style w:type="character" w:customStyle="1" w:styleId="WWCharLFO33LVL5">
    <w:name w:val="WW_CharLFO33LVL5"/>
    <w:rPr>
      <w:rFonts w:cs="Times New Roman"/>
      <w:b/>
      <w:bCs/>
    </w:rPr>
  </w:style>
  <w:style w:type="character" w:customStyle="1" w:styleId="WWCharLFO33LVL6">
    <w:name w:val="WW_CharLFO33LVL6"/>
    <w:rPr>
      <w:rFonts w:cs="Times New Roman"/>
      <w:b/>
      <w:bCs/>
    </w:rPr>
  </w:style>
  <w:style w:type="character" w:customStyle="1" w:styleId="WWCharLFO33LVL7">
    <w:name w:val="WW_CharLFO33LVL7"/>
    <w:rPr>
      <w:rFonts w:cs="Times New Roman"/>
      <w:b/>
      <w:bCs/>
    </w:rPr>
  </w:style>
  <w:style w:type="character" w:customStyle="1" w:styleId="WWCharLFO33LVL8">
    <w:name w:val="WW_CharLFO33LVL8"/>
    <w:rPr>
      <w:rFonts w:cs="Times New Roman"/>
      <w:b/>
      <w:bCs/>
    </w:rPr>
  </w:style>
  <w:style w:type="character" w:customStyle="1" w:styleId="WWCharLFO33LVL9">
    <w:name w:val="WW_CharLFO33LVL9"/>
    <w:rPr>
      <w:rFonts w:cs="Times New Roman"/>
      <w:b/>
      <w:bCs/>
    </w:rPr>
  </w:style>
  <w:style w:type="character" w:customStyle="1" w:styleId="WWCharLFO34LVL1">
    <w:name w:val="WW_CharLFO34LVL1"/>
    <w:rPr>
      <w:rFonts w:cs="Times New Roman"/>
      <w:b w:val="0"/>
    </w:rPr>
  </w:style>
  <w:style w:type="character" w:customStyle="1" w:styleId="WWCharLFO34LVL2">
    <w:name w:val="WW_CharLFO34LVL2"/>
    <w:rPr>
      <w:rFonts w:cs="Times New Roman"/>
      <w:b/>
      <w:bCs/>
    </w:rPr>
  </w:style>
  <w:style w:type="character" w:customStyle="1" w:styleId="WWCharLFO34LVL3">
    <w:name w:val="WW_CharLFO34LVL3"/>
    <w:rPr>
      <w:rFonts w:cs="Times New Roman"/>
      <w:b/>
      <w:bCs/>
    </w:rPr>
  </w:style>
  <w:style w:type="character" w:customStyle="1" w:styleId="WWCharLFO34LVL4">
    <w:name w:val="WW_CharLFO34LVL4"/>
    <w:rPr>
      <w:rFonts w:cs="Times New Roman"/>
      <w:b/>
      <w:bCs/>
    </w:rPr>
  </w:style>
  <w:style w:type="character" w:customStyle="1" w:styleId="WWCharLFO34LVL5">
    <w:name w:val="WW_CharLFO34LVL5"/>
    <w:rPr>
      <w:rFonts w:cs="Times New Roman"/>
      <w:b/>
      <w:bCs/>
    </w:rPr>
  </w:style>
  <w:style w:type="character" w:customStyle="1" w:styleId="WWCharLFO34LVL6">
    <w:name w:val="WW_CharLFO34LVL6"/>
    <w:rPr>
      <w:rFonts w:cs="Times New Roman"/>
      <w:b/>
      <w:bCs/>
    </w:rPr>
  </w:style>
  <w:style w:type="character" w:customStyle="1" w:styleId="WWCharLFO34LVL7">
    <w:name w:val="WW_CharLFO34LVL7"/>
    <w:rPr>
      <w:rFonts w:cs="Times New Roman"/>
      <w:b/>
      <w:bCs/>
    </w:rPr>
  </w:style>
  <w:style w:type="character" w:customStyle="1" w:styleId="WWCharLFO34LVL8">
    <w:name w:val="WW_CharLFO34LVL8"/>
    <w:rPr>
      <w:rFonts w:cs="Times New Roman"/>
      <w:b/>
      <w:bCs/>
    </w:rPr>
  </w:style>
  <w:style w:type="character" w:customStyle="1" w:styleId="WWCharLFO34LVL9">
    <w:name w:val="WW_CharLFO34LVL9"/>
    <w:rPr>
      <w:rFonts w:cs="Times New Roman"/>
      <w:b/>
      <w:bCs/>
    </w:rPr>
  </w:style>
  <w:style w:type="character" w:customStyle="1" w:styleId="WWCharLFO35LVL1">
    <w:name w:val="WW_CharLFO35LVL1"/>
    <w:rPr>
      <w:rFonts w:cs="Times New Roman"/>
      <w:b w:val="0"/>
    </w:rPr>
  </w:style>
  <w:style w:type="character" w:customStyle="1" w:styleId="WWCharLFO35LVL2">
    <w:name w:val="WW_CharLFO35LVL2"/>
    <w:rPr>
      <w:rFonts w:cs="Times New Roman"/>
      <w:b/>
      <w:bCs/>
    </w:rPr>
  </w:style>
  <w:style w:type="character" w:customStyle="1" w:styleId="WWCharLFO35LVL3">
    <w:name w:val="WW_CharLFO35LVL3"/>
    <w:rPr>
      <w:rFonts w:cs="Times New Roman"/>
      <w:b/>
      <w:bCs/>
    </w:rPr>
  </w:style>
  <w:style w:type="character" w:customStyle="1" w:styleId="WWCharLFO35LVL4">
    <w:name w:val="WW_CharLFO35LVL4"/>
    <w:rPr>
      <w:rFonts w:cs="Times New Roman"/>
      <w:b/>
      <w:bCs/>
    </w:rPr>
  </w:style>
  <w:style w:type="character" w:customStyle="1" w:styleId="WWCharLFO35LVL5">
    <w:name w:val="WW_CharLFO35LVL5"/>
    <w:rPr>
      <w:rFonts w:cs="Times New Roman"/>
      <w:b/>
      <w:bCs/>
    </w:rPr>
  </w:style>
  <w:style w:type="character" w:customStyle="1" w:styleId="WWCharLFO35LVL6">
    <w:name w:val="WW_CharLFO35LVL6"/>
    <w:rPr>
      <w:rFonts w:cs="Times New Roman"/>
      <w:b/>
      <w:bCs/>
    </w:rPr>
  </w:style>
  <w:style w:type="character" w:customStyle="1" w:styleId="WWCharLFO35LVL7">
    <w:name w:val="WW_CharLFO35LVL7"/>
    <w:rPr>
      <w:rFonts w:cs="Times New Roman"/>
      <w:b/>
      <w:bCs/>
    </w:rPr>
  </w:style>
  <w:style w:type="character" w:customStyle="1" w:styleId="WWCharLFO35LVL8">
    <w:name w:val="WW_CharLFO35LVL8"/>
    <w:rPr>
      <w:rFonts w:cs="Times New Roman"/>
      <w:b/>
      <w:bCs/>
    </w:rPr>
  </w:style>
  <w:style w:type="character" w:customStyle="1" w:styleId="WWCharLFO35LVL9">
    <w:name w:val="WW_CharLFO35LVL9"/>
    <w:rPr>
      <w:rFonts w:cs="Times New Roman"/>
      <w:b/>
      <w:bCs/>
    </w:rPr>
  </w:style>
  <w:style w:type="character" w:customStyle="1" w:styleId="WWCharLFO36LVL1">
    <w:name w:val="WW_CharLFO36LVL1"/>
    <w:rPr>
      <w:rFonts w:cs="Times New Roman"/>
      <w:b w:val="0"/>
    </w:rPr>
  </w:style>
  <w:style w:type="character" w:customStyle="1" w:styleId="WWCharLFO36LVL2">
    <w:name w:val="WW_CharLFO36LVL2"/>
    <w:rPr>
      <w:rFonts w:cs="Times New Roman"/>
      <w:b/>
      <w:bCs/>
    </w:rPr>
  </w:style>
  <w:style w:type="character" w:customStyle="1" w:styleId="WWCharLFO36LVL3">
    <w:name w:val="WW_CharLFO36LVL3"/>
    <w:rPr>
      <w:rFonts w:cs="Times New Roman"/>
      <w:b/>
      <w:bCs/>
    </w:rPr>
  </w:style>
  <w:style w:type="character" w:customStyle="1" w:styleId="WWCharLFO36LVL4">
    <w:name w:val="WW_CharLFO36LVL4"/>
    <w:rPr>
      <w:rFonts w:cs="Times New Roman"/>
      <w:b/>
      <w:bCs/>
    </w:rPr>
  </w:style>
  <w:style w:type="character" w:customStyle="1" w:styleId="WWCharLFO36LVL5">
    <w:name w:val="WW_CharLFO36LVL5"/>
    <w:rPr>
      <w:rFonts w:cs="Times New Roman"/>
      <w:b/>
      <w:bCs/>
    </w:rPr>
  </w:style>
  <w:style w:type="character" w:customStyle="1" w:styleId="WWCharLFO36LVL6">
    <w:name w:val="WW_CharLFO36LVL6"/>
    <w:rPr>
      <w:rFonts w:cs="Times New Roman"/>
      <w:b/>
      <w:bCs/>
    </w:rPr>
  </w:style>
  <w:style w:type="character" w:customStyle="1" w:styleId="WWCharLFO36LVL7">
    <w:name w:val="WW_CharLFO36LVL7"/>
    <w:rPr>
      <w:rFonts w:cs="Times New Roman"/>
      <w:b/>
      <w:bCs/>
    </w:rPr>
  </w:style>
  <w:style w:type="character" w:customStyle="1" w:styleId="WWCharLFO36LVL8">
    <w:name w:val="WW_CharLFO36LVL8"/>
    <w:rPr>
      <w:rFonts w:cs="Times New Roman"/>
      <w:b/>
      <w:bCs/>
    </w:rPr>
  </w:style>
  <w:style w:type="character" w:customStyle="1" w:styleId="WWCharLFO36LVL9">
    <w:name w:val="WW_CharLFO36LVL9"/>
    <w:rPr>
      <w:rFonts w:cs="Times New Roman"/>
      <w:b/>
      <w:bCs/>
    </w:rPr>
  </w:style>
  <w:style w:type="character" w:customStyle="1" w:styleId="WWCharLFO37LVL1">
    <w:name w:val="WW_CharLFO37LVL1"/>
    <w:rPr>
      <w:rFonts w:eastAsia="Times New Roman" w:cs="Arial"/>
      <w:b w:val="0"/>
    </w:rPr>
  </w:style>
  <w:style w:type="character" w:customStyle="1" w:styleId="WWCharLFO37LVL2">
    <w:name w:val="WW_CharLFO37LVL2"/>
    <w:rPr>
      <w:rFonts w:cs="Times New Roman"/>
      <w:b/>
      <w:bCs/>
    </w:rPr>
  </w:style>
  <w:style w:type="character" w:customStyle="1" w:styleId="WWCharLFO37LVL3">
    <w:name w:val="WW_CharLFO37LVL3"/>
    <w:rPr>
      <w:rFonts w:cs="Times New Roman"/>
      <w:b/>
      <w:bCs/>
    </w:rPr>
  </w:style>
  <w:style w:type="character" w:customStyle="1" w:styleId="WWCharLFO37LVL4">
    <w:name w:val="WW_CharLFO37LVL4"/>
    <w:rPr>
      <w:rFonts w:cs="Times New Roman"/>
      <w:b/>
      <w:bCs/>
    </w:rPr>
  </w:style>
  <w:style w:type="character" w:customStyle="1" w:styleId="WWCharLFO37LVL5">
    <w:name w:val="WW_CharLFO37LVL5"/>
    <w:rPr>
      <w:rFonts w:cs="Times New Roman"/>
      <w:b/>
      <w:bCs/>
    </w:rPr>
  </w:style>
  <w:style w:type="character" w:customStyle="1" w:styleId="WWCharLFO37LVL6">
    <w:name w:val="WW_CharLFO37LVL6"/>
    <w:rPr>
      <w:rFonts w:cs="Times New Roman"/>
      <w:b/>
      <w:bCs/>
    </w:rPr>
  </w:style>
  <w:style w:type="character" w:customStyle="1" w:styleId="WWCharLFO37LVL7">
    <w:name w:val="WW_CharLFO37LVL7"/>
    <w:rPr>
      <w:rFonts w:cs="Times New Roman"/>
      <w:b/>
      <w:bCs/>
    </w:rPr>
  </w:style>
  <w:style w:type="character" w:customStyle="1" w:styleId="WWCharLFO37LVL8">
    <w:name w:val="WW_CharLFO37LVL8"/>
    <w:rPr>
      <w:rFonts w:cs="Times New Roman"/>
      <w:b/>
      <w:bCs/>
    </w:rPr>
  </w:style>
  <w:style w:type="character" w:customStyle="1" w:styleId="WWCharLFO37LVL9">
    <w:name w:val="WW_CharLFO37LVL9"/>
    <w:rPr>
      <w:rFonts w:cs="Times New Roman"/>
      <w:b/>
      <w:bCs/>
    </w:rPr>
  </w:style>
  <w:style w:type="character" w:customStyle="1" w:styleId="WWCharLFO38LVL1">
    <w:name w:val="WW_CharLFO38LVL1"/>
    <w:rPr>
      <w:rFonts w:cs="Times New Roman"/>
      <w:b w:val="0"/>
    </w:rPr>
  </w:style>
  <w:style w:type="character" w:customStyle="1" w:styleId="WWCharLFO38LVL2">
    <w:name w:val="WW_CharLFO38LVL2"/>
    <w:rPr>
      <w:rFonts w:cs="Times New Roman"/>
      <w:b/>
      <w:bCs/>
    </w:rPr>
  </w:style>
  <w:style w:type="character" w:customStyle="1" w:styleId="WWCharLFO38LVL3">
    <w:name w:val="WW_CharLFO38LVL3"/>
    <w:rPr>
      <w:rFonts w:cs="Times New Roman"/>
      <w:b/>
      <w:bCs/>
    </w:rPr>
  </w:style>
  <w:style w:type="character" w:customStyle="1" w:styleId="WWCharLFO38LVL4">
    <w:name w:val="WW_CharLFO38LVL4"/>
    <w:rPr>
      <w:rFonts w:cs="Times New Roman"/>
      <w:b/>
      <w:bCs/>
    </w:rPr>
  </w:style>
  <w:style w:type="character" w:customStyle="1" w:styleId="WWCharLFO38LVL5">
    <w:name w:val="WW_CharLFO38LVL5"/>
    <w:rPr>
      <w:rFonts w:cs="Times New Roman"/>
      <w:b/>
      <w:bCs/>
    </w:rPr>
  </w:style>
  <w:style w:type="character" w:customStyle="1" w:styleId="WWCharLFO38LVL6">
    <w:name w:val="WW_CharLFO38LVL6"/>
    <w:rPr>
      <w:rFonts w:cs="Times New Roman"/>
      <w:b/>
      <w:bCs/>
    </w:rPr>
  </w:style>
  <w:style w:type="character" w:customStyle="1" w:styleId="WWCharLFO38LVL7">
    <w:name w:val="WW_CharLFO38LVL7"/>
    <w:rPr>
      <w:rFonts w:cs="Times New Roman"/>
      <w:b/>
      <w:bCs/>
    </w:rPr>
  </w:style>
  <w:style w:type="character" w:customStyle="1" w:styleId="WWCharLFO38LVL8">
    <w:name w:val="WW_CharLFO38LVL8"/>
    <w:rPr>
      <w:rFonts w:cs="Times New Roman"/>
      <w:b/>
      <w:bCs/>
    </w:rPr>
  </w:style>
  <w:style w:type="character" w:customStyle="1" w:styleId="WWCharLFO38LVL9">
    <w:name w:val="WW_CharLFO38LVL9"/>
    <w:rPr>
      <w:rFonts w:cs="Times New Roman"/>
      <w:b/>
      <w:bCs/>
    </w:rPr>
  </w:style>
  <w:style w:type="character" w:customStyle="1" w:styleId="WWCharLFO39LVL1">
    <w:name w:val="WW_CharLFO39LVL1"/>
    <w:rPr>
      <w:rFonts w:cs="Times New Roman"/>
      <w:b w:val="0"/>
      <w:bCs w:val="0"/>
    </w:rPr>
  </w:style>
  <w:style w:type="character" w:customStyle="1" w:styleId="WWCharLFO39LVL2">
    <w:name w:val="WW_CharLFO39LVL2"/>
    <w:rPr>
      <w:rFonts w:cs="Times New Roman"/>
      <w:b/>
      <w:bCs/>
    </w:rPr>
  </w:style>
  <w:style w:type="character" w:customStyle="1" w:styleId="WWCharLFO39LVL3">
    <w:name w:val="WW_CharLFO39LVL3"/>
    <w:rPr>
      <w:rFonts w:cs="Times New Roman"/>
      <w:b/>
      <w:bCs/>
    </w:rPr>
  </w:style>
  <w:style w:type="character" w:customStyle="1" w:styleId="WWCharLFO39LVL4">
    <w:name w:val="WW_CharLFO39LVL4"/>
    <w:rPr>
      <w:rFonts w:cs="Times New Roman"/>
      <w:b/>
      <w:bCs/>
    </w:rPr>
  </w:style>
  <w:style w:type="character" w:customStyle="1" w:styleId="WWCharLFO39LVL5">
    <w:name w:val="WW_CharLFO39LVL5"/>
    <w:rPr>
      <w:rFonts w:cs="Times New Roman"/>
      <w:b/>
      <w:bCs/>
    </w:rPr>
  </w:style>
  <w:style w:type="character" w:customStyle="1" w:styleId="WWCharLFO39LVL6">
    <w:name w:val="WW_CharLFO39LVL6"/>
    <w:rPr>
      <w:rFonts w:cs="Times New Roman"/>
      <w:b/>
      <w:bCs/>
    </w:rPr>
  </w:style>
  <w:style w:type="character" w:customStyle="1" w:styleId="WWCharLFO39LVL7">
    <w:name w:val="WW_CharLFO39LVL7"/>
    <w:rPr>
      <w:rFonts w:cs="Times New Roman"/>
      <w:b/>
      <w:bCs/>
    </w:rPr>
  </w:style>
  <w:style w:type="character" w:customStyle="1" w:styleId="WWCharLFO39LVL8">
    <w:name w:val="WW_CharLFO39LVL8"/>
    <w:rPr>
      <w:rFonts w:cs="Times New Roman"/>
      <w:b/>
      <w:bCs/>
    </w:rPr>
  </w:style>
  <w:style w:type="character" w:customStyle="1" w:styleId="WWCharLFO39LVL9">
    <w:name w:val="WW_CharLFO39LVL9"/>
    <w:rPr>
      <w:rFonts w:cs="Times New Roman"/>
      <w:b/>
      <w:bCs/>
    </w:rPr>
  </w:style>
  <w:style w:type="character" w:customStyle="1" w:styleId="WWCharLFO40LVL1">
    <w:name w:val="WW_CharLFO40LVL1"/>
    <w:rPr>
      <w:rFonts w:cs="Times New Roman"/>
      <w:b/>
    </w:rPr>
  </w:style>
  <w:style w:type="character" w:customStyle="1" w:styleId="WWCharLFO40LVL2">
    <w:name w:val="WW_CharLFO40LVL2"/>
    <w:rPr>
      <w:rFonts w:cs="Times New Roman"/>
      <w:b/>
    </w:rPr>
  </w:style>
  <w:style w:type="character" w:customStyle="1" w:styleId="WWCharLFO40LVL3">
    <w:name w:val="WW_CharLFO40LVL3"/>
    <w:rPr>
      <w:rFonts w:cs="Times New Roman"/>
      <w:b/>
    </w:rPr>
  </w:style>
  <w:style w:type="character" w:customStyle="1" w:styleId="WWCharLFO40LVL4">
    <w:name w:val="WW_CharLFO40LVL4"/>
    <w:rPr>
      <w:rFonts w:cs="Times New Roman"/>
      <w:b/>
    </w:rPr>
  </w:style>
  <w:style w:type="character" w:customStyle="1" w:styleId="WWCharLFO40LVL5">
    <w:name w:val="WW_CharLFO40LVL5"/>
    <w:rPr>
      <w:rFonts w:cs="Times New Roman"/>
      <w:b/>
    </w:rPr>
  </w:style>
  <w:style w:type="character" w:customStyle="1" w:styleId="WWCharLFO40LVL6">
    <w:name w:val="WW_CharLFO40LVL6"/>
    <w:rPr>
      <w:rFonts w:cs="Times New Roman"/>
      <w:b/>
    </w:rPr>
  </w:style>
  <w:style w:type="character" w:customStyle="1" w:styleId="WWCharLFO40LVL7">
    <w:name w:val="WW_CharLFO40LVL7"/>
    <w:rPr>
      <w:rFonts w:cs="Times New Roman"/>
      <w:b/>
    </w:rPr>
  </w:style>
  <w:style w:type="character" w:customStyle="1" w:styleId="WWCharLFO40LVL8">
    <w:name w:val="WW_CharLFO40LVL8"/>
    <w:rPr>
      <w:rFonts w:cs="Times New Roman"/>
      <w:b/>
    </w:rPr>
  </w:style>
  <w:style w:type="character" w:customStyle="1" w:styleId="WWCharLFO40LVL9">
    <w:name w:val="WW_CharLFO40LVL9"/>
    <w:rPr>
      <w:rFonts w:cs="Times New Roman"/>
      <w:b/>
    </w:rPr>
  </w:style>
  <w:style w:type="character" w:customStyle="1" w:styleId="WWCharLFO41LVL1">
    <w:name w:val="WW_CharLFO41LVL1"/>
    <w:rPr>
      <w:rFonts w:cs="Times New Roman"/>
      <w:b w:val="0"/>
    </w:rPr>
  </w:style>
  <w:style w:type="character" w:customStyle="1" w:styleId="WWCharLFO41LVL2">
    <w:name w:val="WW_CharLFO41LVL2"/>
    <w:rPr>
      <w:rFonts w:cs="Times New Roman"/>
      <w:b/>
      <w:bCs/>
    </w:rPr>
  </w:style>
  <w:style w:type="character" w:customStyle="1" w:styleId="WWCharLFO41LVL3">
    <w:name w:val="WW_CharLFO41LVL3"/>
    <w:rPr>
      <w:rFonts w:cs="Times New Roman"/>
      <w:b/>
      <w:bCs/>
    </w:rPr>
  </w:style>
  <w:style w:type="character" w:customStyle="1" w:styleId="WWCharLFO41LVL4">
    <w:name w:val="WW_CharLFO41LVL4"/>
    <w:rPr>
      <w:rFonts w:cs="Times New Roman"/>
      <w:b/>
      <w:bCs/>
    </w:rPr>
  </w:style>
  <w:style w:type="character" w:customStyle="1" w:styleId="WWCharLFO41LVL5">
    <w:name w:val="WW_CharLFO41LVL5"/>
    <w:rPr>
      <w:rFonts w:cs="Times New Roman"/>
      <w:b/>
      <w:bCs/>
    </w:rPr>
  </w:style>
  <w:style w:type="character" w:customStyle="1" w:styleId="WWCharLFO41LVL6">
    <w:name w:val="WW_CharLFO41LVL6"/>
    <w:rPr>
      <w:rFonts w:cs="Times New Roman"/>
      <w:b/>
      <w:bCs/>
    </w:rPr>
  </w:style>
  <w:style w:type="character" w:customStyle="1" w:styleId="WWCharLFO41LVL7">
    <w:name w:val="WW_CharLFO41LVL7"/>
    <w:rPr>
      <w:rFonts w:cs="Times New Roman"/>
      <w:b/>
      <w:bCs/>
    </w:rPr>
  </w:style>
  <w:style w:type="character" w:customStyle="1" w:styleId="WWCharLFO41LVL8">
    <w:name w:val="WW_CharLFO41LVL8"/>
    <w:rPr>
      <w:rFonts w:cs="Times New Roman"/>
      <w:b/>
      <w:bCs/>
    </w:rPr>
  </w:style>
  <w:style w:type="character" w:customStyle="1" w:styleId="WWCharLFO41LVL9">
    <w:name w:val="WW_CharLFO41LVL9"/>
    <w:rPr>
      <w:rFonts w:cs="Times New Roman"/>
      <w:b/>
      <w:bCs/>
    </w:rPr>
  </w:style>
  <w:style w:type="character" w:customStyle="1" w:styleId="WWCharLFO42LVL1">
    <w:name w:val="WW_CharLFO42LVL1"/>
    <w:rPr>
      <w:rFonts w:cs="Times New Roman"/>
      <w:b/>
      <w:bCs/>
    </w:rPr>
  </w:style>
  <w:style w:type="character" w:customStyle="1" w:styleId="WWCharLFO42LVL2">
    <w:name w:val="WW_CharLFO42LVL2"/>
    <w:rPr>
      <w:rFonts w:cs="Times New Roman"/>
      <w:b/>
      <w:bCs/>
    </w:rPr>
  </w:style>
  <w:style w:type="character" w:customStyle="1" w:styleId="WWCharLFO42LVL3">
    <w:name w:val="WW_CharLFO42LVL3"/>
    <w:rPr>
      <w:rFonts w:cs="Times New Roman"/>
      <w:b/>
      <w:bCs/>
    </w:rPr>
  </w:style>
  <w:style w:type="character" w:customStyle="1" w:styleId="WWCharLFO42LVL4">
    <w:name w:val="WW_CharLFO42LVL4"/>
    <w:rPr>
      <w:rFonts w:cs="Times New Roman"/>
      <w:b/>
      <w:bCs/>
    </w:rPr>
  </w:style>
  <w:style w:type="character" w:customStyle="1" w:styleId="WWCharLFO42LVL5">
    <w:name w:val="WW_CharLFO42LVL5"/>
    <w:rPr>
      <w:rFonts w:cs="Times New Roman"/>
      <w:b/>
      <w:bCs/>
    </w:rPr>
  </w:style>
  <w:style w:type="character" w:customStyle="1" w:styleId="WWCharLFO42LVL6">
    <w:name w:val="WW_CharLFO42LVL6"/>
    <w:rPr>
      <w:rFonts w:cs="Times New Roman"/>
      <w:b/>
      <w:bCs/>
    </w:rPr>
  </w:style>
  <w:style w:type="character" w:customStyle="1" w:styleId="WWCharLFO42LVL7">
    <w:name w:val="WW_CharLFO42LVL7"/>
    <w:rPr>
      <w:rFonts w:cs="Times New Roman"/>
      <w:b/>
      <w:bCs/>
    </w:rPr>
  </w:style>
  <w:style w:type="character" w:customStyle="1" w:styleId="WWCharLFO42LVL8">
    <w:name w:val="WW_CharLFO42LVL8"/>
    <w:rPr>
      <w:rFonts w:cs="Times New Roman"/>
      <w:b/>
      <w:bCs/>
    </w:rPr>
  </w:style>
  <w:style w:type="character" w:customStyle="1" w:styleId="WWCharLFO42LVL9">
    <w:name w:val="WW_CharLFO42LVL9"/>
    <w:rPr>
      <w:rFonts w:cs="Times New Roman"/>
      <w:b/>
      <w:bCs/>
    </w:rPr>
  </w:style>
  <w:style w:type="character" w:customStyle="1" w:styleId="WWCharLFO43LVL1">
    <w:name w:val="WW_CharLFO43LVL1"/>
    <w:rPr>
      <w:rFonts w:cs="Times New Roman"/>
      <w:b w:val="0"/>
    </w:rPr>
  </w:style>
  <w:style w:type="character" w:customStyle="1" w:styleId="WWCharLFO43LVL2">
    <w:name w:val="WW_CharLFO43LVL2"/>
    <w:rPr>
      <w:rFonts w:cs="Times New Roman"/>
      <w:b/>
      <w:bCs/>
    </w:rPr>
  </w:style>
  <w:style w:type="character" w:customStyle="1" w:styleId="WWCharLFO43LVL3">
    <w:name w:val="WW_CharLFO43LVL3"/>
    <w:rPr>
      <w:rFonts w:cs="Times New Roman"/>
      <w:b/>
      <w:bCs/>
    </w:rPr>
  </w:style>
  <w:style w:type="character" w:customStyle="1" w:styleId="WWCharLFO43LVL4">
    <w:name w:val="WW_CharLFO43LVL4"/>
    <w:rPr>
      <w:rFonts w:cs="Times New Roman"/>
      <w:b/>
      <w:bCs/>
    </w:rPr>
  </w:style>
  <w:style w:type="character" w:customStyle="1" w:styleId="WWCharLFO43LVL5">
    <w:name w:val="WW_CharLFO43LVL5"/>
    <w:rPr>
      <w:rFonts w:cs="Times New Roman"/>
      <w:b/>
      <w:bCs/>
    </w:rPr>
  </w:style>
  <w:style w:type="character" w:customStyle="1" w:styleId="WWCharLFO43LVL6">
    <w:name w:val="WW_CharLFO43LVL6"/>
    <w:rPr>
      <w:rFonts w:cs="Times New Roman"/>
      <w:b/>
      <w:bCs/>
    </w:rPr>
  </w:style>
  <w:style w:type="character" w:customStyle="1" w:styleId="WWCharLFO43LVL7">
    <w:name w:val="WW_CharLFO43LVL7"/>
    <w:rPr>
      <w:rFonts w:cs="Times New Roman"/>
      <w:b/>
      <w:bCs/>
    </w:rPr>
  </w:style>
  <w:style w:type="character" w:customStyle="1" w:styleId="WWCharLFO43LVL8">
    <w:name w:val="WW_CharLFO43LVL8"/>
    <w:rPr>
      <w:rFonts w:cs="Times New Roman"/>
      <w:b/>
      <w:bCs/>
    </w:rPr>
  </w:style>
  <w:style w:type="character" w:customStyle="1" w:styleId="WWCharLFO43LVL9">
    <w:name w:val="WW_CharLFO43LVL9"/>
    <w:rPr>
      <w:rFonts w:cs="Times New Roman"/>
      <w:b/>
      <w:bCs/>
    </w:rPr>
  </w:style>
  <w:style w:type="character" w:customStyle="1" w:styleId="WWCharLFO44LVL1">
    <w:name w:val="WW_CharLFO44LVL1"/>
    <w:rPr>
      <w:rFonts w:cs="Arial"/>
      <w:b w:val="0"/>
    </w:rPr>
  </w:style>
  <w:style w:type="character" w:customStyle="1" w:styleId="WWCharLFO44LVL2">
    <w:name w:val="WW_CharLFO44LVL2"/>
    <w:rPr>
      <w:rFonts w:cs="Times New Roman"/>
      <w:b/>
      <w:bCs/>
    </w:rPr>
  </w:style>
  <w:style w:type="character" w:customStyle="1" w:styleId="WWCharLFO44LVL3">
    <w:name w:val="WW_CharLFO44LVL3"/>
    <w:rPr>
      <w:rFonts w:cs="Times New Roman"/>
      <w:b/>
      <w:bCs/>
    </w:rPr>
  </w:style>
  <w:style w:type="character" w:customStyle="1" w:styleId="WWCharLFO44LVL4">
    <w:name w:val="WW_CharLFO44LVL4"/>
    <w:rPr>
      <w:rFonts w:cs="Times New Roman"/>
      <w:b/>
      <w:bCs/>
    </w:rPr>
  </w:style>
  <w:style w:type="character" w:customStyle="1" w:styleId="WWCharLFO44LVL5">
    <w:name w:val="WW_CharLFO44LVL5"/>
    <w:rPr>
      <w:rFonts w:cs="Times New Roman"/>
      <w:b/>
      <w:bCs/>
    </w:rPr>
  </w:style>
  <w:style w:type="character" w:customStyle="1" w:styleId="WWCharLFO44LVL6">
    <w:name w:val="WW_CharLFO44LVL6"/>
    <w:rPr>
      <w:rFonts w:cs="Times New Roman"/>
      <w:b/>
      <w:bCs/>
    </w:rPr>
  </w:style>
  <w:style w:type="character" w:customStyle="1" w:styleId="WWCharLFO44LVL7">
    <w:name w:val="WW_CharLFO44LVL7"/>
    <w:rPr>
      <w:rFonts w:cs="Times New Roman"/>
      <w:b/>
      <w:bCs/>
    </w:rPr>
  </w:style>
  <w:style w:type="character" w:customStyle="1" w:styleId="WWCharLFO44LVL8">
    <w:name w:val="WW_CharLFO44LVL8"/>
    <w:rPr>
      <w:rFonts w:cs="Times New Roman"/>
      <w:b/>
      <w:bCs/>
    </w:rPr>
  </w:style>
  <w:style w:type="character" w:customStyle="1" w:styleId="WWCharLFO44LVL9">
    <w:name w:val="WW_CharLFO44LVL9"/>
    <w:rPr>
      <w:rFonts w:cs="Times New Roman"/>
      <w:b/>
      <w:bCs/>
    </w:rPr>
  </w:style>
  <w:style w:type="character" w:customStyle="1" w:styleId="WWCharLFO45LVL1">
    <w:name w:val="WW_CharLFO45LVL1"/>
    <w:rPr>
      <w:rFonts w:cs="Times New Roman"/>
      <w:b/>
      <w:bCs/>
    </w:rPr>
  </w:style>
  <w:style w:type="character" w:customStyle="1" w:styleId="WWCharLFO45LVL2">
    <w:name w:val="WW_CharLFO45LVL2"/>
    <w:rPr>
      <w:rFonts w:cs="Times New Roman"/>
      <w:b/>
      <w:bCs/>
    </w:rPr>
  </w:style>
  <w:style w:type="character" w:customStyle="1" w:styleId="WWCharLFO45LVL3">
    <w:name w:val="WW_CharLFO45LVL3"/>
    <w:rPr>
      <w:rFonts w:cs="Times New Roman"/>
      <w:b/>
      <w:bCs/>
    </w:rPr>
  </w:style>
  <w:style w:type="character" w:customStyle="1" w:styleId="WWCharLFO45LVL4">
    <w:name w:val="WW_CharLFO45LVL4"/>
    <w:rPr>
      <w:rFonts w:cs="Times New Roman"/>
      <w:b/>
      <w:bCs/>
    </w:rPr>
  </w:style>
  <w:style w:type="character" w:customStyle="1" w:styleId="WWCharLFO45LVL5">
    <w:name w:val="WW_CharLFO45LVL5"/>
    <w:rPr>
      <w:rFonts w:cs="Times New Roman"/>
      <w:b/>
      <w:bCs/>
    </w:rPr>
  </w:style>
  <w:style w:type="character" w:customStyle="1" w:styleId="WWCharLFO45LVL6">
    <w:name w:val="WW_CharLFO45LVL6"/>
    <w:rPr>
      <w:rFonts w:cs="Times New Roman"/>
      <w:b/>
      <w:bCs/>
    </w:rPr>
  </w:style>
  <w:style w:type="character" w:customStyle="1" w:styleId="WWCharLFO45LVL7">
    <w:name w:val="WW_CharLFO45LVL7"/>
    <w:rPr>
      <w:rFonts w:cs="Times New Roman"/>
      <w:b/>
      <w:bCs/>
    </w:rPr>
  </w:style>
  <w:style w:type="character" w:customStyle="1" w:styleId="WWCharLFO45LVL8">
    <w:name w:val="WW_CharLFO45LVL8"/>
    <w:rPr>
      <w:rFonts w:cs="Times New Roman"/>
      <w:b/>
      <w:bCs/>
    </w:rPr>
  </w:style>
  <w:style w:type="character" w:customStyle="1" w:styleId="WWCharLFO45LVL9">
    <w:name w:val="WW_CharLFO45LVL9"/>
    <w:rPr>
      <w:rFonts w:cs="Times New Roman"/>
      <w:b/>
      <w:bCs/>
    </w:rPr>
  </w:style>
  <w:style w:type="character" w:customStyle="1" w:styleId="WWCharLFO46LVL1">
    <w:name w:val="WW_CharLFO46LVL1"/>
    <w:rPr>
      <w:rFonts w:cs="Times New Roman"/>
      <w:b/>
      <w:bCs/>
    </w:rPr>
  </w:style>
  <w:style w:type="character" w:customStyle="1" w:styleId="WWCharLFO46LVL2">
    <w:name w:val="WW_CharLFO46LVL2"/>
    <w:rPr>
      <w:rFonts w:cs="Times New Roman"/>
      <w:b/>
      <w:bCs/>
    </w:rPr>
  </w:style>
  <w:style w:type="character" w:customStyle="1" w:styleId="WWCharLFO46LVL3">
    <w:name w:val="WW_CharLFO46LVL3"/>
    <w:rPr>
      <w:rFonts w:cs="Times New Roman"/>
      <w:b/>
      <w:bCs/>
    </w:rPr>
  </w:style>
  <w:style w:type="character" w:customStyle="1" w:styleId="WWCharLFO46LVL4">
    <w:name w:val="WW_CharLFO46LVL4"/>
    <w:rPr>
      <w:rFonts w:cs="Times New Roman"/>
      <w:b/>
      <w:bCs/>
    </w:rPr>
  </w:style>
  <w:style w:type="character" w:customStyle="1" w:styleId="WWCharLFO46LVL5">
    <w:name w:val="WW_CharLFO46LVL5"/>
    <w:rPr>
      <w:rFonts w:cs="Times New Roman"/>
      <w:b/>
      <w:bCs/>
    </w:rPr>
  </w:style>
  <w:style w:type="character" w:customStyle="1" w:styleId="WWCharLFO46LVL6">
    <w:name w:val="WW_CharLFO46LVL6"/>
    <w:rPr>
      <w:rFonts w:cs="Times New Roman"/>
      <w:b/>
      <w:bCs/>
    </w:rPr>
  </w:style>
  <w:style w:type="character" w:customStyle="1" w:styleId="WWCharLFO46LVL7">
    <w:name w:val="WW_CharLFO46LVL7"/>
    <w:rPr>
      <w:rFonts w:cs="Times New Roman"/>
      <w:b/>
      <w:bCs/>
    </w:rPr>
  </w:style>
  <w:style w:type="character" w:customStyle="1" w:styleId="WWCharLFO46LVL8">
    <w:name w:val="WW_CharLFO46LVL8"/>
    <w:rPr>
      <w:rFonts w:cs="Times New Roman"/>
      <w:b/>
      <w:bCs/>
    </w:rPr>
  </w:style>
  <w:style w:type="character" w:customStyle="1" w:styleId="WWCharLFO46LVL9">
    <w:name w:val="WW_CharLFO46LVL9"/>
    <w:rPr>
      <w:rFonts w:cs="Times New Roman"/>
      <w:b/>
      <w:bCs/>
    </w:rPr>
  </w:style>
  <w:style w:type="character" w:customStyle="1" w:styleId="WWCharLFO47LVL1">
    <w:name w:val="WW_CharLFO47LVL1"/>
    <w:rPr>
      <w:rFonts w:cs="Times New Roman"/>
      <w:b/>
      <w:bCs/>
    </w:rPr>
  </w:style>
  <w:style w:type="character" w:customStyle="1" w:styleId="WWCharLFO47LVL2">
    <w:name w:val="WW_CharLFO47LVL2"/>
    <w:rPr>
      <w:rFonts w:cs="Times New Roman"/>
      <w:b/>
      <w:bCs/>
    </w:rPr>
  </w:style>
  <w:style w:type="character" w:customStyle="1" w:styleId="WWCharLFO47LVL3">
    <w:name w:val="WW_CharLFO47LVL3"/>
    <w:rPr>
      <w:rFonts w:cs="Times New Roman"/>
      <w:b/>
      <w:bCs/>
    </w:rPr>
  </w:style>
  <w:style w:type="character" w:customStyle="1" w:styleId="WWCharLFO47LVL4">
    <w:name w:val="WW_CharLFO47LVL4"/>
    <w:rPr>
      <w:rFonts w:cs="Times New Roman"/>
      <w:b/>
      <w:bCs/>
    </w:rPr>
  </w:style>
  <w:style w:type="character" w:customStyle="1" w:styleId="WWCharLFO47LVL5">
    <w:name w:val="WW_CharLFO47LVL5"/>
    <w:rPr>
      <w:rFonts w:cs="Times New Roman"/>
      <w:b/>
      <w:bCs/>
    </w:rPr>
  </w:style>
  <w:style w:type="character" w:customStyle="1" w:styleId="WWCharLFO47LVL6">
    <w:name w:val="WW_CharLFO47LVL6"/>
    <w:rPr>
      <w:rFonts w:cs="Times New Roman"/>
      <w:b/>
      <w:bCs/>
    </w:rPr>
  </w:style>
  <w:style w:type="character" w:customStyle="1" w:styleId="WWCharLFO47LVL7">
    <w:name w:val="WW_CharLFO47LVL7"/>
    <w:rPr>
      <w:rFonts w:cs="Times New Roman"/>
      <w:b/>
      <w:bCs/>
    </w:rPr>
  </w:style>
  <w:style w:type="character" w:customStyle="1" w:styleId="WWCharLFO47LVL8">
    <w:name w:val="WW_CharLFO47LVL8"/>
    <w:rPr>
      <w:rFonts w:cs="Times New Roman"/>
      <w:b/>
      <w:bCs/>
    </w:rPr>
  </w:style>
  <w:style w:type="character" w:customStyle="1" w:styleId="WWCharLFO47LVL9">
    <w:name w:val="WW_CharLFO47LVL9"/>
    <w:rPr>
      <w:rFonts w:cs="Times New Roman"/>
      <w:b/>
      <w:bCs/>
    </w:rPr>
  </w:style>
  <w:style w:type="character" w:customStyle="1" w:styleId="WWCharLFO48LVL1">
    <w:name w:val="WW_CharLFO48LVL1"/>
    <w:rPr>
      <w:rFonts w:cs="Times New Roman"/>
      <w:b/>
      <w:bCs/>
    </w:rPr>
  </w:style>
  <w:style w:type="character" w:customStyle="1" w:styleId="WWCharLFO48LVL2">
    <w:name w:val="WW_CharLFO48LVL2"/>
    <w:rPr>
      <w:rFonts w:cs="Times New Roman"/>
      <w:b/>
      <w:bCs/>
    </w:rPr>
  </w:style>
  <w:style w:type="character" w:customStyle="1" w:styleId="WWCharLFO48LVL3">
    <w:name w:val="WW_CharLFO48LVL3"/>
    <w:rPr>
      <w:rFonts w:cs="Times New Roman"/>
      <w:b/>
      <w:bCs/>
    </w:rPr>
  </w:style>
  <w:style w:type="character" w:customStyle="1" w:styleId="WWCharLFO48LVL4">
    <w:name w:val="WW_CharLFO48LVL4"/>
    <w:rPr>
      <w:rFonts w:cs="Times New Roman"/>
      <w:b/>
      <w:bCs/>
    </w:rPr>
  </w:style>
  <w:style w:type="character" w:customStyle="1" w:styleId="WWCharLFO48LVL5">
    <w:name w:val="WW_CharLFO48LVL5"/>
    <w:rPr>
      <w:rFonts w:cs="Times New Roman"/>
      <w:b/>
      <w:bCs/>
    </w:rPr>
  </w:style>
  <w:style w:type="character" w:customStyle="1" w:styleId="WWCharLFO48LVL6">
    <w:name w:val="WW_CharLFO48LVL6"/>
    <w:rPr>
      <w:rFonts w:cs="Times New Roman"/>
      <w:b/>
      <w:bCs/>
    </w:rPr>
  </w:style>
  <w:style w:type="character" w:customStyle="1" w:styleId="WWCharLFO48LVL7">
    <w:name w:val="WW_CharLFO48LVL7"/>
    <w:rPr>
      <w:rFonts w:cs="Times New Roman"/>
      <w:b/>
      <w:bCs/>
    </w:rPr>
  </w:style>
  <w:style w:type="character" w:customStyle="1" w:styleId="WWCharLFO48LVL8">
    <w:name w:val="WW_CharLFO48LVL8"/>
    <w:rPr>
      <w:rFonts w:cs="Times New Roman"/>
      <w:b/>
      <w:bCs/>
    </w:rPr>
  </w:style>
  <w:style w:type="character" w:customStyle="1" w:styleId="WWCharLFO48LVL9">
    <w:name w:val="WW_CharLFO48LVL9"/>
    <w:rPr>
      <w:rFonts w:cs="Times New Roman"/>
      <w:b/>
      <w:bCs/>
    </w:rPr>
  </w:style>
  <w:style w:type="character" w:customStyle="1" w:styleId="WWCharLFO54LVL1">
    <w:name w:val="WW_CharLFO54LVL1"/>
    <w:rPr>
      <w:rFonts w:ascii="Arial" w:hAnsi="Arial" w:cs="Arial"/>
      <w:b/>
      <w:sz w:val="22"/>
    </w:rPr>
  </w:style>
  <w:style w:type="character" w:customStyle="1" w:styleId="WWCharLFO54LVL2">
    <w:name w:val="WW_CharLFO54LVL2"/>
    <w:rPr>
      <w:rFonts w:ascii="Arial" w:hAnsi="Arial" w:cs="Arial"/>
      <w:b/>
      <w:sz w:val="22"/>
    </w:rPr>
  </w:style>
  <w:style w:type="character" w:customStyle="1" w:styleId="WWCharLFO54LVL3">
    <w:name w:val="WW_CharLFO54LVL3"/>
    <w:rPr>
      <w:rFonts w:ascii="Arial" w:hAnsi="Arial" w:cs="Arial"/>
      <w:b/>
      <w:sz w:val="22"/>
    </w:rPr>
  </w:style>
  <w:style w:type="character" w:customStyle="1" w:styleId="WWCharLFO54LVL4">
    <w:name w:val="WW_CharLFO54LVL4"/>
    <w:rPr>
      <w:rFonts w:ascii="Arial" w:hAnsi="Arial" w:cs="Arial"/>
      <w:b/>
      <w:sz w:val="22"/>
    </w:rPr>
  </w:style>
  <w:style w:type="character" w:customStyle="1" w:styleId="WWCharLFO54LVL5">
    <w:name w:val="WW_CharLFO54LVL5"/>
    <w:rPr>
      <w:rFonts w:ascii="Arial" w:hAnsi="Arial" w:cs="Arial"/>
      <w:b/>
      <w:sz w:val="22"/>
    </w:rPr>
  </w:style>
  <w:style w:type="character" w:customStyle="1" w:styleId="WWCharLFO54LVL6">
    <w:name w:val="WW_CharLFO54LVL6"/>
    <w:rPr>
      <w:rFonts w:ascii="Arial" w:hAnsi="Arial" w:cs="Arial"/>
      <w:b/>
      <w:sz w:val="22"/>
    </w:rPr>
  </w:style>
  <w:style w:type="character" w:customStyle="1" w:styleId="WWCharLFO54LVL7">
    <w:name w:val="WW_CharLFO54LVL7"/>
    <w:rPr>
      <w:rFonts w:ascii="Arial" w:hAnsi="Arial" w:cs="Arial"/>
      <w:b/>
      <w:sz w:val="22"/>
    </w:rPr>
  </w:style>
  <w:style w:type="character" w:customStyle="1" w:styleId="WWCharLFO54LVL8">
    <w:name w:val="WW_CharLFO54LVL8"/>
    <w:rPr>
      <w:rFonts w:ascii="Arial" w:hAnsi="Arial" w:cs="Arial"/>
      <w:b/>
      <w:sz w:val="22"/>
    </w:rPr>
  </w:style>
  <w:style w:type="character" w:customStyle="1" w:styleId="WWCharLFO54LVL9">
    <w:name w:val="WW_CharLFO54LVL9"/>
    <w:rPr>
      <w:rFonts w:ascii="Arial" w:hAnsi="Arial" w:cs="Arial"/>
      <w:b/>
      <w:sz w:val="22"/>
    </w:rPr>
  </w:style>
  <w:style w:type="character" w:customStyle="1" w:styleId="WWCharLFO55LVL1">
    <w:name w:val="WW_CharLFO55LVL1"/>
    <w:rPr>
      <w:rFonts w:ascii="Arial" w:hAnsi="Arial" w:cs="Arial"/>
      <w:b/>
      <w:sz w:val="22"/>
    </w:rPr>
  </w:style>
  <w:style w:type="character" w:customStyle="1" w:styleId="WWCharLFO55LVL2">
    <w:name w:val="WW_CharLFO55LVL2"/>
    <w:rPr>
      <w:rFonts w:ascii="Arial" w:hAnsi="Arial" w:cs="Arial"/>
      <w:b/>
      <w:sz w:val="22"/>
    </w:rPr>
  </w:style>
  <w:style w:type="character" w:customStyle="1" w:styleId="WWCharLFO55LVL3">
    <w:name w:val="WW_CharLFO55LVL3"/>
    <w:rPr>
      <w:rFonts w:ascii="Arial" w:hAnsi="Arial" w:cs="Arial"/>
      <w:b/>
      <w:sz w:val="22"/>
    </w:rPr>
  </w:style>
  <w:style w:type="character" w:customStyle="1" w:styleId="WWCharLFO55LVL4">
    <w:name w:val="WW_CharLFO55LVL4"/>
    <w:rPr>
      <w:rFonts w:ascii="Arial" w:hAnsi="Arial" w:cs="Arial"/>
      <w:b/>
      <w:sz w:val="22"/>
    </w:rPr>
  </w:style>
  <w:style w:type="character" w:customStyle="1" w:styleId="WWCharLFO55LVL5">
    <w:name w:val="WW_CharLFO55LVL5"/>
    <w:rPr>
      <w:rFonts w:ascii="Arial" w:hAnsi="Arial" w:cs="Arial"/>
      <w:b/>
      <w:sz w:val="22"/>
    </w:rPr>
  </w:style>
  <w:style w:type="character" w:customStyle="1" w:styleId="WWCharLFO55LVL6">
    <w:name w:val="WW_CharLFO55LVL6"/>
    <w:rPr>
      <w:rFonts w:ascii="Arial" w:hAnsi="Arial" w:cs="Arial"/>
      <w:b/>
      <w:sz w:val="22"/>
    </w:rPr>
  </w:style>
  <w:style w:type="character" w:customStyle="1" w:styleId="WWCharLFO55LVL7">
    <w:name w:val="WW_CharLFO55LVL7"/>
    <w:rPr>
      <w:rFonts w:ascii="Arial" w:hAnsi="Arial" w:cs="Arial"/>
      <w:b/>
      <w:sz w:val="22"/>
    </w:rPr>
  </w:style>
  <w:style w:type="character" w:customStyle="1" w:styleId="WWCharLFO55LVL8">
    <w:name w:val="WW_CharLFO55LVL8"/>
    <w:rPr>
      <w:rFonts w:ascii="Arial" w:hAnsi="Arial" w:cs="Arial"/>
      <w:b/>
      <w:sz w:val="22"/>
    </w:rPr>
  </w:style>
  <w:style w:type="character" w:customStyle="1" w:styleId="WWCharLFO55LVL9">
    <w:name w:val="WW_CharLFO55LVL9"/>
    <w:rPr>
      <w:rFonts w:ascii="Arial" w:hAnsi="Arial" w:cs="Arial"/>
      <w:b/>
      <w:sz w:val="22"/>
    </w:rPr>
  </w:style>
  <w:style w:type="character" w:customStyle="1" w:styleId="WWCharLFO56LVL1">
    <w:name w:val="WW_CharLFO56LVL1"/>
    <w:rPr>
      <w:rFonts w:ascii="Arial" w:hAnsi="Arial" w:cs="Arial"/>
      <w:b/>
      <w:sz w:val="22"/>
    </w:rPr>
  </w:style>
  <w:style w:type="character" w:customStyle="1" w:styleId="WWCharLFO56LVL2">
    <w:name w:val="WW_CharLFO56LVL2"/>
    <w:rPr>
      <w:rFonts w:ascii="Arial" w:hAnsi="Arial" w:cs="Arial"/>
      <w:b/>
      <w:sz w:val="22"/>
    </w:rPr>
  </w:style>
  <w:style w:type="character" w:customStyle="1" w:styleId="WWCharLFO56LVL3">
    <w:name w:val="WW_CharLFO56LVL3"/>
    <w:rPr>
      <w:rFonts w:ascii="Arial" w:hAnsi="Arial" w:cs="Arial"/>
      <w:b/>
      <w:sz w:val="22"/>
    </w:rPr>
  </w:style>
  <w:style w:type="character" w:customStyle="1" w:styleId="WWCharLFO56LVL4">
    <w:name w:val="WW_CharLFO56LVL4"/>
    <w:rPr>
      <w:rFonts w:ascii="Arial" w:hAnsi="Arial" w:cs="Arial"/>
      <w:b/>
      <w:sz w:val="22"/>
    </w:rPr>
  </w:style>
  <w:style w:type="character" w:customStyle="1" w:styleId="WWCharLFO56LVL5">
    <w:name w:val="WW_CharLFO56LVL5"/>
    <w:rPr>
      <w:rFonts w:ascii="Arial" w:hAnsi="Arial" w:cs="Arial"/>
      <w:b/>
      <w:sz w:val="22"/>
    </w:rPr>
  </w:style>
  <w:style w:type="character" w:customStyle="1" w:styleId="WWCharLFO56LVL6">
    <w:name w:val="WW_CharLFO56LVL6"/>
    <w:rPr>
      <w:rFonts w:ascii="Arial" w:hAnsi="Arial" w:cs="Arial"/>
      <w:b/>
      <w:sz w:val="22"/>
    </w:rPr>
  </w:style>
  <w:style w:type="character" w:customStyle="1" w:styleId="WWCharLFO56LVL7">
    <w:name w:val="WW_CharLFO56LVL7"/>
    <w:rPr>
      <w:rFonts w:ascii="Arial" w:hAnsi="Arial" w:cs="Arial"/>
      <w:b/>
      <w:sz w:val="22"/>
    </w:rPr>
  </w:style>
  <w:style w:type="character" w:customStyle="1" w:styleId="WWCharLFO56LVL8">
    <w:name w:val="WW_CharLFO56LVL8"/>
    <w:rPr>
      <w:rFonts w:ascii="Arial" w:hAnsi="Arial" w:cs="Arial"/>
      <w:b/>
      <w:sz w:val="22"/>
    </w:rPr>
  </w:style>
  <w:style w:type="character" w:customStyle="1" w:styleId="WWCharLFO56LVL9">
    <w:name w:val="WW_CharLFO56LVL9"/>
    <w:rPr>
      <w:rFonts w:ascii="Arial" w:hAnsi="Arial" w:cs="Arial"/>
      <w:b/>
      <w:sz w:val="22"/>
    </w:rPr>
  </w:style>
  <w:style w:type="character" w:customStyle="1" w:styleId="FootnoteCharacters">
    <w:name w:val="Footnote Characters"/>
  </w:style>
  <w:style w:type="paragraph" w:customStyle="1" w:styleId="Heading">
    <w:name w:val="Heading"/>
    <w:basedOn w:val="Normal"/>
    <w:next w:val="BodyText"/>
    <w:pPr>
      <w:keepNext/>
      <w:suppressAutoHyphens/>
      <w:spacing w:before="240" w:after="120"/>
    </w:pPr>
    <w:rPr>
      <w:rFonts w:ascii="Arial" w:hAnsi="Arial"/>
      <w:sz w:val="28"/>
      <w:szCs w:val="28"/>
    </w:rPr>
  </w:style>
  <w:style w:type="paragraph" w:styleId="BodyText">
    <w:name w:val="Body Text"/>
    <w:basedOn w:val="Normal"/>
    <w:pPr>
      <w:suppressAutoHyphens/>
    </w:pPr>
  </w:style>
  <w:style w:type="paragraph" w:customStyle="1" w:styleId="Normal2">
    <w:name w:val="Normal2"/>
    <w:pPr>
      <w:widowControl w:val="0"/>
      <w:suppressAutoHyphens/>
      <w:spacing w:line="100" w:lineRule="atLeast"/>
      <w:textAlignment w:val="baseline"/>
    </w:pPr>
    <w:rPr>
      <w:rFonts w:eastAsia="Lucida Sans Unicode" w:cs="Mangal"/>
      <w:kern w:val="1"/>
      <w:sz w:val="24"/>
      <w:szCs w:val="24"/>
      <w:lang w:eastAsia="hi-IN" w:bidi="hi-IN"/>
    </w:rPr>
  </w:style>
  <w:style w:type="paragraph" w:styleId="List">
    <w:name w:val="List"/>
    <w:basedOn w:val="Normal"/>
    <w:pPr>
      <w:suppressAutoHyphens/>
      <w:ind w:left="283" w:hanging="283"/>
    </w:pPr>
    <w:rPr>
      <w:lang w:val="en-US"/>
    </w:rPr>
  </w:style>
  <w:style w:type="paragraph" w:styleId="Caption">
    <w:name w:val="caption"/>
    <w:basedOn w:val="Normal"/>
    <w:qFormat/>
    <w:pPr>
      <w:suppressLineNumbers/>
      <w:suppressAutoHyphens/>
      <w:spacing w:before="120" w:after="120"/>
    </w:pPr>
    <w:rPr>
      <w:i/>
      <w:iCs/>
    </w:rPr>
  </w:style>
  <w:style w:type="paragraph" w:customStyle="1" w:styleId="Index">
    <w:name w:val="Index"/>
    <w:basedOn w:val="Normal"/>
    <w:pPr>
      <w:suppressLineNumbers/>
      <w:suppressAutoHyphens/>
    </w:pPr>
  </w:style>
  <w:style w:type="paragraph" w:styleId="FootnoteText">
    <w:name w:val="footnote text"/>
    <w:basedOn w:val="Normal"/>
    <w:pPr>
      <w:suppressAutoHyphens/>
    </w:pPr>
  </w:style>
  <w:style w:type="paragraph" w:styleId="Header">
    <w:name w:val="header"/>
    <w:basedOn w:val="Normal"/>
    <w:uiPriority w:val="99"/>
    <w:pPr>
      <w:suppressLineNumbers/>
      <w:tabs>
        <w:tab w:val="center" w:pos="4153"/>
        <w:tab w:val="right" w:pos="8306"/>
      </w:tabs>
      <w:suppressAutoHyphens/>
    </w:pPr>
  </w:style>
  <w:style w:type="paragraph" w:styleId="Footer">
    <w:name w:val="footer"/>
    <w:basedOn w:val="Normal"/>
    <w:uiPriority w:val="99"/>
    <w:pPr>
      <w:suppressLineNumbers/>
      <w:tabs>
        <w:tab w:val="center" w:pos="4153"/>
        <w:tab w:val="right" w:pos="8306"/>
      </w:tabs>
      <w:suppressAutoHyphens/>
    </w:pPr>
  </w:style>
  <w:style w:type="paragraph" w:styleId="BodyTextIndent">
    <w:name w:val="Body Text Indent"/>
    <w:basedOn w:val="Normal"/>
    <w:pPr>
      <w:suppressAutoHyphens/>
      <w:ind w:left="284" w:firstLine="73"/>
    </w:pPr>
  </w:style>
  <w:style w:type="paragraph" w:styleId="BodyTextIndent2">
    <w:name w:val="Body Text Indent 2"/>
    <w:basedOn w:val="Normal"/>
    <w:uiPriority w:val="99"/>
    <w:pPr>
      <w:suppressAutoHyphens/>
      <w:ind w:left="567"/>
    </w:pPr>
    <w:rPr>
      <w:rFonts w:ascii="Arial" w:hAnsi="Arial"/>
      <w:sz w:val="22"/>
    </w:rPr>
  </w:style>
  <w:style w:type="paragraph" w:styleId="BodyTextIndent3">
    <w:name w:val="Body Text Indent 3"/>
    <w:basedOn w:val="Normal"/>
    <w:pPr>
      <w:suppressAutoHyphens/>
      <w:ind w:left="426" w:hanging="426"/>
    </w:pPr>
    <w:rPr>
      <w:rFonts w:ascii="Arial" w:hAnsi="Arial"/>
      <w:sz w:val="22"/>
    </w:rPr>
  </w:style>
  <w:style w:type="paragraph" w:styleId="BodyText3">
    <w:name w:val="Body Text 3"/>
    <w:basedOn w:val="Normal"/>
    <w:uiPriority w:val="99"/>
    <w:pPr>
      <w:suppressAutoHyphens/>
    </w:pPr>
    <w:rPr>
      <w:rFonts w:ascii="Arial" w:hAnsi="Arial"/>
      <w:sz w:val="22"/>
    </w:rPr>
  </w:style>
  <w:style w:type="paragraph" w:styleId="BodyText2">
    <w:name w:val="Body Text 2"/>
    <w:basedOn w:val="Normal"/>
    <w:uiPriority w:val="99"/>
    <w:pPr>
      <w:suppressAutoHyphens/>
    </w:pPr>
    <w:rPr>
      <w:rFonts w:ascii="Arial" w:hAnsi="Arial"/>
      <w:sz w:val="22"/>
    </w:rPr>
  </w:style>
  <w:style w:type="paragraph" w:styleId="Title">
    <w:name w:val="Title"/>
    <w:basedOn w:val="Normal"/>
    <w:next w:val="Subtitle"/>
    <w:qFormat/>
    <w:pPr>
      <w:suppressAutoHyphens/>
      <w:jc w:val="center"/>
    </w:pPr>
    <w:rPr>
      <w:rFonts w:ascii="Arial" w:hAnsi="Arial"/>
      <w:b/>
      <w:bCs/>
      <w:caps/>
      <w:szCs w:val="36"/>
    </w:rPr>
  </w:style>
  <w:style w:type="paragraph" w:styleId="Subtitle">
    <w:name w:val="Subtitle"/>
    <w:basedOn w:val="Normal"/>
    <w:next w:val="BodyText"/>
    <w:qFormat/>
    <w:pPr>
      <w:suppressAutoHyphens/>
      <w:jc w:val="center"/>
    </w:pPr>
    <w:rPr>
      <w:b/>
      <w:bCs/>
      <w:i/>
      <w:iCs/>
      <w:sz w:val="32"/>
      <w:lang w:val="en-US"/>
    </w:rPr>
  </w:style>
  <w:style w:type="paragraph" w:customStyle="1" w:styleId="InsideAddress">
    <w:name w:val="Inside Address"/>
    <w:basedOn w:val="Normal"/>
    <w:pPr>
      <w:suppressAutoHyphens/>
      <w:spacing w:line="220" w:lineRule="atLeast"/>
    </w:pPr>
    <w:rPr>
      <w:rFonts w:ascii="Arial" w:hAnsi="Arial"/>
      <w:spacing w:val="-5"/>
      <w:lang w:val="en-US"/>
    </w:rPr>
  </w:style>
  <w:style w:type="paragraph" w:customStyle="1" w:styleId="Quick1">
    <w:name w:val="Quick 1."/>
    <w:basedOn w:val="Normal"/>
    <w:pPr>
      <w:tabs>
        <w:tab w:val="left" w:pos="-1440"/>
        <w:tab w:val="left" w:pos="0"/>
        <w:tab w:val="left" w:pos="1418"/>
        <w:tab w:val="right" w:leader="dot" w:pos="8789"/>
      </w:tabs>
      <w:suppressAutoHyphens/>
      <w:spacing w:line="312" w:lineRule="auto"/>
      <w:ind w:left="426" w:hanging="426"/>
    </w:pPr>
    <w:rPr>
      <w:rFonts w:ascii="Arial" w:hAnsi="Arial"/>
      <w:b/>
    </w:rPr>
  </w:style>
  <w:style w:type="paragraph" w:styleId="ListContinue">
    <w:name w:val="List Continue"/>
    <w:basedOn w:val="Normal"/>
    <w:pPr>
      <w:suppressAutoHyphens/>
      <w:spacing w:after="120"/>
      <w:ind w:left="283"/>
    </w:pPr>
    <w:rPr>
      <w:lang w:val="en-US"/>
    </w:rPr>
  </w:style>
  <w:style w:type="paragraph" w:styleId="List2">
    <w:name w:val="List 2"/>
    <w:basedOn w:val="Normal"/>
    <w:pPr>
      <w:suppressAutoHyphens/>
      <w:spacing w:after="120"/>
      <w:ind w:left="566" w:hanging="283"/>
    </w:pPr>
    <w:rPr>
      <w:lang w:val="en-US"/>
    </w:rPr>
  </w:style>
  <w:style w:type="paragraph" w:styleId="ListBullet2">
    <w:name w:val="List Bullet 2"/>
    <w:basedOn w:val="Normal"/>
    <w:pPr>
      <w:tabs>
        <w:tab w:val="left" w:pos="284"/>
        <w:tab w:val="right" w:pos="9004"/>
      </w:tabs>
      <w:suppressAutoHyphens/>
    </w:pPr>
    <w:rPr>
      <w:rFonts w:ascii="Arial" w:hAnsi="Arial"/>
      <w:lang w:val="en-US"/>
    </w:rPr>
  </w:style>
  <w:style w:type="paragraph" w:styleId="MessageHeader">
    <w:name w:val="Message Header"/>
    <w:basedOn w:val="Normal"/>
    <w:pPr>
      <w:suppressAutoHyphens/>
      <w:ind w:left="1134" w:hanging="1134"/>
    </w:pPr>
    <w:rPr>
      <w:rFonts w:ascii="Arial" w:hAnsi="Arial"/>
      <w:lang w:val="en-US"/>
    </w:rPr>
  </w:style>
  <w:style w:type="paragraph" w:customStyle="1" w:styleId="Numbering">
    <w:name w:val="Numbering"/>
    <w:pPr>
      <w:widowControl w:val="0"/>
      <w:tabs>
        <w:tab w:val="left" w:pos="570"/>
      </w:tabs>
      <w:suppressAutoHyphens/>
      <w:spacing w:line="100" w:lineRule="atLeast"/>
      <w:ind w:left="570" w:hanging="570"/>
      <w:textAlignment w:val="baseline"/>
    </w:pPr>
    <w:rPr>
      <w:rFonts w:ascii="Arial" w:eastAsia="Lucida Sans Unicode" w:hAnsi="Arial" w:cs="Mangal"/>
      <w:kern w:val="1"/>
      <w:sz w:val="24"/>
      <w:szCs w:val="24"/>
      <w:lang w:eastAsia="hi-IN" w:bidi="hi-IN"/>
    </w:rPr>
  </w:style>
  <w:style w:type="paragraph" w:customStyle="1" w:styleId="SV">
    <w:name w:val="SV"/>
    <w:basedOn w:val="Normal"/>
    <w:pPr>
      <w:tabs>
        <w:tab w:val="left" w:pos="1134"/>
        <w:tab w:val="left" w:pos="1985"/>
      </w:tabs>
      <w:suppressAutoHyphens/>
      <w:spacing w:before="120"/>
      <w:ind w:left="567"/>
    </w:pPr>
  </w:style>
  <w:style w:type="paragraph" w:styleId="ListContinue2">
    <w:name w:val="List Continue 2"/>
    <w:basedOn w:val="Normal"/>
    <w:pPr>
      <w:suppressAutoHyphens/>
      <w:spacing w:after="120"/>
      <w:ind w:left="720"/>
    </w:pPr>
  </w:style>
  <w:style w:type="paragraph" w:styleId="BalloonText">
    <w:name w:val="Balloon Text"/>
    <w:basedOn w:val="Normal"/>
    <w:uiPriority w:val="99"/>
    <w:pPr>
      <w:suppressAutoHyphens/>
    </w:pPr>
    <w:rPr>
      <w:rFonts w:ascii="Tahoma" w:hAnsi="Tahoma" w:cs="Tahoma"/>
      <w:sz w:val="16"/>
      <w:szCs w:val="16"/>
    </w:rPr>
  </w:style>
  <w:style w:type="paragraph" w:styleId="DocumentMap">
    <w:name w:val="Document Map"/>
    <w:basedOn w:val="Normal"/>
    <w:pPr>
      <w:shd w:val="clear" w:color="auto" w:fill="000080"/>
      <w:suppressAutoHyphens/>
    </w:pPr>
    <w:rPr>
      <w:rFonts w:ascii="Tahoma" w:hAnsi="Tahoma" w:cs="Tahoma"/>
    </w:rPr>
  </w:style>
  <w:style w:type="paragraph" w:styleId="TOC2">
    <w:name w:val="toc 2"/>
    <w:basedOn w:val="Normal"/>
    <w:uiPriority w:val="39"/>
    <w:pPr>
      <w:tabs>
        <w:tab w:val="right" w:pos="9360"/>
      </w:tabs>
      <w:suppressAutoHyphens/>
      <w:spacing w:line="240" w:lineRule="atLeast"/>
      <w:ind w:left="432" w:right="720"/>
    </w:pPr>
    <w:rPr>
      <w:rFonts w:ascii="Arial" w:hAnsi="Arial"/>
      <w:lang w:val="en-US"/>
    </w:rPr>
  </w:style>
  <w:style w:type="paragraph" w:customStyle="1" w:styleId="Char">
    <w:name w:val="Char"/>
    <w:basedOn w:val="Normal"/>
    <w:pPr>
      <w:suppressAutoHyphens/>
      <w:spacing w:after="160" w:line="240" w:lineRule="exact"/>
    </w:pPr>
    <w:rPr>
      <w:rFonts w:ascii="Verdana" w:eastAsia="MS Mincho" w:hAnsi="Verdana"/>
      <w:lang w:val="en-AU"/>
    </w:rPr>
  </w:style>
  <w:style w:type="paragraph" w:styleId="NormalWeb">
    <w:name w:val="Normal (Web)"/>
    <w:basedOn w:val="Normal"/>
    <w:pPr>
      <w:suppressAutoHyphens/>
      <w:spacing w:before="28" w:after="28"/>
    </w:pPr>
    <w:rPr>
      <w:rFonts w:ascii="Arial" w:hAnsi="Arial" w:cs="Arial"/>
      <w:sz w:val="18"/>
      <w:szCs w:val="18"/>
      <w:lang w:val="en-US"/>
    </w:rPr>
  </w:style>
  <w:style w:type="paragraph" w:customStyle="1" w:styleId="ContentText">
    <w:name w:val="Content Text"/>
    <w:basedOn w:val="Normal"/>
    <w:pPr>
      <w:suppressAutoHyphens/>
      <w:ind w:left="576"/>
    </w:pPr>
    <w:rPr>
      <w:rFonts w:ascii="Arial" w:hAnsi="Arial"/>
      <w:sz w:val="22"/>
    </w:rPr>
  </w:style>
  <w:style w:type="paragraph" w:styleId="ListParagraph">
    <w:name w:val="List Paragraph"/>
    <w:aliases w:val="List Paragraph 1,Recommendation,List Paragraph1,Riana Table Bullets 1,Body text,List - Bullet Points,Table of contents numbered,Standard Paragraph,normal,Recommendatio,Grey Bullet List,Grey Bullet Style,Bullet List,Bullet List_Level 1,Ha"/>
    <w:basedOn w:val="Normal"/>
    <w:link w:val="ListParagraphChar"/>
    <w:qFormat/>
    <w:rsid w:val="006A6E3C"/>
    <w:pPr>
      <w:widowControl/>
      <w:numPr>
        <w:ilvl w:val="2"/>
        <w:numId w:val="45"/>
      </w:numPr>
      <w:tabs>
        <w:tab w:val="left" w:pos="1134"/>
      </w:tabs>
      <w:suppressAutoHyphens/>
      <w:spacing w:line="360" w:lineRule="auto"/>
      <w:ind w:left="1134" w:hanging="1134"/>
      <w:contextualSpacing/>
      <w:textAlignment w:val="auto"/>
    </w:pPr>
    <w:rPr>
      <w:rFonts w:ascii="Arial" w:eastAsia="Calibri" w:hAnsi="Arial" w:cs="Arial"/>
    </w:rPr>
  </w:style>
  <w:style w:type="paragraph" w:customStyle="1" w:styleId="TableContents">
    <w:name w:val="Table Contents"/>
    <w:basedOn w:val="Normal"/>
    <w:pPr>
      <w:suppressLineNumbers/>
      <w:suppressAutoHyphens/>
    </w:pPr>
  </w:style>
  <w:style w:type="paragraph" w:customStyle="1" w:styleId="TableHeading">
    <w:name w:val="Table Heading"/>
    <w:basedOn w:val="TableContents"/>
    <w:pPr>
      <w:jc w:val="center"/>
    </w:pPr>
    <w:rPr>
      <w:rFonts w:cs="Tahoma"/>
      <w:b/>
      <w:bCs/>
    </w:rPr>
  </w:style>
  <w:style w:type="paragraph" w:customStyle="1" w:styleId="Style4">
    <w:name w:val="Style4"/>
    <w:basedOn w:val="Normal"/>
    <w:pPr>
      <w:shd w:val="clear" w:color="auto" w:fill="FFFFFF"/>
      <w:spacing w:line="360" w:lineRule="auto"/>
      <w:ind w:right="461" w:hanging="768"/>
    </w:pPr>
    <w:rPr>
      <w:rFonts w:cs="Times New Roman"/>
      <w:spacing w:val="-11"/>
      <w:lang w:eastAsia="ar-SA" w:bidi="ar-SA"/>
    </w:rPr>
  </w:style>
  <w:style w:type="paragraph" w:customStyle="1" w:styleId="Framecontents">
    <w:name w:val="Frame contents"/>
    <w:basedOn w:val="BodyText"/>
    <w:pPr>
      <w:spacing w:after="120"/>
      <w:jc w:val="left"/>
    </w:pPr>
    <w:rPr>
      <w:rFonts w:cs="Tahoma"/>
    </w:rPr>
  </w:style>
  <w:style w:type="paragraph" w:customStyle="1" w:styleId="StyleHeading1NotBold">
    <w:name w:val="Style Heading 1 + Not Bold"/>
    <w:basedOn w:val="Heading2"/>
    <w:pPr>
      <w:numPr>
        <w:ilvl w:val="0"/>
        <w:numId w:val="0"/>
      </w:numPr>
      <w:spacing w:before="240" w:after="60"/>
      <w:jc w:val="left"/>
    </w:pPr>
    <w:rPr>
      <w:iCs/>
      <w:color w:val="0000FF"/>
      <w:szCs w:val="28"/>
      <w:lang w:eastAsia="ar-SA" w:bidi="ar-SA"/>
    </w:rPr>
  </w:style>
  <w:style w:type="paragraph" w:styleId="TOC1">
    <w:name w:val="toc 1"/>
    <w:basedOn w:val="Normal"/>
    <w:uiPriority w:val="39"/>
    <w:pPr>
      <w:tabs>
        <w:tab w:val="left" w:pos="1080"/>
      </w:tabs>
      <w:ind w:left="1080" w:hanging="720"/>
    </w:pPr>
    <w:rPr>
      <w:rFonts w:ascii="Arial" w:eastAsia="MS Mincho" w:hAnsi="Arial" w:cs="Times New Roman"/>
      <w:b/>
      <w:sz w:val="20"/>
      <w:szCs w:val="20"/>
      <w:lang w:val="af-ZA" w:eastAsia="ar-SA" w:bidi="ar-SA"/>
    </w:rPr>
  </w:style>
  <w:style w:type="paragraph" w:customStyle="1" w:styleId="font5">
    <w:name w:val="font5"/>
    <w:basedOn w:val="Normal"/>
    <w:pPr>
      <w:spacing w:before="100" w:after="100"/>
    </w:pPr>
    <w:rPr>
      <w:rFonts w:ascii="Arial" w:hAnsi="Arial" w:cs="Arial"/>
      <w:sz w:val="16"/>
      <w:szCs w:val="16"/>
      <w:lang w:eastAsia="ar-SA" w:bidi="ar-SA"/>
    </w:rPr>
  </w:style>
  <w:style w:type="paragraph" w:customStyle="1" w:styleId="font6">
    <w:name w:val="font6"/>
    <w:basedOn w:val="Normal"/>
    <w:pPr>
      <w:spacing w:before="100" w:after="100"/>
    </w:pPr>
    <w:rPr>
      <w:rFonts w:ascii="Arial" w:hAnsi="Arial" w:cs="Arial"/>
      <w:sz w:val="16"/>
      <w:szCs w:val="16"/>
      <w:lang w:eastAsia="ar-SA" w:bidi="ar-SA"/>
    </w:rPr>
  </w:style>
  <w:style w:type="paragraph" w:customStyle="1" w:styleId="font7">
    <w:name w:val="font7"/>
    <w:basedOn w:val="Normal"/>
    <w:pPr>
      <w:spacing w:before="100" w:after="100"/>
    </w:pPr>
    <w:rPr>
      <w:rFonts w:ascii="Lucida Sans" w:hAnsi="Lucida Sans" w:cs="Times New Roman"/>
      <w:sz w:val="16"/>
      <w:szCs w:val="16"/>
      <w:lang w:eastAsia="ar-SA" w:bidi="ar-SA"/>
    </w:rPr>
  </w:style>
  <w:style w:type="paragraph" w:customStyle="1" w:styleId="font8">
    <w:name w:val="font8"/>
    <w:basedOn w:val="Normal"/>
    <w:pPr>
      <w:spacing w:before="100" w:after="100"/>
    </w:pPr>
    <w:rPr>
      <w:rFonts w:ascii="Arial" w:hAnsi="Arial" w:cs="Arial"/>
      <w:sz w:val="16"/>
      <w:szCs w:val="16"/>
      <w:lang w:eastAsia="ar-SA" w:bidi="ar-SA"/>
    </w:rPr>
  </w:style>
  <w:style w:type="paragraph" w:customStyle="1" w:styleId="font9">
    <w:name w:val="font9"/>
    <w:basedOn w:val="Normal"/>
    <w:pPr>
      <w:spacing w:before="100" w:after="100"/>
    </w:pPr>
    <w:rPr>
      <w:rFonts w:ascii="Arial" w:hAnsi="Arial" w:cs="Arial"/>
      <w:i/>
      <w:iCs/>
      <w:sz w:val="16"/>
      <w:szCs w:val="16"/>
      <w:lang w:eastAsia="ar-SA" w:bidi="ar-SA"/>
    </w:rPr>
  </w:style>
  <w:style w:type="paragraph" w:customStyle="1" w:styleId="xl24">
    <w:name w:val="xl24"/>
    <w:basedOn w:val="Normal"/>
    <w:pPr>
      <w:spacing w:before="100" w:after="100"/>
    </w:pPr>
    <w:rPr>
      <w:rFonts w:cs="Times New Roman"/>
      <w:sz w:val="16"/>
      <w:szCs w:val="16"/>
      <w:lang w:eastAsia="ar-SA" w:bidi="ar-SA"/>
    </w:rPr>
  </w:style>
  <w:style w:type="paragraph" w:customStyle="1" w:styleId="xl25">
    <w:name w:val="xl25"/>
    <w:basedOn w:val="Normal"/>
    <w:pPr>
      <w:pBdr>
        <w:top w:val="single" w:sz="4" w:space="0" w:color="000000"/>
        <w:left w:val="single" w:sz="4" w:space="0" w:color="000000"/>
        <w:bottom w:val="single" w:sz="4" w:space="0" w:color="000000"/>
        <w:right w:val="single" w:sz="4" w:space="0" w:color="000000"/>
      </w:pBdr>
      <w:spacing w:before="100" w:after="100"/>
    </w:pPr>
    <w:rPr>
      <w:rFonts w:cs="Times New Roman"/>
      <w:sz w:val="16"/>
      <w:szCs w:val="16"/>
      <w:lang w:eastAsia="ar-SA" w:bidi="ar-SA"/>
    </w:rPr>
  </w:style>
  <w:style w:type="paragraph" w:customStyle="1" w:styleId="xl26">
    <w:name w:val="xl26"/>
    <w:basedOn w:val="Normal"/>
    <w:pPr>
      <w:pBdr>
        <w:top w:val="single" w:sz="4" w:space="0" w:color="000000"/>
        <w:left w:val="single" w:sz="4" w:space="0" w:color="000000"/>
        <w:bottom w:val="single" w:sz="4" w:space="0" w:color="000000"/>
        <w:right w:val="single" w:sz="4" w:space="0" w:color="000000"/>
      </w:pBdr>
      <w:spacing w:before="100" w:after="100"/>
      <w:jc w:val="center"/>
    </w:pPr>
    <w:rPr>
      <w:rFonts w:cs="Times New Roman"/>
      <w:sz w:val="16"/>
      <w:szCs w:val="16"/>
      <w:lang w:eastAsia="ar-SA" w:bidi="ar-SA"/>
    </w:rPr>
  </w:style>
  <w:style w:type="paragraph" w:customStyle="1" w:styleId="xl27">
    <w:name w:val="xl27"/>
    <w:basedOn w:val="Normal"/>
    <w:pPr>
      <w:pBdr>
        <w:top w:val="single" w:sz="4" w:space="0" w:color="000000"/>
        <w:left w:val="single" w:sz="4" w:space="0" w:color="000000"/>
        <w:bottom w:val="single" w:sz="4" w:space="0" w:color="000000"/>
        <w:right w:val="single" w:sz="4" w:space="0" w:color="000000"/>
      </w:pBdr>
      <w:spacing w:before="100" w:after="100"/>
    </w:pPr>
    <w:rPr>
      <w:rFonts w:ascii="Arial" w:hAnsi="Arial" w:cs="Arial"/>
      <w:b/>
      <w:bCs/>
      <w:sz w:val="16"/>
      <w:szCs w:val="16"/>
      <w:lang w:eastAsia="ar-SA" w:bidi="ar-SA"/>
    </w:rPr>
  </w:style>
  <w:style w:type="paragraph" w:customStyle="1" w:styleId="xl28">
    <w:name w:val="xl28"/>
    <w:basedOn w:val="Normal"/>
    <w:pPr>
      <w:pBdr>
        <w:top w:val="single" w:sz="4" w:space="0" w:color="000000"/>
        <w:left w:val="single" w:sz="4" w:space="0" w:color="000000"/>
        <w:bottom w:val="single" w:sz="4" w:space="0" w:color="000000"/>
        <w:right w:val="single" w:sz="4" w:space="0" w:color="000000"/>
      </w:pBdr>
      <w:spacing w:before="100" w:after="100"/>
      <w:jc w:val="center"/>
    </w:pPr>
    <w:rPr>
      <w:rFonts w:ascii="Arial" w:hAnsi="Arial" w:cs="Arial"/>
      <w:sz w:val="16"/>
      <w:szCs w:val="16"/>
      <w:lang w:eastAsia="ar-SA" w:bidi="ar-SA"/>
    </w:rPr>
  </w:style>
  <w:style w:type="paragraph" w:customStyle="1" w:styleId="xl29">
    <w:name w:val="xl29"/>
    <w:basedOn w:val="Normal"/>
    <w:pPr>
      <w:pBdr>
        <w:top w:val="single" w:sz="4" w:space="0" w:color="000000"/>
        <w:left w:val="single" w:sz="4" w:space="0" w:color="000000"/>
        <w:bottom w:val="single" w:sz="4" w:space="0" w:color="000000"/>
        <w:right w:val="single" w:sz="4" w:space="0" w:color="000000"/>
      </w:pBdr>
      <w:spacing w:before="100" w:after="100"/>
    </w:pPr>
    <w:rPr>
      <w:rFonts w:ascii="Arial" w:hAnsi="Arial" w:cs="Arial"/>
      <w:sz w:val="16"/>
      <w:szCs w:val="16"/>
      <w:lang w:eastAsia="ar-SA" w:bidi="ar-SA"/>
    </w:rPr>
  </w:style>
  <w:style w:type="paragraph" w:customStyle="1" w:styleId="xl30">
    <w:name w:val="xl30"/>
    <w:basedOn w:val="Normal"/>
    <w:pPr>
      <w:spacing w:before="100" w:after="100"/>
      <w:jc w:val="center"/>
    </w:pPr>
    <w:rPr>
      <w:rFonts w:cs="Times New Roman"/>
      <w:sz w:val="16"/>
      <w:szCs w:val="16"/>
      <w:lang w:eastAsia="ar-SA" w:bidi="ar-SA"/>
    </w:rPr>
  </w:style>
  <w:style w:type="paragraph" w:customStyle="1" w:styleId="xl31">
    <w:name w:val="xl31"/>
    <w:basedOn w:val="Normal"/>
    <w:pPr>
      <w:spacing w:before="100" w:after="100"/>
    </w:pPr>
    <w:rPr>
      <w:rFonts w:ascii="Arial" w:hAnsi="Arial" w:cs="Arial"/>
      <w:b/>
      <w:bCs/>
      <w:sz w:val="16"/>
      <w:szCs w:val="16"/>
      <w:lang w:eastAsia="ar-SA" w:bidi="ar-SA"/>
    </w:rPr>
  </w:style>
  <w:style w:type="paragraph" w:customStyle="1" w:styleId="xl32">
    <w:name w:val="xl32"/>
    <w:basedOn w:val="Normal"/>
    <w:pPr>
      <w:spacing w:before="100" w:after="100"/>
    </w:pPr>
    <w:rPr>
      <w:rFonts w:cs="Times New Roman"/>
      <w:sz w:val="16"/>
      <w:szCs w:val="16"/>
      <w:lang w:eastAsia="ar-SA" w:bidi="ar-SA"/>
    </w:rPr>
  </w:style>
  <w:style w:type="paragraph" w:customStyle="1" w:styleId="xl33">
    <w:name w:val="xl33"/>
    <w:basedOn w:val="Normal"/>
    <w:pPr>
      <w:pBdr>
        <w:top w:val="single" w:sz="4" w:space="0" w:color="000000"/>
        <w:left w:val="single" w:sz="4" w:space="0" w:color="000000"/>
        <w:bottom w:val="single" w:sz="4" w:space="0" w:color="000000"/>
        <w:right w:val="single" w:sz="4" w:space="0" w:color="000000"/>
      </w:pBdr>
      <w:spacing w:before="100" w:after="100"/>
      <w:jc w:val="center"/>
    </w:pPr>
    <w:rPr>
      <w:rFonts w:cs="Times New Roman"/>
      <w:sz w:val="16"/>
      <w:szCs w:val="16"/>
      <w:lang w:eastAsia="ar-SA" w:bidi="ar-SA"/>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pacing w:before="100" w:after="100"/>
      <w:jc w:val="center"/>
    </w:pPr>
    <w:rPr>
      <w:rFonts w:ascii="Arial" w:hAnsi="Arial" w:cs="Arial"/>
      <w:sz w:val="16"/>
      <w:szCs w:val="16"/>
      <w:lang w:eastAsia="ar-SA" w:bidi="ar-SA"/>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pacing w:before="100" w:after="100"/>
    </w:pPr>
    <w:rPr>
      <w:rFonts w:cs="Times New Roman"/>
      <w:sz w:val="16"/>
      <w:szCs w:val="16"/>
      <w:lang w:eastAsia="ar-SA" w:bidi="ar-SA"/>
    </w:rPr>
  </w:style>
  <w:style w:type="paragraph" w:customStyle="1" w:styleId="xl36">
    <w:name w:val="xl36"/>
    <w:basedOn w:val="Normal"/>
    <w:pPr>
      <w:pBdr>
        <w:top w:val="single" w:sz="4" w:space="0" w:color="000000"/>
        <w:left w:val="single" w:sz="4" w:space="0" w:color="000000"/>
        <w:bottom w:val="single" w:sz="4" w:space="0" w:color="000000"/>
        <w:right w:val="single" w:sz="4" w:space="0" w:color="000000"/>
      </w:pBdr>
      <w:spacing w:before="100" w:after="100"/>
      <w:jc w:val="center"/>
    </w:pPr>
    <w:rPr>
      <w:rFonts w:ascii="Arial" w:hAnsi="Arial" w:cs="Arial"/>
      <w:sz w:val="16"/>
      <w:szCs w:val="16"/>
      <w:lang w:eastAsia="ar-SA" w:bidi="ar-SA"/>
    </w:rPr>
  </w:style>
  <w:style w:type="paragraph" w:styleId="TOAHeading">
    <w:name w:val="toa heading"/>
    <w:basedOn w:val="Normal"/>
    <w:pPr>
      <w:tabs>
        <w:tab w:val="right" w:pos="9360"/>
      </w:tabs>
      <w:suppressAutoHyphens/>
    </w:pPr>
    <w:rPr>
      <w:rFonts w:ascii="Arial" w:hAnsi="Arial" w:cs="Times New Roman"/>
      <w:sz w:val="20"/>
      <w:szCs w:val="20"/>
      <w:lang w:eastAsia="ar-SA" w:bidi="ar-SA"/>
    </w:rPr>
  </w:style>
  <w:style w:type="table" w:styleId="TableGrid">
    <w:name w:val="Table Grid"/>
    <w:basedOn w:val="TableNormal"/>
    <w:uiPriority w:val="39"/>
    <w:rsid w:val="006253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3D4FEA"/>
    <w:pPr>
      <w:ind w:left="480"/>
      <w:textAlignment w:val="auto"/>
    </w:pPr>
    <w:rPr>
      <w:rFonts w:eastAsia="Times New Roman" w:cs="Times New Roman"/>
      <w:i/>
      <w:iCs/>
      <w:sz w:val="20"/>
      <w:szCs w:val="20"/>
      <w:lang w:val="en-US" w:eastAsia="en-US" w:bidi="ar-SA"/>
    </w:rPr>
  </w:style>
  <w:style w:type="paragraph" w:styleId="TOC4">
    <w:name w:val="toc 4"/>
    <w:basedOn w:val="Normal"/>
    <w:next w:val="Normal"/>
    <w:autoRedefine/>
    <w:uiPriority w:val="39"/>
    <w:rsid w:val="003D4FEA"/>
    <w:pPr>
      <w:ind w:left="720"/>
      <w:textAlignment w:val="auto"/>
    </w:pPr>
    <w:rPr>
      <w:rFonts w:eastAsia="Times New Roman" w:cs="Times New Roman"/>
      <w:sz w:val="18"/>
      <w:szCs w:val="18"/>
      <w:lang w:val="en-US" w:eastAsia="en-US" w:bidi="ar-SA"/>
    </w:rPr>
  </w:style>
  <w:style w:type="paragraph" w:styleId="TOC5">
    <w:name w:val="toc 5"/>
    <w:basedOn w:val="Normal"/>
    <w:next w:val="Normal"/>
    <w:autoRedefine/>
    <w:uiPriority w:val="39"/>
    <w:rsid w:val="003D4FEA"/>
    <w:pPr>
      <w:ind w:left="960"/>
      <w:textAlignment w:val="auto"/>
    </w:pPr>
    <w:rPr>
      <w:rFonts w:eastAsia="Times New Roman" w:cs="Times New Roman"/>
      <w:sz w:val="18"/>
      <w:szCs w:val="18"/>
      <w:lang w:val="en-US" w:eastAsia="en-US" w:bidi="ar-SA"/>
    </w:rPr>
  </w:style>
  <w:style w:type="paragraph" w:styleId="TOC6">
    <w:name w:val="toc 6"/>
    <w:basedOn w:val="Normal"/>
    <w:next w:val="Normal"/>
    <w:autoRedefine/>
    <w:uiPriority w:val="39"/>
    <w:rsid w:val="003D4FEA"/>
    <w:pPr>
      <w:ind w:left="1200"/>
      <w:textAlignment w:val="auto"/>
    </w:pPr>
    <w:rPr>
      <w:rFonts w:eastAsia="Times New Roman" w:cs="Times New Roman"/>
      <w:sz w:val="18"/>
      <w:szCs w:val="18"/>
      <w:lang w:val="en-US" w:eastAsia="en-US" w:bidi="ar-SA"/>
    </w:rPr>
  </w:style>
  <w:style w:type="paragraph" w:styleId="TOC7">
    <w:name w:val="toc 7"/>
    <w:basedOn w:val="Normal"/>
    <w:next w:val="Normal"/>
    <w:autoRedefine/>
    <w:uiPriority w:val="39"/>
    <w:rsid w:val="003D4FEA"/>
    <w:pPr>
      <w:ind w:left="1440"/>
      <w:textAlignment w:val="auto"/>
    </w:pPr>
    <w:rPr>
      <w:rFonts w:eastAsia="Times New Roman" w:cs="Times New Roman"/>
      <w:sz w:val="18"/>
      <w:szCs w:val="18"/>
      <w:lang w:val="en-US" w:eastAsia="en-US" w:bidi="ar-SA"/>
    </w:rPr>
  </w:style>
  <w:style w:type="paragraph" w:styleId="TOC8">
    <w:name w:val="toc 8"/>
    <w:basedOn w:val="Normal"/>
    <w:next w:val="Normal"/>
    <w:autoRedefine/>
    <w:uiPriority w:val="39"/>
    <w:rsid w:val="003D4FEA"/>
    <w:pPr>
      <w:ind w:left="1680"/>
      <w:textAlignment w:val="auto"/>
    </w:pPr>
    <w:rPr>
      <w:rFonts w:eastAsia="Times New Roman" w:cs="Times New Roman"/>
      <w:sz w:val="18"/>
      <w:szCs w:val="18"/>
      <w:lang w:val="en-US" w:eastAsia="en-US" w:bidi="ar-SA"/>
    </w:rPr>
  </w:style>
  <w:style w:type="paragraph" w:styleId="TOC9">
    <w:name w:val="toc 9"/>
    <w:basedOn w:val="Normal"/>
    <w:next w:val="Normal"/>
    <w:autoRedefine/>
    <w:uiPriority w:val="39"/>
    <w:rsid w:val="003D4FEA"/>
    <w:pPr>
      <w:ind w:left="1920"/>
      <w:textAlignment w:val="auto"/>
    </w:pPr>
    <w:rPr>
      <w:rFonts w:eastAsia="Times New Roman" w:cs="Times New Roman"/>
      <w:sz w:val="18"/>
      <w:szCs w:val="18"/>
      <w:lang w:val="en-US" w:eastAsia="en-US" w:bidi="ar-SA"/>
    </w:rPr>
  </w:style>
  <w:style w:type="paragraph" w:customStyle="1" w:styleId="Default">
    <w:name w:val="Default"/>
    <w:rsid w:val="006837C0"/>
    <w:pPr>
      <w:autoSpaceDE w:val="0"/>
      <w:autoSpaceDN w:val="0"/>
      <w:adjustRightInd w:val="0"/>
    </w:pPr>
    <w:rPr>
      <w:rFonts w:ascii="Calibri" w:eastAsia="Calibri" w:hAnsi="Calibri" w:cs="Calibri"/>
      <w:color w:val="000000"/>
      <w:sz w:val="24"/>
      <w:szCs w:val="24"/>
      <w:lang w:eastAsia="en-US"/>
    </w:rPr>
  </w:style>
  <w:style w:type="character" w:customStyle="1" w:styleId="ListParagraphChar">
    <w:name w:val="List Paragraph Char"/>
    <w:aliases w:val="List Paragraph 1 Char,Recommendation Char,List Paragraph1 Char,Riana Table Bullets 1 Char,Body text Char,List - Bullet Points Char,Table of contents numbered Char,Standard Paragraph Char,normal Char,Recommendatio Char,Ha Char"/>
    <w:link w:val="ListParagraph"/>
    <w:locked/>
    <w:rsid w:val="006A6E3C"/>
    <w:rPr>
      <w:rFonts w:ascii="Arial" w:eastAsia="Calibri" w:hAnsi="Arial" w:cs="Arial"/>
      <w:sz w:val="24"/>
      <w:szCs w:val="24"/>
      <w:lang w:eastAsia="hi-IN" w:bidi="hi-IN"/>
    </w:rPr>
  </w:style>
  <w:style w:type="paragraph" w:styleId="NoSpacing">
    <w:name w:val="No Spacing"/>
    <w:uiPriority w:val="1"/>
    <w:qFormat/>
    <w:rsid w:val="00FE0EFB"/>
    <w:rPr>
      <w:rFonts w:ascii="Calibri" w:eastAsia="Calibri" w:hAnsi="Calibri"/>
      <w:sz w:val="22"/>
      <w:szCs w:val="22"/>
      <w:lang w:val="af-ZA" w:eastAsia="en-US"/>
    </w:rPr>
  </w:style>
  <w:style w:type="table" w:customStyle="1" w:styleId="TableGrid1">
    <w:name w:val="Table Grid1"/>
    <w:basedOn w:val="TableNormal"/>
    <w:next w:val="TableGrid"/>
    <w:rsid w:val="00305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D274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106492"/>
    <w:rPr>
      <w:sz w:val="16"/>
      <w:szCs w:val="16"/>
    </w:rPr>
  </w:style>
  <w:style w:type="paragraph" w:styleId="CommentText">
    <w:name w:val="annotation text"/>
    <w:basedOn w:val="Normal"/>
    <w:link w:val="CommentTextChar"/>
    <w:uiPriority w:val="99"/>
    <w:semiHidden/>
    <w:unhideWhenUsed/>
    <w:rsid w:val="00106492"/>
    <w:rPr>
      <w:sz w:val="20"/>
      <w:szCs w:val="18"/>
    </w:rPr>
  </w:style>
  <w:style w:type="character" w:customStyle="1" w:styleId="CommentTextChar">
    <w:name w:val="Comment Text Char"/>
    <w:link w:val="CommentText"/>
    <w:uiPriority w:val="99"/>
    <w:semiHidden/>
    <w:rsid w:val="00106492"/>
    <w:rPr>
      <w:rFonts w:eastAsia="Lucida Sans Unicode" w:cs="Mangal"/>
      <w:color w:val="000000"/>
      <w:kern w:val="1"/>
      <w:szCs w:val="18"/>
      <w:lang w:val="en-GB" w:eastAsia="hi-IN" w:bidi="hi-IN"/>
    </w:rPr>
  </w:style>
  <w:style w:type="paragraph" w:styleId="CommentSubject">
    <w:name w:val="annotation subject"/>
    <w:basedOn w:val="CommentText"/>
    <w:next w:val="CommentText"/>
    <w:link w:val="CommentSubjectChar"/>
    <w:uiPriority w:val="99"/>
    <w:semiHidden/>
    <w:unhideWhenUsed/>
    <w:rsid w:val="00106492"/>
    <w:rPr>
      <w:b/>
      <w:bCs/>
    </w:rPr>
  </w:style>
  <w:style w:type="character" w:customStyle="1" w:styleId="CommentSubjectChar">
    <w:name w:val="Comment Subject Char"/>
    <w:link w:val="CommentSubject"/>
    <w:uiPriority w:val="99"/>
    <w:semiHidden/>
    <w:rsid w:val="00106492"/>
    <w:rPr>
      <w:rFonts w:eastAsia="Lucida Sans Unicode" w:cs="Mangal"/>
      <w:b/>
      <w:bCs/>
      <w:color w:val="000000"/>
      <w:kern w:val="1"/>
      <w:szCs w:val="18"/>
      <w:lang w:val="en-GB" w:eastAsia="hi-IN" w:bidi="hi-IN"/>
    </w:rPr>
  </w:style>
  <w:style w:type="paragraph" w:customStyle="1" w:styleId="xl63">
    <w:name w:val="xl63"/>
    <w:basedOn w:val="Normal"/>
    <w:rsid w:val="00EE3E07"/>
    <w:pPr>
      <w:widowControl/>
      <w:spacing w:before="100" w:beforeAutospacing="1" w:after="100" w:afterAutospacing="1"/>
      <w:jc w:val="left"/>
      <w:textAlignment w:val="auto"/>
    </w:pPr>
    <w:rPr>
      <w:rFonts w:eastAsia="Times New Roman" w:cs="Times New Roman"/>
      <w:lang w:eastAsia="en-ZA" w:bidi="ar-SA"/>
    </w:rPr>
  </w:style>
  <w:style w:type="paragraph" w:customStyle="1" w:styleId="xl64">
    <w:name w:val="xl64"/>
    <w:basedOn w:val="Normal"/>
    <w:rsid w:val="00EE3E07"/>
    <w:pPr>
      <w:widowControl/>
      <w:spacing w:before="100" w:beforeAutospacing="1" w:after="100" w:afterAutospacing="1"/>
      <w:jc w:val="center"/>
      <w:textAlignment w:val="auto"/>
    </w:pPr>
    <w:rPr>
      <w:rFonts w:eastAsia="Times New Roman" w:cs="Times New Roman"/>
      <w:lang w:eastAsia="en-ZA" w:bidi="ar-SA"/>
    </w:rPr>
  </w:style>
  <w:style w:type="paragraph" w:customStyle="1" w:styleId="xl65">
    <w:name w:val="xl65"/>
    <w:basedOn w:val="Normal"/>
    <w:rsid w:val="00EE3E07"/>
    <w:pPr>
      <w:widowControl/>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left"/>
      <w:textAlignment w:val="center"/>
    </w:pPr>
    <w:rPr>
      <w:rFonts w:ascii="Arial" w:eastAsia="Times New Roman" w:hAnsi="Arial" w:cs="Arial"/>
      <w:b/>
      <w:bCs/>
      <w:sz w:val="20"/>
      <w:szCs w:val="20"/>
      <w:lang w:eastAsia="en-ZA" w:bidi="ar-SA"/>
    </w:rPr>
  </w:style>
  <w:style w:type="paragraph" w:customStyle="1" w:styleId="xl66">
    <w:name w:val="xl66"/>
    <w:basedOn w:val="Normal"/>
    <w:rsid w:val="00EE3E07"/>
    <w:pPr>
      <w:widowControl/>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textAlignment w:val="center"/>
    </w:pPr>
    <w:rPr>
      <w:rFonts w:ascii="Arial" w:eastAsia="Times New Roman" w:hAnsi="Arial" w:cs="Arial"/>
      <w:b/>
      <w:bCs/>
      <w:sz w:val="20"/>
      <w:szCs w:val="20"/>
      <w:lang w:eastAsia="en-ZA" w:bidi="ar-SA"/>
    </w:rPr>
  </w:style>
  <w:style w:type="paragraph" w:customStyle="1" w:styleId="xl67">
    <w:name w:val="xl67"/>
    <w:basedOn w:val="Normal"/>
    <w:rsid w:val="00EE3E07"/>
    <w:pPr>
      <w:widowControl/>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rFonts w:ascii="Arial" w:eastAsia="Times New Roman" w:hAnsi="Arial" w:cs="Arial"/>
      <w:b/>
      <w:bCs/>
      <w:sz w:val="20"/>
      <w:szCs w:val="20"/>
      <w:lang w:eastAsia="en-ZA" w:bidi="ar-SA"/>
    </w:rPr>
  </w:style>
  <w:style w:type="paragraph" w:customStyle="1" w:styleId="xl68">
    <w:name w:val="xl68"/>
    <w:basedOn w:val="Normal"/>
    <w:rsid w:val="00EE3E07"/>
    <w:pPr>
      <w:widowControl/>
      <w:pBdr>
        <w:top w:val="single" w:sz="4" w:space="0" w:color="auto"/>
        <w:left w:val="single" w:sz="4" w:space="0" w:color="auto"/>
        <w:bottom w:val="single" w:sz="4" w:space="0" w:color="auto"/>
        <w:right w:val="single" w:sz="4" w:space="0" w:color="auto"/>
      </w:pBdr>
      <w:shd w:val="clear" w:color="000000" w:fill="D5DCE4"/>
      <w:spacing w:before="100" w:beforeAutospacing="1" w:after="100" w:afterAutospacing="1"/>
      <w:jc w:val="left"/>
      <w:textAlignment w:val="center"/>
    </w:pPr>
    <w:rPr>
      <w:rFonts w:ascii="Arial" w:eastAsia="Times New Roman" w:hAnsi="Arial" w:cs="Arial"/>
      <w:b/>
      <w:bCs/>
      <w:sz w:val="20"/>
      <w:szCs w:val="20"/>
      <w:lang w:eastAsia="en-ZA" w:bidi="ar-SA"/>
    </w:rPr>
  </w:style>
  <w:style w:type="paragraph" w:customStyle="1" w:styleId="xl69">
    <w:name w:val="xl69"/>
    <w:basedOn w:val="Normal"/>
    <w:rsid w:val="00EE3E07"/>
    <w:pPr>
      <w:widowControl/>
      <w:pBdr>
        <w:top w:val="single" w:sz="4" w:space="0" w:color="auto"/>
        <w:left w:val="single" w:sz="4" w:space="0" w:color="auto"/>
        <w:bottom w:val="single" w:sz="4" w:space="0" w:color="auto"/>
        <w:right w:val="single" w:sz="4" w:space="0" w:color="auto"/>
      </w:pBdr>
      <w:shd w:val="clear" w:color="000000" w:fill="D5DCE4"/>
      <w:spacing w:before="100" w:beforeAutospacing="1" w:after="100" w:afterAutospacing="1"/>
      <w:jc w:val="center"/>
      <w:textAlignment w:val="center"/>
    </w:pPr>
    <w:rPr>
      <w:rFonts w:ascii="Arial" w:eastAsia="Times New Roman" w:hAnsi="Arial" w:cs="Arial"/>
      <w:sz w:val="20"/>
      <w:szCs w:val="20"/>
      <w:lang w:eastAsia="en-ZA" w:bidi="ar-SA"/>
    </w:rPr>
  </w:style>
  <w:style w:type="paragraph" w:customStyle="1" w:styleId="xl70">
    <w:name w:val="xl70"/>
    <w:basedOn w:val="Normal"/>
    <w:rsid w:val="00EE3E0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eastAsia="Times New Roman" w:hAnsi="Arial" w:cs="Arial"/>
      <w:sz w:val="20"/>
      <w:szCs w:val="20"/>
      <w:lang w:eastAsia="en-ZA" w:bidi="ar-SA"/>
    </w:rPr>
  </w:style>
  <w:style w:type="paragraph" w:customStyle="1" w:styleId="xl71">
    <w:name w:val="xl71"/>
    <w:basedOn w:val="Normal"/>
    <w:rsid w:val="00EE3E07"/>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20"/>
      <w:szCs w:val="20"/>
      <w:lang w:eastAsia="en-ZA" w:bidi="ar-SA"/>
    </w:rPr>
  </w:style>
  <w:style w:type="paragraph" w:customStyle="1" w:styleId="xl72">
    <w:name w:val="xl72"/>
    <w:basedOn w:val="Normal"/>
    <w:rsid w:val="00EE3E0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20"/>
      <w:szCs w:val="20"/>
      <w:lang w:eastAsia="en-ZA" w:bidi="ar-SA"/>
    </w:rPr>
  </w:style>
  <w:style w:type="paragraph" w:customStyle="1" w:styleId="xl73">
    <w:name w:val="xl73"/>
    <w:basedOn w:val="Normal"/>
    <w:rsid w:val="00EE3E07"/>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sz w:val="20"/>
      <w:szCs w:val="20"/>
      <w:lang w:eastAsia="en-ZA" w:bidi="ar-SA"/>
    </w:rPr>
  </w:style>
  <w:style w:type="paragraph" w:customStyle="1" w:styleId="xl74">
    <w:name w:val="xl74"/>
    <w:basedOn w:val="Normal"/>
    <w:rsid w:val="00EE3E07"/>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sz w:val="20"/>
      <w:szCs w:val="20"/>
      <w:lang w:eastAsia="en-ZA" w:bidi="ar-SA"/>
    </w:rPr>
  </w:style>
  <w:style w:type="paragraph" w:customStyle="1" w:styleId="xl75">
    <w:name w:val="xl75"/>
    <w:basedOn w:val="Normal"/>
    <w:rsid w:val="00EE3E0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sz w:val="20"/>
      <w:szCs w:val="20"/>
      <w:lang w:eastAsia="en-ZA" w:bidi="ar-SA"/>
    </w:rPr>
  </w:style>
  <w:style w:type="paragraph" w:customStyle="1" w:styleId="xl76">
    <w:name w:val="xl76"/>
    <w:basedOn w:val="Normal"/>
    <w:rsid w:val="00EE3E0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eastAsia="Times New Roman" w:hAnsi="Arial" w:cs="Arial"/>
      <w:sz w:val="20"/>
      <w:szCs w:val="20"/>
      <w:lang w:eastAsia="en-ZA" w:bidi="ar-SA"/>
    </w:rPr>
  </w:style>
  <w:style w:type="paragraph" w:customStyle="1" w:styleId="xl77">
    <w:name w:val="xl77"/>
    <w:basedOn w:val="Normal"/>
    <w:rsid w:val="00EE3E0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eastAsia="Times New Roman" w:hAnsi="Arial" w:cs="Arial"/>
      <w:sz w:val="20"/>
      <w:szCs w:val="20"/>
      <w:lang w:eastAsia="en-ZA" w:bidi="ar-SA"/>
    </w:rPr>
  </w:style>
  <w:style w:type="paragraph" w:customStyle="1" w:styleId="xl78">
    <w:name w:val="xl78"/>
    <w:basedOn w:val="Normal"/>
    <w:rsid w:val="00EE3E0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eastAsia="Times New Roman" w:hAnsi="Arial" w:cs="Arial"/>
      <w:sz w:val="20"/>
      <w:szCs w:val="20"/>
      <w:lang w:eastAsia="en-ZA" w:bidi="ar-SA"/>
    </w:rPr>
  </w:style>
  <w:style w:type="paragraph" w:customStyle="1" w:styleId="xl79">
    <w:name w:val="xl79"/>
    <w:basedOn w:val="Normal"/>
    <w:rsid w:val="00EE3E0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eastAsia="Times New Roman" w:hAnsi="Arial" w:cs="Arial"/>
      <w:sz w:val="20"/>
      <w:szCs w:val="20"/>
      <w:lang w:eastAsia="en-ZA" w:bidi="ar-SA"/>
    </w:rPr>
  </w:style>
  <w:style w:type="paragraph" w:customStyle="1" w:styleId="xl80">
    <w:name w:val="xl80"/>
    <w:basedOn w:val="Normal"/>
    <w:rsid w:val="00EE3E07"/>
    <w:pPr>
      <w:widowControl/>
      <w:pBdr>
        <w:top w:val="single" w:sz="4" w:space="0" w:color="auto"/>
        <w:left w:val="single" w:sz="4" w:space="0" w:color="auto"/>
        <w:bottom w:val="single" w:sz="4" w:space="0" w:color="auto"/>
      </w:pBdr>
      <w:shd w:val="clear" w:color="000000" w:fill="FCE4D6"/>
      <w:spacing w:before="100" w:beforeAutospacing="1" w:after="100" w:afterAutospacing="1"/>
      <w:jc w:val="left"/>
      <w:textAlignment w:val="center"/>
    </w:pPr>
    <w:rPr>
      <w:rFonts w:ascii="Arial" w:eastAsia="Times New Roman" w:hAnsi="Arial" w:cs="Arial"/>
      <w:b/>
      <w:bCs/>
      <w:sz w:val="20"/>
      <w:szCs w:val="20"/>
      <w:lang w:eastAsia="en-ZA" w:bidi="ar-SA"/>
    </w:rPr>
  </w:style>
  <w:style w:type="paragraph" w:customStyle="1" w:styleId="xl81">
    <w:name w:val="xl81"/>
    <w:basedOn w:val="Normal"/>
    <w:rsid w:val="00EE3E07"/>
    <w:pPr>
      <w:widowControl/>
      <w:pBdr>
        <w:top w:val="single" w:sz="4" w:space="0" w:color="auto"/>
        <w:bottom w:val="single" w:sz="4" w:space="0" w:color="auto"/>
        <w:right w:val="single" w:sz="4" w:space="0" w:color="auto"/>
      </w:pBdr>
      <w:shd w:val="clear" w:color="000000" w:fill="FCE4D6"/>
      <w:spacing w:before="100" w:beforeAutospacing="1" w:after="100" w:afterAutospacing="1"/>
      <w:jc w:val="left"/>
      <w:textAlignment w:val="center"/>
    </w:pPr>
    <w:rPr>
      <w:rFonts w:ascii="Arial" w:eastAsia="Times New Roman" w:hAnsi="Arial" w:cs="Arial"/>
      <w:b/>
      <w:bCs/>
      <w:sz w:val="20"/>
      <w:szCs w:val="20"/>
      <w:lang w:eastAsia="en-ZA" w:bidi="ar-SA"/>
    </w:rPr>
  </w:style>
  <w:style w:type="paragraph" w:customStyle="1" w:styleId="xl82">
    <w:name w:val="xl82"/>
    <w:basedOn w:val="Normal"/>
    <w:rsid w:val="00EE3E07"/>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rFonts w:ascii="Arial" w:eastAsia="Times New Roman" w:hAnsi="Arial" w:cs="Arial"/>
      <w:b/>
      <w:bCs/>
      <w:sz w:val="20"/>
      <w:szCs w:val="20"/>
      <w:lang w:eastAsia="en-ZA" w:bidi="ar-SA"/>
    </w:rPr>
  </w:style>
  <w:style w:type="paragraph" w:customStyle="1" w:styleId="xl83">
    <w:name w:val="xl83"/>
    <w:basedOn w:val="Normal"/>
    <w:rsid w:val="00EE3E07"/>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left"/>
      <w:textAlignment w:val="center"/>
    </w:pPr>
    <w:rPr>
      <w:rFonts w:ascii="Arial" w:eastAsia="Times New Roman" w:hAnsi="Arial" w:cs="Arial"/>
      <w:b/>
      <w:bCs/>
      <w:sz w:val="20"/>
      <w:szCs w:val="20"/>
      <w:lang w:eastAsia="en-ZA" w:bidi="ar-SA"/>
    </w:rPr>
  </w:style>
  <w:style w:type="paragraph" w:customStyle="1" w:styleId="xl84">
    <w:name w:val="xl84"/>
    <w:basedOn w:val="Normal"/>
    <w:rsid w:val="00EE3E07"/>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right"/>
      <w:textAlignment w:val="center"/>
    </w:pPr>
    <w:rPr>
      <w:rFonts w:ascii="Arial" w:eastAsia="Times New Roman" w:hAnsi="Arial" w:cs="Arial"/>
      <w:b/>
      <w:bCs/>
      <w:sz w:val="20"/>
      <w:szCs w:val="20"/>
      <w:lang w:eastAsia="en-ZA" w:bidi="ar-SA"/>
    </w:rPr>
  </w:style>
  <w:style w:type="paragraph" w:customStyle="1" w:styleId="xl85">
    <w:name w:val="xl85"/>
    <w:basedOn w:val="Normal"/>
    <w:rsid w:val="00EE3E07"/>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right"/>
      <w:textAlignment w:val="center"/>
    </w:pPr>
    <w:rPr>
      <w:rFonts w:ascii="Arial" w:eastAsia="Times New Roman" w:hAnsi="Arial" w:cs="Arial"/>
      <w:b/>
      <w:bCs/>
      <w:sz w:val="20"/>
      <w:szCs w:val="20"/>
      <w:lang w:eastAsia="en-ZA" w:bidi="ar-SA"/>
    </w:rPr>
  </w:style>
  <w:style w:type="paragraph" w:customStyle="1" w:styleId="xl86">
    <w:name w:val="xl86"/>
    <w:basedOn w:val="Normal"/>
    <w:rsid w:val="00EE3E07"/>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right"/>
      <w:textAlignment w:val="center"/>
    </w:pPr>
    <w:rPr>
      <w:rFonts w:ascii="Arial" w:eastAsia="Times New Roman" w:hAnsi="Arial" w:cs="Arial"/>
      <w:sz w:val="20"/>
      <w:szCs w:val="20"/>
      <w:lang w:eastAsia="en-ZA" w:bidi="ar-SA"/>
    </w:rPr>
  </w:style>
  <w:style w:type="paragraph" w:customStyle="1" w:styleId="xl87">
    <w:name w:val="xl87"/>
    <w:basedOn w:val="Normal"/>
    <w:rsid w:val="00EE3E07"/>
    <w:pPr>
      <w:widowControl/>
      <w:pBdr>
        <w:top w:val="single" w:sz="4" w:space="0" w:color="auto"/>
        <w:left w:val="single" w:sz="4" w:space="0" w:color="auto"/>
        <w:bottom w:val="single" w:sz="4" w:space="0" w:color="auto"/>
      </w:pBdr>
      <w:shd w:val="clear" w:color="000000" w:fill="D9E1F2"/>
      <w:spacing w:before="100" w:beforeAutospacing="1" w:after="100" w:afterAutospacing="1"/>
      <w:jc w:val="left"/>
      <w:textAlignment w:val="center"/>
    </w:pPr>
    <w:rPr>
      <w:rFonts w:ascii="Arial" w:eastAsia="Times New Roman" w:hAnsi="Arial" w:cs="Arial"/>
      <w:b/>
      <w:bCs/>
      <w:sz w:val="20"/>
      <w:szCs w:val="20"/>
      <w:lang w:eastAsia="en-ZA" w:bidi="ar-SA"/>
    </w:rPr>
  </w:style>
  <w:style w:type="paragraph" w:customStyle="1" w:styleId="xl88">
    <w:name w:val="xl88"/>
    <w:basedOn w:val="Normal"/>
    <w:rsid w:val="00EE3E07"/>
    <w:pPr>
      <w:widowControl/>
      <w:pBdr>
        <w:top w:val="single" w:sz="4" w:space="0" w:color="auto"/>
        <w:bottom w:val="single" w:sz="4" w:space="0" w:color="auto"/>
      </w:pBdr>
      <w:shd w:val="clear" w:color="000000" w:fill="D9E1F2"/>
      <w:spacing w:before="100" w:beforeAutospacing="1" w:after="100" w:afterAutospacing="1"/>
      <w:jc w:val="left"/>
      <w:textAlignment w:val="center"/>
    </w:pPr>
    <w:rPr>
      <w:rFonts w:ascii="Arial" w:eastAsia="Times New Roman" w:hAnsi="Arial" w:cs="Arial"/>
      <w:b/>
      <w:bCs/>
      <w:sz w:val="20"/>
      <w:szCs w:val="20"/>
      <w:lang w:eastAsia="en-ZA" w:bidi="ar-SA"/>
    </w:rPr>
  </w:style>
  <w:style w:type="paragraph" w:customStyle="1" w:styleId="xl89">
    <w:name w:val="xl89"/>
    <w:basedOn w:val="Normal"/>
    <w:rsid w:val="00EE3E07"/>
    <w:pPr>
      <w:widowControl/>
      <w:pBdr>
        <w:top w:val="single" w:sz="4" w:space="0" w:color="auto"/>
        <w:bottom w:val="single" w:sz="4" w:space="0" w:color="auto"/>
      </w:pBdr>
      <w:shd w:val="clear" w:color="000000" w:fill="D9E1F2"/>
      <w:spacing w:before="100" w:beforeAutospacing="1" w:after="100" w:afterAutospacing="1"/>
      <w:jc w:val="center"/>
      <w:textAlignment w:val="center"/>
    </w:pPr>
    <w:rPr>
      <w:rFonts w:ascii="Arial" w:eastAsia="Times New Roman" w:hAnsi="Arial" w:cs="Arial"/>
      <w:sz w:val="20"/>
      <w:szCs w:val="20"/>
      <w:lang w:eastAsia="en-ZA" w:bidi="ar-SA"/>
    </w:rPr>
  </w:style>
  <w:style w:type="paragraph" w:customStyle="1" w:styleId="xl90">
    <w:name w:val="xl90"/>
    <w:basedOn w:val="Normal"/>
    <w:rsid w:val="00EE3E07"/>
    <w:pPr>
      <w:widowControl/>
      <w:pBdr>
        <w:top w:val="single" w:sz="4" w:space="0" w:color="auto"/>
        <w:bottom w:val="single" w:sz="4" w:space="0" w:color="auto"/>
      </w:pBdr>
      <w:shd w:val="clear" w:color="000000" w:fill="D9E1F2"/>
      <w:spacing w:before="100" w:beforeAutospacing="1" w:after="100" w:afterAutospacing="1"/>
      <w:jc w:val="right"/>
      <w:textAlignment w:val="center"/>
    </w:pPr>
    <w:rPr>
      <w:rFonts w:ascii="Arial" w:eastAsia="Times New Roman" w:hAnsi="Arial" w:cs="Arial"/>
      <w:sz w:val="20"/>
      <w:szCs w:val="20"/>
      <w:lang w:eastAsia="en-ZA" w:bidi="ar-SA"/>
    </w:rPr>
  </w:style>
  <w:style w:type="paragraph" w:customStyle="1" w:styleId="xl91">
    <w:name w:val="xl91"/>
    <w:basedOn w:val="Normal"/>
    <w:rsid w:val="00EE3E07"/>
    <w:pPr>
      <w:widowControl/>
      <w:pBdr>
        <w:top w:val="single" w:sz="4" w:space="0" w:color="auto"/>
        <w:bottom w:val="single" w:sz="4" w:space="0" w:color="auto"/>
      </w:pBdr>
      <w:shd w:val="clear" w:color="000000" w:fill="D9E1F2"/>
      <w:spacing w:before="100" w:beforeAutospacing="1" w:after="100" w:afterAutospacing="1"/>
      <w:jc w:val="right"/>
      <w:textAlignment w:val="center"/>
    </w:pPr>
    <w:rPr>
      <w:rFonts w:ascii="Arial" w:eastAsia="Times New Roman" w:hAnsi="Arial" w:cs="Arial"/>
      <w:sz w:val="20"/>
      <w:szCs w:val="20"/>
      <w:lang w:eastAsia="en-ZA" w:bidi="ar-SA"/>
    </w:rPr>
  </w:style>
  <w:style w:type="paragraph" w:customStyle="1" w:styleId="xl92">
    <w:name w:val="xl92"/>
    <w:basedOn w:val="Normal"/>
    <w:rsid w:val="00EE3E07"/>
    <w:pPr>
      <w:widowControl/>
      <w:pBdr>
        <w:top w:val="single" w:sz="4" w:space="0" w:color="auto"/>
        <w:bottom w:val="single" w:sz="4" w:space="0" w:color="auto"/>
        <w:right w:val="single" w:sz="4" w:space="0" w:color="auto"/>
      </w:pBdr>
      <w:shd w:val="clear" w:color="000000" w:fill="D9E1F2"/>
      <w:spacing w:before="100" w:beforeAutospacing="1" w:after="100" w:afterAutospacing="1"/>
      <w:jc w:val="right"/>
      <w:textAlignment w:val="center"/>
    </w:pPr>
    <w:rPr>
      <w:rFonts w:ascii="Arial" w:eastAsia="Times New Roman" w:hAnsi="Arial" w:cs="Arial"/>
      <w:sz w:val="20"/>
      <w:szCs w:val="20"/>
      <w:lang w:eastAsia="en-ZA" w:bidi="ar-SA"/>
    </w:rPr>
  </w:style>
  <w:style w:type="paragraph" w:customStyle="1" w:styleId="xl93">
    <w:name w:val="xl93"/>
    <w:basedOn w:val="Normal"/>
    <w:rsid w:val="00EE3E07"/>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left"/>
      <w:textAlignment w:val="center"/>
    </w:pPr>
    <w:rPr>
      <w:rFonts w:ascii="Arial" w:eastAsia="Times New Roman" w:hAnsi="Arial" w:cs="Arial"/>
      <w:b/>
      <w:bCs/>
      <w:sz w:val="20"/>
      <w:szCs w:val="20"/>
      <w:lang w:eastAsia="en-ZA" w:bidi="ar-SA"/>
    </w:rPr>
  </w:style>
  <w:style w:type="paragraph" w:customStyle="1" w:styleId="xl94">
    <w:name w:val="xl94"/>
    <w:basedOn w:val="Normal"/>
    <w:rsid w:val="00EE3E07"/>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right"/>
      <w:textAlignment w:val="center"/>
    </w:pPr>
    <w:rPr>
      <w:rFonts w:ascii="Arial" w:eastAsia="Times New Roman" w:hAnsi="Arial" w:cs="Arial"/>
      <w:b/>
      <w:bCs/>
      <w:sz w:val="20"/>
      <w:szCs w:val="20"/>
      <w:lang w:eastAsia="en-ZA" w:bidi="ar-SA"/>
    </w:rPr>
  </w:style>
  <w:style w:type="paragraph" w:customStyle="1" w:styleId="xl95">
    <w:name w:val="xl95"/>
    <w:basedOn w:val="Normal"/>
    <w:rsid w:val="00EE3E07"/>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right"/>
      <w:textAlignment w:val="center"/>
    </w:pPr>
    <w:rPr>
      <w:rFonts w:ascii="Arial" w:eastAsia="Times New Roman" w:hAnsi="Arial" w:cs="Arial"/>
      <w:b/>
      <w:bCs/>
      <w:sz w:val="20"/>
      <w:szCs w:val="20"/>
      <w:lang w:eastAsia="en-ZA" w:bidi="ar-SA"/>
    </w:rPr>
  </w:style>
  <w:style w:type="paragraph" w:customStyle="1" w:styleId="xl96">
    <w:name w:val="xl96"/>
    <w:basedOn w:val="Normal"/>
    <w:rsid w:val="00EE3E0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eastAsia="Times New Roman" w:hAnsi="Arial" w:cs="Arial"/>
      <w:sz w:val="20"/>
      <w:szCs w:val="20"/>
      <w:lang w:eastAsia="en-ZA" w:bidi="ar-SA"/>
    </w:rPr>
  </w:style>
  <w:style w:type="paragraph" w:customStyle="1" w:styleId="xl97">
    <w:name w:val="xl97"/>
    <w:basedOn w:val="Normal"/>
    <w:rsid w:val="00EE3E07"/>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eastAsia="Times New Roman" w:hAnsi="Arial" w:cs="Arial"/>
      <w:sz w:val="20"/>
      <w:szCs w:val="20"/>
      <w:lang w:eastAsia="en-ZA" w:bidi="ar-SA"/>
    </w:rPr>
  </w:style>
  <w:style w:type="paragraph" w:customStyle="1" w:styleId="xl98">
    <w:name w:val="xl98"/>
    <w:basedOn w:val="Normal"/>
    <w:rsid w:val="00EE3E07"/>
    <w:pPr>
      <w:widowControl/>
      <w:pBdr>
        <w:top w:val="single" w:sz="4" w:space="0" w:color="auto"/>
        <w:bottom w:val="single" w:sz="4" w:space="0" w:color="auto"/>
      </w:pBdr>
      <w:shd w:val="clear" w:color="000000" w:fill="FCE4D6"/>
      <w:spacing w:before="100" w:beforeAutospacing="1" w:after="100" w:afterAutospacing="1"/>
      <w:jc w:val="left"/>
      <w:textAlignment w:val="center"/>
    </w:pPr>
    <w:rPr>
      <w:rFonts w:ascii="Arial" w:eastAsia="Times New Roman" w:hAnsi="Arial" w:cs="Arial"/>
      <w:b/>
      <w:bCs/>
      <w:sz w:val="20"/>
      <w:szCs w:val="20"/>
      <w:lang w:eastAsia="en-ZA" w:bidi="ar-SA"/>
    </w:rPr>
  </w:style>
  <w:style w:type="paragraph" w:customStyle="1" w:styleId="xl99">
    <w:name w:val="xl99"/>
    <w:basedOn w:val="Normal"/>
    <w:rsid w:val="00EE3E07"/>
    <w:pPr>
      <w:widowControl/>
      <w:pBdr>
        <w:top w:val="single" w:sz="4" w:space="0" w:color="auto"/>
        <w:bottom w:val="single" w:sz="4" w:space="0" w:color="auto"/>
      </w:pBdr>
      <w:shd w:val="clear" w:color="000000" w:fill="FCE4D6"/>
      <w:spacing w:before="100" w:beforeAutospacing="1" w:after="100" w:afterAutospacing="1"/>
      <w:jc w:val="right"/>
      <w:textAlignment w:val="center"/>
    </w:pPr>
    <w:rPr>
      <w:rFonts w:ascii="Arial" w:eastAsia="Times New Roman" w:hAnsi="Arial" w:cs="Arial"/>
      <w:b/>
      <w:bCs/>
      <w:sz w:val="20"/>
      <w:szCs w:val="20"/>
      <w:lang w:eastAsia="en-ZA" w:bidi="ar-SA"/>
    </w:rPr>
  </w:style>
  <w:style w:type="paragraph" w:customStyle="1" w:styleId="xl100">
    <w:name w:val="xl100"/>
    <w:basedOn w:val="Normal"/>
    <w:rsid w:val="00EE3E07"/>
    <w:pPr>
      <w:widowControl/>
      <w:pBdr>
        <w:top w:val="single" w:sz="4" w:space="0" w:color="auto"/>
        <w:bottom w:val="single" w:sz="4" w:space="0" w:color="auto"/>
        <w:right w:val="single" w:sz="4" w:space="0" w:color="auto"/>
      </w:pBdr>
      <w:shd w:val="clear" w:color="000000" w:fill="FCE4D6"/>
      <w:spacing w:before="100" w:beforeAutospacing="1" w:after="100" w:afterAutospacing="1"/>
      <w:jc w:val="right"/>
      <w:textAlignment w:val="center"/>
    </w:pPr>
    <w:rPr>
      <w:rFonts w:ascii="Arial" w:eastAsia="Times New Roman" w:hAnsi="Arial" w:cs="Arial"/>
      <w:b/>
      <w:bCs/>
      <w:sz w:val="20"/>
      <w:szCs w:val="20"/>
      <w:lang w:eastAsia="en-ZA" w:bidi="ar-SA"/>
    </w:rPr>
  </w:style>
  <w:style w:type="paragraph" w:customStyle="1" w:styleId="xl101">
    <w:name w:val="xl101"/>
    <w:basedOn w:val="Normal"/>
    <w:rsid w:val="00EE3E07"/>
    <w:pPr>
      <w:widowControl/>
      <w:pBdr>
        <w:top w:val="single" w:sz="4" w:space="0" w:color="auto"/>
        <w:left w:val="single" w:sz="4" w:space="0" w:color="auto"/>
        <w:bottom w:val="single" w:sz="4" w:space="0" w:color="auto"/>
      </w:pBdr>
      <w:shd w:val="clear" w:color="000000" w:fill="D9E1F2"/>
      <w:spacing w:before="100" w:beforeAutospacing="1" w:after="100" w:afterAutospacing="1"/>
      <w:jc w:val="left"/>
      <w:textAlignment w:val="center"/>
    </w:pPr>
    <w:rPr>
      <w:rFonts w:ascii="Arial" w:eastAsia="Times New Roman" w:hAnsi="Arial" w:cs="Arial"/>
      <w:b/>
      <w:bCs/>
      <w:sz w:val="20"/>
      <w:szCs w:val="20"/>
      <w:lang w:eastAsia="en-ZA" w:bidi="ar-SA"/>
    </w:rPr>
  </w:style>
  <w:style w:type="paragraph" w:customStyle="1" w:styleId="xl102">
    <w:name w:val="xl102"/>
    <w:basedOn w:val="Normal"/>
    <w:rsid w:val="00EE3E07"/>
    <w:pPr>
      <w:widowControl/>
      <w:pBdr>
        <w:top w:val="single" w:sz="4" w:space="0" w:color="auto"/>
        <w:bottom w:val="single" w:sz="4" w:space="0" w:color="auto"/>
      </w:pBdr>
      <w:shd w:val="clear" w:color="000000" w:fill="D9E1F2"/>
      <w:spacing w:before="100" w:beforeAutospacing="1" w:after="100" w:afterAutospacing="1"/>
      <w:jc w:val="left"/>
      <w:textAlignment w:val="center"/>
    </w:pPr>
    <w:rPr>
      <w:rFonts w:ascii="Arial" w:eastAsia="Times New Roman" w:hAnsi="Arial" w:cs="Arial"/>
      <w:b/>
      <w:bCs/>
      <w:sz w:val="20"/>
      <w:szCs w:val="20"/>
      <w:lang w:eastAsia="en-ZA" w:bidi="ar-SA"/>
    </w:rPr>
  </w:style>
  <w:style w:type="paragraph" w:customStyle="1" w:styleId="xl103">
    <w:name w:val="xl103"/>
    <w:basedOn w:val="Normal"/>
    <w:rsid w:val="00EE3E07"/>
    <w:pPr>
      <w:widowControl/>
      <w:pBdr>
        <w:top w:val="single" w:sz="4" w:space="0" w:color="auto"/>
        <w:bottom w:val="single" w:sz="4" w:space="0" w:color="auto"/>
      </w:pBdr>
      <w:shd w:val="clear" w:color="000000" w:fill="D9E1F2"/>
      <w:spacing w:before="100" w:beforeAutospacing="1" w:after="100" w:afterAutospacing="1"/>
      <w:jc w:val="center"/>
      <w:textAlignment w:val="center"/>
    </w:pPr>
    <w:rPr>
      <w:rFonts w:ascii="Arial" w:eastAsia="Times New Roman" w:hAnsi="Arial" w:cs="Arial"/>
      <w:sz w:val="20"/>
      <w:szCs w:val="20"/>
      <w:lang w:eastAsia="en-ZA" w:bidi="ar-SA"/>
    </w:rPr>
  </w:style>
  <w:style w:type="paragraph" w:customStyle="1" w:styleId="xl104">
    <w:name w:val="xl104"/>
    <w:basedOn w:val="Normal"/>
    <w:rsid w:val="00EE3E07"/>
    <w:pPr>
      <w:widowControl/>
      <w:pBdr>
        <w:top w:val="single" w:sz="4" w:space="0" w:color="auto"/>
        <w:bottom w:val="single" w:sz="4" w:space="0" w:color="auto"/>
      </w:pBdr>
      <w:shd w:val="clear" w:color="000000" w:fill="D9E1F2"/>
      <w:spacing w:before="100" w:beforeAutospacing="1" w:after="100" w:afterAutospacing="1"/>
      <w:jc w:val="right"/>
      <w:textAlignment w:val="center"/>
    </w:pPr>
    <w:rPr>
      <w:rFonts w:ascii="Arial" w:eastAsia="Times New Roman" w:hAnsi="Arial" w:cs="Arial"/>
      <w:sz w:val="20"/>
      <w:szCs w:val="20"/>
      <w:lang w:eastAsia="en-ZA" w:bidi="ar-SA"/>
    </w:rPr>
  </w:style>
  <w:style w:type="paragraph" w:customStyle="1" w:styleId="xl105">
    <w:name w:val="xl105"/>
    <w:basedOn w:val="Normal"/>
    <w:rsid w:val="00EE3E07"/>
    <w:pPr>
      <w:widowControl/>
      <w:pBdr>
        <w:top w:val="single" w:sz="4" w:space="0" w:color="auto"/>
        <w:bottom w:val="single" w:sz="4" w:space="0" w:color="auto"/>
      </w:pBdr>
      <w:shd w:val="clear" w:color="000000" w:fill="D9E1F2"/>
      <w:spacing w:before="100" w:beforeAutospacing="1" w:after="100" w:afterAutospacing="1"/>
      <w:jc w:val="right"/>
      <w:textAlignment w:val="center"/>
    </w:pPr>
    <w:rPr>
      <w:rFonts w:ascii="Arial" w:eastAsia="Times New Roman" w:hAnsi="Arial" w:cs="Arial"/>
      <w:sz w:val="20"/>
      <w:szCs w:val="20"/>
      <w:lang w:eastAsia="en-ZA" w:bidi="ar-SA"/>
    </w:rPr>
  </w:style>
  <w:style w:type="paragraph" w:customStyle="1" w:styleId="xl106">
    <w:name w:val="xl106"/>
    <w:basedOn w:val="Normal"/>
    <w:rsid w:val="00EE3E07"/>
    <w:pPr>
      <w:widowControl/>
      <w:pBdr>
        <w:top w:val="single" w:sz="4" w:space="0" w:color="auto"/>
        <w:bottom w:val="single" w:sz="4" w:space="0" w:color="auto"/>
        <w:right w:val="single" w:sz="4" w:space="0" w:color="auto"/>
      </w:pBdr>
      <w:shd w:val="clear" w:color="000000" w:fill="D9E1F2"/>
      <w:spacing w:before="100" w:beforeAutospacing="1" w:after="100" w:afterAutospacing="1"/>
      <w:jc w:val="right"/>
      <w:textAlignment w:val="center"/>
    </w:pPr>
    <w:rPr>
      <w:rFonts w:ascii="Arial" w:eastAsia="Times New Roman" w:hAnsi="Arial" w:cs="Arial"/>
      <w:sz w:val="20"/>
      <w:szCs w:val="20"/>
      <w:lang w:eastAsia="en-ZA" w:bidi="ar-SA"/>
    </w:rPr>
  </w:style>
  <w:style w:type="paragraph" w:customStyle="1" w:styleId="xl107">
    <w:name w:val="xl107"/>
    <w:basedOn w:val="Normal"/>
    <w:rsid w:val="00EE3E07"/>
    <w:pPr>
      <w:widowControl/>
      <w:pBdr>
        <w:top w:val="single" w:sz="4" w:space="0" w:color="auto"/>
        <w:bottom w:val="single" w:sz="4" w:space="0" w:color="auto"/>
      </w:pBdr>
      <w:shd w:val="clear" w:color="000000" w:fill="FCE4D6"/>
      <w:spacing w:before="100" w:beforeAutospacing="1" w:after="100" w:afterAutospacing="1"/>
      <w:jc w:val="center"/>
      <w:textAlignment w:val="center"/>
    </w:pPr>
    <w:rPr>
      <w:rFonts w:ascii="Arial" w:eastAsia="Times New Roman" w:hAnsi="Arial" w:cs="Arial"/>
      <w:b/>
      <w:bCs/>
      <w:sz w:val="20"/>
      <w:szCs w:val="20"/>
      <w:lang w:eastAsia="en-ZA" w:bidi="ar-SA"/>
    </w:rPr>
  </w:style>
  <w:style w:type="paragraph" w:customStyle="1" w:styleId="xl108">
    <w:name w:val="xl108"/>
    <w:basedOn w:val="Normal"/>
    <w:rsid w:val="00EE3E07"/>
    <w:pPr>
      <w:widowControl/>
      <w:pBdr>
        <w:top w:val="single" w:sz="4" w:space="0" w:color="auto"/>
        <w:left w:val="single" w:sz="4" w:space="0" w:color="auto"/>
        <w:bottom w:val="single" w:sz="4" w:space="0" w:color="auto"/>
      </w:pBdr>
      <w:shd w:val="clear" w:color="000000" w:fill="FCE4D6"/>
      <w:spacing w:before="100" w:beforeAutospacing="1" w:after="100" w:afterAutospacing="1"/>
      <w:jc w:val="left"/>
      <w:textAlignment w:val="center"/>
    </w:pPr>
    <w:rPr>
      <w:rFonts w:ascii="Arial" w:eastAsia="Times New Roman" w:hAnsi="Arial" w:cs="Arial"/>
      <w:b/>
      <w:bCs/>
      <w:sz w:val="20"/>
      <w:szCs w:val="20"/>
      <w:lang w:eastAsia="en-ZA" w:bidi="ar-SA"/>
    </w:rPr>
  </w:style>
  <w:style w:type="paragraph" w:customStyle="1" w:styleId="xl109">
    <w:name w:val="xl109"/>
    <w:basedOn w:val="Normal"/>
    <w:rsid w:val="00EE3E07"/>
    <w:pPr>
      <w:widowControl/>
      <w:pBdr>
        <w:top w:val="single" w:sz="4" w:space="0" w:color="auto"/>
        <w:bottom w:val="single" w:sz="4" w:space="0" w:color="auto"/>
      </w:pBdr>
      <w:shd w:val="clear" w:color="000000" w:fill="FCE4D6"/>
      <w:spacing w:before="100" w:beforeAutospacing="1" w:after="100" w:afterAutospacing="1"/>
      <w:jc w:val="left"/>
      <w:textAlignment w:val="center"/>
    </w:pPr>
    <w:rPr>
      <w:rFonts w:ascii="Arial" w:eastAsia="Times New Roman" w:hAnsi="Arial" w:cs="Arial"/>
      <w:b/>
      <w:bCs/>
      <w:sz w:val="20"/>
      <w:szCs w:val="20"/>
      <w:lang w:eastAsia="en-ZA" w:bidi="ar-SA"/>
    </w:rPr>
  </w:style>
  <w:style w:type="paragraph" w:customStyle="1" w:styleId="xl110">
    <w:name w:val="xl110"/>
    <w:basedOn w:val="Normal"/>
    <w:rsid w:val="00EE3E07"/>
    <w:pPr>
      <w:widowControl/>
      <w:pBdr>
        <w:top w:val="single" w:sz="4" w:space="0" w:color="auto"/>
        <w:bottom w:val="single" w:sz="4" w:space="0" w:color="auto"/>
        <w:right w:val="single" w:sz="4" w:space="0" w:color="auto"/>
      </w:pBdr>
      <w:shd w:val="clear" w:color="000000" w:fill="FCE4D6"/>
      <w:spacing w:before="100" w:beforeAutospacing="1" w:after="100" w:afterAutospacing="1"/>
      <w:jc w:val="left"/>
      <w:textAlignment w:val="center"/>
    </w:pPr>
    <w:rPr>
      <w:rFonts w:ascii="Arial" w:eastAsia="Times New Roman" w:hAnsi="Arial" w:cs="Arial"/>
      <w:b/>
      <w:bCs/>
      <w:sz w:val="20"/>
      <w:szCs w:val="20"/>
      <w:lang w:eastAsia="en-ZA" w:bidi="ar-SA"/>
    </w:rPr>
  </w:style>
  <w:style w:type="paragraph" w:customStyle="1" w:styleId="xl111">
    <w:name w:val="xl111"/>
    <w:basedOn w:val="Normal"/>
    <w:rsid w:val="00EE3E07"/>
    <w:pPr>
      <w:widowControl/>
      <w:spacing w:before="100" w:beforeAutospacing="1" w:after="100" w:afterAutospacing="1"/>
      <w:jc w:val="left"/>
      <w:textAlignment w:val="auto"/>
    </w:pPr>
    <w:rPr>
      <w:rFonts w:eastAsia="Times New Roman" w:cs="Times New Roman"/>
      <w:b/>
      <w:bCs/>
      <w:lang w:eastAsia="en-ZA" w:bidi="ar-SA"/>
    </w:rPr>
  </w:style>
  <w:style w:type="paragraph" w:customStyle="1" w:styleId="xl112">
    <w:name w:val="xl112"/>
    <w:basedOn w:val="Normal"/>
    <w:rsid w:val="00EE3E07"/>
    <w:pPr>
      <w:widowControl/>
      <w:spacing w:before="100" w:beforeAutospacing="1" w:after="100" w:afterAutospacing="1"/>
      <w:jc w:val="left"/>
      <w:textAlignment w:val="auto"/>
    </w:pPr>
    <w:rPr>
      <w:rFonts w:eastAsia="Times New Roman" w:cs="Times New Roman"/>
      <w:lang w:eastAsia="en-ZA" w:bidi="ar-SA"/>
    </w:rPr>
  </w:style>
  <w:style w:type="paragraph" w:customStyle="1" w:styleId="xl113">
    <w:name w:val="xl113"/>
    <w:basedOn w:val="Normal"/>
    <w:rsid w:val="00EE3E07"/>
    <w:pPr>
      <w:widowControl/>
      <w:spacing w:before="100" w:beforeAutospacing="1" w:after="100" w:afterAutospacing="1"/>
      <w:jc w:val="center"/>
      <w:textAlignment w:val="auto"/>
    </w:pPr>
    <w:rPr>
      <w:rFonts w:eastAsia="Times New Roman" w:cs="Times New Roman"/>
      <w:lang w:eastAsia="en-ZA" w:bidi="ar-SA"/>
    </w:rPr>
  </w:style>
  <w:style w:type="paragraph" w:customStyle="1" w:styleId="xl114">
    <w:name w:val="xl114"/>
    <w:basedOn w:val="Normal"/>
    <w:rsid w:val="00EE3E07"/>
    <w:pPr>
      <w:widowControl/>
      <w:spacing w:before="100" w:beforeAutospacing="1" w:after="100" w:afterAutospacing="1"/>
      <w:jc w:val="left"/>
      <w:textAlignment w:val="auto"/>
    </w:pPr>
    <w:rPr>
      <w:rFonts w:eastAsia="Times New Roman" w:cs="Times New Roman"/>
      <w:lang w:eastAsia="en-ZA" w:bidi="ar-SA"/>
    </w:rPr>
  </w:style>
  <w:style w:type="paragraph" w:customStyle="1" w:styleId="xl115">
    <w:name w:val="xl115"/>
    <w:basedOn w:val="Normal"/>
    <w:rsid w:val="00EE3E07"/>
    <w:pPr>
      <w:widowControl/>
      <w:spacing w:before="100" w:beforeAutospacing="1" w:after="100" w:afterAutospacing="1"/>
      <w:jc w:val="left"/>
      <w:textAlignment w:val="auto"/>
    </w:pPr>
    <w:rPr>
      <w:rFonts w:eastAsia="Times New Roman" w:cs="Times New Roman"/>
      <w:lang w:eastAsia="en-ZA" w:bidi="ar-SA"/>
    </w:rPr>
  </w:style>
  <w:style w:type="paragraph" w:customStyle="1" w:styleId="xl116">
    <w:name w:val="xl116"/>
    <w:basedOn w:val="Normal"/>
    <w:rsid w:val="00EE3E07"/>
    <w:pPr>
      <w:widowControl/>
      <w:spacing w:before="100" w:beforeAutospacing="1" w:after="100" w:afterAutospacing="1"/>
      <w:jc w:val="left"/>
      <w:textAlignment w:val="auto"/>
    </w:pPr>
    <w:rPr>
      <w:rFonts w:eastAsia="Times New Roman" w:cs="Times New Roman"/>
      <w:lang w:eastAsia="en-ZA" w:bidi="ar-SA"/>
    </w:rPr>
  </w:style>
  <w:style w:type="paragraph" w:customStyle="1" w:styleId="xl117">
    <w:name w:val="xl117"/>
    <w:basedOn w:val="Normal"/>
    <w:rsid w:val="00EE3E07"/>
    <w:pPr>
      <w:widowControl/>
      <w:pBdr>
        <w:bottom w:val="single" w:sz="4" w:space="0" w:color="auto"/>
      </w:pBdr>
      <w:spacing w:before="100" w:beforeAutospacing="1" w:after="100" w:afterAutospacing="1"/>
      <w:jc w:val="left"/>
      <w:textAlignment w:val="auto"/>
    </w:pPr>
    <w:rPr>
      <w:rFonts w:eastAsia="Times New Roman" w:cs="Times New Roman"/>
      <w:lang w:eastAsia="en-ZA" w:bidi="ar-SA"/>
    </w:rPr>
  </w:style>
  <w:style w:type="paragraph" w:customStyle="1" w:styleId="xl118">
    <w:name w:val="xl118"/>
    <w:basedOn w:val="Normal"/>
    <w:rsid w:val="00EE3E07"/>
    <w:pPr>
      <w:widowControl/>
      <w:pBdr>
        <w:top w:val="single" w:sz="4" w:space="0" w:color="auto"/>
        <w:bottom w:val="double" w:sz="6" w:space="0" w:color="auto"/>
      </w:pBdr>
      <w:spacing w:before="100" w:beforeAutospacing="1" w:after="100" w:afterAutospacing="1"/>
      <w:jc w:val="left"/>
      <w:textAlignment w:val="auto"/>
    </w:pPr>
    <w:rPr>
      <w:rFonts w:eastAsia="Times New Roman" w:cs="Times New Roman"/>
      <w:lang w:eastAsia="en-ZA" w:bidi="ar-SA"/>
    </w:rPr>
  </w:style>
  <w:style w:type="character" w:styleId="UnresolvedMention">
    <w:name w:val="Unresolved Mention"/>
    <w:basedOn w:val="DefaultParagraphFont"/>
    <w:uiPriority w:val="99"/>
    <w:semiHidden/>
    <w:unhideWhenUsed/>
    <w:rsid w:val="00932046"/>
    <w:rPr>
      <w:color w:val="605E5C"/>
      <w:shd w:val="clear" w:color="auto" w:fill="E1DFDD"/>
    </w:rPr>
  </w:style>
  <w:style w:type="paragraph" w:styleId="TOCHeading">
    <w:name w:val="TOC Heading"/>
    <w:basedOn w:val="Heading1"/>
    <w:next w:val="Normal"/>
    <w:uiPriority w:val="39"/>
    <w:unhideWhenUsed/>
    <w:qFormat/>
    <w:rsid w:val="004A2735"/>
    <w:pPr>
      <w:keepNext/>
      <w:keepLines/>
      <w:widowControl/>
      <w:numPr>
        <w:numId w:val="0"/>
      </w:numPr>
      <w:tabs>
        <w:tab w:val="clear" w:pos="851"/>
      </w:tabs>
      <w:spacing w:before="240" w:line="259" w:lineRule="auto"/>
      <w:jc w:val="left"/>
      <w:textAlignment w:val="auto"/>
      <w:outlineLvl w:val="9"/>
    </w:pPr>
    <w:rPr>
      <w:rFonts w:asciiTheme="majorHAnsi" w:eastAsiaTheme="majorEastAsia" w:hAnsiTheme="majorHAnsi" w:cstheme="majorBidi"/>
      <w:b w:val="0"/>
      <w:color w:val="2F5496" w:themeColor="accent1" w:themeShade="BF"/>
      <w:sz w:val="32"/>
      <w:szCs w:val="32"/>
      <w:lang w:val="en-US" w:eastAsia="en-US" w:bidi="ar-SA"/>
    </w:rPr>
  </w:style>
  <w:style w:type="table" w:customStyle="1" w:styleId="TableGrid0">
    <w:name w:val="TableGrid"/>
    <w:rsid w:val="006E41DD"/>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WW-Default">
    <w:name w:val="WW-Default"/>
    <w:rsid w:val="00625663"/>
    <w:pPr>
      <w:widowControl w:val="0"/>
      <w:tabs>
        <w:tab w:val="left" w:pos="709"/>
      </w:tabs>
      <w:suppressAutoHyphens/>
      <w:spacing w:line="200" w:lineRule="atLeast"/>
    </w:pPr>
    <w:rPr>
      <w:rFonts w:eastAsia="Arial" w:cs="Tahoma"/>
      <w:sz w:val="24"/>
      <w:szCs w:val="24"/>
      <w:lang w:eastAsia="ar-SA"/>
    </w:rPr>
  </w:style>
  <w:style w:type="paragraph" w:customStyle="1" w:styleId="ColorfulList-Accent11">
    <w:name w:val="Colorful List - Accent 11"/>
    <w:basedOn w:val="Normal"/>
    <w:link w:val="ColorfulList-Accent1Char"/>
    <w:uiPriority w:val="34"/>
    <w:qFormat/>
    <w:rsid w:val="00625663"/>
    <w:pPr>
      <w:ind w:left="720"/>
      <w:jc w:val="left"/>
      <w:textAlignment w:val="auto"/>
    </w:pPr>
    <w:rPr>
      <w:rFonts w:eastAsia="Times New Roman" w:cs="Times New Roman"/>
      <w:snapToGrid w:val="0"/>
      <w:szCs w:val="20"/>
      <w:lang w:val="en-US" w:eastAsia="en-US" w:bidi="ar-SA"/>
    </w:rPr>
  </w:style>
  <w:style w:type="character" w:customStyle="1" w:styleId="ColorfulList-Accent1Char">
    <w:name w:val="Colorful List - Accent 1 Char"/>
    <w:link w:val="ColorfulList-Accent11"/>
    <w:uiPriority w:val="34"/>
    <w:rsid w:val="00625663"/>
    <w:rPr>
      <w:snapToGrid w:val="0"/>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2108410">
      <w:bodyDiv w:val="1"/>
      <w:marLeft w:val="0"/>
      <w:marRight w:val="0"/>
      <w:marTop w:val="0"/>
      <w:marBottom w:val="0"/>
      <w:divBdr>
        <w:top w:val="none" w:sz="0" w:space="0" w:color="auto"/>
        <w:left w:val="none" w:sz="0" w:space="0" w:color="auto"/>
        <w:bottom w:val="none" w:sz="0" w:space="0" w:color="auto"/>
        <w:right w:val="none" w:sz="0" w:space="0" w:color="auto"/>
      </w:divBdr>
    </w:div>
    <w:div w:id="272253776">
      <w:bodyDiv w:val="1"/>
      <w:marLeft w:val="0"/>
      <w:marRight w:val="0"/>
      <w:marTop w:val="0"/>
      <w:marBottom w:val="0"/>
      <w:divBdr>
        <w:top w:val="none" w:sz="0" w:space="0" w:color="auto"/>
        <w:left w:val="none" w:sz="0" w:space="0" w:color="auto"/>
        <w:bottom w:val="none" w:sz="0" w:space="0" w:color="auto"/>
        <w:right w:val="none" w:sz="0" w:space="0" w:color="auto"/>
      </w:divBdr>
    </w:div>
    <w:div w:id="277563753">
      <w:bodyDiv w:val="1"/>
      <w:marLeft w:val="0"/>
      <w:marRight w:val="0"/>
      <w:marTop w:val="0"/>
      <w:marBottom w:val="0"/>
      <w:divBdr>
        <w:top w:val="none" w:sz="0" w:space="0" w:color="auto"/>
        <w:left w:val="none" w:sz="0" w:space="0" w:color="auto"/>
        <w:bottom w:val="none" w:sz="0" w:space="0" w:color="auto"/>
        <w:right w:val="none" w:sz="0" w:space="0" w:color="auto"/>
      </w:divBdr>
    </w:div>
    <w:div w:id="322391750">
      <w:bodyDiv w:val="1"/>
      <w:marLeft w:val="0"/>
      <w:marRight w:val="0"/>
      <w:marTop w:val="0"/>
      <w:marBottom w:val="0"/>
      <w:divBdr>
        <w:top w:val="none" w:sz="0" w:space="0" w:color="auto"/>
        <w:left w:val="none" w:sz="0" w:space="0" w:color="auto"/>
        <w:bottom w:val="none" w:sz="0" w:space="0" w:color="auto"/>
        <w:right w:val="none" w:sz="0" w:space="0" w:color="auto"/>
      </w:divBdr>
    </w:div>
    <w:div w:id="372998065">
      <w:bodyDiv w:val="1"/>
      <w:marLeft w:val="0"/>
      <w:marRight w:val="0"/>
      <w:marTop w:val="0"/>
      <w:marBottom w:val="0"/>
      <w:divBdr>
        <w:top w:val="none" w:sz="0" w:space="0" w:color="auto"/>
        <w:left w:val="none" w:sz="0" w:space="0" w:color="auto"/>
        <w:bottom w:val="none" w:sz="0" w:space="0" w:color="auto"/>
        <w:right w:val="none" w:sz="0" w:space="0" w:color="auto"/>
      </w:divBdr>
    </w:div>
    <w:div w:id="418796876">
      <w:bodyDiv w:val="1"/>
      <w:marLeft w:val="0"/>
      <w:marRight w:val="0"/>
      <w:marTop w:val="0"/>
      <w:marBottom w:val="0"/>
      <w:divBdr>
        <w:top w:val="none" w:sz="0" w:space="0" w:color="auto"/>
        <w:left w:val="none" w:sz="0" w:space="0" w:color="auto"/>
        <w:bottom w:val="none" w:sz="0" w:space="0" w:color="auto"/>
        <w:right w:val="none" w:sz="0" w:space="0" w:color="auto"/>
      </w:divBdr>
    </w:div>
    <w:div w:id="429738547">
      <w:bodyDiv w:val="1"/>
      <w:marLeft w:val="0"/>
      <w:marRight w:val="0"/>
      <w:marTop w:val="0"/>
      <w:marBottom w:val="0"/>
      <w:divBdr>
        <w:top w:val="none" w:sz="0" w:space="0" w:color="auto"/>
        <w:left w:val="none" w:sz="0" w:space="0" w:color="auto"/>
        <w:bottom w:val="none" w:sz="0" w:space="0" w:color="auto"/>
        <w:right w:val="none" w:sz="0" w:space="0" w:color="auto"/>
      </w:divBdr>
    </w:div>
    <w:div w:id="997422380">
      <w:bodyDiv w:val="1"/>
      <w:marLeft w:val="0"/>
      <w:marRight w:val="0"/>
      <w:marTop w:val="0"/>
      <w:marBottom w:val="0"/>
      <w:divBdr>
        <w:top w:val="none" w:sz="0" w:space="0" w:color="auto"/>
        <w:left w:val="none" w:sz="0" w:space="0" w:color="auto"/>
        <w:bottom w:val="none" w:sz="0" w:space="0" w:color="auto"/>
        <w:right w:val="none" w:sz="0" w:space="0" w:color="auto"/>
      </w:divBdr>
    </w:div>
    <w:div w:id="1039085658">
      <w:bodyDiv w:val="1"/>
      <w:marLeft w:val="0"/>
      <w:marRight w:val="0"/>
      <w:marTop w:val="0"/>
      <w:marBottom w:val="0"/>
      <w:divBdr>
        <w:top w:val="none" w:sz="0" w:space="0" w:color="auto"/>
        <w:left w:val="none" w:sz="0" w:space="0" w:color="auto"/>
        <w:bottom w:val="none" w:sz="0" w:space="0" w:color="auto"/>
        <w:right w:val="none" w:sz="0" w:space="0" w:color="auto"/>
      </w:divBdr>
    </w:div>
    <w:div w:id="1075973565">
      <w:bodyDiv w:val="1"/>
      <w:marLeft w:val="0"/>
      <w:marRight w:val="0"/>
      <w:marTop w:val="0"/>
      <w:marBottom w:val="0"/>
      <w:divBdr>
        <w:top w:val="none" w:sz="0" w:space="0" w:color="auto"/>
        <w:left w:val="none" w:sz="0" w:space="0" w:color="auto"/>
        <w:bottom w:val="none" w:sz="0" w:space="0" w:color="auto"/>
        <w:right w:val="none" w:sz="0" w:space="0" w:color="auto"/>
      </w:divBdr>
    </w:div>
    <w:div w:id="1167018492">
      <w:bodyDiv w:val="1"/>
      <w:marLeft w:val="0"/>
      <w:marRight w:val="0"/>
      <w:marTop w:val="0"/>
      <w:marBottom w:val="0"/>
      <w:divBdr>
        <w:top w:val="none" w:sz="0" w:space="0" w:color="auto"/>
        <w:left w:val="none" w:sz="0" w:space="0" w:color="auto"/>
        <w:bottom w:val="none" w:sz="0" w:space="0" w:color="auto"/>
        <w:right w:val="none" w:sz="0" w:space="0" w:color="auto"/>
      </w:divBdr>
    </w:div>
    <w:div w:id="1316642600">
      <w:bodyDiv w:val="1"/>
      <w:marLeft w:val="0"/>
      <w:marRight w:val="0"/>
      <w:marTop w:val="0"/>
      <w:marBottom w:val="0"/>
      <w:divBdr>
        <w:top w:val="none" w:sz="0" w:space="0" w:color="auto"/>
        <w:left w:val="none" w:sz="0" w:space="0" w:color="auto"/>
        <w:bottom w:val="none" w:sz="0" w:space="0" w:color="auto"/>
        <w:right w:val="none" w:sz="0" w:space="0" w:color="auto"/>
      </w:divBdr>
    </w:div>
    <w:div w:id="1392850504">
      <w:bodyDiv w:val="1"/>
      <w:marLeft w:val="0"/>
      <w:marRight w:val="0"/>
      <w:marTop w:val="0"/>
      <w:marBottom w:val="0"/>
      <w:divBdr>
        <w:top w:val="none" w:sz="0" w:space="0" w:color="auto"/>
        <w:left w:val="none" w:sz="0" w:space="0" w:color="auto"/>
        <w:bottom w:val="none" w:sz="0" w:space="0" w:color="auto"/>
        <w:right w:val="none" w:sz="0" w:space="0" w:color="auto"/>
      </w:divBdr>
    </w:div>
    <w:div w:id="1500151690">
      <w:bodyDiv w:val="1"/>
      <w:marLeft w:val="0"/>
      <w:marRight w:val="0"/>
      <w:marTop w:val="0"/>
      <w:marBottom w:val="0"/>
      <w:divBdr>
        <w:top w:val="none" w:sz="0" w:space="0" w:color="auto"/>
        <w:left w:val="none" w:sz="0" w:space="0" w:color="auto"/>
        <w:bottom w:val="none" w:sz="0" w:space="0" w:color="auto"/>
        <w:right w:val="none" w:sz="0" w:space="0" w:color="auto"/>
      </w:divBdr>
    </w:div>
    <w:div w:id="1672634476">
      <w:bodyDiv w:val="1"/>
      <w:marLeft w:val="0"/>
      <w:marRight w:val="0"/>
      <w:marTop w:val="0"/>
      <w:marBottom w:val="0"/>
      <w:divBdr>
        <w:top w:val="none" w:sz="0" w:space="0" w:color="auto"/>
        <w:left w:val="none" w:sz="0" w:space="0" w:color="auto"/>
        <w:bottom w:val="none" w:sz="0" w:space="0" w:color="auto"/>
        <w:right w:val="none" w:sz="0" w:space="0" w:color="auto"/>
      </w:divBdr>
    </w:div>
    <w:div w:id="1688361258">
      <w:bodyDiv w:val="1"/>
      <w:marLeft w:val="0"/>
      <w:marRight w:val="0"/>
      <w:marTop w:val="0"/>
      <w:marBottom w:val="0"/>
      <w:divBdr>
        <w:top w:val="none" w:sz="0" w:space="0" w:color="auto"/>
        <w:left w:val="none" w:sz="0" w:space="0" w:color="auto"/>
        <w:bottom w:val="none" w:sz="0" w:space="0" w:color="auto"/>
        <w:right w:val="none" w:sz="0" w:space="0" w:color="auto"/>
      </w:divBdr>
    </w:div>
    <w:div w:id="1804691853">
      <w:bodyDiv w:val="1"/>
      <w:marLeft w:val="0"/>
      <w:marRight w:val="0"/>
      <w:marTop w:val="0"/>
      <w:marBottom w:val="0"/>
      <w:divBdr>
        <w:top w:val="none" w:sz="0" w:space="0" w:color="auto"/>
        <w:left w:val="none" w:sz="0" w:space="0" w:color="auto"/>
        <w:bottom w:val="none" w:sz="0" w:space="0" w:color="auto"/>
        <w:right w:val="none" w:sz="0" w:space="0" w:color="auto"/>
      </w:divBdr>
    </w:div>
    <w:div w:id="2068798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3.wmf"/><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https://secure.csd.gov.za/Account/Registe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rs.gov.za" TargetMode="Externa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7.xml"/><Relationship Id="rId10" Type="http://schemas.openxmlformats.org/officeDocument/2006/relationships/footer" Target="foot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BA4B0E-C402-4AA4-BF4C-A8A96C249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93</Pages>
  <Words>23453</Words>
  <Characters>133686</Characters>
  <Application>Microsoft Office Word</Application>
  <DocSecurity>0</DocSecurity>
  <Lines>1114</Lines>
  <Paragraphs>313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156826</CharactersWithSpaces>
  <SharedDoc>false</SharedDoc>
  <HLinks>
    <vt:vector size="36" baseType="variant">
      <vt:variant>
        <vt:i4>3473444</vt:i4>
      </vt:variant>
      <vt:variant>
        <vt:i4>72</vt:i4>
      </vt:variant>
      <vt:variant>
        <vt:i4>0</vt:i4>
      </vt:variant>
      <vt:variant>
        <vt:i4>5</vt:i4>
      </vt:variant>
      <vt:variant>
        <vt:lpwstr>http://www.treasury.gov.za/</vt:lpwstr>
      </vt:variant>
      <vt:variant>
        <vt:lpwstr/>
      </vt:variant>
      <vt:variant>
        <vt:i4>6291569</vt:i4>
      </vt:variant>
      <vt:variant>
        <vt:i4>69</vt:i4>
      </vt:variant>
      <vt:variant>
        <vt:i4>0</vt:i4>
      </vt:variant>
      <vt:variant>
        <vt:i4>5</vt:i4>
      </vt:variant>
      <vt:variant>
        <vt:lpwstr>https://secure.csd.gov.za/Account/Register</vt:lpwstr>
      </vt:variant>
      <vt:variant>
        <vt:lpwstr/>
      </vt:variant>
      <vt:variant>
        <vt:i4>2359337</vt:i4>
      </vt:variant>
      <vt:variant>
        <vt:i4>51</vt:i4>
      </vt:variant>
      <vt:variant>
        <vt:i4>0</vt:i4>
      </vt:variant>
      <vt:variant>
        <vt:i4>5</vt:i4>
      </vt:variant>
      <vt:variant>
        <vt:lpwstr>http://www.sars.gov.za/</vt:lpwstr>
      </vt:variant>
      <vt:variant>
        <vt:lpwstr/>
      </vt:variant>
      <vt:variant>
        <vt:i4>6357078</vt:i4>
      </vt:variant>
      <vt:variant>
        <vt:i4>6</vt:i4>
      </vt:variant>
      <vt:variant>
        <vt:i4>0</vt:i4>
      </vt:variant>
      <vt:variant>
        <vt:i4>5</vt:i4>
      </vt:variant>
      <vt:variant>
        <vt:lpwstr>mailto:taetaezim@gmail.com</vt:lpwstr>
      </vt:variant>
      <vt:variant>
        <vt:lpwstr/>
      </vt:variant>
      <vt:variant>
        <vt:i4>7209034</vt:i4>
      </vt:variant>
      <vt:variant>
        <vt:i4>3</vt:i4>
      </vt:variant>
      <vt:variant>
        <vt:i4>0</vt:i4>
      </vt:variant>
      <vt:variant>
        <vt:i4>5</vt:i4>
      </vt:variant>
      <vt:variant>
        <vt:lpwstr>mailto:tsoloanematshaba@gmail.com</vt:lpwstr>
      </vt:variant>
      <vt:variant>
        <vt:lpwstr/>
      </vt:variant>
      <vt:variant>
        <vt:i4>7209034</vt:i4>
      </vt:variant>
      <vt:variant>
        <vt:i4>0</vt:i4>
      </vt:variant>
      <vt:variant>
        <vt:i4>0</vt:i4>
      </vt:variant>
      <vt:variant>
        <vt:i4>5</vt:i4>
      </vt:variant>
      <vt:variant>
        <vt:lpwstr>mailto:tsoloanematshaba@gmail.com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dc:creator>
  <cp:keywords/>
  <dc:description/>
  <cp:lastModifiedBy>Tlaleng Shemane</cp:lastModifiedBy>
  <cp:revision>2</cp:revision>
  <cp:lastPrinted>2024-11-14T09:04:00Z</cp:lastPrinted>
  <dcterms:created xsi:type="dcterms:W3CDTF">2024-11-18T14:30:00Z</dcterms:created>
  <dcterms:modified xsi:type="dcterms:W3CDTF">2024-11-18T14:30:00Z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Telkom SA</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