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1"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7031CC96" w14:textId="77777777" w:rsidR="00C97671" w:rsidRDefault="00C97671" w:rsidP="001949AA">
      <w:pPr>
        <w:tabs>
          <w:tab w:val="left" w:pos="2520"/>
        </w:tabs>
        <w:spacing w:after="200" w:line="276" w:lineRule="auto"/>
        <w:jc w:val="both"/>
        <w:rPr>
          <w:rFonts w:ascii="Calibri" w:eastAsia="Calibri" w:hAnsi="Calibri"/>
          <w:sz w:val="22"/>
          <w:szCs w:val="22"/>
          <w:lang w:val="en-ZA"/>
        </w:rPr>
      </w:pPr>
    </w:p>
    <w:p w14:paraId="00214E9E" w14:textId="6709D526" w:rsidR="00825454" w:rsidRDefault="00F23E03" w:rsidP="00716FB3">
      <w:pPr>
        <w:tabs>
          <w:tab w:val="left" w:pos="2520"/>
        </w:tabs>
        <w:spacing w:after="200" w:line="276" w:lineRule="auto"/>
        <w:jc w:val="center"/>
        <w:rPr>
          <w:rFonts w:ascii="Arial" w:hAnsi="Arial" w:cs="Arial"/>
          <w:b/>
          <w:bCs/>
        </w:rPr>
      </w:pPr>
      <w:r>
        <w:rPr>
          <w:rFonts w:ascii="Arial" w:hAnsi="Arial" w:cs="Arial"/>
          <w:b/>
          <w:bCs/>
        </w:rPr>
        <w:t xml:space="preserve">PROVISION OF </w:t>
      </w:r>
      <w:r w:rsidR="00000373">
        <w:rPr>
          <w:rFonts w:ascii="Arial" w:hAnsi="Arial" w:cs="Arial"/>
          <w:b/>
          <w:bCs/>
        </w:rPr>
        <w:t xml:space="preserve">A </w:t>
      </w:r>
      <w:r w:rsidR="00ED7162" w:rsidRPr="0097363B">
        <w:rPr>
          <w:rFonts w:ascii="Arial" w:hAnsi="Arial" w:cs="Arial"/>
          <w:b/>
          <w:bCs/>
        </w:rPr>
        <w:t>100Mbps BCX-X</w:t>
      </w:r>
      <w:r w:rsidR="0097363B" w:rsidRPr="0097363B">
        <w:rPr>
          <w:rFonts w:ascii="Arial" w:hAnsi="Arial" w:cs="Arial"/>
          <w:b/>
          <w:bCs/>
        </w:rPr>
        <w:t>I PREMIUM FIBRE SERVICE</w:t>
      </w:r>
      <w:r w:rsidR="0097363B">
        <w:rPr>
          <w:rFonts w:ascii="Arial" w:hAnsi="Arial" w:cs="Arial"/>
          <w:b/>
          <w:bCs/>
        </w:rPr>
        <w:t xml:space="preserve"> AT 96 MARINE DRIVE OSLO BEACH WITH A </w:t>
      </w:r>
      <w:r w:rsidR="00000373">
        <w:rPr>
          <w:rFonts w:ascii="Arial" w:hAnsi="Arial" w:cs="Arial"/>
          <w:b/>
          <w:bCs/>
        </w:rPr>
        <w:t>SERVICE LEVEL AGRE</w:t>
      </w:r>
      <w:r w:rsidR="004C1B6C">
        <w:rPr>
          <w:rFonts w:ascii="Arial" w:hAnsi="Arial" w:cs="Arial"/>
          <w:b/>
          <w:bCs/>
        </w:rPr>
        <w:t>E</w:t>
      </w:r>
      <w:r w:rsidR="00000373">
        <w:rPr>
          <w:rFonts w:ascii="Arial" w:hAnsi="Arial" w:cs="Arial"/>
          <w:b/>
          <w:bCs/>
        </w:rPr>
        <w:t xml:space="preserve">MENT FOR THE SUPPORT </w:t>
      </w:r>
      <w:r w:rsidR="007D7CA6">
        <w:rPr>
          <w:rFonts w:ascii="Arial" w:hAnsi="Arial" w:cs="Arial"/>
          <w:b/>
          <w:bCs/>
        </w:rPr>
        <w:t xml:space="preserve">AND MAINTENANCE OF THE </w:t>
      </w:r>
      <w:r w:rsidR="00784300">
        <w:rPr>
          <w:rFonts w:ascii="Arial" w:hAnsi="Arial" w:cs="Arial"/>
          <w:b/>
          <w:bCs/>
        </w:rPr>
        <w:t>S</w:t>
      </w:r>
      <w:r w:rsidR="00260C89">
        <w:rPr>
          <w:rFonts w:ascii="Arial" w:hAnsi="Arial" w:cs="Arial"/>
          <w:b/>
          <w:bCs/>
        </w:rPr>
        <w:t xml:space="preserve">OLUTION AS </w:t>
      </w:r>
      <w:r w:rsidR="00083BA2">
        <w:rPr>
          <w:rFonts w:ascii="Arial" w:hAnsi="Arial" w:cs="Arial"/>
          <w:b/>
          <w:bCs/>
        </w:rPr>
        <w:t>FOR A PERIOD OF THIRTY-SIX (36) MONTHS</w:t>
      </w:r>
    </w:p>
    <w:p w14:paraId="000FAC0F" w14:textId="64139E4C" w:rsidR="00716FB3" w:rsidRPr="001949AA" w:rsidRDefault="00716FB3" w:rsidP="00716FB3">
      <w:pPr>
        <w:tabs>
          <w:tab w:val="left" w:pos="2520"/>
        </w:tabs>
        <w:spacing w:after="200" w:line="276" w:lineRule="auto"/>
        <w:jc w:val="center"/>
        <w:rPr>
          <w:rFonts w:ascii="Calibri" w:eastAsia="Calibri" w:hAnsi="Calibri" w:cs="Tahoma"/>
          <w:b/>
          <w:color w:val="FF0000"/>
          <w:sz w:val="24"/>
          <w:szCs w:val="24"/>
          <w:lang w:val="en-ZA"/>
        </w:rPr>
      </w:pPr>
      <w:r w:rsidRPr="001949AA">
        <w:rPr>
          <w:rFonts w:ascii="Calibri" w:eastAsia="Calibri" w:hAnsi="Calibri" w:cs="Tahoma"/>
          <w:b/>
          <w:color w:val="FF0000"/>
          <w:sz w:val="24"/>
          <w:szCs w:val="24"/>
          <w:lang w:val="en-ZA"/>
        </w:rPr>
        <w:t>CONTRACT NO: UGU-0</w:t>
      </w:r>
      <w:r w:rsidR="004F0745">
        <w:rPr>
          <w:rFonts w:ascii="Calibri" w:eastAsia="Calibri" w:hAnsi="Calibri" w:cs="Tahoma"/>
          <w:b/>
          <w:color w:val="FF0000"/>
          <w:sz w:val="24"/>
          <w:szCs w:val="24"/>
          <w:lang w:val="en-ZA"/>
        </w:rPr>
        <w:t>5</w:t>
      </w:r>
      <w:r w:rsidR="007561BE" w:rsidRPr="001949AA">
        <w:rPr>
          <w:rFonts w:ascii="Calibri" w:eastAsia="Calibri" w:hAnsi="Calibri" w:cs="Tahoma"/>
          <w:b/>
          <w:color w:val="FF0000"/>
          <w:sz w:val="24"/>
          <w:szCs w:val="24"/>
          <w:lang w:val="en-ZA"/>
        </w:rPr>
        <w:t>-</w:t>
      </w:r>
      <w:r w:rsidR="00376951">
        <w:rPr>
          <w:rFonts w:ascii="Calibri" w:eastAsia="Calibri" w:hAnsi="Calibri" w:cs="Tahoma"/>
          <w:b/>
          <w:color w:val="FF0000"/>
          <w:sz w:val="24"/>
          <w:szCs w:val="24"/>
          <w:lang w:val="en-ZA"/>
        </w:rPr>
        <w:t>1678</w:t>
      </w:r>
      <w:r w:rsidR="008C5809" w:rsidRPr="001949AA">
        <w:rPr>
          <w:rFonts w:ascii="Calibri" w:eastAsia="Calibri" w:hAnsi="Calibri" w:cs="Tahoma"/>
          <w:b/>
          <w:color w:val="FF0000"/>
          <w:sz w:val="24"/>
          <w:szCs w:val="24"/>
          <w:lang w:val="en-ZA"/>
        </w:rPr>
        <w:t>-202</w:t>
      </w:r>
      <w:r w:rsidR="00A11E28">
        <w:rPr>
          <w:rFonts w:ascii="Calibri" w:eastAsia="Calibri" w:hAnsi="Calibri" w:cs="Tahoma"/>
          <w:b/>
          <w:color w:val="FF0000"/>
          <w:sz w:val="24"/>
          <w:szCs w:val="24"/>
          <w:lang w:val="en-ZA"/>
        </w:rPr>
        <w:t>4</w:t>
      </w:r>
    </w:p>
    <w:p w14:paraId="74486375" w14:textId="77777777"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181C7F8F" w14:textId="683B0323"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TELEPHONE </w:t>
            </w:r>
            <w:proofErr w:type="gramStart"/>
            <w:r w:rsidRPr="00716FB3">
              <w:rPr>
                <w:rFonts w:ascii="Arial" w:eastAsia="Calibri" w:hAnsi="Arial" w:cs="Arial"/>
                <w:spacing w:val="-2"/>
                <w:sz w:val="22"/>
                <w:szCs w:val="22"/>
                <w:lang w:val="en-ZA"/>
              </w:rPr>
              <w:t>Nº :</w:t>
            </w:r>
            <w:proofErr w:type="gramEnd"/>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roofErr w:type="gramStart"/>
            <w:r w:rsidRPr="00716FB3">
              <w:rPr>
                <w:rFonts w:ascii="Arial" w:eastAsia="Calibri" w:hAnsi="Arial" w:cs="Arial"/>
                <w:spacing w:val="-2"/>
                <w:sz w:val="22"/>
                <w:szCs w:val="22"/>
                <w:lang w:val="en-ZA"/>
              </w:rPr>
              <w:t>ADDRESS :</w:t>
            </w:r>
            <w:proofErr w:type="gramEnd"/>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2"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2"/>
    </w:tbl>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0A987076" w14:textId="273C8526" w:rsidR="00716FB3" w:rsidRPr="001949AA" w:rsidRDefault="00185D1A" w:rsidP="00716FB3">
      <w:pPr>
        <w:tabs>
          <w:tab w:val="left" w:pos="2520"/>
        </w:tabs>
        <w:spacing w:after="200" w:line="276" w:lineRule="auto"/>
        <w:rPr>
          <w:rFonts w:ascii="Calibri" w:eastAsia="Calibri" w:hAnsi="Calibri" w:cs="Tahoma"/>
          <w:b/>
          <w:sz w:val="24"/>
          <w:szCs w:val="24"/>
          <w:lang w:val="en-ZA"/>
        </w:rPr>
      </w:pPr>
      <w:r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376951">
        <w:rPr>
          <w:rFonts w:ascii="Arial" w:eastAsia="Calibri" w:hAnsi="Arial" w:cs="Arial"/>
          <w:b/>
          <w:sz w:val="24"/>
          <w:szCs w:val="24"/>
          <w:lang w:val="en-ZA"/>
        </w:rPr>
        <w:t>22 NOVEMBER</w:t>
      </w:r>
      <w:r w:rsidR="008C5809" w:rsidRPr="001949AA">
        <w:rPr>
          <w:rFonts w:ascii="Arial" w:eastAsia="Calibri" w:hAnsi="Arial" w:cs="Arial"/>
          <w:b/>
          <w:sz w:val="24"/>
          <w:szCs w:val="24"/>
          <w:lang w:val="en-ZA"/>
        </w:rPr>
        <w:t xml:space="preserve"> 202</w:t>
      </w:r>
      <w:r w:rsidR="00A23C4E">
        <w:rPr>
          <w:rFonts w:ascii="Arial" w:eastAsia="Calibri" w:hAnsi="Arial" w:cs="Arial"/>
          <w:b/>
          <w:sz w:val="24"/>
          <w:szCs w:val="24"/>
          <w:lang w:val="en-ZA"/>
        </w:rPr>
        <w:t>4</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w:t>
      </w:r>
      <w:proofErr w:type="gramStart"/>
      <w:r w:rsidRPr="00716FB3">
        <w:rPr>
          <w:rFonts w:ascii="Calibri" w:eastAsia="Calibri" w:hAnsi="Calibri"/>
          <w:i/>
          <w:lang w:val="en-ZA"/>
        </w:rPr>
        <w:t>separated;</w:t>
      </w:r>
      <w:proofErr w:type="gramEnd"/>
      <w:r w:rsidRPr="00716FB3">
        <w:rPr>
          <w:rFonts w:ascii="Calibri" w:eastAsia="Calibri" w:hAnsi="Calibri"/>
          <w:i/>
          <w:lang w:val="en-ZA"/>
        </w:rPr>
        <w:t xml:space="preserve">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2F9EFB1E"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0C858561" w14:textId="77777777" w:rsidR="00212AEA" w:rsidRDefault="00212AEA" w:rsidP="00267ED0">
      <w:pPr>
        <w:rPr>
          <w:rFonts w:ascii="Calibri" w:eastAsia="Calibri" w:hAnsi="Calibri"/>
          <w:b/>
          <w:sz w:val="28"/>
          <w:szCs w:val="28"/>
          <w:lang w:val="en-ZA"/>
        </w:rPr>
      </w:pPr>
    </w:p>
    <w:p w14:paraId="205AB569" w14:textId="77777777" w:rsidR="00212AEA" w:rsidRDefault="00212AEA" w:rsidP="00267ED0">
      <w:pPr>
        <w:rPr>
          <w:rFonts w:ascii="Calibri" w:eastAsia="Calibri" w:hAnsi="Calibri"/>
          <w:b/>
          <w:sz w:val="28"/>
          <w:szCs w:val="28"/>
          <w:lang w:val="en-ZA"/>
        </w:rPr>
      </w:pPr>
    </w:p>
    <w:p w14:paraId="168158CD" w14:textId="77777777" w:rsidR="00212AEA" w:rsidRDefault="00212AEA" w:rsidP="00267ED0">
      <w:pPr>
        <w:rPr>
          <w:rFonts w:ascii="Calibri" w:eastAsia="Calibri" w:hAnsi="Calibri"/>
          <w:b/>
          <w:sz w:val="28"/>
          <w:szCs w:val="28"/>
          <w:lang w:val="en-ZA"/>
        </w:rPr>
      </w:pPr>
    </w:p>
    <w:p w14:paraId="0A4B4633" w14:textId="04D0BEBD" w:rsidR="00E60DC6" w:rsidRDefault="00E60DC6" w:rsidP="00267ED0">
      <w:pPr>
        <w:rPr>
          <w:rFonts w:ascii="Calibri" w:eastAsia="Calibri" w:hAnsi="Calibri"/>
          <w:b/>
          <w:sz w:val="28"/>
          <w:szCs w:val="28"/>
          <w:lang w:val="en-ZA"/>
        </w:rPr>
      </w:pPr>
    </w:p>
    <w:p w14:paraId="57321294" w14:textId="36FFA144" w:rsidR="00E60DC6" w:rsidRDefault="00E60DC6" w:rsidP="00267ED0">
      <w:pPr>
        <w:rPr>
          <w:rFonts w:ascii="Calibri" w:eastAsia="Calibri" w:hAnsi="Calibri"/>
          <w:b/>
          <w:sz w:val="28"/>
          <w:szCs w:val="28"/>
          <w:lang w:val="en-ZA"/>
        </w:rPr>
      </w:pPr>
    </w:p>
    <w:p w14:paraId="07DA7DF5" w14:textId="10D40F1F" w:rsidR="00E60DC6" w:rsidRDefault="00E60DC6" w:rsidP="00267ED0">
      <w:pPr>
        <w:rPr>
          <w:rFonts w:ascii="Calibri" w:eastAsia="Calibri" w:hAnsi="Calibri"/>
          <w:b/>
          <w:sz w:val="28"/>
          <w:szCs w:val="28"/>
          <w:lang w:val="en-ZA"/>
        </w:rPr>
      </w:pPr>
    </w:p>
    <w:p w14:paraId="3254E357" w14:textId="77777777" w:rsidR="00707522" w:rsidRDefault="00707522" w:rsidP="00267ED0">
      <w:pPr>
        <w:rPr>
          <w:rFonts w:ascii="Calibri" w:eastAsia="Calibri" w:hAnsi="Calibri"/>
          <w:b/>
          <w:sz w:val="28"/>
          <w:szCs w:val="28"/>
          <w:lang w:val="en-ZA"/>
        </w:rPr>
      </w:pPr>
    </w:p>
    <w:p w14:paraId="67B39C90" w14:textId="1629B4C7" w:rsidR="00716FB3" w:rsidRP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lastRenderedPageBreak/>
        <w:t>Table of Contents</w:t>
      </w:r>
    </w:p>
    <w:p w14:paraId="708A3845" w14:textId="77777777"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rPr>
          <w:rFonts w:ascii="Calibri" w:eastAsia="Calibri" w:hAnsi="Calibri"/>
          <w:sz w:val="16"/>
          <w:szCs w:val="16"/>
          <w:lang w:val="en-ZA"/>
        </w:rPr>
        <w:fldChar w:fldCharType="begin"/>
      </w:r>
      <w:r w:rsidRPr="008C5809">
        <w:rPr>
          <w:rFonts w:ascii="Calibri" w:eastAsia="Calibri" w:hAnsi="Calibri"/>
          <w:sz w:val="16"/>
          <w:szCs w:val="16"/>
          <w:lang w:val="en-ZA"/>
        </w:rPr>
        <w:instrText xml:space="preserve"> TOC \o "1-3" \h \z \u </w:instrText>
      </w:r>
      <w:r w:rsidRPr="008C5809">
        <w:rPr>
          <w:rFonts w:ascii="Calibri" w:eastAsia="Calibri" w:hAnsi="Calibri"/>
          <w:sz w:val="16"/>
          <w:szCs w:val="16"/>
          <w:lang w:val="en-ZA"/>
        </w:rPr>
        <w:fldChar w:fldCharType="separate"/>
      </w:r>
      <w:hyperlink w:anchor="_Toc485799752" w:history="1">
        <w:r w:rsidRPr="008C5809">
          <w:rPr>
            <w:rFonts w:ascii="Calibri" w:eastAsia="Calibri" w:hAnsi="Calibri"/>
            <w:noProof/>
            <w:sz w:val="22"/>
            <w:szCs w:val="22"/>
            <w:lang w:val="en-ZA"/>
          </w:rPr>
          <w:t>Bid Notice</w:t>
        </w:r>
        <w:r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3</w:t>
      </w:r>
    </w:p>
    <w:p w14:paraId="019DA7DB" w14:textId="77777777" w:rsidR="00716FB3" w:rsidRPr="008C5809" w:rsidRDefault="00996114"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00716FB3" w:rsidRPr="008C5809">
          <w:rPr>
            <w:rFonts w:ascii="Calibri" w:eastAsia="Arial" w:hAnsi="Calibri"/>
            <w:noProof/>
            <w:sz w:val="22"/>
            <w:szCs w:val="22"/>
            <w:lang w:val="en-ZA"/>
          </w:rPr>
          <w:t>UDM</w:t>
        </w:r>
        <w:r w:rsidR="00716FB3" w:rsidRPr="008C5809">
          <w:rPr>
            <w:rFonts w:ascii="Calibri" w:eastAsia="Arial" w:hAnsi="Calibri"/>
            <w:noProof/>
            <w:spacing w:val="-4"/>
            <w:sz w:val="22"/>
            <w:szCs w:val="22"/>
            <w:lang w:val="en-ZA"/>
          </w:rPr>
          <w:t xml:space="preserve"> </w:t>
        </w:r>
        <w:r w:rsidR="00716FB3" w:rsidRPr="008C5809">
          <w:rPr>
            <w:rFonts w:ascii="Calibri" w:eastAsia="Arial" w:hAnsi="Calibri"/>
            <w:noProof/>
            <w:sz w:val="22"/>
            <w:szCs w:val="22"/>
            <w:lang w:val="en-ZA"/>
          </w:rPr>
          <w:t>/</w:t>
        </w:r>
        <w:r w:rsidR="00716FB3" w:rsidRPr="008C5809">
          <w:rPr>
            <w:rFonts w:ascii="Calibri" w:eastAsia="Arial" w:hAnsi="Calibri"/>
            <w:noProof/>
            <w:spacing w:val="-1"/>
            <w:sz w:val="22"/>
            <w:szCs w:val="22"/>
            <w:lang w:val="en-ZA"/>
          </w:rPr>
          <w:t xml:space="preserve"> </w:t>
        </w:r>
        <w:r w:rsidR="00716FB3" w:rsidRPr="008C5809">
          <w:rPr>
            <w:rFonts w:ascii="Calibri" w:eastAsia="Arial" w:hAnsi="Calibri"/>
            <w:noProof/>
            <w:spacing w:val="2"/>
            <w:sz w:val="22"/>
            <w:szCs w:val="22"/>
            <w:lang w:val="en-ZA"/>
          </w:rPr>
          <w:t>M</w:t>
        </w:r>
        <w:r w:rsidR="00716FB3" w:rsidRPr="008C5809">
          <w:rPr>
            <w:rFonts w:ascii="Calibri" w:eastAsia="Arial" w:hAnsi="Calibri"/>
            <w:noProof/>
            <w:sz w:val="22"/>
            <w:szCs w:val="22"/>
            <w:lang w:val="en-ZA"/>
          </w:rPr>
          <w:t>BD</w:t>
        </w:r>
        <w:r w:rsidR="00716FB3" w:rsidRPr="008C5809">
          <w:rPr>
            <w:rFonts w:ascii="Calibri" w:eastAsia="Arial" w:hAnsi="Calibri"/>
            <w:noProof/>
            <w:spacing w:val="-6"/>
            <w:sz w:val="22"/>
            <w:szCs w:val="22"/>
            <w:lang w:val="en-ZA"/>
          </w:rPr>
          <w:t xml:space="preserve"> </w:t>
        </w:r>
        <w:r w:rsidR="00716FB3" w:rsidRPr="008C5809">
          <w:rPr>
            <w:rFonts w:ascii="Calibri" w:eastAsia="Arial" w:hAnsi="Calibri"/>
            <w:noProof/>
            <w:w w:val="99"/>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5</w:t>
      </w:r>
    </w:p>
    <w:p w14:paraId="183D288B" w14:textId="045AB4DE" w:rsidR="00716FB3" w:rsidRPr="008C5809" w:rsidRDefault="00996114"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position w:val="-1"/>
            <w:sz w:val="22"/>
            <w:szCs w:val="22"/>
            <w:lang w:val="en-ZA"/>
          </w:rPr>
          <w:t xml:space="preserve"> /</w:t>
        </w:r>
        <w:r w:rsidR="00B6372F">
          <w:rPr>
            <w:rFonts w:ascii="Calibri" w:eastAsia="Arial" w:hAnsi="Calibri"/>
            <w:noProof/>
            <w:position w:val="-1"/>
            <w:sz w:val="22"/>
            <w:szCs w:val="22"/>
            <w:lang w:val="en-ZA"/>
          </w:rPr>
          <w:t>S</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 4</w:t>
        </w:r>
        <w:r w:rsidR="00716FB3" w:rsidRPr="008C5809">
          <w:rPr>
            <w:rFonts w:ascii="Calibri" w:eastAsia="Calibri" w:hAnsi="Calibri"/>
            <w:noProof/>
            <w:webHidden/>
            <w:sz w:val="22"/>
            <w:szCs w:val="22"/>
            <w:lang w:val="en-ZA"/>
          </w:rPr>
          <w:tab/>
        </w:r>
      </w:hyperlink>
      <w:r w:rsidR="006D70D2" w:rsidRPr="008C5809">
        <w:rPr>
          <w:rFonts w:ascii="Calibri" w:eastAsia="Calibri" w:hAnsi="Calibri"/>
          <w:noProof/>
          <w:sz w:val="22"/>
          <w:szCs w:val="22"/>
          <w:lang w:val="en-ZA"/>
        </w:rPr>
        <w:t>7</w:t>
      </w:r>
    </w:p>
    <w:p w14:paraId="7D4927DF" w14:textId="77777777" w:rsidR="00716FB3" w:rsidRPr="008C5809" w:rsidRDefault="00996114"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00716FB3" w:rsidRPr="008C5809">
          <w:rPr>
            <w:rFonts w:ascii="Calibri" w:eastAsia="Arial" w:hAnsi="Calibri"/>
            <w:noProof/>
            <w:spacing w:val="-1"/>
            <w:sz w:val="22"/>
            <w:szCs w:val="22"/>
            <w:lang w:val="en-ZA"/>
          </w:rPr>
          <w:t>UDM</w:t>
        </w:r>
        <w:r w:rsidR="00716FB3" w:rsidRPr="008C5809">
          <w:rPr>
            <w:rFonts w:ascii="Calibri" w:eastAsia="Arial" w:hAnsi="Calibri"/>
            <w:noProof/>
            <w:sz w:val="22"/>
            <w:szCs w:val="22"/>
            <w:lang w:val="en-ZA"/>
          </w:rPr>
          <w:t xml:space="preserve">/ </w:t>
        </w:r>
        <w:r w:rsidR="00716FB3" w:rsidRPr="008C5809">
          <w:rPr>
            <w:rFonts w:ascii="Calibri" w:eastAsia="Arial" w:hAnsi="Calibri"/>
            <w:noProof/>
            <w:spacing w:val="1"/>
            <w:sz w:val="22"/>
            <w:szCs w:val="22"/>
            <w:lang w:val="en-ZA"/>
          </w:rPr>
          <w:t>M</w:t>
        </w:r>
        <w:r w:rsidR="00716FB3" w:rsidRPr="008C5809">
          <w:rPr>
            <w:rFonts w:ascii="Calibri" w:eastAsia="Arial" w:hAnsi="Calibri"/>
            <w:noProof/>
            <w:spacing w:val="-1"/>
            <w:sz w:val="22"/>
            <w:szCs w:val="22"/>
            <w:lang w:val="en-ZA"/>
          </w:rPr>
          <w:t>B</w:t>
        </w:r>
        <w:r w:rsidR="00716FB3" w:rsidRPr="008C5809">
          <w:rPr>
            <w:rFonts w:ascii="Calibri" w:eastAsia="Arial" w:hAnsi="Calibri"/>
            <w:noProof/>
            <w:sz w:val="22"/>
            <w:szCs w:val="22"/>
            <w:lang w:val="en-ZA"/>
          </w:rPr>
          <w:t xml:space="preserve">D </w:t>
        </w:r>
        <w:r w:rsidR="00716FB3" w:rsidRPr="008C5809">
          <w:rPr>
            <w:rFonts w:ascii="Calibri" w:eastAsia="Arial" w:hAnsi="Calibri"/>
            <w:noProof/>
            <w:spacing w:val="-3"/>
            <w:sz w:val="22"/>
            <w:szCs w:val="22"/>
            <w:lang w:val="en-ZA"/>
          </w:rPr>
          <w:t>6</w:t>
        </w:r>
        <w:r w:rsidR="00716FB3" w:rsidRPr="008C5809">
          <w:rPr>
            <w:rFonts w:ascii="Calibri" w:eastAsia="Arial" w:hAnsi="Calibri"/>
            <w:noProof/>
            <w:spacing w:val="1"/>
            <w:sz w:val="22"/>
            <w:szCs w:val="22"/>
            <w:lang w:val="en-ZA"/>
          </w:rPr>
          <w:t>.</w:t>
        </w:r>
        <w:r w:rsidR="00716FB3" w:rsidRPr="008C5809">
          <w:rPr>
            <w:rFonts w:ascii="Calibri" w:eastAsia="Arial" w:hAnsi="Calibri"/>
            <w:noProof/>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10</w:t>
      </w:r>
    </w:p>
    <w:p w14:paraId="7A8B975F" w14:textId="1DFEC933" w:rsidR="00716FB3" w:rsidRPr="008C5809" w:rsidRDefault="00996114"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spacing w:val="1"/>
            <w:position w:val="-1"/>
            <w:sz w:val="22"/>
            <w:szCs w:val="22"/>
            <w:lang w:val="en-ZA"/>
          </w:rPr>
          <w:t>/M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w:t>
        </w:r>
        <w:r w:rsidR="00716FB3" w:rsidRPr="008C5809">
          <w:rPr>
            <w:rFonts w:ascii="Calibri" w:eastAsia="Arial" w:hAnsi="Calibri"/>
            <w:noProof/>
            <w:spacing w:val="-2"/>
            <w:position w:val="-1"/>
            <w:sz w:val="22"/>
            <w:szCs w:val="22"/>
            <w:lang w:val="en-ZA"/>
          </w:rPr>
          <w:t xml:space="preserve"> </w:t>
        </w:r>
        <w:r w:rsidR="00716FB3" w:rsidRPr="008C5809">
          <w:rPr>
            <w:rFonts w:ascii="Calibri" w:eastAsia="Arial" w:hAnsi="Calibri"/>
            <w:noProof/>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6</w:t>
      </w:r>
    </w:p>
    <w:p w14:paraId="583B1BC2" w14:textId="14620781" w:rsidR="00716FB3" w:rsidRPr="008C5809" w:rsidRDefault="00996114"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00716FB3" w:rsidRPr="008C5809">
          <w:rPr>
            <w:rFonts w:ascii="Calibri" w:eastAsia="Arial" w:hAnsi="Calibri"/>
            <w:noProof/>
            <w:position w:val="-1"/>
            <w:sz w:val="22"/>
            <w:szCs w:val="22"/>
            <w:lang w:val="en-ZA"/>
          </w:rPr>
          <w:t>UDM</w:t>
        </w:r>
        <w:r w:rsidR="00716FB3" w:rsidRPr="008C5809">
          <w:rPr>
            <w:rFonts w:ascii="Calibri" w:eastAsia="Arial" w:hAnsi="Calibri"/>
            <w:noProof/>
            <w:spacing w:val="-3"/>
            <w:position w:val="-1"/>
            <w:sz w:val="22"/>
            <w:szCs w:val="22"/>
            <w:lang w:val="en-ZA"/>
          </w:rPr>
          <w:t>/</w:t>
        </w:r>
        <w:r w:rsidR="00716FB3" w:rsidRPr="008C5809">
          <w:rPr>
            <w:rFonts w:ascii="Calibri" w:eastAsia="Arial" w:hAnsi="Calibri"/>
            <w:noProof/>
            <w:spacing w:val="4"/>
            <w:position w:val="-1"/>
            <w:sz w:val="22"/>
            <w:szCs w:val="22"/>
            <w:lang w:val="en-ZA"/>
          </w:rPr>
          <w:t>M</w:t>
        </w:r>
        <w:r w:rsidR="00716FB3" w:rsidRPr="008C5809">
          <w:rPr>
            <w:rFonts w:ascii="Calibri" w:eastAsia="Arial" w:hAnsi="Calibri"/>
            <w:noProof/>
            <w:position w:val="-1"/>
            <w:sz w:val="22"/>
            <w:szCs w:val="22"/>
            <w:lang w:val="en-ZA"/>
          </w:rPr>
          <w:t>BD</w:t>
        </w:r>
        <w:r w:rsidR="00716FB3" w:rsidRPr="008C5809">
          <w:rPr>
            <w:rFonts w:ascii="Calibri" w:eastAsia="Arial" w:hAnsi="Calibri"/>
            <w:noProof/>
            <w:spacing w:val="-10"/>
            <w:position w:val="-1"/>
            <w:sz w:val="22"/>
            <w:szCs w:val="22"/>
            <w:lang w:val="en-ZA"/>
          </w:rPr>
          <w:t xml:space="preserve"> </w:t>
        </w:r>
        <w:r w:rsidR="00716FB3" w:rsidRPr="008C5809">
          <w:rPr>
            <w:rFonts w:ascii="Calibri" w:eastAsia="Arial" w:hAnsi="Calibri"/>
            <w:noProof/>
            <w:w w:val="99"/>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7</w:t>
      </w:r>
    </w:p>
    <w:p w14:paraId="7A0FFF03" w14:textId="7554822A" w:rsidR="00716FB3" w:rsidRPr="008C5809" w:rsidRDefault="00996114"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00716FB3" w:rsidRPr="008C5809">
          <w:rPr>
            <w:rFonts w:ascii="Calibri" w:eastAsia="Calibri" w:hAnsi="Calibri"/>
            <w:noProof/>
            <w:sz w:val="22"/>
            <w:szCs w:val="22"/>
            <w:lang w:val="en-ZA"/>
          </w:rPr>
          <w:t>CERTIFICATE FOR PAYMENT OF MUNICIPAL SERVICES</w:t>
        </w:r>
        <w:r w:rsidR="00716FB3" w:rsidRPr="008C5809">
          <w:rPr>
            <w:rFonts w:ascii="Calibri" w:eastAsia="Calibri" w:hAnsi="Calibri"/>
            <w:noProof/>
            <w:webHidden/>
            <w:sz w:val="22"/>
            <w:szCs w:val="22"/>
            <w:lang w:val="en-ZA"/>
          </w:rPr>
          <w:tab/>
        </w:r>
      </w:hyperlink>
      <w:r w:rsidR="005502FD">
        <w:rPr>
          <w:rFonts w:ascii="Calibri" w:eastAsia="Calibri" w:hAnsi="Calibri"/>
          <w:noProof/>
          <w:sz w:val="22"/>
          <w:szCs w:val="22"/>
          <w:lang w:val="en-ZA"/>
        </w:rPr>
        <w:t>18</w:t>
      </w:r>
    </w:p>
    <w:p w14:paraId="52B70A3A" w14:textId="4B5E023D" w:rsidR="00716FB3" w:rsidRPr="008C5809" w:rsidRDefault="00996114"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00716FB3" w:rsidRPr="008C5809">
          <w:rPr>
            <w:rFonts w:ascii="Calibri" w:eastAsia="Calibri" w:hAnsi="Calibri"/>
            <w:noProof/>
            <w:sz w:val="22"/>
            <w:szCs w:val="22"/>
            <w:lang w:val="en-ZA"/>
          </w:rPr>
          <w:t>COPY OF THE LATEST MUNICIPAL ACCOUNT OR AFFIDAVIT OR LEASE AGREEMENT</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0</w:t>
      </w:r>
    </w:p>
    <w:p w14:paraId="531041E3" w14:textId="4B40A48E" w:rsidR="00716FB3" w:rsidRPr="008C5809" w:rsidRDefault="00996114"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00716FB3" w:rsidRPr="008C5809">
          <w:rPr>
            <w:rFonts w:ascii="Calibri" w:eastAsia="Calibri" w:hAnsi="Calibri"/>
            <w:noProof/>
            <w:sz w:val="22"/>
            <w:szCs w:val="22"/>
            <w:lang w:val="en-ZA"/>
          </w:rPr>
          <w:t>A.</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OFFER</w:t>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1</w:t>
      </w:r>
    </w:p>
    <w:p w14:paraId="31BC941B" w14:textId="33299DAA" w:rsidR="00716FB3" w:rsidRPr="008C5809" w:rsidRDefault="00996114"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00716FB3" w:rsidRPr="008C5809">
          <w:rPr>
            <w:rFonts w:ascii="Calibri" w:eastAsia="Calibri" w:hAnsi="Calibri"/>
            <w:noProof/>
            <w:sz w:val="22"/>
            <w:szCs w:val="22"/>
            <w:lang w:val="en-ZA"/>
          </w:rPr>
          <w:t>B.</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ACCEPTANCE</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2</w:t>
      </w:r>
    </w:p>
    <w:p w14:paraId="2A8AA634" w14:textId="30FF9F5B" w:rsidR="00716FB3" w:rsidRPr="008C5809" w:rsidRDefault="00996114" w:rsidP="00716FB3">
      <w:pPr>
        <w:tabs>
          <w:tab w:val="right" w:leader="dot" w:pos="9030"/>
        </w:tabs>
        <w:spacing w:after="200" w:line="276" w:lineRule="auto"/>
        <w:rPr>
          <w:rFonts w:ascii="Calibri" w:eastAsia="Calibri" w:hAnsi="Calibri"/>
          <w:noProof/>
          <w:sz w:val="22"/>
          <w:szCs w:val="22"/>
          <w:lang w:val="en-ZA"/>
        </w:rPr>
      </w:pPr>
      <w:hyperlink w:anchor="_Toc485799773" w:history="1">
        <w:r w:rsidR="00716FB3" w:rsidRPr="008C5809">
          <w:rPr>
            <w:rFonts w:ascii="Calibri" w:eastAsia="Calibri" w:hAnsi="Calibri"/>
            <w:noProof/>
            <w:sz w:val="22"/>
            <w:szCs w:val="22"/>
            <w:lang w:val="en-ZA"/>
          </w:rPr>
          <w:t>TERMS OF REFERENCE</w:t>
        </w:r>
        <w:r w:rsidR="007561BE">
          <w:rPr>
            <w:rFonts w:ascii="Calibri" w:eastAsia="Calibri" w:hAnsi="Calibri"/>
            <w:noProof/>
            <w:sz w:val="22"/>
            <w:szCs w:val="22"/>
            <w:lang w:val="en-ZA"/>
          </w:rPr>
          <w:t>/SPECIFICATION</w:t>
        </w:r>
        <w:r w:rsidR="00716FB3" w:rsidRPr="008C5809">
          <w:rPr>
            <w:rFonts w:ascii="Calibri" w:eastAsia="Calibri" w:hAnsi="Calibri"/>
            <w:noProof/>
            <w:webHidden/>
            <w:sz w:val="22"/>
            <w:szCs w:val="22"/>
            <w:lang w:val="en-ZA"/>
          </w:rPr>
          <w:tab/>
        </w:r>
      </w:hyperlink>
      <w:r w:rsidR="00CB66CE">
        <w:rPr>
          <w:rFonts w:ascii="Calibri" w:eastAsia="Calibri" w:hAnsi="Calibri"/>
          <w:noProof/>
          <w:sz w:val="22"/>
          <w:szCs w:val="22"/>
          <w:lang w:val="en-ZA"/>
        </w:rPr>
        <w:t>2</w:t>
      </w:r>
      <w:r w:rsidR="005502FD">
        <w:rPr>
          <w:rFonts w:ascii="Calibri" w:eastAsia="Calibri" w:hAnsi="Calibri"/>
          <w:noProof/>
          <w:sz w:val="22"/>
          <w:szCs w:val="22"/>
          <w:lang w:val="en-ZA"/>
        </w:rPr>
        <w:t>3</w:t>
      </w:r>
    </w:p>
    <w:p w14:paraId="1C26473E" w14:textId="489EF74A" w:rsidR="00716FB3" w:rsidRPr="008C5809" w:rsidRDefault="00996114"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00716FB3" w:rsidRPr="008C5809">
          <w:rPr>
            <w:rFonts w:ascii="Calibri" w:eastAsia="Calibri" w:hAnsi="Calibri"/>
            <w:noProof/>
            <w:sz w:val="22"/>
            <w:szCs w:val="22"/>
            <w:lang w:val="en-ZA"/>
          </w:rPr>
          <w:t>CK DOCUMENT</w:t>
        </w:r>
        <w:r w:rsidR="00941DA7">
          <w:rPr>
            <w:rFonts w:ascii="Calibri" w:eastAsia="Calibri" w:hAnsi="Calibri"/>
            <w:noProof/>
            <w:sz w:val="22"/>
            <w:szCs w:val="22"/>
            <w:lang w:val="en-ZA"/>
          </w:rPr>
          <w:t>/ID DOCUMENT</w:t>
        </w:r>
        <w:r w:rsidR="00716FB3" w:rsidRPr="008C5809">
          <w:rPr>
            <w:rFonts w:ascii="Calibri" w:eastAsia="Calibri" w:hAnsi="Calibri"/>
            <w:noProof/>
            <w:sz w:val="22"/>
            <w:szCs w:val="22"/>
            <w:lang w:val="en-ZA"/>
          </w:rPr>
          <w:t xml:space="preserve"> </w:t>
        </w:r>
      </w:hyperlink>
      <w:r w:rsidR="00E87587"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B41946" w:rsidRPr="008C5809">
        <w:rPr>
          <w:rFonts w:ascii="Calibri" w:eastAsia="Calibri" w:hAnsi="Calibri"/>
          <w:noProof/>
          <w:sz w:val="22"/>
          <w:szCs w:val="22"/>
          <w:lang w:val="en-ZA"/>
        </w:rPr>
        <w:t>…</w:t>
      </w:r>
      <w:r w:rsidR="00415676">
        <w:rPr>
          <w:rFonts w:ascii="Calibri" w:eastAsia="Calibri" w:hAnsi="Calibri"/>
          <w:noProof/>
          <w:sz w:val="22"/>
          <w:szCs w:val="22"/>
          <w:lang w:val="en-ZA"/>
        </w:rPr>
        <w:t>.</w:t>
      </w:r>
      <w:r w:rsidR="00915738">
        <w:rPr>
          <w:rFonts w:ascii="Calibri" w:eastAsia="Calibri" w:hAnsi="Calibri"/>
          <w:noProof/>
          <w:sz w:val="22"/>
          <w:szCs w:val="22"/>
          <w:lang w:val="en-ZA"/>
        </w:rPr>
        <w:t>29</w:t>
      </w:r>
    </w:p>
    <w:bookmarkStart w:id="3" w:name="_Hlk16519988"/>
    <w:p w14:paraId="0387D285" w14:textId="2A946AA8" w:rsidR="00716FB3" w:rsidRPr="008C5809" w:rsidRDefault="000E2B36"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fldChar w:fldCharType="begin"/>
      </w:r>
      <w:r w:rsidRPr="008C5809">
        <w:instrText xml:space="preserve"> HYPERLINK \l "_Toc485799776" </w:instrText>
      </w:r>
      <w:r w:rsidRPr="008C5809">
        <w:fldChar w:fldCharType="separate"/>
      </w:r>
      <w:r w:rsidR="001B5F8C" w:rsidRPr="008C5809">
        <w:rPr>
          <w:rFonts w:ascii="Calibri" w:eastAsia="Calibri" w:hAnsi="Calibri"/>
          <w:noProof/>
          <w:sz w:val="22"/>
          <w:szCs w:val="22"/>
          <w:lang w:val="en-ZA"/>
        </w:rPr>
        <w:t>TAX</w:t>
      </w:r>
      <w:r w:rsidRPr="008C5809">
        <w:rPr>
          <w:rFonts w:ascii="Calibri" w:eastAsia="Calibri" w:hAnsi="Calibri"/>
          <w:noProof/>
          <w:sz w:val="22"/>
          <w:szCs w:val="22"/>
          <w:lang w:val="en-ZA"/>
        </w:rPr>
        <w:fldChar w:fldCharType="end"/>
      </w:r>
      <w:r w:rsidR="001B5F8C" w:rsidRPr="008C5809">
        <w:rPr>
          <w:rFonts w:ascii="Calibri" w:eastAsia="Calibri" w:hAnsi="Calibri"/>
          <w:noProof/>
          <w:sz w:val="22"/>
          <w:szCs w:val="22"/>
          <w:lang w:val="en-ZA"/>
        </w:rPr>
        <w:t xml:space="preserve"> REFERENCE NUMBER AND PIN</w:t>
      </w:r>
      <w:bookmarkEnd w:id="3"/>
      <w:r w:rsidR="001B5F8C" w:rsidRPr="008C5809">
        <w:rPr>
          <w:rFonts w:ascii="Calibri" w:eastAsia="Calibri" w:hAnsi="Calibri"/>
          <w:noProof/>
          <w:sz w:val="22"/>
          <w:szCs w:val="22"/>
          <w:lang w:val="en-ZA"/>
        </w:rPr>
        <w:t xml:space="preserve"> …………………………………………………………………………………………………</w:t>
      </w:r>
      <w:r w:rsidR="00B41946" w:rsidRPr="008C5809">
        <w:rPr>
          <w:rFonts w:ascii="Calibri" w:eastAsia="Calibri" w:hAnsi="Calibri"/>
          <w:noProof/>
          <w:sz w:val="22"/>
          <w:szCs w:val="22"/>
          <w:lang w:val="en-ZA"/>
        </w:rPr>
        <w:t>.</w:t>
      </w:r>
      <w:r w:rsidR="004052EA">
        <w:rPr>
          <w:rFonts w:ascii="Calibri" w:eastAsia="Calibri" w:hAnsi="Calibri"/>
          <w:noProof/>
          <w:sz w:val="22"/>
          <w:szCs w:val="22"/>
          <w:lang w:val="en-ZA"/>
        </w:rPr>
        <w:t>3</w:t>
      </w:r>
      <w:r w:rsidR="00915738">
        <w:rPr>
          <w:rFonts w:ascii="Calibri" w:eastAsia="Calibri" w:hAnsi="Calibri"/>
          <w:noProof/>
          <w:sz w:val="22"/>
          <w:szCs w:val="22"/>
          <w:lang w:val="en-ZA"/>
        </w:rPr>
        <w:t>0</w:t>
      </w:r>
    </w:p>
    <w:p w14:paraId="0CA3E640" w14:textId="318F3CFF" w:rsidR="00716FB3" w:rsidRPr="008C5809" w:rsidRDefault="00996114"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7" w:history="1">
        <w:r w:rsidR="00716FB3" w:rsidRPr="008C5809">
          <w:rPr>
            <w:rFonts w:ascii="Calibri" w:eastAsia="Calibri" w:hAnsi="Calibri"/>
            <w:noProof/>
            <w:sz w:val="22"/>
            <w:szCs w:val="22"/>
            <w:lang w:val="en-ZA"/>
          </w:rPr>
          <w:t>JOINT VENTURE</w:t>
        </w:r>
        <w:r w:rsidR="00ED37FD">
          <w:rPr>
            <w:rFonts w:ascii="Calibri" w:eastAsia="Calibri" w:hAnsi="Calibri"/>
            <w:noProof/>
            <w:sz w:val="22"/>
            <w:szCs w:val="22"/>
            <w:lang w:val="en-ZA"/>
          </w:rPr>
          <w:t xml:space="preserve"> AGREEMENT</w:t>
        </w:r>
        <w:r w:rsidR="00716FB3" w:rsidRPr="008C5809">
          <w:rPr>
            <w:rFonts w:ascii="Calibri" w:eastAsia="Calibri" w:hAnsi="Calibri"/>
            <w:noProof/>
            <w:sz w:val="22"/>
            <w:szCs w:val="22"/>
            <w:lang w:val="en-ZA"/>
          </w:rPr>
          <w:t xml:space="preserve"> (WHERE APPLICABLE)</w:t>
        </w:r>
      </w:hyperlink>
      <w:r w:rsidR="00B41946"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CB66CE">
        <w:rPr>
          <w:rFonts w:ascii="Calibri" w:eastAsia="Calibri" w:hAnsi="Calibri"/>
          <w:noProof/>
          <w:sz w:val="22"/>
          <w:szCs w:val="22"/>
          <w:lang w:val="en-ZA"/>
        </w:rPr>
        <w:t>3</w:t>
      </w:r>
      <w:r w:rsidR="00915738">
        <w:rPr>
          <w:rFonts w:ascii="Calibri" w:eastAsia="Calibri" w:hAnsi="Calibri"/>
          <w:noProof/>
          <w:sz w:val="22"/>
          <w:szCs w:val="22"/>
          <w:lang w:val="en-ZA"/>
        </w:rPr>
        <w:t>1</w:t>
      </w:r>
    </w:p>
    <w:p w14:paraId="06C4E5FE" w14:textId="7EDC39D5" w:rsidR="00716FB3" w:rsidRPr="008C5809" w:rsidRDefault="00996114"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sidR="00716FB3" w:rsidRPr="008C5809">
          <w:rPr>
            <w:rFonts w:ascii="Calibri" w:eastAsia="Calibri" w:hAnsi="Calibri"/>
            <w:noProof/>
            <w:sz w:val="22"/>
            <w:szCs w:val="22"/>
            <w:lang w:val="en-ZA"/>
          </w:rPr>
          <w:t>CERTIFIED VALID BBBEE CERTIFICATE</w:t>
        </w:r>
      </w:hyperlink>
      <w:r w:rsidR="00B41946" w:rsidRPr="008C5809">
        <w:rPr>
          <w:rFonts w:ascii="Calibri" w:eastAsia="Calibri" w:hAnsi="Calibri"/>
          <w:noProof/>
          <w:sz w:val="22"/>
          <w:szCs w:val="22"/>
          <w:lang w:val="en-ZA"/>
        </w:rPr>
        <w:t>……………………………………………………………………………………………….</w:t>
      </w:r>
      <w:r w:rsidR="00073A50">
        <w:rPr>
          <w:rFonts w:ascii="Calibri" w:eastAsia="Calibri" w:hAnsi="Calibri"/>
          <w:noProof/>
          <w:sz w:val="22"/>
          <w:szCs w:val="22"/>
          <w:lang w:val="en-ZA"/>
        </w:rPr>
        <w:t>.</w:t>
      </w:r>
      <w:r w:rsidR="00CB66CE">
        <w:rPr>
          <w:rFonts w:ascii="Calibri" w:eastAsia="Calibri" w:hAnsi="Calibri"/>
          <w:noProof/>
          <w:sz w:val="22"/>
          <w:szCs w:val="22"/>
          <w:lang w:val="en-ZA"/>
        </w:rPr>
        <w:t>3</w:t>
      </w:r>
      <w:r w:rsidR="00915738">
        <w:rPr>
          <w:rFonts w:ascii="Calibri" w:eastAsia="Calibri" w:hAnsi="Calibri"/>
          <w:noProof/>
          <w:sz w:val="22"/>
          <w:szCs w:val="22"/>
          <w:lang w:val="en-ZA"/>
        </w:rPr>
        <w:t>2</w:t>
      </w:r>
    </w:p>
    <w:p w14:paraId="4AB7F25A" w14:textId="5CB34D1E" w:rsidR="00716FB3" w:rsidRDefault="00996114" w:rsidP="00716FB3">
      <w:pPr>
        <w:tabs>
          <w:tab w:val="right" w:leader="dot" w:pos="9030"/>
        </w:tabs>
        <w:spacing w:after="200" w:line="276" w:lineRule="auto"/>
        <w:rPr>
          <w:rFonts w:ascii="Calibri" w:eastAsia="Calibri" w:hAnsi="Calibri"/>
          <w:noProof/>
          <w:sz w:val="22"/>
          <w:szCs w:val="22"/>
          <w:lang w:val="en-ZA"/>
        </w:rPr>
      </w:pPr>
      <w:hyperlink w:anchor="_Toc485799779" w:history="1">
        <w:r w:rsidR="00716FB3" w:rsidRPr="008C5809">
          <w:rPr>
            <w:rFonts w:ascii="Calibri" w:eastAsia="Calibri" w:hAnsi="Calibri"/>
            <w:noProof/>
            <w:sz w:val="22"/>
            <w:szCs w:val="22"/>
            <w:lang w:val="en-ZA"/>
          </w:rPr>
          <w:t>CENTRAL SUPPLIER DATABASE REGISTRATION</w:t>
        </w:r>
      </w:hyperlink>
      <w:r w:rsidR="00B41946" w:rsidRPr="008C5809">
        <w:rPr>
          <w:rFonts w:ascii="Calibri" w:eastAsia="Calibri" w:hAnsi="Calibri"/>
          <w:noProof/>
          <w:sz w:val="22"/>
          <w:szCs w:val="22"/>
          <w:lang w:val="en-ZA"/>
        </w:rPr>
        <w:t>……………………………………………………………………………….</w:t>
      </w:r>
      <w:r w:rsidR="00073A50">
        <w:rPr>
          <w:rFonts w:ascii="Calibri" w:eastAsia="Calibri" w:hAnsi="Calibri"/>
          <w:noProof/>
          <w:sz w:val="22"/>
          <w:szCs w:val="22"/>
          <w:lang w:val="en-ZA"/>
        </w:rPr>
        <w:t>.</w:t>
      </w:r>
      <w:r w:rsidR="00B41946" w:rsidRPr="008C5809">
        <w:rPr>
          <w:rFonts w:ascii="Calibri" w:eastAsia="Calibri" w:hAnsi="Calibri"/>
          <w:noProof/>
          <w:sz w:val="22"/>
          <w:szCs w:val="22"/>
          <w:lang w:val="en-ZA"/>
        </w:rPr>
        <w:t>..</w:t>
      </w:r>
      <w:r w:rsidR="00CB66CE">
        <w:rPr>
          <w:rFonts w:ascii="Calibri" w:eastAsia="Calibri" w:hAnsi="Calibri"/>
          <w:noProof/>
          <w:sz w:val="22"/>
          <w:szCs w:val="22"/>
          <w:lang w:val="en-ZA"/>
        </w:rPr>
        <w:t>3</w:t>
      </w:r>
      <w:r w:rsidR="00915738">
        <w:rPr>
          <w:rFonts w:ascii="Calibri" w:eastAsia="Calibri" w:hAnsi="Calibri"/>
          <w:noProof/>
          <w:sz w:val="22"/>
          <w:szCs w:val="22"/>
          <w:lang w:val="en-ZA"/>
        </w:rPr>
        <w:t>3</w:t>
      </w:r>
    </w:p>
    <w:p w14:paraId="6E22F115" w14:textId="2037A50C" w:rsidR="000474DD" w:rsidRDefault="000474DD"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SPECIFIC GOALS SUPPORTING DOCUMENT</w:t>
      </w:r>
      <w:r w:rsidR="00A703AB">
        <w:rPr>
          <w:rFonts w:ascii="Calibri" w:eastAsia="Calibri" w:hAnsi="Calibri"/>
          <w:noProof/>
          <w:sz w:val="22"/>
          <w:szCs w:val="22"/>
          <w:lang w:val="en-ZA"/>
        </w:rPr>
        <w:t>S……………………………………………………………………………………</w:t>
      </w:r>
      <w:r w:rsidR="00073A50">
        <w:rPr>
          <w:rFonts w:ascii="Calibri" w:eastAsia="Calibri" w:hAnsi="Calibri"/>
          <w:noProof/>
          <w:sz w:val="22"/>
          <w:szCs w:val="22"/>
          <w:lang w:val="en-ZA"/>
        </w:rPr>
        <w:t>.</w:t>
      </w:r>
      <w:r w:rsidR="00A703AB">
        <w:rPr>
          <w:rFonts w:ascii="Calibri" w:eastAsia="Calibri" w:hAnsi="Calibri"/>
          <w:noProof/>
          <w:sz w:val="22"/>
          <w:szCs w:val="22"/>
          <w:lang w:val="en-ZA"/>
        </w:rPr>
        <w:t>.3</w:t>
      </w:r>
      <w:r w:rsidR="00915738">
        <w:rPr>
          <w:rFonts w:ascii="Calibri" w:eastAsia="Calibri" w:hAnsi="Calibri"/>
          <w:noProof/>
          <w:sz w:val="22"/>
          <w:szCs w:val="22"/>
          <w:lang w:val="en-ZA"/>
        </w:rPr>
        <w:t>4</w:t>
      </w:r>
    </w:p>
    <w:p w14:paraId="33F54860" w14:textId="42A50A03" w:rsidR="00761B82" w:rsidRDefault="00713688"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ICASA ECNS AND IECS LICENSE………………………………………..</w:t>
      </w:r>
      <w:r w:rsidR="00517769">
        <w:rPr>
          <w:rFonts w:ascii="Calibri" w:eastAsia="Calibri" w:hAnsi="Calibri"/>
          <w:noProof/>
          <w:sz w:val="22"/>
          <w:szCs w:val="22"/>
          <w:lang w:val="en-ZA"/>
        </w:rPr>
        <w:t>……………………………………………………</w:t>
      </w:r>
      <w:r w:rsidR="009C6082">
        <w:rPr>
          <w:rFonts w:ascii="Calibri" w:eastAsia="Calibri" w:hAnsi="Calibri"/>
          <w:noProof/>
          <w:sz w:val="22"/>
          <w:szCs w:val="22"/>
          <w:lang w:val="en-ZA"/>
        </w:rPr>
        <w:t>.</w:t>
      </w:r>
      <w:r w:rsidR="00517769">
        <w:rPr>
          <w:rFonts w:ascii="Calibri" w:eastAsia="Calibri" w:hAnsi="Calibri"/>
          <w:noProof/>
          <w:sz w:val="22"/>
          <w:szCs w:val="22"/>
          <w:lang w:val="en-ZA"/>
        </w:rPr>
        <w:t>…………</w:t>
      </w:r>
      <w:r w:rsidR="00073A50">
        <w:rPr>
          <w:rFonts w:ascii="Calibri" w:eastAsia="Calibri" w:hAnsi="Calibri"/>
          <w:noProof/>
          <w:sz w:val="22"/>
          <w:szCs w:val="22"/>
          <w:lang w:val="en-ZA"/>
        </w:rPr>
        <w:t>.</w:t>
      </w:r>
      <w:r w:rsidR="00517769">
        <w:rPr>
          <w:rFonts w:ascii="Calibri" w:eastAsia="Calibri" w:hAnsi="Calibri"/>
          <w:noProof/>
          <w:sz w:val="22"/>
          <w:szCs w:val="22"/>
          <w:lang w:val="en-ZA"/>
        </w:rPr>
        <w:t>3</w:t>
      </w:r>
      <w:r w:rsidR="00915738">
        <w:rPr>
          <w:rFonts w:ascii="Calibri" w:eastAsia="Calibri" w:hAnsi="Calibri"/>
          <w:noProof/>
          <w:sz w:val="22"/>
          <w:szCs w:val="22"/>
          <w:lang w:val="en-ZA"/>
        </w:rPr>
        <w:t>5</w:t>
      </w:r>
    </w:p>
    <w:p w14:paraId="33CDEA0E" w14:textId="33A80C9A" w:rsidR="00F97D8A" w:rsidRDefault="00716FB3" w:rsidP="00F97D8A">
      <w:pPr>
        <w:tabs>
          <w:tab w:val="right" w:leader="dot" w:pos="9030"/>
        </w:tabs>
        <w:spacing w:after="200" w:line="276" w:lineRule="auto"/>
        <w:rPr>
          <w:rFonts w:ascii="Calibri" w:eastAsia="Calibri" w:hAnsi="Calibri"/>
          <w:noProof/>
          <w:sz w:val="22"/>
          <w:szCs w:val="22"/>
          <w:lang w:val="en-ZA"/>
        </w:rPr>
      </w:pPr>
      <w:r w:rsidRPr="008C5809">
        <w:rPr>
          <w:rFonts w:ascii="Calibri" w:eastAsia="Calibri" w:hAnsi="Calibri"/>
          <w:sz w:val="16"/>
          <w:szCs w:val="16"/>
          <w:lang w:val="en-ZA"/>
        </w:rPr>
        <w:fldChar w:fldCharType="end"/>
      </w:r>
      <w:r w:rsidR="00EE385A" w:rsidRPr="00EE385A">
        <w:rPr>
          <w:rFonts w:ascii="Calibri" w:eastAsia="Calibri" w:hAnsi="Calibri"/>
          <w:noProof/>
          <w:sz w:val="22"/>
          <w:szCs w:val="22"/>
          <w:lang w:val="en-ZA"/>
        </w:rPr>
        <w:t xml:space="preserve"> </w:t>
      </w:r>
      <w:r w:rsidR="00713688">
        <w:rPr>
          <w:rFonts w:ascii="Calibri" w:eastAsia="Calibri" w:hAnsi="Calibri"/>
          <w:noProof/>
          <w:sz w:val="22"/>
          <w:szCs w:val="22"/>
          <w:lang w:val="en-ZA"/>
        </w:rPr>
        <w:t>24</w:t>
      </w:r>
      <w:r w:rsidR="00AC4873">
        <w:rPr>
          <w:rFonts w:ascii="Calibri" w:eastAsia="Calibri" w:hAnsi="Calibri"/>
          <w:noProof/>
          <w:sz w:val="22"/>
          <w:szCs w:val="22"/>
          <w:lang w:val="en-ZA"/>
        </w:rPr>
        <w:t xml:space="preserve"> </w:t>
      </w:r>
      <w:r w:rsidR="00713688">
        <w:rPr>
          <w:rFonts w:ascii="Calibri" w:eastAsia="Calibri" w:hAnsi="Calibri"/>
          <w:noProof/>
          <w:sz w:val="22"/>
          <w:szCs w:val="22"/>
          <w:lang w:val="en-ZA"/>
        </w:rPr>
        <w:t>/</w:t>
      </w:r>
      <w:r w:rsidR="00AC4873">
        <w:rPr>
          <w:rFonts w:ascii="Calibri" w:eastAsia="Calibri" w:hAnsi="Calibri"/>
          <w:noProof/>
          <w:sz w:val="22"/>
          <w:szCs w:val="22"/>
          <w:lang w:val="en-ZA"/>
        </w:rPr>
        <w:t xml:space="preserve"> </w:t>
      </w:r>
      <w:r w:rsidR="00713688">
        <w:rPr>
          <w:rFonts w:ascii="Calibri" w:eastAsia="Calibri" w:hAnsi="Calibri"/>
          <w:noProof/>
          <w:sz w:val="22"/>
          <w:szCs w:val="22"/>
          <w:lang w:val="en-ZA"/>
        </w:rPr>
        <w:t>7 C</w:t>
      </w:r>
      <w:r w:rsidR="00AC4873">
        <w:rPr>
          <w:rFonts w:ascii="Calibri" w:eastAsia="Calibri" w:hAnsi="Calibri"/>
          <w:noProof/>
          <w:sz w:val="22"/>
          <w:szCs w:val="22"/>
          <w:lang w:val="en-ZA"/>
        </w:rPr>
        <w:t>USTOMER SUPPORT CENTRE EVIDENCE</w:t>
      </w:r>
      <w:r w:rsidR="00576E28">
        <w:rPr>
          <w:rFonts w:ascii="Calibri" w:eastAsia="Calibri" w:hAnsi="Calibri"/>
          <w:noProof/>
          <w:sz w:val="22"/>
          <w:szCs w:val="22"/>
          <w:lang w:val="en-ZA"/>
        </w:rPr>
        <w:t>……………………………</w:t>
      </w:r>
      <w:r w:rsidR="00073A50">
        <w:rPr>
          <w:rFonts w:ascii="Calibri" w:eastAsia="Calibri" w:hAnsi="Calibri"/>
          <w:noProof/>
          <w:sz w:val="22"/>
          <w:szCs w:val="22"/>
          <w:lang w:val="en-ZA"/>
        </w:rPr>
        <w:t>…</w:t>
      </w:r>
      <w:r w:rsidR="00AC4873">
        <w:rPr>
          <w:rFonts w:ascii="Calibri" w:eastAsia="Calibri" w:hAnsi="Calibri"/>
          <w:noProof/>
          <w:sz w:val="22"/>
          <w:szCs w:val="22"/>
          <w:lang w:val="en-ZA"/>
        </w:rPr>
        <w:t>……………………………………………….</w:t>
      </w:r>
      <w:r w:rsidR="005502FD">
        <w:rPr>
          <w:rFonts w:ascii="Calibri" w:eastAsia="Calibri" w:hAnsi="Calibri"/>
          <w:noProof/>
          <w:sz w:val="22"/>
          <w:szCs w:val="22"/>
          <w:lang w:val="en-ZA"/>
        </w:rPr>
        <w:t>3</w:t>
      </w:r>
      <w:r w:rsidR="00AC4873">
        <w:rPr>
          <w:rFonts w:ascii="Calibri" w:eastAsia="Calibri" w:hAnsi="Calibri"/>
          <w:noProof/>
          <w:sz w:val="22"/>
          <w:szCs w:val="22"/>
          <w:lang w:val="en-ZA"/>
        </w:rPr>
        <w:t>6</w:t>
      </w:r>
    </w:p>
    <w:p w14:paraId="16E0D9B8" w14:textId="78581939" w:rsidR="00A62423" w:rsidRDefault="00AC4873"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REFERENCES – PREVIOUS IMPLEMENTATION HISTORY OF INTERNET SERVICES</w:t>
      </w:r>
      <w:r w:rsidR="002B23BC">
        <w:rPr>
          <w:rFonts w:ascii="Calibri" w:eastAsia="Calibri" w:hAnsi="Calibri"/>
          <w:noProof/>
          <w:sz w:val="22"/>
          <w:szCs w:val="22"/>
          <w:lang w:val="en-ZA"/>
        </w:rPr>
        <w:t>…..</w:t>
      </w:r>
      <w:r w:rsidR="00BF1129">
        <w:rPr>
          <w:rFonts w:ascii="Calibri" w:eastAsia="Calibri" w:hAnsi="Calibri"/>
          <w:noProof/>
          <w:sz w:val="22"/>
          <w:szCs w:val="22"/>
          <w:lang w:val="en-ZA"/>
        </w:rPr>
        <w:t>…</w:t>
      </w:r>
      <w:r w:rsidR="006F187B">
        <w:rPr>
          <w:rFonts w:ascii="Calibri" w:eastAsia="Calibri" w:hAnsi="Calibri"/>
          <w:noProof/>
          <w:sz w:val="22"/>
          <w:szCs w:val="22"/>
          <w:lang w:val="en-ZA"/>
        </w:rPr>
        <w:t>…</w:t>
      </w:r>
      <w:r w:rsidR="002B23BC">
        <w:rPr>
          <w:rFonts w:ascii="Calibri" w:eastAsia="Calibri" w:hAnsi="Calibri"/>
          <w:noProof/>
          <w:sz w:val="22"/>
          <w:szCs w:val="22"/>
          <w:lang w:val="en-ZA"/>
        </w:rPr>
        <w:t>………………………</w:t>
      </w:r>
      <w:r w:rsidR="006F187B">
        <w:rPr>
          <w:rFonts w:ascii="Calibri" w:eastAsia="Calibri" w:hAnsi="Calibri"/>
          <w:noProof/>
          <w:sz w:val="22"/>
          <w:szCs w:val="22"/>
          <w:lang w:val="en-ZA"/>
        </w:rPr>
        <w:t>3</w:t>
      </w:r>
      <w:r w:rsidR="002B23BC">
        <w:rPr>
          <w:rFonts w:ascii="Calibri" w:eastAsia="Calibri" w:hAnsi="Calibri"/>
          <w:noProof/>
          <w:sz w:val="22"/>
          <w:szCs w:val="22"/>
          <w:lang w:val="en-ZA"/>
        </w:rPr>
        <w:t>7</w:t>
      </w:r>
    </w:p>
    <w:p w14:paraId="4FB88680" w14:textId="3C9CED94" w:rsidR="002B23BC" w:rsidRDefault="002B23BC"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PROPOSAL INTERNET SERVICES…………………………………………………………………………………………………………38</w:t>
      </w:r>
    </w:p>
    <w:p w14:paraId="064BFD80" w14:textId="684AE6B5" w:rsidR="005B1079" w:rsidRDefault="005B1079"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PRICING SCHEDULE……………………………………………………………………………………………………………………………</w:t>
      </w:r>
      <w:r w:rsidR="001C7230">
        <w:rPr>
          <w:rFonts w:ascii="Calibri" w:eastAsia="Calibri" w:hAnsi="Calibri"/>
          <w:noProof/>
          <w:sz w:val="22"/>
          <w:szCs w:val="22"/>
          <w:lang w:val="en-ZA"/>
        </w:rPr>
        <w:t>3</w:t>
      </w:r>
      <w:r w:rsidR="00BD259E">
        <w:rPr>
          <w:rFonts w:ascii="Calibri" w:eastAsia="Calibri" w:hAnsi="Calibri"/>
          <w:noProof/>
          <w:sz w:val="22"/>
          <w:szCs w:val="22"/>
          <w:lang w:val="en-ZA"/>
        </w:rPr>
        <w:t>9</w:t>
      </w:r>
    </w:p>
    <w:p w14:paraId="7D98E39D" w14:textId="26135457" w:rsidR="00716FB3" w:rsidRDefault="00716FB3" w:rsidP="00F97D8A">
      <w:pPr>
        <w:spacing w:after="200"/>
        <w:rPr>
          <w:rFonts w:ascii="Calibri" w:eastAsia="Calibri" w:hAnsi="Calibri"/>
          <w:sz w:val="16"/>
          <w:szCs w:val="16"/>
          <w:lang w:val="en-ZA"/>
        </w:rPr>
      </w:pPr>
    </w:p>
    <w:p w14:paraId="4E974700" w14:textId="2DB87C5D" w:rsidR="007561BE" w:rsidRDefault="007561BE" w:rsidP="00F97D8A">
      <w:pPr>
        <w:spacing w:after="200"/>
        <w:rPr>
          <w:rFonts w:ascii="Calibri" w:eastAsia="Calibri" w:hAnsi="Calibri"/>
          <w:sz w:val="16"/>
          <w:szCs w:val="16"/>
          <w:lang w:val="en-ZA"/>
        </w:rPr>
      </w:pPr>
    </w:p>
    <w:p w14:paraId="1987BCD3" w14:textId="0763B79C" w:rsidR="00941DA7" w:rsidRDefault="00941DA7" w:rsidP="00F97D8A">
      <w:pPr>
        <w:spacing w:after="200"/>
        <w:rPr>
          <w:rFonts w:ascii="Calibri" w:eastAsia="Calibri" w:hAnsi="Calibri"/>
          <w:sz w:val="16"/>
          <w:szCs w:val="16"/>
          <w:lang w:val="en-ZA"/>
        </w:rPr>
      </w:pPr>
    </w:p>
    <w:p w14:paraId="24962C42" w14:textId="77777777" w:rsidR="00312793" w:rsidRDefault="00312793" w:rsidP="00F97D8A">
      <w:pPr>
        <w:spacing w:after="200"/>
        <w:rPr>
          <w:rFonts w:ascii="Calibri" w:eastAsia="Calibri" w:hAnsi="Calibri"/>
          <w:sz w:val="16"/>
          <w:szCs w:val="16"/>
          <w:lang w:val="en-ZA"/>
        </w:rPr>
      </w:pPr>
    </w:p>
    <w:p w14:paraId="29CAB760" w14:textId="77777777" w:rsidR="00376951" w:rsidRPr="00376951" w:rsidRDefault="00376951" w:rsidP="00376951">
      <w:pPr>
        <w:jc w:val="center"/>
        <w:rPr>
          <w:rFonts w:ascii="Calibri" w:eastAsia="Calibri" w:hAnsi="Calibri"/>
          <w:sz w:val="16"/>
          <w:szCs w:val="16"/>
          <w:lang w:val="en-ZA"/>
        </w:rPr>
      </w:pPr>
      <w:r w:rsidRPr="00376951">
        <w:rPr>
          <w:rFonts w:ascii="Calibri" w:eastAsia="Calibri" w:hAnsi="Calibri"/>
          <w:noProof/>
          <w:sz w:val="22"/>
          <w:szCs w:val="22"/>
          <w:lang w:val="en-ZA" w:eastAsia="en-ZA"/>
        </w:rPr>
        <w:lastRenderedPageBreak/>
        <w:drawing>
          <wp:inline distT="0" distB="0" distL="0" distR="0" wp14:anchorId="6D792DF2" wp14:editId="101D3E50">
            <wp:extent cx="1066800" cy="619125"/>
            <wp:effectExtent l="0" t="0" r="0" b="9525"/>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66800" cy="619125"/>
                    </a:xfrm>
                    <a:prstGeom prst="rect">
                      <a:avLst/>
                    </a:prstGeom>
                    <a:noFill/>
                    <a:ln>
                      <a:noFill/>
                    </a:ln>
                  </pic:spPr>
                </pic:pic>
              </a:graphicData>
            </a:graphic>
          </wp:inline>
        </w:drawing>
      </w:r>
    </w:p>
    <w:p w14:paraId="60E9ADE6" w14:textId="77777777" w:rsidR="00376951" w:rsidRPr="00376951" w:rsidRDefault="00376951" w:rsidP="00376951">
      <w:pPr>
        <w:keepNext/>
        <w:spacing w:before="240" w:after="60" w:line="276" w:lineRule="auto"/>
        <w:jc w:val="center"/>
        <w:outlineLvl w:val="0"/>
        <w:rPr>
          <w:rFonts w:ascii="Calibri" w:hAnsi="Calibri"/>
          <w:b/>
          <w:bCs/>
          <w:kern w:val="32"/>
          <w:sz w:val="16"/>
          <w:szCs w:val="16"/>
          <w:lang w:val="en-GB" w:eastAsia="en-GB"/>
        </w:rPr>
      </w:pPr>
      <w:bookmarkStart w:id="4" w:name="_Toc348347872"/>
      <w:bookmarkStart w:id="5" w:name="_Toc462064080"/>
      <w:bookmarkStart w:id="6" w:name="_Toc485799752"/>
      <w:r w:rsidRPr="00376951">
        <w:rPr>
          <w:rFonts w:ascii="Calibri" w:hAnsi="Calibri"/>
          <w:b/>
          <w:bCs/>
          <w:kern w:val="32"/>
          <w:sz w:val="16"/>
          <w:szCs w:val="16"/>
          <w:lang w:val="en-GB" w:eastAsia="en-GB"/>
        </w:rPr>
        <w:t>Bid Notice</w:t>
      </w:r>
      <w:bookmarkEnd w:id="4"/>
      <w:bookmarkEnd w:id="5"/>
      <w:bookmarkEnd w:id="6"/>
    </w:p>
    <w:p w14:paraId="7FC12A17" w14:textId="77777777" w:rsidR="00376951" w:rsidRPr="00376951" w:rsidRDefault="00376951" w:rsidP="00376951">
      <w:pPr>
        <w:jc w:val="center"/>
        <w:rPr>
          <w:rFonts w:ascii="Calibri" w:hAnsi="Calibri" w:cs="Tahoma"/>
          <w:b/>
          <w:bCs/>
          <w:kern w:val="32"/>
          <w:sz w:val="16"/>
          <w:szCs w:val="16"/>
        </w:rPr>
      </w:pPr>
      <w:r w:rsidRPr="00376951">
        <w:rPr>
          <w:rFonts w:ascii="Calibri" w:hAnsi="Calibri" w:cs="Tahoma"/>
          <w:b/>
          <w:bCs/>
          <w:kern w:val="32"/>
          <w:sz w:val="16"/>
          <w:szCs w:val="16"/>
        </w:rPr>
        <w:t xml:space="preserve">PROVISION OF A 100Mbps BCX-XI PREMIUM FIBRE SERVICE AT 96 MARINE DRIVE OSLO BEACH WITH A SERVICE LEVEL AGREEMENT FOR THE SUPPORT AND MAINTENANCE OF THE SOLUTION AS FOR A PERIOD OF THIRTY-SIX (36) MONTHS </w:t>
      </w:r>
    </w:p>
    <w:p w14:paraId="3078B6E2" w14:textId="77777777" w:rsidR="00376951" w:rsidRPr="00376951" w:rsidRDefault="00376951" w:rsidP="00376951">
      <w:pPr>
        <w:jc w:val="center"/>
        <w:rPr>
          <w:rFonts w:ascii="Calibri" w:hAnsi="Calibri" w:cs="Tahoma"/>
          <w:b/>
          <w:bCs/>
          <w:kern w:val="32"/>
          <w:sz w:val="16"/>
          <w:szCs w:val="16"/>
        </w:rPr>
      </w:pPr>
    </w:p>
    <w:p w14:paraId="220CBFC4" w14:textId="77777777" w:rsidR="00376951" w:rsidRPr="00376951" w:rsidRDefault="00376951" w:rsidP="00376951">
      <w:pPr>
        <w:jc w:val="center"/>
        <w:rPr>
          <w:rFonts w:ascii="Calibri" w:hAnsi="Calibri" w:cs="Calibri"/>
          <w:b/>
          <w:sz w:val="18"/>
          <w:szCs w:val="18"/>
        </w:rPr>
      </w:pPr>
      <w:r w:rsidRPr="00376951">
        <w:rPr>
          <w:rFonts w:ascii="Calibri" w:hAnsi="Calibri" w:cs="Calibri"/>
          <w:b/>
          <w:sz w:val="18"/>
          <w:szCs w:val="18"/>
        </w:rPr>
        <w:t>Contract no: UGU-05-1678-2024</w:t>
      </w:r>
    </w:p>
    <w:p w14:paraId="5E257680" w14:textId="77777777" w:rsidR="00376951" w:rsidRPr="00376951" w:rsidRDefault="00376951" w:rsidP="00376951">
      <w:pPr>
        <w:spacing w:before="1"/>
        <w:ind w:left="940" w:right="6030"/>
        <w:rPr>
          <w:rFonts w:ascii="Calibri" w:eastAsia="Calibri" w:hAnsi="Calibri"/>
          <w:b/>
          <w:bCs/>
          <w:sz w:val="22"/>
          <w:szCs w:val="22"/>
        </w:rPr>
      </w:pPr>
    </w:p>
    <w:p w14:paraId="5E400475" w14:textId="77777777" w:rsidR="00376951" w:rsidRPr="00376951" w:rsidRDefault="00376951" w:rsidP="00376951">
      <w:pPr>
        <w:spacing w:after="200" w:line="276" w:lineRule="auto"/>
        <w:jc w:val="both"/>
        <w:rPr>
          <w:rFonts w:ascii="Calibri" w:eastAsia="Calibri" w:hAnsi="Calibri" w:cs="Arial"/>
          <w:sz w:val="18"/>
          <w:szCs w:val="18"/>
          <w:lang w:val="en-ZA"/>
        </w:rPr>
      </w:pPr>
      <w:r w:rsidRPr="00376951">
        <w:rPr>
          <w:rFonts w:ascii="Calibri" w:eastAsia="Calibri" w:hAnsi="Calibri" w:cs="Arial"/>
          <w:sz w:val="18"/>
          <w:szCs w:val="18"/>
          <w:lang w:val="en-ZA"/>
        </w:rPr>
        <w:t xml:space="preserve">Bids are hereby invited from qualified service providers to Provide a 100Mbps BCX-XI Premium Fibre Service At 96 Marine Drive Oslo Beach with A Service Level Agreement for The Support </w:t>
      </w:r>
      <w:proofErr w:type="gramStart"/>
      <w:r w:rsidRPr="00376951">
        <w:rPr>
          <w:rFonts w:ascii="Calibri" w:eastAsia="Calibri" w:hAnsi="Calibri" w:cs="Arial"/>
          <w:sz w:val="18"/>
          <w:szCs w:val="18"/>
          <w:lang w:val="en-ZA"/>
        </w:rPr>
        <w:t>And</w:t>
      </w:r>
      <w:proofErr w:type="gramEnd"/>
      <w:r w:rsidRPr="00376951">
        <w:rPr>
          <w:rFonts w:ascii="Calibri" w:eastAsia="Calibri" w:hAnsi="Calibri" w:cs="Arial"/>
          <w:sz w:val="18"/>
          <w:szCs w:val="18"/>
          <w:lang w:val="en-ZA"/>
        </w:rPr>
        <w:t xml:space="preserve"> Maintenance Of The Solution As For A Period Of Thirty-Six (36) Months.</w:t>
      </w:r>
    </w:p>
    <w:p w14:paraId="58F7F54A" w14:textId="77777777" w:rsidR="00376951" w:rsidRPr="00376951" w:rsidRDefault="00376951" w:rsidP="00376951">
      <w:pPr>
        <w:spacing w:after="200" w:line="276" w:lineRule="auto"/>
        <w:jc w:val="both"/>
        <w:rPr>
          <w:rFonts w:ascii="Calibri" w:eastAsia="Calibri" w:hAnsi="Calibri" w:cs="Arial"/>
          <w:sz w:val="18"/>
          <w:szCs w:val="18"/>
          <w:lang w:val="en-ZA"/>
        </w:rPr>
      </w:pPr>
      <w:r w:rsidRPr="00376951">
        <w:rPr>
          <w:rFonts w:ascii="Calibri" w:eastAsia="Calibri" w:hAnsi="Calibri" w:cs="Arial"/>
          <w:sz w:val="18"/>
          <w:szCs w:val="18"/>
          <w:lang w:val="en-ZA"/>
        </w:rPr>
        <w:t xml:space="preserve">Bid documents are obtainable from the </w:t>
      </w:r>
      <w:proofErr w:type="spellStart"/>
      <w:r w:rsidRPr="00376951">
        <w:rPr>
          <w:rFonts w:ascii="Calibri" w:eastAsia="Calibri" w:hAnsi="Calibri" w:cs="Arial"/>
          <w:bCs/>
          <w:sz w:val="18"/>
          <w:szCs w:val="18"/>
          <w:lang w:val="en-ZA"/>
        </w:rPr>
        <w:t>U</w:t>
      </w:r>
      <w:r w:rsidRPr="00376951">
        <w:rPr>
          <w:rFonts w:ascii="Calibri" w:eastAsia="Calibri" w:hAnsi="Calibri" w:cs="Arial"/>
          <w:sz w:val="18"/>
          <w:szCs w:val="18"/>
          <w:lang w:val="en-ZA"/>
        </w:rPr>
        <w:t>gu</w:t>
      </w:r>
      <w:proofErr w:type="spellEnd"/>
      <w:r w:rsidRPr="00376951">
        <w:rPr>
          <w:rFonts w:ascii="Calibri" w:eastAsia="Calibri" w:hAnsi="Calibri" w:cs="Arial"/>
          <w:sz w:val="18"/>
          <w:szCs w:val="18"/>
          <w:lang w:val="en-ZA"/>
        </w:rPr>
        <w:t xml:space="preserve"> District Municipality office in Port Shepstone at No. 28 Connor Street as </w:t>
      </w:r>
      <w:r w:rsidRPr="00376951">
        <w:rPr>
          <w:rFonts w:ascii="Calibri" w:eastAsia="Calibri" w:hAnsi="Calibri" w:cs="Arial"/>
          <w:color w:val="000000"/>
          <w:sz w:val="18"/>
          <w:szCs w:val="18"/>
          <w:lang w:val="en-ZA"/>
        </w:rPr>
        <w:t xml:space="preserve">from </w:t>
      </w:r>
      <w:r w:rsidRPr="00376951">
        <w:rPr>
          <w:rFonts w:ascii="Calibri" w:eastAsia="Calibri" w:hAnsi="Calibri" w:cs="Arial"/>
          <w:b/>
          <w:color w:val="000000"/>
          <w:sz w:val="18"/>
          <w:szCs w:val="18"/>
          <w:lang w:val="en-ZA"/>
        </w:rPr>
        <w:t>Tuesday, 22 October 2024</w:t>
      </w:r>
      <w:r w:rsidRPr="00376951">
        <w:rPr>
          <w:rFonts w:ascii="Calibri" w:eastAsia="Calibri" w:hAnsi="Calibri" w:cs="Arial"/>
          <w:sz w:val="18"/>
          <w:szCs w:val="18"/>
          <w:lang w:val="en-ZA"/>
        </w:rPr>
        <w:t>, at a non-refundable payment of R250.00 (No cheques will be accepted). The bid will also be advertised on the municipality’s website and documents can be downloaded from the website and the e-tender portal, free of charge.</w:t>
      </w:r>
    </w:p>
    <w:p w14:paraId="3B89EA3B" w14:textId="77777777" w:rsidR="00376951" w:rsidRPr="00376951" w:rsidRDefault="00376951" w:rsidP="00376951">
      <w:pPr>
        <w:spacing w:after="200" w:line="276" w:lineRule="auto"/>
        <w:jc w:val="both"/>
        <w:rPr>
          <w:rFonts w:ascii="Calibri" w:eastAsia="Arial" w:hAnsi="Calibri" w:cs="Arial"/>
          <w:b/>
          <w:bCs/>
          <w:position w:val="-1"/>
          <w:sz w:val="18"/>
          <w:szCs w:val="18"/>
          <w:u w:val="thick" w:color="000000"/>
          <w:lang w:val="en-ZA"/>
        </w:rPr>
      </w:pPr>
      <w:r w:rsidRPr="00376951">
        <w:rPr>
          <w:rFonts w:ascii="Calibri" w:eastAsia="Calibri" w:hAnsi="Calibri" w:cs="Arial"/>
          <w:sz w:val="18"/>
          <w:szCs w:val="18"/>
          <w:lang w:val="en-ZA"/>
        </w:rPr>
        <w:t xml:space="preserve">Bids completed in accordance with the conditions indicated in documents, must be sealed and endorsed with the relevant contract number and be deposited in the official tender box at the foyer of </w:t>
      </w:r>
      <w:proofErr w:type="spellStart"/>
      <w:r w:rsidRPr="00376951">
        <w:rPr>
          <w:rFonts w:ascii="Calibri" w:eastAsia="Calibri" w:hAnsi="Calibri" w:cs="Arial"/>
          <w:sz w:val="18"/>
          <w:szCs w:val="18"/>
          <w:lang w:val="en-ZA"/>
        </w:rPr>
        <w:t>Ugu</w:t>
      </w:r>
      <w:proofErr w:type="spellEnd"/>
      <w:r w:rsidRPr="00376951">
        <w:rPr>
          <w:rFonts w:ascii="Calibri" w:eastAsia="Calibri" w:hAnsi="Calibri" w:cs="Arial"/>
          <w:sz w:val="18"/>
          <w:szCs w:val="18"/>
          <w:lang w:val="en-ZA"/>
        </w:rPr>
        <w:t xml:space="preserve"> District Municipality on 96 Marine Drive, Phase 2 Building, Oslo Beach not later than </w:t>
      </w:r>
      <w:r w:rsidRPr="00376951">
        <w:rPr>
          <w:rFonts w:ascii="Calibri" w:eastAsia="Calibri" w:hAnsi="Calibri" w:cs="Arial"/>
          <w:b/>
          <w:sz w:val="18"/>
          <w:szCs w:val="18"/>
          <w:lang w:val="en-ZA"/>
        </w:rPr>
        <w:t xml:space="preserve">12h00 on </w:t>
      </w:r>
      <w:r w:rsidRPr="00376951">
        <w:rPr>
          <w:rFonts w:ascii="Calibri" w:eastAsia="Calibri" w:hAnsi="Calibri" w:cs="Arial"/>
          <w:b/>
          <w:color w:val="000000"/>
          <w:sz w:val="18"/>
          <w:szCs w:val="18"/>
          <w:lang w:val="en-ZA"/>
        </w:rPr>
        <w:t>Friday, 22 November 2024</w:t>
      </w:r>
      <w:r w:rsidRPr="00376951">
        <w:rPr>
          <w:rFonts w:ascii="Calibri" w:eastAsia="Calibri" w:hAnsi="Calibri" w:cs="Arial"/>
          <w:sz w:val="18"/>
          <w:szCs w:val="18"/>
          <w:lang w:val="en-ZA"/>
        </w:rPr>
        <w:t xml:space="preserve">, at which time bids will be opened in public. </w:t>
      </w:r>
      <w:r w:rsidRPr="00376951">
        <w:rPr>
          <w:rFonts w:ascii="Calibri" w:eastAsia="Arial" w:hAnsi="Calibri" w:cs="Arial"/>
          <w:spacing w:val="-1"/>
          <w:sz w:val="18"/>
          <w:szCs w:val="18"/>
          <w:lang w:val="en-ZA"/>
        </w:rPr>
        <w:t>Bi</w:t>
      </w:r>
      <w:r w:rsidRPr="00376951">
        <w:rPr>
          <w:rFonts w:ascii="Calibri" w:eastAsia="Arial" w:hAnsi="Calibri" w:cs="Arial"/>
          <w:sz w:val="18"/>
          <w:szCs w:val="18"/>
          <w:lang w:val="en-ZA"/>
        </w:rPr>
        <w:t>ds</w:t>
      </w:r>
      <w:r w:rsidRPr="00376951">
        <w:rPr>
          <w:rFonts w:ascii="Calibri" w:eastAsia="Arial" w:hAnsi="Calibri" w:cs="Arial"/>
          <w:spacing w:val="13"/>
          <w:sz w:val="18"/>
          <w:szCs w:val="18"/>
          <w:lang w:val="en-ZA"/>
        </w:rPr>
        <w:t xml:space="preserve"> </w:t>
      </w:r>
      <w:r w:rsidRPr="00376951">
        <w:rPr>
          <w:rFonts w:ascii="Calibri" w:eastAsia="Arial" w:hAnsi="Calibri" w:cs="Arial"/>
          <w:spacing w:val="1"/>
          <w:sz w:val="18"/>
          <w:szCs w:val="18"/>
          <w:lang w:val="en-ZA"/>
        </w:rPr>
        <w:t>t</w:t>
      </w:r>
      <w:r w:rsidRPr="00376951">
        <w:rPr>
          <w:rFonts w:ascii="Calibri" w:eastAsia="Arial" w:hAnsi="Calibri" w:cs="Arial"/>
          <w:sz w:val="18"/>
          <w:szCs w:val="18"/>
          <w:lang w:val="en-ZA"/>
        </w:rPr>
        <w:t>h</w:t>
      </w:r>
      <w:r w:rsidRPr="00376951">
        <w:rPr>
          <w:rFonts w:ascii="Calibri" w:eastAsia="Arial" w:hAnsi="Calibri" w:cs="Arial"/>
          <w:spacing w:val="-1"/>
          <w:sz w:val="18"/>
          <w:szCs w:val="18"/>
          <w:lang w:val="en-ZA"/>
        </w:rPr>
        <w:t>a</w:t>
      </w:r>
      <w:r w:rsidRPr="00376951">
        <w:rPr>
          <w:rFonts w:ascii="Calibri" w:eastAsia="Arial" w:hAnsi="Calibri" w:cs="Arial"/>
          <w:sz w:val="18"/>
          <w:szCs w:val="18"/>
          <w:lang w:val="en-ZA"/>
        </w:rPr>
        <w:t>t</w:t>
      </w:r>
      <w:r w:rsidRPr="00376951">
        <w:rPr>
          <w:rFonts w:ascii="Calibri" w:eastAsia="Arial" w:hAnsi="Calibri" w:cs="Arial"/>
          <w:spacing w:val="14"/>
          <w:sz w:val="18"/>
          <w:szCs w:val="18"/>
          <w:lang w:val="en-ZA"/>
        </w:rPr>
        <w:t xml:space="preserve"> </w:t>
      </w:r>
      <w:r w:rsidRPr="00376951">
        <w:rPr>
          <w:rFonts w:ascii="Calibri" w:eastAsia="Arial" w:hAnsi="Calibri" w:cs="Arial"/>
          <w:sz w:val="18"/>
          <w:szCs w:val="18"/>
          <w:lang w:val="en-ZA"/>
        </w:rPr>
        <w:t>are</w:t>
      </w:r>
      <w:r w:rsidRPr="00376951">
        <w:rPr>
          <w:rFonts w:ascii="Calibri" w:eastAsia="Arial" w:hAnsi="Calibri" w:cs="Arial"/>
          <w:spacing w:val="13"/>
          <w:sz w:val="18"/>
          <w:szCs w:val="18"/>
          <w:lang w:val="en-ZA"/>
        </w:rPr>
        <w:t xml:space="preserve"> </w:t>
      </w:r>
      <w:r w:rsidRPr="00376951">
        <w:rPr>
          <w:rFonts w:ascii="Calibri" w:eastAsia="Arial" w:hAnsi="Calibri" w:cs="Arial"/>
          <w:sz w:val="18"/>
          <w:szCs w:val="18"/>
          <w:lang w:val="en-ZA"/>
        </w:rPr>
        <w:t>su</w:t>
      </w:r>
      <w:r w:rsidRPr="00376951">
        <w:rPr>
          <w:rFonts w:ascii="Calibri" w:eastAsia="Arial" w:hAnsi="Calibri" w:cs="Arial"/>
          <w:spacing w:val="-1"/>
          <w:sz w:val="18"/>
          <w:szCs w:val="18"/>
          <w:lang w:val="en-ZA"/>
        </w:rPr>
        <w:t>b</w:t>
      </w:r>
      <w:r w:rsidRPr="00376951">
        <w:rPr>
          <w:rFonts w:ascii="Calibri" w:eastAsia="Arial" w:hAnsi="Calibri" w:cs="Arial"/>
          <w:spacing w:val="1"/>
          <w:sz w:val="18"/>
          <w:szCs w:val="18"/>
          <w:lang w:val="en-ZA"/>
        </w:rPr>
        <w:t>m</w:t>
      </w:r>
      <w:r w:rsidRPr="00376951">
        <w:rPr>
          <w:rFonts w:ascii="Calibri" w:eastAsia="Arial" w:hAnsi="Calibri" w:cs="Arial"/>
          <w:spacing w:val="-1"/>
          <w:sz w:val="18"/>
          <w:szCs w:val="18"/>
          <w:lang w:val="en-ZA"/>
        </w:rPr>
        <w:t>i</w:t>
      </w:r>
      <w:r w:rsidRPr="00376951">
        <w:rPr>
          <w:rFonts w:ascii="Calibri" w:eastAsia="Arial" w:hAnsi="Calibri" w:cs="Arial"/>
          <w:spacing w:val="1"/>
          <w:sz w:val="18"/>
          <w:szCs w:val="18"/>
          <w:lang w:val="en-ZA"/>
        </w:rPr>
        <w:t>tt</w:t>
      </w:r>
      <w:r w:rsidRPr="00376951">
        <w:rPr>
          <w:rFonts w:ascii="Calibri" w:eastAsia="Arial" w:hAnsi="Calibri" w:cs="Arial"/>
          <w:sz w:val="18"/>
          <w:szCs w:val="18"/>
          <w:lang w:val="en-ZA"/>
        </w:rPr>
        <w:t>ed</w:t>
      </w:r>
      <w:r w:rsidRPr="00376951">
        <w:rPr>
          <w:rFonts w:ascii="Calibri" w:eastAsia="Arial" w:hAnsi="Calibri" w:cs="Arial"/>
          <w:spacing w:val="12"/>
          <w:sz w:val="18"/>
          <w:szCs w:val="18"/>
          <w:lang w:val="en-ZA"/>
        </w:rPr>
        <w:t xml:space="preserve"> </w:t>
      </w:r>
      <w:r w:rsidRPr="00376951">
        <w:rPr>
          <w:rFonts w:ascii="Calibri" w:eastAsia="Arial" w:hAnsi="Calibri" w:cs="Arial"/>
          <w:spacing w:val="-1"/>
          <w:sz w:val="18"/>
          <w:szCs w:val="18"/>
          <w:lang w:val="en-ZA"/>
        </w:rPr>
        <w:t>l</w:t>
      </w:r>
      <w:r w:rsidRPr="00376951">
        <w:rPr>
          <w:rFonts w:ascii="Calibri" w:eastAsia="Arial" w:hAnsi="Calibri" w:cs="Arial"/>
          <w:sz w:val="18"/>
          <w:szCs w:val="18"/>
          <w:lang w:val="en-ZA"/>
        </w:rPr>
        <w:t>ate,</w:t>
      </w:r>
      <w:r w:rsidRPr="00376951">
        <w:rPr>
          <w:rFonts w:ascii="Calibri" w:eastAsia="Arial" w:hAnsi="Calibri" w:cs="Arial"/>
          <w:spacing w:val="14"/>
          <w:sz w:val="18"/>
          <w:szCs w:val="18"/>
          <w:lang w:val="en-ZA"/>
        </w:rPr>
        <w:t xml:space="preserve"> </w:t>
      </w:r>
      <w:r w:rsidRPr="00376951">
        <w:rPr>
          <w:rFonts w:ascii="Calibri" w:eastAsia="Arial" w:hAnsi="Calibri" w:cs="Arial"/>
          <w:spacing w:val="-1"/>
          <w:sz w:val="18"/>
          <w:szCs w:val="18"/>
          <w:lang w:val="en-ZA"/>
        </w:rPr>
        <w:t>i</w:t>
      </w:r>
      <w:r w:rsidRPr="00376951">
        <w:rPr>
          <w:rFonts w:ascii="Calibri" w:eastAsia="Arial" w:hAnsi="Calibri" w:cs="Arial"/>
          <w:sz w:val="18"/>
          <w:szCs w:val="18"/>
          <w:lang w:val="en-ZA"/>
        </w:rPr>
        <w:t>nc</w:t>
      </w:r>
      <w:r w:rsidRPr="00376951">
        <w:rPr>
          <w:rFonts w:ascii="Calibri" w:eastAsia="Arial" w:hAnsi="Calibri" w:cs="Arial"/>
          <w:spacing w:val="-1"/>
          <w:sz w:val="18"/>
          <w:szCs w:val="18"/>
          <w:lang w:val="en-ZA"/>
        </w:rPr>
        <w:t>o</w:t>
      </w:r>
      <w:r w:rsidRPr="00376951">
        <w:rPr>
          <w:rFonts w:ascii="Calibri" w:eastAsia="Arial" w:hAnsi="Calibri" w:cs="Arial"/>
          <w:spacing w:val="1"/>
          <w:sz w:val="18"/>
          <w:szCs w:val="18"/>
          <w:lang w:val="en-ZA"/>
        </w:rPr>
        <w:t>m</w:t>
      </w:r>
      <w:r w:rsidRPr="00376951">
        <w:rPr>
          <w:rFonts w:ascii="Calibri" w:eastAsia="Arial" w:hAnsi="Calibri" w:cs="Arial"/>
          <w:sz w:val="18"/>
          <w:szCs w:val="18"/>
          <w:lang w:val="en-ZA"/>
        </w:rPr>
        <w:t>p</w:t>
      </w:r>
      <w:r w:rsidRPr="00376951">
        <w:rPr>
          <w:rFonts w:ascii="Calibri" w:eastAsia="Arial" w:hAnsi="Calibri" w:cs="Arial"/>
          <w:spacing w:val="-1"/>
          <w:sz w:val="18"/>
          <w:szCs w:val="18"/>
          <w:lang w:val="en-ZA"/>
        </w:rPr>
        <w:t>l</w:t>
      </w:r>
      <w:r w:rsidRPr="00376951">
        <w:rPr>
          <w:rFonts w:ascii="Calibri" w:eastAsia="Arial" w:hAnsi="Calibri" w:cs="Arial"/>
          <w:sz w:val="18"/>
          <w:szCs w:val="18"/>
          <w:lang w:val="en-ZA"/>
        </w:rPr>
        <w:t>et</w:t>
      </w:r>
      <w:r w:rsidRPr="00376951">
        <w:rPr>
          <w:rFonts w:ascii="Calibri" w:eastAsia="Arial" w:hAnsi="Calibri" w:cs="Arial"/>
          <w:spacing w:val="-2"/>
          <w:sz w:val="18"/>
          <w:szCs w:val="18"/>
          <w:lang w:val="en-ZA"/>
        </w:rPr>
        <w:t>e</w:t>
      </w:r>
      <w:r w:rsidRPr="00376951">
        <w:rPr>
          <w:rFonts w:ascii="Calibri" w:eastAsia="Arial" w:hAnsi="Calibri" w:cs="Arial"/>
          <w:sz w:val="18"/>
          <w:szCs w:val="18"/>
          <w:lang w:val="en-ZA"/>
        </w:rPr>
        <w:t>,</w:t>
      </w:r>
      <w:r w:rsidRPr="00376951">
        <w:rPr>
          <w:rFonts w:ascii="Calibri" w:eastAsia="Arial" w:hAnsi="Calibri" w:cs="Arial"/>
          <w:spacing w:val="14"/>
          <w:sz w:val="18"/>
          <w:szCs w:val="18"/>
          <w:lang w:val="en-ZA"/>
        </w:rPr>
        <w:t xml:space="preserve"> </w:t>
      </w:r>
      <w:r w:rsidRPr="00376951">
        <w:rPr>
          <w:rFonts w:ascii="Calibri" w:eastAsia="Arial" w:hAnsi="Calibri" w:cs="Arial"/>
          <w:sz w:val="18"/>
          <w:szCs w:val="18"/>
          <w:lang w:val="en-ZA"/>
        </w:rPr>
        <w:t>u</w:t>
      </w:r>
      <w:r w:rsidRPr="00376951">
        <w:rPr>
          <w:rFonts w:ascii="Calibri" w:eastAsia="Arial" w:hAnsi="Calibri" w:cs="Arial"/>
          <w:spacing w:val="-1"/>
          <w:sz w:val="18"/>
          <w:szCs w:val="18"/>
          <w:lang w:val="en-ZA"/>
        </w:rPr>
        <w:t>n</w:t>
      </w:r>
      <w:r w:rsidRPr="00376951">
        <w:rPr>
          <w:rFonts w:ascii="Calibri" w:eastAsia="Arial" w:hAnsi="Calibri" w:cs="Arial"/>
          <w:sz w:val="18"/>
          <w:szCs w:val="18"/>
          <w:lang w:val="en-ZA"/>
        </w:rPr>
        <w:t>s</w:t>
      </w:r>
      <w:r w:rsidRPr="00376951">
        <w:rPr>
          <w:rFonts w:ascii="Calibri" w:eastAsia="Arial" w:hAnsi="Calibri" w:cs="Arial"/>
          <w:spacing w:val="-1"/>
          <w:sz w:val="18"/>
          <w:szCs w:val="18"/>
          <w:lang w:val="en-ZA"/>
        </w:rPr>
        <w:t>i</w:t>
      </w:r>
      <w:r w:rsidRPr="00376951">
        <w:rPr>
          <w:rFonts w:ascii="Calibri" w:eastAsia="Arial" w:hAnsi="Calibri" w:cs="Arial"/>
          <w:spacing w:val="2"/>
          <w:sz w:val="18"/>
          <w:szCs w:val="18"/>
          <w:lang w:val="en-ZA"/>
        </w:rPr>
        <w:t>g</w:t>
      </w:r>
      <w:r w:rsidRPr="00376951">
        <w:rPr>
          <w:rFonts w:ascii="Calibri" w:eastAsia="Arial" w:hAnsi="Calibri" w:cs="Arial"/>
          <w:sz w:val="18"/>
          <w:szCs w:val="18"/>
          <w:lang w:val="en-ZA"/>
        </w:rPr>
        <w:t>n</w:t>
      </w:r>
      <w:r w:rsidRPr="00376951">
        <w:rPr>
          <w:rFonts w:ascii="Calibri" w:eastAsia="Arial" w:hAnsi="Calibri" w:cs="Arial"/>
          <w:spacing w:val="-3"/>
          <w:sz w:val="18"/>
          <w:szCs w:val="18"/>
          <w:lang w:val="en-ZA"/>
        </w:rPr>
        <w:t>e</w:t>
      </w:r>
      <w:r w:rsidRPr="00376951">
        <w:rPr>
          <w:rFonts w:ascii="Calibri" w:eastAsia="Arial" w:hAnsi="Calibri" w:cs="Arial"/>
          <w:sz w:val="18"/>
          <w:szCs w:val="18"/>
          <w:lang w:val="en-ZA"/>
        </w:rPr>
        <w:t>d</w:t>
      </w:r>
      <w:r w:rsidRPr="00376951">
        <w:rPr>
          <w:rFonts w:ascii="Calibri" w:eastAsia="Arial" w:hAnsi="Calibri" w:cs="Arial"/>
          <w:spacing w:val="13"/>
          <w:sz w:val="18"/>
          <w:szCs w:val="18"/>
          <w:lang w:val="en-ZA"/>
        </w:rPr>
        <w:t xml:space="preserve"> </w:t>
      </w:r>
      <w:r w:rsidRPr="00376951">
        <w:rPr>
          <w:rFonts w:ascii="Calibri" w:eastAsia="Arial" w:hAnsi="Calibri" w:cs="Arial"/>
          <w:sz w:val="18"/>
          <w:szCs w:val="18"/>
          <w:lang w:val="en-ZA"/>
        </w:rPr>
        <w:t>or</w:t>
      </w:r>
      <w:r w:rsidRPr="00376951">
        <w:rPr>
          <w:rFonts w:ascii="Calibri" w:eastAsia="Arial" w:hAnsi="Calibri" w:cs="Arial"/>
          <w:spacing w:val="13"/>
          <w:sz w:val="18"/>
          <w:szCs w:val="18"/>
          <w:lang w:val="en-ZA"/>
        </w:rPr>
        <w:t xml:space="preserve"> </w:t>
      </w:r>
      <w:r w:rsidRPr="00376951">
        <w:rPr>
          <w:rFonts w:ascii="Calibri" w:eastAsia="Arial" w:hAnsi="Calibri" w:cs="Arial"/>
          <w:sz w:val="18"/>
          <w:szCs w:val="18"/>
          <w:lang w:val="en-ZA"/>
        </w:rPr>
        <w:t>by</w:t>
      </w:r>
      <w:r w:rsidRPr="00376951">
        <w:rPr>
          <w:rFonts w:ascii="Calibri" w:eastAsia="Arial" w:hAnsi="Calibri" w:cs="Arial"/>
          <w:spacing w:val="13"/>
          <w:sz w:val="18"/>
          <w:szCs w:val="18"/>
          <w:lang w:val="en-ZA"/>
        </w:rPr>
        <w:t xml:space="preserve"> </w:t>
      </w:r>
      <w:r w:rsidRPr="00376951">
        <w:rPr>
          <w:rFonts w:ascii="Calibri" w:eastAsia="Arial" w:hAnsi="Calibri" w:cs="Arial"/>
          <w:spacing w:val="3"/>
          <w:sz w:val="18"/>
          <w:szCs w:val="18"/>
          <w:lang w:val="en-ZA"/>
        </w:rPr>
        <w:t>f</w:t>
      </w:r>
      <w:r w:rsidRPr="00376951">
        <w:rPr>
          <w:rFonts w:ascii="Calibri" w:eastAsia="Arial" w:hAnsi="Calibri" w:cs="Arial"/>
          <w:sz w:val="18"/>
          <w:szCs w:val="18"/>
          <w:lang w:val="en-ZA"/>
        </w:rPr>
        <w:t>acs</w:t>
      </w:r>
      <w:r w:rsidRPr="00376951">
        <w:rPr>
          <w:rFonts w:ascii="Calibri" w:eastAsia="Arial" w:hAnsi="Calibri" w:cs="Arial"/>
          <w:spacing w:val="-1"/>
          <w:sz w:val="18"/>
          <w:szCs w:val="18"/>
          <w:lang w:val="en-ZA"/>
        </w:rPr>
        <w:t>i</w:t>
      </w:r>
      <w:r w:rsidRPr="00376951">
        <w:rPr>
          <w:rFonts w:ascii="Calibri" w:eastAsia="Arial" w:hAnsi="Calibri" w:cs="Arial"/>
          <w:spacing w:val="1"/>
          <w:sz w:val="18"/>
          <w:szCs w:val="18"/>
          <w:lang w:val="en-ZA"/>
        </w:rPr>
        <w:t>m</w:t>
      </w:r>
      <w:r w:rsidRPr="00376951">
        <w:rPr>
          <w:rFonts w:ascii="Calibri" w:eastAsia="Arial" w:hAnsi="Calibri" w:cs="Arial"/>
          <w:spacing w:val="-1"/>
          <w:sz w:val="18"/>
          <w:szCs w:val="18"/>
          <w:lang w:val="en-ZA"/>
        </w:rPr>
        <w:t>il</w:t>
      </w:r>
      <w:r w:rsidRPr="00376951">
        <w:rPr>
          <w:rFonts w:ascii="Calibri" w:eastAsia="Arial" w:hAnsi="Calibri" w:cs="Arial"/>
          <w:sz w:val="18"/>
          <w:szCs w:val="18"/>
          <w:lang w:val="en-ZA"/>
        </w:rPr>
        <w:t>e,</w:t>
      </w:r>
      <w:r w:rsidRPr="00376951">
        <w:rPr>
          <w:rFonts w:ascii="Calibri" w:eastAsia="Arial" w:hAnsi="Calibri" w:cs="Arial"/>
          <w:spacing w:val="14"/>
          <w:sz w:val="18"/>
          <w:szCs w:val="18"/>
          <w:lang w:val="en-ZA"/>
        </w:rPr>
        <w:t xml:space="preserve"> </w:t>
      </w:r>
      <w:r w:rsidRPr="00376951">
        <w:rPr>
          <w:rFonts w:ascii="Calibri" w:eastAsia="Arial" w:hAnsi="Calibri" w:cs="Arial"/>
          <w:sz w:val="18"/>
          <w:szCs w:val="18"/>
          <w:lang w:val="en-ZA"/>
        </w:rPr>
        <w:t>e</w:t>
      </w:r>
      <w:r w:rsidRPr="00376951">
        <w:rPr>
          <w:rFonts w:ascii="Calibri" w:eastAsia="Arial" w:hAnsi="Calibri" w:cs="Arial"/>
          <w:spacing w:val="-1"/>
          <w:sz w:val="18"/>
          <w:szCs w:val="18"/>
          <w:lang w:val="en-ZA"/>
        </w:rPr>
        <w:t>l</w:t>
      </w:r>
      <w:r w:rsidRPr="00376951">
        <w:rPr>
          <w:rFonts w:ascii="Calibri" w:eastAsia="Arial" w:hAnsi="Calibri" w:cs="Arial"/>
          <w:sz w:val="18"/>
          <w:szCs w:val="18"/>
          <w:lang w:val="en-ZA"/>
        </w:rPr>
        <w:t>ect</w:t>
      </w:r>
      <w:r w:rsidRPr="00376951">
        <w:rPr>
          <w:rFonts w:ascii="Calibri" w:eastAsia="Arial" w:hAnsi="Calibri" w:cs="Arial"/>
          <w:spacing w:val="-1"/>
          <w:sz w:val="18"/>
          <w:szCs w:val="18"/>
          <w:lang w:val="en-ZA"/>
        </w:rPr>
        <w:t>r</w:t>
      </w:r>
      <w:r w:rsidRPr="00376951">
        <w:rPr>
          <w:rFonts w:ascii="Calibri" w:eastAsia="Arial" w:hAnsi="Calibri" w:cs="Arial"/>
          <w:spacing w:val="-3"/>
          <w:sz w:val="18"/>
          <w:szCs w:val="18"/>
          <w:lang w:val="en-ZA"/>
        </w:rPr>
        <w:t>o</w:t>
      </w:r>
      <w:r w:rsidRPr="00376951">
        <w:rPr>
          <w:rFonts w:ascii="Calibri" w:eastAsia="Arial" w:hAnsi="Calibri" w:cs="Arial"/>
          <w:sz w:val="18"/>
          <w:szCs w:val="18"/>
          <w:lang w:val="en-ZA"/>
        </w:rPr>
        <w:t>n</w:t>
      </w:r>
      <w:r w:rsidRPr="00376951">
        <w:rPr>
          <w:rFonts w:ascii="Calibri" w:eastAsia="Arial" w:hAnsi="Calibri" w:cs="Arial"/>
          <w:spacing w:val="-1"/>
          <w:sz w:val="18"/>
          <w:szCs w:val="18"/>
          <w:lang w:val="en-ZA"/>
        </w:rPr>
        <w:t>i</w:t>
      </w:r>
      <w:r w:rsidRPr="00376951">
        <w:rPr>
          <w:rFonts w:ascii="Calibri" w:eastAsia="Arial" w:hAnsi="Calibri" w:cs="Arial"/>
          <w:sz w:val="18"/>
          <w:szCs w:val="18"/>
          <w:lang w:val="en-ZA"/>
        </w:rPr>
        <w:t>ca</w:t>
      </w:r>
      <w:r w:rsidRPr="00376951">
        <w:rPr>
          <w:rFonts w:ascii="Calibri" w:eastAsia="Arial" w:hAnsi="Calibri" w:cs="Arial"/>
          <w:spacing w:val="-1"/>
          <w:sz w:val="18"/>
          <w:szCs w:val="18"/>
          <w:lang w:val="en-ZA"/>
        </w:rPr>
        <w:t>l</w:t>
      </w:r>
      <w:r w:rsidRPr="00376951">
        <w:rPr>
          <w:rFonts w:ascii="Calibri" w:eastAsia="Arial" w:hAnsi="Calibri" w:cs="Arial"/>
          <w:spacing w:val="1"/>
          <w:sz w:val="18"/>
          <w:szCs w:val="18"/>
          <w:lang w:val="en-ZA"/>
        </w:rPr>
        <w:t>l</w:t>
      </w:r>
      <w:r w:rsidRPr="00376951">
        <w:rPr>
          <w:rFonts w:ascii="Calibri" w:eastAsia="Arial" w:hAnsi="Calibri" w:cs="Arial"/>
          <w:sz w:val="18"/>
          <w:szCs w:val="18"/>
          <w:lang w:val="en-ZA"/>
        </w:rPr>
        <w:t>y, couriered</w:t>
      </w:r>
      <w:r w:rsidRPr="00376951">
        <w:rPr>
          <w:rFonts w:ascii="Calibri" w:eastAsia="Arial" w:hAnsi="Calibri" w:cs="Arial"/>
          <w:spacing w:val="11"/>
          <w:sz w:val="18"/>
          <w:szCs w:val="18"/>
          <w:lang w:val="en-ZA"/>
        </w:rPr>
        <w:t xml:space="preserve"> </w:t>
      </w:r>
      <w:r w:rsidRPr="00376951">
        <w:rPr>
          <w:rFonts w:ascii="Calibri" w:eastAsia="Arial" w:hAnsi="Calibri" w:cs="Arial"/>
          <w:sz w:val="18"/>
          <w:szCs w:val="18"/>
          <w:lang w:val="en-ZA"/>
        </w:rPr>
        <w:t>or</w:t>
      </w:r>
      <w:r w:rsidRPr="00376951">
        <w:rPr>
          <w:rFonts w:ascii="Calibri" w:eastAsia="Arial" w:hAnsi="Calibri" w:cs="Arial"/>
          <w:spacing w:val="13"/>
          <w:sz w:val="18"/>
          <w:szCs w:val="18"/>
          <w:lang w:val="en-ZA"/>
        </w:rPr>
        <w:t xml:space="preserve"> </w:t>
      </w:r>
      <w:r w:rsidRPr="00376951">
        <w:rPr>
          <w:rFonts w:ascii="Calibri" w:eastAsia="Arial" w:hAnsi="Calibri" w:cs="Arial"/>
          <w:sz w:val="18"/>
          <w:szCs w:val="18"/>
          <w:lang w:val="en-ZA"/>
        </w:rPr>
        <w:t>n</w:t>
      </w:r>
      <w:r w:rsidRPr="00376951">
        <w:rPr>
          <w:rFonts w:ascii="Calibri" w:eastAsia="Arial" w:hAnsi="Calibri" w:cs="Arial"/>
          <w:spacing w:val="-1"/>
          <w:sz w:val="18"/>
          <w:szCs w:val="18"/>
          <w:lang w:val="en-ZA"/>
        </w:rPr>
        <w:t>o</w:t>
      </w:r>
      <w:r w:rsidRPr="00376951">
        <w:rPr>
          <w:rFonts w:ascii="Calibri" w:eastAsia="Arial" w:hAnsi="Calibri" w:cs="Arial"/>
          <w:sz w:val="18"/>
          <w:szCs w:val="18"/>
          <w:lang w:val="en-ZA"/>
        </w:rPr>
        <w:t>t</w:t>
      </w:r>
      <w:r w:rsidRPr="00376951">
        <w:rPr>
          <w:rFonts w:ascii="Calibri" w:eastAsia="Arial" w:hAnsi="Calibri" w:cs="Arial"/>
          <w:spacing w:val="14"/>
          <w:sz w:val="18"/>
          <w:szCs w:val="18"/>
          <w:lang w:val="en-ZA"/>
        </w:rPr>
        <w:t xml:space="preserve"> </w:t>
      </w:r>
      <w:r w:rsidRPr="00376951">
        <w:rPr>
          <w:rFonts w:ascii="Calibri" w:eastAsia="Arial" w:hAnsi="Calibri" w:cs="Arial"/>
          <w:sz w:val="18"/>
          <w:szCs w:val="18"/>
          <w:lang w:val="en-ZA"/>
        </w:rPr>
        <w:t>comp</w:t>
      </w:r>
      <w:r w:rsidRPr="00376951">
        <w:rPr>
          <w:rFonts w:ascii="Calibri" w:eastAsia="Arial" w:hAnsi="Calibri" w:cs="Arial"/>
          <w:spacing w:val="-1"/>
          <w:sz w:val="18"/>
          <w:szCs w:val="18"/>
          <w:lang w:val="en-ZA"/>
        </w:rPr>
        <w:t>l</w:t>
      </w:r>
      <w:r w:rsidRPr="00376951">
        <w:rPr>
          <w:rFonts w:ascii="Calibri" w:eastAsia="Arial" w:hAnsi="Calibri" w:cs="Arial"/>
          <w:sz w:val="18"/>
          <w:szCs w:val="18"/>
          <w:lang w:val="en-ZA"/>
        </w:rPr>
        <w:t xml:space="preserve">eted </w:t>
      </w:r>
      <w:r w:rsidRPr="00376951">
        <w:rPr>
          <w:rFonts w:ascii="Calibri" w:eastAsia="Arial" w:hAnsi="Calibri" w:cs="Arial"/>
          <w:spacing w:val="-1"/>
          <w:sz w:val="18"/>
          <w:szCs w:val="18"/>
          <w:lang w:val="en-ZA"/>
        </w:rPr>
        <w:t>i</w:t>
      </w:r>
      <w:r w:rsidRPr="00376951">
        <w:rPr>
          <w:rFonts w:ascii="Calibri" w:eastAsia="Arial" w:hAnsi="Calibri" w:cs="Arial"/>
          <w:sz w:val="18"/>
          <w:szCs w:val="18"/>
          <w:lang w:val="en-ZA"/>
        </w:rPr>
        <w:t>n b</w:t>
      </w:r>
      <w:r w:rsidRPr="00376951">
        <w:rPr>
          <w:rFonts w:ascii="Calibri" w:eastAsia="Arial" w:hAnsi="Calibri" w:cs="Arial"/>
          <w:spacing w:val="-1"/>
          <w:sz w:val="18"/>
          <w:szCs w:val="18"/>
          <w:lang w:val="en-ZA"/>
        </w:rPr>
        <w:t>l</w:t>
      </w:r>
      <w:r w:rsidRPr="00376951">
        <w:rPr>
          <w:rFonts w:ascii="Calibri" w:eastAsia="Arial" w:hAnsi="Calibri" w:cs="Arial"/>
          <w:sz w:val="18"/>
          <w:szCs w:val="18"/>
          <w:lang w:val="en-ZA"/>
        </w:rPr>
        <w:t>ack i</w:t>
      </w:r>
      <w:r w:rsidRPr="00376951">
        <w:rPr>
          <w:rFonts w:ascii="Calibri" w:eastAsia="Arial" w:hAnsi="Calibri" w:cs="Arial"/>
          <w:spacing w:val="-3"/>
          <w:sz w:val="18"/>
          <w:szCs w:val="18"/>
          <w:lang w:val="en-ZA"/>
        </w:rPr>
        <w:t>n</w:t>
      </w:r>
      <w:r w:rsidRPr="00376951">
        <w:rPr>
          <w:rFonts w:ascii="Calibri" w:eastAsia="Arial" w:hAnsi="Calibri" w:cs="Arial"/>
          <w:sz w:val="18"/>
          <w:szCs w:val="18"/>
          <w:lang w:val="en-ZA"/>
        </w:rPr>
        <w:t>k</w:t>
      </w:r>
      <w:r w:rsidRPr="00376951">
        <w:rPr>
          <w:rFonts w:ascii="Calibri" w:eastAsia="Arial" w:hAnsi="Calibri" w:cs="Arial"/>
          <w:spacing w:val="3"/>
          <w:sz w:val="18"/>
          <w:szCs w:val="18"/>
          <w:lang w:val="en-ZA"/>
        </w:rPr>
        <w:t xml:space="preserve"> </w:t>
      </w:r>
      <w:r w:rsidRPr="00376951">
        <w:rPr>
          <w:rFonts w:ascii="Calibri" w:eastAsia="Arial" w:hAnsi="Calibri" w:cs="Arial"/>
          <w:spacing w:val="-3"/>
          <w:sz w:val="18"/>
          <w:szCs w:val="18"/>
          <w:lang w:val="en-ZA"/>
        </w:rPr>
        <w:t>w</w:t>
      </w:r>
      <w:r w:rsidRPr="00376951">
        <w:rPr>
          <w:rFonts w:ascii="Calibri" w:eastAsia="Arial" w:hAnsi="Calibri" w:cs="Arial"/>
          <w:spacing w:val="-1"/>
          <w:sz w:val="18"/>
          <w:szCs w:val="18"/>
          <w:lang w:val="en-ZA"/>
        </w:rPr>
        <w:t>il</w:t>
      </w:r>
      <w:r w:rsidRPr="00376951">
        <w:rPr>
          <w:rFonts w:ascii="Calibri" w:eastAsia="Arial" w:hAnsi="Calibri" w:cs="Arial"/>
          <w:sz w:val="18"/>
          <w:szCs w:val="18"/>
          <w:lang w:val="en-ZA"/>
        </w:rPr>
        <w:t xml:space="preserve">l be </w:t>
      </w:r>
      <w:r w:rsidRPr="00376951">
        <w:rPr>
          <w:rFonts w:ascii="Calibri" w:eastAsia="Arial" w:hAnsi="Calibri" w:cs="Arial"/>
          <w:spacing w:val="1"/>
          <w:sz w:val="18"/>
          <w:szCs w:val="18"/>
          <w:lang w:val="en-ZA"/>
        </w:rPr>
        <w:t>r</w:t>
      </w:r>
      <w:r w:rsidRPr="00376951">
        <w:rPr>
          <w:rFonts w:ascii="Calibri" w:eastAsia="Arial" w:hAnsi="Calibri" w:cs="Arial"/>
          <w:sz w:val="18"/>
          <w:szCs w:val="18"/>
          <w:lang w:val="en-ZA"/>
        </w:rPr>
        <w:t>e</w:t>
      </w:r>
      <w:r w:rsidRPr="00376951">
        <w:rPr>
          <w:rFonts w:ascii="Calibri" w:eastAsia="Arial" w:hAnsi="Calibri" w:cs="Arial"/>
          <w:spacing w:val="1"/>
          <w:sz w:val="18"/>
          <w:szCs w:val="18"/>
          <w:lang w:val="en-ZA"/>
        </w:rPr>
        <w:t>j</w:t>
      </w:r>
      <w:r w:rsidRPr="00376951">
        <w:rPr>
          <w:rFonts w:ascii="Calibri" w:eastAsia="Arial" w:hAnsi="Calibri" w:cs="Arial"/>
          <w:sz w:val="18"/>
          <w:szCs w:val="18"/>
          <w:lang w:val="en-ZA"/>
        </w:rPr>
        <w:t>e</w:t>
      </w:r>
      <w:r w:rsidRPr="00376951">
        <w:rPr>
          <w:rFonts w:ascii="Calibri" w:eastAsia="Arial" w:hAnsi="Calibri" w:cs="Arial"/>
          <w:spacing w:val="-3"/>
          <w:sz w:val="18"/>
          <w:szCs w:val="18"/>
          <w:lang w:val="en-ZA"/>
        </w:rPr>
        <w:t>c</w:t>
      </w:r>
      <w:r w:rsidRPr="00376951">
        <w:rPr>
          <w:rFonts w:ascii="Calibri" w:eastAsia="Arial" w:hAnsi="Calibri" w:cs="Arial"/>
          <w:spacing w:val="-1"/>
          <w:sz w:val="18"/>
          <w:szCs w:val="18"/>
          <w:lang w:val="en-ZA"/>
        </w:rPr>
        <w:t>t</w:t>
      </w:r>
      <w:r w:rsidRPr="00376951">
        <w:rPr>
          <w:rFonts w:ascii="Calibri" w:eastAsia="Arial" w:hAnsi="Calibri" w:cs="Arial"/>
          <w:sz w:val="18"/>
          <w:szCs w:val="18"/>
          <w:lang w:val="en-ZA"/>
        </w:rPr>
        <w:t>ed a</w:t>
      </w:r>
      <w:r w:rsidRPr="00376951">
        <w:rPr>
          <w:rFonts w:ascii="Calibri" w:eastAsia="Arial" w:hAnsi="Calibri" w:cs="Arial"/>
          <w:spacing w:val="-1"/>
          <w:sz w:val="18"/>
          <w:szCs w:val="18"/>
          <w:lang w:val="en-ZA"/>
        </w:rPr>
        <w:t>n</w:t>
      </w:r>
      <w:r w:rsidRPr="00376951">
        <w:rPr>
          <w:rFonts w:ascii="Calibri" w:eastAsia="Arial" w:hAnsi="Calibri" w:cs="Arial"/>
          <w:sz w:val="18"/>
          <w:szCs w:val="18"/>
          <w:lang w:val="en-ZA"/>
        </w:rPr>
        <w:t xml:space="preserve">d </w:t>
      </w:r>
      <w:r w:rsidRPr="00376951">
        <w:rPr>
          <w:rFonts w:ascii="Calibri" w:eastAsia="Arial" w:hAnsi="Calibri" w:cs="Arial"/>
          <w:spacing w:val="2"/>
          <w:sz w:val="18"/>
          <w:szCs w:val="18"/>
          <w:lang w:val="en-ZA"/>
        </w:rPr>
        <w:t>n</w:t>
      </w:r>
      <w:r w:rsidRPr="00376951">
        <w:rPr>
          <w:rFonts w:ascii="Calibri" w:eastAsia="Arial" w:hAnsi="Calibri" w:cs="Arial"/>
          <w:spacing w:val="-3"/>
          <w:sz w:val="18"/>
          <w:szCs w:val="18"/>
          <w:lang w:val="en-ZA"/>
        </w:rPr>
        <w:t>o</w:t>
      </w:r>
      <w:r w:rsidRPr="00376951">
        <w:rPr>
          <w:rFonts w:ascii="Calibri" w:eastAsia="Arial" w:hAnsi="Calibri" w:cs="Arial"/>
          <w:sz w:val="18"/>
          <w:szCs w:val="18"/>
          <w:lang w:val="en-ZA"/>
        </w:rPr>
        <w:t>t</w:t>
      </w:r>
      <w:r w:rsidRPr="00376951">
        <w:rPr>
          <w:rFonts w:ascii="Calibri" w:eastAsia="Arial" w:hAnsi="Calibri" w:cs="Arial"/>
          <w:spacing w:val="2"/>
          <w:sz w:val="18"/>
          <w:szCs w:val="18"/>
          <w:lang w:val="en-ZA"/>
        </w:rPr>
        <w:t xml:space="preserve"> </w:t>
      </w:r>
      <w:r w:rsidRPr="00376951">
        <w:rPr>
          <w:rFonts w:ascii="Calibri" w:eastAsia="Arial" w:hAnsi="Calibri" w:cs="Arial"/>
          <w:sz w:val="18"/>
          <w:szCs w:val="18"/>
          <w:lang w:val="en-ZA"/>
        </w:rPr>
        <w:t>a</w:t>
      </w:r>
      <w:r w:rsidRPr="00376951">
        <w:rPr>
          <w:rFonts w:ascii="Calibri" w:eastAsia="Arial" w:hAnsi="Calibri" w:cs="Arial"/>
          <w:spacing w:val="-3"/>
          <w:sz w:val="18"/>
          <w:szCs w:val="18"/>
          <w:lang w:val="en-ZA"/>
        </w:rPr>
        <w:t>c</w:t>
      </w:r>
      <w:r w:rsidRPr="00376951">
        <w:rPr>
          <w:rFonts w:ascii="Calibri" w:eastAsia="Arial" w:hAnsi="Calibri" w:cs="Arial"/>
          <w:sz w:val="18"/>
          <w:szCs w:val="18"/>
          <w:lang w:val="en-ZA"/>
        </w:rPr>
        <w:t>ce</w:t>
      </w:r>
      <w:r w:rsidRPr="00376951">
        <w:rPr>
          <w:rFonts w:ascii="Calibri" w:eastAsia="Arial" w:hAnsi="Calibri" w:cs="Arial"/>
          <w:spacing w:val="-1"/>
          <w:sz w:val="18"/>
          <w:szCs w:val="18"/>
          <w:lang w:val="en-ZA"/>
        </w:rPr>
        <w:t>p</w:t>
      </w:r>
      <w:r w:rsidRPr="00376951">
        <w:rPr>
          <w:rFonts w:ascii="Calibri" w:eastAsia="Arial" w:hAnsi="Calibri" w:cs="Arial"/>
          <w:spacing w:val="1"/>
          <w:sz w:val="18"/>
          <w:szCs w:val="18"/>
          <w:lang w:val="en-ZA"/>
        </w:rPr>
        <w:t>t</w:t>
      </w:r>
      <w:r w:rsidRPr="00376951">
        <w:rPr>
          <w:rFonts w:ascii="Calibri" w:eastAsia="Arial" w:hAnsi="Calibri" w:cs="Arial"/>
          <w:sz w:val="18"/>
          <w:szCs w:val="18"/>
          <w:lang w:val="en-ZA"/>
        </w:rPr>
        <w:t>ed</w:t>
      </w:r>
      <w:r w:rsidRPr="00376951">
        <w:rPr>
          <w:rFonts w:ascii="Calibri" w:eastAsia="Arial" w:hAnsi="Calibri" w:cs="Arial"/>
          <w:spacing w:val="-4"/>
          <w:sz w:val="18"/>
          <w:szCs w:val="18"/>
          <w:lang w:val="en-ZA"/>
        </w:rPr>
        <w:t xml:space="preserve"> </w:t>
      </w:r>
      <w:r w:rsidRPr="00376951">
        <w:rPr>
          <w:rFonts w:ascii="Calibri" w:eastAsia="Arial" w:hAnsi="Calibri" w:cs="Arial"/>
          <w:spacing w:val="3"/>
          <w:sz w:val="18"/>
          <w:szCs w:val="18"/>
          <w:lang w:val="en-ZA"/>
        </w:rPr>
        <w:t>f</w:t>
      </w:r>
      <w:r w:rsidRPr="00376951">
        <w:rPr>
          <w:rFonts w:ascii="Calibri" w:eastAsia="Arial" w:hAnsi="Calibri" w:cs="Arial"/>
          <w:spacing w:val="-3"/>
          <w:sz w:val="18"/>
          <w:szCs w:val="18"/>
          <w:lang w:val="en-ZA"/>
        </w:rPr>
        <w:t>o</w:t>
      </w:r>
      <w:r w:rsidRPr="00376951">
        <w:rPr>
          <w:rFonts w:ascii="Calibri" w:eastAsia="Arial" w:hAnsi="Calibri" w:cs="Arial"/>
          <w:sz w:val="18"/>
          <w:szCs w:val="18"/>
          <w:lang w:val="en-ZA"/>
        </w:rPr>
        <w:t xml:space="preserve">r </w:t>
      </w:r>
      <w:r w:rsidRPr="00376951">
        <w:rPr>
          <w:rFonts w:ascii="Calibri" w:eastAsia="Arial" w:hAnsi="Calibri" w:cs="Arial"/>
          <w:spacing w:val="-1"/>
          <w:sz w:val="18"/>
          <w:szCs w:val="18"/>
          <w:lang w:val="en-ZA"/>
        </w:rPr>
        <w:t>f</w:t>
      </w:r>
      <w:r w:rsidRPr="00376951">
        <w:rPr>
          <w:rFonts w:ascii="Calibri" w:eastAsia="Arial" w:hAnsi="Calibri" w:cs="Arial"/>
          <w:sz w:val="18"/>
          <w:szCs w:val="18"/>
          <w:lang w:val="en-ZA"/>
        </w:rPr>
        <w:t>ur</w:t>
      </w:r>
      <w:r w:rsidRPr="00376951">
        <w:rPr>
          <w:rFonts w:ascii="Calibri" w:eastAsia="Arial" w:hAnsi="Calibri" w:cs="Arial"/>
          <w:spacing w:val="1"/>
          <w:sz w:val="18"/>
          <w:szCs w:val="18"/>
          <w:lang w:val="en-ZA"/>
        </w:rPr>
        <w:t>t</w:t>
      </w:r>
      <w:r w:rsidRPr="00376951">
        <w:rPr>
          <w:rFonts w:ascii="Calibri" w:eastAsia="Arial" w:hAnsi="Calibri" w:cs="Arial"/>
          <w:sz w:val="18"/>
          <w:szCs w:val="18"/>
          <w:lang w:val="en-ZA"/>
        </w:rPr>
        <w:t>h</w:t>
      </w:r>
      <w:r w:rsidRPr="00376951">
        <w:rPr>
          <w:rFonts w:ascii="Calibri" w:eastAsia="Arial" w:hAnsi="Calibri" w:cs="Arial"/>
          <w:spacing w:val="-3"/>
          <w:sz w:val="18"/>
          <w:szCs w:val="18"/>
          <w:lang w:val="en-ZA"/>
        </w:rPr>
        <w:t>e</w:t>
      </w:r>
      <w:r w:rsidRPr="00376951">
        <w:rPr>
          <w:rFonts w:ascii="Calibri" w:eastAsia="Arial" w:hAnsi="Calibri" w:cs="Arial"/>
          <w:sz w:val="18"/>
          <w:szCs w:val="18"/>
          <w:lang w:val="en-ZA"/>
        </w:rPr>
        <w:t>r</w:t>
      </w:r>
      <w:r w:rsidRPr="00376951">
        <w:rPr>
          <w:rFonts w:ascii="Calibri" w:eastAsia="Arial" w:hAnsi="Calibri" w:cs="Arial"/>
          <w:spacing w:val="2"/>
          <w:sz w:val="18"/>
          <w:szCs w:val="18"/>
          <w:lang w:val="en-ZA"/>
        </w:rPr>
        <w:t xml:space="preserve"> </w:t>
      </w:r>
      <w:r w:rsidRPr="00376951">
        <w:rPr>
          <w:rFonts w:ascii="Calibri" w:eastAsia="Arial" w:hAnsi="Calibri" w:cs="Arial"/>
          <w:sz w:val="18"/>
          <w:szCs w:val="18"/>
          <w:lang w:val="en-ZA"/>
        </w:rPr>
        <w:t>e</w:t>
      </w:r>
      <w:r w:rsidRPr="00376951">
        <w:rPr>
          <w:rFonts w:ascii="Calibri" w:eastAsia="Arial" w:hAnsi="Calibri" w:cs="Arial"/>
          <w:spacing w:val="-3"/>
          <w:sz w:val="18"/>
          <w:szCs w:val="18"/>
          <w:lang w:val="en-ZA"/>
        </w:rPr>
        <w:t>v</w:t>
      </w:r>
      <w:r w:rsidRPr="00376951">
        <w:rPr>
          <w:rFonts w:ascii="Calibri" w:eastAsia="Arial" w:hAnsi="Calibri" w:cs="Arial"/>
          <w:sz w:val="18"/>
          <w:szCs w:val="18"/>
          <w:lang w:val="en-ZA"/>
        </w:rPr>
        <w:t>a</w:t>
      </w:r>
      <w:r w:rsidRPr="00376951">
        <w:rPr>
          <w:rFonts w:ascii="Calibri" w:eastAsia="Arial" w:hAnsi="Calibri" w:cs="Arial"/>
          <w:spacing w:val="-1"/>
          <w:sz w:val="18"/>
          <w:szCs w:val="18"/>
          <w:lang w:val="en-ZA"/>
        </w:rPr>
        <w:t>l</w:t>
      </w:r>
      <w:r w:rsidRPr="00376951">
        <w:rPr>
          <w:rFonts w:ascii="Calibri" w:eastAsia="Arial" w:hAnsi="Calibri" w:cs="Arial"/>
          <w:sz w:val="18"/>
          <w:szCs w:val="18"/>
          <w:lang w:val="en-ZA"/>
        </w:rPr>
        <w:t>u</w:t>
      </w:r>
      <w:r w:rsidRPr="00376951">
        <w:rPr>
          <w:rFonts w:ascii="Calibri" w:eastAsia="Arial" w:hAnsi="Calibri" w:cs="Arial"/>
          <w:spacing w:val="-1"/>
          <w:sz w:val="18"/>
          <w:szCs w:val="18"/>
          <w:lang w:val="en-ZA"/>
        </w:rPr>
        <w:t>a</w:t>
      </w:r>
      <w:r w:rsidRPr="00376951">
        <w:rPr>
          <w:rFonts w:ascii="Calibri" w:eastAsia="Arial" w:hAnsi="Calibri" w:cs="Arial"/>
          <w:spacing w:val="1"/>
          <w:sz w:val="18"/>
          <w:szCs w:val="18"/>
          <w:lang w:val="en-ZA"/>
        </w:rPr>
        <w:t>t</w:t>
      </w:r>
      <w:r w:rsidRPr="00376951">
        <w:rPr>
          <w:rFonts w:ascii="Calibri" w:eastAsia="Arial" w:hAnsi="Calibri" w:cs="Arial"/>
          <w:spacing w:val="-1"/>
          <w:sz w:val="18"/>
          <w:szCs w:val="18"/>
          <w:lang w:val="en-ZA"/>
        </w:rPr>
        <w:t>i</w:t>
      </w:r>
      <w:r w:rsidRPr="00376951">
        <w:rPr>
          <w:rFonts w:ascii="Calibri" w:eastAsia="Arial" w:hAnsi="Calibri" w:cs="Arial"/>
          <w:sz w:val="18"/>
          <w:szCs w:val="18"/>
          <w:lang w:val="en-ZA"/>
        </w:rPr>
        <w:t>o</w:t>
      </w:r>
      <w:r w:rsidRPr="00376951">
        <w:rPr>
          <w:rFonts w:ascii="Calibri" w:eastAsia="Arial" w:hAnsi="Calibri" w:cs="Arial"/>
          <w:spacing w:val="-1"/>
          <w:sz w:val="18"/>
          <w:szCs w:val="18"/>
          <w:lang w:val="en-ZA"/>
        </w:rPr>
        <w:t>n</w:t>
      </w:r>
      <w:r w:rsidRPr="00376951">
        <w:rPr>
          <w:rFonts w:ascii="Calibri" w:eastAsia="Arial" w:hAnsi="Calibri" w:cs="Arial"/>
          <w:sz w:val="18"/>
          <w:szCs w:val="18"/>
          <w:lang w:val="en-ZA"/>
        </w:rPr>
        <w:t xml:space="preserve">. </w:t>
      </w:r>
      <w:r w:rsidRPr="00376951">
        <w:rPr>
          <w:rFonts w:ascii="Calibri" w:eastAsia="Arial" w:hAnsi="Calibri" w:cs="Arial"/>
          <w:spacing w:val="-1"/>
          <w:position w:val="-1"/>
          <w:sz w:val="18"/>
          <w:szCs w:val="18"/>
          <w:lang w:val="en-ZA"/>
        </w:rPr>
        <w:t>Bi</w:t>
      </w:r>
      <w:r w:rsidRPr="00376951">
        <w:rPr>
          <w:rFonts w:ascii="Calibri" w:eastAsia="Arial" w:hAnsi="Calibri" w:cs="Arial"/>
          <w:position w:val="-1"/>
          <w:sz w:val="18"/>
          <w:szCs w:val="18"/>
          <w:lang w:val="en-ZA"/>
        </w:rPr>
        <w:t>ds sub</w:t>
      </w:r>
      <w:r w:rsidRPr="00376951">
        <w:rPr>
          <w:rFonts w:ascii="Calibri" w:eastAsia="Arial" w:hAnsi="Calibri" w:cs="Arial"/>
          <w:spacing w:val="1"/>
          <w:position w:val="-1"/>
          <w:sz w:val="18"/>
          <w:szCs w:val="18"/>
          <w:lang w:val="en-ZA"/>
        </w:rPr>
        <w:t>m</w:t>
      </w:r>
      <w:r w:rsidRPr="00376951">
        <w:rPr>
          <w:rFonts w:ascii="Calibri" w:eastAsia="Arial" w:hAnsi="Calibri" w:cs="Arial"/>
          <w:spacing w:val="-1"/>
          <w:position w:val="-1"/>
          <w:sz w:val="18"/>
          <w:szCs w:val="18"/>
          <w:lang w:val="en-ZA"/>
        </w:rPr>
        <w:t>it</w:t>
      </w:r>
      <w:r w:rsidRPr="00376951">
        <w:rPr>
          <w:rFonts w:ascii="Calibri" w:eastAsia="Arial" w:hAnsi="Calibri" w:cs="Arial"/>
          <w:spacing w:val="1"/>
          <w:position w:val="-1"/>
          <w:sz w:val="18"/>
          <w:szCs w:val="18"/>
          <w:lang w:val="en-ZA"/>
        </w:rPr>
        <w:t>t</w:t>
      </w:r>
      <w:r w:rsidRPr="00376951">
        <w:rPr>
          <w:rFonts w:ascii="Calibri" w:eastAsia="Arial" w:hAnsi="Calibri" w:cs="Arial"/>
          <w:position w:val="-1"/>
          <w:sz w:val="18"/>
          <w:szCs w:val="18"/>
          <w:lang w:val="en-ZA"/>
        </w:rPr>
        <w:t xml:space="preserve">ed </w:t>
      </w:r>
      <w:r w:rsidRPr="00376951">
        <w:rPr>
          <w:rFonts w:ascii="Calibri" w:eastAsia="Arial" w:hAnsi="Calibri" w:cs="Arial"/>
          <w:spacing w:val="-3"/>
          <w:position w:val="-1"/>
          <w:sz w:val="18"/>
          <w:szCs w:val="18"/>
          <w:lang w:val="en-ZA"/>
        </w:rPr>
        <w:t>must be valid</w:t>
      </w:r>
      <w:r w:rsidRPr="00376951">
        <w:rPr>
          <w:rFonts w:ascii="Calibri" w:eastAsia="Arial" w:hAnsi="Calibri" w:cs="Arial"/>
          <w:spacing w:val="-2"/>
          <w:position w:val="-1"/>
          <w:sz w:val="18"/>
          <w:szCs w:val="18"/>
          <w:lang w:val="en-ZA"/>
        </w:rPr>
        <w:t xml:space="preserve"> </w:t>
      </w:r>
      <w:r w:rsidRPr="00376951">
        <w:rPr>
          <w:rFonts w:ascii="Calibri" w:eastAsia="Arial" w:hAnsi="Calibri" w:cs="Arial"/>
          <w:spacing w:val="1"/>
          <w:position w:val="-1"/>
          <w:sz w:val="18"/>
          <w:szCs w:val="18"/>
          <w:lang w:val="en-ZA"/>
        </w:rPr>
        <w:t>f</w:t>
      </w:r>
      <w:r w:rsidRPr="00376951">
        <w:rPr>
          <w:rFonts w:ascii="Calibri" w:eastAsia="Arial" w:hAnsi="Calibri" w:cs="Arial"/>
          <w:position w:val="-1"/>
          <w:sz w:val="18"/>
          <w:szCs w:val="18"/>
          <w:lang w:val="en-ZA"/>
        </w:rPr>
        <w:t>or</w:t>
      </w:r>
      <w:r w:rsidRPr="00376951">
        <w:rPr>
          <w:rFonts w:ascii="Calibri" w:eastAsia="Arial" w:hAnsi="Calibri" w:cs="Arial"/>
          <w:spacing w:val="-1"/>
          <w:position w:val="-1"/>
          <w:sz w:val="18"/>
          <w:szCs w:val="18"/>
          <w:lang w:val="en-ZA"/>
        </w:rPr>
        <w:t xml:space="preserve"> </w:t>
      </w:r>
      <w:r w:rsidRPr="00376951">
        <w:rPr>
          <w:rFonts w:ascii="Calibri" w:eastAsia="Arial" w:hAnsi="Calibri" w:cs="Arial"/>
          <w:position w:val="-1"/>
          <w:sz w:val="18"/>
          <w:szCs w:val="18"/>
          <w:lang w:val="en-ZA"/>
        </w:rPr>
        <w:t>a p</w:t>
      </w:r>
      <w:r w:rsidRPr="00376951">
        <w:rPr>
          <w:rFonts w:ascii="Calibri" w:eastAsia="Arial" w:hAnsi="Calibri" w:cs="Arial"/>
          <w:spacing w:val="-2"/>
          <w:position w:val="-1"/>
          <w:sz w:val="18"/>
          <w:szCs w:val="18"/>
          <w:lang w:val="en-ZA"/>
        </w:rPr>
        <w:t>e</w:t>
      </w:r>
      <w:r w:rsidRPr="00376951">
        <w:rPr>
          <w:rFonts w:ascii="Calibri" w:eastAsia="Arial" w:hAnsi="Calibri" w:cs="Arial"/>
          <w:spacing w:val="1"/>
          <w:position w:val="-1"/>
          <w:sz w:val="18"/>
          <w:szCs w:val="18"/>
          <w:lang w:val="en-ZA"/>
        </w:rPr>
        <w:t>r</w:t>
      </w:r>
      <w:r w:rsidRPr="00376951">
        <w:rPr>
          <w:rFonts w:ascii="Calibri" w:eastAsia="Arial" w:hAnsi="Calibri" w:cs="Arial"/>
          <w:spacing w:val="-1"/>
          <w:position w:val="-1"/>
          <w:sz w:val="18"/>
          <w:szCs w:val="18"/>
          <w:lang w:val="en-ZA"/>
        </w:rPr>
        <w:t>i</w:t>
      </w:r>
      <w:r w:rsidRPr="00376951">
        <w:rPr>
          <w:rFonts w:ascii="Calibri" w:eastAsia="Arial" w:hAnsi="Calibri" w:cs="Arial"/>
          <w:position w:val="-1"/>
          <w:sz w:val="18"/>
          <w:szCs w:val="18"/>
          <w:lang w:val="en-ZA"/>
        </w:rPr>
        <w:t xml:space="preserve">od </w:t>
      </w:r>
      <w:proofErr w:type="gramStart"/>
      <w:r w:rsidRPr="00376951">
        <w:rPr>
          <w:rFonts w:ascii="Calibri" w:eastAsia="Arial" w:hAnsi="Calibri" w:cs="Arial"/>
          <w:spacing w:val="-3"/>
          <w:position w:val="-1"/>
          <w:sz w:val="18"/>
          <w:szCs w:val="18"/>
          <w:lang w:val="en-ZA"/>
        </w:rPr>
        <w:t>o</w:t>
      </w:r>
      <w:r w:rsidRPr="00376951">
        <w:rPr>
          <w:rFonts w:ascii="Calibri" w:eastAsia="Arial" w:hAnsi="Calibri" w:cs="Arial"/>
          <w:position w:val="-1"/>
          <w:sz w:val="18"/>
          <w:szCs w:val="18"/>
          <w:lang w:val="en-ZA"/>
        </w:rPr>
        <w:t xml:space="preserve">f </w:t>
      </w:r>
      <w:r w:rsidRPr="00376951">
        <w:rPr>
          <w:rFonts w:ascii="Calibri" w:eastAsia="Arial" w:hAnsi="Calibri" w:cs="Arial"/>
          <w:b/>
          <w:bCs/>
          <w:spacing w:val="-56"/>
          <w:position w:val="-1"/>
          <w:sz w:val="18"/>
          <w:szCs w:val="18"/>
          <w:lang w:val="en-ZA"/>
        </w:rPr>
        <w:t xml:space="preserve"> </w:t>
      </w:r>
      <w:r w:rsidRPr="00376951">
        <w:rPr>
          <w:rFonts w:ascii="Calibri" w:eastAsia="Arial" w:hAnsi="Calibri" w:cs="Arial"/>
          <w:b/>
          <w:bCs/>
          <w:position w:val="-1"/>
          <w:sz w:val="18"/>
          <w:szCs w:val="18"/>
          <w:u w:val="thick" w:color="000000"/>
          <w:lang w:val="en-ZA"/>
        </w:rPr>
        <w:t>90</w:t>
      </w:r>
      <w:proofErr w:type="gramEnd"/>
      <w:r w:rsidRPr="00376951">
        <w:rPr>
          <w:rFonts w:ascii="Calibri" w:eastAsia="Arial" w:hAnsi="Calibri" w:cs="Arial"/>
          <w:b/>
          <w:bCs/>
          <w:spacing w:val="-2"/>
          <w:position w:val="-1"/>
          <w:sz w:val="18"/>
          <w:szCs w:val="18"/>
          <w:u w:val="thick" w:color="000000"/>
          <w:lang w:val="en-ZA"/>
        </w:rPr>
        <w:t xml:space="preserve"> </w:t>
      </w:r>
      <w:r w:rsidRPr="00376951">
        <w:rPr>
          <w:rFonts w:ascii="Calibri" w:eastAsia="Arial" w:hAnsi="Calibri" w:cs="Arial"/>
          <w:b/>
          <w:bCs/>
          <w:position w:val="-1"/>
          <w:sz w:val="18"/>
          <w:szCs w:val="18"/>
          <w:u w:val="thick" w:color="000000"/>
          <w:lang w:val="en-ZA"/>
        </w:rPr>
        <w:t>d</w:t>
      </w:r>
      <w:r w:rsidRPr="00376951">
        <w:rPr>
          <w:rFonts w:ascii="Calibri" w:eastAsia="Arial" w:hAnsi="Calibri" w:cs="Arial"/>
          <w:b/>
          <w:bCs/>
          <w:spacing w:val="-1"/>
          <w:position w:val="-1"/>
          <w:sz w:val="18"/>
          <w:szCs w:val="18"/>
          <w:u w:val="thick" w:color="000000"/>
          <w:lang w:val="en-ZA"/>
        </w:rPr>
        <w:t>a</w:t>
      </w:r>
      <w:r w:rsidRPr="00376951">
        <w:rPr>
          <w:rFonts w:ascii="Calibri" w:eastAsia="Arial" w:hAnsi="Calibri" w:cs="Arial"/>
          <w:b/>
          <w:bCs/>
          <w:spacing w:val="-5"/>
          <w:position w:val="-1"/>
          <w:sz w:val="18"/>
          <w:szCs w:val="18"/>
          <w:u w:val="thick" w:color="000000"/>
          <w:lang w:val="en-ZA"/>
        </w:rPr>
        <w:t>y</w:t>
      </w:r>
      <w:r w:rsidRPr="00376951">
        <w:rPr>
          <w:rFonts w:ascii="Calibri" w:eastAsia="Arial" w:hAnsi="Calibri" w:cs="Arial"/>
          <w:b/>
          <w:bCs/>
          <w:position w:val="-1"/>
          <w:sz w:val="18"/>
          <w:szCs w:val="18"/>
          <w:u w:val="thick" w:color="000000"/>
          <w:lang w:val="en-ZA"/>
        </w:rPr>
        <w:t>s</w:t>
      </w:r>
    </w:p>
    <w:p w14:paraId="34EBA4D0" w14:textId="77777777" w:rsidR="00376951" w:rsidRPr="00376951" w:rsidRDefault="00376951" w:rsidP="00376951">
      <w:pPr>
        <w:spacing w:after="200" w:line="276" w:lineRule="auto"/>
        <w:jc w:val="both"/>
        <w:rPr>
          <w:rFonts w:ascii="Calibri" w:eastAsia="Arial" w:hAnsi="Calibri" w:cs="Arial"/>
          <w:bCs/>
          <w:position w:val="-1"/>
          <w:sz w:val="18"/>
          <w:szCs w:val="18"/>
          <w:u w:color="000000"/>
          <w:lang w:val="en-ZA"/>
        </w:rPr>
      </w:pPr>
      <w:r w:rsidRPr="00376951">
        <w:rPr>
          <w:rFonts w:ascii="Calibri" w:eastAsia="Arial" w:hAnsi="Calibri" w:cs="Arial"/>
          <w:bCs/>
          <w:position w:val="-1"/>
          <w:sz w:val="18"/>
          <w:szCs w:val="18"/>
          <w:u w:color="000000"/>
          <w:lang w:val="en-ZA"/>
        </w:rPr>
        <w:t>There will be no briefing session.</w:t>
      </w:r>
    </w:p>
    <w:p w14:paraId="4F1E8F10" w14:textId="77777777" w:rsidR="00376951" w:rsidRPr="00376951" w:rsidRDefault="00376951" w:rsidP="00376951">
      <w:pPr>
        <w:spacing w:after="200" w:line="276" w:lineRule="auto"/>
        <w:jc w:val="both"/>
        <w:rPr>
          <w:rFonts w:ascii="Calibri" w:eastAsia="Calibri" w:hAnsi="Calibri" w:cs="Calibri"/>
          <w:sz w:val="18"/>
          <w:szCs w:val="18"/>
          <w:lang w:val="en-ZA"/>
        </w:rPr>
      </w:pPr>
      <w:r w:rsidRPr="00376951">
        <w:rPr>
          <w:rFonts w:ascii="Calibri" w:eastAsia="Calibri" w:hAnsi="Calibri" w:cs="Calibri"/>
          <w:sz w:val="18"/>
          <w:szCs w:val="18"/>
          <w:lang w:val="en-ZA"/>
        </w:rPr>
        <w:t>All bid enquiries are to be directed to ICT Officer:</w:t>
      </w:r>
      <w:r w:rsidRPr="00376951">
        <w:rPr>
          <w:rFonts w:ascii="Calibri" w:hAnsi="Calibri" w:cs="Calibri"/>
          <w:bCs/>
          <w:sz w:val="18"/>
          <w:szCs w:val="18"/>
        </w:rPr>
        <w:t xml:space="preserve"> Michael Bliss at </w:t>
      </w:r>
      <w:hyperlink r:id="rId13" w:history="1">
        <w:r w:rsidRPr="00376951">
          <w:rPr>
            <w:rFonts w:ascii="Calibri" w:eastAsia="Calibri" w:hAnsi="Calibri" w:cs="Calibri"/>
            <w:bCs/>
            <w:color w:val="0000FF"/>
            <w:sz w:val="18"/>
            <w:szCs w:val="18"/>
            <w:u w:val="single"/>
          </w:rPr>
          <w:t>Michael.Bliss@ugu.gov.za</w:t>
        </w:r>
      </w:hyperlink>
      <w:r w:rsidRPr="00376951">
        <w:rPr>
          <w:rFonts w:ascii="Calibri" w:eastAsia="Calibri" w:hAnsi="Calibri" w:cs="Calibri"/>
          <w:bCs/>
          <w:color w:val="0000FF"/>
          <w:sz w:val="18"/>
          <w:szCs w:val="18"/>
          <w:u w:val="single"/>
        </w:rPr>
        <w:t xml:space="preserve"> </w:t>
      </w:r>
      <w:r w:rsidRPr="00376951">
        <w:rPr>
          <w:rFonts w:ascii="Calibri" w:eastAsia="Calibri" w:hAnsi="Calibri" w:cs="Calibri"/>
          <w:sz w:val="18"/>
          <w:szCs w:val="18"/>
          <w:lang w:val="en-ZA"/>
        </w:rPr>
        <w:t xml:space="preserve">or Network Administrator:  Siya </w:t>
      </w:r>
      <w:proofErr w:type="spellStart"/>
      <w:r w:rsidRPr="00376951">
        <w:rPr>
          <w:rFonts w:ascii="Calibri" w:eastAsia="Calibri" w:hAnsi="Calibri" w:cs="Calibri"/>
          <w:sz w:val="18"/>
          <w:szCs w:val="18"/>
          <w:lang w:val="en-ZA"/>
        </w:rPr>
        <w:t>Bulala</w:t>
      </w:r>
      <w:proofErr w:type="spellEnd"/>
      <w:r w:rsidRPr="00376951">
        <w:rPr>
          <w:rFonts w:ascii="Calibri" w:eastAsia="Calibri" w:hAnsi="Calibri" w:cs="Calibri"/>
          <w:sz w:val="18"/>
          <w:szCs w:val="18"/>
          <w:lang w:val="en-ZA"/>
        </w:rPr>
        <w:t xml:space="preserve"> at </w:t>
      </w:r>
      <w:hyperlink r:id="rId14" w:history="1">
        <w:r w:rsidRPr="00376951">
          <w:rPr>
            <w:rFonts w:ascii="Calibri" w:eastAsia="Calibri" w:hAnsi="Calibri" w:cs="Calibri"/>
            <w:color w:val="0000FF"/>
            <w:sz w:val="18"/>
            <w:szCs w:val="18"/>
            <w:u w:val="single"/>
            <w:lang w:val="en-ZA"/>
          </w:rPr>
          <w:t>Siya.Bulala@ugu.gov.za</w:t>
        </w:r>
      </w:hyperlink>
      <w:r w:rsidRPr="00376951">
        <w:rPr>
          <w:rFonts w:ascii="Calibri" w:eastAsia="Calibri" w:hAnsi="Calibri" w:cs="Calibri"/>
          <w:sz w:val="18"/>
          <w:szCs w:val="18"/>
          <w:lang w:val="en-ZA"/>
        </w:rPr>
        <w:t xml:space="preserve">  </w:t>
      </w:r>
    </w:p>
    <w:p w14:paraId="626327EF" w14:textId="77777777" w:rsidR="00376951" w:rsidRPr="00376951" w:rsidRDefault="00376951" w:rsidP="00376951">
      <w:pPr>
        <w:spacing w:after="200" w:line="276" w:lineRule="auto"/>
        <w:jc w:val="both"/>
        <w:rPr>
          <w:rFonts w:ascii="Calibri" w:eastAsia="Calibri" w:hAnsi="Calibri" w:cs="Arial"/>
          <w:b/>
          <w:sz w:val="18"/>
          <w:szCs w:val="18"/>
          <w:lang w:val="en-ZA"/>
        </w:rPr>
      </w:pPr>
      <w:r w:rsidRPr="00376951">
        <w:rPr>
          <w:rFonts w:ascii="Calibri" w:eastAsia="Calibri" w:hAnsi="Calibri" w:cs="Arial"/>
          <w:b/>
          <w:sz w:val="18"/>
          <w:szCs w:val="18"/>
          <w:lang w:val="en-ZA"/>
        </w:rPr>
        <w:t>Functionality, Price and Preference will be used for evaluation.</w:t>
      </w:r>
    </w:p>
    <w:p w14:paraId="10FFF4D6" w14:textId="77777777" w:rsidR="00376951" w:rsidRPr="00376951" w:rsidRDefault="00376951" w:rsidP="00376951">
      <w:pPr>
        <w:spacing w:after="200" w:line="276" w:lineRule="auto"/>
        <w:jc w:val="both"/>
        <w:rPr>
          <w:rFonts w:ascii="Calibri" w:eastAsia="Calibri" w:hAnsi="Calibri" w:cs="Arial"/>
          <w:bCs/>
          <w:sz w:val="18"/>
          <w:szCs w:val="18"/>
          <w:lang w:val="en-ZA"/>
        </w:rPr>
      </w:pPr>
      <w:r w:rsidRPr="00376951">
        <w:rPr>
          <w:rFonts w:ascii="Calibri" w:eastAsia="Calibri" w:hAnsi="Calibri" w:cs="Arial"/>
          <w:bCs/>
          <w:sz w:val="18"/>
          <w:szCs w:val="18"/>
          <w:lang w:val="en-ZA"/>
        </w:rPr>
        <w:t>Minimum points of 60% must be obtained for eligibility. Bids scoring less than 60% will not be evaluated further. The following, will form criteria utilised for functionality assessment:</w:t>
      </w:r>
    </w:p>
    <w:tbl>
      <w:tblPr>
        <w:tblStyle w:val="TableGrid"/>
        <w:tblW w:w="5954" w:type="dxa"/>
        <w:tblInd w:w="137" w:type="dxa"/>
        <w:tblLook w:val="04A0" w:firstRow="1" w:lastRow="0" w:firstColumn="1" w:lastColumn="0" w:noHBand="0" w:noVBand="1"/>
      </w:tblPr>
      <w:tblGrid>
        <w:gridCol w:w="493"/>
        <w:gridCol w:w="4327"/>
        <w:gridCol w:w="1134"/>
      </w:tblGrid>
      <w:tr w:rsidR="00376951" w:rsidRPr="00376951" w14:paraId="2FC71DFE" w14:textId="77777777" w:rsidTr="00E9335F">
        <w:trPr>
          <w:trHeight w:val="139"/>
        </w:trPr>
        <w:tc>
          <w:tcPr>
            <w:tcW w:w="493" w:type="dxa"/>
            <w:tcBorders>
              <w:top w:val="single" w:sz="4" w:space="0" w:color="000000"/>
              <w:left w:val="single" w:sz="4" w:space="0" w:color="000000"/>
              <w:bottom w:val="single" w:sz="4" w:space="0" w:color="000000"/>
              <w:right w:val="single" w:sz="4" w:space="0" w:color="000000"/>
            </w:tcBorders>
            <w:shd w:val="clear" w:color="auto" w:fill="D9D9D9"/>
            <w:noWrap/>
          </w:tcPr>
          <w:p w14:paraId="466076A1" w14:textId="77777777" w:rsidR="00376951" w:rsidRPr="00376951" w:rsidRDefault="00376951" w:rsidP="00376951">
            <w:pPr>
              <w:tabs>
                <w:tab w:val="left" w:pos="993"/>
                <w:tab w:val="left" w:pos="1134"/>
              </w:tabs>
              <w:jc w:val="both"/>
              <w:rPr>
                <w:rFonts w:cs="Arial"/>
                <w:spacing w:val="1"/>
                <w:sz w:val="18"/>
                <w:szCs w:val="18"/>
              </w:rPr>
            </w:pPr>
            <w:r w:rsidRPr="00376951">
              <w:rPr>
                <w:rFonts w:cs="Arial"/>
                <w:spacing w:val="1"/>
                <w:sz w:val="18"/>
                <w:szCs w:val="18"/>
              </w:rPr>
              <w:t>No.</w:t>
            </w:r>
          </w:p>
        </w:tc>
        <w:tc>
          <w:tcPr>
            <w:tcW w:w="4327" w:type="dxa"/>
            <w:tcBorders>
              <w:top w:val="single" w:sz="4" w:space="0" w:color="000000"/>
              <w:left w:val="single" w:sz="4" w:space="0" w:color="000000"/>
              <w:bottom w:val="single" w:sz="4" w:space="0" w:color="000000"/>
              <w:right w:val="single" w:sz="4" w:space="0" w:color="000000"/>
            </w:tcBorders>
            <w:shd w:val="clear" w:color="auto" w:fill="D9D9D9"/>
            <w:noWrap/>
          </w:tcPr>
          <w:p w14:paraId="7DB3E3DD" w14:textId="77777777" w:rsidR="00376951" w:rsidRPr="00376951" w:rsidRDefault="00376951" w:rsidP="00376951">
            <w:pPr>
              <w:tabs>
                <w:tab w:val="left" w:pos="993"/>
                <w:tab w:val="left" w:pos="1134"/>
              </w:tabs>
              <w:jc w:val="both"/>
              <w:rPr>
                <w:rFonts w:cs="Arial"/>
                <w:spacing w:val="1"/>
                <w:sz w:val="18"/>
                <w:szCs w:val="18"/>
              </w:rPr>
            </w:pPr>
            <w:r w:rsidRPr="00376951">
              <w:rPr>
                <w:rFonts w:cs="Arial"/>
                <w:spacing w:val="1"/>
                <w:sz w:val="18"/>
                <w:szCs w:val="18"/>
              </w:rPr>
              <w:t>Functionality Criteria</w:t>
            </w:r>
          </w:p>
        </w:tc>
        <w:tc>
          <w:tcPr>
            <w:tcW w:w="1134" w:type="dxa"/>
            <w:tcBorders>
              <w:top w:val="single" w:sz="4" w:space="0" w:color="000000"/>
              <w:left w:val="single" w:sz="4" w:space="0" w:color="000000"/>
              <w:bottom w:val="single" w:sz="4" w:space="0" w:color="000000"/>
              <w:right w:val="single" w:sz="4" w:space="0" w:color="000000"/>
            </w:tcBorders>
            <w:shd w:val="clear" w:color="auto" w:fill="D9D9D9"/>
            <w:noWrap/>
          </w:tcPr>
          <w:p w14:paraId="79398C45" w14:textId="77777777" w:rsidR="00376951" w:rsidRPr="00376951" w:rsidRDefault="00376951" w:rsidP="00376951">
            <w:pPr>
              <w:tabs>
                <w:tab w:val="left" w:pos="993"/>
                <w:tab w:val="left" w:pos="1134"/>
              </w:tabs>
              <w:rPr>
                <w:rFonts w:cs="Arial"/>
                <w:spacing w:val="1"/>
                <w:sz w:val="18"/>
                <w:szCs w:val="18"/>
              </w:rPr>
            </w:pPr>
            <w:r w:rsidRPr="00376951">
              <w:rPr>
                <w:rFonts w:cs="Arial"/>
                <w:spacing w:val="1"/>
                <w:sz w:val="18"/>
                <w:szCs w:val="18"/>
              </w:rPr>
              <w:t>Points</w:t>
            </w:r>
          </w:p>
        </w:tc>
      </w:tr>
      <w:tr w:rsidR="00376951" w:rsidRPr="00376951" w14:paraId="7393506F" w14:textId="77777777" w:rsidTr="00E9335F">
        <w:trPr>
          <w:trHeight w:val="139"/>
        </w:trPr>
        <w:tc>
          <w:tcPr>
            <w:tcW w:w="493" w:type="dxa"/>
            <w:tcBorders>
              <w:top w:val="single" w:sz="4" w:space="0" w:color="000000"/>
              <w:left w:val="single" w:sz="4" w:space="0" w:color="000000"/>
              <w:bottom w:val="single" w:sz="4" w:space="0" w:color="000000"/>
              <w:right w:val="single" w:sz="4" w:space="0" w:color="000000"/>
            </w:tcBorders>
            <w:noWrap/>
            <w:hideMark/>
          </w:tcPr>
          <w:p w14:paraId="04D6548C" w14:textId="77777777" w:rsidR="00376951" w:rsidRPr="00376951" w:rsidRDefault="00376951" w:rsidP="00376951">
            <w:pPr>
              <w:tabs>
                <w:tab w:val="left" w:pos="993"/>
                <w:tab w:val="left" w:pos="1134"/>
              </w:tabs>
              <w:jc w:val="both"/>
              <w:rPr>
                <w:rFonts w:cs="Arial"/>
                <w:spacing w:val="1"/>
                <w:sz w:val="18"/>
                <w:szCs w:val="18"/>
              </w:rPr>
            </w:pPr>
            <w:r w:rsidRPr="00376951">
              <w:rPr>
                <w:rFonts w:cs="Arial"/>
                <w:spacing w:val="1"/>
                <w:sz w:val="18"/>
                <w:szCs w:val="18"/>
              </w:rPr>
              <w:t>1</w:t>
            </w:r>
          </w:p>
        </w:tc>
        <w:tc>
          <w:tcPr>
            <w:tcW w:w="4327" w:type="dxa"/>
            <w:tcBorders>
              <w:top w:val="single" w:sz="4" w:space="0" w:color="000000"/>
              <w:left w:val="single" w:sz="4" w:space="0" w:color="000000"/>
              <w:bottom w:val="single" w:sz="4" w:space="0" w:color="000000"/>
              <w:right w:val="single" w:sz="4" w:space="0" w:color="000000"/>
            </w:tcBorders>
            <w:noWrap/>
            <w:hideMark/>
          </w:tcPr>
          <w:p w14:paraId="2D7625F9" w14:textId="77777777" w:rsidR="00376951" w:rsidRPr="00376951" w:rsidRDefault="00376951" w:rsidP="00376951">
            <w:pPr>
              <w:tabs>
                <w:tab w:val="left" w:pos="993"/>
                <w:tab w:val="left" w:pos="1134"/>
              </w:tabs>
              <w:jc w:val="both"/>
              <w:rPr>
                <w:rFonts w:cs="Arial"/>
                <w:spacing w:val="1"/>
                <w:sz w:val="18"/>
                <w:szCs w:val="18"/>
              </w:rPr>
            </w:pPr>
            <w:r w:rsidRPr="00376951">
              <w:rPr>
                <w:rFonts w:cs="Arial"/>
                <w:spacing w:val="1"/>
                <w:sz w:val="18"/>
                <w:szCs w:val="18"/>
              </w:rPr>
              <w:t>24/7 Customer Support Centre</w:t>
            </w:r>
          </w:p>
        </w:tc>
        <w:tc>
          <w:tcPr>
            <w:tcW w:w="1134" w:type="dxa"/>
            <w:tcBorders>
              <w:top w:val="single" w:sz="4" w:space="0" w:color="000000"/>
              <w:left w:val="single" w:sz="4" w:space="0" w:color="000000"/>
              <w:bottom w:val="single" w:sz="4" w:space="0" w:color="000000"/>
              <w:right w:val="single" w:sz="4" w:space="0" w:color="000000"/>
            </w:tcBorders>
            <w:noWrap/>
            <w:hideMark/>
          </w:tcPr>
          <w:p w14:paraId="289B9441" w14:textId="77777777" w:rsidR="00376951" w:rsidRPr="00376951" w:rsidRDefault="00376951" w:rsidP="00376951">
            <w:pPr>
              <w:tabs>
                <w:tab w:val="left" w:pos="993"/>
                <w:tab w:val="left" w:pos="1134"/>
              </w:tabs>
              <w:rPr>
                <w:rFonts w:cs="Arial"/>
                <w:spacing w:val="1"/>
                <w:sz w:val="18"/>
                <w:szCs w:val="18"/>
              </w:rPr>
            </w:pPr>
            <w:r w:rsidRPr="00376951">
              <w:rPr>
                <w:rFonts w:cs="Arial"/>
                <w:spacing w:val="1"/>
                <w:sz w:val="18"/>
                <w:szCs w:val="18"/>
              </w:rPr>
              <w:t>20</w:t>
            </w:r>
          </w:p>
        </w:tc>
      </w:tr>
      <w:tr w:rsidR="00376951" w:rsidRPr="00376951" w14:paraId="6DDB42EB" w14:textId="77777777" w:rsidTr="00E9335F">
        <w:trPr>
          <w:trHeight w:val="139"/>
        </w:trPr>
        <w:tc>
          <w:tcPr>
            <w:tcW w:w="493" w:type="dxa"/>
            <w:tcBorders>
              <w:top w:val="single" w:sz="4" w:space="0" w:color="000000"/>
              <w:left w:val="single" w:sz="4" w:space="0" w:color="000000"/>
              <w:bottom w:val="single" w:sz="4" w:space="0" w:color="000000"/>
              <w:right w:val="single" w:sz="4" w:space="0" w:color="000000"/>
            </w:tcBorders>
            <w:noWrap/>
            <w:hideMark/>
          </w:tcPr>
          <w:p w14:paraId="7581B5D2" w14:textId="77777777" w:rsidR="00376951" w:rsidRPr="00376951" w:rsidRDefault="00376951" w:rsidP="00376951">
            <w:pPr>
              <w:tabs>
                <w:tab w:val="left" w:pos="993"/>
                <w:tab w:val="left" w:pos="1134"/>
              </w:tabs>
              <w:jc w:val="both"/>
              <w:rPr>
                <w:rFonts w:cs="Arial"/>
                <w:spacing w:val="1"/>
                <w:sz w:val="18"/>
                <w:szCs w:val="18"/>
              </w:rPr>
            </w:pPr>
            <w:r w:rsidRPr="00376951">
              <w:rPr>
                <w:rFonts w:cs="Arial"/>
                <w:spacing w:val="1"/>
                <w:sz w:val="18"/>
                <w:szCs w:val="18"/>
              </w:rPr>
              <w:t>2</w:t>
            </w:r>
          </w:p>
        </w:tc>
        <w:tc>
          <w:tcPr>
            <w:tcW w:w="4327" w:type="dxa"/>
            <w:tcBorders>
              <w:top w:val="single" w:sz="4" w:space="0" w:color="000000"/>
              <w:left w:val="single" w:sz="4" w:space="0" w:color="000000"/>
              <w:bottom w:val="single" w:sz="4" w:space="0" w:color="000000"/>
              <w:right w:val="single" w:sz="4" w:space="0" w:color="000000"/>
            </w:tcBorders>
            <w:noWrap/>
            <w:hideMark/>
          </w:tcPr>
          <w:p w14:paraId="0C29311A" w14:textId="77777777" w:rsidR="00376951" w:rsidRPr="00376951" w:rsidRDefault="00376951" w:rsidP="00376951">
            <w:pPr>
              <w:tabs>
                <w:tab w:val="left" w:pos="993"/>
                <w:tab w:val="left" w:pos="1134"/>
              </w:tabs>
              <w:jc w:val="both"/>
              <w:rPr>
                <w:rFonts w:cs="Arial"/>
                <w:spacing w:val="1"/>
                <w:sz w:val="18"/>
                <w:szCs w:val="18"/>
              </w:rPr>
            </w:pPr>
            <w:r w:rsidRPr="00376951">
              <w:rPr>
                <w:rFonts w:cs="Arial"/>
                <w:spacing w:val="1"/>
                <w:sz w:val="18"/>
                <w:szCs w:val="18"/>
              </w:rPr>
              <w:t>Previous implementation history of Internet Services</w:t>
            </w:r>
          </w:p>
        </w:tc>
        <w:tc>
          <w:tcPr>
            <w:tcW w:w="1134" w:type="dxa"/>
            <w:tcBorders>
              <w:top w:val="single" w:sz="4" w:space="0" w:color="000000"/>
              <w:left w:val="single" w:sz="4" w:space="0" w:color="000000"/>
              <w:bottom w:val="single" w:sz="4" w:space="0" w:color="000000"/>
              <w:right w:val="single" w:sz="4" w:space="0" w:color="000000"/>
            </w:tcBorders>
            <w:noWrap/>
            <w:hideMark/>
          </w:tcPr>
          <w:p w14:paraId="234D7702" w14:textId="77777777" w:rsidR="00376951" w:rsidRPr="00376951" w:rsidRDefault="00376951" w:rsidP="00376951">
            <w:pPr>
              <w:tabs>
                <w:tab w:val="left" w:pos="993"/>
                <w:tab w:val="left" w:pos="1134"/>
              </w:tabs>
              <w:rPr>
                <w:rFonts w:cs="Arial"/>
                <w:spacing w:val="1"/>
                <w:sz w:val="18"/>
                <w:szCs w:val="18"/>
              </w:rPr>
            </w:pPr>
            <w:r w:rsidRPr="00376951">
              <w:rPr>
                <w:rFonts w:cs="Arial"/>
                <w:spacing w:val="1"/>
                <w:sz w:val="18"/>
                <w:szCs w:val="18"/>
              </w:rPr>
              <w:t>20</w:t>
            </w:r>
          </w:p>
        </w:tc>
      </w:tr>
      <w:tr w:rsidR="00376951" w:rsidRPr="00376951" w14:paraId="7E9EA10B" w14:textId="77777777" w:rsidTr="00E9335F">
        <w:trPr>
          <w:trHeight w:val="139"/>
        </w:trPr>
        <w:tc>
          <w:tcPr>
            <w:tcW w:w="493" w:type="dxa"/>
            <w:tcBorders>
              <w:top w:val="single" w:sz="4" w:space="0" w:color="000000"/>
              <w:left w:val="single" w:sz="4" w:space="0" w:color="000000"/>
              <w:bottom w:val="single" w:sz="4" w:space="0" w:color="000000"/>
              <w:right w:val="single" w:sz="4" w:space="0" w:color="000000"/>
            </w:tcBorders>
            <w:noWrap/>
            <w:hideMark/>
          </w:tcPr>
          <w:p w14:paraId="0FA31E3F" w14:textId="77777777" w:rsidR="00376951" w:rsidRPr="00376951" w:rsidRDefault="00376951" w:rsidP="00376951">
            <w:pPr>
              <w:tabs>
                <w:tab w:val="left" w:pos="993"/>
                <w:tab w:val="left" w:pos="1134"/>
              </w:tabs>
              <w:jc w:val="both"/>
              <w:rPr>
                <w:rFonts w:cs="Arial"/>
                <w:spacing w:val="1"/>
                <w:sz w:val="18"/>
                <w:szCs w:val="18"/>
              </w:rPr>
            </w:pPr>
            <w:r w:rsidRPr="00376951">
              <w:rPr>
                <w:rFonts w:cs="Arial"/>
                <w:spacing w:val="1"/>
                <w:sz w:val="18"/>
                <w:szCs w:val="18"/>
              </w:rPr>
              <w:t>3</w:t>
            </w:r>
          </w:p>
        </w:tc>
        <w:tc>
          <w:tcPr>
            <w:tcW w:w="4327" w:type="dxa"/>
            <w:tcBorders>
              <w:top w:val="single" w:sz="4" w:space="0" w:color="000000"/>
              <w:left w:val="single" w:sz="4" w:space="0" w:color="000000"/>
              <w:bottom w:val="single" w:sz="4" w:space="0" w:color="000000"/>
              <w:right w:val="single" w:sz="4" w:space="0" w:color="000000"/>
            </w:tcBorders>
            <w:noWrap/>
            <w:hideMark/>
          </w:tcPr>
          <w:p w14:paraId="7FCC0783" w14:textId="77777777" w:rsidR="00376951" w:rsidRPr="00376951" w:rsidRDefault="00376951" w:rsidP="00376951">
            <w:pPr>
              <w:tabs>
                <w:tab w:val="left" w:pos="993"/>
                <w:tab w:val="left" w:pos="1134"/>
              </w:tabs>
              <w:jc w:val="both"/>
              <w:rPr>
                <w:rFonts w:cs="Arial"/>
                <w:spacing w:val="1"/>
                <w:sz w:val="18"/>
                <w:szCs w:val="18"/>
              </w:rPr>
            </w:pPr>
            <w:r w:rsidRPr="00376951">
              <w:rPr>
                <w:rFonts w:cs="Arial"/>
                <w:spacing w:val="1"/>
                <w:sz w:val="18"/>
                <w:szCs w:val="18"/>
              </w:rPr>
              <w:t>Proposal: Internet Services Reporting Capabilities</w:t>
            </w:r>
          </w:p>
        </w:tc>
        <w:tc>
          <w:tcPr>
            <w:tcW w:w="1134" w:type="dxa"/>
            <w:tcBorders>
              <w:top w:val="single" w:sz="4" w:space="0" w:color="000000"/>
              <w:left w:val="single" w:sz="4" w:space="0" w:color="000000"/>
              <w:bottom w:val="single" w:sz="4" w:space="0" w:color="000000"/>
              <w:right w:val="single" w:sz="4" w:space="0" w:color="000000"/>
            </w:tcBorders>
            <w:noWrap/>
            <w:hideMark/>
          </w:tcPr>
          <w:p w14:paraId="5149285F" w14:textId="77777777" w:rsidR="00376951" w:rsidRPr="00376951" w:rsidRDefault="00376951" w:rsidP="00376951">
            <w:pPr>
              <w:tabs>
                <w:tab w:val="left" w:pos="993"/>
                <w:tab w:val="left" w:pos="1134"/>
              </w:tabs>
              <w:rPr>
                <w:rFonts w:cs="Arial"/>
                <w:spacing w:val="1"/>
                <w:sz w:val="18"/>
                <w:szCs w:val="18"/>
              </w:rPr>
            </w:pPr>
            <w:r w:rsidRPr="00376951">
              <w:rPr>
                <w:rFonts w:cs="Arial"/>
                <w:spacing w:val="1"/>
                <w:sz w:val="18"/>
                <w:szCs w:val="18"/>
              </w:rPr>
              <w:t>60</w:t>
            </w:r>
          </w:p>
        </w:tc>
      </w:tr>
    </w:tbl>
    <w:p w14:paraId="26952FB7" w14:textId="77777777" w:rsidR="00376951" w:rsidRPr="00376951" w:rsidRDefault="00376951" w:rsidP="00376951">
      <w:pPr>
        <w:spacing w:after="200" w:line="276" w:lineRule="auto"/>
        <w:jc w:val="both"/>
        <w:rPr>
          <w:rFonts w:ascii="Calibri" w:eastAsia="Calibri" w:hAnsi="Calibri" w:cs="Arial"/>
          <w:sz w:val="18"/>
          <w:szCs w:val="18"/>
          <w:lang w:val="en-ZA"/>
        </w:rPr>
      </w:pPr>
    </w:p>
    <w:p w14:paraId="445437C0" w14:textId="77777777" w:rsidR="00376951" w:rsidRPr="00376951" w:rsidRDefault="00376951" w:rsidP="00376951">
      <w:pPr>
        <w:spacing w:after="200" w:line="276" w:lineRule="auto"/>
        <w:jc w:val="both"/>
        <w:rPr>
          <w:rFonts w:ascii="Calibri" w:eastAsia="Calibri" w:hAnsi="Calibri" w:cs="Arial"/>
          <w:sz w:val="18"/>
          <w:szCs w:val="18"/>
          <w:lang w:val="en-ZA"/>
        </w:rPr>
      </w:pPr>
      <w:proofErr w:type="spellStart"/>
      <w:r w:rsidRPr="00376951">
        <w:rPr>
          <w:rFonts w:ascii="Calibri" w:eastAsia="Calibri" w:hAnsi="Calibri" w:cs="Arial"/>
          <w:sz w:val="18"/>
          <w:szCs w:val="18"/>
          <w:lang w:val="en-ZA"/>
        </w:rPr>
        <w:t>Ugu</w:t>
      </w:r>
      <w:proofErr w:type="spellEnd"/>
      <w:r w:rsidRPr="00376951">
        <w:rPr>
          <w:rFonts w:ascii="Calibri" w:eastAsia="Calibri" w:hAnsi="Calibri" w:cs="Arial"/>
          <w:sz w:val="18"/>
          <w:szCs w:val="18"/>
          <w:lang w:val="en-ZA"/>
        </w:rPr>
        <w:t xml:space="preserve"> District Municipality subscribes to the Preferential Procurement Regulations </w:t>
      </w:r>
      <w:r w:rsidRPr="00376951">
        <w:rPr>
          <w:rFonts w:ascii="Calibri" w:eastAsia="Calibri" w:hAnsi="Calibri" w:cs="Arial"/>
          <w:b/>
          <w:bCs/>
          <w:color w:val="FF0000"/>
          <w:sz w:val="18"/>
          <w:szCs w:val="18"/>
          <w:lang w:val="en-ZA"/>
        </w:rPr>
        <w:t>2022</w:t>
      </w:r>
      <w:r w:rsidRPr="00376951">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376951">
        <w:rPr>
          <w:rFonts w:ascii="Calibri" w:eastAsia="Calibri" w:hAnsi="Calibri" w:cs="Arial"/>
          <w:b/>
          <w:bCs/>
          <w:color w:val="FF0000"/>
          <w:sz w:val="18"/>
          <w:szCs w:val="18"/>
          <w:lang w:val="en-ZA"/>
        </w:rPr>
        <w:t>Specific Goals</w:t>
      </w:r>
      <w:r w:rsidRPr="00376951">
        <w:rPr>
          <w:rFonts w:ascii="Calibri" w:eastAsia="Calibri" w:hAnsi="Calibri" w:cs="Arial"/>
          <w:sz w:val="18"/>
          <w:szCs w:val="18"/>
          <w:lang w:val="en-ZA"/>
        </w:rPr>
        <w:t xml:space="preserve">. </w:t>
      </w:r>
    </w:p>
    <w:p w14:paraId="6DEBAA65" w14:textId="77777777" w:rsidR="00376951" w:rsidRPr="00376951" w:rsidRDefault="00376951" w:rsidP="00376951">
      <w:pPr>
        <w:spacing w:after="200" w:line="276" w:lineRule="auto"/>
        <w:jc w:val="both"/>
        <w:rPr>
          <w:rFonts w:ascii="Calibri" w:eastAsia="Calibri" w:hAnsi="Calibri" w:cs="Arial"/>
          <w:bCs/>
          <w:sz w:val="18"/>
          <w:szCs w:val="18"/>
          <w:lang w:val="en-ZA"/>
        </w:rPr>
      </w:pPr>
      <w:r w:rsidRPr="00376951">
        <w:rPr>
          <w:rFonts w:ascii="Calibri" w:eastAsia="Calibri" w:hAnsi="Calibri" w:cs="Arial"/>
          <w:bCs/>
          <w:sz w:val="18"/>
          <w:szCs w:val="18"/>
          <w:lang w:val="en-ZA"/>
        </w:rPr>
        <w:t>Functionality, Price and Preference will be used for evaluation. The 80/20 preferential point system will be applicable, with 80 points for price and 20 points for Specific Goals (</w:t>
      </w:r>
      <w:r w:rsidRPr="00376951">
        <w:rPr>
          <w:rFonts w:ascii="Calibri" w:eastAsia="Calibri" w:hAnsi="Calibri" w:cs="Arial"/>
          <w:bCs/>
          <w:i/>
          <w:iCs/>
          <w:sz w:val="18"/>
          <w:szCs w:val="18"/>
          <w:lang w:val="en-ZA"/>
        </w:rPr>
        <w:t>See below table)</w:t>
      </w:r>
      <w:r w:rsidRPr="00376951">
        <w:rPr>
          <w:rFonts w:ascii="Calibri" w:eastAsia="Calibri" w:hAnsi="Calibri" w:cs="Arial"/>
          <w:bCs/>
          <w:sz w:val="18"/>
          <w:szCs w:val="18"/>
          <w:lang w:val="en-ZA"/>
        </w:rPr>
        <w:t xml:space="preserve">, in terms of revised Preferential Procurement Regulation in effect from </w:t>
      </w:r>
      <w:r w:rsidRPr="00376951">
        <w:rPr>
          <w:rFonts w:ascii="Calibri" w:eastAsia="Calibri" w:hAnsi="Calibri" w:cs="Arial"/>
          <w:bCs/>
          <w:sz w:val="18"/>
          <w:szCs w:val="18"/>
          <w:highlight w:val="yellow"/>
          <w:lang w:val="en-ZA"/>
        </w:rPr>
        <w:t>16 January 2023 Gazette Notice No. 47452 dated 04 November 2022.</w:t>
      </w:r>
    </w:p>
    <w:p w14:paraId="04F4E93E" w14:textId="77777777" w:rsidR="00376951" w:rsidRPr="00376951" w:rsidRDefault="00376951" w:rsidP="00376951">
      <w:pPr>
        <w:spacing w:after="200" w:line="276" w:lineRule="auto"/>
        <w:jc w:val="both"/>
        <w:rPr>
          <w:rFonts w:ascii="Calibri" w:eastAsia="Calibri" w:hAnsi="Calibri" w:cs="Arial"/>
          <w:bCs/>
          <w:sz w:val="18"/>
          <w:szCs w:val="18"/>
          <w:lang w:val="en-ZA"/>
        </w:rPr>
      </w:pPr>
      <w:r w:rsidRPr="00376951">
        <w:rPr>
          <w:rFonts w:ascii="Calibri" w:eastAsia="Calibri" w:hAnsi="Calibri" w:cs="Arial"/>
          <w:bCs/>
          <w:sz w:val="18"/>
          <w:szCs w:val="18"/>
          <w:lang w:val="en-ZA"/>
        </w:rPr>
        <w:t xml:space="preserve"> Points to be allocated as follows:</w:t>
      </w:r>
    </w:p>
    <w:tbl>
      <w:tblPr>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461"/>
        <w:gridCol w:w="1275"/>
        <w:gridCol w:w="1276"/>
        <w:gridCol w:w="1408"/>
      </w:tblGrid>
      <w:tr w:rsidR="00376951" w:rsidRPr="00376951" w14:paraId="33CA3E7A"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42A4AF70" w14:textId="77777777" w:rsidR="00376951" w:rsidRPr="00376951" w:rsidRDefault="00376951" w:rsidP="00376951"/>
        </w:tc>
        <w:tc>
          <w:tcPr>
            <w:tcW w:w="5461"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42EB3334" w14:textId="77777777" w:rsidR="00376951" w:rsidRPr="00376951" w:rsidRDefault="00376951" w:rsidP="00376951">
            <w:pPr>
              <w:tabs>
                <w:tab w:val="left" w:pos="993"/>
                <w:tab w:val="left" w:pos="1134"/>
              </w:tabs>
              <w:rPr>
                <w:rFonts w:ascii="Arial" w:hAnsi="Arial" w:cs="Arial"/>
                <w:b/>
                <w:bCs/>
                <w:color w:val="FFFFFF"/>
                <w:lang w:val="en-GB"/>
              </w:rPr>
            </w:pPr>
            <w:r w:rsidRPr="00376951">
              <w:rPr>
                <w:rFonts w:ascii="Arial" w:hAnsi="Arial" w:cs="Arial"/>
                <w:b/>
                <w:bCs/>
                <w:color w:val="FFFFFF"/>
                <w:lang w:val="en-GB"/>
              </w:rPr>
              <w:t>Categories</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541831B9" w14:textId="77777777" w:rsidR="00376951" w:rsidRPr="00376951" w:rsidRDefault="00376951" w:rsidP="00376951">
            <w:pPr>
              <w:tabs>
                <w:tab w:val="left" w:pos="993"/>
                <w:tab w:val="left" w:pos="1134"/>
              </w:tabs>
              <w:jc w:val="center"/>
              <w:rPr>
                <w:rFonts w:ascii="Arial" w:hAnsi="Arial" w:cs="Arial"/>
                <w:b/>
                <w:bCs/>
                <w:color w:val="FFFFFF"/>
                <w:lang w:val="en-GB"/>
              </w:rPr>
            </w:pPr>
            <w:r w:rsidRPr="00376951">
              <w:rPr>
                <w:rFonts w:ascii="Arial" w:hAnsi="Arial" w:cs="Arial"/>
                <w:b/>
                <w:bCs/>
                <w:color w:val="FFFFFF"/>
                <w:lang w:val="en-GB"/>
              </w:rPr>
              <w:t>Weight</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3F386C42" w14:textId="77777777" w:rsidR="00376951" w:rsidRPr="00376951" w:rsidRDefault="00376951" w:rsidP="00376951">
            <w:pPr>
              <w:tabs>
                <w:tab w:val="left" w:pos="993"/>
                <w:tab w:val="left" w:pos="1134"/>
              </w:tabs>
              <w:jc w:val="center"/>
              <w:rPr>
                <w:rFonts w:ascii="Arial" w:hAnsi="Arial" w:cs="Arial"/>
                <w:b/>
                <w:bCs/>
                <w:color w:val="FFFFFF"/>
                <w:lang w:val="en-GB"/>
              </w:rPr>
            </w:pPr>
            <w:r w:rsidRPr="00376951">
              <w:rPr>
                <w:rFonts w:ascii="Arial" w:hAnsi="Arial" w:cs="Arial"/>
                <w:b/>
                <w:bCs/>
                <w:color w:val="FFFFFF"/>
                <w:lang w:val="en-GB"/>
              </w:rPr>
              <w:t>80|20</w:t>
            </w:r>
          </w:p>
        </w:tc>
        <w:tc>
          <w:tcPr>
            <w:tcW w:w="1408" w:type="dxa"/>
            <w:tcBorders>
              <w:top w:val="single" w:sz="4" w:space="0" w:color="000000"/>
              <w:left w:val="single" w:sz="4" w:space="0" w:color="000000"/>
              <w:bottom w:val="single" w:sz="4" w:space="0" w:color="000000"/>
              <w:right w:val="single" w:sz="4" w:space="0" w:color="000000"/>
            </w:tcBorders>
            <w:shd w:val="clear" w:color="auto" w:fill="2F5496"/>
            <w:hideMark/>
          </w:tcPr>
          <w:p w14:paraId="729E08F3" w14:textId="77777777" w:rsidR="00376951" w:rsidRPr="00376951" w:rsidRDefault="00376951" w:rsidP="00376951">
            <w:pPr>
              <w:tabs>
                <w:tab w:val="left" w:pos="993"/>
                <w:tab w:val="left" w:pos="1134"/>
              </w:tabs>
              <w:jc w:val="center"/>
              <w:rPr>
                <w:rFonts w:ascii="Arial" w:hAnsi="Arial" w:cs="Arial"/>
                <w:b/>
                <w:bCs/>
                <w:color w:val="FFFFFF"/>
                <w:lang w:val="en-GB"/>
              </w:rPr>
            </w:pPr>
            <w:r w:rsidRPr="00376951">
              <w:rPr>
                <w:rFonts w:ascii="Arial" w:hAnsi="Arial" w:cs="Arial"/>
                <w:b/>
                <w:bCs/>
                <w:color w:val="FFFFFF"/>
                <w:lang w:val="en-GB"/>
              </w:rPr>
              <w:t>POE</w:t>
            </w:r>
          </w:p>
        </w:tc>
      </w:tr>
      <w:tr w:rsidR="00376951" w:rsidRPr="00376951" w14:paraId="23743D80"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70CB8CE2" w14:textId="77777777" w:rsidR="00376951" w:rsidRPr="00376951" w:rsidRDefault="00376951" w:rsidP="00376951">
            <w:pPr>
              <w:tabs>
                <w:tab w:val="left" w:pos="993"/>
                <w:tab w:val="left" w:pos="1134"/>
              </w:tabs>
              <w:jc w:val="both"/>
              <w:rPr>
                <w:rFonts w:ascii="Arial" w:hAnsi="Arial" w:cs="Arial"/>
                <w:b/>
                <w:bCs/>
                <w:color w:val="000000"/>
                <w:lang w:val="en-GB"/>
              </w:rPr>
            </w:pPr>
            <w:r w:rsidRPr="00376951">
              <w:rPr>
                <w:rFonts w:ascii="Arial" w:hAnsi="Arial" w:cs="Arial"/>
                <w:b/>
                <w:bCs/>
                <w:color w:val="000000"/>
                <w:lang w:val="en-GB"/>
              </w:rPr>
              <w:t>1</w:t>
            </w:r>
          </w:p>
        </w:tc>
        <w:tc>
          <w:tcPr>
            <w:tcW w:w="5461" w:type="dxa"/>
            <w:tcBorders>
              <w:top w:val="single" w:sz="4" w:space="0" w:color="000000"/>
              <w:left w:val="single" w:sz="4" w:space="0" w:color="000000"/>
              <w:bottom w:val="single" w:sz="4" w:space="0" w:color="000000"/>
              <w:right w:val="single" w:sz="4" w:space="0" w:color="000000"/>
            </w:tcBorders>
            <w:noWrap/>
            <w:hideMark/>
          </w:tcPr>
          <w:p w14:paraId="4BE8ADA4" w14:textId="77777777" w:rsidR="00376951" w:rsidRPr="00376951" w:rsidRDefault="00376951" w:rsidP="00376951">
            <w:pPr>
              <w:tabs>
                <w:tab w:val="left" w:pos="993"/>
                <w:tab w:val="left" w:pos="1134"/>
              </w:tabs>
              <w:jc w:val="both"/>
              <w:rPr>
                <w:rFonts w:ascii="Arial" w:hAnsi="Arial" w:cs="Arial"/>
                <w:spacing w:val="1"/>
                <w:lang w:val="en-GB"/>
              </w:rPr>
            </w:pPr>
            <w:r w:rsidRPr="00376951">
              <w:rPr>
                <w:rFonts w:ascii="Arial" w:hAnsi="Arial" w:cs="Arial"/>
                <w:spacing w:val="1"/>
                <w:lang w:val="en-GB"/>
              </w:rPr>
              <w:t>Ownership</w:t>
            </w:r>
          </w:p>
        </w:tc>
        <w:tc>
          <w:tcPr>
            <w:tcW w:w="1275" w:type="dxa"/>
            <w:tcBorders>
              <w:top w:val="single" w:sz="4" w:space="0" w:color="000000"/>
              <w:left w:val="single" w:sz="4" w:space="0" w:color="000000"/>
              <w:bottom w:val="single" w:sz="4" w:space="0" w:color="000000"/>
              <w:right w:val="single" w:sz="4" w:space="0" w:color="000000"/>
            </w:tcBorders>
            <w:noWrap/>
            <w:hideMark/>
          </w:tcPr>
          <w:p w14:paraId="385A4A04" w14:textId="77777777" w:rsidR="00376951" w:rsidRPr="00376951" w:rsidRDefault="00376951" w:rsidP="00376951">
            <w:pPr>
              <w:tabs>
                <w:tab w:val="left" w:pos="993"/>
                <w:tab w:val="left" w:pos="1134"/>
              </w:tabs>
              <w:jc w:val="center"/>
              <w:rPr>
                <w:rFonts w:ascii="Arial" w:hAnsi="Arial" w:cs="Arial"/>
                <w:spacing w:val="1"/>
                <w:lang w:val="en-GB"/>
              </w:rPr>
            </w:pPr>
            <w:r w:rsidRPr="00376951">
              <w:rPr>
                <w:rFonts w:ascii="Arial" w:hAnsi="Arial" w:cs="Arial"/>
                <w:spacing w:val="1"/>
                <w:lang w:val="en-GB"/>
              </w:rPr>
              <w:t>60%</w:t>
            </w:r>
          </w:p>
        </w:tc>
        <w:tc>
          <w:tcPr>
            <w:tcW w:w="1276" w:type="dxa"/>
            <w:tcBorders>
              <w:top w:val="single" w:sz="4" w:space="0" w:color="000000"/>
              <w:left w:val="single" w:sz="4" w:space="0" w:color="000000"/>
              <w:bottom w:val="single" w:sz="4" w:space="0" w:color="000000"/>
              <w:right w:val="single" w:sz="4" w:space="0" w:color="000000"/>
            </w:tcBorders>
            <w:noWrap/>
            <w:hideMark/>
          </w:tcPr>
          <w:p w14:paraId="7AD64255" w14:textId="77777777" w:rsidR="00376951" w:rsidRPr="00376951" w:rsidRDefault="00376951" w:rsidP="00376951">
            <w:pPr>
              <w:tabs>
                <w:tab w:val="left" w:pos="993"/>
                <w:tab w:val="left" w:pos="1134"/>
              </w:tabs>
              <w:jc w:val="center"/>
              <w:rPr>
                <w:rFonts w:ascii="Arial" w:hAnsi="Arial" w:cs="Arial"/>
                <w:spacing w:val="1"/>
                <w:lang w:val="en-GB"/>
              </w:rPr>
            </w:pPr>
            <w:r w:rsidRPr="00376951">
              <w:rPr>
                <w:rFonts w:ascii="Arial" w:hAnsi="Arial" w:cs="Arial"/>
                <w:spacing w:val="1"/>
                <w:lang w:val="en-GB"/>
              </w:rPr>
              <w:t>12</w:t>
            </w:r>
          </w:p>
        </w:tc>
        <w:tc>
          <w:tcPr>
            <w:tcW w:w="1408" w:type="dxa"/>
            <w:tcBorders>
              <w:top w:val="single" w:sz="4" w:space="0" w:color="000000"/>
              <w:left w:val="single" w:sz="4" w:space="0" w:color="000000"/>
              <w:bottom w:val="single" w:sz="4" w:space="0" w:color="000000"/>
              <w:right w:val="single" w:sz="4" w:space="0" w:color="000000"/>
            </w:tcBorders>
          </w:tcPr>
          <w:p w14:paraId="08BBB0A4" w14:textId="77777777" w:rsidR="00376951" w:rsidRPr="00376951" w:rsidRDefault="00376951" w:rsidP="00376951">
            <w:pPr>
              <w:tabs>
                <w:tab w:val="left" w:pos="993"/>
                <w:tab w:val="left" w:pos="1134"/>
              </w:tabs>
              <w:jc w:val="center"/>
              <w:rPr>
                <w:rFonts w:ascii="Arial" w:hAnsi="Arial" w:cs="Arial"/>
                <w:spacing w:val="1"/>
                <w:sz w:val="18"/>
                <w:szCs w:val="18"/>
                <w:lang w:val="en-GB"/>
              </w:rPr>
            </w:pPr>
          </w:p>
        </w:tc>
      </w:tr>
      <w:tr w:rsidR="00376951" w:rsidRPr="00376951" w14:paraId="2A2935C5"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3D681AA3" w14:textId="77777777" w:rsidR="00376951" w:rsidRPr="00376951" w:rsidRDefault="00376951" w:rsidP="00376951">
            <w:pPr>
              <w:tabs>
                <w:tab w:val="left" w:pos="993"/>
                <w:tab w:val="left" w:pos="1134"/>
              </w:tabs>
              <w:jc w:val="both"/>
              <w:rPr>
                <w:rFonts w:ascii="Arial" w:hAnsi="Arial" w:cs="Arial"/>
                <w:b/>
                <w:bCs/>
                <w:color w:val="000000"/>
                <w:lang w:val="en-GB"/>
              </w:rPr>
            </w:pPr>
            <w:r w:rsidRPr="00376951">
              <w:rPr>
                <w:rFonts w:ascii="Arial" w:hAnsi="Arial" w:cs="Arial"/>
                <w:b/>
                <w:bCs/>
                <w:color w:val="000000"/>
                <w:lang w:val="en-GB"/>
              </w:rPr>
              <w:t>2</w:t>
            </w:r>
          </w:p>
        </w:tc>
        <w:tc>
          <w:tcPr>
            <w:tcW w:w="5461" w:type="dxa"/>
            <w:tcBorders>
              <w:top w:val="single" w:sz="4" w:space="0" w:color="000000"/>
              <w:left w:val="single" w:sz="4" w:space="0" w:color="000000"/>
              <w:bottom w:val="single" w:sz="4" w:space="0" w:color="000000"/>
              <w:right w:val="single" w:sz="4" w:space="0" w:color="000000"/>
            </w:tcBorders>
            <w:noWrap/>
            <w:hideMark/>
          </w:tcPr>
          <w:p w14:paraId="5DD2AF76" w14:textId="77777777" w:rsidR="00376951" w:rsidRPr="00376951" w:rsidRDefault="00376951" w:rsidP="00376951">
            <w:pPr>
              <w:tabs>
                <w:tab w:val="left" w:pos="993"/>
                <w:tab w:val="left" w:pos="1134"/>
              </w:tabs>
              <w:jc w:val="both"/>
              <w:rPr>
                <w:rFonts w:ascii="Arial" w:hAnsi="Arial" w:cs="Arial"/>
                <w:spacing w:val="1"/>
                <w:lang w:val="en-GB"/>
              </w:rPr>
            </w:pPr>
            <w:r w:rsidRPr="00376951">
              <w:rPr>
                <w:rFonts w:ascii="Arial" w:hAnsi="Arial" w:cs="Arial"/>
                <w:spacing w:val="1"/>
                <w:lang w:val="en-GB"/>
              </w:rPr>
              <w:t>Reconstruction &amp; Development Programme</w:t>
            </w:r>
          </w:p>
        </w:tc>
        <w:tc>
          <w:tcPr>
            <w:tcW w:w="1275" w:type="dxa"/>
            <w:tcBorders>
              <w:top w:val="single" w:sz="4" w:space="0" w:color="000000"/>
              <w:left w:val="single" w:sz="4" w:space="0" w:color="000000"/>
              <w:bottom w:val="single" w:sz="4" w:space="0" w:color="000000"/>
              <w:right w:val="single" w:sz="4" w:space="0" w:color="000000"/>
            </w:tcBorders>
            <w:noWrap/>
            <w:hideMark/>
          </w:tcPr>
          <w:p w14:paraId="76A2304F" w14:textId="77777777" w:rsidR="00376951" w:rsidRPr="00376951" w:rsidRDefault="00376951" w:rsidP="00376951">
            <w:pPr>
              <w:tabs>
                <w:tab w:val="left" w:pos="993"/>
                <w:tab w:val="left" w:pos="1134"/>
              </w:tabs>
              <w:jc w:val="center"/>
              <w:rPr>
                <w:rFonts w:ascii="Arial" w:hAnsi="Arial" w:cs="Arial"/>
                <w:spacing w:val="1"/>
                <w:lang w:val="en-GB"/>
              </w:rPr>
            </w:pPr>
            <w:r w:rsidRPr="00376951">
              <w:rPr>
                <w:rFonts w:ascii="Arial" w:hAnsi="Arial" w:cs="Arial"/>
                <w:spacing w:val="1"/>
                <w:lang w:val="en-GB"/>
              </w:rPr>
              <w:t>30%</w:t>
            </w:r>
          </w:p>
        </w:tc>
        <w:tc>
          <w:tcPr>
            <w:tcW w:w="1276" w:type="dxa"/>
            <w:tcBorders>
              <w:top w:val="single" w:sz="4" w:space="0" w:color="000000"/>
              <w:left w:val="single" w:sz="4" w:space="0" w:color="000000"/>
              <w:bottom w:val="single" w:sz="4" w:space="0" w:color="000000"/>
              <w:right w:val="single" w:sz="4" w:space="0" w:color="000000"/>
            </w:tcBorders>
            <w:noWrap/>
            <w:hideMark/>
          </w:tcPr>
          <w:p w14:paraId="47243CDC" w14:textId="77777777" w:rsidR="00376951" w:rsidRPr="00376951" w:rsidRDefault="00376951" w:rsidP="00376951">
            <w:pPr>
              <w:tabs>
                <w:tab w:val="left" w:pos="993"/>
                <w:tab w:val="left" w:pos="1134"/>
              </w:tabs>
              <w:jc w:val="center"/>
              <w:rPr>
                <w:rFonts w:ascii="Arial" w:hAnsi="Arial" w:cs="Arial"/>
                <w:spacing w:val="1"/>
                <w:lang w:val="en-GB"/>
              </w:rPr>
            </w:pPr>
            <w:r w:rsidRPr="00376951">
              <w:rPr>
                <w:rFonts w:ascii="Arial" w:hAnsi="Arial" w:cs="Arial"/>
                <w:spacing w:val="1"/>
                <w:lang w:val="en-GB"/>
              </w:rPr>
              <w:t>6</w:t>
            </w:r>
          </w:p>
        </w:tc>
        <w:tc>
          <w:tcPr>
            <w:tcW w:w="1408" w:type="dxa"/>
            <w:tcBorders>
              <w:top w:val="single" w:sz="4" w:space="0" w:color="000000"/>
              <w:left w:val="single" w:sz="4" w:space="0" w:color="000000"/>
              <w:bottom w:val="single" w:sz="4" w:space="0" w:color="000000"/>
              <w:right w:val="single" w:sz="4" w:space="0" w:color="000000"/>
            </w:tcBorders>
          </w:tcPr>
          <w:p w14:paraId="543FAEFE" w14:textId="77777777" w:rsidR="00376951" w:rsidRPr="00376951" w:rsidRDefault="00376951" w:rsidP="00376951">
            <w:pPr>
              <w:tabs>
                <w:tab w:val="left" w:pos="993"/>
                <w:tab w:val="left" w:pos="1134"/>
              </w:tabs>
              <w:jc w:val="center"/>
              <w:rPr>
                <w:rFonts w:ascii="Arial" w:hAnsi="Arial" w:cs="Arial"/>
                <w:spacing w:val="1"/>
                <w:sz w:val="18"/>
                <w:szCs w:val="18"/>
                <w:lang w:val="en-GB"/>
              </w:rPr>
            </w:pPr>
          </w:p>
        </w:tc>
      </w:tr>
      <w:tr w:rsidR="00376951" w:rsidRPr="00376951" w14:paraId="716CA7B7"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A0084D6" w14:textId="77777777" w:rsidR="00376951" w:rsidRPr="00376951" w:rsidRDefault="00376951" w:rsidP="00376951">
            <w:pPr>
              <w:tabs>
                <w:tab w:val="left" w:pos="993"/>
                <w:tab w:val="left" w:pos="1134"/>
              </w:tabs>
              <w:jc w:val="both"/>
              <w:rPr>
                <w:rFonts w:ascii="Arial" w:hAnsi="Arial" w:cs="Arial"/>
                <w:b/>
                <w:bCs/>
                <w:color w:val="000000"/>
                <w:lang w:val="en-GB"/>
              </w:rPr>
            </w:pPr>
            <w:r w:rsidRPr="00376951">
              <w:rPr>
                <w:rFonts w:ascii="Arial" w:hAnsi="Arial" w:cs="Arial"/>
                <w:b/>
                <w:bCs/>
                <w:color w:val="000000"/>
                <w:lang w:val="en-GB"/>
              </w:rPr>
              <w:t>3</w:t>
            </w:r>
          </w:p>
        </w:tc>
        <w:tc>
          <w:tcPr>
            <w:tcW w:w="5461" w:type="dxa"/>
            <w:tcBorders>
              <w:top w:val="single" w:sz="4" w:space="0" w:color="000000"/>
              <w:left w:val="single" w:sz="4" w:space="0" w:color="000000"/>
              <w:bottom w:val="single" w:sz="4" w:space="0" w:color="000000"/>
              <w:right w:val="single" w:sz="4" w:space="0" w:color="000000"/>
            </w:tcBorders>
            <w:noWrap/>
            <w:hideMark/>
          </w:tcPr>
          <w:p w14:paraId="50F4B70B" w14:textId="77777777" w:rsidR="00376951" w:rsidRPr="00376951" w:rsidRDefault="00376951" w:rsidP="00376951">
            <w:pPr>
              <w:tabs>
                <w:tab w:val="left" w:pos="993"/>
                <w:tab w:val="left" w:pos="1134"/>
              </w:tabs>
              <w:jc w:val="both"/>
              <w:rPr>
                <w:rFonts w:ascii="Arial" w:hAnsi="Arial" w:cs="Arial"/>
                <w:spacing w:val="1"/>
                <w:lang w:val="en-GB"/>
              </w:rPr>
            </w:pPr>
            <w:r w:rsidRPr="00376951">
              <w:rPr>
                <w:rFonts w:ascii="Arial" w:hAnsi="Arial" w:cs="Arial"/>
                <w:spacing w:val="1"/>
                <w:lang w:val="en-GB"/>
              </w:rPr>
              <w:t>Other Specific Goals-</w:t>
            </w:r>
          </w:p>
        </w:tc>
        <w:tc>
          <w:tcPr>
            <w:tcW w:w="1275" w:type="dxa"/>
            <w:tcBorders>
              <w:top w:val="single" w:sz="4" w:space="0" w:color="000000"/>
              <w:left w:val="single" w:sz="4" w:space="0" w:color="000000"/>
              <w:bottom w:val="single" w:sz="4" w:space="0" w:color="000000"/>
              <w:right w:val="single" w:sz="4" w:space="0" w:color="000000"/>
            </w:tcBorders>
            <w:noWrap/>
            <w:hideMark/>
          </w:tcPr>
          <w:p w14:paraId="571F0EC4" w14:textId="77777777" w:rsidR="00376951" w:rsidRPr="00376951" w:rsidRDefault="00376951" w:rsidP="00376951">
            <w:pPr>
              <w:tabs>
                <w:tab w:val="left" w:pos="993"/>
                <w:tab w:val="left" w:pos="1134"/>
              </w:tabs>
              <w:jc w:val="center"/>
              <w:rPr>
                <w:rFonts w:ascii="Arial" w:hAnsi="Arial" w:cs="Arial"/>
                <w:spacing w:val="1"/>
                <w:lang w:val="en-GB"/>
              </w:rPr>
            </w:pPr>
            <w:r w:rsidRPr="00376951">
              <w:rPr>
                <w:rFonts w:ascii="Arial" w:hAnsi="Arial" w:cs="Arial"/>
                <w:spacing w:val="1"/>
                <w:lang w:val="en-GB"/>
              </w:rPr>
              <w:t>10%</w:t>
            </w:r>
          </w:p>
        </w:tc>
        <w:tc>
          <w:tcPr>
            <w:tcW w:w="1276" w:type="dxa"/>
            <w:tcBorders>
              <w:top w:val="single" w:sz="4" w:space="0" w:color="000000"/>
              <w:left w:val="single" w:sz="4" w:space="0" w:color="000000"/>
              <w:bottom w:val="single" w:sz="4" w:space="0" w:color="000000"/>
              <w:right w:val="single" w:sz="4" w:space="0" w:color="000000"/>
            </w:tcBorders>
            <w:noWrap/>
            <w:hideMark/>
          </w:tcPr>
          <w:p w14:paraId="5D865303" w14:textId="77777777" w:rsidR="00376951" w:rsidRPr="00376951" w:rsidRDefault="00376951" w:rsidP="00376951">
            <w:pPr>
              <w:tabs>
                <w:tab w:val="left" w:pos="993"/>
                <w:tab w:val="left" w:pos="1134"/>
              </w:tabs>
              <w:jc w:val="center"/>
              <w:rPr>
                <w:rFonts w:ascii="Arial" w:hAnsi="Arial" w:cs="Arial"/>
                <w:spacing w:val="1"/>
                <w:lang w:val="en-GB"/>
              </w:rPr>
            </w:pPr>
            <w:r w:rsidRPr="00376951">
              <w:rPr>
                <w:rFonts w:ascii="Arial" w:hAnsi="Arial" w:cs="Arial"/>
                <w:spacing w:val="1"/>
                <w:lang w:val="en-GB"/>
              </w:rPr>
              <w:t>2</w:t>
            </w:r>
          </w:p>
        </w:tc>
        <w:tc>
          <w:tcPr>
            <w:tcW w:w="1408" w:type="dxa"/>
            <w:tcBorders>
              <w:top w:val="single" w:sz="4" w:space="0" w:color="000000"/>
              <w:left w:val="single" w:sz="4" w:space="0" w:color="000000"/>
              <w:bottom w:val="single" w:sz="4" w:space="0" w:color="000000"/>
              <w:right w:val="single" w:sz="4" w:space="0" w:color="000000"/>
            </w:tcBorders>
          </w:tcPr>
          <w:p w14:paraId="052B83D1" w14:textId="77777777" w:rsidR="00376951" w:rsidRPr="00376951" w:rsidRDefault="00376951" w:rsidP="00376951">
            <w:pPr>
              <w:tabs>
                <w:tab w:val="left" w:pos="993"/>
                <w:tab w:val="left" w:pos="1134"/>
              </w:tabs>
              <w:jc w:val="center"/>
              <w:rPr>
                <w:rFonts w:ascii="Arial" w:hAnsi="Arial" w:cs="Arial"/>
                <w:spacing w:val="1"/>
                <w:sz w:val="18"/>
                <w:szCs w:val="18"/>
                <w:lang w:val="en-GB"/>
              </w:rPr>
            </w:pPr>
          </w:p>
        </w:tc>
      </w:tr>
      <w:tr w:rsidR="00376951" w:rsidRPr="00376951" w14:paraId="772F7D32"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706AF98F" w14:textId="77777777" w:rsidR="00376951" w:rsidRPr="00376951" w:rsidRDefault="00376951" w:rsidP="00376951">
            <w:pPr>
              <w:tabs>
                <w:tab w:val="left" w:pos="993"/>
                <w:tab w:val="left" w:pos="1134"/>
              </w:tabs>
              <w:jc w:val="both"/>
              <w:rPr>
                <w:rFonts w:ascii="Arial" w:hAnsi="Arial" w:cs="Arial"/>
                <w:b/>
                <w:bCs/>
                <w:color w:val="000000"/>
                <w:lang w:val="en-GB"/>
              </w:rPr>
            </w:pPr>
            <w:r w:rsidRPr="00376951">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52F4DA4F" w14:textId="77777777" w:rsidR="00376951" w:rsidRPr="00376951" w:rsidRDefault="00376951" w:rsidP="00376951">
            <w:pPr>
              <w:tabs>
                <w:tab w:val="left" w:pos="993"/>
                <w:tab w:val="left" w:pos="1134"/>
              </w:tabs>
              <w:jc w:val="both"/>
              <w:rPr>
                <w:rFonts w:ascii="Arial" w:hAnsi="Arial" w:cs="Arial"/>
                <w:color w:val="000000"/>
                <w:lang w:val="en-GB"/>
              </w:rPr>
            </w:pPr>
            <w:r w:rsidRPr="00376951">
              <w:rPr>
                <w:rFonts w:ascii="Arial" w:hAnsi="Arial" w:cs="Arial"/>
                <w:color w:val="000000"/>
                <w:lang w:val="en-GB"/>
              </w:rPr>
              <w:t> </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667F02E" w14:textId="77777777" w:rsidR="00376951" w:rsidRPr="00376951" w:rsidRDefault="00376951" w:rsidP="00376951">
            <w:pPr>
              <w:tabs>
                <w:tab w:val="left" w:pos="993"/>
                <w:tab w:val="left" w:pos="1134"/>
              </w:tabs>
              <w:jc w:val="center"/>
              <w:rPr>
                <w:rFonts w:ascii="Arial" w:hAnsi="Arial" w:cs="Arial"/>
                <w:b/>
                <w:bCs/>
                <w:color w:val="FFFFFF"/>
                <w:lang w:val="en-GB"/>
              </w:rPr>
            </w:pPr>
            <w:r w:rsidRPr="00376951">
              <w:rPr>
                <w:rFonts w:ascii="Arial" w:hAnsi="Arial" w:cs="Arial"/>
                <w:b/>
                <w:bCs/>
                <w:color w:val="FFFFFF"/>
                <w:lang w:val="en-GB"/>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C75C245" w14:textId="77777777" w:rsidR="00376951" w:rsidRPr="00376951" w:rsidRDefault="00376951" w:rsidP="00376951">
            <w:pPr>
              <w:tabs>
                <w:tab w:val="left" w:pos="993"/>
                <w:tab w:val="left" w:pos="1134"/>
              </w:tabs>
              <w:jc w:val="center"/>
              <w:rPr>
                <w:rFonts w:ascii="Arial" w:hAnsi="Arial" w:cs="Arial"/>
                <w:b/>
                <w:bCs/>
                <w:color w:val="FFFFFF"/>
                <w:lang w:val="en-GB"/>
              </w:rPr>
            </w:pPr>
            <w:r w:rsidRPr="00376951">
              <w:rPr>
                <w:rFonts w:ascii="Arial" w:hAnsi="Arial" w:cs="Arial"/>
                <w:b/>
                <w:bCs/>
                <w:color w:val="FFFFFF"/>
                <w:lang w:val="en-GB"/>
              </w:rPr>
              <w:t>20</w:t>
            </w:r>
          </w:p>
        </w:tc>
        <w:tc>
          <w:tcPr>
            <w:tcW w:w="1408" w:type="dxa"/>
            <w:tcBorders>
              <w:top w:val="single" w:sz="4" w:space="0" w:color="000000"/>
              <w:left w:val="single" w:sz="4" w:space="0" w:color="000000"/>
              <w:bottom w:val="single" w:sz="4" w:space="0" w:color="000000"/>
              <w:right w:val="single" w:sz="4" w:space="0" w:color="000000"/>
            </w:tcBorders>
            <w:shd w:val="clear" w:color="auto" w:fill="2F5496"/>
          </w:tcPr>
          <w:p w14:paraId="3CAA9554" w14:textId="77777777" w:rsidR="00376951" w:rsidRPr="00376951" w:rsidRDefault="00376951" w:rsidP="00376951">
            <w:pPr>
              <w:tabs>
                <w:tab w:val="left" w:pos="993"/>
                <w:tab w:val="left" w:pos="1134"/>
              </w:tabs>
              <w:jc w:val="center"/>
              <w:rPr>
                <w:rFonts w:ascii="Arial" w:hAnsi="Arial" w:cs="Arial"/>
                <w:b/>
                <w:bCs/>
                <w:color w:val="FFFFFF"/>
                <w:sz w:val="18"/>
                <w:szCs w:val="18"/>
                <w:lang w:val="en-GB"/>
              </w:rPr>
            </w:pPr>
          </w:p>
        </w:tc>
      </w:tr>
      <w:tr w:rsidR="00376951" w:rsidRPr="00376951" w14:paraId="32F86828"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73E2E484" w14:textId="77777777" w:rsidR="00376951" w:rsidRPr="00376951" w:rsidRDefault="00376951" w:rsidP="00376951">
            <w:pPr>
              <w:tabs>
                <w:tab w:val="left" w:pos="993"/>
                <w:tab w:val="left" w:pos="1134"/>
              </w:tabs>
              <w:jc w:val="both"/>
              <w:rPr>
                <w:rFonts w:ascii="Arial" w:hAnsi="Arial" w:cs="Arial"/>
                <w:b/>
                <w:bCs/>
                <w:color w:val="FFFFFF"/>
                <w:lang w:val="en-GB"/>
              </w:rPr>
            </w:pPr>
            <w:r w:rsidRPr="00376951">
              <w:rPr>
                <w:rFonts w:ascii="Arial" w:hAnsi="Arial" w:cs="Arial"/>
                <w:b/>
                <w:bCs/>
                <w:color w:val="FFFFFF"/>
                <w:lang w:val="en-GB"/>
              </w:rPr>
              <w:t>#</w:t>
            </w:r>
          </w:p>
        </w:tc>
        <w:tc>
          <w:tcPr>
            <w:tcW w:w="5461"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626597CF" w14:textId="77777777" w:rsidR="00376951" w:rsidRPr="00376951" w:rsidRDefault="00376951" w:rsidP="00376951">
            <w:pPr>
              <w:tabs>
                <w:tab w:val="left" w:pos="993"/>
                <w:tab w:val="left" w:pos="1134"/>
              </w:tabs>
              <w:jc w:val="both"/>
              <w:rPr>
                <w:rFonts w:ascii="Arial" w:hAnsi="Arial" w:cs="Arial"/>
                <w:b/>
                <w:bCs/>
                <w:color w:val="FFFFFF"/>
                <w:lang w:val="en-GB"/>
              </w:rPr>
            </w:pPr>
            <w:r w:rsidRPr="00376951">
              <w:rPr>
                <w:rFonts w:ascii="Arial" w:hAnsi="Arial" w:cs="Arial"/>
                <w:b/>
                <w:bCs/>
                <w:color w:val="FFFFFF"/>
                <w:lang w:val="en-GB"/>
              </w:rPr>
              <w:t>Specific Goal(s)</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6E7DC3C7" w14:textId="77777777" w:rsidR="00376951" w:rsidRPr="00376951" w:rsidRDefault="00376951" w:rsidP="00376951">
            <w:pPr>
              <w:tabs>
                <w:tab w:val="left" w:pos="993"/>
                <w:tab w:val="left" w:pos="1134"/>
              </w:tabs>
              <w:jc w:val="center"/>
              <w:rPr>
                <w:rFonts w:ascii="Arial" w:hAnsi="Arial" w:cs="Arial"/>
                <w:b/>
                <w:bCs/>
                <w:color w:val="FFFFFF"/>
                <w:lang w:val="en-GB"/>
              </w:rPr>
            </w:pPr>
            <w:r w:rsidRPr="00376951">
              <w:rPr>
                <w:rFonts w:ascii="Arial" w:hAnsi="Arial" w:cs="Arial"/>
                <w:b/>
                <w:bCs/>
                <w:color w:val="FFFFFF"/>
                <w:lang w:val="en-GB"/>
              </w:rPr>
              <w:t>Weight</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69CC927D" w14:textId="77777777" w:rsidR="00376951" w:rsidRPr="00376951" w:rsidRDefault="00376951" w:rsidP="00376951">
            <w:pPr>
              <w:tabs>
                <w:tab w:val="left" w:pos="993"/>
                <w:tab w:val="left" w:pos="1134"/>
              </w:tabs>
              <w:jc w:val="center"/>
              <w:rPr>
                <w:rFonts w:ascii="Arial" w:hAnsi="Arial" w:cs="Arial"/>
                <w:b/>
                <w:bCs/>
                <w:color w:val="FFFFFF"/>
                <w:lang w:val="en-GB"/>
              </w:rPr>
            </w:pPr>
            <w:r w:rsidRPr="00376951">
              <w:rPr>
                <w:rFonts w:ascii="Arial" w:hAnsi="Arial" w:cs="Arial"/>
                <w:b/>
                <w:bCs/>
                <w:color w:val="FFFFFF"/>
                <w:lang w:val="en-GB"/>
              </w:rPr>
              <w:t>80|20 PP</w:t>
            </w:r>
          </w:p>
        </w:tc>
        <w:tc>
          <w:tcPr>
            <w:tcW w:w="1408" w:type="dxa"/>
            <w:tcBorders>
              <w:top w:val="single" w:sz="4" w:space="0" w:color="000000"/>
              <w:left w:val="single" w:sz="4" w:space="0" w:color="000000"/>
              <w:bottom w:val="single" w:sz="4" w:space="0" w:color="000000"/>
              <w:right w:val="single" w:sz="4" w:space="0" w:color="000000"/>
            </w:tcBorders>
            <w:shd w:val="clear" w:color="auto" w:fill="2F5496"/>
          </w:tcPr>
          <w:p w14:paraId="681CC682" w14:textId="77777777" w:rsidR="00376951" w:rsidRPr="00376951" w:rsidRDefault="00376951" w:rsidP="00376951">
            <w:pPr>
              <w:tabs>
                <w:tab w:val="left" w:pos="993"/>
                <w:tab w:val="left" w:pos="1134"/>
              </w:tabs>
              <w:jc w:val="center"/>
              <w:rPr>
                <w:rFonts w:ascii="Arial" w:hAnsi="Arial" w:cs="Arial"/>
                <w:b/>
                <w:bCs/>
                <w:color w:val="FFFFFF"/>
                <w:sz w:val="18"/>
                <w:szCs w:val="18"/>
                <w:lang w:val="en-GB"/>
              </w:rPr>
            </w:pPr>
          </w:p>
        </w:tc>
      </w:tr>
      <w:tr w:rsidR="00376951" w:rsidRPr="00376951" w14:paraId="3D83F170"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7EC094D4" w14:textId="77777777" w:rsidR="00376951" w:rsidRPr="00376951" w:rsidRDefault="00376951" w:rsidP="00376951">
            <w:pPr>
              <w:tabs>
                <w:tab w:val="left" w:pos="993"/>
                <w:tab w:val="left" w:pos="1134"/>
              </w:tabs>
              <w:jc w:val="both"/>
              <w:rPr>
                <w:rFonts w:ascii="Arial" w:hAnsi="Arial" w:cs="Arial"/>
                <w:b/>
                <w:bCs/>
                <w:color w:val="000000"/>
                <w:lang w:val="en-GB"/>
              </w:rPr>
            </w:pPr>
            <w:r w:rsidRPr="00376951">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3D1A821A" w14:textId="77777777" w:rsidR="00376951" w:rsidRPr="00376951" w:rsidRDefault="00376951" w:rsidP="00376951">
            <w:pPr>
              <w:tabs>
                <w:tab w:val="left" w:pos="993"/>
                <w:tab w:val="left" w:pos="1134"/>
              </w:tabs>
              <w:jc w:val="both"/>
              <w:rPr>
                <w:rFonts w:ascii="Arial" w:hAnsi="Arial" w:cs="Arial"/>
                <w:b/>
                <w:bCs/>
                <w:color w:val="000000"/>
                <w:lang w:val="en-GB"/>
              </w:rPr>
            </w:pPr>
            <w:r w:rsidRPr="00376951">
              <w:rPr>
                <w:rFonts w:ascii="Arial" w:hAnsi="Arial" w:cs="Arial"/>
                <w:b/>
                <w:bCs/>
                <w:color w:val="000000"/>
                <w:lang w:val="en-GB"/>
              </w:rPr>
              <w:t xml:space="preserve">Ownership </w:t>
            </w:r>
            <w:proofErr w:type="gramStart"/>
            <w:r w:rsidRPr="00376951">
              <w:rPr>
                <w:rFonts w:ascii="Arial" w:hAnsi="Arial" w:cs="Arial"/>
                <w:b/>
                <w:bCs/>
                <w:color w:val="000000"/>
                <w:lang w:val="en-GB"/>
              </w:rPr>
              <w:t>Categories :</w:t>
            </w:r>
            <w:proofErr w:type="gramEnd"/>
          </w:p>
        </w:tc>
        <w:tc>
          <w:tcPr>
            <w:tcW w:w="1275" w:type="dxa"/>
            <w:tcBorders>
              <w:top w:val="single" w:sz="4" w:space="0" w:color="000000"/>
              <w:left w:val="single" w:sz="4" w:space="0" w:color="000000"/>
              <w:bottom w:val="single" w:sz="4" w:space="0" w:color="000000"/>
              <w:right w:val="single" w:sz="4" w:space="0" w:color="000000"/>
            </w:tcBorders>
            <w:noWrap/>
            <w:hideMark/>
          </w:tcPr>
          <w:p w14:paraId="3CFDE74D" w14:textId="77777777" w:rsidR="00376951" w:rsidRPr="00376951" w:rsidRDefault="00376951" w:rsidP="00376951">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739F563A" w14:textId="77777777" w:rsidR="00376951" w:rsidRPr="00376951" w:rsidRDefault="00376951" w:rsidP="00376951">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42BBE66E" w14:textId="77777777" w:rsidR="00376951" w:rsidRPr="00376951" w:rsidRDefault="00376951" w:rsidP="00376951">
            <w:pPr>
              <w:rPr>
                <w:rFonts w:ascii="Arial" w:hAnsi="Arial" w:cs="Arial"/>
                <w:sz w:val="18"/>
                <w:szCs w:val="18"/>
                <w:lang w:val="en-GB"/>
              </w:rPr>
            </w:pPr>
          </w:p>
        </w:tc>
      </w:tr>
      <w:tr w:rsidR="00376951" w:rsidRPr="00376951" w14:paraId="0D0C7361"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09D2299C" w14:textId="77777777" w:rsidR="00376951" w:rsidRPr="00376951" w:rsidRDefault="00376951" w:rsidP="00376951">
            <w:pPr>
              <w:tabs>
                <w:tab w:val="left" w:pos="993"/>
                <w:tab w:val="left" w:pos="1134"/>
              </w:tabs>
              <w:jc w:val="both"/>
              <w:rPr>
                <w:rFonts w:ascii="Arial" w:hAnsi="Arial" w:cs="Arial"/>
                <w:b/>
                <w:bCs/>
                <w:color w:val="000000"/>
                <w:lang w:val="en-GB"/>
              </w:rPr>
            </w:pPr>
            <w:r w:rsidRPr="00376951">
              <w:rPr>
                <w:rFonts w:ascii="Arial" w:hAnsi="Arial" w:cs="Arial"/>
                <w:b/>
                <w:bCs/>
                <w:color w:val="000000"/>
                <w:lang w:val="en-GB"/>
              </w:rPr>
              <w:t>1</w:t>
            </w:r>
          </w:p>
        </w:tc>
        <w:tc>
          <w:tcPr>
            <w:tcW w:w="5461" w:type="dxa"/>
            <w:tcBorders>
              <w:top w:val="single" w:sz="4" w:space="0" w:color="000000"/>
              <w:left w:val="single" w:sz="4" w:space="0" w:color="000000"/>
              <w:bottom w:val="single" w:sz="4" w:space="0" w:color="000000"/>
              <w:right w:val="single" w:sz="4" w:space="0" w:color="000000"/>
            </w:tcBorders>
            <w:noWrap/>
            <w:hideMark/>
          </w:tcPr>
          <w:p w14:paraId="5E9309EE" w14:textId="77777777" w:rsidR="00376951" w:rsidRPr="00376951" w:rsidRDefault="00376951" w:rsidP="00376951">
            <w:pPr>
              <w:tabs>
                <w:tab w:val="left" w:pos="993"/>
                <w:tab w:val="left" w:pos="1134"/>
              </w:tabs>
              <w:jc w:val="both"/>
              <w:rPr>
                <w:rFonts w:ascii="Arial" w:hAnsi="Arial" w:cs="Arial"/>
                <w:b/>
                <w:bCs/>
                <w:color w:val="000000"/>
                <w:lang w:val="en-GB"/>
              </w:rPr>
            </w:pPr>
            <w:r w:rsidRPr="00376951">
              <w:rPr>
                <w:rFonts w:ascii="Arial" w:hAnsi="Arial" w:cs="Arial"/>
                <w:b/>
                <w:bCs/>
                <w:color w:val="000000"/>
                <w:lang w:val="en-GB"/>
              </w:rPr>
              <w:t>Broad Based Black Economic Empowerment:</w:t>
            </w:r>
          </w:p>
        </w:tc>
        <w:tc>
          <w:tcPr>
            <w:tcW w:w="1275" w:type="dxa"/>
            <w:tcBorders>
              <w:top w:val="single" w:sz="4" w:space="0" w:color="000000"/>
              <w:left w:val="single" w:sz="4" w:space="0" w:color="000000"/>
              <w:bottom w:val="single" w:sz="4" w:space="0" w:color="000000"/>
              <w:right w:val="single" w:sz="4" w:space="0" w:color="000000"/>
            </w:tcBorders>
            <w:noWrap/>
            <w:hideMark/>
          </w:tcPr>
          <w:p w14:paraId="49F0DB82" w14:textId="77777777" w:rsidR="00376951" w:rsidRPr="00376951" w:rsidRDefault="00376951" w:rsidP="00376951">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3821E138" w14:textId="77777777" w:rsidR="00376951" w:rsidRPr="00376951" w:rsidRDefault="00376951" w:rsidP="00376951">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06C9F6C4" w14:textId="77777777" w:rsidR="00376951" w:rsidRPr="00376951" w:rsidRDefault="00376951" w:rsidP="00376951">
            <w:pPr>
              <w:rPr>
                <w:rFonts w:ascii="Arial" w:hAnsi="Arial" w:cs="Arial"/>
                <w:sz w:val="18"/>
                <w:szCs w:val="18"/>
                <w:lang w:val="en-GB"/>
              </w:rPr>
            </w:pPr>
          </w:p>
        </w:tc>
      </w:tr>
      <w:tr w:rsidR="00376951" w:rsidRPr="00376951" w14:paraId="05F52EA8"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31B3103A" w14:textId="77777777" w:rsidR="00376951" w:rsidRPr="00376951" w:rsidRDefault="00376951" w:rsidP="00376951">
            <w:pPr>
              <w:tabs>
                <w:tab w:val="left" w:pos="993"/>
                <w:tab w:val="left" w:pos="1134"/>
              </w:tabs>
              <w:jc w:val="both"/>
              <w:rPr>
                <w:rFonts w:ascii="Arial" w:hAnsi="Arial" w:cs="Arial"/>
                <w:b/>
                <w:bCs/>
                <w:color w:val="000000"/>
                <w:lang w:val="en-GB"/>
              </w:rPr>
            </w:pPr>
            <w:r w:rsidRPr="00376951">
              <w:rPr>
                <w:rFonts w:ascii="Arial" w:hAnsi="Arial" w:cs="Arial"/>
                <w:b/>
                <w:bCs/>
                <w:color w:val="000000"/>
                <w:lang w:val="en-GB"/>
              </w:rPr>
              <w:lastRenderedPageBreak/>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3D825F8E" w14:textId="77777777" w:rsidR="00376951" w:rsidRPr="00376951" w:rsidRDefault="00376951" w:rsidP="00376951">
            <w:pPr>
              <w:tabs>
                <w:tab w:val="left" w:pos="993"/>
                <w:tab w:val="left" w:pos="1134"/>
              </w:tabs>
              <w:jc w:val="both"/>
              <w:rPr>
                <w:rFonts w:ascii="Arial" w:hAnsi="Arial" w:cs="Arial"/>
                <w:spacing w:val="1"/>
                <w:lang w:val="en-GB"/>
              </w:rPr>
            </w:pPr>
            <w:r w:rsidRPr="00376951">
              <w:rPr>
                <w:rFonts w:ascii="Arial" w:hAnsi="Arial" w:cs="Arial"/>
                <w:spacing w:val="1"/>
                <w:lang w:val="en-GB"/>
              </w:rPr>
              <w:t>1. BBBEE Level 1</w:t>
            </w:r>
          </w:p>
        </w:tc>
        <w:tc>
          <w:tcPr>
            <w:tcW w:w="1275" w:type="dxa"/>
            <w:tcBorders>
              <w:top w:val="single" w:sz="4" w:space="0" w:color="000000"/>
              <w:left w:val="single" w:sz="4" w:space="0" w:color="000000"/>
              <w:bottom w:val="single" w:sz="4" w:space="0" w:color="000000"/>
              <w:right w:val="single" w:sz="4" w:space="0" w:color="000000"/>
            </w:tcBorders>
            <w:noWrap/>
            <w:hideMark/>
          </w:tcPr>
          <w:p w14:paraId="4D98A64C" w14:textId="77777777" w:rsidR="00376951" w:rsidRPr="00376951" w:rsidRDefault="00376951" w:rsidP="00376951">
            <w:pPr>
              <w:tabs>
                <w:tab w:val="left" w:pos="993"/>
                <w:tab w:val="left" w:pos="1134"/>
              </w:tabs>
              <w:jc w:val="center"/>
              <w:rPr>
                <w:rFonts w:ascii="Arial" w:hAnsi="Arial" w:cs="Arial"/>
                <w:spacing w:val="1"/>
                <w:lang w:val="en-GB"/>
              </w:rPr>
            </w:pPr>
            <w:r w:rsidRPr="00376951">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noWrap/>
            <w:hideMark/>
          </w:tcPr>
          <w:p w14:paraId="74309809" w14:textId="77777777" w:rsidR="00376951" w:rsidRPr="00376951" w:rsidRDefault="00376951" w:rsidP="00376951">
            <w:pPr>
              <w:tabs>
                <w:tab w:val="left" w:pos="993"/>
                <w:tab w:val="left" w:pos="1134"/>
              </w:tabs>
              <w:jc w:val="center"/>
              <w:rPr>
                <w:rFonts w:ascii="Arial" w:hAnsi="Arial" w:cs="Arial"/>
                <w:spacing w:val="1"/>
                <w:lang w:val="en-GB"/>
              </w:rPr>
            </w:pPr>
            <w:r w:rsidRPr="00376951">
              <w:rPr>
                <w:rFonts w:ascii="Arial" w:hAnsi="Arial" w:cs="Arial"/>
                <w:spacing w:val="1"/>
                <w:lang w:val="en-GB"/>
              </w:rPr>
              <w:t>12</w:t>
            </w:r>
          </w:p>
        </w:tc>
        <w:tc>
          <w:tcPr>
            <w:tcW w:w="1408" w:type="dxa"/>
            <w:vMerge w:val="restart"/>
            <w:tcBorders>
              <w:top w:val="single" w:sz="4" w:space="0" w:color="000000"/>
              <w:left w:val="single" w:sz="4" w:space="0" w:color="000000"/>
              <w:bottom w:val="single" w:sz="4" w:space="0" w:color="000000"/>
              <w:right w:val="single" w:sz="4" w:space="0" w:color="000000"/>
            </w:tcBorders>
          </w:tcPr>
          <w:p w14:paraId="074576BA" w14:textId="77777777" w:rsidR="00376951" w:rsidRPr="00376951" w:rsidRDefault="00376951" w:rsidP="00376951">
            <w:pPr>
              <w:tabs>
                <w:tab w:val="left" w:pos="993"/>
                <w:tab w:val="left" w:pos="1134"/>
              </w:tabs>
              <w:jc w:val="center"/>
              <w:rPr>
                <w:rFonts w:ascii="Arial" w:hAnsi="Arial" w:cs="Arial"/>
                <w:spacing w:val="1"/>
                <w:sz w:val="18"/>
                <w:szCs w:val="18"/>
                <w:lang w:val="en-GB"/>
              </w:rPr>
            </w:pPr>
          </w:p>
          <w:p w14:paraId="0EE86EF4" w14:textId="77777777" w:rsidR="00376951" w:rsidRPr="00376951" w:rsidRDefault="00376951" w:rsidP="00376951">
            <w:pPr>
              <w:tabs>
                <w:tab w:val="left" w:pos="993"/>
                <w:tab w:val="left" w:pos="1134"/>
              </w:tabs>
              <w:jc w:val="center"/>
              <w:rPr>
                <w:rFonts w:ascii="Arial" w:hAnsi="Arial" w:cs="Arial"/>
                <w:spacing w:val="1"/>
                <w:sz w:val="18"/>
                <w:szCs w:val="18"/>
                <w:lang w:val="en-GB"/>
              </w:rPr>
            </w:pPr>
            <w:r w:rsidRPr="00376951">
              <w:rPr>
                <w:rFonts w:ascii="Arial" w:hAnsi="Arial" w:cs="Arial"/>
                <w:spacing w:val="1"/>
                <w:sz w:val="18"/>
                <w:szCs w:val="18"/>
                <w:lang w:val="en-GB"/>
              </w:rPr>
              <w:t>BEE CERTIFICATE</w:t>
            </w:r>
          </w:p>
        </w:tc>
      </w:tr>
      <w:tr w:rsidR="00376951" w:rsidRPr="00376951" w14:paraId="0A2D3D8C"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A0B965C" w14:textId="77777777" w:rsidR="00376951" w:rsidRPr="00376951" w:rsidRDefault="00376951" w:rsidP="00376951">
            <w:pPr>
              <w:tabs>
                <w:tab w:val="left" w:pos="993"/>
                <w:tab w:val="left" w:pos="1134"/>
              </w:tabs>
              <w:jc w:val="both"/>
              <w:rPr>
                <w:rFonts w:ascii="Arial" w:hAnsi="Arial" w:cs="Arial"/>
                <w:b/>
                <w:bCs/>
                <w:color w:val="000000"/>
                <w:lang w:val="en-GB"/>
              </w:rPr>
            </w:pPr>
            <w:r w:rsidRPr="00376951">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19940B29" w14:textId="77777777" w:rsidR="00376951" w:rsidRPr="00376951" w:rsidRDefault="00376951" w:rsidP="00376951">
            <w:pPr>
              <w:tabs>
                <w:tab w:val="left" w:pos="993"/>
                <w:tab w:val="left" w:pos="1134"/>
              </w:tabs>
              <w:jc w:val="both"/>
              <w:rPr>
                <w:rFonts w:ascii="Arial" w:hAnsi="Arial" w:cs="Arial"/>
                <w:spacing w:val="1"/>
                <w:lang w:val="en-GB"/>
              </w:rPr>
            </w:pPr>
            <w:r w:rsidRPr="00376951">
              <w:rPr>
                <w:rFonts w:ascii="Arial" w:hAnsi="Arial" w:cs="Arial"/>
                <w:spacing w:val="1"/>
                <w:lang w:val="en-GB"/>
              </w:rPr>
              <w:t>2.BBBEE Level 2</w:t>
            </w:r>
          </w:p>
        </w:tc>
        <w:tc>
          <w:tcPr>
            <w:tcW w:w="1275" w:type="dxa"/>
            <w:tcBorders>
              <w:top w:val="single" w:sz="4" w:space="0" w:color="000000"/>
              <w:left w:val="single" w:sz="4" w:space="0" w:color="000000"/>
              <w:bottom w:val="single" w:sz="4" w:space="0" w:color="000000"/>
              <w:right w:val="single" w:sz="4" w:space="0" w:color="000000"/>
            </w:tcBorders>
            <w:noWrap/>
            <w:hideMark/>
          </w:tcPr>
          <w:p w14:paraId="5F7CDF29" w14:textId="77777777" w:rsidR="00376951" w:rsidRPr="00376951" w:rsidRDefault="00376951" w:rsidP="00376951">
            <w:pPr>
              <w:tabs>
                <w:tab w:val="left" w:pos="993"/>
                <w:tab w:val="left" w:pos="1134"/>
              </w:tabs>
              <w:jc w:val="center"/>
              <w:rPr>
                <w:rFonts w:ascii="Arial" w:hAnsi="Arial" w:cs="Arial"/>
                <w:spacing w:val="1"/>
                <w:lang w:val="en-GB"/>
              </w:rPr>
            </w:pPr>
            <w:r w:rsidRPr="00376951">
              <w:rPr>
                <w:rFonts w:ascii="Arial" w:hAnsi="Arial" w:cs="Arial"/>
                <w:spacing w:val="1"/>
                <w:lang w:val="en-GB"/>
              </w:rPr>
              <w:t>80%</w:t>
            </w:r>
          </w:p>
        </w:tc>
        <w:tc>
          <w:tcPr>
            <w:tcW w:w="1276" w:type="dxa"/>
            <w:tcBorders>
              <w:top w:val="single" w:sz="4" w:space="0" w:color="000000"/>
              <w:left w:val="single" w:sz="4" w:space="0" w:color="000000"/>
              <w:bottom w:val="single" w:sz="4" w:space="0" w:color="000000"/>
              <w:right w:val="single" w:sz="4" w:space="0" w:color="000000"/>
            </w:tcBorders>
            <w:noWrap/>
            <w:hideMark/>
          </w:tcPr>
          <w:p w14:paraId="548A1BBC" w14:textId="77777777" w:rsidR="00376951" w:rsidRPr="00376951" w:rsidRDefault="00376951" w:rsidP="00376951">
            <w:pPr>
              <w:tabs>
                <w:tab w:val="left" w:pos="993"/>
                <w:tab w:val="left" w:pos="1134"/>
              </w:tabs>
              <w:jc w:val="center"/>
              <w:rPr>
                <w:rFonts w:ascii="Arial" w:hAnsi="Arial" w:cs="Arial"/>
                <w:spacing w:val="1"/>
                <w:lang w:val="en-GB"/>
              </w:rPr>
            </w:pPr>
            <w:r w:rsidRPr="00376951">
              <w:rPr>
                <w:rFonts w:ascii="Arial" w:hAnsi="Arial" w:cs="Arial"/>
                <w:spacing w:val="1"/>
                <w:lang w:val="en-GB"/>
              </w:rPr>
              <w:t>10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56CE18" w14:textId="77777777" w:rsidR="00376951" w:rsidRPr="00376951" w:rsidRDefault="00376951" w:rsidP="00376951">
            <w:pPr>
              <w:rPr>
                <w:rFonts w:ascii="Arial" w:hAnsi="Arial" w:cs="Arial"/>
                <w:spacing w:val="1"/>
                <w:sz w:val="18"/>
                <w:szCs w:val="18"/>
                <w:lang w:val="en-GB"/>
              </w:rPr>
            </w:pPr>
          </w:p>
        </w:tc>
      </w:tr>
      <w:tr w:rsidR="00376951" w:rsidRPr="00376951" w14:paraId="6E93F781"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49EDAA3" w14:textId="77777777" w:rsidR="00376951" w:rsidRPr="00376951" w:rsidRDefault="00376951" w:rsidP="00376951">
            <w:pPr>
              <w:tabs>
                <w:tab w:val="left" w:pos="993"/>
                <w:tab w:val="left" w:pos="1134"/>
              </w:tabs>
              <w:jc w:val="both"/>
              <w:rPr>
                <w:rFonts w:ascii="Arial" w:hAnsi="Arial" w:cs="Arial"/>
                <w:b/>
                <w:bCs/>
                <w:color w:val="000000"/>
                <w:lang w:val="en-GB"/>
              </w:rPr>
            </w:pPr>
            <w:r w:rsidRPr="00376951">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5D364A39" w14:textId="77777777" w:rsidR="00376951" w:rsidRPr="00376951" w:rsidRDefault="00376951" w:rsidP="00376951">
            <w:pPr>
              <w:tabs>
                <w:tab w:val="left" w:pos="993"/>
                <w:tab w:val="left" w:pos="1134"/>
              </w:tabs>
              <w:jc w:val="both"/>
              <w:rPr>
                <w:rFonts w:ascii="Arial" w:hAnsi="Arial" w:cs="Arial"/>
                <w:spacing w:val="1"/>
                <w:lang w:val="en-GB"/>
              </w:rPr>
            </w:pPr>
            <w:r w:rsidRPr="00376951">
              <w:rPr>
                <w:rFonts w:ascii="Arial" w:hAnsi="Arial" w:cs="Arial"/>
                <w:spacing w:val="1"/>
                <w:lang w:val="en-GB"/>
              </w:rPr>
              <w:t>3. BBBEE Level 3 to 8</w:t>
            </w:r>
          </w:p>
        </w:tc>
        <w:tc>
          <w:tcPr>
            <w:tcW w:w="1275" w:type="dxa"/>
            <w:tcBorders>
              <w:top w:val="single" w:sz="4" w:space="0" w:color="000000"/>
              <w:left w:val="single" w:sz="4" w:space="0" w:color="000000"/>
              <w:bottom w:val="single" w:sz="4" w:space="0" w:color="000000"/>
              <w:right w:val="single" w:sz="4" w:space="0" w:color="000000"/>
            </w:tcBorders>
            <w:noWrap/>
            <w:hideMark/>
          </w:tcPr>
          <w:p w14:paraId="06CA5097" w14:textId="77777777" w:rsidR="00376951" w:rsidRPr="00376951" w:rsidRDefault="00376951" w:rsidP="00376951">
            <w:pPr>
              <w:tabs>
                <w:tab w:val="left" w:pos="993"/>
                <w:tab w:val="left" w:pos="1134"/>
              </w:tabs>
              <w:jc w:val="center"/>
              <w:rPr>
                <w:rFonts w:ascii="Arial" w:hAnsi="Arial" w:cs="Arial"/>
                <w:spacing w:val="1"/>
                <w:lang w:val="en-GB"/>
              </w:rPr>
            </w:pPr>
            <w:r w:rsidRPr="00376951">
              <w:rPr>
                <w:rFonts w:ascii="Arial" w:hAnsi="Arial" w:cs="Arial"/>
                <w:spacing w:val="1"/>
                <w:lang w:val="en-GB"/>
              </w:rPr>
              <w:t>40%</w:t>
            </w:r>
          </w:p>
        </w:tc>
        <w:tc>
          <w:tcPr>
            <w:tcW w:w="1276" w:type="dxa"/>
            <w:tcBorders>
              <w:top w:val="single" w:sz="4" w:space="0" w:color="000000"/>
              <w:left w:val="single" w:sz="4" w:space="0" w:color="000000"/>
              <w:bottom w:val="single" w:sz="4" w:space="0" w:color="000000"/>
              <w:right w:val="single" w:sz="4" w:space="0" w:color="000000"/>
            </w:tcBorders>
            <w:noWrap/>
            <w:hideMark/>
          </w:tcPr>
          <w:p w14:paraId="1A826934" w14:textId="77777777" w:rsidR="00376951" w:rsidRPr="00376951" w:rsidRDefault="00376951" w:rsidP="00376951">
            <w:pPr>
              <w:tabs>
                <w:tab w:val="left" w:pos="993"/>
                <w:tab w:val="left" w:pos="1134"/>
              </w:tabs>
              <w:jc w:val="center"/>
              <w:rPr>
                <w:rFonts w:ascii="Arial" w:hAnsi="Arial" w:cs="Arial"/>
                <w:spacing w:val="1"/>
                <w:lang w:val="en-GB"/>
              </w:rPr>
            </w:pPr>
            <w:r w:rsidRPr="00376951">
              <w:rPr>
                <w:rFonts w:ascii="Arial" w:hAnsi="Arial" w:cs="Arial"/>
                <w:spacing w:val="1"/>
                <w:lang w:val="en-GB"/>
              </w:rPr>
              <w:t>6</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0ABA26" w14:textId="77777777" w:rsidR="00376951" w:rsidRPr="00376951" w:rsidRDefault="00376951" w:rsidP="00376951">
            <w:pPr>
              <w:rPr>
                <w:rFonts w:ascii="Arial" w:hAnsi="Arial" w:cs="Arial"/>
                <w:spacing w:val="1"/>
                <w:sz w:val="18"/>
                <w:szCs w:val="18"/>
                <w:lang w:val="en-GB"/>
              </w:rPr>
            </w:pPr>
          </w:p>
        </w:tc>
      </w:tr>
      <w:tr w:rsidR="00376951" w:rsidRPr="00376951" w14:paraId="0177C61D"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3D8AF671" w14:textId="77777777" w:rsidR="00376951" w:rsidRPr="00376951" w:rsidRDefault="00376951" w:rsidP="00376951">
            <w:pPr>
              <w:tabs>
                <w:tab w:val="left" w:pos="993"/>
                <w:tab w:val="left" w:pos="1134"/>
              </w:tabs>
              <w:jc w:val="both"/>
              <w:rPr>
                <w:rFonts w:ascii="Arial" w:hAnsi="Arial" w:cs="Arial"/>
                <w:b/>
                <w:bCs/>
                <w:color w:val="000000"/>
                <w:lang w:val="en-GB"/>
              </w:rPr>
            </w:pPr>
            <w:r w:rsidRPr="00376951">
              <w:rPr>
                <w:rFonts w:ascii="Arial" w:hAnsi="Arial" w:cs="Arial"/>
                <w:b/>
                <w:bCs/>
                <w:color w:val="000000"/>
                <w:lang w:val="en-GB"/>
              </w:rPr>
              <w:t>2</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171D1A28" w14:textId="77777777" w:rsidR="00376951" w:rsidRPr="00376951" w:rsidRDefault="00376951" w:rsidP="00376951">
            <w:pPr>
              <w:tabs>
                <w:tab w:val="left" w:pos="993"/>
                <w:tab w:val="left" w:pos="1134"/>
              </w:tabs>
              <w:jc w:val="both"/>
              <w:rPr>
                <w:rFonts w:ascii="Arial" w:hAnsi="Arial" w:cs="Arial"/>
                <w:b/>
                <w:bCs/>
                <w:color w:val="000000"/>
                <w:lang w:val="en-GB"/>
              </w:rPr>
            </w:pPr>
            <w:r w:rsidRPr="00376951">
              <w:rPr>
                <w:rFonts w:ascii="Arial" w:hAnsi="Arial" w:cs="Arial"/>
                <w:b/>
                <w:bCs/>
                <w:color w:val="000000"/>
                <w:lang w:val="en-GB"/>
              </w:rPr>
              <w:t>Promotion of Local Business(s)</w:t>
            </w:r>
          </w:p>
        </w:tc>
        <w:tc>
          <w:tcPr>
            <w:tcW w:w="1275" w:type="dxa"/>
            <w:tcBorders>
              <w:top w:val="single" w:sz="4" w:space="0" w:color="000000"/>
              <w:left w:val="single" w:sz="4" w:space="0" w:color="000000"/>
              <w:bottom w:val="single" w:sz="4" w:space="0" w:color="000000"/>
              <w:right w:val="single" w:sz="4" w:space="0" w:color="000000"/>
            </w:tcBorders>
            <w:noWrap/>
            <w:hideMark/>
          </w:tcPr>
          <w:p w14:paraId="5281207C" w14:textId="77777777" w:rsidR="00376951" w:rsidRPr="00376951" w:rsidRDefault="00376951" w:rsidP="00376951">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3EC8187A" w14:textId="77777777" w:rsidR="00376951" w:rsidRPr="00376951" w:rsidRDefault="00376951" w:rsidP="00376951">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1D5FDB96" w14:textId="77777777" w:rsidR="00376951" w:rsidRPr="00376951" w:rsidRDefault="00376951" w:rsidP="00376951">
            <w:pPr>
              <w:jc w:val="center"/>
              <w:rPr>
                <w:rFonts w:ascii="Arial" w:hAnsi="Arial" w:cs="Arial"/>
                <w:spacing w:val="1"/>
                <w:sz w:val="18"/>
                <w:szCs w:val="18"/>
                <w:lang w:val="en-GB"/>
              </w:rPr>
            </w:pPr>
          </w:p>
        </w:tc>
      </w:tr>
      <w:tr w:rsidR="00376951" w:rsidRPr="00376951" w14:paraId="0DFE1EBE"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6AF7F7FC" w14:textId="77777777" w:rsidR="00376951" w:rsidRPr="00376951" w:rsidRDefault="00376951" w:rsidP="00376951">
            <w:pPr>
              <w:tabs>
                <w:tab w:val="left" w:pos="993"/>
                <w:tab w:val="left" w:pos="1134"/>
              </w:tabs>
              <w:jc w:val="both"/>
              <w:rPr>
                <w:rFonts w:ascii="Arial" w:hAnsi="Arial" w:cs="Arial"/>
                <w:b/>
                <w:bCs/>
                <w:color w:val="000000"/>
                <w:lang w:val="en-GB"/>
              </w:rPr>
            </w:pPr>
            <w:r w:rsidRPr="00376951">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45F17A41" w14:textId="77777777" w:rsidR="00376951" w:rsidRPr="00376951" w:rsidRDefault="00376951" w:rsidP="00376951">
            <w:pPr>
              <w:tabs>
                <w:tab w:val="left" w:pos="993"/>
                <w:tab w:val="left" w:pos="1134"/>
              </w:tabs>
              <w:jc w:val="both"/>
              <w:rPr>
                <w:rFonts w:ascii="Arial" w:hAnsi="Arial" w:cs="Arial"/>
                <w:spacing w:val="1"/>
                <w:lang w:val="en-GB"/>
              </w:rPr>
            </w:pPr>
            <w:r w:rsidRPr="00376951">
              <w:rPr>
                <w:rFonts w:ascii="Arial" w:hAnsi="Arial" w:cs="Arial"/>
                <w:spacing w:val="1"/>
                <w:lang w:val="en-GB"/>
              </w:rPr>
              <w:t>1. Enterprise Located within the District Municipality - Rural</w:t>
            </w:r>
          </w:p>
        </w:tc>
        <w:tc>
          <w:tcPr>
            <w:tcW w:w="1275" w:type="dxa"/>
            <w:tcBorders>
              <w:top w:val="single" w:sz="4" w:space="0" w:color="000000"/>
              <w:left w:val="single" w:sz="4" w:space="0" w:color="000000"/>
              <w:bottom w:val="single" w:sz="4" w:space="0" w:color="000000"/>
              <w:right w:val="single" w:sz="4" w:space="0" w:color="000000"/>
            </w:tcBorders>
            <w:noWrap/>
            <w:hideMark/>
          </w:tcPr>
          <w:p w14:paraId="5BEBF0CB" w14:textId="77777777" w:rsidR="00376951" w:rsidRPr="00376951" w:rsidRDefault="00376951" w:rsidP="00376951">
            <w:pPr>
              <w:tabs>
                <w:tab w:val="left" w:pos="993"/>
                <w:tab w:val="left" w:pos="1134"/>
              </w:tabs>
              <w:jc w:val="center"/>
              <w:rPr>
                <w:rFonts w:ascii="Arial" w:hAnsi="Arial" w:cs="Arial"/>
                <w:spacing w:val="1"/>
                <w:lang w:val="en-GB"/>
              </w:rPr>
            </w:pPr>
            <w:r w:rsidRPr="00376951">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noWrap/>
            <w:hideMark/>
          </w:tcPr>
          <w:p w14:paraId="05818C24" w14:textId="77777777" w:rsidR="00376951" w:rsidRPr="00376951" w:rsidRDefault="00376951" w:rsidP="00376951">
            <w:pPr>
              <w:tabs>
                <w:tab w:val="left" w:pos="993"/>
                <w:tab w:val="left" w:pos="1134"/>
              </w:tabs>
              <w:jc w:val="center"/>
              <w:rPr>
                <w:rFonts w:ascii="Arial" w:hAnsi="Arial" w:cs="Arial"/>
                <w:spacing w:val="1"/>
                <w:lang w:val="en-GB"/>
              </w:rPr>
            </w:pPr>
            <w:r w:rsidRPr="00376951">
              <w:rPr>
                <w:rFonts w:ascii="Arial" w:hAnsi="Arial" w:cs="Arial"/>
                <w:spacing w:val="1"/>
                <w:lang w:val="en-GB"/>
              </w:rPr>
              <w:t>6</w:t>
            </w:r>
          </w:p>
        </w:tc>
        <w:tc>
          <w:tcPr>
            <w:tcW w:w="1408" w:type="dxa"/>
            <w:vMerge w:val="restart"/>
            <w:tcBorders>
              <w:top w:val="single" w:sz="4" w:space="0" w:color="000000"/>
              <w:left w:val="single" w:sz="4" w:space="0" w:color="000000"/>
              <w:bottom w:val="single" w:sz="4" w:space="0" w:color="000000"/>
              <w:right w:val="single" w:sz="4" w:space="0" w:color="000000"/>
            </w:tcBorders>
            <w:hideMark/>
          </w:tcPr>
          <w:p w14:paraId="55EA063C" w14:textId="77777777" w:rsidR="00376951" w:rsidRPr="00376951" w:rsidRDefault="00376951" w:rsidP="00376951">
            <w:pPr>
              <w:tabs>
                <w:tab w:val="left" w:pos="993"/>
                <w:tab w:val="left" w:pos="1134"/>
              </w:tabs>
              <w:jc w:val="center"/>
              <w:rPr>
                <w:rFonts w:ascii="Arial" w:hAnsi="Arial" w:cs="Arial"/>
                <w:spacing w:val="1"/>
                <w:sz w:val="18"/>
                <w:szCs w:val="18"/>
                <w:lang w:val="en-GB"/>
              </w:rPr>
            </w:pPr>
            <w:r w:rsidRPr="00376951">
              <w:rPr>
                <w:rFonts w:ascii="Arial" w:hAnsi="Arial" w:cs="Arial"/>
                <w:spacing w:val="1"/>
                <w:sz w:val="18"/>
                <w:szCs w:val="18"/>
                <w:lang w:val="en-GB"/>
              </w:rPr>
              <w:t>MUNICIPAL ACCOUNT/ LEASE AGREEMENT</w:t>
            </w:r>
          </w:p>
        </w:tc>
      </w:tr>
      <w:tr w:rsidR="00376951" w:rsidRPr="00376951" w14:paraId="500C78E8" w14:textId="77777777" w:rsidTr="00E9335F">
        <w:trPr>
          <w:trHeight w:val="172"/>
        </w:trPr>
        <w:tc>
          <w:tcPr>
            <w:tcW w:w="630" w:type="dxa"/>
            <w:tcBorders>
              <w:top w:val="single" w:sz="4" w:space="0" w:color="000000"/>
              <w:left w:val="single" w:sz="4" w:space="0" w:color="000000"/>
              <w:bottom w:val="single" w:sz="4" w:space="0" w:color="000000"/>
              <w:right w:val="single" w:sz="4" w:space="0" w:color="000000"/>
            </w:tcBorders>
            <w:noWrap/>
            <w:hideMark/>
          </w:tcPr>
          <w:p w14:paraId="68EE048F" w14:textId="77777777" w:rsidR="00376951" w:rsidRPr="00376951" w:rsidRDefault="00376951" w:rsidP="00376951">
            <w:pPr>
              <w:tabs>
                <w:tab w:val="left" w:pos="993"/>
                <w:tab w:val="left" w:pos="1134"/>
              </w:tabs>
              <w:jc w:val="both"/>
              <w:rPr>
                <w:rFonts w:ascii="Arial" w:hAnsi="Arial" w:cs="Arial"/>
                <w:b/>
                <w:bCs/>
                <w:color w:val="000000"/>
                <w:lang w:val="en-GB"/>
              </w:rPr>
            </w:pPr>
            <w:r w:rsidRPr="00376951">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0E31E23B" w14:textId="77777777" w:rsidR="00376951" w:rsidRPr="00376951" w:rsidRDefault="00376951" w:rsidP="00376951">
            <w:pPr>
              <w:tabs>
                <w:tab w:val="left" w:pos="993"/>
                <w:tab w:val="left" w:pos="1134"/>
              </w:tabs>
              <w:jc w:val="both"/>
              <w:rPr>
                <w:rFonts w:ascii="Arial" w:hAnsi="Arial" w:cs="Arial"/>
                <w:spacing w:val="1"/>
                <w:lang w:val="en-GB"/>
              </w:rPr>
            </w:pPr>
            <w:r w:rsidRPr="00376951">
              <w:rPr>
                <w:rFonts w:ascii="Arial" w:hAnsi="Arial" w:cs="Arial"/>
                <w:spacing w:val="1"/>
                <w:lang w:val="en-GB"/>
              </w:rPr>
              <w:t>2. Enterprise Located within the District Municipality - Urban</w:t>
            </w:r>
          </w:p>
        </w:tc>
        <w:tc>
          <w:tcPr>
            <w:tcW w:w="1275" w:type="dxa"/>
            <w:tcBorders>
              <w:top w:val="single" w:sz="4" w:space="0" w:color="000000"/>
              <w:left w:val="single" w:sz="4" w:space="0" w:color="000000"/>
              <w:bottom w:val="single" w:sz="4" w:space="0" w:color="000000"/>
              <w:right w:val="single" w:sz="4" w:space="0" w:color="000000"/>
            </w:tcBorders>
            <w:noWrap/>
            <w:hideMark/>
          </w:tcPr>
          <w:p w14:paraId="2AC0A3B6" w14:textId="77777777" w:rsidR="00376951" w:rsidRPr="00376951" w:rsidRDefault="00376951" w:rsidP="00376951">
            <w:pPr>
              <w:tabs>
                <w:tab w:val="left" w:pos="993"/>
                <w:tab w:val="left" w:pos="1134"/>
              </w:tabs>
              <w:jc w:val="center"/>
              <w:rPr>
                <w:rFonts w:ascii="Arial" w:hAnsi="Arial" w:cs="Arial"/>
                <w:spacing w:val="1"/>
                <w:lang w:val="en-GB"/>
              </w:rPr>
            </w:pPr>
            <w:r w:rsidRPr="00376951">
              <w:rPr>
                <w:rFonts w:ascii="Arial" w:hAnsi="Arial" w:cs="Arial"/>
                <w:spacing w:val="1"/>
                <w:lang w:val="en-GB"/>
              </w:rPr>
              <w:t>67.7%</w:t>
            </w:r>
          </w:p>
        </w:tc>
        <w:tc>
          <w:tcPr>
            <w:tcW w:w="1276" w:type="dxa"/>
            <w:tcBorders>
              <w:top w:val="single" w:sz="4" w:space="0" w:color="000000"/>
              <w:left w:val="single" w:sz="4" w:space="0" w:color="000000"/>
              <w:bottom w:val="single" w:sz="4" w:space="0" w:color="000000"/>
              <w:right w:val="single" w:sz="4" w:space="0" w:color="000000"/>
            </w:tcBorders>
            <w:noWrap/>
            <w:hideMark/>
          </w:tcPr>
          <w:p w14:paraId="3B555263" w14:textId="77777777" w:rsidR="00376951" w:rsidRPr="00376951" w:rsidRDefault="00376951" w:rsidP="00376951">
            <w:pPr>
              <w:tabs>
                <w:tab w:val="left" w:pos="993"/>
                <w:tab w:val="left" w:pos="1134"/>
              </w:tabs>
              <w:jc w:val="center"/>
              <w:rPr>
                <w:rFonts w:ascii="Arial" w:hAnsi="Arial" w:cs="Arial"/>
                <w:spacing w:val="1"/>
                <w:lang w:val="en-GB"/>
              </w:rPr>
            </w:pPr>
            <w:r w:rsidRPr="00376951">
              <w:rPr>
                <w:rFonts w:ascii="Arial" w:hAnsi="Arial" w:cs="Arial"/>
                <w:spacing w:val="1"/>
                <w:lang w:val="en-GB"/>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466E90" w14:textId="77777777" w:rsidR="00376951" w:rsidRPr="00376951" w:rsidRDefault="00376951" w:rsidP="00376951">
            <w:pPr>
              <w:rPr>
                <w:rFonts w:ascii="Arial" w:hAnsi="Arial" w:cs="Arial"/>
                <w:spacing w:val="1"/>
                <w:sz w:val="18"/>
                <w:szCs w:val="18"/>
                <w:lang w:val="en-GB"/>
              </w:rPr>
            </w:pPr>
          </w:p>
        </w:tc>
      </w:tr>
      <w:tr w:rsidR="00376951" w:rsidRPr="00376951" w14:paraId="581F6AD6"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9873A05" w14:textId="77777777" w:rsidR="00376951" w:rsidRPr="00376951" w:rsidRDefault="00376951" w:rsidP="00376951">
            <w:pPr>
              <w:tabs>
                <w:tab w:val="left" w:pos="993"/>
                <w:tab w:val="left" w:pos="1134"/>
              </w:tabs>
              <w:jc w:val="both"/>
              <w:rPr>
                <w:rFonts w:ascii="Arial" w:hAnsi="Arial" w:cs="Arial"/>
                <w:b/>
                <w:bCs/>
                <w:color w:val="000000"/>
                <w:lang w:val="en-GB"/>
              </w:rPr>
            </w:pPr>
            <w:r w:rsidRPr="00376951">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23C98E36" w14:textId="77777777" w:rsidR="00376951" w:rsidRPr="00376951" w:rsidRDefault="00376951" w:rsidP="00376951">
            <w:pPr>
              <w:tabs>
                <w:tab w:val="left" w:pos="993"/>
                <w:tab w:val="left" w:pos="1134"/>
              </w:tabs>
              <w:jc w:val="both"/>
              <w:rPr>
                <w:rFonts w:ascii="Arial" w:hAnsi="Arial" w:cs="Arial"/>
                <w:spacing w:val="1"/>
                <w:lang w:val="en-GB"/>
              </w:rPr>
            </w:pPr>
            <w:r w:rsidRPr="00376951">
              <w:rPr>
                <w:rFonts w:ascii="Arial" w:hAnsi="Arial" w:cs="Arial"/>
                <w:spacing w:val="1"/>
                <w:lang w:val="en-GB"/>
              </w:rPr>
              <w:t>2. Enterprise Located within the Province</w:t>
            </w:r>
          </w:p>
        </w:tc>
        <w:tc>
          <w:tcPr>
            <w:tcW w:w="1275" w:type="dxa"/>
            <w:tcBorders>
              <w:top w:val="single" w:sz="4" w:space="0" w:color="000000"/>
              <w:left w:val="single" w:sz="4" w:space="0" w:color="000000"/>
              <w:bottom w:val="single" w:sz="4" w:space="0" w:color="000000"/>
              <w:right w:val="single" w:sz="4" w:space="0" w:color="000000"/>
            </w:tcBorders>
            <w:noWrap/>
            <w:hideMark/>
          </w:tcPr>
          <w:p w14:paraId="06617088" w14:textId="77777777" w:rsidR="00376951" w:rsidRPr="00376951" w:rsidRDefault="00376951" w:rsidP="00376951">
            <w:pPr>
              <w:tabs>
                <w:tab w:val="left" w:pos="993"/>
                <w:tab w:val="left" w:pos="1134"/>
              </w:tabs>
              <w:jc w:val="center"/>
              <w:rPr>
                <w:rFonts w:ascii="Arial" w:hAnsi="Arial" w:cs="Arial"/>
                <w:spacing w:val="1"/>
                <w:lang w:val="en-GB"/>
              </w:rPr>
            </w:pPr>
            <w:r w:rsidRPr="00376951">
              <w:rPr>
                <w:rFonts w:ascii="Arial" w:hAnsi="Arial" w:cs="Arial"/>
                <w:spacing w:val="1"/>
                <w:lang w:val="en-GB"/>
              </w:rPr>
              <w:t>33.3%</w:t>
            </w:r>
          </w:p>
        </w:tc>
        <w:tc>
          <w:tcPr>
            <w:tcW w:w="1276" w:type="dxa"/>
            <w:tcBorders>
              <w:top w:val="single" w:sz="4" w:space="0" w:color="000000"/>
              <w:left w:val="single" w:sz="4" w:space="0" w:color="000000"/>
              <w:bottom w:val="single" w:sz="4" w:space="0" w:color="000000"/>
              <w:right w:val="single" w:sz="4" w:space="0" w:color="000000"/>
            </w:tcBorders>
            <w:noWrap/>
            <w:hideMark/>
          </w:tcPr>
          <w:p w14:paraId="6326CCBF" w14:textId="77777777" w:rsidR="00376951" w:rsidRPr="00376951" w:rsidRDefault="00376951" w:rsidP="00376951">
            <w:pPr>
              <w:tabs>
                <w:tab w:val="left" w:pos="993"/>
                <w:tab w:val="left" w:pos="1134"/>
              </w:tabs>
              <w:jc w:val="center"/>
              <w:rPr>
                <w:rFonts w:ascii="Arial" w:hAnsi="Arial" w:cs="Arial"/>
                <w:spacing w:val="1"/>
                <w:lang w:val="en-GB"/>
              </w:rPr>
            </w:pPr>
            <w:r w:rsidRPr="00376951">
              <w:rPr>
                <w:rFonts w:ascii="Arial" w:hAnsi="Arial" w:cs="Arial"/>
                <w:spacing w:val="1"/>
                <w:lang w:val="en-GB"/>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89B631" w14:textId="77777777" w:rsidR="00376951" w:rsidRPr="00376951" w:rsidRDefault="00376951" w:rsidP="00376951">
            <w:pPr>
              <w:rPr>
                <w:rFonts w:ascii="Arial" w:hAnsi="Arial" w:cs="Arial"/>
                <w:spacing w:val="1"/>
                <w:sz w:val="18"/>
                <w:szCs w:val="18"/>
                <w:lang w:val="en-GB"/>
              </w:rPr>
            </w:pPr>
          </w:p>
        </w:tc>
      </w:tr>
      <w:tr w:rsidR="00376951" w:rsidRPr="00376951" w14:paraId="4E378754"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4852894E" w14:textId="77777777" w:rsidR="00376951" w:rsidRPr="00376951" w:rsidRDefault="00376951" w:rsidP="00376951">
            <w:pPr>
              <w:tabs>
                <w:tab w:val="left" w:pos="993"/>
                <w:tab w:val="left" w:pos="1134"/>
              </w:tabs>
              <w:jc w:val="both"/>
              <w:rPr>
                <w:rFonts w:ascii="Arial" w:hAnsi="Arial" w:cs="Arial"/>
                <w:b/>
                <w:bCs/>
                <w:color w:val="000000"/>
                <w:lang w:val="en-GB"/>
              </w:rPr>
            </w:pPr>
            <w:r w:rsidRPr="00376951">
              <w:rPr>
                <w:rFonts w:ascii="Arial" w:hAnsi="Arial" w:cs="Arial"/>
                <w:b/>
                <w:bCs/>
                <w:color w:val="000000"/>
                <w:lang w:val="en-GB"/>
              </w:rPr>
              <w:t>3</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216A4EF4" w14:textId="77777777" w:rsidR="00376951" w:rsidRPr="00376951" w:rsidRDefault="00376951" w:rsidP="00376951">
            <w:pPr>
              <w:tabs>
                <w:tab w:val="left" w:pos="993"/>
                <w:tab w:val="left" w:pos="1134"/>
              </w:tabs>
              <w:jc w:val="both"/>
              <w:rPr>
                <w:rFonts w:ascii="Arial" w:hAnsi="Arial" w:cs="Arial"/>
                <w:b/>
                <w:bCs/>
                <w:color w:val="000000"/>
                <w:lang w:val="en-GB"/>
              </w:rPr>
            </w:pPr>
            <w:r w:rsidRPr="00376951">
              <w:rPr>
                <w:rFonts w:ascii="Arial" w:hAnsi="Arial" w:cs="Arial"/>
                <w:b/>
                <w:bCs/>
                <w:color w:val="000000"/>
                <w:lang w:val="en-GB"/>
              </w:rPr>
              <w:t>Other Specified Goals</w:t>
            </w:r>
          </w:p>
        </w:tc>
        <w:tc>
          <w:tcPr>
            <w:tcW w:w="1275" w:type="dxa"/>
            <w:tcBorders>
              <w:top w:val="single" w:sz="4" w:space="0" w:color="000000"/>
              <w:left w:val="single" w:sz="4" w:space="0" w:color="000000"/>
              <w:bottom w:val="single" w:sz="4" w:space="0" w:color="000000"/>
              <w:right w:val="single" w:sz="4" w:space="0" w:color="000000"/>
            </w:tcBorders>
            <w:noWrap/>
            <w:hideMark/>
          </w:tcPr>
          <w:p w14:paraId="0663A369" w14:textId="77777777" w:rsidR="00376951" w:rsidRPr="00376951" w:rsidRDefault="00376951" w:rsidP="00376951">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3780B289" w14:textId="77777777" w:rsidR="00376951" w:rsidRPr="00376951" w:rsidRDefault="00376951" w:rsidP="00376951">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5F4DFEDF" w14:textId="77777777" w:rsidR="00376951" w:rsidRPr="00376951" w:rsidRDefault="00376951" w:rsidP="00376951">
            <w:pPr>
              <w:jc w:val="center"/>
              <w:rPr>
                <w:rFonts w:ascii="Arial" w:hAnsi="Arial" w:cs="Arial"/>
                <w:spacing w:val="1"/>
                <w:sz w:val="18"/>
                <w:szCs w:val="18"/>
                <w:lang w:val="en-GB"/>
              </w:rPr>
            </w:pPr>
          </w:p>
        </w:tc>
      </w:tr>
      <w:tr w:rsidR="00376951" w:rsidRPr="00376951" w14:paraId="32837047"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434F84F2" w14:textId="77777777" w:rsidR="00376951" w:rsidRPr="00376951" w:rsidRDefault="00376951" w:rsidP="00376951">
            <w:pPr>
              <w:tabs>
                <w:tab w:val="left" w:pos="993"/>
                <w:tab w:val="left" w:pos="1134"/>
              </w:tabs>
              <w:jc w:val="both"/>
              <w:rPr>
                <w:rFonts w:ascii="Arial" w:hAnsi="Arial" w:cs="Arial"/>
                <w:b/>
                <w:bCs/>
                <w:color w:val="000000"/>
                <w:lang w:val="en-GB"/>
              </w:rPr>
            </w:pPr>
            <w:r w:rsidRPr="00376951">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5CAC132D" w14:textId="77777777" w:rsidR="00376951" w:rsidRPr="00376951" w:rsidRDefault="00376951" w:rsidP="00376951">
            <w:pPr>
              <w:tabs>
                <w:tab w:val="left" w:pos="993"/>
                <w:tab w:val="left" w:pos="1134"/>
              </w:tabs>
              <w:jc w:val="both"/>
              <w:rPr>
                <w:rFonts w:ascii="Arial" w:hAnsi="Arial" w:cs="Arial"/>
                <w:color w:val="000000"/>
                <w:lang w:val="en-GB"/>
              </w:rPr>
            </w:pPr>
            <w:r w:rsidRPr="00376951">
              <w:rPr>
                <w:rFonts w:ascii="Arial" w:hAnsi="Arial" w:cs="Arial"/>
                <w:lang w:val="en-GB"/>
              </w:rPr>
              <w:t>1. Enterprise 100% owned by Youth/Women/Disabled/ Military V</w:t>
            </w:r>
          </w:p>
        </w:tc>
        <w:tc>
          <w:tcPr>
            <w:tcW w:w="1275" w:type="dxa"/>
            <w:tcBorders>
              <w:top w:val="single" w:sz="4" w:space="0" w:color="000000"/>
              <w:left w:val="single" w:sz="4" w:space="0" w:color="000000"/>
              <w:bottom w:val="single" w:sz="4" w:space="0" w:color="000000"/>
              <w:right w:val="single" w:sz="4" w:space="0" w:color="000000"/>
            </w:tcBorders>
            <w:noWrap/>
            <w:hideMark/>
          </w:tcPr>
          <w:p w14:paraId="50688854" w14:textId="77777777" w:rsidR="00376951" w:rsidRPr="00376951" w:rsidRDefault="00376951" w:rsidP="00376951">
            <w:pPr>
              <w:tabs>
                <w:tab w:val="left" w:pos="993"/>
                <w:tab w:val="left" w:pos="1134"/>
              </w:tabs>
              <w:jc w:val="center"/>
              <w:rPr>
                <w:rFonts w:ascii="Arial" w:hAnsi="Arial" w:cs="Arial"/>
                <w:spacing w:val="1"/>
                <w:lang w:val="en-GB"/>
              </w:rPr>
            </w:pPr>
            <w:r w:rsidRPr="00376951">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noWrap/>
            <w:hideMark/>
          </w:tcPr>
          <w:p w14:paraId="5542D655" w14:textId="77777777" w:rsidR="00376951" w:rsidRPr="00376951" w:rsidRDefault="00376951" w:rsidP="00376951">
            <w:pPr>
              <w:tabs>
                <w:tab w:val="left" w:pos="993"/>
                <w:tab w:val="left" w:pos="1134"/>
              </w:tabs>
              <w:jc w:val="center"/>
              <w:rPr>
                <w:rFonts w:ascii="Arial" w:hAnsi="Arial" w:cs="Arial"/>
                <w:spacing w:val="1"/>
                <w:lang w:val="en-GB"/>
              </w:rPr>
            </w:pPr>
            <w:r w:rsidRPr="00376951">
              <w:rPr>
                <w:rFonts w:ascii="Arial" w:hAnsi="Arial" w:cs="Arial"/>
                <w:spacing w:val="1"/>
                <w:lang w:val="en-GB"/>
              </w:rPr>
              <w:t>2</w:t>
            </w:r>
          </w:p>
        </w:tc>
        <w:tc>
          <w:tcPr>
            <w:tcW w:w="1408" w:type="dxa"/>
            <w:tcBorders>
              <w:top w:val="single" w:sz="4" w:space="0" w:color="000000"/>
              <w:left w:val="single" w:sz="4" w:space="0" w:color="000000"/>
              <w:bottom w:val="single" w:sz="4" w:space="0" w:color="000000"/>
              <w:right w:val="single" w:sz="4" w:space="0" w:color="000000"/>
            </w:tcBorders>
            <w:hideMark/>
          </w:tcPr>
          <w:p w14:paraId="0025503A" w14:textId="77777777" w:rsidR="00376951" w:rsidRPr="00376951" w:rsidRDefault="00376951" w:rsidP="00376951">
            <w:pPr>
              <w:tabs>
                <w:tab w:val="left" w:pos="993"/>
                <w:tab w:val="left" w:pos="1134"/>
              </w:tabs>
              <w:jc w:val="center"/>
              <w:rPr>
                <w:rFonts w:ascii="Arial" w:hAnsi="Arial" w:cs="Arial"/>
                <w:spacing w:val="1"/>
                <w:lang w:val="en-GB"/>
              </w:rPr>
            </w:pPr>
            <w:r w:rsidRPr="00376951">
              <w:rPr>
                <w:rFonts w:ascii="Arial" w:hAnsi="Arial" w:cs="Arial"/>
                <w:spacing w:val="1"/>
                <w:lang w:val="en-GB"/>
              </w:rPr>
              <w:t>CIPC/CSD</w:t>
            </w:r>
          </w:p>
        </w:tc>
      </w:tr>
    </w:tbl>
    <w:p w14:paraId="777717E7" w14:textId="77777777" w:rsidR="00376951" w:rsidRPr="00376951" w:rsidRDefault="00376951" w:rsidP="00376951">
      <w:pPr>
        <w:spacing w:after="200" w:line="276" w:lineRule="auto"/>
        <w:jc w:val="both"/>
        <w:rPr>
          <w:rFonts w:ascii="Calibri" w:eastAsia="Calibri" w:hAnsi="Calibri" w:cs="Arial"/>
          <w:sz w:val="16"/>
          <w:szCs w:val="16"/>
          <w:lang w:val="en-ZA"/>
        </w:rPr>
      </w:pPr>
    </w:p>
    <w:p w14:paraId="2EDCE56A" w14:textId="77777777" w:rsidR="00376951" w:rsidRPr="00376951" w:rsidRDefault="00376951" w:rsidP="00376951">
      <w:pPr>
        <w:spacing w:after="200" w:line="276" w:lineRule="auto"/>
        <w:jc w:val="both"/>
        <w:rPr>
          <w:rFonts w:ascii="Calibri" w:eastAsia="Arial" w:hAnsi="Calibri" w:cs="Arial"/>
          <w:spacing w:val="1"/>
          <w:sz w:val="18"/>
          <w:szCs w:val="18"/>
          <w:lang w:val="en-ZA"/>
        </w:rPr>
      </w:pPr>
      <w:r w:rsidRPr="00376951">
        <w:rPr>
          <w:rFonts w:ascii="Calibri" w:eastAsia="Arial" w:hAnsi="Calibri" w:cs="Arial"/>
          <w:spacing w:val="2"/>
          <w:sz w:val="18"/>
          <w:szCs w:val="18"/>
          <w:lang w:val="en-ZA"/>
        </w:rPr>
        <w:t>T</w:t>
      </w:r>
      <w:r w:rsidRPr="00376951">
        <w:rPr>
          <w:rFonts w:ascii="Calibri" w:eastAsia="Arial" w:hAnsi="Calibri" w:cs="Arial"/>
          <w:sz w:val="18"/>
          <w:szCs w:val="18"/>
          <w:lang w:val="en-ZA"/>
        </w:rPr>
        <w:t>he</w:t>
      </w:r>
      <w:r w:rsidRPr="00376951">
        <w:rPr>
          <w:rFonts w:ascii="Calibri" w:eastAsia="Arial" w:hAnsi="Calibri" w:cs="Arial"/>
          <w:spacing w:val="27"/>
          <w:sz w:val="18"/>
          <w:szCs w:val="18"/>
          <w:lang w:val="en-ZA"/>
        </w:rPr>
        <w:t xml:space="preserve"> </w:t>
      </w:r>
      <w:r w:rsidRPr="00376951">
        <w:rPr>
          <w:rFonts w:ascii="Calibri" w:eastAsia="Arial" w:hAnsi="Calibri" w:cs="Arial"/>
          <w:spacing w:val="-1"/>
          <w:sz w:val="18"/>
          <w:szCs w:val="18"/>
          <w:lang w:val="en-ZA"/>
        </w:rPr>
        <w:t>C</w:t>
      </w:r>
      <w:r w:rsidRPr="00376951">
        <w:rPr>
          <w:rFonts w:ascii="Calibri" w:eastAsia="Arial" w:hAnsi="Calibri" w:cs="Arial"/>
          <w:sz w:val="18"/>
          <w:szCs w:val="18"/>
          <w:lang w:val="en-ZA"/>
        </w:rPr>
        <w:t>o</w:t>
      </w:r>
      <w:r w:rsidRPr="00376951">
        <w:rPr>
          <w:rFonts w:ascii="Calibri" w:eastAsia="Arial" w:hAnsi="Calibri" w:cs="Arial"/>
          <w:spacing w:val="-1"/>
          <w:sz w:val="18"/>
          <w:szCs w:val="18"/>
          <w:lang w:val="en-ZA"/>
        </w:rPr>
        <w:t>u</w:t>
      </w:r>
      <w:r w:rsidRPr="00376951">
        <w:rPr>
          <w:rFonts w:ascii="Calibri" w:eastAsia="Arial" w:hAnsi="Calibri" w:cs="Arial"/>
          <w:sz w:val="18"/>
          <w:szCs w:val="18"/>
          <w:lang w:val="en-ZA"/>
        </w:rPr>
        <w:t>nc</w:t>
      </w:r>
      <w:r w:rsidRPr="00376951">
        <w:rPr>
          <w:rFonts w:ascii="Calibri" w:eastAsia="Arial" w:hAnsi="Calibri" w:cs="Arial"/>
          <w:spacing w:val="-1"/>
          <w:sz w:val="18"/>
          <w:szCs w:val="18"/>
          <w:lang w:val="en-ZA"/>
        </w:rPr>
        <w:t>i</w:t>
      </w:r>
      <w:r w:rsidRPr="00376951">
        <w:rPr>
          <w:rFonts w:ascii="Calibri" w:eastAsia="Arial" w:hAnsi="Calibri" w:cs="Arial"/>
          <w:sz w:val="18"/>
          <w:szCs w:val="18"/>
          <w:lang w:val="en-ZA"/>
        </w:rPr>
        <w:t>l</w:t>
      </w:r>
      <w:r w:rsidRPr="00376951">
        <w:rPr>
          <w:rFonts w:ascii="Calibri" w:eastAsia="Arial" w:hAnsi="Calibri" w:cs="Arial"/>
          <w:spacing w:val="26"/>
          <w:sz w:val="18"/>
          <w:szCs w:val="18"/>
          <w:lang w:val="en-ZA"/>
        </w:rPr>
        <w:t xml:space="preserve"> </w:t>
      </w:r>
      <w:r w:rsidRPr="00376951">
        <w:rPr>
          <w:rFonts w:ascii="Calibri" w:eastAsia="Arial" w:hAnsi="Calibri" w:cs="Arial"/>
          <w:spacing w:val="1"/>
          <w:sz w:val="18"/>
          <w:szCs w:val="18"/>
          <w:lang w:val="en-ZA"/>
        </w:rPr>
        <w:t>r</w:t>
      </w:r>
      <w:r w:rsidRPr="00376951">
        <w:rPr>
          <w:rFonts w:ascii="Calibri" w:eastAsia="Arial" w:hAnsi="Calibri" w:cs="Arial"/>
          <w:sz w:val="18"/>
          <w:szCs w:val="18"/>
          <w:lang w:val="en-ZA"/>
        </w:rPr>
        <w:t>es</w:t>
      </w:r>
      <w:r w:rsidRPr="00376951">
        <w:rPr>
          <w:rFonts w:ascii="Calibri" w:eastAsia="Arial" w:hAnsi="Calibri" w:cs="Arial"/>
          <w:spacing w:val="-3"/>
          <w:sz w:val="18"/>
          <w:szCs w:val="18"/>
          <w:lang w:val="en-ZA"/>
        </w:rPr>
        <w:t>e</w:t>
      </w:r>
      <w:r w:rsidRPr="00376951">
        <w:rPr>
          <w:rFonts w:ascii="Calibri" w:eastAsia="Arial" w:hAnsi="Calibri" w:cs="Arial"/>
          <w:spacing w:val="1"/>
          <w:sz w:val="18"/>
          <w:szCs w:val="18"/>
          <w:lang w:val="en-ZA"/>
        </w:rPr>
        <w:t>r</w:t>
      </w:r>
      <w:r w:rsidRPr="00376951">
        <w:rPr>
          <w:rFonts w:ascii="Calibri" w:eastAsia="Arial" w:hAnsi="Calibri" w:cs="Arial"/>
          <w:spacing w:val="-2"/>
          <w:sz w:val="18"/>
          <w:szCs w:val="18"/>
          <w:lang w:val="en-ZA"/>
        </w:rPr>
        <w:t>v</w:t>
      </w:r>
      <w:r w:rsidRPr="00376951">
        <w:rPr>
          <w:rFonts w:ascii="Calibri" w:eastAsia="Arial" w:hAnsi="Calibri" w:cs="Arial"/>
          <w:sz w:val="18"/>
          <w:szCs w:val="18"/>
          <w:lang w:val="en-ZA"/>
        </w:rPr>
        <w:t>es</w:t>
      </w:r>
      <w:r w:rsidRPr="00376951">
        <w:rPr>
          <w:rFonts w:ascii="Calibri" w:eastAsia="Arial" w:hAnsi="Calibri" w:cs="Arial"/>
          <w:spacing w:val="27"/>
          <w:sz w:val="18"/>
          <w:szCs w:val="18"/>
          <w:lang w:val="en-ZA"/>
        </w:rPr>
        <w:t xml:space="preserve"> </w:t>
      </w:r>
      <w:r w:rsidRPr="00376951">
        <w:rPr>
          <w:rFonts w:ascii="Calibri" w:eastAsia="Arial" w:hAnsi="Calibri" w:cs="Arial"/>
          <w:spacing w:val="1"/>
          <w:sz w:val="18"/>
          <w:szCs w:val="18"/>
          <w:lang w:val="en-ZA"/>
        </w:rPr>
        <w:t>t</w:t>
      </w:r>
      <w:r w:rsidRPr="00376951">
        <w:rPr>
          <w:rFonts w:ascii="Calibri" w:eastAsia="Arial" w:hAnsi="Calibri" w:cs="Arial"/>
          <w:spacing w:val="-3"/>
          <w:sz w:val="18"/>
          <w:szCs w:val="18"/>
          <w:lang w:val="en-ZA"/>
        </w:rPr>
        <w:t>h</w:t>
      </w:r>
      <w:r w:rsidRPr="00376951">
        <w:rPr>
          <w:rFonts w:ascii="Calibri" w:eastAsia="Arial" w:hAnsi="Calibri" w:cs="Arial"/>
          <w:sz w:val="18"/>
          <w:szCs w:val="18"/>
          <w:lang w:val="en-ZA"/>
        </w:rPr>
        <w:t>e</w:t>
      </w:r>
      <w:r w:rsidRPr="00376951">
        <w:rPr>
          <w:rFonts w:ascii="Calibri" w:eastAsia="Arial" w:hAnsi="Calibri" w:cs="Arial"/>
          <w:spacing w:val="27"/>
          <w:sz w:val="18"/>
          <w:szCs w:val="18"/>
          <w:lang w:val="en-ZA"/>
        </w:rPr>
        <w:t xml:space="preserve"> </w:t>
      </w:r>
      <w:r w:rsidRPr="00376951">
        <w:rPr>
          <w:rFonts w:ascii="Calibri" w:eastAsia="Arial" w:hAnsi="Calibri" w:cs="Arial"/>
          <w:spacing w:val="1"/>
          <w:sz w:val="18"/>
          <w:szCs w:val="18"/>
          <w:lang w:val="en-ZA"/>
        </w:rPr>
        <w:t>r</w:t>
      </w:r>
      <w:r w:rsidRPr="00376951">
        <w:rPr>
          <w:rFonts w:ascii="Calibri" w:eastAsia="Arial" w:hAnsi="Calibri" w:cs="Arial"/>
          <w:spacing w:val="-1"/>
          <w:sz w:val="18"/>
          <w:szCs w:val="18"/>
          <w:lang w:val="en-ZA"/>
        </w:rPr>
        <w:t>i</w:t>
      </w:r>
      <w:r w:rsidRPr="00376951">
        <w:rPr>
          <w:rFonts w:ascii="Calibri" w:eastAsia="Arial" w:hAnsi="Calibri" w:cs="Arial"/>
          <w:spacing w:val="2"/>
          <w:sz w:val="18"/>
          <w:szCs w:val="18"/>
          <w:lang w:val="en-ZA"/>
        </w:rPr>
        <w:t>g</w:t>
      </w:r>
      <w:r w:rsidRPr="00376951">
        <w:rPr>
          <w:rFonts w:ascii="Calibri" w:eastAsia="Arial" w:hAnsi="Calibri" w:cs="Arial"/>
          <w:spacing w:val="-3"/>
          <w:sz w:val="18"/>
          <w:szCs w:val="18"/>
          <w:lang w:val="en-ZA"/>
        </w:rPr>
        <w:t>h</w:t>
      </w:r>
      <w:r w:rsidRPr="00376951">
        <w:rPr>
          <w:rFonts w:ascii="Calibri" w:eastAsia="Arial" w:hAnsi="Calibri" w:cs="Arial"/>
          <w:sz w:val="18"/>
          <w:szCs w:val="18"/>
          <w:lang w:val="en-ZA"/>
        </w:rPr>
        <w:t>t</w:t>
      </w:r>
      <w:r w:rsidRPr="00376951">
        <w:rPr>
          <w:rFonts w:ascii="Calibri" w:eastAsia="Arial" w:hAnsi="Calibri" w:cs="Arial"/>
          <w:spacing w:val="28"/>
          <w:sz w:val="18"/>
          <w:szCs w:val="18"/>
          <w:lang w:val="en-ZA"/>
        </w:rPr>
        <w:t xml:space="preserve"> </w:t>
      </w:r>
      <w:r w:rsidRPr="00376951">
        <w:rPr>
          <w:rFonts w:ascii="Calibri" w:eastAsia="Arial" w:hAnsi="Calibri" w:cs="Arial"/>
          <w:sz w:val="18"/>
          <w:szCs w:val="18"/>
          <w:lang w:val="en-ZA"/>
        </w:rPr>
        <w:t>n</w:t>
      </w:r>
      <w:r w:rsidRPr="00376951">
        <w:rPr>
          <w:rFonts w:ascii="Calibri" w:eastAsia="Arial" w:hAnsi="Calibri" w:cs="Arial"/>
          <w:spacing w:val="-1"/>
          <w:sz w:val="18"/>
          <w:szCs w:val="18"/>
          <w:lang w:val="en-ZA"/>
        </w:rPr>
        <w:t>o</w:t>
      </w:r>
      <w:r w:rsidRPr="00376951">
        <w:rPr>
          <w:rFonts w:ascii="Calibri" w:eastAsia="Arial" w:hAnsi="Calibri" w:cs="Arial"/>
          <w:sz w:val="18"/>
          <w:szCs w:val="18"/>
          <w:lang w:val="en-ZA"/>
        </w:rPr>
        <w:t>t</w:t>
      </w:r>
      <w:r w:rsidRPr="00376951">
        <w:rPr>
          <w:rFonts w:ascii="Calibri" w:eastAsia="Arial" w:hAnsi="Calibri" w:cs="Arial"/>
          <w:spacing w:val="26"/>
          <w:sz w:val="18"/>
          <w:szCs w:val="18"/>
          <w:lang w:val="en-ZA"/>
        </w:rPr>
        <w:t xml:space="preserve"> </w:t>
      </w:r>
      <w:r w:rsidRPr="00376951">
        <w:rPr>
          <w:rFonts w:ascii="Calibri" w:eastAsia="Arial" w:hAnsi="Calibri" w:cs="Arial"/>
          <w:spacing w:val="1"/>
          <w:sz w:val="18"/>
          <w:szCs w:val="18"/>
          <w:lang w:val="en-ZA"/>
        </w:rPr>
        <w:t>t</w:t>
      </w:r>
      <w:r w:rsidRPr="00376951">
        <w:rPr>
          <w:rFonts w:ascii="Calibri" w:eastAsia="Arial" w:hAnsi="Calibri" w:cs="Arial"/>
          <w:sz w:val="18"/>
          <w:szCs w:val="18"/>
          <w:lang w:val="en-ZA"/>
        </w:rPr>
        <w:t>o</w:t>
      </w:r>
      <w:r w:rsidRPr="00376951">
        <w:rPr>
          <w:rFonts w:ascii="Calibri" w:eastAsia="Arial" w:hAnsi="Calibri" w:cs="Arial"/>
          <w:spacing w:val="27"/>
          <w:sz w:val="18"/>
          <w:szCs w:val="18"/>
          <w:lang w:val="en-ZA"/>
        </w:rPr>
        <w:t xml:space="preserve"> </w:t>
      </w:r>
      <w:r w:rsidRPr="00376951">
        <w:rPr>
          <w:rFonts w:ascii="Calibri" w:eastAsia="Arial" w:hAnsi="Calibri" w:cs="Arial"/>
          <w:sz w:val="18"/>
          <w:szCs w:val="18"/>
          <w:lang w:val="en-ZA"/>
        </w:rPr>
        <w:t>a</w:t>
      </w:r>
      <w:r w:rsidRPr="00376951">
        <w:rPr>
          <w:rFonts w:ascii="Calibri" w:eastAsia="Arial" w:hAnsi="Calibri" w:cs="Arial"/>
          <w:spacing w:val="-3"/>
          <w:sz w:val="18"/>
          <w:szCs w:val="18"/>
          <w:lang w:val="en-ZA"/>
        </w:rPr>
        <w:t>c</w:t>
      </w:r>
      <w:r w:rsidRPr="00376951">
        <w:rPr>
          <w:rFonts w:ascii="Calibri" w:eastAsia="Arial" w:hAnsi="Calibri" w:cs="Arial"/>
          <w:sz w:val="18"/>
          <w:szCs w:val="18"/>
          <w:lang w:val="en-ZA"/>
        </w:rPr>
        <w:t>ce</w:t>
      </w:r>
      <w:r w:rsidRPr="00376951">
        <w:rPr>
          <w:rFonts w:ascii="Calibri" w:eastAsia="Arial" w:hAnsi="Calibri" w:cs="Arial"/>
          <w:spacing w:val="-1"/>
          <w:sz w:val="18"/>
          <w:szCs w:val="18"/>
          <w:lang w:val="en-ZA"/>
        </w:rPr>
        <w:t>p</w:t>
      </w:r>
      <w:r w:rsidRPr="00376951">
        <w:rPr>
          <w:rFonts w:ascii="Calibri" w:eastAsia="Arial" w:hAnsi="Calibri" w:cs="Arial"/>
          <w:sz w:val="18"/>
          <w:szCs w:val="18"/>
          <w:lang w:val="en-ZA"/>
        </w:rPr>
        <w:t>t</w:t>
      </w:r>
      <w:r w:rsidRPr="00376951">
        <w:rPr>
          <w:rFonts w:ascii="Calibri" w:eastAsia="Arial" w:hAnsi="Calibri" w:cs="Arial"/>
          <w:spacing w:val="26"/>
          <w:sz w:val="18"/>
          <w:szCs w:val="18"/>
          <w:lang w:val="en-ZA"/>
        </w:rPr>
        <w:t xml:space="preserve"> </w:t>
      </w:r>
      <w:r w:rsidRPr="00376951">
        <w:rPr>
          <w:rFonts w:ascii="Calibri" w:eastAsia="Arial" w:hAnsi="Calibri" w:cs="Arial"/>
          <w:spacing w:val="1"/>
          <w:sz w:val="18"/>
          <w:szCs w:val="18"/>
          <w:lang w:val="en-ZA"/>
        </w:rPr>
        <w:t>t</w:t>
      </w:r>
      <w:r w:rsidRPr="00376951">
        <w:rPr>
          <w:rFonts w:ascii="Calibri" w:eastAsia="Arial" w:hAnsi="Calibri" w:cs="Arial"/>
          <w:sz w:val="18"/>
          <w:szCs w:val="18"/>
          <w:lang w:val="en-ZA"/>
        </w:rPr>
        <w:t>he</w:t>
      </w:r>
      <w:r w:rsidRPr="00376951">
        <w:rPr>
          <w:rFonts w:ascii="Calibri" w:eastAsia="Arial" w:hAnsi="Calibri" w:cs="Arial"/>
          <w:spacing w:val="24"/>
          <w:sz w:val="18"/>
          <w:szCs w:val="18"/>
          <w:lang w:val="en-ZA"/>
        </w:rPr>
        <w:t xml:space="preserve"> </w:t>
      </w:r>
      <w:r w:rsidRPr="00376951">
        <w:rPr>
          <w:rFonts w:ascii="Calibri" w:eastAsia="Arial" w:hAnsi="Calibri" w:cs="Arial"/>
          <w:spacing w:val="-1"/>
          <w:sz w:val="18"/>
          <w:szCs w:val="18"/>
          <w:lang w:val="en-ZA"/>
        </w:rPr>
        <w:t>l</w:t>
      </w:r>
      <w:r w:rsidRPr="00376951">
        <w:rPr>
          <w:rFonts w:ascii="Calibri" w:eastAsia="Arial" w:hAnsi="Calibri" w:cs="Arial"/>
          <w:sz w:val="18"/>
          <w:szCs w:val="18"/>
          <w:lang w:val="en-ZA"/>
        </w:rPr>
        <w:t>o</w:t>
      </w:r>
      <w:r w:rsidRPr="00376951">
        <w:rPr>
          <w:rFonts w:ascii="Calibri" w:eastAsia="Arial" w:hAnsi="Calibri" w:cs="Arial"/>
          <w:spacing w:val="-4"/>
          <w:sz w:val="18"/>
          <w:szCs w:val="18"/>
          <w:lang w:val="en-ZA"/>
        </w:rPr>
        <w:t>w</w:t>
      </w:r>
      <w:r w:rsidRPr="00376951">
        <w:rPr>
          <w:rFonts w:ascii="Calibri" w:eastAsia="Arial" w:hAnsi="Calibri" w:cs="Arial"/>
          <w:sz w:val="18"/>
          <w:szCs w:val="18"/>
          <w:lang w:val="en-ZA"/>
        </w:rPr>
        <w:t>est</w:t>
      </w:r>
      <w:r w:rsidRPr="00376951">
        <w:rPr>
          <w:rFonts w:ascii="Calibri" w:eastAsia="Arial" w:hAnsi="Calibri" w:cs="Arial"/>
          <w:spacing w:val="28"/>
          <w:sz w:val="18"/>
          <w:szCs w:val="18"/>
          <w:lang w:val="en-ZA"/>
        </w:rPr>
        <w:t xml:space="preserve"> </w:t>
      </w:r>
      <w:r w:rsidRPr="00376951">
        <w:rPr>
          <w:rFonts w:ascii="Calibri" w:eastAsia="Arial" w:hAnsi="Calibri" w:cs="Arial"/>
          <w:sz w:val="18"/>
          <w:szCs w:val="18"/>
          <w:lang w:val="en-ZA"/>
        </w:rPr>
        <w:t>b</w:t>
      </w:r>
      <w:r w:rsidRPr="00376951">
        <w:rPr>
          <w:rFonts w:ascii="Calibri" w:eastAsia="Arial" w:hAnsi="Calibri" w:cs="Arial"/>
          <w:spacing w:val="-1"/>
          <w:sz w:val="18"/>
          <w:szCs w:val="18"/>
          <w:lang w:val="en-ZA"/>
        </w:rPr>
        <w:t>i</w:t>
      </w:r>
      <w:r w:rsidRPr="00376951">
        <w:rPr>
          <w:rFonts w:ascii="Calibri" w:eastAsia="Arial" w:hAnsi="Calibri" w:cs="Arial"/>
          <w:sz w:val="18"/>
          <w:szCs w:val="18"/>
          <w:lang w:val="en-ZA"/>
        </w:rPr>
        <w:t>d</w:t>
      </w:r>
      <w:r w:rsidRPr="00376951">
        <w:rPr>
          <w:rFonts w:ascii="Calibri" w:eastAsia="Arial" w:hAnsi="Calibri" w:cs="Arial"/>
          <w:spacing w:val="27"/>
          <w:sz w:val="18"/>
          <w:szCs w:val="18"/>
          <w:lang w:val="en-ZA"/>
        </w:rPr>
        <w:t xml:space="preserve"> </w:t>
      </w:r>
      <w:r w:rsidRPr="00376951">
        <w:rPr>
          <w:rFonts w:ascii="Calibri" w:eastAsia="Arial" w:hAnsi="Calibri" w:cs="Arial"/>
          <w:sz w:val="18"/>
          <w:szCs w:val="18"/>
          <w:lang w:val="en-ZA"/>
        </w:rPr>
        <w:t>or</w:t>
      </w:r>
      <w:r w:rsidRPr="00376951">
        <w:rPr>
          <w:rFonts w:ascii="Calibri" w:eastAsia="Arial" w:hAnsi="Calibri" w:cs="Arial"/>
          <w:spacing w:val="28"/>
          <w:sz w:val="18"/>
          <w:szCs w:val="18"/>
          <w:lang w:val="en-ZA"/>
        </w:rPr>
        <w:t xml:space="preserve"> </w:t>
      </w:r>
      <w:r w:rsidRPr="00376951">
        <w:rPr>
          <w:rFonts w:ascii="Calibri" w:eastAsia="Arial" w:hAnsi="Calibri" w:cs="Arial"/>
          <w:sz w:val="18"/>
          <w:szCs w:val="18"/>
          <w:lang w:val="en-ZA"/>
        </w:rPr>
        <w:t>a</w:t>
      </w:r>
      <w:r w:rsidRPr="00376951">
        <w:rPr>
          <w:rFonts w:ascii="Calibri" w:eastAsia="Arial" w:hAnsi="Calibri" w:cs="Arial"/>
          <w:spacing w:val="-1"/>
          <w:sz w:val="18"/>
          <w:szCs w:val="18"/>
          <w:lang w:val="en-ZA"/>
        </w:rPr>
        <w:t>n</w:t>
      </w:r>
      <w:r w:rsidRPr="00376951">
        <w:rPr>
          <w:rFonts w:ascii="Calibri" w:eastAsia="Arial" w:hAnsi="Calibri" w:cs="Arial"/>
          <w:sz w:val="18"/>
          <w:szCs w:val="18"/>
          <w:lang w:val="en-ZA"/>
        </w:rPr>
        <w:t>y</w:t>
      </w:r>
      <w:r w:rsidRPr="00376951">
        <w:rPr>
          <w:rFonts w:ascii="Calibri" w:eastAsia="Arial" w:hAnsi="Calibri" w:cs="Arial"/>
          <w:spacing w:val="25"/>
          <w:sz w:val="18"/>
          <w:szCs w:val="18"/>
          <w:lang w:val="en-ZA"/>
        </w:rPr>
        <w:t xml:space="preserve"> </w:t>
      </w:r>
      <w:r w:rsidRPr="00376951">
        <w:rPr>
          <w:rFonts w:ascii="Calibri" w:eastAsia="Arial" w:hAnsi="Calibri" w:cs="Arial"/>
          <w:spacing w:val="5"/>
          <w:sz w:val="18"/>
          <w:szCs w:val="18"/>
          <w:lang w:val="en-ZA"/>
        </w:rPr>
        <w:t>b</w:t>
      </w:r>
      <w:r w:rsidRPr="00376951">
        <w:rPr>
          <w:rFonts w:ascii="Calibri" w:eastAsia="Arial" w:hAnsi="Calibri" w:cs="Arial"/>
          <w:spacing w:val="-1"/>
          <w:sz w:val="18"/>
          <w:szCs w:val="18"/>
          <w:lang w:val="en-ZA"/>
        </w:rPr>
        <w:t>i</w:t>
      </w:r>
      <w:r w:rsidRPr="00376951">
        <w:rPr>
          <w:rFonts w:ascii="Calibri" w:eastAsia="Arial" w:hAnsi="Calibri" w:cs="Arial"/>
          <w:sz w:val="18"/>
          <w:szCs w:val="18"/>
          <w:lang w:val="en-ZA"/>
        </w:rPr>
        <w:t>d</w:t>
      </w:r>
      <w:r w:rsidRPr="00376951">
        <w:rPr>
          <w:rFonts w:ascii="Calibri" w:eastAsia="Arial" w:hAnsi="Calibri" w:cs="Arial"/>
          <w:spacing w:val="27"/>
          <w:sz w:val="18"/>
          <w:szCs w:val="18"/>
          <w:lang w:val="en-ZA"/>
        </w:rPr>
        <w:t xml:space="preserve"> </w:t>
      </w:r>
      <w:r w:rsidRPr="00376951">
        <w:rPr>
          <w:rFonts w:ascii="Calibri" w:eastAsia="Arial" w:hAnsi="Calibri" w:cs="Arial"/>
          <w:spacing w:val="2"/>
          <w:sz w:val="18"/>
          <w:szCs w:val="18"/>
          <w:lang w:val="en-ZA"/>
        </w:rPr>
        <w:t>a</w:t>
      </w:r>
      <w:r w:rsidRPr="00376951">
        <w:rPr>
          <w:rFonts w:ascii="Calibri" w:eastAsia="Arial" w:hAnsi="Calibri" w:cs="Arial"/>
          <w:sz w:val="18"/>
          <w:szCs w:val="18"/>
          <w:lang w:val="en-ZA"/>
        </w:rPr>
        <w:t>nd</w:t>
      </w:r>
      <w:r w:rsidRPr="00376951">
        <w:rPr>
          <w:rFonts w:ascii="Calibri" w:eastAsia="Arial" w:hAnsi="Calibri" w:cs="Arial"/>
          <w:spacing w:val="27"/>
          <w:sz w:val="18"/>
          <w:szCs w:val="18"/>
          <w:lang w:val="en-ZA"/>
        </w:rPr>
        <w:t xml:space="preserve"> </w:t>
      </w:r>
      <w:r w:rsidRPr="00376951">
        <w:rPr>
          <w:rFonts w:ascii="Calibri" w:eastAsia="Arial" w:hAnsi="Calibri" w:cs="Arial"/>
          <w:spacing w:val="1"/>
          <w:sz w:val="18"/>
          <w:szCs w:val="18"/>
          <w:lang w:val="en-ZA"/>
        </w:rPr>
        <w:t>r</w:t>
      </w:r>
      <w:r w:rsidRPr="00376951">
        <w:rPr>
          <w:rFonts w:ascii="Calibri" w:eastAsia="Arial" w:hAnsi="Calibri" w:cs="Arial"/>
          <w:sz w:val="18"/>
          <w:szCs w:val="18"/>
          <w:lang w:val="en-ZA"/>
        </w:rPr>
        <w:t>es</w:t>
      </w:r>
      <w:r w:rsidRPr="00376951">
        <w:rPr>
          <w:rFonts w:ascii="Calibri" w:eastAsia="Arial" w:hAnsi="Calibri" w:cs="Arial"/>
          <w:spacing w:val="-1"/>
          <w:sz w:val="18"/>
          <w:szCs w:val="18"/>
          <w:lang w:val="en-ZA"/>
        </w:rPr>
        <w:t>e</w:t>
      </w:r>
      <w:r w:rsidRPr="00376951">
        <w:rPr>
          <w:rFonts w:ascii="Calibri" w:eastAsia="Arial" w:hAnsi="Calibri" w:cs="Arial"/>
          <w:spacing w:val="1"/>
          <w:sz w:val="18"/>
          <w:szCs w:val="18"/>
          <w:lang w:val="en-ZA"/>
        </w:rPr>
        <w:t>r</w:t>
      </w:r>
      <w:r w:rsidRPr="00376951">
        <w:rPr>
          <w:rFonts w:ascii="Calibri" w:eastAsia="Arial" w:hAnsi="Calibri" w:cs="Arial"/>
          <w:spacing w:val="-2"/>
          <w:sz w:val="18"/>
          <w:szCs w:val="18"/>
          <w:lang w:val="en-ZA"/>
        </w:rPr>
        <w:t>v</w:t>
      </w:r>
      <w:r w:rsidRPr="00376951">
        <w:rPr>
          <w:rFonts w:ascii="Calibri" w:eastAsia="Arial" w:hAnsi="Calibri" w:cs="Arial"/>
          <w:sz w:val="18"/>
          <w:szCs w:val="18"/>
          <w:lang w:val="en-ZA"/>
        </w:rPr>
        <w:t>es</w:t>
      </w:r>
      <w:r w:rsidRPr="00376951">
        <w:rPr>
          <w:rFonts w:ascii="Calibri" w:eastAsia="Arial" w:hAnsi="Calibri" w:cs="Arial"/>
          <w:spacing w:val="27"/>
          <w:sz w:val="18"/>
          <w:szCs w:val="18"/>
          <w:lang w:val="en-ZA"/>
        </w:rPr>
        <w:t xml:space="preserve"> </w:t>
      </w:r>
      <w:r w:rsidRPr="00376951">
        <w:rPr>
          <w:rFonts w:ascii="Calibri" w:eastAsia="Arial" w:hAnsi="Calibri" w:cs="Arial"/>
          <w:spacing w:val="1"/>
          <w:sz w:val="18"/>
          <w:szCs w:val="18"/>
          <w:lang w:val="en-ZA"/>
        </w:rPr>
        <w:t>t</w:t>
      </w:r>
      <w:r w:rsidRPr="00376951">
        <w:rPr>
          <w:rFonts w:ascii="Calibri" w:eastAsia="Arial" w:hAnsi="Calibri" w:cs="Arial"/>
          <w:sz w:val="18"/>
          <w:szCs w:val="18"/>
          <w:lang w:val="en-ZA"/>
        </w:rPr>
        <w:t>he</w:t>
      </w:r>
      <w:r w:rsidRPr="00376951">
        <w:rPr>
          <w:rFonts w:ascii="Calibri" w:eastAsia="Arial" w:hAnsi="Calibri" w:cs="Arial"/>
          <w:spacing w:val="24"/>
          <w:sz w:val="18"/>
          <w:szCs w:val="18"/>
          <w:lang w:val="en-ZA"/>
        </w:rPr>
        <w:t xml:space="preserve"> </w:t>
      </w:r>
      <w:r w:rsidRPr="00376951">
        <w:rPr>
          <w:rFonts w:ascii="Calibri" w:eastAsia="Arial" w:hAnsi="Calibri" w:cs="Arial"/>
          <w:spacing w:val="1"/>
          <w:sz w:val="18"/>
          <w:szCs w:val="18"/>
          <w:lang w:val="en-ZA"/>
        </w:rPr>
        <w:t>r</w:t>
      </w:r>
      <w:r w:rsidRPr="00376951">
        <w:rPr>
          <w:rFonts w:ascii="Calibri" w:eastAsia="Arial" w:hAnsi="Calibri" w:cs="Arial"/>
          <w:spacing w:val="-3"/>
          <w:sz w:val="18"/>
          <w:szCs w:val="18"/>
          <w:lang w:val="en-ZA"/>
        </w:rPr>
        <w:t>i</w:t>
      </w:r>
      <w:r w:rsidRPr="00376951">
        <w:rPr>
          <w:rFonts w:ascii="Calibri" w:eastAsia="Arial" w:hAnsi="Calibri" w:cs="Arial"/>
          <w:spacing w:val="2"/>
          <w:sz w:val="18"/>
          <w:szCs w:val="18"/>
          <w:lang w:val="en-ZA"/>
        </w:rPr>
        <w:t>g</w:t>
      </w:r>
      <w:r w:rsidRPr="00376951">
        <w:rPr>
          <w:rFonts w:ascii="Calibri" w:eastAsia="Arial" w:hAnsi="Calibri" w:cs="Arial"/>
          <w:sz w:val="18"/>
          <w:szCs w:val="18"/>
          <w:lang w:val="en-ZA"/>
        </w:rPr>
        <w:t>ht</w:t>
      </w:r>
      <w:r w:rsidRPr="00376951">
        <w:rPr>
          <w:rFonts w:ascii="Calibri" w:eastAsia="Arial" w:hAnsi="Calibri" w:cs="Arial"/>
          <w:spacing w:val="26"/>
          <w:sz w:val="18"/>
          <w:szCs w:val="18"/>
          <w:lang w:val="en-ZA"/>
        </w:rPr>
        <w:t xml:space="preserve"> </w:t>
      </w:r>
      <w:r w:rsidRPr="00376951">
        <w:rPr>
          <w:rFonts w:ascii="Calibri" w:eastAsia="Arial" w:hAnsi="Calibri" w:cs="Arial"/>
          <w:spacing w:val="1"/>
          <w:sz w:val="18"/>
          <w:szCs w:val="18"/>
          <w:lang w:val="en-ZA"/>
        </w:rPr>
        <w:t>t</w:t>
      </w:r>
      <w:r w:rsidRPr="00376951">
        <w:rPr>
          <w:rFonts w:ascii="Calibri" w:eastAsia="Arial" w:hAnsi="Calibri" w:cs="Arial"/>
          <w:sz w:val="18"/>
          <w:szCs w:val="18"/>
          <w:lang w:val="en-ZA"/>
        </w:rPr>
        <w:t>o acc</w:t>
      </w:r>
      <w:r w:rsidRPr="00376951">
        <w:rPr>
          <w:rFonts w:ascii="Calibri" w:eastAsia="Arial" w:hAnsi="Calibri" w:cs="Arial"/>
          <w:spacing w:val="-1"/>
          <w:sz w:val="18"/>
          <w:szCs w:val="18"/>
          <w:lang w:val="en-ZA"/>
        </w:rPr>
        <w:t>e</w:t>
      </w:r>
      <w:r w:rsidRPr="00376951">
        <w:rPr>
          <w:rFonts w:ascii="Calibri" w:eastAsia="Arial" w:hAnsi="Calibri" w:cs="Arial"/>
          <w:sz w:val="18"/>
          <w:szCs w:val="18"/>
          <w:lang w:val="en-ZA"/>
        </w:rPr>
        <w:t xml:space="preserve">pt </w:t>
      </w:r>
      <w:r w:rsidRPr="00376951">
        <w:rPr>
          <w:rFonts w:ascii="Calibri" w:eastAsia="Arial" w:hAnsi="Calibri" w:cs="Arial"/>
          <w:spacing w:val="1"/>
          <w:sz w:val="18"/>
          <w:szCs w:val="18"/>
          <w:lang w:val="en-ZA"/>
        </w:rPr>
        <w:t>t</w:t>
      </w:r>
      <w:r w:rsidRPr="00376951">
        <w:rPr>
          <w:rFonts w:ascii="Calibri" w:eastAsia="Arial" w:hAnsi="Calibri" w:cs="Arial"/>
          <w:sz w:val="18"/>
          <w:szCs w:val="18"/>
          <w:lang w:val="en-ZA"/>
        </w:rPr>
        <w:t>he</w:t>
      </w:r>
      <w:r w:rsidRPr="00376951">
        <w:rPr>
          <w:rFonts w:ascii="Calibri" w:eastAsia="Arial" w:hAnsi="Calibri" w:cs="Arial"/>
          <w:spacing w:val="-2"/>
          <w:sz w:val="18"/>
          <w:szCs w:val="18"/>
          <w:lang w:val="en-ZA"/>
        </w:rPr>
        <w:t xml:space="preserve"> </w:t>
      </w:r>
      <w:r w:rsidRPr="00376951">
        <w:rPr>
          <w:rFonts w:ascii="Calibri" w:eastAsia="Arial" w:hAnsi="Calibri" w:cs="Arial"/>
          <w:spacing w:val="-3"/>
          <w:sz w:val="18"/>
          <w:szCs w:val="18"/>
          <w:lang w:val="en-ZA"/>
        </w:rPr>
        <w:t>w</w:t>
      </w:r>
      <w:r w:rsidRPr="00376951">
        <w:rPr>
          <w:rFonts w:ascii="Calibri" w:eastAsia="Arial" w:hAnsi="Calibri" w:cs="Arial"/>
          <w:sz w:val="18"/>
          <w:szCs w:val="18"/>
          <w:lang w:val="en-ZA"/>
        </w:rPr>
        <w:t>h</w:t>
      </w:r>
      <w:r w:rsidRPr="00376951">
        <w:rPr>
          <w:rFonts w:ascii="Calibri" w:eastAsia="Arial" w:hAnsi="Calibri" w:cs="Arial"/>
          <w:spacing w:val="-1"/>
          <w:sz w:val="18"/>
          <w:szCs w:val="18"/>
          <w:lang w:val="en-ZA"/>
        </w:rPr>
        <w:t>ol</w:t>
      </w:r>
      <w:r w:rsidRPr="00376951">
        <w:rPr>
          <w:rFonts w:ascii="Calibri" w:eastAsia="Arial" w:hAnsi="Calibri" w:cs="Arial"/>
          <w:sz w:val="18"/>
          <w:szCs w:val="18"/>
          <w:lang w:val="en-ZA"/>
        </w:rPr>
        <w:t>e or</w:t>
      </w:r>
      <w:r w:rsidRPr="00376951">
        <w:rPr>
          <w:rFonts w:ascii="Calibri" w:eastAsia="Arial" w:hAnsi="Calibri" w:cs="Arial"/>
          <w:spacing w:val="2"/>
          <w:sz w:val="18"/>
          <w:szCs w:val="18"/>
          <w:lang w:val="en-ZA"/>
        </w:rPr>
        <w:t xml:space="preserve"> </w:t>
      </w:r>
      <w:r w:rsidRPr="00376951">
        <w:rPr>
          <w:rFonts w:ascii="Calibri" w:eastAsia="Arial" w:hAnsi="Calibri" w:cs="Arial"/>
          <w:sz w:val="18"/>
          <w:szCs w:val="18"/>
          <w:lang w:val="en-ZA"/>
        </w:rPr>
        <w:t>p</w:t>
      </w:r>
      <w:r w:rsidRPr="00376951">
        <w:rPr>
          <w:rFonts w:ascii="Calibri" w:eastAsia="Arial" w:hAnsi="Calibri" w:cs="Arial"/>
          <w:spacing w:val="-1"/>
          <w:sz w:val="18"/>
          <w:szCs w:val="18"/>
          <w:lang w:val="en-ZA"/>
        </w:rPr>
        <w:t>a</w:t>
      </w:r>
      <w:r w:rsidRPr="00376951">
        <w:rPr>
          <w:rFonts w:ascii="Calibri" w:eastAsia="Arial" w:hAnsi="Calibri" w:cs="Arial"/>
          <w:spacing w:val="-2"/>
          <w:sz w:val="18"/>
          <w:szCs w:val="18"/>
          <w:lang w:val="en-ZA"/>
        </w:rPr>
        <w:t>r</w:t>
      </w:r>
      <w:r w:rsidRPr="00376951">
        <w:rPr>
          <w:rFonts w:ascii="Calibri" w:eastAsia="Arial" w:hAnsi="Calibri" w:cs="Arial"/>
          <w:sz w:val="18"/>
          <w:szCs w:val="18"/>
          <w:lang w:val="en-ZA"/>
        </w:rPr>
        <w:t xml:space="preserve">t </w:t>
      </w:r>
      <w:r w:rsidRPr="00376951">
        <w:rPr>
          <w:rFonts w:ascii="Calibri" w:eastAsia="Arial" w:hAnsi="Calibri" w:cs="Arial"/>
          <w:spacing w:val="-3"/>
          <w:sz w:val="18"/>
          <w:szCs w:val="18"/>
          <w:lang w:val="en-ZA"/>
        </w:rPr>
        <w:t>o</w:t>
      </w:r>
      <w:r w:rsidRPr="00376951">
        <w:rPr>
          <w:rFonts w:ascii="Calibri" w:eastAsia="Arial" w:hAnsi="Calibri" w:cs="Arial"/>
          <w:sz w:val="18"/>
          <w:szCs w:val="18"/>
          <w:lang w:val="en-ZA"/>
        </w:rPr>
        <w:t>f</w:t>
      </w:r>
      <w:r w:rsidRPr="00376951">
        <w:rPr>
          <w:rFonts w:ascii="Calibri" w:eastAsia="Arial" w:hAnsi="Calibri" w:cs="Arial"/>
          <w:spacing w:val="2"/>
          <w:sz w:val="18"/>
          <w:szCs w:val="18"/>
          <w:lang w:val="en-ZA"/>
        </w:rPr>
        <w:t xml:space="preserve"> </w:t>
      </w:r>
      <w:r w:rsidRPr="00376951">
        <w:rPr>
          <w:rFonts w:ascii="Calibri" w:eastAsia="Arial" w:hAnsi="Calibri" w:cs="Arial"/>
          <w:spacing w:val="1"/>
          <w:sz w:val="18"/>
          <w:szCs w:val="18"/>
          <w:lang w:val="en-ZA"/>
        </w:rPr>
        <w:t>t</w:t>
      </w:r>
      <w:r w:rsidRPr="00376951">
        <w:rPr>
          <w:rFonts w:ascii="Calibri" w:eastAsia="Arial" w:hAnsi="Calibri" w:cs="Arial"/>
          <w:sz w:val="18"/>
          <w:szCs w:val="18"/>
          <w:lang w:val="en-ZA"/>
        </w:rPr>
        <w:t>he b</w:t>
      </w:r>
      <w:r w:rsidRPr="00376951">
        <w:rPr>
          <w:rFonts w:ascii="Calibri" w:eastAsia="Arial" w:hAnsi="Calibri" w:cs="Arial"/>
          <w:spacing w:val="-1"/>
          <w:sz w:val="18"/>
          <w:szCs w:val="18"/>
          <w:lang w:val="en-ZA"/>
        </w:rPr>
        <w:t>i</w:t>
      </w:r>
      <w:r w:rsidRPr="00376951">
        <w:rPr>
          <w:rFonts w:ascii="Calibri" w:eastAsia="Arial" w:hAnsi="Calibri" w:cs="Arial"/>
          <w:sz w:val="18"/>
          <w:szCs w:val="18"/>
          <w:lang w:val="en-ZA"/>
        </w:rPr>
        <w:t>d,</w:t>
      </w:r>
      <w:r w:rsidRPr="00376951">
        <w:rPr>
          <w:rFonts w:ascii="Calibri" w:eastAsia="Arial" w:hAnsi="Calibri" w:cs="Arial"/>
          <w:spacing w:val="-1"/>
          <w:sz w:val="18"/>
          <w:szCs w:val="18"/>
          <w:lang w:val="en-ZA"/>
        </w:rPr>
        <w:t xml:space="preserve"> </w:t>
      </w:r>
      <w:r w:rsidRPr="00376951">
        <w:rPr>
          <w:rFonts w:ascii="Calibri" w:eastAsia="Arial" w:hAnsi="Calibri" w:cs="Arial"/>
          <w:sz w:val="18"/>
          <w:szCs w:val="18"/>
          <w:lang w:val="en-ZA"/>
        </w:rPr>
        <w:t>or</w:t>
      </w:r>
      <w:r w:rsidRPr="00376951">
        <w:rPr>
          <w:rFonts w:ascii="Calibri" w:eastAsia="Arial" w:hAnsi="Calibri" w:cs="Arial"/>
          <w:spacing w:val="-1"/>
          <w:sz w:val="18"/>
          <w:szCs w:val="18"/>
          <w:lang w:val="en-ZA"/>
        </w:rPr>
        <w:t xml:space="preserve"> </w:t>
      </w:r>
      <w:r w:rsidRPr="00376951">
        <w:rPr>
          <w:rFonts w:ascii="Calibri" w:eastAsia="Arial" w:hAnsi="Calibri" w:cs="Arial"/>
          <w:spacing w:val="1"/>
          <w:sz w:val="18"/>
          <w:szCs w:val="18"/>
          <w:lang w:val="en-ZA"/>
        </w:rPr>
        <w:t>t</w:t>
      </w:r>
      <w:r w:rsidRPr="00376951">
        <w:rPr>
          <w:rFonts w:ascii="Calibri" w:eastAsia="Arial" w:hAnsi="Calibri" w:cs="Arial"/>
          <w:sz w:val="18"/>
          <w:szCs w:val="18"/>
          <w:lang w:val="en-ZA"/>
        </w:rPr>
        <w:t>o</w:t>
      </w:r>
      <w:r w:rsidRPr="00376951">
        <w:rPr>
          <w:rFonts w:ascii="Calibri" w:eastAsia="Arial" w:hAnsi="Calibri" w:cs="Arial"/>
          <w:spacing w:val="-2"/>
          <w:sz w:val="18"/>
          <w:szCs w:val="18"/>
          <w:lang w:val="en-ZA"/>
        </w:rPr>
        <w:t xml:space="preserve"> </w:t>
      </w:r>
      <w:r w:rsidRPr="00376951">
        <w:rPr>
          <w:rFonts w:ascii="Calibri" w:eastAsia="Arial" w:hAnsi="Calibri" w:cs="Arial"/>
          <w:spacing w:val="1"/>
          <w:sz w:val="18"/>
          <w:szCs w:val="18"/>
          <w:lang w:val="en-ZA"/>
        </w:rPr>
        <w:t>r</w:t>
      </w:r>
      <w:r w:rsidRPr="00376951">
        <w:rPr>
          <w:rFonts w:ascii="Calibri" w:eastAsia="Arial" w:hAnsi="Calibri" w:cs="Arial"/>
          <w:spacing w:val="-3"/>
          <w:sz w:val="18"/>
          <w:szCs w:val="18"/>
          <w:lang w:val="en-ZA"/>
        </w:rPr>
        <w:t>e</w:t>
      </w:r>
      <w:r w:rsidRPr="00376951">
        <w:rPr>
          <w:rFonts w:ascii="Calibri" w:eastAsia="Arial" w:hAnsi="Calibri" w:cs="Arial"/>
          <w:spacing w:val="1"/>
          <w:sz w:val="18"/>
          <w:szCs w:val="18"/>
          <w:lang w:val="en-ZA"/>
        </w:rPr>
        <w:t>j</w:t>
      </w:r>
      <w:r w:rsidRPr="00376951">
        <w:rPr>
          <w:rFonts w:ascii="Calibri" w:eastAsia="Arial" w:hAnsi="Calibri" w:cs="Arial"/>
          <w:sz w:val="18"/>
          <w:szCs w:val="18"/>
          <w:lang w:val="en-ZA"/>
        </w:rPr>
        <w:t>e</w:t>
      </w:r>
      <w:r w:rsidRPr="00376951">
        <w:rPr>
          <w:rFonts w:ascii="Calibri" w:eastAsia="Arial" w:hAnsi="Calibri" w:cs="Arial"/>
          <w:spacing w:val="-3"/>
          <w:sz w:val="18"/>
          <w:szCs w:val="18"/>
          <w:lang w:val="en-ZA"/>
        </w:rPr>
        <w:t>c</w:t>
      </w:r>
      <w:r w:rsidRPr="00376951">
        <w:rPr>
          <w:rFonts w:ascii="Calibri" w:eastAsia="Arial" w:hAnsi="Calibri" w:cs="Arial"/>
          <w:sz w:val="18"/>
          <w:szCs w:val="18"/>
          <w:lang w:val="en-ZA"/>
        </w:rPr>
        <w:t>t</w:t>
      </w:r>
      <w:r w:rsidRPr="00376951">
        <w:rPr>
          <w:rFonts w:ascii="Calibri" w:eastAsia="Arial" w:hAnsi="Calibri" w:cs="Arial"/>
          <w:spacing w:val="2"/>
          <w:sz w:val="18"/>
          <w:szCs w:val="18"/>
          <w:lang w:val="en-ZA"/>
        </w:rPr>
        <w:t xml:space="preserve"> </w:t>
      </w:r>
      <w:r w:rsidRPr="00376951">
        <w:rPr>
          <w:rFonts w:ascii="Calibri" w:eastAsia="Arial" w:hAnsi="Calibri" w:cs="Arial"/>
          <w:sz w:val="18"/>
          <w:szCs w:val="18"/>
          <w:lang w:val="en-ZA"/>
        </w:rPr>
        <w:t>a</w:t>
      </w:r>
      <w:r w:rsidRPr="00376951">
        <w:rPr>
          <w:rFonts w:ascii="Calibri" w:eastAsia="Arial" w:hAnsi="Calibri" w:cs="Arial"/>
          <w:spacing w:val="-1"/>
          <w:sz w:val="18"/>
          <w:szCs w:val="18"/>
          <w:lang w:val="en-ZA"/>
        </w:rPr>
        <w:t>l</w:t>
      </w:r>
      <w:r w:rsidRPr="00376951">
        <w:rPr>
          <w:rFonts w:ascii="Calibri" w:eastAsia="Arial" w:hAnsi="Calibri" w:cs="Arial"/>
          <w:sz w:val="18"/>
          <w:szCs w:val="18"/>
          <w:lang w:val="en-ZA"/>
        </w:rPr>
        <w:t>l</w:t>
      </w:r>
      <w:r w:rsidRPr="00376951">
        <w:rPr>
          <w:rFonts w:ascii="Calibri" w:eastAsia="Arial" w:hAnsi="Calibri" w:cs="Arial"/>
          <w:spacing w:val="-2"/>
          <w:sz w:val="18"/>
          <w:szCs w:val="18"/>
          <w:lang w:val="en-ZA"/>
        </w:rPr>
        <w:t xml:space="preserve"> </w:t>
      </w:r>
      <w:r w:rsidRPr="00376951">
        <w:rPr>
          <w:rFonts w:ascii="Calibri" w:eastAsia="Arial" w:hAnsi="Calibri" w:cs="Arial"/>
          <w:sz w:val="18"/>
          <w:szCs w:val="18"/>
          <w:lang w:val="en-ZA"/>
        </w:rPr>
        <w:t>b</w:t>
      </w:r>
      <w:r w:rsidRPr="00376951">
        <w:rPr>
          <w:rFonts w:ascii="Calibri" w:eastAsia="Arial" w:hAnsi="Calibri" w:cs="Arial"/>
          <w:spacing w:val="-1"/>
          <w:sz w:val="18"/>
          <w:szCs w:val="18"/>
          <w:lang w:val="en-ZA"/>
        </w:rPr>
        <w:t>i</w:t>
      </w:r>
      <w:r w:rsidRPr="00376951">
        <w:rPr>
          <w:rFonts w:ascii="Calibri" w:eastAsia="Arial" w:hAnsi="Calibri" w:cs="Arial"/>
          <w:sz w:val="18"/>
          <w:szCs w:val="18"/>
          <w:lang w:val="en-ZA"/>
        </w:rPr>
        <w:t>ds and cancel</w:t>
      </w:r>
      <w:r w:rsidRPr="00376951">
        <w:rPr>
          <w:rFonts w:ascii="Calibri" w:eastAsia="Arial" w:hAnsi="Calibri" w:cs="Arial"/>
          <w:spacing w:val="-3"/>
          <w:sz w:val="18"/>
          <w:szCs w:val="18"/>
          <w:lang w:val="en-ZA"/>
        </w:rPr>
        <w:t xml:space="preserve"> </w:t>
      </w:r>
      <w:r w:rsidRPr="00376951">
        <w:rPr>
          <w:rFonts w:ascii="Calibri" w:eastAsia="Arial" w:hAnsi="Calibri" w:cs="Arial"/>
          <w:spacing w:val="1"/>
          <w:sz w:val="18"/>
          <w:szCs w:val="18"/>
          <w:lang w:val="en-ZA"/>
        </w:rPr>
        <w:t>t</w:t>
      </w:r>
      <w:r w:rsidRPr="00376951">
        <w:rPr>
          <w:rFonts w:ascii="Calibri" w:eastAsia="Arial" w:hAnsi="Calibri" w:cs="Arial"/>
          <w:sz w:val="18"/>
          <w:szCs w:val="18"/>
          <w:lang w:val="en-ZA"/>
        </w:rPr>
        <w:t>he</w:t>
      </w:r>
      <w:r w:rsidRPr="00376951">
        <w:rPr>
          <w:rFonts w:ascii="Calibri" w:eastAsia="Arial" w:hAnsi="Calibri" w:cs="Arial"/>
          <w:spacing w:val="-2"/>
          <w:sz w:val="18"/>
          <w:szCs w:val="18"/>
          <w:lang w:val="en-ZA"/>
        </w:rPr>
        <w:t xml:space="preserve"> </w:t>
      </w:r>
      <w:r w:rsidRPr="00376951">
        <w:rPr>
          <w:rFonts w:ascii="Calibri" w:eastAsia="Arial" w:hAnsi="Calibri" w:cs="Arial"/>
          <w:sz w:val="18"/>
          <w:szCs w:val="18"/>
          <w:lang w:val="en-ZA"/>
        </w:rPr>
        <w:t>n</w:t>
      </w:r>
      <w:r w:rsidRPr="00376951">
        <w:rPr>
          <w:rFonts w:ascii="Calibri" w:eastAsia="Arial" w:hAnsi="Calibri" w:cs="Arial"/>
          <w:spacing w:val="-1"/>
          <w:sz w:val="18"/>
          <w:szCs w:val="18"/>
          <w:lang w:val="en-ZA"/>
        </w:rPr>
        <w:t>o</w:t>
      </w:r>
      <w:r w:rsidRPr="00376951">
        <w:rPr>
          <w:rFonts w:ascii="Calibri" w:eastAsia="Arial" w:hAnsi="Calibri" w:cs="Arial"/>
          <w:spacing w:val="1"/>
          <w:sz w:val="18"/>
          <w:szCs w:val="18"/>
          <w:lang w:val="en-ZA"/>
        </w:rPr>
        <w:t>t</w:t>
      </w:r>
      <w:r w:rsidRPr="00376951">
        <w:rPr>
          <w:rFonts w:ascii="Calibri" w:eastAsia="Arial" w:hAnsi="Calibri" w:cs="Arial"/>
          <w:spacing w:val="-1"/>
          <w:sz w:val="18"/>
          <w:szCs w:val="18"/>
          <w:lang w:val="en-ZA"/>
        </w:rPr>
        <w:t>i</w:t>
      </w:r>
      <w:r w:rsidRPr="00376951">
        <w:rPr>
          <w:rFonts w:ascii="Calibri" w:eastAsia="Arial" w:hAnsi="Calibri" w:cs="Arial"/>
          <w:spacing w:val="-2"/>
          <w:sz w:val="18"/>
          <w:szCs w:val="18"/>
          <w:lang w:val="en-ZA"/>
        </w:rPr>
        <w:t>c</w:t>
      </w:r>
      <w:r w:rsidRPr="00376951">
        <w:rPr>
          <w:rFonts w:ascii="Calibri" w:eastAsia="Arial" w:hAnsi="Calibri" w:cs="Arial"/>
          <w:sz w:val="18"/>
          <w:szCs w:val="18"/>
          <w:lang w:val="en-ZA"/>
        </w:rPr>
        <w:t xml:space="preserve">e </w:t>
      </w:r>
      <w:r w:rsidRPr="00376951">
        <w:rPr>
          <w:rFonts w:ascii="Calibri" w:eastAsia="Arial" w:hAnsi="Calibri" w:cs="Arial"/>
          <w:spacing w:val="2"/>
          <w:sz w:val="18"/>
          <w:szCs w:val="18"/>
          <w:lang w:val="en-ZA"/>
        </w:rPr>
        <w:t>t</w:t>
      </w:r>
      <w:r w:rsidRPr="00376951">
        <w:rPr>
          <w:rFonts w:ascii="Calibri" w:eastAsia="Arial" w:hAnsi="Calibri" w:cs="Arial"/>
          <w:sz w:val="18"/>
          <w:szCs w:val="18"/>
          <w:lang w:val="en-ZA"/>
        </w:rPr>
        <w:t>o</w:t>
      </w:r>
      <w:r w:rsidRPr="00376951">
        <w:rPr>
          <w:rFonts w:ascii="Calibri" w:eastAsia="Arial" w:hAnsi="Calibri" w:cs="Arial"/>
          <w:spacing w:val="-2"/>
          <w:sz w:val="18"/>
          <w:szCs w:val="18"/>
          <w:lang w:val="en-ZA"/>
        </w:rPr>
        <w:t xml:space="preserve"> </w:t>
      </w:r>
      <w:r w:rsidRPr="00376951">
        <w:rPr>
          <w:rFonts w:ascii="Calibri" w:eastAsia="Arial" w:hAnsi="Calibri" w:cs="Arial"/>
          <w:spacing w:val="1"/>
          <w:sz w:val="18"/>
          <w:szCs w:val="18"/>
          <w:lang w:val="en-ZA"/>
        </w:rPr>
        <w:t>t</w:t>
      </w:r>
      <w:r w:rsidRPr="00376951">
        <w:rPr>
          <w:rFonts w:ascii="Calibri" w:eastAsia="Arial" w:hAnsi="Calibri" w:cs="Arial"/>
          <w:sz w:val="18"/>
          <w:szCs w:val="18"/>
          <w:lang w:val="en-ZA"/>
        </w:rPr>
        <w:t>e</w:t>
      </w:r>
      <w:r w:rsidRPr="00376951">
        <w:rPr>
          <w:rFonts w:ascii="Calibri" w:eastAsia="Arial" w:hAnsi="Calibri" w:cs="Arial"/>
          <w:spacing w:val="-1"/>
          <w:sz w:val="18"/>
          <w:szCs w:val="18"/>
          <w:lang w:val="en-ZA"/>
        </w:rPr>
        <w:t>n</w:t>
      </w:r>
      <w:r w:rsidRPr="00376951">
        <w:rPr>
          <w:rFonts w:ascii="Calibri" w:eastAsia="Arial" w:hAnsi="Calibri" w:cs="Arial"/>
          <w:sz w:val="18"/>
          <w:szCs w:val="18"/>
          <w:lang w:val="en-ZA"/>
        </w:rPr>
        <w:t>d</w:t>
      </w:r>
      <w:r w:rsidRPr="00376951">
        <w:rPr>
          <w:rFonts w:ascii="Calibri" w:eastAsia="Arial" w:hAnsi="Calibri" w:cs="Arial"/>
          <w:spacing w:val="-3"/>
          <w:sz w:val="18"/>
          <w:szCs w:val="18"/>
          <w:lang w:val="en-ZA"/>
        </w:rPr>
        <w:t>e</w:t>
      </w:r>
      <w:r w:rsidRPr="00376951">
        <w:rPr>
          <w:rFonts w:ascii="Calibri" w:eastAsia="Arial" w:hAnsi="Calibri" w:cs="Arial"/>
          <w:spacing w:val="1"/>
          <w:sz w:val="18"/>
          <w:szCs w:val="18"/>
          <w:lang w:val="en-ZA"/>
        </w:rPr>
        <w:t>r.</w:t>
      </w:r>
    </w:p>
    <w:p w14:paraId="6B59EDF2" w14:textId="77777777" w:rsidR="00376951" w:rsidRPr="00376951" w:rsidRDefault="00376951" w:rsidP="00376951">
      <w:pPr>
        <w:jc w:val="both"/>
        <w:rPr>
          <w:rFonts w:ascii="Calibri" w:eastAsia="Calibri" w:hAnsi="Calibri" w:cs="Arial"/>
          <w:sz w:val="16"/>
          <w:szCs w:val="16"/>
          <w:lang w:val="en-ZA"/>
        </w:rPr>
      </w:pPr>
    </w:p>
    <w:p w14:paraId="740A3FF7" w14:textId="77777777" w:rsidR="00376951" w:rsidRPr="00376951" w:rsidRDefault="00376951" w:rsidP="00376951">
      <w:pPr>
        <w:spacing w:after="200" w:line="276" w:lineRule="auto"/>
        <w:rPr>
          <w:rFonts w:ascii="Calibri" w:eastAsia="Calibri" w:hAnsi="Calibri"/>
          <w:b/>
          <w:bCs/>
        </w:rPr>
      </w:pPr>
      <w:r w:rsidRPr="00376951">
        <w:rPr>
          <w:rFonts w:ascii="Calibri" w:eastAsia="Calibri" w:hAnsi="Calibri"/>
          <w:b/>
          <w:bCs/>
        </w:rPr>
        <w:t>Kindly note: Regulation 44 of Municipal Supply Chain Management Regulations states that the Municipality may not make any award to a person who is in the service of the state.</w:t>
      </w:r>
    </w:p>
    <w:p w14:paraId="4844EC07" w14:textId="77777777" w:rsidR="00376951" w:rsidRPr="00376951" w:rsidRDefault="00376951" w:rsidP="00376951">
      <w:pPr>
        <w:spacing w:after="200"/>
        <w:contextualSpacing/>
        <w:jc w:val="both"/>
        <w:rPr>
          <w:rFonts w:ascii="Calibri" w:eastAsia="Calibri" w:hAnsi="Calibri" w:cs="Arial"/>
          <w:sz w:val="18"/>
          <w:szCs w:val="18"/>
          <w:lang w:val="en-ZA"/>
        </w:rPr>
      </w:pPr>
      <w:r w:rsidRPr="00376951">
        <w:rPr>
          <w:rFonts w:ascii="Calibri" w:eastAsia="Calibri" w:hAnsi="Calibri" w:cs="Arial"/>
          <w:sz w:val="18"/>
          <w:szCs w:val="18"/>
          <w:lang w:val="en-ZA"/>
        </w:rPr>
        <w:t>VO MAZIBUKO</w:t>
      </w:r>
    </w:p>
    <w:p w14:paraId="171FA7C8" w14:textId="77777777" w:rsidR="00376951" w:rsidRPr="00376951" w:rsidRDefault="00376951" w:rsidP="00376951">
      <w:pPr>
        <w:spacing w:after="200"/>
        <w:contextualSpacing/>
        <w:jc w:val="both"/>
        <w:rPr>
          <w:rFonts w:ascii="Calibri" w:eastAsia="Calibri" w:hAnsi="Calibri" w:cs="Arial"/>
          <w:sz w:val="18"/>
          <w:szCs w:val="18"/>
          <w:lang w:val="en-ZA"/>
        </w:rPr>
      </w:pPr>
      <w:r w:rsidRPr="00376951">
        <w:rPr>
          <w:rFonts w:ascii="Calibri" w:eastAsia="Calibri" w:hAnsi="Calibri" w:cs="Arial"/>
          <w:sz w:val="18"/>
          <w:szCs w:val="18"/>
          <w:lang w:val="en-ZA"/>
        </w:rPr>
        <w:t>ACTING MUNICIPAL MANAGER</w:t>
      </w:r>
    </w:p>
    <w:p w14:paraId="347451F7" w14:textId="77777777" w:rsidR="00376951" w:rsidRPr="00376951" w:rsidRDefault="00376951" w:rsidP="00376951">
      <w:pPr>
        <w:contextualSpacing/>
        <w:jc w:val="both"/>
        <w:rPr>
          <w:rFonts w:ascii="Calibri" w:eastAsia="Calibri" w:hAnsi="Calibri" w:cs="Arial"/>
          <w:sz w:val="18"/>
          <w:szCs w:val="18"/>
          <w:lang w:val="en-ZA"/>
        </w:rPr>
      </w:pPr>
      <w:r w:rsidRPr="00376951">
        <w:rPr>
          <w:rFonts w:ascii="Calibri" w:eastAsia="Calibri" w:hAnsi="Calibri" w:cs="Arial"/>
          <w:sz w:val="18"/>
          <w:szCs w:val="18"/>
          <w:lang w:val="en-ZA"/>
        </w:rPr>
        <w:t>UGU DISTRICT MUNICIPALITY</w:t>
      </w:r>
    </w:p>
    <w:p w14:paraId="17877DB1" w14:textId="43EDB49C" w:rsidR="00941DA7" w:rsidRDefault="00941DA7" w:rsidP="00F97D8A">
      <w:pPr>
        <w:spacing w:after="200"/>
        <w:rPr>
          <w:rFonts w:ascii="Calibri" w:eastAsia="Calibri" w:hAnsi="Calibri"/>
          <w:sz w:val="16"/>
          <w:szCs w:val="16"/>
          <w:lang w:val="en-ZA"/>
        </w:rPr>
      </w:pPr>
    </w:p>
    <w:p w14:paraId="535554D5" w14:textId="77777777" w:rsidR="00941DA7" w:rsidRPr="00051C40" w:rsidRDefault="00941DA7" w:rsidP="00F97D8A">
      <w:pPr>
        <w:spacing w:after="200"/>
        <w:rPr>
          <w:rFonts w:ascii="Calibri" w:eastAsia="Calibri" w:hAnsi="Calibri"/>
          <w:sz w:val="16"/>
          <w:szCs w:val="16"/>
          <w:lang w:val="en-ZA"/>
        </w:rPr>
      </w:pPr>
    </w:p>
    <w:p w14:paraId="77A670C1" w14:textId="77777777" w:rsidR="007D6F79" w:rsidRPr="00051C40" w:rsidRDefault="007D6F79" w:rsidP="003F5F0C">
      <w:pPr>
        <w:spacing w:before="1"/>
        <w:ind w:right="6030"/>
        <w:rPr>
          <w:rFonts w:ascii="Calibri" w:eastAsia="Calibri" w:hAnsi="Calibri"/>
          <w:b/>
          <w:bCs/>
          <w:sz w:val="22"/>
          <w:szCs w:val="22"/>
        </w:rPr>
        <w:sectPr w:rsidR="007D6F79" w:rsidRPr="00051C40">
          <w:headerReference w:type="default" r:id="rId15"/>
          <w:footerReference w:type="default" r:id="rId16"/>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4C486857" w:rsidR="003F5F0C" w:rsidRPr="00D7327B" w:rsidRDefault="005B439A" w:rsidP="003F5F0C">
      <w:pPr>
        <w:spacing w:before="6" w:line="120" w:lineRule="exact"/>
        <w:rPr>
          <w:rFonts w:asciiTheme="minorHAnsi" w:hAnsiTheme="minorHAnsi" w:cstheme="minorHAnsi"/>
          <w:sz w:val="16"/>
          <w:szCs w:val="16"/>
        </w:rPr>
      </w:pPr>
      <w:r>
        <w:rPr>
          <w:noProof/>
        </w:rPr>
        <mc:AlternateContent>
          <mc:Choice Requires="wps">
            <w:drawing>
              <wp:anchor distT="0" distB="0" distL="114300" distR="114300" simplePos="0" relativeHeight="251676672" behindDoc="1" locked="0" layoutInCell="1" allowOverlap="1" wp14:anchorId="6E4AC5F7" wp14:editId="3A2A8B8A">
                <wp:simplePos x="0" y="0"/>
                <wp:positionH relativeFrom="margin">
                  <wp:posOffset>-63500</wp:posOffset>
                </wp:positionH>
                <wp:positionV relativeFrom="page">
                  <wp:posOffset>1203960</wp:posOffset>
                </wp:positionV>
                <wp:extent cx="6875780" cy="1082040"/>
                <wp:effectExtent l="0" t="0" r="1270" b="3810"/>
                <wp:wrapNone/>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5780" cy="1082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7309CF6A"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376951">
                                    <w:rPr>
                                      <w:rFonts w:ascii="Arial Narrow" w:eastAsia="Arial Narrow" w:hAnsi="Arial Narrow" w:cs="Arial Narrow"/>
                                    </w:rPr>
                                    <w:t>05</w:t>
                                  </w:r>
                                  <w:r>
                                    <w:rPr>
                                      <w:rFonts w:ascii="Arial Narrow" w:eastAsia="Arial Narrow" w:hAnsi="Arial Narrow" w:cs="Arial Narrow"/>
                                    </w:rPr>
                                    <w:t>-</w:t>
                                  </w:r>
                                  <w:r w:rsidR="00376951">
                                    <w:rPr>
                                      <w:rFonts w:ascii="Arial Narrow" w:eastAsia="Arial Narrow" w:hAnsi="Arial Narrow" w:cs="Arial Narrow"/>
                                    </w:rPr>
                                    <w:t>1678-</w:t>
                                  </w:r>
                                  <w:r>
                                    <w:rPr>
                                      <w:rFonts w:ascii="Arial Narrow" w:eastAsia="Arial Narrow" w:hAnsi="Arial Narrow" w:cs="Arial Narrow"/>
                                    </w:rPr>
                                    <w:t>202</w:t>
                                  </w:r>
                                  <w:r w:rsidR="00D6197A">
                                    <w:rPr>
                                      <w:rFonts w:ascii="Arial Narrow" w:eastAsia="Arial Narrow" w:hAnsi="Arial Narrow" w:cs="Arial Narrow"/>
                                    </w:rPr>
                                    <w:t>4</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56AB36D1" w:rsidR="007B13F0" w:rsidRDefault="00376951">
                                  <w:pPr>
                                    <w:spacing w:line="220" w:lineRule="exact"/>
                                    <w:ind w:left="102"/>
                                    <w:rPr>
                                      <w:rFonts w:ascii="Arial Narrow" w:eastAsia="Arial Narrow" w:hAnsi="Arial Narrow" w:cs="Arial Narrow"/>
                                    </w:rPr>
                                  </w:pPr>
                                  <w:r>
                                    <w:rPr>
                                      <w:rFonts w:ascii="Arial Narrow" w:eastAsia="Arial Narrow" w:hAnsi="Arial Narrow" w:cs="Arial Narrow"/>
                                    </w:rPr>
                                    <w:t>22 NOVEMBER</w:t>
                                  </w:r>
                                  <w:r w:rsidR="007B13F0">
                                    <w:rPr>
                                      <w:rFonts w:ascii="Arial Narrow" w:eastAsia="Arial Narrow" w:hAnsi="Arial Narrow" w:cs="Arial Narrow"/>
                                    </w:rPr>
                                    <w:t xml:space="preserve"> 202</w:t>
                                  </w:r>
                                  <w:r w:rsidR="00D6197A">
                                    <w:rPr>
                                      <w:rFonts w:ascii="Arial Narrow" w:eastAsia="Arial Narrow" w:hAnsi="Arial Narrow" w:cs="Arial Narrow"/>
                                    </w:rPr>
                                    <w:t>4</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5B439A">
                              <w:trPr>
                                <w:trHeight w:hRule="exact" w:val="1239"/>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511190A1" w14:textId="77777777" w:rsidR="00D6197A" w:rsidRPr="00D6197A" w:rsidRDefault="00D6197A" w:rsidP="00D6197A">
                                  <w:pPr>
                                    <w:tabs>
                                      <w:tab w:val="left" w:pos="2520"/>
                                    </w:tabs>
                                    <w:spacing w:after="200"/>
                                    <w:contextualSpacing/>
                                    <w:rPr>
                                      <w:rFonts w:asciiTheme="minorHAnsi" w:hAnsiTheme="minorHAnsi" w:cstheme="minorHAnsi"/>
                                      <w:b/>
                                    </w:rPr>
                                  </w:pPr>
                                  <w:r w:rsidRPr="00D6197A">
                                    <w:rPr>
                                      <w:rFonts w:asciiTheme="minorHAnsi" w:hAnsiTheme="minorHAnsi" w:cstheme="minorHAnsi"/>
                                      <w:b/>
                                    </w:rPr>
                                    <w:t>PROVISION OF A 100Mbps BCX-XI PREMIUM FIBRE SERVICE AT 96 MARINE DRIVE OSLO BEACH WITH A SERVICE LEVEL AGREEMENT FOR THE SUPPORT AND MAINTENANCE OF THE SOLUTION AS FOR A PERIOD OF THIRTY-SIX (36) MONTHS</w:t>
                                  </w:r>
                                </w:p>
                                <w:p w14:paraId="76F0DA54" w14:textId="722A0513" w:rsidR="007B13F0" w:rsidRPr="00D6197A" w:rsidRDefault="007B13F0" w:rsidP="000D010E">
                                  <w:pPr>
                                    <w:tabs>
                                      <w:tab w:val="left" w:pos="2520"/>
                                    </w:tabs>
                                    <w:spacing w:after="200"/>
                                    <w:contextualSpacing/>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4AC5F7" id="_x0000_t202" coordsize="21600,21600" o:spt="202" path="m,l,21600r21600,l21600,xe">
                <v:stroke joinstyle="miter"/>
                <v:path gradientshapeok="t" o:connecttype="rect"/>
              </v:shapetype>
              <v:shape id="Text Box 77" o:spid="_x0000_s1026" type="#_x0000_t202" style="position:absolute;margin-left:-5pt;margin-top:94.8pt;width:541.4pt;height:85.2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7309CF6A"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376951">
                              <w:rPr>
                                <w:rFonts w:ascii="Arial Narrow" w:eastAsia="Arial Narrow" w:hAnsi="Arial Narrow" w:cs="Arial Narrow"/>
                              </w:rPr>
                              <w:t>05</w:t>
                            </w:r>
                            <w:r>
                              <w:rPr>
                                <w:rFonts w:ascii="Arial Narrow" w:eastAsia="Arial Narrow" w:hAnsi="Arial Narrow" w:cs="Arial Narrow"/>
                              </w:rPr>
                              <w:t>-</w:t>
                            </w:r>
                            <w:r w:rsidR="00376951">
                              <w:rPr>
                                <w:rFonts w:ascii="Arial Narrow" w:eastAsia="Arial Narrow" w:hAnsi="Arial Narrow" w:cs="Arial Narrow"/>
                              </w:rPr>
                              <w:t>1678-</w:t>
                            </w:r>
                            <w:r>
                              <w:rPr>
                                <w:rFonts w:ascii="Arial Narrow" w:eastAsia="Arial Narrow" w:hAnsi="Arial Narrow" w:cs="Arial Narrow"/>
                              </w:rPr>
                              <w:t>202</w:t>
                            </w:r>
                            <w:r w:rsidR="00D6197A">
                              <w:rPr>
                                <w:rFonts w:ascii="Arial Narrow" w:eastAsia="Arial Narrow" w:hAnsi="Arial Narrow" w:cs="Arial Narrow"/>
                              </w:rPr>
                              <w:t>4</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56AB36D1" w:rsidR="007B13F0" w:rsidRDefault="00376951">
                            <w:pPr>
                              <w:spacing w:line="220" w:lineRule="exact"/>
                              <w:ind w:left="102"/>
                              <w:rPr>
                                <w:rFonts w:ascii="Arial Narrow" w:eastAsia="Arial Narrow" w:hAnsi="Arial Narrow" w:cs="Arial Narrow"/>
                              </w:rPr>
                            </w:pPr>
                            <w:r>
                              <w:rPr>
                                <w:rFonts w:ascii="Arial Narrow" w:eastAsia="Arial Narrow" w:hAnsi="Arial Narrow" w:cs="Arial Narrow"/>
                              </w:rPr>
                              <w:t>22 NOVEMBER</w:t>
                            </w:r>
                            <w:r w:rsidR="007B13F0">
                              <w:rPr>
                                <w:rFonts w:ascii="Arial Narrow" w:eastAsia="Arial Narrow" w:hAnsi="Arial Narrow" w:cs="Arial Narrow"/>
                              </w:rPr>
                              <w:t xml:space="preserve"> 202</w:t>
                            </w:r>
                            <w:r w:rsidR="00D6197A">
                              <w:rPr>
                                <w:rFonts w:ascii="Arial Narrow" w:eastAsia="Arial Narrow" w:hAnsi="Arial Narrow" w:cs="Arial Narrow"/>
                              </w:rPr>
                              <w:t>4</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5B439A">
                        <w:trPr>
                          <w:trHeight w:hRule="exact" w:val="1239"/>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511190A1" w14:textId="77777777" w:rsidR="00D6197A" w:rsidRPr="00D6197A" w:rsidRDefault="00D6197A" w:rsidP="00D6197A">
                            <w:pPr>
                              <w:tabs>
                                <w:tab w:val="left" w:pos="2520"/>
                              </w:tabs>
                              <w:spacing w:after="200"/>
                              <w:contextualSpacing/>
                              <w:rPr>
                                <w:rFonts w:asciiTheme="minorHAnsi" w:hAnsiTheme="minorHAnsi" w:cstheme="minorHAnsi"/>
                                <w:b/>
                              </w:rPr>
                            </w:pPr>
                            <w:r w:rsidRPr="00D6197A">
                              <w:rPr>
                                <w:rFonts w:asciiTheme="minorHAnsi" w:hAnsiTheme="minorHAnsi" w:cstheme="minorHAnsi"/>
                                <w:b/>
                              </w:rPr>
                              <w:t>PROVISION OF A 100Mbps BCX-XI PREMIUM FIBRE SERVICE AT 96 MARINE DRIVE OSLO BEACH WITH A SERVICE LEVEL AGREEMENT FOR THE SUPPORT AND MAINTENANCE OF THE SOLUTION AS FOR A PERIOD OF THIRTY-SIX (36) MONTHS</w:t>
                            </w:r>
                          </w:p>
                          <w:p w14:paraId="76F0DA54" w14:textId="722A0513" w:rsidR="007B13F0" w:rsidRPr="00D6197A" w:rsidRDefault="007B13F0" w:rsidP="000D010E">
                            <w:pPr>
                              <w:tabs>
                                <w:tab w:val="left" w:pos="2520"/>
                              </w:tabs>
                              <w:spacing w:after="200"/>
                              <w:contextualSpacing/>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v:textbox>
                <w10:wrap anchorx="margin" anchory="page"/>
              </v:shape>
            </w:pict>
          </mc:Fallback>
        </mc:AlternateContent>
      </w:r>
      <w:r w:rsidR="003F5F0C">
        <w:rPr>
          <w:sz w:val="13"/>
          <w:szCs w:val="13"/>
        </w:rPr>
        <w:t xml:space="preserve">                                                                                                                          </w:t>
      </w:r>
      <w:r w:rsidR="003F5F0C" w:rsidRPr="00D7327B">
        <w:rPr>
          <w:sz w:val="13"/>
          <w:szCs w:val="13"/>
        </w:rPr>
        <w:t xml:space="preserve"> INVITATION TO BID</w:t>
      </w:r>
      <w:r w:rsidR="003F5F0C" w:rsidRPr="00D7327B">
        <w:rPr>
          <w:rFonts w:asciiTheme="minorHAnsi" w:hAnsiTheme="minorHAnsi" w:cstheme="minorHAnsi"/>
          <w:sz w:val="16"/>
          <w:szCs w:val="16"/>
        </w:rPr>
        <w:t xml:space="preserve"> </w:t>
      </w:r>
    </w:p>
    <w:p w14:paraId="11233A75" w14:textId="7922EF6F" w:rsidR="00803D5F" w:rsidRDefault="00622F16">
      <w:pPr>
        <w:spacing w:line="200" w:lineRule="exact"/>
      </w:pPr>
      <w:r>
        <w:rPr>
          <w:noProof/>
        </w:rPr>
        <mc:AlternateContent>
          <mc:Choice Requires="wps">
            <w:drawing>
              <wp:anchor distT="0" distB="0" distL="114300" distR="114300" simplePos="0" relativeHeight="251649024" behindDoc="1" locked="0" layoutInCell="1" allowOverlap="1" wp14:anchorId="52027928" wp14:editId="20E341BD">
                <wp:simplePos x="0" y="0"/>
                <wp:positionH relativeFrom="page">
                  <wp:posOffset>552449</wp:posOffset>
                </wp:positionH>
                <wp:positionV relativeFrom="page">
                  <wp:posOffset>1457325</wp:posOffset>
                </wp:positionV>
                <wp:extent cx="6848475" cy="695325"/>
                <wp:effectExtent l="0" t="0" r="9525" b="9525"/>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027928" id="_x0000_s1027" type="#_x0000_t202" style="position:absolute;margin-left:43.5pt;margin-top:114.75pt;width:539.25pt;height:54.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" filled="f" stroked="f">
                <v:textbox inset="0,0,0,0">
                  <w:txbxContent>
                    <w:p w14:paraId="281E74DE" w14:textId="77777777" w:rsidR="007B13F0" w:rsidRDefault="007B13F0"/>
                  </w:txbxContent>
                </v:textbox>
                <w10:wrap anchorx="page" anchory="page"/>
              </v:shape>
            </w:pict>
          </mc:Fallback>
        </mc:AlternateContent>
      </w:r>
    </w:p>
    <w:p w14:paraId="41393330" w14:textId="354DFB5B" w:rsidR="008C5809" w:rsidRDefault="008C5809" w:rsidP="00376951">
      <w:pPr>
        <w:spacing w:line="200" w:lineRule="exact"/>
        <w:ind w:right="-34"/>
        <w:rPr>
          <w:rFonts w:ascii="Arial Narrow" w:eastAsia="Arial Narrow" w:hAnsi="Arial Narrow" w:cs="Arial Narrow"/>
          <w:b/>
          <w:spacing w:val="-1"/>
        </w:rPr>
      </w:pPr>
    </w:p>
    <w:p w14:paraId="659D817A" w14:textId="4FC52DDF" w:rsidR="008C5809" w:rsidRDefault="008C5809" w:rsidP="00622F16">
      <w:pPr>
        <w:spacing w:line="200" w:lineRule="exact"/>
        <w:ind w:right="-34"/>
        <w:rPr>
          <w:rFonts w:ascii="Arial Narrow" w:eastAsia="Arial Narrow" w:hAnsi="Arial Narrow" w:cs="Arial Narrow"/>
          <w:b/>
          <w:spacing w:val="-1"/>
        </w:rPr>
      </w:pPr>
    </w:p>
    <w:p w14:paraId="65B729A8" w14:textId="02D3DCE8" w:rsidR="008C5809" w:rsidRDefault="008C5809">
      <w:pPr>
        <w:spacing w:line="200" w:lineRule="exact"/>
        <w:ind w:left="4723" w:right="-34" w:firstLine="461"/>
        <w:rPr>
          <w:rFonts w:ascii="Arial Narrow" w:eastAsia="Arial Narrow" w:hAnsi="Arial Narrow" w:cs="Arial Narrow"/>
          <w:b/>
          <w:spacing w:val="-1"/>
        </w:rPr>
      </w:pPr>
    </w:p>
    <w:p w14:paraId="4E6BC857" w14:textId="77777777" w:rsidR="008C5809" w:rsidRDefault="008C5809">
      <w:pPr>
        <w:spacing w:line="200" w:lineRule="exact"/>
        <w:ind w:left="4723" w:right="-34" w:firstLine="461"/>
        <w:rPr>
          <w:rFonts w:ascii="Arial Narrow" w:eastAsia="Arial Narrow" w:hAnsi="Arial Narrow" w:cs="Arial Narrow"/>
          <w:b/>
          <w:spacing w:val="-1"/>
        </w:rPr>
      </w:pPr>
    </w:p>
    <w:p w14:paraId="5E01F9F2" w14:textId="77777777" w:rsidR="003F5F0C" w:rsidRPr="00141218" w:rsidRDefault="003F5F0C" w:rsidP="003F5F0C">
      <w:pPr>
        <w:spacing w:line="200" w:lineRule="exact"/>
        <w:rPr>
          <w:b/>
        </w:rPr>
      </w:pPr>
      <w:r w:rsidRPr="00141218">
        <w:rPr>
          <w:b/>
        </w:rPr>
        <w:t>MBD    1</w:t>
      </w:r>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3B7E4ADC" w:rsidR="00803D5F" w:rsidRDefault="006A73FF" w:rsidP="008C5809">
      <w:pPr>
        <w:spacing w:line="200" w:lineRule="exact"/>
        <w:ind w:left="4723" w:right="-34" w:firstLine="46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r>
        <w:rPr>
          <w:rFonts w:ascii="Arial" w:eastAsia="Arial" w:hAnsi="Arial" w:cs="Arial"/>
          <w:b/>
          <w:sz w:val="22"/>
          <w:szCs w:val="22"/>
        </w:rPr>
        <w:t>D 1</w:t>
      </w:r>
    </w:p>
    <w:p w14:paraId="7D6894DF" w14:textId="302430A4" w:rsidR="00622F16" w:rsidRDefault="00622F16">
      <w:pPr>
        <w:spacing w:line="200" w:lineRule="exact"/>
      </w:pPr>
    </w:p>
    <w:p w14:paraId="776AC058" w14:textId="5561D5B8" w:rsidR="00622F16" w:rsidRDefault="00622F16">
      <w:pPr>
        <w:spacing w:line="200" w:lineRule="exact"/>
      </w:pPr>
    </w:p>
    <w:p w14:paraId="2550E776" w14:textId="77777777" w:rsidR="00622F16" w:rsidRDefault="00622F16">
      <w:pPr>
        <w:spacing w:line="200" w:lineRule="exact"/>
      </w:pPr>
    </w:p>
    <w:p w14:paraId="74FDB3A5" w14:textId="77777777" w:rsidR="007B13F0" w:rsidRDefault="007B13F0">
      <w:pPr>
        <w:spacing w:before="35"/>
        <w:ind w:left="219"/>
        <w:rPr>
          <w:rFonts w:ascii="Arial Narrow" w:eastAsia="Arial Narrow" w:hAnsi="Arial Narrow" w:cs="Arial Narrow"/>
          <w:spacing w:val="-1"/>
        </w:rPr>
      </w:pPr>
    </w:p>
    <w:p w14:paraId="06F49BD7" w14:textId="4C47AE7C"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0B2DB1" w14:textId="10E68BB4" w:rsidR="00803D5F" w:rsidRPr="00941DA7" w:rsidRDefault="00841467">
      <w:pPr>
        <w:tabs>
          <w:tab w:val="left" w:pos="5800"/>
        </w:tabs>
        <w:spacing w:line="220" w:lineRule="exact"/>
        <w:ind w:left="126"/>
        <w:rPr>
          <w:rFonts w:ascii="Arial Narrow" w:eastAsia="Arial Narrow" w:hAnsi="Arial Narrow" w:cs="Arial Narrow"/>
          <w:iCs/>
        </w:rPr>
      </w:pPr>
      <w:r>
        <w:rPr>
          <w:noProof/>
        </w:rPr>
        <mc:AlternateContent>
          <mc:Choice Requires="wpg">
            <w:drawing>
              <wp:anchor distT="0" distB="0" distL="114300" distR="114300" simplePos="0" relativeHeight="251640832" behindDoc="1" locked="0" layoutInCell="1" allowOverlap="1" wp14:anchorId="3A1E94A2" wp14:editId="4238EAD6">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3AA4A7"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1C95E15F" wp14:editId="3CF3B3E2">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99BABD"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2880" behindDoc="1" locked="0" layoutInCell="1" allowOverlap="1" wp14:anchorId="6C48ABAE" wp14:editId="3AEF3676">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E297C0" id="Group 71" o:spid="_x0000_s1026" style="position:absolute;margin-left:452.15pt;margin-top:290.5pt;width:9.25pt;height:9.25pt;z-index:-251673600;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3904" behindDoc="1" locked="0" layoutInCell="1" allowOverlap="1" wp14:anchorId="06091746" wp14:editId="25CE9A12">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15CF00" id="Group 69" o:spid="_x0000_s1026" style="position:absolute;margin-left:452.15pt;margin-top:313.55pt;width:9.25pt;height:9.25pt;z-index:-251672576;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01F95C84" wp14:editId="565EDB5D">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9A9CFA"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10126D76" wp14:editId="2DFDF6D9">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EA9EBF"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46976" behindDoc="1" locked="0" layoutInCell="1" allowOverlap="1" wp14:anchorId="02F3B867" wp14:editId="5AF60B87">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7FCC83" id="Group 63" o:spid="_x0000_s1026" style="position:absolute;margin-left:472.2pt;margin-top:496.5pt;width:9.25pt;height:9.25pt;z-index:-251669504;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48000" behindDoc="1" locked="0" layoutInCell="1" allowOverlap="1" wp14:anchorId="2C251828" wp14:editId="261C8668">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AB2378" id="Group 61" o:spid="_x0000_s1026" style="position:absolute;margin-left:555.1pt;margin-top:496.5pt;width:9.25pt;height:9.25pt;z-index:-251668480;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r w:rsidR="00941DA7">
        <w:rPr>
          <w:rFonts w:ascii="Arial Narrow" w:eastAsia="Arial Narrow" w:hAnsi="Arial Narrow" w:cs="Arial Narrow"/>
          <w:iCs/>
        </w:rPr>
        <w:t>_____</w:t>
      </w:r>
    </w:p>
    <w:tbl>
      <w:tblPr>
        <w:tblW w:w="10874" w:type="dxa"/>
        <w:tblInd w:w="100"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61"/>
        <w:gridCol w:w="340"/>
        <w:gridCol w:w="2450"/>
      </w:tblGrid>
      <w:tr w:rsidR="00803D5F" w14:paraId="6CAD35A7" w14:textId="77777777" w:rsidTr="00941DA7">
        <w:trPr>
          <w:trHeight w:hRule="exact" w:val="432"/>
        </w:trPr>
        <w:tc>
          <w:tcPr>
            <w:tcW w:w="6131" w:type="dxa"/>
            <w:gridSpan w:val="3"/>
            <w:tcBorders>
              <w:top w:val="nil"/>
              <w:left w:val="single" w:sz="5" w:space="0" w:color="000000"/>
              <w:bottom w:val="single" w:sz="5" w:space="0" w:color="000000"/>
              <w:right w:val="nil"/>
            </w:tcBorders>
          </w:tcPr>
          <w:p w14:paraId="54E4CE0B" w14:textId="77777777" w:rsidR="00803D5F" w:rsidRDefault="00803D5F">
            <w:pPr>
              <w:spacing w:before="2" w:line="180" w:lineRule="exact"/>
              <w:rPr>
                <w:sz w:val="19"/>
                <w:szCs w:val="19"/>
              </w:rPr>
            </w:pPr>
          </w:p>
          <w:p w14:paraId="68C167D1"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743" w:type="dxa"/>
            <w:gridSpan w:val="7"/>
            <w:tcBorders>
              <w:top w:val="single" w:sz="5" w:space="0" w:color="000000"/>
              <w:left w:val="nil"/>
              <w:bottom w:val="single" w:sz="5" w:space="0" w:color="000000"/>
              <w:right w:val="single" w:sz="5" w:space="0" w:color="000000"/>
            </w:tcBorders>
          </w:tcPr>
          <w:p w14:paraId="5EB8A560" w14:textId="77777777" w:rsidR="00803D5F" w:rsidRDefault="00803D5F"/>
        </w:tc>
      </w:tr>
      <w:tr w:rsidR="00803D5F" w14:paraId="5C3E64F7" w14:textId="77777777" w:rsidTr="00941DA7">
        <w:trPr>
          <w:trHeight w:hRule="exact" w:val="302"/>
        </w:trPr>
        <w:tc>
          <w:tcPr>
            <w:tcW w:w="10874" w:type="dxa"/>
            <w:gridSpan w:val="10"/>
            <w:tcBorders>
              <w:top w:val="single" w:sz="5" w:space="0" w:color="000000"/>
              <w:left w:val="single" w:sz="5" w:space="0" w:color="000000"/>
              <w:bottom w:val="single" w:sz="5" w:space="0" w:color="000000"/>
              <w:right w:val="single" w:sz="5" w:space="0" w:color="000000"/>
            </w:tcBorders>
          </w:tcPr>
          <w:p w14:paraId="4BF04972"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00146F38" w14:textId="77777777" w:rsidTr="00941DA7">
        <w:trPr>
          <w:trHeight w:hRule="exact" w:val="293"/>
        </w:trPr>
        <w:tc>
          <w:tcPr>
            <w:tcW w:w="10874" w:type="dxa"/>
            <w:gridSpan w:val="10"/>
            <w:tcBorders>
              <w:top w:val="single" w:sz="5" w:space="0" w:color="000000"/>
              <w:left w:val="single" w:sz="5" w:space="0" w:color="000000"/>
              <w:bottom w:val="single" w:sz="5" w:space="0" w:color="000000"/>
              <w:right w:val="single" w:sz="5" w:space="0" w:color="000000"/>
            </w:tcBorders>
          </w:tcPr>
          <w:p w14:paraId="60B44DA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743E0DE7" w14:textId="77777777" w:rsidTr="00941DA7">
        <w:trPr>
          <w:trHeight w:hRule="exact" w:val="478"/>
        </w:trPr>
        <w:tc>
          <w:tcPr>
            <w:tcW w:w="10874" w:type="dxa"/>
            <w:gridSpan w:val="10"/>
            <w:tcBorders>
              <w:top w:val="single" w:sz="5" w:space="0" w:color="000000"/>
              <w:left w:val="single" w:sz="5" w:space="0" w:color="000000"/>
              <w:bottom w:val="single" w:sz="5" w:space="0" w:color="000000"/>
              <w:right w:val="single" w:sz="5" w:space="0" w:color="000000"/>
            </w:tcBorders>
          </w:tcPr>
          <w:p w14:paraId="2AFB5F82" w14:textId="77777777" w:rsidR="00803D5F" w:rsidRDefault="00803D5F">
            <w:pPr>
              <w:spacing w:before="12" w:line="220" w:lineRule="exact"/>
              <w:rPr>
                <w:sz w:val="22"/>
                <w:szCs w:val="22"/>
              </w:rPr>
            </w:pPr>
          </w:p>
          <w:p w14:paraId="15638609" w14:textId="6BDE271E" w:rsidR="007B13F0" w:rsidRPr="007B13F0" w:rsidRDefault="00524AD8" w:rsidP="007B13F0">
            <w:pPr>
              <w:jc w:val="both"/>
              <w:rPr>
                <w:rFonts w:ascii="Calibri" w:eastAsia="Calibri" w:hAnsi="Calibri" w:cs="Tahoma"/>
                <w:lang w:val="en-ZA"/>
              </w:rPr>
            </w:pPr>
            <w:r>
              <w:rPr>
                <w:rFonts w:ascii="Arial Narrow" w:eastAsia="Arial Narrow" w:hAnsi="Arial Narrow" w:cs="Arial Narrow"/>
                <w:b/>
              </w:rPr>
              <w:t>OSLO BEACH</w:t>
            </w:r>
            <w:r w:rsidR="007B13F0" w:rsidRPr="007B13F0">
              <w:rPr>
                <w:rFonts w:ascii="Calibri" w:eastAsia="Calibri" w:hAnsi="Calibri" w:cs="Tahoma"/>
                <w:lang w:val="en-ZA"/>
              </w:rPr>
              <w:t xml:space="preserve"> </w:t>
            </w:r>
          </w:p>
          <w:p w14:paraId="2619C6D0" w14:textId="77777777" w:rsidR="007B13F0" w:rsidRPr="007B13F0" w:rsidRDefault="007B13F0" w:rsidP="00135C5B">
            <w:pPr>
              <w:numPr>
                <w:ilvl w:val="0"/>
                <w:numId w:val="5"/>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88BBF7F" w14:textId="45ECCE3D" w:rsidR="00803D5F" w:rsidRDefault="00803D5F">
            <w:pPr>
              <w:ind w:left="100"/>
              <w:rPr>
                <w:rFonts w:ascii="Arial Narrow" w:eastAsia="Arial Narrow" w:hAnsi="Arial Narrow" w:cs="Arial Narrow"/>
              </w:rPr>
            </w:pPr>
          </w:p>
        </w:tc>
      </w:tr>
      <w:tr w:rsidR="00803D5F" w14:paraId="5001419A" w14:textId="77777777" w:rsidTr="00941DA7">
        <w:trPr>
          <w:trHeight w:hRule="exact" w:val="422"/>
        </w:trPr>
        <w:tc>
          <w:tcPr>
            <w:tcW w:w="10874" w:type="dxa"/>
            <w:gridSpan w:val="10"/>
            <w:tcBorders>
              <w:top w:val="single" w:sz="5" w:space="0" w:color="000000"/>
              <w:left w:val="single" w:sz="5" w:space="0" w:color="000000"/>
              <w:bottom w:val="single" w:sz="5" w:space="0" w:color="000000"/>
              <w:right w:val="single" w:sz="5" w:space="0" w:color="000000"/>
            </w:tcBorders>
          </w:tcPr>
          <w:p w14:paraId="0BA83B8D" w14:textId="77777777" w:rsidR="00803D5F" w:rsidRDefault="00803D5F"/>
        </w:tc>
      </w:tr>
      <w:tr w:rsidR="00803D5F" w14:paraId="07A7467B" w14:textId="77777777" w:rsidTr="00941DA7">
        <w:trPr>
          <w:trHeight w:hRule="exact" w:val="240"/>
        </w:trPr>
        <w:tc>
          <w:tcPr>
            <w:tcW w:w="10874" w:type="dxa"/>
            <w:gridSpan w:val="10"/>
            <w:tcBorders>
              <w:top w:val="single" w:sz="5" w:space="0" w:color="000000"/>
              <w:left w:val="single" w:sz="5" w:space="0" w:color="000000"/>
              <w:bottom w:val="nil"/>
              <w:right w:val="single" w:sz="5" w:space="0" w:color="000000"/>
            </w:tcBorders>
            <w:shd w:val="clear" w:color="auto" w:fill="DDD9C3"/>
          </w:tcPr>
          <w:p w14:paraId="5B3E7F52"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5CAE1066" w14:textId="77777777" w:rsidTr="00941DA7">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3747A06B" w14:textId="77777777" w:rsidR="00803D5F" w:rsidRDefault="00803D5F">
            <w:pPr>
              <w:spacing w:before="5" w:line="100" w:lineRule="exact"/>
              <w:rPr>
                <w:sz w:val="10"/>
                <w:szCs w:val="10"/>
              </w:rPr>
            </w:pPr>
          </w:p>
          <w:p w14:paraId="51E20A80"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single" w:sz="5" w:space="0" w:color="000000"/>
              <w:left w:val="single" w:sz="5" w:space="0" w:color="000000"/>
              <w:bottom w:val="single" w:sz="5" w:space="0" w:color="000000"/>
              <w:right w:val="single" w:sz="5" w:space="0" w:color="000000"/>
            </w:tcBorders>
          </w:tcPr>
          <w:p w14:paraId="67B9C456" w14:textId="77777777" w:rsidR="00803D5F" w:rsidRDefault="00803D5F"/>
        </w:tc>
      </w:tr>
      <w:tr w:rsidR="00803D5F" w14:paraId="3E153C15"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CB80E3F" w14:textId="77777777" w:rsidR="00803D5F" w:rsidRDefault="00803D5F">
            <w:pPr>
              <w:spacing w:before="4" w:line="100" w:lineRule="exact"/>
              <w:rPr>
                <w:sz w:val="10"/>
                <w:szCs w:val="10"/>
              </w:rPr>
            </w:pPr>
          </w:p>
          <w:p w14:paraId="5C073DA8"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568" w:type="dxa"/>
            <w:gridSpan w:val="9"/>
            <w:tcBorders>
              <w:top w:val="single" w:sz="5" w:space="0" w:color="000000"/>
              <w:left w:val="single" w:sz="5" w:space="0" w:color="000000"/>
              <w:bottom w:val="single" w:sz="5" w:space="0" w:color="000000"/>
              <w:right w:val="single" w:sz="5" w:space="0" w:color="000000"/>
            </w:tcBorders>
          </w:tcPr>
          <w:p w14:paraId="1CD54DC5" w14:textId="77777777" w:rsidR="00803D5F" w:rsidRDefault="00803D5F"/>
        </w:tc>
      </w:tr>
      <w:tr w:rsidR="00803D5F" w14:paraId="1DD55221"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AED056" w14:textId="77777777" w:rsidR="00803D5F" w:rsidRDefault="00803D5F">
            <w:pPr>
              <w:spacing w:before="4" w:line="100" w:lineRule="exact"/>
              <w:rPr>
                <w:sz w:val="10"/>
                <w:szCs w:val="10"/>
              </w:rPr>
            </w:pPr>
          </w:p>
          <w:p w14:paraId="007B63DD"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single" w:sz="5" w:space="0" w:color="000000"/>
              <w:left w:val="single" w:sz="5" w:space="0" w:color="000000"/>
              <w:bottom w:val="nil"/>
              <w:right w:val="single" w:sz="5" w:space="0" w:color="000000"/>
            </w:tcBorders>
          </w:tcPr>
          <w:p w14:paraId="18B2C8FD" w14:textId="77777777" w:rsidR="00803D5F" w:rsidRDefault="00803D5F"/>
        </w:tc>
      </w:tr>
      <w:tr w:rsidR="00803D5F" w14:paraId="020B0F83" w14:textId="77777777" w:rsidTr="00941DA7">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1BBC6E28" w14:textId="77777777" w:rsidR="00803D5F" w:rsidRDefault="00803D5F">
            <w:pPr>
              <w:spacing w:before="4" w:line="100" w:lineRule="exact"/>
              <w:rPr>
                <w:sz w:val="10"/>
                <w:szCs w:val="10"/>
              </w:rPr>
            </w:pPr>
          </w:p>
          <w:p w14:paraId="26DAAC2B"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E0BAF39" w14:textId="77777777" w:rsidR="00803D5F" w:rsidRDefault="00803D5F">
            <w:pPr>
              <w:spacing w:before="4" w:line="100" w:lineRule="exact"/>
              <w:rPr>
                <w:sz w:val="10"/>
                <w:szCs w:val="10"/>
              </w:rPr>
            </w:pPr>
          </w:p>
          <w:p w14:paraId="114DE561"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746576E4"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738EF74F" w14:textId="77777777" w:rsidR="00803D5F" w:rsidRDefault="00803D5F">
            <w:pPr>
              <w:spacing w:before="4" w:line="100" w:lineRule="exact"/>
              <w:rPr>
                <w:sz w:val="10"/>
                <w:szCs w:val="10"/>
              </w:rPr>
            </w:pPr>
          </w:p>
          <w:p w14:paraId="4EB27847"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FBD08E5" w14:textId="77777777" w:rsidR="00803D5F" w:rsidRDefault="00803D5F"/>
        </w:tc>
      </w:tr>
      <w:tr w:rsidR="00803D5F" w14:paraId="30F4DE0E"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D5ED1A7" w14:textId="77777777" w:rsidR="00803D5F" w:rsidRDefault="00803D5F">
            <w:pPr>
              <w:spacing w:before="7" w:line="100" w:lineRule="exact"/>
              <w:rPr>
                <w:sz w:val="10"/>
                <w:szCs w:val="10"/>
              </w:rPr>
            </w:pPr>
          </w:p>
          <w:p w14:paraId="399DF54C"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nil"/>
              <w:left w:val="single" w:sz="5" w:space="0" w:color="000000"/>
              <w:bottom w:val="nil"/>
              <w:right w:val="single" w:sz="5" w:space="0" w:color="000000"/>
            </w:tcBorders>
          </w:tcPr>
          <w:p w14:paraId="7BD8384D" w14:textId="77777777" w:rsidR="00803D5F" w:rsidRDefault="00803D5F"/>
        </w:tc>
      </w:tr>
      <w:tr w:rsidR="00803D5F" w14:paraId="23331D7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3CF79122" w14:textId="77777777" w:rsidR="00803D5F" w:rsidRDefault="00803D5F">
            <w:pPr>
              <w:spacing w:before="4" w:line="100" w:lineRule="exact"/>
              <w:rPr>
                <w:sz w:val="10"/>
                <w:szCs w:val="10"/>
              </w:rPr>
            </w:pPr>
          </w:p>
          <w:p w14:paraId="00879B3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D5A9353" w14:textId="77777777" w:rsidR="00803D5F" w:rsidRDefault="00803D5F">
            <w:pPr>
              <w:spacing w:before="4" w:line="100" w:lineRule="exact"/>
              <w:rPr>
                <w:sz w:val="10"/>
                <w:szCs w:val="10"/>
              </w:rPr>
            </w:pPr>
          </w:p>
          <w:p w14:paraId="46D2CB24"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1FC8105A"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5928123A" w14:textId="77777777" w:rsidR="00803D5F" w:rsidRDefault="00803D5F">
            <w:pPr>
              <w:spacing w:before="4" w:line="100" w:lineRule="exact"/>
              <w:rPr>
                <w:sz w:val="10"/>
                <w:szCs w:val="10"/>
              </w:rPr>
            </w:pPr>
          </w:p>
          <w:p w14:paraId="71502A7C"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B7ADB12" w14:textId="77777777" w:rsidR="00803D5F" w:rsidRDefault="00803D5F"/>
        </w:tc>
      </w:tr>
      <w:tr w:rsidR="00803D5F" w14:paraId="5B4C1E17"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AFEA649" w14:textId="77777777" w:rsidR="00803D5F" w:rsidRDefault="00803D5F">
            <w:pPr>
              <w:spacing w:before="4" w:line="100" w:lineRule="exact"/>
              <w:rPr>
                <w:sz w:val="10"/>
                <w:szCs w:val="10"/>
              </w:rPr>
            </w:pPr>
          </w:p>
          <w:p w14:paraId="163E3DF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nil"/>
              <w:left w:val="single" w:sz="5" w:space="0" w:color="000000"/>
              <w:bottom w:val="single" w:sz="5" w:space="0" w:color="000000"/>
              <w:right w:val="single" w:sz="5" w:space="0" w:color="000000"/>
            </w:tcBorders>
          </w:tcPr>
          <w:p w14:paraId="6CDC523F" w14:textId="77777777" w:rsidR="00803D5F" w:rsidRDefault="00803D5F"/>
        </w:tc>
      </w:tr>
      <w:tr w:rsidR="00803D5F" w:rsidRPr="00B7774E" w14:paraId="669139AC"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22B4514" w14:textId="77777777" w:rsidR="00803D5F" w:rsidRPr="00B7774E" w:rsidRDefault="00803D5F">
            <w:pPr>
              <w:spacing w:before="4" w:line="100" w:lineRule="exact"/>
              <w:rPr>
                <w:sz w:val="10"/>
                <w:szCs w:val="10"/>
              </w:rPr>
            </w:pPr>
          </w:p>
          <w:p w14:paraId="2105D93F"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568" w:type="dxa"/>
            <w:gridSpan w:val="9"/>
            <w:tcBorders>
              <w:top w:val="single" w:sz="5" w:space="0" w:color="000000"/>
              <w:left w:val="single" w:sz="5" w:space="0" w:color="000000"/>
              <w:bottom w:val="nil"/>
              <w:right w:val="single" w:sz="5" w:space="0" w:color="000000"/>
            </w:tcBorders>
          </w:tcPr>
          <w:p w14:paraId="786C1C93" w14:textId="77777777" w:rsidR="00803D5F" w:rsidRPr="00B7774E" w:rsidRDefault="00803D5F"/>
        </w:tc>
      </w:tr>
      <w:tr w:rsidR="00803D5F" w:rsidRPr="00B7774E" w14:paraId="07C24CC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C5E6881" w14:textId="77777777" w:rsidR="00803D5F" w:rsidRPr="00B7774E" w:rsidRDefault="00803D5F">
            <w:pPr>
              <w:spacing w:before="4" w:line="100" w:lineRule="exact"/>
              <w:rPr>
                <w:sz w:val="10"/>
                <w:szCs w:val="10"/>
              </w:rPr>
            </w:pPr>
          </w:p>
          <w:p w14:paraId="7CDC01B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1F3AB634" w14:textId="77777777" w:rsidR="00803D5F" w:rsidRPr="00B7774E" w:rsidRDefault="00803D5F">
            <w:pPr>
              <w:spacing w:before="4" w:line="100" w:lineRule="exact"/>
              <w:rPr>
                <w:sz w:val="10"/>
                <w:szCs w:val="10"/>
              </w:rPr>
            </w:pPr>
          </w:p>
          <w:p w14:paraId="2A6CB1F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26F36E94"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63E5D930" w14:textId="77777777" w:rsidR="00803D5F" w:rsidRPr="00B7774E" w:rsidRDefault="00803D5F">
            <w:pPr>
              <w:spacing w:before="4" w:line="100" w:lineRule="exact"/>
              <w:rPr>
                <w:sz w:val="10"/>
                <w:szCs w:val="10"/>
              </w:rPr>
            </w:pPr>
          </w:p>
          <w:p w14:paraId="03C9F3D6"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759C13B5" w14:textId="77777777" w:rsidR="00803D5F" w:rsidRPr="00B7774E" w:rsidRDefault="00803D5F">
            <w:pPr>
              <w:spacing w:before="4" w:line="100" w:lineRule="exact"/>
              <w:rPr>
                <w:sz w:val="10"/>
                <w:szCs w:val="10"/>
              </w:rPr>
            </w:pPr>
          </w:p>
          <w:p w14:paraId="7FAD051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851" w:type="dxa"/>
            <w:gridSpan w:val="3"/>
            <w:tcBorders>
              <w:top w:val="single" w:sz="5" w:space="0" w:color="000000"/>
              <w:left w:val="single" w:sz="5" w:space="0" w:color="000000"/>
              <w:bottom w:val="single" w:sz="5" w:space="0" w:color="000000"/>
              <w:right w:val="single" w:sz="5" w:space="0" w:color="000000"/>
            </w:tcBorders>
          </w:tcPr>
          <w:p w14:paraId="2BA8DA0F" w14:textId="77777777" w:rsidR="00803D5F" w:rsidRPr="00B7774E" w:rsidRDefault="00803D5F"/>
        </w:tc>
      </w:tr>
      <w:tr w:rsidR="00803D5F" w:rsidRPr="00B7774E" w14:paraId="447DAA03" w14:textId="77777777" w:rsidTr="00941DA7">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4408A4F8" w14:textId="77777777" w:rsidR="00803D5F" w:rsidRPr="00B7774E" w:rsidRDefault="00803D5F">
            <w:pPr>
              <w:spacing w:before="4" w:line="100" w:lineRule="exact"/>
              <w:rPr>
                <w:sz w:val="11"/>
                <w:szCs w:val="11"/>
              </w:rPr>
            </w:pPr>
          </w:p>
          <w:p w14:paraId="1AAD91CB" w14:textId="77777777" w:rsidR="00803D5F" w:rsidRPr="00B7774E" w:rsidRDefault="006A73FF">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0FBEC81B"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250F5F7E" w14:textId="77777777" w:rsidR="00803D5F" w:rsidRPr="00B7774E" w:rsidRDefault="00803D5F">
            <w:pPr>
              <w:spacing w:before="8" w:line="220" w:lineRule="exact"/>
              <w:rPr>
                <w:sz w:val="22"/>
                <w:szCs w:val="22"/>
              </w:rPr>
            </w:pPr>
          </w:p>
          <w:p w14:paraId="59CF3AA4"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E09858F" w14:textId="77777777" w:rsidR="00803D5F" w:rsidRPr="00B7774E" w:rsidRDefault="00803D5F">
            <w:pPr>
              <w:spacing w:before="12" w:line="220" w:lineRule="exact"/>
              <w:rPr>
                <w:sz w:val="22"/>
                <w:szCs w:val="22"/>
              </w:rPr>
            </w:pPr>
          </w:p>
          <w:p w14:paraId="4E55B2F0"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48BE81EB" w14:textId="77777777" w:rsidR="00803D5F" w:rsidRPr="00B7774E" w:rsidRDefault="00803D5F">
            <w:pPr>
              <w:spacing w:before="5" w:line="100" w:lineRule="exact"/>
              <w:rPr>
                <w:sz w:val="11"/>
                <w:szCs w:val="11"/>
              </w:rPr>
            </w:pPr>
          </w:p>
          <w:p w14:paraId="4F8B0151" w14:textId="77777777" w:rsidR="00803D5F" w:rsidRPr="00B7774E" w:rsidRDefault="006A73FF">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851" w:type="dxa"/>
            <w:gridSpan w:val="3"/>
            <w:tcBorders>
              <w:top w:val="single" w:sz="5" w:space="0" w:color="000000"/>
              <w:left w:val="single" w:sz="5" w:space="0" w:color="000000"/>
              <w:bottom w:val="single" w:sz="5" w:space="0" w:color="000000"/>
              <w:right w:val="single" w:sz="5" w:space="0" w:color="000000"/>
            </w:tcBorders>
          </w:tcPr>
          <w:p w14:paraId="22BE5E50" w14:textId="77777777" w:rsidR="00803D5F" w:rsidRPr="00B7774E" w:rsidRDefault="00803D5F">
            <w:pPr>
              <w:spacing w:before="2" w:line="220" w:lineRule="exact"/>
              <w:rPr>
                <w:sz w:val="22"/>
                <w:szCs w:val="22"/>
              </w:rPr>
            </w:pPr>
          </w:p>
          <w:p w14:paraId="7C34ED63"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1583F65D" w14:textId="77777777" w:rsidR="00803D5F" w:rsidRPr="00B7774E" w:rsidRDefault="00803D5F">
            <w:pPr>
              <w:spacing w:before="12" w:line="220" w:lineRule="exact"/>
              <w:rPr>
                <w:sz w:val="22"/>
                <w:szCs w:val="22"/>
              </w:rPr>
            </w:pPr>
          </w:p>
          <w:p w14:paraId="028F09F5"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r>
      <w:tr w:rsidR="00803D5F" w:rsidRPr="00B7774E" w14:paraId="7F75917D" w14:textId="77777777" w:rsidTr="00941DA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23EFFCCD" w14:textId="77777777" w:rsidR="00803D5F" w:rsidRPr="00B7774E" w:rsidRDefault="00803D5F">
            <w:pPr>
              <w:spacing w:before="4" w:line="220" w:lineRule="exact"/>
              <w:rPr>
                <w:sz w:val="22"/>
                <w:szCs w:val="22"/>
              </w:rPr>
            </w:pPr>
          </w:p>
          <w:p w14:paraId="48C2086F" w14:textId="77777777" w:rsidR="00803D5F" w:rsidRPr="00B7774E" w:rsidRDefault="006A73FF">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56CA5A7F" w14:textId="77777777" w:rsidR="00803D5F" w:rsidRPr="00B7774E" w:rsidRDefault="00803D5F">
            <w:pPr>
              <w:spacing w:line="200" w:lineRule="exact"/>
            </w:pPr>
          </w:p>
          <w:p w14:paraId="2BFEA19D" w14:textId="77777777" w:rsidR="00803D5F" w:rsidRPr="00B7774E" w:rsidRDefault="00803D5F">
            <w:pPr>
              <w:spacing w:before="15" w:line="240" w:lineRule="exact"/>
              <w:rPr>
                <w:sz w:val="24"/>
                <w:szCs w:val="24"/>
              </w:rPr>
            </w:pPr>
          </w:p>
          <w:p w14:paraId="628AD7F4"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38B9645" w14:textId="77777777" w:rsidR="00803D5F" w:rsidRPr="00B7774E" w:rsidRDefault="00803D5F">
            <w:pPr>
              <w:spacing w:before="9" w:line="220" w:lineRule="exact"/>
              <w:rPr>
                <w:sz w:val="22"/>
                <w:szCs w:val="22"/>
              </w:rPr>
            </w:pPr>
          </w:p>
          <w:p w14:paraId="1D10746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1B4DD0F6"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13561C6D" w14:textId="77777777" w:rsidR="00803D5F" w:rsidRPr="00B7774E" w:rsidRDefault="006A73FF">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450" w:type="dxa"/>
            <w:tcBorders>
              <w:top w:val="single" w:sz="5" w:space="0" w:color="000000"/>
              <w:left w:val="single" w:sz="5" w:space="0" w:color="000000"/>
              <w:bottom w:val="single" w:sz="5" w:space="0" w:color="000000"/>
              <w:right w:val="single" w:sz="5" w:space="0" w:color="000000"/>
            </w:tcBorders>
          </w:tcPr>
          <w:p w14:paraId="698D37C5" w14:textId="77777777" w:rsidR="00803D5F" w:rsidRPr="00B7774E" w:rsidRDefault="00803D5F">
            <w:pPr>
              <w:spacing w:before="4" w:line="220" w:lineRule="exact"/>
              <w:rPr>
                <w:sz w:val="22"/>
                <w:szCs w:val="22"/>
              </w:rPr>
            </w:pPr>
          </w:p>
          <w:p w14:paraId="69A166EB"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FF623DA" w14:textId="77777777" w:rsidR="00803D5F" w:rsidRPr="00B7774E" w:rsidRDefault="00803D5F">
            <w:pPr>
              <w:spacing w:before="9" w:line="220" w:lineRule="exact"/>
              <w:rPr>
                <w:sz w:val="22"/>
                <w:szCs w:val="22"/>
              </w:rPr>
            </w:pPr>
          </w:p>
          <w:p w14:paraId="50CA6445" w14:textId="77777777" w:rsidR="00803D5F" w:rsidRPr="00B7774E" w:rsidRDefault="006A73FF">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803D5F" w:rsidRPr="00B7774E" w14:paraId="688806CC" w14:textId="77777777" w:rsidTr="00941DA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5C5B743A" w14:textId="77777777" w:rsidR="00803D5F" w:rsidRPr="00B7774E" w:rsidRDefault="00803D5F">
            <w:pPr>
              <w:spacing w:before="1" w:line="160" w:lineRule="exact"/>
              <w:rPr>
                <w:sz w:val="16"/>
                <w:szCs w:val="16"/>
              </w:rPr>
            </w:pPr>
          </w:p>
          <w:p w14:paraId="3B86ACD0" w14:textId="77777777" w:rsidR="00803D5F" w:rsidRPr="00B7774E" w:rsidRDefault="00803D5F">
            <w:pPr>
              <w:spacing w:line="200" w:lineRule="exact"/>
            </w:pPr>
          </w:p>
          <w:p w14:paraId="38A075F0"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ED951E0" w14:textId="77777777" w:rsidR="00803D5F" w:rsidRPr="00B7774E" w:rsidRDefault="00803D5F"/>
        </w:tc>
        <w:tc>
          <w:tcPr>
            <w:tcW w:w="2041" w:type="dxa"/>
            <w:gridSpan w:val="4"/>
            <w:tcBorders>
              <w:top w:val="single" w:sz="5" w:space="0" w:color="000000"/>
              <w:left w:val="single" w:sz="5" w:space="0" w:color="000000"/>
              <w:bottom w:val="single" w:sz="5" w:space="0" w:color="000000"/>
              <w:right w:val="single" w:sz="5" w:space="0" w:color="000000"/>
            </w:tcBorders>
          </w:tcPr>
          <w:p w14:paraId="7226E879" w14:textId="77777777" w:rsidR="00803D5F" w:rsidRPr="00B7774E" w:rsidRDefault="00803D5F">
            <w:pPr>
              <w:spacing w:before="1" w:line="160" w:lineRule="exact"/>
              <w:rPr>
                <w:sz w:val="16"/>
                <w:szCs w:val="16"/>
              </w:rPr>
            </w:pPr>
          </w:p>
          <w:p w14:paraId="59B14B96" w14:textId="77777777" w:rsidR="00803D5F" w:rsidRPr="00B7774E" w:rsidRDefault="00803D5F">
            <w:pPr>
              <w:spacing w:line="200" w:lineRule="exact"/>
            </w:pPr>
          </w:p>
          <w:p w14:paraId="01ADAD69"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450" w:type="dxa"/>
            <w:tcBorders>
              <w:top w:val="single" w:sz="5" w:space="0" w:color="000000"/>
              <w:left w:val="single" w:sz="5" w:space="0" w:color="000000"/>
              <w:bottom w:val="single" w:sz="5" w:space="0" w:color="000000"/>
              <w:right w:val="single" w:sz="5" w:space="0" w:color="000000"/>
            </w:tcBorders>
          </w:tcPr>
          <w:p w14:paraId="7EE2488B" w14:textId="77777777" w:rsidR="00803D5F" w:rsidRPr="00B7774E" w:rsidRDefault="00803D5F">
            <w:pPr>
              <w:spacing w:before="1" w:line="160" w:lineRule="exact"/>
              <w:rPr>
                <w:sz w:val="16"/>
                <w:szCs w:val="16"/>
              </w:rPr>
            </w:pPr>
          </w:p>
          <w:p w14:paraId="4A05ED91" w14:textId="77777777" w:rsidR="00803D5F" w:rsidRPr="00B7774E" w:rsidRDefault="00803D5F">
            <w:pPr>
              <w:spacing w:line="200" w:lineRule="exact"/>
            </w:pPr>
          </w:p>
          <w:p w14:paraId="6077A1D3" w14:textId="32C4680A" w:rsidR="00803D5F" w:rsidRPr="00212AEA" w:rsidRDefault="005B439A">
            <w:pPr>
              <w:ind w:left="102"/>
              <w:rPr>
                <w:rFonts w:ascii="Arial Narrow" w:eastAsia="Arial Narrow" w:hAnsi="Arial Narrow" w:cs="Arial Narrow"/>
                <w:b/>
                <w:bCs/>
                <w:i/>
                <w:iCs/>
              </w:rPr>
            </w:pPr>
            <w:r>
              <w:rPr>
                <w:rFonts w:ascii="Arial Narrow" w:eastAsia="Arial Narrow" w:hAnsi="Arial Narrow" w:cs="Arial Narrow"/>
                <w:b/>
                <w:bCs/>
                <w:i/>
                <w:iCs/>
              </w:rPr>
              <w:t>As per the Pricing Schedule</w:t>
            </w:r>
          </w:p>
        </w:tc>
      </w:tr>
      <w:tr w:rsidR="00803D5F" w:rsidRPr="00B7774E" w14:paraId="7E92E602" w14:textId="77777777" w:rsidTr="00941DA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4579B692" w14:textId="77777777" w:rsidR="00803D5F" w:rsidRPr="00B7774E" w:rsidRDefault="00803D5F">
            <w:pPr>
              <w:spacing w:before="10" w:line="140" w:lineRule="exact"/>
              <w:rPr>
                <w:sz w:val="15"/>
                <w:szCs w:val="15"/>
              </w:rPr>
            </w:pPr>
          </w:p>
          <w:p w14:paraId="695DDF8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5155D5E6" w14:textId="77777777" w:rsidR="00803D5F" w:rsidRPr="00B7774E" w:rsidRDefault="00803D5F">
            <w:pPr>
              <w:spacing w:before="5" w:line="120" w:lineRule="exact"/>
              <w:rPr>
                <w:sz w:val="12"/>
                <w:szCs w:val="12"/>
              </w:rPr>
            </w:pPr>
          </w:p>
          <w:p w14:paraId="64FBC2CD" w14:textId="77777777" w:rsidR="00803D5F" w:rsidRPr="00B7774E" w:rsidRDefault="00803D5F">
            <w:pPr>
              <w:spacing w:line="200" w:lineRule="exact"/>
            </w:pPr>
          </w:p>
          <w:p w14:paraId="296D220B"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ABFC53B" w14:textId="77777777" w:rsidR="00803D5F" w:rsidRPr="00B7774E" w:rsidRDefault="00803D5F">
            <w:pPr>
              <w:spacing w:before="5" w:line="120" w:lineRule="exact"/>
              <w:rPr>
                <w:sz w:val="12"/>
                <w:szCs w:val="12"/>
              </w:rPr>
            </w:pPr>
          </w:p>
          <w:p w14:paraId="09FE3BFB" w14:textId="77777777" w:rsidR="00803D5F" w:rsidRPr="00B7774E" w:rsidRDefault="00803D5F">
            <w:pPr>
              <w:spacing w:line="200" w:lineRule="exact"/>
            </w:pPr>
          </w:p>
          <w:p w14:paraId="794FD3F6"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450" w:type="dxa"/>
            <w:tcBorders>
              <w:top w:val="single" w:sz="5" w:space="0" w:color="000000"/>
              <w:left w:val="single" w:sz="5" w:space="0" w:color="000000"/>
              <w:bottom w:val="single" w:sz="5" w:space="0" w:color="000000"/>
              <w:right w:val="single" w:sz="5" w:space="0" w:color="000000"/>
            </w:tcBorders>
          </w:tcPr>
          <w:p w14:paraId="06838506" w14:textId="77777777" w:rsidR="00803D5F" w:rsidRPr="00B7774E" w:rsidRDefault="00803D5F"/>
        </w:tc>
      </w:tr>
      <w:tr w:rsidR="00803D5F" w:rsidRPr="00B7774E" w14:paraId="60BB50FA" w14:textId="77777777" w:rsidTr="00941DA7">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48EC8B8"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54B72D8F" w14:textId="77777777" w:rsidR="00803D5F" w:rsidRPr="00B7774E" w:rsidRDefault="006A73FF">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568" w:type="dxa"/>
            <w:gridSpan w:val="9"/>
            <w:tcBorders>
              <w:top w:val="nil"/>
              <w:left w:val="single" w:sz="5" w:space="0" w:color="000000"/>
              <w:bottom w:val="nil"/>
              <w:right w:val="single" w:sz="5" w:space="0" w:color="000000"/>
            </w:tcBorders>
          </w:tcPr>
          <w:p w14:paraId="125BA450" w14:textId="77777777" w:rsidR="00803D5F" w:rsidRPr="00B7774E" w:rsidRDefault="00803D5F"/>
        </w:tc>
      </w:tr>
      <w:tr w:rsidR="00803D5F" w:rsidRPr="00B7774E" w14:paraId="209B63F5" w14:textId="77777777" w:rsidTr="00E41161">
        <w:trPr>
          <w:trHeight w:hRule="exact" w:val="327"/>
        </w:trPr>
        <w:tc>
          <w:tcPr>
            <w:tcW w:w="6131" w:type="dxa"/>
            <w:gridSpan w:val="3"/>
            <w:tcBorders>
              <w:top w:val="single" w:sz="6" w:space="0" w:color="DDD9C3"/>
              <w:left w:val="single" w:sz="5" w:space="0" w:color="000000"/>
              <w:bottom w:val="nil"/>
              <w:right w:val="single" w:sz="5" w:space="0" w:color="000000"/>
            </w:tcBorders>
            <w:shd w:val="clear" w:color="auto" w:fill="DDD9C3"/>
          </w:tcPr>
          <w:p w14:paraId="0D1E5E5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743" w:type="dxa"/>
            <w:gridSpan w:val="7"/>
            <w:tcBorders>
              <w:top w:val="single" w:sz="6" w:space="0" w:color="DDD9C3"/>
              <w:left w:val="single" w:sz="5" w:space="0" w:color="000000"/>
              <w:bottom w:val="nil"/>
              <w:right w:val="single" w:sz="5" w:space="0" w:color="000000"/>
            </w:tcBorders>
            <w:shd w:val="clear" w:color="auto" w:fill="DDD9C3"/>
          </w:tcPr>
          <w:p w14:paraId="6115E91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803D5F" w:rsidRPr="00B7774E" w14:paraId="1BDC68A9" w14:textId="77777777" w:rsidTr="007C17A9">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0456709E" w14:textId="77777777" w:rsidR="00803D5F" w:rsidRPr="00B7774E" w:rsidRDefault="006A73FF">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032B233C"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1953" w:type="dxa"/>
            <w:gridSpan w:val="5"/>
            <w:tcBorders>
              <w:top w:val="single" w:sz="5" w:space="0" w:color="000000"/>
              <w:left w:val="single" w:sz="5" w:space="0" w:color="000000"/>
              <w:bottom w:val="single" w:sz="5" w:space="0" w:color="000000"/>
              <w:right w:val="single" w:sz="5" w:space="0" w:color="000000"/>
            </w:tcBorders>
          </w:tcPr>
          <w:p w14:paraId="28F3735D"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790" w:type="dxa"/>
            <w:gridSpan w:val="2"/>
            <w:tcBorders>
              <w:top w:val="single" w:sz="5" w:space="0" w:color="000000"/>
              <w:left w:val="single" w:sz="5" w:space="0" w:color="000000"/>
              <w:bottom w:val="single" w:sz="5" w:space="0" w:color="000000"/>
              <w:right w:val="single" w:sz="5" w:space="0" w:color="000000"/>
            </w:tcBorders>
          </w:tcPr>
          <w:p w14:paraId="1E9D83F7" w14:textId="3ED51AC4" w:rsidR="00803D5F" w:rsidRPr="00B7774E" w:rsidRDefault="000B4F78">
            <w:proofErr w:type="spellStart"/>
            <w:r>
              <w:t>Ms</w:t>
            </w:r>
            <w:proofErr w:type="spellEnd"/>
            <w:r>
              <w:t xml:space="preserve"> N Grobler</w:t>
            </w:r>
          </w:p>
        </w:tc>
      </w:tr>
      <w:tr w:rsidR="00803D5F" w:rsidRPr="00B7774E" w14:paraId="40545DFA"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1A7CB45"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4D2E18E4" w14:textId="68090E5B" w:rsidR="00803D5F" w:rsidRPr="00B7774E" w:rsidRDefault="007672EB">
            <w:pPr>
              <w:spacing w:before="8"/>
              <w:ind w:left="102"/>
              <w:rPr>
                <w:rFonts w:ascii="Arial Narrow" w:eastAsia="Arial Narrow" w:hAnsi="Arial Narrow" w:cs="Arial Narrow"/>
              </w:rPr>
            </w:pPr>
            <w:proofErr w:type="spellStart"/>
            <w:r>
              <w:rPr>
                <w:rFonts w:ascii="Arial Narrow" w:eastAsia="Arial Narrow" w:hAnsi="Arial Narrow" w:cs="Arial Narrow"/>
                <w:spacing w:val="1"/>
              </w:rPr>
              <w:t>Ms</w:t>
            </w:r>
            <w:proofErr w:type="spellEnd"/>
            <w:r>
              <w:rPr>
                <w:rFonts w:ascii="Arial Narrow" w:eastAsia="Arial Narrow" w:hAnsi="Arial Narrow" w:cs="Arial Narrow"/>
                <w:spacing w:val="1"/>
              </w:rPr>
              <w:t xml:space="preserve"> N M</w:t>
            </w:r>
            <w:r w:rsidR="00C904B7">
              <w:rPr>
                <w:rFonts w:ascii="Arial Narrow" w:eastAsia="Arial Narrow" w:hAnsi="Arial Narrow" w:cs="Arial Narrow"/>
                <w:spacing w:val="1"/>
              </w:rPr>
              <w:t>abaso</w:t>
            </w:r>
          </w:p>
        </w:tc>
        <w:tc>
          <w:tcPr>
            <w:tcW w:w="1953" w:type="dxa"/>
            <w:gridSpan w:val="5"/>
            <w:tcBorders>
              <w:top w:val="single" w:sz="5" w:space="0" w:color="000000"/>
              <w:left w:val="single" w:sz="5" w:space="0" w:color="000000"/>
              <w:bottom w:val="single" w:sz="5" w:space="0" w:color="000000"/>
              <w:right w:val="single" w:sz="5" w:space="0" w:color="000000"/>
            </w:tcBorders>
          </w:tcPr>
          <w:p w14:paraId="7C7DC25C"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790" w:type="dxa"/>
            <w:gridSpan w:val="2"/>
            <w:tcBorders>
              <w:top w:val="single" w:sz="5" w:space="0" w:color="000000"/>
              <w:left w:val="single" w:sz="5" w:space="0" w:color="000000"/>
              <w:bottom w:val="single" w:sz="5" w:space="0" w:color="000000"/>
              <w:right w:val="single" w:sz="5" w:space="0" w:color="000000"/>
            </w:tcBorders>
          </w:tcPr>
          <w:p w14:paraId="7F9633F6" w14:textId="454747EB" w:rsidR="00803D5F" w:rsidRPr="00630013" w:rsidRDefault="00630013">
            <w:r>
              <w:rPr>
                <w:rFonts w:eastAsia="Calibri"/>
                <w:lang w:val="en-ZA"/>
              </w:rPr>
              <w:t>039-</w:t>
            </w:r>
            <w:r w:rsidR="00C904B7">
              <w:rPr>
                <w:rFonts w:eastAsia="Calibri"/>
                <w:lang w:val="en-ZA"/>
              </w:rPr>
              <w:t xml:space="preserve">688 </w:t>
            </w:r>
            <w:r w:rsidR="000B4F78">
              <w:rPr>
                <w:rFonts w:eastAsia="Calibri"/>
                <w:lang w:val="en-ZA"/>
              </w:rPr>
              <w:t>3465</w:t>
            </w:r>
          </w:p>
        </w:tc>
      </w:tr>
      <w:tr w:rsidR="00803D5F" w:rsidRPr="00B7774E" w14:paraId="529AF38D"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FA6122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2113C700" w14:textId="2C75AFF6"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039-688</w:t>
            </w:r>
            <w:r w:rsidR="00C904B7">
              <w:rPr>
                <w:rFonts w:ascii="Arial Narrow" w:eastAsia="Arial Narrow" w:hAnsi="Arial Narrow" w:cs="Arial Narrow"/>
              </w:rPr>
              <w:t xml:space="preserve"> </w:t>
            </w:r>
            <w:r w:rsidR="00883A3B">
              <w:rPr>
                <w:rFonts w:ascii="Arial Narrow" w:eastAsia="Arial Narrow" w:hAnsi="Arial Narrow" w:cs="Arial Narrow"/>
              </w:rPr>
              <w:t>5906</w:t>
            </w:r>
          </w:p>
        </w:tc>
        <w:tc>
          <w:tcPr>
            <w:tcW w:w="1953" w:type="dxa"/>
            <w:gridSpan w:val="5"/>
            <w:tcBorders>
              <w:top w:val="single" w:sz="5" w:space="0" w:color="000000"/>
              <w:left w:val="single" w:sz="5" w:space="0" w:color="000000"/>
              <w:bottom w:val="single" w:sz="5" w:space="0" w:color="000000"/>
              <w:right w:val="single" w:sz="5" w:space="0" w:color="000000"/>
            </w:tcBorders>
          </w:tcPr>
          <w:p w14:paraId="0EC61AA7"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790" w:type="dxa"/>
            <w:gridSpan w:val="2"/>
            <w:tcBorders>
              <w:top w:val="single" w:sz="5" w:space="0" w:color="000000"/>
              <w:left w:val="single" w:sz="5" w:space="0" w:color="000000"/>
              <w:bottom w:val="single" w:sz="5" w:space="0" w:color="000000"/>
              <w:right w:val="single" w:sz="5" w:space="0" w:color="000000"/>
            </w:tcBorders>
          </w:tcPr>
          <w:p w14:paraId="60F92F5D" w14:textId="543B370F" w:rsidR="00803D5F" w:rsidRPr="00B7774E" w:rsidRDefault="00E41161">
            <w:r>
              <w:t>N/A</w:t>
            </w:r>
          </w:p>
        </w:tc>
      </w:tr>
      <w:tr w:rsidR="00803D5F" w:rsidRPr="00B7774E" w14:paraId="2FBBAE80"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D7E503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11D8790B" w14:textId="77777777"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N/A</w:t>
            </w:r>
          </w:p>
        </w:tc>
        <w:tc>
          <w:tcPr>
            <w:tcW w:w="1953" w:type="dxa"/>
            <w:gridSpan w:val="5"/>
            <w:tcBorders>
              <w:top w:val="single" w:sz="5" w:space="0" w:color="000000"/>
              <w:left w:val="single" w:sz="5" w:space="0" w:color="000000"/>
              <w:bottom w:val="single" w:sz="5" w:space="0" w:color="000000"/>
              <w:right w:val="single" w:sz="5" w:space="0" w:color="000000"/>
            </w:tcBorders>
          </w:tcPr>
          <w:p w14:paraId="38A868C6"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790" w:type="dxa"/>
            <w:gridSpan w:val="2"/>
            <w:tcBorders>
              <w:top w:val="single" w:sz="5" w:space="0" w:color="000000"/>
              <w:left w:val="single" w:sz="5" w:space="0" w:color="000000"/>
              <w:bottom w:val="single" w:sz="5" w:space="0" w:color="000000"/>
              <w:right w:val="single" w:sz="5" w:space="0" w:color="000000"/>
            </w:tcBorders>
          </w:tcPr>
          <w:p w14:paraId="2FC83C3D" w14:textId="361F4999" w:rsidR="00803D5F" w:rsidRPr="00B7774E" w:rsidRDefault="00996114">
            <w:hyperlink r:id="rId17" w:history="1">
              <w:r w:rsidR="000B4F78" w:rsidRPr="00A45D89">
                <w:rPr>
                  <w:rStyle w:val="Hyperlink"/>
                </w:rPr>
                <w:t>Norma.Grobler@ugu.gov.za</w:t>
              </w:r>
            </w:hyperlink>
            <w:r w:rsidR="000B4F78">
              <w:t xml:space="preserve"> </w:t>
            </w:r>
          </w:p>
        </w:tc>
      </w:tr>
      <w:tr w:rsidR="00803D5F" w:rsidRPr="00B7774E" w14:paraId="66557846" w14:textId="77777777" w:rsidTr="00941DA7">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4E224322"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13765901" w14:textId="3046706F" w:rsidR="00803D5F" w:rsidRPr="00B7774E" w:rsidRDefault="00996114" w:rsidP="005F36F1">
            <w:pPr>
              <w:spacing w:before="8"/>
              <w:rPr>
                <w:rFonts w:ascii="Arial Narrow" w:eastAsia="Arial Narrow" w:hAnsi="Arial Narrow" w:cs="Arial Narrow"/>
              </w:rPr>
            </w:pPr>
            <w:hyperlink r:id="rId18" w:history="1">
              <w:r w:rsidR="00C904B7" w:rsidRPr="00EB0502">
                <w:rPr>
                  <w:rStyle w:val="Hyperlink"/>
                </w:rPr>
                <w:t>Ntabiso.Mzotho@ugu.gov.za</w:t>
              </w:r>
            </w:hyperlink>
            <w:r w:rsidR="007672EB">
              <w:t xml:space="preserve"> </w:t>
            </w:r>
          </w:p>
        </w:tc>
        <w:tc>
          <w:tcPr>
            <w:tcW w:w="4743" w:type="dxa"/>
            <w:gridSpan w:val="7"/>
            <w:tcBorders>
              <w:top w:val="nil"/>
              <w:left w:val="single" w:sz="5" w:space="0" w:color="000000"/>
              <w:bottom w:val="single" w:sz="5" w:space="0" w:color="000000"/>
              <w:right w:val="single" w:sz="5" w:space="0" w:color="000000"/>
            </w:tcBorders>
          </w:tcPr>
          <w:p w14:paraId="3E41332F" w14:textId="77777777" w:rsidR="00803D5F" w:rsidRPr="00B7774E" w:rsidRDefault="00803D5F"/>
        </w:tc>
      </w:tr>
    </w:tbl>
    <w:p w14:paraId="77F40C56"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6ABF078F"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FD0D56">
              <w:rPr>
                <w:rFonts w:ascii="Arial Narrow" w:eastAsia="Arial Narrow" w:hAnsi="Arial Narrow" w:cs="Arial Narrow"/>
                <w:spacing w:val="1"/>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ADA163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proofErr w:type="gramStart"/>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 xml:space="preserve">E </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proofErr w:type="gramEnd"/>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181170A7"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01B6EF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07AD394C" w14:textId="62D7763A"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63B64F2" w14:textId="2384F6A7" w:rsidR="008F03A5" w:rsidRDefault="00B7774E"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3EF71D8A" w14:textId="7337F359" w:rsidR="008F03A5" w:rsidRDefault="008F03A5"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Pricing Schedule</w:t>
      </w:r>
    </w:p>
    <w:p w14:paraId="2D5DCA2E" w14:textId="77777777" w:rsidR="00BB0FE3" w:rsidRPr="00AE016E" w:rsidRDefault="00BB0FE3" w:rsidP="00BB0FE3">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E016E">
        <w:rPr>
          <w:rFonts w:ascii="Calibri" w:eastAsia="Arial" w:hAnsi="Calibri" w:cs="Arial"/>
          <w:b/>
          <w:lang w:val="en-ZA"/>
        </w:rPr>
        <w:t>ICASA ECNS and IECS License</w:t>
      </w:r>
    </w:p>
    <w:p w14:paraId="2A08C441" w14:textId="77777777" w:rsidR="00BB0FE3" w:rsidRPr="008F03A5" w:rsidRDefault="00BB0FE3" w:rsidP="00BB0FE3">
      <w:pPr>
        <w:tabs>
          <w:tab w:val="left" w:pos="1276"/>
        </w:tabs>
        <w:spacing w:after="200" w:line="283" w:lineRule="exact"/>
        <w:ind w:left="1276" w:right="-20"/>
        <w:contextualSpacing/>
        <w:rPr>
          <w:rFonts w:ascii="Calibri" w:eastAsia="Arial" w:hAnsi="Calibri" w:cs="Arial"/>
          <w:b/>
          <w:lang w:val="en-ZA"/>
        </w:rPr>
      </w:pPr>
    </w:p>
    <w:p w14:paraId="79E5C592" w14:textId="77777777" w:rsidR="00B7774E" w:rsidRDefault="00B7774E">
      <w:pPr>
        <w:spacing w:line="480" w:lineRule="auto"/>
        <w:ind w:left="220" w:right="678"/>
        <w:jc w:val="both"/>
        <w:rPr>
          <w:rFonts w:ascii="Arial Narrow" w:eastAsia="Arial Narrow" w:hAnsi="Arial Narrow" w:cs="Arial Narrow"/>
        </w:rPr>
      </w:pPr>
    </w:p>
    <w:p w14:paraId="154D2E4F" w14:textId="77777777" w:rsidR="000529DD" w:rsidRPr="00A13969" w:rsidRDefault="000529DD">
      <w:pPr>
        <w:spacing w:line="480" w:lineRule="auto"/>
        <w:ind w:left="220" w:right="678"/>
        <w:jc w:val="both"/>
        <w:rPr>
          <w:rFonts w:ascii="Arial Narrow" w:eastAsia="Arial Narrow" w:hAnsi="Arial Narrow" w:cs="Arial Narrow"/>
        </w:rPr>
        <w:sectPr w:rsidR="000529DD" w:rsidRPr="00A13969">
          <w:pgSz w:w="11920" w:h="16840"/>
          <w:pgMar w:top="740" w:right="640" w:bottom="280" w:left="1220" w:header="720" w:footer="720" w:gutter="0"/>
          <w:cols w:space="720"/>
        </w:sectPr>
      </w:pPr>
    </w:p>
    <w:p w14:paraId="4CF63D2D" w14:textId="724A7012" w:rsidR="00803D5F" w:rsidRPr="00A13969" w:rsidRDefault="001A0AF0">
      <w:pPr>
        <w:spacing w:before="68"/>
        <w:ind w:left="4528" w:right="4679"/>
        <w:jc w:val="center"/>
        <w:rPr>
          <w:rFonts w:ascii="Arial" w:eastAsia="Arial" w:hAnsi="Arial" w:cs="Arial"/>
        </w:rPr>
      </w:pPr>
      <w:r>
        <w:rPr>
          <w:rFonts w:ascii="Arial" w:eastAsia="Arial" w:hAnsi="Arial" w:cs="Arial"/>
          <w:b/>
          <w:spacing w:val="1"/>
        </w:rPr>
        <w:lastRenderedPageBreak/>
        <w:t>S</w:t>
      </w:r>
      <w:r w:rsidR="006A73FF" w:rsidRPr="00A13969">
        <w:rPr>
          <w:rFonts w:ascii="Arial" w:eastAsia="Arial" w:hAnsi="Arial" w:cs="Arial"/>
          <w:b/>
          <w:spacing w:val="-1"/>
        </w:rPr>
        <w:t>B</w:t>
      </w:r>
      <w:r w:rsidR="006A73FF" w:rsidRPr="00A13969">
        <w:rPr>
          <w:rFonts w:ascii="Arial" w:eastAsia="Arial" w:hAnsi="Arial" w:cs="Arial"/>
          <w:b/>
        </w:rPr>
        <w:t>D 4</w:t>
      </w:r>
    </w:p>
    <w:p w14:paraId="1D95D532" w14:textId="77777777" w:rsidR="00803D5F" w:rsidRPr="00A13969" w:rsidRDefault="00803D5F">
      <w:pPr>
        <w:spacing w:before="10" w:line="220" w:lineRule="exact"/>
      </w:pPr>
    </w:p>
    <w:p w14:paraId="49A60E0B" w14:textId="77777777" w:rsidR="001A0AF0" w:rsidRPr="001A0AF0" w:rsidRDefault="001A0AF0" w:rsidP="001A0AF0">
      <w:pPr>
        <w:widowControl w:val="0"/>
        <w:autoSpaceDE w:val="0"/>
        <w:autoSpaceDN w:val="0"/>
        <w:spacing w:before="7"/>
        <w:rPr>
          <w:rFonts w:eastAsia="Arial" w:hAnsi="Arial" w:cs="Arial"/>
          <w:sz w:val="11"/>
          <w:szCs w:val="22"/>
        </w:rPr>
      </w:pPr>
    </w:p>
    <w:p w14:paraId="027594B8" w14:textId="77777777" w:rsidR="001A0AF0" w:rsidRPr="001A0AF0" w:rsidRDefault="001A0AF0" w:rsidP="00B20529">
      <w:pPr>
        <w:widowControl w:val="0"/>
        <w:numPr>
          <w:ilvl w:val="0"/>
          <w:numId w:val="6"/>
        </w:numPr>
        <w:autoSpaceDE w:val="0"/>
        <w:autoSpaceDN w:val="0"/>
        <w:spacing w:before="93"/>
        <w:ind w:left="2470" w:firstLine="0"/>
        <w:outlineLvl w:val="0"/>
        <w:rPr>
          <w:rFonts w:ascii="Arial" w:eastAsia="Arial" w:hAnsi="Arial" w:cs="Arial"/>
          <w:b/>
          <w:bCs/>
          <w:sz w:val="26"/>
          <w:szCs w:val="26"/>
        </w:rPr>
      </w:pPr>
      <w:r w:rsidRPr="001A0AF0">
        <w:rPr>
          <w:rFonts w:ascii="Arial" w:eastAsia="Arial" w:hAnsi="Arial" w:cs="Arial"/>
          <w:b/>
          <w:bCs/>
          <w:sz w:val="26"/>
          <w:szCs w:val="26"/>
        </w:rPr>
        <w:t>BIDDER’S</w:t>
      </w:r>
      <w:r w:rsidRPr="001A0AF0">
        <w:rPr>
          <w:rFonts w:ascii="Arial" w:eastAsia="Arial" w:hAnsi="Arial" w:cs="Arial"/>
          <w:b/>
          <w:bCs/>
          <w:spacing w:val="3"/>
          <w:sz w:val="26"/>
          <w:szCs w:val="26"/>
        </w:rPr>
        <w:t xml:space="preserve"> </w:t>
      </w:r>
      <w:r w:rsidRPr="001A0AF0">
        <w:rPr>
          <w:rFonts w:ascii="Arial" w:eastAsia="Arial" w:hAnsi="Arial" w:cs="Arial"/>
          <w:b/>
          <w:bCs/>
          <w:spacing w:val="-2"/>
          <w:sz w:val="26"/>
          <w:szCs w:val="26"/>
        </w:rPr>
        <w:t>DISCLOSURE</w:t>
      </w:r>
    </w:p>
    <w:p w14:paraId="73D6FD5B" w14:textId="77777777" w:rsidR="001A0AF0" w:rsidRPr="001A0AF0" w:rsidRDefault="001A0AF0" w:rsidP="001A0AF0">
      <w:pPr>
        <w:widowControl w:val="0"/>
        <w:autoSpaceDE w:val="0"/>
        <w:autoSpaceDN w:val="0"/>
        <w:rPr>
          <w:rFonts w:ascii="Arial" w:eastAsia="Arial" w:hAnsi="Arial" w:cs="Arial"/>
          <w:b/>
          <w:sz w:val="24"/>
          <w:szCs w:val="22"/>
        </w:rPr>
      </w:pPr>
    </w:p>
    <w:p w14:paraId="19C273D7" w14:textId="77777777" w:rsidR="001A0AF0" w:rsidRPr="001A0AF0" w:rsidRDefault="001A0AF0" w:rsidP="00B20529">
      <w:pPr>
        <w:widowControl w:val="0"/>
        <w:numPr>
          <w:ilvl w:val="0"/>
          <w:numId w:val="7"/>
        </w:numPr>
        <w:tabs>
          <w:tab w:val="left" w:pos="830"/>
        </w:tabs>
        <w:autoSpaceDE w:val="0"/>
        <w:autoSpaceDN w:val="0"/>
        <w:jc w:val="both"/>
        <w:outlineLvl w:val="1"/>
        <w:rPr>
          <w:rFonts w:ascii="Arial" w:eastAsia="Arial" w:hAnsi="Arial" w:cs="Arial"/>
          <w:b/>
          <w:bCs/>
        </w:rPr>
      </w:pPr>
      <w:r w:rsidRPr="001A0AF0">
        <w:rPr>
          <w:rFonts w:ascii="Arial" w:eastAsia="Arial" w:hAnsi="Arial" w:cs="Arial"/>
          <w:b/>
          <w:bCs/>
        </w:rPr>
        <w:t>PURPOSE</w:t>
      </w:r>
      <w:r w:rsidRPr="001A0AF0">
        <w:rPr>
          <w:rFonts w:ascii="Arial" w:eastAsia="Arial" w:hAnsi="Arial" w:cs="Arial"/>
          <w:b/>
          <w:bCs/>
          <w:spacing w:val="14"/>
        </w:rPr>
        <w:t xml:space="preserve"> </w:t>
      </w:r>
      <w:r w:rsidRPr="001A0AF0">
        <w:rPr>
          <w:rFonts w:ascii="Arial" w:eastAsia="Arial" w:hAnsi="Arial" w:cs="Arial"/>
          <w:b/>
          <w:bCs/>
        </w:rPr>
        <w:t>OF</w:t>
      </w:r>
      <w:r w:rsidRPr="001A0AF0">
        <w:rPr>
          <w:rFonts w:ascii="Arial" w:eastAsia="Arial" w:hAnsi="Arial" w:cs="Arial"/>
          <w:b/>
          <w:bCs/>
          <w:spacing w:val="15"/>
        </w:rPr>
        <w:t xml:space="preserve"> </w:t>
      </w:r>
      <w:r w:rsidRPr="001A0AF0">
        <w:rPr>
          <w:rFonts w:ascii="Arial" w:eastAsia="Arial" w:hAnsi="Arial" w:cs="Arial"/>
          <w:b/>
          <w:bCs/>
        </w:rPr>
        <w:t>THE</w:t>
      </w:r>
      <w:r w:rsidRPr="001A0AF0">
        <w:rPr>
          <w:rFonts w:ascii="Arial" w:eastAsia="Arial" w:hAnsi="Arial" w:cs="Arial"/>
          <w:b/>
          <w:bCs/>
          <w:spacing w:val="13"/>
        </w:rPr>
        <w:t xml:space="preserve"> </w:t>
      </w:r>
      <w:r w:rsidRPr="001A0AF0">
        <w:rPr>
          <w:rFonts w:ascii="Arial" w:eastAsia="Arial" w:hAnsi="Arial" w:cs="Arial"/>
          <w:b/>
          <w:bCs/>
          <w:spacing w:val="-4"/>
        </w:rPr>
        <w:t>FORM</w:t>
      </w:r>
    </w:p>
    <w:p w14:paraId="53E2B92D" w14:textId="77777777" w:rsidR="001A0AF0" w:rsidRPr="001A0AF0" w:rsidRDefault="001A0AF0" w:rsidP="001A0AF0">
      <w:pPr>
        <w:widowControl w:val="0"/>
        <w:autoSpaceDE w:val="0"/>
        <w:autoSpaceDN w:val="0"/>
        <w:spacing w:before="6" w:line="247" w:lineRule="auto"/>
        <w:ind w:left="816" w:right="964"/>
        <w:jc w:val="both"/>
        <w:rPr>
          <w:rFonts w:ascii="Arial" w:eastAsia="Arial" w:hAnsi="Arial" w:cs="Arial"/>
        </w:rPr>
      </w:pPr>
      <w:r w:rsidRPr="001A0AF0">
        <w:rPr>
          <w:rFonts w:ascii="Arial" w:eastAsia="Arial" w:hAnsi="Arial" w:cs="Arial"/>
        </w:rPr>
        <w:t>Any person (natural or juristic) may make an offer or offers in terms of this invitation to bid. In line with the principles of transparency, accountability,</w:t>
      </w:r>
      <w:r w:rsidRPr="001A0AF0">
        <w:rPr>
          <w:rFonts w:ascii="Arial" w:eastAsia="Arial" w:hAnsi="Arial" w:cs="Arial"/>
          <w:spacing w:val="-5"/>
        </w:rPr>
        <w:t xml:space="preserve"> </w:t>
      </w:r>
      <w:r w:rsidRPr="001A0AF0">
        <w:rPr>
          <w:rFonts w:ascii="Arial" w:eastAsia="Arial" w:hAnsi="Arial" w:cs="Arial"/>
        </w:rPr>
        <w:t>impartiality,</w:t>
      </w:r>
      <w:r w:rsidRPr="001A0AF0">
        <w:rPr>
          <w:rFonts w:ascii="Arial" w:eastAsia="Arial" w:hAnsi="Arial" w:cs="Arial"/>
          <w:spacing w:val="-3"/>
        </w:rPr>
        <w:t xml:space="preserve"> </w:t>
      </w:r>
      <w:r w:rsidRPr="001A0AF0">
        <w:rPr>
          <w:rFonts w:ascii="Arial" w:eastAsia="Arial" w:hAnsi="Arial" w:cs="Arial"/>
        </w:rPr>
        <w:t>and ethics as</w:t>
      </w:r>
      <w:r w:rsidRPr="001A0AF0">
        <w:rPr>
          <w:rFonts w:ascii="Arial" w:eastAsia="Arial" w:hAnsi="Arial" w:cs="Arial"/>
          <w:spacing w:val="-3"/>
        </w:rPr>
        <w:t xml:space="preserve"> </w:t>
      </w:r>
      <w:r w:rsidRPr="001A0AF0">
        <w:rPr>
          <w:rFonts w:ascii="Arial" w:eastAsia="Arial" w:hAnsi="Arial" w:cs="Arial"/>
        </w:rPr>
        <w:t>enshrined</w:t>
      </w:r>
      <w:r w:rsidRPr="001A0AF0">
        <w:rPr>
          <w:rFonts w:ascii="Arial" w:eastAsia="Arial" w:hAnsi="Arial" w:cs="Arial"/>
          <w:spacing w:val="-8"/>
        </w:rPr>
        <w:t xml:space="preserve"> </w:t>
      </w:r>
      <w:r w:rsidRPr="001A0AF0">
        <w:rPr>
          <w:rFonts w:ascii="Arial" w:eastAsia="Arial" w:hAnsi="Arial" w:cs="Arial"/>
        </w:rPr>
        <w:t>in</w:t>
      </w:r>
      <w:r w:rsidRPr="001A0AF0">
        <w:rPr>
          <w:rFonts w:ascii="Arial" w:eastAsia="Arial" w:hAnsi="Arial" w:cs="Arial"/>
          <w:spacing w:val="-10"/>
        </w:rPr>
        <w:t xml:space="preserve"> </w:t>
      </w:r>
      <w:r w:rsidRPr="001A0AF0">
        <w:rPr>
          <w:rFonts w:ascii="Arial" w:eastAsia="Arial" w:hAnsi="Arial" w:cs="Arial"/>
        </w:rPr>
        <w:t>the</w:t>
      </w:r>
      <w:r w:rsidRPr="001A0AF0">
        <w:rPr>
          <w:rFonts w:ascii="Arial" w:eastAsia="Arial" w:hAnsi="Arial" w:cs="Arial"/>
          <w:spacing w:val="-8"/>
        </w:rPr>
        <w:t xml:space="preserve"> </w:t>
      </w:r>
      <w:r w:rsidRPr="001A0AF0">
        <w:rPr>
          <w:rFonts w:ascii="Arial" w:eastAsia="Arial" w:hAnsi="Arial" w:cs="Arial"/>
        </w:rPr>
        <w:t>Constitution</w:t>
      </w:r>
      <w:r w:rsidRPr="001A0AF0">
        <w:rPr>
          <w:rFonts w:ascii="Arial" w:eastAsia="Arial" w:hAnsi="Arial" w:cs="Arial"/>
          <w:spacing w:val="-5"/>
        </w:rPr>
        <w:t xml:space="preserve"> </w:t>
      </w:r>
      <w:r w:rsidRPr="001A0AF0">
        <w:rPr>
          <w:rFonts w:ascii="Arial" w:eastAsia="Arial" w:hAnsi="Arial" w:cs="Arial"/>
        </w:rPr>
        <w:t>of the Republic of South Africa and further expressed in various pieces of legislation,</w:t>
      </w:r>
      <w:r w:rsidRPr="001A0AF0">
        <w:rPr>
          <w:rFonts w:ascii="Arial" w:eastAsia="Arial" w:hAnsi="Arial" w:cs="Arial"/>
          <w:spacing w:val="-6"/>
        </w:rPr>
        <w:t xml:space="preserve"> </w:t>
      </w:r>
      <w:r w:rsidRPr="001A0AF0">
        <w:rPr>
          <w:rFonts w:ascii="Arial" w:eastAsia="Arial" w:hAnsi="Arial" w:cs="Arial"/>
        </w:rPr>
        <w:t>it</w:t>
      </w:r>
      <w:r w:rsidRPr="001A0AF0">
        <w:rPr>
          <w:rFonts w:ascii="Arial" w:eastAsia="Arial" w:hAnsi="Arial" w:cs="Arial"/>
          <w:spacing w:val="-6"/>
        </w:rPr>
        <w:t xml:space="preserve"> </w:t>
      </w:r>
      <w:r w:rsidRPr="001A0AF0">
        <w:rPr>
          <w:rFonts w:ascii="Arial" w:eastAsia="Arial" w:hAnsi="Arial" w:cs="Arial"/>
        </w:rPr>
        <w:t>is</w:t>
      </w:r>
      <w:r w:rsidRPr="001A0AF0">
        <w:rPr>
          <w:rFonts w:ascii="Arial" w:eastAsia="Arial" w:hAnsi="Arial" w:cs="Arial"/>
          <w:spacing w:val="-6"/>
        </w:rPr>
        <w:t xml:space="preserve"> </w:t>
      </w:r>
      <w:r w:rsidRPr="001A0AF0">
        <w:rPr>
          <w:rFonts w:ascii="Arial" w:eastAsia="Arial" w:hAnsi="Arial" w:cs="Arial"/>
        </w:rPr>
        <w:t>required</w:t>
      </w:r>
      <w:r w:rsidRPr="001A0AF0">
        <w:rPr>
          <w:rFonts w:ascii="Arial" w:eastAsia="Arial" w:hAnsi="Arial" w:cs="Arial"/>
          <w:spacing w:val="-3"/>
        </w:rPr>
        <w:t xml:space="preserve"> </w:t>
      </w:r>
      <w:r w:rsidRPr="001A0AF0">
        <w:rPr>
          <w:rFonts w:ascii="Arial" w:eastAsia="Arial" w:hAnsi="Arial" w:cs="Arial"/>
        </w:rPr>
        <w:t>for</w:t>
      </w:r>
      <w:r w:rsidRPr="001A0AF0">
        <w:rPr>
          <w:rFonts w:ascii="Arial" w:eastAsia="Arial" w:hAnsi="Arial" w:cs="Arial"/>
          <w:spacing w:val="-5"/>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bidder</w:t>
      </w:r>
      <w:r w:rsidRPr="001A0AF0">
        <w:rPr>
          <w:rFonts w:ascii="Arial" w:eastAsia="Arial" w:hAnsi="Arial" w:cs="Arial"/>
          <w:spacing w:val="-6"/>
        </w:rPr>
        <w:t xml:space="preserve"> </w:t>
      </w:r>
      <w:r w:rsidRPr="001A0AF0">
        <w:rPr>
          <w:rFonts w:ascii="Arial" w:eastAsia="Arial" w:hAnsi="Arial" w:cs="Arial"/>
        </w:rPr>
        <w:t>to</w:t>
      </w:r>
      <w:r w:rsidRPr="001A0AF0">
        <w:rPr>
          <w:rFonts w:ascii="Arial" w:eastAsia="Arial" w:hAnsi="Arial" w:cs="Arial"/>
          <w:spacing w:val="-6"/>
        </w:rPr>
        <w:t xml:space="preserve"> </w:t>
      </w:r>
      <w:r w:rsidRPr="001A0AF0">
        <w:rPr>
          <w:rFonts w:ascii="Arial" w:eastAsia="Arial" w:hAnsi="Arial" w:cs="Arial"/>
        </w:rPr>
        <w:t>make</w:t>
      </w:r>
      <w:r w:rsidRPr="001A0AF0">
        <w:rPr>
          <w:rFonts w:ascii="Arial" w:eastAsia="Arial" w:hAnsi="Arial" w:cs="Arial"/>
          <w:spacing w:val="-6"/>
        </w:rPr>
        <w:t xml:space="preserve"> </w:t>
      </w:r>
      <w:r w:rsidRPr="001A0AF0">
        <w:rPr>
          <w:rFonts w:ascii="Arial" w:eastAsia="Arial" w:hAnsi="Arial" w:cs="Arial"/>
        </w:rPr>
        <w:t>this</w:t>
      </w:r>
      <w:r w:rsidRPr="001A0AF0">
        <w:rPr>
          <w:rFonts w:ascii="Arial" w:eastAsia="Arial" w:hAnsi="Arial" w:cs="Arial"/>
          <w:spacing w:val="-10"/>
        </w:rPr>
        <w:t xml:space="preserve"> </w:t>
      </w:r>
      <w:r w:rsidRPr="001A0AF0">
        <w:rPr>
          <w:rFonts w:ascii="Arial" w:eastAsia="Arial" w:hAnsi="Arial" w:cs="Arial"/>
        </w:rPr>
        <w:t>declaration</w:t>
      </w:r>
      <w:r w:rsidRPr="001A0AF0">
        <w:rPr>
          <w:rFonts w:ascii="Arial" w:eastAsia="Arial" w:hAnsi="Arial" w:cs="Arial"/>
          <w:spacing w:val="-11"/>
        </w:rPr>
        <w:t xml:space="preserve"> </w:t>
      </w:r>
      <w:r w:rsidRPr="001A0AF0">
        <w:rPr>
          <w:rFonts w:ascii="Arial" w:eastAsia="Arial" w:hAnsi="Arial" w:cs="Arial"/>
        </w:rPr>
        <w:t>in</w:t>
      </w:r>
      <w:r w:rsidRPr="001A0AF0">
        <w:rPr>
          <w:rFonts w:ascii="Arial" w:eastAsia="Arial" w:hAnsi="Arial" w:cs="Arial"/>
          <w:spacing w:val="-11"/>
        </w:rPr>
        <w:t xml:space="preserve"> </w:t>
      </w:r>
      <w:r w:rsidRPr="001A0AF0">
        <w:rPr>
          <w:rFonts w:ascii="Arial" w:eastAsia="Arial" w:hAnsi="Arial" w:cs="Arial"/>
        </w:rPr>
        <w:t>respect of the details required hereunder.</w:t>
      </w:r>
    </w:p>
    <w:p w14:paraId="3BE6C46C" w14:textId="77777777" w:rsidR="001A0AF0" w:rsidRPr="001A0AF0" w:rsidRDefault="001A0AF0" w:rsidP="001A0AF0">
      <w:pPr>
        <w:widowControl w:val="0"/>
        <w:autoSpaceDE w:val="0"/>
        <w:autoSpaceDN w:val="0"/>
        <w:spacing w:before="1"/>
        <w:rPr>
          <w:rFonts w:ascii="Arial" w:eastAsia="Arial" w:hAnsi="Arial" w:cs="Arial"/>
        </w:rPr>
      </w:pPr>
    </w:p>
    <w:p w14:paraId="1F0A2B3E" w14:textId="77777777" w:rsidR="001A0AF0" w:rsidRPr="001A0AF0" w:rsidRDefault="001A0AF0" w:rsidP="001A0AF0">
      <w:pPr>
        <w:widowControl w:val="0"/>
        <w:autoSpaceDE w:val="0"/>
        <w:autoSpaceDN w:val="0"/>
        <w:spacing w:line="244" w:lineRule="auto"/>
        <w:ind w:left="816" w:right="967"/>
        <w:jc w:val="both"/>
        <w:rPr>
          <w:rFonts w:ascii="Arial" w:eastAsia="Arial" w:hAnsi="Arial" w:cs="Arial"/>
        </w:rPr>
      </w:pPr>
      <w:r w:rsidRPr="001A0AF0">
        <w:rPr>
          <w:rFonts w:ascii="Arial" w:eastAsia="Arial" w:hAnsi="Arial" w:cs="Arial"/>
        </w:rPr>
        <w:t>Where a person/s are listed in the Register for Tender Defaulters and / or the List of Restricted Suppliers, that person will automatically be disqualified from the bid process.</w:t>
      </w:r>
    </w:p>
    <w:p w14:paraId="6429B25A" w14:textId="77777777" w:rsidR="001A0AF0" w:rsidRPr="001A0AF0" w:rsidRDefault="001A0AF0" w:rsidP="001A0AF0">
      <w:pPr>
        <w:widowControl w:val="0"/>
        <w:autoSpaceDE w:val="0"/>
        <w:autoSpaceDN w:val="0"/>
        <w:rPr>
          <w:rFonts w:ascii="Arial" w:eastAsia="Arial" w:hAnsi="Arial" w:cs="Arial"/>
        </w:rPr>
      </w:pPr>
    </w:p>
    <w:p w14:paraId="2EAC15D1" w14:textId="77777777" w:rsidR="001A0AF0" w:rsidRPr="001A0AF0" w:rsidRDefault="001A0AF0" w:rsidP="001A0AF0">
      <w:pPr>
        <w:widowControl w:val="0"/>
        <w:autoSpaceDE w:val="0"/>
        <w:autoSpaceDN w:val="0"/>
        <w:spacing w:before="7"/>
        <w:rPr>
          <w:rFonts w:ascii="Arial" w:eastAsia="Arial" w:hAnsi="Arial" w:cs="Arial"/>
        </w:rPr>
      </w:pPr>
    </w:p>
    <w:p w14:paraId="1ACDB4B7" w14:textId="77777777" w:rsidR="001A0AF0" w:rsidRPr="001A0AF0" w:rsidRDefault="001A0AF0" w:rsidP="00B20529">
      <w:pPr>
        <w:widowControl w:val="0"/>
        <w:numPr>
          <w:ilvl w:val="0"/>
          <w:numId w:val="7"/>
        </w:numPr>
        <w:tabs>
          <w:tab w:val="left" w:pos="830"/>
        </w:tabs>
        <w:autoSpaceDE w:val="0"/>
        <w:autoSpaceDN w:val="0"/>
        <w:spacing w:before="1"/>
        <w:jc w:val="both"/>
        <w:outlineLvl w:val="0"/>
        <w:rPr>
          <w:rFonts w:ascii="Arial" w:eastAsia="Arial" w:hAnsi="Arial" w:cs="Arial"/>
          <w:b/>
          <w:bCs/>
        </w:rPr>
      </w:pPr>
      <w:r w:rsidRPr="001A0AF0">
        <w:rPr>
          <w:rFonts w:ascii="Arial" w:eastAsia="Arial" w:hAnsi="Arial" w:cs="Arial"/>
          <w:b/>
          <w:bCs/>
        </w:rPr>
        <w:t>Bidder’s</w:t>
      </w:r>
      <w:r w:rsidRPr="001A0AF0">
        <w:rPr>
          <w:rFonts w:ascii="Arial" w:eastAsia="Arial" w:hAnsi="Arial" w:cs="Arial"/>
          <w:b/>
          <w:bCs/>
          <w:spacing w:val="-1"/>
        </w:rPr>
        <w:t xml:space="preserve"> </w:t>
      </w:r>
      <w:r w:rsidRPr="001A0AF0">
        <w:rPr>
          <w:rFonts w:ascii="Arial" w:eastAsia="Arial" w:hAnsi="Arial" w:cs="Arial"/>
          <w:b/>
          <w:bCs/>
          <w:spacing w:val="-2"/>
        </w:rPr>
        <w:t>declaration</w:t>
      </w:r>
    </w:p>
    <w:p w14:paraId="609A9663" w14:textId="77777777" w:rsidR="001A0AF0" w:rsidRPr="001A0AF0" w:rsidRDefault="001A0AF0" w:rsidP="00B20529">
      <w:pPr>
        <w:widowControl w:val="0"/>
        <w:numPr>
          <w:ilvl w:val="1"/>
          <w:numId w:val="7"/>
        </w:numPr>
        <w:tabs>
          <w:tab w:val="left" w:pos="828"/>
          <w:tab w:val="left" w:pos="6918"/>
        </w:tabs>
        <w:autoSpaceDE w:val="0"/>
        <w:autoSpaceDN w:val="0"/>
        <w:spacing w:before="9" w:line="249" w:lineRule="auto"/>
        <w:ind w:right="968" w:hanging="677"/>
        <w:jc w:val="both"/>
        <w:rPr>
          <w:rFonts w:ascii="Arial" w:eastAsia="Arial" w:hAnsi="Arial" w:cs="Arial"/>
          <w:b/>
        </w:rPr>
      </w:pPr>
      <w:r w:rsidRPr="001A0AF0">
        <w:rPr>
          <w:rFonts w:ascii="Arial" w:eastAsia="Arial" w:hAnsi="Arial" w:cs="Arial"/>
        </w:rPr>
        <w:t>Is</w:t>
      </w:r>
      <w:r w:rsidRPr="001A0AF0">
        <w:rPr>
          <w:rFonts w:ascii="Arial" w:eastAsia="Arial" w:hAnsi="Arial" w:cs="Arial"/>
          <w:spacing w:val="-2"/>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bidder,</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4"/>
        </w:rPr>
        <w:t xml:space="preserve"> </w:t>
      </w:r>
      <w:r w:rsidRPr="001A0AF0">
        <w:rPr>
          <w:rFonts w:ascii="Arial" w:eastAsia="Arial" w:hAnsi="Arial" w:cs="Arial"/>
        </w:rPr>
        <w:t>any</w:t>
      </w:r>
      <w:r w:rsidRPr="001A0AF0">
        <w:rPr>
          <w:rFonts w:ascii="Arial" w:eastAsia="Arial" w:hAnsi="Arial" w:cs="Arial"/>
          <w:spacing w:val="-8"/>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its</w:t>
      </w:r>
      <w:r w:rsidRPr="001A0AF0">
        <w:rPr>
          <w:rFonts w:ascii="Arial" w:eastAsia="Arial" w:hAnsi="Arial" w:cs="Arial"/>
          <w:spacing w:val="-4"/>
        </w:rPr>
        <w:t xml:space="preserve"> </w:t>
      </w:r>
      <w:r w:rsidRPr="001A0AF0">
        <w:rPr>
          <w:rFonts w:ascii="Arial" w:eastAsia="Arial" w:hAnsi="Arial" w:cs="Arial"/>
        </w:rPr>
        <w:t>directors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trustees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shareholders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members</w:t>
      </w:r>
      <w:r w:rsidRPr="001A0AF0">
        <w:rPr>
          <w:rFonts w:ascii="Arial" w:eastAsia="Arial" w:hAnsi="Arial" w:cs="Arial"/>
          <w:spacing w:val="-8"/>
        </w:rPr>
        <w:t xml:space="preserve"> </w:t>
      </w:r>
      <w:r w:rsidRPr="001A0AF0">
        <w:rPr>
          <w:rFonts w:ascii="Arial" w:eastAsia="Arial" w:hAnsi="Arial" w:cs="Arial"/>
        </w:rPr>
        <w:t>/ partners or any person having a controlling interest1 in the enterprise, employed by the state?</w:t>
      </w:r>
      <w:r w:rsidRPr="001A0AF0">
        <w:rPr>
          <w:rFonts w:ascii="Arial" w:eastAsia="Arial" w:hAnsi="Arial" w:cs="Arial"/>
        </w:rPr>
        <w:tab/>
      </w:r>
      <w:r w:rsidRPr="001A0AF0">
        <w:rPr>
          <w:rFonts w:ascii="Arial" w:eastAsia="Arial" w:hAnsi="Arial" w:cs="Arial"/>
          <w:b/>
          <w:spacing w:val="-2"/>
        </w:rPr>
        <w:t>YES/NO</w:t>
      </w:r>
    </w:p>
    <w:p w14:paraId="25883FDD" w14:textId="77777777" w:rsidR="001A0AF0" w:rsidRPr="001A0AF0" w:rsidRDefault="001A0AF0" w:rsidP="001A0AF0">
      <w:pPr>
        <w:widowControl w:val="0"/>
        <w:autoSpaceDE w:val="0"/>
        <w:autoSpaceDN w:val="0"/>
        <w:spacing w:before="2"/>
        <w:rPr>
          <w:rFonts w:ascii="Arial" w:eastAsia="Arial" w:hAnsi="Arial" w:cs="Arial"/>
          <w:b/>
        </w:rPr>
      </w:pPr>
    </w:p>
    <w:p w14:paraId="7706CA56" w14:textId="77777777" w:rsidR="001A0AF0" w:rsidRPr="001A0AF0" w:rsidRDefault="001A0AF0" w:rsidP="00B20529">
      <w:pPr>
        <w:widowControl w:val="0"/>
        <w:numPr>
          <w:ilvl w:val="2"/>
          <w:numId w:val="7"/>
        </w:numPr>
        <w:tabs>
          <w:tab w:val="left" w:pos="828"/>
        </w:tabs>
        <w:autoSpaceDE w:val="0"/>
        <w:autoSpaceDN w:val="0"/>
        <w:spacing w:line="247" w:lineRule="auto"/>
        <w:ind w:right="965" w:hanging="677"/>
        <w:jc w:val="both"/>
        <w:rPr>
          <w:rFonts w:ascii="Arial" w:eastAsia="Arial" w:hAnsi="Arial" w:cs="Arial"/>
        </w:rPr>
      </w:pPr>
      <w:r w:rsidRPr="001A0AF0">
        <w:rPr>
          <w:rFonts w:ascii="Arial" w:eastAsia="Arial" w:hAnsi="Arial" w:cs="Arial"/>
        </w:rPr>
        <w:t>If</w:t>
      </w:r>
      <w:r w:rsidRPr="001A0AF0">
        <w:rPr>
          <w:rFonts w:ascii="Arial" w:eastAsia="Arial" w:hAnsi="Arial" w:cs="Arial"/>
          <w:spacing w:val="-5"/>
        </w:rPr>
        <w:t xml:space="preserve"> </w:t>
      </w:r>
      <w:r w:rsidRPr="001A0AF0">
        <w:rPr>
          <w:rFonts w:ascii="Arial" w:eastAsia="Arial" w:hAnsi="Arial" w:cs="Arial"/>
        </w:rPr>
        <w:t>so,</w:t>
      </w:r>
      <w:r w:rsidRPr="001A0AF0">
        <w:rPr>
          <w:rFonts w:ascii="Arial" w:eastAsia="Arial" w:hAnsi="Arial" w:cs="Arial"/>
          <w:spacing w:val="-7"/>
        </w:rPr>
        <w:t xml:space="preserve"> </w:t>
      </w:r>
      <w:r w:rsidRPr="001A0AF0">
        <w:rPr>
          <w:rFonts w:ascii="Arial" w:eastAsia="Arial" w:hAnsi="Arial" w:cs="Arial"/>
        </w:rPr>
        <w:t>furnish</w:t>
      </w:r>
      <w:r w:rsidRPr="001A0AF0">
        <w:rPr>
          <w:rFonts w:ascii="Arial" w:eastAsia="Arial" w:hAnsi="Arial" w:cs="Arial"/>
          <w:spacing w:val="-5"/>
        </w:rPr>
        <w:t xml:space="preserve"> </w:t>
      </w:r>
      <w:r w:rsidRPr="001A0AF0">
        <w:rPr>
          <w:rFonts w:ascii="Arial" w:eastAsia="Arial" w:hAnsi="Arial" w:cs="Arial"/>
        </w:rPr>
        <w:t>particulars</w:t>
      </w:r>
      <w:r w:rsidRPr="001A0AF0">
        <w:rPr>
          <w:rFonts w:ascii="Arial" w:eastAsia="Arial" w:hAnsi="Arial" w:cs="Arial"/>
          <w:spacing w:val="-7"/>
        </w:rPr>
        <w:t xml:space="preserve"> </w:t>
      </w:r>
      <w:r w:rsidRPr="001A0AF0">
        <w:rPr>
          <w:rFonts w:ascii="Arial" w:eastAsia="Arial" w:hAnsi="Arial" w:cs="Arial"/>
        </w:rPr>
        <w:t>of</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names,</w:t>
      </w:r>
      <w:r w:rsidRPr="001A0AF0">
        <w:rPr>
          <w:rFonts w:ascii="Arial" w:eastAsia="Arial" w:hAnsi="Arial" w:cs="Arial"/>
          <w:spacing w:val="-7"/>
        </w:rPr>
        <w:t xml:space="preserve"> </w:t>
      </w:r>
      <w:r w:rsidRPr="001A0AF0">
        <w:rPr>
          <w:rFonts w:ascii="Arial" w:eastAsia="Arial" w:hAnsi="Arial" w:cs="Arial"/>
        </w:rPr>
        <w:t>individual</w:t>
      </w:r>
      <w:r w:rsidRPr="001A0AF0">
        <w:rPr>
          <w:rFonts w:ascii="Arial" w:eastAsia="Arial" w:hAnsi="Arial" w:cs="Arial"/>
          <w:spacing w:val="-13"/>
        </w:rPr>
        <w:t xml:space="preserve"> </w:t>
      </w:r>
      <w:r w:rsidRPr="001A0AF0">
        <w:rPr>
          <w:rFonts w:ascii="Arial" w:eastAsia="Arial" w:hAnsi="Arial" w:cs="Arial"/>
        </w:rPr>
        <w:t>identity</w:t>
      </w:r>
      <w:r w:rsidRPr="001A0AF0">
        <w:rPr>
          <w:rFonts w:ascii="Arial" w:eastAsia="Arial" w:hAnsi="Arial" w:cs="Arial"/>
          <w:spacing w:val="-15"/>
        </w:rPr>
        <w:t xml:space="preserve"> </w:t>
      </w:r>
      <w:r w:rsidRPr="001A0AF0">
        <w:rPr>
          <w:rFonts w:ascii="Arial" w:eastAsia="Arial" w:hAnsi="Arial" w:cs="Arial"/>
        </w:rPr>
        <w:t>numbers,</w:t>
      </w:r>
      <w:r w:rsidRPr="001A0AF0">
        <w:rPr>
          <w:rFonts w:ascii="Arial" w:eastAsia="Arial" w:hAnsi="Arial" w:cs="Arial"/>
          <w:spacing w:val="-11"/>
        </w:rPr>
        <w:t xml:space="preserve"> </w:t>
      </w:r>
      <w:r w:rsidRPr="001A0AF0">
        <w:rPr>
          <w:rFonts w:ascii="Arial" w:eastAsia="Arial" w:hAnsi="Arial" w:cs="Arial"/>
        </w:rPr>
        <w:t>and,</w:t>
      </w:r>
      <w:r w:rsidRPr="001A0AF0">
        <w:rPr>
          <w:rFonts w:ascii="Arial" w:eastAsia="Arial" w:hAnsi="Arial" w:cs="Arial"/>
          <w:spacing w:val="-9"/>
        </w:rPr>
        <w:t xml:space="preserve"> </w:t>
      </w:r>
      <w:r w:rsidRPr="001A0AF0">
        <w:rPr>
          <w:rFonts w:ascii="Arial" w:eastAsia="Arial" w:hAnsi="Arial" w:cs="Arial"/>
        </w:rPr>
        <w:t>if applicable, state employee numbers of sole proprietor/ directors / trustees / shareholders / members/ partners or any person having a controlling interest in the enterprise, in table below.</w:t>
      </w:r>
    </w:p>
    <w:p w14:paraId="5A8D4944" w14:textId="77777777" w:rsidR="001A0AF0" w:rsidRPr="001A0AF0" w:rsidRDefault="001A0AF0" w:rsidP="001A0AF0">
      <w:pPr>
        <w:widowControl w:val="0"/>
        <w:autoSpaceDE w:val="0"/>
        <w:autoSpaceDN w:val="0"/>
        <w:spacing w:before="3"/>
        <w:rPr>
          <w:rFonts w:ascii="Arial" w:eastAsia="Arial" w:hAnsi="Arial" w:cs="Arial"/>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1A0AF0" w:rsidRPr="001A0AF0" w14:paraId="548426BC" w14:textId="77777777" w:rsidTr="00216E24">
        <w:trPr>
          <w:trHeight w:val="1259"/>
        </w:trPr>
        <w:tc>
          <w:tcPr>
            <w:tcW w:w="2237" w:type="dxa"/>
          </w:tcPr>
          <w:p w14:paraId="794091A3" w14:textId="77777777" w:rsidR="001A0AF0" w:rsidRPr="001A0AF0" w:rsidRDefault="001A0AF0" w:rsidP="001A0AF0">
            <w:pPr>
              <w:widowControl w:val="0"/>
              <w:autoSpaceDE w:val="0"/>
              <w:autoSpaceDN w:val="0"/>
              <w:spacing w:before="9"/>
              <w:ind w:left="100"/>
              <w:rPr>
                <w:rFonts w:ascii="Arial" w:eastAsia="Arial" w:hAnsi="Arial" w:cs="Arial"/>
                <w:b/>
              </w:rPr>
            </w:pPr>
            <w:r w:rsidRPr="001A0AF0">
              <w:rPr>
                <w:rFonts w:ascii="Arial" w:eastAsia="Arial" w:hAnsi="Arial" w:cs="Arial"/>
                <w:b/>
              </w:rPr>
              <w:t>Full</w:t>
            </w:r>
            <w:r w:rsidRPr="001A0AF0">
              <w:rPr>
                <w:rFonts w:ascii="Arial" w:eastAsia="Arial" w:hAnsi="Arial" w:cs="Arial"/>
                <w:b/>
                <w:spacing w:val="6"/>
              </w:rPr>
              <w:t xml:space="preserve"> </w:t>
            </w:r>
            <w:r w:rsidRPr="001A0AF0">
              <w:rPr>
                <w:rFonts w:ascii="Arial" w:eastAsia="Arial" w:hAnsi="Arial" w:cs="Arial"/>
                <w:b/>
                <w:spacing w:val="-4"/>
              </w:rPr>
              <w:t>Name</w:t>
            </w:r>
          </w:p>
        </w:tc>
        <w:tc>
          <w:tcPr>
            <w:tcW w:w="2265" w:type="dxa"/>
          </w:tcPr>
          <w:p w14:paraId="3D20158C" w14:textId="77777777" w:rsidR="001A0AF0" w:rsidRPr="001A0AF0" w:rsidRDefault="001A0AF0" w:rsidP="001A0AF0">
            <w:pPr>
              <w:widowControl w:val="0"/>
              <w:autoSpaceDE w:val="0"/>
              <w:autoSpaceDN w:val="0"/>
              <w:spacing w:before="9"/>
              <w:ind w:left="99"/>
              <w:rPr>
                <w:rFonts w:ascii="Arial" w:eastAsia="Arial" w:hAnsi="Arial" w:cs="Arial"/>
                <w:b/>
              </w:rPr>
            </w:pPr>
            <w:r w:rsidRPr="001A0AF0">
              <w:rPr>
                <w:rFonts w:ascii="Arial" w:eastAsia="Arial" w:hAnsi="Arial" w:cs="Arial"/>
                <w:b/>
              </w:rPr>
              <w:t>Identity</w:t>
            </w:r>
            <w:r w:rsidRPr="001A0AF0">
              <w:rPr>
                <w:rFonts w:ascii="Arial" w:eastAsia="Arial" w:hAnsi="Arial" w:cs="Arial"/>
                <w:b/>
                <w:spacing w:val="8"/>
              </w:rPr>
              <w:t xml:space="preserve"> </w:t>
            </w:r>
            <w:r w:rsidRPr="001A0AF0">
              <w:rPr>
                <w:rFonts w:ascii="Arial" w:eastAsia="Arial" w:hAnsi="Arial" w:cs="Arial"/>
                <w:b/>
                <w:spacing w:val="-2"/>
              </w:rPr>
              <w:t>Number</w:t>
            </w:r>
          </w:p>
        </w:tc>
        <w:tc>
          <w:tcPr>
            <w:tcW w:w="2455" w:type="dxa"/>
          </w:tcPr>
          <w:p w14:paraId="12E7751A" w14:textId="77777777" w:rsidR="001A0AF0" w:rsidRPr="001A0AF0" w:rsidRDefault="001A0AF0" w:rsidP="001A0AF0">
            <w:pPr>
              <w:widowControl w:val="0"/>
              <w:tabs>
                <w:tab w:val="left" w:pos="1156"/>
                <w:tab w:val="left" w:pos="1846"/>
              </w:tabs>
              <w:autoSpaceDE w:val="0"/>
              <w:autoSpaceDN w:val="0"/>
              <w:spacing w:before="9" w:line="249" w:lineRule="auto"/>
              <w:ind w:left="101" w:right="95" w:hanging="2"/>
              <w:rPr>
                <w:rFonts w:ascii="Arial" w:eastAsia="Arial" w:hAnsi="Arial" w:cs="Arial"/>
                <w:b/>
              </w:rPr>
            </w:pPr>
            <w:r w:rsidRPr="001A0AF0">
              <w:rPr>
                <w:rFonts w:ascii="Arial" w:eastAsia="Arial" w:hAnsi="Arial" w:cs="Arial"/>
                <w:b/>
                <w:spacing w:val="-4"/>
              </w:rPr>
              <w:t>Name</w:t>
            </w:r>
            <w:r w:rsidRPr="001A0AF0">
              <w:rPr>
                <w:rFonts w:ascii="Arial" w:eastAsia="Arial" w:hAnsi="Arial" w:cs="Arial"/>
                <w:b/>
              </w:rPr>
              <w:tab/>
            </w:r>
            <w:r w:rsidRPr="001A0AF0">
              <w:rPr>
                <w:rFonts w:ascii="Arial" w:eastAsia="Arial" w:hAnsi="Arial" w:cs="Arial"/>
                <w:b/>
                <w:spacing w:val="-6"/>
              </w:rPr>
              <w:t>of</w:t>
            </w:r>
            <w:r w:rsidRPr="001A0AF0">
              <w:rPr>
                <w:rFonts w:ascii="Arial" w:eastAsia="Arial" w:hAnsi="Arial" w:cs="Arial"/>
                <w:b/>
              </w:rPr>
              <w:tab/>
            </w:r>
            <w:r w:rsidRPr="001A0AF0">
              <w:rPr>
                <w:rFonts w:ascii="Arial" w:eastAsia="Arial" w:hAnsi="Arial" w:cs="Arial"/>
                <w:b/>
                <w:spacing w:val="-4"/>
              </w:rPr>
              <w:t xml:space="preserve">State </w:t>
            </w:r>
            <w:r w:rsidRPr="001A0AF0">
              <w:rPr>
                <w:rFonts w:ascii="Arial" w:eastAsia="Arial" w:hAnsi="Arial" w:cs="Arial"/>
                <w:b/>
                <w:spacing w:val="-2"/>
              </w:rPr>
              <w:t>institution</w:t>
            </w:r>
          </w:p>
        </w:tc>
      </w:tr>
      <w:tr w:rsidR="001A0AF0" w:rsidRPr="001A0AF0" w14:paraId="078B4879" w14:textId="77777777" w:rsidTr="00216E24">
        <w:trPr>
          <w:trHeight w:val="258"/>
        </w:trPr>
        <w:tc>
          <w:tcPr>
            <w:tcW w:w="2237" w:type="dxa"/>
          </w:tcPr>
          <w:p w14:paraId="6CCECE4A" w14:textId="77777777" w:rsidR="001A0AF0" w:rsidRPr="001A0AF0" w:rsidRDefault="001A0AF0" w:rsidP="001A0AF0">
            <w:pPr>
              <w:widowControl w:val="0"/>
              <w:autoSpaceDE w:val="0"/>
              <w:autoSpaceDN w:val="0"/>
              <w:rPr>
                <w:rFonts w:eastAsia="Arial" w:hAnsi="Arial" w:cs="Arial"/>
              </w:rPr>
            </w:pPr>
          </w:p>
        </w:tc>
        <w:tc>
          <w:tcPr>
            <w:tcW w:w="2265" w:type="dxa"/>
          </w:tcPr>
          <w:p w14:paraId="54CCDE79" w14:textId="77777777" w:rsidR="001A0AF0" w:rsidRPr="001A0AF0" w:rsidRDefault="001A0AF0" w:rsidP="001A0AF0">
            <w:pPr>
              <w:widowControl w:val="0"/>
              <w:autoSpaceDE w:val="0"/>
              <w:autoSpaceDN w:val="0"/>
              <w:rPr>
                <w:rFonts w:eastAsia="Arial" w:hAnsi="Arial" w:cs="Arial"/>
              </w:rPr>
            </w:pPr>
          </w:p>
        </w:tc>
        <w:tc>
          <w:tcPr>
            <w:tcW w:w="2455" w:type="dxa"/>
          </w:tcPr>
          <w:p w14:paraId="527FAFE2" w14:textId="77777777" w:rsidR="001A0AF0" w:rsidRPr="001A0AF0" w:rsidRDefault="001A0AF0" w:rsidP="001A0AF0">
            <w:pPr>
              <w:widowControl w:val="0"/>
              <w:autoSpaceDE w:val="0"/>
              <w:autoSpaceDN w:val="0"/>
              <w:rPr>
                <w:rFonts w:eastAsia="Arial" w:hAnsi="Arial" w:cs="Arial"/>
              </w:rPr>
            </w:pPr>
          </w:p>
        </w:tc>
      </w:tr>
      <w:tr w:rsidR="001A0AF0" w:rsidRPr="001A0AF0" w14:paraId="6817B146" w14:textId="77777777" w:rsidTr="00216E24">
        <w:trPr>
          <w:trHeight w:val="258"/>
        </w:trPr>
        <w:tc>
          <w:tcPr>
            <w:tcW w:w="2237" w:type="dxa"/>
          </w:tcPr>
          <w:p w14:paraId="0567F57F" w14:textId="77777777" w:rsidR="001A0AF0" w:rsidRPr="001A0AF0" w:rsidRDefault="001A0AF0" w:rsidP="001A0AF0">
            <w:pPr>
              <w:widowControl w:val="0"/>
              <w:autoSpaceDE w:val="0"/>
              <w:autoSpaceDN w:val="0"/>
              <w:rPr>
                <w:rFonts w:eastAsia="Arial" w:hAnsi="Arial" w:cs="Arial"/>
              </w:rPr>
            </w:pPr>
          </w:p>
        </w:tc>
        <w:tc>
          <w:tcPr>
            <w:tcW w:w="2265" w:type="dxa"/>
          </w:tcPr>
          <w:p w14:paraId="0041AAB5" w14:textId="77777777" w:rsidR="001A0AF0" w:rsidRPr="001A0AF0" w:rsidRDefault="001A0AF0" w:rsidP="001A0AF0">
            <w:pPr>
              <w:widowControl w:val="0"/>
              <w:autoSpaceDE w:val="0"/>
              <w:autoSpaceDN w:val="0"/>
              <w:rPr>
                <w:rFonts w:eastAsia="Arial" w:hAnsi="Arial" w:cs="Arial"/>
              </w:rPr>
            </w:pPr>
          </w:p>
        </w:tc>
        <w:tc>
          <w:tcPr>
            <w:tcW w:w="2455" w:type="dxa"/>
          </w:tcPr>
          <w:p w14:paraId="723EA39D" w14:textId="77777777" w:rsidR="001A0AF0" w:rsidRPr="001A0AF0" w:rsidRDefault="001A0AF0" w:rsidP="001A0AF0">
            <w:pPr>
              <w:widowControl w:val="0"/>
              <w:autoSpaceDE w:val="0"/>
              <w:autoSpaceDN w:val="0"/>
              <w:rPr>
                <w:rFonts w:eastAsia="Arial" w:hAnsi="Arial" w:cs="Arial"/>
              </w:rPr>
            </w:pPr>
          </w:p>
        </w:tc>
      </w:tr>
      <w:tr w:rsidR="001A0AF0" w:rsidRPr="001A0AF0" w14:paraId="45EBC598" w14:textId="77777777" w:rsidTr="00216E24">
        <w:trPr>
          <w:trHeight w:val="258"/>
        </w:trPr>
        <w:tc>
          <w:tcPr>
            <w:tcW w:w="2237" w:type="dxa"/>
          </w:tcPr>
          <w:p w14:paraId="6FF8C097" w14:textId="77777777" w:rsidR="001A0AF0" w:rsidRPr="001A0AF0" w:rsidRDefault="001A0AF0" w:rsidP="001A0AF0">
            <w:pPr>
              <w:widowControl w:val="0"/>
              <w:autoSpaceDE w:val="0"/>
              <w:autoSpaceDN w:val="0"/>
              <w:rPr>
                <w:rFonts w:eastAsia="Arial" w:hAnsi="Arial" w:cs="Arial"/>
              </w:rPr>
            </w:pPr>
          </w:p>
        </w:tc>
        <w:tc>
          <w:tcPr>
            <w:tcW w:w="2265" w:type="dxa"/>
          </w:tcPr>
          <w:p w14:paraId="35014BDB" w14:textId="77777777" w:rsidR="001A0AF0" w:rsidRPr="001A0AF0" w:rsidRDefault="001A0AF0" w:rsidP="001A0AF0">
            <w:pPr>
              <w:widowControl w:val="0"/>
              <w:autoSpaceDE w:val="0"/>
              <w:autoSpaceDN w:val="0"/>
              <w:rPr>
                <w:rFonts w:eastAsia="Arial" w:hAnsi="Arial" w:cs="Arial"/>
              </w:rPr>
            </w:pPr>
          </w:p>
        </w:tc>
        <w:tc>
          <w:tcPr>
            <w:tcW w:w="2455" w:type="dxa"/>
          </w:tcPr>
          <w:p w14:paraId="0DC7D2B9" w14:textId="77777777" w:rsidR="001A0AF0" w:rsidRPr="001A0AF0" w:rsidRDefault="001A0AF0" w:rsidP="001A0AF0">
            <w:pPr>
              <w:widowControl w:val="0"/>
              <w:autoSpaceDE w:val="0"/>
              <w:autoSpaceDN w:val="0"/>
              <w:rPr>
                <w:rFonts w:eastAsia="Arial" w:hAnsi="Arial" w:cs="Arial"/>
              </w:rPr>
            </w:pPr>
          </w:p>
        </w:tc>
      </w:tr>
      <w:tr w:rsidR="001A0AF0" w:rsidRPr="001A0AF0" w14:paraId="48AC5280" w14:textId="77777777" w:rsidTr="00216E24">
        <w:trPr>
          <w:trHeight w:val="257"/>
        </w:trPr>
        <w:tc>
          <w:tcPr>
            <w:tcW w:w="2237" w:type="dxa"/>
          </w:tcPr>
          <w:p w14:paraId="01082F84" w14:textId="77777777" w:rsidR="001A0AF0" w:rsidRPr="001A0AF0" w:rsidRDefault="001A0AF0" w:rsidP="001A0AF0">
            <w:pPr>
              <w:widowControl w:val="0"/>
              <w:autoSpaceDE w:val="0"/>
              <w:autoSpaceDN w:val="0"/>
              <w:rPr>
                <w:rFonts w:eastAsia="Arial" w:hAnsi="Arial" w:cs="Arial"/>
              </w:rPr>
            </w:pPr>
          </w:p>
        </w:tc>
        <w:tc>
          <w:tcPr>
            <w:tcW w:w="2265" w:type="dxa"/>
          </w:tcPr>
          <w:p w14:paraId="32137F85" w14:textId="77777777" w:rsidR="001A0AF0" w:rsidRPr="001A0AF0" w:rsidRDefault="001A0AF0" w:rsidP="001A0AF0">
            <w:pPr>
              <w:widowControl w:val="0"/>
              <w:autoSpaceDE w:val="0"/>
              <w:autoSpaceDN w:val="0"/>
              <w:rPr>
                <w:rFonts w:eastAsia="Arial" w:hAnsi="Arial" w:cs="Arial"/>
              </w:rPr>
            </w:pPr>
          </w:p>
        </w:tc>
        <w:tc>
          <w:tcPr>
            <w:tcW w:w="2455" w:type="dxa"/>
          </w:tcPr>
          <w:p w14:paraId="310FDD5F" w14:textId="77777777" w:rsidR="001A0AF0" w:rsidRPr="001A0AF0" w:rsidRDefault="001A0AF0" w:rsidP="001A0AF0">
            <w:pPr>
              <w:widowControl w:val="0"/>
              <w:autoSpaceDE w:val="0"/>
              <w:autoSpaceDN w:val="0"/>
              <w:rPr>
                <w:rFonts w:eastAsia="Arial" w:hAnsi="Arial" w:cs="Arial"/>
              </w:rPr>
            </w:pPr>
          </w:p>
        </w:tc>
      </w:tr>
      <w:tr w:rsidR="001A0AF0" w:rsidRPr="001A0AF0" w14:paraId="1E0E4A57" w14:textId="77777777" w:rsidTr="00216E24">
        <w:trPr>
          <w:trHeight w:val="258"/>
        </w:trPr>
        <w:tc>
          <w:tcPr>
            <w:tcW w:w="2237" w:type="dxa"/>
          </w:tcPr>
          <w:p w14:paraId="15E5D78D" w14:textId="77777777" w:rsidR="001A0AF0" w:rsidRPr="001A0AF0" w:rsidRDefault="001A0AF0" w:rsidP="001A0AF0">
            <w:pPr>
              <w:widowControl w:val="0"/>
              <w:autoSpaceDE w:val="0"/>
              <w:autoSpaceDN w:val="0"/>
              <w:rPr>
                <w:rFonts w:eastAsia="Arial" w:hAnsi="Arial" w:cs="Arial"/>
              </w:rPr>
            </w:pPr>
          </w:p>
        </w:tc>
        <w:tc>
          <w:tcPr>
            <w:tcW w:w="2265" w:type="dxa"/>
          </w:tcPr>
          <w:p w14:paraId="2D8AEC54" w14:textId="77777777" w:rsidR="001A0AF0" w:rsidRPr="001A0AF0" w:rsidRDefault="001A0AF0" w:rsidP="001A0AF0">
            <w:pPr>
              <w:widowControl w:val="0"/>
              <w:autoSpaceDE w:val="0"/>
              <w:autoSpaceDN w:val="0"/>
              <w:rPr>
                <w:rFonts w:eastAsia="Arial" w:hAnsi="Arial" w:cs="Arial"/>
              </w:rPr>
            </w:pPr>
          </w:p>
        </w:tc>
        <w:tc>
          <w:tcPr>
            <w:tcW w:w="2455" w:type="dxa"/>
          </w:tcPr>
          <w:p w14:paraId="45991D85" w14:textId="77777777" w:rsidR="001A0AF0" w:rsidRPr="001A0AF0" w:rsidRDefault="001A0AF0" w:rsidP="001A0AF0">
            <w:pPr>
              <w:widowControl w:val="0"/>
              <w:autoSpaceDE w:val="0"/>
              <w:autoSpaceDN w:val="0"/>
              <w:rPr>
                <w:rFonts w:eastAsia="Arial" w:hAnsi="Arial" w:cs="Arial"/>
              </w:rPr>
            </w:pPr>
          </w:p>
        </w:tc>
      </w:tr>
      <w:tr w:rsidR="001A0AF0" w:rsidRPr="001A0AF0" w14:paraId="0A7F19C7" w14:textId="77777777" w:rsidTr="00216E24">
        <w:trPr>
          <w:trHeight w:val="257"/>
        </w:trPr>
        <w:tc>
          <w:tcPr>
            <w:tcW w:w="2237" w:type="dxa"/>
          </w:tcPr>
          <w:p w14:paraId="2546A8F9" w14:textId="77777777" w:rsidR="001A0AF0" w:rsidRPr="001A0AF0" w:rsidRDefault="001A0AF0" w:rsidP="001A0AF0">
            <w:pPr>
              <w:widowControl w:val="0"/>
              <w:autoSpaceDE w:val="0"/>
              <w:autoSpaceDN w:val="0"/>
              <w:rPr>
                <w:rFonts w:eastAsia="Arial" w:hAnsi="Arial" w:cs="Arial"/>
              </w:rPr>
            </w:pPr>
          </w:p>
        </w:tc>
        <w:tc>
          <w:tcPr>
            <w:tcW w:w="2265" w:type="dxa"/>
          </w:tcPr>
          <w:p w14:paraId="22CD293B" w14:textId="77777777" w:rsidR="001A0AF0" w:rsidRPr="001A0AF0" w:rsidRDefault="001A0AF0" w:rsidP="001A0AF0">
            <w:pPr>
              <w:widowControl w:val="0"/>
              <w:autoSpaceDE w:val="0"/>
              <w:autoSpaceDN w:val="0"/>
              <w:rPr>
                <w:rFonts w:eastAsia="Arial" w:hAnsi="Arial" w:cs="Arial"/>
              </w:rPr>
            </w:pPr>
          </w:p>
        </w:tc>
        <w:tc>
          <w:tcPr>
            <w:tcW w:w="2455" w:type="dxa"/>
          </w:tcPr>
          <w:p w14:paraId="33B38EEE" w14:textId="77777777" w:rsidR="001A0AF0" w:rsidRPr="001A0AF0" w:rsidRDefault="001A0AF0" w:rsidP="001A0AF0">
            <w:pPr>
              <w:widowControl w:val="0"/>
              <w:autoSpaceDE w:val="0"/>
              <w:autoSpaceDN w:val="0"/>
              <w:rPr>
                <w:rFonts w:eastAsia="Arial" w:hAnsi="Arial" w:cs="Arial"/>
              </w:rPr>
            </w:pPr>
          </w:p>
        </w:tc>
      </w:tr>
      <w:tr w:rsidR="001A0AF0" w:rsidRPr="001A0AF0" w14:paraId="4F67DEFA" w14:textId="77777777" w:rsidTr="00216E24">
        <w:trPr>
          <w:trHeight w:val="258"/>
        </w:trPr>
        <w:tc>
          <w:tcPr>
            <w:tcW w:w="2237" w:type="dxa"/>
          </w:tcPr>
          <w:p w14:paraId="490CAE8D" w14:textId="77777777" w:rsidR="001A0AF0" w:rsidRPr="001A0AF0" w:rsidRDefault="001A0AF0" w:rsidP="001A0AF0">
            <w:pPr>
              <w:widowControl w:val="0"/>
              <w:autoSpaceDE w:val="0"/>
              <w:autoSpaceDN w:val="0"/>
              <w:rPr>
                <w:rFonts w:eastAsia="Arial" w:hAnsi="Arial" w:cs="Arial"/>
              </w:rPr>
            </w:pPr>
          </w:p>
        </w:tc>
        <w:tc>
          <w:tcPr>
            <w:tcW w:w="2265" w:type="dxa"/>
          </w:tcPr>
          <w:p w14:paraId="0691271A" w14:textId="77777777" w:rsidR="001A0AF0" w:rsidRPr="001A0AF0" w:rsidRDefault="001A0AF0" w:rsidP="001A0AF0">
            <w:pPr>
              <w:widowControl w:val="0"/>
              <w:autoSpaceDE w:val="0"/>
              <w:autoSpaceDN w:val="0"/>
              <w:rPr>
                <w:rFonts w:eastAsia="Arial" w:hAnsi="Arial" w:cs="Arial"/>
              </w:rPr>
            </w:pPr>
          </w:p>
        </w:tc>
        <w:tc>
          <w:tcPr>
            <w:tcW w:w="2455" w:type="dxa"/>
          </w:tcPr>
          <w:p w14:paraId="0995B5B0" w14:textId="77777777" w:rsidR="001A0AF0" w:rsidRPr="001A0AF0" w:rsidRDefault="001A0AF0" w:rsidP="001A0AF0">
            <w:pPr>
              <w:widowControl w:val="0"/>
              <w:autoSpaceDE w:val="0"/>
              <w:autoSpaceDN w:val="0"/>
              <w:rPr>
                <w:rFonts w:eastAsia="Arial" w:hAnsi="Arial" w:cs="Arial"/>
              </w:rPr>
            </w:pPr>
          </w:p>
        </w:tc>
      </w:tr>
      <w:tr w:rsidR="001A0AF0" w:rsidRPr="001A0AF0" w14:paraId="1365FE45" w14:textId="77777777" w:rsidTr="00216E24">
        <w:trPr>
          <w:trHeight w:val="258"/>
        </w:trPr>
        <w:tc>
          <w:tcPr>
            <w:tcW w:w="2237" w:type="dxa"/>
          </w:tcPr>
          <w:p w14:paraId="5EE205F1" w14:textId="77777777" w:rsidR="001A0AF0" w:rsidRPr="001A0AF0" w:rsidRDefault="001A0AF0" w:rsidP="001A0AF0">
            <w:pPr>
              <w:widowControl w:val="0"/>
              <w:autoSpaceDE w:val="0"/>
              <w:autoSpaceDN w:val="0"/>
              <w:rPr>
                <w:rFonts w:eastAsia="Arial" w:hAnsi="Arial" w:cs="Arial"/>
              </w:rPr>
            </w:pPr>
          </w:p>
        </w:tc>
        <w:tc>
          <w:tcPr>
            <w:tcW w:w="2265" w:type="dxa"/>
          </w:tcPr>
          <w:p w14:paraId="200AE8B0" w14:textId="77777777" w:rsidR="001A0AF0" w:rsidRPr="001A0AF0" w:rsidRDefault="001A0AF0" w:rsidP="001A0AF0">
            <w:pPr>
              <w:widowControl w:val="0"/>
              <w:autoSpaceDE w:val="0"/>
              <w:autoSpaceDN w:val="0"/>
              <w:rPr>
                <w:rFonts w:eastAsia="Arial" w:hAnsi="Arial" w:cs="Arial"/>
              </w:rPr>
            </w:pPr>
          </w:p>
        </w:tc>
        <w:tc>
          <w:tcPr>
            <w:tcW w:w="2455" w:type="dxa"/>
          </w:tcPr>
          <w:p w14:paraId="5D8D5E42" w14:textId="77777777" w:rsidR="001A0AF0" w:rsidRPr="001A0AF0" w:rsidRDefault="001A0AF0" w:rsidP="001A0AF0">
            <w:pPr>
              <w:widowControl w:val="0"/>
              <w:autoSpaceDE w:val="0"/>
              <w:autoSpaceDN w:val="0"/>
              <w:rPr>
                <w:rFonts w:eastAsia="Arial" w:hAnsi="Arial" w:cs="Arial"/>
              </w:rPr>
            </w:pPr>
          </w:p>
        </w:tc>
      </w:tr>
      <w:tr w:rsidR="001A0AF0" w:rsidRPr="001A0AF0" w14:paraId="13955C96" w14:textId="77777777" w:rsidTr="00216E24">
        <w:trPr>
          <w:trHeight w:val="258"/>
        </w:trPr>
        <w:tc>
          <w:tcPr>
            <w:tcW w:w="2237" w:type="dxa"/>
          </w:tcPr>
          <w:p w14:paraId="4AD84CF2" w14:textId="77777777" w:rsidR="001A0AF0" w:rsidRPr="001A0AF0" w:rsidRDefault="001A0AF0" w:rsidP="001A0AF0">
            <w:pPr>
              <w:widowControl w:val="0"/>
              <w:autoSpaceDE w:val="0"/>
              <w:autoSpaceDN w:val="0"/>
              <w:rPr>
                <w:rFonts w:eastAsia="Arial" w:hAnsi="Arial" w:cs="Arial"/>
              </w:rPr>
            </w:pPr>
          </w:p>
        </w:tc>
        <w:tc>
          <w:tcPr>
            <w:tcW w:w="2265" w:type="dxa"/>
          </w:tcPr>
          <w:p w14:paraId="670CBC60" w14:textId="77777777" w:rsidR="001A0AF0" w:rsidRPr="001A0AF0" w:rsidRDefault="001A0AF0" w:rsidP="001A0AF0">
            <w:pPr>
              <w:widowControl w:val="0"/>
              <w:autoSpaceDE w:val="0"/>
              <w:autoSpaceDN w:val="0"/>
              <w:rPr>
                <w:rFonts w:eastAsia="Arial" w:hAnsi="Arial" w:cs="Arial"/>
              </w:rPr>
            </w:pPr>
          </w:p>
        </w:tc>
        <w:tc>
          <w:tcPr>
            <w:tcW w:w="2455" w:type="dxa"/>
          </w:tcPr>
          <w:p w14:paraId="6EA38E42" w14:textId="77777777" w:rsidR="001A0AF0" w:rsidRPr="001A0AF0" w:rsidRDefault="001A0AF0" w:rsidP="001A0AF0">
            <w:pPr>
              <w:widowControl w:val="0"/>
              <w:autoSpaceDE w:val="0"/>
              <w:autoSpaceDN w:val="0"/>
              <w:rPr>
                <w:rFonts w:eastAsia="Arial" w:hAnsi="Arial" w:cs="Arial"/>
              </w:rPr>
            </w:pPr>
          </w:p>
        </w:tc>
      </w:tr>
    </w:tbl>
    <w:p w14:paraId="640D9B77" w14:textId="77777777" w:rsidR="001A0AF0" w:rsidRPr="001A0AF0" w:rsidRDefault="001A0AF0" w:rsidP="001A0AF0">
      <w:pPr>
        <w:widowControl w:val="0"/>
        <w:autoSpaceDE w:val="0"/>
        <w:autoSpaceDN w:val="0"/>
        <w:spacing w:before="9"/>
        <w:rPr>
          <w:rFonts w:ascii="Arial" w:eastAsia="Arial" w:hAnsi="Arial" w:cs="Arial"/>
        </w:rPr>
      </w:pPr>
    </w:p>
    <w:p w14:paraId="79120E2D" w14:textId="77777777" w:rsidR="001A0AF0" w:rsidRPr="001A0AF0" w:rsidRDefault="001A0AF0" w:rsidP="00B20529">
      <w:pPr>
        <w:widowControl w:val="0"/>
        <w:numPr>
          <w:ilvl w:val="1"/>
          <w:numId w:val="7"/>
        </w:numPr>
        <w:tabs>
          <w:tab w:val="left" w:pos="829"/>
        </w:tabs>
        <w:autoSpaceDE w:val="0"/>
        <w:autoSpaceDN w:val="0"/>
        <w:ind w:hanging="677"/>
        <w:jc w:val="both"/>
        <w:rPr>
          <w:rFonts w:ascii="Arial" w:eastAsia="Arial" w:hAnsi="Arial" w:cs="Arial"/>
          <w:sz w:val="22"/>
          <w:szCs w:val="22"/>
        </w:rPr>
      </w:pPr>
      <w:r w:rsidRPr="001A0AF0">
        <w:rPr>
          <w:rFonts w:ascii="Arial" w:eastAsia="Arial" w:hAnsi="Arial" w:cs="Arial"/>
        </w:rPr>
        <w:t>Do</w:t>
      </w:r>
      <w:r w:rsidRPr="001A0AF0">
        <w:rPr>
          <w:rFonts w:ascii="Arial" w:eastAsia="Arial" w:hAnsi="Arial" w:cs="Arial"/>
          <w:spacing w:val="22"/>
        </w:rPr>
        <w:t xml:space="preserve"> </w:t>
      </w:r>
      <w:r w:rsidRPr="001A0AF0">
        <w:rPr>
          <w:rFonts w:ascii="Arial" w:eastAsia="Arial" w:hAnsi="Arial" w:cs="Arial"/>
        </w:rPr>
        <w:t>you,</w:t>
      </w:r>
      <w:r w:rsidRPr="001A0AF0">
        <w:rPr>
          <w:rFonts w:ascii="Arial" w:eastAsia="Arial" w:hAnsi="Arial" w:cs="Arial"/>
          <w:spacing w:val="22"/>
        </w:rPr>
        <w:t xml:space="preserve"> </w:t>
      </w:r>
      <w:r w:rsidRPr="001A0AF0">
        <w:rPr>
          <w:rFonts w:ascii="Arial" w:eastAsia="Arial" w:hAnsi="Arial" w:cs="Arial"/>
        </w:rPr>
        <w:t>or</w:t>
      </w:r>
      <w:r w:rsidRPr="001A0AF0">
        <w:rPr>
          <w:rFonts w:ascii="Arial" w:eastAsia="Arial" w:hAnsi="Arial" w:cs="Arial"/>
          <w:spacing w:val="19"/>
        </w:rPr>
        <w:t xml:space="preserve"> </w:t>
      </w:r>
      <w:r w:rsidRPr="001A0AF0">
        <w:rPr>
          <w:rFonts w:ascii="Arial" w:eastAsia="Arial" w:hAnsi="Arial" w:cs="Arial"/>
        </w:rPr>
        <w:t>any</w:t>
      </w:r>
      <w:r w:rsidRPr="001A0AF0">
        <w:rPr>
          <w:rFonts w:ascii="Arial" w:eastAsia="Arial" w:hAnsi="Arial" w:cs="Arial"/>
          <w:spacing w:val="23"/>
        </w:rPr>
        <w:t xml:space="preserve"> </w:t>
      </w:r>
      <w:r w:rsidRPr="001A0AF0">
        <w:rPr>
          <w:rFonts w:ascii="Arial" w:eastAsia="Arial" w:hAnsi="Arial" w:cs="Arial"/>
        </w:rPr>
        <w:t>person</w:t>
      </w:r>
      <w:r w:rsidRPr="001A0AF0">
        <w:rPr>
          <w:rFonts w:ascii="Arial" w:eastAsia="Arial" w:hAnsi="Arial" w:cs="Arial"/>
          <w:spacing w:val="25"/>
        </w:rPr>
        <w:t xml:space="preserve"> </w:t>
      </w:r>
      <w:r w:rsidRPr="001A0AF0">
        <w:rPr>
          <w:rFonts w:ascii="Arial" w:eastAsia="Arial" w:hAnsi="Arial" w:cs="Arial"/>
        </w:rPr>
        <w:t>connected</w:t>
      </w:r>
      <w:r w:rsidRPr="001A0AF0">
        <w:rPr>
          <w:rFonts w:ascii="Arial" w:eastAsia="Arial" w:hAnsi="Arial" w:cs="Arial"/>
          <w:spacing w:val="26"/>
        </w:rPr>
        <w:t xml:space="preserve"> </w:t>
      </w:r>
      <w:r w:rsidRPr="001A0AF0">
        <w:rPr>
          <w:rFonts w:ascii="Arial" w:eastAsia="Arial" w:hAnsi="Arial" w:cs="Arial"/>
        </w:rPr>
        <w:t>with</w:t>
      </w:r>
      <w:r w:rsidRPr="001A0AF0">
        <w:rPr>
          <w:rFonts w:ascii="Arial" w:eastAsia="Arial" w:hAnsi="Arial" w:cs="Arial"/>
          <w:spacing w:val="19"/>
        </w:rPr>
        <w:t xml:space="preserve"> </w:t>
      </w:r>
      <w:r w:rsidRPr="001A0AF0">
        <w:rPr>
          <w:rFonts w:ascii="Arial" w:eastAsia="Arial" w:hAnsi="Arial" w:cs="Arial"/>
        </w:rPr>
        <w:t>the</w:t>
      </w:r>
      <w:r w:rsidRPr="001A0AF0">
        <w:rPr>
          <w:rFonts w:ascii="Arial" w:eastAsia="Arial" w:hAnsi="Arial" w:cs="Arial"/>
          <w:spacing w:val="22"/>
        </w:rPr>
        <w:t xml:space="preserve"> </w:t>
      </w:r>
      <w:r w:rsidRPr="001A0AF0">
        <w:rPr>
          <w:rFonts w:ascii="Arial" w:eastAsia="Arial" w:hAnsi="Arial" w:cs="Arial"/>
        </w:rPr>
        <w:t>bidder,</w:t>
      </w:r>
      <w:r w:rsidRPr="001A0AF0">
        <w:rPr>
          <w:rFonts w:ascii="Arial" w:eastAsia="Arial" w:hAnsi="Arial" w:cs="Arial"/>
          <w:spacing w:val="23"/>
        </w:rPr>
        <w:t xml:space="preserve"> </w:t>
      </w:r>
      <w:r w:rsidRPr="001A0AF0">
        <w:rPr>
          <w:rFonts w:ascii="Arial" w:eastAsia="Arial" w:hAnsi="Arial" w:cs="Arial"/>
        </w:rPr>
        <w:t>have</w:t>
      </w:r>
      <w:r w:rsidRPr="001A0AF0">
        <w:rPr>
          <w:rFonts w:ascii="Arial" w:eastAsia="Arial" w:hAnsi="Arial" w:cs="Arial"/>
          <w:spacing w:val="19"/>
        </w:rPr>
        <w:t xml:space="preserve"> </w:t>
      </w:r>
      <w:r w:rsidRPr="001A0AF0">
        <w:rPr>
          <w:rFonts w:ascii="Arial" w:eastAsia="Arial" w:hAnsi="Arial" w:cs="Arial"/>
        </w:rPr>
        <w:t>a</w:t>
      </w:r>
      <w:r w:rsidRPr="001A0AF0">
        <w:rPr>
          <w:rFonts w:ascii="Arial" w:eastAsia="Arial" w:hAnsi="Arial" w:cs="Arial"/>
          <w:spacing w:val="19"/>
        </w:rPr>
        <w:t xml:space="preserve"> </w:t>
      </w:r>
      <w:r w:rsidRPr="001A0AF0">
        <w:rPr>
          <w:rFonts w:ascii="Arial" w:eastAsia="Arial" w:hAnsi="Arial" w:cs="Arial"/>
          <w:spacing w:val="-2"/>
        </w:rPr>
        <w:t>relationship</w:t>
      </w:r>
    </w:p>
    <w:p w14:paraId="44B6CE68" w14:textId="77777777" w:rsidR="001A0AF0" w:rsidRPr="001A0AF0" w:rsidRDefault="001A0AF0" w:rsidP="001A0AF0">
      <w:pPr>
        <w:widowControl w:val="0"/>
        <w:autoSpaceDE w:val="0"/>
        <w:autoSpaceDN w:val="0"/>
        <w:rPr>
          <w:rFonts w:ascii="Arial" w:eastAsia="Arial" w:hAnsi="Arial" w:cs="Arial"/>
          <w:szCs w:val="22"/>
        </w:rPr>
      </w:pPr>
    </w:p>
    <w:p w14:paraId="34194193" w14:textId="2574EB1D" w:rsidR="001A0AF0" w:rsidRPr="001A0AF0" w:rsidRDefault="001A0AF0" w:rsidP="001A0AF0">
      <w:pPr>
        <w:widowControl w:val="0"/>
        <w:autoSpaceDE w:val="0"/>
        <w:autoSpaceDN w:val="0"/>
        <w:spacing w:before="6"/>
        <w:rPr>
          <w:rFonts w:ascii="Arial" w:eastAsia="Arial" w:hAnsi="Arial" w:cs="Arial"/>
          <w:sz w:val="10"/>
          <w:szCs w:val="22"/>
        </w:rPr>
      </w:pPr>
      <w:r w:rsidRPr="001A0AF0">
        <w:rPr>
          <w:rFonts w:ascii="Arial" w:eastAsia="Arial" w:hAnsi="Arial" w:cs="Arial"/>
          <w:noProof/>
          <w:sz w:val="22"/>
          <w:szCs w:val="22"/>
        </w:rPr>
        <mc:AlternateContent>
          <mc:Choice Requires="wps">
            <w:drawing>
              <wp:anchor distT="0" distB="0" distL="0" distR="0" simplePos="0" relativeHeight="251678720" behindDoc="1" locked="0" layoutInCell="1" allowOverlap="1" wp14:anchorId="01CA5185" wp14:editId="47E1332C">
                <wp:simplePos x="0" y="0"/>
                <wp:positionH relativeFrom="page">
                  <wp:posOffset>1188720</wp:posOffset>
                </wp:positionH>
                <wp:positionV relativeFrom="paragraph">
                  <wp:posOffset>92710</wp:posOffset>
                </wp:positionV>
                <wp:extent cx="1718945" cy="7620"/>
                <wp:effectExtent l="0" t="0" r="0" b="317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3AABF2" id="Rectangle 7" o:spid="_x0000_s1026" style="position:absolute;margin-left:93.6pt;margin-top:7.3pt;width:135.35pt;height:.6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" fillcolor="black" stroked="f">
                <w10:wrap type="topAndBottom" anchorx="page"/>
              </v:rect>
            </w:pict>
          </mc:Fallback>
        </mc:AlternateContent>
      </w:r>
    </w:p>
    <w:p w14:paraId="47F57D6B" w14:textId="77777777" w:rsidR="001A0AF0" w:rsidRPr="001A0AF0" w:rsidRDefault="001A0AF0" w:rsidP="001A0AF0">
      <w:pPr>
        <w:widowControl w:val="0"/>
        <w:autoSpaceDE w:val="0"/>
        <w:autoSpaceDN w:val="0"/>
        <w:spacing w:before="109" w:line="232" w:lineRule="auto"/>
        <w:ind w:left="152" w:right="959"/>
        <w:rPr>
          <w:rFonts w:ascii="Courier New" w:eastAsia="Arial" w:hAnsi="Arial" w:cs="Arial"/>
          <w:sz w:val="18"/>
          <w:szCs w:val="22"/>
        </w:rPr>
      </w:pPr>
      <w:r w:rsidRPr="001A0AF0">
        <w:rPr>
          <w:rFonts w:ascii="Courier New" w:eastAsia="Arial" w:hAnsi="Arial" w:cs="Arial"/>
          <w:w w:val="105"/>
          <w:sz w:val="18"/>
          <w:szCs w:val="22"/>
        </w:rPr>
        <w:t xml:space="preserve">1 the power, by one person or a group of persons holding </w:t>
      </w:r>
      <w:proofErr w:type="gramStart"/>
      <w:r w:rsidRPr="001A0AF0">
        <w:rPr>
          <w:rFonts w:ascii="Courier New" w:eastAsia="Arial" w:hAnsi="Arial" w:cs="Arial"/>
          <w:w w:val="105"/>
          <w:sz w:val="18"/>
          <w:szCs w:val="22"/>
        </w:rPr>
        <w:t>the majority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proofErr w:type="gramEnd"/>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equity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enterprise,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alternatively,</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person/s having the deciding vote or power to influence or to direct the course and decisions of the enterprise.</w:t>
      </w:r>
    </w:p>
    <w:p w14:paraId="18209D95" w14:textId="053A070C" w:rsidR="00803D5F" w:rsidRDefault="00803D5F">
      <w:pPr>
        <w:ind w:left="3216" w:right="3561"/>
        <w:jc w:val="center"/>
        <w:rPr>
          <w:rFonts w:ascii="Arial" w:eastAsia="Arial" w:hAnsi="Arial" w:cs="Arial"/>
          <w:b/>
        </w:rPr>
      </w:pPr>
    </w:p>
    <w:p w14:paraId="665A2E9F" w14:textId="77777777" w:rsidR="007672EB" w:rsidRDefault="007672EB">
      <w:pPr>
        <w:ind w:left="3216" w:right="3561"/>
        <w:jc w:val="center"/>
        <w:rPr>
          <w:rFonts w:ascii="Arial" w:eastAsia="Arial" w:hAnsi="Arial" w:cs="Arial"/>
          <w:b/>
        </w:rPr>
      </w:pPr>
    </w:p>
    <w:p w14:paraId="6BEF931F" w14:textId="2CBA6178" w:rsidR="00803D5F" w:rsidRPr="00A13969" w:rsidRDefault="00803D5F">
      <w:pPr>
        <w:spacing w:line="240" w:lineRule="exact"/>
        <w:ind w:left="280"/>
        <w:rPr>
          <w:rFonts w:ascii="Arial" w:eastAsia="Arial" w:hAnsi="Arial" w:cs="Arial"/>
        </w:rPr>
        <w:sectPr w:rsidR="00803D5F" w:rsidRPr="00A13969">
          <w:pgSz w:w="11920" w:h="16840"/>
          <w:pgMar w:top="1140" w:right="600" w:bottom="280" w:left="1340" w:header="720" w:footer="720" w:gutter="0"/>
          <w:cols w:space="720"/>
        </w:sectPr>
      </w:pPr>
    </w:p>
    <w:p w14:paraId="0B955FDD" w14:textId="77777777" w:rsidR="001A0AF0" w:rsidRPr="001A0AF0" w:rsidRDefault="001A0AF0" w:rsidP="001A0AF0">
      <w:pPr>
        <w:widowControl w:val="0"/>
        <w:autoSpaceDE w:val="0"/>
        <w:autoSpaceDN w:val="0"/>
        <w:spacing w:before="12"/>
        <w:ind w:left="828"/>
        <w:rPr>
          <w:rFonts w:ascii="Arial" w:eastAsia="Arial" w:hAnsi="Arial" w:cs="Arial"/>
          <w:b/>
          <w:sz w:val="22"/>
          <w:szCs w:val="22"/>
        </w:rPr>
      </w:pPr>
      <w:r w:rsidRPr="001A0AF0">
        <w:rPr>
          <w:rFonts w:ascii="Arial" w:eastAsia="Arial" w:hAnsi="Arial" w:cs="Arial"/>
          <w:sz w:val="22"/>
          <w:szCs w:val="22"/>
        </w:rPr>
        <w:lastRenderedPageBreak/>
        <w:t>with</w:t>
      </w:r>
      <w:r w:rsidRPr="001A0AF0">
        <w:rPr>
          <w:rFonts w:ascii="Arial" w:eastAsia="Arial" w:hAnsi="Arial" w:cs="Arial"/>
          <w:spacing w:val="10"/>
          <w:sz w:val="22"/>
          <w:szCs w:val="22"/>
        </w:rPr>
        <w:t xml:space="preserve"> </w:t>
      </w:r>
      <w:r w:rsidRPr="001A0AF0">
        <w:rPr>
          <w:rFonts w:ascii="Arial" w:eastAsia="Arial" w:hAnsi="Arial" w:cs="Arial"/>
          <w:sz w:val="22"/>
          <w:szCs w:val="22"/>
        </w:rPr>
        <w:t>any</w:t>
      </w:r>
      <w:r w:rsidRPr="001A0AF0">
        <w:rPr>
          <w:rFonts w:ascii="Arial" w:eastAsia="Arial" w:hAnsi="Arial" w:cs="Arial"/>
          <w:spacing w:val="6"/>
          <w:sz w:val="22"/>
          <w:szCs w:val="22"/>
        </w:rPr>
        <w:t xml:space="preserve"> </w:t>
      </w:r>
      <w:r w:rsidRPr="001A0AF0">
        <w:rPr>
          <w:rFonts w:ascii="Arial" w:eastAsia="Arial" w:hAnsi="Arial" w:cs="Arial"/>
          <w:sz w:val="22"/>
          <w:szCs w:val="22"/>
        </w:rPr>
        <w:t>person</w:t>
      </w:r>
      <w:r w:rsidRPr="001A0AF0">
        <w:rPr>
          <w:rFonts w:ascii="Arial" w:eastAsia="Arial" w:hAnsi="Arial" w:cs="Arial"/>
          <w:spacing w:val="7"/>
          <w:sz w:val="22"/>
          <w:szCs w:val="22"/>
        </w:rPr>
        <w:t xml:space="preserve"> </w:t>
      </w:r>
      <w:r w:rsidRPr="001A0AF0">
        <w:rPr>
          <w:rFonts w:ascii="Arial" w:eastAsia="Arial" w:hAnsi="Arial" w:cs="Arial"/>
          <w:sz w:val="22"/>
          <w:szCs w:val="22"/>
        </w:rPr>
        <w:t>who</w:t>
      </w:r>
      <w:r w:rsidRPr="001A0AF0">
        <w:rPr>
          <w:rFonts w:ascii="Arial" w:eastAsia="Arial" w:hAnsi="Arial" w:cs="Arial"/>
          <w:spacing w:val="5"/>
          <w:sz w:val="22"/>
          <w:szCs w:val="22"/>
        </w:rPr>
        <w:t xml:space="preserve"> </w:t>
      </w:r>
      <w:r w:rsidRPr="001A0AF0">
        <w:rPr>
          <w:rFonts w:ascii="Arial" w:eastAsia="Arial" w:hAnsi="Arial" w:cs="Arial"/>
          <w:sz w:val="22"/>
          <w:szCs w:val="22"/>
        </w:rPr>
        <w:t>is</w:t>
      </w:r>
      <w:r w:rsidRPr="001A0AF0">
        <w:rPr>
          <w:rFonts w:ascii="Arial" w:eastAsia="Arial" w:hAnsi="Arial" w:cs="Arial"/>
          <w:spacing w:val="6"/>
          <w:sz w:val="22"/>
          <w:szCs w:val="22"/>
        </w:rPr>
        <w:t xml:space="preserve"> </w:t>
      </w:r>
      <w:r w:rsidRPr="001A0AF0">
        <w:rPr>
          <w:rFonts w:ascii="Arial" w:eastAsia="Arial" w:hAnsi="Arial" w:cs="Arial"/>
          <w:sz w:val="22"/>
          <w:szCs w:val="22"/>
        </w:rPr>
        <w:t>employed</w:t>
      </w:r>
      <w:r w:rsidRPr="001A0AF0">
        <w:rPr>
          <w:rFonts w:ascii="Arial" w:eastAsia="Arial" w:hAnsi="Arial" w:cs="Arial"/>
          <w:spacing w:val="7"/>
          <w:sz w:val="22"/>
          <w:szCs w:val="22"/>
        </w:rPr>
        <w:t xml:space="preserve"> </w:t>
      </w:r>
      <w:r w:rsidRPr="001A0AF0">
        <w:rPr>
          <w:rFonts w:ascii="Arial" w:eastAsia="Arial" w:hAnsi="Arial" w:cs="Arial"/>
          <w:sz w:val="22"/>
          <w:szCs w:val="22"/>
        </w:rPr>
        <w:t>by</w:t>
      </w:r>
      <w:r w:rsidRPr="001A0AF0">
        <w:rPr>
          <w:rFonts w:ascii="Arial" w:eastAsia="Arial" w:hAnsi="Arial" w:cs="Arial"/>
          <w:spacing w:val="6"/>
          <w:sz w:val="22"/>
          <w:szCs w:val="22"/>
        </w:rPr>
        <w:t xml:space="preserve"> </w:t>
      </w:r>
      <w:r w:rsidRPr="001A0AF0">
        <w:rPr>
          <w:rFonts w:ascii="Arial" w:eastAsia="Arial" w:hAnsi="Arial" w:cs="Arial"/>
          <w:sz w:val="22"/>
          <w:szCs w:val="22"/>
        </w:rPr>
        <w:t>the</w:t>
      </w:r>
      <w:r w:rsidRPr="001A0AF0">
        <w:rPr>
          <w:rFonts w:ascii="Arial" w:eastAsia="Arial" w:hAnsi="Arial" w:cs="Arial"/>
          <w:spacing w:val="5"/>
          <w:sz w:val="22"/>
          <w:szCs w:val="22"/>
        </w:rPr>
        <w:t xml:space="preserve"> </w:t>
      </w:r>
      <w:r w:rsidRPr="001A0AF0">
        <w:rPr>
          <w:rFonts w:ascii="Arial" w:eastAsia="Arial" w:hAnsi="Arial" w:cs="Arial"/>
          <w:sz w:val="22"/>
          <w:szCs w:val="22"/>
        </w:rPr>
        <w:t>procuring</w:t>
      </w:r>
      <w:r w:rsidRPr="001A0AF0">
        <w:rPr>
          <w:rFonts w:ascii="Arial" w:eastAsia="Arial" w:hAnsi="Arial" w:cs="Arial"/>
          <w:spacing w:val="7"/>
          <w:sz w:val="22"/>
          <w:szCs w:val="22"/>
        </w:rPr>
        <w:t xml:space="preserve"> </w:t>
      </w:r>
      <w:r w:rsidRPr="001A0AF0">
        <w:rPr>
          <w:rFonts w:ascii="Arial" w:eastAsia="Arial" w:hAnsi="Arial" w:cs="Arial"/>
          <w:sz w:val="22"/>
          <w:szCs w:val="22"/>
        </w:rPr>
        <w:t>institution?</w:t>
      </w:r>
      <w:r w:rsidRPr="001A0AF0">
        <w:rPr>
          <w:rFonts w:ascii="Arial" w:eastAsia="Arial" w:hAnsi="Arial" w:cs="Arial"/>
          <w:spacing w:val="14"/>
          <w:sz w:val="22"/>
          <w:szCs w:val="22"/>
        </w:rPr>
        <w:t xml:space="preserve"> </w:t>
      </w:r>
      <w:r w:rsidRPr="001A0AF0">
        <w:rPr>
          <w:rFonts w:ascii="Arial" w:eastAsia="Arial" w:hAnsi="Arial" w:cs="Arial"/>
          <w:b/>
          <w:spacing w:val="-2"/>
          <w:sz w:val="22"/>
          <w:szCs w:val="22"/>
        </w:rPr>
        <w:t>YES/NO</w:t>
      </w:r>
    </w:p>
    <w:p w14:paraId="7C8B5B20" w14:textId="77777777" w:rsidR="001A0AF0" w:rsidRPr="001A0AF0" w:rsidRDefault="001A0AF0" w:rsidP="001A0AF0">
      <w:pPr>
        <w:widowControl w:val="0"/>
        <w:autoSpaceDE w:val="0"/>
        <w:autoSpaceDN w:val="0"/>
        <w:spacing w:before="8"/>
        <w:rPr>
          <w:rFonts w:ascii="Arial" w:eastAsia="Arial" w:hAnsi="Arial" w:cs="Arial"/>
          <w:b/>
        </w:rPr>
      </w:pPr>
    </w:p>
    <w:p w14:paraId="0933E386" w14:textId="77777777" w:rsidR="001A0AF0" w:rsidRPr="001A0AF0" w:rsidRDefault="001A0AF0" w:rsidP="00B20529">
      <w:pPr>
        <w:widowControl w:val="0"/>
        <w:numPr>
          <w:ilvl w:val="2"/>
          <w:numId w:val="7"/>
        </w:numPr>
        <w:tabs>
          <w:tab w:val="left" w:pos="963"/>
          <w:tab w:val="left" w:pos="964"/>
        </w:tabs>
        <w:autoSpaceDE w:val="0"/>
        <w:autoSpaceDN w:val="0"/>
        <w:ind w:left="963" w:hanging="812"/>
        <w:rPr>
          <w:rFonts w:ascii="Arial" w:eastAsia="Arial" w:hAnsi="Arial" w:cs="Arial"/>
        </w:rPr>
      </w:pPr>
      <w:r w:rsidRPr="001A0AF0">
        <w:rPr>
          <w:rFonts w:ascii="Arial" w:eastAsia="Arial" w:hAnsi="Arial" w:cs="Arial"/>
        </w:rPr>
        <w:t>If</w:t>
      </w:r>
      <w:r w:rsidRPr="001A0AF0">
        <w:rPr>
          <w:rFonts w:ascii="Arial" w:eastAsia="Arial" w:hAnsi="Arial" w:cs="Arial"/>
          <w:spacing w:val="12"/>
        </w:rPr>
        <w:t xml:space="preserve"> </w:t>
      </w:r>
      <w:r w:rsidRPr="001A0AF0">
        <w:rPr>
          <w:rFonts w:ascii="Arial" w:eastAsia="Arial" w:hAnsi="Arial" w:cs="Arial"/>
        </w:rPr>
        <w:t>so,</w:t>
      </w:r>
      <w:r w:rsidRPr="001A0AF0">
        <w:rPr>
          <w:rFonts w:ascii="Arial" w:eastAsia="Arial" w:hAnsi="Arial" w:cs="Arial"/>
          <w:spacing w:val="13"/>
        </w:rPr>
        <w:t xml:space="preserve"> </w:t>
      </w:r>
      <w:r w:rsidRPr="001A0AF0">
        <w:rPr>
          <w:rFonts w:ascii="Arial" w:eastAsia="Arial" w:hAnsi="Arial" w:cs="Arial"/>
        </w:rPr>
        <w:t>furnish</w:t>
      </w:r>
      <w:r w:rsidRPr="001A0AF0">
        <w:rPr>
          <w:rFonts w:ascii="Arial" w:eastAsia="Arial" w:hAnsi="Arial" w:cs="Arial"/>
          <w:spacing w:val="10"/>
        </w:rPr>
        <w:t xml:space="preserve"> </w:t>
      </w:r>
      <w:r w:rsidRPr="001A0AF0">
        <w:rPr>
          <w:rFonts w:ascii="Arial" w:eastAsia="Arial" w:hAnsi="Arial" w:cs="Arial"/>
          <w:spacing w:val="-2"/>
        </w:rPr>
        <w:t>particulars:</w:t>
      </w:r>
    </w:p>
    <w:p w14:paraId="26AC39C3"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3830BC8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40BCE327" w14:textId="77777777" w:rsidR="001A0AF0" w:rsidRPr="001A0AF0" w:rsidRDefault="001A0AF0" w:rsidP="001A0AF0">
      <w:pPr>
        <w:widowControl w:val="0"/>
        <w:autoSpaceDE w:val="0"/>
        <w:autoSpaceDN w:val="0"/>
        <w:rPr>
          <w:rFonts w:ascii="Arial" w:eastAsia="Arial" w:hAnsi="Arial" w:cs="Arial"/>
        </w:rPr>
      </w:pPr>
    </w:p>
    <w:p w14:paraId="296328C9" w14:textId="77777777" w:rsidR="001A0AF0" w:rsidRPr="001A0AF0" w:rsidRDefault="001A0AF0" w:rsidP="001A0AF0">
      <w:pPr>
        <w:widowControl w:val="0"/>
        <w:autoSpaceDE w:val="0"/>
        <w:autoSpaceDN w:val="0"/>
        <w:spacing w:before="9"/>
        <w:rPr>
          <w:rFonts w:ascii="Arial" w:eastAsia="Arial" w:hAnsi="Arial" w:cs="Arial"/>
        </w:rPr>
      </w:pPr>
    </w:p>
    <w:p w14:paraId="5C2063C9" w14:textId="77777777" w:rsidR="001A0AF0" w:rsidRPr="001A0AF0" w:rsidRDefault="001A0AF0" w:rsidP="00B20529">
      <w:pPr>
        <w:widowControl w:val="0"/>
        <w:numPr>
          <w:ilvl w:val="1"/>
          <w:numId w:val="7"/>
        </w:numPr>
        <w:tabs>
          <w:tab w:val="left" w:pos="828"/>
          <w:tab w:val="left" w:pos="6919"/>
        </w:tabs>
        <w:autoSpaceDE w:val="0"/>
        <w:autoSpaceDN w:val="0"/>
        <w:spacing w:line="247" w:lineRule="auto"/>
        <w:ind w:right="964" w:hanging="677"/>
        <w:jc w:val="both"/>
        <w:rPr>
          <w:rFonts w:ascii="Arial" w:eastAsia="Arial" w:hAnsi="Arial" w:cs="Arial"/>
          <w:b/>
        </w:rPr>
      </w:pPr>
      <w:r w:rsidRPr="001A0AF0">
        <w:rPr>
          <w:rFonts w:ascii="Arial" w:eastAsia="Arial" w:hAnsi="Arial" w:cs="Arial"/>
        </w:rPr>
        <w:t xml:space="preserve">Does the bidder or any of its directors / trustees / shareholders / members / partners or any person having a controlling interest in the enterprise have any interest in any other related enterprise </w:t>
      </w:r>
      <w:proofErr w:type="gramStart"/>
      <w:r w:rsidRPr="001A0AF0">
        <w:rPr>
          <w:rFonts w:ascii="Arial" w:eastAsia="Arial" w:hAnsi="Arial" w:cs="Arial"/>
        </w:rPr>
        <w:t>whether or not</w:t>
      </w:r>
      <w:proofErr w:type="gramEnd"/>
      <w:r w:rsidRPr="001A0AF0">
        <w:rPr>
          <w:rFonts w:ascii="Arial" w:eastAsia="Arial" w:hAnsi="Arial" w:cs="Arial"/>
        </w:rPr>
        <w:t xml:space="preserve"> they are bidding for this contract?</w:t>
      </w:r>
      <w:r w:rsidRPr="001A0AF0">
        <w:rPr>
          <w:rFonts w:ascii="Arial" w:eastAsia="Arial" w:hAnsi="Arial" w:cs="Arial"/>
        </w:rPr>
        <w:tab/>
      </w:r>
      <w:r w:rsidRPr="001A0AF0">
        <w:rPr>
          <w:rFonts w:ascii="Arial" w:eastAsia="Arial" w:hAnsi="Arial" w:cs="Arial"/>
          <w:b/>
          <w:spacing w:val="-2"/>
        </w:rPr>
        <w:t>YES/NO</w:t>
      </w:r>
    </w:p>
    <w:p w14:paraId="61A0FBC5" w14:textId="77777777" w:rsidR="001A0AF0" w:rsidRPr="001A0AF0" w:rsidRDefault="001A0AF0" w:rsidP="001A0AF0">
      <w:pPr>
        <w:widowControl w:val="0"/>
        <w:autoSpaceDE w:val="0"/>
        <w:autoSpaceDN w:val="0"/>
        <w:spacing w:before="8"/>
        <w:rPr>
          <w:rFonts w:ascii="Arial" w:eastAsia="Arial" w:hAnsi="Arial" w:cs="Arial"/>
          <w:b/>
        </w:rPr>
      </w:pPr>
    </w:p>
    <w:p w14:paraId="77E7A807" w14:textId="77777777" w:rsidR="001A0AF0" w:rsidRPr="001A0AF0" w:rsidRDefault="001A0AF0" w:rsidP="00B20529">
      <w:pPr>
        <w:widowControl w:val="0"/>
        <w:numPr>
          <w:ilvl w:val="2"/>
          <w:numId w:val="7"/>
        </w:numPr>
        <w:tabs>
          <w:tab w:val="left" w:pos="828"/>
        </w:tabs>
        <w:autoSpaceDE w:val="0"/>
        <w:autoSpaceDN w:val="0"/>
        <w:ind w:left="827"/>
        <w:rPr>
          <w:rFonts w:ascii="Arial" w:eastAsia="Arial" w:hAnsi="Arial" w:cs="Arial"/>
        </w:rPr>
      </w:pPr>
      <w:r w:rsidRPr="001A0AF0">
        <w:rPr>
          <w:rFonts w:ascii="Arial" w:eastAsia="Arial" w:hAnsi="Arial" w:cs="Arial"/>
        </w:rPr>
        <w:t>If</w:t>
      </w:r>
      <w:r w:rsidRPr="001A0AF0">
        <w:rPr>
          <w:rFonts w:ascii="Arial" w:eastAsia="Arial" w:hAnsi="Arial" w:cs="Arial"/>
          <w:spacing w:val="14"/>
        </w:rPr>
        <w:t xml:space="preserve"> </w:t>
      </w:r>
      <w:r w:rsidRPr="001A0AF0">
        <w:rPr>
          <w:rFonts w:ascii="Arial" w:eastAsia="Arial" w:hAnsi="Arial" w:cs="Arial"/>
        </w:rPr>
        <w:t>so,</w:t>
      </w:r>
      <w:r w:rsidRPr="001A0AF0">
        <w:rPr>
          <w:rFonts w:ascii="Arial" w:eastAsia="Arial" w:hAnsi="Arial" w:cs="Arial"/>
          <w:spacing w:val="8"/>
        </w:rPr>
        <w:t xml:space="preserve"> </w:t>
      </w:r>
      <w:r w:rsidRPr="001A0AF0">
        <w:rPr>
          <w:rFonts w:ascii="Arial" w:eastAsia="Arial" w:hAnsi="Arial" w:cs="Arial"/>
        </w:rPr>
        <w:t>furnish</w:t>
      </w:r>
      <w:r w:rsidRPr="001A0AF0">
        <w:rPr>
          <w:rFonts w:ascii="Arial" w:eastAsia="Arial" w:hAnsi="Arial" w:cs="Arial"/>
          <w:spacing w:val="12"/>
        </w:rPr>
        <w:t xml:space="preserve"> </w:t>
      </w:r>
      <w:r w:rsidRPr="001A0AF0">
        <w:rPr>
          <w:rFonts w:ascii="Arial" w:eastAsia="Arial" w:hAnsi="Arial" w:cs="Arial"/>
          <w:spacing w:val="-2"/>
        </w:rPr>
        <w:t>particulars:</w:t>
      </w:r>
    </w:p>
    <w:p w14:paraId="0D26113A"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086F9B2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3C9F68FA" w14:textId="77777777" w:rsidR="001A0AF0" w:rsidRPr="001A0AF0" w:rsidRDefault="001A0AF0" w:rsidP="001A0AF0">
      <w:pPr>
        <w:widowControl w:val="0"/>
        <w:autoSpaceDE w:val="0"/>
        <w:autoSpaceDN w:val="0"/>
        <w:spacing w:before="8"/>
        <w:rPr>
          <w:rFonts w:ascii="Arial" w:eastAsia="Arial" w:hAnsi="Arial" w:cs="Arial"/>
        </w:rPr>
      </w:pPr>
    </w:p>
    <w:p w14:paraId="4A8B21CD" w14:textId="77777777" w:rsidR="001A0AF0" w:rsidRPr="001A0AF0" w:rsidRDefault="001A0AF0" w:rsidP="00B20529">
      <w:pPr>
        <w:widowControl w:val="0"/>
        <w:numPr>
          <w:ilvl w:val="0"/>
          <w:numId w:val="8"/>
        </w:numPr>
        <w:tabs>
          <w:tab w:val="left" w:pos="829"/>
          <w:tab w:val="left" w:pos="830"/>
        </w:tabs>
        <w:autoSpaceDE w:val="0"/>
        <w:autoSpaceDN w:val="0"/>
        <w:outlineLvl w:val="1"/>
        <w:rPr>
          <w:rFonts w:ascii="Arial" w:eastAsia="Arial" w:hAnsi="Arial" w:cs="Arial"/>
          <w:b/>
          <w:bCs/>
        </w:rPr>
      </w:pPr>
      <w:r w:rsidRPr="001A0AF0">
        <w:rPr>
          <w:rFonts w:ascii="Arial" w:eastAsia="Arial" w:hAnsi="Arial" w:cs="Arial"/>
          <w:b/>
          <w:bCs/>
          <w:spacing w:val="-2"/>
        </w:rPr>
        <w:t>DECLARATION</w:t>
      </w:r>
    </w:p>
    <w:p w14:paraId="569C8D4A" w14:textId="77777777" w:rsidR="001A0AF0" w:rsidRPr="001A0AF0" w:rsidRDefault="001A0AF0" w:rsidP="001A0AF0">
      <w:pPr>
        <w:widowControl w:val="0"/>
        <w:autoSpaceDE w:val="0"/>
        <w:autoSpaceDN w:val="0"/>
        <w:spacing w:before="8"/>
        <w:rPr>
          <w:rFonts w:ascii="Arial" w:eastAsia="Arial" w:hAnsi="Arial" w:cs="Arial"/>
          <w:b/>
        </w:rPr>
      </w:pPr>
    </w:p>
    <w:p w14:paraId="4EE5253A" w14:textId="77777777" w:rsidR="001A0AF0" w:rsidRPr="001A0AF0" w:rsidRDefault="001A0AF0" w:rsidP="001A0AF0">
      <w:pPr>
        <w:widowControl w:val="0"/>
        <w:tabs>
          <w:tab w:val="left" w:leader="dot" w:pos="7648"/>
        </w:tabs>
        <w:autoSpaceDE w:val="0"/>
        <w:autoSpaceDN w:val="0"/>
        <w:spacing w:line="244" w:lineRule="auto"/>
        <w:ind w:left="828" w:right="962"/>
        <w:rPr>
          <w:rFonts w:ascii="Arial" w:eastAsia="Arial" w:hAnsi="Arial" w:cs="Arial"/>
        </w:rPr>
      </w:pPr>
      <w:proofErr w:type="gramStart"/>
      <w:r w:rsidRPr="001A0AF0">
        <w:rPr>
          <w:rFonts w:ascii="Arial" w:eastAsia="Arial" w:hAnsi="Arial" w:cs="Arial"/>
        </w:rPr>
        <w:t>I,</w:t>
      </w:r>
      <w:r w:rsidRPr="001A0AF0">
        <w:rPr>
          <w:rFonts w:ascii="Arial" w:eastAsia="Arial" w:hAnsi="Arial" w:cs="Arial"/>
          <w:spacing w:val="80"/>
          <w:w w:val="150"/>
        </w:rPr>
        <w:t xml:space="preserve">   </w:t>
      </w:r>
      <w:proofErr w:type="gramEnd"/>
      <w:r w:rsidRPr="001A0AF0">
        <w:rPr>
          <w:rFonts w:ascii="Arial" w:eastAsia="Arial" w:hAnsi="Arial" w:cs="Arial"/>
          <w:spacing w:val="80"/>
          <w:w w:val="150"/>
        </w:rPr>
        <w:t xml:space="preserve">            </w:t>
      </w:r>
      <w:r w:rsidRPr="001A0AF0">
        <w:rPr>
          <w:rFonts w:ascii="Arial" w:eastAsia="Arial" w:hAnsi="Arial" w:cs="Arial"/>
        </w:rPr>
        <w:t>the</w:t>
      </w:r>
      <w:r w:rsidRPr="001A0AF0">
        <w:rPr>
          <w:rFonts w:ascii="Arial" w:eastAsia="Arial" w:hAnsi="Arial" w:cs="Arial"/>
          <w:spacing w:val="80"/>
          <w:w w:val="150"/>
        </w:rPr>
        <w:t xml:space="preserve">               </w:t>
      </w:r>
      <w:r w:rsidRPr="001A0AF0">
        <w:rPr>
          <w:rFonts w:ascii="Arial" w:eastAsia="Arial" w:hAnsi="Arial" w:cs="Arial"/>
        </w:rPr>
        <w:t xml:space="preserve">undersigned, </w:t>
      </w:r>
      <w:r w:rsidRPr="001A0AF0">
        <w:rPr>
          <w:rFonts w:ascii="Arial" w:eastAsia="Arial" w:hAnsi="Arial" w:cs="Arial"/>
          <w:spacing w:val="-2"/>
        </w:rPr>
        <w:t>(name)</w:t>
      </w:r>
      <w:r w:rsidRPr="001A0AF0">
        <w:rPr>
          <w:rFonts w:eastAsia="Arial" w:hAnsi="Arial" w:cs="Arial"/>
        </w:rPr>
        <w:tab/>
      </w:r>
      <w:r w:rsidRPr="001A0AF0">
        <w:rPr>
          <w:rFonts w:ascii="Arial" w:eastAsia="Arial" w:hAnsi="Arial" w:cs="Arial"/>
          <w:spacing w:val="-5"/>
        </w:rPr>
        <w:t>in</w:t>
      </w:r>
    </w:p>
    <w:p w14:paraId="47D1F7A3" w14:textId="77777777" w:rsidR="001A0AF0" w:rsidRPr="001A0AF0" w:rsidRDefault="001A0AF0" w:rsidP="001A0AF0">
      <w:pPr>
        <w:widowControl w:val="0"/>
        <w:autoSpaceDE w:val="0"/>
        <w:autoSpaceDN w:val="0"/>
        <w:spacing w:before="2" w:line="247" w:lineRule="auto"/>
        <w:ind w:left="828" w:right="959"/>
        <w:rPr>
          <w:rFonts w:ascii="Arial" w:eastAsia="Arial" w:hAnsi="Arial" w:cs="Arial"/>
        </w:rPr>
      </w:pPr>
      <w:r w:rsidRPr="001A0AF0">
        <w:rPr>
          <w:rFonts w:ascii="Arial" w:eastAsia="Arial" w:hAnsi="Arial" w:cs="Arial"/>
        </w:rPr>
        <w:t>submitting</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accompanying</w:t>
      </w:r>
      <w:r w:rsidRPr="001A0AF0">
        <w:rPr>
          <w:rFonts w:ascii="Arial" w:eastAsia="Arial" w:hAnsi="Arial" w:cs="Arial"/>
          <w:spacing w:val="80"/>
        </w:rPr>
        <w:t xml:space="preserve"> </w:t>
      </w:r>
      <w:r w:rsidRPr="001A0AF0">
        <w:rPr>
          <w:rFonts w:ascii="Arial" w:eastAsia="Arial" w:hAnsi="Arial" w:cs="Arial"/>
        </w:rPr>
        <w:t>bid,</w:t>
      </w:r>
      <w:r w:rsidRPr="001A0AF0">
        <w:rPr>
          <w:rFonts w:ascii="Arial" w:eastAsia="Arial" w:hAnsi="Arial" w:cs="Arial"/>
          <w:spacing w:val="80"/>
        </w:rPr>
        <w:t xml:space="preserve"> </w:t>
      </w:r>
      <w:r w:rsidRPr="001A0AF0">
        <w:rPr>
          <w:rFonts w:ascii="Arial" w:eastAsia="Arial" w:hAnsi="Arial" w:cs="Arial"/>
        </w:rPr>
        <w:t>do</w:t>
      </w:r>
      <w:r w:rsidRPr="001A0AF0">
        <w:rPr>
          <w:rFonts w:ascii="Arial" w:eastAsia="Arial" w:hAnsi="Arial" w:cs="Arial"/>
          <w:spacing w:val="80"/>
        </w:rPr>
        <w:t xml:space="preserve"> </w:t>
      </w:r>
      <w:r w:rsidRPr="001A0AF0">
        <w:rPr>
          <w:rFonts w:ascii="Arial" w:eastAsia="Arial" w:hAnsi="Arial" w:cs="Arial"/>
        </w:rPr>
        <w:t>hereby</w:t>
      </w:r>
      <w:r w:rsidRPr="001A0AF0">
        <w:rPr>
          <w:rFonts w:ascii="Arial" w:eastAsia="Arial" w:hAnsi="Arial" w:cs="Arial"/>
          <w:spacing w:val="80"/>
        </w:rPr>
        <w:t xml:space="preserve"> </w:t>
      </w:r>
      <w:r w:rsidRPr="001A0AF0">
        <w:rPr>
          <w:rFonts w:ascii="Arial" w:eastAsia="Arial" w:hAnsi="Arial" w:cs="Arial"/>
        </w:rPr>
        <w:t>make</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following statements that I certify to be true and complete in every respect:</w:t>
      </w:r>
    </w:p>
    <w:p w14:paraId="5D1612B0" w14:textId="77777777" w:rsidR="001A0AF0" w:rsidRPr="001A0AF0" w:rsidRDefault="001A0AF0" w:rsidP="001A0AF0">
      <w:pPr>
        <w:widowControl w:val="0"/>
        <w:autoSpaceDE w:val="0"/>
        <w:autoSpaceDN w:val="0"/>
        <w:spacing w:before="6"/>
        <w:rPr>
          <w:rFonts w:ascii="Arial" w:eastAsia="Arial" w:hAnsi="Arial" w:cs="Arial"/>
        </w:rPr>
      </w:pPr>
    </w:p>
    <w:p w14:paraId="32D7C80C" w14:textId="77777777" w:rsidR="001A0AF0" w:rsidRPr="001A0AF0" w:rsidRDefault="001A0AF0" w:rsidP="00B20529">
      <w:pPr>
        <w:widowControl w:val="0"/>
        <w:numPr>
          <w:ilvl w:val="1"/>
          <w:numId w:val="8"/>
        </w:numPr>
        <w:tabs>
          <w:tab w:val="left" w:pos="828"/>
        </w:tabs>
        <w:autoSpaceDE w:val="0"/>
        <w:autoSpaceDN w:val="0"/>
        <w:jc w:val="both"/>
        <w:rPr>
          <w:rFonts w:ascii="Arial" w:eastAsia="Arial" w:hAnsi="Arial" w:cs="Arial"/>
        </w:rPr>
      </w:pPr>
      <w:r w:rsidRPr="001A0AF0">
        <w:rPr>
          <w:rFonts w:ascii="Arial" w:eastAsia="Arial" w:hAnsi="Arial" w:cs="Arial"/>
        </w:rPr>
        <w:t>I</w:t>
      </w:r>
      <w:r w:rsidRPr="001A0AF0">
        <w:rPr>
          <w:rFonts w:ascii="Arial" w:eastAsia="Arial" w:hAnsi="Arial" w:cs="Arial"/>
          <w:spacing w:val="13"/>
        </w:rPr>
        <w:t xml:space="preserve"> </w:t>
      </w:r>
      <w:r w:rsidRPr="001A0AF0">
        <w:rPr>
          <w:rFonts w:ascii="Arial" w:eastAsia="Arial" w:hAnsi="Arial" w:cs="Arial"/>
        </w:rPr>
        <w:t>have</w:t>
      </w:r>
      <w:r w:rsidRPr="001A0AF0">
        <w:rPr>
          <w:rFonts w:ascii="Arial" w:eastAsia="Arial" w:hAnsi="Arial" w:cs="Arial"/>
          <w:spacing w:val="10"/>
        </w:rPr>
        <w:t xml:space="preserve"> </w:t>
      </w:r>
      <w:r w:rsidRPr="001A0AF0">
        <w:rPr>
          <w:rFonts w:ascii="Arial" w:eastAsia="Arial" w:hAnsi="Arial" w:cs="Arial"/>
        </w:rPr>
        <w:t>read</w:t>
      </w:r>
      <w:r w:rsidRPr="001A0AF0">
        <w:rPr>
          <w:rFonts w:ascii="Arial" w:eastAsia="Arial" w:hAnsi="Arial" w:cs="Arial"/>
          <w:spacing w:val="10"/>
        </w:rPr>
        <w:t xml:space="preserve"> </w:t>
      </w:r>
      <w:r w:rsidRPr="001A0AF0">
        <w:rPr>
          <w:rFonts w:ascii="Arial" w:eastAsia="Arial" w:hAnsi="Arial" w:cs="Arial"/>
        </w:rPr>
        <w:t>and</w:t>
      </w:r>
      <w:r w:rsidRPr="001A0AF0">
        <w:rPr>
          <w:rFonts w:ascii="Arial" w:eastAsia="Arial" w:hAnsi="Arial" w:cs="Arial"/>
          <w:spacing w:val="10"/>
        </w:rPr>
        <w:t xml:space="preserve"> </w:t>
      </w:r>
      <w:r w:rsidRPr="001A0AF0">
        <w:rPr>
          <w:rFonts w:ascii="Arial" w:eastAsia="Arial" w:hAnsi="Arial" w:cs="Arial"/>
        </w:rPr>
        <w:t>I</w:t>
      </w:r>
      <w:r w:rsidRPr="001A0AF0">
        <w:rPr>
          <w:rFonts w:ascii="Arial" w:eastAsia="Arial" w:hAnsi="Arial" w:cs="Arial"/>
          <w:spacing w:val="14"/>
        </w:rPr>
        <w:t xml:space="preserve"> </w:t>
      </w:r>
      <w:r w:rsidRPr="001A0AF0">
        <w:rPr>
          <w:rFonts w:ascii="Arial" w:eastAsia="Arial" w:hAnsi="Arial" w:cs="Arial"/>
        </w:rPr>
        <w:t>understand</w:t>
      </w:r>
      <w:r w:rsidRPr="001A0AF0">
        <w:rPr>
          <w:rFonts w:ascii="Arial" w:eastAsia="Arial" w:hAnsi="Arial" w:cs="Arial"/>
          <w:spacing w:val="13"/>
        </w:rPr>
        <w:t xml:space="preserve"> </w:t>
      </w:r>
      <w:r w:rsidRPr="001A0AF0">
        <w:rPr>
          <w:rFonts w:ascii="Arial" w:eastAsia="Arial" w:hAnsi="Arial" w:cs="Arial"/>
        </w:rPr>
        <w:t>the</w:t>
      </w:r>
      <w:r w:rsidRPr="001A0AF0">
        <w:rPr>
          <w:rFonts w:ascii="Arial" w:eastAsia="Arial" w:hAnsi="Arial" w:cs="Arial"/>
          <w:spacing w:val="14"/>
        </w:rPr>
        <w:t xml:space="preserve"> </w:t>
      </w:r>
      <w:r w:rsidRPr="001A0AF0">
        <w:rPr>
          <w:rFonts w:ascii="Arial" w:eastAsia="Arial" w:hAnsi="Arial" w:cs="Arial"/>
        </w:rPr>
        <w:t>contents</w:t>
      </w:r>
      <w:r w:rsidRPr="001A0AF0">
        <w:rPr>
          <w:rFonts w:ascii="Arial" w:eastAsia="Arial" w:hAnsi="Arial" w:cs="Arial"/>
          <w:spacing w:val="13"/>
        </w:rPr>
        <w:t xml:space="preserve"> </w:t>
      </w:r>
      <w:r w:rsidRPr="001A0AF0">
        <w:rPr>
          <w:rFonts w:ascii="Arial" w:eastAsia="Arial" w:hAnsi="Arial" w:cs="Arial"/>
        </w:rPr>
        <w:t>of</w:t>
      </w:r>
      <w:r w:rsidRPr="001A0AF0">
        <w:rPr>
          <w:rFonts w:ascii="Arial" w:eastAsia="Arial" w:hAnsi="Arial" w:cs="Arial"/>
          <w:spacing w:val="13"/>
        </w:rPr>
        <w:t xml:space="preserve"> </w:t>
      </w:r>
      <w:r w:rsidRPr="001A0AF0">
        <w:rPr>
          <w:rFonts w:ascii="Arial" w:eastAsia="Arial" w:hAnsi="Arial" w:cs="Arial"/>
        </w:rPr>
        <w:t>this</w:t>
      </w:r>
      <w:r w:rsidRPr="001A0AF0">
        <w:rPr>
          <w:rFonts w:ascii="Arial" w:eastAsia="Arial" w:hAnsi="Arial" w:cs="Arial"/>
          <w:spacing w:val="14"/>
        </w:rPr>
        <w:t xml:space="preserve"> </w:t>
      </w:r>
      <w:proofErr w:type="gramStart"/>
      <w:r w:rsidRPr="001A0AF0">
        <w:rPr>
          <w:rFonts w:ascii="Arial" w:eastAsia="Arial" w:hAnsi="Arial" w:cs="Arial"/>
          <w:spacing w:val="-2"/>
        </w:rPr>
        <w:t>disclosure;</w:t>
      </w:r>
      <w:proofErr w:type="gramEnd"/>
    </w:p>
    <w:p w14:paraId="1B225399" w14:textId="77777777" w:rsidR="001A0AF0" w:rsidRPr="001A0AF0" w:rsidRDefault="001A0AF0" w:rsidP="00B20529">
      <w:pPr>
        <w:widowControl w:val="0"/>
        <w:numPr>
          <w:ilvl w:val="1"/>
          <w:numId w:val="8"/>
        </w:numPr>
        <w:tabs>
          <w:tab w:val="left" w:pos="829"/>
        </w:tabs>
        <w:autoSpaceDE w:val="0"/>
        <w:autoSpaceDN w:val="0"/>
        <w:spacing w:before="6" w:line="244" w:lineRule="auto"/>
        <w:ind w:left="828" w:right="964" w:hanging="677"/>
        <w:jc w:val="both"/>
        <w:rPr>
          <w:rFonts w:ascii="Arial" w:eastAsia="Arial" w:hAnsi="Arial" w:cs="Arial"/>
        </w:rPr>
      </w:pPr>
      <w:r w:rsidRPr="001A0AF0">
        <w:rPr>
          <w:rFonts w:ascii="Arial" w:eastAsia="Arial" w:hAnsi="Arial" w:cs="Arial"/>
        </w:rPr>
        <w:t xml:space="preserve">I understand that the accompanying bid will be disqualified if this disclosure is found not to be true and complete in every </w:t>
      </w:r>
      <w:proofErr w:type="gramStart"/>
      <w:r w:rsidRPr="001A0AF0">
        <w:rPr>
          <w:rFonts w:ascii="Arial" w:eastAsia="Arial" w:hAnsi="Arial" w:cs="Arial"/>
        </w:rPr>
        <w:t>respect;</w:t>
      </w:r>
      <w:proofErr w:type="gramEnd"/>
    </w:p>
    <w:p w14:paraId="0EEDC2E4" w14:textId="77777777" w:rsidR="001A0AF0" w:rsidRPr="001A0AF0" w:rsidRDefault="001A0AF0" w:rsidP="00B20529">
      <w:pPr>
        <w:widowControl w:val="0"/>
        <w:numPr>
          <w:ilvl w:val="1"/>
          <w:numId w:val="8"/>
        </w:numPr>
        <w:tabs>
          <w:tab w:val="left" w:pos="828"/>
        </w:tabs>
        <w:autoSpaceDE w:val="0"/>
        <w:autoSpaceDN w:val="0"/>
        <w:spacing w:before="3" w:line="244" w:lineRule="auto"/>
        <w:ind w:left="828" w:right="963" w:hanging="677"/>
        <w:jc w:val="both"/>
        <w:rPr>
          <w:rFonts w:ascii="Arial" w:eastAsia="Arial" w:hAnsi="Arial" w:cs="Arial"/>
        </w:rPr>
      </w:pPr>
      <w:r w:rsidRPr="001A0AF0">
        <w:rPr>
          <w:rFonts w:ascii="Arial" w:eastAsia="Arial" w:hAnsi="Arial" w:cs="Arial"/>
        </w:rPr>
        <w:t>The</w:t>
      </w:r>
      <w:r w:rsidRPr="001A0AF0">
        <w:rPr>
          <w:rFonts w:ascii="Arial" w:eastAsia="Arial" w:hAnsi="Arial" w:cs="Arial"/>
          <w:spacing w:val="-5"/>
        </w:rPr>
        <w:t xml:space="preserve"> </w:t>
      </w:r>
      <w:r w:rsidRPr="001A0AF0">
        <w:rPr>
          <w:rFonts w:ascii="Arial" w:eastAsia="Arial" w:hAnsi="Arial" w:cs="Arial"/>
        </w:rPr>
        <w:t>bidder</w:t>
      </w:r>
      <w:r w:rsidRPr="001A0AF0">
        <w:rPr>
          <w:rFonts w:ascii="Arial" w:eastAsia="Arial" w:hAnsi="Arial" w:cs="Arial"/>
          <w:spacing w:val="-8"/>
        </w:rPr>
        <w:t xml:space="preserve"> </w:t>
      </w:r>
      <w:r w:rsidRPr="001A0AF0">
        <w:rPr>
          <w:rFonts w:ascii="Arial" w:eastAsia="Arial" w:hAnsi="Arial" w:cs="Arial"/>
        </w:rPr>
        <w:t>has</w:t>
      </w:r>
      <w:r w:rsidRPr="001A0AF0">
        <w:rPr>
          <w:rFonts w:ascii="Arial" w:eastAsia="Arial" w:hAnsi="Arial" w:cs="Arial"/>
          <w:spacing w:val="-10"/>
        </w:rPr>
        <w:t xml:space="preserve"> </w:t>
      </w:r>
      <w:r w:rsidRPr="001A0AF0">
        <w:rPr>
          <w:rFonts w:ascii="Arial" w:eastAsia="Arial" w:hAnsi="Arial" w:cs="Arial"/>
        </w:rPr>
        <w:t>arrived</w:t>
      </w:r>
      <w:r w:rsidRPr="001A0AF0">
        <w:rPr>
          <w:rFonts w:ascii="Arial" w:eastAsia="Arial" w:hAnsi="Arial" w:cs="Arial"/>
          <w:spacing w:val="-11"/>
        </w:rPr>
        <w:t xml:space="preserve"> </w:t>
      </w:r>
      <w:r w:rsidRPr="001A0AF0">
        <w:rPr>
          <w:rFonts w:ascii="Arial" w:eastAsia="Arial" w:hAnsi="Arial" w:cs="Arial"/>
        </w:rPr>
        <w:t>at</w:t>
      </w:r>
      <w:r w:rsidRPr="001A0AF0">
        <w:rPr>
          <w:rFonts w:ascii="Arial" w:eastAsia="Arial" w:hAnsi="Arial" w:cs="Arial"/>
          <w:spacing w:val="-11"/>
        </w:rPr>
        <w:t xml:space="preserve"> </w:t>
      </w:r>
      <w:r w:rsidRPr="001A0AF0">
        <w:rPr>
          <w:rFonts w:ascii="Arial" w:eastAsia="Arial" w:hAnsi="Arial" w:cs="Arial"/>
        </w:rPr>
        <w:t>the</w:t>
      </w:r>
      <w:r w:rsidRPr="001A0AF0">
        <w:rPr>
          <w:rFonts w:ascii="Arial" w:eastAsia="Arial" w:hAnsi="Arial" w:cs="Arial"/>
          <w:spacing w:val="-12"/>
        </w:rPr>
        <w:t xml:space="preserve"> </w:t>
      </w:r>
      <w:r w:rsidRPr="001A0AF0">
        <w:rPr>
          <w:rFonts w:ascii="Arial" w:eastAsia="Arial" w:hAnsi="Arial" w:cs="Arial"/>
        </w:rPr>
        <w:t>accompanying</w:t>
      </w:r>
      <w:r w:rsidRPr="001A0AF0">
        <w:rPr>
          <w:rFonts w:ascii="Arial" w:eastAsia="Arial" w:hAnsi="Arial" w:cs="Arial"/>
          <w:spacing w:val="-13"/>
        </w:rPr>
        <w:t xml:space="preserve"> </w:t>
      </w:r>
      <w:r w:rsidRPr="001A0AF0">
        <w:rPr>
          <w:rFonts w:ascii="Arial" w:eastAsia="Arial" w:hAnsi="Arial" w:cs="Arial"/>
        </w:rPr>
        <w:t>bid</w:t>
      </w:r>
      <w:r w:rsidRPr="001A0AF0">
        <w:rPr>
          <w:rFonts w:ascii="Arial" w:eastAsia="Arial" w:hAnsi="Arial" w:cs="Arial"/>
          <w:spacing w:val="-11"/>
        </w:rPr>
        <w:t xml:space="preserve"> </w:t>
      </w:r>
      <w:r w:rsidRPr="001A0AF0">
        <w:rPr>
          <w:rFonts w:ascii="Arial" w:eastAsia="Arial" w:hAnsi="Arial" w:cs="Arial"/>
        </w:rPr>
        <w:t>independently</w:t>
      </w:r>
      <w:r w:rsidRPr="001A0AF0">
        <w:rPr>
          <w:rFonts w:ascii="Arial" w:eastAsia="Arial" w:hAnsi="Arial" w:cs="Arial"/>
          <w:spacing w:val="-15"/>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and without consultation, communication, agreement or arrangement with any competitor. However, communication between partners in a joint venture or consortium2 will not be construed as collusive bidding.</w:t>
      </w:r>
    </w:p>
    <w:p w14:paraId="525A620B" w14:textId="77777777" w:rsidR="001A0AF0" w:rsidRPr="001A0AF0" w:rsidRDefault="001A0AF0" w:rsidP="00B20529">
      <w:pPr>
        <w:widowControl w:val="0"/>
        <w:numPr>
          <w:ilvl w:val="1"/>
          <w:numId w:val="8"/>
        </w:numPr>
        <w:tabs>
          <w:tab w:val="left" w:pos="829"/>
        </w:tabs>
        <w:autoSpaceDE w:val="0"/>
        <w:autoSpaceDN w:val="0"/>
        <w:spacing w:before="4" w:line="247" w:lineRule="auto"/>
        <w:ind w:left="828" w:right="965" w:hanging="677"/>
        <w:jc w:val="both"/>
        <w:rPr>
          <w:rFonts w:ascii="Arial" w:eastAsia="Arial" w:hAnsi="Arial" w:cs="Arial"/>
        </w:rPr>
      </w:pPr>
      <w:r w:rsidRPr="001A0AF0">
        <w:rPr>
          <w:rFonts w:ascii="Arial" w:eastAsia="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0702931" w14:textId="77777777" w:rsidR="001A0AF0" w:rsidRPr="001A0AF0" w:rsidRDefault="001A0AF0" w:rsidP="00B20529">
      <w:pPr>
        <w:widowControl w:val="0"/>
        <w:numPr>
          <w:ilvl w:val="1"/>
          <w:numId w:val="6"/>
        </w:numPr>
        <w:tabs>
          <w:tab w:val="left" w:pos="829"/>
        </w:tabs>
        <w:autoSpaceDE w:val="0"/>
        <w:autoSpaceDN w:val="0"/>
        <w:spacing w:line="244" w:lineRule="auto"/>
        <w:ind w:right="964"/>
        <w:jc w:val="both"/>
        <w:rPr>
          <w:rFonts w:ascii="Arial" w:eastAsia="Arial" w:hAnsi="Arial" w:cs="Arial"/>
        </w:rPr>
      </w:pPr>
      <w:r w:rsidRPr="001A0AF0">
        <w:rPr>
          <w:rFonts w:ascii="Arial" w:eastAsia="Arial" w:hAnsi="Arial" w:cs="Arial"/>
        </w:rPr>
        <w:t xml:space="preserve">The terms of the accompanying bid have not been, and will not be, disclosed by the bidder, directly or indirectly, to any competitor, prior to the date and time of the official bid opening or of the awarding of the </w:t>
      </w:r>
      <w:r w:rsidRPr="001A0AF0">
        <w:rPr>
          <w:rFonts w:ascii="Arial" w:eastAsia="Arial" w:hAnsi="Arial" w:cs="Arial"/>
          <w:spacing w:val="-2"/>
        </w:rPr>
        <w:t>contract.</w:t>
      </w:r>
    </w:p>
    <w:p w14:paraId="19E93DE8" w14:textId="77777777" w:rsidR="001A0AF0" w:rsidRPr="001A0AF0" w:rsidRDefault="001A0AF0" w:rsidP="001A0AF0">
      <w:pPr>
        <w:widowControl w:val="0"/>
        <w:autoSpaceDE w:val="0"/>
        <w:autoSpaceDN w:val="0"/>
        <w:spacing w:before="6"/>
        <w:rPr>
          <w:rFonts w:ascii="Arial" w:eastAsia="Arial" w:hAnsi="Arial" w:cs="Arial"/>
        </w:rPr>
      </w:pPr>
    </w:p>
    <w:p w14:paraId="23F89F8F" w14:textId="77777777" w:rsidR="001A0AF0" w:rsidRPr="001A0AF0" w:rsidRDefault="001A0AF0" w:rsidP="00B20529">
      <w:pPr>
        <w:widowControl w:val="0"/>
        <w:numPr>
          <w:ilvl w:val="1"/>
          <w:numId w:val="6"/>
        </w:numPr>
        <w:tabs>
          <w:tab w:val="left" w:pos="828"/>
        </w:tabs>
        <w:autoSpaceDE w:val="0"/>
        <w:autoSpaceDN w:val="0"/>
        <w:spacing w:line="244" w:lineRule="auto"/>
        <w:ind w:right="965"/>
        <w:jc w:val="both"/>
        <w:rPr>
          <w:rFonts w:ascii="Arial" w:eastAsia="Arial" w:hAnsi="Arial" w:cs="Arial"/>
        </w:rPr>
      </w:pPr>
      <w:r w:rsidRPr="001A0AF0">
        <w:rPr>
          <w:rFonts w:ascii="Arial" w:eastAsia="Arial" w:hAnsi="Arial" w:cs="Arial"/>
        </w:rPr>
        <w:t>There have been no consultations, communications, agreements or arrangements</w:t>
      </w:r>
      <w:r w:rsidRPr="001A0AF0">
        <w:rPr>
          <w:rFonts w:ascii="Arial" w:eastAsia="Arial" w:hAnsi="Arial" w:cs="Arial"/>
          <w:spacing w:val="40"/>
        </w:rPr>
        <w:t xml:space="preserve"> </w:t>
      </w:r>
      <w:r w:rsidRPr="001A0AF0">
        <w:rPr>
          <w:rFonts w:ascii="Arial" w:eastAsia="Arial" w:hAnsi="Arial" w:cs="Arial"/>
        </w:rPr>
        <w:t>made</w:t>
      </w:r>
      <w:r w:rsidRPr="001A0AF0">
        <w:rPr>
          <w:rFonts w:ascii="Arial" w:eastAsia="Arial" w:hAnsi="Arial" w:cs="Arial"/>
          <w:spacing w:val="40"/>
        </w:rPr>
        <w:t xml:space="preserve"> </w:t>
      </w:r>
      <w:r w:rsidRPr="001A0AF0">
        <w:rPr>
          <w:rFonts w:ascii="Arial" w:eastAsia="Arial" w:hAnsi="Arial" w:cs="Arial"/>
        </w:rPr>
        <w:t>by</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bidder</w:t>
      </w:r>
      <w:r w:rsidRPr="001A0AF0">
        <w:rPr>
          <w:rFonts w:ascii="Arial" w:eastAsia="Arial" w:hAnsi="Arial" w:cs="Arial"/>
          <w:spacing w:val="40"/>
        </w:rPr>
        <w:t xml:space="preserve"> </w:t>
      </w:r>
      <w:r w:rsidRPr="001A0AF0">
        <w:rPr>
          <w:rFonts w:ascii="Arial" w:eastAsia="Arial" w:hAnsi="Arial" w:cs="Arial"/>
        </w:rPr>
        <w:t>with</w:t>
      </w:r>
      <w:r w:rsidRPr="001A0AF0">
        <w:rPr>
          <w:rFonts w:ascii="Arial" w:eastAsia="Arial" w:hAnsi="Arial" w:cs="Arial"/>
          <w:spacing w:val="40"/>
        </w:rPr>
        <w:t xml:space="preserve"> </w:t>
      </w:r>
      <w:r w:rsidRPr="001A0AF0">
        <w:rPr>
          <w:rFonts w:ascii="Arial" w:eastAsia="Arial" w:hAnsi="Arial" w:cs="Arial"/>
        </w:rPr>
        <w:t>any</w:t>
      </w:r>
      <w:r w:rsidRPr="001A0AF0">
        <w:rPr>
          <w:rFonts w:ascii="Arial" w:eastAsia="Arial" w:hAnsi="Arial" w:cs="Arial"/>
          <w:spacing w:val="40"/>
        </w:rPr>
        <w:t xml:space="preserve"> </w:t>
      </w:r>
      <w:r w:rsidRPr="001A0AF0">
        <w:rPr>
          <w:rFonts w:ascii="Arial" w:eastAsia="Arial" w:hAnsi="Arial" w:cs="Arial"/>
        </w:rPr>
        <w:t>official</w:t>
      </w:r>
      <w:r w:rsidRPr="001A0AF0">
        <w:rPr>
          <w:rFonts w:ascii="Arial" w:eastAsia="Arial" w:hAnsi="Arial" w:cs="Arial"/>
          <w:spacing w:val="40"/>
        </w:rPr>
        <w:t xml:space="preserve"> </w:t>
      </w:r>
      <w:r w:rsidRPr="001A0AF0">
        <w:rPr>
          <w:rFonts w:ascii="Arial" w:eastAsia="Arial" w:hAnsi="Arial" w:cs="Arial"/>
        </w:rPr>
        <w:t>of</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procuring</w:t>
      </w:r>
    </w:p>
    <w:p w14:paraId="140E0638" w14:textId="01C8AA79" w:rsidR="001A0AF0" w:rsidRPr="001A0AF0" w:rsidRDefault="001A0AF0" w:rsidP="001A0AF0">
      <w:pPr>
        <w:widowControl w:val="0"/>
        <w:autoSpaceDE w:val="0"/>
        <w:autoSpaceDN w:val="0"/>
        <w:spacing w:before="7"/>
        <w:rPr>
          <w:rFonts w:ascii="Arial" w:eastAsia="Arial" w:hAnsi="Arial" w:cs="Arial"/>
          <w:sz w:val="19"/>
          <w:szCs w:val="22"/>
        </w:rPr>
      </w:pPr>
      <w:r w:rsidRPr="001A0AF0">
        <w:rPr>
          <w:rFonts w:ascii="Arial" w:eastAsia="Arial" w:hAnsi="Arial" w:cs="Arial"/>
          <w:noProof/>
          <w:sz w:val="22"/>
          <w:szCs w:val="22"/>
        </w:rPr>
        <mc:AlternateContent>
          <mc:Choice Requires="wps">
            <w:drawing>
              <wp:anchor distT="0" distB="0" distL="0" distR="0" simplePos="0" relativeHeight="251680768" behindDoc="1" locked="0" layoutInCell="1" allowOverlap="1" wp14:anchorId="1D8828E3" wp14:editId="26E38742">
                <wp:simplePos x="0" y="0"/>
                <wp:positionH relativeFrom="page">
                  <wp:posOffset>1188720</wp:posOffset>
                </wp:positionH>
                <wp:positionV relativeFrom="paragraph">
                  <wp:posOffset>158750</wp:posOffset>
                </wp:positionV>
                <wp:extent cx="1718945" cy="6350"/>
                <wp:effectExtent l="0" t="0" r="0" b="4445"/>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0833F5" id="Rectangle 9" o:spid="_x0000_s1026" style="position:absolute;margin-left:93.6pt;margin-top:12.5pt;width:135.35pt;height:.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MM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" fillcolor="black" stroked="f">
                <w10:wrap type="topAndBottom" anchorx="page"/>
              </v:rect>
            </w:pict>
          </mc:Fallback>
        </mc:AlternateContent>
      </w:r>
    </w:p>
    <w:p w14:paraId="791160F1" w14:textId="77777777" w:rsidR="001A0AF0" w:rsidRPr="001A0AF0" w:rsidRDefault="001A0AF0" w:rsidP="001A0AF0">
      <w:pPr>
        <w:widowControl w:val="0"/>
        <w:autoSpaceDE w:val="0"/>
        <w:autoSpaceDN w:val="0"/>
        <w:spacing w:before="111" w:line="232" w:lineRule="auto"/>
        <w:ind w:left="152" w:right="959"/>
        <w:rPr>
          <w:rFonts w:ascii="Courier New" w:eastAsia="Arial" w:hAnsi="Arial" w:cs="Arial"/>
          <w:sz w:val="18"/>
          <w:szCs w:val="22"/>
        </w:rPr>
      </w:pPr>
      <w:r w:rsidRPr="001A0AF0">
        <w:rPr>
          <w:rFonts w:ascii="Courier New" w:eastAsia="Arial" w:hAnsi="Arial" w:cs="Arial"/>
          <w:w w:val="105"/>
          <w:sz w:val="18"/>
          <w:szCs w:val="22"/>
        </w:rPr>
        <w:t>2 Joint venture or Consortium means an association of persons for the purpose of combining their expertise, property, capital, efforts,</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skill</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and</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knowledge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in</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activity</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for</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execution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 xml:space="preserve">a </w:t>
      </w:r>
      <w:r w:rsidRPr="001A0AF0">
        <w:rPr>
          <w:rFonts w:ascii="Courier New" w:eastAsia="Arial" w:hAnsi="Arial" w:cs="Arial"/>
          <w:spacing w:val="-2"/>
          <w:w w:val="105"/>
          <w:sz w:val="18"/>
          <w:szCs w:val="22"/>
        </w:rPr>
        <w:t>contract.</w:t>
      </w:r>
    </w:p>
    <w:p w14:paraId="37C566A9" w14:textId="0C10BADB" w:rsidR="00803D5F" w:rsidRPr="00A13969" w:rsidRDefault="00803D5F">
      <w:pPr>
        <w:spacing w:before="1"/>
        <w:ind w:left="1652"/>
        <w:rPr>
          <w:rFonts w:ascii="Arial" w:eastAsia="Arial" w:hAnsi="Arial" w:cs="Arial"/>
        </w:rPr>
        <w:sectPr w:rsidR="00803D5F" w:rsidRPr="00A13969">
          <w:pgSz w:w="11920" w:h="16840"/>
          <w:pgMar w:top="760" w:right="600" w:bottom="280" w:left="1680" w:header="720" w:footer="720" w:gutter="0"/>
          <w:cols w:space="720"/>
        </w:sectPr>
      </w:pPr>
    </w:p>
    <w:p w14:paraId="33A89550" w14:textId="74F551ED" w:rsidR="00803D5F" w:rsidRDefault="00803D5F" w:rsidP="001A0AF0">
      <w:pPr>
        <w:spacing w:before="71" w:line="240" w:lineRule="exact"/>
        <w:ind w:left="109"/>
        <w:rPr>
          <w:rFonts w:ascii="Arial" w:eastAsia="Arial" w:hAnsi="Arial" w:cs="Arial"/>
          <w:position w:val="-1"/>
        </w:rPr>
      </w:pPr>
    </w:p>
    <w:p w14:paraId="5E9CAE47" w14:textId="77777777" w:rsidR="001A0AF0" w:rsidRPr="001A0AF0" w:rsidRDefault="001A0AF0" w:rsidP="001A0AF0">
      <w:pPr>
        <w:widowControl w:val="0"/>
        <w:autoSpaceDE w:val="0"/>
        <w:autoSpaceDN w:val="0"/>
        <w:spacing w:before="5" w:line="247" w:lineRule="auto"/>
        <w:ind w:left="828" w:right="965"/>
        <w:jc w:val="both"/>
        <w:rPr>
          <w:rFonts w:ascii="Arial" w:eastAsia="Arial" w:hAnsi="Arial" w:cs="Arial"/>
        </w:rPr>
      </w:pPr>
      <w:r w:rsidRPr="001A0AF0">
        <w:rPr>
          <w:rFonts w:ascii="Arial" w:eastAsia="Arial" w:hAnsi="Arial" w:cs="Arial"/>
        </w:rPr>
        <w:t>institution in relation to this procurement process prior to and during</w:t>
      </w:r>
      <w:r w:rsidRPr="001A0AF0">
        <w:rPr>
          <w:rFonts w:ascii="Arial" w:eastAsia="Arial" w:hAnsi="Arial" w:cs="Arial"/>
          <w:spacing w:val="-5"/>
        </w:rPr>
        <w:t xml:space="preserve"> </w:t>
      </w:r>
      <w:r w:rsidRPr="001A0AF0">
        <w:rPr>
          <w:rFonts w:ascii="Arial" w:eastAsia="Arial" w:hAnsi="Arial" w:cs="Arial"/>
        </w:rPr>
        <w:t>the bidding process except to provide clarification on the bid submitted where so required by the institution; and the bidder was not involved in the drafting of the specifications or terms of reference for this bid.</w:t>
      </w:r>
    </w:p>
    <w:p w14:paraId="3BD6BD26" w14:textId="77777777" w:rsidR="001A0AF0" w:rsidRPr="001A0AF0" w:rsidRDefault="001A0AF0" w:rsidP="001A0AF0">
      <w:pPr>
        <w:widowControl w:val="0"/>
        <w:autoSpaceDE w:val="0"/>
        <w:autoSpaceDN w:val="0"/>
        <w:spacing w:before="3"/>
        <w:rPr>
          <w:rFonts w:ascii="Arial" w:eastAsia="Arial" w:hAnsi="Arial" w:cs="Arial"/>
        </w:rPr>
      </w:pPr>
    </w:p>
    <w:p w14:paraId="38232F1A" w14:textId="77777777" w:rsidR="001A0AF0" w:rsidRPr="001A0AF0" w:rsidRDefault="001A0AF0" w:rsidP="00B20529">
      <w:pPr>
        <w:widowControl w:val="0"/>
        <w:numPr>
          <w:ilvl w:val="1"/>
          <w:numId w:val="6"/>
        </w:numPr>
        <w:tabs>
          <w:tab w:val="left" w:pos="829"/>
        </w:tabs>
        <w:autoSpaceDE w:val="0"/>
        <w:autoSpaceDN w:val="0"/>
        <w:spacing w:line="247" w:lineRule="auto"/>
        <w:ind w:left="816" w:right="962" w:hanging="665"/>
        <w:jc w:val="both"/>
        <w:rPr>
          <w:rFonts w:ascii="Arial" w:eastAsia="Arial" w:hAnsi="Arial" w:cs="Arial"/>
        </w:rPr>
      </w:pPr>
      <w:r w:rsidRPr="001A0AF0">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sidRPr="001A0AF0">
        <w:rPr>
          <w:rFonts w:ascii="Arial" w:eastAsia="Arial" w:hAnsi="Arial" w:cs="Arial"/>
          <w:spacing w:val="-6"/>
        </w:rPr>
        <w:t xml:space="preserve"> </w:t>
      </w:r>
      <w:r w:rsidRPr="001A0AF0">
        <w:rPr>
          <w:rFonts w:ascii="Arial" w:eastAsia="Arial" w:hAnsi="Arial" w:cs="Arial"/>
        </w:rPr>
        <w:t>investigation</w:t>
      </w:r>
      <w:r w:rsidRPr="001A0AF0">
        <w:rPr>
          <w:rFonts w:ascii="Arial" w:eastAsia="Arial" w:hAnsi="Arial" w:cs="Arial"/>
          <w:spacing w:val="-2"/>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5"/>
        </w:rPr>
        <w:t xml:space="preserve"> </w:t>
      </w:r>
      <w:r w:rsidRPr="001A0AF0">
        <w:rPr>
          <w:rFonts w:ascii="Arial" w:eastAsia="Arial" w:hAnsi="Arial" w:cs="Arial"/>
        </w:rPr>
        <w:t>may</w:t>
      </w:r>
      <w:r w:rsidRPr="001A0AF0">
        <w:rPr>
          <w:rFonts w:ascii="Arial" w:eastAsia="Arial" w:hAnsi="Arial" w:cs="Arial"/>
          <w:spacing w:val="-5"/>
        </w:rPr>
        <w:t xml:space="preserve"> </w:t>
      </w:r>
      <w:r w:rsidRPr="001A0AF0">
        <w:rPr>
          <w:rFonts w:ascii="Arial" w:eastAsia="Arial" w:hAnsi="Arial" w:cs="Arial"/>
        </w:rPr>
        <w:t>be</w:t>
      </w:r>
      <w:r w:rsidRPr="001A0AF0">
        <w:rPr>
          <w:rFonts w:ascii="Arial" w:eastAsia="Arial" w:hAnsi="Arial" w:cs="Arial"/>
          <w:spacing w:val="-3"/>
        </w:rPr>
        <w:t xml:space="preserve"> </w:t>
      </w:r>
      <w:r w:rsidRPr="001A0AF0">
        <w:rPr>
          <w:rFonts w:ascii="Arial" w:eastAsia="Arial" w:hAnsi="Arial" w:cs="Arial"/>
        </w:rPr>
        <w:t>restricted</w:t>
      </w:r>
      <w:r w:rsidRPr="001A0AF0">
        <w:rPr>
          <w:rFonts w:ascii="Arial" w:eastAsia="Arial" w:hAnsi="Arial" w:cs="Arial"/>
          <w:spacing w:val="-9"/>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conducting</w:t>
      </w:r>
      <w:r w:rsidRPr="001A0AF0">
        <w:rPr>
          <w:rFonts w:ascii="Arial" w:eastAsia="Arial" w:hAnsi="Arial" w:cs="Arial"/>
          <w:spacing w:val="-10"/>
        </w:rPr>
        <w:t xml:space="preserve"> </w:t>
      </w:r>
      <w:r w:rsidRPr="001A0AF0">
        <w:rPr>
          <w:rFonts w:ascii="Arial" w:eastAsia="Arial" w:hAnsi="Arial" w:cs="Arial"/>
        </w:rPr>
        <w:t>business with the public sector for a period not exceeding ten (10) years in terms of the</w:t>
      </w:r>
      <w:r w:rsidRPr="001A0AF0">
        <w:rPr>
          <w:rFonts w:ascii="Arial" w:eastAsia="Arial" w:hAnsi="Arial" w:cs="Arial"/>
          <w:spacing w:val="-3"/>
        </w:rPr>
        <w:t xml:space="preserve"> </w:t>
      </w:r>
      <w:r w:rsidRPr="001A0AF0">
        <w:rPr>
          <w:rFonts w:ascii="Arial" w:eastAsia="Arial" w:hAnsi="Arial" w:cs="Arial"/>
        </w:rPr>
        <w:t>Prevention</w:t>
      </w:r>
      <w:r w:rsidRPr="001A0AF0">
        <w:rPr>
          <w:rFonts w:ascii="Arial" w:eastAsia="Arial" w:hAnsi="Arial" w:cs="Arial"/>
          <w:spacing w:val="-4"/>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Combating</w:t>
      </w:r>
      <w:r w:rsidRPr="001A0AF0">
        <w:rPr>
          <w:rFonts w:ascii="Arial" w:eastAsia="Arial" w:hAnsi="Arial" w:cs="Arial"/>
          <w:spacing w:val="-3"/>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Corrupt</w:t>
      </w:r>
      <w:r w:rsidRPr="001A0AF0">
        <w:rPr>
          <w:rFonts w:ascii="Arial" w:eastAsia="Arial" w:hAnsi="Arial" w:cs="Arial"/>
          <w:spacing w:val="-4"/>
        </w:rPr>
        <w:t xml:space="preserve"> </w:t>
      </w:r>
      <w:r w:rsidRPr="001A0AF0">
        <w:rPr>
          <w:rFonts w:ascii="Arial" w:eastAsia="Arial" w:hAnsi="Arial" w:cs="Arial"/>
        </w:rPr>
        <w:t>Activities</w:t>
      </w:r>
      <w:r w:rsidRPr="001A0AF0">
        <w:rPr>
          <w:rFonts w:ascii="Arial" w:eastAsia="Arial" w:hAnsi="Arial" w:cs="Arial"/>
          <w:spacing w:val="-2"/>
        </w:rPr>
        <w:t xml:space="preserve"> </w:t>
      </w:r>
      <w:r w:rsidRPr="001A0AF0">
        <w:rPr>
          <w:rFonts w:ascii="Arial" w:eastAsia="Arial" w:hAnsi="Arial" w:cs="Arial"/>
        </w:rPr>
        <w:t>Act</w:t>
      </w:r>
      <w:r w:rsidRPr="001A0AF0">
        <w:rPr>
          <w:rFonts w:ascii="Arial" w:eastAsia="Arial" w:hAnsi="Arial" w:cs="Arial"/>
          <w:spacing w:val="-4"/>
        </w:rPr>
        <w:t xml:space="preserve"> </w:t>
      </w:r>
      <w:r w:rsidRPr="001A0AF0">
        <w:rPr>
          <w:rFonts w:ascii="Arial" w:eastAsia="Arial" w:hAnsi="Arial" w:cs="Arial"/>
        </w:rPr>
        <w:t>No</w:t>
      </w:r>
      <w:r w:rsidRPr="001A0AF0">
        <w:rPr>
          <w:rFonts w:ascii="Arial" w:eastAsia="Arial" w:hAnsi="Arial" w:cs="Arial"/>
          <w:spacing w:val="-3"/>
        </w:rPr>
        <w:t xml:space="preserve"> </w:t>
      </w:r>
      <w:r w:rsidRPr="001A0AF0">
        <w:rPr>
          <w:rFonts w:ascii="Arial" w:eastAsia="Arial" w:hAnsi="Arial" w:cs="Arial"/>
        </w:rPr>
        <w:t>12</w:t>
      </w:r>
      <w:r w:rsidRPr="001A0AF0">
        <w:rPr>
          <w:rFonts w:ascii="Arial" w:eastAsia="Arial" w:hAnsi="Arial" w:cs="Arial"/>
          <w:spacing w:val="-7"/>
        </w:rPr>
        <w:t xml:space="preserve"> </w:t>
      </w:r>
      <w:r w:rsidRPr="001A0AF0">
        <w:rPr>
          <w:rFonts w:ascii="Arial" w:eastAsia="Arial" w:hAnsi="Arial" w:cs="Arial"/>
        </w:rPr>
        <w:t>of 2004 or any other applicable legislation.</w:t>
      </w:r>
    </w:p>
    <w:p w14:paraId="38D2B92F" w14:textId="77777777" w:rsidR="001A0AF0" w:rsidRPr="001A0AF0" w:rsidRDefault="001A0AF0" w:rsidP="001A0AF0">
      <w:pPr>
        <w:widowControl w:val="0"/>
        <w:autoSpaceDE w:val="0"/>
        <w:autoSpaceDN w:val="0"/>
        <w:spacing w:before="6"/>
        <w:rPr>
          <w:rFonts w:ascii="Arial" w:eastAsia="Arial" w:hAnsi="Arial" w:cs="Arial"/>
        </w:rPr>
      </w:pPr>
    </w:p>
    <w:p w14:paraId="07171785" w14:textId="77777777" w:rsidR="001A0AF0" w:rsidRPr="001A0AF0" w:rsidRDefault="001A0AF0" w:rsidP="001A0AF0">
      <w:pPr>
        <w:widowControl w:val="0"/>
        <w:autoSpaceDE w:val="0"/>
        <w:autoSpaceDN w:val="0"/>
        <w:spacing w:line="244" w:lineRule="auto"/>
        <w:ind w:left="828" w:right="960"/>
        <w:jc w:val="both"/>
        <w:rPr>
          <w:rFonts w:ascii="Arial" w:eastAsia="Arial" w:hAnsi="Arial" w:cs="Arial"/>
        </w:rPr>
      </w:pPr>
      <w:r w:rsidRPr="001A0AF0">
        <w:rPr>
          <w:rFonts w:ascii="Arial" w:eastAsia="Arial" w:hAnsi="Arial" w:cs="Arial"/>
        </w:rPr>
        <w:t>I</w:t>
      </w:r>
      <w:r w:rsidRPr="001A0AF0">
        <w:rPr>
          <w:rFonts w:ascii="Arial" w:eastAsia="Arial" w:hAnsi="Arial" w:cs="Arial"/>
          <w:spacing w:val="-4"/>
        </w:rPr>
        <w:t xml:space="preserve"> </w:t>
      </w:r>
      <w:r w:rsidRPr="001A0AF0">
        <w:rPr>
          <w:rFonts w:ascii="Arial" w:eastAsia="Arial" w:hAnsi="Arial" w:cs="Arial"/>
        </w:rPr>
        <w:t>CERTIFY</w:t>
      </w:r>
      <w:r w:rsidRPr="001A0AF0">
        <w:rPr>
          <w:rFonts w:ascii="Arial" w:eastAsia="Arial" w:hAnsi="Arial" w:cs="Arial"/>
          <w:spacing w:val="-9"/>
        </w:rPr>
        <w:t xml:space="preserve"> </w:t>
      </w:r>
      <w:r w:rsidRPr="001A0AF0">
        <w:rPr>
          <w:rFonts w:ascii="Arial" w:eastAsia="Arial" w:hAnsi="Arial" w:cs="Arial"/>
        </w:rPr>
        <w:t>THAT</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INFORMATION</w:t>
      </w:r>
      <w:r w:rsidRPr="001A0AF0">
        <w:rPr>
          <w:rFonts w:ascii="Arial" w:eastAsia="Arial" w:hAnsi="Arial" w:cs="Arial"/>
          <w:spacing w:val="-13"/>
        </w:rPr>
        <w:t xml:space="preserve"> </w:t>
      </w:r>
      <w:r w:rsidRPr="001A0AF0">
        <w:rPr>
          <w:rFonts w:ascii="Arial" w:eastAsia="Arial" w:hAnsi="Arial" w:cs="Arial"/>
        </w:rPr>
        <w:t>FURNISHED</w:t>
      </w:r>
      <w:r w:rsidRPr="001A0AF0">
        <w:rPr>
          <w:rFonts w:ascii="Arial" w:eastAsia="Arial" w:hAnsi="Arial" w:cs="Arial"/>
          <w:spacing w:val="-10"/>
        </w:rPr>
        <w:t xml:space="preserve"> </w:t>
      </w:r>
      <w:r w:rsidRPr="001A0AF0">
        <w:rPr>
          <w:rFonts w:ascii="Arial" w:eastAsia="Arial" w:hAnsi="Arial" w:cs="Arial"/>
        </w:rPr>
        <w:t>IN</w:t>
      </w:r>
      <w:r w:rsidRPr="001A0AF0">
        <w:rPr>
          <w:rFonts w:ascii="Arial" w:eastAsia="Arial" w:hAnsi="Arial" w:cs="Arial"/>
          <w:spacing w:val="-7"/>
        </w:rPr>
        <w:t xml:space="preserve"> </w:t>
      </w:r>
      <w:r w:rsidRPr="001A0AF0">
        <w:rPr>
          <w:rFonts w:ascii="Arial" w:eastAsia="Arial" w:hAnsi="Arial" w:cs="Arial"/>
        </w:rPr>
        <w:t>PARAGRAPHS 1, 2 and 3 ABOVE IS CORRECT.</w:t>
      </w:r>
    </w:p>
    <w:p w14:paraId="1BEDFBD2" w14:textId="77777777" w:rsidR="001A0AF0" w:rsidRPr="001A0AF0" w:rsidRDefault="001A0AF0" w:rsidP="001A0AF0">
      <w:pPr>
        <w:widowControl w:val="0"/>
        <w:autoSpaceDE w:val="0"/>
        <w:autoSpaceDN w:val="0"/>
        <w:spacing w:before="3" w:line="247" w:lineRule="auto"/>
        <w:ind w:left="828" w:right="962"/>
        <w:jc w:val="both"/>
        <w:rPr>
          <w:rFonts w:ascii="Arial" w:eastAsia="Arial" w:hAnsi="Arial" w:cs="Arial"/>
        </w:rPr>
      </w:pPr>
      <w:r w:rsidRPr="001A0AF0">
        <w:rPr>
          <w:rFonts w:ascii="Arial" w:eastAsia="Arial" w:hAnsi="Arial" w:cs="Arial"/>
        </w:rPr>
        <w:t>I ACCEPT THAT THE STATE MAY REJECT THE BID OR ACT AGAINST ME IN TERMS OF PARAGRAPH 6 OF PFMA SCM INSTRUCTION 03 OF 2021/22 ON PREVENTING AND COMBATING ABUSE IN THE SUPPLY CHAIN MANAGEMENT SYSTEM SHOULD THIS DECLARATION PROVE TO BE FALSE.</w:t>
      </w:r>
    </w:p>
    <w:p w14:paraId="13E26B1A" w14:textId="77777777" w:rsidR="001A0AF0" w:rsidRPr="001A0AF0" w:rsidRDefault="001A0AF0" w:rsidP="001A0AF0">
      <w:pPr>
        <w:widowControl w:val="0"/>
        <w:autoSpaceDE w:val="0"/>
        <w:autoSpaceDN w:val="0"/>
        <w:rPr>
          <w:rFonts w:ascii="Arial" w:eastAsia="Arial" w:hAnsi="Arial" w:cs="Arial"/>
        </w:rPr>
      </w:pPr>
    </w:p>
    <w:p w14:paraId="703386AE" w14:textId="77777777" w:rsidR="001A0AF0" w:rsidRPr="001A0AF0" w:rsidRDefault="001A0AF0" w:rsidP="001A0AF0">
      <w:pPr>
        <w:widowControl w:val="0"/>
        <w:autoSpaceDE w:val="0"/>
        <w:autoSpaceDN w:val="0"/>
        <w:spacing w:before="8"/>
        <w:rPr>
          <w:rFonts w:ascii="Arial" w:eastAsia="Arial" w:hAnsi="Arial" w:cs="Arial"/>
        </w:rPr>
      </w:pPr>
    </w:p>
    <w:p w14:paraId="2DD6229D" w14:textId="3542936B" w:rsidR="001A0AF0" w:rsidRPr="001A0AF0" w:rsidRDefault="001A0AF0" w:rsidP="001A0AF0">
      <w:pPr>
        <w:pStyle w:val="BodyText"/>
        <w:tabs>
          <w:tab w:val="left" w:pos="3931"/>
          <w:tab w:val="left" w:pos="5852"/>
        </w:tabs>
        <w:spacing w:line="244" w:lineRule="auto"/>
        <w:ind w:left="1167" w:right="959" w:hanging="339"/>
        <w:rPr>
          <w:rFonts w:eastAsia="Arial" w:cs="Arial"/>
          <w:b w:val="0"/>
          <w:bCs w:val="0"/>
        </w:rPr>
      </w:pPr>
      <w:r w:rsidRPr="001A0AF0">
        <w:rPr>
          <w:rFonts w:eastAsia="Arial" w:cs="Arial"/>
        </w:rPr>
        <w:tab/>
      </w:r>
      <w:r w:rsidRPr="001A0AF0">
        <w:rPr>
          <w:rFonts w:eastAsia="Arial" w:cs="Arial"/>
          <w:b w:val="0"/>
          <w:bCs w:val="0"/>
        </w:rPr>
        <w:t>……………………………………      ………………………………</w:t>
      </w:r>
    </w:p>
    <w:p w14:paraId="7FC7624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r w:rsidRPr="001A0AF0">
        <w:rPr>
          <w:rFonts w:ascii="Arial" w:eastAsia="Arial" w:hAnsi="Arial" w:cs="Arial"/>
        </w:rPr>
        <w:tab/>
        <w:t xml:space="preserve">  Signature</w:t>
      </w:r>
      <w:r w:rsidRPr="001A0AF0">
        <w:rPr>
          <w:rFonts w:ascii="Arial" w:eastAsia="Arial" w:hAnsi="Arial" w:cs="Arial"/>
        </w:rPr>
        <w:tab/>
      </w:r>
      <w:r>
        <w:rPr>
          <w:rFonts w:ascii="Arial" w:eastAsia="Arial" w:hAnsi="Arial" w:cs="Arial"/>
        </w:rPr>
        <w:tab/>
        <w:t>Date</w:t>
      </w:r>
    </w:p>
    <w:p w14:paraId="0B4299C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p>
    <w:p w14:paraId="1DBBD145" w14:textId="77777777"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p>
    <w:p w14:paraId="27CEB988" w14:textId="5B3320BF"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w:t>
      </w:r>
      <w:r w:rsidR="00D017E6">
        <w:rPr>
          <w:rFonts w:ascii="Arial" w:eastAsia="Arial" w:hAnsi="Arial" w:cs="Arial"/>
        </w:rPr>
        <w:t xml:space="preserve">        ………………………………</w:t>
      </w:r>
    </w:p>
    <w:p w14:paraId="46964EB2" w14:textId="239D9258" w:rsidR="001A0AF0" w:rsidRDefault="00D017E6"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Position                                                     Name of Bidder</w:t>
      </w:r>
    </w:p>
    <w:p w14:paraId="41E82567" w14:textId="1CC06181" w:rsidR="001A0AF0" w:rsidRPr="00A13969" w:rsidRDefault="001A0AF0" w:rsidP="001A0AF0">
      <w:pPr>
        <w:widowControl w:val="0"/>
        <w:tabs>
          <w:tab w:val="left" w:pos="3868"/>
          <w:tab w:val="left" w:pos="5565"/>
        </w:tabs>
        <w:autoSpaceDE w:val="0"/>
        <w:autoSpaceDN w:val="0"/>
        <w:spacing w:line="244" w:lineRule="auto"/>
        <w:ind w:right="959"/>
        <w:rPr>
          <w:rFonts w:ascii="Arial" w:eastAsia="Arial" w:hAnsi="Arial" w:cs="Arial"/>
        </w:rPr>
        <w:sectPr w:rsidR="001A0AF0" w:rsidRPr="00A13969">
          <w:pgSz w:w="11920" w:h="16840"/>
          <w:pgMar w:top="760" w:right="600" w:bottom="280" w:left="1240" w:header="720" w:footer="720" w:gutter="0"/>
          <w:cols w:space="720"/>
        </w:sectPr>
      </w:pPr>
      <w:r>
        <w:rPr>
          <w:rFonts w:ascii="Arial" w:eastAsia="Arial" w:hAnsi="Arial" w:cs="Arial"/>
        </w:rPr>
        <w:t xml:space="preserve">       </w:t>
      </w:r>
    </w:p>
    <w:p w14:paraId="01EFC13B" w14:textId="13B42260" w:rsidR="00803D5F" w:rsidRPr="00A13969" w:rsidRDefault="006A73FF">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65D49B9E" w14:textId="77777777" w:rsidR="00803D5F" w:rsidRPr="00A13969" w:rsidRDefault="00803D5F">
      <w:pPr>
        <w:spacing w:before="11" w:line="240" w:lineRule="exact"/>
      </w:pPr>
    </w:p>
    <w:p w14:paraId="2862FC88" w14:textId="16C0AE18" w:rsidR="00803D5F" w:rsidRPr="00A13969" w:rsidRDefault="006A73FF">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sidR="0060379C">
        <w:rPr>
          <w:rFonts w:ascii="Arial" w:eastAsia="Arial" w:hAnsi="Arial" w:cs="Arial"/>
          <w:b/>
        </w:rPr>
        <w:t>22</w:t>
      </w:r>
    </w:p>
    <w:p w14:paraId="787EA8BF" w14:textId="77777777" w:rsidR="00803D5F" w:rsidRPr="00A13969" w:rsidRDefault="00803D5F">
      <w:pPr>
        <w:spacing w:before="20" w:line="240" w:lineRule="exact"/>
      </w:pPr>
    </w:p>
    <w:p w14:paraId="2E1CA232" w14:textId="68CEA6F7" w:rsidR="00803D5F" w:rsidRPr="00A13969" w:rsidRDefault="006A73FF">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sidR="00D017E6">
        <w:rPr>
          <w:rFonts w:ascii="Arial" w:eastAsia="Arial" w:hAnsi="Arial" w:cs="Arial"/>
        </w:rPr>
        <w:t>tenders invited. It contains general information and serves as a claim form for preference points for specific go</w:t>
      </w:r>
      <w:r w:rsidR="0060379C">
        <w:rPr>
          <w:rFonts w:ascii="Arial" w:eastAsia="Arial" w:hAnsi="Arial" w:cs="Arial"/>
        </w:rPr>
        <w:t>als.</w:t>
      </w:r>
    </w:p>
    <w:p w14:paraId="1B8726EB" w14:textId="77777777" w:rsidR="00803D5F" w:rsidRPr="00A13969" w:rsidRDefault="00803D5F">
      <w:pPr>
        <w:spacing w:before="7" w:line="240" w:lineRule="exact"/>
      </w:pPr>
    </w:p>
    <w:p w14:paraId="2AECB52D" w14:textId="03B280D4" w:rsidR="00803D5F" w:rsidRPr="00A13969" w:rsidRDefault="006A73FF">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proofErr w:type="gramStart"/>
      <w:r w:rsidRPr="00A13969">
        <w:rPr>
          <w:rFonts w:ascii="Arial" w:eastAsia="Arial" w:hAnsi="Arial" w:cs="Arial"/>
          <w:b/>
          <w:spacing w:val="-1"/>
        </w:rPr>
        <w:t>BE</w:t>
      </w:r>
      <w:r w:rsidRPr="00A13969">
        <w:rPr>
          <w:rFonts w:ascii="Arial" w:eastAsia="Arial" w:hAnsi="Arial" w:cs="Arial"/>
          <w:b/>
        </w:rPr>
        <w:t xml:space="preserve">FORE </w:t>
      </w:r>
      <w:r w:rsidRPr="00A13969">
        <w:rPr>
          <w:rFonts w:ascii="Arial" w:eastAsia="Arial" w:hAnsi="Arial" w:cs="Arial"/>
          <w:b/>
          <w:spacing w:val="33"/>
        </w:rPr>
        <w:t xml:space="preserve"> </w:t>
      </w:r>
      <w:r w:rsidRPr="00A13969">
        <w:rPr>
          <w:rFonts w:ascii="Arial" w:eastAsia="Arial" w:hAnsi="Arial" w:cs="Arial"/>
          <w:b/>
          <w:spacing w:val="-1"/>
        </w:rPr>
        <w:t>C</w:t>
      </w:r>
      <w:r w:rsidRPr="00A13969">
        <w:rPr>
          <w:rFonts w:ascii="Arial" w:eastAsia="Arial" w:hAnsi="Arial" w:cs="Arial"/>
          <w:b/>
          <w:spacing w:val="1"/>
        </w:rPr>
        <w:t>OM</w:t>
      </w:r>
      <w:r w:rsidRPr="00A13969">
        <w:rPr>
          <w:rFonts w:ascii="Arial" w:eastAsia="Arial" w:hAnsi="Arial" w:cs="Arial"/>
          <w:b/>
          <w:spacing w:val="-1"/>
        </w:rPr>
        <w:t>P</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G</w:t>
      </w:r>
      <w:proofErr w:type="gramEnd"/>
      <w:r w:rsidRPr="00A13969">
        <w:rPr>
          <w:rFonts w:ascii="Arial" w:eastAsia="Arial" w:hAnsi="Arial" w:cs="Arial"/>
          <w:b/>
        </w:rPr>
        <w:t xml:space="preserve"> </w:t>
      </w:r>
      <w:r w:rsidRPr="00A13969">
        <w:rPr>
          <w:rFonts w:ascii="Arial" w:eastAsia="Arial" w:hAnsi="Arial" w:cs="Arial"/>
          <w:b/>
          <w:spacing w:val="35"/>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sidR="0060379C">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33"/>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 xml:space="preserve">Y </w:t>
      </w:r>
      <w:r w:rsidRPr="00A13969">
        <w:rPr>
          <w:rFonts w:ascii="Arial" w:eastAsia="Arial" w:hAnsi="Arial" w:cs="Arial"/>
          <w:b/>
          <w:spacing w:val="35"/>
        </w:rPr>
        <w:t xml:space="preserve"> </w:t>
      </w:r>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sidR="0060379C">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55EF54D7" w14:textId="6AF85A4C" w:rsidR="00803D5F" w:rsidRPr="00A13969" w:rsidRDefault="006A73FF">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sidR="0060379C">
        <w:rPr>
          <w:rFonts w:ascii="Arial" w:eastAsia="Arial" w:hAnsi="Arial" w:cs="Arial"/>
          <w:b/>
          <w:spacing w:val="-1"/>
          <w:position w:val="-1"/>
        </w:rPr>
        <w:t>22</w:t>
      </w:r>
      <w:r w:rsidRPr="00A13969">
        <w:rPr>
          <w:rFonts w:ascii="Arial" w:eastAsia="Arial" w:hAnsi="Arial" w:cs="Arial"/>
          <w:b/>
          <w:position w:val="-1"/>
        </w:rPr>
        <w:t>.</w:t>
      </w:r>
    </w:p>
    <w:p w14:paraId="59969F9C" w14:textId="77777777" w:rsidR="00803D5F" w:rsidRPr="00A13969" w:rsidRDefault="00803D5F">
      <w:pPr>
        <w:spacing w:before="2" w:line="260" w:lineRule="exact"/>
      </w:pPr>
    </w:p>
    <w:p w14:paraId="2B069AD3" w14:textId="65087E96" w:rsidR="00803D5F" w:rsidRPr="00A13969" w:rsidRDefault="00841467" w:rsidP="0060379C">
      <w:pPr>
        <w:spacing w:before="32"/>
        <w:ind w:left="100"/>
        <w:sectPr w:rsidR="00803D5F" w:rsidRPr="00A13969">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50048" behindDoc="1" locked="0" layoutInCell="1" allowOverlap="1" wp14:anchorId="2F5D0F63" wp14:editId="20240702">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0FBCD0" id="Group 59" o:spid="_x0000_s1026" style="position:absolute;margin-left:70.6pt;margin-top:1.5pt;width:483.65pt;height:0;z-index:-25166643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006A73FF" w:rsidRPr="00A13969">
        <w:rPr>
          <w:rFonts w:ascii="Arial" w:eastAsia="Arial" w:hAnsi="Arial" w:cs="Arial"/>
          <w:b/>
        </w:rPr>
        <w:t xml:space="preserve">    </w:t>
      </w:r>
      <w:r w:rsidR="006A73FF" w:rsidRPr="00A13969">
        <w:rPr>
          <w:rFonts w:ascii="Arial" w:eastAsia="Arial" w:hAnsi="Arial" w:cs="Arial"/>
          <w:b/>
          <w:spacing w:val="46"/>
        </w:rPr>
        <w:t xml:space="preserve"> </w:t>
      </w:r>
    </w:p>
    <w:p w14:paraId="21A4D933" w14:textId="77777777" w:rsidR="00803D5F" w:rsidRPr="00A13969" w:rsidRDefault="006A73FF">
      <w:pPr>
        <w:spacing w:line="200" w:lineRule="exact"/>
      </w:pPr>
      <w:r w:rsidRPr="00A13969">
        <w:br w:type="column"/>
      </w:r>
    </w:p>
    <w:p w14:paraId="675DAD7F" w14:textId="0FD5CED6" w:rsidR="0060379C" w:rsidRDefault="0060379C">
      <w:pPr>
        <w:ind w:left="286" w:right="70" w:hanging="274"/>
        <w:jc w:val="both"/>
        <w:rPr>
          <w:rFonts w:ascii="Arial" w:eastAsia="Arial" w:hAnsi="Arial" w:cs="Arial"/>
          <w:spacing w:val="-2"/>
        </w:rPr>
      </w:pPr>
    </w:p>
    <w:p w14:paraId="186C9839" w14:textId="19188A31" w:rsidR="0060379C" w:rsidRDefault="0060379C">
      <w:pPr>
        <w:ind w:left="286" w:right="70" w:hanging="274"/>
        <w:jc w:val="both"/>
        <w:rPr>
          <w:rFonts w:ascii="Arial" w:eastAsia="Arial" w:hAnsi="Arial" w:cs="Arial"/>
          <w:spacing w:val="-2"/>
        </w:rPr>
      </w:pPr>
    </w:p>
    <w:p w14:paraId="5D7A3837" w14:textId="2154852A" w:rsidR="0060379C" w:rsidRDefault="0060379C">
      <w:pPr>
        <w:ind w:left="286" w:right="70" w:hanging="274"/>
        <w:jc w:val="both"/>
        <w:rPr>
          <w:rFonts w:ascii="Arial" w:eastAsia="Arial" w:hAnsi="Arial" w:cs="Arial"/>
          <w:spacing w:val="-2"/>
        </w:rPr>
      </w:pPr>
    </w:p>
    <w:p w14:paraId="42856DC8" w14:textId="77777777" w:rsidR="0060379C" w:rsidRDefault="0060379C">
      <w:pPr>
        <w:ind w:left="286" w:right="70" w:hanging="274"/>
        <w:jc w:val="both"/>
        <w:rPr>
          <w:rFonts w:ascii="Arial" w:eastAsia="Arial" w:hAnsi="Arial" w:cs="Arial"/>
          <w:spacing w:val="-2"/>
        </w:rPr>
      </w:pPr>
    </w:p>
    <w:p w14:paraId="6E6BDFEE" w14:textId="77777777" w:rsidR="0060379C" w:rsidRPr="001A7082" w:rsidRDefault="0060379C" w:rsidP="00B20529">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B7AB1A3" w14:textId="77777777" w:rsidR="0060379C" w:rsidRPr="001A7082" w:rsidRDefault="0060379C" w:rsidP="00B20529">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CFD7D93" w14:textId="77777777" w:rsidR="0060379C" w:rsidRPr="001A7082" w:rsidRDefault="0060379C" w:rsidP="00B20529">
      <w:pPr>
        <w:widowControl w:val="0"/>
        <w:numPr>
          <w:ilvl w:val="0"/>
          <w:numId w:val="1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53C7558E" w14:textId="77777777" w:rsidR="0060379C" w:rsidRDefault="0060379C" w:rsidP="00B20529">
      <w:pPr>
        <w:widowControl w:val="0"/>
        <w:numPr>
          <w:ilvl w:val="0"/>
          <w:numId w:val="1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212A0AD2" w14:textId="77777777" w:rsidR="0060379C" w:rsidRPr="001A7082" w:rsidRDefault="0060379C" w:rsidP="0060379C">
      <w:pPr>
        <w:widowControl w:val="0"/>
        <w:tabs>
          <w:tab w:val="left" w:pos="900"/>
          <w:tab w:val="left" w:pos="5760"/>
          <w:tab w:val="left" w:pos="7920"/>
        </w:tabs>
        <w:ind w:left="1350"/>
        <w:jc w:val="both"/>
        <w:rPr>
          <w:rFonts w:ascii="Arial" w:hAnsi="Arial" w:cs="Arial"/>
          <w:snapToGrid w:val="0"/>
          <w:lang w:val="en-GB"/>
        </w:rPr>
      </w:pPr>
    </w:p>
    <w:p w14:paraId="5B1E8670" w14:textId="16367796" w:rsidR="0060379C" w:rsidRPr="00AB3900" w:rsidRDefault="0060379C" w:rsidP="00AB3900">
      <w:pPr>
        <w:widowControl w:val="0"/>
        <w:numPr>
          <w:ilvl w:val="1"/>
          <w:numId w:val="9"/>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3D185E04" w14:textId="77777777" w:rsidR="0060379C" w:rsidRPr="004F6951"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ADB856F" w14:textId="77777777" w:rsidR="0060379C" w:rsidRDefault="0060379C" w:rsidP="00B20529">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029AE632" w14:textId="77777777" w:rsidR="0060379C"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0B7DAAD0" w14:textId="18574D11" w:rsidR="0060379C" w:rsidRDefault="00AB3900" w:rsidP="00B20529">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w:t>
      </w:r>
      <w:r w:rsidR="0060379C" w:rsidRPr="00646443">
        <w:rPr>
          <w:rFonts w:ascii="Arial" w:hAnsi="Arial" w:cs="Arial"/>
          <w:snapToGrid w:val="0"/>
          <w:color w:val="FF0000"/>
          <w:lang w:val="en-GB"/>
        </w:rPr>
        <w:t xml:space="preserve">80/20 </w:t>
      </w:r>
      <w:r w:rsidR="0060379C" w:rsidRPr="001D060B">
        <w:rPr>
          <w:rFonts w:ascii="Arial" w:hAnsi="Arial" w:cs="Arial"/>
          <w:snapToGrid w:val="0"/>
          <w:color w:val="FF0000"/>
          <w:lang w:val="en-GB"/>
        </w:rPr>
        <w:t xml:space="preserve">preference point system </w:t>
      </w:r>
      <w:r w:rsidR="0060379C" w:rsidRPr="001D060B">
        <w:rPr>
          <w:rFonts w:ascii="Arial" w:hAnsi="Arial" w:cs="Arial"/>
          <w:snapToGrid w:val="0"/>
          <w:lang w:val="en-GB"/>
        </w:rPr>
        <w:t>will be applicable in this tender. The lowest/ highest acceptable tender will be used to determine the accurate system once tenders are received.</w:t>
      </w:r>
    </w:p>
    <w:p w14:paraId="6F0EAC34" w14:textId="77777777" w:rsidR="0060379C" w:rsidRPr="00705695" w:rsidRDefault="0060379C" w:rsidP="0060379C">
      <w:pPr>
        <w:pStyle w:val="ListParagraph"/>
        <w:rPr>
          <w:rFonts w:ascii="Arial" w:hAnsi="Arial" w:cs="Arial"/>
          <w:snapToGrid w:val="0"/>
          <w:lang w:val="en-GB"/>
        </w:rPr>
      </w:pPr>
    </w:p>
    <w:p w14:paraId="20F13208" w14:textId="77777777" w:rsidR="0060379C" w:rsidRPr="00705695" w:rsidRDefault="0060379C" w:rsidP="00B20529">
      <w:pPr>
        <w:pStyle w:val="ListParagraph"/>
        <w:widowControl w:val="0"/>
        <w:numPr>
          <w:ilvl w:val="1"/>
          <w:numId w:val="9"/>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60191DDE" w14:textId="77777777" w:rsidR="0060379C" w:rsidRPr="001A7082" w:rsidRDefault="0060379C" w:rsidP="00B20529">
      <w:pPr>
        <w:widowControl w:val="0"/>
        <w:numPr>
          <w:ilvl w:val="0"/>
          <w:numId w:val="11"/>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3E9BB9FF" w14:textId="77777777" w:rsidR="0060379C" w:rsidRDefault="0060379C" w:rsidP="00B20529">
      <w:pPr>
        <w:widowControl w:val="0"/>
        <w:numPr>
          <w:ilvl w:val="0"/>
          <w:numId w:val="11"/>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0FA9AF9D" w14:textId="77777777" w:rsidR="00D017E6" w:rsidRDefault="00D017E6">
      <w:pPr>
        <w:ind w:left="286" w:right="70" w:hanging="274"/>
        <w:jc w:val="both"/>
        <w:rPr>
          <w:rFonts w:ascii="Arial" w:eastAsia="Arial" w:hAnsi="Arial" w:cs="Arial"/>
        </w:rPr>
      </w:pPr>
    </w:p>
    <w:p w14:paraId="70D77F83" w14:textId="0A162C2F" w:rsidR="0060379C" w:rsidRPr="00A13969" w:rsidRDefault="0060379C">
      <w:pPr>
        <w:ind w:left="286" w:right="70" w:hanging="274"/>
        <w:jc w:val="both"/>
        <w:rPr>
          <w:rFonts w:ascii="Arial" w:eastAsia="Arial" w:hAnsi="Arial" w:cs="Arial"/>
        </w:rPr>
        <w:sectPr w:rsidR="0060379C" w:rsidRPr="00A13969">
          <w:type w:val="continuous"/>
          <w:pgSz w:w="11920" w:h="16840"/>
          <w:pgMar w:top="1560" w:right="740" w:bottom="280" w:left="1340" w:header="720" w:footer="720" w:gutter="0"/>
          <w:cols w:num="2" w:space="720" w:equalWidth="0">
            <w:col w:w="408" w:space="401"/>
            <w:col w:w="9031"/>
          </w:cols>
        </w:sectPr>
      </w:pPr>
    </w:p>
    <w:p w14:paraId="7A1A2FB1" w14:textId="77777777" w:rsidR="0060379C" w:rsidRPr="00B648B8" w:rsidRDefault="0060379C" w:rsidP="00B20529">
      <w:pPr>
        <w:widowControl w:val="0"/>
        <w:numPr>
          <w:ilvl w:val="1"/>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59A48D4A"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379C" w:rsidRPr="001A7082" w14:paraId="260CF212" w14:textId="77777777" w:rsidTr="00216E24">
        <w:tc>
          <w:tcPr>
            <w:tcW w:w="5130" w:type="dxa"/>
            <w:shd w:val="clear" w:color="auto" w:fill="C00000"/>
            <w:vAlign w:val="bottom"/>
          </w:tcPr>
          <w:p w14:paraId="18CD309E"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2CEE3FC"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0379C" w:rsidRPr="001A7082" w14:paraId="576D7CAA" w14:textId="77777777" w:rsidTr="00216E24">
        <w:tc>
          <w:tcPr>
            <w:tcW w:w="5130" w:type="dxa"/>
            <w:shd w:val="clear" w:color="auto" w:fill="auto"/>
            <w:vAlign w:val="bottom"/>
          </w:tcPr>
          <w:p w14:paraId="59AF66DE"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390A33AE"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0379C" w:rsidRPr="001A7082" w14:paraId="4BF9AF2C" w14:textId="77777777" w:rsidTr="00216E24">
        <w:tc>
          <w:tcPr>
            <w:tcW w:w="5130" w:type="dxa"/>
            <w:shd w:val="clear" w:color="auto" w:fill="auto"/>
            <w:vAlign w:val="bottom"/>
          </w:tcPr>
          <w:p w14:paraId="1E547986"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9C6D582"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0379C" w:rsidRPr="001A7082" w14:paraId="14E13F48" w14:textId="77777777" w:rsidTr="00216E24">
        <w:tc>
          <w:tcPr>
            <w:tcW w:w="5130" w:type="dxa"/>
            <w:shd w:val="clear" w:color="auto" w:fill="auto"/>
            <w:vAlign w:val="bottom"/>
          </w:tcPr>
          <w:p w14:paraId="44C207BF"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62AFFF47"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30EEC0B" w14:textId="77777777" w:rsidR="0060379C" w:rsidRDefault="0060379C">
      <w:pPr>
        <w:tabs>
          <w:tab w:val="left" w:pos="1000"/>
        </w:tabs>
        <w:spacing w:before="32" w:line="275" w:lineRule="auto"/>
        <w:ind w:left="1000" w:right="70" w:hanging="900"/>
        <w:jc w:val="both"/>
        <w:rPr>
          <w:rFonts w:ascii="Arial" w:eastAsia="Arial" w:hAnsi="Arial" w:cs="Arial"/>
        </w:rPr>
      </w:pPr>
    </w:p>
    <w:p w14:paraId="693224E4" w14:textId="77777777" w:rsidR="0060379C" w:rsidRDefault="0060379C">
      <w:pPr>
        <w:tabs>
          <w:tab w:val="left" w:pos="1000"/>
        </w:tabs>
        <w:spacing w:before="32" w:line="275" w:lineRule="auto"/>
        <w:ind w:left="1000" w:right="70" w:hanging="900"/>
        <w:jc w:val="both"/>
        <w:rPr>
          <w:rFonts w:ascii="Arial" w:eastAsia="Arial" w:hAnsi="Arial" w:cs="Arial"/>
        </w:rPr>
      </w:pPr>
    </w:p>
    <w:p w14:paraId="6C30A05B" w14:textId="77777777" w:rsidR="0060379C" w:rsidRDefault="0060379C" w:rsidP="00B20529">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2084A178"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p>
    <w:p w14:paraId="1B334D57" w14:textId="77777777" w:rsidR="0060379C" w:rsidRPr="001A7082" w:rsidRDefault="0060379C" w:rsidP="00B20529">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A2AC6CB" w14:textId="77777777" w:rsidR="0060379C" w:rsidRPr="001A7082" w:rsidRDefault="0060379C" w:rsidP="0060379C">
      <w:pPr>
        <w:widowControl w:val="0"/>
        <w:tabs>
          <w:tab w:val="left" w:pos="2880"/>
          <w:tab w:val="left" w:pos="5760"/>
          <w:tab w:val="left" w:pos="7920"/>
        </w:tabs>
        <w:spacing w:after="120"/>
        <w:jc w:val="both"/>
        <w:rPr>
          <w:rFonts w:ascii="Arial" w:hAnsi="Arial" w:cs="Arial"/>
          <w:snapToGrid w:val="0"/>
          <w:lang w:val="en-GB"/>
        </w:rPr>
      </w:pPr>
    </w:p>
    <w:p w14:paraId="76191875" w14:textId="77777777" w:rsidR="0060379C" w:rsidRPr="001A7082" w:rsidRDefault="0060379C" w:rsidP="00B20529">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3BCC41FB" w14:textId="77777777" w:rsidR="0060379C" w:rsidRPr="001A7082" w:rsidRDefault="0060379C" w:rsidP="00B20529">
      <w:pPr>
        <w:widowControl w:val="0"/>
        <w:numPr>
          <w:ilvl w:val="0"/>
          <w:numId w:val="13"/>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hAnsi="Arial" w:cs="Arial"/>
          <w:snapToGrid w:val="0"/>
        </w:rPr>
        <w:t>legislation;</w:t>
      </w:r>
      <w:proofErr w:type="gramEnd"/>
      <w:r w:rsidRPr="001A7082">
        <w:rPr>
          <w:rFonts w:ascii="Arial" w:hAnsi="Arial" w:cs="Arial"/>
          <w:snapToGrid w:val="0"/>
        </w:rPr>
        <w:t xml:space="preserve"> </w:t>
      </w:r>
    </w:p>
    <w:p w14:paraId="260C0F3B" w14:textId="77777777" w:rsidR="0060379C" w:rsidRPr="00633BD2" w:rsidRDefault="0060379C" w:rsidP="00B20529">
      <w:pPr>
        <w:pStyle w:val="ListParagraph"/>
        <w:widowControl w:val="0"/>
        <w:numPr>
          <w:ilvl w:val="0"/>
          <w:numId w:val="13"/>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37B10421" w14:textId="77777777" w:rsidR="0060379C" w:rsidRPr="008D6A5B" w:rsidRDefault="0060379C" w:rsidP="00B20529">
      <w:pPr>
        <w:pStyle w:val="ListParagraph"/>
        <w:widowControl w:val="0"/>
        <w:numPr>
          <w:ilvl w:val="0"/>
          <w:numId w:val="13"/>
        </w:numPr>
        <w:spacing w:after="120"/>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taxes; </w:t>
      </w:r>
    </w:p>
    <w:p w14:paraId="1CF83A96" w14:textId="77777777" w:rsidR="0060379C" w:rsidRPr="00F03139" w:rsidRDefault="0060379C" w:rsidP="00B20529">
      <w:pPr>
        <w:pStyle w:val="ListParagraph"/>
        <w:widowControl w:val="0"/>
        <w:numPr>
          <w:ilvl w:val="0"/>
          <w:numId w:val="13"/>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4C3FB5F" w14:textId="77777777" w:rsidR="0060379C" w:rsidRPr="00F03139" w:rsidRDefault="0060379C" w:rsidP="00B20529">
      <w:pPr>
        <w:pStyle w:val="ListParagraph"/>
        <w:widowControl w:val="0"/>
        <w:numPr>
          <w:ilvl w:val="0"/>
          <w:numId w:val="13"/>
        </w:numPr>
        <w:spacing w:after="120"/>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50B6D499" w14:textId="77777777" w:rsidR="0060379C" w:rsidRDefault="0060379C">
      <w:pPr>
        <w:tabs>
          <w:tab w:val="left" w:pos="1000"/>
        </w:tabs>
        <w:spacing w:before="32" w:line="275" w:lineRule="auto"/>
        <w:ind w:left="1000" w:right="70" w:hanging="900"/>
        <w:jc w:val="both"/>
        <w:rPr>
          <w:rFonts w:ascii="Arial" w:eastAsia="Arial" w:hAnsi="Arial" w:cs="Arial"/>
        </w:rPr>
      </w:pPr>
    </w:p>
    <w:p w14:paraId="46A903B2" w14:textId="77777777" w:rsidR="0060379C" w:rsidRDefault="0060379C" w:rsidP="00B20529">
      <w:pPr>
        <w:widowControl w:val="0"/>
        <w:numPr>
          <w:ilvl w:val="0"/>
          <w:numId w:val="9"/>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5CFF8CDE" w14:textId="77777777" w:rsidR="0060379C" w:rsidRPr="001A7082" w:rsidRDefault="0060379C" w:rsidP="0060379C">
      <w:pPr>
        <w:widowControl w:val="0"/>
        <w:tabs>
          <w:tab w:val="left" w:pos="2880"/>
          <w:tab w:val="left" w:pos="5760"/>
          <w:tab w:val="left" w:pos="7920"/>
        </w:tabs>
        <w:spacing w:after="120"/>
        <w:ind w:left="900"/>
        <w:jc w:val="both"/>
        <w:rPr>
          <w:rFonts w:ascii="Arial" w:hAnsi="Arial" w:cs="Arial"/>
          <w:b/>
          <w:snapToGrid w:val="0"/>
          <w:lang w:val="en-GB"/>
        </w:rPr>
      </w:pPr>
    </w:p>
    <w:p w14:paraId="52CC0C3F" w14:textId="77777777" w:rsidR="0060379C" w:rsidRDefault="0060379C" w:rsidP="00B20529">
      <w:pPr>
        <w:pStyle w:val="ListParagraph"/>
        <w:widowControl w:val="0"/>
        <w:numPr>
          <w:ilvl w:val="1"/>
          <w:numId w:val="14"/>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8FEA06E" w14:textId="77777777" w:rsidR="0060379C" w:rsidRPr="00EA1C63" w:rsidRDefault="0060379C" w:rsidP="0060379C">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5B5D8A1B" w14:textId="77777777" w:rsidR="0060379C" w:rsidRPr="001A7082" w:rsidRDefault="0060379C" w:rsidP="0060379C">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2E880840" w14:textId="77777777" w:rsidR="0060379C"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33B13BF1"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31556B56"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5039377"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53D122C"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2EF08EF"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5736A8B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6F26F7B"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DABB21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3EDB6E6D" w14:textId="77777777" w:rsidR="0060379C"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4AE7F4BA" w14:textId="4F8F37F8" w:rsidR="0060379C" w:rsidRDefault="0060379C">
      <w:pPr>
        <w:tabs>
          <w:tab w:val="left" w:pos="1000"/>
        </w:tabs>
        <w:spacing w:before="32" w:line="275" w:lineRule="auto"/>
        <w:ind w:left="1000" w:right="70" w:hanging="900"/>
        <w:jc w:val="both"/>
        <w:rPr>
          <w:rFonts w:ascii="Arial" w:eastAsia="Arial" w:hAnsi="Arial" w:cs="Arial"/>
        </w:rPr>
      </w:pPr>
    </w:p>
    <w:p w14:paraId="44630274" w14:textId="77777777" w:rsidR="0060379C" w:rsidRDefault="0060379C">
      <w:pPr>
        <w:tabs>
          <w:tab w:val="left" w:pos="1000"/>
        </w:tabs>
        <w:spacing w:before="32" w:line="275" w:lineRule="auto"/>
        <w:ind w:left="1000" w:right="70" w:hanging="900"/>
        <w:jc w:val="both"/>
        <w:rPr>
          <w:rFonts w:ascii="Arial" w:eastAsia="Arial" w:hAnsi="Arial" w:cs="Arial"/>
        </w:rPr>
      </w:pPr>
    </w:p>
    <w:p w14:paraId="35FBCBB8" w14:textId="77777777" w:rsidR="0060379C" w:rsidRDefault="0060379C" w:rsidP="00B20529">
      <w:pPr>
        <w:pStyle w:val="ListParagraph"/>
        <w:widowControl w:val="0"/>
        <w:numPr>
          <w:ilvl w:val="1"/>
          <w:numId w:val="14"/>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17C31CB3" w14:textId="77777777" w:rsidR="0060379C"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330C41D"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0E05224" w14:textId="77777777" w:rsidR="0060379C" w:rsidRDefault="0060379C" w:rsidP="00B20529">
      <w:pPr>
        <w:pStyle w:val="ListParagraph"/>
        <w:widowControl w:val="0"/>
        <w:numPr>
          <w:ilvl w:val="2"/>
          <w:numId w:val="14"/>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8BC2576"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4F61FC6" w14:textId="77777777" w:rsidR="0060379C" w:rsidRPr="001A7082" w:rsidRDefault="0060379C" w:rsidP="0060379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412DA4BA"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F155D73"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1AEAB24"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64E85DEA"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167D20B"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46F1C96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44C7A9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3AB2888E"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E2D7B90"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1EA24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6E7B66C1" w14:textId="77777777" w:rsidR="0060379C" w:rsidRPr="001A7082" w:rsidRDefault="0060379C" w:rsidP="0060379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0F21FD17" w14:textId="77777777" w:rsidR="0060379C" w:rsidRDefault="0060379C" w:rsidP="00B20529">
      <w:pPr>
        <w:widowControl w:val="0"/>
        <w:numPr>
          <w:ilvl w:val="0"/>
          <w:numId w:val="14"/>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5F72251"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b/>
          <w:snapToGrid w:val="0"/>
          <w:lang w:val="en-GB"/>
        </w:rPr>
      </w:pPr>
    </w:p>
    <w:p w14:paraId="14EC316E" w14:textId="77777777" w:rsidR="0060379C" w:rsidRPr="001A7082" w:rsidRDefault="0060379C" w:rsidP="00B20529">
      <w:pPr>
        <w:widowControl w:val="0"/>
        <w:numPr>
          <w:ilvl w:val="1"/>
          <w:numId w:val="14"/>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4430FEAF" w14:textId="77777777" w:rsidR="0060379C" w:rsidRPr="001A7082" w:rsidRDefault="0060379C" w:rsidP="00B20529">
      <w:pPr>
        <w:widowControl w:val="0"/>
        <w:numPr>
          <w:ilvl w:val="1"/>
          <w:numId w:val="14"/>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6A7627B" w14:textId="77777777" w:rsidR="0060379C" w:rsidRDefault="0060379C" w:rsidP="00B20529">
      <w:pPr>
        <w:pStyle w:val="ListParagraph"/>
        <w:widowControl w:val="0"/>
        <w:numPr>
          <w:ilvl w:val="0"/>
          <w:numId w:val="15"/>
        </w:numPr>
        <w:spacing w:after="120"/>
        <w:jc w:val="both"/>
        <w:rPr>
          <w:rFonts w:ascii="Arial" w:hAnsi="Arial" w:cs="Arial"/>
          <w:snapToGrid w:val="0"/>
          <w:lang w:val="en-GB"/>
        </w:rPr>
      </w:pPr>
      <w:r w:rsidRPr="00633BD2">
        <w:rPr>
          <w:rFonts w:ascii="Arial"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hAnsi="Arial" w:cs="Arial"/>
          <w:snapToGrid w:val="0"/>
          <w:lang w:val="en-GB"/>
        </w:rPr>
        <w:t>system;</w:t>
      </w:r>
      <w:proofErr w:type="gramEnd"/>
      <w:r w:rsidRPr="00633BD2">
        <w:rPr>
          <w:rFonts w:ascii="Arial" w:hAnsi="Arial" w:cs="Arial"/>
          <w:snapToGrid w:val="0"/>
          <w:lang w:val="en-GB"/>
        </w:rPr>
        <w:t xml:space="preserve"> or</w:t>
      </w:r>
    </w:p>
    <w:p w14:paraId="7E79D987" w14:textId="77777777" w:rsidR="0060379C" w:rsidRPr="00633BD2" w:rsidRDefault="0060379C" w:rsidP="0060379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239B0FDF" w14:textId="77777777" w:rsidR="0060379C" w:rsidRDefault="0060379C" w:rsidP="00B20529">
      <w:pPr>
        <w:pStyle w:val="ListParagraph"/>
        <w:widowControl w:val="0"/>
        <w:numPr>
          <w:ilvl w:val="0"/>
          <w:numId w:val="15"/>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0EBCB35C" w14:textId="77777777" w:rsidR="0060379C" w:rsidRDefault="0060379C" w:rsidP="0060379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21412411" w14:textId="77777777" w:rsidR="0060379C" w:rsidRDefault="0060379C">
      <w:pPr>
        <w:tabs>
          <w:tab w:val="left" w:pos="1000"/>
        </w:tabs>
        <w:spacing w:before="32" w:line="275" w:lineRule="auto"/>
        <w:ind w:left="1000" w:right="70" w:hanging="900"/>
        <w:jc w:val="both"/>
        <w:rPr>
          <w:rFonts w:ascii="Arial" w:eastAsia="Arial" w:hAnsi="Arial" w:cs="Arial"/>
        </w:rPr>
      </w:pPr>
    </w:p>
    <w:p w14:paraId="4521840D" w14:textId="77777777" w:rsidR="0060379C" w:rsidRDefault="0060379C">
      <w:pPr>
        <w:tabs>
          <w:tab w:val="left" w:pos="1000"/>
        </w:tabs>
        <w:spacing w:before="32" w:line="275" w:lineRule="auto"/>
        <w:ind w:left="1000" w:right="70" w:hanging="900"/>
        <w:jc w:val="both"/>
        <w:rPr>
          <w:rFonts w:ascii="Arial" w:eastAsia="Arial" w:hAnsi="Arial" w:cs="Arial"/>
        </w:rPr>
      </w:pPr>
    </w:p>
    <w:p w14:paraId="256970A6" w14:textId="77777777" w:rsidR="0060379C" w:rsidRDefault="0060379C">
      <w:pPr>
        <w:tabs>
          <w:tab w:val="left" w:pos="1000"/>
        </w:tabs>
        <w:spacing w:before="32" w:line="275" w:lineRule="auto"/>
        <w:ind w:left="1000" w:right="70" w:hanging="900"/>
        <w:jc w:val="both"/>
        <w:rPr>
          <w:rFonts w:ascii="Arial" w:eastAsia="Arial" w:hAnsi="Arial" w:cs="Arial"/>
        </w:rPr>
      </w:pPr>
    </w:p>
    <w:p w14:paraId="54A02FDE" w14:textId="77777777" w:rsidR="0060379C" w:rsidRDefault="0060379C">
      <w:pPr>
        <w:tabs>
          <w:tab w:val="left" w:pos="1000"/>
        </w:tabs>
        <w:spacing w:before="32" w:line="275" w:lineRule="auto"/>
        <w:ind w:left="1000" w:right="70" w:hanging="900"/>
        <w:jc w:val="both"/>
        <w:rPr>
          <w:rFonts w:ascii="Arial" w:eastAsia="Arial" w:hAnsi="Arial" w:cs="Arial"/>
        </w:rPr>
      </w:pPr>
    </w:p>
    <w:p w14:paraId="1B9819E2" w14:textId="55DE6AE8" w:rsidR="0060379C" w:rsidRDefault="0060379C">
      <w:pPr>
        <w:tabs>
          <w:tab w:val="left" w:pos="1000"/>
        </w:tabs>
        <w:spacing w:before="32" w:line="275" w:lineRule="auto"/>
        <w:ind w:left="1000" w:right="70" w:hanging="900"/>
        <w:jc w:val="both"/>
        <w:rPr>
          <w:rFonts w:ascii="Arial" w:eastAsia="Arial" w:hAnsi="Arial" w:cs="Arial"/>
        </w:rPr>
      </w:pPr>
    </w:p>
    <w:p w14:paraId="50B81DD6" w14:textId="425D6AEA" w:rsidR="0060379C" w:rsidRDefault="0060379C">
      <w:pPr>
        <w:tabs>
          <w:tab w:val="left" w:pos="1000"/>
        </w:tabs>
        <w:spacing w:before="32" w:line="275" w:lineRule="auto"/>
        <w:ind w:left="1000" w:right="70" w:hanging="900"/>
        <w:jc w:val="both"/>
        <w:rPr>
          <w:rFonts w:ascii="Arial" w:eastAsia="Arial" w:hAnsi="Arial" w:cs="Arial"/>
        </w:rPr>
      </w:pPr>
    </w:p>
    <w:p w14:paraId="14DB7A7D" w14:textId="42F6BAF7" w:rsidR="0060379C" w:rsidRDefault="0060379C">
      <w:pPr>
        <w:tabs>
          <w:tab w:val="left" w:pos="1000"/>
        </w:tabs>
        <w:spacing w:before="32" w:line="275" w:lineRule="auto"/>
        <w:ind w:left="1000" w:right="70" w:hanging="900"/>
        <w:jc w:val="both"/>
        <w:rPr>
          <w:rFonts w:ascii="Arial" w:eastAsia="Arial" w:hAnsi="Arial" w:cs="Arial"/>
        </w:rPr>
      </w:pPr>
    </w:p>
    <w:p w14:paraId="0E6F805B" w14:textId="669BE8BD" w:rsidR="0060379C" w:rsidRDefault="0060379C">
      <w:pPr>
        <w:tabs>
          <w:tab w:val="left" w:pos="1000"/>
        </w:tabs>
        <w:spacing w:before="32" w:line="275" w:lineRule="auto"/>
        <w:ind w:left="1000" w:right="70" w:hanging="900"/>
        <w:jc w:val="both"/>
        <w:rPr>
          <w:rFonts w:ascii="Arial" w:eastAsia="Arial" w:hAnsi="Arial" w:cs="Arial"/>
        </w:rPr>
      </w:pPr>
    </w:p>
    <w:p w14:paraId="063C9805" w14:textId="5DA0A6DF" w:rsidR="0060379C" w:rsidRDefault="0060379C">
      <w:pPr>
        <w:tabs>
          <w:tab w:val="left" w:pos="1000"/>
        </w:tabs>
        <w:spacing w:before="32" w:line="275" w:lineRule="auto"/>
        <w:ind w:left="1000" w:right="70" w:hanging="900"/>
        <w:jc w:val="both"/>
        <w:rPr>
          <w:rFonts w:ascii="Arial" w:eastAsia="Arial" w:hAnsi="Arial" w:cs="Arial"/>
        </w:rPr>
      </w:pPr>
    </w:p>
    <w:p w14:paraId="772E958C" w14:textId="512C0236" w:rsidR="0060379C" w:rsidRDefault="0060379C">
      <w:pPr>
        <w:tabs>
          <w:tab w:val="left" w:pos="1000"/>
        </w:tabs>
        <w:spacing w:before="32" w:line="275" w:lineRule="auto"/>
        <w:ind w:left="1000" w:right="70" w:hanging="900"/>
        <w:jc w:val="both"/>
        <w:rPr>
          <w:rFonts w:ascii="Arial" w:eastAsia="Arial" w:hAnsi="Arial" w:cs="Arial"/>
        </w:rPr>
      </w:pPr>
    </w:p>
    <w:p w14:paraId="205DB041" w14:textId="453F70E6" w:rsidR="0060379C" w:rsidRDefault="0060379C">
      <w:pPr>
        <w:tabs>
          <w:tab w:val="left" w:pos="1000"/>
        </w:tabs>
        <w:spacing w:before="32" w:line="275" w:lineRule="auto"/>
        <w:ind w:left="1000" w:right="70" w:hanging="900"/>
        <w:jc w:val="both"/>
        <w:rPr>
          <w:rFonts w:ascii="Arial" w:eastAsia="Arial" w:hAnsi="Arial" w:cs="Arial"/>
        </w:rPr>
      </w:pPr>
    </w:p>
    <w:p w14:paraId="2DDB05BE" w14:textId="467809DD" w:rsidR="0060379C" w:rsidRDefault="0060379C">
      <w:pPr>
        <w:tabs>
          <w:tab w:val="left" w:pos="1000"/>
        </w:tabs>
        <w:spacing w:before="32" w:line="275" w:lineRule="auto"/>
        <w:ind w:left="1000" w:right="70" w:hanging="900"/>
        <w:jc w:val="both"/>
        <w:rPr>
          <w:rFonts w:ascii="Arial" w:eastAsia="Arial" w:hAnsi="Arial" w:cs="Arial"/>
        </w:rPr>
      </w:pPr>
    </w:p>
    <w:p w14:paraId="5DEB7305" w14:textId="77777777" w:rsidR="009C287C" w:rsidRDefault="009C287C" w:rsidP="009C287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2CA881A0" w14:textId="77777777" w:rsidR="009C287C" w:rsidRDefault="009C287C" w:rsidP="009C287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5781A5CC" w14:textId="77777777" w:rsidR="009C287C" w:rsidRPr="00871491" w:rsidRDefault="009C287C" w:rsidP="009C287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3676"/>
        <w:gridCol w:w="2976"/>
      </w:tblGrid>
      <w:tr w:rsidR="003626EE" w:rsidRPr="001A7082" w14:paraId="4BC6A202" w14:textId="77777777" w:rsidTr="003626EE">
        <w:trPr>
          <w:trHeight w:val="760"/>
        </w:trPr>
        <w:tc>
          <w:tcPr>
            <w:tcW w:w="2987" w:type="dxa"/>
            <w:tcBorders>
              <w:top w:val="nil"/>
            </w:tcBorders>
            <w:shd w:val="clear" w:color="auto" w:fill="C4BC96" w:themeFill="background2" w:themeFillShade="BF"/>
            <w:vAlign w:val="center"/>
          </w:tcPr>
          <w:p w14:paraId="23C278AD" w14:textId="77777777" w:rsidR="003626EE" w:rsidRPr="001A7082" w:rsidRDefault="003626EE" w:rsidP="00216E24">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3676" w:type="dxa"/>
            <w:shd w:val="clear" w:color="auto" w:fill="C00000"/>
            <w:vAlign w:val="center"/>
          </w:tcPr>
          <w:p w14:paraId="6ADC9567" w14:textId="77777777" w:rsidR="003626EE" w:rsidRPr="001A7082" w:rsidRDefault="003626EE"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B5C6F21" w14:textId="77777777" w:rsidR="003626EE" w:rsidRPr="001A7082" w:rsidRDefault="003626EE"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14200F3F" w14:textId="77777777" w:rsidR="003626EE" w:rsidRDefault="003626EE"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2CF59797" w14:textId="77777777" w:rsidR="003626EE" w:rsidRDefault="003626EE" w:rsidP="00216E24">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64C53C11" w14:textId="77777777" w:rsidR="003626EE" w:rsidRPr="001A7082" w:rsidRDefault="003626EE" w:rsidP="00216E24">
            <w:pPr>
              <w:kinsoku w:val="0"/>
              <w:overflowPunct w:val="0"/>
              <w:spacing w:before="96"/>
              <w:jc w:val="center"/>
              <w:textAlignment w:val="baseline"/>
              <w:rPr>
                <w:rFonts w:ascii="Arial" w:hAnsi="Arial" w:cs="Arial"/>
                <w:b/>
              </w:rPr>
            </w:pPr>
            <w:r>
              <w:rPr>
                <w:rFonts w:ascii="Arial" w:hAnsi="Arial" w:cs="Arial"/>
                <w:b/>
              </w:rPr>
              <w:t>PART A|B</w:t>
            </w:r>
          </w:p>
        </w:tc>
        <w:tc>
          <w:tcPr>
            <w:tcW w:w="2976" w:type="dxa"/>
            <w:shd w:val="clear" w:color="auto" w:fill="D99594" w:themeFill="accent2" w:themeFillTint="99"/>
          </w:tcPr>
          <w:p w14:paraId="2F4D0AB2" w14:textId="77777777" w:rsidR="003626EE" w:rsidRDefault="003626EE"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39A00AAF" w14:textId="77777777" w:rsidR="003626EE" w:rsidRPr="001A7082" w:rsidRDefault="003626EE"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3626EE" w:rsidRPr="001A7082" w14:paraId="37B47798" w14:textId="77777777" w:rsidTr="003626EE">
        <w:trPr>
          <w:trHeight w:val="279"/>
        </w:trPr>
        <w:tc>
          <w:tcPr>
            <w:tcW w:w="2987" w:type="dxa"/>
            <w:shd w:val="clear" w:color="auto" w:fill="auto"/>
          </w:tcPr>
          <w:p w14:paraId="1E41F6AD" w14:textId="77777777" w:rsidR="003626EE" w:rsidRPr="00C838DC" w:rsidRDefault="003626EE" w:rsidP="00216E24">
            <w:pPr>
              <w:kinsoku w:val="0"/>
              <w:overflowPunct w:val="0"/>
              <w:spacing w:before="115"/>
              <w:textAlignment w:val="baseline"/>
              <w:rPr>
                <w:rFonts w:ascii="Arial" w:hAnsi="Arial" w:cs="Arial"/>
                <w:b/>
                <w:bCs/>
              </w:rPr>
            </w:pPr>
            <w:r w:rsidRPr="00C838DC">
              <w:rPr>
                <w:rFonts w:ascii="Arial" w:hAnsi="Arial" w:cs="Arial"/>
                <w:b/>
                <w:bCs/>
              </w:rPr>
              <w:t>Ownership:</w:t>
            </w:r>
          </w:p>
        </w:tc>
        <w:tc>
          <w:tcPr>
            <w:tcW w:w="3676" w:type="dxa"/>
            <w:shd w:val="clear" w:color="auto" w:fill="auto"/>
          </w:tcPr>
          <w:p w14:paraId="36F27228" w14:textId="77777777" w:rsidR="003626EE" w:rsidRPr="001A7082" w:rsidRDefault="003626EE" w:rsidP="00216E24">
            <w:pPr>
              <w:kinsoku w:val="0"/>
              <w:overflowPunct w:val="0"/>
              <w:spacing w:before="115"/>
              <w:jc w:val="center"/>
              <w:textAlignment w:val="baseline"/>
              <w:rPr>
                <w:rFonts w:ascii="Arial" w:hAnsi="Arial" w:cs="Arial"/>
              </w:rPr>
            </w:pPr>
          </w:p>
        </w:tc>
        <w:tc>
          <w:tcPr>
            <w:tcW w:w="2976" w:type="dxa"/>
          </w:tcPr>
          <w:p w14:paraId="6A220F5E" w14:textId="77777777" w:rsidR="003626EE" w:rsidRPr="001A7082" w:rsidRDefault="003626EE" w:rsidP="00216E24">
            <w:pPr>
              <w:kinsoku w:val="0"/>
              <w:overflowPunct w:val="0"/>
              <w:spacing w:before="115"/>
              <w:jc w:val="center"/>
              <w:textAlignment w:val="baseline"/>
              <w:rPr>
                <w:rFonts w:ascii="Arial" w:hAnsi="Arial" w:cs="Arial"/>
              </w:rPr>
            </w:pPr>
          </w:p>
        </w:tc>
      </w:tr>
      <w:tr w:rsidR="003626EE" w:rsidRPr="001A7082" w14:paraId="6F5179A4" w14:textId="77777777" w:rsidTr="003626EE">
        <w:trPr>
          <w:trHeight w:val="279"/>
        </w:trPr>
        <w:tc>
          <w:tcPr>
            <w:tcW w:w="2987" w:type="dxa"/>
            <w:shd w:val="clear" w:color="auto" w:fill="auto"/>
          </w:tcPr>
          <w:p w14:paraId="215CD205" w14:textId="77777777" w:rsidR="003626EE" w:rsidRPr="004A1B5C" w:rsidRDefault="003626EE"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3676" w:type="dxa"/>
            <w:shd w:val="clear" w:color="auto" w:fill="auto"/>
          </w:tcPr>
          <w:p w14:paraId="5789FA4D" w14:textId="3BE0708D" w:rsidR="003626EE" w:rsidRPr="001A7082" w:rsidRDefault="003626EE" w:rsidP="00216E24">
            <w:pPr>
              <w:kinsoku w:val="0"/>
              <w:overflowPunct w:val="0"/>
              <w:spacing w:before="115"/>
              <w:jc w:val="center"/>
              <w:textAlignment w:val="baseline"/>
              <w:rPr>
                <w:rFonts w:ascii="Arial" w:hAnsi="Arial" w:cs="Arial"/>
              </w:rPr>
            </w:pPr>
            <w:r>
              <w:rPr>
                <w:rFonts w:ascii="Arial" w:hAnsi="Arial" w:cs="Arial"/>
              </w:rPr>
              <w:t>6</w:t>
            </w:r>
          </w:p>
        </w:tc>
        <w:tc>
          <w:tcPr>
            <w:tcW w:w="2976" w:type="dxa"/>
          </w:tcPr>
          <w:p w14:paraId="32DD4FF7" w14:textId="77777777" w:rsidR="003626EE" w:rsidRPr="001A7082" w:rsidRDefault="003626EE" w:rsidP="00216E24">
            <w:pPr>
              <w:kinsoku w:val="0"/>
              <w:overflowPunct w:val="0"/>
              <w:spacing w:before="115"/>
              <w:jc w:val="center"/>
              <w:textAlignment w:val="baseline"/>
              <w:rPr>
                <w:rFonts w:ascii="Arial" w:hAnsi="Arial" w:cs="Arial"/>
              </w:rPr>
            </w:pPr>
          </w:p>
        </w:tc>
      </w:tr>
      <w:tr w:rsidR="003626EE" w:rsidRPr="001A7082" w14:paraId="254D173E" w14:textId="77777777" w:rsidTr="003626EE">
        <w:trPr>
          <w:trHeight w:val="279"/>
        </w:trPr>
        <w:tc>
          <w:tcPr>
            <w:tcW w:w="2987" w:type="dxa"/>
            <w:shd w:val="clear" w:color="auto" w:fill="auto"/>
          </w:tcPr>
          <w:p w14:paraId="23B46A49" w14:textId="77777777" w:rsidR="003626EE" w:rsidRPr="004A1B5C" w:rsidRDefault="003626EE"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3676" w:type="dxa"/>
            <w:shd w:val="clear" w:color="auto" w:fill="auto"/>
          </w:tcPr>
          <w:p w14:paraId="4AD54068" w14:textId="2C4A9C87" w:rsidR="003626EE" w:rsidRPr="001A7082" w:rsidRDefault="003626EE" w:rsidP="00216E24">
            <w:pPr>
              <w:kinsoku w:val="0"/>
              <w:overflowPunct w:val="0"/>
              <w:spacing w:before="115"/>
              <w:jc w:val="center"/>
              <w:textAlignment w:val="baseline"/>
              <w:rPr>
                <w:rFonts w:ascii="Arial" w:hAnsi="Arial" w:cs="Arial"/>
              </w:rPr>
            </w:pPr>
            <w:r>
              <w:rPr>
                <w:rFonts w:ascii="Arial" w:hAnsi="Arial" w:cs="Arial"/>
              </w:rPr>
              <w:t>5</w:t>
            </w:r>
          </w:p>
        </w:tc>
        <w:tc>
          <w:tcPr>
            <w:tcW w:w="2976" w:type="dxa"/>
          </w:tcPr>
          <w:p w14:paraId="1D0A0ACD" w14:textId="77777777" w:rsidR="003626EE" w:rsidRPr="001A7082" w:rsidRDefault="003626EE" w:rsidP="00216E24">
            <w:pPr>
              <w:kinsoku w:val="0"/>
              <w:overflowPunct w:val="0"/>
              <w:spacing w:before="115"/>
              <w:jc w:val="center"/>
              <w:textAlignment w:val="baseline"/>
              <w:rPr>
                <w:rFonts w:ascii="Arial" w:hAnsi="Arial" w:cs="Arial"/>
              </w:rPr>
            </w:pPr>
          </w:p>
        </w:tc>
      </w:tr>
      <w:tr w:rsidR="003626EE" w:rsidRPr="001A7082" w14:paraId="6CFAE820" w14:textId="77777777" w:rsidTr="003626EE">
        <w:trPr>
          <w:trHeight w:val="279"/>
        </w:trPr>
        <w:tc>
          <w:tcPr>
            <w:tcW w:w="2987" w:type="dxa"/>
            <w:shd w:val="clear" w:color="auto" w:fill="auto"/>
          </w:tcPr>
          <w:p w14:paraId="198164EA" w14:textId="77777777" w:rsidR="003626EE" w:rsidRPr="004A1B5C" w:rsidRDefault="003626EE"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3676" w:type="dxa"/>
            <w:shd w:val="clear" w:color="auto" w:fill="auto"/>
          </w:tcPr>
          <w:p w14:paraId="3FD4327D" w14:textId="1C536DA6" w:rsidR="003626EE" w:rsidRPr="001A7082" w:rsidRDefault="003626EE" w:rsidP="00216E24">
            <w:pPr>
              <w:kinsoku w:val="0"/>
              <w:overflowPunct w:val="0"/>
              <w:spacing w:before="115"/>
              <w:jc w:val="center"/>
              <w:textAlignment w:val="baseline"/>
              <w:rPr>
                <w:rFonts w:ascii="Arial" w:hAnsi="Arial" w:cs="Arial"/>
              </w:rPr>
            </w:pPr>
            <w:r>
              <w:rPr>
                <w:rFonts w:ascii="Arial" w:hAnsi="Arial" w:cs="Arial"/>
              </w:rPr>
              <w:t>3</w:t>
            </w:r>
          </w:p>
        </w:tc>
        <w:tc>
          <w:tcPr>
            <w:tcW w:w="2976" w:type="dxa"/>
          </w:tcPr>
          <w:p w14:paraId="3BA2BB5E" w14:textId="77777777" w:rsidR="003626EE" w:rsidRPr="001A7082" w:rsidRDefault="003626EE" w:rsidP="00216E24">
            <w:pPr>
              <w:kinsoku w:val="0"/>
              <w:overflowPunct w:val="0"/>
              <w:spacing w:before="115"/>
              <w:jc w:val="center"/>
              <w:textAlignment w:val="baseline"/>
              <w:rPr>
                <w:rFonts w:ascii="Arial" w:hAnsi="Arial" w:cs="Arial"/>
              </w:rPr>
            </w:pPr>
          </w:p>
        </w:tc>
      </w:tr>
      <w:tr w:rsidR="003626EE" w:rsidRPr="001A7082" w14:paraId="3467ABE4" w14:textId="77777777" w:rsidTr="003626EE">
        <w:trPr>
          <w:trHeight w:val="279"/>
        </w:trPr>
        <w:tc>
          <w:tcPr>
            <w:tcW w:w="2987" w:type="dxa"/>
            <w:shd w:val="clear" w:color="auto" w:fill="auto"/>
          </w:tcPr>
          <w:p w14:paraId="70A811CD" w14:textId="77777777" w:rsidR="003626EE" w:rsidRPr="007F6592" w:rsidRDefault="003626EE" w:rsidP="00216E24">
            <w:pPr>
              <w:kinsoku w:val="0"/>
              <w:overflowPunct w:val="0"/>
              <w:spacing w:before="115"/>
              <w:textAlignment w:val="baseline"/>
              <w:rPr>
                <w:rFonts w:ascii="Arial" w:hAnsi="Arial" w:cs="Arial"/>
                <w:b/>
                <w:bCs/>
                <w:color w:val="4F81BD" w:themeColor="accent1"/>
              </w:rPr>
            </w:pPr>
            <w:r w:rsidRPr="007F6592">
              <w:rPr>
                <w:rFonts w:ascii="Arial" w:hAnsi="Arial" w:cs="Arial"/>
                <w:b/>
                <w:bCs/>
                <w:color w:val="4F81BD" w:themeColor="accent1"/>
              </w:rPr>
              <w:t>Empowerment</w:t>
            </w:r>
          </w:p>
        </w:tc>
        <w:tc>
          <w:tcPr>
            <w:tcW w:w="3676" w:type="dxa"/>
            <w:shd w:val="clear" w:color="auto" w:fill="auto"/>
          </w:tcPr>
          <w:p w14:paraId="2E2E775B" w14:textId="77777777" w:rsidR="003626EE" w:rsidRPr="007F6592" w:rsidRDefault="003626EE" w:rsidP="00216E24">
            <w:pPr>
              <w:kinsoku w:val="0"/>
              <w:overflowPunct w:val="0"/>
              <w:spacing w:before="115"/>
              <w:jc w:val="center"/>
              <w:textAlignment w:val="baseline"/>
              <w:rPr>
                <w:rFonts w:ascii="Arial" w:hAnsi="Arial" w:cs="Arial"/>
                <w:color w:val="4F81BD" w:themeColor="accent1"/>
              </w:rPr>
            </w:pPr>
          </w:p>
        </w:tc>
        <w:tc>
          <w:tcPr>
            <w:tcW w:w="2976" w:type="dxa"/>
          </w:tcPr>
          <w:p w14:paraId="39595D93" w14:textId="77777777" w:rsidR="003626EE" w:rsidRPr="001A7082" w:rsidRDefault="003626EE" w:rsidP="00216E24">
            <w:pPr>
              <w:kinsoku w:val="0"/>
              <w:overflowPunct w:val="0"/>
              <w:spacing w:before="115"/>
              <w:jc w:val="center"/>
              <w:textAlignment w:val="baseline"/>
              <w:rPr>
                <w:rFonts w:ascii="Arial" w:hAnsi="Arial" w:cs="Arial"/>
              </w:rPr>
            </w:pPr>
          </w:p>
        </w:tc>
      </w:tr>
      <w:tr w:rsidR="003626EE" w:rsidRPr="001A7082" w14:paraId="72438BB2" w14:textId="77777777" w:rsidTr="003626EE">
        <w:trPr>
          <w:trHeight w:val="279"/>
        </w:trPr>
        <w:tc>
          <w:tcPr>
            <w:tcW w:w="2987" w:type="dxa"/>
            <w:shd w:val="clear" w:color="auto" w:fill="auto"/>
          </w:tcPr>
          <w:p w14:paraId="083A1B5B" w14:textId="77777777" w:rsidR="003626EE" w:rsidRPr="007F6592" w:rsidRDefault="003626EE"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3676" w:type="dxa"/>
            <w:shd w:val="clear" w:color="auto" w:fill="auto"/>
          </w:tcPr>
          <w:p w14:paraId="5ADCE345" w14:textId="38C62A5D" w:rsidR="003626EE" w:rsidRPr="007F6592" w:rsidRDefault="003626EE" w:rsidP="00216E24">
            <w:pPr>
              <w:kinsoku w:val="0"/>
              <w:overflowPunct w:val="0"/>
              <w:spacing w:before="115"/>
              <w:jc w:val="center"/>
              <w:textAlignment w:val="baseline"/>
              <w:rPr>
                <w:rFonts w:ascii="Arial" w:hAnsi="Arial" w:cs="Arial"/>
                <w:color w:val="4F81BD" w:themeColor="accent1"/>
              </w:rPr>
            </w:pPr>
          </w:p>
        </w:tc>
        <w:tc>
          <w:tcPr>
            <w:tcW w:w="2976" w:type="dxa"/>
          </w:tcPr>
          <w:p w14:paraId="2F47D859" w14:textId="77777777" w:rsidR="003626EE" w:rsidRPr="001A7082" w:rsidRDefault="003626EE" w:rsidP="00216E24">
            <w:pPr>
              <w:kinsoku w:val="0"/>
              <w:overflowPunct w:val="0"/>
              <w:spacing w:before="115"/>
              <w:jc w:val="center"/>
              <w:textAlignment w:val="baseline"/>
              <w:rPr>
                <w:rFonts w:ascii="Arial" w:hAnsi="Arial" w:cs="Arial"/>
              </w:rPr>
            </w:pPr>
          </w:p>
        </w:tc>
      </w:tr>
      <w:tr w:rsidR="003626EE" w:rsidRPr="001A7082" w14:paraId="1662A897" w14:textId="77777777" w:rsidTr="003626EE">
        <w:trPr>
          <w:trHeight w:val="279"/>
        </w:trPr>
        <w:tc>
          <w:tcPr>
            <w:tcW w:w="2987" w:type="dxa"/>
            <w:shd w:val="clear" w:color="auto" w:fill="auto"/>
          </w:tcPr>
          <w:p w14:paraId="245322CD" w14:textId="77777777" w:rsidR="003626EE" w:rsidRPr="007F6592" w:rsidRDefault="003626EE"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3676" w:type="dxa"/>
            <w:shd w:val="clear" w:color="auto" w:fill="auto"/>
          </w:tcPr>
          <w:p w14:paraId="33E49727" w14:textId="223DE298" w:rsidR="003626EE" w:rsidRPr="007F6592" w:rsidRDefault="003626EE" w:rsidP="00216E24">
            <w:pPr>
              <w:kinsoku w:val="0"/>
              <w:overflowPunct w:val="0"/>
              <w:spacing w:before="115"/>
              <w:jc w:val="center"/>
              <w:textAlignment w:val="baseline"/>
              <w:rPr>
                <w:rFonts w:ascii="Arial" w:hAnsi="Arial" w:cs="Arial"/>
                <w:color w:val="4F81BD" w:themeColor="accent1"/>
              </w:rPr>
            </w:pPr>
          </w:p>
        </w:tc>
        <w:tc>
          <w:tcPr>
            <w:tcW w:w="2976" w:type="dxa"/>
          </w:tcPr>
          <w:p w14:paraId="5E3445B2" w14:textId="77777777" w:rsidR="003626EE" w:rsidRPr="001A7082" w:rsidRDefault="003626EE" w:rsidP="00216E24">
            <w:pPr>
              <w:kinsoku w:val="0"/>
              <w:overflowPunct w:val="0"/>
              <w:spacing w:before="115"/>
              <w:jc w:val="center"/>
              <w:textAlignment w:val="baseline"/>
              <w:rPr>
                <w:rFonts w:ascii="Arial" w:hAnsi="Arial" w:cs="Arial"/>
              </w:rPr>
            </w:pPr>
          </w:p>
        </w:tc>
      </w:tr>
      <w:tr w:rsidR="003626EE" w:rsidRPr="001A7082" w14:paraId="170CC710" w14:textId="77777777" w:rsidTr="003626EE">
        <w:trPr>
          <w:trHeight w:val="279"/>
        </w:trPr>
        <w:tc>
          <w:tcPr>
            <w:tcW w:w="2987" w:type="dxa"/>
            <w:shd w:val="clear" w:color="auto" w:fill="auto"/>
          </w:tcPr>
          <w:p w14:paraId="61EA640C" w14:textId="77777777" w:rsidR="003626EE" w:rsidRPr="007F6592" w:rsidRDefault="003626EE"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3. an EME or QSE which is at 25% - 50% owned by black people;</w:t>
            </w:r>
          </w:p>
        </w:tc>
        <w:tc>
          <w:tcPr>
            <w:tcW w:w="3676" w:type="dxa"/>
            <w:shd w:val="clear" w:color="auto" w:fill="auto"/>
          </w:tcPr>
          <w:p w14:paraId="27C1675A" w14:textId="6FECD06A" w:rsidR="003626EE" w:rsidRPr="007F6592" w:rsidRDefault="003626EE" w:rsidP="00216E24">
            <w:pPr>
              <w:kinsoku w:val="0"/>
              <w:overflowPunct w:val="0"/>
              <w:spacing w:before="115"/>
              <w:jc w:val="center"/>
              <w:textAlignment w:val="baseline"/>
              <w:rPr>
                <w:rFonts w:ascii="Arial" w:hAnsi="Arial" w:cs="Arial"/>
                <w:color w:val="4F81BD" w:themeColor="accent1"/>
              </w:rPr>
            </w:pPr>
          </w:p>
        </w:tc>
        <w:tc>
          <w:tcPr>
            <w:tcW w:w="2976" w:type="dxa"/>
          </w:tcPr>
          <w:p w14:paraId="33A68A1A" w14:textId="77777777" w:rsidR="003626EE" w:rsidRPr="001A7082" w:rsidRDefault="003626EE" w:rsidP="00216E24">
            <w:pPr>
              <w:kinsoku w:val="0"/>
              <w:overflowPunct w:val="0"/>
              <w:spacing w:before="115"/>
              <w:jc w:val="center"/>
              <w:textAlignment w:val="baseline"/>
              <w:rPr>
                <w:rFonts w:ascii="Arial" w:hAnsi="Arial" w:cs="Arial"/>
              </w:rPr>
            </w:pPr>
          </w:p>
        </w:tc>
      </w:tr>
      <w:tr w:rsidR="003626EE" w:rsidRPr="001A7082" w14:paraId="53B1822F" w14:textId="77777777" w:rsidTr="003626EE">
        <w:trPr>
          <w:trHeight w:val="279"/>
        </w:trPr>
        <w:tc>
          <w:tcPr>
            <w:tcW w:w="2987" w:type="dxa"/>
            <w:shd w:val="clear" w:color="auto" w:fill="auto"/>
          </w:tcPr>
          <w:p w14:paraId="603D6C74" w14:textId="77777777" w:rsidR="003626EE" w:rsidRPr="00C838DC" w:rsidRDefault="003626EE" w:rsidP="00216E24">
            <w:pPr>
              <w:kinsoku w:val="0"/>
              <w:overflowPunct w:val="0"/>
              <w:spacing w:before="115"/>
              <w:textAlignment w:val="baseline"/>
              <w:rPr>
                <w:rFonts w:ascii="Arial" w:hAnsi="Arial" w:cs="Arial"/>
                <w:b/>
                <w:bCs/>
              </w:rPr>
            </w:pPr>
            <w:r w:rsidRPr="00C838DC">
              <w:rPr>
                <w:rFonts w:ascii="Arial" w:hAnsi="Arial" w:cs="Arial"/>
                <w:b/>
                <w:bCs/>
              </w:rPr>
              <w:t>RDP</w:t>
            </w:r>
          </w:p>
        </w:tc>
        <w:tc>
          <w:tcPr>
            <w:tcW w:w="3676" w:type="dxa"/>
            <w:shd w:val="clear" w:color="auto" w:fill="auto"/>
          </w:tcPr>
          <w:p w14:paraId="7244030E" w14:textId="77777777" w:rsidR="003626EE" w:rsidRPr="001A7082" w:rsidRDefault="003626EE" w:rsidP="00216E24">
            <w:pPr>
              <w:kinsoku w:val="0"/>
              <w:overflowPunct w:val="0"/>
              <w:spacing w:before="115"/>
              <w:jc w:val="center"/>
              <w:textAlignment w:val="baseline"/>
              <w:rPr>
                <w:rFonts w:ascii="Arial" w:hAnsi="Arial" w:cs="Arial"/>
              </w:rPr>
            </w:pPr>
          </w:p>
        </w:tc>
        <w:tc>
          <w:tcPr>
            <w:tcW w:w="2976" w:type="dxa"/>
          </w:tcPr>
          <w:p w14:paraId="5688A868" w14:textId="77777777" w:rsidR="003626EE" w:rsidRPr="001A7082" w:rsidRDefault="003626EE" w:rsidP="00216E24">
            <w:pPr>
              <w:kinsoku w:val="0"/>
              <w:overflowPunct w:val="0"/>
              <w:spacing w:before="115"/>
              <w:jc w:val="center"/>
              <w:textAlignment w:val="baseline"/>
              <w:rPr>
                <w:rFonts w:ascii="Arial" w:hAnsi="Arial" w:cs="Arial"/>
              </w:rPr>
            </w:pPr>
          </w:p>
        </w:tc>
      </w:tr>
      <w:tr w:rsidR="003626EE" w:rsidRPr="001A7082" w14:paraId="2D61BC8E" w14:textId="77777777" w:rsidTr="003626EE">
        <w:trPr>
          <w:trHeight w:val="279"/>
        </w:trPr>
        <w:tc>
          <w:tcPr>
            <w:tcW w:w="2987" w:type="dxa"/>
            <w:shd w:val="clear" w:color="auto" w:fill="auto"/>
          </w:tcPr>
          <w:p w14:paraId="5BDC2E32" w14:textId="77777777" w:rsidR="003626EE" w:rsidRPr="00C838DC" w:rsidRDefault="003626EE" w:rsidP="00216E24">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3676" w:type="dxa"/>
            <w:shd w:val="clear" w:color="auto" w:fill="auto"/>
          </w:tcPr>
          <w:p w14:paraId="7B2DF64B" w14:textId="5C758EC2" w:rsidR="003626EE" w:rsidRPr="001A7082" w:rsidRDefault="003626EE" w:rsidP="00216E24">
            <w:pPr>
              <w:kinsoku w:val="0"/>
              <w:overflowPunct w:val="0"/>
              <w:spacing w:before="115"/>
              <w:jc w:val="center"/>
              <w:textAlignment w:val="baseline"/>
              <w:rPr>
                <w:rFonts w:ascii="Arial" w:hAnsi="Arial" w:cs="Arial"/>
              </w:rPr>
            </w:pPr>
            <w:r>
              <w:rPr>
                <w:rFonts w:ascii="Arial" w:hAnsi="Arial" w:cs="Arial"/>
              </w:rPr>
              <w:t>3</w:t>
            </w:r>
          </w:p>
        </w:tc>
        <w:tc>
          <w:tcPr>
            <w:tcW w:w="2976" w:type="dxa"/>
          </w:tcPr>
          <w:p w14:paraId="39E55103" w14:textId="77777777" w:rsidR="003626EE" w:rsidRPr="001A7082" w:rsidRDefault="003626EE" w:rsidP="00216E24">
            <w:pPr>
              <w:kinsoku w:val="0"/>
              <w:overflowPunct w:val="0"/>
              <w:spacing w:before="115"/>
              <w:jc w:val="center"/>
              <w:textAlignment w:val="baseline"/>
              <w:rPr>
                <w:rFonts w:ascii="Arial" w:hAnsi="Arial" w:cs="Arial"/>
              </w:rPr>
            </w:pPr>
          </w:p>
        </w:tc>
      </w:tr>
      <w:tr w:rsidR="003626EE" w:rsidRPr="001A7082" w14:paraId="15F195B7" w14:textId="77777777" w:rsidTr="003626EE">
        <w:trPr>
          <w:trHeight w:val="279"/>
        </w:trPr>
        <w:tc>
          <w:tcPr>
            <w:tcW w:w="2987" w:type="dxa"/>
            <w:shd w:val="clear" w:color="auto" w:fill="auto"/>
          </w:tcPr>
          <w:p w14:paraId="198B4C9C" w14:textId="77777777" w:rsidR="003626EE" w:rsidRPr="00C838DC" w:rsidRDefault="003626EE" w:rsidP="00216E24">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3676" w:type="dxa"/>
            <w:shd w:val="clear" w:color="auto" w:fill="auto"/>
          </w:tcPr>
          <w:p w14:paraId="6CF0C458" w14:textId="3F7477AE" w:rsidR="003626EE" w:rsidRPr="001A7082" w:rsidRDefault="003626EE" w:rsidP="00216E24">
            <w:pPr>
              <w:kinsoku w:val="0"/>
              <w:overflowPunct w:val="0"/>
              <w:spacing w:before="115"/>
              <w:jc w:val="center"/>
              <w:textAlignment w:val="baseline"/>
              <w:rPr>
                <w:rFonts w:ascii="Arial" w:hAnsi="Arial" w:cs="Arial"/>
              </w:rPr>
            </w:pPr>
            <w:r>
              <w:rPr>
                <w:rFonts w:ascii="Arial" w:hAnsi="Arial" w:cs="Arial"/>
              </w:rPr>
              <w:t>2</w:t>
            </w:r>
          </w:p>
        </w:tc>
        <w:tc>
          <w:tcPr>
            <w:tcW w:w="2976" w:type="dxa"/>
          </w:tcPr>
          <w:p w14:paraId="591F0437" w14:textId="77777777" w:rsidR="003626EE" w:rsidRPr="001A7082" w:rsidRDefault="003626EE" w:rsidP="00216E24">
            <w:pPr>
              <w:kinsoku w:val="0"/>
              <w:overflowPunct w:val="0"/>
              <w:spacing w:before="115"/>
              <w:jc w:val="center"/>
              <w:textAlignment w:val="baseline"/>
              <w:rPr>
                <w:rFonts w:ascii="Arial" w:hAnsi="Arial" w:cs="Arial"/>
              </w:rPr>
            </w:pPr>
          </w:p>
        </w:tc>
      </w:tr>
      <w:tr w:rsidR="003626EE" w:rsidRPr="001A7082" w14:paraId="081DB459" w14:textId="77777777" w:rsidTr="003626EE">
        <w:trPr>
          <w:trHeight w:val="279"/>
        </w:trPr>
        <w:tc>
          <w:tcPr>
            <w:tcW w:w="2987" w:type="dxa"/>
            <w:shd w:val="clear" w:color="auto" w:fill="auto"/>
          </w:tcPr>
          <w:p w14:paraId="700937E3" w14:textId="77777777" w:rsidR="003626EE" w:rsidRPr="00C838DC" w:rsidRDefault="003626EE" w:rsidP="00216E24">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3676" w:type="dxa"/>
            <w:shd w:val="clear" w:color="auto" w:fill="auto"/>
          </w:tcPr>
          <w:p w14:paraId="4290618B" w14:textId="004ABEC5" w:rsidR="003626EE" w:rsidRPr="001A7082" w:rsidRDefault="003626EE" w:rsidP="00216E24">
            <w:pPr>
              <w:kinsoku w:val="0"/>
              <w:overflowPunct w:val="0"/>
              <w:spacing w:before="115"/>
              <w:jc w:val="center"/>
              <w:textAlignment w:val="baseline"/>
              <w:rPr>
                <w:rFonts w:ascii="Arial" w:hAnsi="Arial" w:cs="Arial"/>
              </w:rPr>
            </w:pPr>
            <w:r>
              <w:rPr>
                <w:rFonts w:ascii="Arial" w:hAnsi="Arial" w:cs="Arial"/>
              </w:rPr>
              <w:t>1</w:t>
            </w:r>
          </w:p>
        </w:tc>
        <w:tc>
          <w:tcPr>
            <w:tcW w:w="2976" w:type="dxa"/>
          </w:tcPr>
          <w:p w14:paraId="2E6587F6" w14:textId="77777777" w:rsidR="003626EE" w:rsidRPr="001A7082" w:rsidRDefault="003626EE" w:rsidP="00216E24">
            <w:pPr>
              <w:kinsoku w:val="0"/>
              <w:overflowPunct w:val="0"/>
              <w:spacing w:before="115"/>
              <w:jc w:val="center"/>
              <w:textAlignment w:val="baseline"/>
              <w:rPr>
                <w:rFonts w:ascii="Arial" w:hAnsi="Arial" w:cs="Arial"/>
              </w:rPr>
            </w:pPr>
          </w:p>
        </w:tc>
      </w:tr>
      <w:tr w:rsidR="003626EE" w:rsidRPr="001A7082" w14:paraId="42569CBD" w14:textId="77777777" w:rsidTr="003626EE">
        <w:trPr>
          <w:trHeight w:val="279"/>
        </w:trPr>
        <w:tc>
          <w:tcPr>
            <w:tcW w:w="2987" w:type="dxa"/>
            <w:shd w:val="clear" w:color="auto" w:fill="auto"/>
          </w:tcPr>
          <w:p w14:paraId="769C74D9" w14:textId="77777777" w:rsidR="003626EE" w:rsidRPr="00C838DC" w:rsidRDefault="003626EE" w:rsidP="00216E24">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3676" w:type="dxa"/>
            <w:shd w:val="clear" w:color="auto" w:fill="auto"/>
          </w:tcPr>
          <w:p w14:paraId="6A04791F" w14:textId="77777777" w:rsidR="003626EE" w:rsidRPr="001A7082" w:rsidRDefault="003626EE" w:rsidP="00216E24">
            <w:pPr>
              <w:kinsoku w:val="0"/>
              <w:overflowPunct w:val="0"/>
              <w:spacing w:before="115"/>
              <w:jc w:val="center"/>
              <w:textAlignment w:val="baseline"/>
              <w:rPr>
                <w:rFonts w:ascii="Arial" w:hAnsi="Arial" w:cs="Arial"/>
              </w:rPr>
            </w:pPr>
          </w:p>
        </w:tc>
        <w:tc>
          <w:tcPr>
            <w:tcW w:w="2976" w:type="dxa"/>
          </w:tcPr>
          <w:p w14:paraId="5EAA3240" w14:textId="77777777" w:rsidR="003626EE" w:rsidRPr="001A7082" w:rsidRDefault="003626EE" w:rsidP="00216E24">
            <w:pPr>
              <w:kinsoku w:val="0"/>
              <w:overflowPunct w:val="0"/>
              <w:spacing w:before="115"/>
              <w:jc w:val="center"/>
              <w:textAlignment w:val="baseline"/>
              <w:rPr>
                <w:rFonts w:ascii="Arial" w:hAnsi="Arial" w:cs="Arial"/>
              </w:rPr>
            </w:pPr>
          </w:p>
        </w:tc>
      </w:tr>
      <w:tr w:rsidR="003626EE" w:rsidRPr="001A7082" w14:paraId="5B96148A" w14:textId="77777777" w:rsidTr="003626EE">
        <w:trPr>
          <w:trHeight w:val="279"/>
        </w:trPr>
        <w:tc>
          <w:tcPr>
            <w:tcW w:w="2987" w:type="dxa"/>
            <w:shd w:val="clear" w:color="auto" w:fill="auto"/>
          </w:tcPr>
          <w:p w14:paraId="0FC7D02F" w14:textId="77777777" w:rsidR="003626EE" w:rsidRPr="00C838DC" w:rsidRDefault="003626EE" w:rsidP="00216E24">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3676" w:type="dxa"/>
            <w:shd w:val="clear" w:color="auto" w:fill="auto"/>
          </w:tcPr>
          <w:p w14:paraId="7B8C1F82" w14:textId="77777777" w:rsidR="003626EE" w:rsidRPr="001A7082" w:rsidRDefault="003626EE" w:rsidP="00216E24">
            <w:pPr>
              <w:kinsoku w:val="0"/>
              <w:overflowPunct w:val="0"/>
              <w:spacing w:before="115"/>
              <w:jc w:val="center"/>
              <w:textAlignment w:val="baseline"/>
              <w:rPr>
                <w:rFonts w:ascii="Arial" w:hAnsi="Arial" w:cs="Arial"/>
              </w:rPr>
            </w:pPr>
            <w:r>
              <w:rPr>
                <w:rFonts w:ascii="Arial" w:hAnsi="Arial" w:cs="Arial"/>
              </w:rPr>
              <w:t>1</w:t>
            </w:r>
          </w:p>
        </w:tc>
        <w:tc>
          <w:tcPr>
            <w:tcW w:w="2976" w:type="dxa"/>
          </w:tcPr>
          <w:p w14:paraId="5ADFED0E" w14:textId="77777777" w:rsidR="003626EE" w:rsidRPr="001A7082" w:rsidRDefault="003626EE" w:rsidP="00216E24">
            <w:pPr>
              <w:kinsoku w:val="0"/>
              <w:overflowPunct w:val="0"/>
              <w:spacing w:before="115"/>
              <w:jc w:val="center"/>
              <w:textAlignment w:val="baseline"/>
              <w:rPr>
                <w:rFonts w:ascii="Arial" w:hAnsi="Arial" w:cs="Arial"/>
              </w:rPr>
            </w:pPr>
          </w:p>
        </w:tc>
      </w:tr>
      <w:tr w:rsidR="003626EE" w:rsidRPr="001A7082" w14:paraId="5F9E143A" w14:textId="77777777" w:rsidTr="003626EE">
        <w:trPr>
          <w:trHeight w:val="279"/>
        </w:trPr>
        <w:tc>
          <w:tcPr>
            <w:tcW w:w="2987" w:type="dxa"/>
            <w:shd w:val="clear" w:color="auto" w:fill="auto"/>
          </w:tcPr>
          <w:p w14:paraId="279EE5E6" w14:textId="77777777" w:rsidR="003626EE" w:rsidRPr="001A7082" w:rsidRDefault="003626EE" w:rsidP="00216E24">
            <w:pPr>
              <w:kinsoku w:val="0"/>
              <w:overflowPunct w:val="0"/>
              <w:spacing w:before="115"/>
              <w:jc w:val="center"/>
              <w:textAlignment w:val="baseline"/>
              <w:rPr>
                <w:rFonts w:ascii="Arial" w:hAnsi="Arial" w:cs="Arial"/>
              </w:rPr>
            </w:pPr>
          </w:p>
        </w:tc>
        <w:tc>
          <w:tcPr>
            <w:tcW w:w="3676" w:type="dxa"/>
            <w:shd w:val="clear" w:color="auto" w:fill="auto"/>
          </w:tcPr>
          <w:p w14:paraId="450BA68C" w14:textId="77777777" w:rsidR="003626EE" w:rsidRPr="001A7082" w:rsidRDefault="003626EE" w:rsidP="00216E24">
            <w:pPr>
              <w:kinsoku w:val="0"/>
              <w:overflowPunct w:val="0"/>
              <w:spacing w:before="115"/>
              <w:jc w:val="center"/>
              <w:textAlignment w:val="baseline"/>
              <w:rPr>
                <w:rFonts w:ascii="Arial" w:hAnsi="Arial" w:cs="Arial"/>
              </w:rPr>
            </w:pPr>
          </w:p>
        </w:tc>
        <w:tc>
          <w:tcPr>
            <w:tcW w:w="2976" w:type="dxa"/>
          </w:tcPr>
          <w:p w14:paraId="260D19A8" w14:textId="77777777" w:rsidR="003626EE" w:rsidRPr="001A7082" w:rsidRDefault="003626EE" w:rsidP="00216E24">
            <w:pPr>
              <w:kinsoku w:val="0"/>
              <w:overflowPunct w:val="0"/>
              <w:spacing w:before="115"/>
              <w:jc w:val="center"/>
              <w:textAlignment w:val="baseline"/>
              <w:rPr>
                <w:rFonts w:ascii="Arial" w:hAnsi="Arial" w:cs="Arial"/>
              </w:rPr>
            </w:pPr>
          </w:p>
        </w:tc>
      </w:tr>
    </w:tbl>
    <w:p w14:paraId="4E7AD8E0" w14:textId="77777777" w:rsidR="009C287C" w:rsidRDefault="009C287C" w:rsidP="009C287C">
      <w:pPr>
        <w:spacing w:after="120"/>
        <w:ind w:left="907"/>
        <w:jc w:val="both"/>
        <w:rPr>
          <w:rFonts w:ascii="Arial" w:hAnsi="Arial" w:cs="Arial"/>
          <w:snapToGrid w:val="0"/>
        </w:rPr>
      </w:pPr>
    </w:p>
    <w:p w14:paraId="061F33D6" w14:textId="7E67F767" w:rsidR="0060379C" w:rsidRDefault="0060379C">
      <w:pPr>
        <w:tabs>
          <w:tab w:val="left" w:pos="1000"/>
        </w:tabs>
        <w:spacing w:before="32" w:line="275" w:lineRule="auto"/>
        <w:ind w:left="1000" w:right="70" w:hanging="900"/>
        <w:jc w:val="both"/>
        <w:rPr>
          <w:rFonts w:ascii="Arial" w:eastAsia="Arial" w:hAnsi="Arial" w:cs="Arial"/>
        </w:rPr>
      </w:pPr>
    </w:p>
    <w:p w14:paraId="758B2F7D" w14:textId="77A9BF06" w:rsidR="009C287C" w:rsidRDefault="009C287C">
      <w:pPr>
        <w:tabs>
          <w:tab w:val="left" w:pos="1000"/>
        </w:tabs>
        <w:spacing w:before="32" w:line="275" w:lineRule="auto"/>
        <w:ind w:left="1000" w:right="70" w:hanging="900"/>
        <w:jc w:val="both"/>
        <w:rPr>
          <w:rFonts w:ascii="Arial" w:eastAsia="Arial" w:hAnsi="Arial" w:cs="Arial"/>
        </w:rPr>
      </w:pPr>
    </w:p>
    <w:p w14:paraId="461249AF" w14:textId="46A185D5" w:rsidR="009C287C" w:rsidRDefault="009C287C">
      <w:pPr>
        <w:tabs>
          <w:tab w:val="left" w:pos="1000"/>
        </w:tabs>
        <w:spacing w:before="32" w:line="275" w:lineRule="auto"/>
        <w:ind w:left="1000" w:right="70" w:hanging="900"/>
        <w:jc w:val="both"/>
        <w:rPr>
          <w:rFonts w:ascii="Arial" w:eastAsia="Arial" w:hAnsi="Arial" w:cs="Arial"/>
        </w:rPr>
      </w:pPr>
    </w:p>
    <w:p w14:paraId="3D980C41" w14:textId="0D1AE538" w:rsidR="009C287C" w:rsidRDefault="009C287C">
      <w:pPr>
        <w:tabs>
          <w:tab w:val="left" w:pos="1000"/>
        </w:tabs>
        <w:spacing w:before="32" w:line="275" w:lineRule="auto"/>
        <w:ind w:left="1000" w:right="70" w:hanging="900"/>
        <w:jc w:val="both"/>
        <w:rPr>
          <w:rFonts w:ascii="Arial" w:eastAsia="Arial" w:hAnsi="Arial" w:cs="Arial"/>
        </w:rPr>
      </w:pPr>
    </w:p>
    <w:p w14:paraId="5BD85362" w14:textId="1503BFBB" w:rsidR="009C287C" w:rsidRDefault="009C287C">
      <w:pPr>
        <w:tabs>
          <w:tab w:val="left" w:pos="1000"/>
        </w:tabs>
        <w:spacing w:before="32" w:line="275" w:lineRule="auto"/>
        <w:ind w:left="1000" w:right="70" w:hanging="900"/>
        <w:jc w:val="both"/>
        <w:rPr>
          <w:rFonts w:ascii="Arial" w:eastAsia="Arial" w:hAnsi="Arial" w:cs="Arial"/>
        </w:rPr>
      </w:pPr>
    </w:p>
    <w:p w14:paraId="4BDF1657" w14:textId="4868E44B" w:rsidR="009C287C" w:rsidRDefault="009C287C">
      <w:pPr>
        <w:tabs>
          <w:tab w:val="left" w:pos="1000"/>
        </w:tabs>
        <w:spacing w:before="32" w:line="275" w:lineRule="auto"/>
        <w:ind w:left="1000" w:right="70" w:hanging="900"/>
        <w:jc w:val="both"/>
        <w:rPr>
          <w:rFonts w:ascii="Arial" w:eastAsia="Arial" w:hAnsi="Arial" w:cs="Arial"/>
        </w:rPr>
      </w:pPr>
    </w:p>
    <w:p w14:paraId="7B0ADF2B" w14:textId="77777777" w:rsidR="009C287C" w:rsidRDefault="009C287C">
      <w:pPr>
        <w:tabs>
          <w:tab w:val="left" w:pos="1000"/>
        </w:tabs>
        <w:spacing w:before="32" w:line="275" w:lineRule="auto"/>
        <w:ind w:left="1000" w:right="70" w:hanging="900"/>
        <w:jc w:val="both"/>
        <w:rPr>
          <w:rFonts w:ascii="Arial" w:eastAsia="Arial" w:hAnsi="Arial" w:cs="Arial"/>
        </w:rPr>
      </w:pPr>
    </w:p>
    <w:p w14:paraId="3BFD8675" w14:textId="77777777" w:rsidR="009C287C"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lastRenderedPageBreak/>
        <w:t>DECLARATION WITH REGARD TO COMPANY/FIRM</w:t>
      </w:r>
    </w:p>
    <w:p w14:paraId="081BFC7E" w14:textId="77777777" w:rsidR="009C287C" w:rsidRPr="001A7082"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4B213EA" w14:textId="77777777" w:rsidR="009C287C" w:rsidRPr="001A7082" w:rsidRDefault="009C287C" w:rsidP="00B20529">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EB2BCF1" w14:textId="77777777" w:rsidR="009C287C" w:rsidRPr="001A7082" w:rsidRDefault="009C287C" w:rsidP="00B20529">
      <w:pPr>
        <w:widowControl w:val="0"/>
        <w:numPr>
          <w:ilvl w:val="1"/>
          <w:numId w:val="14"/>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1A074797" w14:textId="77777777" w:rsidR="009C287C" w:rsidRPr="001A7082" w:rsidRDefault="009C287C" w:rsidP="00B20529">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4521DC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D4C7443"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791537E8"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3E0EAC0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53E96B6B"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3CCAC588" w14:textId="77777777" w:rsidR="009C287C" w:rsidRDefault="009C287C" w:rsidP="009C287C">
      <w:pPr>
        <w:widowControl w:val="0"/>
        <w:tabs>
          <w:tab w:val="left" w:pos="-720"/>
        </w:tabs>
        <w:ind w:left="1440" w:hanging="540"/>
        <w:jc w:val="both"/>
        <w:rPr>
          <w:rFonts w:ascii="Arial" w:hAnsi="Arial" w:cs="Arial"/>
          <w:snapToGrid w:val="0"/>
          <w:lang w:val="en-GB"/>
        </w:rPr>
      </w:pPr>
      <w:bookmarkStart w:id="11" w:name="_Hlk117764996"/>
      <w:r w:rsidRPr="001A7082">
        <w:rPr>
          <w:rFonts w:ascii="Arial" w:hAnsi="Arial" w:cs="Arial"/>
          <w:snapToGrid w:val="0"/>
          <w:lang w:val="en-GB"/>
        </w:rPr>
        <w:sym w:font="Symbol" w:char="F07F"/>
      </w:r>
      <w:bookmarkEnd w:id="11"/>
      <w:r w:rsidRPr="001A7082">
        <w:rPr>
          <w:rFonts w:ascii="Arial" w:hAnsi="Arial" w:cs="Arial"/>
          <w:snapToGrid w:val="0"/>
          <w:lang w:val="en-GB"/>
        </w:rPr>
        <w:tab/>
        <w:t>(Pty) Limited</w:t>
      </w:r>
      <w:r>
        <w:rPr>
          <w:rFonts w:ascii="Arial" w:hAnsi="Arial" w:cs="Arial"/>
          <w:snapToGrid w:val="0"/>
          <w:lang w:val="en-GB"/>
        </w:rPr>
        <w:t xml:space="preserve"> </w:t>
      </w:r>
    </w:p>
    <w:p w14:paraId="4A08CE3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4EDB1B32"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52BAEC97" w14:textId="77777777" w:rsidR="009F48BE" w:rsidRPr="001A7082" w:rsidRDefault="009F48BE" w:rsidP="009C287C">
      <w:pPr>
        <w:widowControl w:val="0"/>
        <w:tabs>
          <w:tab w:val="left" w:pos="-720"/>
        </w:tabs>
        <w:ind w:left="1440" w:hanging="540"/>
        <w:jc w:val="both"/>
        <w:rPr>
          <w:rFonts w:ascii="Arial" w:hAnsi="Arial" w:cs="Arial"/>
          <w:snapToGrid w:val="0"/>
          <w:lang w:val="en-GB"/>
        </w:rPr>
      </w:pPr>
    </w:p>
    <w:p w14:paraId="46AF2E7F"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997961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63EB6CB" w14:textId="77777777" w:rsidR="009C287C" w:rsidRPr="001A7082" w:rsidRDefault="009C287C" w:rsidP="00B20529">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EF73BE0" w14:textId="77777777" w:rsidR="009C287C" w:rsidRPr="001A7082" w:rsidRDefault="009C287C" w:rsidP="00B20529">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information furnished is true and </w:t>
      </w:r>
      <w:proofErr w:type="gramStart"/>
      <w:r w:rsidRPr="001A7082">
        <w:rPr>
          <w:rFonts w:ascii="Arial" w:hAnsi="Arial" w:cs="Arial"/>
          <w:snapToGrid w:val="0"/>
          <w:lang w:val="en-GB"/>
        </w:rPr>
        <w:t>correct;</w:t>
      </w:r>
      <w:proofErr w:type="gramEnd"/>
    </w:p>
    <w:p w14:paraId="5DC0C7B5" w14:textId="77777777" w:rsidR="009C287C" w:rsidRPr="001A7082" w:rsidRDefault="009C287C" w:rsidP="00B20529">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preference points claimed are in accordance with the General Conditions as indicated in paragraph 1 of this </w:t>
      </w:r>
      <w:proofErr w:type="gramStart"/>
      <w:r w:rsidRPr="001A7082">
        <w:rPr>
          <w:rFonts w:ascii="Arial" w:hAnsi="Arial" w:cs="Arial"/>
          <w:snapToGrid w:val="0"/>
          <w:lang w:val="en-GB"/>
        </w:rPr>
        <w:t>form;</w:t>
      </w:r>
      <w:proofErr w:type="gramEnd"/>
    </w:p>
    <w:p w14:paraId="47BA4198" w14:textId="77777777" w:rsidR="009C287C" w:rsidRPr="001A7082" w:rsidRDefault="009C287C" w:rsidP="00B20529">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w:t>
      </w:r>
      <w:proofErr w:type="gramStart"/>
      <w:r w:rsidRPr="001A7082">
        <w:rPr>
          <w:rFonts w:ascii="Arial" w:hAnsi="Arial" w:cs="Arial"/>
          <w:snapToGrid w:val="0"/>
          <w:lang w:val="en-GB"/>
        </w:rPr>
        <w:t>correct;</w:t>
      </w:r>
      <w:proofErr w:type="gramEnd"/>
      <w:r w:rsidRPr="001A7082">
        <w:rPr>
          <w:rFonts w:ascii="Arial" w:hAnsi="Arial" w:cs="Arial"/>
          <w:snapToGrid w:val="0"/>
          <w:lang w:val="en-GB"/>
        </w:rPr>
        <w:t xml:space="preserve"> </w:t>
      </w:r>
    </w:p>
    <w:p w14:paraId="4F735210" w14:textId="77777777" w:rsidR="009C287C" w:rsidRPr="001A7082" w:rsidRDefault="009C287C" w:rsidP="00B20529">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201498" w14:textId="77777777" w:rsidR="009C287C" w:rsidRPr="001A7082" w:rsidRDefault="009C287C" w:rsidP="009C287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67C2CA75" w14:textId="77777777" w:rsidR="009C287C" w:rsidRPr="001A7082" w:rsidRDefault="009C287C" w:rsidP="00B20529">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w:t>
      </w:r>
      <w:proofErr w:type="gramStart"/>
      <w:r w:rsidRPr="001A7082">
        <w:rPr>
          <w:rFonts w:ascii="Arial" w:hAnsi="Arial" w:cs="Arial"/>
          <w:snapToGrid w:val="0"/>
          <w:lang w:val="en-GB"/>
        </w:rPr>
        <w:t>process;</w:t>
      </w:r>
      <w:proofErr w:type="gramEnd"/>
    </w:p>
    <w:p w14:paraId="36DDD008" w14:textId="77777777" w:rsidR="009C287C" w:rsidRPr="001A7082" w:rsidRDefault="009C287C" w:rsidP="00B20529">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as a result of that person’s </w:t>
      </w:r>
      <w:proofErr w:type="gramStart"/>
      <w:r w:rsidRPr="001A7082">
        <w:rPr>
          <w:rFonts w:ascii="Arial" w:hAnsi="Arial" w:cs="Arial"/>
          <w:snapToGrid w:val="0"/>
          <w:lang w:val="en-GB"/>
        </w:rPr>
        <w:t>conduct;</w:t>
      </w:r>
      <w:proofErr w:type="gramEnd"/>
    </w:p>
    <w:p w14:paraId="7682A176" w14:textId="77777777" w:rsidR="009C287C" w:rsidRPr="001A7082" w:rsidRDefault="009C287C" w:rsidP="00B20529">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as a result of having to make less favourable arrangements due to such </w:t>
      </w:r>
      <w:proofErr w:type="gramStart"/>
      <w:r w:rsidRPr="001A7082">
        <w:rPr>
          <w:rFonts w:ascii="Arial" w:hAnsi="Arial" w:cs="Arial"/>
          <w:snapToGrid w:val="0"/>
          <w:lang w:val="en-GB"/>
        </w:rPr>
        <w:t>cancellation;</w:t>
      </w:r>
      <w:proofErr w:type="gramEnd"/>
    </w:p>
    <w:p w14:paraId="0C7934EA" w14:textId="6B207139" w:rsidR="009C287C" w:rsidRDefault="009C287C" w:rsidP="00B20529">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56A49A9B" w14:textId="56B33340" w:rsidR="009C287C" w:rsidRPr="001A7082" w:rsidRDefault="009C287C" w:rsidP="00B20529">
      <w:pPr>
        <w:widowControl w:val="0"/>
        <w:numPr>
          <w:ilvl w:val="1"/>
          <w:numId w:val="17"/>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BB3A570" w14:textId="33C214F0" w:rsidR="0060379C" w:rsidRDefault="0060379C">
      <w:pPr>
        <w:tabs>
          <w:tab w:val="left" w:pos="1000"/>
        </w:tabs>
        <w:spacing w:before="32" w:line="275" w:lineRule="auto"/>
        <w:ind w:left="1000" w:right="70" w:hanging="900"/>
        <w:jc w:val="both"/>
        <w:rPr>
          <w:rFonts w:ascii="Arial" w:hAnsi="Arial" w:cs="Arial"/>
          <w:snapToGrid w:val="0"/>
          <w:lang w:val="en-GB"/>
        </w:rPr>
      </w:pPr>
    </w:p>
    <w:p w14:paraId="37AA0A3D" w14:textId="1AC4FF8B" w:rsidR="009C287C" w:rsidRDefault="009C287C">
      <w:pPr>
        <w:tabs>
          <w:tab w:val="left" w:pos="1000"/>
        </w:tabs>
        <w:spacing w:before="32" w:line="275" w:lineRule="auto"/>
        <w:ind w:left="1000" w:right="70" w:hanging="900"/>
        <w:jc w:val="both"/>
        <w:rPr>
          <w:rFonts w:ascii="Arial" w:hAnsi="Arial" w:cs="Arial"/>
          <w:snapToGrid w:val="0"/>
          <w:lang w:val="en-GB"/>
        </w:rPr>
      </w:pPr>
    </w:p>
    <w:p w14:paraId="128C2548" w14:textId="77777777" w:rsidR="009C287C" w:rsidRDefault="009C287C">
      <w:pPr>
        <w:tabs>
          <w:tab w:val="left" w:pos="1000"/>
        </w:tabs>
        <w:spacing w:before="32" w:line="275" w:lineRule="auto"/>
        <w:ind w:left="1000" w:right="70" w:hanging="900"/>
        <w:jc w:val="both"/>
        <w:rPr>
          <w:rFonts w:ascii="Arial" w:eastAsia="Arial" w:hAnsi="Arial" w:cs="Arial"/>
        </w:rPr>
      </w:pPr>
    </w:p>
    <w:p w14:paraId="7E8DDC86"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1C26ADC8"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0CC93D27"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8DC41A"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B3041F" w14:textId="5E2D9E01" w:rsidR="00803D5F" w:rsidRDefault="006A73FF" w:rsidP="0060379C">
      <w:pPr>
        <w:tabs>
          <w:tab w:val="left" w:pos="1000"/>
        </w:tabs>
        <w:spacing w:before="32" w:line="275" w:lineRule="auto"/>
        <w:ind w:left="1000" w:right="70" w:hanging="900"/>
        <w:jc w:val="both"/>
        <w:rPr>
          <w:rFonts w:ascii="Arial" w:eastAsia="Arial" w:hAnsi="Arial" w:cs="Arial"/>
        </w:rPr>
      </w:pPr>
      <w:r w:rsidRPr="00A13969">
        <w:rPr>
          <w:rFonts w:ascii="Arial" w:eastAsia="Arial" w:hAnsi="Arial" w:cs="Arial"/>
        </w:rPr>
        <w:tab/>
      </w:r>
    </w:p>
    <w:p w14:paraId="17137BEF" w14:textId="6186450E" w:rsidR="001267A3" w:rsidRDefault="001267A3" w:rsidP="0060379C">
      <w:pPr>
        <w:tabs>
          <w:tab w:val="left" w:pos="1000"/>
        </w:tabs>
        <w:spacing w:before="32" w:line="275" w:lineRule="auto"/>
        <w:ind w:left="1000" w:right="70" w:hanging="900"/>
        <w:jc w:val="both"/>
        <w:rPr>
          <w:rFonts w:ascii="Arial" w:eastAsia="Arial" w:hAnsi="Arial" w:cs="Arial"/>
        </w:rPr>
      </w:pPr>
    </w:p>
    <w:p w14:paraId="771423FE" w14:textId="5AB5B56B" w:rsidR="001267A3" w:rsidRDefault="001267A3" w:rsidP="0060379C">
      <w:pPr>
        <w:tabs>
          <w:tab w:val="left" w:pos="1000"/>
        </w:tabs>
        <w:spacing w:before="32" w:line="275" w:lineRule="auto"/>
        <w:ind w:left="1000" w:right="70" w:hanging="900"/>
        <w:jc w:val="both"/>
        <w:rPr>
          <w:rFonts w:ascii="Arial" w:eastAsia="Arial" w:hAnsi="Arial" w:cs="Arial"/>
        </w:rPr>
      </w:pPr>
    </w:p>
    <w:p w14:paraId="07FDA450" w14:textId="28954DC2" w:rsidR="001267A3" w:rsidRDefault="001267A3" w:rsidP="0060379C">
      <w:pPr>
        <w:tabs>
          <w:tab w:val="left" w:pos="1000"/>
        </w:tabs>
        <w:spacing w:before="32" w:line="275" w:lineRule="auto"/>
        <w:ind w:left="1000" w:right="70" w:hanging="900"/>
        <w:jc w:val="both"/>
        <w:rPr>
          <w:rFonts w:ascii="Arial" w:eastAsia="Arial" w:hAnsi="Arial" w:cs="Arial"/>
        </w:rPr>
      </w:pPr>
    </w:p>
    <w:p w14:paraId="02D4C3E7" w14:textId="376C1FC7" w:rsidR="001267A3" w:rsidRDefault="001267A3" w:rsidP="0060379C">
      <w:pPr>
        <w:tabs>
          <w:tab w:val="left" w:pos="1000"/>
        </w:tabs>
        <w:spacing w:before="32" w:line="275" w:lineRule="auto"/>
        <w:ind w:left="1000" w:right="70" w:hanging="900"/>
        <w:jc w:val="both"/>
        <w:rPr>
          <w:rFonts w:ascii="Arial" w:eastAsia="Arial" w:hAnsi="Arial" w:cs="Arial"/>
        </w:rPr>
      </w:pPr>
    </w:p>
    <w:p w14:paraId="4A0BEB3D" w14:textId="77777777" w:rsidR="001267A3" w:rsidRDefault="001267A3" w:rsidP="0060379C">
      <w:pPr>
        <w:tabs>
          <w:tab w:val="left" w:pos="1000"/>
        </w:tabs>
        <w:spacing w:before="32" w:line="275" w:lineRule="auto"/>
        <w:ind w:left="1000" w:right="70" w:hanging="900"/>
        <w:jc w:val="both"/>
        <w:rPr>
          <w:rFonts w:ascii="Arial" w:eastAsia="Arial" w:hAnsi="Arial" w:cs="Arial"/>
        </w:rPr>
      </w:pPr>
    </w:p>
    <w:p w14:paraId="117BAFB1" w14:textId="68B9A8BD" w:rsidR="009C287C" w:rsidRDefault="009C287C" w:rsidP="0060379C">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2816" behindDoc="0" locked="0" layoutInCell="1" allowOverlap="1" wp14:anchorId="4FC77C0C" wp14:editId="5CFC82AA">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77C0C" id="Rectangle 4" o:spid="_x0000_s1028" style="position:absolute;left:0;text-align:left;margin-left:0;margin-top:14.5pt;width:393.35pt;height:151.6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">
                <v:textbo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v:textbox>
                <w10:wrap anchorx="margin"/>
              </v:rect>
            </w:pict>
          </mc:Fallback>
        </mc:AlternateContent>
      </w:r>
    </w:p>
    <w:p w14:paraId="55457420" w14:textId="1E817D89" w:rsidR="009C287C" w:rsidRDefault="009C287C" w:rsidP="0060379C">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798D03A" w14:textId="1C791AE9" w:rsidR="009C287C" w:rsidRDefault="009C287C" w:rsidP="0060379C">
      <w:pPr>
        <w:tabs>
          <w:tab w:val="left" w:pos="1000"/>
        </w:tabs>
        <w:spacing w:before="32" w:line="275" w:lineRule="auto"/>
        <w:ind w:left="1000" w:right="70" w:hanging="900"/>
        <w:jc w:val="both"/>
        <w:rPr>
          <w:rFonts w:ascii="Arial" w:eastAsia="Arial" w:hAnsi="Arial" w:cs="Arial"/>
        </w:rPr>
      </w:pPr>
    </w:p>
    <w:p w14:paraId="6D0A2E50" w14:textId="3A9FB2D1" w:rsidR="009C287C" w:rsidRDefault="009C287C" w:rsidP="0060379C">
      <w:pPr>
        <w:tabs>
          <w:tab w:val="left" w:pos="1000"/>
        </w:tabs>
        <w:spacing w:before="32" w:line="275" w:lineRule="auto"/>
        <w:ind w:left="1000" w:right="70" w:hanging="900"/>
        <w:jc w:val="both"/>
        <w:rPr>
          <w:rFonts w:ascii="Arial" w:eastAsia="Arial" w:hAnsi="Arial" w:cs="Arial"/>
        </w:rPr>
      </w:pPr>
    </w:p>
    <w:p w14:paraId="1B9BCA3A" w14:textId="42A9E5CB" w:rsidR="009C287C" w:rsidRDefault="009C287C" w:rsidP="0060379C">
      <w:pPr>
        <w:tabs>
          <w:tab w:val="left" w:pos="1000"/>
        </w:tabs>
        <w:spacing w:before="32" w:line="275" w:lineRule="auto"/>
        <w:ind w:left="1000" w:right="70" w:hanging="900"/>
        <w:jc w:val="both"/>
        <w:rPr>
          <w:rFonts w:ascii="Arial" w:eastAsia="Arial" w:hAnsi="Arial" w:cs="Arial"/>
        </w:rPr>
      </w:pPr>
    </w:p>
    <w:p w14:paraId="0AE1649B" w14:textId="03DD4935" w:rsidR="009C287C" w:rsidRDefault="009C287C" w:rsidP="0060379C">
      <w:pPr>
        <w:tabs>
          <w:tab w:val="left" w:pos="1000"/>
        </w:tabs>
        <w:spacing w:before="32" w:line="275" w:lineRule="auto"/>
        <w:ind w:left="1000" w:right="70" w:hanging="900"/>
        <w:jc w:val="both"/>
        <w:rPr>
          <w:rFonts w:ascii="Arial" w:eastAsia="Arial" w:hAnsi="Arial" w:cs="Arial"/>
        </w:rPr>
      </w:pPr>
    </w:p>
    <w:p w14:paraId="5B4E20E3" w14:textId="5F508BDD" w:rsidR="009C287C" w:rsidRDefault="009C287C" w:rsidP="0060379C">
      <w:pPr>
        <w:tabs>
          <w:tab w:val="left" w:pos="1000"/>
        </w:tabs>
        <w:spacing w:before="32" w:line="275" w:lineRule="auto"/>
        <w:ind w:left="1000" w:right="70" w:hanging="900"/>
        <w:jc w:val="both"/>
        <w:rPr>
          <w:rFonts w:ascii="Arial" w:eastAsia="Arial" w:hAnsi="Arial" w:cs="Arial"/>
        </w:rPr>
      </w:pPr>
    </w:p>
    <w:p w14:paraId="3012909A" w14:textId="77777777" w:rsidR="009C287C" w:rsidRDefault="009C287C" w:rsidP="0060379C">
      <w:pPr>
        <w:tabs>
          <w:tab w:val="left" w:pos="1000"/>
        </w:tabs>
        <w:spacing w:before="32" w:line="275" w:lineRule="auto"/>
        <w:ind w:left="1000" w:right="70" w:hanging="900"/>
        <w:jc w:val="both"/>
        <w:rPr>
          <w:rFonts w:ascii="Arial" w:eastAsia="Arial" w:hAnsi="Arial" w:cs="Arial"/>
        </w:rPr>
      </w:pPr>
    </w:p>
    <w:p w14:paraId="65EDA2F0" w14:textId="77777777" w:rsidR="009C287C" w:rsidRPr="00A13969" w:rsidRDefault="009C287C" w:rsidP="0060379C">
      <w:pPr>
        <w:tabs>
          <w:tab w:val="left" w:pos="1000"/>
        </w:tabs>
        <w:spacing w:before="32" w:line="275" w:lineRule="auto"/>
        <w:ind w:left="1000" w:right="70" w:hanging="900"/>
        <w:jc w:val="both"/>
        <w:rPr>
          <w:rFonts w:ascii="Arial" w:eastAsia="Arial" w:hAnsi="Arial" w:cs="Arial"/>
        </w:rPr>
      </w:pPr>
    </w:p>
    <w:p w14:paraId="5BB2042F" w14:textId="5F322927" w:rsidR="009C287C" w:rsidRDefault="006A73FF" w:rsidP="009C287C">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46"/>
        </w:rPr>
        <w:t xml:space="preserve"> </w:t>
      </w:r>
    </w:p>
    <w:p w14:paraId="2261A698" w14:textId="1740DE80" w:rsidR="001267A3" w:rsidRDefault="001267A3" w:rsidP="009C287C">
      <w:pPr>
        <w:spacing w:before="1" w:line="277" w:lineRule="auto"/>
        <w:ind w:left="1273" w:right="758" w:hanging="425"/>
        <w:rPr>
          <w:rFonts w:ascii="Arial" w:eastAsia="Arial" w:hAnsi="Arial" w:cs="Arial"/>
          <w:spacing w:val="46"/>
        </w:rPr>
      </w:pPr>
    </w:p>
    <w:p w14:paraId="2EA4A0B4" w14:textId="7CB5E8D0" w:rsidR="001267A3" w:rsidRDefault="001267A3" w:rsidP="009C287C">
      <w:pPr>
        <w:spacing w:before="1" w:line="277" w:lineRule="auto"/>
        <w:ind w:left="1273" w:right="758" w:hanging="425"/>
        <w:rPr>
          <w:rFonts w:ascii="Arial" w:eastAsia="Arial" w:hAnsi="Arial" w:cs="Arial"/>
          <w:spacing w:val="46"/>
        </w:rPr>
      </w:pPr>
    </w:p>
    <w:p w14:paraId="69B16214" w14:textId="550C9678" w:rsidR="001267A3" w:rsidRDefault="001267A3" w:rsidP="009C287C">
      <w:pPr>
        <w:spacing w:before="1" w:line="277" w:lineRule="auto"/>
        <w:ind w:left="1273" w:right="758" w:hanging="425"/>
        <w:rPr>
          <w:rFonts w:ascii="Arial" w:eastAsia="Arial" w:hAnsi="Arial" w:cs="Arial"/>
          <w:spacing w:val="46"/>
        </w:rPr>
      </w:pPr>
    </w:p>
    <w:p w14:paraId="5EF56770" w14:textId="078E1878" w:rsidR="001267A3" w:rsidRDefault="001267A3" w:rsidP="009C287C">
      <w:pPr>
        <w:spacing w:before="1" w:line="277" w:lineRule="auto"/>
        <w:ind w:left="1273" w:right="758" w:hanging="425"/>
        <w:rPr>
          <w:rFonts w:ascii="Arial" w:eastAsia="Arial" w:hAnsi="Arial" w:cs="Arial"/>
          <w:spacing w:val="46"/>
        </w:rPr>
      </w:pPr>
    </w:p>
    <w:p w14:paraId="714D72D5" w14:textId="433B3AE8" w:rsidR="001267A3" w:rsidRDefault="001267A3" w:rsidP="009C287C">
      <w:pPr>
        <w:spacing w:before="1" w:line="277" w:lineRule="auto"/>
        <w:ind w:left="1273" w:right="758" w:hanging="425"/>
        <w:rPr>
          <w:rFonts w:ascii="Arial" w:eastAsia="Arial" w:hAnsi="Arial" w:cs="Arial"/>
          <w:spacing w:val="46"/>
        </w:rPr>
      </w:pPr>
    </w:p>
    <w:p w14:paraId="524FB4EA" w14:textId="56DC5EA8" w:rsidR="001267A3" w:rsidRDefault="001267A3" w:rsidP="009C287C">
      <w:pPr>
        <w:spacing w:before="1" w:line="277" w:lineRule="auto"/>
        <w:ind w:left="1273" w:right="758" w:hanging="425"/>
        <w:rPr>
          <w:rFonts w:ascii="Arial" w:eastAsia="Arial" w:hAnsi="Arial" w:cs="Arial"/>
          <w:spacing w:val="46"/>
        </w:rPr>
      </w:pPr>
    </w:p>
    <w:p w14:paraId="5F283137" w14:textId="23F4F12F" w:rsidR="001267A3" w:rsidRDefault="001267A3" w:rsidP="009C287C">
      <w:pPr>
        <w:spacing w:before="1" w:line="277" w:lineRule="auto"/>
        <w:ind w:left="1273" w:right="758" w:hanging="425"/>
        <w:rPr>
          <w:rFonts w:ascii="Arial" w:eastAsia="Arial" w:hAnsi="Arial" w:cs="Arial"/>
          <w:spacing w:val="46"/>
        </w:rPr>
      </w:pPr>
    </w:p>
    <w:p w14:paraId="06D568A0" w14:textId="441B7FB7" w:rsidR="001267A3" w:rsidRDefault="001267A3" w:rsidP="009C287C">
      <w:pPr>
        <w:spacing w:before="1" w:line="277" w:lineRule="auto"/>
        <w:ind w:left="1273" w:right="758" w:hanging="425"/>
        <w:rPr>
          <w:rFonts w:ascii="Arial" w:eastAsia="Arial" w:hAnsi="Arial" w:cs="Arial"/>
          <w:spacing w:val="46"/>
        </w:rPr>
      </w:pPr>
    </w:p>
    <w:p w14:paraId="6DFF7528" w14:textId="7C3E6C06" w:rsidR="001267A3" w:rsidRDefault="001267A3" w:rsidP="009C287C">
      <w:pPr>
        <w:spacing w:before="1" w:line="277" w:lineRule="auto"/>
        <w:ind w:left="1273" w:right="758" w:hanging="425"/>
        <w:rPr>
          <w:rFonts w:ascii="Arial" w:eastAsia="Arial" w:hAnsi="Arial" w:cs="Arial"/>
          <w:spacing w:val="46"/>
        </w:rPr>
      </w:pPr>
    </w:p>
    <w:p w14:paraId="01C322FC" w14:textId="3621DA51" w:rsidR="001267A3" w:rsidRDefault="001267A3" w:rsidP="009C287C">
      <w:pPr>
        <w:spacing w:before="1" w:line="277" w:lineRule="auto"/>
        <w:ind w:left="1273" w:right="758" w:hanging="425"/>
        <w:rPr>
          <w:rFonts w:ascii="Arial" w:eastAsia="Arial" w:hAnsi="Arial" w:cs="Arial"/>
          <w:spacing w:val="46"/>
        </w:rPr>
      </w:pPr>
    </w:p>
    <w:p w14:paraId="4BC114D1" w14:textId="49487A08" w:rsidR="001267A3" w:rsidRDefault="001267A3" w:rsidP="009C287C">
      <w:pPr>
        <w:spacing w:before="1" w:line="277" w:lineRule="auto"/>
        <w:ind w:left="1273" w:right="758" w:hanging="425"/>
        <w:rPr>
          <w:rFonts w:ascii="Arial" w:eastAsia="Arial" w:hAnsi="Arial" w:cs="Arial"/>
          <w:spacing w:val="46"/>
        </w:rPr>
      </w:pPr>
    </w:p>
    <w:p w14:paraId="7C7E5227" w14:textId="1522ACCA" w:rsidR="001267A3" w:rsidRDefault="001267A3" w:rsidP="009C287C">
      <w:pPr>
        <w:spacing w:before="1" w:line="277" w:lineRule="auto"/>
        <w:ind w:left="1273" w:right="758" w:hanging="425"/>
        <w:rPr>
          <w:rFonts w:ascii="Arial" w:eastAsia="Arial" w:hAnsi="Arial" w:cs="Arial"/>
          <w:spacing w:val="46"/>
        </w:rPr>
      </w:pPr>
    </w:p>
    <w:p w14:paraId="6E4B765B" w14:textId="60086B01" w:rsidR="001267A3" w:rsidRDefault="001267A3" w:rsidP="009C287C">
      <w:pPr>
        <w:spacing w:before="1" w:line="277" w:lineRule="auto"/>
        <w:ind w:left="1273" w:right="758" w:hanging="425"/>
        <w:rPr>
          <w:rFonts w:ascii="Arial" w:eastAsia="Arial" w:hAnsi="Arial" w:cs="Arial"/>
          <w:spacing w:val="46"/>
        </w:rPr>
      </w:pPr>
    </w:p>
    <w:p w14:paraId="3DFDFF92" w14:textId="544267B1" w:rsidR="001267A3" w:rsidRDefault="001267A3" w:rsidP="009C287C">
      <w:pPr>
        <w:spacing w:before="1" w:line="277" w:lineRule="auto"/>
        <w:ind w:left="1273" w:right="758" w:hanging="425"/>
        <w:rPr>
          <w:rFonts w:ascii="Arial" w:eastAsia="Arial" w:hAnsi="Arial" w:cs="Arial"/>
          <w:spacing w:val="46"/>
        </w:rPr>
      </w:pPr>
    </w:p>
    <w:p w14:paraId="773CE8B1" w14:textId="77777777" w:rsidR="00803D5F" w:rsidRPr="00A13969" w:rsidRDefault="00803D5F">
      <w:pPr>
        <w:spacing w:before="6" w:line="280" w:lineRule="exact"/>
        <w:sectPr w:rsidR="00803D5F" w:rsidRPr="00A13969">
          <w:pgSz w:w="11920" w:h="16840"/>
          <w:pgMar w:top="760" w:right="740" w:bottom="280" w:left="1680" w:header="720" w:footer="720" w:gutter="0"/>
          <w:cols w:space="720"/>
        </w:sectPr>
      </w:pPr>
    </w:p>
    <w:p w14:paraId="611401DE" w14:textId="77777777" w:rsidR="00803D5F" w:rsidRPr="00A13969" w:rsidRDefault="00803D5F">
      <w:pPr>
        <w:spacing w:before="9" w:line="140" w:lineRule="exact"/>
      </w:pPr>
    </w:p>
    <w:p w14:paraId="57989C9B" w14:textId="77777777" w:rsidR="00803D5F" w:rsidRPr="00A13969" w:rsidRDefault="00803D5F">
      <w:pPr>
        <w:spacing w:line="200" w:lineRule="exact"/>
      </w:pPr>
    </w:p>
    <w:p w14:paraId="2C168A0A" w14:textId="77777777" w:rsidR="00803D5F" w:rsidRPr="00A13969" w:rsidRDefault="00803D5F">
      <w:pPr>
        <w:ind w:left="1407" w:right="634"/>
        <w:jc w:val="center"/>
        <w:rPr>
          <w:rFonts w:ascii="Arial" w:eastAsia="Arial" w:hAnsi="Arial" w:cs="Arial"/>
        </w:rPr>
        <w:sectPr w:rsidR="00803D5F" w:rsidRPr="00A13969">
          <w:type w:val="continuous"/>
          <w:pgSz w:w="11920" w:h="16840"/>
          <w:pgMar w:top="1560" w:right="740" w:bottom="280" w:left="1680" w:header="720" w:footer="720" w:gutter="0"/>
          <w:cols w:num="2" w:space="720" w:equalWidth="0">
            <w:col w:w="3528" w:space="1410"/>
            <w:col w:w="4562"/>
          </w:cols>
        </w:sectPr>
      </w:pPr>
    </w:p>
    <w:p w14:paraId="77BA6FC8" w14:textId="1660CF3D" w:rsidR="00803D5F" w:rsidRPr="00A13969" w:rsidRDefault="006553B9">
      <w:pPr>
        <w:spacing w:before="9" w:line="160" w:lineRule="exact"/>
      </w:pPr>
      <w:r>
        <w:lastRenderedPageBreak/>
        <w:tab/>
      </w:r>
      <w:r>
        <w:tab/>
      </w:r>
      <w:r>
        <w:tab/>
      </w:r>
      <w:r>
        <w:tab/>
      </w:r>
      <w:r>
        <w:tab/>
      </w:r>
      <w:r>
        <w:tab/>
      </w:r>
      <w:r>
        <w:tab/>
      </w:r>
      <w:r>
        <w:tab/>
      </w:r>
      <w:r>
        <w:tab/>
      </w:r>
      <w:r>
        <w:tab/>
      </w:r>
      <w:r>
        <w:tab/>
      </w:r>
    </w:p>
    <w:p w14:paraId="3E1D26F3" w14:textId="6BC8861D" w:rsidR="006553B9" w:rsidRDefault="006553B9">
      <w:pPr>
        <w:ind w:left="2181"/>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p>
    <w:p w14:paraId="6DCF53C9" w14:textId="39953D9E" w:rsidR="006553B9" w:rsidRPr="00065BFC" w:rsidRDefault="00065BFC">
      <w:pPr>
        <w:ind w:left="2181"/>
        <w:rPr>
          <w:rFonts w:ascii="Arial" w:eastAsia="Arial" w:hAnsi="Arial" w:cs="Arial"/>
          <w:b/>
          <w:sz w:val="24"/>
          <w:szCs w:val="24"/>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Pr="00065BFC">
        <w:rPr>
          <w:rFonts w:ascii="Arial" w:eastAsia="Arial" w:hAnsi="Arial" w:cs="Arial"/>
          <w:b/>
          <w:sz w:val="24"/>
          <w:szCs w:val="24"/>
        </w:rPr>
        <w:t>MBD 7.2</w:t>
      </w:r>
    </w:p>
    <w:p w14:paraId="19254F46" w14:textId="77777777" w:rsidR="00065BFC" w:rsidRDefault="00065BFC">
      <w:pPr>
        <w:ind w:left="2181"/>
        <w:rPr>
          <w:rFonts w:ascii="Arial" w:eastAsia="Arial" w:hAnsi="Arial" w:cs="Arial"/>
          <w:b/>
        </w:rPr>
      </w:pPr>
    </w:p>
    <w:p w14:paraId="465F36CE" w14:textId="4BB9274B" w:rsidR="00803D5F" w:rsidRPr="00A13969" w:rsidRDefault="006A73FF">
      <w:pPr>
        <w:ind w:left="2181"/>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DC64D15" w14:textId="77777777" w:rsidR="00803D5F" w:rsidRPr="00A13969" w:rsidRDefault="00803D5F">
      <w:pPr>
        <w:spacing w:before="16" w:line="260" w:lineRule="exact"/>
      </w:pPr>
    </w:p>
    <w:p w14:paraId="4B880D13" w14:textId="77777777"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77777777" w:rsidR="00803D5F" w:rsidRPr="00A13969" w:rsidRDefault="00803D5F">
      <w:pPr>
        <w:spacing w:before="18" w:line="260" w:lineRule="exact"/>
      </w:pPr>
    </w:p>
    <w:p w14:paraId="7FD4FDB3"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proofErr w:type="gramStart"/>
      <w:r w:rsidRPr="00A13969">
        <w:rPr>
          <w:rFonts w:ascii="Arial" w:eastAsia="Arial" w:hAnsi="Arial" w:cs="Arial"/>
        </w:rPr>
        <w:t>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w:t>
      </w:r>
      <w:proofErr w:type="gramEnd"/>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77777777" w:rsidR="00803D5F" w:rsidRPr="00A13969" w:rsidRDefault="00803D5F">
      <w:pPr>
        <w:spacing w:before="16" w:line="260" w:lineRule="exact"/>
      </w:pPr>
    </w:p>
    <w:p w14:paraId="441EFB85"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w:t>
      </w:r>
      <w:proofErr w:type="gramStart"/>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roofErr w:type="gramEnd"/>
    </w:p>
    <w:p w14:paraId="444EC2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proofErr w:type="gramStart"/>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roofErr w:type="gramEnd"/>
    </w:p>
    <w:p w14:paraId="1C931CB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proofErr w:type="gramStart"/>
      <w:r w:rsidRPr="00A13969">
        <w:rPr>
          <w:rFonts w:ascii="Arial" w:eastAsia="Arial" w:hAnsi="Arial" w:cs="Arial"/>
          <w:spacing w:val="-1"/>
        </w:rPr>
        <w:t>)</w:t>
      </w:r>
      <w:r w:rsidRPr="00A13969">
        <w:rPr>
          <w:rFonts w:ascii="Arial" w:eastAsia="Arial" w:hAnsi="Arial" w:cs="Arial"/>
        </w:rPr>
        <w:t>;</w:t>
      </w:r>
      <w:proofErr w:type="gramEnd"/>
    </w:p>
    <w:p w14:paraId="52C08851"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proofErr w:type="spellStart"/>
      <w:proofErr w:type="gramStart"/>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I</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roofErr w:type="spellEnd"/>
      <w:r w:rsidRPr="00A13969">
        <w:rPr>
          <w:rFonts w:ascii="Arial" w:eastAsia="Arial" w:hAnsi="Arial" w:cs="Arial"/>
        </w:rPr>
        <w:t>;</w:t>
      </w:r>
      <w:proofErr w:type="gramEnd"/>
    </w:p>
    <w:p w14:paraId="3F3A7959" w14:textId="37937CBE"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00B811BC">
        <w:rPr>
          <w:rFonts w:ascii="Arial" w:eastAsia="Arial" w:hAnsi="Arial" w:cs="Arial"/>
          <w:i/>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spacing w:val="-2"/>
        </w:rPr>
        <w:t>c</w:t>
      </w:r>
      <w:r w:rsidR="00B811BC" w:rsidRPr="00A13969">
        <w:rPr>
          <w:rFonts w:ascii="Arial" w:eastAsia="Arial" w:hAnsi="Arial" w:cs="Arial"/>
        </w:rPr>
        <w:t>e</w:t>
      </w:r>
      <w:r w:rsidR="00B811BC" w:rsidRPr="00A13969">
        <w:rPr>
          <w:rFonts w:ascii="Arial" w:eastAsia="Arial" w:hAnsi="Arial" w:cs="Arial"/>
          <w:spacing w:val="49"/>
        </w:rPr>
        <w:t xml:space="preserve"> </w:t>
      </w:r>
      <w:r w:rsidR="00B811BC" w:rsidRPr="00A13969">
        <w:rPr>
          <w:rFonts w:ascii="Arial" w:eastAsia="Arial" w:hAnsi="Arial" w:cs="Arial"/>
        </w:rPr>
        <w:t>clai</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46"/>
        </w:rPr>
        <w:t xml:space="preserve"> </w:t>
      </w:r>
      <w:r w:rsidR="00B811BC" w:rsidRPr="00A13969">
        <w:rPr>
          <w:rFonts w:ascii="Arial" w:eastAsia="Arial" w:hAnsi="Arial" w:cs="Arial"/>
          <w:spacing w:val="3"/>
        </w:rPr>
        <w:t>f</w:t>
      </w:r>
      <w:r w:rsidR="00B811BC" w:rsidRPr="00A13969">
        <w:rPr>
          <w:rFonts w:ascii="Arial" w:eastAsia="Arial" w:hAnsi="Arial" w:cs="Arial"/>
          <w:spacing w:val="1"/>
        </w:rPr>
        <w:t>o</w:t>
      </w:r>
      <w:r w:rsidR="00B811BC" w:rsidRPr="00A13969">
        <w:rPr>
          <w:rFonts w:ascii="Arial" w:eastAsia="Arial" w:hAnsi="Arial" w:cs="Arial"/>
        </w:rPr>
        <w:t>r</w:t>
      </w:r>
      <w:r w:rsidR="00B811BC" w:rsidRPr="00A13969">
        <w:rPr>
          <w:rFonts w:ascii="Arial" w:eastAsia="Arial" w:hAnsi="Arial" w:cs="Arial"/>
          <w:spacing w:val="45"/>
        </w:rPr>
        <w:t xml:space="preserve"> </w:t>
      </w:r>
      <w:r w:rsidR="00B811BC">
        <w:rPr>
          <w:rFonts w:ascii="Arial" w:eastAsia="Arial" w:hAnsi="Arial" w:cs="Arial"/>
        </w:rPr>
        <w:t>Specific Goal(s) C</w:t>
      </w:r>
      <w:r w:rsidR="00B811BC" w:rsidRPr="00A13969">
        <w:rPr>
          <w:rFonts w:ascii="Arial" w:eastAsia="Arial" w:hAnsi="Arial" w:cs="Arial"/>
          <w:spacing w:val="-2"/>
        </w:rPr>
        <w:t>o</w:t>
      </w:r>
      <w:r w:rsidR="00B811BC" w:rsidRPr="00A13969">
        <w:rPr>
          <w:rFonts w:ascii="Arial" w:eastAsia="Arial" w:hAnsi="Arial" w:cs="Arial"/>
          <w:spacing w:val="1"/>
        </w:rPr>
        <w:t>n</w:t>
      </w:r>
      <w:r w:rsidR="00B811BC" w:rsidRPr="00A13969">
        <w:rPr>
          <w:rFonts w:ascii="Arial" w:eastAsia="Arial" w:hAnsi="Arial" w:cs="Arial"/>
        </w:rPr>
        <w:t>trib</w:t>
      </w:r>
      <w:r w:rsidR="00B811BC" w:rsidRPr="00A13969">
        <w:rPr>
          <w:rFonts w:ascii="Arial" w:eastAsia="Arial" w:hAnsi="Arial" w:cs="Arial"/>
          <w:spacing w:val="1"/>
        </w:rPr>
        <w:t>u</w:t>
      </w:r>
      <w:r w:rsidR="00B811BC" w:rsidRPr="00A13969">
        <w:rPr>
          <w:rFonts w:ascii="Arial" w:eastAsia="Arial" w:hAnsi="Arial" w:cs="Arial"/>
        </w:rPr>
        <w:t>ti</w:t>
      </w:r>
      <w:r w:rsidR="00B811BC" w:rsidRPr="00A13969">
        <w:rPr>
          <w:rFonts w:ascii="Arial" w:eastAsia="Arial" w:hAnsi="Arial" w:cs="Arial"/>
          <w:spacing w:val="-1"/>
        </w:rPr>
        <w:t>o</w:t>
      </w:r>
      <w:r w:rsidR="00B811BC" w:rsidRPr="00A13969">
        <w:rPr>
          <w:rFonts w:ascii="Arial" w:eastAsia="Arial" w:hAnsi="Arial" w:cs="Arial"/>
        </w:rPr>
        <w:t>n</w:t>
      </w:r>
      <w:r w:rsidR="00B811BC" w:rsidRPr="00A13969">
        <w:rPr>
          <w:rFonts w:ascii="Arial" w:eastAsia="Arial" w:hAnsi="Arial" w:cs="Arial"/>
          <w:spacing w:val="3"/>
        </w:rPr>
        <w:t xml:space="preserve"> </w:t>
      </w:r>
      <w:r w:rsidR="00B811BC" w:rsidRPr="00A13969">
        <w:rPr>
          <w:rFonts w:ascii="Arial" w:eastAsia="Arial" w:hAnsi="Arial" w:cs="Arial"/>
        </w:rPr>
        <w:t>in</w:t>
      </w:r>
      <w:r w:rsidR="00B811BC" w:rsidRPr="00A13969">
        <w:rPr>
          <w:rFonts w:ascii="Arial" w:eastAsia="Arial" w:hAnsi="Arial" w:cs="Arial"/>
          <w:spacing w:val="3"/>
        </w:rPr>
        <w:t xml:space="preserve"> </w:t>
      </w:r>
      <w:r w:rsidR="00B811BC" w:rsidRPr="00A13969">
        <w:rPr>
          <w:rFonts w:ascii="Arial" w:eastAsia="Arial" w:hAnsi="Arial" w:cs="Arial"/>
        </w:rPr>
        <w:t>t</w:t>
      </w:r>
      <w:r w:rsidR="00B811BC" w:rsidRPr="00A13969">
        <w:rPr>
          <w:rFonts w:ascii="Arial" w:eastAsia="Arial" w:hAnsi="Arial" w:cs="Arial"/>
          <w:spacing w:val="1"/>
        </w:rPr>
        <w:t>e</w:t>
      </w:r>
      <w:r w:rsidR="00B811BC" w:rsidRPr="00A13969">
        <w:rPr>
          <w:rFonts w:ascii="Arial" w:eastAsia="Arial" w:hAnsi="Arial" w:cs="Arial"/>
        </w:rPr>
        <w:t>r</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3"/>
        </w:rPr>
        <w:t xml:space="preserve"> </w:t>
      </w:r>
      <w:r w:rsidR="00B811BC" w:rsidRPr="00A13969">
        <w:rPr>
          <w:rFonts w:ascii="Arial" w:eastAsia="Arial" w:hAnsi="Arial" w:cs="Arial"/>
          <w:spacing w:val="-1"/>
        </w:rPr>
        <w:t>o</w:t>
      </w:r>
      <w:r w:rsidR="00B811BC" w:rsidRPr="00A13969">
        <w:rPr>
          <w:rFonts w:ascii="Arial" w:eastAsia="Arial" w:hAnsi="Arial" w:cs="Arial"/>
        </w:rPr>
        <w:t>f</w:t>
      </w:r>
      <w:r w:rsidR="00B811BC" w:rsidRPr="00A13969">
        <w:rPr>
          <w:rFonts w:ascii="Arial" w:eastAsia="Arial" w:hAnsi="Arial" w:cs="Arial"/>
          <w:spacing w:val="5"/>
        </w:rPr>
        <w:t xml:space="preserve"> </w:t>
      </w:r>
      <w:r w:rsidR="00B811BC" w:rsidRPr="00A13969">
        <w:rPr>
          <w:rFonts w:ascii="Arial" w:eastAsia="Arial" w:hAnsi="Arial" w:cs="Arial"/>
          <w:spacing w:val="-2"/>
        </w:rPr>
        <w:t>t</w:t>
      </w:r>
      <w:r w:rsidR="00B811BC" w:rsidRPr="00A13969">
        <w:rPr>
          <w:rFonts w:ascii="Arial" w:eastAsia="Arial" w:hAnsi="Arial" w:cs="Arial"/>
          <w:spacing w:val="1"/>
        </w:rPr>
        <w:t>h</w:t>
      </w:r>
      <w:r w:rsidR="00B811BC" w:rsidRPr="00A13969">
        <w:rPr>
          <w:rFonts w:ascii="Arial" w:eastAsia="Arial" w:hAnsi="Arial" w:cs="Arial"/>
        </w:rPr>
        <w:t>e</w:t>
      </w:r>
      <w:r w:rsidR="00B811BC" w:rsidRPr="00A13969">
        <w:rPr>
          <w:rFonts w:ascii="Arial" w:eastAsia="Arial" w:hAnsi="Arial" w:cs="Arial"/>
          <w:spacing w:val="1"/>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rPr>
        <w:t>ti</w:t>
      </w:r>
      <w:r w:rsidR="00B811BC" w:rsidRPr="00A13969">
        <w:rPr>
          <w:rFonts w:ascii="Arial" w:eastAsia="Arial" w:hAnsi="Arial" w:cs="Arial"/>
          <w:spacing w:val="1"/>
        </w:rPr>
        <w:t>a</w:t>
      </w:r>
      <w:r w:rsidR="00B811BC" w:rsidRPr="00A13969">
        <w:rPr>
          <w:rFonts w:ascii="Arial" w:eastAsia="Arial" w:hAnsi="Arial" w:cs="Arial"/>
        </w:rPr>
        <w:t>l</w:t>
      </w:r>
      <w:r w:rsidR="00B811BC" w:rsidRPr="00A13969">
        <w:rPr>
          <w:rFonts w:ascii="Arial" w:eastAsia="Arial" w:hAnsi="Arial" w:cs="Arial"/>
          <w:spacing w:val="2"/>
        </w:rPr>
        <w:t xml:space="preserve"> </w:t>
      </w:r>
      <w:r w:rsidR="00B811BC" w:rsidRPr="00A13969">
        <w:rPr>
          <w:rFonts w:ascii="Arial" w:eastAsia="Arial" w:hAnsi="Arial" w:cs="Arial"/>
        </w:rPr>
        <w:t>Proc</w:t>
      </w:r>
      <w:r w:rsidR="00B811BC" w:rsidRPr="00A13969">
        <w:rPr>
          <w:rFonts w:ascii="Arial" w:eastAsia="Arial" w:hAnsi="Arial" w:cs="Arial"/>
          <w:spacing w:val="1"/>
        </w:rPr>
        <w:t>u</w:t>
      </w:r>
      <w:r w:rsidR="00B811BC" w:rsidRPr="00A13969">
        <w:rPr>
          <w:rFonts w:ascii="Arial" w:eastAsia="Arial" w:hAnsi="Arial" w:cs="Arial"/>
        </w:rPr>
        <w:t>r</w:t>
      </w:r>
      <w:r w:rsidR="00B811BC" w:rsidRPr="00A13969">
        <w:rPr>
          <w:rFonts w:ascii="Arial" w:eastAsia="Arial" w:hAnsi="Arial" w:cs="Arial"/>
          <w:spacing w:val="-2"/>
        </w:rPr>
        <w:t>e</w:t>
      </w:r>
      <w:r w:rsidR="00B811BC" w:rsidRPr="00A13969">
        <w:rPr>
          <w:rFonts w:ascii="Arial" w:eastAsia="Arial" w:hAnsi="Arial" w:cs="Arial"/>
          <w:spacing w:val="-1"/>
        </w:rPr>
        <w:t>m</w:t>
      </w:r>
      <w:r w:rsidR="00B811BC" w:rsidRPr="00A13969">
        <w:rPr>
          <w:rFonts w:ascii="Arial" w:eastAsia="Arial" w:hAnsi="Arial" w:cs="Arial"/>
          <w:spacing w:val="1"/>
        </w:rPr>
        <w:t>en</w:t>
      </w:r>
      <w:r w:rsidR="00B811BC" w:rsidRPr="00A13969">
        <w:rPr>
          <w:rFonts w:ascii="Arial" w:eastAsia="Arial" w:hAnsi="Arial" w:cs="Arial"/>
        </w:rPr>
        <w:t>t Re</w:t>
      </w:r>
      <w:r w:rsidR="00B811BC" w:rsidRPr="00A13969">
        <w:rPr>
          <w:rFonts w:ascii="Arial" w:eastAsia="Arial" w:hAnsi="Arial" w:cs="Arial"/>
          <w:spacing w:val="-1"/>
        </w:rPr>
        <w:t>g</w:t>
      </w:r>
      <w:r w:rsidR="00B811BC" w:rsidRPr="00A13969">
        <w:rPr>
          <w:rFonts w:ascii="Arial" w:eastAsia="Arial" w:hAnsi="Arial" w:cs="Arial"/>
          <w:spacing w:val="1"/>
        </w:rPr>
        <w:t>u</w:t>
      </w:r>
      <w:r w:rsidR="00B811BC" w:rsidRPr="00A13969">
        <w:rPr>
          <w:rFonts w:ascii="Arial" w:eastAsia="Arial" w:hAnsi="Arial" w:cs="Arial"/>
        </w:rPr>
        <w:t>la</w:t>
      </w:r>
      <w:r w:rsidR="00B811BC" w:rsidRPr="00A13969">
        <w:rPr>
          <w:rFonts w:ascii="Arial" w:eastAsia="Arial" w:hAnsi="Arial" w:cs="Arial"/>
          <w:spacing w:val="1"/>
        </w:rPr>
        <w:t>t</w:t>
      </w:r>
      <w:r w:rsidR="00B811BC" w:rsidRPr="00A13969">
        <w:rPr>
          <w:rFonts w:ascii="Arial" w:eastAsia="Arial" w:hAnsi="Arial" w:cs="Arial"/>
        </w:rPr>
        <w:t>io</w:t>
      </w:r>
      <w:r w:rsidR="00B811BC" w:rsidRPr="00A13969">
        <w:rPr>
          <w:rFonts w:ascii="Arial" w:eastAsia="Arial" w:hAnsi="Arial" w:cs="Arial"/>
          <w:spacing w:val="1"/>
        </w:rPr>
        <w:t>n</w:t>
      </w:r>
      <w:r w:rsidR="00B811BC" w:rsidRPr="00A13969">
        <w:rPr>
          <w:rFonts w:ascii="Arial" w:eastAsia="Arial" w:hAnsi="Arial" w:cs="Arial"/>
        </w:rPr>
        <w:t xml:space="preserve">s </w:t>
      </w:r>
      <w:proofErr w:type="gramStart"/>
      <w:r w:rsidR="00B811BC" w:rsidRPr="00A13969">
        <w:rPr>
          <w:rFonts w:ascii="Arial" w:eastAsia="Arial" w:hAnsi="Arial" w:cs="Arial"/>
          <w:spacing w:val="-1"/>
        </w:rPr>
        <w:t>2</w:t>
      </w:r>
      <w:r w:rsidR="00B811BC" w:rsidRPr="00A13969">
        <w:rPr>
          <w:rFonts w:ascii="Arial" w:eastAsia="Arial" w:hAnsi="Arial" w:cs="Arial"/>
          <w:spacing w:val="1"/>
        </w:rPr>
        <w:t>0</w:t>
      </w:r>
      <w:r w:rsidR="00B811BC">
        <w:rPr>
          <w:rFonts w:ascii="Arial" w:eastAsia="Arial" w:hAnsi="Arial" w:cs="Arial"/>
          <w:spacing w:val="1"/>
        </w:rPr>
        <w:t>22</w:t>
      </w:r>
      <w:r w:rsidR="00B811BC" w:rsidRPr="00A13969">
        <w:rPr>
          <w:rFonts w:ascii="Arial" w:eastAsia="Arial" w:hAnsi="Arial" w:cs="Arial"/>
        </w:rPr>
        <w:t>;</w:t>
      </w:r>
      <w:proofErr w:type="gramEnd"/>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proofErr w:type="gramStart"/>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roofErr w:type="gramEnd"/>
    </w:p>
    <w:p w14:paraId="6AE41DF6"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proofErr w:type="gramStart"/>
      <w:r w:rsidRPr="00A13969">
        <w:rPr>
          <w:rFonts w:ascii="Arial" w:eastAsia="Arial" w:hAnsi="Arial" w:cs="Arial"/>
          <w:spacing w:val="1"/>
        </w:rPr>
        <w:t>p</w:t>
      </w:r>
      <w:r w:rsidRPr="00A13969">
        <w:rPr>
          <w:rFonts w:ascii="Arial" w:eastAsia="Arial" w:hAnsi="Arial" w:cs="Arial"/>
        </w:rPr>
        <w:t>ractices;</w:t>
      </w:r>
      <w:proofErr w:type="gramEnd"/>
    </w:p>
    <w:p w14:paraId="4C5E4C45"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proofErr w:type="gramStart"/>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roofErr w:type="gramEnd"/>
    </w:p>
    <w:p w14:paraId="58A0CE1A"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proofErr w:type="gramStart"/>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proofErr w:type="gramEnd"/>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53F520CF"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r w:rsidR="00FD0D56" w:rsidRPr="00A13969">
        <w:rPr>
          <w:rFonts w:ascii="Arial" w:eastAsia="Arial" w:hAnsi="Arial" w:cs="Arial"/>
          <w:spacing w:val="1"/>
          <w:position w:val="-1"/>
        </w:rPr>
        <w:t>au</w:t>
      </w:r>
      <w:r w:rsidR="00FD0D56" w:rsidRPr="00A13969">
        <w:rPr>
          <w:rFonts w:ascii="Arial" w:eastAsia="Arial" w:hAnsi="Arial" w:cs="Arial"/>
          <w:spacing w:val="-2"/>
          <w:position w:val="-1"/>
        </w:rPr>
        <w:t>t</w:t>
      </w:r>
      <w:r w:rsidR="00FD0D56" w:rsidRPr="00A13969">
        <w:rPr>
          <w:rFonts w:ascii="Arial" w:eastAsia="Arial" w:hAnsi="Arial" w:cs="Arial"/>
          <w:spacing w:val="1"/>
          <w:position w:val="-1"/>
        </w:rPr>
        <w:t>ho</w:t>
      </w:r>
      <w:r w:rsidR="00FD0D56" w:rsidRPr="00A13969">
        <w:rPr>
          <w:rFonts w:ascii="Arial" w:eastAsia="Arial" w:hAnsi="Arial" w:cs="Arial"/>
          <w:position w:val="-1"/>
        </w:rPr>
        <w:t>r</w:t>
      </w:r>
      <w:r w:rsidR="00FD0D56" w:rsidRPr="00A13969">
        <w:rPr>
          <w:rFonts w:ascii="Arial" w:eastAsia="Arial" w:hAnsi="Arial" w:cs="Arial"/>
          <w:spacing w:val="-1"/>
          <w:position w:val="-1"/>
        </w:rPr>
        <w:t>i</w:t>
      </w:r>
      <w:r w:rsidR="00FD0D56" w:rsidRPr="00A13969">
        <w:rPr>
          <w:rFonts w:ascii="Arial" w:eastAsia="Arial" w:hAnsi="Arial" w:cs="Arial"/>
          <w:position w:val="-1"/>
        </w:rPr>
        <w:t>z</w:t>
      </w:r>
      <w:r w:rsidR="00FD0D56" w:rsidRPr="00A13969">
        <w:rPr>
          <w:rFonts w:ascii="Arial" w:eastAsia="Arial" w:hAnsi="Arial" w:cs="Arial"/>
          <w:spacing w:val="1"/>
          <w:position w:val="-1"/>
        </w:rPr>
        <w:t>e</w:t>
      </w:r>
      <w:r w:rsidR="00FD0D56" w:rsidRPr="00A13969">
        <w:rPr>
          <w:rFonts w:ascii="Arial" w:eastAsia="Arial" w:hAnsi="Arial" w:cs="Arial"/>
          <w:position w:val="-1"/>
        </w:rPr>
        <w:t>d</w:t>
      </w:r>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7711C30F" w14:textId="77777777" w:rsidR="00803D5F" w:rsidRDefault="00803D5F">
      <w:pPr>
        <w:spacing w:before="9" w:line="240" w:lineRule="exact"/>
      </w:pPr>
    </w:p>
    <w:p w14:paraId="3D54257B" w14:textId="79094F21" w:rsidR="001267A3" w:rsidRDefault="001267A3">
      <w:pPr>
        <w:spacing w:before="9" w:line="240" w:lineRule="exact"/>
      </w:pPr>
    </w:p>
    <w:p w14:paraId="34C8364A" w14:textId="49437E61" w:rsidR="001267A3" w:rsidRPr="00A13969" w:rsidRDefault="001267A3">
      <w:pPr>
        <w:spacing w:before="9" w:line="240" w:lineRule="exact"/>
        <w:sectPr w:rsidR="001267A3" w:rsidRPr="00A13969">
          <w:headerReference w:type="default" r:id="rId19"/>
          <w:pgSz w:w="11920" w:h="16840"/>
          <w:pgMar w:top="1700" w:right="0" w:bottom="280" w:left="1340" w:header="1430" w:footer="0" w:gutter="0"/>
          <w:cols w:space="720"/>
        </w:sectPr>
      </w:pPr>
    </w:p>
    <w:p w14:paraId="7FD78D5F" w14:textId="7FDED8AF"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proofErr w:type="gramStart"/>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proofErr w:type="gramEnd"/>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77777777" w:rsidR="00803D5F" w:rsidRPr="00A13969" w:rsidRDefault="00803D5F">
      <w:pPr>
        <w:spacing w:before="14" w:line="260" w:lineRule="exact"/>
      </w:pPr>
    </w:p>
    <w:p w14:paraId="4E0D1E17" w14:textId="162AC36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77777777" w:rsidR="00803D5F" w:rsidRPr="00A13969" w:rsidRDefault="00803D5F">
      <w:pPr>
        <w:spacing w:before="16" w:line="260" w:lineRule="exact"/>
      </w:pPr>
    </w:p>
    <w:p w14:paraId="367DC588" w14:textId="35F19C69"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120FD0F8" w14:textId="77777777" w:rsidR="00803D5F" w:rsidRPr="00A13969" w:rsidRDefault="00803D5F">
      <w:pPr>
        <w:spacing w:before="16" w:line="260" w:lineRule="exact"/>
      </w:pPr>
    </w:p>
    <w:p w14:paraId="03D0766A" w14:textId="292812D8" w:rsidR="00803D5F" w:rsidRPr="00A13969" w:rsidRDefault="006A73FF">
      <w:pPr>
        <w:rPr>
          <w:rFonts w:ascii="Arial" w:eastAsia="Arial" w:hAnsi="Arial" w:cs="Arial"/>
        </w:rPr>
        <w:sectPr w:rsidR="00803D5F" w:rsidRPr="00A13969" w:rsidSect="00BB0FE3">
          <w:type w:val="continuous"/>
          <w:pgSz w:w="11920" w:h="16840"/>
          <w:pgMar w:top="1560" w:right="296" w:bottom="280" w:left="1340" w:header="720" w:footer="720" w:gutter="0"/>
          <w:cols w:num="2" w:space="720" w:equalWidth="0">
            <w:col w:w="5568" w:space="1333"/>
            <w:col w:w="3679"/>
          </w:cols>
        </w:sectPr>
      </w:pPr>
      <w:proofErr w:type="gramStart"/>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11"/>
        </w:rPr>
        <w:t>:</w:t>
      </w:r>
      <w:r w:rsidRPr="00A13969">
        <w:rPr>
          <w:rFonts w:ascii="Arial" w:eastAsia="Arial" w:hAnsi="Arial" w:cs="Arial"/>
          <w:w w:val="320"/>
        </w:rPr>
        <w:t>............</w:t>
      </w:r>
      <w:proofErr w:type="gramEnd"/>
    </w:p>
    <w:p w14:paraId="6F5B7C73" w14:textId="77777777" w:rsidR="00803D5F" w:rsidRPr="00A13969" w:rsidRDefault="00841467">
      <w:pPr>
        <w:spacing w:line="200" w:lineRule="exact"/>
      </w:pPr>
      <w:r w:rsidRPr="00A13969">
        <w:rPr>
          <w:noProof/>
        </w:rPr>
        <w:lastRenderedPageBreak/>
        <mc:AlternateContent>
          <mc:Choice Requires="wpg">
            <w:drawing>
              <wp:anchor distT="0" distB="0" distL="114300" distR="114300" simplePos="0" relativeHeight="251659264" behindDoc="1" locked="0" layoutInCell="1" allowOverlap="1" wp14:anchorId="1475DBFC" wp14:editId="08851C81">
                <wp:simplePos x="0" y="0"/>
                <wp:positionH relativeFrom="page">
                  <wp:posOffset>5314950</wp:posOffset>
                </wp:positionH>
                <wp:positionV relativeFrom="page">
                  <wp:posOffset>8595360</wp:posOffset>
                </wp:positionV>
                <wp:extent cx="2169160" cy="1487170"/>
                <wp:effectExtent l="9525" t="13335" r="12065" b="1397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487170"/>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6CA260" id="Group 44" o:spid="_x0000_s1026" style="position:absolute;margin-left:418.5pt;margin-top:676.8pt;width:170.8pt;height:117.1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23C22D9B" w14:textId="77777777" w:rsidR="00803D5F" w:rsidRPr="00A13969" w:rsidRDefault="00803D5F">
      <w:pPr>
        <w:spacing w:before="6" w:line="280" w:lineRule="exact"/>
      </w:pPr>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5C01EB8F" w14:textId="514E6242" w:rsidR="00B42DB2" w:rsidRPr="00B81173" w:rsidRDefault="008F3877" w:rsidP="00B81173">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r w:rsidR="00B42DB2" w:rsidRPr="00B81173">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proofErr w:type="gramStart"/>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proofErr w:type="gramEnd"/>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651A503C" w:rsidR="00803D5F" w:rsidRPr="00524AD8" w:rsidRDefault="00FD0D56">
            <w:pPr>
              <w:ind w:left="110" w:right="112" w:firstLine="2"/>
              <w:jc w:val="center"/>
              <w:rPr>
                <w:rFonts w:ascii="Arial" w:eastAsia="Arial" w:hAnsi="Arial" w:cs="Arial"/>
                <w:sz w:val="16"/>
                <w:szCs w:val="16"/>
              </w:rPr>
            </w:pPr>
            <w:r>
              <w:rPr>
                <w:rFonts w:ascii="Arial" w:eastAsia="Arial" w:hAnsi="Arial" w:cs="Arial"/>
                <w:b/>
                <w:spacing w:val="-1"/>
                <w:sz w:val="16"/>
                <w:szCs w:val="16"/>
              </w:rPr>
              <w:t xml:space="preserve">SPECIFIC GOAL </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E</w:t>
            </w:r>
            <w:r w:rsidR="006A73FF" w:rsidRPr="00524AD8">
              <w:rPr>
                <w:rFonts w:ascii="Arial" w:eastAsia="Arial" w:hAnsi="Arial" w:cs="Arial"/>
                <w:b/>
                <w:spacing w:val="-2"/>
                <w:sz w:val="16"/>
                <w:szCs w:val="16"/>
              </w:rPr>
              <w:t>V</w:t>
            </w:r>
            <w:r w:rsidR="006A73FF" w:rsidRPr="00524AD8">
              <w:rPr>
                <w:rFonts w:ascii="Arial" w:eastAsia="Arial" w:hAnsi="Arial" w:cs="Arial"/>
                <w:b/>
                <w:spacing w:val="1"/>
                <w:sz w:val="16"/>
                <w:szCs w:val="16"/>
              </w:rPr>
              <w:t>E</w:t>
            </w:r>
            <w:r w:rsidR="006A73FF" w:rsidRPr="00524AD8">
              <w:rPr>
                <w:rFonts w:ascii="Arial" w:eastAsia="Arial" w:hAnsi="Arial" w:cs="Arial"/>
                <w:b/>
                <w:sz w:val="16"/>
                <w:szCs w:val="16"/>
              </w:rPr>
              <w:t xml:space="preserve">L OF </w:t>
            </w:r>
            <w:r w:rsidR="006A73FF" w:rsidRPr="00524AD8">
              <w:rPr>
                <w:rFonts w:ascii="Arial" w:eastAsia="Arial" w:hAnsi="Arial" w:cs="Arial"/>
                <w:b/>
                <w:spacing w:val="-1"/>
                <w:sz w:val="16"/>
                <w:szCs w:val="16"/>
              </w:rPr>
              <w:t>C</w:t>
            </w:r>
            <w:r w:rsidR="006A73FF" w:rsidRPr="00524AD8">
              <w:rPr>
                <w:rFonts w:ascii="Arial" w:eastAsia="Arial" w:hAnsi="Arial" w:cs="Arial"/>
                <w:b/>
                <w:sz w:val="16"/>
                <w:szCs w:val="16"/>
              </w:rPr>
              <w:t>O</w:t>
            </w:r>
            <w:r w:rsidR="006A73FF" w:rsidRPr="00524AD8">
              <w:rPr>
                <w:rFonts w:ascii="Arial" w:eastAsia="Arial" w:hAnsi="Arial" w:cs="Arial"/>
                <w:b/>
                <w:spacing w:val="-1"/>
                <w:sz w:val="16"/>
                <w:szCs w:val="16"/>
              </w:rPr>
              <w:t>N</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R</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B</w:t>
            </w:r>
            <w:r w:rsidR="006A73FF" w:rsidRPr="00524AD8">
              <w:rPr>
                <w:rFonts w:ascii="Arial" w:eastAsia="Arial" w:hAnsi="Arial" w:cs="Arial"/>
                <w:b/>
                <w:spacing w:val="1"/>
                <w:sz w:val="16"/>
                <w:szCs w:val="16"/>
              </w:rPr>
              <w:t>U</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I</w:t>
            </w:r>
            <w:r w:rsidR="006A73FF"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224030C8"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r w:rsidR="00FD0D56" w:rsidRPr="00A13969">
        <w:rPr>
          <w:rFonts w:ascii="Arial" w:eastAsia="Arial" w:hAnsi="Arial" w:cs="Arial"/>
          <w:spacing w:val="1"/>
        </w:rPr>
        <w:t>au</w:t>
      </w:r>
      <w:r w:rsidR="00FD0D56" w:rsidRPr="00A13969">
        <w:rPr>
          <w:rFonts w:ascii="Arial" w:eastAsia="Arial" w:hAnsi="Arial" w:cs="Arial"/>
          <w:spacing w:val="-2"/>
        </w:rPr>
        <w:t>t</w:t>
      </w:r>
      <w:r w:rsidR="00FD0D56" w:rsidRPr="00A13969">
        <w:rPr>
          <w:rFonts w:ascii="Arial" w:eastAsia="Arial" w:hAnsi="Arial" w:cs="Arial"/>
          <w:spacing w:val="1"/>
        </w:rPr>
        <w:t>ho</w:t>
      </w:r>
      <w:r w:rsidR="00FD0D56" w:rsidRPr="00A13969">
        <w:rPr>
          <w:rFonts w:ascii="Arial" w:eastAsia="Arial" w:hAnsi="Arial" w:cs="Arial"/>
        </w:rPr>
        <w:t>r</w:t>
      </w:r>
      <w:r w:rsidR="00FD0D56" w:rsidRPr="00A13969">
        <w:rPr>
          <w:rFonts w:ascii="Arial" w:eastAsia="Arial" w:hAnsi="Arial" w:cs="Arial"/>
          <w:spacing w:val="-1"/>
        </w:rPr>
        <w:t>i</w:t>
      </w:r>
      <w:r w:rsidR="00FD0D56" w:rsidRPr="00A13969">
        <w:rPr>
          <w:rFonts w:ascii="Arial" w:eastAsia="Arial" w:hAnsi="Arial" w:cs="Arial"/>
        </w:rPr>
        <w:t>z</w:t>
      </w:r>
      <w:r w:rsidR="00FD0D56" w:rsidRPr="00A13969">
        <w:rPr>
          <w:rFonts w:ascii="Arial" w:eastAsia="Arial" w:hAnsi="Arial" w:cs="Arial"/>
          <w:spacing w:val="1"/>
        </w:rPr>
        <w:t>e</w:t>
      </w:r>
      <w:r w:rsidR="00FD0D56"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77777777" w:rsidR="00803D5F" w:rsidRPr="00A13969" w:rsidRDefault="00803D5F">
      <w:pPr>
        <w:spacing w:line="200" w:lineRule="exact"/>
      </w:pPr>
    </w:p>
    <w:p w14:paraId="602AE0EB" w14:textId="77777777" w:rsidR="00803D5F" w:rsidRPr="00A13969" w:rsidRDefault="00803D5F">
      <w:pPr>
        <w:spacing w:line="200" w:lineRule="exact"/>
      </w:pPr>
    </w:p>
    <w:p w14:paraId="6803898F" w14:textId="77777777" w:rsidR="00803D5F" w:rsidRPr="00A13969" w:rsidRDefault="00803D5F">
      <w:pPr>
        <w:spacing w:line="200" w:lineRule="exact"/>
      </w:pPr>
    </w:p>
    <w:p w14:paraId="6AC12C41" w14:textId="77777777" w:rsidR="00803D5F" w:rsidRPr="00A13969" w:rsidRDefault="00803D5F">
      <w:pPr>
        <w:spacing w:before="1" w:line="240" w:lineRule="exact"/>
      </w:pP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521DA8CE" w:rsidR="00803D5F" w:rsidRPr="00A13969" w:rsidRDefault="002C041F">
      <w:pPr>
        <w:spacing w:before="16" w:line="260" w:lineRule="exact"/>
      </w:pPr>
      <w:r w:rsidRPr="00A13969">
        <w:rPr>
          <w:noProof/>
        </w:rPr>
        <mc:AlternateContent>
          <mc:Choice Requires="wpg">
            <w:drawing>
              <wp:anchor distT="0" distB="0" distL="114300" distR="114300" simplePos="0" relativeHeight="251660288" behindDoc="1" locked="0" layoutInCell="1" allowOverlap="1" wp14:anchorId="09DB06A0" wp14:editId="46540C33">
                <wp:simplePos x="0" y="0"/>
                <wp:positionH relativeFrom="page">
                  <wp:posOffset>2297430</wp:posOffset>
                </wp:positionH>
                <wp:positionV relativeFrom="paragraph">
                  <wp:posOffset>40640</wp:posOffset>
                </wp:positionV>
                <wp:extent cx="2286000" cy="781050"/>
                <wp:effectExtent l="0" t="0" r="19050"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A8C4EF" id="Group 41" o:spid="_x0000_s1026" style="position:absolute;margin-left:180.9pt;margin-top:3.2pt;width:180pt;height:61.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29A1E0B6"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29"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9BKzrd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042342EA" w:rsidR="00803D5F" w:rsidRPr="00A13969" w:rsidRDefault="006A73FF">
      <w:pPr>
        <w:spacing w:line="480" w:lineRule="auto"/>
        <w:ind w:left="7224" w:right="226"/>
        <w:rPr>
          <w:rFonts w:ascii="Arial" w:eastAsia="Arial" w:hAnsi="Arial" w:cs="Arial"/>
        </w:rPr>
        <w:sectPr w:rsidR="00803D5F" w:rsidRPr="00A13969">
          <w:pgSz w:w="11920" w:h="16840"/>
          <w:pgMar w:top="1700" w:right="220" w:bottom="280" w:left="1300" w:header="1430"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w:t>
      </w:r>
    </w:p>
    <w:p w14:paraId="2766F71F" w14:textId="77777777" w:rsidR="00B7774E" w:rsidRPr="00A13969" w:rsidRDefault="00B7774E" w:rsidP="00EC3169">
      <w:pPr>
        <w:rPr>
          <w:rFonts w:ascii="Arial" w:eastAsia="Arial" w:hAnsi="Arial" w:cs="Arial"/>
        </w:rPr>
      </w:pPr>
    </w:p>
    <w:p w14:paraId="342327AB"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12" w:name="_Toc485799769"/>
      <w:bookmarkStart w:id="13" w:name="_Hlk16518483"/>
      <w:r w:rsidRPr="00F42BD2">
        <w:rPr>
          <w:rFonts w:ascii="Arial" w:eastAsia="Calibri" w:hAnsi="Arial"/>
          <w:b/>
          <w:bCs/>
          <w:kern w:val="32"/>
          <w:sz w:val="18"/>
          <w:szCs w:val="18"/>
          <w:lang w:val="en-GB" w:eastAsia="en-GB"/>
        </w:rPr>
        <w:t>CERTIFICATE FOR PAYMENT OF MUNICIPAL SERVICES</w:t>
      </w:r>
      <w:bookmarkEnd w:id="12"/>
    </w:p>
    <w:bookmarkEnd w:id="13"/>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w:t>
      </w:r>
      <w:proofErr w:type="spellStart"/>
      <w:r w:rsidRPr="00F42BD2">
        <w:rPr>
          <w:rFonts w:ascii="Arial" w:eastAsia="Calibri" w:hAnsi="Arial" w:cs="Arial"/>
          <w:sz w:val="18"/>
          <w:szCs w:val="18"/>
          <w:lang w:val="en-ZA"/>
        </w:rPr>
        <w:t>i</w:t>
      </w:r>
      <w:proofErr w:type="spellEnd"/>
      <w:r w:rsidRPr="00F42BD2">
        <w:rPr>
          <w:rFonts w:ascii="Arial" w:eastAsia="Calibri" w:hAnsi="Arial" w:cs="Arial"/>
          <w:sz w:val="18"/>
          <w:szCs w:val="18"/>
          <w:lang w:val="en-ZA"/>
        </w:rPr>
        <w:t>), the Municipality may reject the tender of the tenderer</w:t>
      </w:r>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 xml:space="preserve">directors/members/partners to </w:t>
      </w:r>
      <w:proofErr w:type="spellStart"/>
      <w:r w:rsidRPr="00F42BD2">
        <w:rPr>
          <w:rFonts w:ascii="Arial" w:eastAsia="Calibri" w:hAnsi="Arial" w:cs="Arial"/>
          <w:sz w:val="18"/>
          <w:szCs w:val="18"/>
          <w:lang w:val="en-ZA"/>
        </w:rPr>
        <w:t>Ugu</w:t>
      </w:r>
      <w:proofErr w:type="spellEnd"/>
      <w:r w:rsidRPr="00F42BD2">
        <w:rPr>
          <w:rFonts w:ascii="Arial" w:eastAsia="Calibri" w:hAnsi="Arial" w:cs="Arial"/>
          <w:sz w:val="18"/>
          <w:szCs w:val="18"/>
          <w:lang w:val="en-ZA"/>
        </w:rPr>
        <w:t xml:space="preserve">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p>
    <w:p w14:paraId="742E265B"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9A24AAC"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238984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DE78453" w14:textId="00500A0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 xml:space="preserve">who reside/operating their businesses in a property situated in an urban/ township area that they do not </w:t>
      </w:r>
      <w:proofErr w:type="gramStart"/>
      <w:r w:rsidRPr="00F42BD2">
        <w:rPr>
          <w:rFonts w:ascii="Arial" w:eastAsia="Calibri" w:hAnsi="Arial" w:cs="Arial"/>
          <w:b/>
          <w:bCs/>
          <w:sz w:val="18"/>
          <w:szCs w:val="18"/>
          <w:lang w:val="en-ZA"/>
        </w:rPr>
        <w:t>own</w:t>
      </w:r>
      <w:proofErr w:type="gramEnd"/>
      <w:r w:rsidRPr="00F42BD2">
        <w:rPr>
          <w:rFonts w:ascii="Arial" w:eastAsia="Calibri" w:hAnsi="Arial" w:cs="Arial"/>
          <w:b/>
          <w:bCs/>
          <w:sz w:val="18"/>
          <w:szCs w:val="18"/>
          <w:lang w:val="en-ZA"/>
        </w:rPr>
        <w:t xml:space="preserve"> or rent MUST submit the Municipal Account for the owner and an Affidavit from the owner confirming same.</w:t>
      </w:r>
    </w:p>
    <w:p w14:paraId="25CC3F4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5D3EDFF" w14:textId="77777777" w:rsidR="00E60DC6" w:rsidRDefault="00E60DC6" w:rsidP="00B7774E">
      <w:pPr>
        <w:autoSpaceDE w:val="0"/>
        <w:autoSpaceDN w:val="0"/>
        <w:adjustRightInd w:val="0"/>
        <w:rPr>
          <w:rFonts w:ascii="Arial" w:eastAsia="Calibri" w:hAnsi="Arial" w:cs="Arial"/>
          <w:b/>
          <w:bCs/>
          <w:sz w:val="18"/>
          <w:szCs w:val="18"/>
          <w:lang w:val="en-ZA"/>
        </w:rPr>
      </w:pPr>
    </w:p>
    <w:p w14:paraId="1D0283A6" w14:textId="4D825F17" w:rsidR="00E60DC6" w:rsidRDefault="00E60DC6" w:rsidP="00B7774E">
      <w:pPr>
        <w:autoSpaceDE w:val="0"/>
        <w:autoSpaceDN w:val="0"/>
        <w:adjustRightInd w:val="0"/>
        <w:rPr>
          <w:rFonts w:ascii="Arial" w:eastAsia="Calibri" w:hAnsi="Arial" w:cs="Arial"/>
          <w:b/>
          <w:bCs/>
          <w:sz w:val="18"/>
          <w:szCs w:val="18"/>
          <w:lang w:val="en-ZA"/>
        </w:rPr>
      </w:pPr>
    </w:p>
    <w:p w14:paraId="1D86D4BE" w14:textId="77777777" w:rsidR="00026AB6" w:rsidRDefault="00026AB6" w:rsidP="00B7774E">
      <w:pPr>
        <w:autoSpaceDE w:val="0"/>
        <w:autoSpaceDN w:val="0"/>
        <w:adjustRightInd w:val="0"/>
        <w:rPr>
          <w:rFonts w:ascii="Arial" w:eastAsia="Calibri" w:hAnsi="Arial" w:cs="Arial"/>
          <w:b/>
          <w:bCs/>
          <w:sz w:val="18"/>
          <w:szCs w:val="18"/>
          <w:lang w:val="en-ZA"/>
        </w:rPr>
      </w:pPr>
    </w:p>
    <w:p w14:paraId="27A3E8C0" w14:textId="1E5E26C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5624C772" w14:textId="44D2A00A"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7A6A2B">
        <w:rPr>
          <w:rFonts w:ascii="Arial" w:eastAsia="Calibri" w:hAnsi="Arial" w:cs="Arial"/>
          <w:sz w:val="18"/>
          <w:szCs w:val="18"/>
          <w:lang w:val="en-ZA"/>
        </w:rPr>
        <w:t>2</w:t>
      </w:r>
      <w:r w:rsidR="009F48BE">
        <w:rPr>
          <w:rFonts w:ascii="Arial" w:eastAsia="Calibri" w:hAnsi="Arial" w:cs="Arial"/>
          <w:sz w:val="18"/>
          <w:szCs w:val="18"/>
          <w:lang w:val="en-ZA"/>
        </w:rPr>
        <w:t>4</w:t>
      </w:r>
    </w:p>
    <w:p w14:paraId="5C04350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8726A57"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24100859" wp14:editId="161D013F">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4100859" id="Text Box 260" o:spid="_x0000_s1030" type="#_x0000_t202" style="position:absolute;margin-left:270.8pt;margin-top:.4pt;width:185.75pt;height:109.7pt;z-index:2516746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tR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4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21TbURkCAAAzBAAADgAAAAAAAAAAAAAAAAAuAgAAZHJzL2Uyb0RvYy54bWxQSwECLQAUAAYA&#10;CAAAACEALFBUXdwAAAAIAQAADwAAAAAAAAAAAAAAAABzBAAAZHJzL2Rvd25yZXYueG1sUEsFBgAA&#10;AAAEAAQA8wAAAHwFAAAAAA==&#10;">
                <v:textbox style="mso-fit-shape-to-text:t">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v:textbox>
              </v:shape>
            </w:pict>
          </mc:Fallback>
        </mc:AlternateContent>
      </w:r>
    </w:p>
    <w:p w14:paraId="4866529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COMMISSIONER OF </w:t>
      </w:r>
      <w:proofErr w:type="gramStart"/>
      <w:r w:rsidRPr="00F42BD2">
        <w:rPr>
          <w:rFonts w:ascii="Arial" w:eastAsia="Calibri" w:hAnsi="Arial" w:cs="Arial"/>
          <w:b/>
          <w:bCs/>
          <w:sz w:val="18"/>
          <w:szCs w:val="18"/>
          <w:lang w:val="en-ZA"/>
        </w:rPr>
        <w:t>OATHS:-</w:t>
      </w:r>
      <w:proofErr w:type="gramEnd"/>
    </w:p>
    <w:p w14:paraId="187A38AE"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3DD20F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754553B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7FA9FDC7"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779BB32"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40F4966" w14:textId="58E71969"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697FBEE5" w14:textId="77777777" w:rsidR="00B7774E" w:rsidRPr="00A13969" w:rsidRDefault="00B7774E" w:rsidP="00B7774E">
      <w:pPr>
        <w:autoSpaceDE w:val="0"/>
        <w:autoSpaceDN w:val="0"/>
        <w:adjustRightInd w:val="0"/>
        <w:rPr>
          <w:rFonts w:ascii="Arial" w:eastAsia="Calibri" w:hAnsi="Arial" w:cs="Arial"/>
          <w:b/>
          <w:lang w:val="en-ZA"/>
        </w:rPr>
      </w:pPr>
    </w:p>
    <w:p w14:paraId="64CB4629" w14:textId="68D1DE3E" w:rsidR="00B7774E" w:rsidRPr="00A13969" w:rsidRDefault="00B7774E" w:rsidP="00B7774E">
      <w:pPr>
        <w:autoSpaceDE w:val="0"/>
        <w:autoSpaceDN w:val="0"/>
        <w:adjustRightInd w:val="0"/>
        <w:rPr>
          <w:rFonts w:ascii="Arial" w:eastAsia="Calibri" w:hAnsi="Arial" w:cs="Arial"/>
          <w:b/>
          <w:lang w:val="en-ZA"/>
        </w:rPr>
      </w:pPr>
      <w:proofErr w:type="gramStart"/>
      <w:r w:rsidRPr="00A13969">
        <w:rPr>
          <w:rFonts w:ascii="Arial" w:eastAsia="Calibri" w:hAnsi="Arial" w:cs="Arial"/>
          <w:b/>
          <w:lang w:val="en-ZA"/>
        </w:rPr>
        <w:t>Address:..................................................................................</w:t>
      </w:r>
      <w:proofErr w:type="gramEnd"/>
    </w:p>
    <w:p w14:paraId="654F6D1B" w14:textId="77777777" w:rsidR="00B7774E" w:rsidRPr="00A13969" w:rsidRDefault="00B7774E" w:rsidP="00B7774E">
      <w:pPr>
        <w:rPr>
          <w:rFonts w:ascii="Arial" w:eastAsia="Calibri" w:hAnsi="Arial" w:cs="Arial"/>
          <w:lang w:val="en-ZA"/>
        </w:rPr>
      </w:pPr>
    </w:p>
    <w:p w14:paraId="781BC9EF"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14" w:name="_Toc485799770"/>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bookmarkEnd w:id="14"/>
    <w:p w14:paraId="2644EB72" w14:textId="77777777" w:rsidR="00BA158E" w:rsidRDefault="00BA158E" w:rsidP="00B7774E">
      <w:pPr>
        <w:rPr>
          <w:rFonts w:ascii="Calibri" w:eastAsia="Calibri" w:hAnsi="Calibri"/>
          <w:lang w:val="en-ZA"/>
        </w:rPr>
      </w:pPr>
    </w:p>
    <w:p w14:paraId="3D0949C2" w14:textId="77777777" w:rsidR="00BA158E" w:rsidRDefault="00BA158E" w:rsidP="00B7774E">
      <w:pPr>
        <w:rPr>
          <w:rFonts w:ascii="Calibri" w:eastAsia="Calibri" w:hAnsi="Calibri"/>
          <w:lang w:val="en-ZA"/>
        </w:rPr>
      </w:pPr>
    </w:p>
    <w:p w14:paraId="285F6D0C" w14:textId="3B85F804" w:rsidR="00BA158E" w:rsidRDefault="00BA158E" w:rsidP="00B7774E">
      <w:pPr>
        <w:rPr>
          <w:rFonts w:ascii="Calibri" w:eastAsia="Calibri" w:hAnsi="Calibri"/>
          <w:lang w:val="en-ZA"/>
        </w:rPr>
      </w:pPr>
    </w:p>
    <w:p w14:paraId="1D888A65" w14:textId="1A320F79" w:rsidR="00E60DC6" w:rsidRDefault="00E60DC6" w:rsidP="00B7774E">
      <w:pPr>
        <w:rPr>
          <w:rFonts w:ascii="Calibri" w:eastAsia="Calibri" w:hAnsi="Calibri"/>
          <w:lang w:val="en-ZA"/>
        </w:rPr>
      </w:pPr>
    </w:p>
    <w:p w14:paraId="0D885313" w14:textId="41E7C9A2" w:rsidR="00E60DC6" w:rsidRDefault="00E60DC6" w:rsidP="00B7774E">
      <w:pPr>
        <w:rPr>
          <w:rFonts w:ascii="Calibri" w:eastAsia="Calibri" w:hAnsi="Calibri"/>
          <w:lang w:val="en-ZA"/>
        </w:rPr>
      </w:pPr>
    </w:p>
    <w:p w14:paraId="742F1B7F" w14:textId="77777777" w:rsidR="00E60DC6" w:rsidRDefault="00E60DC6"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37C19139" w14:textId="77777777" w:rsidR="00A30BC0" w:rsidRDefault="00A30BC0">
      <w:pPr>
        <w:rPr>
          <w:rFonts w:ascii="Arial" w:hAnsi="Arial"/>
          <w:b/>
          <w:bCs/>
          <w:kern w:val="32"/>
          <w:lang w:val="en-GB" w:eastAsia="en-GB"/>
        </w:rPr>
      </w:pPr>
      <w:r>
        <w:rPr>
          <w:rFonts w:ascii="Arial" w:hAnsi="Arial"/>
          <w:b/>
          <w:bCs/>
          <w:kern w:val="32"/>
          <w:lang w:val="en-GB" w:eastAsia="en-GB"/>
        </w:rPr>
        <w:br w:type="page"/>
      </w:r>
    </w:p>
    <w:p w14:paraId="2656DEA0" w14:textId="1473C10B" w:rsidR="00BA158E" w:rsidRPr="00A13969" w:rsidRDefault="00BA158E" w:rsidP="00BA158E">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lastRenderedPageBreak/>
        <w:t xml:space="preserve">ATTACH COPY OF THE LATEST MUNICIPAL ACCOUNT OR AFFIDAVIT OR LEASE AGREEMENT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7B978A54"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7FA2AE13"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lastRenderedPageBreak/>
        <w:t>FORM OF OFFER AND ACCEPTANCE</w:t>
      </w:r>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15" w:name="_Toc348340009"/>
      <w:bookmarkStart w:id="16" w:name="_Toc485799771"/>
      <w:r w:rsidRPr="00A13969">
        <w:rPr>
          <w:rFonts w:ascii="Arial" w:hAnsi="Arial"/>
          <w:b/>
          <w:bCs/>
          <w:kern w:val="32"/>
          <w:lang w:val="en-GB" w:eastAsia="en-GB"/>
        </w:rPr>
        <w:t>A.</w:t>
      </w:r>
      <w:r w:rsidRPr="00A13969">
        <w:rPr>
          <w:rFonts w:ascii="Arial" w:hAnsi="Arial"/>
          <w:b/>
          <w:bCs/>
          <w:kern w:val="32"/>
          <w:lang w:val="en-GB" w:eastAsia="en-GB"/>
        </w:rPr>
        <w:tab/>
        <w:t>OFFER</w:t>
      </w:r>
      <w:bookmarkEnd w:id="15"/>
      <w:bookmarkEnd w:id="16"/>
    </w:p>
    <w:p w14:paraId="6D3390D0" w14:textId="77777777" w:rsidR="00B7774E" w:rsidRPr="00A13969" w:rsidRDefault="00B7774E" w:rsidP="00B7774E">
      <w:pPr>
        <w:ind w:left="567"/>
        <w:jc w:val="both"/>
        <w:rPr>
          <w:rFonts w:ascii="Calibri" w:eastAsia="Calibri" w:hAnsi="Calibri" w:cs="Calibri"/>
          <w:lang w:val="en-ZA"/>
        </w:rPr>
      </w:pPr>
      <w:r w:rsidRPr="00A13969">
        <w:rPr>
          <w:rFonts w:ascii="Calibri" w:eastAsia="Calibri" w:hAnsi="Calibri" w:cs="Calibri"/>
          <w:lang w:val="en-ZA"/>
        </w:rPr>
        <w:t xml:space="preserve">The Employer, identified in the Acceptance signature block, has solicited offers to </w:t>
      </w:r>
      <w:proofErr w:type="gramStart"/>
      <w:r w:rsidRPr="00A13969">
        <w:rPr>
          <w:rFonts w:ascii="Calibri" w:eastAsia="Calibri" w:hAnsi="Calibri" w:cs="Calibri"/>
          <w:lang w:val="en-ZA"/>
        </w:rPr>
        <w:t>enter into</w:t>
      </w:r>
      <w:proofErr w:type="gramEnd"/>
      <w:r w:rsidRPr="00A13969">
        <w:rPr>
          <w:rFonts w:ascii="Calibri" w:eastAsia="Calibri" w:hAnsi="Calibri" w:cs="Calibri"/>
          <w:lang w:val="en-ZA"/>
        </w:rPr>
        <w:t xml:space="preserve"> a contract in respect of the following works:</w:t>
      </w:r>
    </w:p>
    <w:p w14:paraId="04C9798E" w14:textId="77777777" w:rsidR="00374160" w:rsidRPr="00374160" w:rsidRDefault="00374160" w:rsidP="00374160">
      <w:pPr>
        <w:keepNext/>
        <w:spacing w:before="240" w:after="60" w:line="276" w:lineRule="auto"/>
        <w:ind w:left="426"/>
        <w:jc w:val="both"/>
        <w:outlineLvl w:val="0"/>
        <w:rPr>
          <w:rFonts w:ascii="Arial" w:hAnsi="Arial"/>
          <w:b/>
          <w:bCs/>
          <w:kern w:val="32"/>
          <w:lang w:val="en-GB" w:eastAsia="en-GB"/>
        </w:rPr>
      </w:pPr>
      <w:r w:rsidRPr="00374160">
        <w:rPr>
          <w:rFonts w:ascii="Arial" w:hAnsi="Arial"/>
          <w:b/>
          <w:bCs/>
          <w:kern w:val="32"/>
          <w:lang w:val="en-GB" w:eastAsia="en-GB"/>
        </w:rPr>
        <w:t>PROVISION OF A 100Mbps BCX-XI PREMIUM FIBRE SERVICE AT 96 MARINE DRIVE OSLO BEACH WITH A SERVICE LEVEL AGREEMENT FOR THE SUPPORT AND MAINTENANCE OF THE SOLUTION AS FOR A PERIOD OF THIRTY-SIX (36) MONTHS</w:t>
      </w:r>
    </w:p>
    <w:p w14:paraId="62CFEED2" w14:textId="77777777" w:rsidR="00F230FB" w:rsidRPr="00F230FB" w:rsidRDefault="00F230FB" w:rsidP="00F230FB">
      <w:pPr>
        <w:tabs>
          <w:tab w:val="left" w:pos="2520"/>
        </w:tabs>
        <w:spacing w:after="200"/>
        <w:contextualSpacing/>
        <w:jc w:val="center"/>
        <w:rPr>
          <w:rFonts w:ascii="Arial" w:eastAsia="Calibri" w:hAnsi="Arial" w:cs="Arial"/>
          <w:b/>
          <w:color w:val="FF0000"/>
          <w:lang w:val="en-ZA"/>
        </w:rPr>
      </w:pPr>
    </w:p>
    <w:p w14:paraId="79EBF66D" w14:textId="1B7C718F"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5C50DA">
        <w:rPr>
          <w:rFonts w:ascii="Calibri" w:eastAsia="Calibri" w:hAnsi="Calibri" w:cs="Calibri"/>
          <w:b/>
          <w:iCs/>
          <w:color w:val="FF0000"/>
          <w:lang w:val="en-ZA"/>
        </w:rPr>
        <w:t>0</w:t>
      </w:r>
      <w:r w:rsidR="00A12F10">
        <w:rPr>
          <w:rFonts w:ascii="Calibri" w:eastAsia="Calibri" w:hAnsi="Calibri" w:cs="Calibri"/>
          <w:b/>
          <w:iCs/>
          <w:color w:val="FF0000"/>
          <w:lang w:val="en-ZA"/>
        </w:rPr>
        <w:t>5</w:t>
      </w:r>
      <w:r w:rsidR="00A82B84">
        <w:rPr>
          <w:rFonts w:ascii="Calibri" w:eastAsia="Calibri" w:hAnsi="Calibri" w:cs="Calibri"/>
          <w:b/>
          <w:iCs/>
          <w:color w:val="FF0000"/>
          <w:lang w:val="en-ZA"/>
        </w:rPr>
        <w:t>-</w:t>
      </w:r>
      <w:r w:rsidR="00376951">
        <w:rPr>
          <w:rFonts w:ascii="Calibri" w:eastAsia="Calibri" w:hAnsi="Calibri" w:cs="Calibri"/>
          <w:b/>
          <w:iCs/>
          <w:color w:val="FF0000"/>
          <w:lang w:val="en-ZA"/>
        </w:rPr>
        <w:t>1678</w:t>
      </w:r>
      <w:r w:rsidR="007A6A2B">
        <w:rPr>
          <w:rFonts w:ascii="Calibri" w:eastAsia="Calibri" w:hAnsi="Calibri" w:cs="Calibri"/>
          <w:b/>
          <w:iCs/>
          <w:color w:val="FF0000"/>
          <w:lang w:val="en-ZA"/>
        </w:rPr>
        <w:t>-202</w:t>
      </w:r>
      <w:r w:rsidR="00A12F10">
        <w:rPr>
          <w:rFonts w:ascii="Calibri" w:eastAsia="Calibri" w:hAnsi="Calibri" w:cs="Calibri"/>
          <w:b/>
          <w:iCs/>
          <w:color w:val="FF0000"/>
          <w:lang w:val="en-ZA"/>
        </w:rPr>
        <w:t>4</w:t>
      </w:r>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20C015DA" w14:textId="77228D63" w:rsidR="00F83AE1" w:rsidRPr="00C97671" w:rsidRDefault="00B7774E" w:rsidP="006B1C95">
      <w:pPr>
        <w:spacing w:after="200" w:line="276" w:lineRule="auto"/>
        <w:ind w:left="567"/>
        <w:rPr>
          <w:rFonts w:ascii="Calibri" w:eastAsia="Calibri" w:hAnsi="Calibri" w:cs="Calibri"/>
          <w:bCs/>
          <w:lang w:val="en-ZA"/>
        </w:rPr>
      </w:pPr>
      <w:r w:rsidRPr="00E005A0">
        <w:rPr>
          <w:rFonts w:ascii="Calibri" w:eastAsia="Calibri" w:hAnsi="Calibri" w:cs="Calibri"/>
          <w:bCs/>
          <w:lang w:val="en-ZA"/>
        </w:rPr>
        <w:t>The offered total of the prices inclusive of Value Added Tax is</w:t>
      </w:r>
      <w:proofErr w:type="gramStart"/>
      <w:r w:rsidRPr="00E005A0">
        <w:rPr>
          <w:rFonts w:ascii="Calibri" w:eastAsia="Calibri" w:hAnsi="Calibri" w:cs="Calibri"/>
          <w:bCs/>
          <w:lang w:val="en-ZA"/>
        </w:rPr>
        <w:t xml:space="preserve">: </w:t>
      </w:r>
      <w:r w:rsidR="00B13F71">
        <w:rPr>
          <w:rFonts w:ascii="Calibri" w:eastAsia="Calibri" w:hAnsi="Calibri" w:cs="Calibri"/>
          <w:bCs/>
          <w:lang w:val="en-ZA"/>
        </w:rPr>
        <w:t xml:space="preserve"> </w:t>
      </w:r>
      <w:r w:rsidR="005254AB" w:rsidRPr="005254AB">
        <w:rPr>
          <w:rFonts w:ascii="Calibri" w:eastAsia="Calibri" w:hAnsi="Calibri" w:cs="Calibri"/>
          <w:b/>
          <w:i/>
          <w:iCs/>
          <w:lang w:val="en-ZA"/>
        </w:rPr>
        <w:t>(</w:t>
      </w:r>
      <w:proofErr w:type="gramEnd"/>
      <w:r w:rsidR="005254AB" w:rsidRPr="005254AB">
        <w:rPr>
          <w:rFonts w:ascii="Calibri" w:eastAsia="Calibri" w:hAnsi="Calibri" w:cs="Calibri"/>
          <w:b/>
          <w:i/>
          <w:iCs/>
          <w:lang w:val="en-ZA"/>
        </w:rPr>
        <w:t>As per the Pricing Schedule)</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sidR="00CC375C">
        <w:rPr>
          <w:rFonts w:ascii="Calibri" w:eastAsia="Calibri" w:hAnsi="Calibri" w:cs="Calibri"/>
          <w:i/>
          <w:lang w:val="en-ZA"/>
        </w:rPr>
        <w:t>bidde</w:t>
      </w:r>
      <w:r w:rsidRPr="00A13969">
        <w:rPr>
          <w:rFonts w:ascii="Calibri" w:eastAsia="Calibri" w:hAnsi="Calibri" w:cs="Calibri"/>
          <w:i/>
          <w:lang w:val="en-ZA"/>
        </w:rPr>
        <w:t>r</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25CD631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60646B"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9D879AF" w14:textId="725F313E" w:rsidR="00B7774E" w:rsidRPr="00905B1D" w:rsidRDefault="00B7774E" w:rsidP="00905B1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r w:rsidRPr="00A13969">
        <w:rPr>
          <w:rFonts w:ascii="Calibri" w:eastAsia="Calibri" w:hAnsi="Calibri" w:cs="Calibri"/>
          <w:b/>
          <w:lang w:val="en-ZA"/>
        </w:rPr>
        <w:t>Date:</w:t>
      </w:r>
      <w:r w:rsidRPr="00A13969">
        <w:rPr>
          <w:rFonts w:ascii="Calibri" w:eastAsia="Calibri" w:hAnsi="Calibri" w:cs="Calibri"/>
          <w:lang w:val="en-ZA"/>
        </w:rPr>
        <w:t>……………………………………………</w:t>
      </w:r>
    </w:p>
    <w:p w14:paraId="00C1227E" w14:textId="0589744E"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0C54EF41" w14:textId="1F855190"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96BBAE" w14:textId="6A2CEFDD" w:rsidR="00026AB6" w:rsidRDefault="00026AB6"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FAE07A" w14:textId="77777777" w:rsidR="00B477BC" w:rsidRDefault="00B477B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485C9FDC" w14:textId="77777777" w:rsidR="005B6D89" w:rsidRDefault="005B6D8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191F2377" w14:textId="77777777" w:rsidR="005B6D89" w:rsidRPr="00A13969" w:rsidRDefault="005B6D8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16B3BED" w14:textId="77777777" w:rsidR="00B7774E" w:rsidRPr="00A13969" w:rsidRDefault="00B7774E" w:rsidP="00B7774E">
      <w:pPr>
        <w:keepNext/>
        <w:spacing w:before="240" w:after="60" w:line="276" w:lineRule="auto"/>
        <w:ind w:firstLine="720"/>
        <w:outlineLvl w:val="0"/>
        <w:rPr>
          <w:rFonts w:ascii="Arial" w:hAnsi="Arial"/>
          <w:b/>
          <w:bCs/>
          <w:kern w:val="32"/>
          <w:lang w:val="en-GB" w:eastAsia="en-GB"/>
        </w:rPr>
      </w:pPr>
      <w:bookmarkStart w:id="17" w:name="_Toc348340010"/>
      <w:bookmarkStart w:id="18" w:name="_Toc485799772"/>
      <w:r w:rsidRPr="00A13969">
        <w:rPr>
          <w:rFonts w:ascii="Arial" w:hAnsi="Arial"/>
          <w:b/>
          <w:bCs/>
          <w:kern w:val="32"/>
          <w:lang w:val="en-GB" w:eastAsia="en-GB"/>
        </w:rPr>
        <w:t>B.</w:t>
      </w:r>
      <w:r w:rsidRPr="00A13969">
        <w:rPr>
          <w:rFonts w:ascii="Arial" w:hAnsi="Arial"/>
          <w:b/>
          <w:bCs/>
          <w:kern w:val="32"/>
          <w:lang w:val="en-GB" w:eastAsia="en-GB"/>
        </w:rPr>
        <w:tab/>
        <w:t>ACCEPTANCE</w:t>
      </w:r>
      <w:bookmarkEnd w:id="17"/>
      <w:bookmarkEnd w:id="18"/>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proofErr w:type="gramStart"/>
      <w:r w:rsidRPr="00A13969">
        <w:rPr>
          <w:rFonts w:ascii="Calibri" w:hAnsi="Calibri" w:cs="Calibri"/>
          <w:bCs/>
          <w:spacing w:val="-2"/>
          <w:lang w:val="en-GB"/>
        </w:rPr>
        <w:t>Signature:</w:t>
      </w:r>
      <w:r w:rsidRPr="00A13969">
        <w:rPr>
          <w:rFonts w:ascii="Calibri" w:hAnsi="Calibri" w:cs="Calibri"/>
          <w:b/>
          <w:bCs/>
          <w:spacing w:val="-2"/>
          <w:lang w:val="en-GB"/>
        </w:rPr>
        <w:t>..................................................................................................................................</w:t>
      </w:r>
      <w:proofErr w:type="gramEnd"/>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 xml:space="preserve">(in </w:t>
      </w:r>
      <w:proofErr w:type="gramStart"/>
      <w:r w:rsidRPr="00A13969">
        <w:rPr>
          <w:rFonts w:ascii="Calibri" w:hAnsi="Calibri" w:cs="Calibri"/>
          <w:b/>
          <w:bCs/>
          <w:i/>
          <w:spacing w:val="-2"/>
          <w:lang w:val="en-GB"/>
        </w:rPr>
        <w:t>capitals).....................................................................................................................</w:t>
      </w:r>
      <w:proofErr w:type="gramEnd"/>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039F346B" w14:textId="77777777" w:rsidR="00B7774E" w:rsidRPr="00A13969" w:rsidRDefault="00B7774E" w:rsidP="00B7774E">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p>
    <w:p w14:paraId="2F9BDF84" w14:textId="77777777" w:rsidR="00B92519" w:rsidRPr="00A30BC0" w:rsidRDefault="00B92519" w:rsidP="00A30BC0">
      <w:pPr>
        <w:widowControl w:val="0"/>
        <w:autoSpaceDE w:val="0"/>
        <w:autoSpaceDN w:val="0"/>
        <w:spacing w:before="44"/>
        <w:outlineLvl w:val="0"/>
        <w:rPr>
          <w:rFonts w:ascii="Calibri" w:eastAsia="Calibri" w:hAnsi="Calibri" w:cs="Calibri"/>
          <w:b/>
          <w:bCs/>
          <w:sz w:val="24"/>
          <w:szCs w:val="24"/>
        </w:rPr>
      </w:pPr>
      <w:r w:rsidRPr="00A30BC0">
        <w:rPr>
          <w:rFonts w:ascii="Calibri" w:eastAsia="Calibri" w:hAnsi="Calibri" w:cs="Calibri"/>
          <w:b/>
          <w:bCs/>
          <w:sz w:val="24"/>
          <w:szCs w:val="24"/>
        </w:rPr>
        <w:lastRenderedPageBreak/>
        <w:t>TERMS OF REFERENCE</w:t>
      </w:r>
    </w:p>
    <w:p w14:paraId="09DA98CF" w14:textId="77777777" w:rsidR="00B92519" w:rsidRPr="00B92519" w:rsidRDefault="00B92519" w:rsidP="005963B6">
      <w:pPr>
        <w:widowControl w:val="0"/>
        <w:numPr>
          <w:ilvl w:val="4"/>
          <w:numId w:val="24"/>
        </w:numPr>
        <w:tabs>
          <w:tab w:val="left" w:pos="860"/>
          <w:tab w:val="left" w:pos="861"/>
        </w:tabs>
        <w:autoSpaceDE w:val="0"/>
        <w:autoSpaceDN w:val="0"/>
        <w:spacing w:before="60"/>
        <w:ind w:hanging="860"/>
        <w:jc w:val="left"/>
        <w:rPr>
          <w:rFonts w:ascii="Calibri" w:eastAsia="Calibri" w:hAnsi="Calibri" w:cs="Calibri"/>
          <w:b/>
          <w:sz w:val="22"/>
          <w:szCs w:val="22"/>
        </w:rPr>
      </w:pPr>
      <w:r w:rsidRPr="00B92519">
        <w:rPr>
          <w:rFonts w:ascii="Calibri" w:eastAsia="Calibri" w:hAnsi="Calibri" w:cs="Calibri"/>
          <w:b/>
          <w:sz w:val="22"/>
          <w:szCs w:val="22"/>
          <w:u w:val="single"/>
        </w:rPr>
        <w:t>INTRODUCTION:</w:t>
      </w:r>
    </w:p>
    <w:p w14:paraId="2224E61D" w14:textId="77777777" w:rsidR="00B92519" w:rsidRPr="00B92519" w:rsidRDefault="00B92519" w:rsidP="00B92519">
      <w:pPr>
        <w:widowControl w:val="0"/>
        <w:autoSpaceDE w:val="0"/>
        <w:autoSpaceDN w:val="0"/>
        <w:spacing w:before="5"/>
        <w:rPr>
          <w:rFonts w:ascii="Calibri" w:eastAsia="Calibri" w:hAnsi="Calibri" w:cs="Calibri"/>
          <w:b/>
          <w:sz w:val="22"/>
          <w:szCs w:val="22"/>
        </w:rPr>
      </w:pPr>
    </w:p>
    <w:p w14:paraId="0B112D4F" w14:textId="77777777" w:rsidR="008C61BE" w:rsidRPr="008C61BE" w:rsidRDefault="008C61BE" w:rsidP="00E8125B">
      <w:pPr>
        <w:widowControl w:val="0"/>
        <w:autoSpaceDE w:val="0"/>
        <w:autoSpaceDN w:val="0"/>
        <w:spacing w:before="59" w:line="278" w:lineRule="auto"/>
        <w:jc w:val="both"/>
        <w:rPr>
          <w:rFonts w:ascii="Calibri" w:eastAsia="Calibri" w:hAnsi="Calibri" w:cs="Calibri"/>
          <w:sz w:val="22"/>
          <w:szCs w:val="22"/>
        </w:rPr>
      </w:pPr>
      <w:proofErr w:type="spellStart"/>
      <w:r w:rsidRPr="008C61BE">
        <w:rPr>
          <w:rFonts w:ascii="Calibri" w:eastAsia="Calibri" w:hAnsi="Calibri" w:cs="Calibri"/>
          <w:sz w:val="22"/>
          <w:szCs w:val="22"/>
        </w:rPr>
        <w:t>Ugu</w:t>
      </w:r>
      <w:proofErr w:type="spellEnd"/>
      <w:r w:rsidRPr="008C61BE">
        <w:rPr>
          <w:rFonts w:ascii="Calibri" w:eastAsia="Calibri" w:hAnsi="Calibri" w:cs="Calibri"/>
          <w:sz w:val="22"/>
          <w:szCs w:val="22"/>
        </w:rPr>
        <w:t xml:space="preserve"> District Municipality seeks the services of a suitably qualified network and internet services provider to supply the Municipality with 100MBPS BCX-XI </w:t>
      </w:r>
      <w:proofErr w:type="spellStart"/>
      <w:r w:rsidRPr="008C61BE">
        <w:rPr>
          <w:rFonts w:ascii="Calibri" w:eastAsia="Calibri" w:hAnsi="Calibri" w:cs="Calibri"/>
          <w:sz w:val="22"/>
          <w:szCs w:val="22"/>
        </w:rPr>
        <w:t>Fibre</w:t>
      </w:r>
      <w:proofErr w:type="spellEnd"/>
      <w:r w:rsidRPr="008C61BE">
        <w:rPr>
          <w:rFonts w:ascii="Calibri" w:eastAsia="Calibri" w:hAnsi="Calibri" w:cs="Calibri"/>
          <w:sz w:val="22"/>
          <w:szCs w:val="22"/>
        </w:rPr>
        <w:t xml:space="preserve"> Connectivity and Internet Access for a period of 36 months as per the terms of reference for the purposes of </w:t>
      </w:r>
      <w:r w:rsidRPr="00815820">
        <w:rPr>
          <w:rFonts w:ascii="Calibri" w:eastAsia="Calibri" w:hAnsi="Calibri" w:cs="Calibri"/>
          <w:b/>
          <w:bCs/>
          <w:sz w:val="22"/>
          <w:szCs w:val="22"/>
          <w:u w:val="single"/>
        </w:rPr>
        <w:t>redundancy</w:t>
      </w:r>
      <w:r w:rsidRPr="008C61BE">
        <w:rPr>
          <w:rFonts w:ascii="Calibri" w:eastAsia="Calibri" w:hAnsi="Calibri" w:cs="Calibri"/>
          <w:sz w:val="22"/>
          <w:szCs w:val="22"/>
        </w:rPr>
        <w:t xml:space="preserve"> at the Oslo Beach Office.</w:t>
      </w:r>
    </w:p>
    <w:p w14:paraId="1FCFEB20" w14:textId="77777777" w:rsidR="00B92519" w:rsidRPr="00B92519" w:rsidRDefault="00B92519" w:rsidP="00B92519">
      <w:pPr>
        <w:widowControl w:val="0"/>
        <w:autoSpaceDE w:val="0"/>
        <w:autoSpaceDN w:val="0"/>
        <w:rPr>
          <w:rFonts w:ascii="Calibri" w:eastAsia="Calibri" w:hAnsi="Calibri" w:cs="Calibri"/>
          <w:sz w:val="22"/>
          <w:szCs w:val="22"/>
        </w:rPr>
      </w:pPr>
    </w:p>
    <w:p w14:paraId="3C90F75B" w14:textId="77777777" w:rsidR="00B92519" w:rsidRPr="005963B6" w:rsidRDefault="00B92519" w:rsidP="005963B6">
      <w:pPr>
        <w:widowControl w:val="0"/>
        <w:numPr>
          <w:ilvl w:val="4"/>
          <w:numId w:val="24"/>
        </w:numPr>
        <w:tabs>
          <w:tab w:val="left" w:pos="860"/>
          <w:tab w:val="left" w:pos="861"/>
        </w:tabs>
        <w:autoSpaceDE w:val="0"/>
        <w:autoSpaceDN w:val="0"/>
        <w:spacing w:before="60"/>
        <w:ind w:hanging="860"/>
        <w:jc w:val="left"/>
        <w:rPr>
          <w:rFonts w:ascii="Calibri" w:eastAsia="Calibri" w:hAnsi="Calibri" w:cs="Calibri"/>
          <w:b/>
          <w:sz w:val="22"/>
          <w:szCs w:val="22"/>
          <w:u w:val="single"/>
        </w:rPr>
      </w:pPr>
      <w:r w:rsidRPr="00B92519">
        <w:rPr>
          <w:rFonts w:ascii="Calibri" w:eastAsia="Calibri" w:hAnsi="Calibri" w:cs="Calibri"/>
          <w:b/>
          <w:sz w:val="22"/>
          <w:szCs w:val="22"/>
          <w:u w:val="single"/>
        </w:rPr>
        <w:t>BRIEFING SESSION/SITE</w:t>
      </w:r>
      <w:r w:rsidRPr="005963B6">
        <w:rPr>
          <w:rFonts w:ascii="Calibri" w:eastAsia="Calibri" w:hAnsi="Calibri" w:cs="Calibri"/>
          <w:b/>
          <w:sz w:val="22"/>
          <w:szCs w:val="22"/>
          <w:u w:val="single"/>
        </w:rPr>
        <w:t xml:space="preserve"> </w:t>
      </w:r>
      <w:r w:rsidRPr="00B92519">
        <w:rPr>
          <w:rFonts w:ascii="Calibri" w:eastAsia="Calibri" w:hAnsi="Calibri" w:cs="Calibri"/>
          <w:b/>
          <w:sz w:val="22"/>
          <w:szCs w:val="22"/>
          <w:u w:val="single"/>
        </w:rPr>
        <w:t>INSPECTION</w:t>
      </w:r>
    </w:p>
    <w:p w14:paraId="206E435D" w14:textId="77777777" w:rsidR="00B92519" w:rsidRPr="00B92519" w:rsidRDefault="00B92519" w:rsidP="00B92519">
      <w:pPr>
        <w:widowControl w:val="0"/>
        <w:autoSpaceDE w:val="0"/>
        <w:autoSpaceDN w:val="0"/>
        <w:spacing w:before="8"/>
        <w:rPr>
          <w:rFonts w:ascii="Calibri" w:eastAsia="Calibri" w:hAnsi="Calibri" w:cs="Calibri"/>
          <w:b/>
          <w:sz w:val="22"/>
          <w:szCs w:val="22"/>
        </w:rPr>
      </w:pPr>
    </w:p>
    <w:p w14:paraId="411B1071" w14:textId="77777777" w:rsidR="00B92519" w:rsidRPr="00E8125B" w:rsidRDefault="00B92519" w:rsidP="00E8125B">
      <w:pPr>
        <w:widowControl w:val="0"/>
        <w:numPr>
          <w:ilvl w:val="5"/>
          <w:numId w:val="24"/>
        </w:numPr>
        <w:tabs>
          <w:tab w:val="left" w:pos="1580"/>
          <w:tab w:val="left" w:pos="1581"/>
        </w:tabs>
        <w:autoSpaceDE w:val="0"/>
        <w:autoSpaceDN w:val="0"/>
        <w:spacing w:before="59"/>
        <w:jc w:val="both"/>
        <w:rPr>
          <w:rFonts w:asciiTheme="minorHAnsi" w:eastAsia="Calibri" w:hAnsiTheme="minorHAnsi" w:cstheme="minorHAnsi"/>
          <w:sz w:val="22"/>
          <w:szCs w:val="22"/>
        </w:rPr>
      </w:pPr>
      <w:r w:rsidRPr="00E8125B">
        <w:rPr>
          <w:rFonts w:asciiTheme="minorHAnsi" w:eastAsia="Calibri" w:hAnsiTheme="minorHAnsi" w:cstheme="minorHAnsi"/>
          <w:sz w:val="22"/>
          <w:szCs w:val="22"/>
        </w:rPr>
        <w:t>A compulsory briefing session will not be held for this</w:t>
      </w:r>
      <w:r w:rsidRPr="00E8125B">
        <w:rPr>
          <w:rFonts w:asciiTheme="minorHAnsi" w:eastAsia="Calibri" w:hAnsiTheme="minorHAnsi" w:cstheme="minorHAnsi"/>
          <w:spacing w:val="-22"/>
          <w:sz w:val="22"/>
          <w:szCs w:val="22"/>
        </w:rPr>
        <w:t xml:space="preserve"> </w:t>
      </w:r>
      <w:r w:rsidRPr="00E8125B">
        <w:rPr>
          <w:rFonts w:asciiTheme="minorHAnsi" w:eastAsia="Calibri" w:hAnsiTheme="minorHAnsi" w:cstheme="minorHAnsi"/>
          <w:sz w:val="22"/>
          <w:szCs w:val="22"/>
        </w:rPr>
        <w:t>tender.</w:t>
      </w:r>
    </w:p>
    <w:p w14:paraId="465287BB" w14:textId="77777777" w:rsidR="00B92519" w:rsidRPr="00E8125B" w:rsidRDefault="00B92519" w:rsidP="00E8125B">
      <w:pPr>
        <w:widowControl w:val="0"/>
        <w:autoSpaceDE w:val="0"/>
        <w:autoSpaceDN w:val="0"/>
        <w:spacing w:before="1"/>
        <w:jc w:val="both"/>
        <w:rPr>
          <w:rFonts w:asciiTheme="minorHAnsi" w:eastAsia="Calibri" w:hAnsiTheme="minorHAnsi" w:cstheme="minorHAnsi"/>
          <w:sz w:val="22"/>
          <w:szCs w:val="22"/>
        </w:rPr>
      </w:pPr>
    </w:p>
    <w:p w14:paraId="672DF21D" w14:textId="358B744D" w:rsidR="00B92519" w:rsidRPr="00E8125B" w:rsidRDefault="00B92519" w:rsidP="00E8125B">
      <w:pPr>
        <w:widowControl w:val="0"/>
        <w:numPr>
          <w:ilvl w:val="5"/>
          <w:numId w:val="24"/>
        </w:numPr>
        <w:tabs>
          <w:tab w:val="left" w:pos="1580"/>
          <w:tab w:val="left" w:pos="1581"/>
        </w:tabs>
        <w:autoSpaceDE w:val="0"/>
        <w:autoSpaceDN w:val="0"/>
        <w:spacing w:line="278" w:lineRule="auto"/>
        <w:ind w:right="215"/>
        <w:jc w:val="both"/>
        <w:rPr>
          <w:rFonts w:asciiTheme="minorHAnsi" w:eastAsia="Calibri" w:hAnsiTheme="minorHAnsi" w:cstheme="minorHAnsi"/>
          <w:sz w:val="22"/>
          <w:szCs w:val="22"/>
        </w:rPr>
      </w:pPr>
      <w:r w:rsidRPr="00E8125B">
        <w:rPr>
          <w:rFonts w:asciiTheme="minorHAnsi" w:eastAsia="Calibri" w:hAnsiTheme="minorHAnsi" w:cstheme="minorHAnsi"/>
          <w:sz w:val="22"/>
          <w:szCs w:val="22"/>
        </w:rPr>
        <w:t xml:space="preserve">All questions must be e-mailed to: Michael Bliss at </w:t>
      </w:r>
      <w:hyperlink r:id="rId20">
        <w:r w:rsidRPr="00E8125B">
          <w:rPr>
            <w:rFonts w:asciiTheme="minorHAnsi" w:eastAsia="Calibri" w:hAnsiTheme="minorHAnsi" w:cstheme="minorHAnsi"/>
            <w:color w:val="0000FF"/>
            <w:sz w:val="22"/>
            <w:szCs w:val="22"/>
            <w:u w:val="single" w:color="0000FF"/>
          </w:rPr>
          <w:t xml:space="preserve">Michael.Bliss@ugu.gov.za </w:t>
        </w:r>
      </w:hyperlink>
      <w:r w:rsidRPr="00E8125B">
        <w:rPr>
          <w:rFonts w:asciiTheme="minorHAnsi" w:eastAsia="Calibri" w:hAnsiTheme="minorHAnsi" w:cstheme="minorHAnsi"/>
          <w:sz w:val="22"/>
          <w:szCs w:val="22"/>
        </w:rPr>
        <w:t xml:space="preserve">or </w:t>
      </w:r>
      <w:r w:rsidR="008C61BE" w:rsidRPr="00E8125B">
        <w:rPr>
          <w:rFonts w:asciiTheme="minorHAnsi" w:eastAsia="Calibri" w:hAnsiTheme="minorHAnsi" w:cstheme="minorHAnsi"/>
          <w:sz w:val="22"/>
          <w:szCs w:val="22"/>
        </w:rPr>
        <w:t xml:space="preserve">Siya </w:t>
      </w:r>
      <w:proofErr w:type="spellStart"/>
      <w:r w:rsidR="008C61BE" w:rsidRPr="00E8125B">
        <w:rPr>
          <w:rFonts w:asciiTheme="minorHAnsi" w:eastAsia="Calibri" w:hAnsiTheme="minorHAnsi" w:cstheme="minorHAnsi"/>
          <w:sz w:val="22"/>
          <w:szCs w:val="22"/>
        </w:rPr>
        <w:t>Bulala</w:t>
      </w:r>
      <w:proofErr w:type="spellEnd"/>
      <w:r w:rsidR="008C61BE" w:rsidRPr="00E8125B">
        <w:rPr>
          <w:rFonts w:asciiTheme="minorHAnsi" w:eastAsia="Calibri" w:hAnsiTheme="minorHAnsi" w:cstheme="minorHAnsi"/>
          <w:sz w:val="22"/>
          <w:szCs w:val="22"/>
        </w:rPr>
        <w:t xml:space="preserve"> at </w:t>
      </w:r>
      <w:hyperlink r:id="rId21" w:history="1">
        <w:r w:rsidR="008C61BE" w:rsidRPr="00E8125B">
          <w:rPr>
            <w:rStyle w:val="Hyperlink"/>
            <w:rFonts w:asciiTheme="minorHAnsi" w:eastAsia="Calibri" w:hAnsiTheme="minorHAnsi" w:cstheme="minorHAnsi"/>
            <w:sz w:val="22"/>
            <w:szCs w:val="22"/>
          </w:rPr>
          <w:t>Siya.Bulala@ugu.gov.za</w:t>
        </w:r>
      </w:hyperlink>
      <w:r w:rsidR="008C61BE" w:rsidRPr="00E8125B">
        <w:rPr>
          <w:rFonts w:asciiTheme="minorHAnsi" w:eastAsia="Calibri" w:hAnsiTheme="minorHAnsi" w:cstheme="minorHAnsi"/>
          <w:sz w:val="22"/>
          <w:szCs w:val="22"/>
        </w:rPr>
        <w:t xml:space="preserve"> </w:t>
      </w:r>
    </w:p>
    <w:p w14:paraId="68AE32ED" w14:textId="77777777" w:rsidR="00B92519" w:rsidRPr="00B92519" w:rsidRDefault="00B92519" w:rsidP="00B92519">
      <w:pPr>
        <w:widowControl w:val="0"/>
        <w:autoSpaceDE w:val="0"/>
        <w:autoSpaceDN w:val="0"/>
        <w:spacing w:before="1"/>
        <w:rPr>
          <w:rFonts w:ascii="Calibri" w:eastAsia="Calibri" w:hAnsi="Calibri" w:cs="Calibri"/>
          <w:sz w:val="22"/>
          <w:szCs w:val="22"/>
        </w:rPr>
      </w:pPr>
    </w:p>
    <w:p w14:paraId="7DE4999E" w14:textId="77777777" w:rsidR="00B92519" w:rsidRPr="005963B6" w:rsidRDefault="00B92519" w:rsidP="005963B6">
      <w:pPr>
        <w:widowControl w:val="0"/>
        <w:numPr>
          <w:ilvl w:val="4"/>
          <w:numId w:val="24"/>
        </w:numPr>
        <w:tabs>
          <w:tab w:val="left" w:pos="860"/>
          <w:tab w:val="left" w:pos="861"/>
        </w:tabs>
        <w:autoSpaceDE w:val="0"/>
        <w:autoSpaceDN w:val="0"/>
        <w:spacing w:before="60"/>
        <w:ind w:hanging="860"/>
        <w:jc w:val="left"/>
        <w:rPr>
          <w:rFonts w:ascii="Calibri" w:eastAsia="Calibri" w:hAnsi="Calibri" w:cs="Calibri"/>
          <w:b/>
          <w:sz w:val="22"/>
          <w:szCs w:val="22"/>
          <w:u w:val="single"/>
        </w:rPr>
      </w:pPr>
      <w:r w:rsidRPr="00B92519">
        <w:rPr>
          <w:rFonts w:ascii="Calibri" w:eastAsia="Calibri" w:hAnsi="Calibri" w:cs="Calibri"/>
          <w:b/>
          <w:sz w:val="22"/>
          <w:szCs w:val="22"/>
          <w:u w:val="single"/>
        </w:rPr>
        <w:t>FUNCTIONALITY</w:t>
      </w:r>
      <w:r w:rsidRPr="005963B6">
        <w:rPr>
          <w:rFonts w:ascii="Calibri" w:eastAsia="Calibri" w:hAnsi="Calibri" w:cs="Calibri"/>
          <w:b/>
          <w:sz w:val="22"/>
          <w:szCs w:val="22"/>
          <w:u w:val="single"/>
        </w:rPr>
        <w:t xml:space="preserve"> </w:t>
      </w:r>
      <w:r w:rsidRPr="00B92519">
        <w:rPr>
          <w:rFonts w:ascii="Calibri" w:eastAsia="Calibri" w:hAnsi="Calibri" w:cs="Calibri"/>
          <w:b/>
          <w:sz w:val="22"/>
          <w:szCs w:val="22"/>
          <w:u w:val="single"/>
        </w:rPr>
        <w:t>CRITERIA</w:t>
      </w:r>
    </w:p>
    <w:p w14:paraId="45E63557" w14:textId="77777777" w:rsidR="00B92519" w:rsidRPr="00B92519" w:rsidRDefault="00B92519" w:rsidP="00B92519">
      <w:pPr>
        <w:widowControl w:val="0"/>
        <w:autoSpaceDE w:val="0"/>
        <w:autoSpaceDN w:val="0"/>
        <w:spacing w:before="5"/>
        <w:rPr>
          <w:rFonts w:ascii="Calibri" w:eastAsia="Calibri" w:hAnsi="Calibri" w:cs="Calibri"/>
          <w:b/>
          <w:sz w:val="22"/>
          <w:szCs w:val="22"/>
        </w:rPr>
      </w:pPr>
    </w:p>
    <w:p w14:paraId="2B9916A9" w14:textId="77777777" w:rsidR="00B92519" w:rsidRDefault="00B92519" w:rsidP="00E8125B">
      <w:pPr>
        <w:widowControl w:val="0"/>
        <w:autoSpaceDE w:val="0"/>
        <w:autoSpaceDN w:val="0"/>
        <w:spacing w:before="59" w:line="278" w:lineRule="auto"/>
        <w:jc w:val="both"/>
        <w:rPr>
          <w:rFonts w:ascii="Calibri" w:eastAsia="Calibri" w:hAnsi="Calibri" w:cs="Calibri"/>
          <w:sz w:val="22"/>
          <w:szCs w:val="22"/>
        </w:rPr>
      </w:pPr>
      <w:r w:rsidRPr="00B92519">
        <w:rPr>
          <w:rFonts w:ascii="Calibri" w:eastAsia="Calibri" w:hAnsi="Calibri" w:cs="Calibri"/>
          <w:sz w:val="22"/>
          <w:szCs w:val="22"/>
        </w:rPr>
        <w:t>All bids will be scored according to the following criteria, any bids received scoring below 60% will be invalid and not considered further.</w:t>
      </w:r>
    </w:p>
    <w:p w14:paraId="697339E1" w14:textId="77777777" w:rsidR="00A73BBE" w:rsidRPr="00B92519" w:rsidRDefault="00A73BBE" w:rsidP="00B92519">
      <w:pPr>
        <w:widowControl w:val="0"/>
        <w:autoSpaceDE w:val="0"/>
        <w:autoSpaceDN w:val="0"/>
        <w:spacing w:before="59" w:line="278" w:lineRule="auto"/>
        <w:ind w:left="860"/>
        <w:rPr>
          <w:rFonts w:ascii="Calibri" w:eastAsia="Calibri" w:hAnsi="Calibri" w:cs="Calibri"/>
          <w:sz w:val="22"/>
          <w:szCs w:val="22"/>
        </w:rPr>
      </w:pP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3000"/>
        <w:gridCol w:w="3118"/>
        <w:gridCol w:w="1418"/>
        <w:gridCol w:w="1276"/>
      </w:tblGrid>
      <w:tr w:rsidR="00A73BBE" w:rsidRPr="00A73BBE" w14:paraId="41284961" w14:textId="77777777" w:rsidTr="009051FE">
        <w:trPr>
          <w:tblHeader/>
        </w:trPr>
        <w:tc>
          <w:tcPr>
            <w:tcW w:w="544" w:type="dxa"/>
          </w:tcPr>
          <w:p w14:paraId="2D1C5B1F" w14:textId="77777777" w:rsidR="00A73BBE" w:rsidRPr="00A73BBE" w:rsidRDefault="00A73BBE" w:rsidP="00983BDC">
            <w:pPr>
              <w:pStyle w:val="Header"/>
              <w:spacing w:line="276" w:lineRule="auto"/>
              <w:rPr>
                <w:rFonts w:cs="Calibri"/>
                <w:b/>
                <w:bCs/>
              </w:rPr>
            </w:pPr>
            <w:r w:rsidRPr="00A73BBE">
              <w:rPr>
                <w:rFonts w:cs="Calibri"/>
                <w:b/>
                <w:bCs/>
              </w:rPr>
              <w:t>No.</w:t>
            </w:r>
          </w:p>
        </w:tc>
        <w:tc>
          <w:tcPr>
            <w:tcW w:w="3000" w:type="dxa"/>
          </w:tcPr>
          <w:p w14:paraId="33E08197" w14:textId="77777777" w:rsidR="00A73BBE" w:rsidRPr="00A73BBE" w:rsidRDefault="00A73BBE" w:rsidP="00983BDC">
            <w:pPr>
              <w:pStyle w:val="Header"/>
              <w:spacing w:line="276" w:lineRule="auto"/>
              <w:rPr>
                <w:rFonts w:cs="Calibri"/>
                <w:b/>
                <w:bCs/>
              </w:rPr>
            </w:pPr>
            <w:r w:rsidRPr="00A73BBE">
              <w:rPr>
                <w:rFonts w:cs="Calibri"/>
                <w:b/>
                <w:bCs/>
              </w:rPr>
              <w:t>Criteria</w:t>
            </w:r>
          </w:p>
        </w:tc>
        <w:tc>
          <w:tcPr>
            <w:tcW w:w="3118" w:type="dxa"/>
          </w:tcPr>
          <w:p w14:paraId="46D842B7" w14:textId="77777777" w:rsidR="00A73BBE" w:rsidRPr="00A73BBE" w:rsidRDefault="00A73BBE" w:rsidP="00983BDC">
            <w:pPr>
              <w:pStyle w:val="Header"/>
              <w:spacing w:line="276" w:lineRule="auto"/>
              <w:rPr>
                <w:rFonts w:cs="Calibri"/>
                <w:b/>
                <w:bCs/>
              </w:rPr>
            </w:pPr>
            <w:r w:rsidRPr="00A73BBE">
              <w:rPr>
                <w:rFonts w:cs="Calibri"/>
                <w:b/>
                <w:bCs/>
              </w:rPr>
              <w:t>Evidence</w:t>
            </w:r>
          </w:p>
        </w:tc>
        <w:tc>
          <w:tcPr>
            <w:tcW w:w="1418" w:type="dxa"/>
          </w:tcPr>
          <w:p w14:paraId="71843D8B" w14:textId="77777777" w:rsidR="00A73BBE" w:rsidRPr="00A73BBE" w:rsidRDefault="00A73BBE" w:rsidP="00983BDC">
            <w:pPr>
              <w:pStyle w:val="Header"/>
              <w:spacing w:line="276" w:lineRule="auto"/>
              <w:rPr>
                <w:rFonts w:cs="Calibri"/>
                <w:b/>
                <w:bCs/>
              </w:rPr>
            </w:pPr>
            <w:r w:rsidRPr="00A73BBE">
              <w:rPr>
                <w:rFonts w:cs="Calibri"/>
                <w:b/>
                <w:bCs/>
              </w:rPr>
              <w:t>Weighting</w:t>
            </w:r>
          </w:p>
        </w:tc>
        <w:tc>
          <w:tcPr>
            <w:tcW w:w="1276" w:type="dxa"/>
          </w:tcPr>
          <w:p w14:paraId="793A003E" w14:textId="77777777" w:rsidR="00A73BBE" w:rsidRPr="00A73BBE" w:rsidRDefault="00A73BBE" w:rsidP="00983BDC">
            <w:pPr>
              <w:pStyle w:val="Header"/>
              <w:spacing w:line="276" w:lineRule="auto"/>
              <w:rPr>
                <w:rFonts w:cs="Calibri"/>
                <w:b/>
                <w:bCs/>
              </w:rPr>
            </w:pPr>
            <w:r w:rsidRPr="00A73BBE">
              <w:rPr>
                <w:rFonts w:cs="Calibri"/>
                <w:b/>
                <w:bCs/>
              </w:rPr>
              <w:t>Score</w:t>
            </w:r>
          </w:p>
        </w:tc>
      </w:tr>
      <w:tr w:rsidR="00A73BBE" w:rsidRPr="00A73BBE" w14:paraId="7CA03809" w14:textId="77777777" w:rsidTr="009051FE">
        <w:tc>
          <w:tcPr>
            <w:tcW w:w="544" w:type="dxa"/>
          </w:tcPr>
          <w:p w14:paraId="4193D5A5" w14:textId="77777777" w:rsidR="00A73BBE" w:rsidRPr="00A73BBE" w:rsidRDefault="00A73BBE" w:rsidP="00983BDC">
            <w:pPr>
              <w:pStyle w:val="Header"/>
              <w:spacing w:line="276" w:lineRule="auto"/>
              <w:rPr>
                <w:rFonts w:cs="Calibri"/>
                <w:bCs/>
              </w:rPr>
            </w:pPr>
            <w:r w:rsidRPr="00A73BBE">
              <w:rPr>
                <w:rFonts w:cs="Calibri"/>
              </w:rPr>
              <w:t>1</w:t>
            </w:r>
          </w:p>
        </w:tc>
        <w:tc>
          <w:tcPr>
            <w:tcW w:w="3000" w:type="dxa"/>
          </w:tcPr>
          <w:p w14:paraId="5F77F8C0" w14:textId="77777777" w:rsidR="00A73BBE" w:rsidRDefault="00A73BBE" w:rsidP="00983BDC">
            <w:pPr>
              <w:pStyle w:val="ListParagraph"/>
              <w:ind w:left="0"/>
              <w:contextualSpacing w:val="0"/>
              <w:jc w:val="both"/>
              <w:rPr>
                <w:rFonts w:ascii="Calibri" w:hAnsi="Calibri" w:cs="Calibri"/>
                <w:bCs/>
                <w:sz w:val="22"/>
                <w:szCs w:val="22"/>
              </w:rPr>
            </w:pPr>
            <w:r w:rsidRPr="00A73BBE">
              <w:rPr>
                <w:rFonts w:ascii="Calibri" w:hAnsi="Calibri" w:cs="Calibri"/>
                <w:bCs/>
                <w:sz w:val="22"/>
                <w:szCs w:val="22"/>
              </w:rPr>
              <w:t>24/7 Customer Support Centre</w:t>
            </w:r>
          </w:p>
          <w:p w14:paraId="45ECE957" w14:textId="77777777" w:rsidR="00172056" w:rsidRPr="00A73BBE" w:rsidRDefault="00172056" w:rsidP="00983BDC">
            <w:pPr>
              <w:pStyle w:val="ListParagraph"/>
              <w:ind w:left="0"/>
              <w:contextualSpacing w:val="0"/>
              <w:jc w:val="both"/>
              <w:rPr>
                <w:rFonts w:ascii="Calibri" w:hAnsi="Calibri" w:cs="Calibri"/>
                <w:bCs/>
                <w:sz w:val="22"/>
                <w:szCs w:val="22"/>
              </w:rPr>
            </w:pPr>
          </w:p>
          <w:p w14:paraId="188EC77A" w14:textId="636B7965" w:rsidR="00A73BBE" w:rsidRPr="00A73BBE" w:rsidRDefault="00A73BBE" w:rsidP="00983BDC">
            <w:pPr>
              <w:pStyle w:val="ListParagraph"/>
              <w:ind w:left="0"/>
              <w:contextualSpacing w:val="0"/>
              <w:jc w:val="both"/>
              <w:rPr>
                <w:rFonts w:ascii="Calibri" w:hAnsi="Calibri" w:cs="Calibri"/>
                <w:bCs/>
                <w:sz w:val="22"/>
                <w:szCs w:val="22"/>
              </w:rPr>
            </w:pPr>
            <w:r w:rsidRPr="00A73BBE">
              <w:rPr>
                <w:rFonts w:ascii="Calibri" w:hAnsi="Calibri" w:cs="Calibri"/>
                <w:bCs/>
                <w:sz w:val="22"/>
                <w:szCs w:val="22"/>
              </w:rPr>
              <w:t xml:space="preserve">Premier Support </w:t>
            </w:r>
            <w:proofErr w:type="spellStart"/>
            <w:r w:rsidR="00172056">
              <w:rPr>
                <w:rFonts w:ascii="Calibri" w:hAnsi="Calibri" w:cs="Calibri"/>
                <w:bCs/>
                <w:sz w:val="22"/>
                <w:szCs w:val="22"/>
              </w:rPr>
              <w:t>centre</w:t>
            </w:r>
            <w:proofErr w:type="spellEnd"/>
            <w:r w:rsidR="00172056">
              <w:rPr>
                <w:rFonts w:ascii="Calibri" w:hAnsi="Calibri" w:cs="Calibri"/>
                <w:bCs/>
                <w:sz w:val="22"/>
                <w:szCs w:val="22"/>
              </w:rPr>
              <w:t xml:space="preserve"> </w:t>
            </w:r>
            <w:r w:rsidRPr="00A73BBE">
              <w:rPr>
                <w:rFonts w:ascii="Calibri" w:hAnsi="Calibri" w:cs="Calibri"/>
                <w:bCs/>
                <w:sz w:val="22"/>
                <w:szCs w:val="22"/>
              </w:rPr>
              <w:t>= 20</w:t>
            </w:r>
          </w:p>
          <w:p w14:paraId="3887521C" w14:textId="694F4E0D" w:rsidR="00A73BBE" w:rsidRPr="00A73BBE" w:rsidRDefault="00A73BBE" w:rsidP="00983BDC">
            <w:pPr>
              <w:pStyle w:val="ListParagraph"/>
              <w:ind w:left="0"/>
              <w:contextualSpacing w:val="0"/>
              <w:jc w:val="both"/>
              <w:rPr>
                <w:rFonts w:ascii="Calibri" w:hAnsi="Calibri" w:cs="Calibri"/>
                <w:bCs/>
                <w:sz w:val="22"/>
                <w:szCs w:val="22"/>
              </w:rPr>
            </w:pPr>
            <w:r w:rsidRPr="00A73BBE">
              <w:rPr>
                <w:rFonts w:ascii="Calibri" w:hAnsi="Calibri" w:cs="Calibri"/>
                <w:bCs/>
                <w:sz w:val="22"/>
                <w:szCs w:val="22"/>
              </w:rPr>
              <w:t>No Support</w:t>
            </w:r>
            <w:r w:rsidR="00172056">
              <w:rPr>
                <w:rFonts w:ascii="Calibri" w:hAnsi="Calibri" w:cs="Calibri"/>
                <w:bCs/>
                <w:sz w:val="22"/>
                <w:szCs w:val="22"/>
              </w:rPr>
              <w:t xml:space="preserve"> </w:t>
            </w:r>
            <w:proofErr w:type="spellStart"/>
            <w:r w:rsidR="00172056">
              <w:rPr>
                <w:rFonts w:ascii="Calibri" w:hAnsi="Calibri" w:cs="Calibri"/>
                <w:bCs/>
                <w:sz w:val="22"/>
                <w:szCs w:val="22"/>
              </w:rPr>
              <w:t>centre</w:t>
            </w:r>
            <w:proofErr w:type="spellEnd"/>
            <w:r w:rsidRPr="00A73BBE">
              <w:rPr>
                <w:rFonts w:ascii="Calibri" w:hAnsi="Calibri" w:cs="Calibri"/>
                <w:bCs/>
                <w:sz w:val="22"/>
                <w:szCs w:val="22"/>
              </w:rPr>
              <w:t xml:space="preserve"> = 0</w:t>
            </w:r>
          </w:p>
        </w:tc>
        <w:tc>
          <w:tcPr>
            <w:tcW w:w="3118" w:type="dxa"/>
          </w:tcPr>
          <w:p w14:paraId="3A65DE41" w14:textId="2B2B6B34" w:rsidR="00A73BBE" w:rsidRPr="00A73BBE" w:rsidRDefault="00A73BBE" w:rsidP="00983BDC">
            <w:pPr>
              <w:pStyle w:val="Header"/>
              <w:spacing w:line="276" w:lineRule="auto"/>
              <w:rPr>
                <w:rFonts w:cs="Calibri"/>
                <w:bCs/>
              </w:rPr>
            </w:pPr>
            <w:r w:rsidRPr="00A73BBE">
              <w:rPr>
                <w:rFonts w:cs="Calibri"/>
                <w:bCs/>
              </w:rPr>
              <w:t>Copy of support contract</w:t>
            </w:r>
            <w:r w:rsidR="00EA1F22">
              <w:rPr>
                <w:rFonts w:cs="Calibri"/>
                <w:bCs/>
              </w:rPr>
              <w:t xml:space="preserve"> or copy of servicing offering with support availability</w:t>
            </w:r>
          </w:p>
        </w:tc>
        <w:tc>
          <w:tcPr>
            <w:tcW w:w="1418" w:type="dxa"/>
          </w:tcPr>
          <w:p w14:paraId="710C3488" w14:textId="77777777" w:rsidR="00A73BBE" w:rsidRPr="00A73BBE" w:rsidRDefault="00A73BBE" w:rsidP="00983BDC">
            <w:pPr>
              <w:pStyle w:val="Header"/>
              <w:spacing w:line="276" w:lineRule="auto"/>
              <w:rPr>
                <w:rFonts w:cs="Calibri"/>
                <w:bCs/>
              </w:rPr>
            </w:pPr>
            <w:r w:rsidRPr="00A73BBE">
              <w:rPr>
                <w:rFonts w:cs="Calibri"/>
                <w:bCs/>
              </w:rPr>
              <w:t>20</w:t>
            </w:r>
          </w:p>
        </w:tc>
        <w:tc>
          <w:tcPr>
            <w:tcW w:w="1276" w:type="dxa"/>
          </w:tcPr>
          <w:p w14:paraId="7C484C33" w14:textId="77777777" w:rsidR="00A73BBE" w:rsidRPr="00A73BBE" w:rsidRDefault="00A73BBE" w:rsidP="00983BDC">
            <w:pPr>
              <w:pStyle w:val="Header"/>
              <w:spacing w:line="276" w:lineRule="auto"/>
              <w:rPr>
                <w:rFonts w:cs="Calibri"/>
                <w:bCs/>
              </w:rPr>
            </w:pPr>
          </w:p>
        </w:tc>
      </w:tr>
      <w:tr w:rsidR="00A73BBE" w:rsidRPr="00A73BBE" w14:paraId="4DBD1F89" w14:textId="77777777" w:rsidTr="009051FE">
        <w:tc>
          <w:tcPr>
            <w:tcW w:w="544" w:type="dxa"/>
          </w:tcPr>
          <w:p w14:paraId="2992A6AF" w14:textId="77777777" w:rsidR="00A73BBE" w:rsidRPr="00A73BBE" w:rsidRDefault="00A73BBE" w:rsidP="00983BDC">
            <w:pPr>
              <w:pStyle w:val="Header"/>
              <w:spacing w:line="276" w:lineRule="auto"/>
              <w:rPr>
                <w:rFonts w:cs="Calibri"/>
                <w:bCs/>
              </w:rPr>
            </w:pPr>
            <w:r w:rsidRPr="00A73BBE">
              <w:rPr>
                <w:rFonts w:cs="Calibri"/>
              </w:rPr>
              <w:t>2</w:t>
            </w:r>
          </w:p>
        </w:tc>
        <w:tc>
          <w:tcPr>
            <w:tcW w:w="3000" w:type="dxa"/>
          </w:tcPr>
          <w:p w14:paraId="7A115353" w14:textId="77777777" w:rsidR="00A73BBE" w:rsidRPr="00A73BBE" w:rsidRDefault="00A73BBE" w:rsidP="00983BDC">
            <w:pPr>
              <w:pStyle w:val="Header"/>
              <w:spacing w:line="276" w:lineRule="auto"/>
              <w:rPr>
                <w:rFonts w:cs="Calibri"/>
                <w:bCs/>
              </w:rPr>
            </w:pPr>
            <w:r w:rsidRPr="00A73BBE">
              <w:rPr>
                <w:rFonts w:cs="Calibri"/>
                <w:bCs/>
              </w:rPr>
              <w:t>Previous implementation history of Internet Services (ISP)</w:t>
            </w:r>
          </w:p>
          <w:p w14:paraId="05B6897F" w14:textId="77777777" w:rsidR="00A73BBE" w:rsidRPr="00A73BBE" w:rsidRDefault="00A73BBE" w:rsidP="00983BDC">
            <w:pPr>
              <w:pStyle w:val="Header"/>
              <w:spacing w:line="276" w:lineRule="auto"/>
              <w:rPr>
                <w:rFonts w:cs="Calibri"/>
                <w:bCs/>
              </w:rPr>
            </w:pPr>
          </w:p>
          <w:p w14:paraId="46C587CE" w14:textId="2E0FB020" w:rsidR="00A73BBE" w:rsidRPr="00A73BBE" w:rsidRDefault="00A73BBE" w:rsidP="00983BDC">
            <w:pPr>
              <w:pStyle w:val="Header"/>
              <w:spacing w:line="276" w:lineRule="auto"/>
              <w:rPr>
                <w:rFonts w:cs="Calibri"/>
                <w:bCs/>
              </w:rPr>
            </w:pPr>
            <w:r w:rsidRPr="00A73BBE">
              <w:rPr>
                <w:rFonts w:cs="Calibri"/>
                <w:bCs/>
              </w:rPr>
              <w:t>3 or more references for Internet services = 20</w:t>
            </w:r>
          </w:p>
          <w:p w14:paraId="22F7CC4B" w14:textId="77777777" w:rsidR="00A73BBE" w:rsidRPr="00A73BBE" w:rsidRDefault="00A73BBE" w:rsidP="00983BDC">
            <w:pPr>
              <w:pStyle w:val="Header"/>
              <w:spacing w:line="276" w:lineRule="auto"/>
              <w:rPr>
                <w:rFonts w:cs="Calibri"/>
                <w:bCs/>
              </w:rPr>
            </w:pPr>
          </w:p>
          <w:p w14:paraId="176526A6" w14:textId="2AE485BB" w:rsidR="00A73BBE" w:rsidRPr="00A73BBE" w:rsidRDefault="00A73BBE" w:rsidP="00983BDC">
            <w:pPr>
              <w:pStyle w:val="Header"/>
              <w:spacing w:line="276" w:lineRule="auto"/>
              <w:rPr>
                <w:rFonts w:cs="Calibri"/>
                <w:bCs/>
              </w:rPr>
            </w:pPr>
            <w:r w:rsidRPr="00A73BBE">
              <w:rPr>
                <w:rFonts w:cs="Calibri"/>
                <w:bCs/>
              </w:rPr>
              <w:t>1-2 References for Internet Services = 10</w:t>
            </w:r>
          </w:p>
          <w:p w14:paraId="1E887A22" w14:textId="77777777" w:rsidR="00A73BBE" w:rsidRPr="00A73BBE" w:rsidRDefault="00A73BBE" w:rsidP="00983BDC">
            <w:pPr>
              <w:pStyle w:val="Header"/>
              <w:spacing w:line="276" w:lineRule="auto"/>
              <w:rPr>
                <w:rFonts w:cs="Calibri"/>
                <w:bCs/>
              </w:rPr>
            </w:pPr>
          </w:p>
          <w:p w14:paraId="74C23D4B" w14:textId="11F1B6AA" w:rsidR="00A73BBE" w:rsidRPr="00A73BBE" w:rsidRDefault="00A73BBE" w:rsidP="00983BDC">
            <w:pPr>
              <w:pStyle w:val="Header"/>
              <w:spacing w:line="276" w:lineRule="auto"/>
              <w:rPr>
                <w:rFonts w:cs="Calibri"/>
                <w:bCs/>
              </w:rPr>
            </w:pPr>
            <w:r w:rsidRPr="00A73BBE">
              <w:rPr>
                <w:rFonts w:cs="Calibri"/>
                <w:bCs/>
              </w:rPr>
              <w:t>0 References</w:t>
            </w:r>
            <w:r w:rsidR="00A40357">
              <w:rPr>
                <w:rFonts w:cs="Calibri"/>
                <w:bCs/>
              </w:rPr>
              <w:t xml:space="preserve"> for internet services</w:t>
            </w:r>
            <w:r w:rsidRPr="00A73BBE">
              <w:rPr>
                <w:rFonts w:cs="Calibri"/>
                <w:bCs/>
              </w:rPr>
              <w:t xml:space="preserve"> = 0</w:t>
            </w:r>
          </w:p>
        </w:tc>
        <w:tc>
          <w:tcPr>
            <w:tcW w:w="3118" w:type="dxa"/>
          </w:tcPr>
          <w:p w14:paraId="5AB6695F" w14:textId="719B0135" w:rsidR="00A73BBE" w:rsidRPr="00A73BBE" w:rsidRDefault="00A73BBE" w:rsidP="00983BDC">
            <w:pPr>
              <w:pStyle w:val="Header"/>
              <w:spacing w:line="276" w:lineRule="auto"/>
              <w:rPr>
                <w:rFonts w:cs="Calibri"/>
                <w:bCs/>
              </w:rPr>
            </w:pPr>
            <w:r w:rsidRPr="00A73BBE">
              <w:rPr>
                <w:rFonts w:cs="Calibri"/>
                <w:bCs/>
              </w:rPr>
              <w:t xml:space="preserve">Copies of Reference letters from customers or purchase orders or letters of award not older than </w:t>
            </w:r>
            <w:r w:rsidR="00A40357">
              <w:rPr>
                <w:rFonts w:cs="Calibri"/>
                <w:bCs/>
              </w:rPr>
              <w:t>36 months</w:t>
            </w:r>
          </w:p>
        </w:tc>
        <w:tc>
          <w:tcPr>
            <w:tcW w:w="1418" w:type="dxa"/>
          </w:tcPr>
          <w:p w14:paraId="22F5368F" w14:textId="77777777" w:rsidR="00A73BBE" w:rsidRPr="00A73BBE" w:rsidRDefault="00A73BBE" w:rsidP="00983BDC">
            <w:pPr>
              <w:pStyle w:val="Header"/>
              <w:spacing w:line="276" w:lineRule="auto"/>
              <w:rPr>
                <w:rFonts w:cs="Calibri"/>
                <w:bCs/>
              </w:rPr>
            </w:pPr>
            <w:r w:rsidRPr="00A73BBE">
              <w:rPr>
                <w:rFonts w:cs="Calibri"/>
                <w:bCs/>
              </w:rPr>
              <w:t>20</w:t>
            </w:r>
          </w:p>
        </w:tc>
        <w:tc>
          <w:tcPr>
            <w:tcW w:w="1276" w:type="dxa"/>
          </w:tcPr>
          <w:p w14:paraId="343AC5A5" w14:textId="77777777" w:rsidR="00A73BBE" w:rsidRPr="00A73BBE" w:rsidRDefault="00A73BBE" w:rsidP="00983BDC">
            <w:pPr>
              <w:pStyle w:val="Header"/>
              <w:spacing w:line="276" w:lineRule="auto"/>
              <w:rPr>
                <w:rFonts w:cs="Calibri"/>
                <w:bCs/>
              </w:rPr>
            </w:pPr>
          </w:p>
        </w:tc>
      </w:tr>
      <w:tr w:rsidR="00A73BBE" w:rsidRPr="00A73BBE" w14:paraId="53E9DC28" w14:textId="77777777" w:rsidTr="009051FE">
        <w:tc>
          <w:tcPr>
            <w:tcW w:w="544" w:type="dxa"/>
          </w:tcPr>
          <w:p w14:paraId="6B6FA761" w14:textId="77777777" w:rsidR="00A73BBE" w:rsidRPr="00A73BBE" w:rsidRDefault="00A73BBE" w:rsidP="00983BDC">
            <w:pPr>
              <w:pStyle w:val="Header"/>
              <w:spacing w:line="276" w:lineRule="auto"/>
              <w:rPr>
                <w:rFonts w:cs="Calibri"/>
                <w:bCs/>
              </w:rPr>
            </w:pPr>
            <w:r w:rsidRPr="00A73BBE">
              <w:rPr>
                <w:rFonts w:cs="Calibri"/>
              </w:rPr>
              <w:t>3</w:t>
            </w:r>
          </w:p>
        </w:tc>
        <w:tc>
          <w:tcPr>
            <w:tcW w:w="3000" w:type="dxa"/>
          </w:tcPr>
          <w:p w14:paraId="3575218F" w14:textId="771DFF72" w:rsidR="00A73BBE" w:rsidRDefault="00A73BBE" w:rsidP="00983BDC">
            <w:pPr>
              <w:pStyle w:val="Header"/>
              <w:spacing w:line="276" w:lineRule="auto"/>
              <w:rPr>
                <w:rFonts w:cs="Calibri"/>
                <w:bCs/>
              </w:rPr>
            </w:pPr>
            <w:r w:rsidRPr="00A73BBE">
              <w:rPr>
                <w:rFonts w:cs="Calibri"/>
                <w:bCs/>
              </w:rPr>
              <w:t>Proposal</w:t>
            </w:r>
            <w:r w:rsidR="00FC0C0C">
              <w:rPr>
                <w:rFonts w:cs="Calibri"/>
                <w:bCs/>
              </w:rPr>
              <w:t xml:space="preserve"> = 60 (scored</w:t>
            </w:r>
            <w:r w:rsidR="008C2989">
              <w:rPr>
                <w:rFonts w:cs="Calibri"/>
                <w:bCs/>
              </w:rPr>
              <w:t xml:space="preserve"> as indicated)</w:t>
            </w:r>
          </w:p>
          <w:p w14:paraId="4D063491" w14:textId="77777777" w:rsidR="008C2989" w:rsidRDefault="008C2989" w:rsidP="00983BDC">
            <w:pPr>
              <w:pStyle w:val="Header"/>
              <w:spacing w:line="276" w:lineRule="auto"/>
              <w:rPr>
                <w:rFonts w:cs="Calibri"/>
                <w:bCs/>
              </w:rPr>
            </w:pPr>
          </w:p>
          <w:p w14:paraId="51CB4181" w14:textId="18674672" w:rsidR="008C2989" w:rsidRDefault="008C2989" w:rsidP="00983BDC">
            <w:pPr>
              <w:pStyle w:val="Header"/>
              <w:spacing w:line="276" w:lineRule="auto"/>
              <w:rPr>
                <w:rFonts w:cs="Calibri"/>
                <w:bCs/>
              </w:rPr>
            </w:pPr>
            <w:r>
              <w:rPr>
                <w:rFonts w:cs="Calibri"/>
                <w:bCs/>
              </w:rPr>
              <w:t>No Proposal = 0</w:t>
            </w:r>
          </w:p>
          <w:p w14:paraId="4C871156" w14:textId="77777777" w:rsidR="00377531" w:rsidRPr="00A73BBE" w:rsidRDefault="00377531" w:rsidP="00983BDC">
            <w:pPr>
              <w:pStyle w:val="Header"/>
              <w:spacing w:line="276" w:lineRule="auto"/>
              <w:rPr>
                <w:rFonts w:cs="Calibri"/>
                <w:bCs/>
              </w:rPr>
            </w:pPr>
          </w:p>
          <w:p w14:paraId="2AE68F5D" w14:textId="3EB50719" w:rsidR="00A73BBE" w:rsidRPr="00A73BBE" w:rsidRDefault="00A73BBE" w:rsidP="00983BDC">
            <w:pPr>
              <w:autoSpaceDE w:val="0"/>
              <w:autoSpaceDN w:val="0"/>
              <w:adjustRightInd w:val="0"/>
              <w:rPr>
                <w:rFonts w:ascii="Calibri" w:hAnsi="Calibri" w:cs="Calibri"/>
                <w:sz w:val="22"/>
                <w:szCs w:val="22"/>
                <w:lang w:eastAsia="en-ZA"/>
              </w:rPr>
            </w:pPr>
          </w:p>
        </w:tc>
        <w:tc>
          <w:tcPr>
            <w:tcW w:w="3118" w:type="dxa"/>
          </w:tcPr>
          <w:p w14:paraId="575C5C5B" w14:textId="77777777" w:rsidR="008C2989" w:rsidRDefault="00A73BBE" w:rsidP="009051FE">
            <w:pPr>
              <w:pStyle w:val="Header"/>
              <w:spacing w:line="276" w:lineRule="auto"/>
              <w:rPr>
                <w:rFonts w:cs="Calibri"/>
                <w:b/>
                <w:bCs/>
              </w:rPr>
            </w:pPr>
            <w:r w:rsidRPr="00A73BBE">
              <w:rPr>
                <w:rFonts w:cs="Calibri"/>
                <w:bCs/>
              </w:rPr>
              <w:t>Detailed proposal</w:t>
            </w:r>
            <w:r w:rsidR="008C2989">
              <w:rPr>
                <w:rFonts w:cs="Calibri"/>
                <w:bCs/>
              </w:rPr>
              <w:t xml:space="preserve"> with samples (report)</w:t>
            </w:r>
            <w:r w:rsidR="009051FE">
              <w:rPr>
                <w:rFonts w:cs="Calibri"/>
                <w:bCs/>
              </w:rPr>
              <w:t xml:space="preserve"> </w:t>
            </w:r>
            <w:r w:rsidR="009051FE" w:rsidRPr="009051FE">
              <w:rPr>
                <w:rFonts w:cs="Calibri"/>
              </w:rPr>
              <w:t>containing</w:t>
            </w:r>
            <w:r w:rsidR="009051FE">
              <w:rPr>
                <w:rFonts w:cs="Calibri"/>
                <w:b/>
                <w:bCs/>
              </w:rPr>
              <w:t xml:space="preserve"> </w:t>
            </w:r>
            <w:r w:rsidR="009051FE" w:rsidRPr="009051FE">
              <w:rPr>
                <w:rFonts w:cs="Calibri"/>
              </w:rPr>
              <w:t>the following</w:t>
            </w:r>
            <w:r w:rsidR="009051FE">
              <w:rPr>
                <w:rFonts w:cs="Calibri"/>
                <w:b/>
                <w:bCs/>
              </w:rPr>
              <w:t xml:space="preserve"> </w:t>
            </w:r>
          </w:p>
          <w:p w14:paraId="41DE2A84" w14:textId="0617BA8D" w:rsidR="009051FE" w:rsidRPr="00A73BBE" w:rsidRDefault="009051FE" w:rsidP="009051FE">
            <w:pPr>
              <w:pStyle w:val="Header"/>
              <w:spacing w:line="276" w:lineRule="auto"/>
              <w:rPr>
                <w:rFonts w:cs="Calibri"/>
                <w:b/>
                <w:bCs/>
              </w:rPr>
            </w:pPr>
            <w:r w:rsidRPr="00A73BBE">
              <w:rPr>
                <w:rFonts w:cs="Calibri"/>
                <w:b/>
                <w:bCs/>
              </w:rPr>
              <w:t>INTERNET SERVICES REPORTING</w:t>
            </w:r>
            <w:r>
              <w:rPr>
                <w:rFonts w:cs="Calibri"/>
                <w:b/>
                <w:bCs/>
              </w:rPr>
              <w:t xml:space="preserve"> </w:t>
            </w:r>
            <w:r w:rsidRPr="009051FE">
              <w:rPr>
                <w:rFonts w:cs="Calibri"/>
                <w:b/>
                <w:bCs/>
              </w:rPr>
              <w:t>CAPABILITIES</w:t>
            </w:r>
            <w:r>
              <w:rPr>
                <w:rFonts w:cs="Calibri"/>
                <w:b/>
                <w:bCs/>
              </w:rPr>
              <w:t>:</w:t>
            </w:r>
          </w:p>
          <w:p w14:paraId="0311DB08" w14:textId="77777777" w:rsidR="009051FE" w:rsidRPr="00A73BBE" w:rsidRDefault="009051FE" w:rsidP="009051FE">
            <w:pPr>
              <w:numPr>
                <w:ilvl w:val="0"/>
                <w:numId w:val="30"/>
              </w:numPr>
              <w:autoSpaceDE w:val="0"/>
              <w:autoSpaceDN w:val="0"/>
              <w:adjustRightInd w:val="0"/>
              <w:spacing w:line="276" w:lineRule="auto"/>
              <w:ind w:left="482" w:hanging="482"/>
              <w:rPr>
                <w:rFonts w:ascii="Calibri" w:hAnsi="Calibri" w:cs="Calibri"/>
                <w:sz w:val="22"/>
                <w:szCs w:val="22"/>
                <w:lang w:eastAsia="en-ZA"/>
              </w:rPr>
            </w:pPr>
            <w:r w:rsidRPr="00A73BBE">
              <w:rPr>
                <w:rFonts w:ascii="Calibri" w:hAnsi="Calibri" w:cs="Calibri"/>
                <w:sz w:val="22"/>
                <w:szCs w:val="22"/>
                <w:lang w:eastAsia="en-ZA"/>
              </w:rPr>
              <w:t xml:space="preserve">Average Bandwidth </w:t>
            </w:r>
            <w:proofErr w:type="spellStart"/>
            <w:r w:rsidRPr="00A73BBE">
              <w:rPr>
                <w:rFonts w:ascii="Calibri" w:hAnsi="Calibri" w:cs="Calibri"/>
                <w:sz w:val="22"/>
                <w:szCs w:val="22"/>
                <w:lang w:eastAsia="en-ZA"/>
              </w:rPr>
              <w:t>Utilisation</w:t>
            </w:r>
            <w:proofErr w:type="spellEnd"/>
            <w:r w:rsidRPr="00A73BBE">
              <w:rPr>
                <w:rFonts w:ascii="Calibri" w:hAnsi="Calibri" w:cs="Calibri"/>
                <w:sz w:val="22"/>
                <w:szCs w:val="22"/>
                <w:lang w:eastAsia="en-ZA"/>
              </w:rPr>
              <w:t xml:space="preserve"> per month (10)</w:t>
            </w:r>
          </w:p>
          <w:p w14:paraId="5F0C638C" w14:textId="77777777" w:rsidR="009051FE" w:rsidRPr="00A73BBE" w:rsidRDefault="009051FE" w:rsidP="009051FE">
            <w:pPr>
              <w:numPr>
                <w:ilvl w:val="0"/>
                <w:numId w:val="30"/>
              </w:numPr>
              <w:autoSpaceDE w:val="0"/>
              <w:autoSpaceDN w:val="0"/>
              <w:adjustRightInd w:val="0"/>
              <w:spacing w:line="276" w:lineRule="auto"/>
              <w:ind w:left="482" w:hanging="482"/>
              <w:rPr>
                <w:rFonts w:ascii="Calibri" w:hAnsi="Calibri" w:cs="Calibri"/>
                <w:sz w:val="22"/>
                <w:szCs w:val="22"/>
                <w:lang w:eastAsia="en-ZA"/>
              </w:rPr>
            </w:pPr>
            <w:r w:rsidRPr="00A73BBE">
              <w:rPr>
                <w:rFonts w:ascii="Calibri" w:hAnsi="Calibri" w:cs="Calibri"/>
                <w:sz w:val="22"/>
                <w:szCs w:val="22"/>
                <w:lang w:eastAsia="en-ZA"/>
              </w:rPr>
              <w:lastRenderedPageBreak/>
              <w:t>Ability to drill down to specific Source and Destination IP (10)</w:t>
            </w:r>
          </w:p>
          <w:p w14:paraId="7953E10D" w14:textId="77777777" w:rsidR="009051FE" w:rsidRPr="00A73BBE" w:rsidRDefault="009051FE" w:rsidP="009051FE">
            <w:pPr>
              <w:numPr>
                <w:ilvl w:val="0"/>
                <w:numId w:val="30"/>
              </w:numPr>
              <w:autoSpaceDE w:val="0"/>
              <w:autoSpaceDN w:val="0"/>
              <w:adjustRightInd w:val="0"/>
              <w:spacing w:line="276" w:lineRule="auto"/>
              <w:ind w:left="482" w:hanging="482"/>
              <w:rPr>
                <w:rFonts w:ascii="Calibri" w:hAnsi="Calibri" w:cs="Calibri"/>
                <w:sz w:val="22"/>
                <w:szCs w:val="22"/>
                <w:lang w:eastAsia="en-ZA"/>
              </w:rPr>
            </w:pPr>
            <w:r w:rsidRPr="00A73BBE">
              <w:rPr>
                <w:rFonts w:ascii="Calibri" w:hAnsi="Calibri" w:cs="Calibri"/>
                <w:sz w:val="22"/>
                <w:szCs w:val="22"/>
                <w:lang w:eastAsia="en-ZA"/>
              </w:rPr>
              <w:t>Link Availability per Month (10)</w:t>
            </w:r>
          </w:p>
          <w:p w14:paraId="21EDB5D9" w14:textId="77777777" w:rsidR="009051FE" w:rsidRPr="00A73BBE" w:rsidRDefault="009051FE" w:rsidP="009051FE">
            <w:pPr>
              <w:numPr>
                <w:ilvl w:val="0"/>
                <w:numId w:val="30"/>
              </w:numPr>
              <w:autoSpaceDE w:val="0"/>
              <w:autoSpaceDN w:val="0"/>
              <w:adjustRightInd w:val="0"/>
              <w:spacing w:line="276" w:lineRule="auto"/>
              <w:ind w:left="482" w:hanging="482"/>
              <w:rPr>
                <w:rFonts w:ascii="Calibri" w:hAnsi="Calibri" w:cs="Calibri"/>
                <w:sz w:val="22"/>
                <w:szCs w:val="22"/>
                <w:lang w:eastAsia="en-ZA"/>
              </w:rPr>
            </w:pPr>
            <w:r w:rsidRPr="00A73BBE">
              <w:rPr>
                <w:rFonts w:ascii="Calibri" w:hAnsi="Calibri" w:cs="Calibri"/>
                <w:sz w:val="22"/>
                <w:szCs w:val="22"/>
                <w:lang w:eastAsia="en-ZA"/>
              </w:rPr>
              <w:t>Service Desk/Change Control Logs per month (10)</w:t>
            </w:r>
          </w:p>
          <w:p w14:paraId="3765FEB4" w14:textId="77777777" w:rsidR="009051FE" w:rsidRPr="00A73BBE" w:rsidRDefault="009051FE" w:rsidP="009051FE">
            <w:pPr>
              <w:numPr>
                <w:ilvl w:val="0"/>
                <w:numId w:val="30"/>
              </w:numPr>
              <w:autoSpaceDE w:val="0"/>
              <w:autoSpaceDN w:val="0"/>
              <w:adjustRightInd w:val="0"/>
              <w:spacing w:line="276" w:lineRule="auto"/>
              <w:ind w:left="482" w:hanging="482"/>
              <w:rPr>
                <w:rFonts w:ascii="Calibri" w:hAnsi="Calibri" w:cs="Calibri"/>
                <w:sz w:val="22"/>
                <w:szCs w:val="22"/>
                <w:lang w:eastAsia="en-ZA"/>
              </w:rPr>
            </w:pPr>
            <w:r w:rsidRPr="00A73BBE">
              <w:rPr>
                <w:rFonts w:ascii="Calibri" w:hAnsi="Calibri" w:cs="Calibri"/>
                <w:sz w:val="22"/>
                <w:szCs w:val="22"/>
                <w:lang w:eastAsia="en-ZA"/>
              </w:rPr>
              <w:t xml:space="preserve">Executive Summary of ACTUAL link </w:t>
            </w:r>
            <w:proofErr w:type="spellStart"/>
            <w:r w:rsidRPr="00A73BBE">
              <w:rPr>
                <w:rFonts w:ascii="Calibri" w:hAnsi="Calibri" w:cs="Calibri"/>
                <w:sz w:val="22"/>
                <w:szCs w:val="22"/>
                <w:lang w:eastAsia="en-ZA"/>
              </w:rPr>
              <w:t>utilisation</w:t>
            </w:r>
            <w:proofErr w:type="spellEnd"/>
            <w:r w:rsidRPr="00A73BBE">
              <w:rPr>
                <w:rFonts w:ascii="Calibri" w:hAnsi="Calibri" w:cs="Calibri"/>
                <w:sz w:val="22"/>
                <w:szCs w:val="22"/>
                <w:lang w:eastAsia="en-ZA"/>
              </w:rPr>
              <w:t xml:space="preserve"> versus contracted service type and bandwidth per site (10)</w:t>
            </w:r>
          </w:p>
          <w:p w14:paraId="5EE9140F" w14:textId="77777777" w:rsidR="009051FE" w:rsidRPr="00A73BBE" w:rsidRDefault="009051FE" w:rsidP="009051FE">
            <w:pPr>
              <w:numPr>
                <w:ilvl w:val="0"/>
                <w:numId w:val="30"/>
              </w:numPr>
              <w:autoSpaceDE w:val="0"/>
              <w:autoSpaceDN w:val="0"/>
              <w:adjustRightInd w:val="0"/>
              <w:spacing w:line="276" w:lineRule="auto"/>
              <w:ind w:left="482" w:hanging="482"/>
              <w:rPr>
                <w:rFonts w:ascii="Calibri" w:hAnsi="Calibri" w:cs="Calibri"/>
                <w:sz w:val="22"/>
                <w:szCs w:val="22"/>
                <w:lang w:eastAsia="en-ZA"/>
              </w:rPr>
            </w:pPr>
            <w:r w:rsidRPr="00A73BBE">
              <w:rPr>
                <w:rFonts w:ascii="Calibri" w:hAnsi="Calibri" w:cs="Calibri"/>
                <w:sz w:val="22"/>
                <w:szCs w:val="22"/>
                <w:lang w:eastAsia="en-ZA"/>
              </w:rPr>
              <w:t>Bi-Annual Report showing CPE and Hosted equipment configurations (Password config, Admin Users, Admin Activities, Device configs, Version Updates) (10)</w:t>
            </w:r>
          </w:p>
          <w:p w14:paraId="2EB36708" w14:textId="77777777" w:rsidR="009051FE" w:rsidRDefault="009051FE" w:rsidP="009051FE">
            <w:pPr>
              <w:autoSpaceDE w:val="0"/>
              <w:autoSpaceDN w:val="0"/>
              <w:adjustRightInd w:val="0"/>
              <w:rPr>
                <w:rFonts w:ascii="Calibri" w:hAnsi="Calibri" w:cs="Calibri"/>
                <w:sz w:val="22"/>
                <w:szCs w:val="22"/>
                <w:lang w:eastAsia="en-ZA"/>
              </w:rPr>
            </w:pPr>
          </w:p>
          <w:p w14:paraId="52B307BD" w14:textId="338460BE" w:rsidR="00A73BBE" w:rsidRPr="00A73BBE" w:rsidRDefault="009051FE" w:rsidP="009051FE">
            <w:pPr>
              <w:pStyle w:val="Header"/>
              <w:spacing w:line="276" w:lineRule="auto"/>
              <w:rPr>
                <w:rFonts w:cs="Calibri"/>
                <w:bCs/>
              </w:rPr>
            </w:pPr>
            <w:r w:rsidRPr="00A73BBE">
              <w:rPr>
                <w:rFonts w:cs="Calibri"/>
                <w:lang w:eastAsia="en-ZA"/>
              </w:rPr>
              <w:t>No Proposal (0)</w:t>
            </w:r>
          </w:p>
        </w:tc>
        <w:tc>
          <w:tcPr>
            <w:tcW w:w="1418" w:type="dxa"/>
          </w:tcPr>
          <w:p w14:paraId="67C90426" w14:textId="77777777" w:rsidR="00A73BBE" w:rsidRPr="00A73BBE" w:rsidRDefault="00A73BBE" w:rsidP="00983BDC">
            <w:pPr>
              <w:pStyle w:val="Header"/>
              <w:spacing w:line="276" w:lineRule="auto"/>
              <w:rPr>
                <w:rFonts w:cs="Calibri"/>
                <w:bCs/>
              </w:rPr>
            </w:pPr>
            <w:r w:rsidRPr="00A73BBE">
              <w:rPr>
                <w:rFonts w:cs="Calibri"/>
                <w:bCs/>
              </w:rPr>
              <w:lastRenderedPageBreak/>
              <w:t>60</w:t>
            </w:r>
          </w:p>
          <w:p w14:paraId="25B119DF" w14:textId="77777777" w:rsidR="00A73BBE" w:rsidRPr="00A73BBE" w:rsidRDefault="00A73BBE" w:rsidP="00983BDC">
            <w:pPr>
              <w:pStyle w:val="Header"/>
              <w:spacing w:line="276" w:lineRule="auto"/>
              <w:rPr>
                <w:rFonts w:cs="Calibri"/>
                <w:bCs/>
              </w:rPr>
            </w:pPr>
          </w:p>
        </w:tc>
        <w:tc>
          <w:tcPr>
            <w:tcW w:w="1276" w:type="dxa"/>
          </w:tcPr>
          <w:p w14:paraId="163A415A" w14:textId="77777777" w:rsidR="00A73BBE" w:rsidRPr="00A73BBE" w:rsidRDefault="00A73BBE" w:rsidP="00983BDC">
            <w:pPr>
              <w:pStyle w:val="Header"/>
              <w:spacing w:line="276" w:lineRule="auto"/>
              <w:rPr>
                <w:rFonts w:cs="Calibri"/>
                <w:bCs/>
              </w:rPr>
            </w:pPr>
          </w:p>
        </w:tc>
      </w:tr>
      <w:tr w:rsidR="00A73BBE" w:rsidRPr="00A73BBE" w14:paraId="246DF070" w14:textId="77777777" w:rsidTr="009051FE">
        <w:tc>
          <w:tcPr>
            <w:tcW w:w="544" w:type="dxa"/>
          </w:tcPr>
          <w:p w14:paraId="4DAFC8CA" w14:textId="77777777" w:rsidR="00A73BBE" w:rsidRPr="00A73BBE" w:rsidRDefault="00A73BBE" w:rsidP="00983BDC">
            <w:pPr>
              <w:pStyle w:val="Header"/>
              <w:spacing w:line="276" w:lineRule="auto"/>
              <w:rPr>
                <w:rFonts w:cs="Calibri"/>
                <w:b/>
                <w:bCs/>
              </w:rPr>
            </w:pPr>
          </w:p>
        </w:tc>
        <w:tc>
          <w:tcPr>
            <w:tcW w:w="3000" w:type="dxa"/>
          </w:tcPr>
          <w:p w14:paraId="6BB6DA8D" w14:textId="77777777" w:rsidR="00A73BBE" w:rsidRPr="00A73BBE" w:rsidRDefault="00A73BBE" w:rsidP="00983BDC">
            <w:pPr>
              <w:pStyle w:val="Header"/>
              <w:spacing w:line="276" w:lineRule="auto"/>
              <w:rPr>
                <w:rFonts w:cs="Calibri"/>
                <w:b/>
                <w:bCs/>
              </w:rPr>
            </w:pPr>
            <w:r w:rsidRPr="00A73BBE">
              <w:rPr>
                <w:rFonts w:cs="Calibri"/>
                <w:b/>
                <w:bCs/>
              </w:rPr>
              <w:t>Total</w:t>
            </w:r>
          </w:p>
        </w:tc>
        <w:tc>
          <w:tcPr>
            <w:tcW w:w="3118" w:type="dxa"/>
          </w:tcPr>
          <w:p w14:paraId="60EB4603" w14:textId="77777777" w:rsidR="00A73BBE" w:rsidRPr="00A73BBE" w:rsidRDefault="00A73BBE" w:rsidP="00983BDC">
            <w:pPr>
              <w:pStyle w:val="Header"/>
              <w:spacing w:line="276" w:lineRule="auto"/>
              <w:rPr>
                <w:rFonts w:cs="Calibri"/>
                <w:b/>
                <w:bCs/>
              </w:rPr>
            </w:pPr>
          </w:p>
        </w:tc>
        <w:tc>
          <w:tcPr>
            <w:tcW w:w="1418" w:type="dxa"/>
          </w:tcPr>
          <w:p w14:paraId="3CE9C56B" w14:textId="77777777" w:rsidR="00A73BBE" w:rsidRPr="00A73BBE" w:rsidRDefault="00A73BBE" w:rsidP="00983BDC">
            <w:pPr>
              <w:pStyle w:val="Header"/>
              <w:spacing w:line="276" w:lineRule="auto"/>
              <w:rPr>
                <w:rFonts w:cs="Calibri"/>
                <w:b/>
                <w:bCs/>
              </w:rPr>
            </w:pPr>
            <w:r w:rsidRPr="00A73BBE">
              <w:rPr>
                <w:rFonts w:cs="Calibri"/>
                <w:b/>
                <w:bCs/>
              </w:rPr>
              <w:t>100</w:t>
            </w:r>
          </w:p>
        </w:tc>
        <w:tc>
          <w:tcPr>
            <w:tcW w:w="1276" w:type="dxa"/>
          </w:tcPr>
          <w:p w14:paraId="6F477C06" w14:textId="77777777" w:rsidR="00A73BBE" w:rsidRPr="00A73BBE" w:rsidRDefault="00A73BBE" w:rsidP="00983BDC">
            <w:pPr>
              <w:pStyle w:val="Header"/>
              <w:spacing w:line="276" w:lineRule="auto"/>
              <w:rPr>
                <w:rFonts w:cs="Calibri"/>
                <w:b/>
                <w:bCs/>
              </w:rPr>
            </w:pPr>
          </w:p>
        </w:tc>
      </w:tr>
    </w:tbl>
    <w:p w14:paraId="2B0712E2" w14:textId="77777777" w:rsidR="00B92519" w:rsidRPr="00B92519" w:rsidRDefault="00B92519" w:rsidP="00B92519">
      <w:pPr>
        <w:widowControl w:val="0"/>
        <w:autoSpaceDE w:val="0"/>
        <w:autoSpaceDN w:val="0"/>
        <w:rPr>
          <w:rFonts w:ascii="Calibri" w:eastAsia="Calibri" w:hAnsi="Calibri" w:cs="Calibri"/>
          <w:sz w:val="22"/>
          <w:szCs w:val="22"/>
        </w:rPr>
      </w:pPr>
    </w:p>
    <w:p w14:paraId="6D204074" w14:textId="77777777" w:rsidR="00C6118B" w:rsidRDefault="00C6118B" w:rsidP="00B92519">
      <w:pPr>
        <w:widowControl w:val="0"/>
        <w:autoSpaceDE w:val="0"/>
        <w:autoSpaceDN w:val="0"/>
        <w:spacing w:line="278" w:lineRule="auto"/>
        <w:ind w:left="140" w:right="167"/>
        <w:rPr>
          <w:rFonts w:ascii="Calibri" w:eastAsia="Calibri" w:hAnsi="Calibri" w:cs="Calibri"/>
          <w:b/>
          <w:i/>
          <w:sz w:val="22"/>
          <w:szCs w:val="22"/>
        </w:rPr>
      </w:pPr>
    </w:p>
    <w:p w14:paraId="4E7380E4" w14:textId="42525F56" w:rsidR="00B92519" w:rsidRPr="00B92519" w:rsidRDefault="00B92519" w:rsidP="00B92519">
      <w:pPr>
        <w:widowControl w:val="0"/>
        <w:autoSpaceDE w:val="0"/>
        <w:autoSpaceDN w:val="0"/>
        <w:spacing w:line="278" w:lineRule="auto"/>
        <w:ind w:left="140" w:right="167"/>
        <w:rPr>
          <w:rFonts w:ascii="Calibri" w:eastAsia="Calibri" w:hAnsi="Calibri" w:cs="Calibri"/>
          <w:b/>
          <w:i/>
          <w:sz w:val="22"/>
          <w:szCs w:val="22"/>
        </w:rPr>
      </w:pPr>
      <w:r w:rsidRPr="00B92519">
        <w:rPr>
          <w:rFonts w:ascii="Calibri" w:eastAsia="Calibri" w:hAnsi="Calibri" w:cs="Calibri"/>
          <w:b/>
          <w:i/>
          <w:sz w:val="22"/>
          <w:szCs w:val="22"/>
        </w:rPr>
        <w:t>All evidence supporting points scored should be annexed to the back of the document and all bidders scoring above 60 will be considered for further evaluation.</w:t>
      </w:r>
    </w:p>
    <w:p w14:paraId="40247814" w14:textId="77777777" w:rsidR="00B92519" w:rsidRPr="00B92519" w:rsidRDefault="00B92519" w:rsidP="00B92519">
      <w:pPr>
        <w:widowControl w:val="0"/>
        <w:autoSpaceDE w:val="0"/>
        <w:autoSpaceDN w:val="0"/>
        <w:spacing w:line="278" w:lineRule="auto"/>
        <w:rPr>
          <w:rFonts w:ascii="Calibri" w:eastAsia="Calibri" w:hAnsi="Calibri" w:cs="Calibri"/>
          <w:sz w:val="22"/>
          <w:szCs w:val="22"/>
        </w:rPr>
        <w:sectPr w:rsidR="00B92519" w:rsidRPr="00B92519" w:rsidSect="00B92519">
          <w:pgSz w:w="11930" w:h="16850"/>
          <w:pgMar w:top="1000" w:right="1220" w:bottom="1140" w:left="1300" w:header="652" w:footer="952" w:gutter="0"/>
          <w:cols w:space="720"/>
        </w:sectPr>
      </w:pPr>
    </w:p>
    <w:p w14:paraId="1CD27882" w14:textId="77777777" w:rsidR="00B92519" w:rsidRPr="00BF5457" w:rsidRDefault="00B92519" w:rsidP="005963B6">
      <w:pPr>
        <w:widowControl w:val="0"/>
        <w:numPr>
          <w:ilvl w:val="4"/>
          <w:numId w:val="24"/>
        </w:numPr>
        <w:tabs>
          <w:tab w:val="left" w:pos="860"/>
          <w:tab w:val="left" w:pos="861"/>
        </w:tabs>
        <w:autoSpaceDE w:val="0"/>
        <w:autoSpaceDN w:val="0"/>
        <w:spacing w:before="60"/>
        <w:ind w:hanging="860"/>
        <w:jc w:val="left"/>
        <w:rPr>
          <w:rFonts w:ascii="Calibri" w:eastAsia="Calibri" w:hAnsi="Calibri" w:cs="Calibri"/>
          <w:b/>
          <w:sz w:val="22"/>
          <w:szCs w:val="22"/>
          <w:u w:val="single"/>
        </w:rPr>
      </w:pPr>
      <w:r w:rsidRPr="00B92519">
        <w:rPr>
          <w:rFonts w:ascii="Calibri" w:eastAsia="Calibri" w:hAnsi="Calibri" w:cs="Calibri"/>
          <w:b/>
          <w:sz w:val="22"/>
          <w:szCs w:val="22"/>
          <w:u w:val="single"/>
        </w:rPr>
        <w:lastRenderedPageBreak/>
        <w:t>SPECIFICATIONS</w:t>
      </w:r>
    </w:p>
    <w:p w14:paraId="5165C8E0" w14:textId="77777777" w:rsidR="00B92519" w:rsidRPr="00B92519" w:rsidRDefault="00B92519" w:rsidP="00B92519">
      <w:pPr>
        <w:widowControl w:val="0"/>
        <w:autoSpaceDE w:val="0"/>
        <w:autoSpaceDN w:val="0"/>
        <w:spacing w:before="5"/>
        <w:rPr>
          <w:rFonts w:ascii="Calibri" w:eastAsia="Calibri" w:hAnsi="Calibri" w:cs="Calibri"/>
          <w:b/>
          <w:sz w:val="22"/>
          <w:szCs w:val="22"/>
        </w:rPr>
      </w:pPr>
    </w:p>
    <w:p w14:paraId="471F7966" w14:textId="47D41949" w:rsidR="009E6989" w:rsidRPr="00153D14" w:rsidRDefault="009E6989" w:rsidP="00153D14">
      <w:pPr>
        <w:pStyle w:val="ListParagraph"/>
        <w:widowControl w:val="0"/>
        <w:numPr>
          <w:ilvl w:val="1"/>
          <w:numId w:val="33"/>
        </w:numPr>
        <w:autoSpaceDE w:val="0"/>
        <w:autoSpaceDN w:val="0"/>
        <w:ind w:left="851" w:hanging="851"/>
        <w:rPr>
          <w:rFonts w:ascii="Calibri" w:eastAsia="Calibri" w:hAnsi="Calibri" w:cs="Calibri"/>
          <w:b/>
          <w:sz w:val="22"/>
          <w:szCs w:val="22"/>
        </w:rPr>
      </w:pPr>
      <w:r w:rsidRPr="00153D14">
        <w:rPr>
          <w:rFonts w:ascii="Calibri" w:eastAsia="Calibri" w:hAnsi="Calibri" w:cs="Calibri"/>
          <w:b/>
          <w:sz w:val="22"/>
          <w:szCs w:val="22"/>
        </w:rPr>
        <w:t>FIBRE REQUIREMENTS</w:t>
      </w:r>
    </w:p>
    <w:p w14:paraId="5DB75AB6" w14:textId="77777777" w:rsidR="00BF5457" w:rsidRPr="00BF5457" w:rsidRDefault="00BF5457" w:rsidP="00BF5457">
      <w:pPr>
        <w:widowControl w:val="0"/>
        <w:autoSpaceDE w:val="0"/>
        <w:autoSpaceDN w:val="0"/>
        <w:ind w:left="567" w:hanging="567"/>
        <w:rPr>
          <w:rFonts w:ascii="Calibri" w:eastAsia="Calibri" w:hAnsi="Calibri" w:cs="Calibri"/>
          <w:b/>
          <w:sz w:val="22"/>
          <w:szCs w:val="22"/>
          <w:u w:val="single"/>
        </w:rPr>
      </w:pPr>
    </w:p>
    <w:p w14:paraId="1D8119B2" w14:textId="77777777" w:rsidR="009E6989" w:rsidRPr="00BF5457" w:rsidRDefault="009E6989" w:rsidP="009E6989">
      <w:pPr>
        <w:jc w:val="both"/>
        <w:rPr>
          <w:rFonts w:asciiTheme="minorHAnsi" w:hAnsiTheme="minorHAnsi" w:cstheme="minorHAnsi"/>
          <w:sz w:val="22"/>
          <w:szCs w:val="22"/>
        </w:rPr>
      </w:pPr>
      <w:proofErr w:type="spellStart"/>
      <w:r w:rsidRPr="00BF5457">
        <w:rPr>
          <w:rFonts w:asciiTheme="minorHAnsi" w:hAnsiTheme="minorHAnsi" w:cstheme="minorHAnsi"/>
          <w:sz w:val="22"/>
          <w:szCs w:val="22"/>
        </w:rPr>
        <w:t>Ugu</w:t>
      </w:r>
      <w:proofErr w:type="spellEnd"/>
      <w:r w:rsidRPr="00BF5457">
        <w:rPr>
          <w:rFonts w:asciiTheme="minorHAnsi" w:hAnsiTheme="minorHAnsi" w:cstheme="minorHAnsi"/>
          <w:sz w:val="22"/>
          <w:szCs w:val="22"/>
        </w:rPr>
        <w:t xml:space="preserve"> District Municipality requires the following services.</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600" w:firstRow="0" w:lastRow="0" w:firstColumn="0" w:lastColumn="0" w:noHBand="1" w:noVBand="1"/>
      </w:tblPr>
      <w:tblGrid>
        <w:gridCol w:w="564"/>
        <w:gridCol w:w="3954"/>
        <w:gridCol w:w="1858"/>
        <w:gridCol w:w="2671"/>
      </w:tblGrid>
      <w:tr w:rsidR="009E6989" w:rsidRPr="00BF5457" w14:paraId="15F0CF87" w14:textId="77777777" w:rsidTr="00BF5457">
        <w:trPr>
          <w:trHeight w:val="396"/>
        </w:trPr>
        <w:tc>
          <w:tcPr>
            <w:tcW w:w="312" w:type="pct"/>
            <w:shd w:val="clear" w:color="auto" w:fill="FFFFFF" w:themeFill="background1"/>
          </w:tcPr>
          <w:p w14:paraId="7CC37AC2" w14:textId="77777777" w:rsidR="009E6989" w:rsidRPr="00BF5457" w:rsidRDefault="009E6989" w:rsidP="00C15FB6">
            <w:pPr>
              <w:rPr>
                <w:rFonts w:asciiTheme="minorHAnsi" w:hAnsiTheme="minorHAnsi" w:cstheme="minorHAnsi"/>
                <w:b/>
                <w:bCs/>
                <w:sz w:val="22"/>
                <w:szCs w:val="22"/>
              </w:rPr>
            </w:pPr>
          </w:p>
        </w:tc>
        <w:tc>
          <w:tcPr>
            <w:tcW w:w="2185" w:type="pct"/>
            <w:shd w:val="clear" w:color="auto" w:fill="FFFFFF" w:themeFill="background1"/>
            <w:tcMar>
              <w:top w:w="15" w:type="dxa"/>
              <w:left w:w="15" w:type="dxa"/>
              <w:bottom w:w="72" w:type="dxa"/>
              <w:right w:w="15" w:type="dxa"/>
            </w:tcMar>
            <w:vAlign w:val="bottom"/>
          </w:tcPr>
          <w:p w14:paraId="72494E0C" w14:textId="77777777" w:rsidR="009E6989" w:rsidRPr="00BF5457" w:rsidRDefault="009E6989" w:rsidP="00C15FB6">
            <w:pPr>
              <w:rPr>
                <w:rFonts w:asciiTheme="minorHAnsi" w:hAnsiTheme="minorHAnsi" w:cstheme="minorHAnsi"/>
                <w:b/>
                <w:bCs/>
                <w:sz w:val="22"/>
                <w:szCs w:val="22"/>
              </w:rPr>
            </w:pPr>
            <w:r w:rsidRPr="00BF5457">
              <w:rPr>
                <w:rFonts w:asciiTheme="minorHAnsi" w:hAnsiTheme="minorHAnsi" w:cstheme="minorHAnsi"/>
                <w:b/>
                <w:bCs/>
                <w:sz w:val="22"/>
                <w:szCs w:val="22"/>
              </w:rPr>
              <w:t>Site Name</w:t>
            </w:r>
          </w:p>
        </w:tc>
        <w:tc>
          <w:tcPr>
            <w:tcW w:w="1027" w:type="pct"/>
            <w:shd w:val="clear" w:color="auto" w:fill="FFFFFF" w:themeFill="background1"/>
          </w:tcPr>
          <w:p w14:paraId="01442005" w14:textId="77777777" w:rsidR="009E6989" w:rsidRPr="00BF5457" w:rsidRDefault="009E6989" w:rsidP="00C15FB6">
            <w:pPr>
              <w:rPr>
                <w:rFonts w:asciiTheme="minorHAnsi" w:hAnsiTheme="minorHAnsi" w:cstheme="minorHAnsi"/>
                <w:b/>
                <w:bCs/>
                <w:sz w:val="22"/>
                <w:szCs w:val="22"/>
              </w:rPr>
            </w:pPr>
            <w:r w:rsidRPr="00BF5457">
              <w:rPr>
                <w:rFonts w:asciiTheme="minorHAnsi" w:hAnsiTheme="minorHAnsi" w:cstheme="minorHAnsi"/>
                <w:b/>
                <w:bCs/>
                <w:sz w:val="22"/>
                <w:szCs w:val="22"/>
              </w:rPr>
              <w:t>Co-ordinates</w:t>
            </w:r>
          </w:p>
        </w:tc>
        <w:tc>
          <w:tcPr>
            <w:tcW w:w="1476" w:type="pct"/>
            <w:shd w:val="clear" w:color="auto" w:fill="FFFFFF" w:themeFill="background1"/>
            <w:tcMar>
              <w:top w:w="15" w:type="dxa"/>
              <w:left w:w="15" w:type="dxa"/>
              <w:bottom w:w="72" w:type="dxa"/>
              <w:right w:w="15" w:type="dxa"/>
            </w:tcMar>
            <w:vAlign w:val="bottom"/>
          </w:tcPr>
          <w:p w14:paraId="2D8D0475" w14:textId="76C9300A" w:rsidR="009E6989" w:rsidRPr="00BF5457" w:rsidRDefault="009E6989" w:rsidP="00C15FB6">
            <w:pPr>
              <w:rPr>
                <w:rFonts w:asciiTheme="minorHAnsi" w:hAnsiTheme="minorHAnsi" w:cstheme="minorHAnsi"/>
                <w:b/>
                <w:bCs/>
                <w:sz w:val="22"/>
                <w:szCs w:val="22"/>
              </w:rPr>
            </w:pPr>
            <w:r w:rsidRPr="00BF5457">
              <w:rPr>
                <w:rFonts w:asciiTheme="minorHAnsi" w:hAnsiTheme="minorHAnsi" w:cstheme="minorHAnsi"/>
                <w:b/>
                <w:bCs/>
                <w:sz w:val="22"/>
                <w:szCs w:val="22"/>
              </w:rPr>
              <w:t>Link Capacity</w:t>
            </w:r>
          </w:p>
        </w:tc>
      </w:tr>
      <w:tr w:rsidR="009E6989" w:rsidRPr="00BF5457" w14:paraId="61821ED2" w14:textId="77777777" w:rsidTr="00BF5457">
        <w:trPr>
          <w:trHeight w:val="396"/>
        </w:trPr>
        <w:tc>
          <w:tcPr>
            <w:tcW w:w="312" w:type="pct"/>
            <w:shd w:val="clear" w:color="auto" w:fill="FFFFFF" w:themeFill="background1"/>
          </w:tcPr>
          <w:p w14:paraId="525636E9" w14:textId="77777777" w:rsidR="009E6989" w:rsidRPr="00BF5457" w:rsidRDefault="009E6989" w:rsidP="00C15FB6">
            <w:pPr>
              <w:rPr>
                <w:rFonts w:asciiTheme="minorHAnsi" w:hAnsiTheme="minorHAnsi" w:cstheme="minorHAnsi"/>
                <w:bCs/>
                <w:sz w:val="22"/>
                <w:szCs w:val="22"/>
              </w:rPr>
            </w:pPr>
            <w:r w:rsidRPr="00BF5457">
              <w:rPr>
                <w:rFonts w:asciiTheme="minorHAnsi" w:hAnsiTheme="minorHAnsi" w:cstheme="minorHAnsi"/>
                <w:bCs/>
                <w:sz w:val="22"/>
                <w:szCs w:val="22"/>
              </w:rPr>
              <w:t>1</w:t>
            </w:r>
          </w:p>
        </w:tc>
        <w:tc>
          <w:tcPr>
            <w:tcW w:w="2185" w:type="pct"/>
            <w:shd w:val="clear" w:color="auto" w:fill="FFFFFF" w:themeFill="background1"/>
            <w:tcMar>
              <w:top w:w="15" w:type="dxa"/>
              <w:left w:w="15" w:type="dxa"/>
              <w:bottom w:w="72" w:type="dxa"/>
              <w:right w:w="15" w:type="dxa"/>
            </w:tcMar>
            <w:hideMark/>
          </w:tcPr>
          <w:p w14:paraId="50856811" w14:textId="77777777" w:rsidR="009E6989" w:rsidRPr="00BF5457" w:rsidRDefault="009E6989" w:rsidP="00C15FB6">
            <w:pPr>
              <w:rPr>
                <w:rFonts w:asciiTheme="minorHAnsi" w:hAnsiTheme="minorHAnsi" w:cstheme="minorHAnsi"/>
                <w:bCs/>
                <w:sz w:val="22"/>
                <w:szCs w:val="22"/>
                <w:lang w:val="en-GB"/>
              </w:rPr>
            </w:pPr>
            <w:r w:rsidRPr="00BF5457">
              <w:rPr>
                <w:rFonts w:asciiTheme="minorHAnsi" w:hAnsiTheme="minorHAnsi" w:cstheme="minorHAnsi"/>
                <w:bCs/>
                <w:sz w:val="22"/>
                <w:szCs w:val="22"/>
              </w:rPr>
              <w:t xml:space="preserve">Oslo Beach </w:t>
            </w:r>
            <w:r w:rsidRPr="00BF5457">
              <w:rPr>
                <w:rFonts w:asciiTheme="minorHAnsi" w:hAnsiTheme="minorHAnsi" w:cstheme="minorHAnsi"/>
                <w:bCs/>
                <w:sz w:val="22"/>
                <w:szCs w:val="22"/>
              </w:rPr>
              <w:br/>
              <w:t>(Port Shepstone area)</w:t>
            </w:r>
          </w:p>
        </w:tc>
        <w:tc>
          <w:tcPr>
            <w:tcW w:w="1027" w:type="pct"/>
            <w:shd w:val="clear" w:color="auto" w:fill="FFFFFF" w:themeFill="background1"/>
          </w:tcPr>
          <w:p w14:paraId="28F6270C" w14:textId="77777777" w:rsidR="009E6989" w:rsidRPr="00BF5457" w:rsidRDefault="009E6989" w:rsidP="00C15FB6">
            <w:pPr>
              <w:rPr>
                <w:rFonts w:asciiTheme="minorHAnsi" w:hAnsiTheme="minorHAnsi" w:cstheme="minorHAnsi"/>
                <w:bCs/>
                <w:sz w:val="22"/>
                <w:szCs w:val="22"/>
              </w:rPr>
            </w:pPr>
            <w:r w:rsidRPr="00BF5457">
              <w:rPr>
                <w:rFonts w:asciiTheme="minorHAnsi" w:hAnsiTheme="minorHAnsi" w:cstheme="minorHAnsi"/>
                <w:bCs/>
                <w:sz w:val="22"/>
                <w:szCs w:val="22"/>
              </w:rPr>
              <w:t>30°46'03.7"S 30°26'23.2"E</w:t>
            </w:r>
          </w:p>
        </w:tc>
        <w:tc>
          <w:tcPr>
            <w:tcW w:w="1476" w:type="pct"/>
            <w:shd w:val="clear" w:color="auto" w:fill="FFFFFF" w:themeFill="background1"/>
            <w:tcMar>
              <w:top w:w="15" w:type="dxa"/>
              <w:left w:w="15" w:type="dxa"/>
              <w:bottom w:w="72" w:type="dxa"/>
              <w:right w:w="15" w:type="dxa"/>
            </w:tcMar>
            <w:hideMark/>
          </w:tcPr>
          <w:p w14:paraId="0644CD28" w14:textId="77777777" w:rsidR="009E6989" w:rsidRPr="00BF5457" w:rsidRDefault="009E6989" w:rsidP="00C15FB6">
            <w:pPr>
              <w:rPr>
                <w:rFonts w:asciiTheme="minorHAnsi" w:hAnsiTheme="minorHAnsi" w:cstheme="minorHAnsi"/>
                <w:bCs/>
                <w:sz w:val="22"/>
                <w:szCs w:val="22"/>
                <w:lang w:val="en-GB"/>
              </w:rPr>
            </w:pPr>
            <w:r w:rsidRPr="00BF5457">
              <w:rPr>
                <w:rFonts w:asciiTheme="minorHAnsi" w:hAnsiTheme="minorHAnsi" w:cstheme="minorHAnsi"/>
                <w:bCs/>
                <w:sz w:val="22"/>
                <w:szCs w:val="22"/>
              </w:rPr>
              <w:t xml:space="preserve">100Mbps BCX-XI Premium </w:t>
            </w:r>
            <w:proofErr w:type="spellStart"/>
            <w:r w:rsidRPr="00BF5457">
              <w:rPr>
                <w:rFonts w:asciiTheme="minorHAnsi" w:hAnsiTheme="minorHAnsi" w:cstheme="minorHAnsi"/>
                <w:bCs/>
                <w:sz w:val="22"/>
                <w:szCs w:val="22"/>
              </w:rPr>
              <w:t>Fibre</w:t>
            </w:r>
            <w:proofErr w:type="spellEnd"/>
            <w:r w:rsidRPr="00BF5457">
              <w:rPr>
                <w:rFonts w:asciiTheme="minorHAnsi" w:hAnsiTheme="minorHAnsi" w:cstheme="minorHAnsi"/>
                <w:bCs/>
                <w:sz w:val="22"/>
                <w:szCs w:val="22"/>
              </w:rPr>
              <w:t xml:space="preserve"> Service</w:t>
            </w:r>
          </w:p>
          <w:p w14:paraId="187F2A2F" w14:textId="77777777" w:rsidR="009E6989" w:rsidRPr="00BF5457" w:rsidRDefault="009E6989" w:rsidP="00C15FB6">
            <w:pPr>
              <w:rPr>
                <w:rFonts w:asciiTheme="minorHAnsi" w:hAnsiTheme="minorHAnsi" w:cstheme="minorHAnsi"/>
                <w:bCs/>
                <w:sz w:val="22"/>
                <w:szCs w:val="22"/>
                <w:lang w:val="en-GB"/>
              </w:rPr>
            </w:pPr>
          </w:p>
        </w:tc>
      </w:tr>
    </w:tbl>
    <w:p w14:paraId="0667D300" w14:textId="77777777" w:rsidR="00B92519" w:rsidRDefault="00B92519" w:rsidP="00B92519">
      <w:pPr>
        <w:widowControl w:val="0"/>
        <w:autoSpaceDE w:val="0"/>
        <w:autoSpaceDN w:val="0"/>
        <w:spacing w:before="2"/>
        <w:rPr>
          <w:rFonts w:ascii="Calibri" w:eastAsia="Calibri" w:hAnsi="Calibri" w:cs="Calibri"/>
          <w:b/>
          <w:sz w:val="22"/>
          <w:szCs w:val="22"/>
        </w:rPr>
      </w:pPr>
    </w:p>
    <w:p w14:paraId="378022A6" w14:textId="77777777" w:rsidR="008E4E73" w:rsidRDefault="008E4E73" w:rsidP="009A79A6">
      <w:pPr>
        <w:pStyle w:val="ListParagraph"/>
        <w:widowControl w:val="0"/>
        <w:numPr>
          <w:ilvl w:val="1"/>
          <w:numId w:val="33"/>
        </w:numPr>
        <w:autoSpaceDE w:val="0"/>
        <w:autoSpaceDN w:val="0"/>
        <w:ind w:left="851" w:hanging="851"/>
        <w:jc w:val="both"/>
        <w:rPr>
          <w:rFonts w:ascii="Calibri" w:eastAsia="Calibri" w:hAnsi="Calibri" w:cs="Calibri"/>
          <w:b/>
          <w:sz w:val="22"/>
          <w:szCs w:val="22"/>
        </w:rPr>
      </w:pPr>
      <w:r w:rsidRPr="00153D14">
        <w:rPr>
          <w:rFonts w:ascii="Calibri" w:eastAsia="Calibri" w:hAnsi="Calibri" w:cs="Calibri"/>
          <w:b/>
          <w:sz w:val="22"/>
          <w:szCs w:val="22"/>
        </w:rPr>
        <w:t>A DETAILED PROPOSAL FOR THE PROVISION OF BCX-XI FIBRE AND INTERNET SERVICES TO THE OSLO BEACH OFFICE INCLUDING ALL THE BELOW MENTIONED TOPICS SHOULD BE INCLUDED IN THE BID SUBMISSION:</w:t>
      </w:r>
    </w:p>
    <w:p w14:paraId="64F944EB" w14:textId="77777777" w:rsidR="00153D14" w:rsidRPr="00153D14" w:rsidRDefault="00153D14" w:rsidP="00153D14">
      <w:pPr>
        <w:pStyle w:val="ListParagraph"/>
        <w:widowControl w:val="0"/>
        <w:autoSpaceDE w:val="0"/>
        <w:autoSpaceDN w:val="0"/>
        <w:ind w:left="851"/>
        <w:rPr>
          <w:rFonts w:ascii="Calibri" w:eastAsia="Calibri" w:hAnsi="Calibri" w:cs="Calibri"/>
          <w:b/>
          <w:sz w:val="22"/>
          <w:szCs w:val="22"/>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8E4E73" w:rsidRPr="00BF5457" w14:paraId="1CF4F728" w14:textId="77777777" w:rsidTr="000D7B05">
        <w:trPr>
          <w:tblHeader/>
        </w:trPr>
        <w:tc>
          <w:tcPr>
            <w:tcW w:w="9016" w:type="dxa"/>
          </w:tcPr>
          <w:p w14:paraId="49BE19EA" w14:textId="77777777" w:rsidR="008E4E73" w:rsidRPr="00BF5457" w:rsidRDefault="008E4E73" w:rsidP="00C15FB6">
            <w:pPr>
              <w:pStyle w:val="Default"/>
              <w:spacing w:line="276" w:lineRule="auto"/>
              <w:rPr>
                <w:rFonts w:asciiTheme="minorHAnsi" w:hAnsiTheme="minorHAnsi" w:cstheme="minorHAnsi"/>
                <w:b/>
                <w:color w:val="auto"/>
                <w:sz w:val="22"/>
                <w:szCs w:val="22"/>
              </w:rPr>
            </w:pPr>
            <w:r w:rsidRPr="00BF5457">
              <w:rPr>
                <w:rFonts w:asciiTheme="minorHAnsi" w:hAnsiTheme="minorHAnsi" w:cstheme="minorHAnsi"/>
                <w:b/>
                <w:color w:val="auto"/>
                <w:sz w:val="22"/>
                <w:szCs w:val="22"/>
              </w:rPr>
              <w:t>Description</w:t>
            </w:r>
          </w:p>
        </w:tc>
      </w:tr>
      <w:tr w:rsidR="008E4E73" w:rsidRPr="00BF5457" w14:paraId="1B13A7F0" w14:textId="77777777" w:rsidTr="000D7B05">
        <w:tc>
          <w:tcPr>
            <w:tcW w:w="9016" w:type="dxa"/>
          </w:tcPr>
          <w:p w14:paraId="7CBA8881" w14:textId="77777777" w:rsidR="008E4E73" w:rsidRPr="00BF5457" w:rsidRDefault="008E4E73" w:rsidP="00C15FB6">
            <w:pPr>
              <w:pStyle w:val="Default"/>
              <w:spacing w:line="276" w:lineRule="auto"/>
              <w:rPr>
                <w:rFonts w:asciiTheme="minorHAnsi" w:hAnsiTheme="minorHAnsi" w:cstheme="minorHAnsi"/>
                <w:b/>
                <w:color w:val="auto"/>
                <w:sz w:val="22"/>
                <w:szCs w:val="22"/>
              </w:rPr>
            </w:pPr>
            <w:r w:rsidRPr="00BF5457">
              <w:rPr>
                <w:rFonts w:asciiTheme="minorHAnsi" w:hAnsiTheme="minorHAnsi" w:cstheme="minorHAnsi"/>
                <w:b/>
                <w:color w:val="auto"/>
                <w:sz w:val="22"/>
                <w:szCs w:val="22"/>
              </w:rPr>
              <w:t>SD WAN Support and Services</w:t>
            </w:r>
          </w:p>
        </w:tc>
      </w:tr>
      <w:tr w:rsidR="0090145F" w:rsidRPr="0090145F" w14:paraId="1446EC6E" w14:textId="77777777" w:rsidTr="000D7B05">
        <w:tc>
          <w:tcPr>
            <w:tcW w:w="9016" w:type="dxa"/>
            <w:tcBorders>
              <w:bottom w:val="single" w:sz="4" w:space="0" w:color="auto"/>
            </w:tcBorders>
          </w:tcPr>
          <w:p w14:paraId="0F3D1C3D" w14:textId="77777777" w:rsidR="0090145F" w:rsidRPr="0090145F" w:rsidRDefault="0090145F" w:rsidP="00983BDC">
            <w:pPr>
              <w:pStyle w:val="ListParagraph"/>
              <w:ind w:left="0"/>
              <w:rPr>
                <w:rFonts w:ascii="Calibri" w:hAnsi="Calibri" w:cs="Calibri"/>
                <w:b/>
                <w:sz w:val="22"/>
                <w:szCs w:val="22"/>
              </w:rPr>
            </w:pPr>
            <w:r w:rsidRPr="0090145F">
              <w:rPr>
                <w:rFonts w:ascii="Calibri" w:hAnsi="Calibri" w:cs="Calibri"/>
                <w:b/>
                <w:sz w:val="22"/>
                <w:szCs w:val="22"/>
              </w:rPr>
              <w:t>Service Requirements</w:t>
            </w:r>
          </w:p>
          <w:tbl>
            <w:tblPr>
              <w:tblW w:w="0" w:type="auto"/>
              <w:tblBorders>
                <w:top w:val="nil"/>
                <w:left w:val="nil"/>
                <w:bottom w:val="nil"/>
                <w:right w:val="nil"/>
              </w:tblBorders>
              <w:tblLook w:val="0000" w:firstRow="0" w:lastRow="0" w:firstColumn="0" w:lastColumn="0" w:noHBand="0" w:noVBand="0"/>
            </w:tblPr>
            <w:tblGrid>
              <w:gridCol w:w="8800"/>
            </w:tblGrid>
            <w:tr w:rsidR="0090145F" w:rsidRPr="0090145F" w14:paraId="7D4C9E28" w14:textId="77777777" w:rsidTr="00983BDC">
              <w:trPr>
                <w:trHeight w:val="746"/>
              </w:trPr>
              <w:tc>
                <w:tcPr>
                  <w:tcW w:w="0" w:type="auto"/>
                </w:tcPr>
                <w:p w14:paraId="367113AC" w14:textId="77777777" w:rsidR="0090145F" w:rsidRPr="0090145F" w:rsidRDefault="0090145F" w:rsidP="0090145F">
                  <w:pPr>
                    <w:numPr>
                      <w:ilvl w:val="0"/>
                      <w:numId w:val="30"/>
                    </w:numPr>
                    <w:autoSpaceDE w:val="0"/>
                    <w:autoSpaceDN w:val="0"/>
                    <w:adjustRightInd w:val="0"/>
                    <w:spacing w:line="276" w:lineRule="auto"/>
                    <w:rPr>
                      <w:rFonts w:ascii="Calibri" w:hAnsi="Calibri" w:cs="Calibri"/>
                      <w:sz w:val="22"/>
                      <w:szCs w:val="22"/>
                      <w:lang w:eastAsia="en-ZA"/>
                    </w:rPr>
                  </w:pPr>
                  <w:r w:rsidRPr="0090145F">
                    <w:rPr>
                      <w:rFonts w:ascii="Calibri" w:hAnsi="Calibri" w:cs="Calibri"/>
                      <w:sz w:val="22"/>
                      <w:szCs w:val="22"/>
                      <w:lang w:eastAsia="en-ZA"/>
                    </w:rPr>
                    <w:t>Link</w:t>
                  </w:r>
                </w:p>
                <w:p w14:paraId="2B0C7A36" w14:textId="77777777" w:rsidR="0090145F" w:rsidRPr="0090145F" w:rsidRDefault="0090145F" w:rsidP="0090145F">
                  <w:pPr>
                    <w:numPr>
                      <w:ilvl w:val="1"/>
                      <w:numId w:val="30"/>
                    </w:numPr>
                    <w:autoSpaceDE w:val="0"/>
                    <w:autoSpaceDN w:val="0"/>
                    <w:adjustRightInd w:val="0"/>
                    <w:spacing w:line="276" w:lineRule="auto"/>
                    <w:rPr>
                      <w:rFonts w:ascii="Calibri" w:hAnsi="Calibri" w:cs="Calibri"/>
                      <w:sz w:val="22"/>
                      <w:szCs w:val="22"/>
                      <w:lang w:eastAsia="en-ZA"/>
                    </w:rPr>
                  </w:pPr>
                  <w:r w:rsidRPr="0090145F">
                    <w:rPr>
                      <w:rFonts w:ascii="Calibri" w:hAnsi="Calibri" w:cs="Calibri"/>
                      <w:sz w:val="22"/>
                      <w:szCs w:val="22"/>
                      <w:lang w:eastAsia="en-ZA"/>
                    </w:rPr>
                    <w:t>1:1 Contention Ratio</w:t>
                  </w:r>
                </w:p>
                <w:p w14:paraId="18B94375" w14:textId="77777777" w:rsidR="0090145F" w:rsidRPr="0090145F" w:rsidRDefault="0090145F" w:rsidP="0090145F">
                  <w:pPr>
                    <w:numPr>
                      <w:ilvl w:val="1"/>
                      <w:numId w:val="30"/>
                    </w:numPr>
                    <w:autoSpaceDE w:val="0"/>
                    <w:autoSpaceDN w:val="0"/>
                    <w:adjustRightInd w:val="0"/>
                    <w:spacing w:line="276" w:lineRule="auto"/>
                    <w:rPr>
                      <w:rFonts w:ascii="Calibri" w:hAnsi="Calibri" w:cs="Calibri"/>
                      <w:sz w:val="22"/>
                      <w:szCs w:val="22"/>
                      <w:lang w:eastAsia="en-ZA"/>
                    </w:rPr>
                  </w:pPr>
                  <w:r w:rsidRPr="0090145F">
                    <w:rPr>
                      <w:rFonts w:ascii="Calibri" w:hAnsi="Calibri" w:cs="Calibri"/>
                      <w:sz w:val="22"/>
                      <w:szCs w:val="22"/>
                      <w:lang w:eastAsia="en-ZA"/>
                    </w:rPr>
                    <w:t>Uncapped, Uncontended, Unshaped</w:t>
                  </w:r>
                </w:p>
                <w:p w14:paraId="165DB12E" w14:textId="77777777" w:rsidR="0090145F" w:rsidRPr="0090145F" w:rsidRDefault="0090145F" w:rsidP="0090145F">
                  <w:pPr>
                    <w:numPr>
                      <w:ilvl w:val="1"/>
                      <w:numId w:val="30"/>
                    </w:numPr>
                    <w:autoSpaceDE w:val="0"/>
                    <w:autoSpaceDN w:val="0"/>
                    <w:adjustRightInd w:val="0"/>
                    <w:spacing w:line="276" w:lineRule="auto"/>
                    <w:rPr>
                      <w:rFonts w:ascii="Calibri" w:hAnsi="Calibri" w:cs="Calibri"/>
                      <w:sz w:val="22"/>
                      <w:szCs w:val="22"/>
                      <w:lang w:eastAsia="en-ZA"/>
                    </w:rPr>
                  </w:pPr>
                  <w:r w:rsidRPr="0090145F">
                    <w:rPr>
                      <w:rFonts w:ascii="Calibri" w:hAnsi="Calibri" w:cs="Calibri"/>
                      <w:sz w:val="22"/>
                      <w:szCs w:val="22"/>
                      <w:lang w:eastAsia="en-ZA"/>
                    </w:rPr>
                    <w:t>No AUP/FUP limits</w:t>
                  </w:r>
                </w:p>
                <w:p w14:paraId="2362E4BD" w14:textId="77777777" w:rsidR="0090145F" w:rsidRPr="0090145F" w:rsidRDefault="0090145F" w:rsidP="0090145F">
                  <w:pPr>
                    <w:numPr>
                      <w:ilvl w:val="1"/>
                      <w:numId w:val="30"/>
                    </w:numPr>
                    <w:autoSpaceDE w:val="0"/>
                    <w:autoSpaceDN w:val="0"/>
                    <w:adjustRightInd w:val="0"/>
                    <w:spacing w:line="276" w:lineRule="auto"/>
                    <w:rPr>
                      <w:rFonts w:ascii="Calibri" w:hAnsi="Calibri" w:cs="Calibri"/>
                      <w:sz w:val="22"/>
                      <w:szCs w:val="22"/>
                      <w:lang w:eastAsia="en-ZA"/>
                    </w:rPr>
                  </w:pPr>
                  <w:r w:rsidRPr="0090145F">
                    <w:rPr>
                      <w:rFonts w:ascii="Calibri" w:hAnsi="Calibri" w:cs="Calibri"/>
                      <w:sz w:val="22"/>
                      <w:szCs w:val="22"/>
                      <w:lang w:eastAsia="en-ZA"/>
                    </w:rPr>
                    <w:t>Ability to integrate into existing VeloCloud SD WAN infrastructure</w:t>
                  </w:r>
                </w:p>
                <w:p w14:paraId="23EDF4E3" w14:textId="77777777" w:rsidR="0090145F" w:rsidRPr="0090145F" w:rsidRDefault="0090145F" w:rsidP="0090145F">
                  <w:pPr>
                    <w:numPr>
                      <w:ilvl w:val="1"/>
                      <w:numId w:val="30"/>
                    </w:numPr>
                    <w:autoSpaceDE w:val="0"/>
                    <w:autoSpaceDN w:val="0"/>
                    <w:adjustRightInd w:val="0"/>
                    <w:spacing w:line="276" w:lineRule="auto"/>
                    <w:rPr>
                      <w:rFonts w:ascii="Calibri" w:hAnsi="Calibri" w:cs="Calibri"/>
                      <w:sz w:val="22"/>
                      <w:szCs w:val="22"/>
                      <w:lang w:eastAsia="en-ZA"/>
                    </w:rPr>
                  </w:pPr>
                  <w:r w:rsidRPr="0090145F">
                    <w:rPr>
                      <w:rFonts w:ascii="Calibri" w:hAnsi="Calibri" w:cs="Calibri"/>
                      <w:sz w:val="22"/>
                      <w:szCs w:val="22"/>
                      <w:lang w:eastAsia="en-ZA"/>
                    </w:rPr>
                    <w:t>1 Usable Public IP Address</w:t>
                  </w:r>
                </w:p>
                <w:p w14:paraId="7AD87437" w14:textId="77777777" w:rsidR="0090145F" w:rsidRPr="0090145F" w:rsidRDefault="0090145F" w:rsidP="0090145F">
                  <w:pPr>
                    <w:numPr>
                      <w:ilvl w:val="0"/>
                      <w:numId w:val="30"/>
                    </w:numPr>
                    <w:autoSpaceDE w:val="0"/>
                    <w:autoSpaceDN w:val="0"/>
                    <w:adjustRightInd w:val="0"/>
                    <w:spacing w:line="276" w:lineRule="auto"/>
                    <w:rPr>
                      <w:rFonts w:ascii="Calibri" w:hAnsi="Calibri" w:cs="Calibri"/>
                      <w:sz w:val="22"/>
                      <w:szCs w:val="22"/>
                      <w:lang w:eastAsia="en-ZA"/>
                    </w:rPr>
                  </w:pPr>
                  <w:r w:rsidRPr="0090145F">
                    <w:rPr>
                      <w:rFonts w:ascii="Calibri" w:hAnsi="Calibri" w:cs="Calibri"/>
                      <w:sz w:val="22"/>
                      <w:szCs w:val="22"/>
                      <w:lang w:eastAsia="en-ZA"/>
                    </w:rPr>
                    <w:t>Reporting – Automated as well as Real Time</w:t>
                  </w:r>
                </w:p>
                <w:p w14:paraId="5CEF5452" w14:textId="77777777" w:rsidR="0090145F" w:rsidRPr="0090145F" w:rsidRDefault="0090145F" w:rsidP="0090145F">
                  <w:pPr>
                    <w:numPr>
                      <w:ilvl w:val="1"/>
                      <w:numId w:val="30"/>
                    </w:numPr>
                    <w:autoSpaceDE w:val="0"/>
                    <w:autoSpaceDN w:val="0"/>
                    <w:adjustRightInd w:val="0"/>
                    <w:spacing w:line="276" w:lineRule="auto"/>
                    <w:rPr>
                      <w:rFonts w:ascii="Calibri" w:hAnsi="Calibri" w:cs="Calibri"/>
                      <w:sz w:val="22"/>
                      <w:szCs w:val="22"/>
                      <w:lang w:eastAsia="en-ZA"/>
                    </w:rPr>
                  </w:pPr>
                  <w:r w:rsidRPr="0090145F">
                    <w:rPr>
                      <w:rFonts w:ascii="Calibri" w:hAnsi="Calibri" w:cs="Calibri"/>
                      <w:sz w:val="22"/>
                      <w:szCs w:val="22"/>
                      <w:lang w:eastAsia="en-ZA"/>
                    </w:rPr>
                    <w:t xml:space="preserve">Average Bandwidth </w:t>
                  </w:r>
                  <w:proofErr w:type="spellStart"/>
                  <w:r w:rsidRPr="0090145F">
                    <w:rPr>
                      <w:rFonts w:ascii="Calibri" w:hAnsi="Calibri" w:cs="Calibri"/>
                      <w:sz w:val="22"/>
                      <w:szCs w:val="22"/>
                      <w:lang w:eastAsia="en-ZA"/>
                    </w:rPr>
                    <w:t>Utilisation</w:t>
                  </w:r>
                  <w:proofErr w:type="spellEnd"/>
                  <w:r w:rsidRPr="0090145F">
                    <w:rPr>
                      <w:rFonts w:ascii="Calibri" w:hAnsi="Calibri" w:cs="Calibri"/>
                      <w:sz w:val="22"/>
                      <w:szCs w:val="22"/>
                      <w:lang w:eastAsia="en-ZA"/>
                    </w:rPr>
                    <w:t xml:space="preserve"> per month</w:t>
                  </w:r>
                </w:p>
                <w:p w14:paraId="6482AED2" w14:textId="77777777" w:rsidR="0090145F" w:rsidRPr="0090145F" w:rsidRDefault="0090145F" w:rsidP="0090145F">
                  <w:pPr>
                    <w:numPr>
                      <w:ilvl w:val="2"/>
                      <w:numId w:val="30"/>
                    </w:numPr>
                    <w:autoSpaceDE w:val="0"/>
                    <w:autoSpaceDN w:val="0"/>
                    <w:adjustRightInd w:val="0"/>
                    <w:spacing w:line="276" w:lineRule="auto"/>
                    <w:rPr>
                      <w:rFonts w:ascii="Calibri" w:hAnsi="Calibri" w:cs="Calibri"/>
                      <w:sz w:val="22"/>
                      <w:szCs w:val="22"/>
                      <w:lang w:eastAsia="en-ZA"/>
                    </w:rPr>
                  </w:pPr>
                  <w:r w:rsidRPr="0090145F">
                    <w:rPr>
                      <w:rFonts w:ascii="Calibri" w:hAnsi="Calibri" w:cs="Calibri"/>
                      <w:sz w:val="22"/>
                      <w:szCs w:val="22"/>
                      <w:lang w:eastAsia="en-ZA"/>
                    </w:rPr>
                    <w:t>Ability to drill down to specific Source and Destination IP</w:t>
                  </w:r>
                </w:p>
                <w:p w14:paraId="047990C0" w14:textId="77777777" w:rsidR="0090145F" w:rsidRPr="0090145F" w:rsidRDefault="0090145F" w:rsidP="0090145F">
                  <w:pPr>
                    <w:numPr>
                      <w:ilvl w:val="1"/>
                      <w:numId w:val="30"/>
                    </w:numPr>
                    <w:autoSpaceDE w:val="0"/>
                    <w:autoSpaceDN w:val="0"/>
                    <w:adjustRightInd w:val="0"/>
                    <w:spacing w:line="276" w:lineRule="auto"/>
                    <w:rPr>
                      <w:rFonts w:ascii="Calibri" w:hAnsi="Calibri" w:cs="Calibri"/>
                      <w:sz w:val="22"/>
                      <w:szCs w:val="22"/>
                      <w:lang w:eastAsia="en-ZA"/>
                    </w:rPr>
                  </w:pPr>
                  <w:r w:rsidRPr="0090145F">
                    <w:rPr>
                      <w:rFonts w:ascii="Calibri" w:hAnsi="Calibri" w:cs="Calibri"/>
                      <w:sz w:val="22"/>
                      <w:szCs w:val="22"/>
                      <w:lang w:eastAsia="en-ZA"/>
                    </w:rPr>
                    <w:t>Link Availability per Month</w:t>
                  </w:r>
                </w:p>
                <w:p w14:paraId="46B2BCCA" w14:textId="77777777" w:rsidR="0090145F" w:rsidRPr="0090145F" w:rsidRDefault="0090145F" w:rsidP="0090145F">
                  <w:pPr>
                    <w:numPr>
                      <w:ilvl w:val="1"/>
                      <w:numId w:val="30"/>
                    </w:numPr>
                    <w:autoSpaceDE w:val="0"/>
                    <w:autoSpaceDN w:val="0"/>
                    <w:adjustRightInd w:val="0"/>
                    <w:spacing w:line="276" w:lineRule="auto"/>
                    <w:rPr>
                      <w:rFonts w:ascii="Calibri" w:hAnsi="Calibri" w:cs="Calibri"/>
                      <w:sz w:val="22"/>
                      <w:szCs w:val="22"/>
                      <w:lang w:eastAsia="en-ZA"/>
                    </w:rPr>
                  </w:pPr>
                  <w:r w:rsidRPr="0090145F">
                    <w:rPr>
                      <w:rFonts w:ascii="Calibri" w:hAnsi="Calibri" w:cs="Calibri"/>
                      <w:sz w:val="22"/>
                      <w:szCs w:val="22"/>
                      <w:lang w:eastAsia="en-ZA"/>
                    </w:rPr>
                    <w:t>Service Desk/Change Control Logs per month</w:t>
                  </w:r>
                </w:p>
                <w:p w14:paraId="52015D36" w14:textId="77777777" w:rsidR="0090145F" w:rsidRPr="0090145F" w:rsidRDefault="0090145F" w:rsidP="0090145F">
                  <w:pPr>
                    <w:numPr>
                      <w:ilvl w:val="1"/>
                      <w:numId w:val="30"/>
                    </w:numPr>
                    <w:autoSpaceDE w:val="0"/>
                    <w:autoSpaceDN w:val="0"/>
                    <w:adjustRightInd w:val="0"/>
                    <w:spacing w:line="276" w:lineRule="auto"/>
                    <w:rPr>
                      <w:rFonts w:ascii="Calibri" w:hAnsi="Calibri" w:cs="Calibri"/>
                      <w:sz w:val="22"/>
                      <w:szCs w:val="22"/>
                      <w:lang w:eastAsia="en-ZA"/>
                    </w:rPr>
                  </w:pPr>
                  <w:r w:rsidRPr="0090145F">
                    <w:rPr>
                      <w:rFonts w:ascii="Calibri" w:hAnsi="Calibri" w:cs="Calibri"/>
                      <w:sz w:val="22"/>
                      <w:szCs w:val="22"/>
                      <w:lang w:eastAsia="en-ZA"/>
                    </w:rPr>
                    <w:t xml:space="preserve">Executive Summary of ACTUAL link </w:t>
                  </w:r>
                  <w:proofErr w:type="spellStart"/>
                  <w:r w:rsidRPr="0090145F">
                    <w:rPr>
                      <w:rFonts w:ascii="Calibri" w:hAnsi="Calibri" w:cs="Calibri"/>
                      <w:sz w:val="22"/>
                      <w:szCs w:val="22"/>
                      <w:lang w:eastAsia="en-ZA"/>
                    </w:rPr>
                    <w:t>utilisation</w:t>
                  </w:r>
                  <w:proofErr w:type="spellEnd"/>
                  <w:r w:rsidRPr="0090145F">
                    <w:rPr>
                      <w:rFonts w:ascii="Calibri" w:hAnsi="Calibri" w:cs="Calibri"/>
                      <w:sz w:val="22"/>
                      <w:szCs w:val="22"/>
                      <w:lang w:eastAsia="en-ZA"/>
                    </w:rPr>
                    <w:t xml:space="preserve"> versus contracted service type and bandwidth per site</w:t>
                  </w:r>
                </w:p>
                <w:p w14:paraId="1961B391" w14:textId="77777777" w:rsidR="0090145F" w:rsidRPr="0090145F" w:rsidRDefault="0090145F" w:rsidP="0090145F">
                  <w:pPr>
                    <w:numPr>
                      <w:ilvl w:val="1"/>
                      <w:numId w:val="30"/>
                    </w:numPr>
                    <w:autoSpaceDE w:val="0"/>
                    <w:autoSpaceDN w:val="0"/>
                    <w:adjustRightInd w:val="0"/>
                    <w:spacing w:line="276" w:lineRule="auto"/>
                    <w:rPr>
                      <w:rFonts w:ascii="Calibri" w:hAnsi="Calibri" w:cs="Calibri"/>
                      <w:sz w:val="22"/>
                      <w:szCs w:val="22"/>
                      <w:lang w:eastAsia="en-ZA"/>
                    </w:rPr>
                  </w:pPr>
                  <w:r w:rsidRPr="0090145F">
                    <w:rPr>
                      <w:rFonts w:ascii="Calibri" w:hAnsi="Calibri" w:cs="Calibri"/>
                      <w:sz w:val="22"/>
                      <w:szCs w:val="22"/>
                      <w:lang w:eastAsia="en-ZA"/>
                    </w:rPr>
                    <w:t xml:space="preserve">Bi-Annual Report showing CPE and Hosted equipment configurations (Password config, Admin Users, Admin Activities, Device configs, Version Updates </w:t>
                  </w:r>
                  <w:proofErr w:type="spellStart"/>
                  <w:r w:rsidRPr="0090145F">
                    <w:rPr>
                      <w:rFonts w:ascii="Calibri" w:hAnsi="Calibri" w:cs="Calibri"/>
                      <w:sz w:val="22"/>
                      <w:szCs w:val="22"/>
                      <w:lang w:eastAsia="en-ZA"/>
                    </w:rPr>
                    <w:t>etc</w:t>
                  </w:r>
                  <w:proofErr w:type="spellEnd"/>
                  <w:r w:rsidRPr="0090145F">
                    <w:rPr>
                      <w:rFonts w:ascii="Calibri" w:hAnsi="Calibri" w:cs="Calibri"/>
                      <w:sz w:val="22"/>
                      <w:szCs w:val="22"/>
                      <w:lang w:eastAsia="en-ZA"/>
                    </w:rPr>
                    <w:t>)</w:t>
                  </w:r>
                </w:p>
                <w:p w14:paraId="54327813" w14:textId="77777777" w:rsidR="0090145F" w:rsidRPr="0090145F" w:rsidRDefault="0090145F" w:rsidP="0090145F">
                  <w:pPr>
                    <w:numPr>
                      <w:ilvl w:val="0"/>
                      <w:numId w:val="30"/>
                    </w:numPr>
                    <w:autoSpaceDE w:val="0"/>
                    <w:autoSpaceDN w:val="0"/>
                    <w:adjustRightInd w:val="0"/>
                    <w:spacing w:line="276" w:lineRule="auto"/>
                    <w:rPr>
                      <w:rFonts w:ascii="Calibri" w:hAnsi="Calibri" w:cs="Calibri"/>
                      <w:sz w:val="22"/>
                      <w:szCs w:val="22"/>
                      <w:lang w:eastAsia="en-ZA"/>
                    </w:rPr>
                  </w:pPr>
                  <w:r w:rsidRPr="0090145F">
                    <w:rPr>
                      <w:rFonts w:ascii="Calibri" w:hAnsi="Calibri" w:cs="Calibri"/>
                      <w:sz w:val="22"/>
                      <w:szCs w:val="22"/>
                      <w:lang w:eastAsia="en-ZA"/>
                    </w:rPr>
                    <w:t>Alerting – SMS and Email Alert on Link Failure and Restoration</w:t>
                  </w:r>
                </w:p>
                <w:p w14:paraId="2F3545CC" w14:textId="77777777" w:rsidR="0090145F" w:rsidRPr="0090145F" w:rsidRDefault="0090145F" w:rsidP="0090145F">
                  <w:pPr>
                    <w:numPr>
                      <w:ilvl w:val="0"/>
                      <w:numId w:val="30"/>
                    </w:numPr>
                    <w:autoSpaceDE w:val="0"/>
                    <w:autoSpaceDN w:val="0"/>
                    <w:adjustRightInd w:val="0"/>
                    <w:spacing w:line="276" w:lineRule="auto"/>
                    <w:rPr>
                      <w:rFonts w:ascii="Calibri" w:hAnsi="Calibri" w:cs="Calibri"/>
                      <w:sz w:val="22"/>
                      <w:szCs w:val="22"/>
                      <w:lang w:eastAsia="en-ZA"/>
                    </w:rPr>
                  </w:pPr>
                  <w:r w:rsidRPr="0090145F">
                    <w:rPr>
                      <w:rFonts w:ascii="Calibri" w:hAnsi="Calibri" w:cs="Calibri"/>
                      <w:sz w:val="22"/>
                      <w:szCs w:val="22"/>
                      <w:lang w:eastAsia="en-ZA"/>
                    </w:rPr>
                    <w:t>SNMP Read Access to all CPE Equipment</w:t>
                  </w:r>
                </w:p>
                <w:p w14:paraId="29C3753C" w14:textId="77777777" w:rsidR="0090145F" w:rsidRPr="0090145F" w:rsidRDefault="0090145F" w:rsidP="00983BDC">
                  <w:pPr>
                    <w:pStyle w:val="ListParagraph"/>
                    <w:rPr>
                      <w:rFonts w:ascii="Calibri" w:hAnsi="Calibri" w:cs="Calibri"/>
                      <w:sz w:val="22"/>
                      <w:szCs w:val="22"/>
                    </w:rPr>
                  </w:pPr>
                </w:p>
                <w:p w14:paraId="4A753545" w14:textId="77777777" w:rsidR="0090145F" w:rsidRPr="0090145F" w:rsidRDefault="0090145F" w:rsidP="00983BDC">
                  <w:pPr>
                    <w:pStyle w:val="ListParagraph"/>
                    <w:ind w:left="0"/>
                    <w:rPr>
                      <w:rFonts w:ascii="Calibri" w:hAnsi="Calibri" w:cs="Calibri"/>
                      <w:b/>
                      <w:sz w:val="22"/>
                      <w:szCs w:val="22"/>
                    </w:rPr>
                  </w:pPr>
                  <w:r w:rsidRPr="0090145F">
                    <w:rPr>
                      <w:rFonts w:ascii="Calibri" w:hAnsi="Calibri" w:cs="Calibri"/>
                      <w:b/>
                      <w:sz w:val="22"/>
                      <w:szCs w:val="22"/>
                    </w:rPr>
                    <w:t>Hardware Requirements</w:t>
                  </w:r>
                </w:p>
                <w:p w14:paraId="0D8973EF" w14:textId="77777777" w:rsidR="0090145F" w:rsidRPr="0090145F" w:rsidRDefault="0090145F" w:rsidP="0090145F">
                  <w:pPr>
                    <w:pStyle w:val="Default"/>
                    <w:numPr>
                      <w:ilvl w:val="0"/>
                      <w:numId w:val="31"/>
                    </w:numPr>
                    <w:spacing w:line="276" w:lineRule="auto"/>
                    <w:jc w:val="both"/>
                    <w:rPr>
                      <w:rFonts w:ascii="Calibri" w:hAnsi="Calibri" w:cs="Calibri"/>
                      <w:color w:val="auto"/>
                      <w:sz w:val="22"/>
                      <w:szCs w:val="22"/>
                    </w:rPr>
                  </w:pPr>
                  <w:r w:rsidRPr="0090145F">
                    <w:rPr>
                      <w:rFonts w:ascii="Calibri" w:hAnsi="Calibri" w:cs="Calibri"/>
                      <w:color w:val="auto"/>
                      <w:sz w:val="22"/>
                      <w:szCs w:val="22"/>
                    </w:rPr>
                    <w:t>All hardware to be included in the cost of the proposal and will be for the account of the successful bidder.</w:t>
                  </w:r>
                </w:p>
                <w:p w14:paraId="6D313F75" w14:textId="77777777" w:rsidR="0090145F" w:rsidRPr="0090145F" w:rsidRDefault="0090145F" w:rsidP="00983BDC">
                  <w:pPr>
                    <w:pStyle w:val="ListParagraph"/>
                    <w:jc w:val="both"/>
                    <w:rPr>
                      <w:rFonts w:ascii="Calibri" w:hAnsi="Calibri" w:cs="Calibri"/>
                      <w:sz w:val="22"/>
                      <w:szCs w:val="22"/>
                    </w:rPr>
                  </w:pPr>
                </w:p>
                <w:p w14:paraId="155C6F15" w14:textId="77777777" w:rsidR="0090145F" w:rsidRPr="0090145F" w:rsidRDefault="0090145F" w:rsidP="00983BDC">
                  <w:pPr>
                    <w:pStyle w:val="ListParagraph"/>
                    <w:ind w:left="0"/>
                    <w:jc w:val="both"/>
                    <w:rPr>
                      <w:rFonts w:ascii="Calibri" w:hAnsi="Calibri" w:cs="Calibri"/>
                      <w:b/>
                      <w:sz w:val="22"/>
                      <w:szCs w:val="22"/>
                    </w:rPr>
                  </w:pPr>
                  <w:r w:rsidRPr="0090145F">
                    <w:rPr>
                      <w:rFonts w:ascii="Calibri" w:hAnsi="Calibri" w:cs="Calibri"/>
                      <w:b/>
                      <w:sz w:val="22"/>
                      <w:szCs w:val="22"/>
                    </w:rPr>
                    <w:t>Technical Support</w:t>
                  </w:r>
                </w:p>
                <w:p w14:paraId="161E2A9C" w14:textId="77777777" w:rsidR="0090145F" w:rsidRPr="0090145F" w:rsidRDefault="0090145F" w:rsidP="0090145F">
                  <w:pPr>
                    <w:pStyle w:val="Default"/>
                    <w:numPr>
                      <w:ilvl w:val="0"/>
                      <w:numId w:val="31"/>
                    </w:numPr>
                    <w:spacing w:line="276" w:lineRule="auto"/>
                    <w:jc w:val="both"/>
                    <w:rPr>
                      <w:rFonts w:ascii="Calibri" w:hAnsi="Calibri" w:cs="Calibri"/>
                      <w:color w:val="auto"/>
                      <w:sz w:val="22"/>
                      <w:szCs w:val="22"/>
                    </w:rPr>
                  </w:pPr>
                  <w:r w:rsidRPr="0090145F">
                    <w:rPr>
                      <w:rFonts w:ascii="Calibri" w:hAnsi="Calibri" w:cs="Calibri"/>
                      <w:color w:val="auto"/>
                      <w:sz w:val="22"/>
                      <w:szCs w:val="22"/>
                    </w:rPr>
                    <w:t>24x7 Technical support must be provided by the successful bidder.</w:t>
                  </w:r>
                </w:p>
                <w:p w14:paraId="1E555C12" w14:textId="77777777" w:rsidR="0090145F" w:rsidRPr="0090145F" w:rsidRDefault="0090145F" w:rsidP="0090145F">
                  <w:pPr>
                    <w:pStyle w:val="Default"/>
                    <w:numPr>
                      <w:ilvl w:val="0"/>
                      <w:numId w:val="31"/>
                    </w:numPr>
                    <w:spacing w:line="276" w:lineRule="auto"/>
                    <w:jc w:val="both"/>
                    <w:rPr>
                      <w:rFonts w:ascii="Calibri" w:hAnsi="Calibri" w:cs="Calibri"/>
                      <w:color w:val="auto"/>
                      <w:sz w:val="22"/>
                      <w:szCs w:val="22"/>
                    </w:rPr>
                  </w:pPr>
                  <w:r w:rsidRPr="0090145F">
                    <w:rPr>
                      <w:rFonts w:ascii="Calibri" w:hAnsi="Calibri" w:cs="Calibri"/>
                      <w:color w:val="auto"/>
                      <w:sz w:val="22"/>
                      <w:szCs w:val="22"/>
                    </w:rPr>
                    <w:t xml:space="preserve">Installation and Configuration of the Network Services that will be performed by the successful bidder. </w:t>
                  </w:r>
                </w:p>
                <w:p w14:paraId="4BB9D742" w14:textId="77777777" w:rsidR="0090145F" w:rsidRPr="0090145F" w:rsidRDefault="0090145F" w:rsidP="0090145F">
                  <w:pPr>
                    <w:pStyle w:val="Default"/>
                    <w:numPr>
                      <w:ilvl w:val="0"/>
                      <w:numId w:val="31"/>
                    </w:numPr>
                    <w:spacing w:line="276" w:lineRule="auto"/>
                    <w:jc w:val="both"/>
                    <w:rPr>
                      <w:rFonts w:ascii="Calibri" w:hAnsi="Calibri" w:cs="Calibri"/>
                      <w:color w:val="auto"/>
                      <w:sz w:val="22"/>
                      <w:szCs w:val="22"/>
                    </w:rPr>
                  </w:pPr>
                  <w:r w:rsidRPr="0090145F">
                    <w:rPr>
                      <w:rFonts w:ascii="Calibri" w:hAnsi="Calibri" w:cs="Calibri"/>
                      <w:color w:val="auto"/>
                      <w:sz w:val="22"/>
                      <w:szCs w:val="22"/>
                    </w:rPr>
                    <w:t>VLAN implementations when required</w:t>
                  </w:r>
                </w:p>
                <w:p w14:paraId="67045A5C" w14:textId="77777777" w:rsidR="0090145F" w:rsidRPr="0090145F" w:rsidRDefault="0090145F" w:rsidP="00983BDC">
                  <w:pPr>
                    <w:pStyle w:val="ListParagraph"/>
                    <w:ind w:left="0"/>
                    <w:jc w:val="both"/>
                    <w:rPr>
                      <w:rFonts w:ascii="Calibri" w:hAnsi="Calibri" w:cs="Calibri"/>
                      <w:b/>
                      <w:sz w:val="22"/>
                      <w:szCs w:val="22"/>
                    </w:rPr>
                  </w:pPr>
                  <w:r w:rsidRPr="0090145F">
                    <w:rPr>
                      <w:rFonts w:ascii="Calibri" w:hAnsi="Calibri" w:cs="Calibri"/>
                      <w:b/>
                      <w:sz w:val="22"/>
                      <w:szCs w:val="22"/>
                    </w:rPr>
                    <w:t>Additional Services</w:t>
                  </w:r>
                </w:p>
                <w:p w14:paraId="290343CB" w14:textId="21974BF6" w:rsidR="0090145F" w:rsidRPr="00C13D4F" w:rsidRDefault="0090145F" w:rsidP="00C13D4F">
                  <w:pPr>
                    <w:pStyle w:val="Default"/>
                    <w:numPr>
                      <w:ilvl w:val="0"/>
                      <w:numId w:val="31"/>
                    </w:numPr>
                    <w:spacing w:line="276" w:lineRule="auto"/>
                    <w:jc w:val="both"/>
                    <w:rPr>
                      <w:rFonts w:ascii="Calibri" w:hAnsi="Calibri" w:cs="Calibri"/>
                      <w:color w:val="auto"/>
                      <w:sz w:val="22"/>
                      <w:szCs w:val="22"/>
                    </w:rPr>
                  </w:pPr>
                  <w:r w:rsidRPr="0090145F">
                    <w:rPr>
                      <w:rFonts w:ascii="Calibri" w:hAnsi="Calibri" w:cs="Calibri"/>
                      <w:color w:val="auto"/>
                      <w:sz w:val="22"/>
                      <w:szCs w:val="22"/>
                    </w:rPr>
                    <w:lastRenderedPageBreak/>
                    <w:t>Office Hours Network Management</w:t>
                  </w:r>
                </w:p>
              </w:tc>
            </w:tr>
          </w:tbl>
          <w:p w14:paraId="7F5C5572" w14:textId="77777777" w:rsidR="0090145F" w:rsidRPr="0090145F" w:rsidRDefault="0090145F" w:rsidP="00983BDC">
            <w:pPr>
              <w:rPr>
                <w:rFonts w:ascii="Calibri" w:hAnsi="Calibri" w:cs="Calibri"/>
                <w:sz w:val="22"/>
                <w:szCs w:val="22"/>
              </w:rPr>
            </w:pPr>
          </w:p>
        </w:tc>
      </w:tr>
    </w:tbl>
    <w:p w14:paraId="47217DD6" w14:textId="77777777" w:rsidR="009E6989" w:rsidRDefault="009E6989" w:rsidP="00B92519">
      <w:pPr>
        <w:widowControl w:val="0"/>
        <w:autoSpaceDE w:val="0"/>
        <w:autoSpaceDN w:val="0"/>
        <w:spacing w:before="2"/>
        <w:rPr>
          <w:rFonts w:ascii="Calibri" w:eastAsia="Calibri" w:hAnsi="Calibri" w:cs="Calibri"/>
          <w:b/>
          <w:sz w:val="22"/>
          <w:szCs w:val="22"/>
        </w:rPr>
      </w:pPr>
    </w:p>
    <w:p w14:paraId="3F973A6B" w14:textId="77777777" w:rsidR="00BF5457" w:rsidRPr="00153D14" w:rsidRDefault="00BF5457" w:rsidP="00153D14">
      <w:pPr>
        <w:pStyle w:val="ListParagraph"/>
        <w:widowControl w:val="0"/>
        <w:numPr>
          <w:ilvl w:val="1"/>
          <w:numId w:val="33"/>
        </w:numPr>
        <w:autoSpaceDE w:val="0"/>
        <w:autoSpaceDN w:val="0"/>
        <w:ind w:left="851" w:hanging="851"/>
        <w:rPr>
          <w:rFonts w:ascii="Calibri" w:eastAsia="Calibri" w:hAnsi="Calibri" w:cs="Calibri"/>
          <w:b/>
          <w:sz w:val="22"/>
          <w:szCs w:val="22"/>
        </w:rPr>
      </w:pPr>
      <w:r w:rsidRPr="00153D14">
        <w:rPr>
          <w:rFonts w:ascii="Calibri" w:eastAsia="Calibri" w:hAnsi="Calibri" w:cs="Calibri"/>
          <w:b/>
          <w:sz w:val="22"/>
          <w:szCs w:val="22"/>
        </w:rPr>
        <w:t>GENERAL REQUIREMENTS</w:t>
      </w:r>
    </w:p>
    <w:p w14:paraId="68D294E3" w14:textId="77777777" w:rsidR="00153D14" w:rsidRDefault="00153D14" w:rsidP="00BF5457">
      <w:pPr>
        <w:autoSpaceDE w:val="0"/>
        <w:autoSpaceDN w:val="0"/>
        <w:adjustRightInd w:val="0"/>
        <w:spacing w:line="276" w:lineRule="auto"/>
        <w:rPr>
          <w:rFonts w:asciiTheme="minorHAnsi" w:hAnsiTheme="minorHAnsi" w:cstheme="minorHAnsi"/>
          <w:sz w:val="22"/>
          <w:szCs w:val="22"/>
          <w:lang w:eastAsia="en-ZA"/>
        </w:rPr>
      </w:pPr>
    </w:p>
    <w:p w14:paraId="27A8FDB4" w14:textId="6DDD960E" w:rsidR="00BF5457" w:rsidRPr="00BF5457" w:rsidRDefault="00BF5457" w:rsidP="00BF5457">
      <w:pPr>
        <w:autoSpaceDE w:val="0"/>
        <w:autoSpaceDN w:val="0"/>
        <w:adjustRightInd w:val="0"/>
        <w:spacing w:line="276" w:lineRule="auto"/>
        <w:rPr>
          <w:rFonts w:asciiTheme="minorHAnsi" w:hAnsiTheme="minorHAnsi" w:cstheme="minorHAnsi"/>
          <w:sz w:val="22"/>
          <w:szCs w:val="22"/>
          <w:lang w:eastAsia="en-ZA"/>
        </w:rPr>
      </w:pPr>
      <w:r w:rsidRPr="00BF5457">
        <w:rPr>
          <w:rFonts w:asciiTheme="minorHAnsi" w:hAnsiTheme="minorHAnsi" w:cstheme="minorHAnsi"/>
          <w:sz w:val="22"/>
          <w:szCs w:val="22"/>
          <w:lang w:eastAsia="en-ZA"/>
        </w:rPr>
        <w:t>Please provide the following together with your response:</w:t>
      </w:r>
    </w:p>
    <w:p w14:paraId="1919AC46" w14:textId="77777777" w:rsidR="00BF5457" w:rsidRPr="00BF5457" w:rsidRDefault="00BF5457" w:rsidP="00C13D4F">
      <w:pPr>
        <w:widowControl w:val="0"/>
        <w:numPr>
          <w:ilvl w:val="0"/>
          <w:numId w:val="22"/>
        </w:numPr>
        <w:tabs>
          <w:tab w:val="left" w:pos="928"/>
          <w:tab w:val="left" w:pos="929"/>
        </w:tabs>
        <w:autoSpaceDE w:val="0"/>
        <w:autoSpaceDN w:val="0"/>
        <w:spacing w:line="276" w:lineRule="auto"/>
        <w:ind w:right="225"/>
        <w:jc w:val="both"/>
        <w:rPr>
          <w:rFonts w:asciiTheme="minorHAnsi" w:eastAsia="Calibri" w:hAnsiTheme="minorHAnsi" w:cstheme="minorHAnsi"/>
          <w:sz w:val="22"/>
          <w:szCs w:val="22"/>
        </w:rPr>
      </w:pPr>
      <w:r w:rsidRPr="00BF5457">
        <w:rPr>
          <w:rFonts w:asciiTheme="minorHAnsi" w:eastAsia="Calibri" w:hAnsiTheme="minorHAnsi" w:cstheme="minorHAnsi"/>
          <w:sz w:val="22"/>
          <w:szCs w:val="22"/>
        </w:rPr>
        <w:t xml:space="preserve">Service Level Agreement to be provided to </w:t>
      </w:r>
      <w:proofErr w:type="spellStart"/>
      <w:r w:rsidRPr="00BF5457">
        <w:rPr>
          <w:rFonts w:asciiTheme="minorHAnsi" w:eastAsia="Calibri" w:hAnsiTheme="minorHAnsi" w:cstheme="minorHAnsi"/>
          <w:sz w:val="22"/>
          <w:szCs w:val="22"/>
        </w:rPr>
        <w:t>Ugu</w:t>
      </w:r>
      <w:proofErr w:type="spellEnd"/>
      <w:r w:rsidRPr="00BF5457">
        <w:rPr>
          <w:rFonts w:asciiTheme="minorHAnsi" w:eastAsia="Calibri" w:hAnsiTheme="minorHAnsi" w:cstheme="minorHAnsi"/>
          <w:sz w:val="22"/>
          <w:szCs w:val="22"/>
        </w:rPr>
        <w:t xml:space="preserve"> District Municipality</w:t>
      </w:r>
    </w:p>
    <w:p w14:paraId="08F2B0A8" w14:textId="77777777" w:rsidR="00BF5457" w:rsidRPr="00BF5457" w:rsidRDefault="00BF5457" w:rsidP="00C13D4F">
      <w:pPr>
        <w:widowControl w:val="0"/>
        <w:numPr>
          <w:ilvl w:val="0"/>
          <w:numId w:val="22"/>
        </w:numPr>
        <w:tabs>
          <w:tab w:val="left" w:pos="928"/>
          <w:tab w:val="left" w:pos="929"/>
        </w:tabs>
        <w:autoSpaceDE w:val="0"/>
        <w:autoSpaceDN w:val="0"/>
        <w:spacing w:line="276" w:lineRule="auto"/>
        <w:ind w:right="225"/>
        <w:jc w:val="both"/>
        <w:rPr>
          <w:rFonts w:asciiTheme="minorHAnsi" w:eastAsia="Calibri" w:hAnsiTheme="minorHAnsi" w:cstheme="minorHAnsi"/>
          <w:sz w:val="22"/>
          <w:szCs w:val="22"/>
        </w:rPr>
      </w:pPr>
      <w:r w:rsidRPr="00BF5457">
        <w:rPr>
          <w:rFonts w:asciiTheme="minorHAnsi" w:eastAsia="Calibri" w:hAnsiTheme="minorHAnsi" w:cstheme="minorHAnsi"/>
          <w:sz w:val="22"/>
          <w:szCs w:val="22"/>
        </w:rPr>
        <w:t>Call Logging facility and procedure.</w:t>
      </w:r>
    </w:p>
    <w:p w14:paraId="616FCB7C" w14:textId="77777777" w:rsidR="00BF5457" w:rsidRPr="00BF5457" w:rsidRDefault="00BF5457" w:rsidP="00C13D4F">
      <w:pPr>
        <w:widowControl w:val="0"/>
        <w:numPr>
          <w:ilvl w:val="0"/>
          <w:numId w:val="22"/>
        </w:numPr>
        <w:tabs>
          <w:tab w:val="left" w:pos="928"/>
          <w:tab w:val="left" w:pos="929"/>
        </w:tabs>
        <w:autoSpaceDE w:val="0"/>
        <w:autoSpaceDN w:val="0"/>
        <w:spacing w:line="276" w:lineRule="auto"/>
        <w:ind w:right="225"/>
        <w:jc w:val="both"/>
        <w:rPr>
          <w:rFonts w:asciiTheme="minorHAnsi" w:eastAsia="Calibri" w:hAnsiTheme="minorHAnsi" w:cstheme="minorHAnsi"/>
          <w:sz w:val="22"/>
          <w:szCs w:val="22"/>
        </w:rPr>
      </w:pPr>
      <w:r w:rsidRPr="00BF5457">
        <w:rPr>
          <w:rFonts w:asciiTheme="minorHAnsi" w:eastAsia="Calibri" w:hAnsiTheme="minorHAnsi" w:cstheme="minorHAnsi"/>
          <w:sz w:val="22"/>
          <w:szCs w:val="22"/>
        </w:rPr>
        <w:t>Reporting methods and facilities available to generate own reports</w:t>
      </w:r>
    </w:p>
    <w:p w14:paraId="18DE4591" w14:textId="7D378A64" w:rsidR="00BF5457" w:rsidRPr="00BF5457" w:rsidRDefault="00C13D4F" w:rsidP="00C13D4F">
      <w:pPr>
        <w:widowControl w:val="0"/>
        <w:numPr>
          <w:ilvl w:val="0"/>
          <w:numId w:val="22"/>
        </w:numPr>
        <w:tabs>
          <w:tab w:val="left" w:pos="928"/>
          <w:tab w:val="left" w:pos="929"/>
        </w:tabs>
        <w:autoSpaceDE w:val="0"/>
        <w:autoSpaceDN w:val="0"/>
        <w:spacing w:line="276" w:lineRule="auto"/>
        <w:ind w:right="225"/>
        <w:jc w:val="both"/>
        <w:rPr>
          <w:rFonts w:asciiTheme="minorHAnsi" w:eastAsia="Calibri" w:hAnsiTheme="minorHAnsi" w:cstheme="minorHAnsi"/>
          <w:sz w:val="22"/>
          <w:szCs w:val="22"/>
        </w:rPr>
      </w:pPr>
      <w:r>
        <w:rPr>
          <w:rFonts w:asciiTheme="minorHAnsi" w:eastAsia="Calibri" w:hAnsiTheme="minorHAnsi" w:cstheme="minorHAnsi"/>
          <w:sz w:val="22"/>
          <w:szCs w:val="22"/>
        </w:rPr>
        <w:t>I</w:t>
      </w:r>
      <w:r w:rsidR="00BF5457" w:rsidRPr="00BF5457">
        <w:rPr>
          <w:rFonts w:asciiTheme="minorHAnsi" w:eastAsia="Calibri" w:hAnsiTheme="minorHAnsi" w:cstheme="minorHAnsi"/>
          <w:sz w:val="22"/>
          <w:szCs w:val="22"/>
        </w:rPr>
        <w:t>nclude an implementation project plan and timelines as part of your response.</w:t>
      </w:r>
    </w:p>
    <w:p w14:paraId="2E6EE08E" w14:textId="35DF64E1" w:rsidR="00BF5457" w:rsidRPr="00C13D4F" w:rsidRDefault="00BF5457" w:rsidP="00C13D4F">
      <w:pPr>
        <w:widowControl w:val="0"/>
        <w:numPr>
          <w:ilvl w:val="0"/>
          <w:numId w:val="22"/>
        </w:numPr>
        <w:tabs>
          <w:tab w:val="left" w:pos="928"/>
          <w:tab w:val="left" w:pos="929"/>
        </w:tabs>
        <w:autoSpaceDE w:val="0"/>
        <w:autoSpaceDN w:val="0"/>
        <w:spacing w:line="276" w:lineRule="auto"/>
        <w:ind w:right="225"/>
        <w:jc w:val="both"/>
        <w:rPr>
          <w:rFonts w:asciiTheme="minorHAnsi" w:eastAsia="Calibri" w:hAnsiTheme="minorHAnsi" w:cstheme="minorHAnsi"/>
          <w:sz w:val="22"/>
          <w:szCs w:val="22"/>
        </w:rPr>
      </w:pPr>
      <w:r w:rsidRPr="00C13D4F">
        <w:rPr>
          <w:rFonts w:asciiTheme="minorHAnsi" w:eastAsia="Calibri" w:hAnsiTheme="minorHAnsi" w:cstheme="minorHAnsi"/>
          <w:sz w:val="22"/>
          <w:szCs w:val="22"/>
        </w:rPr>
        <w:t>Post project support requirements</w:t>
      </w:r>
      <w:r w:rsidR="00C13D4F" w:rsidRPr="00C13D4F">
        <w:rPr>
          <w:rFonts w:asciiTheme="minorHAnsi" w:eastAsia="Calibri" w:hAnsiTheme="minorHAnsi" w:cstheme="minorHAnsi"/>
          <w:sz w:val="22"/>
          <w:szCs w:val="22"/>
        </w:rPr>
        <w:t xml:space="preserve"> </w:t>
      </w:r>
      <w:r w:rsidR="00C13D4F">
        <w:rPr>
          <w:rFonts w:asciiTheme="minorHAnsi" w:eastAsia="Calibri" w:hAnsiTheme="minorHAnsi" w:cstheme="minorHAnsi"/>
          <w:sz w:val="22"/>
          <w:szCs w:val="22"/>
        </w:rPr>
        <w:t>t</w:t>
      </w:r>
      <w:r w:rsidRPr="00C13D4F">
        <w:rPr>
          <w:rFonts w:asciiTheme="minorHAnsi" w:eastAsia="Calibri" w:hAnsiTheme="minorHAnsi" w:cstheme="minorHAnsi"/>
          <w:sz w:val="22"/>
          <w:szCs w:val="22"/>
        </w:rPr>
        <w:t>o ensure the solution is stable and adequately supported post the project completion a support contract should be included.</w:t>
      </w:r>
    </w:p>
    <w:p w14:paraId="6EA9791B" w14:textId="77777777" w:rsidR="00BF5457" w:rsidRPr="00BF5457" w:rsidRDefault="00BF5457" w:rsidP="00C13D4F">
      <w:pPr>
        <w:widowControl w:val="0"/>
        <w:numPr>
          <w:ilvl w:val="0"/>
          <w:numId w:val="22"/>
        </w:numPr>
        <w:tabs>
          <w:tab w:val="left" w:pos="928"/>
          <w:tab w:val="left" w:pos="929"/>
        </w:tabs>
        <w:autoSpaceDE w:val="0"/>
        <w:autoSpaceDN w:val="0"/>
        <w:spacing w:line="276" w:lineRule="auto"/>
        <w:ind w:right="225"/>
        <w:jc w:val="both"/>
        <w:rPr>
          <w:rFonts w:asciiTheme="minorHAnsi" w:eastAsia="Calibri" w:hAnsiTheme="minorHAnsi" w:cstheme="minorHAnsi"/>
          <w:sz w:val="22"/>
          <w:szCs w:val="22"/>
        </w:rPr>
      </w:pPr>
      <w:r w:rsidRPr="00BF5457">
        <w:rPr>
          <w:rFonts w:asciiTheme="minorHAnsi" w:eastAsia="Calibri" w:hAnsiTheme="minorHAnsi" w:cstheme="minorHAnsi"/>
          <w:sz w:val="22"/>
          <w:szCs w:val="22"/>
        </w:rPr>
        <w:t>The pricing of this included in the pricing schedule:</w:t>
      </w:r>
    </w:p>
    <w:p w14:paraId="7697F29F" w14:textId="77777777" w:rsidR="00BF5457" w:rsidRPr="00BF5457" w:rsidRDefault="00BF5457" w:rsidP="00C13D4F">
      <w:pPr>
        <w:widowControl w:val="0"/>
        <w:numPr>
          <w:ilvl w:val="1"/>
          <w:numId w:val="22"/>
        </w:numPr>
        <w:tabs>
          <w:tab w:val="left" w:pos="928"/>
          <w:tab w:val="left" w:pos="929"/>
        </w:tabs>
        <w:autoSpaceDE w:val="0"/>
        <w:autoSpaceDN w:val="0"/>
        <w:spacing w:line="276" w:lineRule="auto"/>
        <w:ind w:right="225"/>
        <w:jc w:val="both"/>
        <w:rPr>
          <w:rFonts w:asciiTheme="minorHAnsi" w:eastAsia="Calibri" w:hAnsiTheme="minorHAnsi" w:cstheme="minorHAnsi"/>
          <w:sz w:val="22"/>
          <w:szCs w:val="22"/>
        </w:rPr>
      </w:pPr>
      <w:r w:rsidRPr="00BF5457">
        <w:rPr>
          <w:rFonts w:asciiTheme="minorHAnsi" w:eastAsia="Calibri" w:hAnsiTheme="minorHAnsi" w:cstheme="minorHAnsi"/>
          <w:sz w:val="22"/>
          <w:szCs w:val="22"/>
        </w:rPr>
        <w:t>24x7 Service Desk for single point of contact and escalations</w:t>
      </w:r>
    </w:p>
    <w:p w14:paraId="3E43BAAB" w14:textId="77777777" w:rsidR="00BF5457" w:rsidRDefault="00BF5457" w:rsidP="00C13D4F">
      <w:pPr>
        <w:widowControl w:val="0"/>
        <w:numPr>
          <w:ilvl w:val="1"/>
          <w:numId w:val="22"/>
        </w:numPr>
        <w:tabs>
          <w:tab w:val="left" w:pos="928"/>
          <w:tab w:val="left" w:pos="929"/>
        </w:tabs>
        <w:autoSpaceDE w:val="0"/>
        <w:autoSpaceDN w:val="0"/>
        <w:spacing w:line="276" w:lineRule="auto"/>
        <w:ind w:right="225"/>
        <w:jc w:val="both"/>
        <w:rPr>
          <w:rFonts w:asciiTheme="minorHAnsi" w:eastAsia="Calibri" w:hAnsiTheme="minorHAnsi" w:cstheme="minorHAnsi"/>
          <w:sz w:val="22"/>
          <w:szCs w:val="22"/>
        </w:rPr>
      </w:pPr>
      <w:r w:rsidRPr="00BF5457">
        <w:rPr>
          <w:rFonts w:asciiTheme="minorHAnsi" w:eastAsia="Calibri" w:hAnsiTheme="minorHAnsi" w:cstheme="minorHAnsi"/>
          <w:sz w:val="22"/>
          <w:szCs w:val="22"/>
        </w:rPr>
        <w:t>Provisioning of 2nd and 3rd level technical system support</w:t>
      </w:r>
    </w:p>
    <w:p w14:paraId="6724CE13" w14:textId="77777777" w:rsidR="00BF5457" w:rsidRPr="00BF5457" w:rsidRDefault="00BF5457" w:rsidP="00BF5457">
      <w:pPr>
        <w:widowControl w:val="0"/>
        <w:tabs>
          <w:tab w:val="left" w:pos="928"/>
          <w:tab w:val="left" w:pos="929"/>
        </w:tabs>
        <w:autoSpaceDE w:val="0"/>
        <w:autoSpaceDN w:val="0"/>
        <w:spacing w:line="276" w:lineRule="auto"/>
        <w:ind w:left="928" w:right="225"/>
        <w:rPr>
          <w:rFonts w:asciiTheme="minorHAnsi" w:eastAsia="Calibri" w:hAnsiTheme="minorHAnsi" w:cstheme="minorHAnsi"/>
          <w:sz w:val="22"/>
          <w:szCs w:val="22"/>
        </w:rPr>
      </w:pPr>
    </w:p>
    <w:p w14:paraId="475D042B" w14:textId="77777777" w:rsidR="00BF5457" w:rsidRPr="00153D14" w:rsidRDefault="00BF5457" w:rsidP="00744D33">
      <w:pPr>
        <w:pStyle w:val="ListParagraph"/>
        <w:widowControl w:val="0"/>
        <w:numPr>
          <w:ilvl w:val="1"/>
          <w:numId w:val="33"/>
        </w:numPr>
        <w:autoSpaceDE w:val="0"/>
        <w:autoSpaceDN w:val="0"/>
        <w:ind w:left="851" w:hanging="851"/>
        <w:rPr>
          <w:rFonts w:ascii="Calibri" w:eastAsia="Calibri" w:hAnsi="Calibri" w:cs="Calibri"/>
          <w:b/>
          <w:sz w:val="22"/>
          <w:szCs w:val="22"/>
        </w:rPr>
      </w:pPr>
      <w:r w:rsidRPr="00153D14">
        <w:rPr>
          <w:rFonts w:ascii="Calibri" w:eastAsia="Calibri" w:hAnsi="Calibri" w:cs="Calibri"/>
          <w:b/>
          <w:sz w:val="22"/>
          <w:szCs w:val="22"/>
        </w:rPr>
        <w:t>HARDWARE REQUIREMENTS</w:t>
      </w:r>
    </w:p>
    <w:p w14:paraId="2560B097" w14:textId="77777777" w:rsidR="00153D14" w:rsidRDefault="00153D14" w:rsidP="00153D14">
      <w:pPr>
        <w:widowControl w:val="0"/>
        <w:tabs>
          <w:tab w:val="left" w:pos="928"/>
          <w:tab w:val="left" w:pos="929"/>
        </w:tabs>
        <w:autoSpaceDE w:val="0"/>
        <w:autoSpaceDN w:val="0"/>
        <w:spacing w:line="276" w:lineRule="auto"/>
        <w:ind w:left="928" w:right="225"/>
        <w:rPr>
          <w:rFonts w:asciiTheme="minorHAnsi" w:eastAsia="Calibri" w:hAnsiTheme="minorHAnsi" w:cstheme="minorHAnsi"/>
          <w:sz w:val="22"/>
          <w:szCs w:val="22"/>
        </w:rPr>
      </w:pPr>
    </w:p>
    <w:p w14:paraId="5675BB7D" w14:textId="742E0AC9" w:rsidR="00BF5457" w:rsidRPr="00BF5457" w:rsidRDefault="00BF5457" w:rsidP="00BF5457">
      <w:pPr>
        <w:widowControl w:val="0"/>
        <w:numPr>
          <w:ilvl w:val="0"/>
          <w:numId w:val="22"/>
        </w:numPr>
        <w:tabs>
          <w:tab w:val="left" w:pos="928"/>
          <w:tab w:val="left" w:pos="929"/>
        </w:tabs>
        <w:autoSpaceDE w:val="0"/>
        <w:autoSpaceDN w:val="0"/>
        <w:spacing w:line="276" w:lineRule="auto"/>
        <w:ind w:right="225"/>
        <w:rPr>
          <w:rFonts w:asciiTheme="minorHAnsi" w:eastAsia="Calibri" w:hAnsiTheme="minorHAnsi" w:cstheme="minorHAnsi"/>
          <w:sz w:val="22"/>
          <w:szCs w:val="22"/>
        </w:rPr>
      </w:pPr>
      <w:r w:rsidRPr="00BF5457">
        <w:rPr>
          <w:rFonts w:asciiTheme="minorHAnsi" w:eastAsia="Calibri" w:hAnsiTheme="minorHAnsi" w:cstheme="minorHAnsi"/>
          <w:sz w:val="22"/>
          <w:szCs w:val="22"/>
        </w:rPr>
        <w:t xml:space="preserve">Specify all hardware required for your solution. </w:t>
      </w:r>
    </w:p>
    <w:p w14:paraId="7DA68A64" w14:textId="77777777" w:rsidR="00BF5457" w:rsidRPr="00813011" w:rsidRDefault="00BF5457" w:rsidP="00BF5457">
      <w:pPr>
        <w:autoSpaceDE w:val="0"/>
        <w:autoSpaceDN w:val="0"/>
        <w:adjustRightInd w:val="0"/>
        <w:rPr>
          <w:rFonts w:ascii="Cambria,BoldItalic" w:hAnsi="Cambria,BoldItalic" w:cs="Cambria,BoldItalic"/>
          <w:b/>
          <w:bCs/>
          <w:i/>
          <w:iCs/>
          <w:sz w:val="28"/>
          <w:szCs w:val="28"/>
          <w:lang w:eastAsia="en-ZA"/>
        </w:rPr>
      </w:pPr>
    </w:p>
    <w:p w14:paraId="581431F2" w14:textId="77777777" w:rsidR="00B92519" w:rsidRPr="00BF5457" w:rsidRDefault="00B92519" w:rsidP="005963B6">
      <w:pPr>
        <w:widowControl w:val="0"/>
        <w:numPr>
          <w:ilvl w:val="4"/>
          <w:numId w:val="24"/>
        </w:numPr>
        <w:tabs>
          <w:tab w:val="left" w:pos="860"/>
          <w:tab w:val="left" w:pos="861"/>
        </w:tabs>
        <w:autoSpaceDE w:val="0"/>
        <w:autoSpaceDN w:val="0"/>
        <w:spacing w:before="60"/>
        <w:ind w:hanging="860"/>
        <w:jc w:val="left"/>
        <w:rPr>
          <w:rFonts w:ascii="Calibri" w:eastAsia="Calibri" w:hAnsi="Calibri" w:cs="Calibri"/>
          <w:b/>
          <w:sz w:val="22"/>
          <w:szCs w:val="22"/>
          <w:u w:val="single"/>
        </w:rPr>
      </w:pPr>
      <w:r w:rsidRPr="00B92519">
        <w:rPr>
          <w:rFonts w:ascii="Calibri" w:eastAsia="Calibri" w:hAnsi="Calibri" w:cs="Calibri"/>
          <w:b/>
          <w:sz w:val="22"/>
          <w:szCs w:val="22"/>
          <w:u w:val="single"/>
        </w:rPr>
        <w:t>DURATION OF</w:t>
      </w:r>
      <w:r w:rsidRPr="00BF5457">
        <w:rPr>
          <w:rFonts w:ascii="Calibri" w:eastAsia="Calibri" w:hAnsi="Calibri" w:cs="Calibri"/>
          <w:b/>
          <w:sz w:val="22"/>
          <w:szCs w:val="22"/>
          <w:u w:val="single"/>
        </w:rPr>
        <w:t xml:space="preserve"> </w:t>
      </w:r>
      <w:r w:rsidRPr="00B92519">
        <w:rPr>
          <w:rFonts w:ascii="Calibri" w:eastAsia="Calibri" w:hAnsi="Calibri" w:cs="Calibri"/>
          <w:b/>
          <w:sz w:val="22"/>
          <w:szCs w:val="22"/>
          <w:u w:val="single"/>
        </w:rPr>
        <w:t>CONTRACT:</w:t>
      </w:r>
    </w:p>
    <w:p w14:paraId="19CD0654" w14:textId="77777777" w:rsidR="00B92519" w:rsidRPr="00B92519" w:rsidRDefault="00B92519" w:rsidP="00B92519">
      <w:pPr>
        <w:widowControl w:val="0"/>
        <w:autoSpaceDE w:val="0"/>
        <w:autoSpaceDN w:val="0"/>
        <w:spacing w:before="8"/>
        <w:rPr>
          <w:rFonts w:ascii="Calibri" w:eastAsia="Calibri" w:hAnsi="Calibri" w:cs="Calibri"/>
          <w:b/>
          <w:sz w:val="22"/>
          <w:szCs w:val="22"/>
        </w:rPr>
      </w:pPr>
    </w:p>
    <w:p w14:paraId="69789031" w14:textId="77777777" w:rsidR="00B92519" w:rsidRPr="00B92519" w:rsidRDefault="00B92519" w:rsidP="00B92519">
      <w:pPr>
        <w:widowControl w:val="0"/>
        <w:autoSpaceDE w:val="0"/>
        <w:autoSpaceDN w:val="0"/>
        <w:spacing w:before="59"/>
        <w:ind w:left="580"/>
        <w:rPr>
          <w:rFonts w:ascii="Calibri" w:eastAsia="Calibri" w:hAnsi="Calibri" w:cs="Calibri"/>
          <w:sz w:val="22"/>
          <w:szCs w:val="22"/>
        </w:rPr>
      </w:pPr>
      <w:r w:rsidRPr="00B92519">
        <w:rPr>
          <w:rFonts w:ascii="Calibri" w:eastAsia="Calibri" w:hAnsi="Calibri" w:cs="Calibri"/>
          <w:sz w:val="22"/>
          <w:szCs w:val="22"/>
        </w:rPr>
        <w:t>36 MONTHS</w:t>
      </w:r>
    </w:p>
    <w:p w14:paraId="5140932C" w14:textId="77777777" w:rsidR="00B92519" w:rsidRPr="00B92519" w:rsidRDefault="00B92519" w:rsidP="00B92519">
      <w:pPr>
        <w:widowControl w:val="0"/>
        <w:autoSpaceDE w:val="0"/>
        <w:autoSpaceDN w:val="0"/>
        <w:spacing w:before="3"/>
        <w:rPr>
          <w:rFonts w:ascii="Calibri" w:eastAsia="Calibri" w:hAnsi="Calibri" w:cs="Calibri"/>
          <w:sz w:val="22"/>
          <w:szCs w:val="22"/>
        </w:rPr>
      </w:pPr>
    </w:p>
    <w:p w14:paraId="355AE3FD" w14:textId="77777777" w:rsidR="00B92519" w:rsidRPr="00BF5457" w:rsidRDefault="00B92519" w:rsidP="005963B6">
      <w:pPr>
        <w:widowControl w:val="0"/>
        <w:numPr>
          <w:ilvl w:val="4"/>
          <w:numId w:val="24"/>
        </w:numPr>
        <w:tabs>
          <w:tab w:val="left" w:pos="860"/>
          <w:tab w:val="left" w:pos="861"/>
        </w:tabs>
        <w:autoSpaceDE w:val="0"/>
        <w:autoSpaceDN w:val="0"/>
        <w:spacing w:before="60"/>
        <w:ind w:hanging="860"/>
        <w:jc w:val="left"/>
        <w:rPr>
          <w:rFonts w:ascii="Calibri" w:eastAsia="Calibri" w:hAnsi="Calibri" w:cs="Calibri"/>
          <w:b/>
          <w:sz w:val="22"/>
          <w:szCs w:val="22"/>
          <w:u w:val="single"/>
        </w:rPr>
      </w:pPr>
      <w:r w:rsidRPr="00B92519">
        <w:rPr>
          <w:rFonts w:ascii="Calibri" w:eastAsia="Calibri" w:hAnsi="Calibri" w:cs="Calibri"/>
          <w:b/>
          <w:sz w:val="22"/>
          <w:szCs w:val="22"/>
          <w:u w:val="single"/>
        </w:rPr>
        <w:t>NORM /</w:t>
      </w:r>
      <w:r w:rsidRPr="00BF5457">
        <w:rPr>
          <w:rFonts w:ascii="Calibri" w:eastAsia="Calibri" w:hAnsi="Calibri" w:cs="Calibri"/>
          <w:b/>
          <w:sz w:val="22"/>
          <w:szCs w:val="22"/>
          <w:u w:val="single"/>
        </w:rPr>
        <w:t xml:space="preserve"> </w:t>
      </w:r>
      <w:r w:rsidRPr="00B92519">
        <w:rPr>
          <w:rFonts w:ascii="Calibri" w:eastAsia="Calibri" w:hAnsi="Calibri" w:cs="Calibri"/>
          <w:b/>
          <w:sz w:val="22"/>
          <w:szCs w:val="22"/>
          <w:u w:val="single"/>
        </w:rPr>
        <w:t>QUALITY</w:t>
      </w:r>
    </w:p>
    <w:p w14:paraId="7AE9350D" w14:textId="77777777" w:rsidR="00B92519" w:rsidRPr="00B92519" w:rsidRDefault="00B92519" w:rsidP="00B92519">
      <w:pPr>
        <w:widowControl w:val="0"/>
        <w:autoSpaceDE w:val="0"/>
        <w:autoSpaceDN w:val="0"/>
        <w:spacing w:before="11"/>
        <w:rPr>
          <w:rFonts w:ascii="Calibri" w:eastAsia="Calibri" w:hAnsi="Calibri" w:cs="Calibri"/>
          <w:b/>
          <w:sz w:val="22"/>
          <w:szCs w:val="22"/>
        </w:rPr>
      </w:pPr>
    </w:p>
    <w:p w14:paraId="5FA53340" w14:textId="77777777" w:rsidR="00B92519" w:rsidRPr="00B92519" w:rsidRDefault="00B92519" w:rsidP="00B20529">
      <w:pPr>
        <w:widowControl w:val="0"/>
        <w:numPr>
          <w:ilvl w:val="0"/>
          <w:numId w:val="22"/>
        </w:numPr>
        <w:tabs>
          <w:tab w:val="left" w:pos="928"/>
          <w:tab w:val="left" w:pos="929"/>
        </w:tabs>
        <w:autoSpaceDE w:val="0"/>
        <w:autoSpaceDN w:val="0"/>
        <w:spacing w:before="70" w:line="244" w:lineRule="exact"/>
        <w:ind w:right="226"/>
        <w:rPr>
          <w:rFonts w:ascii="Calibri" w:eastAsia="Calibri" w:hAnsi="Calibri" w:cs="Calibri"/>
          <w:sz w:val="22"/>
          <w:szCs w:val="22"/>
        </w:rPr>
      </w:pPr>
      <w:r w:rsidRPr="00B92519">
        <w:rPr>
          <w:rFonts w:ascii="Calibri" w:eastAsia="Calibri" w:hAnsi="Calibri" w:cs="Calibri"/>
          <w:sz w:val="22"/>
          <w:szCs w:val="22"/>
        </w:rPr>
        <w:t>The norm / quality of the security service to be rendered, must be in accordance with the acceptable standards of the trade</w:t>
      </w:r>
      <w:r w:rsidRPr="00B92519">
        <w:rPr>
          <w:rFonts w:ascii="Calibri" w:eastAsia="Calibri" w:hAnsi="Calibri" w:cs="Calibri"/>
          <w:spacing w:val="-18"/>
          <w:sz w:val="22"/>
          <w:szCs w:val="22"/>
        </w:rPr>
        <w:t xml:space="preserve"> </w:t>
      </w:r>
      <w:r w:rsidRPr="00B92519">
        <w:rPr>
          <w:rFonts w:ascii="Calibri" w:eastAsia="Calibri" w:hAnsi="Calibri" w:cs="Calibri"/>
          <w:sz w:val="22"/>
          <w:szCs w:val="22"/>
        </w:rPr>
        <w:t>concerned.</w:t>
      </w:r>
    </w:p>
    <w:p w14:paraId="5FABFE15" w14:textId="77777777" w:rsidR="00B92519" w:rsidRPr="00B92519" w:rsidRDefault="00B92519" w:rsidP="00B20529">
      <w:pPr>
        <w:widowControl w:val="0"/>
        <w:numPr>
          <w:ilvl w:val="0"/>
          <w:numId w:val="22"/>
        </w:numPr>
        <w:tabs>
          <w:tab w:val="left" w:pos="928"/>
          <w:tab w:val="left" w:pos="929"/>
        </w:tabs>
        <w:autoSpaceDE w:val="0"/>
        <w:autoSpaceDN w:val="0"/>
        <w:spacing w:line="244" w:lineRule="exact"/>
        <w:ind w:right="225"/>
        <w:rPr>
          <w:rFonts w:ascii="Calibri" w:eastAsia="Calibri" w:hAnsi="Calibri" w:cs="Calibri"/>
          <w:sz w:val="22"/>
          <w:szCs w:val="22"/>
        </w:rPr>
      </w:pPr>
      <w:r w:rsidRPr="00B92519">
        <w:rPr>
          <w:rFonts w:ascii="Calibri" w:eastAsia="Calibri" w:hAnsi="Calibri" w:cs="Calibri"/>
          <w:sz w:val="22"/>
          <w:szCs w:val="22"/>
        </w:rPr>
        <w:t>All possible steps must be taken by the Contractor to ensure that the correct intended execution of this agreement will take place. These steps include, inter alia, the</w:t>
      </w:r>
      <w:r w:rsidRPr="00B92519">
        <w:rPr>
          <w:rFonts w:ascii="Calibri" w:eastAsia="Calibri" w:hAnsi="Calibri" w:cs="Calibri"/>
          <w:spacing w:val="-31"/>
          <w:sz w:val="22"/>
          <w:szCs w:val="22"/>
        </w:rPr>
        <w:t xml:space="preserve"> </w:t>
      </w:r>
      <w:r w:rsidRPr="00B92519">
        <w:rPr>
          <w:rFonts w:ascii="Calibri" w:eastAsia="Calibri" w:hAnsi="Calibri" w:cs="Calibri"/>
          <w:sz w:val="22"/>
          <w:szCs w:val="22"/>
        </w:rPr>
        <w:t>following:</w:t>
      </w:r>
    </w:p>
    <w:p w14:paraId="643F51AE" w14:textId="77777777" w:rsidR="00B92519" w:rsidRPr="00B92519" w:rsidRDefault="00B92519" w:rsidP="00B20529">
      <w:pPr>
        <w:widowControl w:val="0"/>
        <w:numPr>
          <w:ilvl w:val="0"/>
          <w:numId w:val="22"/>
        </w:numPr>
        <w:tabs>
          <w:tab w:val="left" w:pos="928"/>
          <w:tab w:val="left" w:pos="929"/>
        </w:tabs>
        <w:autoSpaceDE w:val="0"/>
        <w:autoSpaceDN w:val="0"/>
        <w:spacing w:before="7" w:line="235" w:lineRule="auto"/>
        <w:ind w:right="232"/>
        <w:rPr>
          <w:rFonts w:ascii="Calibri" w:eastAsia="Calibri" w:hAnsi="Calibri" w:cs="Calibri"/>
          <w:sz w:val="22"/>
          <w:szCs w:val="22"/>
        </w:rPr>
      </w:pPr>
      <w:r w:rsidRPr="00B92519">
        <w:rPr>
          <w:rFonts w:ascii="Calibri" w:eastAsia="Calibri" w:hAnsi="Calibri" w:cs="Calibri"/>
          <w:sz w:val="22"/>
          <w:szCs w:val="22"/>
        </w:rPr>
        <w:t>The protection of property of the Municipality at the intended site and the protection of the said property against theft, vandalism and any other unlawful</w:t>
      </w:r>
      <w:r w:rsidRPr="00B92519">
        <w:rPr>
          <w:rFonts w:ascii="Calibri" w:eastAsia="Calibri" w:hAnsi="Calibri" w:cs="Calibri"/>
          <w:spacing w:val="-22"/>
          <w:sz w:val="22"/>
          <w:szCs w:val="22"/>
        </w:rPr>
        <w:t xml:space="preserve"> </w:t>
      </w:r>
      <w:r w:rsidRPr="00B92519">
        <w:rPr>
          <w:rFonts w:ascii="Calibri" w:eastAsia="Calibri" w:hAnsi="Calibri" w:cs="Calibri"/>
          <w:sz w:val="22"/>
          <w:szCs w:val="22"/>
        </w:rPr>
        <w:t>act.</w:t>
      </w:r>
    </w:p>
    <w:p w14:paraId="6C2D692F" w14:textId="77777777" w:rsidR="00B92519" w:rsidRPr="00B92519" w:rsidRDefault="00B92519" w:rsidP="00B92519">
      <w:pPr>
        <w:widowControl w:val="0"/>
        <w:tabs>
          <w:tab w:val="left" w:pos="848"/>
        </w:tabs>
        <w:autoSpaceDE w:val="0"/>
        <w:autoSpaceDN w:val="0"/>
        <w:spacing w:before="69" w:line="246" w:lineRule="exact"/>
        <w:ind w:left="848" w:right="151" w:hanging="425"/>
        <w:rPr>
          <w:rFonts w:ascii="Calibri" w:eastAsia="Calibri" w:hAnsi="Calibri" w:cs="Calibri"/>
          <w:sz w:val="22"/>
          <w:szCs w:val="22"/>
        </w:rPr>
      </w:pPr>
      <w:r w:rsidRPr="00B92519">
        <w:rPr>
          <w:rFonts w:ascii="Courier New" w:eastAsia="Calibri" w:hAnsi="Courier New" w:cs="Calibri"/>
        </w:rPr>
        <w:t>o</w:t>
      </w:r>
      <w:r w:rsidRPr="00B92519">
        <w:rPr>
          <w:rFonts w:ascii="Courier New" w:eastAsia="Calibri" w:hAnsi="Courier New" w:cs="Calibri"/>
        </w:rPr>
        <w:tab/>
      </w:r>
      <w:proofErr w:type="gramStart"/>
      <w:r w:rsidRPr="00B92519">
        <w:rPr>
          <w:rFonts w:ascii="Calibri" w:eastAsia="Calibri" w:hAnsi="Calibri" w:cs="Calibri"/>
          <w:sz w:val="22"/>
          <w:szCs w:val="22"/>
        </w:rPr>
        <w:t>The</w:t>
      </w:r>
      <w:proofErr w:type="gramEnd"/>
      <w:r w:rsidRPr="00B92519">
        <w:rPr>
          <w:rFonts w:ascii="Calibri" w:eastAsia="Calibri" w:hAnsi="Calibri" w:cs="Calibri"/>
          <w:spacing w:val="18"/>
          <w:sz w:val="22"/>
          <w:szCs w:val="22"/>
        </w:rPr>
        <w:t xml:space="preserve"> </w:t>
      </w:r>
      <w:r w:rsidRPr="00B92519">
        <w:rPr>
          <w:rFonts w:ascii="Calibri" w:eastAsia="Calibri" w:hAnsi="Calibri" w:cs="Calibri"/>
          <w:sz w:val="22"/>
          <w:szCs w:val="22"/>
        </w:rPr>
        <w:t>protection</w:t>
      </w:r>
      <w:r w:rsidRPr="00B92519">
        <w:rPr>
          <w:rFonts w:ascii="Calibri" w:eastAsia="Calibri" w:hAnsi="Calibri" w:cs="Calibri"/>
          <w:spacing w:val="20"/>
          <w:sz w:val="22"/>
          <w:szCs w:val="22"/>
        </w:rPr>
        <w:t xml:space="preserve"> </w:t>
      </w:r>
      <w:r w:rsidRPr="00B92519">
        <w:rPr>
          <w:rFonts w:ascii="Calibri" w:eastAsia="Calibri" w:hAnsi="Calibri" w:cs="Calibri"/>
          <w:sz w:val="22"/>
          <w:szCs w:val="22"/>
        </w:rPr>
        <w:t>of</w:t>
      </w:r>
      <w:r w:rsidRPr="00B92519">
        <w:rPr>
          <w:rFonts w:ascii="Calibri" w:eastAsia="Calibri" w:hAnsi="Calibri" w:cs="Calibri"/>
          <w:spacing w:val="18"/>
          <w:sz w:val="22"/>
          <w:szCs w:val="22"/>
        </w:rPr>
        <w:t xml:space="preserve"> </w:t>
      </w:r>
      <w:r w:rsidRPr="00B92519">
        <w:rPr>
          <w:rFonts w:ascii="Calibri" w:eastAsia="Calibri" w:hAnsi="Calibri" w:cs="Calibri"/>
          <w:sz w:val="22"/>
          <w:szCs w:val="22"/>
        </w:rPr>
        <w:t>the</w:t>
      </w:r>
      <w:r w:rsidRPr="00B92519">
        <w:rPr>
          <w:rFonts w:ascii="Calibri" w:eastAsia="Calibri" w:hAnsi="Calibri" w:cs="Calibri"/>
          <w:spacing w:val="18"/>
          <w:sz w:val="22"/>
          <w:szCs w:val="22"/>
        </w:rPr>
        <w:t xml:space="preserve"> </w:t>
      </w:r>
      <w:r w:rsidRPr="00B92519">
        <w:rPr>
          <w:rFonts w:ascii="Calibri" w:eastAsia="Calibri" w:hAnsi="Calibri" w:cs="Calibri"/>
          <w:sz w:val="22"/>
          <w:szCs w:val="22"/>
        </w:rPr>
        <w:t>Municipality’s</w:t>
      </w:r>
      <w:r w:rsidRPr="00B92519">
        <w:rPr>
          <w:rFonts w:ascii="Calibri" w:eastAsia="Calibri" w:hAnsi="Calibri" w:cs="Calibri"/>
          <w:spacing w:val="18"/>
          <w:sz w:val="22"/>
          <w:szCs w:val="22"/>
        </w:rPr>
        <w:t xml:space="preserve"> </w:t>
      </w:r>
      <w:r w:rsidRPr="00B92519">
        <w:rPr>
          <w:rFonts w:ascii="Calibri" w:eastAsia="Calibri" w:hAnsi="Calibri" w:cs="Calibri"/>
          <w:sz w:val="22"/>
          <w:szCs w:val="22"/>
        </w:rPr>
        <w:t>officials</w:t>
      </w:r>
      <w:r w:rsidRPr="00B92519">
        <w:rPr>
          <w:rFonts w:ascii="Calibri" w:eastAsia="Calibri" w:hAnsi="Calibri" w:cs="Calibri"/>
          <w:spacing w:val="20"/>
          <w:sz w:val="22"/>
          <w:szCs w:val="22"/>
        </w:rPr>
        <w:t xml:space="preserve"> </w:t>
      </w:r>
      <w:r w:rsidRPr="00B92519">
        <w:rPr>
          <w:rFonts w:ascii="Calibri" w:eastAsia="Calibri" w:hAnsi="Calibri" w:cs="Calibri"/>
          <w:sz w:val="22"/>
          <w:szCs w:val="22"/>
        </w:rPr>
        <w:t>against</w:t>
      </w:r>
      <w:r w:rsidRPr="00B92519">
        <w:rPr>
          <w:rFonts w:ascii="Calibri" w:eastAsia="Calibri" w:hAnsi="Calibri" w:cs="Calibri"/>
          <w:spacing w:val="20"/>
          <w:sz w:val="22"/>
          <w:szCs w:val="22"/>
        </w:rPr>
        <w:t xml:space="preserve"> </w:t>
      </w:r>
      <w:r w:rsidRPr="00B92519">
        <w:rPr>
          <w:rFonts w:ascii="Calibri" w:eastAsia="Calibri" w:hAnsi="Calibri" w:cs="Calibri"/>
          <w:sz w:val="22"/>
          <w:szCs w:val="22"/>
        </w:rPr>
        <w:t>unlawful</w:t>
      </w:r>
      <w:r w:rsidRPr="00B92519">
        <w:rPr>
          <w:rFonts w:ascii="Calibri" w:eastAsia="Calibri" w:hAnsi="Calibri" w:cs="Calibri"/>
          <w:spacing w:val="19"/>
          <w:sz w:val="22"/>
          <w:szCs w:val="22"/>
        </w:rPr>
        <w:t xml:space="preserve"> </w:t>
      </w:r>
      <w:r w:rsidRPr="00B92519">
        <w:rPr>
          <w:rFonts w:ascii="Calibri" w:eastAsia="Calibri" w:hAnsi="Calibri" w:cs="Calibri"/>
          <w:sz w:val="22"/>
          <w:szCs w:val="22"/>
        </w:rPr>
        <w:t>acts,</w:t>
      </w:r>
      <w:r w:rsidRPr="00B92519">
        <w:rPr>
          <w:rFonts w:ascii="Calibri" w:eastAsia="Calibri" w:hAnsi="Calibri" w:cs="Calibri"/>
          <w:spacing w:val="20"/>
          <w:sz w:val="22"/>
          <w:szCs w:val="22"/>
        </w:rPr>
        <w:t xml:space="preserve"> </w:t>
      </w:r>
      <w:r w:rsidRPr="00B92519">
        <w:rPr>
          <w:rFonts w:ascii="Calibri" w:eastAsia="Calibri" w:hAnsi="Calibri" w:cs="Calibri"/>
          <w:sz w:val="22"/>
          <w:szCs w:val="22"/>
        </w:rPr>
        <w:t>including</w:t>
      </w:r>
      <w:r w:rsidRPr="00B92519">
        <w:rPr>
          <w:rFonts w:ascii="Calibri" w:eastAsia="Calibri" w:hAnsi="Calibri" w:cs="Calibri"/>
          <w:spacing w:val="19"/>
          <w:sz w:val="22"/>
          <w:szCs w:val="22"/>
        </w:rPr>
        <w:t xml:space="preserve"> </w:t>
      </w:r>
      <w:r w:rsidRPr="00B92519">
        <w:rPr>
          <w:rFonts w:ascii="Calibri" w:eastAsia="Calibri" w:hAnsi="Calibri" w:cs="Calibri"/>
          <w:sz w:val="22"/>
          <w:szCs w:val="22"/>
        </w:rPr>
        <w:t>offences</w:t>
      </w:r>
      <w:r w:rsidRPr="00B92519">
        <w:rPr>
          <w:rFonts w:ascii="Calibri" w:eastAsia="Calibri" w:hAnsi="Calibri" w:cs="Calibri"/>
          <w:spacing w:val="20"/>
          <w:sz w:val="22"/>
          <w:szCs w:val="22"/>
        </w:rPr>
        <w:t xml:space="preserve"> </w:t>
      </w:r>
      <w:r w:rsidRPr="00B92519">
        <w:rPr>
          <w:rFonts w:ascii="Calibri" w:eastAsia="Calibri" w:hAnsi="Calibri" w:cs="Calibri"/>
          <w:sz w:val="22"/>
          <w:szCs w:val="22"/>
        </w:rPr>
        <w:t>referred</w:t>
      </w:r>
      <w:r w:rsidRPr="00B92519">
        <w:rPr>
          <w:rFonts w:ascii="Calibri" w:eastAsia="Calibri" w:hAnsi="Calibri" w:cs="Calibri"/>
          <w:spacing w:val="20"/>
          <w:sz w:val="22"/>
          <w:szCs w:val="22"/>
        </w:rPr>
        <w:t xml:space="preserve"> </w:t>
      </w:r>
      <w:r w:rsidRPr="00B92519">
        <w:rPr>
          <w:rFonts w:ascii="Calibri" w:eastAsia="Calibri" w:hAnsi="Calibri" w:cs="Calibri"/>
          <w:sz w:val="22"/>
          <w:szCs w:val="22"/>
        </w:rPr>
        <w:t>to</w:t>
      </w:r>
      <w:r w:rsidRPr="00B92519">
        <w:rPr>
          <w:rFonts w:ascii="Calibri" w:eastAsia="Calibri" w:hAnsi="Calibri" w:cs="Calibri"/>
          <w:spacing w:val="20"/>
          <w:sz w:val="22"/>
          <w:szCs w:val="22"/>
        </w:rPr>
        <w:t xml:space="preserve"> </w:t>
      </w:r>
      <w:r w:rsidRPr="00B92519">
        <w:rPr>
          <w:rFonts w:ascii="Calibri" w:eastAsia="Calibri" w:hAnsi="Calibri" w:cs="Calibri"/>
          <w:sz w:val="22"/>
          <w:szCs w:val="22"/>
        </w:rPr>
        <w:t>in</w:t>
      </w:r>
      <w:r w:rsidRPr="00B92519">
        <w:rPr>
          <w:rFonts w:ascii="Calibri" w:eastAsia="Calibri" w:hAnsi="Calibri" w:cs="Calibri"/>
          <w:w w:val="99"/>
          <w:sz w:val="22"/>
          <w:szCs w:val="22"/>
        </w:rPr>
        <w:t xml:space="preserve"> </w:t>
      </w:r>
      <w:r w:rsidRPr="00B92519">
        <w:rPr>
          <w:rFonts w:ascii="Calibri" w:eastAsia="Calibri" w:hAnsi="Calibri" w:cs="Calibri"/>
          <w:sz w:val="22"/>
          <w:szCs w:val="22"/>
        </w:rPr>
        <w:t>schedule 1 of</w:t>
      </w:r>
      <w:r w:rsidRPr="00B92519">
        <w:rPr>
          <w:rFonts w:ascii="Calibri" w:eastAsia="Calibri" w:hAnsi="Calibri" w:cs="Calibri"/>
          <w:spacing w:val="-32"/>
          <w:sz w:val="22"/>
          <w:szCs w:val="22"/>
        </w:rPr>
        <w:t xml:space="preserve"> </w:t>
      </w:r>
      <w:r w:rsidRPr="00B92519">
        <w:rPr>
          <w:rFonts w:ascii="Calibri" w:eastAsia="Calibri" w:hAnsi="Calibri" w:cs="Calibri"/>
          <w:sz w:val="22"/>
          <w:szCs w:val="22"/>
        </w:rPr>
        <w:t>the Criminal Procedure Act, 1977 (Act 512 of 1977).</w:t>
      </w:r>
    </w:p>
    <w:p w14:paraId="25291C46" w14:textId="77777777" w:rsidR="00B92519" w:rsidRPr="00B92519" w:rsidRDefault="00B92519" w:rsidP="00B92519">
      <w:pPr>
        <w:widowControl w:val="0"/>
        <w:autoSpaceDE w:val="0"/>
        <w:autoSpaceDN w:val="0"/>
        <w:spacing w:before="5"/>
        <w:rPr>
          <w:rFonts w:ascii="Calibri" w:eastAsia="Calibri" w:hAnsi="Calibri" w:cs="Calibri"/>
          <w:sz w:val="22"/>
          <w:szCs w:val="22"/>
        </w:rPr>
      </w:pPr>
    </w:p>
    <w:p w14:paraId="352E67FF" w14:textId="77777777" w:rsidR="00B92519" w:rsidRPr="00BF5457" w:rsidRDefault="00B92519" w:rsidP="005963B6">
      <w:pPr>
        <w:widowControl w:val="0"/>
        <w:numPr>
          <w:ilvl w:val="4"/>
          <w:numId w:val="24"/>
        </w:numPr>
        <w:tabs>
          <w:tab w:val="left" w:pos="860"/>
          <w:tab w:val="left" w:pos="861"/>
        </w:tabs>
        <w:autoSpaceDE w:val="0"/>
        <w:autoSpaceDN w:val="0"/>
        <w:spacing w:before="60"/>
        <w:ind w:hanging="860"/>
        <w:jc w:val="left"/>
        <w:rPr>
          <w:rFonts w:ascii="Calibri" w:eastAsia="Calibri" w:hAnsi="Calibri" w:cs="Calibri"/>
          <w:b/>
          <w:sz w:val="22"/>
          <w:szCs w:val="22"/>
          <w:u w:val="single"/>
        </w:rPr>
      </w:pPr>
      <w:r w:rsidRPr="00B92519">
        <w:rPr>
          <w:rFonts w:ascii="Calibri" w:eastAsia="Calibri" w:hAnsi="Calibri" w:cs="Calibri"/>
          <w:b/>
          <w:sz w:val="22"/>
          <w:szCs w:val="22"/>
          <w:u w:val="single"/>
        </w:rPr>
        <w:t>TERMINATION OF</w:t>
      </w:r>
      <w:r w:rsidRPr="00BF5457">
        <w:rPr>
          <w:rFonts w:ascii="Calibri" w:eastAsia="Calibri" w:hAnsi="Calibri" w:cs="Calibri"/>
          <w:b/>
          <w:sz w:val="22"/>
          <w:szCs w:val="22"/>
          <w:u w:val="single"/>
        </w:rPr>
        <w:t xml:space="preserve"> </w:t>
      </w:r>
      <w:r w:rsidRPr="00B92519">
        <w:rPr>
          <w:rFonts w:ascii="Calibri" w:eastAsia="Calibri" w:hAnsi="Calibri" w:cs="Calibri"/>
          <w:b/>
          <w:sz w:val="22"/>
          <w:szCs w:val="22"/>
          <w:u w:val="single"/>
        </w:rPr>
        <w:t>SERVICE</w:t>
      </w:r>
    </w:p>
    <w:p w14:paraId="50586ED0" w14:textId="77777777" w:rsidR="00B92519" w:rsidRPr="00B92519" w:rsidRDefault="00B92519" w:rsidP="00B92519">
      <w:pPr>
        <w:widowControl w:val="0"/>
        <w:autoSpaceDE w:val="0"/>
        <w:autoSpaceDN w:val="0"/>
        <w:spacing w:before="3"/>
        <w:rPr>
          <w:rFonts w:ascii="Calibri" w:eastAsia="Calibri" w:hAnsi="Calibri" w:cs="Calibri"/>
          <w:b/>
          <w:sz w:val="22"/>
          <w:szCs w:val="22"/>
        </w:rPr>
      </w:pPr>
    </w:p>
    <w:p w14:paraId="6B9FFED9" w14:textId="77777777" w:rsidR="00B92519" w:rsidRPr="00B92519" w:rsidRDefault="00B92519" w:rsidP="00B92519">
      <w:pPr>
        <w:widowControl w:val="0"/>
        <w:autoSpaceDE w:val="0"/>
        <w:autoSpaceDN w:val="0"/>
        <w:spacing w:before="59" w:line="276" w:lineRule="auto"/>
        <w:ind w:left="140" w:right="136"/>
        <w:jc w:val="both"/>
        <w:rPr>
          <w:rFonts w:ascii="Calibri" w:eastAsia="Calibri" w:hAnsi="Calibri" w:cs="Calibri"/>
          <w:sz w:val="22"/>
          <w:szCs w:val="22"/>
        </w:rPr>
      </w:pPr>
      <w:r w:rsidRPr="00B92519">
        <w:rPr>
          <w:rFonts w:ascii="Calibri" w:eastAsia="Calibri" w:hAnsi="Calibri" w:cs="Calibri"/>
          <w:sz w:val="22"/>
          <w:szCs w:val="22"/>
        </w:rPr>
        <w:t xml:space="preserve">The stipulations of the Supply Chain Management Policies and Procedures and General Conditions of contract apply </w:t>
      </w:r>
      <w:proofErr w:type="gramStart"/>
      <w:r w:rsidRPr="00B92519">
        <w:rPr>
          <w:rFonts w:ascii="Calibri" w:eastAsia="Calibri" w:hAnsi="Calibri" w:cs="Calibri"/>
          <w:sz w:val="22"/>
          <w:szCs w:val="22"/>
        </w:rPr>
        <w:t>in particular to</w:t>
      </w:r>
      <w:proofErr w:type="gramEnd"/>
      <w:r w:rsidRPr="00B92519">
        <w:rPr>
          <w:rFonts w:ascii="Calibri" w:eastAsia="Calibri" w:hAnsi="Calibri" w:cs="Calibri"/>
          <w:sz w:val="22"/>
          <w:szCs w:val="22"/>
        </w:rPr>
        <w:t xml:space="preserve"> cases of any failure with any of the conditions of contract, or where an unsatisfactory service is rendered.   The contracts are </w:t>
      </w:r>
      <w:r w:rsidRPr="00B92519">
        <w:rPr>
          <w:rFonts w:ascii="Calibri" w:eastAsia="Calibri" w:hAnsi="Calibri" w:cs="Calibri"/>
          <w:b/>
          <w:sz w:val="22"/>
          <w:szCs w:val="22"/>
        </w:rPr>
        <w:t xml:space="preserve">NOT </w:t>
      </w:r>
      <w:r w:rsidRPr="00B92519">
        <w:rPr>
          <w:rFonts w:ascii="Calibri" w:eastAsia="Calibri" w:hAnsi="Calibri" w:cs="Calibri"/>
          <w:sz w:val="22"/>
          <w:szCs w:val="22"/>
        </w:rPr>
        <w:t xml:space="preserve">automatically renewable upon the end of the </w:t>
      </w:r>
      <w:proofErr w:type="gramStart"/>
      <w:r w:rsidRPr="00B92519">
        <w:rPr>
          <w:rFonts w:ascii="Calibri" w:eastAsia="Calibri" w:hAnsi="Calibri" w:cs="Calibri"/>
          <w:sz w:val="22"/>
          <w:szCs w:val="22"/>
        </w:rPr>
        <w:t>36 month</w:t>
      </w:r>
      <w:proofErr w:type="gramEnd"/>
      <w:r w:rsidRPr="00B92519">
        <w:rPr>
          <w:rFonts w:ascii="Calibri" w:eastAsia="Calibri" w:hAnsi="Calibri" w:cs="Calibri"/>
          <w:sz w:val="22"/>
          <w:szCs w:val="22"/>
        </w:rPr>
        <w:t xml:space="preserve"> period   and should be considered </w:t>
      </w:r>
      <w:r w:rsidRPr="00B92519">
        <w:rPr>
          <w:rFonts w:ascii="Calibri" w:eastAsia="Calibri" w:hAnsi="Calibri" w:cs="Calibri"/>
          <w:b/>
          <w:sz w:val="22"/>
          <w:szCs w:val="22"/>
        </w:rPr>
        <w:t xml:space="preserve">TERMINATED </w:t>
      </w:r>
      <w:r w:rsidRPr="00B92519">
        <w:rPr>
          <w:rFonts w:ascii="Calibri" w:eastAsia="Calibri" w:hAnsi="Calibri" w:cs="Calibri"/>
          <w:sz w:val="22"/>
          <w:szCs w:val="22"/>
        </w:rPr>
        <w:t>at contract</w:t>
      </w:r>
      <w:r w:rsidRPr="00B92519">
        <w:rPr>
          <w:rFonts w:ascii="Calibri" w:eastAsia="Calibri" w:hAnsi="Calibri" w:cs="Calibri"/>
          <w:spacing w:val="-18"/>
          <w:sz w:val="22"/>
          <w:szCs w:val="22"/>
        </w:rPr>
        <w:t xml:space="preserve"> </w:t>
      </w:r>
      <w:r w:rsidRPr="00B92519">
        <w:rPr>
          <w:rFonts w:ascii="Calibri" w:eastAsia="Calibri" w:hAnsi="Calibri" w:cs="Calibri"/>
          <w:sz w:val="22"/>
          <w:szCs w:val="22"/>
        </w:rPr>
        <w:t>expiry.</w:t>
      </w:r>
    </w:p>
    <w:p w14:paraId="7400AA23" w14:textId="77777777" w:rsidR="00B92519" w:rsidRPr="00B92519" w:rsidRDefault="00B92519" w:rsidP="00B92519">
      <w:pPr>
        <w:widowControl w:val="0"/>
        <w:autoSpaceDE w:val="0"/>
        <w:autoSpaceDN w:val="0"/>
        <w:spacing w:before="3"/>
        <w:rPr>
          <w:rFonts w:ascii="Calibri" w:eastAsia="Calibri" w:hAnsi="Calibri" w:cs="Calibri"/>
          <w:sz w:val="22"/>
          <w:szCs w:val="22"/>
        </w:rPr>
      </w:pPr>
    </w:p>
    <w:p w14:paraId="588C02B7" w14:textId="77777777" w:rsidR="00B92519" w:rsidRPr="00B92519" w:rsidRDefault="00B92519" w:rsidP="00B92519">
      <w:pPr>
        <w:widowControl w:val="0"/>
        <w:autoSpaceDE w:val="0"/>
        <w:autoSpaceDN w:val="0"/>
        <w:spacing w:line="278" w:lineRule="auto"/>
        <w:ind w:left="140" w:right="150"/>
        <w:jc w:val="both"/>
        <w:rPr>
          <w:rFonts w:ascii="Calibri" w:eastAsia="Calibri" w:hAnsi="Calibri" w:cs="Calibri"/>
          <w:sz w:val="22"/>
          <w:szCs w:val="22"/>
        </w:rPr>
      </w:pPr>
      <w:r w:rsidRPr="00B92519">
        <w:rPr>
          <w:rFonts w:ascii="Calibri" w:eastAsia="Calibri" w:hAnsi="Calibri" w:cs="Calibri"/>
          <w:sz w:val="22"/>
          <w:szCs w:val="22"/>
        </w:rPr>
        <w:t xml:space="preserve">NOTE: Any amendment(s) or waiving from the stipulations of this contract must occur in writing by </w:t>
      </w:r>
      <w:r w:rsidRPr="00B92519">
        <w:rPr>
          <w:rFonts w:ascii="Calibri" w:eastAsia="Calibri" w:hAnsi="Calibri" w:cs="Calibri"/>
          <w:sz w:val="22"/>
          <w:szCs w:val="22"/>
        </w:rPr>
        <w:lastRenderedPageBreak/>
        <w:t>mutual consent with the prior approval of the National Municipal Bid Committee.</w:t>
      </w:r>
    </w:p>
    <w:p w14:paraId="0E510604" w14:textId="77777777" w:rsidR="00B92519" w:rsidRPr="00B92519" w:rsidRDefault="00B92519" w:rsidP="00B92519">
      <w:pPr>
        <w:widowControl w:val="0"/>
        <w:autoSpaceDE w:val="0"/>
        <w:autoSpaceDN w:val="0"/>
        <w:rPr>
          <w:rFonts w:ascii="Calibri" w:eastAsia="Calibri" w:hAnsi="Calibri" w:cs="Calibri"/>
          <w:sz w:val="22"/>
          <w:szCs w:val="22"/>
        </w:rPr>
      </w:pPr>
    </w:p>
    <w:p w14:paraId="556091A2" w14:textId="77777777" w:rsidR="00B92519" w:rsidRPr="00BF5457" w:rsidRDefault="00B92519" w:rsidP="005963B6">
      <w:pPr>
        <w:widowControl w:val="0"/>
        <w:numPr>
          <w:ilvl w:val="4"/>
          <w:numId w:val="24"/>
        </w:numPr>
        <w:tabs>
          <w:tab w:val="left" w:pos="860"/>
          <w:tab w:val="left" w:pos="861"/>
        </w:tabs>
        <w:autoSpaceDE w:val="0"/>
        <w:autoSpaceDN w:val="0"/>
        <w:spacing w:before="60"/>
        <w:ind w:hanging="860"/>
        <w:jc w:val="left"/>
        <w:rPr>
          <w:rFonts w:ascii="Calibri" w:eastAsia="Calibri" w:hAnsi="Calibri" w:cs="Calibri"/>
          <w:b/>
          <w:sz w:val="22"/>
          <w:szCs w:val="22"/>
          <w:u w:val="single"/>
        </w:rPr>
      </w:pPr>
      <w:r w:rsidRPr="00B92519">
        <w:rPr>
          <w:rFonts w:ascii="Calibri" w:eastAsia="Calibri" w:hAnsi="Calibri" w:cs="Calibri"/>
          <w:b/>
          <w:sz w:val="22"/>
          <w:szCs w:val="22"/>
          <w:u w:val="single"/>
        </w:rPr>
        <w:t>INDEMINIFACTION</w:t>
      </w:r>
    </w:p>
    <w:p w14:paraId="74BFC6F2" w14:textId="77777777" w:rsidR="00B92519" w:rsidRPr="00B92519" w:rsidRDefault="00B92519" w:rsidP="00B92519">
      <w:pPr>
        <w:widowControl w:val="0"/>
        <w:autoSpaceDE w:val="0"/>
        <w:autoSpaceDN w:val="0"/>
        <w:spacing w:before="3"/>
        <w:rPr>
          <w:rFonts w:ascii="Calibri" w:eastAsia="Calibri" w:hAnsi="Calibri" w:cs="Calibri"/>
          <w:b/>
          <w:sz w:val="22"/>
          <w:szCs w:val="22"/>
        </w:rPr>
      </w:pPr>
    </w:p>
    <w:p w14:paraId="7C401C9C" w14:textId="77777777" w:rsidR="00B92519" w:rsidRPr="00B92519" w:rsidRDefault="00B92519" w:rsidP="00B92519">
      <w:pPr>
        <w:widowControl w:val="0"/>
        <w:autoSpaceDE w:val="0"/>
        <w:autoSpaceDN w:val="0"/>
        <w:spacing w:before="59" w:line="278" w:lineRule="auto"/>
        <w:ind w:left="140" w:right="234"/>
        <w:rPr>
          <w:rFonts w:ascii="Calibri" w:eastAsia="Calibri" w:hAnsi="Calibri" w:cs="Calibri"/>
          <w:sz w:val="22"/>
          <w:szCs w:val="22"/>
        </w:rPr>
      </w:pPr>
      <w:proofErr w:type="spellStart"/>
      <w:r w:rsidRPr="00B92519">
        <w:rPr>
          <w:rFonts w:ascii="Calibri" w:eastAsia="Calibri" w:hAnsi="Calibri" w:cs="Calibri"/>
          <w:sz w:val="22"/>
          <w:szCs w:val="22"/>
        </w:rPr>
        <w:t>Ugu</w:t>
      </w:r>
      <w:proofErr w:type="spellEnd"/>
      <w:r w:rsidRPr="00B92519">
        <w:rPr>
          <w:rFonts w:ascii="Calibri" w:eastAsia="Calibri" w:hAnsi="Calibri" w:cs="Calibri"/>
          <w:sz w:val="22"/>
          <w:szCs w:val="22"/>
        </w:rPr>
        <w:t xml:space="preserve"> District Municipality accepts no responsibility for any loss or damage to the equipment and materials of the contractor and the contractor should ensure that insurance is in place.</w:t>
      </w:r>
    </w:p>
    <w:p w14:paraId="42967FB0" w14:textId="77777777" w:rsidR="00B92519" w:rsidRPr="00B92519" w:rsidRDefault="00B92519" w:rsidP="00B92519">
      <w:pPr>
        <w:widowControl w:val="0"/>
        <w:autoSpaceDE w:val="0"/>
        <w:autoSpaceDN w:val="0"/>
        <w:spacing w:before="3"/>
        <w:rPr>
          <w:rFonts w:ascii="Calibri" w:eastAsia="Calibri" w:hAnsi="Calibri" w:cs="Calibri"/>
          <w:sz w:val="22"/>
          <w:szCs w:val="22"/>
        </w:rPr>
      </w:pPr>
    </w:p>
    <w:p w14:paraId="22AD55E3" w14:textId="77777777" w:rsidR="00B92519" w:rsidRPr="00BF5457" w:rsidRDefault="00B92519" w:rsidP="005963B6">
      <w:pPr>
        <w:widowControl w:val="0"/>
        <w:numPr>
          <w:ilvl w:val="4"/>
          <w:numId w:val="24"/>
        </w:numPr>
        <w:tabs>
          <w:tab w:val="left" w:pos="860"/>
          <w:tab w:val="left" w:pos="861"/>
        </w:tabs>
        <w:autoSpaceDE w:val="0"/>
        <w:autoSpaceDN w:val="0"/>
        <w:spacing w:before="60"/>
        <w:ind w:hanging="860"/>
        <w:jc w:val="left"/>
        <w:rPr>
          <w:rFonts w:ascii="Calibri" w:eastAsia="Calibri" w:hAnsi="Calibri" w:cs="Calibri"/>
          <w:b/>
          <w:sz w:val="22"/>
          <w:szCs w:val="22"/>
          <w:u w:val="single"/>
        </w:rPr>
      </w:pPr>
      <w:r w:rsidRPr="00B92519">
        <w:rPr>
          <w:rFonts w:ascii="Calibri" w:eastAsia="Calibri" w:hAnsi="Calibri" w:cs="Calibri"/>
          <w:b/>
          <w:sz w:val="22"/>
          <w:szCs w:val="22"/>
          <w:u w:val="single"/>
        </w:rPr>
        <w:t>INSURANCE</w:t>
      </w:r>
    </w:p>
    <w:p w14:paraId="6EC49BDC" w14:textId="77777777" w:rsidR="00B92519" w:rsidRPr="00B92519" w:rsidRDefault="00B92519" w:rsidP="00B92519">
      <w:pPr>
        <w:widowControl w:val="0"/>
        <w:autoSpaceDE w:val="0"/>
        <w:autoSpaceDN w:val="0"/>
        <w:spacing w:before="5"/>
        <w:rPr>
          <w:rFonts w:ascii="Calibri" w:eastAsia="Calibri" w:hAnsi="Calibri" w:cs="Calibri"/>
          <w:b/>
          <w:sz w:val="22"/>
          <w:szCs w:val="22"/>
        </w:rPr>
      </w:pPr>
    </w:p>
    <w:p w14:paraId="079C422F" w14:textId="6FE73706" w:rsidR="00B92519" w:rsidRPr="00B92519" w:rsidRDefault="002A5FCB" w:rsidP="00B92519">
      <w:pPr>
        <w:widowControl w:val="0"/>
        <w:autoSpaceDE w:val="0"/>
        <w:autoSpaceDN w:val="0"/>
        <w:spacing w:before="59"/>
        <w:ind w:left="140"/>
        <w:rPr>
          <w:rFonts w:ascii="Calibri" w:eastAsia="Calibri" w:hAnsi="Calibri" w:cs="Calibri"/>
          <w:sz w:val="22"/>
          <w:szCs w:val="22"/>
        </w:rPr>
      </w:pPr>
      <w:r>
        <w:rPr>
          <w:rFonts w:ascii="Calibri" w:eastAsia="Calibri" w:hAnsi="Calibri" w:cs="Calibri"/>
          <w:sz w:val="22"/>
          <w:szCs w:val="22"/>
        </w:rPr>
        <w:t>Nil</w:t>
      </w:r>
    </w:p>
    <w:p w14:paraId="10A3B0E9" w14:textId="77777777" w:rsidR="00B92519" w:rsidRPr="00B92519" w:rsidRDefault="00B92519" w:rsidP="00B92519">
      <w:pPr>
        <w:widowControl w:val="0"/>
        <w:autoSpaceDE w:val="0"/>
        <w:autoSpaceDN w:val="0"/>
        <w:spacing w:before="3"/>
        <w:rPr>
          <w:rFonts w:ascii="Calibri" w:eastAsia="Calibri" w:hAnsi="Calibri" w:cs="Calibri"/>
          <w:sz w:val="22"/>
          <w:szCs w:val="22"/>
        </w:rPr>
      </w:pPr>
    </w:p>
    <w:p w14:paraId="72C69815" w14:textId="77777777" w:rsidR="00B92519" w:rsidRPr="00BF5457" w:rsidRDefault="00B92519" w:rsidP="005963B6">
      <w:pPr>
        <w:widowControl w:val="0"/>
        <w:numPr>
          <w:ilvl w:val="4"/>
          <w:numId w:val="24"/>
        </w:numPr>
        <w:tabs>
          <w:tab w:val="left" w:pos="860"/>
          <w:tab w:val="left" w:pos="861"/>
        </w:tabs>
        <w:autoSpaceDE w:val="0"/>
        <w:autoSpaceDN w:val="0"/>
        <w:spacing w:before="60"/>
        <w:ind w:hanging="860"/>
        <w:jc w:val="left"/>
        <w:rPr>
          <w:rFonts w:ascii="Calibri" w:eastAsia="Calibri" w:hAnsi="Calibri" w:cs="Calibri"/>
          <w:b/>
          <w:sz w:val="22"/>
          <w:szCs w:val="22"/>
          <w:u w:val="single"/>
        </w:rPr>
      </w:pPr>
      <w:r w:rsidRPr="00B92519">
        <w:rPr>
          <w:rFonts w:ascii="Calibri" w:eastAsia="Calibri" w:hAnsi="Calibri" w:cs="Calibri"/>
          <w:b/>
          <w:sz w:val="22"/>
          <w:szCs w:val="22"/>
          <w:u w:val="single"/>
        </w:rPr>
        <w:t>MINIMUM</w:t>
      </w:r>
      <w:r w:rsidRPr="00BF5457">
        <w:rPr>
          <w:rFonts w:ascii="Calibri" w:eastAsia="Calibri" w:hAnsi="Calibri" w:cs="Calibri"/>
          <w:b/>
          <w:sz w:val="22"/>
          <w:szCs w:val="22"/>
          <w:u w:val="single"/>
        </w:rPr>
        <w:t xml:space="preserve"> </w:t>
      </w:r>
      <w:r w:rsidRPr="00B92519">
        <w:rPr>
          <w:rFonts w:ascii="Calibri" w:eastAsia="Calibri" w:hAnsi="Calibri" w:cs="Calibri"/>
          <w:b/>
          <w:sz w:val="22"/>
          <w:szCs w:val="22"/>
          <w:u w:val="single"/>
        </w:rPr>
        <w:t>SPECIFICATIONS</w:t>
      </w:r>
    </w:p>
    <w:p w14:paraId="47C55BBC" w14:textId="77777777" w:rsidR="00B92519" w:rsidRPr="00B92519" w:rsidRDefault="00B92519" w:rsidP="00B92519">
      <w:pPr>
        <w:widowControl w:val="0"/>
        <w:autoSpaceDE w:val="0"/>
        <w:autoSpaceDN w:val="0"/>
        <w:spacing w:before="5"/>
        <w:rPr>
          <w:rFonts w:ascii="Calibri" w:eastAsia="Calibri" w:hAnsi="Calibri" w:cs="Calibri"/>
          <w:b/>
          <w:sz w:val="22"/>
          <w:szCs w:val="22"/>
        </w:rPr>
      </w:pPr>
    </w:p>
    <w:p w14:paraId="795D09BE" w14:textId="77777777" w:rsidR="00B92519" w:rsidRPr="00B92519" w:rsidRDefault="00B92519" w:rsidP="00B92519">
      <w:pPr>
        <w:widowControl w:val="0"/>
        <w:autoSpaceDE w:val="0"/>
        <w:autoSpaceDN w:val="0"/>
        <w:spacing w:before="59" w:line="278" w:lineRule="auto"/>
        <w:ind w:left="140" w:right="146"/>
        <w:jc w:val="both"/>
        <w:rPr>
          <w:rFonts w:ascii="Calibri" w:eastAsia="Calibri" w:hAnsi="Calibri" w:cs="Calibri"/>
          <w:sz w:val="22"/>
          <w:szCs w:val="22"/>
        </w:rPr>
      </w:pPr>
      <w:r w:rsidRPr="00B92519">
        <w:rPr>
          <w:rFonts w:ascii="Calibri" w:eastAsia="Calibri" w:hAnsi="Calibri" w:cs="Calibri"/>
          <w:sz w:val="22"/>
          <w:szCs w:val="22"/>
        </w:rPr>
        <w:t>These specifications are only minimum specifications. Any shortcomings in the specifications should be pointed out in the quote/bid and provided for in the price. Any additional costs incurred by the service provider because of shortcomings in the quote specifications will be for the service provider’s own account.</w:t>
      </w:r>
    </w:p>
    <w:p w14:paraId="014BC50C" w14:textId="77777777" w:rsidR="00B92519" w:rsidRPr="00B92519" w:rsidRDefault="00B92519" w:rsidP="00B92519">
      <w:pPr>
        <w:widowControl w:val="0"/>
        <w:autoSpaceDE w:val="0"/>
        <w:autoSpaceDN w:val="0"/>
        <w:rPr>
          <w:rFonts w:ascii="Calibri" w:eastAsia="Calibri" w:hAnsi="Calibri" w:cs="Calibri"/>
          <w:sz w:val="22"/>
          <w:szCs w:val="22"/>
        </w:rPr>
      </w:pPr>
    </w:p>
    <w:p w14:paraId="08111E36" w14:textId="77777777" w:rsidR="00B92519" w:rsidRPr="00BF5457" w:rsidRDefault="00B92519" w:rsidP="005963B6">
      <w:pPr>
        <w:widowControl w:val="0"/>
        <w:numPr>
          <w:ilvl w:val="4"/>
          <w:numId w:val="24"/>
        </w:numPr>
        <w:tabs>
          <w:tab w:val="left" w:pos="861"/>
        </w:tabs>
        <w:autoSpaceDE w:val="0"/>
        <w:autoSpaceDN w:val="0"/>
        <w:spacing w:before="60"/>
        <w:ind w:hanging="860"/>
        <w:jc w:val="left"/>
        <w:rPr>
          <w:rFonts w:ascii="Calibri" w:eastAsia="Calibri" w:hAnsi="Calibri" w:cs="Calibri"/>
          <w:b/>
          <w:sz w:val="22"/>
          <w:szCs w:val="22"/>
          <w:u w:val="single"/>
        </w:rPr>
      </w:pPr>
      <w:r w:rsidRPr="00B92519">
        <w:rPr>
          <w:rFonts w:ascii="Calibri" w:eastAsia="Calibri" w:hAnsi="Calibri" w:cs="Calibri"/>
          <w:b/>
          <w:sz w:val="22"/>
          <w:szCs w:val="22"/>
          <w:u w:val="single"/>
        </w:rPr>
        <w:t>COMPLIANCE</w:t>
      </w:r>
    </w:p>
    <w:p w14:paraId="13C0A46F" w14:textId="77777777" w:rsidR="00B92519" w:rsidRPr="00B92519" w:rsidRDefault="00B92519" w:rsidP="00B92519">
      <w:pPr>
        <w:widowControl w:val="0"/>
        <w:autoSpaceDE w:val="0"/>
        <w:autoSpaceDN w:val="0"/>
        <w:spacing w:before="4"/>
        <w:rPr>
          <w:rFonts w:ascii="Calibri" w:eastAsia="Calibri" w:hAnsi="Calibri" w:cs="Calibri"/>
          <w:b/>
          <w:sz w:val="22"/>
          <w:szCs w:val="22"/>
        </w:rPr>
      </w:pPr>
    </w:p>
    <w:p w14:paraId="6070ED3F" w14:textId="79A76AB6" w:rsidR="00B92519" w:rsidRPr="00B92519" w:rsidRDefault="00B92519" w:rsidP="00B92519">
      <w:pPr>
        <w:widowControl w:val="0"/>
        <w:autoSpaceDE w:val="0"/>
        <w:autoSpaceDN w:val="0"/>
        <w:spacing w:before="59" w:line="276" w:lineRule="auto"/>
        <w:ind w:left="140" w:right="142"/>
        <w:jc w:val="both"/>
        <w:rPr>
          <w:rFonts w:ascii="Calibri" w:eastAsia="Calibri" w:hAnsi="Calibri" w:cs="Calibri"/>
          <w:sz w:val="22"/>
          <w:szCs w:val="22"/>
        </w:rPr>
      </w:pPr>
      <w:r w:rsidRPr="00B92519">
        <w:rPr>
          <w:rFonts w:ascii="Calibri" w:eastAsia="Calibri" w:hAnsi="Calibri" w:cs="Calibri"/>
          <w:sz w:val="22"/>
          <w:szCs w:val="22"/>
        </w:rPr>
        <w:t xml:space="preserve">Where necessary the service provider must attach explanatory information reference to a paragraph number. The service provider must fully describe how the required functionality will be achieved. Failure to provide sufficient information may disqualify the service provider. Any condition imposed by the service provider </w:t>
      </w:r>
      <w:r w:rsidR="00A30BC0" w:rsidRPr="00B92519">
        <w:rPr>
          <w:rFonts w:ascii="Calibri" w:eastAsia="Calibri" w:hAnsi="Calibri" w:cs="Calibri"/>
          <w:sz w:val="22"/>
          <w:szCs w:val="22"/>
        </w:rPr>
        <w:t>that is</w:t>
      </w:r>
      <w:r w:rsidRPr="00B92519">
        <w:rPr>
          <w:rFonts w:ascii="Calibri" w:eastAsia="Calibri" w:hAnsi="Calibri" w:cs="Calibri"/>
          <w:spacing w:val="-5"/>
          <w:sz w:val="22"/>
          <w:szCs w:val="22"/>
        </w:rPr>
        <w:t xml:space="preserve"> </w:t>
      </w:r>
      <w:r w:rsidRPr="00B92519">
        <w:rPr>
          <w:rFonts w:ascii="Calibri" w:eastAsia="Calibri" w:hAnsi="Calibri" w:cs="Calibri"/>
          <w:sz w:val="22"/>
          <w:szCs w:val="22"/>
        </w:rPr>
        <w:t>restrictive</w:t>
      </w:r>
      <w:r w:rsidRPr="00B92519">
        <w:rPr>
          <w:rFonts w:ascii="Calibri" w:eastAsia="Calibri" w:hAnsi="Calibri" w:cs="Calibri"/>
          <w:spacing w:val="-4"/>
          <w:sz w:val="22"/>
          <w:szCs w:val="22"/>
        </w:rPr>
        <w:t xml:space="preserve"> </w:t>
      </w:r>
      <w:r w:rsidRPr="00B92519">
        <w:rPr>
          <w:rFonts w:ascii="Calibri" w:eastAsia="Calibri" w:hAnsi="Calibri" w:cs="Calibri"/>
          <w:sz w:val="22"/>
          <w:szCs w:val="22"/>
        </w:rPr>
        <w:t>or</w:t>
      </w:r>
      <w:r w:rsidRPr="00B92519">
        <w:rPr>
          <w:rFonts w:ascii="Calibri" w:eastAsia="Calibri" w:hAnsi="Calibri" w:cs="Calibri"/>
          <w:spacing w:val="-3"/>
          <w:sz w:val="22"/>
          <w:szCs w:val="22"/>
        </w:rPr>
        <w:t xml:space="preserve"> </w:t>
      </w:r>
      <w:r w:rsidRPr="00B92519">
        <w:rPr>
          <w:rFonts w:ascii="Calibri" w:eastAsia="Calibri" w:hAnsi="Calibri" w:cs="Calibri"/>
          <w:sz w:val="22"/>
          <w:szCs w:val="22"/>
        </w:rPr>
        <w:t>contrary</w:t>
      </w:r>
      <w:r w:rsidRPr="00B92519">
        <w:rPr>
          <w:rFonts w:ascii="Calibri" w:eastAsia="Calibri" w:hAnsi="Calibri" w:cs="Calibri"/>
          <w:spacing w:val="-3"/>
          <w:sz w:val="22"/>
          <w:szCs w:val="22"/>
        </w:rPr>
        <w:t xml:space="preserve"> </w:t>
      </w:r>
      <w:r w:rsidRPr="00B92519">
        <w:rPr>
          <w:rFonts w:ascii="Calibri" w:eastAsia="Calibri" w:hAnsi="Calibri" w:cs="Calibri"/>
          <w:sz w:val="22"/>
          <w:szCs w:val="22"/>
        </w:rPr>
        <w:t>to</w:t>
      </w:r>
      <w:r w:rsidRPr="00B92519">
        <w:rPr>
          <w:rFonts w:ascii="Calibri" w:eastAsia="Calibri" w:hAnsi="Calibri" w:cs="Calibri"/>
          <w:spacing w:val="-3"/>
          <w:sz w:val="22"/>
          <w:szCs w:val="22"/>
        </w:rPr>
        <w:t xml:space="preserve"> </w:t>
      </w:r>
      <w:r w:rsidRPr="00B92519">
        <w:rPr>
          <w:rFonts w:ascii="Calibri" w:eastAsia="Calibri" w:hAnsi="Calibri" w:cs="Calibri"/>
          <w:sz w:val="22"/>
          <w:szCs w:val="22"/>
        </w:rPr>
        <w:t>any</w:t>
      </w:r>
      <w:r w:rsidRPr="00B92519">
        <w:rPr>
          <w:rFonts w:ascii="Calibri" w:eastAsia="Calibri" w:hAnsi="Calibri" w:cs="Calibri"/>
          <w:spacing w:val="-3"/>
          <w:sz w:val="22"/>
          <w:szCs w:val="22"/>
        </w:rPr>
        <w:t xml:space="preserve"> </w:t>
      </w:r>
      <w:r w:rsidRPr="00B92519">
        <w:rPr>
          <w:rFonts w:ascii="Calibri" w:eastAsia="Calibri" w:hAnsi="Calibri" w:cs="Calibri"/>
          <w:sz w:val="22"/>
          <w:szCs w:val="22"/>
        </w:rPr>
        <w:t>part</w:t>
      </w:r>
      <w:r w:rsidRPr="00B92519">
        <w:rPr>
          <w:rFonts w:ascii="Calibri" w:eastAsia="Calibri" w:hAnsi="Calibri" w:cs="Calibri"/>
          <w:spacing w:val="-3"/>
          <w:sz w:val="22"/>
          <w:szCs w:val="22"/>
        </w:rPr>
        <w:t xml:space="preserve"> </w:t>
      </w:r>
      <w:r w:rsidRPr="00B92519">
        <w:rPr>
          <w:rFonts w:ascii="Calibri" w:eastAsia="Calibri" w:hAnsi="Calibri" w:cs="Calibri"/>
          <w:sz w:val="22"/>
          <w:szCs w:val="22"/>
        </w:rPr>
        <w:t>of</w:t>
      </w:r>
      <w:r w:rsidRPr="00B92519">
        <w:rPr>
          <w:rFonts w:ascii="Calibri" w:eastAsia="Calibri" w:hAnsi="Calibri" w:cs="Calibri"/>
          <w:spacing w:val="-5"/>
          <w:sz w:val="22"/>
          <w:szCs w:val="22"/>
        </w:rPr>
        <w:t xml:space="preserve"> </w:t>
      </w:r>
      <w:r w:rsidRPr="00B92519">
        <w:rPr>
          <w:rFonts w:ascii="Calibri" w:eastAsia="Calibri" w:hAnsi="Calibri" w:cs="Calibri"/>
          <w:sz w:val="22"/>
          <w:szCs w:val="22"/>
        </w:rPr>
        <w:t>this</w:t>
      </w:r>
      <w:r w:rsidRPr="00B92519">
        <w:rPr>
          <w:rFonts w:ascii="Calibri" w:eastAsia="Calibri" w:hAnsi="Calibri" w:cs="Calibri"/>
          <w:spacing w:val="-5"/>
          <w:sz w:val="22"/>
          <w:szCs w:val="22"/>
        </w:rPr>
        <w:t xml:space="preserve"> </w:t>
      </w:r>
      <w:r w:rsidRPr="00B92519">
        <w:rPr>
          <w:rFonts w:ascii="Calibri" w:eastAsia="Calibri" w:hAnsi="Calibri" w:cs="Calibri"/>
          <w:sz w:val="22"/>
          <w:szCs w:val="22"/>
        </w:rPr>
        <w:t>tender</w:t>
      </w:r>
      <w:r w:rsidRPr="00B92519">
        <w:rPr>
          <w:rFonts w:ascii="Calibri" w:eastAsia="Calibri" w:hAnsi="Calibri" w:cs="Calibri"/>
          <w:spacing w:val="-3"/>
          <w:sz w:val="22"/>
          <w:szCs w:val="22"/>
        </w:rPr>
        <w:t xml:space="preserve"> </w:t>
      </w:r>
      <w:r w:rsidRPr="00B92519">
        <w:rPr>
          <w:rFonts w:ascii="Calibri" w:eastAsia="Calibri" w:hAnsi="Calibri" w:cs="Calibri"/>
          <w:sz w:val="22"/>
          <w:szCs w:val="22"/>
        </w:rPr>
        <w:t>will</w:t>
      </w:r>
      <w:r w:rsidRPr="00B92519">
        <w:rPr>
          <w:rFonts w:ascii="Calibri" w:eastAsia="Calibri" w:hAnsi="Calibri" w:cs="Calibri"/>
          <w:spacing w:val="-4"/>
          <w:sz w:val="22"/>
          <w:szCs w:val="22"/>
        </w:rPr>
        <w:t xml:space="preserve"> </w:t>
      </w:r>
      <w:r w:rsidRPr="00B92519">
        <w:rPr>
          <w:rFonts w:ascii="Calibri" w:eastAsia="Calibri" w:hAnsi="Calibri" w:cs="Calibri"/>
          <w:sz w:val="22"/>
          <w:szCs w:val="22"/>
        </w:rPr>
        <w:t>automatically</w:t>
      </w:r>
      <w:r w:rsidRPr="00B92519">
        <w:rPr>
          <w:rFonts w:ascii="Calibri" w:eastAsia="Calibri" w:hAnsi="Calibri" w:cs="Calibri"/>
          <w:spacing w:val="-3"/>
          <w:sz w:val="22"/>
          <w:szCs w:val="22"/>
        </w:rPr>
        <w:t xml:space="preserve"> </w:t>
      </w:r>
      <w:r w:rsidRPr="00B92519">
        <w:rPr>
          <w:rFonts w:ascii="Calibri" w:eastAsia="Calibri" w:hAnsi="Calibri" w:cs="Calibri"/>
          <w:sz w:val="22"/>
          <w:szCs w:val="22"/>
        </w:rPr>
        <w:t>disqualify</w:t>
      </w:r>
      <w:r w:rsidRPr="00B92519">
        <w:rPr>
          <w:rFonts w:ascii="Calibri" w:eastAsia="Calibri" w:hAnsi="Calibri" w:cs="Calibri"/>
          <w:spacing w:val="-3"/>
          <w:sz w:val="22"/>
          <w:szCs w:val="22"/>
        </w:rPr>
        <w:t xml:space="preserve"> </w:t>
      </w:r>
      <w:r w:rsidRPr="00B92519">
        <w:rPr>
          <w:rFonts w:ascii="Calibri" w:eastAsia="Calibri" w:hAnsi="Calibri" w:cs="Calibri"/>
          <w:sz w:val="22"/>
          <w:szCs w:val="22"/>
        </w:rPr>
        <w:t>the</w:t>
      </w:r>
      <w:r w:rsidRPr="00B92519">
        <w:rPr>
          <w:rFonts w:ascii="Calibri" w:eastAsia="Calibri" w:hAnsi="Calibri" w:cs="Calibri"/>
          <w:spacing w:val="-4"/>
          <w:sz w:val="22"/>
          <w:szCs w:val="22"/>
        </w:rPr>
        <w:t xml:space="preserve"> </w:t>
      </w:r>
      <w:r w:rsidRPr="00B92519">
        <w:rPr>
          <w:rFonts w:ascii="Calibri" w:eastAsia="Calibri" w:hAnsi="Calibri" w:cs="Calibri"/>
          <w:sz w:val="22"/>
          <w:szCs w:val="22"/>
        </w:rPr>
        <w:t>service</w:t>
      </w:r>
      <w:r w:rsidRPr="00B92519">
        <w:rPr>
          <w:rFonts w:ascii="Calibri" w:eastAsia="Calibri" w:hAnsi="Calibri" w:cs="Calibri"/>
          <w:spacing w:val="6"/>
          <w:sz w:val="22"/>
          <w:szCs w:val="22"/>
        </w:rPr>
        <w:t xml:space="preserve"> </w:t>
      </w:r>
      <w:r w:rsidRPr="00B92519">
        <w:rPr>
          <w:rFonts w:ascii="Calibri" w:eastAsia="Calibri" w:hAnsi="Calibri" w:cs="Calibri"/>
          <w:sz w:val="22"/>
          <w:szCs w:val="22"/>
        </w:rPr>
        <w:t>provider.</w:t>
      </w:r>
    </w:p>
    <w:p w14:paraId="2CB27ECE" w14:textId="77777777" w:rsidR="00B92519" w:rsidRPr="00B92519" w:rsidRDefault="00B92519" w:rsidP="00B92519">
      <w:pPr>
        <w:widowControl w:val="0"/>
        <w:autoSpaceDE w:val="0"/>
        <w:autoSpaceDN w:val="0"/>
        <w:rPr>
          <w:rFonts w:ascii="Calibri" w:eastAsia="Calibri" w:hAnsi="Calibri" w:cs="Calibri"/>
          <w:b/>
          <w:szCs w:val="22"/>
          <w:u w:val="single"/>
        </w:rPr>
      </w:pPr>
    </w:p>
    <w:p w14:paraId="56B75DEE" w14:textId="77777777" w:rsidR="00B92519" w:rsidRPr="00BF5457" w:rsidRDefault="00B92519" w:rsidP="005963B6">
      <w:pPr>
        <w:widowControl w:val="0"/>
        <w:numPr>
          <w:ilvl w:val="4"/>
          <w:numId w:val="24"/>
        </w:numPr>
        <w:tabs>
          <w:tab w:val="left" w:pos="861"/>
        </w:tabs>
        <w:autoSpaceDE w:val="0"/>
        <w:autoSpaceDN w:val="0"/>
        <w:spacing w:before="60"/>
        <w:ind w:hanging="860"/>
        <w:jc w:val="left"/>
        <w:rPr>
          <w:rFonts w:ascii="Calibri" w:eastAsia="Calibri" w:hAnsi="Calibri" w:cs="Calibri"/>
          <w:b/>
          <w:sz w:val="22"/>
          <w:szCs w:val="22"/>
          <w:u w:val="single"/>
        </w:rPr>
      </w:pPr>
      <w:r w:rsidRPr="00B92519">
        <w:rPr>
          <w:rFonts w:ascii="Calibri" w:eastAsia="Calibri" w:hAnsi="Calibri" w:cs="Calibri"/>
          <w:b/>
          <w:sz w:val="22"/>
          <w:szCs w:val="22"/>
          <w:u w:val="single"/>
        </w:rPr>
        <w:t>BID</w:t>
      </w:r>
      <w:r w:rsidRPr="00BF5457">
        <w:rPr>
          <w:rFonts w:ascii="Calibri" w:eastAsia="Calibri" w:hAnsi="Calibri" w:cs="Calibri"/>
          <w:b/>
          <w:sz w:val="22"/>
          <w:szCs w:val="22"/>
          <w:u w:val="single"/>
        </w:rPr>
        <w:t xml:space="preserve"> </w:t>
      </w:r>
      <w:r w:rsidRPr="00B92519">
        <w:rPr>
          <w:rFonts w:ascii="Calibri" w:eastAsia="Calibri" w:hAnsi="Calibri" w:cs="Calibri"/>
          <w:b/>
          <w:sz w:val="22"/>
          <w:szCs w:val="22"/>
          <w:u w:val="single"/>
        </w:rPr>
        <w:t>PRICE</w:t>
      </w:r>
    </w:p>
    <w:p w14:paraId="539B5D09" w14:textId="77777777" w:rsidR="00B92519" w:rsidRPr="00B92519" w:rsidRDefault="00B92519" w:rsidP="00B92519">
      <w:pPr>
        <w:widowControl w:val="0"/>
        <w:autoSpaceDE w:val="0"/>
        <w:autoSpaceDN w:val="0"/>
        <w:rPr>
          <w:rFonts w:ascii="Calibri" w:eastAsia="Calibri" w:hAnsi="Calibri" w:cs="Calibri"/>
          <w:b/>
          <w:sz w:val="22"/>
          <w:szCs w:val="22"/>
        </w:rPr>
      </w:pPr>
    </w:p>
    <w:p w14:paraId="0A4CF97D" w14:textId="280C155E" w:rsidR="00B92519" w:rsidRPr="00B92519" w:rsidRDefault="00B92519" w:rsidP="00B92519">
      <w:pPr>
        <w:widowControl w:val="0"/>
        <w:autoSpaceDE w:val="0"/>
        <w:autoSpaceDN w:val="0"/>
        <w:rPr>
          <w:rFonts w:ascii="Calibri" w:eastAsia="Calibri" w:hAnsi="Calibri" w:cs="Calibri"/>
          <w:bCs/>
          <w:sz w:val="22"/>
          <w:szCs w:val="22"/>
        </w:rPr>
      </w:pPr>
      <w:r w:rsidRPr="00B92519">
        <w:rPr>
          <w:rFonts w:ascii="Calibri" w:eastAsia="Calibri" w:hAnsi="Calibri" w:cs="Calibri"/>
          <w:bCs/>
          <w:sz w:val="22"/>
          <w:szCs w:val="22"/>
        </w:rPr>
        <w:t xml:space="preserve">Bidders are to complete the pricing schedule located at the back </w:t>
      </w:r>
      <w:r w:rsidR="00A30BC0" w:rsidRPr="00B92519">
        <w:rPr>
          <w:rFonts w:ascii="Calibri" w:eastAsia="Calibri" w:hAnsi="Calibri" w:cs="Calibri"/>
          <w:bCs/>
          <w:sz w:val="22"/>
          <w:szCs w:val="22"/>
        </w:rPr>
        <w:t>of this</w:t>
      </w:r>
      <w:r w:rsidRPr="00B92519">
        <w:rPr>
          <w:rFonts w:ascii="Calibri" w:eastAsia="Calibri" w:hAnsi="Calibri" w:cs="Calibri"/>
          <w:bCs/>
          <w:sz w:val="22"/>
          <w:szCs w:val="22"/>
        </w:rPr>
        <w:t xml:space="preserve"> tender document.</w:t>
      </w:r>
    </w:p>
    <w:p w14:paraId="460BF45F" w14:textId="77777777" w:rsidR="00B92519" w:rsidRPr="00B92519" w:rsidRDefault="00B92519" w:rsidP="00B92519">
      <w:pPr>
        <w:widowControl w:val="0"/>
        <w:autoSpaceDE w:val="0"/>
        <w:autoSpaceDN w:val="0"/>
        <w:rPr>
          <w:rFonts w:ascii="Calibri" w:eastAsia="Calibri" w:hAnsi="Calibri" w:cs="Calibri"/>
          <w:bCs/>
          <w:sz w:val="22"/>
          <w:szCs w:val="22"/>
        </w:rPr>
      </w:pPr>
    </w:p>
    <w:p w14:paraId="53AAB0AF" w14:textId="77777777" w:rsidR="00B92519" w:rsidRPr="00B92519" w:rsidRDefault="00B92519" w:rsidP="00B92519">
      <w:pPr>
        <w:widowControl w:val="0"/>
        <w:autoSpaceDE w:val="0"/>
        <w:autoSpaceDN w:val="0"/>
        <w:rPr>
          <w:rFonts w:ascii="Calibri" w:eastAsia="Calibri" w:hAnsi="Calibri" w:cs="Calibri"/>
          <w:bCs/>
          <w:sz w:val="22"/>
          <w:szCs w:val="22"/>
        </w:rPr>
      </w:pPr>
      <w:r w:rsidRPr="00B92519">
        <w:rPr>
          <w:rFonts w:ascii="Calibri" w:eastAsia="Calibri" w:hAnsi="Calibri" w:cs="Calibri"/>
          <w:bCs/>
          <w:sz w:val="22"/>
          <w:szCs w:val="22"/>
        </w:rPr>
        <w:t>Service provider to ensure pricing for Year 1 and Year 2 and Year 3 accommodates any increases as the prices quoted here will remain firm for the duration of the award</w:t>
      </w:r>
    </w:p>
    <w:p w14:paraId="5649110D" w14:textId="77777777" w:rsidR="00B92519" w:rsidRPr="00B92519" w:rsidRDefault="00B92519" w:rsidP="00B92519">
      <w:pPr>
        <w:widowControl w:val="0"/>
        <w:autoSpaceDE w:val="0"/>
        <w:autoSpaceDN w:val="0"/>
        <w:rPr>
          <w:rFonts w:ascii="Calibri" w:eastAsia="Calibri" w:hAnsi="Calibri" w:cs="Calibri"/>
          <w:b/>
          <w:sz w:val="22"/>
          <w:szCs w:val="22"/>
        </w:rPr>
      </w:pPr>
    </w:p>
    <w:p w14:paraId="4C1FF3A4" w14:textId="77777777" w:rsidR="00B92519" w:rsidRPr="00BF5457" w:rsidRDefault="00B92519" w:rsidP="005963B6">
      <w:pPr>
        <w:widowControl w:val="0"/>
        <w:numPr>
          <w:ilvl w:val="4"/>
          <w:numId w:val="24"/>
        </w:numPr>
        <w:tabs>
          <w:tab w:val="left" w:pos="861"/>
        </w:tabs>
        <w:autoSpaceDE w:val="0"/>
        <w:autoSpaceDN w:val="0"/>
        <w:spacing w:before="60"/>
        <w:ind w:hanging="860"/>
        <w:jc w:val="left"/>
        <w:rPr>
          <w:rFonts w:ascii="Calibri" w:eastAsia="Calibri" w:hAnsi="Calibri" w:cs="Calibri"/>
          <w:b/>
          <w:sz w:val="22"/>
          <w:szCs w:val="22"/>
          <w:u w:val="single"/>
        </w:rPr>
      </w:pPr>
      <w:r w:rsidRPr="00B92519">
        <w:rPr>
          <w:rFonts w:ascii="Calibri" w:eastAsia="Calibri" w:hAnsi="Calibri" w:cs="Calibri"/>
          <w:b/>
          <w:sz w:val="22"/>
          <w:szCs w:val="22"/>
          <w:u w:val="single"/>
        </w:rPr>
        <w:t>BID</w:t>
      </w:r>
      <w:r w:rsidRPr="00BF5457">
        <w:rPr>
          <w:rFonts w:ascii="Calibri" w:eastAsia="Calibri" w:hAnsi="Calibri" w:cs="Calibri"/>
          <w:b/>
          <w:sz w:val="22"/>
          <w:szCs w:val="22"/>
          <w:u w:val="single"/>
        </w:rPr>
        <w:t xml:space="preserve"> </w:t>
      </w:r>
      <w:r w:rsidRPr="00B92519">
        <w:rPr>
          <w:rFonts w:ascii="Calibri" w:eastAsia="Calibri" w:hAnsi="Calibri" w:cs="Calibri"/>
          <w:b/>
          <w:sz w:val="22"/>
          <w:szCs w:val="22"/>
          <w:u w:val="single"/>
        </w:rPr>
        <w:t>FORMAT</w:t>
      </w:r>
    </w:p>
    <w:p w14:paraId="00D2C535" w14:textId="77777777" w:rsidR="00B92519" w:rsidRPr="00B92519" w:rsidRDefault="00B92519" w:rsidP="00B92519">
      <w:pPr>
        <w:widowControl w:val="0"/>
        <w:autoSpaceDE w:val="0"/>
        <w:autoSpaceDN w:val="0"/>
        <w:spacing w:before="6"/>
        <w:rPr>
          <w:rFonts w:ascii="Calibri" w:eastAsia="Calibri" w:hAnsi="Calibri" w:cs="Calibri"/>
          <w:b/>
          <w:sz w:val="22"/>
          <w:szCs w:val="22"/>
        </w:rPr>
      </w:pPr>
    </w:p>
    <w:p w14:paraId="30E42193" w14:textId="14118AF1" w:rsidR="00B92519" w:rsidRPr="00B92519" w:rsidRDefault="00B92519" w:rsidP="00B92519">
      <w:pPr>
        <w:widowControl w:val="0"/>
        <w:autoSpaceDE w:val="0"/>
        <w:autoSpaceDN w:val="0"/>
        <w:spacing w:before="59"/>
        <w:ind w:left="140"/>
        <w:rPr>
          <w:rFonts w:ascii="Calibri" w:eastAsia="Calibri" w:hAnsi="Calibri" w:cs="Calibri"/>
          <w:sz w:val="22"/>
          <w:szCs w:val="22"/>
        </w:rPr>
      </w:pPr>
      <w:r w:rsidRPr="00B92519">
        <w:rPr>
          <w:rFonts w:ascii="Calibri" w:eastAsia="Calibri" w:hAnsi="Calibri" w:cs="Calibri"/>
          <w:sz w:val="22"/>
          <w:szCs w:val="22"/>
        </w:rPr>
        <w:t xml:space="preserve">1 (one) original bid must be submitted in the following </w:t>
      </w:r>
      <w:r w:rsidR="00A30BC0" w:rsidRPr="00B92519">
        <w:rPr>
          <w:rFonts w:ascii="Calibri" w:eastAsia="Calibri" w:hAnsi="Calibri" w:cs="Calibri"/>
          <w:sz w:val="22"/>
          <w:szCs w:val="22"/>
        </w:rPr>
        <w:t>format: -</w:t>
      </w:r>
    </w:p>
    <w:p w14:paraId="3AE8DB65" w14:textId="77777777" w:rsidR="00B92519" w:rsidRPr="00B92519" w:rsidRDefault="00B92519" w:rsidP="00B92519">
      <w:pPr>
        <w:widowControl w:val="0"/>
        <w:autoSpaceDE w:val="0"/>
        <w:autoSpaceDN w:val="0"/>
        <w:spacing w:before="3"/>
        <w:rPr>
          <w:rFonts w:ascii="Calibri" w:eastAsia="Calibri" w:hAnsi="Calibri" w:cs="Calibri"/>
          <w:sz w:val="22"/>
          <w:szCs w:val="22"/>
        </w:rPr>
      </w:pPr>
    </w:p>
    <w:p w14:paraId="1235929D" w14:textId="77777777" w:rsidR="00B92519" w:rsidRPr="00B92519" w:rsidRDefault="00B92519" w:rsidP="002A5FCB">
      <w:pPr>
        <w:widowControl w:val="0"/>
        <w:numPr>
          <w:ilvl w:val="0"/>
          <w:numId w:val="22"/>
        </w:numPr>
        <w:tabs>
          <w:tab w:val="left" w:pos="928"/>
          <w:tab w:val="left" w:pos="929"/>
        </w:tabs>
        <w:autoSpaceDE w:val="0"/>
        <w:autoSpaceDN w:val="0"/>
        <w:spacing w:before="7" w:line="235" w:lineRule="auto"/>
        <w:ind w:right="232"/>
        <w:rPr>
          <w:rFonts w:ascii="Calibri" w:eastAsia="Calibri" w:hAnsi="Calibri" w:cs="Calibri"/>
          <w:sz w:val="22"/>
          <w:szCs w:val="22"/>
        </w:rPr>
      </w:pPr>
      <w:r w:rsidRPr="00B92519">
        <w:rPr>
          <w:rFonts w:ascii="Calibri" w:eastAsia="Calibri" w:hAnsi="Calibri" w:cs="Calibri"/>
          <w:sz w:val="22"/>
          <w:szCs w:val="22"/>
        </w:rPr>
        <w:t>must be SIGNED IN INK by an authorized employee, agent or representative of the Bidder and all pages of the Bid must be</w:t>
      </w:r>
      <w:r w:rsidRPr="002A5FCB">
        <w:rPr>
          <w:rFonts w:ascii="Calibri" w:eastAsia="Calibri" w:hAnsi="Calibri" w:cs="Calibri"/>
          <w:sz w:val="22"/>
          <w:szCs w:val="22"/>
        </w:rPr>
        <w:t xml:space="preserve"> </w:t>
      </w:r>
      <w:r w:rsidRPr="00B92519">
        <w:rPr>
          <w:rFonts w:ascii="Calibri" w:eastAsia="Calibri" w:hAnsi="Calibri" w:cs="Calibri"/>
          <w:sz w:val="22"/>
          <w:szCs w:val="22"/>
        </w:rPr>
        <w:t>initialed</w:t>
      </w:r>
    </w:p>
    <w:p w14:paraId="2C4655D2" w14:textId="77777777" w:rsidR="00B92519" w:rsidRPr="00B92519" w:rsidRDefault="00B92519" w:rsidP="002A5FCB">
      <w:pPr>
        <w:widowControl w:val="0"/>
        <w:numPr>
          <w:ilvl w:val="0"/>
          <w:numId w:val="22"/>
        </w:numPr>
        <w:tabs>
          <w:tab w:val="left" w:pos="928"/>
          <w:tab w:val="left" w:pos="929"/>
        </w:tabs>
        <w:autoSpaceDE w:val="0"/>
        <w:autoSpaceDN w:val="0"/>
        <w:spacing w:before="7" w:line="235" w:lineRule="auto"/>
        <w:ind w:right="232"/>
        <w:rPr>
          <w:rFonts w:ascii="Calibri" w:eastAsia="Calibri" w:hAnsi="Calibri" w:cs="Calibri"/>
          <w:sz w:val="22"/>
          <w:szCs w:val="22"/>
        </w:rPr>
      </w:pPr>
      <w:r w:rsidRPr="00B92519">
        <w:rPr>
          <w:rFonts w:ascii="Calibri" w:eastAsia="Calibri" w:hAnsi="Calibri" w:cs="Calibri"/>
          <w:sz w:val="22"/>
          <w:szCs w:val="22"/>
        </w:rPr>
        <w:t>Bid response and supporting documents must be neatly bound in one</w:t>
      </w:r>
      <w:r w:rsidRPr="002A5FCB">
        <w:rPr>
          <w:rFonts w:ascii="Calibri" w:eastAsia="Calibri" w:hAnsi="Calibri" w:cs="Calibri"/>
          <w:sz w:val="22"/>
          <w:szCs w:val="22"/>
        </w:rPr>
        <w:t xml:space="preserve"> </w:t>
      </w:r>
      <w:r w:rsidRPr="00B92519">
        <w:rPr>
          <w:rFonts w:ascii="Calibri" w:eastAsia="Calibri" w:hAnsi="Calibri" w:cs="Calibri"/>
          <w:sz w:val="22"/>
          <w:szCs w:val="22"/>
        </w:rPr>
        <w:t>file.</w:t>
      </w:r>
    </w:p>
    <w:p w14:paraId="21572964" w14:textId="77777777" w:rsidR="00B92519" w:rsidRPr="00B92519" w:rsidRDefault="00B92519" w:rsidP="002A5FCB">
      <w:pPr>
        <w:widowControl w:val="0"/>
        <w:numPr>
          <w:ilvl w:val="0"/>
          <w:numId w:val="22"/>
        </w:numPr>
        <w:tabs>
          <w:tab w:val="left" w:pos="928"/>
          <w:tab w:val="left" w:pos="929"/>
        </w:tabs>
        <w:autoSpaceDE w:val="0"/>
        <w:autoSpaceDN w:val="0"/>
        <w:spacing w:before="7" w:line="235" w:lineRule="auto"/>
        <w:ind w:right="232"/>
        <w:rPr>
          <w:rFonts w:ascii="Calibri" w:eastAsia="Calibri" w:hAnsi="Calibri" w:cs="Calibri"/>
          <w:sz w:val="22"/>
          <w:szCs w:val="22"/>
        </w:rPr>
      </w:pPr>
      <w:r w:rsidRPr="00B92519">
        <w:rPr>
          <w:rFonts w:ascii="Calibri" w:eastAsia="Calibri" w:hAnsi="Calibri" w:cs="Calibri"/>
          <w:sz w:val="22"/>
          <w:szCs w:val="22"/>
        </w:rPr>
        <w:t>The</w:t>
      </w:r>
      <w:r w:rsidRPr="002A5FCB">
        <w:rPr>
          <w:rFonts w:ascii="Calibri" w:eastAsia="Calibri" w:hAnsi="Calibri" w:cs="Calibri"/>
          <w:sz w:val="22"/>
          <w:szCs w:val="22"/>
        </w:rPr>
        <w:t xml:space="preserve"> </w:t>
      </w:r>
      <w:r w:rsidRPr="00B92519">
        <w:rPr>
          <w:rFonts w:ascii="Calibri" w:eastAsia="Calibri" w:hAnsi="Calibri" w:cs="Calibri"/>
          <w:sz w:val="22"/>
          <w:szCs w:val="22"/>
        </w:rPr>
        <w:t>written</w:t>
      </w:r>
      <w:r w:rsidRPr="002A5FCB">
        <w:rPr>
          <w:rFonts w:ascii="Calibri" w:eastAsia="Calibri" w:hAnsi="Calibri" w:cs="Calibri"/>
          <w:sz w:val="22"/>
          <w:szCs w:val="22"/>
        </w:rPr>
        <w:t xml:space="preserve"> </w:t>
      </w:r>
      <w:r w:rsidRPr="00B92519">
        <w:rPr>
          <w:rFonts w:ascii="Calibri" w:eastAsia="Calibri" w:hAnsi="Calibri" w:cs="Calibri"/>
          <w:sz w:val="22"/>
          <w:szCs w:val="22"/>
        </w:rPr>
        <w:t>delegation</w:t>
      </w:r>
      <w:r w:rsidRPr="002A5FCB">
        <w:rPr>
          <w:rFonts w:ascii="Calibri" w:eastAsia="Calibri" w:hAnsi="Calibri" w:cs="Calibri"/>
          <w:sz w:val="22"/>
          <w:szCs w:val="22"/>
        </w:rPr>
        <w:t xml:space="preserve"> </w:t>
      </w:r>
      <w:r w:rsidRPr="00B92519">
        <w:rPr>
          <w:rFonts w:ascii="Calibri" w:eastAsia="Calibri" w:hAnsi="Calibri" w:cs="Calibri"/>
          <w:sz w:val="22"/>
          <w:szCs w:val="22"/>
        </w:rPr>
        <w:t>of</w:t>
      </w:r>
      <w:r w:rsidRPr="002A5FCB">
        <w:rPr>
          <w:rFonts w:ascii="Calibri" w:eastAsia="Calibri" w:hAnsi="Calibri" w:cs="Calibri"/>
          <w:sz w:val="22"/>
          <w:szCs w:val="22"/>
        </w:rPr>
        <w:t xml:space="preserve"> </w:t>
      </w:r>
      <w:r w:rsidRPr="00B92519">
        <w:rPr>
          <w:rFonts w:ascii="Calibri" w:eastAsia="Calibri" w:hAnsi="Calibri" w:cs="Calibri"/>
          <w:sz w:val="22"/>
          <w:szCs w:val="22"/>
        </w:rPr>
        <w:t>authority</w:t>
      </w:r>
      <w:r w:rsidRPr="002A5FCB">
        <w:rPr>
          <w:rFonts w:ascii="Calibri" w:eastAsia="Calibri" w:hAnsi="Calibri" w:cs="Calibri"/>
          <w:sz w:val="22"/>
          <w:szCs w:val="22"/>
        </w:rPr>
        <w:t xml:space="preserve"> </w:t>
      </w:r>
      <w:r w:rsidRPr="00B92519">
        <w:rPr>
          <w:rFonts w:ascii="Calibri" w:eastAsia="Calibri" w:hAnsi="Calibri" w:cs="Calibri"/>
          <w:sz w:val="22"/>
          <w:szCs w:val="22"/>
        </w:rPr>
        <w:t>to</w:t>
      </w:r>
      <w:r w:rsidRPr="002A5FCB">
        <w:rPr>
          <w:rFonts w:ascii="Calibri" w:eastAsia="Calibri" w:hAnsi="Calibri" w:cs="Calibri"/>
          <w:sz w:val="22"/>
          <w:szCs w:val="22"/>
        </w:rPr>
        <w:t xml:space="preserve"> </w:t>
      </w:r>
      <w:r w:rsidRPr="00B92519">
        <w:rPr>
          <w:rFonts w:ascii="Calibri" w:eastAsia="Calibri" w:hAnsi="Calibri" w:cs="Calibri"/>
          <w:sz w:val="22"/>
          <w:szCs w:val="22"/>
        </w:rPr>
        <w:t>sign</w:t>
      </w:r>
      <w:r w:rsidRPr="002A5FCB">
        <w:rPr>
          <w:rFonts w:ascii="Calibri" w:eastAsia="Calibri" w:hAnsi="Calibri" w:cs="Calibri"/>
          <w:sz w:val="22"/>
          <w:szCs w:val="22"/>
        </w:rPr>
        <w:t xml:space="preserve"> </w:t>
      </w:r>
      <w:r w:rsidRPr="00B92519">
        <w:rPr>
          <w:rFonts w:ascii="Calibri" w:eastAsia="Calibri" w:hAnsi="Calibri" w:cs="Calibri"/>
          <w:sz w:val="22"/>
          <w:szCs w:val="22"/>
        </w:rPr>
        <w:t>all</w:t>
      </w:r>
      <w:r w:rsidRPr="002A5FCB">
        <w:rPr>
          <w:rFonts w:ascii="Calibri" w:eastAsia="Calibri" w:hAnsi="Calibri" w:cs="Calibri"/>
          <w:sz w:val="22"/>
          <w:szCs w:val="22"/>
        </w:rPr>
        <w:t xml:space="preserve"> </w:t>
      </w:r>
      <w:r w:rsidRPr="00B92519">
        <w:rPr>
          <w:rFonts w:ascii="Calibri" w:eastAsia="Calibri" w:hAnsi="Calibri" w:cs="Calibri"/>
          <w:sz w:val="22"/>
          <w:szCs w:val="22"/>
        </w:rPr>
        <w:t>documents</w:t>
      </w:r>
      <w:r w:rsidRPr="002A5FCB">
        <w:rPr>
          <w:rFonts w:ascii="Calibri" w:eastAsia="Calibri" w:hAnsi="Calibri" w:cs="Calibri"/>
          <w:sz w:val="22"/>
          <w:szCs w:val="22"/>
        </w:rPr>
        <w:t xml:space="preserve"> </w:t>
      </w:r>
      <w:r w:rsidRPr="00B92519">
        <w:rPr>
          <w:rFonts w:ascii="Calibri" w:eastAsia="Calibri" w:hAnsi="Calibri" w:cs="Calibri"/>
          <w:sz w:val="22"/>
          <w:szCs w:val="22"/>
        </w:rPr>
        <w:t>must</w:t>
      </w:r>
      <w:r w:rsidRPr="002A5FCB">
        <w:rPr>
          <w:rFonts w:ascii="Calibri" w:eastAsia="Calibri" w:hAnsi="Calibri" w:cs="Calibri"/>
          <w:sz w:val="22"/>
          <w:szCs w:val="22"/>
        </w:rPr>
        <w:t xml:space="preserve"> </w:t>
      </w:r>
      <w:r w:rsidRPr="00B92519">
        <w:rPr>
          <w:rFonts w:ascii="Calibri" w:eastAsia="Calibri" w:hAnsi="Calibri" w:cs="Calibri"/>
          <w:sz w:val="22"/>
          <w:szCs w:val="22"/>
        </w:rPr>
        <w:t>form</w:t>
      </w:r>
      <w:r w:rsidRPr="002A5FCB">
        <w:rPr>
          <w:rFonts w:ascii="Calibri" w:eastAsia="Calibri" w:hAnsi="Calibri" w:cs="Calibri"/>
          <w:sz w:val="22"/>
          <w:szCs w:val="22"/>
        </w:rPr>
        <w:t xml:space="preserve"> </w:t>
      </w:r>
      <w:r w:rsidRPr="00B92519">
        <w:rPr>
          <w:rFonts w:ascii="Calibri" w:eastAsia="Calibri" w:hAnsi="Calibri" w:cs="Calibri"/>
          <w:sz w:val="22"/>
          <w:szCs w:val="22"/>
        </w:rPr>
        <w:t>part</w:t>
      </w:r>
      <w:r w:rsidRPr="002A5FCB">
        <w:rPr>
          <w:rFonts w:ascii="Calibri" w:eastAsia="Calibri" w:hAnsi="Calibri" w:cs="Calibri"/>
          <w:sz w:val="22"/>
          <w:szCs w:val="22"/>
        </w:rPr>
        <w:t xml:space="preserve"> </w:t>
      </w:r>
      <w:r w:rsidRPr="00B92519">
        <w:rPr>
          <w:rFonts w:ascii="Calibri" w:eastAsia="Calibri" w:hAnsi="Calibri" w:cs="Calibri"/>
          <w:sz w:val="22"/>
          <w:szCs w:val="22"/>
        </w:rPr>
        <w:t>of</w:t>
      </w:r>
      <w:r w:rsidRPr="002A5FCB">
        <w:rPr>
          <w:rFonts w:ascii="Calibri" w:eastAsia="Calibri" w:hAnsi="Calibri" w:cs="Calibri"/>
          <w:sz w:val="22"/>
          <w:szCs w:val="22"/>
        </w:rPr>
        <w:t xml:space="preserve"> </w:t>
      </w:r>
      <w:r w:rsidRPr="00B92519">
        <w:rPr>
          <w:rFonts w:ascii="Calibri" w:eastAsia="Calibri" w:hAnsi="Calibri" w:cs="Calibri"/>
          <w:sz w:val="22"/>
          <w:szCs w:val="22"/>
        </w:rPr>
        <w:t>the</w:t>
      </w:r>
      <w:r w:rsidRPr="002A5FCB">
        <w:rPr>
          <w:rFonts w:ascii="Calibri" w:eastAsia="Calibri" w:hAnsi="Calibri" w:cs="Calibri"/>
          <w:sz w:val="22"/>
          <w:szCs w:val="22"/>
        </w:rPr>
        <w:t xml:space="preserve"> </w:t>
      </w:r>
      <w:r w:rsidRPr="00B92519">
        <w:rPr>
          <w:rFonts w:ascii="Calibri" w:eastAsia="Calibri" w:hAnsi="Calibri" w:cs="Calibri"/>
          <w:sz w:val="22"/>
          <w:szCs w:val="22"/>
        </w:rPr>
        <w:t>Bid.</w:t>
      </w:r>
    </w:p>
    <w:p w14:paraId="27DB9B79" w14:textId="77777777" w:rsidR="00B92519" w:rsidRPr="00B92519" w:rsidRDefault="00B92519" w:rsidP="002A5FCB">
      <w:pPr>
        <w:widowControl w:val="0"/>
        <w:numPr>
          <w:ilvl w:val="0"/>
          <w:numId w:val="22"/>
        </w:numPr>
        <w:tabs>
          <w:tab w:val="left" w:pos="928"/>
          <w:tab w:val="left" w:pos="929"/>
        </w:tabs>
        <w:autoSpaceDE w:val="0"/>
        <w:autoSpaceDN w:val="0"/>
        <w:spacing w:before="7" w:line="235" w:lineRule="auto"/>
        <w:ind w:right="232"/>
        <w:rPr>
          <w:rFonts w:ascii="Calibri" w:eastAsia="Calibri" w:hAnsi="Calibri" w:cs="Calibri"/>
          <w:sz w:val="22"/>
          <w:szCs w:val="22"/>
        </w:rPr>
      </w:pPr>
      <w:r w:rsidRPr="00B92519">
        <w:rPr>
          <w:rFonts w:ascii="Calibri" w:eastAsia="Calibri" w:hAnsi="Calibri" w:cs="Calibri"/>
          <w:sz w:val="22"/>
          <w:szCs w:val="22"/>
        </w:rPr>
        <w:t>All</w:t>
      </w:r>
      <w:r w:rsidRPr="002A5FCB">
        <w:rPr>
          <w:rFonts w:ascii="Calibri" w:eastAsia="Calibri" w:hAnsi="Calibri" w:cs="Calibri"/>
          <w:sz w:val="22"/>
          <w:szCs w:val="22"/>
        </w:rPr>
        <w:t xml:space="preserve"> </w:t>
      </w:r>
      <w:r w:rsidRPr="00B92519">
        <w:rPr>
          <w:rFonts w:ascii="Calibri" w:eastAsia="Calibri" w:hAnsi="Calibri" w:cs="Calibri"/>
          <w:sz w:val="22"/>
          <w:szCs w:val="22"/>
        </w:rPr>
        <w:t>documents</w:t>
      </w:r>
      <w:r w:rsidRPr="002A5FCB">
        <w:rPr>
          <w:rFonts w:ascii="Calibri" w:eastAsia="Calibri" w:hAnsi="Calibri" w:cs="Calibri"/>
          <w:sz w:val="22"/>
          <w:szCs w:val="22"/>
        </w:rPr>
        <w:t xml:space="preserve"> </w:t>
      </w:r>
      <w:r w:rsidRPr="00B92519">
        <w:rPr>
          <w:rFonts w:ascii="Calibri" w:eastAsia="Calibri" w:hAnsi="Calibri" w:cs="Calibri"/>
          <w:sz w:val="22"/>
          <w:szCs w:val="22"/>
        </w:rPr>
        <w:t>as</w:t>
      </w:r>
      <w:r w:rsidRPr="002A5FCB">
        <w:rPr>
          <w:rFonts w:ascii="Calibri" w:eastAsia="Calibri" w:hAnsi="Calibri" w:cs="Calibri"/>
          <w:sz w:val="22"/>
          <w:szCs w:val="22"/>
        </w:rPr>
        <w:t xml:space="preserve"> </w:t>
      </w:r>
      <w:r w:rsidRPr="00B92519">
        <w:rPr>
          <w:rFonts w:ascii="Calibri" w:eastAsia="Calibri" w:hAnsi="Calibri" w:cs="Calibri"/>
          <w:sz w:val="22"/>
          <w:szCs w:val="22"/>
        </w:rPr>
        <w:t>required</w:t>
      </w:r>
      <w:r w:rsidRPr="002A5FCB">
        <w:rPr>
          <w:rFonts w:ascii="Calibri" w:eastAsia="Calibri" w:hAnsi="Calibri" w:cs="Calibri"/>
          <w:sz w:val="22"/>
          <w:szCs w:val="22"/>
        </w:rPr>
        <w:t xml:space="preserve"> </w:t>
      </w:r>
      <w:r w:rsidRPr="00B92519">
        <w:rPr>
          <w:rFonts w:ascii="Calibri" w:eastAsia="Calibri" w:hAnsi="Calibri" w:cs="Calibri"/>
          <w:sz w:val="22"/>
          <w:szCs w:val="22"/>
        </w:rPr>
        <w:t>MUST</w:t>
      </w:r>
      <w:r w:rsidRPr="002A5FCB">
        <w:rPr>
          <w:rFonts w:ascii="Calibri" w:eastAsia="Calibri" w:hAnsi="Calibri" w:cs="Calibri"/>
          <w:sz w:val="22"/>
          <w:szCs w:val="22"/>
        </w:rPr>
        <w:t xml:space="preserve"> </w:t>
      </w:r>
      <w:r w:rsidRPr="00B92519">
        <w:rPr>
          <w:rFonts w:ascii="Calibri" w:eastAsia="Calibri" w:hAnsi="Calibri" w:cs="Calibri"/>
          <w:sz w:val="22"/>
          <w:szCs w:val="22"/>
        </w:rPr>
        <w:t>be</w:t>
      </w:r>
      <w:r w:rsidRPr="002A5FCB">
        <w:rPr>
          <w:rFonts w:ascii="Calibri" w:eastAsia="Calibri" w:hAnsi="Calibri" w:cs="Calibri"/>
          <w:sz w:val="22"/>
          <w:szCs w:val="22"/>
        </w:rPr>
        <w:t xml:space="preserve"> </w:t>
      </w:r>
      <w:r w:rsidRPr="00B92519">
        <w:rPr>
          <w:rFonts w:ascii="Calibri" w:eastAsia="Calibri" w:hAnsi="Calibri" w:cs="Calibri"/>
          <w:sz w:val="22"/>
          <w:szCs w:val="22"/>
        </w:rPr>
        <w:t>included</w:t>
      </w:r>
      <w:r w:rsidRPr="002A5FCB">
        <w:rPr>
          <w:rFonts w:ascii="Calibri" w:eastAsia="Calibri" w:hAnsi="Calibri" w:cs="Calibri"/>
          <w:sz w:val="22"/>
          <w:szCs w:val="22"/>
        </w:rPr>
        <w:t xml:space="preserve"> </w:t>
      </w:r>
      <w:r w:rsidRPr="00B92519">
        <w:rPr>
          <w:rFonts w:ascii="Calibri" w:eastAsia="Calibri" w:hAnsi="Calibri" w:cs="Calibri"/>
          <w:sz w:val="22"/>
          <w:szCs w:val="22"/>
        </w:rPr>
        <w:t>in</w:t>
      </w:r>
      <w:r w:rsidRPr="002A5FCB">
        <w:rPr>
          <w:rFonts w:ascii="Calibri" w:eastAsia="Calibri" w:hAnsi="Calibri" w:cs="Calibri"/>
          <w:sz w:val="22"/>
          <w:szCs w:val="22"/>
        </w:rPr>
        <w:t xml:space="preserve"> </w:t>
      </w:r>
      <w:r w:rsidRPr="00B92519">
        <w:rPr>
          <w:rFonts w:ascii="Calibri" w:eastAsia="Calibri" w:hAnsi="Calibri" w:cs="Calibri"/>
          <w:sz w:val="22"/>
          <w:szCs w:val="22"/>
        </w:rPr>
        <w:t>the</w:t>
      </w:r>
      <w:r w:rsidRPr="002A5FCB">
        <w:rPr>
          <w:rFonts w:ascii="Calibri" w:eastAsia="Calibri" w:hAnsi="Calibri" w:cs="Calibri"/>
          <w:sz w:val="22"/>
          <w:szCs w:val="22"/>
        </w:rPr>
        <w:t xml:space="preserve"> </w:t>
      </w:r>
      <w:r w:rsidRPr="00B92519">
        <w:rPr>
          <w:rFonts w:ascii="Calibri" w:eastAsia="Calibri" w:hAnsi="Calibri" w:cs="Calibri"/>
          <w:sz w:val="22"/>
          <w:szCs w:val="22"/>
        </w:rPr>
        <w:t>bid</w:t>
      </w:r>
      <w:r w:rsidRPr="002A5FCB">
        <w:rPr>
          <w:rFonts w:ascii="Calibri" w:eastAsia="Calibri" w:hAnsi="Calibri" w:cs="Calibri"/>
          <w:sz w:val="22"/>
          <w:szCs w:val="22"/>
        </w:rPr>
        <w:t xml:space="preserve"> </w:t>
      </w:r>
      <w:proofErr w:type="gramStart"/>
      <w:r w:rsidRPr="00B92519">
        <w:rPr>
          <w:rFonts w:ascii="Calibri" w:eastAsia="Calibri" w:hAnsi="Calibri" w:cs="Calibri"/>
          <w:sz w:val="22"/>
          <w:szCs w:val="22"/>
        </w:rPr>
        <w:t>in</w:t>
      </w:r>
      <w:r w:rsidRPr="002A5FCB">
        <w:rPr>
          <w:rFonts w:ascii="Calibri" w:eastAsia="Calibri" w:hAnsi="Calibri" w:cs="Calibri"/>
          <w:sz w:val="22"/>
          <w:szCs w:val="22"/>
        </w:rPr>
        <w:t xml:space="preserve"> </w:t>
      </w:r>
      <w:r w:rsidRPr="00B92519">
        <w:rPr>
          <w:rFonts w:ascii="Calibri" w:eastAsia="Calibri" w:hAnsi="Calibri" w:cs="Calibri"/>
          <w:sz w:val="22"/>
          <w:szCs w:val="22"/>
        </w:rPr>
        <w:t>order</w:t>
      </w:r>
      <w:r w:rsidRPr="002A5FCB">
        <w:rPr>
          <w:rFonts w:ascii="Calibri" w:eastAsia="Calibri" w:hAnsi="Calibri" w:cs="Calibri"/>
          <w:sz w:val="22"/>
          <w:szCs w:val="22"/>
        </w:rPr>
        <w:t xml:space="preserve"> </w:t>
      </w:r>
      <w:r w:rsidRPr="00B92519">
        <w:rPr>
          <w:rFonts w:ascii="Calibri" w:eastAsia="Calibri" w:hAnsi="Calibri" w:cs="Calibri"/>
          <w:sz w:val="22"/>
          <w:szCs w:val="22"/>
        </w:rPr>
        <w:t>for</w:t>
      </w:r>
      <w:proofErr w:type="gramEnd"/>
      <w:r w:rsidRPr="002A5FCB">
        <w:rPr>
          <w:rFonts w:ascii="Calibri" w:eastAsia="Calibri" w:hAnsi="Calibri" w:cs="Calibri"/>
          <w:sz w:val="22"/>
          <w:szCs w:val="22"/>
        </w:rPr>
        <w:t xml:space="preserve"> </w:t>
      </w:r>
      <w:r w:rsidRPr="00B92519">
        <w:rPr>
          <w:rFonts w:ascii="Calibri" w:eastAsia="Calibri" w:hAnsi="Calibri" w:cs="Calibri"/>
          <w:sz w:val="22"/>
          <w:szCs w:val="22"/>
        </w:rPr>
        <w:t>the</w:t>
      </w:r>
      <w:r w:rsidRPr="002A5FCB">
        <w:rPr>
          <w:rFonts w:ascii="Calibri" w:eastAsia="Calibri" w:hAnsi="Calibri" w:cs="Calibri"/>
          <w:sz w:val="22"/>
          <w:szCs w:val="22"/>
        </w:rPr>
        <w:t xml:space="preserve"> </w:t>
      </w:r>
      <w:r w:rsidRPr="00B92519">
        <w:rPr>
          <w:rFonts w:ascii="Calibri" w:eastAsia="Calibri" w:hAnsi="Calibri" w:cs="Calibri"/>
          <w:sz w:val="22"/>
          <w:szCs w:val="22"/>
        </w:rPr>
        <w:t>bid</w:t>
      </w:r>
      <w:r w:rsidRPr="002A5FCB">
        <w:rPr>
          <w:rFonts w:ascii="Calibri" w:eastAsia="Calibri" w:hAnsi="Calibri" w:cs="Calibri"/>
          <w:sz w:val="22"/>
          <w:szCs w:val="22"/>
        </w:rPr>
        <w:t xml:space="preserve"> </w:t>
      </w:r>
      <w:r w:rsidRPr="00B92519">
        <w:rPr>
          <w:rFonts w:ascii="Calibri" w:eastAsia="Calibri" w:hAnsi="Calibri" w:cs="Calibri"/>
          <w:sz w:val="22"/>
          <w:szCs w:val="22"/>
        </w:rPr>
        <w:t>to</w:t>
      </w:r>
      <w:r w:rsidRPr="002A5FCB">
        <w:rPr>
          <w:rFonts w:ascii="Calibri" w:eastAsia="Calibri" w:hAnsi="Calibri" w:cs="Calibri"/>
          <w:sz w:val="22"/>
          <w:szCs w:val="22"/>
        </w:rPr>
        <w:t xml:space="preserve"> </w:t>
      </w:r>
      <w:r w:rsidRPr="00B92519">
        <w:rPr>
          <w:rFonts w:ascii="Calibri" w:eastAsia="Calibri" w:hAnsi="Calibri" w:cs="Calibri"/>
          <w:sz w:val="22"/>
          <w:szCs w:val="22"/>
        </w:rPr>
        <w:t>be</w:t>
      </w:r>
      <w:r w:rsidRPr="002A5FCB">
        <w:rPr>
          <w:rFonts w:ascii="Calibri" w:eastAsia="Calibri" w:hAnsi="Calibri" w:cs="Calibri"/>
          <w:sz w:val="22"/>
          <w:szCs w:val="22"/>
        </w:rPr>
        <w:t xml:space="preserve"> </w:t>
      </w:r>
      <w:r w:rsidRPr="00B92519">
        <w:rPr>
          <w:rFonts w:ascii="Calibri" w:eastAsia="Calibri" w:hAnsi="Calibri" w:cs="Calibri"/>
          <w:sz w:val="22"/>
          <w:szCs w:val="22"/>
        </w:rPr>
        <w:t>considered.</w:t>
      </w:r>
    </w:p>
    <w:p w14:paraId="2EE84900" w14:textId="77777777" w:rsidR="00B92519" w:rsidRPr="00B92519" w:rsidRDefault="00B92519" w:rsidP="00B92519">
      <w:pPr>
        <w:widowControl w:val="0"/>
        <w:autoSpaceDE w:val="0"/>
        <w:autoSpaceDN w:val="0"/>
        <w:rPr>
          <w:rFonts w:ascii="Calibri" w:eastAsia="Calibri" w:hAnsi="Calibri" w:cs="Calibri"/>
          <w:sz w:val="22"/>
          <w:szCs w:val="22"/>
        </w:rPr>
      </w:pPr>
    </w:p>
    <w:p w14:paraId="1C4EEFA5" w14:textId="77777777" w:rsidR="009D7E85" w:rsidRDefault="00B92519" w:rsidP="005963B6">
      <w:pPr>
        <w:widowControl w:val="0"/>
        <w:autoSpaceDE w:val="0"/>
        <w:autoSpaceDN w:val="0"/>
        <w:spacing w:before="184" w:line="278" w:lineRule="auto"/>
        <w:ind w:left="140" w:right="144"/>
        <w:rPr>
          <w:rFonts w:ascii="Calibri" w:eastAsia="Calibri" w:hAnsi="Calibri" w:cs="Calibri"/>
          <w:b/>
          <w:sz w:val="22"/>
          <w:szCs w:val="22"/>
        </w:rPr>
      </w:pPr>
      <w:proofErr w:type="spellStart"/>
      <w:r w:rsidRPr="00B92519">
        <w:rPr>
          <w:rFonts w:ascii="Calibri" w:eastAsia="Calibri" w:hAnsi="Calibri" w:cs="Calibri"/>
          <w:b/>
          <w:sz w:val="22"/>
          <w:szCs w:val="22"/>
        </w:rPr>
        <w:t>Ugu</w:t>
      </w:r>
      <w:proofErr w:type="spellEnd"/>
      <w:r w:rsidRPr="00B92519">
        <w:rPr>
          <w:rFonts w:ascii="Calibri" w:eastAsia="Calibri" w:hAnsi="Calibri" w:cs="Calibri"/>
          <w:b/>
          <w:sz w:val="22"/>
          <w:szCs w:val="22"/>
        </w:rPr>
        <w:t xml:space="preserve"> District Municipality reserves the right to investigate and verify all the information </w:t>
      </w:r>
      <w:r w:rsidRPr="00B92519">
        <w:rPr>
          <w:rFonts w:ascii="Calibri" w:eastAsia="Calibri" w:hAnsi="Calibri" w:cs="Calibri"/>
          <w:b/>
          <w:sz w:val="22"/>
          <w:szCs w:val="22"/>
        </w:rPr>
        <w:lastRenderedPageBreak/>
        <w:t>supplied by the bidder.</w:t>
      </w:r>
    </w:p>
    <w:p w14:paraId="3A68BE1C" w14:textId="7779F23C" w:rsidR="00B92519" w:rsidRPr="00B92519" w:rsidRDefault="00B92519" w:rsidP="005963B6">
      <w:pPr>
        <w:widowControl w:val="0"/>
        <w:autoSpaceDE w:val="0"/>
        <w:autoSpaceDN w:val="0"/>
        <w:spacing w:before="184" w:line="278" w:lineRule="auto"/>
        <w:ind w:left="140" w:right="144"/>
        <w:rPr>
          <w:rFonts w:ascii="Calibri" w:eastAsia="Calibri" w:hAnsi="Calibri" w:cs="Calibri"/>
          <w:b/>
          <w:sz w:val="22"/>
          <w:szCs w:val="22"/>
        </w:rPr>
      </w:pPr>
      <w:r w:rsidRPr="00B92519">
        <w:rPr>
          <w:rFonts w:ascii="Calibri" w:eastAsia="Calibri" w:hAnsi="Calibri" w:cs="Calibri"/>
          <w:b/>
          <w:sz w:val="22"/>
          <w:szCs w:val="22"/>
        </w:rPr>
        <w:t>DOMICILIUM</w:t>
      </w:r>
    </w:p>
    <w:p w14:paraId="5F521275" w14:textId="77777777" w:rsidR="00B92519" w:rsidRPr="00B92519" w:rsidRDefault="00B92519" w:rsidP="00B92519">
      <w:pPr>
        <w:widowControl w:val="0"/>
        <w:autoSpaceDE w:val="0"/>
        <w:autoSpaceDN w:val="0"/>
        <w:spacing w:before="2"/>
        <w:rPr>
          <w:rFonts w:ascii="Calibri" w:eastAsia="Calibri" w:hAnsi="Calibri" w:cs="Calibri"/>
          <w:b/>
          <w:sz w:val="22"/>
          <w:szCs w:val="22"/>
        </w:rPr>
      </w:pPr>
    </w:p>
    <w:p w14:paraId="6A9B0DFC" w14:textId="77777777" w:rsidR="00B92519" w:rsidRPr="00B92519" w:rsidRDefault="00B92519" w:rsidP="00B92519">
      <w:pPr>
        <w:widowControl w:val="0"/>
        <w:autoSpaceDE w:val="0"/>
        <w:autoSpaceDN w:val="0"/>
        <w:spacing w:line="278" w:lineRule="auto"/>
        <w:ind w:left="140" w:right="144"/>
        <w:rPr>
          <w:rFonts w:ascii="Calibri" w:eastAsia="Calibri" w:hAnsi="Calibri" w:cs="Calibri"/>
          <w:sz w:val="22"/>
          <w:szCs w:val="22"/>
        </w:rPr>
      </w:pPr>
      <w:r w:rsidRPr="00B92519">
        <w:rPr>
          <w:rFonts w:ascii="Calibri" w:eastAsia="Calibri" w:hAnsi="Calibri" w:cs="Calibri"/>
          <w:sz w:val="22"/>
          <w:szCs w:val="22"/>
        </w:rPr>
        <w:t xml:space="preserve">The parties hereby choose as their </w:t>
      </w:r>
      <w:proofErr w:type="spellStart"/>
      <w:r w:rsidRPr="00B92519">
        <w:rPr>
          <w:rFonts w:ascii="Calibri" w:eastAsia="Calibri" w:hAnsi="Calibri" w:cs="Calibri"/>
          <w:sz w:val="22"/>
          <w:szCs w:val="22"/>
        </w:rPr>
        <w:t>domiciluim</w:t>
      </w:r>
      <w:proofErr w:type="spellEnd"/>
      <w:r w:rsidRPr="00B92519">
        <w:rPr>
          <w:rFonts w:ascii="Calibri" w:eastAsia="Calibri" w:hAnsi="Calibri" w:cs="Calibri"/>
          <w:sz w:val="22"/>
          <w:szCs w:val="22"/>
        </w:rPr>
        <w:t xml:space="preserve"> </w:t>
      </w:r>
      <w:proofErr w:type="spellStart"/>
      <w:r w:rsidRPr="00B92519">
        <w:rPr>
          <w:rFonts w:ascii="Calibri" w:eastAsia="Calibri" w:hAnsi="Calibri" w:cs="Calibri"/>
          <w:sz w:val="22"/>
          <w:szCs w:val="22"/>
        </w:rPr>
        <w:t>citandi</w:t>
      </w:r>
      <w:proofErr w:type="spellEnd"/>
      <w:r w:rsidRPr="00B92519">
        <w:rPr>
          <w:rFonts w:ascii="Calibri" w:eastAsia="Calibri" w:hAnsi="Calibri" w:cs="Calibri"/>
          <w:sz w:val="22"/>
          <w:szCs w:val="22"/>
        </w:rPr>
        <w:t xml:space="preserve"> et </w:t>
      </w:r>
      <w:proofErr w:type="spellStart"/>
      <w:r w:rsidRPr="00B92519">
        <w:rPr>
          <w:rFonts w:ascii="Calibri" w:eastAsia="Calibri" w:hAnsi="Calibri" w:cs="Calibri"/>
          <w:sz w:val="22"/>
          <w:szCs w:val="22"/>
        </w:rPr>
        <w:t>executandi</w:t>
      </w:r>
      <w:proofErr w:type="spellEnd"/>
      <w:r w:rsidRPr="00B92519">
        <w:rPr>
          <w:rFonts w:ascii="Calibri" w:eastAsia="Calibri" w:hAnsi="Calibri" w:cs="Calibri"/>
          <w:sz w:val="22"/>
          <w:szCs w:val="22"/>
        </w:rPr>
        <w:t xml:space="preserve"> for the service of notices and legal document the following street addresses:</w:t>
      </w:r>
    </w:p>
    <w:p w14:paraId="59746392" w14:textId="77777777" w:rsidR="00B92519" w:rsidRPr="00B92519" w:rsidRDefault="00B92519" w:rsidP="00B92519">
      <w:pPr>
        <w:widowControl w:val="0"/>
        <w:autoSpaceDE w:val="0"/>
        <w:autoSpaceDN w:val="0"/>
        <w:rPr>
          <w:rFonts w:ascii="Calibri" w:eastAsia="Calibri" w:hAnsi="Calibri" w:cs="Calibri"/>
          <w:sz w:val="22"/>
          <w:szCs w:val="22"/>
        </w:rPr>
      </w:pPr>
    </w:p>
    <w:p w14:paraId="15006739" w14:textId="77777777" w:rsidR="00B92519" w:rsidRPr="00B92519" w:rsidRDefault="00B92519" w:rsidP="00B92519">
      <w:pPr>
        <w:widowControl w:val="0"/>
        <w:autoSpaceDE w:val="0"/>
        <w:autoSpaceDN w:val="0"/>
        <w:spacing w:before="1"/>
        <w:ind w:left="140"/>
        <w:rPr>
          <w:rFonts w:ascii="Calibri" w:eastAsia="Calibri" w:hAnsi="Calibri" w:cs="Calibri"/>
          <w:sz w:val="22"/>
          <w:szCs w:val="22"/>
        </w:rPr>
      </w:pPr>
      <w:proofErr w:type="gramStart"/>
      <w:r w:rsidRPr="00B92519">
        <w:rPr>
          <w:rFonts w:ascii="Calibri" w:eastAsia="Calibri" w:hAnsi="Calibri" w:cs="Calibri"/>
          <w:b/>
          <w:sz w:val="22"/>
          <w:szCs w:val="22"/>
        </w:rPr>
        <w:t xml:space="preserve">Bidder </w:t>
      </w:r>
      <w:r w:rsidRPr="00B92519">
        <w:rPr>
          <w:rFonts w:ascii="Calibri" w:eastAsia="Calibri" w:hAnsi="Calibri" w:cs="Calibri"/>
          <w:sz w:val="22"/>
          <w:szCs w:val="22"/>
        </w:rPr>
        <w:t>:</w:t>
      </w:r>
      <w:proofErr w:type="gramEnd"/>
    </w:p>
    <w:p w14:paraId="4B84BB77" w14:textId="77777777" w:rsidR="00B92519" w:rsidRPr="00B92519" w:rsidRDefault="00B92519" w:rsidP="00B92519">
      <w:pPr>
        <w:widowControl w:val="0"/>
        <w:autoSpaceDE w:val="0"/>
        <w:autoSpaceDN w:val="0"/>
        <w:spacing w:before="4"/>
        <w:rPr>
          <w:rFonts w:ascii="Calibri" w:eastAsia="Calibri" w:hAnsi="Calibri" w:cs="Calibri"/>
          <w:sz w:val="22"/>
          <w:szCs w:val="22"/>
        </w:rPr>
      </w:pPr>
    </w:p>
    <w:p w14:paraId="3E18A231" w14:textId="77777777" w:rsidR="00B92519" w:rsidRPr="00B92519" w:rsidRDefault="00B92519" w:rsidP="00B92519">
      <w:pPr>
        <w:widowControl w:val="0"/>
        <w:autoSpaceDE w:val="0"/>
        <w:autoSpaceDN w:val="0"/>
        <w:ind w:left="140"/>
        <w:rPr>
          <w:rFonts w:ascii="Calibri" w:eastAsia="Calibri" w:hAnsi="Calibri" w:cs="Calibri"/>
          <w:sz w:val="22"/>
          <w:szCs w:val="22"/>
        </w:rPr>
      </w:pPr>
      <w:r w:rsidRPr="00B92519">
        <w:rPr>
          <w:rFonts w:ascii="Calibri" w:eastAsia="Calibri" w:hAnsi="Calibri" w:cs="Calibri"/>
          <w:sz w:val="22"/>
          <w:szCs w:val="22"/>
        </w:rPr>
        <w:t>…………………………………………………………………</w:t>
      </w:r>
    </w:p>
    <w:p w14:paraId="52130319" w14:textId="77777777" w:rsidR="00B92519" w:rsidRPr="00B92519" w:rsidRDefault="00B92519" w:rsidP="00B92519">
      <w:pPr>
        <w:widowControl w:val="0"/>
        <w:autoSpaceDE w:val="0"/>
        <w:autoSpaceDN w:val="0"/>
        <w:spacing w:before="6"/>
        <w:rPr>
          <w:rFonts w:ascii="Calibri" w:eastAsia="Calibri" w:hAnsi="Calibri" w:cs="Calibri"/>
          <w:sz w:val="22"/>
          <w:szCs w:val="22"/>
        </w:rPr>
      </w:pPr>
    </w:p>
    <w:p w14:paraId="3E6AB2FE" w14:textId="77777777" w:rsidR="00B92519" w:rsidRPr="00B92519" w:rsidRDefault="00B92519" w:rsidP="00B92519">
      <w:pPr>
        <w:widowControl w:val="0"/>
        <w:autoSpaceDE w:val="0"/>
        <w:autoSpaceDN w:val="0"/>
        <w:ind w:left="140"/>
        <w:rPr>
          <w:rFonts w:ascii="Calibri" w:eastAsia="Calibri" w:hAnsi="Calibri" w:cs="Calibri"/>
          <w:sz w:val="22"/>
          <w:szCs w:val="22"/>
        </w:rPr>
      </w:pPr>
      <w:r w:rsidRPr="00B92519">
        <w:rPr>
          <w:rFonts w:ascii="Calibri" w:eastAsia="Calibri" w:hAnsi="Calibri" w:cs="Calibri"/>
          <w:sz w:val="22"/>
          <w:szCs w:val="22"/>
        </w:rPr>
        <w:t>…………………………………………………………………</w:t>
      </w:r>
    </w:p>
    <w:p w14:paraId="1E619D1B" w14:textId="77777777" w:rsidR="00B92519" w:rsidRPr="00B92519" w:rsidRDefault="00B92519" w:rsidP="00B92519">
      <w:pPr>
        <w:widowControl w:val="0"/>
        <w:autoSpaceDE w:val="0"/>
        <w:autoSpaceDN w:val="0"/>
        <w:spacing w:before="3"/>
        <w:rPr>
          <w:rFonts w:ascii="Calibri" w:eastAsia="Calibri" w:hAnsi="Calibri" w:cs="Calibri"/>
          <w:sz w:val="22"/>
          <w:szCs w:val="22"/>
        </w:rPr>
      </w:pPr>
    </w:p>
    <w:p w14:paraId="6073BE2F" w14:textId="77777777" w:rsidR="001478DC" w:rsidRDefault="00B92519" w:rsidP="00B92519">
      <w:pPr>
        <w:widowControl w:val="0"/>
        <w:autoSpaceDE w:val="0"/>
        <w:autoSpaceDN w:val="0"/>
        <w:spacing w:line="472" w:lineRule="auto"/>
        <w:ind w:left="140" w:right="5732"/>
        <w:rPr>
          <w:rFonts w:ascii="Calibri" w:eastAsia="Calibri" w:hAnsi="Calibri" w:cs="Calibri"/>
          <w:w w:val="95"/>
          <w:sz w:val="22"/>
          <w:szCs w:val="22"/>
        </w:rPr>
      </w:pPr>
      <w:r w:rsidRPr="00B92519">
        <w:rPr>
          <w:rFonts w:ascii="Calibri" w:eastAsia="Calibri" w:hAnsi="Calibri" w:cs="Calibri"/>
          <w:w w:val="95"/>
          <w:sz w:val="22"/>
          <w:szCs w:val="22"/>
        </w:rPr>
        <w:t>………………………………………………………</w:t>
      </w:r>
    </w:p>
    <w:p w14:paraId="4F72888E" w14:textId="47033F81" w:rsidR="002A65BE" w:rsidRDefault="00B92519" w:rsidP="00B92519">
      <w:pPr>
        <w:widowControl w:val="0"/>
        <w:autoSpaceDE w:val="0"/>
        <w:autoSpaceDN w:val="0"/>
        <w:spacing w:line="472" w:lineRule="auto"/>
        <w:ind w:left="140" w:right="5732"/>
        <w:rPr>
          <w:rFonts w:ascii="Calibri" w:eastAsia="Calibri" w:hAnsi="Calibri" w:cs="Calibri"/>
          <w:sz w:val="22"/>
          <w:szCs w:val="22"/>
        </w:rPr>
      </w:pPr>
      <w:r w:rsidRPr="00B92519">
        <w:rPr>
          <w:rFonts w:ascii="Calibri" w:eastAsia="Calibri" w:hAnsi="Calibri" w:cs="Calibri"/>
          <w:sz w:val="22"/>
          <w:szCs w:val="22"/>
        </w:rPr>
        <w:t xml:space="preserve">Tel/Fax </w:t>
      </w:r>
      <w:proofErr w:type="gramStart"/>
      <w:r w:rsidRPr="00B92519">
        <w:rPr>
          <w:rFonts w:ascii="Calibri" w:eastAsia="Calibri" w:hAnsi="Calibri" w:cs="Calibri"/>
          <w:sz w:val="22"/>
          <w:szCs w:val="22"/>
        </w:rPr>
        <w:t>Number:-</w:t>
      </w:r>
      <w:proofErr w:type="gramEnd"/>
      <w:r w:rsidRPr="00B92519">
        <w:rPr>
          <w:rFonts w:ascii="Calibri" w:eastAsia="Calibri" w:hAnsi="Calibri" w:cs="Calibri"/>
          <w:sz w:val="22"/>
          <w:szCs w:val="22"/>
        </w:rPr>
        <w:t xml:space="preserve"> ………………………………</w:t>
      </w:r>
      <w:r w:rsidR="001478DC">
        <w:rPr>
          <w:rFonts w:ascii="Calibri" w:eastAsia="Calibri" w:hAnsi="Calibri" w:cs="Calibri"/>
          <w:sz w:val="22"/>
          <w:szCs w:val="22"/>
        </w:rPr>
        <w:t>…………………</w:t>
      </w:r>
      <w:r w:rsidR="00E52D42">
        <w:rPr>
          <w:rFonts w:ascii="Calibri" w:eastAsia="Calibri" w:hAnsi="Calibri" w:cs="Calibri"/>
          <w:sz w:val="22"/>
          <w:szCs w:val="22"/>
        </w:rPr>
        <w:t>…</w:t>
      </w:r>
    </w:p>
    <w:p w14:paraId="21D4DEB1" w14:textId="06679958" w:rsidR="00B92519" w:rsidRPr="00B92519" w:rsidRDefault="00B92519" w:rsidP="00B92519">
      <w:pPr>
        <w:widowControl w:val="0"/>
        <w:autoSpaceDE w:val="0"/>
        <w:autoSpaceDN w:val="0"/>
        <w:spacing w:line="472" w:lineRule="auto"/>
        <w:ind w:left="140" w:right="5732"/>
        <w:rPr>
          <w:rFonts w:ascii="Calibri" w:eastAsia="Calibri" w:hAnsi="Calibri" w:cs="Calibri"/>
          <w:b/>
          <w:sz w:val="22"/>
          <w:szCs w:val="22"/>
        </w:rPr>
      </w:pPr>
      <w:proofErr w:type="spellStart"/>
      <w:r w:rsidRPr="00B92519">
        <w:rPr>
          <w:rFonts w:ascii="Calibri" w:eastAsia="Calibri" w:hAnsi="Calibri" w:cs="Calibri"/>
          <w:b/>
          <w:sz w:val="22"/>
          <w:szCs w:val="22"/>
        </w:rPr>
        <w:t>Ugu</w:t>
      </w:r>
      <w:proofErr w:type="spellEnd"/>
      <w:r w:rsidRPr="00B92519">
        <w:rPr>
          <w:rFonts w:ascii="Calibri" w:eastAsia="Calibri" w:hAnsi="Calibri" w:cs="Calibri"/>
          <w:b/>
          <w:sz w:val="22"/>
          <w:szCs w:val="22"/>
        </w:rPr>
        <w:t xml:space="preserve"> District</w:t>
      </w:r>
      <w:r w:rsidRPr="00B92519">
        <w:rPr>
          <w:rFonts w:ascii="Calibri" w:eastAsia="Calibri" w:hAnsi="Calibri" w:cs="Calibri"/>
          <w:b/>
          <w:spacing w:val="-11"/>
          <w:sz w:val="22"/>
          <w:szCs w:val="22"/>
        </w:rPr>
        <w:t xml:space="preserve"> </w:t>
      </w:r>
      <w:r w:rsidRPr="00B92519">
        <w:rPr>
          <w:rFonts w:ascii="Calibri" w:eastAsia="Calibri" w:hAnsi="Calibri" w:cs="Calibri"/>
          <w:b/>
          <w:sz w:val="22"/>
          <w:szCs w:val="22"/>
        </w:rPr>
        <w:t>Municipality</w:t>
      </w:r>
    </w:p>
    <w:p w14:paraId="3DB12F52" w14:textId="53130FF7" w:rsidR="001478DC" w:rsidRDefault="00E52D42" w:rsidP="00B92519">
      <w:pPr>
        <w:widowControl w:val="0"/>
        <w:autoSpaceDE w:val="0"/>
        <w:autoSpaceDN w:val="0"/>
        <w:ind w:left="140" w:right="7242"/>
        <w:rPr>
          <w:rFonts w:ascii="Calibri" w:eastAsia="Calibri" w:hAnsi="Calibri" w:cs="Calibri"/>
          <w:sz w:val="22"/>
          <w:szCs w:val="22"/>
        </w:rPr>
      </w:pPr>
      <w:r>
        <w:rPr>
          <w:rFonts w:ascii="Calibri" w:eastAsia="Calibri" w:hAnsi="Calibri" w:cs="Calibri"/>
          <w:sz w:val="22"/>
          <w:szCs w:val="22"/>
        </w:rPr>
        <w:t>The Municipal</w:t>
      </w:r>
      <w:r w:rsidR="001478DC">
        <w:rPr>
          <w:rFonts w:ascii="Calibri" w:eastAsia="Calibri" w:hAnsi="Calibri" w:cs="Calibri"/>
          <w:sz w:val="22"/>
          <w:szCs w:val="22"/>
        </w:rPr>
        <w:t xml:space="preserve"> </w:t>
      </w:r>
      <w:r w:rsidR="00B92519" w:rsidRPr="00B92519">
        <w:rPr>
          <w:rFonts w:ascii="Calibri" w:eastAsia="Calibri" w:hAnsi="Calibri" w:cs="Calibri"/>
          <w:sz w:val="22"/>
          <w:szCs w:val="22"/>
        </w:rPr>
        <w:t xml:space="preserve">Manager </w:t>
      </w:r>
    </w:p>
    <w:p w14:paraId="7E6FE385" w14:textId="2644EFD3" w:rsidR="00B92519" w:rsidRPr="00B92519" w:rsidRDefault="00B92519" w:rsidP="00B92519">
      <w:pPr>
        <w:widowControl w:val="0"/>
        <w:autoSpaceDE w:val="0"/>
        <w:autoSpaceDN w:val="0"/>
        <w:ind w:left="140" w:right="7242"/>
        <w:rPr>
          <w:rFonts w:ascii="Calibri" w:eastAsia="Calibri" w:hAnsi="Calibri" w:cs="Calibri"/>
          <w:sz w:val="22"/>
          <w:szCs w:val="22"/>
        </w:rPr>
      </w:pPr>
      <w:r w:rsidRPr="00B92519">
        <w:rPr>
          <w:rFonts w:ascii="Calibri" w:eastAsia="Calibri" w:hAnsi="Calibri" w:cs="Calibri"/>
          <w:sz w:val="22"/>
          <w:szCs w:val="22"/>
        </w:rPr>
        <w:t>28 Connor Street</w:t>
      </w:r>
    </w:p>
    <w:p w14:paraId="25786080" w14:textId="77777777" w:rsidR="00B92519" w:rsidRPr="00B92519" w:rsidRDefault="00B92519" w:rsidP="00B92519">
      <w:pPr>
        <w:widowControl w:val="0"/>
        <w:autoSpaceDE w:val="0"/>
        <w:autoSpaceDN w:val="0"/>
        <w:ind w:left="140" w:right="7922"/>
        <w:rPr>
          <w:rFonts w:ascii="Calibri" w:eastAsia="Calibri" w:hAnsi="Calibri" w:cs="Calibri"/>
          <w:sz w:val="22"/>
          <w:szCs w:val="22"/>
        </w:rPr>
      </w:pPr>
      <w:r w:rsidRPr="00B92519">
        <w:rPr>
          <w:rFonts w:ascii="Calibri" w:eastAsia="Calibri" w:hAnsi="Calibri" w:cs="Calibri"/>
          <w:sz w:val="22"/>
          <w:szCs w:val="22"/>
        </w:rPr>
        <w:t>Port Shepstone 4240</w:t>
      </w:r>
    </w:p>
    <w:p w14:paraId="161AD9A8" w14:textId="77777777" w:rsidR="00B92519" w:rsidRPr="00B92519" w:rsidRDefault="00B92519" w:rsidP="00B92519">
      <w:pPr>
        <w:widowControl w:val="0"/>
        <w:autoSpaceDE w:val="0"/>
        <w:autoSpaceDN w:val="0"/>
        <w:spacing w:line="241" w:lineRule="exact"/>
        <w:ind w:left="140"/>
        <w:rPr>
          <w:rFonts w:ascii="Calibri" w:eastAsia="Calibri" w:hAnsi="Calibri" w:cs="Calibri"/>
          <w:b/>
          <w:sz w:val="22"/>
          <w:szCs w:val="22"/>
        </w:rPr>
      </w:pPr>
      <w:r w:rsidRPr="00B92519">
        <w:rPr>
          <w:rFonts w:ascii="Calibri" w:eastAsia="Calibri" w:hAnsi="Calibri" w:cs="Calibri"/>
          <w:b/>
          <w:sz w:val="22"/>
          <w:szCs w:val="22"/>
        </w:rPr>
        <w:t>CONTACT DETAILS</w:t>
      </w:r>
    </w:p>
    <w:p w14:paraId="19153214" w14:textId="4BF04C79" w:rsidR="001478DC" w:rsidRDefault="00B92519" w:rsidP="00B92519">
      <w:pPr>
        <w:widowControl w:val="0"/>
        <w:autoSpaceDE w:val="0"/>
        <w:autoSpaceDN w:val="0"/>
        <w:spacing w:before="43" w:line="480" w:lineRule="exact"/>
        <w:ind w:left="140" w:right="4074"/>
        <w:rPr>
          <w:rFonts w:ascii="Calibri" w:eastAsia="Calibri" w:hAnsi="Calibri" w:cs="Calibri"/>
          <w:sz w:val="22"/>
          <w:szCs w:val="22"/>
        </w:rPr>
      </w:pPr>
      <w:r w:rsidRPr="00B92519">
        <w:rPr>
          <w:rFonts w:ascii="Calibri" w:eastAsia="Calibri" w:hAnsi="Calibri" w:cs="Calibri"/>
          <w:sz w:val="22"/>
          <w:szCs w:val="22"/>
        </w:rPr>
        <w:t>The following person may be contacted for</w:t>
      </w:r>
      <w:r w:rsidR="001478DC">
        <w:rPr>
          <w:rFonts w:ascii="Calibri" w:eastAsia="Calibri" w:hAnsi="Calibri" w:cs="Calibri"/>
          <w:sz w:val="22"/>
          <w:szCs w:val="22"/>
        </w:rPr>
        <w:t xml:space="preserve"> more </w:t>
      </w:r>
      <w:proofErr w:type="gramStart"/>
      <w:r w:rsidRPr="00B92519">
        <w:rPr>
          <w:rFonts w:ascii="Calibri" w:eastAsia="Calibri" w:hAnsi="Calibri" w:cs="Calibri"/>
          <w:sz w:val="22"/>
          <w:szCs w:val="22"/>
        </w:rPr>
        <w:t>information:-</w:t>
      </w:r>
      <w:proofErr w:type="gramEnd"/>
      <w:r w:rsidRPr="00B92519">
        <w:rPr>
          <w:rFonts w:ascii="Calibri" w:eastAsia="Calibri" w:hAnsi="Calibri" w:cs="Calibri"/>
          <w:sz w:val="22"/>
          <w:szCs w:val="22"/>
        </w:rPr>
        <w:t xml:space="preserve"> </w:t>
      </w:r>
    </w:p>
    <w:p w14:paraId="1F1CBCA1" w14:textId="75996719" w:rsidR="00B92519" w:rsidRPr="00B92519" w:rsidRDefault="00B92519" w:rsidP="00B92519">
      <w:pPr>
        <w:widowControl w:val="0"/>
        <w:autoSpaceDE w:val="0"/>
        <w:autoSpaceDN w:val="0"/>
        <w:spacing w:before="43" w:line="480" w:lineRule="exact"/>
        <w:ind w:left="140" w:right="4074"/>
        <w:rPr>
          <w:rFonts w:ascii="Calibri" w:eastAsia="Calibri" w:hAnsi="Calibri" w:cs="Calibri"/>
          <w:sz w:val="22"/>
          <w:szCs w:val="22"/>
        </w:rPr>
      </w:pPr>
      <w:proofErr w:type="spellStart"/>
      <w:r w:rsidRPr="00B92519">
        <w:rPr>
          <w:rFonts w:ascii="Calibri" w:eastAsia="Calibri" w:hAnsi="Calibri" w:cs="Calibri"/>
          <w:sz w:val="22"/>
          <w:szCs w:val="22"/>
        </w:rPr>
        <w:t>Ms</w:t>
      </w:r>
      <w:proofErr w:type="spellEnd"/>
      <w:r w:rsidRPr="00B92519">
        <w:rPr>
          <w:rFonts w:ascii="Calibri" w:eastAsia="Calibri" w:hAnsi="Calibri" w:cs="Calibri"/>
          <w:sz w:val="22"/>
          <w:szCs w:val="22"/>
        </w:rPr>
        <w:t xml:space="preserve"> Norma Grobler</w:t>
      </w:r>
    </w:p>
    <w:p w14:paraId="2C7D219D" w14:textId="77777777" w:rsidR="00B92519" w:rsidRPr="00B92519" w:rsidRDefault="00B92519" w:rsidP="00B92519">
      <w:pPr>
        <w:widowControl w:val="0"/>
        <w:autoSpaceDE w:val="0"/>
        <w:autoSpaceDN w:val="0"/>
        <w:spacing w:line="200" w:lineRule="exact"/>
        <w:ind w:left="140"/>
        <w:rPr>
          <w:rFonts w:ascii="Calibri" w:eastAsia="Calibri" w:hAnsi="Calibri" w:cs="Calibri"/>
          <w:sz w:val="22"/>
          <w:szCs w:val="22"/>
        </w:rPr>
      </w:pPr>
      <w:r w:rsidRPr="00B92519">
        <w:rPr>
          <w:rFonts w:ascii="Calibri" w:eastAsia="Calibri" w:hAnsi="Calibri" w:cs="Calibri"/>
          <w:sz w:val="22"/>
          <w:szCs w:val="22"/>
        </w:rPr>
        <w:t>MANAGER ICT</w:t>
      </w:r>
    </w:p>
    <w:p w14:paraId="577F558E" w14:textId="77777777" w:rsidR="00B92519" w:rsidRPr="00B92519" w:rsidRDefault="00B92519" w:rsidP="00B20529">
      <w:pPr>
        <w:widowControl w:val="0"/>
        <w:numPr>
          <w:ilvl w:val="0"/>
          <w:numId w:val="21"/>
        </w:numPr>
        <w:tabs>
          <w:tab w:val="left" w:pos="301"/>
        </w:tabs>
        <w:autoSpaceDE w:val="0"/>
        <w:autoSpaceDN w:val="0"/>
        <w:spacing w:line="242" w:lineRule="auto"/>
        <w:ind w:right="6249" w:firstLine="0"/>
        <w:rPr>
          <w:rFonts w:ascii="Calibri" w:eastAsia="Calibri" w:hAnsi="Calibri" w:cs="Calibri"/>
          <w:sz w:val="22"/>
          <w:szCs w:val="22"/>
        </w:rPr>
      </w:pPr>
      <w:proofErr w:type="gramStart"/>
      <w:r w:rsidRPr="00B92519">
        <w:rPr>
          <w:rFonts w:ascii="Calibri" w:eastAsia="Calibri" w:hAnsi="Calibri" w:cs="Calibri"/>
          <w:sz w:val="22"/>
          <w:szCs w:val="22"/>
        </w:rPr>
        <w:t>mail :</w:t>
      </w:r>
      <w:proofErr w:type="gramEnd"/>
      <w:r w:rsidRPr="00B92519">
        <w:rPr>
          <w:rFonts w:ascii="Calibri" w:eastAsia="Calibri" w:hAnsi="Calibri" w:cs="Calibri"/>
          <w:sz w:val="22"/>
          <w:szCs w:val="22"/>
        </w:rPr>
        <w:t xml:space="preserve"> </w:t>
      </w:r>
      <w:hyperlink r:id="rId22">
        <w:r w:rsidRPr="00B92519">
          <w:rPr>
            <w:rFonts w:ascii="Calibri" w:eastAsia="Calibri" w:hAnsi="Calibri" w:cs="Calibri"/>
            <w:color w:val="0000FF"/>
            <w:sz w:val="22"/>
            <w:szCs w:val="22"/>
            <w:u w:val="single" w:color="0000FF"/>
          </w:rPr>
          <w:t xml:space="preserve">Norma.Grobler@ugu.gov.za </w:t>
        </w:r>
      </w:hyperlink>
      <w:r w:rsidRPr="00B92519">
        <w:rPr>
          <w:rFonts w:ascii="Calibri" w:eastAsia="Calibri" w:hAnsi="Calibri" w:cs="Calibri"/>
          <w:sz w:val="22"/>
          <w:szCs w:val="22"/>
        </w:rPr>
        <w:t>Tel:  039 688</w:t>
      </w:r>
      <w:r w:rsidRPr="00B92519">
        <w:rPr>
          <w:rFonts w:ascii="Calibri" w:eastAsia="Calibri" w:hAnsi="Calibri" w:cs="Calibri"/>
          <w:spacing w:val="-11"/>
          <w:sz w:val="22"/>
          <w:szCs w:val="22"/>
        </w:rPr>
        <w:t xml:space="preserve"> </w:t>
      </w:r>
      <w:r w:rsidRPr="00B92519">
        <w:rPr>
          <w:rFonts w:ascii="Calibri" w:eastAsia="Calibri" w:hAnsi="Calibri" w:cs="Calibri"/>
          <w:sz w:val="22"/>
          <w:szCs w:val="22"/>
        </w:rPr>
        <w:t>3465</w:t>
      </w:r>
    </w:p>
    <w:p w14:paraId="4B021A67" w14:textId="77777777" w:rsidR="00B92519" w:rsidRPr="00B92519" w:rsidRDefault="00B92519" w:rsidP="00B92519">
      <w:pPr>
        <w:widowControl w:val="0"/>
        <w:autoSpaceDE w:val="0"/>
        <w:autoSpaceDN w:val="0"/>
        <w:spacing w:before="1"/>
        <w:rPr>
          <w:rFonts w:ascii="Calibri" w:eastAsia="Calibri" w:hAnsi="Calibri" w:cs="Calibri"/>
          <w:sz w:val="22"/>
          <w:szCs w:val="22"/>
        </w:rPr>
      </w:pPr>
    </w:p>
    <w:p w14:paraId="2ABBB7E3" w14:textId="77777777" w:rsidR="00B92519" w:rsidRPr="00B92519" w:rsidRDefault="00B92519" w:rsidP="00B92519">
      <w:pPr>
        <w:widowControl w:val="0"/>
        <w:autoSpaceDE w:val="0"/>
        <w:autoSpaceDN w:val="0"/>
        <w:ind w:left="140"/>
        <w:rPr>
          <w:rFonts w:ascii="Calibri" w:eastAsia="Calibri" w:hAnsi="Calibri" w:cs="Calibri"/>
          <w:b/>
          <w:sz w:val="22"/>
          <w:szCs w:val="22"/>
        </w:rPr>
      </w:pPr>
      <w:r w:rsidRPr="00B92519">
        <w:rPr>
          <w:rFonts w:ascii="Calibri" w:eastAsia="Calibri" w:hAnsi="Calibri" w:cs="Calibri"/>
          <w:b/>
          <w:sz w:val="22"/>
          <w:szCs w:val="22"/>
        </w:rPr>
        <w:t>I/We hereby declare that all the information supplied is true and exact.</w:t>
      </w:r>
    </w:p>
    <w:p w14:paraId="311F5AC4" w14:textId="6A30DA17" w:rsidR="00B92519" w:rsidRPr="00B92519" w:rsidRDefault="00B92519" w:rsidP="004052EA">
      <w:pPr>
        <w:widowControl w:val="0"/>
        <w:autoSpaceDE w:val="0"/>
        <w:autoSpaceDN w:val="0"/>
        <w:spacing w:before="4"/>
        <w:rPr>
          <w:rFonts w:ascii="Calibri" w:eastAsia="Calibri" w:hAnsi="Calibri" w:cs="Calibri"/>
          <w:sz w:val="22"/>
          <w:szCs w:val="22"/>
        </w:rPr>
      </w:pPr>
      <w:r w:rsidRPr="00B92519">
        <w:rPr>
          <w:rFonts w:ascii="Calibri" w:eastAsia="Calibri" w:hAnsi="Calibri" w:cs="Calibri"/>
          <w:noProof/>
          <w:sz w:val="22"/>
          <w:szCs w:val="22"/>
        </w:rPr>
        <mc:AlternateContent>
          <mc:Choice Requires="wps">
            <w:drawing>
              <wp:anchor distT="0" distB="0" distL="0" distR="0" simplePos="0" relativeHeight="251684864" behindDoc="0" locked="0" layoutInCell="1" allowOverlap="1" wp14:anchorId="1EF22ABE" wp14:editId="4B5E8248">
                <wp:simplePos x="0" y="0"/>
                <wp:positionH relativeFrom="page">
                  <wp:posOffset>914400</wp:posOffset>
                </wp:positionH>
                <wp:positionV relativeFrom="paragraph">
                  <wp:posOffset>132080</wp:posOffset>
                </wp:positionV>
                <wp:extent cx="2779395" cy="0"/>
                <wp:effectExtent l="9525" t="6350" r="11430" b="12700"/>
                <wp:wrapTopAndBottom/>
                <wp:docPr id="113"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9395"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AB4F61" id="Line 57" o:spid="_x0000_s1026" style="position:absolute;z-index:251684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0.4pt" to="290.8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" strokeweight=".22817mm">
                <w10:wrap type="topAndBottom" anchorx="page"/>
              </v:line>
            </w:pict>
          </mc:Fallback>
        </mc:AlternateContent>
      </w:r>
      <w:r w:rsidRPr="00B92519">
        <w:rPr>
          <w:rFonts w:ascii="Calibri" w:eastAsia="Calibri" w:hAnsi="Calibri" w:cs="Calibri"/>
          <w:sz w:val="22"/>
          <w:szCs w:val="22"/>
        </w:rPr>
        <w:t>SIGNATURE OWNER / MANAGER DIRECTOR DATE:</w:t>
      </w:r>
      <w:r w:rsidRPr="00B92519">
        <w:rPr>
          <w:rFonts w:ascii="Calibri" w:eastAsia="Calibri" w:hAnsi="Calibri" w:cs="Calibri"/>
          <w:spacing w:val="-1"/>
          <w:sz w:val="22"/>
          <w:szCs w:val="22"/>
        </w:rPr>
        <w:t xml:space="preserve"> </w:t>
      </w:r>
      <w:r w:rsidRPr="00B92519">
        <w:rPr>
          <w:rFonts w:ascii="Calibri" w:eastAsia="Calibri" w:hAnsi="Calibri" w:cs="Calibri"/>
          <w:w w:val="99"/>
          <w:sz w:val="22"/>
          <w:szCs w:val="22"/>
          <w:u w:val="single"/>
        </w:rPr>
        <w:t xml:space="preserve"> </w:t>
      </w:r>
      <w:r w:rsidRPr="00B92519">
        <w:rPr>
          <w:rFonts w:ascii="Calibri" w:eastAsia="Calibri" w:hAnsi="Calibri" w:cs="Calibri"/>
          <w:sz w:val="22"/>
          <w:szCs w:val="22"/>
          <w:u w:val="single"/>
        </w:rPr>
        <w:tab/>
      </w:r>
    </w:p>
    <w:p w14:paraId="1AE9E1FA" w14:textId="77777777" w:rsidR="00B92519" w:rsidRPr="00B92519" w:rsidRDefault="00B92519" w:rsidP="00B92519">
      <w:pPr>
        <w:widowControl w:val="0"/>
        <w:tabs>
          <w:tab w:val="left" w:pos="3361"/>
          <w:tab w:val="left" w:pos="3462"/>
        </w:tabs>
        <w:autoSpaceDE w:val="0"/>
        <w:autoSpaceDN w:val="0"/>
        <w:spacing w:line="472" w:lineRule="auto"/>
        <w:ind w:left="140" w:right="3477"/>
        <w:rPr>
          <w:rFonts w:ascii="Calibri" w:eastAsia="Calibri" w:hAnsi="Calibri" w:cs="Calibri"/>
          <w:sz w:val="22"/>
          <w:szCs w:val="22"/>
        </w:rPr>
      </w:pPr>
      <w:r w:rsidRPr="00B92519">
        <w:rPr>
          <w:rFonts w:ascii="Calibri" w:eastAsia="Calibri" w:hAnsi="Calibri" w:cs="Calibri"/>
          <w:sz w:val="22"/>
          <w:szCs w:val="22"/>
        </w:rPr>
        <w:t>WITNESS:</w:t>
      </w:r>
      <w:r w:rsidRPr="00B92519">
        <w:rPr>
          <w:rFonts w:ascii="Calibri" w:eastAsia="Calibri" w:hAnsi="Calibri" w:cs="Calibri"/>
          <w:sz w:val="22"/>
          <w:szCs w:val="22"/>
          <w:u w:val="single"/>
        </w:rPr>
        <w:t xml:space="preserve"> </w:t>
      </w:r>
      <w:r w:rsidRPr="00B92519">
        <w:rPr>
          <w:rFonts w:ascii="Calibri" w:eastAsia="Calibri" w:hAnsi="Calibri" w:cs="Calibri"/>
          <w:sz w:val="22"/>
          <w:szCs w:val="22"/>
          <w:u w:val="single"/>
        </w:rPr>
        <w:tab/>
      </w:r>
      <w:r w:rsidRPr="00B92519">
        <w:rPr>
          <w:rFonts w:ascii="Calibri" w:eastAsia="Calibri" w:hAnsi="Calibri" w:cs="Calibri"/>
          <w:sz w:val="22"/>
          <w:szCs w:val="22"/>
        </w:rPr>
        <w:t>(State occupation</w:t>
      </w:r>
      <w:r w:rsidRPr="00B92519">
        <w:rPr>
          <w:rFonts w:ascii="Calibri" w:eastAsia="Calibri" w:hAnsi="Calibri" w:cs="Calibri"/>
          <w:spacing w:val="-8"/>
          <w:sz w:val="22"/>
          <w:szCs w:val="22"/>
        </w:rPr>
        <w:t xml:space="preserve"> </w:t>
      </w:r>
      <w:r w:rsidRPr="00B92519">
        <w:rPr>
          <w:rFonts w:ascii="Calibri" w:eastAsia="Calibri" w:hAnsi="Calibri" w:cs="Calibri"/>
          <w:sz w:val="22"/>
          <w:szCs w:val="22"/>
        </w:rPr>
        <w:t>in</w:t>
      </w:r>
      <w:r w:rsidRPr="00B92519">
        <w:rPr>
          <w:rFonts w:ascii="Calibri" w:eastAsia="Calibri" w:hAnsi="Calibri" w:cs="Calibri"/>
          <w:spacing w:val="-4"/>
          <w:sz w:val="22"/>
          <w:szCs w:val="22"/>
        </w:rPr>
        <w:t xml:space="preserve"> </w:t>
      </w:r>
      <w:r w:rsidRPr="00B92519">
        <w:rPr>
          <w:rFonts w:ascii="Calibri" w:eastAsia="Calibri" w:hAnsi="Calibri" w:cs="Calibri"/>
          <w:sz w:val="22"/>
          <w:szCs w:val="22"/>
        </w:rPr>
        <w:t>company)</w:t>
      </w:r>
      <w:r w:rsidRPr="00B92519">
        <w:rPr>
          <w:rFonts w:ascii="Calibri" w:eastAsia="Calibri" w:hAnsi="Calibri" w:cs="Calibri"/>
          <w:w w:val="99"/>
          <w:sz w:val="22"/>
          <w:szCs w:val="22"/>
        </w:rPr>
        <w:t xml:space="preserve"> </w:t>
      </w:r>
      <w:r w:rsidRPr="00B92519">
        <w:rPr>
          <w:rFonts w:ascii="Calibri" w:eastAsia="Calibri" w:hAnsi="Calibri" w:cs="Calibri"/>
          <w:sz w:val="22"/>
          <w:szCs w:val="22"/>
        </w:rPr>
        <w:t>DATE:</w:t>
      </w:r>
      <w:r w:rsidRPr="00B92519">
        <w:rPr>
          <w:rFonts w:ascii="Calibri" w:eastAsia="Calibri" w:hAnsi="Calibri" w:cs="Calibri"/>
          <w:sz w:val="22"/>
          <w:szCs w:val="22"/>
          <w:u w:val="single"/>
        </w:rPr>
        <w:t xml:space="preserve"> </w:t>
      </w:r>
      <w:r w:rsidRPr="00B92519">
        <w:rPr>
          <w:rFonts w:ascii="Calibri" w:eastAsia="Calibri" w:hAnsi="Calibri" w:cs="Calibri"/>
          <w:sz w:val="22"/>
          <w:szCs w:val="22"/>
          <w:u w:val="single"/>
        </w:rPr>
        <w:tab/>
      </w:r>
      <w:r w:rsidRPr="00B92519">
        <w:rPr>
          <w:rFonts w:ascii="Calibri" w:eastAsia="Calibri" w:hAnsi="Calibri" w:cs="Calibri"/>
          <w:sz w:val="22"/>
          <w:szCs w:val="22"/>
          <w:u w:val="single"/>
        </w:rPr>
        <w:tab/>
      </w:r>
      <w:r w:rsidRPr="00B92519">
        <w:rPr>
          <w:rFonts w:ascii="Calibri" w:eastAsia="Calibri" w:hAnsi="Calibri" w:cs="Calibri"/>
          <w:sz w:val="22"/>
          <w:szCs w:val="22"/>
        </w:rPr>
        <w:t>_</w:t>
      </w:r>
    </w:p>
    <w:p w14:paraId="198F0652" w14:textId="77777777" w:rsidR="00B92519" w:rsidRPr="00B92519" w:rsidRDefault="00B92519" w:rsidP="00B92519">
      <w:pPr>
        <w:widowControl w:val="0"/>
        <w:autoSpaceDE w:val="0"/>
        <w:autoSpaceDN w:val="0"/>
        <w:spacing w:before="2" w:line="278" w:lineRule="auto"/>
        <w:ind w:left="140" w:right="144"/>
        <w:rPr>
          <w:rFonts w:ascii="Calibri" w:eastAsia="Calibri" w:hAnsi="Calibri" w:cs="Calibri"/>
          <w:i/>
          <w:sz w:val="22"/>
          <w:szCs w:val="22"/>
        </w:rPr>
      </w:pPr>
      <w:r w:rsidRPr="00B92519">
        <w:rPr>
          <w:rFonts w:ascii="Calibri" w:eastAsia="Calibri" w:hAnsi="Calibri" w:cs="Calibri"/>
          <w:i/>
          <w:sz w:val="22"/>
          <w:szCs w:val="22"/>
        </w:rPr>
        <w:t>If it is found that any of the above-mentioned information provided is false, the Municipality reserves the right to terminate this contract with immediate effect. The Municipality may VET the successful bidder.</w:t>
      </w:r>
    </w:p>
    <w:p w14:paraId="2014CF64" w14:textId="77777777" w:rsidR="00B15B74" w:rsidRDefault="00B15B74" w:rsidP="00B15B74">
      <w:pPr>
        <w:rPr>
          <w:b/>
          <w:bCs/>
          <w:u w:val="single"/>
        </w:rPr>
      </w:pPr>
    </w:p>
    <w:p w14:paraId="767B0AE8" w14:textId="77777777" w:rsidR="007B0238" w:rsidRDefault="007B0238" w:rsidP="007B0238">
      <w:pPr>
        <w:rPr>
          <w:rFonts w:cs="Tahoma"/>
          <w:b/>
          <w:i/>
        </w:rPr>
        <w:sectPr w:rsidR="007B0238">
          <w:footerReference w:type="default" r:id="rId23"/>
          <w:pgSz w:w="11906" w:h="16838"/>
          <w:pgMar w:top="1440" w:right="1440" w:bottom="1440" w:left="1440" w:header="708" w:footer="708" w:gutter="0"/>
          <w:cols w:space="708"/>
          <w:docGrid w:linePitch="360"/>
        </w:sectPr>
      </w:pPr>
      <w:bookmarkStart w:id="19" w:name="_Hlk16074777"/>
    </w:p>
    <w:p w14:paraId="7E812B76" w14:textId="2AE26C1C" w:rsidR="003D3573" w:rsidRPr="009D7E85" w:rsidRDefault="003D3573" w:rsidP="003D3573">
      <w:pPr>
        <w:keepNext/>
        <w:spacing w:before="240" w:after="60" w:line="276" w:lineRule="auto"/>
        <w:outlineLvl w:val="0"/>
        <w:rPr>
          <w:rFonts w:ascii="Arial" w:hAnsi="Arial"/>
          <w:b/>
          <w:bCs/>
          <w:kern w:val="32"/>
          <w:lang w:val="en-GB" w:eastAsia="en-GB"/>
        </w:rPr>
      </w:pPr>
      <w:r w:rsidRPr="009D7E85">
        <w:rPr>
          <w:rFonts w:ascii="Arial" w:hAnsi="Arial"/>
          <w:b/>
          <w:bCs/>
          <w:kern w:val="32"/>
          <w:lang w:val="en-GB" w:eastAsia="en-GB"/>
        </w:rPr>
        <w:lastRenderedPageBreak/>
        <w:t>CERTIFIED CK DOCUMENT</w:t>
      </w:r>
      <w:r w:rsidR="009655CD" w:rsidRPr="009D7E85">
        <w:rPr>
          <w:rFonts w:ascii="Arial" w:hAnsi="Arial"/>
          <w:b/>
          <w:bCs/>
          <w:kern w:val="32"/>
          <w:lang w:val="en-GB" w:eastAsia="en-GB"/>
        </w:rPr>
        <w:t xml:space="preserve"> OR ID DOCUMENT (FOR </w:t>
      </w:r>
      <w:r w:rsidR="00E60DC6" w:rsidRPr="009D7E85">
        <w:rPr>
          <w:rFonts w:ascii="Arial" w:hAnsi="Arial"/>
          <w:b/>
          <w:bCs/>
          <w:kern w:val="32"/>
          <w:lang w:val="en-GB" w:eastAsia="en-GB"/>
        </w:rPr>
        <w:t>SOLE PROPRIETORS</w:t>
      </w:r>
      <w:r w:rsidR="009655CD" w:rsidRPr="009D7E85">
        <w:rPr>
          <w:rFonts w:ascii="Arial" w:hAnsi="Arial"/>
          <w:b/>
          <w:bCs/>
          <w:kern w:val="32"/>
          <w:lang w:val="en-GB" w:eastAsia="en-GB"/>
        </w:rPr>
        <w:t>)</w:t>
      </w:r>
    </w:p>
    <w:p w14:paraId="3C6D50C4"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48C055A1" w14:textId="314F0CDE"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bookmarkStart w:id="20" w:name="_Hlk50375881"/>
      <w:r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Pr="00A13969">
        <w:rPr>
          <w:rFonts w:ascii="Calibri" w:eastAsia="Calibri" w:hAnsi="Calibri" w:cs="Calibri"/>
          <w:b/>
          <w:i/>
          <w:lang w:val="en-ZA"/>
        </w:rPr>
        <w:t>]</w:t>
      </w:r>
    </w:p>
    <w:bookmarkEnd w:id="20"/>
    <w:p w14:paraId="15A1E6F2" w14:textId="77777777" w:rsidR="0053746A" w:rsidRPr="0053746A" w:rsidRDefault="0053746A" w:rsidP="003D3573">
      <w:pPr>
        <w:ind w:firstLine="720"/>
        <w:rPr>
          <w:lang w:val="en-GB" w:eastAsia="en-GB"/>
        </w:rPr>
      </w:pPr>
    </w:p>
    <w:p w14:paraId="7F258323" w14:textId="77777777" w:rsidR="0053746A" w:rsidRPr="0053746A" w:rsidRDefault="0053746A" w:rsidP="0053746A">
      <w:pPr>
        <w:rPr>
          <w:lang w:val="en-GB" w:eastAsia="en-GB"/>
        </w:rPr>
      </w:pPr>
    </w:p>
    <w:p w14:paraId="5D24E2E1" w14:textId="77777777" w:rsidR="0053746A" w:rsidRPr="0053746A" w:rsidRDefault="0053746A" w:rsidP="0053746A">
      <w:pPr>
        <w:rPr>
          <w:lang w:val="en-GB" w:eastAsia="en-GB"/>
        </w:rPr>
      </w:pPr>
    </w:p>
    <w:p w14:paraId="6B20B3AB" w14:textId="77777777" w:rsidR="0053746A" w:rsidRPr="0053746A" w:rsidRDefault="0053746A" w:rsidP="0053746A">
      <w:pPr>
        <w:rPr>
          <w:lang w:val="en-GB" w:eastAsia="en-GB"/>
        </w:rPr>
      </w:pPr>
    </w:p>
    <w:p w14:paraId="60999078" w14:textId="77777777" w:rsidR="0053746A" w:rsidRPr="0053746A" w:rsidRDefault="0053746A" w:rsidP="0053746A">
      <w:pPr>
        <w:rPr>
          <w:lang w:val="en-GB" w:eastAsia="en-GB"/>
        </w:rPr>
      </w:pPr>
    </w:p>
    <w:p w14:paraId="7E48346A" w14:textId="77777777" w:rsidR="0053746A" w:rsidRPr="0053746A" w:rsidRDefault="0053746A" w:rsidP="0053746A">
      <w:pPr>
        <w:rPr>
          <w:lang w:val="en-GB" w:eastAsia="en-GB"/>
        </w:rPr>
      </w:pPr>
    </w:p>
    <w:p w14:paraId="330FCB22" w14:textId="77777777" w:rsidR="0053746A" w:rsidRPr="0053746A" w:rsidRDefault="0053746A" w:rsidP="0053746A">
      <w:pPr>
        <w:rPr>
          <w:lang w:val="en-GB" w:eastAsia="en-GB"/>
        </w:rPr>
      </w:pPr>
    </w:p>
    <w:p w14:paraId="4CF61710" w14:textId="77777777" w:rsidR="0053746A" w:rsidRPr="0053746A" w:rsidRDefault="0053746A" w:rsidP="0053746A">
      <w:pPr>
        <w:rPr>
          <w:lang w:val="en-GB" w:eastAsia="en-GB"/>
        </w:rPr>
        <w:sectPr w:rsidR="0053746A" w:rsidRPr="0053746A" w:rsidSect="00230E34">
          <w:headerReference w:type="default" r:id="rId24"/>
          <w:footerReference w:type="default" r:id="rId25"/>
          <w:pgSz w:w="12240" w:h="15840"/>
          <w:pgMar w:top="1440" w:right="1440" w:bottom="1440" w:left="1440" w:header="709" w:footer="709" w:gutter="0"/>
          <w:cols w:space="708"/>
          <w:docGrid w:linePitch="360"/>
        </w:sectPr>
      </w:pPr>
    </w:p>
    <w:bookmarkEnd w:id="19"/>
    <w:p w14:paraId="7898C633" w14:textId="69EEA089" w:rsidR="003D3573" w:rsidRPr="009D7E85" w:rsidRDefault="003D3573" w:rsidP="003C2CFD">
      <w:pPr>
        <w:keepNext/>
        <w:spacing w:before="240" w:after="60" w:line="276" w:lineRule="auto"/>
        <w:outlineLvl w:val="0"/>
        <w:rPr>
          <w:rFonts w:ascii="Arial" w:hAnsi="Arial"/>
          <w:b/>
          <w:bCs/>
          <w:kern w:val="32"/>
          <w:lang w:val="en-GB" w:eastAsia="en-GB"/>
        </w:rPr>
      </w:pPr>
      <w:r w:rsidRPr="009D7E85">
        <w:rPr>
          <w:rFonts w:ascii="Arial" w:hAnsi="Arial"/>
          <w:b/>
          <w:bCs/>
          <w:kern w:val="32"/>
          <w:lang w:val="en-GB" w:eastAsia="en-GB"/>
        </w:rPr>
        <w:lastRenderedPageBreak/>
        <w:t>TAX REFERENCE NUMBER AND PIN</w:t>
      </w:r>
    </w:p>
    <w:p w14:paraId="17F88180"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3905F76D" w14:textId="1B51EF1E" w:rsidR="004B6806" w:rsidRPr="00A13969" w:rsidRDefault="003D3573"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  </w:t>
      </w:r>
      <w:r w:rsidR="004B6806" w:rsidRPr="00A13969">
        <w:rPr>
          <w:rFonts w:ascii="Calibri" w:eastAsia="Calibri" w:hAnsi="Calibri" w:cs="Calibri"/>
          <w:b/>
          <w:i/>
          <w:lang w:val="en-ZA"/>
        </w:rPr>
        <w:t xml:space="preserve">[Failure of a </w:t>
      </w:r>
      <w:r w:rsidR="004B6806">
        <w:rPr>
          <w:rFonts w:ascii="Calibri" w:eastAsia="Calibri" w:hAnsi="Calibri" w:cs="Calibri"/>
          <w:b/>
          <w:i/>
          <w:lang w:val="en-ZA"/>
        </w:rPr>
        <w:t xml:space="preserve">Bidder </w:t>
      </w:r>
      <w:r w:rsidR="004B6806"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004B6806" w:rsidRPr="00A13969">
        <w:rPr>
          <w:rFonts w:ascii="Calibri" w:eastAsia="Calibri" w:hAnsi="Calibri" w:cs="Calibri"/>
          <w:b/>
          <w:i/>
          <w:lang w:val="en-ZA"/>
        </w:rPr>
        <w:t>]</w:t>
      </w:r>
    </w:p>
    <w:p w14:paraId="39988DB8" w14:textId="34F1D801" w:rsidR="00B7774E" w:rsidRPr="00A13969" w:rsidRDefault="00B7774E"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00F827B4" w14:textId="6254AE14" w:rsidR="003D3573" w:rsidRPr="00A30BC0" w:rsidRDefault="003D3573" w:rsidP="003D3573">
      <w:pPr>
        <w:keepNext/>
        <w:spacing w:before="240" w:after="60" w:line="276" w:lineRule="auto"/>
        <w:outlineLvl w:val="0"/>
        <w:rPr>
          <w:rFonts w:ascii="Arial" w:hAnsi="Arial"/>
          <w:b/>
          <w:bCs/>
          <w:kern w:val="32"/>
          <w:lang w:val="en-GB" w:eastAsia="en-GB"/>
        </w:rPr>
      </w:pPr>
      <w:bookmarkStart w:id="22" w:name="_Toc485799777"/>
      <w:r w:rsidRPr="00A30BC0">
        <w:rPr>
          <w:rFonts w:ascii="Arial" w:hAnsi="Arial"/>
          <w:b/>
          <w:bCs/>
          <w:kern w:val="32"/>
          <w:lang w:val="en-GB" w:eastAsia="en-GB"/>
        </w:rPr>
        <w:lastRenderedPageBreak/>
        <w:t>JOINT VENTURE</w:t>
      </w:r>
      <w:r w:rsidR="003C2CFD" w:rsidRPr="00A30BC0">
        <w:rPr>
          <w:rFonts w:ascii="Arial" w:hAnsi="Arial"/>
          <w:b/>
          <w:bCs/>
          <w:kern w:val="32"/>
          <w:lang w:val="en-GB" w:eastAsia="en-GB"/>
        </w:rPr>
        <w:t xml:space="preserve"> AGREEMENT</w:t>
      </w:r>
      <w:r w:rsidRPr="00A30BC0">
        <w:rPr>
          <w:rFonts w:ascii="Arial" w:hAnsi="Arial"/>
          <w:b/>
          <w:bCs/>
          <w:kern w:val="32"/>
          <w:lang w:val="en-GB" w:eastAsia="en-GB"/>
        </w:rPr>
        <w:t xml:space="preserve"> (WHERE APPLICABLE)</w:t>
      </w:r>
      <w:bookmarkEnd w:id="22"/>
    </w:p>
    <w:p w14:paraId="4B17DB03"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6D39EBE3" w14:textId="310D4DF6" w:rsidR="003D3573" w:rsidRPr="00A13969" w:rsidRDefault="003D3573" w:rsidP="00A30BC0">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[Failure of a JOINT VENTURE </w:t>
      </w:r>
      <w:r w:rsidR="004B6806">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4B6806">
        <w:rPr>
          <w:rFonts w:ascii="Calibri" w:eastAsia="Calibri" w:hAnsi="Calibri" w:cs="Calibri"/>
          <w:b/>
          <w:i/>
          <w:lang w:val="en-ZA"/>
        </w:rPr>
        <w:t>bid</w:t>
      </w:r>
      <w:r w:rsidRPr="00A13969">
        <w:rPr>
          <w:rFonts w:ascii="Calibri" w:eastAsia="Calibri" w:hAnsi="Calibri" w:cs="Calibri"/>
          <w:b/>
          <w:i/>
          <w:lang w:val="en-ZA"/>
        </w:rPr>
        <w:t>]</w:t>
      </w:r>
    </w:p>
    <w:p w14:paraId="621B5B0C"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07DBBA08" w14:textId="77777777" w:rsidR="00366631" w:rsidRDefault="00366631" w:rsidP="00B7774E">
      <w:pPr>
        <w:rPr>
          <w:rFonts w:ascii="Calibri" w:eastAsia="Calibri" w:hAnsi="Calibri" w:cs="Calibri"/>
          <w:b/>
          <w:i/>
          <w:lang w:val="en-ZA"/>
        </w:rPr>
      </w:pPr>
    </w:p>
    <w:p w14:paraId="3FDE7BB6" w14:textId="77777777" w:rsidR="003D3573" w:rsidRPr="00A30BC0" w:rsidRDefault="003D3573" w:rsidP="003D3573">
      <w:pPr>
        <w:keepNext/>
        <w:spacing w:before="240" w:after="60" w:line="276" w:lineRule="auto"/>
        <w:outlineLvl w:val="0"/>
        <w:rPr>
          <w:rFonts w:ascii="Arial" w:hAnsi="Arial"/>
          <w:b/>
          <w:bCs/>
          <w:kern w:val="32"/>
          <w:lang w:val="en-GB" w:eastAsia="en-GB"/>
        </w:rPr>
      </w:pPr>
      <w:bookmarkStart w:id="23" w:name="_Toc485799778"/>
      <w:r w:rsidRPr="00A30BC0">
        <w:rPr>
          <w:rFonts w:ascii="Arial" w:hAnsi="Arial"/>
          <w:b/>
          <w:bCs/>
          <w:kern w:val="32"/>
          <w:lang w:val="en-GB" w:eastAsia="en-GB"/>
        </w:rPr>
        <w:t>CERTIFIED VALID BBBEE CERTIFICATE</w:t>
      </w:r>
      <w:bookmarkEnd w:id="23"/>
    </w:p>
    <w:p w14:paraId="553CBE9F"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1669BADF" w14:textId="4A5CE6A0" w:rsidR="003D3573" w:rsidRPr="00A13969" w:rsidRDefault="003D3573" w:rsidP="00A30BC0">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w:t>
      </w:r>
      <w:r w:rsidR="004B6806">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BBBEE points]</w:t>
      </w:r>
    </w:p>
    <w:p w14:paraId="7132C012" w14:textId="77777777" w:rsidR="00B7774E" w:rsidRPr="00A13969" w:rsidRDefault="00B7774E" w:rsidP="003D3573">
      <w:pPr>
        <w:spacing w:after="200" w:line="276" w:lineRule="auto"/>
        <w:rPr>
          <w:rFonts w:ascii="Calibri" w:eastAsia="Calibri" w:hAnsi="Calibri"/>
          <w:i/>
          <w:lang w:val="en-GB" w:eastAsia="en-GB"/>
        </w:rPr>
      </w:pPr>
    </w:p>
    <w:p w14:paraId="42FF622F"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271A3FF6" w14:textId="4E804CAA" w:rsidR="003D3573" w:rsidRPr="00A30BC0" w:rsidRDefault="003D3573" w:rsidP="003D3573">
      <w:pPr>
        <w:keepNext/>
        <w:spacing w:before="240" w:after="60" w:line="276" w:lineRule="auto"/>
        <w:outlineLvl w:val="0"/>
        <w:rPr>
          <w:rFonts w:ascii="Arial" w:hAnsi="Arial"/>
          <w:b/>
          <w:bCs/>
          <w:kern w:val="32"/>
          <w:lang w:val="en-GB" w:eastAsia="en-GB"/>
        </w:rPr>
      </w:pPr>
      <w:bookmarkStart w:id="24" w:name="_Toc485799779"/>
      <w:bookmarkStart w:id="25" w:name="_Hlk61859291"/>
      <w:r w:rsidRPr="00A30BC0">
        <w:rPr>
          <w:rFonts w:ascii="Arial" w:hAnsi="Arial"/>
          <w:b/>
          <w:bCs/>
          <w:kern w:val="32"/>
          <w:lang w:val="en-GB" w:eastAsia="en-GB"/>
        </w:rPr>
        <w:lastRenderedPageBreak/>
        <w:t>CENTRAL SUPPLIER DATABASE REGISTRATION</w:t>
      </w:r>
      <w:bookmarkEnd w:id="24"/>
    </w:p>
    <w:p w14:paraId="35148048"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20C8542B" w14:textId="464DA26E" w:rsidR="004B6806" w:rsidRPr="00A13969" w:rsidRDefault="004B6806" w:rsidP="00A30BC0">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bookmarkEnd w:id="25"/>
    <w:p w14:paraId="23767CE2" w14:textId="77777777" w:rsidR="0063007F" w:rsidRDefault="00B7774E" w:rsidP="0063007F">
      <w:pPr>
        <w:keepNext/>
        <w:spacing w:before="240" w:after="60" w:line="276" w:lineRule="auto"/>
        <w:outlineLvl w:val="0"/>
        <w:rPr>
          <w:rFonts w:ascii="Calibri" w:eastAsia="Calibri" w:hAnsi="Calibri" w:cs="Calibri"/>
          <w:b/>
          <w:i/>
          <w:lang w:val="en-ZA"/>
        </w:rPr>
      </w:pPr>
      <w:r w:rsidRPr="00A13969">
        <w:rPr>
          <w:rFonts w:ascii="Calibri" w:eastAsia="Calibri" w:hAnsi="Calibri" w:cs="Calibri"/>
          <w:b/>
          <w:i/>
          <w:lang w:val="en-ZA"/>
        </w:rPr>
        <w:br w:type="page"/>
      </w:r>
    </w:p>
    <w:p w14:paraId="2A527C5C" w14:textId="34B80B82" w:rsidR="0063007F" w:rsidRPr="00A30BC0" w:rsidRDefault="0063007F" w:rsidP="0063007F">
      <w:pPr>
        <w:keepNext/>
        <w:spacing w:before="240" w:after="60" w:line="276" w:lineRule="auto"/>
        <w:outlineLvl w:val="0"/>
        <w:rPr>
          <w:rFonts w:ascii="Arial" w:hAnsi="Arial"/>
          <w:b/>
          <w:bCs/>
          <w:kern w:val="32"/>
          <w:lang w:val="en-GB" w:eastAsia="en-GB"/>
        </w:rPr>
      </w:pPr>
      <w:r w:rsidRPr="00A30BC0">
        <w:rPr>
          <w:rFonts w:ascii="Arial" w:hAnsi="Arial"/>
          <w:b/>
          <w:bCs/>
          <w:kern w:val="32"/>
          <w:lang w:val="en-GB" w:eastAsia="en-GB"/>
        </w:rPr>
        <w:lastRenderedPageBreak/>
        <w:t>SPECIFIC GOALS SUPPORTING DOCUMENTS</w:t>
      </w:r>
    </w:p>
    <w:p w14:paraId="39799902" w14:textId="77777777" w:rsidR="0063007F" w:rsidRPr="00A13969" w:rsidRDefault="0063007F" w:rsidP="0063007F">
      <w:pPr>
        <w:keepNext/>
        <w:spacing w:before="240" w:after="60" w:line="276" w:lineRule="auto"/>
        <w:jc w:val="center"/>
        <w:outlineLvl w:val="0"/>
        <w:rPr>
          <w:rFonts w:ascii="Arial" w:hAnsi="Arial"/>
          <w:b/>
          <w:bCs/>
          <w:kern w:val="32"/>
          <w:lang w:val="en-GB" w:eastAsia="en-GB"/>
        </w:rPr>
      </w:pPr>
    </w:p>
    <w:p w14:paraId="6BCEA87F" w14:textId="77777777" w:rsidR="00F82A5F" w:rsidRPr="001533F6" w:rsidRDefault="00F82A5F" w:rsidP="00A30BC0">
      <w:pPr>
        <w:keepNext/>
        <w:spacing w:before="240" w:after="60" w:line="276" w:lineRule="auto"/>
        <w:outlineLvl w:val="0"/>
        <w:rPr>
          <w:rFonts w:asciiTheme="minorHAnsi" w:hAnsiTheme="minorHAnsi" w:cstheme="minorHAnsi"/>
          <w:b/>
          <w:bCs/>
          <w:i/>
          <w:iCs/>
          <w:kern w:val="32"/>
          <w:lang w:val="en-GB" w:eastAsia="en-GB"/>
        </w:rPr>
      </w:pPr>
      <w:r w:rsidRPr="001533F6">
        <w:rPr>
          <w:rFonts w:asciiTheme="minorHAnsi" w:hAnsiTheme="minorHAnsi" w:cstheme="minorHAnsi"/>
          <w:b/>
          <w:bCs/>
          <w:i/>
          <w:iCs/>
          <w:kern w:val="32"/>
          <w:lang w:val="en-GB" w:eastAsia="en-GB"/>
        </w:rPr>
        <w:t>[Non-submission will result in no points being scored]</w:t>
      </w:r>
    </w:p>
    <w:p w14:paraId="443AA351" w14:textId="6F0FC5F3" w:rsidR="00B7774E" w:rsidRPr="00A13969" w:rsidRDefault="00B7774E" w:rsidP="00B7774E">
      <w:pPr>
        <w:rPr>
          <w:rFonts w:ascii="Calibri" w:eastAsia="Calibri" w:hAnsi="Calibri" w:cs="Calibri"/>
          <w:b/>
          <w:i/>
          <w:lang w:val="en-ZA"/>
        </w:rPr>
      </w:pPr>
    </w:p>
    <w:p w14:paraId="1898408E" w14:textId="1A709ADD" w:rsidR="008E3728" w:rsidRDefault="008E3728" w:rsidP="008E3728">
      <w:pPr>
        <w:keepNext/>
        <w:spacing w:before="240" w:after="60" w:line="276" w:lineRule="auto"/>
        <w:outlineLvl w:val="0"/>
        <w:rPr>
          <w:rFonts w:ascii="Arial" w:hAnsi="Arial"/>
          <w:b/>
          <w:bCs/>
          <w:kern w:val="32"/>
          <w:lang w:val="en-GB" w:eastAsia="en-GB"/>
        </w:rPr>
      </w:pPr>
    </w:p>
    <w:p w14:paraId="75A0710F" w14:textId="77777777" w:rsidR="00A30BC0" w:rsidRDefault="00A30BC0">
      <w:pPr>
        <w:rPr>
          <w:rFonts w:ascii="Arial" w:hAnsi="Arial"/>
          <w:kern w:val="32"/>
          <w:lang w:val="en-GB" w:eastAsia="en-GB"/>
        </w:rPr>
      </w:pPr>
      <w:r>
        <w:rPr>
          <w:rFonts w:ascii="Arial" w:hAnsi="Arial"/>
          <w:kern w:val="32"/>
          <w:lang w:val="en-GB" w:eastAsia="en-GB"/>
        </w:rPr>
        <w:br w:type="page"/>
      </w:r>
    </w:p>
    <w:p w14:paraId="34528915" w14:textId="1817253F" w:rsidR="007A73FF" w:rsidRDefault="00102943" w:rsidP="00057A13">
      <w:pPr>
        <w:keepNext/>
        <w:spacing w:before="240" w:after="60" w:line="276" w:lineRule="auto"/>
        <w:outlineLvl w:val="0"/>
        <w:rPr>
          <w:rFonts w:ascii="Arial" w:hAnsi="Arial"/>
          <w:b/>
          <w:bCs/>
          <w:kern w:val="32"/>
          <w:lang w:val="en-GB" w:eastAsia="en-GB"/>
        </w:rPr>
      </w:pPr>
      <w:r>
        <w:rPr>
          <w:rFonts w:ascii="Arial" w:hAnsi="Arial"/>
          <w:b/>
          <w:bCs/>
          <w:kern w:val="32"/>
          <w:lang w:val="en-GB" w:eastAsia="en-GB"/>
        </w:rPr>
        <w:lastRenderedPageBreak/>
        <w:t>ICASA ECNS AND IECS LICENCE</w:t>
      </w:r>
    </w:p>
    <w:p w14:paraId="70D2E856" w14:textId="77777777" w:rsidR="00F56D36" w:rsidRPr="008D58AF" w:rsidRDefault="00F56D36" w:rsidP="00F56D36">
      <w:pPr>
        <w:keepNext/>
        <w:spacing w:before="240" w:after="60" w:line="276" w:lineRule="auto"/>
        <w:outlineLvl w:val="0"/>
        <w:rPr>
          <w:rFonts w:asciiTheme="minorHAnsi" w:hAnsiTheme="minorHAnsi" w:cstheme="minorHAnsi"/>
          <w:b/>
          <w:bCs/>
          <w:i/>
          <w:iCs/>
          <w:kern w:val="32"/>
          <w:lang w:val="en-GB" w:eastAsia="en-GB"/>
        </w:rPr>
      </w:pPr>
      <w:r w:rsidRPr="008D58AF">
        <w:rPr>
          <w:rFonts w:asciiTheme="minorHAnsi" w:hAnsiTheme="minorHAnsi" w:cstheme="minorHAnsi"/>
          <w:b/>
          <w:bCs/>
          <w:i/>
          <w:iCs/>
          <w:kern w:val="32"/>
          <w:lang w:val="en-GB" w:eastAsia="en-GB"/>
        </w:rPr>
        <w:t>[Non-submission will result in no points being scored]</w:t>
      </w:r>
    </w:p>
    <w:p w14:paraId="5AEEB4EF" w14:textId="77777777" w:rsidR="00102943" w:rsidRDefault="00102943" w:rsidP="00057A13">
      <w:pPr>
        <w:keepNext/>
        <w:spacing w:before="240" w:after="60" w:line="276" w:lineRule="auto"/>
        <w:outlineLvl w:val="0"/>
        <w:rPr>
          <w:rFonts w:ascii="Arial" w:hAnsi="Arial"/>
          <w:b/>
          <w:bCs/>
          <w:kern w:val="32"/>
          <w:lang w:val="en-GB" w:eastAsia="en-GB"/>
        </w:rPr>
      </w:pPr>
    </w:p>
    <w:p w14:paraId="226215CB" w14:textId="77777777" w:rsidR="00102943" w:rsidRDefault="00102943">
      <w:pPr>
        <w:rPr>
          <w:rFonts w:ascii="Arial" w:hAnsi="Arial"/>
          <w:b/>
          <w:bCs/>
          <w:kern w:val="32"/>
          <w:lang w:val="en-GB" w:eastAsia="en-GB"/>
        </w:rPr>
      </w:pPr>
      <w:r>
        <w:rPr>
          <w:rFonts w:ascii="Arial" w:hAnsi="Arial"/>
          <w:b/>
          <w:bCs/>
          <w:kern w:val="32"/>
          <w:lang w:val="en-GB" w:eastAsia="en-GB"/>
        </w:rPr>
        <w:br w:type="page"/>
      </w:r>
    </w:p>
    <w:p w14:paraId="11E3B179" w14:textId="12A01569" w:rsidR="00057A13" w:rsidRPr="00A30BC0" w:rsidRDefault="00913D7B" w:rsidP="00057A13">
      <w:pPr>
        <w:keepNext/>
        <w:spacing w:before="240" w:after="60" w:line="276" w:lineRule="auto"/>
        <w:outlineLvl w:val="0"/>
        <w:rPr>
          <w:rFonts w:ascii="Arial" w:hAnsi="Arial"/>
          <w:b/>
          <w:bCs/>
          <w:kern w:val="32"/>
          <w:lang w:val="en-GB" w:eastAsia="en-GB"/>
        </w:rPr>
      </w:pPr>
      <w:r>
        <w:rPr>
          <w:rFonts w:ascii="Arial" w:hAnsi="Arial"/>
          <w:b/>
          <w:bCs/>
          <w:kern w:val="32"/>
          <w:lang w:val="en-GB" w:eastAsia="en-GB"/>
        </w:rPr>
        <w:lastRenderedPageBreak/>
        <w:t>24/7 CUSTOMER SUPPORT CENTRE EVIDENCE</w:t>
      </w:r>
    </w:p>
    <w:p w14:paraId="671C3131" w14:textId="77777777" w:rsidR="00057A13" w:rsidRDefault="00057A13" w:rsidP="00057A13">
      <w:pPr>
        <w:keepNext/>
        <w:spacing w:before="240" w:after="60" w:line="276" w:lineRule="auto"/>
        <w:outlineLvl w:val="0"/>
        <w:rPr>
          <w:rFonts w:ascii="Arial" w:hAnsi="Arial"/>
          <w:b/>
          <w:bCs/>
          <w:kern w:val="32"/>
          <w:lang w:val="en-GB" w:eastAsia="en-GB"/>
        </w:rPr>
      </w:pPr>
    </w:p>
    <w:p w14:paraId="3F981485" w14:textId="77777777" w:rsidR="00057A13" w:rsidRPr="001533F6" w:rsidRDefault="00057A13" w:rsidP="00A30BC0">
      <w:pPr>
        <w:keepNext/>
        <w:spacing w:before="240" w:after="60" w:line="276" w:lineRule="auto"/>
        <w:outlineLvl w:val="0"/>
        <w:rPr>
          <w:rFonts w:asciiTheme="minorHAnsi" w:hAnsiTheme="minorHAnsi" w:cstheme="minorHAnsi"/>
          <w:b/>
          <w:bCs/>
          <w:i/>
          <w:iCs/>
          <w:kern w:val="32"/>
          <w:lang w:val="en-GB" w:eastAsia="en-GB"/>
        </w:rPr>
      </w:pPr>
      <w:r w:rsidRPr="001533F6">
        <w:rPr>
          <w:rFonts w:asciiTheme="minorHAnsi" w:hAnsiTheme="minorHAnsi" w:cstheme="minorHAnsi"/>
          <w:b/>
          <w:bCs/>
          <w:i/>
          <w:iCs/>
          <w:kern w:val="32"/>
          <w:lang w:val="en-GB" w:eastAsia="en-GB"/>
        </w:rPr>
        <w:t>[Non-submission will result in no points being scored]</w:t>
      </w:r>
    </w:p>
    <w:p w14:paraId="4858057D" w14:textId="77777777" w:rsidR="00057A13" w:rsidRDefault="00057A13" w:rsidP="00057A13">
      <w:pPr>
        <w:keepNext/>
        <w:spacing w:before="240" w:after="60" w:line="276" w:lineRule="auto"/>
        <w:outlineLvl w:val="0"/>
        <w:rPr>
          <w:rFonts w:ascii="Arial" w:hAnsi="Arial"/>
          <w:b/>
          <w:bCs/>
          <w:kern w:val="32"/>
          <w:lang w:val="en-GB" w:eastAsia="en-GB"/>
        </w:rPr>
      </w:pPr>
    </w:p>
    <w:p w14:paraId="6CF1E2B5" w14:textId="77777777" w:rsidR="00C97671" w:rsidRDefault="00C97671" w:rsidP="008E3728">
      <w:pPr>
        <w:keepNext/>
        <w:spacing w:before="240" w:after="60" w:line="276" w:lineRule="auto"/>
        <w:outlineLvl w:val="0"/>
        <w:rPr>
          <w:rFonts w:ascii="Arial" w:hAnsi="Arial"/>
          <w:b/>
          <w:bCs/>
          <w:kern w:val="32"/>
          <w:lang w:val="en-GB" w:eastAsia="en-GB"/>
        </w:rPr>
      </w:pPr>
    </w:p>
    <w:p w14:paraId="7C368B19" w14:textId="77777777" w:rsidR="00495DD8" w:rsidRDefault="00495DD8" w:rsidP="008E3728">
      <w:pPr>
        <w:keepNext/>
        <w:spacing w:before="240" w:after="60" w:line="276" w:lineRule="auto"/>
        <w:outlineLvl w:val="0"/>
        <w:rPr>
          <w:rFonts w:ascii="Arial" w:hAnsi="Arial"/>
          <w:b/>
          <w:bCs/>
          <w:kern w:val="32"/>
          <w:lang w:val="en-GB" w:eastAsia="en-GB"/>
        </w:rPr>
      </w:pPr>
    </w:p>
    <w:p w14:paraId="6CD10A13" w14:textId="77777777" w:rsidR="00495DD8" w:rsidRDefault="00495DD8" w:rsidP="008E3728">
      <w:pPr>
        <w:keepNext/>
        <w:spacing w:before="240" w:after="60" w:line="276" w:lineRule="auto"/>
        <w:outlineLvl w:val="0"/>
        <w:rPr>
          <w:rFonts w:ascii="Arial" w:hAnsi="Arial"/>
          <w:b/>
          <w:bCs/>
          <w:kern w:val="32"/>
          <w:lang w:val="en-GB" w:eastAsia="en-GB"/>
        </w:rPr>
      </w:pPr>
    </w:p>
    <w:p w14:paraId="02AB8215" w14:textId="77777777" w:rsidR="00495DD8" w:rsidRDefault="00495DD8" w:rsidP="008E3728">
      <w:pPr>
        <w:keepNext/>
        <w:spacing w:before="240" w:after="60" w:line="276" w:lineRule="auto"/>
        <w:outlineLvl w:val="0"/>
        <w:rPr>
          <w:rFonts w:ascii="Arial" w:hAnsi="Arial"/>
          <w:b/>
          <w:bCs/>
          <w:kern w:val="32"/>
          <w:lang w:val="en-GB" w:eastAsia="en-GB"/>
        </w:rPr>
      </w:pPr>
    </w:p>
    <w:p w14:paraId="56AC7A5E" w14:textId="77777777" w:rsidR="00FD0D56" w:rsidRDefault="00FD0D56" w:rsidP="008E3728">
      <w:pPr>
        <w:keepNext/>
        <w:spacing w:before="240" w:after="60" w:line="276" w:lineRule="auto"/>
        <w:outlineLvl w:val="0"/>
        <w:rPr>
          <w:rFonts w:ascii="Arial" w:hAnsi="Arial"/>
          <w:b/>
          <w:bCs/>
          <w:kern w:val="32"/>
          <w:lang w:val="en-GB" w:eastAsia="en-GB"/>
        </w:rPr>
      </w:pPr>
    </w:p>
    <w:p w14:paraId="44FD69DB" w14:textId="77777777" w:rsidR="00BA10A4" w:rsidRDefault="00BA10A4" w:rsidP="008E3728">
      <w:pPr>
        <w:keepNext/>
        <w:spacing w:before="240" w:after="60" w:line="276" w:lineRule="auto"/>
        <w:outlineLvl w:val="0"/>
        <w:rPr>
          <w:rFonts w:ascii="Arial" w:hAnsi="Arial"/>
          <w:b/>
          <w:bCs/>
          <w:kern w:val="32"/>
          <w:lang w:val="en-GB" w:eastAsia="en-GB"/>
        </w:rPr>
      </w:pPr>
    </w:p>
    <w:p w14:paraId="61238857" w14:textId="04131F60" w:rsidR="00FD0D56" w:rsidRDefault="00FD0D56" w:rsidP="008E3728">
      <w:pPr>
        <w:keepNext/>
        <w:spacing w:before="240" w:after="60" w:line="276" w:lineRule="auto"/>
        <w:outlineLvl w:val="0"/>
        <w:rPr>
          <w:rFonts w:ascii="Arial" w:hAnsi="Arial"/>
          <w:b/>
          <w:bCs/>
          <w:kern w:val="32"/>
          <w:lang w:val="en-GB" w:eastAsia="en-GB"/>
        </w:rPr>
      </w:pPr>
    </w:p>
    <w:p w14:paraId="48CF092C" w14:textId="77777777" w:rsidR="00FD0D56" w:rsidRDefault="00FD0D56" w:rsidP="008E3728">
      <w:pPr>
        <w:keepNext/>
        <w:spacing w:before="240" w:after="60" w:line="276" w:lineRule="auto"/>
        <w:outlineLvl w:val="0"/>
        <w:rPr>
          <w:rFonts w:ascii="Arial" w:hAnsi="Arial"/>
          <w:b/>
          <w:bCs/>
          <w:kern w:val="32"/>
          <w:lang w:val="en-GB" w:eastAsia="en-GB"/>
        </w:rPr>
      </w:pPr>
    </w:p>
    <w:p w14:paraId="11775455" w14:textId="77777777" w:rsidR="00FD0D56" w:rsidRDefault="00FD0D56" w:rsidP="008E3728">
      <w:pPr>
        <w:keepNext/>
        <w:spacing w:before="240" w:after="60" w:line="276" w:lineRule="auto"/>
        <w:outlineLvl w:val="0"/>
        <w:rPr>
          <w:rFonts w:ascii="Arial" w:hAnsi="Arial"/>
          <w:b/>
          <w:bCs/>
          <w:kern w:val="32"/>
          <w:lang w:val="en-GB" w:eastAsia="en-GB"/>
        </w:rPr>
      </w:pPr>
    </w:p>
    <w:p w14:paraId="37F49E7A" w14:textId="77777777" w:rsidR="00FD0D56" w:rsidRDefault="00FD0D56" w:rsidP="008E3728">
      <w:pPr>
        <w:keepNext/>
        <w:spacing w:before="240" w:after="60" w:line="276" w:lineRule="auto"/>
        <w:outlineLvl w:val="0"/>
        <w:rPr>
          <w:rFonts w:ascii="Arial" w:hAnsi="Arial"/>
          <w:b/>
          <w:bCs/>
          <w:kern w:val="32"/>
          <w:lang w:val="en-GB" w:eastAsia="en-GB"/>
        </w:rPr>
      </w:pPr>
    </w:p>
    <w:p w14:paraId="7F2FB289" w14:textId="77777777" w:rsidR="00FD0D56" w:rsidRDefault="00FD0D56" w:rsidP="008E3728">
      <w:pPr>
        <w:keepNext/>
        <w:spacing w:before="240" w:after="60" w:line="276" w:lineRule="auto"/>
        <w:outlineLvl w:val="0"/>
        <w:rPr>
          <w:rFonts w:ascii="Arial" w:hAnsi="Arial"/>
          <w:b/>
          <w:bCs/>
          <w:kern w:val="32"/>
          <w:lang w:val="en-GB" w:eastAsia="en-GB"/>
        </w:rPr>
      </w:pPr>
    </w:p>
    <w:p w14:paraId="51440F68" w14:textId="77777777" w:rsidR="00FD0D56" w:rsidRDefault="00FD0D56" w:rsidP="008E3728">
      <w:pPr>
        <w:keepNext/>
        <w:spacing w:before="240" w:after="60" w:line="276" w:lineRule="auto"/>
        <w:outlineLvl w:val="0"/>
        <w:rPr>
          <w:rFonts w:ascii="Arial" w:hAnsi="Arial"/>
          <w:b/>
          <w:bCs/>
          <w:kern w:val="32"/>
          <w:lang w:val="en-GB" w:eastAsia="en-GB"/>
        </w:rPr>
      </w:pPr>
    </w:p>
    <w:p w14:paraId="6E19410A" w14:textId="77777777" w:rsidR="00FD0D56" w:rsidRDefault="00FD0D56" w:rsidP="008E3728">
      <w:pPr>
        <w:keepNext/>
        <w:spacing w:before="240" w:after="60" w:line="276" w:lineRule="auto"/>
        <w:outlineLvl w:val="0"/>
        <w:rPr>
          <w:rFonts w:ascii="Arial" w:hAnsi="Arial"/>
          <w:b/>
          <w:bCs/>
          <w:kern w:val="32"/>
          <w:lang w:val="en-GB" w:eastAsia="en-GB"/>
        </w:rPr>
      </w:pPr>
    </w:p>
    <w:p w14:paraId="2AA3805B" w14:textId="77777777" w:rsidR="00FD0D56" w:rsidRDefault="00FD0D56" w:rsidP="008E3728">
      <w:pPr>
        <w:keepNext/>
        <w:spacing w:before="240" w:after="60" w:line="276" w:lineRule="auto"/>
        <w:outlineLvl w:val="0"/>
        <w:rPr>
          <w:rFonts w:ascii="Arial" w:hAnsi="Arial"/>
          <w:b/>
          <w:bCs/>
          <w:kern w:val="32"/>
          <w:lang w:val="en-GB" w:eastAsia="en-GB"/>
        </w:rPr>
      </w:pPr>
    </w:p>
    <w:p w14:paraId="126EF138" w14:textId="77777777" w:rsidR="00FD0D56" w:rsidRDefault="00FD0D56" w:rsidP="008E3728">
      <w:pPr>
        <w:keepNext/>
        <w:spacing w:before="240" w:after="60" w:line="276" w:lineRule="auto"/>
        <w:outlineLvl w:val="0"/>
        <w:rPr>
          <w:rFonts w:ascii="Arial" w:hAnsi="Arial"/>
          <w:b/>
          <w:bCs/>
          <w:kern w:val="32"/>
          <w:lang w:val="en-GB" w:eastAsia="en-GB"/>
        </w:rPr>
      </w:pPr>
    </w:p>
    <w:p w14:paraId="47109261" w14:textId="77777777" w:rsidR="00FD0D56" w:rsidRDefault="00FD0D56" w:rsidP="008E3728">
      <w:pPr>
        <w:keepNext/>
        <w:spacing w:before="240" w:after="60" w:line="276" w:lineRule="auto"/>
        <w:outlineLvl w:val="0"/>
        <w:rPr>
          <w:rFonts w:ascii="Arial" w:hAnsi="Arial"/>
          <w:b/>
          <w:bCs/>
          <w:kern w:val="32"/>
          <w:lang w:val="en-GB" w:eastAsia="en-GB"/>
        </w:rPr>
      </w:pPr>
    </w:p>
    <w:p w14:paraId="79481808" w14:textId="77777777" w:rsidR="00FD0D56" w:rsidRDefault="00FD0D56" w:rsidP="008E3728">
      <w:pPr>
        <w:keepNext/>
        <w:spacing w:before="240" w:after="60" w:line="276" w:lineRule="auto"/>
        <w:outlineLvl w:val="0"/>
        <w:rPr>
          <w:rFonts w:ascii="Arial" w:hAnsi="Arial"/>
          <w:b/>
          <w:bCs/>
          <w:kern w:val="32"/>
          <w:lang w:val="en-GB" w:eastAsia="en-GB"/>
        </w:rPr>
      </w:pPr>
    </w:p>
    <w:p w14:paraId="6460D6E3" w14:textId="77777777" w:rsidR="00FD0D56" w:rsidRDefault="00FD0D56" w:rsidP="008E3728">
      <w:pPr>
        <w:keepNext/>
        <w:spacing w:before="240" w:after="60" w:line="276" w:lineRule="auto"/>
        <w:outlineLvl w:val="0"/>
        <w:rPr>
          <w:rFonts w:ascii="Arial" w:hAnsi="Arial"/>
          <w:b/>
          <w:bCs/>
          <w:kern w:val="32"/>
          <w:lang w:val="en-GB" w:eastAsia="en-GB"/>
        </w:rPr>
      </w:pPr>
    </w:p>
    <w:p w14:paraId="6BC523B7" w14:textId="77777777" w:rsidR="00FD0D56" w:rsidRDefault="00FD0D56" w:rsidP="008E3728">
      <w:pPr>
        <w:keepNext/>
        <w:spacing w:before="240" w:after="60" w:line="276" w:lineRule="auto"/>
        <w:outlineLvl w:val="0"/>
        <w:rPr>
          <w:rFonts w:ascii="Arial" w:hAnsi="Arial"/>
          <w:b/>
          <w:bCs/>
          <w:kern w:val="32"/>
          <w:lang w:val="en-GB" w:eastAsia="en-GB"/>
        </w:rPr>
      </w:pPr>
    </w:p>
    <w:p w14:paraId="6D1837FC" w14:textId="77777777" w:rsidR="00495DD8" w:rsidRDefault="00495DD8" w:rsidP="008E3728">
      <w:pPr>
        <w:keepNext/>
        <w:spacing w:before="240" w:after="60" w:line="276" w:lineRule="auto"/>
        <w:outlineLvl w:val="0"/>
        <w:rPr>
          <w:rFonts w:ascii="Arial" w:hAnsi="Arial"/>
          <w:b/>
          <w:bCs/>
          <w:kern w:val="32"/>
          <w:lang w:val="en-GB" w:eastAsia="en-GB"/>
        </w:rPr>
      </w:pPr>
    </w:p>
    <w:p w14:paraId="7940A846" w14:textId="77777777" w:rsidR="00E32DFF" w:rsidRDefault="00E32DFF" w:rsidP="00E32DFF">
      <w:pPr>
        <w:rPr>
          <w:rFonts w:ascii="Arial" w:eastAsia="Arial" w:hAnsi="Arial" w:cs="Arial"/>
          <w:b/>
          <w:sz w:val="22"/>
          <w:szCs w:val="22"/>
        </w:rPr>
      </w:pPr>
    </w:p>
    <w:p w14:paraId="11CECDEF" w14:textId="77777777" w:rsidR="00627950" w:rsidRDefault="00627950" w:rsidP="00627950">
      <w:pPr>
        <w:keepNext/>
        <w:spacing w:before="240" w:after="60" w:line="276" w:lineRule="auto"/>
        <w:outlineLvl w:val="0"/>
        <w:rPr>
          <w:rFonts w:ascii="Arial" w:hAnsi="Arial"/>
          <w:b/>
          <w:bCs/>
          <w:kern w:val="32"/>
          <w:lang w:val="en-GB" w:eastAsia="en-GB"/>
        </w:rPr>
      </w:pPr>
    </w:p>
    <w:p w14:paraId="0E82634A" w14:textId="77777777" w:rsidR="00223034" w:rsidRDefault="00223034" w:rsidP="001533F6">
      <w:pPr>
        <w:keepNext/>
        <w:spacing w:before="240" w:after="60" w:line="276" w:lineRule="auto"/>
        <w:outlineLvl w:val="0"/>
        <w:rPr>
          <w:rFonts w:ascii="Arial" w:hAnsi="Arial"/>
          <w:kern w:val="32"/>
          <w:lang w:val="en-GB" w:eastAsia="en-GB"/>
        </w:rPr>
      </w:pPr>
    </w:p>
    <w:p w14:paraId="0429CB5B" w14:textId="77777777" w:rsidR="00A30BC0" w:rsidRDefault="00A30BC0">
      <w:pPr>
        <w:rPr>
          <w:rFonts w:ascii="Arial" w:hAnsi="Arial"/>
          <w:kern w:val="32"/>
          <w:lang w:val="en-GB" w:eastAsia="en-GB"/>
        </w:rPr>
      </w:pPr>
      <w:r>
        <w:rPr>
          <w:rFonts w:ascii="Arial" w:hAnsi="Arial"/>
          <w:kern w:val="32"/>
          <w:lang w:val="en-GB" w:eastAsia="en-GB"/>
        </w:rPr>
        <w:br w:type="page"/>
      </w:r>
    </w:p>
    <w:p w14:paraId="07D3C71E" w14:textId="7A4A043C" w:rsidR="00BD259E" w:rsidRPr="00A30BC0" w:rsidRDefault="007A73FF" w:rsidP="00BD259E">
      <w:pPr>
        <w:keepNext/>
        <w:spacing w:before="240" w:after="60" w:line="276" w:lineRule="auto"/>
        <w:outlineLvl w:val="0"/>
        <w:rPr>
          <w:rFonts w:ascii="Arial" w:hAnsi="Arial"/>
          <w:b/>
          <w:bCs/>
          <w:kern w:val="32"/>
          <w:lang w:val="en-GB" w:eastAsia="en-GB"/>
        </w:rPr>
      </w:pPr>
      <w:r>
        <w:rPr>
          <w:rFonts w:ascii="Arial" w:hAnsi="Arial"/>
          <w:b/>
          <w:bCs/>
          <w:kern w:val="32"/>
          <w:lang w:val="en-GB" w:eastAsia="en-GB"/>
        </w:rPr>
        <w:lastRenderedPageBreak/>
        <w:t>REFERENCES – PREVIOUS IMPLEMENTATION HISTORY OF INTERNET SERVICES</w:t>
      </w:r>
    </w:p>
    <w:p w14:paraId="628A835E" w14:textId="77777777" w:rsidR="00BD259E" w:rsidRPr="00A13969" w:rsidRDefault="00BD259E" w:rsidP="00BD259E">
      <w:pPr>
        <w:keepNext/>
        <w:spacing w:before="240" w:after="60" w:line="276" w:lineRule="auto"/>
        <w:jc w:val="center"/>
        <w:outlineLvl w:val="0"/>
        <w:rPr>
          <w:rFonts w:ascii="Arial" w:hAnsi="Arial"/>
          <w:b/>
          <w:bCs/>
          <w:kern w:val="32"/>
          <w:lang w:val="en-GB" w:eastAsia="en-GB"/>
        </w:rPr>
      </w:pPr>
    </w:p>
    <w:p w14:paraId="76DE9333" w14:textId="77777777" w:rsidR="00BD259E" w:rsidRDefault="00BD259E" w:rsidP="00A30BC0">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Arial" w:hAnsi="Arial"/>
          <w:b/>
          <w:bCs/>
          <w:kern w:val="32"/>
          <w:lang w:val="en-GB" w:eastAsia="en-GB"/>
        </w:rPr>
      </w:pPr>
      <w:r w:rsidRPr="00A13969">
        <w:rPr>
          <w:rFonts w:ascii="Calibri" w:eastAsia="Calibri" w:hAnsi="Calibri" w:cs="Calibri"/>
          <w:b/>
          <w:i/>
          <w:lang w:val="en-ZA"/>
        </w:rPr>
        <w:t>[</w:t>
      </w:r>
      <w:r>
        <w:rPr>
          <w:rFonts w:ascii="Calibri" w:eastAsia="Calibri" w:hAnsi="Calibri" w:cs="Calibri"/>
          <w:b/>
          <w:i/>
          <w:lang w:val="en-ZA"/>
        </w:rPr>
        <w:t>Non-submission will result in no points being scored</w:t>
      </w:r>
      <w:r w:rsidRPr="00A13969">
        <w:rPr>
          <w:rFonts w:ascii="Calibri" w:eastAsia="Calibri" w:hAnsi="Calibri" w:cs="Calibri"/>
          <w:b/>
          <w:i/>
          <w:lang w:val="en-ZA"/>
        </w:rPr>
        <w:t>]</w:t>
      </w:r>
    </w:p>
    <w:p w14:paraId="70D85DEE" w14:textId="77777777" w:rsidR="00A30BC0" w:rsidRDefault="00A30BC0">
      <w:pPr>
        <w:rPr>
          <w:rFonts w:ascii="Arial" w:hAnsi="Arial"/>
          <w:b/>
          <w:bCs/>
          <w:kern w:val="32"/>
          <w:lang w:val="en-GB" w:eastAsia="en-GB"/>
        </w:rPr>
      </w:pPr>
      <w:r>
        <w:rPr>
          <w:rFonts w:ascii="Arial" w:hAnsi="Arial"/>
          <w:b/>
          <w:bCs/>
          <w:kern w:val="32"/>
          <w:lang w:val="en-GB" w:eastAsia="en-GB"/>
        </w:rPr>
        <w:br w:type="page"/>
      </w:r>
    </w:p>
    <w:p w14:paraId="7C24DA51" w14:textId="1DEF40F5" w:rsidR="00BD259E" w:rsidRPr="00A30BC0" w:rsidRDefault="007A73FF" w:rsidP="00BD259E">
      <w:pPr>
        <w:keepNext/>
        <w:spacing w:before="240" w:after="60" w:line="276" w:lineRule="auto"/>
        <w:outlineLvl w:val="0"/>
        <w:rPr>
          <w:rFonts w:ascii="Arial" w:hAnsi="Arial"/>
          <w:b/>
          <w:bCs/>
          <w:kern w:val="32"/>
          <w:lang w:val="en-GB" w:eastAsia="en-GB"/>
        </w:rPr>
      </w:pPr>
      <w:r>
        <w:rPr>
          <w:rFonts w:ascii="Arial" w:hAnsi="Arial"/>
          <w:b/>
          <w:bCs/>
          <w:kern w:val="32"/>
          <w:lang w:val="en-GB" w:eastAsia="en-GB"/>
        </w:rPr>
        <w:lastRenderedPageBreak/>
        <w:t>PROPOSAL INTERNET SERVICES</w:t>
      </w:r>
    </w:p>
    <w:p w14:paraId="2CD85ED9" w14:textId="77777777" w:rsidR="00BD259E" w:rsidRPr="008D58AF" w:rsidRDefault="00BD259E" w:rsidP="00A30BC0">
      <w:pPr>
        <w:keepNext/>
        <w:spacing w:before="240" w:after="60" w:line="276" w:lineRule="auto"/>
        <w:outlineLvl w:val="0"/>
        <w:rPr>
          <w:rFonts w:asciiTheme="minorHAnsi" w:hAnsiTheme="minorHAnsi" w:cstheme="minorHAnsi"/>
          <w:b/>
          <w:bCs/>
          <w:i/>
          <w:iCs/>
          <w:kern w:val="32"/>
          <w:lang w:val="en-GB" w:eastAsia="en-GB"/>
        </w:rPr>
      </w:pPr>
      <w:r w:rsidRPr="008D58AF">
        <w:rPr>
          <w:rFonts w:asciiTheme="minorHAnsi" w:hAnsiTheme="minorHAnsi" w:cstheme="minorHAnsi"/>
          <w:b/>
          <w:bCs/>
          <w:i/>
          <w:iCs/>
          <w:kern w:val="32"/>
          <w:lang w:val="en-GB" w:eastAsia="en-GB"/>
        </w:rPr>
        <w:t>[Non-submission will result in no points being scored]</w:t>
      </w:r>
    </w:p>
    <w:p w14:paraId="02894890" w14:textId="77777777" w:rsidR="001533F6" w:rsidRDefault="001533F6" w:rsidP="001533F6">
      <w:pPr>
        <w:keepNext/>
        <w:spacing w:before="240" w:after="60" w:line="276" w:lineRule="auto"/>
        <w:outlineLvl w:val="0"/>
        <w:rPr>
          <w:rFonts w:ascii="Arial" w:hAnsi="Arial"/>
          <w:b/>
          <w:bCs/>
          <w:kern w:val="32"/>
          <w:lang w:val="en-GB" w:eastAsia="en-GB"/>
        </w:rPr>
      </w:pPr>
    </w:p>
    <w:p w14:paraId="1D064AF7" w14:textId="77777777" w:rsidR="001533F6" w:rsidRDefault="001533F6" w:rsidP="001533F6">
      <w:pPr>
        <w:keepNext/>
        <w:spacing w:before="240" w:after="60" w:line="276" w:lineRule="auto"/>
        <w:outlineLvl w:val="0"/>
        <w:rPr>
          <w:rFonts w:ascii="Arial" w:hAnsi="Arial"/>
          <w:b/>
          <w:bCs/>
          <w:kern w:val="32"/>
          <w:lang w:val="en-GB" w:eastAsia="en-GB"/>
        </w:rPr>
      </w:pPr>
    </w:p>
    <w:p w14:paraId="03D4816D" w14:textId="77777777" w:rsidR="001533F6" w:rsidRDefault="001533F6" w:rsidP="001533F6">
      <w:pPr>
        <w:keepNext/>
        <w:spacing w:before="240" w:after="60" w:line="276" w:lineRule="auto"/>
        <w:outlineLvl w:val="0"/>
        <w:rPr>
          <w:rFonts w:ascii="Arial" w:hAnsi="Arial"/>
          <w:b/>
          <w:bCs/>
          <w:kern w:val="32"/>
          <w:lang w:val="en-GB" w:eastAsia="en-GB"/>
        </w:rPr>
      </w:pPr>
    </w:p>
    <w:p w14:paraId="69BD24EA" w14:textId="77777777" w:rsidR="001533F6" w:rsidRDefault="001533F6" w:rsidP="001533F6">
      <w:pPr>
        <w:keepNext/>
        <w:spacing w:before="240" w:after="60" w:line="276" w:lineRule="auto"/>
        <w:outlineLvl w:val="0"/>
        <w:rPr>
          <w:rFonts w:ascii="Arial" w:hAnsi="Arial"/>
          <w:b/>
          <w:bCs/>
          <w:kern w:val="32"/>
          <w:lang w:val="en-GB" w:eastAsia="en-GB"/>
        </w:rPr>
      </w:pPr>
    </w:p>
    <w:p w14:paraId="213230CB" w14:textId="77777777" w:rsidR="001533F6" w:rsidRDefault="001533F6" w:rsidP="001533F6">
      <w:pPr>
        <w:keepNext/>
        <w:spacing w:before="240" w:after="60" w:line="276" w:lineRule="auto"/>
        <w:outlineLvl w:val="0"/>
        <w:rPr>
          <w:rFonts w:ascii="Arial" w:hAnsi="Arial"/>
          <w:b/>
          <w:bCs/>
          <w:kern w:val="32"/>
          <w:lang w:val="en-GB" w:eastAsia="en-GB"/>
        </w:rPr>
      </w:pPr>
    </w:p>
    <w:p w14:paraId="5219A25F" w14:textId="77777777" w:rsidR="001533F6" w:rsidRDefault="001533F6" w:rsidP="001533F6">
      <w:pPr>
        <w:keepNext/>
        <w:spacing w:before="240" w:after="60" w:line="276" w:lineRule="auto"/>
        <w:outlineLvl w:val="0"/>
        <w:rPr>
          <w:rFonts w:ascii="Arial" w:hAnsi="Arial"/>
          <w:b/>
          <w:bCs/>
          <w:kern w:val="32"/>
          <w:lang w:val="en-GB" w:eastAsia="en-GB"/>
        </w:rPr>
      </w:pPr>
    </w:p>
    <w:p w14:paraId="3D6A9647" w14:textId="77777777" w:rsidR="001533F6" w:rsidRDefault="001533F6" w:rsidP="001533F6">
      <w:pPr>
        <w:keepNext/>
        <w:spacing w:before="240" w:after="60" w:line="276" w:lineRule="auto"/>
        <w:outlineLvl w:val="0"/>
        <w:rPr>
          <w:rFonts w:ascii="Arial" w:hAnsi="Arial"/>
          <w:b/>
          <w:bCs/>
          <w:kern w:val="32"/>
          <w:lang w:val="en-GB" w:eastAsia="en-GB"/>
        </w:rPr>
      </w:pPr>
    </w:p>
    <w:p w14:paraId="40DD5C37" w14:textId="77777777" w:rsidR="001533F6" w:rsidRDefault="001533F6" w:rsidP="001533F6">
      <w:pPr>
        <w:keepNext/>
        <w:spacing w:before="240" w:after="60" w:line="276" w:lineRule="auto"/>
        <w:outlineLvl w:val="0"/>
        <w:rPr>
          <w:rFonts w:ascii="Arial" w:hAnsi="Arial"/>
          <w:b/>
          <w:bCs/>
          <w:kern w:val="32"/>
          <w:lang w:val="en-GB" w:eastAsia="en-GB"/>
        </w:rPr>
      </w:pPr>
    </w:p>
    <w:p w14:paraId="12FB9553" w14:textId="77777777" w:rsidR="001533F6" w:rsidRDefault="001533F6" w:rsidP="001533F6">
      <w:pPr>
        <w:keepNext/>
        <w:spacing w:before="240" w:after="60" w:line="276" w:lineRule="auto"/>
        <w:outlineLvl w:val="0"/>
        <w:rPr>
          <w:rFonts w:ascii="Arial" w:hAnsi="Arial"/>
          <w:b/>
          <w:bCs/>
          <w:kern w:val="32"/>
          <w:lang w:val="en-GB" w:eastAsia="en-GB"/>
        </w:rPr>
      </w:pPr>
    </w:p>
    <w:p w14:paraId="7FD910F2" w14:textId="77777777" w:rsidR="001533F6" w:rsidRDefault="001533F6" w:rsidP="001533F6">
      <w:pPr>
        <w:keepNext/>
        <w:spacing w:before="240" w:after="60" w:line="276" w:lineRule="auto"/>
        <w:outlineLvl w:val="0"/>
        <w:rPr>
          <w:rFonts w:ascii="Arial" w:hAnsi="Arial"/>
          <w:b/>
          <w:bCs/>
          <w:kern w:val="32"/>
          <w:lang w:val="en-GB" w:eastAsia="en-GB"/>
        </w:rPr>
      </w:pPr>
    </w:p>
    <w:p w14:paraId="606EBC12" w14:textId="77777777" w:rsidR="001533F6" w:rsidRDefault="001533F6" w:rsidP="001533F6">
      <w:pPr>
        <w:keepNext/>
        <w:spacing w:before="240" w:after="60" w:line="276" w:lineRule="auto"/>
        <w:outlineLvl w:val="0"/>
        <w:rPr>
          <w:rFonts w:ascii="Arial" w:hAnsi="Arial"/>
          <w:b/>
          <w:bCs/>
          <w:kern w:val="32"/>
          <w:lang w:val="en-GB" w:eastAsia="en-GB"/>
        </w:rPr>
      </w:pPr>
    </w:p>
    <w:p w14:paraId="7EA50099" w14:textId="77777777" w:rsidR="001533F6" w:rsidRDefault="001533F6" w:rsidP="001533F6">
      <w:pPr>
        <w:keepNext/>
        <w:spacing w:before="240" w:after="60" w:line="276" w:lineRule="auto"/>
        <w:outlineLvl w:val="0"/>
        <w:rPr>
          <w:rFonts w:ascii="Arial" w:hAnsi="Arial"/>
          <w:b/>
          <w:bCs/>
          <w:kern w:val="32"/>
          <w:lang w:val="en-GB" w:eastAsia="en-GB"/>
        </w:rPr>
      </w:pPr>
    </w:p>
    <w:p w14:paraId="0E1B1C86" w14:textId="77777777" w:rsidR="001533F6" w:rsidRDefault="001533F6" w:rsidP="001533F6">
      <w:pPr>
        <w:keepNext/>
        <w:spacing w:before="240" w:after="60" w:line="276" w:lineRule="auto"/>
        <w:outlineLvl w:val="0"/>
        <w:rPr>
          <w:rFonts w:ascii="Arial" w:hAnsi="Arial"/>
          <w:b/>
          <w:bCs/>
          <w:kern w:val="32"/>
          <w:lang w:val="en-GB" w:eastAsia="en-GB"/>
        </w:rPr>
      </w:pPr>
    </w:p>
    <w:p w14:paraId="50470131" w14:textId="77777777" w:rsidR="001533F6" w:rsidRDefault="001533F6" w:rsidP="001533F6">
      <w:pPr>
        <w:keepNext/>
        <w:spacing w:before="240" w:after="60" w:line="276" w:lineRule="auto"/>
        <w:outlineLvl w:val="0"/>
        <w:rPr>
          <w:rFonts w:ascii="Arial" w:hAnsi="Arial"/>
          <w:b/>
          <w:bCs/>
          <w:kern w:val="32"/>
          <w:lang w:val="en-GB" w:eastAsia="en-GB"/>
        </w:rPr>
      </w:pPr>
    </w:p>
    <w:p w14:paraId="24604E31" w14:textId="7E187E68" w:rsidR="001533F6" w:rsidRDefault="001533F6" w:rsidP="001533F6">
      <w:pPr>
        <w:keepNext/>
        <w:spacing w:before="240" w:after="60" w:line="276" w:lineRule="auto"/>
        <w:outlineLvl w:val="0"/>
        <w:rPr>
          <w:rFonts w:ascii="Arial" w:hAnsi="Arial"/>
          <w:b/>
          <w:bCs/>
          <w:kern w:val="32"/>
          <w:lang w:val="en-GB" w:eastAsia="en-GB"/>
        </w:rPr>
      </w:pPr>
    </w:p>
    <w:p w14:paraId="0CB666ED" w14:textId="4C975169" w:rsidR="001533F6" w:rsidRDefault="001533F6" w:rsidP="001533F6">
      <w:pPr>
        <w:keepNext/>
        <w:spacing w:before="240" w:after="60" w:line="276" w:lineRule="auto"/>
        <w:outlineLvl w:val="0"/>
        <w:rPr>
          <w:rFonts w:ascii="Arial" w:hAnsi="Arial"/>
          <w:b/>
          <w:bCs/>
          <w:kern w:val="32"/>
          <w:lang w:val="en-GB" w:eastAsia="en-GB"/>
        </w:rPr>
      </w:pPr>
    </w:p>
    <w:p w14:paraId="641B15A4" w14:textId="7E1A0F03" w:rsidR="001533F6" w:rsidRDefault="001533F6" w:rsidP="001533F6">
      <w:pPr>
        <w:keepNext/>
        <w:spacing w:before="240" w:after="60" w:line="276" w:lineRule="auto"/>
        <w:outlineLvl w:val="0"/>
        <w:rPr>
          <w:rFonts w:ascii="Arial" w:hAnsi="Arial"/>
          <w:b/>
          <w:bCs/>
          <w:kern w:val="32"/>
          <w:lang w:val="en-GB" w:eastAsia="en-GB"/>
        </w:rPr>
      </w:pPr>
    </w:p>
    <w:p w14:paraId="48BEEF82" w14:textId="5FF72D29" w:rsidR="001533F6" w:rsidRDefault="001533F6" w:rsidP="001533F6">
      <w:pPr>
        <w:keepNext/>
        <w:spacing w:before="240" w:after="60" w:line="276" w:lineRule="auto"/>
        <w:outlineLvl w:val="0"/>
        <w:rPr>
          <w:rFonts w:ascii="Arial" w:hAnsi="Arial"/>
          <w:b/>
          <w:bCs/>
          <w:kern w:val="32"/>
          <w:lang w:val="en-GB" w:eastAsia="en-GB"/>
        </w:rPr>
      </w:pPr>
    </w:p>
    <w:p w14:paraId="288C5D0E" w14:textId="2BDAAFCA" w:rsidR="001533F6" w:rsidRDefault="001533F6" w:rsidP="001533F6">
      <w:pPr>
        <w:keepNext/>
        <w:spacing w:before="240" w:after="60" w:line="276" w:lineRule="auto"/>
        <w:outlineLvl w:val="0"/>
        <w:rPr>
          <w:rFonts w:ascii="Arial" w:hAnsi="Arial"/>
          <w:b/>
          <w:bCs/>
          <w:kern w:val="32"/>
          <w:lang w:val="en-GB" w:eastAsia="en-GB"/>
        </w:rPr>
      </w:pPr>
    </w:p>
    <w:p w14:paraId="7F9699B7" w14:textId="4F9410AB" w:rsidR="001533F6" w:rsidRDefault="001533F6" w:rsidP="001533F6">
      <w:pPr>
        <w:keepNext/>
        <w:spacing w:before="240" w:after="60" w:line="276" w:lineRule="auto"/>
        <w:outlineLvl w:val="0"/>
        <w:rPr>
          <w:rFonts w:ascii="Arial" w:hAnsi="Arial"/>
          <w:b/>
          <w:bCs/>
          <w:kern w:val="32"/>
          <w:lang w:val="en-GB" w:eastAsia="en-GB"/>
        </w:rPr>
      </w:pPr>
    </w:p>
    <w:p w14:paraId="7E504E74" w14:textId="69DEAC47" w:rsidR="001533F6" w:rsidRDefault="001533F6" w:rsidP="001533F6">
      <w:pPr>
        <w:keepNext/>
        <w:spacing w:before="240" w:after="60" w:line="276" w:lineRule="auto"/>
        <w:outlineLvl w:val="0"/>
        <w:rPr>
          <w:rFonts w:ascii="Arial" w:hAnsi="Arial"/>
          <w:b/>
          <w:bCs/>
          <w:kern w:val="32"/>
          <w:lang w:val="en-GB" w:eastAsia="en-GB"/>
        </w:rPr>
      </w:pPr>
    </w:p>
    <w:p w14:paraId="1E840E9D" w14:textId="4B316950" w:rsidR="001533F6" w:rsidRDefault="001533F6" w:rsidP="001533F6">
      <w:pPr>
        <w:keepNext/>
        <w:spacing w:before="240" w:after="60" w:line="276" w:lineRule="auto"/>
        <w:outlineLvl w:val="0"/>
        <w:rPr>
          <w:rFonts w:ascii="Arial" w:hAnsi="Arial"/>
          <w:b/>
          <w:bCs/>
          <w:kern w:val="32"/>
          <w:lang w:val="en-GB" w:eastAsia="en-GB"/>
        </w:rPr>
      </w:pPr>
    </w:p>
    <w:p w14:paraId="1D0B670C" w14:textId="77777777" w:rsidR="00C90505" w:rsidRDefault="00C90505" w:rsidP="003E32D6">
      <w:pPr>
        <w:widowControl w:val="0"/>
        <w:autoSpaceDE w:val="0"/>
        <w:autoSpaceDN w:val="0"/>
        <w:rPr>
          <w:rFonts w:ascii="Arial" w:hAnsi="Arial"/>
          <w:b/>
          <w:bCs/>
          <w:kern w:val="32"/>
          <w:lang w:val="en-GB" w:eastAsia="en-GB"/>
        </w:rPr>
      </w:pPr>
    </w:p>
    <w:p w14:paraId="2CADD2D9" w14:textId="77777777" w:rsidR="00C90505" w:rsidRPr="003E32D6" w:rsidRDefault="00C90505" w:rsidP="003E32D6">
      <w:pPr>
        <w:widowControl w:val="0"/>
        <w:autoSpaceDE w:val="0"/>
        <w:autoSpaceDN w:val="0"/>
        <w:rPr>
          <w:szCs w:val="22"/>
        </w:rPr>
      </w:pPr>
    </w:p>
    <w:p w14:paraId="730734B4" w14:textId="4F7CD611" w:rsidR="00365072" w:rsidRDefault="00365072">
      <w:pPr>
        <w:rPr>
          <w:rFonts w:ascii="Calibri" w:eastAsia="Calibri" w:hAnsi="Calibri" w:cs="Calibri"/>
          <w:b/>
          <w:sz w:val="28"/>
          <w:szCs w:val="28"/>
        </w:rPr>
      </w:pPr>
    </w:p>
    <w:p w14:paraId="6DF639F3" w14:textId="198734F4" w:rsidR="00A30BC0" w:rsidRDefault="00A30BC0">
      <w:pPr>
        <w:rPr>
          <w:rFonts w:ascii="Calibri" w:eastAsia="Calibri" w:hAnsi="Calibri" w:cs="Calibri"/>
          <w:b/>
          <w:sz w:val="28"/>
          <w:szCs w:val="28"/>
        </w:rPr>
      </w:pPr>
      <w:r>
        <w:rPr>
          <w:rFonts w:ascii="Calibri" w:eastAsia="Calibri" w:hAnsi="Calibri" w:cs="Calibri"/>
          <w:b/>
          <w:sz w:val="28"/>
          <w:szCs w:val="28"/>
        </w:rPr>
        <w:br w:type="page"/>
      </w:r>
    </w:p>
    <w:p w14:paraId="032D2AD6" w14:textId="77777777" w:rsidR="00365072" w:rsidRDefault="00365072" w:rsidP="009E7369">
      <w:pPr>
        <w:widowControl w:val="0"/>
        <w:autoSpaceDE w:val="0"/>
        <w:autoSpaceDN w:val="0"/>
        <w:spacing w:before="92"/>
        <w:ind w:left="138"/>
        <w:rPr>
          <w:rFonts w:ascii="Calibri" w:eastAsia="Calibri" w:hAnsi="Calibri" w:cs="Calibri"/>
          <w:b/>
          <w:sz w:val="28"/>
          <w:szCs w:val="28"/>
        </w:rPr>
        <w:sectPr w:rsidR="00365072" w:rsidSect="008D6C64">
          <w:headerReference w:type="default" r:id="rId26"/>
          <w:pgSz w:w="11920" w:h="16840"/>
          <w:pgMar w:top="760" w:right="1288" w:bottom="993" w:left="1340" w:header="0" w:footer="285" w:gutter="0"/>
          <w:cols w:space="720"/>
        </w:sectPr>
      </w:pPr>
    </w:p>
    <w:p w14:paraId="7662838A" w14:textId="37986F65" w:rsidR="009E7369" w:rsidRPr="009E7369" w:rsidRDefault="009E7369" w:rsidP="009E7369">
      <w:pPr>
        <w:widowControl w:val="0"/>
        <w:autoSpaceDE w:val="0"/>
        <w:autoSpaceDN w:val="0"/>
        <w:spacing w:before="92"/>
        <w:ind w:left="138"/>
        <w:rPr>
          <w:rFonts w:ascii="Calibri" w:eastAsia="Calibri" w:hAnsi="Calibri" w:cs="Calibri"/>
          <w:b/>
          <w:sz w:val="28"/>
          <w:szCs w:val="28"/>
        </w:rPr>
      </w:pPr>
      <w:r w:rsidRPr="009D7E85">
        <w:rPr>
          <w:rFonts w:ascii="Calibri" w:eastAsia="Calibri" w:hAnsi="Calibri" w:cs="Calibri"/>
          <w:b/>
          <w:sz w:val="28"/>
          <w:szCs w:val="28"/>
        </w:rPr>
        <w:lastRenderedPageBreak/>
        <w:t>ANNEXURE A – PRICING SCHEDULE</w:t>
      </w:r>
    </w:p>
    <w:p w14:paraId="42072BC1" w14:textId="10D87B3E" w:rsidR="00A30BC0" w:rsidRDefault="00A30BC0">
      <w:pPr>
        <w:rPr>
          <w:rFonts w:ascii="Calibri" w:eastAsia="Calibri" w:hAnsi="Calibri" w:cs="Calibri"/>
          <w:b/>
          <w:bCs/>
          <w:sz w:val="22"/>
          <w:szCs w:val="22"/>
        </w:rPr>
      </w:pPr>
    </w:p>
    <w:p w14:paraId="4DDA9ED2" w14:textId="77777777" w:rsidR="000D010E" w:rsidRDefault="000D010E" w:rsidP="000D010E">
      <w:pPr>
        <w:widowControl w:val="0"/>
        <w:autoSpaceDE w:val="0"/>
        <w:autoSpaceDN w:val="0"/>
        <w:rPr>
          <w:rFonts w:ascii="Calibri" w:eastAsia="Calibri" w:hAnsi="Calibri" w:cs="Calibri"/>
          <w:b/>
          <w:bCs/>
          <w:sz w:val="22"/>
          <w:szCs w:val="22"/>
        </w:rPr>
      </w:pP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853"/>
        <w:gridCol w:w="850"/>
        <w:gridCol w:w="992"/>
        <w:gridCol w:w="1278"/>
        <w:gridCol w:w="995"/>
        <w:gridCol w:w="1272"/>
        <w:gridCol w:w="995"/>
        <w:gridCol w:w="1417"/>
        <w:gridCol w:w="1417"/>
        <w:gridCol w:w="992"/>
        <w:gridCol w:w="1536"/>
      </w:tblGrid>
      <w:tr w:rsidR="006B7364" w:rsidRPr="00E6334C" w14:paraId="24C45C44" w14:textId="77777777" w:rsidTr="006B7364">
        <w:trPr>
          <w:trHeight w:val="315"/>
        </w:trPr>
        <w:tc>
          <w:tcPr>
            <w:tcW w:w="5000" w:type="pct"/>
            <w:gridSpan w:val="12"/>
            <w:shd w:val="clear" w:color="auto" w:fill="auto"/>
            <w:noWrap/>
            <w:vAlign w:val="center"/>
            <w:hideMark/>
          </w:tcPr>
          <w:p w14:paraId="26A3B930" w14:textId="77777777" w:rsidR="006B7364" w:rsidRPr="00E6334C" w:rsidRDefault="006B7364" w:rsidP="00983BDC">
            <w:pPr>
              <w:rPr>
                <w:rFonts w:ascii="Arial Narrow" w:hAnsi="Arial Narrow"/>
                <w:b/>
                <w:bCs/>
                <w:color w:val="000000"/>
                <w:sz w:val="18"/>
                <w:szCs w:val="18"/>
                <w:lang w:eastAsia="en-ZA"/>
              </w:rPr>
            </w:pPr>
            <w:r w:rsidRPr="002653AD">
              <w:rPr>
                <w:rFonts w:ascii="Arial Narrow" w:hAnsi="Arial Narrow"/>
                <w:b/>
                <w:bCs/>
                <w:color w:val="000000"/>
                <w:sz w:val="18"/>
                <w:szCs w:val="18"/>
                <w:lang w:eastAsia="en-ZA"/>
              </w:rPr>
              <w:t>THE PROVISION BCX-XI 100MB FIBRE SERVICES AND INTERNET ACCESS AT THE UGU DISTRICT MUNICIPALITY OSLO BEACH OFFICE FOR A PERIOD OF 36 MONTHS</w:t>
            </w:r>
          </w:p>
          <w:p w14:paraId="720429CC" w14:textId="77777777" w:rsidR="006B7364" w:rsidRPr="00E6334C" w:rsidRDefault="006B7364" w:rsidP="00983BDC">
            <w:pPr>
              <w:jc w:val="cente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r>
      <w:tr w:rsidR="006B7364" w:rsidRPr="00E6334C" w14:paraId="7CE917C0" w14:textId="77777777" w:rsidTr="006B7364">
        <w:trPr>
          <w:trHeight w:val="698"/>
        </w:trPr>
        <w:tc>
          <w:tcPr>
            <w:tcW w:w="760" w:type="pct"/>
            <w:shd w:val="clear" w:color="auto" w:fill="auto"/>
            <w:vAlign w:val="center"/>
            <w:hideMark/>
          </w:tcPr>
          <w:p w14:paraId="1C145893"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Description</w:t>
            </w:r>
          </w:p>
        </w:tc>
        <w:tc>
          <w:tcPr>
            <w:tcW w:w="287" w:type="pct"/>
            <w:shd w:val="clear" w:color="auto" w:fill="auto"/>
            <w:vAlign w:val="center"/>
            <w:hideMark/>
          </w:tcPr>
          <w:p w14:paraId="5396B7E6"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286" w:type="pct"/>
            <w:shd w:val="clear" w:color="auto" w:fill="auto"/>
            <w:vAlign w:val="center"/>
            <w:hideMark/>
          </w:tcPr>
          <w:p w14:paraId="5819CABF"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764" w:type="pct"/>
            <w:gridSpan w:val="2"/>
            <w:shd w:val="clear" w:color="000000" w:fill="FFFFFF"/>
            <w:vAlign w:val="center"/>
            <w:hideMark/>
          </w:tcPr>
          <w:p w14:paraId="7083D335" w14:textId="77777777" w:rsidR="006B7364" w:rsidRPr="00E6334C" w:rsidRDefault="006B7364" w:rsidP="00983BDC">
            <w:pPr>
              <w:jc w:val="cente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TOTAL COST YEAR 1</w:t>
            </w:r>
          </w:p>
        </w:tc>
        <w:tc>
          <w:tcPr>
            <w:tcW w:w="763" w:type="pct"/>
            <w:gridSpan w:val="2"/>
            <w:shd w:val="clear" w:color="000000" w:fill="FFFFFF"/>
            <w:vAlign w:val="center"/>
            <w:hideMark/>
          </w:tcPr>
          <w:p w14:paraId="0C4A7F95" w14:textId="77777777" w:rsidR="006B7364" w:rsidRPr="00E6334C" w:rsidRDefault="006B7364" w:rsidP="00983BDC">
            <w:pPr>
              <w:jc w:val="cente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TOTAL COST YEAR 2</w:t>
            </w:r>
          </w:p>
        </w:tc>
        <w:tc>
          <w:tcPr>
            <w:tcW w:w="812" w:type="pct"/>
            <w:gridSpan w:val="2"/>
            <w:shd w:val="clear" w:color="000000" w:fill="FFFFFF"/>
            <w:vAlign w:val="center"/>
            <w:hideMark/>
          </w:tcPr>
          <w:p w14:paraId="210D3D30" w14:textId="77777777" w:rsidR="006B7364" w:rsidRPr="00E6334C" w:rsidRDefault="006B7364" w:rsidP="00983BDC">
            <w:pPr>
              <w:jc w:val="cente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TOTAL COST YEAR 3</w:t>
            </w:r>
          </w:p>
        </w:tc>
        <w:tc>
          <w:tcPr>
            <w:tcW w:w="1328" w:type="pct"/>
            <w:gridSpan w:val="3"/>
            <w:shd w:val="clear" w:color="000000" w:fill="FFFFFF"/>
            <w:vAlign w:val="center"/>
          </w:tcPr>
          <w:p w14:paraId="5866DAEA" w14:textId="77777777" w:rsidR="006B7364" w:rsidRPr="00E6334C" w:rsidRDefault="006B7364" w:rsidP="00983BDC">
            <w:pPr>
              <w:jc w:val="cente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BID TOTAL</w:t>
            </w:r>
          </w:p>
        </w:tc>
      </w:tr>
      <w:tr w:rsidR="006B7364" w:rsidRPr="00E6334C" w14:paraId="60211000" w14:textId="77777777" w:rsidTr="006B7364">
        <w:trPr>
          <w:trHeight w:val="1332"/>
        </w:trPr>
        <w:tc>
          <w:tcPr>
            <w:tcW w:w="760" w:type="pct"/>
            <w:vMerge w:val="restart"/>
            <w:shd w:val="clear" w:color="auto" w:fill="auto"/>
            <w:vAlign w:val="center"/>
            <w:hideMark/>
          </w:tcPr>
          <w:p w14:paraId="15410B4D" w14:textId="77777777" w:rsidR="006B7364" w:rsidRPr="00E6334C" w:rsidRDefault="006B7364" w:rsidP="00983BDC">
            <w:pPr>
              <w:rPr>
                <w:rFonts w:ascii="Arial Narrow" w:hAnsi="Arial Narrow"/>
                <w:color w:val="000000"/>
                <w:sz w:val="32"/>
                <w:szCs w:val="32"/>
                <w:lang w:eastAsia="en-ZA"/>
              </w:rPr>
            </w:pPr>
          </w:p>
        </w:tc>
        <w:tc>
          <w:tcPr>
            <w:tcW w:w="287" w:type="pct"/>
            <w:vMerge w:val="restart"/>
            <w:shd w:val="clear" w:color="000000" w:fill="FFFFFF"/>
            <w:vAlign w:val="center"/>
            <w:hideMark/>
          </w:tcPr>
          <w:p w14:paraId="7B5B47D6"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xml:space="preserve"> Quantity  </w:t>
            </w:r>
          </w:p>
        </w:tc>
        <w:tc>
          <w:tcPr>
            <w:tcW w:w="286" w:type="pct"/>
            <w:vMerge w:val="restart"/>
            <w:shd w:val="clear" w:color="000000" w:fill="FFFFFF"/>
            <w:vAlign w:val="center"/>
            <w:hideMark/>
          </w:tcPr>
          <w:p w14:paraId="77DFC5CA"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xml:space="preserve"> Unit of measure </w:t>
            </w:r>
          </w:p>
        </w:tc>
        <w:tc>
          <w:tcPr>
            <w:tcW w:w="334" w:type="pct"/>
            <w:vMerge w:val="restart"/>
            <w:shd w:val="clear" w:color="auto" w:fill="auto"/>
            <w:noWrap/>
            <w:vAlign w:val="center"/>
            <w:hideMark/>
          </w:tcPr>
          <w:p w14:paraId="5EB3C9B2" w14:textId="77777777" w:rsidR="006B7364" w:rsidRPr="00E6334C" w:rsidRDefault="006B7364" w:rsidP="00983BDC">
            <w:pPr>
              <w:jc w:val="cente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Rate</w:t>
            </w:r>
          </w:p>
        </w:tc>
        <w:tc>
          <w:tcPr>
            <w:tcW w:w="430" w:type="pct"/>
            <w:vMerge w:val="restart"/>
            <w:shd w:val="clear" w:color="000000" w:fill="FFFFFF"/>
            <w:vAlign w:val="center"/>
            <w:hideMark/>
          </w:tcPr>
          <w:p w14:paraId="324DA07C" w14:textId="77777777" w:rsidR="006B7364" w:rsidRPr="00E6334C" w:rsidRDefault="006B7364" w:rsidP="00983BDC">
            <w:pPr>
              <w:jc w:val="cente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Total Year 1</w:t>
            </w:r>
          </w:p>
        </w:tc>
        <w:tc>
          <w:tcPr>
            <w:tcW w:w="335" w:type="pct"/>
            <w:vMerge w:val="restart"/>
            <w:shd w:val="clear" w:color="auto" w:fill="auto"/>
            <w:noWrap/>
            <w:vAlign w:val="center"/>
            <w:hideMark/>
          </w:tcPr>
          <w:p w14:paraId="67128152" w14:textId="77777777" w:rsidR="006B7364" w:rsidRPr="00E6334C" w:rsidRDefault="006B7364" w:rsidP="00983BDC">
            <w:pPr>
              <w:jc w:val="cente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Rate</w:t>
            </w:r>
          </w:p>
        </w:tc>
        <w:tc>
          <w:tcPr>
            <w:tcW w:w="428" w:type="pct"/>
            <w:vMerge w:val="restart"/>
            <w:shd w:val="clear" w:color="000000" w:fill="FFFFFF"/>
            <w:vAlign w:val="center"/>
            <w:hideMark/>
          </w:tcPr>
          <w:p w14:paraId="4BF8238B" w14:textId="77777777" w:rsidR="006B7364" w:rsidRPr="00E6334C" w:rsidRDefault="006B7364" w:rsidP="00983BDC">
            <w:pPr>
              <w:jc w:val="cente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Total Year 2</w:t>
            </w:r>
          </w:p>
        </w:tc>
        <w:tc>
          <w:tcPr>
            <w:tcW w:w="335" w:type="pct"/>
            <w:vMerge w:val="restart"/>
            <w:shd w:val="clear" w:color="000000" w:fill="FFFFFF"/>
            <w:vAlign w:val="center"/>
            <w:hideMark/>
          </w:tcPr>
          <w:p w14:paraId="097875E6" w14:textId="77777777" w:rsidR="006B7364" w:rsidRPr="00E6334C" w:rsidRDefault="006B7364" w:rsidP="00983BDC">
            <w:pPr>
              <w:jc w:val="cente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Rate</w:t>
            </w:r>
          </w:p>
        </w:tc>
        <w:tc>
          <w:tcPr>
            <w:tcW w:w="477" w:type="pct"/>
            <w:vMerge w:val="restart"/>
            <w:shd w:val="clear" w:color="000000" w:fill="FFFFFF"/>
            <w:vAlign w:val="center"/>
            <w:hideMark/>
          </w:tcPr>
          <w:p w14:paraId="6D4FA955" w14:textId="77777777" w:rsidR="006B7364" w:rsidRPr="00E6334C" w:rsidRDefault="006B7364" w:rsidP="00983BDC">
            <w:pPr>
              <w:jc w:val="cente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Total Year 3</w:t>
            </w:r>
          </w:p>
        </w:tc>
        <w:tc>
          <w:tcPr>
            <w:tcW w:w="477" w:type="pct"/>
            <w:vMerge w:val="restart"/>
            <w:shd w:val="clear" w:color="000000" w:fill="FFFFFF"/>
            <w:vAlign w:val="center"/>
            <w:hideMark/>
          </w:tcPr>
          <w:p w14:paraId="2420053C"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xml:space="preserve">TOTAL FOR 36 MONTHS, VAT EXCL </w:t>
            </w:r>
          </w:p>
        </w:tc>
        <w:tc>
          <w:tcPr>
            <w:tcW w:w="334" w:type="pct"/>
            <w:vMerge w:val="restart"/>
            <w:shd w:val="clear" w:color="000000" w:fill="FFFFFF"/>
            <w:vAlign w:val="center"/>
            <w:hideMark/>
          </w:tcPr>
          <w:p w14:paraId="7B75A33D" w14:textId="77777777" w:rsidR="006B7364" w:rsidRPr="00E6334C" w:rsidRDefault="006B7364" w:rsidP="00983BDC">
            <w:pPr>
              <w:jc w:val="cente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VAT</w:t>
            </w:r>
          </w:p>
        </w:tc>
        <w:tc>
          <w:tcPr>
            <w:tcW w:w="517" w:type="pct"/>
            <w:vMerge w:val="restart"/>
            <w:shd w:val="clear" w:color="000000" w:fill="FFFFFF"/>
            <w:vAlign w:val="center"/>
            <w:hideMark/>
          </w:tcPr>
          <w:p w14:paraId="6B045032" w14:textId="77777777" w:rsidR="006B7364" w:rsidRPr="00E6334C" w:rsidRDefault="006B7364" w:rsidP="00983BDC">
            <w:pPr>
              <w:jc w:val="cente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GRAND TOTAL for 36 MONTHS ICL VAT</w:t>
            </w:r>
          </w:p>
        </w:tc>
      </w:tr>
      <w:tr w:rsidR="006B7364" w:rsidRPr="00E6334C" w14:paraId="3AB47485" w14:textId="77777777" w:rsidTr="006B7364">
        <w:trPr>
          <w:trHeight w:val="315"/>
        </w:trPr>
        <w:tc>
          <w:tcPr>
            <w:tcW w:w="760" w:type="pct"/>
            <w:vMerge/>
            <w:vAlign w:val="center"/>
            <w:hideMark/>
          </w:tcPr>
          <w:p w14:paraId="6F6FB1DB" w14:textId="77777777" w:rsidR="006B7364" w:rsidRPr="00E6334C" w:rsidRDefault="006B7364" w:rsidP="00983BDC">
            <w:pPr>
              <w:rPr>
                <w:rFonts w:ascii="Arial Narrow" w:hAnsi="Arial Narrow"/>
                <w:color w:val="000000"/>
                <w:sz w:val="32"/>
                <w:szCs w:val="32"/>
                <w:lang w:eastAsia="en-ZA"/>
              </w:rPr>
            </w:pPr>
          </w:p>
        </w:tc>
        <w:tc>
          <w:tcPr>
            <w:tcW w:w="287" w:type="pct"/>
            <w:vMerge/>
            <w:vAlign w:val="center"/>
            <w:hideMark/>
          </w:tcPr>
          <w:p w14:paraId="2B0700F1" w14:textId="77777777" w:rsidR="006B7364" w:rsidRPr="00E6334C" w:rsidRDefault="006B7364" w:rsidP="00983BDC">
            <w:pPr>
              <w:rPr>
                <w:rFonts w:ascii="Arial Narrow" w:hAnsi="Arial Narrow"/>
                <w:b/>
                <w:bCs/>
                <w:color w:val="000000"/>
                <w:sz w:val="18"/>
                <w:szCs w:val="18"/>
                <w:lang w:eastAsia="en-ZA"/>
              </w:rPr>
            </w:pPr>
          </w:p>
        </w:tc>
        <w:tc>
          <w:tcPr>
            <w:tcW w:w="286" w:type="pct"/>
            <w:vMerge/>
            <w:vAlign w:val="center"/>
            <w:hideMark/>
          </w:tcPr>
          <w:p w14:paraId="46BBE40F" w14:textId="77777777" w:rsidR="006B7364" w:rsidRPr="00E6334C" w:rsidRDefault="006B7364" w:rsidP="00983BDC">
            <w:pPr>
              <w:rPr>
                <w:rFonts w:ascii="Arial Narrow" w:hAnsi="Arial Narrow"/>
                <w:b/>
                <w:bCs/>
                <w:color w:val="000000"/>
                <w:sz w:val="18"/>
                <w:szCs w:val="18"/>
                <w:lang w:eastAsia="en-ZA"/>
              </w:rPr>
            </w:pPr>
          </w:p>
        </w:tc>
        <w:tc>
          <w:tcPr>
            <w:tcW w:w="334" w:type="pct"/>
            <w:vMerge/>
            <w:vAlign w:val="center"/>
            <w:hideMark/>
          </w:tcPr>
          <w:p w14:paraId="3128EA5E" w14:textId="77777777" w:rsidR="006B7364" w:rsidRPr="00E6334C" w:rsidRDefault="006B7364" w:rsidP="00983BDC">
            <w:pPr>
              <w:rPr>
                <w:rFonts w:ascii="Arial Narrow" w:hAnsi="Arial Narrow"/>
                <w:b/>
                <w:bCs/>
                <w:color w:val="000000"/>
                <w:sz w:val="18"/>
                <w:szCs w:val="18"/>
                <w:lang w:eastAsia="en-ZA"/>
              </w:rPr>
            </w:pPr>
          </w:p>
        </w:tc>
        <w:tc>
          <w:tcPr>
            <w:tcW w:w="430" w:type="pct"/>
            <w:vMerge/>
            <w:vAlign w:val="center"/>
            <w:hideMark/>
          </w:tcPr>
          <w:p w14:paraId="09B3E69A" w14:textId="77777777" w:rsidR="006B7364" w:rsidRPr="00E6334C" w:rsidRDefault="006B7364" w:rsidP="00983BDC">
            <w:pPr>
              <w:rPr>
                <w:rFonts w:ascii="Arial Narrow" w:hAnsi="Arial Narrow"/>
                <w:b/>
                <w:bCs/>
                <w:color w:val="000000"/>
                <w:sz w:val="18"/>
                <w:szCs w:val="18"/>
                <w:lang w:eastAsia="en-ZA"/>
              </w:rPr>
            </w:pPr>
          </w:p>
        </w:tc>
        <w:tc>
          <w:tcPr>
            <w:tcW w:w="335" w:type="pct"/>
            <w:vMerge/>
            <w:vAlign w:val="center"/>
            <w:hideMark/>
          </w:tcPr>
          <w:p w14:paraId="55A25C3D" w14:textId="77777777" w:rsidR="006B7364" w:rsidRPr="00E6334C" w:rsidRDefault="006B7364" w:rsidP="00983BDC">
            <w:pPr>
              <w:rPr>
                <w:rFonts w:ascii="Arial Narrow" w:hAnsi="Arial Narrow"/>
                <w:b/>
                <w:bCs/>
                <w:color w:val="000000"/>
                <w:sz w:val="18"/>
                <w:szCs w:val="18"/>
                <w:lang w:eastAsia="en-ZA"/>
              </w:rPr>
            </w:pPr>
          </w:p>
        </w:tc>
        <w:tc>
          <w:tcPr>
            <w:tcW w:w="428" w:type="pct"/>
            <w:vMerge/>
            <w:vAlign w:val="center"/>
            <w:hideMark/>
          </w:tcPr>
          <w:p w14:paraId="50B97623" w14:textId="77777777" w:rsidR="006B7364" w:rsidRPr="00E6334C" w:rsidRDefault="006B7364" w:rsidP="00983BDC">
            <w:pPr>
              <w:rPr>
                <w:rFonts w:ascii="Arial Narrow" w:hAnsi="Arial Narrow"/>
                <w:b/>
                <w:bCs/>
                <w:color w:val="000000"/>
                <w:sz w:val="18"/>
                <w:szCs w:val="18"/>
                <w:lang w:eastAsia="en-ZA"/>
              </w:rPr>
            </w:pPr>
          </w:p>
        </w:tc>
        <w:tc>
          <w:tcPr>
            <w:tcW w:w="335" w:type="pct"/>
            <w:vMerge/>
            <w:vAlign w:val="center"/>
            <w:hideMark/>
          </w:tcPr>
          <w:p w14:paraId="75F5FEB8" w14:textId="77777777" w:rsidR="006B7364" w:rsidRPr="00E6334C" w:rsidRDefault="006B7364" w:rsidP="00983BDC">
            <w:pPr>
              <w:rPr>
                <w:rFonts w:ascii="Arial Narrow" w:hAnsi="Arial Narrow"/>
                <w:b/>
                <w:bCs/>
                <w:color w:val="000000"/>
                <w:sz w:val="18"/>
                <w:szCs w:val="18"/>
                <w:lang w:eastAsia="en-ZA"/>
              </w:rPr>
            </w:pPr>
          </w:p>
        </w:tc>
        <w:tc>
          <w:tcPr>
            <w:tcW w:w="477" w:type="pct"/>
            <w:vMerge/>
            <w:vAlign w:val="center"/>
            <w:hideMark/>
          </w:tcPr>
          <w:p w14:paraId="7939C928" w14:textId="77777777" w:rsidR="006B7364" w:rsidRPr="00E6334C" w:rsidRDefault="006B7364" w:rsidP="00983BDC">
            <w:pPr>
              <w:rPr>
                <w:rFonts w:ascii="Arial Narrow" w:hAnsi="Arial Narrow"/>
                <w:b/>
                <w:bCs/>
                <w:color w:val="000000"/>
                <w:sz w:val="18"/>
                <w:szCs w:val="18"/>
                <w:lang w:eastAsia="en-ZA"/>
              </w:rPr>
            </w:pPr>
          </w:p>
        </w:tc>
        <w:tc>
          <w:tcPr>
            <w:tcW w:w="477" w:type="pct"/>
            <w:vMerge/>
            <w:vAlign w:val="center"/>
            <w:hideMark/>
          </w:tcPr>
          <w:p w14:paraId="38E70E86" w14:textId="77777777" w:rsidR="006B7364" w:rsidRPr="00E6334C" w:rsidRDefault="006B7364" w:rsidP="00983BDC">
            <w:pPr>
              <w:rPr>
                <w:rFonts w:ascii="Arial Narrow" w:hAnsi="Arial Narrow"/>
                <w:b/>
                <w:bCs/>
                <w:color w:val="000000"/>
                <w:sz w:val="18"/>
                <w:szCs w:val="18"/>
                <w:lang w:eastAsia="en-ZA"/>
              </w:rPr>
            </w:pPr>
          </w:p>
        </w:tc>
        <w:tc>
          <w:tcPr>
            <w:tcW w:w="334" w:type="pct"/>
            <w:vMerge/>
            <w:vAlign w:val="center"/>
            <w:hideMark/>
          </w:tcPr>
          <w:p w14:paraId="1325026C" w14:textId="77777777" w:rsidR="006B7364" w:rsidRPr="00E6334C" w:rsidRDefault="006B7364" w:rsidP="00983BDC">
            <w:pPr>
              <w:rPr>
                <w:rFonts w:ascii="Arial Narrow" w:hAnsi="Arial Narrow"/>
                <w:b/>
                <w:bCs/>
                <w:color w:val="000000"/>
                <w:sz w:val="18"/>
                <w:szCs w:val="18"/>
                <w:lang w:eastAsia="en-ZA"/>
              </w:rPr>
            </w:pPr>
          </w:p>
        </w:tc>
        <w:tc>
          <w:tcPr>
            <w:tcW w:w="517" w:type="pct"/>
            <w:vMerge/>
            <w:vAlign w:val="center"/>
            <w:hideMark/>
          </w:tcPr>
          <w:p w14:paraId="0DDAB79D" w14:textId="77777777" w:rsidR="006B7364" w:rsidRPr="00E6334C" w:rsidRDefault="006B7364" w:rsidP="00983BDC">
            <w:pPr>
              <w:rPr>
                <w:rFonts w:ascii="Arial Narrow" w:hAnsi="Arial Narrow"/>
                <w:b/>
                <w:bCs/>
                <w:color w:val="000000"/>
                <w:sz w:val="18"/>
                <w:szCs w:val="18"/>
                <w:lang w:eastAsia="en-ZA"/>
              </w:rPr>
            </w:pPr>
          </w:p>
        </w:tc>
      </w:tr>
      <w:tr w:rsidR="006B7364" w:rsidRPr="00E6334C" w14:paraId="4E2F8DCB" w14:textId="77777777" w:rsidTr="006B7364">
        <w:trPr>
          <w:trHeight w:val="315"/>
        </w:trPr>
        <w:tc>
          <w:tcPr>
            <w:tcW w:w="760" w:type="pct"/>
            <w:shd w:val="clear" w:color="auto" w:fill="auto"/>
            <w:vAlign w:val="center"/>
            <w:hideMark/>
          </w:tcPr>
          <w:p w14:paraId="37E6F3F3"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Monthly Bandwidth</w:t>
            </w:r>
          </w:p>
        </w:tc>
        <w:tc>
          <w:tcPr>
            <w:tcW w:w="287" w:type="pct"/>
            <w:shd w:val="clear" w:color="000000" w:fill="FFFFFF"/>
            <w:vAlign w:val="center"/>
            <w:hideMark/>
          </w:tcPr>
          <w:p w14:paraId="32297EC1" w14:textId="77777777" w:rsidR="006B7364" w:rsidRPr="00E6334C" w:rsidRDefault="006B7364" w:rsidP="00983BDC">
            <w:pPr>
              <w:jc w:val="right"/>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36</w:t>
            </w:r>
          </w:p>
        </w:tc>
        <w:tc>
          <w:tcPr>
            <w:tcW w:w="286" w:type="pct"/>
            <w:shd w:val="clear" w:color="000000" w:fill="FFFFFF"/>
            <w:vAlign w:val="center"/>
            <w:hideMark/>
          </w:tcPr>
          <w:p w14:paraId="7CF084E8"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xml:space="preserve"> Months </w:t>
            </w:r>
          </w:p>
        </w:tc>
        <w:tc>
          <w:tcPr>
            <w:tcW w:w="334" w:type="pct"/>
            <w:shd w:val="clear" w:color="auto" w:fill="auto"/>
            <w:noWrap/>
            <w:vAlign w:val="center"/>
            <w:hideMark/>
          </w:tcPr>
          <w:p w14:paraId="3227AD78"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430" w:type="pct"/>
            <w:shd w:val="clear" w:color="000000" w:fill="FFFFFF"/>
            <w:vAlign w:val="center"/>
            <w:hideMark/>
          </w:tcPr>
          <w:p w14:paraId="3736B1BB"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335" w:type="pct"/>
            <w:shd w:val="clear" w:color="auto" w:fill="auto"/>
            <w:noWrap/>
            <w:vAlign w:val="center"/>
            <w:hideMark/>
          </w:tcPr>
          <w:p w14:paraId="484D244E"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428" w:type="pct"/>
            <w:shd w:val="clear" w:color="000000" w:fill="FFFFFF"/>
            <w:vAlign w:val="center"/>
            <w:hideMark/>
          </w:tcPr>
          <w:p w14:paraId="5276A837"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335" w:type="pct"/>
            <w:shd w:val="clear" w:color="000000" w:fill="FFFFFF"/>
            <w:vAlign w:val="center"/>
            <w:hideMark/>
          </w:tcPr>
          <w:p w14:paraId="2D2024B1"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477" w:type="pct"/>
            <w:shd w:val="clear" w:color="000000" w:fill="FFFFFF"/>
            <w:vAlign w:val="center"/>
            <w:hideMark/>
          </w:tcPr>
          <w:p w14:paraId="452C648E"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477" w:type="pct"/>
            <w:shd w:val="clear" w:color="000000" w:fill="FFFFFF"/>
            <w:vAlign w:val="center"/>
            <w:hideMark/>
          </w:tcPr>
          <w:p w14:paraId="531A75A6"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334" w:type="pct"/>
            <w:shd w:val="clear" w:color="000000" w:fill="FFFFFF"/>
            <w:vAlign w:val="center"/>
            <w:hideMark/>
          </w:tcPr>
          <w:p w14:paraId="392047E2"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517" w:type="pct"/>
            <w:shd w:val="clear" w:color="000000" w:fill="FFFFFF"/>
            <w:vAlign w:val="center"/>
            <w:hideMark/>
          </w:tcPr>
          <w:p w14:paraId="26727621"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r>
      <w:tr w:rsidR="006B7364" w:rsidRPr="00E6334C" w14:paraId="300C2D0E" w14:textId="77777777" w:rsidTr="006B7364">
        <w:trPr>
          <w:trHeight w:val="315"/>
        </w:trPr>
        <w:tc>
          <w:tcPr>
            <w:tcW w:w="760" w:type="pct"/>
            <w:shd w:val="clear" w:color="auto" w:fill="auto"/>
            <w:noWrap/>
            <w:vAlign w:val="center"/>
            <w:hideMark/>
          </w:tcPr>
          <w:p w14:paraId="115F7FA3"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Monitoring costs (if any)</w:t>
            </w:r>
          </w:p>
        </w:tc>
        <w:tc>
          <w:tcPr>
            <w:tcW w:w="287" w:type="pct"/>
            <w:shd w:val="clear" w:color="000000" w:fill="FFFFFF"/>
            <w:vAlign w:val="center"/>
            <w:hideMark/>
          </w:tcPr>
          <w:p w14:paraId="17B0505B" w14:textId="77777777" w:rsidR="006B7364" w:rsidRPr="00E6334C" w:rsidRDefault="006B7364" w:rsidP="00983BDC">
            <w:pPr>
              <w:jc w:val="right"/>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36</w:t>
            </w:r>
          </w:p>
        </w:tc>
        <w:tc>
          <w:tcPr>
            <w:tcW w:w="286" w:type="pct"/>
            <w:shd w:val="clear" w:color="000000" w:fill="FFFFFF"/>
            <w:vAlign w:val="center"/>
            <w:hideMark/>
          </w:tcPr>
          <w:p w14:paraId="6207791D"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xml:space="preserve"> Months </w:t>
            </w:r>
          </w:p>
        </w:tc>
        <w:tc>
          <w:tcPr>
            <w:tcW w:w="334" w:type="pct"/>
            <w:shd w:val="clear" w:color="auto" w:fill="auto"/>
            <w:noWrap/>
            <w:vAlign w:val="center"/>
            <w:hideMark/>
          </w:tcPr>
          <w:p w14:paraId="53BE475E"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430" w:type="pct"/>
            <w:shd w:val="clear" w:color="000000" w:fill="FFFFFF"/>
            <w:vAlign w:val="center"/>
            <w:hideMark/>
          </w:tcPr>
          <w:p w14:paraId="45C4C853"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335" w:type="pct"/>
            <w:shd w:val="clear" w:color="auto" w:fill="auto"/>
            <w:noWrap/>
            <w:vAlign w:val="center"/>
            <w:hideMark/>
          </w:tcPr>
          <w:p w14:paraId="2945F690"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428" w:type="pct"/>
            <w:shd w:val="clear" w:color="000000" w:fill="FFFFFF"/>
            <w:vAlign w:val="center"/>
            <w:hideMark/>
          </w:tcPr>
          <w:p w14:paraId="7C10C70E"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335" w:type="pct"/>
            <w:shd w:val="clear" w:color="000000" w:fill="FFFFFF"/>
            <w:vAlign w:val="center"/>
            <w:hideMark/>
          </w:tcPr>
          <w:p w14:paraId="2AB14EA3"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477" w:type="pct"/>
            <w:shd w:val="clear" w:color="000000" w:fill="FFFFFF"/>
            <w:vAlign w:val="center"/>
            <w:hideMark/>
          </w:tcPr>
          <w:p w14:paraId="6F228214"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477" w:type="pct"/>
            <w:shd w:val="clear" w:color="000000" w:fill="FFFFFF"/>
            <w:vAlign w:val="center"/>
            <w:hideMark/>
          </w:tcPr>
          <w:p w14:paraId="19E52251"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334" w:type="pct"/>
            <w:shd w:val="clear" w:color="000000" w:fill="FFFFFF"/>
            <w:vAlign w:val="center"/>
            <w:hideMark/>
          </w:tcPr>
          <w:p w14:paraId="06624A62"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517" w:type="pct"/>
            <w:shd w:val="clear" w:color="000000" w:fill="FFFFFF"/>
            <w:vAlign w:val="center"/>
            <w:hideMark/>
          </w:tcPr>
          <w:p w14:paraId="03CC339F"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r>
      <w:tr w:rsidR="006B7364" w:rsidRPr="00E6334C" w14:paraId="7861A1B1" w14:textId="77777777" w:rsidTr="006B7364">
        <w:trPr>
          <w:trHeight w:val="315"/>
        </w:trPr>
        <w:tc>
          <w:tcPr>
            <w:tcW w:w="760" w:type="pct"/>
            <w:shd w:val="clear" w:color="auto" w:fill="auto"/>
            <w:noWrap/>
            <w:vAlign w:val="center"/>
            <w:hideMark/>
          </w:tcPr>
          <w:p w14:paraId="5E2935BF"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Implementation costs</w:t>
            </w:r>
          </w:p>
        </w:tc>
        <w:tc>
          <w:tcPr>
            <w:tcW w:w="287" w:type="pct"/>
            <w:shd w:val="clear" w:color="000000" w:fill="FFFFFF"/>
            <w:vAlign w:val="center"/>
            <w:hideMark/>
          </w:tcPr>
          <w:p w14:paraId="6DFFBB0C" w14:textId="77777777" w:rsidR="006B7364" w:rsidRPr="00E6334C" w:rsidRDefault="006B7364" w:rsidP="00983BDC">
            <w:pPr>
              <w:jc w:val="right"/>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36</w:t>
            </w:r>
          </w:p>
        </w:tc>
        <w:tc>
          <w:tcPr>
            <w:tcW w:w="286" w:type="pct"/>
            <w:shd w:val="clear" w:color="000000" w:fill="FFFFFF"/>
            <w:vAlign w:val="center"/>
            <w:hideMark/>
          </w:tcPr>
          <w:p w14:paraId="06B7B353"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xml:space="preserve"> Months </w:t>
            </w:r>
          </w:p>
        </w:tc>
        <w:tc>
          <w:tcPr>
            <w:tcW w:w="334" w:type="pct"/>
            <w:shd w:val="clear" w:color="auto" w:fill="auto"/>
            <w:noWrap/>
            <w:vAlign w:val="center"/>
            <w:hideMark/>
          </w:tcPr>
          <w:p w14:paraId="50672349"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430" w:type="pct"/>
            <w:shd w:val="clear" w:color="000000" w:fill="FFFFFF"/>
            <w:vAlign w:val="center"/>
            <w:hideMark/>
          </w:tcPr>
          <w:p w14:paraId="1FC180D6"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335" w:type="pct"/>
            <w:shd w:val="clear" w:color="auto" w:fill="auto"/>
            <w:noWrap/>
            <w:vAlign w:val="center"/>
            <w:hideMark/>
          </w:tcPr>
          <w:p w14:paraId="5D7858FF"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428" w:type="pct"/>
            <w:shd w:val="clear" w:color="000000" w:fill="FFFFFF"/>
            <w:vAlign w:val="center"/>
            <w:hideMark/>
          </w:tcPr>
          <w:p w14:paraId="6CFB24DF"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335" w:type="pct"/>
            <w:shd w:val="clear" w:color="000000" w:fill="FFFFFF"/>
            <w:vAlign w:val="center"/>
            <w:hideMark/>
          </w:tcPr>
          <w:p w14:paraId="79C270F9"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477" w:type="pct"/>
            <w:shd w:val="clear" w:color="000000" w:fill="FFFFFF"/>
            <w:vAlign w:val="center"/>
            <w:hideMark/>
          </w:tcPr>
          <w:p w14:paraId="33750B4D"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477" w:type="pct"/>
            <w:shd w:val="clear" w:color="000000" w:fill="FFFFFF"/>
            <w:vAlign w:val="center"/>
            <w:hideMark/>
          </w:tcPr>
          <w:p w14:paraId="2C3F52C7"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334" w:type="pct"/>
            <w:shd w:val="clear" w:color="000000" w:fill="FFFFFF"/>
            <w:vAlign w:val="center"/>
            <w:hideMark/>
          </w:tcPr>
          <w:p w14:paraId="145772EA"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517" w:type="pct"/>
            <w:shd w:val="clear" w:color="000000" w:fill="FFFFFF"/>
            <w:vAlign w:val="center"/>
            <w:hideMark/>
          </w:tcPr>
          <w:p w14:paraId="79E02D95"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r>
      <w:tr w:rsidR="006B7364" w:rsidRPr="00E6334C" w14:paraId="17E84F32" w14:textId="77777777" w:rsidTr="006B7364">
        <w:trPr>
          <w:trHeight w:val="315"/>
        </w:trPr>
        <w:tc>
          <w:tcPr>
            <w:tcW w:w="760" w:type="pct"/>
            <w:shd w:val="clear" w:color="auto" w:fill="auto"/>
            <w:noWrap/>
            <w:vAlign w:val="center"/>
            <w:hideMark/>
          </w:tcPr>
          <w:p w14:paraId="54850154" w14:textId="77777777" w:rsidR="006B7364" w:rsidRPr="00E6334C" w:rsidRDefault="006B7364" w:rsidP="00983BDC">
            <w:pPr>
              <w:rPr>
                <w:rFonts w:ascii="Arial Narrow" w:hAnsi="Arial Narrow"/>
                <w:color w:val="000000"/>
                <w:sz w:val="18"/>
                <w:szCs w:val="18"/>
                <w:lang w:eastAsia="en-ZA"/>
              </w:rPr>
            </w:pPr>
            <w:r>
              <w:rPr>
                <w:rFonts w:ascii="Arial Narrow" w:hAnsi="Arial Narrow"/>
                <w:color w:val="000000"/>
                <w:sz w:val="18"/>
                <w:szCs w:val="18"/>
                <w:lang w:eastAsia="en-ZA"/>
              </w:rPr>
              <w:t>1 Useable Public IP Address</w:t>
            </w:r>
          </w:p>
        </w:tc>
        <w:tc>
          <w:tcPr>
            <w:tcW w:w="287" w:type="pct"/>
            <w:shd w:val="clear" w:color="000000" w:fill="FFFFFF"/>
            <w:vAlign w:val="center"/>
            <w:hideMark/>
          </w:tcPr>
          <w:p w14:paraId="0D90E170" w14:textId="77777777" w:rsidR="006B7364" w:rsidRPr="00E6334C" w:rsidRDefault="006B7364" w:rsidP="00983BDC">
            <w:pPr>
              <w:jc w:val="right"/>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36</w:t>
            </w:r>
          </w:p>
        </w:tc>
        <w:tc>
          <w:tcPr>
            <w:tcW w:w="286" w:type="pct"/>
            <w:shd w:val="clear" w:color="000000" w:fill="FFFFFF"/>
            <w:vAlign w:val="center"/>
            <w:hideMark/>
          </w:tcPr>
          <w:p w14:paraId="0A254B13"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xml:space="preserve"> Months </w:t>
            </w:r>
          </w:p>
        </w:tc>
        <w:tc>
          <w:tcPr>
            <w:tcW w:w="334" w:type="pct"/>
            <w:shd w:val="clear" w:color="auto" w:fill="auto"/>
            <w:noWrap/>
            <w:vAlign w:val="center"/>
            <w:hideMark/>
          </w:tcPr>
          <w:p w14:paraId="53BDD305"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430" w:type="pct"/>
            <w:shd w:val="clear" w:color="000000" w:fill="FFFFFF"/>
            <w:vAlign w:val="center"/>
            <w:hideMark/>
          </w:tcPr>
          <w:p w14:paraId="34554CB8"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335" w:type="pct"/>
            <w:shd w:val="clear" w:color="auto" w:fill="auto"/>
            <w:noWrap/>
            <w:vAlign w:val="center"/>
            <w:hideMark/>
          </w:tcPr>
          <w:p w14:paraId="476D09E2"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428" w:type="pct"/>
            <w:shd w:val="clear" w:color="000000" w:fill="FFFFFF"/>
            <w:vAlign w:val="center"/>
            <w:hideMark/>
          </w:tcPr>
          <w:p w14:paraId="3D20F12D"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335" w:type="pct"/>
            <w:shd w:val="clear" w:color="000000" w:fill="FFFFFF"/>
            <w:vAlign w:val="center"/>
            <w:hideMark/>
          </w:tcPr>
          <w:p w14:paraId="33D12F87"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477" w:type="pct"/>
            <w:shd w:val="clear" w:color="000000" w:fill="FFFFFF"/>
            <w:vAlign w:val="center"/>
            <w:hideMark/>
          </w:tcPr>
          <w:p w14:paraId="7B192242"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477" w:type="pct"/>
            <w:shd w:val="clear" w:color="000000" w:fill="FFFFFF"/>
            <w:vAlign w:val="center"/>
            <w:hideMark/>
          </w:tcPr>
          <w:p w14:paraId="0E44447A"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334" w:type="pct"/>
            <w:shd w:val="clear" w:color="000000" w:fill="FFFFFF"/>
            <w:vAlign w:val="center"/>
            <w:hideMark/>
          </w:tcPr>
          <w:p w14:paraId="6C03B198"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517" w:type="pct"/>
            <w:shd w:val="clear" w:color="000000" w:fill="FFFFFF"/>
            <w:vAlign w:val="center"/>
            <w:hideMark/>
          </w:tcPr>
          <w:p w14:paraId="64C0F3AD"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r>
      <w:tr w:rsidR="006B7364" w:rsidRPr="00E6334C" w14:paraId="7F96D210" w14:textId="77777777" w:rsidTr="006B7364">
        <w:trPr>
          <w:trHeight w:val="315"/>
        </w:trPr>
        <w:tc>
          <w:tcPr>
            <w:tcW w:w="760" w:type="pct"/>
            <w:shd w:val="clear" w:color="auto" w:fill="auto"/>
            <w:noWrap/>
            <w:vAlign w:val="center"/>
            <w:hideMark/>
          </w:tcPr>
          <w:p w14:paraId="4632ECE2"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Any connectivity costs</w:t>
            </w:r>
          </w:p>
        </w:tc>
        <w:tc>
          <w:tcPr>
            <w:tcW w:w="287" w:type="pct"/>
            <w:shd w:val="clear" w:color="000000" w:fill="FFFFFF"/>
            <w:vAlign w:val="center"/>
            <w:hideMark/>
          </w:tcPr>
          <w:p w14:paraId="2AB66B07" w14:textId="77777777" w:rsidR="006B7364" w:rsidRPr="00E6334C" w:rsidRDefault="006B7364" w:rsidP="00983BDC">
            <w:pPr>
              <w:jc w:val="right"/>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36</w:t>
            </w:r>
          </w:p>
        </w:tc>
        <w:tc>
          <w:tcPr>
            <w:tcW w:w="286" w:type="pct"/>
            <w:shd w:val="clear" w:color="000000" w:fill="FFFFFF"/>
            <w:vAlign w:val="center"/>
            <w:hideMark/>
          </w:tcPr>
          <w:p w14:paraId="3334A59D"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xml:space="preserve"> Months </w:t>
            </w:r>
          </w:p>
        </w:tc>
        <w:tc>
          <w:tcPr>
            <w:tcW w:w="334" w:type="pct"/>
            <w:shd w:val="clear" w:color="auto" w:fill="auto"/>
            <w:noWrap/>
            <w:vAlign w:val="center"/>
            <w:hideMark/>
          </w:tcPr>
          <w:p w14:paraId="05C2491D"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430" w:type="pct"/>
            <w:shd w:val="clear" w:color="000000" w:fill="FFFFFF"/>
            <w:vAlign w:val="center"/>
            <w:hideMark/>
          </w:tcPr>
          <w:p w14:paraId="097B7F2E"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335" w:type="pct"/>
            <w:shd w:val="clear" w:color="auto" w:fill="auto"/>
            <w:noWrap/>
            <w:vAlign w:val="center"/>
            <w:hideMark/>
          </w:tcPr>
          <w:p w14:paraId="61CAD08A"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428" w:type="pct"/>
            <w:shd w:val="clear" w:color="000000" w:fill="FFFFFF"/>
            <w:vAlign w:val="center"/>
            <w:hideMark/>
          </w:tcPr>
          <w:p w14:paraId="3CAF2D41"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335" w:type="pct"/>
            <w:shd w:val="clear" w:color="000000" w:fill="FFFFFF"/>
            <w:vAlign w:val="center"/>
            <w:hideMark/>
          </w:tcPr>
          <w:p w14:paraId="2767D867"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477" w:type="pct"/>
            <w:shd w:val="clear" w:color="000000" w:fill="FFFFFF"/>
            <w:vAlign w:val="center"/>
            <w:hideMark/>
          </w:tcPr>
          <w:p w14:paraId="55E5AD53"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477" w:type="pct"/>
            <w:shd w:val="clear" w:color="000000" w:fill="FFFFFF"/>
            <w:vAlign w:val="center"/>
            <w:hideMark/>
          </w:tcPr>
          <w:p w14:paraId="6737350C"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334" w:type="pct"/>
            <w:shd w:val="clear" w:color="000000" w:fill="FFFFFF"/>
            <w:vAlign w:val="center"/>
            <w:hideMark/>
          </w:tcPr>
          <w:p w14:paraId="4BFAFCC7"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517" w:type="pct"/>
            <w:shd w:val="clear" w:color="000000" w:fill="FFFFFF"/>
            <w:vAlign w:val="center"/>
            <w:hideMark/>
          </w:tcPr>
          <w:p w14:paraId="76C03BF3"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r>
      <w:tr w:rsidR="006B7364" w:rsidRPr="00E6334C" w14:paraId="70C48BB0" w14:textId="77777777" w:rsidTr="006B7364">
        <w:trPr>
          <w:trHeight w:val="315"/>
        </w:trPr>
        <w:tc>
          <w:tcPr>
            <w:tcW w:w="760" w:type="pct"/>
            <w:shd w:val="clear" w:color="auto" w:fill="auto"/>
            <w:noWrap/>
            <w:vAlign w:val="center"/>
            <w:hideMark/>
          </w:tcPr>
          <w:p w14:paraId="5805BE7A"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 xml:space="preserve">SLA for faults to be resolved </w:t>
            </w:r>
          </w:p>
        </w:tc>
        <w:tc>
          <w:tcPr>
            <w:tcW w:w="287" w:type="pct"/>
            <w:shd w:val="clear" w:color="000000" w:fill="FFFFFF"/>
            <w:vAlign w:val="center"/>
            <w:hideMark/>
          </w:tcPr>
          <w:p w14:paraId="6F69222A" w14:textId="77777777" w:rsidR="006B7364" w:rsidRPr="00E6334C" w:rsidRDefault="006B7364" w:rsidP="00983BDC">
            <w:pPr>
              <w:jc w:val="right"/>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36</w:t>
            </w:r>
          </w:p>
        </w:tc>
        <w:tc>
          <w:tcPr>
            <w:tcW w:w="286" w:type="pct"/>
            <w:shd w:val="clear" w:color="000000" w:fill="FFFFFF"/>
            <w:vAlign w:val="center"/>
            <w:hideMark/>
          </w:tcPr>
          <w:p w14:paraId="2F5088EA"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xml:space="preserve"> Months </w:t>
            </w:r>
          </w:p>
        </w:tc>
        <w:tc>
          <w:tcPr>
            <w:tcW w:w="334" w:type="pct"/>
            <w:shd w:val="clear" w:color="auto" w:fill="auto"/>
            <w:noWrap/>
            <w:vAlign w:val="center"/>
            <w:hideMark/>
          </w:tcPr>
          <w:p w14:paraId="3FA142F6"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430" w:type="pct"/>
            <w:shd w:val="clear" w:color="000000" w:fill="FFFFFF"/>
            <w:vAlign w:val="center"/>
            <w:hideMark/>
          </w:tcPr>
          <w:p w14:paraId="2892BBEC"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335" w:type="pct"/>
            <w:shd w:val="clear" w:color="auto" w:fill="auto"/>
            <w:noWrap/>
            <w:vAlign w:val="center"/>
            <w:hideMark/>
          </w:tcPr>
          <w:p w14:paraId="20401D6F"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428" w:type="pct"/>
            <w:shd w:val="clear" w:color="000000" w:fill="FFFFFF"/>
            <w:vAlign w:val="center"/>
            <w:hideMark/>
          </w:tcPr>
          <w:p w14:paraId="56B5F6DA"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335" w:type="pct"/>
            <w:shd w:val="clear" w:color="000000" w:fill="FFFFFF"/>
            <w:vAlign w:val="center"/>
            <w:hideMark/>
          </w:tcPr>
          <w:p w14:paraId="1DCBE6A2"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477" w:type="pct"/>
            <w:shd w:val="clear" w:color="000000" w:fill="FFFFFF"/>
            <w:vAlign w:val="center"/>
            <w:hideMark/>
          </w:tcPr>
          <w:p w14:paraId="325B9BBC"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477" w:type="pct"/>
            <w:shd w:val="clear" w:color="000000" w:fill="FFFFFF"/>
            <w:vAlign w:val="center"/>
            <w:hideMark/>
          </w:tcPr>
          <w:p w14:paraId="7F724EB0"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334" w:type="pct"/>
            <w:shd w:val="clear" w:color="000000" w:fill="FFFFFF"/>
            <w:vAlign w:val="center"/>
            <w:hideMark/>
          </w:tcPr>
          <w:p w14:paraId="5F41BC82"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517" w:type="pct"/>
            <w:shd w:val="clear" w:color="000000" w:fill="FFFFFF"/>
            <w:vAlign w:val="center"/>
            <w:hideMark/>
          </w:tcPr>
          <w:p w14:paraId="77E9A9C1"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r>
      <w:tr w:rsidR="006B7364" w:rsidRPr="00E6334C" w14:paraId="455B15FC" w14:textId="77777777" w:rsidTr="006B7364">
        <w:trPr>
          <w:trHeight w:val="315"/>
        </w:trPr>
        <w:tc>
          <w:tcPr>
            <w:tcW w:w="760" w:type="pct"/>
            <w:shd w:val="clear" w:color="auto" w:fill="auto"/>
            <w:noWrap/>
            <w:vAlign w:val="center"/>
            <w:hideMark/>
          </w:tcPr>
          <w:p w14:paraId="3F2FC032"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Support</w:t>
            </w:r>
          </w:p>
        </w:tc>
        <w:tc>
          <w:tcPr>
            <w:tcW w:w="287" w:type="pct"/>
            <w:shd w:val="clear" w:color="000000" w:fill="FFFFFF"/>
            <w:vAlign w:val="center"/>
            <w:hideMark/>
          </w:tcPr>
          <w:p w14:paraId="25ED0F50" w14:textId="77777777" w:rsidR="006B7364" w:rsidRPr="00E6334C" w:rsidRDefault="006B7364" w:rsidP="00983BDC">
            <w:pPr>
              <w:jc w:val="right"/>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36</w:t>
            </w:r>
          </w:p>
        </w:tc>
        <w:tc>
          <w:tcPr>
            <w:tcW w:w="286" w:type="pct"/>
            <w:shd w:val="clear" w:color="000000" w:fill="FFFFFF"/>
            <w:vAlign w:val="center"/>
            <w:hideMark/>
          </w:tcPr>
          <w:p w14:paraId="12713F0A"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xml:space="preserve"> Months </w:t>
            </w:r>
          </w:p>
        </w:tc>
        <w:tc>
          <w:tcPr>
            <w:tcW w:w="334" w:type="pct"/>
            <w:shd w:val="clear" w:color="auto" w:fill="auto"/>
            <w:noWrap/>
            <w:vAlign w:val="center"/>
            <w:hideMark/>
          </w:tcPr>
          <w:p w14:paraId="1D8C2758"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430" w:type="pct"/>
            <w:shd w:val="clear" w:color="000000" w:fill="FFFFFF"/>
            <w:vAlign w:val="center"/>
            <w:hideMark/>
          </w:tcPr>
          <w:p w14:paraId="24CE241A"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335" w:type="pct"/>
            <w:shd w:val="clear" w:color="auto" w:fill="auto"/>
            <w:noWrap/>
            <w:vAlign w:val="center"/>
            <w:hideMark/>
          </w:tcPr>
          <w:p w14:paraId="134BB7B7"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428" w:type="pct"/>
            <w:shd w:val="clear" w:color="000000" w:fill="FFFFFF"/>
            <w:vAlign w:val="center"/>
            <w:hideMark/>
          </w:tcPr>
          <w:p w14:paraId="5AD398C8"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335" w:type="pct"/>
            <w:shd w:val="clear" w:color="000000" w:fill="FFFFFF"/>
            <w:vAlign w:val="center"/>
            <w:hideMark/>
          </w:tcPr>
          <w:p w14:paraId="02991E6E"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477" w:type="pct"/>
            <w:shd w:val="clear" w:color="000000" w:fill="FFFFFF"/>
            <w:vAlign w:val="center"/>
            <w:hideMark/>
          </w:tcPr>
          <w:p w14:paraId="47311968"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477" w:type="pct"/>
            <w:shd w:val="clear" w:color="000000" w:fill="FFFFFF"/>
            <w:vAlign w:val="center"/>
            <w:hideMark/>
          </w:tcPr>
          <w:p w14:paraId="41A89482"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334" w:type="pct"/>
            <w:shd w:val="clear" w:color="000000" w:fill="FFFFFF"/>
            <w:vAlign w:val="center"/>
            <w:hideMark/>
          </w:tcPr>
          <w:p w14:paraId="7B561504"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517" w:type="pct"/>
            <w:shd w:val="clear" w:color="000000" w:fill="FFFFFF"/>
            <w:vAlign w:val="center"/>
            <w:hideMark/>
          </w:tcPr>
          <w:p w14:paraId="307139D5"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r>
      <w:tr w:rsidR="006B7364" w:rsidRPr="00E6334C" w14:paraId="6921B6EA" w14:textId="77777777" w:rsidTr="006B7364">
        <w:trPr>
          <w:trHeight w:val="315"/>
        </w:trPr>
        <w:tc>
          <w:tcPr>
            <w:tcW w:w="760" w:type="pct"/>
            <w:shd w:val="clear" w:color="auto" w:fill="auto"/>
            <w:noWrap/>
            <w:vAlign w:val="center"/>
            <w:hideMark/>
          </w:tcPr>
          <w:p w14:paraId="52672EA7"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Reporting</w:t>
            </w:r>
          </w:p>
        </w:tc>
        <w:tc>
          <w:tcPr>
            <w:tcW w:w="287" w:type="pct"/>
            <w:shd w:val="clear" w:color="000000" w:fill="FFFFFF"/>
            <w:vAlign w:val="center"/>
            <w:hideMark/>
          </w:tcPr>
          <w:p w14:paraId="5B759FCC" w14:textId="77777777" w:rsidR="006B7364" w:rsidRPr="00E6334C" w:rsidRDefault="006B7364" w:rsidP="00983BDC">
            <w:pPr>
              <w:jc w:val="right"/>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36</w:t>
            </w:r>
          </w:p>
        </w:tc>
        <w:tc>
          <w:tcPr>
            <w:tcW w:w="286" w:type="pct"/>
            <w:shd w:val="clear" w:color="000000" w:fill="FFFFFF"/>
            <w:vAlign w:val="center"/>
            <w:hideMark/>
          </w:tcPr>
          <w:p w14:paraId="4A803ADD"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xml:space="preserve"> Months </w:t>
            </w:r>
          </w:p>
        </w:tc>
        <w:tc>
          <w:tcPr>
            <w:tcW w:w="334" w:type="pct"/>
            <w:shd w:val="clear" w:color="auto" w:fill="auto"/>
            <w:noWrap/>
            <w:vAlign w:val="center"/>
            <w:hideMark/>
          </w:tcPr>
          <w:p w14:paraId="345EFD63"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430" w:type="pct"/>
            <w:shd w:val="clear" w:color="000000" w:fill="FFFFFF"/>
            <w:vAlign w:val="center"/>
            <w:hideMark/>
          </w:tcPr>
          <w:p w14:paraId="3B2B9548"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335" w:type="pct"/>
            <w:shd w:val="clear" w:color="auto" w:fill="auto"/>
            <w:noWrap/>
            <w:vAlign w:val="center"/>
            <w:hideMark/>
          </w:tcPr>
          <w:p w14:paraId="120ACE97"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428" w:type="pct"/>
            <w:shd w:val="clear" w:color="000000" w:fill="FFFFFF"/>
            <w:vAlign w:val="center"/>
            <w:hideMark/>
          </w:tcPr>
          <w:p w14:paraId="43A42BC1"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335" w:type="pct"/>
            <w:shd w:val="clear" w:color="000000" w:fill="FFFFFF"/>
            <w:vAlign w:val="center"/>
            <w:hideMark/>
          </w:tcPr>
          <w:p w14:paraId="0C2F6E19"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477" w:type="pct"/>
            <w:shd w:val="clear" w:color="000000" w:fill="FFFFFF"/>
            <w:vAlign w:val="center"/>
            <w:hideMark/>
          </w:tcPr>
          <w:p w14:paraId="129F668A"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477" w:type="pct"/>
            <w:shd w:val="clear" w:color="000000" w:fill="FFFFFF"/>
            <w:vAlign w:val="center"/>
            <w:hideMark/>
          </w:tcPr>
          <w:p w14:paraId="082D6B1E"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334" w:type="pct"/>
            <w:shd w:val="clear" w:color="000000" w:fill="FFFFFF"/>
            <w:vAlign w:val="center"/>
            <w:hideMark/>
          </w:tcPr>
          <w:p w14:paraId="51730D1A"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517" w:type="pct"/>
            <w:shd w:val="clear" w:color="000000" w:fill="FFFFFF"/>
            <w:vAlign w:val="center"/>
            <w:hideMark/>
          </w:tcPr>
          <w:p w14:paraId="45CA88EB"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r>
      <w:tr w:rsidR="006B7364" w:rsidRPr="00E6334C" w14:paraId="6414B860" w14:textId="77777777" w:rsidTr="006B7364">
        <w:trPr>
          <w:trHeight w:val="315"/>
        </w:trPr>
        <w:tc>
          <w:tcPr>
            <w:tcW w:w="760" w:type="pct"/>
            <w:shd w:val="clear" w:color="auto" w:fill="auto"/>
            <w:vAlign w:val="center"/>
            <w:hideMark/>
          </w:tcPr>
          <w:p w14:paraId="4D732A0A"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SUB TOTAL</w:t>
            </w:r>
          </w:p>
        </w:tc>
        <w:tc>
          <w:tcPr>
            <w:tcW w:w="287" w:type="pct"/>
            <w:shd w:val="clear" w:color="auto" w:fill="auto"/>
            <w:vAlign w:val="center"/>
            <w:hideMark/>
          </w:tcPr>
          <w:p w14:paraId="5620A536"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286" w:type="pct"/>
            <w:shd w:val="clear" w:color="auto" w:fill="auto"/>
            <w:vAlign w:val="center"/>
            <w:hideMark/>
          </w:tcPr>
          <w:p w14:paraId="3D6EF1D1"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334" w:type="pct"/>
            <w:shd w:val="clear" w:color="auto" w:fill="auto"/>
            <w:noWrap/>
            <w:vAlign w:val="center"/>
            <w:hideMark/>
          </w:tcPr>
          <w:p w14:paraId="643FB9A9" w14:textId="77777777" w:rsidR="006B7364" w:rsidRPr="00E6334C" w:rsidRDefault="006B7364" w:rsidP="00983BDC">
            <w:pPr>
              <w:jc w:val="cente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430" w:type="pct"/>
            <w:shd w:val="clear" w:color="auto" w:fill="auto"/>
            <w:noWrap/>
            <w:vAlign w:val="center"/>
            <w:hideMark/>
          </w:tcPr>
          <w:p w14:paraId="7BC28752"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335" w:type="pct"/>
            <w:shd w:val="clear" w:color="auto" w:fill="auto"/>
            <w:noWrap/>
            <w:vAlign w:val="center"/>
            <w:hideMark/>
          </w:tcPr>
          <w:p w14:paraId="70CE4973"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428" w:type="pct"/>
            <w:shd w:val="clear" w:color="auto" w:fill="auto"/>
            <w:noWrap/>
            <w:vAlign w:val="center"/>
            <w:hideMark/>
          </w:tcPr>
          <w:p w14:paraId="34E4B9F0" w14:textId="77777777" w:rsidR="006B7364" w:rsidRPr="00E6334C" w:rsidRDefault="006B7364" w:rsidP="00983BDC">
            <w:pPr>
              <w:jc w:val="cente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335" w:type="pct"/>
            <w:shd w:val="clear" w:color="auto" w:fill="auto"/>
            <w:vAlign w:val="center"/>
            <w:hideMark/>
          </w:tcPr>
          <w:p w14:paraId="45BDFB16"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477" w:type="pct"/>
            <w:shd w:val="clear" w:color="auto" w:fill="auto"/>
            <w:vAlign w:val="center"/>
            <w:hideMark/>
          </w:tcPr>
          <w:p w14:paraId="24565F19"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477" w:type="pct"/>
            <w:shd w:val="clear" w:color="auto" w:fill="auto"/>
            <w:noWrap/>
            <w:vAlign w:val="center"/>
            <w:hideMark/>
          </w:tcPr>
          <w:p w14:paraId="208B0F56" w14:textId="77777777" w:rsidR="006B7364" w:rsidRPr="00E6334C" w:rsidRDefault="006B7364" w:rsidP="00983BDC">
            <w:pPr>
              <w:jc w:val="right"/>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334" w:type="pct"/>
            <w:shd w:val="clear" w:color="auto" w:fill="auto"/>
            <w:vAlign w:val="center"/>
            <w:hideMark/>
          </w:tcPr>
          <w:p w14:paraId="11D81423" w14:textId="77777777" w:rsidR="006B7364" w:rsidRPr="00E6334C" w:rsidRDefault="006B7364" w:rsidP="00983BDC">
            <w:pPr>
              <w:jc w:val="right"/>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517" w:type="pct"/>
            <w:shd w:val="clear" w:color="auto" w:fill="auto"/>
            <w:vAlign w:val="center"/>
            <w:hideMark/>
          </w:tcPr>
          <w:p w14:paraId="2989378A" w14:textId="77777777" w:rsidR="006B7364" w:rsidRPr="00E6334C" w:rsidRDefault="006B7364" w:rsidP="00983BDC">
            <w:pPr>
              <w:jc w:val="right"/>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r>
      <w:tr w:rsidR="006B7364" w:rsidRPr="00E6334C" w14:paraId="2ADDDBFD" w14:textId="77777777" w:rsidTr="006B7364">
        <w:trPr>
          <w:trHeight w:val="548"/>
        </w:trPr>
        <w:tc>
          <w:tcPr>
            <w:tcW w:w="760" w:type="pct"/>
            <w:shd w:val="clear" w:color="auto" w:fill="auto"/>
            <w:vAlign w:val="center"/>
            <w:hideMark/>
          </w:tcPr>
          <w:p w14:paraId="09F23636"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TOTAL CARRIED TO FORM OF OFFER</w:t>
            </w:r>
          </w:p>
        </w:tc>
        <w:tc>
          <w:tcPr>
            <w:tcW w:w="287" w:type="pct"/>
            <w:shd w:val="clear" w:color="auto" w:fill="auto"/>
            <w:vAlign w:val="center"/>
            <w:hideMark/>
          </w:tcPr>
          <w:p w14:paraId="2C166858"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286" w:type="pct"/>
            <w:shd w:val="clear" w:color="auto" w:fill="auto"/>
            <w:vAlign w:val="center"/>
            <w:hideMark/>
          </w:tcPr>
          <w:p w14:paraId="72ADD0AE"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334" w:type="pct"/>
            <w:shd w:val="clear" w:color="auto" w:fill="auto"/>
            <w:noWrap/>
            <w:vAlign w:val="center"/>
            <w:hideMark/>
          </w:tcPr>
          <w:p w14:paraId="112BA5D0" w14:textId="77777777" w:rsidR="006B7364" w:rsidRPr="00E6334C" w:rsidRDefault="006B7364" w:rsidP="00983BDC">
            <w:pPr>
              <w:jc w:val="cente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430" w:type="pct"/>
            <w:shd w:val="clear" w:color="auto" w:fill="auto"/>
            <w:noWrap/>
            <w:vAlign w:val="center"/>
            <w:hideMark/>
          </w:tcPr>
          <w:p w14:paraId="5284E71E"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335" w:type="pct"/>
            <w:shd w:val="clear" w:color="auto" w:fill="auto"/>
            <w:noWrap/>
            <w:vAlign w:val="center"/>
            <w:hideMark/>
          </w:tcPr>
          <w:p w14:paraId="4FA33979" w14:textId="77777777" w:rsidR="006B7364" w:rsidRPr="00E6334C" w:rsidRDefault="006B7364" w:rsidP="00983BDC">
            <w:pP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428" w:type="pct"/>
            <w:shd w:val="clear" w:color="auto" w:fill="auto"/>
            <w:noWrap/>
            <w:vAlign w:val="center"/>
            <w:hideMark/>
          </w:tcPr>
          <w:p w14:paraId="43E0AD0D" w14:textId="77777777" w:rsidR="006B7364" w:rsidRPr="00E6334C" w:rsidRDefault="006B7364" w:rsidP="00983BDC">
            <w:pPr>
              <w:jc w:val="center"/>
              <w:rPr>
                <w:rFonts w:ascii="Arial Narrow" w:hAnsi="Arial Narrow"/>
                <w:color w:val="000000"/>
                <w:sz w:val="18"/>
                <w:szCs w:val="18"/>
                <w:lang w:eastAsia="en-ZA"/>
              </w:rPr>
            </w:pPr>
            <w:r w:rsidRPr="00E6334C">
              <w:rPr>
                <w:rFonts w:ascii="Arial Narrow" w:hAnsi="Arial Narrow"/>
                <w:color w:val="000000"/>
                <w:sz w:val="18"/>
                <w:szCs w:val="18"/>
                <w:lang w:eastAsia="en-ZA"/>
              </w:rPr>
              <w:t> </w:t>
            </w:r>
          </w:p>
        </w:tc>
        <w:tc>
          <w:tcPr>
            <w:tcW w:w="335" w:type="pct"/>
            <w:shd w:val="clear" w:color="auto" w:fill="auto"/>
            <w:vAlign w:val="center"/>
            <w:hideMark/>
          </w:tcPr>
          <w:p w14:paraId="1D5B9A40"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477" w:type="pct"/>
            <w:shd w:val="clear" w:color="auto" w:fill="auto"/>
            <w:vAlign w:val="center"/>
            <w:hideMark/>
          </w:tcPr>
          <w:p w14:paraId="5E394A83" w14:textId="77777777" w:rsidR="006B7364" w:rsidRPr="00E6334C" w:rsidRDefault="006B7364" w:rsidP="00983BDC">
            <w:pPr>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477" w:type="pct"/>
            <w:shd w:val="clear" w:color="auto" w:fill="auto"/>
            <w:noWrap/>
            <w:vAlign w:val="center"/>
            <w:hideMark/>
          </w:tcPr>
          <w:p w14:paraId="56EC6572" w14:textId="77777777" w:rsidR="006B7364" w:rsidRPr="00E6334C" w:rsidRDefault="006B7364" w:rsidP="00983BDC">
            <w:pPr>
              <w:jc w:val="right"/>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334" w:type="pct"/>
            <w:shd w:val="clear" w:color="auto" w:fill="auto"/>
            <w:vAlign w:val="center"/>
            <w:hideMark/>
          </w:tcPr>
          <w:p w14:paraId="45FCA8CB" w14:textId="77777777" w:rsidR="006B7364" w:rsidRPr="00E6334C" w:rsidRDefault="006B7364" w:rsidP="00983BDC">
            <w:pPr>
              <w:jc w:val="right"/>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c>
          <w:tcPr>
            <w:tcW w:w="517" w:type="pct"/>
            <w:shd w:val="clear" w:color="auto" w:fill="auto"/>
            <w:vAlign w:val="center"/>
            <w:hideMark/>
          </w:tcPr>
          <w:p w14:paraId="08E4608C" w14:textId="77777777" w:rsidR="006B7364" w:rsidRPr="00E6334C" w:rsidRDefault="006B7364" w:rsidP="00983BDC">
            <w:pPr>
              <w:jc w:val="right"/>
              <w:rPr>
                <w:rFonts w:ascii="Arial Narrow" w:hAnsi="Arial Narrow"/>
                <w:b/>
                <w:bCs/>
                <w:color w:val="000000"/>
                <w:sz w:val="18"/>
                <w:szCs w:val="18"/>
                <w:lang w:eastAsia="en-ZA"/>
              </w:rPr>
            </w:pPr>
            <w:r w:rsidRPr="00E6334C">
              <w:rPr>
                <w:rFonts w:ascii="Arial Narrow" w:hAnsi="Arial Narrow"/>
                <w:b/>
                <w:bCs/>
                <w:color w:val="000000"/>
                <w:sz w:val="18"/>
                <w:szCs w:val="18"/>
                <w:lang w:eastAsia="en-ZA"/>
              </w:rPr>
              <w:t> </w:t>
            </w:r>
          </w:p>
        </w:tc>
      </w:tr>
      <w:tr w:rsidR="006B7364" w:rsidRPr="00E6334C" w14:paraId="20B61034" w14:textId="77777777" w:rsidTr="006B7364">
        <w:trPr>
          <w:trHeight w:val="792"/>
        </w:trPr>
        <w:tc>
          <w:tcPr>
            <w:tcW w:w="5000" w:type="pct"/>
            <w:gridSpan w:val="12"/>
            <w:shd w:val="clear" w:color="auto" w:fill="auto"/>
            <w:vAlign w:val="center"/>
            <w:hideMark/>
          </w:tcPr>
          <w:p w14:paraId="1C4D32D5" w14:textId="77777777" w:rsidR="006B7364" w:rsidRPr="00E6334C" w:rsidRDefault="006B7364" w:rsidP="00983BDC">
            <w:pPr>
              <w:jc w:val="center"/>
              <w:rPr>
                <w:rFonts w:ascii="Arial Narrow" w:hAnsi="Arial Narrow"/>
                <w:i/>
                <w:iCs/>
                <w:color w:val="000000"/>
                <w:sz w:val="18"/>
                <w:szCs w:val="18"/>
                <w:lang w:eastAsia="en-ZA"/>
              </w:rPr>
            </w:pPr>
            <w:r w:rsidRPr="00E6334C">
              <w:rPr>
                <w:rFonts w:ascii="Arial Narrow" w:hAnsi="Arial Narrow"/>
                <w:i/>
                <w:iCs/>
                <w:color w:val="000000"/>
                <w:sz w:val="18"/>
                <w:szCs w:val="18"/>
                <w:lang w:eastAsia="en-ZA"/>
              </w:rPr>
              <w:t xml:space="preserve">All escalations should be included in the bid price, </w:t>
            </w:r>
            <w:proofErr w:type="gramStart"/>
            <w:r w:rsidRPr="00E6334C">
              <w:rPr>
                <w:rFonts w:ascii="Arial Narrow" w:hAnsi="Arial Narrow"/>
                <w:i/>
                <w:iCs/>
                <w:color w:val="000000"/>
                <w:sz w:val="18"/>
                <w:szCs w:val="18"/>
                <w:lang w:eastAsia="en-ZA"/>
              </w:rPr>
              <w:t>All</w:t>
            </w:r>
            <w:proofErr w:type="gramEnd"/>
            <w:r w:rsidRPr="00E6334C">
              <w:rPr>
                <w:rFonts w:ascii="Arial Narrow" w:hAnsi="Arial Narrow"/>
                <w:i/>
                <w:iCs/>
                <w:color w:val="000000"/>
                <w:sz w:val="18"/>
                <w:szCs w:val="18"/>
                <w:lang w:eastAsia="en-ZA"/>
              </w:rPr>
              <w:t xml:space="preserve"> pricing to be given in South African Rands.</w:t>
            </w:r>
          </w:p>
        </w:tc>
      </w:tr>
      <w:tr w:rsidR="006B7364" w:rsidRPr="00E6334C" w14:paraId="5E0B3A9C" w14:textId="77777777" w:rsidTr="006B7364">
        <w:trPr>
          <w:trHeight w:val="792"/>
        </w:trPr>
        <w:tc>
          <w:tcPr>
            <w:tcW w:w="5000" w:type="pct"/>
            <w:gridSpan w:val="12"/>
            <w:shd w:val="clear" w:color="auto" w:fill="auto"/>
            <w:vAlign w:val="center"/>
            <w:hideMark/>
          </w:tcPr>
          <w:p w14:paraId="039862FA" w14:textId="77777777" w:rsidR="006B7364" w:rsidRPr="00E6334C" w:rsidRDefault="006B7364" w:rsidP="00983BDC">
            <w:pPr>
              <w:jc w:val="center"/>
              <w:rPr>
                <w:rFonts w:ascii="Arial Narrow" w:hAnsi="Arial Narrow"/>
                <w:i/>
                <w:iCs/>
                <w:color w:val="000000"/>
                <w:sz w:val="18"/>
                <w:szCs w:val="18"/>
                <w:lang w:eastAsia="en-ZA"/>
              </w:rPr>
            </w:pPr>
            <w:r w:rsidRPr="00E6334C">
              <w:rPr>
                <w:rFonts w:ascii="Arial Narrow" w:hAnsi="Arial Narrow"/>
                <w:i/>
                <w:iCs/>
                <w:color w:val="000000"/>
                <w:sz w:val="18"/>
                <w:szCs w:val="18"/>
                <w:lang w:eastAsia="en-ZA"/>
              </w:rPr>
              <w:t>Bid price must be include the specifications found in the tender specification</w:t>
            </w:r>
          </w:p>
        </w:tc>
      </w:tr>
    </w:tbl>
    <w:p w14:paraId="77D75954" w14:textId="77777777" w:rsidR="000D010E" w:rsidRPr="000D010E" w:rsidRDefault="000D010E" w:rsidP="000D010E">
      <w:pPr>
        <w:widowControl w:val="0"/>
        <w:autoSpaceDE w:val="0"/>
        <w:autoSpaceDN w:val="0"/>
        <w:rPr>
          <w:rFonts w:ascii="Calibri" w:eastAsia="Calibri" w:hAnsi="Calibri" w:cs="Calibri"/>
          <w:b/>
          <w:bCs/>
          <w:sz w:val="22"/>
          <w:szCs w:val="22"/>
        </w:rPr>
      </w:pPr>
    </w:p>
    <w:sectPr w:rsidR="000D010E" w:rsidRPr="000D010E" w:rsidSect="006B7364">
      <w:pgSz w:w="16840" w:h="11907" w:orient="landscape" w:code="9"/>
      <w:pgMar w:top="1338" w:right="760" w:bottom="1287" w:left="992" w:header="0"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247DC4" w14:textId="77777777" w:rsidR="006509E9" w:rsidRDefault="006509E9">
      <w:r>
        <w:separator/>
      </w:r>
    </w:p>
  </w:endnote>
  <w:endnote w:type="continuationSeparator" w:id="0">
    <w:p w14:paraId="3A8A91FC" w14:textId="77777777" w:rsidR="006509E9" w:rsidRDefault="00650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Cambria,BoldItalic">
    <w:altName w:val="Cambri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1A6CF" w14:textId="7B937316" w:rsidR="007B13F0" w:rsidRPr="005A4CCA" w:rsidRDefault="007B13F0" w:rsidP="005A4CC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sidRPr="005A4CCA">
      <w:rPr>
        <w:rFonts w:ascii="Calibri" w:eastAsia="Calibri" w:hAnsi="Calibri"/>
        <w:sz w:val="16"/>
        <w:szCs w:val="16"/>
        <w:lang w:val="en-ZA"/>
      </w:rPr>
      <w:t>1</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376951">
      <w:rPr>
        <w:rFonts w:ascii="Calibri" w:eastAsia="Calibri" w:hAnsi="Calibri"/>
        <w:color w:val="7F7F7F"/>
        <w:spacing w:val="60"/>
        <w:sz w:val="16"/>
        <w:szCs w:val="16"/>
        <w:lang w:val="en-ZA"/>
      </w:rPr>
      <w:t>October 2024</w:t>
    </w:r>
  </w:p>
  <w:p w14:paraId="01D941DF" w14:textId="77777777" w:rsidR="007B13F0" w:rsidRPr="005A4CCA"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75AC5" w14:textId="2A7F4BB5" w:rsidR="004052EA" w:rsidRPr="005A4CCA" w:rsidRDefault="004052EA" w:rsidP="004052E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Pr>
        <w:rFonts w:ascii="Calibri" w:eastAsia="Calibri" w:hAnsi="Calibri"/>
        <w:sz w:val="16"/>
        <w:szCs w:val="16"/>
        <w:lang w:val="en-ZA"/>
      </w:rPr>
      <w:t>28</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675FFD">
      <w:rPr>
        <w:rFonts w:ascii="Calibri" w:eastAsia="Calibri" w:hAnsi="Calibri"/>
        <w:color w:val="7F7F7F"/>
        <w:spacing w:val="60"/>
        <w:sz w:val="16"/>
        <w:szCs w:val="16"/>
        <w:lang w:val="en-ZA"/>
      </w:rPr>
      <w:t>October</w:t>
    </w:r>
    <w:r>
      <w:rPr>
        <w:rFonts w:ascii="Calibri" w:eastAsia="Calibri" w:hAnsi="Calibri"/>
        <w:color w:val="7F7F7F"/>
        <w:spacing w:val="60"/>
        <w:sz w:val="16"/>
        <w:szCs w:val="16"/>
        <w:lang w:val="en-ZA"/>
      </w:rPr>
      <w:t xml:space="preserve"> 2024</w:t>
    </w:r>
  </w:p>
  <w:p w14:paraId="3991F888" w14:textId="77777777" w:rsidR="004052EA" w:rsidRPr="005A4CCA" w:rsidRDefault="004052EA" w:rsidP="004052EA">
    <w:pPr>
      <w:tabs>
        <w:tab w:val="center" w:pos="4513"/>
        <w:tab w:val="right" w:pos="9026"/>
      </w:tabs>
      <w:rPr>
        <w:rFonts w:ascii="Calibri" w:eastAsia="Calibri" w:hAnsi="Calibri"/>
        <w:sz w:val="22"/>
        <w:szCs w:val="22"/>
        <w:lang w:val="en-ZA"/>
      </w:rPr>
    </w:pPr>
  </w:p>
  <w:p w14:paraId="791E6F0B" w14:textId="77777777" w:rsidR="0020280D" w:rsidRDefault="0020280D">
    <w:pPr>
      <w:pStyle w:val="BodyText"/>
      <w:spacing w:line="14" w:lineRule="auto"/>
      <w:rPr>
        <w:sz w:val="14"/>
      </w:rPr>
    </w:pPr>
    <w:r>
      <w:rPr>
        <w:noProof/>
        <w:lang w:val="en-ZA" w:eastAsia="en-ZA"/>
      </w:rPr>
      <mc:AlternateContent>
        <mc:Choice Requires="wps">
          <w:drawing>
            <wp:anchor distT="0" distB="0" distL="114300" distR="114300" simplePos="0" relativeHeight="251663872" behindDoc="1" locked="0" layoutInCell="1" allowOverlap="1" wp14:anchorId="7E0569B8" wp14:editId="6D2A9D71">
              <wp:simplePos x="0" y="0"/>
              <wp:positionH relativeFrom="page">
                <wp:posOffset>5929630</wp:posOffset>
              </wp:positionH>
              <wp:positionV relativeFrom="bottomMargin">
                <wp:align>top</wp:align>
              </wp:positionV>
              <wp:extent cx="1225550" cy="236220"/>
              <wp:effectExtent l="0" t="0" r="12700" b="11430"/>
              <wp:wrapNone/>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5BEED" w14:textId="4045953A" w:rsidR="0020280D" w:rsidRPr="00946C8F" w:rsidRDefault="0020280D">
                          <w:pPr>
                            <w:pStyle w:val="BodyText"/>
                            <w:spacing w:line="245" w:lineRule="exact"/>
                            <w:ind w:left="60"/>
                            <w:rPr>
                              <w:rFonts w:ascii="Calibri"/>
                              <w:b w:val="0"/>
                              <w:bCs w:val="0"/>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0569B8" id="_x0000_t202" coordsize="21600,21600" o:spt="202" path="m,l,21600r21600,l21600,xe">
              <v:stroke joinstyle="miter"/>
              <v:path gradientshapeok="t" o:connecttype="rect"/>
            </v:shapetype>
            <v:shape id="Text Box 8" o:spid="_x0000_s1031" type="#_x0000_t202" style="position:absolute;left:0;text-align:left;margin-left:466.9pt;margin-top:0;width:96.5pt;height:18.6pt;z-index:-251652608;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" filled="f" stroked="f">
              <v:textbox inset="0,0,0,0">
                <w:txbxContent>
                  <w:p w14:paraId="5FD5BEED" w14:textId="4045953A" w:rsidR="0020280D" w:rsidRPr="00946C8F" w:rsidRDefault="0020280D">
                    <w:pPr>
                      <w:pStyle w:val="BodyText"/>
                      <w:spacing w:line="245" w:lineRule="exact"/>
                      <w:ind w:left="60"/>
                      <w:rPr>
                        <w:rFonts w:ascii="Calibri"/>
                        <w:b w:val="0"/>
                        <w:bCs w:val="0"/>
                        <w:sz w:val="18"/>
                        <w:szCs w:val="18"/>
                      </w:rPr>
                    </w:pPr>
                  </w:p>
                </w:txbxContent>
              </v:textbox>
              <w10:wrap anchorx="page" anchory="margin"/>
            </v:shape>
          </w:pict>
        </mc:Fallback>
      </mc:AlternateContent>
    </w:r>
  </w:p>
  <w:p w14:paraId="05B05FBD" w14:textId="77777777" w:rsidR="00BD259E" w:rsidRDefault="00BD259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1" w:name="_Hlk17106418"/>
  <w:p w14:paraId="70B35B9B" w14:textId="30F16D59" w:rsidR="007B13F0" w:rsidRDefault="007B13F0"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21"/>
    <w:r>
      <w:rPr>
        <w:color w:val="7F7F7F"/>
        <w:spacing w:val="60"/>
        <w:sz w:val="20"/>
        <w:szCs w:val="20"/>
      </w:rPr>
      <w:tab/>
    </w:r>
    <w:r>
      <w:rPr>
        <w:color w:val="7F7F7F"/>
        <w:spacing w:val="60"/>
        <w:sz w:val="20"/>
        <w:szCs w:val="20"/>
      </w:rPr>
      <w:tab/>
    </w:r>
    <w:r w:rsidR="00675FFD">
      <w:rPr>
        <w:color w:val="7F7F7F"/>
        <w:spacing w:val="60"/>
        <w:sz w:val="20"/>
        <w:szCs w:val="20"/>
      </w:rPr>
      <w:t>October</w:t>
    </w:r>
    <w:r w:rsidR="008D58AF">
      <w:rPr>
        <w:color w:val="7F7F7F"/>
        <w:spacing w:val="60"/>
        <w:sz w:val="20"/>
        <w:szCs w:val="20"/>
      </w:rPr>
      <w:t xml:space="preserve"> 2024</w:t>
    </w:r>
  </w:p>
  <w:p w14:paraId="2BCE3608" w14:textId="77777777" w:rsidR="007B13F0" w:rsidRDefault="007B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1742ED" w14:textId="77777777" w:rsidR="006509E9" w:rsidRDefault="006509E9">
      <w:r>
        <w:separator/>
      </w:r>
    </w:p>
  </w:footnote>
  <w:footnote w:type="continuationSeparator" w:id="0">
    <w:p w14:paraId="28B8567C" w14:textId="77777777" w:rsidR="006509E9" w:rsidRDefault="006509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928B9" w14:textId="77777777" w:rsidR="00C96ED4" w:rsidRPr="00C96ED4" w:rsidRDefault="00C96ED4" w:rsidP="00C96ED4">
    <w:pPr>
      <w:tabs>
        <w:tab w:val="left" w:pos="2520"/>
      </w:tabs>
      <w:spacing w:after="200"/>
      <w:contextualSpacing/>
      <w:rPr>
        <w:rFonts w:asciiTheme="minorHAnsi" w:hAnsiTheme="minorHAnsi" w:cstheme="minorHAnsi"/>
        <w:b/>
        <w:sz w:val="16"/>
        <w:szCs w:val="16"/>
      </w:rPr>
    </w:pPr>
    <w:bookmarkStart w:id="7" w:name="_Hlk17100282"/>
    <w:bookmarkStart w:id="8" w:name="_Hlk17124402"/>
    <w:bookmarkStart w:id="9" w:name="_Hlk150147471"/>
    <w:bookmarkStart w:id="10" w:name="_Hlk150147472"/>
    <w:r w:rsidRPr="00C96ED4">
      <w:rPr>
        <w:rFonts w:asciiTheme="minorHAnsi" w:hAnsiTheme="minorHAnsi" w:cstheme="minorHAnsi"/>
        <w:b/>
        <w:sz w:val="16"/>
        <w:szCs w:val="16"/>
      </w:rPr>
      <w:t>PROVISION OF A 100Mbps BCX-XI PREMIUM FIBRE SERVICE AT 96 MARINE DRIVE OSLO BEACH WITH A SERVICE LEVEL AGREEMENT FOR THE SUPPORT AND MAINTENANCE OF THE SOLUTION AS FOR A PERIOD OF THIRTY-SIX (36) MONTHS</w:t>
    </w:r>
  </w:p>
  <w:p w14:paraId="3899ABD2" w14:textId="022A12BD" w:rsidR="007B13F0" w:rsidRPr="00DB2410" w:rsidRDefault="007B13F0" w:rsidP="008369E0">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bookmarkEnd w:id="7"/>
    <w:r w:rsidR="008E5690">
      <w:rPr>
        <w:rFonts w:asciiTheme="minorHAnsi" w:hAnsiTheme="minorHAnsi" w:cstheme="minorHAnsi"/>
        <w:b/>
        <w:sz w:val="16"/>
        <w:szCs w:val="16"/>
      </w:rPr>
      <w:t>5</w:t>
    </w:r>
    <w:r>
      <w:rPr>
        <w:rFonts w:asciiTheme="minorHAnsi" w:hAnsiTheme="minorHAnsi" w:cstheme="minorHAnsi"/>
        <w:b/>
        <w:sz w:val="16"/>
        <w:szCs w:val="16"/>
      </w:rPr>
      <w:t>-</w:t>
    </w:r>
    <w:r w:rsidR="00376951">
      <w:rPr>
        <w:rFonts w:asciiTheme="minorHAnsi" w:hAnsiTheme="minorHAnsi" w:cstheme="minorHAnsi"/>
        <w:b/>
        <w:sz w:val="16"/>
        <w:szCs w:val="16"/>
      </w:rPr>
      <w:t>1678</w:t>
    </w:r>
    <w:r>
      <w:rPr>
        <w:rFonts w:asciiTheme="minorHAnsi" w:hAnsiTheme="minorHAnsi" w:cstheme="minorHAnsi"/>
        <w:b/>
        <w:sz w:val="16"/>
        <w:szCs w:val="16"/>
      </w:rPr>
      <w:t>-202</w:t>
    </w:r>
    <w:bookmarkEnd w:id="8"/>
    <w:bookmarkEnd w:id="9"/>
    <w:bookmarkEnd w:id="10"/>
    <w:r w:rsidR="00A11E28">
      <w:rPr>
        <w:rFonts w:asciiTheme="minorHAnsi" w:hAnsiTheme="minorHAnsi" w:cstheme="minorHAnsi"/>
        <w:b/>
        <w:sz w:val="16"/>
        <w:szCs w:val="16"/>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4A705" w14:textId="77777777" w:rsidR="00ED7704" w:rsidRPr="00C96ED4" w:rsidRDefault="00ED7704" w:rsidP="00ED7704">
    <w:pPr>
      <w:tabs>
        <w:tab w:val="left" w:pos="2520"/>
      </w:tabs>
      <w:spacing w:after="200"/>
      <w:contextualSpacing/>
      <w:rPr>
        <w:rFonts w:asciiTheme="minorHAnsi" w:hAnsiTheme="minorHAnsi" w:cstheme="minorHAnsi"/>
        <w:b/>
        <w:sz w:val="16"/>
        <w:szCs w:val="16"/>
      </w:rPr>
    </w:pPr>
    <w:r w:rsidRPr="00C96ED4">
      <w:rPr>
        <w:rFonts w:asciiTheme="minorHAnsi" w:hAnsiTheme="minorHAnsi" w:cstheme="minorHAnsi"/>
        <w:b/>
        <w:sz w:val="16"/>
        <w:szCs w:val="16"/>
      </w:rPr>
      <w:t>PROVISION OF A 100Mbps BCX-XI PREMIUM FIBRE SERVICE AT 96 MARINE DRIVE OSLO BEACH WITH A SERVICE LEVEL AGREEMENT FOR THE SUPPORT AND MAINTENANCE OF THE SOLUTION AS FOR A PERIOD OF THIRTY-SIX (36) MONTHS</w:t>
    </w:r>
  </w:p>
  <w:p w14:paraId="62D76EE8" w14:textId="76A4EEB0" w:rsidR="00572E4B" w:rsidRPr="00DB2410" w:rsidRDefault="00572E4B" w:rsidP="00572E4B">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5-</w:t>
    </w:r>
    <w:r w:rsidR="00376951">
      <w:rPr>
        <w:rFonts w:asciiTheme="minorHAnsi" w:hAnsiTheme="minorHAnsi" w:cstheme="minorHAnsi"/>
        <w:b/>
        <w:sz w:val="16"/>
        <w:szCs w:val="16"/>
      </w:rPr>
      <w:t>1678</w:t>
    </w:r>
    <w:r>
      <w:rPr>
        <w:rFonts w:asciiTheme="minorHAnsi" w:hAnsiTheme="minorHAnsi" w:cstheme="minorHAnsi"/>
        <w:b/>
        <w:sz w:val="16"/>
        <w:szCs w:val="16"/>
      </w:rPr>
      <w:t>-2024</w:t>
    </w:r>
  </w:p>
  <w:p w14:paraId="0DA009CE" w14:textId="66D3DA26" w:rsidR="007B13F0" w:rsidRPr="00F1389C" w:rsidRDefault="007B13F0" w:rsidP="00F1389C">
    <w:pPr>
      <w:pStyle w:val="Header"/>
      <w:jc w:val="both"/>
      <w:rPr>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E4FF8D" w14:textId="77777777" w:rsidR="00503FCF" w:rsidRPr="00C96ED4" w:rsidRDefault="00503FCF" w:rsidP="00503FCF">
    <w:pPr>
      <w:tabs>
        <w:tab w:val="left" w:pos="2520"/>
      </w:tabs>
      <w:spacing w:after="200"/>
      <w:contextualSpacing/>
      <w:rPr>
        <w:rFonts w:asciiTheme="minorHAnsi" w:hAnsiTheme="minorHAnsi" w:cstheme="minorHAnsi"/>
        <w:b/>
        <w:sz w:val="16"/>
        <w:szCs w:val="16"/>
      </w:rPr>
    </w:pPr>
    <w:r w:rsidRPr="00C96ED4">
      <w:rPr>
        <w:rFonts w:asciiTheme="minorHAnsi" w:hAnsiTheme="minorHAnsi" w:cstheme="minorHAnsi"/>
        <w:b/>
        <w:sz w:val="16"/>
        <w:szCs w:val="16"/>
      </w:rPr>
      <w:t>PROVISION OF A 100Mbps BCX-XI PREMIUM FIBRE SERVICE AT 96 MARINE DRIVE OSLO BEACH WITH A SERVICE LEVEL AGREEMENT FOR THE SUPPORT AND MAINTENANCE OF THE SOLUTION AS FOR A PERIOD OF THIRTY-SIX (36) MONTHS</w:t>
    </w:r>
  </w:p>
  <w:p w14:paraId="0581079B" w14:textId="1AB81FAD" w:rsidR="007E38A6" w:rsidRPr="00DB2410" w:rsidRDefault="007E38A6" w:rsidP="007E38A6">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5-</w:t>
    </w:r>
    <w:r w:rsidR="00675FFD">
      <w:rPr>
        <w:rFonts w:asciiTheme="minorHAnsi" w:hAnsiTheme="minorHAnsi" w:cstheme="minorHAnsi"/>
        <w:b/>
        <w:sz w:val="16"/>
        <w:szCs w:val="16"/>
      </w:rPr>
      <w:t>1678</w:t>
    </w:r>
    <w:r>
      <w:rPr>
        <w:rFonts w:asciiTheme="minorHAnsi" w:hAnsiTheme="minorHAnsi" w:cstheme="minorHAnsi"/>
        <w:b/>
        <w:sz w:val="16"/>
        <w:szCs w:val="16"/>
      </w:rPr>
      <w:t>-2024</w:t>
    </w:r>
  </w:p>
  <w:p w14:paraId="3C28015D" w14:textId="129A36DD" w:rsidR="007B13F0" w:rsidRPr="00517769" w:rsidRDefault="007B13F0" w:rsidP="005177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E5006" w14:textId="77777777" w:rsidR="007B13F0" w:rsidRPr="003D3573" w:rsidRDefault="007B13F0" w:rsidP="003D3573">
    <w:pPr>
      <w:pStyle w:val="Header"/>
      <w:jc w:val="both"/>
      <w:rPr>
        <w:b/>
        <w:sz w:val="16"/>
        <w:szCs w:val="16"/>
      </w:rPr>
    </w:pPr>
  </w:p>
  <w:p w14:paraId="48174A32" w14:textId="77777777" w:rsidR="00ED7704" w:rsidRPr="00C96ED4" w:rsidRDefault="00ED7704" w:rsidP="00ED7704">
    <w:pPr>
      <w:tabs>
        <w:tab w:val="left" w:pos="2520"/>
      </w:tabs>
      <w:spacing w:after="200"/>
      <w:contextualSpacing/>
      <w:rPr>
        <w:rFonts w:asciiTheme="minorHAnsi" w:hAnsiTheme="minorHAnsi" w:cstheme="minorHAnsi"/>
        <w:b/>
        <w:sz w:val="16"/>
        <w:szCs w:val="16"/>
      </w:rPr>
    </w:pPr>
    <w:r w:rsidRPr="00C96ED4">
      <w:rPr>
        <w:rFonts w:asciiTheme="minorHAnsi" w:hAnsiTheme="minorHAnsi" w:cstheme="minorHAnsi"/>
        <w:b/>
        <w:sz w:val="16"/>
        <w:szCs w:val="16"/>
      </w:rPr>
      <w:t>PROVISION OF A 100Mbps BCX-XI PREMIUM FIBRE SERVICE AT 96 MARINE DRIVE OSLO BEACH WITH A SERVICE LEVEL AGREEMENT FOR THE SUPPORT AND MAINTENANCE OF THE SOLUTION AS FOR A PERIOD OF THIRTY-SIX (36) MONTHS</w:t>
    </w:r>
  </w:p>
  <w:p w14:paraId="5CCA6AEB" w14:textId="611D4049" w:rsidR="007E38A6" w:rsidRPr="00DB2410" w:rsidRDefault="007E38A6" w:rsidP="007E38A6">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5-</w:t>
    </w:r>
    <w:r w:rsidR="00675FFD">
      <w:rPr>
        <w:rFonts w:asciiTheme="minorHAnsi" w:hAnsiTheme="minorHAnsi" w:cstheme="minorHAnsi"/>
        <w:b/>
        <w:sz w:val="16"/>
        <w:szCs w:val="16"/>
      </w:rPr>
      <w:t>1678</w:t>
    </w:r>
    <w:r>
      <w:rPr>
        <w:rFonts w:asciiTheme="minorHAnsi" w:hAnsiTheme="minorHAnsi" w:cstheme="minorHAnsi"/>
        <w:b/>
        <w:sz w:val="16"/>
        <w:szCs w:val="16"/>
      </w:rPr>
      <w:t>-2024</w:t>
    </w:r>
  </w:p>
  <w:p w14:paraId="2223FAD9" w14:textId="77777777" w:rsidR="007B13F0" w:rsidRPr="008E3728" w:rsidRDefault="007B13F0" w:rsidP="008E3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45B3583"/>
    <w:multiLevelType w:val="multilevel"/>
    <w:tmpl w:val="2AAEA886"/>
    <w:lvl w:ilvl="0">
      <w:start w:val="4"/>
      <w:numFmt w:val="decimal"/>
      <w:lvlText w:val="%1"/>
      <w:lvlJc w:val="left"/>
      <w:pPr>
        <w:ind w:left="940" w:hanging="360"/>
      </w:pPr>
      <w:rPr>
        <w:rFonts w:hint="default"/>
      </w:rPr>
    </w:lvl>
    <w:lvl w:ilvl="1">
      <w:start w:val="1"/>
      <w:numFmt w:val="decimal"/>
      <w:lvlText w:val="%1.%2"/>
      <w:lvlJc w:val="left"/>
      <w:pPr>
        <w:ind w:left="940" w:hanging="360"/>
        <w:jc w:val="right"/>
      </w:pPr>
      <w:rPr>
        <w:rFonts w:ascii="Calibri" w:eastAsia="Calibri" w:hAnsi="Calibri" w:cs="Calibri" w:hint="default"/>
        <w:b/>
        <w:bCs/>
        <w:spacing w:val="-1"/>
        <w:w w:val="99"/>
        <w:sz w:val="24"/>
        <w:szCs w:val="24"/>
      </w:rPr>
    </w:lvl>
    <w:lvl w:ilvl="2">
      <w:numFmt w:val="bullet"/>
      <w:lvlText w:val="•"/>
      <w:lvlJc w:val="left"/>
      <w:pPr>
        <w:ind w:left="1871" w:hanging="360"/>
      </w:pPr>
      <w:rPr>
        <w:rFonts w:hint="default"/>
      </w:rPr>
    </w:lvl>
    <w:lvl w:ilvl="3">
      <w:numFmt w:val="bullet"/>
      <w:lvlText w:val="•"/>
      <w:lvlJc w:val="left"/>
      <w:pPr>
        <w:ind w:left="2802" w:hanging="360"/>
      </w:pPr>
      <w:rPr>
        <w:rFonts w:hint="default"/>
      </w:rPr>
    </w:lvl>
    <w:lvl w:ilvl="4">
      <w:numFmt w:val="bullet"/>
      <w:lvlText w:val="•"/>
      <w:lvlJc w:val="left"/>
      <w:pPr>
        <w:ind w:left="3733" w:hanging="360"/>
      </w:pPr>
      <w:rPr>
        <w:rFonts w:hint="default"/>
      </w:rPr>
    </w:lvl>
    <w:lvl w:ilvl="5">
      <w:numFmt w:val="bullet"/>
      <w:lvlText w:val="•"/>
      <w:lvlJc w:val="left"/>
      <w:pPr>
        <w:ind w:left="4664" w:hanging="360"/>
      </w:pPr>
      <w:rPr>
        <w:rFonts w:hint="default"/>
      </w:rPr>
    </w:lvl>
    <w:lvl w:ilvl="6">
      <w:numFmt w:val="bullet"/>
      <w:lvlText w:val="•"/>
      <w:lvlJc w:val="left"/>
      <w:pPr>
        <w:ind w:left="5596" w:hanging="360"/>
      </w:pPr>
      <w:rPr>
        <w:rFonts w:hint="default"/>
      </w:rPr>
    </w:lvl>
    <w:lvl w:ilvl="7">
      <w:numFmt w:val="bullet"/>
      <w:lvlText w:val="•"/>
      <w:lvlJc w:val="left"/>
      <w:pPr>
        <w:ind w:left="6527" w:hanging="360"/>
      </w:pPr>
      <w:rPr>
        <w:rFonts w:hint="default"/>
      </w:rPr>
    </w:lvl>
    <w:lvl w:ilvl="8">
      <w:numFmt w:val="bullet"/>
      <w:lvlText w:val="•"/>
      <w:lvlJc w:val="left"/>
      <w:pPr>
        <w:ind w:left="7458" w:hanging="360"/>
      </w:pPr>
      <w:rPr>
        <w:rFonts w:hint="default"/>
      </w:rPr>
    </w:lvl>
  </w:abstractNum>
  <w:abstractNum w:abstractNumId="2" w15:restartNumberingAfterBreak="0">
    <w:nsid w:val="08CD4974"/>
    <w:multiLevelType w:val="hybridMultilevel"/>
    <w:tmpl w:val="31DEA310"/>
    <w:lvl w:ilvl="0" w:tplc="1AF22A18">
      <w:start w:val="1"/>
      <w:numFmt w:val="decimal"/>
      <w:lvlText w:val="%1."/>
      <w:lvlJc w:val="left"/>
      <w:pPr>
        <w:ind w:left="260" w:hanging="588"/>
      </w:pPr>
      <w:rPr>
        <w:rFonts w:ascii="Calibri" w:eastAsia="Calibri" w:hAnsi="Calibri" w:cs="Calibri" w:hint="default"/>
        <w:spacing w:val="-1"/>
        <w:w w:val="99"/>
        <w:sz w:val="20"/>
        <w:szCs w:val="20"/>
      </w:rPr>
    </w:lvl>
    <w:lvl w:ilvl="1" w:tplc="309EAADA">
      <w:start w:val="1"/>
      <w:numFmt w:val="lowerLetter"/>
      <w:lvlText w:val="(%2)"/>
      <w:lvlJc w:val="left"/>
      <w:pPr>
        <w:ind w:left="860" w:hanging="732"/>
      </w:pPr>
      <w:rPr>
        <w:rFonts w:ascii="Calibri" w:eastAsia="Calibri" w:hAnsi="Calibri" w:cs="Calibri" w:hint="default"/>
        <w:spacing w:val="-1"/>
        <w:w w:val="99"/>
        <w:sz w:val="20"/>
        <w:szCs w:val="20"/>
      </w:rPr>
    </w:lvl>
    <w:lvl w:ilvl="2" w:tplc="1436B5B4">
      <w:numFmt w:val="bullet"/>
      <w:lvlText w:val="•"/>
      <w:lvlJc w:val="left"/>
      <w:pPr>
        <w:ind w:left="1800" w:hanging="732"/>
      </w:pPr>
      <w:rPr>
        <w:rFonts w:hint="default"/>
      </w:rPr>
    </w:lvl>
    <w:lvl w:ilvl="3" w:tplc="59709282">
      <w:numFmt w:val="bullet"/>
      <w:lvlText w:val="•"/>
      <w:lvlJc w:val="left"/>
      <w:pPr>
        <w:ind w:left="2740" w:hanging="732"/>
      </w:pPr>
      <w:rPr>
        <w:rFonts w:hint="default"/>
      </w:rPr>
    </w:lvl>
    <w:lvl w:ilvl="4" w:tplc="0A7CA9E2">
      <w:numFmt w:val="bullet"/>
      <w:lvlText w:val="•"/>
      <w:lvlJc w:val="left"/>
      <w:pPr>
        <w:ind w:left="3680" w:hanging="732"/>
      </w:pPr>
      <w:rPr>
        <w:rFonts w:hint="default"/>
      </w:rPr>
    </w:lvl>
    <w:lvl w:ilvl="5" w:tplc="DFC40516">
      <w:numFmt w:val="bullet"/>
      <w:lvlText w:val="•"/>
      <w:lvlJc w:val="left"/>
      <w:pPr>
        <w:ind w:left="4620" w:hanging="732"/>
      </w:pPr>
      <w:rPr>
        <w:rFonts w:hint="default"/>
      </w:rPr>
    </w:lvl>
    <w:lvl w:ilvl="6" w:tplc="99FE28D0">
      <w:numFmt w:val="bullet"/>
      <w:lvlText w:val="•"/>
      <w:lvlJc w:val="left"/>
      <w:pPr>
        <w:ind w:left="5560" w:hanging="732"/>
      </w:pPr>
      <w:rPr>
        <w:rFonts w:hint="default"/>
      </w:rPr>
    </w:lvl>
    <w:lvl w:ilvl="7" w:tplc="2064E7FC">
      <w:numFmt w:val="bullet"/>
      <w:lvlText w:val="•"/>
      <w:lvlJc w:val="left"/>
      <w:pPr>
        <w:ind w:left="6500" w:hanging="732"/>
      </w:pPr>
      <w:rPr>
        <w:rFonts w:hint="default"/>
      </w:rPr>
    </w:lvl>
    <w:lvl w:ilvl="8" w:tplc="3D5076CC">
      <w:numFmt w:val="bullet"/>
      <w:lvlText w:val="•"/>
      <w:lvlJc w:val="left"/>
      <w:pPr>
        <w:ind w:left="7440" w:hanging="732"/>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167403E"/>
    <w:multiLevelType w:val="hybridMultilevel"/>
    <w:tmpl w:val="A1B2B2A6"/>
    <w:lvl w:ilvl="0" w:tplc="FD8EF8AA">
      <w:start w:val="5"/>
      <w:numFmt w:val="upperLetter"/>
      <w:lvlText w:val="%1-"/>
      <w:lvlJc w:val="left"/>
      <w:pPr>
        <w:ind w:left="140" w:hanging="161"/>
      </w:pPr>
      <w:rPr>
        <w:rFonts w:ascii="Calibri" w:eastAsia="Calibri" w:hAnsi="Calibri" w:cs="Calibri" w:hint="default"/>
        <w:spacing w:val="-1"/>
        <w:w w:val="99"/>
        <w:sz w:val="20"/>
        <w:szCs w:val="20"/>
      </w:rPr>
    </w:lvl>
    <w:lvl w:ilvl="1" w:tplc="2E8E6038">
      <w:start w:val="1"/>
      <w:numFmt w:val="decimal"/>
      <w:lvlText w:val="%2"/>
      <w:lvlJc w:val="left"/>
      <w:pPr>
        <w:ind w:left="621" w:hanging="360"/>
      </w:pPr>
      <w:rPr>
        <w:rFonts w:ascii="Calibri" w:eastAsia="Calibri" w:hAnsi="Calibri" w:cs="Calibri" w:hint="default"/>
        <w:w w:val="99"/>
        <w:sz w:val="20"/>
        <w:szCs w:val="20"/>
      </w:rPr>
    </w:lvl>
    <w:lvl w:ilvl="2" w:tplc="995AA73E">
      <w:numFmt w:val="bullet"/>
      <w:lvlText w:val="•"/>
      <w:lvlJc w:val="left"/>
      <w:pPr>
        <w:ind w:left="1586" w:hanging="360"/>
      </w:pPr>
      <w:rPr>
        <w:rFonts w:hint="default"/>
      </w:rPr>
    </w:lvl>
    <w:lvl w:ilvl="3" w:tplc="A2C83E46">
      <w:numFmt w:val="bullet"/>
      <w:lvlText w:val="•"/>
      <w:lvlJc w:val="left"/>
      <w:pPr>
        <w:ind w:left="2553" w:hanging="360"/>
      </w:pPr>
      <w:rPr>
        <w:rFonts w:hint="default"/>
      </w:rPr>
    </w:lvl>
    <w:lvl w:ilvl="4" w:tplc="587AB788">
      <w:numFmt w:val="bullet"/>
      <w:lvlText w:val="•"/>
      <w:lvlJc w:val="left"/>
      <w:pPr>
        <w:ind w:left="3520" w:hanging="360"/>
      </w:pPr>
      <w:rPr>
        <w:rFonts w:hint="default"/>
      </w:rPr>
    </w:lvl>
    <w:lvl w:ilvl="5" w:tplc="67548514">
      <w:numFmt w:val="bullet"/>
      <w:lvlText w:val="•"/>
      <w:lvlJc w:val="left"/>
      <w:pPr>
        <w:ind w:left="4487" w:hanging="360"/>
      </w:pPr>
      <w:rPr>
        <w:rFonts w:hint="default"/>
      </w:rPr>
    </w:lvl>
    <w:lvl w:ilvl="6" w:tplc="DBD61F76">
      <w:numFmt w:val="bullet"/>
      <w:lvlText w:val="•"/>
      <w:lvlJc w:val="left"/>
      <w:pPr>
        <w:ind w:left="5453" w:hanging="360"/>
      </w:pPr>
      <w:rPr>
        <w:rFonts w:hint="default"/>
      </w:rPr>
    </w:lvl>
    <w:lvl w:ilvl="7" w:tplc="5EDC7A86">
      <w:numFmt w:val="bullet"/>
      <w:lvlText w:val="•"/>
      <w:lvlJc w:val="left"/>
      <w:pPr>
        <w:ind w:left="6420" w:hanging="360"/>
      </w:pPr>
      <w:rPr>
        <w:rFonts w:hint="default"/>
      </w:rPr>
    </w:lvl>
    <w:lvl w:ilvl="8" w:tplc="CEECC26E">
      <w:numFmt w:val="bullet"/>
      <w:lvlText w:val="•"/>
      <w:lvlJc w:val="left"/>
      <w:pPr>
        <w:ind w:left="7387" w:hanging="360"/>
      </w:pPr>
      <w:rPr>
        <w:rFonts w:hint="default"/>
      </w:rPr>
    </w:lvl>
  </w:abstractNum>
  <w:abstractNum w:abstractNumId="5"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30A6152"/>
    <w:multiLevelType w:val="multilevel"/>
    <w:tmpl w:val="0DA4BC40"/>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2"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3" w15:restartNumberingAfterBreak="0">
    <w:nsid w:val="330877A4"/>
    <w:multiLevelType w:val="hybridMultilevel"/>
    <w:tmpl w:val="38162572"/>
    <w:lvl w:ilvl="0" w:tplc="EA521064">
      <w:numFmt w:val="bullet"/>
      <w:lvlText w:val=""/>
      <w:lvlJc w:val="left"/>
      <w:pPr>
        <w:ind w:left="818" w:hanging="360"/>
      </w:pPr>
      <w:rPr>
        <w:rFonts w:ascii="Wingdings" w:eastAsia="Wingdings" w:hAnsi="Wingdings" w:cs="Wingdings" w:hint="default"/>
        <w:w w:val="99"/>
        <w:sz w:val="20"/>
        <w:szCs w:val="20"/>
      </w:rPr>
    </w:lvl>
    <w:lvl w:ilvl="1" w:tplc="50CE6D78">
      <w:numFmt w:val="bullet"/>
      <w:lvlText w:val="•"/>
      <w:lvlJc w:val="left"/>
      <w:pPr>
        <w:ind w:left="1268" w:hanging="360"/>
      </w:pPr>
      <w:rPr>
        <w:rFonts w:hint="default"/>
      </w:rPr>
    </w:lvl>
    <w:lvl w:ilvl="2" w:tplc="F496E6BA">
      <w:numFmt w:val="bullet"/>
      <w:lvlText w:val="•"/>
      <w:lvlJc w:val="left"/>
      <w:pPr>
        <w:ind w:left="1717" w:hanging="360"/>
      </w:pPr>
      <w:rPr>
        <w:rFonts w:hint="default"/>
      </w:rPr>
    </w:lvl>
    <w:lvl w:ilvl="3" w:tplc="F358096A">
      <w:numFmt w:val="bullet"/>
      <w:lvlText w:val="•"/>
      <w:lvlJc w:val="left"/>
      <w:pPr>
        <w:ind w:left="2165" w:hanging="360"/>
      </w:pPr>
      <w:rPr>
        <w:rFonts w:hint="default"/>
      </w:rPr>
    </w:lvl>
    <w:lvl w:ilvl="4" w:tplc="9DB4A466">
      <w:numFmt w:val="bullet"/>
      <w:lvlText w:val="•"/>
      <w:lvlJc w:val="left"/>
      <w:pPr>
        <w:ind w:left="2613" w:hanging="360"/>
      </w:pPr>
      <w:rPr>
        <w:rFonts w:hint="default"/>
      </w:rPr>
    </w:lvl>
    <w:lvl w:ilvl="5" w:tplc="691002BC">
      <w:numFmt w:val="bullet"/>
      <w:lvlText w:val="•"/>
      <w:lvlJc w:val="left"/>
      <w:pPr>
        <w:ind w:left="3062" w:hanging="360"/>
      </w:pPr>
      <w:rPr>
        <w:rFonts w:hint="default"/>
      </w:rPr>
    </w:lvl>
    <w:lvl w:ilvl="6" w:tplc="5CA81E48">
      <w:numFmt w:val="bullet"/>
      <w:lvlText w:val="•"/>
      <w:lvlJc w:val="left"/>
      <w:pPr>
        <w:ind w:left="3510" w:hanging="360"/>
      </w:pPr>
      <w:rPr>
        <w:rFonts w:hint="default"/>
      </w:rPr>
    </w:lvl>
    <w:lvl w:ilvl="7" w:tplc="349244FA">
      <w:numFmt w:val="bullet"/>
      <w:lvlText w:val="•"/>
      <w:lvlJc w:val="left"/>
      <w:pPr>
        <w:ind w:left="3959" w:hanging="360"/>
      </w:pPr>
      <w:rPr>
        <w:rFonts w:hint="default"/>
      </w:rPr>
    </w:lvl>
    <w:lvl w:ilvl="8" w:tplc="B82AB5E0">
      <w:numFmt w:val="bullet"/>
      <w:lvlText w:val="•"/>
      <w:lvlJc w:val="left"/>
      <w:pPr>
        <w:ind w:left="4407" w:hanging="360"/>
      </w:pPr>
      <w:rPr>
        <w:rFonts w:hint="default"/>
      </w:rPr>
    </w:lvl>
  </w:abstractNum>
  <w:abstractNum w:abstractNumId="14" w15:restartNumberingAfterBreak="0">
    <w:nsid w:val="3D4A05D3"/>
    <w:multiLevelType w:val="hybridMultilevel"/>
    <w:tmpl w:val="B63A68C4"/>
    <w:lvl w:ilvl="0" w:tplc="8C949144">
      <w:start w:val="1"/>
      <w:numFmt w:val="bullet"/>
      <w:lvlText w:val=""/>
      <w:lvlJc w:val="left"/>
      <w:pPr>
        <w:ind w:left="720" w:hanging="360"/>
      </w:pPr>
      <w:rPr>
        <w:rFonts w:ascii="Wingdings" w:hAnsi="Wingdings"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46394AE9"/>
    <w:multiLevelType w:val="hybridMultilevel"/>
    <w:tmpl w:val="0C3A6018"/>
    <w:lvl w:ilvl="0" w:tplc="F1A6F50C">
      <w:start w:val="31"/>
      <w:numFmt w:val="decimal"/>
      <w:lvlText w:val="%1"/>
      <w:lvlJc w:val="left"/>
      <w:pPr>
        <w:ind w:left="517" w:hanging="360"/>
      </w:pPr>
      <w:rPr>
        <w:rFonts w:hint="default"/>
      </w:rPr>
    </w:lvl>
    <w:lvl w:ilvl="1" w:tplc="1C090019" w:tentative="1">
      <w:start w:val="1"/>
      <w:numFmt w:val="lowerLetter"/>
      <w:lvlText w:val="%2."/>
      <w:lvlJc w:val="left"/>
      <w:pPr>
        <w:ind w:left="1237" w:hanging="360"/>
      </w:pPr>
    </w:lvl>
    <w:lvl w:ilvl="2" w:tplc="1C09001B" w:tentative="1">
      <w:start w:val="1"/>
      <w:numFmt w:val="lowerRoman"/>
      <w:lvlText w:val="%3."/>
      <w:lvlJc w:val="right"/>
      <w:pPr>
        <w:ind w:left="1957" w:hanging="180"/>
      </w:pPr>
    </w:lvl>
    <w:lvl w:ilvl="3" w:tplc="1C09000F" w:tentative="1">
      <w:start w:val="1"/>
      <w:numFmt w:val="decimal"/>
      <w:lvlText w:val="%4."/>
      <w:lvlJc w:val="left"/>
      <w:pPr>
        <w:ind w:left="2677" w:hanging="360"/>
      </w:pPr>
    </w:lvl>
    <w:lvl w:ilvl="4" w:tplc="1C090019" w:tentative="1">
      <w:start w:val="1"/>
      <w:numFmt w:val="lowerLetter"/>
      <w:lvlText w:val="%5."/>
      <w:lvlJc w:val="left"/>
      <w:pPr>
        <w:ind w:left="3397" w:hanging="360"/>
      </w:pPr>
    </w:lvl>
    <w:lvl w:ilvl="5" w:tplc="1C09001B" w:tentative="1">
      <w:start w:val="1"/>
      <w:numFmt w:val="lowerRoman"/>
      <w:lvlText w:val="%6."/>
      <w:lvlJc w:val="right"/>
      <w:pPr>
        <w:ind w:left="4117" w:hanging="180"/>
      </w:pPr>
    </w:lvl>
    <w:lvl w:ilvl="6" w:tplc="1C09000F" w:tentative="1">
      <w:start w:val="1"/>
      <w:numFmt w:val="decimal"/>
      <w:lvlText w:val="%7."/>
      <w:lvlJc w:val="left"/>
      <w:pPr>
        <w:ind w:left="4837" w:hanging="360"/>
      </w:pPr>
    </w:lvl>
    <w:lvl w:ilvl="7" w:tplc="1C090019" w:tentative="1">
      <w:start w:val="1"/>
      <w:numFmt w:val="lowerLetter"/>
      <w:lvlText w:val="%8."/>
      <w:lvlJc w:val="left"/>
      <w:pPr>
        <w:ind w:left="5557" w:hanging="360"/>
      </w:pPr>
    </w:lvl>
    <w:lvl w:ilvl="8" w:tplc="1C09001B" w:tentative="1">
      <w:start w:val="1"/>
      <w:numFmt w:val="lowerRoman"/>
      <w:lvlText w:val="%9."/>
      <w:lvlJc w:val="right"/>
      <w:pPr>
        <w:ind w:left="6277" w:hanging="180"/>
      </w:pPr>
    </w:lvl>
  </w:abstractNum>
  <w:abstractNum w:abstractNumId="17"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9" w15:restartNumberingAfterBreak="0">
    <w:nsid w:val="4E282997"/>
    <w:multiLevelType w:val="hybridMultilevel"/>
    <w:tmpl w:val="9A46F954"/>
    <w:lvl w:ilvl="0" w:tplc="AD9CDBC2">
      <w:numFmt w:val="bullet"/>
      <w:lvlText w:val=""/>
      <w:lvlJc w:val="left"/>
      <w:pPr>
        <w:ind w:left="818" w:hanging="360"/>
      </w:pPr>
      <w:rPr>
        <w:rFonts w:ascii="Wingdings" w:eastAsia="Wingdings" w:hAnsi="Wingdings" w:cs="Wingdings" w:hint="default"/>
        <w:w w:val="99"/>
        <w:sz w:val="18"/>
        <w:szCs w:val="18"/>
      </w:rPr>
    </w:lvl>
    <w:lvl w:ilvl="1" w:tplc="54443F3E">
      <w:numFmt w:val="bullet"/>
      <w:lvlText w:val="•"/>
      <w:lvlJc w:val="left"/>
      <w:pPr>
        <w:ind w:left="1268" w:hanging="360"/>
      </w:pPr>
      <w:rPr>
        <w:rFonts w:hint="default"/>
      </w:rPr>
    </w:lvl>
    <w:lvl w:ilvl="2" w:tplc="866E9B52">
      <w:numFmt w:val="bullet"/>
      <w:lvlText w:val="•"/>
      <w:lvlJc w:val="left"/>
      <w:pPr>
        <w:ind w:left="1717" w:hanging="360"/>
      </w:pPr>
      <w:rPr>
        <w:rFonts w:hint="default"/>
      </w:rPr>
    </w:lvl>
    <w:lvl w:ilvl="3" w:tplc="22F2EAD6">
      <w:numFmt w:val="bullet"/>
      <w:lvlText w:val="•"/>
      <w:lvlJc w:val="left"/>
      <w:pPr>
        <w:ind w:left="2166" w:hanging="360"/>
      </w:pPr>
      <w:rPr>
        <w:rFonts w:hint="default"/>
      </w:rPr>
    </w:lvl>
    <w:lvl w:ilvl="4" w:tplc="95DA63C6">
      <w:numFmt w:val="bullet"/>
      <w:lvlText w:val="•"/>
      <w:lvlJc w:val="left"/>
      <w:pPr>
        <w:ind w:left="2614" w:hanging="360"/>
      </w:pPr>
      <w:rPr>
        <w:rFonts w:hint="default"/>
      </w:rPr>
    </w:lvl>
    <w:lvl w:ilvl="5" w:tplc="19424FA4">
      <w:numFmt w:val="bullet"/>
      <w:lvlText w:val="•"/>
      <w:lvlJc w:val="left"/>
      <w:pPr>
        <w:ind w:left="3063" w:hanging="360"/>
      </w:pPr>
      <w:rPr>
        <w:rFonts w:hint="default"/>
      </w:rPr>
    </w:lvl>
    <w:lvl w:ilvl="6" w:tplc="AA8AE9F2">
      <w:numFmt w:val="bullet"/>
      <w:lvlText w:val="•"/>
      <w:lvlJc w:val="left"/>
      <w:pPr>
        <w:ind w:left="3512" w:hanging="360"/>
      </w:pPr>
      <w:rPr>
        <w:rFonts w:hint="default"/>
      </w:rPr>
    </w:lvl>
    <w:lvl w:ilvl="7" w:tplc="88466B96">
      <w:numFmt w:val="bullet"/>
      <w:lvlText w:val="•"/>
      <w:lvlJc w:val="left"/>
      <w:pPr>
        <w:ind w:left="3961" w:hanging="360"/>
      </w:pPr>
      <w:rPr>
        <w:rFonts w:hint="default"/>
      </w:rPr>
    </w:lvl>
    <w:lvl w:ilvl="8" w:tplc="E42E369E">
      <w:numFmt w:val="bullet"/>
      <w:lvlText w:val="•"/>
      <w:lvlJc w:val="left"/>
      <w:pPr>
        <w:ind w:left="4409" w:hanging="360"/>
      </w:pPr>
      <w:rPr>
        <w:rFonts w:hint="default"/>
      </w:rPr>
    </w:lvl>
  </w:abstractNum>
  <w:abstractNum w:abstractNumId="20" w15:restartNumberingAfterBreak="0">
    <w:nsid w:val="52430FD4"/>
    <w:multiLevelType w:val="hybridMultilevel"/>
    <w:tmpl w:val="CCC42464"/>
    <w:lvl w:ilvl="0" w:tplc="2690C7EA">
      <w:numFmt w:val="bullet"/>
      <w:lvlText w:val=""/>
      <w:lvlJc w:val="left"/>
      <w:pPr>
        <w:ind w:left="818" w:hanging="360"/>
      </w:pPr>
      <w:rPr>
        <w:rFonts w:ascii="Wingdings" w:eastAsia="Wingdings" w:hAnsi="Wingdings" w:cs="Wingdings" w:hint="default"/>
        <w:w w:val="99"/>
        <w:sz w:val="20"/>
        <w:szCs w:val="20"/>
      </w:rPr>
    </w:lvl>
    <w:lvl w:ilvl="1" w:tplc="082038DA">
      <w:numFmt w:val="bullet"/>
      <w:lvlText w:val="•"/>
      <w:lvlJc w:val="left"/>
      <w:pPr>
        <w:ind w:left="1268" w:hanging="360"/>
      </w:pPr>
      <w:rPr>
        <w:rFonts w:hint="default"/>
      </w:rPr>
    </w:lvl>
    <w:lvl w:ilvl="2" w:tplc="952A188C">
      <w:numFmt w:val="bullet"/>
      <w:lvlText w:val="•"/>
      <w:lvlJc w:val="left"/>
      <w:pPr>
        <w:ind w:left="1717" w:hanging="360"/>
      </w:pPr>
      <w:rPr>
        <w:rFonts w:hint="default"/>
      </w:rPr>
    </w:lvl>
    <w:lvl w:ilvl="3" w:tplc="33C69E8E">
      <w:numFmt w:val="bullet"/>
      <w:lvlText w:val="•"/>
      <w:lvlJc w:val="left"/>
      <w:pPr>
        <w:ind w:left="2165" w:hanging="360"/>
      </w:pPr>
      <w:rPr>
        <w:rFonts w:hint="default"/>
      </w:rPr>
    </w:lvl>
    <w:lvl w:ilvl="4" w:tplc="32869508">
      <w:numFmt w:val="bullet"/>
      <w:lvlText w:val="•"/>
      <w:lvlJc w:val="left"/>
      <w:pPr>
        <w:ind w:left="2613" w:hanging="360"/>
      </w:pPr>
      <w:rPr>
        <w:rFonts w:hint="default"/>
      </w:rPr>
    </w:lvl>
    <w:lvl w:ilvl="5" w:tplc="F2FEA0F2">
      <w:numFmt w:val="bullet"/>
      <w:lvlText w:val="•"/>
      <w:lvlJc w:val="left"/>
      <w:pPr>
        <w:ind w:left="3062" w:hanging="360"/>
      </w:pPr>
      <w:rPr>
        <w:rFonts w:hint="default"/>
      </w:rPr>
    </w:lvl>
    <w:lvl w:ilvl="6" w:tplc="05D627DE">
      <w:numFmt w:val="bullet"/>
      <w:lvlText w:val="•"/>
      <w:lvlJc w:val="left"/>
      <w:pPr>
        <w:ind w:left="3510" w:hanging="360"/>
      </w:pPr>
      <w:rPr>
        <w:rFonts w:hint="default"/>
      </w:rPr>
    </w:lvl>
    <w:lvl w:ilvl="7" w:tplc="E42641C8">
      <w:numFmt w:val="bullet"/>
      <w:lvlText w:val="•"/>
      <w:lvlJc w:val="left"/>
      <w:pPr>
        <w:ind w:left="3959" w:hanging="360"/>
      </w:pPr>
      <w:rPr>
        <w:rFonts w:hint="default"/>
      </w:rPr>
    </w:lvl>
    <w:lvl w:ilvl="8" w:tplc="12128F74">
      <w:numFmt w:val="bullet"/>
      <w:lvlText w:val="•"/>
      <w:lvlJc w:val="left"/>
      <w:pPr>
        <w:ind w:left="4407" w:hanging="360"/>
      </w:pPr>
      <w:rPr>
        <w:rFonts w:hint="default"/>
      </w:rPr>
    </w:lvl>
  </w:abstractNum>
  <w:abstractNum w:abstractNumId="21" w15:restartNumberingAfterBreak="0">
    <w:nsid w:val="568B55C3"/>
    <w:multiLevelType w:val="hybridMultilevel"/>
    <w:tmpl w:val="C8F86626"/>
    <w:lvl w:ilvl="0" w:tplc="4080DD60">
      <w:numFmt w:val="bullet"/>
      <w:lvlText w:val="o"/>
      <w:lvlJc w:val="left"/>
      <w:pPr>
        <w:ind w:left="928" w:hanging="425"/>
      </w:pPr>
      <w:rPr>
        <w:rFonts w:ascii="Courier New" w:eastAsia="Courier New" w:hAnsi="Courier New" w:cs="Courier New" w:hint="default"/>
        <w:w w:val="99"/>
        <w:sz w:val="20"/>
        <w:szCs w:val="20"/>
      </w:rPr>
    </w:lvl>
    <w:lvl w:ilvl="1" w:tplc="445AB0F8">
      <w:numFmt w:val="bullet"/>
      <w:lvlText w:val="•"/>
      <w:lvlJc w:val="left"/>
      <w:pPr>
        <w:ind w:left="1776" w:hanging="425"/>
      </w:pPr>
      <w:rPr>
        <w:rFonts w:hint="default"/>
      </w:rPr>
    </w:lvl>
    <w:lvl w:ilvl="2" w:tplc="86C81902">
      <w:numFmt w:val="bullet"/>
      <w:lvlText w:val="•"/>
      <w:lvlJc w:val="left"/>
      <w:pPr>
        <w:ind w:left="2632" w:hanging="425"/>
      </w:pPr>
      <w:rPr>
        <w:rFonts w:hint="default"/>
      </w:rPr>
    </w:lvl>
    <w:lvl w:ilvl="3" w:tplc="B2EC8126">
      <w:numFmt w:val="bullet"/>
      <w:lvlText w:val="•"/>
      <w:lvlJc w:val="left"/>
      <w:pPr>
        <w:ind w:left="3488" w:hanging="425"/>
      </w:pPr>
      <w:rPr>
        <w:rFonts w:hint="default"/>
      </w:rPr>
    </w:lvl>
    <w:lvl w:ilvl="4" w:tplc="FC46C14C">
      <w:numFmt w:val="bullet"/>
      <w:lvlText w:val="•"/>
      <w:lvlJc w:val="left"/>
      <w:pPr>
        <w:ind w:left="4344" w:hanging="425"/>
      </w:pPr>
      <w:rPr>
        <w:rFonts w:hint="default"/>
      </w:rPr>
    </w:lvl>
    <w:lvl w:ilvl="5" w:tplc="3858176C">
      <w:numFmt w:val="bullet"/>
      <w:lvlText w:val="•"/>
      <w:lvlJc w:val="left"/>
      <w:pPr>
        <w:ind w:left="5200" w:hanging="425"/>
      </w:pPr>
      <w:rPr>
        <w:rFonts w:hint="default"/>
      </w:rPr>
    </w:lvl>
    <w:lvl w:ilvl="6" w:tplc="0658A3C2">
      <w:numFmt w:val="bullet"/>
      <w:lvlText w:val="•"/>
      <w:lvlJc w:val="left"/>
      <w:pPr>
        <w:ind w:left="6056" w:hanging="425"/>
      </w:pPr>
      <w:rPr>
        <w:rFonts w:hint="default"/>
      </w:rPr>
    </w:lvl>
    <w:lvl w:ilvl="7" w:tplc="D52EC990">
      <w:numFmt w:val="bullet"/>
      <w:lvlText w:val="•"/>
      <w:lvlJc w:val="left"/>
      <w:pPr>
        <w:ind w:left="6912" w:hanging="425"/>
      </w:pPr>
      <w:rPr>
        <w:rFonts w:hint="default"/>
      </w:rPr>
    </w:lvl>
    <w:lvl w:ilvl="8" w:tplc="406A7C50">
      <w:numFmt w:val="bullet"/>
      <w:lvlText w:val="•"/>
      <w:lvlJc w:val="left"/>
      <w:pPr>
        <w:ind w:left="7768" w:hanging="425"/>
      </w:pPr>
      <w:rPr>
        <w:rFonts w:hint="default"/>
      </w:rPr>
    </w:lvl>
  </w:abstractNum>
  <w:abstractNum w:abstractNumId="22" w15:restartNumberingAfterBreak="0">
    <w:nsid w:val="5D0250CD"/>
    <w:multiLevelType w:val="multilevel"/>
    <w:tmpl w:val="08DE6FF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ECB672A"/>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24"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05E5035"/>
    <w:multiLevelType w:val="multilevel"/>
    <w:tmpl w:val="A9FEFD8A"/>
    <w:lvl w:ilvl="0">
      <w:start w:val="1"/>
      <w:numFmt w:val="decimal"/>
      <w:lvlText w:val="%1."/>
      <w:lvlJc w:val="left"/>
      <w:pPr>
        <w:ind w:left="829" w:hanging="678"/>
      </w:pPr>
      <w:rPr>
        <w:rFonts w:hint="default"/>
        <w:spacing w:val="-2"/>
        <w:w w:val="102"/>
        <w:lang w:val="en-US" w:eastAsia="en-US" w:bidi="ar-SA"/>
      </w:rPr>
    </w:lvl>
    <w:lvl w:ilvl="1">
      <w:start w:val="1"/>
      <w:numFmt w:val="decimal"/>
      <w:lvlText w:val="%1.%2"/>
      <w:lvlJc w:val="left"/>
      <w:pPr>
        <w:ind w:left="828" w:hanging="676"/>
      </w:pPr>
      <w:rPr>
        <w:rFonts w:ascii="Arial" w:eastAsia="Arial" w:hAnsi="Arial" w:cs="Arial" w:hint="default"/>
        <w:b w:val="0"/>
        <w:bCs w:val="0"/>
        <w:i w:val="0"/>
        <w:iCs w:val="0"/>
        <w:spacing w:val="-2"/>
        <w:w w:val="102"/>
        <w:sz w:val="22"/>
        <w:szCs w:val="22"/>
        <w:lang w:val="en-US" w:eastAsia="en-US" w:bidi="ar-SA"/>
      </w:rPr>
    </w:lvl>
    <w:lvl w:ilvl="2">
      <w:start w:val="1"/>
      <w:numFmt w:val="decimal"/>
      <w:lvlText w:val="%1.%2.%3"/>
      <w:lvlJc w:val="left"/>
      <w:pPr>
        <w:ind w:left="828" w:hanging="676"/>
      </w:pPr>
      <w:rPr>
        <w:rFonts w:ascii="Arial" w:eastAsia="Arial" w:hAnsi="Arial" w:cs="Arial" w:hint="default"/>
        <w:b w:val="0"/>
        <w:bCs w:val="0"/>
        <w:i w:val="0"/>
        <w:iCs w:val="0"/>
        <w:spacing w:val="-2"/>
        <w:w w:val="102"/>
        <w:sz w:val="22"/>
        <w:szCs w:val="22"/>
        <w:lang w:val="en-US" w:eastAsia="en-US" w:bidi="ar-SA"/>
      </w:rPr>
    </w:lvl>
    <w:lvl w:ilvl="3">
      <w:numFmt w:val="bullet"/>
      <w:lvlText w:val="•"/>
      <w:lvlJc w:val="left"/>
      <w:pPr>
        <w:ind w:left="2702" w:hanging="676"/>
      </w:pPr>
      <w:rPr>
        <w:rFonts w:hint="default"/>
        <w:lang w:val="en-US" w:eastAsia="en-US" w:bidi="ar-SA"/>
      </w:rPr>
    </w:lvl>
    <w:lvl w:ilvl="4">
      <w:numFmt w:val="bullet"/>
      <w:lvlText w:val="•"/>
      <w:lvlJc w:val="left"/>
      <w:pPr>
        <w:ind w:left="3573" w:hanging="676"/>
      </w:pPr>
      <w:rPr>
        <w:rFonts w:hint="default"/>
        <w:lang w:val="en-US" w:eastAsia="en-US" w:bidi="ar-SA"/>
      </w:rPr>
    </w:lvl>
    <w:lvl w:ilvl="5">
      <w:numFmt w:val="bullet"/>
      <w:lvlText w:val="•"/>
      <w:lvlJc w:val="left"/>
      <w:pPr>
        <w:ind w:left="4444" w:hanging="676"/>
      </w:pPr>
      <w:rPr>
        <w:rFonts w:hint="default"/>
        <w:lang w:val="en-US" w:eastAsia="en-US" w:bidi="ar-SA"/>
      </w:rPr>
    </w:lvl>
    <w:lvl w:ilvl="6">
      <w:numFmt w:val="bullet"/>
      <w:lvlText w:val="•"/>
      <w:lvlJc w:val="left"/>
      <w:pPr>
        <w:ind w:left="5315" w:hanging="676"/>
      </w:pPr>
      <w:rPr>
        <w:rFonts w:hint="default"/>
        <w:lang w:val="en-US" w:eastAsia="en-US" w:bidi="ar-SA"/>
      </w:rPr>
    </w:lvl>
    <w:lvl w:ilvl="7">
      <w:numFmt w:val="bullet"/>
      <w:lvlText w:val="•"/>
      <w:lvlJc w:val="left"/>
      <w:pPr>
        <w:ind w:left="6186" w:hanging="676"/>
      </w:pPr>
      <w:rPr>
        <w:rFonts w:hint="default"/>
        <w:lang w:val="en-US" w:eastAsia="en-US" w:bidi="ar-SA"/>
      </w:rPr>
    </w:lvl>
    <w:lvl w:ilvl="8">
      <w:numFmt w:val="bullet"/>
      <w:lvlText w:val="•"/>
      <w:lvlJc w:val="left"/>
      <w:pPr>
        <w:ind w:left="7057" w:hanging="676"/>
      </w:pPr>
      <w:rPr>
        <w:rFonts w:hint="default"/>
        <w:lang w:val="en-US" w:eastAsia="en-US" w:bidi="ar-SA"/>
      </w:rPr>
    </w:lvl>
  </w:abstractNum>
  <w:abstractNum w:abstractNumId="26" w15:restartNumberingAfterBreak="0">
    <w:nsid w:val="6BDD59AE"/>
    <w:multiLevelType w:val="hybridMultilevel"/>
    <w:tmpl w:val="C12C298C"/>
    <w:lvl w:ilvl="0" w:tplc="1C09000B">
      <w:start w:val="1"/>
      <w:numFmt w:val="bullet"/>
      <w:lvlText w:val=""/>
      <w:lvlJc w:val="left"/>
      <w:pPr>
        <w:ind w:left="1080" w:hanging="360"/>
      </w:pPr>
      <w:rPr>
        <w:rFonts w:ascii="Wingdings" w:hAnsi="Wingdings"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8" w15:restartNumberingAfterBreak="0">
    <w:nsid w:val="6D483F4E"/>
    <w:multiLevelType w:val="multilevel"/>
    <w:tmpl w:val="17D0CAD6"/>
    <w:lvl w:ilvl="0">
      <w:start w:val="3"/>
      <w:numFmt w:val="decimal"/>
      <w:lvlText w:val="%1"/>
      <w:lvlJc w:val="left"/>
      <w:pPr>
        <w:ind w:left="961" w:hanging="720"/>
      </w:pPr>
      <w:rPr>
        <w:rFonts w:hint="default"/>
      </w:rPr>
    </w:lvl>
    <w:lvl w:ilvl="1">
      <w:start w:val="1"/>
      <w:numFmt w:val="decimal"/>
      <w:lvlText w:val="%1.%2"/>
      <w:lvlJc w:val="left"/>
      <w:pPr>
        <w:ind w:left="961" w:hanging="720"/>
        <w:jc w:val="right"/>
      </w:pPr>
      <w:rPr>
        <w:rFonts w:ascii="Calibri" w:eastAsia="Calibri" w:hAnsi="Calibri" w:cs="Calibri" w:hint="default"/>
        <w:b/>
        <w:bCs/>
        <w:spacing w:val="-2"/>
        <w:w w:val="100"/>
        <w:sz w:val="22"/>
        <w:szCs w:val="22"/>
      </w:rPr>
    </w:lvl>
    <w:lvl w:ilvl="2">
      <w:start w:val="1"/>
      <w:numFmt w:val="decimal"/>
      <w:lvlText w:val="%1.%2.%3"/>
      <w:lvlJc w:val="left"/>
      <w:pPr>
        <w:ind w:left="961" w:hanging="720"/>
      </w:pPr>
      <w:rPr>
        <w:rFonts w:ascii="Calibri" w:eastAsia="Calibri" w:hAnsi="Calibri" w:cs="Calibri" w:hint="default"/>
        <w:spacing w:val="-1"/>
        <w:w w:val="100"/>
        <w:sz w:val="22"/>
        <w:szCs w:val="22"/>
      </w:rPr>
    </w:lvl>
    <w:lvl w:ilvl="3">
      <w:start w:val="1"/>
      <w:numFmt w:val="decimal"/>
      <w:lvlText w:val="%4."/>
      <w:lvlJc w:val="left"/>
      <w:pPr>
        <w:ind w:left="961" w:hanging="720"/>
      </w:pPr>
      <w:rPr>
        <w:rFonts w:ascii="Calibri" w:eastAsia="Calibri" w:hAnsi="Calibri" w:cs="Calibri" w:hint="default"/>
        <w:w w:val="100"/>
        <w:sz w:val="22"/>
        <w:szCs w:val="22"/>
      </w:rPr>
    </w:lvl>
    <w:lvl w:ilvl="4">
      <w:start w:val="1"/>
      <w:numFmt w:val="decimal"/>
      <w:lvlText w:val="%5."/>
      <w:lvlJc w:val="left"/>
      <w:pPr>
        <w:ind w:left="860" w:hanging="360"/>
        <w:jc w:val="right"/>
      </w:pPr>
      <w:rPr>
        <w:rFonts w:hint="default"/>
        <w:b/>
        <w:bCs/>
        <w:spacing w:val="-1"/>
        <w:w w:val="99"/>
      </w:rPr>
    </w:lvl>
    <w:lvl w:ilvl="5">
      <w:start w:val="1"/>
      <w:numFmt w:val="lowerLetter"/>
      <w:lvlText w:val="%6."/>
      <w:lvlJc w:val="left"/>
      <w:pPr>
        <w:ind w:left="1580" w:hanging="360"/>
      </w:pPr>
      <w:rPr>
        <w:rFonts w:ascii="Calibri" w:eastAsia="Calibri" w:hAnsi="Calibri" w:cs="Calibri" w:hint="default"/>
        <w:w w:val="99"/>
        <w:sz w:val="22"/>
        <w:szCs w:val="22"/>
      </w:rPr>
    </w:lvl>
    <w:lvl w:ilvl="6">
      <w:numFmt w:val="bullet"/>
      <w:lvlText w:val="•"/>
      <w:lvlJc w:val="left"/>
      <w:pPr>
        <w:ind w:left="4897" w:hanging="360"/>
      </w:pPr>
      <w:rPr>
        <w:rFonts w:hint="default"/>
      </w:rPr>
    </w:lvl>
    <w:lvl w:ilvl="7">
      <w:numFmt w:val="bullet"/>
      <w:lvlText w:val="•"/>
      <w:lvlJc w:val="left"/>
      <w:pPr>
        <w:ind w:left="6003" w:hanging="360"/>
      </w:pPr>
      <w:rPr>
        <w:rFonts w:hint="default"/>
      </w:rPr>
    </w:lvl>
    <w:lvl w:ilvl="8">
      <w:numFmt w:val="bullet"/>
      <w:lvlText w:val="•"/>
      <w:lvlJc w:val="left"/>
      <w:pPr>
        <w:ind w:left="7109" w:hanging="360"/>
      </w:pPr>
      <w:rPr>
        <w:rFonts w:hint="default"/>
      </w:rPr>
    </w:lvl>
  </w:abstractNum>
  <w:abstractNum w:abstractNumId="29" w15:restartNumberingAfterBreak="0">
    <w:nsid w:val="70844F48"/>
    <w:multiLevelType w:val="multilevel"/>
    <w:tmpl w:val="FEAC9B04"/>
    <w:lvl w:ilvl="0">
      <w:start w:val="1"/>
      <w:numFmt w:val="decimal"/>
      <w:lvlText w:val="%1."/>
      <w:lvlJc w:val="left"/>
      <w:pPr>
        <w:ind w:left="858" w:hanging="360"/>
      </w:pPr>
      <w:rPr>
        <w:rFonts w:hint="default"/>
        <w:b/>
        <w:bCs/>
        <w:spacing w:val="-1"/>
        <w:w w:val="99"/>
      </w:rPr>
    </w:lvl>
    <w:lvl w:ilvl="1">
      <w:start w:val="1"/>
      <w:numFmt w:val="decimal"/>
      <w:lvlText w:val="%1.%2"/>
      <w:lvlJc w:val="left"/>
      <w:pPr>
        <w:ind w:left="7020" w:hanging="360"/>
        <w:jc w:val="right"/>
      </w:pPr>
      <w:rPr>
        <w:rFonts w:hint="default"/>
        <w:b/>
        <w:bCs/>
        <w:w w:val="100"/>
        <w:sz w:val="22"/>
        <w:szCs w:val="22"/>
      </w:rPr>
    </w:lvl>
    <w:lvl w:ilvl="2">
      <w:numFmt w:val="bullet"/>
      <w:lvlText w:val="•"/>
      <w:lvlJc w:val="left"/>
      <w:pPr>
        <w:ind w:left="2673" w:hanging="360"/>
      </w:pPr>
      <w:rPr>
        <w:rFonts w:hint="default"/>
      </w:rPr>
    </w:lvl>
    <w:lvl w:ilvl="3">
      <w:numFmt w:val="bullet"/>
      <w:lvlText w:val="•"/>
      <w:lvlJc w:val="left"/>
      <w:pPr>
        <w:ind w:left="3580" w:hanging="360"/>
      </w:pPr>
      <w:rPr>
        <w:rFonts w:hint="default"/>
      </w:rPr>
    </w:lvl>
    <w:lvl w:ilvl="4">
      <w:numFmt w:val="bullet"/>
      <w:lvlText w:val="•"/>
      <w:lvlJc w:val="left"/>
      <w:pPr>
        <w:ind w:left="4487" w:hanging="360"/>
      </w:pPr>
      <w:rPr>
        <w:rFonts w:hint="default"/>
      </w:rPr>
    </w:lvl>
    <w:lvl w:ilvl="5">
      <w:numFmt w:val="bullet"/>
      <w:lvlText w:val="•"/>
      <w:lvlJc w:val="left"/>
      <w:pPr>
        <w:ind w:left="5394" w:hanging="360"/>
      </w:pPr>
      <w:rPr>
        <w:rFonts w:hint="default"/>
      </w:rPr>
    </w:lvl>
    <w:lvl w:ilvl="6">
      <w:numFmt w:val="bullet"/>
      <w:lvlText w:val="•"/>
      <w:lvlJc w:val="left"/>
      <w:pPr>
        <w:ind w:left="6301" w:hanging="360"/>
      </w:pPr>
      <w:rPr>
        <w:rFonts w:hint="default"/>
      </w:rPr>
    </w:lvl>
    <w:lvl w:ilvl="7">
      <w:numFmt w:val="bullet"/>
      <w:lvlText w:val="•"/>
      <w:lvlJc w:val="left"/>
      <w:pPr>
        <w:ind w:left="7208" w:hanging="360"/>
      </w:pPr>
      <w:rPr>
        <w:rFonts w:hint="default"/>
      </w:rPr>
    </w:lvl>
    <w:lvl w:ilvl="8">
      <w:numFmt w:val="bullet"/>
      <w:lvlText w:val="•"/>
      <w:lvlJc w:val="left"/>
      <w:pPr>
        <w:ind w:left="8115" w:hanging="360"/>
      </w:pPr>
      <w:rPr>
        <w:rFonts w:hint="default"/>
      </w:rPr>
    </w:lvl>
  </w:abstractNum>
  <w:abstractNum w:abstractNumId="30" w15:restartNumberingAfterBreak="0">
    <w:nsid w:val="72C821B3"/>
    <w:multiLevelType w:val="hybridMultilevel"/>
    <w:tmpl w:val="1B5278B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1" w15:restartNumberingAfterBreak="0">
    <w:nsid w:val="74C1699C"/>
    <w:multiLevelType w:val="hybridMultilevel"/>
    <w:tmpl w:val="B27489F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7C1040B9"/>
    <w:multiLevelType w:val="hybridMultilevel"/>
    <w:tmpl w:val="8F984EB8"/>
    <w:lvl w:ilvl="0" w:tplc="4202C95C">
      <w:numFmt w:val="bullet"/>
      <w:lvlText w:val=""/>
      <w:lvlJc w:val="left"/>
      <w:pPr>
        <w:ind w:left="860" w:hanging="360"/>
      </w:pPr>
      <w:rPr>
        <w:rFonts w:ascii="Symbol" w:eastAsia="Symbol" w:hAnsi="Symbol" w:cs="Symbol" w:hint="default"/>
        <w:w w:val="99"/>
        <w:sz w:val="20"/>
        <w:szCs w:val="20"/>
      </w:rPr>
    </w:lvl>
    <w:lvl w:ilvl="1" w:tplc="5AC49000">
      <w:numFmt w:val="bullet"/>
      <w:lvlText w:val="•"/>
      <w:lvlJc w:val="left"/>
      <w:pPr>
        <w:ind w:left="1706" w:hanging="360"/>
      </w:pPr>
      <w:rPr>
        <w:rFonts w:hint="default"/>
      </w:rPr>
    </w:lvl>
    <w:lvl w:ilvl="2" w:tplc="D0249954">
      <w:numFmt w:val="bullet"/>
      <w:lvlText w:val="•"/>
      <w:lvlJc w:val="left"/>
      <w:pPr>
        <w:ind w:left="2552" w:hanging="360"/>
      </w:pPr>
      <w:rPr>
        <w:rFonts w:hint="default"/>
      </w:rPr>
    </w:lvl>
    <w:lvl w:ilvl="3" w:tplc="A4EC6E16">
      <w:numFmt w:val="bullet"/>
      <w:lvlText w:val="•"/>
      <w:lvlJc w:val="left"/>
      <w:pPr>
        <w:ind w:left="3398" w:hanging="360"/>
      </w:pPr>
      <w:rPr>
        <w:rFonts w:hint="default"/>
      </w:rPr>
    </w:lvl>
    <w:lvl w:ilvl="4" w:tplc="DE563554">
      <w:numFmt w:val="bullet"/>
      <w:lvlText w:val="•"/>
      <w:lvlJc w:val="left"/>
      <w:pPr>
        <w:ind w:left="4244" w:hanging="360"/>
      </w:pPr>
      <w:rPr>
        <w:rFonts w:hint="default"/>
      </w:rPr>
    </w:lvl>
    <w:lvl w:ilvl="5" w:tplc="291471C6">
      <w:numFmt w:val="bullet"/>
      <w:lvlText w:val="•"/>
      <w:lvlJc w:val="left"/>
      <w:pPr>
        <w:ind w:left="5090" w:hanging="360"/>
      </w:pPr>
      <w:rPr>
        <w:rFonts w:hint="default"/>
      </w:rPr>
    </w:lvl>
    <w:lvl w:ilvl="6" w:tplc="2A567F42">
      <w:numFmt w:val="bullet"/>
      <w:lvlText w:val="•"/>
      <w:lvlJc w:val="left"/>
      <w:pPr>
        <w:ind w:left="5936" w:hanging="360"/>
      </w:pPr>
      <w:rPr>
        <w:rFonts w:hint="default"/>
      </w:rPr>
    </w:lvl>
    <w:lvl w:ilvl="7" w:tplc="65501880">
      <w:numFmt w:val="bullet"/>
      <w:lvlText w:val="•"/>
      <w:lvlJc w:val="left"/>
      <w:pPr>
        <w:ind w:left="6782" w:hanging="360"/>
      </w:pPr>
      <w:rPr>
        <w:rFonts w:hint="default"/>
      </w:rPr>
    </w:lvl>
    <w:lvl w:ilvl="8" w:tplc="6DE41DB8">
      <w:numFmt w:val="bullet"/>
      <w:lvlText w:val="•"/>
      <w:lvlJc w:val="left"/>
      <w:pPr>
        <w:ind w:left="7628" w:hanging="360"/>
      </w:pPr>
      <w:rPr>
        <w:rFonts w:hint="default"/>
      </w:rPr>
    </w:lvl>
  </w:abstractNum>
  <w:num w:numId="1" w16cid:durableId="977608947">
    <w:abstractNumId w:val="18"/>
  </w:num>
  <w:num w:numId="2" w16cid:durableId="1043990297">
    <w:abstractNumId w:val="24"/>
  </w:num>
  <w:num w:numId="3" w16cid:durableId="1814325338">
    <w:abstractNumId w:val="12"/>
  </w:num>
  <w:num w:numId="4" w16cid:durableId="610359437">
    <w:abstractNumId w:val="5"/>
  </w:num>
  <w:num w:numId="5" w16cid:durableId="1331329846">
    <w:abstractNumId w:val="17"/>
  </w:num>
  <w:num w:numId="6" w16cid:durableId="187182704">
    <w:abstractNumId w:val="8"/>
  </w:num>
  <w:num w:numId="7" w16cid:durableId="757795061">
    <w:abstractNumId w:val="25"/>
  </w:num>
  <w:num w:numId="8" w16cid:durableId="215508350">
    <w:abstractNumId w:val="23"/>
  </w:num>
  <w:num w:numId="9" w16cid:durableId="1909459323">
    <w:abstractNumId w:val="0"/>
  </w:num>
  <w:num w:numId="10" w16cid:durableId="1907295662">
    <w:abstractNumId w:val="6"/>
  </w:num>
  <w:num w:numId="11" w16cid:durableId="637958092">
    <w:abstractNumId w:val="27"/>
  </w:num>
  <w:num w:numId="12" w16cid:durableId="717317912">
    <w:abstractNumId w:val="3"/>
  </w:num>
  <w:num w:numId="13" w16cid:durableId="1587106454">
    <w:abstractNumId w:val="15"/>
  </w:num>
  <w:num w:numId="14" w16cid:durableId="152526079">
    <w:abstractNumId w:val="11"/>
  </w:num>
  <w:num w:numId="15" w16cid:durableId="1120296161">
    <w:abstractNumId w:val="7"/>
  </w:num>
  <w:num w:numId="16" w16cid:durableId="1485899901">
    <w:abstractNumId w:val="9"/>
  </w:num>
  <w:num w:numId="17" w16cid:durableId="1114515281">
    <w:abstractNumId w:val="10"/>
  </w:num>
  <w:num w:numId="18" w16cid:durableId="126044727">
    <w:abstractNumId w:val="30"/>
  </w:num>
  <w:num w:numId="19" w16cid:durableId="1900705541">
    <w:abstractNumId w:val="2"/>
  </w:num>
  <w:num w:numId="20" w16cid:durableId="1049571858">
    <w:abstractNumId w:val="32"/>
  </w:num>
  <w:num w:numId="21" w16cid:durableId="708183865">
    <w:abstractNumId w:val="4"/>
  </w:num>
  <w:num w:numId="22" w16cid:durableId="727189236">
    <w:abstractNumId w:val="21"/>
  </w:num>
  <w:num w:numId="23" w16cid:durableId="1425177950">
    <w:abstractNumId w:val="1"/>
  </w:num>
  <w:num w:numId="24" w16cid:durableId="1751389491">
    <w:abstractNumId w:val="28"/>
  </w:num>
  <w:num w:numId="25" w16cid:durableId="1230380301">
    <w:abstractNumId w:val="20"/>
  </w:num>
  <w:num w:numId="26" w16cid:durableId="872378387">
    <w:abstractNumId w:val="19"/>
  </w:num>
  <w:num w:numId="27" w16cid:durableId="1623807585">
    <w:abstractNumId w:val="13"/>
  </w:num>
  <w:num w:numId="28" w16cid:durableId="653222574">
    <w:abstractNumId w:val="29"/>
  </w:num>
  <w:num w:numId="29" w16cid:durableId="533077340">
    <w:abstractNumId w:val="16"/>
  </w:num>
  <w:num w:numId="30" w16cid:durableId="1027026096">
    <w:abstractNumId w:val="26"/>
  </w:num>
  <w:num w:numId="31" w16cid:durableId="364790030">
    <w:abstractNumId w:val="14"/>
  </w:num>
  <w:num w:numId="32" w16cid:durableId="842166922">
    <w:abstractNumId w:val="31"/>
  </w:num>
  <w:num w:numId="33" w16cid:durableId="1402022998">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00373"/>
    <w:rsid w:val="00007905"/>
    <w:rsid w:val="00013DAE"/>
    <w:rsid w:val="000173B0"/>
    <w:rsid w:val="00026962"/>
    <w:rsid w:val="00026AB6"/>
    <w:rsid w:val="0003209B"/>
    <w:rsid w:val="00042682"/>
    <w:rsid w:val="0004492C"/>
    <w:rsid w:val="000474DD"/>
    <w:rsid w:val="000510F1"/>
    <w:rsid w:val="00051C40"/>
    <w:rsid w:val="000529DD"/>
    <w:rsid w:val="00053827"/>
    <w:rsid w:val="00057A13"/>
    <w:rsid w:val="00065BFC"/>
    <w:rsid w:val="00066BAB"/>
    <w:rsid w:val="00067782"/>
    <w:rsid w:val="000739AF"/>
    <w:rsid w:val="00073A50"/>
    <w:rsid w:val="00074591"/>
    <w:rsid w:val="000766D9"/>
    <w:rsid w:val="000802F4"/>
    <w:rsid w:val="000828E0"/>
    <w:rsid w:val="00083BA2"/>
    <w:rsid w:val="000872F6"/>
    <w:rsid w:val="0009034C"/>
    <w:rsid w:val="0009310B"/>
    <w:rsid w:val="000A24DE"/>
    <w:rsid w:val="000B4F78"/>
    <w:rsid w:val="000D010E"/>
    <w:rsid w:val="000D0627"/>
    <w:rsid w:val="000D4D2D"/>
    <w:rsid w:val="000D5334"/>
    <w:rsid w:val="000D7B05"/>
    <w:rsid w:val="000E2B36"/>
    <w:rsid w:val="000E6D36"/>
    <w:rsid w:val="000E6E75"/>
    <w:rsid w:val="000F4F39"/>
    <w:rsid w:val="00102943"/>
    <w:rsid w:val="00112710"/>
    <w:rsid w:val="00113525"/>
    <w:rsid w:val="00114D3D"/>
    <w:rsid w:val="00117AEF"/>
    <w:rsid w:val="00125164"/>
    <w:rsid w:val="001267A3"/>
    <w:rsid w:val="001271EC"/>
    <w:rsid w:val="0013046E"/>
    <w:rsid w:val="00131476"/>
    <w:rsid w:val="00135412"/>
    <w:rsid w:val="00135C5B"/>
    <w:rsid w:val="001478DC"/>
    <w:rsid w:val="00147FE4"/>
    <w:rsid w:val="001517B9"/>
    <w:rsid w:val="001533F6"/>
    <w:rsid w:val="00153D14"/>
    <w:rsid w:val="001620C8"/>
    <w:rsid w:val="0016323B"/>
    <w:rsid w:val="0017111E"/>
    <w:rsid w:val="00172056"/>
    <w:rsid w:val="00181756"/>
    <w:rsid w:val="00181810"/>
    <w:rsid w:val="00181EE1"/>
    <w:rsid w:val="00181F95"/>
    <w:rsid w:val="001853CF"/>
    <w:rsid w:val="00185D1A"/>
    <w:rsid w:val="00193759"/>
    <w:rsid w:val="001949AA"/>
    <w:rsid w:val="00197EE0"/>
    <w:rsid w:val="001A0AF0"/>
    <w:rsid w:val="001A35A2"/>
    <w:rsid w:val="001B5F8C"/>
    <w:rsid w:val="001B67B3"/>
    <w:rsid w:val="001B72CA"/>
    <w:rsid w:val="001B7ED1"/>
    <w:rsid w:val="001C0FE5"/>
    <w:rsid w:val="001C7230"/>
    <w:rsid w:val="001D2C16"/>
    <w:rsid w:val="001E0972"/>
    <w:rsid w:val="001E7504"/>
    <w:rsid w:val="001F02E4"/>
    <w:rsid w:val="001F303D"/>
    <w:rsid w:val="00201596"/>
    <w:rsid w:val="0020280D"/>
    <w:rsid w:val="00204955"/>
    <w:rsid w:val="00205584"/>
    <w:rsid w:val="002107D1"/>
    <w:rsid w:val="00212AEA"/>
    <w:rsid w:val="002130F1"/>
    <w:rsid w:val="00214D28"/>
    <w:rsid w:val="00217A51"/>
    <w:rsid w:val="00217DC1"/>
    <w:rsid w:val="00223034"/>
    <w:rsid w:val="00224327"/>
    <w:rsid w:val="00230735"/>
    <w:rsid w:val="00230E34"/>
    <w:rsid w:val="0023238B"/>
    <w:rsid w:val="00251193"/>
    <w:rsid w:val="00254500"/>
    <w:rsid w:val="002545D7"/>
    <w:rsid w:val="00256337"/>
    <w:rsid w:val="00260C89"/>
    <w:rsid w:val="00267ED0"/>
    <w:rsid w:val="00275BBD"/>
    <w:rsid w:val="00292E49"/>
    <w:rsid w:val="002A0960"/>
    <w:rsid w:val="002A3D41"/>
    <w:rsid w:val="002A55A2"/>
    <w:rsid w:val="002A5FCB"/>
    <w:rsid w:val="002A65BE"/>
    <w:rsid w:val="002B1BB8"/>
    <w:rsid w:val="002B23BC"/>
    <w:rsid w:val="002B69F0"/>
    <w:rsid w:val="002B6ABA"/>
    <w:rsid w:val="002C041F"/>
    <w:rsid w:val="002C1D85"/>
    <w:rsid w:val="002C2ACE"/>
    <w:rsid w:val="002D43F0"/>
    <w:rsid w:val="002D7F48"/>
    <w:rsid w:val="002E046F"/>
    <w:rsid w:val="002F1DE4"/>
    <w:rsid w:val="002F4BC2"/>
    <w:rsid w:val="002F4E81"/>
    <w:rsid w:val="00312793"/>
    <w:rsid w:val="003271A2"/>
    <w:rsid w:val="00330CF2"/>
    <w:rsid w:val="00342755"/>
    <w:rsid w:val="00343DB8"/>
    <w:rsid w:val="003507F3"/>
    <w:rsid w:val="00353184"/>
    <w:rsid w:val="00354AAD"/>
    <w:rsid w:val="003626EE"/>
    <w:rsid w:val="00364520"/>
    <w:rsid w:val="00365072"/>
    <w:rsid w:val="00366631"/>
    <w:rsid w:val="00374160"/>
    <w:rsid w:val="00375B25"/>
    <w:rsid w:val="00376951"/>
    <w:rsid w:val="00377531"/>
    <w:rsid w:val="003854A5"/>
    <w:rsid w:val="00387482"/>
    <w:rsid w:val="003969B3"/>
    <w:rsid w:val="00396FC5"/>
    <w:rsid w:val="00397AFC"/>
    <w:rsid w:val="003A6C1A"/>
    <w:rsid w:val="003B1757"/>
    <w:rsid w:val="003B46BD"/>
    <w:rsid w:val="003B69A8"/>
    <w:rsid w:val="003C2CFD"/>
    <w:rsid w:val="003C5A4C"/>
    <w:rsid w:val="003C6D73"/>
    <w:rsid w:val="003D2F5C"/>
    <w:rsid w:val="003D3308"/>
    <w:rsid w:val="003D3573"/>
    <w:rsid w:val="003D3DB6"/>
    <w:rsid w:val="003D7FEB"/>
    <w:rsid w:val="003E32D6"/>
    <w:rsid w:val="003F0790"/>
    <w:rsid w:val="003F276E"/>
    <w:rsid w:val="003F51C7"/>
    <w:rsid w:val="003F5F0C"/>
    <w:rsid w:val="003F6C2F"/>
    <w:rsid w:val="00404E78"/>
    <w:rsid w:val="004052EA"/>
    <w:rsid w:val="00405A1D"/>
    <w:rsid w:val="00412416"/>
    <w:rsid w:val="00414A64"/>
    <w:rsid w:val="00415676"/>
    <w:rsid w:val="004268B9"/>
    <w:rsid w:val="004410CA"/>
    <w:rsid w:val="00454761"/>
    <w:rsid w:val="004717D1"/>
    <w:rsid w:val="00487C41"/>
    <w:rsid w:val="00491CC0"/>
    <w:rsid w:val="00495DD8"/>
    <w:rsid w:val="004A5D60"/>
    <w:rsid w:val="004A6152"/>
    <w:rsid w:val="004B6806"/>
    <w:rsid w:val="004C045C"/>
    <w:rsid w:val="004C1B6C"/>
    <w:rsid w:val="004C354B"/>
    <w:rsid w:val="004C4891"/>
    <w:rsid w:val="004D7C18"/>
    <w:rsid w:val="004E091E"/>
    <w:rsid w:val="004E35CB"/>
    <w:rsid w:val="004E3831"/>
    <w:rsid w:val="004E3CFD"/>
    <w:rsid w:val="004E4E4B"/>
    <w:rsid w:val="004F0745"/>
    <w:rsid w:val="004F253B"/>
    <w:rsid w:val="004F34AF"/>
    <w:rsid w:val="00503FCF"/>
    <w:rsid w:val="00506048"/>
    <w:rsid w:val="00507AA5"/>
    <w:rsid w:val="0051545F"/>
    <w:rsid w:val="00515C8E"/>
    <w:rsid w:val="00517769"/>
    <w:rsid w:val="00524AD8"/>
    <w:rsid w:val="005254AB"/>
    <w:rsid w:val="0052559B"/>
    <w:rsid w:val="00530E8C"/>
    <w:rsid w:val="00534090"/>
    <w:rsid w:val="005362F6"/>
    <w:rsid w:val="00536EBE"/>
    <w:rsid w:val="0053746A"/>
    <w:rsid w:val="00541FE0"/>
    <w:rsid w:val="00545D44"/>
    <w:rsid w:val="005467CD"/>
    <w:rsid w:val="005502FD"/>
    <w:rsid w:val="00553897"/>
    <w:rsid w:val="005560F7"/>
    <w:rsid w:val="0055687B"/>
    <w:rsid w:val="0056240C"/>
    <w:rsid w:val="00572E4B"/>
    <w:rsid w:val="0057518A"/>
    <w:rsid w:val="00576E28"/>
    <w:rsid w:val="00581314"/>
    <w:rsid w:val="005963B6"/>
    <w:rsid w:val="005A244B"/>
    <w:rsid w:val="005A4AD1"/>
    <w:rsid w:val="005A4CCA"/>
    <w:rsid w:val="005A6181"/>
    <w:rsid w:val="005A7B26"/>
    <w:rsid w:val="005B1079"/>
    <w:rsid w:val="005B439A"/>
    <w:rsid w:val="005B6D89"/>
    <w:rsid w:val="005C50DA"/>
    <w:rsid w:val="005C7DF0"/>
    <w:rsid w:val="005D314D"/>
    <w:rsid w:val="005D41A0"/>
    <w:rsid w:val="005D6A32"/>
    <w:rsid w:val="005D7C62"/>
    <w:rsid w:val="005E04E5"/>
    <w:rsid w:val="005E1E18"/>
    <w:rsid w:val="005F36F1"/>
    <w:rsid w:val="005F3E48"/>
    <w:rsid w:val="0060379C"/>
    <w:rsid w:val="00614F1D"/>
    <w:rsid w:val="00622F16"/>
    <w:rsid w:val="006255BD"/>
    <w:rsid w:val="00627950"/>
    <w:rsid w:val="00630013"/>
    <w:rsid w:val="0063007F"/>
    <w:rsid w:val="00634218"/>
    <w:rsid w:val="0064424B"/>
    <w:rsid w:val="006509E9"/>
    <w:rsid w:val="00653F89"/>
    <w:rsid w:val="006553B9"/>
    <w:rsid w:val="00656427"/>
    <w:rsid w:val="006663CA"/>
    <w:rsid w:val="006669F7"/>
    <w:rsid w:val="006751CC"/>
    <w:rsid w:val="00675FFD"/>
    <w:rsid w:val="006848FB"/>
    <w:rsid w:val="00685421"/>
    <w:rsid w:val="00686EB9"/>
    <w:rsid w:val="00691D11"/>
    <w:rsid w:val="00694B2F"/>
    <w:rsid w:val="006962E4"/>
    <w:rsid w:val="006A6AB0"/>
    <w:rsid w:val="006A725F"/>
    <w:rsid w:val="006A73FF"/>
    <w:rsid w:val="006B1C95"/>
    <w:rsid w:val="006B6EA1"/>
    <w:rsid w:val="006B7364"/>
    <w:rsid w:val="006C4D52"/>
    <w:rsid w:val="006D323A"/>
    <w:rsid w:val="006D70D2"/>
    <w:rsid w:val="006E489C"/>
    <w:rsid w:val="006F0BB5"/>
    <w:rsid w:val="006F187B"/>
    <w:rsid w:val="006F1B77"/>
    <w:rsid w:val="007000D8"/>
    <w:rsid w:val="0070447D"/>
    <w:rsid w:val="00705D7C"/>
    <w:rsid w:val="00707522"/>
    <w:rsid w:val="00711630"/>
    <w:rsid w:val="007128D1"/>
    <w:rsid w:val="00713688"/>
    <w:rsid w:val="00716FB3"/>
    <w:rsid w:val="007220C4"/>
    <w:rsid w:val="007311F9"/>
    <w:rsid w:val="00744D33"/>
    <w:rsid w:val="007501FD"/>
    <w:rsid w:val="00750944"/>
    <w:rsid w:val="007561BE"/>
    <w:rsid w:val="00757930"/>
    <w:rsid w:val="00761B82"/>
    <w:rsid w:val="00765D3D"/>
    <w:rsid w:val="00766AE9"/>
    <w:rsid w:val="007672EB"/>
    <w:rsid w:val="00767E8C"/>
    <w:rsid w:val="00773197"/>
    <w:rsid w:val="0077593A"/>
    <w:rsid w:val="007833D8"/>
    <w:rsid w:val="00784300"/>
    <w:rsid w:val="007853F9"/>
    <w:rsid w:val="00785887"/>
    <w:rsid w:val="00787D6C"/>
    <w:rsid w:val="007A2E18"/>
    <w:rsid w:val="007A34CC"/>
    <w:rsid w:val="007A6A2B"/>
    <w:rsid w:val="007A73FF"/>
    <w:rsid w:val="007B0238"/>
    <w:rsid w:val="007B13F0"/>
    <w:rsid w:val="007B52CF"/>
    <w:rsid w:val="007B6DF6"/>
    <w:rsid w:val="007C17A9"/>
    <w:rsid w:val="007C2FE7"/>
    <w:rsid w:val="007C45E4"/>
    <w:rsid w:val="007C48EC"/>
    <w:rsid w:val="007D4E27"/>
    <w:rsid w:val="007D6328"/>
    <w:rsid w:val="007D6F79"/>
    <w:rsid w:val="007D728B"/>
    <w:rsid w:val="007D7CA6"/>
    <w:rsid w:val="007E122A"/>
    <w:rsid w:val="007E38A6"/>
    <w:rsid w:val="007E53E1"/>
    <w:rsid w:val="007E5E47"/>
    <w:rsid w:val="007F023E"/>
    <w:rsid w:val="007F0EAD"/>
    <w:rsid w:val="007F1128"/>
    <w:rsid w:val="007F6520"/>
    <w:rsid w:val="00801723"/>
    <w:rsid w:val="008039F3"/>
    <w:rsid w:val="00803D5F"/>
    <w:rsid w:val="00805F57"/>
    <w:rsid w:val="00815820"/>
    <w:rsid w:val="00824B23"/>
    <w:rsid w:val="00825454"/>
    <w:rsid w:val="008369E0"/>
    <w:rsid w:val="00841467"/>
    <w:rsid w:val="008427D2"/>
    <w:rsid w:val="00860936"/>
    <w:rsid w:val="00863815"/>
    <w:rsid w:val="008706E8"/>
    <w:rsid w:val="008717F8"/>
    <w:rsid w:val="00874AD4"/>
    <w:rsid w:val="00882FEC"/>
    <w:rsid w:val="00883A3B"/>
    <w:rsid w:val="00886E2A"/>
    <w:rsid w:val="00893033"/>
    <w:rsid w:val="008A0A17"/>
    <w:rsid w:val="008A7C64"/>
    <w:rsid w:val="008C2989"/>
    <w:rsid w:val="008C34F0"/>
    <w:rsid w:val="008C5231"/>
    <w:rsid w:val="008C5809"/>
    <w:rsid w:val="008C5882"/>
    <w:rsid w:val="008C61BE"/>
    <w:rsid w:val="008D58AF"/>
    <w:rsid w:val="008D6C64"/>
    <w:rsid w:val="008E0DE3"/>
    <w:rsid w:val="008E3728"/>
    <w:rsid w:val="008E4E73"/>
    <w:rsid w:val="008E5690"/>
    <w:rsid w:val="008F03A5"/>
    <w:rsid w:val="008F3877"/>
    <w:rsid w:val="0090145F"/>
    <w:rsid w:val="009051FE"/>
    <w:rsid w:val="00905B1D"/>
    <w:rsid w:val="00913D7B"/>
    <w:rsid w:val="00915738"/>
    <w:rsid w:val="00920406"/>
    <w:rsid w:val="009226A3"/>
    <w:rsid w:val="00926CE3"/>
    <w:rsid w:val="0093421A"/>
    <w:rsid w:val="0093453E"/>
    <w:rsid w:val="00941DA7"/>
    <w:rsid w:val="00946C3D"/>
    <w:rsid w:val="00946C8F"/>
    <w:rsid w:val="00957AC3"/>
    <w:rsid w:val="00964103"/>
    <w:rsid w:val="00964FA7"/>
    <w:rsid w:val="009655CD"/>
    <w:rsid w:val="0097018E"/>
    <w:rsid w:val="00971E8C"/>
    <w:rsid w:val="00972D24"/>
    <w:rsid w:val="0097363B"/>
    <w:rsid w:val="009750EC"/>
    <w:rsid w:val="009761E9"/>
    <w:rsid w:val="00976C25"/>
    <w:rsid w:val="00983D22"/>
    <w:rsid w:val="00984352"/>
    <w:rsid w:val="00994B16"/>
    <w:rsid w:val="0099519E"/>
    <w:rsid w:val="0099555A"/>
    <w:rsid w:val="00996114"/>
    <w:rsid w:val="00997926"/>
    <w:rsid w:val="009A48B6"/>
    <w:rsid w:val="009A4D3F"/>
    <w:rsid w:val="009A79A6"/>
    <w:rsid w:val="009A79D6"/>
    <w:rsid w:val="009B0BBB"/>
    <w:rsid w:val="009B36E0"/>
    <w:rsid w:val="009C287C"/>
    <w:rsid w:val="009C6082"/>
    <w:rsid w:val="009D41A0"/>
    <w:rsid w:val="009D55EB"/>
    <w:rsid w:val="009D7E85"/>
    <w:rsid w:val="009E025A"/>
    <w:rsid w:val="009E18BD"/>
    <w:rsid w:val="009E50D8"/>
    <w:rsid w:val="009E5A90"/>
    <w:rsid w:val="009E6989"/>
    <w:rsid w:val="009E7369"/>
    <w:rsid w:val="009E7F7B"/>
    <w:rsid w:val="009F48BE"/>
    <w:rsid w:val="00A06CC1"/>
    <w:rsid w:val="00A1059A"/>
    <w:rsid w:val="00A10B1E"/>
    <w:rsid w:val="00A11E28"/>
    <w:rsid w:val="00A12F10"/>
    <w:rsid w:val="00A13969"/>
    <w:rsid w:val="00A21370"/>
    <w:rsid w:val="00A23C4E"/>
    <w:rsid w:val="00A23F8D"/>
    <w:rsid w:val="00A30BC0"/>
    <w:rsid w:val="00A33016"/>
    <w:rsid w:val="00A33984"/>
    <w:rsid w:val="00A36D85"/>
    <w:rsid w:val="00A40357"/>
    <w:rsid w:val="00A4519E"/>
    <w:rsid w:val="00A45887"/>
    <w:rsid w:val="00A46ACD"/>
    <w:rsid w:val="00A528BB"/>
    <w:rsid w:val="00A6179C"/>
    <w:rsid w:val="00A62423"/>
    <w:rsid w:val="00A62F81"/>
    <w:rsid w:val="00A66B5C"/>
    <w:rsid w:val="00A703AB"/>
    <w:rsid w:val="00A73BBE"/>
    <w:rsid w:val="00A752ED"/>
    <w:rsid w:val="00A82B84"/>
    <w:rsid w:val="00A87923"/>
    <w:rsid w:val="00A91BDB"/>
    <w:rsid w:val="00A97930"/>
    <w:rsid w:val="00AA32ED"/>
    <w:rsid w:val="00AA3469"/>
    <w:rsid w:val="00AB1C66"/>
    <w:rsid w:val="00AB3900"/>
    <w:rsid w:val="00AB6E6D"/>
    <w:rsid w:val="00AC237B"/>
    <w:rsid w:val="00AC410B"/>
    <w:rsid w:val="00AC4873"/>
    <w:rsid w:val="00AC7C17"/>
    <w:rsid w:val="00AD4130"/>
    <w:rsid w:val="00AD4848"/>
    <w:rsid w:val="00AE016E"/>
    <w:rsid w:val="00AE1258"/>
    <w:rsid w:val="00AE1F74"/>
    <w:rsid w:val="00AF2B4D"/>
    <w:rsid w:val="00AF5EA8"/>
    <w:rsid w:val="00B0046D"/>
    <w:rsid w:val="00B0099B"/>
    <w:rsid w:val="00B03D3A"/>
    <w:rsid w:val="00B0464D"/>
    <w:rsid w:val="00B06BA4"/>
    <w:rsid w:val="00B102D7"/>
    <w:rsid w:val="00B13F71"/>
    <w:rsid w:val="00B15B74"/>
    <w:rsid w:val="00B20529"/>
    <w:rsid w:val="00B25A29"/>
    <w:rsid w:val="00B312E5"/>
    <w:rsid w:val="00B33E1E"/>
    <w:rsid w:val="00B41719"/>
    <w:rsid w:val="00B41946"/>
    <w:rsid w:val="00B41D9E"/>
    <w:rsid w:val="00B42DB2"/>
    <w:rsid w:val="00B45B6C"/>
    <w:rsid w:val="00B477BC"/>
    <w:rsid w:val="00B558F6"/>
    <w:rsid w:val="00B602B9"/>
    <w:rsid w:val="00B6372F"/>
    <w:rsid w:val="00B67AE1"/>
    <w:rsid w:val="00B73368"/>
    <w:rsid w:val="00B7774E"/>
    <w:rsid w:val="00B81173"/>
    <w:rsid w:val="00B811BC"/>
    <w:rsid w:val="00B838CF"/>
    <w:rsid w:val="00B85250"/>
    <w:rsid w:val="00B908E9"/>
    <w:rsid w:val="00B92519"/>
    <w:rsid w:val="00B9301C"/>
    <w:rsid w:val="00BA10A4"/>
    <w:rsid w:val="00BA158E"/>
    <w:rsid w:val="00BA6338"/>
    <w:rsid w:val="00BA6B7E"/>
    <w:rsid w:val="00BA77A7"/>
    <w:rsid w:val="00BA7EB4"/>
    <w:rsid w:val="00BB0FE3"/>
    <w:rsid w:val="00BB194D"/>
    <w:rsid w:val="00BB2040"/>
    <w:rsid w:val="00BB2072"/>
    <w:rsid w:val="00BB2485"/>
    <w:rsid w:val="00BB2BA7"/>
    <w:rsid w:val="00BB35D3"/>
    <w:rsid w:val="00BB5D06"/>
    <w:rsid w:val="00BB5DC2"/>
    <w:rsid w:val="00BB740A"/>
    <w:rsid w:val="00BC4C44"/>
    <w:rsid w:val="00BD259E"/>
    <w:rsid w:val="00BD50B4"/>
    <w:rsid w:val="00BD7899"/>
    <w:rsid w:val="00BF1035"/>
    <w:rsid w:val="00BF1129"/>
    <w:rsid w:val="00BF253B"/>
    <w:rsid w:val="00BF51A9"/>
    <w:rsid w:val="00BF5457"/>
    <w:rsid w:val="00C02678"/>
    <w:rsid w:val="00C13D4F"/>
    <w:rsid w:val="00C14949"/>
    <w:rsid w:val="00C16C83"/>
    <w:rsid w:val="00C16CCC"/>
    <w:rsid w:val="00C24FBF"/>
    <w:rsid w:val="00C25876"/>
    <w:rsid w:val="00C330E4"/>
    <w:rsid w:val="00C35824"/>
    <w:rsid w:val="00C379D9"/>
    <w:rsid w:val="00C410C6"/>
    <w:rsid w:val="00C41901"/>
    <w:rsid w:val="00C41E39"/>
    <w:rsid w:val="00C434FF"/>
    <w:rsid w:val="00C475A1"/>
    <w:rsid w:val="00C475C5"/>
    <w:rsid w:val="00C6118B"/>
    <w:rsid w:val="00C82302"/>
    <w:rsid w:val="00C84546"/>
    <w:rsid w:val="00C863BC"/>
    <w:rsid w:val="00C904B7"/>
    <w:rsid w:val="00C90505"/>
    <w:rsid w:val="00C96ED4"/>
    <w:rsid w:val="00C97671"/>
    <w:rsid w:val="00CA28B8"/>
    <w:rsid w:val="00CB66CE"/>
    <w:rsid w:val="00CB762B"/>
    <w:rsid w:val="00CC375C"/>
    <w:rsid w:val="00CC53B5"/>
    <w:rsid w:val="00CD5A1E"/>
    <w:rsid w:val="00CE38E6"/>
    <w:rsid w:val="00CE70C2"/>
    <w:rsid w:val="00CF22A3"/>
    <w:rsid w:val="00CF7BF3"/>
    <w:rsid w:val="00D017E6"/>
    <w:rsid w:val="00D27457"/>
    <w:rsid w:val="00D27BB3"/>
    <w:rsid w:val="00D34813"/>
    <w:rsid w:val="00D4126C"/>
    <w:rsid w:val="00D5178C"/>
    <w:rsid w:val="00D6197A"/>
    <w:rsid w:val="00D62FD1"/>
    <w:rsid w:val="00D66029"/>
    <w:rsid w:val="00D72677"/>
    <w:rsid w:val="00D9201E"/>
    <w:rsid w:val="00D93B8A"/>
    <w:rsid w:val="00DA011F"/>
    <w:rsid w:val="00DA229B"/>
    <w:rsid w:val="00DA41C2"/>
    <w:rsid w:val="00DA624B"/>
    <w:rsid w:val="00DB0533"/>
    <w:rsid w:val="00DB1402"/>
    <w:rsid w:val="00DB253E"/>
    <w:rsid w:val="00DB28CA"/>
    <w:rsid w:val="00DB3ACE"/>
    <w:rsid w:val="00DB7547"/>
    <w:rsid w:val="00DC32B4"/>
    <w:rsid w:val="00DD117C"/>
    <w:rsid w:val="00DD13B7"/>
    <w:rsid w:val="00DD2CF5"/>
    <w:rsid w:val="00DE05F4"/>
    <w:rsid w:val="00DE5100"/>
    <w:rsid w:val="00DE5832"/>
    <w:rsid w:val="00DF799B"/>
    <w:rsid w:val="00E005A0"/>
    <w:rsid w:val="00E0411B"/>
    <w:rsid w:val="00E063E9"/>
    <w:rsid w:val="00E06E44"/>
    <w:rsid w:val="00E10A18"/>
    <w:rsid w:val="00E200A9"/>
    <w:rsid w:val="00E304A2"/>
    <w:rsid w:val="00E31712"/>
    <w:rsid w:val="00E32DFF"/>
    <w:rsid w:val="00E333DE"/>
    <w:rsid w:val="00E350F1"/>
    <w:rsid w:val="00E3651C"/>
    <w:rsid w:val="00E37B91"/>
    <w:rsid w:val="00E41161"/>
    <w:rsid w:val="00E461EF"/>
    <w:rsid w:val="00E50906"/>
    <w:rsid w:val="00E52D42"/>
    <w:rsid w:val="00E53A39"/>
    <w:rsid w:val="00E60DC6"/>
    <w:rsid w:val="00E71780"/>
    <w:rsid w:val="00E72260"/>
    <w:rsid w:val="00E757BA"/>
    <w:rsid w:val="00E8125B"/>
    <w:rsid w:val="00E843D1"/>
    <w:rsid w:val="00E86693"/>
    <w:rsid w:val="00E87587"/>
    <w:rsid w:val="00E95119"/>
    <w:rsid w:val="00E953E5"/>
    <w:rsid w:val="00E96B7C"/>
    <w:rsid w:val="00EA0688"/>
    <w:rsid w:val="00EA1F22"/>
    <w:rsid w:val="00EA3B25"/>
    <w:rsid w:val="00EB6F4F"/>
    <w:rsid w:val="00EB7447"/>
    <w:rsid w:val="00EC0BB0"/>
    <w:rsid w:val="00EC3169"/>
    <w:rsid w:val="00EC4F4E"/>
    <w:rsid w:val="00ED1787"/>
    <w:rsid w:val="00ED37FD"/>
    <w:rsid w:val="00ED3C2A"/>
    <w:rsid w:val="00ED5463"/>
    <w:rsid w:val="00ED7162"/>
    <w:rsid w:val="00ED7704"/>
    <w:rsid w:val="00EE1D39"/>
    <w:rsid w:val="00EE2DAA"/>
    <w:rsid w:val="00EE385A"/>
    <w:rsid w:val="00EF097C"/>
    <w:rsid w:val="00EF2AD8"/>
    <w:rsid w:val="00EF3C8C"/>
    <w:rsid w:val="00F03719"/>
    <w:rsid w:val="00F04AB4"/>
    <w:rsid w:val="00F126C9"/>
    <w:rsid w:val="00F1389C"/>
    <w:rsid w:val="00F2258E"/>
    <w:rsid w:val="00F230FB"/>
    <w:rsid w:val="00F23E03"/>
    <w:rsid w:val="00F3150C"/>
    <w:rsid w:val="00F329A4"/>
    <w:rsid w:val="00F32DB2"/>
    <w:rsid w:val="00F374D1"/>
    <w:rsid w:val="00F42BD2"/>
    <w:rsid w:val="00F50C3A"/>
    <w:rsid w:val="00F56D36"/>
    <w:rsid w:val="00F73106"/>
    <w:rsid w:val="00F731A6"/>
    <w:rsid w:val="00F761A7"/>
    <w:rsid w:val="00F82A5F"/>
    <w:rsid w:val="00F83AE1"/>
    <w:rsid w:val="00F83C56"/>
    <w:rsid w:val="00F900A3"/>
    <w:rsid w:val="00F90AB3"/>
    <w:rsid w:val="00F92E38"/>
    <w:rsid w:val="00F97D8A"/>
    <w:rsid w:val="00FA1413"/>
    <w:rsid w:val="00FA2F60"/>
    <w:rsid w:val="00FA43BD"/>
    <w:rsid w:val="00FB03EA"/>
    <w:rsid w:val="00FB3A41"/>
    <w:rsid w:val="00FB656E"/>
    <w:rsid w:val="00FB727B"/>
    <w:rsid w:val="00FC0C0C"/>
    <w:rsid w:val="00FC1090"/>
    <w:rsid w:val="00FC5102"/>
    <w:rsid w:val="00FC5A49"/>
    <w:rsid w:val="00FD0250"/>
    <w:rsid w:val="00FD0D56"/>
    <w:rsid w:val="00FD0D6A"/>
    <w:rsid w:val="00FD2077"/>
    <w:rsid w:val="00FF1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337"/>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99"/>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character" w:customStyle="1" w:styleId="ListParagraphChar">
    <w:name w:val="List Paragraph Char"/>
    <w:link w:val="ListParagraph"/>
    <w:uiPriority w:val="99"/>
    <w:locked/>
    <w:rsid w:val="00366631"/>
  </w:style>
  <w:style w:type="table" w:customStyle="1" w:styleId="TableGrid1">
    <w:name w:val="Table Grid1"/>
    <w:basedOn w:val="TableNormal"/>
    <w:next w:val="TableGrid"/>
    <w:uiPriority w:val="3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131476"/>
    <w:pPr>
      <w:widowControl w:val="0"/>
      <w:autoSpaceDE w:val="0"/>
      <w:autoSpaceDN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03548">
      <w:bodyDiv w:val="1"/>
      <w:marLeft w:val="0"/>
      <w:marRight w:val="0"/>
      <w:marTop w:val="0"/>
      <w:marBottom w:val="0"/>
      <w:divBdr>
        <w:top w:val="none" w:sz="0" w:space="0" w:color="auto"/>
        <w:left w:val="none" w:sz="0" w:space="0" w:color="auto"/>
        <w:bottom w:val="none" w:sz="0" w:space="0" w:color="auto"/>
        <w:right w:val="none" w:sz="0" w:space="0" w:color="auto"/>
      </w:divBdr>
    </w:div>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ichael.Bliss@ugu.gov.za" TargetMode="External"/><Relationship Id="rId18" Type="http://schemas.openxmlformats.org/officeDocument/2006/relationships/hyperlink" Target="mailto:Ntabiso.Mzotho@ugu.gov.za"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mailto:Siya.Bulala@ugu.gov.za"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Norma.Grobler@ugu.gov.za"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Norma.Grobler@ugu.gov.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iya.Bulala@ugu.gov.za" TargetMode="External"/><Relationship Id="rId22" Type="http://schemas.openxmlformats.org/officeDocument/2006/relationships/hyperlink" Target="mailto:Norma.Grobler@ugu.gov.za"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FF08C5E1E104449BCA1048697483F0" ma:contentTypeVersion="13" ma:contentTypeDescription="Create a new document." ma:contentTypeScope="" ma:versionID="e9961804e84b6411130c76277ff47bc9">
  <xsd:schema xmlns:xsd="http://www.w3.org/2001/XMLSchema" xmlns:xs="http://www.w3.org/2001/XMLSchema" xmlns:p="http://schemas.microsoft.com/office/2006/metadata/properties" xmlns:ns2="bf075eda-1d92-4408-b6b1-a9b989a863a4" xmlns:ns3="e1c34e9f-4268-4c90-a263-93f7f1ef3d47" targetNamespace="http://schemas.microsoft.com/office/2006/metadata/properties" ma:root="true" ma:fieldsID="0fd2ecdbc952f990f5eb31aaed58985a" ns2:_="" ns3:_="">
    <xsd:import namespace="bf075eda-1d92-4408-b6b1-a9b989a863a4"/>
    <xsd:import namespace="e1c34e9f-4268-4c90-a263-93f7f1ef3d4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075eda-1d92-4408-b6b1-a9b989a863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1c34e9f-4268-4c90-a263-93f7f1ef3d4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1a82b39-5b7f-4de7-a99e-00e7ef5a4b3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c34e9f-4268-4c90-a263-93f7f1ef3d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customXml/itemProps2.xml><?xml version="1.0" encoding="utf-8"?>
<ds:datastoreItem xmlns:ds="http://schemas.openxmlformats.org/officeDocument/2006/customXml" ds:itemID="{5589F1FE-98E7-47F2-8770-4BF8B14F8EF0}">
  <ds:schemaRefs>
    <ds:schemaRef ds:uri="http://schemas.microsoft.com/sharepoint/v3/contenttype/forms"/>
  </ds:schemaRefs>
</ds:datastoreItem>
</file>

<file path=customXml/itemProps3.xml><?xml version="1.0" encoding="utf-8"?>
<ds:datastoreItem xmlns:ds="http://schemas.openxmlformats.org/officeDocument/2006/customXml" ds:itemID="{8E6856B9-246A-43D7-B89F-EA78CBA70D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075eda-1d92-4408-b6b1-a9b989a863a4"/>
    <ds:schemaRef ds:uri="e1c34e9f-4268-4c90-a263-93f7f1ef3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C8EB3A-458A-4184-A9FB-1E97C14DA4C7}">
  <ds:schemaRefs>
    <ds:schemaRef ds:uri="http://schemas.microsoft.com/office/2006/metadata/properties"/>
    <ds:schemaRef ds:uri="http://schemas.microsoft.com/office/infopath/2007/PartnerControls"/>
    <ds:schemaRef ds:uri="e1c34e9f-4268-4c90-a263-93f7f1ef3d47"/>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1</TotalTime>
  <Pages>39</Pages>
  <Words>7075</Words>
  <Characters>40331</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Nokwanda.Mzobe</cp:lastModifiedBy>
  <cp:revision>2</cp:revision>
  <cp:lastPrinted>2022-11-07T08:59:00Z</cp:lastPrinted>
  <dcterms:created xsi:type="dcterms:W3CDTF">2024-10-22T09:25:00Z</dcterms:created>
  <dcterms:modified xsi:type="dcterms:W3CDTF">2024-10-22T09:25:00Z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0x0101007DFF08C5E1E104449BCA1048697483F0</vt:lpwstr>
  </property>
  <property fmtid="{D5CDD505-2E9C-101B-9397-08002B2CF9AE}" pid="3" name="MediaServiceImageTags">
    <vt:lpwstr/>
  </property>
</Properties>
</file>