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DED8E" w14:textId="77777777" w:rsidR="00716FB3" w:rsidRPr="00716FB3" w:rsidRDefault="004E4E4B" w:rsidP="00716FB3">
      <w:pPr>
        <w:jc w:val="center"/>
        <w:rPr>
          <w:rFonts w:ascii="Calibri" w:eastAsia="Calibri" w:hAnsi="Calibri"/>
          <w:sz w:val="22"/>
          <w:szCs w:val="22"/>
          <w:lang w:val="en-ZA"/>
        </w:rPr>
      </w:pPr>
      <w:bookmarkStart w:id="0" w:name="_Hlk17105409"/>
      <w:bookmarkEnd w:id="0"/>
      <w:r w:rsidRPr="00716FB3">
        <w:rPr>
          <w:rFonts w:ascii="Calibri" w:eastAsia="Calibri" w:hAnsi="Calibri"/>
          <w:noProof/>
          <w:sz w:val="22"/>
          <w:szCs w:val="22"/>
          <w:lang w:val="en-ZA" w:eastAsia="en-ZA"/>
        </w:rPr>
        <w:drawing>
          <wp:inline distT="0" distB="0" distL="0" distR="0" wp14:anchorId="66CD2BBD" wp14:editId="6813CCFF">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11"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bookmarkStart w:id="1" w:name="_Hlk484501088"/>
      <w:bookmarkEnd w:id="1"/>
    </w:p>
    <w:p w14:paraId="7031CC96" w14:textId="77777777" w:rsidR="00C97671" w:rsidRDefault="00C97671" w:rsidP="001949AA">
      <w:pPr>
        <w:tabs>
          <w:tab w:val="left" w:pos="2520"/>
        </w:tabs>
        <w:spacing w:after="200" w:line="276" w:lineRule="auto"/>
        <w:jc w:val="both"/>
        <w:rPr>
          <w:rFonts w:ascii="Calibri" w:eastAsia="Calibri" w:hAnsi="Calibri"/>
          <w:sz w:val="22"/>
          <w:szCs w:val="22"/>
          <w:lang w:val="en-ZA"/>
        </w:rPr>
      </w:pPr>
    </w:p>
    <w:p w14:paraId="2EB96D62" w14:textId="6C0CDA3C" w:rsidR="007C45E4" w:rsidRPr="00A73659" w:rsidRDefault="003A4DD0" w:rsidP="00716FB3">
      <w:pPr>
        <w:tabs>
          <w:tab w:val="left" w:pos="2520"/>
        </w:tabs>
        <w:spacing w:after="200" w:line="276" w:lineRule="auto"/>
        <w:jc w:val="center"/>
        <w:rPr>
          <w:rFonts w:ascii="Arial" w:hAnsi="Arial" w:cs="Arial"/>
          <w:b/>
          <w:bCs/>
        </w:rPr>
      </w:pPr>
      <w:r>
        <w:rPr>
          <w:rFonts w:ascii="Arial" w:hAnsi="Arial" w:cs="Arial"/>
          <w:b/>
        </w:rPr>
        <w:t xml:space="preserve">PROVISION OF SUPPORT SERVICES AND A SERVICE LEVEL AGREEMENT </w:t>
      </w:r>
      <w:r w:rsidR="0011018C">
        <w:rPr>
          <w:rFonts w:ascii="Arial" w:hAnsi="Arial" w:cs="Arial"/>
          <w:b/>
        </w:rPr>
        <w:t>FOR THE EXISTING LIMS SYSTEM</w:t>
      </w:r>
      <w:r w:rsidR="00435C18">
        <w:rPr>
          <w:rFonts w:ascii="Arial" w:hAnsi="Arial" w:cs="Arial"/>
          <w:b/>
        </w:rPr>
        <w:t xml:space="preserve"> FOR A PERIOD OF THIRTY-SIX (36) MONTHS</w:t>
      </w:r>
    </w:p>
    <w:p w14:paraId="000FAC0F" w14:textId="7CEC2D64" w:rsidR="00716FB3" w:rsidRPr="001949AA" w:rsidRDefault="00716FB3" w:rsidP="00716FB3">
      <w:pPr>
        <w:tabs>
          <w:tab w:val="left" w:pos="2520"/>
        </w:tabs>
        <w:spacing w:after="200" w:line="276" w:lineRule="auto"/>
        <w:jc w:val="center"/>
        <w:rPr>
          <w:rFonts w:ascii="Calibri" w:eastAsia="Calibri" w:hAnsi="Calibri" w:cs="Tahoma"/>
          <w:b/>
          <w:color w:val="FF0000"/>
          <w:sz w:val="24"/>
          <w:szCs w:val="24"/>
          <w:lang w:val="en-ZA"/>
        </w:rPr>
      </w:pPr>
      <w:r w:rsidRPr="001949AA">
        <w:rPr>
          <w:rFonts w:ascii="Calibri" w:eastAsia="Calibri" w:hAnsi="Calibri" w:cs="Tahoma"/>
          <w:b/>
          <w:color w:val="FF0000"/>
          <w:sz w:val="24"/>
          <w:szCs w:val="24"/>
          <w:lang w:val="en-ZA"/>
        </w:rPr>
        <w:t>CONTRACT NO: UGU-0</w:t>
      </w:r>
      <w:r w:rsidR="00435C18">
        <w:rPr>
          <w:rFonts w:ascii="Calibri" w:eastAsia="Calibri" w:hAnsi="Calibri" w:cs="Tahoma"/>
          <w:b/>
          <w:color w:val="FF0000"/>
          <w:sz w:val="24"/>
          <w:szCs w:val="24"/>
          <w:lang w:val="en-ZA"/>
        </w:rPr>
        <w:t>5</w:t>
      </w:r>
      <w:r w:rsidR="007561BE" w:rsidRPr="001949AA">
        <w:rPr>
          <w:rFonts w:ascii="Calibri" w:eastAsia="Calibri" w:hAnsi="Calibri" w:cs="Tahoma"/>
          <w:b/>
          <w:color w:val="FF0000"/>
          <w:sz w:val="24"/>
          <w:szCs w:val="24"/>
          <w:lang w:val="en-ZA"/>
        </w:rPr>
        <w:t>-</w:t>
      </w:r>
      <w:r w:rsidR="00061F51">
        <w:rPr>
          <w:rFonts w:ascii="Calibri" w:eastAsia="Calibri" w:hAnsi="Calibri" w:cs="Tahoma"/>
          <w:b/>
          <w:color w:val="FF0000"/>
          <w:sz w:val="24"/>
          <w:szCs w:val="24"/>
          <w:lang w:val="en-ZA"/>
        </w:rPr>
        <w:t>1692</w:t>
      </w:r>
      <w:r w:rsidR="008C5809" w:rsidRPr="001949AA">
        <w:rPr>
          <w:rFonts w:ascii="Calibri" w:eastAsia="Calibri" w:hAnsi="Calibri" w:cs="Tahoma"/>
          <w:b/>
          <w:color w:val="FF0000"/>
          <w:sz w:val="24"/>
          <w:szCs w:val="24"/>
          <w:lang w:val="en-ZA"/>
        </w:rPr>
        <w:t>-202</w:t>
      </w:r>
      <w:r w:rsidR="00AD7805">
        <w:rPr>
          <w:rFonts w:ascii="Calibri" w:eastAsia="Calibri" w:hAnsi="Calibri" w:cs="Tahoma"/>
          <w:b/>
          <w:color w:val="FF0000"/>
          <w:sz w:val="24"/>
          <w:szCs w:val="24"/>
          <w:lang w:val="en-ZA"/>
        </w:rPr>
        <w:t>5</w:t>
      </w:r>
    </w:p>
    <w:tbl>
      <w:tblPr>
        <w:tblW w:w="9639" w:type="dxa"/>
        <w:tblInd w:w="108" w:type="dxa"/>
        <w:tblLayout w:type="fixed"/>
        <w:tblLook w:val="0000" w:firstRow="0" w:lastRow="0" w:firstColumn="0" w:lastColumn="0" w:noHBand="0" w:noVBand="0"/>
      </w:tblPr>
      <w:tblGrid>
        <w:gridCol w:w="3119"/>
        <w:gridCol w:w="6520"/>
      </w:tblGrid>
      <w:tr w:rsidR="00716FB3" w:rsidRPr="00716FB3" w14:paraId="4509A78A" w14:textId="77777777" w:rsidTr="00716FB3">
        <w:trPr>
          <w:trHeight w:val="500"/>
        </w:trPr>
        <w:tc>
          <w:tcPr>
            <w:tcW w:w="3119" w:type="dxa"/>
            <w:vAlign w:val="bottom"/>
          </w:tcPr>
          <w:p w14:paraId="6462EC6F" w14:textId="77777777" w:rsidR="00435C18" w:rsidRDefault="00435C18" w:rsidP="00716FB3">
            <w:pPr>
              <w:tabs>
                <w:tab w:val="center" w:pos="4513"/>
              </w:tabs>
              <w:spacing w:after="200" w:line="276" w:lineRule="auto"/>
              <w:jc w:val="both"/>
              <w:rPr>
                <w:rFonts w:ascii="Arial" w:eastAsia="Calibri" w:hAnsi="Arial" w:cs="Arial"/>
                <w:spacing w:val="-2"/>
                <w:sz w:val="22"/>
                <w:szCs w:val="22"/>
                <w:lang w:val="en-ZA"/>
              </w:rPr>
            </w:pPr>
          </w:p>
          <w:p w14:paraId="181C7F8F" w14:textId="579759F5"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DC32B4">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1856626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BBA8A4A" w14:textId="77777777" w:rsidTr="00716FB3">
        <w:trPr>
          <w:cantSplit/>
          <w:trHeight w:val="500"/>
        </w:trPr>
        <w:tc>
          <w:tcPr>
            <w:tcW w:w="3119" w:type="dxa"/>
            <w:vAlign w:val="bottom"/>
          </w:tcPr>
          <w:p w14:paraId="1E6D33B9"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5E660AD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1F9E96" w14:textId="77777777" w:rsidTr="00716FB3">
        <w:trPr>
          <w:cantSplit/>
          <w:trHeight w:val="500"/>
        </w:trPr>
        <w:tc>
          <w:tcPr>
            <w:tcW w:w="3119" w:type="dxa"/>
            <w:vAlign w:val="bottom"/>
          </w:tcPr>
          <w:p w14:paraId="0E57E47F"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TELEPHONE Nº :</w:t>
            </w:r>
          </w:p>
        </w:tc>
        <w:tc>
          <w:tcPr>
            <w:tcW w:w="6520" w:type="dxa"/>
            <w:tcBorders>
              <w:top w:val="dotted" w:sz="4" w:space="0" w:color="auto"/>
              <w:bottom w:val="dotted" w:sz="4" w:space="0" w:color="auto"/>
            </w:tcBorders>
            <w:vAlign w:val="bottom"/>
          </w:tcPr>
          <w:p w14:paraId="5CE584A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6EEC4E0" w14:textId="77777777" w:rsidTr="00716FB3">
        <w:trPr>
          <w:trHeight w:val="500"/>
        </w:trPr>
        <w:tc>
          <w:tcPr>
            <w:tcW w:w="3119" w:type="dxa"/>
            <w:vAlign w:val="bottom"/>
          </w:tcPr>
          <w:p w14:paraId="1413D41C" w14:textId="1D14EA5F"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r w:rsidR="00DC32B4">
              <w:rPr>
                <w:rFonts w:ascii="Arial" w:eastAsia="Calibri" w:hAnsi="Arial" w:cs="Arial"/>
                <w:spacing w:val="-2"/>
                <w:sz w:val="22"/>
                <w:szCs w:val="22"/>
                <w:lang w:val="en-ZA"/>
              </w:rPr>
              <w:t>/EMAIL ADD.:</w:t>
            </w:r>
          </w:p>
        </w:tc>
        <w:tc>
          <w:tcPr>
            <w:tcW w:w="6520" w:type="dxa"/>
            <w:tcBorders>
              <w:top w:val="dotted" w:sz="4" w:space="0" w:color="auto"/>
              <w:bottom w:val="dotted" w:sz="4" w:space="0" w:color="auto"/>
            </w:tcBorders>
            <w:vAlign w:val="bottom"/>
          </w:tcPr>
          <w:p w14:paraId="57BCF423"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7B46A0E1" w14:textId="77777777" w:rsidTr="00716FB3">
        <w:trPr>
          <w:trHeight w:val="500"/>
        </w:trPr>
        <w:tc>
          <w:tcPr>
            <w:tcW w:w="3119" w:type="dxa"/>
            <w:vAlign w:val="bottom"/>
          </w:tcPr>
          <w:p w14:paraId="110376E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ADDRESS :</w:t>
            </w:r>
          </w:p>
        </w:tc>
        <w:tc>
          <w:tcPr>
            <w:tcW w:w="6520" w:type="dxa"/>
            <w:tcBorders>
              <w:top w:val="dotted" w:sz="4" w:space="0" w:color="auto"/>
              <w:bottom w:val="dotted" w:sz="4" w:space="0" w:color="auto"/>
            </w:tcBorders>
            <w:vAlign w:val="bottom"/>
          </w:tcPr>
          <w:p w14:paraId="4CF558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4E21E300" w14:textId="77777777" w:rsidTr="00716FB3">
        <w:trPr>
          <w:trHeight w:val="500"/>
        </w:trPr>
        <w:tc>
          <w:tcPr>
            <w:tcW w:w="3119" w:type="dxa"/>
            <w:vAlign w:val="bottom"/>
          </w:tcPr>
          <w:p w14:paraId="5F96C29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bookmarkStart w:id="2" w:name="_Hlk50376400"/>
          </w:p>
        </w:tc>
        <w:tc>
          <w:tcPr>
            <w:tcW w:w="6520" w:type="dxa"/>
            <w:tcBorders>
              <w:top w:val="dotted" w:sz="4" w:space="0" w:color="auto"/>
            </w:tcBorders>
            <w:vAlign w:val="bottom"/>
          </w:tcPr>
          <w:p w14:paraId="35B3CF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bookmarkEnd w:id="2"/>
    </w:tbl>
    <w:p w14:paraId="35294067" w14:textId="77777777" w:rsidR="00716FB3" w:rsidRP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26630D8C" w14:textId="77777777" w:rsidR="00806D26" w:rsidRDefault="00806D26" w:rsidP="00806D26">
      <w:pPr>
        <w:tabs>
          <w:tab w:val="left" w:pos="2520"/>
        </w:tabs>
        <w:spacing w:after="200" w:line="276" w:lineRule="auto"/>
        <w:jc w:val="center"/>
        <w:rPr>
          <w:rFonts w:ascii="Arial" w:eastAsia="Calibri" w:hAnsi="Arial" w:cs="Arial"/>
          <w:b/>
          <w:sz w:val="24"/>
          <w:szCs w:val="24"/>
          <w:lang w:val="en-ZA"/>
        </w:rPr>
      </w:pPr>
    </w:p>
    <w:p w14:paraId="714DF475" w14:textId="77777777" w:rsidR="00806D26" w:rsidRDefault="00806D26" w:rsidP="00806D26">
      <w:pPr>
        <w:tabs>
          <w:tab w:val="left" w:pos="2520"/>
        </w:tabs>
        <w:spacing w:after="200" w:line="276" w:lineRule="auto"/>
        <w:jc w:val="center"/>
        <w:rPr>
          <w:rFonts w:ascii="Arial" w:eastAsia="Calibri" w:hAnsi="Arial" w:cs="Arial"/>
          <w:b/>
          <w:sz w:val="24"/>
          <w:szCs w:val="24"/>
          <w:lang w:val="en-ZA"/>
        </w:rPr>
      </w:pPr>
    </w:p>
    <w:p w14:paraId="0A987076" w14:textId="6810485A" w:rsidR="00716FB3" w:rsidRPr="001949AA" w:rsidRDefault="00185D1A" w:rsidP="00806D26">
      <w:pPr>
        <w:tabs>
          <w:tab w:val="left" w:pos="2520"/>
        </w:tabs>
        <w:spacing w:after="200" w:line="276" w:lineRule="auto"/>
        <w:jc w:val="center"/>
        <w:rPr>
          <w:rFonts w:ascii="Calibri" w:eastAsia="Calibri" w:hAnsi="Calibri" w:cs="Tahoma"/>
          <w:b/>
          <w:sz w:val="24"/>
          <w:szCs w:val="24"/>
          <w:lang w:val="en-ZA"/>
        </w:rPr>
      </w:pPr>
      <w:r w:rsidRPr="001949AA">
        <w:rPr>
          <w:rFonts w:ascii="Arial" w:eastAsia="Calibri" w:hAnsi="Arial" w:cs="Arial"/>
          <w:b/>
          <w:sz w:val="24"/>
          <w:szCs w:val="24"/>
          <w:lang w:val="en-ZA"/>
        </w:rPr>
        <w:t>BID</w:t>
      </w:r>
      <w:r w:rsidR="00716FB3" w:rsidRPr="001949AA">
        <w:rPr>
          <w:rFonts w:ascii="Arial" w:eastAsia="Calibri" w:hAnsi="Arial" w:cs="Arial"/>
          <w:b/>
          <w:sz w:val="24"/>
          <w:szCs w:val="24"/>
          <w:lang w:val="en-ZA"/>
        </w:rPr>
        <w:t xml:space="preserve"> CLOSES: 12H00 ON FRIDAY, </w:t>
      </w:r>
      <w:r w:rsidR="00061F51">
        <w:rPr>
          <w:rFonts w:ascii="Arial" w:eastAsia="Calibri" w:hAnsi="Arial" w:cs="Arial"/>
          <w:b/>
          <w:sz w:val="24"/>
          <w:szCs w:val="24"/>
          <w:lang w:val="en-ZA"/>
        </w:rPr>
        <w:t>30 MAY</w:t>
      </w:r>
      <w:r w:rsidR="008C5809" w:rsidRPr="001949AA">
        <w:rPr>
          <w:rFonts w:ascii="Arial" w:eastAsia="Calibri" w:hAnsi="Arial" w:cs="Arial"/>
          <w:b/>
          <w:sz w:val="24"/>
          <w:szCs w:val="24"/>
          <w:lang w:val="en-ZA"/>
        </w:rPr>
        <w:t xml:space="preserve"> 202</w:t>
      </w:r>
      <w:r w:rsidR="00AD7805">
        <w:rPr>
          <w:rFonts w:ascii="Arial" w:eastAsia="Calibri" w:hAnsi="Arial" w:cs="Arial"/>
          <w:b/>
          <w:sz w:val="24"/>
          <w:szCs w:val="24"/>
          <w:lang w:val="en-ZA"/>
        </w:rPr>
        <w:t>5</w:t>
      </w:r>
    </w:p>
    <w:p w14:paraId="151F0575" w14:textId="77777777" w:rsidR="00716FB3" w:rsidRPr="00716FB3" w:rsidRDefault="00716FB3" w:rsidP="00716FB3">
      <w:pPr>
        <w:spacing w:after="200" w:line="276" w:lineRule="auto"/>
        <w:jc w:val="center"/>
        <w:rPr>
          <w:rFonts w:ascii="Calibri" w:eastAsia="Calibri" w:hAnsi="Calibri"/>
          <w:i/>
          <w:lang w:val="en-ZA"/>
        </w:rPr>
      </w:pPr>
    </w:p>
    <w:p w14:paraId="622121E2" w14:textId="77777777"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separated; </w:t>
      </w:r>
    </w:p>
    <w:p w14:paraId="2C1DC6C6" w14:textId="77777777" w:rsidR="00716FB3" w:rsidRPr="00716FB3" w:rsidRDefault="00716FB3" w:rsidP="00716FB3">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02C68D5C" w14:textId="2F9EFB1E" w:rsidR="007672EB" w:rsidRDefault="00267ED0" w:rsidP="00267ED0">
      <w:pPr>
        <w:rPr>
          <w:rFonts w:ascii="Calibri" w:eastAsia="Calibri" w:hAnsi="Calibri"/>
          <w:b/>
          <w:sz w:val="28"/>
          <w:szCs w:val="28"/>
          <w:lang w:val="en-ZA"/>
        </w:rPr>
      </w:pPr>
      <w:r>
        <w:rPr>
          <w:rFonts w:ascii="Calibri" w:eastAsia="Calibri" w:hAnsi="Calibri"/>
          <w:b/>
          <w:sz w:val="28"/>
          <w:szCs w:val="28"/>
          <w:lang w:val="en-ZA"/>
        </w:rPr>
        <w:t xml:space="preserve">      </w:t>
      </w:r>
    </w:p>
    <w:p w14:paraId="0C858561" w14:textId="77777777" w:rsidR="00212AEA" w:rsidRDefault="00212AEA" w:rsidP="00267ED0">
      <w:pPr>
        <w:rPr>
          <w:rFonts w:ascii="Calibri" w:eastAsia="Calibri" w:hAnsi="Calibri"/>
          <w:b/>
          <w:sz w:val="28"/>
          <w:szCs w:val="28"/>
          <w:lang w:val="en-ZA"/>
        </w:rPr>
      </w:pPr>
    </w:p>
    <w:p w14:paraId="205AB569" w14:textId="77777777" w:rsidR="00212AEA" w:rsidRDefault="00212AEA" w:rsidP="00267ED0">
      <w:pPr>
        <w:rPr>
          <w:rFonts w:ascii="Calibri" w:eastAsia="Calibri" w:hAnsi="Calibri"/>
          <w:b/>
          <w:sz w:val="28"/>
          <w:szCs w:val="28"/>
          <w:lang w:val="en-ZA"/>
        </w:rPr>
      </w:pPr>
    </w:p>
    <w:p w14:paraId="384002E3" w14:textId="77777777" w:rsidR="00F35D59" w:rsidRDefault="00F35D59" w:rsidP="00267ED0">
      <w:pPr>
        <w:rPr>
          <w:rFonts w:ascii="Calibri" w:eastAsia="Calibri" w:hAnsi="Calibri"/>
          <w:b/>
          <w:sz w:val="28"/>
          <w:szCs w:val="28"/>
          <w:lang w:val="en-ZA"/>
        </w:rPr>
      </w:pPr>
    </w:p>
    <w:p w14:paraId="168158CD" w14:textId="77777777" w:rsidR="00212AEA" w:rsidRDefault="00212AEA" w:rsidP="00267ED0">
      <w:pPr>
        <w:rPr>
          <w:rFonts w:ascii="Calibri" w:eastAsia="Calibri" w:hAnsi="Calibri"/>
          <w:b/>
          <w:sz w:val="28"/>
          <w:szCs w:val="28"/>
          <w:lang w:val="en-ZA"/>
        </w:rPr>
      </w:pPr>
    </w:p>
    <w:p w14:paraId="0A4B4633" w14:textId="04D0BEBD" w:rsidR="00E60DC6" w:rsidRDefault="00E60DC6" w:rsidP="00267ED0">
      <w:pPr>
        <w:rPr>
          <w:rFonts w:ascii="Calibri" w:eastAsia="Calibri" w:hAnsi="Calibri"/>
          <w:b/>
          <w:sz w:val="28"/>
          <w:szCs w:val="28"/>
          <w:lang w:val="en-ZA"/>
        </w:rPr>
      </w:pPr>
    </w:p>
    <w:p w14:paraId="57321294" w14:textId="36FFA144" w:rsidR="00E60DC6" w:rsidRDefault="00E60DC6" w:rsidP="00267ED0">
      <w:pPr>
        <w:rPr>
          <w:rFonts w:ascii="Calibri" w:eastAsia="Calibri" w:hAnsi="Calibri"/>
          <w:b/>
          <w:sz w:val="28"/>
          <w:szCs w:val="28"/>
          <w:lang w:val="en-ZA"/>
        </w:rPr>
      </w:pPr>
    </w:p>
    <w:p w14:paraId="3254E357" w14:textId="77777777" w:rsidR="00707522" w:rsidRDefault="00707522" w:rsidP="00267ED0">
      <w:pPr>
        <w:rPr>
          <w:rFonts w:ascii="Calibri" w:eastAsia="Calibri" w:hAnsi="Calibri"/>
          <w:b/>
          <w:sz w:val="28"/>
          <w:szCs w:val="28"/>
          <w:lang w:val="en-ZA"/>
        </w:rPr>
      </w:pPr>
    </w:p>
    <w:p w14:paraId="67B39C90" w14:textId="1629B4C7" w:rsidR="00716FB3" w:rsidRPr="00716FB3" w:rsidRDefault="00716FB3" w:rsidP="00705D7C">
      <w:pPr>
        <w:jc w:val="center"/>
        <w:rPr>
          <w:rFonts w:ascii="Calibri" w:eastAsia="Calibri" w:hAnsi="Calibri"/>
          <w:b/>
          <w:sz w:val="28"/>
          <w:szCs w:val="28"/>
          <w:lang w:val="en-ZA"/>
        </w:rPr>
      </w:pPr>
      <w:r w:rsidRPr="00716FB3">
        <w:rPr>
          <w:rFonts w:ascii="Calibri" w:eastAsia="Calibri" w:hAnsi="Calibri"/>
          <w:b/>
          <w:sz w:val="28"/>
          <w:szCs w:val="28"/>
          <w:lang w:val="en-ZA"/>
        </w:rPr>
        <w:t>Table of Contents</w:t>
      </w:r>
    </w:p>
    <w:p w14:paraId="104DF607" w14:textId="757482FF" w:rsidR="008721A4" w:rsidRPr="008721A4" w:rsidRDefault="00716FB3">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r w:rsidRPr="008721A4">
        <w:rPr>
          <w:rFonts w:asciiTheme="minorHAnsi" w:hAnsiTheme="minorHAnsi" w:cstheme="minorHAnsi"/>
          <w:sz w:val="20"/>
          <w:szCs w:val="20"/>
        </w:rPr>
        <w:fldChar w:fldCharType="begin"/>
      </w:r>
      <w:r w:rsidRPr="008721A4">
        <w:rPr>
          <w:rFonts w:asciiTheme="minorHAnsi" w:hAnsiTheme="minorHAnsi" w:cstheme="minorHAnsi"/>
          <w:sz w:val="20"/>
          <w:szCs w:val="20"/>
        </w:rPr>
        <w:instrText xml:space="preserve"> TOC \o "1-3" \h \z \u </w:instrText>
      </w:r>
      <w:r w:rsidRPr="008721A4">
        <w:rPr>
          <w:rFonts w:asciiTheme="minorHAnsi" w:hAnsiTheme="minorHAnsi" w:cstheme="minorHAnsi"/>
          <w:sz w:val="20"/>
          <w:szCs w:val="20"/>
        </w:rPr>
        <w:fldChar w:fldCharType="separate"/>
      </w:r>
      <w:hyperlink w:anchor="_Toc194490012" w:history="1">
        <w:r w:rsidR="008721A4" w:rsidRPr="008721A4">
          <w:rPr>
            <w:rStyle w:val="Hyperlink"/>
            <w:rFonts w:asciiTheme="minorHAnsi" w:hAnsiTheme="minorHAnsi" w:cstheme="minorHAnsi"/>
            <w:noProof/>
            <w:kern w:val="32"/>
            <w:sz w:val="20"/>
            <w:szCs w:val="20"/>
            <w:lang w:val="en-GB" w:eastAsia="en-GB"/>
          </w:rPr>
          <w:t>BID NOTICE</w:t>
        </w:r>
        <w:r w:rsidR="008721A4" w:rsidRPr="008721A4">
          <w:rPr>
            <w:rFonts w:asciiTheme="minorHAnsi" w:hAnsiTheme="minorHAnsi" w:cstheme="minorHAnsi"/>
            <w:noProof/>
            <w:webHidden/>
            <w:sz w:val="20"/>
            <w:szCs w:val="20"/>
          </w:rPr>
          <w:tab/>
        </w:r>
        <w:r w:rsidR="008721A4" w:rsidRPr="008721A4">
          <w:rPr>
            <w:rFonts w:asciiTheme="minorHAnsi" w:hAnsiTheme="minorHAnsi" w:cstheme="minorHAnsi"/>
            <w:noProof/>
            <w:webHidden/>
            <w:sz w:val="20"/>
            <w:szCs w:val="20"/>
          </w:rPr>
          <w:fldChar w:fldCharType="begin"/>
        </w:r>
        <w:r w:rsidR="008721A4" w:rsidRPr="008721A4">
          <w:rPr>
            <w:rFonts w:asciiTheme="minorHAnsi" w:hAnsiTheme="minorHAnsi" w:cstheme="minorHAnsi"/>
            <w:noProof/>
            <w:webHidden/>
            <w:sz w:val="20"/>
            <w:szCs w:val="20"/>
          </w:rPr>
          <w:instrText xml:space="preserve"> PAGEREF _Toc194490012 \h </w:instrText>
        </w:r>
        <w:r w:rsidR="008721A4" w:rsidRPr="008721A4">
          <w:rPr>
            <w:rFonts w:asciiTheme="minorHAnsi" w:hAnsiTheme="minorHAnsi" w:cstheme="minorHAnsi"/>
            <w:noProof/>
            <w:webHidden/>
            <w:sz w:val="20"/>
            <w:szCs w:val="20"/>
          </w:rPr>
        </w:r>
        <w:r w:rsidR="008721A4" w:rsidRPr="008721A4">
          <w:rPr>
            <w:rFonts w:asciiTheme="minorHAnsi" w:hAnsiTheme="minorHAnsi" w:cstheme="minorHAnsi"/>
            <w:noProof/>
            <w:webHidden/>
            <w:sz w:val="20"/>
            <w:szCs w:val="20"/>
          </w:rPr>
          <w:fldChar w:fldCharType="separate"/>
        </w:r>
        <w:r w:rsidR="00A01522">
          <w:rPr>
            <w:rFonts w:asciiTheme="minorHAnsi" w:hAnsiTheme="minorHAnsi" w:cstheme="minorHAnsi"/>
            <w:noProof/>
            <w:webHidden/>
            <w:sz w:val="20"/>
            <w:szCs w:val="20"/>
          </w:rPr>
          <w:t>3</w:t>
        </w:r>
        <w:r w:rsidR="008721A4" w:rsidRPr="008721A4">
          <w:rPr>
            <w:rFonts w:asciiTheme="minorHAnsi" w:hAnsiTheme="minorHAnsi" w:cstheme="minorHAnsi"/>
            <w:noProof/>
            <w:webHidden/>
            <w:sz w:val="20"/>
            <w:szCs w:val="20"/>
          </w:rPr>
          <w:fldChar w:fldCharType="end"/>
        </w:r>
      </w:hyperlink>
    </w:p>
    <w:p w14:paraId="19E41195" w14:textId="59BF57DB" w:rsidR="008721A4" w:rsidRPr="008721A4" w:rsidRDefault="008721A4">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490013" w:history="1">
        <w:r w:rsidRPr="008721A4">
          <w:rPr>
            <w:rStyle w:val="Hyperlink"/>
            <w:rFonts w:asciiTheme="minorHAnsi" w:hAnsiTheme="minorHAnsi" w:cstheme="minorHAnsi"/>
            <w:noProof/>
            <w:sz w:val="20"/>
            <w:szCs w:val="20"/>
          </w:rPr>
          <w:t>MBD    1</w:t>
        </w:r>
        <w:r w:rsidRPr="008721A4">
          <w:rPr>
            <w:rFonts w:asciiTheme="minorHAnsi" w:hAnsiTheme="minorHAnsi" w:cstheme="minorHAnsi"/>
            <w:noProof/>
            <w:webHidden/>
            <w:sz w:val="20"/>
            <w:szCs w:val="20"/>
          </w:rPr>
          <w:tab/>
        </w:r>
        <w:r w:rsidRPr="008721A4">
          <w:rPr>
            <w:rFonts w:asciiTheme="minorHAnsi" w:hAnsiTheme="minorHAnsi" w:cstheme="minorHAnsi"/>
            <w:noProof/>
            <w:webHidden/>
            <w:sz w:val="20"/>
            <w:szCs w:val="20"/>
          </w:rPr>
          <w:fldChar w:fldCharType="begin"/>
        </w:r>
        <w:r w:rsidRPr="008721A4">
          <w:rPr>
            <w:rFonts w:asciiTheme="minorHAnsi" w:hAnsiTheme="minorHAnsi" w:cstheme="minorHAnsi"/>
            <w:noProof/>
            <w:webHidden/>
            <w:sz w:val="20"/>
            <w:szCs w:val="20"/>
          </w:rPr>
          <w:instrText xml:space="preserve"> PAGEREF _Toc194490013 \h </w:instrText>
        </w:r>
        <w:r w:rsidRPr="008721A4">
          <w:rPr>
            <w:rFonts w:asciiTheme="minorHAnsi" w:hAnsiTheme="minorHAnsi" w:cstheme="minorHAnsi"/>
            <w:noProof/>
            <w:webHidden/>
            <w:sz w:val="20"/>
            <w:szCs w:val="20"/>
          </w:rPr>
        </w:r>
        <w:r w:rsidRPr="008721A4">
          <w:rPr>
            <w:rFonts w:asciiTheme="minorHAnsi" w:hAnsiTheme="minorHAnsi" w:cstheme="minorHAnsi"/>
            <w:noProof/>
            <w:webHidden/>
            <w:sz w:val="20"/>
            <w:szCs w:val="20"/>
          </w:rPr>
          <w:fldChar w:fldCharType="separate"/>
        </w:r>
        <w:r w:rsidR="00A01522">
          <w:rPr>
            <w:rFonts w:asciiTheme="minorHAnsi" w:hAnsiTheme="minorHAnsi" w:cstheme="minorHAnsi"/>
            <w:noProof/>
            <w:webHidden/>
            <w:sz w:val="20"/>
            <w:szCs w:val="20"/>
          </w:rPr>
          <w:t>5</w:t>
        </w:r>
        <w:r w:rsidRPr="008721A4">
          <w:rPr>
            <w:rFonts w:asciiTheme="minorHAnsi" w:hAnsiTheme="minorHAnsi" w:cstheme="minorHAnsi"/>
            <w:noProof/>
            <w:webHidden/>
            <w:sz w:val="20"/>
            <w:szCs w:val="20"/>
          </w:rPr>
          <w:fldChar w:fldCharType="end"/>
        </w:r>
      </w:hyperlink>
    </w:p>
    <w:p w14:paraId="5D834CF4" w14:textId="66210200" w:rsidR="008721A4" w:rsidRPr="008721A4" w:rsidRDefault="008721A4">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490014" w:history="1">
        <w:r w:rsidRPr="008721A4">
          <w:rPr>
            <w:rStyle w:val="Hyperlink"/>
            <w:rFonts w:asciiTheme="minorHAnsi" w:eastAsia="Arial" w:hAnsiTheme="minorHAnsi" w:cstheme="minorHAnsi"/>
            <w:noProof/>
            <w:spacing w:val="1"/>
            <w:sz w:val="20"/>
            <w:szCs w:val="20"/>
          </w:rPr>
          <w:t>S</w:t>
        </w:r>
        <w:r w:rsidRPr="008721A4">
          <w:rPr>
            <w:rStyle w:val="Hyperlink"/>
            <w:rFonts w:asciiTheme="minorHAnsi" w:eastAsia="Arial" w:hAnsiTheme="minorHAnsi" w:cstheme="minorHAnsi"/>
            <w:noProof/>
            <w:spacing w:val="-1"/>
            <w:sz w:val="20"/>
            <w:szCs w:val="20"/>
          </w:rPr>
          <w:t>B</w:t>
        </w:r>
        <w:r w:rsidRPr="008721A4">
          <w:rPr>
            <w:rStyle w:val="Hyperlink"/>
            <w:rFonts w:asciiTheme="minorHAnsi" w:eastAsia="Arial" w:hAnsiTheme="minorHAnsi" w:cstheme="minorHAnsi"/>
            <w:noProof/>
            <w:sz w:val="20"/>
            <w:szCs w:val="20"/>
          </w:rPr>
          <w:t>D 4</w:t>
        </w:r>
        <w:r w:rsidRPr="008721A4">
          <w:rPr>
            <w:rFonts w:asciiTheme="minorHAnsi" w:hAnsiTheme="minorHAnsi" w:cstheme="minorHAnsi"/>
            <w:noProof/>
            <w:webHidden/>
            <w:sz w:val="20"/>
            <w:szCs w:val="20"/>
          </w:rPr>
          <w:tab/>
        </w:r>
        <w:r w:rsidRPr="008721A4">
          <w:rPr>
            <w:rFonts w:asciiTheme="minorHAnsi" w:hAnsiTheme="minorHAnsi" w:cstheme="minorHAnsi"/>
            <w:noProof/>
            <w:webHidden/>
            <w:sz w:val="20"/>
            <w:szCs w:val="20"/>
          </w:rPr>
          <w:fldChar w:fldCharType="begin"/>
        </w:r>
        <w:r w:rsidRPr="008721A4">
          <w:rPr>
            <w:rFonts w:asciiTheme="minorHAnsi" w:hAnsiTheme="minorHAnsi" w:cstheme="minorHAnsi"/>
            <w:noProof/>
            <w:webHidden/>
            <w:sz w:val="20"/>
            <w:szCs w:val="20"/>
          </w:rPr>
          <w:instrText xml:space="preserve"> PAGEREF _Toc194490014 \h </w:instrText>
        </w:r>
        <w:r w:rsidRPr="008721A4">
          <w:rPr>
            <w:rFonts w:asciiTheme="minorHAnsi" w:hAnsiTheme="minorHAnsi" w:cstheme="minorHAnsi"/>
            <w:noProof/>
            <w:webHidden/>
            <w:sz w:val="20"/>
            <w:szCs w:val="20"/>
          </w:rPr>
        </w:r>
        <w:r w:rsidRPr="008721A4">
          <w:rPr>
            <w:rFonts w:asciiTheme="minorHAnsi" w:hAnsiTheme="minorHAnsi" w:cstheme="minorHAnsi"/>
            <w:noProof/>
            <w:webHidden/>
            <w:sz w:val="20"/>
            <w:szCs w:val="20"/>
          </w:rPr>
          <w:fldChar w:fldCharType="separate"/>
        </w:r>
        <w:r w:rsidR="00A01522">
          <w:rPr>
            <w:rFonts w:asciiTheme="minorHAnsi" w:hAnsiTheme="minorHAnsi" w:cstheme="minorHAnsi"/>
            <w:noProof/>
            <w:webHidden/>
            <w:sz w:val="20"/>
            <w:szCs w:val="20"/>
          </w:rPr>
          <w:t>7</w:t>
        </w:r>
        <w:r w:rsidRPr="008721A4">
          <w:rPr>
            <w:rFonts w:asciiTheme="minorHAnsi" w:hAnsiTheme="minorHAnsi" w:cstheme="minorHAnsi"/>
            <w:noProof/>
            <w:webHidden/>
            <w:sz w:val="20"/>
            <w:szCs w:val="20"/>
          </w:rPr>
          <w:fldChar w:fldCharType="end"/>
        </w:r>
      </w:hyperlink>
    </w:p>
    <w:p w14:paraId="112C25F4" w14:textId="65C29622" w:rsidR="008721A4" w:rsidRPr="008721A4" w:rsidRDefault="008721A4">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490015" w:history="1">
        <w:r w:rsidRPr="008721A4">
          <w:rPr>
            <w:rStyle w:val="Hyperlink"/>
            <w:rFonts w:asciiTheme="minorHAnsi" w:eastAsia="Arial" w:hAnsiTheme="minorHAnsi" w:cstheme="minorHAnsi"/>
            <w:noProof/>
            <w:sz w:val="20"/>
            <w:szCs w:val="20"/>
          </w:rPr>
          <w:t>BIDDER’S</w:t>
        </w:r>
        <w:r w:rsidRPr="008721A4">
          <w:rPr>
            <w:rStyle w:val="Hyperlink"/>
            <w:rFonts w:asciiTheme="minorHAnsi" w:eastAsia="Arial" w:hAnsiTheme="minorHAnsi" w:cstheme="minorHAnsi"/>
            <w:noProof/>
            <w:spacing w:val="3"/>
            <w:sz w:val="20"/>
            <w:szCs w:val="20"/>
          </w:rPr>
          <w:t xml:space="preserve"> </w:t>
        </w:r>
        <w:r w:rsidRPr="008721A4">
          <w:rPr>
            <w:rStyle w:val="Hyperlink"/>
            <w:rFonts w:asciiTheme="minorHAnsi" w:eastAsia="Arial" w:hAnsiTheme="minorHAnsi" w:cstheme="minorHAnsi"/>
            <w:noProof/>
            <w:spacing w:val="-2"/>
            <w:sz w:val="20"/>
            <w:szCs w:val="20"/>
          </w:rPr>
          <w:t>DISCLOSURE</w:t>
        </w:r>
        <w:r w:rsidRPr="008721A4">
          <w:rPr>
            <w:rFonts w:asciiTheme="minorHAnsi" w:hAnsiTheme="minorHAnsi" w:cstheme="minorHAnsi"/>
            <w:noProof/>
            <w:webHidden/>
            <w:sz w:val="20"/>
            <w:szCs w:val="20"/>
          </w:rPr>
          <w:tab/>
        </w:r>
        <w:r w:rsidRPr="008721A4">
          <w:rPr>
            <w:rFonts w:asciiTheme="minorHAnsi" w:hAnsiTheme="minorHAnsi" w:cstheme="minorHAnsi"/>
            <w:noProof/>
            <w:webHidden/>
            <w:sz w:val="20"/>
            <w:szCs w:val="20"/>
          </w:rPr>
          <w:fldChar w:fldCharType="begin"/>
        </w:r>
        <w:r w:rsidRPr="008721A4">
          <w:rPr>
            <w:rFonts w:asciiTheme="minorHAnsi" w:hAnsiTheme="minorHAnsi" w:cstheme="minorHAnsi"/>
            <w:noProof/>
            <w:webHidden/>
            <w:sz w:val="20"/>
            <w:szCs w:val="20"/>
          </w:rPr>
          <w:instrText xml:space="preserve"> PAGEREF _Toc194490015 \h </w:instrText>
        </w:r>
        <w:r w:rsidRPr="008721A4">
          <w:rPr>
            <w:rFonts w:asciiTheme="minorHAnsi" w:hAnsiTheme="minorHAnsi" w:cstheme="minorHAnsi"/>
            <w:noProof/>
            <w:webHidden/>
            <w:sz w:val="20"/>
            <w:szCs w:val="20"/>
          </w:rPr>
        </w:r>
        <w:r w:rsidRPr="008721A4">
          <w:rPr>
            <w:rFonts w:asciiTheme="minorHAnsi" w:hAnsiTheme="minorHAnsi" w:cstheme="minorHAnsi"/>
            <w:noProof/>
            <w:webHidden/>
            <w:sz w:val="20"/>
            <w:szCs w:val="20"/>
          </w:rPr>
          <w:fldChar w:fldCharType="separate"/>
        </w:r>
        <w:r w:rsidR="00A01522">
          <w:rPr>
            <w:rFonts w:asciiTheme="minorHAnsi" w:hAnsiTheme="minorHAnsi" w:cstheme="minorHAnsi"/>
            <w:noProof/>
            <w:webHidden/>
            <w:sz w:val="20"/>
            <w:szCs w:val="20"/>
          </w:rPr>
          <w:t>7</w:t>
        </w:r>
        <w:r w:rsidRPr="008721A4">
          <w:rPr>
            <w:rFonts w:asciiTheme="minorHAnsi" w:hAnsiTheme="minorHAnsi" w:cstheme="minorHAnsi"/>
            <w:noProof/>
            <w:webHidden/>
            <w:sz w:val="20"/>
            <w:szCs w:val="20"/>
          </w:rPr>
          <w:fldChar w:fldCharType="end"/>
        </w:r>
      </w:hyperlink>
    </w:p>
    <w:p w14:paraId="50A26D18" w14:textId="17FBA092" w:rsidR="008721A4" w:rsidRPr="008721A4" w:rsidRDefault="008721A4">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490019" w:history="1">
        <w:r w:rsidRPr="008721A4">
          <w:rPr>
            <w:rStyle w:val="Hyperlink"/>
            <w:rFonts w:asciiTheme="minorHAnsi" w:eastAsia="Arial" w:hAnsiTheme="minorHAnsi" w:cstheme="minorHAnsi"/>
            <w:noProof/>
            <w:spacing w:val="1"/>
            <w:sz w:val="20"/>
            <w:szCs w:val="20"/>
          </w:rPr>
          <w:t>M</w:t>
        </w:r>
        <w:r w:rsidRPr="008721A4">
          <w:rPr>
            <w:rStyle w:val="Hyperlink"/>
            <w:rFonts w:asciiTheme="minorHAnsi" w:eastAsia="Arial" w:hAnsiTheme="minorHAnsi" w:cstheme="minorHAnsi"/>
            <w:noProof/>
            <w:spacing w:val="-1"/>
            <w:sz w:val="20"/>
            <w:szCs w:val="20"/>
          </w:rPr>
          <w:t>B</w:t>
        </w:r>
        <w:r w:rsidRPr="008721A4">
          <w:rPr>
            <w:rStyle w:val="Hyperlink"/>
            <w:rFonts w:asciiTheme="minorHAnsi" w:eastAsia="Arial" w:hAnsiTheme="minorHAnsi" w:cstheme="minorHAnsi"/>
            <w:noProof/>
            <w:sz w:val="20"/>
            <w:szCs w:val="20"/>
          </w:rPr>
          <w:t>D 6.1</w:t>
        </w:r>
        <w:r w:rsidRPr="008721A4">
          <w:rPr>
            <w:rFonts w:asciiTheme="minorHAnsi" w:hAnsiTheme="minorHAnsi" w:cstheme="minorHAnsi"/>
            <w:noProof/>
            <w:webHidden/>
            <w:sz w:val="20"/>
            <w:szCs w:val="20"/>
          </w:rPr>
          <w:tab/>
        </w:r>
        <w:r w:rsidRPr="008721A4">
          <w:rPr>
            <w:rFonts w:asciiTheme="minorHAnsi" w:hAnsiTheme="minorHAnsi" w:cstheme="minorHAnsi"/>
            <w:noProof/>
            <w:webHidden/>
            <w:sz w:val="20"/>
            <w:szCs w:val="20"/>
          </w:rPr>
          <w:fldChar w:fldCharType="begin"/>
        </w:r>
        <w:r w:rsidRPr="008721A4">
          <w:rPr>
            <w:rFonts w:asciiTheme="minorHAnsi" w:hAnsiTheme="minorHAnsi" w:cstheme="minorHAnsi"/>
            <w:noProof/>
            <w:webHidden/>
            <w:sz w:val="20"/>
            <w:szCs w:val="20"/>
          </w:rPr>
          <w:instrText xml:space="preserve"> PAGEREF _Toc194490019 \h </w:instrText>
        </w:r>
        <w:r w:rsidRPr="008721A4">
          <w:rPr>
            <w:rFonts w:asciiTheme="minorHAnsi" w:hAnsiTheme="minorHAnsi" w:cstheme="minorHAnsi"/>
            <w:noProof/>
            <w:webHidden/>
            <w:sz w:val="20"/>
            <w:szCs w:val="20"/>
          </w:rPr>
        </w:r>
        <w:r w:rsidRPr="008721A4">
          <w:rPr>
            <w:rFonts w:asciiTheme="minorHAnsi" w:hAnsiTheme="minorHAnsi" w:cstheme="minorHAnsi"/>
            <w:noProof/>
            <w:webHidden/>
            <w:sz w:val="20"/>
            <w:szCs w:val="20"/>
          </w:rPr>
          <w:fldChar w:fldCharType="separate"/>
        </w:r>
        <w:r w:rsidR="00A01522">
          <w:rPr>
            <w:rFonts w:asciiTheme="minorHAnsi" w:hAnsiTheme="minorHAnsi" w:cstheme="minorHAnsi"/>
            <w:noProof/>
            <w:webHidden/>
            <w:sz w:val="20"/>
            <w:szCs w:val="20"/>
          </w:rPr>
          <w:t>10</w:t>
        </w:r>
        <w:r w:rsidRPr="008721A4">
          <w:rPr>
            <w:rFonts w:asciiTheme="minorHAnsi" w:hAnsiTheme="minorHAnsi" w:cstheme="minorHAnsi"/>
            <w:noProof/>
            <w:webHidden/>
            <w:sz w:val="20"/>
            <w:szCs w:val="20"/>
          </w:rPr>
          <w:fldChar w:fldCharType="end"/>
        </w:r>
      </w:hyperlink>
    </w:p>
    <w:p w14:paraId="02400D96" w14:textId="16864D85" w:rsidR="008721A4" w:rsidRPr="008721A4" w:rsidRDefault="008721A4">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490020" w:history="1">
        <w:r w:rsidRPr="008721A4">
          <w:rPr>
            <w:rStyle w:val="Hyperlink"/>
            <w:rFonts w:asciiTheme="minorHAnsi" w:eastAsia="Arial" w:hAnsiTheme="minorHAnsi" w:cstheme="minorHAnsi"/>
            <w:noProof/>
            <w:spacing w:val="-1"/>
            <w:sz w:val="20"/>
            <w:szCs w:val="20"/>
          </w:rPr>
          <w:t>PRE</w:t>
        </w:r>
        <w:r w:rsidRPr="008721A4">
          <w:rPr>
            <w:rStyle w:val="Hyperlink"/>
            <w:rFonts w:asciiTheme="minorHAnsi" w:eastAsia="Arial" w:hAnsiTheme="minorHAnsi" w:cstheme="minorHAnsi"/>
            <w:noProof/>
            <w:sz w:val="20"/>
            <w:szCs w:val="20"/>
          </w:rPr>
          <w:t>F</w:t>
        </w:r>
        <w:r w:rsidRPr="008721A4">
          <w:rPr>
            <w:rStyle w:val="Hyperlink"/>
            <w:rFonts w:asciiTheme="minorHAnsi" w:eastAsia="Arial" w:hAnsiTheme="minorHAnsi" w:cstheme="minorHAnsi"/>
            <w:noProof/>
            <w:spacing w:val="-1"/>
            <w:sz w:val="20"/>
            <w:szCs w:val="20"/>
          </w:rPr>
          <w:t>EREN</w:t>
        </w:r>
        <w:r w:rsidRPr="008721A4">
          <w:rPr>
            <w:rStyle w:val="Hyperlink"/>
            <w:rFonts w:asciiTheme="minorHAnsi" w:eastAsia="Arial" w:hAnsiTheme="minorHAnsi" w:cstheme="minorHAnsi"/>
            <w:noProof/>
            <w:spacing w:val="1"/>
            <w:sz w:val="20"/>
            <w:szCs w:val="20"/>
          </w:rPr>
          <w:t>C</w:t>
        </w:r>
        <w:r w:rsidRPr="008721A4">
          <w:rPr>
            <w:rStyle w:val="Hyperlink"/>
            <w:rFonts w:asciiTheme="minorHAnsi" w:eastAsia="Arial" w:hAnsiTheme="minorHAnsi" w:cstheme="minorHAnsi"/>
            <w:noProof/>
            <w:sz w:val="20"/>
            <w:szCs w:val="20"/>
          </w:rPr>
          <w:t xml:space="preserve">E </w:t>
        </w:r>
        <w:r w:rsidRPr="008721A4">
          <w:rPr>
            <w:rStyle w:val="Hyperlink"/>
            <w:rFonts w:asciiTheme="minorHAnsi" w:eastAsia="Arial" w:hAnsiTheme="minorHAnsi" w:cstheme="minorHAnsi"/>
            <w:noProof/>
            <w:spacing w:val="-1"/>
            <w:sz w:val="20"/>
            <w:szCs w:val="20"/>
          </w:rPr>
          <w:t>P</w:t>
        </w:r>
        <w:r w:rsidRPr="008721A4">
          <w:rPr>
            <w:rStyle w:val="Hyperlink"/>
            <w:rFonts w:asciiTheme="minorHAnsi" w:eastAsia="Arial" w:hAnsiTheme="minorHAnsi" w:cstheme="minorHAnsi"/>
            <w:noProof/>
            <w:spacing w:val="1"/>
            <w:sz w:val="20"/>
            <w:szCs w:val="20"/>
          </w:rPr>
          <w:t>OI</w:t>
        </w:r>
        <w:r w:rsidRPr="008721A4">
          <w:rPr>
            <w:rStyle w:val="Hyperlink"/>
            <w:rFonts w:asciiTheme="minorHAnsi" w:eastAsia="Arial" w:hAnsiTheme="minorHAnsi" w:cstheme="minorHAnsi"/>
            <w:noProof/>
            <w:spacing w:val="-1"/>
            <w:sz w:val="20"/>
            <w:szCs w:val="20"/>
          </w:rPr>
          <w:t>N</w:t>
        </w:r>
        <w:r w:rsidRPr="008721A4">
          <w:rPr>
            <w:rStyle w:val="Hyperlink"/>
            <w:rFonts w:asciiTheme="minorHAnsi" w:eastAsia="Arial" w:hAnsiTheme="minorHAnsi" w:cstheme="minorHAnsi"/>
            <w:noProof/>
            <w:spacing w:val="-3"/>
            <w:sz w:val="20"/>
            <w:szCs w:val="20"/>
          </w:rPr>
          <w:t>T</w:t>
        </w:r>
        <w:r w:rsidRPr="008721A4">
          <w:rPr>
            <w:rStyle w:val="Hyperlink"/>
            <w:rFonts w:asciiTheme="minorHAnsi" w:eastAsia="Arial" w:hAnsiTheme="minorHAnsi" w:cstheme="minorHAnsi"/>
            <w:noProof/>
            <w:sz w:val="20"/>
            <w:szCs w:val="20"/>
          </w:rPr>
          <w:t xml:space="preserve">S </w:t>
        </w:r>
        <w:r w:rsidRPr="008721A4">
          <w:rPr>
            <w:rStyle w:val="Hyperlink"/>
            <w:rFonts w:asciiTheme="minorHAnsi" w:eastAsia="Arial" w:hAnsiTheme="minorHAnsi" w:cstheme="minorHAnsi"/>
            <w:noProof/>
            <w:spacing w:val="-1"/>
            <w:sz w:val="20"/>
            <w:szCs w:val="20"/>
          </w:rPr>
          <w:t>C</w:t>
        </w:r>
        <w:r w:rsidRPr="008721A4">
          <w:rPr>
            <w:rStyle w:val="Hyperlink"/>
            <w:rFonts w:asciiTheme="minorHAnsi" w:eastAsia="Arial" w:hAnsiTheme="minorHAnsi" w:cstheme="minorHAnsi"/>
            <w:noProof/>
            <w:spacing w:val="2"/>
            <w:sz w:val="20"/>
            <w:szCs w:val="20"/>
          </w:rPr>
          <w:t>L</w:t>
        </w:r>
        <w:r w:rsidRPr="008721A4">
          <w:rPr>
            <w:rStyle w:val="Hyperlink"/>
            <w:rFonts w:asciiTheme="minorHAnsi" w:eastAsia="Arial" w:hAnsiTheme="minorHAnsi" w:cstheme="minorHAnsi"/>
            <w:noProof/>
            <w:spacing w:val="-6"/>
            <w:sz w:val="20"/>
            <w:szCs w:val="20"/>
          </w:rPr>
          <w:t>A</w:t>
        </w:r>
        <w:r w:rsidRPr="008721A4">
          <w:rPr>
            <w:rStyle w:val="Hyperlink"/>
            <w:rFonts w:asciiTheme="minorHAnsi" w:eastAsia="Arial" w:hAnsiTheme="minorHAnsi" w:cstheme="minorHAnsi"/>
            <w:noProof/>
            <w:spacing w:val="1"/>
            <w:sz w:val="20"/>
            <w:szCs w:val="20"/>
          </w:rPr>
          <w:t>I</w:t>
        </w:r>
        <w:r w:rsidRPr="008721A4">
          <w:rPr>
            <w:rStyle w:val="Hyperlink"/>
            <w:rFonts w:asciiTheme="minorHAnsi" w:eastAsia="Arial" w:hAnsiTheme="minorHAnsi" w:cstheme="minorHAnsi"/>
            <w:noProof/>
            <w:sz w:val="20"/>
            <w:szCs w:val="20"/>
          </w:rPr>
          <w:t>M</w:t>
        </w:r>
        <w:r w:rsidRPr="008721A4">
          <w:rPr>
            <w:rStyle w:val="Hyperlink"/>
            <w:rFonts w:asciiTheme="minorHAnsi" w:eastAsia="Arial" w:hAnsiTheme="minorHAnsi" w:cstheme="minorHAnsi"/>
            <w:noProof/>
            <w:spacing w:val="2"/>
            <w:sz w:val="20"/>
            <w:szCs w:val="20"/>
          </w:rPr>
          <w:t xml:space="preserve"> </w:t>
        </w:r>
        <w:r w:rsidRPr="008721A4">
          <w:rPr>
            <w:rStyle w:val="Hyperlink"/>
            <w:rFonts w:asciiTheme="minorHAnsi" w:eastAsia="Arial" w:hAnsiTheme="minorHAnsi" w:cstheme="minorHAnsi"/>
            <w:noProof/>
            <w:sz w:val="20"/>
            <w:szCs w:val="20"/>
          </w:rPr>
          <w:t>FORM</w:t>
        </w:r>
        <w:r w:rsidRPr="008721A4">
          <w:rPr>
            <w:rStyle w:val="Hyperlink"/>
            <w:rFonts w:asciiTheme="minorHAnsi" w:eastAsia="Arial" w:hAnsiTheme="minorHAnsi" w:cstheme="minorHAnsi"/>
            <w:noProof/>
            <w:spacing w:val="-1"/>
            <w:sz w:val="20"/>
            <w:szCs w:val="20"/>
          </w:rPr>
          <w:t xml:space="preserve"> </w:t>
        </w:r>
        <w:r w:rsidRPr="008721A4">
          <w:rPr>
            <w:rStyle w:val="Hyperlink"/>
            <w:rFonts w:asciiTheme="minorHAnsi" w:eastAsia="Arial" w:hAnsiTheme="minorHAnsi" w:cstheme="minorHAnsi"/>
            <w:noProof/>
            <w:spacing w:val="1"/>
            <w:sz w:val="20"/>
            <w:szCs w:val="20"/>
          </w:rPr>
          <w:t>I</w:t>
        </w:r>
        <w:r w:rsidRPr="008721A4">
          <w:rPr>
            <w:rStyle w:val="Hyperlink"/>
            <w:rFonts w:asciiTheme="minorHAnsi" w:eastAsia="Arial" w:hAnsiTheme="minorHAnsi" w:cstheme="minorHAnsi"/>
            <w:noProof/>
            <w:sz w:val="20"/>
            <w:szCs w:val="20"/>
          </w:rPr>
          <w:t>N</w:t>
        </w:r>
        <w:r w:rsidRPr="008721A4">
          <w:rPr>
            <w:rStyle w:val="Hyperlink"/>
            <w:rFonts w:asciiTheme="minorHAnsi" w:eastAsia="Arial" w:hAnsiTheme="minorHAnsi" w:cstheme="minorHAnsi"/>
            <w:noProof/>
            <w:spacing w:val="-2"/>
            <w:sz w:val="20"/>
            <w:szCs w:val="20"/>
          </w:rPr>
          <w:t xml:space="preserve"> </w:t>
        </w:r>
        <w:r w:rsidRPr="008721A4">
          <w:rPr>
            <w:rStyle w:val="Hyperlink"/>
            <w:rFonts w:asciiTheme="minorHAnsi" w:eastAsia="Arial" w:hAnsiTheme="minorHAnsi" w:cstheme="minorHAnsi"/>
            <w:noProof/>
            <w:spacing w:val="-3"/>
            <w:sz w:val="20"/>
            <w:szCs w:val="20"/>
          </w:rPr>
          <w:t>T</w:t>
        </w:r>
        <w:r w:rsidRPr="008721A4">
          <w:rPr>
            <w:rStyle w:val="Hyperlink"/>
            <w:rFonts w:asciiTheme="minorHAnsi" w:eastAsia="Arial" w:hAnsiTheme="minorHAnsi" w:cstheme="minorHAnsi"/>
            <w:noProof/>
            <w:spacing w:val="-1"/>
            <w:sz w:val="20"/>
            <w:szCs w:val="20"/>
          </w:rPr>
          <w:t>ER</w:t>
        </w:r>
        <w:r w:rsidRPr="008721A4">
          <w:rPr>
            <w:rStyle w:val="Hyperlink"/>
            <w:rFonts w:asciiTheme="minorHAnsi" w:eastAsia="Arial" w:hAnsiTheme="minorHAnsi" w:cstheme="minorHAnsi"/>
            <w:noProof/>
            <w:spacing w:val="1"/>
            <w:sz w:val="20"/>
            <w:szCs w:val="20"/>
          </w:rPr>
          <w:t>M</w:t>
        </w:r>
        <w:r w:rsidRPr="008721A4">
          <w:rPr>
            <w:rStyle w:val="Hyperlink"/>
            <w:rFonts w:asciiTheme="minorHAnsi" w:eastAsia="Arial" w:hAnsiTheme="minorHAnsi" w:cstheme="minorHAnsi"/>
            <w:noProof/>
            <w:sz w:val="20"/>
            <w:szCs w:val="20"/>
          </w:rPr>
          <w:t xml:space="preserve">S </w:t>
        </w:r>
        <w:r w:rsidRPr="008721A4">
          <w:rPr>
            <w:rStyle w:val="Hyperlink"/>
            <w:rFonts w:asciiTheme="minorHAnsi" w:eastAsia="Arial" w:hAnsiTheme="minorHAnsi" w:cstheme="minorHAnsi"/>
            <w:noProof/>
            <w:spacing w:val="1"/>
            <w:sz w:val="20"/>
            <w:szCs w:val="20"/>
          </w:rPr>
          <w:t>O</w:t>
        </w:r>
        <w:r w:rsidRPr="008721A4">
          <w:rPr>
            <w:rStyle w:val="Hyperlink"/>
            <w:rFonts w:asciiTheme="minorHAnsi" w:eastAsia="Arial" w:hAnsiTheme="minorHAnsi" w:cstheme="minorHAnsi"/>
            <w:noProof/>
            <w:sz w:val="20"/>
            <w:szCs w:val="20"/>
          </w:rPr>
          <w:t>F</w:t>
        </w:r>
        <w:r w:rsidRPr="008721A4">
          <w:rPr>
            <w:rStyle w:val="Hyperlink"/>
            <w:rFonts w:asciiTheme="minorHAnsi" w:eastAsia="Arial" w:hAnsiTheme="minorHAnsi" w:cstheme="minorHAnsi"/>
            <w:noProof/>
            <w:spacing w:val="-2"/>
            <w:sz w:val="20"/>
            <w:szCs w:val="20"/>
          </w:rPr>
          <w:t xml:space="preserve"> </w:t>
        </w:r>
        <w:r w:rsidRPr="008721A4">
          <w:rPr>
            <w:rStyle w:val="Hyperlink"/>
            <w:rFonts w:asciiTheme="minorHAnsi" w:eastAsia="Arial" w:hAnsiTheme="minorHAnsi" w:cstheme="minorHAnsi"/>
            <w:noProof/>
            <w:spacing w:val="-3"/>
            <w:sz w:val="20"/>
            <w:szCs w:val="20"/>
          </w:rPr>
          <w:t>T</w:t>
        </w:r>
        <w:r w:rsidRPr="008721A4">
          <w:rPr>
            <w:rStyle w:val="Hyperlink"/>
            <w:rFonts w:asciiTheme="minorHAnsi" w:eastAsia="Arial" w:hAnsiTheme="minorHAnsi" w:cstheme="minorHAnsi"/>
            <w:noProof/>
            <w:spacing w:val="-1"/>
            <w:sz w:val="20"/>
            <w:szCs w:val="20"/>
          </w:rPr>
          <w:t>H</w:t>
        </w:r>
        <w:r w:rsidRPr="008721A4">
          <w:rPr>
            <w:rStyle w:val="Hyperlink"/>
            <w:rFonts w:asciiTheme="minorHAnsi" w:eastAsia="Arial" w:hAnsiTheme="minorHAnsi" w:cstheme="minorHAnsi"/>
            <w:noProof/>
            <w:sz w:val="20"/>
            <w:szCs w:val="20"/>
          </w:rPr>
          <w:t xml:space="preserve">E </w:t>
        </w:r>
        <w:r w:rsidRPr="008721A4">
          <w:rPr>
            <w:rStyle w:val="Hyperlink"/>
            <w:rFonts w:asciiTheme="minorHAnsi" w:eastAsia="Arial" w:hAnsiTheme="minorHAnsi" w:cstheme="minorHAnsi"/>
            <w:noProof/>
            <w:spacing w:val="-1"/>
            <w:sz w:val="20"/>
            <w:szCs w:val="20"/>
          </w:rPr>
          <w:t>PRE</w:t>
        </w:r>
        <w:r w:rsidRPr="008721A4">
          <w:rPr>
            <w:rStyle w:val="Hyperlink"/>
            <w:rFonts w:asciiTheme="minorHAnsi" w:eastAsia="Arial" w:hAnsiTheme="minorHAnsi" w:cstheme="minorHAnsi"/>
            <w:noProof/>
            <w:sz w:val="20"/>
            <w:szCs w:val="20"/>
          </w:rPr>
          <w:t>F</w:t>
        </w:r>
        <w:r w:rsidRPr="008721A4">
          <w:rPr>
            <w:rStyle w:val="Hyperlink"/>
            <w:rFonts w:asciiTheme="minorHAnsi" w:eastAsia="Arial" w:hAnsiTheme="minorHAnsi" w:cstheme="minorHAnsi"/>
            <w:noProof/>
            <w:spacing w:val="-1"/>
            <w:sz w:val="20"/>
            <w:szCs w:val="20"/>
          </w:rPr>
          <w:t>ERE</w:t>
        </w:r>
        <w:r w:rsidRPr="008721A4">
          <w:rPr>
            <w:rStyle w:val="Hyperlink"/>
            <w:rFonts w:asciiTheme="minorHAnsi" w:eastAsia="Arial" w:hAnsiTheme="minorHAnsi" w:cstheme="minorHAnsi"/>
            <w:noProof/>
            <w:spacing w:val="1"/>
            <w:sz w:val="20"/>
            <w:szCs w:val="20"/>
          </w:rPr>
          <w:t>N</w:t>
        </w:r>
        <w:r w:rsidRPr="008721A4">
          <w:rPr>
            <w:rStyle w:val="Hyperlink"/>
            <w:rFonts w:asciiTheme="minorHAnsi" w:eastAsia="Arial" w:hAnsiTheme="minorHAnsi" w:cstheme="minorHAnsi"/>
            <w:noProof/>
            <w:sz w:val="20"/>
            <w:szCs w:val="20"/>
          </w:rPr>
          <w:t>T</w:t>
        </w:r>
        <w:r w:rsidRPr="008721A4">
          <w:rPr>
            <w:rStyle w:val="Hyperlink"/>
            <w:rFonts w:asciiTheme="minorHAnsi" w:eastAsia="Arial" w:hAnsiTheme="minorHAnsi" w:cstheme="minorHAnsi"/>
            <w:noProof/>
            <w:spacing w:val="3"/>
            <w:sz w:val="20"/>
            <w:szCs w:val="20"/>
          </w:rPr>
          <w:t>I</w:t>
        </w:r>
        <w:r w:rsidRPr="008721A4">
          <w:rPr>
            <w:rStyle w:val="Hyperlink"/>
            <w:rFonts w:asciiTheme="minorHAnsi" w:eastAsia="Arial" w:hAnsiTheme="minorHAnsi" w:cstheme="minorHAnsi"/>
            <w:noProof/>
            <w:spacing w:val="-6"/>
            <w:sz w:val="20"/>
            <w:szCs w:val="20"/>
          </w:rPr>
          <w:t>A</w:t>
        </w:r>
        <w:r w:rsidRPr="008721A4">
          <w:rPr>
            <w:rStyle w:val="Hyperlink"/>
            <w:rFonts w:asciiTheme="minorHAnsi" w:eastAsia="Arial" w:hAnsiTheme="minorHAnsi" w:cstheme="minorHAnsi"/>
            <w:noProof/>
            <w:sz w:val="20"/>
            <w:szCs w:val="20"/>
          </w:rPr>
          <w:t>L P</w:t>
        </w:r>
        <w:r w:rsidRPr="008721A4">
          <w:rPr>
            <w:rStyle w:val="Hyperlink"/>
            <w:rFonts w:asciiTheme="minorHAnsi" w:eastAsia="Arial" w:hAnsiTheme="minorHAnsi" w:cstheme="minorHAnsi"/>
            <w:noProof/>
            <w:spacing w:val="-1"/>
            <w:sz w:val="20"/>
            <w:szCs w:val="20"/>
          </w:rPr>
          <w:t>R</w:t>
        </w:r>
        <w:r w:rsidRPr="008721A4">
          <w:rPr>
            <w:rStyle w:val="Hyperlink"/>
            <w:rFonts w:asciiTheme="minorHAnsi" w:eastAsia="Arial" w:hAnsiTheme="minorHAnsi" w:cstheme="minorHAnsi"/>
            <w:noProof/>
            <w:spacing w:val="1"/>
            <w:sz w:val="20"/>
            <w:szCs w:val="20"/>
          </w:rPr>
          <w:t>O</w:t>
        </w:r>
        <w:r w:rsidRPr="008721A4">
          <w:rPr>
            <w:rStyle w:val="Hyperlink"/>
            <w:rFonts w:asciiTheme="minorHAnsi" w:eastAsia="Arial" w:hAnsiTheme="minorHAnsi" w:cstheme="minorHAnsi"/>
            <w:noProof/>
            <w:spacing w:val="-1"/>
            <w:sz w:val="20"/>
            <w:szCs w:val="20"/>
          </w:rPr>
          <w:t>CURE</w:t>
        </w:r>
        <w:r w:rsidRPr="008721A4">
          <w:rPr>
            <w:rStyle w:val="Hyperlink"/>
            <w:rFonts w:asciiTheme="minorHAnsi" w:eastAsia="Arial" w:hAnsiTheme="minorHAnsi" w:cstheme="minorHAnsi"/>
            <w:noProof/>
            <w:spacing w:val="1"/>
            <w:sz w:val="20"/>
            <w:szCs w:val="20"/>
          </w:rPr>
          <w:t>M</w:t>
        </w:r>
        <w:r w:rsidRPr="008721A4">
          <w:rPr>
            <w:rStyle w:val="Hyperlink"/>
            <w:rFonts w:asciiTheme="minorHAnsi" w:eastAsia="Arial" w:hAnsiTheme="minorHAnsi" w:cstheme="minorHAnsi"/>
            <w:noProof/>
            <w:spacing w:val="-1"/>
            <w:sz w:val="20"/>
            <w:szCs w:val="20"/>
          </w:rPr>
          <w:t>EN</w:t>
        </w:r>
        <w:r w:rsidRPr="008721A4">
          <w:rPr>
            <w:rStyle w:val="Hyperlink"/>
            <w:rFonts w:asciiTheme="minorHAnsi" w:eastAsia="Arial" w:hAnsiTheme="minorHAnsi" w:cstheme="minorHAnsi"/>
            <w:noProof/>
            <w:sz w:val="20"/>
            <w:szCs w:val="20"/>
          </w:rPr>
          <w:t xml:space="preserve">T </w:t>
        </w:r>
        <w:r w:rsidRPr="008721A4">
          <w:rPr>
            <w:rStyle w:val="Hyperlink"/>
            <w:rFonts w:asciiTheme="minorHAnsi" w:eastAsia="Arial" w:hAnsiTheme="minorHAnsi" w:cstheme="minorHAnsi"/>
            <w:noProof/>
            <w:spacing w:val="-1"/>
            <w:sz w:val="20"/>
            <w:szCs w:val="20"/>
          </w:rPr>
          <w:t>RE</w:t>
        </w:r>
        <w:r w:rsidRPr="008721A4">
          <w:rPr>
            <w:rStyle w:val="Hyperlink"/>
            <w:rFonts w:asciiTheme="minorHAnsi" w:eastAsia="Arial" w:hAnsiTheme="minorHAnsi" w:cstheme="minorHAnsi"/>
            <w:noProof/>
            <w:spacing w:val="1"/>
            <w:sz w:val="20"/>
            <w:szCs w:val="20"/>
          </w:rPr>
          <w:t>G</w:t>
        </w:r>
        <w:r w:rsidRPr="008721A4">
          <w:rPr>
            <w:rStyle w:val="Hyperlink"/>
            <w:rFonts w:asciiTheme="minorHAnsi" w:eastAsia="Arial" w:hAnsiTheme="minorHAnsi" w:cstheme="minorHAnsi"/>
            <w:noProof/>
            <w:spacing w:val="-1"/>
            <w:sz w:val="20"/>
            <w:szCs w:val="20"/>
          </w:rPr>
          <w:t>U</w:t>
        </w:r>
        <w:r w:rsidRPr="008721A4">
          <w:rPr>
            <w:rStyle w:val="Hyperlink"/>
            <w:rFonts w:asciiTheme="minorHAnsi" w:eastAsia="Arial" w:hAnsiTheme="minorHAnsi" w:cstheme="minorHAnsi"/>
            <w:noProof/>
            <w:spacing w:val="2"/>
            <w:sz w:val="20"/>
            <w:szCs w:val="20"/>
          </w:rPr>
          <w:t>L</w:t>
        </w:r>
        <w:r w:rsidRPr="008721A4">
          <w:rPr>
            <w:rStyle w:val="Hyperlink"/>
            <w:rFonts w:asciiTheme="minorHAnsi" w:eastAsia="Arial" w:hAnsiTheme="minorHAnsi" w:cstheme="minorHAnsi"/>
            <w:noProof/>
            <w:spacing w:val="-6"/>
            <w:sz w:val="20"/>
            <w:szCs w:val="20"/>
          </w:rPr>
          <w:t>A</w:t>
        </w:r>
        <w:r w:rsidRPr="008721A4">
          <w:rPr>
            <w:rStyle w:val="Hyperlink"/>
            <w:rFonts w:asciiTheme="minorHAnsi" w:eastAsia="Arial" w:hAnsiTheme="minorHAnsi" w:cstheme="minorHAnsi"/>
            <w:noProof/>
            <w:sz w:val="20"/>
            <w:szCs w:val="20"/>
          </w:rPr>
          <w:t>TI</w:t>
        </w:r>
        <w:r w:rsidRPr="008721A4">
          <w:rPr>
            <w:rStyle w:val="Hyperlink"/>
            <w:rFonts w:asciiTheme="minorHAnsi" w:eastAsia="Arial" w:hAnsiTheme="minorHAnsi" w:cstheme="minorHAnsi"/>
            <w:noProof/>
            <w:spacing w:val="1"/>
            <w:sz w:val="20"/>
            <w:szCs w:val="20"/>
          </w:rPr>
          <w:t>O</w:t>
        </w:r>
        <w:r w:rsidRPr="008721A4">
          <w:rPr>
            <w:rStyle w:val="Hyperlink"/>
            <w:rFonts w:asciiTheme="minorHAnsi" w:eastAsia="Arial" w:hAnsiTheme="minorHAnsi" w:cstheme="minorHAnsi"/>
            <w:noProof/>
            <w:spacing w:val="-1"/>
            <w:sz w:val="20"/>
            <w:szCs w:val="20"/>
          </w:rPr>
          <w:t>N</w:t>
        </w:r>
        <w:r w:rsidRPr="008721A4">
          <w:rPr>
            <w:rStyle w:val="Hyperlink"/>
            <w:rFonts w:asciiTheme="minorHAnsi" w:eastAsia="Arial" w:hAnsiTheme="minorHAnsi" w:cstheme="minorHAnsi"/>
            <w:noProof/>
            <w:sz w:val="20"/>
            <w:szCs w:val="20"/>
          </w:rPr>
          <w:t>S 2</w:t>
        </w:r>
        <w:r w:rsidRPr="008721A4">
          <w:rPr>
            <w:rStyle w:val="Hyperlink"/>
            <w:rFonts w:asciiTheme="minorHAnsi" w:eastAsia="Arial" w:hAnsiTheme="minorHAnsi" w:cstheme="minorHAnsi"/>
            <w:noProof/>
            <w:spacing w:val="-1"/>
            <w:sz w:val="20"/>
            <w:szCs w:val="20"/>
          </w:rPr>
          <w:t>0</w:t>
        </w:r>
        <w:r w:rsidRPr="008721A4">
          <w:rPr>
            <w:rStyle w:val="Hyperlink"/>
            <w:rFonts w:asciiTheme="minorHAnsi" w:eastAsia="Arial" w:hAnsiTheme="minorHAnsi" w:cstheme="minorHAnsi"/>
            <w:noProof/>
            <w:sz w:val="20"/>
            <w:szCs w:val="20"/>
          </w:rPr>
          <w:t>22</w:t>
        </w:r>
        <w:r w:rsidRPr="008721A4">
          <w:rPr>
            <w:rFonts w:asciiTheme="minorHAnsi" w:hAnsiTheme="minorHAnsi" w:cstheme="minorHAnsi"/>
            <w:noProof/>
            <w:webHidden/>
            <w:sz w:val="20"/>
            <w:szCs w:val="20"/>
          </w:rPr>
          <w:tab/>
        </w:r>
        <w:r w:rsidRPr="008721A4">
          <w:rPr>
            <w:rFonts w:asciiTheme="minorHAnsi" w:hAnsiTheme="minorHAnsi" w:cstheme="minorHAnsi"/>
            <w:noProof/>
            <w:webHidden/>
            <w:sz w:val="20"/>
            <w:szCs w:val="20"/>
          </w:rPr>
          <w:fldChar w:fldCharType="begin"/>
        </w:r>
        <w:r w:rsidRPr="008721A4">
          <w:rPr>
            <w:rFonts w:asciiTheme="minorHAnsi" w:hAnsiTheme="minorHAnsi" w:cstheme="minorHAnsi"/>
            <w:noProof/>
            <w:webHidden/>
            <w:sz w:val="20"/>
            <w:szCs w:val="20"/>
          </w:rPr>
          <w:instrText xml:space="preserve"> PAGEREF _Toc194490020 \h </w:instrText>
        </w:r>
        <w:r w:rsidRPr="008721A4">
          <w:rPr>
            <w:rFonts w:asciiTheme="minorHAnsi" w:hAnsiTheme="minorHAnsi" w:cstheme="minorHAnsi"/>
            <w:noProof/>
            <w:webHidden/>
            <w:sz w:val="20"/>
            <w:szCs w:val="20"/>
          </w:rPr>
        </w:r>
        <w:r w:rsidRPr="008721A4">
          <w:rPr>
            <w:rFonts w:asciiTheme="minorHAnsi" w:hAnsiTheme="minorHAnsi" w:cstheme="minorHAnsi"/>
            <w:noProof/>
            <w:webHidden/>
            <w:sz w:val="20"/>
            <w:szCs w:val="20"/>
          </w:rPr>
          <w:fldChar w:fldCharType="separate"/>
        </w:r>
        <w:r w:rsidR="00A01522">
          <w:rPr>
            <w:rFonts w:asciiTheme="minorHAnsi" w:hAnsiTheme="minorHAnsi" w:cstheme="minorHAnsi"/>
            <w:noProof/>
            <w:webHidden/>
            <w:sz w:val="20"/>
            <w:szCs w:val="20"/>
          </w:rPr>
          <w:t>10</w:t>
        </w:r>
        <w:r w:rsidRPr="008721A4">
          <w:rPr>
            <w:rFonts w:asciiTheme="minorHAnsi" w:hAnsiTheme="minorHAnsi" w:cstheme="minorHAnsi"/>
            <w:noProof/>
            <w:webHidden/>
            <w:sz w:val="20"/>
            <w:szCs w:val="20"/>
          </w:rPr>
          <w:fldChar w:fldCharType="end"/>
        </w:r>
      </w:hyperlink>
    </w:p>
    <w:p w14:paraId="7E5EB9F1" w14:textId="175F6D9C" w:rsidR="008721A4" w:rsidRPr="008721A4" w:rsidRDefault="008721A4">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490023" w:history="1">
        <w:r w:rsidRPr="008721A4">
          <w:rPr>
            <w:rStyle w:val="Hyperlink"/>
            <w:rFonts w:asciiTheme="minorHAnsi" w:eastAsia="Arial" w:hAnsiTheme="minorHAnsi" w:cstheme="minorHAnsi"/>
            <w:noProof/>
            <w:sz w:val="20"/>
            <w:szCs w:val="20"/>
          </w:rPr>
          <w:t>MBD 7.2</w:t>
        </w:r>
        <w:r w:rsidRPr="008721A4">
          <w:rPr>
            <w:rFonts w:asciiTheme="minorHAnsi" w:hAnsiTheme="minorHAnsi" w:cstheme="minorHAnsi"/>
            <w:noProof/>
            <w:webHidden/>
            <w:sz w:val="20"/>
            <w:szCs w:val="20"/>
          </w:rPr>
          <w:tab/>
        </w:r>
        <w:r w:rsidRPr="008721A4">
          <w:rPr>
            <w:rFonts w:asciiTheme="minorHAnsi" w:hAnsiTheme="minorHAnsi" w:cstheme="minorHAnsi"/>
            <w:noProof/>
            <w:webHidden/>
            <w:sz w:val="20"/>
            <w:szCs w:val="20"/>
          </w:rPr>
          <w:fldChar w:fldCharType="begin"/>
        </w:r>
        <w:r w:rsidRPr="008721A4">
          <w:rPr>
            <w:rFonts w:asciiTheme="minorHAnsi" w:hAnsiTheme="minorHAnsi" w:cstheme="minorHAnsi"/>
            <w:noProof/>
            <w:webHidden/>
            <w:sz w:val="20"/>
            <w:szCs w:val="20"/>
          </w:rPr>
          <w:instrText xml:space="preserve"> PAGEREF _Toc194490023 \h </w:instrText>
        </w:r>
        <w:r w:rsidRPr="008721A4">
          <w:rPr>
            <w:rFonts w:asciiTheme="minorHAnsi" w:hAnsiTheme="minorHAnsi" w:cstheme="minorHAnsi"/>
            <w:noProof/>
            <w:webHidden/>
            <w:sz w:val="20"/>
            <w:szCs w:val="20"/>
          </w:rPr>
        </w:r>
        <w:r w:rsidRPr="008721A4">
          <w:rPr>
            <w:rFonts w:asciiTheme="minorHAnsi" w:hAnsiTheme="minorHAnsi" w:cstheme="minorHAnsi"/>
            <w:noProof/>
            <w:webHidden/>
            <w:sz w:val="20"/>
            <w:szCs w:val="20"/>
          </w:rPr>
          <w:fldChar w:fldCharType="separate"/>
        </w:r>
        <w:r w:rsidR="00A01522">
          <w:rPr>
            <w:rFonts w:asciiTheme="minorHAnsi" w:hAnsiTheme="minorHAnsi" w:cstheme="minorHAnsi"/>
            <w:noProof/>
            <w:webHidden/>
            <w:sz w:val="20"/>
            <w:szCs w:val="20"/>
          </w:rPr>
          <w:t>16</w:t>
        </w:r>
        <w:r w:rsidRPr="008721A4">
          <w:rPr>
            <w:rFonts w:asciiTheme="minorHAnsi" w:hAnsiTheme="minorHAnsi" w:cstheme="minorHAnsi"/>
            <w:noProof/>
            <w:webHidden/>
            <w:sz w:val="20"/>
            <w:szCs w:val="20"/>
          </w:rPr>
          <w:fldChar w:fldCharType="end"/>
        </w:r>
      </w:hyperlink>
    </w:p>
    <w:p w14:paraId="131056A7" w14:textId="75543C67" w:rsidR="008721A4" w:rsidRPr="008721A4" w:rsidRDefault="008721A4">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490024" w:history="1">
        <w:r w:rsidRPr="008721A4">
          <w:rPr>
            <w:rStyle w:val="Hyperlink"/>
            <w:rFonts w:asciiTheme="minorHAnsi" w:eastAsia="Arial" w:hAnsiTheme="minorHAnsi" w:cstheme="minorHAnsi"/>
            <w:noProof/>
            <w:sz w:val="20"/>
            <w:szCs w:val="20"/>
          </w:rPr>
          <w:t>CON</w:t>
        </w:r>
        <w:r w:rsidRPr="008721A4">
          <w:rPr>
            <w:rStyle w:val="Hyperlink"/>
            <w:rFonts w:asciiTheme="minorHAnsi" w:eastAsia="Arial" w:hAnsiTheme="minorHAnsi" w:cstheme="minorHAnsi"/>
            <w:noProof/>
            <w:spacing w:val="-1"/>
            <w:sz w:val="20"/>
            <w:szCs w:val="20"/>
          </w:rPr>
          <w:t>T</w:t>
        </w:r>
        <w:r w:rsidRPr="008721A4">
          <w:rPr>
            <w:rStyle w:val="Hyperlink"/>
            <w:rFonts w:asciiTheme="minorHAnsi" w:eastAsia="Arial" w:hAnsiTheme="minorHAnsi" w:cstheme="minorHAnsi"/>
            <w:noProof/>
            <w:spacing w:val="4"/>
            <w:sz w:val="20"/>
            <w:szCs w:val="20"/>
          </w:rPr>
          <w:t>R</w:t>
        </w:r>
        <w:r w:rsidRPr="008721A4">
          <w:rPr>
            <w:rStyle w:val="Hyperlink"/>
            <w:rFonts w:asciiTheme="minorHAnsi" w:eastAsia="Arial" w:hAnsiTheme="minorHAnsi" w:cstheme="minorHAnsi"/>
            <w:noProof/>
            <w:spacing w:val="-5"/>
            <w:sz w:val="20"/>
            <w:szCs w:val="20"/>
          </w:rPr>
          <w:t>A</w:t>
        </w:r>
        <w:r w:rsidRPr="008721A4">
          <w:rPr>
            <w:rStyle w:val="Hyperlink"/>
            <w:rFonts w:asciiTheme="minorHAnsi" w:eastAsia="Arial" w:hAnsiTheme="minorHAnsi" w:cstheme="minorHAnsi"/>
            <w:noProof/>
            <w:sz w:val="20"/>
            <w:szCs w:val="20"/>
          </w:rPr>
          <w:t>CT FORM ·</w:t>
        </w:r>
        <w:r w:rsidRPr="008721A4">
          <w:rPr>
            <w:rStyle w:val="Hyperlink"/>
            <w:rFonts w:asciiTheme="minorHAnsi" w:eastAsia="Arial" w:hAnsiTheme="minorHAnsi" w:cstheme="minorHAnsi"/>
            <w:noProof/>
            <w:spacing w:val="2"/>
            <w:sz w:val="20"/>
            <w:szCs w:val="20"/>
          </w:rPr>
          <w:t xml:space="preserve"> </w:t>
        </w:r>
        <w:r w:rsidRPr="008721A4">
          <w:rPr>
            <w:rStyle w:val="Hyperlink"/>
            <w:rFonts w:asciiTheme="minorHAnsi" w:eastAsia="Arial" w:hAnsiTheme="minorHAnsi" w:cstheme="minorHAnsi"/>
            <w:noProof/>
            <w:sz w:val="20"/>
            <w:szCs w:val="20"/>
          </w:rPr>
          <w:t>REN</w:t>
        </w:r>
        <w:r w:rsidRPr="008721A4">
          <w:rPr>
            <w:rStyle w:val="Hyperlink"/>
            <w:rFonts w:asciiTheme="minorHAnsi" w:eastAsia="Arial" w:hAnsiTheme="minorHAnsi" w:cstheme="minorHAnsi"/>
            <w:noProof/>
            <w:spacing w:val="-1"/>
            <w:sz w:val="20"/>
            <w:szCs w:val="20"/>
          </w:rPr>
          <w:t>D</w:t>
        </w:r>
        <w:r w:rsidRPr="008721A4">
          <w:rPr>
            <w:rStyle w:val="Hyperlink"/>
            <w:rFonts w:asciiTheme="minorHAnsi" w:eastAsia="Arial" w:hAnsiTheme="minorHAnsi" w:cstheme="minorHAnsi"/>
            <w:noProof/>
            <w:sz w:val="20"/>
            <w:szCs w:val="20"/>
          </w:rPr>
          <w:t xml:space="preserve">ERING </w:t>
        </w:r>
        <w:r w:rsidRPr="008721A4">
          <w:rPr>
            <w:rStyle w:val="Hyperlink"/>
            <w:rFonts w:asciiTheme="minorHAnsi" w:eastAsia="Arial" w:hAnsiTheme="minorHAnsi" w:cstheme="minorHAnsi"/>
            <w:noProof/>
            <w:spacing w:val="1"/>
            <w:sz w:val="20"/>
            <w:szCs w:val="20"/>
          </w:rPr>
          <w:t>O</w:t>
        </w:r>
        <w:r w:rsidRPr="008721A4">
          <w:rPr>
            <w:rStyle w:val="Hyperlink"/>
            <w:rFonts w:asciiTheme="minorHAnsi" w:eastAsia="Arial" w:hAnsiTheme="minorHAnsi" w:cstheme="minorHAnsi"/>
            <w:noProof/>
            <w:sz w:val="20"/>
            <w:szCs w:val="20"/>
          </w:rPr>
          <w:t xml:space="preserve">F </w:t>
        </w:r>
        <w:r w:rsidRPr="008721A4">
          <w:rPr>
            <w:rStyle w:val="Hyperlink"/>
            <w:rFonts w:asciiTheme="minorHAnsi" w:eastAsia="Arial" w:hAnsiTheme="minorHAnsi" w:cstheme="minorHAnsi"/>
            <w:noProof/>
            <w:spacing w:val="1"/>
            <w:sz w:val="20"/>
            <w:szCs w:val="20"/>
          </w:rPr>
          <w:t>S</w:t>
        </w:r>
        <w:r w:rsidRPr="008721A4">
          <w:rPr>
            <w:rStyle w:val="Hyperlink"/>
            <w:rFonts w:asciiTheme="minorHAnsi" w:eastAsia="Arial" w:hAnsiTheme="minorHAnsi" w:cstheme="minorHAnsi"/>
            <w:noProof/>
            <w:sz w:val="20"/>
            <w:szCs w:val="20"/>
          </w:rPr>
          <w:t>E</w:t>
        </w:r>
        <w:r w:rsidRPr="008721A4">
          <w:rPr>
            <w:rStyle w:val="Hyperlink"/>
            <w:rFonts w:asciiTheme="minorHAnsi" w:eastAsia="Arial" w:hAnsiTheme="minorHAnsi" w:cstheme="minorHAnsi"/>
            <w:noProof/>
            <w:spacing w:val="-3"/>
            <w:sz w:val="20"/>
            <w:szCs w:val="20"/>
          </w:rPr>
          <w:t>R</w:t>
        </w:r>
        <w:r w:rsidRPr="008721A4">
          <w:rPr>
            <w:rStyle w:val="Hyperlink"/>
            <w:rFonts w:asciiTheme="minorHAnsi" w:eastAsia="Arial" w:hAnsiTheme="minorHAnsi" w:cstheme="minorHAnsi"/>
            <w:noProof/>
            <w:sz w:val="20"/>
            <w:szCs w:val="20"/>
          </w:rPr>
          <w:t>VICES</w:t>
        </w:r>
        <w:r w:rsidRPr="008721A4">
          <w:rPr>
            <w:rFonts w:asciiTheme="minorHAnsi" w:hAnsiTheme="minorHAnsi" w:cstheme="minorHAnsi"/>
            <w:noProof/>
            <w:webHidden/>
            <w:sz w:val="20"/>
            <w:szCs w:val="20"/>
          </w:rPr>
          <w:tab/>
        </w:r>
        <w:r w:rsidRPr="008721A4">
          <w:rPr>
            <w:rFonts w:asciiTheme="minorHAnsi" w:hAnsiTheme="minorHAnsi" w:cstheme="minorHAnsi"/>
            <w:noProof/>
            <w:webHidden/>
            <w:sz w:val="20"/>
            <w:szCs w:val="20"/>
          </w:rPr>
          <w:fldChar w:fldCharType="begin"/>
        </w:r>
        <w:r w:rsidRPr="008721A4">
          <w:rPr>
            <w:rFonts w:asciiTheme="minorHAnsi" w:hAnsiTheme="minorHAnsi" w:cstheme="minorHAnsi"/>
            <w:noProof/>
            <w:webHidden/>
            <w:sz w:val="20"/>
            <w:szCs w:val="20"/>
          </w:rPr>
          <w:instrText xml:space="preserve"> PAGEREF _Toc194490024 \h </w:instrText>
        </w:r>
        <w:r w:rsidRPr="008721A4">
          <w:rPr>
            <w:rFonts w:asciiTheme="minorHAnsi" w:hAnsiTheme="minorHAnsi" w:cstheme="minorHAnsi"/>
            <w:noProof/>
            <w:webHidden/>
            <w:sz w:val="20"/>
            <w:szCs w:val="20"/>
          </w:rPr>
        </w:r>
        <w:r w:rsidRPr="008721A4">
          <w:rPr>
            <w:rFonts w:asciiTheme="minorHAnsi" w:hAnsiTheme="minorHAnsi" w:cstheme="minorHAnsi"/>
            <w:noProof/>
            <w:webHidden/>
            <w:sz w:val="20"/>
            <w:szCs w:val="20"/>
          </w:rPr>
          <w:fldChar w:fldCharType="separate"/>
        </w:r>
        <w:r w:rsidR="00A01522">
          <w:rPr>
            <w:rFonts w:asciiTheme="minorHAnsi" w:hAnsiTheme="minorHAnsi" w:cstheme="minorHAnsi"/>
            <w:noProof/>
            <w:webHidden/>
            <w:sz w:val="20"/>
            <w:szCs w:val="20"/>
          </w:rPr>
          <w:t>16</w:t>
        </w:r>
        <w:r w:rsidRPr="008721A4">
          <w:rPr>
            <w:rFonts w:asciiTheme="minorHAnsi" w:hAnsiTheme="minorHAnsi" w:cstheme="minorHAnsi"/>
            <w:noProof/>
            <w:webHidden/>
            <w:sz w:val="20"/>
            <w:szCs w:val="20"/>
          </w:rPr>
          <w:fldChar w:fldCharType="end"/>
        </w:r>
      </w:hyperlink>
    </w:p>
    <w:p w14:paraId="74D90122" w14:textId="3CA1FFB4" w:rsidR="008721A4" w:rsidRPr="008721A4" w:rsidRDefault="008721A4">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490025" w:history="1">
        <w:r w:rsidRPr="008721A4">
          <w:rPr>
            <w:rStyle w:val="Hyperlink"/>
            <w:rFonts w:asciiTheme="minorHAnsi" w:hAnsiTheme="minorHAnsi" w:cstheme="minorHAnsi"/>
            <w:noProof/>
            <w:sz w:val="20"/>
            <w:szCs w:val="20"/>
            <w:lang w:val="en-GB" w:eastAsia="en-GB"/>
          </w:rPr>
          <w:t>CERTIFICATE FOR PAYMENT OF MUNICIPAL SERVICES</w:t>
        </w:r>
        <w:r w:rsidRPr="008721A4">
          <w:rPr>
            <w:rFonts w:asciiTheme="minorHAnsi" w:hAnsiTheme="minorHAnsi" w:cstheme="minorHAnsi"/>
            <w:noProof/>
            <w:webHidden/>
            <w:sz w:val="20"/>
            <w:szCs w:val="20"/>
          </w:rPr>
          <w:tab/>
        </w:r>
        <w:r w:rsidRPr="008721A4">
          <w:rPr>
            <w:rFonts w:asciiTheme="minorHAnsi" w:hAnsiTheme="minorHAnsi" w:cstheme="minorHAnsi"/>
            <w:noProof/>
            <w:webHidden/>
            <w:sz w:val="20"/>
            <w:szCs w:val="20"/>
          </w:rPr>
          <w:fldChar w:fldCharType="begin"/>
        </w:r>
        <w:r w:rsidRPr="008721A4">
          <w:rPr>
            <w:rFonts w:asciiTheme="minorHAnsi" w:hAnsiTheme="minorHAnsi" w:cstheme="minorHAnsi"/>
            <w:noProof/>
            <w:webHidden/>
            <w:sz w:val="20"/>
            <w:szCs w:val="20"/>
          </w:rPr>
          <w:instrText xml:space="preserve"> PAGEREF _Toc194490025 \h </w:instrText>
        </w:r>
        <w:r w:rsidRPr="008721A4">
          <w:rPr>
            <w:rFonts w:asciiTheme="minorHAnsi" w:hAnsiTheme="minorHAnsi" w:cstheme="minorHAnsi"/>
            <w:noProof/>
            <w:webHidden/>
            <w:sz w:val="20"/>
            <w:szCs w:val="20"/>
          </w:rPr>
        </w:r>
        <w:r w:rsidRPr="008721A4">
          <w:rPr>
            <w:rFonts w:asciiTheme="minorHAnsi" w:hAnsiTheme="minorHAnsi" w:cstheme="minorHAnsi"/>
            <w:noProof/>
            <w:webHidden/>
            <w:sz w:val="20"/>
            <w:szCs w:val="20"/>
          </w:rPr>
          <w:fldChar w:fldCharType="separate"/>
        </w:r>
        <w:r w:rsidR="00A01522">
          <w:rPr>
            <w:rFonts w:asciiTheme="minorHAnsi" w:hAnsiTheme="minorHAnsi" w:cstheme="minorHAnsi"/>
            <w:noProof/>
            <w:webHidden/>
            <w:sz w:val="20"/>
            <w:szCs w:val="20"/>
          </w:rPr>
          <w:t>18</w:t>
        </w:r>
        <w:r w:rsidRPr="008721A4">
          <w:rPr>
            <w:rFonts w:asciiTheme="minorHAnsi" w:hAnsiTheme="minorHAnsi" w:cstheme="minorHAnsi"/>
            <w:noProof/>
            <w:webHidden/>
            <w:sz w:val="20"/>
            <w:szCs w:val="20"/>
          </w:rPr>
          <w:fldChar w:fldCharType="end"/>
        </w:r>
      </w:hyperlink>
    </w:p>
    <w:p w14:paraId="440D6598" w14:textId="579B63DF" w:rsidR="008721A4" w:rsidRPr="008721A4" w:rsidRDefault="008721A4">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490026" w:history="1">
        <w:r w:rsidRPr="008721A4">
          <w:rPr>
            <w:rStyle w:val="Hyperlink"/>
            <w:rFonts w:asciiTheme="minorHAnsi" w:hAnsiTheme="minorHAnsi" w:cstheme="minorHAnsi"/>
            <w:noProof/>
            <w:sz w:val="20"/>
            <w:szCs w:val="20"/>
            <w:lang w:val="en-GB" w:eastAsia="en-GB"/>
          </w:rPr>
          <w:t>ATTACH COPY OF THE LATEST MUNICIPAL ACCOUNT OR AFFIDAVIT OR LEASE AGREEMENT</w:t>
        </w:r>
        <w:r w:rsidRPr="008721A4">
          <w:rPr>
            <w:rFonts w:asciiTheme="minorHAnsi" w:hAnsiTheme="minorHAnsi" w:cstheme="minorHAnsi"/>
            <w:noProof/>
            <w:webHidden/>
            <w:sz w:val="20"/>
            <w:szCs w:val="20"/>
          </w:rPr>
          <w:tab/>
        </w:r>
        <w:r w:rsidRPr="008721A4">
          <w:rPr>
            <w:rFonts w:asciiTheme="minorHAnsi" w:hAnsiTheme="minorHAnsi" w:cstheme="minorHAnsi"/>
            <w:noProof/>
            <w:webHidden/>
            <w:sz w:val="20"/>
            <w:szCs w:val="20"/>
          </w:rPr>
          <w:fldChar w:fldCharType="begin"/>
        </w:r>
        <w:r w:rsidRPr="008721A4">
          <w:rPr>
            <w:rFonts w:asciiTheme="minorHAnsi" w:hAnsiTheme="minorHAnsi" w:cstheme="minorHAnsi"/>
            <w:noProof/>
            <w:webHidden/>
            <w:sz w:val="20"/>
            <w:szCs w:val="20"/>
          </w:rPr>
          <w:instrText xml:space="preserve"> PAGEREF _Toc194490026 \h </w:instrText>
        </w:r>
        <w:r w:rsidRPr="008721A4">
          <w:rPr>
            <w:rFonts w:asciiTheme="minorHAnsi" w:hAnsiTheme="minorHAnsi" w:cstheme="minorHAnsi"/>
            <w:noProof/>
            <w:webHidden/>
            <w:sz w:val="20"/>
            <w:szCs w:val="20"/>
          </w:rPr>
        </w:r>
        <w:r w:rsidRPr="008721A4">
          <w:rPr>
            <w:rFonts w:asciiTheme="minorHAnsi" w:hAnsiTheme="minorHAnsi" w:cstheme="minorHAnsi"/>
            <w:noProof/>
            <w:webHidden/>
            <w:sz w:val="20"/>
            <w:szCs w:val="20"/>
          </w:rPr>
          <w:fldChar w:fldCharType="separate"/>
        </w:r>
        <w:r w:rsidR="00A01522">
          <w:rPr>
            <w:rFonts w:asciiTheme="minorHAnsi" w:hAnsiTheme="minorHAnsi" w:cstheme="minorHAnsi"/>
            <w:noProof/>
            <w:webHidden/>
            <w:sz w:val="20"/>
            <w:szCs w:val="20"/>
          </w:rPr>
          <w:t>20</w:t>
        </w:r>
        <w:r w:rsidRPr="008721A4">
          <w:rPr>
            <w:rFonts w:asciiTheme="minorHAnsi" w:hAnsiTheme="minorHAnsi" w:cstheme="minorHAnsi"/>
            <w:noProof/>
            <w:webHidden/>
            <w:sz w:val="20"/>
            <w:szCs w:val="20"/>
          </w:rPr>
          <w:fldChar w:fldCharType="end"/>
        </w:r>
      </w:hyperlink>
    </w:p>
    <w:p w14:paraId="50FF55F4" w14:textId="38E977D3" w:rsidR="008721A4" w:rsidRPr="008721A4" w:rsidRDefault="008721A4">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490027" w:history="1">
        <w:r w:rsidRPr="008721A4">
          <w:rPr>
            <w:rStyle w:val="Hyperlink"/>
            <w:rFonts w:asciiTheme="minorHAnsi" w:hAnsiTheme="minorHAnsi" w:cstheme="minorHAnsi"/>
            <w:noProof/>
            <w:sz w:val="20"/>
            <w:szCs w:val="20"/>
            <w:lang w:val="en-GB"/>
          </w:rPr>
          <w:t>FORM OF OFFER AND ACCEPTANCE</w:t>
        </w:r>
        <w:r w:rsidRPr="008721A4">
          <w:rPr>
            <w:rFonts w:asciiTheme="minorHAnsi" w:hAnsiTheme="minorHAnsi" w:cstheme="minorHAnsi"/>
            <w:noProof/>
            <w:webHidden/>
            <w:sz w:val="20"/>
            <w:szCs w:val="20"/>
          </w:rPr>
          <w:tab/>
        </w:r>
        <w:r w:rsidRPr="008721A4">
          <w:rPr>
            <w:rFonts w:asciiTheme="minorHAnsi" w:hAnsiTheme="minorHAnsi" w:cstheme="minorHAnsi"/>
            <w:noProof/>
            <w:webHidden/>
            <w:sz w:val="20"/>
            <w:szCs w:val="20"/>
          </w:rPr>
          <w:fldChar w:fldCharType="begin"/>
        </w:r>
        <w:r w:rsidRPr="008721A4">
          <w:rPr>
            <w:rFonts w:asciiTheme="minorHAnsi" w:hAnsiTheme="minorHAnsi" w:cstheme="minorHAnsi"/>
            <w:noProof/>
            <w:webHidden/>
            <w:sz w:val="20"/>
            <w:szCs w:val="20"/>
          </w:rPr>
          <w:instrText xml:space="preserve"> PAGEREF _Toc194490027 \h </w:instrText>
        </w:r>
        <w:r w:rsidRPr="008721A4">
          <w:rPr>
            <w:rFonts w:asciiTheme="minorHAnsi" w:hAnsiTheme="minorHAnsi" w:cstheme="minorHAnsi"/>
            <w:noProof/>
            <w:webHidden/>
            <w:sz w:val="20"/>
            <w:szCs w:val="20"/>
          </w:rPr>
        </w:r>
        <w:r w:rsidRPr="008721A4">
          <w:rPr>
            <w:rFonts w:asciiTheme="minorHAnsi" w:hAnsiTheme="minorHAnsi" w:cstheme="minorHAnsi"/>
            <w:noProof/>
            <w:webHidden/>
            <w:sz w:val="20"/>
            <w:szCs w:val="20"/>
          </w:rPr>
          <w:fldChar w:fldCharType="separate"/>
        </w:r>
        <w:r w:rsidR="00A01522">
          <w:rPr>
            <w:rFonts w:asciiTheme="minorHAnsi" w:hAnsiTheme="minorHAnsi" w:cstheme="minorHAnsi"/>
            <w:noProof/>
            <w:webHidden/>
            <w:sz w:val="20"/>
            <w:szCs w:val="20"/>
          </w:rPr>
          <w:t>21</w:t>
        </w:r>
        <w:r w:rsidRPr="008721A4">
          <w:rPr>
            <w:rFonts w:asciiTheme="minorHAnsi" w:hAnsiTheme="minorHAnsi" w:cstheme="minorHAnsi"/>
            <w:noProof/>
            <w:webHidden/>
            <w:sz w:val="20"/>
            <w:szCs w:val="20"/>
          </w:rPr>
          <w:fldChar w:fldCharType="end"/>
        </w:r>
      </w:hyperlink>
    </w:p>
    <w:p w14:paraId="6E915465" w14:textId="65752628" w:rsidR="008721A4" w:rsidRPr="008721A4" w:rsidRDefault="008721A4">
      <w:pPr>
        <w:pStyle w:val="TOC1"/>
        <w:tabs>
          <w:tab w:val="left" w:pos="480"/>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490028" w:history="1">
        <w:r w:rsidRPr="008721A4">
          <w:rPr>
            <w:rStyle w:val="Hyperlink"/>
            <w:rFonts w:asciiTheme="minorHAnsi" w:hAnsiTheme="minorHAnsi" w:cstheme="minorHAnsi"/>
            <w:noProof/>
            <w:kern w:val="32"/>
            <w:sz w:val="20"/>
            <w:szCs w:val="20"/>
            <w:lang w:val="en-GB" w:eastAsia="en-GB"/>
          </w:rPr>
          <w:t>A.</w:t>
        </w:r>
        <w:r w:rsidRPr="008721A4">
          <w:rPr>
            <w:rFonts w:asciiTheme="minorHAnsi" w:eastAsiaTheme="minorEastAsia" w:hAnsiTheme="minorHAnsi" w:cstheme="minorHAnsi"/>
            <w:noProof/>
            <w:kern w:val="2"/>
            <w:sz w:val="20"/>
            <w:szCs w:val="20"/>
            <w:lang w:eastAsia="en-ZA"/>
            <w14:ligatures w14:val="standardContextual"/>
          </w:rPr>
          <w:tab/>
        </w:r>
        <w:r w:rsidRPr="008721A4">
          <w:rPr>
            <w:rStyle w:val="Hyperlink"/>
            <w:rFonts w:asciiTheme="minorHAnsi" w:hAnsiTheme="minorHAnsi" w:cstheme="minorHAnsi"/>
            <w:noProof/>
            <w:kern w:val="32"/>
            <w:sz w:val="20"/>
            <w:szCs w:val="20"/>
            <w:lang w:val="en-GB" w:eastAsia="en-GB"/>
          </w:rPr>
          <w:t>OFFER</w:t>
        </w:r>
        <w:r w:rsidRPr="008721A4">
          <w:rPr>
            <w:rFonts w:asciiTheme="minorHAnsi" w:hAnsiTheme="minorHAnsi" w:cstheme="minorHAnsi"/>
            <w:noProof/>
            <w:webHidden/>
            <w:sz w:val="20"/>
            <w:szCs w:val="20"/>
          </w:rPr>
          <w:tab/>
        </w:r>
        <w:r w:rsidRPr="008721A4">
          <w:rPr>
            <w:rFonts w:asciiTheme="minorHAnsi" w:hAnsiTheme="minorHAnsi" w:cstheme="minorHAnsi"/>
            <w:noProof/>
            <w:webHidden/>
            <w:sz w:val="20"/>
            <w:szCs w:val="20"/>
          </w:rPr>
          <w:fldChar w:fldCharType="begin"/>
        </w:r>
        <w:r w:rsidRPr="008721A4">
          <w:rPr>
            <w:rFonts w:asciiTheme="minorHAnsi" w:hAnsiTheme="minorHAnsi" w:cstheme="minorHAnsi"/>
            <w:noProof/>
            <w:webHidden/>
            <w:sz w:val="20"/>
            <w:szCs w:val="20"/>
          </w:rPr>
          <w:instrText xml:space="preserve"> PAGEREF _Toc194490028 \h </w:instrText>
        </w:r>
        <w:r w:rsidRPr="008721A4">
          <w:rPr>
            <w:rFonts w:asciiTheme="minorHAnsi" w:hAnsiTheme="minorHAnsi" w:cstheme="minorHAnsi"/>
            <w:noProof/>
            <w:webHidden/>
            <w:sz w:val="20"/>
            <w:szCs w:val="20"/>
          </w:rPr>
        </w:r>
        <w:r w:rsidRPr="008721A4">
          <w:rPr>
            <w:rFonts w:asciiTheme="minorHAnsi" w:hAnsiTheme="minorHAnsi" w:cstheme="minorHAnsi"/>
            <w:noProof/>
            <w:webHidden/>
            <w:sz w:val="20"/>
            <w:szCs w:val="20"/>
          </w:rPr>
          <w:fldChar w:fldCharType="separate"/>
        </w:r>
        <w:r w:rsidR="00A01522">
          <w:rPr>
            <w:rFonts w:asciiTheme="minorHAnsi" w:hAnsiTheme="minorHAnsi" w:cstheme="minorHAnsi"/>
            <w:noProof/>
            <w:webHidden/>
            <w:sz w:val="20"/>
            <w:szCs w:val="20"/>
          </w:rPr>
          <w:t>21</w:t>
        </w:r>
        <w:r w:rsidRPr="008721A4">
          <w:rPr>
            <w:rFonts w:asciiTheme="minorHAnsi" w:hAnsiTheme="minorHAnsi" w:cstheme="minorHAnsi"/>
            <w:noProof/>
            <w:webHidden/>
            <w:sz w:val="20"/>
            <w:szCs w:val="20"/>
          </w:rPr>
          <w:fldChar w:fldCharType="end"/>
        </w:r>
      </w:hyperlink>
    </w:p>
    <w:p w14:paraId="585F8FF7" w14:textId="3EC14887" w:rsidR="008721A4" w:rsidRPr="008721A4" w:rsidRDefault="008721A4">
      <w:pPr>
        <w:pStyle w:val="TOC1"/>
        <w:tabs>
          <w:tab w:val="left" w:pos="480"/>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490029" w:history="1">
        <w:r w:rsidRPr="008721A4">
          <w:rPr>
            <w:rStyle w:val="Hyperlink"/>
            <w:rFonts w:asciiTheme="minorHAnsi" w:hAnsiTheme="minorHAnsi" w:cstheme="minorHAnsi"/>
            <w:noProof/>
            <w:kern w:val="32"/>
            <w:sz w:val="20"/>
            <w:szCs w:val="20"/>
            <w:lang w:val="en-GB" w:eastAsia="en-GB"/>
          </w:rPr>
          <w:t>B.</w:t>
        </w:r>
        <w:r w:rsidRPr="008721A4">
          <w:rPr>
            <w:rFonts w:asciiTheme="minorHAnsi" w:eastAsiaTheme="minorEastAsia" w:hAnsiTheme="minorHAnsi" w:cstheme="minorHAnsi"/>
            <w:noProof/>
            <w:kern w:val="2"/>
            <w:sz w:val="20"/>
            <w:szCs w:val="20"/>
            <w:lang w:eastAsia="en-ZA"/>
            <w14:ligatures w14:val="standardContextual"/>
          </w:rPr>
          <w:tab/>
        </w:r>
        <w:r w:rsidRPr="008721A4">
          <w:rPr>
            <w:rStyle w:val="Hyperlink"/>
            <w:rFonts w:asciiTheme="minorHAnsi" w:hAnsiTheme="minorHAnsi" w:cstheme="minorHAnsi"/>
            <w:noProof/>
            <w:kern w:val="32"/>
            <w:sz w:val="20"/>
            <w:szCs w:val="20"/>
            <w:lang w:val="en-GB" w:eastAsia="en-GB"/>
          </w:rPr>
          <w:t>ACCEPTANCE</w:t>
        </w:r>
        <w:r w:rsidRPr="008721A4">
          <w:rPr>
            <w:rFonts w:asciiTheme="minorHAnsi" w:hAnsiTheme="minorHAnsi" w:cstheme="minorHAnsi"/>
            <w:noProof/>
            <w:webHidden/>
            <w:sz w:val="20"/>
            <w:szCs w:val="20"/>
          </w:rPr>
          <w:tab/>
        </w:r>
        <w:r w:rsidRPr="008721A4">
          <w:rPr>
            <w:rFonts w:asciiTheme="minorHAnsi" w:hAnsiTheme="minorHAnsi" w:cstheme="minorHAnsi"/>
            <w:noProof/>
            <w:webHidden/>
            <w:sz w:val="20"/>
            <w:szCs w:val="20"/>
          </w:rPr>
          <w:fldChar w:fldCharType="begin"/>
        </w:r>
        <w:r w:rsidRPr="008721A4">
          <w:rPr>
            <w:rFonts w:asciiTheme="minorHAnsi" w:hAnsiTheme="minorHAnsi" w:cstheme="minorHAnsi"/>
            <w:noProof/>
            <w:webHidden/>
            <w:sz w:val="20"/>
            <w:szCs w:val="20"/>
          </w:rPr>
          <w:instrText xml:space="preserve"> PAGEREF _Toc194490029 \h </w:instrText>
        </w:r>
        <w:r w:rsidRPr="008721A4">
          <w:rPr>
            <w:rFonts w:asciiTheme="minorHAnsi" w:hAnsiTheme="minorHAnsi" w:cstheme="minorHAnsi"/>
            <w:noProof/>
            <w:webHidden/>
            <w:sz w:val="20"/>
            <w:szCs w:val="20"/>
          </w:rPr>
        </w:r>
        <w:r w:rsidRPr="008721A4">
          <w:rPr>
            <w:rFonts w:asciiTheme="minorHAnsi" w:hAnsiTheme="minorHAnsi" w:cstheme="minorHAnsi"/>
            <w:noProof/>
            <w:webHidden/>
            <w:sz w:val="20"/>
            <w:szCs w:val="20"/>
          </w:rPr>
          <w:fldChar w:fldCharType="separate"/>
        </w:r>
        <w:r w:rsidR="00A01522">
          <w:rPr>
            <w:rFonts w:asciiTheme="minorHAnsi" w:hAnsiTheme="minorHAnsi" w:cstheme="minorHAnsi"/>
            <w:noProof/>
            <w:webHidden/>
            <w:sz w:val="20"/>
            <w:szCs w:val="20"/>
          </w:rPr>
          <w:t>22</w:t>
        </w:r>
        <w:r w:rsidRPr="008721A4">
          <w:rPr>
            <w:rFonts w:asciiTheme="minorHAnsi" w:hAnsiTheme="minorHAnsi" w:cstheme="minorHAnsi"/>
            <w:noProof/>
            <w:webHidden/>
            <w:sz w:val="20"/>
            <w:szCs w:val="20"/>
          </w:rPr>
          <w:fldChar w:fldCharType="end"/>
        </w:r>
      </w:hyperlink>
    </w:p>
    <w:p w14:paraId="6522D883" w14:textId="0D205248" w:rsidR="008721A4" w:rsidRPr="008721A4" w:rsidRDefault="008721A4">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490030" w:history="1">
        <w:r w:rsidRPr="008721A4">
          <w:rPr>
            <w:rStyle w:val="Hyperlink"/>
            <w:rFonts w:asciiTheme="minorHAnsi" w:hAnsiTheme="minorHAnsi" w:cstheme="minorHAnsi"/>
            <w:noProof/>
            <w:sz w:val="20"/>
            <w:szCs w:val="20"/>
          </w:rPr>
          <w:t>TERMS OF REFERENCE</w:t>
        </w:r>
        <w:r w:rsidRPr="008721A4">
          <w:rPr>
            <w:rFonts w:asciiTheme="minorHAnsi" w:hAnsiTheme="minorHAnsi" w:cstheme="minorHAnsi"/>
            <w:noProof/>
            <w:webHidden/>
            <w:sz w:val="20"/>
            <w:szCs w:val="20"/>
          </w:rPr>
          <w:tab/>
        </w:r>
        <w:r w:rsidRPr="008721A4">
          <w:rPr>
            <w:rFonts w:asciiTheme="minorHAnsi" w:hAnsiTheme="minorHAnsi" w:cstheme="minorHAnsi"/>
            <w:noProof/>
            <w:webHidden/>
            <w:sz w:val="20"/>
            <w:szCs w:val="20"/>
          </w:rPr>
          <w:fldChar w:fldCharType="begin"/>
        </w:r>
        <w:r w:rsidRPr="008721A4">
          <w:rPr>
            <w:rFonts w:asciiTheme="minorHAnsi" w:hAnsiTheme="minorHAnsi" w:cstheme="minorHAnsi"/>
            <w:noProof/>
            <w:webHidden/>
            <w:sz w:val="20"/>
            <w:szCs w:val="20"/>
          </w:rPr>
          <w:instrText xml:space="preserve"> PAGEREF _Toc194490030 \h </w:instrText>
        </w:r>
        <w:r w:rsidRPr="008721A4">
          <w:rPr>
            <w:rFonts w:asciiTheme="minorHAnsi" w:hAnsiTheme="minorHAnsi" w:cstheme="minorHAnsi"/>
            <w:noProof/>
            <w:webHidden/>
            <w:sz w:val="20"/>
            <w:szCs w:val="20"/>
          </w:rPr>
        </w:r>
        <w:r w:rsidRPr="008721A4">
          <w:rPr>
            <w:rFonts w:asciiTheme="minorHAnsi" w:hAnsiTheme="minorHAnsi" w:cstheme="minorHAnsi"/>
            <w:noProof/>
            <w:webHidden/>
            <w:sz w:val="20"/>
            <w:szCs w:val="20"/>
          </w:rPr>
          <w:fldChar w:fldCharType="separate"/>
        </w:r>
        <w:r w:rsidR="00A01522">
          <w:rPr>
            <w:rFonts w:asciiTheme="minorHAnsi" w:hAnsiTheme="minorHAnsi" w:cstheme="minorHAnsi"/>
            <w:noProof/>
            <w:webHidden/>
            <w:sz w:val="20"/>
            <w:szCs w:val="20"/>
          </w:rPr>
          <w:t>23</w:t>
        </w:r>
        <w:r w:rsidRPr="008721A4">
          <w:rPr>
            <w:rFonts w:asciiTheme="minorHAnsi" w:hAnsiTheme="minorHAnsi" w:cstheme="minorHAnsi"/>
            <w:noProof/>
            <w:webHidden/>
            <w:sz w:val="20"/>
            <w:szCs w:val="20"/>
          </w:rPr>
          <w:fldChar w:fldCharType="end"/>
        </w:r>
      </w:hyperlink>
    </w:p>
    <w:p w14:paraId="04D8F502" w14:textId="464E78BC" w:rsidR="008721A4" w:rsidRPr="008721A4" w:rsidRDefault="008721A4">
      <w:pPr>
        <w:pStyle w:val="TOC2"/>
        <w:tabs>
          <w:tab w:val="left" w:pos="720"/>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490031" w:history="1">
        <w:r w:rsidRPr="008721A4">
          <w:rPr>
            <w:rStyle w:val="Hyperlink"/>
            <w:rFonts w:asciiTheme="minorHAnsi" w:hAnsiTheme="minorHAnsi" w:cstheme="minorHAnsi"/>
            <w:noProof/>
            <w:sz w:val="20"/>
            <w:szCs w:val="20"/>
          </w:rPr>
          <w:t>1.</w:t>
        </w:r>
        <w:r w:rsidRPr="008721A4">
          <w:rPr>
            <w:rFonts w:asciiTheme="minorHAnsi" w:eastAsiaTheme="minorEastAsia" w:hAnsiTheme="minorHAnsi" w:cstheme="minorHAnsi"/>
            <w:noProof/>
            <w:kern w:val="2"/>
            <w:sz w:val="20"/>
            <w:szCs w:val="20"/>
            <w:lang w:eastAsia="en-ZA"/>
            <w14:ligatures w14:val="standardContextual"/>
          </w:rPr>
          <w:tab/>
        </w:r>
        <w:r w:rsidRPr="008721A4">
          <w:rPr>
            <w:rStyle w:val="Hyperlink"/>
            <w:rFonts w:asciiTheme="minorHAnsi" w:hAnsiTheme="minorHAnsi" w:cstheme="minorHAnsi"/>
            <w:noProof/>
            <w:sz w:val="20"/>
            <w:szCs w:val="20"/>
          </w:rPr>
          <w:t>INTRODUCTION:</w:t>
        </w:r>
        <w:r w:rsidRPr="008721A4">
          <w:rPr>
            <w:rFonts w:asciiTheme="minorHAnsi" w:hAnsiTheme="minorHAnsi" w:cstheme="minorHAnsi"/>
            <w:noProof/>
            <w:webHidden/>
            <w:sz w:val="20"/>
            <w:szCs w:val="20"/>
          </w:rPr>
          <w:tab/>
        </w:r>
        <w:r w:rsidRPr="008721A4">
          <w:rPr>
            <w:rFonts w:asciiTheme="minorHAnsi" w:hAnsiTheme="minorHAnsi" w:cstheme="minorHAnsi"/>
            <w:noProof/>
            <w:webHidden/>
            <w:sz w:val="20"/>
            <w:szCs w:val="20"/>
          </w:rPr>
          <w:fldChar w:fldCharType="begin"/>
        </w:r>
        <w:r w:rsidRPr="008721A4">
          <w:rPr>
            <w:rFonts w:asciiTheme="minorHAnsi" w:hAnsiTheme="minorHAnsi" w:cstheme="minorHAnsi"/>
            <w:noProof/>
            <w:webHidden/>
            <w:sz w:val="20"/>
            <w:szCs w:val="20"/>
          </w:rPr>
          <w:instrText xml:space="preserve"> PAGEREF _Toc194490031 \h </w:instrText>
        </w:r>
        <w:r w:rsidRPr="008721A4">
          <w:rPr>
            <w:rFonts w:asciiTheme="minorHAnsi" w:hAnsiTheme="minorHAnsi" w:cstheme="minorHAnsi"/>
            <w:noProof/>
            <w:webHidden/>
            <w:sz w:val="20"/>
            <w:szCs w:val="20"/>
          </w:rPr>
        </w:r>
        <w:r w:rsidRPr="008721A4">
          <w:rPr>
            <w:rFonts w:asciiTheme="minorHAnsi" w:hAnsiTheme="minorHAnsi" w:cstheme="minorHAnsi"/>
            <w:noProof/>
            <w:webHidden/>
            <w:sz w:val="20"/>
            <w:szCs w:val="20"/>
          </w:rPr>
          <w:fldChar w:fldCharType="separate"/>
        </w:r>
        <w:r w:rsidR="00A01522">
          <w:rPr>
            <w:rFonts w:asciiTheme="minorHAnsi" w:hAnsiTheme="minorHAnsi" w:cstheme="minorHAnsi"/>
            <w:noProof/>
            <w:webHidden/>
            <w:sz w:val="20"/>
            <w:szCs w:val="20"/>
          </w:rPr>
          <w:t>23</w:t>
        </w:r>
        <w:r w:rsidRPr="008721A4">
          <w:rPr>
            <w:rFonts w:asciiTheme="minorHAnsi" w:hAnsiTheme="minorHAnsi" w:cstheme="minorHAnsi"/>
            <w:noProof/>
            <w:webHidden/>
            <w:sz w:val="20"/>
            <w:szCs w:val="20"/>
          </w:rPr>
          <w:fldChar w:fldCharType="end"/>
        </w:r>
      </w:hyperlink>
    </w:p>
    <w:p w14:paraId="123BF1EC" w14:textId="37CCD083" w:rsidR="008721A4" w:rsidRPr="008721A4" w:rsidRDefault="008721A4">
      <w:pPr>
        <w:pStyle w:val="TOC2"/>
        <w:tabs>
          <w:tab w:val="left" w:pos="720"/>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490032" w:history="1">
        <w:r w:rsidRPr="008721A4">
          <w:rPr>
            <w:rStyle w:val="Hyperlink"/>
            <w:rFonts w:asciiTheme="minorHAnsi" w:hAnsiTheme="minorHAnsi" w:cstheme="minorHAnsi"/>
            <w:noProof/>
            <w:sz w:val="20"/>
            <w:szCs w:val="20"/>
          </w:rPr>
          <w:t>2.</w:t>
        </w:r>
        <w:r w:rsidRPr="008721A4">
          <w:rPr>
            <w:rFonts w:asciiTheme="minorHAnsi" w:eastAsiaTheme="minorEastAsia" w:hAnsiTheme="minorHAnsi" w:cstheme="minorHAnsi"/>
            <w:noProof/>
            <w:kern w:val="2"/>
            <w:sz w:val="20"/>
            <w:szCs w:val="20"/>
            <w:lang w:eastAsia="en-ZA"/>
            <w14:ligatures w14:val="standardContextual"/>
          </w:rPr>
          <w:tab/>
        </w:r>
        <w:r w:rsidRPr="008721A4">
          <w:rPr>
            <w:rStyle w:val="Hyperlink"/>
            <w:rFonts w:asciiTheme="minorHAnsi" w:hAnsiTheme="minorHAnsi" w:cstheme="minorHAnsi"/>
            <w:noProof/>
            <w:sz w:val="20"/>
            <w:szCs w:val="20"/>
          </w:rPr>
          <w:t>BRIEFING SESSION/SITE</w:t>
        </w:r>
        <w:r w:rsidRPr="008721A4">
          <w:rPr>
            <w:rStyle w:val="Hyperlink"/>
            <w:rFonts w:asciiTheme="minorHAnsi" w:hAnsiTheme="minorHAnsi" w:cstheme="minorHAnsi"/>
            <w:noProof/>
            <w:spacing w:val="-20"/>
            <w:sz w:val="20"/>
            <w:szCs w:val="20"/>
          </w:rPr>
          <w:t xml:space="preserve"> </w:t>
        </w:r>
        <w:r w:rsidRPr="008721A4">
          <w:rPr>
            <w:rStyle w:val="Hyperlink"/>
            <w:rFonts w:asciiTheme="minorHAnsi" w:hAnsiTheme="minorHAnsi" w:cstheme="minorHAnsi"/>
            <w:noProof/>
            <w:sz w:val="20"/>
            <w:szCs w:val="20"/>
          </w:rPr>
          <w:t>INSPECTION</w:t>
        </w:r>
        <w:r w:rsidRPr="008721A4">
          <w:rPr>
            <w:rFonts w:asciiTheme="minorHAnsi" w:hAnsiTheme="minorHAnsi" w:cstheme="minorHAnsi"/>
            <w:noProof/>
            <w:webHidden/>
            <w:sz w:val="20"/>
            <w:szCs w:val="20"/>
          </w:rPr>
          <w:tab/>
        </w:r>
        <w:r w:rsidRPr="008721A4">
          <w:rPr>
            <w:rFonts w:asciiTheme="minorHAnsi" w:hAnsiTheme="minorHAnsi" w:cstheme="minorHAnsi"/>
            <w:noProof/>
            <w:webHidden/>
            <w:sz w:val="20"/>
            <w:szCs w:val="20"/>
          </w:rPr>
          <w:fldChar w:fldCharType="begin"/>
        </w:r>
        <w:r w:rsidRPr="008721A4">
          <w:rPr>
            <w:rFonts w:asciiTheme="minorHAnsi" w:hAnsiTheme="minorHAnsi" w:cstheme="minorHAnsi"/>
            <w:noProof/>
            <w:webHidden/>
            <w:sz w:val="20"/>
            <w:szCs w:val="20"/>
          </w:rPr>
          <w:instrText xml:space="preserve"> PAGEREF _Toc194490032 \h </w:instrText>
        </w:r>
        <w:r w:rsidRPr="008721A4">
          <w:rPr>
            <w:rFonts w:asciiTheme="minorHAnsi" w:hAnsiTheme="minorHAnsi" w:cstheme="minorHAnsi"/>
            <w:noProof/>
            <w:webHidden/>
            <w:sz w:val="20"/>
            <w:szCs w:val="20"/>
          </w:rPr>
        </w:r>
        <w:r w:rsidRPr="008721A4">
          <w:rPr>
            <w:rFonts w:asciiTheme="minorHAnsi" w:hAnsiTheme="minorHAnsi" w:cstheme="minorHAnsi"/>
            <w:noProof/>
            <w:webHidden/>
            <w:sz w:val="20"/>
            <w:szCs w:val="20"/>
          </w:rPr>
          <w:fldChar w:fldCharType="separate"/>
        </w:r>
        <w:r w:rsidR="00A01522">
          <w:rPr>
            <w:rFonts w:asciiTheme="minorHAnsi" w:hAnsiTheme="minorHAnsi" w:cstheme="minorHAnsi"/>
            <w:noProof/>
            <w:webHidden/>
            <w:sz w:val="20"/>
            <w:szCs w:val="20"/>
          </w:rPr>
          <w:t>23</w:t>
        </w:r>
        <w:r w:rsidRPr="008721A4">
          <w:rPr>
            <w:rFonts w:asciiTheme="minorHAnsi" w:hAnsiTheme="minorHAnsi" w:cstheme="minorHAnsi"/>
            <w:noProof/>
            <w:webHidden/>
            <w:sz w:val="20"/>
            <w:szCs w:val="20"/>
          </w:rPr>
          <w:fldChar w:fldCharType="end"/>
        </w:r>
      </w:hyperlink>
    </w:p>
    <w:p w14:paraId="20BC93F2" w14:textId="7BBF6152" w:rsidR="008721A4" w:rsidRPr="008721A4" w:rsidRDefault="008721A4">
      <w:pPr>
        <w:pStyle w:val="TOC2"/>
        <w:tabs>
          <w:tab w:val="left" w:pos="720"/>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490033" w:history="1">
        <w:r w:rsidRPr="008721A4">
          <w:rPr>
            <w:rStyle w:val="Hyperlink"/>
            <w:rFonts w:asciiTheme="minorHAnsi" w:hAnsiTheme="minorHAnsi" w:cstheme="minorHAnsi"/>
            <w:noProof/>
            <w:sz w:val="20"/>
            <w:szCs w:val="20"/>
          </w:rPr>
          <w:t>3.</w:t>
        </w:r>
        <w:r w:rsidRPr="008721A4">
          <w:rPr>
            <w:rFonts w:asciiTheme="minorHAnsi" w:eastAsiaTheme="minorEastAsia" w:hAnsiTheme="minorHAnsi" w:cstheme="minorHAnsi"/>
            <w:noProof/>
            <w:kern w:val="2"/>
            <w:sz w:val="20"/>
            <w:szCs w:val="20"/>
            <w:lang w:eastAsia="en-ZA"/>
            <w14:ligatures w14:val="standardContextual"/>
          </w:rPr>
          <w:tab/>
        </w:r>
        <w:r w:rsidRPr="008721A4">
          <w:rPr>
            <w:rStyle w:val="Hyperlink"/>
            <w:rFonts w:asciiTheme="minorHAnsi" w:hAnsiTheme="minorHAnsi" w:cstheme="minorHAnsi"/>
            <w:noProof/>
            <w:sz w:val="20"/>
            <w:szCs w:val="20"/>
          </w:rPr>
          <w:t>SPECIFICATIONS</w:t>
        </w:r>
        <w:r w:rsidRPr="008721A4">
          <w:rPr>
            <w:rFonts w:asciiTheme="minorHAnsi" w:hAnsiTheme="minorHAnsi" w:cstheme="minorHAnsi"/>
            <w:noProof/>
            <w:webHidden/>
            <w:sz w:val="20"/>
            <w:szCs w:val="20"/>
          </w:rPr>
          <w:tab/>
        </w:r>
        <w:r w:rsidRPr="008721A4">
          <w:rPr>
            <w:rFonts w:asciiTheme="minorHAnsi" w:hAnsiTheme="minorHAnsi" w:cstheme="minorHAnsi"/>
            <w:noProof/>
            <w:webHidden/>
            <w:sz w:val="20"/>
            <w:szCs w:val="20"/>
          </w:rPr>
          <w:fldChar w:fldCharType="begin"/>
        </w:r>
        <w:r w:rsidRPr="008721A4">
          <w:rPr>
            <w:rFonts w:asciiTheme="minorHAnsi" w:hAnsiTheme="minorHAnsi" w:cstheme="minorHAnsi"/>
            <w:noProof/>
            <w:webHidden/>
            <w:sz w:val="20"/>
            <w:szCs w:val="20"/>
          </w:rPr>
          <w:instrText xml:space="preserve"> PAGEREF _Toc194490033 \h </w:instrText>
        </w:r>
        <w:r w:rsidRPr="008721A4">
          <w:rPr>
            <w:rFonts w:asciiTheme="minorHAnsi" w:hAnsiTheme="minorHAnsi" w:cstheme="minorHAnsi"/>
            <w:noProof/>
            <w:webHidden/>
            <w:sz w:val="20"/>
            <w:szCs w:val="20"/>
          </w:rPr>
        </w:r>
        <w:r w:rsidRPr="008721A4">
          <w:rPr>
            <w:rFonts w:asciiTheme="minorHAnsi" w:hAnsiTheme="minorHAnsi" w:cstheme="minorHAnsi"/>
            <w:noProof/>
            <w:webHidden/>
            <w:sz w:val="20"/>
            <w:szCs w:val="20"/>
          </w:rPr>
          <w:fldChar w:fldCharType="separate"/>
        </w:r>
        <w:r w:rsidR="00A01522">
          <w:rPr>
            <w:rFonts w:asciiTheme="minorHAnsi" w:hAnsiTheme="minorHAnsi" w:cstheme="minorHAnsi"/>
            <w:noProof/>
            <w:webHidden/>
            <w:sz w:val="20"/>
            <w:szCs w:val="20"/>
          </w:rPr>
          <w:t>23</w:t>
        </w:r>
        <w:r w:rsidRPr="008721A4">
          <w:rPr>
            <w:rFonts w:asciiTheme="minorHAnsi" w:hAnsiTheme="minorHAnsi" w:cstheme="minorHAnsi"/>
            <w:noProof/>
            <w:webHidden/>
            <w:sz w:val="20"/>
            <w:szCs w:val="20"/>
          </w:rPr>
          <w:fldChar w:fldCharType="end"/>
        </w:r>
      </w:hyperlink>
    </w:p>
    <w:p w14:paraId="7D848101" w14:textId="081B4462" w:rsidR="008721A4" w:rsidRPr="008721A4" w:rsidRDefault="008721A4">
      <w:pPr>
        <w:pStyle w:val="TOC2"/>
        <w:tabs>
          <w:tab w:val="left" w:pos="960"/>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490034" w:history="1">
        <w:r w:rsidRPr="008721A4">
          <w:rPr>
            <w:rStyle w:val="Hyperlink"/>
            <w:rFonts w:asciiTheme="minorHAnsi" w:hAnsiTheme="minorHAnsi" w:cstheme="minorHAnsi"/>
            <w:noProof/>
            <w:sz w:val="20"/>
            <w:szCs w:val="20"/>
          </w:rPr>
          <w:t>3.1</w:t>
        </w:r>
        <w:r w:rsidRPr="008721A4">
          <w:rPr>
            <w:rFonts w:asciiTheme="minorHAnsi" w:eastAsiaTheme="minorEastAsia" w:hAnsiTheme="minorHAnsi" w:cstheme="minorHAnsi"/>
            <w:noProof/>
            <w:kern w:val="2"/>
            <w:sz w:val="20"/>
            <w:szCs w:val="20"/>
            <w:lang w:eastAsia="en-ZA"/>
            <w14:ligatures w14:val="standardContextual"/>
          </w:rPr>
          <w:tab/>
        </w:r>
        <w:r w:rsidRPr="008721A4">
          <w:rPr>
            <w:rStyle w:val="Hyperlink"/>
            <w:rFonts w:asciiTheme="minorHAnsi" w:hAnsiTheme="minorHAnsi" w:cstheme="minorHAnsi"/>
            <w:noProof/>
            <w:sz w:val="20"/>
            <w:szCs w:val="20"/>
          </w:rPr>
          <w:t>SERVICE LEVEL AGREEMENT FOR 36 MONTHS SPECIFICATIONS</w:t>
        </w:r>
        <w:r w:rsidRPr="008721A4">
          <w:rPr>
            <w:rFonts w:asciiTheme="minorHAnsi" w:hAnsiTheme="minorHAnsi" w:cstheme="minorHAnsi"/>
            <w:noProof/>
            <w:webHidden/>
            <w:sz w:val="20"/>
            <w:szCs w:val="20"/>
          </w:rPr>
          <w:tab/>
        </w:r>
        <w:r w:rsidRPr="008721A4">
          <w:rPr>
            <w:rFonts w:asciiTheme="minorHAnsi" w:hAnsiTheme="minorHAnsi" w:cstheme="minorHAnsi"/>
            <w:noProof/>
            <w:webHidden/>
            <w:sz w:val="20"/>
            <w:szCs w:val="20"/>
          </w:rPr>
          <w:fldChar w:fldCharType="begin"/>
        </w:r>
        <w:r w:rsidRPr="008721A4">
          <w:rPr>
            <w:rFonts w:asciiTheme="minorHAnsi" w:hAnsiTheme="minorHAnsi" w:cstheme="minorHAnsi"/>
            <w:noProof/>
            <w:webHidden/>
            <w:sz w:val="20"/>
            <w:szCs w:val="20"/>
          </w:rPr>
          <w:instrText xml:space="preserve"> PAGEREF _Toc194490034 \h </w:instrText>
        </w:r>
        <w:r w:rsidRPr="008721A4">
          <w:rPr>
            <w:rFonts w:asciiTheme="minorHAnsi" w:hAnsiTheme="minorHAnsi" w:cstheme="minorHAnsi"/>
            <w:noProof/>
            <w:webHidden/>
            <w:sz w:val="20"/>
            <w:szCs w:val="20"/>
          </w:rPr>
        </w:r>
        <w:r w:rsidRPr="008721A4">
          <w:rPr>
            <w:rFonts w:asciiTheme="minorHAnsi" w:hAnsiTheme="minorHAnsi" w:cstheme="minorHAnsi"/>
            <w:noProof/>
            <w:webHidden/>
            <w:sz w:val="20"/>
            <w:szCs w:val="20"/>
          </w:rPr>
          <w:fldChar w:fldCharType="separate"/>
        </w:r>
        <w:r w:rsidR="00A01522">
          <w:rPr>
            <w:rFonts w:asciiTheme="minorHAnsi" w:hAnsiTheme="minorHAnsi" w:cstheme="minorHAnsi"/>
            <w:noProof/>
            <w:webHidden/>
            <w:sz w:val="20"/>
            <w:szCs w:val="20"/>
          </w:rPr>
          <w:t>23</w:t>
        </w:r>
        <w:r w:rsidRPr="008721A4">
          <w:rPr>
            <w:rFonts w:asciiTheme="minorHAnsi" w:hAnsiTheme="minorHAnsi" w:cstheme="minorHAnsi"/>
            <w:noProof/>
            <w:webHidden/>
            <w:sz w:val="20"/>
            <w:szCs w:val="20"/>
          </w:rPr>
          <w:fldChar w:fldCharType="end"/>
        </w:r>
      </w:hyperlink>
    </w:p>
    <w:p w14:paraId="5F55F840" w14:textId="4236CA92" w:rsidR="008721A4" w:rsidRPr="008721A4" w:rsidRDefault="008721A4">
      <w:pPr>
        <w:pStyle w:val="TOC3"/>
        <w:tabs>
          <w:tab w:val="right" w:leader="dot" w:pos="9950"/>
        </w:tabs>
        <w:rPr>
          <w:rFonts w:asciiTheme="minorHAnsi" w:hAnsiTheme="minorHAnsi" w:cstheme="minorHAnsi"/>
          <w:noProof/>
        </w:rPr>
      </w:pPr>
      <w:hyperlink w:anchor="_Toc194490035" w:history="1">
        <w:r w:rsidRPr="008721A4">
          <w:rPr>
            <w:rStyle w:val="Hyperlink"/>
            <w:rFonts w:asciiTheme="minorHAnsi" w:eastAsia="Calibri" w:hAnsiTheme="minorHAnsi" w:cstheme="minorHAnsi"/>
            <w:noProof/>
          </w:rPr>
          <w:t>Licensing for the period comprising of the following:</w:t>
        </w:r>
        <w:r w:rsidRPr="008721A4">
          <w:rPr>
            <w:rFonts w:asciiTheme="minorHAnsi" w:hAnsiTheme="minorHAnsi" w:cstheme="minorHAnsi"/>
            <w:noProof/>
            <w:webHidden/>
          </w:rPr>
          <w:tab/>
        </w:r>
        <w:r w:rsidRPr="008721A4">
          <w:rPr>
            <w:rFonts w:asciiTheme="minorHAnsi" w:hAnsiTheme="minorHAnsi" w:cstheme="minorHAnsi"/>
            <w:noProof/>
            <w:webHidden/>
          </w:rPr>
          <w:fldChar w:fldCharType="begin"/>
        </w:r>
        <w:r w:rsidRPr="008721A4">
          <w:rPr>
            <w:rFonts w:asciiTheme="minorHAnsi" w:hAnsiTheme="minorHAnsi" w:cstheme="minorHAnsi"/>
            <w:noProof/>
            <w:webHidden/>
          </w:rPr>
          <w:instrText xml:space="preserve"> PAGEREF _Toc194490035 \h </w:instrText>
        </w:r>
        <w:r w:rsidRPr="008721A4">
          <w:rPr>
            <w:rFonts w:asciiTheme="minorHAnsi" w:hAnsiTheme="minorHAnsi" w:cstheme="minorHAnsi"/>
            <w:noProof/>
            <w:webHidden/>
          </w:rPr>
        </w:r>
        <w:r w:rsidRPr="008721A4">
          <w:rPr>
            <w:rFonts w:asciiTheme="minorHAnsi" w:hAnsiTheme="minorHAnsi" w:cstheme="minorHAnsi"/>
            <w:noProof/>
            <w:webHidden/>
          </w:rPr>
          <w:fldChar w:fldCharType="separate"/>
        </w:r>
        <w:r w:rsidR="00A01522">
          <w:rPr>
            <w:rFonts w:asciiTheme="minorHAnsi" w:hAnsiTheme="minorHAnsi" w:cstheme="minorHAnsi"/>
            <w:noProof/>
            <w:webHidden/>
          </w:rPr>
          <w:t>23</w:t>
        </w:r>
        <w:r w:rsidRPr="008721A4">
          <w:rPr>
            <w:rFonts w:asciiTheme="minorHAnsi" w:hAnsiTheme="minorHAnsi" w:cstheme="minorHAnsi"/>
            <w:noProof/>
            <w:webHidden/>
          </w:rPr>
          <w:fldChar w:fldCharType="end"/>
        </w:r>
      </w:hyperlink>
    </w:p>
    <w:p w14:paraId="002196E1" w14:textId="4621234E" w:rsidR="008721A4" w:rsidRPr="008721A4" w:rsidRDefault="008721A4">
      <w:pPr>
        <w:pStyle w:val="TOC3"/>
        <w:tabs>
          <w:tab w:val="right" w:leader="dot" w:pos="9950"/>
        </w:tabs>
        <w:rPr>
          <w:rFonts w:asciiTheme="minorHAnsi" w:hAnsiTheme="minorHAnsi" w:cstheme="minorHAnsi"/>
          <w:noProof/>
        </w:rPr>
      </w:pPr>
      <w:hyperlink w:anchor="_Toc194490036" w:history="1">
        <w:r w:rsidRPr="008721A4">
          <w:rPr>
            <w:rStyle w:val="Hyperlink"/>
            <w:rFonts w:asciiTheme="minorHAnsi" w:eastAsia="Calibri" w:hAnsiTheme="minorHAnsi" w:cstheme="minorHAnsi"/>
            <w:noProof/>
          </w:rPr>
          <w:t>SLA Services:</w:t>
        </w:r>
        <w:r w:rsidRPr="008721A4">
          <w:rPr>
            <w:rFonts w:asciiTheme="minorHAnsi" w:hAnsiTheme="minorHAnsi" w:cstheme="minorHAnsi"/>
            <w:noProof/>
            <w:webHidden/>
          </w:rPr>
          <w:tab/>
        </w:r>
        <w:r w:rsidRPr="008721A4">
          <w:rPr>
            <w:rFonts w:asciiTheme="minorHAnsi" w:hAnsiTheme="minorHAnsi" w:cstheme="minorHAnsi"/>
            <w:noProof/>
            <w:webHidden/>
          </w:rPr>
          <w:fldChar w:fldCharType="begin"/>
        </w:r>
        <w:r w:rsidRPr="008721A4">
          <w:rPr>
            <w:rFonts w:asciiTheme="minorHAnsi" w:hAnsiTheme="minorHAnsi" w:cstheme="minorHAnsi"/>
            <w:noProof/>
            <w:webHidden/>
          </w:rPr>
          <w:instrText xml:space="preserve"> PAGEREF _Toc194490036 \h </w:instrText>
        </w:r>
        <w:r w:rsidRPr="008721A4">
          <w:rPr>
            <w:rFonts w:asciiTheme="minorHAnsi" w:hAnsiTheme="minorHAnsi" w:cstheme="minorHAnsi"/>
            <w:noProof/>
            <w:webHidden/>
          </w:rPr>
        </w:r>
        <w:r w:rsidRPr="008721A4">
          <w:rPr>
            <w:rFonts w:asciiTheme="minorHAnsi" w:hAnsiTheme="minorHAnsi" w:cstheme="minorHAnsi"/>
            <w:noProof/>
            <w:webHidden/>
          </w:rPr>
          <w:fldChar w:fldCharType="separate"/>
        </w:r>
        <w:r w:rsidR="00A01522">
          <w:rPr>
            <w:rFonts w:asciiTheme="minorHAnsi" w:hAnsiTheme="minorHAnsi" w:cstheme="minorHAnsi"/>
            <w:noProof/>
            <w:webHidden/>
          </w:rPr>
          <w:t>23</w:t>
        </w:r>
        <w:r w:rsidRPr="008721A4">
          <w:rPr>
            <w:rFonts w:asciiTheme="minorHAnsi" w:hAnsiTheme="minorHAnsi" w:cstheme="minorHAnsi"/>
            <w:noProof/>
            <w:webHidden/>
          </w:rPr>
          <w:fldChar w:fldCharType="end"/>
        </w:r>
      </w:hyperlink>
    </w:p>
    <w:p w14:paraId="23A5F13C" w14:textId="3B0A7062" w:rsidR="008721A4" w:rsidRPr="008721A4" w:rsidRDefault="008721A4">
      <w:pPr>
        <w:pStyle w:val="TOC3"/>
        <w:tabs>
          <w:tab w:val="right" w:leader="dot" w:pos="9950"/>
        </w:tabs>
        <w:rPr>
          <w:rFonts w:asciiTheme="minorHAnsi" w:hAnsiTheme="minorHAnsi" w:cstheme="minorHAnsi"/>
          <w:noProof/>
        </w:rPr>
      </w:pPr>
      <w:hyperlink w:anchor="_Toc194490037" w:history="1">
        <w:r w:rsidRPr="008721A4">
          <w:rPr>
            <w:rStyle w:val="Hyperlink"/>
            <w:rFonts w:asciiTheme="minorHAnsi" w:eastAsia="Calibri" w:hAnsiTheme="minorHAnsi" w:cstheme="minorHAnsi"/>
            <w:noProof/>
          </w:rPr>
          <w:t>Once-off:</w:t>
        </w:r>
        <w:r w:rsidRPr="008721A4">
          <w:rPr>
            <w:rFonts w:asciiTheme="minorHAnsi" w:hAnsiTheme="minorHAnsi" w:cstheme="minorHAnsi"/>
            <w:noProof/>
            <w:webHidden/>
          </w:rPr>
          <w:tab/>
        </w:r>
        <w:r w:rsidRPr="008721A4">
          <w:rPr>
            <w:rFonts w:asciiTheme="minorHAnsi" w:hAnsiTheme="minorHAnsi" w:cstheme="minorHAnsi"/>
            <w:noProof/>
            <w:webHidden/>
          </w:rPr>
          <w:fldChar w:fldCharType="begin"/>
        </w:r>
        <w:r w:rsidRPr="008721A4">
          <w:rPr>
            <w:rFonts w:asciiTheme="minorHAnsi" w:hAnsiTheme="minorHAnsi" w:cstheme="minorHAnsi"/>
            <w:noProof/>
            <w:webHidden/>
          </w:rPr>
          <w:instrText xml:space="preserve"> PAGEREF _Toc194490037 \h </w:instrText>
        </w:r>
        <w:r w:rsidRPr="008721A4">
          <w:rPr>
            <w:rFonts w:asciiTheme="minorHAnsi" w:hAnsiTheme="minorHAnsi" w:cstheme="minorHAnsi"/>
            <w:noProof/>
            <w:webHidden/>
          </w:rPr>
        </w:r>
        <w:r w:rsidRPr="008721A4">
          <w:rPr>
            <w:rFonts w:asciiTheme="minorHAnsi" w:hAnsiTheme="minorHAnsi" w:cstheme="minorHAnsi"/>
            <w:noProof/>
            <w:webHidden/>
          </w:rPr>
          <w:fldChar w:fldCharType="separate"/>
        </w:r>
        <w:r w:rsidR="00A01522">
          <w:rPr>
            <w:rFonts w:asciiTheme="minorHAnsi" w:hAnsiTheme="minorHAnsi" w:cstheme="minorHAnsi"/>
            <w:noProof/>
            <w:webHidden/>
          </w:rPr>
          <w:t>23</w:t>
        </w:r>
        <w:r w:rsidRPr="008721A4">
          <w:rPr>
            <w:rFonts w:asciiTheme="minorHAnsi" w:hAnsiTheme="minorHAnsi" w:cstheme="minorHAnsi"/>
            <w:noProof/>
            <w:webHidden/>
          </w:rPr>
          <w:fldChar w:fldCharType="end"/>
        </w:r>
      </w:hyperlink>
    </w:p>
    <w:p w14:paraId="302446D1" w14:textId="29149298" w:rsidR="008721A4" w:rsidRPr="008721A4" w:rsidRDefault="008721A4">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490038" w:history="1">
        <w:r w:rsidRPr="008721A4">
          <w:rPr>
            <w:rStyle w:val="Hyperlink"/>
            <w:rFonts w:asciiTheme="minorHAnsi" w:hAnsiTheme="minorHAnsi" w:cstheme="minorHAnsi"/>
            <w:noProof/>
            <w:sz w:val="20"/>
            <w:szCs w:val="20"/>
            <w:lang w:val="en-GB" w:eastAsia="en-GB"/>
          </w:rPr>
          <w:t>CERTIFIED CK DOCUMENT OR ID DOCUMENT (FOR SOLE PROPRIETORS)</w:t>
        </w:r>
        <w:r w:rsidRPr="008721A4">
          <w:rPr>
            <w:rFonts w:asciiTheme="minorHAnsi" w:hAnsiTheme="minorHAnsi" w:cstheme="minorHAnsi"/>
            <w:noProof/>
            <w:webHidden/>
            <w:sz w:val="20"/>
            <w:szCs w:val="20"/>
          </w:rPr>
          <w:tab/>
        </w:r>
        <w:r w:rsidRPr="008721A4">
          <w:rPr>
            <w:rFonts w:asciiTheme="minorHAnsi" w:hAnsiTheme="minorHAnsi" w:cstheme="minorHAnsi"/>
            <w:noProof/>
            <w:webHidden/>
            <w:sz w:val="20"/>
            <w:szCs w:val="20"/>
          </w:rPr>
          <w:fldChar w:fldCharType="begin"/>
        </w:r>
        <w:r w:rsidRPr="008721A4">
          <w:rPr>
            <w:rFonts w:asciiTheme="minorHAnsi" w:hAnsiTheme="minorHAnsi" w:cstheme="minorHAnsi"/>
            <w:noProof/>
            <w:webHidden/>
            <w:sz w:val="20"/>
            <w:szCs w:val="20"/>
          </w:rPr>
          <w:instrText xml:space="preserve"> PAGEREF _Toc194490038 \h </w:instrText>
        </w:r>
        <w:r w:rsidRPr="008721A4">
          <w:rPr>
            <w:rFonts w:asciiTheme="minorHAnsi" w:hAnsiTheme="minorHAnsi" w:cstheme="minorHAnsi"/>
            <w:noProof/>
            <w:webHidden/>
            <w:sz w:val="20"/>
            <w:szCs w:val="20"/>
          </w:rPr>
        </w:r>
        <w:r w:rsidRPr="008721A4">
          <w:rPr>
            <w:rFonts w:asciiTheme="minorHAnsi" w:hAnsiTheme="minorHAnsi" w:cstheme="minorHAnsi"/>
            <w:noProof/>
            <w:webHidden/>
            <w:sz w:val="20"/>
            <w:szCs w:val="20"/>
          </w:rPr>
          <w:fldChar w:fldCharType="separate"/>
        </w:r>
        <w:r w:rsidR="00A01522">
          <w:rPr>
            <w:rFonts w:asciiTheme="minorHAnsi" w:hAnsiTheme="minorHAnsi" w:cstheme="minorHAnsi"/>
            <w:noProof/>
            <w:webHidden/>
            <w:sz w:val="20"/>
            <w:szCs w:val="20"/>
          </w:rPr>
          <w:t>28</w:t>
        </w:r>
        <w:r w:rsidRPr="008721A4">
          <w:rPr>
            <w:rFonts w:asciiTheme="minorHAnsi" w:hAnsiTheme="minorHAnsi" w:cstheme="minorHAnsi"/>
            <w:noProof/>
            <w:webHidden/>
            <w:sz w:val="20"/>
            <w:szCs w:val="20"/>
          </w:rPr>
          <w:fldChar w:fldCharType="end"/>
        </w:r>
      </w:hyperlink>
    </w:p>
    <w:p w14:paraId="7ABD94BE" w14:textId="1F3BF71B" w:rsidR="008721A4" w:rsidRPr="008721A4" w:rsidRDefault="008721A4">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490039" w:history="1">
        <w:r w:rsidRPr="008721A4">
          <w:rPr>
            <w:rStyle w:val="Hyperlink"/>
            <w:rFonts w:asciiTheme="minorHAnsi" w:hAnsiTheme="minorHAnsi" w:cstheme="minorHAnsi"/>
            <w:noProof/>
            <w:kern w:val="32"/>
            <w:sz w:val="20"/>
            <w:szCs w:val="20"/>
            <w:lang w:val="en-GB" w:eastAsia="en-GB"/>
          </w:rPr>
          <w:t>TAX REFERENCE NUMBER AND PIN</w:t>
        </w:r>
        <w:r w:rsidRPr="008721A4">
          <w:rPr>
            <w:rFonts w:asciiTheme="minorHAnsi" w:hAnsiTheme="minorHAnsi" w:cstheme="minorHAnsi"/>
            <w:noProof/>
            <w:webHidden/>
            <w:sz w:val="20"/>
            <w:szCs w:val="20"/>
          </w:rPr>
          <w:tab/>
        </w:r>
        <w:r w:rsidRPr="008721A4">
          <w:rPr>
            <w:rFonts w:asciiTheme="minorHAnsi" w:hAnsiTheme="minorHAnsi" w:cstheme="minorHAnsi"/>
            <w:noProof/>
            <w:webHidden/>
            <w:sz w:val="20"/>
            <w:szCs w:val="20"/>
          </w:rPr>
          <w:fldChar w:fldCharType="begin"/>
        </w:r>
        <w:r w:rsidRPr="008721A4">
          <w:rPr>
            <w:rFonts w:asciiTheme="minorHAnsi" w:hAnsiTheme="minorHAnsi" w:cstheme="minorHAnsi"/>
            <w:noProof/>
            <w:webHidden/>
            <w:sz w:val="20"/>
            <w:szCs w:val="20"/>
          </w:rPr>
          <w:instrText xml:space="preserve"> PAGEREF _Toc194490039 \h </w:instrText>
        </w:r>
        <w:r w:rsidRPr="008721A4">
          <w:rPr>
            <w:rFonts w:asciiTheme="minorHAnsi" w:hAnsiTheme="minorHAnsi" w:cstheme="minorHAnsi"/>
            <w:noProof/>
            <w:webHidden/>
            <w:sz w:val="20"/>
            <w:szCs w:val="20"/>
          </w:rPr>
        </w:r>
        <w:r w:rsidRPr="008721A4">
          <w:rPr>
            <w:rFonts w:asciiTheme="minorHAnsi" w:hAnsiTheme="minorHAnsi" w:cstheme="minorHAnsi"/>
            <w:noProof/>
            <w:webHidden/>
            <w:sz w:val="20"/>
            <w:szCs w:val="20"/>
          </w:rPr>
          <w:fldChar w:fldCharType="separate"/>
        </w:r>
        <w:r w:rsidR="00A01522">
          <w:rPr>
            <w:rFonts w:asciiTheme="minorHAnsi" w:hAnsiTheme="minorHAnsi" w:cstheme="minorHAnsi"/>
            <w:noProof/>
            <w:webHidden/>
            <w:sz w:val="20"/>
            <w:szCs w:val="20"/>
          </w:rPr>
          <w:t>29</w:t>
        </w:r>
        <w:r w:rsidRPr="008721A4">
          <w:rPr>
            <w:rFonts w:asciiTheme="minorHAnsi" w:hAnsiTheme="minorHAnsi" w:cstheme="minorHAnsi"/>
            <w:noProof/>
            <w:webHidden/>
            <w:sz w:val="20"/>
            <w:szCs w:val="20"/>
          </w:rPr>
          <w:fldChar w:fldCharType="end"/>
        </w:r>
      </w:hyperlink>
    </w:p>
    <w:p w14:paraId="56002E8A" w14:textId="05805FF3" w:rsidR="008721A4" w:rsidRPr="008721A4" w:rsidRDefault="008721A4">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490040" w:history="1">
        <w:r w:rsidRPr="008721A4">
          <w:rPr>
            <w:rStyle w:val="Hyperlink"/>
            <w:rFonts w:asciiTheme="minorHAnsi" w:hAnsiTheme="minorHAnsi" w:cstheme="minorHAnsi"/>
            <w:noProof/>
            <w:kern w:val="32"/>
            <w:sz w:val="20"/>
            <w:szCs w:val="20"/>
            <w:lang w:val="en-GB" w:eastAsia="en-GB"/>
          </w:rPr>
          <w:t>JOINT VENTURE AGREEMENT (WHERE APPLICABLE)</w:t>
        </w:r>
        <w:r w:rsidRPr="008721A4">
          <w:rPr>
            <w:rFonts w:asciiTheme="minorHAnsi" w:hAnsiTheme="minorHAnsi" w:cstheme="minorHAnsi"/>
            <w:noProof/>
            <w:webHidden/>
            <w:sz w:val="20"/>
            <w:szCs w:val="20"/>
          </w:rPr>
          <w:tab/>
        </w:r>
        <w:r w:rsidRPr="008721A4">
          <w:rPr>
            <w:rFonts w:asciiTheme="minorHAnsi" w:hAnsiTheme="minorHAnsi" w:cstheme="minorHAnsi"/>
            <w:noProof/>
            <w:webHidden/>
            <w:sz w:val="20"/>
            <w:szCs w:val="20"/>
          </w:rPr>
          <w:fldChar w:fldCharType="begin"/>
        </w:r>
        <w:r w:rsidRPr="008721A4">
          <w:rPr>
            <w:rFonts w:asciiTheme="minorHAnsi" w:hAnsiTheme="minorHAnsi" w:cstheme="minorHAnsi"/>
            <w:noProof/>
            <w:webHidden/>
            <w:sz w:val="20"/>
            <w:szCs w:val="20"/>
          </w:rPr>
          <w:instrText xml:space="preserve"> PAGEREF _Toc194490040 \h </w:instrText>
        </w:r>
        <w:r w:rsidRPr="008721A4">
          <w:rPr>
            <w:rFonts w:asciiTheme="minorHAnsi" w:hAnsiTheme="minorHAnsi" w:cstheme="minorHAnsi"/>
            <w:noProof/>
            <w:webHidden/>
            <w:sz w:val="20"/>
            <w:szCs w:val="20"/>
          </w:rPr>
        </w:r>
        <w:r w:rsidRPr="008721A4">
          <w:rPr>
            <w:rFonts w:asciiTheme="minorHAnsi" w:hAnsiTheme="minorHAnsi" w:cstheme="minorHAnsi"/>
            <w:noProof/>
            <w:webHidden/>
            <w:sz w:val="20"/>
            <w:szCs w:val="20"/>
          </w:rPr>
          <w:fldChar w:fldCharType="separate"/>
        </w:r>
        <w:r w:rsidR="00A01522">
          <w:rPr>
            <w:rFonts w:asciiTheme="minorHAnsi" w:hAnsiTheme="minorHAnsi" w:cstheme="minorHAnsi"/>
            <w:noProof/>
            <w:webHidden/>
            <w:sz w:val="20"/>
            <w:szCs w:val="20"/>
          </w:rPr>
          <w:t>30</w:t>
        </w:r>
        <w:r w:rsidRPr="008721A4">
          <w:rPr>
            <w:rFonts w:asciiTheme="minorHAnsi" w:hAnsiTheme="minorHAnsi" w:cstheme="minorHAnsi"/>
            <w:noProof/>
            <w:webHidden/>
            <w:sz w:val="20"/>
            <w:szCs w:val="20"/>
          </w:rPr>
          <w:fldChar w:fldCharType="end"/>
        </w:r>
      </w:hyperlink>
    </w:p>
    <w:p w14:paraId="6006452A" w14:textId="3CE138F2" w:rsidR="008721A4" w:rsidRPr="008721A4" w:rsidRDefault="008721A4">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490041" w:history="1">
        <w:r w:rsidRPr="008721A4">
          <w:rPr>
            <w:rStyle w:val="Hyperlink"/>
            <w:rFonts w:asciiTheme="minorHAnsi" w:hAnsiTheme="minorHAnsi" w:cstheme="minorHAnsi"/>
            <w:noProof/>
            <w:kern w:val="32"/>
            <w:sz w:val="20"/>
            <w:szCs w:val="20"/>
            <w:lang w:val="en-GB" w:eastAsia="en-GB"/>
          </w:rPr>
          <w:t>CERTIFIED VALID BBBEE CERTIFICATE</w:t>
        </w:r>
        <w:r w:rsidRPr="008721A4">
          <w:rPr>
            <w:rFonts w:asciiTheme="minorHAnsi" w:hAnsiTheme="minorHAnsi" w:cstheme="minorHAnsi"/>
            <w:noProof/>
            <w:webHidden/>
            <w:sz w:val="20"/>
            <w:szCs w:val="20"/>
          </w:rPr>
          <w:tab/>
        </w:r>
        <w:r w:rsidRPr="008721A4">
          <w:rPr>
            <w:rFonts w:asciiTheme="minorHAnsi" w:hAnsiTheme="minorHAnsi" w:cstheme="minorHAnsi"/>
            <w:noProof/>
            <w:webHidden/>
            <w:sz w:val="20"/>
            <w:szCs w:val="20"/>
          </w:rPr>
          <w:fldChar w:fldCharType="begin"/>
        </w:r>
        <w:r w:rsidRPr="008721A4">
          <w:rPr>
            <w:rFonts w:asciiTheme="minorHAnsi" w:hAnsiTheme="minorHAnsi" w:cstheme="minorHAnsi"/>
            <w:noProof/>
            <w:webHidden/>
            <w:sz w:val="20"/>
            <w:szCs w:val="20"/>
          </w:rPr>
          <w:instrText xml:space="preserve"> PAGEREF _Toc194490041 \h </w:instrText>
        </w:r>
        <w:r w:rsidRPr="008721A4">
          <w:rPr>
            <w:rFonts w:asciiTheme="minorHAnsi" w:hAnsiTheme="minorHAnsi" w:cstheme="minorHAnsi"/>
            <w:noProof/>
            <w:webHidden/>
            <w:sz w:val="20"/>
            <w:szCs w:val="20"/>
          </w:rPr>
        </w:r>
        <w:r w:rsidRPr="008721A4">
          <w:rPr>
            <w:rFonts w:asciiTheme="minorHAnsi" w:hAnsiTheme="minorHAnsi" w:cstheme="minorHAnsi"/>
            <w:noProof/>
            <w:webHidden/>
            <w:sz w:val="20"/>
            <w:szCs w:val="20"/>
          </w:rPr>
          <w:fldChar w:fldCharType="separate"/>
        </w:r>
        <w:r w:rsidR="00A01522">
          <w:rPr>
            <w:rFonts w:asciiTheme="minorHAnsi" w:hAnsiTheme="minorHAnsi" w:cstheme="minorHAnsi"/>
            <w:noProof/>
            <w:webHidden/>
            <w:sz w:val="20"/>
            <w:szCs w:val="20"/>
          </w:rPr>
          <w:t>31</w:t>
        </w:r>
        <w:r w:rsidRPr="008721A4">
          <w:rPr>
            <w:rFonts w:asciiTheme="minorHAnsi" w:hAnsiTheme="minorHAnsi" w:cstheme="minorHAnsi"/>
            <w:noProof/>
            <w:webHidden/>
            <w:sz w:val="20"/>
            <w:szCs w:val="20"/>
          </w:rPr>
          <w:fldChar w:fldCharType="end"/>
        </w:r>
      </w:hyperlink>
    </w:p>
    <w:p w14:paraId="6B983EB6" w14:textId="1EE15CCB" w:rsidR="008721A4" w:rsidRPr="008721A4" w:rsidRDefault="008721A4">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490042" w:history="1">
        <w:r w:rsidRPr="008721A4">
          <w:rPr>
            <w:rStyle w:val="Hyperlink"/>
            <w:rFonts w:asciiTheme="minorHAnsi" w:hAnsiTheme="minorHAnsi" w:cstheme="minorHAnsi"/>
            <w:noProof/>
            <w:kern w:val="32"/>
            <w:sz w:val="20"/>
            <w:szCs w:val="20"/>
            <w:lang w:val="en-GB" w:eastAsia="en-GB"/>
          </w:rPr>
          <w:t>CENTRAL SUPPLIER DATABASE REGISTRATION</w:t>
        </w:r>
        <w:r w:rsidRPr="008721A4">
          <w:rPr>
            <w:rFonts w:asciiTheme="minorHAnsi" w:hAnsiTheme="minorHAnsi" w:cstheme="minorHAnsi"/>
            <w:noProof/>
            <w:webHidden/>
            <w:sz w:val="20"/>
            <w:szCs w:val="20"/>
          </w:rPr>
          <w:tab/>
        </w:r>
        <w:r w:rsidRPr="008721A4">
          <w:rPr>
            <w:rFonts w:asciiTheme="minorHAnsi" w:hAnsiTheme="minorHAnsi" w:cstheme="minorHAnsi"/>
            <w:noProof/>
            <w:webHidden/>
            <w:sz w:val="20"/>
            <w:szCs w:val="20"/>
          </w:rPr>
          <w:fldChar w:fldCharType="begin"/>
        </w:r>
        <w:r w:rsidRPr="008721A4">
          <w:rPr>
            <w:rFonts w:asciiTheme="minorHAnsi" w:hAnsiTheme="minorHAnsi" w:cstheme="minorHAnsi"/>
            <w:noProof/>
            <w:webHidden/>
            <w:sz w:val="20"/>
            <w:szCs w:val="20"/>
          </w:rPr>
          <w:instrText xml:space="preserve"> PAGEREF _Toc194490042 \h </w:instrText>
        </w:r>
        <w:r w:rsidRPr="008721A4">
          <w:rPr>
            <w:rFonts w:asciiTheme="minorHAnsi" w:hAnsiTheme="minorHAnsi" w:cstheme="minorHAnsi"/>
            <w:noProof/>
            <w:webHidden/>
            <w:sz w:val="20"/>
            <w:szCs w:val="20"/>
          </w:rPr>
        </w:r>
        <w:r w:rsidRPr="008721A4">
          <w:rPr>
            <w:rFonts w:asciiTheme="minorHAnsi" w:hAnsiTheme="minorHAnsi" w:cstheme="minorHAnsi"/>
            <w:noProof/>
            <w:webHidden/>
            <w:sz w:val="20"/>
            <w:szCs w:val="20"/>
          </w:rPr>
          <w:fldChar w:fldCharType="separate"/>
        </w:r>
        <w:r w:rsidR="00A01522">
          <w:rPr>
            <w:rFonts w:asciiTheme="minorHAnsi" w:hAnsiTheme="minorHAnsi" w:cstheme="minorHAnsi"/>
            <w:noProof/>
            <w:webHidden/>
            <w:sz w:val="20"/>
            <w:szCs w:val="20"/>
          </w:rPr>
          <w:t>32</w:t>
        </w:r>
        <w:r w:rsidRPr="008721A4">
          <w:rPr>
            <w:rFonts w:asciiTheme="minorHAnsi" w:hAnsiTheme="minorHAnsi" w:cstheme="minorHAnsi"/>
            <w:noProof/>
            <w:webHidden/>
            <w:sz w:val="20"/>
            <w:szCs w:val="20"/>
          </w:rPr>
          <w:fldChar w:fldCharType="end"/>
        </w:r>
      </w:hyperlink>
    </w:p>
    <w:p w14:paraId="4AAABFE2" w14:textId="23B2A154" w:rsidR="008721A4" w:rsidRPr="008721A4" w:rsidRDefault="008721A4">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490043" w:history="1">
        <w:r w:rsidRPr="008721A4">
          <w:rPr>
            <w:rStyle w:val="Hyperlink"/>
            <w:rFonts w:asciiTheme="minorHAnsi" w:hAnsiTheme="minorHAnsi" w:cstheme="minorHAnsi"/>
            <w:noProof/>
            <w:kern w:val="32"/>
            <w:sz w:val="20"/>
            <w:szCs w:val="20"/>
            <w:lang w:val="en-GB" w:eastAsia="en-GB"/>
          </w:rPr>
          <w:t>SPECIFIC GOALS SUPPORTING DOCUMENTS</w:t>
        </w:r>
        <w:r w:rsidRPr="008721A4">
          <w:rPr>
            <w:rFonts w:asciiTheme="minorHAnsi" w:hAnsiTheme="minorHAnsi" w:cstheme="minorHAnsi"/>
            <w:noProof/>
            <w:webHidden/>
            <w:sz w:val="20"/>
            <w:szCs w:val="20"/>
          </w:rPr>
          <w:tab/>
        </w:r>
        <w:r w:rsidRPr="008721A4">
          <w:rPr>
            <w:rFonts w:asciiTheme="minorHAnsi" w:hAnsiTheme="minorHAnsi" w:cstheme="minorHAnsi"/>
            <w:noProof/>
            <w:webHidden/>
            <w:sz w:val="20"/>
            <w:szCs w:val="20"/>
          </w:rPr>
          <w:fldChar w:fldCharType="begin"/>
        </w:r>
        <w:r w:rsidRPr="008721A4">
          <w:rPr>
            <w:rFonts w:asciiTheme="minorHAnsi" w:hAnsiTheme="minorHAnsi" w:cstheme="minorHAnsi"/>
            <w:noProof/>
            <w:webHidden/>
            <w:sz w:val="20"/>
            <w:szCs w:val="20"/>
          </w:rPr>
          <w:instrText xml:space="preserve"> PAGEREF _Toc194490043 \h </w:instrText>
        </w:r>
        <w:r w:rsidRPr="008721A4">
          <w:rPr>
            <w:rFonts w:asciiTheme="minorHAnsi" w:hAnsiTheme="minorHAnsi" w:cstheme="minorHAnsi"/>
            <w:noProof/>
            <w:webHidden/>
            <w:sz w:val="20"/>
            <w:szCs w:val="20"/>
          </w:rPr>
        </w:r>
        <w:r w:rsidRPr="008721A4">
          <w:rPr>
            <w:rFonts w:asciiTheme="minorHAnsi" w:hAnsiTheme="minorHAnsi" w:cstheme="minorHAnsi"/>
            <w:noProof/>
            <w:webHidden/>
            <w:sz w:val="20"/>
            <w:szCs w:val="20"/>
          </w:rPr>
          <w:fldChar w:fldCharType="separate"/>
        </w:r>
        <w:r w:rsidR="00A01522">
          <w:rPr>
            <w:rFonts w:asciiTheme="minorHAnsi" w:hAnsiTheme="minorHAnsi" w:cstheme="minorHAnsi"/>
            <w:noProof/>
            <w:webHidden/>
            <w:sz w:val="20"/>
            <w:szCs w:val="20"/>
          </w:rPr>
          <w:t>33</w:t>
        </w:r>
        <w:r w:rsidRPr="008721A4">
          <w:rPr>
            <w:rFonts w:asciiTheme="minorHAnsi" w:hAnsiTheme="minorHAnsi" w:cstheme="minorHAnsi"/>
            <w:noProof/>
            <w:webHidden/>
            <w:sz w:val="20"/>
            <w:szCs w:val="20"/>
          </w:rPr>
          <w:fldChar w:fldCharType="end"/>
        </w:r>
      </w:hyperlink>
    </w:p>
    <w:p w14:paraId="184FB948" w14:textId="40AE1263" w:rsidR="008721A4" w:rsidRPr="008721A4" w:rsidRDefault="008721A4">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490045" w:history="1">
        <w:r w:rsidRPr="008721A4">
          <w:rPr>
            <w:rStyle w:val="Hyperlink"/>
            <w:rFonts w:asciiTheme="minorHAnsi" w:hAnsiTheme="minorHAnsi" w:cstheme="minorHAnsi"/>
            <w:noProof/>
            <w:kern w:val="32"/>
            <w:sz w:val="20"/>
            <w:szCs w:val="20"/>
            <w:lang w:val="en-GB" w:eastAsia="en-GB"/>
          </w:rPr>
          <w:t>LIMS DISTRIBUTOR CERTIFICATE</w:t>
        </w:r>
        <w:r w:rsidRPr="008721A4">
          <w:rPr>
            <w:rFonts w:asciiTheme="minorHAnsi" w:hAnsiTheme="minorHAnsi" w:cstheme="minorHAnsi"/>
            <w:noProof/>
            <w:webHidden/>
            <w:sz w:val="20"/>
            <w:szCs w:val="20"/>
          </w:rPr>
          <w:tab/>
        </w:r>
        <w:r w:rsidRPr="008721A4">
          <w:rPr>
            <w:rFonts w:asciiTheme="minorHAnsi" w:hAnsiTheme="minorHAnsi" w:cstheme="minorHAnsi"/>
            <w:noProof/>
            <w:webHidden/>
            <w:sz w:val="20"/>
            <w:szCs w:val="20"/>
          </w:rPr>
          <w:fldChar w:fldCharType="begin"/>
        </w:r>
        <w:r w:rsidRPr="008721A4">
          <w:rPr>
            <w:rFonts w:asciiTheme="minorHAnsi" w:hAnsiTheme="minorHAnsi" w:cstheme="minorHAnsi"/>
            <w:noProof/>
            <w:webHidden/>
            <w:sz w:val="20"/>
            <w:szCs w:val="20"/>
          </w:rPr>
          <w:instrText xml:space="preserve"> PAGEREF _Toc194490045 \h </w:instrText>
        </w:r>
        <w:r w:rsidRPr="008721A4">
          <w:rPr>
            <w:rFonts w:asciiTheme="minorHAnsi" w:hAnsiTheme="minorHAnsi" w:cstheme="minorHAnsi"/>
            <w:noProof/>
            <w:webHidden/>
            <w:sz w:val="20"/>
            <w:szCs w:val="20"/>
          </w:rPr>
        </w:r>
        <w:r w:rsidRPr="008721A4">
          <w:rPr>
            <w:rFonts w:asciiTheme="minorHAnsi" w:hAnsiTheme="minorHAnsi" w:cstheme="minorHAnsi"/>
            <w:noProof/>
            <w:webHidden/>
            <w:sz w:val="20"/>
            <w:szCs w:val="20"/>
          </w:rPr>
          <w:fldChar w:fldCharType="separate"/>
        </w:r>
        <w:r w:rsidR="00A01522">
          <w:rPr>
            <w:rFonts w:asciiTheme="minorHAnsi" w:hAnsiTheme="minorHAnsi" w:cstheme="minorHAnsi"/>
            <w:noProof/>
            <w:webHidden/>
            <w:sz w:val="20"/>
            <w:szCs w:val="20"/>
          </w:rPr>
          <w:t>34</w:t>
        </w:r>
        <w:r w:rsidRPr="008721A4">
          <w:rPr>
            <w:rFonts w:asciiTheme="minorHAnsi" w:hAnsiTheme="minorHAnsi" w:cstheme="minorHAnsi"/>
            <w:noProof/>
            <w:webHidden/>
            <w:sz w:val="20"/>
            <w:szCs w:val="20"/>
          </w:rPr>
          <w:fldChar w:fldCharType="end"/>
        </w:r>
      </w:hyperlink>
    </w:p>
    <w:p w14:paraId="4583B16F" w14:textId="4955AF14" w:rsidR="008721A4" w:rsidRPr="008721A4" w:rsidRDefault="008721A4">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194490046" w:history="1">
        <w:r w:rsidRPr="008721A4">
          <w:rPr>
            <w:rStyle w:val="Hyperlink"/>
            <w:rFonts w:asciiTheme="minorHAnsi" w:hAnsiTheme="minorHAnsi" w:cstheme="minorHAnsi"/>
            <w:noProof/>
            <w:kern w:val="32"/>
            <w:sz w:val="20"/>
            <w:szCs w:val="20"/>
            <w:lang w:val="en-GB" w:eastAsia="en-GB"/>
          </w:rPr>
          <w:t>PRICING SCHEDULE</w:t>
        </w:r>
        <w:r w:rsidRPr="008721A4">
          <w:rPr>
            <w:rFonts w:asciiTheme="minorHAnsi" w:hAnsiTheme="minorHAnsi" w:cstheme="minorHAnsi"/>
            <w:noProof/>
            <w:webHidden/>
            <w:sz w:val="20"/>
            <w:szCs w:val="20"/>
          </w:rPr>
          <w:tab/>
        </w:r>
        <w:r w:rsidRPr="008721A4">
          <w:rPr>
            <w:rFonts w:asciiTheme="minorHAnsi" w:hAnsiTheme="minorHAnsi" w:cstheme="minorHAnsi"/>
            <w:noProof/>
            <w:webHidden/>
            <w:sz w:val="20"/>
            <w:szCs w:val="20"/>
          </w:rPr>
          <w:fldChar w:fldCharType="begin"/>
        </w:r>
        <w:r w:rsidRPr="008721A4">
          <w:rPr>
            <w:rFonts w:asciiTheme="minorHAnsi" w:hAnsiTheme="minorHAnsi" w:cstheme="minorHAnsi"/>
            <w:noProof/>
            <w:webHidden/>
            <w:sz w:val="20"/>
            <w:szCs w:val="20"/>
          </w:rPr>
          <w:instrText xml:space="preserve"> PAGEREF _Toc194490046 \h </w:instrText>
        </w:r>
        <w:r w:rsidRPr="008721A4">
          <w:rPr>
            <w:rFonts w:asciiTheme="minorHAnsi" w:hAnsiTheme="minorHAnsi" w:cstheme="minorHAnsi"/>
            <w:noProof/>
            <w:webHidden/>
            <w:sz w:val="20"/>
            <w:szCs w:val="20"/>
          </w:rPr>
        </w:r>
        <w:r w:rsidRPr="008721A4">
          <w:rPr>
            <w:rFonts w:asciiTheme="minorHAnsi" w:hAnsiTheme="minorHAnsi" w:cstheme="minorHAnsi"/>
            <w:noProof/>
            <w:webHidden/>
            <w:sz w:val="20"/>
            <w:szCs w:val="20"/>
          </w:rPr>
          <w:fldChar w:fldCharType="separate"/>
        </w:r>
        <w:r w:rsidR="00A01522">
          <w:rPr>
            <w:rFonts w:asciiTheme="minorHAnsi" w:hAnsiTheme="minorHAnsi" w:cstheme="minorHAnsi"/>
            <w:noProof/>
            <w:webHidden/>
            <w:sz w:val="20"/>
            <w:szCs w:val="20"/>
          </w:rPr>
          <w:t>35</w:t>
        </w:r>
        <w:r w:rsidRPr="008721A4">
          <w:rPr>
            <w:rFonts w:asciiTheme="minorHAnsi" w:hAnsiTheme="minorHAnsi" w:cstheme="minorHAnsi"/>
            <w:noProof/>
            <w:webHidden/>
            <w:sz w:val="20"/>
            <w:szCs w:val="20"/>
          </w:rPr>
          <w:fldChar w:fldCharType="end"/>
        </w:r>
      </w:hyperlink>
    </w:p>
    <w:p w14:paraId="32C63992" w14:textId="2CFCA78A" w:rsidR="00106801" w:rsidRDefault="00716FB3" w:rsidP="008B5E98">
      <w:pPr>
        <w:tabs>
          <w:tab w:val="right" w:leader="dot" w:pos="9030"/>
        </w:tabs>
        <w:spacing w:after="200" w:line="276" w:lineRule="auto"/>
        <w:rPr>
          <w:rFonts w:ascii="Calibri" w:eastAsia="Calibri" w:hAnsi="Calibri"/>
          <w:sz w:val="16"/>
          <w:szCs w:val="16"/>
          <w:lang w:val="en-ZA"/>
        </w:rPr>
      </w:pPr>
      <w:r w:rsidRPr="008721A4">
        <w:rPr>
          <w:rFonts w:asciiTheme="minorHAnsi" w:eastAsia="Calibri" w:hAnsiTheme="minorHAnsi" w:cstheme="minorHAnsi"/>
          <w:lang w:val="en-ZA"/>
        </w:rPr>
        <w:fldChar w:fldCharType="end"/>
      </w:r>
    </w:p>
    <w:p w14:paraId="01681D14" w14:textId="77777777" w:rsidR="007D6F79" w:rsidRDefault="007D6F79" w:rsidP="003F5F0C">
      <w:pPr>
        <w:spacing w:before="1"/>
        <w:ind w:right="6030"/>
        <w:rPr>
          <w:rFonts w:ascii="Calibri" w:eastAsia="Calibri" w:hAnsi="Calibri"/>
          <w:b/>
          <w:bCs/>
          <w:sz w:val="22"/>
          <w:szCs w:val="22"/>
        </w:rPr>
      </w:pPr>
    </w:p>
    <w:p w14:paraId="390C5846" w14:textId="77777777" w:rsidR="00061F51" w:rsidRPr="00061F51" w:rsidRDefault="00061F51" w:rsidP="00061F51">
      <w:pPr>
        <w:rPr>
          <w:rFonts w:ascii="Calibri" w:eastAsia="Calibri" w:hAnsi="Calibri"/>
          <w:sz w:val="16"/>
          <w:szCs w:val="16"/>
          <w:lang w:val="en-ZA"/>
        </w:rPr>
      </w:pPr>
      <w:r w:rsidRPr="00061F51">
        <w:rPr>
          <w:rFonts w:ascii="Calibri" w:eastAsia="Calibri" w:hAnsi="Calibri"/>
          <w:sz w:val="16"/>
          <w:szCs w:val="16"/>
          <w:lang w:val="en-ZA"/>
        </w:rPr>
        <w:t xml:space="preserve">                                                                                                             </w:t>
      </w:r>
      <w:r w:rsidRPr="00061F51">
        <w:rPr>
          <w:rFonts w:ascii="Calibri" w:eastAsia="Calibri" w:hAnsi="Calibri"/>
          <w:noProof/>
          <w:sz w:val="22"/>
          <w:szCs w:val="22"/>
          <w:lang w:val="en-ZA" w:eastAsia="en-ZA"/>
        </w:rPr>
        <w:drawing>
          <wp:inline distT="0" distB="0" distL="0" distR="0" wp14:anchorId="7C7B26E8" wp14:editId="0BB16473">
            <wp:extent cx="1143000" cy="617220"/>
            <wp:effectExtent l="0" t="0" r="0" b="0"/>
            <wp:docPr id="1185940811" name="Picture 80"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UGU Logo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43000" cy="617220"/>
                    </a:xfrm>
                    <a:prstGeom prst="rect">
                      <a:avLst/>
                    </a:prstGeom>
                    <a:noFill/>
                    <a:ln>
                      <a:noFill/>
                    </a:ln>
                  </pic:spPr>
                </pic:pic>
              </a:graphicData>
            </a:graphic>
          </wp:inline>
        </w:drawing>
      </w:r>
    </w:p>
    <w:p w14:paraId="29A35A6F" w14:textId="77777777" w:rsidR="00061F51" w:rsidRPr="00061F51" w:rsidRDefault="00061F51" w:rsidP="00061F51">
      <w:pPr>
        <w:keepNext/>
        <w:spacing w:before="240" w:after="60" w:line="276" w:lineRule="auto"/>
        <w:jc w:val="center"/>
        <w:outlineLvl w:val="0"/>
        <w:rPr>
          <w:rFonts w:ascii="Calibri" w:hAnsi="Calibri"/>
          <w:b/>
          <w:bCs/>
          <w:kern w:val="32"/>
          <w:lang w:val="en-GB" w:eastAsia="en-GB"/>
        </w:rPr>
      </w:pPr>
      <w:bookmarkStart w:id="3" w:name="_Toc348347872"/>
      <w:bookmarkStart w:id="4" w:name="_Toc462064080"/>
      <w:bookmarkStart w:id="5" w:name="_Toc194490012"/>
      <w:r w:rsidRPr="00061F51">
        <w:rPr>
          <w:rFonts w:ascii="Calibri" w:hAnsi="Calibri"/>
          <w:b/>
          <w:bCs/>
          <w:kern w:val="32"/>
          <w:lang w:val="en-GB" w:eastAsia="en-GB"/>
        </w:rPr>
        <w:t>BID NOTICE</w:t>
      </w:r>
      <w:bookmarkEnd w:id="3"/>
      <w:bookmarkEnd w:id="4"/>
      <w:bookmarkEnd w:id="5"/>
    </w:p>
    <w:p w14:paraId="7AD12877" w14:textId="77777777" w:rsidR="00061F51" w:rsidRPr="00061F51" w:rsidRDefault="00061F51" w:rsidP="00061F51">
      <w:pPr>
        <w:jc w:val="center"/>
        <w:rPr>
          <w:rFonts w:ascii="Calibri" w:hAnsi="Calibri" w:cs="Tahoma"/>
          <w:b/>
          <w:bCs/>
          <w:kern w:val="32"/>
          <w:sz w:val="16"/>
          <w:szCs w:val="16"/>
        </w:rPr>
      </w:pPr>
      <w:r w:rsidRPr="00061F51">
        <w:rPr>
          <w:rFonts w:ascii="Calibri" w:hAnsi="Calibri" w:cs="Tahoma"/>
          <w:b/>
          <w:bCs/>
          <w:kern w:val="32"/>
          <w:sz w:val="16"/>
          <w:szCs w:val="16"/>
        </w:rPr>
        <w:t>PROVISION OF SUPPORT SERVICES AND A SERVICE LEVEL AGREEMENT FOR THE EXISTING LIMS SYSTEM FOR A PERIOD OF THIRTY-SIX (36) MONTHS</w:t>
      </w:r>
    </w:p>
    <w:p w14:paraId="450A5CC2" w14:textId="77777777" w:rsidR="00061F51" w:rsidRPr="00061F51" w:rsidRDefault="00061F51" w:rsidP="00061F51">
      <w:pPr>
        <w:jc w:val="center"/>
        <w:rPr>
          <w:rFonts w:ascii="Calibri" w:hAnsi="Calibri" w:cs="Tahoma"/>
          <w:b/>
          <w:bCs/>
          <w:kern w:val="32"/>
          <w:sz w:val="16"/>
          <w:szCs w:val="16"/>
        </w:rPr>
      </w:pPr>
    </w:p>
    <w:p w14:paraId="39955E50" w14:textId="77777777" w:rsidR="00061F51" w:rsidRPr="00061F51" w:rsidRDefault="00061F51" w:rsidP="00061F51">
      <w:pPr>
        <w:jc w:val="center"/>
        <w:rPr>
          <w:rFonts w:ascii="Calibri" w:hAnsi="Calibri" w:cs="Calibri"/>
          <w:b/>
          <w:sz w:val="18"/>
          <w:szCs w:val="18"/>
        </w:rPr>
      </w:pPr>
      <w:r w:rsidRPr="00061F51">
        <w:rPr>
          <w:rFonts w:ascii="Calibri" w:hAnsi="Calibri" w:cs="Calibri"/>
          <w:b/>
          <w:sz w:val="18"/>
          <w:szCs w:val="18"/>
        </w:rPr>
        <w:t>Contract NO: UGU-05-1692-2025</w:t>
      </w:r>
    </w:p>
    <w:p w14:paraId="324FE2C1" w14:textId="77777777" w:rsidR="00061F51" w:rsidRPr="00061F51" w:rsidRDefault="00061F51" w:rsidP="00061F51">
      <w:pPr>
        <w:spacing w:before="1"/>
        <w:ind w:left="940" w:right="6030"/>
        <w:rPr>
          <w:rFonts w:ascii="Calibri" w:eastAsia="Calibri" w:hAnsi="Calibri"/>
          <w:b/>
          <w:bCs/>
          <w:sz w:val="22"/>
          <w:szCs w:val="22"/>
        </w:rPr>
      </w:pPr>
    </w:p>
    <w:p w14:paraId="3DBAC8BA" w14:textId="77777777" w:rsidR="00061F51" w:rsidRPr="00061F51" w:rsidRDefault="00061F51" w:rsidP="00061F51">
      <w:pPr>
        <w:spacing w:after="200" w:line="276" w:lineRule="auto"/>
        <w:jc w:val="both"/>
        <w:rPr>
          <w:rFonts w:ascii="Calibri" w:eastAsia="Calibri" w:hAnsi="Calibri" w:cs="Arial"/>
          <w:sz w:val="18"/>
          <w:szCs w:val="18"/>
          <w:lang w:val="en-ZA"/>
        </w:rPr>
      </w:pPr>
      <w:r w:rsidRPr="00061F51">
        <w:rPr>
          <w:rFonts w:ascii="Calibri" w:eastAsia="Calibri" w:hAnsi="Calibri" w:cs="Arial"/>
          <w:sz w:val="18"/>
          <w:szCs w:val="18"/>
          <w:lang w:val="en-ZA"/>
        </w:rPr>
        <w:t>Bids are hereby invited from accredited service providers for the Provision of Support Services and a Service Level Agreement for the Existing LIMS System for a period of thirty-six (36) months.</w:t>
      </w:r>
    </w:p>
    <w:p w14:paraId="41B34D67" w14:textId="77777777" w:rsidR="00061F51" w:rsidRPr="00061F51" w:rsidRDefault="00061F51" w:rsidP="00061F51">
      <w:pPr>
        <w:spacing w:after="200" w:line="276" w:lineRule="auto"/>
        <w:jc w:val="both"/>
        <w:rPr>
          <w:rFonts w:ascii="Calibri" w:eastAsia="Calibri" w:hAnsi="Calibri" w:cs="Arial"/>
          <w:sz w:val="18"/>
          <w:szCs w:val="18"/>
          <w:lang w:val="en-ZA"/>
        </w:rPr>
      </w:pPr>
      <w:r w:rsidRPr="00061F51">
        <w:rPr>
          <w:rFonts w:ascii="Calibri" w:eastAsia="Calibri" w:hAnsi="Calibri" w:cs="Arial"/>
          <w:sz w:val="18"/>
          <w:szCs w:val="18"/>
          <w:lang w:val="en-ZA"/>
        </w:rPr>
        <w:t xml:space="preserve">Bid documents are obtainable from the </w:t>
      </w:r>
      <w:proofErr w:type="spellStart"/>
      <w:r w:rsidRPr="00061F51">
        <w:rPr>
          <w:rFonts w:ascii="Calibri" w:eastAsia="Calibri" w:hAnsi="Calibri" w:cs="Arial"/>
          <w:bCs/>
          <w:sz w:val="18"/>
          <w:szCs w:val="18"/>
          <w:lang w:val="en-ZA"/>
        </w:rPr>
        <w:t>U</w:t>
      </w:r>
      <w:r w:rsidRPr="00061F51">
        <w:rPr>
          <w:rFonts w:ascii="Calibri" w:eastAsia="Calibri" w:hAnsi="Calibri" w:cs="Arial"/>
          <w:sz w:val="18"/>
          <w:szCs w:val="18"/>
          <w:lang w:val="en-ZA"/>
        </w:rPr>
        <w:t>gu</w:t>
      </w:r>
      <w:proofErr w:type="spellEnd"/>
      <w:r w:rsidRPr="00061F51">
        <w:rPr>
          <w:rFonts w:ascii="Calibri" w:eastAsia="Calibri" w:hAnsi="Calibri" w:cs="Arial"/>
          <w:sz w:val="18"/>
          <w:szCs w:val="18"/>
          <w:lang w:val="en-ZA"/>
        </w:rPr>
        <w:t xml:space="preserve"> District Municipality office in Port Shepstone at No. 28 Connor Street as </w:t>
      </w:r>
      <w:r w:rsidRPr="00061F51">
        <w:rPr>
          <w:rFonts w:ascii="Calibri" w:eastAsia="Calibri" w:hAnsi="Calibri" w:cs="Arial"/>
          <w:color w:val="000000"/>
          <w:sz w:val="18"/>
          <w:szCs w:val="18"/>
          <w:lang w:val="en-ZA"/>
        </w:rPr>
        <w:t xml:space="preserve">from </w:t>
      </w:r>
      <w:r w:rsidRPr="00061F51">
        <w:rPr>
          <w:rFonts w:ascii="Calibri" w:eastAsia="Calibri" w:hAnsi="Calibri" w:cs="Arial"/>
          <w:b/>
          <w:color w:val="000000"/>
          <w:sz w:val="18"/>
          <w:szCs w:val="18"/>
          <w:lang w:val="en-ZA"/>
        </w:rPr>
        <w:t>Tuesday, 29 April 2025</w:t>
      </w:r>
      <w:r w:rsidRPr="00061F51">
        <w:rPr>
          <w:rFonts w:ascii="Calibri" w:eastAsia="Calibri" w:hAnsi="Calibri" w:cs="Arial"/>
          <w:sz w:val="18"/>
          <w:szCs w:val="18"/>
          <w:lang w:val="en-ZA"/>
        </w:rPr>
        <w:t>, at a non-refundable payment of R1000.00 (No cheques will be accepted). The bid will also be advertised on the municipality’s website and documents can be downloaded from the website and e-tender portal, free of charge.</w:t>
      </w:r>
    </w:p>
    <w:p w14:paraId="16AD4D59" w14:textId="77777777" w:rsidR="00061F51" w:rsidRPr="00061F51" w:rsidRDefault="00061F51" w:rsidP="00061F51">
      <w:pPr>
        <w:spacing w:after="200" w:line="276" w:lineRule="auto"/>
        <w:jc w:val="both"/>
        <w:rPr>
          <w:rFonts w:ascii="Calibri" w:eastAsia="Arial" w:hAnsi="Calibri" w:cs="Arial"/>
          <w:b/>
          <w:bCs/>
          <w:position w:val="-1"/>
          <w:sz w:val="18"/>
          <w:szCs w:val="18"/>
          <w:u w:val="thick" w:color="000000"/>
          <w:lang w:val="en-ZA"/>
        </w:rPr>
      </w:pPr>
      <w:r w:rsidRPr="00061F51">
        <w:rPr>
          <w:rFonts w:ascii="Calibri" w:eastAsia="Calibri" w:hAnsi="Calibri" w:cs="Arial"/>
          <w:sz w:val="18"/>
          <w:szCs w:val="18"/>
          <w:lang w:val="en-ZA"/>
        </w:rPr>
        <w:t xml:space="preserve">Bids completed in accordance with the conditions indicated in documents, must be sealed and endorsed with the relevant contract number and be deposited in the official tender box at the foyer of </w:t>
      </w:r>
      <w:proofErr w:type="spellStart"/>
      <w:r w:rsidRPr="00061F51">
        <w:rPr>
          <w:rFonts w:ascii="Calibri" w:eastAsia="Calibri" w:hAnsi="Calibri" w:cs="Arial"/>
          <w:sz w:val="18"/>
          <w:szCs w:val="18"/>
          <w:lang w:val="en-ZA"/>
        </w:rPr>
        <w:t>Ugu</w:t>
      </w:r>
      <w:proofErr w:type="spellEnd"/>
      <w:r w:rsidRPr="00061F51">
        <w:rPr>
          <w:rFonts w:ascii="Calibri" w:eastAsia="Calibri" w:hAnsi="Calibri" w:cs="Arial"/>
          <w:sz w:val="18"/>
          <w:szCs w:val="18"/>
          <w:lang w:val="en-ZA"/>
        </w:rPr>
        <w:t xml:space="preserve"> District Municipality on 96 Marine Drive, Phase 2 Building, Oslo Beach not later than </w:t>
      </w:r>
      <w:r w:rsidRPr="00061F51">
        <w:rPr>
          <w:rFonts w:ascii="Calibri" w:eastAsia="Calibri" w:hAnsi="Calibri" w:cs="Arial"/>
          <w:b/>
          <w:sz w:val="18"/>
          <w:szCs w:val="18"/>
          <w:lang w:val="en-ZA"/>
        </w:rPr>
        <w:t xml:space="preserve">12h00 on </w:t>
      </w:r>
      <w:r w:rsidRPr="00061F51">
        <w:rPr>
          <w:rFonts w:ascii="Calibri" w:eastAsia="Calibri" w:hAnsi="Calibri" w:cs="Arial"/>
          <w:b/>
          <w:color w:val="000000"/>
          <w:sz w:val="18"/>
          <w:szCs w:val="18"/>
          <w:lang w:val="en-ZA"/>
        </w:rPr>
        <w:t>Friday, 30 May 2025</w:t>
      </w:r>
      <w:r w:rsidRPr="00061F51">
        <w:rPr>
          <w:rFonts w:ascii="Calibri" w:eastAsia="Calibri" w:hAnsi="Calibri" w:cs="Arial"/>
          <w:sz w:val="18"/>
          <w:szCs w:val="18"/>
          <w:lang w:val="en-ZA"/>
        </w:rPr>
        <w:t xml:space="preserve">, at which time bids will be opened in public. </w:t>
      </w:r>
      <w:r w:rsidRPr="00061F51">
        <w:rPr>
          <w:rFonts w:ascii="Calibri" w:eastAsia="Arial" w:hAnsi="Calibri" w:cs="Arial"/>
          <w:spacing w:val="-1"/>
          <w:sz w:val="18"/>
          <w:szCs w:val="18"/>
          <w:lang w:val="en-ZA"/>
        </w:rPr>
        <w:t>Bi</w:t>
      </w:r>
      <w:r w:rsidRPr="00061F51">
        <w:rPr>
          <w:rFonts w:ascii="Calibri" w:eastAsia="Arial" w:hAnsi="Calibri" w:cs="Arial"/>
          <w:sz w:val="18"/>
          <w:szCs w:val="18"/>
          <w:lang w:val="en-ZA"/>
        </w:rPr>
        <w:t>ds</w:t>
      </w:r>
      <w:r w:rsidRPr="00061F51">
        <w:rPr>
          <w:rFonts w:ascii="Calibri" w:eastAsia="Arial" w:hAnsi="Calibri" w:cs="Arial"/>
          <w:spacing w:val="13"/>
          <w:sz w:val="18"/>
          <w:szCs w:val="18"/>
          <w:lang w:val="en-ZA"/>
        </w:rPr>
        <w:t xml:space="preserve"> </w:t>
      </w:r>
      <w:r w:rsidRPr="00061F51">
        <w:rPr>
          <w:rFonts w:ascii="Calibri" w:eastAsia="Arial" w:hAnsi="Calibri" w:cs="Arial"/>
          <w:spacing w:val="1"/>
          <w:sz w:val="18"/>
          <w:szCs w:val="18"/>
          <w:lang w:val="en-ZA"/>
        </w:rPr>
        <w:t>t</w:t>
      </w:r>
      <w:r w:rsidRPr="00061F51">
        <w:rPr>
          <w:rFonts w:ascii="Calibri" w:eastAsia="Arial" w:hAnsi="Calibri" w:cs="Arial"/>
          <w:sz w:val="18"/>
          <w:szCs w:val="18"/>
          <w:lang w:val="en-ZA"/>
        </w:rPr>
        <w:t>h</w:t>
      </w:r>
      <w:r w:rsidRPr="00061F51">
        <w:rPr>
          <w:rFonts w:ascii="Calibri" w:eastAsia="Arial" w:hAnsi="Calibri" w:cs="Arial"/>
          <w:spacing w:val="-1"/>
          <w:sz w:val="18"/>
          <w:szCs w:val="18"/>
          <w:lang w:val="en-ZA"/>
        </w:rPr>
        <w:t>a</w:t>
      </w:r>
      <w:r w:rsidRPr="00061F51">
        <w:rPr>
          <w:rFonts w:ascii="Calibri" w:eastAsia="Arial" w:hAnsi="Calibri" w:cs="Arial"/>
          <w:sz w:val="18"/>
          <w:szCs w:val="18"/>
          <w:lang w:val="en-ZA"/>
        </w:rPr>
        <w:t>t</w:t>
      </w:r>
      <w:r w:rsidRPr="00061F51">
        <w:rPr>
          <w:rFonts w:ascii="Calibri" w:eastAsia="Arial" w:hAnsi="Calibri" w:cs="Arial"/>
          <w:spacing w:val="14"/>
          <w:sz w:val="18"/>
          <w:szCs w:val="18"/>
          <w:lang w:val="en-ZA"/>
        </w:rPr>
        <w:t xml:space="preserve"> </w:t>
      </w:r>
      <w:r w:rsidRPr="00061F51">
        <w:rPr>
          <w:rFonts w:ascii="Calibri" w:eastAsia="Arial" w:hAnsi="Calibri" w:cs="Arial"/>
          <w:sz w:val="18"/>
          <w:szCs w:val="18"/>
          <w:lang w:val="en-ZA"/>
        </w:rPr>
        <w:t>are</w:t>
      </w:r>
      <w:r w:rsidRPr="00061F51">
        <w:rPr>
          <w:rFonts w:ascii="Calibri" w:eastAsia="Arial" w:hAnsi="Calibri" w:cs="Arial"/>
          <w:spacing w:val="13"/>
          <w:sz w:val="18"/>
          <w:szCs w:val="18"/>
          <w:lang w:val="en-ZA"/>
        </w:rPr>
        <w:t xml:space="preserve"> </w:t>
      </w:r>
      <w:r w:rsidRPr="00061F51">
        <w:rPr>
          <w:rFonts w:ascii="Calibri" w:eastAsia="Arial" w:hAnsi="Calibri" w:cs="Arial"/>
          <w:sz w:val="18"/>
          <w:szCs w:val="18"/>
          <w:lang w:val="en-ZA"/>
        </w:rPr>
        <w:t>su</w:t>
      </w:r>
      <w:r w:rsidRPr="00061F51">
        <w:rPr>
          <w:rFonts w:ascii="Calibri" w:eastAsia="Arial" w:hAnsi="Calibri" w:cs="Arial"/>
          <w:spacing w:val="-1"/>
          <w:sz w:val="18"/>
          <w:szCs w:val="18"/>
          <w:lang w:val="en-ZA"/>
        </w:rPr>
        <w:t>b</w:t>
      </w:r>
      <w:r w:rsidRPr="00061F51">
        <w:rPr>
          <w:rFonts w:ascii="Calibri" w:eastAsia="Arial" w:hAnsi="Calibri" w:cs="Arial"/>
          <w:spacing w:val="1"/>
          <w:sz w:val="18"/>
          <w:szCs w:val="18"/>
          <w:lang w:val="en-ZA"/>
        </w:rPr>
        <w:t>m</w:t>
      </w:r>
      <w:r w:rsidRPr="00061F51">
        <w:rPr>
          <w:rFonts w:ascii="Calibri" w:eastAsia="Arial" w:hAnsi="Calibri" w:cs="Arial"/>
          <w:spacing w:val="-1"/>
          <w:sz w:val="18"/>
          <w:szCs w:val="18"/>
          <w:lang w:val="en-ZA"/>
        </w:rPr>
        <w:t>i</w:t>
      </w:r>
      <w:r w:rsidRPr="00061F51">
        <w:rPr>
          <w:rFonts w:ascii="Calibri" w:eastAsia="Arial" w:hAnsi="Calibri" w:cs="Arial"/>
          <w:spacing w:val="1"/>
          <w:sz w:val="18"/>
          <w:szCs w:val="18"/>
          <w:lang w:val="en-ZA"/>
        </w:rPr>
        <w:t>tt</w:t>
      </w:r>
      <w:r w:rsidRPr="00061F51">
        <w:rPr>
          <w:rFonts w:ascii="Calibri" w:eastAsia="Arial" w:hAnsi="Calibri" w:cs="Arial"/>
          <w:sz w:val="18"/>
          <w:szCs w:val="18"/>
          <w:lang w:val="en-ZA"/>
        </w:rPr>
        <w:t>ed</w:t>
      </w:r>
      <w:r w:rsidRPr="00061F51">
        <w:rPr>
          <w:rFonts w:ascii="Calibri" w:eastAsia="Arial" w:hAnsi="Calibri" w:cs="Arial"/>
          <w:spacing w:val="12"/>
          <w:sz w:val="18"/>
          <w:szCs w:val="18"/>
          <w:lang w:val="en-ZA"/>
        </w:rPr>
        <w:t xml:space="preserve"> </w:t>
      </w:r>
      <w:r w:rsidRPr="00061F51">
        <w:rPr>
          <w:rFonts w:ascii="Calibri" w:eastAsia="Arial" w:hAnsi="Calibri" w:cs="Arial"/>
          <w:spacing w:val="-1"/>
          <w:sz w:val="18"/>
          <w:szCs w:val="18"/>
          <w:lang w:val="en-ZA"/>
        </w:rPr>
        <w:t>l</w:t>
      </w:r>
      <w:r w:rsidRPr="00061F51">
        <w:rPr>
          <w:rFonts w:ascii="Calibri" w:eastAsia="Arial" w:hAnsi="Calibri" w:cs="Arial"/>
          <w:sz w:val="18"/>
          <w:szCs w:val="18"/>
          <w:lang w:val="en-ZA"/>
        </w:rPr>
        <w:t>ate,</w:t>
      </w:r>
      <w:r w:rsidRPr="00061F51">
        <w:rPr>
          <w:rFonts w:ascii="Calibri" w:eastAsia="Arial" w:hAnsi="Calibri" w:cs="Arial"/>
          <w:spacing w:val="14"/>
          <w:sz w:val="18"/>
          <w:szCs w:val="18"/>
          <w:lang w:val="en-ZA"/>
        </w:rPr>
        <w:t xml:space="preserve"> </w:t>
      </w:r>
      <w:r w:rsidRPr="00061F51">
        <w:rPr>
          <w:rFonts w:ascii="Calibri" w:eastAsia="Arial" w:hAnsi="Calibri" w:cs="Arial"/>
          <w:spacing w:val="-1"/>
          <w:sz w:val="18"/>
          <w:szCs w:val="18"/>
          <w:lang w:val="en-ZA"/>
        </w:rPr>
        <w:t>i</w:t>
      </w:r>
      <w:r w:rsidRPr="00061F51">
        <w:rPr>
          <w:rFonts w:ascii="Calibri" w:eastAsia="Arial" w:hAnsi="Calibri" w:cs="Arial"/>
          <w:sz w:val="18"/>
          <w:szCs w:val="18"/>
          <w:lang w:val="en-ZA"/>
        </w:rPr>
        <w:t>nc</w:t>
      </w:r>
      <w:r w:rsidRPr="00061F51">
        <w:rPr>
          <w:rFonts w:ascii="Calibri" w:eastAsia="Arial" w:hAnsi="Calibri" w:cs="Arial"/>
          <w:spacing w:val="-1"/>
          <w:sz w:val="18"/>
          <w:szCs w:val="18"/>
          <w:lang w:val="en-ZA"/>
        </w:rPr>
        <w:t>o</w:t>
      </w:r>
      <w:r w:rsidRPr="00061F51">
        <w:rPr>
          <w:rFonts w:ascii="Calibri" w:eastAsia="Arial" w:hAnsi="Calibri" w:cs="Arial"/>
          <w:spacing w:val="1"/>
          <w:sz w:val="18"/>
          <w:szCs w:val="18"/>
          <w:lang w:val="en-ZA"/>
        </w:rPr>
        <w:t>m</w:t>
      </w:r>
      <w:r w:rsidRPr="00061F51">
        <w:rPr>
          <w:rFonts w:ascii="Calibri" w:eastAsia="Arial" w:hAnsi="Calibri" w:cs="Arial"/>
          <w:sz w:val="18"/>
          <w:szCs w:val="18"/>
          <w:lang w:val="en-ZA"/>
        </w:rPr>
        <w:t>p</w:t>
      </w:r>
      <w:r w:rsidRPr="00061F51">
        <w:rPr>
          <w:rFonts w:ascii="Calibri" w:eastAsia="Arial" w:hAnsi="Calibri" w:cs="Arial"/>
          <w:spacing w:val="-1"/>
          <w:sz w:val="18"/>
          <w:szCs w:val="18"/>
          <w:lang w:val="en-ZA"/>
        </w:rPr>
        <w:t>l</w:t>
      </w:r>
      <w:r w:rsidRPr="00061F51">
        <w:rPr>
          <w:rFonts w:ascii="Calibri" w:eastAsia="Arial" w:hAnsi="Calibri" w:cs="Arial"/>
          <w:sz w:val="18"/>
          <w:szCs w:val="18"/>
          <w:lang w:val="en-ZA"/>
        </w:rPr>
        <w:t>et</w:t>
      </w:r>
      <w:r w:rsidRPr="00061F51">
        <w:rPr>
          <w:rFonts w:ascii="Calibri" w:eastAsia="Arial" w:hAnsi="Calibri" w:cs="Arial"/>
          <w:spacing w:val="-2"/>
          <w:sz w:val="18"/>
          <w:szCs w:val="18"/>
          <w:lang w:val="en-ZA"/>
        </w:rPr>
        <w:t>e</w:t>
      </w:r>
      <w:r w:rsidRPr="00061F51">
        <w:rPr>
          <w:rFonts w:ascii="Calibri" w:eastAsia="Arial" w:hAnsi="Calibri" w:cs="Arial"/>
          <w:sz w:val="18"/>
          <w:szCs w:val="18"/>
          <w:lang w:val="en-ZA"/>
        </w:rPr>
        <w:t>,</w:t>
      </w:r>
      <w:r w:rsidRPr="00061F51">
        <w:rPr>
          <w:rFonts w:ascii="Calibri" w:eastAsia="Arial" w:hAnsi="Calibri" w:cs="Arial"/>
          <w:spacing w:val="14"/>
          <w:sz w:val="18"/>
          <w:szCs w:val="18"/>
          <w:lang w:val="en-ZA"/>
        </w:rPr>
        <w:t xml:space="preserve"> </w:t>
      </w:r>
      <w:r w:rsidRPr="00061F51">
        <w:rPr>
          <w:rFonts w:ascii="Calibri" w:eastAsia="Arial" w:hAnsi="Calibri" w:cs="Arial"/>
          <w:sz w:val="18"/>
          <w:szCs w:val="18"/>
          <w:lang w:val="en-ZA"/>
        </w:rPr>
        <w:t>u</w:t>
      </w:r>
      <w:r w:rsidRPr="00061F51">
        <w:rPr>
          <w:rFonts w:ascii="Calibri" w:eastAsia="Arial" w:hAnsi="Calibri" w:cs="Arial"/>
          <w:spacing w:val="-1"/>
          <w:sz w:val="18"/>
          <w:szCs w:val="18"/>
          <w:lang w:val="en-ZA"/>
        </w:rPr>
        <w:t>n</w:t>
      </w:r>
      <w:r w:rsidRPr="00061F51">
        <w:rPr>
          <w:rFonts w:ascii="Calibri" w:eastAsia="Arial" w:hAnsi="Calibri" w:cs="Arial"/>
          <w:sz w:val="18"/>
          <w:szCs w:val="18"/>
          <w:lang w:val="en-ZA"/>
        </w:rPr>
        <w:t>s</w:t>
      </w:r>
      <w:r w:rsidRPr="00061F51">
        <w:rPr>
          <w:rFonts w:ascii="Calibri" w:eastAsia="Arial" w:hAnsi="Calibri" w:cs="Arial"/>
          <w:spacing w:val="-1"/>
          <w:sz w:val="18"/>
          <w:szCs w:val="18"/>
          <w:lang w:val="en-ZA"/>
        </w:rPr>
        <w:t>i</w:t>
      </w:r>
      <w:r w:rsidRPr="00061F51">
        <w:rPr>
          <w:rFonts w:ascii="Calibri" w:eastAsia="Arial" w:hAnsi="Calibri" w:cs="Arial"/>
          <w:spacing w:val="2"/>
          <w:sz w:val="18"/>
          <w:szCs w:val="18"/>
          <w:lang w:val="en-ZA"/>
        </w:rPr>
        <w:t>g</w:t>
      </w:r>
      <w:r w:rsidRPr="00061F51">
        <w:rPr>
          <w:rFonts w:ascii="Calibri" w:eastAsia="Arial" w:hAnsi="Calibri" w:cs="Arial"/>
          <w:sz w:val="18"/>
          <w:szCs w:val="18"/>
          <w:lang w:val="en-ZA"/>
        </w:rPr>
        <w:t>n</w:t>
      </w:r>
      <w:r w:rsidRPr="00061F51">
        <w:rPr>
          <w:rFonts w:ascii="Calibri" w:eastAsia="Arial" w:hAnsi="Calibri" w:cs="Arial"/>
          <w:spacing w:val="-3"/>
          <w:sz w:val="18"/>
          <w:szCs w:val="18"/>
          <w:lang w:val="en-ZA"/>
        </w:rPr>
        <w:t>e</w:t>
      </w:r>
      <w:r w:rsidRPr="00061F51">
        <w:rPr>
          <w:rFonts w:ascii="Calibri" w:eastAsia="Arial" w:hAnsi="Calibri" w:cs="Arial"/>
          <w:sz w:val="18"/>
          <w:szCs w:val="18"/>
          <w:lang w:val="en-ZA"/>
        </w:rPr>
        <w:t>d</w:t>
      </w:r>
      <w:r w:rsidRPr="00061F51">
        <w:rPr>
          <w:rFonts w:ascii="Calibri" w:eastAsia="Arial" w:hAnsi="Calibri" w:cs="Arial"/>
          <w:spacing w:val="13"/>
          <w:sz w:val="18"/>
          <w:szCs w:val="18"/>
          <w:lang w:val="en-ZA"/>
        </w:rPr>
        <w:t xml:space="preserve"> </w:t>
      </w:r>
      <w:r w:rsidRPr="00061F51">
        <w:rPr>
          <w:rFonts w:ascii="Calibri" w:eastAsia="Arial" w:hAnsi="Calibri" w:cs="Arial"/>
          <w:sz w:val="18"/>
          <w:szCs w:val="18"/>
          <w:lang w:val="en-ZA"/>
        </w:rPr>
        <w:t>or</w:t>
      </w:r>
      <w:r w:rsidRPr="00061F51">
        <w:rPr>
          <w:rFonts w:ascii="Calibri" w:eastAsia="Arial" w:hAnsi="Calibri" w:cs="Arial"/>
          <w:spacing w:val="13"/>
          <w:sz w:val="18"/>
          <w:szCs w:val="18"/>
          <w:lang w:val="en-ZA"/>
        </w:rPr>
        <w:t xml:space="preserve"> </w:t>
      </w:r>
      <w:r w:rsidRPr="00061F51">
        <w:rPr>
          <w:rFonts w:ascii="Calibri" w:eastAsia="Arial" w:hAnsi="Calibri" w:cs="Arial"/>
          <w:sz w:val="18"/>
          <w:szCs w:val="18"/>
          <w:lang w:val="en-ZA"/>
        </w:rPr>
        <w:t>by</w:t>
      </w:r>
      <w:r w:rsidRPr="00061F51">
        <w:rPr>
          <w:rFonts w:ascii="Calibri" w:eastAsia="Arial" w:hAnsi="Calibri" w:cs="Arial"/>
          <w:spacing w:val="13"/>
          <w:sz w:val="18"/>
          <w:szCs w:val="18"/>
          <w:lang w:val="en-ZA"/>
        </w:rPr>
        <w:t xml:space="preserve"> </w:t>
      </w:r>
      <w:r w:rsidRPr="00061F51">
        <w:rPr>
          <w:rFonts w:ascii="Calibri" w:eastAsia="Arial" w:hAnsi="Calibri" w:cs="Arial"/>
          <w:spacing w:val="3"/>
          <w:sz w:val="18"/>
          <w:szCs w:val="18"/>
          <w:lang w:val="en-ZA"/>
        </w:rPr>
        <w:t>f</w:t>
      </w:r>
      <w:r w:rsidRPr="00061F51">
        <w:rPr>
          <w:rFonts w:ascii="Calibri" w:eastAsia="Arial" w:hAnsi="Calibri" w:cs="Arial"/>
          <w:sz w:val="18"/>
          <w:szCs w:val="18"/>
          <w:lang w:val="en-ZA"/>
        </w:rPr>
        <w:t>acs</w:t>
      </w:r>
      <w:r w:rsidRPr="00061F51">
        <w:rPr>
          <w:rFonts w:ascii="Calibri" w:eastAsia="Arial" w:hAnsi="Calibri" w:cs="Arial"/>
          <w:spacing w:val="-1"/>
          <w:sz w:val="18"/>
          <w:szCs w:val="18"/>
          <w:lang w:val="en-ZA"/>
        </w:rPr>
        <w:t>i</w:t>
      </w:r>
      <w:r w:rsidRPr="00061F51">
        <w:rPr>
          <w:rFonts w:ascii="Calibri" w:eastAsia="Arial" w:hAnsi="Calibri" w:cs="Arial"/>
          <w:spacing w:val="1"/>
          <w:sz w:val="18"/>
          <w:szCs w:val="18"/>
          <w:lang w:val="en-ZA"/>
        </w:rPr>
        <w:t>m</w:t>
      </w:r>
      <w:r w:rsidRPr="00061F51">
        <w:rPr>
          <w:rFonts w:ascii="Calibri" w:eastAsia="Arial" w:hAnsi="Calibri" w:cs="Arial"/>
          <w:spacing w:val="-1"/>
          <w:sz w:val="18"/>
          <w:szCs w:val="18"/>
          <w:lang w:val="en-ZA"/>
        </w:rPr>
        <w:t>il</w:t>
      </w:r>
      <w:r w:rsidRPr="00061F51">
        <w:rPr>
          <w:rFonts w:ascii="Calibri" w:eastAsia="Arial" w:hAnsi="Calibri" w:cs="Arial"/>
          <w:sz w:val="18"/>
          <w:szCs w:val="18"/>
          <w:lang w:val="en-ZA"/>
        </w:rPr>
        <w:t>e,</w:t>
      </w:r>
      <w:r w:rsidRPr="00061F51">
        <w:rPr>
          <w:rFonts w:ascii="Calibri" w:eastAsia="Arial" w:hAnsi="Calibri" w:cs="Arial"/>
          <w:spacing w:val="14"/>
          <w:sz w:val="18"/>
          <w:szCs w:val="18"/>
          <w:lang w:val="en-ZA"/>
        </w:rPr>
        <w:t xml:space="preserve"> </w:t>
      </w:r>
      <w:r w:rsidRPr="00061F51">
        <w:rPr>
          <w:rFonts w:ascii="Calibri" w:eastAsia="Arial" w:hAnsi="Calibri" w:cs="Arial"/>
          <w:sz w:val="18"/>
          <w:szCs w:val="18"/>
          <w:lang w:val="en-ZA"/>
        </w:rPr>
        <w:t>e</w:t>
      </w:r>
      <w:r w:rsidRPr="00061F51">
        <w:rPr>
          <w:rFonts w:ascii="Calibri" w:eastAsia="Arial" w:hAnsi="Calibri" w:cs="Arial"/>
          <w:spacing w:val="-1"/>
          <w:sz w:val="18"/>
          <w:szCs w:val="18"/>
          <w:lang w:val="en-ZA"/>
        </w:rPr>
        <w:t>l</w:t>
      </w:r>
      <w:r w:rsidRPr="00061F51">
        <w:rPr>
          <w:rFonts w:ascii="Calibri" w:eastAsia="Arial" w:hAnsi="Calibri" w:cs="Arial"/>
          <w:sz w:val="18"/>
          <w:szCs w:val="18"/>
          <w:lang w:val="en-ZA"/>
        </w:rPr>
        <w:t>ect</w:t>
      </w:r>
      <w:r w:rsidRPr="00061F51">
        <w:rPr>
          <w:rFonts w:ascii="Calibri" w:eastAsia="Arial" w:hAnsi="Calibri" w:cs="Arial"/>
          <w:spacing w:val="-1"/>
          <w:sz w:val="18"/>
          <w:szCs w:val="18"/>
          <w:lang w:val="en-ZA"/>
        </w:rPr>
        <w:t>r</w:t>
      </w:r>
      <w:r w:rsidRPr="00061F51">
        <w:rPr>
          <w:rFonts w:ascii="Calibri" w:eastAsia="Arial" w:hAnsi="Calibri" w:cs="Arial"/>
          <w:spacing w:val="-3"/>
          <w:sz w:val="18"/>
          <w:szCs w:val="18"/>
          <w:lang w:val="en-ZA"/>
        </w:rPr>
        <w:t>o</w:t>
      </w:r>
      <w:r w:rsidRPr="00061F51">
        <w:rPr>
          <w:rFonts w:ascii="Calibri" w:eastAsia="Arial" w:hAnsi="Calibri" w:cs="Arial"/>
          <w:sz w:val="18"/>
          <w:szCs w:val="18"/>
          <w:lang w:val="en-ZA"/>
        </w:rPr>
        <w:t>n</w:t>
      </w:r>
      <w:r w:rsidRPr="00061F51">
        <w:rPr>
          <w:rFonts w:ascii="Calibri" w:eastAsia="Arial" w:hAnsi="Calibri" w:cs="Arial"/>
          <w:spacing w:val="-1"/>
          <w:sz w:val="18"/>
          <w:szCs w:val="18"/>
          <w:lang w:val="en-ZA"/>
        </w:rPr>
        <w:t>i</w:t>
      </w:r>
      <w:r w:rsidRPr="00061F51">
        <w:rPr>
          <w:rFonts w:ascii="Calibri" w:eastAsia="Arial" w:hAnsi="Calibri" w:cs="Arial"/>
          <w:sz w:val="18"/>
          <w:szCs w:val="18"/>
          <w:lang w:val="en-ZA"/>
        </w:rPr>
        <w:t>ca</w:t>
      </w:r>
      <w:r w:rsidRPr="00061F51">
        <w:rPr>
          <w:rFonts w:ascii="Calibri" w:eastAsia="Arial" w:hAnsi="Calibri" w:cs="Arial"/>
          <w:spacing w:val="-1"/>
          <w:sz w:val="18"/>
          <w:szCs w:val="18"/>
          <w:lang w:val="en-ZA"/>
        </w:rPr>
        <w:t>l</w:t>
      </w:r>
      <w:r w:rsidRPr="00061F51">
        <w:rPr>
          <w:rFonts w:ascii="Calibri" w:eastAsia="Arial" w:hAnsi="Calibri" w:cs="Arial"/>
          <w:spacing w:val="1"/>
          <w:sz w:val="18"/>
          <w:szCs w:val="18"/>
          <w:lang w:val="en-ZA"/>
        </w:rPr>
        <w:t>l</w:t>
      </w:r>
      <w:r w:rsidRPr="00061F51">
        <w:rPr>
          <w:rFonts w:ascii="Calibri" w:eastAsia="Arial" w:hAnsi="Calibri" w:cs="Arial"/>
          <w:sz w:val="18"/>
          <w:szCs w:val="18"/>
          <w:lang w:val="en-ZA"/>
        </w:rPr>
        <w:t>y, couriered</w:t>
      </w:r>
      <w:r w:rsidRPr="00061F51">
        <w:rPr>
          <w:rFonts w:ascii="Calibri" w:eastAsia="Arial" w:hAnsi="Calibri" w:cs="Arial"/>
          <w:spacing w:val="11"/>
          <w:sz w:val="18"/>
          <w:szCs w:val="18"/>
          <w:lang w:val="en-ZA"/>
        </w:rPr>
        <w:t xml:space="preserve"> </w:t>
      </w:r>
      <w:r w:rsidRPr="00061F51">
        <w:rPr>
          <w:rFonts w:ascii="Calibri" w:eastAsia="Arial" w:hAnsi="Calibri" w:cs="Arial"/>
          <w:sz w:val="18"/>
          <w:szCs w:val="18"/>
          <w:lang w:val="en-ZA"/>
        </w:rPr>
        <w:t>or</w:t>
      </w:r>
      <w:r w:rsidRPr="00061F51">
        <w:rPr>
          <w:rFonts w:ascii="Calibri" w:eastAsia="Arial" w:hAnsi="Calibri" w:cs="Arial"/>
          <w:spacing w:val="13"/>
          <w:sz w:val="18"/>
          <w:szCs w:val="18"/>
          <w:lang w:val="en-ZA"/>
        </w:rPr>
        <w:t xml:space="preserve"> </w:t>
      </w:r>
      <w:r w:rsidRPr="00061F51">
        <w:rPr>
          <w:rFonts w:ascii="Calibri" w:eastAsia="Arial" w:hAnsi="Calibri" w:cs="Arial"/>
          <w:sz w:val="18"/>
          <w:szCs w:val="18"/>
          <w:lang w:val="en-ZA"/>
        </w:rPr>
        <w:t>n</w:t>
      </w:r>
      <w:r w:rsidRPr="00061F51">
        <w:rPr>
          <w:rFonts w:ascii="Calibri" w:eastAsia="Arial" w:hAnsi="Calibri" w:cs="Arial"/>
          <w:spacing w:val="-1"/>
          <w:sz w:val="18"/>
          <w:szCs w:val="18"/>
          <w:lang w:val="en-ZA"/>
        </w:rPr>
        <w:t>o</w:t>
      </w:r>
      <w:r w:rsidRPr="00061F51">
        <w:rPr>
          <w:rFonts w:ascii="Calibri" w:eastAsia="Arial" w:hAnsi="Calibri" w:cs="Arial"/>
          <w:sz w:val="18"/>
          <w:szCs w:val="18"/>
          <w:lang w:val="en-ZA"/>
        </w:rPr>
        <w:t>t</w:t>
      </w:r>
      <w:r w:rsidRPr="00061F51">
        <w:rPr>
          <w:rFonts w:ascii="Calibri" w:eastAsia="Arial" w:hAnsi="Calibri" w:cs="Arial"/>
          <w:spacing w:val="14"/>
          <w:sz w:val="18"/>
          <w:szCs w:val="18"/>
          <w:lang w:val="en-ZA"/>
        </w:rPr>
        <w:t xml:space="preserve"> </w:t>
      </w:r>
      <w:r w:rsidRPr="00061F51">
        <w:rPr>
          <w:rFonts w:ascii="Calibri" w:eastAsia="Arial" w:hAnsi="Calibri" w:cs="Arial"/>
          <w:sz w:val="18"/>
          <w:szCs w:val="18"/>
          <w:lang w:val="en-ZA"/>
        </w:rPr>
        <w:t>comp</w:t>
      </w:r>
      <w:r w:rsidRPr="00061F51">
        <w:rPr>
          <w:rFonts w:ascii="Calibri" w:eastAsia="Arial" w:hAnsi="Calibri" w:cs="Arial"/>
          <w:spacing w:val="-1"/>
          <w:sz w:val="18"/>
          <w:szCs w:val="18"/>
          <w:lang w:val="en-ZA"/>
        </w:rPr>
        <w:t>l</w:t>
      </w:r>
      <w:r w:rsidRPr="00061F51">
        <w:rPr>
          <w:rFonts w:ascii="Calibri" w:eastAsia="Arial" w:hAnsi="Calibri" w:cs="Arial"/>
          <w:sz w:val="18"/>
          <w:szCs w:val="18"/>
          <w:lang w:val="en-ZA"/>
        </w:rPr>
        <w:t xml:space="preserve">eted </w:t>
      </w:r>
      <w:r w:rsidRPr="00061F51">
        <w:rPr>
          <w:rFonts w:ascii="Calibri" w:eastAsia="Arial" w:hAnsi="Calibri" w:cs="Arial"/>
          <w:spacing w:val="-1"/>
          <w:sz w:val="18"/>
          <w:szCs w:val="18"/>
          <w:lang w:val="en-ZA"/>
        </w:rPr>
        <w:t>i</w:t>
      </w:r>
      <w:r w:rsidRPr="00061F51">
        <w:rPr>
          <w:rFonts w:ascii="Calibri" w:eastAsia="Arial" w:hAnsi="Calibri" w:cs="Arial"/>
          <w:sz w:val="18"/>
          <w:szCs w:val="18"/>
          <w:lang w:val="en-ZA"/>
        </w:rPr>
        <w:t>n b</w:t>
      </w:r>
      <w:r w:rsidRPr="00061F51">
        <w:rPr>
          <w:rFonts w:ascii="Calibri" w:eastAsia="Arial" w:hAnsi="Calibri" w:cs="Arial"/>
          <w:spacing w:val="-1"/>
          <w:sz w:val="18"/>
          <w:szCs w:val="18"/>
          <w:lang w:val="en-ZA"/>
        </w:rPr>
        <w:t>l</w:t>
      </w:r>
      <w:r w:rsidRPr="00061F51">
        <w:rPr>
          <w:rFonts w:ascii="Calibri" w:eastAsia="Arial" w:hAnsi="Calibri" w:cs="Arial"/>
          <w:sz w:val="18"/>
          <w:szCs w:val="18"/>
          <w:lang w:val="en-ZA"/>
        </w:rPr>
        <w:t>ack i</w:t>
      </w:r>
      <w:r w:rsidRPr="00061F51">
        <w:rPr>
          <w:rFonts w:ascii="Calibri" w:eastAsia="Arial" w:hAnsi="Calibri" w:cs="Arial"/>
          <w:spacing w:val="-3"/>
          <w:sz w:val="18"/>
          <w:szCs w:val="18"/>
          <w:lang w:val="en-ZA"/>
        </w:rPr>
        <w:t>n</w:t>
      </w:r>
      <w:r w:rsidRPr="00061F51">
        <w:rPr>
          <w:rFonts w:ascii="Calibri" w:eastAsia="Arial" w:hAnsi="Calibri" w:cs="Arial"/>
          <w:sz w:val="18"/>
          <w:szCs w:val="18"/>
          <w:lang w:val="en-ZA"/>
        </w:rPr>
        <w:t>k</w:t>
      </w:r>
      <w:r w:rsidRPr="00061F51">
        <w:rPr>
          <w:rFonts w:ascii="Calibri" w:eastAsia="Arial" w:hAnsi="Calibri" w:cs="Arial"/>
          <w:spacing w:val="3"/>
          <w:sz w:val="18"/>
          <w:szCs w:val="18"/>
          <w:lang w:val="en-ZA"/>
        </w:rPr>
        <w:t xml:space="preserve"> </w:t>
      </w:r>
      <w:r w:rsidRPr="00061F51">
        <w:rPr>
          <w:rFonts w:ascii="Calibri" w:eastAsia="Arial" w:hAnsi="Calibri" w:cs="Arial"/>
          <w:spacing w:val="-3"/>
          <w:sz w:val="18"/>
          <w:szCs w:val="18"/>
          <w:lang w:val="en-ZA"/>
        </w:rPr>
        <w:t>w</w:t>
      </w:r>
      <w:r w:rsidRPr="00061F51">
        <w:rPr>
          <w:rFonts w:ascii="Calibri" w:eastAsia="Arial" w:hAnsi="Calibri" w:cs="Arial"/>
          <w:spacing w:val="-1"/>
          <w:sz w:val="18"/>
          <w:szCs w:val="18"/>
          <w:lang w:val="en-ZA"/>
        </w:rPr>
        <w:t>il</w:t>
      </w:r>
      <w:r w:rsidRPr="00061F51">
        <w:rPr>
          <w:rFonts w:ascii="Calibri" w:eastAsia="Arial" w:hAnsi="Calibri" w:cs="Arial"/>
          <w:sz w:val="18"/>
          <w:szCs w:val="18"/>
          <w:lang w:val="en-ZA"/>
        </w:rPr>
        <w:t xml:space="preserve">l be </w:t>
      </w:r>
      <w:r w:rsidRPr="00061F51">
        <w:rPr>
          <w:rFonts w:ascii="Calibri" w:eastAsia="Arial" w:hAnsi="Calibri" w:cs="Arial"/>
          <w:spacing w:val="1"/>
          <w:sz w:val="18"/>
          <w:szCs w:val="18"/>
          <w:lang w:val="en-ZA"/>
        </w:rPr>
        <w:t>r</w:t>
      </w:r>
      <w:r w:rsidRPr="00061F51">
        <w:rPr>
          <w:rFonts w:ascii="Calibri" w:eastAsia="Arial" w:hAnsi="Calibri" w:cs="Arial"/>
          <w:sz w:val="18"/>
          <w:szCs w:val="18"/>
          <w:lang w:val="en-ZA"/>
        </w:rPr>
        <w:t>e</w:t>
      </w:r>
      <w:r w:rsidRPr="00061F51">
        <w:rPr>
          <w:rFonts w:ascii="Calibri" w:eastAsia="Arial" w:hAnsi="Calibri" w:cs="Arial"/>
          <w:spacing w:val="1"/>
          <w:sz w:val="18"/>
          <w:szCs w:val="18"/>
          <w:lang w:val="en-ZA"/>
        </w:rPr>
        <w:t>j</w:t>
      </w:r>
      <w:r w:rsidRPr="00061F51">
        <w:rPr>
          <w:rFonts w:ascii="Calibri" w:eastAsia="Arial" w:hAnsi="Calibri" w:cs="Arial"/>
          <w:sz w:val="18"/>
          <w:szCs w:val="18"/>
          <w:lang w:val="en-ZA"/>
        </w:rPr>
        <w:t>e</w:t>
      </w:r>
      <w:r w:rsidRPr="00061F51">
        <w:rPr>
          <w:rFonts w:ascii="Calibri" w:eastAsia="Arial" w:hAnsi="Calibri" w:cs="Arial"/>
          <w:spacing w:val="-3"/>
          <w:sz w:val="18"/>
          <w:szCs w:val="18"/>
          <w:lang w:val="en-ZA"/>
        </w:rPr>
        <w:t>c</w:t>
      </w:r>
      <w:r w:rsidRPr="00061F51">
        <w:rPr>
          <w:rFonts w:ascii="Calibri" w:eastAsia="Arial" w:hAnsi="Calibri" w:cs="Arial"/>
          <w:spacing w:val="-1"/>
          <w:sz w:val="18"/>
          <w:szCs w:val="18"/>
          <w:lang w:val="en-ZA"/>
        </w:rPr>
        <w:t>t</w:t>
      </w:r>
      <w:r w:rsidRPr="00061F51">
        <w:rPr>
          <w:rFonts w:ascii="Calibri" w:eastAsia="Arial" w:hAnsi="Calibri" w:cs="Arial"/>
          <w:sz w:val="18"/>
          <w:szCs w:val="18"/>
          <w:lang w:val="en-ZA"/>
        </w:rPr>
        <w:t>ed a</w:t>
      </w:r>
      <w:r w:rsidRPr="00061F51">
        <w:rPr>
          <w:rFonts w:ascii="Calibri" w:eastAsia="Arial" w:hAnsi="Calibri" w:cs="Arial"/>
          <w:spacing w:val="-1"/>
          <w:sz w:val="18"/>
          <w:szCs w:val="18"/>
          <w:lang w:val="en-ZA"/>
        </w:rPr>
        <w:t>n</w:t>
      </w:r>
      <w:r w:rsidRPr="00061F51">
        <w:rPr>
          <w:rFonts w:ascii="Calibri" w:eastAsia="Arial" w:hAnsi="Calibri" w:cs="Arial"/>
          <w:sz w:val="18"/>
          <w:szCs w:val="18"/>
          <w:lang w:val="en-ZA"/>
        </w:rPr>
        <w:t xml:space="preserve">d </w:t>
      </w:r>
      <w:r w:rsidRPr="00061F51">
        <w:rPr>
          <w:rFonts w:ascii="Calibri" w:eastAsia="Arial" w:hAnsi="Calibri" w:cs="Arial"/>
          <w:spacing w:val="2"/>
          <w:sz w:val="18"/>
          <w:szCs w:val="18"/>
          <w:lang w:val="en-ZA"/>
        </w:rPr>
        <w:t>n</w:t>
      </w:r>
      <w:r w:rsidRPr="00061F51">
        <w:rPr>
          <w:rFonts w:ascii="Calibri" w:eastAsia="Arial" w:hAnsi="Calibri" w:cs="Arial"/>
          <w:spacing w:val="-3"/>
          <w:sz w:val="18"/>
          <w:szCs w:val="18"/>
          <w:lang w:val="en-ZA"/>
        </w:rPr>
        <w:t>o</w:t>
      </w:r>
      <w:r w:rsidRPr="00061F51">
        <w:rPr>
          <w:rFonts w:ascii="Calibri" w:eastAsia="Arial" w:hAnsi="Calibri" w:cs="Arial"/>
          <w:sz w:val="18"/>
          <w:szCs w:val="18"/>
          <w:lang w:val="en-ZA"/>
        </w:rPr>
        <w:t>t</w:t>
      </w:r>
      <w:r w:rsidRPr="00061F51">
        <w:rPr>
          <w:rFonts w:ascii="Calibri" w:eastAsia="Arial" w:hAnsi="Calibri" w:cs="Arial"/>
          <w:spacing w:val="2"/>
          <w:sz w:val="18"/>
          <w:szCs w:val="18"/>
          <w:lang w:val="en-ZA"/>
        </w:rPr>
        <w:t xml:space="preserve"> </w:t>
      </w:r>
      <w:r w:rsidRPr="00061F51">
        <w:rPr>
          <w:rFonts w:ascii="Calibri" w:eastAsia="Arial" w:hAnsi="Calibri" w:cs="Arial"/>
          <w:sz w:val="18"/>
          <w:szCs w:val="18"/>
          <w:lang w:val="en-ZA"/>
        </w:rPr>
        <w:t>a</w:t>
      </w:r>
      <w:r w:rsidRPr="00061F51">
        <w:rPr>
          <w:rFonts w:ascii="Calibri" w:eastAsia="Arial" w:hAnsi="Calibri" w:cs="Arial"/>
          <w:spacing w:val="-3"/>
          <w:sz w:val="18"/>
          <w:szCs w:val="18"/>
          <w:lang w:val="en-ZA"/>
        </w:rPr>
        <w:t>c</w:t>
      </w:r>
      <w:r w:rsidRPr="00061F51">
        <w:rPr>
          <w:rFonts w:ascii="Calibri" w:eastAsia="Arial" w:hAnsi="Calibri" w:cs="Arial"/>
          <w:sz w:val="18"/>
          <w:szCs w:val="18"/>
          <w:lang w:val="en-ZA"/>
        </w:rPr>
        <w:t>ce</w:t>
      </w:r>
      <w:r w:rsidRPr="00061F51">
        <w:rPr>
          <w:rFonts w:ascii="Calibri" w:eastAsia="Arial" w:hAnsi="Calibri" w:cs="Arial"/>
          <w:spacing w:val="-1"/>
          <w:sz w:val="18"/>
          <w:szCs w:val="18"/>
          <w:lang w:val="en-ZA"/>
        </w:rPr>
        <w:t>p</w:t>
      </w:r>
      <w:r w:rsidRPr="00061F51">
        <w:rPr>
          <w:rFonts w:ascii="Calibri" w:eastAsia="Arial" w:hAnsi="Calibri" w:cs="Arial"/>
          <w:spacing w:val="1"/>
          <w:sz w:val="18"/>
          <w:szCs w:val="18"/>
          <w:lang w:val="en-ZA"/>
        </w:rPr>
        <w:t>t</w:t>
      </w:r>
      <w:r w:rsidRPr="00061F51">
        <w:rPr>
          <w:rFonts w:ascii="Calibri" w:eastAsia="Arial" w:hAnsi="Calibri" w:cs="Arial"/>
          <w:sz w:val="18"/>
          <w:szCs w:val="18"/>
          <w:lang w:val="en-ZA"/>
        </w:rPr>
        <w:t>ed</w:t>
      </w:r>
      <w:r w:rsidRPr="00061F51">
        <w:rPr>
          <w:rFonts w:ascii="Calibri" w:eastAsia="Arial" w:hAnsi="Calibri" w:cs="Arial"/>
          <w:spacing w:val="-4"/>
          <w:sz w:val="18"/>
          <w:szCs w:val="18"/>
          <w:lang w:val="en-ZA"/>
        </w:rPr>
        <w:t xml:space="preserve"> </w:t>
      </w:r>
      <w:r w:rsidRPr="00061F51">
        <w:rPr>
          <w:rFonts w:ascii="Calibri" w:eastAsia="Arial" w:hAnsi="Calibri" w:cs="Arial"/>
          <w:spacing w:val="3"/>
          <w:sz w:val="18"/>
          <w:szCs w:val="18"/>
          <w:lang w:val="en-ZA"/>
        </w:rPr>
        <w:t>f</w:t>
      </w:r>
      <w:r w:rsidRPr="00061F51">
        <w:rPr>
          <w:rFonts w:ascii="Calibri" w:eastAsia="Arial" w:hAnsi="Calibri" w:cs="Arial"/>
          <w:spacing w:val="-3"/>
          <w:sz w:val="18"/>
          <w:szCs w:val="18"/>
          <w:lang w:val="en-ZA"/>
        </w:rPr>
        <w:t>o</w:t>
      </w:r>
      <w:r w:rsidRPr="00061F51">
        <w:rPr>
          <w:rFonts w:ascii="Calibri" w:eastAsia="Arial" w:hAnsi="Calibri" w:cs="Arial"/>
          <w:sz w:val="18"/>
          <w:szCs w:val="18"/>
          <w:lang w:val="en-ZA"/>
        </w:rPr>
        <w:t xml:space="preserve">r </w:t>
      </w:r>
      <w:r w:rsidRPr="00061F51">
        <w:rPr>
          <w:rFonts w:ascii="Calibri" w:eastAsia="Arial" w:hAnsi="Calibri" w:cs="Arial"/>
          <w:spacing w:val="-1"/>
          <w:sz w:val="18"/>
          <w:szCs w:val="18"/>
          <w:lang w:val="en-ZA"/>
        </w:rPr>
        <w:t>f</w:t>
      </w:r>
      <w:r w:rsidRPr="00061F51">
        <w:rPr>
          <w:rFonts w:ascii="Calibri" w:eastAsia="Arial" w:hAnsi="Calibri" w:cs="Arial"/>
          <w:sz w:val="18"/>
          <w:szCs w:val="18"/>
          <w:lang w:val="en-ZA"/>
        </w:rPr>
        <w:t>ur</w:t>
      </w:r>
      <w:r w:rsidRPr="00061F51">
        <w:rPr>
          <w:rFonts w:ascii="Calibri" w:eastAsia="Arial" w:hAnsi="Calibri" w:cs="Arial"/>
          <w:spacing w:val="1"/>
          <w:sz w:val="18"/>
          <w:szCs w:val="18"/>
          <w:lang w:val="en-ZA"/>
        </w:rPr>
        <w:t>t</w:t>
      </w:r>
      <w:r w:rsidRPr="00061F51">
        <w:rPr>
          <w:rFonts w:ascii="Calibri" w:eastAsia="Arial" w:hAnsi="Calibri" w:cs="Arial"/>
          <w:sz w:val="18"/>
          <w:szCs w:val="18"/>
          <w:lang w:val="en-ZA"/>
        </w:rPr>
        <w:t>h</w:t>
      </w:r>
      <w:r w:rsidRPr="00061F51">
        <w:rPr>
          <w:rFonts w:ascii="Calibri" w:eastAsia="Arial" w:hAnsi="Calibri" w:cs="Arial"/>
          <w:spacing w:val="-3"/>
          <w:sz w:val="18"/>
          <w:szCs w:val="18"/>
          <w:lang w:val="en-ZA"/>
        </w:rPr>
        <w:t>e</w:t>
      </w:r>
      <w:r w:rsidRPr="00061F51">
        <w:rPr>
          <w:rFonts w:ascii="Calibri" w:eastAsia="Arial" w:hAnsi="Calibri" w:cs="Arial"/>
          <w:sz w:val="18"/>
          <w:szCs w:val="18"/>
          <w:lang w:val="en-ZA"/>
        </w:rPr>
        <w:t>r</w:t>
      </w:r>
      <w:r w:rsidRPr="00061F51">
        <w:rPr>
          <w:rFonts w:ascii="Calibri" w:eastAsia="Arial" w:hAnsi="Calibri" w:cs="Arial"/>
          <w:spacing w:val="2"/>
          <w:sz w:val="18"/>
          <w:szCs w:val="18"/>
          <w:lang w:val="en-ZA"/>
        </w:rPr>
        <w:t xml:space="preserve"> </w:t>
      </w:r>
      <w:r w:rsidRPr="00061F51">
        <w:rPr>
          <w:rFonts w:ascii="Calibri" w:eastAsia="Arial" w:hAnsi="Calibri" w:cs="Arial"/>
          <w:sz w:val="18"/>
          <w:szCs w:val="18"/>
          <w:lang w:val="en-ZA"/>
        </w:rPr>
        <w:t>e</w:t>
      </w:r>
      <w:r w:rsidRPr="00061F51">
        <w:rPr>
          <w:rFonts w:ascii="Calibri" w:eastAsia="Arial" w:hAnsi="Calibri" w:cs="Arial"/>
          <w:spacing w:val="-3"/>
          <w:sz w:val="18"/>
          <w:szCs w:val="18"/>
          <w:lang w:val="en-ZA"/>
        </w:rPr>
        <w:t>v</w:t>
      </w:r>
      <w:r w:rsidRPr="00061F51">
        <w:rPr>
          <w:rFonts w:ascii="Calibri" w:eastAsia="Arial" w:hAnsi="Calibri" w:cs="Arial"/>
          <w:sz w:val="18"/>
          <w:szCs w:val="18"/>
          <w:lang w:val="en-ZA"/>
        </w:rPr>
        <w:t>a</w:t>
      </w:r>
      <w:r w:rsidRPr="00061F51">
        <w:rPr>
          <w:rFonts w:ascii="Calibri" w:eastAsia="Arial" w:hAnsi="Calibri" w:cs="Arial"/>
          <w:spacing w:val="-1"/>
          <w:sz w:val="18"/>
          <w:szCs w:val="18"/>
          <w:lang w:val="en-ZA"/>
        </w:rPr>
        <w:t>l</w:t>
      </w:r>
      <w:r w:rsidRPr="00061F51">
        <w:rPr>
          <w:rFonts w:ascii="Calibri" w:eastAsia="Arial" w:hAnsi="Calibri" w:cs="Arial"/>
          <w:sz w:val="18"/>
          <w:szCs w:val="18"/>
          <w:lang w:val="en-ZA"/>
        </w:rPr>
        <w:t>u</w:t>
      </w:r>
      <w:r w:rsidRPr="00061F51">
        <w:rPr>
          <w:rFonts w:ascii="Calibri" w:eastAsia="Arial" w:hAnsi="Calibri" w:cs="Arial"/>
          <w:spacing w:val="-1"/>
          <w:sz w:val="18"/>
          <w:szCs w:val="18"/>
          <w:lang w:val="en-ZA"/>
        </w:rPr>
        <w:t>a</w:t>
      </w:r>
      <w:r w:rsidRPr="00061F51">
        <w:rPr>
          <w:rFonts w:ascii="Calibri" w:eastAsia="Arial" w:hAnsi="Calibri" w:cs="Arial"/>
          <w:spacing w:val="1"/>
          <w:sz w:val="18"/>
          <w:szCs w:val="18"/>
          <w:lang w:val="en-ZA"/>
        </w:rPr>
        <w:t>t</w:t>
      </w:r>
      <w:r w:rsidRPr="00061F51">
        <w:rPr>
          <w:rFonts w:ascii="Calibri" w:eastAsia="Arial" w:hAnsi="Calibri" w:cs="Arial"/>
          <w:spacing w:val="-1"/>
          <w:sz w:val="18"/>
          <w:szCs w:val="18"/>
          <w:lang w:val="en-ZA"/>
        </w:rPr>
        <w:t>i</w:t>
      </w:r>
      <w:r w:rsidRPr="00061F51">
        <w:rPr>
          <w:rFonts w:ascii="Calibri" w:eastAsia="Arial" w:hAnsi="Calibri" w:cs="Arial"/>
          <w:sz w:val="18"/>
          <w:szCs w:val="18"/>
          <w:lang w:val="en-ZA"/>
        </w:rPr>
        <w:t>o</w:t>
      </w:r>
      <w:r w:rsidRPr="00061F51">
        <w:rPr>
          <w:rFonts w:ascii="Calibri" w:eastAsia="Arial" w:hAnsi="Calibri" w:cs="Arial"/>
          <w:spacing w:val="-1"/>
          <w:sz w:val="18"/>
          <w:szCs w:val="18"/>
          <w:lang w:val="en-ZA"/>
        </w:rPr>
        <w:t>n</w:t>
      </w:r>
      <w:r w:rsidRPr="00061F51">
        <w:rPr>
          <w:rFonts w:ascii="Calibri" w:eastAsia="Arial" w:hAnsi="Calibri" w:cs="Arial"/>
          <w:sz w:val="18"/>
          <w:szCs w:val="18"/>
          <w:lang w:val="en-ZA"/>
        </w:rPr>
        <w:t xml:space="preserve">. </w:t>
      </w:r>
      <w:r w:rsidRPr="00061F51">
        <w:rPr>
          <w:rFonts w:ascii="Calibri" w:eastAsia="Arial" w:hAnsi="Calibri" w:cs="Arial"/>
          <w:spacing w:val="-1"/>
          <w:position w:val="-1"/>
          <w:sz w:val="18"/>
          <w:szCs w:val="18"/>
          <w:lang w:val="en-ZA"/>
        </w:rPr>
        <w:t>Bi</w:t>
      </w:r>
      <w:r w:rsidRPr="00061F51">
        <w:rPr>
          <w:rFonts w:ascii="Calibri" w:eastAsia="Arial" w:hAnsi="Calibri" w:cs="Arial"/>
          <w:position w:val="-1"/>
          <w:sz w:val="18"/>
          <w:szCs w:val="18"/>
          <w:lang w:val="en-ZA"/>
        </w:rPr>
        <w:t>ds sub</w:t>
      </w:r>
      <w:r w:rsidRPr="00061F51">
        <w:rPr>
          <w:rFonts w:ascii="Calibri" w:eastAsia="Arial" w:hAnsi="Calibri" w:cs="Arial"/>
          <w:spacing w:val="1"/>
          <w:position w:val="-1"/>
          <w:sz w:val="18"/>
          <w:szCs w:val="18"/>
          <w:lang w:val="en-ZA"/>
        </w:rPr>
        <w:t>m</w:t>
      </w:r>
      <w:r w:rsidRPr="00061F51">
        <w:rPr>
          <w:rFonts w:ascii="Calibri" w:eastAsia="Arial" w:hAnsi="Calibri" w:cs="Arial"/>
          <w:spacing w:val="-1"/>
          <w:position w:val="-1"/>
          <w:sz w:val="18"/>
          <w:szCs w:val="18"/>
          <w:lang w:val="en-ZA"/>
        </w:rPr>
        <w:t>it</w:t>
      </w:r>
      <w:r w:rsidRPr="00061F51">
        <w:rPr>
          <w:rFonts w:ascii="Calibri" w:eastAsia="Arial" w:hAnsi="Calibri" w:cs="Arial"/>
          <w:spacing w:val="1"/>
          <w:position w:val="-1"/>
          <w:sz w:val="18"/>
          <w:szCs w:val="18"/>
          <w:lang w:val="en-ZA"/>
        </w:rPr>
        <w:t>t</w:t>
      </w:r>
      <w:r w:rsidRPr="00061F51">
        <w:rPr>
          <w:rFonts w:ascii="Calibri" w:eastAsia="Arial" w:hAnsi="Calibri" w:cs="Arial"/>
          <w:position w:val="-1"/>
          <w:sz w:val="18"/>
          <w:szCs w:val="18"/>
          <w:lang w:val="en-ZA"/>
        </w:rPr>
        <w:t xml:space="preserve">ed </w:t>
      </w:r>
      <w:r w:rsidRPr="00061F51">
        <w:rPr>
          <w:rFonts w:ascii="Calibri" w:eastAsia="Arial" w:hAnsi="Calibri" w:cs="Arial"/>
          <w:spacing w:val="-3"/>
          <w:position w:val="-1"/>
          <w:sz w:val="18"/>
          <w:szCs w:val="18"/>
          <w:lang w:val="en-ZA"/>
        </w:rPr>
        <w:t>must be valid</w:t>
      </w:r>
      <w:r w:rsidRPr="00061F51">
        <w:rPr>
          <w:rFonts w:ascii="Calibri" w:eastAsia="Arial" w:hAnsi="Calibri" w:cs="Arial"/>
          <w:spacing w:val="-2"/>
          <w:position w:val="-1"/>
          <w:sz w:val="18"/>
          <w:szCs w:val="18"/>
          <w:lang w:val="en-ZA"/>
        </w:rPr>
        <w:t xml:space="preserve"> </w:t>
      </w:r>
      <w:r w:rsidRPr="00061F51">
        <w:rPr>
          <w:rFonts w:ascii="Calibri" w:eastAsia="Arial" w:hAnsi="Calibri" w:cs="Arial"/>
          <w:spacing w:val="1"/>
          <w:position w:val="-1"/>
          <w:sz w:val="18"/>
          <w:szCs w:val="18"/>
          <w:lang w:val="en-ZA"/>
        </w:rPr>
        <w:t>f</w:t>
      </w:r>
      <w:r w:rsidRPr="00061F51">
        <w:rPr>
          <w:rFonts w:ascii="Calibri" w:eastAsia="Arial" w:hAnsi="Calibri" w:cs="Arial"/>
          <w:position w:val="-1"/>
          <w:sz w:val="18"/>
          <w:szCs w:val="18"/>
          <w:lang w:val="en-ZA"/>
        </w:rPr>
        <w:t>or</w:t>
      </w:r>
      <w:r w:rsidRPr="00061F51">
        <w:rPr>
          <w:rFonts w:ascii="Calibri" w:eastAsia="Arial" w:hAnsi="Calibri" w:cs="Arial"/>
          <w:spacing w:val="-1"/>
          <w:position w:val="-1"/>
          <w:sz w:val="18"/>
          <w:szCs w:val="18"/>
          <w:lang w:val="en-ZA"/>
        </w:rPr>
        <w:t xml:space="preserve"> </w:t>
      </w:r>
      <w:r w:rsidRPr="00061F51">
        <w:rPr>
          <w:rFonts w:ascii="Calibri" w:eastAsia="Arial" w:hAnsi="Calibri" w:cs="Arial"/>
          <w:position w:val="-1"/>
          <w:sz w:val="18"/>
          <w:szCs w:val="18"/>
          <w:lang w:val="en-ZA"/>
        </w:rPr>
        <w:t>a p</w:t>
      </w:r>
      <w:r w:rsidRPr="00061F51">
        <w:rPr>
          <w:rFonts w:ascii="Calibri" w:eastAsia="Arial" w:hAnsi="Calibri" w:cs="Arial"/>
          <w:spacing w:val="-2"/>
          <w:position w:val="-1"/>
          <w:sz w:val="18"/>
          <w:szCs w:val="18"/>
          <w:lang w:val="en-ZA"/>
        </w:rPr>
        <w:t>e</w:t>
      </w:r>
      <w:r w:rsidRPr="00061F51">
        <w:rPr>
          <w:rFonts w:ascii="Calibri" w:eastAsia="Arial" w:hAnsi="Calibri" w:cs="Arial"/>
          <w:spacing w:val="1"/>
          <w:position w:val="-1"/>
          <w:sz w:val="18"/>
          <w:szCs w:val="18"/>
          <w:lang w:val="en-ZA"/>
        </w:rPr>
        <w:t>r</w:t>
      </w:r>
      <w:r w:rsidRPr="00061F51">
        <w:rPr>
          <w:rFonts w:ascii="Calibri" w:eastAsia="Arial" w:hAnsi="Calibri" w:cs="Arial"/>
          <w:spacing w:val="-1"/>
          <w:position w:val="-1"/>
          <w:sz w:val="18"/>
          <w:szCs w:val="18"/>
          <w:lang w:val="en-ZA"/>
        </w:rPr>
        <w:t>i</w:t>
      </w:r>
      <w:r w:rsidRPr="00061F51">
        <w:rPr>
          <w:rFonts w:ascii="Calibri" w:eastAsia="Arial" w:hAnsi="Calibri" w:cs="Arial"/>
          <w:position w:val="-1"/>
          <w:sz w:val="18"/>
          <w:szCs w:val="18"/>
          <w:lang w:val="en-ZA"/>
        </w:rPr>
        <w:t xml:space="preserve">od </w:t>
      </w:r>
      <w:proofErr w:type="gramStart"/>
      <w:r w:rsidRPr="00061F51">
        <w:rPr>
          <w:rFonts w:ascii="Calibri" w:eastAsia="Arial" w:hAnsi="Calibri" w:cs="Arial"/>
          <w:spacing w:val="-3"/>
          <w:position w:val="-1"/>
          <w:sz w:val="18"/>
          <w:szCs w:val="18"/>
          <w:lang w:val="en-ZA"/>
        </w:rPr>
        <w:t>o</w:t>
      </w:r>
      <w:r w:rsidRPr="00061F51">
        <w:rPr>
          <w:rFonts w:ascii="Calibri" w:eastAsia="Arial" w:hAnsi="Calibri" w:cs="Arial"/>
          <w:position w:val="-1"/>
          <w:sz w:val="18"/>
          <w:szCs w:val="18"/>
          <w:lang w:val="en-ZA"/>
        </w:rPr>
        <w:t xml:space="preserve">f </w:t>
      </w:r>
      <w:r w:rsidRPr="00061F51">
        <w:rPr>
          <w:rFonts w:ascii="Calibri" w:eastAsia="Arial" w:hAnsi="Calibri" w:cs="Arial"/>
          <w:b/>
          <w:bCs/>
          <w:spacing w:val="-56"/>
          <w:position w:val="-1"/>
          <w:sz w:val="18"/>
          <w:szCs w:val="18"/>
          <w:lang w:val="en-ZA"/>
        </w:rPr>
        <w:t xml:space="preserve"> </w:t>
      </w:r>
      <w:r w:rsidRPr="00061F51">
        <w:rPr>
          <w:rFonts w:ascii="Calibri" w:eastAsia="Arial" w:hAnsi="Calibri" w:cs="Arial"/>
          <w:b/>
          <w:bCs/>
          <w:position w:val="-1"/>
          <w:sz w:val="18"/>
          <w:szCs w:val="18"/>
          <w:u w:val="thick" w:color="000000"/>
          <w:lang w:val="en-ZA"/>
        </w:rPr>
        <w:t>90</w:t>
      </w:r>
      <w:proofErr w:type="gramEnd"/>
      <w:r w:rsidRPr="00061F51">
        <w:rPr>
          <w:rFonts w:ascii="Calibri" w:eastAsia="Arial" w:hAnsi="Calibri" w:cs="Arial"/>
          <w:b/>
          <w:bCs/>
          <w:spacing w:val="-2"/>
          <w:position w:val="-1"/>
          <w:sz w:val="18"/>
          <w:szCs w:val="18"/>
          <w:u w:val="thick" w:color="000000"/>
          <w:lang w:val="en-ZA"/>
        </w:rPr>
        <w:t xml:space="preserve"> </w:t>
      </w:r>
      <w:r w:rsidRPr="00061F51">
        <w:rPr>
          <w:rFonts w:ascii="Calibri" w:eastAsia="Arial" w:hAnsi="Calibri" w:cs="Arial"/>
          <w:b/>
          <w:bCs/>
          <w:position w:val="-1"/>
          <w:sz w:val="18"/>
          <w:szCs w:val="18"/>
          <w:u w:val="thick" w:color="000000"/>
          <w:lang w:val="en-ZA"/>
        </w:rPr>
        <w:t>d</w:t>
      </w:r>
      <w:r w:rsidRPr="00061F51">
        <w:rPr>
          <w:rFonts w:ascii="Calibri" w:eastAsia="Arial" w:hAnsi="Calibri" w:cs="Arial"/>
          <w:b/>
          <w:bCs/>
          <w:spacing w:val="-1"/>
          <w:position w:val="-1"/>
          <w:sz w:val="18"/>
          <w:szCs w:val="18"/>
          <w:u w:val="thick" w:color="000000"/>
          <w:lang w:val="en-ZA"/>
        </w:rPr>
        <w:t>a</w:t>
      </w:r>
      <w:r w:rsidRPr="00061F51">
        <w:rPr>
          <w:rFonts w:ascii="Calibri" w:eastAsia="Arial" w:hAnsi="Calibri" w:cs="Arial"/>
          <w:b/>
          <w:bCs/>
          <w:spacing w:val="-5"/>
          <w:position w:val="-1"/>
          <w:sz w:val="18"/>
          <w:szCs w:val="18"/>
          <w:u w:val="thick" w:color="000000"/>
          <w:lang w:val="en-ZA"/>
        </w:rPr>
        <w:t>y</w:t>
      </w:r>
      <w:r w:rsidRPr="00061F51">
        <w:rPr>
          <w:rFonts w:ascii="Calibri" w:eastAsia="Arial" w:hAnsi="Calibri" w:cs="Arial"/>
          <w:b/>
          <w:bCs/>
          <w:position w:val="-1"/>
          <w:sz w:val="18"/>
          <w:szCs w:val="18"/>
          <w:u w:val="thick" w:color="000000"/>
          <w:lang w:val="en-ZA"/>
        </w:rPr>
        <w:t>s.</w:t>
      </w:r>
    </w:p>
    <w:p w14:paraId="117D1C83" w14:textId="77777777" w:rsidR="00061F51" w:rsidRPr="00061F51" w:rsidRDefault="00061F51" w:rsidP="00061F51">
      <w:pPr>
        <w:spacing w:after="200" w:line="276" w:lineRule="auto"/>
        <w:jc w:val="both"/>
        <w:rPr>
          <w:rFonts w:ascii="Calibri" w:eastAsia="Arial" w:hAnsi="Calibri" w:cs="Arial"/>
          <w:bCs/>
          <w:position w:val="-1"/>
          <w:sz w:val="18"/>
          <w:szCs w:val="18"/>
          <w:lang w:val="en-ZA"/>
        </w:rPr>
      </w:pPr>
      <w:r w:rsidRPr="00061F51">
        <w:rPr>
          <w:rFonts w:ascii="Calibri" w:eastAsia="Arial" w:hAnsi="Calibri" w:cs="Arial"/>
          <w:bCs/>
          <w:position w:val="-1"/>
          <w:sz w:val="18"/>
          <w:szCs w:val="18"/>
          <w:lang w:val="en-ZA"/>
        </w:rPr>
        <w:t>No briefing session will be held for this bid.</w:t>
      </w:r>
    </w:p>
    <w:p w14:paraId="07BB8484" w14:textId="77777777" w:rsidR="00061F51" w:rsidRPr="00061F51" w:rsidRDefault="00061F51" w:rsidP="00061F51">
      <w:pPr>
        <w:spacing w:after="200" w:line="276" w:lineRule="auto"/>
        <w:jc w:val="both"/>
        <w:rPr>
          <w:rFonts w:ascii="Calibri" w:hAnsi="Calibri" w:cs="Calibri"/>
          <w:sz w:val="18"/>
          <w:szCs w:val="18"/>
        </w:rPr>
      </w:pPr>
      <w:r w:rsidRPr="00061F51">
        <w:rPr>
          <w:rFonts w:ascii="Calibri" w:eastAsia="Calibri" w:hAnsi="Calibri" w:cs="Calibri"/>
          <w:sz w:val="18"/>
          <w:szCs w:val="18"/>
          <w:lang w:val="en-ZA"/>
        </w:rPr>
        <w:t xml:space="preserve">All bid enquiries are to be directed to </w:t>
      </w:r>
      <w:r w:rsidRPr="00061F51">
        <w:rPr>
          <w:rFonts w:ascii="Calibri" w:hAnsi="Calibri" w:cs="Calibri"/>
          <w:sz w:val="18"/>
          <w:szCs w:val="18"/>
        </w:rPr>
        <w:t xml:space="preserve">Manager:  ICT, </w:t>
      </w:r>
      <w:proofErr w:type="spellStart"/>
      <w:r w:rsidRPr="00061F51">
        <w:rPr>
          <w:rFonts w:ascii="Calibri" w:hAnsi="Calibri" w:cs="Calibri"/>
          <w:sz w:val="18"/>
          <w:szCs w:val="18"/>
        </w:rPr>
        <w:t>Ms</w:t>
      </w:r>
      <w:proofErr w:type="spellEnd"/>
      <w:r w:rsidRPr="00061F51">
        <w:rPr>
          <w:rFonts w:ascii="Calibri" w:hAnsi="Calibri" w:cs="Calibri"/>
          <w:sz w:val="18"/>
          <w:szCs w:val="18"/>
        </w:rPr>
        <w:t xml:space="preserve"> Norma Grobler at </w:t>
      </w:r>
      <w:hyperlink r:id="rId13" w:history="1">
        <w:r w:rsidRPr="00061F51">
          <w:rPr>
            <w:rFonts w:ascii="Calibri" w:hAnsi="Calibri" w:cs="Calibri"/>
            <w:color w:val="0000FF"/>
            <w:sz w:val="18"/>
            <w:szCs w:val="18"/>
            <w:u w:val="single"/>
          </w:rPr>
          <w:t>Norma.Grobler@ugu.gov.za</w:t>
        </w:r>
      </w:hyperlink>
      <w:r w:rsidRPr="00061F51">
        <w:t xml:space="preserve"> </w:t>
      </w:r>
      <w:r w:rsidRPr="00061F51">
        <w:rPr>
          <w:rFonts w:ascii="Calibri" w:eastAsia="Calibri" w:hAnsi="Calibri" w:cs="Calibri"/>
          <w:sz w:val="18"/>
          <w:szCs w:val="18"/>
          <w:lang w:val="en-ZA"/>
        </w:rPr>
        <w:t xml:space="preserve">or Applications Analyst, Mr </w:t>
      </w:r>
      <w:proofErr w:type="spellStart"/>
      <w:r w:rsidRPr="00061F51">
        <w:rPr>
          <w:rFonts w:ascii="Calibri" w:eastAsia="Calibri" w:hAnsi="Calibri" w:cs="Calibri"/>
          <w:sz w:val="18"/>
          <w:szCs w:val="18"/>
          <w:lang w:val="en-ZA"/>
        </w:rPr>
        <w:t>Navrone</w:t>
      </w:r>
      <w:proofErr w:type="spellEnd"/>
      <w:r w:rsidRPr="00061F51">
        <w:rPr>
          <w:rFonts w:ascii="Calibri" w:eastAsia="Calibri" w:hAnsi="Calibri" w:cs="Calibri"/>
          <w:sz w:val="18"/>
          <w:szCs w:val="18"/>
          <w:lang w:val="en-ZA"/>
        </w:rPr>
        <w:t xml:space="preserve"> </w:t>
      </w:r>
      <w:proofErr w:type="spellStart"/>
      <w:r w:rsidRPr="00061F51">
        <w:rPr>
          <w:rFonts w:ascii="Calibri" w:eastAsia="Calibri" w:hAnsi="Calibri" w:cs="Calibri"/>
          <w:sz w:val="18"/>
          <w:szCs w:val="18"/>
          <w:lang w:val="en-ZA"/>
        </w:rPr>
        <w:t>Latchmigadu</w:t>
      </w:r>
      <w:proofErr w:type="spellEnd"/>
      <w:r w:rsidRPr="00061F51">
        <w:rPr>
          <w:rFonts w:ascii="Calibri" w:eastAsia="Calibri" w:hAnsi="Calibri" w:cs="Calibri"/>
          <w:sz w:val="18"/>
          <w:szCs w:val="18"/>
          <w:lang w:val="en-ZA"/>
        </w:rPr>
        <w:t xml:space="preserve"> at </w:t>
      </w:r>
      <w:hyperlink r:id="rId14" w:history="1">
        <w:r w:rsidRPr="00061F51">
          <w:rPr>
            <w:rFonts w:ascii="Calibri" w:hAnsi="Calibri" w:cs="Calibri"/>
            <w:color w:val="0000FF"/>
            <w:sz w:val="18"/>
            <w:szCs w:val="18"/>
            <w:u w:val="single"/>
          </w:rPr>
          <w:t>Navrone.Latchmigadu@ugu.gov.za</w:t>
        </w:r>
      </w:hyperlink>
      <w:r w:rsidRPr="00061F51">
        <w:rPr>
          <w:rFonts w:ascii="Calibri" w:hAnsi="Calibri" w:cs="Calibri"/>
          <w:sz w:val="18"/>
          <w:szCs w:val="18"/>
        </w:rPr>
        <w:t xml:space="preserve">    </w:t>
      </w:r>
    </w:p>
    <w:p w14:paraId="3FD774E6" w14:textId="77777777" w:rsidR="00061F51" w:rsidRPr="00061F51" w:rsidRDefault="00061F51" w:rsidP="00061F51">
      <w:pPr>
        <w:spacing w:after="200" w:line="276" w:lineRule="auto"/>
        <w:jc w:val="both"/>
        <w:rPr>
          <w:rFonts w:ascii="Calibri" w:eastAsia="Calibri" w:hAnsi="Calibri" w:cs="Arial"/>
          <w:b/>
          <w:sz w:val="18"/>
          <w:szCs w:val="18"/>
          <w:lang w:val="en-ZA"/>
        </w:rPr>
      </w:pPr>
      <w:r w:rsidRPr="00061F51">
        <w:rPr>
          <w:rFonts w:ascii="Calibri" w:eastAsia="Calibri" w:hAnsi="Calibri" w:cs="Arial"/>
          <w:b/>
          <w:sz w:val="18"/>
          <w:szCs w:val="18"/>
          <w:lang w:val="en-ZA"/>
        </w:rPr>
        <w:t>The bid will be evaluated on Price and Preference.</w:t>
      </w:r>
    </w:p>
    <w:p w14:paraId="47AC7731" w14:textId="77777777" w:rsidR="00061F51" w:rsidRPr="00061F51" w:rsidRDefault="00061F51" w:rsidP="00061F51">
      <w:pPr>
        <w:spacing w:after="200" w:line="276" w:lineRule="auto"/>
        <w:jc w:val="both"/>
        <w:rPr>
          <w:rFonts w:ascii="Calibri" w:eastAsia="Calibri" w:hAnsi="Calibri" w:cs="Arial"/>
          <w:sz w:val="18"/>
          <w:szCs w:val="18"/>
          <w:lang w:val="en-ZA"/>
        </w:rPr>
      </w:pPr>
      <w:proofErr w:type="spellStart"/>
      <w:r w:rsidRPr="00061F51">
        <w:rPr>
          <w:rFonts w:ascii="Calibri" w:eastAsia="Calibri" w:hAnsi="Calibri" w:cs="Arial"/>
          <w:sz w:val="18"/>
          <w:szCs w:val="18"/>
          <w:lang w:val="en-ZA"/>
        </w:rPr>
        <w:t>Ugu</w:t>
      </w:r>
      <w:proofErr w:type="spellEnd"/>
      <w:r w:rsidRPr="00061F51">
        <w:rPr>
          <w:rFonts w:ascii="Calibri" w:eastAsia="Calibri" w:hAnsi="Calibri" w:cs="Arial"/>
          <w:sz w:val="18"/>
          <w:szCs w:val="18"/>
          <w:lang w:val="en-ZA"/>
        </w:rPr>
        <w:t xml:space="preserve"> District Municipality subscribes to the Preferential Procurement Regulations </w:t>
      </w:r>
      <w:r w:rsidRPr="00061F51">
        <w:rPr>
          <w:rFonts w:ascii="Calibri" w:eastAsia="Calibri" w:hAnsi="Calibri" w:cs="Arial"/>
          <w:b/>
          <w:bCs/>
          <w:color w:val="FF0000"/>
          <w:sz w:val="18"/>
          <w:szCs w:val="18"/>
          <w:lang w:val="en-ZA"/>
        </w:rPr>
        <w:t>2022</w:t>
      </w:r>
      <w:r w:rsidRPr="00061F51">
        <w:rPr>
          <w:rFonts w:ascii="Calibri" w:eastAsia="Calibri" w:hAnsi="Calibri" w:cs="Arial"/>
          <w:sz w:val="18"/>
          <w:szCs w:val="18"/>
          <w:lang w:val="en-ZA"/>
        </w:rPr>
        <w:t xml:space="preserve">, pertaining to the Preferential Procurement Policy Framework Act (PPPFA) principles whereby a bidder’s submission will be evaluated according to the sum of the award of points in respect of the tender value and </w:t>
      </w:r>
      <w:r w:rsidRPr="00061F51">
        <w:rPr>
          <w:rFonts w:ascii="Calibri" w:eastAsia="Calibri" w:hAnsi="Calibri" w:cs="Arial"/>
          <w:b/>
          <w:bCs/>
          <w:color w:val="FF0000"/>
          <w:sz w:val="18"/>
          <w:szCs w:val="18"/>
          <w:lang w:val="en-ZA"/>
        </w:rPr>
        <w:t>Specific Goals</w:t>
      </w:r>
      <w:r w:rsidRPr="00061F51">
        <w:rPr>
          <w:rFonts w:ascii="Calibri" w:eastAsia="Calibri" w:hAnsi="Calibri" w:cs="Arial"/>
          <w:sz w:val="18"/>
          <w:szCs w:val="18"/>
          <w:lang w:val="en-ZA"/>
        </w:rPr>
        <w:t xml:space="preserve">. </w:t>
      </w:r>
    </w:p>
    <w:p w14:paraId="3E657243" w14:textId="77777777" w:rsidR="00061F51" w:rsidRPr="00061F51" w:rsidRDefault="00061F51" w:rsidP="00061F51">
      <w:pPr>
        <w:spacing w:after="200" w:line="276" w:lineRule="auto"/>
        <w:jc w:val="both"/>
        <w:rPr>
          <w:rFonts w:ascii="Calibri" w:eastAsia="Calibri" w:hAnsi="Calibri" w:cs="Arial"/>
          <w:bCs/>
          <w:sz w:val="18"/>
          <w:szCs w:val="18"/>
          <w:lang w:val="en-ZA"/>
        </w:rPr>
      </w:pPr>
      <w:r w:rsidRPr="00061F51">
        <w:rPr>
          <w:rFonts w:ascii="Calibri" w:eastAsia="Calibri" w:hAnsi="Calibri" w:cs="Arial"/>
          <w:bCs/>
          <w:sz w:val="18"/>
          <w:szCs w:val="18"/>
          <w:lang w:val="en-ZA"/>
        </w:rPr>
        <w:t>Price and Preference will be used for evaluation. The 80/20 preferential point system will be applicable, with 80 points for price and 20 points for Specific Goals (</w:t>
      </w:r>
      <w:r w:rsidRPr="00061F51">
        <w:rPr>
          <w:rFonts w:ascii="Calibri" w:eastAsia="Calibri" w:hAnsi="Calibri" w:cs="Arial"/>
          <w:bCs/>
          <w:i/>
          <w:iCs/>
          <w:sz w:val="18"/>
          <w:szCs w:val="18"/>
          <w:lang w:val="en-ZA"/>
        </w:rPr>
        <w:t>See below table)</w:t>
      </w:r>
      <w:r w:rsidRPr="00061F51">
        <w:rPr>
          <w:rFonts w:ascii="Calibri" w:eastAsia="Calibri" w:hAnsi="Calibri" w:cs="Arial"/>
          <w:bCs/>
          <w:sz w:val="18"/>
          <w:szCs w:val="18"/>
          <w:lang w:val="en-ZA"/>
        </w:rPr>
        <w:t xml:space="preserve">, in terms of revised Preferential Procurement Regulation in effect from </w:t>
      </w:r>
      <w:r w:rsidRPr="00061F51">
        <w:rPr>
          <w:rFonts w:ascii="Calibri" w:eastAsia="Calibri" w:hAnsi="Calibri" w:cs="Arial"/>
          <w:bCs/>
          <w:sz w:val="18"/>
          <w:szCs w:val="18"/>
          <w:highlight w:val="yellow"/>
          <w:lang w:val="en-ZA"/>
        </w:rPr>
        <w:t>16 January 2023 Gazette Notice No. 47452 dated 04 November 2022.</w:t>
      </w:r>
    </w:p>
    <w:p w14:paraId="54DD378D" w14:textId="77777777" w:rsidR="00061F51" w:rsidRPr="00061F51" w:rsidRDefault="00061F51" w:rsidP="00061F51">
      <w:pPr>
        <w:spacing w:after="200" w:line="276" w:lineRule="auto"/>
        <w:jc w:val="both"/>
        <w:rPr>
          <w:rFonts w:ascii="Calibri" w:eastAsia="Calibri" w:hAnsi="Calibri" w:cs="Arial"/>
          <w:bCs/>
          <w:sz w:val="16"/>
          <w:szCs w:val="16"/>
          <w:lang w:val="en-ZA"/>
        </w:rPr>
      </w:pPr>
      <w:r w:rsidRPr="00061F51">
        <w:rPr>
          <w:rFonts w:ascii="Calibri" w:eastAsia="Calibri" w:hAnsi="Calibri" w:cs="Arial"/>
          <w:bCs/>
          <w:sz w:val="18"/>
          <w:szCs w:val="18"/>
          <w:lang w:val="en-ZA"/>
        </w:rPr>
        <w:t xml:space="preserve"> Points to be allocated as follows:</w:t>
      </w:r>
    </w:p>
    <w:tbl>
      <w:tblPr>
        <w:tblStyle w:val="TableGrid"/>
        <w:tblW w:w="9918" w:type="dxa"/>
        <w:tblLook w:val="04A0" w:firstRow="1" w:lastRow="0" w:firstColumn="1" w:lastColumn="0" w:noHBand="0" w:noVBand="1"/>
      </w:tblPr>
      <w:tblGrid>
        <w:gridCol w:w="624"/>
        <w:gridCol w:w="4952"/>
        <w:gridCol w:w="1675"/>
        <w:gridCol w:w="1118"/>
        <w:gridCol w:w="1581"/>
      </w:tblGrid>
      <w:tr w:rsidR="00061F51" w:rsidRPr="00061F51" w14:paraId="34ED2FE0" w14:textId="77777777" w:rsidTr="00C3202A">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45A8F370" w14:textId="77777777" w:rsidR="00061F51" w:rsidRPr="00061F51" w:rsidRDefault="00061F51" w:rsidP="00061F51">
            <w:pPr>
              <w:rPr>
                <w:rFonts w:cs="Arial"/>
                <w:bCs/>
                <w:sz w:val="16"/>
                <w:szCs w:val="16"/>
              </w:rPr>
            </w:pPr>
          </w:p>
        </w:tc>
        <w:tc>
          <w:tcPr>
            <w:tcW w:w="503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7D8FFA02" w14:textId="77777777" w:rsidR="00061F51" w:rsidRPr="00061F51" w:rsidRDefault="00061F51" w:rsidP="00061F51">
            <w:pPr>
              <w:tabs>
                <w:tab w:val="left" w:pos="993"/>
                <w:tab w:val="left" w:pos="1134"/>
              </w:tabs>
              <w:rPr>
                <w:rFonts w:cs="Calibri"/>
                <w:b/>
                <w:bCs/>
                <w:color w:val="FFFFFF"/>
              </w:rPr>
            </w:pPr>
            <w:r w:rsidRPr="00061F51">
              <w:rPr>
                <w:rFonts w:cs="Calibri"/>
                <w:b/>
                <w:bCs/>
                <w:color w:val="FFFFFF"/>
              </w:rPr>
              <w:t>Categories</w:t>
            </w:r>
          </w:p>
        </w:tc>
        <w:tc>
          <w:tcPr>
            <w:tcW w:w="1701"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17771544" w14:textId="77777777" w:rsidR="00061F51" w:rsidRPr="00061F51" w:rsidRDefault="00061F51" w:rsidP="00061F51">
            <w:pPr>
              <w:tabs>
                <w:tab w:val="left" w:pos="993"/>
                <w:tab w:val="left" w:pos="1134"/>
              </w:tabs>
              <w:jc w:val="center"/>
              <w:rPr>
                <w:rFonts w:cs="Calibri"/>
                <w:b/>
                <w:bCs/>
                <w:color w:val="FFFFFF"/>
              </w:rPr>
            </w:pPr>
            <w:r w:rsidRPr="00061F51">
              <w:rPr>
                <w:rFonts w:cs="Calibri"/>
                <w:b/>
                <w:bCs/>
                <w:color w:val="FFFFFF"/>
              </w:rPr>
              <w:t>Weight</w:t>
            </w:r>
          </w:p>
        </w:tc>
        <w:tc>
          <w:tcPr>
            <w:tcW w:w="1134"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4E7792F7" w14:textId="77777777" w:rsidR="00061F51" w:rsidRPr="00061F51" w:rsidRDefault="00061F51" w:rsidP="00061F51">
            <w:pPr>
              <w:tabs>
                <w:tab w:val="left" w:pos="993"/>
                <w:tab w:val="left" w:pos="1134"/>
              </w:tabs>
              <w:jc w:val="center"/>
              <w:rPr>
                <w:rFonts w:cs="Calibri"/>
                <w:b/>
                <w:bCs/>
                <w:color w:val="FFFFFF"/>
              </w:rPr>
            </w:pPr>
            <w:r w:rsidRPr="00061F51">
              <w:rPr>
                <w:rFonts w:cs="Calibri"/>
                <w:b/>
                <w:bCs/>
                <w:color w:val="FFFFFF"/>
              </w:rPr>
              <w:t>80|20</w:t>
            </w:r>
          </w:p>
        </w:tc>
        <w:tc>
          <w:tcPr>
            <w:tcW w:w="1418" w:type="dxa"/>
            <w:tcBorders>
              <w:top w:val="single" w:sz="4" w:space="0" w:color="000000"/>
              <w:left w:val="single" w:sz="4" w:space="0" w:color="000000"/>
              <w:bottom w:val="single" w:sz="4" w:space="0" w:color="000000"/>
              <w:right w:val="single" w:sz="4" w:space="0" w:color="000000"/>
            </w:tcBorders>
            <w:shd w:val="clear" w:color="auto" w:fill="2F5496"/>
            <w:hideMark/>
          </w:tcPr>
          <w:p w14:paraId="5C4DEF96" w14:textId="77777777" w:rsidR="00061F51" w:rsidRPr="00061F51" w:rsidRDefault="00061F51" w:rsidP="00061F51">
            <w:pPr>
              <w:tabs>
                <w:tab w:val="left" w:pos="993"/>
                <w:tab w:val="left" w:pos="1134"/>
              </w:tabs>
              <w:jc w:val="center"/>
              <w:rPr>
                <w:rFonts w:cs="Calibri"/>
                <w:b/>
                <w:bCs/>
                <w:color w:val="FFFFFF"/>
              </w:rPr>
            </w:pPr>
            <w:r w:rsidRPr="00061F51">
              <w:rPr>
                <w:rFonts w:cs="Calibri"/>
                <w:b/>
                <w:bCs/>
                <w:color w:val="FFFFFF"/>
              </w:rPr>
              <w:t>POE</w:t>
            </w:r>
          </w:p>
        </w:tc>
      </w:tr>
      <w:tr w:rsidR="00061F51" w:rsidRPr="00061F51" w14:paraId="01578129" w14:textId="77777777" w:rsidTr="00C3202A">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0A526AD0" w14:textId="77777777" w:rsidR="00061F51" w:rsidRPr="00061F51" w:rsidRDefault="00061F51" w:rsidP="00061F51">
            <w:pPr>
              <w:tabs>
                <w:tab w:val="left" w:pos="993"/>
                <w:tab w:val="left" w:pos="1134"/>
              </w:tabs>
              <w:jc w:val="both"/>
              <w:rPr>
                <w:rFonts w:cs="Calibri"/>
                <w:b/>
                <w:bCs/>
                <w:color w:val="000000"/>
              </w:rPr>
            </w:pPr>
            <w:r w:rsidRPr="00061F51">
              <w:rPr>
                <w:rFonts w:cs="Calibri"/>
                <w:b/>
                <w:bCs/>
                <w:color w:val="000000"/>
              </w:rPr>
              <w:t>1</w:t>
            </w:r>
          </w:p>
        </w:tc>
        <w:tc>
          <w:tcPr>
            <w:tcW w:w="5035" w:type="dxa"/>
            <w:tcBorders>
              <w:top w:val="single" w:sz="4" w:space="0" w:color="000000"/>
              <w:left w:val="single" w:sz="4" w:space="0" w:color="000000"/>
              <w:bottom w:val="single" w:sz="4" w:space="0" w:color="000000"/>
              <w:right w:val="single" w:sz="4" w:space="0" w:color="000000"/>
            </w:tcBorders>
            <w:noWrap/>
            <w:hideMark/>
          </w:tcPr>
          <w:p w14:paraId="16D85727" w14:textId="77777777" w:rsidR="00061F51" w:rsidRPr="00061F51" w:rsidRDefault="00061F51" w:rsidP="00061F51">
            <w:pPr>
              <w:tabs>
                <w:tab w:val="left" w:pos="993"/>
                <w:tab w:val="left" w:pos="1134"/>
              </w:tabs>
              <w:jc w:val="both"/>
              <w:rPr>
                <w:rFonts w:cs="Arial"/>
                <w:spacing w:val="1"/>
                <w:sz w:val="18"/>
                <w:szCs w:val="18"/>
              </w:rPr>
            </w:pPr>
            <w:r w:rsidRPr="00061F51">
              <w:rPr>
                <w:rFonts w:cs="Arial"/>
                <w:spacing w:val="1"/>
                <w:sz w:val="18"/>
                <w:szCs w:val="18"/>
              </w:rPr>
              <w:t>Ownership</w:t>
            </w:r>
          </w:p>
        </w:tc>
        <w:tc>
          <w:tcPr>
            <w:tcW w:w="1701" w:type="dxa"/>
            <w:tcBorders>
              <w:top w:val="single" w:sz="4" w:space="0" w:color="000000"/>
              <w:left w:val="single" w:sz="4" w:space="0" w:color="000000"/>
              <w:bottom w:val="single" w:sz="4" w:space="0" w:color="000000"/>
              <w:right w:val="single" w:sz="4" w:space="0" w:color="000000"/>
            </w:tcBorders>
            <w:noWrap/>
            <w:hideMark/>
          </w:tcPr>
          <w:p w14:paraId="04941F61" w14:textId="77777777" w:rsidR="00061F51" w:rsidRPr="00061F51" w:rsidRDefault="00061F51" w:rsidP="00061F51">
            <w:pPr>
              <w:tabs>
                <w:tab w:val="left" w:pos="993"/>
                <w:tab w:val="left" w:pos="1134"/>
              </w:tabs>
              <w:jc w:val="center"/>
              <w:rPr>
                <w:rFonts w:cs="Arial"/>
                <w:spacing w:val="1"/>
                <w:sz w:val="18"/>
                <w:szCs w:val="18"/>
              </w:rPr>
            </w:pPr>
            <w:r w:rsidRPr="00061F51">
              <w:rPr>
                <w:rFonts w:cs="Arial"/>
                <w:spacing w:val="1"/>
                <w:sz w:val="18"/>
                <w:szCs w:val="18"/>
              </w:rPr>
              <w:t>60%</w:t>
            </w:r>
          </w:p>
        </w:tc>
        <w:tc>
          <w:tcPr>
            <w:tcW w:w="1134" w:type="dxa"/>
            <w:tcBorders>
              <w:top w:val="single" w:sz="4" w:space="0" w:color="000000"/>
              <w:left w:val="single" w:sz="4" w:space="0" w:color="000000"/>
              <w:bottom w:val="single" w:sz="4" w:space="0" w:color="000000"/>
              <w:right w:val="single" w:sz="4" w:space="0" w:color="000000"/>
            </w:tcBorders>
            <w:noWrap/>
            <w:hideMark/>
          </w:tcPr>
          <w:p w14:paraId="41848628" w14:textId="77777777" w:rsidR="00061F51" w:rsidRPr="00061F51" w:rsidRDefault="00061F51" w:rsidP="00061F51">
            <w:pPr>
              <w:tabs>
                <w:tab w:val="left" w:pos="993"/>
                <w:tab w:val="left" w:pos="1134"/>
              </w:tabs>
              <w:jc w:val="center"/>
              <w:rPr>
                <w:rFonts w:cs="Arial"/>
                <w:spacing w:val="1"/>
                <w:sz w:val="18"/>
                <w:szCs w:val="18"/>
              </w:rPr>
            </w:pPr>
            <w:r w:rsidRPr="00061F51">
              <w:rPr>
                <w:rFonts w:cs="Arial"/>
                <w:spacing w:val="1"/>
                <w:sz w:val="18"/>
                <w:szCs w:val="18"/>
              </w:rPr>
              <w:t>12</w:t>
            </w:r>
          </w:p>
        </w:tc>
        <w:tc>
          <w:tcPr>
            <w:tcW w:w="1418" w:type="dxa"/>
            <w:tcBorders>
              <w:top w:val="single" w:sz="4" w:space="0" w:color="000000"/>
              <w:left w:val="single" w:sz="4" w:space="0" w:color="000000"/>
              <w:bottom w:val="single" w:sz="4" w:space="0" w:color="000000"/>
              <w:right w:val="single" w:sz="4" w:space="0" w:color="000000"/>
            </w:tcBorders>
          </w:tcPr>
          <w:p w14:paraId="141B9609" w14:textId="77777777" w:rsidR="00061F51" w:rsidRPr="00061F51" w:rsidRDefault="00061F51" w:rsidP="00061F51">
            <w:pPr>
              <w:tabs>
                <w:tab w:val="left" w:pos="993"/>
                <w:tab w:val="left" w:pos="1134"/>
              </w:tabs>
              <w:jc w:val="center"/>
              <w:rPr>
                <w:rFonts w:cs="Arial"/>
                <w:spacing w:val="1"/>
                <w:sz w:val="18"/>
                <w:szCs w:val="18"/>
              </w:rPr>
            </w:pPr>
          </w:p>
        </w:tc>
      </w:tr>
      <w:tr w:rsidR="00061F51" w:rsidRPr="00061F51" w14:paraId="6739382F" w14:textId="77777777" w:rsidTr="00C3202A">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1502A39D" w14:textId="77777777" w:rsidR="00061F51" w:rsidRPr="00061F51" w:rsidRDefault="00061F51" w:rsidP="00061F51">
            <w:pPr>
              <w:tabs>
                <w:tab w:val="left" w:pos="993"/>
                <w:tab w:val="left" w:pos="1134"/>
              </w:tabs>
              <w:jc w:val="both"/>
              <w:rPr>
                <w:rFonts w:cs="Calibri"/>
                <w:b/>
                <w:bCs/>
                <w:color w:val="000000"/>
              </w:rPr>
            </w:pPr>
            <w:r w:rsidRPr="00061F51">
              <w:rPr>
                <w:rFonts w:cs="Calibri"/>
                <w:b/>
                <w:bCs/>
                <w:color w:val="000000"/>
              </w:rPr>
              <w:t>2</w:t>
            </w:r>
          </w:p>
        </w:tc>
        <w:tc>
          <w:tcPr>
            <w:tcW w:w="5035" w:type="dxa"/>
            <w:tcBorders>
              <w:top w:val="single" w:sz="4" w:space="0" w:color="000000"/>
              <w:left w:val="single" w:sz="4" w:space="0" w:color="000000"/>
              <w:bottom w:val="single" w:sz="4" w:space="0" w:color="000000"/>
              <w:right w:val="single" w:sz="4" w:space="0" w:color="000000"/>
            </w:tcBorders>
            <w:noWrap/>
            <w:hideMark/>
          </w:tcPr>
          <w:p w14:paraId="214B8DD6" w14:textId="77777777" w:rsidR="00061F51" w:rsidRPr="00061F51" w:rsidRDefault="00061F51" w:rsidP="00061F51">
            <w:pPr>
              <w:tabs>
                <w:tab w:val="left" w:pos="993"/>
                <w:tab w:val="left" w:pos="1134"/>
              </w:tabs>
              <w:jc w:val="both"/>
              <w:rPr>
                <w:rFonts w:cs="Arial"/>
                <w:spacing w:val="1"/>
                <w:sz w:val="18"/>
                <w:szCs w:val="18"/>
              </w:rPr>
            </w:pPr>
            <w:r w:rsidRPr="00061F51">
              <w:rPr>
                <w:rFonts w:cs="Arial"/>
                <w:spacing w:val="1"/>
                <w:sz w:val="18"/>
                <w:szCs w:val="18"/>
              </w:rPr>
              <w:t>Reconstruction &amp; Development Programme</w:t>
            </w:r>
          </w:p>
        </w:tc>
        <w:tc>
          <w:tcPr>
            <w:tcW w:w="1701" w:type="dxa"/>
            <w:tcBorders>
              <w:top w:val="single" w:sz="4" w:space="0" w:color="000000"/>
              <w:left w:val="single" w:sz="4" w:space="0" w:color="000000"/>
              <w:bottom w:val="single" w:sz="4" w:space="0" w:color="000000"/>
              <w:right w:val="single" w:sz="4" w:space="0" w:color="000000"/>
            </w:tcBorders>
            <w:noWrap/>
            <w:hideMark/>
          </w:tcPr>
          <w:p w14:paraId="6A8D1AE0" w14:textId="77777777" w:rsidR="00061F51" w:rsidRPr="00061F51" w:rsidRDefault="00061F51" w:rsidP="00061F51">
            <w:pPr>
              <w:tabs>
                <w:tab w:val="left" w:pos="993"/>
                <w:tab w:val="left" w:pos="1134"/>
              </w:tabs>
              <w:jc w:val="center"/>
              <w:rPr>
                <w:rFonts w:cs="Arial"/>
                <w:spacing w:val="1"/>
                <w:sz w:val="18"/>
                <w:szCs w:val="18"/>
              </w:rPr>
            </w:pPr>
            <w:r w:rsidRPr="00061F51">
              <w:rPr>
                <w:rFonts w:cs="Arial"/>
                <w:spacing w:val="1"/>
                <w:sz w:val="18"/>
                <w:szCs w:val="18"/>
              </w:rPr>
              <w:t>30%</w:t>
            </w:r>
          </w:p>
        </w:tc>
        <w:tc>
          <w:tcPr>
            <w:tcW w:w="1134" w:type="dxa"/>
            <w:tcBorders>
              <w:top w:val="single" w:sz="4" w:space="0" w:color="000000"/>
              <w:left w:val="single" w:sz="4" w:space="0" w:color="000000"/>
              <w:bottom w:val="single" w:sz="4" w:space="0" w:color="000000"/>
              <w:right w:val="single" w:sz="4" w:space="0" w:color="000000"/>
            </w:tcBorders>
            <w:noWrap/>
            <w:hideMark/>
          </w:tcPr>
          <w:p w14:paraId="424CFA8C" w14:textId="77777777" w:rsidR="00061F51" w:rsidRPr="00061F51" w:rsidRDefault="00061F51" w:rsidP="00061F51">
            <w:pPr>
              <w:tabs>
                <w:tab w:val="left" w:pos="993"/>
                <w:tab w:val="left" w:pos="1134"/>
              </w:tabs>
              <w:jc w:val="center"/>
              <w:rPr>
                <w:rFonts w:cs="Arial"/>
                <w:spacing w:val="1"/>
                <w:sz w:val="18"/>
                <w:szCs w:val="18"/>
              </w:rPr>
            </w:pPr>
            <w:r w:rsidRPr="00061F51">
              <w:rPr>
                <w:rFonts w:cs="Arial"/>
                <w:spacing w:val="1"/>
                <w:sz w:val="18"/>
                <w:szCs w:val="18"/>
              </w:rPr>
              <w:t>6</w:t>
            </w:r>
          </w:p>
        </w:tc>
        <w:tc>
          <w:tcPr>
            <w:tcW w:w="1418" w:type="dxa"/>
            <w:tcBorders>
              <w:top w:val="single" w:sz="4" w:space="0" w:color="000000"/>
              <w:left w:val="single" w:sz="4" w:space="0" w:color="000000"/>
              <w:bottom w:val="single" w:sz="4" w:space="0" w:color="000000"/>
              <w:right w:val="single" w:sz="4" w:space="0" w:color="000000"/>
            </w:tcBorders>
          </w:tcPr>
          <w:p w14:paraId="1E34B610" w14:textId="77777777" w:rsidR="00061F51" w:rsidRPr="00061F51" w:rsidRDefault="00061F51" w:rsidP="00061F51">
            <w:pPr>
              <w:tabs>
                <w:tab w:val="left" w:pos="993"/>
                <w:tab w:val="left" w:pos="1134"/>
              </w:tabs>
              <w:jc w:val="center"/>
              <w:rPr>
                <w:rFonts w:cs="Arial"/>
                <w:spacing w:val="1"/>
                <w:sz w:val="18"/>
                <w:szCs w:val="18"/>
              </w:rPr>
            </w:pPr>
          </w:p>
        </w:tc>
      </w:tr>
      <w:tr w:rsidR="00061F51" w:rsidRPr="00061F51" w14:paraId="33C09054" w14:textId="77777777" w:rsidTr="00C3202A">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192D6201" w14:textId="77777777" w:rsidR="00061F51" w:rsidRPr="00061F51" w:rsidRDefault="00061F51" w:rsidP="00061F51">
            <w:pPr>
              <w:tabs>
                <w:tab w:val="left" w:pos="993"/>
                <w:tab w:val="left" w:pos="1134"/>
              </w:tabs>
              <w:jc w:val="both"/>
              <w:rPr>
                <w:rFonts w:cs="Calibri"/>
                <w:b/>
                <w:bCs/>
                <w:color w:val="000000"/>
              </w:rPr>
            </w:pPr>
            <w:r w:rsidRPr="00061F51">
              <w:rPr>
                <w:rFonts w:cs="Calibri"/>
                <w:b/>
                <w:bCs/>
                <w:color w:val="000000"/>
              </w:rPr>
              <w:t>3</w:t>
            </w:r>
          </w:p>
        </w:tc>
        <w:tc>
          <w:tcPr>
            <w:tcW w:w="5035" w:type="dxa"/>
            <w:tcBorders>
              <w:top w:val="single" w:sz="4" w:space="0" w:color="000000"/>
              <w:left w:val="single" w:sz="4" w:space="0" w:color="000000"/>
              <w:bottom w:val="single" w:sz="4" w:space="0" w:color="000000"/>
              <w:right w:val="single" w:sz="4" w:space="0" w:color="000000"/>
            </w:tcBorders>
            <w:noWrap/>
            <w:hideMark/>
          </w:tcPr>
          <w:p w14:paraId="7D158EA9" w14:textId="77777777" w:rsidR="00061F51" w:rsidRPr="00061F51" w:rsidRDefault="00061F51" w:rsidP="00061F51">
            <w:pPr>
              <w:tabs>
                <w:tab w:val="left" w:pos="993"/>
                <w:tab w:val="left" w:pos="1134"/>
              </w:tabs>
              <w:jc w:val="both"/>
              <w:rPr>
                <w:rFonts w:cs="Arial"/>
                <w:spacing w:val="1"/>
                <w:sz w:val="18"/>
                <w:szCs w:val="18"/>
              </w:rPr>
            </w:pPr>
            <w:r w:rsidRPr="00061F51">
              <w:rPr>
                <w:rFonts w:cs="Arial"/>
                <w:spacing w:val="1"/>
                <w:sz w:val="18"/>
                <w:szCs w:val="18"/>
              </w:rPr>
              <w:t>Other Specific Goals-</w:t>
            </w:r>
          </w:p>
        </w:tc>
        <w:tc>
          <w:tcPr>
            <w:tcW w:w="1701" w:type="dxa"/>
            <w:tcBorders>
              <w:top w:val="single" w:sz="4" w:space="0" w:color="000000"/>
              <w:left w:val="single" w:sz="4" w:space="0" w:color="000000"/>
              <w:bottom w:val="single" w:sz="4" w:space="0" w:color="000000"/>
              <w:right w:val="single" w:sz="4" w:space="0" w:color="000000"/>
            </w:tcBorders>
            <w:noWrap/>
            <w:hideMark/>
          </w:tcPr>
          <w:p w14:paraId="3F0EE27B" w14:textId="77777777" w:rsidR="00061F51" w:rsidRPr="00061F51" w:rsidRDefault="00061F51" w:rsidP="00061F51">
            <w:pPr>
              <w:tabs>
                <w:tab w:val="left" w:pos="993"/>
                <w:tab w:val="left" w:pos="1134"/>
              </w:tabs>
              <w:jc w:val="center"/>
              <w:rPr>
                <w:rFonts w:cs="Arial"/>
                <w:spacing w:val="1"/>
                <w:sz w:val="18"/>
                <w:szCs w:val="18"/>
              </w:rPr>
            </w:pPr>
            <w:r w:rsidRPr="00061F51">
              <w:rPr>
                <w:rFonts w:cs="Arial"/>
                <w:spacing w:val="1"/>
                <w:sz w:val="18"/>
                <w:szCs w:val="18"/>
              </w:rPr>
              <w:t>10%</w:t>
            </w:r>
          </w:p>
        </w:tc>
        <w:tc>
          <w:tcPr>
            <w:tcW w:w="1134" w:type="dxa"/>
            <w:tcBorders>
              <w:top w:val="single" w:sz="4" w:space="0" w:color="000000"/>
              <w:left w:val="single" w:sz="4" w:space="0" w:color="000000"/>
              <w:bottom w:val="single" w:sz="4" w:space="0" w:color="000000"/>
              <w:right w:val="single" w:sz="4" w:space="0" w:color="000000"/>
            </w:tcBorders>
            <w:noWrap/>
            <w:hideMark/>
          </w:tcPr>
          <w:p w14:paraId="3913508A" w14:textId="77777777" w:rsidR="00061F51" w:rsidRPr="00061F51" w:rsidRDefault="00061F51" w:rsidP="00061F51">
            <w:pPr>
              <w:tabs>
                <w:tab w:val="left" w:pos="993"/>
                <w:tab w:val="left" w:pos="1134"/>
              </w:tabs>
              <w:jc w:val="center"/>
              <w:rPr>
                <w:rFonts w:cs="Arial"/>
                <w:spacing w:val="1"/>
                <w:sz w:val="18"/>
                <w:szCs w:val="18"/>
              </w:rPr>
            </w:pPr>
            <w:r w:rsidRPr="00061F51">
              <w:rPr>
                <w:rFonts w:cs="Arial"/>
                <w:spacing w:val="1"/>
                <w:sz w:val="18"/>
                <w:szCs w:val="18"/>
              </w:rPr>
              <w:t>2</w:t>
            </w:r>
          </w:p>
        </w:tc>
        <w:tc>
          <w:tcPr>
            <w:tcW w:w="1418" w:type="dxa"/>
            <w:tcBorders>
              <w:top w:val="single" w:sz="4" w:space="0" w:color="000000"/>
              <w:left w:val="single" w:sz="4" w:space="0" w:color="000000"/>
              <w:bottom w:val="single" w:sz="4" w:space="0" w:color="000000"/>
              <w:right w:val="single" w:sz="4" w:space="0" w:color="000000"/>
            </w:tcBorders>
          </w:tcPr>
          <w:p w14:paraId="35059F64" w14:textId="77777777" w:rsidR="00061F51" w:rsidRPr="00061F51" w:rsidRDefault="00061F51" w:rsidP="00061F51">
            <w:pPr>
              <w:tabs>
                <w:tab w:val="left" w:pos="993"/>
                <w:tab w:val="left" w:pos="1134"/>
              </w:tabs>
              <w:jc w:val="center"/>
              <w:rPr>
                <w:rFonts w:cs="Arial"/>
                <w:spacing w:val="1"/>
                <w:sz w:val="18"/>
                <w:szCs w:val="18"/>
              </w:rPr>
            </w:pPr>
          </w:p>
        </w:tc>
      </w:tr>
      <w:tr w:rsidR="00061F51" w:rsidRPr="00061F51" w14:paraId="436E1550" w14:textId="77777777" w:rsidTr="00C3202A">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7D6DA78D" w14:textId="77777777" w:rsidR="00061F51" w:rsidRPr="00061F51" w:rsidRDefault="00061F51" w:rsidP="00061F51">
            <w:pPr>
              <w:tabs>
                <w:tab w:val="left" w:pos="993"/>
                <w:tab w:val="left" w:pos="1134"/>
              </w:tabs>
              <w:jc w:val="both"/>
              <w:rPr>
                <w:rFonts w:cs="Calibri"/>
                <w:b/>
                <w:bCs/>
                <w:color w:val="000000"/>
              </w:rPr>
            </w:pPr>
            <w:r w:rsidRPr="00061F51">
              <w:rPr>
                <w:rFonts w:cs="Calibri"/>
                <w:b/>
                <w:bCs/>
                <w:color w:val="000000"/>
              </w:rPr>
              <w:t> </w:t>
            </w:r>
          </w:p>
        </w:tc>
        <w:tc>
          <w:tcPr>
            <w:tcW w:w="5035" w:type="dxa"/>
            <w:tcBorders>
              <w:top w:val="single" w:sz="4" w:space="0" w:color="000000"/>
              <w:left w:val="single" w:sz="4" w:space="0" w:color="000000"/>
              <w:bottom w:val="single" w:sz="4" w:space="0" w:color="000000"/>
              <w:right w:val="single" w:sz="4" w:space="0" w:color="000000"/>
            </w:tcBorders>
            <w:noWrap/>
            <w:hideMark/>
          </w:tcPr>
          <w:p w14:paraId="72C1BF89" w14:textId="77777777" w:rsidR="00061F51" w:rsidRPr="00061F51" w:rsidRDefault="00061F51" w:rsidP="00061F51">
            <w:pPr>
              <w:tabs>
                <w:tab w:val="left" w:pos="993"/>
                <w:tab w:val="left" w:pos="1134"/>
              </w:tabs>
              <w:jc w:val="both"/>
              <w:rPr>
                <w:rFonts w:cs="Calibri"/>
                <w:color w:val="000000"/>
              </w:rPr>
            </w:pPr>
            <w:r w:rsidRPr="00061F51">
              <w:rPr>
                <w:rFonts w:cs="Calibri"/>
                <w:color w:val="000000"/>
              </w:rPr>
              <w:t> </w:t>
            </w:r>
          </w:p>
        </w:tc>
        <w:tc>
          <w:tcPr>
            <w:tcW w:w="1701"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0DDDD998" w14:textId="77777777" w:rsidR="00061F51" w:rsidRPr="00061F51" w:rsidRDefault="00061F51" w:rsidP="00061F51">
            <w:pPr>
              <w:tabs>
                <w:tab w:val="left" w:pos="993"/>
                <w:tab w:val="left" w:pos="1134"/>
              </w:tabs>
              <w:jc w:val="center"/>
              <w:rPr>
                <w:rFonts w:cs="Calibri"/>
                <w:b/>
                <w:bCs/>
                <w:color w:val="FFFFFF"/>
              </w:rPr>
            </w:pPr>
            <w:r w:rsidRPr="00061F51">
              <w:rPr>
                <w:rFonts w:cs="Calibri"/>
                <w:b/>
                <w:bCs/>
                <w:color w:val="FFFFFF"/>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12F14236" w14:textId="77777777" w:rsidR="00061F51" w:rsidRPr="00061F51" w:rsidRDefault="00061F51" w:rsidP="00061F51">
            <w:pPr>
              <w:tabs>
                <w:tab w:val="left" w:pos="993"/>
                <w:tab w:val="left" w:pos="1134"/>
              </w:tabs>
              <w:jc w:val="center"/>
              <w:rPr>
                <w:rFonts w:cs="Calibri"/>
                <w:b/>
                <w:bCs/>
                <w:color w:val="FFFFFF"/>
              </w:rPr>
            </w:pPr>
            <w:r w:rsidRPr="00061F51">
              <w:rPr>
                <w:rFonts w:cs="Calibri"/>
                <w:b/>
                <w:bCs/>
                <w:color w:val="FFFFFF"/>
              </w:rPr>
              <w:t>20</w:t>
            </w:r>
          </w:p>
        </w:tc>
        <w:tc>
          <w:tcPr>
            <w:tcW w:w="1418" w:type="dxa"/>
            <w:tcBorders>
              <w:top w:val="single" w:sz="4" w:space="0" w:color="000000"/>
              <w:left w:val="single" w:sz="4" w:space="0" w:color="000000"/>
              <w:bottom w:val="single" w:sz="4" w:space="0" w:color="000000"/>
              <w:right w:val="single" w:sz="4" w:space="0" w:color="000000"/>
            </w:tcBorders>
            <w:shd w:val="clear" w:color="auto" w:fill="2F5496"/>
          </w:tcPr>
          <w:p w14:paraId="4C85C89D" w14:textId="77777777" w:rsidR="00061F51" w:rsidRPr="00061F51" w:rsidRDefault="00061F51" w:rsidP="00061F51">
            <w:pPr>
              <w:tabs>
                <w:tab w:val="left" w:pos="993"/>
                <w:tab w:val="left" w:pos="1134"/>
              </w:tabs>
              <w:jc w:val="center"/>
              <w:rPr>
                <w:rFonts w:cs="Calibri"/>
                <w:b/>
                <w:bCs/>
                <w:color w:val="FFFFFF"/>
              </w:rPr>
            </w:pPr>
          </w:p>
        </w:tc>
      </w:tr>
      <w:tr w:rsidR="00061F51" w:rsidRPr="00061F51" w14:paraId="17E8CFF7" w14:textId="77777777" w:rsidTr="00C3202A">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71347593" w14:textId="77777777" w:rsidR="00061F51" w:rsidRPr="00061F51" w:rsidRDefault="00061F51" w:rsidP="00061F51">
            <w:pPr>
              <w:tabs>
                <w:tab w:val="left" w:pos="993"/>
                <w:tab w:val="left" w:pos="1134"/>
              </w:tabs>
              <w:jc w:val="both"/>
              <w:rPr>
                <w:rFonts w:cs="Calibri"/>
                <w:b/>
                <w:bCs/>
                <w:color w:val="FFFFFF"/>
              </w:rPr>
            </w:pPr>
            <w:r w:rsidRPr="00061F51">
              <w:rPr>
                <w:rFonts w:cs="Calibri"/>
                <w:b/>
                <w:bCs/>
                <w:color w:val="FFFFFF"/>
              </w:rPr>
              <w:t>#</w:t>
            </w:r>
          </w:p>
        </w:tc>
        <w:tc>
          <w:tcPr>
            <w:tcW w:w="503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048F8E9A" w14:textId="77777777" w:rsidR="00061F51" w:rsidRPr="00061F51" w:rsidRDefault="00061F51" w:rsidP="00061F51">
            <w:pPr>
              <w:tabs>
                <w:tab w:val="left" w:pos="993"/>
                <w:tab w:val="left" w:pos="1134"/>
              </w:tabs>
              <w:jc w:val="both"/>
              <w:rPr>
                <w:rFonts w:cs="Calibri"/>
                <w:b/>
                <w:bCs/>
                <w:color w:val="FFFFFF"/>
              </w:rPr>
            </w:pPr>
            <w:r w:rsidRPr="00061F51">
              <w:rPr>
                <w:rFonts w:cs="Calibri"/>
                <w:b/>
                <w:bCs/>
                <w:color w:val="FFFFFF"/>
              </w:rPr>
              <w:t>Specific Goal(s)</w:t>
            </w:r>
          </w:p>
        </w:tc>
        <w:tc>
          <w:tcPr>
            <w:tcW w:w="1701"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125E69B6" w14:textId="77777777" w:rsidR="00061F51" w:rsidRPr="00061F51" w:rsidRDefault="00061F51" w:rsidP="00061F51">
            <w:pPr>
              <w:tabs>
                <w:tab w:val="left" w:pos="993"/>
                <w:tab w:val="left" w:pos="1134"/>
              </w:tabs>
              <w:jc w:val="center"/>
              <w:rPr>
                <w:rFonts w:cs="Calibri"/>
                <w:b/>
                <w:bCs/>
                <w:color w:val="FFFFFF"/>
              </w:rPr>
            </w:pPr>
            <w:r w:rsidRPr="00061F51">
              <w:rPr>
                <w:rFonts w:cs="Calibri"/>
                <w:b/>
                <w:bCs/>
                <w:color w:val="FFFFFF"/>
              </w:rPr>
              <w:t>Weight</w:t>
            </w:r>
          </w:p>
        </w:tc>
        <w:tc>
          <w:tcPr>
            <w:tcW w:w="1134"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4B0A34B2" w14:textId="77777777" w:rsidR="00061F51" w:rsidRPr="00061F51" w:rsidRDefault="00061F51" w:rsidP="00061F51">
            <w:pPr>
              <w:tabs>
                <w:tab w:val="left" w:pos="993"/>
                <w:tab w:val="left" w:pos="1134"/>
              </w:tabs>
              <w:jc w:val="center"/>
              <w:rPr>
                <w:rFonts w:cs="Calibri"/>
                <w:b/>
                <w:bCs/>
                <w:color w:val="FFFFFF"/>
              </w:rPr>
            </w:pPr>
            <w:r w:rsidRPr="00061F51">
              <w:rPr>
                <w:rFonts w:cs="Calibri"/>
                <w:b/>
                <w:bCs/>
                <w:color w:val="FFFFFF"/>
              </w:rPr>
              <w:t>80|20 PP</w:t>
            </w:r>
          </w:p>
        </w:tc>
        <w:tc>
          <w:tcPr>
            <w:tcW w:w="1418" w:type="dxa"/>
            <w:tcBorders>
              <w:top w:val="single" w:sz="4" w:space="0" w:color="000000"/>
              <w:left w:val="single" w:sz="4" w:space="0" w:color="000000"/>
              <w:bottom w:val="single" w:sz="4" w:space="0" w:color="000000"/>
              <w:right w:val="single" w:sz="4" w:space="0" w:color="000000"/>
            </w:tcBorders>
            <w:shd w:val="clear" w:color="auto" w:fill="2F5496"/>
            <w:hideMark/>
          </w:tcPr>
          <w:p w14:paraId="619478BD" w14:textId="77777777" w:rsidR="00061F51" w:rsidRPr="00061F51" w:rsidRDefault="00061F51" w:rsidP="00061F51">
            <w:pPr>
              <w:tabs>
                <w:tab w:val="left" w:pos="993"/>
                <w:tab w:val="left" w:pos="1134"/>
              </w:tabs>
              <w:jc w:val="center"/>
              <w:rPr>
                <w:rFonts w:cs="Calibri"/>
                <w:b/>
                <w:bCs/>
                <w:color w:val="FFFFFF"/>
              </w:rPr>
            </w:pPr>
            <w:r w:rsidRPr="00061F51">
              <w:rPr>
                <w:rFonts w:cs="Calibri"/>
                <w:b/>
                <w:bCs/>
                <w:color w:val="FFFFFF"/>
              </w:rPr>
              <w:t>POE</w:t>
            </w:r>
          </w:p>
        </w:tc>
      </w:tr>
      <w:tr w:rsidR="00061F51" w:rsidRPr="00061F51" w14:paraId="35637A45" w14:textId="77777777" w:rsidTr="00C3202A">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597F0062" w14:textId="77777777" w:rsidR="00061F51" w:rsidRPr="00061F51" w:rsidRDefault="00061F51" w:rsidP="00061F51">
            <w:pPr>
              <w:tabs>
                <w:tab w:val="left" w:pos="993"/>
                <w:tab w:val="left" w:pos="1134"/>
              </w:tabs>
              <w:jc w:val="both"/>
              <w:rPr>
                <w:rFonts w:cs="Calibri"/>
                <w:b/>
                <w:bCs/>
                <w:color w:val="000000"/>
              </w:rPr>
            </w:pPr>
            <w:r w:rsidRPr="00061F51">
              <w:rPr>
                <w:rFonts w:cs="Calibri"/>
                <w:b/>
                <w:bCs/>
                <w:color w:val="000000"/>
              </w:rPr>
              <w:t> </w:t>
            </w:r>
          </w:p>
        </w:tc>
        <w:tc>
          <w:tcPr>
            <w:tcW w:w="5035"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783E9EA4" w14:textId="77777777" w:rsidR="00061F51" w:rsidRPr="00061F51" w:rsidRDefault="00061F51" w:rsidP="00061F51">
            <w:pPr>
              <w:tabs>
                <w:tab w:val="left" w:pos="993"/>
                <w:tab w:val="left" w:pos="1134"/>
              </w:tabs>
              <w:jc w:val="both"/>
              <w:rPr>
                <w:rFonts w:cs="Calibri"/>
                <w:b/>
                <w:bCs/>
                <w:color w:val="000000"/>
              </w:rPr>
            </w:pPr>
            <w:r w:rsidRPr="00061F51">
              <w:rPr>
                <w:rFonts w:cs="Calibri"/>
                <w:b/>
                <w:bCs/>
                <w:color w:val="000000"/>
              </w:rPr>
              <w:t xml:space="preserve">Ownership </w:t>
            </w:r>
            <w:proofErr w:type="gramStart"/>
            <w:r w:rsidRPr="00061F51">
              <w:rPr>
                <w:rFonts w:cs="Calibri"/>
                <w:b/>
                <w:bCs/>
                <w:color w:val="000000"/>
              </w:rPr>
              <w:t>Categories :</w:t>
            </w:r>
            <w:proofErr w:type="gramEnd"/>
          </w:p>
        </w:tc>
        <w:tc>
          <w:tcPr>
            <w:tcW w:w="1701" w:type="dxa"/>
            <w:tcBorders>
              <w:top w:val="single" w:sz="4" w:space="0" w:color="000000"/>
              <w:left w:val="single" w:sz="4" w:space="0" w:color="000000"/>
              <w:bottom w:val="single" w:sz="4" w:space="0" w:color="000000"/>
              <w:right w:val="single" w:sz="4" w:space="0" w:color="000000"/>
            </w:tcBorders>
            <w:noWrap/>
            <w:hideMark/>
          </w:tcPr>
          <w:p w14:paraId="15590120" w14:textId="77777777" w:rsidR="00061F51" w:rsidRPr="00061F51" w:rsidRDefault="00061F51" w:rsidP="00061F51">
            <w:pPr>
              <w:rPr>
                <w:rFonts w:cs="Calibri"/>
                <w:b/>
                <w:bCs/>
                <w:color w:val="000000"/>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128CF2BB" w14:textId="77777777" w:rsidR="00061F51" w:rsidRPr="00061F51" w:rsidRDefault="00061F51" w:rsidP="00061F51"/>
        </w:tc>
        <w:tc>
          <w:tcPr>
            <w:tcW w:w="1418" w:type="dxa"/>
            <w:tcBorders>
              <w:top w:val="single" w:sz="4" w:space="0" w:color="000000"/>
              <w:left w:val="single" w:sz="4" w:space="0" w:color="000000"/>
              <w:bottom w:val="single" w:sz="4" w:space="0" w:color="000000"/>
              <w:right w:val="single" w:sz="4" w:space="0" w:color="000000"/>
            </w:tcBorders>
          </w:tcPr>
          <w:p w14:paraId="4448BC10" w14:textId="77777777" w:rsidR="00061F51" w:rsidRPr="00061F51" w:rsidRDefault="00061F51" w:rsidP="00061F51"/>
        </w:tc>
      </w:tr>
      <w:tr w:rsidR="00061F51" w:rsidRPr="00061F51" w14:paraId="5AF837B8" w14:textId="77777777" w:rsidTr="00C3202A">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44567558" w14:textId="77777777" w:rsidR="00061F51" w:rsidRPr="00061F51" w:rsidRDefault="00061F51" w:rsidP="00061F51">
            <w:pPr>
              <w:tabs>
                <w:tab w:val="left" w:pos="993"/>
                <w:tab w:val="left" w:pos="1134"/>
              </w:tabs>
              <w:jc w:val="both"/>
              <w:rPr>
                <w:rFonts w:cs="Calibri"/>
                <w:b/>
                <w:bCs/>
                <w:color w:val="000000"/>
              </w:rPr>
            </w:pPr>
            <w:r w:rsidRPr="00061F51">
              <w:rPr>
                <w:rFonts w:cs="Calibri"/>
                <w:b/>
                <w:bCs/>
                <w:color w:val="000000"/>
              </w:rPr>
              <w:t>1</w:t>
            </w:r>
          </w:p>
        </w:tc>
        <w:tc>
          <w:tcPr>
            <w:tcW w:w="5035" w:type="dxa"/>
            <w:tcBorders>
              <w:top w:val="single" w:sz="4" w:space="0" w:color="000000"/>
              <w:left w:val="single" w:sz="4" w:space="0" w:color="000000"/>
              <w:bottom w:val="single" w:sz="4" w:space="0" w:color="000000"/>
              <w:right w:val="single" w:sz="4" w:space="0" w:color="000000"/>
            </w:tcBorders>
            <w:noWrap/>
            <w:hideMark/>
          </w:tcPr>
          <w:p w14:paraId="43E0875C" w14:textId="77777777" w:rsidR="00061F51" w:rsidRPr="00061F51" w:rsidRDefault="00061F51" w:rsidP="00061F51">
            <w:pPr>
              <w:tabs>
                <w:tab w:val="left" w:pos="993"/>
                <w:tab w:val="left" w:pos="1134"/>
              </w:tabs>
              <w:jc w:val="both"/>
              <w:rPr>
                <w:rFonts w:cs="Calibri"/>
                <w:b/>
                <w:bCs/>
                <w:color w:val="000000"/>
              </w:rPr>
            </w:pPr>
            <w:r w:rsidRPr="00061F51">
              <w:rPr>
                <w:rFonts w:cs="Calibri"/>
                <w:b/>
                <w:bCs/>
                <w:color w:val="000000"/>
              </w:rPr>
              <w:t>Broad Based Black Economic Empowerment:</w:t>
            </w:r>
          </w:p>
        </w:tc>
        <w:tc>
          <w:tcPr>
            <w:tcW w:w="1701" w:type="dxa"/>
            <w:tcBorders>
              <w:top w:val="single" w:sz="4" w:space="0" w:color="000000"/>
              <w:left w:val="single" w:sz="4" w:space="0" w:color="000000"/>
              <w:bottom w:val="single" w:sz="4" w:space="0" w:color="000000"/>
              <w:right w:val="single" w:sz="4" w:space="0" w:color="000000"/>
            </w:tcBorders>
            <w:noWrap/>
            <w:hideMark/>
          </w:tcPr>
          <w:p w14:paraId="17B5BED3" w14:textId="77777777" w:rsidR="00061F51" w:rsidRPr="00061F51" w:rsidRDefault="00061F51" w:rsidP="00061F51">
            <w:pPr>
              <w:rPr>
                <w:rFonts w:cs="Calibri"/>
                <w:b/>
                <w:bCs/>
                <w:color w:val="000000"/>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3266556F" w14:textId="77777777" w:rsidR="00061F51" w:rsidRPr="00061F51" w:rsidRDefault="00061F51" w:rsidP="00061F51"/>
        </w:tc>
        <w:tc>
          <w:tcPr>
            <w:tcW w:w="1418" w:type="dxa"/>
            <w:tcBorders>
              <w:top w:val="single" w:sz="4" w:space="0" w:color="000000"/>
              <w:left w:val="single" w:sz="4" w:space="0" w:color="000000"/>
              <w:bottom w:val="single" w:sz="4" w:space="0" w:color="000000"/>
              <w:right w:val="single" w:sz="4" w:space="0" w:color="000000"/>
            </w:tcBorders>
          </w:tcPr>
          <w:p w14:paraId="1AE84052" w14:textId="77777777" w:rsidR="00061F51" w:rsidRPr="00061F51" w:rsidRDefault="00061F51" w:rsidP="00061F51"/>
        </w:tc>
      </w:tr>
      <w:tr w:rsidR="00061F51" w:rsidRPr="00061F51" w14:paraId="337908A9" w14:textId="77777777" w:rsidTr="00C3202A">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7F7E74F1" w14:textId="77777777" w:rsidR="00061F51" w:rsidRPr="00061F51" w:rsidRDefault="00061F51" w:rsidP="00061F51">
            <w:pPr>
              <w:tabs>
                <w:tab w:val="left" w:pos="993"/>
                <w:tab w:val="left" w:pos="1134"/>
              </w:tabs>
              <w:jc w:val="both"/>
              <w:rPr>
                <w:rFonts w:cs="Calibri"/>
                <w:b/>
                <w:bCs/>
                <w:color w:val="000000"/>
              </w:rPr>
            </w:pPr>
            <w:r w:rsidRPr="00061F51">
              <w:rPr>
                <w:rFonts w:cs="Calibri"/>
                <w:b/>
                <w:bCs/>
                <w:color w:val="000000"/>
              </w:rPr>
              <w:t> </w:t>
            </w:r>
          </w:p>
        </w:tc>
        <w:tc>
          <w:tcPr>
            <w:tcW w:w="5035" w:type="dxa"/>
            <w:tcBorders>
              <w:top w:val="single" w:sz="4" w:space="0" w:color="000000"/>
              <w:left w:val="single" w:sz="4" w:space="0" w:color="000000"/>
              <w:bottom w:val="single" w:sz="4" w:space="0" w:color="000000"/>
              <w:right w:val="single" w:sz="4" w:space="0" w:color="000000"/>
            </w:tcBorders>
            <w:noWrap/>
            <w:hideMark/>
          </w:tcPr>
          <w:p w14:paraId="31593F5B" w14:textId="77777777" w:rsidR="00061F51" w:rsidRPr="00061F51" w:rsidRDefault="00061F51" w:rsidP="00061F51">
            <w:pPr>
              <w:tabs>
                <w:tab w:val="left" w:pos="993"/>
                <w:tab w:val="left" w:pos="1134"/>
              </w:tabs>
              <w:jc w:val="both"/>
              <w:rPr>
                <w:rFonts w:cs="Arial"/>
                <w:spacing w:val="1"/>
                <w:sz w:val="18"/>
                <w:szCs w:val="18"/>
              </w:rPr>
            </w:pPr>
            <w:r w:rsidRPr="00061F51">
              <w:rPr>
                <w:rFonts w:cs="Arial"/>
                <w:spacing w:val="1"/>
                <w:sz w:val="18"/>
                <w:szCs w:val="18"/>
              </w:rPr>
              <w:t>1. BBBEE Level 1</w:t>
            </w:r>
          </w:p>
        </w:tc>
        <w:tc>
          <w:tcPr>
            <w:tcW w:w="1701" w:type="dxa"/>
            <w:tcBorders>
              <w:top w:val="single" w:sz="4" w:space="0" w:color="000000"/>
              <w:left w:val="single" w:sz="4" w:space="0" w:color="000000"/>
              <w:bottom w:val="single" w:sz="4" w:space="0" w:color="000000"/>
              <w:right w:val="single" w:sz="4" w:space="0" w:color="000000"/>
            </w:tcBorders>
            <w:noWrap/>
            <w:hideMark/>
          </w:tcPr>
          <w:p w14:paraId="47E05F00" w14:textId="77777777" w:rsidR="00061F51" w:rsidRPr="00061F51" w:rsidRDefault="00061F51" w:rsidP="00061F51">
            <w:pPr>
              <w:tabs>
                <w:tab w:val="left" w:pos="993"/>
                <w:tab w:val="left" w:pos="1134"/>
              </w:tabs>
              <w:jc w:val="center"/>
              <w:rPr>
                <w:rFonts w:cs="Arial"/>
                <w:spacing w:val="1"/>
                <w:sz w:val="18"/>
                <w:szCs w:val="18"/>
              </w:rPr>
            </w:pPr>
            <w:r w:rsidRPr="00061F51">
              <w:rPr>
                <w:rFonts w:cs="Arial"/>
                <w:spacing w:val="1"/>
                <w:sz w:val="18"/>
                <w:szCs w:val="18"/>
              </w:rPr>
              <w:t>100%</w:t>
            </w:r>
          </w:p>
        </w:tc>
        <w:tc>
          <w:tcPr>
            <w:tcW w:w="1134" w:type="dxa"/>
            <w:tcBorders>
              <w:top w:val="single" w:sz="4" w:space="0" w:color="000000"/>
              <w:left w:val="single" w:sz="4" w:space="0" w:color="000000"/>
              <w:bottom w:val="single" w:sz="4" w:space="0" w:color="000000"/>
              <w:right w:val="single" w:sz="4" w:space="0" w:color="000000"/>
            </w:tcBorders>
            <w:noWrap/>
            <w:hideMark/>
          </w:tcPr>
          <w:p w14:paraId="05A94DC8" w14:textId="77777777" w:rsidR="00061F51" w:rsidRPr="00061F51" w:rsidRDefault="00061F51" w:rsidP="00061F51">
            <w:pPr>
              <w:tabs>
                <w:tab w:val="left" w:pos="993"/>
                <w:tab w:val="left" w:pos="1134"/>
              </w:tabs>
              <w:jc w:val="center"/>
              <w:rPr>
                <w:rFonts w:cs="Arial"/>
                <w:spacing w:val="1"/>
                <w:sz w:val="18"/>
                <w:szCs w:val="18"/>
              </w:rPr>
            </w:pPr>
            <w:r w:rsidRPr="00061F51">
              <w:rPr>
                <w:rFonts w:cs="Arial"/>
                <w:spacing w:val="1"/>
                <w:sz w:val="18"/>
                <w:szCs w:val="18"/>
              </w:rPr>
              <w:t>12</w:t>
            </w:r>
          </w:p>
        </w:tc>
        <w:tc>
          <w:tcPr>
            <w:tcW w:w="1418" w:type="dxa"/>
            <w:tcBorders>
              <w:top w:val="single" w:sz="4" w:space="0" w:color="000000"/>
              <w:left w:val="single" w:sz="4" w:space="0" w:color="000000"/>
              <w:bottom w:val="single" w:sz="4" w:space="0" w:color="000000"/>
              <w:right w:val="single" w:sz="4" w:space="0" w:color="000000"/>
            </w:tcBorders>
            <w:hideMark/>
          </w:tcPr>
          <w:p w14:paraId="4B19AFC5" w14:textId="77777777" w:rsidR="00061F51" w:rsidRPr="00061F51" w:rsidRDefault="00061F51" w:rsidP="00061F51">
            <w:pPr>
              <w:tabs>
                <w:tab w:val="left" w:pos="993"/>
                <w:tab w:val="left" w:pos="1134"/>
              </w:tabs>
              <w:jc w:val="center"/>
              <w:rPr>
                <w:rFonts w:cs="Arial"/>
                <w:spacing w:val="1"/>
                <w:sz w:val="18"/>
                <w:szCs w:val="18"/>
              </w:rPr>
            </w:pPr>
            <w:r w:rsidRPr="00061F51">
              <w:rPr>
                <w:rFonts w:cs="Arial"/>
                <w:b/>
                <w:bCs/>
                <w:spacing w:val="1"/>
                <w:sz w:val="18"/>
                <w:szCs w:val="18"/>
              </w:rPr>
              <w:t>BBBEE Certificate/ Affidavit</w:t>
            </w:r>
          </w:p>
        </w:tc>
      </w:tr>
      <w:tr w:rsidR="00061F51" w:rsidRPr="00061F51" w14:paraId="12B22247" w14:textId="77777777" w:rsidTr="00C3202A">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454E0B0B" w14:textId="77777777" w:rsidR="00061F51" w:rsidRPr="00061F51" w:rsidRDefault="00061F51" w:rsidP="00061F51">
            <w:pPr>
              <w:tabs>
                <w:tab w:val="left" w:pos="993"/>
                <w:tab w:val="left" w:pos="1134"/>
              </w:tabs>
              <w:jc w:val="both"/>
              <w:rPr>
                <w:rFonts w:cs="Calibri"/>
                <w:b/>
                <w:bCs/>
                <w:color w:val="000000"/>
              </w:rPr>
            </w:pPr>
            <w:r w:rsidRPr="00061F51">
              <w:rPr>
                <w:rFonts w:cs="Calibri"/>
                <w:b/>
                <w:bCs/>
                <w:color w:val="000000"/>
              </w:rPr>
              <w:t> </w:t>
            </w:r>
          </w:p>
        </w:tc>
        <w:tc>
          <w:tcPr>
            <w:tcW w:w="5035" w:type="dxa"/>
            <w:tcBorders>
              <w:top w:val="single" w:sz="4" w:space="0" w:color="000000"/>
              <w:left w:val="single" w:sz="4" w:space="0" w:color="000000"/>
              <w:bottom w:val="single" w:sz="4" w:space="0" w:color="000000"/>
              <w:right w:val="single" w:sz="4" w:space="0" w:color="000000"/>
            </w:tcBorders>
            <w:noWrap/>
            <w:hideMark/>
          </w:tcPr>
          <w:p w14:paraId="5E0A820E" w14:textId="77777777" w:rsidR="00061F51" w:rsidRPr="00061F51" w:rsidRDefault="00061F51" w:rsidP="00061F51">
            <w:pPr>
              <w:tabs>
                <w:tab w:val="left" w:pos="993"/>
                <w:tab w:val="left" w:pos="1134"/>
              </w:tabs>
              <w:jc w:val="both"/>
              <w:rPr>
                <w:rFonts w:cs="Arial"/>
                <w:spacing w:val="1"/>
                <w:sz w:val="18"/>
                <w:szCs w:val="18"/>
              </w:rPr>
            </w:pPr>
            <w:r w:rsidRPr="00061F51">
              <w:rPr>
                <w:rFonts w:cs="Arial"/>
                <w:spacing w:val="1"/>
                <w:sz w:val="18"/>
                <w:szCs w:val="18"/>
              </w:rPr>
              <w:t>2.BBBEE Level 2</w:t>
            </w:r>
          </w:p>
        </w:tc>
        <w:tc>
          <w:tcPr>
            <w:tcW w:w="1701" w:type="dxa"/>
            <w:tcBorders>
              <w:top w:val="single" w:sz="4" w:space="0" w:color="000000"/>
              <w:left w:val="single" w:sz="4" w:space="0" w:color="000000"/>
              <w:bottom w:val="single" w:sz="4" w:space="0" w:color="000000"/>
              <w:right w:val="single" w:sz="4" w:space="0" w:color="000000"/>
            </w:tcBorders>
            <w:noWrap/>
            <w:hideMark/>
          </w:tcPr>
          <w:p w14:paraId="542C43DA" w14:textId="77777777" w:rsidR="00061F51" w:rsidRPr="00061F51" w:rsidRDefault="00061F51" w:rsidP="00061F51">
            <w:pPr>
              <w:tabs>
                <w:tab w:val="left" w:pos="993"/>
                <w:tab w:val="left" w:pos="1134"/>
              </w:tabs>
              <w:jc w:val="center"/>
              <w:rPr>
                <w:rFonts w:cs="Arial"/>
                <w:spacing w:val="1"/>
                <w:sz w:val="18"/>
                <w:szCs w:val="18"/>
              </w:rPr>
            </w:pPr>
            <w:r w:rsidRPr="00061F51">
              <w:rPr>
                <w:rFonts w:cs="Arial"/>
                <w:spacing w:val="1"/>
                <w:sz w:val="18"/>
                <w:szCs w:val="18"/>
              </w:rPr>
              <w:t>80%</w:t>
            </w:r>
          </w:p>
        </w:tc>
        <w:tc>
          <w:tcPr>
            <w:tcW w:w="1134" w:type="dxa"/>
            <w:tcBorders>
              <w:top w:val="single" w:sz="4" w:space="0" w:color="000000"/>
              <w:left w:val="single" w:sz="4" w:space="0" w:color="000000"/>
              <w:bottom w:val="single" w:sz="4" w:space="0" w:color="000000"/>
              <w:right w:val="single" w:sz="4" w:space="0" w:color="000000"/>
            </w:tcBorders>
            <w:noWrap/>
            <w:hideMark/>
          </w:tcPr>
          <w:p w14:paraId="4133EA32" w14:textId="77777777" w:rsidR="00061F51" w:rsidRPr="00061F51" w:rsidRDefault="00061F51" w:rsidP="00061F51">
            <w:pPr>
              <w:tabs>
                <w:tab w:val="left" w:pos="993"/>
                <w:tab w:val="left" w:pos="1134"/>
              </w:tabs>
              <w:jc w:val="center"/>
              <w:rPr>
                <w:rFonts w:cs="Arial"/>
                <w:spacing w:val="1"/>
                <w:sz w:val="18"/>
                <w:szCs w:val="18"/>
              </w:rPr>
            </w:pPr>
            <w:r w:rsidRPr="00061F51">
              <w:rPr>
                <w:rFonts w:cs="Arial"/>
                <w:spacing w:val="1"/>
                <w:sz w:val="18"/>
                <w:szCs w:val="18"/>
              </w:rPr>
              <w:t>10</w:t>
            </w:r>
          </w:p>
        </w:tc>
        <w:tc>
          <w:tcPr>
            <w:tcW w:w="1418" w:type="dxa"/>
            <w:tcBorders>
              <w:top w:val="single" w:sz="4" w:space="0" w:color="000000"/>
              <w:left w:val="single" w:sz="4" w:space="0" w:color="000000"/>
              <w:bottom w:val="single" w:sz="4" w:space="0" w:color="000000"/>
              <w:right w:val="single" w:sz="4" w:space="0" w:color="000000"/>
            </w:tcBorders>
          </w:tcPr>
          <w:p w14:paraId="7FAC5E7F" w14:textId="77777777" w:rsidR="00061F51" w:rsidRPr="00061F51" w:rsidRDefault="00061F51" w:rsidP="00061F51">
            <w:pPr>
              <w:tabs>
                <w:tab w:val="left" w:pos="993"/>
                <w:tab w:val="left" w:pos="1134"/>
              </w:tabs>
              <w:jc w:val="center"/>
              <w:rPr>
                <w:rFonts w:cs="Arial"/>
                <w:spacing w:val="1"/>
                <w:sz w:val="18"/>
                <w:szCs w:val="18"/>
              </w:rPr>
            </w:pPr>
          </w:p>
        </w:tc>
      </w:tr>
      <w:tr w:rsidR="00061F51" w:rsidRPr="00061F51" w14:paraId="431C3573" w14:textId="77777777" w:rsidTr="00C3202A">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56D9C63F" w14:textId="77777777" w:rsidR="00061F51" w:rsidRPr="00061F51" w:rsidRDefault="00061F51" w:rsidP="00061F51">
            <w:pPr>
              <w:tabs>
                <w:tab w:val="left" w:pos="993"/>
                <w:tab w:val="left" w:pos="1134"/>
              </w:tabs>
              <w:jc w:val="both"/>
              <w:rPr>
                <w:rFonts w:cs="Calibri"/>
                <w:b/>
                <w:bCs/>
                <w:color w:val="000000"/>
              </w:rPr>
            </w:pPr>
            <w:r w:rsidRPr="00061F51">
              <w:rPr>
                <w:rFonts w:cs="Calibri"/>
                <w:b/>
                <w:bCs/>
                <w:color w:val="000000"/>
              </w:rPr>
              <w:t> </w:t>
            </w:r>
          </w:p>
        </w:tc>
        <w:tc>
          <w:tcPr>
            <w:tcW w:w="5035" w:type="dxa"/>
            <w:tcBorders>
              <w:top w:val="single" w:sz="4" w:space="0" w:color="000000"/>
              <w:left w:val="single" w:sz="4" w:space="0" w:color="000000"/>
              <w:bottom w:val="single" w:sz="4" w:space="0" w:color="000000"/>
              <w:right w:val="single" w:sz="4" w:space="0" w:color="000000"/>
            </w:tcBorders>
            <w:noWrap/>
            <w:hideMark/>
          </w:tcPr>
          <w:p w14:paraId="7B975186" w14:textId="77777777" w:rsidR="00061F51" w:rsidRPr="00061F51" w:rsidRDefault="00061F51" w:rsidP="00061F51">
            <w:pPr>
              <w:tabs>
                <w:tab w:val="left" w:pos="993"/>
                <w:tab w:val="left" w:pos="1134"/>
              </w:tabs>
              <w:jc w:val="both"/>
              <w:rPr>
                <w:rFonts w:cs="Arial"/>
                <w:spacing w:val="1"/>
                <w:sz w:val="18"/>
                <w:szCs w:val="18"/>
              </w:rPr>
            </w:pPr>
            <w:r w:rsidRPr="00061F51">
              <w:rPr>
                <w:rFonts w:cs="Arial"/>
                <w:spacing w:val="1"/>
                <w:sz w:val="18"/>
                <w:szCs w:val="18"/>
              </w:rPr>
              <w:t>3. BBBEE Level 3 to 8</w:t>
            </w:r>
          </w:p>
        </w:tc>
        <w:tc>
          <w:tcPr>
            <w:tcW w:w="1701" w:type="dxa"/>
            <w:tcBorders>
              <w:top w:val="single" w:sz="4" w:space="0" w:color="000000"/>
              <w:left w:val="single" w:sz="4" w:space="0" w:color="000000"/>
              <w:bottom w:val="single" w:sz="4" w:space="0" w:color="000000"/>
              <w:right w:val="single" w:sz="4" w:space="0" w:color="000000"/>
            </w:tcBorders>
            <w:noWrap/>
            <w:hideMark/>
          </w:tcPr>
          <w:p w14:paraId="771F7E6F" w14:textId="77777777" w:rsidR="00061F51" w:rsidRPr="00061F51" w:rsidRDefault="00061F51" w:rsidP="00061F51">
            <w:pPr>
              <w:tabs>
                <w:tab w:val="left" w:pos="993"/>
                <w:tab w:val="left" w:pos="1134"/>
              </w:tabs>
              <w:jc w:val="center"/>
              <w:rPr>
                <w:rFonts w:cs="Arial"/>
                <w:spacing w:val="1"/>
                <w:sz w:val="18"/>
                <w:szCs w:val="18"/>
              </w:rPr>
            </w:pPr>
            <w:r w:rsidRPr="00061F51">
              <w:rPr>
                <w:rFonts w:cs="Arial"/>
                <w:spacing w:val="1"/>
                <w:sz w:val="18"/>
                <w:szCs w:val="18"/>
              </w:rPr>
              <w:t>40%</w:t>
            </w:r>
          </w:p>
        </w:tc>
        <w:tc>
          <w:tcPr>
            <w:tcW w:w="1134" w:type="dxa"/>
            <w:tcBorders>
              <w:top w:val="single" w:sz="4" w:space="0" w:color="000000"/>
              <w:left w:val="single" w:sz="4" w:space="0" w:color="000000"/>
              <w:bottom w:val="single" w:sz="4" w:space="0" w:color="000000"/>
              <w:right w:val="single" w:sz="4" w:space="0" w:color="000000"/>
            </w:tcBorders>
            <w:noWrap/>
            <w:hideMark/>
          </w:tcPr>
          <w:p w14:paraId="0E4252CD" w14:textId="77777777" w:rsidR="00061F51" w:rsidRPr="00061F51" w:rsidRDefault="00061F51" w:rsidP="00061F51">
            <w:pPr>
              <w:tabs>
                <w:tab w:val="left" w:pos="993"/>
                <w:tab w:val="left" w:pos="1134"/>
              </w:tabs>
              <w:jc w:val="center"/>
              <w:rPr>
                <w:rFonts w:cs="Arial"/>
                <w:spacing w:val="1"/>
                <w:sz w:val="18"/>
                <w:szCs w:val="18"/>
              </w:rPr>
            </w:pPr>
            <w:r w:rsidRPr="00061F51">
              <w:rPr>
                <w:rFonts w:cs="Arial"/>
                <w:spacing w:val="1"/>
                <w:sz w:val="18"/>
                <w:szCs w:val="18"/>
              </w:rPr>
              <w:t>6</w:t>
            </w:r>
          </w:p>
        </w:tc>
        <w:tc>
          <w:tcPr>
            <w:tcW w:w="1418" w:type="dxa"/>
            <w:tcBorders>
              <w:top w:val="single" w:sz="4" w:space="0" w:color="000000"/>
              <w:left w:val="single" w:sz="4" w:space="0" w:color="000000"/>
              <w:bottom w:val="single" w:sz="4" w:space="0" w:color="000000"/>
              <w:right w:val="single" w:sz="4" w:space="0" w:color="000000"/>
            </w:tcBorders>
          </w:tcPr>
          <w:p w14:paraId="216F3A4C" w14:textId="77777777" w:rsidR="00061F51" w:rsidRPr="00061F51" w:rsidRDefault="00061F51" w:rsidP="00061F51">
            <w:pPr>
              <w:tabs>
                <w:tab w:val="left" w:pos="993"/>
                <w:tab w:val="left" w:pos="1134"/>
              </w:tabs>
              <w:jc w:val="center"/>
              <w:rPr>
                <w:rFonts w:cs="Arial"/>
                <w:spacing w:val="1"/>
                <w:sz w:val="18"/>
                <w:szCs w:val="18"/>
              </w:rPr>
            </w:pPr>
          </w:p>
        </w:tc>
      </w:tr>
      <w:tr w:rsidR="00061F51" w:rsidRPr="00061F51" w14:paraId="3E092EC5" w14:textId="77777777" w:rsidTr="00C3202A">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2C3B4D54" w14:textId="77777777" w:rsidR="00061F51" w:rsidRPr="00061F51" w:rsidRDefault="00061F51" w:rsidP="00061F51">
            <w:pPr>
              <w:tabs>
                <w:tab w:val="left" w:pos="993"/>
                <w:tab w:val="left" w:pos="1134"/>
              </w:tabs>
              <w:jc w:val="both"/>
              <w:rPr>
                <w:rFonts w:cs="Calibri"/>
                <w:b/>
                <w:bCs/>
                <w:color w:val="000000"/>
              </w:rPr>
            </w:pPr>
            <w:r w:rsidRPr="00061F51">
              <w:rPr>
                <w:rFonts w:cs="Calibri"/>
                <w:b/>
                <w:bCs/>
                <w:color w:val="000000"/>
              </w:rPr>
              <w:t>2</w:t>
            </w:r>
          </w:p>
        </w:tc>
        <w:tc>
          <w:tcPr>
            <w:tcW w:w="5035"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7A124D1A" w14:textId="77777777" w:rsidR="00061F51" w:rsidRPr="00061F51" w:rsidRDefault="00061F51" w:rsidP="00061F51">
            <w:pPr>
              <w:tabs>
                <w:tab w:val="left" w:pos="993"/>
                <w:tab w:val="left" w:pos="1134"/>
              </w:tabs>
              <w:jc w:val="both"/>
              <w:rPr>
                <w:rFonts w:cs="Calibri"/>
                <w:b/>
                <w:bCs/>
                <w:color w:val="000000"/>
              </w:rPr>
            </w:pPr>
            <w:r w:rsidRPr="00061F51">
              <w:rPr>
                <w:rFonts w:cs="Calibri"/>
                <w:b/>
                <w:bCs/>
                <w:color w:val="000000"/>
              </w:rPr>
              <w:t>Promotion of Local Business(s)</w:t>
            </w:r>
          </w:p>
        </w:tc>
        <w:tc>
          <w:tcPr>
            <w:tcW w:w="1701" w:type="dxa"/>
            <w:tcBorders>
              <w:top w:val="single" w:sz="4" w:space="0" w:color="000000"/>
              <w:left w:val="single" w:sz="4" w:space="0" w:color="000000"/>
              <w:bottom w:val="single" w:sz="4" w:space="0" w:color="000000"/>
              <w:right w:val="single" w:sz="4" w:space="0" w:color="000000"/>
            </w:tcBorders>
            <w:noWrap/>
            <w:hideMark/>
          </w:tcPr>
          <w:p w14:paraId="2B24EA7D" w14:textId="77777777" w:rsidR="00061F51" w:rsidRPr="00061F51" w:rsidRDefault="00061F51" w:rsidP="00061F51">
            <w:pPr>
              <w:rPr>
                <w:rFonts w:cs="Calibri"/>
                <w:b/>
                <w:bCs/>
                <w:color w:val="000000"/>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4244839E" w14:textId="77777777" w:rsidR="00061F51" w:rsidRPr="00061F51" w:rsidRDefault="00061F51" w:rsidP="00061F51"/>
        </w:tc>
        <w:tc>
          <w:tcPr>
            <w:tcW w:w="1418" w:type="dxa"/>
            <w:tcBorders>
              <w:top w:val="single" w:sz="4" w:space="0" w:color="000000"/>
              <w:left w:val="single" w:sz="4" w:space="0" w:color="000000"/>
              <w:bottom w:val="single" w:sz="4" w:space="0" w:color="000000"/>
              <w:right w:val="single" w:sz="4" w:space="0" w:color="000000"/>
            </w:tcBorders>
          </w:tcPr>
          <w:p w14:paraId="597A25CE" w14:textId="77777777" w:rsidR="00061F51" w:rsidRPr="00061F51" w:rsidRDefault="00061F51" w:rsidP="00061F51">
            <w:pPr>
              <w:rPr>
                <w:rFonts w:cs="Arial"/>
                <w:spacing w:val="1"/>
                <w:sz w:val="18"/>
                <w:szCs w:val="18"/>
              </w:rPr>
            </w:pPr>
          </w:p>
        </w:tc>
      </w:tr>
      <w:tr w:rsidR="00061F51" w:rsidRPr="00061F51" w14:paraId="465E5491" w14:textId="77777777" w:rsidTr="00C3202A">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01541ABB" w14:textId="77777777" w:rsidR="00061F51" w:rsidRPr="00061F51" w:rsidRDefault="00061F51" w:rsidP="00061F51">
            <w:pPr>
              <w:tabs>
                <w:tab w:val="left" w:pos="993"/>
                <w:tab w:val="left" w:pos="1134"/>
              </w:tabs>
              <w:jc w:val="both"/>
              <w:rPr>
                <w:rFonts w:cs="Calibri"/>
                <w:b/>
                <w:bCs/>
                <w:color w:val="000000"/>
              </w:rPr>
            </w:pPr>
            <w:r w:rsidRPr="00061F51">
              <w:rPr>
                <w:rFonts w:cs="Calibri"/>
                <w:b/>
                <w:bCs/>
                <w:color w:val="000000"/>
              </w:rPr>
              <w:t> </w:t>
            </w:r>
          </w:p>
        </w:tc>
        <w:tc>
          <w:tcPr>
            <w:tcW w:w="5035" w:type="dxa"/>
            <w:tcBorders>
              <w:top w:val="single" w:sz="4" w:space="0" w:color="000000"/>
              <w:left w:val="single" w:sz="4" w:space="0" w:color="000000"/>
              <w:bottom w:val="single" w:sz="4" w:space="0" w:color="000000"/>
              <w:right w:val="single" w:sz="4" w:space="0" w:color="000000"/>
            </w:tcBorders>
            <w:noWrap/>
            <w:hideMark/>
          </w:tcPr>
          <w:p w14:paraId="12921F46" w14:textId="77777777" w:rsidR="00061F51" w:rsidRPr="00061F51" w:rsidRDefault="00061F51" w:rsidP="00061F51">
            <w:pPr>
              <w:tabs>
                <w:tab w:val="left" w:pos="993"/>
                <w:tab w:val="left" w:pos="1134"/>
              </w:tabs>
              <w:jc w:val="both"/>
              <w:rPr>
                <w:rFonts w:cs="Arial"/>
                <w:spacing w:val="1"/>
                <w:sz w:val="18"/>
                <w:szCs w:val="18"/>
              </w:rPr>
            </w:pPr>
            <w:r w:rsidRPr="00061F51">
              <w:rPr>
                <w:rFonts w:cs="Arial"/>
                <w:spacing w:val="1"/>
                <w:sz w:val="18"/>
                <w:szCs w:val="18"/>
              </w:rPr>
              <w:t>1. Enterprise Located within the District Municipality - Rural</w:t>
            </w:r>
          </w:p>
        </w:tc>
        <w:tc>
          <w:tcPr>
            <w:tcW w:w="1701" w:type="dxa"/>
            <w:tcBorders>
              <w:top w:val="single" w:sz="4" w:space="0" w:color="000000"/>
              <w:left w:val="single" w:sz="4" w:space="0" w:color="000000"/>
              <w:bottom w:val="single" w:sz="4" w:space="0" w:color="000000"/>
              <w:right w:val="single" w:sz="4" w:space="0" w:color="000000"/>
            </w:tcBorders>
            <w:noWrap/>
            <w:hideMark/>
          </w:tcPr>
          <w:p w14:paraId="0AC681C6" w14:textId="77777777" w:rsidR="00061F51" w:rsidRPr="00061F51" w:rsidRDefault="00061F51" w:rsidP="00061F51">
            <w:pPr>
              <w:tabs>
                <w:tab w:val="left" w:pos="993"/>
                <w:tab w:val="left" w:pos="1134"/>
              </w:tabs>
              <w:jc w:val="center"/>
              <w:rPr>
                <w:rFonts w:cs="Arial"/>
                <w:spacing w:val="1"/>
                <w:sz w:val="18"/>
                <w:szCs w:val="18"/>
              </w:rPr>
            </w:pPr>
            <w:r w:rsidRPr="00061F51">
              <w:rPr>
                <w:rFonts w:cs="Arial"/>
                <w:spacing w:val="1"/>
                <w:sz w:val="18"/>
                <w:szCs w:val="18"/>
              </w:rPr>
              <w:t>100%</w:t>
            </w:r>
          </w:p>
        </w:tc>
        <w:tc>
          <w:tcPr>
            <w:tcW w:w="1134" w:type="dxa"/>
            <w:tcBorders>
              <w:top w:val="single" w:sz="4" w:space="0" w:color="000000"/>
              <w:left w:val="single" w:sz="4" w:space="0" w:color="000000"/>
              <w:bottom w:val="single" w:sz="4" w:space="0" w:color="000000"/>
              <w:right w:val="single" w:sz="4" w:space="0" w:color="000000"/>
            </w:tcBorders>
            <w:noWrap/>
            <w:hideMark/>
          </w:tcPr>
          <w:p w14:paraId="7C6D3087" w14:textId="77777777" w:rsidR="00061F51" w:rsidRPr="00061F51" w:rsidRDefault="00061F51" w:rsidP="00061F51">
            <w:pPr>
              <w:tabs>
                <w:tab w:val="left" w:pos="993"/>
                <w:tab w:val="left" w:pos="1134"/>
              </w:tabs>
              <w:jc w:val="center"/>
              <w:rPr>
                <w:rFonts w:cs="Arial"/>
                <w:spacing w:val="1"/>
                <w:sz w:val="18"/>
                <w:szCs w:val="18"/>
              </w:rPr>
            </w:pPr>
            <w:r w:rsidRPr="00061F51">
              <w:rPr>
                <w:rFonts w:cs="Arial"/>
                <w:spacing w:val="1"/>
                <w:sz w:val="18"/>
                <w:szCs w:val="18"/>
              </w:rPr>
              <w:t>6</w:t>
            </w:r>
          </w:p>
        </w:tc>
        <w:tc>
          <w:tcPr>
            <w:tcW w:w="1418" w:type="dxa"/>
            <w:tcBorders>
              <w:top w:val="single" w:sz="4" w:space="0" w:color="000000"/>
              <w:left w:val="single" w:sz="4" w:space="0" w:color="000000"/>
              <w:bottom w:val="single" w:sz="4" w:space="0" w:color="000000"/>
              <w:right w:val="single" w:sz="4" w:space="0" w:color="000000"/>
            </w:tcBorders>
            <w:hideMark/>
          </w:tcPr>
          <w:p w14:paraId="03EB97F5" w14:textId="77777777" w:rsidR="00061F51" w:rsidRPr="00061F51" w:rsidRDefault="00061F51" w:rsidP="00061F51">
            <w:pPr>
              <w:tabs>
                <w:tab w:val="left" w:pos="993"/>
                <w:tab w:val="left" w:pos="1134"/>
              </w:tabs>
              <w:jc w:val="center"/>
              <w:rPr>
                <w:rFonts w:cs="Arial"/>
                <w:b/>
                <w:bCs/>
                <w:spacing w:val="1"/>
                <w:sz w:val="18"/>
                <w:szCs w:val="18"/>
              </w:rPr>
            </w:pPr>
            <w:r w:rsidRPr="00061F51">
              <w:rPr>
                <w:rFonts w:cs="Arial"/>
                <w:b/>
                <w:bCs/>
                <w:spacing w:val="1"/>
                <w:sz w:val="18"/>
                <w:szCs w:val="18"/>
              </w:rPr>
              <w:t xml:space="preserve">Municipal Utilities/ </w:t>
            </w:r>
          </w:p>
          <w:p w14:paraId="003132E7" w14:textId="77777777" w:rsidR="00061F51" w:rsidRPr="00061F51" w:rsidRDefault="00061F51" w:rsidP="00061F51">
            <w:pPr>
              <w:tabs>
                <w:tab w:val="left" w:pos="993"/>
                <w:tab w:val="left" w:pos="1134"/>
              </w:tabs>
              <w:jc w:val="center"/>
              <w:rPr>
                <w:rFonts w:cs="Arial"/>
                <w:b/>
                <w:bCs/>
                <w:spacing w:val="1"/>
                <w:sz w:val="18"/>
                <w:szCs w:val="18"/>
              </w:rPr>
            </w:pPr>
            <w:r w:rsidRPr="00061F51">
              <w:rPr>
                <w:rFonts w:cs="Arial"/>
                <w:b/>
                <w:bCs/>
                <w:spacing w:val="1"/>
                <w:sz w:val="18"/>
                <w:szCs w:val="18"/>
              </w:rPr>
              <w:t>Lease Agreement</w:t>
            </w:r>
          </w:p>
          <w:p w14:paraId="7A7A716D" w14:textId="77777777" w:rsidR="00061F51" w:rsidRPr="00061F51" w:rsidRDefault="00061F51" w:rsidP="00061F51">
            <w:pPr>
              <w:tabs>
                <w:tab w:val="left" w:pos="993"/>
                <w:tab w:val="left" w:pos="1134"/>
              </w:tabs>
              <w:jc w:val="center"/>
              <w:rPr>
                <w:rFonts w:cs="Arial"/>
                <w:spacing w:val="1"/>
                <w:sz w:val="18"/>
                <w:szCs w:val="18"/>
              </w:rPr>
            </w:pPr>
            <w:r w:rsidRPr="00061F51">
              <w:rPr>
                <w:rFonts w:cs="Arial"/>
                <w:b/>
                <w:bCs/>
                <w:spacing w:val="1"/>
                <w:sz w:val="18"/>
                <w:szCs w:val="18"/>
              </w:rPr>
              <w:t>Affidavit (Rural)</w:t>
            </w:r>
          </w:p>
        </w:tc>
      </w:tr>
      <w:tr w:rsidR="00061F51" w:rsidRPr="00061F51" w14:paraId="278411DD" w14:textId="77777777" w:rsidTr="00C3202A">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2BDF0B2E" w14:textId="77777777" w:rsidR="00061F51" w:rsidRPr="00061F51" w:rsidRDefault="00061F51" w:rsidP="00061F51">
            <w:pPr>
              <w:tabs>
                <w:tab w:val="left" w:pos="993"/>
                <w:tab w:val="left" w:pos="1134"/>
              </w:tabs>
              <w:jc w:val="both"/>
              <w:rPr>
                <w:rFonts w:cs="Calibri"/>
                <w:b/>
                <w:bCs/>
                <w:color w:val="000000"/>
              </w:rPr>
            </w:pPr>
            <w:r w:rsidRPr="00061F51">
              <w:rPr>
                <w:rFonts w:cs="Calibri"/>
                <w:b/>
                <w:bCs/>
                <w:color w:val="000000"/>
              </w:rPr>
              <w:t> </w:t>
            </w:r>
          </w:p>
        </w:tc>
        <w:tc>
          <w:tcPr>
            <w:tcW w:w="5035" w:type="dxa"/>
            <w:tcBorders>
              <w:top w:val="single" w:sz="4" w:space="0" w:color="000000"/>
              <w:left w:val="single" w:sz="4" w:space="0" w:color="000000"/>
              <w:bottom w:val="single" w:sz="4" w:space="0" w:color="000000"/>
              <w:right w:val="single" w:sz="4" w:space="0" w:color="000000"/>
            </w:tcBorders>
            <w:noWrap/>
            <w:hideMark/>
          </w:tcPr>
          <w:p w14:paraId="26BCA8A6" w14:textId="77777777" w:rsidR="00061F51" w:rsidRPr="00061F51" w:rsidRDefault="00061F51" w:rsidP="00061F51">
            <w:pPr>
              <w:tabs>
                <w:tab w:val="left" w:pos="993"/>
                <w:tab w:val="left" w:pos="1134"/>
              </w:tabs>
              <w:jc w:val="both"/>
              <w:rPr>
                <w:rFonts w:cs="Arial"/>
                <w:spacing w:val="1"/>
                <w:sz w:val="18"/>
                <w:szCs w:val="18"/>
              </w:rPr>
            </w:pPr>
            <w:r w:rsidRPr="00061F51">
              <w:rPr>
                <w:rFonts w:cs="Arial"/>
                <w:spacing w:val="1"/>
                <w:sz w:val="18"/>
                <w:szCs w:val="18"/>
              </w:rPr>
              <w:t>2. Enterprise Located within the District Municipality - Urban</w:t>
            </w:r>
          </w:p>
        </w:tc>
        <w:tc>
          <w:tcPr>
            <w:tcW w:w="1701" w:type="dxa"/>
            <w:tcBorders>
              <w:top w:val="single" w:sz="4" w:space="0" w:color="000000"/>
              <w:left w:val="single" w:sz="4" w:space="0" w:color="000000"/>
              <w:bottom w:val="single" w:sz="4" w:space="0" w:color="000000"/>
              <w:right w:val="single" w:sz="4" w:space="0" w:color="000000"/>
            </w:tcBorders>
            <w:noWrap/>
            <w:hideMark/>
          </w:tcPr>
          <w:p w14:paraId="2E9E9FFA" w14:textId="77777777" w:rsidR="00061F51" w:rsidRPr="00061F51" w:rsidRDefault="00061F51" w:rsidP="00061F51">
            <w:pPr>
              <w:tabs>
                <w:tab w:val="left" w:pos="993"/>
                <w:tab w:val="left" w:pos="1134"/>
              </w:tabs>
              <w:jc w:val="center"/>
              <w:rPr>
                <w:rFonts w:cs="Arial"/>
                <w:spacing w:val="1"/>
                <w:sz w:val="18"/>
                <w:szCs w:val="18"/>
              </w:rPr>
            </w:pPr>
            <w:r w:rsidRPr="00061F51">
              <w:rPr>
                <w:rFonts w:cs="Arial"/>
                <w:spacing w:val="1"/>
                <w:sz w:val="18"/>
                <w:szCs w:val="18"/>
              </w:rPr>
              <w:t>67.7%</w:t>
            </w:r>
          </w:p>
        </w:tc>
        <w:tc>
          <w:tcPr>
            <w:tcW w:w="1134" w:type="dxa"/>
            <w:tcBorders>
              <w:top w:val="single" w:sz="4" w:space="0" w:color="000000"/>
              <w:left w:val="single" w:sz="4" w:space="0" w:color="000000"/>
              <w:bottom w:val="single" w:sz="4" w:space="0" w:color="000000"/>
              <w:right w:val="single" w:sz="4" w:space="0" w:color="000000"/>
            </w:tcBorders>
            <w:noWrap/>
            <w:hideMark/>
          </w:tcPr>
          <w:p w14:paraId="166C1217" w14:textId="77777777" w:rsidR="00061F51" w:rsidRPr="00061F51" w:rsidRDefault="00061F51" w:rsidP="00061F51">
            <w:pPr>
              <w:tabs>
                <w:tab w:val="left" w:pos="993"/>
                <w:tab w:val="left" w:pos="1134"/>
              </w:tabs>
              <w:jc w:val="center"/>
              <w:rPr>
                <w:rFonts w:cs="Arial"/>
                <w:spacing w:val="1"/>
                <w:sz w:val="18"/>
                <w:szCs w:val="18"/>
              </w:rPr>
            </w:pPr>
            <w:r w:rsidRPr="00061F51">
              <w:rPr>
                <w:rFonts w:cs="Arial"/>
                <w:spacing w:val="1"/>
                <w:sz w:val="18"/>
                <w:szCs w:val="18"/>
              </w:rPr>
              <w:t>4</w:t>
            </w:r>
          </w:p>
        </w:tc>
        <w:tc>
          <w:tcPr>
            <w:tcW w:w="1418" w:type="dxa"/>
            <w:tcBorders>
              <w:top w:val="single" w:sz="4" w:space="0" w:color="000000"/>
              <w:left w:val="single" w:sz="4" w:space="0" w:color="000000"/>
              <w:bottom w:val="single" w:sz="4" w:space="0" w:color="000000"/>
              <w:right w:val="single" w:sz="4" w:space="0" w:color="000000"/>
            </w:tcBorders>
          </w:tcPr>
          <w:p w14:paraId="4AFEAEC8" w14:textId="77777777" w:rsidR="00061F51" w:rsidRPr="00061F51" w:rsidRDefault="00061F51" w:rsidP="00061F51">
            <w:pPr>
              <w:tabs>
                <w:tab w:val="left" w:pos="993"/>
                <w:tab w:val="left" w:pos="1134"/>
              </w:tabs>
              <w:jc w:val="center"/>
              <w:rPr>
                <w:rFonts w:cs="Arial"/>
                <w:spacing w:val="1"/>
                <w:sz w:val="18"/>
                <w:szCs w:val="18"/>
              </w:rPr>
            </w:pPr>
          </w:p>
        </w:tc>
      </w:tr>
      <w:tr w:rsidR="00061F51" w:rsidRPr="00061F51" w14:paraId="0773AC2C" w14:textId="77777777" w:rsidTr="00C3202A">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10AE11A5" w14:textId="77777777" w:rsidR="00061F51" w:rsidRPr="00061F51" w:rsidRDefault="00061F51" w:rsidP="00061F51">
            <w:pPr>
              <w:tabs>
                <w:tab w:val="left" w:pos="993"/>
                <w:tab w:val="left" w:pos="1134"/>
              </w:tabs>
              <w:jc w:val="both"/>
              <w:rPr>
                <w:rFonts w:cs="Calibri"/>
                <w:b/>
                <w:bCs/>
                <w:color w:val="000000"/>
              </w:rPr>
            </w:pPr>
            <w:r w:rsidRPr="00061F51">
              <w:rPr>
                <w:rFonts w:cs="Calibri"/>
                <w:b/>
                <w:bCs/>
                <w:color w:val="000000"/>
              </w:rPr>
              <w:t> </w:t>
            </w:r>
          </w:p>
        </w:tc>
        <w:tc>
          <w:tcPr>
            <w:tcW w:w="5035" w:type="dxa"/>
            <w:tcBorders>
              <w:top w:val="single" w:sz="4" w:space="0" w:color="000000"/>
              <w:left w:val="single" w:sz="4" w:space="0" w:color="000000"/>
              <w:bottom w:val="single" w:sz="4" w:space="0" w:color="000000"/>
              <w:right w:val="single" w:sz="4" w:space="0" w:color="000000"/>
            </w:tcBorders>
            <w:noWrap/>
            <w:hideMark/>
          </w:tcPr>
          <w:p w14:paraId="00E7AFED" w14:textId="77777777" w:rsidR="00061F51" w:rsidRPr="00061F51" w:rsidRDefault="00061F51" w:rsidP="00061F51">
            <w:pPr>
              <w:tabs>
                <w:tab w:val="left" w:pos="993"/>
                <w:tab w:val="left" w:pos="1134"/>
              </w:tabs>
              <w:jc w:val="both"/>
              <w:rPr>
                <w:rFonts w:cs="Arial"/>
                <w:spacing w:val="1"/>
                <w:sz w:val="18"/>
                <w:szCs w:val="18"/>
              </w:rPr>
            </w:pPr>
            <w:r w:rsidRPr="00061F51">
              <w:rPr>
                <w:rFonts w:cs="Arial"/>
                <w:spacing w:val="1"/>
                <w:sz w:val="18"/>
                <w:szCs w:val="18"/>
              </w:rPr>
              <w:t>2. Enterprise Located within the Province</w:t>
            </w:r>
          </w:p>
        </w:tc>
        <w:tc>
          <w:tcPr>
            <w:tcW w:w="1701" w:type="dxa"/>
            <w:tcBorders>
              <w:top w:val="single" w:sz="4" w:space="0" w:color="000000"/>
              <w:left w:val="single" w:sz="4" w:space="0" w:color="000000"/>
              <w:bottom w:val="single" w:sz="4" w:space="0" w:color="000000"/>
              <w:right w:val="single" w:sz="4" w:space="0" w:color="000000"/>
            </w:tcBorders>
            <w:noWrap/>
            <w:hideMark/>
          </w:tcPr>
          <w:p w14:paraId="5354C76D" w14:textId="77777777" w:rsidR="00061F51" w:rsidRPr="00061F51" w:rsidRDefault="00061F51" w:rsidP="00061F51">
            <w:pPr>
              <w:tabs>
                <w:tab w:val="left" w:pos="993"/>
                <w:tab w:val="left" w:pos="1134"/>
              </w:tabs>
              <w:jc w:val="center"/>
              <w:rPr>
                <w:rFonts w:cs="Arial"/>
                <w:spacing w:val="1"/>
                <w:sz w:val="18"/>
                <w:szCs w:val="18"/>
              </w:rPr>
            </w:pPr>
            <w:r w:rsidRPr="00061F51">
              <w:rPr>
                <w:rFonts w:cs="Arial"/>
                <w:spacing w:val="1"/>
                <w:sz w:val="18"/>
                <w:szCs w:val="18"/>
              </w:rPr>
              <w:t>33.3%</w:t>
            </w:r>
          </w:p>
        </w:tc>
        <w:tc>
          <w:tcPr>
            <w:tcW w:w="1134" w:type="dxa"/>
            <w:tcBorders>
              <w:top w:val="single" w:sz="4" w:space="0" w:color="000000"/>
              <w:left w:val="single" w:sz="4" w:space="0" w:color="000000"/>
              <w:bottom w:val="single" w:sz="4" w:space="0" w:color="000000"/>
              <w:right w:val="single" w:sz="4" w:space="0" w:color="000000"/>
            </w:tcBorders>
            <w:noWrap/>
            <w:hideMark/>
          </w:tcPr>
          <w:p w14:paraId="76738081" w14:textId="77777777" w:rsidR="00061F51" w:rsidRPr="00061F51" w:rsidRDefault="00061F51" w:rsidP="00061F51">
            <w:pPr>
              <w:tabs>
                <w:tab w:val="left" w:pos="993"/>
                <w:tab w:val="left" w:pos="1134"/>
              </w:tabs>
              <w:jc w:val="center"/>
              <w:rPr>
                <w:rFonts w:cs="Arial"/>
                <w:spacing w:val="1"/>
                <w:sz w:val="18"/>
                <w:szCs w:val="18"/>
              </w:rPr>
            </w:pPr>
            <w:r w:rsidRPr="00061F51">
              <w:rPr>
                <w:rFonts w:cs="Arial"/>
                <w:spacing w:val="1"/>
                <w:sz w:val="18"/>
                <w:szCs w:val="18"/>
              </w:rPr>
              <w:t>2</w:t>
            </w:r>
          </w:p>
        </w:tc>
        <w:tc>
          <w:tcPr>
            <w:tcW w:w="1418" w:type="dxa"/>
            <w:tcBorders>
              <w:top w:val="single" w:sz="4" w:space="0" w:color="000000"/>
              <w:left w:val="single" w:sz="4" w:space="0" w:color="000000"/>
              <w:bottom w:val="single" w:sz="4" w:space="0" w:color="000000"/>
              <w:right w:val="single" w:sz="4" w:space="0" w:color="000000"/>
            </w:tcBorders>
          </w:tcPr>
          <w:p w14:paraId="4815CD59" w14:textId="77777777" w:rsidR="00061F51" w:rsidRPr="00061F51" w:rsidRDefault="00061F51" w:rsidP="00061F51">
            <w:pPr>
              <w:tabs>
                <w:tab w:val="left" w:pos="993"/>
                <w:tab w:val="left" w:pos="1134"/>
              </w:tabs>
              <w:jc w:val="center"/>
              <w:rPr>
                <w:rFonts w:cs="Arial"/>
                <w:spacing w:val="1"/>
                <w:sz w:val="18"/>
                <w:szCs w:val="18"/>
              </w:rPr>
            </w:pPr>
          </w:p>
        </w:tc>
      </w:tr>
      <w:tr w:rsidR="00061F51" w:rsidRPr="00061F51" w14:paraId="11F8A3ED" w14:textId="77777777" w:rsidTr="00C3202A">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7BA0C97B" w14:textId="77777777" w:rsidR="00061F51" w:rsidRPr="00061F51" w:rsidRDefault="00061F51" w:rsidP="00061F51">
            <w:pPr>
              <w:tabs>
                <w:tab w:val="left" w:pos="993"/>
                <w:tab w:val="left" w:pos="1134"/>
              </w:tabs>
              <w:jc w:val="both"/>
              <w:rPr>
                <w:rFonts w:cs="Calibri"/>
                <w:b/>
                <w:bCs/>
                <w:color w:val="000000"/>
              </w:rPr>
            </w:pPr>
            <w:r w:rsidRPr="00061F51">
              <w:rPr>
                <w:rFonts w:cs="Calibri"/>
                <w:b/>
                <w:bCs/>
                <w:color w:val="000000"/>
              </w:rPr>
              <w:t>3</w:t>
            </w:r>
          </w:p>
        </w:tc>
        <w:tc>
          <w:tcPr>
            <w:tcW w:w="5035"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625E680C" w14:textId="77777777" w:rsidR="00061F51" w:rsidRPr="00061F51" w:rsidRDefault="00061F51" w:rsidP="00061F51">
            <w:pPr>
              <w:tabs>
                <w:tab w:val="left" w:pos="993"/>
                <w:tab w:val="left" w:pos="1134"/>
              </w:tabs>
              <w:jc w:val="both"/>
              <w:rPr>
                <w:rFonts w:cs="Calibri"/>
                <w:b/>
                <w:bCs/>
                <w:color w:val="000000"/>
              </w:rPr>
            </w:pPr>
            <w:r w:rsidRPr="00061F51">
              <w:rPr>
                <w:rFonts w:cs="Calibri"/>
                <w:b/>
                <w:bCs/>
                <w:color w:val="000000"/>
              </w:rPr>
              <w:t>Other Specified Goals</w:t>
            </w:r>
          </w:p>
        </w:tc>
        <w:tc>
          <w:tcPr>
            <w:tcW w:w="1701" w:type="dxa"/>
            <w:tcBorders>
              <w:top w:val="single" w:sz="4" w:space="0" w:color="000000"/>
              <w:left w:val="single" w:sz="4" w:space="0" w:color="000000"/>
              <w:bottom w:val="single" w:sz="4" w:space="0" w:color="000000"/>
              <w:right w:val="single" w:sz="4" w:space="0" w:color="000000"/>
            </w:tcBorders>
            <w:noWrap/>
            <w:hideMark/>
          </w:tcPr>
          <w:p w14:paraId="5ACA71A5" w14:textId="77777777" w:rsidR="00061F51" w:rsidRPr="00061F51" w:rsidRDefault="00061F51" w:rsidP="00061F51">
            <w:pPr>
              <w:rPr>
                <w:rFonts w:cs="Calibri"/>
                <w:b/>
                <w:bCs/>
                <w:color w:val="000000"/>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2376A641" w14:textId="77777777" w:rsidR="00061F51" w:rsidRPr="00061F51" w:rsidRDefault="00061F51" w:rsidP="00061F51"/>
        </w:tc>
        <w:tc>
          <w:tcPr>
            <w:tcW w:w="1418" w:type="dxa"/>
            <w:tcBorders>
              <w:top w:val="single" w:sz="4" w:space="0" w:color="000000"/>
              <w:left w:val="single" w:sz="4" w:space="0" w:color="000000"/>
              <w:bottom w:val="single" w:sz="4" w:space="0" w:color="000000"/>
              <w:right w:val="single" w:sz="4" w:space="0" w:color="000000"/>
            </w:tcBorders>
          </w:tcPr>
          <w:p w14:paraId="19D4C0E4" w14:textId="77777777" w:rsidR="00061F51" w:rsidRPr="00061F51" w:rsidRDefault="00061F51" w:rsidP="00061F51">
            <w:pPr>
              <w:rPr>
                <w:rFonts w:cs="Arial"/>
                <w:spacing w:val="1"/>
                <w:sz w:val="18"/>
                <w:szCs w:val="18"/>
              </w:rPr>
            </w:pPr>
          </w:p>
        </w:tc>
      </w:tr>
      <w:tr w:rsidR="00061F51" w:rsidRPr="00061F51" w14:paraId="519A9356" w14:textId="77777777" w:rsidTr="00C3202A">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0AB57E50" w14:textId="77777777" w:rsidR="00061F51" w:rsidRPr="00061F51" w:rsidRDefault="00061F51" w:rsidP="00061F51">
            <w:pPr>
              <w:tabs>
                <w:tab w:val="left" w:pos="993"/>
                <w:tab w:val="left" w:pos="1134"/>
              </w:tabs>
              <w:jc w:val="both"/>
              <w:rPr>
                <w:rFonts w:cs="Calibri"/>
                <w:b/>
                <w:bCs/>
                <w:color w:val="000000"/>
              </w:rPr>
            </w:pPr>
            <w:r w:rsidRPr="00061F51">
              <w:rPr>
                <w:rFonts w:cs="Calibri"/>
                <w:b/>
                <w:bCs/>
                <w:color w:val="000000"/>
              </w:rPr>
              <w:t> </w:t>
            </w:r>
          </w:p>
        </w:tc>
        <w:tc>
          <w:tcPr>
            <w:tcW w:w="5035" w:type="dxa"/>
            <w:tcBorders>
              <w:top w:val="single" w:sz="4" w:space="0" w:color="000000"/>
              <w:left w:val="single" w:sz="4" w:space="0" w:color="000000"/>
              <w:bottom w:val="single" w:sz="4" w:space="0" w:color="000000"/>
              <w:right w:val="single" w:sz="4" w:space="0" w:color="000000"/>
            </w:tcBorders>
            <w:noWrap/>
            <w:hideMark/>
          </w:tcPr>
          <w:p w14:paraId="6FBB73EA" w14:textId="77777777" w:rsidR="00061F51" w:rsidRPr="00061F51" w:rsidRDefault="00061F51" w:rsidP="00061F51">
            <w:pPr>
              <w:tabs>
                <w:tab w:val="left" w:pos="993"/>
                <w:tab w:val="left" w:pos="1134"/>
              </w:tabs>
              <w:jc w:val="both"/>
              <w:rPr>
                <w:rFonts w:cs="Calibri"/>
                <w:color w:val="000000"/>
              </w:rPr>
            </w:pPr>
            <w:r w:rsidRPr="00061F51">
              <w:rPr>
                <w:rFonts w:cs="Arial"/>
                <w:sz w:val="18"/>
                <w:szCs w:val="18"/>
              </w:rPr>
              <w:t>1. Enterprise 100% owned by Youth/Women/Disabled/ Military V</w:t>
            </w:r>
          </w:p>
        </w:tc>
        <w:tc>
          <w:tcPr>
            <w:tcW w:w="1701" w:type="dxa"/>
            <w:tcBorders>
              <w:top w:val="single" w:sz="4" w:space="0" w:color="000000"/>
              <w:left w:val="single" w:sz="4" w:space="0" w:color="000000"/>
              <w:bottom w:val="single" w:sz="4" w:space="0" w:color="000000"/>
              <w:right w:val="single" w:sz="4" w:space="0" w:color="000000"/>
            </w:tcBorders>
            <w:noWrap/>
            <w:hideMark/>
          </w:tcPr>
          <w:p w14:paraId="055AC256" w14:textId="77777777" w:rsidR="00061F51" w:rsidRPr="00061F51" w:rsidRDefault="00061F51" w:rsidP="00061F51">
            <w:pPr>
              <w:tabs>
                <w:tab w:val="left" w:pos="993"/>
                <w:tab w:val="left" w:pos="1134"/>
              </w:tabs>
              <w:jc w:val="center"/>
              <w:rPr>
                <w:rFonts w:cs="Arial"/>
                <w:spacing w:val="1"/>
                <w:sz w:val="18"/>
                <w:szCs w:val="18"/>
              </w:rPr>
            </w:pPr>
            <w:r w:rsidRPr="00061F51">
              <w:rPr>
                <w:rFonts w:cs="Arial"/>
                <w:spacing w:val="1"/>
                <w:sz w:val="18"/>
                <w:szCs w:val="18"/>
              </w:rPr>
              <w:t>100%</w:t>
            </w:r>
          </w:p>
        </w:tc>
        <w:tc>
          <w:tcPr>
            <w:tcW w:w="1134" w:type="dxa"/>
            <w:tcBorders>
              <w:top w:val="single" w:sz="4" w:space="0" w:color="000000"/>
              <w:left w:val="single" w:sz="4" w:space="0" w:color="000000"/>
              <w:bottom w:val="single" w:sz="4" w:space="0" w:color="000000"/>
              <w:right w:val="single" w:sz="4" w:space="0" w:color="000000"/>
            </w:tcBorders>
            <w:noWrap/>
            <w:hideMark/>
          </w:tcPr>
          <w:p w14:paraId="05DE0722" w14:textId="77777777" w:rsidR="00061F51" w:rsidRPr="00061F51" w:rsidRDefault="00061F51" w:rsidP="00061F51">
            <w:pPr>
              <w:tabs>
                <w:tab w:val="left" w:pos="993"/>
                <w:tab w:val="left" w:pos="1134"/>
              </w:tabs>
              <w:jc w:val="center"/>
              <w:rPr>
                <w:rFonts w:cs="Arial"/>
                <w:spacing w:val="1"/>
                <w:sz w:val="18"/>
                <w:szCs w:val="18"/>
              </w:rPr>
            </w:pPr>
            <w:r w:rsidRPr="00061F51">
              <w:rPr>
                <w:rFonts w:cs="Arial"/>
                <w:spacing w:val="1"/>
                <w:sz w:val="18"/>
                <w:szCs w:val="18"/>
              </w:rPr>
              <w:t>2</w:t>
            </w:r>
          </w:p>
        </w:tc>
        <w:tc>
          <w:tcPr>
            <w:tcW w:w="1418" w:type="dxa"/>
            <w:tcBorders>
              <w:top w:val="single" w:sz="4" w:space="0" w:color="000000"/>
              <w:left w:val="single" w:sz="4" w:space="0" w:color="000000"/>
              <w:bottom w:val="single" w:sz="4" w:space="0" w:color="000000"/>
              <w:right w:val="single" w:sz="4" w:space="0" w:color="000000"/>
            </w:tcBorders>
            <w:hideMark/>
          </w:tcPr>
          <w:p w14:paraId="31C44512" w14:textId="77777777" w:rsidR="00061F51" w:rsidRPr="00061F51" w:rsidRDefault="00061F51" w:rsidP="00061F51">
            <w:pPr>
              <w:tabs>
                <w:tab w:val="left" w:pos="993"/>
                <w:tab w:val="left" w:pos="1134"/>
              </w:tabs>
              <w:jc w:val="center"/>
              <w:rPr>
                <w:rFonts w:cs="Arial"/>
                <w:spacing w:val="1"/>
                <w:sz w:val="18"/>
                <w:szCs w:val="18"/>
              </w:rPr>
            </w:pPr>
            <w:r w:rsidRPr="00061F51">
              <w:rPr>
                <w:rFonts w:cs="Arial"/>
                <w:b/>
                <w:bCs/>
                <w:spacing w:val="1"/>
                <w:sz w:val="18"/>
                <w:szCs w:val="18"/>
              </w:rPr>
              <w:t>ID/Authorized Letter of Confirmation (Disabled/Military Veteran)</w:t>
            </w:r>
          </w:p>
        </w:tc>
      </w:tr>
    </w:tbl>
    <w:p w14:paraId="3213353E" w14:textId="77777777" w:rsidR="00061F51" w:rsidRPr="00061F51" w:rsidRDefault="00061F51" w:rsidP="00061F51">
      <w:pPr>
        <w:jc w:val="both"/>
        <w:rPr>
          <w:rFonts w:ascii="Calibri" w:eastAsia="Calibri" w:hAnsi="Calibri" w:cs="Arial"/>
          <w:sz w:val="16"/>
          <w:szCs w:val="16"/>
          <w:lang w:val="en-ZA"/>
        </w:rPr>
      </w:pPr>
    </w:p>
    <w:p w14:paraId="25EE4DB0" w14:textId="77777777" w:rsidR="00061F51" w:rsidRPr="00061F51" w:rsidRDefault="00061F51" w:rsidP="00061F51">
      <w:pPr>
        <w:spacing w:after="200" w:line="276" w:lineRule="auto"/>
        <w:jc w:val="both"/>
        <w:rPr>
          <w:rFonts w:ascii="Calibri" w:eastAsia="Arial" w:hAnsi="Calibri" w:cs="Arial"/>
          <w:spacing w:val="1"/>
          <w:sz w:val="18"/>
          <w:szCs w:val="18"/>
          <w:lang w:val="en-ZA"/>
        </w:rPr>
      </w:pPr>
      <w:r w:rsidRPr="00061F51">
        <w:rPr>
          <w:rFonts w:ascii="Calibri" w:eastAsia="Arial" w:hAnsi="Calibri" w:cs="Arial"/>
          <w:spacing w:val="2"/>
          <w:sz w:val="18"/>
          <w:szCs w:val="18"/>
          <w:lang w:val="en-ZA"/>
        </w:rPr>
        <w:t>T</w:t>
      </w:r>
      <w:r w:rsidRPr="00061F51">
        <w:rPr>
          <w:rFonts w:ascii="Calibri" w:eastAsia="Arial" w:hAnsi="Calibri" w:cs="Arial"/>
          <w:sz w:val="18"/>
          <w:szCs w:val="18"/>
          <w:lang w:val="en-ZA"/>
        </w:rPr>
        <w:t>he</w:t>
      </w:r>
      <w:r w:rsidRPr="00061F51">
        <w:rPr>
          <w:rFonts w:ascii="Calibri" w:eastAsia="Arial" w:hAnsi="Calibri" w:cs="Arial"/>
          <w:spacing w:val="27"/>
          <w:sz w:val="18"/>
          <w:szCs w:val="18"/>
          <w:lang w:val="en-ZA"/>
        </w:rPr>
        <w:t xml:space="preserve"> </w:t>
      </w:r>
      <w:r w:rsidRPr="00061F51">
        <w:rPr>
          <w:rFonts w:ascii="Calibri" w:eastAsia="Arial" w:hAnsi="Calibri" w:cs="Arial"/>
          <w:spacing w:val="-1"/>
          <w:sz w:val="18"/>
          <w:szCs w:val="18"/>
          <w:lang w:val="en-ZA"/>
        </w:rPr>
        <w:t>C</w:t>
      </w:r>
      <w:r w:rsidRPr="00061F51">
        <w:rPr>
          <w:rFonts w:ascii="Calibri" w:eastAsia="Arial" w:hAnsi="Calibri" w:cs="Arial"/>
          <w:sz w:val="18"/>
          <w:szCs w:val="18"/>
          <w:lang w:val="en-ZA"/>
        </w:rPr>
        <w:t>o</w:t>
      </w:r>
      <w:r w:rsidRPr="00061F51">
        <w:rPr>
          <w:rFonts w:ascii="Calibri" w:eastAsia="Arial" w:hAnsi="Calibri" w:cs="Arial"/>
          <w:spacing w:val="-1"/>
          <w:sz w:val="18"/>
          <w:szCs w:val="18"/>
          <w:lang w:val="en-ZA"/>
        </w:rPr>
        <w:t>u</w:t>
      </w:r>
      <w:r w:rsidRPr="00061F51">
        <w:rPr>
          <w:rFonts w:ascii="Calibri" w:eastAsia="Arial" w:hAnsi="Calibri" w:cs="Arial"/>
          <w:sz w:val="18"/>
          <w:szCs w:val="18"/>
          <w:lang w:val="en-ZA"/>
        </w:rPr>
        <w:t>nc</w:t>
      </w:r>
      <w:r w:rsidRPr="00061F51">
        <w:rPr>
          <w:rFonts w:ascii="Calibri" w:eastAsia="Arial" w:hAnsi="Calibri" w:cs="Arial"/>
          <w:spacing w:val="-1"/>
          <w:sz w:val="18"/>
          <w:szCs w:val="18"/>
          <w:lang w:val="en-ZA"/>
        </w:rPr>
        <w:t>i</w:t>
      </w:r>
      <w:r w:rsidRPr="00061F51">
        <w:rPr>
          <w:rFonts w:ascii="Calibri" w:eastAsia="Arial" w:hAnsi="Calibri" w:cs="Arial"/>
          <w:sz w:val="18"/>
          <w:szCs w:val="18"/>
          <w:lang w:val="en-ZA"/>
        </w:rPr>
        <w:t>l</w:t>
      </w:r>
      <w:r w:rsidRPr="00061F51">
        <w:rPr>
          <w:rFonts w:ascii="Calibri" w:eastAsia="Arial" w:hAnsi="Calibri" w:cs="Arial"/>
          <w:spacing w:val="26"/>
          <w:sz w:val="18"/>
          <w:szCs w:val="18"/>
          <w:lang w:val="en-ZA"/>
        </w:rPr>
        <w:t xml:space="preserve"> </w:t>
      </w:r>
      <w:r w:rsidRPr="00061F51">
        <w:rPr>
          <w:rFonts w:ascii="Calibri" w:eastAsia="Arial" w:hAnsi="Calibri" w:cs="Arial"/>
          <w:spacing w:val="1"/>
          <w:sz w:val="18"/>
          <w:szCs w:val="18"/>
          <w:lang w:val="en-ZA"/>
        </w:rPr>
        <w:t>r</w:t>
      </w:r>
      <w:r w:rsidRPr="00061F51">
        <w:rPr>
          <w:rFonts w:ascii="Calibri" w:eastAsia="Arial" w:hAnsi="Calibri" w:cs="Arial"/>
          <w:sz w:val="18"/>
          <w:szCs w:val="18"/>
          <w:lang w:val="en-ZA"/>
        </w:rPr>
        <w:t>es</w:t>
      </w:r>
      <w:r w:rsidRPr="00061F51">
        <w:rPr>
          <w:rFonts w:ascii="Calibri" w:eastAsia="Arial" w:hAnsi="Calibri" w:cs="Arial"/>
          <w:spacing w:val="-3"/>
          <w:sz w:val="18"/>
          <w:szCs w:val="18"/>
          <w:lang w:val="en-ZA"/>
        </w:rPr>
        <w:t>e</w:t>
      </w:r>
      <w:r w:rsidRPr="00061F51">
        <w:rPr>
          <w:rFonts w:ascii="Calibri" w:eastAsia="Arial" w:hAnsi="Calibri" w:cs="Arial"/>
          <w:spacing w:val="1"/>
          <w:sz w:val="18"/>
          <w:szCs w:val="18"/>
          <w:lang w:val="en-ZA"/>
        </w:rPr>
        <w:t>r</w:t>
      </w:r>
      <w:r w:rsidRPr="00061F51">
        <w:rPr>
          <w:rFonts w:ascii="Calibri" w:eastAsia="Arial" w:hAnsi="Calibri" w:cs="Arial"/>
          <w:spacing w:val="-2"/>
          <w:sz w:val="18"/>
          <w:szCs w:val="18"/>
          <w:lang w:val="en-ZA"/>
        </w:rPr>
        <w:t>v</w:t>
      </w:r>
      <w:r w:rsidRPr="00061F51">
        <w:rPr>
          <w:rFonts w:ascii="Calibri" w:eastAsia="Arial" w:hAnsi="Calibri" w:cs="Arial"/>
          <w:sz w:val="18"/>
          <w:szCs w:val="18"/>
          <w:lang w:val="en-ZA"/>
        </w:rPr>
        <w:t>es</w:t>
      </w:r>
      <w:r w:rsidRPr="00061F51">
        <w:rPr>
          <w:rFonts w:ascii="Calibri" w:eastAsia="Arial" w:hAnsi="Calibri" w:cs="Arial"/>
          <w:spacing w:val="27"/>
          <w:sz w:val="18"/>
          <w:szCs w:val="18"/>
          <w:lang w:val="en-ZA"/>
        </w:rPr>
        <w:t xml:space="preserve"> </w:t>
      </w:r>
      <w:r w:rsidRPr="00061F51">
        <w:rPr>
          <w:rFonts w:ascii="Calibri" w:eastAsia="Arial" w:hAnsi="Calibri" w:cs="Arial"/>
          <w:spacing w:val="1"/>
          <w:sz w:val="18"/>
          <w:szCs w:val="18"/>
          <w:lang w:val="en-ZA"/>
        </w:rPr>
        <w:t>t</w:t>
      </w:r>
      <w:r w:rsidRPr="00061F51">
        <w:rPr>
          <w:rFonts w:ascii="Calibri" w:eastAsia="Arial" w:hAnsi="Calibri" w:cs="Arial"/>
          <w:spacing w:val="-3"/>
          <w:sz w:val="18"/>
          <w:szCs w:val="18"/>
          <w:lang w:val="en-ZA"/>
        </w:rPr>
        <w:t>h</w:t>
      </w:r>
      <w:r w:rsidRPr="00061F51">
        <w:rPr>
          <w:rFonts w:ascii="Calibri" w:eastAsia="Arial" w:hAnsi="Calibri" w:cs="Arial"/>
          <w:sz w:val="18"/>
          <w:szCs w:val="18"/>
          <w:lang w:val="en-ZA"/>
        </w:rPr>
        <w:t>e</w:t>
      </w:r>
      <w:r w:rsidRPr="00061F51">
        <w:rPr>
          <w:rFonts w:ascii="Calibri" w:eastAsia="Arial" w:hAnsi="Calibri" w:cs="Arial"/>
          <w:spacing w:val="27"/>
          <w:sz w:val="18"/>
          <w:szCs w:val="18"/>
          <w:lang w:val="en-ZA"/>
        </w:rPr>
        <w:t xml:space="preserve"> </w:t>
      </w:r>
      <w:r w:rsidRPr="00061F51">
        <w:rPr>
          <w:rFonts w:ascii="Calibri" w:eastAsia="Arial" w:hAnsi="Calibri" w:cs="Arial"/>
          <w:spacing w:val="1"/>
          <w:sz w:val="18"/>
          <w:szCs w:val="18"/>
          <w:lang w:val="en-ZA"/>
        </w:rPr>
        <w:t>r</w:t>
      </w:r>
      <w:r w:rsidRPr="00061F51">
        <w:rPr>
          <w:rFonts w:ascii="Calibri" w:eastAsia="Arial" w:hAnsi="Calibri" w:cs="Arial"/>
          <w:spacing w:val="-1"/>
          <w:sz w:val="18"/>
          <w:szCs w:val="18"/>
          <w:lang w:val="en-ZA"/>
        </w:rPr>
        <w:t>i</w:t>
      </w:r>
      <w:r w:rsidRPr="00061F51">
        <w:rPr>
          <w:rFonts w:ascii="Calibri" w:eastAsia="Arial" w:hAnsi="Calibri" w:cs="Arial"/>
          <w:spacing w:val="2"/>
          <w:sz w:val="18"/>
          <w:szCs w:val="18"/>
          <w:lang w:val="en-ZA"/>
        </w:rPr>
        <w:t>g</w:t>
      </w:r>
      <w:r w:rsidRPr="00061F51">
        <w:rPr>
          <w:rFonts w:ascii="Calibri" w:eastAsia="Arial" w:hAnsi="Calibri" w:cs="Arial"/>
          <w:spacing w:val="-3"/>
          <w:sz w:val="18"/>
          <w:szCs w:val="18"/>
          <w:lang w:val="en-ZA"/>
        </w:rPr>
        <w:t>h</w:t>
      </w:r>
      <w:r w:rsidRPr="00061F51">
        <w:rPr>
          <w:rFonts w:ascii="Calibri" w:eastAsia="Arial" w:hAnsi="Calibri" w:cs="Arial"/>
          <w:sz w:val="18"/>
          <w:szCs w:val="18"/>
          <w:lang w:val="en-ZA"/>
        </w:rPr>
        <w:t>t</w:t>
      </w:r>
      <w:r w:rsidRPr="00061F51">
        <w:rPr>
          <w:rFonts w:ascii="Calibri" w:eastAsia="Arial" w:hAnsi="Calibri" w:cs="Arial"/>
          <w:spacing w:val="28"/>
          <w:sz w:val="18"/>
          <w:szCs w:val="18"/>
          <w:lang w:val="en-ZA"/>
        </w:rPr>
        <w:t xml:space="preserve"> </w:t>
      </w:r>
      <w:r w:rsidRPr="00061F51">
        <w:rPr>
          <w:rFonts w:ascii="Calibri" w:eastAsia="Arial" w:hAnsi="Calibri" w:cs="Arial"/>
          <w:sz w:val="18"/>
          <w:szCs w:val="18"/>
          <w:lang w:val="en-ZA"/>
        </w:rPr>
        <w:t>n</w:t>
      </w:r>
      <w:r w:rsidRPr="00061F51">
        <w:rPr>
          <w:rFonts w:ascii="Calibri" w:eastAsia="Arial" w:hAnsi="Calibri" w:cs="Arial"/>
          <w:spacing w:val="-1"/>
          <w:sz w:val="18"/>
          <w:szCs w:val="18"/>
          <w:lang w:val="en-ZA"/>
        </w:rPr>
        <w:t>o</w:t>
      </w:r>
      <w:r w:rsidRPr="00061F51">
        <w:rPr>
          <w:rFonts w:ascii="Calibri" w:eastAsia="Arial" w:hAnsi="Calibri" w:cs="Arial"/>
          <w:sz w:val="18"/>
          <w:szCs w:val="18"/>
          <w:lang w:val="en-ZA"/>
        </w:rPr>
        <w:t>t</w:t>
      </w:r>
      <w:r w:rsidRPr="00061F51">
        <w:rPr>
          <w:rFonts w:ascii="Calibri" w:eastAsia="Arial" w:hAnsi="Calibri" w:cs="Arial"/>
          <w:spacing w:val="26"/>
          <w:sz w:val="18"/>
          <w:szCs w:val="18"/>
          <w:lang w:val="en-ZA"/>
        </w:rPr>
        <w:t xml:space="preserve"> </w:t>
      </w:r>
      <w:r w:rsidRPr="00061F51">
        <w:rPr>
          <w:rFonts w:ascii="Calibri" w:eastAsia="Arial" w:hAnsi="Calibri" w:cs="Arial"/>
          <w:spacing w:val="1"/>
          <w:sz w:val="18"/>
          <w:szCs w:val="18"/>
          <w:lang w:val="en-ZA"/>
        </w:rPr>
        <w:t>t</w:t>
      </w:r>
      <w:r w:rsidRPr="00061F51">
        <w:rPr>
          <w:rFonts w:ascii="Calibri" w:eastAsia="Arial" w:hAnsi="Calibri" w:cs="Arial"/>
          <w:sz w:val="18"/>
          <w:szCs w:val="18"/>
          <w:lang w:val="en-ZA"/>
        </w:rPr>
        <w:t>o</w:t>
      </w:r>
      <w:r w:rsidRPr="00061F51">
        <w:rPr>
          <w:rFonts w:ascii="Calibri" w:eastAsia="Arial" w:hAnsi="Calibri" w:cs="Arial"/>
          <w:spacing w:val="27"/>
          <w:sz w:val="18"/>
          <w:szCs w:val="18"/>
          <w:lang w:val="en-ZA"/>
        </w:rPr>
        <w:t xml:space="preserve"> </w:t>
      </w:r>
      <w:r w:rsidRPr="00061F51">
        <w:rPr>
          <w:rFonts w:ascii="Calibri" w:eastAsia="Arial" w:hAnsi="Calibri" w:cs="Arial"/>
          <w:sz w:val="18"/>
          <w:szCs w:val="18"/>
          <w:lang w:val="en-ZA"/>
        </w:rPr>
        <w:t>a</w:t>
      </w:r>
      <w:r w:rsidRPr="00061F51">
        <w:rPr>
          <w:rFonts w:ascii="Calibri" w:eastAsia="Arial" w:hAnsi="Calibri" w:cs="Arial"/>
          <w:spacing w:val="-3"/>
          <w:sz w:val="18"/>
          <w:szCs w:val="18"/>
          <w:lang w:val="en-ZA"/>
        </w:rPr>
        <w:t>c</w:t>
      </w:r>
      <w:r w:rsidRPr="00061F51">
        <w:rPr>
          <w:rFonts w:ascii="Calibri" w:eastAsia="Arial" w:hAnsi="Calibri" w:cs="Arial"/>
          <w:sz w:val="18"/>
          <w:szCs w:val="18"/>
          <w:lang w:val="en-ZA"/>
        </w:rPr>
        <w:t>ce</w:t>
      </w:r>
      <w:r w:rsidRPr="00061F51">
        <w:rPr>
          <w:rFonts w:ascii="Calibri" w:eastAsia="Arial" w:hAnsi="Calibri" w:cs="Arial"/>
          <w:spacing w:val="-1"/>
          <w:sz w:val="18"/>
          <w:szCs w:val="18"/>
          <w:lang w:val="en-ZA"/>
        </w:rPr>
        <w:t>p</w:t>
      </w:r>
      <w:r w:rsidRPr="00061F51">
        <w:rPr>
          <w:rFonts w:ascii="Calibri" w:eastAsia="Arial" w:hAnsi="Calibri" w:cs="Arial"/>
          <w:sz w:val="18"/>
          <w:szCs w:val="18"/>
          <w:lang w:val="en-ZA"/>
        </w:rPr>
        <w:t>t</w:t>
      </w:r>
      <w:r w:rsidRPr="00061F51">
        <w:rPr>
          <w:rFonts w:ascii="Calibri" w:eastAsia="Arial" w:hAnsi="Calibri" w:cs="Arial"/>
          <w:spacing w:val="26"/>
          <w:sz w:val="18"/>
          <w:szCs w:val="18"/>
          <w:lang w:val="en-ZA"/>
        </w:rPr>
        <w:t xml:space="preserve"> </w:t>
      </w:r>
      <w:r w:rsidRPr="00061F51">
        <w:rPr>
          <w:rFonts w:ascii="Calibri" w:eastAsia="Arial" w:hAnsi="Calibri" w:cs="Arial"/>
          <w:spacing w:val="1"/>
          <w:sz w:val="18"/>
          <w:szCs w:val="18"/>
          <w:lang w:val="en-ZA"/>
        </w:rPr>
        <w:t>t</w:t>
      </w:r>
      <w:r w:rsidRPr="00061F51">
        <w:rPr>
          <w:rFonts w:ascii="Calibri" w:eastAsia="Arial" w:hAnsi="Calibri" w:cs="Arial"/>
          <w:sz w:val="18"/>
          <w:szCs w:val="18"/>
          <w:lang w:val="en-ZA"/>
        </w:rPr>
        <w:t>he</w:t>
      </w:r>
      <w:r w:rsidRPr="00061F51">
        <w:rPr>
          <w:rFonts w:ascii="Calibri" w:eastAsia="Arial" w:hAnsi="Calibri" w:cs="Arial"/>
          <w:spacing w:val="24"/>
          <w:sz w:val="18"/>
          <w:szCs w:val="18"/>
          <w:lang w:val="en-ZA"/>
        </w:rPr>
        <w:t xml:space="preserve"> </w:t>
      </w:r>
      <w:r w:rsidRPr="00061F51">
        <w:rPr>
          <w:rFonts w:ascii="Calibri" w:eastAsia="Arial" w:hAnsi="Calibri" w:cs="Arial"/>
          <w:spacing w:val="-1"/>
          <w:sz w:val="18"/>
          <w:szCs w:val="18"/>
          <w:lang w:val="en-ZA"/>
        </w:rPr>
        <w:t>l</w:t>
      </w:r>
      <w:r w:rsidRPr="00061F51">
        <w:rPr>
          <w:rFonts w:ascii="Calibri" w:eastAsia="Arial" w:hAnsi="Calibri" w:cs="Arial"/>
          <w:sz w:val="18"/>
          <w:szCs w:val="18"/>
          <w:lang w:val="en-ZA"/>
        </w:rPr>
        <w:t>o</w:t>
      </w:r>
      <w:r w:rsidRPr="00061F51">
        <w:rPr>
          <w:rFonts w:ascii="Calibri" w:eastAsia="Arial" w:hAnsi="Calibri" w:cs="Arial"/>
          <w:spacing w:val="-4"/>
          <w:sz w:val="18"/>
          <w:szCs w:val="18"/>
          <w:lang w:val="en-ZA"/>
        </w:rPr>
        <w:t>w</w:t>
      </w:r>
      <w:r w:rsidRPr="00061F51">
        <w:rPr>
          <w:rFonts w:ascii="Calibri" w:eastAsia="Arial" w:hAnsi="Calibri" w:cs="Arial"/>
          <w:sz w:val="18"/>
          <w:szCs w:val="18"/>
          <w:lang w:val="en-ZA"/>
        </w:rPr>
        <w:t>est</w:t>
      </w:r>
      <w:r w:rsidRPr="00061F51">
        <w:rPr>
          <w:rFonts w:ascii="Calibri" w:eastAsia="Arial" w:hAnsi="Calibri" w:cs="Arial"/>
          <w:spacing w:val="28"/>
          <w:sz w:val="18"/>
          <w:szCs w:val="18"/>
          <w:lang w:val="en-ZA"/>
        </w:rPr>
        <w:t xml:space="preserve"> </w:t>
      </w:r>
      <w:r w:rsidRPr="00061F51">
        <w:rPr>
          <w:rFonts w:ascii="Calibri" w:eastAsia="Arial" w:hAnsi="Calibri" w:cs="Arial"/>
          <w:sz w:val="18"/>
          <w:szCs w:val="18"/>
          <w:lang w:val="en-ZA"/>
        </w:rPr>
        <w:t>b</w:t>
      </w:r>
      <w:r w:rsidRPr="00061F51">
        <w:rPr>
          <w:rFonts w:ascii="Calibri" w:eastAsia="Arial" w:hAnsi="Calibri" w:cs="Arial"/>
          <w:spacing w:val="-1"/>
          <w:sz w:val="18"/>
          <w:szCs w:val="18"/>
          <w:lang w:val="en-ZA"/>
        </w:rPr>
        <w:t>i</w:t>
      </w:r>
      <w:r w:rsidRPr="00061F51">
        <w:rPr>
          <w:rFonts w:ascii="Calibri" w:eastAsia="Arial" w:hAnsi="Calibri" w:cs="Arial"/>
          <w:sz w:val="18"/>
          <w:szCs w:val="18"/>
          <w:lang w:val="en-ZA"/>
        </w:rPr>
        <w:t>d</w:t>
      </w:r>
      <w:r w:rsidRPr="00061F51">
        <w:rPr>
          <w:rFonts w:ascii="Calibri" w:eastAsia="Arial" w:hAnsi="Calibri" w:cs="Arial"/>
          <w:spacing w:val="27"/>
          <w:sz w:val="18"/>
          <w:szCs w:val="18"/>
          <w:lang w:val="en-ZA"/>
        </w:rPr>
        <w:t xml:space="preserve"> </w:t>
      </w:r>
      <w:r w:rsidRPr="00061F51">
        <w:rPr>
          <w:rFonts w:ascii="Calibri" w:eastAsia="Arial" w:hAnsi="Calibri" w:cs="Arial"/>
          <w:sz w:val="18"/>
          <w:szCs w:val="18"/>
          <w:lang w:val="en-ZA"/>
        </w:rPr>
        <w:t>or</w:t>
      </w:r>
      <w:r w:rsidRPr="00061F51">
        <w:rPr>
          <w:rFonts w:ascii="Calibri" w:eastAsia="Arial" w:hAnsi="Calibri" w:cs="Arial"/>
          <w:spacing w:val="28"/>
          <w:sz w:val="18"/>
          <w:szCs w:val="18"/>
          <w:lang w:val="en-ZA"/>
        </w:rPr>
        <w:t xml:space="preserve"> </w:t>
      </w:r>
      <w:r w:rsidRPr="00061F51">
        <w:rPr>
          <w:rFonts w:ascii="Calibri" w:eastAsia="Arial" w:hAnsi="Calibri" w:cs="Arial"/>
          <w:sz w:val="18"/>
          <w:szCs w:val="18"/>
          <w:lang w:val="en-ZA"/>
        </w:rPr>
        <w:t>a</w:t>
      </w:r>
      <w:r w:rsidRPr="00061F51">
        <w:rPr>
          <w:rFonts w:ascii="Calibri" w:eastAsia="Arial" w:hAnsi="Calibri" w:cs="Arial"/>
          <w:spacing w:val="-1"/>
          <w:sz w:val="18"/>
          <w:szCs w:val="18"/>
          <w:lang w:val="en-ZA"/>
        </w:rPr>
        <w:t>n</w:t>
      </w:r>
      <w:r w:rsidRPr="00061F51">
        <w:rPr>
          <w:rFonts w:ascii="Calibri" w:eastAsia="Arial" w:hAnsi="Calibri" w:cs="Arial"/>
          <w:sz w:val="18"/>
          <w:szCs w:val="18"/>
          <w:lang w:val="en-ZA"/>
        </w:rPr>
        <w:t>y</w:t>
      </w:r>
      <w:r w:rsidRPr="00061F51">
        <w:rPr>
          <w:rFonts w:ascii="Calibri" w:eastAsia="Arial" w:hAnsi="Calibri" w:cs="Arial"/>
          <w:spacing w:val="25"/>
          <w:sz w:val="18"/>
          <w:szCs w:val="18"/>
          <w:lang w:val="en-ZA"/>
        </w:rPr>
        <w:t xml:space="preserve"> </w:t>
      </w:r>
      <w:r w:rsidRPr="00061F51">
        <w:rPr>
          <w:rFonts w:ascii="Calibri" w:eastAsia="Arial" w:hAnsi="Calibri" w:cs="Arial"/>
          <w:spacing w:val="5"/>
          <w:sz w:val="18"/>
          <w:szCs w:val="18"/>
          <w:lang w:val="en-ZA"/>
        </w:rPr>
        <w:t>b</w:t>
      </w:r>
      <w:r w:rsidRPr="00061F51">
        <w:rPr>
          <w:rFonts w:ascii="Calibri" w:eastAsia="Arial" w:hAnsi="Calibri" w:cs="Arial"/>
          <w:spacing w:val="-1"/>
          <w:sz w:val="18"/>
          <w:szCs w:val="18"/>
          <w:lang w:val="en-ZA"/>
        </w:rPr>
        <w:t>i</w:t>
      </w:r>
      <w:r w:rsidRPr="00061F51">
        <w:rPr>
          <w:rFonts w:ascii="Calibri" w:eastAsia="Arial" w:hAnsi="Calibri" w:cs="Arial"/>
          <w:sz w:val="18"/>
          <w:szCs w:val="18"/>
          <w:lang w:val="en-ZA"/>
        </w:rPr>
        <w:t>d</w:t>
      </w:r>
      <w:r w:rsidRPr="00061F51">
        <w:rPr>
          <w:rFonts w:ascii="Calibri" w:eastAsia="Arial" w:hAnsi="Calibri" w:cs="Arial"/>
          <w:spacing w:val="27"/>
          <w:sz w:val="18"/>
          <w:szCs w:val="18"/>
          <w:lang w:val="en-ZA"/>
        </w:rPr>
        <w:t xml:space="preserve"> </w:t>
      </w:r>
      <w:r w:rsidRPr="00061F51">
        <w:rPr>
          <w:rFonts w:ascii="Calibri" w:eastAsia="Arial" w:hAnsi="Calibri" w:cs="Arial"/>
          <w:spacing w:val="2"/>
          <w:sz w:val="18"/>
          <w:szCs w:val="18"/>
          <w:lang w:val="en-ZA"/>
        </w:rPr>
        <w:t>a</w:t>
      </w:r>
      <w:r w:rsidRPr="00061F51">
        <w:rPr>
          <w:rFonts w:ascii="Calibri" w:eastAsia="Arial" w:hAnsi="Calibri" w:cs="Arial"/>
          <w:sz w:val="18"/>
          <w:szCs w:val="18"/>
          <w:lang w:val="en-ZA"/>
        </w:rPr>
        <w:t>nd</w:t>
      </w:r>
      <w:r w:rsidRPr="00061F51">
        <w:rPr>
          <w:rFonts w:ascii="Calibri" w:eastAsia="Arial" w:hAnsi="Calibri" w:cs="Arial"/>
          <w:spacing w:val="27"/>
          <w:sz w:val="18"/>
          <w:szCs w:val="18"/>
          <w:lang w:val="en-ZA"/>
        </w:rPr>
        <w:t xml:space="preserve"> </w:t>
      </w:r>
      <w:r w:rsidRPr="00061F51">
        <w:rPr>
          <w:rFonts w:ascii="Calibri" w:eastAsia="Arial" w:hAnsi="Calibri" w:cs="Arial"/>
          <w:spacing w:val="1"/>
          <w:sz w:val="18"/>
          <w:szCs w:val="18"/>
          <w:lang w:val="en-ZA"/>
        </w:rPr>
        <w:t>r</w:t>
      </w:r>
      <w:r w:rsidRPr="00061F51">
        <w:rPr>
          <w:rFonts w:ascii="Calibri" w:eastAsia="Arial" w:hAnsi="Calibri" w:cs="Arial"/>
          <w:sz w:val="18"/>
          <w:szCs w:val="18"/>
          <w:lang w:val="en-ZA"/>
        </w:rPr>
        <w:t>es</w:t>
      </w:r>
      <w:r w:rsidRPr="00061F51">
        <w:rPr>
          <w:rFonts w:ascii="Calibri" w:eastAsia="Arial" w:hAnsi="Calibri" w:cs="Arial"/>
          <w:spacing w:val="-1"/>
          <w:sz w:val="18"/>
          <w:szCs w:val="18"/>
          <w:lang w:val="en-ZA"/>
        </w:rPr>
        <w:t>e</w:t>
      </w:r>
      <w:r w:rsidRPr="00061F51">
        <w:rPr>
          <w:rFonts w:ascii="Calibri" w:eastAsia="Arial" w:hAnsi="Calibri" w:cs="Arial"/>
          <w:spacing w:val="1"/>
          <w:sz w:val="18"/>
          <w:szCs w:val="18"/>
          <w:lang w:val="en-ZA"/>
        </w:rPr>
        <w:t>r</w:t>
      </w:r>
      <w:r w:rsidRPr="00061F51">
        <w:rPr>
          <w:rFonts w:ascii="Calibri" w:eastAsia="Arial" w:hAnsi="Calibri" w:cs="Arial"/>
          <w:spacing w:val="-2"/>
          <w:sz w:val="18"/>
          <w:szCs w:val="18"/>
          <w:lang w:val="en-ZA"/>
        </w:rPr>
        <w:t>v</w:t>
      </w:r>
      <w:r w:rsidRPr="00061F51">
        <w:rPr>
          <w:rFonts w:ascii="Calibri" w:eastAsia="Arial" w:hAnsi="Calibri" w:cs="Arial"/>
          <w:sz w:val="18"/>
          <w:szCs w:val="18"/>
          <w:lang w:val="en-ZA"/>
        </w:rPr>
        <w:t>es</w:t>
      </w:r>
      <w:r w:rsidRPr="00061F51">
        <w:rPr>
          <w:rFonts w:ascii="Calibri" w:eastAsia="Arial" w:hAnsi="Calibri" w:cs="Arial"/>
          <w:spacing w:val="27"/>
          <w:sz w:val="18"/>
          <w:szCs w:val="18"/>
          <w:lang w:val="en-ZA"/>
        </w:rPr>
        <w:t xml:space="preserve"> </w:t>
      </w:r>
      <w:r w:rsidRPr="00061F51">
        <w:rPr>
          <w:rFonts w:ascii="Calibri" w:eastAsia="Arial" w:hAnsi="Calibri" w:cs="Arial"/>
          <w:spacing w:val="1"/>
          <w:sz w:val="18"/>
          <w:szCs w:val="18"/>
          <w:lang w:val="en-ZA"/>
        </w:rPr>
        <w:t>t</w:t>
      </w:r>
      <w:r w:rsidRPr="00061F51">
        <w:rPr>
          <w:rFonts w:ascii="Calibri" w:eastAsia="Arial" w:hAnsi="Calibri" w:cs="Arial"/>
          <w:sz w:val="18"/>
          <w:szCs w:val="18"/>
          <w:lang w:val="en-ZA"/>
        </w:rPr>
        <w:t>he</w:t>
      </w:r>
      <w:r w:rsidRPr="00061F51">
        <w:rPr>
          <w:rFonts w:ascii="Calibri" w:eastAsia="Arial" w:hAnsi="Calibri" w:cs="Arial"/>
          <w:spacing w:val="24"/>
          <w:sz w:val="18"/>
          <w:szCs w:val="18"/>
          <w:lang w:val="en-ZA"/>
        </w:rPr>
        <w:t xml:space="preserve"> </w:t>
      </w:r>
      <w:r w:rsidRPr="00061F51">
        <w:rPr>
          <w:rFonts w:ascii="Calibri" w:eastAsia="Arial" w:hAnsi="Calibri" w:cs="Arial"/>
          <w:spacing w:val="1"/>
          <w:sz w:val="18"/>
          <w:szCs w:val="18"/>
          <w:lang w:val="en-ZA"/>
        </w:rPr>
        <w:t>r</w:t>
      </w:r>
      <w:r w:rsidRPr="00061F51">
        <w:rPr>
          <w:rFonts w:ascii="Calibri" w:eastAsia="Arial" w:hAnsi="Calibri" w:cs="Arial"/>
          <w:spacing w:val="-3"/>
          <w:sz w:val="18"/>
          <w:szCs w:val="18"/>
          <w:lang w:val="en-ZA"/>
        </w:rPr>
        <w:t>i</w:t>
      </w:r>
      <w:r w:rsidRPr="00061F51">
        <w:rPr>
          <w:rFonts w:ascii="Calibri" w:eastAsia="Arial" w:hAnsi="Calibri" w:cs="Arial"/>
          <w:spacing w:val="2"/>
          <w:sz w:val="18"/>
          <w:szCs w:val="18"/>
          <w:lang w:val="en-ZA"/>
        </w:rPr>
        <w:t>g</w:t>
      </w:r>
      <w:r w:rsidRPr="00061F51">
        <w:rPr>
          <w:rFonts w:ascii="Calibri" w:eastAsia="Arial" w:hAnsi="Calibri" w:cs="Arial"/>
          <w:sz w:val="18"/>
          <w:szCs w:val="18"/>
          <w:lang w:val="en-ZA"/>
        </w:rPr>
        <w:t>ht</w:t>
      </w:r>
      <w:r w:rsidRPr="00061F51">
        <w:rPr>
          <w:rFonts w:ascii="Calibri" w:eastAsia="Arial" w:hAnsi="Calibri" w:cs="Arial"/>
          <w:spacing w:val="26"/>
          <w:sz w:val="18"/>
          <w:szCs w:val="18"/>
          <w:lang w:val="en-ZA"/>
        </w:rPr>
        <w:t xml:space="preserve"> </w:t>
      </w:r>
      <w:r w:rsidRPr="00061F51">
        <w:rPr>
          <w:rFonts w:ascii="Calibri" w:eastAsia="Arial" w:hAnsi="Calibri" w:cs="Arial"/>
          <w:spacing w:val="1"/>
          <w:sz w:val="18"/>
          <w:szCs w:val="18"/>
          <w:lang w:val="en-ZA"/>
        </w:rPr>
        <w:t>t</w:t>
      </w:r>
      <w:r w:rsidRPr="00061F51">
        <w:rPr>
          <w:rFonts w:ascii="Calibri" w:eastAsia="Arial" w:hAnsi="Calibri" w:cs="Arial"/>
          <w:sz w:val="18"/>
          <w:szCs w:val="18"/>
          <w:lang w:val="en-ZA"/>
        </w:rPr>
        <w:t>o acc</w:t>
      </w:r>
      <w:r w:rsidRPr="00061F51">
        <w:rPr>
          <w:rFonts w:ascii="Calibri" w:eastAsia="Arial" w:hAnsi="Calibri" w:cs="Arial"/>
          <w:spacing w:val="-1"/>
          <w:sz w:val="18"/>
          <w:szCs w:val="18"/>
          <w:lang w:val="en-ZA"/>
        </w:rPr>
        <w:t>e</w:t>
      </w:r>
      <w:r w:rsidRPr="00061F51">
        <w:rPr>
          <w:rFonts w:ascii="Calibri" w:eastAsia="Arial" w:hAnsi="Calibri" w:cs="Arial"/>
          <w:sz w:val="18"/>
          <w:szCs w:val="18"/>
          <w:lang w:val="en-ZA"/>
        </w:rPr>
        <w:t xml:space="preserve">pt </w:t>
      </w:r>
      <w:r w:rsidRPr="00061F51">
        <w:rPr>
          <w:rFonts w:ascii="Calibri" w:eastAsia="Arial" w:hAnsi="Calibri" w:cs="Arial"/>
          <w:spacing w:val="1"/>
          <w:sz w:val="18"/>
          <w:szCs w:val="18"/>
          <w:lang w:val="en-ZA"/>
        </w:rPr>
        <w:t>t</w:t>
      </w:r>
      <w:r w:rsidRPr="00061F51">
        <w:rPr>
          <w:rFonts w:ascii="Calibri" w:eastAsia="Arial" w:hAnsi="Calibri" w:cs="Arial"/>
          <w:sz w:val="18"/>
          <w:szCs w:val="18"/>
          <w:lang w:val="en-ZA"/>
        </w:rPr>
        <w:t>he</w:t>
      </w:r>
      <w:r w:rsidRPr="00061F51">
        <w:rPr>
          <w:rFonts w:ascii="Calibri" w:eastAsia="Arial" w:hAnsi="Calibri" w:cs="Arial"/>
          <w:spacing w:val="-2"/>
          <w:sz w:val="18"/>
          <w:szCs w:val="18"/>
          <w:lang w:val="en-ZA"/>
        </w:rPr>
        <w:t xml:space="preserve"> </w:t>
      </w:r>
      <w:r w:rsidRPr="00061F51">
        <w:rPr>
          <w:rFonts w:ascii="Calibri" w:eastAsia="Arial" w:hAnsi="Calibri" w:cs="Arial"/>
          <w:spacing w:val="-3"/>
          <w:sz w:val="18"/>
          <w:szCs w:val="18"/>
          <w:lang w:val="en-ZA"/>
        </w:rPr>
        <w:t>w</w:t>
      </w:r>
      <w:r w:rsidRPr="00061F51">
        <w:rPr>
          <w:rFonts w:ascii="Calibri" w:eastAsia="Arial" w:hAnsi="Calibri" w:cs="Arial"/>
          <w:sz w:val="18"/>
          <w:szCs w:val="18"/>
          <w:lang w:val="en-ZA"/>
        </w:rPr>
        <w:t>h</w:t>
      </w:r>
      <w:r w:rsidRPr="00061F51">
        <w:rPr>
          <w:rFonts w:ascii="Calibri" w:eastAsia="Arial" w:hAnsi="Calibri" w:cs="Arial"/>
          <w:spacing w:val="-1"/>
          <w:sz w:val="18"/>
          <w:szCs w:val="18"/>
          <w:lang w:val="en-ZA"/>
        </w:rPr>
        <w:t>ol</w:t>
      </w:r>
      <w:r w:rsidRPr="00061F51">
        <w:rPr>
          <w:rFonts w:ascii="Calibri" w:eastAsia="Arial" w:hAnsi="Calibri" w:cs="Arial"/>
          <w:sz w:val="18"/>
          <w:szCs w:val="18"/>
          <w:lang w:val="en-ZA"/>
        </w:rPr>
        <w:t>e or</w:t>
      </w:r>
      <w:r w:rsidRPr="00061F51">
        <w:rPr>
          <w:rFonts w:ascii="Calibri" w:eastAsia="Arial" w:hAnsi="Calibri" w:cs="Arial"/>
          <w:spacing w:val="2"/>
          <w:sz w:val="18"/>
          <w:szCs w:val="18"/>
          <w:lang w:val="en-ZA"/>
        </w:rPr>
        <w:t xml:space="preserve"> </w:t>
      </w:r>
      <w:r w:rsidRPr="00061F51">
        <w:rPr>
          <w:rFonts w:ascii="Calibri" w:eastAsia="Arial" w:hAnsi="Calibri" w:cs="Arial"/>
          <w:sz w:val="18"/>
          <w:szCs w:val="18"/>
          <w:lang w:val="en-ZA"/>
        </w:rPr>
        <w:t>p</w:t>
      </w:r>
      <w:r w:rsidRPr="00061F51">
        <w:rPr>
          <w:rFonts w:ascii="Calibri" w:eastAsia="Arial" w:hAnsi="Calibri" w:cs="Arial"/>
          <w:spacing w:val="-1"/>
          <w:sz w:val="18"/>
          <w:szCs w:val="18"/>
          <w:lang w:val="en-ZA"/>
        </w:rPr>
        <w:t>a</w:t>
      </w:r>
      <w:r w:rsidRPr="00061F51">
        <w:rPr>
          <w:rFonts w:ascii="Calibri" w:eastAsia="Arial" w:hAnsi="Calibri" w:cs="Arial"/>
          <w:spacing w:val="-2"/>
          <w:sz w:val="18"/>
          <w:szCs w:val="18"/>
          <w:lang w:val="en-ZA"/>
        </w:rPr>
        <w:t>r</w:t>
      </w:r>
      <w:r w:rsidRPr="00061F51">
        <w:rPr>
          <w:rFonts w:ascii="Calibri" w:eastAsia="Arial" w:hAnsi="Calibri" w:cs="Arial"/>
          <w:sz w:val="18"/>
          <w:szCs w:val="18"/>
          <w:lang w:val="en-ZA"/>
        </w:rPr>
        <w:t xml:space="preserve">t </w:t>
      </w:r>
      <w:r w:rsidRPr="00061F51">
        <w:rPr>
          <w:rFonts w:ascii="Calibri" w:eastAsia="Arial" w:hAnsi="Calibri" w:cs="Arial"/>
          <w:spacing w:val="-3"/>
          <w:sz w:val="18"/>
          <w:szCs w:val="18"/>
          <w:lang w:val="en-ZA"/>
        </w:rPr>
        <w:t>o</w:t>
      </w:r>
      <w:r w:rsidRPr="00061F51">
        <w:rPr>
          <w:rFonts w:ascii="Calibri" w:eastAsia="Arial" w:hAnsi="Calibri" w:cs="Arial"/>
          <w:sz w:val="18"/>
          <w:szCs w:val="18"/>
          <w:lang w:val="en-ZA"/>
        </w:rPr>
        <w:t>f</w:t>
      </w:r>
      <w:r w:rsidRPr="00061F51">
        <w:rPr>
          <w:rFonts w:ascii="Calibri" w:eastAsia="Arial" w:hAnsi="Calibri" w:cs="Arial"/>
          <w:spacing w:val="2"/>
          <w:sz w:val="18"/>
          <w:szCs w:val="18"/>
          <w:lang w:val="en-ZA"/>
        </w:rPr>
        <w:t xml:space="preserve"> </w:t>
      </w:r>
      <w:r w:rsidRPr="00061F51">
        <w:rPr>
          <w:rFonts w:ascii="Calibri" w:eastAsia="Arial" w:hAnsi="Calibri" w:cs="Arial"/>
          <w:spacing w:val="1"/>
          <w:sz w:val="18"/>
          <w:szCs w:val="18"/>
          <w:lang w:val="en-ZA"/>
        </w:rPr>
        <w:t>t</w:t>
      </w:r>
      <w:r w:rsidRPr="00061F51">
        <w:rPr>
          <w:rFonts w:ascii="Calibri" w:eastAsia="Arial" w:hAnsi="Calibri" w:cs="Arial"/>
          <w:sz w:val="18"/>
          <w:szCs w:val="18"/>
          <w:lang w:val="en-ZA"/>
        </w:rPr>
        <w:t>he b</w:t>
      </w:r>
      <w:r w:rsidRPr="00061F51">
        <w:rPr>
          <w:rFonts w:ascii="Calibri" w:eastAsia="Arial" w:hAnsi="Calibri" w:cs="Arial"/>
          <w:spacing w:val="-1"/>
          <w:sz w:val="18"/>
          <w:szCs w:val="18"/>
          <w:lang w:val="en-ZA"/>
        </w:rPr>
        <w:t>i</w:t>
      </w:r>
      <w:r w:rsidRPr="00061F51">
        <w:rPr>
          <w:rFonts w:ascii="Calibri" w:eastAsia="Arial" w:hAnsi="Calibri" w:cs="Arial"/>
          <w:sz w:val="18"/>
          <w:szCs w:val="18"/>
          <w:lang w:val="en-ZA"/>
        </w:rPr>
        <w:t>d,</w:t>
      </w:r>
      <w:r w:rsidRPr="00061F51">
        <w:rPr>
          <w:rFonts w:ascii="Calibri" w:eastAsia="Arial" w:hAnsi="Calibri" w:cs="Arial"/>
          <w:spacing w:val="-1"/>
          <w:sz w:val="18"/>
          <w:szCs w:val="18"/>
          <w:lang w:val="en-ZA"/>
        </w:rPr>
        <w:t xml:space="preserve"> </w:t>
      </w:r>
      <w:r w:rsidRPr="00061F51">
        <w:rPr>
          <w:rFonts w:ascii="Calibri" w:eastAsia="Arial" w:hAnsi="Calibri" w:cs="Arial"/>
          <w:sz w:val="18"/>
          <w:szCs w:val="18"/>
          <w:lang w:val="en-ZA"/>
        </w:rPr>
        <w:t>or</w:t>
      </w:r>
      <w:r w:rsidRPr="00061F51">
        <w:rPr>
          <w:rFonts w:ascii="Calibri" w:eastAsia="Arial" w:hAnsi="Calibri" w:cs="Arial"/>
          <w:spacing w:val="-1"/>
          <w:sz w:val="18"/>
          <w:szCs w:val="18"/>
          <w:lang w:val="en-ZA"/>
        </w:rPr>
        <w:t xml:space="preserve"> </w:t>
      </w:r>
      <w:r w:rsidRPr="00061F51">
        <w:rPr>
          <w:rFonts w:ascii="Calibri" w:eastAsia="Arial" w:hAnsi="Calibri" w:cs="Arial"/>
          <w:spacing w:val="1"/>
          <w:sz w:val="18"/>
          <w:szCs w:val="18"/>
          <w:lang w:val="en-ZA"/>
        </w:rPr>
        <w:t>t</w:t>
      </w:r>
      <w:r w:rsidRPr="00061F51">
        <w:rPr>
          <w:rFonts w:ascii="Calibri" w:eastAsia="Arial" w:hAnsi="Calibri" w:cs="Arial"/>
          <w:sz w:val="18"/>
          <w:szCs w:val="18"/>
          <w:lang w:val="en-ZA"/>
        </w:rPr>
        <w:t>o</w:t>
      </w:r>
      <w:r w:rsidRPr="00061F51">
        <w:rPr>
          <w:rFonts w:ascii="Calibri" w:eastAsia="Arial" w:hAnsi="Calibri" w:cs="Arial"/>
          <w:spacing w:val="-2"/>
          <w:sz w:val="18"/>
          <w:szCs w:val="18"/>
          <w:lang w:val="en-ZA"/>
        </w:rPr>
        <w:t xml:space="preserve"> </w:t>
      </w:r>
      <w:r w:rsidRPr="00061F51">
        <w:rPr>
          <w:rFonts w:ascii="Calibri" w:eastAsia="Arial" w:hAnsi="Calibri" w:cs="Arial"/>
          <w:spacing w:val="1"/>
          <w:sz w:val="18"/>
          <w:szCs w:val="18"/>
          <w:lang w:val="en-ZA"/>
        </w:rPr>
        <w:t>r</w:t>
      </w:r>
      <w:r w:rsidRPr="00061F51">
        <w:rPr>
          <w:rFonts w:ascii="Calibri" w:eastAsia="Arial" w:hAnsi="Calibri" w:cs="Arial"/>
          <w:spacing w:val="-3"/>
          <w:sz w:val="18"/>
          <w:szCs w:val="18"/>
          <w:lang w:val="en-ZA"/>
        </w:rPr>
        <w:t>e</w:t>
      </w:r>
      <w:r w:rsidRPr="00061F51">
        <w:rPr>
          <w:rFonts w:ascii="Calibri" w:eastAsia="Arial" w:hAnsi="Calibri" w:cs="Arial"/>
          <w:spacing w:val="1"/>
          <w:sz w:val="18"/>
          <w:szCs w:val="18"/>
          <w:lang w:val="en-ZA"/>
        </w:rPr>
        <w:t>j</w:t>
      </w:r>
      <w:r w:rsidRPr="00061F51">
        <w:rPr>
          <w:rFonts w:ascii="Calibri" w:eastAsia="Arial" w:hAnsi="Calibri" w:cs="Arial"/>
          <w:sz w:val="18"/>
          <w:szCs w:val="18"/>
          <w:lang w:val="en-ZA"/>
        </w:rPr>
        <w:t>e</w:t>
      </w:r>
      <w:r w:rsidRPr="00061F51">
        <w:rPr>
          <w:rFonts w:ascii="Calibri" w:eastAsia="Arial" w:hAnsi="Calibri" w:cs="Arial"/>
          <w:spacing w:val="-3"/>
          <w:sz w:val="18"/>
          <w:szCs w:val="18"/>
          <w:lang w:val="en-ZA"/>
        </w:rPr>
        <w:t>c</w:t>
      </w:r>
      <w:r w:rsidRPr="00061F51">
        <w:rPr>
          <w:rFonts w:ascii="Calibri" w:eastAsia="Arial" w:hAnsi="Calibri" w:cs="Arial"/>
          <w:sz w:val="18"/>
          <w:szCs w:val="18"/>
          <w:lang w:val="en-ZA"/>
        </w:rPr>
        <w:t>t</w:t>
      </w:r>
      <w:r w:rsidRPr="00061F51">
        <w:rPr>
          <w:rFonts w:ascii="Calibri" w:eastAsia="Arial" w:hAnsi="Calibri" w:cs="Arial"/>
          <w:spacing w:val="2"/>
          <w:sz w:val="18"/>
          <w:szCs w:val="18"/>
          <w:lang w:val="en-ZA"/>
        </w:rPr>
        <w:t xml:space="preserve"> </w:t>
      </w:r>
      <w:r w:rsidRPr="00061F51">
        <w:rPr>
          <w:rFonts w:ascii="Calibri" w:eastAsia="Arial" w:hAnsi="Calibri" w:cs="Arial"/>
          <w:sz w:val="18"/>
          <w:szCs w:val="18"/>
          <w:lang w:val="en-ZA"/>
        </w:rPr>
        <w:t>a</w:t>
      </w:r>
      <w:r w:rsidRPr="00061F51">
        <w:rPr>
          <w:rFonts w:ascii="Calibri" w:eastAsia="Arial" w:hAnsi="Calibri" w:cs="Arial"/>
          <w:spacing w:val="-1"/>
          <w:sz w:val="18"/>
          <w:szCs w:val="18"/>
          <w:lang w:val="en-ZA"/>
        </w:rPr>
        <w:t>l</w:t>
      </w:r>
      <w:r w:rsidRPr="00061F51">
        <w:rPr>
          <w:rFonts w:ascii="Calibri" w:eastAsia="Arial" w:hAnsi="Calibri" w:cs="Arial"/>
          <w:sz w:val="18"/>
          <w:szCs w:val="18"/>
          <w:lang w:val="en-ZA"/>
        </w:rPr>
        <w:t>l</w:t>
      </w:r>
      <w:r w:rsidRPr="00061F51">
        <w:rPr>
          <w:rFonts w:ascii="Calibri" w:eastAsia="Arial" w:hAnsi="Calibri" w:cs="Arial"/>
          <w:spacing w:val="-2"/>
          <w:sz w:val="18"/>
          <w:szCs w:val="18"/>
          <w:lang w:val="en-ZA"/>
        </w:rPr>
        <w:t xml:space="preserve"> </w:t>
      </w:r>
      <w:r w:rsidRPr="00061F51">
        <w:rPr>
          <w:rFonts w:ascii="Calibri" w:eastAsia="Arial" w:hAnsi="Calibri" w:cs="Arial"/>
          <w:sz w:val="18"/>
          <w:szCs w:val="18"/>
          <w:lang w:val="en-ZA"/>
        </w:rPr>
        <w:t>b</w:t>
      </w:r>
      <w:r w:rsidRPr="00061F51">
        <w:rPr>
          <w:rFonts w:ascii="Calibri" w:eastAsia="Arial" w:hAnsi="Calibri" w:cs="Arial"/>
          <w:spacing w:val="-1"/>
          <w:sz w:val="18"/>
          <w:szCs w:val="18"/>
          <w:lang w:val="en-ZA"/>
        </w:rPr>
        <w:t>i</w:t>
      </w:r>
      <w:r w:rsidRPr="00061F51">
        <w:rPr>
          <w:rFonts w:ascii="Calibri" w:eastAsia="Arial" w:hAnsi="Calibri" w:cs="Arial"/>
          <w:sz w:val="18"/>
          <w:szCs w:val="18"/>
          <w:lang w:val="en-ZA"/>
        </w:rPr>
        <w:t>ds and cancel</w:t>
      </w:r>
      <w:r w:rsidRPr="00061F51">
        <w:rPr>
          <w:rFonts w:ascii="Calibri" w:eastAsia="Arial" w:hAnsi="Calibri" w:cs="Arial"/>
          <w:spacing w:val="-3"/>
          <w:sz w:val="18"/>
          <w:szCs w:val="18"/>
          <w:lang w:val="en-ZA"/>
        </w:rPr>
        <w:t xml:space="preserve"> </w:t>
      </w:r>
      <w:r w:rsidRPr="00061F51">
        <w:rPr>
          <w:rFonts w:ascii="Calibri" w:eastAsia="Arial" w:hAnsi="Calibri" w:cs="Arial"/>
          <w:spacing w:val="1"/>
          <w:sz w:val="18"/>
          <w:szCs w:val="18"/>
          <w:lang w:val="en-ZA"/>
        </w:rPr>
        <w:t>t</w:t>
      </w:r>
      <w:r w:rsidRPr="00061F51">
        <w:rPr>
          <w:rFonts w:ascii="Calibri" w:eastAsia="Arial" w:hAnsi="Calibri" w:cs="Arial"/>
          <w:sz w:val="18"/>
          <w:szCs w:val="18"/>
          <w:lang w:val="en-ZA"/>
        </w:rPr>
        <w:t>he</w:t>
      </w:r>
      <w:r w:rsidRPr="00061F51">
        <w:rPr>
          <w:rFonts w:ascii="Calibri" w:eastAsia="Arial" w:hAnsi="Calibri" w:cs="Arial"/>
          <w:spacing w:val="-2"/>
          <w:sz w:val="18"/>
          <w:szCs w:val="18"/>
          <w:lang w:val="en-ZA"/>
        </w:rPr>
        <w:t xml:space="preserve"> </w:t>
      </w:r>
      <w:r w:rsidRPr="00061F51">
        <w:rPr>
          <w:rFonts w:ascii="Calibri" w:eastAsia="Arial" w:hAnsi="Calibri" w:cs="Arial"/>
          <w:sz w:val="18"/>
          <w:szCs w:val="18"/>
          <w:lang w:val="en-ZA"/>
        </w:rPr>
        <w:t>n</w:t>
      </w:r>
      <w:r w:rsidRPr="00061F51">
        <w:rPr>
          <w:rFonts w:ascii="Calibri" w:eastAsia="Arial" w:hAnsi="Calibri" w:cs="Arial"/>
          <w:spacing w:val="-1"/>
          <w:sz w:val="18"/>
          <w:szCs w:val="18"/>
          <w:lang w:val="en-ZA"/>
        </w:rPr>
        <w:t>o</w:t>
      </w:r>
      <w:r w:rsidRPr="00061F51">
        <w:rPr>
          <w:rFonts w:ascii="Calibri" w:eastAsia="Arial" w:hAnsi="Calibri" w:cs="Arial"/>
          <w:spacing w:val="1"/>
          <w:sz w:val="18"/>
          <w:szCs w:val="18"/>
          <w:lang w:val="en-ZA"/>
        </w:rPr>
        <w:t>t</w:t>
      </w:r>
      <w:r w:rsidRPr="00061F51">
        <w:rPr>
          <w:rFonts w:ascii="Calibri" w:eastAsia="Arial" w:hAnsi="Calibri" w:cs="Arial"/>
          <w:spacing w:val="-1"/>
          <w:sz w:val="18"/>
          <w:szCs w:val="18"/>
          <w:lang w:val="en-ZA"/>
        </w:rPr>
        <w:t>i</w:t>
      </w:r>
      <w:r w:rsidRPr="00061F51">
        <w:rPr>
          <w:rFonts w:ascii="Calibri" w:eastAsia="Arial" w:hAnsi="Calibri" w:cs="Arial"/>
          <w:spacing w:val="-2"/>
          <w:sz w:val="18"/>
          <w:szCs w:val="18"/>
          <w:lang w:val="en-ZA"/>
        </w:rPr>
        <w:t>c</w:t>
      </w:r>
      <w:r w:rsidRPr="00061F51">
        <w:rPr>
          <w:rFonts w:ascii="Calibri" w:eastAsia="Arial" w:hAnsi="Calibri" w:cs="Arial"/>
          <w:sz w:val="18"/>
          <w:szCs w:val="18"/>
          <w:lang w:val="en-ZA"/>
        </w:rPr>
        <w:t xml:space="preserve">e </w:t>
      </w:r>
      <w:r w:rsidRPr="00061F51">
        <w:rPr>
          <w:rFonts w:ascii="Calibri" w:eastAsia="Arial" w:hAnsi="Calibri" w:cs="Arial"/>
          <w:spacing w:val="2"/>
          <w:sz w:val="18"/>
          <w:szCs w:val="18"/>
          <w:lang w:val="en-ZA"/>
        </w:rPr>
        <w:t>t</w:t>
      </w:r>
      <w:r w:rsidRPr="00061F51">
        <w:rPr>
          <w:rFonts w:ascii="Calibri" w:eastAsia="Arial" w:hAnsi="Calibri" w:cs="Arial"/>
          <w:sz w:val="18"/>
          <w:szCs w:val="18"/>
          <w:lang w:val="en-ZA"/>
        </w:rPr>
        <w:t>o</w:t>
      </w:r>
      <w:r w:rsidRPr="00061F51">
        <w:rPr>
          <w:rFonts w:ascii="Calibri" w:eastAsia="Arial" w:hAnsi="Calibri" w:cs="Arial"/>
          <w:spacing w:val="-2"/>
          <w:sz w:val="18"/>
          <w:szCs w:val="18"/>
          <w:lang w:val="en-ZA"/>
        </w:rPr>
        <w:t xml:space="preserve"> </w:t>
      </w:r>
      <w:r w:rsidRPr="00061F51">
        <w:rPr>
          <w:rFonts w:ascii="Calibri" w:eastAsia="Arial" w:hAnsi="Calibri" w:cs="Arial"/>
          <w:spacing w:val="1"/>
          <w:sz w:val="18"/>
          <w:szCs w:val="18"/>
          <w:lang w:val="en-ZA"/>
        </w:rPr>
        <w:t>t</w:t>
      </w:r>
      <w:r w:rsidRPr="00061F51">
        <w:rPr>
          <w:rFonts w:ascii="Calibri" w:eastAsia="Arial" w:hAnsi="Calibri" w:cs="Arial"/>
          <w:sz w:val="18"/>
          <w:szCs w:val="18"/>
          <w:lang w:val="en-ZA"/>
        </w:rPr>
        <w:t>e</w:t>
      </w:r>
      <w:r w:rsidRPr="00061F51">
        <w:rPr>
          <w:rFonts w:ascii="Calibri" w:eastAsia="Arial" w:hAnsi="Calibri" w:cs="Arial"/>
          <w:spacing w:val="-1"/>
          <w:sz w:val="18"/>
          <w:szCs w:val="18"/>
          <w:lang w:val="en-ZA"/>
        </w:rPr>
        <w:t>n</w:t>
      </w:r>
      <w:r w:rsidRPr="00061F51">
        <w:rPr>
          <w:rFonts w:ascii="Calibri" w:eastAsia="Arial" w:hAnsi="Calibri" w:cs="Arial"/>
          <w:sz w:val="18"/>
          <w:szCs w:val="18"/>
          <w:lang w:val="en-ZA"/>
        </w:rPr>
        <w:t>d</w:t>
      </w:r>
      <w:r w:rsidRPr="00061F51">
        <w:rPr>
          <w:rFonts w:ascii="Calibri" w:eastAsia="Arial" w:hAnsi="Calibri" w:cs="Arial"/>
          <w:spacing w:val="-3"/>
          <w:sz w:val="18"/>
          <w:szCs w:val="18"/>
          <w:lang w:val="en-ZA"/>
        </w:rPr>
        <w:t>e</w:t>
      </w:r>
      <w:r w:rsidRPr="00061F51">
        <w:rPr>
          <w:rFonts w:ascii="Calibri" w:eastAsia="Arial" w:hAnsi="Calibri" w:cs="Arial"/>
          <w:spacing w:val="1"/>
          <w:sz w:val="18"/>
          <w:szCs w:val="18"/>
          <w:lang w:val="en-ZA"/>
        </w:rPr>
        <w:t>r.</w:t>
      </w:r>
    </w:p>
    <w:p w14:paraId="42271B53" w14:textId="77777777" w:rsidR="00061F51" w:rsidRPr="00061F51" w:rsidRDefault="00061F51" w:rsidP="00061F51">
      <w:pPr>
        <w:jc w:val="both"/>
        <w:rPr>
          <w:rFonts w:ascii="Calibri" w:eastAsia="Calibri" w:hAnsi="Calibri" w:cs="Arial"/>
          <w:sz w:val="16"/>
          <w:szCs w:val="16"/>
          <w:lang w:val="en-ZA"/>
        </w:rPr>
      </w:pPr>
    </w:p>
    <w:p w14:paraId="71501671" w14:textId="77777777" w:rsidR="00061F51" w:rsidRPr="00061F51" w:rsidRDefault="00061F51" w:rsidP="00061F51">
      <w:pPr>
        <w:spacing w:after="200" w:line="276" w:lineRule="auto"/>
        <w:rPr>
          <w:rFonts w:ascii="Calibri" w:eastAsia="Calibri" w:hAnsi="Calibri"/>
          <w:b/>
          <w:bCs/>
        </w:rPr>
      </w:pPr>
      <w:r w:rsidRPr="00061F51">
        <w:rPr>
          <w:rFonts w:ascii="Calibri" w:eastAsia="Calibri" w:hAnsi="Calibri"/>
          <w:b/>
          <w:bCs/>
        </w:rPr>
        <w:t>Kindly note: Regulation 44 of Municipal Supply Chain Management Regulations states that the Municipality may not make any award to a person who is in the service of the state.</w:t>
      </w:r>
    </w:p>
    <w:p w14:paraId="2879DE58" w14:textId="77777777" w:rsidR="00061F51" w:rsidRPr="00061F51" w:rsidRDefault="00061F51" w:rsidP="00061F51">
      <w:pPr>
        <w:spacing w:after="200" w:line="276" w:lineRule="auto"/>
        <w:rPr>
          <w:rFonts w:ascii="Calibri" w:eastAsia="Calibri" w:hAnsi="Calibri"/>
          <w:b/>
          <w:bCs/>
          <w:sz w:val="22"/>
          <w:szCs w:val="22"/>
        </w:rPr>
      </w:pPr>
    </w:p>
    <w:p w14:paraId="6653A205" w14:textId="77777777" w:rsidR="00061F51" w:rsidRPr="00061F51" w:rsidRDefault="00061F51" w:rsidP="00061F51">
      <w:pPr>
        <w:jc w:val="both"/>
        <w:rPr>
          <w:rFonts w:ascii="Calibri" w:eastAsia="Calibri" w:hAnsi="Calibri" w:cs="Arial"/>
          <w:sz w:val="18"/>
          <w:szCs w:val="18"/>
          <w:lang w:val="en-ZA"/>
        </w:rPr>
      </w:pPr>
    </w:p>
    <w:p w14:paraId="317B81AB" w14:textId="77777777" w:rsidR="00061F51" w:rsidRPr="00061F51" w:rsidRDefault="00061F51" w:rsidP="00061F51">
      <w:pPr>
        <w:jc w:val="both"/>
        <w:rPr>
          <w:rFonts w:ascii="Calibri" w:eastAsia="Calibri" w:hAnsi="Calibri" w:cs="Arial"/>
          <w:sz w:val="18"/>
          <w:szCs w:val="18"/>
          <w:lang w:val="en-ZA"/>
        </w:rPr>
      </w:pPr>
      <w:r w:rsidRPr="00061F51">
        <w:rPr>
          <w:rFonts w:ascii="Calibri" w:eastAsia="Calibri" w:hAnsi="Calibri" w:cs="Arial"/>
          <w:sz w:val="18"/>
          <w:szCs w:val="18"/>
          <w:lang w:val="en-ZA"/>
        </w:rPr>
        <w:t>VO MAZIBUKO</w:t>
      </w:r>
    </w:p>
    <w:p w14:paraId="6A2A4D84" w14:textId="77777777" w:rsidR="00061F51" w:rsidRPr="00061F51" w:rsidRDefault="00061F51" w:rsidP="00061F51">
      <w:pPr>
        <w:jc w:val="both"/>
        <w:rPr>
          <w:rFonts w:ascii="Calibri" w:eastAsia="Calibri" w:hAnsi="Calibri" w:cs="Arial"/>
          <w:sz w:val="18"/>
          <w:szCs w:val="18"/>
          <w:lang w:val="en-ZA"/>
        </w:rPr>
      </w:pPr>
      <w:r w:rsidRPr="00061F51">
        <w:rPr>
          <w:rFonts w:ascii="Calibri" w:eastAsia="Calibri" w:hAnsi="Calibri" w:cs="Arial"/>
          <w:sz w:val="18"/>
          <w:szCs w:val="18"/>
          <w:lang w:val="en-ZA"/>
        </w:rPr>
        <w:t>ACTING MUNICIPAL MANAGER</w:t>
      </w:r>
    </w:p>
    <w:p w14:paraId="73ECBD55" w14:textId="77777777" w:rsidR="00061F51" w:rsidRPr="00061F51" w:rsidRDefault="00061F51" w:rsidP="00061F51">
      <w:pPr>
        <w:jc w:val="both"/>
        <w:rPr>
          <w:rFonts w:ascii="Calibri" w:eastAsia="Calibri" w:hAnsi="Calibri" w:cs="Arial"/>
          <w:sz w:val="18"/>
          <w:szCs w:val="18"/>
          <w:lang w:val="en-ZA"/>
        </w:rPr>
      </w:pPr>
      <w:r w:rsidRPr="00061F51">
        <w:rPr>
          <w:rFonts w:ascii="Calibri" w:eastAsia="Calibri" w:hAnsi="Calibri" w:cs="Arial"/>
          <w:sz w:val="18"/>
          <w:szCs w:val="18"/>
          <w:lang w:val="en-ZA"/>
        </w:rPr>
        <w:t>UGU DISTRICT MUNICIPALITY</w:t>
      </w:r>
    </w:p>
    <w:p w14:paraId="5C2853CC" w14:textId="77777777" w:rsidR="00061F51" w:rsidRPr="00061F51" w:rsidRDefault="00061F51" w:rsidP="00061F51">
      <w:pPr>
        <w:jc w:val="both"/>
        <w:rPr>
          <w:rFonts w:ascii="Calibri" w:eastAsia="Calibri" w:hAnsi="Calibri" w:cs="Arial"/>
          <w:sz w:val="18"/>
          <w:szCs w:val="18"/>
          <w:lang w:val="en-ZA"/>
        </w:rPr>
      </w:pPr>
    </w:p>
    <w:p w14:paraId="1223A4EF" w14:textId="77777777" w:rsidR="00061F51" w:rsidRPr="00061F51" w:rsidRDefault="00061F51" w:rsidP="00061F51">
      <w:pPr>
        <w:spacing w:after="160" w:line="278" w:lineRule="auto"/>
        <w:rPr>
          <w:rFonts w:ascii="Aptos" w:eastAsia="Aptos" w:hAnsi="Aptos"/>
          <w:kern w:val="2"/>
          <w:sz w:val="24"/>
          <w:szCs w:val="24"/>
          <w:lang w:val="en-ZA"/>
          <w14:ligatures w14:val="standardContextual"/>
        </w:rPr>
      </w:pPr>
    </w:p>
    <w:p w14:paraId="77A670C1" w14:textId="77777777" w:rsidR="00061F51" w:rsidRPr="00051C40" w:rsidRDefault="00061F51" w:rsidP="003F5F0C">
      <w:pPr>
        <w:spacing w:before="1"/>
        <w:ind w:right="6030"/>
        <w:rPr>
          <w:rFonts w:ascii="Calibri" w:eastAsia="Calibri" w:hAnsi="Calibri"/>
          <w:b/>
          <w:bCs/>
          <w:sz w:val="22"/>
          <w:szCs w:val="22"/>
        </w:rPr>
        <w:sectPr w:rsidR="00061F51" w:rsidRPr="00051C40" w:rsidSect="003476C8">
          <w:headerReference w:type="default" r:id="rId15"/>
          <w:footerReference w:type="default" r:id="rId16"/>
          <w:pgSz w:w="11920" w:h="16840"/>
          <w:pgMar w:top="760" w:right="740" w:bottom="280" w:left="1220" w:header="720" w:footer="720" w:gutter="0"/>
          <w:cols w:space="720"/>
        </w:sectPr>
      </w:pPr>
    </w:p>
    <w:p w14:paraId="47408460" w14:textId="665791C1" w:rsidR="00803D5F" w:rsidRDefault="00803D5F">
      <w:pPr>
        <w:spacing w:before="6" w:line="120" w:lineRule="exact"/>
        <w:rPr>
          <w:sz w:val="13"/>
          <w:szCs w:val="13"/>
        </w:rPr>
      </w:pPr>
    </w:p>
    <w:p w14:paraId="518FD280" w14:textId="77777777" w:rsidR="003F5F0C" w:rsidRDefault="003F5F0C" w:rsidP="003F5F0C">
      <w:pPr>
        <w:spacing w:before="6" w:line="120" w:lineRule="exact"/>
        <w:ind w:left="3600" w:firstLine="720"/>
        <w:rPr>
          <w:sz w:val="13"/>
          <w:szCs w:val="13"/>
        </w:rPr>
      </w:pPr>
      <w:r>
        <w:rPr>
          <w:sz w:val="13"/>
          <w:szCs w:val="13"/>
        </w:rPr>
        <w:t>P</w:t>
      </w:r>
      <w:r w:rsidRPr="00D7327B">
        <w:rPr>
          <w:sz w:val="13"/>
          <w:szCs w:val="13"/>
        </w:rPr>
        <w:t>ART A</w:t>
      </w:r>
    </w:p>
    <w:p w14:paraId="158B672C" w14:textId="1D1CD54C" w:rsidR="003F5F0C" w:rsidRPr="00D7327B" w:rsidRDefault="003F5F0C" w:rsidP="003F5F0C">
      <w:pPr>
        <w:spacing w:before="6" w:line="120" w:lineRule="exact"/>
        <w:rPr>
          <w:rFonts w:asciiTheme="minorHAnsi" w:hAnsiTheme="minorHAnsi" w:cstheme="minorHAnsi"/>
          <w:sz w:val="16"/>
          <w:szCs w:val="16"/>
        </w:rPr>
      </w:pPr>
      <w:r>
        <w:rPr>
          <w:sz w:val="13"/>
          <w:szCs w:val="13"/>
        </w:rPr>
        <w:t xml:space="preserve">                                                                                                                          </w:t>
      </w:r>
      <w:r w:rsidRPr="00D7327B">
        <w:rPr>
          <w:sz w:val="13"/>
          <w:szCs w:val="13"/>
        </w:rPr>
        <w:t xml:space="preserve"> INVITATION TO BID</w:t>
      </w:r>
      <w:r w:rsidRPr="00D7327B">
        <w:rPr>
          <w:rFonts w:asciiTheme="minorHAnsi" w:hAnsiTheme="minorHAnsi" w:cstheme="minorHAnsi"/>
          <w:sz w:val="16"/>
          <w:szCs w:val="16"/>
        </w:rPr>
        <w:t xml:space="preserve"> </w:t>
      </w:r>
    </w:p>
    <w:p w14:paraId="11233A75" w14:textId="7EF861D5" w:rsidR="00803D5F" w:rsidRDefault="00622F16">
      <w:pPr>
        <w:spacing w:line="200" w:lineRule="exact"/>
      </w:pPr>
      <w:r>
        <w:rPr>
          <w:noProof/>
        </w:rPr>
        <mc:AlternateContent>
          <mc:Choice Requires="wps">
            <w:drawing>
              <wp:anchor distT="0" distB="0" distL="114300" distR="114300" simplePos="0" relativeHeight="251649024" behindDoc="1" locked="0" layoutInCell="1" allowOverlap="1" wp14:anchorId="52027928" wp14:editId="20E341BD">
                <wp:simplePos x="0" y="0"/>
                <wp:positionH relativeFrom="page">
                  <wp:posOffset>552449</wp:posOffset>
                </wp:positionH>
                <wp:positionV relativeFrom="page">
                  <wp:posOffset>1457325</wp:posOffset>
                </wp:positionV>
                <wp:extent cx="6848475" cy="695325"/>
                <wp:effectExtent l="0" t="0" r="9525" b="9525"/>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E74DE"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027928" id="_x0000_t202" coordsize="21600,21600" o:spt="202" path="m,l,21600r21600,l21600,xe">
                <v:stroke joinstyle="miter"/>
                <v:path gradientshapeok="t" o:connecttype="rect"/>
              </v:shapetype>
              <v:shape id="Text Box 77" o:spid="_x0000_s1026" type="#_x0000_t202" style="position:absolute;margin-left:43.5pt;margin-top:114.75pt;width:539.25pt;height:54.7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" filled="f" stroked="f">
                <v:textbox inset="0,0,0,0">
                  <w:txbxContent>
                    <w:p w14:paraId="281E74DE" w14:textId="77777777" w:rsidR="007B13F0" w:rsidRDefault="007B13F0"/>
                  </w:txbxContent>
                </v:textbox>
                <w10:wrap anchorx="page" anchory="page"/>
              </v:shape>
            </w:pict>
          </mc:Fallback>
        </mc:AlternateContent>
      </w:r>
    </w:p>
    <w:p w14:paraId="41393330" w14:textId="5A7DAABD" w:rsidR="008C5809" w:rsidRDefault="007672EB">
      <w:pPr>
        <w:spacing w:line="200" w:lineRule="exact"/>
        <w:ind w:left="4723" w:right="-34" w:firstLine="461"/>
        <w:rPr>
          <w:rFonts w:ascii="Arial Narrow" w:eastAsia="Arial Narrow" w:hAnsi="Arial Narrow" w:cs="Arial Narrow"/>
          <w:b/>
          <w:spacing w:val="-1"/>
        </w:rPr>
      </w:pPr>
      <w:r>
        <w:rPr>
          <w:noProof/>
        </w:rPr>
        <mc:AlternateContent>
          <mc:Choice Requires="wps">
            <w:drawing>
              <wp:anchor distT="0" distB="0" distL="114300" distR="114300" simplePos="0" relativeHeight="251676672" behindDoc="1" locked="0" layoutInCell="1" allowOverlap="1" wp14:anchorId="6E4AC5F7" wp14:editId="17B59725">
                <wp:simplePos x="0" y="0"/>
                <wp:positionH relativeFrom="margin">
                  <wp:align>left</wp:align>
                </wp:positionH>
                <wp:positionV relativeFrom="page">
                  <wp:posOffset>1457325</wp:posOffset>
                </wp:positionV>
                <wp:extent cx="6837680" cy="762000"/>
                <wp:effectExtent l="0" t="0" r="1270" b="0"/>
                <wp:wrapNone/>
                <wp:docPr id="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768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43471A9E"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061F51">
                                    <w:rPr>
                                      <w:rFonts w:ascii="Arial Narrow" w:eastAsia="Arial Narrow" w:hAnsi="Arial Narrow" w:cs="Arial Narrow"/>
                                    </w:rPr>
                                    <w:t>05</w:t>
                                  </w:r>
                                  <w:r>
                                    <w:rPr>
                                      <w:rFonts w:ascii="Arial Narrow" w:eastAsia="Arial Narrow" w:hAnsi="Arial Narrow" w:cs="Arial Narrow"/>
                                    </w:rPr>
                                    <w:t>-</w:t>
                                  </w:r>
                                  <w:r w:rsidR="00061F51">
                                    <w:rPr>
                                      <w:rFonts w:ascii="Arial Narrow" w:eastAsia="Arial Narrow" w:hAnsi="Arial Narrow" w:cs="Arial Narrow"/>
                                    </w:rPr>
                                    <w:t>1692</w:t>
                                  </w:r>
                                  <w:r>
                                    <w:rPr>
                                      <w:rFonts w:ascii="Arial Narrow" w:eastAsia="Arial Narrow" w:hAnsi="Arial Narrow" w:cs="Arial Narrow"/>
                                    </w:rPr>
                                    <w:t>-202</w:t>
                                  </w:r>
                                  <w:r w:rsidR="00337999">
                                    <w:rPr>
                                      <w:rFonts w:ascii="Arial Narrow" w:eastAsia="Arial Narrow" w:hAnsi="Arial Narrow" w:cs="Arial Narrow"/>
                                    </w:rPr>
                                    <w:t>5</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156EBA23" w:rsidR="007B13F0" w:rsidRDefault="00061F51">
                                  <w:pPr>
                                    <w:spacing w:line="220" w:lineRule="exact"/>
                                    <w:ind w:left="102"/>
                                    <w:rPr>
                                      <w:rFonts w:ascii="Arial Narrow" w:eastAsia="Arial Narrow" w:hAnsi="Arial Narrow" w:cs="Arial Narrow"/>
                                    </w:rPr>
                                  </w:pPr>
                                  <w:r>
                                    <w:rPr>
                                      <w:rFonts w:ascii="Arial Narrow" w:eastAsia="Arial Narrow" w:hAnsi="Arial Narrow" w:cs="Arial Narrow"/>
                                    </w:rPr>
                                    <w:t>30 MAY</w:t>
                                  </w:r>
                                  <w:r w:rsidR="007B13F0">
                                    <w:rPr>
                                      <w:rFonts w:ascii="Arial Narrow" w:eastAsia="Arial Narrow" w:hAnsi="Arial Narrow" w:cs="Arial Narrow"/>
                                    </w:rPr>
                                    <w:t xml:space="preserve"> 202</w:t>
                                  </w:r>
                                  <w:r w:rsidR="00337999">
                                    <w:rPr>
                                      <w:rFonts w:ascii="Arial Narrow" w:eastAsia="Arial Narrow" w:hAnsi="Arial Narrow" w:cs="Arial Narrow"/>
                                    </w:rPr>
                                    <w:t>5</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70746512" w14:textId="03B5D9C8" w:rsidR="002130F1" w:rsidRPr="002130F1" w:rsidRDefault="00F360EC" w:rsidP="002130F1">
                                  <w:pPr>
                                    <w:tabs>
                                      <w:tab w:val="left" w:pos="2520"/>
                                    </w:tabs>
                                    <w:spacing w:after="200"/>
                                    <w:contextualSpacing/>
                                    <w:rPr>
                                      <w:rFonts w:ascii="Arial" w:eastAsia="Calibri" w:hAnsi="Arial" w:cs="Arial"/>
                                      <w:b/>
                                      <w:color w:val="FF0000"/>
                                      <w:lang w:val="en-ZA"/>
                                    </w:rPr>
                                  </w:pPr>
                                  <w:r>
                                    <w:rPr>
                                      <w:rFonts w:ascii="Arial" w:hAnsi="Arial" w:cs="Arial"/>
                                      <w:b/>
                                      <w:bCs/>
                                    </w:rPr>
                                    <w:t xml:space="preserve">PROVISION OF SUPPORT SERVICES AND A SERVICE LEVEL AGREEMENT FOR THE EXISTING LIMS SYSTEM </w:t>
                                  </w:r>
                                  <w:r w:rsidR="001F15D6">
                                    <w:rPr>
                                      <w:rFonts w:ascii="Arial" w:hAnsi="Arial" w:cs="Arial"/>
                                      <w:b/>
                                      <w:bCs/>
                                    </w:rPr>
                                    <w:t>FOR A PERIOD OF THIRTY-SIX (36) MONTHS</w:t>
                                  </w:r>
                                </w:p>
                                <w:p w14:paraId="76F0DA54" w14:textId="236ABA44" w:rsidR="007B13F0" w:rsidRPr="00C904B7" w:rsidRDefault="007B13F0" w:rsidP="007B13F0">
                                  <w:pPr>
                                    <w:spacing w:before="3" w:line="220" w:lineRule="exact"/>
                                    <w:ind w:right="71"/>
                                    <w:rPr>
                                      <w:rFonts w:ascii="Arial" w:eastAsia="Arial Narrow" w:hAnsi="Arial" w:cs="Arial"/>
                                      <w:b/>
                                      <w:bCs/>
                                    </w:rPr>
                                  </w:pP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4AC5F7" id="_x0000_s1027" type="#_x0000_t202" style="position:absolute;left:0;text-align:left;margin-left:0;margin-top:114.75pt;width:538.4pt;height:60pt;z-index:-25163980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43471A9E"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061F51">
                              <w:rPr>
                                <w:rFonts w:ascii="Arial Narrow" w:eastAsia="Arial Narrow" w:hAnsi="Arial Narrow" w:cs="Arial Narrow"/>
                              </w:rPr>
                              <w:t>05</w:t>
                            </w:r>
                            <w:r>
                              <w:rPr>
                                <w:rFonts w:ascii="Arial Narrow" w:eastAsia="Arial Narrow" w:hAnsi="Arial Narrow" w:cs="Arial Narrow"/>
                              </w:rPr>
                              <w:t>-</w:t>
                            </w:r>
                            <w:r w:rsidR="00061F51">
                              <w:rPr>
                                <w:rFonts w:ascii="Arial Narrow" w:eastAsia="Arial Narrow" w:hAnsi="Arial Narrow" w:cs="Arial Narrow"/>
                              </w:rPr>
                              <w:t>1692</w:t>
                            </w:r>
                            <w:r>
                              <w:rPr>
                                <w:rFonts w:ascii="Arial Narrow" w:eastAsia="Arial Narrow" w:hAnsi="Arial Narrow" w:cs="Arial Narrow"/>
                              </w:rPr>
                              <w:t>-202</w:t>
                            </w:r>
                            <w:r w:rsidR="00337999">
                              <w:rPr>
                                <w:rFonts w:ascii="Arial Narrow" w:eastAsia="Arial Narrow" w:hAnsi="Arial Narrow" w:cs="Arial Narrow"/>
                              </w:rPr>
                              <w:t>5</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156EBA23" w:rsidR="007B13F0" w:rsidRDefault="00061F51">
                            <w:pPr>
                              <w:spacing w:line="220" w:lineRule="exact"/>
                              <w:ind w:left="102"/>
                              <w:rPr>
                                <w:rFonts w:ascii="Arial Narrow" w:eastAsia="Arial Narrow" w:hAnsi="Arial Narrow" w:cs="Arial Narrow"/>
                              </w:rPr>
                            </w:pPr>
                            <w:r>
                              <w:rPr>
                                <w:rFonts w:ascii="Arial Narrow" w:eastAsia="Arial Narrow" w:hAnsi="Arial Narrow" w:cs="Arial Narrow"/>
                              </w:rPr>
                              <w:t>30 MAY</w:t>
                            </w:r>
                            <w:r w:rsidR="007B13F0">
                              <w:rPr>
                                <w:rFonts w:ascii="Arial Narrow" w:eastAsia="Arial Narrow" w:hAnsi="Arial Narrow" w:cs="Arial Narrow"/>
                              </w:rPr>
                              <w:t xml:space="preserve"> 202</w:t>
                            </w:r>
                            <w:r w:rsidR="00337999">
                              <w:rPr>
                                <w:rFonts w:ascii="Arial Narrow" w:eastAsia="Arial Narrow" w:hAnsi="Arial Narrow" w:cs="Arial Narrow"/>
                              </w:rPr>
                              <w:t>5</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70746512" w14:textId="03B5D9C8" w:rsidR="002130F1" w:rsidRPr="002130F1" w:rsidRDefault="00F360EC" w:rsidP="002130F1">
                            <w:pPr>
                              <w:tabs>
                                <w:tab w:val="left" w:pos="2520"/>
                              </w:tabs>
                              <w:spacing w:after="200"/>
                              <w:contextualSpacing/>
                              <w:rPr>
                                <w:rFonts w:ascii="Arial" w:eastAsia="Calibri" w:hAnsi="Arial" w:cs="Arial"/>
                                <w:b/>
                                <w:color w:val="FF0000"/>
                                <w:lang w:val="en-ZA"/>
                              </w:rPr>
                            </w:pPr>
                            <w:r>
                              <w:rPr>
                                <w:rFonts w:ascii="Arial" w:hAnsi="Arial" w:cs="Arial"/>
                                <w:b/>
                                <w:bCs/>
                              </w:rPr>
                              <w:t xml:space="preserve">PROVISION OF SUPPORT SERVICES AND A SERVICE LEVEL AGREEMENT FOR THE EXISTING LIMS SYSTEM </w:t>
                            </w:r>
                            <w:r w:rsidR="001F15D6">
                              <w:rPr>
                                <w:rFonts w:ascii="Arial" w:hAnsi="Arial" w:cs="Arial"/>
                                <w:b/>
                                <w:bCs/>
                              </w:rPr>
                              <w:t>FOR A PERIOD OF THIRTY-SIX (36) MONTHS</w:t>
                            </w:r>
                          </w:p>
                          <w:p w14:paraId="76F0DA54" w14:textId="236ABA44" w:rsidR="007B13F0" w:rsidRPr="00C904B7" w:rsidRDefault="007B13F0" w:rsidP="007B13F0">
                            <w:pPr>
                              <w:spacing w:before="3" w:line="220" w:lineRule="exact"/>
                              <w:ind w:right="71"/>
                              <w:rPr>
                                <w:rFonts w:ascii="Arial" w:eastAsia="Arial Narrow" w:hAnsi="Arial" w:cs="Arial"/>
                                <w:b/>
                                <w:bCs/>
                              </w:rPr>
                            </w:pP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v:textbox>
                <w10:wrap anchorx="margin" anchory="page"/>
              </v:shape>
            </w:pict>
          </mc:Fallback>
        </mc:AlternateContent>
      </w:r>
    </w:p>
    <w:p w14:paraId="659D817A" w14:textId="4FC52DDF" w:rsidR="008C5809" w:rsidRDefault="008C5809" w:rsidP="00622F16">
      <w:pPr>
        <w:spacing w:line="200" w:lineRule="exact"/>
        <w:ind w:right="-34"/>
        <w:rPr>
          <w:rFonts w:ascii="Arial Narrow" w:eastAsia="Arial Narrow" w:hAnsi="Arial Narrow" w:cs="Arial Narrow"/>
          <w:b/>
          <w:spacing w:val="-1"/>
        </w:rPr>
      </w:pPr>
    </w:p>
    <w:p w14:paraId="65B729A8" w14:textId="79BE340D" w:rsidR="008C5809" w:rsidRDefault="008C5809">
      <w:pPr>
        <w:spacing w:line="200" w:lineRule="exact"/>
        <w:ind w:left="4723" w:right="-34" w:firstLine="461"/>
        <w:rPr>
          <w:rFonts w:ascii="Arial Narrow" w:eastAsia="Arial Narrow" w:hAnsi="Arial Narrow" w:cs="Arial Narrow"/>
          <w:b/>
          <w:spacing w:val="-1"/>
        </w:rPr>
      </w:pPr>
    </w:p>
    <w:p w14:paraId="4E6BC857" w14:textId="77777777" w:rsidR="008C5809" w:rsidRDefault="008C5809" w:rsidP="00061F51">
      <w:pPr>
        <w:spacing w:line="200" w:lineRule="exact"/>
        <w:ind w:right="-34"/>
        <w:rPr>
          <w:rFonts w:ascii="Arial Narrow" w:eastAsia="Arial Narrow" w:hAnsi="Arial Narrow" w:cs="Arial Narrow"/>
          <w:b/>
          <w:spacing w:val="-1"/>
        </w:rPr>
      </w:pPr>
    </w:p>
    <w:p w14:paraId="5E01F9F2" w14:textId="650AB8D9" w:rsidR="003F5F0C" w:rsidRPr="00866D54" w:rsidRDefault="003F5F0C" w:rsidP="00866D54">
      <w:pPr>
        <w:pStyle w:val="Heading1"/>
        <w:numPr>
          <w:ilvl w:val="0"/>
          <w:numId w:val="0"/>
        </w:numPr>
        <w:ind w:left="720" w:hanging="720"/>
        <w:rPr>
          <w:b w:val="0"/>
          <w:sz w:val="24"/>
          <w:szCs w:val="24"/>
        </w:rPr>
      </w:pPr>
      <w:bookmarkStart w:id="8" w:name="_Toc194490013"/>
      <w:r w:rsidRPr="00866D54">
        <w:rPr>
          <w:sz w:val="24"/>
          <w:szCs w:val="24"/>
        </w:rPr>
        <w:t>MBD    1</w:t>
      </w:r>
      <w:bookmarkEnd w:id="8"/>
    </w:p>
    <w:p w14:paraId="2A766F75" w14:textId="77777777" w:rsidR="008C5809" w:rsidRDefault="008C5809">
      <w:pPr>
        <w:spacing w:line="200" w:lineRule="exact"/>
        <w:ind w:left="4723" w:right="-34" w:firstLine="461"/>
        <w:rPr>
          <w:rFonts w:ascii="Arial Narrow" w:eastAsia="Arial Narrow" w:hAnsi="Arial Narrow" w:cs="Arial Narrow"/>
          <w:b/>
          <w:spacing w:val="-1"/>
        </w:rPr>
      </w:pPr>
    </w:p>
    <w:p w14:paraId="30B7AD58" w14:textId="3B7E4ADC" w:rsidR="00803D5F" w:rsidRDefault="006A73FF" w:rsidP="008C5809">
      <w:pPr>
        <w:spacing w:line="200" w:lineRule="exact"/>
        <w:ind w:left="4723" w:right="-34" w:firstLine="461"/>
        <w:rPr>
          <w:rFonts w:ascii="Arial" w:eastAsia="Arial" w:hAnsi="Arial" w:cs="Arial"/>
          <w:sz w:val="22"/>
          <w:szCs w:val="22"/>
        </w:rPr>
        <w:sectPr w:rsidR="00803D5F" w:rsidSect="003476C8">
          <w:pgSz w:w="11920" w:h="16840"/>
          <w:pgMar w:top="1000" w:right="180" w:bottom="280" w:left="760" w:header="720" w:footer="720" w:gutter="0"/>
          <w:cols w:num="2" w:space="720" w:equalWidth="0">
            <w:col w:w="6251" w:space="3071"/>
            <w:col w:w="1658"/>
          </w:cols>
        </w:sectPr>
      </w:pPr>
      <w:r>
        <w:rPr>
          <w:rFonts w:ascii="Arial Narrow" w:eastAsia="Arial Narrow" w:hAnsi="Arial Narrow" w:cs="Arial Narrow"/>
          <w:b/>
        </w:rPr>
        <w:t xml:space="preserve"> </w:t>
      </w:r>
      <w:r>
        <w:rPr>
          <w:rFonts w:ascii="Arial" w:eastAsia="Arial" w:hAnsi="Arial" w:cs="Arial"/>
          <w:b/>
          <w:spacing w:val="-1"/>
          <w:sz w:val="22"/>
          <w:szCs w:val="22"/>
        </w:rPr>
        <w:t>B</w:t>
      </w:r>
      <w:r>
        <w:rPr>
          <w:rFonts w:ascii="Arial" w:eastAsia="Arial" w:hAnsi="Arial" w:cs="Arial"/>
          <w:b/>
          <w:sz w:val="22"/>
          <w:szCs w:val="22"/>
        </w:rPr>
        <w:t>D 1</w:t>
      </w:r>
    </w:p>
    <w:p w14:paraId="7D6894DF" w14:textId="302430A4" w:rsidR="00622F16" w:rsidRDefault="00622F16">
      <w:pPr>
        <w:spacing w:line="200" w:lineRule="exact"/>
      </w:pPr>
    </w:p>
    <w:p w14:paraId="776AC058" w14:textId="5561D5B8" w:rsidR="00622F16" w:rsidRDefault="00622F16">
      <w:pPr>
        <w:spacing w:line="200" w:lineRule="exact"/>
      </w:pPr>
    </w:p>
    <w:p w14:paraId="2550E776" w14:textId="77777777" w:rsidR="00622F16" w:rsidRDefault="00622F16">
      <w:pPr>
        <w:spacing w:line="200" w:lineRule="exact"/>
      </w:pPr>
    </w:p>
    <w:p w14:paraId="74FDB3A5" w14:textId="77777777" w:rsidR="007B13F0" w:rsidRDefault="007B13F0">
      <w:pPr>
        <w:spacing w:before="35"/>
        <w:ind w:left="219"/>
        <w:rPr>
          <w:rFonts w:ascii="Arial Narrow" w:eastAsia="Arial Narrow" w:hAnsi="Arial Narrow" w:cs="Arial Narrow"/>
          <w:spacing w:val="-1"/>
        </w:rPr>
      </w:pPr>
    </w:p>
    <w:p w14:paraId="06F49BD7" w14:textId="4C47AE7C" w:rsidR="00803D5F" w:rsidRDefault="006A73FF">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w:t>
      </w:r>
    </w:p>
    <w:p w14:paraId="710B2DB1" w14:textId="10E68BB4" w:rsidR="00803D5F" w:rsidRPr="00941DA7" w:rsidRDefault="00841467">
      <w:pPr>
        <w:tabs>
          <w:tab w:val="left" w:pos="5800"/>
        </w:tabs>
        <w:spacing w:line="220" w:lineRule="exact"/>
        <w:ind w:left="126"/>
        <w:rPr>
          <w:rFonts w:ascii="Arial Narrow" w:eastAsia="Arial Narrow" w:hAnsi="Arial Narrow" w:cs="Arial Narrow"/>
          <w:iCs/>
        </w:rPr>
      </w:pPr>
      <w:r>
        <w:rPr>
          <w:noProof/>
        </w:rPr>
        <mc:AlternateContent>
          <mc:Choice Requires="wpg">
            <w:drawing>
              <wp:anchor distT="0" distB="0" distL="114300" distR="114300" simplePos="0" relativeHeight="251640832" behindDoc="1" locked="0" layoutInCell="1" allowOverlap="1" wp14:anchorId="3A1E94A2" wp14:editId="4238EAD6">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BBE98A" id="Group 75" o:spid="_x0000_s1026" style="position:absolute;margin-left:215.45pt;margin-top:290.5pt;width:9.25pt;height:9.25pt;z-index:-251675648;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1856" behindDoc="1" locked="0" layoutInCell="1" allowOverlap="1" wp14:anchorId="1C95E15F" wp14:editId="3CF3B3E2">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9256F8" id="Group 73" o:spid="_x0000_s1026" style="position:absolute;margin-left:215.45pt;margin-top:313.55pt;width:9.25pt;height:9.25pt;z-index:-251674624;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2880" behindDoc="1" locked="0" layoutInCell="1" allowOverlap="1" wp14:anchorId="6C48ABAE" wp14:editId="3AEF3676">
                <wp:simplePos x="0" y="0"/>
                <wp:positionH relativeFrom="page">
                  <wp:posOffset>5742305</wp:posOffset>
                </wp:positionH>
                <wp:positionV relativeFrom="paragraph">
                  <wp:posOffset>3689350</wp:posOffset>
                </wp:positionV>
                <wp:extent cx="117475" cy="117475"/>
                <wp:effectExtent l="8255" t="6350" r="7620" b="9525"/>
                <wp:wrapNone/>
                <wp:docPr id="72"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5810"/>
                          <a:chExt cx="185" cy="185"/>
                        </a:xfrm>
                      </wpg:grpSpPr>
                      <wps:wsp>
                        <wps:cNvPr id="73" name="Freeform 72"/>
                        <wps:cNvSpPr>
                          <a:spLocks/>
                        </wps:cNvSpPr>
                        <wps:spPr bwMode="auto">
                          <a:xfrm>
                            <a:off x="9043" y="5810"/>
                            <a:ext cx="185" cy="185"/>
                          </a:xfrm>
                          <a:custGeom>
                            <a:avLst/>
                            <a:gdLst>
                              <a:gd name="T0" fmla="+- 0 9043 9043"/>
                              <a:gd name="T1" fmla="*/ T0 w 185"/>
                              <a:gd name="T2" fmla="+- 0 5995 5810"/>
                              <a:gd name="T3" fmla="*/ 5995 h 185"/>
                              <a:gd name="T4" fmla="+- 0 9228 9043"/>
                              <a:gd name="T5" fmla="*/ T4 w 185"/>
                              <a:gd name="T6" fmla="+- 0 5995 5810"/>
                              <a:gd name="T7" fmla="*/ 5995 h 185"/>
                              <a:gd name="T8" fmla="+- 0 9228 9043"/>
                              <a:gd name="T9" fmla="*/ T8 w 185"/>
                              <a:gd name="T10" fmla="+- 0 5810 5810"/>
                              <a:gd name="T11" fmla="*/ 5810 h 185"/>
                              <a:gd name="T12" fmla="+- 0 9043 9043"/>
                              <a:gd name="T13" fmla="*/ T12 w 185"/>
                              <a:gd name="T14" fmla="+- 0 5810 5810"/>
                              <a:gd name="T15" fmla="*/ 5810 h 185"/>
                              <a:gd name="T16" fmla="+- 0 9043 9043"/>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D18846" id="Group 71" o:spid="_x0000_s1026" style="position:absolute;margin-left:452.15pt;margin-top:290.5pt;width:9.25pt;height:9.25pt;z-index:-251673600;mso-position-horizontal-relative:page" coordorigin="9043,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">
                <v:shape id="Freeform 72" o:spid="_x0000_s1027" style="position:absolute;left:9043;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3904" behindDoc="1" locked="0" layoutInCell="1" allowOverlap="1" wp14:anchorId="06091746" wp14:editId="25CE9A12">
                <wp:simplePos x="0" y="0"/>
                <wp:positionH relativeFrom="page">
                  <wp:posOffset>5742305</wp:posOffset>
                </wp:positionH>
                <wp:positionV relativeFrom="paragraph">
                  <wp:posOffset>3982085</wp:posOffset>
                </wp:positionV>
                <wp:extent cx="117475" cy="117475"/>
                <wp:effectExtent l="8255" t="13335" r="7620" b="12065"/>
                <wp:wrapNone/>
                <wp:docPr id="70"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6271"/>
                          <a:chExt cx="185" cy="185"/>
                        </a:xfrm>
                      </wpg:grpSpPr>
                      <wps:wsp>
                        <wps:cNvPr id="71" name="Freeform 70"/>
                        <wps:cNvSpPr>
                          <a:spLocks/>
                        </wps:cNvSpPr>
                        <wps:spPr bwMode="auto">
                          <a:xfrm>
                            <a:off x="9043" y="6271"/>
                            <a:ext cx="185" cy="185"/>
                          </a:xfrm>
                          <a:custGeom>
                            <a:avLst/>
                            <a:gdLst>
                              <a:gd name="T0" fmla="+- 0 9043 9043"/>
                              <a:gd name="T1" fmla="*/ T0 w 185"/>
                              <a:gd name="T2" fmla="+- 0 6456 6271"/>
                              <a:gd name="T3" fmla="*/ 6456 h 185"/>
                              <a:gd name="T4" fmla="+- 0 9228 9043"/>
                              <a:gd name="T5" fmla="*/ T4 w 185"/>
                              <a:gd name="T6" fmla="+- 0 6456 6271"/>
                              <a:gd name="T7" fmla="*/ 6456 h 185"/>
                              <a:gd name="T8" fmla="+- 0 9228 9043"/>
                              <a:gd name="T9" fmla="*/ T8 w 185"/>
                              <a:gd name="T10" fmla="+- 0 6271 6271"/>
                              <a:gd name="T11" fmla="*/ 6271 h 185"/>
                              <a:gd name="T12" fmla="+- 0 9043 9043"/>
                              <a:gd name="T13" fmla="*/ T12 w 185"/>
                              <a:gd name="T14" fmla="+- 0 6271 6271"/>
                              <a:gd name="T15" fmla="*/ 6271 h 185"/>
                              <a:gd name="T16" fmla="+- 0 9043 9043"/>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4F113A" id="Group 69" o:spid="_x0000_s1026" style="position:absolute;margin-left:452.15pt;margin-top:313.55pt;width:9.25pt;height:9.25pt;z-index:-251672576;mso-position-horizontal-relative:page" coordorigin="9043,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">
                <v:shape id="Freeform 70" o:spid="_x0000_s1027" style="position:absolute;left:9043;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4928" behindDoc="1" locked="0" layoutInCell="1" allowOverlap="1" wp14:anchorId="01F95C84" wp14:editId="565EDB5D">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31B469" id="Group 67" o:spid="_x0000_s1026" style="position:absolute;margin-left:215.45pt;margin-top:348.45pt;width:9.25pt;height:9.25pt;z-index:-251671552;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45952" behindDoc="1" locked="0" layoutInCell="1" allowOverlap="1" wp14:anchorId="10126D76" wp14:editId="2DFDF6D9">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75F7E5" id="Group 65" o:spid="_x0000_s1026" style="position:absolute;margin-left:298.15pt;margin-top:348.45pt;width:9.25pt;height:9.25pt;z-index:-251670528;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Pr>
          <w:noProof/>
        </w:rPr>
        <mc:AlternateContent>
          <mc:Choice Requires="wpg">
            <w:drawing>
              <wp:anchor distT="0" distB="0" distL="114300" distR="114300" simplePos="0" relativeHeight="251646976" behindDoc="1" locked="0" layoutInCell="1" allowOverlap="1" wp14:anchorId="02F3B867" wp14:editId="5AF60B87">
                <wp:simplePos x="0" y="0"/>
                <wp:positionH relativeFrom="page">
                  <wp:posOffset>5996940</wp:posOffset>
                </wp:positionH>
                <wp:positionV relativeFrom="page">
                  <wp:posOffset>6305550</wp:posOffset>
                </wp:positionV>
                <wp:extent cx="117475" cy="117475"/>
                <wp:effectExtent l="5715" t="9525" r="10160" b="6350"/>
                <wp:wrapNone/>
                <wp:docPr id="64"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444" y="9930"/>
                          <a:chExt cx="185" cy="185"/>
                        </a:xfrm>
                      </wpg:grpSpPr>
                      <wps:wsp>
                        <wps:cNvPr id="65" name="Freeform 64"/>
                        <wps:cNvSpPr>
                          <a:spLocks/>
                        </wps:cNvSpPr>
                        <wps:spPr bwMode="auto">
                          <a:xfrm>
                            <a:off x="9444" y="9930"/>
                            <a:ext cx="185" cy="185"/>
                          </a:xfrm>
                          <a:custGeom>
                            <a:avLst/>
                            <a:gdLst>
                              <a:gd name="T0" fmla="+- 0 9444 9444"/>
                              <a:gd name="T1" fmla="*/ T0 w 185"/>
                              <a:gd name="T2" fmla="+- 0 10115 9930"/>
                              <a:gd name="T3" fmla="*/ 10115 h 185"/>
                              <a:gd name="T4" fmla="+- 0 9628 9444"/>
                              <a:gd name="T5" fmla="*/ T4 w 185"/>
                              <a:gd name="T6" fmla="+- 0 10115 9930"/>
                              <a:gd name="T7" fmla="*/ 10115 h 185"/>
                              <a:gd name="T8" fmla="+- 0 9628 9444"/>
                              <a:gd name="T9" fmla="*/ T8 w 185"/>
                              <a:gd name="T10" fmla="+- 0 9930 9930"/>
                              <a:gd name="T11" fmla="*/ 9930 h 185"/>
                              <a:gd name="T12" fmla="+- 0 9444 9444"/>
                              <a:gd name="T13" fmla="*/ T12 w 185"/>
                              <a:gd name="T14" fmla="+- 0 9930 9930"/>
                              <a:gd name="T15" fmla="*/ 9930 h 185"/>
                              <a:gd name="T16" fmla="+- 0 9444 9444"/>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16EC64" id="Group 63" o:spid="_x0000_s1026" style="position:absolute;margin-left:472.2pt;margin-top:496.5pt;width:9.25pt;height:9.25pt;z-index:-251669504;mso-position-horizontal-relative:page;mso-position-vertical-relative:page" coordorigin="9444,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">
                <v:shape id="Freeform 64" o:spid="_x0000_s1027" style="position:absolute;left:9444;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" path="m,185r184,l184,,,,,185xe" filled="f" strokeweight=".72pt">
                  <v:path arrowok="t" o:connecttype="custom" o:connectlocs="0,10115;184,10115;184,9930;0,9930;0,10115" o:connectangles="0,0,0,0,0"/>
                </v:shape>
                <w10:wrap anchorx="page" anchory="page"/>
              </v:group>
            </w:pict>
          </mc:Fallback>
        </mc:AlternateContent>
      </w:r>
      <w:r>
        <w:rPr>
          <w:noProof/>
        </w:rPr>
        <mc:AlternateContent>
          <mc:Choice Requires="wpg">
            <w:drawing>
              <wp:anchor distT="0" distB="0" distL="114300" distR="114300" simplePos="0" relativeHeight="251648000" behindDoc="1" locked="0" layoutInCell="1" allowOverlap="1" wp14:anchorId="2C251828" wp14:editId="261C8668">
                <wp:simplePos x="0" y="0"/>
                <wp:positionH relativeFrom="page">
                  <wp:posOffset>7049770</wp:posOffset>
                </wp:positionH>
                <wp:positionV relativeFrom="page">
                  <wp:posOffset>6305550</wp:posOffset>
                </wp:positionV>
                <wp:extent cx="117475" cy="117475"/>
                <wp:effectExtent l="10795" t="9525" r="5080" b="6350"/>
                <wp:wrapNone/>
                <wp:docPr id="62"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11102" y="9930"/>
                          <a:chExt cx="185" cy="185"/>
                        </a:xfrm>
                      </wpg:grpSpPr>
                      <wps:wsp>
                        <wps:cNvPr id="63" name="Freeform 62"/>
                        <wps:cNvSpPr>
                          <a:spLocks/>
                        </wps:cNvSpPr>
                        <wps:spPr bwMode="auto">
                          <a:xfrm>
                            <a:off x="11102" y="9930"/>
                            <a:ext cx="185" cy="185"/>
                          </a:xfrm>
                          <a:custGeom>
                            <a:avLst/>
                            <a:gdLst>
                              <a:gd name="T0" fmla="+- 0 11102 11102"/>
                              <a:gd name="T1" fmla="*/ T0 w 185"/>
                              <a:gd name="T2" fmla="+- 0 10115 9930"/>
                              <a:gd name="T3" fmla="*/ 10115 h 185"/>
                              <a:gd name="T4" fmla="+- 0 11287 11102"/>
                              <a:gd name="T5" fmla="*/ T4 w 185"/>
                              <a:gd name="T6" fmla="+- 0 10115 9930"/>
                              <a:gd name="T7" fmla="*/ 10115 h 185"/>
                              <a:gd name="T8" fmla="+- 0 11287 11102"/>
                              <a:gd name="T9" fmla="*/ T8 w 185"/>
                              <a:gd name="T10" fmla="+- 0 9930 9930"/>
                              <a:gd name="T11" fmla="*/ 9930 h 185"/>
                              <a:gd name="T12" fmla="+- 0 11102 11102"/>
                              <a:gd name="T13" fmla="*/ T12 w 185"/>
                              <a:gd name="T14" fmla="+- 0 9930 9930"/>
                              <a:gd name="T15" fmla="*/ 9930 h 185"/>
                              <a:gd name="T16" fmla="+- 0 11102 11102"/>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E42402" id="Group 61" o:spid="_x0000_s1026" style="position:absolute;margin-left:555.1pt;margin-top:496.5pt;width:9.25pt;height:9.25pt;z-index:-251668480;mso-position-horizontal-relative:page;mso-position-vertical-relative:page" coordorigin="11102,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">
                <v:shape id="Freeform 62" o:spid="_x0000_s1027" style="position:absolute;left:11102;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" path="m,185r185,l185,,,,,185xe" filled="f" strokeweight=".72pt">
                  <v:path arrowok="t" o:connecttype="custom" o:connectlocs="0,10115;185,10115;185,9930;0,9930;0,10115" o:connectangles="0,0,0,0,0"/>
                </v:shape>
                <w10:wrap anchorx="page" anchory="page"/>
              </v:group>
            </w:pict>
          </mc:Fallback>
        </mc:AlternateContent>
      </w:r>
      <w:r w:rsidR="006A73FF">
        <w:rPr>
          <w:rFonts w:ascii="Arial Narrow" w:eastAsia="Arial Narrow" w:hAnsi="Arial Narrow" w:cs="Arial Narrow"/>
          <w:w w:val="99"/>
          <w:u w:val="single" w:color="000000"/>
        </w:rPr>
        <w:t xml:space="preserve"> </w:t>
      </w:r>
      <w:r w:rsidR="006A73FF">
        <w:rPr>
          <w:rFonts w:ascii="Arial Narrow" w:eastAsia="Arial Narrow" w:hAnsi="Arial Narrow" w:cs="Arial Narrow"/>
          <w:spacing w:val="3"/>
          <w:u w:val="single" w:color="000000"/>
        </w:rPr>
        <w:t xml:space="preserve"> </w:t>
      </w:r>
      <w:r w:rsidR="006A73FF">
        <w:rPr>
          <w:rFonts w:ascii="Arial Narrow" w:eastAsia="Arial Narrow" w:hAnsi="Arial Narrow" w:cs="Arial Narrow"/>
          <w:spacing w:val="-1"/>
          <w:w w:val="99"/>
          <w:u w:val="single" w:color="000000"/>
        </w:rPr>
        <w:t>S</w:t>
      </w:r>
      <w:r w:rsidR="006A73FF">
        <w:rPr>
          <w:rFonts w:ascii="Arial Narrow" w:eastAsia="Arial Narrow" w:hAnsi="Arial Narrow" w:cs="Arial Narrow"/>
          <w:w w:val="99"/>
          <w:u w:val="single" w:color="000000"/>
        </w:rPr>
        <w:t>I</w:t>
      </w:r>
      <w:r w:rsidR="006A73FF">
        <w:rPr>
          <w:rFonts w:ascii="Arial Narrow" w:eastAsia="Arial Narrow" w:hAnsi="Arial Narrow" w:cs="Arial Narrow"/>
          <w:spacing w:val="1"/>
          <w:w w:val="99"/>
          <w:u w:val="single" w:color="000000"/>
        </w:rPr>
        <w:t>T</w:t>
      </w:r>
      <w:r w:rsidR="006A73FF">
        <w:rPr>
          <w:rFonts w:ascii="Arial Narrow" w:eastAsia="Arial Narrow" w:hAnsi="Arial Narrow" w:cs="Arial Narrow"/>
          <w:w w:val="99"/>
          <w:u w:val="single" w:color="000000"/>
        </w:rPr>
        <w:t>U</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spacing w:val="3"/>
          <w:w w:val="99"/>
          <w:u w:val="single" w:color="000000"/>
        </w:rPr>
        <w:t>T</w:t>
      </w:r>
      <w:r w:rsidR="006A73FF">
        <w:rPr>
          <w:rFonts w:ascii="Arial Narrow" w:eastAsia="Arial Narrow" w:hAnsi="Arial Narrow" w:cs="Arial Narrow"/>
          <w:spacing w:val="-1"/>
          <w:w w:val="99"/>
          <w:u w:val="single" w:color="000000"/>
        </w:rPr>
        <w:t>E</w:t>
      </w:r>
      <w:r w:rsidR="006A73FF">
        <w:rPr>
          <w:rFonts w:ascii="Arial Narrow" w:eastAsia="Arial Narrow" w:hAnsi="Arial Narrow" w:cs="Arial Narrow"/>
          <w:w w:val="99"/>
          <w:u w:val="single" w:color="000000"/>
        </w:rPr>
        <w:t xml:space="preserve">D </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w w:val="99"/>
          <w:u w:val="single" w:color="000000"/>
        </w:rPr>
        <w:t>T</w:t>
      </w:r>
      <w:r w:rsidR="006A73FF">
        <w:rPr>
          <w:rFonts w:ascii="Arial Narrow" w:eastAsia="Arial Narrow" w:hAnsi="Arial Narrow" w:cs="Arial Narrow"/>
          <w:spacing w:val="2"/>
          <w:w w:val="99"/>
          <w:u w:val="single" w:color="000000"/>
        </w:rPr>
        <w:t xml:space="preserve"> </w:t>
      </w:r>
      <w:r w:rsidR="006A73FF">
        <w:rPr>
          <w:rFonts w:ascii="Arial Narrow" w:eastAsia="Arial Narrow" w:hAnsi="Arial Narrow" w:cs="Arial Narrow"/>
          <w:i/>
          <w:spacing w:val="3"/>
          <w:w w:val="99"/>
          <w:u w:val="single" w:color="000000"/>
        </w:rPr>
        <w:t>(</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spacing w:val="1"/>
          <w:w w:val="99"/>
          <w:u w:val="single" w:color="000000"/>
        </w:rPr>
        <w:t>T</w:t>
      </w:r>
      <w:r w:rsidR="006A73FF">
        <w:rPr>
          <w:rFonts w:ascii="Arial Narrow" w:eastAsia="Arial Narrow" w:hAnsi="Arial Narrow" w:cs="Arial Narrow"/>
          <w:i/>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w w:val="99"/>
          <w:u w:val="single" w:color="000000"/>
        </w:rPr>
        <w:t>T</w:t>
      </w:r>
      <w:r w:rsidR="006A73FF">
        <w:rPr>
          <w:rFonts w:ascii="Arial Narrow" w:eastAsia="Arial Narrow" w:hAnsi="Arial Narrow" w:cs="Arial Narrow"/>
          <w:i/>
          <w:spacing w:val="1"/>
          <w:w w:val="99"/>
          <w:u w:val="single" w:color="000000"/>
        </w:rPr>
        <w:t xml:space="preserve"> </w:t>
      </w:r>
      <w:r w:rsidR="006A73FF">
        <w:rPr>
          <w:rFonts w:ascii="Arial Narrow" w:eastAsia="Arial Narrow" w:hAnsi="Arial Narrow" w:cs="Arial Narrow"/>
          <w:i/>
          <w:spacing w:val="-1"/>
          <w:w w:val="99"/>
          <w:u w:val="single" w:color="000000"/>
        </w:rPr>
        <w:t>A</w:t>
      </w:r>
      <w:r w:rsidR="006A73FF">
        <w:rPr>
          <w:rFonts w:ascii="Arial Narrow" w:eastAsia="Arial Narrow" w:hAnsi="Arial Narrow" w:cs="Arial Narrow"/>
          <w:i/>
          <w:spacing w:val="2"/>
          <w:w w:val="99"/>
          <w:u w:val="single" w:color="000000"/>
        </w:rPr>
        <w:t>D</w:t>
      </w:r>
      <w:r w:rsidR="006A73FF">
        <w:rPr>
          <w:rFonts w:ascii="Arial Narrow" w:eastAsia="Arial Narrow" w:hAnsi="Arial Narrow" w:cs="Arial Narrow"/>
          <w:i/>
          <w:w w:val="99"/>
          <w:u w:val="single" w:color="000000"/>
        </w:rPr>
        <w:t>D</w:t>
      </w:r>
      <w:r w:rsidR="006A73FF">
        <w:rPr>
          <w:rFonts w:ascii="Arial Narrow" w:eastAsia="Arial Narrow" w:hAnsi="Arial Narrow" w:cs="Arial Narrow"/>
          <w:i/>
          <w:spacing w:val="2"/>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w w:val="99"/>
          <w:u w:val="single" w:color="000000"/>
        </w:rPr>
        <w:t xml:space="preserve">S </w:t>
      </w:r>
      <w:r w:rsidR="006A73FF">
        <w:rPr>
          <w:rFonts w:ascii="Arial Narrow" w:eastAsia="Arial Narrow" w:hAnsi="Arial Narrow" w:cs="Arial Narrow"/>
          <w:i/>
          <w:u w:val="single" w:color="000000"/>
        </w:rPr>
        <w:tab/>
      </w:r>
      <w:r w:rsidR="00941DA7">
        <w:rPr>
          <w:rFonts w:ascii="Arial Narrow" w:eastAsia="Arial Narrow" w:hAnsi="Arial Narrow" w:cs="Arial Narrow"/>
          <w:iCs/>
        </w:rPr>
        <w:t>_____</w:t>
      </w:r>
    </w:p>
    <w:tbl>
      <w:tblPr>
        <w:tblW w:w="10874" w:type="dxa"/>
        <w:tblInd w:w="100" w:type="dxa"/>
        <w:tblLayout w:type="fixed"/>
        <w:tblCellMar>
          <w:left w:w="0" w:type="dxa"/>
          <w:right w:w="0" w:type="dxa"/>
        </w:tblCellMar>
        <w:tblLook w:val="01E0" w:firstRow="1" w:lastRow="1" w:firstColumn="1" w:lastColumn="1" w:noHBand="0" w:noVBand="0"/>
      </w:tblPr>
      <w:tblGrid>
        <w:gridCol w:w="3306"/>
        <w:gridCol w:w="1476"/>
        <w:gridCol w:w="1349"/>
        <w:gridCol w:w="192"/>
        <w:gridCol w:w="60"/>
        <w:gridCol w:w="519"/>
        <w:gridCol w:w="1121"/>
        <w:gridCol w:w="61"/>
        <w:gridCol w:w="340"/>
        <w:gridCol w:w="2450"/>
      </w:tblGrid>
      <w:tr w:rsidR="00803D5F" w14:paraId="6CAD35A7" w14:textId="77777777" w:rsidTr="00941DA7">
        <w:trPr>
          <w:trHeight w:hRule="exact" w:val="432"/>
        </w:trPr>
        <w:tc>
          <w:tcPr>
            <w:tcW w:w="6131" w:type="dxa"/>
            <w:gridSpan w:val="3"/>
            <w:tcBorders>
              <w:top w:val="nil"/>
              <w:left w:val="single" w:sz="5" w:space="0" w:color="000000"/>
              <w:bottom w:val="single" w:sz="5" w:space="0" w:color="000000"/>
              <w:right w:val="nil"/>
            </w:tcBorders>
          </w:tcPr>
          <w:p w14:paraId="54E4CE0B" w14:textId="77777777" w:rsidR="00803D5F" w:rsidRDefault="00803D5F">
            <w:pPr>
              <w:spacing w:before="2" w:line="180" w:lineRule="exact"/>
              <w:rPr>
                <w:sz w:val="19"/>
                <w:szCs w:val="19"/>
              </w:rPr>
            </w:pPr>
          </w:p>
          <w:p w14:paraId="68C167D1" w14:textId="77777777" w:rsidR="00803D5F" w:rsidRDefault="00524AD8">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743" w:type="dxa"/>
            <w:gridSpan w:val="7"/>
            <w:tcBorders>
              <w:top w:val="single" w:sz="5" w:space="0" w:color="000000"/>
              <w:left w:val="nil"/>
              <w:bottom w:val="single" w:sz="5" w:space="0" w:color="000000"/>
              <w:right w:val="single" w:sz="5" w:space="0" w:color="000000"/>
            </w:tcBorders>
          </w:tcPr>
          <w:p w14:paraId="5EB8A560" w14:textId="77777777" w:rsidR="00803D5F" w:rsidRDefault="00803D5F"/>
        </w:tc>
      </w:tr>
      <w:tr w:rsidR="00803D5F" w14:paraId="5C3E64F7" w14:textId="77777777" w:rsidTr="00941DA7">
        <w:trPr>
          <w:trHeight w:hRule="exact" w:val="302"/>
        </w:trPr>
        <w:tc>
          <w:tcPr>
            <w:tcW w:w="10874" w:type="dxa"/>
            <w:gridSpan w:val="10"/>
            <w:tcBorders>
              <w:top w:val="single" w:sz="5" w:space="0" w:color="000000"/>
              <w:left w:val="single" w:sz="5" w:space="0" w:color="000000"/>
              <w:bottom w:val="single" w:sz="5" w:space="0" w:color="000000"/>
              <w:right w:val="single" w:sz="5" w:space="0" w:color="000000"/>
            </w:tcBorders>
          </w:tcPr>
          <w:p w14:paraId="4BF04972" w14:textId="77777777" w:rsidR="00803D5F" w:rsidRDefault="00524AD8">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803D5F" w14:paraId="00146F38" w14:textId="77777777" w:rsidTr="00941DA7">
        <w:trPr>
          <w:trHeight w:hRule="exact" w:val="293"/>
        </w:trPr>
        <w:tc>
          <w:tcPr>
            <w:tcW w:w="10874" w:type="dxa"/>
            <w:gridSpan w:val="10"/>
            <w:tcBorders>
              <w:top w:val="single" w:sz="5" w:space="0" w:color="000000"/>
              <w:left w:val="single" w:sz="5" w:space="0" w:color="000000"/>
              <w:bottom w:val="single" w:sz="5" w:space="0" w:color="000000"/>
              <w:right w:val="single" w:sz="5" w:space="0" w:color="000000"/>
            </w:tcBorders>
          </w:tcPr>
          <w:p w14:paraId="60B44DAA" w14:textId="77777777" w:rsidR="00803D5F" w:rsidRDefault="00524AD8">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803D5F" w14:paraId="743E0DE7" w14:textId="77777777" w:rsidTr="00941DA7">
        <w:trPr>
          <w:trHeight w:hRule="exact" w:val="478"/>
        </w:trPr>
        <w:tc>
          <w:tcPr>
            <w:tcW w:w="10874" w:type="dxa"/>
            <w:gridSpan w:val="10"/>
            <w:tcBorders>
              <w:top w:val="single" w:sz="5" w:space="0" w:color="000000"/>
              <w:left w:val="single" w:sz="5" w:space="0" w:color="000000"/>
              <w:bottom w:val="single" w:sz="5" w:space="0" w:color="000000"/>
              <w:right w:val="single" w:sz="5" w:space="0" w:color="000000"/>
            </w:tcBorders>
          </w:tcPr>
          <w:p w14:paraId="2AFB5F82" w14:textId="77777777" w:rsidR="00803D5F" w:rsidRDefault="00803D5F">
            <w:pPr>
              <w:spacing w:before="12" w:line="220" w:lineRule="exact"/>
              <w:rPr>
                <w:sz w:val="22"/>
                <w:szCs w:val="22"/>
              </w:rPr>
            </w:pPr>
          </w:p>
          <w:p w14:paraId="15638609" w14:textId="6BDE271E" w:rsidR="007B13F0" w:rsidRPr="007B13F0" w:rsidRDefault="00524AD8" w:rsidP="007B13F0">
            <w:pPr>
              <w:jc w:val="both"/>
              <w:rPr>
                <w:rFonts w:ascii="Calibri" w:eastAsia="Calibri" w:hAnsi="Calibri" w:cs="Tahoma"/>
                <w:lang w:val="en-ZA"/>
              </w:rPr>
            </w:pPr>
            <w:r>
              <w:rPr>
                <w:rFonts w:ascii="Arial Narrow" w:eastAsia="Arial Narrow" w:hAnsi="Arial Narrow" w:cs="Arial Narrow"/>
                <w:b/>
              </w:rPr>
              <w:t>OSLO BEACH</w:t>
            </w:r>
            <w:r w:rsidR="007B13F0" w:rsidRPr="007B13F0">
              <w:rPr>
                <w:rFonts w:ascii="Calibri" w:eastAsia="Calibri" w:hAnsi="Calibri" w:cs="Tahoma"/>
                <w:lang w:val="en-ZA"/>
              </w:rPr>
              <w:t xml:space="preserve"> </w:t>
            </w:r>
          </w:p>
          <w:p w14:paraId="2619C6D0" w14:textId="77777777" w:rsidR="007B13F0" w:rsidRPr="007B13F0" w:rsidRDefault="007B13F0" w:rsidP="00135C5B">
            <w:pPr>
              <w:numPr>
                <w:ilvl w:val="0"/>
                <w:numId w:val="5"/>
              </w:numPr>
              <w:spacing w:after="200" w:line="276" w:lineRule="auto"/>
              <w:ind w:left="357" w:hanging="357"/>
              <w:contextualSpacing/>
              <w:jc w:val="both"/>
              <w:rPr>
                <w:rFonts w:ascii="Calibri" w:eastAsia="Calibri" w:hAnsi="Calibri" w:cs="Tahoma"/>
                <w:b/>
                <w:u w:val="single"/>
                <w:lang w:val="en-ZA"/>
              </w:rPr>
            </w:pPr>
            <w:r w:rsidRPr="007B13F0">
              <w:rPr>
                <w:rFonts w:ascii="Calibri" w:eastAsia="Calibri" w:hAnsi="Calibri" w:cs="Tahoma"/>
                <w:b/>
                <w:u w:val="single"/>
                <w:lang w:val="en-ZA"/>
              </w:rPr>
              <w:t>BRIEFING SESSION/SITE INSPECTION</w:t>
            </w:r>
          </w:p>
          <w:p w14:paraId="088BBF7F" w14:textId="45ECCE3D" w:rsidR="00803D5F" w:rsidRDefault="00803D5F">
            <w:pPr>
              <w:ind w:left="100"/>
              <w:rPr>
                <w:rFonts w:ascii="Arial Narrow" w:eastAsia="Arial Narrow" w:hAnsi="Arial Narrow" w:cs="Arial Narrow"/>
              </w:rPr>
            </w:pPr>
          </w:p>
        </w:tc>
      </w:tr>
      <w:tr w:rsidR="00803D5F" w14:paraId="5001419A" w14:textId="77777777" w:rsidTr="00941DA7">
        <w:trPr>
          <w:trHeight w:hRule="exact" w:val="422"/>
        </w:trPr>
        <w:tc>
          <w:tcPr>
            <w:tcW w:w="10874" w:type="dxa"/>
            <w:gridSpan w:val="10"/>
            <w:tcBorders>
              <w:top w:val="single" w:sz="5" w:space="0" w:color="000000"/>
              <w:left w:val="single" w:sz="5" w:space="0" w:color="000000"/>
              <w:bottom w:val="single" w:sz="5" w:space="0" w:color="000000"/>
              <w:right w:val="single" w:sz="5" w:space="0" w:color="000000"/>
            </w:tcBorders>
          </w:tcPr>
          <w:p w14:paraId="0BA83B8D" w14:textId="77777777" w:rsidR="00803D5F" w:rsidRDefault="00803D5F"/>
        </w:tc>
      </w:tr>
      <w:tr w:rsidR="00803D5F" w14:paraId="07A7467B" w14:textId="77777777" w:rsidTr="00941DA7">
        <w:trPr>
          <w:trHeight w:hRule="exact" w:val="240"/>
        </w:trPr>
        <w:tc>
          <w:tcPr>
            <w:tcW w:w="10874" w:type="dxa"/>
            <w:gridSpan w:val="10"/>
            <w:tcBorders>
              <w:top w:val="single" w:sz="5" w:space="0" w:color="000000"/>
              <w:left w:val="single" w:sz="5" w:space="0" w:color="000000"/>
              <w:bottom w:val="nil"/>
              <w:right w:val="single" w:sz="5" w:space="0" w:color="000000"/>
            </w:tcBorders>
            <w:shd w:val="clear" w:color="auto" w:fill="DDD9C3"/>
          </w:tcPr>
          <w:p w14:paraId="5B3E7F52" w14:textId="77777777" w:rsidR="00803D5F" w:rsidRDefault="006A73FF">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803D5F" w14:paraId="5CAE1066" w14:textId="77777777" w:rsidTr="00941DA7">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3747A06B" w14:textId="77777777" w:rsidR="00803D5F" w:rsidRDefault="00803D5F">
            <w:pPr>
              <w:spacing w:before="5" w:line="100" w:lineRule="exact"/>
              <w:rPr>
                <w:sz w:val="10"/>
                <w:szCs w:val="10"/>
              </w:rPr>
            </w:pPr>
          </w:p>
          <w:p w14:paraId="51E20A80" w14:textId="77777777" w:rsidR="00803D5F" w:rsidRDefault="006A73FF">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single" w:sz="5" w:space="0" w:color="000000"/>
              <w:left w:val="single" w:sz="5" w:space="0" w:color="000000"/>
              <w:bottom w:val="single" w:sz="5" w:space="0" w:color="000000"/>
              <w:right w:val="single" w:sz="5" w:space="0" w:color="000000"/>
            </w:tcBorders>
          </w:tcPr>
          <w:p w14:paraId="67B9C456" w14:textId="77777777" w:rsidR="00803D5F" w:rsidRDefault="00803D5F"/>
        </w:tc>
      </w:tr>
      <w:tr w:rsidR="00803D5F" w14:paraId="3E153C15"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CB80E3F" w14:textId="77777777" w:rsidR="00803D5F" w:rsidRDefault="00803D5F">
            <w:pPr>
              <w:spacing w:before="4" w:line="100" w:lineRule="exact"/>
              <w:rPr>
                <w:sz w:val="10"/>
                <w:szCs w:val="10"/>
              </w:rPr>
            </w:pPr>
          </w:p>
          <w:p w14:paraId="5C073DA8"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7568" w:type="dxa"/>
            <w:gridSpan w:val="9"/>
            <w:tcBorders>
              <w:top w:val="single" w:sz="5" w:space="0" w:color="000000"/>
              <w:left w:val="single" w:sz="5" w:space="0" w:color="000000"/>
              <w:bottom w:val="single" w:sz="5" w:space="0" w:color="000000"/>
              <w:right w:val="single" w:sz="5" w:space="0" w:color="000000"/>
            </w:tcBorders>
          </w:tcPr>
          <w:p w14:paraId="1CD54DC5" w14:textId="77777777" w:rsidR="00803D5F" w:rsidRDefault="00803D5F"/>
        </w:tc>
      </w:tr>
      <w:tr w:rsidR="00803D5F" w14:paraId="1DD55221"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4FAED056" w14:textId="77777777" w:rsidR="00803D5F" w:rsidRDefault="00803D5F">
            <w:pPr>
              <w:spacing w:before="4" w:line="100" w:lineRule="exact"/>
              <w:rPr>
                <w:sz w:val="10"/>
                <w:szCs w:val="10"/>
              </w:rPr>
            </w:pPr>
          </w:p>
          <w:p w14:paraId="007B63DD"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single" w:sz="5" w:space="0" w:color="000000"/>
              <w:left w:val="single" w:sz="5" w:space="0" w:color="000000"/>
              <w:bottom w:val="nil"/>
              <w:right w:val="single" w:sz="5" w:space="0" w:color="000000"/>
            </w:tcBorders>
          </w:tcPr>
          <w:p w14:paraId="18B2C8FD" w14:textId="77777777" w:rsidR="00803D5F" w:rsidRDefault="00803D5F"/>
        </w:tc>
      </w:tr>
      <w:tr w:rsidR="00803D5F" w14:paraId="020B0F83" w14:textId="77777777" w:rsidTr="00941DA7">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1BBC6E28" w14:textId="77777777" w:rsidR="00803D5F" w:rsidRDefault="00803D5F">
            <w:pPr>
              <w:spacing w:before="4" w:line="100" w:lineRule="exact"/>
              <w:rPr>
                <w:sz w:val="10"/>
                <w:szCs w:val="10"/>
              </w:rPr>
            </w:pPr>
          </w:p>
          <w:p w14:paraId="26DAAC2B"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2E0BAF39" w14:textId="77777777" w:rsidR="00803D5F" w:rsidRDefault="00803D5F">
            <w:pPr>
              <w:spacing w:before="4" w:line="100" w:lineRule="exact"/>
              <w:rPr>
                <w:sz w:val="10"/>
                <w:szCs w:val="10"/>
              </w:rPr>
            </w:pPr>
          </w:p>
          <w:p w14:paraId="114DE561"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746576E4"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738EF74F" w14:textId="77777777" w:rsidR="00803D5F" w:rsidRDefault="00803D5F">
            <w:pPr>
              <w:spacing w:before="4" w:line="100" w:lineRule="exact"/>
              <w:rPr>
                <w:sz w:val="10"/>
                <w:szCs w:val="10"/>
              </w:rPr>
            </w:pPr>
          </w:p>
          <w:p w14:paraId="4EB27847"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FBD08E5" w14:textId="77777777" w:rsidR="00803D5F" w:rsidRDefault="00803D5F"/>
        </w:tc>
      </w:tr>
      <w:tr w:rsidR="00803D5F" w14:paraId="30F4DE0E"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D5ED1A7" w14:textId="77777777" w:rsidR="00803D5F" w:rsidRDefault="00803D5F">
            <w:pPr>
              <w:spacing w:before="7" w:line="100" w:lineRule="exact"/>
              <w:rPr>
                <w:sz w:val="10"/>
                <w:szCs w:val="10"/>
              </w:rPr>
            </w:pPr>
          </w:p>
          <w:p w14:paraId="399DF54C" w14:textId="77777777" w:rsidR="00803D5F" w:rsidRDefault="006A73FF">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nil"/>
              <w:left w:val="single" w:sz="5" w:space="0" w:color="000000"/>
              <w:bottom w:val="nil"/>
              <w:right w:val="single" w:sz="5" w:space="0" w:color="000000"/>
            </w:tcBorders>
          </w:tcPr>
          <w:p w14:paraId="7BD8384D" w14:textId="77777777" w:rsidR="00803D5F" w:rsidRDefault="00803D5F"/>
        </w:tc>
      </w:tr>
      <w:tr w:rsidR="00803D5F" w14:paraId="23331D7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3CF79122" w14:textId="77777777" w:rsidR="00803D5F" w:rsidRDefault="00803D5F">
            <w:pPr>
              <w:spacing w:before="4" w:line="100" w:lineRule="exact"/>
              <w:rPr>
                <w:sz w:val="10"/>
                <w:szCs w:val="10"/>
              </w:rPr>
            </w:pPr>
          </w:p>
          <w:p w14:paraId="00879B3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6D5A9353" w14:textId="77777777" w:rsidR="00803D5F" w:rsidRDefault="00803D5F">
            <w:pPr>
              <w:spacing w:before="4" w:line="100" w:lineRule="exact"/>
              <w:rPr>
                <w:sz w:val="10"/>
                <w:szCs w:val="10"/>
              </w:rPr>
            </w:pPr>
          </w:p>
          <w:p w14:paraId="46D2CB24"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1FC8105A"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5928123A" w14:textId="77777777" w:rsidR="00803D5F" w:rsidRDefault="00803D5F">
            <w:pPr>
              <w:spacing w:before="4" w:line="100" w:lineRule="exact"/>
              <w:rPr>
                <w:sz w:val="10"/>
                <w:szCs w:val="10"/>
              </w:rPr>
            </w:pPr>
          </w:p>
          <w:p w14:paraId="71502A7C"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B7ADB12" w14:textId="77777777" w:rsidR="00803D5F" w:rsidRDefault="00803D5F"/>
        </w:tc>
      </w:tr>
      <w:tr w:rsidR="00803D5F" w14:paraId="5B4C1E17"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AFEA649" w14:textId="77777777" w:rsidR="00803D5F" w:rsidRDefault="00803D5F">
            <w:pPr>
              <w:spacing w:before="4" w:line="100" w:lineRule="exact"/>
              <w:rPr>
                <w:sz w:val="10"/>
                <w:szCs w:val="10"/>
              </w:rPr>
            </w:pPr>
          </w:p>
          <w:p w14:paraId="163E3DFA"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nil"/>
              <w:left w:val="single" w:sz="5" w:space="0" w:color="000000"/>
              <w:bottom w:val="single" w:sz="5" w:space="0" w:color="000000"/>
              <w:right w:val="single" w:sz="5" w:space="0" w:color="000000"/>
            </w:tcBorders>
          </w:tcPr>
          <w:p w14:paraId="6CDC523F" w14:textId="77777777" w:rsidR="00803D5F" w:rsidRDefault="00803D5F"/>
        </w:tc>
      </w:tr>
      <w:tr w:rsidR="00803D5F" w:rsidRPr="00B7774E" w14:paraId="669139AC"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22B4514" w14:textId="77777777" w:rsidR="00803D5F" w:rsidRPr="00B7774E" w:rsidRDefault="00803D5F">
            <w:pPr>
              <w:spacing w:before="4" w:line="100" w:lineRule="exact"/>
              <w:rPr>
                <w:sz w:val="10"/>
                <w:szCs w:val="10"/>
              </w:rPr>
            </w:pPr>
          </w:p>
          <w:p w14:paraId="2105D93F"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7568" w:type="dxa"/>
            <w:gridSpan w:val="9"/>
            <w:tcBorders>
              <w:top w:val="single" w:sz="5" w:space="0" w:color="000000"/>
              <w:left w:val="single" w:sz="5" w:space="0" w:color="000000"/>
              <w:bottom w:val="nil"/>
              <w:right w:val="single" w:sz="5" w:space="0" w:color="000000"/>
            </w:tcBorders>
          </w:tcPr>
          <w:p w14:paraId="786C1C93" w14:textId="77777777" w:rsidR="00803D5F" w:rsidRPr="00B7774E" w:rsidRDefault="00803D5F"/>
        </w:tc>
      </w:tr>
      <w:tr w:rsidR="00803D5F" w:rsidRPr="00B7774E" w14:paraId="07C24CC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6C5E6881" w14:textId="77777777" w:rsidR="00803D5F" w:rsidRPr="00B7774E" w:rsidRDefault="00803D5F">
            <w:pPr>
              <w:spacing w:before="4" w:line="100" w:lineRule="exact"/>
              <w:rPr>
                <w:sz w:val="10"/>
                <w:szCs w:val="10"/>
              </w:rPr>
            </w:pPr>
          </w:p>
          <w:p w14:paraId="7CDC01B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Borders>
              <w:top w:val="single" w:sz="5" w:space="0" w:color="000000"/>
              <w:left w:val="single" w:sz="5" w:space="0" w:color="000000"/>
              <w:bottom w:val="single" w:sz="5" w:space="0" w:color="000000"/>
              <w:right w:val="single" w:sz="5" w:space="0" w:color="000000"/>
            </w:tcBorders>
          </w:tcPr>
          <w:p w14:paraId="1F3AB634" w14:textId="77777777" w:rsidR="00803D5F" w:rsidRPr="00B7774E" w:rsidRDefault="00803D5F">
            <w:pPr>
              <w:spacing w:before="4" w:line="100" w:lineRule="exact"/>
              <w:rPr>
                <w:sz w:val="10"/>
                <w:szCs w:val="10"/>
              </w:rPr>
            </w:pPr>
          </w:p>
          <w:p w14:paraId="2A6CB1F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26F36E94" w14:textId="77777777" w:rsidR="00803D5F" w:rsidRPr="00B7774E" w:rsidRDefault="00803D5F"/>
        </w:tc>
        <w:tc>
          <w:tcPr>
            <w:tcW w:w="579" w:type="dxa"/>
            <w:gridSpan w:val="2"/>
            <w:tcBorders>
              <w:top w:val="single" w:sz="5" w:space="0" w:color="000000"/>
              <w:left w:val="single" w:sz="5" w:space="0" w:color="000000"/>
              <w:bottom w:val="single" w:sz="5" w:space="0" w:color="000000"/>
              <w:right w:val="single" w:sz="5" w:space="0" w:color="000000"/>
            </w:tcBorders>
          </w:tcPr>
          <w:p w14:paraId="63E5D930" w14:textId="77777777" w:rsidR="00803D5F" w:rsidRPr="00B7774E" w:rsidRDefault="00803D5F">
            <w:pPr>
              <w:spacing w:before="4" w:line="100" w:lineRule="exact"/>
              <w:rPr>
                <w:sz w:val="10"/>
                <w:szCs w:val="10"/>
              </w:rPr>
            </w:pPr>
          </w:p>
          <w:p w14:paraId="03C9F3D6"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tcBorders>
              <w:top w:val="single" w:sz="5" w:space="0" w:color="000000"/>
              <w:left w:val="single" w:sz="5" w:space="0" w:color="000000"/>
              <w:bottom w:val="single" w:sz="5" w:space="0" w:color="000000"/>
              <w:right w:val="single" w:sz="5" w:space="0" w:color="000000"/>
            </w:tcBorders>
          </w:tcPr>
          <w:p w14:paraId="759C13B5" w14:textId="77777777" w:rsidR="00803D5F" w:rsidRPr="00B7774E" w:rsidRDefault="00803D5F">
            <w:pPr>
              <w:spacing w:before="4" w:line="100" w:lineRule="exact"/>
              <w:rPr>
                <w:sz w:val="10"/>
                <w:szCs w:val="10"/>
              </w:rPr>
            </w:pPr>
          </w:p>
          <w:p w14:paraId="7FAD051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851" w:type="dxa"/>
            <w:gridSpan w:val="3"/>
            <w:tcBorders>
              <w:top w:val="single" w:sz="5" w:space="0" w:color="000000"/>
              <w:left w:val="single" w:sz="5" w:space="0" w:color="000000"/>
              <w:bottom w:val="single" w:sz="5" w:space="0" w:color="000000"/>
              <w:right w:val="single" w:sz="5" w:space="0" w:color="000000"/>
            </w:tcBorders>
          </w:tcPr>
          <w:p w14:paraId="2BA8DA0F" w14:textId="77777777" w:rsidR="00803D5F" w:rsidRPr="00B7774E" w:rsidRDefault="00803D5F"/>
        </w:tc>
      </w:tr>
      <w:tr w:rsidR="00803D5F" w:rsidRPr="00B7774E" w14:paraId="447DAA03" w14:textId="77777777" w:rsidTr="00941DA7">
        <w:trPr>
          <w:trHeight w:hRule="exact" w:val="927"/>
        </w:trPr>
        <w:tc>
          <w:tcPr>
            <w:tcW w:w="3306" w:type="dxa"/>
            <w:tcBorders>
              <w:top w:val="single" w:sz="5" w:space="0" w:color="000000"/>
              <w:left w:val="single" w:sz="5" w:space="0" w:color="000000"/>
              <w:bottom w:val="single" w:sz="5" w:space="0" w:color="000000"/>
              <w:right w:val="single" w:sz="5" w:space="0" w:color="000000"/>
            </w:tcBorders>
          </w:tcPr>
          <w:p w14:paraId="4408A4F8" w14:textId="77777777" w:rsidR="00803D5F" w:rsidRPr="00B7774E" w:rsidRDefault="00803D5F">
            <w:pPr>
              <w:spacing w:before="4" w:line="100" w:lineRule="exact"/>
              <w:rPr>
                <w:sz w:val="11"/>
                <w:szCs w:val="11"/>
              </w:rPr>
            </w:pPr>
          </w:p>
          <w:p w14:paraId="1AAD91CB" w14:textId="77777777" w:rsidR="00803D5F" w:rsidRPr="00B7774E" w:rsidRDefault="006A73FF">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0FBEC81B"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Borders>
              <w:top w:val="nil"/>
              <w:left w:val="single" w:sz="5" w:space="0" w:color="000000"/>
              <w:bottom w:val="single" w:sz="5" w:space="0" w:color="000000"/>
              <w:right w:val="single" w:sz="5" w:space="0" w:color="000000"/>
            </w:tcBorders>
          </w:tcPr>
          <w:p w14:paraId="250F5F7E" w14:textId="77777777" w:rsidR="00803D5F" w:rsidRPr="00B7774E" w:rsidRDefault="00803D5F">
            <w:pPr>
              <w:spacing w:before="8" w:line="220" w:lineRule="exact"/>
              <w:rPr>
                <w:sz w:val="22"/>
                <w:szCs w:val="22"/>
              </w:rPr>
            </w:pPr>
          </w:p>
          <w:p w14:paraId="59CF3AA4"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7E09858F" w14:textId="77777777" w:rsidR="00803D5F" w:rsidRPr="00B7774E" w:rsidRDefault="00803D5F">
            <w:pPr>
              <w:spacing w:before="12" w:line="220" w:lineRule="exact"/>
              <w:rPr>
                <w:sz w:val="22"/>
                <w:szCs w:val="22"/>
              </w:rPr>
            </w:pPr>
          </w:p>
          <w:p w14:paraId="4E55B2F0"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3"/>
            <w:tcBorders>
              <w:top w:val="nil"/>
              <w:left w:val="single" w:sz="5" w:space="0" w:color="000000"/>
              <w:bottom w:val="single" w:sz="5" w:space="0" w:color="000000"/>
              <w:right w:val="single" w:sz="5" w:space="0" w:color="000000"/>
            </w:tcBorders>
          </w:tcPr>
          <w:p w14:paraId="48BE81EB" w14:textId="77777777" w:rsidR="00803D5F" w:rsidRPr="00B7774E" w:rsidRDefault="00803D5F">
            <w:pPr>
              <w:spacing w:before="5" w:line="100" w:lineRule="exact"/>
              <w:rPr>
                <w:sz w:val="11"/>
                <w:szCs w:val="11"/>
              </w:rPr>
            </w:pPr>
          </w:p>
          <w:p w14:paraId="4F8B0151" w14:textId="77777777" w:rsidR="00803D5F" w:rsidRPr="00B7774E" w:rsidRDefault="006A73FF">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851" w:type="dxa"/>
            <w:gridSpan w:val="3"/>
            <w:tcBorders>
              <w:top w:val="single" w:sz="5" w:space="0" w:color="000000"/>
              <w:left w:val="single" w:sz="5" w:space="0" w:color="000000"/>
              <w:bottom w:val="single" w:sz="5" w:space="0" w:color="000000"/>
              <w:right w:val="single" w:sz="5" w:space="0" w:color="000000"/>
            </w:tcBorders>
          </w:tcPr>
          <w:p w14:paraId="22BE5E50" w14:textId="77777777" w:rsidR="00803D5F" w:rsidRPr="00B7774E" w:rsidRDefault="00803D5F">
            <w:pPr>
              <w:spacing w:before="2" w:line="220" w:lineRule="exact"/>
              <w:rPr>
                <w:sz w:val="22"/>
                <w:szCs w:val="22"/>
              </w:rPr>
            </w:pPr>
          </w:p>
          <w:p w14:paraId="7C34ED63"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1583F65D" w14:textId="77777777" w:rsidR="00803D5F" w:rsidRPr="00B7774E" w:rsidRDefault="00803D5F">
            <w:pPr>
              <w:spacing w:before="12" w:line="220" w:lineRule="exact"/>
              <w:rPr>
                <w:sz w:val="22"/>
                <w:szCs w:val="22"/>
              </w:rPr>
            </w:pPr>
          </w:p>
          <w:p w14:paraId="028F09F5"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r>
      <w:tr w:rsidR="00803D5F" w:rsidRPr="00B7774E" w14:paraId="7F75917D" w14:textId="77777777" w:rsidTr="00941DA7">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23EFFCCD" w14:textId="77777777" w:rsidR="00803D5F" w:rsidRPr="00B7774E" w:rsidRDefault="00803D5F">
            <w:pPr>
              <w:spacing w:before="4" w:line="220" w:lineRule="exact"/>
              <w:rPr>
                <w:sz w:val="22"/>
                <w:szCs w:val="22"/>
              </w:rPr>
            </w:pPr>
          </w:p>
          <w:p w14:paraId="48C2086F" w14:textId="77777777" w:rsidR="00803D5F" w:rsidRPr="00B7774E" w:rsidRDefault="006A73FF">
            <w:pPr>
              <w:ind w:left="100" w:right="146"/>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 R</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ES</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14"/>
              </w:rPr>
              <w:t xml:space="preserve"> </w:t>
            </w:r>
            <w:r w:rsidRPr="00B7774E">
              <w:rPr>
                <w:rFonts w:ascii="Arial Narrow" w:eastAsia="Arial Narrow" w:hAnsi="Arial Narrow" w:cs="Arial Narrow"/>
              </w:rPr>
              <w:t xml:space="preserve">IN </w:t>
            </w:r>
            <w:r w:rsidRPr="00B7774E">
              <w:rPr>
                <w:rFonts w:ascii="Arial Narrow" w:eastAsia="Arial Narrow" w:hAnsi="Arial Narrow" w:cs="Arial Narrow"/>
                <w:spacing w:val="-1"/>
              </w:rPr>
              <w:t>S</w:t>
            </w:r>
            <w:r w:rsidRPr="00B7774E">
              <w:rPr>
                <w:rFonts w:ascii="Arial Narrow" w:eastAsia="Arial Narrow" w:hAnsi="Arial Narrow" w:cs="Arial Narrow"/>
              </w:rPr>
              <w:t>OU</w:t>
            </w:r>
            <w:r w:rsidRPr="00B7774E">
              <w:rPr>
                <w:rFonts w:ascii="Arial Narrow" w:eastAsia="Arial Narrow" w:hAnsi="Arial Narrow" w:cs="Arial Narrow"/>
                <w:spacing w:val="3"/>
              </w:rPr>
              <w:t>T</w:t>
            </w:r>
            <w:r w:rsidRPr="00B7774E">
              <w:rPr>
                <w:rFonts w:ascii="Arial Narrow" w:eastAsia="Arial Narrow" w:hAnsi="Arial Narrow" w:cs="Arial Narrow"/>
              </w:rPr>
              <w:t>H</w:t>
            </w:r>
            <w:r w:rsidRPr="00B7774E">
              <w:rPr>
                <w:rFonts w:ascii="Arial Narrow" w:eastAsia="Arial Narrow" w:hAnsi="Arial Narrow" w:cs="Arial Narrow"/>
                <w:spacing w:val="-4"/>
              </w:rPr>
              <w:t xml:space="preserve"> </w:t>
            </w:r>
            <w:r w:rsidRPr="00B7774E">
              <w:rPr>
                <w:rFonts w:ascii="Arial Narrow" w:eastAsia="Arial Narrow" w:hAnsi="Arial Narrow" w:cs="Arial Narrow"/>
              </w:rPr>
              <w:t xml:space="preserve">AFRICA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spacing w:val="2"/>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56CA5A7F" w14:textId="77777777" w:rsidR="00803D5F" w:rsidRPr="00B7774E" w:rsidRDefault="00803D5F">
            <w:pPr>
              <w:spacing w:line="200" w:lineRule="exact"/>
            </w:pPr>
          </w:p>
          <w:p w14:paraId="2BFEA19D" w14:textId="77777777" w:rsidR="00803D5F" w:rsidRPr="00B7774E" w:rsidRDefault="00803D5F">
            <w:pPr>
              <w:spacing w:before="15" w:line="240" w:lineRule="exact"/>
              <w:rPr>
                <w:sz w:val="24"/>
                <w:szCs w:val="24"/>
              </w:rPr>
            </w:pPr>
          </w:p>
          <w:p w14:paraId="628AD7F4"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sidRPr="00B7774E">
              <w:rPr>
                <w:rFonts w:ascii="Arial Narrow" w:eastAsia="Arial Narrow" w:hAnsi="Arial Narrow" w:cs="Arial Narrow"/>
              </w:rPr>
              <w:t>No</w:t>
            </w:r>
          </w:p>
          <w:p w14:paraId="038B9645" w14:textId="77777777" w:rsidR="00803D5F" w:rsidRPr="00B7774E" w:rsidRDefault="00803D5F">
            <w:pPr>
              <w:spacing w:before="9" w:line="220" w:lineRule="exact"/>
              <w:rPr>
                <w:sz w:val="22"/>
                <w:szCs w:val="22"/>
              </w:rPr>
            </w:pPr>
          </w:p>
          <w:p w14:paraId="1D10746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1B4DD0F6"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proofErr w:type="gramStart"/>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roofErr w:type="gramEnd"/>
          </w:p>
          <w:p w14:paraId="13561C6D" w14:textId="77777777" w:rsidR="00803D5F" w:rsidRPr="00B7774E" w:rsidRDefault="006A73FF">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2450" w:type="dxa"/>
            <w:tcBorders>
              <w:top w:val="single" w:sz="5" w:space="0" w:color="000000"/>
              <w:left w:val="single" w:sz="5" w:space="0" w:color="000000"/>
              <w:bottom w:val="single" w:sz="5" w:space="0" w:color="000000"/>
              <w:right w:val="single" w:sz="5" w:space="0" w:color="000000"/>
            </w:tcBorders>
          </w:tcPr>
          <w:p w14:paraId="698D37C5" w14:textId="77777777" w:rsidR="00803D5F" w:rsidRPr="00B7774E" w:rsidRDefault="00803D5F">
            <w:pPr>
              <w:spacing w:before="4" w:line="220" w:lineRule="exact"/>
              <w:rPr>
                <w:sz w:val="22"/>
                <w:szCs w:val="22"/>
              </w:rPr>
            </w:pPr>
          </w:p>
          <w:p w14:paraId="69A166EB"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6FF623DA" w14:textId="77777777" w:rsidR="00803D5F" w:rsidRPr="00B7774E" w:rsidRDefault="00803D5F">
            <w:pPr>
              <w:spacing w:before="9" w:line="220" w:lineRule="exact"/>
              <w:rPr>
                <w:sz w:val="22"/>
                <w:szCs w:val="22"/>
              </w:rPr>
            </w:pPr>
          </w:p>
          <w:p w14:paraId="50CA6445" w14:textId="77777777" w:rsidR="00803D5F" w:rsidRPr="00B7774E" w:rsidRDefault="006A73FF">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w:t>
            </w:r>
            <w:proofErr w:type="gramStart"/>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roofErr w:type="gramEnd"/>
          </w:p>
        </w:tc>
      </w:tr>
      <w:tr w:rsidR="00803D5F" w:rsidRPr="00B7774E" w14:paraId="688806CC" w14:textId="77777777" w:rsidTr="00941DA7">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5C5B743A" w14:textId="77777777" w:rsidR="00803D5F" w:rsidRPr="00B7774E" w:rsidRDefault="00803D5F">
            <w:pPr>
              <w:spacing w:before="1" w:line="160" w:lineRule="exact"/>
              <w:rPr>
                <w:sz w:val="16"/>
                <w:szCs w:val="16"/>
              </w:rPr>
            </w:pPr>
          </w:p>
          <w:p w14:paraId="3B86ACD0" w14:textId="77777777" w:rsidR="00803D5F" w:rsidRPr="00B7774E" w:rsidRDefault="00803D5F">
            <w:pPr>
              <w:spacing w:line="200" w:lineRule="exact"/>
            </w:pPr>
          </w:p>
          <w:p w14:paraId="38A075F0"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5"/>
              </w:rPr>
              <w:t xml:space="preserve"> </w:t>
            </w:r>
            <w:r w:rsidRPr="00B7774E">
              <w:rPr>
                <w:rFonts w:ascii="Arial Narrow" w:eastAsia="Arial Narrow" w:hAnsi="Arial Narrow" w:cs="Arial Narrow"/>
              </w:rPr>
              <w:t>NUMB</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7ED951E0" w14:textId="77777777" w:rsidR="00803D5F" w:rsidRPr="00B7774E" w:rsidRDefault="00803D5F"/>
        </w:tc>
        <w:tc>
          <w:tcPr>
            <w:tcW w:w="2041" w:type="dxa"/>
            <w:gridSpan w:val="4"/>
            <w:tcBorders>
              <w:top w:val="single" w:sz="5" w:space="0" w:color="000000"/>
              <w:left w:val="single" w:sz="5" w:space="0" w:color="000000"/>
              <w:bottom w:val="single" w:sz="5" w:space="0" w:color="000000"/>
              <w:right w:val="single" w:sz="5" w:space="0" w:color="000000"/>
            </w:tcBorders>
          </w:tcPr>
          <w:p w14:paraId="7226E879" w14:textId="77777777" w:rsidR="00803D5F" w:rsidRPr="00B7774E" w:rsidRDefault="00803D5F">
            <w:pPr>
              <w:spacing w:before="1" w:line="160" w:lineRule="exact"/>
              <w:rPr>
                <w:sz w:val="16"/>
                <w:szCs w:val="16"/>
              </w:rPr>
            </w:pPr>
          </w:p>
          <w:p w14:paraId="59B14B96" w14:textId="77777777" w:rsidR="00803D5F" w:rsidRPr="00B7774E" w:rsidRDefault="00803D5F">
            <w:pPr>
              <w:spacing w:line="200" w:lineRule="exact"/>
            </w:pPr>
          </w:p>
          <w:p w14:paraId="01ADAD69"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2450" w:type="dxa"/>
            <w:tcBorders>
              <w:top w:val="single" w:sz="5" w:space="0" w:color="000000"/>
              <w:left w:val="single" w:sz="5" w:space="0" w:color="000000"/>
              <w:bottom w:val="single" w:sz="5" w:space="0" w:color="000000"/>
              <w:right w:val="single" w:sz="5" w:space="0" w:color="000000"/>
            </w:tcBorders>
          </w:tcPr>
          <w:p w14:paraId="7EE2488B" w14:textId="77777777" w:rsidR="00803D5F" w:rsidRPr="00B7774E" w:rsidRDefault="00803D5F">
            <w:pPr>
              <w:spacing w:before="1" w:line="160" w:lineRule="exact"/>
              <w:rPr>
                <w:sz w:val="16"/>
                <w:szCs w:val="16"/>
              </w:rPr>
            </w:pPr>
          </w:p>
          <w:p w14:paraId="4A05ED91" w14:textId="77777777" w:rsidR="00803D5F" w:rsidRPr="00B7774E" w:rsidRDefault="00803D5F">
            <w:pPr>
              <w:spacing w:line="200" w:lineRule="exact"/>
            </w:pPr>
          </w:p>
          <w:p w14:paraId="6077A1D3" w14:textId="67320800" w:rsidR="00803D5F" w:rsidRPr="00212AEA" w:rsidRDefault="00803D5F">
            <w:pPr>
              <w:ind w:left="102"/>
              <w:rPr>
                <w:rFonts w:ascii="Arial Narrow" w:eastAsia="Arial Narrow" w:hAnsi="Arial Narrow" w:cs="Arial Narrow"/>
                <w:b/>
                <w:bCs/>
                <w:i/>
                <w:iCs/>
              </w:rPr>
            </w:pPr>
          </w:p>
        </w:tc>
      </w:tr>
      <w:tr w:rsidR="00803D5F" w:rsidRPr="00B7774E" w14:paraId="7E92E602" w14:textId="77777777" w:rsidTr="00941DA7">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4579B692" w14:textId="77777777" w:rsidR="00803D5F" w:rsidRPr="00B7774E" w:rsidRDefault="00803D5F">
            <w:pPr>
              <w:spacing w:before="10" w:line="140" w:lineRule="exact"/>
              <w:rPr>
                <w:sz w:val="15"/>
                <w:szCs w:val="15"/>
              </w:rPr>
            </w:pPr>
          </w:p>
          <w:p w14:paraId="695DDF8B"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4"/>
            <w:tcBorders>
              <w:top w:val="single" w:sz="5" w:space="0" w:color="000000"/>
              <w:left w:val="single" w:sz="5" w:space="0" w:color="000000"/>
              <w:bottom w:val="single" w:sz="5" w:space="0" w:color="000000"/>
              <w:right w:val="single" w:sz="5" w:space="0" w:color="000000"/>
            </w:tcBorders>
          </w:tcPr>
          <w:p w14:paraId="5155D5E6" w14:textId="77777777" w:rsidR="00803D5F" w:rsidRPr="00B7774E" w:rsidRDefault="00803D5F">
            <w:pPr>
              <w:spacing w:before="5" w:line="120" w:lineRule="exact"/>
              <w:rPr>
                <w:sz w:val="12"/>
                <w:szCs w:val="12"/>
              </w:rPr>
            </w:pPr>
          </w:p>
          <w:p w14:paraId="64FBC2CD" w14:textId="77777777" w:rsidR="00803D5F" w:rsidRPr="00B7774E" w:rsidRDefault="00803D5F">
            <w:pPr>
              <w:spacing w:line="200" w:lineRule="exact"/>
            </w:pPr>
          </w:p>
          <w:p w14:paraId="296D220B"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5ABFC53B" w14:textId="77777777" w:rsidR="00803D5F" w:rsidRPr="00B7774E" w:rsidRDefault="00803D5F">
            <w:pPr>
              <w:spacing w:before="5" w:line="120" w:lineRule="exact"/>
              <w:rPr>
                <w:sz w:val="12"/>
                <w:szCs w:val="12"/>
              </w:rPr>
            </w:pPr>
          </w:p>
          <w:p w14:paraId="09FE3BFB" w14:textId="77777777" w:rsidR="00803D5F" w:rsidRPr="00B7774E" w:rsidRDefault="00803D5F">
            <w:pPr>
              <w:spacing w:line="200" w:lineRule="exact"/>
            </w:pPr>
          </w:p>
          <w:p w14:paraId="794FD3F6"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2450" w:type="dxa"/>
            <w:tcBorders>
              <w:top w:val="single" w:sz="5" w:space="0" w:color="000000"/>
              <w:left w:val="single" w:sz="5" w:space="0" w:color="000000"/>
              <w:bottom w:val="single" w:sz="5" w:space="0" w:color="000000"/>
              <w:right w:val="single" w:sz="5" w:space="0" w:color="000000"/>
            </w:tcBorders>
          </w:tcPr>
          <w:p w14:paraId="06838506" w14:textId="77777777" w:rsidR="00803D5F" w:rsidRPr="00B7774E" w:rsidRDefault="00803D5F"/>
        </w:tc>
      </w:tr>
      <w:tr w:rsidR="00803D5F" w:rsidRPr="00B7774E" w14:paraId="60BB50FA" w14:textId="77777777" w:rsidTr="00941DA7">
        <w:trPr>
          <w:trHeight w:hRule="exact" w:val="475"/>
        </w:trPr>
        <w:tc>
          <w:tcPr>
            <w:tcW w:w="3306" w:type="dxa"/>
            <w:tcBorders>
              <w:top w:val="single" w:sz="5" w:space="0" w:color="000000"/>
              <w:left w:val="single" w:sz="5" w:space="0" w:color="000000"/>
              <w:bottom w:val="single" w:sz="6" w:space="0" w:color="DDD9C3"/>
              <w:right w:val="single" w:sz="5" w:space="0" w:color="000000"/>
            </w:tcBorders>
          </w:tcPr>
          <w:p w14:paraId="648EC8B8"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C</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Y</w:t>
            </w:r>
            <w:r w:rsidRPr="00B7774E">
              <w:rPr>
                <w:rFonts w:ascii="Arial Narrow" w:eastAsia="Arial Narrow" w:hAnsi="Arial Narrow" w:cs="Arial Narrow"/>
                <w:spacing w:val="-7"/>
              </w:rPr>
              <w:t xml:space="preserve"> </w:t>
            </w:r>
            <w:r w:rsidRPr="00B7774E">
              <w:rPr>
                <w:rFonts w:ascii="Arial Narrow" w:eastAsia="Arial Narrow" w:hAnsi="Arial Narrow" w:cs="Arial Narrow"/>
              </w:rPr>
              <w:t>U</w:t>
            </w:r>
            <w:r w:rsidRPr="00B7774E">
              <w:rPr>
                <w:rFonts w:ascii="Arial Narrow" w:eastAsia="Arial Narrow" w:hAnsi="Arial Narrow" w:cs="Arial Narrow"/>
                <w:spacing w:val="-1"/>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p>
          <w:p w14:paraId="54B72D8F" w14:textId="77777777" w:rsidR="00803D5F" w:rsidRPr="00B7774E" w:rsidRDefault="006A73FF">
            <w:pPr>
              <w:spacing w:before="1"/>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w:t>
            </w:r>
            <w:r w:rsidRPr="00B7774E">
              <w:rPr>
                <w:rFonts w:ascii="Arial Narrow" w:eastAsia="Arial Narrow" w:hAnsi="Arial Narrow" w:cs="Arial Narrow"/>
                <w:spacing w:val="2"/>
              </w:rPr>
              <w:t>N</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7568" w:type="dxa"/>
            <w:gridSpan w:val="9"/>
            <w:tcBorders>
              <w:top w:val="nil"/>
              <w:left w:val="single" w:sz="5" w:space="0" w:color="000000"/>
              <w:bottom w:val="nil"/>
              <w:right w:val="single" w:sz="5" w:space="0" w:color="000000"/>
            </w:tcBorders>
          </w:tcPr>
          <w:p w14:paraId="125BA450" w14:textId="77777777" w:rsidR="00803D5F" w:rsidRPr="00B7774E" w:rsidRDefault="00803D5F"/>
        </w:tc>
      </w:tr>
      <w:tr w:rsidR="00803D5F" w:rsidRPr="00B7774E" w14:paraId="209B63F5" w14:textId="77777777" w:rsidTr="00E41161">
        <w:trPr>
          <w:trHeight w:hRule="exact" w:val="327"/>
        </w:trPr>
        <w:tc>
          <w:tcPr>
            <w:tcW w:w="6131" w:type="dxa"/>
            <w:gridSpan w:val="3"/>
            <w:tcBorders>
              <w:top w:val="single" w:sz="6" w:space="0" w:color="DDD9C3"/>
              <w:left w:val="single" w:sz="5" w:space="0" w:color="000000"/>
              <w:bottom w:val="nil"/>
              <w:right w:val="single" w:sz="5" w:space="0" w:color="000000"/>
            </w:tcBorders>
            <w:shd w:val="clear" w:color="auto" w:fill="DDD9C3"/>
          </w:tcPr>
          <w:p w14:paraId="0D1E5E5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743" w:type="dxa"/>
            <w:gridSpan w:val="7"/>
            <w:tcBorders>
              <w:top w:val="single" w:sz="6" w:space="0" w:color="DDD9C3"/>
              <w:left w:val="single" w:sz="5" w:space="0" w:color="000000"/>
              <w:bottom w:val="nil"/>
              <w:right w:val="single" w:sz="5" w:space="0" w:color="000000"/>
            </w:tcBorders>
            <w:shd w:val="clear" w:color="auto" w:fill="DDD9C3"/>
          </w:tcPr>
          <w:p w14:paraId="6115E91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803D5F" w:rsidRPr="00B7774E" w14:paraId="1BDC68A9" w14:textId="77777777" w:rsidTr="007C17A9">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0456709E" w14:textId="77777777" w:rsidR="00803D5F" w:rsidRPr="00B7774E" w:rsidRDefault="006A73FF">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825" w:type="dxa"/>
            <w:gridSpan w:val="2"/>
            <w:tcBorders>
              <w:top w:val="single" w:sz="5" w:space="0" w:color="000000"/>
              <w:left w:val="single" w:sz="5" w:space="0" w:color="000000"/>
              <w:bottom w:val="single" w:sz="5" w:space="0" w:color="000000"/>
              <w:right w:val="single" w:sz="5" w:space="0" w:color="000000"/>
            </w:tcBorders>
          </w:tcPr>
          <w:p w14:paraId="032B233C"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1953" w:type="dxa"/>
            <w:gridSpan w:val="5"/>
            <w:tcBorders>
              <w:top w:val="single" w:sz="5" w:space="0" w:color="000000"/>
              <w:left w:val="single" w:sz="5" w:space="0" w:color="000000"/>
              <w:bottom w:val="single" w:sz="5" w:space="0" w:color="000000"/>
              <w:right w:val="single" w:sz="5" w:space="0" w:color="000000"/>
            </w:tcBorders>
          </w:tcPr>
          <w:p w14:paraId="28F3735D"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790" w:type="dxa"/>
            <w:gridSpan w:val="2"/>
            <w:tcBorders>
              <w:top w:val="single" w:sz="5" w:space="0" w:color="000000"/>
              <w:left w:val="single" w:sz="5" w:space="0" w:color="000000"/>
              <w:bottom w:val="single" w:sz="5" w:space="0" w:color="000000"/>
              <w:right w:val="single" w:sz="5" w:space="0" w:color="000000"/>
            </w:tcBorders>
          </w:tcPr>
          <w:p w14:paraId="1E9D83F7" w14:textId="2B3C3EA5" w:rsidR="00803D5F" w:rsidRPr="00B7774E" w:rsidRDefault="00337999">
            <w:r>
              <w:t>Ms N. Grobler</w:t>
            </w:r>
            <w:r w:rsidR="00D7576F">
              <w:t xml:space="preserve"> </w:t>
            </w:r>
          </w:p>
        </w:tc>
      </w:tr>
      <w:tr w:rsidR="00803D5F" w:rsidRPr="00B7774E" w14:paraId="40545DFA" w14:textId="77777777" w:rsidTr="007C17A9">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1A7CB45"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825" w:type="dxa"/>
            <w:gridSpan w:val="2"/>
            <w:tcBorders>
              <w:top w:val="single" w:sz="5" w:space="0" w:color="000000"/>
              <w:left w:val="single" w:sz="5" w:space="0" w:color="000000"/>
              <w:bottom w:val="single" w:sz="5" w:space="0" w:color="000000"/>
              <w:right w:val="single" w:sz="5" w:space="0" w:color="000000"/>
            </w:tcBorders>
          </w:tcPr>
          <w:p w14:paraId="4D2E18E4" w14:textId="68090E5B" w:rsidR="00803D5F" w:rsidRPr="00B7774E" w:rsidRDefault="007672EB">
            <w:pPr>
              <w:spacing w:before="8"/>
              <w:ind w:left="102"/>
              <w:rPr>
                <w:rFonts w:ascii="Arial Narrow" w:eastAsia="Arial Narrow" w:hAnsi="Arial Narrow" w:cs="Arial Narrow"/>
              </w:rPr>
            </w:pPr>
            <w:r>
              <w:rPr>
                <w:rFonts w:ascii="Arial Narrow" w:eastAsia="Arial Narrow" w:hAnsi="Arial Narrow" w:cs="Arial Narrow"/>
                <w:spacing w:val="1"/>
              </w:rPr>
              <w:t>Ms N M</w:t>
            </w:r>
            <w:r w:rsidR="00C904B7">
              <w:rPr>
                <w:rFonts w:ascii="Arial Narrow" w:eastAsia="Arial Narrow" w:hAnsi="Arial Narrow" w:cs="Arial Narrow"/>
                <w:spacing w:val="1"/>
              </w:rPr>
              <w:t>abaso</w:t>
            </w:r>
          </w:p>
        </w:tc>
        <w:tc>
          <w:tcPr>
            <w:tcW w:w="1953" w:type="dxa"/>
            <w:gridSpan w:val="5"/>
            <w:tcBorders>
              <w:top w:val="single" w:sz="5" w:space="0" w:color="000000"/>
              <w:left w:val="single" w:sz="5" w:space="0" w:color="000000"/>
              <w:bottom w:val="single" w:sz="5" w:space="0" w:color="000000"/>
              <w:right w:val="single" w:sz="5" w:space="0" w:color="000000"/>
            </w:tcBorders>
          </w:tcPr>
          <w:p w14:paraId="7C7DC25C"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2"/>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790" w:type="dxa"/>
            <w:gridSpan w:val="2"/>
            <w:tcBorders>
              <w:top w:val="single" w:sz="5" w:space="0" w:color="000000"/>
              <w:left w:val="single" w:sz="5" w:space="0" w:color="000000"/>
              <w:bottom w:val="single" w:sz="5" w:space="0" w:color="000000"/>
              <w:right w:val="single" w:sz="5" w:space="0" w:color="000000"/>
            </w:tcBorders>
          </w:tcPr>
          <w:p w14:paraId="7F9633F6" w14:textId="64D53B3B" w:rsidR="00803D5F" w:rsidRPr="00630013" w:rsidRDefault="00630013">
            <w:r>
              <w:rPr>
                <w:rFonts w:eastAsia="Calibri"/>
                <w:lang w:val="en-ZA"/>
              </w:rPr>
              <w:t>039-</w:t>
            </w:r>
            <w:r w:rsidR="00C904B7">
              <w:rPr>
                <w:rFonts w:eastAsia="Calibri"/>
                <w:lang w:val="en-ZA"/>
              </w:rPr>
              <w:t xml:space="preserve">688 </w:t>
            </w:r>
            <w:r w:rsidR="00586D26">
              <w:rPr>
                <w:rFonts w:eastAsia="Calibri"/>
                <w:lang w:val="en-ZA"/>
              </w:rPr>
              <w:t>3465</w:t>
            </w:r>
          </w:p>
        </w:tc>
      </w:tr>
      <w:tr w:rsidR="00803D5F" w:rsidRPr="00B7774E" w14:paraId="529AF38D" w14:textId="77777777" w:rsidTr="007C17A9">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FA6122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2113C700" w14:textId="2C75AFF6"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039-688</w:t>
            </w:r>
            <w:r w:rsidR="00C904B7">
              <w:rPr>
                <w:rFonts w:ascii="Arial Narrow" w:eastAsia="Arial Narrow" w:hAnsi="Arial Narrow" w:cs="Arial Narrow"/>
              </w:rPr>
              <w:t xml:space="preserve"> </w:t>
            </w:r>
            <w:r w:rsidR="00883A3B">
              <w:rPr>
                <w:rFonts w:ascii="Arial Narrow" w:eastAsia="Arial Narrow" w:hAnsi="Arial Narrow" w:cs="Arial Narrow"/>
              </w:rPr>
              <w:t>5906</w:t>
            </w:r>
          </w:p>
        </w:tc>
        <w:tc>
          <w:tcPr>
            <w:tcW w:w="1953" w:type="dxa"/>
            <w:gridSpan w:val="5"/>
            <w:tcBorders>
              <w:top w:val="single" w:sz="5" w:space="0" w:color="000000"/>
              <w:left w:val="single" w:sz="5" w:space="0" w:color="000000"/>
              <w:bottom w:val="single" w:sz="5" w:space="0" w:color="000000"/>
              <w:right w:val="single" w:sz="5" w:space="0" w:color="000000"/>
            </w:tcBorders>
          </w:tcPr>
          <w:p w14:paraId="0EC61AA7"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790" w:type="dxa"/>
            <w:gridSpan w:val="2"/>
            <w:tcBorders>
              <w:top w:val="single" w:sz="5" w:space="0" w:color="000000"/>
              <w:left w:val="single" w:sz="5" w:space="0" w:color="000000"/>
              <w:bottom w:val="single" w:sz="5" w:space="0" w:color="000000"/>
              <w:right w:val="single" w:sz="5" w:space="0" w:color="000000"/>
            </w:tcBorders>
          </w:tcPr>
          <w:p w14:paraId="60F92F5D" w14:textId="543B370F" w:rsidR="00803D5F" w:rsidRPr="00B7774E" w:rsidRDefault="00E41161">
            <w:r>
              <w:t>N/A</w:t>
            </w:r>
          </w:p>
        </w:tc>
      </w:tr>
      <w:tr w:rsidR="00803D5F" w:rsidRPr="00B7774E" w14:paraId="2FBBAE80" w14:textId="77777777" w:rsidTr="007C17A9">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D7E503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11D8790B" w14:textId="77777777"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N/A</w:t>
            </w:r>
          </w:p>
        </w:tc>
        <w:tc>
          <w:tcPr>
            <w:tcW w:w="1953" w:type="dxa"/>
            <w:gridSpan w:val="5"/>
            <w:tcBorders>
              <w:top w:val="single" w:sz="5" w:space="0" w:color="000000"/>
              <w:left w:val="single" w:sz="5" w:space="0" w:color="000000"/>
              <w:bottom w:val="single" w:sz="5" w:space="0" w:color="000000"/>
              <w:right w:val="single" w:sz="5" w:space="0" w:color="000000"/>
            </w:tcBorders>
          </w:tcPr>
          <w:p w14:paraId="38A868C6"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790" w:type="dxa"/>
            <w:gridSpan w:val="2"/>
            <w:tcBorders>
              <w:top w:val="single" w:sz="5" w:space="0" w:color="000000"/>
              <w:left w:val="single" w:sz="5" w:space="0" w:color="000000"/>
              <w:bottom w:val="single" w:sz="5" w:space="0" w:color="000000"/>
              <w:right w:val="single" w:sz="5" w:space="0" w:color="000000"/>
            </w:tcBorders>
          </w:tcPr>
          <w:p w14:paraId="2FC83C3D" w14:textId="338B6669" w:rsidR="00803D5F" w:rsidRPr="00B7774E" w:rsidRDefault="00403953">
            <w:hyperlink r:id="rId17" w:history="1">
              <w:r w:rsidRPr="00E72D5D">
                <w:rPr>
                  <w:rStyle w:val="Hyperlink"/>
                </w:rPr>
                <w:t>Norma.Grobler@ugu.gov.za</w:t>
              </w:r>
            </w:hyperlink>
            <w:r w:rsidR="0077593A">
              <w:t xml:space="preserve"> </w:t>
            </w:r>
          </w:p>
        </w:tc>
      </w:tr>
      <w:tr w:rsidR="00803D5F" w:rsidRPr="00B7774E" w14:paraId="66557846" w14:textId="77777777" w:rsidTr="00941DA7">
        <w:trPr>
          <w:trHeight w:hRule="exact" w:val="254"/>
        </w:trPr>
        <w:tc>
          <w:tcPr>
            <w:tcW w:w="3306" w:type="dxa"/>
            <w:tcBorders>
              <w:top w:val="single" w:sz="5" w:space="0" w:color="000000"/>
              <w:left w:val="single" w:sz="5" w:space="0" w:color="000000"/>
              <w:bottom w:val="single" w:sz="5" w:space="0" w:color="000000"/>
              <w:right w:val="single" w:sz="5" w:space="0" w:color="000000"/>
            </w:tcBorders>
          </w:tcPr>
          <w:p w14:paraId="4E224322"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825" w:type="dxa"/>
            <w:gridSpan w:val="2"/>
            <w:tcBorders>
              <w:top w:val="single" w:sz="5" w:space="0" w:color="000000"/>
              <w:left w:val="single" w:sz="5" w:space="0" w:color="000000"/>
              <w:bottom w:val="single" w:sz="5" w:space="0" w:color="000000"/>
              <w:right w:val="single" w:sz="5" w:space="0" w:color="000000"/>
            </w:tcBorders>
          </w:tcPr>
          <w:p w14:paraId="13765901" w14:textId="3046706F" w:rsidR="00803D5F" w:rsidRPr="00B7774E" w:rsidRDefault="00C904B7" w:rsidP="005F36F1">
            <w:pPr>
              <w:spacing w:before="8"/>
              <w:rPr>
                <w:rFonts w:ascii="Arial Narrow" w:eastAsia="Arial Narrow" w:hAnsi="Arial Narrow" w:cs="Arial Narrow"/>
              </w:rPr>
            </w:pPr>
            <w:hyperlink r:id="rId18" w:history="1">
              <w:r w:rsidRPr="00EB0502">
                <w:rPr>
                  <w:rStyle w:val="Hyperlink"/>
                </w:rPr>
                <w:t>Ntabiso.Mzotho@ugu.gov.za</w:t>
              </w:r>
            </w:hyperlink>
            <w:r w:rsidR="007672EB">
              <w:t xml:space="preserve"> </w:t>
            </w:r>
          </w:p>
        </w:tc>
        <w:tc>
          <w:tcPr>
            <w:tcW w:w="4743" w:type="dxa"/>
            <w:gridSpan w:val="7"/>
            <w:tcBorders>
              <w:top w:val="nil"/>
              <w:left w:val="single" w:sz="5" w:space="0" w:color="000000"/>
              <w:bottom w:val="single" w:sz="5" w:space="0" w:color="000000"/>
              <w:right w:val="single" w:sz="5" w:space="0" w:color="000000"/>
            </w:tcBorders>
          </w:tcPr>
          <w:p w14:paraId="3E41332F" w14:textId="77777777" w:rsidR="00803D5F" w:rsidRPr="00B7774E" w:rsidRDefault="00803D5F"/>
        </w:tc>
      </w:tr>
    </w:tbl>
    <w:p w14:paraId="77F40C56" w14:textId="77777777" w:rsidR="00803D5F" w:rsidRPr="00B7774E" w:rsidRDefault="00803D5F">
      <w:pPr>
        <w:sectPr w:rsidR="00803D5F" w:rsidRPr="00B7774E" w:rsidSect="003476C8">
          <w:type w:val="continuous"/>
          <w:pgSz w:w="11920" w:h="16840"/>
          <w:pgMar w:top="1560" w:right="180" w:bottom="280" w:left="760" w:header="720" w:footer="720" w:gutter="0"/>
          <w:cols w:space="720"/>
        </w:sectPr>
      </w:pPr>
    </w:p>
    <w:p w14:paraId="688A498F" w14:textId="77777777" w:rsidR="00803D5F" w:rsidRPr="00B7774E" w:rsidRDefault="006A73FF">
      <w:pPr>
        <w:spacing w:before="61"/>
        <w:ind w:left="4560" w:right="4548"/>
        <w:jc w:val="center"/>
        <w:rPr>
          <w:rFonts w:ascii="Arial Narrow" w:eastAsia="Arial Narrow" w:hAnsi="Arial Narrow" w:cs="Arial Narrow"/>
          <w:sz w:val="28"/>
          <w:szCs w:val="28"/>
        </w:rPr>
      </w:pPr>
      <w:r w:rsidRPr="00B7774E">
        <w:rPr>
          <w:rFonts w:ascii="Arial Narrow" w:eastAsia="Arial Narrow" w:hAnsi="Arial Narrow" w:cs="Arial Narrow"/>
          <w:sz w:val="28"/>
          <w:szCs w:val="28"/>
        </w:rPr>
        <w:t>PA</w:t>
      </w:r>
      <w:r w:rsidRPr="00B7774E">
        <w:rPr>
          <w:rFonts w:ascii="Arial Narrow" w:eastAsia="Arial Narrow" w:hAnsi="Arial Narrow" w:cs="Arial Narrow"/>
          <w:spacing w:val="-1"/>
          <w:sz w:val="28"/>
          <w:szCs w:val="28"/>
        </w:rPr>
        <w:t>R</w:t>
      </w:r>
      <w:r w:rsidRPr="00B7774E">
        <w:rPr>
          <w:rFonts w:ascii="Arial Narrow" w:eastAsia="Arial Narrow" w:hAnsi="Arial Narrow" w:cs="Arial Narrow"/>
          <w:sz w:val="28"/>
          <w:szCs w:val="28"/>
        </w:rPr>
        <w:t>T</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B</w:t>
      </w:r>
    </w:p>
    <w:p w14:paraId="1C34D8C7" w14:textId="77777777" w:rsidR="00803D5F" w:rsidRPr="00B7774E" w:rsidRDefault="006A73FF">
      <w:pPr>
        <w:spacing w:line="280" w:lineRule="exact"/>
        <w:ind w:left="2762" w:right="2753"/>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326D1E5D"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832"/>
      </w:tblGrid>
      <w:tr w:rsidR="00803D5F" w:rsidRPr="00B7774E" w14:paraId="75632BFC"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1F32A7FC"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5D0A1326" w14:textId="77777777">
        <w:trPr>
          <w:trHeight w:hRule="exact" w:val="1974"/>
        </w:trPr>
        <w:tc>
          <w:tcPr>
            <w:tcW w:w="9832" w:type="dxa"/>
            <w:tcBorders>
              <w:top w:val="single" w:sz="5" w:space="0" w:color="000000"/>
              <w:left w:val="single" w:sz="5" w:space="0" w:color="000000"/>
              <w:bottom w:val="single" w:sz="5" w:space="0" w:color="000000"/>
              <w:right w:val="single" w:sz="5" w:space="0" w:color="000000"/>
            </w:tcBorders>
          </w:tcPr>
          <w:p w14:paraId="789B60A6"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7BD7B51D"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D4C20A2" w14:textId="77777777" w:rsidR="00803D5F" w:rsidRPr="00B7774E" w:rsidRDefault="00803D5F">
            <w:pPr>
              <w:spacing w:before="1" w:line="120" w:lineRule="exact"/>
              <w:rPr>
                <w:sz w:val="12"/>
                <w:szCs w:val="12"/>
              </w:rPr>
            </w:pPr>
          </w:p>
          <w:p w14:paraId="0C8CAD83" w14:textId="3ABEBDBE"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proofErr w:type="gramStart"/>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proofErr w:type="gramEnd"/>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p>
          <w:p w14:paraId="0BE93915" w14:textId="77777777" w:rsidR="00803D5F" w:rsidRPr="00B7774E" w:rsidRDefault="00803D5F">
            <w:pPr>
              <w:spacing w:before="9" w:line="100" w:lineRule="exact"/>
              <w:rPr>
                <w:sz w:val="11"/>
                <w:szCs w:val="11"/>
              </w:rPr>
            </w:pPr>
          </w:p>
          <w:p w14:paraId="0D3FA0D7" w14:textId="6ABF078F"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00FD0D56">
              <w:rPr>
                <w:rFonts w:ascii="Arial Narrow" w:eastAsia="Arial Narrow" w:hAnsi="Arial Narrow" w:cs="Arial Narrow"/>
                <w:spacing w:val="1"/>
              </w:rPr>
              <w:t>22</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5C376CD1"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668D77BD"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5A0834BB" w14:textId="77777777">
        <w:trPr>
          <w:trHeight w:hRule="exact" w:val="1519"/>
        </w:trPr>
        <w:tc>
          <w:tcPr>
            <w:tcW w:w="9832" w:type="dxa"/>
            <w:tcBorders>
              <w:top w:val="single" w:sz="5" w:space="0" w:color="000000"/>
              <w:left w:val="single" w:sz="5" w:space="0" w:color="000000"/>
              <w:bottom w:val="single" w:sz="5" w:space="0" w:color="000000"/>
              <w:right w:val="single" w:sz="5" w:space="0" w:color="000000"/>
            </w:tcBorders>
          </w:tcPr>
          <w:p w14:paraId="555681FD"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72C5AE9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C87F80" w14:textId="77777777" w:rsidR="00803D5F" w:rsidRPr="00B7774E" w:rsidRDefault="00803D5F">
            <w:pPr>
              <w:spacing w:before="6" w:line="120" w:lineRule="exact"/>
              <w:rPr>
                <w:sz w:val="12"/>
                <w:szCs w:val="12"/>
              </w:rPr>
            </w:pPr>
          </w:p>
          <w:p w14:paraId="3AD00979" w14:textId="1ADA163A"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proofErr w:type="gramStart"/>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 xml:space="preserve">E </w:t>
            </w:r>
            <w:r w:rsidRPr="00B7774E">
              <w:rPr>
                <w:rFonts w:ascii="Arial Narrow" w:eastAsia="Arial Narrow" w:hAnsi="Arial Narrow" w:cs="Arial Narrow"/>
                <w:spacing w:val="3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C</w:t>
            </w:r>
            <w:r w:rsidRPr="00B7774E">
              <w:rPr>
                <w:rFonts w:ascii="Arial Narrow" w:eastAsia="Arial Narrow" w:hAnsi="Arial Narrow" w:cs="Arial Narrow"/>
              </w:rPr>
              <w:t>S</w:t>
            </w:r>
            <w:proofErr w:type="gramEnd"/>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008C5809">
              <w:rPr>
                <w:rFonts w:ascii="Arial Narrow" w:eastAsia="Arial Narrow" w:hAnsi="Arial Narrow" w:cs="Arial Narrow"/>
              </w:rPr>
              <w:t xml:space="preserve">/ </w:t>
            </w:r>
            <w:r w:rsidRPr="00B7774E">
              <w:rPr>
                <w:rFonts w:ascii="Arial Narrow" w:eastAsia="Arial Narrow" w:hAnsi="Arial Narrow" w:cs="Arial Narrow"/>
              </w:rPr>
              <w:t>PIN</w:t>
            </w:r>
            <w:r w:rsidRPr="00B7774E">
              <w:rPr>
                <w:rFonts w:ascii="Arial Narrow" w:eastAsia="Arial Narrow" w:hAnsi="Arial Narrow" w:cs="Arial Narrow"/>
                <w:spacing w:val="-3"/>
              </w:rPr>
              <w:t xml:space="preserve"> </w:t>
            </w:r>
            <w:r w:rsidR="008C5809">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07DBD89B" w14:textId="77777777" w:rsidR="00803D5F" w:rsidRPr="00B7774E" w:rsidRDefault="00803D5F">
      <w:pPr>
        <w:spacing w:before="7" w:line="120" w:lineRule="exact"/>
        <w:rPr>
          <w:sz w:val="12"/>
          <w:szCs w:val="12"/>
        </w:rPr>
      </w:pPr>
    </w:p>
    <w:p w14:paraId="181170A7" w14:textId="77777777" w:rsidR="00803D5F" w:rsidRPr="00B7774E" w:rsidRDefault="006A73FF">
      <w:pPr>
        <w:ind w:left="220" w:right="2201"/>
        <w:jc w:val="both"/>
        <w:rPr>
          <w:rFonts w:ascii="Arial Narrow" w:eastAsia="Arial Narrow" w:hAnsi="Arial Narrow" w:cs="Arial Narrow"/>
        </w:rPr>
      </w:pPr>
      <w:r w:rsidRPr="00B7774E">
        <w:rPr>
          <w:rFonts w:ascii="Arial Narrow" w:eastAsia="Arial Narrow" w:hAnsi="Arial Narrow" w:cs="Arial Narrow"/>
        </w:rPr>
        <w:t>N</w:t>
      </w:r>
      <w:r w:rsidRPr="00B7774E">
        <w:rPr>
          <w:rFonts w:ascii="Arial Narrow" w:eastAsia="Arial Narrow" w:hAnsi="Arial Narrow" w:cs="Arial Narrow"/>
          <w:spacing w:val="-1"/>
        </w:rPr>
        <w:t>B</w:t>
      </w:r>
      <w:r w:rsidRPr="00B7774E">
        <w:rPr>
          <w:rFonts w:ascii="Arial Narrow" w:eastAsia="Arial Narrow" w:hAnsi="Arial Narrow" w:cs="Arial Narrow"/>
        </w:rPr>
        <w:t>:</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AI</w:t>
      </w:r>
      <w:r w:rsidRPr="00B7774E">
        <w:rPr>
          <w:rFonts w:ascii="Arial Narrow" w:eastAsia="Arial Narrow" w:hAnsi="Arial Narrow" w:cs="Arial Narrow"/>
          <w:spacing w:val="1"/>
        </w:rPr>
        <w:t>L</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AN</w:t>
      </w:r>
      <w:r w:rsidRPr="00B7774E">
        <w:rPr>
          <w:rFonts w:ascii="Arial Narrow" w:eastAsia="Arial Narrow" w:hAnsi="Arial Narrow" w:cs="Arial Narrow"/>
        </w:rPr>
        <w:t>Y</w:t>
      </w:r>
      <w:r w:rsidRPr="00B7774E">
        <w:rPr>
          <w:rFonts w:ascii="Arial Narrow" w:eastAsia="Arial Narrow" w:hAnsi="Arial Narrow" w:cs="Arial Narrow"/>
          <w:spacing w:val="-4"/>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A</w:t>
      </w:r>
      <w:r w:rsidRPr="00B7774E">
        <w:rPr>
          <w:rFonts w:ascii="Arial Narrow" w:eastAsia="Arial Narrow" w:hAnsi="Arial Narrow" w:cs="Arial Narrow"/>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R</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UL</w:t>
      </w:r>
      <w:r w:rsidRPr="00B7774E">
        <w:rPr>
          <w:rFonts w:ascii="Arial Narrow" w:eastAsia="Arial Narrow" w:hAnsi="Arial Narrow" w:cs="Arial Narrow"/>
          <w:spacing w:val="2"/>
        </w:rPr>
        <w:t>A</w:t>
      </w:r>
      <w:r w:rsidRPr="00B7774E">
        <w:rPr>
          <w:rFonts w:ascii="Arial Narrow" w:eastAsia="Arial Narrow" w:hAnsi="Arial Narrow" w:cs="Arial Narrow"/>
        </w:rPr>
        <w:t>RS</w:t>
      </w:r>
      <w:r w:rsidRPr="00B7774E">
        <w:rPr>
          <w:rFonts w:ascii="Arial Narrow" w:eastAsia="Arial Narrow" w:hAnsi="Arial Narrow" w:cs="Arial Narrow"/>
          <w:spacing w:val="-1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N</w:t>
      </w:r>
      <w:r w:rsidRPr="00B7774E">
        <w:rPr>
          <w:rFonts w:ascii="Arial Narrow" w:eastAsia="Arial Narrow" w:hAnsi="Arial Narrow" w:cs="Arial Narrow"/>
          <w:spacing w:val="1"/>
        </w:rPr>
        <w:t>V</w:t>
      </w:r>
      <w:r w:rsidRPr="00B7774E">
        <w:rPr>
          <w:rFonts w:ascii="Arial Narrow" w:eastAsia="Arial Narrow" w:hAnsi="Arial Narrow" w:cs="Arial Narrow"/>
        </w:rPr>
        <w:t>A</w:t>
      </w:r>
      <w:r w:rsidRPr="00B7774E">
        <w:rPr>
          <w:rFonts w:ascii="Arial Narrow" w:eastAsia="Arial Narrow" w:hAnsi="Arial Narrow" w:cs="Arial Narrow"/>
          <w:spacing w:val="8"/>
        </w:rPr>
        <w:t>L</w:t>
      </w:r>
      <w:r w:rsidRPr="00B7774E">
        <w:rPr>
          <w:rFonts w:ascii="Arial Narrow" w:eastAsia="Arial Narrow" w:hAnsi="Arial Narrow" w:cs="Arial Narrow"/>
        </w:rPr>
        <w:t>ID.</w:t>
      </w:r>
    </w:p>
    <w:p w14:paraId="701B6EF0" w14:textId="77777777" w:rsidR="00803D5F" w:rsidRPr="00B7774E" w:rsidRDefault="006A73FF">
      <w:pPr>
        <w:spacing w:before="1"/>
        <w:ind w:left="220" w:right="3255"/>
        <w:jc w:val="both"/>
        <w:rPr>
          <w:rFonts w:ascii="Arial Narrow" w:eastAsia="Arial Narrow" w:hAnsi="Arial Narrow" w:cs="Arial Narrow"/>
        </w:rPr>
      </w:pPr>
      <w:r w:rsidRPr="00B7774E">
        <w:rPr>
          <w:rFonts w:ascii="Arial Narrow" w:eastAsia="Arial Narrow" w:hAnsi="Arial Narrow" w:cs="Arial Narrow"/>
        </w:rPr>
        <w:t>NO</w:t>
      </w:r>
      <w:r w:rsidRPr="00B7774E">
        <w:rPr>
          <w:rFonts w:ascii="Arial Narrow" w:eastAsia="Arial Narrow" w:hAnsi="Arial Narrow" w:cs="Arial Narrow"/>
          <w:spacing w:val="-2"/>
        </w:rPr>
        <w:t xml:space="preserve"> </w:t>
      </w:r>
      <w:r w:rsidRPr="00B7774E">
        <w:rPr>
          <w:rFonts w:ascii="Arial Narrow" w:eastAsia="Arial Narrow" w:hAnsi="Arial Narrow" w:cs="Arial Narrow"/>
        </w:rPr>
        <w:t>BI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WI</w:t>
      </w:r>
      <w:r w:rsidRPr="00B7774E">
        <w:rPr>
          <w:rFonts w:ascii="Arial Narrow" w:eastAsia="Arial Narrow" w:hAnsi="Arial Narrow" w:cs="Arial Narrow"/>
          <w:spacing w:val="1"/>
        </w:rPr>
        <w:t>L</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ROM</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S</w:t>
      </w:r>
      <w:r w:rsidRPr="00B7774E">
        <w:rPr>
          <w:rFonts w:ascii="Arial Narrow" w:eastAsia="Arial Narrow" w:hAnsi="Arial Narrow" w:cs="Arial Narrow"/>
        </w:rPr>
        <w:t>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AT</w:t>
      </w:r>
      <w:r w:rsidRPr="00B7774E">
        <w:rPr>
          <w:rFonts w:ascii="Arial Narrow" w:eastAsia="Arial Narrow" w:hAnsi="Arial Narrow" w:cs="Arial Narrow"/>
          <w:spacing w:val="5"/>
        </w:rPr>
        <w:t>E</w:t>
      </w:r>
      <w:r w:rsidRPr="00B7774E">
        <w:rPr>
          <w:rFonts w:ascii="Arial Narrow" w:eastAsia="Arial Narrow" w:hAnsi="Arial Narrow" w:cs="Arial Narrow"/>
        </w:rPr>
        <w:t>.</w:t>
      </w:r>
    </w:p>
    <w:p w14:paraId="677BD6D6" w14:textId="77777777" w:rsidR="00803D5F" w:rsidRPr="00B7774E" w:rsidRDefault="00803D5F">
      <w:pPr>
        <w:spacing w:line="200" w:lineRule="exact"/>
      </w:pPr>
    </w:p>
    <w:p w14:paraId="14EDAE14" w14:textId="77777777" w:rsidR="00803D5F" w:rsidRPr="00B7774E" w:rsidRDefault="00803D5F">
      <w:pPr>
        <w:spacing w:before="15" w:line="240" w:lineRule="exact"/>
        <w:rPr>
          <w:sz w:val="24"/>
          <w:szCs w:val="24"/>
        </w:rPr>
      </w:pPr>
    </w:p>
    <w:p w14:paraId="7D3C030A" w14:textId="77777777" w:rsidR="00803D5F" w:rsidRPr="00B7774E" w:rsidRDefault="006A73FF">
      <w:pPr>
        <w:spacing w:line="480" w:lineRule="auto"/>
        <w:ind w:left="220" w:right="678"/>
        <w:jc w:val="both"/>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 xml:space="preserve">IDDER:                                                             </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CA</w:t>
      </w:r>
      <w:r w:rsidRPr="00B7774E">
        <w:rPr>
          <w:rFonts w:ascii="Arial Narrow" w:eastAsia="Arial Narrow" w:hAnsi="Arial Narrow" w:cs="Arial Narrow"/>
          <w:spacing w:val="1"/>
          <w:sz w:val="24"/>
          <w:szCs w:val="24"/>
        </w:rPr>
        <w:t>PA</w:t>
      </w:r>
      <w:r w:rsidRPr="00B7774E">
        <w:rPr>
          <w:rFonts w:ascii="Arial Narrow" w:eastAsia="Arial Narrow" w:hAnsi="Arial Narrow" w:cs="Arial Narrow"/>
          <w:sz w:val="24"/>
          <w:szCs w:val="24"/>
        </w:rPr>
        <w:t>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 xml:space="preserve">NED:                      </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DAT</w:t>
      </w:r>
      <w:r w:rsidRPr="00B7774E">
        <w:rPr>
          <w:rFonts w:ascii="Arial Narrow" w:eastAsia="Arial Narrow" w:hAnsi="Arial Narrow" w:cs="Arial Narrow"/>
          <w:spacing w:val="1"/>
          <w:sz w:val="24"/>
          <w:szCs w:val="24"/>
        </w:rPr>
        <w:t>E</w:t>
      </w:r>
      <w:r w:rsidRPr="00B7774E">
        <w:rPr>
          <w:rFonts w:ascii="Arial Narrow" w:eastAsia="Arial Narrow" w:hAnsi="Arial Narrow" w:cs="Arial Narrow"/>
          <w:sz w:val="24"/>
          <w:szCs w:val="24"/>
        </w:rPr>
        <w:t xml:space="preserve">:                                                                                             </w:t>
      </w:r>
      <w:r w:rsidRPr="00B7774E">
        <w:rPr>
          <w:rFonts w:ascii="Arial Narrow" w:eastAsia="Arial Narrow" w:hAnsi="Arial Narrow" w:cs="Arial Narrow"/>
          <w:spacing w:val="37"/>
          <w:sz w:val="24"/>
          <w:szCs w:val="24"/>
        </w:rPr>
        <w:t xml:space="preserve"> </w:t>
      </w:r>
      <w:r w:rsidRPr="00B7774E">
        <w:rPr>
          <w:rFonts w:ascii="Arial Narrow" w:eastAsia="Arial Narrow" w:hAnsi="Arial Narrow" w:cs="Arial Narrow"/>
          <w:sz w:val="24"/>
          <w:szCs w:val="24"/>
        </w:rPr>
        <w:t>………………………………………….</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024D854E" w14:textId="77777777" w:rsidR="00B7774E" w:rsidRPr="00B7774E" w:rsidRDefault="00B7774E" w:rsidP="00B7774E">
      <w:pPr>
        <w:ind w:right="47"/>
        <w:jc w:val="both"/>
        <w:rPr>
          <w:rFonts w:ascii="Calibri" w:eastAsia="Arial" w:hAnsi="Calibri" w:cs="Arial"/>
          <w:bCs/>
          <w:spacing w:val="-1"/>
          <w:sz w:val="22"/>
          <w:szCs w:val="22"/>
          <w:lang w:val="en-ZA"/>
        </w:rPr>
      </w:pPr>
    </w:p>
    <w:p w14:paraId="72FFBFC0"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586C0E5B" w14:textId="77777777" w:rsidR="00B7774E" w:rsidRPr="00A13969" w:rsidRDefault="00B7774E" w:rsidP="00B7774E">
      <w:pPr>
        <w:rPr>
          <w:rFonts w:ascii="Calibri" w:eastAsia="Calibri" w:hAnsi="Calibri"/>
          <w:lang w:val="en-ZA"/>
        </w:rPr>
      </w:pPr>
    </w:p>
    <w:p w14:paraId="446F8F4D"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Pr="00A13969">
        <w:rPr>
          <w:rFonts w:ascii="Calibri" w:eastAsia="Arial" w:hAnsi="Calibri" w:cs="Arial"/>
          <w:b/>
          <w:bCs/>
          <w:lang w:val="en-ZA"/>
        </w:rPr>
        <w:t>.</w:t>
      </w:r>
    </w:p>
    <w:p w14:paraId="06D95970" w14:textId="77777777" w:rsidR="00B7774E" w:rsidRPr="00A13969" w:rsidRDefault="00DE5832"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5B48D6B5" w14:textId="06C476DF" w:rsidR="00B7774E" w:rsidRPr="007A6A2B" w:rsidRDefault="005C50DA"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 xml:space="preserve">All </w:t>
      </w:r>
      <w:r w:rsidR="00B7774E" w:rsidRPr="00A13969">
        <w:rPr>
          <w:rFonts w:ascii="Calibri" w:eastAsia="Arial" w:hAnsi="Calibri" w:cs="Arial"/>
          <w:b/>
          <w:bCs/>
          <w:spacing w:val="-1"/>
          <w:position w:val="1"/>
          <w:lang w:val="en-ZA"/>
        </w:rPr>
        <w:t>D</w:t>
      </w:r>
      <w:r w:rsidR="00B7774E" w:rsidRPr="00A13969">
        <w:rPr>
          <w:rFonts w:ascii="Calibri" w:eastAsia="Arial" w:hAnsi="Calibri" w:cs="Arial"/>
          <w:b/>
          <w:bCs/>
          <w:position w:val="1"/>
          <w:lang w:val="en-ZA"/>
        </w:rPr>
        <w:t>e</w:t>
      </w:r>
      <w:r w:rsidR="00B7774E" w:rsidRPr="00A13969">
        <w:rPr>
          <w:rFonts w:ascii="Calibri" w:eastAsia="Arial" w:hAnsi="Calibri" w:cs="Arial"/>
          <w:b/>
          <w:bCs/>
          <w:spacing w:val="-1"/>
          <w:position w:val="1"/>
          <w:lang w:val="en-ZA"/>
        </w:rPr>
        <w:t>c</w:t>
      </w:r>
      <w:r w:rsidR="00B7774E" w:rsidRPr="00A13969">
        <w:rPr>
          <w:rFonts w:ascii="Calibri" w:eastAsia="Arial" w:hAnsi="Calibri" w:cs="Arial"/>
          <w:b/>
          <w:bCs/>
          <w:spacing w:val="1"/>
          <w:position w:val="1"/>
          <w:lang w:val="en-ZA"/>
        </w:rPr>
        <w:t>l</w:t>
      </w:r>
      <w:r w:rsidR="00B7774E" w:rsidRPr="00A13969">
        <w:rPr>
          <w:rFonts w:ascii="Calibri" w:eastAsia="Arial" w:hAnsi="Calibri" w:cs="Arial"/>
          <w:b/>
          <w:bCs/>
          <w:position w:val="1"/>
          <w:lang w:val="en-ZA"/>
        </w:rPr>
        <w:t>ara</w:t>
      </w:r>
      <w:r w:rsidR="00B7774E" w:rsidRPr="00A13969">
        <w:rPr>
          <w:rFonts w:ascii="Calibri" w:eastAsia="Arial" w:hAnsi="Calibri" w:cs="Arial"/>
          <w:b/>
          <w:bCs/>
          <w:spacing w:val="-2"/>
          <w:position w:val="1"/>
          <w:lang w:val="en-ZA"/>
        </w:rPr>
        <w:t>t</w:t>
      </w:r>
      <w:r w:rsidR="00B7774E" w:rsidRPr="00A13969">
        <w:rPr>
          <w:rFonts w:ascii="Calibri" w:eastAsia="Arial" w:hAnsi="Calibri" w:cs="Arial"/>
          <w:b/>
          <w:bCs/>
          <w:spacing w:val="1"/>
          <w:position w:val="1"/>
          <w:lang w:val="en-ZA"/>
        </w:rPr>
        <w:t>i</w:t>
      </w:r>
      <w:r w:rsidR="00B7774E" w:rsidRPr="00A13969">
        <w:rPr>
          <w:rFonts w:ascii="Calibri" w:eastAsia="Arial" w:hAnsi="Calibri" w:cs="Arial"/>
          <w:b/>
          <w:bCs/>
          <w:position w:val="1"/>
          <w:lang w:val="en-ZA"/>
        </w:rPr>
        <w:t>o</w:t>
      </w:r>
      <w:r w:rsidR="00B7774E" w:rsidRPr="00A13969">
        <w:rPr>
          <w:rFonts w:ascii="Calibri" w:eastAsia="Arial" w:hAnsi="Calibri" w:cs="Arial"/>
          <w:b/>
          <w:bCs/>
          <w:spacing w:val="-1"/>
          <w:position w:val="1"/>
          <w:lang w:val="en-ZA"/>
        </w:rPr>
        <w:t>n</w:t>
      </w:r>
      <w:r w:rsidR="00B7774E" w:rsidRPr="00A13969">
        <w:rPr>
          <w:rFonts w:ascii="Calibri" w:eastAsia="Arial" w:hAnsi="Calibri" w:cs="Arial"/>
          <w:b/>
          <w:bCs/>
          <w:position w:val="1"/>
          <w:lang w:val="en-ZA"/>
        </w:rPr>
        <w:t>s</w:t>
      </w:r>
      <w:r>
        <w:rPr>
          <w:rFonts w:ascii="Calibri" w:eastAsia="Arial" w:hAnsi="Calibri" w:cs="Arial"/>
          <w:b/>
          <w:bCs/>
          <w:position w:val="1"/>
          <w:lang w:val="en-ZA"/>
        </w:rPr>
        <w:t xml:space="preserve"> Forms</w:t>
      </w:r>
    </w:p>
    <w:p w14:paraId="58F5544B" w14:textId="32049FF5" w:rsidR="007A6A2B" w:rsidRPr="00A13969" w:rsidRDefault="007A6A2B"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position w:val="1"/>
          <w:lang w:val="en-ZA"/>
        </w:rPr>
        <w:t>ID Document (for sole proprietors)</w:t>
      </w:r>
    </w:p>
    <w:p w14:paraId="7083C7A3" w14:textId="3AC554F7" w:rsidR="005C50DA" w:rsidRPr="005C50DA" w:rsidRDefault="00B7774E" w:rsidP="005C50DA">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00E005A0">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53AF506D" w14:textId="25426680"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 xml:space="preserve">Proof </w:t>
      </w:r>
      <w:r w:rsidR="00DE5832">
        <w:rPr>
          <w:rFonts w:ascii="Calibri" w:eastAsia="Arial" w:hAnsi="Calibri" w:cs="Arial"/>
          <w:b/>
          <w:lang w:val="en-ZA"/>
        </w:rPr>
        <w:t>of</w:t>
      </w:r>
      <w:r w:rsidRPr="00A13969">
        <w:rPr>
          <w:rFonts w:ascii="Calibri" w:eastAsia="Arial" w:hAnsi="Calibri" w:cs="Arial"/>
          <w:b/>
          <w:lang w:val="en-ZA"/>
        </w:rPr>
        <w:t xml:space="preserve"> payment </w:t>
      </w:r>
      <w:r w:rsidR="007A6A2B">
        <w:rPr>
          <w:rFonts w:ascii="Calibri" w:eastAsia="Arial" w:hAnsi="Calibri" w:cs="Arial"/>
          <w:b/>
          <w:lang w:val="en-ZA"/>
        </w:rPr>
        <w:t xml:space="preserve">for </w:t>
      </w:r>
      <w:r w:rsidRPr="00A13969">
        <w:rPr>
          <w:rFonts w:ascii="Calibri" w:eastAsia="Arial" w:hAnsi="Calibri" w:cs="Arial"/>
          <w:b/>
          <w:lang w:val="en-ZA"/>
        </w:rPr>
        <w:t xml:space="preserve">Municipal Services </w:t>
      </w:r>
    </w:p>
    <w:p w14:paraId="07AD394C" w14:textId="62D7763A" w:rsidR="00B7774E"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Central Supplier Database Registration</w:t>
      </w:r>
    </w:p>
    <w:p w14:paraId="563B64F2" w14:textId="2384F6A7" w:rsidR="008F03A5" w:rsidRDefault="00B7774E"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Form of Offer</w:t>
      </w:r>
    </w:p>
    <w:p w14:paraId="6CD42D43" w14:textId="2714780C" w:rsidR="005C6F11" w:rsidRPr="00965B4D" w:rsidRDefault="00403953"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 xml:space="preserve">Official Distributor of LIMS Certificate </w:t>
      </w:r>
    </w:p>
    <w:p w14:paraId="3EF71D8A" w14:textId="7337F359" w:rsidR="008F03A5" w:rsidRPr="008F03A5" w:rsidRDefault="008F03A5"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Pricing Schedule</w:t>
      </w:r>
    </w:p>
    <w:p w14:paraId="2B57E78D" w14:textId="77777777" w:rsidR="00B7774E" w:rsidRDefault="00B7774E">
      <w:pPr>
        <w:spacing w:line="480" w:lineRule="auto"/>
        <w:ind w:left="220" w:right="678"/>
        <w:jc w:val="both"/>
        <w:rPr>
          <w:rFonts w:ascii="Arial Narrow" w:eastAsia="Arial Narrow" w:hAnsi="Arial Narrow" w:cs="Arial Narrow"/>
        </w:rPr>
      </w:pPr>
    </w:p>
    <w:p w14:paraId="2445A24F" w14:textId="77777777" w:rsidR="00C711C9" w:rsidRDefault="00C711C9">
      <w:pPr>
        <w:spacing w:before="68"/>
        <w:ind w:left="4528" w:right="4679"/>
        <w:jc w:val="center"/>
        <w:rPr>
          <w:rFonts w:ascii="Tahoma" w:hAnsi="Tahoma" w:cs="Tahoma"/>
          <w:color w:val="000000" w:themeColor="text1"/>
        </w:rPr>
      </w:pPr>
    </w:p>
    <w:p w14:paraId="5D4C0FA4" w14:textId="77777777" w:rsidR="00C711C9" w:rsidRDefault="00C711C9">
      <w:pPr>
        <w:spacing w:before="68"/>
        <w:ind w:left="4528" w:right="4679"/>
        <w:jc w:val="center"/>
        <w:rPr>
          <w:rFonts w:ascii="Tahoma" w:hAnsi="Tahoma" w:cs="Tahoma"/>
          <w:color w:val="000000" w:themeColor="text1"/>
        </w:rPr>
      </w:pPr>
    </w:p>
    <w:p w14:paraId="21743A9A" w14:textId="77777777" w:rsidR="00C711C9" w:rsidRDefault="00C711C9">
      <w:pPr>
        <w:spacing w:before="68"/>
        <w:ind w:left="4528" w:right="4679"/>
        <w:jc w:val="center"/>
        <w:rPr>
          <w:rFonts w:ascii="Tahoma" w:hAnsi="Tahoma" w:cs="Tahoma"/>
          <w:color w:val="000000" w:themeColor="text1"/>
        </w:rPr>
      </w:pPr>
    </w:p>
    <w:p w14:paraId="225797C7" w14:textId="77777777" w:rsidR="00C711C9" w:rsidRDefault="00C711C9">
      <w:pPr>
        <w:spacing w:before="68"/>
        <w:ind w:left="4528" w:right="4679"/>
        <w:jc w:val="center"/>
        <w:rPr>
          <w:rFonts w:ascii="Tahoma" w:hAnsi="Tahoma" w:cs="Tahoma"/>
          <w:color w:val="000000" w:themeColor="text1"/>
        </w:rPr>
      </w:pPr>
    </w:p>
    <w:p w14:paraId="135EF0F6" w14:textId="77777777" w:rsidR="00C711C9" w:rsidRDefault="00C711C9">
      <w:pPr>
        <w:spacing w:before="68"/>
        <w:ind w:left="4528" w:right="4679"/>
        <w:jc w:val="center"/>
        <w:rPr>
          <w:rFonts w:ascii="Tahoma" w:hAnsi="Tahoma" w:cs="Tahoma"/>
          <w:color w:val="000000" w:themeColor="text1"/>
        </w:rPr>
      </w:pPr>
    </w:p>
    <w:p w14:paraId="34546FA0" w14:textId="77777777" w:rsidR="00C711C9" w:rsidRDefault="00C711C9">
      <w:pPr>
        <w:spacing w:before="68"/>
        <w:ind w:left="4528" w:right="4679"/>
        <w:jc w:val="center"/>
        <w:rPr>
          <w:rFonts w:ascii="Tahoma" w:hAnsi="Tahoma" w:cs="Tahoma"/>
          <w:color w:val="000000" w:themeColor="text1"/>
        </w:rPr>
      </w:pPr>
    </w:p>
    <w:p w14:paraId="61F50FE0" w14:textId="77777777" w:rsidR="00866D54" w:rsidRDefault="00866D54">
      <w:pPr>
        <w:rPr>
          <w:rFonts w:ascii="Arial" w:eastAsia="Arial" w:hAnsi="Arial" w:cs="Arial"/>
          <w:b/>
          <w:spacing w:val="1"/>
        </w:rPr>
      </w:pPr>
      <w:r>
        <w:rPr>
          <w:rFonts w:ascii="Arial" w:eastAsia="Arial" w:hAnsi="Arial" w:cs="Arial"/>
          <w:b/>
          <w:spacing w:val="1"/>
        </w:rPr>
        <w:br w:type="page"/>
      </w:r>
    </w:p>
    <w:p w14:paraId="4CF63D2D" w14:textId="0A405B23" w:rsidR="00803D5F" w:rsidRPr="003B146D" w:rsidRDefault="001A0AF0" w:rsidP="003B146D">
      <w:pPr>
        <w:pStyle w:val="Heading1"/>
        <w:numPr>
          <w:ilvl w:val="0"/>
          <w:numId w:val="0"/>
        </w:numPr>
        <w:ind w:left="720"/>
        <w:rPr>
          <w:rFonts w:ascii="Arial" w:eastAsia="Arial" w:hAnsi="Arial" w:cs="Arial"/>
          <w:sz w:val="24"/>
          <w:szCs w:val="24"/>
        </w:rPr>
      </w:pPr>
      <w:bookmarkStart w:id="9" w:name="_Toc194490014"/>
      <w:r w:rsidRPr="003B146D">
        <w:rPr>
          <w:rFonts w:ascii="Arial" w:eastAsia="Arial" w:hAnsi="Arial" w:cs="Arial"/>
          <w:spacing w:val="1"/>
          <w:sz w:val="24"/>
          <w:szCs w:val="24"/>
        </w:rPr>
        <w:t>S</w:t>
      </w:r>
      <w:r w:rsidR="006A73FF" w:rsidRPr="003B146D">
        <w:rPr>
          <w:rFonts w:ascii="Arial" w:eastAsia="Arial" w:hAnsi="Arial" w:cs="Arial"/>
          <w:spacing w:val="-1"/>
          <w:sz w:val="24"/>
          <w:szCs w:val="24"/>
        </w:rPr>
        <w:t>B</w:t>
      </w:r>
      <w:r w:rsidR="006A73FF" w:rsidRPr="003B146D">
        <w:rPr>
          <w:rFonts w:ascii="Arial" w:eastAsia="Arial" w:hAnsi="Arial" w:cs="Arial"/>
          <w:sz w:val="24"/>
          <w:szCs w:val="24"/>
        </w:rPr>
        <w:t>D 4</w:t>
      </w:r>
      <w:bookmarkEnd w:id="9"/>
    </w:p>
    <w:p w14:paraId="027594B8" w14:textId="77777777" w:rsidR="001A0AF0" w:rsidRPr="003B146D" w:rsidRDefault="001A0AF0" w:rsidP="003B146D">
      <w:pPr>
        <w:pStyle w:val="Heading1"/>
        <w:numPr>
          <w:ilvl w:val="0"/>
          <w:numId w:val="0"/>
        </w:numPr>
        <w:ind w:left="720"/>
        <w:rPr>
          <w:rFonts w:ascii="Arial" w:eastAsia="Arial" w:hAnsi="Arial" w:cs="Arial"/>
          <w:b w:val="0"/>
          <w:bCs w:val="0"/>
          <w:sz w:val="24"/>
          <w:szCs w:val="24"/>
        </w:rPr>
      </w:pPr>
      <w:bookmarkStart w:id="10" w:name="_Toc194490015"/>
      <w:r w:rsidRPr="003B146D">
        <w:rPr>
          <w:rFonts w:ascii="Arial" w:eastAsia="Arial" w:hAnsi="Arial" w:cs="Arial"/>
          <w:sz w:val="24"/>
          <w:szCs w:val="24"/>
        </w:rPr>
        <w:t>BIDDER’S</w:t>
      </w:r>
      <w:r w:rsidRPr="003B146D">
        <w:rPr>
          <w:rFonts w:ascii="Arial" w:eastAsia="Arial" w:hAnsi="Arial" w:cs="Arial"/>
          <w:spacing w:val="3"/>
          <w:sz w:val="24"/>
          <w:szCs w:val="24"/>
        </w:rPr>
        <w:t xml:space="preserve"> </w:t>
      </w:r>
      <w:r w:rsidRPr="003B146D">
        <w:rPr>
          <w:rFonts w:ascii="Arial" w:eastAsia="Arial" w:hAnsi="Arial" w:cs="Arial"/>
          <w:spacing w:val="-2"/>
          <w:sz w:val="24"/>
          <w:szCs w:val="24"/>
        </w:rPr>
        <w:t>DISCLOSURE</w:t>
      </w:r>
      <w:bookmarkEnd w:id="10"/>
    </w:p>
    <w:p w14:paraId="73D6FD5B" w14:textId="77777777" w:rsidR="001A0AF0" w:rsidRPr="001A0AF0" w:rsidRDefault="001A0AF0" w:rsidP="001A0AF0">
      <w:pPr>
        <w:widowControl w:val="0"/>
        <w:autoSpaceDE w:val="0"/>
        <w:autoSpaceDN w:val="0"/>
        <w:rPr>
          <w:rFonts w:ascii="Arial" w:eastAsia="Arial" w:hAnsi="Arial" w:cs="Arial"/>
          <w:b/>
          <w:sz w:val="24"/>
          <w:szCs w:val="22"/>
        </w:rPr>
      </w:pPr>
    </w:p>
    <w:p w14:paraId="19C273D7" w14:textId="77777777" w:rsidR="001A0AF0" w:rsidRPr="001A0AF0" w:rsidRDefault="001A0AF0" w:rsidP="00F74A08">
      <w:pPr>
        <w:widowControl w:val="0"/>
        <w:numPr>
          <w:ilvl w:val="0"/>
          <w:numId w:val="7"/>
        </w:numPr>
        <w:tabs>
          <w:tab w:val="left" w:pos="830"/>
        </w:tabs>
        <w:autoSpaceDE w:val="0"/>
        <w:autoSpaceDN w:val="0"/>
        <w:jc w:val="both"/>
        <w:outlineLvl w:val="1"/>
        <w:rPr>
          <w:rFonts w:ascii="Arial" w:eastAsia="Arial" w:hAnsi="Arial" w:cs="Arial"/>
          <w:b/>
          <w:bCs/>
        </w:rPr>
      </w:pPr>
      <w:bookmarkStart w:id="11" w:name="_Toc194490016"/>
      <w:r w:rsidRPr="001A0AF0">
        <w:rPr>
          <w:rFonts w:ascii="Arial" w:eastAsia="Arial" w:hAnsi="Arial" w:cs="Arial"/>
          <w:b/>
          <w:bCs/>
        </w:rPr>
        <w:t>PURPOSE</w:t>
      </w:r>
      <w:r w:rsidRPr="001A0AF0">
        <w:rPr>
          <w:rFonts w:ascii="Arial" w:eastAsia="Arial" w:hAnsi="Arial" w:cs="Arial"/>
          <w:b/>
          <w:bCs/>
          <w:spacing w:val="14"/>
        </w:rPr>
        <w:t xml:space="preserve"> </w:t>
      </w:r>
      <w:r w:rsidRPr="001A0AF0">
        <w:rPr>
          <w:rFonts w:ascii="Arial" w:eastAsia="Arial" w:hAnsi="Arial" w:cs="Arial"/>
          <w:b/>
          <w:bCs/>
        </w:rPr>
        <w:t>OF</w:t>
      </w:r>
      <w:r w:rsidRPr="001A0AF0">
        <w:rPr>
          <w:rFonts w:ascii="Arial" w:eastAsia="Arial" w:hAnsi="Arial" w:cs="Arial"/>
          <w:b/>
          <w:bCs/>
          <w:spacing w:val="15"/>
        </w:rPr>
        <w:t xml:space="preserve"> </w:t>
      </w:r>
      <w:r w:rsidRPr="001A0AF0">
        <w:rPr>
          <w:rFonts w:ascii="Arial" w:eastAsia="Arial" w:hAnsi="Arial" w:cs="Arial"/>
          <w:b/>
          <w:bCs/>
        </w:rPr>
        <w:t>THE</w:t>
      </w:r>
      <w:r w:rsidRPr="001A0AF0">
        <w:rPr>
          <w:rFonts w:ascii="Arial" w:eastAsia="Arial" w:hAnsi="Arial" w:cs="Arial"/>
          <w:b/>
          <w:bCs/>
          <w:spacing w:val="13"/>
        </w:rPr>
        <w:t xml:space="preserve"> </w:t>
      </w:r>
      <w:r w:rsidRPr="001A0AF0">
        <w:rPr>
          <w:rFonts w:ascii="Arial" w:eastAsia="Arial" w:hAnsi="Arial" w:cs="Arial"/>
          <w:b/>
          <w:bCs/>
          <w:spacing w:val="-4"/>
        </w:rPr>
        <w:t>FORM</w:t>
      </w:r>
      <w:bookmarkEnd w:id="11"/>
    </w:p>
    <w:p w14:paraId="53E2B92D" w14:textId="77777777" w:rsidR="001A0AF0" w:rsidRPr="001A0AF0" w:rsidRDefault="001A0AF0" w:rsidP="001A0AF0">
      <w:pPr>
        <w:widowControl w:val="0"/>
        <w:autoSpaceDE w:val="0"/>
        <w:autoSpaceDN w:val="0"/>
        <w:spacing w:before="6" w:line="247" w:lineRule="auto"/>
        <w:ind w:left="816" w:right="964"/>
        <w:jc w:val="both"/>
        <w:rPr>
          <w:rFonts w:ascii="Arial" w:eastAsia="Arial" w:hAnsi="Arial" w:cs="Arial"/>
        </w:rPr>
      </w:pPr>
      <w:r w:rsidRPr="001A0AF0">
        <w:rPr>
          <w:rFonts w:ascii="Arial" w:eastAsia="Arial" w:hAnsi="Arial" w:cs="Arial"/>
        </w:rPr>
        <w:t>Any person (natural or juristic) may make an offer or offers in terms of this invitation to bid. In line with the principles of transparency, accountability,</w:t>
      </w:r>
      <w:r w:rsidRPr="001A0AF0">
        <w:rPr>
          <w:rFonts w:ascii="Arial" w:eastAsia="Arial" w:hAnsi="Arial" w:cs="Arial"/>
          <w:spacing w:val="-5"/>
        </w:rPr>
        <w:t xml:space="preserve"> </w:t>
      </w:r>
      <w:r w:rsidRPr="001A0AF0">
        <w:rPr>
          <w:rFonts w:ascii="Arial" w:eastAsia="Arial" w:hAnsi="Arial" w:cs="Arial"/>
        </w:rPr>
        <w:t>impartiality,</w:t>
      </w:r>
      <w:r w:rsidRPr="001A0AF0">
        <w:rPr>
          <w:rFonts w:ascii="Arial" w:eastAsia="Arial" w:hAnsi="Arial" w:cs="Arial"/>
          <w:spacing w:val="-3"/>
        </w:rPr>
        <w:t xml:space="preserve"> </w:t>
      </w:r>
      <w:r w:rsidRPr="001A0AF0">
        <w:rPr>
          <w:rFonts w:ascii="Arial" w:eastAsia="Arial" w:hAnsi="Arial" w:cs="Arial"/>
        </w:rPr>
        <w:t>and ethics as</w:t>
      </w:r>
      <w:r w:rsidRPr="001A0AF0">
        <w:rPr>
          <w:rFonts w:ascii="Arial" w:eastAsia="Arial" w:hAnsi="Arial" w:cs="Arial"/>
          <w:spacing w:val="-3"/>
        </w:rPr>
        <w:t xml:space="preserve"> </w:t>
      </w:r>
      <w:r w:rsidRPr="001A0AF0">
        <w:rPr>
          <w:rFonts w:ascii="Arial" w:eastAsia="Arial" w:hAnsi="Arial" w:cs="Arial"/>
        </w:rPr>
        <w:t>enshrined</w:t>
      </w:r>
      <w:r w:rsidRPr="001A0AF0">
        <w:rPr>
          <w:rFonts w:ascii="Arial" w:eastAsia="Arial" w:hAnsi="Arial" w:cs="Arial"/>
          <w:spacing w:val="-8"/>
        </w:rPr>
        <w:t xml:space="preserve"> </w:t>
      </w:r>
      <w:r w:rsidRPr="001A0AF0">
        <w:rPr>
          <w:rFonts w:ascii="Arial" w:eastAsia="Arial" w:hAnsi="Arial" w:cs="Arial"/>
        </w:rPr>
        <w:t>in</w:t>
      </w:r>
      <w:r w:rsidRPr="001A0AF0">
        <w:rPr>
          <w:rFonts w:ascii="Arial" w:eastAsia="Arial" w:hAnsi="Arial" w:cs="Arial"/>
          <w:spacing w:val="-10"/>
        </w:rPr>
        <w:t xml:space="preserve"> </w:t>
      </w:r>
      <w:r w:rsidRPr="001A0AF0">
        <w:rPr>
          <w:rFonts w:ascii="Arial" w:eastAsia="Arial" w:hAnsi="Arial" w:cs="Arial"/>
        </w:rPr>
        <w:t>the</w:t>
      </w:r>
      <w:r w:rsidRPr="001A0AF0">
        <w:rPr>
          <w:rFonts w:ascii="Arial" w:eastAsia="Arial" w:hAnsi="Arial" w:cs="Arial"/>
          <w:spacing w:val="-8"/>
        </w:rPr>
        <w:t xml:space="preserve"> </w:t>
      </w:r>
      <w:r w:rsidRPr="001A0AF0">
        <w:rPr>
          <w:rFonts w:ascii="Arial" w:eastAsia="Arial" w:hAnsi="Arial" w:cs="Arial"/>
        </w:rPr>
        <w:t>Constitution</w:t>
      </w:r>
      <w:r w:rsidRPr="001A0AF0">
        <w:rPr>
          <w:rFonts w:ascii="Arial" w:eastAsia="Arial" w:hAnsi="Arial" w:cs="Arial"/>
          <w:spacing w:val="-5"/>
        </w:rPr>
        <w:t xml:space="preserve"> </w:t>
      </w:r>
      <w:r w:rsidRPr="001A0AF0">
        <w:rPr>
          <w:rFonts w:ascii="Arial" w:eastAsia="Arial" w:hAnsi="Arial" w:cs="Arial"/>
        </w:rPr>
        <w:t>of the Republic of South Africa and further expressed in various pieces of legislation,</w:t>
      </w:r>
      <w:r w:rsidRPr="001A0AF0">
        <w:rPr>
          <w:rFonts w:ascii="Arial" w:eastAsia="Arial" w:hAnsi="Arial" w:cs="Arial"/>
          <w:spacing w:val="-6"/>
        </w:rPr>
        <w:t xml:space="preserve"> </w:t>
      </w:r>
      <w:r w:rsidRPr="001A0AF0">
        <w:rPr>
          <w:rFonts w:ascii="Arial" w:eastAsia="Arial" w:hAnsi="Arial" w:cs="Arial"/>
        </w:rPr>
        <w:t>it</w:t>
      </w:r>
      <w:r w:rsidRPr="001A0AF0">
        <w:rPr>
          <w:rFonts w:ascii="Arial" w:eastAsia="Arial" w:hAnsi="Arial" w:cs="Arial"/>
          <w:spacing w:val="-6"/>
        </w:rPr>
        <w:t xml:space="preserve"> </w:t>
      </w:r>
      <w:r w:rsidRPr="001A0AF0">
        <w:rPr>
          <w:rFonts w:ascii="Arial" w:eastAsia="Arial" w:hAnsi="Arial" w:cs="Arial"/>
        </w:rPr>
        <w:t>is</w:t>
      </w:r>
      <w:r w:rsidRPr="001A0AF0">
        <w:rPr>
          <w:rFonts w:ascii="Arial" w:eastAsia="Arial" w:hAnsi="Arial" w:cs="Arial"/>
          <w:spacing w:val="-6"/>
        </w:rPr>
        <w:t xml:space="preserve"> </w:t>
      </w:r>
      <w:r w:rsidRPr="001A0AF0">
        <w:rPr>
          <w:rFonts w:ascii="Arial" w:eastAsia="Arial" w:hAnsi="Arial" w:cs="Arial"/>
        </w:rPr>
        <w:t>required</w:t>
      </w:r>
      <w:r w:rsidRPr="001A0AF0">
        <w:rPr>
          <w:rFonts w:ascii="Arial" w:eastAsia="Arial" w:hAnsi="Arial" w:cs="Arial"/>
          <w:spacing w:val="-3"/>
        </w:rPr>
        <w:t xml:space="preserve"> </w:t>
      </w:r>
      <w:r w:rsidRPr="001A0AF0">
        <w:rPr>
          <w:rFonts w:ascii="Arial" w:eastAsia="Arial" w:hAnsi="Arial" w:cs="Arial"/>
        </w:rPr>
        <w:t>for</w:t>
      </w:r>
      <w:r w:rsidRPr="001A0AF0">
        <w:rPr>
          <w:rFonts w:ascii="Arial" w:eastAsia="Arial" w:hAnsi="Arial" w:cs="Arial"/>
          <w:spacing w:val="-5"/>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bidder</w:t>
      </w:r>
      <w:r w:rsidRPr="001A0AF0">
        <w:rPr>
          <w:rFonts w:ascii="Arial" w:eastAsia="Arial" w:hAnsi="Arial" w:cs="Arial"/>
          <w:spacing w:val="-6"/>
        </w:rPr>
        <w:t xml:space="preserve"> </w:t>
      </w:r>
      <w:r w:rsidRPr="001A0AF0">
        <w:rPr>
          <w:rFonts w:ascii="Arial" w:eastAsia="Arial" w:hAnsi="Arial" w:cs="Arial"/>
        </w:rPr>
        <w:t>to</w:t>
      </w:r>
      <w:r w:rsidRPr="001A0AF0">
        <w:rPr>
          <w:rFonts w:ascii="Arial" w:eastAsia="Arial" w:hAnsi="Arial" w:cs="Arial"/>
          <w:spacing w:val="-6"/>
        </w:rPr>
        <w:t xml:space="preserve"> </w:t>
      </w:r>
      <w:r w:rsidRPr="001A0AF0">
        <w:rPr>
          <w:rFonts w:ascii="Arial" w:eastAsia="Arial" w:hAnsi="Arial" w:cs="Arial"/>
        </w:rPr>
        <w:t>make</w:t>
      </w:r>
      <w:r w:rsidRPr="001A0AF0">
        <w:rPr>
          <w:rFonts w:ascii="Arial" w:eastAsia="Arial" w:hAnsi="Arial" w:cs="Arial"/>
          <w:spacing w:val="-6"/>
        </w:rPr>
        <w:t xml:space="preserve"> </w:t>
      </w:r>
      <w:r w:rsidRPr="001A0AF0">
        <w:rPr>
          <w:rFonts w:ascii="Arial" w:eastAsia="Arial" w:hAnsi="Arial" w:cs="Arial"/>
        </w:rPr>
        <w:t>this</w:t>
      </w:r>
      <w:r w:rsidRPr="001A0AF0">
        <w:rPr>
          <w:rFonts w:ascii="Arial" w:eastAsia="Arial" w:hAnsi="Arial" w:cs="Arial"/>
          <w:spacing w:val="-10"/>
        </w:rPr>
        <w:t xml:space="preserve"> </w:t>
      </w:r>
      <w:r w:rsidRPr="001A0AF0">
        <w:rPr>
          <w:rFonts w:ascii="Arial" w:eastAsia="Arial" w:hAnsi="Arial" w:cs="Arial"/>
        </w:rPr>
        <w:t>declaration</w:t>
      </w:r>
      <w:r w:rsidRPr="001A0AF0">
        <w:rPr>
          <w:rFonts w:ascii="Arial" w:eastAsia="Arial" w:hAnsi="Arial" w:cs="Arial"/>
          <w:spacing w:val="-11"/>
        </w:rPr>
        <w:t xml:space="preserve"> </w:t>
      </w:r>
      <w:r w:rsidRPr="001A0AF0">
        <w:rPr>
          <w:rFonts w:ascii="Arial" w:eastAsia="Arial" w:hAnsi="Arial" w:cs="Arial"/>
        </w:rPr>
        <w:t>in</w:t>
      </w:r>
      <w:r w:rsidRPr="001A0AF0">
        <w:rPr>
          <w:rFonts w:ascii="Arial" w:eastAsia="Arial" w:hAnsi="Arial" w:cs="Arial"/>
          <w:spacing w:val="-11"/>
        </w:rPr>
        <w:t xml:space="preserve"> </w:t>
      </w:r>
      <w:r w:rsidRPr="001A0AF0">
        <w:rPr>
          <w:rFonts w:ascii="Arial" w:eastAsia="Arial" w:hAnsi="Arial" w:cs="Arial"/>
        </w:rPr>
        <w:t>respect of the details required hereunder.</w:t>
      </w:r>
    </w:p>
    <w:p w14:paraId="3BE6C46C" w14:textId="77777777" w:rsidR="001A0AF0" w:rsidRPr="001A0AF0" w:rsidRDefault="001A0AF0" w:rsidP="001A0AF0">
      <w:pPr>
        <w:widowControl w:val="0"/>
        <w:autoSpaceDE w:val="0"/>
        <w:autoSpaceDN w:val="0"/>
        <w:spacing w:before="1"/>
        <w:rPr>
          <w:rFonts w:ascii="Arial" w:eastAsia="Arial" w:hAnsi="Arial" w:cs="Arial"/>
        </w:rPr>
      </w:pPr>
    </w:p>
    <w:p w14:paraId="1F0A2B3E" w14:textId="77777777" w:rsidR="001A0AF0" w:rsidRPr="001A0AF0" w:rsidRDefault="001A0AF0" w:rsidP="001A0AF0">
      <w:pPr>
        <w:widowControl w:val="0"/>
        <w:autoSpaceDE w:val="0"/>
        <w:autoSpaceDN w:val="0"/>
        <w:spacing w:line="244" w:lineRule="auto"/>
        <w:ind w:left="816" w:right="967"/>
        <w:jc w:val="both"/>
        <w:rPr>
          <w:rFonts w:ascii="Arial" w:eastAsia="Arial" w:hAnsi="Arial" w:cs="Arial"/>
        </w:rPr>
      </w:pPr>
      <w:r w:rsidRPr="001A0AF0">
        <w:rPr>
          <w:rFonts w:ascii="Arial" w:eastAsia="Arial" w:hAnsi="Arial" w:cs="Arial"/>
        </w:rPr>
        <w:t>Where a person/s are listed in the Register for Tender Defaulters and / or the List of Restricted Suppliers, that person will automatically be disqualified from the bid process.</w:t>
      </w:r>
    </w:p>
    <w:p w14:paraId="6429B25A" w14:textId="77777777" w:rsidR="001A0AF0" w:rsidRPr="001A0AF0" w:rsidRDefault="001A0AF0" w:rsidP="001A0AF0">
      <w:pPr>
        <w:widowControl w:val="0"/>
        <w:autoSpaceDE w:val="0"/>
        <w:autoSpaceDN w:val="0"/>
        <w:rPr>
          <w:rFonts w:ascii="Arial" w:eastAsia="Arial" w:hAnsi="Arial" w:cs="Arial"/>
        </w:rPr>
      </w:pPr>
    </w:p>
    <w:p w14:paraId="2EAC15D1" w14:textId="77777777" w:rsidR="001A0AF0" w:rsidRPr="001A0AF0" w:rsidRDefault="001A0AF0" w:rsidP="001A0AF0">
      <w:pPr>
        <w:widowControl w:val="0"/>
        <w:autoSpaceDE w:val="0"/>
        <w:autoSpaceDN w:val="0"/>
        <w:spacing w:before="7"/>
        <w:rPr>
          <w:rFonts w:ascii="Arial" w:eastAsia="Arial" w:hAnsi="Arial" w:cs="Arial"/>
        </w:rPr>
      </w:pPr>
    </w:p>
    <w:p w14:paraId="1ACDB4B7" w14:textId="77777777" w:rsidR="001A0AF0" w:rsidRPr="001A0AF0" w:rsidRDefault="001A0AF0" w:rsidP="00F74A08">
      <w:pPr>
        <w:widowControl w:val="0"/>
        <w:numPr>
          <w:ilvl w:val="0"/>
          <w:numId w:val="7"/>
        </w:numPr>
        <w:tabs>
          <w:tab w:val="left" w:pos="830"/>
        </w:tabs>
        <w:autoSpaceDE w:val="0"/>
        <w:autoSpaceDN w:val="0"/>
        <w:spacing w:before="1"/>
        <w:jc w:val="both"/>
        <w:outlineLvl w:val="0"/>
        <w:rPr>
          <w:rFonts w:ascii="Arial" w:eastAsia="Arial" w:hAnsi="Arial" w:cs="Arial"/>
          <w:b/>
          <w:bCs/>
        </w:rPr>
      </w:pPr>
      <w:bookmarkStart w:id="12" w:name="_Toc194490017"/>
      <w:r w:rsidRPr="001A0AF0">
        <w:rPr>
          <w:rFonts w:ascii="Arial" w:eastAsia="Arial" w:hAnsi="Arial" w:cs="Arial"/>
          <w:b/>
          <w:bCs/>
        </w:rPr>
        <w:t>Bidder’s</w:t>
      </w:r>
      <w:r w:rsidRPr="001A0AF0">
        <w:rPr>
          <w:rFonts w:ascii="Arial" w:eastAsia="Arial" w:hAnsi="Arial" w:cs="Arial"/>
          <w:b/>
          <w:bCs/>
          <w:spacing w:val="-1"/>
        </w:rPr>
        <w:t xml:space="preserve"> </w:t>
      </w:r>
      <w:r w:rsidRPr="001A0AF0">
        <w:rPr>
          <w:rFonts w:ascii="Arial" w:eastAsia="Arial" w:hAnsi="Arial" w:cs="Arial"/>
          <w:b/>
          <w:bCs/>
          <w:spacing w:val="-2"/>
        </w:rPr>
        <w:t>declaration</w:t>
      </w:r>
      <w:bookmarkEnd w:id="12"/>
    </w:p>
    <w:p w14:paraId="609A9663" w14:textId="77777777" w:rsidR="001A0AF0" w:rsidRPr="001A0AF0" w:rsidRDefault="001A0AF0" w:rsidP="00F74A08">
      <w:pPr>
        <w:widowControl w:val="0"/>
        <w:numPr>
          <w:ilvl w:val="1"/>
          <w:numId w:val="7"/>
        </w:numPr>
        <w:tabs>
          <w:tab w:val="left" w:pos="828"/>
          <w:tab w:val="left" w:pos="6918"/>
        </w:tabs>
        <w:autoSpaceDE w:val="0"/>
        <w:autoSpaceDN w:val="0"/>
        <w:spacing w:before="9" w:line="249" w:lineRule="auto"/>
        <w:ind w:right="968" w:hanging="677"/>
        <w:jc w:val="both"/>
        <w:rPr>
          <w:rFonts w:ascii="Arial" w:eastAsia="Arial" w:hAnsi="Arial" w:cs="Arial"/>
          <w:b/>
        </w:rPr>
      </w:pPr>
      <w:r w:rsidRPr="001A0AF0">
        <w:rPr>
          <w:rFonts w:ascii="Arial" w:eastAsia="Arial" w:hAnsi="Arial" w:cs="Arial"/>
        </w:rPr>
        <w:t>Is</w:t>
      </w:r>
      <w:r w:rsidRPr="001A0AF0">
        <w:rPr>
          <w:rFonts w:ascii="Arial" w:eastAsia="Arial" w:hAnsi="Arial" w:cs="Arial"/>
          <w:spacing w:val="-2"/>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bidder,</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4"/>
        </w:rPr>
        <w:t xml:space="preserve"> </w:t>
      </w:r>
      <w:r w:rsidRPr="001A0AF0">
        <w:rPr>
          <w:rFonts w:ascii="Arial" w:eastAsia="Arial" w:hAnsi="Arial" w:cs="Arial"/>
        </w:rPr>
        <w:t>any</w:t>
      </w:r>
      <w:r w:rsidRPr="001A0AF0">
        <w:rPr>
          <w:rFonts w:ascii="Arial" w:eastAsia="Arial" w:hAnsi="Arial" w:cs="Arial"/>
          <w:spacing w:val="-8"/>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its</w:t>
      </w:r>
      <w:r w:rsidRPr="001A0AF0">
        <w:rPr>
          <w:rFonts w:ascii="Arial" w:eastAsia="Arial" w:hAnsi="Arial" w:cs="Arial"/>
          <w:spacing w:val="-4"/>
        </w:rPr>
        <w:t xml:space="preserve"> </w:t>
      </w:r>
      <w:r w:rsidRPr="001A0AF0">
        <w:rPr>
          <w:rFonts w:ascii="Arial" w:eastAsia="Arial" w:hAnsi="Arial" w:cs="Arial"/>
        </w:rPr>
        <w:t>directors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trustees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shareholders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members</w:t>
      </w:r>
      <w:r w:rsidRPr="001A0AF0">
        <w:rPr>
          <w:rFonts w:ascii="Arial" w:eastAsia="Arial" w:hAnsi="Arial" w:cs="Arial"/>
          <w:spacing w:val="-8"/>
        </w:rPr>
        <w:t xml:space="preserve"> </w:t>
      </w:r>
      <w:r w:rsidRPr="001A0AF0">
        <w:rPr>
          <w:rFonts w:ascii="Arial" w:eastAsia="Arial" w:hAnsi="Arial" w:cs="Arial"/>
        </w:rPr>
        <w:t>/ partners or any person having a controlling interest1 in the enterprise, employed by the state?</w:t>
      </w:r>
      <w:r w:rsidRPr="001A0AF0">
        <w:rPr>
          <w:rFonts w:ascii="Arial" w:eastAsia="Arial" w:hAnsi="Arial" w:cs="Arial"/>
        </w:rPr>
        <w:tab/>
      </w:r>
      <w:r w:rsidRPr="001A0AF0">
        <w:rPr>
          <w:rFonts w:ascii="Arial" w:eastAsia="Arial" w:hAnsi="Arial" w:cs="Arial"/>
          <w:b/>
          <w:spacing w:val="-2"/>
        </w:rPr>
        <w:t>YES/NO</w:t>
      </w:r>
    </w:p>
    <w:p w14:paraId="25883FDD" w14:textId="77777777" w:rsidR="001A0AF0" w:rsidRPr="001A0AF0" w:rsidRDefault="001A0AF0" w:rsidP="001A0AF0">
      <w:pPr>
        <w:widowControl w:val="0"/>
        <w:autoSpaceDE w:val="0"/>
        <w:autoSpaceDN w:val="0"/>
        <w:spacing w:before="2"/>
        <w:rPr>
          <w:rFonts w:ascii="Arial" w:eastAsia="Arial" w:hAnsi="Arial" w:cs="Arial"/>
          <w:b/>
        </w:rPr>
      </w:pPr>
    </w:p>
    <w:p w14:paraId="7706CA56" w14:textId="77777777" w:rsidR="001A0AF0" w:rsidRPr="001A0AF0" w:rsidRDefault="001A0AF0" w:rsidP="00F74A08">
      <w:pPr>
        <w:widowControl w:val="0"/>
        <w:numPr>
          <w:ilvl w:val="2"/>
          <w:numId w:val="7"/>
        </w:numPr>
        <w:tabs>
          <w:tab w:val="left" w:pos="828"/>
        </w:tabs>
        <w:autoSpaceDE w:val="0"/>
        <w:autoSpaceDN w:val="0"/>
        <w:spacing w:line="247" w:lineRule="auto"/>
        <w:ind w:right="965" w:hanging="677"/>
        <w:jc w:val="both"/>
        <w:rPr>
          <w:rFonts w:ascii="Arial" w:eastAsia="Arial" w:hAnsi="Arial" w:cs="Arial"/>
        </w:rPr>
      </w:pPr>
      <w:r w:rsidRPr="001A0AF0">
        <w:rPr>
          <w:rFonts w:ascii="Arial" w:eastAsia="Arial" w:hAnsi="Arial" w:cs="Arial"/>
        </w:rPr>
        <w:t>If</w:t>
      </w:r>
      <w:r w:rsidRPr="001A0AF0">
        <w:rPr>
          <w:rFonts w:ascii="Arial" w:eastAsia="Arial" w:hAnsi="Arial" w:cs="Arial"/>
          <w:spacing w:val="-5"/>
        </w:rPr>
        <w:t xml:space="preserve"> </w:t>
      </w:r>
      <w:r w:rsidRPr="001A0AF0">
        <w:rPr>
          <w:rFonts w:ascii="Arial" w:eastAsia="Arial" w:hAnsi="Arial" w:cs="Arial"/>
        </w:rPr>
        <w:t>so,</w:t>
      </w:r>
      <w:r w:rsidRPr="001A0AF0">
        <w:rPr>
          <w:rFonts w:ascii="Arial" w:eastAsia="Arial" w:hAnsi="Arial" w:cs="Arial"/>
          <w:spacing w:val="-7"/>
        </w:rPr>
        <w:t xml:space="preserve"> </w:t>
      </w:r>
      <w:r w:rsidRPr="001A0AF0">
        <w:rPr>
          <w:rFonts w:ascii="Arial" w:eastAsia="Arial" w:hAnsi="Arial" w:cs="Arial"/>
        </w:rPr>
        <w:t>furnish</w:t>
      </w:r>
      <w:r w:rsidRPr="001A0AF0">
        <w:rPr>
          <w:rFonts w:ascii="Arial" w:eastAsia="Arial" w:hAnsi="Arial" w:cs="Arial"/>
          <w:spacing w:val="-5"/>
        </w:rPr>
        <w:t xml:space="preserve"> </w:t>
      </w:r>
      <w:r w:rsidRPr="001A0AF0">
        <w:rPr>
          <w:rFonts w:ascii="Arial" w:eastAsia="Arial" w:hAnsi="Arial" w:cs="Arial"/>
        </w:rPr>
        <w:t>particulars</w:t>
      </w:r>
      <w:r w:rsidRPr="001A0AF0">
        <w:rPr>
          <w:rFonts w:ascii="Arial" w:eastAsia="Arial" w:hAnsi="Arial" w:cs="Arial"/>
          <w:spacing w:val="-7"/>
        </w:rPr>
        <w:t xml:space="preserve"> </w:t>
      </w:r>
      <w:r w:rsidRPr="001A0AF0">
        <w:rPr>
          <w:rFonts w:ascii="Arial" w:eastAsia="Arial" w:hAnsi="Arial" w:cs="Arial"/>
        </w:rPr>
        <w:t>of</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names,</w:t>
      </w:r>
      <w:r w:rsidRPr="001A0AF0">
        <w:rPr>
          <w:rFonts w:ascii="Arial" w:eastAsia="Arial" w:hAnsi="Arial" w:cs="Arial"/>
          <w:spacing w:val="-7"/>
        </w:rPr>
        <w:t xml:space="preserve"> </w:t>
      </w:r>
      <w:r w:rsidRPr="001A0AF0">
        <w:rPr>
          <w:rFonts w:ascii="Arial" w:eastAsia="Arial" w:hAnsi="Arial" w:cs="Arial"/>
        </w:rPr>
        <w:t>individual</w:t>
      </w:r>
      <w:r w:rsidRPr="001A0AF0">
        <w:rPr>
          <w:rFonts w:ascii="Arial" w:eastAsia="Arial" w:hAnsi="Arial" w:cs="Arial"/>
          <w:spacing w:val="-13"/>
        </w:rPr>
        <w:t xml:space="preserve"> </w:t>
      </w:r>
      <w:r w:rsidRPr="001A0AF0">
        <w:rPr>
          <w:rFonts w:ascii="Arial" w:eastAsia="Arial" w:hAnsi="Arial" w:cs="Arial"/>
        </w:rPr>
        <w:t>identity</w:t>
      </w:r>
      <w:r w:rsidRPr="001A0AF0">
        <w:rPr>
          <w:rFonts w:ascii="Arial" w:eastAsia="Arial" w:hAnsi="Arial" w:cs="Arial"/>
          <w:spacing w:val="-15"/>
        </w:rPr>
        <w:t xml:space="preserve"> </w:t>
      </w:r>
      <w:r w:rsidRPr="001A0AF0">
        <w:rPr>
          <w:rFonts w:ascii="Arial" w:eastAsia="Arial" w:hAnsi="Arial" w:cs="Arial"/>
        </w:rPr>
        <w:t>numbers,</w:t>
      </w:r>
      <w:r w:rsidRPr="001A0AF0">
        <w:rPr>
          <w:rFonts w:ascii="Arial" w:eastAsia="Arial" w:hAnsi="Arial" w:cs="Arial"/>
          <w:spacing w:val="-11"/>
        </w:rPr>
        <w:t xml:space="preserve"> </w:t>
      </w:r>
      <w:r w:rsidRPr="001A0AF0">
        <w:rPr>
          <w:rFonts w:ascii="Arial" w:eastAsia="Arial" w:hAnsi="Arial" w:cs="Arial"/>
        </w:rPr>
        <w:t>and,</w:t>
      </w:r>
      <w:r w:rsidRPr="001A0AF0">
        <w:rPr>
          <w:rFonts w:ascii="Arial" w:eastAsia="Arial" w:hAnsi="Arial" w:cs="Arial"/>
          <w:spacing w:val="-9"/>
        </w:rPr>
        <w:t xml:space="preserve"> </w:t>
      </w:r>
      <w:r w:rsidRPr="001A0AF0">
        <w:rPr>
          <w:rFonts w:ascii="Arial" w:eastAsia="Arial" w:hAnsi="Arial" w:cs="Arial"/>
        </w:rPr>
        <w:t>if applicable, state employee numbers of sole proprietor/ directors / trustees / shareholders / members/ partners or any person having a controlling interest in the enterprise, in table below.</w:t>
      </w:r>
    </w:p>
    <w:p w14:paraId="5A8D4944" w14:textId="77777777" w:rsidR="001A0AF0" w:rsidRPr="001A0AF0" w:rsidRDefault="001A0AF0" w:rsidP="001A0AF0">
      <w:pPr>
        <w:widowControl w:val="0"/>
        <w:autoSpaceDE w:val="0"/>
        <w:autoSpaceDN w:val="0"/>
        <w:spacing w:before="3"/>
        <w:rPr>
          <w:rFonts w:ascii="Arial" w:eastAsia="Arial" w:hAnsi="Arial" w:cs="Arial"/>
        </w:rPr>
      </w:pPr>
    </w:p>
    <w:tbl>
      <w:tblPr>
        <w:tblW w:w="0" w:type="auto"/>
        <w:tblInd w:w="8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7"/>
        <w:gridCol w:w="2265"/>
        <w:gridCol w:w="2455"/>
      </w:tblGrid>
      <w:tr w:rsidR="001A0AF0" w:rsidRPr="001A0AF0" w14:paraId="548426BC" w14:textId="77777777" w:rsidTr="00216E24">
        <w:trPr>
          <w:trHeight w:val="1259"/>
        </w:trPr>
        <w:tc>
          <w:tcPr>
            <w:tcW w:w="2237" w:type="dxa"/>
          </w:tcPr>
          <w:p w14:paraId="794091A3" w14:textId="77777777" w:rsidR="001A0AF0" w:rsidRPr="001A0AF0" w:rsidRDefault="001A0AF0" w:rsidP="001A0AF0">
            <w:pPr>
              <w:widowControl w:val="0"/>
              <w:autoSpaceDE w:val="0"/>
              <w:autoSpaceDN w:val="0"/>
              <w:spacing w:before="9"/>
              <w:ind w:left="100"/>
              <w:rPr>
                <w:rFonts w:ascii="Arial" w:eastAsia="Arial" w:hAnsi="Arial" w:cs="Arial"/>
                <w:b/>
              </w:rPr>
            </w:pPr>
            <w:r w:rsidRPr="001A0AF0">
              <w:rPr>
                <w:rFonts w:ascii="Arial" w:eastAsia="Arial" w:hAnsi="Arial" w:cs="Arial"/>
                <w:b/>
              </w:rPr>
              <w:t>Full</w:t>
            </w:r>
            <w:r w:rsidRPr="001A0AF0">
              <w:rPr>
                <w:rFonts w:ascii="Arial" w:eastAsia="Arial" w:hAnsi="Arial" w:cs="Arial"/>
                <w:b/>
                <w:spacing w:val="6"/>
              </w:rPr>
              <w:t xml:space="preserve"> </w:t>
            </w:r>
            <w:r w:rsidRPr="001A0AF0">
              <w:rPr>
                <w:rFonts w:ascii="Arial" w:eastAsia="Arial" w:hAnsi="Arial" w:cs="Arial"/>
                <w:b/>
                <w:spacing w:val="-4"/>
              </w:rPr>
              <w:t>Name</w:t>
            </w:r>
          </w:p>
        </w:tc>
        <w:tc>
          <w:tcPr>
            <w:tcW w:w="2265" w:type="dxa"/>
          </w:tcPr>
          <w:p w14:paraId="3D20158C" w14:textId="77777777" w:rsidR="001A0AF0" w:rsidRPr="001A0AF0" w:rsidRDefault="001A0AF0" w:rsidP="001A0AF0">
            <w:pPr>
              <w:widowControl w:val="0"/>
              <w:autoSpaceDE w:val="0"/>
              <w:autoSpaceDN w:val="0"/>
              <w:spacing w:before="9"/>
              <w:ind w:left="99"/>
              <w:rPr>
                <w:rFonts w:ascii="Arial" w:eastAsia="Arial" w:hAnsi="Arial" w:cs="Arial"/>
                <w:b/>
              </w:rPr>
            </w:pPr>
            <w:r w:rsidRPr="001A0AF0">
              <w:rPr>
                <w:rFonts w:ascii="Arial" w:eastAsia="Arial" w:hAnsi="Arial" w:cs="Arial"/>
                <w:b/>
              </w:rPr>
              <w:t>Identity</w:t>
            </w:r>
            <w:r w:rsidRPr="001A0AF0">
              <w:rPr>
                <w:rFonts w:ascii="Arial" w:eastAsia="Arial" w:hAnsi="Arial" w:cs="Arial"/>
                <w:b/>
                <w:spacing w:val="8"/>
              </w:rPr>
              <w:t xml:space="preserve"> </w:t>
            </w:r>
            <w:r w:rsidRPr="001A0AF0">
              <w:rPr>
                <w:rFonts w:ascii="Arial" w:eastAsia="Arial" w:hAnsi="Arial" w:cs="Arial"/>
                <w:b/>
                <w:spacing w:val="-2"/>
              </w:rPr>
              <w:t>Number</w:t>
            </w:r>
          </w:p>
        </w:tc>
        <w:tc>
          <w:tcPr>
            <w:tcW w:w="2455" w:type="dxa"/>
          </w:tcPr>
          <w:p w14:paraId="12E7751A" w14:textId="77777777" w:rsidR="001A0AF0" w:rsidRPr="001A0AF0" w:rsidRDefault="001A0AF0" w:rsidP="001A0AF0">
            <w:pPr>
              <w:widowControl w:val="0"/>
              <w:tabs>
                <w:tab w:val="left" w:pos="1156"/>
                <w:tab w:val="left" w:pos="1846"/>
              </w:tabs>
              <w:autoSpaceDE w:val="0"/>
              <w:autoSpaceDN w:val="0"/>
              <w:spacing w:before="9" w:line="249" w:lineRule="auto"/>
              <w:ind w:left="101" w:right="95" w:hanging="2"/>
              <w:rPr>
                <w:rFonts w:ascii="Arial" w:eastAsia="Arial" w:hAnsi="Arial" w:cs="Arial"/>
                <w:b/>
              </w:rPr>
            </w:pPr>
            <w:r w:rsidRPr="001A0AF0">
              <w:rPr>
                <w:rFonts w:ascii="Arial" w:eastAsia="Arial" w:hAnsi="Arial" w:cs="Arial"/>
                <w:b/>
                <w:spacing w:val="-4"/>
              </w:rPr>
              <w:t>Name</w:t>
            </w:r>
            <w:r w:rsidRPr="001A0AF0">
              <w:rPr>
                <w:rFonts w:ascii="Arial" w:eastAsia="Arial" w:hAnsi="Arial" w:cs="Arial"/>
                <w:b/>
              </w:rPr>
              <w:tab/>
            </w:r>
            <w:r w:rsidRPr="001A0AF0">
              <w:rPr>
                <w:rFonts w:ascii="Arial" w:eastAsia="Arial" w:hAnsi="Arial" w:cs="Arial"/>
                <w:b/>
                <w:spacing w:val="-6"/>
              </w:rPr>
              <w:t>of</w:t>
            </w:r>
            <w:r w:rsidRPr="001A0AF0">
              <w:rPr>
                <w:rFonts w:ascii="Arial" w:eastAsia="Arial" w:hAnsi="Arial" w:cs="Arial"/>
                <w:b/>
              </w:rPr>
              <w:tab/>
            </w:r>
            <w:r w:rsidRPr="001A0AF0">
              <w:rPr>
                <w:rFonts w:ascii="Arial" w:eastAsia="Arial" w:hAnsi="Arial" w:cs="Arial"/>
                <w:b/>
                <w:spacing w:val="-4"/>
              </w:rPr>
              <w:t xml:space="preserve">State </w:t>
            </w:r>
            <w:r w:rsidRPr="001A0AF0">
              <w:rPr>
                <w:rFonts w:ascii="Arial" w:eastAsia="Arial" w:hAnsi="Arial" w:cs="Arial"/>
                <w:b/>
                <w:spacing w:val="-2"/>
              </w:rPr>
              <w:t>institution</w:t>
            </w:r>
          </w:p>
        </w:tc>
      </w:tr>
      <w:tr w:rsidR="001A0AF0" w:rsidRPr="001A0AF0" w14:paraId="078B4879" w14:textId="77777777" w:rsidTr="00216E24">
        <w:trPr>
          <w:trHeight w:val="258"/>
        </w:trPr>
        <w:tc>
          <w:tcPr>
            <w:tcW w:w="2237" w:type="dxa"/>
          </w:tcPr>
          <w:p w14:paraId="6CCECE4A" w14:textId="77777777" w:rsidR="001A0AF0" w:rsidRPr="001A0AF0" w:rsidRDefault="001A0AF0" w:rsidP="001A0AF0">
            <w:pPr>
              <w:widowControl w:val="0"/>
              <w:autoSpaceDE w:val="0"/>
              <w:autoSpaceDN w:val="0"/>
              <w:rPr>
                <w:rFonts w:eastAsia="Arial" w:hAnsi="Arial" w:cs="Arial"/>
              </w:rPr>
            </w:pPr>
          </w:p>
        </w:tc>
        <w:tc>
          <w:tcPr>
            <w:tcW w:w="2265" w:type="dxa"/>
          </w:tcPr>
          <w:p w14:paraId="54CCDE79" w14:textId="77777777" w:rsidR="001A0AF0" w:rsidRPr="001A0AF0" w:rsidRDefault="001A0AF0" w:rsidP="001A0AF0">
            <w:pPr>
              <w:widowControl w:val="0"/>
              <w:autoSpaceDE w:val="0"/>
              <w:autoSpaceDN w:val="0"/>
              <w:rPr>
                <w:rFonts w:eastAsia="Arial" w:hAnsi="Arial" w:cs="Arial"/>
              </w:rPr>
            </w:pPr>
          </w:p>
        </w:tc>
        <w:tc>
          <w:tcPr>
            <w:tcW w:w="2455" w:type="dxa"/>
          </w:tcPr>
          <w:p w14:paraId="527FAFE2" w14:textId="77777777" w:rsidR="001A0AF0" w:rsidRPr="001A0AF0" w:rsidRDefault="001A0AF0" w:rsidP="001A0AF0">
            <w:pPr>
              <w:widowControl w:val="0"/>
              <w:autoSpaceDE w:val="0"/>
              <w:autoSpaceDN w:val="0"/>
              <w:rPr>
                <w:rFonts w:eastAsia="Arial" w:hAnsi="Arial" w:cs="Arial"/>
              </w:rPr>
            </w:pPr>
          </w:p>
        </w:tc>
      </w:tr>
      <w:tr w:rsidR="001A0AF0" w:rsidRPr="001A0AF0" w14:paraId="6817B146" w14:textId="77777777" w:rsidTr="00216E24">
        <w:trPr>
          <w:trHeight w:val="258"/>
        </w:trPr>
        <w:tc>
          <w:tcPr>
            <w:tcW w:w="2237" w:type="dxa"/>
          </w:tcPr>
          <w:p w14:paraId="0567F57F" w14:textId="77777777" w:rsidR="001A0AF0" w:rsidRPr="001A0AF0" w:rsidRDefault="001A0AF0" w:rsidP="001A0AF0">
            <w:pPr>
              <w:widowControl w:val="0"/>
              <w:autoSpaceDE w:val="0"/>
              <w:autoSpaceDN w:val="0"/>
              <w:rPr>
                <w:rFonts w:eastAsia="Arial" w:hAnsi="Arial" w:cs="Arial"/>
              </w:rPr>
            </w:pPr>
          </w:p>
        </w:tc>
        <w:tc>
          <w:tcPr>
            <w:tcW w:w="2265" w:type="dxa"/>
          </w:tcPr>
          <w:p w14:paraId="0041AAB5" w14:textId="77777777" w:rsidR="001A0AF0" w:rsidRPr="001A0AF0" w:rsidRDefault="001A0AF0" w:rsidP="001A0AF0">
            <w:pPr>
              <w:widowControl w:val="0"/>
              <w:autoSpaceDE w:val="0"/>
              <w:autoSpaceDN w:val="0"/>
              <w:rPr>
                <w:rFonts w:eastAsia="Arial" w:hAnsi="Arial" w:cs="Arial"/>
              </w:rPr>
            </w:pPr>
          </w:p>
        </w:tc>
        <w:tc>
          <w:tcPr>
            <w:tcW w:w="2455" w:type="dxa"/>
          </w:tcPr>
          <w:p w14:paraId="723EA39D" w14:textId="77777777" w:rsidR="001A0AF0" w:rsidRPr="001A0AF0" w:rsidRDefault="001A0AF0" w:rsidP="001A0AF0">
            <w:pPr>
              <w:widowControl w:val="0"/>
              <w:autoSpaceDE w:val="0"/>
              <w:autoSpaceDN w:val="0"/>
              <w:rPr>
                <w:rFonts w:eastAsia="Arial" w:hAnsi="Arial" w:cs="Arial"/>
              </w:rPr>
            </w:pPr>
          </w:p>
        </w:tc>
      </w:tr>
      <w:tr w:rsidR="001A0AF0" w:rsidRPr="001A0AF0" w14:paraId="45EBC598" w14:textId="77777777" w:rsidTr="00216E24">
        <w:trPr>
          <w:trHeight w:val="258"/>
        </w:trPr>
        <w:tc>
          <w:tcPr>
            <w:tcW w:w="2237" w:type="dxa"/>
          </w:tcPr>
          <w:p w14:paraId="6FF8C097" w14:textId="77777777" w:rsidR="001A0AF0" w:rsidRPr="001A0AF0" w:rsidRDefault="001A0AF0" w:rsidP="001A0AF0">
            <w:pPr>
              <w:widowControl w:val="0"/>
              <w:autoSpaceDE w:val="0"/>
              <w:autoSpaceDN w:val="0"/>
              <w:rPr>
                <w:rFonts w:eastAsia="Arial" w:hAnsi="Arial" w:cs="Arial"/>
              </w:rPr>
            </w:pPr>
          </w:p>
        </w:tc>
        <w:tc>
          <w:tcPr>
            <w:tcW w:w="2265" w:type="dxa"/>
          </w:tcPr>
          <w:p w14:paraId="35014BDB" w14:textId="77777777" w:rsidR="001A0AF0" w:rsidRPr="001A0AF0" w:rsidRDefault="001A0AF0" w:rsidP="001A0AF0">
            <w:pPr>
              <w:widowControl w:val="0"/>
              <w:autoSpaceDE w:val="0"/>
              <w:autoSpaceDN w:val="0"/>
              <w:rPr>
                <w:rFonts w:eastAsia="Arial" w:hAnsi="Arial" w:cs="Arial"/>
              </w:rPr>
            </w:pPr>
          </w:p>
        </w:tc>
        <w:tc>
          <w:tcPr>
            <w:tcW w:w="2455" w:type="dxa"/>
          </w:tcPr>
          <w:p w14:paraId="0DC7D2B9" w14:textId="77777777" w:rsidR="001A0AF0" w:rsidRPr="001A0AF0" w:rsidRDefault="001A0AF0" w:rsidP="001A0AF0">
            <w:pPr>
              <w:widowControl w:val="0"/>
              <w:autoSpaceDE w:val="0"/>
              <w:autoSpaceDN w:val="0"/>
              <w:rPr>
                <w:rFonts w:eastAsia="Arial" w:hAnsi="Arial" w:cs="Arial"/>
              </w:rPr>
            </w:pPr>
          </w:p>
        </w:tc>
      </w:tr>
      <w:tr w:rsidR="001A0AF0" w:rsidRPr="001A0AF0" w14:paraId="48AC5280" w14:textId="77777777" w:rsidTr="00216E24">
        <w:trPr>
          <w:trHeight w:val="257"/>
        </w:trPr>
        <w:tc>
          <w:tcPr>
            <w:tcW w:w="2237" w:type="dxa"/>
          </w:tcPr>
          <w:p w14:paraId="01082F84" w14:textId="77777777" w:rsidR="001A0AF0" w:rsidRPr="001A0AF0" w:rsidRDefault="001A0AF0" w:rsidP="001A0AF0">
            <w:pPr>
              <w:widowControl w:val="0"/>
              <w:autoSpaceDE w:val="0"/>
              <w:autoSpaceDN w:val="0"/>
              <w:rPr>
                <w:rFonts w:eastAsia="Arial" w:hAnsi="Arial" w:cs="Arial"/>
              </w:rPr>
            </w:pPr>
          </w:p>
        </w:tc>
        <w:tc>
          <w:tcPr>
            <w:tcW w:w="2265" w:type="dxa"/>
          </w:tcPr>
          <w:p w14:paraId="32137F85" w14:textId="77777777" w:rsidR="001A0AF0" w:rsidRPr="001A0AF0" w:rsidRDefault="001A0AF0" w:rsidP="001A0AF0">
            <w:pPr>
              <w:widowControl w:val="0"/>
              <w:autoSpaceDE w:val="0"/>
              <w:autoSpaceDN w:val="0"/>
              <w:rPr>
                <w:rFonts w:eastAsia="Arial" w:hAnsi="Arial" w:cs="Arial"/>
              </w:rPr>
            </w:pPr>
          </w:p>
        </w:tc>
        <w:tc>
          <w:tcPr>
            <w:tcW w:w="2455" w:type="dxa"/>
          </w:tcPr>
          <w:p w14:paraId="310FDD5F" w14:textId="77777777" w:rsidR="001A0AF0" w:rsidRPr="001A0AF0" w:rsidRDefault="001A0AF0" w:rsidP="001A0AF0">
            <w:pPr>
              <w:widowControl w:val="0"/>
              <w:autoSpaceDE w:val="0"/>
              <w:autoSpaceDN w:val="0"/>
              <w:rPr>
                <w:rFonts w:eastAsia="Arial" w:hAnsi="Arial" w:cs="Arial"/>
              </w:rPr>
            </w:pPr>
          </w:p>
        </w:tc>
      </w:tr>
      <w:tr w:rsidR="001A0AF0" w:rsidRPr="001A0AF0" w14:paraId="1E0E4A57" w14:textId="77777777" w:rsidTr="00216E24">
        <w:trPr>
          <w:trHeight w:val="258"/>
        </w:trPr>
        <w:tc>
          <w:tcPr>
            <w:tcW w:w="2237" w:type="dxa"/>
          </w:tcPr>
          <w:p w14:paraId="15E5D78D" w14:textId="77777777" w:rsidR="001A0AF0" w:rsidRPr="001A0AF0" w:rsidRDefault="001A0AF0" w:rsidP="001A0AF0">
            <w:pPr>
              <w:widowControl w:val="0"/>
              <w:autoSpaceDE w:val="0"/>
              <w:autoSpaceDN w:val="0"/>
              <w:rPr>
                <w:rFonts w:eastAsia="Arial" w:hAnsi="Arial" w:cs="Arial"/>
              </w:rPr>
            </w:pPr>
          </w:p>
        </w:tc>
        <w:tc>
          <w:tcPr>
            <w:tcW w:w="2265" w:type="dxa"/>
          </w:tcPr>
          <w:p w14:paraId="2D8AEC54" w14:textId="77777777" w:rsidR="001A0AF0" w:rsidRPr="001A0AF0" w:rsidRDefault="001A0AF0" w:rsidP="001A0AF0">
            <w:pPr>
              <w:widowControl w:val="0"/>
              <w:autoSpaceDE w:val="0"/>
              <w:autoSpaceDN w:val="0"/>
              <w:rPr>
                <w:rFonts w:eastAsia="Arial" w:hAnsi="Arial" w:cs="Arial"/>
              </w:rPr>
            </w:pPr>
          </w:p>
        </w:tc>
        <w:tc>
          <w:tcPr>
            <w:tcW w:w="2455" w:type="dxa"/>
          </w:tcPr>
          <w:p w14:paraId="45991D85" w14:textId="77777777" w:rsidR="001A0AF0" w:rsidRPr="001A0AF0" w:rsidRDefault="001A0AF0" w:rsidP="001A0AF0">
            <w:pPr>
              <w:widowControl w:val="0"/>
              <w:autoSpaceDE w:val="0"/>
              <w:autoSpaceDN w:val="0"/>
              <w:rPr>
                <w:rFonts w:eastAsia="Arial" w:hAnsi="Arial" w:cs="Arial"/>
              </w:rPr>
            </w:pPr>
          </w:p>
        </w:tc>
      </w:tr>
      <w:tr w:rsidR="001A0AF0" w:rsidRPr="001A0AF0" w14:paraId="0A7F19C7" w14:textId="77777777" w:rsidTr="00216E24">
        <w:trPr>
          <w:trHeight w:val="257"/>
        </w:trPr>
        <w:tc>
          <w:tcPr>
            <w:tcW w:w="2237" w:type="dxa"/>
          </w:tcPr>
          <w:p w14:paraId="2546A8F9" w14:textId="77777777" w:rsidR="001A0AF0" w:rsidRPr="001A0AF0" w:rsidRDefault="001A0AF0" w:rsidP="001A0AF0">
            <w:pPr>
              <w:widowControl w:val="0"/>
              <w:autoSpaceDE w:val="0"/>
              <w:autoSpaceDN w:val="0"/>
              <w:rPr>
                <w:rFonts w:eastAsia="Arial" w:hAnsi="Arial" w:cs="Arial"/>
              </w:rPr>
            </w:pPr>
          </w:p>
        </w:tc>
        <w:tc>
          <w:tcPr>
            <w:tcW w:w="2265" w:type="dxa"/>
          </w:tcPr>
          <w:p w14:paraId="22CD293B" w14:textId="77777777" w:rsidR="001A0AF0" w:rsidRPr="001A0AF0" w:rsidRDefault="001A0AF0" w:rsidP="001A0AF0">
            <w:pPr>
              <w:widowControl w:val="0"/>
              <w:autoSpaceDE w:val="0"/>
              <w:autoSpaceDN w:val="0"/>
              <w:rPr>
                <w:rFonts w:eastAsia="Arial" w:hAnsi="Arial" w:cs="Arial"/>
              </w:rPr>
            </w:pPr>
          </w:p>
        </w:tc>
        <w:tc>
          <w:tcPr>
            <w:tcW w:w="2455" w:type="dxa"/>
          </w:tcPr>
          <w:p w14:paraId="33B38EEE" w14:textId="77777777" w:rsidR="001A0AF0" w:rsidRPr="001A0AF0" w:rsidRDefault="001A0AF0" w:rsidP="001A0AF0">
            <w:pPr>
              <w:widowControl w:val="0"/>
              <w:autoSpaceDE w:val="0"/>
              <w:autoSpaceDN w:val="0"/>
              <w:rPr>
                <w:rFonts w:eastAsia="Arial" w:hAnsi="Arial" w:cs="Arial"/>
              </w:rPr>
            </w:pPr>
          </w:p>
        </w:tc>
      </w:tr>
      <w:tr w:rsidR="001A0AF0" w:rsidRPr="001A0AF0" w14:paraId="4F67DEFA" w14:textId="77777777" w:rsidTr="00216E24">
        <w:trPr>
          <w:trHeight w:val="258"/>
        </w:trPr>
        <w:tc>
          <w:tcPr>
            <w:tcW w:w="2237" w:type="dxa"/>
          </w:tcPr>
          <w:p w14:paraId="490CAE8D" w14:textId="77777777" w:rsidR="001A0AF0" w:rsidRPr="001A0AF0" w:rsidRDefault="001A0AF0" w:rsidP="001A0AF0">
            <w:pPr>
              <w:widowControl w:val="0"/>
              <w:autoSpaceDE w:val="0"/>
              <w:autoSpaceDN w:val="0"/>
              <w:rPr>
                <w:rFonts w:eastAsia="Arial" w:hAnsi="Arial" w:cs="Arial"/>
              </w:rPr>
            </w:pPr>
          </w:p>
        </w:tc>
        <w:tc>
          <w:tcPr>
            <w:tcW w:w="2265" w:type="dxa"/>
          </w:tcPr>
          <w:p w14:paraId="0691271A" w14:textId="77777777" w:rsidR="001A0AF0" w:rsidRPr="001A0AF0" w:rsidRDefault="001A0AF0" w:rsidP="001A0AF0">
            <w:pPr>
              <w:widowControl w:val="0"/>
              <w:autoSpaceDE w:val="0"/>
              <w:autoSpaceDN w:val="0"/>
              <w:rPr>
                <w:rFonts w:eastAsia="Arial" w:hAnsi="Arial" w:cs="Arial"/>
              </w:rPr>
            </w:pPr>
          </w:p>
        </w:tc>
        <w:tc>
          <w:tcPr>
            <w:tcW w:w="2455" w:type="dxa"/>
          </w:tcPr>
          <w:p w14:paraId="0995B5B0" w14:textId="77777777" w:rsidR="001A0AF0" w:rsidRPr="001A0AF0" w:rsidRDefault="001A0AF0" w:rsidP="001A0AF0">
            <w:pPr>
              <w:widowControl w:val="0"/>
              <w:autoSpaceDE w:val="0"/>
              <w:autoSpaceDN w:val="0"/>
              <w:rPr>
                <w:rFonts w:eastAsia="Arial" w:hAnsi="Arial" w:cs="Arial"/>
              </w:rPr>
            </w:pPr>
          </w:p>
        </w:tc>
      </w:tr>
      <w:tr w:rsidR="001A0AF0" w:rsidRPr="001A0AF0" w14:paraId="1365FE45" w14:textId="77777777" w:rsidTr="00216E24">
        <w:trPr>
          <w:trHeight w:val="258"/>
        </w:trPr>
        <w:tc>
          <w:tcPr>
            <w:tcW w:w="2237" w:type="dxa"/>
          </w:tcPr>
          <w:p w14:paraId="5EE205F1" w14:textId="77777777" w:rsidR="001A0AF0" w:rsidRPr="001A0AF0" w:rsidRDefault="001A0AF0" w:rsidP="001A0AF0">
            <w:pPr>
              <w:widowControl w:val="0"/>
              <w:autoSpaceDE w:val="0"/>
              <w:autoSpaceDN w:val="0"/>
              <w:rPr>
                <w:rFonts w:eastAsia="Arial" w:hAnsi="Arial" w:cs="Arial"/>
              </w:rPr>
            </w:pPr>
          </w:p>
        </w:tc>
        <w:tc>
          <w:tcPr>
            <w:tcW w:w="2265" w:type="dxa"/>
          </w:tcPr>
          <w:p w14:paraId="200AE8B0" w14:textId="77777777" w:rsidR="001A0AF0" w:rsidRPr="001A0AF0" w:rsidRDefault="001A0AF0" w:rsidP="001A0AF0">
            <w:pPr>
              <w:widowControl w:val="0"/>
              <w:autoSpaceDE w:val="0"/>
              <w:autoSpaceDN w:val="0"/>
              <w:rPr>
                <w:rFonts w:eastAsia="Arial" w:hAnsi="Arial" w:cs="Arial"/>
              </w:rPr>
            </w:pPr>
          </w:p>
        </w:tc>
        <w:tc>
          <w:tcPr>
            <w:tcW w:w="2455" w:type="dxa"/>
          </w:tcPr>
          <w:p w14:paraId="5D8D5E42" w14:textId="77777777" w:rsidR="001A0AF0" w:rsidRPr="001A0AF0" w:rsidRDefault="001A0AF0" w:rsidP="001A0AF0">
            <w:pPr>
              <w:widowControl w:val="0"/>
              <w:autoSpaceDE w:val="0"/>
              <w:autoSpaceDN w:val="0"/>
              <w:rPr>
                <w:rFonts w:eastAsia="Arial" w:hAnsi="Arial" w:cs="Arial"/>
              </w:rPr>
            </w:pPr>
          </w:p>
        </w:tc>
      </w:tr>
      <w:tr w:rsidR="001A0AF0" w:rsidRPr="001A0AF0" w14:paraId="13955C96" w14:textId="77777777" w:rsidTr="00216E24">
        <w:trPr>
          <w:trHeight w:val="258"/>
        </w:trPr>
        <w:tc>
          <w:tcPr>
            <w:tcW w:w="2237" w:type="dxa"/>
          </w:tcPr>
          <w:p w14:paraId="4AD84CF2" w14:textId="77777777" w:rsidR="001A0AF0" w:rsidRPr="001A0AF0" w:rsidRDefault="001A0AF0" w:rsidP="001A0AF0">
            <w:pPr>
              <w:widowControl w:val="0"/>
              <w:autoSpaceDE w:val="0"/>
              <w:autoSpaceDN w:val="0"/>
              <w:rPr>
                <w:rFonts w:eastAsia="Arial" w:hAnsi="Arial" w:cs="Arial"/>
              </w:rPr>
            </w:pPr>
          </w:p>
        </w:tc>
        <w:tc>
          <w:tcPr>
            <w:tcW w:w="2265" w:type="dxa"/>
          </w:tcPr>
          <w:p w14:paraId="670CBC60" w14:textId="77777777" w:rsidR="001A0AF0" w:rsidRPr="001A0AF0" w:rsidRDefault="001A0AF0" w:rsidP="001A0AF0">
            <w:pPr>
              <w:widowControl w:val="0"/>
              <w:autoSpaceDE w:val="0"/>
              <w:autoSpaceDN w:val="0"/>
              <w:rPr>
                <w:rFonts w:eastAsia="Arial" w:hAnsi="Arial" w:cs="Arial"/>
              </w:rPr>
            </w:pPr>
          </w:p>
        </w:tc>
        <w:tc>
          <w:tcPr>
            <w:tcW w:w="2455" w:type="dxa"/>
          </w:tcPr>
          <w:p w14:paraId="6EA38E42" w14:textId="77777777" w:rsidR="001A0AF0" w:rsidRPr="001A0AF0" w:rsidRDefault="001A0AF0" w:rsidP="001A0AF0">
            <w:pPr>
              <w:widowControl w:val="0"/>
              <w:autoSpaceDE w:val="0"/>
              <w:autoSpaceDN w:val="0"/>
              <w:rPr>
                <w:rFonts w:eastAsia="Arial" w:hAnsi="Arial" w:cs="Arial"/>
              </w:rPr>
            </w:pPr>
          </w:p>
        </w:tc>
      </w:tr>
    </w:tbl>
    <w:p w14:paraId="640D9B77" w14:textId="77777777" w:rsidR="001A0AF0" w:rsidRPr="001A0AF0" w:rsidRDefault="001A0AF0" w:rsidP="001A0AF0">
      <w:pPr>
        <w:widowControl w:val="0"/>
        <w:autoSpaceDE w:val="0"/>
        <w:autoSpaceDN w:val="0"/>
        <w:spacing w:before="9"/>
        <w:rPr>
          <w:rFonts w:ascii="Arial" w:eastAsia="Arial" w:hAnsi="Arial" w:cs="Arial"/>
        </w:rPr>
      </w:pPr>
    </w:p>
    <w:p w14:paraId="79120E2D" w14:textId="77777777" w:rsidR="001A0AF0" w:rsidRPr="001A0AF0" w:rsidRDefault="001A0AF0" w:rsidP="00F74A08">
      <w:pPr>
        <w:widowControl w:val="0"/>
        <w:numPr>
          <w:ilvl w:val="1"/>
          <w:numId w:val="7"/>
        </w:numPr>
        <w:tabs>
          <w:tab w:val="left" w:pos="829"/>
        </w:tabs>
        <w:autoSpaceDE w:val="0"/>
        <w:autoSpaceDN w:val="0"/>
        <w:ind w:hanging="677"/>
        <w:jc w:val="both"/>
        <w:rPr>
          <w:rFonts w:ascii="Arial" w:eastAsia="Arial" w:hAnsi="Arial" w:cs="Arial"/>
          <w:sz w:val="22"/>
          <w:szCs w:val="22"/>
        </w:rPr>
      </w:pPr>
      <w:r w:rsidRPr="001A0AF0">
        <w:rPr>
          <w:rFonts w:ascii="Arial" w:eastAsia="Arial" w:hAnsi="Arial" w:cs="Arial"/>
        </w:rPr>
        <w:t>Do</w:t>
      </w:r>
      <w:r w:rsidRPr="001A0AF0">
        <w:rPr>
          <w:rFonts w:ascii="Arial" w:eastAsia="Arial" w:hAnsi="Arial" w:cs="Arial"/>
          <w:spacing w:val="22"/>
        </w:rPr>
        <w:t xml:space="preserve"> </w:t>
      </w:r>
      <w:r w:rsidRPr="001A0AF0">
        <w:rPr>
          <w:rFonts w:ascii="Arial" w:eastAsia="Arial" w:hAnsi="Arial" w:cs="Arial"/>
        </w:rPr>
        <w:t>you,</w:t>
      </w:r>
      <w:r w:rsidRPr="001A0AF0">
        <w:rPr>
          <w:rFonts w:ascii="Arial" w:eastAsia="Arial" w:hAnsi="Arial" w:cs="Arial"/>
          <w:spacing w:val="22"/>
        </w:rPr>
        <w:t xml:space="preserve"> </w:t>
      </w:r>
      <w:r w:rsidRPr="001A0AF0">
        <w:rPr>
          <w:rFonts w:ascii="Arial" w:eastAsia="Arial" w:hAnsi="Arial" w:cs="Arial"/>
        </w:rPr>
        <w:t>or</w:t>
      </w:r>
      <w:r w:rsidRPr="001A0AF0">
        <w:rPr>
          <w:rFonts w:ascii="Arial" w:eastAsia="Arial" w:hAnsi="Arial" w:cs="Arial"/>
          <w:spacing w:val="19"/>
        </w:rPr>
        <w:t xml:space="preserve"> </w:t>
      </w:r>
      <w:r w:rsidRPr="001A0AF0">
        <w:rPr>
          <w:rFonts w:ascii="Arial" w:eastAsia="Arial" w:hAnsi="Arial" w:cs="Arial"/>
        </w:rPr>
        <w:t>any</w:t>
      </w:r>
      <w:r w:rsidRPr="001A0AF0">
        <w:rPr>
          <w:rFonts w:ascii="Arial" w:eastAsia="Arial" w:hAnsi="Arial" w:cs="Arial"/>
          <w:spacing w:val="23"/>
        </w:rPr>
        <w:t xml:space="preserve"> </w:t>
      </w:r>
      <w:r w:rsidRPr="001A0AF0">
        <w:rPr>
          <w:rFonts w:ascii="Arial" w:eastAsia="Arial" w:hAnsi="Arial" w:cs="Arial"/>
        </w:rPr>
        <w:t>person</w:t>
      </w:r>
      <w:r w:rsidRPr="001A0AF0">
        <w:rPr>
          <w:rFonts w:ascii="Arial" w:eastAsia="Arial" w:hAnsi="Arial" w:cs="Arial"/>
          <w:spacing w:val="25"/>
        </w:rPr>
        <w:t xml:space="preserve"> </w:t>
      </w:r>
      <w:r w:rsidRPr="001A0AF0">
        <w:rPr>
          <w:rFonts w:ascii="Arial" w:eastAsia="Arial" w:hAnsi="Arial" w:cs="Arial"/>
        </w:rPr>
        <w:t>connected</w:t>
      </w:r>
      <w:r w:rsidRPr="001A0AF0">
        <w:rPr>
          <w:rFonts w:ascii="Arial" w:eastAsia="Arial" w:hAnsi="Arial" w:cs="Arial"/>
          <w:spacing w:val="26"/>
        </w:rPr>
        <w:t xml:space="preserve"> </w:t>
      </w:r>
      <w:r w:rsidRPr="001A0AF0">
        <w:rPr>
          <w:rFonts w:ascii="Arial" w:eastAsia="Arial" w:hAnsi="Arial" w:cs="Arial"/>
        </w:rPr>
        <w:t>with</w:t>
      </w:r>
      <w:r w:rsidRPr="001A0AF0">
        <w:rPr>
          <w:rFonts w:ascii="Arial" w:eastAsia="Arial" w:hAnsi="Arial" w:cs="Arial"/>
          <w:spacing w:val="19"/>
        </w:rPr>
        <w:t xml:space="preserve"> </w:t>
      </w:r>
      <w:r w:rsidRPr="001A0AF0">
        <w:rPr>
          <w:rFonts w:ascii="Arial" w:eastAsia="Arial" w:hAnsi="Arial" w:cs="Arial"/>
        </w:rPr>
        <w:t>the</w:t>
      </w:r>
      <w:r w:rsidRPr="001A0AF0">
        <w:rPr>
          <w:rFonts w:ascii="Arial" w:eastAsia="Arial" w:hAnsi="Arial" w:cs="Arial"/>
          <w:spacing w:val="22"/>
        </w:rPr>
        <w:t xml:space="preserve"> </w:t>
      </w:r>
      <w:r w:rsidRPr="001A0AF0">
        <w:rPr>
          <w:rFonts w:ascii="Arial" w:eastAsia="Arial" w:hAnsi="Arial" w:cs="Arial"/>
        </w:rPr>
        <w:t>bidder,</w:t>
      </w:r>
      <w:r w:rsidRPr="001A0AF0">
        <w:rPr>
          <w:rFonts w:ascii="Arial" w:eastAsia="Arial" w:hAnsi="Arial" w:cs="Arial"/>
          <w:spacing w:val="23"/>
        </w:rPr>
        <w:t xml:space="preserve"> </w:t>
      </w:r>
      <w:r w:rsidRPr="001A0AF0">
        <w:rPr>
          <w:rFonts w:ascii="Arial" w:eastAsia="Arial" w:hAnsi="Arial" w:cs="Arial"/>
        </w:rPr>
        <w:t>have</w:t>
      </w:r>
      <w:r w:rsidRPr="001A0AF0">
        <w:rPr>
          <w:rFonts w:ascii="Arial" w:eastAsia="Arial" w:hAnsi="Arial" w:cs="Arial"/>
          <w:spacing w:val="19"/>
        </w:rPr>
        <w:t xml:space="preserve"> </w:t>
      </w:r>
      <w:r w:rsidRPr="001A0AF0">
        <w:rPr>
          <w:rFonts w:ascii="Arial" w:eastAsia="Arial" w:hAnsi="Arial" w:cs="Arial"/>
        </w:rPr>
        <w:t>a</w:t>
      </w:r>
      <w:r w:rsidRPr="001A0AF0">
        <w:rPr>
          <w:rFonts w:ascii="Arial" w:eastAsia="Arial" w:hAnsi="Arial" w:cs="Arial"/>
          <w:spacing w:val="19"/>
        </w:rPr>
        <w:t xml:space="preserve"> </w:t>
      </w:r>
      <w:r w:rsidRPr="001A0AF0">
        <w:rPr>
          <w:rFonts w:ascii="Arial" w:eastAsia="Arial" w:hAnsi="Arial" w:cs="Arial"/>
          <w:spacing w:val="-2"/>
        </w:rPr>
        <w:t>relationship</w:t>
      </w:r>
    </w:p>
    <w:p w14:paraId="44B6CE68" w14:textId="77777777" w:rsidR="001A0AF0" w:rsidRPr="001A0AF0" w:rsidRDefault="001A0AF0" w:rsidP="001A0AF0">
      <w:pPr>
        <w:widowControl w:val="0"/>
        <w:autoSpaceDE w:val="0"/>
        <w:autoSpaceDN w:val="0"/>
        <w:rPr>
          <w:rFonts w:ascii="Arial" w:eastAsia="Arial" w:hAnsi="Arial" w:cs="Arial"/>
          <w:szCs w:val="22"/>
        </w:rPr>
      </w:pPr>
    </w:p>
    <w:p w14:paraId="34194193" w14:textId="2574EB1D" w:rsidR="001A0AF0" w:rsidRPr="001A0AF0" w:rsidRDefault="001A0AF0" w:rsidP="001A0AF0">
      <w:pPr>
        <w:widowControl w:val="0"/>
        <w:autoSpaceDE w:val="0"/>
        <w:autoSpaceDN w:val="0"/>
        <w:spacing w:before="6"/>
        <w:rPr>
          <w:rFonts w:ascii="Arial" w:eastAsia="Arial" w:hAnsi="Arial" w:cs="Arial"/>
          <w:sz w:val="10"/>
          <w:szCs w:val="22"/>
        </w:rPr>
      </w:pPr>
      <w:r w:rsidRPr="001A0AF0">
        <w:rPr>
          <w:rFonts w:ascii="Arial" w:eastAsia="Arial" w:hAnsi="Arial" w:cs="Arial"/>
          <w:noProof/>
          <w:sz w:val="22"/>
          <w:szCs w:val="22"/>
        </w:rPr>
        <mc:AlternateContent>
          <mc:Choice Requires="wps">
            <w:drawing>
              <wp:anchor distT="0" distB="0" distL="0" distR="0" simplePos="0" relativeHeight="251678720" behindDoc="1" locked="0" layoutInCell="1" allowOverlap="1" wp14:anchorId="01CA5185" wp14:editId="47E1332C">
                <wp:simplePos x="0" y="0"/>
                <wp:positionH relativeFrom="page">
                  <wp:posOffset>1188720</wp:posOffset>
                </wp:positionH>
                <wp:positionV relativeFrom="paragraph">
                  <wp:posOffset>92710</wp:posOffset>
                </wp:positionV>
                <wp:extent cx="1718945" cy="7620"/>
                <wp:effectExtent l="0" t="0" r="0" b="3175"/>
                <wp:wrapTopAndBottom/>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EDD3D4" id="Rectangle 7" o:spid="_x0000_s1026" style="position:absolute;margin-left:93.6pt;margin-top:7.3pt;width:135.35pt;height:.6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" fillcolor="black" stroked="f">
                <w10:wrap type="topAndBottom" anchorx="page"/>
              </v:rect>
            </w:pict>
          </mc:Fallback>
        </mc:AlternateContent>
      </w:r>
    </w:p>
    <w:p w14:paraId="47F57D6B" w14:textId="77777777" w:rsidR="001A0AF0" w:rsidRPr="001A0AF0" w:rsidRDefault="001A0AF0" w:rsidP="001A0AF0">
      <w:pPr>
        <w:widowControl w:val="0"/>
        <w:autoSpaceDE w:val="0"/>
        <w:autoSpaceDN w:val="0"/>
        <w:spacing w:before="109" w:line="232" w:lineRule="auto"/>
        <w:ind w:left="152" w:right="959"/>
        <w:rPr>
          <w:rFonts w:ascii="Courier New" w:eastAsia="Arial" w:hAnsi="Arial" w:cs="Arial"/>
          <w:sz w:val="18"/>
          <w:szCs w:val="22"/>
        </w:rPr>
      </w:pPr>
      <w:r w:rsidRPr="001A0AF0">
        <w:rPr>
          <w:rFonts w:ascii="Courier New" w:eastAsia="Arial" w:hAnsi="Arial" w:cs="Arial"/>
          <w:w w:val="105"/>
          <w:sz w:val="18"/>
          <w:szCs w:val="22"/>
        </w:rPr>
        <w:t xml:space="preserve">1 the power, by one person or a group of persons holding </w:t>
      </w:r>
      <w:proofErr w:type="gramStart"/>
      <w:r w:rsidRPr="001A0AF0">
        <w:rPr>
          <w:rFonts w:ascii="Courier New" w:eastAsia="Arial" w:hAnsi="Arial" w:cs="Arial"/>
          <w:w w:val="105"/>
          <w:sz w:val="18"/>
          <w:szCs w:val="22"/>
        </w:rPr>
        <w:t>the majority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proofErr w:type="gramEnd"/>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equity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enterprise,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alternatively,</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person/s having the deciding vote or power to influence or to direct the course and decisions of the enterprise.</w:t>
      </w:r>
    </w:p>
    <w:p w14:paraId="18209D95" w14:textId="053A070C" w:rsidR="00803D5F" w:rsidRDefault="00803D5F">
      <w:pPr>
        <w:ind w:left="3216" w:right="3561"/>
        <w:jc w:val="center"/>
        <w:rPr>
          <w:rFonts w:ascii="Arial" w:eastAsia="Arial" w:hAnsi="Arial" w:cs="Arial"/>
          <w:b/>
        </w:rPr>
      </w:pPr>
    </w:p>
    <w:p w14:paraId="665A2E9F" w14:textId="77777777" w:rsidR="007672EB" w:rsidRDefault="007672EB">
      <w:pPr>
        <w:ind w:left="3216" w:right="3561"/>
        <w:jc w:val="center"/>
        <w:rPr>
          <w:rFonts w:ascii="Arial" w:eastAsia="Arial" w:hAnsi="Arial" w:cs="Arial"/>
          <w:b/>
        </w:rPr>
      </w:pPr>
    </w:p>
    <w:p w14:paraId="6BEF931F" w14:textId="2CBA6178" w:rsidR="00803D5F" w:rsidRPr="00A13969" w:rsidRDefault="00803D5F">
      <w:pPr>
        <w:spacing w:line="240" w:lineRule="exact"/>
        <w:ind w:left="280"/>
        <w:rPr>
          <w:rFonts w:ascii="Arial" w:eastAsia="Arial" w:hAnsi="Arial" w:cs="Arial"/>
        </w:rPr>
        <w:sectPr w:rsidR="00803D5F" w:rsidRPr="00A13969" w:rsidSect="003476C8">
          <w:pgSz w:w="11920" w:h="16840"/>
          <w:pgMar w:top="1140" w:right="600" w:bottom="280" w:left="1340" w:header="720" w:footer="720" w:gutter="0"/>
          <w:cols w:space="720"/>
        </w:sectPr>
      </w:pPr>
    </w:p>
    <w:p w14:paraId="0B955FDD" w14:textId="77777777" w:rsidR="001A0AF0" w:rsidRPr="001A0AF0" w:rsidRDefault="001A0AF0" w:rsidP="001A0AF0">
      <w:pPr>
        <w:widowControl w:val="0"/>
        <w:autoSpaceDE w:val="0"/>
        <w:autoSpaceDN w:val="0"/>
        <w:spacing w:before="12"/>
        <w:ind w:left="828"/>
        <w:rPr>
          <w:rFonts w:ascii="Arial" w:eastAsia="Arial" w:hAnsi="Arial" w:cs="Arial"/>
          <w:b/>
          <w:sz w:val="22"/>
          <w:szCs w:val="22"/>
        </w:rPr>
      </w:pPr>
      <w:r w:rsidRPr="001A0AF0">
        <w:rPr>
          <w:rFonts w:ascii="Arial" w:eastAsia="Arial" w:hAnsi="Arial" w:cs="Arial"/>
          <w:sz w:val="22"/>
          <w:szCs w:val="22"/>
        </w:rPr>
        <w:t>with</w:t>
      </w:r>
      <w:r w:rsidRPr="001A0AF0">
        <w:rPr>
          <w:rFonts w:ascii="Arial" w:eastAsia="Arial" w:hAnsi="Arial" w:cs="Arial"/>
          <w:spacing w:val="10"/>
          <w:sz w:val="22"/>
          <w:szCs w:val="22"/>
        </w:rPr>
        <w:t xml:space="preserve"> </w:t>
      </w:r>
      <w:r w:rsidRPr="001A0AF0">
        <w:rPr>
          <w:rFonts w:ascii="Arial" w:eastAsia="Arial" w:hAnsi="Arial" w:cs="Arial"/>
          <w:sz w:val="22"/>
          <w:szCs w:val="22"/>
        </w:rPr>
        <w:t>any</w:t>
      </w:r>
      <w:r w:rsidRPr="001A0AF0">
        <w:rPr>
          <w:rFonts w:ascii="Arial" w:eastAsia="Arial" w:hAnsi="Arial" w:cs="Arial"/>
          <w:spacing w:val="6"/>
          <w:sz w:val="22"/>
          <w:szCs w:val="22"/>
        </w:rPr>
        <w:t xml:space="preserve"> </w:t>
      </w:r>
      <w:r w:rsidRPr="001A0AF0">
        <w:rPr>
          <w:rFonts w:ascii="Arial" w:eastAsia="Arial" w:hAnsi="Arial" w:cs="Arial"/>
          <w:sz w:val="22"/>
          <w:szCs w:val="22"/>
        </w:rPr>
        <w:t>person</w:t>
      </w:r>
      <w:r w:rsidRPr="001A0AF0">
        <w:rPr>
          <w:rFonts w:ascii="Arial" w:eastAsia="Arial" w:hAnsi="Arial" w:cs="Arial"/>
          <w:spacing w:val="7"/>
          <w:sz w:val="22"/>
          <w:szCs w:val="22"/>
        </w:rPr>
        <w:t xml:space="preserve"> </w:t>
      </w:r>
      <w:r w:rsidRPr="001A0AF0">
        <w:rPr>
          <w:rFonts w:ascii="Arial" w:eastAsia="Arial" w:hAnsi="Arial" w:cs="Arial"/>
          <w:sz w:val="22"/>
          <w:szCs w:val="22"/>
        </w:rPr>
        <w:t>who</w:t>
      </w:r>
      <w:r w:rsidRPr="001A0AF0">
        <w:rPr>
          <w:rFonts w:ascii="Arial" w:eastAsia="Arial" w:hAnsi="Arial" w:cs="Arial"/>
          <w:spacing w:val="5"/>
          <w:sz w:val="22"/>
          <w:szCs w:val="22"/>
        </w:rPr>
        <w:t xml:space="preserve"> </w:t>
      </w:r>
      <w:r w:rsidRPr="001A0AF0">
        <w:rPr>
          <w:rFonts w:ascii="Arial" w:eastAsia="Arial" w:hAnsi="Arial" w:cs="Arial"/>
          <w:sz w:val="22"/>
          <w:szCs w:val="22"/>
        </w:rPr>
        <w:t>is</w:t>
      </w:r>
      <w:r w:rsidRPr="001A0AF0">
        <w:rPr>
          <w:rFonts w:ascii="Arial" w:eastAsia="Arial" w:hAnsi="Arial" w:cs="Arial"/>
          <w:spacing w:val="6"/>
          <w:sz w:val="22"/>
          <w:szCs w:val="22"/>
        </w:rPr>
        <w:t xml:space="preserve"> </w:t>
      </w:r>
      <w:r w:rsidRPr="001A0AF0">
        <w:rPr>
          <w:rFonts w:ascii="Arial" w:eastAsia="Arial" w:hAnsi="Arial" w:cs="Arial"/>
          <w:sz w:val="22"/>
          <w:szCs w:val="22"/>
        </w:rPr>
        <w:t>employed</w:t>
      </w:r>
      <w:r w:rsidRPr="001A0AF0">
        <w:rPr>
          <w:rFonts w:ascii="Arial" w:eastAsia="Arial" w:hAnsi="Arial" w:cs="Arial"/>
          <w:spacing w:val="7"/>
          <w:sz w:val="22"/>
          <w:szCs w:val="22"/>
        </w:rPr>
        <w:t xml:space="preserve"> </w:t>
      </w:r>
      <w:r w:rsidRPr="001A0AF0">
        <w:rPr>
          <w:rFonts w:ascii="Arial" w:eastAsia="Arial" w:hAnsi="Arial" w:cs="Arial"/>
          <w:sz w:val="22"/>
          <w:szCs w:val="22"/>
        </w:rPr>
        <w:t>by</w:t>
      </w:r>
      <w:r w:rsidRPr="001A0AF0">
        <w:rPr>
          <w:rFonts w:ascii="Arial" w:eastAsia="Arial" w:hAnsi="Arial" w:cs="Arial"/>
          <w:spacing w:val="6"/>
          <w:sz w:val="22"/>
          <w:szCs w:val="22"/>
        </w:rPr>
        <w:t xml:space="preserve"> </w:t>
      </w:r>
      <w:r w:rsidRPr="001A0AF0">
        <w:rPr>
          <w:rFonts w:ascii="Arial" w:eastAsia="Arial" w:hAnsi="Arial" w:cs="Arial"/>
          <w:sz w:val="22"/>
          <w:szCs w:val="22"/>
        </w:rPr>
        <w:t>the</w:t>
      </w:r>
      <w:r w:rsidRPr="001A0AF0">
        <w:rPr>
          <w:rFonts w:ascii="Arial" w:eastAsia="Arial" w:hAnsi="Arial" w:cs="Arial"/>
          <w:spacing w:val="5"/>
          <w:sz w:val="22"/>
          <w:szCs w:val="22"/>
        </w:rPr>
        <w:t xml:space="preserve"> </w:t>
      </w:r>
      <w:r w:rsidRPr="001A0AF0">
        <w:rPr>
          <w:rFonts w:ascii="Arial" w:eastAsia="Arial" w:hAnsi="Arial" w:cs="Arial"/>
          <w:sz w:val="22"/>
          <w:szCs w:val="22"/>
        </w:rPr>
        <w:t>procuring</w:t>
      </w:r>
      <w:r w:rsidRPr="001A0AF0">
        <w:rPr>
          <w:rFonts w:ascii="Arial" w:eastAsia="Arial" w:hAnsi="Arial" w:cs="Arial"/>
          <w:spacing w:val="7"/>
          <w:sz w:val="22"/>
          <w:szCs w:val="22"/>
        </w:rPr>
        <w:t xml:space="preserve"> </w:t>
      </w:r>
      <w:r w:rsidRPr="001A0AF0">
        <w:rPr>
          <w:rFonts w:ascii="Arial" w:eastAsia="Arial" w:hAnsi="Arial" w:cs="Arial"/>
          <w:sz w:val="22"/>
          <w:szCs w:val="22"/>
        </w:rPr>
        <w:t>institution?</w:t>
      </w:r>
      <w:r w:rsidRPr="001A0AF0">
        <w:rPr>
          <w:rFonts w:ascii="Arial" w:eastAsia="Arial" w:hAnsi="Arial" w:cs="Arial"/>
          <w:spacing w:val="14"/>
          <w:sz w:val="22"/>
          <w:szCs w:val="22"/>
        </w:rPr>
        <w:t xml:space="preserve"> </w:t>
      </w:r>
      <w:r w:rsidRPr="001A0AF0">
        <w:rPr>
          <w:rFonts w:ascii="Arial" w:eastAsia="Arial" w:hAnsi="Arial" w:cs="Arial"/>
          <w:b/>
          <w:spacing w:val="-2"/>
          <w:sz w:val="22"/>
          <w:szCs w:val="22"/>
        </w:rPr>
        <w:t>YES/NO</w:t>
      </w:r>
    </w:p>
    <w:p w14:paraId="7C8B5B20" w14:textId="77777777" w:rsidR="001A0AF0" w:rsidRPr="001A0AF0" w:rsidRDefault="001A0AF0" w:rsidP="001A0AF0">
      <w:pPr>
        <w:widowControl w:val="0"/>
        <w:autoSpaceDE w:val="0"/>
        <w:autoSpaceDN w:val="0"/>
        <w:spacing w:before="8"/>
        <w:rPr>
          <w:rFonts w:ascii="Arial" w:eastAsia="Arial" w:hAnsi="Arial" w:cs="Arial"/>
          <w:b/>
        </w:rPr>
      </w:pPr>
    </w:p>
    <w:p w14:paraId="0933E386" w14:textId="77777777" w:rsidR="001A0AF0" w:rsidRPr="001A0AF0" w:rsidRDefault="001A0AF0" w:rsidP="00F74A08">
      <w:pPr>
        <w:widowControl w:val="0"/>
        <w:numPr>
          <w:ilvl w:val="2"/>
          <w:numId w:val="7"/>
        </w:numPr>
        <w:tabs>
          <w:tab w:val="left" w:pos="963"/>
          <w:tab w:val="left" w:pos="964"/>
        </w:tabs>
        <w:autoSpaceDE w:val="0"/>
        <w:autoSpaceDN w:val="0"/>
        <w:ind w:left="963" w:hanging="812"/>
        <w:rPr>
          <w:rFonts w:ascii="Arial" w:eastAsia="Arial" w:hAnsi="Arial" w:cs="Arial"/>
        </w:rPr>
      </w:pPr>
      <w:r w:rsidRPr="001A0AF0">
        <w:rPr>
          <w:rFonts w:ascii="Arial" w:eastAsia="Arial" w:hAnsi="Arial" w:cs="Arial"/>
        </w:rPr>
        <w:t>If</w:t>
      </w:r>
      <w:r w:rsidRPr="001A0AF0">
        <w:rPr>
          <w:rFonts w:ascii="Arial" w:eastAsia="Arial" w:hAnsi="Arial" w:cs="Arial"/>
          <w:spacing w:val="12"/>
        </w:rPr>
        <w:t xml:space="preserve"> </w:t>
      </w:r>
      <w:r w:rsidRPr="001A0AF0">
        <w:rPr>
          <w:rFonts w:ascii="Arial" w:eastAsia="Arial" w:hAnsi="Arial" w:cs="Arial"/>
        </w:rPr>
        <w:t>so,</w:t>
      </w:r>
      <w:r w:rsidRPr="001A0AF0">
        <w:rPr>
          <w:rFonts w:ascii="Arial" w:eastAsia="Arial" w:hAnsi="Arial" w:cs="Arial"/>
          <w:spacing w:val="13"/>
        </w:rPr>
        <w:t xml:space="preserve"> </w:t>
      </w:r>
      <w:r w:rsidRPr="001A0AF0">
        <w:rPr>
          <w:rFonts w:ascii="Arial" w:eastAsia="Arial" w:hAnsi="Arial" w:cs="Arial"/>
        </w:rPr>
        <w:t>furnish</w:t>
      </w:r>
      <w:r w:rsidRPr="001A0AF0">
        <w:rPr>
          <w:rFonts w:ascii="Arial" w:eastAsia="Arial" w:hAnsi="Arial" w:cs="Arial"/>
          <w:spacing w:val="10"/>
        </w:rPr>
        <w:t xml:space="preserve"> </w:t>
      </w:r>
      <w:r w:rsidRPr="001A0AF0">
        <w:rPr>
          <w:rFonts w:ascii="Arial" w:eastAsia="Arial" w:hAnsi="Arial" w:cs="Arial"/>
          <w:spacing w:val="-2"/>
        </w:rPr>
        <w:t>particulars:</w:t>
      </w:r>
    </w:p>
    <w:p w14:paraId="26AC39C3"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3830BC8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40BCE327" w14:textId="77777777" w:rsidR="001A0AF0" w:rsidRPr="001A0AF0" w:rsidRDefault="001A0AF0" w:rsidP="001A0AF0">
      <w:pPr>
        <w:widowControl w:val="0"/>
        <w:autoSpaceDE w:val="0"/>
        <w:autoSpaceDN w:val="0"/>
        <w:rPr>
          <w:rFonts w:ascii="Arial" w:eastAsia="Arial" w:hAnsi="Arial" w:cs="Arial"/>
        </w:rPr>
      </w:pPr>
    </w:p>
    <w:p w14:paraId="296328C9" w14:textId="77777777" w:rsidR="001A0AF0" w:rsidRPr="001A0AF0" w:rsidRDefault="001A0AF0" w:rsidP="001A0AF0">
      <w:pPr>
        <w:widowControl w:val="0"/>
        <w:autoSpaceDE w:val="0"/>
        <w:autoSpaceDN w:val="0"/>
        <w:spacing w:before="9"/>
        <w:rPr>
          <w:rFonts w:ascii="Arial" w:eastAsia="Arial" w:hAnsi="Arial" w:cs="Arial"/>
        </w:rPr>
      </w:pPr>
    </w:p>
    <w:p w14:paraId="5C2063C9" w14:textId="77777777" w:rsidR="001A0AF0" w:rsidRPr="001A0AF0" w:rsidRDefault="001A0AF0" w:rsidP="00F74A08">
      <w:pPr>
        <w:widowControl w:val="0"/>
        <w:numPr>
          <w:ilvl w:val="1"/>
          <w:numId w:val="7"/>
        </w:numPr>
        <w:tabs>
          <w:tab w:val="left" w:pos="828"/>
          <w:tab w:val="left" w:pos="6919"/>
        </w:tabs>
        <w:autoSpaceDE w:val="0"/>
        <w:autoSpaceDN w:val="0"/>
        <w:spacing w:line="247" w:lineRule="auto"/>
        <w:ind w:right="964" w:hanging="677"/>
        <w:jc w:val="both"/>
        <w:rPr>
          <w:rFonts w:ascii="Arial" w:eastAsia="Arial" w:hAnsi="Arial" w:cs="Arial"/>
          <w:b/>
        </w:rPr>
      </w:pPr>
      <w:r w:rsidRPr="001A0AF0">
        <w:rPr>
          <w:rFonts w:ascii="Arial" w:eastAsia="Arial" w:hAnsi="Arial" w:cs="Arial"/>
        </w:rPr>
        <w:t xml:space="preserve">Does the bidder or any of its directors / trustees / shareholders / members / partners or any person having a controlling interest in the enterprise have any interest in any other related enterprise </w:t>
      </w:r>
      <w:proofErr w:type="gramStart"/>
      <w:r w:rsidRPr="001A0AF0">
        <w:rPr>
          <w:rFonts w:ascii="Arial" w:eastAsia="Arial" w:hAnsi="Arial" w:cs="Arial"/>
        </w:rPr>
        <w:t>whether or not</w:t>
      </w:r>
      <w:proofErr w:type="gramEnd"/>
      <w:r w:rsidRPr="001A0AF0">
        <w:rPr>
          <w:rFonts w:ascii="Arial" w:eastAsia="Arial" w:hAnsi="Arial" w:cs="Arial"/>
        </w:rPr>
        <w:t xml:space="preserve"> they are bidding for this contract?</w:t>
      </w:r>
      <w:r w:rsidRPr="001A0AF0">
        <w:rPr>
          <w:rFonts w:ascii="Arial" w:eastAsia="Arial" w:hAnsi="Arial" w:cs="Arial"/>
        </w:rPr>
        <w:tab/>
      </w:r>
      <w:r w:rsidRPr="001A0AF0">
        <w:rPr>
          <w:rFonts w:ascii="Arial" w:eastAsia="Arial" w:hAnsi="Arial" w:cs="Arial"/>
          <w:b/>
          <w:spacing w:val="-2"/>
        </w:rPr>
        <w:t>YES/NO</w:t>
      </w:r>
    </w:p>
    <w:p w14:paraId="61A0FBC5" w14:textId="77777777" w:rsidR="001A0AF0" w:rsidRPr="001A0AF0" w:rsidRDefault="001A0AF0" w:rsidP="001A0AF0">
      <w:pPr>
        <w:widowControl w:val="0"/>
        <w:autoSpaceDE w:val="0"/>
        <w:autoSpaceDN w:val="0"/>
        <w:spacing w:before="8"/>
        <w:rPr>
          <w:rFonts w:ascii="Arial" w:eastAsia="Arial" w:hAnsi="Arial" w:cs="Arial"/>
          <w:b/>
        </w:rPr>
      </w:pPr>
    </w:p>
    <w:p w14:paraId="77E7A807" w14:textId="77777777" w:rsidR="001A0AF0" w:rsidRPr="001A0AF0" w:rsidRDefault="001A0AF0" w:rsidP="00F74A08">
      <w:pPr>
        <w:widowControl w:val="0"/>
        <w:numPr>
          <w:ilvl w:val="2"/>
          <w:numId w:val="7"/>
        </w:numPr>
        <w:tabs>
          <w:tab w:val="left" w:pos="828"/>
        </w:tabs>
        <w:autoSpaceDE w:val="0"/>
        <w:autoSpaceDN w:val="0"/>
        <w:ind w:left="827"/>
        <w:rPr>
          <w:rFonts w:ascii="Arial" w:eastAsia="Arial" w:hAnsi="Arial" w:cs="Arial"/>
        </w:rPr>
      </w:pPr>
      <w:r w:rsidRPr="001A0AF0">
        <w:rPr>
          <w:rFonts w:ascii="Arial" w:eastAsia="Arial" w:hAnsi="Arial" w:cs="Arial"/>
        </w:rPr>
        <w:t>If</w:t>
      </w:r>
      <w:r w:rsidRPr="001A0AF0">
        <w:rPr>
          <w:rFonts w:ascii="Arial" w:eastAsia="Arial" w:hAnsi="Arial" w:cs="Arial"/>
          <w:spacing w:val="14"/>
        </w:rPr>
        <w:t xml:space="preserve"> </w:t>
      </w:r>
      <w:r w:rsidRPr="001A0AF0">
        <w:rPr>
          <w:rFonts w:ascii="Arial" w:eastAsia="Arial" w:hAnsi="Arial" w:cs="Arial"/>
        </w:rPr>
        <w:t>so,</w:t>
      </w:r>
      <w:r w:rsidRPr="001A0AF0">
        <w:rPr>
          <w:rFonts w:ascii="Arial" w:eastAsia="Arial" w:hAnsi="Arial" w:cs="Arial"/>
          <w:spacing w:val="8"/>
        </w:rPr>
        <w:t xml:space="preserve"> </w:t>
      </w:r>
      <w:r w:rsidRPr="001A0AF0">
        <w:rPr>
          <w:rFonts w:ascii="Arial" w:eastAsia="Arial" w:hAnsi="Arial" w:cs="Arial"/>
        </w:rPr>
        <w:t>furnish</w:t>
      </w:r>
      <w:r w:rsidRPr="001A0AF0">
        <w:rPr>
          <w:rFonts w:ascii="Arial" w:eastAsia="Arial" w:hAnsi="Arial" w:cs="Arial"/>
          <w:spacing w:val="12"/>
        </w:rPr>
        <w:t xml:space="preserve"> </w:t>
      </w:r>
      <w:r w:rsidRPr="001A0AF0">
        <w:rPr>
          <w:rFonts w:ascii="Arial" w:eastAsia="Arial" w:hAnsi="Arial" w:cs="Arial"/>
          <w:spacing w:val="-2"/>
        </w:rPr>
        <w:t>particulars:</w:t>
      </w:r>
    </w:p>
    <w:p w14:paraId="0D26113A"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086F9B2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3C9F68FA" w14:textId="77777777" w:rsidR="001A0AF0" w:rsidRPr="001A0AF0" w:rsidRDefault="001A0AF0" w:rsidP="001A0AF0">
      <w:pPr>
        <w:widowControl w:val="0"/>
        <w:autoSpaceDE w:val="0"/>
        <w:autoSpaceDN w:val="0"/>
        <w:spacing w:before="8"/>
        <w:rPr>
          <w:rFonts w:ascii="Arial" w:eastAsia="Arial" w:hAnsi="Arial" w:cs="Arial"/>
        </w:rPr>
      </w:pPr>
    </w:p>
    <w:p w14:paraId="4A8B21CD" w14:textId="77777777" w:rsidR="001A0AF0" w:rsidRPr="001A0AF0" w:rsidRDefault="001A0AF0" w:rsidP="00F74A08">
      <w:pPr>
        <w:widowControl w:val="0"/>
        <w:numPr>
          <w:ilvl w:val="0"/>
          <w:numId w:val="8"/>
        </w:numPr>
        <w:tabs>
          <w:tab w:val="left" w:pos="829"/>
          <w:tab w:val="left" w:pos="830"/>
        </w:tabs>
        <w:autoSpaceDE w:val="0"/>
        <w:autoSpaceDN w:val="0"/>
        <w:outlineLvl w:val="1"/>
        <w:rPr>
          <w:rFonts w:ascii="Arial" w:eastAsia="Arial" w:hAnsi="Arial" w:cs="Arial"/>
          <w:b/>
          <w:bCs/>
        </w:rPr>
      </w:pPr>
      <w:bookmarkStart w:id="13" w:name="_Toc194490018"/>
      <w:r w:rsidRPr="001A0AF0">
        <w:rPr>
          <w:rFonts w:ascii="Arial" w:eastAsia="Arial" w:hAnsi="Arial" w:cs="Arial"/>
          <w:b/>
          <w:bCs/>
          <w:spacing w:val="-2"/>
        </w:rPr>
        <w:t>DECLARATION</w:t>
      </w:r>
      <w:bookmarkEnd w:id="13"/>
    </w:p>
    <w:p w14:paraId="569C8D4A" w14:textId="77777777" w:rsidR="001A0AF0" w:rsidRPr="001A0AF0" w:rsidRDefault="001A0AF0" w:rsidP="001A0AF0">
      <w:pPr>
        <w:widowControl w:val="0"/>
        <w:autoSpaceDE w:val="0"/>
        <w:autoSpaceDN w:val="0"/>
        <w:spacing w:before="8"/>
        <w:rPr>
          <w:rFonts w:ascii="Arial" w:eastAsia="Arial" w:hAnsi="Arial" w:cs="Arial"/>
          <w:b/>
        </w:rPr>
      </w:pPr>
    </w:p>
    <w:p w14:paraId="4EE5253A" w14:textId="77777777" w:rsidR="001A0AF0" w:rsidRPr="001A0AF0" w:rsidRDefault="001A0AF0" w:rsidP="001A0AF0">
      <w:pPr>
        <w:widowControl w:val="0"/>
        <w:tabs>
          <w:tab w:val="left" w:leader="dot" w:pos="7648"/>
        </w:tabs>
        <w:autoSpaceDE w:val="0"/>
        <w:autoSpaceDN w:val="0"/>
        <w:spacing w:line="244" w:lineRule="auto"/>
        <w:ind w:left="828" w:right="962"/>
        <w:rPr>
          <w:rFonts w:ascii="Arial" w:eastAsia="Arial" w:hAnsi="Arial" w:cs="Arial"/>
        </w:rPr>
      </w:pPr>
      <w:proofErr w:type="gramStart"/>
      <w:r w:rsidRPr="001A0AF0">
        <w:rPr>
          <w:rFonts w:ascii="Arial" w:eastAsia="Arial" w:hAnsi="Arial" w:cs="Arial"/>
        </w:rPr>
        <w:t>I,</w:t>
      </w:r>
      <w:r w:rsidRPr="001A0AF0">
        <w:rPr>
          <w:rFonts w:ascii="Arial" w:eastAsia="Arial" w:hAnsi="Arial" w:cs="Arial"/>
          <w:spacing w:val="80"/>
          <w:w w:val="150"/>
        </w:rPr>
        <w:t xml:space="preserve">   </w:t>
      </w:r>
      <w:proofErr w:type="gramEnd"/>
      <w:r w:rsidRPr="001A0AF0">
        <w:rPr>
          <w:rFonts w:ascii="Arial" w:eastAsia="Arial" w:hAnsi="Arial" w:cs="Arial"/>
          <w:spacing w:val="80"/>
          <w:w w:val="150"/>
        </w:rPr>
        <w:t xml:space="preserve">            </w:t>
      </w:r>
      <w:r w:rsidRPr="001A0AF0">
        <w:rPr>
          <w:rFonts w:ascii="Arial" w:eastAsia="Arial" w:hAnsi="Arial" w:cs="Arial"/>
        </w:rPr>
        <w:t>the</w:t>
      </w:r>
      <w:r w:rsidRPr="001A0AF0">
        <w:rPr>
          <w:rFonts w:ascii="Arial" w:eastAsia="Arial" w:hAnsi="Arial" w:cs="Arial"/>
          <w:spacing w:val="80"/>
          <w:w w:val="150"/>
        </w:rPr>
        <w:t xml:space="preserve">               </w:t>
      </w:r>
      <w:r w:rsidRPr="001A0AF0">
        <w:rPr>
          <w:rFonts w:ascii="Arial" w:eastAsia="Arial" w:hAnsi="Arial" w:cs="Arial"/>
        </w:rPr>
        <w:t xml:space="preserve">undersigned, </w:t>
      </w:r>
      <w:r w:rsidRPr="001A0AF0">
        <w:rPr>
          <w:rFonts w:ascii="Arial" w:eastAsia="Arial" w:hAnsi="Arial" w:cs="Arial"/>
          <w:spacing w:val="-2"/>
        </w:rPr>
        <w:t>(name)</w:t>
      </w:r>
      <w:r w:rsidRPr="001A0AF0">
        <w:rPr>
          <w:rFonts w:eastAsia="Arial" w:hAnsi="Arial" w:cs="Arial"/>
        </w:rPr>
        <w:tab/>
      </w:r>
      <w:r w:rsidRPr="001A0AF0">
        <w:rPr>
          <w:rFonts w:ascii="Arial" w:eastAsia="Arial" w:hAnsi="Arial" w:cs="Arial"/>
          <w:spacing w:val="-5"/>
        </w:rPr>
        <w:t>in</w:t>
      </w:r>
    </w:p>
    <w:p w14:paraId="47D1F7A3" w14:textId="77777777" w:rsidR="001A0AF0" w:rsidRPr="001A0AF0" w:rsidRDefault="001A0AF0" w:rsidP="001A0AF0">
      <w:pPr>
        <w:widowControl w:val="0"/>
        <w:autoSpaceDE w:val="0"/>
        <w:autoSpaceDN w:val="0"/>
        <w:spacing w:before="2" w:line="247" w:lineRule="auto"/>
        <w:ind w:left="828" w:right="959"/>
        <w:rPr>
          <w:rFonts w:ascii="Arial" w:eastAsia="Arial" w:hAnsi="Arial" w:cs="Arial"/>
        </w:rPr>
      </w:pPr>
      <w:r w:rsidRPr="001A0AF0">
        <w:rPr>
          <w:rFonts w:ascii="Arial" w:eastAsia="Arial" w:hAnsi="Arial" w:cs="Arial"/>
        </w:rPr>
        <w:t>submitting</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accompanying</w:t>
      </w:r>
      <w:r w:rsidRPr="001A0AF0">
        <w:rPr>
          <w:rFonts w:ascii="Arial" w:eastAsia="Arial" w:hAnsi="Arial" w:cs="Arial"/>
          <w:spacing w:val="80"/>
        </w:rPr>
        <w:t xml:space="preserve"> </w:t>
      </w:r>
      <w:r w:rsidRPr="001A0AF0">
        <w:rPr>
          <w:rFonts w:ascii="Arial" w:eastAsia="Arial" w:hAnsi="Arial" w:cs="Arial"/>
        </w:rPr>
        <w:t>bid,</w:t>
      </w:r>
      <w:r w:rsidRPr="001A0AF0">
        <w:rPr>
          <w:rFonts w:ascii="Arial" w:eastAsia="Arial" w:hAnsi="Arial" w:cs="Arial"/>
          <w:spacing w:val="80"/>
        </w:rPr>
        <w:t xml:space="preserve"> </w:t>
      </w:r>
      <w:r w:rsidRPr="001A0AF0">
        <w:rPr>
          <w:rFonts w:ascii="Arial" w:eastAsia="Arial" w:hAnsi="Arial" w:cs="Arial"/>
        </w:rPr>
        <w:t>do</w:t>
      </w:r>
      <w:r w:rsidRPr="001A0AF0">
        <w:rPr>
          <w:rFonts w:ascii="Arial" w:eastAsia="Arial" w:hAnsi="Arial" w:cs="Arial"/>
          <w:spacing w:val="80"/>
        </w:rPr>
        <w:t xml:space="preserve"> </w:t>
      </w:r>
      <w:r w:rsidRPr="001A0AF0">
        <w:rPr>
          <w:rFonts w:ascii="Arial" w:eastAsia="Arial" w:hAnsi="Arial" w:cs="Arial"/>
        </w:rPr>
        <w:t>hereby</w:t>
      </w:r>
      <w:r w:rsidRPr="001A0AF0">
        <w:rPr>
          <w:rFonts w:ascii="Arial" w:eastAsia="Arial" w:hAnsi="Arial" w:cs="Arial"/>
          <w:spacing w:val="80"/>
        </w:rPr>
        <w:t xml:space="preserve"> </w:t>
      </w:r>
      <w:r w:rsidRPr="001A0AF0">
        <w:rPr>
          <w:rFonts w:ascii="Arial" w:eastAsia="Arial" w:hAnsi="Arial" w:cs="Arial"/>
        </w:rPr>
        <w:t>make</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following statements that I certify to be true and complete in every respect:</w:t>
      </w:r>
    </w:p>
    <w:p w14:paraId="5D1612B0" w14:textId="77777777" w:rsidR="001A0AF0" w:rsidRPr="001A0AF0" w:rsidRDefault="001A0AF0" w:rsidP="001A0AF0">
      <w:pPr>
        <w:widowControl w:val="0"/>
        <w:autoSpaceDE w:val="0"/>
        <w:autoSpaceDN w:val="0"/>
        <w:spacing w:before="6"/>
        <w:rPr>
          <w:rFonts w:ascii="Arial" w:eastAsia="Arial" w:hAnsi="Arial" w:cs="Arial"/>
        </w:rPr>
      </w:pPr>
    </w:p>
    <w:p w14:paraId="32D7C80C" w14:textId="77777777" w:rsidR="001A0AF0" w:rsidRPr="001A0AF0" w:rsidRDefault="001A0AF0" w:rsidP="00F74A08">
      <w:pPr>
        <w:widowControl w:val="0"/>
        <w:numPr>
          <w:ilvl w:val="1"/>
          <w:numId w:val="8"/>
        </w:numPr>
        <w:tabs>
          <w:tab w:val="left" w:pos="828"/>
        </w:tabs>
        <w:autoSpaceDE w:val="0"/>
        <w:autoSpaceDN w:val="0"/>
        <w:jc w:val="both"/>
        <w:rPr>
          <w:rFonts w:ascii="Arial" w:eastAsia="Arial" w:hAnsi="Arial" w:cs="Arial"/>
        </w:rPr>
      </w:pPr>
      <w:r w:rsidRPr="001A0AF0">
        <w:rPr>
          <w:rFonts w:ascii="Arial" w:eastAsia="Arial" w:hAnsi="Arial" w:cs="Arial"/>
        </w:rPr>
        <w:t>I</w:t>
      </w:r>
      <w:r w:rsidRPr="001A0AF0">
        <w:rPr>
          <w:rFonts w:ascii="Arial" w:eastAsia="Arial" w:hAnsi="Arial" w:cs="Arial"/>
          <w:spacing w:val="13"/>
        </w:rPr>
        <w:t xml:space="preserve"> </w:t>
      </w:r>
      <w:r w:rsidRPr="001A0AF0">
        <w:rPr>
          <w:rFonts w:ascii="Arial" w:eastAsia="Arial" w:hAnsi="Arial" w:cs="Arial"/>
        </w:rPr>
        <w:t>have</w:t>
      </w:r>
      <w:r w:rsidRPr="001A0AF0">
        <w:rPr>
          <w:rFonts w:ascii="Arial" w:eastAsia="Arial" w:hAnsi="Arial" w:cs="Arial"/>
          <w:spacing w:val="10"/>
        </w:rPr>
        <w:t xml:space="preserve"> </w:t>
      </w:r>
      <w:r w:rsidRPr="001A0AF0">
        <w:rPr>
          <w:rFonts w:ascii="Arial" w:eastAsia="Arial" w:hAnsi="Arial" w:cs="Arial"/>
        </w:rPr>
        <w:t>read</w:t>
      </w:r>
      <w:r w:rsidRPr="001A0AF0">
        <w:rPr>
          <w:rFonts w:ascii="Arial" w:eastAsia="Arial" w:hAnsi="Arial" w:cs="Arial"/>
          <w:spacing w:val="10"/>
        </w:rPr>
        <w:t xml:space="preserve"> </w:t>
      </w:r>
      <w:r w:rsidRPr="001A0AF0">
        <w:rPr>
          <w:rFonts w:ascii="Arial" w:eastAsia="Arial" w:hAnsi="Arial" w:cs="Arial"/>
        </w:rPr>
        <w:t>and</w:t>
      </w:r>
      <w:r w:rsidRPr="001A0AF0">
        <w:rPr>
          <w:rFonts w:ascii="Arial" w:eastAsia="Arial" w:hAnsi="Arial" w:cs="Arial"/>
          <w:spacing w:val="10"/>
        </w:rPr>
        <w:t xml:space="preserve"> </w:t>
      </w:r>
      <w:r w:rsidRPr="001A0AF0">
        <w:rPr>
          <w:rFonts w:ascii="Arial" w:eastAsia="Arial" w:hAnsi="Arial" w:cs="Arial"/>
        </w:rPr>
        <w:t>I</w:t>
      </w:r>
      <w:r w:rsidRPr="001A0AF0">
        <w:rPr>
          <w:rFonts w:ascii="Arial" w:eastAsia="Arial" w:hAnsi="Arial" w:cs="Arial"/>
          <w:spacing w:val="14"/>
        </w:rPr>
        <w:t xml:space="preserve"> </w:t>
      </w:r>
      <w:r w:rsidRPr="001A0AF0">
        <w:rPr>
          <w:rFonts w:ascii="Arial" w:eastAsia="Arial" w:hAnsi="Arial" w:cs="Arial"/>
        </w:rPr>
        <w:t>understand</w:t>
      </w:r>
      <w:r w:rsidRPr="001A0AF0">
        <w:rPr>
          <w:rFonts w:ascii="Arial" w:eastAsia="Arial" w:hAnsi="Arial" w:cs="Arial"/>
          <w:spacing w:val="13"/>
        </w:rPr>
        <w:t xml:space="preserve"> </w:t>
      </w:r>
      <w:r w:rsidRPr="001A0AF0">
        <w:rPr>
          <w:rFonts w:ascii="Arial" w:eastAsia="Arial" w:hAnsi="Arial" w:cs="Arial"/>
        </w:rPr>
        <w:t>the</w:t>
      </w:r>
      <w:r w:rsidRPr="001A0AF0">
        <w:rPr>
          <w:rFonts w:ascii="Arial" w:eastAsia="Arial" w:hAnsi="Arial" w:cs="Arial"/>
          <w:spacing w:val="14"/>
        </w:rPr>
        <w:t xml:space="preserve"> </w:t>
      </w:r>
      <w:r w:rsidRPr="001A0AF0">
        <w:rPr>
          <w:rFonts w:ascii="Arial" w:eastAsia="Arial" w:hAnsi="Arial" w:cs="Arial"/>
        </w:rPr>
        <w:t>contents</w:t>
      </w:r>
      <w:r w:rsidRPr="001A0AF0">
        <w:rPr>
          <w:rFonts w:ascii="Arial" w:eastAsia="Arial" w:hAnsi="Arial" w:cs="Arial"/>
          <w:spacing w:val="13"/>
        </w:rPr>
        <w:t xml:space="preserve"> </w:t>
      </w:r>
      <w:r w:rsidRPr="001A0AF0">
        <w:rPr>
          <w:rFonts w:ascii="Arial" w:eastAsia="Arial" w:hAnsi="Arial" w:cs="Arial"/>
        </w:rPr>
        <w:t>of</w:t>
      </w:r>
      <w:r w:rsidRPr="001A0AF0">
        <w:rPr>
          <w:rFonts w:ascii="Arial" w:eastAsia="Arial" w:hAnsi="Arial" w:cs="Arial"/>
          <w:spacing w:val="13"/>
        </w:rPr>
        <w:t xml:space="preserve"> </w:t>
      </w:r>
      <w:r w:rsidRPr="001A0AF0">
        <w:rPr>
          <w:rFonts w:ascii="Arial" w:eastAsia="Arial" w:hAnsi="Arial" w:cs="Arial"/>
        </w:rPr>
        <w:t>this</w:t>
      </w:r>
      <w:r w:rsidRPr="001A0AF0">
        <w:rPr>
          <w:rFonts w:ascii="Arial" w:eastAsia="Arial" w:hAnsi="Arial" w:cs="Arial"/>
          <w:spacing w:val="14"/>
        </w:rPr>
        <w:t xml:space="preserve"> </w:t>
      </w:r>
      <w:proofErr w:type="gramStart"/>
      <w:r w:rsidRPr="001A0AF0">
        <w:rPr>
          <w:rFonts w:ascii="Arial" w:eastAsia="Arial" w:hAnsi="Arial" w:cs="Arial"/>
          <w:spacing w:val="-2"/>
        </w:rPr>
        <w:t>disclosure;</w:t>
      </w:r>
      <w:proofErr w:type="gramEnd"/>
    </w:p>
    <w:p w14:paraId="1B225399" w14:textId="77777777" w:rsidR="001A0AF0" w:rsidRPr="001A0AF0" w:rsidRDefault="001A0AF0" w:rsidP="00F74A08">
      <w:pPr>
        <w:widowControl w:val="0"/>
        <w:numPr>
          <w:ilvl w:val="1"/>
          <w:numId w:val="8"/>
        </w:numPr>
        <w:tabs>
          <w:tab w:val="left" w:pos="829"/>
        </w:tabs>
        <w:autoSpaceDE w:val="0"/>
        <w:autoSpaceDN w:val="0"/>
        <w:spacing w:before="6" w:line="244" w:lineRule="auto"/>
        <w:ind w:left="828" w:right="964" w:hanging="677"/>
        <w:jc w:val="both"/>
        <w:rPr>
          <w:rFonts w:ascii="Arial" w:eastAsia="Arial" w:hAnsi="Arial" w:cs="Arial"/>
        </w:rPr>
      </w:pPr>
      <w:r w:rsidRPr="001A0AF0">
        <w:rPr>
          <w:rFonts w:ascii="Arial" w:eastAsia="Arial" w:hAnsi="Arial" w:cs="Arial"/>
        </w:rPr>
        <w:t xml:space="preserve">I understand that the accompanying bid will be disqualified if this disclosure is found not to be true and complete in every </w:t>
      </w:r>
      <w:proofErr w:type="gramStart"/>
      <w:r w:rsidRPr="001A0AF0">
        <w:rPr>
          <w:rFonts w:ascii="Arial" w:eastAsia="Arial" w:hAnsi="Arial" w:cs="Arial"/>
        </w:rPr>
        <w:t>respect;</w:t>
      </w:r>
      <w:proofErr w:type="gramEnd"/>
    </w:p>
    <w:p w14:paraId="0EEDC2E4" w14:textId="77777777" w:rsidR="001A0AF0" w:rsidRPr="001A0AF0" w:rsidRDefault="001A0AF0" w:rsidP="00F74A08">
      <w:pPr>
        <w:widowControl w:val="0"/>
        <w:numPr>
          <w:ilvl w:val="1"/>
          <w:numId w:val="8"/>
        </w:numPr>
        <w:tabs>
          <w:tab w:val="left" w:pos="828"/>
        </w:tabs>
        <w:autoSpaceDE w:val="0"/>
        <w:autoSpaceDN w:val="0"/>
        <w:spacing w:before="3" w:line="244" w:lineRule="auto"/>
        <w:ind w:left="828" w:right="963" w:hanging="677"/>
        <w:jc w:val="both"/>
        <w:rPr>
          <w:rFonts w:ascii="Arial" w:eastAsia="Arial" w:hAnsi="Arial" w:cs="Arial"/>
        </w:rPr>
      </w:pPr>
      <w:r w:rsidRPr="001A0AF0">
        <w:rPr>
          <w:rFonts w:ascii="Arial" w:eastAsia="Arial" w:hAnsi="Arial" w:cs="Arial"/>
        </w:rPr>
        <w:t>The</w:t>
      </w:r>
      <w:r w:rsidRPr="001A0AF0">
        <w:rPr>
          <w:rFonts w:ascii="Arial" w:eastAsia="Arial" w:hAnsi="Arial" w:cs="Arial"/>
          <w:spacing w:val="-5"/>
        </w:rPr>
        <w:t xml:space="preserve"> </w:t>
      </w:r>
      <w:r w:rsidRPr="001A0AF0">
        <w:rPr>
          <w:rFonts w:ascii="Arial" w:eastAsia="Arial" w:hAnsi="Arial" w:cs="Arial"/>
        </w:rPr>
        <w:t>bidder</w:t>
      </w:r>
      <w:r w:rsidRPr="001A0AF0">
        <w:rPr>
          <w:rFonts w:ascii="Arial" w:eastAsia="Arial" w:hAnsi="Arial" w:cs="Arial"/>
          <w:spacing w:val="-8"/>
        </w:rPr>
        <w:t xml:space="preserve"> </w:t>
      </w:r>
      <w:r w:rsidRPr="001A0AF0">
        <w:rPr>
          <w:rFonts w:ascii="Arial" w:eastAsia="Arial" w:hAnsi="Arial" w:cs="Arial"/>
        </w:rPr>
        <w:t>has</w:t>
      </w:r>
      <w:r w:rsidRPr="001A0AF0">
        <w:rPr>
          <w:rFonts w:ascii="Arial" w:eastAsia="Arial" w:hAnsi="Arial" w:cs="Arial"/>
          <w:spacing w:val="-10"/>
        </w:rPr>
        <w:t xml:space="preserve"> </w:t>
      </w:r>
      <w:r w:rsidRPr="001A0AF0">
        <w:rPr>
          <w:rFonts w:ascii="Arial" w:eastAsia="Arial" w:hAnsi="Arial" w:cs="Arial"/>
        </w:rPr>
        <w:t>arrived</w:t>
      </w:r>
      <w:r w:rsidRPr="001A0AF0">
        <w:rPr>
          <w:rFonts w:ascii="Arial" w:eastAsia="Arial" w:hAnsi="Arial" w:cs="Arial"/>
          <w:spacing w:val="-11"/>
        </w:rPr>
        <w:t xml:space="preserve"> </w:t>
      </w:r>
      <w:r w:rsidRPr="001A0AF0">
        <w:rPr>
          <w:rFonts w:ascii="Arial" w:eastAsia="Arial" w:hAnsi="Arial" w:cs="Arial"/>
        </w:rPr>
        <w:t>at</w:t>
      </w:r>
      <w:r w:rsidRPr="001A0AF0">
        <w:rPr>
          <w:rFonts w:ascii="Arial" w:eastAsia="Arial" w:hAnsi="Arial" w:cs="Arial"/>
          <w:spacing w:val="-11"/>
        </w:rPr>
        <w:t xml:space="preserve"> </w:t>
      </w:r>
      <w:r w:rsidRPr="001A0AF0">
        <w:rPr>
          <w:rFonts w:ascii="Arial" w:eastAsia="Arial" w:hAnsi="Arial" w:cs="Arial"/>
        </w:rPr>
        <w:t>the</w:t>
      </w:r>
      <w:r w:rsidRPr="001A0AF0">
        <w:rPr>
          <w:rFonts w:ascii="Arial" w:eastAsia="Arial" w:hAnsi="Arial" w:cs="Arial"/>
          <w:spacing w:val="-12"/>
        </w:rPr>
        <w:t xml:space="preserve"> </w:t>
      </w:r>
      <w:r w:rsidRPr="001A0AF0">
        <w:rPr>
          <w:rFonts w:ascii="Arial" w:eastAsia="Arial" w:hAnsi="Arial" w:cs="Arial"/>
        </w:rPr>
        <w:t>accompanying</w:t>
      </w:r>
      <w:r w:rsidRPr="001A0AF0">
        <w:rPr>
          <w:rFonts w:ascii="Arial" w:eastAsia="Arial" w:hAnsi="Arial" w:cs="Arial"/>
          <w:spacing w:val="-13"/>
        </w:rPr>
        <w:t xml:space="preserve"> </w:t>
      </w:r>
      <w:r w:rsidRPr="001A0AF0">
        <w:rPr>
          <w:rFonts w:ascii="Arial" w:eastAsia="Arial" w:hAnsi="Arial" w:cs="Arial"/>
        </w:rPr>
        <w:t>bid</w:t>
      </w:r>
      <w:r w:rsidRPr="001A0AF0">
        <w:rPr>
          <w:rFonts w:ascii="Arial" w:eastAsia="Arial" w:hAnsi="Arial" w:cs="Arial"/>
          <w:spacing w:val="-11"/>
        </w:rPr>
        <w:t xml:space="preserve"> </w:t>
      </w:r>
      <w:r w:rsidRPr="001A0AF0">
        <w:rPr>
          <w:rFonts w:ascii="Arial" w:eastAsia="Arial" w:hAnsi="Arial" w:cs="Arial"/>
        </w:rPr>
        <w:t>independently</w:t>
      </w:r>
      <w:r w:rsidRPr="001A0AF0">
        <w:rPr>
          <w:rFonts w:ascii="Arial" w:eastAsia="Arial" w:hAnsi="Arial" w:cs="Arial"/>
          <w:spacing w:val="-15"/>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and without consultation, communication, agreement or arrangement with any competitor. However, communication between partners in a joint venture or consortium2 will not be construed as collusive bidding.</w:t>
      </w:r>
    </w:p>
    <w:p w14:paraId="525A620B" w14:textId="77777777" w:rsidR="001A0AF0" w:rsidRPr="001A0AF0" w:rsidRDefault="001A0AF0" w:rsidP="00F74A08">
      <w:pPr>
        <w:widowControl w:val="0"/>
        <w:numPr>
          <w:ilvl w:val="1"/>
          <w:numId w:val="8"/>
        </w:numPr>
        <w:tabs>
          <w:tab w:val="left" w:pos="829"/>
        </w:tabs>
        <w:autoSpaceDE w:val="0"/>
        <w:autoSpaceDN w:val="0"/>
        <w:spacing w:before="4" w:line="247" w:lineRule="auto"/>
        <w:ind w:left="828" w:right="965" w:hanging="677"/>
        <w:jc w:val="both"/>
        <w:rPr>
          <w:rFonts w:ascii="Arial" w:eastAsia="Arial" w:hAnsi="Arial" w:cs="Arial"/>
        </w:rPr>
      </w:pPr>
      <w:r w:rsidRPr="001A0AF0">
        <w:rPr>
          <w:rFonts w:ascii="Arial" w:eastAsia="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0702931" w14:textId="77777777" w:rsidR="001A0AF0" w:rsidRPr="001A0AF0" w:rsidRDefault="001A0AF0" w:rsidP="00F74A08">
      <w:pPr>
        <w:widowControl w:val="0"/>
        <w:numPr>
          <w:ilvl w:val="1"/>
          <w:numId w:val="6"/>
        </w:numPr>
        <w:tabs>
          <w:tab w:val="left" w:pos="829"/>
        </w:tabs>
        <w:autoSpaceDE w:val="0"/>
        <w:autoSpaceDN w:val="0"/>
        <w:spacing w:line="244" w:lineRule="auto"/>
        <w:ind w:right="964"/>
        <w:jc w:val="both"/>
        <w:rPr>
          <w:rFonts w:ascii="Arial" w:eastAsia="Arial" w:hAnsi="Arial" w:cs="Arial"/>
        </w:rPr>
      </w:pPr>
      <w:r w:rsidRPr="001A0AF0">
        <w:rPr>
          <w:rFonts w:ascii="Arial" w:eastAsia="Arial" w:hAnsi="Arial" w:cs="Arial"/>
        </w:rPr>
        <w:t xml:space="preserve">The terms of the accompanying bid have not been, and will not be, disclosed by the bidder, directly or indirectly, to any competitor, prior to the date and time of the official bid opening or of the awarding of the </w:t>
      </w:r>
      <w:r w:rsidRPr="001A0AF0">
        <w:rPr>
          <w:rFonts w:ascii="Arial" w:eastAsia="Arial" w:hAnsi="Arial" w:cs="Arial"/>
          <w:spacing w:val="-2"/>
        </w:rPr>
        <w:t>contract.</w:t>
      </w:r>
    </w:p>
    <w:p w14:paraId="19E93DE8" w14:textId="77777777" w:rsidR="001A0AF0" w:rsidRPr="001A0AF0" w:rsidRDefault="001A0AF0" w:rsidP="001A0AF0">
      <w:pPr>
        <w:widowControl w:val="0"/>
        <w:autoSpaceDE w:val="0"/>
        <w:autoSpaceDN w:val="0"/>
        <w:spacing w:before="6"/>
        <w:rPr>
          <w:rFonts w:ascii="Arial" w:eastAsia="Arial" w:hAnsi="Arial" w:cs="Arial"/>
        </w:rPr>
      </w:pPr>
    </w:p>
    <w:p w14:paraId="23F89F8F" w14:textId="77777777" w:rsidR="001A0AF0" w:rsidRPr="001A0AF0" w:rsidRDefault="001A0AF0" w:rsidP="00F74A08">
      <w:pPr>
        <w:widowControl w:val="0"/>
        <w:numPr>
          <w:ilvl w:val="1"/>
          <w:numId w:val="6"/>
        </w:numPr>
        <w:tabs>
          <w:tab w:val="left" w:pos="828"/>
        </w:tabs>
        <w:autoSpaceDE w:val="0"/>
        <w:autoSpaceDN w:val="0"/>
        <w:spacing w:line="244" w:lineRule="auto"/>
        <w:ind w:right="965"/>
        <w:jc w:val="both"/>
        <w:rPr>
          <w:rFonts w:ascii="Arial" w:eastAsia="Arial" w:hAnsi="Arial" w:cs="Arial"/>
        </w:rPr>
      </w:pPr>
      <w:r w:rsidRPr="001A0AF0">
        <w:rPr>
          <w:rFonts w:ascii="Arial" w:eastAsia="Arial" w:hAnsi="Arial" w:cs="Arial"/>
        </w:rPr>
        <w:t>There have been no consultations, communications, agreements or arrangements</w:t>
      </w:r>
      <w:r w:rsidRPr="001A0AF0">
        <w:rPr>
          <w:rFonts w:ascii="Arial" w:eastAsia="Arial" w:hAnsi="Arial" w:cs="Arial"/>
          <w:spacing w:val="40"/>
        </w:rPr>
        <w:t xml:space="preserve"> </w:t>
      </w:r>
      <w:r w:rsidRPr="001A0AF0">
        <w:rPr>
          <w:rFonts w:ascii="Arial" w:eastAsia="Arial" w:hAnsi="Arial" w:cs="Arial"/>
        </w:rPr>
        <w:t>made</w:t>
      </w:r>
      <w:r w:rsidRPr="001A0AF0">
        <w:rPr>
          <w:rFonts w:ascii="Arial" w:eastAsia="Arial" w:hAnsi="Arial" w:cs="Arial"/>
          <w:spacing w:val="40"/>
        </w:rPr>
        <w:t xml:space="preserve"> </w:t>
      </w:r>
      <w:r w:rsidRPr="001A0AF0">
        <w:rPr>
          <w:rFonts w:ascii="Arial" w:eastAsia="Arial" w:hAnsi="Arial" w:cs="Arial"/>
        </w:rPr>
        <w:t>by</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bidder</w:t>
      </w:r>
      <w:r w:rsidRPr="001A0AF0">
        <w:rPr>
          <w:rFonts w:ascii="Arial" w:eastAsia="Arial" w:hAnsi="Arial" w:cs="Arial"/>
          <w:spacing w:val="40"/>
        </w:rPr>
        <w:t xml:space="preserve"> </w:t>
      </w:r>
      <w:r w:rsidRPr="001A0AF0">
        <w:rPr>
          <w:rFonts w:ascii="Arial" w:eastAsia="Arial" w:hAnsi="Arial" w:cs="Arial"/>
        </w:rPr>
        <w:t>with</w:t>
      </w:r>
      <w:r w:rsidRPr="001A0AF0">
        <w:rPr>
          <w:rFonts w:ascii="Arial" w:eastAsia="Arial" w:hAnsi="Arial" w:cs="Arial"/>
          <w:spacing w:val="40"/>
        </w:rPr>
        <w:t xml:space="preserve"> </w:t>
      </w:r>
      <w:r w:rsidRPr="001A0AF0">
        <w:rPr>
          <w:rFonts w:ascii="Arial" w:eastAsia="Arial" w:hAnsi="Arial" w:cs="Arial"/>
        </w:rPr>
        <w:t>any</w:t>
      </w:r>
      <w:r w:rsidRPr="001A0AF0">
        <w:rPr>
          <w:rFonts w:ascii="Arial" w:eastAsia="Arial" w:hAnsi="Arial" w:cs="Arial"/>
          <w:spacing w:val="40"/>
        </w:rPr>
        <w:t xml:space="preserve"> </w:t>
      </w:r>
      <w:r w:rsidRPr="001A0AF0">
        <w:rPr>
          <w:rFonts w:ascii="Arial" w:eastAsia="Arial" w:hAnsi="Arial" w:cs="Arial"/>
        </w:rPr>
        <w:t>official</w:t>
      </w:r>
      <w:r w:rsidRPr="001A0AF0">
        <w:rPr>
          <w:rFonts w:ascii="Arial" w:eastAsia="Arial" w:hAnsi="Arial" w:cs="Arial"/>
          <w:spacing w:val="40"/>
        </w:rPr>
        <w:t xml:space="preserve"> </w:t>
      </w:r>
      <w:r w:rsidRPr="001A0AF0">
        <w:rPr>
          <w:rFonts w:ascii="Arial" w:eastAsia="Arial" w:hAnsi="Arial" w:cs="Arial"/>
        </w:rPr>
        <w:t>of</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procuring</w:t>
      </w:r>
    </w:p>
    <w:p w14:paraId="140E0638" w14:textId="01C8AA79" w:rsidR="001A0AF0" w:rsidRPr="001A0AF0" w:rsidRDefault="001A0AF0" w:rsidP="001A0AF0">
      <w:pPr>
        <w:widowControl w:val="0"/>
        <w:autoSpaceDE w:val="0"/>
        <w:autoSpaceDN w:val="0"/>
        <w:spacing w:before="7"/>
        <w:rPr>
          <w:rFonts w:ascii="Arial" w:eastAsia="Arial" w:hAnsi="Arial" w:cs="Arial"/>
          <w:sz w:val="19"/>
          <w:szCs w:val="22"/>
        </w:rPr>
      </w:pPr>
      <w:r w:rsidRPr="001A0AF0">
        <w:rPr>
          <w:rFonts w:ascii="Arial" w:eastAsia="Arial" w:hAnsi="Arial" w:cs="Arial"/>
          <w:noProof/>
          <w:sz w:val="22"/>
          <w:szCs w:val="22"/>
        </w:rPr>
        <mc:AlternateContent>
          <mc:Choice Requires="wps">
            <w:drawing>
              <wp:anchor distT="0" distB="0" distL="0" distR="0" simplePos="0" relativeHeight="251680768" behindDoc="1" locked="0" layoutInCell="1" allowOverlap="1" wp14:anchorId="1D8828E3" wp14:editId="26E38742">
                <wp:simplePos x="0" y="0"/>
                <wp:positionH relativeFrom="page">
                  <wp:posOffset>1188720</wp:posOffset>
                </wp:positionH>
                <wp:positionV relativeFrom="paragraph">
                  <wp:posOffset>158750</wp:posOffset>
                </wp:positionV>
                <wp:extent cx="1718945" cy="6350"/>
                <wp:effectExtent l="0" t="0" r="0" b="4445"/>
                <wp:wrapTopAndBottom/>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EC7779" id="Rectangle 9" o:spid="_x0000_s1026" style="position:absolute;margin-left:93.6pt;margin-top:12.5pt;width:135.35pt;height:.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" fillcolor="black" stroked="f">
                <w10:wrap type="topAndBottom" anchorx="page"/>
              </v:rect>
            </w:pict>
          </mc:Fallback>
        </mc:AlternateContent>
      </w:r>
    </w:p>
    <w:p w14:paraId="791160F1" w14:textId="77777777" w:rsidR="001A0AF0" w:rsidRPr="001A0AF0" w:rsidRDefault="001A0AF0" w:rsidP="001A0AF0">
      <w:pPr>
        <w:widowControl w:val="0"/>
        <w:autoSpaceDE w:val="0"/>
        <w:autoSpaceDN w:val="0"/>
        <w:spacing w:before="111" w:line="232" w:lineRule="auto"/>
        <w:ind w:left="152" w:right="959"/>
        <w:rPr>
          <w:rFonts w:ascii="Courier New" w:eastAsia="Arial" w:hAnsi="Arial" w:cs="Arial"/>
          <w:sz w:val="18"/>
          <w:szCs w:val="22"/>
        </w:rPr>
      </w:pPr>
      <w:r w:rsidRPr="001A0AF0">
        <w:rPr>
          <w:rFonts w:ascii="Courier New" w:eastAsia="Arial" w:hAnsi="Arial" w:cs="Arial"/>
          <w:w w:val="105"/>
          <w:sz w:val="18"/>
          <w:szCs w:val="22"/>
        </w:rPr>
        <w:t>2 Joint venture or Consortium means an association of persons for the purpose of combining their expertise, property, capital, efforts,</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skill</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and</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knowledge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in</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activity</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for</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execution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 xml:space="preserve">a </w:t>
      </w:r>
      <w:r w:rsidRPr="001A0AF0">
        <w:rPr>
          <w:rFonts w:ascii="Courier New" w:eastAsia="Arial" w:hAnsi="Arial" w:cs="Arial"/>
          <w:spacing w:val="-2"/>
          <w:w w:val="105"/>
          <w:sz w:val="18"/>
          <w:szCs w:val="22"/>
        </w:rPr>
        <w:t>contract.</w:t>
      </w:r>
    </w:p>
    <w:p w14:paraId="37C566A9" w14:textId="0C10BADB" w:rsidR="00803D5F" w:rsidRPr="00A13969" w:rsidRDefault="00803D5F">
      <w:pPr>
        <w:spacing w:before="1"/>
        <w:ind w:left="1652"/>
        <w:rPr>
          <w:rFonts w:ascii="Arial" w:eastAsia="Arial" w:hAnsi="Arial" w:cs="Arial"/>
        </w:rPr>
        <w:sectPr w:rsidR="00803D5F" w:rsidRPr="00A13969" w:rsidSect="003476C8">
          <w:pgSz w:w="11920" w:h="16840"/>
          <w:pgMar w:top="760" w:right="600" w:bottom="280" w:left="1680" w:header="720" w:footer="720" w:gutter="0"/>
          <w:cols w:space="720"/>
        </w:sectPr>
      </w:pPr>
    </w:p>
    <w:p w14:paraId="33A89550" w14:textId="74F551ED" w:rsidR="00803D5F" w:rsidRDefault="00803D5F" w:rsidP="001A0AF0">
      <w:pPr>
        <w:spacing w:before="71" w:line="240" w:lineRule="exact"/>
        <w:ind w:left="109"/>
        <w:rPr>
          <w:rFonts w:ascii="Arial" w:eastAsia="Arial" w:hAnsi="Arial" w:cs="Arial"/>
          <w:position w:val="-1"/>
        </w:rPr>
      </w:pPr>
    </w:p>
    <w:p w14:paraId="5E9CAE47" w14:textId="77777777" w:rsidR="001A0AF0" w:rsidRPr="001A0AF0" w:rsidRDefault="001A0AF0" w:rsidP="001A0AF0">
      <w:pPr>
        <w:widowControl w:val="0"/>
        <w:autoSpaceDE w:val="0"/>
        <w:autoSpaceDN w:val="0"/>
        <w:spacing w:before="5" w:line="247" w:lineRule="auto"/>
        <w:ind w:left="828" w:right="965"/>
        <w:jc w:val="both"/>
        <w:rPr>
          <w:rFonts w:ascii="Arial" w:eastAsia="Arial" w:hAnsi="Arial" w:cs="Arial"/>
        </w:rPr>
      </w:pPr>
      <w:r w:rsidRPr="001A0AF0">
        <w:rPr>
          <w:rFonts w:ascii="Arial" w:eastAsia="Arial" w:hAnsi="Arial" w:cs="Arial"/>
        </w:rPr>
        <w:t>institution in relation to this procurement process prior to and during</w:t>
      </w:r>
      <w:r w:rsidRPr="001A0AF0">
        <w:rPr>
          <w:rFonts w:ascii="Arial" w:eastAsia="Arial" w:hAnsi="Arial" w:cs="Arial"/>
          <w:spacing w:val="-5"/>
        </w:rPr>
        <w:t xml:space="preserve"> </w:t>
      </w:r>
      <w:r w:rsidRPr="001A0AF0">
        <w:rPr>
          <w:rFonts w:ascii="Arial" w:eastAsia="Arial" w:hAnsi="Arial" w:cs="Arial"/>
        </w:rPr>
        <w:t>the bidding process except to provide clarification on the bid submitted where so required by the institution; and the bidder was not involved in the drafting of the specifications or terms of reference for this bid.</w:t>
      </w:r>
    </w:p>
    <w:p w14:paraId="3BD6BD26" w14:textId="77777777" w:rsidR="001A0AF0" w:rsidRPr="001A0AF0" w:rsidRDefault="001A0AF0" w:rsidP="001A0AF0">
      <w:pPr>
        <w:widowControl w:val="0"/>
        <w:autoSpaceDE w:val="0"/>
        <w:autoSpaceDN w:val="0"/>
        <w:spacing w:before="3"/>
        <w:rPr>
          <w:rFonts w:ascii="Arial" w:eastAsia="Arial" w:hAnsi="Arial" w:cs="Arial"/>
        </w:rPr>
      </w:pPr>
    </w:p>
    <w:p w14:paraId="38232F1A" w14:textId="77777777" w:rsidR="001A0AF0" w:rsidRPr="001A0AF0" w:rsidRDefault="001A0AF0" w:rsidP="00F74A08">
      <w:pPr>
        <w:widowControl w:val="0"/>
        <w:numPr>
          <w:ilvl w:val="1"/>
          <w:numId w:val="6"/>
        </w:numPr>
        <w:tabs>
          <w:tab w:val="left" w:pos="829"/>
        </w:tabs>
        <w:autoSpaceDE w:val="0"/>
        <w:autoSpaceDN w:val="0"/>
        <w:spacing w:line="247" w:lineRule="auto"/>
        <w:ind w:left="816" w:right="962" w:hanging="665"/>
        <w:jc w:val="both"/>
        <w:rPr>
          <w:rFonts w:ascii="Arial" w:eastAsia="Arial" w:hAnsi="Arial" w:cs="Arial"/>
        </w:rPr>
      </w:pPr>
      <w:r w:rsidRPr="001A0AF0">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w:t>
      </w:r>
      <w:r w:rsidRPr="001A0AF0">
        <w:rPr>
          <w:rFonts w:ascii="Arial" w:eastAsia="Arial" w:hAnsi="Arial" w:cs="Arial"/>
          <w:spacing w:val="-6"/>
        </w:rPr>
        <w:t xml:space="preserve"> </w:t>
      </w:r>
      <w:r w:rsidRPr="001A0AF0">
        <w:rPr>
          <w:rFonts w:ascii="Arial" w:eastAsia="Arial" w:hAnsi="Arial" w:cs="Arial"/>
        </w:rPr>
        <w:t>investigation</w:t>
      </w:r>
      <w:r w:rsidRPr="001A0AF0">
        <w:rPr>
          <w:rFonts w:ascii="Arial" w:eastAsia="Arial" w:hAnsi="Arial" w:cs="Arial"/>
          <w:spacing w:val="-2"/>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5"/>
        </w:rPr>
        <w:t xml:space="preserve"> </w:t>
      </w:r>
      <w:r w:rsidRPr="001A0AF0">
        <w:rPr>
          <w:rFonts w:ascii="Arial" w:eastAsia="Arial" w:hAnsi="Arial" w:cs="Arial"/>
        </w:rPr>
        <w:t>may</w:t>
      </w:r>
      <w:r w:rsidRPr="001A0AF0">
        <w:rPr>
          <w:rFonts w:ascii="Arial" w:eastAsia="Arial" w:hAnsi="Arial" w:cs="Arial"/>
          <w:spacing w:val="-5"/>
        </w:rPr>
        <w:t xml:space="preserve"> </w:t>
      </w:r>
      <w:r w:rsidRPr="001A0AF0">
        <w:rPr>
          <w:rFonts w:ascii="Arial" w:eastAsia="Arial" w:hAnsi="Arial" w:cs="Arial"/>
        </w:rPr>
        <w:t>be</w:t>
      </w:r>
      <w:r w:rsidRPr="001A0AF0">
        <w:rPr>
          <w:rFonts w:ascii="Arial" w:eastAsia="Arial" w:hAnsi="Arial" w:cs="Arial"/>
          <w:spacing w:val="-3"/>
        </w:rPr>
        <w:t xml:space="preserve"> </w:t>
      </w:r>
      <w:r w:rsidRPr="001A0AF0">
        <w:rPr>
          <w:rFonts w:ascii="Arial" w:eastAsia="Arial" w:hAnsi="Arial" w:cs="Arial"/>
        </w:rPr>
        <w:t>restricted</w:t>
      </w:r>
      <w:r w:rsidRPr="001A0AF0">
        <w:rPr>
          <w:rFonts w:ascii="Arial" w:eastAsia="Arial" w:hAnsi="Arial" w:cs="Arial"/>
          <w:spacing w:val="-9"/>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conducting</w:t>
      </w:r>
      <w:r w:rsidRPr="001A0AF0">
        <w:rPr>
          <w:rFonts w:ascii="Arial" w:eastAsia="Arial" w:hAnsi="Arial" w:cs="Arial"/>
          <w:spacing w:val="-10"/>
        </w:rPr>
        <w:t xml:space="preserve"> </w:t>
      </w:r>
      <w:r w:rsidRPr="001A0AF0">
        <w:rPr>
          <w:rFonts w:ascii="Arial" w:eastAsia="Arial" w:hAnsi="Arial" w:cs="Arial"/>
        </w:rPr>
        <w:t>business with the public sector for a period not exceeding ten (10) years in terms of the</w:t>
      </w:r>
      <w:r w:rsidRPr="001A0AF0">
        <w:rPr>
          <w:rFonts w:ascii="Arial" w:eastAsia="Arial" w:hAnsi="Arial" w:cs="Arial"/>
          <w:spacing w:val="-3"/>
        </w:rPr>
        <w:t xml:space="preserve"> </w:t>
      </w:r>
      <w:r w:rsidRPr="001A0AF0">
        <w:rPr>
          <w:rFonts w:ascii="Arial" w:eastAsia="Arial" w:hAnsi="Arial" w:cs="Arial"/>
        </w:rPr>
        <w:t>Prevention</w:t>
      </w:r>
      <w:r w:rsidRPr="001A0AF0">
        <w:rPr>
          <w:rFonts w:ascii="Arial" w:eastAsia="Arial" w:hAnsi="Arial" w:cs="Arial"/>
          <w:spacing w:val="-4"/>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Combating</w:t>
      </w:r>
      <w:r w:rsidRPr="001A0AF0">
        <w:rPr>
          <w:rFonts w:ascii="Arial" w:eastAsia="Arial" w:hAnsi="Arial" w:cs="Arial"/>
          <w:spacing w:val="-3"/>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Corrupt</w:t>
      </w:r>
      <w:r w:rsidRPr="001A0AF0">
        <w:rPr>
          <w:rFonts w:ascii="Arial" w:eastAsia="Arial" w:hAnsi="Arial" w:cs="Arial"/>
          <w:spacing w:val="-4"/>
        </w:rPr>
        <w:t xml:space="preserve"> </w:t>
      </w:r>
      <w:r w:rsidRPr="001A0AF0">
        <w:rPr>
          <w:rFonts w:ascii="Arial" w:eastAsia="Arial" w:hAnsi="Arial" w:cs="Arial"/>
        </w:rPr>
        <w:t>Activities</w:t>
      </w:r>
      <w:r w:rsidRPr="001A0AF0">
        <w:rPr>
          <w:rFonts w:ascii="Arial" w:eastAsia="Arial" w:hAnsi="Arial" w:cs="Arial"/>
          <w:spacing w:val="-2"/>
        </w:rPr>
        <w:t xml:space="preserve"> </w:t>
      </w:r>
      <w:r w:rsidRPr="001A0AF0">
        <w:rPr>
          <w:rFonts w:ascii="Arial" w:eastAsia="Arial" w:hAnsi="Arial" w:cs="Arial"/>
        </w:rPr>
        <w:t>Act</w:t>
      </w:r>
      <w:r w:rsidRPr="001A0AF0">
        <w:rPr>
          <w:rFonts w:ascii="Arial" w:eastAsia="Arial" w:hAnsi="Arial" w:cs="Arial"/>
          <w:spacing w:val="-4"/>
        </w:rPr>
        <w:t xml:space="preserve"> </w:t>
      </w:r>
      <w:r w:rsidRPr="001A0AF0">
        <w:rPr>
          <w:rFonts w:ascii="Arial" w:eastAsia="Arial" w:hAnsi="Arial" w:cs="Arial"/>
        </w:rPr>
        <w:t>No</w:t>
      </w:r>
      <w:r w:rsidRPr="001A0AF0">
        <w:rPr>
          <w:rFonts w:ascii="Arial" w:eastAsia="Arial" w:hAnsi="Arial" w:cs="Arial"/>
          <w:spacing w:val="-3"/>
        </w:rPr>
        <w:t xml:space="preserve"> </w:t>
      </w:r>
      <w:r w:rsidRPr="001A0AF0">
        <w:rPr>
          <w:rFonts w:ascii="Arial" w:eastAsia="Arial" w:hAnsi="Arial" w:cs="Arial"/>
        </w:rPr>
        <w:t>12</w:t>
      </w:r>
      <w:r w:rsidRPr="001A0AF0">
        <w:rPr>
          <w:rFonts w:ascii="Arial" w:eastAsia="Arial" w:hAnsi="Arial" w:cs="Arial"/>
          <w:spacing w:val="-7"/>
        </w:rPr>
        <w:t xml:space="preserve"> </w:t>
      </w:r>
      <w:r w:rsidRPr="001A0AF0">
        <w:rPr>
          <w:rFonts w:ascii="Arial" w:eastAsia="Arial" w:hAnsi="Arial" w:cs="Arial"/>
        </w:rPr>
        <w:t>of 2004 or any other applicable legislation.</w:t>
      </w:r>
    </w:p>
    <w:p w14:paraId="38D2B92F" w14:textId="77777777" w:rsidR="001A0AF0" w:rsidRPr="001A0AF0" w:rsidRDefault="001A0AF0" w:rsidP="001A0AF0">
      <w:pPr>
        <w:widowControl w:val="0"/>
        <w:autoSpaceDE w:val="0"/>
        <w:autoSpaceDN w:val="0"/>
        <w:spacing w:before="6"/>
        <w:rPr>
          <w:rFonts w:ascii="Arial" w:eastAsia="Arial" w:hAnsi="Arial" w:cs="Arial"/>
        </w:rPr>
      </w:pPr>
    </w:p>
    <w:p w14:paraId="07171785" w14:textId="77777777" w:rsidR="001A0AF0" w:rsidRPr="001A0AF0" w:rsidRDefault="001A0AF0" w:rsidP="001A0AF0">
      <w:pPr>
        <w:widowControl w:val="0"/>
        <w:autoSpaceDE w:val="0"/>
        <w:autoSpaceDN w:val="0"/>
        <w:spacing w:line="244" w:lineRule="auto"/>
        <w:ind w:left="828" w:right="960"/>
        <w:jc w:val="both"/>
        <w:rPr>
          <w:rFonts w:ascii="Arial" w:eastAsia="Arial" w:hAnsi="Arial" w:cs="Arial"/>
        </w:rPr>
      </w:pPr>
      <w:r w:rsidRPr="001A0AF0">
        <w:rPr>
          <w:rFonts w:ascii="Arial" w:eastAsia="Arial" w:hAnsi="Arial" w:cs="Arial"/>
        </w:rPr>
        <w:t>I</w:t>
      </w:r>
      <w:r w:rsidRPr="001A0AF0">
        <w:rPr>
          <w:rFonts w:ascii="Arial" w:eastAsia="Arial" w:hAnsi="Arial" w:cs="Arial"/>
          <w:spacing w:val="-4"/>
        </w:rPr>
        <w:t xml:space="preserve"> </w:t>
      </w:r>
      <w:r w:rsidRPr="001A0AF0">
        <w:rPr>
          <w:rFonts w:ascii="Arial" w:eastAsia="Arial" w:hAnsi="Arial" w:cs="Arial"/>
        </w:rPr>
        <w:t>CERTIFY</w:t>
      </w:r>
      <w:r w:rsidRPr="001A0AF0">
        <w:rPr>
          <w:rFonts w:ascii="Arial" w:eastAsia="Arial" w:hAnsi="Arial" w:cs="Arial"/>
          <w:spacing w:val="-9"/>
        </w:rPr>
        <w:t xml:space="preserve"> </w:t>
      </w:r>
      <w:r w:rsidRPr="001A0AF0">
        <w:rPr>
          <w:rFonts w:ascii="Arial" w:eastAsia="Arial" w:hAnsi="Arial" w:cs="Arial"/>
        </w:rPr>
        <w:t>THAT</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INFORMATION</w:t>
      </w:r>
      <w:r w:rsidRPr="001A0AF0">
        <w:rPr>
          <w:rFonts w:ascii="Arial" w:eastAsia="Arial" w:hAnsi="Arial" w:cs="Arial"/>
          <w:spacing w:val="-13"/>
        </w:rPr>
        <w:t xml:space="preserve"> </w:t>
      </w:r>
      <w:r w:rsidRPr="001A0AF0">
        <w:rPr>
          <w:rFonts w:ascii="Arial" w:eastAsia="Arial" w:hAnsi="Arial" w:cs="Arial"/>
        </w:rPr>
        <w:t>FURNISHED</w:t>
      </w:r>
      <w:r w:rsidRPr="001A0AF0">
        <w:rPr>
          <w:rFonts w:ascii="Arial" w:eastAsia="Arial" w:hAnsi="Arial" w:cs="Arial"/>
          <w:spacing w:val="-10"/>
        </w:rPr>
        <w:t xml:space="preserve"> </w:t>
      </w:r>
      <w:r w:rsidRPr="001A0AF0">
        <w:rPr>
          <w:rFonts w:ascii="Arial" w:eastAsia="Arial" w:hAnsi="Arial" w:cs="Arial"/>
        </w:rPr>
        <w:t>IN</w:t>
      </w:r>
      <w:r w:rsidRPr="001A0AF0">
        <w:rPr>
          <w:rFonts w:ascii="Arial" w:eastAsia="Arial" w:hAnsi="Arial" w:cs="Arial"/>
          <w:spacing w:val="-7"/>
        </w:rPr>
        <w:t xml:space="preserve"> </w:t>
      </w:r>
      <w:r w:rsidRPr="001A0AF0">
        <w:rPr>
          <w:rFonts w:ascii="Arial" w:eastAsia="Arial" w:hAnsi="Arial" w:cs="Arial"/>
        </w:rPr>
        <w:t>PARAGRAPHS 1, 2 and 3 ABOVE IS CORRECT.</w:t>
      </w:r>
    </w:p>
    <w:p w14:paraId="1BEDFBD2" w14:textId="77777777" w:rsidR="001A0AF0" w:rsidRPr="001A0AF0" w:rsidRDefault="001A0AF0" w:rsidP="001A0AF0">
      <w:pPr>
        <w:widowControl w:val="0"/>
        <w:autoSpaceDE w:val="0"/>
        <w:autoSpaceDN w:val="0"/>
        <w:spacing w:before="3" w:line="247" w:lineRule="auto"/>
        <w:ind w:left="828" w:right="962"/>
        <w:jc w:val="both"/>
        <w:rPr>
          <w:rFonts w:ascii="Arial" w:eastAsia="Arial" w:hAnsi="Arial" w:cs="Arial"/>
        </w:rPr>
      </w:pPr>
      <w:r w:rsidRPr="001A0AF0">
        <w:rPr>
          <w:rFonts w:ascii="Arial" w:eastAsia="Arial" w:hAnsi="Arial" w:cs="Arial"/>
        </w:rPr>
        <w:t>I ACCEPT THAT THE STATE MAY REJECT THE BID OR ACT AGAINST ME IN TERMS OF PARAGRAPH 6 OF PFMA SCM INSTRUCTION 03 OF 2021/22 ON PREVENTING AND COMBATING ABUSE IN THE SUPPLY CHAIN MANAGEMENT SYSTEM SHOULD THIS DECLARATION PROVE TO BE FALSE.</w:t>
      </w:r>
    </w:p>
    <w:p w14:paraId="13E26B1A" w14:textId="77777777" w:rsidR="001A0AF0" w:rsidRPr="001A0AF0" w:rsidRDefault="001A0AF0" w:rsidP="001A0AF0">
      <w:pPr>
        <w:widowControl w:val="0"/>
        <w:autoSpaceDE w:val="0"/>
        <w:autoSpaceDN w:val="0"/>
        <w:rPr>
          <w:rFonts w:ascii="Arial" w:eastAsia="Arial" w:hAnsi="Arial" w:cs="Arial"/>
        </w:rPr>
      </w:pPr>
    </w:p>
    <w:p w14:paraId="703386AE" w14:textId="77777777" w:rsidR="001A0AF0" w:rsidRPr="001A0AF0" w:rsidRDefault="001A0AF0" w:rsidP="001A0AF0">
      <w:pPr>
        <w:widowControl w:val="0"/>
        <w:autoSpaceDE w:val="0"/>
        <w:autoSpaceDN w:val="0"/>
        <w:spacing w:before="8"/>
        <w:rPr>
          <w:rFonts w:ascii="Arial" w:eastAsia="Arial" w:hAnsi="Arial" w:cs="Arial"/>
        </w:rPr>
      </w:pPr>
    </w:p>
    <w:p w14:paraId="2DD6229D" w14:textId="3542936B" w:rsidR="001A0AF0" w:rsidRPr="001A0AF0" w:rsidRDefault="001A0AF0" w:rsidP="001A0AF0">
      <w:pPr>
        <w:pStyle w:val="BodyText"/>
        <w:tabs>
          <w:tab w:val="left" w:pos="3931"/>
          <w:tab w:val="left" w:pos="5852"/>
        </w:tabs>
        <w:spacing w:line="244" w:lineRule="auto"/>
        <w:ind w:left="1167" w:right="959" w:hanging="339"/>
        <w:rPr>
          <w:rFonts w:eastAsia="Arial" w:cs="Arial"/>
          <w:b w:val="0"/>
          <w:bCs w:val="0"/>
        </w:rPr>
      </w:pPr>
      <w:r w:rsidRPr="001A0AF0">
        <w:rPr>
          <w:rFonts w:eastAsia="Arial" w:cs="Arial"/>
        </w:rPr>
        <w:tab/>
      </w:r>
      <w:r w:rsidRPr="001A0AF0">
        <w:rPr>
          <w:rFonts w:eastAsia="Arial" w:cs="Arial"/>
          <w:b w:val="0"/>
          <w:bCs w:val="0"/>
        </w:rPr>
        <w:t>……………………………………      ………………………………</w:t>
      </w:r>
    </w:p>
    <w:p w14:paraId="7FC7624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r w:rsidRPr="001A0AF0">
        <w:rPr>
          <w:rFonts w:ascii="Arial" w:eastAsia="Arial" w:hAnsi="Arial" w:cs="Arial"/>
        </w:rPr>
        <w:tab/>
        <w:t xml:space="preserve">  Signature</w:t>
      </w:r>
      <w:r w:rsidRPr="001A0AF0">
        <w:rPr>
          <w:rFonts w:ascii="Arial" w:eastAsia="Arial" w:hAnsi="Arial" w:cs="Arial"/>
        </w:rPr>
        <w:tab/>
      </w:r>
      <w:r>
        <w:rPr>
          <w:rFonts w:ascii="Arial" w:eastAsia="Arial" w:hAnsi="Arial" w:cs="Arial"/>
        </w:rPr>
        <w:tab/>
        <w:t>Date</w:t>
      </w:r>
    </w:p>
    <w:p w14:paraId="0B4299C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p>
    <w:p w14:paraId="1DBBD145" w14:textId="77777777"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p>
    <w:p w14:paraId="27CEB988" w14:textId="5B3320BF"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w:t>
      </w:r>
      <w:r w:rsidR="00D017E6">
        <w:rPr>
          <w:rFonts w:ascii="Arial" w:eastAsia="Arial" w:hAnsi="Arial" w:cs="Arial"/>
        </w:rPr>
        <w:t xml:space="preserve">        ………………………………</w:t>
      </w:r>
    </w:p>
    <w:p w14:paraId="46964EB2" w14:textId="239D9258" w:rsidR="001A0AF0" w:rsidRDefault="00D017E6"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Position                                                     Name of Bidder</w:t>
      </w:r>
    </w:p>
    <w:p w14:paraId="41E82567" w14:textId="1CC06181" w:rsidR="001A0AF0" w:rsidRPr="00A13969" w:rsidRDefault="001A0AF0" w:rsidP="001A0AF0">
      <w:pPr>
        <w:widowControl w:val="0"/>
        <w:tabs>
          <w:tab w:val="left" w:pos="3868"/>
          <w:tab w:val="left" w:pos="5565"/>
        </w:tabs>
        <w:autoSpaceDE w:val="0"/>
        <w:autoSpaceDN w:val="0"/>
        <w:spacing w:line="244" w:lineRule="auto"/>
        <w:ind w:right="959"/>
        <w:rPr>
          <w:rFonts w:ascii="Arial" w:eastAsia="Arial" w:hAnsi="Arial" w:cs="Arial"/>
        </w:rPr>
        <w:sectPr w:rsidR="001A0AF0" w:rsidRPr="00A13969" w:rsidSect="003476C8">
          <w:pgSz w:w="11920" w:h="16840"/>
          <w:pgMar w:top="760" w:right="600" w:bottom="280" w:left="1240" w:header="720" w:footer="720" w:gutter="0"/>
          <w:cols w:space="720"/>
        </w:sectPr>
      </w:pPr>
      <w:r>
        <w:rPr>
          <w:rFonts w:ascii="Arial" w:eastAsia="Arial" w:hAnsi="Arial" w:cs="Arial"/>
        </w:rPr>
        <w:t xml:space="preserve">       </w:t>
      </w:r>
    </w:p>
    <w:p w14:paraId="01EFC13B" w14:textId="13B42260" w:rsidR="00803D5F" w:rsidRPr="003B146D" w:rsidRDefault="006A73FF" w:rsidP="003B146D">
      <w:pPr>
        <w:pStyle w:val="Heading1"/>
        <w:numPr>
          <w:ilvl w:val="0"/>
          <w:numId w:val="0"/>
        </w:numPr>
        <w:ind w:left="720" w:hanging="720"/>
        <w:rPr>
          <w:rFonts w:ascii="Arial" w:eastAsia="Arial" w:hAnsi="Arial" w:cs="Arial"/>
          <w:sz w:val="24"/>
          <w:szCs w:val="24"/>
        </w:rPr>
      </w:pPr>
      <w:bookmarkStart w:id="14" w:name="_Toc194490019"/>
      <w:r w:rsidRPr="003B146D">
        <w:rPr>
          <w:rFonts w:ascii="Arial" w:eastAsia="Arial" w:hAnsi="Arial" w:cs="Arial"/>
          <w:spacing w:val="1"/>
          <w:sz w:val="24"/>
          <w:szCs w:val="24"/>
        </w:rPr>
        <w:t>M</w:t>
      </w:r>
      <w:r w:rsidRPr="003B146D">
        <w:rPr>
          <w:rFonts w:ascii="Arial" w:eastAsia="Arial" w:hAnsi="Arial" w:cs="Arial"/>
          <w:spacing w:val="-1"/>
          <w:sz w:val="24"/>
          <w:szCs w:val="24"/>
        </w:rPr>
        <w:t>B</w:t>
      </w:r>
      <w:r w:rsidRPr="003B146D">
        <w:rPr>
          <w:rFonts w:ascii="Arial" w:eastAsia="Arial" w:hAnsi="Arial" w:cs="Arial"/>
          <w:sz w:val="24"/>
          <w:szCs w:val="24"/>
        </w:rPr>
        <w:t>D 6.1</w:t>
      </w:r>
      <w:bookmarkEnd w:id="14"/>
    </w:p>
    <w:p w14:paraId="2862FC88" w14:textId="16C0AE18" w:rsidR="00803D5F" w:rsidRPr="003B146D" w:rsidRDefault="006A73FF" w:rsidP="003B146D">
      <w:pPr>
        <w:pStyle w:val="Heading1"/>
        <w:numPr>
          <w:ilvl w:val="0"/>
          <w:numId w:val="0"/>
        </w:numPr>
        <w:rPr>
          <w:rFonts w:ascii="Arial" w:eastAsia="Arial" w:hAnsi="Arial" w:cs="Arial"/>
          <w:sz w:val="24"/>
          <w:szCs w:val="24"/>
        </w:rPr>
      </w:pPr>
      <w:bookmarkStart w:id="15" w:name="_Toc194490020"/>
      <w:r w:rsidRPr="003B146D">
        <w:rPr>
          <w:rFonts w:ascii="Arial" w:eastAsia="Arial" w:hAnsi="Arial" w:cs="Arial"/>
          <w:spacing w:val="-1"/>
          <w:sz w:val="24"/>
          <w:szCs w:val="24"/>
        </w:rPr>
        <w:t>PRE</w:t>
      </w:r>
      <w:r w:rsidRPr="003B146D">
        <w:rPr>
          <w:rFonts w:ascii="Arial" w:eastAsia="Arial" w:hAnsi="Arial" w:cs="Arial"/>
          <w:sz w:val="24"/>
          <w:szCs w:val="24"/>
        </w:rPr>
        <w:t>F</w:t>
      </w:r>
      <w:r w:rsidRPr="003B146D">
        <w:rPr>
          <w:rFonts w:ascii="Arial" w:eastAsia="Arial" w:hAnsi="Arial" w:cs="Arial"/>
          <w:spacing w:val="-1"/>
          <w:sz w:val="24"/>
          <w:szCs w:val="24"/>
        </w:rPr>
        <w:t>EREN</w:t>
      </w:r>
      <w:r w:rsidRPr="003B146D">
        <w:rPr>
          <w:rFonts w:ascii="Arial" w:eastAsia="Arial" w:hAnsi="Arial" w:cs="Arial"/>
          <w:spacing w:val="1"/>
          <w:sz w:val="24"/>
          <w:szCs w:val="24"/>
        </w:rPr>
        <w:t>C</w:t>
      </w:r>
      <w:r w:rsidRPr="003B146D">
        <w:rPr>
          <w:rFonts w:ascii="Arial" w:eastAsia="Arial" w:hAnsi="Arial" w:cs="Arial"/>
          <w:sz w:val="24"/>
          <w:szCs w:val="24"/>
        </w:rPr>
        <w:t xml:space="preserve">E </w:t>
      </w:r>
      <w:r w:rsidRPr="003B146D">
        <w:rPr>
          <w:rFonts w:ascii="Arial" w:eastAsia="Arial" w:hAnsi="Arial" w:cs="Arial"/>
          <w:spacing w:val="-1"/>
          <w:sz w:val="24"/>
          <w:szCs w:val="24"/>
        </w:rPr>
        <w:t>P</w:t>
      </w:r>
      <w:r w:rsidRPr="003B146D">
        <w:rPr>
          <w:rFonts w:ascii="Arial" w:eastAsia="Arial" w:hAnsi="Arial" w:cs="Arial"/>
          <w:spacing w:val="1"/>
          <w:sz w:val="24"/>
          <w:szCs w:val="24"/>
        </w:rPr>
        <w:t>OI</w:t>
      </w:r>
      <w:r w:rsidRPr="003B146D">
        <w:rPr>
          <w:rFonts w:ascii="Arial" w:eastAsia="Arial" w:hAnsi="Arial" w:cs="Arial"/>
          <w:spacing w:val="-1"/>
          <w:sz w:val="24"/>
          <w:szCs w:val="24"/>
        </w:rPr>
        <w:t>N</w:t>
      </w:r>
      <w:r w:rsidRPr="003B146D">
        <w:rPr>
          <w:rFonts w:ascii="Arial" w:eastAsia="Arial" w:hAnsi="Arial" w:cs="Arial"/>
          <w:spacing w:val="-3"/>
          <w:sz w:val="24"/>
          <w:szCs w:val="24"/>
        </w:rPr>
        <w:t>T</w:t>
      </w:r>
      <w:r w:rsidRPr="003B146D">
        <w:rPr>
          <w:rFonts w:ascii="Arial" w:eastAsia="Arial" w:hAnsi="Arial" w:cs="Arial"/>
          <w:sz w:val="24"/>
          <w:szCs w:val="24"/>
        </w:rPr>
        <w:t xml:space="preserve">S </w:t>
      </w:r>
      <w:r w:rsidRPr="003B146D">
        <w:rPr>
          <w:rFonts w:ascii="Arial" w:eastAsia="Arial" w:hAnsi="Arial" w:cs="Arial"/>
          <w:spacing w:val="-1"/>
          <w:sz w:val="24"/>
          <w:szCs w:val="24"/>
        </w:rPr>
        <w:t>C</w:t>
      </w:r>
      <w:r w:rsidRPr="003B146D">
        <w:rPr>
          <w:rFonts w:ascii="Arial" w:eastAsia="Arial" w:hAnsi="Arial" w:cs="Arial"/>
          <w:spacing w:val="2"/>
          <w:sz w:val="24"/>
          <w:szCs w:val="24"/>
        </w:rPr>
        <w:t>L</w:t>
      </w:r>
      <w:r w:rsidRPr="003B146D">
        <w:rPr>
          <w:rFonts w:ascii="Arial" w:eastAsia="Arial" w:hAnsi="Arial" w:cs="Arial"/>
          <w:spacing w:val="-6"/>
          <w:sz w:val="24"/>
          <w:szCs w:val="24"/>
        </w:rPr>
        <w:t>A</w:t>
      </w:r>
      <w:r w:rsidRPr="003B146D">
        <w:rPr>
          <w:rFonts w:ascii="Arial" w:eastAsia="Arial" w:hAnsi="Arial" w:cs="Arial"/>
          <w:spacing w:val="1"/>
          <w:sz w:val="24"/>
          <w:szCs w:val="24"/>
        </w:rPr>
        <w:t>I</w:t>
      </w:r>
      <w:r w:rsidRPr="003B146D">
        <w:rPr>
          <w:rFonts w:ascii="Arial" w:eastAsia="Arial" w:hAnsi="Arial" w:cs="Arial"/>
          <w:sz w:val="24"/>
          <w:szCs w:val="24"/>
        </w:rPr>
        <w:t>M</w:t>
      </w:r>
      <w:r w:rsidRPr="003B146D">
        <w:rPr>
          <w:rFonts w:ascii="Arial" w:eastAsia="Arial" w:hAnsi="Arial" w:cs="Arial"/>
          <w:spacing w:val="2"/>
          <w:sz w:val="24"/>
          <w:szCs w:val="24"/>
        </w:rPr>
        <w:t xml:space="preserve"> </w:t>
      </w:r>
      <w:r w:rsidRPr="003B146D">
        <w:rPr>
          <w:rFonts w:ascii="Arial" w:eastAsia="Arial" w:hAnsi="Arial" w:cs="Arial"/>
          <w:sz w:val="24"/>
          <w:szCs w:val="24"/>
        </w:rPr>
        <w:t>FORM</w:t>
      </w:r>
      <w:r w:rsidRPr="003B146D">
        <w:rPr>
          <w:rFonts w:ascii="Arial" w:eastAsia="Arial" w:hAnsi="Arial" w:cs="Arial"/>
          <w:spacing w:val="-1"/>
          <w:sz w:val="24"/>
          <w:szCs w:val="24"/>
        </w:rPr>
        <w:t xml:space="preserve"> </w:t>
      </w:r>
      <w:r w:rsidRPr="003B146D">
        <w:rPr>
          <w:rFonts w:ascii="Arial" w:eastAsia="Arial" w:hAnsi="Arial" w:cs="Arial"/>
          <w:spacing w:val="1"/>
          <w:sz w:val="24"/>
          <w:szCs w:val="24"/>
        </w:rPr>
        <w:t>I</w:t>
      </w:r>
      <w:r w:rsidRPr="003B146D">
        <w:rPr>
          <w:rFonts w:ascii="Arial" w:eastAsia="Arial" w:hAnsi="Arial" w:cs="Arial"/>
          <w:sz w:val="24"/>
          <w:szCs w:val="24"/>
        </w:rPr>
        <w:t>N</w:t>
      </w:r>
      <w:r w:rsidRPr="003B146D">
        <w:rPr>
          <w:rFonts w:ascii="Arial" w:eastAsia="Arial" w:hAnsi="Arial" w:cs="Arial"/>
          <w:spacing w:val="-2"/>
          <w:sz w:val="24"/>
          <w:szCs w:val="24"/>
        </w:rPr>
        <w:t xml:space="preserve"> </w:t>
      </w:r>
      <w:r w:rsidRPr="003B146D">
        <w:rPr>
          <w:rFonts w:ascii="Arial" w:eastAsia="Arial" w:hAnsi="Arial" w:cs="Arial"/>
          <w:spacing w:val="-3"/>
          <w:sz w:val="24"/>
          <w:szCs w:val="24"/>
        </w:rPr>
        <w:t>T</w:t>
      </w:r>
      <w:r w:rsidRPr="003B146D">
        <w:rPr>
          <w:rFonts w:ascii="Arial" w:eastAsia="Arial" w:hAnsi="Arial" w:cs="Arial"/>
          <w:spacing w:val="-1"/>
          <w:sz w:val="24"/>
          <w:szCs w:val="24"/>
        </w:rPr>
        <w:t>ER</w:t>
      </w:r>
      <w:r w:rsidRPr="003B146D">
        <w:rPr>
          <w:rFonts w:ascii="Arial" w:eastAsia="Arial" w:hAnsi="Arial" w:cs="Arial"/>
          <w:spacing w:val="1"/>
          <w:sz w:val="24"/>
          <w:szCs w:val="24"/>
        </w:rPr>
        <w:t>M</w:t>
      </w:r>
      <w:r w:rsidRPr="003B146D">
        <w:rPr>
          <w:rFonts w:ascii="Arial" w:eastAsia="Arial" w:hAnsi="Arial" w:cs="Arial"/>
          <w:sz w:val="24"/>
          <w:szCs w:val="24"/>
        </w:rPr>
        <w:t xml:space="preserve">S </w:t>
      </w:r>
      <w:r w:rsidRPr="003B146D">
        <w:rPr>
          <w:rFonts w:ascii="Arial" w:eastAsia="Arial" w:hAnsi="Arial" w:cs="Arial"/>
          <w:spacing w:val="1"/>
          <w:sz w:val="24"/>
          <w:szCs w:val="24"/>
        </w:rPr>
        <w:t>O</w:t>
      </w:r>
      <w:r w:rsidRPr="003B146D">
        <w:rPr>
          <w:rFonts w:ascii="Arial" w:eastAsia="Arial" w:hAnsi="Arial" w:cs="Arial"/>
          <w:sz w:val="24"/>
          <w:szCs w:val="24"/>
        </w:rPr>
        <w:t>F</w:t>
      </w:r>
      <w:r w:rsidRPr="003B146D">
        <w:rPr>
          <w:rFonts w:ascii="Arial" w:eastAsia="Arial" w:hAnsi="Arial" w:cs="Arial"/>
          <w:spacing w:val="-2"/>
          <w:sz w:val="24"/>
          <w:szCs w:val="24"/>
        </w:rPr>
        <w:t xml:space="preserve"> </w:t>
      </w:r>
      <w:r w:rsidRPr="003B146D">
        <w:rPr>
          <w:rFonts w:ascii="Arial" w:eastAsia="Arial" w:hAnsi="Arial" w:cs="Arial"/>
          <w:spacing w:val="-3"/>
          <w:sz w:val="24"/>
          <w:szCs w:val="24"/>
        </w:rPr>
        <w:t>T</w:t>
      </w:r>
      <w:r w:rsidRPr="003B146D">
        <w:rPr>
          <w:rFonts w:ascii="Arial" w:eastAsia="Arial" w:hAnsi="Arial" w:cs="Arial"/>
          <w:spacing w:val="-1"/>
          <w:sz w:val="24"/>
          <w:szCs w:val="24"/>
        </w:rPr>
        <w:t>H</w:t>
      </w:r>
      <w:r w:rsidRPr="003B146D">
        <w:rPr>
          <w:rFonts w:ascii="Arial" w:eastAsia="Arial" w:hAnsi="Arial" w:cs="Arial"/>
          <w:sz w:val="24"/>
          <w:szCs w:val="24"/>
        </w:rPr>
        <w:t xml:space="preserve">E </w:t>
      </w:r>
      <w:r w:rsidRPr="003B146D">
        <w:rPr>
          <w:rFonts w:ascii="Arial" w:eastAsia="Arial" w:hAnsi="Arial" w:cs="Arial"/>
          <w:spacing w:val="-1"/>
          <w:sz w:val="24"/>
          <w:szCs w:val="24"/>
        </w:rPr>
        <w:t>PRE</w:t>
      </w:r>
      <w:r w:rsidRPr="003B146D">
        <w:rPr>
          <w:rFonts w:ascii="Arial" w:eastAsia="Arial" w:hAnsi="Arial" w:cs="Arial"/>
          <w:sz w:val="24"/>
          <w:szCs w:val="24"/>
        </w:rPr>
        <w:t>F</w:t>
      </w:r>
      <w:r w:rsidRPr="003B146D">
        <w:rPr>
          <w:rFonts w:ascii="Arial" w:eastAsia="Arial" w:hAnsi="Arial" w:cs="Arial"/>
          <w:spacing w:val="-1"/>
          <w:sz w:val="24"/>
          <w:szCs w:val="24"/>
        </w:rPr>
        <w:t>ERE</w:t>
      </w:r>
      <w:r w:rsidRPr="003B146D">
        <w:rPr>
          <w:rFonts w:ascii="Arial" w:eastAsia="Arial" w:hAnsi="Arial" w:cs="Arial"/>
          <w:spacing w:val="1"/>
          <w:sz w:val="24"/>
          <w:szCs w:val="24"/>
        </w:rPr>
        <w:t>N</w:t>
      </w:r>
      <w:r w:rsidRPr="003B146D">
        <w:rPr>
          <w:rFonts w:ascii="Arial" w:eastAsia="Arial" w:hAnsi="Arial" w:cs="Arial"/>
          <w:sz w:val="24"/>
          <w:szCs w:val="24"/>
        </w:rPr>
        <w:t>T</w:t>
      </w:r>
      <w:r w:rsidRPr="003B146D">
        <w:rPr>
          <w:rFonts w:ascii="Arial" w:eastAsia="Arial" w:hAnsi="Arial" w:cs="Arial"/>
          <w:spacing w:val="3"/>
          <w:sz w:val="24"/>
          <w:szCs w:val="24"/>
        </w:rPr>
        <w:t>I</w:t>
      </w:r>
      <w:r w:rsidRPr="003B146D">
        <w:rPr>
          <w:rFonts w:ascii="Arial" w:eastAsia="Arial" w:hAnsi="Arial" w:cs="Arial"/>
          <w:spacing w:val="-6"/>
          <w:sz w:val="24"/>
          <w:szCs w:val="24"/>
        </w:rPr>
        <w:t>A</w:t>
      </w:r>
      <w:r w:rsidRPr="003B146D">
        <w:rPr>
          <w:rFonts w:ascii="Arial" w:eastAsia="Arial" w:hAnsi="Arial" w:cs="Arial"/>
          <w:sz w:val="24"/>
          <w:szCs w:val="24"/>
        </w:rPr>
        <w:t>L P</w:t>
      </w:r>
      <w:r w:rsidRPr="003B146D">
        <w:rPr>
          <w:rFonts w:ascii="Arial" w:eastAsia="Arial" w:hAnsi="Arial" w:cs="Arial"/>
          <w:spacing w:val="-1"/>
          <w:sz w:val="24"/>
          <w:szCs w:val="24"/>
        </w:rPr>
        <w:t>R</w:t>
      </w:r>
      <w:r w:rsidRPr="003B146D">
        <w:rPr>
          <w:rFonts w:ascii="Arial" w:eastAsia="Arial" w:hAnsi="Arial" w:cs="Arial"/>
          <w:spacing w:val="1"/>
          <w:sz w:val="24"/>
          <w:szCs w:val="24"/>
        </w:rPr>
        <w:t>O</w:t>
      </w:r>
      <w:r w:rsidRPr="003B146D">
        <w:rPr>
          <w:rFonts w:ascii="Arial" w:eastAsia="Arial" w:hAnsi="Arial" w:cs="Arial"/>
          <w:spacing w:val="-1"/>
          <w:sz w:val="24"/>
          <w:szCs w:val="24"/>
        </w:rPr>
        <w:t>CURE</w:t>
      </w:r>
      <w:r w:rsidRPr="003B146D">
        <w:rPr>
          <w:rFonts w:ascii="Arial" w:eastAsia="Arial" w:hAnsi="Arial" w:cs="Arial"/>
          <w:spacing w:val="1"/>
          <w:sz w:val="24"/>
          <w:szCs w:val="24"/>
        </w:rPr>
        <w:t>M</w:t>
      </w:r>
      <w:r w:rsidRPr="003B146D">
        <w:rPr>
          <w:rFonts w:ascii="Arial" w:eastAsia="Arial" w:hAnsi="Arial" w:cs="Arial"/>
          <w:spacing w:val="-1"/>
          <w:sz w:val="24"/>
          <w:szCs w:val="24"/>
        </w:rPr>
        <w:t>EN</w:t>
      </w:r>
      <w:r w:rsidRPr="003B146D">
        <w:rPr>
          <w:rFonts w:ascii="Arial" w:eastAsia="Arial" w:hAnsi="Arial" w:cs="Arial"/>
          <w:sz w:val="24"/>
          <w:szCs w:val="24"/>
        </w:rPr>
        <w:t xml:space="preserve">T </w:t>
      </w:r>
      <w:r w:rsidRPr="003B146D">
        <w:rPr>
          <w:rFonts w:ascii="Arial" w:eastAsia="Arial" w:hAnsi="Arial" w:cs="Arial"/>
          <w:spacing w:val="-1"/>
          <w:sz w:val="24"/>
          <w:szCs w:val="24"/>
        </w:rPr>
        <w:t>RE</w:t>
      </w:r>
      <w:r w:rsidRPr="003B146D">
        <w:rPr>
          <w:rFonts w:ascii="Arial" w:eastAsia="Arial" w:hAnsi="Arial" w:cs="Arial"/>
          <w:spacing w:val="1"/>
          <w:sz w:val="24"/>
          <w:szCs w:val="24"/>
        </w:rPr>
        <w:t>G</w:t>
      </w:r>
      <w:r w:rsidRPr="003B146D">
        <w:rPr>
          <w:rFonts w:ascii="Arial" w:eastAsia="Arial" w:hAnsi="Arial" w:cs="Arial"/>
          <w:spacing w:val="-1"/>
          <w:sz w:val="24"/>
          <w:szCs w:val="24"/>
        </w:rPr>
        <w:t>U</w:t>
      </w:r>
      <w:r w:rsidRPr="003B146D">
        <w:rPr>
          <w:rFonts w:ascii="Arial" w:eastAsia="Arial" w:hAnsi="Arial" w:cs="Arial"/>
          <w:spacing w:val="2"/>
          <w:sz w:val="24"/>
          <w:szCs w:val="24"/>
        </w:rPr>
        <w:t>L</w:t>
      </w:r>
      <w:r w:rsidRPr="003B146D">
        <w:rPr>
          <w:rFonts w:ascii="Arial" w:eastAsia="Arial" w:hAnsi="Arial" w:cs="Arial"/>
          <w:spacing w:val="-6"/>
          <w:sz w:val="24"/>
          <w:szCs w:val="24"/>
        </w:rPr>
        <w:t>A</w:t>
      </w:r>
      <w:r w:rsidRPr="003B146D">
        <w:rPr>
          <w:rFonts w:ascii="Arial" w:eastAsia="Arial" w:hAnsi="Arial" w:cs="Arial"/>
          <w:sz w:val="24"/>
          <w:szCs w:val="24"/>
        </w:rPr>
        <w:t>TI</w:t>
      </w:r>
      <w:r w:rsidRPr="003B146D">
        <w:rPr>
          <w:rFonts w:ascii="Arial" w:eastAsia="Arial" w:hAnsi="Arial" w:cs="Arial"/>
          <w:spacing w:val="1"/>
          <w:sz w:val="24"/>
          <w:szCs w:val="24"/>
        </w:rPr>
        <w:t>O</w:t>
      </w:r>
      <w:r w:rsidRPr="003B146D">
        <w:rPr>
          <w:rFonts w:ascii="Arial" w:eastAsia="Arial" w:hAnsi="Arial" w:cs="Arial"/>
          <w:spacing w:val="-1"/>
          <w:sz w:val="24"/>
          <w:szCs w:val="24"/>
        </w:rPr>
        <w:t>N</w:t>
      </w:r>
      <w:r w:rsidRPr="003B146D">
        <w:rPr>
          <w:rFonts w:ascii="Arial" w:eastAsia="Arial" w:hAnsi="Arial" w:cs="Arial"/>
          <w:sz w:val="24"/>
          <w:szCs w:val="24"/>
        </w:rPr>
        <w:t>S 2</w:t>
      </w:r>
      <w:r w:rsidRPr="003B146D">
        <w:rPr>
          <w:rFonts w:ascii="Arial" w:eastAsia="Arial" w:hAnsi="Arial" w:cs="Arial"/>
          <w:spacing w:val="-1"/>
          <w:sz w:val="24"/>
          <w:szCs w:val="24"/>
        </w:rPr>
        <w:t>0</w:t>
      </w:r>
      <w:r w:rsidR="0060379C" w:rsidRPr="003B146D">
        <w:rPr>
          <w:rFonts w:ascii="Arial" w:eastAsia="Arial" w:hAnsi="Arial" w:cs="Arial"/>
          <w:sz w:val="24"/>
          <w:szCs w:val="24"/>
        </w:rPr>
        <w:t>22</w:t>
      </w:r>
      <w:bookmarkEnd w:id="15"/>
    </w:p>
    <w:p w14:paraId="787EA8BF" w14:textId="77777777" w:rsidR="00803D5F" w:rsidRPr="00A13969" w:rsidRDefault="00803D5F">
      <w:pPr>
        <w:spacing w:before="20" w:line="240" w:lineRule="exact"/>
      </w:pPr>
    </w:p>
    <w:p w14:paraId="2E1CA232" w14:textId="68CEA6F7" w:rsidR="00803D5F" w:rsidRPr="00A13969" w:rsidRDefault="006A73FF">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r w:rsidR="00D017E6">
        <w:rPr>
          <w:rFonts w:ascii="Arial" w:eastAsia="Arial" w:hAnsi="Arial" w:cs="Arial"/>
        </w:rPr>
        <w:t>tenders invited. It contains general information and serves as a claim form for preference points for specific go</w:t>
      </w:r>
      <w:r w:rsidR="0060379C">
        <w:rPr>
          <w:rFonts w:ascii="Arial" w:eastAsia="Arial" w:hAnsi="Arial" w:cs="Arial"/>
        </w:rPr>
        <w:t>als.</w:t>
      </w:r>
    </w:p>
    <w:p w14:paraId="1B8726EB" w14:textId="77777777" w:rsidR="00803D5F" w:rsidRPr="00A13969" w:rsidRDefault="00803D5F">
      <w:pPr>
        <w:spacing w:before="7" w:line="240" w:lineRule="exact"/>
      </w:pPr>
    </w:p>
    <w:p w14:paraId="2AECB52D" w14:textId="353CC909" w:rsidR="00803D5F" w:rsidRPr="00A13969" w:rsidRDefault="006A73FF">
      <w:pPr>
        <w:tabs>
          <w:tab w:val="left" w:pos="1000"/>
        </w:tabs>
        <w:ind w:left="1000" w:right="73" w:hanging="900"/>
        <w:jc w:val="both"/>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r w:rsidR="00965B4D" w:rsidRPr="00A13969">
        <w:rPr>
          <w:rFonts w:ascii="Arial" w:eastAsia="Arial" w:hAnsi="Arial" w:cs="Arial"/>
          <w:b/>
          <w:spacing w:val="-1"/>
        </w:rPr>
        <w:t>BE</w:t>
      </w:r>
      <w:r w:rsidR="00965B4D" w:rsidRPr="00A13969">
        <w:rPr>
          <w:rFonts w:ascii="Arial" w:eastAsia="Arial" w:hAnsi="Arial" w:cs="Arial"/>
          <w:b/>
        </w:rPr>
        <w:t xml:space="preserve">FORE </w:t>
      </w:r>
      <w:proofErr w:type="gramStart"/>
      <w:r w:rsidR="00965B4D" w:rsidRPr="00A13969">
        <w:rPr>
          <w:rFonts w:ascii="Arial" w:eastAsia="Arial" w:hAnsi="Arial" w:cs="Arial"/>
          <w:b/>
          <w:spacing w:val="33"/>
        </w:rPr>
        <w:t>COMPLETING</w:t>
      </w:r>
      <w:r w:rsidRPr="00A13969">
        <w:rPr>
          <w:rFonts w:ascii="Arial" w:eastAsia="Arial" w:hAnsi="Arial" w:cs="Arial"/>
          <w:b/>
        </w:rPr>
        <w:t xml:space="preserve"> </w:t>
      </w:r>
      <w:r w:rsidRPr="00A13969">
        <w:rPr>
          <w:rFonts w:ascii="Arial" w:eastAsia="Arial" w:hAnsi="Arial" w:cs="Arial"/>
          <w:b/>
          <w:spacing w:val="35"/>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S</w:t>
      </w:r>
      <w:proofErr w:type="gramEnd"/>
      <w:r w:rsidRPr="00A13969">
        <w:rPr>
          <w:rFonts w:ascii="Arial" w:eastAsia="Arial" w:hAnsi="Arial" w:cs="Arial"/>
          <w:b/>
        </w:rPr>
        <w:t xml:space="preserve"> </w:t>
      </w:r>
      <w:r w:rsidRPr="00A13969">
        <w:rPr>
          <w:rFonts w:ascii="Arial" w:eastAsia="Arial" w:hAnsi="Arial" w:cs="Arial"/>
          <w:b/>
          <w:spacing w:val="33"/>
        </w:rPr>
        <w:t xml:space="preserve"> </w:t>
      </w:r>
      <w:proofErr w:type="gramStart"/>
      <w:r w:rsidRPr="00A13969">
        <w:rPr>
          <w:rFonts w:ascii="Arial" w:eastAsia="Arial" w:hAnsi="Arial" w:cs="Arial"/>
          <w:b/>
        </w:rPr>
        <w:t>FOR</w:t>
      </w:r>
      <w:r w:rsidRPr="00A13969">
        <w:rPr>
          <w:rFonts w:ascii="Arial" w:eastAsia="Arial" w:hAnsi="Arial" w:cs="Arial"/>
          <w:b/>
          <w:spacing w:val="-2"/>
        </w:rPr>
        <w:t>M</w:t>
      </w:r>
      <w:r w:rsidRPr="00A13969">
        <w:rPr>
          <w:rFonts w:ascii="Arial" w:eastAsia="Arial" w:hAnsi="Arial" w:cs="Arial"/>
          <w:b/>
        </w:rPr>
        <w:t xml:space="preserve">, </w:t>
      </w:r>
      <w:r w:rsidRPr="00A13969">
        <w:rPr>
          <w:rFonts w:ascii="Arial" w:eastAsia="Arial" w:hAnsi="Arial" w:cs="Arial"/>
          <w:b/>
          <w:spacing w:val="35"/>
        </w:rPr>
        <w:t xml:space="preserve"> </w:t>
      </w:r>
      <w:r w:rsidR="0060379C">
        <w:rPr>
          <w:rFonts w:ascii="Arial" w:eastAsia="Arial" w:hAnsi="Arial" w:cs="Arial"/>
          <w:b/>
          <w:spacing w:val="-1"/>
        </w:rPr>
        <w:t>TENDERS</w:t>
      </w:r>
      <w:proofErr w:type="gramEnd"/>
      <w:r w:rsidRPr="00A13969">
        <w:rPr>
          <w:rFonts w:ascii="Arial" w:eastAsia="Arial" w:hAnsi="Arial" w:cs="Arial"/>
          <w:b/>
        </w:rPr>
        <w:t xml:space="preserve"> </w:t>
      </w:r>
      <w:r w:rsidRPr="00A13969">
        <w:rPr>
          <w:rFonts w:ascii="Arial" w:eastAsia="Arial" w:hAnsi="Arial" w:cs="Arial"/>
          <w:b/>
          <w:spacing w:val="33"/>
        </w:rPr>
        <w:t xml:space="preserve"> </w:t>
      </w:r>
      <w:proofErr w:type="gramStart"/>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31"/>
        </w:rPr>
        <w:t xml:space="preserve">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Y</w:t>
      </w:r>
      <w:proofErr w:type="gramEnd"/>
      <w:r w:rsidRPr="00A13969">
        <w:rPr>
          <w:rFonts w:ascii="Arial" w:eastAsia="Arial" w:hAnsi="Arial" w:cs="Arial"/>
          <w:b/>
        </w:rPr>
        <w:t xml:space="preserve"> </w:t>
      </w:r>
      <w:r w:rsidRPr="00A13969">
        <w:rPr>
          <w:rFonts w:ascii="Arial" w:eastAsia="Arial" w:hAnsi="Arial" w:cs="Arial"/>
          <w:b/>
          <w:spacing w:val="35"/>
        </w:rPr>
        <w:t xml:space="preserve"> </w:t>
      </w:r>
      <w:proofErr w:type="gramStart"/>
      <w:r w:rsidRPr="00A13969">
        <w:rPr>
          <w:rFonts w:ascii="Arial" w:eastAsia="Arial" w:hAnsi="Arial" w:cs="Arial"/>
          <w:b/>
        </w:rPr>
        <w:t>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33"/>
        </w:rPr>
        <w:t xml:space="preserv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L</w:t>
      </w:r>
      <w:proofErr w:type="gramEnd"/>
      <w:r w:rsidRPr="00A13969">
        <w:rPr>
          <w:rFonts w:ascii="Arial" w:eastAsia="Arial" w:hAnsi="Arial" w:cs="Arial"/>
          <w:b/>
        </w:rPr>
        <w:t xml:space="preserve">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sidR="0060379C">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p>
    <w:p w14:paraId="55EF54D7" w14:textId="6AF85A4C" w:rsidR="00803D5F" w:rsidRPr="00A13969" w:rsidRDefault="006A73FF">
      <w:pPr>
        <w:spacing w:line="240" w:lineRule="exact"/>
        <w:ind w:left="1000"/>
        <w:rPr>
          <w:rFonts w:ascii="Arial" w:eastAsia="Arial" w:hAnsi="Arial" w:cs="Arial"/>
        </w:rPr>
      </w:pPr>
      <w:r w:rsidRPr="00A13969">
        <w:rPr>
          <w:rFonts w:ascii="Arial" w:eastAsia="Arial" w:hAnsi="Arial" w:cs="Arial"/>
          <w:b/>
          <w:position w:val="-1"/>
        </w:rPr>
        <w:t>2</w:t>
      </w:r>
      <w:r w:rsidRPr="00A13969">
        <w:rPr>
          <w:rFonts w:ascii="Arial" w:eastAsia="Arial" w:hAnsi="Arial" w:cs="Arial"/>
          <w:b/>
          <w:spacing w:val="-1"/>
          <w:position w:val="-1"/>
        </w:rPr>
        <w:t>0</w:t>
      </w:r>
      <w:r w:rsidR="0060379C">
        <w:rPr>
          <w:rFonts w:ascii="Arial" w:eastAsia="Arial" w:hAnsi="Arial" w:cs="Arial"/>
          <w:b/>
          <w:spacing w:val="-1"/>
          <w:position w:val="-1"/>
        </w:rPr>
        <w:t>22</w:t>
      </w:r>
      <w:r w:rsidRPr="00A13969">
        <w:rPr>
          <w:rFonts w:ascii="Arial" w:eastAsia="Arial" w:hAnsi="Arial" w:cs="Arial"/>
          <w:b/>
          <w:position w:val="-1"/>
        </w:rPr>
        <w:t>.</w:t>
      </w:r>
    </w:p>
    <w:p w14:paraId="59969F9C" w14:textId="77777777" w:rsidR="00803D5F" w:rsidRPr="00A13969" w:rsidRDefault="00803D5F">
      <w:pPr>
        <w:spacing w:before="2" w:line="260" w:lineRule="exact"/>
      </w:pPr>
    </w:p>
    <w:p w14:paraId="2B069AD3" w14:textId="65087E96" w:rsidR="00803D5F" w:rsidRPr="00A13969" w:rsidRDefault="00841467" w:rsidP="0060379C">
      <w:pPr>
        <w:spacing w:before="32"/>
        <w:ind w:left="100"/>
        <w:sectPr w:rsidR="00803D5F" w:rsidRPr="00A13969" w:rsidSect="003476C8">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650048" behindDoc="1" locked="0" layoutInCell="1" allowOverlap="1" wp14:anchorId="2F5D0F63" wp14:editId="20240702">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281761" id="Group 59" o:spid="_x0000_s1026" style="position:absolute;margin-left:70.6pt;margin-top:1.5pt;width:483.65pt;height:0;z-index:-251666432;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006A73FF" w:rsidRPr="00A13969">
        <w:rPr>
          <w:rFonts w:ascii="Arial" w:eastAsia="Arial" w:hAnsi="Arial" w:cs="Arial"/>
          <w:b/>
        </w:rPr>
        <w:t xml:space="preserve">    </w:t>
      </w:r>
      <w:r w:rsidR="006A73FF" w:rsidRPr="00A13969">
        <w:rPr>
          <w:rFonts w:ascii="Arial" w:eastAsia="Arial" w:hAnsi="Arial" w:cs="Arial"/>
          <w:b/>
          <w:spacing w:val="46"/>
        </w:rPr>
        <w:t xml:space="preserve"> </w:t>
      </w:r>
    </w:p>
    <w:p w14:paraId="21A4D933" w14:textId="77777777" w:rsidR="00803D5F" w:rsidRPr="00A13969" w:rsidRDefault="006A73FF">
      <w:pPr>
        <w:spacing w:line="200" w:lineRule="exact"/>
      </w:pPr>
      <w:r w:rsidRPr="00A13969">
        <w:br w:type="column"/>
      </w:r>
    </w:p>
    <w:p w14:paraId="675DAD7F" w14:textId="0FD5CED6" w:rsidR="0060379C" w:rsidRDefault="0060379C">
      <w:pPr>
        <w:ind w:left="286" w:right="70" w:hanging="274"/>
        <w:jc w:val="both"/>
        <w:rPr>
          <w:rFonts w:ascii="Arial" w:eastAsia="Arial" w:hAnsi="Arial" w:cs="Arial"/>
          <w:spacing w:val="-2"/>
        </w:rPr>
      </w:pPr>
    </w:p>
    <w:p w14:paraId="186C9839" w14:textId="19188A31" w:rsidR="0060379C" w:rsidRDefault="0060379C">
      <w:pPr>
        <w:ind w:left="286" w:right="70" w:hanging="274"/>
        <w:jc w:val="both"/>
        <w:rPr>
          <w:rFonts w:ascii="Arial" w:eastAsia="Arial" w:hAnsi="Arial" w:cs="Arial"/>
          <w:spacing w:val="-2"/>
        </w:rPr>
      </w:pPr>
    </w:p>
    <w:p w14:paraId="5D7A3837" w14:textId="2154852A" w:rsidR="0060379C" w:rsidRDefault="0060379C">
      <w:pPr>
        <w:ind w:left="286" w:right="70" w:hanging="274"/>
        <w:jc w:val="both"/>
        <w:rPr>
          <w:rFonts w:ascii="Arial" w:eastAsia="Arial" w:hAnsi="Arial" w:cs="Arial"/>
          <w:spacing w:val="-2"/>
        </w:rPr>
      </w:pPr>
    </w:p>
    <w:p w14:paraId="42856DC8" w14:textId="77777777" w:rsidR="0060379C" w:rsidRDefault="0060379C">
      <w:pPr>
        <w:ind w:left="286" w:right="70" w:hanging="274"/>
        <w:jc w:val="both"/>
        <w:rPr>
          <w:rFonts w:ascii="Arial" w:eastAsia="Arial" w:hAnsi="Arial" w:cs="Arial"/>
          <w:spacing w:val="-2"/>
        </w:rPr>
      </w:pPr>
    </w:p>
    <w:p w14:paraId="6E6BDFEE" w14:textId="77777777" w:rsidR="0060379C" w:rsidRPr="001A7082" w:rsidRDefault="0060379C" w:rsidP="00F74A08">
      <w:pPr>
        <w:widowControl w:val="0"/>
        <w:numPr>
          <w:ilvl w:val="0"/>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3B7AB1A3" w14:textId="77777777" w:rsidR="0060379C" w:rsidRPr="001A7082" w:rsidRDefault="0060379C" w:rsidP="00F74A08">
      <w:pPr>
        <w:widowControl w:val="0"/>
        <w:numPr>
          <w:ilvl w:val="1"/>
          <w:numId w:val="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6CFD7D93" w14:textId="77777777" w:rsidR="0060379C" w:rsidRPr="001A7082" w:rsidRDefault="0060379C" w:rsidP="00F74A08">
      <w:pPr>
        <w:widowControl w:val="0"/>
        <w:numPr>
          <w:ilvl w:val="0"/>
          <w:numId w:val="10"/>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53C7558E" w14:textId="77777777" w:rsidR="0060379C" w:rsidRDefault="0060379C" w:rsidP="00F74A08">
      <w:pPr>
        <w:widowControl w:val="0"/>
        <w:numPr>
          <w:ilvl w:val="0"/>
          <w:numId w:val="10"/>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212A0AD2" w14:textId="77777777" w:rsidR="0060379C" w:rsidRPr="001A7082" w:rsidRDefault="0060379C" w:rsidP="0060379C">
      <w:pPr>
        <w:widowControl w:val="0"/>
        <w:tabs>
          <w:tab w:val="left" w:pos="900"/>
          <w:tab w:val="left" w:pos="5760"/>
          <w:tab w:val="left" w:pos="7920"/>
        </w:tabs>
        <w:ind w:left="1350"/>
        <w:jc w:val="both"/>
        <w:rPr>
          <w:rFonts w:ascii="Arial" w:hAnsi="Arial" w:cs="Arial"/>
          <w:snapToGrid w:val="0"/>
          <w:lang w:val="en-GB"/>
        </w:rPr>
      </w:pPr>
    </w:p>
    <w:p w14:paraId="64EDD2C8" w14:textId="77777777" w:rsidR="0060379C" w:rsidRDefault="0060379C" w:rsidP="00F74A08">
      <w:pPr>
        <w:widowControl w:val="0"/>
        <w:numPr>
          <w:ilvl w:val="1"/>
          <w:numId w:val="9"/>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12BC4137" w14:textId="77777777" w:rsidR="0060379C" w:rsidRPr="00B648B8" w:rsidRDefault="0060379C" w:rsidP="0060379C">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r w:rsidRPr="001A7082">
        <w:rPr>
          <w:rFonts w:ascii="Arial" w:hAnsi="Arial" w:cs="Arial"/>
          <w:i/>
          <w:snapToGrid w:val="0"/>
          <w:lang w:val="en-GB"/>
        </w:rPr>
        <w:t>delete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14:paraId="5B1E8670" w14:textId="77777777" w:rsidR="0060379C" w:rsidRDefault="0060379C" w:rsidP="00F74A08">
      <w:pPr>
        <w:pStyle w:val="ListParagraph"/>
        <w:widowControl w:val="0"/>
        <w:numPr>
          <w:ilvl w:val="0"/>
          <w:numId w:val="12"/>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The applicable</w:t>
      </w:r>
      <w:r>
        <w:rPr>
          <w:rFonts w:ascii="Arial" w:hAnsi="Arial" w:cs="Arial"/>
          <w:snapToGrid w:val="0"/>
          <w:lang w:val="en-GB"/>
        </w:rPr>
        <w:t xml:space="preserve"> preference</w:t>
      </w:r>
      <w:r w:rsidRPr="00646443">
        <w:rPr>
          <w:rFonts w:ascii="Arial" w:hAnsi="Arial" w:cs="Arial"/>
          <w:snapToGrid w:val="0"/>
          <w:lang w:val="en-GB"/>
        </w:rPr>
        <w:t xml:space="preserve"> point system for this tender is </w:t>
      </w:r>
      <w:r>
        <w:rPr>
          <w:rFonts w:ascii="Arial" w:hAnsi="Arial" w:cs="Arial"/>
          <w:snapToGrid w:val="0"/>
          <w:lang w:val="en-GB"/>
        </w:rPr>
        <w:t xml:space="preserve">the </w:t>
      </w:r>
      <w:r w:rsidRPr="00646443">
        <w:rPr>
          <w:rFonts w:ascii="Arial" w:hAnsi="Arial" w:cs="Arial"/>
          <w:snapToGrid w:val="0"/>
          <w:color w:val="FF0000"/>
          <w:lang w:val="en-GB"/>
        </w:rPr>
        <w:t xml:space="preserve">90/10 </w:t>
      </w:r>
      <w:r>
        <w:rPr>
          <w:rFonts w:ascii="Arial" w:hAnsi="Arial" w:cs="Arial"/>
          <w:snapToGrid w:val="0"/>
          <w:lang w:val="en-GB"/>
        </w:rPr>
        <w:t>preference point system.</w:t>
      </w:r>
    </w:p>
    <w:p w14:paraId="3D185E04" w14:textId="77777777" w:rsidR="0060379C" w:rsidRPr="004F6951"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6ADB856F" w14:textId="77777777" w:rsidR="0060379C" w:rsidRDefault="0060379C" w:rsidP="00F74A08">
      <w:pPr>
        <w:pStyle w:val="ListParagraph"/>
        <w:widowControl w:val="0"/>
        <w:numPr>
          <w:ilvl w:val="0"/>
          <w:numId w:val="12"/>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029AE632" w14:textId="77777777" w:rsidR="0060379C"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0B7DAAD0" w14:textId="77777777" w:rsidR="0060379C" w:rsidRDefault="0060379C" w:rsidP="00F74A08">
      <w:pPr>
        <w:pStyle w:val="ListParagraph"/>
        <w:widowControl w:val="0"/>
        <w:numPr>
          <w:ilvl w:val="0"/>
          <w:numId w:val="12"/>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 xml:space="preserve">Either the </w:t>
      </w:r>
      <w:r w:rsidRPr="00646443">
        <w:rPr>
          <w:rFonts w:ascii="Arial" w:hAnsi="Arial" w:cs="Arial"/>
          <w:snapToGrid w:val="0"/>
          <w:color w:val="FF0000"/>
          <w:lang w:val="en-GB"/>
        </w:rPr>
        <w:t xml:space="preserve">90/10 or 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14:paraId="6F0EAC34" w14:textId="77777777" w:rsidR="0060379C" w:rsidRPr="00705695" w:rsidRDefault="0060379C" w:rsidP="0060379C">
      <w:pPr>
        <w:pStyle w:val="ListParagraph"/>
        <w:rPr>
          <w:rFonts w:ascii="Arial" w:hAnsi="Arial" w:cs="Arial"/>
          <w:snapToGrid w:val="0"/>
          <w:lang w:val="en-GB"/>
        </w:rPr>
      </w:pPr>
    </w:p>
    <w:p w14:paraId="20F13208" w14:textId="77777777" w:rsidR="0060379C" w:rsidRPr="00705695" w:rsidRDefault="0060379C" w:rsidP="00F74A08">
      <w:pPr>
        <w:pStyle w:val="ListParagraph"/>
        <w:widowControl w:val="0"/>
        <w:numPr>
          <w:ilvl w:val="1"/>
          <w:numId w:val="9"/>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60191DDE" w14:textId="77777777" w:rsidR="0060379C" w:rsidRPr="001A7082" w:rsidRDefault="0060379C" w:rsidP="00F74A08">
      <w:pPr>
        <w:widowControl w:val="0"/>
        <w:numPr>
          <w:ilvl w:val="0"/>
          <w:numId w:val="11"/>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3E9BB9FF" w14:textId="77777777" w:rsidR="0060379C" w:rsidRDefault="0060379C" w:rsidP="00F74A08">
      <w:pPr>
        <w:widowControl w:val="0"/>
        <w:numPr>
          <w:ilvl w:val="0"/>
          <w:numId w:val="11"/>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0FA9AF9D" w14:textId="77777777" w:rsidR="00D017E6" w:rsidRDefault="00D017E6">
      <w:pPr>
        <w:ind w:left="286" w:right="70" w:hanging="274"/>
        <w:jc w:val="both"/>
        <w:rPr>
          <w:rFonts w:ascii="Arial" w:eastAsia="Arial" w:hAnsi="Arial" w:cs="Arial"/>
        </w:rPr>
      </w:pPr>
    </w:p>
    <w:p w14:paraId="70D77F83" w14:textId="0A162C2F" w:rsidR="0060379C" w:rsidRPr="00A13969" w:rsidRDefault="0060379C">
      <w:pPr>
        <w:ind w:left="286" w:right="70" w:hanging="274"/>
        <w:jc w:val="both"/>
        <w:rPr>
          <w:rFonts w:ascii="Arial" w:eastAsia="Arial" w:hAnsi="Arial" w:cs="Arial"/>
        </w:rPr>
        <w:sectPr w:rsidR="0060379C" w:rsidRPr="00A13969" w:rsidSect="003476C8">
          <w:type w:val="continuous"/>
          <w:pgSz w:w="11920" w:h="16840"/>
          <w:pgMar w:top="1560" w:right="740" w:bottom="280" w:left="1340" w:header="720" w:footer="720" w:gutter="0"/>
          <w:cols w:num="2" w:space="720" w:equalWidth="0">
            <w:col w:w="408" w:space="401"/>
            <w:col w:w="9031"/>
          </w:cols>
        </w:sectPr>
      </w:pPr>
    </w:p>
    <w:p w14:paraId="7A1A2FB1" w14:textId="77777777" w:rsidR="0060379C" w:rsidRPr="00B648B8" w:rsidRDefault="0060379C" w:rsidP="00F74A08">
      <w:pPr>
        <w:widowControl w:val="0"/>
        <w:numPr>
          <w:ilvl w:val="1"/>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t>To be completed by the organ of state:</w:t>
      </w:r>
    </w:p>
    <w:p w14:paraId="59A48D4A"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0379C" w:rsidRPr="001A7082" w14:paraId="260CF212" w14:textId="77777777" w:rsidTr="00216E24">
        <w:tc>
          <w:tcPr>
            <w:tcW w:w="5130" w:type="dxa"/>
            <w:shd w:val="clear" w:color="auto" w:fill="C00000"/>
            <w:vAlign w:val="bottom"/>
          </w:tcPr>
          <w:p w14:paraId="18CD309E"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12CEE3FC"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60379C" w:rsidRPr="001A7082" w14:paraId="576D7CAA" w14:textId="77777777" w:rsidTr="00216E24">
        <w:tc>
          <w:tcPr>
            <w:tcW w:w="5130" w:type="dxa"/>
            <w:shd w:val="clear" w:color="auto" w:fill="auto"/>
            <w:vAlign w:val="bottom"/>
          </w:tcPr>
          <w:p w14:paraId="59AF66DE"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390A33AE"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60379C" w:rsidRPr="001A7082" w14:paraId="4BF9AF2C" w14:textId="77777777" w:rsidTr="00216E24">
        <w:tc>
          <w:tcPr>
            <w:tcW w:w="5130" w:type="dxa"/>
            <w:shd w:val="clear" w:color="auto" w:fill="auto"/>
            <w:vAlign w:val="bottom"/>
          </w:tcPr>
          <w:p w14:paraId="1E547986"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29C6D582"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60379C" w:rsidRPr="001A7082" w14:paraId="14E13F48" w14:textId="77777777" w:rsidTr="00216E24">
        <w:tc>
          <w:tcPr>
            <w:tcW w:w="5130" w:type="dxa"/>
            <w:shd w:val="clear" w:color="auto" w:fill="auto"/>
            <w:vAlign w:val="bottom"/>
          </w:tcPr>
          <w:p w14:paraId="44C207BF"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62AFFF47"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530EEC0B" w14:textId="77777777" w:rsidR="0060379C" w:rsidRDefault="0060379C">
      <w:pPr>
        <w:tabs>
          <w:tab w:val="left" w:pos="1000"/>
        </w:tabs>
        <w:spacing w:before="32" w:line="275" w:lineRule="auto"/>
        <w:ind w:left="1000" w:right="70" w:hanging="900"/>
        <w:jc w:val="both"/>
        <w:rPr>
          <w:rFonts w:ascii="Arial" w:eastAsia="Arial" w:hAnsi="Arial" w:cs="Arial"/>
        </w:rPr>
      </w:pPr>
    </w:p>
    <w:p w14:paraId="693224E4" w14:textId="77777777" w:rsidR="0060379C" w:rsidRDefault="0060379C">
      <w:pPr>
        <w:tabs>
          <w:tab w:val="left" w:pos="1000"/>
        </w:tabs>
        <w:spacing w:before="32" w:line="275" w:lineRule="auto"/>
        <w:ind w:left="1000" w:right="70" w:hanging="900"/>
        <w:jc w:val="both"/>
        <w:rPr>
          <w:rFonts w:ascii="Arial" w:eastAsia="Arial" w:hAnsi="Arial" w:cs="Arial"/>
        </w:rPr>
      </w:pPr>
    </w:p>
    <w:p w14:paraId="6C30A05B" w14:textId="77777777" w:rsidR="0060379C" w:rsidRDefault="0060379C" w:rsidP="00F74A08">
      <w:pPr>
        <w:widowControl w:val="0"/>
        <w:numPr>
          <w:ilvl w:val="1"/>
          <w:numId w:val="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2084A178"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p>
    <w:p w14:paraId="1B334D57" w14:textId="77777777" w:rsidR="0060379C" w:rsidRPr="001A7082" w:rsidRDefault="0060379C" w:rsidP="00F74A08">
      <w:pPr>
        <w:widowControl w:val="0"/>
        <w:numPr>
          <w:ilvl w:val="1"/>
          <w:numId w:val="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w:t>
      </w:r>
      <w:proofErr w:type="gramStart"/>
      <w:r w:rsidRPr="001A7082">
        <w:rPr>
          <w:rFonts w:ascii="Arial" w:hAnsi="Arial" w:cs="Arial"/>
          <w:snapToGrid w:val="0"/>
          <w:lang w:val="en-GB"/>
        </w:rPr>
        <w:t>in regard to</w:t>
      </w:r>
      <w:proofErr w:type="gramEnd"/>
      <w:r w:rsidRPr="001A7082">
        <w:rPr>
          <w:rFonts w:ascii="Arial" w:hAnsi="Arial" w:cs="Arial"/>
          <w:snapToGrid w:val="0"/>
          <w:lang w:val="en-GB"/>
        </w:rPr>
        <w:t xml:space="preserve">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1A2AC6CB" w14:textId="77777777" w:rsidR="0060379C" w:rsidRPr="001A7082" w:rsidRDefault="0060379C" w:rsidP="0060379C">
      <w:pPr>
        <w:widowControl w:val="0"/>
        <w:tabs>
          <w:tab w:val="left" w:pos="2880"/>
          <w:tab w:val="left" w:pos="5760"/>
          <w:tab w:val="left" w:pos="7920"/>
        </w:tabs>
        <w:spacing w:after="120"/>
        <w:jc w:val="both"/>
        <w:rPr>
          <w:rFonts w:ascii="Arial" w:hAnsi="Arial" w:cs="Arial"/>
          <w:snapToGrid w:val="0"/>
          <w:lang w:val="en-GB"/>
        </w:rPr>
      </w:pPr>
    </w:p>
    <w:p w14:paraId="76191875" w14:textId="77777777" w:rsidR="0060379C" w:rsidRPr="001A7082" w:rsidRDefault="0060379C" w:rsidP="00F74A08">
      <w:pPr>
        <w:widowControl w:val="0"/>
        <w:numPr>
          <w:ilvl w:val="0"/>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3BCC41FB" w14:textId="77777777" w:rsidR="0060379C" w:rsidRPr="001A7082" w:rsidRDefault="0060379C" w:rsidP="00F74A08">
      <w:pPr>
        <w:widowControl w:val="0"/>
        <w:numPr>
          <w:ilvl w:val="0"/>
          <w:numId w:val="13"/>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ascii="Arial" w:hAnsi="Arial" w:cs="Arial"/>
          <w:snapToGrid w:val="0"/>
        </w:rPr>
        <w:t>legislation;</w:t>
      </w:r>
      <w:proofErr w:type="gramEnd"/>
      <w:r w:rsidRPr="001A7082">
        <w:rPr>
          <w:rFonts w:ascii="Arial" w:hAnsi="Arial" w:cs="Arial"/>
          <w:snapToGrid w:val="0"/>
        </w:rPr>
        <w:t xml:space="preserve"> </w:t>
      </w:r>
    </w:p>
    <w:p w14:paraId="260C0F3B" w14:textId="77777777" w:rsidR="0060379C" w:rsidRPr="00633BD2" w:rsidRDefault="0060379C" w:rsidP="00F74A08">
      <w:pPr>
        <w:pStyle w:val="ListParagraph"/>
        <w:widowControl w:val="0"/>
        <w:numPr>
          <w:ilvl w:val="0"/>
          <w:numId w:val="13"/>
        </w:numPr>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 xml:space="preserve">includes all applicable taxes less all unconditional </w:t>
      </w:r>
      <w:proofErr w:type="gramStart"/>
      <w:r w:rsidRPr="00633BD2">
        <w:rPr>
          <w:rFonts w:ascii="Arial" w:eastAsia="Arial" w:hAnsi="Arial" w:cs="Arial"/>
          <w:color w:val="000000"/>
          <w:lang w:eastAsia="en-ZA"/>
        </w:rPr>
        <w:t>discounts;</w:t>
      </w:r>
      <w:proofErr w:type="gramEnd"/>
      <w:r w:rsidRPr="00633BD2">
        <w:rPr>
          <w:rFonts w:ascii="Arial" w:eastAsia="Arial" w:hAnsi="Arial" w:cs="Arial"/>
          <w:b/>
          <w:color w:val="000000"/>
          <w:lang w:eastAsia="en-ZA"/>
        </w:rPr>
        <w:t xml:space="preserve"> </w:t>
      </w:r>
    </w:p>
    <w:p w14:paraId="37B10421" w14:textId="77777777" w:rsidR="0060379C" w:rsidRPr="008D6A5B" w:rsidRDefault="0060379C" w:rsidP="00F74A08">
      <w:pPr>
        <w:pStyle w:val="ListParagraph"/>
        <w:widowControl w:val="0"/>
        <w:numPr>
          <w:ilvl w:val="0"/>
          <w:numId w:val="13"/>
        </w:numPr>
        <w:spacing w:after="120"/>
        <w:jc w:val="both"/>
        <w:rPr>
          <w:rFonts w:ascii="Arial" w:hAnsi="Arial" w:cs="Arial"/>
          <w:i/>
          <w:snapToGrid w:val="0"/>
        </w:rPr>
      </w:pPr>
      <w:r w:rsidRPr="00633BD2">
        <w:rPr>
          <w:rFonts w:ascii="Arial" w:hAnsi="Arial" w:cs="Arial"/>
          <w:b/>
          <w:snapToGrid w:val="0"/>
        </w:rPr>
        <w:t>“</w:t>
      </w:r>
      <w:proofErr w:type="gramStart"/>
      <w:r w:rsidRPr="00633BD2">
        <w:rPr>
          <w:rFonts w:ascii="Arial" w:hAnsi="Arial" w:cs="Arial"/>
          <w:b/>
          <w:snapToGrid w:val="0"/>
        </w:rPr>
        <w:t>rand</w:t>
      </w:r>
      <w:proofErr w:type="gramEnd"/>
      <w:r w:rsidRPr="00633BD2">
        <w:rPr>
          <w:rFonts w:ascii="Arial" w:hAnsi="Arial" w:cs="Arial"/>
          <w:b/>
          <w:snapToGrid w:val="0"/>
        </w:rPr>
        <w:t xml:space="preserve"> value”</w:t>
      </w:r>
      <w:r w:rsidRPr="00633BD2">
        <w:rPr>
          <w:rFonts w:ascii="Arial" w:hAnsi="Arial" w:cs="Arial"/>
          <w:snapToGrid w:val="0"/>
        </w:rPr>
        <w:t xml:space="preserve"> means the total estimated value of a contract in Rand, calculated at the time of bid invitation, and includes all applicable </w:t>
      </w:r>
      <w:proofErr w:type="gramStart"/>
      <w:r w:rsidRPr="00633BD2">
        <w:rPr>
          <w:rFonts w:ascii="Arial" w:hAnsi="Arial" w:cs="Arial"/>
          <w:snapToGrid w:val="0"/>
        </w:rPr>
        <w:t>taxes;</w:t>
      </w:r>
      <w:proofErr w:type="gramEnd"/>
      <w:r w:rsidRPr="00633BD2">
        <w:rPr>
          <w:rFonts w:ascii="Arial" w:hAnsi="Arial" w:cs="Arial"/>
          <w:snapToGrid w:val="0"/>
        </w:rPr>
        <w:t xml:space="preserve"> </w:t>
      </w:r>
    </w:p>
    <w:p w14:paraId="1CF83A96" w14:textId="77777777" w:rsidR="0060379C" w:rsidRPr="00F03139" w:rsidRDefault="0060379C" w:rsidP="00F74A08">
      <w:pPr>
        <w:pStyle w:val="ListParagraph"/>
        <w:widowControl w:val="0"/>
        <w:numPr>
          <w:ilvl w:val="0"/>
          <w:numId w:val="13"/>
        </w:numPr>
        <w:spacing w:after="120"/>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4C3FB5F" w14:textId="77777777" w:rsidR="0060379C" w:rsidRPr="00F03139" w:rsidRDefault="0060379C" w:rsidP="00F74A08">
      <w:pPr>
        <w:pStyle w:val="ListParagraph"/>
        <w:widowControl w:val="0"/>
        <w:numPr>
          <w:ilvl w:val="0"/>
          <w:numId w:val="13"/>
        </w:numPr>
        <w:spacing w:after="120"/>
        <w:jc w:val="both"/>
        <w:rPr>
          <w:rFonts w:ascii="Arial" w:hAnsi="Arial" w:cs="Arial"/>
          <w:snapToGrid w:val="0"/>
        </w:rPr>
      </w:pPr>
      <w:r w:rsidRPr="00F03139">
        <w:rPr>
          <w:rFonts w:ascii="Arial" w:hAnsi="Arial" w:cs="Arial"/>
          <w:b/>
          <w:snapToGrid w:val="0"/>
        </w:rPr>
        <w:t xml:space="preserve">“the Act” </w:t>
      </w:r>
      <w:r w:rsidRPr="00F03139">
        <w:rPr>
          <w:rFonts w:ascii="Arial" w:hAnsi="Arial" w:cs="Arial"/>
          <w:snapToGrid w:val="0"/>
        </w:rPr>
        <w:t xml:space="preserve">means the Preferential Procurement Policy Framework Act, 2000 (Act No. 5 of 2000).  </w:t>
      </w:r>
    </w:p>
    <w:p w14:paraId="50B6D499" w14:textId="77777777" w:rsidR="0060379C" w:rsidRDefault="0060379C">
      <w:pPr>
        <w:tabs>
          <w:tab w:val="left" w:pos="1000"/>
        </w:tabs>
        <w:spacing w:before="32" w:line="275" w:lineRule="auto"/>
        <w:ind w:left="1000" w:right="70" w:hanging="900"/>
        <w:jc w:val="both"/>
        <w:rPr>
          <w:rFonts w:ascii="Arial" w:eastAsia="Arial" w:hAnsi="Arial" w:cs="Arial"/>
        </w:rPr>
      </w:pPr>
    </w:p>
    <w:p w14:paraId="46A903B2" w14:textId="77777777" w:rsidR="0060379C" w:rsidRDefault="0060379C" w:rsidP="00F74A08">
      <w:pPr>
        <w:widowControl w:val="0"/>
        <w:numPr>
          <w:ilvl w:val="0"/>
          <w:numId w:val="9"/>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5CFF8CDE" w14:textId="77777777" w:rsidR="0060379C" w:rsidRPr="001A7082" w:rsidRDefault="0060379C" w:rsidP="0060379C">
      <w:pPr>
        <w:widowControl w:val="0"/>
        <w:tabs>
          <w:tab w:val="left" w:pos="2880"/>
          <w:tab w:val="left" w:pos="5760"/>
          <w:tab w:val="left" w:pos="7920"/>
        </w:tabs>
        <w:spacing w:after="120"/>
        <w:ind w:left="900"/>
        <w:jc w:val="both"/>
        <w:rPr>
          <w:rFonts w:ascii="Arial" w:hAnsi="Arial" w:cs="Arial"/>
          <w:b/>
          <w:snapToGrid w:val="0"/>
          <w:lang w:val="en-GB"/>
        </w:rPr>
      </w:pPr>
    </w:p>
    <w:p w14:paraId="52CC0C3F" w14:textId="77777777" w:rsidR="0060379C" w:rsidRDefault="0060379C" w:rsidP="00F74A08">
      <w:pPr>
        <w:pStyle w:val="ListParagraph"/>
        <w:widowControl w:val="0"/>
        <w:numPr>
          <w:ilvl w:val="1"/>
          <w:numId w:val="14"/>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78FEA06E" w14:textId="77777777" w:rsidR="0060379C" w:rsidRPr="00EA1C63" w:rsidRDefault="0060379C" w:rsidP="0060379C">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5B5D8A1B" w14:textId="77777777" w:rsidR="0060379C" w:rsidRPr="001A7082" w:rsidRDefault="0060379C" w:rsidP="0060379C">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2E880840" w14:textId="77777777" w:rsidR="0060379C"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33B13BF1"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31556B56"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r>
      <w:bookmarkStart w:id="16" w:name="_Toc194490021"/>
      <w:r w:rsidRPr="001A7082">
        <w:rPr>
          <w:rFonts w:ascii="Arial" w:hAnsi="Arial" w:cs="Arial"/>
          <w:b/>
          <w:snapToGrid w:val="0"/>
          <w:lang w:val="en-GB"/>
        </w:rPr>
        <w:t>80/20</w:t>
      </w:r>
      <w:r w:rsidRPr="001A7082">
        <w:rPr>
          <w:rFonts w:ascii="Arial" w:hAnsi="Arial" w:cs="Arial"/>
          <w:b/>
          <w:snapToGrid w:val="0"/>
          <w:lang w:val="en-GB"/>
        </w:rPr>
        <w:tab/>
        <w:t>or</w:t>
      </w:r>
      <w:r w:rsidRPr="001A7082">
        <w:rPr>
          <w:rFonts w:ascii="Arial" w:hAnsi="Arial" w:cs="Arial"/>
          <w:b/>
          <w:snapToGrid w:val="0"/>
          <w:lang w:val="en-GB"/>
        </w:rPr>
        <w:tab/>
        <w:t>90/10</w:t>
      </w:r>
      <w:bookmarkEnd w:id="16"/>
      <w:r w:rsidRPr="001A7082">
        <w:rPr>
          <w:rFonts w:ascii="Arial" w:hAnsi="Arial" w:cs="Arial"/>
          <w:b/>
          <w:snapToGrid w:val="0"/>
          <w:lang w:val="en-GB"/>
        </w:rPr>
        <w:tab/>
      </w:r>
    </w:p>
    <w:p w14:paraId="35039377"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653D122C"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72EF08EF"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gramStart"/>
      <w:r w:rsidRPr="001A7082">
        <w:rPr>
          <w:rFonts w:ascii="Arial" w:hAnsi="Arial" w:cs="Arial"/>
          <w:snapToGrid w:val="0"/>
          <w:lang w:val="en-GB"/>
        </w:rPr>
        <w:t>Where</w:t>
      </w:r>
      <w:proofErr w:type="gramEnd"/>
    </w:p>
    <w:p w14:paraId="5736A8B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6F26F7B"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DABB21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Pmin</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3EDB6E6D" w14:textId="77777777" w:rsidR="0060379C"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4AE7F4BA" w14:textId="4F8F37F8" w:rsidR="0060379C" w:rsidRDefault="0060379C">
      <w:pPr>
        <w:tabs>
          <w:tab w:val="left" w:pos="1000"/>
        </w:tabs>
        <w:spacing w:before="32" w:line="275" w:lineRule="auto"/>
        <w:ind w:left="1000" w:right="70" w:hanging="900"/>
        <w:jc w:val="both"/>
        <w:rPr>
          <w:rFonts w:ascii="Arial" w:eastAsia="Arial" w:hAnsi="Arial" w:cs="Arial"/>
        </w:rPr>
      </w:pPr>
    </w:p>
    <w:p w14:paraId="44630274" w14:textId="77777777" w:rsidR="0060379C" w:rsidRDefault="0060379C">
      <w:pPr>
        <w:tabs>
          <w:tab w:val="left" w:pos="1000"/>
        </w:tabs>
        <w:spacing w:before="32" w:line="275" w:lineRule="auto"/>
        <w:ind w:left="1000" w:right="70" w:hanging="900"/>
        <w:jc w:val="both"/>
        <w:rPr>
          <w:rFonts w:ascii="Arial" w:eastAsia="Arial" w:hAnsi="Arial" w:cs="Arial"/>
        </w:rPr>
      </w:pPr>
    </w:p>
    <w:p w14:paraId="35FBCBB8" w14:textId="77777777" w:rsidR="0060379C" w:rsidRDefault="0060379C" w:rsidP="00F74A08">
      <w:pPr>
        <w:pStyle w:val="ListParagraph"/>
        <w:widowControl w:val="0"/>
        <w:numPr>
          <w:ilvl w:val="1"/>
          <w:numId w:val="14"/>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17C31CB3" w14:textId="77777777" w:rsidR="0060379C"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330C41D"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70E05224" w14:textId="77777777" w:rsidR="0060379C" w:rsidRDefault="0060379C" w:rsidP="00F74A08">
      <w:pPr>
        <w:pStyle w:val="ListParagraph"/>
        <w:widowControl w:val="0"/>
        <w:numPr>
          <w:ilvl w:val="2"/>
          <w:numId w:val="14"/>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68BC2576"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14F61FC6" w14:textId="77777777" w:rsidR="0060379C" w:rsidRPr="001A7082" w:rsidRDefault="0060379C" w:rsidP="0060379C">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412DA4BA"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0F155D73"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41AEAB24"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bookmarkStart w:id="17" w:name="_Toc194490022"/>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bookmarkEnd w:id="17"/>
      <w:r w:rsidRPr="001A7082">
        <w:rPr>
          <w:rFonts w:ascii="Arial" w:hAnsi="Arial" w:cs="Arial"/>
          <w:b/>
          <w:snapToGrid w:val="0"/>
          <w:lang w:val="en-GB"/>
        </w:rPr>
        <w:tab/>
      </w:r>
    </w:p>
    <w:p w14:paraId="64E85DEA"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4167D20B"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46F1C96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44C7A9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roofErr w:type="gramStart"/>
      <w:r w:rsidRPr="001A7082">
        <w:rPr>
          <w:rFonts w:ascii="Arial" w:hAnsi="Arial" w:cs="Arial"/>
          <w:snapToGrid w:val="0"/>
          <w:lang w:val="en-GB"/>
        </w:rPr>
        <w:t>Where</w:t>
      </w:r>
      <w:proofErr w:type="gramEnd"/>
    </w:p>
    <w:p w14:paraId="3AB2888E"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E2D7B90"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1EA24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6E7B66C1" w14:textId="77777777" w:rsidR="0060379C" w:rsidRPr="001A7082" w:rsidRDefault="0060379C" w:rsidP="0060379C">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0F21FD17" w14:textId="77777777" w:rsidR="0060379C" w:rsidRDefault="0060379C" w:rsidP="00F74A08">
      <w:pPr>
        <w:widowControl w:val="0"/>
        <w:numPr>
          <w:ilvl w:val="0"/>
          <w:numId w:val="14"/>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25F72251"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b/>
          <w:snapToGrid w:val="0"/>
          <w:lang w:val="en-GB"/>
        </w:rPr>
      </w:pPr>
    </w:p>
    <w:p w14:paraId="14EC316E" w14:textId="77777777" w:rsidR="0060379C" w:rsidRPr="001A7082" w:rsidRDefault="0060379C" w:rsidP="00F74A08">
      <w:pPr>
        <w:widowControl w:val="0"/>
        <w:numPr>
          <w:ilvl w:val="1"/>
          <w:numId w:val="14"/>
        </w:numPr>
        <w:tabs>
          <w:tab w:val="num" w:pos="720"/>
        </w:tabs>
        <w:spacing w:after="120"/>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4430FEAF" w14:textId="77777777" w:rsidR="0060379C" w:rsidRPr="001A7082" w:rsidRDefault="0060379C" w:rsidP="00F74A08">
      <w:pPr>
        <w:widowControl w:val="0"/>
        <w:numPr>
          <w:ilvl w:val="1"/>
          <w:numId w:val="14"/>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26A7627B" w14:textId="77777777" w:rsidR="0060379C" w:rsidRDefault="0060379C" w:rsidP="00F74A08">
      <w:pPr>
        <w:pStyle w:val="ListParagraph"/>
        <w:widowControl w:val="0"/>
        <w:numPr>
          <w:ilvl w:val="0"/>
          <w:numId w:val="15"/>
        </w:numPr>
        <w:spacing w:after="120"/>
        <w:jc w:val="both"/>
        <w:rPr>
          <w:rFonts w:ascii="Arial" w:hAnsi="Arial" w:cs="Arial"/>
          <w:snapToGrid w:val="0"/>
          <w:lang w:val="en-GB"/>
        </w:rPr>
      </w:pPr>
      <w:r w:rsidRPr="00633BD2">
        <w:rPr>
          <w:rFonts w:ascii="Arial"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7E79D987" w14:textId="77777777" w:rsidR="0060379C" w:rsidRPr="00633BD2" w:rsidRDefault="0060379C" w:rsidP="0060379C">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239B0FDF" w14:textId="77777777" w:rsidR="0060379C" w:rsidRDefault="0060379C" w:rsidP="00F74A08">
      <w:pPr>
        <w:pStyle w:val="ListParagraph"/>
        <w:widowControl w:val="0"/>
        <w:numPr>
          <w:ilvl w:val="0"/>
          <w:numId w:val="15"/>
        </w:numPr>
        <w:spacing w:after="120"/>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0EBCB35C" w14:textId="77777777" w:rsidR="0060379C" w:rsidRDefault="0060379C" w:rsidP="0060379C">
      <w:pPr>
        <w:widowControl w:val="0"/>
        <w:spacing w:after="120"/>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21412411" w14:textId="77777777" w:rsidR="0060379C" w:rsidRDefault="0060379C">
      <w:pPr>
        <w:tabs>
          <w:tab w:val="left" w:pos="1000"/>
        </w:tabs>
        <w:spacing w:before="32" w:line="275" w:lineRule="auto"/>
        <w:ind w:left="1000" w:right="70" w:hanging="900"/>
        <w:jc w:val="both"/>
        <w:rPr>
          <w:rFonts w:ascii="Arial" w:eastAsia="Arial" w:hAnsi="Arial" w:cs="Arial"/>
        </w:rPr>
      </w:pPr>
    </w:p>
    <w:p w14:paraId="4521840D" w14:textId="77777777" w:rsidR="0060379C" w:rsidRDefault="0060379C">
      <w:pPr>
        <w:tabs>
          <w:tab w:val="left" w:pos="1000"/>
        </w:tabs>
        <w:spacing w:before="32" w:line="275" w:lineRule="auto"/>
        <w:ind w:left="1000" w:right="70" w:hanging="900"/>
        <w:jc w:val="both"/>
        <w:rPr>
          <w:rFonts w:ascii="Arial" w:eastAsia="Arial" w:hAnsi="Arial" w:cs="Arial"/>
        </w:rPr>
      </w:pPr>
    </w:p>
    <w:p w14:paraId="256970A6" w14:textId="77777777" w:rsidR="0060379C" w:rsidRDefault="0060379C">
      <w:pPr>
        <w:tabs>
          <w:tab w:val="left" w:pos="1000"/>
        </w:tabs>
        <w:spacing w:before="32" w:line="275" w:lineRule="auto"/>
        <w:ind w:left="1000" w:right="70" w:hanging="900"/>
        <w:jc w:val="both"/>
        <w:rPr>
          <w:rFonts w:ascii="Arial" w:eastAsia="Arial" w:hAnsi="Arial" w:cs="Arial"/>
        </w:rPr>
      </w:pPr>
    </w:p>
    <w:p w14:paraId="54A02FDE" w14:textId="77777777" w:rsidR="0060379C" w:rsidRDefault="0060379C">
      <w:pPr>
        <w:tabs>
          <w:tab w:val="left" w:pos="1000"/>
        </w:tabs>
        <w:spacing w:before="32" w:line="275" w:lineRule="auto"/>
        <w:ind w:left="1000" w:right="70" w:hanging="900"/>
        <w:jc w:val="both"/>
        <w:rPr>
          <w:rFonts w:ascii="Arial" w:eastAsia="Arial" w:hAnsi="Arial" w:cs="Arial"/>
        </w:rPr>
      </w:pPr>
    </w:p>
    <w:p w14:paraId="1B9819E2" w14:textId="55DE6AE8" w:rsidR="0060379C" w:rsidRDefault="0060379C">
      <w:pPr>
        <w:tabs>
          <w:tab w:val="left" w:pos="1000"/>
        </w:tabs>
        <w:spacing w:before="32" w:line="275" w:lineRule="auto"/>
        <w:ind w:left="1000" w:right="70" w:hanging="900"/>
        <w:jc w:val="both"/>
        <w:rPr>
          <w:rFonts w:ascii="Arial" w:eastAsia="Arial" w:hAnsi="Arial" w:cs="Arial"/>
        </w:rPr>
      </w:pPr>
    </w:p>
    <w:p w14:paraId="50B81DD6" w14:textId="425D6AEA" w:rsidR="0060379C" w:rsidRDefault="0060379C">
      <w:pPr>
        <w:tabs>
          <w:tab w:val="left" w:pos="1000"/>
        </w:tabs>
        <w:spacing w:before="32" w:line="275" w:lineRule="auto"/>
        <w:ind w:left="1000" w:right="70" w:hanging="900"/>
        <w:jc w:val="both"/>
        <w:rPr>
          <w:rFonts w:ascii="Arial" w:eastAsia="Arial" w:hAnsi="Arial" w:cs="Arial"/>
        </w:rPr>
      </w:pPr>
    </w:p>
    <w:p w14:paraId="14DB7A7D" w14:textId="42F6BAF7" w:rsidR="0060379C" w:rsidRDefault="0060379C">
      <w:pPr>
        <w:tabs>
          <w:tab w:val="left" w:pos="1000"/>
        </w:tabs>
        <w:spacing w:before="32" w:line="275" w:lineRule="auto"/>
        <w:ind w:left="1000" w:right="70" w:hanging="900"/>
        <w:jc w:val="both"/>
        <w:rPr>
          <w:rFonts w:ascii="Arial" w:eastAsia="Arial" w:hAnsi="Arial" w:cs="Arial"/>
        </w:rPr>
      </w:pPr>
    </w:p>
    <w:p w14:paraId="0E6F805B" w14:textId="669BE8BD" w:rsidR="0060379C" w:rsidRDefault="0060379C">
      <w:pPr>
        <w:tabs>
          <w:tab w:val="left" w:pos="1000"/>
        </w:tabs>
        <w:spacing w:before="32" w:line="275" w:lineRule="auto"/>
        <w:ind w:left="1000" w:right="70" w:hanging="900"/>
        <w:jc w:val="both"/>
        <w:rPr>
          <w:rFonts w:ascii="Arial" w:eastAsia="Arial" w:hAnsi="Arial" w:cs="Arial"/>
        </w:rPr>
      </w:pPr>
    </w:p>
    <w:p w14:paraId="063C9805" w14:textId="5DA0A6DF" w:rsidR="0060379C" w:rsidRDefault="0060379C">
      <w:pPr>
        <w:tabs>
          <w:tab w:val="left" w:pos="1000"/>
        </w:tabs>
        <w:spacing w:before="32" w:line="275" w:lineRule="auto"/>
        <w:ind w:left="1000" w:right="70" w:hanging="900"/>
        <w:jc w:val="both"/>
        <w:rPr>
          <w:rFonts w:ascii="Arial" w:eastAsia="Arial" w:hAnsi="Arial" w:cs="Arial"/>
        </w:rPr>
      </w:pPr>
    </w:p>
    <w:p w14:paraId="772E958C" w14:textId="512C0236" w:rsidR="0060379C" w:rsidRDefault="0060379C">
      <w:pPr>
        <w:tabs>
          <w:tab w:val="left" w:pos="1000"/>
        </w:tabs>
        <w:spacing w:before="32" w:line="275" w:lineRule="auto"/>
        <w:ind w:left="1000" w:right="70" w:hanging="900"/>
        <w:jc w:val="both"/>
        <w:rPr>
          <w:rFonts w:ascii="Arial" w:eastAsia="Arial" w:hAnsi="Arial" w:cs="Arial"/>
        </w:rPr>
      </w:pPr>
    </w:p>
    <w:p w14:paraId="205DB041" w14:textId="453F70E6" w:rsidR="0060379C" w:rsidRDefault="0060379C">
      <w:pPr>
        <w:tabs>
          <w:tab w:val="left" w:pos="1000"/>
        </w:tabs>
        <w:spacing w:before="32" w:line="275" w:lineRule="auto"/>
        <w:ind w:left="1000" w:right="70" w:hanging="900"/>
        <w:jc w:val="both"/>
        <w:rPr>
          <w:rFonts w:ascii="Arial" w:eastAsia="Arial" w:hAnsi="Arial" w:cs="Arial"/>
        </w:rPr>
      </w:pPr>
    </w:p>
    <w:p w14:paraId="2DDB05BE" w14:textId="467809DD" w:rsidR="0060379C" w:rsidRDefault="0060379C">
      <w:pPr>
        <w:tabs>
          <w:tab w:val="left" w:pos="1000"/>
        </w:tabs>
        <w:spacing w:before="32" w:line="275" w:lineRule="auto"/>
        <w:ind w:left="1000" w:right="70" w:hanging="900"/>
        <w:jc w:val="both"/>
        <w:rPr>
          <w:rFonts w:ascii="Arial" w:eastAsia="Arial" w:hAnsi="Arial" w:cs="Arial"/>
        </w:rPr>
      </w:pPr>
    </w:p>
    <w:p w14:paraId="5DEB7305" w14:textId="77777777" w:rsidR="009C287C" w:rsidRDefault="009C287C" w:rsidP="009C287C">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2CA881A0" w14:textId="77777777" w:rsidR="009C287C" w:rsidRDefault="009C287C" w:rsidP="009C287C">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5781A5CC" w14:textId="77777777" w:rsidR="009C287C" w:rsidRPr="00871491" w:rsidRDefault="009C287C" w:rsidP="009C287C">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1886"/>
        <w:gridCol w:w="1790"/>
        <w:gridCol w:w="1643"/>
        <w:gridCol w:w="1695"/>
      </w:tblGrid>
      <w:tr w:rsidR="009C287C" w:rsidRPr="001A7082" w14:paraId="4BC6A202" w14:textId="77777777" w:rsidTr="00216E24">
        <w:trPr>
          <w:trHeight w:val="760"/>
        </w:trPr>
        <w:tc>
          <w:tcPr>
            <w:tcW w:w="2987" w:type="dxa"/>
            <w:tcBorders>
              <w:top w:val="nil"/>
            </w:tcBorders>
            <w:shd w:val="clear" w:color="auto" w:fill="C4BC96" w:themeFill="background2" w:themeFillShade="BF"/>
            <w:vAlign w:val="center"/>
          </w:tcPr>
          <w:p w14:paraId="23C278AD" w14:textId="77777777" w:rsidR="009C287C" w:rsidRPr="001A7082" w:rsidRDefault="009C287C" w:rsidP="00216E24">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86" w:type="dxa"/>
            <w:shd w:val="clear" w:color="auto" w:fill="C00000"/>
            <w:vAlign w:val="center"/>
          </w:tcPr>
          <w:p w14:paraId="769C3818"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6220FA36"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262BCF72"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79C21C7B" w14:textId="77777777" w:rsidR="009C287C" w:rsidRPr="00C60B43"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organ of state)</w:t>
            </w:r>
          </w:p>
          <w:p w14:paraId="26CB933F" w14:textId="77777777" w:rsidR="009C287C" w:rsidRPr="00C60B43" w:rsidRDefault="009C287C" w:rsidP="00216E24">
            <w:pPr>
              <w:kinsoku w:val="0"/>
              <w:overflowPunct w:val="0"/>
              <w:spacing w:before="96"/>
              <w:jc w:val="center"/>
              <w:textAlignment w:val="baseline"/>
              <w:rPr>
                <w:rFonts w:ascii="Arial" w:hAnsi="Arial" w:cs="Arial"/>
                <w:b/>
              </w:rPr>
            </w:pPr>
            <w:r>
              <w:rPr>
                <w:rFonts w:ascii="Arial" w:hAnsi="Arial" w:cs="Arial"/>
                <w:b/>
              </w:rPr>
              <w:t>PART A|B</w:t>
            </w:r>
          </w:p>
        </w:tc>
        <w:tc>
          <w:tcPr>
            <w:tcW w:w="1790" w:type="dxa"/>
            <w:shd w:val="clear" w:color="auto" w:fill="C00000"/>
            <w:vAlign w:val="center"/>
          </w:tcPr>
          <w:p w14:paraId="6ADC9567"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2B5C6F21"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14200F3F"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2CF59797" w14:textId="77777777" w:rsidR="009C287C" w:rsidRDefault="009C287C" w:rsidP="00216E24">
            <w:pPr>
              <w:kinsoku w:val="0"/>
              <w:overflowPunct w:val="0"/>
              <w:spacing w:before="96"/>
              <w:jc w:val="center"/>
              <w:textAlignment w:val="baseline"/>
              <w:rPr>
                <w:rFonts w:ascii="Arial" w:hAnsi="Arial" w:cs="Arial"/>
                <w:b/>
              </w:rPr>
            </w:pPr>
            <w:r>
              <w:rPr>
                <w:rFonts w:ascii="Arial" w:hAnsi="Arial" w:cs="Arial"/>
                <w:b/>
              </w:rPr>
              <w:t>(To be completed by the organ of state)</w:t>
            </w:r>
          </w:p>
          <w:p w14:paraId="64C53C11" w14:textId="77777777" w:rsidR="009C287C" w:rsidRPr="001A7082" w:rsidRDefault="009C287C" w:rsidP="00216E24">
            <w:pPr>
              <w:kinsoku w:val="0"/>
              <w:overflowPunct w:val="0"/>
              <w:spacing w:before="96"/>
              <w:jc w:val="center"/>
              <w:textAlignment w:val="baseline"/>
              <w:rPr>
                <w:rFonts w:ascii="Arial" w:hAnsi="Arial" w:cs="Arial"/>
                <w:b/>
              </w:rPr>
            </w:pPr>
            <w:r>
              <w:rPr>
                <w:rFonts w:ascii="Arial" w:hAnsi="Arial" w:cs="Arial"/>
                <w:b/>
              </w:rPr>
              <w:t>PART A|B</w:t>
            </w:r>
          </w:p>
        </w:tc>
        <w:tc>
          <w:tcPr>
            <w:tcW w:w="1643" w:type="dxa"/>
            <w:shd w:val="clear" w:color="auto" w:fill="D99594" w:themeFill="accent2" w:themeFillTint="99"/>
          </w:tcPr>
          <w:p w14:paraId="7D9E4B90"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w:t>
            </w:r>
          </w:p>
          <w:p w14:paraId="3CC5C906"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0ABDD2CF" w14:textId="77777777" w:rsidR="009C287C" w:rsidRPr="001A7082"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695" w:type="dxa"/>
            <w:shd w:val="clear" w:color="auto" w:fill="D99594" w:themeFill="accent2" w:themeFillTint="99"/>
          </w:tcPr>
          <w:p w14:paraId="2F4D0AB2"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39A00AAF" w14:textId="77777777" w:rsidR="009C287C" w:rsidRPr="001A7082"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9C287C" w:rsidRPr="001A7082" w14:paraId="37B47798" w14:textId="77777777" w:rsidTr="00216E24">
        <w:trPr>
          <w:trHeight w:val="279"/>
        </w:trPr>
        <w:tc>
          <w:tcPr>
            <w:tcW w:w="2987" w:type="dxa"/>
            <w:shd w:val="clear" w:color="auto" w:fill="auto"/>
          </w:tcPr>
          <w:p w14:paraId="1E41F6AD"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Ownership:</w:t>
            </w:r>
          </w:p>
        </w:tc>
        <w:tc>
          <w:tcPr>
            <w:tcW w:w="1886" w:type="dxa"/>
            <w:shd w:val="clear" w:color="auto" w:fill="auto"/>
          </w:tcPr>
          <w:p w14:paraId="63A11D6B"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36F27228"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0E122BAC"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6A220F5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6F5179A4" w14:textId="77777777" w:rsidTr="00216E24">
        <w:trPr>
          <w:trHeight w:val="279"/>
        </w:trPr>
        <w:tc>
          <w:tcPr>
            <w:tcW w:w="2987" w:type="dxa"/>
            <w:shd w:val="clear" w:color="auto" w:fill="auto"/>
          </w:tcPr>
          <w:p w14:paraId="215CD205"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1</w:t>
            </w:r>
          </w:p>
        </w:tc>
        <w:tc>
          <w:tcPr>
            <w:tcW w:w="1886" w:type="dxa"/>
            <w:shd w:val="clear" w:color="auto" w:fill="auto"/>
          </w:tcPr>
          <w:p w14:paraId="00F1CE74" w14:textId="7E7646E4"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6</w:t>
            </w:r>
          </w:p>
        </w:tc>
        <w:tc>
          <w:tcPr>
            <w:tcW w:w="1790" w:type="dxa"/>
            <w:shd w:val="clear" w:color="auto" w:fill="auto"/>
          </w:tcPr>
          <w:p w14:paraId="5789FA4D" w14:textId="0A114837"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12</w:t>
            </w:r>
          </w:p>
        </w:tc>
        <w:tc>
          <w:tcPr>
            <w:tcW w:w="1643" w:type="dxa"/>
          </w:tcPr>
          <w:p w14:paraId="635444B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2DD4FF7"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254D173E" w14:textId="77777777" w:rsidTr="00216E24">
        <w:trPr>
          <w:trHeight w:val="279"/>
        </w:trPr>
        <w:tc>
          <w:tcPr>
            <w:tcW w:w="2987" w:type="dxa"/>
            <w:shd w:val="clear" w:color="auto" w:fill="auto"/>
          </w:tcPr>
          <w:p w14:paraId="23B46A49"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2</w:t>
            </w:r>
          </w:p>
        </w:tc>
        <w:tc>
          <w:tcPr>
            <w:tcW w:w="1886" w:type="dxa"/>
            <w:shd w:val="clear" w:color="auto" w:fill="auto"/>
          </w:tcPr>
          <w:p w14:paraId="5B5E46F6" w14:textId="1A8A8BC5"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5</w:t>
            </w:r>
          </w:p>
        </w:tc>
        <w:tc>
          <w:tcPr>
            <w:tcW w:w="1790" w:type="dxa"/>
            <w:shd w:val="clear" w:color="auto" w:fill="auto"/>
          </w:tcPr>
          <w:p w14:paraId="4AD54068" w14:textId="033FBC0D"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10</w:t>
            </w:r>
          </w:p>
        </w:tc>
        <w:tc>
          <w:tcPr>
            <w:tcW w:w="1643" w:type="dxa"/>
          </w:tcPr>
          <w:p w14:paraId="7214A4FA"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1D0A0ACD"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6CFAE820" w14:textId="77777777" w:rsidTr="00216E24">
        <w:trPr>
          <w:trHeight w:val="279"/>
        </w:trPr>
        <w:tc>
          <w:tcPr>
            <w:tcW w:w="2987" w:type="dxa"/>
            <w:shd w:val="clear" w:color="auto" w:fill="auto"/>
          </w:tcPr>
          <w:p w14:paraId="198164EA"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3-8</w:t>
            </w:r>
          </w:p>
        </w:tc>
        <w:tc>
          <w:tcPr>
            <w:tcW w:w="1886" w:type="dxa"/>
            <w:shd w:val="clear" w:color="auto" w:fill="auto"/>
          </w:tcPr>
          <w:p w14:paraId="1409321D" w14:textId="5020D09E" w:rsidR="009C287C" w:rsidRPr="001A7082" w:rsidRDefault="00965B4D" w:rsidP="00216E24">
            <w:pPr>
              <w:tabs>
                <w:tab w:val="left" w:pos="645"/>
                <w:tab w:val="center" w:pos="1242"/>
              </w:tabs>
              <w:kinsoku w:val="0"/>
              <w:overflowPunct w:val="0"/>
              <w:spacing w:before="115"/>
              <w:jc w:val="center"/>
              <w:textAlignment w:val="baseline"/>
              <w:rPr>
                <w:rFonts w:ascii="Arial" w:hAnsi="Arial" w:cs="Arial"/>
              </w:rPr>
            </w:pPr>
            <w:r>
              <w:rPr>
                <w:rFonts w:ascii="Arial" w:hAnsi="Arial" w:cs="Arial"/>
              </w:rPr>
              <w:t>3</w:t>
            </w:r>
          </w:p>
        </w:tc>
        <w:tc>
          <w:tcPr>
            <w:tcW w:w="1790" w:type="dxa"/>
            <w:shd w:val="clear" w:color="auto" w:fill="auto"/>
          </w:tcPr>
          <w:p w14:paraId="3FD4327D" w14:textId="3F1DF233"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6</w:t>
            </w:r>
          </w:p>
        </w:tc>
        <w:tc>
          <w:tcPr>
            <w:tcW w:w="1643" w:type="dxa"/>
          </w:tcPr>
          <w:p w14:paraId="4AA1C8D7"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BA2BB5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3467ABE4" w14:textId="77777777" w:rsidTr="00216E24">
        <w:trPr>
          <w:trHeight w:val="279"/>
        </w:trPr>
        <w:tc>
          <w:tcPr>
            <w:tcW w:w="2987" w:type="dxa"/>
            <w:shd w:val="clear" w:color="auto" w:fill="auto"/>
          </w:tcPr>
          <w:p w14:paraId="70A811CD" w14:textId="77777777" w:rsidR="009C287C" w:rsidRPr="007F6592" w:rsidRDefault="009C287C" w:rsidP="00216E24">
            <w:pPr>
              <w:kinsoku w:val="0"/>
              <w:overflowPunct w:val="0"/>
              <w:spacing w:before="115"/>
              <w:textAlignment w:val="baseline"/>
              <w:rPr>
                <w:rFonts w:ascii="Arial" w:hAnsi="Arial" w:cs="Arial"/>
                <w:b/>
                <w:bCs/>
                <w:color w:val="4F81BD" w:themeColor="accent1"/>
              </w:rPr>
            </w:pPr>
            <w:r w:rsidRPr="007F6592">
              <w:rPr>
                <w:rFonts w:ascii="Arial" w:hAnsi="Arial" w:cs="Arial"/>
                <w:b/>
                <w:bCs/>
                <w:color w:val="4F81BD" w:themeColor="accent1"/>
              </w:rPr>
              <w:t>Empowerment</w:t>
            </w:r>
          </w:p>
        </w:tc>
        <w:tc>
          <w:tcPr>
            <w:tcW w:w="1886" w:type="dxa"/>
            <w:shd w:val="clear" w:color="auto" w:fill="auto"/>
          </w:tcPr>
          <w:p w14:paraId="7ABFE12D"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790" w:type="dxa"/>
            <w:shd w:val="clear" w:color="auto" w:fill="auto"/>
          </w:tcPr>
          <w:p w14:paraId="2E2E775B"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643" w:type="dxa"/>
          </w:tcPr>
          <w:p w14:paraId="47A5A936"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9595D93"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72438BB2" w14:textId="77777777" w:rsidTr="00216E24">
        <w:trPr>
          <w:trHeight w:val="279"/>
        </w:trPr>
        <w:tc>
          <w:tcPr>
            <w:tcW w:w="2987" w:type="dxa"/>
            <w:shd w:val="clear" w:color="auto" w:fill="auto"/>
          </w:tcPr>
          <w:p w14:paraId="083A1B5B"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1. an EME or QSE which is at least 100% owned by black people;</w:t>
            </w:r>
          </w:p>
        </w:tc>
        <w:tc>
          <w:tcPr>
            <w:tcW w:w="1886" w:type="dxa"/>
            <w:shd w:val="clear" w:color="auto" w:fill="auto"/>
          </w:tcPr>
          <w:p w14:paraId="38381726" w14:textId="588B58E5"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790" w:type="dxa"/>
            <w:shd w:val="clear" w:color="auto" w:fill="auto"/>
          </w:tcPr>
          <w:p w14:paraId="5ADCE345" w14:textId="78875DA8"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643" w:type="dxa"/>
          </w:tcPr>
          <w:p w14:paraId="6707BF6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F47D859"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662A897" w14:textId="77777777" w:rsidTr="00216E24">
        <w:trPr>
          <w:trHeight w:val="279"/>
        </w:trPr>
        <w:tc>
          <w:tcPr>
            <w:tcW w:w="2987" w:type="dxa"/>
            <w:shd w:val="clear" w:color="auto" w:fill="auto"/>
          </w:tcPr>
          <w:p w14:paraId="245322CD"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2. an EME or QSE which is at least 51% owned by black people;</w:t>
            </w:r>
          </w:p>
        </w:tc>
        <w:tc>
          <w:tcPr>
            <w:tcW w:w="1886" w:type="dxa"/>
            <w:shd w:val="clear" w:color="auto" w:fill="auto"/>
          </w:tcPr>
          <w:p w14:paraId="246AE51F" w14:textId="74DE4006"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790" w:type="dxa"/>
            <w:shd w:val="clear" w:color="auto" w:fill="auto"/>
          </w:tcPr>
          <w:p w14:paraId="33E49727" w14:textId="7C20DE8E"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643" w:type="dxa"/>
          </w:tcPr>
          <w:p w14:paraId="6387722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E3445B2"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70CC710" w14:textId="77777777" w:rsidTr="00216E24">
        <w:trPr>
          <w:trHeight w:val="279"/>
        </w:trPr>
        <w:tc>
          <w:tcPr>
            <w:tcW w:w="2987" w:type="dxa"/>
            <w:shd w:val="clear" w:color="auto" w:fill="auto"/>
          </w:tcPr>
          <w:p w14:paraId="61EA640C"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3. an EME or QSE which is at 25% - 50% owned by black people;</w:t>
            </w:r>
          </w:p>
        </w:tc>
        <w:tc>
          <w:tcPr>
            <w:tcW w:w="1886" w:type="dxa"/>
            <w:shd w:val="clear" w:color="auto" w:fill="auto"/>
          </w:tcPr>
          <w:p w14:paraId="780D0D3A" w14:textId="0D4B2988"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790" w:type="dxa"/>
            <w:shd w:val="clear" w:color="auto" w:fill="auto"/>
          </w:tcPr>
          <w:p w14:paraId="27C1675A" w14:textId="1406D66A"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643" w:type="dxa"/>
          </w:tcPr>
          <w:p w14:paraId="41A6B625"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3A68A1A"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3B1822F" w14:textId="77777777" w:rsidTr="00216E24">
        <w:trPr>
          <w:trHeight w:val="279"/>
        </w:trPr>
        <w:tc>
          <w:tcPr>
            <w:tcW w:w="2987" w:type="dxa"/>
            <w:shd w:val="clear" w:color="auto" w:fill="auto"/>
          </w:tcPr>
          <w:p w14:paraId="603D6C74"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RDP</w:t>
            </w:r>
          </w:p>
        </w:tc>
        <w:tc>
          <w:tcPr>
            <w:tcW w:w="1886" w:type="dxa"/>
            <w:shd w:val="clear" w:color="auto" w:fill="auto"/>
          </w:tcPr>
          <w:p w14:paraId="2F768E76"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7244030E"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36362726"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688A868"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2D61BC8E" w14:textId="77777777" w:rsidTr="00216E24">
        <w:trPr>
          <w:trHeight w:val="279"/>
        </w:trPr>
        <w:tc>
          <w:tcPr>
            <w:tcW w:w="2987" w:type="dxa"/>
            <w:shd w:val="clear" w:color="auto" w:fill="auto"/>
          </w:tcPr>
          <w:p w14:paraId="5BDC2E32"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1. Enterprise Located within the District Municipality - Rural</w:t>
            </w:r>
          </w:p>
        </w:tc>
        <w:tc>
          <w:tcPr>
            <w:tcW w:w="1886" w:type="dxa"/>
            <w:shd w:val="clear" w:color="auto" w:fill="auto"/>
          </w:tcPr>
          <w:p w14:paraId="28E52E4D" w14:textId="15F02540"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3</w:t>
            </w:r>
          </w:p>
        </w:tc>
        <w:tc>
          <w:tcPr>
            <w:tcW w:w="1790" w:type="dxa"/>
            <w:shd w:val="clear" w:color="auto" w:fill="auto"/>
          </w:tcPr>
          <w:p w14:paraId="7B2DF64B" w14:textId="540C28AA"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6</w:t>
            </w:r>
          </w:p>
        </w:tc>
        <w:tc>
          <w:tcPr>
            <w:tcW w:w="1643" w:type="dxa"/>
          </w:tcPr>
          <w:p w14:paraId="2D4E8F8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9E55103"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5F195B7" w14:textId="77777777" w:rsidTr="00216E24">
        <w:trPr>
          <w:trHeight w:val="279"/>
        </w:trPr>
        <w:tc>
          <w:tcPr>
            <w:tcW w:w="2987" w:type="dxa"/>
            <w:shd w:val="clear" w:color="auto" w:fill="auto"/>
          </w:tcPr>
          <w:p w14:paraId="198B4C9C"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2. Enterprise Located within the District Municipality - Urban</w:t>
            </w:r>
          </w:p>
        </w:tc>
        <w:tc>
          <w:tcPr>
            <w:tcW w:w="1886" w:type="dxa"/>
            <w:shd w:val="clear" w:color="auto" w:fill="auto"/>
          </w:tcPr>
          <w:p w14:paraId="1006B8EB" w14:textId="38D1D8A6"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2</w:t>
            </w:r>
          </w:p>
        </w:tc>
        <w:tc>
          <w:tcPr>
            <w:tcW w:w="1790" w:type="dxa"/>
            <w:shd w:val="clear" w:color="auto" w:fill="auto"/>
          </w:tcPr>
          <w:p w14:paraId="6CF0C458" w14:textId="7AE16033"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4</w:t>
            </w:r>
          </w:p>
        </w:tc>
        <w:tc>
          <w:tcPr>
            <w:tcW w:w="1643" w:type="dxa"/>
          </w:tcPr>
          <w:p w14:paraId="6BA94DEA"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91F0437"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081DB459" w14:textId="77777777" w:rsidTr="00216E24">
        <w:trPr>
          <w:trHeight w:val="279"/>
        </w:trPr>
        <w:tc>
          <w:tcPr>
            <w:tcW w:w="2987" w:type="dxa"/>
            <w:shd w:val="clear" w:color="auto" w:fill="auto"/>
          </w:tcPr>
          <w:p w14:paraId="700937E3"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2. Enterprise Located within the Province</w:t>
            </w:r>
          </w:p>
        </w:tc>
        <w:tc>
          <w:tcPr>
            <w:tcW w:w="1886" w:type="dxa"/>
            <w:shd w:val="clear" w:color="auto" w:fill="auto"/>
          </w:tcPr>
          <w:p w14:paraId="2CB1F853" w14:textId="65712E52"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1</w:t>
            </w:r>
          </w:p>
        </w:tc>
        <w:tc>
          <w:tcPr>
            <w:tcW w:w="1790" w:type="dxa"/>
            <w:shd w:val="clear" w:color="auto" w:fill="auto"/>
          </w:tcPr>
          <w:p w14:paraId="4290618B" w14:textId="333474EC"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2</w:t>
            </w:r>
          </w:p>
        </w:tc>
        <w:tc>
          <w:tcPr>
            <w:tcW w:w="1643" w:type="dxa"/>
          </w:tcPr>
          <w:p w14:paraId="37FADFB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E6587F6"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42569CBD" w14:textId="77777777" w:rsidTr="00216E24">
        <w:trPr>
          <w:trHeight w:val="279"/>
        </w:trPr>
        <w:tc>
          <w:tcPr>
            <w:tcW w:w="2987" w:type="dxa"/>
            <w:shd w:val="clear" w:color="auto" w:fill="auto"/>
          </w:tcPr>
          <w:p w14:paraId="769C74D9"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Other</w:t>
            </w:r>
            <w:r>
              <w:rPr>
                <w:rFonts w:ascii="Arial" w:hAnsi="Arial" w:cs="Arial"/>
                <w:b/>
                <w:bCs/>
              </w:rPr>
              <w:t xml:space="preserve"> Specific Goal</w:t>
            </w:r>
          </w:p>
        </w:tc>
        <w:tc>
          <w:tcPr>
            <w:tcW w:w="1886" w:type="dxa"/>
            <w:shd w:val="clear" w:color="auto" w:fill="auto"/>
          </w:tcPr>
          <w:p w14:paraId="6B3BA3B6"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6A04791F"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48A78BC7"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EAA3240"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B96148A" w14:textId="77777777" w:rsidTr="00216E24">
        <w:trPr>
          <w:trHeight w:val="279"/>
        </w:trPr>
        <w:tc>
          <w:tcPr>
            <w:tcW w:w="2987" w:type="dxa"/>
            <w:shd w:val="clear" w:color="auto" w:fill="auto"/>
          </w:tcPr>
          <w:p w14:paraId="0FC7D02F"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1. Enterprise 100% owned by Youth/Women/Disabled/ Military V</w:t>
            </w:r>
          </w:p>
        </w:tc>
        <w:tc>
          <w:tcPr>
            <w:tcW w:w="1886" w:type="dxa"/>
            <w:shd w:val="clear" w:color="auto" w:fill="auto"/>
          </w:tcPr>
          <w:p w14:paraId="7F8A6686" w14:textId="420AEDB6"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1</w:t>
            </w:r>
          </w:p>
        </w:tc>
        <w:tc>
          <w:tcPr>
            <w:tcW w:w="1790" w:type="dxa"/>
            <w:shd w:val="clear" w:color="auto" w:fill="auto"/>
          </w:tcPr>
          <w:p w14:paraId="7B8C1F82" w14:textId="7180F4EB"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2</w:t>
            </w:r>
          </w:p>
        </w:tc>
        <w:tc>
          <w:tcPr>
            <w:tcW w:w="1643" w:type="dxa"/>
          </w:tcPr>
          <w:p w14:paraId="49A1AFB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ADFED0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F9E143A" w14:textId="77777777" w:rsidTr="00216E24">
        <w:trPr>
          <w:trHeight w:val="279"/>
        </w:trPr>
        <w:tc>
          <w:tcPr>
            <w:tcW w:w="2987" w:type="dxa"/>
            <w:shd w:val="clear" w:color="auto" w:fill="auto"/>
          </w:tcPr>
          <w:p w14:paraId="279EE5E6" w14:textId="77777777" w:rsidR="009C287C" w:rsidRPr="001A7082" w:rsidRDefault="009C287C" w:rsidP="00216E24">
            <w:pPr>
              <w:kinsoku w:val="0"/>
              <w:overflowPunct w:val="0"/>
              <w:spacing w:before="115"/>
              <w:jc w:val="center"/>
              <w:textAlignment w:val="baseline"/>
              <w:rPr>
                <w:rFonts w:ascii="Arial" w:hAnsi="Arial" w:cs="Arial"/>
              </w:rPr>
            </w:pPr>
          </w:p>
        </w:tc>
        <w:tc>
          <w:tcPr>
            <w:tcW w:w="1886" w:type="dxa"/>
            <w:shd w:val="clear" w:color="auto" w:fill="auto"/>
          </w:tcPr>
          <w:p w14:paraId="15E67463"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450BA68C"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6B01259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60D19A8" w14:textId="77777777" w:rsidR="009C287C" w:rsidRPr="001A7082" w:rsidRDefault="009C287C" w:rsidP="00216E24">
            <w:pPr>
              <w:kinsoku w:val="0"/>
              <w:overflowPunct w:val="0"/>
              <w:spacing w:before="115"/>
              <w:jc w:val="center"/>
              <w:textAlignment w:val="baseline"/>
              <w:rPr>
                <w:rFonts w:ascii="Arial" w:hAnsi="Arial" w:cs="Arial"/>
              </w:rPr>
            </w:pPr>
          </w:p>
        </w:tc>
      </w:tr>
    </w:tbl>
    <w:p w14:paraId="4E7AD8E0" w14:textId="77777777" w:rsidR="009C287C" w:rsidRDefault="009C287C" w:rsidP="009C287C">
      <w:pPr>
        <w:spacing w:after="120"/>
        <w:ind w:left="907"/>
        <w:jc w:val="both"/>
        <w:rPr>
          <w:rFonts w:ascii="Arial" w:hAnsi="Arial" w:cs="Arial"/>
          <w:snapToGrid w:val="0"/>
        </w:rPr>
      </w:pPr>
    </w:p>
    <w:p w14:paraId="061F33D6" w14:textId="7E67F767" w:rsidR="0060379C" w:rsidRDefault="0060379C">
      <w:pPr>
        <w:tabs>
          <w:tab w:val="left" w:pos="1000"/>
        </w:tabs>
        <w:spacing w:before="32" w:line="275" w:lineRule="auto"/>
        <w:ind w:left="1000" w:right="70" w:hanging="900"/>
        <w:jc w:val="both"/>
        <w:rPr>
          <w:rFonts w:ascii="Arial" w:eastAsia="Arial" w:hAnsi="Arial" w:cs="Arial"/>
        </w:rPr>
      </w:pPr>
    </w:p>
    <w:p w14:paraId="758B2F7D" w14:textId="77A9BF06" w:rsidR="009C287C" w:rsidRDefault="009C287C">
      <w:pPr>
        <w:tabs>
          <w:tab w:val="left" w:pos="1000"/>
        </w:tabs>
        <w:spacing w:before="32" w:line="275" w:lineRule="auto"/>
        <w:ind w:left="1000" w:right="70" w:hanging="900"/>
        <w:jc w:val="both"/>
        <w:rPr>
          <w:rFonts w:ascii="Arial" w:eastAsia="Arial" w:hAnsi="Arial" w:cs="Arial"/>
        </w:rPr>
      </w:pPr>
    </w:p>
    <w:p w14:paraId="461249AF" w14:textId="46A185D5" w:rsidR="009C287C" w:rsidRDefault="009C287C">
      <w:pPr>
        <w:tabs>
          <w:tab w:val="left" w:pos="1000"/>
        </w:tabs>
        <w:spacing w:before="32" w:line="275" w:lineRule="auto"/>
        <w:ind w:left="1000" w:right="70" w:hanging="900"/>
        <w:jc w:val="both"/>
        <w:rPr>
          <w:rFonts w:ascii="Arial" w:eastAsia="Arial" w:hAnsi="Arial" w:cs="Arial"/>
        </w:rPr>
      </w:pPr>
    </w:p>
    <w:p w14:paraId="3D980C41" w14:textId="0D1AE538" w:rsidR="009C287C" w:rsidRDefault="009C287C">
      <w:pPr>
        <w:tabs>
          <w:tab w:val="left" w:pos="1000"/>
        </w:tabs>
        <w:spacing w:before="32" w:line="275" w:lineRule="auto"/>
        <w:ind w:left="1000" w:right="70" w:hanging="900"/>
        <w:jc w:val="both"/>
        <w:rPr>
          <w:rFonts w:ascii="Arial" w:eastAsia="Arial" w:hAnsi="Arial" w:cs="Arial"/>
        </w:rPr>
      </w:pPr>
    </w:p>
    <w:p w14:paraId="5BD85362" w14:textId="1503BFBB" w:rsidR="009C287C" w:rsidRDefault="009C287C">
      <w:pPr>
        <w:tabs>
          <w:tab w:val="left" w:pos="1000"/>
        </w:tabs>
        <w:spacing w:before="32" w:line="275" w:lineRule="auto"/>
        <w:ind w:left="1000" w:right="70" w:hanging="900"/>
        <w:jc w:val="both"/>
        <w:rPr>
          <w:rFonts w:ascii="Arial" w:eastAsia="Arial" w:hAnsi="Arial" w:cs="Arial"/>
        </w:rPr>
      </w:pPr>
    </w:p>
    <w:p w14:paraId="4BDF1657" w14:textId="4868E44B" w:rsidR="009C287C" w:rsidRDefault="009C287C">
      <w:pPr>
        <w:tabs>
          <w:tab w:val="left" w:pos="1000"/>
        </w:tabs>
        <w:spacing w:before="32" w:line="275" w:lineRule="auto"/>
        <w:ind w:left="1000" w:right="70" w:hanging="900"/>
        <w:jc w:val="both"/>
        <w:rPr>
          <w:rFonts w:ascii="Arial" w:eastAsia="Arial" w:hAnsi="Arial" w:cs="Arial"/>
        </w:rPr>
      </w:pPr>
    </w:p>
    <w:p w14:paraId="7B0ADF2B" w14:textId="77777777" w:rsidR="009C287C" w:rsidRDefault="009C287C">
      <w:pPr>
        <w:tabs>
          <w:tab w:val="left" w:pos="1000"/>
        </w:tabs>
        <w:spacing w:before="32" w:line="275" w:lineRule="auto"/>
        <w:ind w:left="1000" w:right="70" w:hanging="900"/>
        <w:jc w:val="both"/>
        <w:rPr>
          <w:rFonts w:ascii="Arial" w:eastAsia="Arial" w:hAnsi="Arial" w:cs="Arial"/>
        </w:rPr>
      </w:pPr>
    </w:p>
    <w:p w14:paraId="3BFD8675" w14:textId="77777777" w:rsidR="009C287C"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t>DECLARATION WITH REGARD TO COMPANY/FIRM</w:t>
      </w:r>
    </w:p>
    <w:p w14:paraId="081BFC7E" w14:textId="77777777" w:rsidR="009C287C" w:rsidRPr="001A7082"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4B213EA" w14:textId="77777777" w:rsidR="009C287C" w:rsidRPr="001A7082" w:rsidRDefault="009C287C" w:rsidP="00F74A08">
      <w:pPr>
        <w:widowControl w:val="0"/>
        <w:numPr>
          <w:ilvl w:val="1"/>
          <w:numId w:val="1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2EB2BCF1" w14:textId="77777777" w:rsidR="009C287C" w:rsidRPr="001A7082" w:rsidRDefault="009C287C" w:rsidP="00F74A08">
      <w:pPr>
        <w:widowControl w:val="0"/>
        <w:numPr>
          <w:ilvl w:val="1"/>
          <w:numId w:val="14"/>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1A074797" w14:textId="77777777" w:rsidR="009C287C" w:rsidRPr="001A7082" w:rsidRDefault="009C287C" w:rsidP="00F74A08">
      <w:pPr>
        <w:widowControl w:val="0"/>
        <w:numPr>
          <w:ilvl w:val="1"/>
          <w:numId w:val="1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24521DC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7D4C7443"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791537E8"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3E0EAC0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53E96B6B"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3CCAC588" w14:textId="77777777" w:rsidR="009C287C" w:rsidRDefault="009C287C" w:rsidP="009C287C">
      <w:pPr>
        <w:widowControl w:val="0"/>
        <w:tabs>
          <w:tab w:val="left" w:pos="-720"/>
        </w:tabs>
        <w:ind w:left="1440" w:hanging="540"/>
        <w:jc w:val="both"/>
        <w:rPr>
          <w:rFonts w:ascii="Arial" w:hAnsi="Arial" w:cs="Arial"/>
          <w:snapToGrid w:val="0"/>
          <w:lang w:val="en-GB"/>
        </w:rPr>
      </w:pPr>
      <w:bookmarkStart w:id="18" w:name="_Hlk117764996"/>
      <w:r w:rsidRPr="001A7082">
        <w:rPr>
          <w:rFonts w:ascii="Arial" w:hAnsi="Arial" w:cs="Arial"/>
          <w:snapToGrid w:val="0"/>
          <w:lang w:val="en-GB"/>
        </w:rPr>
        <w:sym w:font="Symbol" w:char="F07F"/>
      </w:r>
      <w:bookmarkEnd w:id="18"/>
      <w:r w:rsidRPr="001A7082">
        <w:rPr>
          <w:rFonts w:ascii="Arial" w:hAnsi="Arial" w:cs="Arial"/>
          <w:snapToGrid w:val="0"/>
          <w:lang w:val="en-GB"/>
        </w:rPr>
        <w:tab/>
        <w:t>(Pty) Limited</w:t>
      </w:r>
      <w:r>
        <w:rPr>
          <w:rFonts w:ascii="Arial" w:hAnsi="Arial" w:cs="Arial"/>
          <w:snapToGrid w:val="0"/>
          <w:lang w:val="en-GB"/>
        </w:rPr>
        <w:t xml:space="preserve"> </w:t>
      </w:r>
    </w:p>
    <w:p w14:paraId="4A08CE3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14:paraId="4EDB1B3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46AF2E7F"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4997961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76646B9"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9B41AE6"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D78AE6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79C7EF92"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63EB6CB" w14:textId="77777777" w:rsidR="009C287C" w:rsidRPr="001A7082" w:rsidRDefault="009C287C" w:rsidP="00F74A08">
      <w:pPr>
        <w:widowControl w:val="0"/>
        <w:numPr>
          <w:ilvl w:val="1"/>
          <w:numId w:val="1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2EF73BE0" w14:textId="77777777" w:rsidR="009C287C" w:rsidRPr="001A7082" w:rsidRDefault="009C287C" w:rsidP="00F74A08">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information furnished is true and correct;</w:t>
      </w:r>
    </w:p>
    <w:p w14:paraId="5DC0C7B5" w14:textId="77777777" w:rsidR="009C287C" w:rsidRPr="001A7082" w:rsidRDefault="009C287C" w:rsidP="00F74A08">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preference points claimed are in accordance with the General Conditions as indicated in paragraph 1 of this form;</w:t>
      </w:r>
    </w:p>
    <w:p w14:paraId="47BA4198" w14:textId="77777777" w:rsidR="009C287C" w:rsidRPr="001A7082" w:rsidRDefault="009C287C" w:rsidP="00F74A08">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In the event of a contract being awarded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w:t>
      </w:r>
      <w:proofErr w:type="gramStart"/>
      <w:r w:rsidRPr="001A7082">
        <w:rPr>
          <w:rFonts w:ascii="Arial" w:hAnsi="Arial" w:cs="Arial"/>
          <w:snapToGrid w:val="0"/>
          <w:lang w:val="en-GB"/>
        </w:rPr>
        <w:t>correct;</w:t>
      </w:r>
      <w:proofErr w:type="gramEnd"/>
      <w:r w:rsidRPr="001A7082">
        <w:rPr>
          <w:rFonts w:ascii="Arial" w:hAnsi="Arial" w:cs="Arial"/>
          <w:snapToGrid w:val="0"/>
          <w:lang w:val="en-GB"/>
        </w:rPr>
        <w:t xml:space="preserve"> </w:t>
      </w:r>
    </w:p>
    <w:p w14:paraId="4F735210" w14:textId="77777777" w:rsidR="009C287C" w:rsidRPr="001A7082" w:rsidRDefault="009C287C" w:rsidP="00F74A08">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16201498" w14:textId="77777777" w:rsidR="009C287C" w:rsidRPr="001A7082" w:rsidRDefault="009C287C" w:rsidP="009C287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67C2CA75" w14:textId="77777777" w:rsidR="009C287C" w:rsidRPr="001A7082" w:rsidRDefault="009C287C" w:rsidP="00F74A08">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process;</w:t>
      </w:r>
    </w:p>
    <w:p w14:paraId="36DDD008" w14:textId="77777777" w:rsidR="009C287C" w:rsidRPr="001A7082" w:rsidRDefault="009C287C" w:rsidP="00F74A08">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recover costs, losses or damages it has incurred or suffered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that person’s </w:t>
      </w:r>
      <w:proofErr w:type="gramStart"/>
      <w:r w:rsidRPr="001A7082">
        <w:rPr>
          <w:rFonts w:ascii="Arial" w:hAnsi="Arial" w:cs="Arial"/>
          <w:snapToGrid w:val="0"/>
          <w:lang w:val="en-GB"/>
        </w:rPr>
        <w:t>conduct;</w:t>
      </w:r>
      <w:proofErr w:type="gramEnd"/>
    </w:p>
    <w:p w14:paraId="7682A176" w14:textId="77777777" w:rsidR="009C287C" w:rsidRPr="001A7082" w:rsidRDefault="009C287C" w:rsidP="00F74A08">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cancel the contract and claim any damages which it has suffered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having to make less favourable arrangements due to such </w:t>
      </w:r>
      <w:proofErr w:type="gramStart"/>
      <w:r w:rsidRPr="001A7082">
        <w:rPr>
          <w:rFonts w:ascii="Arial" w:hAnsi="Arial" w:cs="Arial"/>
          <w:snapToGrid w:val="0"/>
          <w:lang w:val="en-GB"/>
        </w:rPr>
        <w:t>cancellation;</w:t>
      </w:r>
      <w:proofErr w:type="gramEnd"/>
    </w:p>
    <w:p w14:paraId="0C7934EA" w14:textId="6B207139" w:rsidR="009C287C" w:rsidRDefault="009C287C" w:rsidP="00F74A08">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lang w:val="en-GB"/>
        </w:rPr>
        <w:t>audi</w:t>
      </w:r>
      <w:proofErr w:type="spellEnd"/>
      <w:r w:rsidRPr="001A7082">
        <w:rPr>
          <w:rFonts w:ascii="Arial" w:hAnsi="Arial" w:cs="Arial"/>
          <w:i/>
          <w:snapToGrid w:val="0"/>
          <w:lang w:val="en-GB"/>
        </w:rPr>
        <w:t xml:space="preserve"> alteram partem</w:t>
      </w:r>
      <w:r w:rsidRPr="001A7082">
        <w:rPr>
          <w:rFonts w:ascii="Arial" w:hAnsi="Arial" w:cs="Arial"/>
          <w:snapToGrid w:val="0"/>
          <w:lang w:val="en-GB"/>
        </w:rPr>
        <w:t xml:space="preserve"> (hear the other side) rule has been applied; and</w:t>
      </w:r>
    </w:p>
    <w:p w14:paraId="56A49A9B" w14:textId="56B33340" w:rsidR="009C287C" w:rsidRPr="001A7082" w:rsidRDefault="009C287C" w:rsidP="00F74A08">
      <w:pPr>
        <w:widowControl w:val="0"/>
        <w:numPr>
          <w:ilvl w:val="1"/>
          <w:numId w:val="17"/>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1BB3A570" w14:textId="33C214F0" w:rsidR="0060379C" w:rsidRDefault="0060379C">
      <w:pPr>
        <w:tabs>
          <w:tab w:val="left" w:pos="1000"/>
        </w:tabs>
        <w:spacing w:before="32" w:line="275" w:lineRule="auto"/>
        <w:ind w:left="1000" w:right="70" w:hanging="900"/>
        <w:jc w:val="both"/>
        <w:rPr>
          <w:rFonts w:ascii="Arial" w:hAnsi="Arial" w:cs="Arial"/>
          <w:snapToGrid w:val="0"/>
          <w:lang w:val="en-GB"/>
        </w:rPr>
      </w:pPr>
    </w:p>
    <w:p w14:paraId="37AA0A3D" w14:textId="1AC4FF8B" w:rsidR="009C287C" w:rsidRDefault="009C287C">
      <w:pPr>
        <w:tabs>
          <w:tab w:val="left" w:pos="1000"/>
        </w:tabs>
        <w:spacing w:before="32" w:line="275" w:lineRule="auto"/>
        <w:ind w:left="1000" w:right="70" w:hanging="900"/>
        <w:jc w:val="both"/>
        <w:rPr>
          <w:rFonts w:ascii="Arial" w:hAnsi="Arial" w:cs="Arial"/>
          <w:snapToGrid w:val="0"/>
          <w:lang w:val="en-GB"/>
        </w:rPr>
      </w:pPr>
    </w:p>
    <w:p w14:paraId="128C2548" w14:textId="77777777" w:rsidR="009C287C" w:rsidRDefault="009C287C">
      <w:pPr>
        <w:tabs>
          <w:tab w:val="left" w:pos="1000"/>
        </w:tabs>
        <w:spacing w:before="32" w:line="275" w:lineRule="auto"/>
        <w:ind w:left="1000" w:right="70" w:hanging="900"/>
        <w:jc w:val="both"/>
        <w:rPr>
          <w:rFonts w:ascii="Arial" w:eastAsia="Arial" w:hAnsi="Arial" w:cs="Arial"/>
        </w:rPr>
      </w:pPr>
    </w:p>
    <w:p w14:paraId="7E8DDC86"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1C26ADC8"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4A0BEB3D" w14:textId="77777777" w:rsidR="001267A3" w:rsidRDefault="001267A3" w:rsidP="0060379C">
      <w:pPr>
        <w:tabs>
          <w:tab w:val="left" w:pos="1000"/>
        </w:tabs>
        <w:spacing w:before="32" w:line="275" w:lineRule="auto"/>
        <w:ind w:left="1000" w:right="70" w:hanging="900"/>
        <w:jc w:val="both"/>
        <w:rPr>
          <w:rFonts w:ascii="Arial" w:eastAsia="Arial" w:hAnsi="Arial" w:cs="Arial"/>
        </w:rPr>
      </w:pPr>
    </w:p>
    <w:p w14:paraId="117BAFB1" w14:textId="68B9A8BD" w:rsidR="009C287C" w:rsidRDefault="009C287C" w:rsidP="0060379C">
      <w:pPr>
        <w:tabs>
          <w:tab w:val="left" w:pos="1000"/>
        </w:tabs>
        <w:spacing w:before="32" w:line="275" w:lineRule="auto"/>
        <w:ind w:left="1000" w:right="70" w:hanging="900"/>
        <w:jc w:val="both"/>
        <w:rPr>
          <w:rFonts w:ascii="Arial" w:eastAsia="Arial" w:hAnsi="Arial" w:cs="Arial"/>
        </w:rPr>
      </w:pPr>
      <w:r w:rsidRPr="001A7082">
        <w:rPr>
          <w:rFonts w:ascii="Arial" w:hAnsi="Arial" w:cs="Arial"/>
          <w:noProof/>
          <w:lang w:eastAsia="en-ZA"/>
        </w:rPr>
        <mc:AlternateContent>
          <mc:Choice Requires="wps">
            <w:drawing>
              <wp:anchor distT="0" distB="0" distL="114300" distR="114300" simplePos="0" relativeHeight="251682816" behindDoc="0" locked="0" layoutInCell="1" allowOverlap="1" wp14:anchorId="4FC77C0C" wp14:editId="5CFC82AA">
                <wp:simplePos x="0" y="0"/>
                <wp:positionH relativeFrom="margin">
                  <wp:align>left</wp:align>
                </wp:positionH>
                <wp:positionV relativeFrom="paragraph">
                  <wp:posOffset>184417</wp:posOffset>
                </wp:positionV>
                <wp:extent cx="4995512" cy="1925053"/>
                <wp:effectExtent l="0" t="0" r="15240" b="18415"/>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5512" cy="1925053"/>
                        </a:xfrm>
                        <a:prstGeom prst="rect">
                          <a:avLst/>
                        </a:prstGeom>
                        <a:solidFill>
                          <a:srgbClr val="FFFFFF"/>
                        </a:solidFill>
                        <a:ln w="9525">
                          <a:solidFill>
                            <a:srgbClr val="000000"/>
                          </a:solidFill>
                          <a:miter lim="800000"/>
                          <a:headEnd/>
                          <a:tailEnd/>
                        </a:ln>
                      </wps:spPr>
                      <wps:txb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77C0C" id="Rectangle 4" o:spid="_x0000_s1028" style="position:absolute;left:0;text-align:left;margin-left:0;margin-top:14.5pt;width:393.35pt;height:151.6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">
                <v:textbo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v:textbox>
                <w10:wrap anchorx="margin"/>
              </v:rect>
            </w:pict>
          </mc:Fallback>
        </mc:AlternateContent>
      </w:r>
    </w:p>
    <w:p w14:paraId="55457420" w14:textId="1E817D89" w:rsidR="009C287C" w:rsidRDefault="009C287C" w:rsidP="0060379C">
      <w:pPr>
        <w:tabs>
          <w:tab w:val="left" w:pos="1000"/>
        </w:tabs>
        <w:spacing w:before="32" w:line="275" w:lineRule="auto"/>
        <w:ind w:left="1000" w:right="70" w:hanging="900"/>
        <w:jc w:val="both"/>
        <w:rPr>
          <w:rFonts w:ascii="Arial" w:eastAsia="Arial" w:hAnsi="Arial" w:cs="Arial"/>
        </w:rPr>
      </w:pPr>
      <w:r>
        <w:rPr>
          <w:rFonts w:ascii="Arial" w:eastAsia="Arial" w:hAnsi="Arial" w:cs="Arial"/>
        </w:rPr>
        <w:t xml:space="preserve">                              </w:t>
      </w:r>
    </w:p>
    <w:p w14:paraId="5798D03A" w14:textId="1C791AE9" w:rsidR="009C287C" w:rsidRDefault="009C287C" w:rsidP="0060379C">
      <w:pPr>
        <w:tabs>
          <w:tab w:val="left" w:pos="1000"/>
        </w:tabs>
        <w:spacing w:before="32" w:line="275" w:lineRule="auto"/>
        <w:ind w:left="1000" w:right="70" w:hanging="900"/>
        <w:jc w:val="both"/>
        <w:rPr>
          <w:rFonts w:ascii="Arial" w:eastAsia="Arial" w:hAnsi="Arial" w:cs="Arial"/>
        </w:rPr>
      </w:pPr>
    </w:p>
    <w:p w14:paraId="6D0A2E50" w14:textId="3A9FB2D1" w:rsidR="009C287C" w:rsidRDefault="009C287C" w:rsidP="0060379C">
      <w:pPr>
        <w:tabs>
          <w:tab w:val="left" w:pos="1000"/>
        </w:tabs>
        <w:spacing w:before="32" w:line="275" w:lineRule="auto"/>
        <w:ind w:left="1000" w:right="70" w:hanging="900"/>
        <w:jc w:val="both"/>
        <w:rPr>
          <w:rFonts w:ascii="Arial" w:eastAsia="Arial" w:hAnsi="Arial" w:cs="Arial"/>
        </w:rPr>
      </w:pPr>
    </w:p>
    <w:p w14:paraId="1B9BCA3A" w14:textId="42A9E5CB" w:rsidR="009C287C" w:rsidRDefault="009C287C" w:rsidP="0060379C">
      <w:pPr>
        <w:tabs>
          <w:tab w:val="left" w:pos="1000"/>
        </w:tabs>
        <w:spacing w:before="32" w:line="275" w:lineRule="auto"/>
        <w:ind w:left="1000" w:right="70" w:hanging="900"/>
        <w:jc w:val="both"/>
        <w:rPr>
          <w:rFonts w:ascii="Arial" w:eastAsia="Arial" w:hAnsi="Arial" w:cs="Arial"/>
        </w:rPr>
      </w:pPr>
    </w:p>
    <w:p w14:paraId="0AE1649B" w14:textId="03DD4935" w:rsidR="009C287C" w:rsidRDefault="009C287C" w:rsidP="0060379C">
      <w:pPr>
        <w:tabs>
          <w:tab w:val="left" w:pos="1000"/>
        </w:tabs>
        <w:spacing w:before="32" w:line="275" w:lineRule="auto"/>
        <w:ind w:left="1000" w:right="70" w:hanging="900"/>
        <w:jc w:val="both"/>
        <w:rPr>
          <w:rFonts w:ascii="Arial" w:eastAsia="Arial" w:hAnsi="Arial" w:cs="Arial"/>
        </w:rPr>
      </w:pPr>
    </w:p>
    <w:p w14:paraId="5B4E20E3" w14:textId="5F508BDD" w:rsidR="009C287C" w:rsidRDefault="009C287C" w:rsidP="0060379C">
      <w:pPr>
        <w:tabs>
          <w:tab w:val="left" w:pos="1000"/>
        </w:tabs>
        <w:spacing w:before="32" w:line="275" w:lineRule="auto"/>
        <w:ind w:left="1000" w:right="70" w:hanging="900"/>
        <w:jc w:val="both"/>
        <w:rPr>
          <w:rFonts w:ascii="Arial" w:eastAsia="Arial" w:hAnsi="Arial" w:cs="Arial"/>
        </w:rPr>
      </w:pPr>
    </w:p>
    <w:p w14:paraId="3012909A" w14:textId="77777777" w:rsidR="009C287C" w:rsidRDefault="009C287C" w:rsidP="0060379C">
      <w:pPr>
        <w:tabs>
          <w:tab w:val="left" w:pos="1000"/>
        </w:tabs>
        <w:spacing w:before="32" w:line="275" w:lineRule="auto"/>
        <w:ind w:left="1000" w:right="70" w:hanging="900"/>
        <w:jc w:val="both"/>
        <w:rPr>
          <w:rFonts w:ascii="Arial" w:eastAsia="Arial" w:hAnsi="Arial" w:cs="Arial"/>
        </w:rPr>
      </w:pPr>
    </w:p>
    <w:p w14:paraId="65EDA2F0" w14:textId="77777777" w:rsidR="009C287C" w:rsidRPr="00A13969" w:rsidRDefault="009C287C" w:rsidP="0060379C">
      <w:pPr>
        <w:tabs>
          <w:tab w:val="left" w:pos="1000"/>
        </w:tabs>
        <w:spacing w:before="32" w:line="275" w:lineRule="auto"/>
        <w:ind w:left="1000" w:right="70" w:hanging="900"/>
        <w:jc w:val="both"/>
        <w:rPr>
          <w:rFonts w:ascii="Arial" w:eastAsia="Arial" w:hAnsi="Arial" w:cs="Arial"/>
        </w:rPr>
      </w:pPr>
    </w:p>
    <w:p w14:paraId="5BB2042F" w14:textId="5F322927" w:rsidR="009C287C" w:rsidRDefault="006A73FF" w:rsidP="009C287C">
      <w:pPr>
        <w:spacing w:before="1" w:line="277" w:lineRule="auto"/>
        <w:ind w:left="1273" w:right="758" w:hanging="425"/>
        <w:rPr>
          <w:rFonts w:ascii="Arial" w:eastAsia="Arial" w:hAnsi="Arial" w:cs="Arial"/>
          <w:spacing w:val="46"/>
        </w:rPr>
      </w:pPr>
      <w:r w:rsidRPr="00A13969">
        <w:rPr>
          <w:rFonts w:ascii="Arial" w:eastAsia="Arial" w:hAnsi="Arial" w:cs="Arial"/>
          <w:spacing w:val="1"/>
        </w:rPr>
        <w:t>(</w:t>
      </w:r>
      <w:proofErr w:type="spellStart"/>
      <w:r w:rsidRPr="00A13969">
        <w:rPr>
          <w:rFonts w:ascii="Arial" w:eastAsia="Arial" w:hAnsi="Arial" w:cs="Arial"/>
          <w:spacing w:val="-1"/>
        </w:rPr>
        <w:t>i</w:t>
      </w:r>
      <w:proofErr w:type="spellEnd"/>
      <w:r w:rsidRPr="00A13969">
        <w:rPr>
          <w:rFonts w:ascii="Arial" w:eastAsia="Arial" w:hAnsi="Arial" w:cs="Arial"/>
        </w:rPr>
        <w:t xml:space="preserve">)  </w:t>
      </w:r>
      <w:r w:rsidRPr="00A13969">
        <w:rPr>
          <w:rFonts w:ascii="Arial" w:eastAsia="Arial" w:hAnsi="Arial" w:cs="Arial"/>
          <w:spacing w:val="46"/>
        </w:rPr>
        <w:t xml:space="preserve"> </w:t>
      </w:r>
    </w:p>
    <w:p w14:paraId="2261A698" w14:textId="1740DE80" w:rsidR="001267A3" w:rsidRDefault="001267A3" w:rsidP="009C287C">
      <w:pPr>
        <w:spacing w:before="1" w:line="277" w:lineRule="auto"/>
        <w:ind w:left="1273" w:right="758" w:hanging="425"/>
        <w:rPr>
          <w:rFonts w:ascii="Arial" w:eastAsia="Arial" w:hAnsi="Arial" w:cs="Arial"/>
          <w:spacing w:val="46"/>
        </w:rPr>
      </w:pPr>
    </w:p>
    <w:p w14:paraId="2EA4A0B4" w14:textId="7CB5E8D0" w:rsidR="001267A3" w:rsidRDefault="001267A3" w:rsidP="009C287C">
      <w:pPr>
        <w:spacing w:before="1" w:line="277" w:lineRule="auto"/>
        <w:ind w:left="1273" w:right="758" w:hanging="425"/>
        <w:rPr>
          <w:rFonts w:ascii="Arial" w:eastAsia="Arial" w:hAnsi="Arial" w:cs="Arial"/>
          <w:spacing w:val="46"/>
        </w:rPr>
      </w:pPr>
    </w:p>
    <w:p w14:paraId="69B16214" w14:textId="550C9678" w:rsidR="001267A3" w:rsidRDefault="001267A3" w:rsidP="009C287C">
      <w:pPr>
        <w:spacing w:before="1" w:line="277" w:lineRule="auto"/>
        <w:ind w:left="1273" w:right="758" w:hanging="425"/>
        <w:rPr>
          <w:rFonts w:ascii="Arial" w:eastAsia="Arial" w:hAnsi="Arial" w:cs="Arial"/>
          <w:spacing w:val="46"/>
        </w:rPr>
      </w:pPr>
    </w:p>
    <w:p w14:paraId="5EF56770" w14:textId="078E1878" w:rsidR="001267A3" w:rsidRDefault="001267A3" w:rsidP="009C287C">
      <w:pPr>
        <w:spacing w:before="1" w:line="277" w:lineRule="auto"/>
        <w:ind w:left="1273" w:right="758" w:hanging="425"/>
        <w:rPr>
          <w:rFonts w:ascii="Arial" w:eastAsia="Arial" w:hAnsi="Arial" w:cs="Arial"/>
          <w:spacing w:val="46"/>
        </w:rPr>
      </w:pPr>
    </w:p>
    <w:p w14:paraId="714D72D5" w14:textId="433B3AE8" w:rsidR="001267A3" w:rsidRDefault="001267A3" w:rsidP="009C287C">
      <w:pPr>
        <w:spacing w:before="1" w:line="277" w:lineRule="auto"/>
        <w:ind w:left="1273" w:right="758" w:hanging="425"/>
        <w:rPr>
          <w:rFonts w:ascii="Arial" w:eastAsia="Arial" w:hAnsi="Arial" w:cs="Arial"/>
          <w:spacing w:val="46"/>
        </w:rPr>
      </w:pPr>
    </w:p>
    <w:p w14:paraId="524FB4EA" w14:textId="56DC5EA8" w:rsidR="001267A3" w:rsidRDefault="001267A3" w:rsidP="009C287C">
      <w:pPr>
        <w:spacing w:before="1" w:line="277" w:lineRule="auto"/>
        <w:ind w:left="1273" w:right="758" w:hanging="425"/>
        <w:rPr>
          <w:rFonts w:ascii="Arial" w:eastAsia="Arial" w:hAnsi="Arial" w:cs="Arial"/>
          <w:spacing w:val="46"/>
        </w:rPr>
      </w:pPr>
    </w:p>
    <w:p w14:paraId="5F283137" w14:textId="23F4F12F" w:rsidR="001267A3" w:rsidRDefault="001267A3" w:rsidP="009C287C">
      <w:pPr>
        <w:spacing w:before="1" w:line="277" w:lineRule="auto"/>
        <w:ind w:left="1273" w:right="758" w:hanging="425"/>
        <w:rPr>
          <w:rFonts w:ascii="Arial" w:eastAsia="Arial" w:hAnsi="Arial" w:cs="Arial"/>
          <w:spacing w:val="46"/>
        </w:rPr>
      </w:pPr>
    </w:p>
    <w:p w14:paraId="06D568A0" w14:textId="441B7FB7" w:rsidR="001267A3" w:rsidRDefault="001267A3" w:rsidP="009C287C">
      <w:pPr>
        <w:spacing w:before="1" w:line="277" w:lineRule="auto"/>
        <w:ind w:left="1273" w:right="758" w:hanging="425"/>
        <w:rPr>
          <w:rFonts w:ascii="Arial" w:eastAsia="Arial" w:hAnsi="Arial" w:cs="Arial"/>
          <w:spacing w:val="46"/>
        </w:rPr>
      </w:pPr>
    </w:p>
    <w:p w14:paraId="6DFF7528" w14:textId="7C3E6C06" w:rsidR="001267A3" w:rsidRDefault="001267A3" w:rsidP="009C287C">
      <w:pPr>
        <w:spacing w:before="1" w:line="277" w:lineRule="auto"/>
        <w:ind w:left="1273" w:right="758" w:hanging="425"/>
        <w:rPr>
          <w:rFonts w:ascii="Arial" w:eastAsia="Arial" w:hAnsi="Arial" w:cs="Arial"/>
          <w:spacing w:val="46"/>
        </w:rPr>
      </w:pPr>
    </w:p>
    <w:p w14:paraId="01C322FC" w14:textId="3621DA51" w:rsidR="001267A3" w:rsidRDefault="001267A3" w:rsidP="009C287C">
      <w:pPr>
        <w:spacing w:before="1" w:line="277" w:lineRule="auto"/>
        <w:ind w:left="1273" w:right="758" w:hanging="425"/>
        <w:rPr>
          <w:rFonts w:ascii="Arial" w:eastAsia="Arial" w:hAnsi="Arial" w:cs="Arial"/>
          <w:spacing w:val="46"/>
        </w:rPr>
      </w:pPr>
    </w:p>
    <w:p w14:paraId="4BC114D1" w14:textId="49487A08" w:rsidR="001267A3" w:rsidRDefault="001267A3" w:rsidP="009C287C">
      <w:pPr>
        <w:spacing w:before="1" w:line="277" w:lineRule="auto"/>
        <w:ind w:left="1273" w:right="758" w:hanging="425"/>
        <w:rPr>
          <w:rFonts w:ascii="Arial" w:eastAsia="Arial" w:hAnsi="Arial" w:cs="Arial"/>
          <w:spacing w:val="46"/>
        </w:rPr>
      </w:pPr>
    </w:p>
    <w:p w14:paraId="7C7E5227" w14:textId="1522ACCA" w:rsidR="001267A3" w:rsidRDefault="001267A3" w:rsidP="009C287C">
      <w:pPr>
        <w:spacing w:before="1" w:line="277" w:lineRule="auto"/>
        <w:ind w:left="1273" w:right="758" w:hanging="425"/>
        <w:rPr>
          <w:rFonts w:ascii="Arial" w:eastAsia="Arial" w:hAnsi="Arial" w:cs="Arial"/>
          <w:spacing w:val="46"/>
        </w:rPr>
      </w:pPr>
    </w:p>
    <w:p w14:paraId="6E4B765B" w14:textId="60086B01" w:rsidR="001267A3" w:rsidRDefault="001267A3" w:rsidP="009C287C">
      <w:pPr>
        <w:spacing w:before="1" w:line="277" w:lineRule="auto"/>
        <w:ind w:left="1273" w:right="758" w:hanging="425"/>
        <w:rPr>
          <w:rFonts w:ascii="Arial" w:eastAsia="Arial" w:hAnsi="Arial" w:cs="Arial"/>
          <w:spacing w:val="46"/>
        </w:rPr>
      </w:pPr>
    </w:p>
    <w:p w14:paraId="3DFDFF92" w14:textId="544267B1" w:rsidR="001267A3" w:rsidRDefault="001267A3" w:rsidP="009C287C">
      <w:pPr>
        <w:spacing w:before="1" w:line="277" w:lineRule="auto"/>
        <w:ind w:left="1273" w:right="758" w:hanging="425"/>
        <w:rPr>
          <w:rFonts w:ascii="Arial" w:eastAsia="Arial" w:hAnsi="Arial" w:cs="Arial"/>
          <w:spacing w:val="46"/>
        </w:rPr>
      </w:pPr>
    </w:p>
    <w:p w14:paraId="773CE8B1" w14:textId="77777777" w:rsidR="00803D5F" w:rsidRPr="00A13969" w:rsidRDefault="00803D5F">
      <w:pPr>
        <w:spacing w:before="6" w:line="280" w:lineRule="exact"/>
        <w:sectPr w:rsidR="00803D5F" w:rsidRPr="00A13969" w:rsidSect="003476C8">
          <w:pgSz w:w="11920" w:h="16840"/>
          <w:pgMar w:top="760" w:right="740" w:bottom="280" w:left="1680" w:header="720" w:footer="720" w:gutter="0"/>
          <w:cols w:space="720"/>
        </w:sectPr>
      </w:pPr>
    </w:p>
    <w:p w14:paraId="611401DE" w14:textId="77777777" w:rsidR="00803D5F" w:rsidRPr="00A13969" w:rsidRDefault="00803D5F">
      <w:pPr>
        <w:spacing w:before="9" w:line="140" w:lineRule="exact"/>
      </w:pPr>
    </w:p>
    <w:p w14:paraId="57989C9B" w14:textId="77777777" w:rsidR="00803D5F" w:rsidRPr="00A13969" w:rsidRDefault="00803D5F">
      <w:pPr>
        <w:spacing w:line="200" w:lineRule="exact"/>
      </w:pPr>
    </w:p>
    <w:p w14:paraId="2C168A0A" w14:textId="77777777" w:rsidR="00803D5F" w:rsidRPr="00A13969" w:rsidRDefault="00803D5F" w:rsidP="003B146D">
      <w:pPr>
        <w:ind w:left="1407" w:right="634"/>
        <w:rPr>
          <w:rFonts w:ascii="Arial" w:eastAsia="Arial" w:hAnsi="Arial" w:cs="Arial"/>
        </w:rPr>
        <w:sectPr w:rsidR="00803D5F" w:rsidRPr="00A13969" w:rsidSect="003476C8">
          <w:type w:val="continuous"/>
          <w:pgSz w:w="11920" w:h="16840"/>
          <w:pgMar w:top="1560" w:right="740" w:bottom="280" w:left="1680" w:header="720" w:footer="720" w:gutter="0"/>
          <w:cols w:num="2" w:space="720" w:equalWidth="0">
            <w:col w:w="3528" w:space="1410"/>
            <w:col w:w="4562"/>
          </w:cols>
        </w:sectPr>
      </w:pPr>
    </w:p>
    <w:p w14:paraId="6DCF53C9" w14:textId="68566C81" w:rsidR="006553B9" w:rsidRPr="003B146D" w:rsidRDefault="00065BFC" w:rsidP="003B146D">
      <w:pPr>
        <w:pStyle w:val="Heading1"/>
        <w:numPr>
          <w:ilvl w:val="0"/>
          <w:numId w:val="0"/>
        </w:numPr>
        <w:ind w:left="720" w:hanging="720"/>
        <w:rPr>
          <w:rFonts w:ascii="Arial" w:eastAsia="Arial" w:hAnsi="Arial" w:cs="Arial"/>
          <w:b w:val="0"/>
          <w:sz w:val="24"/>
          <w:szCs w:val="24"/>
        </w:rPr>
      </w:pPr>
      <w:bookmarkStart w:id="19" w:name="_Toc194490023"/>
      <w:r w:rsidRPr="003B146D">
        <w:rPr>
          <w:rFonts w:ascii="Arial" w:eastAsia="Arial" w:hAnsi="Arial" w:cs="Arial"/>
          <w:sz w:val="24"/>
          <w:szCs w:val="24"/>
        </w:rPr>
        <w:t>MBD 7.2</w:t>
      </w:r>
      <w:bookmarkEnd w:id="19"/>
    </w:p>
    <w:p w14:paraId="465F36CE" w14:textId="4BB9274B" w:rsidR="00803D5F" w:rsidRPr="003B146D" w:rsidRDefault="006A73FF" w:rsidP="00A518F8">
      <w:pPr>
        <w:pStyle w:val="Heading1"/>
        <w:numPr>
          <w:ilvl w:val="0"/>
          <w:numId w:val="0"/>
        </w:numPr>
        <w:ind w:left="720" w:hanging="720"/>
        <w:rPr>
          <w:rFonts w:ascii="Arial" w:eastAsia="Arial" w:hAnsi="Arial" w:cs="Arial"/>
          <w:sz w:val="24"/>
          <w:szCs w:val="24"/>
        </w:rPr>
      </w:pPr>
      <w:bookmarkStart w:id="20" w:name="_Toc194490024"/>
      <w:r w:rsidRPr="003B146D">
        <w:rPr>
          <w:rFonts w:ascii="Arial" w:eastAsia="Arial" w:hAnsi="Arial" w:cs="Arial"/>
          <w:sz w:val="24"/>
          <w:szCs w:val="24"/>
        </w:rPr>
        <w:t>CON</w:t>
      </w:r>
      <w:r w:rsidRPr="003B146D">
        <w:rPr>
          <w:rFonts w:ascii="Arial" w:eastAsia="Arial" w:hAnsi="Arial" w:cs="Arial"/>
          <w:spacing w:val="-1"/>
          <w:sz w:val="24"/>
          <w:szCs w:val="24"/>
        </w:rPr>
        <w:t>T</w:t>
      </w:r>
      <w:r w:rsidRPr="003B146D">
        <w:rPr>
          <w:rFonts w:ascii="Arial" w:eastAsia="Arial" w:hAnsi="Arial" w:cs="Arial"/>
          <w:spacing w:val="4"/>
          <w:sz w:val="24"/>
          <w:szCs w:val="24"/>
        </w:rPr>
        <w:t>R</w:t>
      </w:r>
      <w:r w:rsidRPr="003B146D">
        <w:rPr>
          <w:rFonts w:ascii="Arial" w:eastAsia="Arial" w:hAnsi="Arial" w:cs="Arial"/>
          <w:spacing w:val="-5"/>
          <w:sz w:val="24"/>
          <w:szCs w:val="24"/>
        </w:rPr>
        <w:t>A</w:t>
      </w:r>
      <w:r w:rsidRPr="003B146D">
        <w:rPr>
          <w:rFonts w:ascii="Arial" w:eastAsia="Arial" w:hAnsi="Arial" w:cs="Arial"/>
          <w:sz w:val="24"/>
          <w:szCs w:val="24"/>
        </w:rPr>
        <w:t>CT FORM ·</w:t>
      </w:r>
      <w:r w:rsidRPr="003B146D">
        <w:rPr>
          <w:rFonts w:ascii="Arial" w:eastAsia="Arial" w:hAnsi="Arial" w:cs="Arial"/>
          <w:spacing w:val="2"/>
          <w:sz w:val="24"/>
          <w:szCs w:val="24"/>
        </w:rPr>
        <w:t xml:space="preserve"> </w:t>
      </w:r>
      <w:r w:rsidRPr="003B146D">
        <w:rPr>
          <w:rFonts w:ascii="Arial" w:eastAsia="Arial" w:hAnsi="Arial" w:cs="Arial"/>
          <w:sz w:val="24"/>
          <w:szCs w:val="24"/>
        </w:rPr>
        <w:t>REN</w:t>
      </w:r>
      <w:r w:rsidRPr="003B146D">
        <w:rPr>
          <w:rFonts w:ascii="Arial" w:eastAsia="Arial" w:hAnsi="Arial" w:cs="Arial"/>
          <w:spacing w:val="-1"/>
          <w:sz w:val="24"/>
          <w:szCs w:val="24"/>
        </w:rPr>
        <w:t>D</w:t>
      </w:r>
      <w:r w:rsidRPr="003B146D">
        <w:rPr>
          <w:rFonts w:ascii="Arial" w:eastAsia="Arial" w:hAnsi="Arial" w:cs="Arial"/>
          <w:sz w:val="24"/>
          <w:szCs w:val="24"/>
        </w:rPr>
        <w:t xml:space="preserve">ERING </w:t>
      </w:r>
      <w:r w:rsidRPr="003B146D">
        <w:rPr>
          <w:rFonts w:ascii="Arial" w:eastAsia="Arial" w:hAnsi="Arial" w:cs="Arial"/>
          <w:spacing w:val="1"/>
          <w:sz w:val="24"/>
          <w:szCs w:val="24"/>
        </w:rPr>
        <w:t>O</w:t>
      </w:r>
      <w:r w:rsidRPr="003B146D">
        <w:rPr>
          <w:rFonts w:ascii="Arial" w:eastAsia="Arial" w:hAnsi="Arial" w:cs="Arial"/>
          <w:sz w:val="24"/>
          <w:szCs w:val="24"/>
        </w:rPr>
        <w:t xml:space="preserve">F </w:t>
      </w:r>
      <w:r w:rsidRPr="003B146D">
        <w:rPr>
          <w:rFonts w:ascii="Arial" w:eastAsia="Arial" w:hAnsi="Arial" w:cs="Arial"/>
          <w:spacing w:val="1"/>
          <w:sz w:val="24"/>
          <w:szCs w:val="24"/>
        </w:rPr>
        <w:t>S</w:t>
      </w:r>
      <w:r w:rsidRPr="003B146D">
        <w:rPr>
          <w:rFonts w:ascii="Arial" w:eastAsia="Arial" w:hAnsi="Arial" w:cs="Arial"/>
          <w:sz w:val="24"/>
          <w:szCs w:val="24"/>
        </w:rPr>
        <w:t>E</w:t>
      </w:r>
      <w:r w:rsidRPr="003B146D">
        <w:rPr>
          <w:rFonts w:ascii="Arial" w:eastAsia="Arial" w:hAnsi="Arial" w:cs="Arial"/>
          <w:spacing w:val="-3"/>
          <w:sz w:val="24"/>
          <w:szCs w:val="24"/>
        </w:rPr>
        <w:t>R</w:t>
      </w:r>
      <w:r w:rsidRPr="003B146D">
        <w:rPr>
          <w:rFonts w:ascii="Arial" w:eastAsia="Arial" w:hAnsi="Arial" w:cs="Arial"/>
          <w:sz w:val="24"/>
          <w:szCs w:val="24"/>
        </w:rPr>
        <w:t>VICES</w:t>
      </w:r>
      <w:bookmarkEnd w:id="20"/>
    </w:p>
    <w:p w14:paraId="4DC64D15" w14:textId="77777777" w:rsidR="00803D5F" w:rsidRPr="00A13969" w:rsidRDefault="00803D5F">
      <w:pPr>
        <w:spacing w:before="16" w:line="260" w:lineRule="exact"/>
      </w:pPr>
    </w:p>
    <w:p w14:paraId="4B880D13" w14:textId="77777777" w:rsidR="00803D5F" w:rsidRPr="00A13969" w:rsidRDefault="006A73FF">
      <w:pPr>
        <w:ind w:left="100" w:right="813"/>
        <w:jc w:val="both"/>
        <w:rPr>
          <w:rFonts w:ascii="Arial" w:eastAsia="Arial" w:hAnsi="Arial" w:cs="Arial"/>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3D6A61B4" w14:textId="77777777" w:rsidR="00803D5F" w:rsidRPr="00A13969" w:rsidRDefault="006A73FF">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3532FB07" w14:textId="77777777" w:rsidR="00803D5F" w:rsidRPr="00A13969" w:rsidRDefault="00803D5F">
      <w:pPr>
        <w:spacing w:before="18" w:line="260" w:lineRule="exact"/>
      </w:pPr>
    </w:p>
    <w:p w14:paraId="7FD4FDB3" w14:textId="77777777" w:rsidR="00803D5F" w:rsidRPr="00A13969" w:rsidRDefault="006A73FF">
      <w:pPr>
        <w:tabs>
          <w:tab w:val="left" w:pos="820"/>
        </w:tabs>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 to (n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 xml:space="preserve">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 xml:space="preserve">e </w:t>
      </w:r>
      <w:proofErr w:type="gramStart"/>
      <w:r w:rsidRPr="00A13969">
        <w:rPr>
          <w:rFonts w:ascii="Arial" w:eastAsia="Arial" w:hAnsi="Arial" w:cs="Arial"/>
        </w:rPr>
        <w:t>ins</w:t>
      </w:r>
      <w:r w:rsidRPr="00A13969">
        <w:rPr>
          <w:rFonts w:ascii="Arial" w:eastAsia="Arial" w:hAnsi="Arial" w:cs="Arial"/>
          <w:spacing w:val="1"/>
        </w:rPr>
        <w:t>t</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340"/>
        </w:rPr>
        <w:t>.............</w:t>
      </w:r>
      <w:proofErr w:type="gramEnd"/>
      <w:r w:rsidRPr="00A13969">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Pr="00A13969">
        <w:rPr>
          <w:rFonts w:ascii="Arial" w:eastAsia="Arial" w:hAnsi="Arial" w:cs="Arial"/>
          <w:spacing w:val="1"/>
        </w:rPr>
        <w:t>e</w:t>
      </w:r>
      <w:r w:rsidRPr="00A13969">
        <w:rPr>
          <w:rFonts w:ascii="Arial" w:eastAsia="Arial" w:hAnsi="Arial" w:cs="Arial"/>
          <w:w w:val="263"/>
        </w:rPr>
        <w:t>r.</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2915CB24" w14:textId="77777777" w:rsidR="00803D5F" w:rsidRPr="00A13969" w:rsidRDefault="00803D5F">
      <w:pPr>
        <w:spacing w:before="16" w:line="260" w:lineRule="exact"/>
      </w:pPr>
    </w:p>
    <w:p w14:paraId="441EFB85" w14:textId="77777777" w:rsidR="00803D5F" w:rsidRPr="00A13969" w:rsidRDefault="006A73FF">
      <w:pPr>
        <w:tabs>
          <w:tab w:val="left" w:pos="820"/>
        </w:tabs>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73A3F62E" w14:textId="77777777" w:rsidR="00803D5F" w:rsidRPr="00A13969" w:rsidRDefault="006A73FF">
      <w:pPr>
        <w:spacing w:line="260" w:lineRule="exact"/>
        <w:ind w:left="820"/>
        <w:rPr>
          <w:rFonts w:ascii="Arial" w:eastAsia="Arial" w:hAnsi="Arial" w:cs="Arial"/>
        </w:rPr>
      </w:pPr>
      <w:r w:rsidRPr="00A13969">
        <w:rPr>
          <w:rFonts w:ascii="Arial" w:eastAsia="Arial" w:hAnsi="Arial" w:cs="Arial"/>
        </w:rPr>
        <w:t>(</w:t>
      </w:r>
      <w:proofErr w:type="spellStart"/>
      <w:r w:rsidRPr="00A13969">
        <w:rPr>
          <w:rFonts w:ascii="Arial" w:eastAsia="Arial" w:hAnsi="Arial" w:cs="Arial"/>
          <w:spacing w:val="-1"/>
        </w:rPr>
        <w:t>i</w:t>
      </w:r>
      <w:proofErr w:type="spellEnd"/>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74282CE2" w14:textId="77777777" w:rsidR="00803D5F" w:rsidRPr="00A13969" w:rsidRDefault="006A73FF">
      <w:pPr>
        <w:spacing w:before="2"/>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w:t>
      </w:r>
      <w:proofErr w:type="gramStart"/>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roofErr w:type="gramEnd"/>
    </w:p>
    <w:p w14:paraId="444EC2C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rPr>
        <w:t>x</w:t>
      </w:r>
      <w:r w:rsidRPr="00A13969">
        <w:rPr>
          <w:rFonts w:ascii="Arial" w:eastAsia="Arial" w:hAnsi="Arial" w:cs="Arial"/>
          <w:spacing w:val="-2"/>
        </w:rPr>
        <w:t xml:space="preserve"> </w:t>
      </w:r>
      <w:r w:rsidRPr="00A13969">
        <w:rPr>
          <w:rFonts w:ascii="Arial" w:eastAsia="Arial" w:hAnsi="Arial" w:cs="Arial"/>
        </w:rPr>
        <w:t>cl</w:t>
      </w:r>
      <w:r w:rsidRPr="00A13969">
        <w:rPr>
          <w:rFonts w:ascii="Arial" w:eastAsia="Arial" w:hAnsi="Arial" w:cs="Arial"/>
          <w:spacing w:val="1"/>
        </w:rPr>
        <w:t>ea</w:t>
      </w:r>
      <w:r w:rsidRPr="00A13969">
        <w:rPr>
          <w:rFonts w:ascii="Arial" w:eastAsia="Arial" w:hAnsi="Arial" w:cs="Arial"/>
        </w:rPr>
        <w:t>ra</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1"/>
        </w:rPr>
        <w:t xml:space="preserve"> </w:t>
      </w:r>
      <w:proofErr w:type="gramStart"/>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c</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w:t>
      </w:r>
      <w:proofErr w:type="gramEnd"/>
    </w:p>
    <w:p w14:paraId="1C931CB2"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cing</w:t>
      </w:r>
      <w:r w:rsidRPr="00A13969">
        <w:rPr>
          <w:rFonts w:ascii="Arial" w:eastAsia="Arial" w:hAnsi="Arial" w:cs="Arial"/>
          <w:spacing w:val="-1"/>
        </w:rPr>
        <w:t xml:space="preserve"> </w:t>
      </w:r>
      <w:r w:rsidRPr="00A13969">
        <w:rPr>
          <w:rFonts w:ascii="Arial" w:eastAsia="Arial" w:hAnsi="Arial" w:cs="Arial"/>
        </w:rPr>
        <w:t>sc</w:t>
      </w:r>
      <w:r w:rsidRPr="00A13969">
        <w:rPr>
          <w:rFonts w:ascii="Arial" w:eastAsia="Arial" w:hAnsi="Arial" w:cs="Arial"/>
          <w:spacing w:val="1"/>
        </w:rPr>
        <w:t>hedu</w:t>
      </w:r>
      <w:r w:rsidRPr="00A13969">
        <w:rPr>
          <w:rFonts w:ascii="Arial" w:eastAsia="Arial" w:hAnsi="Arial" w:cs="Arial"/>
        </w:rPr>
        <w:t>le(s</w:t>
      </w:r>
      <w:proofErr w:type="gramStart"/>
      <w:r w:rsidRPr="00A13969">
        <w:rPr>
          <w:rFonts w:ascii="Arial" w:eastAsia="Arial" w:hAnsi="Arial" w:cs="Arial"/>
          <w:spacing w:val="-1"/>
        </w:rPr>
        <w:t>)</w:t>
      </w:r>
      <w:r w:rsidRPr="00A13969">
        <w:rPr>
          <w:rFonts w:ascii="Arial" w:eastAsia="Arial" w:hAnsi="Arial" w:cs="Arial"/>
        </w:rPr>
        <w:t>;</w:t>
      </w:r>
      <w:proofErr w:type="gramEnd"/>
    </w:p>
    <w:p w14:paraId="52C08851"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Fi</w:t>
      </w:r>
      <w:r w:rsidRPr="00A13969">
        <w:rPr>
          <w:rFonts w:ascii="Arial" w:eastAsia="Arial" w:hAnsi="Arial" w:cs="Arial"/>
          <w:spacing w:val="-1"/>
        </w:rPr>
        <w:t>l</w:t>
      </w:r>
      <w:r w:rsidRPr="00A13969">
        <w:rPr>
          <w:rFonts w:ascii="Arial" w:eastAsia="Arial" w:hAnsi="Arial" w:cs="Arial"/>
        </w:rPr>
        <w:t>led</w:t>
      </w:r>
      <w:r w:rsidRPr="00A13969">
        <w:rPr>
          <w:rFonts w:ascii="Arial" w:eastAsia="Arial" w:hAnsi="Arial" w:cs="Arial"/>
          <w:spacing w:val="1"/>
        </w:rPr>
        <w:t xml:space="preserve"> </w:t>
      </w:r>
      <w:r w:rsidRPr="00A13969">
        <w:rPr>
          <w:rFonts w:ascii="Arial" w:eastAsia="Arial" w:hAnsi="Arial" w:cs="Arial"/>
        </w:rPr>
        <w:t>in</w:t>
      </w:r>
      <w:r w:rsidRPr="00A13969">
        <w:rPr>
          <w:rFonts w:ascii="Arial" w:eastAsia="Arial" w:hAnsi="Arial" w:cs="Arial"/>
          <w:spacing w:val="1"/>
        </w:rPr>
        <w:t xml:space="preserve"> ta</w:t>
      </w:r>
      <w:r w:rsidRPr="00A13969">
        <w:rPr>
          <w:rFonts w:ascii="Arial" w:eastAsia="Arial" w:hAnsi="Arial" w:cs="Arial"/>
        </w:rPr>
        <w:t>sk</w:t>
      </w:r>
      <w:r w:rsidRPr="00A13969">
        <w:rPr>
          <w:rFonts w:ascii="Arial" w:eastAsia="Arial" w:hAnsi="Arial" w:cs="Arial"/>
          <w:spacing w:val="-2"/>
        </w:rPr>
        <w:t xml:space="preserve"> </w:t>
      </w:r>
      <w:proofErr w:type="spellStart"/>
      <w:proofErr w:type="gramStart"/>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I</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po</w:t>
      </w:r>
      <w:r w:rsidRPr="00A13969">
        <w:rPr>
          <w:rFonts w:ascii="Arial" w:eastAsia="Arial" w:hAnsi="Arial" w:cs="Arial"/>
          <w:spacing w:val="-2"/>
        </w:rPr>
        <w:t>s</w:t>
      </w:r>
      <w:r w:rsidRPr="00A13969">
        <w:rPr>
          <w:rFonts w:ascii="Arial" w:eastAsia="Arial" w:hAnsi="Arial" w:cs="Arial"/>
          <w:spacing w:val="1"/>
        </w:rPr>
        <w:t>a</w:t>
      </w:r>
      <w:r w:rsidRPr="00A13969">
        <w:rPr>
          <w:rFonts w:ascii="Arial" w:eastAsia="Arial" w:hAnsi="Arial" w:cs="Arial"/>
        </w:rPr>
        <w:t>l</w:t>
      </w:r>
      <w:proofErr w:type="spellEnd"/>
      <w:r w:rsidRPr="00A13969">
        <w:rPr>
          <w:rFonts w:ascii="Arial" w:eastAsia="Arial" w:hAnsi="Arial" w:cs="Arial"/>
        </w:rPr>
        <w:t>;</w:t>
      </w:r>
      <w:proofErr w:type="gramEnd"/>
    </w:p>
    <w:p w14:paraId="3F3A7959" w14:textId="37937CBE" w:rsidR="00803D5F" w:rsidRPr="00A13969" w:rsidRDefault="006A73FF">
      <w:pPr>
        <w:tabs>
          <w:tab w:val="left" w:pos="2260"/>
        </w:tabs>
        <w:ind w:left="2260" w:right="816" w:hanging="720"/>
        <w:jc w:val="both"/>
        <w:rPr>
          <w:rFonts w:ascii="Arial" w:eastAsia="Arial" w:hAnsi="Arial" w:cs="Arial"/>
        </w:rPr>
      </w:pPr>
      <w:r w:rsidRPr="00A13969">
        <w:rPr>
          <w:rFonts w:ascii="Arial" w:eastAsia="Arial" w:hAnsi="Arial" w:cs="Arial"/>
          <w:i/>
        </w:rPr>
        <w:t>-</w:t>
      </w:r>
      <w:r w:rsidR="00B811BC">
        <w:rPr>
          <w:rFonts w:ascii="Arial" w:eastAsia="Arial" w:hAnsi="Arial" w:cs="Arial"/>
          <w:i/>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spacing w:val="-2"/>
        </w:rPr>
        <w:t>c</w:t>
      </w:r>
      <w:r w:rsidR="00B811BC" w:rsidRPr="00A13969">
        <w:rPr>
          <w:rFonts w:ascii="Arial" w:eastAsia="Arial" w:hAnsi="Arial" w:cs="Arial"/>
        </w:rPr>
        <w:t>e</w:t>
      </w:r>
      <w:r w:rsidR="00B811BC" w:rsidRPr="00A13969">
        <w:rPr>
          <w:rFonts w:ascii="Arial" w:eastAsia="Arial" w:hAnsi="Arial" w:cs="Arial"/>
          <w:spacing w:val="49"/>
        </w:rPr>
        <w:t xml:space="preserve"> </w:t>
      </w:r>
      <w:r w:rsidR="00B811BC" w:rsidRPr="00A13969">
        <w:rPr>
          <w:rFonts w:ascii="Arial" w:eastAsia="Arial" w:hAnsi="Arial" w:cs="Arial"/>
        </w:rPr>
        <w:t>clai</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46"/>
        </w:rPr>
        <w:t xml:space="preserve"> </w:t>
      </w:r>
      <w:r w:rsidR="00B811BC" w:rsidRPr="00A13969">
        <w:rPr>
          <w:rFonts w:ascii="Arial" w:eastAsia="Arial" w:hAnsi="Arial" w:cs="Arial"/>
          <w:spacing w:val="3"/>
        </w:rPr>
        <w:t>f</w:t>
      </w:r>
      <w:r w:rsidR="00B811BC" w:rsidRPr="00A13969">
        <w:rPr>
          <w:rFonts w:ascii="Arial" w:eastAsia="Arial" w:hAnsi="Arial" w:cs="Arial"/>
          <w:spacing w:val="1"/>
        </w:rPr>
        <w:t>o</w:t>
      </w:r>
      <w:r w:rsidR="00B811BC" w:rsidRPr="00A13969">
        <w:rPr>
          <w:rFonts w:ascii="Arial" w:eastAsia="Arial" w:hAnsi="Arial" w:cs="Arial"/>
        </w:rPr>
        <w:t>r</w:t>
      </w:r>
      <w:r w:rsidR="00B811BC" w:rsidRPr="00A13969">
        <w:rPr>
          <w:rFonts w:ascii="Arial" w:eastAsia="Arial" w:hAnsi="Arial" w:cs="Arial"/>
          <w:spacing w:val="45"/>
        </w:rPr>
        <w:t xml:space="preserve"> </w:t>
      </w:r>
      <w:r w:rsidR="00B811BC">
        <w:rPr>
          <w:rFonts w:ascii="Arial" w:eastAsia="Arial" w:hAnsi="Arial" w:cs="Arial"/>
        </w:rPr>
        <w:t>Specific Goal(s) C</w:t>
      </w:r>
      <w:r w:rsidR="00B811BC" w:rsidRPr="00A13969">
        <w:rPr>
          <w:rFonts w:ascii="Arial" w:eastAsia="Arial" w:hAnsi="Arial" w:cs="Arial"/>
          <w:spacing w:val="-2"/>
        </w:rPr>
        <w:t>o</w:t>
      </w:r>
      <w:r w:rsidR="00B811BC" w:rsidRPr="00A13969">
        <w:rPr>
          <w:rFonts w:ascii="Arial" w:eastAsia="Arial" w:hAnsi="Arial" w:cs="Arial"/>
          <w:spacing w:val="1"/>
        </w:rPr>
        <w:t>n</w:t>
      </w:r>
      <w:r w:rsidR="00B811BC" w:rsidRPr="00A13969">
        <w:rPr>
          <w:rFonts w:ascii="Arial" w:eastAsia="Arial" w:hAnsi="Arial" w:cs="Arial"/>
        </w:rPr>
        <w:t>trib</w:t>
      </w:r>
      <w:r w:rsidR="00B811BC" w:rsidRPr="00A13969">
        <w:rPr>
          <w:rFonts w:ascii="Arial" w:eastAsia="Arial" w:hAnsi="Arial" w:cs="Arial"/>
          <w:spacing w:val="1"/>
        </w:rPr>
        <w:t>u</w:t>
      </w:r>
      <w:r w:rsidR="00B811BC" w:rsidRPr="00A13969">
        <w:rPr>
          <w:rFonts w:ascii="Arial" w:eastAsia="Arial" w:hAnsi="Arial" w:cs="Arial"/>
        </w:rPr>
        <w:t>ti</w:t>
      </w:r>
      <w:r w:rsidR="00B811BC" w:rsidRPr="00A13969">
        <w:rPr>
          <w:rFonts w:ascii="Arial" w:eastAsia="Arial" w:hAnsi="Arial" w:cs="Arial"/>
          <w:spacing w:val="-1"/>
        </w:rPr>
        <w:t>o</w:t>
      </w:r>
      <w:r w:rsidR="00B811BC" w:rsidRPr="00A13969">
        <w:rPr>
          <w:rFonts w:ascii="Arial" w:eastAsia="Arial" w:hAnsi="Arial" w:cs="Arial"/>
        </w:rPr>
        <w:t>n</w:t>
      </w:r>
      <w:r w:rsidR="00B811BC" w:rsidRPr="00A13969">
        <w:rPr>
          <w:rFonts w:ascii="Arial" w:eastAsia="Arial" w:hAnsi="Arial" w:cs="Arial"/>
          <w:spacing w:val="3"/>
        </w:rPr>
        <w:t xml:space="preserve"> </w:t>
      </w:r>
      <w:r w:rsidR="00B811BC" w:rsidRPr="00A13969">
        <w:rPr>
          <w:rFonts w:ascii="Arial" w:eastAsia="Arial" w:hAnsi="Arial" w:cs="Arial"/>
        </w:rPr>
        <w:t>in</w:t>
      </w:r>
      <w:r w:rsidR="00B811BC" w:rsidRPr="00A13969">
        <w:rPr>
          <w:rFonts w:ascii="Arial" w:eastAsia="Arial" w:hAnsi="Arial" w:cs="Arial"/>
          <w:spacing w:val="3"/>
        </w:rPr>
        <w:t xml:space="preserve"> </w:t>
      </w:r>
      <w:r w:rsidR="00B811BC" w:rsidRPr="00A13969">
        <w:rPr>
          <w:rFonts w:ascii="Arial" w:eastAsia="Arial" w:hAnsi="Arial" w:cs="Arial"/>
        </w:rPr>
        <w:t>t</w:t>
      </w:r>
      <w:r w:rsidR="00B811BC" w:rsidRPr="00A13969">
        <w:rPr>
          <w:rFonts w:ascii="Arial" w:eastAsia="Arial" w:hAnsi="Arial" w:cs="Arial"/>
          <w:spacing w:val="1"/>
        </w:rPr>
        <w:t>e</w:t>
      </w:r>
      <w:r w:rsidR="00B811BC" w:rsidRPr="00A13969">
        <w:rPr>
          <w:rFonts w:ascii="Arial" w:eastAsia="Arial" w:hAnsi="Arial" w:cs="Arial"/>
        </w:rPr>
        <w:t>r</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3"/>
        </w:rPr>
        <w:t xml:space="preserve"> </w:t>
      </w:r>
      <w:r w:rsidR="00B811BC" w:rsidRPr="00A13969">
        <w:rPr>
          <w:rFonts w:ascii="Arial" w:eastAsia="Arial" w:hAnsi="Arial" w:cs="Arial"/>
          <w:spacing w:val="-1"/>
        </w:rPr>
        <w:t>o</w:t>
      </w:r>
      <w:r w:rsidR="00B811BC" w:rsidRPr="00A13969">
        <w:rPr>
          <w:rFonts w:ascii="Arial" w:eastAsia="Arial" w:hAnsi="Arial" w:cs="Arial"/>
        </w:rPr>
        <w:t>f</w:t>
      </w:r>
      <w:r w:rsidR="00B811BC" w:rsidRPr="00A13969">
        <w:rPr>
          <w:rFonts w:ascii="Arial" w:eastAsia="Arial" w:hAnsi="Arial" w:cs="Arial"/>
          <w:spacing w:val="5"/>
        </w:rPr>
        <w:t xml:space="preserve"> </w:t>
      </w:r>
      <w:r w:rsidR="00B811BC" w:rsidRPr="00A13969">
        <w:rPr>
          <w:rFonts w:ascii="Arial" w:eastAsia="Arial" w:hAnsi="Arial" w:cs="Arial"/>
          <w:spacing w:val="-2"/>
        </w:rPr>
        <w:t>t</w:t>
      </w:r>
      <w:r w:rsidR="00B811BC" w:rsidRPr="00A13969">
        <w:rPr>
          <w:rFonts w:ascii="Arial" w:eastAsia="Arial" w:hAnsi="Arial" w:cs="Arial"/>
          <w:spacing w:val="1"/>
        </w:rPr>
        <w:t>h</w:t>
      </w:r>
      <w:r w:rsidR="00B811BC" w:rsidRPr="00A13969">
        <w:rPr>
          <w:rFonts w:ascii="Arial" w:eastAsia="Arial" w:hAnsi="Arial" w:cs="Arial"/>
        </w:rPr>
        <w:t>e</w:t>
      </w:r>
      <w:r w:rsidR="00B811BC" w:rsidRPr="00A13969">
        <w:rPr>
          <w:rFonts w:ascii="Arial" w:eastAsia="Arial" w:hAnsi="Arial" w:cs="Arial"/>
          <w:spacing w:val="1"/>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rPr>
        <w:t>ti</w:t>
      </w:r>
      <w:r w:rsidR="00B811BC" w:rsidRPr="00A13969">
        <w:rPr>
          <w:rFonts w:ascii="Arial" w:eastAsia="Arial" w:hAnsi="Arial" w:cs="Arial"/>
          <w:spacing w:val="1"/>
        </w:rPr>
        <w:t>a</w:t>
      </w:r>
      <w:r w:rsidR="00B811BC" w:rsidRPr="00A13969">
        <w:rPr>
          <w:rFonts w:ascii="Arial" w:eastAsia="Arial" w:hAnsi="Arial" w:cs="Arial"/>
        </w:rPr>
        <w:t>l</w:t>
      </w:r>
      <w:r w:rsidR="00B811BC" w:rsidRPr="00A13969">
        <w:rPr>
          <w:rFonts w:ascii="Arial" w:eastAsia="Arial" w:hAnsi="Arial" w:cs="Arial"/>
          <w:spacing w:val="2"/>
        </w:rPr>
        <w:t xml:space="preserve"> </w:t>
      </w:r>
      <w:r w:rsidR="00B811BC" w:rsidRPr="00A13969">
        <w:rPr>
          <w:rFonts w:ascii="Arial" w:eastAsia="Arial" w:hAnsi="Arial" w:cs="Arial"/>
        </w:rPr>
        <w:t>Proc</w:t>
      </w:r>
      <w:r w:rsidR="00B811BC" w:rsidRPr="00A13969">
        <w:rPr>
          <w:rFonts w:ascii="Arial" w:eastAsia="Arial" w:hAnsi="Arial" w:cs="Arial"/>
          <w:spacing w:val="1"/>
        </w:rPr>
        <w:t>u</w:t>
      </w:r>
      <w:r w:rsidR="00B811BC" w:rsidRPr="00A13969">
        <w:rPr>
          <w:rFonts w:ascii="Arial" w:eastAsia="Arial" w:hAnsi="Arial" w:cs="Arial"/>
        </w:rPr>
        <w:t>r</w:t>
      </w:r>
      <w:r w:rsidR="00B811BC" w:rsidRPr="00A13969">
        <w:rPr>
          <w:rFonts w:ascii="Arial" w:eastAsia="Arial" w:hAnsi="Arial" w:cs="Arial"/>
          <w:spacing w:val="-2"/>
        </w:rPr>
        <w:t>e</w:t>
      </w:r>
      <w:r w:rsidR="00B811BC" w:rsidRPr="00A13969">
        <w:rPr>
          <w:rFonts w:ascii="Arial" w:eastAsia="Arial" w:hAnsi="Arial" w:cs="Arial"/>
          <w:spacing w:val="-1"/>
        </w:rPr>
        <w:t>m</w:t>
      </w:r>
      <w:r w:rsidR="00B811BC" w:rsidRPr="00A13969">
        <w:rPr>
          <w:rFonts w:ascii="Arial" w:eastAsia="Arial" w:hAnsi="Arial" w:cs="Arial"/>
          <w:spacing w:val="1"/>
        </w:rPr>
        <w:t>en</w:t>
      </w:r>
      <w:r w:rsidR="00B811BC" w:rsidRPr="00A13969">
        <w:rPr>
          <w:rFonts w:ascii="Arial" w:eastAsia="Arial" w:hAnsi="Arial" w:cs="Arial"/>
        </w:rPr>
        <w:t>t Re</w:t>
      </w:r>
      <w:r w:rsidR="00B811BC" w:rsidRPr="00A13969">
        <w:rPr>
          <w:rFonts w:ascii="Arial" w:eastAsia="Arial" w:hAnsi="Arial" w:cs="Arial"/>
          <w:spacing w:val="-1"/>
        </w:rPr>
        <w:t>g</w:t>
      </w:r>
      <w:r w:rsidR="00B811BC" w:rsidRPr="00A13969">
        <w:rPr>
          <w:rFonts w:ascii="Arial" w:eastAsia="Arial" w:hAnsi="Arial" w:cs="Arial"/>
          <w:spacing w:val="1"/>
        </w:rPr>
        <w:t>u</w:t>
      </w:r>
      <w:r w:rsidR="00B811BC" w:rsidRPr="00A13969">
        <w:rPr>
          <w:rFonts w:ascii="Arial" w:eastAsia="Arial" w:hAnsi="Arial" w:cs="Arial"/>
        </w:rPr>
        <w:t>la</w:t>
      </w:r>
      <w:r w:rsidR="00B811BC" w:rsidRPr="00A13969">
        <w:rPr>
          <w:rFonts w:ascii="Arial" w:eastAsia="Arial" w:hAnsi="Arial" w:cs="Arial"/>
          <w:spacing w:val="1"/>
        </w:rPr>
        <w:t>t</w:t>
      </w:r>
      <w:r w:rsidR="00B811BC" w:rsidRPr="00A13969">
        <w:rPr>
          <w:rFonts w:ascii="Arial" w:eastAsia="Arial" w:hAnsi="Arial" w:cs="Arial"/>
        </w:rPr>
        <w:t>io</w:t>
      </w:r>
      <w:r w:rsidR="00B811BC" w:rsidRPr="00A13969">
        <w:rPr>
          <w:rFonts w:ascii="Arial" w:eastAsia="Arial" w:hAnsi="Arial" w:cs="Arial"/>
          <w:spacing w:val="1"/>
        </w:rPr>
        <w:t>n</w:t>
      </w:r>
      <w:r w:rsidR="00B811BC" w:rsidRPr="00A13969">
        <w:rPr>
          <w:rFonts w:ascii="Arial" w:eastAsia="Arial" w:hAnsi="Arial" w:cs="Arial"/>
        </w:rPr>
        <w:t xml:space="preserve">s </w:t>
      </w:r>
      <w:proofErr w:type="gramStart"/>
      <w:r w:rsidR="00B811BC" w:rsidRPr="00A13969">
        <w:rPr>
          <w:rFonts w:ascii="Arial" w:eastAsia="Arial" w:hAnsi="Arial" w:cs="Arial"/>
          <w:spacing w:val="-1"/>
        </w:rPr>
        <w:t>2</w:t>
      </w:r>
      <w:r w:rsidR="00B811BC" w:rsidRPr="00A13969">
        <w:rPr>
          <w:rFonts w:ascii="Arial" w:eastAsia="Arial" w:hAnsi="Arial" w:cs="Arial"/>
          <w:spacing w:val="1"/>
        </w:rPr>
        <w:t>0</w:t>
      </w:r>
      <w:r w:rsidR="00B811BC">
        <w:rPr>
          <w:rFonts w:ascii="Arial" w:eastAsia="Arial" w:hAnsi="Arial" w:cs="Arial"/>
          <w:spacing w:val="1"/>
        </w:rPr>
        <w:t>22</w:t>
      </w:r>
      <w:r w:rsidR="00B811BC" w:rsidRPr="00A13969">
        <w:rPr>
          <w:rFonts w:ascii="Arial" w:eastAsia="Arial" w:hAnsi="Arial" w:cs="Arial"/>
        </w:rPr>
        <w:t>;</w:t>
      </w:r>
      <w:proofErr w:type="gramEnd"/>
    </w:p>
    <w:p w14:paraId="414E10B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proofErr w:type="gramStart"/>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rest;</w:t>
      </w:r>
      <w:proofErr w:type="gramEnd"/>
    </w:p>
    <w:p w14:paraId="6AE41DF6"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spacing w:val="-3"/>
        </w:rPr>
        <w:t>i</w:t>
      </w:r>
      <w:r w:rsidRPr="00A13969">
        <w:rPr>
          <w:rFonts w:ascii="Arial" w:eastAsia="Arial" w:hAnsi="Arial" w:cs="Arial"/>
          <w:spacing w:val="1"/>
        </w:rPr>
        <w:t>dde</w:t>
      </w:r>
      <w:r w:rsidRPr="00A13969">
        <w:rPr>
          <w:rFonts w:ascii="Arial" w:eastAsia="Arial" w:hAnsi="Arial" w:cs="Arial"/>
        </w:rPr>
        <w:t>r</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1"/>
        </w:rPr>
        <w:t>pa</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SCM</w:t>
      </w:r>
      <w:r w:rsidRPr="00A13969">
        <w:rPr>
          <w:rFonts w:ascii="Arial" w:eastAsia="Arial" w:hAnsi="Arial" w:cs="Arial"/>
          <w:spacing w:val="-1"/>
        </w:rPr>
        <w:t xml:space="preserve"> </w:t>
      </w:r>
      <w:proofErr w:type="gramStart"/>
      <w:r w:rsidRPr="00A13969">
        <w:rPr>
          <w:rFonts w:ascii="Arial" w:eastAsia="Arial" w:hAnsi="Arial" w:cs="Arial"/>
          <w:spacing w:val="1"/>
        </w:rPr>
        <w:t>p</w:t>
      </w:r>
      <w:r w:rsidRPr="00A13969">
        <w:rPr>
          <w:rFonts w:ascii="Arial" w:eastAsia="Arial" w:hAnsi="Arial" w:cs="Arial"/>
        </w:rPr>
        <w:t>ractices;</w:t>
      </w:r>
      <w:proofErr w:type="gramEnd"/>
    </w:p>
    <w:p w14:paraId="4C5E4C45"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Certi</w:t>
      </w:r>
      <w:r w:rsidRPr="00A13969">
        <w:rPr>
          <w:rFonts w:ascii="Arial" w:eastAsia="Arial" w:hAnsi="Arial" w:cs="Arial"/>
          <w:spacing w:val="2"/>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1"/>
        </w:rPr>
        <w:t>pe</w:t>
      </w:r>
      <w:r w:rsidRPr="00A13969">
        <w:rPr>
          <w:rFonts w:ascii="Arial" w:eastAsia="Arial" w:hAnsi="Arial" w:cs="Arial"/>
          <w:spacing w:val="-1"/>
        </w:rPr>
        <w:t>nd</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3"/>
        </w:rPr>
        <w:t>i</w:t>
      </w:r>
      <w:r w:rsidRPr="00A13969">
        <w:rPr>
          <w:rFonts w:ascii="Arial" w:eastAsia="Arial" w:hAnsi="Arial" w:cs="Arial"/>
        </w:rPr>
        <w:t>d</w:t>
      </w:r>
      <w:r w:rsidRPr="00A13969">
        <w:rPr>
          <w:rFonts w:ascii="Arial" w:eastAsia="Arial" w:hAnsi="Arial" w:cs="Arial"/>
          <w:spacing w:val="1"/>
        </w:rPr>
        <w:t xml:space="preserve"> </w:t>
      </w:r>
      <w:proofErr w:type="gramStart"/>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w:t>
      </w:r>
      <w:proofErr w:type="gramEnd"/>
    </w:p>
    <w:p w14:paraId="58A0CE1A" w14:textId="77777777" w:rsidR="00803D5F" w:rsidRPr="00A13969" w:rsidRDefault="006A73FF">
      <w:pPr>
        <w:ind w:left="808" w:right="4969" w:firstLine="732"/>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cial 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 (</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 (</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2C0FAFE3" w14:textId="77777777" w:rsidR="00803D5F" w:rsidRPr="00A13969" w:rsidRDefault="006A73FF">
      <w:pPr>
        <w:tabs>
          <w:tab w:val="left" w:pos="820"/>
        </w:tabs>
        <w:ind w:left="820" w:right="813"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70DB5547" w14:textId="77777777" w:rsidR="00803D5F" w:rsidRPr="00A13969" w:rsidRDefault="006A73FF">
      <w:pPr>
        <w:tabs>
          <w:tab w:val="left" w:pos="820"/>
        </w:tabs>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9637F61" w14:textId="77777777" w:rsidR="00803D5F" w:rsidRPr="00A13969" w:rsidRDefault="006A73FF">
      <w:pPr>
        <w:tabs>
          <w:tab w:val="left" w:pos="820"/>
        </w:tabs>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691A6601" w14:textId="53F520CF" w:rsidR="00803D5F" w:rsidRPr="00A13969" w:rsidRDefault="006A73FF">
      <w:pPr>
        <w:spacing w:line="260" w:lineRule="exact"/>
        <w:ind w:left="100"/>
        <w:rPr>
          <w:rFonts w:ascii="Arial" w:eastAsia="Arial" w:hAnsi="Arial" w:cs="Arial"/>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r w:rsidR="00FD0D56" w:rsidRPr="00A13969">
        <w:rPr>
          <w:rFonts w:ascii="Arial" w:eastAsia="Arial" w:hAnsi="Arial" w:cs="Arial"/>
          <w:spacing w:val="1"/>
          <w:position w:val="-1"/>
        </w:rPr>
        <w:t>au</w:t>
      </w:r>
      <w:r w:rsidR="00FD0D56" w:rsidRPr="00A13969">
        <w:rPr>
          <w:rFonts w:ascii="Arial" w:eastAsia="Arial" w:hAnsi="Arial" w:cs="Arial"/>
          <w:spacing w:val="-2"/>
          <w:position w:val="-1"/>
        </w:rPr>
        <w:t>t</w:t>
      </w:r>
      <w:r w:rsidR="00FD0D56" w:rsidRPr="00A13969">
        <w:rPr>
          <w:rFonts w:ascii="Arial" w:eastAsia="Arial" w:hAnsi="Arial" w:cs="Arial"/>
          <w:spacing w:val="1"/>
          <w:position w:val="-1"/>
        </w:rPr>
        <w:t>ho</w:t>
      </w:r>
      <w:r w:rsidR="00FD0D56" w:rsidRPr="00A13969">
        <w:rPr>
          <w:rFonts w:ascii="Arial" w:eastAsia="Arial" w:hAnsi="Arial" w:cs="Arial"/>
          <w:position w:val="-1"/>
        </w:rPr>
        <w:t>r</w:t>
      </w:r>
      <w:r w:rsidR="00FD0D56" w:rsidRPr="00A13969">
        <w:rPr>
          <w:rFonts w:ascii="Arial" w:eastAsia="Arial" w:hAnsi="Arial" w:cs="Arial"/>
          <w:spacing w:val="-1"/>
          <w:position w:val="-1"/>
        </w:rPr>
        <w:t>i</w:t>
      </w:r>
      <w:r w:rsidR="00FD0D56" w:rsidRPr="00A13969">
        <w:rPr>
          <w:rFonts w:ascii="Arial" w:eastAsia="Arial" w:hAnsi="Arial" w:cs="Arial"/>
          <w:position w:val="-1"/>
        </w:rPr>
        <w:t>z</w:t>
      </w:r>
      <w:r w:rsidR="00FD0D56" w:rsidRPr="00A13969">
        <w:rPr>
          <w:rFonts w:ascii="Arial" w:eastAsia="Arial" w:hAnsi="Arial" w:cs="Arial"/>
          <w:spacing w:val="1"/>
          <w:position w:val="-1"/>
        </w:rPr>
        <w:t>e</w:t>
      </w:r>
      <w:r w:rsidR="00FD0D56" w:rsidRPr="00A13969">
        <w:rPr>
          <w:rFonts w:ascii="Arial" w:eastAsia="Arial" w:hAnsi="Arial" w:cs="Arial"/>
          <w:position w:val="-1"/>
        </w:rPr>
        <w:t>d</w:t>
      </w:r>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7711C30F" w14:textId="003F2A23" w:rsidR="00803D5F" w:rsidRDefault="00803D5F">
      <w:pPr>
        <w:spacing w:before="9" w:line="240" w:lineRule="exact"/>
      </w:pPr>
    </w:p>
    <w:p w14:paraId="3D54257B" w14:textId="7366D4D3" w:rsidR="001267A3" w:rsidRDefault="001267A3">
      <w:pPr>
        <w:spacing w:before="9" w:line="240" w:lineRule="exact"/>
      </w:pPr>
    </w:p>
    <w:p w14:paraId="34C8364A" w14:textId="49437E61" w:rsidR="001267A3" w:rsidRPr="00A13969" w:rsidRDefault="001267A3">
      <w:pPr>
        <w:spacing w:before="9" w:line="240" w:lineRule="exact"/>
        <w:sectPr w:rsidR="001267A3" w:rsidRPr="00A13969" w:rsidSect="00A518F8">
          <w:headerReference w:type="default" r:id="rId19"/>
          <w:pgSz w:w="11920" w:h="16840"/>
          <w:pgMar w:top="1700" w:right="863" w:bottom="280" w:left="1340" w:header="1430" w:footer="0" w:gutter="0"/>
          <w:cols w:space="720"/>
        </w:sectPr>
      </w:pPr>
    </w:p>
    <w:p w14:paraId="7FD78D5F" w14:textId="77777777" w:rsidR="00803D5F" w:rsidRPr="00A13969" w:rsidRDefault="006A73FF">
      <w:pPr>
        <w:spacing w:before="34" w:line="479" w:lineRule="auto"/>
        <w:ind w:left="820" w:right="-41"/>
        <w:rPr>
          <w:rFonts w:ascii="Arial" w:eastAsia="Arial" w:hAnsi="Arial" w:cs="Arial"/>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w w:val="99"/>
        </w:rPr>
        <w:t>(</w:t>
      </w:r>
      <w:r w:rsidRPr="00A13969">
        <w:rPr>
          <w:rFonts w:ascii="Arial" w:eastAsia="Arial" w:hAnsi="Arial" w:cs="Arial"/>
          <w:spacing w:val="-1"/>
          <w:w w:val="99"/>
        </w:rPr>
        <w:t>P</w:t>
      </w:r>
      <w:r w:rsidRPr="00A13969">
        <w:rPr>
          <w:rFonts w:ascii="Arial" w:eastAsia="Arial" w:hAnsi="Arial" w:cs="Arial"/>
          <w:spacing w:val="2"/>
          <w:w w:val="99"/>
        </w:rPr>
        <w:t>R</w:t>
      </w:r>
      <w:r w:rsidRPr="00A13969">
        <w:rPr>
          <w:rFonts w:ascii="Arial" w:eastAsia="Arial" w:hAnsi="Arial" w:cs="Arial"/>
          <w:w w:val="99"/>
        </w:rPr>
        <w:t>IN</w:t>
      </w:r>
      <w:r w:rsidRPr="00A13969">
        <w:rPr>
          <w:rFonts w:ascii="Arial" w:eastAsia="Arial" w:hAnsi="Arial" w:cs="Arial"/>
          <w:spacing w:val="3"/>
          <w:w w:val="99"/>
        </w:rPr>
        <w:t>T</w:t>
      </w:r>
      <w:proofErr w:type="gramStart"/>
      <w:r w:rsidRPr="00A13969">
        <w:rPr>
          <w:rFonts w:ascii="Arial" w:eastAsia="Arial" w:hAnsi="Arial" w:cs="Arial"/>
          <w:spacing w:val="1"/>
          <w:w w:val="99"/>
        </w:rPr>
        <w:t>)</w:t>
      </w:r>
      <w:r w:rsidRPr="00A13969">
        <w:rPr>
          <w:rFonts w:ascii="Arial" w:eastAsia="Arial" w:hAnsi="Arial" w:cs="Arial"/>
          <w:w w:val="316"/>
        </w:rPr>
        <w:t>:....</w:t>
      </w:r>
      <w:r w:rsidRPr="00A13969">
        <w:rPr>
          <w:rFonts w:ascii="Arial" w:eastAsia="Arial" w:hAnsi="Arial" w:cs="Arial"/>
          <w:spacing w:val="2"/>
          <w:w w:val="316"/>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proofErr w:type="gramEnd"/>
      <w:r w:rsidRPr="00A13969">
        <w:rPr>
          <w:rFonts w:ascii="Arial" w:eastAsia="Arial" w:hAnsi="Arial" w:cs="Arial"/>
          <w:w w:val="359"/>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CI</w:t>
      </w:r>
      <w:r w:rsidRPr="00A13969">
        <w:rPr>
          <w:rFonts w:ascii="Arial" w:eastAsia="Arial" w:hAnsi="Arial" w:cs="Arial"/>
          <w:spacing w:val="5"/>
        </w:rPr>
        <w:t>T</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1"/>
        </w:rPr>
        <w:t xml:space="preserve"> </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186"/>
        </w:rPr>
        <w:t xml:space="preserve">... </w:t>
      </w:r>
      <w:r w:rsidRPr="00A13969">
        <w:rPr>
          <w:rFonts w:ascii="Arial" w:eastAsia="Arial" w:hAnsi="Arial" w:cs="Arial"/>
          <w:spacing w:val="-1"/>
        </w:rPr>
        <w:t>S</w:t>
      </w:r>
      <w:r w:rsidRPr="00A13969">
        <w:rPr>
          <w:rFonts w:ascii="Arial" w:eastAsia="Arial" w:hAnsi="Arial" w:cs="Arial"/>
        </w:rPr>
        <w:t>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3"/>
        </w:rPr>
        <w:t>T</w:t>
      </w:r>
      <w:r w:rsidRPr="00A13969">
        <w:rPr>
          <w:rFonts w:ascii="Arial" w:eastAsia="Arial" w:hAnsi="Arial" w:cs="Arial"/>
        </w:rPr>
        <w:t xml:space="preserve">URE  </w:t>
      </w:r>
      <w:proofErr w:type="gramStart"/>
      <w:r w:rsidRPr="00A13969">
        <w:rPr>
          <w:rFonts w:ascii="Arial" w:eastAsia="Arial" w:hAnsi="Arial" w:cs="Arial"/>
        </w:rPr>
        <w:t xml:space="preserve"> </w:t>
      </w:r>
      <w:r w:rsidRPr="00A13969">
        <w:rPr>
          <w:rFonts w:ascii="Arial" w:eastAsia="Arial" w:hAnsi="Arial" w:cs="Arial"/>
          <w:spacing w:val="43"/>
        </w:rPr>
        <w:t xml:space="preserve"> </w:t>
      </w:r>
      <w:r w:rsidRPr="00A13969">
        <w:rPr>
          <w:rFonts w:ascii="Arial" w:eastAsia="Arial" w:hAnsi="Arial" w:cs="Arial"/>
        </w:rPr>
        <w:t>:</w:t>
      </w:r>
      <w:proofErr w:type="gramEnd"/>
      <w:r w:rsidRPr="00A13969">
        <w:rPr>
          <w:rFonts w:ascii="Arial" w:eastAsia="Arial" w:hAnsi="Arial" w:cs="Arial"/>
          <w:spacing w:val="-1"/>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99"/>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FIR</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229"/>
        </w:rPr>
        <w:t xml:space="preserve">.. </w:t>
      </w: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13"/>
        </w:rPr>
        <w:t>...........</w:t>
      </w:r>
    </w:p>
    <w:p w14:paraId="0B576336" w14:textId="77777777" w:rsidR="00803D5F" w:rsidRPr="00A13969" w:rsidRDefault="006A73FF">
      <w:pPr>
        <w:spacing w:before="9" w:line="160" w:lineRule="exact"/>
      </w:pPr>
      <w:r w:rsidRPr="00A13969">
        <w:br w:type="column"/>
      </w:r>
    </w:p>
    <w:p w14:paraId="3285BF19" w14:textId="77777777" w:rsidR="00803D5F" w:rsidRPr="00A13969" w:rsidRDefault="006A73FF">
      <w:pPr>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5000E990" w14:textId="77B6BE34" w:rsidR="00803D5F" w:rsidRPr="00A13969" w:rsidRDefault="00803D5F">
      <w:pPr>
        <w:spacing w:before="14" w:line="260" w:lineRule="exact"/>
      </w:pPr>
    </w:p>
    <w:p w14:paraId="4E0D1E17" w14:textId="16BD8EFC" w:rsidR="00803D5F" w:rsidRPr="00A13969" w:rsidRDefault="006A73FF">
      <w:pPr>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68483DF5" w14:textId="77777777" w:rsidR="00803D5F" w:rsidRPr="00A13969" w:rsidRDefault="00803D5F">
      <w:pPr>
        <w:spacing w:before="16" w:line="260" w:lineRule="exact"/>
      </w:pPr>
    </w:p>
    <w:p w14:paraId="367DC588" w14:textId="43CB2B0E" w:rsidR="00803D5F" w:rsidRPr="00A13969" w:rsidRDefault="006A73FF" w:rsidP="00A518F8">
      <w:pPr>
        <w:ind w:right="1127"/>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120FD0F8" w14:textId="77777777" w:rsidR="00803D5F" w:rsidRPr="00A13969" w:rsidRDefault="00803D5F">
      <w:pPr>
        <w:spacing w:before="16" w:line="260" w:lineRule="exact"/>
      </w:pPr>
    </w:p>
    <w:p w14:paraId="03D0766A" w14:textId="53F543C9" w:rsidR="00803D5F" w:rsidRPr="00A13969" w:rsidRDefault="006A73FF">
      <w:pPr>
        <w:rPr>
          <w:rFonts w:ascii="Arial" w:eastAsia="Arial" w:hAnsi="Arial" w:cs="Arial"/>
        </w:rPr>
        <w:sectPr w:rsidR="00803D5F" w:rsidRPr="00A13969" w:rsidSect="00A518F8">
          <w:type w:val="continuous"/>
          <w:pgSz w:w="11920" w:h="16840"/>
          <w:pgMar w:top="1560" w:right="1430" w:bottom="280" w:left="1340" w:header="720" w:footer="720" w:gutter="0"/>
          <w:cols w:num="2" w:space="720" w:equalWidth="0">
            <w:col w:w="5568" w:space="1333"/>
            <w:col w:w="3679"/>
          </w:cols>
        </w:sectPr>
      </w:pPr>
      <w:proofErr w:type="gramStart"/>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11"/>
        </w:rPr>
        <w:t>:</w:t>
      </w:r>
      <w:r w:rsidRPr="00A13969">
        <w:rPr>
          <w:rFonts w:ascii="Arial" w:eastAsia="Arial" w:hAnsi="Arial" w:cs="Arial"/>
          <w:w w:val="320"/>
        </w:rPr>
        <w:t>............</w:t>
      </w:r>
      <w:proofErr w:type="gramEnd"/>
    </w:p>
    <w:p w14:paraId="23C22D9B" w14:textId="12CAB98D" w:rsidR="00803D5F" w:rsidRPr="00A13969" w:rsidRDefault="00841467" w:rsidP="00A518F8">
      <w:pPr>
        <w:spacing w:line="200" w:lineRule="exact"/>
      </w:pPr>
      <w:r w:rsidRPr="00A13969">
        <w:rPr>
          <w:noProof/>
        </w:rPr>
        <mc:AlternateContent>
          <mc:Choice Requires="wpg">
            <w:drawing>
              <wp:anchor distT="0" distB="0" distL="114300" distR="114300" simplePos="0" relativeHeight="251659264" behindDoc="1" locked="0" layoutInCell="1" allowOverlap="1" wp14:anchorId="1475DBFC" wp14:editId="08851C81">
                <wp:simplePos x="0" y="0"/>
                <wp:positionH relativeFrom="page">
                  <wp:posOffset>5314950</wp:posOffset>
                </wp:positionH>
                <wp:positionV relativeFrom="page">
                  <wp:posOffset>8595360</wp:posOffset>
                </wp:positionV>
                <wp:extent cx="2169160" cy="1487170"/>
                <wp:effectExtent l="9525" t="13335" r="12065" b="13970"/>
                <wp:wrapNone/>
                <wp:docPr id="4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9160" cy="1487170"/>
                          <a:chOff x="8370" y="13536"/>
                          <a:chExt cx="3416" cy="2342"/>
                        </a:xfrm>
                      </wpg:grpSpPr>
                      <wps:wsp>
                        <wps:cNvPr id="46" name="Freeform 45"/>
                        <wps:cNvSpPr>
                          <a:spLocks/>
                        </wps:cNvSpPr>
                        <wps:spPr bwMode="auto">
                          <a:xfrm>
                            <a:off x="8370" y="13536"/>
                            <a:ext cx="3416" cy="2342"/>
                          </a:xfrm>
                          <a:custGeom>
                            <a:avLst/>
                            <a:gdLst>
                              <a:gd name="T0" fmla="+- 0 8370 8370"/>
                              <a:gd name="T1" fmla="*/ T0 w 3416"/>
                              <a:gd name="T2" fmla="+- 0 15878 13536"/>
                              <a:gd name="T3" fmla="*/ 15878 h 2342"/>
                              <a:gd name="T4" fmla="+- 0 11786 8370"/>
                              <a:gd name="T5" fmla="*/ T4 w 3416"/>
                              <a:gd name="T6" fmla="+- 0 15878 13536"/>
                              <a:gd name="T7" fmla="*/ 15878 h 2342"/>
                              <a:gd name="T8" fmla="+- 0 11786 8370"/>
                              <a:gd name="T9" fmla="*/ T8 w 3416"/>
                              <a:gd name="T10" fmla="+- 0 13536 13536"/>
                              <a:gd name="T11" fmla="*/ 13536 h 2342"/>
                              <a:gd name="T12" fmla="+- 0 8370 8370"/>
                              <a:gd name="T13" fmla="*/ T12 w 3416"/>
                              <a:gd name="T14" fmla="+- 0 13536 13536"/>
                              <a:gd name="T15" fmla="*/ 13536 h 2342"/>
                              <a:gd name="T16" fmla="+- 0 8370 8370"/>
                              <a:gd name="T17" fmla="*/ T16 w 3416"/>
                              <a:gd name="T18" fmla="+- 0 15878 13536"/>
                              <a:gd name="T19" fmla="*/ 15878 h 2342"/>
                            </a:gdLst>
                            <a:ahLst/>
                            <a:cxnLst>
                              <a:cxn ang="0">
                                <a:pos x="T1" y="T3"/>
                              </a:cxn>
                              <a:cxn ang="0">
                                <a:pos x="T5" y="T7"/>
                              </a:cxn>
                              <a:cxn ang="0">
                                <a:pos x="T9" y="T11"/>
                              </a:cxn>
                              <a:cxn ang="0">
                                <a:pos x="T13" y="T15"/>
                              </a:cxn>
                              <a:cxn ang="0">
                                <a:pos x="T17" y="T19"/>
                              </a:cxn>
                            </a:cxnLst>
                            <a:rect l="0" t="0" r="r" b="b"/>
                            <a:pathLst>
                              <a:path w="3416" h="2342">
                                <a:moveTo>
                                  <a:pt x="0" y="2342"/>
                                </a:moveTo>
                                <a:lnTo>
                                  <a:pt x="3416" y="2342"/>
                                </a:lnTo>
                                <a:lnTo>
                                  <a:pt x="3416" y="0"/>
                                </a:lnTo>
                                <a:lnTo>
                                  <a:pt x="0" y="0"/>
                                </a:lnTo>
                                <a:lnTo>
                                  <a:pt x="0" y="23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B9F1EB" id="Group 44" o:spid="_x0000_s1026" style="position:absolute;margin-left:418.5pt;margin-top:676.8pt;width:170.8pt;height:117.1pt;z-index:-251657216;mso-position-horizontal-relative:page;mso-position-vertical-relative:page" coordorigin="8370,13536" coordsize="3416,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">
                <v:shape id="Freeform 45" o:spid="_x0000_s1027" style="position:absolute;left:8370;top:13536;width:3416;height:2342;visibility:visible;mso-wrap-style:square;v-text-anchor:top" coordsize="3416,2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" path="m,2342r3416,l3416,,,,,2342xe" filled="f">
                  <v:path arrowok="t" o:connecttype="custom" o:connectlocs="0,15878;3416,15878;3416,13536;0,13536;0,15878" o:connectangles="0,0,0,0,0"/>
                </v:shape>
                <w10:wrap anchorx="page" anchory="page"/>
              </v:group>
            </w:pict>
          </mc:Fallback>
        </mc:AlternateContent>
      </w:r>
    </w:p>
    <w:p w14:paraId="6B5C6773" w14:textId="77777777" w:rsidR="00803D5F" w:rsidRPr="00A13969" w:rsidRDefault="006A73FF">
      <w:pPr>
        <w:spacing w:before="29"/>
        <w:ind w:left="2183" w:right="2674"/>
        <w:jc w:val="center"/>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52F9A64E" w14:textId="77777777" w:rsidR="00803D5F" w:rsidRPr="00A13969" w:rsidRDefault="00803D5F">
      <w:pPr>
        <w:spacing w:before="15" w:line="260" w:lineRule="exact"/>
      </w:pPr>
    </w:p>
    <w:p w14:paraId="4E6DDE2B" w14:textId="77777777" w:rsidR="00803D5F" w:rsidRPr="00A13969" w:rsidRDefault="006A73FF">
      <w:pPr>
        <w:ind w:left="2595" w:right="3093"/>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67F0FDAC" w14:textId="77777777" w:rsidR="00803D5F" w:rsidRPr="00A13969" w:rsidRDefault="00803D5F">
      <w:pPr>
        <w:spacing w:before="1" w:line="140" w:lineRule="exact"/>
      </w:pPr>
    </w:p>
    <w:p w14:paraId="23409876" w14:textId="77777777" w:rsidR="00803D5F" w:rsidRPr="00A13969" w:rsidRDefault="00803D5F">
      <w:pPr>
        <w:spacing w:line="200" w:lineRule="exact"/>
      </w:pPr>
    </w:p>
    <w:p w14:paraId="0025ACB4" w14:textId="77777777" w:rsidR="00803D5F" w:rsidRPr="00A13969" w:rsidRDefault="00803D5F">
      <w:pPr>
        <w:spacing w:line="200" w:lineRule="exact"/>
        <w:rPr>
          <w:rFonts w:ascii="Arial" w:hAnsi="Arial" w:cs="Arial"/>
        </w:rPr>
      </w:pPr>
    </w:p>
    <w:p w14:paraId="405F33F5" w14:textId="77777777" w:rsidR="00B42DB2" w:rsidRPr="00A13969" w:rsidRDefault="006A73FF" w:rsidP="00B42DB2">
      <w:pPr>
        <w:pStyle w:val="ListParagraph"/>
        <w:numPr>
          <w:ilvl w:val="0"/>
          <w:numId w:val="3"/>
        </w:numPr>
        <w:tabs>
          <w:tab w:val="left" w:pos="840"/>
        </w:tabs>
        <w:ind w:right="1336"/>
        <w:rPr>
          <w:rFonts w:ascii="Arial" w:eastAsia="Arial" w:hAnsi="Arial" w:cs="Arial"/>
        </w:rPr>
      </w:pPr>
      <w:r w:rsidRPr="00A13969">
        <w:rPr>
          <w:rFonts w:ascii="Arial" w:eastAsia="Arial" w:hAnsi="Arial" w:cs="Arial"/>
          <w:w w:val="333"/>
        </w:rPr>
        <w:t>I.................</w:t>
      </w:r>
      <w:r w:rsidRPr="00A13969">
        <w:rPr>
          <w:rFonts w:ascii="Arial" w:eastAsia="Arial" w:hAnsi="Arial" w:cs="Arial"/>
          <w:spacing w:val="1"/>
          <w:w w:val="333"/>
        </w:rPr>
        <w:t>.</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1"/>
        </w:rPr>
        <w:t>apa</w:t>
      </w:r>
      <w:r w:rsidRPr="00A13969">
        <w:rPr>
          <w:rFonts w:ascii="Arial" w:eastAsia="Arial" w:hAnsi="Arial" w:cs="Arial"/>
        </w:rPr>
        <w:t xml:space="preserve">city </w:t>
      </w:r>
      <w:r w:rsidR="008F3877" w:rsidRPr="00A13969">
        <w:rPr>
          <w:rFonts w:ascii="Arial" w:eastAsia="Arial" w:hAnsi="Arial" w:cs="Arial"/>
        </w:rPr>
        <w:t xml:space="preserve">I in my capacity as </w:t>
      </w:r>
    </w:p>
    <w:p w14:paraId="1F590B2F" w14:textId="77777777" w:rsidR="00B42DB2" w:rsidRPr="00A13969" w:rsidRDefault="00B42DB2" w:rsidP="00B42DB2">
      <w:pPr>
        <w:pStyle w:val="ListParagraph"/>
        <w:tabs>
          <w:tab w:val="left" w:pos="840"/>
        </w:tabs>
        <w:ind w:left="845" w:right="1336"/>
        <w:rPr>
          <w:rFonts w:ascii="Arial" w:eastAsia="Arial" w:hAnsi="Arial" w:cs="Arial"/>
          <w:w w:val="333"/>
        </w:rPr>
      </w:pPr>
    </w:p>
    <w:p w14:paraId="5C01EB8F" w14:textId="514E6242" w:rsidR="00B42DB2" w:rsidRPr="00B81173" w:rsidRDefault="008F3877" w:rsidP="00B81173">
      <w:pPr>
        <w:pStyle w:val="ListParagraph"/>
        <w:tabs>
          <w:tab w:val="left" w:pos="840"/>
        </w:tabs>
        <w:ind w:left="845" w:right="1336"/>
        <w:rPr>
          <w:rFonts w:ascii="Arial" w:eastAsia="Arial" w:hAnsi="Arial" w:cs="Arial"/>
        </w:rPr>
      </w:pPr>
      <w:r w:rsidRPr="00A13969">
        <w:rPr>
          <w:rFonts w:ascii="Arial" w:eastAsia="Arial" w:hAnsi="Arial" w:cs="Arial"/>
        </w:rPr>
        <w:t>……………………………………accept</w:t>
      </w:r>
      <w:r w:rsidR="00B42DB2" w:rsidRPr="00A13969">
        <w:rPr>
          <w:rFonts w:ascii="Arial" w:eastAsia="Arial" w:hAnsi="Arial" w:cs="Arial"/>
        </w:rPr>
        <w:t xml:space="preserve"> your bid under reference </w:t>
      </w:r>
      <w:r w:rsidR="00B42DB2" w:rsidRPr="00B81173">
        <w:rPr>
          <w:rFonts w:ascii="Arial" w:eastAsia="Arial" w:hAnsi="Arial" w:cs="Arial"/>
        </w:rPr>
        <w:t>number……………………………………………………………………………….</w:t>
      </w:r>
    </w:p>
    <w:p w14:paraId="50B6A7B0" w14:textId="77777777" w:rsidR="00B42DB2" w:rsidRPr="00A13969" w:rsidRDefault="00B42DB2" w:rsidP="00B42DB2">
      <w:pPr>
        <w:pStyle w:val="ListParagraph"/>
        <w:tabs>
          <w:tab w:val="left" w:pos="840"/>
        </w:tabs>
        <w:ind w:left="845" w:right="1336"/>
        <w:rPr>
          <w:rFonts w:ascii="Arial" w:eastAsia="Arial" w:hAnsi="Arial" w:cs="Arial"/>
        </w:rPr>
      </w:pPr>
    </w:p>
    <w:p w14:paraId="0A4BE382" w14:textId="77777777" w:rsidR="00803D5F" w:rsidRPr="00A13969" w:rsidRDefault="00B42DB2" w:rsidP="00B42DB2">
      <w:pPr>
        <w:pStyle w:val="ListParagraph"/>
        <w:tabs>
          <w:tab w:val="left" w:pos="840"/>
        </w:tabs>
        <w:ind w:left="845" w:right="1336"/>
        <w:rPr>
          <w:rFonts w:ascii="Arial" w:eastAsia="Arial" w:hAnsi="Arial" w:cs="Arial"/>
          <w:spacing w:val="-1"/>
        </w:rPr>
      </w:pPr>
      <w:r w:rsidRPr="00A13969">
        <w:rPr>
          <w:rFonts w:ascii="Arial" w:eastAsia="Arial" w:hAnsi="Arial" w:cs="Arial"/>
        </w:rPr>
        <w:t xml:space="preserve">dated </w:t>
      </w:r>
      <w:r w:rsidR="006A73FF" w:rsidRPr="00A13969">
        <w:rPr>
          <w:rFonts w:ascii="Arial" w:eastAsia="Arial" w:hAnsi="Arial" w:cs="Arial"/>
          <w:w w:val="276"/>
        </w:rPr>
        <w:t>........</w:t>
      </w:r>
      <w:r w:rsidR="006A73FF" w:rsidRPr="00A13969">
        <w:rPr>
          <w:rFonts w:ascii="Arial" w:eastAsia="Arial" w:hAnsi="Arial" w:cs="Arial"/>
          <w:w w:val="361"/>
        </w:rPr>
        <w:t>.......</w:t>
      </w:r>
      <w:r w:rsidR="006A73FF" w:rsidRPr="00A13969">
        <w:rPr>
          <w:rFonts w:ascii="Arial" w:eastAsia="Arial" w:hAnsi="Arial" w:cs="Arial"/>
          <w:spacing w:val="-2"/>
          <w:w w:val="361"/>
        </w:rPr>
        <w:t>.</w:t>
      </w:r>
      <w:r w:rsidRPr="00A13969">
        <w:rPr>
          <w:rFonts w:ascii="Arial" w:eastAsia="Arial" w:hAnsi="Arial" w:cs="Arial"/>
          <w:spacing w:val="-1"/>
        </w:rPr>
        <w:t>for the re</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1"/>
        </w:rPr>
        <w:t>i</w:t>
      </w:r>
      <w:r w:rsidR="006A73FF" w:rsidRPr="00A13969">
        <w:rPr>
          <w:rFonts w:ascii="Arial" w:eastAsia="Arial" w:hAnsi="Arial" w:cs="Arial"/>
          <w:spacing w:val="1"/>
        </w:rPr>
        <w:t>n</w:t>
      </w:r>
      <w:r w:rsidR="006A73FF" w:rsidRPr="00A13969">
        <w:rPr>
          <w:rFonts w:ascii="Arial" w:eastAsia="Arial" w:hAnsi="Arial" w:cs="Arial"/>
        </w:rPr>
        <w:t>g</w:t>
      </w:r>
      <w:r w:rsidR="006A73FF" w:rsidRPr="00A13969">
        <w:rPr>
          <w:rFonts w:ascii="Arial" w:eastAsia="Arial" w:hAnsi="Arial" w:cs="Arial"/>
          <w:spacing w:val="-1"/>
        </w:rPr>
        <w:t xml:space="preserve"> o</w:t>
      </w:r>
      <w:r w:rsidR="006A73FF" w:rsidRPr="00A13969">
        <w:rPr>
          <w:rFonts w:ascii="Arial" w:eastAsia="Arial" w:hAnsi="Arial" w:cs="Arial"/>
        </w:rPr>
        <w:t>f</w:t>
      </w:r>
      <w:r w:rsidR="006A73FF" w:rsidRPr="00A13969">
        <w:rPr>
          <w:rFonts w:ascii="Arial" w:eastAsia="Arial" w:hAnsi="Arial" w:cs="Arial"/>
          <w:spacing w:val="8"/>
        </w:rPr>
        <w:t xml:space="preserve"> </w:t>
      </w:r>
      <w:r w:rsidR="006A73FF" w:rsidRPr="00A13969">
        <w:rPr>
          <w:rFonts w:ascii="Arial" w:eastAsia="Arial" w:hAnsi="Arial" w:cs="Arial"/>
          <w:spacing w:val="-2"/>
        </w:rPr>
        <w:t>s</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3"/>
        </w:rPr>
        <w:t>v</w:t>
      </w:r>
      <w:r w:rsidR="006A73FF" w:rsidRPr="00A13969">
        <w:rPr>
          <w:rFonts w:ascii="Arial" w:eastAsia="Arial" w:hAnsi="Arial" w:cs="Arial"/>
        </w:rPr>
        <w:t>ices in</w:t>
      </w:r>
      <w:r w:rsidR="006A73FF" w:rsidRPr="00A13969">
        <w:rPr>
          <w:rFonts w:ascii="Arial" w:eastAsia="Arial" w:hAnsi="Arial" w:cs="Arial"/>
          <w:spacing w:val="1"/>
        </w:rPr>
        <w:t>d</w:t>
      </w:r>
      <w:r w:rsidR="006A73FF" w:rsidRPr="00A13969">
        <w:rPr>
          <w:rFonts w:ascii="Arial" w:eastAsia="Arial" w:hAnsi="Arial" w:cs="Arial"/>
        </w:rPr>
        <w:t>ica</w:t>
      </w:r>
      <w:r w:rsidR="006A73FF" w:rsidRPr="00A13969">
        <w:rPr>
          <w:rFonts w:ascii="Arial" w:eastAsia="Arial" w:hAnsi="Arial" w:cs="Arial"/>
          <w:spacing w:val="1"/>
        </w:rPr>
        <w:t>t</w:t>
      </w:r>
      <w:r w:rsidR="006A73FF" w:rsidRPr="00A13969">
        <w:rPr>
          <w:rFonts w:ascii="Arial" w:eastAsia="Arial" w:hAnsi="Arial" w:cs="Arial"/>
          <w:spacing w:val="-1"/>
        </w:rPr>
        <w:t>e</w:t>
      </w:r>
      <w:r w:rsidR="006A73FF" w:rsidRPr="00A13969">
        <w:rPr>
          <w:rFonts w:ascii="Arial" w:eastAsia="Arial" w:hAnsi="Arial" w:cs="Arial"/>
        </w:rPr>
        <w:t>d</w:t>
      </w:r>
      <w:r w:rsidR="006A73FF" w:rsidRPr="00A13969">
        <w:rPr>
          <w:rFonts w:ascii="Arial" w:eastAsia="Arial" w:hAnsi="Arial" w:cs="Arial"/>
          <w:spacing w:val="1"/>
        </w:rPr>
        <w:t xml:space="preserve"> </w:t>
      </w:r>
      <w:r w:rsidR="006A73FF" w:rsidRPr="00A13969">
        <w:rPr>
          <w:rFonts w:ascii="Arial" w:eastAsia="Arial" w:hAnsi="Arial" w:cs="Arial"/>
          <w:spacing w:val="-1"/>
        </w:rPr>
        <w:t>h</w:t>
      </w:r>
      <w:r w:rsidR="006A73FF" w:rsidRPr="00A13969">
        <w:rPr>
          <w:rFonts w:ascii="Arial" w:eastAsia="Arial" w:hAnsi="Arial" w:cs="Arial"/>
          <w:spacing w:val="1"/>
        </w:rPr>
        <w:t>e</w:t>
      </w:r>
      <w:r w:rsidR="006A73FF" w:rsidRPr="00A13969">
        <w:rPr>
          <w:rFonts w:ascii="Arial" w:eastAsia="Arial" w:hAnsi="Arial" w:cs="Arial"/>
        </w:rPr>
        <w:t>re</w:t>
      </w:r>
      <w:r w:rsidR="006A73FF" w:rsidRPr="00A13969">
        <w:rPr>
          <w:rFonts w:ascii="Arial" w:eastAsia="Arial" w:hAnsi="Arial" w:cs="Arial"/>
          <w:spacing w:val="1"/>
        </w:rPr>
        <w:t>u</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d</w:t>
      </w:r>
      <w:r w:rsidRPr="00A13969">
        <w:rPr>
          <w:rFonts w:ascii="Arial" w:eastAsia="Arial" w:hAnsi="Arial" w:cs="Arial"/>
        </w:rPr>
        <w:t>/</w:t>
      </w:r>
      <w:r w:rsidR="006A73FF" w:rsidRPr="00A13969">
        <w:rPr>
          <w:rFonts w:ascii="Arial" w:eastAsia="Arial" w:hAnsi="Arial" w:cs="Arial"/>
          <w:spacing w:val="1"/>
        </w:rPr>
        <w:t>o</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3"/>
        </w:rPr>
        <w:t>f</w:t>
      </w:r>
      <w:r w:rsidR="006A73FF" w:rsidRPr="00A13969">
        <w:rPr>
          <w:rFonts w:ascii="Arial" w:eastAsia="Arial" w:hAnsi="Arial" w:cs="Arial"/>
          <w:spacing w:val="1"/>
        </w:rPr>
        <w:t>u</w:t>
      </w:r>
      <w:r w:rsidR="006A73FF" w:rsidRPr="00A13969">
        <w:rPr>
          <w:rFonts w:ascii="Arial" w:eastAsia="Arial" w:hAnsi="Arial" w:cs="Arial"/>
        </w:rPr>
        <w:t>r</w:t>
      </w:r>
      <w:r w:rsidR="006A73FF" w:rsidRPr="00A13969">
        <w:rPr>
          <w:rFonts w:ascii="Arial" w:eastAsia="Arial" w:hAnsi="Arial" w:cs="Arial"/>
          <w:spacing w:val="-3"/>
        </w:rPr>
        <w:t>t</w:t>
      </w:r>
      <w:r w:rsidR="006A73FF" w:rsidRPr="00A13969">
        <w:rPr>
          <w:rFonts w:ascii="Arial" w:eastAsia="Arial" w:hAnsi="Arial" w:cs="Arial"/>
          <w:spacing w:val="1"/>
        </w:rPr>
        <w:t>he</w:t>
      </w:r>
      <w:r w:rsidR="006A73FF" w:rsidRPr="00A13969">
        <w:rPr>
          <w:rFonts w:ascii="Arial" w:eastAsia="Arial" w:hAnsi="Arial" w:cs="Arial"/>
        </w:rPr>
        <w:t>r s</w:t>
      </w:r>
      <w:r w:rsidR="006A73FF" w:rsidRPr="00A13969">
        <w:rPr>
          <w:rFonts w:ascii="Arial" w:eastAsia="Arial" w:hAnsi="Arial" w:cs="Arial"/>
          <w:spacing w:val="-2"/>
        </w:rPr>
        <w:t>p</w:t>
      </w:r>
      <w:r w:rsidR="006A73FF" w:rsidRPr="00A13969">
        <w:rPr>
          <w:rFonts w:ascii="Arial" w:eastAsia="Arial" w:hAnsi="Arial" w:cs="Arial"/>
          <w:spacing w:val="1"/>
        </w:rPr>
        <w:t>e</w:t>
      </w:r>
      <w:r w:rsidR="006A73FF" w:rsidRPr="00A13969">
        <w:rPr>
          <w:rFonts w:ascii="Arial" w:eastAsia="Arial" w:hAnsi="Arial" w:cs="Arial"/>
        </w:rPr>
        <w:t>c</w:t>
      </w:r>
      <w:r w:rsidR="006A73FF" w:rsidRPr="00A13969">
        <w:rPr>
          <w:rFonts w:ascii="Arial" w:eastAsia="Arial" w:hAnsi="Arial" w:cs="Arial"/>
          <w:spacing w:val="-3"/>
        </w:rPr>
        <w:t>i</w:t>
      </w:r>
      <w:r w:rsidR="006A73FF" w:rsidRPr="00A13969">
        <w:rPr>
          <w:rFonts w:ascii="Arial" w:eastAsia="Arial" w:hAnsi="Arial" w:cs="Arial"/>
          <w:spacing w:val="3"/>
        </w:rPr>
        <w:t>f</w:t>
      </w:r>
      <w:r w:rsidR="006A73FF" w:rsidRPr="00A13969">
        <w:rPr>
          <w:rFonts w:ascii="Arial" w:eastAsia="Arial" w:hAnsi="Arial" w:cs="Arial"/>
        </w:rPr>
        <w:t>ied</w:t>
      </w:r>
      <w:r w:rsidR="006A73FF" w:rsidRPr="00A13969">
        <w:rPr>
          <w:rFonts w:ascii="Arial" w:eastAsia="Arial" w:hAnsi="Arial" w:cs="Arial"/>
          <w:spacing w:val="-1"/>
        </w:rPr>
        <w:t xml:space="preserve"> </w:t>
      </w:r>
      <w:r w:rsidR="006A73FF" w:rsidRPr="00A13969">
        <w:rPr>
          <w:rFonts w:ascii="Arial" w:eastAsia="Arial" w:hAnsi="Arial" w:cs="Arial"/>
        </w:rPr>
        <w:t>in</w:t>
      </w:r>
      <w:r w:rsidR="006A73FF" w:rsidRPr="00A13969">
        <w:rPr>
          <w:rFonts w:ascii="Arial" w:eastAsia="Arial" w:hAnsi="Arial" w:cs="Arial"/>
          <w:spacing w:val="-1"/>
        </w:rPr>
        <w:t xml:space="preserve"> </w:t>
      </w:r>
      <w:r w:rsidR="006A73FF" w:rsidRPr="00A13969">
        <w:rPr>
          <w:rFonts w:ascii="Arial" w:eastAsia="Arial" w:hAnsi="Arial" w:cs="Arial"/>
          <w:spacing w:val="1"/>
        </w:rPr>
        <w:t>th</w:t>
      </w:r>
      <w:r w:rsidR="006A73FF" w:rsidRPr="00A13969">
        <w:rPr>
          <w:rFonts w:ascii="Arial" w:eastAsia="Arial" w:hAnsi="Arial" w:cs="Arial"/>
        </w:rPr>
        <w:t>e</w:t>
      </w:r>
      <w:r w:rsidR="006A73FF" w:rsidRPr="00A13969">
        <w:rPr>
          <w:rFonts w:ascii="Arial" w:eastAsia="Arial" w:hAnsi="Arial" w:cs="Arial"/>
          <w:spacing w:val="-1"/>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ne</w:t>
      </w:r>
      <w:r w:rsidR="006A73FF" w:rsidRPr="00A13969">
        <w:rPr>
          <w:rFonts w:ascii="Arial" w:eastAsia="Arial" w:hAnsi="Arial" w:cs="Arial"/>
          <w:spacing w:val="-2"/>
        </w:rPr>
        <w:t>x</w:t>
      </w:r>
      <w:r w:rsidR="006A73FF" w:rsidRPr="00A13969">
        <w:rPr>
          <w:rFonts w:ascii="Arial" w:eastAsia="Arial" w:hAnsi="Arial" w:cs="Arial"/>
          <w:spacing w:val="1"/>
        </w:rPr>
        <w:t>u</w:t>
      </w:r>
      <w:r w:rsidR="006A73FF" w:rsidRPr="00A13969">
        <w:rPr>
          <w:rFonts w:ascii="Arial" w:eastAsia="Arial" w:hAnsi="Arial" w:cs="Arial"/>
        </w:rPr>
        <w:t>re(s</w:t>
      </w:r>
      <w:r w:rsidR="006A73FF" w:rsidRPr="00A13969">
        <w:rPr>
          <w:rFonts w:ascii="Arial" w:eastAsia="Arial" w:hAnsi="Arial" w:cs="Arial"/>
          <w:spacing w:val="-1"/>
        </w:rPr>
        <w:t>)</w:t>
      </w:r>
      <w:r w:rsidR="006A73FF" w:rsidRPr="00A13969">
        <w:rPr>
          <w:rFonts w:ascii="Arial" w:eastAsia="Arial" w:hAnsi="Arial" w:cs="Arial"/>
        </w:rPr>
        <w:t>.</w:t>
      </w:r>
    </w:p>
    <w:p w14:paraId="1C639A2A" w14:textId="77777777" w:rsidR="00803D5F" w:rsidRPr="00A13969" w:rsidRDefault="00803D5F">
      <w:pPr>
        <w:spacing w:before="16" w:line="260" w:lineRule="exact"/>
      </w:pPr>
    </w:p>
    <w:p w14:paraId="341E0FFB" w14:textId="77777777" w:rsidR="00803D5F" w:rsidRPr="00A13969" w:rsidRDefault="006A73FF">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0057D80B" w14:textId="77777777" w:rsidR="00803D5F" w:rsidRPr="00A13969" w:rsidRDefault="00803D5F">
      <w:pPr>
        <w:spacing w:before="17" w:line="260" w:lineRule="exact"/>
      </w:pPr>
    </w:p>
    <w:p w14:paraId="4507D8E4" w14:textId="77777777" w:rsidR="00803D5F" w:rsidRPr="00A13969" w:rsidRDefault="006A73FF">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591873D3" w14:textId="77777777" w:rsidR="00803D5F" w:rsidRPr="00A13969" w:rsidRDefault="00803D5F">
      <w:pPr>
        <w:spacing w:line="200" w:lineRule="exact"/>
      </w:pPr>
    </w:p>
    <w:p w14:paraId="1A205B71" w14:textId="77777777" w:rsidR="00803D5F" w:rsidRPr="00A13969" w:rsidRDefault="00803D5F">
      <w:pPr>
        <w:spacing w:line="200" w:lineRule="exact"/>
      </w:pPr>
    </w:p>
    <w:p w14:paraId="6660C634" w14:textId="77777777" w:rsidR="00803D5F" w:rsidRPr="00A13969" w:rsidRDefault="00803D5F">
      <w:pPr>
        <w:spacing w:line="200" w:lineRule="exact"/>
      </w:pPr>
    </w:p>
    <w:p w14:paraId="29A0B606" w14:textId="77777777" w:rsidR="00803D5F" w:rsidRPr="00A13969" w:rsidRDefault="00803D5F">
      <w:pPr>
        <w:spacing w:before="7" w:line="220" w:lineRule="exact"/>
      </w:pPr>
    </w:p>
    <w:tbl>
      <w:tblPr>
        <w:tblW w:w="0" w:type="auto"/>
        <w:tblInd w:w="914"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803D5F" w:rsidRPr="00A13969" w14:paraId="3F6CC153" w14:textId="77777777" w:rsidTr="00524AD8">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1573C4B2" w14:textId="77777777" w:rsidR="00803D5F" w:rsidRPr="00524AD8" w:rsidRDefault="00803D5F">
            <w:pPr>
              <w:spacing w:before="7" w:line="160" w:lineRule="exact"/>
              <w:rPr>
                <w:sz w:val="16"/>
                <w:szCs w:val="16"/>
              </w:rPr>
            </w:pPr>
          </w:p>
          <w:p w14:paraId="154DA334" w14:textId="77777777" w:rsidR="00803D5F" w:rsidRPr="00524AD8" w:rsidRDefault="00803D5F">
            <w:pPr>
              <w:spacing w:line="200" w:lineRule="exact"/>
              <w:rPr>
                <w:sz w:val="16"/>
                <w:szCs w:val="16"/>
              </w:rPr>
            </w:pPr>
          </w:p>
          <w:p w14:paraId="5E7AC0C1"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2641952A" w14:textId="77777777" w:rsidR="00803D5F" w:rsidRPr="00524AD8" w:rsidRDefault="00803D5F">
            <w:pPr>
              <w:spacing w:before="8" w:line="160" w:lineRule="exact"/>
              <w:rPr>
                <w:sz w:val="16"/>
                <w:szCs w:val="16"/>
              </w:rPr>
            </w:pPr>
          </w:p>
          <w:p w14:paraId="3D04390F" w14:textId="77777777" w:rsidR="00803D5F" w:rsidRPr="00524AD8" w:rsidRDefault="006A73FF">
            <w:pPr>
              <w:ind w:left="213" w:right="215"/>
              <w:jc w:val="center"/>
              <w:rPr>
                <w:rFonts w:ascii="Arial" w:eastAsia="Arial" w:hAnsi="Arial" w:cs="Arial"/>
                <w:sz w:val="16"/>
                <w:szCs w:val="16"/>
              </w:rPr>
            </w:pPr>
            <w:proofErr w:type="gramStart"/>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 xml:space="preserve"> (</w:t>
            </w:r>
            <w:proofErr w:type="gramEnd"/>
            <w:r w:rsidRPr="00524AD8">
              <w:rPr>
                <w:rFonts w:ascii="Arial" w:eastAsia="Arial" w:hAnsi="Arial" w:cs="Arial"/>
                <w:b/>
                <w:spacing w:val="-8"/>
                <w:sz w:val="16"/>
                <w:szCs w:val="16"/>
              </w:rPr>
              <w:t>A</w:t>
            </w:r>
            <w:r w:rsidRPr="00524AD8">
              <w:rPr>
                <w:rFonts w:ascii="Arial" w:eastAsia="Arial" w:hAnsi="Arial" w:cs="Arial"/>
                <w:b/>
                <w:sz w:val="16"/>
                <w:szCs w:val="16"/>
              </w:rPr>
              <w:t xml:space="preserve">LL </w:t>
            </w:r>
            <w:r w:rsidRPr="00524AD8">
              <w:rPr>
                <w:rFonts w:ascii="Arial" w:eastAsia="Arial" w:hAnsi="Arial" w:cs="Arial"/>
                <w:b/>
                <w:spacing w:val="-6"/>
                <w:sz w:val="16"/>
                <w:szCs w:val="16"/>
              </w:rPr>
              <w:t>A</w:t>
            </w:r>
            <w:r w:rsidRPr="00524AD8">
              <w:rPr>
                <w:rFonts w:ascii="Arial" w:eastAsia="Arial" w:hAnsi="Arial" w:cs="Arial"/>
                <w:b/>
                <w:spacing w:val="1"/>
                <w:sz w:val="16"/>
                <w:szCs w:val="16"/>
              </w:rPr>
              <w:t>PP</w:t>
            </w:r>
            <w:r w:rsidRPr="00524AD8">
              <w:rPr>
                <w:rFonts w:ascii="Arial" w:eastAsia="Arial" w:hAnsi="Arial" w:cs="Arial"/>
                <w:b/>
                <w:sz w:val="16"/>
                <w:szCs w:val="16"/>
              </w:rPr>
              <w:t>L</w:t>
            </w:r>
            <w:r w:rsidRPr="00524AD8">
              <w:rPr>
                <w:rFonts w:ascii="Arial" w:eastAsia="Arial" w:hAnsi="Arial" w:cs="Arial"/>
                <w:b/>
                <w:spacing w:val="1"/>
                <w:sz w:val="16"/>
                <w:szCs w:val="16"/>
              </w:rPr>
              <w:t>I</w:t>
            </w:r>
            <w:r w:rsidRPr="00524AD8">
              <w:rPr>
                <w:rFonts w:ascii="Arial" w:eastAsia="Arial" w:hAnsi="Arial" w:cs="Arial"/>
                <w:b/>
                <w:spacing w:val="4"/>
                <w:sz w:val="16"/>
                <w:szCs w:val="16"/>
              </w:rPr>
              <w:t>C</w:t>
            </w:r>
            <w:r w:rsidRPr="00524AD8">
              <w:rPr>
                <w:rFonts w:ascii="Arial" w:eastAsia="Arial" w:hAnsi="Arial" w:cs="Arial"/>
                <w:b/>
                <w:spacing w:val="-6"/>
                <w:sz w:val="16"/>
                <w:szCs w:val="16"/>
              </w:rPr>
              <w:t>A</w:t>
            </w:r>
            <w:r w:rsidRPr="00524AD8">
              <w:rPr>
                <w:rFonts w:ascii="Arial" w:eastAsia="Arial" w:hAnsi="Arial" w:cs="Arial"/>
                <w:b/>
                <w:spacing w:val="-1"/>
                <w:sz w:val="16"/>
                <w:szCs w:val="16"/>
              </w:rPr>
              <w:t>B</w:t>
            </w:r>
            <w:r w:rsidRPr="00524AD8">
              <w:rPr>
                <w:rFonts w:ascii="Arial" w:eastAsia="Arial" w:hAnsi="Arial" w:cs="Arial"/>
                <w:b/>
                <w:sz w:val="16"/>
                <w:szCs w:val="16"/>
              </w:rPr>
              <w:t xml:space="preserve">LE </w:t>
            </w:r>
            <w:r w:rsidRPr="00524AD8">
              <w:rPr>
                <w:rFonts w:ascii="Arial" w:eastAsia="Arial" w:hAnsi="Arial" w:cs="Arial"/>
                <w:b/>
                <w:spacing w:val="2"/>
                <w:sz w:val="16"/>
                <w:szCs w:val="16"/>
              </w:rPr>
              <w:t>T</w:t>
            </w:r>
            <w:r w:rsidRPr="00524AD8">
              <w:rPr>
                <w:rFonts w:ascii="Arial" w:eastAsia="Arial" w:hAnsi="Arial" w:cs="Arial"/>
                <w:b/>
                <w:spacing w:val="-8"/>
                <w:sz w:val="16"/>
                <w:szCs w:val="16"/>
              </w:rPr>
              <w:t>A</w:t>
            </w:r>
            <w:r w:rsidRPr="00524AD8">
              <w:rPr>
                <w:rFonts w:ascii="Arial" w:eastAsia="Arial" w:hAnsi="Arial" w:cs="Arial"/>
                <w:b/>
                <w:spacing w:val="1"/>
                <w:sz w:val="16"/>
                <w:szCs w:val="16"/>
              </w:rPr>
              <w:t>XE</w:t>
            </w:r>
            <w:r w:rsidRPr="00524AD8">
              <w:rPr>
                <w:rFonts w:ascii="Arial" w:eastAsia="Arial" w:hAnsi="Arial" w:cs="Arial"/>
                <w:b/>
                <w:sz w:val="16"/>
                <w:szCs w:val="16"/>
              </w:rPr>
              <w:t xml:space="preserve">S </w:t>
            </w:r>
            <w:r w:rsidRPr="00524AD8">
              <w:rPr>
                <w:rFonts w:ascii="Arial" w:eastAsia="Arial" w:hAnsi="Arial" w:cs="Arial"/>
                <w:b/>
                <w:spacing w:val="1"/>
                <w:sz w:val="16"/>
                <w:szCs w:val="16"/>
              </w:rPr>
              <w:t>I</w:t>
            </w:r>
            <w:r w:rsidRPr="00524AD8">
              <w:rPr>
                <w:rFonts w:ascii="Arial" w:eastAsia="Arial" w:hAnsi="Arial" w:cs="Arial"/>
                <w:b/>
                <w:spacing w:val="-1"/>
                <w:sz w:val="16"/>
                <w:szCs w:val="16"/>
              </w:rPr>
              <w:t>NC</w:t>
            </w:r>
            <w:r w:rsidRPr="00524AD8">
              <w:rPr>
                <w:rFonts w:ascii="Arial" w:eastAsia="Arial" w:hAnsi="Arial" w:cs="Arial"/>
                <w:b/>
                <w:sz w:val="16"/>
                <w:szCs w:val="16"/>
              </w:rPr>
              <w:t>L</w:t>
            </w:r>
            <w:r w:rsidRPr="00524AD8">
              <w:rPr>
                <w:rFonts w:ascii="Arial" w:eastAsia="Arial" w:hAnsi="Arial" w:cs="Arial"/>
                <w:b/>
                <w:spacing w:val="-1"/>
                <w:sz w:val="16"/>
                <w:szCs w:val="16"/>
              </w:rPr>
              <w:t>UD</w:t>
            </w:r>
            <w:r w:rsidRPr="00524AD8">
              <w:rPr>
                <w:rFonts w:ascii="Arial" w:eastAsia="Arial" w:hAnsi="Arial" w:cs="Arial"/>
                <w:b/>
                <w:spacing w:val="1"/>
                <w:sz w:val="16"/>
                <w:szCs w:val="16"/>
              </w:rPr>
              <w:t>E</w:t>
            </w:r>
            <w:r w:rsidRPr="00524AD8">
              <w:rPr>
                <w:rFonts w:ascii="Arial" w:eastAsia="Arial" w:hAnsi="Arial" w:cs="Arial"/>
                <w:b/>
                <w:spacing w:val="-1"/>
                <w:sz w:val="16"/>
                <w:szCs w:val="16"/>
              </w:rPr>
              <w:t>D</w:t>
            </w:r>
            <w:r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660DD541" w14:textId="77777777" w:rsidR="00803D5F" w:rsidRPr="00524AD8" w:rsidRDefault="00803D5F">
            <w:pPr>
              <w:spacing w:before="7" w:line="160" w:lineRule="exact"/>
              <w:rPr>
                <w:sz w:val="16"/>
                <w:szCs w:val="16"/>
              </w:rPr>
            </w:pPr>
          </w:p>
          <w:p w14:paraId="3BBB1287" w14:textId="77777777" w:rsidR="00803D5F" w:rsidRPr="00524AD8" w:rsidRDefault="00803D5F">
            <w:pPr>
              <w:spacing w:line="200" w:lineRule="exact"/>
              <w:rPr>
                <w:sz w:val="16"/>
                <w:szCs w:val="16"/>
              </w:rPr>
            </w:pPr>
          </w:p>
          <w:p w14:paraId="12C29ECF"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4F5335E7" w14:textId="77777777" w:rsidR="00803D5F" w:rsidRPr="00524AD8" w:rsidRDefault="00803D5F">
            <w:pPr>
              <w:spacing w:before="8" w:line="160" w:lineRule="exact"/>
              <w:rPr>
                <w:sz w:val="16"/>
                <w:szCs w:val="16"/>
              </w:rPr>
            </w:pPr>
          </w:p>
          <w:p w14:paraId="4647BC6E" w14:textId="651A503C" w:rsidR="00803D5F" w:rsidRPr="00524AD8" w:rsidRDefault="00FD0D56">
            <w:pPr>
              <w:ind w:left="110" w:right="112" w:firstLine="2"/>
              <w:jc w:val="center"/>
              <w:rPr>
                <w:rFonts w:ascii="Arial" w:eastAsia="Arial" w:hAnsi="Arial" w:cs="Arial"/>
                <w:sz w:val="16"/>
                <w:szCs w:val="16"/>
              </w:rPr>
            </w:pPr>
            <w:r>
              <w:rPr>
                <w:rFonts w:ascii="Arial" w:eastAsia="Arial" w:hAnsi="Arial" w:cs="Arial"/>
                <w:b/>
                <w:spacing w:val="-1"/>
                <w:sz w:val="16"/>
                <w:szCs w:val="16"/>
              </w:rPr>
              <w:t xml:space="preserve">SPECIFIC GOAL </w:t>
            </w:r>
            <w:r w:rsidR="006A73FF" w:rsidRPr="00524AD8">
              <w:rPr>
                <w:rFonts w:ascii="Arial" w:eastAsia="Arial" w:hAnsi="Arial" w:cs="Arial"/>
                <w:b/>
                <w:sz w:val="16"/>
                <w:szCs w:val="16"/>
              </w:rPr>
              <w:t>L</w:t>
            </w:r>
            <w:r w:rsidR="006A73FF" w:rsidRPr="00524AD8">
              <w:rPr>
                <w:rFonts w:ascii="Arial" w:eastAsia="Arial" w:hAnsi="Arial" w:cs="Arial"/>
                <w:b/>
                <w:spacing w:val="1"/>
                <w:sz w:val="16"/>
                <w:szCs w:val="16"/>
              </w:rPr>
              <w:t>E</w:t>
            </w:r>
            <w:r w:rsidR="006A73FF" w:rsidRPr="00524AD8">
              <w:rPr>
                <w:rFonts w:ascii="Arial" w:eastAsia="Arial" w:hAnsi="Arial" w:cs="Arial"/>
                <w:b/>
                <w:spacing w:val="-2"/>
                <w:sz w:val="16"/>
                <w:szCs w:val="16"/>
              </w:rPr>
              <w:t>V</w:t>
            </w:r>
            <w:r w:rsidR="006A73FF" w:rsidRPr="00524AD8">
              <w:rPr>
                <w:rFonts w:ascii="Arial" w:eastAsia="Arial" w:hAnsi="Arial" w:cs="Arial"/>
                <w:b/>
                <w:spacing w:val="1"/>
                <w:sz w:val="16"/>
                <w:szCs w:val="16"/>
              </w:rPr>
              <w:t>E</w:t>
            </w:r>
            <w:r w:rsidR="006A73FF" w:rsidRPr="00524AD8">
              <w:rPr>
                <w:rFonts w:ascii="Arial" w:eastAsia="Arial" w:hAnsi="Arial" w:cs="Arial"/>
                <w:b/>
                <w:sz w:val="16"/>
                <w:szCs w:val="16"/>
              </w:rPr>
              <w:t xml:space="preserve">L OF </w:t>
            </w:r>
            <w:r w:rsidR="006A73FF" w:rsidRPr="00524AD8">
              <w:rPr>
                <w:rFonts w:ascii="Arial" w:eastAsia="Arial" w:hAnsi="Arial" w:cs="Arial"/>
                <w:b/>
                <w:spacing w:val="-1"/>
                <w:sz w:val="16"/>
                <w:szCs w:val="16"/>
              </w:rPr>
              <w:t>C</w:t>
            </w:r>
            <w:r w:rsidR="006A73FF" w:rsidRPr="00524AD8">
              <w:rPr>
                <w:rFonts w:ascii="Arial" w:eastAsia="Arial" w:hAnsi="Arial" w:cs="Arial"/>
                <w:b/>
                <w:sz w:val="16"/>
                <w:szCs w:val="16"/>
              </w:rPr>
              <w:t>O</w:t>
            </w:r>
            <w:r w:rsidR="006A73FF" w:rsidRPr="00524AD8">
              <w:rPr>
                <w:rFonts w:ascii="Arial" w:eastAsia="Arial" w:hAnsi="Arial" w:cs="Arial"/>
                <w:b/>
                <w:spacing w:val="-1"/>
                <w:sz w:val="16"/>
                <w:szCs w:val="16"/>
              </w:rPr>
              <w:t>N</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R</w:t>
            </w:r>
            <w:r w:rsidR="006A73FF" w:rsidRPr="00524AD8">
              <w:rPr>
                <w:rFonts w:ascii="Arial" w:eastAsia="Arial" w:hAnsi="Arial" w:cs="Arial"/>
                <w:b/>
                <w:spacing w:val="1"/>
                <w:sz w:val="16"/>
                <w:szCs w:val="16"/>
              </w:rPr>
              <w:t>I</w:t>
            </w:r>
            <w:r w:rsidR="006A73FF" w:rsidRPr="00524AD8">
              <w:rPr>
                <w:rFonts w:ascii="Arial" w:eastAsia="Arial" w:hAnsi="Arial" w:cs="Arial"/>
                <w:b/>
                <w:spacing w:val="-1"/>
                <w:sz w:val="16"/>
                <w:szCs w:val="16"/>
              </w:rPr>
              <w:t>B</w:t>
            </w:r>
            <w:r w:rsidR="006A73FF" w:rsidRPr="00524AD8">
              <w:rPr>
                <w:rFonts w:ascii="Arial" w:eastAsia="Arial" w:hAnsi="Arial" w:cs="Arial"/>
                <w:b/>
                <w:spacing w:val="1"/>
                <w:sz w:val="16"/>
                <w:szCs w:val="16"/>
              </w:rPr>
              <w:t>U</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I</w:t>
            </w:r>
            <w:r w:rsidR="006A73FF"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491495D0"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35C41BD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25C1BE92" w14:textId="77777777">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4A416C29"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4ADF4705"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72B47AC2" w14:textId="77777777" w:rsidR="00803D5F" w:rsidRPr="00A13969" w:rsidRDefault="00803D5F"/>
        </w:tc>
        <w:tc>
          <w:tcPr>
            <w:tcW w:w="1489" w:type="dxa"/>
            <w:tcBorders>
              <w:top w:val="single" w:sz="5" w:space="0" w:color="000000"/>
              <w:left w:val="single" w:sz="5" w:space="0" w:color="000000"/>
              <w:bottom w:val="single" w:sz="5" w:space="0" w:color="000000"/>
              <w:right w:val="single" w:sz="5" w:space="0" w:color="000000"/>
            </w:tcBorders>
          </w:tcPr>
          <w:p w14:paraId="10D64C8E"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843A29B" w14:textId="77777777" w:rsidR="00803D5F" w:rsidRPr="00A13969" w:rsidRDefault="00803D5F"/>
        </w:tc>
      </w:tr>
    </w:tbl>
    <w:p w14:paraId="14B8AB9A" w14:textId="77777777" w:rsidR="00803D5F" w:rsidRPr="00A13969" w:rsidRDefault="00803D5F">
      <w:pPr>
        <w:spacing w:before="9" w:line="180" w:lineRule="exact"/>
      </w:pPr>
    </w:p>
    <w:p w14:paraId="0B9BEE24" w14:textId="77777777" w:rsidR="00803D5F" w:rsidRPr="00A13969" w:rsidRDefault="00803D5F">
      <w:pPr>
        <w:spacing w:line="200" w:lineRule="exact"/>
      </w:pPr>
    </w:p>
    <w:p w14:paraId="780BA195" w14:textId="77777777" w:rsidR="00803D5F" w:rsidRPr="00A13969" w:rsidRDefault="00803D5F">
      <w:pPr>
        <w:spacing w:line="200" w:lineRule="exact"/>
      </w:pPr>
    </w:p>
    <w:p w14:paraId="7142CE68" w14:textId="224030C8"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r w:rsidR="00FD0D56" w:rsidRPr="00A13969">
        <w:rPr>
          <w:rFonts w:ascii="Arial" w:eastAsia="Arial" w:hAnsi="Arial" w:cs="Arial"/>
          <w:spacing w:val="1"/>
        </w:rPr>
        <w:t>au</w:t>
      </w:r>
      <w:r w:rsidR="00FD0D56" w:rsidRPr="00A13969">
        <w:rPr>
          <w:rFonts w:ascii="Arial" w:eastAsia="Arial" w:hAnsi="Arial" w:cs="Arial"/>
          <w:spacing w:val="-2"/>
        </w:rPr>
        <w:t>t</w:t>
      </w:r>
      <w:r w:rsidR="00FD0D56" w:rsidRPr="00A13969">
        <w:rPr>
          <w:rFonts w:ascii="Arial" w:eastAsia="Arial" w:hAnsi="Arial" w:cs="Arial"/>
          <w:spacing w:val="1"/>
        </w:rPr>
        <w:t>ho</w:t>
      </w:r>
      <w:r w:rsidR="00FD0D56" w:rsidRPr="00A13969">
        <w:rPr>
          <w:rFonts w:ascii="Arial" w:eastAsia="Arial" w:hAnsi="Arial" w:cs="Arial"/>
        </w:rPr>
        <w:t>r</w:t>
      </w:r>
      <w:r w:rsidR="00FD0D56" w:rsidRPr="00A13969">
        <w:rPr>
          <w:rFonts w:ascii="Arial" w:eastAsia="Arial" w:hAnsi="Arial" w:cs="Arial"/>
          <w:spacing w:val="-1"/>
        </w:rPr>
        <w:t>i</w:t>
      </w:r>
      <w:r w:rsidR="00FD0D56" w:rsidRPr="00A13969">
        <w:rPr>
          <w:rFonts w:ascii="Arial" w:eastAsia="Arial" w:hAnsi="Arial" w:cs="Arial"/>
        </w:rPr>
        <w:t>z</w:t>
      </w:r>
      <w:r w:rsidR="00FD0D56" w:rsidRPr="00A13969">
        <w:rPr>
          <w:rFonts w:ascii="Arial" w:eastAsia="Arial" w:hAnsi="Arial" w:cs="Arial"/>
          <w:spacing w:val="1"/>
        </w:rPr>
        <w:t>e</w:t>
      </w:r>
      <w:r w:rsidR="00FD0D56"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AF56099" w14:textId="77777777" w:rsidR="00803D5F" w:rsidRPr="00A13969" w:rsidRDefault="00803D5F">
      <w:pPr>
        <w:spacing w:before="2" w:line="140" w:lineRule="exact"/>
      </w:pPr>
    </w:p>
    <w:p w14:paraId="228787F4" w14:textId="77777777" w:rsidR="00803D5F" w:rsidRPr="00A13969" w:rsidRDefault="00803D5F">
      <w:pPr>
        <w:spacing w:line="200" w:lineRule="exact"/>
      </w:pPr>
    </w:p>
    <w:p w14:paraId="44776239" w14:textId="77777777" w:rsidR="00803D5F" w:rsidRPr="00A13969" w:rsidRDefault="00803D5F">
      <w:pPr>
        <w:spacing w:line="200" w:lineRule="exact"/>
      </w:pPr>
    </w:p>
    <w:p w14:paraId="33000298"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22704B8D" w14:textId="77777777" w:rsidR="00803D5F" w:rsidRPr="00A13969" w:rsidRDefault="00803D5F">
      <w:pPr>
        <w:spacing w:line="200" w:lineRule="exact"/>
      </w:pPr>
    </w:p>
    <w:p w14:paraId="490F1AE4" w14:textId="77777777" w:rsidR="00803D5F" w:rsidRPr="00A13969" w:rsidRDefault="00803D5F">
      <w:pPr>
        <w:spacing w:line="200" w:lineRule="exact"/>
      </w:pPr>
    </w:p>
    <w:p w14:paraId="63877F48" w14:textId="77777777" w:rsidR="00803D5F" w:rsidRPr="00A13969" w:rsidRDefault="00803D5F">
      <w:pPr>
        <w:spacing w:line="200" w:lineRule="exact"/>
      </w:pPr>
    </w:p>
    <w:p w14:paraId="602AE0EB" w14:textId="77777777" w:rsidR="00803D5F" w:rsidRPr="00A13969" w:rsidRDefault="00803D5F">
      <w:pPr>
        <w:spacing w:line="200" w:lineRule="exact"/>
      </w:pPr>
    </w:p>
    <w:p w14:paraId="6803898F" w14:textId="77777777" w:rsidR="00803D5F" w:rsidRPr="00A13969" w:rsidRDefault="00803D5F">
      <w:pPr>
        <w:spacing w:line="200" w:lineRule="exact"/>
      </w:pPr>
    </w:p>
    <w:p w14:paraId="6AC12C41" w14:textId="77777777" w:rsidR="00803D5F" w:rsidRPr="00A13969" w:rsidRDefault="00803D5F">
      <w:pPr>
        <w:spacing w:before="1" w:line="240" w:lineRule="exact"/>
      </w:pPr>
    </w:p>
    <w:p w14:paraId="0FCBBCBE" w14:textId="77777777" w:rsidR="00803D5F" w:rsidRPr="00A13969" w:rsidRDefault="006A73FF">
      <w:pPr>
        <w:spacing w:before="29"/>
        <w:ind w:right="1748"/>
        <w:jc w:val="right"/>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1614738F" w14:textId="521DA8CE" w:rsidR="00803D5F" w:rsidRPr="00A13969" w:rsidRDefault="002C041F">
      <w:pPr>
        <w:spacing w:before="16" w:line="260" w:lineRule="exact"/>
      </w:pPr>
      <w:r w:rsidRPr="00A13969">
        <w:rPr>
          <w:noProof/>
        </w:rPr>
        <mc:AlternateContent>
          <mc:Choice Requires="wpg">
            <w:drawing>
              <wp:anchor distT="0" distB="0" distL="114300" distR="114300" simplePos="0" relativeHeight="251660288" behindDoc="1" locked="0" layoutInCell="1" allowOverlap="1" wp14:anchorId="09DB06A0" wp14:editId="46540C33">
                <wp:simplePos x="0" y="0"/>
                <wp:positionH relativeFrom="page">
                  <wp:posOffset>2297430</wp:posOffset>
                </wp:positionH>
                <wp:positionV relativeFrom="paragraph">
                  <wp:posOffset>40640</wp:posOffset>
                </wp:positionV>
                <wp:extent cx="2286000" cy="781050"/>
                <wp:effectExtent l="0" t="0" r="19050" b="19050"/>
                <wp:wrapNone/>
                <wp:docPr id="42"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781050"/>
                          <a:chOff x="3618" y="-715"/>
                          <a:chExt cx="3600" cy="1872"/>
                        </a:xfrm>
                      </wpg:grpSpPr>
                      <wps:wsp>
                        <wps:cNvPr id="43" name="Freeform 42"/>
                        <wps:cNvSpPr>
                          <a:spLocks/>
                        </wps:cNvSpPr>
                        <wps:spPr bwMode="auto">
                          <a:xfrm>
                            <a:off x="3618" y="-715"/>
                            <a:ext cx="3600" cy="1872"/>
                          </a:xfrm>
                          <a:custGeom>
                            <a:avLst/>
                            <a:gdLst>
                              <a:gd name="T0" fmla="+- 0 3618 3618"/>
                              <a:gd name="T1" fmla="*/ T0 w 3600"/>
                              <a:gd name="T2" fmla="+- 0 1157 -715"/>
                              <a:gd name="T3" fmla="*/ 1157 h 1872"/>
                              <a:gd name="T4" fmla="+- 0 7218 3618"/>
                              <a:gd name="T5" fmla="*/ T4 w 3600"/>
                              <a:gd name="T6" fmla="+- 0 1157 -715"/>
                              <a:gd name="T7" fmla="*/ 1157 h 1872"/>
                              <a:gd name="T8" fmla="+- 0 7218 3618"/>
                              <a:gd name="T9" fmla="*/ T8 w 3600"/>
                              <a:gd name="T10" fmla="+- 0 -715 -715"/>
                              <a:gd name="T11" fmla="*/ -715 h 1872"/>
                              <a:gd name="T12" fmla="+- 0 3618 3618"/>
                              <a:gd name="T13" fmla="*/ T12 w 3600"/>
                              <a:gd name="T14" fmla="+- 0 -715 -715"/>
                              <a:gd name="T15" fmla="*/ -715 h 1872"/>
                              <a:gd name="T16" fmla="+- 0 3618 3618"/>
                              <a:gd name="T17" fmla="*/ T16 w 3600"/>
                              <a:gd name="T18" fmla="+- 0 1157 -715"/>
                              <a:gd name="T19" fmla="*/ 1157 h 1872"/>
                            </a:gdLst>
                            <a:ahLst/>
                            <a:cxnLst>
                              <a:cxn ang="0">
                                <a:pos x="T1" y="T3"/>
                              </a:cxn>
                              <a:cxn ang="0">
                                <a:pos x="T5" y="T7"/>
                              </a:cxn>
                              <a:cxn ang="0">
                                <a:pos x="T9" y="T11"/>
                              </a:cxn>
                              <a:cxn ang="0">
                                <a:pos x="T13" y="T15"/>
                              </a:cxn>
                              <a:cxn ang="0">
                                <a:pos x="T17" y="T19"/>
                              </a:cxn>
                            </a:cxnLst>
                            <a:rect l="0" t="0" r="r" b="b"/>
                            <a:pathLst>
                              <a:path w="3600" h="1872">
                                <a:moveTo>
                                  <a:pt x="0" y="1872"/>
                                </a:moveTo>
                                <a:lnTo>
                                  <a:pt x="3600" y="1872"/>
                                </a:lnTo>
                                <a:lnTo>
                                  <a:pt x="3600" y="0"/>
                                </a:lnTo>
                                <a:lnTo>
                                  <a:pt x="0" y="0"/>
                                </a:lnTo>
                                <a:lnTo>
                                  <a:pt x="0" y="187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8CA6BE" id="Group 41" o:spid="_x0000_s1026" style="position:absolute;margin-left:180.9pt;margin-top:3.2pt;width:180pt;height:61.5pt;z-index:-251656192;mso-position-horizontal-relative:page" coordorigin="3618,-715" coordsize="3600,1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">
                <v:shape id="Freeform 42" o:spid="_x0000_s1027" style="position:absolute;left:3618;top:-715;width:3600;height:1872;visibility:visible;mso-wrap-style:square;v-text-anchor:top" coordsize="3600,1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" path="m,1872r3600,l3600,,,,,1872xe" filled="f">
                  <v:path arrowok="t" o:connecttype="custom" o:connectlocs="0,1157;3600,1157;3600,-715;0,-715;0,1157" o:connectangles="0,0,0,0,0"/>
                </v:shape>
                <w10:wrap anchorx="page"/>
              </v:group>
            </w:pict>
          </mc:Fallback>
        </mc:AlternateContent>
      </w:r>
    </w:p>
    <w:p w14:paraId="29A1E0B6" w14:textId="77777777" w:rsidR="00803D5F" w:rsidRPr="00A13969" w:rsidRDefault="00841467">
      <w:pPr>
        <w:ind w:right="269"/>
        <w:jc w:val="right"/>
        <w:rPr>
          <w:rFonts w:ascii="Arial" w:eastAsia="Arial" w:hAnsi="Arial" w:cs="Arial"/>
        </w:rPr>
      </w:pPr>
      <w:r w:rsidRPr="00A13969">
        <w:rPr>
          <w:noProof/>
        </w:rPr>
        <mc:AlternateContent>
          <mc:Choice Requires="wps">
            <w:drawing>
              <wp:anchor distT="0" distB="0" distL="114300" distR="114300" simplePos="0" relativeHeight="251661312" behindDoc="1" locked="0" layoutInCell="1" allowOverlap="1" wp14:anchorId="75A33F0D" wp14:editId="12B6CCC9">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33F0D" id="Text Box 43" o:spid="_x0000_s1029" type="#_x0000_t202" style="position:absolute;left:0;text-align:left;margin-left:70pt;margin-top:-66.75pt;width:307.35pt;height:77.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v:textbox>
                <w10:wrap anchorx="page"/>
              </v:shape>
            </w:pict>
          </mc:Fallback>
        </mc:AlternateContent>
      </w:r>
      <w:r w:rsidR="006A73FF" w:rsidRPr="00A13969">
        <w:rPr>
          <w:rFonts w:ascii="Arial" w:eastAsia="Arial" w:hAnsi="Arial" w:cs="Arial"/>
        </w:rPr>
        <w:t xml:space="preserve">1  </w:t>
      </w:r>
      <w:r w:rsidR="006A73FF" w:rsidRPr="00A13969">
        <w:rPr>
          <w:rFonts w:ascii="Arial" w:eastAsia="Arial" w:hAnsi="Arial" w:cs="Arial"/>
          <w:spacing w:val="28"/>
        </w:rPr>
        <w:t xml:space="preserve"> </w:t>
      </w:r>
      <w:r w:rsidR="006A73FF" w:rsidRPr="00A13969">
        <w:rPr>
          <w:rFonts w:ascii="Arial" w:eastAsia="Arial" w:hAnsi="Arial" w:cs="Arial"/>
          <w:w w:val="317"/>
        </w:rPr>
        <w:t>............</w:t>
      </w:r>
    </w:p>
    <w:p w14:paraId="42365C97" w14:textId="77777777" w:rsidR="00803D5F" w:rsidRPr="00A13969" w:rsidRDefault="00803D5F">
      <w:pPr>
        <w:spacing w:before="16" w:line="260" w:lineRule="exact"/>
      </w:pPr>
    </w:p>
    <w:p w14:paraId="3A8AE8B8" w14:textId="632CB2BE" w:rsidR="00803D5F" w:rsidRPr="00A13969" w:rsidRDefault="006A73FF">
      <w:pPr>
        <w:spacing w:line="480" w:lineRule="auto"/>
        <w:ind w:left="7224" w:right="226"/>
        <w:rPr>
          <w:rFonts w:ascii="Arial" w:eastAsia="Arial" w:hAnsi="Arial" w:cs="Arial"/>
        </w:rPr>
        <w:sectPr w:rsidR="00803D5F" w:rsidRPr="00A13969" w:rsidSect="003476C8">
          <w:pgSz w:w="11920" w:h="16840"/>
          <w:pgMar w:top="1700" w:right="220" w:bottom="280" w:left="1300" w:header="1430" w:footer="0" w:gutter="0"/>
          <w:cols w:space="720"/>
        </w:sectPr>
      </w:pPr>
      <w:r w:rsidRPr="00A13969">
        <w:rPr>
          <w:rFonts w:ascii="Arial" w:eastAsia="Arial" w:hAnsi="Arial" w:cs="Arial"/>
        </w:rPr>
        <w:t xml:space="preserve">2  </w:t>
      </w:r>
      <w:r w:rsidRPr="00A13969">
        <w:rPr>
          <w:rFonts w:ascii="Arial" w:eastAsia="Arial" w:hAnsi="Arial" w:cs="Arial"/>
          <w:spacing w:val="28"/>
        </w:rPr>
        <w:t xml:space="preserve"> </w:t>
      </w:r>
      <w:r w:rsidRPr="00A13969">
        <w:rPr>
          <w:rFonts w:ascii="Arial" w:eastAsia="Arial" w:hAnsi="Arial" w:cs="Arial"/>
          <w:w w:val="187"/>
        </w:rPr>
        <w:t>..</w:t>
      </w:r>
      <w:r w:rsidRPr="00A13969">
        <w:rPr>
          <w:rFonts w:ascii="Arial" w:eastAsia="Arial" w:hAnsi="Arial" w:cs="Arial"/>
          <w:spacing w:val="1"/>
          <w:w w:val="187"/>
        </w:rPr>
        <w:t>.</w:t>
      </w:r>
      <w:r w:rsidRPr="00A13969">
        <w:rPr>
          <w:rFonts w:ascii="Arial" w:eastAsia="Arial" w:hAnsi="Arial" w:cs="Arial"/>
          <w:w w:val="361"/>
        </w:rPr>
        <w:t>........</w:t>
      </w:r>
    </w:p>
    <w:p w14:paraId="342327AB" w14:textId="77777777" w:rsidR="00B7774E" w:rsidRPr="00A518F8" w:rsidRDefault="00B7774E" w:rsidP="003A36B1">
      <w:pPr>
        <w:pStyle w:val="Heading1"/>
        <w:numPr>
          <w:ilvl w:val="0"/>
          <w:numId w:val="0"/>
        </w:numPr>
        <w:rPr>
          <w:rFonts w:ascii="Arial" w:eastAsia="Calibri" w:hAnsi="Arial"/>
          <w:b w:val="0"/>
          <w:bCs w:val="0"/>
          <w:sz w:val="24"/>
          <w:szCs w:val="24"/>
          <w:lang w:val="en-GB" w:eastAsia="en-GB"/>
        </w:rPr>
      </w:pPr>
      <w:bookmarkStart w:id="22" w:name="_Toc194490025"/>
      <w:bookmarkStart w:id="23" w:name="_Hlk16518483"/>
      <w:r w:rsidRPr="00A518F8">
        <w:rPr>
          <w:rFonts w:ascii="Arial" w:eastAsia="Calibri" w:hAnsi="Arial"/>
          <w:sz w:val="24"/>
          <w:szCs w:val="24"/>
          <w:lang w:val="en-GB" w:eastAsia="en-GB"/>
        </w:rPr>
        <w:t>CERTIFICATE FOR PAYMENT OF MUNICIPAL SERVICES</w:t>
      </w:r>
      <w:bookmarkEnd w:id="22"/>
    </w:p>
    <w:bookmarkEnd w:id="23"/>
    <w:p w14:paraId="43B5A8EE"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2B1E9C30"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05A9C3A" w14:textId="77777777"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*FAILURE TO SUBMIT ANY PROOF AS REQUIRED, WILL INVALIDATE THE TENDER</w:t>
      </w:r>
    </w:p>
    <w:p w14:paraId="3F283F2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060B8C1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acknowledge that according to SCM Regulation 38(1)(d)(</w:t>
      </w:r>
      <w:proofErr w:type="spellStart"/>
      <w:r w:rsidRPr="00F42BD2">
        <w:rPr>
          <w:rFonts w:ascii="Arial" w:eastAsia="Calibri" w:hAnsi="Arial" w:cs="Arial"/>
          <w:sz w:val="18"/>
          <w:szCs w:val="18"/>
          <w:lang w:val="en-ZA"/>
        </w:rPr>
        <w:t>i</w:t>
      </w:r>
      <w:proofErr w:type="spellEnd"/>
      <w:r w:rsidRPr="00F42BD2">
        <w:rPr>
          <w:rFonts w:ascii="Arial" w:eastAsia="Calibri" w:hAnsi="Arial" w:cs="Arial"/>
          <w:sz w:val="18"/>
          <w:szCs w:val="18"/>
          <w:lang w:val="en-ZA"/>
        </w:rPr>
        <w:t>), the Municipality may reject the tender of the tenderer</w:t>
      </w:r>
    </w:p>
    <w:p w14:paraId="040A2ECB"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5B1CC75"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directors/members/partners to Ugu District Municipality, or to any other municipality or municipal entity, are in</w:t>
      </w:r>
    </w:p>
    <w:p w14:paraId="60FD6C8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7538A66B"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95545FE"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776AE32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A98829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7D6C2C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4FB4A05"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67539A13"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0D4AB94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6B27B44"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The Tenderer acknowledges that failure to properly and truthfully complete this schedule may result in the tender</w:t>
      </w:r>
    </w:p>
    <w:p w14:paraId="082F8219"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219EBAD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173C2EB"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1099D4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E329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1DAD67E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078A4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4F4C6FB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2667A73"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707465B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C700D4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31BB36B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2FBC7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05EDA5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1EBB1E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7A147A0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E9B393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23EF9E0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A8DFCF5"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p>
    <w:p w14:paraId="742E265B"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 xml:space="preserve">Signature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29826BB8"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B6B32A9" w14:textId="79A24AAC"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 xml:space="preserve">Bidders </w:t>
      </w:r>
      <w:r w:rsidRPr="00F42BD2">
        <w:rPr>
          <w:rFonts w:ascii="Arial" w:eastAsia="Calibri" w:hAnsi="Arial" w:cs="Arial"/>
          <w:b/>
          <w:bCs/>
          <w:sz w:val="18"/>
          <w:szCs w:val="18"/>
          <w:lang w:val="en-ZA"/>
        </w:rPr>
        <w:t>who reside/whose businesses are situated in the rural area and are not liable for any Municipal Payment for Services MUST submit an Affidavit (SAPS) in confirmation of their declaration.</w:t>
      </w:r>
    </w:p>
    <w:p w14:paraId="2A83357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6A604CC" w14:textId="72389841"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are tenants and are not liable for any Municipal Payment for Services MUST submit a valid Lease Agreement</w:t>
      </w:r>
    </w:p>
    <w:p w14:paraId="2A12CA4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DE78453" w14:textId="00500A0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reside/operating their businesses in a property situated in an urban/ township area that they do not own or rent MUST submit the Municipal Account for the owner and an Affidavit from the owner confirming same.</w:t>
      </w:r>
    </w:p>
    <w:p w14:paraId="25CC3F44"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5D3EDFF" w14:textId="77777777" w:rsidR="00E60DC6" w:rsidRDefault="00E60DC6" w:rsidP="00B7774E">
      <w:pPr>
        <w:autoSpaceDE w:val="0"/>
        <w:autoSpaceDN w:val="0"/>
        <w:adjustRightInd w:val="0"/>
        <w:rPr>
          <w:rFonts w:ascii="Arial" w:eastAsia="Calibri" w:hAnsi="Arial" w:cs="Arial"/>
          <w:b/>
          <w:bCs/>
          <w:sz w:val="18"/>
          <w:szCs w:val="18"/>
          <w:lang w:val="en-ZA"/>
        </w:rPr>
      </w:pPr>
    </w:p>
    <w:p w14:paraId="1D0283A6" w14:textId="4D825F17" w:rsidR="00E60DC6" w:rsidRDefault="00E60DC6" w:rsidP="00B7774E">
      <w:pPr>
        <w:autoSpaceDE w:val="0"/>
        <w:autoSpaceDN w:val="0"/>
        <w:adjustRightInd w:val="0"/>
        <w:rPr>
          <w:rFonts w:ascii="Arial" w:eastAsia="Calibri" w:hAnsi="Arial" w:cs="Arial"/>
          <w:b/>
          <w:bCs/>
          <w:sz w:val="18"/>
          <w:szCs w:val="18"/>
          <w:lang w:val="en-ZA"/>
        </w:rPr>
      </w:pPr>
    </w:p>
    <w:p w14:paraId="1D86D4BE" w14:textId="77777777" w:rsidR="00026AB6" w:rsidRDefault="00026AB6" w:rsidP="00B7774E">
      <w:pPr>
        <w:autoSpaceDE w:val="0"/>
        <w:autoSpaceDN w:val="0"/>
        <w:adjustRightInd w:val="0"/>
        <w:rPr>
          <w:rFonts w:ascii="Arial" w:eastAsia="Calibri" w:hAnsi="Arial" w:cs="Arial"/>
          <w:b/>
          <w:bCs/>
          <w:sz w:val="18"/>
          <w:szCs w:val="18"/>
          <w:lang w:val="en-ZA"/>
        </w:rPr>
      </w:pPr>
    </w:p>
    <w:p w14:paraId="27A3E8C0" w14:textId="1E5E26C8"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5C043502" w14:textId="26E5889D"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......................................20</w:t>
      </w:r>
      <w:r w:rsidR="007A6A2B">
        <w:rPr>
          <w:rFonts w:ascii="Arial" w:eastAsia="Calibri" w:hAnsi="Arial" w:cs="Arial"/>
          <w:sz w:val="18"/>
          <w:szCs w:val="18"/>
          <w:lang w:val="en-ZA"/>
        </w:rPr>
        <w:t>2</w:t>
      </w:r>
      <w:r w:rsidR="00B97D58">
        <w:rPr>
          <w:rFonts w:ascii="Arial" w:eastAsia="Calibri" w:hAnsi="Arial" w:cs="Arial"/>
          <w:sz w:val="18"/>
          <w:szCs w:val="18"/>
          <w:lang w:val="en-ZA"/>
        </w:rPr>
        <w:t>5</w:t>
      </w:r>
      <w:r w:rsidR="00D44E8F">
        <w:rPr>
          <w:rFonts w:ascii="Arial" w:eastAsia="Calibri" w:hAnsi="Arial" w:cs="Arial"/>
          <w:sz w:val="18"/>
          <w:szCs w:val="18"/>
          <w:lang w:val="en-ZA"/>
        </w:rPr>
        <w:t xml:space="preserve"> </w:t>
      </w: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28726A57"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74624" behindDoc="0" locked="0" layoutInCell="1" allowOverlap="1" wp14:anchorId="24100859" wp14:editId="161D013F">
                <wp:simplePos x="0" y="0"/>
                <wp:positionH relativeFrom="column">
                  <wp:posOffset>3439160</wp:posOffset>
                </wp:positionH>
                <wp:positionV relativeFrom="paragraph">
                  <wp:posOffset>5080</wp:posOffset>
                </wp:positionV>
                <wp:extent cx="2359025" cy="1393190"/>
                <wp:effectExtent l="11430" t="9525" r="10795" b="698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1393190"/>
                        </a:xfrm>
                        <a:prstGeom prst="rect">
                          <a:avLst/>
                        </a:prstGeom>
                        <a:solidFill>
                          <a:srgbClr val="FFFFFF"/>
                        </a:solidFill>
                        <a:ln w="9525">
                          <a:solidFill>
                            <a:srgbClr val="000000"/>
                          </a:solidFill>
                          <a:miter lim="800000"/>
                          <a:headEnd/>
                          <a:tailEnd/>
                        </a:ln>
                      </wps:spPr>
                      <wps:txbx>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24100859" id="Text Box 260" o:spid="_x0000_s1030" type="#_x0000_t202" style="position:absolute;margin-left:270.8pt;margin-top:.4pt;width:185.75pt;height:109.7pt;z-index:25167462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">
                <v:textbox style="mso-fit-shape-to-text:t">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v:textbox>
              </v:shape>
            </w:pict>
          </mc:Fallback>
        </mc:AlternateContent>
      </w:r>
    </w:p>
    <w:p w14:paraId="4866529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187A38AE"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3DD20F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754553BA"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7FA9FDC7"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3779BB32"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540F4966" w14:textId="58E71969"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Position:</w:t>
      </w:r>
      <w:r w:rsidRPr="00F42BD2">
        <w:rPr>
          <w:rFonts w:ascii="Arial" w:eastAsia="Calibri" w:hAnsi="Arial" w:cs="Arial"/>
          <w:b/>
          <w:sz w:val="18"/>
          <w:szCs w:val="18"/>
          <w:lang w:val="en-ZA"/>
        </w:rPr>
        <w:tab/>
        <w:t>................................................................................</w:t>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697FBEE5" w14:textId="77777777" w:rsidR="00B7774E" w:rsidRPr="00A13969" w:rsidRDefault="00B7774E" w:rsidP="00B7774E">
      <w:pPr>
        <w:autoSpaceDE w:val="0"/>
        <w:autoSpaceDN w:val="0"/>
        <w:adjustRightInd w:val="0"/>
        <w:rPr>
          <w:rFonts w:ascii="Arial" w:eastAsia="Calibri" w:hAnsi="Arial" w:cs="Arial"/>
          <w:b/>
          <w:lang w:val="en-ZA"/>
        </w:rPr>
      </w:pPr>
    </w:p>
    <w:p w14:paraId="64CB4629" w14:textId="68D1DE3E" w:rsidR="00B7774E" w:rsidRPr="00A13969" w:rsidRDefault="00B7774E" w:rsidP="00B7774E">
      <w:pPr>
        <w:autoSpaceDE w:val="0"/>
        <w:autoSpaceDN w:val="0"/>
        <w:adjustRightInd w:val="0"/>
        <w:rPr>
          <w:rFonts w:ascii="Arial" w:eastAsia="Calibri" w:hAnsi="Arial" w:cs="Arial"/>
          <w:b/>
          <w:lang w:val="en-ZA"/>
        </w:rPr>
      </w:pPr>
      <w:r w:rsidRPr="00A13969">
        <w:rPr>
          <w:rFonts w:ascii="Arial" w:eastAsia="Calibri" w:hAnsi="Arial" w:cs="Arial"/>
          <w:b/>
          <w:lang w:val="en-ZA"/>
        </w:rPr>
        <w:t>Address:..................................................................................</w:t>
      </w:r>
    </w:p>
    <w:p w14:paraId="654F6D1B" w14:textId="77777777" w:rsidR="00B7774E" w:rsidRPr="00A13969" w:rsidRDefault="00B7774E" w:rsidP="00B7774E">
      <w:pPr>
        <w:rPr>
          <w:rFonts w:ascii="Arial" w:eastAsia="Calibri" w:hAnsi="Arial" w:cs="Arial"/>
          <w:lang w:val="en-ZA"/>
        </w:rPr>
      </w:pPr>
    </w:p>
    <w:p w14:paraId="781BC9EF"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5D1ECC49"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018FED1B"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0987DD7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7914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09CD926"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35721"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E725C09"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41B750"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68223D38"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93804A"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9AD3C6C"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5F3D525" w14:textId="77777777" w:rsidR="00BA158E" w:rsidRPr="00A13969" w:rsidRDefault="00BA158E" w:rsidP="00B7774E">
      <w:pPr>
        <w:keepNext/>
        <w:spacing w:before="240" w:after="60" w:line="276" w:lineRule="auto"/>
        <w:jc w:val="both"/>
        <w:outlineLvl w:val="0"/>
        <w:rPr>
          <w:rFonts w:ascii="Arial" w:hAnsi="Arial"/>
          <w:b/>
          <w:bCs/>
          <w:kern w:val="32"/>
          <w:lang w:val="en-GB" w:eastAsia="en-GB"/>
        </w:rPr>
      </w:pPr>
    </w:p>
    <w:p w14:paraId="2644EB72" w14:textId="77777777" w:rsidR="00BA158E" w:rsidRDefault="00BA158E" w:rsidP="00B7774E">
      <w:pPr>
        <w:rPr>
          <w:rFonts w:ascii="Calibri" w:eastAsia="Calibri" w:hAnsi="Calibri"/>
          <w:lang w:val="en-ZA"/>
        </w:rPr>
      </w:pPr>
    </w:p>
    <w:p w14:paraId="3D0949C2" w14:textId="77777777" w:rsidR="00BA158E" w:rsidRDefault="00BA158E" w:rsidP="00B7774E">
      <w:pPr>
        <w:rPr>
          <w:rFonts w:ascii="Calibri" w:eastAsia="Calibri" w:hAnsi="Calibri"/>
          <w:lang w:val="en-ZA"/>
        </w:rPr>
      </w:pPr>
    </w:p>
    <w:p w14:paraId="285F6D0C" w14:textId="3B85F804" w:rsidR="00BA158E" w:rsidRDefault="00BA158E" w:rsidP="00B7774E">
      <w:pPr>
        <w:rPr>
          <w:rFonts w:ascii="Calibri" w:eastAsia="Calibri" w:hAnsi="Calibri"/>
          <w:lang w:val="en-ZA"/>
        </w:rPr>
      </w:pPr>
    </w:p>
    <w:p w14:paraId="1D888A65" w14:textId="1A320F79" w:rsidR="00E60DC6" w:rsidRDefault="00E60DC6" w:rsidP="00B7774E">
      <w:pPr>
        <w:rPr>
          <w:rFonts w:ascii="Calibri" w:eastAsia="Calibri" w:hAnsi="Calibri"/>
          <w:lang w:val="en-ZA"/>
        </w:rPr>
      </w:pPr>
    </w:p>
    <w:p w14:paraId="0D885313" w14:textId="41E7C9A2" w:rsidR="00E60DC6" w:rsidRDefault="00E60DC6" w:rsidP="00B7774E">
      <w:pPr>
        <w:rPr>
          <w:rFonts w:ascii="Calibri" w:eastAsia="Calibri" w:hAnsi="Calibri"/>
          <w:lang w:val="en-ZA"/>
        </w:rPr>
      </w:pPr>
    </w:p>
    <w:p w14:paraId="742F1B7F" w14:textId="77777777" w:rsidR="00E60DC6" w:rsidRDefault="00E60DC6" w:rsidP="00B7774E">
      <w:pPr>
        <w:rPr>
          <w:rFonts w:ascii="Calibri" w:eastAsia="Calibri" w:hAnsi="Calibri"/>
          <w:lang w:val="en-ZA"/>
        </w:rPr>
      </w:pPr>
    </w:p>
    <w:p w14:paraId="6FE72977" w14:textId="77777777" w:rsidR="00BA158E" w:rsidRDefault="00BA158E" w:rsidP="00B7774E">
      <w:pPr>
        <w:rPr>
          <w:rFonts w:ascii="Calibri" w:eastAsia="Calibri" w:hAnsi="Calibri"/>
          <w:lang w:val="en-ZA"/>
        </w:rPr>
      </w:pPr>
    </w:p>
    <w:p w14:paraId="1C8413F1" w14:textId="77777777" w:rsidR="00C97671" w:rsidRPr="00A13969" w:rsidRDefault="00C97671" w:rsidP="00630013">
      <w:pPr>
        <w:keepNext/>
        <w:tabs>
          <w:tab w:val="left" w:pos="6480"/>
        </w:tabs>
        <w:spacing w:before="240" w:after="60" w:line="276" w:lineRule="auto"/>
        <w:jc w:val="both"/>
        <w:outlineLvl w:val="0"/>
        <w:rPr>
          <w:rFonts w:ascii="Arial" w:hAnsi="Arial"/>
          <w:b/>
          <w:bCs/>
          <w:kern w:val="32"/>
          <w:lang w:val="en-GB" w:eastAsia="en-GB"/>
        </w:rPr>
      </w:pPr>
    </w:p>
    <w:p w14:paraId="5632F79E" w14:textId="77777777" w:rsidR="003A36B1" w:rsidRDefault="003A36B1">
      <w:pPr>
        <w:rPr>
          <w:rFonts w:ascii="Arial" w:hAnsi="Arial"/>
          <w:b/>
          <w:bCs/>
          <w:kern w:val="32"/>
          <w:lang w:val="en-GB" w:eastAsia="en-GB"/>
        </w:rPr>
      </w:pPr>
      <w:r>
        <w:rPr>
          <w:rFonts w:ascii="Arial" w:hAnsi="Arial"/>
          <w:b/>
          <w:bCs/>
          <w:kern w:val="32"/>
          <w:lang w:val="en-GB" w:eastAsia="en-GB"/>
        </w:rPr>
        <w:br w:type="page"/>
      </w:r>
    </w:p>
    <w:p w14:paraId="2656DEA0" w14:textId="1AAF67EF" w:rsidR="00BA158E" w:rsidRPr="003A36B1" w:rsidRDefault="00BA158E" w:rsidP="00F9609F">
      <w:pPr>
        <w:pStyle w:val="Heading1"/>
        <w:numPr>
          <w:ilvl w:val="0"/>
          <w:numId w:val="0"/>
        </w:numPr>
        <w:ind w:left="720" w:hanging="720"/>
        <w:rPr>
          <w:rFonts w:ascii="Arial" w:hAnsi="Arial"/>
          <w:b w:val="0"/>
          <w:bCs w:val="0"/>
          <w:sz w:val="24"/>
          <w:szCs w:val="24"/>
          <w:lang w:val="en-GB" w:eastAsia="en-GB"/>
        </w:rPr>
      </w:pPr>
      <w:bookmarkStart w:id="24" w:name="_Toc194490026"/>
      <w:r w:rsidRPr="003A36B1">
        <w:rPr>
          <w:rFonts w:ascii="Arial" w:hAnsi="Arial"/>
          <w:sz w:val="24"/>
          <w:szCs w:val="24"/>
          <w:lang w:val="en-GB" w:eastAsia="en-GB"/>
        </w:rPr>
        <w:t>ATTACH COPY OF THE LATEST MUNICIPAL ACCOUNT OR AFFIDAVIT OR LEASE AGREEMENT</w:t>
      </w:r>
      <w:bookmarkEnd w:id="24"/>
      <w:r w:rsidRPr="003A36B1">
        <w:rPr>
          <w:rFonts w:ascii="Arial" w:hAnsi="Arial"/>
          <w:sz w:val="24"/>
          <w:szCs w:val="24"/>
          <w:lang w:val="en-GB" w:eastAsia="en-GB"/>
        </w:rPr>
        <w:t xml:space="preserve"> </w:t>
      </w:r>
    </w:p>
    <w:p w14:paraId="6DA774CB" w14:textId="77777777" w:rsidR="00BA158E" w:rsidRPr="00A13969" w:rsidRDefault="00BA158E" w:rsidP="00BA158E">
      <w:pPr>
        <w:rPr>
          <w:rFonts w:ascii="Arial" w:eastAsia="Calibri" w:hAnsi="Arial" w:cs="Arial"/>
          <w:lang w:val="en-ZA"/>
        </w:rPr>
      </w:pPr>
    </w:p>
    <w:p w14:paraId="4C387353" w14:textId="77777777" w:rsidR="00BA158E" w:rsidRPr="00A13969" w:rsidRDefault="00BA158E" w:rsidP="00BA158E">
      <w:pPr>
        <w:rPr>
          <w:rFonts w:ascii="Calibri" w:eastAsia="Calibri" w:hAnsi="Calibri"/>
          <w:lang w:val="en-ZA"/>
        </w:rPr>
      </w:pPr>
    </w:p>
    <w:p w14:paraId="2CAD206E" w14:textId="77777777" w:rsidR="00BA158E" w:rsidRPr="00A13969" w:rsidRDefault="00BA158E" w:rsidP="00BA158E">
      <w:pPr>
        <w:rPr>
          <w:rFonts w:ascii="Calibri" w:eastAsia="Calibri" w:hAnsi="Calibri"/>
          <w:lang w:val="en-ZA"/>
        </w:rPr>
      </w:pPr>
    </w:p>
    <w:p w14:paraId="08C1D74F" w14:textId="77777777" w:rsidR="00BA158E" w:rsidRPr="00A13969" w:rsidRDefault="00BA158E" w:rsidP="00BA158E">
      <w:pPr>
        <w:rPr>
          <w:rFonts w:ascii="Calibri" w:eastAsia="Calibri" w:hAnsi="Calibri"/>
          <w:lang w:val="en-ZA"/>
        </w:rPr>
      </w:pPr>
    </w:p>
    <w:p w14:paraId="0F6D9FC9" w14:textId="5D90A2F9" w:rsidR="00BA158E" w:rsidRPr="00A13969" w:rsidRDefault="00BA158E" w:rsidP="00BA158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7A6A2B">
        <w:rPr>
          <w:rFonts w:ascii="Calibri" w:eastAsia="Calibri" w:hAnsi="Calibri" w:cs="Calibri"/>
          <w:b/>
          <w:i/>
          <w:lang w:val="en-ZA"/>
        </w:rPr>
        <w:t xml:space="preserve"> Bidder</w:t>
      </w:r>
      <w:r w:rsidRPr="00A13969">
        <w:rPr>
          <w:rFonts w:ascii="Calibri" w:eastAsia="Calibri" w:hAnsi="Calibri" w:cs="Calibri"/>
          <w:b/>
          <w:i/>
          <w:lang w:val="en-ZA"/>
        </w:rPr>
        <w:t xml:space="preserve"> to submit this will invalidate the </w:t>
      </w:r>
      <w:r w:rsidR="007A6A2B">
        <w:rPr>
          <w:rFonts w:ascii="Calibri" w:eastAsia="Calibri" w:hAnsi="Calibri" w:cs="Calibri"/>
          <w:b/>
          <w:i/>
          <w:lang w:val="en-ZA"/>
        </w:rPr>
        <w:t>bid</w:t>
      </w:r>
      <w:r w:rsidRPr="00A13969">
        <w:rPr>
          <w:rFonts w:ascii="Calibri" w:eastAsia="Calibri" w:hAnsi="Calibri" w:cs="Calibri"/>
          <w:b/>
          <w:i/>
          <w:lang w:val="en-ZA"/>
        </w:rPr>
        <w:t>]</w:t>
      </w:r>
    </w:p>
    <w:p w14:paraId="7B978A54" w14:textId="77777777" w:rsidR="00B7774E" w:rsidRPr="00A13969" w:rsidRDefault="00B7774E" w:rsidP="00B7774E">
      <w:pPr>
        <w:rPr>
          <w:rFonts w:ascii="Calibri" w:eastAsia="Calibri" w:hAnsi="Calibri"/>
          <w:lang w:val="en-ZA"/>
        </w:rPr>
      </w:pPr>
      <w:r w:rsidRPr="00A13969">
        <w:rPr>
          <w:rFonts w:ascii="Calibri" w:eastAsia="Calibri" w:hAnsi="Calibri"/>
          <w:lang w:val="en-ZA"/>
        </w:rPr>
        <w:br w:type="page"/>
      </w:r>
    </w:p>
    <w:p w14:paraId="7FA2AE13" w14:textId="77777777" w:rsidR="00B7774E" w:rsidRPr="00F9609F" w:rsidRDefault="00B7774E" w:rsidP="00F9609F">
      <w:pPr>
        <w:pStyle w:val="Heading1"/>
        <w:numPr>
          <w:ilvl w:val="0"/>
          <w:numId w:val="0"/>
        </w:numPr>
        <w:ind w:left="720" w:hanging="720"/>
        <w:rPr>
          <w:rFonts w:ascii="Arial" w:eastAsia="Calibri" w:hAnsi="Arial" w:cs="Arial"/>
          <w:b w:val="0"/>
          <w:sz w:val="24"/>
          <w:szCs w:val="24"/>
          <w:lang w:val="en-GB"/>
        </w:rPr>
      </w:pPr>
      <w:bookmarkStart w:id="25" w:name="_Toc194490027"/>
      <w:r w:rsidRPr="00F9609F">
        <w:rPr>
          <w:rFonts w:ascii="Arial" w:eastAsia="Calibri" w:hAnsi="Arial" w:cs="Arial"/>
          <w:sz w:val="24"/>
          <w:szCs w:val="24"/>
          <w:lang w:val="en-GB"/>
        </w:rPr>
        <w:t>FORM OF OFFER AND ACCEPTANCE</w:t>
      </w:r>
      <w:bookmarkEnd w:id="25"/>
    </w:p>
    <w:p w14:paraId="1EFD0EF5" w14:textId="77777777" w:rsidR="00B7774E" w:rsidRPr="00A13969" w:rsidRDefault="00B7774E" w:rsidP="00B7774E">
      <w:pPr>
        <w:keepNext/>
        <w:spacing w:before="240" w:after="60" w:line="276" w:lineRule="auto"/>
        <w:ind w:firstLine="426"/>
        <w:outlineLvl w:val="0"/>
        <w:rPr>
          <w:rFonts w:ascii="Arial" w:hAnsi="Arial"/>
          <w:b/>
          <w:bCs/>
          <w:kern w:val="32"/>
          <w:lang w:val="en-GB" w:eastAsia="en-GB"/>
        </w:rPr>
      </w:pPr>
      <w:bookmarkStart w:id="26" w:name="_Toc348340009"/>
      <w:bookmarkStart w:id="27" w:name="_Toc194490028"/>
      <w:r w:rsidRPr="00A13969">
        <w:rPr>
          <w:rFonts w:ascii="Arial" w:hAnsi="Arial"/>
          <w:b/>
          <w:bCs/>
          <w:kern w:val="32"/>
          <w:lang w:val="en-GB" w:eastAsia="en-GB"/>
        </w:rPr>
        <w:t>A.</w:t>
      </w:r>
      <w:r w:rsidRPr="00A13969">
        <w:rPr>
          <w:rFonts w:ascii="Arial" w:hAnsi="Arial"/>
          <w:b/>
          <w:bCs/>
          <w:kern w:val="32"/>
          <w:lang w:val="en-GB" w:eastAsia="en-GB"/>
        </w:rPr>
        <w:tab/>
        <w:t>OFFER</w:t>
      </w:r>
      <w:bookmarkEnd w:id="26"/>
      <w:bookmarkEnd w:id="27"/>
    </w:p>
    <w:p w14:paraId="6D3390D0" w14:textId="77777777" w:rsidR="00B7774E" w:rsidRPr="00A13969" w:rsidRDefault="00B7774E" w:rsidP="00B7774E">
      <w:pPr>
        <w:ind w:left="567"/>
        <w:jc w:val="both"/>
        <w:rPr>
          <w:rFonts w:ascii="Calibri" w:eastAsia="Calibri" w:hAnsi="Calibri" w:cs="Calibri"/>
          <w:lang w:val="en-ZA"/>
        </w:rPr>
      </w:pPr>
      <w:r w:rsidRPr="00A13969">
        <w:rPr>
          <w:rFonts w:ascii="Calibri" w:eastAsia="Calibri" w:hAnsi="Calibri" w:cs="Calibri"/>
          <w:lang w:val="en-ZA"/>
        </w:rPr>
        <w:t xml:space="preserve">The Employer, identified in the Acceptance signature block, has solicited offers to </w:t>
      </w:r>
      <w:proofErr w:type="gramStart"/>
      <w:r w:rsidRPr="00A13969">
        <w:rPr>
          <w:rFonts w:ascii="Calibri" w:eastAsia="Calibri" w:hAnsi="Calibri" w:cs="Calibri"/>
          <w:lang w:val="en-ZA"/>
        </w:rPr>
        <w:t>enter into</w:t>
      </w:r>
      <w:proofErr w:type="gramEnd"/>
      <w:r w:rsidRPr="00A13969">
        <w:rPr>
          <w:rFonts w:ascii="Calibri" w:eastAsia="Calibri" w:hAnsi="Calibri" w:cs="Calibri"/>
          <w:lang w:val="en-ZA"/>
        </w:rPr>
        <w:t xml:space="preserve"> a contract in respect of the following works:</w:t>
      </w:r>
    </w:p>
    <w:p w14:paraId="6E476429" w14:textId="77777777" w:rsidR="00B7774E" w:rsidRPr="00A13969" w:rsidRDefault="00B7774E" w:rsidP="00B7774E">
      <w:pPr>
        <w:ind w:left="567"/>
        <w:jc w:val="both"/>
        <w:rPr>
          <w:rFonts w:ascii="Calibri" w:eastAsia="Calibri" w:hAnsi="Calibri" w:cs="Calibri"/>
          <w:lang w:val="en-ZA"/>
        </w:rPr>
      </w:pPr>
    </w:p>
    <w:p w14:paraId="051A5360" w14:textId="5B84CC38" w:rsidR="00F230FB" w:rsidRDefault="00D44E8F" w:rsidP="00F230FB">
      <w:pPr>
        <w:tabs>
          <w:tab w:val="left" w:pos="2520"/>
        </w:tabs>
        <w:spacing w:after="200"/>
        <w:contextualSpacing/>
        <w:jc w:val="center"/>
        <w:rPr>
          <w:rFonts w:ascii="Arial" w:hAnsi="Arial" w:cs="Arial"/>
          <w:b/>
          <w:bCs/>
        </w:rPr>
      </w:pPr>
      <w:r>
        <w:rPr>
          <w:rFonts w:ascii="Arial" w:hAnsi="Arial" w:cs="Arial"/>
          <w:b/>
          <w:bCs/>
        </w:rPr>
        <w:t xml:space="preserve">PROVISION OF </w:t>
      </w:r>
      <w:r w:rsidR="009A6645">
        <w:rPr>
          <w:rFonts w:ascii="Arial" w:hAnsi="Arial" w:cs="Arial"/>
          <w:b/>
          <w:bCs/>
        </w:rPr>
        <w:t xml:space="preserve">SUPPORT SERVICES AND A SERVICE LEVEL AGREEMENT FOR THE EXISTING LIMS SYSTEM </w:t>
      </w:r>
      <w:r>
        <w:rPr>
          <w:rFonts w:ascii="Arial" w:hAnsi="Arial" w:cs="Arial"/>
          <w:b/>
          <w:bCs/>
        </w:rPr>
        <w:t>FOR A PERIOD OF THIRTY-SIX (36) MONTHS</w:t>
      </w:r>
    </w:p>
    <w:p w14:paraId="62CFEED2" w14:textId="77777777" w:rsidR="00F230FB" w:rsidRPr="00F230FB" w:rsidRDefault="00F230FB" w:rsidP="00F230FB">
      <w:pPr>
        <w:tabs>
          <w:tab w:val="left" w:pos="2520"/>
        </w:tabs>
        <w:spacing w:after="200"/>
        <w:contextualSpacing/>
        <w:jc w:val="center"/>
        <w:rPr>
          <w:rFonts w:ascii="Arial" w:eastAsia="Calibri" w:hAnsi="Arial" w:cs="Arial"/>
          <w:b/>
          <w:color w:val="FF0000"/>
          <w:lang w:val="en-ZA"/>
        </w:rPr>
      </w:pPr>
    </w:p>
    <w:p w14:paraId="79EBF66D" w14:textId="076CE966"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w:t>
      </w:r>
      <w:r w:rsidR="005C50DA">
        <w:rPr>
          <w:rFonts w:ascii="Calibri" w:eastAsia="Calibri" w:hAnsi="Calibri" w:cs="Calibri"/>
          <w:b/>
          <w:iCs/>
          <w:color w:val="FF0000"/>
          <w:lang w:val="en-ZA"/>
        </w:rPr>
        <w:t>0</w:t>
      </w:r>
      <w:r w:rsidR="00D44E8F">
        <w:rPr>
          <w:rFonts w:ascii="Calibri" w:eastAsia="Calibri" w:hAnsi="Calibri" w:cs="Calibri"/>
          <w:b/>
          <w:iCs/>
          <w:color w:val="FF0000"/>
          <w:lang w:val="en-ZA"/>
        </w:rPr>
        <w:t>5</w:t>
      </w:r>
      <w:r w:rsidR="00A82B84">
        <w:rPr>
          <w:rFonts w:ascii="Calibri" w:eastAsia="Calibri" w:hAnsi="Calibri" w:cs="Calibri"/>
          <w:b/>
          <w:iCs/>
          <w:color w:val="FF0000"/>
          <w:lang w:val="en-ZA"/>
        </w:rPr>
        <w:t>-</w:t>
      </w:r>
      <w:r w:rsidR="00061F51">
        <w:rPr>
          <w:rFonts w:ascii="Calibri" w:eastAsia="Calibri" w:hAnsi="Calibri" w:cs="Calibri"/>
          <w:b/>
          <w:iCs/>
          <w:color w:val="FF0000"/>
          <w:lang w:val="en-ZA"/>
        </w:rPr>
        <w:t>1692</w:t>
      </w:r>
      <w:r w:rsidR="007A6A2B">
        <w:rPr>
          <w:rFonts w:ascii="Calibri" w:eastAsia="Calibri" w:hAnsi="Calibri" w:cs="Calibri"/>
          <w:b/>
          <w:iCs/>
          <w:color w:val="FF0000"/>
          <w:lang w:val="en-ZA"/>
        </w:rPr>
        <w:t>-202</w:t>
      </w:r>
      <w:r w:rsidR="00220180">
        <w:rPr>
          <w:rFonts w:ascii="Calibri" w:eastAsia="Calibri" w:hAnsi="Calibri" w:cs="Calibri"/>
          <w:b/>
          <w:iCs/>
          <w:color w:val="FF0000"/>
          <w:lang w:val="en-ZA"/>
        </w:rPr>
        <w:t>5</w:t>
      </w:r>
    </w:p>
    <w:p w14:paraId="6C599E5E" w14:textId="45BDA430" w:rsidR="00B7774E" w:rsidRPr="00A13969" w:rsidRDefault="00B7774E" w:rsidP="00B7774E">
      <w:pPr>
        <w:spacing w:before="120" w:after="200" w:line="276" w:lineRule="auto"/>
        <w:ind w:left="567"/>
        <w:jc w:val="both"/>
        <w:rPr>
          <w:rFonts w:ascii="Calibri" w:eastAsia="Calibri" w:hAnsi="Calibri" w:cs="Calibri"/>
          <w:lang w:val="en-ZA"/>
        </w:rPr>
      </w:pPr>
      <w:r w:rsidRPr="00A13969">
        <w:rPr>
          <w:rFonts w:ascii="Calibri" w:eastAsia="Calibri" w:hAnsi="Calibri" w:cs="Calibri"/>
          <w:lang w:val="en-ZA"/>
        </w:rPr>
        <w:t xml:space="preserve">The </w:t>
      </w:r>
      <w:r w:rsidR="007A6A2B">
        <w:rPr>
          <w:rFonts w:ascii="Calibri" w:eastAsia="Calibri" w:hAnsi="Calibri" w:cs="Calibri"/>
          <w:lang w:val="en-ZA"/>
        </w:rPr>
        <w:t>Bidde</w:t>
      </w:r>
      <w:r w:rsidRPr="00A13969">
        <w:rPr>
          <w:rFonts w:ascii="Calibri" w:eastAsia="Calibri" w:hAnsi="Calibri" w:cs="Calibri"/>
          <w:lang w:val="en-ZA"/>
        </w:rPr>
        <w:t xml:space="preserve">r, identified in the Offer Signature block below, has examined the documents listed in the Specifications and addenda thereto as listed in the Tender Schedules, and by submitting this Offer has accepted the Conditions of </w:t>
      </w:r>
      <w:r w:rsidR="00DC32B4">
        <w:rPr>
          <w:rFonts w:ascii="Calibri" w:eastAsia="Calibri" w:hAnsi="Calibri" w:cs="Calibri"/>
          <w:lang w:val="en-ZA"/>
        </w:rPr>
        <w:t>Bid</w:t>
      </w:r>
      <w:r w:rsidRPr="00A13969">
        <w:rPr>
          <w:rFonts w:ascii="Calibri" w:eastAsia="Calibri" w:hAnsi="Calibri" w:cs="Calibri"/>
          <w:lang w:val="en-ZA"/>
        </w:rPr>
        <w:t>.</w:t>
      </w:r>
    </w:p>
    <w:p w14:paraId="164CA50D" w14:textId="4A153F97" w:rsidR="00B7774E" w:rsidRPr="00E005A0" w:rsidRDefault="00B7774E"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spacing w:val="-2"/>
          <w:lang w:val="en-GB"/>
        </w:rPr>
      </w:pPr>
      <w:r w:rsidRPr="00E005A0">
        <w:rPr>
          <w:rFonts w:ascii="Calibri" w:hAnsi="Calibri" w:cs="Calibri"/>
          <w:spacing w:val="-2"/>
          <w:lang w:val="en-GB"/>
        </w:rPr>
        <w:t xml:space="preserve">By the representative of the </w:t>
      </w:r>
      <w:r w:rsidR="00DC32B4" w:rsidRPr="00E005A0">
        <w:rPr>
          <w:rFonts w:ascii="Calibri" w:hAnsi="Calibri" w:cs="Calibri"/>
          <w:spacing w:val="-2"/>
          <w:lang w:val="en-GB"/>
        </w:rPr>
        <w:t>Bidder</w:t>
      </w:r>
      <w:r w:rsidRPr="00E005A0">
        <w:rPr>
          <w:rFonts w:ascii="Calibri" w:hAnsi="Calibri" w:cs="Calibri"/>
          <w:spacing w:val="-2"/>
          <w:lang w:val="en-GB"/>
        </w:rPr>
        <w:t xml:space="preserve">, deemed to be duly authorised, signing this part of this Form of Offer and Acceptance, the </w:t>
      </w:r>
      <w:r w:rsidR="00CC375C" w:rsidRPr="00E005A0">
        <w:rPr>
          <w:rFonts w:ascii="Calibri" w:hAnsi="Calibri" w:cs="Calibri"/>
          <w:spacing w:val="-2"/>
          <w:lang w:val="en-GB"/>
        </w:rPr>
        <w:t xml:space="preserve">Bidder </w:t>
      </w:r>
      <w:r w:rsidRPr="00E005A0">
        <w:rPr>
          <w:rFonts w:ascii="Calibri" w:hAnsi="Calibri" w:cs="Calibri"/>
          <w:spacing w:val="-2"/>
          <w:lang w:val="en-GB"/>
        </w:rPr>
        <w:t>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15649661"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4B2EDE7C" w14:textId="0302A309" w:rsidR="006B1219" w:rsidRPr="00C97671" w:rsidRDefault="00B7774E" w:rsidP="00220180">
      <w:pPr>
        <w:spacing w:after="200" w:line="276" w:lineRule="auto"/>
        <w:ind w:left="567"/>
        <w:rPr>
          <w:rFonts w:ascii="Calibri" w:eastAsia="Calibri" w:hAnsi="Calibri" w:cs="Calibri"/>
          <w:bCs/>
          <w:lang w:val="en-ZA"/>
        </w:rPr>
      </w:pPr>
      <w:r w:rsidRPr="00E005A0">
        <w:rPr>
          <w:rFonts w:ascii="Calibri" w:eastAsia="Calibri" w:hAnsi="Calibri" w:cs="Calibri"/>
          <w:bCs/>
          <w:lang w:val="en-ZA"/>
        </w:rPr>
        <w:t xml:space="preserve">The offered total of the prices inclusive of Value Added Tax is: </w:t>
      </w:r>
      <w:r w:rsidR="00576E28">
        <w:rPr>
          <w:rFonts w:ascii="Calibri" w:eastAsia="Calibri" w:hAnsi="Calibri" w:cs="Calibri"/>
          <w:bCs/>
          <w:lang w:val="en-ZA"/>
        </w:rPr>
        <w:t xml:space="preserve"> </w:t>
      </w:r>
      <w:r w:rsidR="00220180" w:rsidRPr="00220180">
        <w:rPr>
          <w:rFonts w:ascii="Calibri" w:eastAsia="Calibri" w:hAnsi="Calibri" w:cs="Calibri"/>
          <w:b/>
          <w:i/>
          <w:iCs/>
          <w:lang w:val="en-ZA"/>
        </w:rPr>
        <w:t>As per the Pricing Schedule</w:t>
      </w:r>
    </w:p>
    <w:p w14:paraId="3605955E" w14:textId="77777777" w:rsidR="00B7774E" w:rsidRPr="00A13969" w:rsidRDefault="00B7774E" w:rsidP="00B7774E">
      <w:pPr>
        <w:spacing w:after="200" w:line="276" w:lineRule="auto"/>
        <w:ind w:left="567"/>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0F40035B" w14:textId="176664EC"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 xml:space="preserve">(of person authorized to sign the </w:t>
      </w:r>
      <w:r w:rsidR="00CC375C">
        <w:rPr>
          <w:rFonts w:ascii="Calibri" w:eastAsia="Calibri" w:hAnsi="Calibri" w:cs="Calibri"/>
          <w:i/>
          <w:lang w:val="en-ZA"/>
        </w:rPr>
        <w:t>bidde</w:t>
      </w:r>
      <w:r w:rsidRPr="00A13969">
        <w:rPr>
          <w:rFonts w:ascii="Calibri" w:eastAsia="Calibri" w:hAnsi="Calibri" w:cs="Calibri"/>
          <w:i/>
          <w:lang w:val="en-ZA"/>
        </w:rPr>
        <w:t>r</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25CD631F"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5360646B"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Capacity:</w:t>
      </w:r>
      <w:r w:rsidRPr="00A13969">
        <w:rPr>
          <w:rFonts w:ascii="Calibri" w:eastAsia="Calibri" w:hAnsi="Calibri" w:cs="Calibri"/>
          <w:lang w:val="en-ZA"/>
        </w:rPr>
        <w:t xml:space="preserve"> (</w:t>
      </w:r>
      <w:r w:rsidRPr="00A13969">
        <w:rPr>
          <w:rFonts w:ascii="Calibri" w:eastAsia="Calibri" w:hAnsi="Calibri" w:cs="Calibri"/>
          <w:i/>
          <w:lang w:val="en-ZA"/>
        </w:rPr>
        <w:t>of Signatory</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33F933A4" w14:textId="51223324"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Name of </w:t>
      </w:r>
      <w:r w:rsidR="00CC375C">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7A3EDB17"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p>
    <w:p w14:paraId="5867EA41"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Pr="00A13969">
        <w:rPr>
          <w:rFonts w:ascii="Calibri" w:eastAsia="Calibri" w:hAnsi="Calibri" w:cs="Calibri"/>
          <w:lang w:val="en-ZA"/>
        </w:rPr>
        <w:t>………………………………................</w:t>
      </w:r>
    </w:p>
    <w:p w14:paraId="2592A4D8"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Witness</w:t>
      </w:r>
    </w:p>
    <w:p w14:paraId="05CAB5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79D879AF" w14:textId="725F313E" w:rsidR="00B7774E" w:rsidRPr="00905B1D" w:rsidRDefault="00B7774E" w:rsidP="00905B1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proofErr w:type="gramStart"/>
      <w:r w:rsidRPr="00A13969">
        <w:rPr>
          <w:rFonts w:ascii="Calibri" w:eastAsia="Calibri" w:hAnsi="Calibri" w:cs="Calibri"/>
          <w:i/>
          <w:lang w:val="en-ZA"/>
        </w:rPr>
        <w:t>):…</w:t>
      </w:r>
      <w:proofErr w:type="gramEnd"/>
      <w:r w:rsidRPr="00A13969">
        <w:rPr>
          <w:rFonts w:ascii="Calibri" w:eastAsia="Calibri" w:hAnsi="Calibri" w:cs="Calibri"/>
          <w:i/>
          <w:lang w:val="en-ZA"/>
        </w:rPr>
        <w:t>………………………………………...…</w:t>
      </w:r>
      <w:proofErr w:type="gramStart"/>
      <w:r w:rsidRPr="00A13969">
        <w:rPr>
          <w:rFonts w:ascii="Calibri" w:eastAsia="Calibri" w:hAnsi="Calibri" w:cs="Calibri"/>
          <w:b/>
          <w:lang w:val="en-ZA"/>
        </w:rPr>
        <w:t>Date:</w:t>
      </w:r>
      <w:r w:rsidRPr="00A13969">
        <w:rPr>
          <w:rFonts w:ascii="Calibri" w:eastAsia="Calibri" w:hAnsi="Calibri" w:cs="Calibri"/>
          <w:lang w:val="en-ZA"/>
        </w:rPr>
        <w:t>…</w:t>
      </w:r>
      <w:proofErr w:type="gramEnd"/>
      <w:r w:rsidRPr="00A13969">
        <w:rPr>
          <w:rFonts w:ascii="Calibri" w:eastAsia="Calibri" w:hAnsi="Calibri" w:cs="Calibri"/>
          <w:lang w:val="en-ZA"/>
        </w:rPr>
        <w:t>…………………………………………</w:t>
      </w:r>
    </w:p>
    <w:p w14:paraId="00C1227E" w14:textId="0589744E"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 xml:space="preserve">[Failure of a </w:t>
      </w:r>
      <w:r w:rsidR="00CC375C">
        <w:rPr>
          <w:rFonts w:ascii="Calibri" w:eastAsia="Calibri" w:hAnsi="Calibri" w:cs="Calibri"/>
          <w:b/>
          <w:i/>
          <w:lang w:val="en-ZA"/>
        </w:rPr>
        <w:t xml:space="preserve">Bidder </w:t>
      </w:r>
      <w:r w:rsidRPr="00A13969">
        <w:rPr>
          <w:rFonts w:ascii="Calibri" w:eastAsia="Calibri" w:hAnsi="Calibri" w:cs="Calibri"/>
          <w:b/>
          <w:i/>
          <w:lang w:val="en-ZA"/>
        </w:rPr>
        <w:t xml:space="preserve">to fully complete and sign this form will invalidate the </w:t>
      </w:r>
      <w:r w:rsidR="00CC375C">
        <w:rPr>
          <w:rFonts w:ascii="Calibri" w:eastAsia="Calibri" w:hAnsi="Calibri" w:cs="Calibri"/>
          <w:b/>
          <w:i/>
          <w:lang w:val="en-ZA"/>
        </w:rPr>
        <w:t>bid</w:t>
      </w:r>
      <w:r w:rsidRPr="00A13969">
        <w:rPr>
          <w:rFonts w:ascii="Calibri" w:eastAsia="Calibri" w:hAnsi="Calibri" w:cs="Calibri"/>
          <w:b/>
          <w:i/>
          <w:lang w:val="en-ZA"/>
        </w:rPr>
        <w:t>]</w:t>
      </w:r>
    </w:p>
    <w:p w14:paraId="0C54EF41" w14:textId="1F855190"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96BBAE" w14:textId="6A2CEFDD" w:rsidR="00026AB6" w:rsidRDefault="00026AB6"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FAE07A" w14:textId="77777777" w:rsidR="00B477BC" w:rsidRDefault="00B477B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485C9FDC" w14:textId="77777777" w:rsidR="005B6D89" w:rsidRDefault="005B6D89"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16B3BED" w14:textId="77777777" w:rsidR="00B7774E" w:rsidRPr="00A13969" w:rsidRDefault="00B7774E" w:rsidP="00B7774E">
      <w:pPr>
        <w:keepNext/>
        <w:spacing w:before="240" w:after="60" w:line="276" w:lineRule="auto"/>
        <w:ind w:firstLine="720"/>
        <w:outlineLvl w:val="0"/>
        <w:rPr>
          <w:rFonts w:ascii="Arial" w:hAnsi="Arial"/>
          <w:b/>
          <w:bCs/>
          <w:kern w:val="32"/>
          <w:lang w:val="en-GB" w:eastAsia="en-GB"/>
        </w:rPr>
      </w:pPr>
      <w:bookmarkStart w:id="28" w:name="_Toc348340010"/>
      <w:bookmarkStart w:id="29" w:name="_Toc194490029"/>
      <w:r w:rsidRPr="00A13969">
        <w:rPr>
          <w:rFonts w:ascii="Arial" w:hAnsi="Arial"/>
          <w:b/>
          <w:bCs/>
          <w:kern w:val="32"/>
          <w:lang w:val="en-GB" w:eastAsia="en-GB"/>
        </w:rPr>
        <w:t>B.</w:t>
      </w:r>
      <w:r w:rsidRPr="00A13969">
        <w:rPr>
          <w:rFonts w:ascii="Arial" w:hAnsi="Arial"/>
          <w:b/>
          <w:bCs/>
          <w:kern w:val="32"/>
          <w:lang w:val="en-GB" w:eastAsia="en-GB"/>
        </w:rPr>
        <w:tab/>
        <w:t>ACCEPTANCE</w:t>
      </w:r>
      <w:bookmarkEnd w:id="28"/>
      <w:bookmarkEnd w:id="29"/>
    </w:p>
    <w:p w14:paraId="79E6B19F"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720"/>
        <w:jc w:val="both"/>
        <w:rPr>
          <w:rFonts w:ascii="Calibri" w:hAnsi="Calibri" w:cs="Calibri"/>
          <w:b/>
          <w:bCs/>
          <w:spacing w:val="-2"/>
          <w:lang w:val="en-GB"/>
        </w:rPr>
      </w:pPr>
      <w:r w:rsidRPr="00A13969">
        <w:rPr>
          <w:rFonts w:ascii="Calibri" w:hAnsi="Calibri" w:cs="Calibri"/>
          <w:b/>
          <w:bCs/>
          <w:spacing w:val="-2"/>
          <w:lang w:val="en-GB"/>
        </w:rPr>
        <w:t>By signing this part of the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22392400" w14:textId="77777777" w:rsidR="00B7774E" w:rsidRPr="00A13969" w:rsidRDefault="00B7774E" w:rsidP="00B7774E">
      <w:pPr>
        <w:spacing w:after="200" w:line="276" w:lineRule="auto"/>
        <w:ind w:firstLine="720"/>
        <w:jc w:val="both"/>
        <w:rPr>
          <w:rFonts w:ascii="Calibri" w:eastAsia="Calibri" w:hAnsi="Calibri" w:cs="Calibri"/>
          <w:lang w:val="en-ZA"/>
        </w:rPr>
      </w:pPr>
      <w:r w:rsidRPr="00A13969">
        <w:rPr>
          <w:rFonts w:ascii="Calibri" w:eastAsia="Calibri" w:hAnsi="Calibri" w:cs="Calibri"/>
          <w:lang w:val="en-ZA"/>
        </w:rPr>
        <w:t>The terms of the contract are contained in</w:t>
      </w:r>
    </w:p>
    <w:p w14:paraId="0526E035"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3F73FA51"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p>
    <w:p w14:paraId="5F56BD95"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and the schedules, forms and documents or parts thereof, which may be incorporated by reference into Parts 1 to 4 above.</w:t>
      </w:r>
    </w:p>
    <w:p w14:paraId="1DB3D3E6"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16D4DF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7F7E78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Signature:</w:t>
      </w:r>
      <w:r w:rsidRPr="00A13969">
        <w:rPr>
          <w:rFonts w:ascii="Calibri" w:hAnsi="Calibri" w:cs="Calibri"/>
          <w:b/>
          <w:bCs/>
          <w:spacing w:val="-2"/>
          <w:lang w:val="en-GB"/>
        </w:rPr>
        <w:t>..................................................................................................................................</w:t>
      </w:r>
    </w:p>
    <w:p w14:paraId="31D1562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(in capitals).....................................................................................................................</w:t>
      </w:r>
    </w:p>
    <w:p w14:paraId="46E2191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Capacity</w:t>
      </w:r>
      <w:r w:rsidRPr="00A13969">
        <w:rPr>
          <w:rFonts w:ascii="Calibri" w:hAnsi="Calibri" w:cs="Calibri"/>
          <w:b/>
          <w:bCs/>
          <w:spacing w:val="-2"/>
          <w:lang w:val="en-GB"/>
        </w:rPr>
        <w:t>:</w:t>
      </w:r>
      <w:r w:rsidRPr="00A13969">
        <w:rPr>
          <w:rFonts w:ascii="Calibri" w:hAnsi="Calibri" w:cs="Calibri"/>
          <w:b/>
          <w:bCs/>
          <w:spacing w:val="-2"/>
          <w:lang w:val="en-GB"/>
        </w:rPr>
        <w:tab/>
      </w:r>
      <w:r w:rsidRPr="00A13969">
        <w:rPr>
          <w:rFonts w:ascii="Calibri" w:hAnsi="Calibri" w:cs="Calibri"/>
          <w:b/>
          <w:bCs/>
          <w:spacing w:val="-2"/>
          <w:lang w:val="en-GB"/>
        </w:rPr>
        <w:tab/>
        <w:t>................................................................................................................................</w:t>
      </w:r>
    </w:p>
    <w:p w14:paraId="6AEA414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Pr="00A13969">
        <w:rPr>
          <w:rFonts w:ascii="Calibri" w:hAnsi="Calibri" w:cs="Calibri"/>
          <w:b/>
          <w:bCs/>
          <w:spacing w:val="-2"/>
          <w:lang w:val="en-GB"/>
        </w:rPr>
        <w:tab/>
        <w:t>........................................................................................</w:t>
      </w:r>
    </w:p>
    <w:p w14:paraId="37D82A06"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Pr="00A13969">
        <w:rPr>
          <w:rFonts w:ascii="Calibri" w:hAnsi="Calibri" w:cs="Calibri"/>
          <w:b/>
          <w:bCs/>
          <w:spacing w:val="-2"/>
          <w:lang w:val="en-GB"/>
        </w:rPr>
        <w:tab/>
        <w:t>…………………………………………………………………………………………....................................</w:t>
      </w:r>
    </w:p>
    <w:p w14:paraId="7AD0F62D"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 xml:space="preserve">Witness:  </w:t>
      </w:r>
      <w:r w:rsidRPr="00A13969">
        <w:rPr>
          <w:rFonts w:ascii="Calibri" w:hAnsi="Calibri" w:cs="Calibri"/>
          <w:b/>
          <w:bCs/>
          <w:spacing w:val="-2"/>
          <w:lang w:val="en-GB"/>
        </w:rPr>
        <w:tab/>
      </w:r>
    </w:p>
    <w:p w14:paraId="3D811FEC"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Signature: .................................</w:t>
      </w:r>
    </w:p>
    <w:p w14:paraId="1DB27914"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p>
    <w:p w14:paraId="62DBADA9"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Name: </w:t>
      </w:r>
      <w:r w:rsidRPr="00A13969">
        <w:rPr>
          <w:rFonts w:ascii="Calibri" w:hAnsi="Calibri" w:cs="Calibri"/>
          <w:bCs/>
          <w:spacing w:val="-2"/>
          <w:lang w:val="en-GB"/>
        </w:rPr>
        <w:tab/>
      </w:r>
      <w:r w:rsidRPr="00A13969">
        <w:rPr>
          <w:rFonts w:ascii="Calibri" w:hAnsi="Calibri" w:cs="Calibri"/>
          <w:bCs/>
          <w:spacing w:val="-2"/>
          <w:lang w:val="en-GB"/>
        </w:rPr>
        <w:tab/>
        <w:t>.............................................</w:t>
      </w:r>
    </w:p>
    <w:p w14:paraId="20A20B7B"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Date: </w:t>
      </w:r>
      <w:r w:rsidRPr="00A13969">
        <w:rPr>
          <w:rFonts w:ascii="Calibri" w:hAnsi="Calibri" w:cs="Calibri"/>
          <w:bCs/>
          <w:spacing w:val="-2"/>
          <w:lang w:val="en-GB"/>
        </w:rPr>
        <w:tab/>
      </w:r>
      <w:r w:rsidRPr="00A13969">
        <w:rPr>
          <w:rFonts w:ascii="Calibri" w:hAnsi="Calibri" w:cs="Calibri"/>
          <w:bCs/>
          <w:spacing w:val="-2"/>
          <w:lang w:val="en-GB"/>
        </w:rPr>
        <w:tab/>
        <w:t>.............................................</w:t>
      </w:r>
    </w:p>
    <w:p w14:paraId="039F346B" w14:textId="77777777" w:rsidR="00B7774E" w:rsidRPr="00A13969" w:rsidRDefault="00B7774E" w:rsidP="00B7774E">
      <w:pPr>
        <w:keepNext/>
        <w:numPr>
          <w:ilvl w:val="0"/>
          <w:numId w:val="2"/>
        </w:numPr>
        <w:tabs>
          <w:tab w:val="clear" w:pos="720"/>
        </w:tabs>
        <w:spacing w:before="240" w:after="60" w:line="276" w:lineRule="auto"/>
        <w:ind w:left="0" w:firstLine="0"/>
        <w:outlineLvl w:val="0"/>
        <w:rPr>
          <w:rFonts w:ascii="Arial" w:hAnsi="Arial"/>
          <w:b/>
          <w:bCs/>
          <w:kern w:val="32"/>
          <w:lang w:val="en-GB" w:eastAsia="en-GB"/>
        </w:rPr>
      </w:pPr>
      <w:r w:rsidRPr="00A13969">
        <w:rPr>
          <w:rFonts w:ascii="Arial" w:hAnsi="Arial"/>
          <w:b/>
          <w:bCs/>
          <w:kern w:val="32"/>
          <w:lang w:val="en-GB" w:eastAsia="en-GB"/>
        </w:rPr>
        <w:br w:type="page"/>
      </w:r>
    </w:p>
    <w:p w14:paraId="2988648B" w14:textId="77777777" w:rsidR="00C25EEA" w:rsidRPr="00F9609F" w:rsidRDefault="00C25EEA" w:rsidP="00F9609F">
      <w:pPr>
        <w:widowControl w:val="0"/>
        <w:autoSpaceDE w:val="0"/>
        <w:autoSpaceDN w:val="0"/>
        <w:spacing w:before="44"/>
        <w:ind w:left="140"/>
        <w:jc w:val="both"/>
        <w:outlineLvl w:val="0"/>
        <w:rPr>
          <w:rFonts w:asciiTheme="minorHAnsi" w:eastAsia="Calibri" w:hAnsiTheme="minorHAnsi" w:cstheme="minorHAnsi"/>
          <w:b/>
          <w:bCs/>
          <w:sz w:val="24"/>
          <w:szCs w:val="24"/>
        </w:rPr>
      </w:pPr>
      <w:bookmarkStart w:id="30" w:name="_Toc194490030"/>
      <w:bookmarkStart w:id="31" w:name="_Hlk16074777"/>
      <w:r w:rsidRPr="00F9609F">
        <w:rPr>
          <w:rFonts w:asciiTheme="minorHAnsi" w:eastAsia="Calibri" w:hAnsiTheme="minorHAnsi" w:cstheme="minorHAnsi"/>
          <w:b/>
          <w:bCs/>
          <w:sz w:val="24"/>
          <w:szCs w:val="24"/>
        </w:rPr>
        <w:t>TERMS OF REFERENCE</w:t>
      </w:r>
      <w:bookmarkEnd w:id="30"/>
    </w:p>
    <w:p w14:paraId="7085DF7E" w14:textId="77777777" w:rsidR="00C25EEA" w:rsidRPr="00F9609F" w:rsidRDefault="00C25EEA" w:rsidP="00F9609F">
      <w:pPr>
        <w:pStyle w:val="Heading2"/>
        <w:tabs>
          <w:tab w:val="clear" w:pos="1440"/>
        </w:tabs>
        <w:ind w:left="851" w:hanging="709"/>
        <w:rPr>
          <w:rFonts w:asciiTheme="minorHAnsi" w:eastAsia="Calibri" w:hAnsiTheme="minorHAnsi" w:cstheme="minorHAnsi"/>
          <w:b w:val="0"/>
          <w:i w:val="0"/>
          <w:iCs w:val="0"/>
          <w:sz w:val="20"/>
          <w:szCs w:val="20"/>
        </w:rPr>
      </w:pPr>
      <w:bookmarkStart w:id="32" w:name="_Toc194490031"/>
      <w:r w:rsidRPr="00F9609F">
        <w:rPr>
          <w:rFonts w:asciiTheme="minorHAnsi" w:eastAsia="Calibri" w:hAnsiTheme="minorHAnsi" w:cstheme="minorHAnsi"/>
          <w:i w:val="0"/>
          <w:iCs w:val="0"/>
          <w:sz w:val="20"/>
          <w:szCs w:val="20"/>
          <w:u w:val="single"/>
        </w:rPr>
        <w:t>INTRODUCTION:</w:t>
      </w:r>
      <w:bookmarkEnd w:id="32"/>
    </w:p>
    <w:p w14:paraId="5ADBCB0D" w14:textId="77777777" w:rsidR="00C25EEA" w:rsidRPr="00C25EEA" w:rsidRDefault="00C25EEA" w:rsidP="00C25EEA">
      <w:pPr>
        <w:widowControl w:val="0"/>
        <w:autoSpaceDE w:val="0"/>
        <w:autoSpaceDN w:val="0"/>
        <w:spacing w:before="5"/>
        <w:jc w:val="both"/>
        <w:rPr>
          <w:rFonts w:asciiTheme="minorHAnsi" w:eastAsia="Calibri" w:hAnsiTheme="minorHAnsi" w:cstheme="minorHAnsi"/>
          <w:b/>
          <w:sz w:val="22"/>
          <w:szCs w:val="22"/>
        </w:rPr>
      </w:pPr>
    </w:p>
    <w:p w14:paraId="3D098950" w14:textId="24D1CFA5" w:rsidR="00C25EEA" w:rsidRPr="00C25EEA" w:rsidRDefault="00C25EEA" w:rsidP="00F9609F">
      <w:pPr>
        <w:widowControl w:val="0"/>
        <w:autoSpaceDE w:val="0"/>
        <w:autoSpaceDN w:val="0"/>
        <w:spacing w:before="59" w:line="278" w:lineRule="auto"/>
        <w:ind w:right="224"/>
        <w:jc w:val="both"/>
        <w:rPr>
          <w:rFonts w:asciiTheme="minorHAnsi" w:eastAsia="Calibri" w:hAnsiTheme="minorHAnsi" w:cstheme="minorHAnsi"/>
        </w:rPr>
      </w:pPr>
      <w:r w:rsidRPr="00C25EEA">
        <w:rPr>
          <w:rFonts w:asciiTheme="minorHAnsi" w:eastAsia="Calibri" w:hAnsiTheme="minorHAnsi" w:cstheme="minorHAnsi"/>
        </w:rPr>
        <w:t>The Ugu District Municipality requires a service provider, to provide a Service Level Agreement for the support and maintenance of the existing LIMS Laboratory solution as installed, for a period of 36 months for 2 concurrent licenses.</w:t>
      </w:r>
    </w:p>
    <w:p w14:paraId="31E5A8DE" w14:textId="77777777" w:rsidR="00C25EEA" w:rsidRPr="00C25EEA" w:rsidRDefault="00C25EEA" w:rsidP="00C25EEA">
      <w:pPr>
        <w:widowControl w:val="0"/>
        <w:autoSpaceDE w:val="0"/>
        <w:autoSpaceDN w:val="0"/>
        <w:jc w:val="both"/>
        <w:rPr>
          <w:rFonts w:asciiTheme="minorHAnsi" w:eastAsia="Calibri" w:hAnsiTheme="minorHAnsi" w:cstheme="minorHAnsi"/>
        </w:rPr>
      </w:pPr>
    </w:p>
    <w:p w14:paraId="528C0837" w14:textId="77777777" w:rsidR="00C25EEA" w:rsidRPr="00C25EEA" w:rsidRDefault="00C25EEA" w:rsidP="00F9609F">
      <w:pPr>
        <w:widowControl w:val="0"/>
        <w:autoSpaceDE w:val="0"/>
        <w:autoSpaceDN w:val="0"/>
        <w:spacing w:before="1"/>
        <w:jc w:val="both"/>
        <w:rPr>
          <w:rFonts w:asciiTheme="minorHAnsi" w:eastAsia="Calibri" w:hAnsiTheme="minorHAnsi" w:cstheme="minorHAnsi"/>
          <w:b/>
        </w:rPr>
      </w:pPr>
      <w:r w:rsidRPr="00C25EEA">
        <w:rPr>
          <w:rFonts w:asciiTheme="minorHAnsi" w:eastAsia="Calibri" w:hAnsiTheme="minorHAnsi" w:cstheme="minorHAnsi"/>
          <w:b/>
        </w:rPr>
        <w:t>Applicable contract period: 1 October 2025 – 30 September 2028</w:t>
      </w:r>
    </w:p>
    <w:p w14:paraId="61240F54" w14:textId="77777777" w:rsidR="00C25EEA" w:rsidRPr="00C25EEA" w:rsidRDefault="00C25EEA" w:rsidP="00C25EEA">
      <w:pPr>
        <w:widowControl w:val="0"/>
        <w:autoSpaceDE w:val="0"/>
        <w:autoSpaceDN w:val="0"/>
        <w:spacing w:before="3"/>
        <w:jc w:val="both"/>
        <w:rPr>
          <w:rFonts w:asciiTheme="minorHAnsi" w:eastAsia="Calibri" w:hAnsiTheme="minorHAnsi" w:cstheme="minorHAnsi"/>
          <w:b/>
          <w:sz w:val="22"/>
          <w:szCs w:val="22"/>
        </w:rPr>
      </w:pPr>
    </w:p>
    <w:p w14:paraId="3F6CF231" w14:textId="77777777" w:rsidR="00C25EEA" w:rsidRPr="00C63F56" w:rsidRDefault="00C25EEA" w:rsidP="00C63F56">
      <w:pPr>
        <w:pStyle w:val="Heading2"/>
        <w:tabs>
          <w:tab w:val="clear" w:pos="1440"/>
        </w:tabs>
        <w:ind w:left="851" w:hanging="851"/>
        <w:rPr>
          <w:rFonts w:asciiTheme="minorHAnsi" w:eastAsia="Calibri" w:hAnsiTheme="minorHAnsi" w:cstheme="minorHAnsi"/>
          <w:b w:val="0"/>
          <w:i w:val="0"/>
          <w:iCs w:val="0"/>
          <w:sz w:val="20"/>
          <w:szCs w:val="20"/>
        </w:rPr>
      </w:pPr>
      <w:bookmarkStart w:id="33" w:name="_Toc194490032"/>
      <w:r w:rsidRPr="00C63F56">
        <w:rPr>
          <w:rFonts w:asciiTheme="minorHAnsi" w:eastAsia="Calibri" w:hAnsiTheme="minorHAnsi" w:cstheme="minorHAnsi"/>
          <w:i w:val="0"/>
          <w:iCs w:val="0"/>
          <w:sz w:val="20"/>
          <w:szCs w:val="20"/>
          <w:u w:val="single"/>
        </w:rPr>
        <w:t>BRIEFING SESSION/SITE</w:t>
      </w:r>
      <w:r w:rsidRPr="00C63F56">
        <w:rPr>
          <w:rFonts w:asciiTheme="minorHAnsi" w:eastAsia="Calibri" w:hAnsiTheme="minorHAnsi" w:cstheme="minorHAnsi"/>
          <w:i w:val="0"/>
          <w:iCs w:val="0"/>
          <w:spacing w:val="-20"/>
          <w:sz w:val="20"/>
          <w:szCs w:val="20"/>
          <w:u w:val="single"/>
        </w:rPr>
        <w:t xml:space="preserve"> </w:t>
      </w:r>
      <w:r w:rsidRPr="00C63F56">
        <w:rPr>
          <w:rFonts w:asciiTheme="minorHAnsi" w:eastAsia="Calibri" w:hAnsiTheme="minorHAnsi" w:cstheme="minorHAnsi"/>
          <w:i w:val="0"/>
          <w:iCs w:val="0"/>
          <w:sz w:val="20"/>
          <w:szCs w:val="20"/>
          <w:u w:val="single"/>
        </w:rPr>
        <w:t>INSPECTION</w:t>
      </w:r>
      <w:bookmarkEnd w:id="33"/>
    </w:p>
    <w:p w14:paraId="51941220" w14:textId="77777777" w:rsidR="00C25EEA" w:rsidRPr="00C25EEA" w:rsidRDefault="00C25EEA" w:rsidP="00C25EEA">
      <w:pPr>
        <w:widowControl w:val="0"/>
        <w:autoSpaceDE w:val="0"/>
        <w:autoSpaceDN w:val="0"/>
        <w:spacing w:before="8"/>
        <w:jc w:val="both"/>
        <w:rPr>
          <w:rFonts w:asciiTheme="minorHAnsi" w:eastAsia="Calibri" w:hAnsiTheme="minorHAnsi" w:cstheme="minorHAnsi"/>
          <w:b/>
          <w:sz w:val="22"/>
          <w:szCs w:val="22"/>
        </w:rPr>
      </w:pPr>
    </w:p>
    <w:p w14:paraId="388824AD" w14:textId="77777777" w:rsidR="00C25EEA" w:rsidRPr="00C25EEA" w:rsidRDefault="00C25EEA" w:rsidP="00C63F56">
      <w:pPr>
        <w:widowControl w:val="0"/>
        <w:numPr>
          <w:ilvl w:val="5"/>
          <w:numId w:val="32"/>
        </w:numPr>
        <w:autoSpaceDE w:val="0"/>
        <w:autoSpaceDN w:val="0"/>
        <w:spacing w:before="59"/>
        <w:ind w:left="851" w:hanging="851"/>
        <w:jc w:val="both"/>
        <w:rPr>
          <w:rFonts w:asciiTheme="minorHAnsi" w:eastAsia="Calibri" w:hAnsiTheme="minorHAnsi" w:cstheme="minorHAnsi"/>
        </w:rPr>
      </w:pPr>
      <w:r w:rsidRPr="00C25EEA">
        <w:rPr>
          <w:rFonts w:asciiTheme="minorHAnsi" w:eastAsia="Calibri" w:hAnsiTheme="minorHAnsi" w:cstheme="minorHAnsi"/>
        </w:rPr>
        <w:t>No compulsory briefing session will be held for this</w:t>
      </w:r>
      <w:r w:rsidRPr="00C25EEA">
        <w:rPr>
          <w:rFonts w:asciiTheme="minorHAnsi" w:eastAsia="Calibri" w:hAnsiTheme="minorHAnsi" w:cstheme="minorHAnsi"/>
          <w:spacing w:val="-22"/>
        </w:rPr>
        <w:t xml:space="preserve"> </w:t>
      </w:r>
      <w:r w:rsidRPr="00C25EEA">
        <w:rPr>
          <w:rFonts w:asciiTheme="minorHAnsi" w:eastAsia="Calibri" w:hAnsiTheme="minorHAnsi" w:cstheme="minorHAnsi"/>
        </w:rPr>
        <w:t>tender.</w:t>
      </w:r>
    </w:p>
    <w:p w14:paraId="59F3CC86" w14:textId="77777777" w:rsidR="00C25EEA" w:rsidRPr="00C25EEA" w:rsidRDefault="00C25EEA" w:rsidP="00C63F56">
      <w:pPr>
        <w:widowControl w:val="0"/>
        <w:autoSpaceDE w:val="0"/>
        <w:autoSpaceDN w:val="0"/>
        <w:spacing w:before="1"/>
        <w:ind w:hanging="1580"/>
        <w:jc w:val="both"/>
        <w:rPr>
          <w:rFonts w:asciiTheme="minorHAnsi" w:eastAsia="Calibri" w:hAnsiTheme="minorHAnsi" w:cstheme="minorHAnsi"/>
        </w:rPr>
      </w:pPr>
    </w:p>
    <w:p w14:paraId="78FA1C0C" w14:textId="1F12E01A" w:rsidR="00C25EEA" w:rsidRPr="00C25EEA" w:rsidRDefault="00C25EEA" w:rsidP="00C63F56">
      <w:pPr>
        <w:widowControl w:val="0"/>
        <w:numPr>
          <w:ilvl w:val="5"/>
          <w:numId w:val="32"/>
        </w:numPr>
        <w:tabs>
          <w:tab w:val="left" w:pos="851"/>
        </w:tabs>
        <w:autoSpaceDE w:val="0"/>
        <w:autoSpaceDN w:val="0"/>
        <w:spacing w:line="278" w:lineRule="auto"/>
        <w:ind w:left="851" w:right="215" w:hanging="851"/>
        <w:jc w:val="both"/>
        <w:rPr>
          <w:rFonts w:asciiTheme="minorHAnsi" w:eastAsia="Calibri" w:hAnsiTheme="minorHAnsi" w:cstheme="minorHAnsi"/>
        </w:rPr>
      </w:pPr>
      <w:r w:rsidRPr="00C25EEA">
        <w:rPr>
          <w:rFonts w:asciiTheme="minorHAnsi" w:eastAsia="Calibri" w:hAnsiTheme="minorHAnsi" w:cstheme="minorHAnsi"/>
        </w:rPr>
        <w:t xml:space="preserve">All questions must be e-mailed to: </w:t>
      </w:r>
      <w:proofErr w:type="spellStart"/>
      <w:r w:rsidRPr="00C25EEA">
        <w:rPr>
          <w:rFonts w:asciiTheme="minorHAnsi" w:eastAsia="Calibri" w:hAnsiTheme="minorHAnsi" w:cstheme="minorHAnsi"/>
        </w:rPr>
        <w:t>Navrone</w:t>
      </w:r>
      <w:proofErr w:type="spellEnd"/>
      <w:r w:rsidRPr="00C25EEA">
        <w:rPr>
          <w:rFonts w:asciiTheme="minorHAnsi" w:eastAsia="Calibri" w:hAnsiTheme="minorHAnsi" w:cstheme="minorHAnsi"/>
        </w:rPr>
        <w:t xml:space="preserve"> </w:t>
      </w:r>
      <w:proofErr w:type="spellStart"/>
      <w:r w:rsidRPr="00C25EEA">
        <w:rPr>
          <w:rFonts w:asciiTheme="minorHAnsi" w:eastAsia="Calibri" w:hAnsiTheme="minorHAnsi" w:cstheme="minorHAnsi"/>
        </w:rPr>
        <w:t>Latchmigadu</w:t>
      </w:r>
      <w:proofErr w:type="spellEnd"/>
      <w:r w:rsidRPr="00C25EEA">
        <w:rPr>
          <w:rFonts w:asciiTheme="minorHAnsi" w:eastAsia="Calibri" w:hAnsiTheme="minorHAnsi" w:cstheme="minorHAnsi"/>
        </w:rPr>
        <w:t xml:space="preserve"> at </w:t>
      </w:r>
      <w:hyperlink r:id="rId20" w:history="1">
        <w:r w:rsidR="00B67F34" w:rsidRPr="00A65D45">
          <w:rPr>
            <w:rStyle w:val="Hyperlink"/>
            <w:rFonts w:asciiTheme="minorHAnsi" w:eastAsia="Calibri" w:hAnsiTheme="minorHAnsi" w:cstheme="minorHAnsi"/>
          </w:rPr>
          <w:t xml:space="preserve">Navrone.Latchmigadu@ugu.gov.za  </w:t>
        </w:r>
      </w:hyperlink>
    </w:p>
    <w:p w14:paraId="2E1303BA" w14:textId="77777777" w:rsidR="00C25EEA" w:rsidRPr="00C25EEA" w:rsidRDefault="00C25EEA" w:rsidP="00C25EEA">
      <w:pPr>
        <w:widowControl w:val="0"/>
        <w:autoSpaceDE w:val="0"/>
        <w:autoSpaceDN w:val="0"/>
        <w:spacing w:before="1"/>
        <w:jc w:val="both"/>
        <w:rPr>
          <w:rFonts w:asciiTheme="minorHAnsi" w:eastAsia="Calibri" w:hAnsiTheme="minorHAnsi" w:cstheme="minorHAnsi"/>
          <w:sz w:val="22"/>
          <w:szCs w:val="22"/>
        </w:rPr>
      </w:pPr>
    </w:p>
    <w:p w14:paraId="2A82CAB7" w14:textId="77777777" w:rsidR="00C25EEA" w:rsidRPr="00B67F34" w:rsidRDefault="00C25EEA" w:rsidP="00B67F34">
      <w:pPr>
        <w:pStyle w:val="Heading2"/>
        <w:tabs>
          <w:tab w:val="clear" w:pos="1440"/>
        </w:tabs>
        <w:ind w:left="851" w:hanging="851"/>
        <w:rPr>
          <w:rFonts w:asciiTheme="minorHAnsi" w:eastAsia="Calibri" w:hAnsiTheme="minorHAnsi" w:cstheme="minorHAnsi"/>
          <w:b w:val="0"/>
          <w:i w:val="0"/>
          <w:iCs w:val="0"/>
          <w:sz w:val="20"/>
          <w:szCs w:val="20"/>
        </w:rPr>
      </w:pPr>
      <w:bookmarkStart w:id="34" w:name="_Toc194490033"/>
      <w:r w:rsidRPr="00B67F34">
        <w:rPr>
          <w:rFonts w:asciiTheme="minorHAnsi" w:eastAsia="Calibri" w:hAnsiTheme="minorHAnsi" w:cstheme="minorHAnsi"/>
          <w:i w:val="0"/>
          <w:iCs w:val="0"/>
          <w:sz w:val="20"/>
          <w:szCs w:val="20"/>
          <w:u w:val="single"/>
        </w:rPr>
        <w:t>SPECIFICATIONS</w:t>
      </w:r>
      <w:bookmarkEnd w:id="34"/>
    </w:p>
    <w:p w14:paraId="76A7A7A4" w14:textId="77777777" w:rsidR="00C25EEA" w:rsidRPr="00C25EEA" w:rsidRDefault="00C25EEA" w:rsidP="00C25EEA">
      <w:pPr>
        <w:widowControl w:val="0"/>
        <w:autoSpaceDE w:val="0"/>
        <w:autoSpaceDN w:val="0"/>
        <w:spacing w:before="8"/>
        <w:jc w:val="both"/>
        <w:rPr>
          <w:rFonts w:asciiTheme="minorHAnsi" w:eastAsia="Calibri" w:hAnsiTheme="minorHAnsi" w:cstheme="minorHAnsi"/>
          <w:sz w:val="22"/>
          <w:szCs w:val="22"/>
        </w:rPr>
      </w:pPr>
    </w:p>
    <w:p w14:paraId="18D744A1" w14:textId="36F82461" w:rsidR="00C25EEA" w:rsidRPr="00B67F34" w:rsidRDefault="00C25EEA" w:rsidP="00B67F34">
      <w:pPr>
        <w:pStyle w:val="Heading2"/>
        <w:numPr>
          <w:ilvl w:val="1"/>
          <w:numId w:val="9"/>
        </w:numPr>
        <w:rPr>
          <w:rFonts w:asciiTheme="minorHAnsi" w:eastAsia="Calibri" w:hAnsiTheme="minorHAnsi" w:cstheme="minorHAnsi"/>
          <w:b w:val="0"/>
          <w:i w:val="0"/>
          <w:iCs w:val="0"/>
          <w:sz w:val="20"/>
          <w:szCs w:val="20"/>
        </w:rPr>
      </w:pPr>
      <w:bookmarkStart w:id="35" w:name="_Toc194490034"/>
      <w:r w:rsidRPr="00B67F34">
        <w:rPr>
          <w:rFonts w:asciiTheme="minorHAnsi" w:eastAsia="Calibri" w:hAnsiTheme="minorHAnsi" w:cstheme="minorHAnsi"/>
          <w:i w:val="0"/>
          <w:iCs w:val="0"/>
          <w:sz w:val="20"/>
          <w:szCs w:val="20"/>
        </w:rPr>
        <w:t>SERVICE LEVEL AGREEMENT FOR 36 MONTHS SPECIFICATIONS</w:t>
      </w:r>
      <w:bookmarkEnd w:id="35"/>
    </w:p>
    <w:p w14:paraId="15708652" w14:textId="77777777" w:rsidR="00C25EEA" w:rsidRPr="00C25EEA" w:rsidRDefault="00C25EEA" w:rsidP="00C25EEA">
      <w:pPr>
        <w:widowControl w:val="0"/>
        <w:tabs>
          <w:tab w:val="left" w:pos="941"/>
        </w:tabs>
        <w:autoSpaceDE w:val="0"/>
        <w:autoSpaceDN w:val="0"/>
        <w:jc w:val="both"/>
        <w:rPr>
          <w:rFonts w:asciiTheme="minorHAnsi" w:eastAsia="Calibri" w:hAnsiTheme="minorHAnsi" w:cstheme="minorHAnsi"/>
          <w:b/>
          <w:sz w:val="22"/>
          <w:szCs w:val="22"/>
        </w:rPr>
      </w:pPr>
    </w:p>
    <w:p w14:paraId="18DDA340" w14:textId="77777777" w:rsidR="00C25EEA" w:rsidRPr="00B67F34" w:rsidRDefault="00C25EEA" w:rsidP="00B67F34">
      <w:pPr>
        <w:pStyle w:val="Heading3"/>
        <w:numPr>
          <w:ilvl w:val="0"/>
          <w:numId w:val="0"/>
        </w:numPr>
        <w:rPr>
          <w:rFonts w:asciiTheme="minorHAnsi" w:eastAsia="Calibri" w:hAnsiTheme="minorHAnsi" w:cstheme="minorHAnsi"/>
          <w:b w:val="0"/>
          <w:bCs w:val="0"/>
          <w:sz w:val="20"/>
          <w:szCs w:val="20"/>
        </w:rPr>
      </w:pPr>
      <w:bookmarkStart w:id="36" w:name="_Toc194490035"/>
      <w:r w:rsidRPr="00B67F34">
        <w:rPr>
          <w:rFonts w:asciiTheme="minorHAnsi" w:eastAsia="Calibri" w:hAnsiTheme="minorHAnsi" w:cstheme="minorHAnsi"/>
          <w:b w:val="0"/>
          <w:bCs w:val="0"/>
          <w:sz w:val="20"/>
          <w:szCs w:val="20"/>
        </w:rPr>
        <w:t>Licensing for the period comprising of the following:</w:t>
      </w:r>
      <w:bookmarkEnd w:id="36"/>
      <w:r w:rsidRPr="00B67F34">
        <w:rPr>
          <w:rFonts w:asciiTheme="minorHAnsi" w:eastAsia="Calibri" w:hAnsiTheme="minorHAnsi" w:cstheme="minorHAnsi"/>
          <w:b w:val="0"/>
          <w:bCs w:val="0"/>
          <w:sz w:val="20"/>
          <w:szCs w:val="20"/>
        </w:rPr>
        <w:t xml:space="preserve"> </w:t>
      </w:r>
    </w:p>
    <w:p w14:paraId="09CC8F37" w14:textId="77777777" w:rsidR="00C25EEA" w:rsidRPr="00C25EEA" w:rsidRDefault="00C25EEA" w:rsidP="00C25EEA">
      <w:pPr>
        <w:widowControl w:val="0"/>
        <w:tabs>
          <w:tab w:val="left" w:pos="941"/>
        </w:tabs>
        <w:autoSpaceDE w:val="0"/>
        <w:autoSpaceDN w:val="0"/>
        <w:jc w:val="both"/>
        <w:rPr>
          <w:rFonts w:asciiTheme="minorHAnsi" w:eastAsia="Calibri" w:hAnsiTheme="minorHAnsi" w:cstheme="minorHAnsi"/>
          <w:b/>
          <w:sz w:val="22"/>
          <w:szCs w:val="22"/>
        </w:rPr>
      </w:pPr>
    </w:p>
    <w:p w14:paraId="079EF6F8" w14:textId="2017B3AD" w:rsidR="00C25EEA" w:rsidRPr="00C25EEA" w:rsidRDefault="00C25EEA" w:rsidP="00C25EEA">
      <w:pPr>
        <w:widowControl w:val="0"/>
        <w:numPr>
          <w:ilvl w:val="0"/>
          <w:numId w:val="33"/>
        </w:numPr>
        <w:tabs>
          <w:tab w:val="left" w:pos="941"/>
        </w:tabs>
        <w:autoSpaceDE w:val="0"/>
        <w:autoSpaceDN w:val="0"/>
        <w:jc w:val="both"/>
        <w:rPr>
          <w:rFonts w:asciiTheme="minorHAnsi" w:eastAsia="Calibri" w:hAnsiTheme="minorHAnsi" w:cstheme="minorHAnsi"/>
          <w:b/>
          <w:sz w:val="22"/>
          <w:szCs w:val="22"/>
        </w:rPr>
      </w:pPr>
      <w:r w:rsidRPr="00C25EEA">
        <w:rPr>
          <w:rFonts w:asciiTheme="minorHAnsi" w:eastAsia="Calibri" w:hAnsiTheme="minorHAnsi" w:cstheme="minorHAnsi"/>
          <w:bCs/>
          <w:sz w:val="22"/>
          <w:szCs w:val="22"/>
        </w:rPr>
        <w:t>Annual Software Maintenance (Product Assurance) LIMS for 2 concurrent Licenses.</w:t>
      </w:r>
    </w:p>
    <w:p w14:paraId="78752E3B" w14:textId="77777777" w:rsidR="00C25EEA" w:rsidRPr="00C25EEA" w:rsidRDefault="00C25EEA" w:rsidP="00C25EEA">
      <w:pPr>
        <w:widowControl w:val="0"/>
        <w:numPr>
          <w:ilvl w:val="1"/>
          <w:numId w:val="33"/>
        </w:numPr>
        <w:tabs>
          <w:tab w:val="left" w:pos="941"/>
        </w:tabs>
        <w:autoSpaceDE w:val="0"/>
        <w:autoSpaceDN w:val="0"/>
        <w:jc w:val="both"/>
        <w:rPr>
          <w:rFonts w:asciiTheme="minorHAnsi" w:eastAsia="Calibri" w:hAnsiTheme="minorHAnsi" w:cstheme="minorHAnsi"/>
          <w:b/>
          <w:sz w:val="22"/>
          <w:szCs w:val="22"/>
        </w:rPr>
      </w:pPr>
      <w:r w:rsidRPr="00C25EEA">
        <w:rPr>
          <w:rFonts w:asciiTheme="minorHAnsi" w:eastAsia="Calibri" w:hAnsiTheme="minorHAnsi" w:cstheme="minorHAnsi"/>
          <w:bCs/>
          <w:sz w:val="22"/>
          <w:szCs w:val="22"/>
        </w:rPr>
        <w:t>Year 1 – 1 October 2025 to 30 September 2026</w:t>
      </w:r>
    </w:p>
    <w:p w14:paraId="427B78BB" w14:textId="77777777" w:rsidR="00C25EEA" w:rsidRPr="00C25EEA" w:rsidRDefault="00C25EEA" w:rsidP="00C25EEA">
      <w:pPr>
        <w:widowControl w:val="0"/>
        <w:numPr>
          <w:ilvl w:val="1"/>
          <w:numId w:val="33"/>
        </w:numPr>
        <w:tabs>
          <w:tab w:val="left" w:pos="941"/>
        </w:tabs>
        <w:autoSpaceDE w:val="0"/>
        <w:autoSpaceDN w:val="0"/>
        <w:jc w:val="both"/>
        <w:rPr>
          <w:rFonts w:asciiTheme="minorHAnsi" w:eastAsia="Calibri" w:hAnsiTheme="minorHAnsi" w:cstheme="minorHAnsi"/>
          <w:b/>
          <w:sz w:val="22"/>
          <w:szCs w:val="22"/>
        </w:rPr>
      </w:pPr>
      <w:r w:rsidRPr="00C25EEA">
        <w:rPr>
          <w:rFonts w:asciiTheme="minorHAnsi" w:eastAsia="Calibri" w:hAnsiTheme="minorHAnsi" w:cstheme="minorHAnsi"/>
          <w:bCs/>
          <w:sz w:val="22"/>
          <w:szCs w:val="22"/>
        </w:rPr>
        <w:t>Year 2 – 1 October 2026 to 30 September 2027</w:t>
      </w:r>
    </w:p>
    <w:p w14:paraId="15D37BF9" w14:textId="77777777" w:rsidR="00C25EEA" w:rsidRPr="00C25EEA" w:rsidRDefault="00C25EEA" w:rsidP="00C25EEA">
      <w:pPr>
        <w:widowControl w:val="0"/>
        <w:numPr>
          <w:ilvl w:val="1"/>
          <w:numId w:val="33"/>
        </w:numPr>
        <w:tabs>
          <w:tab w:val="left" w:pos="941"/>
        </w:tabs>
        <w:autoSpaceDE w:val="0"/>
        <w:autoSpaceDN w:val="0"/>
        <w:jc w:val="both"/>
        <w:rPr>
          <w:rFonts w:asciiTheme="minorHAnsi" w:eastAsia="Calibri" w:hAnsiTheme="minorHAnsi" w:cstheme="minorHAnsi"/>
          <w:b/>
          <w:sz w:val="22"/>
          <w:szCs w:val="22"/>
        </w:rPr>
      </w:pPr>
      <w:r w:rsidRPr="00C25EEA">
        <w:rPr>
          <w:rFonts w:asciiTheme="minorHAnsi" w:eastAsia="Calibri" w:hAnsiTheme="minorHAnsi" w:cstheme="minorHAnsi"/>
          <w:bCs/>
          <w:sz w:val="22"/>
          <w:szCs w:val="22"/>
        </w:rPr>
        <w:t>Year 3 – 1 October 2027 to 30 September 2028</w:t>
      </w:r>
    </w:p>
    <w:p w14:paraId="6D47B15B" w14:textId="77777777" w:rsidR="00C25EEA" w:rsidRPr="00C25EEA" w:rsidRDefault="00C25EEA" w:rsidP="00C25EEA">
      <w:pPr>
        <w:widowControl w:val="0"/>
        <w:tabs>
          <w:tab w:val="left" w:pos="941"/>
        </w:tabs>
        <w:autoSpaceDE w:val="0"/>
        <w:autoSpaceDN w:val="0"/>
        <w:jc w:val="both"/>
        <w:rPr>
          <w:rFonts w:asciiTheme="minorHAnsi" w:eastAsia="Calibri" w:hAnsiTheme="minorHAnsi" w:cstheme="minorHAnsi"/>
          <w:b/>
          <w:sz w:val="22"/>
          <w:szCs w:val="22"/>
        </w:rPr>
      </w:pPr>
    </w:p>
    <w:p w14:paraId="726BEF36" w14:textId="77777777" w:rsidR="00C25EEA" w:rsidRPr="00B67F34" w:rsidRDefault="00C25EEA" w:rsidP="00B67F34">
      <w:pPr>
        <w:pStyle w:val="Heading3"/>
        <w:numPr>
          <w:ilvl w:val="0"/>
          <w:numId w:val="0"/>
        </w:numPr>
        <w:rPr>
          <w:rFonts w:asciiTheme="minorHAnsi" w:eastAsia="Calibri" w:hAnsiTheme="minorHAnsi" w:cstheme="minorHAnsi"/>
          <w:b w:val="0"/>
          <w:bCs w:val="0"/>
          <w:sz w:val="20"/>
          <w:szCs w:val="20"/>
        </w:rPr>
      </w:pPr>
      <w:bookmarkStart w:id="37" w:name="_Toc194490036"/>
      <w:r w:rsidRPr="00B67F34">
        <w:rPr>
          <w:rFonts w:asciiTheme="minorHAnsi" w:eastAsia="Calibri" w:hAnsiTheme="minorHAnsi" w:cstheme="minorHAnsi"/>
          <w:b w:val="0"/>
          <w:bCs w:val="0"/>
          <w:sz w:val="20"/>
          <w:szCs w:val="20"/>
        </w:rPr>
        <w:t>SLA Services:</w:t>
      </w:r>
      <w:bookmarkEnd w:id="37"/>
    </w:p>
    <w:p w14:paraId="31C4CDE6" w14:textId="77777777" w:rsidR="00C25EEA" w:rsidRPr="00C25EEA" w:rsidRDefault="00C25EEA" w:rsidP="00C25EEA">
      <w:pPr>
        <w:widowControl w:val="0"/>
        <w:tabs>
          <w:tab w:val="left" w:pos="941"/>
        </w:tabs>
        <w:autoSpaceDE w:val="0"/>
        <w:autoSpaceDN w:val="0"/>
        <w:jc w:val="both"/>
        <w:rPr>
          <w:rFonts w:asciiTheme="minorHAnsi" w:eastAsia="Calibri" w:hAnsiTheme="minorHAnsi" w:cstheme="minorHAnsi"/>
          <w:bCs/>
          <w:sz w:val="22"/>
          <w:szCs w:val="22"/>
        </w:rPr>
      </w:pPr>
    </w:p>
    <w:p w14:paraId="661BBDF4" w14:textId="77777777" w:rsidR="00C25EEA" w:rsidRPr="00C25EEA" w:rsidRDefault="00C25EEA" w:rsidP="00C25EEA">
      <w:pPr>
        <w:widowControl w:val="0"/>
        <w:numPr>
          <w:ilvl w:val="0"/>
          <w:numId w:val="33"/>
        </w:numPr>
        <w:tabs>
          <w:tab w:val="left" w:pos="941"/>
        </w:tabs>
        <w:autoSpaceDE w:val="0"/>
        <w:autoSpaceDN w:val="0"/>
        <w:jc w:val="both"/>
        <w:rPr>
          <w:rFonts w:asciiTheme="minorHAnsi" w:eastAsia="Calibri" w:hAnsiTheme="minorHAnsi" w:cstheme="minorHAnsi"/>
          <w:b/>
          <w:sz w:val="22"/>
          <w:szCs w:val="22"/>
        </w:rPr>
      </w:pPr>
      <w:r w:rsidRPr="00C25EEA">
        <w:rPr>
          <w:rFonts w:asciiTheme="minorHAnsi" w:eastAsia="Calibri" w:hAnsiTheme="minorHAnsi" w:cstheme="minorHAnsi"/>
          <w:bCs/>
          <w:sz w:val="22"/>
          <w:szCs w:val="22"/>
        </w:rPr>
        <w:t xml:space="preserve">Annual Helpdesk support. </w:t>
      </w:r>
    </w:p>
    <w:p w14:paraId="51532BD5" w14:textId="77777777" w:rsidR="00C25EEA" w:rsidRPr="00C25EEA" w:rsidRDefault="00C25EEA" w:rsidP="00C25EEA">
      <w:pPr>
        <w:widowControl w:val="0"/>
        <w:numPr>
          <w:ilvl w:val="1"/>
          <w:numId w:val="34"/>
        </w:numPr>
        <w:tabs>
          <w:tab w:val="left" w:pos="941"/>
        </w:tabs>
        <w:autoSpaceDE w:val="0"/>
        <w:autoSpaceDN w:val="0"/>
        <w:jc w:val="both"/>
        <w:rPr>
          <w:rFonts w:asciiTheme="minorHAnsi" w:eastAsia="Calibri" w:hAnsiTheme="minorHAnsi" w:cstheme="minorHAnsi"/>
          <w:b/>
          <w:sz w:val="22"/>
          <w:szCs w:val="22"/>
        </w:rPr>
      </w:pPr>
      <w:r w:rsidRPr="00C25EEA">
        <w:rPr>
          <w:rFonts w:asciiTheme="minorHAnsi" w:eastAsia="Calibri" w:hAnsiTheme="minorHAnsi" w:cstheme="minorHAnsi"/>
          <w:bCs/>
          <w:sz w:val="22"/>
          <w:szCs w:val="22"/>
        </w:rPr>
        <w:t xml:space="preserve">Unlimited telephonic support. </w:t>
      </w:r>
    </w:p>
    <w:p w14:paraId="7EC55D52" w14:textId="77777777" w:rsidR="00C25EEA" w:rsidRPr="00C25EEA" w:rsidRDefault="00C25EEA" w:rsidP="00C25EEA">
      <w:pPr>
        <w:widowControl w:val="0"/>
        <w:numPr>
          <w:ilvl w:val="1"/>
          <w:numId w:val="34"/>
        </w:numPr>
        <w:tabs>
          <w:tab w:val="left" w:pos="941"/>
        </w:tabs>
        <w:autoSpaceDE w:val="0"/>
        <w:autoSpaceDN w:val="0"/>
        <w:jc w:val="both"/>
        <w:rPr>
          <w:rFonts w:asciiTheme="minorHAnsi" w:eastAsia="Calibri" w:hAnsiTheme="minorHAnsi" w:cstheme="minorHAnsi"/>
          <w:b/>
          <w:sz w:val="22"/>
          <w:szCs w:val="22"/>
        </w:rPr>
      </w:pPr>
      <w:r w:rsidRPr="00C25EEA">
        <w:rPr>
          <w:rFonts w:asciiTheme="minorHAnsi" w:eastAsia="Calibri" w:hAnsiTheme="minorHAnsi" w:cstheme="minorHAnsi"/>
          <w:bCs/>
          <w:sz w:val="22"/>
          <w:szCs w:val="22"/>
        </w:rPr>
        <w:t xml:space="preserve">Unlimited Email support. </w:t>
      </w:r>
    </w:p>
    <w:p w14:paraId="749A15E9" w14:textId="77777777" w:rsidR="00C25EEA" w:rsidRPr="00C25EEA" w:rsidRDefault="00C25EEA" w:rsidP="00C25EEA">
      <w:pPr>
        <w:widowControl w:val="0"/>
        <w:numPr>
          <w:ilvl w:val="0"/>
          <w:numId w:val="33"/>
        </w:numPr>
        <w:tabs>
          <w:tab w:val="left" w:pos="941"/>
        </w:tabs>
        <w:autoSpaceDE w:val="0"/>
        <w:autoSpaceDN w:val="0"/>
        <w:jc w:val="both"/>
        <w:rPr>
          <w:rFonts w:asciiTheme="minorHAnsi" w:eastAsia="Calibri" w:hAnsiTheme="minorHAnsi" w:cstheme="minorHAnsi"/>
          <w:b/>
          <w:sz w:val="22"/>
          <w:szCs w:val="22"/>
        </w:rPr>
      </w:pPr>
      <w:r w:rsidRPr="00C25EEA">
        <w:rPr>
          <w:rFonts w:asciiTheme="minorHAnsi" w:eastAsia="Calibri" w:hAnsiTheme="minorHAnsi" w:cstheme="minorHAnsi"/>
          <w:bCs/>
          <w:sz w:val="22"/>
          <w:szCs w:val="22"/>
        </w:rPr>
        <w:t xml:space="preserve">Annual Entrance for 3 users at the annual Customer Education Conference </w:t>
      </w:r>
      <w:r w:rsidRPr="00C25EEA">
        <w:rPr>
          <w:rFonts w:asciiTheme="minorHAnsi" w:eastAsia="Calibri" w:hAnsiTheme="minorHAnsi" w:cstheme="minorHAnsi"/>
          <w:i/>
          <w:iCs/>
        </w:rPr>
        <w:t>(Excluding travel costs).</w:t>
      </w:r>
    </w:p>
    <w:p w14:paraId="5647870D" w14:textId="0D265398" w:rsidR="00C25EEA" w:rsidRPr="00C25EEA" w:rsidRDefault="00C25EEA" w:rsidP="00C25EEA">
      <w:pPr>
        <w:widowControl w:val="0"/>
        <w:numPr>
          <w:ilvl w:val="0"/>
          <w:numId w:val="33"/>
        </w:numPr>
        <w:tabs>
          <w:tab w:val="left" w:pos="941"/>
        </w:tabs>
        <w:autoSpaceDE w:val="0"/>
        <w:autoSpaceDN w:val="0"/>
        <w:jc w:val="both"/>
        <w:rPr>
          <w:rFonts w:asciiTheme="minorHAnsi" w:eastAsia="Calibri" w:hAnsiTheme="minorHAnsi" w:cstheme="minorHAnsi"/>
          <w:bCs/>
          <w:sz w:val="22"/>
          <w:szCs w:val="22"/>
        </w:rPr>
      </w:pPr>
      <w:r w:rsidRPr="00C25EEA">
        <w:rPr>
          <w:rFonts w:asciiTheme="minorHAnsi" w:eastAsia="Calibri" w:hAnsiTheme="minorHAnsi" w:cstheme="minorHAnsi"/>
          <w:bCs/>
          <w:sz w:val="22"/>
          <w:szCs w:val="22"/>
        </w:rPr>
        <w:t xml:space="preserve">Contingency Hours / Support for future version upgrades and other support related to the LIMS </w:t>
      </w:r>
      <w:r w:rsidR="00035415">
        <w:rPr>
          <w:rFonts w:asciiTheme="minorHAnsi" w:eastAsia="Calibri" w:hAnsiTheme="minorHAnsi" w:cstheme="minorHAnsi"/>
          <w:bCs/>
          <w:sz w:val="22"/>
          <w:szCs w:val="22"/>
        </w:rPr>
        <w:t>Laboratory</w:t>
      </w:r>
      <w:r w:rsidRPr="00C25EEA">
        <w:rPr>
          <w:rFonts w:asciiTheme="minorHAnsi" w:eastAsia="Calibri" w:hAnsiTheme="minorHAnsi" w:cstheme="minorHAnsi"/>
          <w:bCs/>
          <w:sz w:val="22"/>
          <w:szCs w:val="22"/>
        </w:rPr>
        <w:t xml:space="preserve"> system (</w:t>
      </w:r>
      <w:r w:rsidRPr="00C25EEA">
        <w:rPr>
          <w:rFonts w:asciiTheme="minorHAnsi" w:eastAsia="Calibri" w:hAnsiTheme="minorHAnsi" w:cstheme="minorHAnsi"/>
          <w:i/>
          <w:iCs/>
        </w:rPr>
        <w:t>Only to be utilized on an ad-hoc required basis and paid for when / if this support is used</w:t>
      </w:r>
      <w:r w:rsidRPr="00C25EEA">
        <w:rPr>
          <w:rFonts w:asciiTheme="minorHAnsi" w:eastAsia="Calibri" w:hAnsiTheme="minorHAnsi" w:cstheme="minorHAnsi"/>
          <w:bCs/>
          <w:sz w:val="22"/>
          <w:szCs w:val="22"/>
        </w:rPr>
        <w:t>).</w:t>
      </w:r>
    </w:p>
    <w:p w14:paraId="1114DDDC" w14:textId="77777777" w:rsidR="00C25EEA" w:rsidRPr="00C25EEA" w:rsidRDefault="00C25EEA" w:rsidP="00C25EEA">
      <w:pPr>
        <w:widowControl w:val="0"/>
        <w:tabs>
          <w:tab w:val="left" w:pos="941"/>
        </w:tabs>
        <w:autoSpaceDE w:val="0"/>
        <w:autoSpaceDN w:val="0"/>
        <w:ind w:left="720"/>
        <w:jc w:val="both"/>
        <w:rPr>
          <w:rFonts w:asciiTheme="minorHAnsi" w:eastAsia="Calibri" w:hAnsiTheme="minorHAnsi" w:cstheme="minorHAnsi"/>
          <w:bCs/>
          <w:sz w:val="22"/>
          <w:szCs w:val="22"/>
        </w:rPr>
      </w:pPr>
    </w:p>
    <w:p w14:paraId="688FF61E" w14:textId="77777777" w:rsidR="00C25EEA" w:rsidRPr="00B67F34" w:rsidRDefault="00C25EEA" w:rsidP="00B67F34">
      <w:pPr>
        <w:pStyle w:val="Heading3"/>
        <w:numPr>
          <w:ilvl w:val="0"/>
          <w:numId w:val="0"/>
        </w:numPr>
        <w:rPr>
          <w:rFonts w:asciiTheme="minorHAnsi" w:eastAsia="Calibri" w:hAnsiTheme="minorHAnsi" w:cstheme="minorHAnsi"/>
          <w:b w:val="0"/>
          <w:bCs w:val="0"/>
          <w:sz w:val="20"/>
          <w:szCs w:val="20"/>
        </w:rPr>
      </w:pPr>
      <w:bookmarkStart w:id="38" w:name="_Toc194490037"/>
      <w:r w:rsidRPr="00B67F34">
        <w:rPr>
          <w:rFonts w:asciiTheme="minorHAnsi" w:eastAsia="Calibri" w:hAnsiTheme="minorHAnsi" w:cstheme="minorHAnsi"/>
          <w:b w:val="0"/>
          <w:bCs w:val="0"/>
          <w:sz w:val="20"/>
          <w:szCs w:val="20"/>
        </w:rPr>
        <w:t>Once-off:</w:t>
      </w:r>
      <w:bookmarkEnd w:id="38"/>
    </w:p>
    <w:p w14:paraId="75E1DBC0" w14:textId="126193D7" w:rsidR="00C25EEA" w:rsidRPr="00C25EEA" w:rsidRDefault="00C25EEA" w:rsidP="00C25EEA">
      <w:pPr>
        <w:widowControl w:val="0"/>
        <w:numPr>
          <w:ilvl w:val="0"/>
          <w:numId w:val="35"/>
        </w:numPr>
        <w:tabs>
          <w:tab w:val="left" w:pos="941"/>
        </w:tabs>
        <w:autoSpaceDE w:val="0"/>
        <w:autoSpaceDN w:val="0"/>
        <w:jc w:val="both"/>
        <w:rPr>
          <w:rFonts w:asciiTheme="minorHAnsi" w:eastAsia="Calibri" w:hAnsiTheme="minorHAnsi" w:cstheme="minorHAnsi"/>
          <w:bCs/>
          <w:sz w:val="22"/>
          <w:szCs w:val="22"/>
        </w:rPr>
      </w:pPr>
      <w:r w:rsidRPr="00C25EEA">
        <w:rPr>
          <w:rFonts w:asciiTheme="minorHAnsi" w:eastAsia="Calibri" w:hAnsiTheme="minorHAnsi" w:cstheme="minorHAnsi"/>
          <w:bCs/>
          <w:sz w:val="22"/>
          <w:szCs w:val="22"/>
        </w:rPr>
        <w:t xml:space="preserve">Upgrade LIMS from </w:t>
      </w:r>
      <w:r w:rsidR="00106801">
        <w:rPr>
          <w:rFonts w:asciiTheme="minorHAnsi" w:eastAsia="Calibri" w:hAnsiTheme="minorHAnsi" w:cstheme="minorHAnsi"/>
          <w:bCs/>
          <w:sz w:val="22"/>
          <w:szCs w:val="22"/>
        </w:rPr>
        <w:t>LIMS V</w:t>
      </w:r>
      <w:r w:rsidRPr="00C25EEA">
        <w:rPr>
          <w:rFonts w:asciiTheme="minorHAnsi" w:eastAsia="Calibri" w:hAnsiTheme="minorHAnsi" w:cstheme="minorHAnsi"/>
          <w:bCs/>
          <w:sz w:val="22"/>
          <w:szCs w:val="22"/>
        </w:rPr>
        <w:t>8 to</w:t>
      </w:r>
      <w:r w:rsidR="00106801">
        <w:rPr>
          <w:rFonts w:asciiTheme="minorHAnsi" w:eastAsia="Calibri" w:hAnsiTheme="minorHAnsi" w:cstheme="minorHAnsi"/>
          <w:bCs/>
          <w:sz w:val="22"/>
          <w:szCs w:val="22"/>
        </w:rPr>
        <w:t xml:space="preserve"> LIMS V</w:t>
      </w:r>
      <w:r w:rsidRPr="00C25EEA">
        <w:rPr>
          <w:rFonts w:asciiTheme="minorHAnsi" w:eastAsia="Calibri" w:hAnsiTheme="minorHAnsi" w:cstheme="minorHAnsi"/>
          <w:bCs/>
          <w:sz w:val="22"/>
          <w:szCs w:val="22"/>
        </w:rPr>
        <w:t>9</w:t>
      </w:r>
    </w:p>
    <w:p w14:paraId="74B84271" w14:textId="77777777" w:rsidR="00C25EEA" w:rsidRPr="00C25EEA" w:rsidRDefault="00C25EEA" w:rsidP="00C25EEA">
      <w:pPr>
        <w:widowControl w:val="0"/>
        <w:numPr>
          <w:ilvl w:val="1"/>
          <w:numId w:val="35"/>
        </w:numPr>
        <w:tabs>
          <w:tab w:val="left" w:pos="941"/>
        </w:tabs>
        <w:autoSpaceDE w:val="0"/>
        <w:autoSpaceDN w:val="0"/>
        <w:jc w:val="both"/>
        <w:rPr>
          <w:rFonts w:asciiTheme="minorHAnsi" w:eastAsia="Calibri" w:hAnsiTheme="minorHAnsi" w:cstheme="minorHAnsi"/>
          <w:bCs/>
          <w:sz w:val="22"/>
          <w:szCs w:val="22"/>
        </w:rPr>
      </w:pPr>
      <w:r w:rsidRPr="00C25EEA">
        <w:rPr>
          <w:rFonts w:asciiTheme="minorHAnsi" w:eastAsia="Calibri" w:hAnsiTheme="minorHAnsi" w:cstheme="minorHAnsi"/>
          <w:bCs/>
          <w:sz w:val="22"/>
          <w:szCs w:val="22"/>
        </w:rPr>
        <w:t>System upgrade and installation</w:t>
      </w:r>
    </w:p>
    <w:p w14:paraId="5BD9E641" w14:textId="77777777" w:rsidR="00C25EEA" w:rsidRPr="00C25EEA" w:rsidRDefault="00C25EEA" w:rsidP="00C25EEA">
      <w:pPr>
        <w:widowControl w:val="0"/>
        <w:numPr>
          <w:ilvl w:val="1"/>
          <w:numId w:val="35"/>
        </w:numPr>
        <w:autoSpaceDE w:val="0"/>
        <w:autoSpaceDN w:val="0"/>
        <w:spacing w:line="276" w:lineRule="auto"/>
        <w:ind w:right="176"/>
        <w:rPr>
          <w:rFonts w:asciiTheme="minorHAnsi" w:eastAsia="Calibri" w:hAnsiTheme="minorHAnsi" w:cstheme="minorHAnsi"/>
          <w:sz w:val="22"/>
          <w:szCs w:val="22"/>
        </w:rPr>
      </w:pPr>
      <w:r w:rsidRPr="00C25EEA">
        <w:rPr>
          <w:rFonts w:asciiTheme="minorHAnsi" w:eastAsia="Calibri" w:hAnsiTheme="minorHAnsi" w:cstheme="minorHAnsi"/>
          <w:sz w:val="22"/>
          <w:szCs w:val="22"/>
        </w:rPr>
        <w:t xml:space="preserve">Remediate known issues with LIMS Basic routines </w:t>
      </w:r>
    </w:p>
    <w:p w14:paraId="51633988" w14:textId="77777777" w:rsidR="00C25EEA" w:rsidRPr="00C25EEA" w:rsidRDefault="00C25EEA" w:rsidP="00C25EEA">
      <w:pPr>
        <w:widowControl w:val="0"/>
        <w:numPr>
          <w:ilvl w:val="1"/>
          <w:numId w:val="35"/>
        </w:numPr>
        <w:autoSpaceDE w:val="0"/>
        <w:autoSpaceDN w:val="0"/>
        <w:spacing w:line="276" w:lineRule="auto"/>
        <w:ind w:right="176"/>
        <w:rPr>
          <w:rFonts w:asciiTheme="minorHAnsi" w:eastAsia="Calibri" w:hAnsiTheme="minorHAnsi" w:cstheme="minorHAnsi"/>
          <w:sz w:val="22"/>
          <w:szCs w:val="22"/>
        </w:rPr>
      </w:pPr>
      <w:r w:rsidRPr="00C25EEA">
        <w:rPr>
          <w:rFonts w:asciiTheme="minorHAnsi" w:eastAsia="Calibri" w:hAnsiTheme="minorHAnsi" w:cstheme="minorHAnsi"/>
          <w:sz w:val="22"/>
          <w:szCs w:val="22"/>
        </w:rPr>
        <w:t xml:space="preserve">Remediation of issues uncovered during informal regression testing </w:t>
      </w:r>
    </w:p>
    <w:p w14:paraId="66A30227" w14:textId="77777777" w:rsidR="00C25EEA" w:rsidRPr="00C25EEA" w:rsidRDefault="00C25EEA" w:rsidP="00C25EEA">
      <w:pPr>
        <w:widowControl w:val="0"/>
        <w:numPr>
          <w:ilvl w:val="1"/>
          <w:numId w:val="35"/>
        </w:numPr>
        <w:autoSpaceDE w:val="0"/>
        <w:autoSpaceDN w:val="0"/>
        <w:spacing w:line="276" w:lineRule="auto"/>
        <w:ind w:right="176"/>
        <w:rPr>
          <w:rFonts w:asciiTheme="minorHAnsi" w:eastAsia="Calibri" w:hAnsiTheme="minorHAnsi" w:cstheme="minorHAnsi"/>
          <w:sz w:val="22"/>
          <w:szCs w:val="22"/>
        </w:rPr>
      </w:pPr>
      <w:r w:rsidRPr="00C25EEA">
        <w:rPr>
          <w:rFonts w:asciiTheme="minorHAnsi" w:eastAsia="Calibri" w:hAnsiTheme="minorHAnsi" w:cstheme="minorHAnsi"/>
          <w:sz w:val="22"/>
          <w:szCs w:val="22"/>
        </w:rPr>
        <w:t>Review Menu routines to replace Automation Scripts Menus</w:t>
      </w:r>
    </w:p>
    <w:p w14:paraId="169673A7" w14:textId="77777777" w:rsidR="00C25EEA" w:rsidRPr="00C25EEA" w:rsidRDefault="00C25EEA" w:rsidP="00C25EEA">
      <w:pPr>
        <w:widowControl w:val="0"/>
        <w:numPr>
          <w:ilvl w:val="1"/>
          <w:numId w:val="35"/>
        </w:numPr>
        <w:tabs>
          <w:tab w:val="left" w:pos="941"/>
        </w:tabs>
        <w:autoSpaceDE w:val="0"/>
        <w:autoSpaceDN w:val="0"/>
        <w:jc w:val="both"/>
        <w:rPr>
          <w:rFonts w:asciiTheme="minorHAnsi" w:eastAsia="Calibri" w:hAnsiTheme="minorHAnsi" w:cstheme="minorHAnsi"/>
          <w:bCs/>
          <w:sz w:val="22"/>
          <w:szCs w:val="22"/>
        </w:rPr>
      </w:pPr>
      <w:r w:rsidRPr="00C25EEA">
        <w:rPr>
          <w:rFonts w:asciiTheme="minorHAnsi" w:eastAsia="Calibri" w:hAnsiTheme="minorHAnsi" w:cstheme="minorHAnsi"/>
          <w:sz w:val="22"/>
          <w:szCs w:val="22"/>
        </w:rPr>
        <w:t>Unforeseen implementation challenges for resolution</w:t>
      </w:r>
    </w:p>
    <w:p w14:paraId="5ADA8DBA" w14:textId="77777777" w:rsidR="00C25EEA" w:rsidRPr="00C25EEA" w:rsidRDefault="00C25EEA" w:rsidP="00C25EEA">
      <w:pPr>
        <w:widowControl w:val="0"/>
        <w:autoSpaceDE w:val="0"/>
        <w:autoSpaceDN w:val="0"/>
        <w:jc w:val="both"/>
        <w:rPr>
          <w:rFonts w:asciiTheme="minorHAnsi" w:eastAsia="Calibri" w:hAnsiTheme="minorHAnsi" w:cstheme="minorHAnsi"/>
          <w:b/>
          <w:sz w:val="22"/>
          <w:szCs w:val="22"/>
          <w:u w:val="single"/>
        </w:rPr>
      </w:pPr>
    </w:p>
    <w:p w14:paraId="0D7C0811" w14:textId="77777777" w:rsidR="00C25EEA" w:rsidRPr="00C25EEA" w:rsidRDefault="00C25EEA" w:rsidP="00C25EEA">
      <w:pPr>
        <w:widowControl w:val="0"/>
        <w:autoSpaceDE w:val="0"/>
        <w:autoSpaceDN w:val="0"/>
        <w:jc w:val="both"/>
        <w:rPr>
          <w:rFonts w:asciiTheme="minorHAnsi" w:eastAsia="Calibri" w:hAnsiTheme="minorHAnsi" w:cstheme="minorHAnsi"/>
          <w:b/>
          <w:sz w:val="22"/>
          <w:szCs w:val="22"/>
          <w:u w:val="single"/>
        </w:rPr>
      </w:pPr>
    </w:p>
    <w:p w14:paraId="6A4E3270" w14:textId="77777777" w:rsidR="00C25EEA" w:rsidRPr="00C25EEA" w:rsidRDefault="00C25EEA" w:rsidP="00C25EEA">
      <w:pPr>
        <w:widowControl w:val="0"/>
        <w:autoSpaceDE w:val="0"/>
        <w:autoSpaceDN w:val="0"/>
        <w:ind w:left="220"/>
        <w:jc w:val="both"/>
        <w:rPr>
          <w:rFonts w:asciiTheme="minorHAnsi" w:eastAsia="Calibri" w:hAnsiTheme="minorHAnsi" w:cstheme="minorHAnsi"/>
          <w:b/>
          <w:sz w:val="22"/>
          <w:szCs w:val="22"/>
        </w:rPr>
      </w:pPr>
      <w:r w:rsidRPr="00C25EEA">
        <w:rPr>
          <w:rFonts w:asciiTheme="minorHAnsi" w:eastAsia="Calibri" w:hAnsiTheme="minorHAnsi" w:cstheme="minorHAnsi"/>
          <w:b/>
          <w:sz w:val="22"/>
          <w:szCs w:val="22"/>
          <w:u w:val="single"/>
        </w:rPr>
        <w:t>KEY TO SUPPORT REQUIREMENTS:</w:t>
      </w:r>
    </w:p>
    <w:p w14:paraId="54F1F0B7" w14:textId="77777777" w:rsidR="00C25EEA" w:rsidRPr="00C25EEA" w:rsidRDefault="00C25EEA" w:rsidP="00C25EEA">
      <w:pPr>
        <w:widowControl w:val="0"/>
        <w:autoSpaceDE w:val="0"/>
        <w:autoSpaceDN w:val="0"/>
        <w:spacing w:before="10"/>
        <w:jc w:val="both"/>
        <w:rPr>
          <w:rFonts w:asciiTheme="minorHAnsi" w:eastAsia="Calibri" w:hAnsiTheme="minorHAnsi" w:cstheme="minorHAnsi"/>
          <w:b/>
          <w:sz w:val="22"/>
          <w:szCs w:val="22"/>
        </w:rPr>
      </w:pPr>
    </w:p>
    <w:tbl>
      <w:tblPr>
        <w:tblW w:w="9258"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35"/>
        <w:gridCol w:w="4623"/>
      </w:tblGrid>
      <w:tr w:rsidR="00C25EEA" w:rsidRPr="00C25EEA" w14:paraId="06F0042D" w14:textId="77777777" w:rsidTr="00253A89">
        <w:trPr>
          <w:trHeight w:hRule="exact" w:val="492"/>
        </w:trPr>
        <w:tc>
          <w:tcPr>
            <w:tcW w:w="4635" w:type="dxa"/>
          </w:tcPr>
          <w:p w14:paraId="60AC8A40" w14:textId="77777777" w:rsidR="00C25EEA" w:rsidRPr="00C25EEA" w:rsidRDefault="00C25EEA" w:rsidP="00C25EEA">
            <w:pPr>
              <w:widowControl w:val="0"/>
              <w:autoSpaceDE w:val="0"/>
              <w:autoSpaceDN w:val="0"/>
              <w:spacing w:before="4"/>
              <w:ind w:left="103"/>
              <w:jc w:val="both"/>
              <w:rPr>
                <w:rFonts w:asciiTheme="minorHAnsi" w:eastAsia="Calibri" w:hAnsiTheme="minorHAnsi" w:cstheme="minorHAnsi"/>
                <w:b/>
                <w:sz w:val="22"/>
                <w:szCs w:val="22"/>
              </w:rPr>
            </w:pPr>
            <w:r w:rsidRPr="00C25EEA">
              <w:rPr>
                <w:rFonts w:asciiTheme="minorHAnsi" w:eastAsia="Calibri" w:hAnsiTheme="minorHAnsi" w:cstheme="minorHAnsi"/>
                <w:b/>
                <w:sz w:val="22"/>
                <w:szCs w:val="22"/>
              </w:rPr>
              <w:t>DESCRIPTION</w:t>
            </w:r>
          </w:p>
        </w:tc>
        <w:tc>
          <w:tcPr>
            <w:tcW w:w="4623" w:type="dxa"/>
          </w:tcPr>
          <w:p w14:paraId="5640970F" w14:textId="77777777" w:rsidR="00C25EEA" w:rsidRPr="00C25EEA" w:rsidRDefault="00C25EEA" w:rsidP="00C25EEA">
            <w:pPr>
              <w:widowControl w:val="0"/>
              <w:autoSpaceDE w:val="0"/>
              <w:autoSpaceDN w:val="0"/>
              <w:spacing w:before="4"/>
              <w:ind w:left="103"/>
              <w:jc w:val="both"/>
              <w:rPr>
                <w:rFonts w:asciiTheme="minorHAnsi" w:eastAsia="Calibri" w:hAnsiTheme="minorHAnsi" w:cstheme="minorHAnsi"/>
                <w:b/>
                <w:sz w:val="22"/>
                <w:szCs w:val="22"/>
              </w:rPr>
            </w:pPr>
            <w:r w:rsidRPr="00C25EEA">
              <w:rPr>
                <w:rFonts w:asciiTheme="minorHAnsi" w:eastAsia="Calibri" w:hAnsiTheme="minorHAnsi" w:cstheme="minorHAnsi"/>
                <w:b/>
                <w:sz w:val="22"/>
                <w:szCs w:val="22"/>
              </w:rPr>
              <w:t>APPLICABLE TIMES</w:t>
            </w:r>
          </w:p>
        </w:tc>
      </w:tr>
      <w:tr w:rsidR="00C25EEA" w:rsidRPr="00C25EEA" w14:paraId="7BE73C07" w14:textId="77777777" w:rsidTr="00253A89">
        <w:trPr>
          <w:trHeight w:hRule="exact" w:val="490"/>
        </w:trPr>
        <w:tc>
          <w:tcPr>
            <w:tcW w:w="4635" w:type="dxa"/>
          </w:tcPr>
          <w:p w14:paraId="40DCF123" w14:textId="77777777" w:rsidR="00C25EEA" w:rsidRPr="00C25EEA" w:rsidRDefault="00C25EEA" w:rsidP="00C25EEA">
            <w:pPr>
              <w:widowControl w:val="0"/>
              <w:autoSpaceDE w:val="0"/>
              <w:autoSpaceDN w:val="0"/>
              <w:spacing w:before="2"/>
              <w:ind w:left="103"/>
              <w:jc w:val="both"/>
              <w:rPr>
                <w:rFonts w:asciiTheme="minorHAnsi" w:eastAsia="Calibri" w:hAnsiTheme="minorHAnsi" w:cstheme="minorHAnsi"/>
                <w:b/>
                <w:sz w:val="22"/>
                <w:szCs w:val="22"/>
              </w:rPr>
            </w:pPr>
            <w:r w:rsidRPr="00C25EEA">
              <w:rPr>
                <w:rFonts w:asciiTheme="minorHAnsi" w:eastAsia="Calibri" w:hAnsiTheme="minorHAnsi" w:cstheme="minorHAnsi"/>
                <w:b/>
                <w:sz w:val="22"/>
                <w:szCs w:val="22"/>
              </w:rPr>
              <w:t>Service Availability Times</w:t>
            </w:r>
          </w:p>
        </w:tc>
        <w:tc>
          <w:tcPr>
            <w:tcW w:w="4623" w:type="dxa"/>
          </w:tcPr>
          <w:p w14:paraId="771BADCB" w14:textId="77777777" w:rsidR="00C25EEA" w:rsidRPr="00C25EEA" w:rsidRDefault="00C25EEA" w:rsidP="00C25EEA">
            <w:pPr>
              <w:widowControl w:val="0"/>
              <w:autoSpaceDE w:val="0"/>
              <w:autoSpaceDN w:val="0"/>
              <w:jc w:val="both"/>
              <w:rPr>
                <w:rFonts w:asciiTheme="minorHAnsi" w:eastAsia="Calibri" w:hAnsiTheme="minorHAnsi" w:cstheme="minorHAnsi"/>
                <w:sz w:val="22"/>
                <w:szCs w:val="22"/>
              </w:rPr>
            </w:pPr>
          </w:p>
        </w:tc>
      </w:tr>
      <w:tr w:rsidR="00C25EEA" w:rsidRPr="00C25EEA" w14:paraId="434CDE32" w14:textId="77777777" w:rsidTr="00253A89">
        <w:trPr>
          <w:trHeight w:hRule="exact" w:val="972"/>
        </w:trPr>
        <w:tc>
          <w:tcPr>
            <w:tcW w:w="4635" w:type="dxa"/>
          </w:tcPr>
          <w:p w14:paraId="70F6DF56" w14:textId="77777777" w:rsidR="00C25EEA" w:rsidRPr="00C25EEA" w:rsidRDefault="00C25EEA" w:rsidP="00C25EEA">
            <w:pPr>
              <w:widowControl w:val="0"/>
              <w:autoSpaceDE w:val="0"/>
              <w:autoSpaceDN w:val="0"/>
              <w:spacing w:before="4"/>
              <w:ind w:left="103"/>
              <w:jc w:val="both"/>
              <w:rPr>
                <w:rFonts w:asciiTheme="minorHAnsi" w:eastAsia="Calibri" w:hAnsiTheme="minorHAnsi" w:cstheme="minorHAnsi"/>
              </w:rPr>
            </w:pPr>
            <w:r w:rsidRPr="00C25EEA">
              <w:rPr>
                <w:rFonts w:asciiTheme="minorHAnsi" w:eastAsia="Calibri" w:hAnsiTheme="minorHAnsi" w:cstheme="minorHAnsi"/>
              </w:rPr>
              <w:t>General SERVICE availability</w:t>
            </w:r>
          </w:p>
          <w:p w14:paraId="49E2DDC1" w14:textId="77777777" w:rsidR="00C25EEA" w:rsidRPr="00C25EEA" w:rsidRDefault="00C25EEA" w:rsidP="00C25EEA">
            <w:pPr>
              <w:widowControl w:val="0"/>
              <w:autoSpaceDE w:val="0"/>
              <w:autoSpaceDN w:val="0"/>
              <w:spacing w:before="3"/>
              <w:jc w:val="both"/>
              <w:rPr>
                <w:rFonts w:asciiTheme="minorHAnsi" w:eastAsia="Calibri" w:hAnsiTheme="minorHAnsi" w:cstheme="minorHAnsi"/>
                <w:b/>
              </w:rPr>
            </w:pPr>
          </w:p>
          <w:p w14:paraId="1F62042A" w14:textId="77777777" w:rsidR="00C25EEA" w:rsidRPr="00C25EEA" w:rsidRDefault="00C25EEA" w:rsidP="00C25EEA">
            <w:pPr>
              <w:widowControl w:val="0"/>
              <w:autoSpaceDE w:val="0"/>
              <w:autoSpaceDN w:val="0"/>
              <w:spacing w:before="1"/>
              <w:ind w:left="103"/>
              <w:jc w:val="both"/>
              <w:rPr>
                <w:rFonts w:asciiTheme="minorHAnsi" w:eastAsia="Calibri" w:hAnsiTheme="minorHAnsi" w:cstheme="minorHAnsi"/>
              </w:rPr>
            </w:pPr>
            <w:r w:rsidRPr="00C25EEA">
              <w:rPr>
                <w:rFonts w:asciiTheme="minorHAnsi" w:eastAsia="Calibri" w:hAnsiTheme="minorHAnsi" w:cstheme="minorHAnsi"/>
              </w:rPr>
              <w:t>(Excl Sat, Sun and public holidays)</w:t>
            </w:r>
          </w:p>
        </w:tc>
        <w:tc>
          <w:tcPr>
            <w:tcW w:w="4623" w:type="dxa"/>
          </w:tcPr>
          <w:p w14:paraId="0E468AF0" w14:textId="77777777" w:rsidR="00C25EEA" w:rsidRPr="00C25EEA" w:rsidRDefault="00C25EEA" w:rsidP="00C25EEA">
            <w:pPr>
              <w:widowControl w:val="0"/>
              <w:autoSpaceDE w:val="0"/>
              <w:autoSpaceDN w:val="0"/>
              <w:spacing w:before="4"/>
              <w:ind w:left="103"/>
              <w:jc w:val="both"/>
              <w:rPr>
                <w:rFonts w:asciiTheme="minorHAnsi" w:eastAsia="Calibri" w:hAnsiTheme="minorHAnsi" w:cstheme="minorHAnsi"/>
              </w:rPr>
            </w:pPr>
            <w:r w:rsidRPr="00C25EEA">
              <w:rPr>
                <w:rFonts w:asciiTheme="minorHAnsi" w:eastAsia="Calibri" w:hAnsiTheme="minorHAnsi" w:cstheme="minorHAnsi"/>
              </w:rPr>
              <w:t>08:00 – 16:30</w:t>
            </w:r>
          </w:p>
        </w:tc>
      </w:tr>
      <w:tr w:rsidR="00C25EEA" w:rsidRPr="00C25EEA" w14:paraId="52715A71" w14:textId="77777777" w:rsidTr="00253A89">
        <w:trPr>
          <w:trHeight w:hRule="exact" w:val="492"/>
        </w:trPr>
        <w:tc>
          <w:tcPr>
            <w:tcW w:w="4635" w:type="dxa"/>
          </w:tcPr>
          <w:p w14:paraId="76F5092A" w14:textId="77777777" w:rsidR="00C25EEA" w:rsidRPr="00C25EEA" w:rsidRDefault="00C25EEA" w:rsidP="00C25EEA">
            <w:pPr>
              <w:widowControl w:val="0"/>
              <w:autoSpaceDE w:val="0"/>
              <w:autoSpaceDN w:val="0"/>
              <w:spacing w:before="1"/>
              <w:ind w:left="103"/>
              <w:jc w:val="both"/>
              <w:rPr>
                <w:rFonts w:asciiTheme="minorHAnsi" w:eastAsia="Calibri" w:hAnsiTheme="minorHAnsi" w:cstheme="minorHAnsi"/>
              </w:rPr>
            </w:pPr>
            <w:r w:rsidRPr="00C25EEA">
              <w:rPr>
                <w:rFonts w:asciiTheme="minorHAnsi" w:eastAsia="Calibri" w:hAnsiTheme="minorHAnsi" w:cstheme="minorHAnsi"/>
              </w:rPr>
              <w:t>Priority 1 INCIDENTS</w:t>
            </w:r>
          </w:p>
        </w:tc>
        <w:tc>
          <w:tcPr>
            <w:tcW w:w="4623" w:type="dxa"/>
          </w:tcPr>
          <w:p w14:paraId="316D8AC4" w14:textId="77777777" w:rsidR="00C25EEA" w:rsidRPr="00C25EEA" w:rsidRDefault="00C25EEA" w:rsidP="00C25EEA">
            <w:pPr>
              <w:widowControl w:val="0"/>
              <w:autoSpaceDE w:val="0"/>
              <w:autoSpaceDN w:val="0"/>
              <w:spacing w:before="1"/>
              <w:ind w:left="103"/>
              <w:jc w:val="both"/>
              <w:rPr>
                <w:rFonts w:asciiTheme="minorHAnsi" w:eastAsia="Calibri" w:hAnsiTheme="minorHAnsi" w:cstheme="minorHAnsi"/>
              </w:rPr>
            </w:pPr>
            <w:r w:rsidRPr="00C25EEA">
              <w:rPr>
                <w:rFonts w:asciiTheme="minorHAnsi" w:eastAsia="Calibri" w:hAnsiTheme="minorHAnsi" w:cstheme="minorHAnsi"/>
              </w:rPr>
              <w:t>08:00 – 16:30</w:t>
            </w:r>
          </w:p>
        </w:tc>
      </w:tr>
      <w:tr w:rsidR="00C25EEA" w:rsidRPr="00C25EEA" w14:paraId="75331931" w14:textId="77777777" w:rsidTr="00253A89">
        <w:trPr>
          <w:trHeight w:hRule="exact" w:val="490"/>
        </w:trPr>
        <w:tc>
          <w:tcPr>
            <w:tcW w:w="4635" w:type="dxa"/>
          </w:tcPr>
          <w:p w14:paraId="61A787B3" w14:textId="77777777" w:rsidR="00C25EEA" w:rsidRPr="00C25EEA" w:rsidRDefault="00C25EEA" w:rsidP="00C25EEA">
            <w:pPr>
              <w:widowControl w:val="0"/>
              <w:autoSpaceDE w:val="0"/>
              <w:autoSpaceDN w:val="0"/>
              <w:spacing w:before="1"/>
              <w:ind w:left="103"/>
              <w:jc w:val="both"/>
              <w:rPr>
                <w:rFonts w:asciiTheme="minorHAnsi" w:eastAsia="Calibri" w:hAnsiTheme="minorHAnsi" w:cstheme="minorHAnsi"/>
              </w:rPr>
            </w:pPr>
            <w:r w:rsidRPr="00C25EEA">
              <w:rPr>
                <w:rFonts w:asciiTheme="minorHAnsi" w:eastAsia="Calibri" w:hAnsiTheme="minorHAnsi" w:cstheme="minorHAnsi"/>
              </w:rPr>
              <w:t>Priority 2 INCIDENTS</w:t>
            </w:r>
          </w:p>
        </w:tc>
        <w:tc>
          <w:tcPr>
            <w:tcW w:w="4623" w:type="dxa"/>
          </w:tcPr>
          <w:p w14:paraId="730DD862" w14:textId="77777777" w:rsidR="00C25EEA" w:rsidRPr="00C25EEA" w:rsidRDefault="00C25EEA" w:rsidP="00C25EEA">
            <w:pPr>
              <w:widowControl w:val="0"/>
              <w:autoSpaceDE w:val="0"/>
              <w:autoSpaceDN w:val="0"/>
              <w:spacing w:before="1"/>
              <w:ind w:left="103"/>
              <w:jc w:val="both"/>
              <w:rPr>
                <w:rFonts w:asciiTheme="minorHAnsi" w:eastAsia="Calibri" w:hAnsiTheme="minorHAnsi" w:cstheme="minorHAnsi"/>
              </w:rPr>
            </w:pPr>
            <w:r w:rsidRPr="00C25EEA">
              <w:rPr>
                <w:rFonts w:asciiTheme="minorHAnsi" w:eastAsia="Calibri" w:hAnsiTheme="minorHAnsi" w:cstheme="minorHAnsi"/>
              </w:rPr>
              <w:t>08:00 – 16:30</w:t>
            </w:r>
          </w:p>
        </w:tc>
      </w:tr>
      <w:tr w:rsidR="00C25EEA" w:rsidRPr="00C25EEA" w14:paraId="0AF1BAF5" w14:textId="77777777" w:rsidTr="00253A89">
        <w:trPr>
          <w:trHeight w:hRule="exact" w:val="492"/>
        </w:trPr>
        <w:tc>
          <w:tcPr>
            <w:tcW w:w="4635" w:type="dxa"/>
          </w:tcPr>
          <w:p w14:paraId="445A54BA" w14:textId="77777777" w:rsidR="00C25EEA" w:rsidRPr="00C25EEA" w:rsidRDefault="00C25EEA" w:rsidP="00C25EEA">
            <w:pPr>
              <w:widowControl w:val="0"/>
              <w:autoSpaceDE w:val="0"/>
              <w:autoSpaceDN w:val="0"/>
              <w:spacing w:before="1"/>
              <w:ind w:left="103"/>
              <w:jc w:val="both"/>
              <w:rPr>
                <w:rFonts w:asciiTheme="minorHAnsi" w:eastAsia="Calibri" w:hAnsiTheme="minorHAnsi" w:cstheme="minorHAnsi"/>
              </w:rPr>
            </w:pPr>
            <w:r w:rsidRPr="00C25EEA">
              <w:rPr>
                <w:rFonts w:asciiTheme="minorHAnsi" w:eastAsia="Calibri" w:hAnsiTheme="minorHAnsi" w:cstheme="minorHAnsi"/>
              </w:rPr>
              <w:t>All incidents not classified as a Priority 1 or 2</w:t>
            </w:r>
          </w:p>
        </w:tc>
        <w:tc>
          <w:tcPr>
            <w:tcW w:w="4623" w:type="dxa"/>
          </w:tcPr>
          <w:p w14:paraId="58713B03" w14:textId="77777777" w:rsidR="00C25EEA" w:rsidRPr="00C25EEA" w:rsidRDefault="00C25EEA" w:rsidP="00C25EEA">
            <w:pPr>
              <w:widowControl w:val="0"/>
              <w:autoSpaceDE w:val="0"/>
              <w:autoSpaceDN w:val="0"/>
              <w:spacing w:before="1"/>
              <w:ind w:left="103"/>
              <w:jc w:val="both"/>
              <w:rPr>
                <w:rFonts w:asciiTheme="minorHAnsi" w:eastAsia="Calibri" w:hAnsiTheme="minorHAnsi" w:cstheme="minorHAnsi"/>
              </w:rPr>
            </w:pPr>
            <w:r w:rsidRPr="00C25EEA">
              <w:rPr>
                <w:rFonts w:asciiTheme="minorHAnsi" w:eastAsia="Calibri" w:hAnsiTheme="minorHAnsi" w:cstheme="minorHAnsi"/>
              </w:rPr>
              <w:t>08:00 – 16:30</w:t>
            </w:r>
          </w:p>
        </w:tc>
      </w:tr>
      <w:tr w:rsidR="00C25EEA" w:rsidRPr="00C25EEA" w14:paraId="4A01C49D" w14:textId="77777777" w:rsidTr="00253A89">
        <w:trPr>
          <w:trHeight w:hRule="exact" w:val="492"/>
        </w:trPr>
        <w:tc>
          <w:tcPr>
            <w:tcW w:w="4635" w:type="dxa"/>
          </w:tcPr>
          <w:p w14:paraId="769E0CD0" w14:textId="77777777" w:rsidR="00C25EEA" w:rsidRPr="00C25EEA" w:rsidRDefault="00C25EEA" w:rsidP="00C25EEA">
            <w:pPr>
              <w:widowControl w:val="0"/>
              <w:autoSpaceDE w:val="0"/>
              <w:autoSpaceDN w:val="0"/>
              <w:spacing w:before="4"/>
              <w:ind w:left="103"/>
              <w:jc w:val="both"/>
              <w:rPr>
                <w:rFonts w:asciiTheme="minorHAnsi" w:eastAsia="Calibri" w:hAnsiTheme="minorHAnsi" w:cstheme="minorHAnsi"/>
                <w:b/>
              </w:rPr>
            </w:pPr>
            <w:r w:rsidRPr="00C25EEA">
              <w:rPr>
                <w:rFonts w:asciiTheme="minorHAnsi" w:eastAsia="Calibri" w:hAnsiTheme="minorHAnsi" w:cstheme="minorHAnsi"/>
                <w:b/>
              </w:rPr>
              <w:t>Remote response times</w:t>
            </w:r>
          </w:p>
        </w:tc>
        <w:tc>
          <w:tcPr>
            <w:tcW w:w="4623" w:type="dxa"/>
          </w:tcPr>
          <w:p w14:paraId="285E702A" w14:textId="77777777" w:rsidR="00C25EEA" w:rsidRPr="00C25EEA" w:rsidRDefault="00C25EEA" w:rsidP="00C25EEA">
            <w:pPr>
              <w:widowControl w:val="0"/>
              <w:autoSpaceDE w:val="0"/>
              <w:autoSpaceDN w:val="0"/>
              <w:jc w:val="both"/>
              <w:rPr>
                <w:rFonts w:asciiTheme="minorHAnsi" w:eastAsia="Calibri" w:hAnsiTheme="minorHAnsi" w:cstheme="minorHAnsi"/>
              </w:rPr>
            </w:pPr>
          </w:p>
        </w:tc>
      </w:tr>
      <w:tr w:rsidR="00C25EEA" w:rsidRPr="00C25EEA" w14:paraId="30B8007B" w14:textId="77777777" w:rsidTr="00253A89">
        <w:trPr>
          <w:trHeight w:hRule="exact" w:val="490"/>
        </w:trPr>
        <w:tc>
          <w:tcPr>
            <w:tcW w:w="4635" w:type="dxa"/>
          </w:tcPr>
          <w:p w14:paraId="40E08E35" w14:textId="77777777" w:rsidR="00C25EEA" w:rsidRPr="00C25EEA" w:rsidRDefault="00C25EEA" w:rsidP="00C25EEA">
            <w:pPr>
              <w:widowControl w:val="0"/>
              <w:autoSpaceDE w:val="0"/>
              <w:autoSpaceDN w:val="0"/>
              <w:spacing w:before="1"/>
              <w:ind w:left="103"/>
              <w:jc w:val="both"/>
              <w:rPr>
                <w:rFonts w:asciiTheme="minorHAnsi" w:eastAsia="Calibri" w:hAnsiTheme="minorHAnsi" w:cstheme="minorHAnsi"/>
              </w:rPr>
            </w:pPr>
            <w:r w:rsidRPr="00C25EEA">
              <w:rPr>
                <w:rFonts w:asciiTheme="minorHAnsi" w:eastAsia="Calibri" w:hAnsiTheme="minorHAnsi" w:cstheme="minorHAnsi"/>
              </w:rPr>
              <w:t>Priority 1 Incidents</w:t>
            </w:r>
          </w:p>
        </w:tc>
        <w:tc>
          <w:tcPr>
            <w:tcW w:w="4623" w:type="dxa"/>
          </w:tcPr>
          <w:p w14:paraId="01BC5290" w14:textId="77777777" w:rsidR="00C25EEA" w:rsidRPr="00C25EEA" w:rsidRDefault="00C25EEA" w:rsidP="00C25EEA">
            <w:pPr>
              <w:widowControl w:val="0"/>
              <w:autoSpaceDE w:val="0"/>
              <w:autoSpaceDN w:val="0"/>
              <w:spacing w:before="1"/>
              <w:ind w:left="103"/>
              <w:jc w:val="both"/>
              <w:rPr>
                <w:rFonts w:asciiTheme="minorHAnsi" w:eastAsia="Calibri" w:hAnsiTheme="minorHAnsi" w:cstheme="minorHAnsi"/>
              </w:rPr>
            </w:pPr>
            <w:r w:rsidRPr="00C25EEA">
              <w:rPr>
                <w:rFonts w:asciiTheme="minorHAnsi" w:eastAsia="Calibri" w:hAnsiTheme="minorHAnsi" w:cstheme="minorHAnsi"/>
              </w:rPr>
              <w:t>4 hours</w:t>
            </w:r>
          </w:p>
        </w:tc>
      </w:tr>
      <w:tr w:rsidR="00C25EEA" w:rsidRPr="00C25EEA" w14:paraId="42BF7E01" w14:textId="77777777" w:rsidTr="00253A89">
        <w:trPr>
          <w:trHeight w:hRule="exact" w:val="492"/>
        </w:trPr>
        <w:tc>
          <w:tcPr>
            <w:tcW w:w="4635" w:type="dxa"/>
          </w:tcPr>
          <w:p w14:paraId="1DF741EF" w14:textId="77777777" w:rsidR="00C25EEA" w:rsidRPr="00C25EEA" w:rsidRDefault="00C25EEA" w:rsidP="00C25EEA">
            <w:pPr>
              <w:widowControl w:val="0"/>
              <w:autoSpaceDE w:val="0"/>
              <w:autoSpaceDN w:val="0"/>
              <w:spacing w:before="4"/>
              <w:ind w:left="103"/>
              <w:jc w:val="both"/>
              <w:rPr>
                <w:rFonts w:asciiTheme="minorHAnsi" w:eastAsia="Calibri" w:hAnsiTheme="minorHAnsi" w:cstheme="minorHAnsi"/>
              </w:rPr>
            </w:pPr>
            <w:r w:rsidRPr="00C25EEA">
              <w:rPr>
                <w:rFonts w:asciiTheme="minorHAnsi" w:eastAsia="Calibri" w:hAnsiTheme="minorHAnsi" w:cstheme="minorHAnsi"/>
              </w:rPr>
              <w:t>Priority 2 incidents</w:t>
            </w:r>
          </w:p>
        </w:tc>
        <w:tc>
          <w:tcPr>
            <w:tcW w:w="4623" w:type="dxa"/>
          </w:tcPr>
          <w:p w14:paraId="31A930BD" w14:textId="77777777" w:rsidR="00C25EEA" w:rsidRPr="00C25EEA" w:rsidRDefault="00C25EEA" w:rsidP="00C25EEA">
            <w:pPr>
              <w:widowControl w:val="0"/>
              <w:autoSpaceDE w:val="0"/>
              <w:autoSpaceDN w:val="0"/>
              <w:spacing w:before="4"/>
              <w:ind w:left="103"/>
              <w:jc w:val="both"/>
              <w:rPr>
                <w:rFonts w:asciiTheme="minorHAnsi" w:eastAsia="Calibri" w:hAnsiTheme="minorHAnsi" w:cstheme="minorHAnsi"/>
              </w:rPr>
            </w:pPr>
            <w:r w:rsidRPr="00C25EEA">
              <w:rPr>
                <w:rFonts w:asciiTheme="minorHAnsi" w:eastAsia="Calibri" w:hAnsiTheme="minorHAnsi" w:cstheme="minorHAnsi"/>
              </w:rPr>
              <w:t>8 hours</w:t>
            </w:r>
          </w:p>
        </w:tc>
      </w:tr>
    </w:tbl>
    <w:p w14:paraId="4751C0CF" w14:textId="77777777" w:rsidR="00C25EEA" w:rsidRPr="00C25EEA" w:rsidRDefault="00C25EEA" w:rsidP="00C25EEA">
      <w:pPr>
        <w:widowControl w:val="0"/>
        <w:autoSpaceDE w:val="0"/>
        <w:autoSpaceDN w:val="0"/>
        <w:spacing w:before="1"/>
        <w:ind w:left="220"/>
        <w:jc w:val="both"/>
        <w:rPr>
          <w:rFonts w:asciiTheme="minorHAnsi" w:eastAsia="Calibri" w:hAnsiTheme="minorHAnsi" w:cstheme="minorHAnsi"/>
          <w:b/>
          <w:sz w:val="22"/>
          <w:szCs w:val="22"/>
        </w:rPr>
      </w:pPr>
    </w:p>
    <w:p w14:paraId="265E93E0" w14:textId="77777777" w:rsidR="00C25EEA" w:rsidRPr="00C25EEA" w:rsidRDefault="00C25EEA" w:rsidP="00C25EEA">
      <w:pPr>
        <w:widowControl w:val="0"/>
        <w:autoSpaceDE w:val="0"/>
        <w:autoSpaceDN w:val="0"/>
        <w:spacing w:before="1"/>
        <w:ind w:left="220"/>
        <w:jc w:val="both"/>
        <w:rPr>
          <w:rFonts w:asciiTheme="minorHAnsi" w:eastAsia="Calibri" w:hAnsiTheme="minorHAnsi" w:cstheme="minorHAnsi"/>
          <w:b/>
          <w:sz w:val="22"/>
          <w:szCs w:val="22"/>
        </w:rPr>
      </w:pPr>
      <w:r w:rsidRPr="00C25EEA">
        <w:rPr>
          <w:rFonts w:asciiTheme="minorHAnsi" w:eastAsia="Calibri" w:hAnsiTheme="minorHAnsi" w:cstheme="minorHAnsi"/>
          <w:b/>
          <w:sz w:val="22"/>
          <w:szCs w:val="22"/>
        </w:rPr>
        <w:t>PRIORITY KEY:</w:t>
      </w:r>
    </w:p>
    <w:p w14:paraId="155BC794" w14:textId="77777777" w:rsidR="00C25EEA" w:rsidRPr="00C25EEA" w:rsidRDefault="00C25EEA" w:rsidP="00C25EEA">
      <w:pPr>
        <w:widowControl w:val="0"/>
        <w:autoSpaceDE w:val="0"/>
        <w:autoSpaceDN w:val="0"/>
        <w:spacing w:before="4"/>
        <w:jc w:val="both"/>
        <w:rPr>
          <w:rFonts w:asciiTheme="minorHAnsi" w:eastAsia="Calibri" w:hAnsiTheme="minorHAnsi" w:cstheme="minorHAnsi"/>
          <w:b/>
          <w:sz w:val="22"/>
          <w:szCs w:val="22"/>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54"/>
        <w:gridCol w:w="7804"/>
      </w:tblGrid>
      <w:tr w:rsidR="00C25EEA" w:rsidRPr="00C25EEA" w14:paraId="0033D1F6" w14:textId="77777777" w:rsidTr="00253A89">
        <w:trPr>
          <w:trHeight w:hRule="exact" w:val="1052"/>
        </w:trPr>
        <w:tc>
          <w:tcPr>
            <w:tcW w:w="1454" w:type="dxa"/>
          </w:tcPr>
          <w:p w14:paraId="7D042C03" w14:textId="77777777" w:rsidR="00C25EEA" w:rsidRPr="00C25EEA" w:rsidRDefault="00C25EEA" w:rsidP="00C25EEA">
            <w:pPr>
              <w:widowControl w:val="0"/>
              <w:autoSpaceDE w:val="0"/>
              <w:autoSpaceDN w:val="0"/>
              <w:spacing w:before="1"/>
              <w:ind w:left="103"/>
              <w:jc w:val="both"/>
              <w:rPr>
                <w:rFonts w:asciiTheme="minorHAnsi" w:eastAsia="Calibri" w:hAnsiTheme="minorHAnsi" w:cstheme="minorHAnsi"/>
              </w:rPr>
            </w:pPr>
            <w:r w:rsidRPr="00C25EEA">
              <w:rPr>
                <w:rFonts w:asciiTheme="minorHAnsi" w:eastAsia="Calibri" w:hAnsiTheme="minorHAnsi" w:cstheme="minorHAnsi"/>
              </w:rPr>
              <w:t>Priority 1</w:t>
            </w:r>
          </w:p>
        </w:tc>
        <w:tc>
          <w:tcPr>
            <w:tcW w:w="7804" w:type="dxa"/>
          </w:tcPr>
          <w:p w14:paraId="24197896" w14:textId="77777777" w:rsidR="00C25EEA" w:rsidRPr="00C25EEA" w:rsidRDefault="00C25EEA" w:rsidP="00C25EEA">
            <w:pPr>
              <w:widowControl w:val="0"/>
              <w:autoSpaceDE w:val="0"/>
              <w:autoSpaceDN w:val="0"/>
              <w:spacing w:line="278" w:lineRule="auto"/>
              <w:ind w:left="103" w:right="122"/>
              <w:jc w:val="both"/>
              <w:rPr>
                <w:rFonts w:asciiTheme="minorHAnsi" w:eastAsia="Calibri" w:hAnsiTheme="minorHAnsi" w:cstheme="minorHAnsi"/>
              </w:rPr>
            </w:pPr>
            <w:r w:rsidRPr="00C25EEA">
              <w:rPr>
                <w:rFonts w:asciiTheme="minorHAnsi" w:eastAsia="Calibri" w:hAnsiTheme="minorHAnsi" w:cstheme="minorHAnsi"/>
              </w:rPr>
              <w:t xml:space="preserve">A priority 1 incident is </w:t>
            </w:r>
            <w:proofErr w:type="spellStart"/>
            <w:r w:rsidRPr="00C25EEA">
              <w:rPr>
                <w:rFonts w:asciiTheme="minorHAnsi" w:eastAsia="Calibri" w:hAnsiTheme="minorHAnsi" w:cstheme="minorHAnsi"/>
              </w:rPr>
              <w:t>recognised</w:t>
            </w:r>
            <w:proofErr w:type="spellEnd"/>
            <w:r w:rsidRPr="00C25EEA">
              <w:rPr>
                <w:rFonts w:asciiTheme="minorHAnsi" w:eastAsia="Calibri" w:hAnsiTheme="minorHAnsi" w:cstheme="minorHAnsi"/>
              </w:rPr>
              <w:t xml:space="preserve"> when the general use of the system is severely restricted for more than half of the users. </w:t>
            </w:r>
          </w:p>
        </w:tc>
      </w:tr>
      <w:tr w:rsidR="00C25EEA" w:rsidRPr="00C25EEA" w14:paraId="24F40846" w14:textId="77777777" w:rsidTr="00253A89">
        <w:trPr>
          <w:trHeight w:hRule="exact" w:val="1054"/>
        </w:trPr>
        <w:tc>
          <w:tcPr>
            <w:tcW w:w="1454" w:type="dxa"/>
          </w:tcPr>
          <w:p w14:paraId="5F0A7812" w14:textId="77777777" w:rsidR="00C25EEA" w:rsidRPr="00C25EEA" w:rsidRDefault="00C25EEA" w:rsidP="00C25EEA">
            <w:pPr>
              <w:widowControl w:val="0"/>
              <w:autoSpaceDE w:val="0"/>
              <w:autoSpaceDN w:val="0"/>
              <w:spacing w:before="1"/>
              <w:ind w:left="103"/>
              <w:jc w:val="both"/>
              <w:rPr>
                <w:rFonts w:asciiTheme="minorHAnsi" w:eastAsia="Calibri" w:hAnsiTheme="minorHAnsi" w:cstheme="minorHAnsi"/>
              </w:rPr>
            </w:pPr>
            <w:r w:rsidRPr="00C25EEA">
              <w:rPr>
                <w:rFonts w:asciiTheme="minorHAnsi" w:eastAsia="Calibri" w:hAnsiTheme="minorHAnsi" w:cstheme="minorHAnsi"/>
              </w:rPr>
              <w:t>Priority 2</w:t>
            </w:r>
          </w:p>
        </w:tc>
        <w:tc>
          <w:tcPr>
            <w:tcW w:w="7804" w:type="dxa"/>
          </w:tcPr>
          <w:p w14:paraId="2FAD431A" w14:textId="77777777" w:rsidR="00C25EEA" w:rsidRPr="00C25EEA" w:rsidRDefault="00C25EEA" w:rsidP="00C25EEA">
            <w:pPr>
              <w:widowControl w:val="0"/>
              <w:autoSpaceDE w:val="0"/>
              <w:autoSpaceDN w:val="0"/>
              <w:spacing w:line="278" w:lineRule="auto"/>
              <w:ind w:left="103" w:right="122"/>
              <w:jc w:val="both"/>
              <w:rPr>
                <w:rFonts w:asciiTheme="minorHAnsi" w:eastAsia="Calibri" w:hAnsiTheme="minorHAnsi" w:cstheme="minorHAnsi"/>
              </w:rPr>
            </w:pPr>
            <w:r w:rsidRPr="00C25EEA">
              <w:rPr>
                <w:rFonts w:asciiTheme="minorHAnsi" w:eastAsia="Calibri" w:hAnsiTheme="minorHAnsi" w:cstheme="minorHAnsi"/>
              </w:rPr>
              <w:t xml:space="preserve">A priority 2 incident is </w:t>
            </w:r>
            <w:proofErr w:type="spellStart"/>
            <w:r w:rsidRPr="00C25EEA">
              <w:rPr>
                <w:rFonts w:asciiTheme="minorHAnsi" w:eastAsia="Calibri" w:hAnsiTheme="minorHAnsi" w:cstheme="minorHAnsi"/>
              </w:rPr>
              <w:t>recognised</w:t>
            </w:r>
            <w:proofErr w:type="spellEnd"/>
            <w:r w:rsidRPr="00C25EEA">
              <w:rPr>
                <w:rFonts w:asciiTheme="minorHAnsi" w:eastAsia="Calibri" w:hAnsiTheme="minorHAnsi" w:cstheme="minorHAnsi"/>
              </w:rPr>
              <w:t xml:space="preserve"> when the use of the system by a significant number of users is restricted, as would be the case when a partial system failure occurs, or the general management of the system is adversely affected.</w:t>
            </w:r>
          </w:p>
        </w:tc>
      </w:tr>
    </w:tbl>
    <w:p w14:paraId="40EE3860" w14:textId="77777777" w:rsidR="00C25EEA" w:rsidRPr="00C25EEA" w:rsidRDefault="00C25EEA" w:rsidP="00C25EEA">
      <w:pPr>
        <w:widowControl w:val="0"/>
        <w:autoSpaceDE w:val="0"/>
        <w:autoSpaceDN w:val="0"/>
        <w:spacing w:before="1"/>
        <w:ind w:left="220"/>
        <w:jc w:val="both"/>
        <w:rPr>
          <w:rFonts w:asciiTheme="minorHAnsi" w:eastAsia="Calibri" w:hAnsiTheme="minorHAnsi" w:cstheme="minorHAnsi"/>
        </w:rPr>
      </w:pPr>
      <w:r w:rsidRPr="00C25EEA">
        <w:rPr>
          <w:rFonts w:asciiTheme="minorHAnsi" w:eastAsia="Calibri" w:hAnsiTheme="minorHAnsi" w:cstheme="minorHAnsi"/>
        </w:rPr>
        <w:t>Note:  An appropriate SLA will be signed post award of this contract.</w:t>
      </w:r>
    </w:p>
    <w:p w14:paraId="0DF597A4" w14:textId="77777777" w:rsidR="00C25EEA" w:rsidRPr="00C25EEA" w:rsidRDefault="00C25EEA" w:rsidP="00C25EEA">
      <w:pPr>
        <w:widowControl w:val="0"/>
        <w:autoSpaceDE w:val="0"/>
        <w:autoSpaceDN w:val="0"/>
        <w:spacing w:before="3"/>
        <w:jc w:val="both"/>
        <w:rPr>
          <w:rFonts w:asciiTheme="minorHAnsi" w:eastAsia="Calibri" w:hAnsiTheme="minorHAnsi" w:cstheme="minorHAnsi"/>
          <w:sz w:val="19"/>
        </w:rPr>
      </w:pPr>
    </w:p>
    <w:p w14:paraId="21C71D1C" w14:textId="77777777" w:rsidR="00C25EEA" w:rsidRPr="00C25EEA" w:rsidRDefault="00C25EEA" w:rsidP="00C25EEA">
      <w:pPr>
        <w:widowControl w:val="0"/>
        <w:autoSpaceDE w:val="0"/>
        <w:autoSpaceDN w:val="0"/>
        <w:jc w:val="both"/>
        <w:rPr>
          <w:rFonts w:asciiTheme="minorHAnsi" w:eastAsia="Calibri" w:hAnsiTheme="minorHAnsi" w:cstheme="minorHAnsi"/>
          <w:b/>
          <w:szCs w:val="22"/>
        </w:rPr>
      </w:pPr>
      <w:r w:rsidRPr="00C25EEA">
        <w:rPr>
          <w:rFonts w:asciiTheme="minorHAnsi" w:eastAsia="Calibri" w:hAnsiTheme="minorHAnsi" w:cstheme="minorHAnsi"/>
          <w:b/>
          <w:szCs w:val="22"/>
        </w:rPr>
        <w:br w:type="page"/>
      </w:r>
    </w:p>
    <w:p w14:paraId="6EB48D4A" w14:textId="230AB920" w:rsidR="00C25EEA" w:rsidRPr="00B67F34" w:rsidRDefault="00C25EEA" w:rsidP="00B67F34">
      <w:pPr>
        <w:pStyle w:val="ListParagraph"/>
        <w:widowControl w:val="0"/>
        <w:numPr>
          <w:ilvl w:val="0"/>
          <w:numId w:val="9"/>
        </w:numPr>
        <w:tabs>
          <w:tab w:val="left" w:pos="940"/>
          <w:tab w:val="left" w:pos="941"/>
        </w:tabs>
        <w:autoSpaceDE w:val="0"/>
        <w:autoSpaceDN w:val="0"/>
        <w:jc w:val="both"/>
        <w:rPr>
          <w:rFonts w:asciiTheme="minorHAnsi" w:eastAsia="Calibri" w:hAnsiTheme="minorHAnsi" w:cstheme="minorHAnsi"/>
          <w:b/>
          <w:sz w:val="22"/>
          <w:szCs w:val="22"/>
        </w:rPr>
      </w:pPr>
      <w:r w:rsidRPr="00B67F34">
        <w:rPr>
          <w:rFonts w:asciiTheme="minorHAnsi" w:eastAsia="Calibri" w:hAnsiTheme="minorHAnsi" w:cstheme="minorHAnsi"/>
          <w:b/>
          <w:sz w:val="22"/>
          <w:szCs w:val="22"/>
        </w:rPr>
        <w:t>OTHER</w:t>
      </w:r>
      <w:r w:rsidRPr="00B67F34">
        <w:rPr>
          <w:rFonts w:asciiTheme="minorHAnsi" w:eastAsia="Calibri" w:hAnsiTheme="minorHAnsi" w:cstheme="minorHAnsi"/>
          <w:b/>
          <w:spacing w:val="-12"/>
          <w:sz w:val="22"/>
          <w:szCs w:val="22"/>
        </w:rPr>
        <w:t xml:space="preserve"> </w:t>
      </w:r>
      <w:r w:rsidRPr="00B67F34">
        <w:rPr>
          <w:rFonts w:asciiTheme="minorHAnsi" w:eastAsia="Calibri" w:hAnsiTheme="minorHAnsi" w:cstheme="minorHAnsi"/>
          <w:b/>
          <w:sz w:val="22"/>
          <w:szCs w:val="22"/>
        </w:rPr>
        <w:t>REQUIREMENTS</w:t>
      </w:r>
    </w:p>
    <w:p w14:paraId="1F9D5316" w14:textId="77777777" w:rsidR="00C25EEA" w:rsidRPr="00C25EEA" w:rsidRDefault="00C25EEA" w:rsidP="00C25EEA">
      <w:pPr>
        <w:widowControl w:val="0"/>
        <w:autoSpaceDE w:val="0"/>
        <w:autoSpaceDN w:val="0"/>
        <w:spacing w:before="1"/>
        <w:jc w:val="both"/>
        <w:rPr>
          <w:rFonts w:asciiTheme="minorHAnsi" w:eastAsia="Calibri" w:hAnsiTheme="minorHAnsi" w:cstheme="minorHAnsi"/>
          <w:b/>
          <w:sz w:val="22"/>
          <w:szCs w:val="22"/>
        </w:rPr>
      </w:pPr>
    </w:p>
    <w:p w14:paraId="71892890" w14:textId="205F9F37" w:rsidR="00C25EEA" w:rsidRPr="00C25EEA" w:rsidRDefault="00C25EEA" w:rsidP="00B67F34">
      <w:pPr>
        <w:widowControl w:val="0"/>
        <w:tabs>
          <w:tab w:val="left" w:pos="940"/>
        </w:tabs>
        <w:autoSpaceDE w:val="0"/>
        <w:autoSpaceDN w:val="0"/>
        <w:jc w:val="both"/>
        <w:rPr>
          <w:rFonts w:asciiTheme="minorHAnsi" w:eastAsia="Calibri" w:hAnsiTheme="minorHAnsi" w:cstheme="minorHAnsi"/>
          <w:sz w:val="22"/>
          <w:szCs w:val="22"/>
        </w:rPr>
      </w:pPr>
      <w:r w:rsidRPr="00C25EEA">
        <w:rPr>
          <w:rFonts w:asciiTheme="minorHAnsi" w:eastAsia="Calibri" w:hAnsiTheme="minorHAnsi" w:cstheme="minorHAnsi"/>
          <w:sz w:val="22"/>
          <w:szCs w:val="22"/>
        </w:rPr>
        <w:t>Nil</w:t>
      </w:r>
    </w:p>
    <w:p w14:paraId="019C2861" w14:textId="77777777" w:rsidR="00B67F34" w:rsidRDefault="00B67F34" w:rsidP="00B67F34">
      <w:pPr>
        <w:widowControl w:val="0"/>
        <w:tabs>
          <w:tab w:val="left" w:pos="940"/>
          <w:tab w:val="left" w:pos="941"/>
        </w:tabs>
        <w:autoSpaceDE w:val="0"/>
        <w:autoSpaceDN w:val="0"/>
        <w:jc w:val="both"/>
        <w:rPr>
          <w:rFonts w:asciiTheme="minorHAnsi" w:eastAsia="Calibri" w:hAnsiTheme="minorHAnsi" w:cstheme="minorHAnsi"/>
          <w:sz w:val="22"/>
          <w:szCs w:val="22"/>
        </w:rPr>
      </w:pPr>
    </w:p>
    <w:p w14:paraId="652F415C" w14:textId="7636A861" w:rsidR="00C25EEA" w:rsidRPr="00B67F34" w:rsidRDefault="00C25EEA" w:rsidP="00B67F34">
      <w:pPr>
        <w:pStyle w:val="ListParagraph"/>
        <w:widowControl w:val="0"/>
        <w:numPr>
          <w:ilvl w:val="0"/>
          <w:numId w:val="9"/>
        </w:numPr>
        <w:tabs>
          <w:tab w:val="left" w:pos="940"/>
          <w:tab w:val="left" w:pos="941"/>
        </w:tabs>
        <w:autoSpaceDE w:val="0"/>
        <w:autoSpaceDN w:val="0"/>
        <w:jc w:val="both"/>
        <w:rPr>
          <w:rFonts w:asciiTheme="minorHAnsi" w:eastAsia="Calibri" w:hAnsiTheme="minorHAnsi" w:cstheme="minorHAnsi"/>
          <w:b/>
          <w:sz w:val="22"/>
          <w:szCs w:val="22"/>
        </w:rPr>
      </w:pPr>
      <w:r w:rsidRPr="00B67F34">
        <w:rPr>
          <w:rFonts w:asciiTheme="minorHAnsi" w:eastAsia="Calibri" w:hAnsiTheme="minorHAnsi" w:cstheme="minorHAnsi"/>
          <w:b/>
          <w:sz w:val="22"/>
          <w:szCs w:val="22"/>
          <w:u w:val="single"/>
        </w:rPr>
        <w:t>DURATION OF</w:t>
      </w:r>
      <w:r w:rsidRPr="00B67F34">
        <w:rPr>
          <w:rFonts w:asciiTheme="minorHAnsi" w:eastAsia="Calibri" w:hAnsiTheme="minorHAnsi" w:cstheme="minorHAnsi"/>
          <w:b/>
          <w:spacing w:val="-16"/>
          <w:sz w:val="22"/>
          <w:szCs w:val="22"/>
          <w:u w:val="single"/>
        </w:rPr>
        <w:t xml:space="preserve"> </w:t>
      </w:r>
      <w:r w:rsidRPr="00B67F34">
        <w:rPr>
          <w:rFonts w:asciiTheme="minorHAnsi" w:eastAsia="Calibri" w:hAnsiTheme="minorHAnsi" w:cstheme="minorHAnsi"/>
          <w:b/>
          <w:sz w:val="22"/>
          <w:szCs w:val="22"/>
          <w:u w:val="single"/>
        </w:rPr>
        <w:t>CONTRACT:</w:t>
      </w:r>
    </w:p>
    <w:p w14:paraId="60EB60C7" w14:textId="77777777" w:rsidR="00C25EEA" w:rsidRPr="00C25EEA" w:rsidRDefault="00C25EEA" w:rsidP="00C25EEA">
      <w:pPr>
        <w:widowControl w:val="0"/>
        <w:autoSpaceDE w:val="0"/>
        <w:autoSpaceDN w:val="0"/>
        <w:spacing w:before="8"/>
        <w:jc w:val="both"/>
        <w:rPr>
          <w:rFonts w:asciiTheme="minorHAnsi" w:eastAsia="Calibri" w:hAnsiTheme="minorHAnsi" w:cstheme="minorHAnsi"/>
          <w:b/>
          <w:sz w:val="22"/>
          <w:szCs w:val="22"/>
        </w:rPr>
      </w:pPr>
    </w:p>
    <w:p w14:paraId="40ECA3E2" w14:textId="6B04E140" w:rsidR="00C25EEA" w:rsidRPr="00B67F34" w:rsidRDefault="00C25EEA" w:rsidP="00B67F34">
      <w:pPr>
        <w:pStyle w:val="ListParagraph"/>
        <w:widowControl w:val="0"/>
        <w:numPr>
          <w:ilvl w:val="0"/>
          <w:numId w:val="36"/>
        </w:numPr>
        <w:autoSpaceDE w:val="0"/>
        <w:autoSpaceDN w:val="0"/>
        <w:spacing w:before="59"/>
        <w:jc w:val="both"/>
        <w:rPr>
          <w:rFonts w:asciiTheme="minorHAnsi" w:eastAsia="Calibri" w:hAnsiTheme="minorHAnsi" w:cstheme="minorHAnsi"/>
        </w:rPr>
      </w:pPr>
      <w:r w:rsidRPr="00B67F34">
        <w:rPr>
          <w:rFonts w:asciiTheme="minorHAnsi" w:eastAsia="Calibri" w:hAnsiTheme="minorHAnsi" w:cstheme="minorHAnsi"/>
        </w:rPr>
        <w:t>MONTHS</w:t>
      </w:r>
    </w:p>
    <w:p w14:paraId="5157FD07" w14:textId="77777777" w:rsidR="00C25EEA" w:rsidRPr="00C25EEA" w:rsidRDefault="00C25EEA" w:rsidP="00C25EEA">
      <w:pPr>
        <w:widowControl w:val="0"/>
        <w:autoSpaceDE w:val="0"/>
        <w:autoSpaceDN w:val="0"/>
        <w:spacing w:before="3"/>
        <w:jc w:val="both"/>
        <w:rPr>
          <w:rFonts w:asciiTheme="minorHAnsi" w:eastAsia="Calibri" w:hAnsiTheme="minorHAnsi" w:cstheme="minorHAnsi"/>
          <w:sz w:val="22"/>
          <w:szCs w:val="22"/>
        </w:rPr>
      </w:pPr>
    </w:p>
    <w:p w14:paraId="3792CCE9" w14:textId="06695D0B" w:rsidR="00C25EEA" w:rsidRPr="00B67F34" w:rsidRDefault="00C25EEA" w:rsidP="00B67F34">
      <w:pPr>
        <w:pStyle w:val="ListParagraph"/>
        <w:widowControl w:val="0"/>
        <w:numPr>
          <w:ilvl w:val="0"/>
          <w:numId w:val="9"/>
        </w:numPr>
        <w:tabs>
          <w:tab w:val="left" w:pos="940"/>
          <w:tab w:val="left" w:pos="941"/>
        </w:tabs>
        <w:autoSpaceDE w:val="0"/>
        <w:autoSpaceDN w:val="0"/>
        <w:jc w:val="both"/>
        <w:rPr>
          <w:rFonts w:asciiTheme="minorHAnsi" w:eastAsia="Calibri" w:hAnsiTheme="minorHAnsi" w:cstheme="minorHAnsi"/>
          <w:b/>
          <w:sz w:val="22"/>
          <w:szCs w:val="22"/>
        </w:rPr>
      </w:pPr>
      <w:r w:rsidRPr="00B67F34">
        <w:rPr>
          <w:rFonts w:asciiTheme="minorHAnsi" w:eastAsia="Calibri" w:hAnsiTheme="minorHAnsi" w:cstheme="minorHAnsi"/>
          <w:b/>
          <w:sz w:val="22"/>
          <w:szCs w:val="22"/>
          <w:u w:val="single"/>
        </w:rPr>
        <w:t>NORM /</w:t>
      </w:r>
      <w:r w:rsidRPr="00B67F34">
        <w:rPr>
          <w:rFonts w:asciiTheme="minorHAnsi" w:eastAsia="Calibri" w:hAnsiTheme="minorHAnsi" w:cstheme="minorHAnsi"/>
          <w:b/>
          <w:spacing w:val="-8"/>
          <w:sz w:val="22"/>
          <w:szCs w:val="22"/>
          <w:u w:val="single"/>
        </w:rPr>
        <w:t xml:space="preserve"> </w:t>
      </w:r>
      <w:r w:rsidRPr="00B67F34">
        <w:rPr>
          <w:rFonts w:asciiTheme="minorHAnsi" w:eastAsia="Calibri" w:hAnsiTheme="minorHAnsi" w:cstheme="minorHAnsi"/>
          <w:b/>
          <w:sz w:val="22"/>
          <w:szCs w:val="22"/>
          <w:u w:val="single"/>
        </w:rPr>
        <w:t>QUALITY</w:t>
      </w:r>
    </w:p>
    <w:p w14:paraId="15CBD88B" w14:textId="77777777" w:rsidR="00C25EEA" w:rsidRPr="00C25EEA" w:rsidRDefault="00C25EEA" w:rsidP="00C25EEA">
      <w:pPr>
        <w:widowControl w:val="0"/>
        <w:autoSpaceDE w:val="0"/>
        <w:autoSpaceDN w:val="0"/>
        <w:spacing w:before="11"/>
        <w:jc w:val="both"/>
        <w:rPr>
          <w:rFonts w:asciiTheme="minorHAnsi" w:eastAsia="Calibri" w:hAnsiTheme="minorHAnsi" w:cstheme="minorHAnsi"/>
          <w:b/>
          <w:sz w:val="22"/>
          <w:szCs w:val="22"/>
        </w:rPr>
      </w:pPr>
    </w:p>
    <w:p w14:paraId="483F146D" w14:textId="77777777" w:rsidR="00C25EEA" w:rsidRPr="00C25EEA" w:rsidRDefault="00C25EEA" w:rsidP="00B67F34">
      <w:pPr>
        <w:widowControl w:val="0"/>
        <w:numPr>
          <w:ilvl w:val="0"/>
          <w:numId w:val="37"/>
        </w:numPr>
        <w:tabs>
          <w:tab w:val="left" w:pos="928"/>
          <w:tab w:val="left" w:pos="929"/>
        </w:tabs>
        <w:autoSpaceDE w:val="0"/>
        <w:autoSpaceDN w:val="0"/>
        <w:spacing w:before="70" w:line="244" w:lineRule="exact"/>
        <w:ind w:right="226"/>
        <w:jc w:val="both"/>
        <w:rPr>
          <w:rFonts w:asciiTheme="minorHAnsi" w:eastAsia="Calibri" w:hAnsiTheme="minorHAnsi" w:cstheme="minorHAnsi"/>
        </w:rPr>
      </w:pPr>
      <w:r w:rsidRPr="00C25EEA">
        <w:rPr>
          <w:rFonts w:asciiTheme="minorHAnsi" w:eastAsia="Calibri" w:hAnsiTheme="minorHAnsi" w:cstheme="minorHAnsi"/>
        </w:rPr>
        <w:t>The norm / quality of the security service to be rendered, must be in accordance with the acceptable standards of the trade</w:t>
      </w:r>
      <w:r w:rsidRPr="00C25EEA">
        <w:rPr>
          <w:rFonts w:asciiTheme="minorHAnsi" w:eastAsia="Calibri" w:hAnsiTheme="minorHAnsi" w:cstheme="minorHAnsi"/>
          <w:spacing w:val="-18"/>
        </w:rPr>
        <w:t xml:space="preserve"> </w:t>
      </w:r>
      <w:r w:rsidRPr="00C25EEA">
        <w:rPr>
          <w:rFonts w:asciiTheme="minorHAnsi" w:eastAsia="Calibri" w:hAnsiTheme="minorHAnsi" w:cstheme="minorHAnsi"/>
        </w:rPr>
        <w:t>concerned.</w:t>
      </w:r>
    </w:p>
    <w:p w14:paraId="36FF81D3" w14:textId="77777777" w:rsidR="00C25EEA" w:rsidRPr="00C25EEA" w:rsidRDefault="00C25EEA" w:rsidP="00B67F34">
      <w:pPr>
        <w:widowControl w:val="0"/>
        <w:numPr>
          <w:ilvl w:val="0"/>
          <w:numId w:val="37"/>
        </w:numPr>
        <w:tabs>
          <w:tab w:val="left" w:pos="928"/>
          <w:tab w:val="left" w:pos="929"/>
        </w:tabs>
        <w:autoSpaceDE w:val="0"/>
        <w:autoSpaceDN w:val="0"/>
        <w:spacing w:line="244" w:lineRule="exact"/>
        <w:ind w:right="225"/>
        <w:jc w:val="both"/>
        <w:rPr>
          <w:rFonts w:asciiTheme="minorHAnsi" w:eastAsia="Calibri" w:hAnsiTheme="minorHAnsi" w:cstheme="minorHAnsi"/>
        </w:rPr>
      </w:pPr>
      <w:r w:rsidRPr="00C25EEA">
        <w:rPr>
          <w:rFonts w:asciiTheme="minorHAnsi" w:eastAsia="Calibri" w:hAnsiTheme="minorHAnsi" w:cstheme="minorHAnsi"/>
        </w:rPr>
        <w:t>All possible steps must be taken by the Contractor to ensure that the correct intended execution of this agreement will take place. These steps include, inter alia, the</w:t>
      </w:r>
      <w:r w:rsidRPr="00C25EEA">
        <w:rPr>
          <w:rFonts w:asciiTheme="minorHAnsi" w:eastAsia="Calibri" w:hAnsiTheme="minorHAnsi" w:cstheme="minorHAnsi"/>
          <w:spacing w:val="-31"/>
        </w:rPr>
        <w:t xml:space="preserve"> </w:t>
      </w:r>
      <w:r w:rsidRPr="00C25EEA">
        <w:rPr>
          <w:rFonts w:asciiTheme="minorHAnsi" w:eastAsia="Calibri" w:hAnsiTheme="minorHAnsi" w:cstheme="minorHAnsi"/>
        </w:rPr>
        <w:t>following:</w:t>
      </w:r>
    </w:p>
    <w:p w14:paraId="03244888" w14:textId="77777777" w:rsidR="00C25EEA" w:rsidRPr="00C25EEA" w:rsidRDefault="00C25EEA" w:rsidP="00B67F34">
      <w:pPr>
        <w:widowControl w:val="0"/>
        <w:numPr>
          <w:ilvl w:val="0"/>
          <w:numId w:val="37"/>
        </w:numPr>
        <w:tabs>
          <w:tab w:val="left" w:pos="928"/>
          <w:tab w:val="left" w:pos="929"/>
        </w:tabs>
        <w:autoSpaceDE w:val="0"/>
        <w:autoSpaceDN w:val="0"/>
        <w:spacing w:before="7" w:line="235" w:lineRule="auto"/>
        <w:ind w:right="232"/>
        <w:jc w:val="both"/>
        <w:rPr>
          <w:rFonts w:asciiTheme="minorHAnsi" w:eastAsia="Calibri" w:hAnsiTheme="minorHAnsi" w:cstheme="minorHAnsi"/>
        </w:rPr>
      </w:pPr>
      <w:r w:rsidRPr="00C25EEA">
        <w:rPr>
          <w:rFonts w:asciiTheme="minorHAnsi" w:eastAsia="Calibri" w:hAnsiTheme="minorHAnsi" w:cstheme="minorHAnsi"/>
        </w:rPr>
        <w:t>The protection of property of the Municipality at the intended site and the protection of the said property against theft, vandalism and any other unlawful</w:t>
      </w:r>
      <w:r w:rsidRPr="00C25EEA">
        <w:rPr>
          <w:rFonts w:asciiTheme="minorHAnsi" w:eastAsia="Calibri" w:hAnsiTheme="minorHAnsi" w:cstheme="minorHAnsi"/>
          <w:spacing w:val="-22"/>
        </w:rPr>
        <w:t xml:space="preserve"> </w:t>
      </w:r>
      <w:r w:rsidRPr="00C25EEA">
        <w:rPr>
          <w:rFonts w:asciiTheme="minorHAnsi" w:eastAsia="Calibri" w:hAnsiTheme="minorHAnsi" w:cstheme="minorHAnsi"/>
        </w:rPr>
        <w:t>act.</w:t>
      </w:r>
    </w:p>
    <w:p w14:paraId="21FF4AD2" w14:textId="3BA1D525" w:rsidR="00C25EEA" w:rsidRPr="00B67F34" w:rsidRDefault="00C25EEA" w:rsidP="00B67F34">
      <w:pPr>
        <w:pStyle w:val="ListParagraph"/>
        <w:widowControl w:val="0"/>
        <w:numPr>
          <w:ilvl w:val="0"/>
          <w:numId w:val="37"/>
        </w:numPr>
        <w:tabs>
          <w:tab w:val="left" w:pos="848"/>
        </w:tabs>
        <w:autoSpaceDE w:val="0"/>
        <w:autoSpaceDN w:val="0"/>
        <w:spacing w:before="69" w:line="246" w:lineRule="exact"/>
        <w:ind w:right="151"/>
        <w:jc w:val="both"/>
        <w:rPr>
          <w:rFonts w:asciiTheme="minorHAnsi" w:eastAsia="Calibri" w:hAnsiTheme="minorHAnsi" w:cstheme="minorHAnsi"/>
        </w:rPr>
      </w:pPr>
      <w:r w:rsidRPr="00B67F34">
        <w:rPr>
          <w:rFonts w:asciiTheme="minorHAnsi" w:eastAsia="Calibri" w:hAnsiTheme="minorHAnsi" w:cstheme="minorHAnsi"/>
        </w:rPr>
        <w:t>The</w:t>
      </w:r>
      <w:r w:rsidRPr="00B67F34">
        <w:rPr>
          <w:rFonts w:asciiTheme="minorHAnsi" w:eastAsia="Calibri" w:hAnsiTheme="minorHAnsi" w:cstheme="minorHAnsi"/>
          <w:spacing w:val="18"/>
        </w:rPr>
        <w:t xml:space="preserve"> </w:t>
      </w:r>
      <w:r w:rsidRPr="00B67F34">
        <w:rPr>
          <w:rFonts w:asciiTheme="minorHAnsi" w:eastAsia="Calibri" w:hAnsiTheme="minorHAnsi" w:cstheme="minorHAnsi"/>
        </w:rPr>
        <w:t>protection</w:t>
      </w:r>
      <w:r w:rsidRPr="00B67F34">
        <w:rPr>
          <w:rFonts w:asciiTheme="minorHAnsi" w:eastAsia="Calibri" w:hAnsiTheme="minorHAnsi" w:cstheme="minorHAnsi"/>
          <w:spacing w:val="20"/>
        </w:rPr>
        <w:t xml:space="preserve"> </w:t>
      </w:r>
      <w:r w:rsidRPr="00B67F34">
        <w:rPr>
          <w:rFonts w:asciiTheme="minorHAnsi" w:eastAsia="Calibri" w:hAnsiTheme="minorHAnsi" w:cstheme="minorHAnsi"/>
        </w:rPr>
        <w:t>of</w:t>
      </w:r>
      <w:r w:rsidRPr="00B67F34">
        <w:rPr>
          <w:rFonts w:asciiTheme="minorHAnsi" w:eastAsia="Calibri" w:hAnsiTheme="minorHAnsi" w:cstheme="minorHAnsi"/>
          <w:spacing w:val="18"/>
        </w:rPr>
        <w:t xml:space="preserve"> </w:t>
      </w:r>
      <w:r w:rsidRPr="00B67F34">
        <w:rPr>
          <w:rFonts w:asciiTheme="minorHAnsi" w:eastAsia="Calibri" w:hAnsiTheme="minorHAnsi" w:cstheme="minorHAnsi"/>
        </w:rPr>
        <w:t>the</w:t>
      </w:r>
      <w:r w:rsidRPr="00B67F34">
        <w:rPr>
          <w:rFonts w:asciiTheme="minorHAnsi" w:eastAsia="Calibri" w:hAnsiTheme="minorHAnsi" w:cstheme="minorHAnsi"/>
          <w:spacing w:val="18"/>
        </w:rPr>
        <w:t xml:space="preserve"> </w:t>
      </w:r>
      <w:r w:rsidRPr="00B67F34">
        <w:rPr>
          <w:rFonts w:asciiTheme="minorHAnsi" w:eastAsia="Calibri" w:hAnsiTheme="minorHAnsi" w:cstheme="minorHAnsi"/>
        </w:rPr>
        <w:t>Municipality’s</w:t>
      </w:r>
      <w:r w:rsidRPr="00B67F34">
        <w:rPr>
          <w:rFonts w:asciiTheme="minorHAnsi" w:eastAsia="Calibri" w:hAnsiTheme="minorHAnsi" w:cstheme="minorHAnsi"/>
          <w:spacing w:val="18"/>
        </w:rPr>
        <w:t xml:space="preserve"> </w:t>
      </w:r>
      <w:r w:rsidRPr="00B67F34">
        <w:rPr>
          <w:rFonts w:asciiTheme="minorHAnsi" w:eastAsia="Calibri" w:hAnsiTheme="minorHAnsi" w:cstheme="minorHAnsi"/>
        </w:rPr>
        <w:t>officials</w:t>
      </w:r>
      <w:r w:rsidRPr="00B67F34">
        <w:rPr>
          <w:rFonts w:asciiTheme="minorHAnsi" w:eastAsia="Calibri" w:hAnsiTheme="minorHAnsi" w:cstheme="minorHAnsi"/>
          <w:spacing w:val="20"/>
        </w:rPr>
        <w:t xml:space="preserve"> </w:t>
      </w:r>
      <w:r w:rsidRPr="00B67F34">
        <w:rPr>
          <w:rFonts w:asciiTheme="minorHAnsi" w:eastAsia="Calibri" w:hAnsiTheme="minorHAnsi" w:cstheme="minorHAnsi"/>
        </w:rPr>
        <w:t>against</w:t>
      </w:r>
      <w:r w:rsidRPr="00B67F34">
        <w:rPr>
          <w:rFonts w:asciiTheme="minorHAnsi" w:eastAsia="Calibri" w:hAnsiTheme="minorHAnsi" w:cstheme="minorHAnsi"/>
          <w:spacing w:val="20"/>
        </w:rPr>
        <w:t xml:space="preserve"> </w:t>
      </w:r>
      <w:r w:rsidRPr="00B67F34">
        <w:rPr>
          <w:rFonts w:asciiTheme="minorHAnsi" w:eastAsia="Calibri" w:hAnsiTheme="minorHAnsi" w:cstheme="minorHAnsi"/>
        </w:rPr>
        <w:t>unlawful</w:t>
      </w:r>
      <w:r w:rsidRPr="00B67F34">
        <w:rPr>
          <w:rFonts w:asciiTheme="minorHAnsi" w:eastAsia="Calibri" w:hAnsiTheme="minorHAnsi" w:cstheme="minorHAnsi"/>
          <w:spacing w:val="19"/>
        </w:rPr>
        <w:t xml:space="preserve"> </w:t>
      </w:r>
      <w:r w:rsidRPr="00B67F34">
        <w:rPr>
          <w:rFonts w:asciiTheme="minorHAnsi" w:eastAsia="Calibri" w:hAnsiTheme="minorHAnsi" w:cstheme="minorHAnsi"/>
        </w:rPr>
        <w:t>acts,</w:t>
      </w:r>
      <w:r w:rsidRPr="00B67F34">
        <w:rPr>
          <w:rFonts w:asciiTheme="minorHAnsi" w:eastAsia="Calibri" w:hAnsiTheme="minorHAnsi" w:cstheme="minorHAnsi"/>
          <w:spacing w:val="20"/>
        </w:rPr>
        <w:t xml:space="preserve"> </w:t>
      </w:r>
      <w:r w:rsidRPr="00B67F34">
        <w:rPr>
          <w:rFonts w:asciiTheme="minorHAnsi" w:eastAsia="Calibri" w:hAnsiTheme="minorHAnsi" w:cstheme="minorHAnsi"/>
        </w:rPr>
        <w:t>including</w:t>
      </w:r>
      <w:r w:rsidRPr="00B67F34">
        <w:rPr>
          <w:rFonts w:asciiTheme="minorHAnsi" w:eastAsia="Calibri" w:hAnsiTheme="minorHAnsi" w:cstheme="minorHAnsi"/>
          <w:spacing w:val="19"/>
        </w:rPr>
        <w:t xml:space="preserve"> </w:t>
      </w:r>
      <w:r w:rsidRPr="00B67F34">
        <w:rPr>
          <w:rFonts w:asciiTheme="minorHAnsi" w:eastAsia="Calibri" w:hAnsiTheme="minorHAnsi" w:cstheme="minorHAnsi"/>
        </w:rPr>
        <w:t>offences</w:t>
      </w:r>
      <w:r w:rsidRPr="00B67F34">
        <w:rPr>
          <w:rFonts w:asciiTheme="minorHAnsi" w:eastAsia="Calibri" w:hAnsiTheme="minorHAnsi" w:cstheme="minorHAnsi"/>
          <w:spacing w:val="20"/>
        </w:rPr>
        <w:t xml:space="preserve"> </w:t>
      </w:r>
      <w:r w:rsidRPr="00B67F34">
        <w:rPr>
          <w:rFonts w:asciiTheme="minorHAnsi" w:eastAsia="Calibri" w:hAnsiTheme="minorHAnsi" w:cstheme="minorHAnsi"/>
        </w:rPr>
        <w:t>referred</w:t>
      </w:r>
      <w:r w:rsidRPr="00B67F34">
        <w:rPr>
          <w:rFonts w:asciiTheme="minorHAnsi" w:eastAsia="Calibri" w:hAnsiTheme="minorHAnsi" w:cstheme="minorHAnsi"/>
          <w:spacing w:val="20"/>
        </w:rPr>
        <w:t xml:space="preserve"> </w:t>
      </w:r>
      <w:r w:rsidRPr="00B67F34">
        <w:rPr>
          <w:rFonts w:asciiTheme="minorHAnsi" w:eastAsia="Calibri" w:hAnsiTheme="minorHAnsi" w:cstheme="minorHAnsi"/>
        </w:rPr>
        <w:t>to</w:t>
      </w:r>
      <w:r w:rsidRPr="00B67F34">
        <w:rPr>
          <w:rFonts w:asciiTheme="minorHAnsi" w:eastAsia="Calibri" w:hAnsiTheme="minorHAnsi" w:cstheme="minorHAnsi"/>
          <w:spacing w:val="20"/>
        </w:rPr>
        <w:t xml:space="preserve"> </w:t>
      </w:r>
      <w:r w:rsidRPr="00B67F34">
        <w:rPr>
          <w:rFonts w:asciiTheme="minorHAnsi" w:eastAsia="Calibri" w:hAnsiTheme="minorHAnsi" w:cstheme="minorHAnsi"/>
        </w:rPr>
        <w:t>in</w:t>
      </w:r>
      <w:r w:rsidRPr="00B67F34">
        <w:rPr>
          <w:rFonts w:asciiTheme="minorHAnsi" w:eastAsia="Calibri" w:hAnsiTheme="minorHAnsi" w:cstheme="minorHAnsi"/>
          <w:w w:val="99"/>
        </w:rPr>
        <w:t xml:space="preserve"> </w:t>
      </w:r>
      <w:r w:rsidRPr="00B67F34">
        <w:rPr>
          <w:rFonts w:asciiTheme="minorHAnsi" w:eastAsia="Calibri" w:hAnsiTheme="minorHAnsi" w:cstheme="minorHAnsi"/>
        </w:rPr>
        <w:t>schedule 1 of</w:t>
      </w:r>
      <w:r w:rsidRPr="00B67F34">
        <w:rPr>
          <w:rFonts w:asciiTheme="minorHAnsi" w:eastAsia="Calibri" w:hAnsiTheme="minorHAnsi" w:cstheme="minorHAnsi"/>
          <w:spacing w:val="-32"/>
        </w:rPr>
        <w:t xml:space="preserve"> </w:t>
      </w:r>
      <w:r w:rsidRPr="00B67F34">
        <w:rPr>
          <w:rFonts w:asciiTheme="minorHAnsi" w:eastAsia="Calibri" w:hAnsiTheme="minorHAnsi" w:cstheme="minorHAnsi"/>
        </w:rPr>
        <w:t>the Criminal Procedure Act, 1977 (Act 512 of 1977).</w:t>
      </w:r>
    </w:p>
    <w:p w14:paraId="59E623B8" w14:textId="77777777" w:rsidR="00C25EEA" w:rsidRPr="00C25EEA" w:rsidRDefault="00C25EEA" w:rsidP="00C25EEA">
      <w:pPr>
        <w:widowControl w:val="0"/>
        <w:autoSpaceDE w:val="0"/>
        <w:autoSpaceDN w:val="0"/>
        <w:spacing w:before="5"/>
        <w:jc w:val="both"/>
        <w:rPr>
          <w:rFonts w:asciiTheme="minorHAnsi" w:eastAsia="Calibri" w:hAnsiTheme="minorHAnsi" w:cstheme="minorHAnsi"/>
          <w:sz w:val="22"/>
          <w:szCs w:val="22"/>
        </w:rPr>
      </w:pPr>
    </w:p>
    <w:p w14:paraId="6CF53AFC" w14:textId="573E1F31" w:rsidR="00C25EEA" w:rsidRPr="00B67F34" w:rsidRDefault="00C25EEA" w:rsidP="00B67F34">
      <w:pPr>
        <w:pStyle w:val="ListParagraph"/>
        <w:widowControl w:val="0"/>
        <w:numPr>
          <w:ilvl w:val="0"/>
          <w:numId w:val="9"/>
        </w:numPr>
        <w:tabs>
          <w:tab w:val="left" w:pos="860"/>
          <w:tab w:val="left" w:pos="861"/>
        </w:tabs>
        <w:autoSpaceDE w:val="0"/>
        <w:autoSpaceDN w:val="0"/>
        <w:jc w:val="both"/>
        <w:rPr>
          <w:rFonts w:asciiTheme="minorHAnsi" w:eastAsia="Calibri" w:hAnsiTheme="minorHAnsi" w:cstheme="minorHAnsi"/>
          <w:b/>
          <w:sz w:val="22"/>
          <w:szCs w:val="22"/>
        </w:rPr>
      </w:pPr>
      <w:r w:rsidRPr="00B67F34">
        <w:rPr>
          <w:rFonts w:asciiTheme="minorHAnsi" w:eastAsia="Calibri" w:hAnsiTheme="minorHAnsi" w:cstheme="minorHAnsi"/>
          <w:b/>
          <w:sz w:val="22"/>
          <w:szCs w:val="22"/>
          <w:u w:val="single"/>
        </w:rPr>
        <w:t>TERMINATION OF</w:t>
      </w:r>
      <w:r w:rsidRPr="00B67F34">
        <w:rPr>
          <w:rFonts w:asciiTheme="minorHAnsi" w:eastAsia="Calibri" w:hAnsiTheme="minorHAnsi" w:cstheme="minorHAnsi"/>
          <w:b/>
          <w:spacing w:val="-13"/>
          <w:sz w:val="22"/>
          <w:szCs w:val="22"/>
          <w:u w:val="single"/>
        </w:rPr>
        <w:t xml:space="preserve"> </w:t>
      </w:r>
      <w:r w:rsidRPr="00B67F34">
        <w:rPr>
          <w:rFonts w:asciiTheme="minorHAnsi" w:eastAsia="Calibri" w:hAnsiTheme="minorHAnsi" w:cstheme="minorHAnsi"/>
          <w:b/>
          <w:sz w:val="22"/>
          <w:szCs w:val="22"/>
          <w:u w:val="single"/>
        </w:rPr>
        <w:t>SERVICE</w:t>
      </w:r>
    </w:p>
    <w:p w14:paraId="16E4BA07" w14:textId="77777777" w:rsidR="00C25EEA" w:rsidRPr="00C25EEA" w:rsidRDefault="00C25EEA" w:rsidP="00C25EEA">
      <w:pPr>
        <w:widowControl w:val="0"/>
        <w:autoSpaceDE w:val="0"/>
        <w:autoSpaceDN w:val="0"/>
        <w:spacing w:before="3"/>
        <w:jc w:val="both"/>
        <w:rPr>
          <w:rFonts w:asciiTheme="minorHAnsi" w:eastAsia="Calibri" w:hAnsiTheme="minorHAnsi" w:cstheme="minorHAnsi"/>
          <w:b/>
          <w:sz w:val="22"/>
          <w:szCs w:val="22"/>
        </w:rPr>
      </w:pPr>
    </w:p>
    <w:p w14:paraId="5FC16859" w14:textId="77777777" w:rsidR="00C25EEA" w:rsidRPr="00C25EEA" w:rsidRDefault="00C25EEA" w:rsidP="00C25EEA">
      <w:pPr>
        <w:widowControl w:val="0"/>
        <w:autoSpaceDE w:val="0"/>
        <w:autoSpaceDN w:val="0"/>
        <w:spacing w:before="59" w:line="276" w:lineRule="auto"/>
        <w:ind w:left="140" w:right="136"/>
        <w:jc w:val="both"/>
        <w:rPr>
          <w:rFonts w:asciiTheme="minorHAnsi" w:eastAsia="Calibri" w:hAnsiTheme="minorHAnsi" w:cstheme="minorHAnsi"/>
        </w:rPr>
      </w:pPr>
      <w:r w:rsidRPr="00C25EEA">
        <w:rPr>
          <w:rFonts w:asciiTheme="minorHAnsi" w:eastAsia="Calibri" w:hAnsiTheme="minorHAnsi" w:cstheme="minorHAnsi"/>
        </w:rPr>
        <w:t xml:space="preserve">The stipulations of the Supply Chain Management Policies and Procedures and General Conditions of contract apply </w:t>
      </w:r>
      <w:proofErr w:type="gramStart"/>
      <w:r w:rsidRPr="00C25EEA">
        <w:rPr>
          <w:rFonts w:asciiTheme="minorHAnsi" w:eastAsia="Calibri" w:hAnsiTheme="minorHAnsi" w:cstheme="minorHAnsi"/>
        </w:rPr>
        <w:t>in particular to</w:t>
      </w:r>
      <w:proofErr w:type="gramEnd"/>
      <w:r w:rsidRPr="00C25EEA">
        <w:rPr>
          <w:rFonts w:asciiTheme="minorHAnsi" w:eastAsia="Calibri" w:hAnsiTheme="minorHAnsi" w:cstheme="minorHAnsi"/>
        </w:rPr>
        <w:t xml:space="preserve"> cases of any failure with any of the conditions of contract, or where an unsatisfactory service is rendered.   The contracts are </w:t>
      </w:r>
      <w:r w:rsidRPr="00C25EEA">
        <w:rPr>
          <w:rFonts w:asciiTheme="minorHAnsi" w:eastAsia="Calibri" w:hAnsiTheme="minorHAnsi" w:cstheme="minorHAnsi"/>
          <w:b/>
        </w:rPr>
        <w:t xml:space="preserve">NOT </w:t>
      </w:r>
      <w:r w:rsidRPr="00C25EEA">
        <w:rPr>
          <w:rFonts w:asciiTheme="minorHAnsi" w:eastAsia="Calibri" w:hAnsiTheme="minorHAnsi" w:cstheme="minorHAnsi"/>
        </w:rPr>
        <w:t xml:space="preserve">automatically renewable upon the end of the 36-month period   and should be considered </w:t>
      </w:r>
      <w:r w:rsidRPr="00C25EEA">
        <w:rPr>
          <w:rFonts w:asciiTheme="minorHAnsi" w:eastAsia="Calibri" w:hAnsiTheme="minorHAnsi" w:cstheme="minorHAnsi"/>
          <w:b/>
        </w:rPr>
        <w:t xml:space="preserve">TERMINATED </w:t>
      </w:r>
      <w:r w:rsidRPr="00C25EEA">
        <w:rPr>
          <w:rFonts w:asciiTheme="minorHAnsi" w:eastAsia="Calibri" w:hAnsiTheme="minorHAnsi" w:cstheme="minorHAnsi"/>
        </w:rPr>
        <w:t>at contract</w:t>
      </w:r>
      <w:r w:rsidRPr="00C25EEA">
        <w:rPr>
          <w:rFonts w:asciiTheme="minorHAnsi" w:eastAsia="Calibri" w:hAnsiTheme="minorHAnsi" w:cstheme="minorHAnsi"/>
          <w:spacing w:val="-18"/>
        </w:rPr>
        <w:t xml:space="preserve"> </w:t>
      </w:r>
      <w:r w:rsidRPr="00C25EEA">
        <w:rPr>
          <w:rFonts w:asciiTheme="minorHAnsi" w:eastAsia="Calibri" w:hAnsiTheme="minorHAnsi" w:cstheme="minorHAnsi"/>
        </w:rPr>
        <w:t>expiry.</w:t>
      </w:r>
    </w:p>
    <w:p w14:paraId="19CCF4F4" w14:textId="77777777" w:rsidR="00C25EEA" w:rsidRPr="00C25EEA" w:rsidRDefault="00C25EEA" w:rsidP="00C25EEA">
      <w:pPr>
        <w:widowControl w:val="0"/>
        <w:autoSpaceDE w:val="0"/>
        <w:autoSpaceDN w:val="0"/>
        <w:spacing w:before="3"/>
        <w:jc w:val="both"/>
        <w:rPr>
          <w:rFonts w:asciiTheme="minorHAnsi" w:eastAsia="Calibri" w:hAnsiTheme="minorHAnsi" w:cstheme="minorHAnsi"/>
        </w:rPr>
      </w:pPr>
    </w:p>
    <w:p w14:paraId="66DDE737" w14:textId="77777777" w:rsidR="00C25EEA" w:rsidRPr="00C25EEA" w:rsidRDefault="00C25EEA" w:rsidP="00C25EEA">
      <w:pPr>
        <w:widowControl w:val="0"/>
        <w:autoSpaceDE w:val="0"/>
        <w:autoSpaceDN w:val="0"/>
        <w:spacing w:line="278" w:lineRule="auto"/>
        <w:ind w:left="140" w:right="150"/>
        <w:jc w:val="both"/>
        <w:rPr>
          <w:rFonts w:asciiTheme="minorHAnsi" w:eastAsia="Calibri" w:hAnsiTheme="minorHAnsi" w:cstheme="minorHAnsi"/>
        </w:rPr>
      </w:pPr>
      <w:r w:rsidRPr="00C25EEA">
        <w:rPr>
          <w:rFonts w:asciiTheme="minorHAnsi" w:eastAsia="Calibri" w:hAnsiTheme="minorHAnsi" w:cstheme="minorHAnsi"/>
        </w:rPr>
        <w:t>NOTE: Any amendment(s) or waiving from the stipulations of this contract must occur in writing by mutual consent with the prior approval of the National Municipal Bid Committee.</w:t>
      </w:r>
    </w:p>
    <w:p w14:paraId="69FC1A1F" w14:textId="77777777" w:rsidR="00C25EEA" w:rsidRPr="00C25EEA" w:rsidRDefault="00C25EEA" w:rsidP="00C25EEA">
      <w:pPr>
        <w:widowControl w:val="0"/>
        <w:autoSpaceDE w:val="0"/>
        <w:autoSpaceDN w:val="0"/>
        <w:jc w:val="both"/>
        <w:rPr>
          <w:rFonts w:asciiTheme="minorHAnsi" w:eastAsia="Calibri" w:hAnsiTheme="minorHAnsi" w:cstheme="minorHAnsi"/>
          <w:sz w:val="22"/>
          <w:szCs w:val="22"/>
        </w:rPr>
      </w:pPr>
    </w:p>
    <w:p w14:paraId="0782FBBF" w14:textId="5C0D291B" w:rsidR="00C25EEA" w:rsidRPr="00B67F34" w:rsidRDefault="00C25EEA" w:rsidP="00B67F34">
      <w:pPr>
        <w:pStyle w:val="ListParagraph"/>
        <w:widowControl w:val="0"/>
        <w:numPr>
          <w:ilvl w:val="0"/>
          <w:numId w:val="9"/>
        </w:numPr>
        <w:tabs>
          <w:tab w:val="left" w:pos="860"/>
          <w:tab w:val="left" w:pos="861"/>
        </w:tabs>
        <w:autoSpaceDE w:val="0"/>
        <w:autoSpaceDN w:val="0"/>
        <w:jc w:val="both"/>
        <w:rPr>
          <w:rFonts w:asciiTheme="minorHAnsi" w:eastAsia="Calibri" w:hAnsiTheme="minorHAnsi" w:cstheme="minorHAnsi"/>
          <w:b/>
          <w:sz w:val="22"/>
          <w:szCs w:val="22"/>
        </w:rPr>
      </w:pPr>
      <w:r w:rsidRPr="00B67F34">
        <w:rPr>
          <w:rFonts w:asciiTheme="minorHAnsi" w:eastAsia="Calibri" w:hAnsiTheme="minorHAnsi" w:cstheme="minorHAnsi"/>
          <w:b/>
          <w:sz w:val="22"/>
          <w:szCs w:val="22"/>
          <w:u w:val="single"/>
        </w:rPr>
        <w:t>INDEMINIFACTION</w:t>
      </w:r>
    </w:p>
    <w:p w14:paraId="470071C1" w14:textId="77777777" w:rsidR="00C25EEA" w:rsidRPr="00C25EEA" w:rsidRDefault="00C25EEA" w:rsidP="00C25EEA">
      <w:pPr>
        <w:widowControl w:val="0"/>
        <w:autoSpaceDE w:val="0"/>
        <w:autoSpaceDN w:val="0"/>
        <w:spacing w:before="3"/>
        <w:jc w:val="both"/>
        <w:rPr>
          <w:rFonts w:asciiTheme="minorHAnsi" w:eastAsia="Calibri" w:hAnsiTheme="minorHAnsi" w:cstheme="minorHAnsi"/>
          <w:b/>
          <w:sz w:val="22"/>
          <w:szCs w:val="22"/>
        </w:rPr>
      </w:pPr>
    </w:p>
    <w:p w14:paraId="7718C8C2" w14:textId="77777777" w:rsidR="00C25EEA" w:rsidRPr="00C25EEA" w:rsidRDefault="00C25EEA" w:rsidP="00C25EEA">
      <w:pPr>
        <w:widowControl w:val="0"/>
        <w:autoSpaceDE w:val="0"/>
        <w:autoSpaceDN w:val="0"/>
        <w:spacing w:before="59" w:line="278" w:lineRule="auto"/>
        <w:ind w:left="140" w:right="234"/>
        <w:jc w:val="both"/>
        <w:rPr>
          <w:rFonts w:asciiTheme="minorHAnsi" w:eastAsia="Calibri" w:hAnsiTheme="minorHAnsi" w:cstheme="minorHAnsi"/>
        </w:rPr>
      </w:pPr>
      <w:r w:rsidRPr="00C25EEA">
        <w:rPr>
          <w:rFonts w:asciiTheme="minorHAnsi" w:eastAsia="Calibri" w:hAnsiTheme="minorHAnsi" w:cstheme="minorHAnsi"/>
        </w:rPr>
        <w:t>Ugu District Municipality accepts no responsibility for any loss or damage to the equipment and materials of the contractor and the contractor should ensure that insurance is in place.</w:t>
      </w:r>
    </w:p>
    <w:p w14:paraId="0CDABDE7" w14:textId="77777777" w:rsidR="00C25EEA" w:rsidRPr="00C25EEA" w:rsidRDefault="00C25EEA" w:rsidP="00C25EEA">
      <w:pPr>
        <w:widowControl w:val="0"/>
        <w:autoSpaceDE w:val="0"/>
        <w:autoSpaceDN w:val="0"/>
        <w:spacing w:before="3"/>
        <w:jc w:val="both"/>
        <w:rPr>
          <w:rFonts w:asciiTheme="minorHAnsi" w:eastAsia="Calibri" w:hAnsiTheme="minorHAnsi" w:cstheme="minorHAnsi"/>
          <w:sz w:val="22"/>
          <w:szCs w:val="22"/>
        </w:rPr>
      </w:pPr>
    </w:p>
    <w:p w14:paraId="3EB41179" w14:textId="6F744446" w:rsidR="00C25EEA" w:rsidRPr="00B67F34" w:rsidRDefault="00C25EEA" w:rsidP="00B67F34">
      <w:pPr>
        <w:pStyle w:val="ListParagraph"/>
        <w:widowControl w:val="0"/>
        <w:numPr>
          <w:ilvl w:val="0"/>
          <w:numId w:val="9"/>
        </w:numPr>
        <w:tabs>
          <w:tab w:val="left" w:pos="860"/>
          <w:tab w:val="left" w:pos="861"/>
        </w:tabs>
        <w:autoSpaceDE w:val="0"/>
        <w:autoSpaceDN w:val="0"/>
        <w:jc w:val="both"/>
        <w:rPr>
          <w:rFonts w:asciiTheme="minorHAnsi" w:eastAsia="Calibri" w:hAnsiTheme="minorHAnsi" w:cstheme="minorHAnsi"/>
          <w:b/>
          <w:sz w:val="22"/>
          <w:szCs w:val="22"/>
        </w:rPr>
      </w:pPr>
      <w:r w:rsidRPr="00B67F34">
        <w:rPr>
          <w:rFonts w:asciiTheme="minorHAnsi" w:eastAsia="Calibri" w:hAnsiTheme="minorHAnsi" w:cstheme="minorHAnsi"/>
          <w:b/>
          <w:sz w:val="22"/>
          <w:szCs w:val="22"/>
          <w:u w:val="single"/>
        </w:rPr>
        <w:t>INSURANCE</w:t>
      </w:r>
    </w:p>
    <w:p w14:paraId="1D0F1E89" w14:textId="77777777" w:rsidR="00C25EEA" w:rsidRPr="00C25EEA" w:rsidRDefault="00C25EEA" w:rsidP="00C25EEA">
      <w:pPr>
        <w:widowControl w:val="0"/>
        <w:autoSpaceDE w:val="0"/>
        <w:autoSpaceDN w:val="0"/>
        <w:spacing w:before="5"/>
        <w:jc w:val="both"/>
        <w:rPr>
          <w:rFonts w:asciiTheme="minorHAnsi" w:eastAsia="Calibri" w:hAnsiTheme="minorHAnsi" w:cstheme="minorHAnsi"/>
          <w:b/>
          <w:sz w:val="22"/>
          <w:szCs w:val="22"/>
        </w:rPr>
      </w:pPr>
    </w:p>
    <w:p w14:paraId="68131D7F" w14:textId="77777777" w:rsidR="00C25EEA" w:rsidRPr="00C25EEA" w:rsidRDefault="00C25EEA" w:rsidP="00C25EEA">
      <w:pPr>
        <w:widowControl w:val="0"/>
        <w:autoSpaceDE w:val="0"/>
        <w:autoSpaceDN w:val="0"/>
        <w:spacing w:before="59"/>
        <w:ind w:left="140"/>
        <w:jc w:val="both"/>
        <w:rPr>
          <w:rFonts w:asciiTheme="minorHAnsi" w:eastAsia="Calibri" w:hAnsiTheme="minorHAnsi" w:cstheme="minorHAnsi"/>
          <w:sz w:val="22"/>
          <w:szCs w:val="22"/>
        </w:rPr>
      </w:pPr>
      <w:r w:rsidRPr="00C25EEA">
        <w:rPr>
          <w:rFonts w:asciiTheme="minorHAnsi" w:eastAsia="Calibri" w:hAnsiTheme="minorHAnsi" w:cstheme="minorHAnsi"/>
          <w:sz w:val="22"/>
          <w:szCs w:val="22"/>
        </w:rPr>
        <w:t>n/a</w:t>
      </w:r>
    </w:p>
    <w:p w14:paraId="405F8606" w14:textId="77777777" w:rsidR="00C25EEA" w:rsidRPr="00C25EEA" w:rsidRDefault="00C25EEA" w:rsidP="00C25EEA">
      <w:pPr>
        <w:widowControl w:val="0"/>
        <w:autoSpaceDE w:val="0"/>
        <w:autoSpaceDN w:val="0"/>
        <w:spacing w:before="3"/>
        <w:jc w:val="both"/>
        <w:rPr>
          <w:rFonts w:asciiTheme="minorHAnsi" w:eastAsia="Calibri" w:hAnsiTheme="minorHAnsi" w:cstheme="minorHAnsi"/>
          <w:sz w:val="22"/>
          <w:szCs w:val="22"/>
        </w:rPr>
      </w:pPr>
    </w:p>
    <w:p w14:paraId="2BA57BCF" w14:textId="4EC6DF1F" w:rsidR="00C25EEA" w:rsidRPr="00B67F34" w:rsidRDefault="00C25EEA" w:rsidP="00B67F34">
      <w:pPr>
        <w:pStyle w:val="ListParagraph"/>
        <w:widowControl w:val="0"/>
        <w:numPr>
          <w:ilvl w:val="0"/>
          <w:numId w:val="9"/>
        </w:numPr>
        <w:tabs>
          <w:tab w:val="left" w:pos="860"/>
          <w:tab w:val="left" w:pos="861"/>
        </w:tabs>
        <w:autoSpaceDE w:val="0"/>
        <w:autoSpaceDN w:val="0"/>
        <w:jc w:val="both"/>
        <w:rPr>
          <w:rFonts w:asciiTheme="minorHAnsi" w:eastAsia="Calibri" w:hAnsiTheme="minorHAnsi" w:cstheme="minorHAnsi"/>
          <w:b/>
          <w:sz w:val="22"/>
          <w:szCs w:val="22"/>
        </w:rPr>
      </w:pPr>
      <w:r w:rsidRPr="00B67F34">
        <w:rPr>
          <w:rFonts w:asciiTheme="minorHAnsi" w:eastAsia="Calibri" w:hAnsiTheme="minorHAnsi" w:cstheme="minorHAnsi"/>
          <w:b/>
          <w:sz w:val="22"/>
          <w:szCs w:val="22"/>
          <w:u w:val="single"/>
        </w:rPr>
        <w:t>MINIMUM</w:t>
      </w:r>
      <w:r w:rsidRPr="00B67F34">
        <w:rPr>
          <w:rFonts w:asciiTheme="minorHAnsi" w:eastAsia="Calibri" w:hAnsiTheme="minorHAnsi" w:cstheme="minorHAnsi"/>
          <w:b/>
          <w:spacing w:val="-16"/>
          <w:sz w:val="22"/>
          <w:szCs w:val="22"/>
          <w:u w:val="single"/>
        </w:rPr>
        <w:t xml:space="preserve"> </w:t>
      </w:r>
      <w:r w:rsidRPr="00B67F34">
        <w:rPr>
          <w:rFonts w:asciiTheme="minorHAnsi" w:eastAsia="Calibri" w:hAnsiTheme="minorHAnsi" w:cstheme="minorHAnsi"/>
          <w:b/>
          <w:sz w:val="22"/>
          <w:szCs w:val="22"/>
          <w:u w:val="single"/>
        </w:rPr>
        <w:t>SPECIFICATIONS</w:t>
      </w:r>
    </w:p>
    <w:p w14:paraId="068B6FB2" w14:textId="77777777" w:rsidR="00C25EEA" w:rsidRPr="00C25EEA" w:rsidRDefault="00C25EEA" w:rsidP="00C25EEA">
      <w:pPr>
        <w:widowControl w:val="0"/>
        <w:autoSpaceDE w:val="0"/>
        <w:autoSpaceDN w:val="0"/>
        <w:spacing w:before="5"/>
        <w:jc w:val="both"/>
        <w:rPr>
          <w:rFonts w:asciiTheme="minorHAnsi" w:eastAsia="Calibri" w:hAnsiTheme="minorHAnsi" w:cstheme="minorHAnsi"/>
          <w:b/>
          <w:sz w:val="22"/>
          <w:szCs w:val="22"/>
        </w:rPr>
      </w:pPr>
    </w:p>
    <w:p w14:paraId="2E48BBAF" w14:textId="77777777" w:rsidR="00C25EEA" w:rsidRPr="00C25EEA" w:rsidRDefault="00C25EEA" w:rsidP="00C25EEA">
      <w:pPr>
        <w:widowControl w:val="0"/>
        <w:autoSpaceDE w:val="0"/>
        <w:autoSpaceDN w:val="0"/>
        <w:spacing w:before="59" w:line="278" w:lineRule="auto"/>
        <w:ind w:left="140" w:right="146"/>
        <w:jc w:val="both"/>
        <w:rPr>
          <w:rFonts w:asciiTheme="minorHAnsi" w:eastAsia="Calibri" w:hAnsiTheme="minorHAnsi" w:cstheme="minorHAnsi"/>
        </w:rPr>
      </w:pPr>
      <w:r w:rsidRPr="00C25EEA">
        <w:rPr>
          <w:rFonts w:asciiTheme="minorHAnsi" w:eastAsia="Calibri" w:hAnsiTheme="minorHAnsi" w:cstheme="minorHAnsi"/>
        </w:rPr>
        <w:t>These specifications are only minimum specifications. Any shortcomings in the specifications should be pointed out in the quote/bid and provided for in the price. Any additional costs incurred by the service provider because of shortcomings in the quote specifications will be for the service provider’s own account.</w:t>
      </w:r>
    </w:p>
    <w:p w14:paraId="3754EF02" w14:textId="77777777" w:rsidR="00C25EEA" w:rsidRPr="00C25EEA" w:rsidRDefault="00C25EEA" w:rsidP="00C25EEA">
      <w:pPr>
        <w:widowControl w:val="0"/>
        <w:autoSpaceDE w:val="0"/>
        <w:autoSpaceDN w:val="0"/>
        <w:jc w:val="both"/>
        <w:rPr>
          <w:rFonts w:asciiTheme="minorHAnsi" w:eastAsia="Calibri" w:hAnsiTheme="minorHAnsi" w:cstheme="minorHAnsi"/>
          <w:b/>
          <w:sz w:val="22"/>
          <w:szCs w:val="22"/>
          <w:u w:val="single"/>
        </w:rPr>
      </w:pPr>
    </w:p>
    <w:p w14:paraId="5061EFAD" w14:textId="5266041E" w:rsidR="00C25EEA" w:rsidRPr="00B67F34" w:rsidRDefault="00C25EEA" w:rsidP="00B67F34">
      <w:pPr>
        <w:pStyle w:val="ListParagraph"/>
        <w:widowControl w:val="0"/>
        <w:numPr>
          <w:ilvl w:val="0"/>
          <w:numId w:val="9"/>
        </w:numPr>
        <w:tabs>
          <w:tab w:val="left" w:pos="861"/>
        </w:tabs>
        <w:autoSpaceDE w:val="0"/>
        <w:autoSpaceDN w:val="0"/>
        <w:spacing w:before="1"/>
        <w:jc w:val="both"/>
        <w:rPr>
          <w:rFonts w:asciiTheme="minorHAnsi" w:eastAsia="Calibri" w:hAnsiTheme="minorHAnsi" w:cstheme="minorHAnsi"/>
          <w:b/>
          <w:sz w:val="22"/>
          <w:szCs w:val="22"/>
        </w:rPr>
      </w:pPr>
      <w:r w:rsidRPr="00B67F34">
        <w:rPr>
          <w:rFonts w:asciiTheme="minorHAnsi" w:eastAsia="Calibri" w:hAnsiTheme="minorHAnsi" w:cstheme="minorHAnsi"/>
          <w:b/>
          <w:sz w:val="22"/>
          <w:szCs w:val="22"/>
          <w:u w:val="single"/>
        </w:rPr>
        <w:t>COMPLIANCE</w:t>
      </w:r>
    </w:p>
    <w:p w14:paraId="5834926B" w14:textId="77777777" w:rsidR="00C25EEA" w:rsidRPr="00C25EEA" w:rsidRDefault="00C25EEA" w:rsidP="00C25EEA">
      <w:pPr>
        <w:widowControl w:val="0"/>
        <w:autoSpaceDE w:val="0"/>
        <w:autoSpaceDN w:val="0"/>
        <w:spacing w:before="4"/>
        <w:jc w:val="both"/>
        <w:rPr>
          <w:rFonts w:asciiTheme="minorHAnsi" w:eastAsia="Calibri" w:hAnsiTheme="minorHAnsi" w:cstheme="minorHAnsi"/>
          <w:b/>
          <w:sz w:val="22"/>
          <w:szCs w:val="22"/>
        </w:rPr>
      </w:pPr>
    </w:p>
    <w:p w14:paraId="73E1F327" w14:textId="77777777" w:rsidR="00C25EEA" w:rsidRPr="00C25EEA" w:rsidRDefault="00C25EEA" w:rsidP="00C25EEA">
      <w:pPr>
        <w:widowControl w:val="0"/>
        <w:autoSpaceDE w:val="0"/>
        <w:autoSpaceDN w:val="0"/>
        <w:spacing w:before="59" w:line="276" w:lineRule="auto"/>
        <w:ind w:left="140" w:right="142"/>
        <w:jc w:val="both"/>
        <w:rPr>
          <w:rFonts w:asciiTheme="minorHAnsi" w:eastAsia="Calibri" w:hAnsiTheme="minorHAnsi" w:cstheme="minorHAnsi"/>
        </w:rPr>
      </w:pPr>
      <w:r w:rsidRPr="00C25EEA">
        <w:rPr>
          <w:rFonts w:asciiTheme="minorHAnsi" w:eastAsia="Calibri" w:hAnsiTheme="minorHAnsi" w:cstheme="minorHAnsi"/>
        </w:rPr>
        <w:t>Where necessary the service provider must attach explanatory information reference to a paragraph number. Failure to provide sufficient information may disqualify the service provider. Any condition imposed by the service provider that is</w:t>
      </w:r>
      <w:r w:rsidRPr="00C25EEA">
        <w:rPr>
          <w:rFonts w:asciiTheme="minorHAnsi" w:eastAsia="Calibri" w:hAnsiTheme="minorHAnsi" w:cstheme="minorHAnsi"/>
          <w:spacing w:val="-5"/>
        </w:rPr>
        <w:t xml:space="preserve"> </w:t>
      </w:r>
      <w:r w:rsidRPr="00C25EEA">
        <w:rPr>
          <w:rFonts w:asciiTheme="minorHAnsi" w:eastAsia="Calibri" w:hAnsiTheme="minorHAnsi" w:cstheme="minorHAnsi"/>
        </w:rPr>
        <w:t>restrictive</w:t>
      </w:r>
      <w:r w:rsidRPr="00C25EEA">
        <w:rPr>
          <w:rFonts w:asciiTheme="minorHAnsi" w:eastAsia="Calibri" w:hAnsiTheme="minorHAnsi" w:cstheme="minorHAnsi"/>
          <w:spacing w:val="-4"/>
        </w:rPr>
        <w:t xml:space="preserve"> </w:t>
      </w:r>
      <w:r w:rsidRPr="00C25EEA">
        <w:rPr>
          <w:rFonts w:asciiTheme="minorHAnsi" w:eastAsia="Calibri" w:hAnsiTheme="minorHAnsi" w:cstheme="minorHAnsi"/>
        </w:rPr>
        <w:t>or</w:t>
      </w:r>
      <w:r w:rsidRPr="00C25EEA">
        <w:rPr>
          <w:rFonts w:asciiTheme="minorHAnsi" w:eastAsia="Calibri" w:hAnsiTheme="minorHAnsi" w:cstheme="minorHAnsi"/>
          <w:spacing w:val="-3"/>
        </w:rPr>
        <w:t xml:space="preserve"> </w:t>
      </w:r>
      <w:r w:rsidRPr="00C25EEA">
        <w:rPr>
          <w:rFonts w:asciiTheme="minorHAnsi" w:eastAsia="Calibri" w:hAnsiTheme="minorHAnsi" w:cstheme="minorHAnsi"/>
        </w:rPr>
        <w:t>contrary</w:t>
      </w:r>
      <w:r w:rsidRPr="00C25EEA">
        <w:rPr>
          <w:rFonts w:asciiTheme="minorHAnsi" w:eastAsia="Calibri" w:hAnsiTheme="minorHAnsi" w:cstheme="minorHAnsi"/>
          <w:spacing w:val="-3"/>
        </w:rPr>
        <w:t xml:space="preserve"> </w:t>
      </w:r>
      <w:r w:rsidRPr="00C25EEA">
        <w:rPr>
          <w:rFonts w:asciiTheme="minorHAnsi" w:eastAsia="Calibri" w:hAnsiTheme="minorHAnsi" w:cstheme="minorHAnsi"/>
        </w:rPr>
        <w:t>to</w:t>
      </w:r>
      <w:r w:rsidRPr="00C25EEA">
        <w:rPr>
          <w:rFonts w:asciiTheme="minorHAnsi" w:eastAsia="Calibri" w:hAnsiTheme="minorHAnsi" w:cstheme="minorHAnsi"/>
          <w:spacing w:val="-3"/>
        </w:rPr>
        <w:t xml:space="preserve"> </w:t>
      </w:r>
      <w:r w:rsidRPr="00C25EEA">
        <w:rPr>
          <w:rFonts w:asciiTheme="minorHAnsi" w:eastAsia="Calibri" w:hAnsiTheme="minorHAnsi" w:cstheme="minorHAnsi"/>
        </w:rPr>
        <w:t>any</w:t>
      </w:r>
      <w:r w:rsidRPr="00C25EEA">
        <w:rPr>
          <w:rFonts w:asciiTheme="minorHAnsi" w:eastAsia="Calibri" w:hAnsiTheme="minorHAnsi" w:cstheme="minorHAnsi"/>
          <w:spacing w:val="-3"/>
        </w:rPr>
        <w:t xml:space="preserve"> </w:t>
      </w:r>
      <w:r w:rsidRPr="00C25EEA">
        <w:rPr>
          <w:rFonts w:asciiTheme="minorHAnsi" w:eastAsia="Calibri" w:hAnsiTheme="minorHAnsi" w:cstheme="minorHAnsi"/>
        </w:rPr>
        <w:t>part</w:t>
      </w:r>
      <w:r w:rsidRPr="00C25EEA">
        <w:rPr>
          <w:rFonts w:asciiTheme="minorHAnsi" w:eastAsia="Calibri" w:hAnsiTheme="minorHAnsi" w:cstheme="minorHAnsi"/>
          <w:spacing w:val="-3"/>
        </w:rPr>
        <w:t xml:space="preserve"> </w:t>
      </w:r>
      <w:r w:rsidRPr="00C25EEA">
        <w:rPr>
          <w:rFonts w:asciiTheme="minorHAnsi" w:eastAsia="Calibri" w:hAnsiTheme="minorHAnsi" w:cstheme="minorHAnsi"/>
        </w:rPr>
        <w:t>of</w:t>
      </w:r>
      <w:r w:rsidRPr="00C25EEA">
        <w:rPr>
          <w:rFonts w:asciiTheme="minorHAnsi" w:eastAsia="Calibri" w:hAnsiTheme="minorHAnsi" w:cstheme="minorHAnsi"/>
          <w:spacing w:val="-5"/>
        </w:rPr>
        <w:t xml:space="preserve"> </w:t>
      </w:r>
      <w:r w:rsidRPr="00C25EEA">
        <w:rPr>
          <w:rFonts w:asciiTheme="minorHAnsi" w:eastAsia="Calibri" w:hAnsiTheme="minorHAnsi" w:cstheme="minorHAnsi"/>
        </w:rPr>
        <w:t>this</w:t>
      </w:r>
      <w:r w:rsidRPr="00C25EEA">
        <w:rPr>
          <w:rFonts w:asciiTheme="minorHAnsi" w:eastAsia="Calibri" w:hAnsiTheme="minorHAnsi" w:cstheme="minorHAnsi"/>
          <w:spacing w:val="-5"/>
        </w:rPr>
        <w:t xml:space="preserve"> </w:t>
      </w:r>
      <w:r w:rsidRPr="00C25EEA">
        <w:rPr>
          <w:rFonts w:asciiTheme="minorHAnsi" w:eastAsia="Calibri" w:hAnsiTheme="minorHAnsi" w:cstheme="minorHAnsi"/>
        </w:rPr>
        <w:t>tender</w:t>
      </w:r>
      <w:r w:rsidRPr="00C25EEA">
        <w:rPr>
          <w:rFonts w:asciiTheme="minorHAnsi" w:eastAsia="Calibri" w:hAnsiTheme="minorHAnsi" w:cstheme="minorHAnsi"/>
          <w:spacing w:val="-3"/>
        </w:rPr>
        <w:t xml:space="preserve"> </w:t>
      </w:r>
      <w:r w:rsidRPr="00C25EEA">
        <w:rPr>
          <w:rFonts w:asciiTheme="minorHAnsi" w:eastAsia="Calibri" w:hAnsiTheme="minorHAnsi" w:cstheme="minorHAnsi"/>
        </w:rPr>
        <w:t>will</w:t>
      </w:r>
      <w:r w:rsidRPr="00C25EEA">
        <w:rPr>
          <w:rFonts w:asciiTheme="minorHAnsi" w:eastAsia="Calibri" w:hAnsiTheme="minorHAnsi" w:cstheme="minorHAnsi"/>
          <w:spacing w:val="-4"/>
        </w:rPr>
        <w:t xml:space="preserve"> </w:t>
      </w:r>
      <w:r w:rsidRPr="00C25EEA">
        <w:rPr>
          <w:rFonts w:asciiTheme="minorHAnsi" w:eastAsia="Calibri" w:hAnsiTheme="minorHAnsi" w:cstheme="minorHAnsi"/>
        </w:rPr>
        <w:t>automatically</w:t>
      </w:r>
      <w:r w:rsidRPr="00C25EEA">
        <w:rPr>
          <w:rFonts w:asciiTheme="minorHAnsi" w:eastAsia="Calibri" w:hAnsiTheme="minorHAnsi" w:cstheme="minorHAnsi"/>
          <w:spacing w:val="-3"/>
        </w:rPr>
        <w:t xml:space="preserve"> </w:t>
      </w:r>
      <w:r w:rsidRPr="00C25EEA">
        <w:rPr>
          <w:rFonts w:asciiTheme="minorHAnsi" w:eastAsia="Calibri" w:hAnsiTheme="minorHAnsi" w:cstheme="minorHAnsi"/>
        </w:rPr>
        <w:t>disqualify</w:t>
      </w:r>
      <w:r w:rsidRPr="00C25EEA">
        <w:rPr>
          <w:rFonts w:asciiTheme="minorHAnsi" w:eastAsia="Calibri" w:hAnsiTheme="minorHAnsi" w:cstheme="minorHAnsi"/>
          <w:spacing w:val="-3"/>
        </w:rPr>
        <w:t xml:space="preserve"> </w:t>
      </w:r>
      <w:r w:rsidRPr="00C25EEA">
        <w:rPr>
          <w:rFonts w:asciiTheme="minorHAnsi" w:eastAsia="Calibri" w:hAnsiTheme="minorHAnsi" w:cstheme="minorHAnsi"/>
        </w:rPr>
        <w:t>the</w:t>
      </w:r>
      <w:r w:rsidRPr="00C25EEA">
        <w:rPr>
          <w:rFonts w:asciiTheme="minorHAnsi" w:eastAsia="Calibri" w:hAnsiTheme="minorHAnsi" w:cstheme="minorHAnsi"/>
          <w:spacing w:val="-4"/>
        </w:rPr>
        <w:t xml:space="preserve"> </w:t>
      </w:r>
      <w:r w:rsidRPr="00C25EEA">
        <w:rPr>
          <w:rFonts w:asciiTheme="minorHAnsi" w:eastAsia="Calibri" w:hAnsiTheme="minorHAnsi" w:cstheme="minorHAnsi"/>
        </w:rPr>
        <w:t>service</w:t>
      </w:r>
      <w:r w:rsidRPr="00C25EEA">
        <w:rPr>
          <w:rFonts w:asciiTheme="minorHAnsi" w:eastAsia="Calibri" w:hAnsiTheme="minorHAnsi" w:cstheme="minorHAnsi"/>
          <w:spacing w:val="6"/>
        </w:rPr>
        <w:t xml:space="preserve"> </w:t>
      </w:r>
      <w:r w:rsidRPr="00C25EEA">
        <w:rPr>
          <w:rFonts w:asciiTheme="minorHAnsi" w:eastAsia="Calibri" w:hAnsiTheme="minorHAnsi" w:cstheme="minorHAnsi"/>
        </w:rPr>
        <w:t>provider.</w:t>
      </w:r>
    </w:p>
    <w:p w14:paraId="5829FC97" w14:textId="5BB2D1AB" w:rsidR="00C25EEA" w:rsidRPr="00ED4AAC" w:rsidRDefault="00C25EEA" w:rsidP="00ED4AAC">
      <w:pPr>
        <w:pStyle w:val="ListParagraph"/>
        <w:widowControl w:val="0"/>
        <w:numPr>
          <w:ilvl w:val="0"/>
          <w:numId w:val="9"/>
        </w:numPr>
        <w:tabs>
          <w:tab w:val="left" w:pos="861"/>
        </w:tabs>
        <w:autoSpaceDE w:val="0"/>
        <w:autoSpaceDN w:val="0"/>
        <w:jc w:val="both"/>
        <w:rPr>
          <w:rFonts w:asciiTheme="minorHAnsi" w:eastAsia="Calibri" w:hAnsiTheme="minorHAnsi" w:cstheme="minorHAnsi"/>
          <w:b/>
          <w:sz w:val="22"/>
          <w:szCs w:val="22"/>
        </w:rPr>
      </w:pPr>
      <w:r w:rsidRPr="00ED4AAC">
        <w:rPr>
          <w:rFonts w:asciiTheme="minorHAnsi" w:eastAsia="Calibri" w:hAnsiTheme="minorHAnsi" w:cstheme="minorHAnsi"/>
          <w:b/>
          <w:sz w:val="22"/>
          <w:szCs w:val="22"/>
          <w:u w:val="single"/>
        </w:rPr>
        <w:t>BID</w:t>
      </w:r>
      <w:r w:rsidRPr="00ED4AAC">
        <w:rPr>
          <w:rFonts w:asciiTheme="minorHAnsi" w:eastAsia="Calibri" w:hAnsiTheme="minorHAnsi" w:cstheme="minorHAnsi"/>
          <w:b/>
          <w:spacing w:val="-6"/>
          <w:sz w:val="22"/>
          <w:szCs w:val="22"/>
          <w:u w:val="single"/>
        </w:rPr>
        <w:t xml:space="preserve"> </w:t>
      </w:r>
      <w:r w:rsidRPr="00ED4AAC">
        <w:rPr>
          <w:rFonts w:asciiTheme="minorHAnsi" w:eastAsia="Calibri" w:hAnsiTheme="minorHAnsi" w:cstheme="minorHAnsi"/>
          <w:b/>
          <w:sz w:val="22"/>
          <w:szCs w:val="22"/>
          <w:u w:val="single"/>
        </w:rPr>
        <w:t>PRICE</w:t>
      </w:r>
    </w:p>
    <w:p w14:paraId="5DCC2304" w14:textId="77777777" w:rsidR="00C25EEA" w:rsidRPr="00C25EEA" w:rsidRDefault="00C25EEA" w:rsidP="00C25EEA">
      <w:pPr>
        <w:widowControl w:val="0"/>
        <w:autoSpaceDE w:val="0"/>
        <w:autoSpaceDN w:val="0"/>
        <w:jc w:val="both"/>
        <w:rPr>
          <w:rFonts w:asciiTheme="minorHAnsi" w:eastAsia="Calibri" w:hAnsiTheme="minorHAnsi" w:cstheme="minorHAnsi"/>
          <w:b/>
          <w:sz w:val="22"/>
          <w:szCs w:val="22"/>
        </w:rPr>
      </w:pPr>
    </w:p>
    <w:p w14:paraId="7B683B73" w14:textId="77777777" w:rsidR="00C25EEA" w:rsidRPr="00C25EEA" w:rsidRDefault="00C25EEA" w:rsidP="00C25EEA">
      <w:pPr>
        <w:widowControl w:val="0"/>
        <w:autoSpaceDE w:val="0"/>
        <w:autoSpaceDN w:val="0"/>
        <w:jc w:val="both"/>
        <w:rPr>
          <w:rFonts w:asciiTheme="minorHAnsi" w:eastAsia="Calibri" w:hAnsiTheme="minorHAnsi" w:cstheme="minorHAnsi"/>
          <w:b/>
        </w:rPr>
      </w:pPr>
      <w:r w:rsidRPr="00C25EEA">
        <w:rPr>
          <w:rFonts w:asciiTheme="minorHAnsi" w:eastAsia="Calibri" w:hAnsiTheme="minorHAnsi" w:cstheme="minorHAnsi"/>
          <w:b/>
        </w:rPr>
        <w:t>Bidders are to complete the pricing schedule located at the back of this tender document.</w:t>
      </w:r>
    </w:p>
    <w:p w14:paraId="68BD934D" w14:textId="77777777" w:rsidR="00C25EEA" w:rsidRPr="00C25EEA" w:rsidRDefault="00C25EEA" w:rsidP="00C25EEA">
      <w:pPr>
        <w:widowControl w:val="0"/>
        <w:autoSpaceDE w:val="0"/>
        <w:autoSpaceDN w:val="0"/>
        <w:jc w:val="both"/>
        <w:rPr>
          <w:rFonts w:asciiTheme="minorHAnsi" w:eastAsia="Calibri" w:hAnsiTheme="minorHAnsi" w:cstheme="minorHAnsi"/>
          <w:b/>
        </w:rPr>
      </w:pPr>
    </w:p>
    <w:p w14:paraId="4BC8D9CC" w14:textId="77777777" w:rsidR="00C25EEA" w:rsidRPr="00C25EEA" w:rsidRDefault="00C25EEA" w:rsidP="00C25EEA">
      <w:pPr>
        <w:widowControl w:val="0"/>
        <w:autoSpaceDE w:val="0"/>
        <w:autoSpaceDN w:val="0"/>
        <w:jc w:val="both"/>
        <w:rPr>
          <w:rFonts w:asciiTheme="minorHAnsi" w:eastAsia="Calibri" w:hAnsiTheme="minorHAnsi" w:cstheme="minorHAnsi"/>
          <w:b/>
        </w:rPr>
      </w:pPr>
      <w:r w:rsidRPr="00C25EEA">
        <w:rPr>
          <w:rFonts w:asciiTheme="minorHAnsi" w:eastAsia="Calibri" w:hAnsiTheme="minorHAnsi" w:cstheme="minorHAnsi"/>
          <w:b/>
        </w:rPr>
        <w:t>Service provider to ensure pricing for Year 1 and Year 2 and Year 3 accommodates any increases as the prices quoted here will remain firm for the duration of the award</w:t>
      </w:r>
    </w:p>
    <w:p w14:paraId="1C6A1452" w14:textId="583190D5" w:rsidR="00C25EEA" w:rsidRPr="00ED4AAC" w:rsidRDefault="00C25EEA" w:rsidP="00ED4AAC">
      <w:pPr>
        <w:pStyle w:val="ListParagraph"/>
        <w:widowControl w:val="0"/>
        <w:numPr>
          <w:ilvl w:val="0"/>
          <w:numId w:val="9"/>
        </w:numPr>
        <w:tabs>
          <w:tab w:val="left" w:pos="860"/>
          <w:tab w:val="left" w:pos="861"/>
        </w:tabs>
        <w:autoSpaceDE w:val="0"/>
        <w:autoSpaceDN w:val="0"/>
        <w:spacing w:before="195"/>
        <w:jc w:val="both"/>
        <w:rPr>
          <w:rFonts w:asciiTheme="minorHAnsi" w:eastAsia="Calibri" w:hAnsiTheme="minorHAnsi" w:cstheme="minorHAnsi"/>
          <w:b/>
          <w:sz w:val="22"/>
          <w:szCs w:val="22"/>
        </w:rPr>
      </w:pPr>
      <w:r w:rsidRPr="00ED4AAC">
        <w:rPr>
          <w:rFonts w:asciiTheme="minorHAnsi" w:eastAsia="Calibri" w:hAnsiTheme="minorHAnsi" w:cstheme="minorHAnsi"/>
          <w:b/>
          <w:sz w:val="22"/>
          <w:szCs w:val="22"/>
          <w:u w:val="single"/>
        </w:rPr>
        <w:t>BID</w:t>
      </w:r>
      <w:r w:rsidRPr="00ED4AAC">
        <w:rPr>
          <w:rFonts w:asciiTheme="minorHAnsi" w:eastAsia="Calibri" w:hAnsiTheme="minorHAnsi" w:cstheme="minorHAnsi"/>
          <w:b/>
          <w:spacing w:val="-7"/>
          <w:sz w:val="22"/>
          <w:szCs w:val="22"/>
          <w:u w:val="single"/>
        </w:rPr>
        <w:t xml:space="preserve"> </w:t>
      </w:r>
      <w:r w:rsidRPr="00ED4AAC">
        <w:rPr>
          <w:rFonts w:asciiTheme="minorHAnsi" w:eastAsia="Calibri" w:hAnsiTheme="minorHAnsi" w:cstheme="minorHAnsi"/>
          <w:b/>
          <w:sz w:val="22"/>
          <w:szCs w:val="22"/>
          <w:u w:val="single"/>
        </w:rPr>
        <w:t>FORMAT</w:t>
      </w:r>
    </w:p>
    <w:p w14:paraId="2C9A5A4B" w14:textId="77777777" w:rsidR="00C25EEA" w:rsidRPr="00C25EEA" w:rsidRDefault="00C25EEA" w:rsidP="00C25EEA">
      <w:pPr>
        <w:widowControl w:val="0"/>
        <w:autoSpaceDE w:val="0"/>
        <w:autoSpaceDN w:val="0"/>
        <w:spacing w:before="6"/>
        <w:jc w:val="both"/>
        <w:rPr>
          <w:rFonts w:asciiTheme="minorHAnsi" w:eastAsia="Calibri" w:hAnsiTheme="minorHAnsi" w:cstheme="minorHAnsi"/>
          <w:b/>
          <w:sz w:val="22"/>
          <w:szCs w:val="22"/>
        </w:rPr>
      </w:pPr>
    </w:p>
    <w:p w14:paraId="3886B42E" w14:textId="77777777" w:rsidR="00C25EEA" w:rsidRPr="00C25EEA" w:rsidRDefault="00C25EEA" w:rsidP="00C25EEA">
      <w:pPr>
        <w:widowControl w:val="0"/>
        <w:autoSpaceDE w:val="0"/>
        <w:autoSpaceDN w:val="0"/>
        <w:spacing w:before="59"/>
        <w:ind w:left="140"/>
        <w:jc w:val="both"/>
        <w:rPr>
          <w:rFonts w:asciiTheme="minorHAnsi" w:eastAsia="Calibri" w:hAnsiTheme="minorHAnsi" w:cstheme="minorHAnsi"/>
        </w:rPr>
      </w:pPr>
      <w:r w:rsidRPr="00C25EEA">
        <w:rPr>
          <w:rFonts w:asciiTheme="minorHAnsi" w:eastAsia="Calibri" w:hAnsiTheme="minorHAnsi" w:cstheme="minorHAnsi"/>
        </w:rPr>
        <w:t>1 (one) original bid must be submitted in the following format:</w:t>
      </w:r>
    </w:p>
    <w:p w14:paraId="00CA45A8" w14:textId="77777777" w:rsidR="00C25EEA" w:rsidRPr="00C25EEA" w:rsidRDefault="00C25EEA" w:rsidP="00C25EEA">
      <w:pPr>
        <w:widowControl w:val="0"/>
        <w:numPr>
          <w:ilvl w:val="0"/>
          <w:numId w:val="28"/>
        </w:numPr>
        <w:tabs>
          <w:tab w:val="left" w:pos="860"/>
          <w:tab w:val="left" w:pos="861"/>
        </w:tabs>
        <w:autoSpaceDE w:val="0"/>
        <w:autoSpaceDN w:val="0"/>
        <w:ind w:right="141"/>
        <w:jc w:val="both"/>
        <w:rPr>
          <w:rFonts w:asciiTheme="minorHAnsi" w:eastAsia="Calibri" w:hAnsiTheme="minorHAnsi" w:cstheme="minorHAnsi"/>
        </w:rPr>
      </w:pPr>
      <w:r w:rsidRPr="00C25EEA">
        <w:rPr>
          <w:rFonts w:asciiTheme="minorHAnsi" w:eastAsia="Calibri" w:hAnsiTheme="minorHAnsi" w:cstheme="minorHAnsi"/>
        </w:rPr>
        <w:t>must be SIGNED IN INK by an authorized employee, agent or representative of the Bidder and all pages of the Bid must be</w:t>
      </w:r>
      <w:r w:rsidRPr="00C25EEA">
        <w:rPr>
          <w:rFonts w:asciiTheme="minorHAnsi" w:eastAsia="Calibri" w:hAnsiTheme="minorHAnsi" w:cstheme="minorHAnsi"/>
          <w:spacing w:val="-11"/>
        </w:rPr>
        <w:t xml:space="preserve"> </w:t>
      </w:r>
      <w:r w:rsidRPr="00C25EEA">
        <w:rPr>
          <w:rFonts w:asciiTheme="minorHAnsi" w:eastAsia="Calibri" w:hAnsiTheme="minorHAnsi" w:cstheme="minorHAnsi"/>
        </w:rPr>
        <w:t>initialed</w:t>
      </w:r>
    </w:p>
    <w:p w14:paraId="6ADEF075" w14:textId="77777777" w:rsidR="00C25EEA" w:rsidRPr="00C25EEA" w:rsidRDefault="00C25EEA" w:rsidP="00C25EEA">
      <w:pPr>
        <w:widowControl w:val="0"/>
        <w:numPr>
          <w:ilvl w:val="0"/>
          <w:numId w:val="28"/>
        </w:numPr>
        <w:tabs>
          <w:tab w:val="left" w:pos="860"/>
          <w:tab w:val="left" w:pos="861"/>
        </w:tabs>
        <w:autoSpaceDE w:val="0"/>
        <w:autoSpaceDN w:val="0"/>
        <w:spacing w:line="254" w:lineRule="exact"/>
        <w:jc w:val="both"/>
        <w:rPr>
          <w:rFonts w:asciiTheme="minorHAnsi" w:eastAsia="Calibri" w:hAnsiTheme="minorHAnsi" w:cstheme="minorHAnsi"/>
        </w:rPr>
      </w:pPr>
      <w:r w:rsidRPr="00C25EEA">
        <w:rPr>
          <w:rFonts w:asciiTheme="minorHAnsi" w:eastAsia="Calibri" w:hAnsiTheme="minorHAnsi" w:cstheme="minorHAnsi"/>
        </w:rPr>
        <w:t>Bid response and supporting documents must be neatly bound in one</w:t>
      </w:r>
      <w:r w:rsidRPr="00C25EEA">
        <w:rPr>
          <w:rFonts w:asciiTheme="minorHAnsi" w:eastAsia="Calibri" w:hAnsiTheme="minorHAnsi" w:cstheme="minorHAnsi"/>
          <w:spacing w:val="-31"/>
        </w:rPr>
        <w:t xml:space="preserve"> </w:t>
      </w:r>
      <w:r w:rsidRPr="00C25EEA">
        <w:rPr>
          <w:rFonts w:asciiTheme="minorHAnsi" w:eastAsia="Calibri" w:hAnsiTheme="minorHAnsi" w:cstheme="minorHAnsi"/>
        </w:rPr>
        <w:t>file.</w:t>
      </w:r>
    </w:p>
    <w:p w14:paraId="05BB9BB7" w14:textId="77777777" w:rsidR="00C25EEA" w:rsidRPr="00C25EEA" w:rsidRDefault="00C25EEA" w:rsidP="00C25EEA">
      <w:pPr>
        <w:widowControl w:val="0"/>
        <w:numPr>
          <w:ilvl w:val="0"/>
          <w:numId w:val="28"/>
        </w:numPr>
        <w:tabs>
          <w:tab w:val="left" w:pos="860"/>
          <w:tab w:val="left" w:pos="861"/>
        </w:tabs>
        <w:autoSpaceDE w:val="0"/>
        <w:autoSpaceDN w:val="0"/>
        <w:jc w:val="both"/>
        <w:rPr>
          <w:rFonts w:asciiTheme="minorHAnsi" w:eastAsia="Calibri" w:hAnsiTheme="minorHAnsi" w:cstheme="minorHAnsi"/>
        </w:rPr>
      </w:pPr>
      <w:r w:rsidRPr="00C25EEA">
        <w:rPr>
          <w:rFonts w:asciiTheme="minorHAnsi" w:eastAsia="Calibri" w:hAnsiTheme="minorHAnsi" w:cstheme="minorHAnsi"/>
        </w:rPr>
        <w:t>The</w:t>
      </w:r>
      <w:r w:rsidRPr="00C25EEA">
        <w:rPr>
          <w:rFonts w:asciiTheme="minorHAnsi" w:eastAsia="Calibri" w:hAnsiTheme="minorHAnsi" w:cstheme="minorHAnsi"/>
          <w:spacing w:val="-3"/>
        </w:rPr>
        <w:t xml:space="preserve"> </w:t>
      </w:r>
      <w:r w:rsidRPr="00C25EEA">
        <w:rPr>
          <w:rFonts w:asciiTheme="minorHAnsi" w:eastAsia="Calibri" w:hAnsiTheme="minorHAnsi" w:cstheme="minorHAnsi"/>
        </w:rPr>
        <w:t>written</w:t>
      </w:r>
      <w:r w:rsidRPr="00C25EEA">
        <w:rPr>
          <w:rFonts w:asciiTheme="minorHAnsi" w:eastAsia="Calibri" w:hAnsiTheme="minorHAnsi" w:cstheme="minorHAnsi"/>
          <w:spacing w:val="-2"/>
        </w:rPr>
        <w:t xml:space="preserve"> </w:t>
      </w:r>
      <w:r w:rsidRPr="00C25EEA">
        <w:rPr>
          <w:rFonts w:asciiTheme="minorHAnsi" w:eastAsia="Calibri" w:hAnsiTheme="minorHAnsi" w:cstheme="minorHAnsi"/>
        </w:rPr>
        <w:t>delegation</w:t>
      </w:r>
      <w:r w:rsidRPr="00C25EEA">
        <w:rPr>
          <w:rFonts w:asciiTheme="minorHAnsi" w:eastAsia="Calibri" w:hAnsiTheme="minorHAnsi" w:cstheme="minorHAnsi"/>
          <w:spacing w:val="-2"/>
        </w:rPr>
        <w:t xml:space="preserve"> </w:t>
      </w:r>
      <w:r w:rsidRPr="00C25EEA">
        <w:rPr>
          <w:rFonts w:asciiTheme="minorHAnsi" w:eastAsia="Calibri" w:hAnsiTheme="minorHAnsi" w:cstheme="minorHAnsi"/>
        </w:rPr>
        <w:t>of</w:t>
      </w:r>
      <w:r w:rsidRPr="00C25EEA">
        <w:rPr>
          <w:rFonts w:asciiTheme="minorHAnsi" w:eastAsia="Calibri" w:hAnsiTheme="minorHAnsi" w:cstheme="minorHAnsi"/>
          <w:spacing w:val="-4"/>
        </w:rPr>
        <w:t xml:space="preserve"> </w:t>
      </w:r>
      <w:r w:rsidRPr="00C25EEA">
        <w:rPr>
          <w:rFonts w:asciiTheme="minorHAnsi" w:eastAsia="Calibri" w:hAnsiTheme="minorHAnsi" w:cstheme="minorHAnsi"/>
        </w:rPr>
        <w:t>authority</w:t>
      </w:r>
      <w:r w:rsidRPr="00C25EEA">
        <w:rPr>
          <w:rFonts w:asciiTheme="minorHAnsi" w:eastAsia="Calibri" w:hAnsiTheme="minorHAnsi" w:cstheme="minorHAnsi"/>
          <w:spacing w:val="-2"/>
        </w:rPr>
        <w:t xml:space="preserve"> </w:t>
      </w:r>
      <w:r w:rsidRPr="00C25EEA">
        <w:rPr>
          <w:rFonts w:asciiTheme="minorHAnsi" w:eastAsia="Calibri" w:hAnsiTheme="minorHAnsi" w:cstheme="minorHAnsi"/>
        </w:rPr>
        <w:t>to</w:t>
      </w:r>
      <w:r w:rsidRPr="00C25EEA">
        <w:rPr>
          <w:rFonts w:asciiTheme="minorHAnsi" w:eastAsia="Calibri" w:hAnsiTheme="minorHAnsi" w:cstheme="minorHAnsi"/>
          <w:spacing w:val="-2"/>
        </w:rPr>
        <w:t xml:space="preserve"> </w:t>
      </w:r>
      <w:r w:rsidRPr="00C25EEA">
        <w:rPr>
          <w:rFonts w:asciiTheme="minorHAnsi" w:eastAsia="Calibri" w:hAnsiTheme="minorHAnsi" w:cstheme="minorHAnsi"/>
        </w:rPr>
        <w:t>sign</w:t>
      </w:r>
      <w:r w:rsidRPr="00C25EEA">
        <w:rPr>
          <w:rFonts w:asciiTheme="minorHAnsi" w:eastAsia="Calibri" w:hAnsiTheme="minorHAnsi" w:cstheme="minorHAnsi"/>
          <w:spacing w:val="-2"/>
        </w:rPr>
        <w:t xml:space="preserve"> </w:t>
      </w:r>
      <w:r w:rsidRPr="00C25EEA">
        <w:rPr>
          <w:rFonts w:asciiTheme="minorHAnsi" w:eastAsia="Calibri" w:hAnsiTheme="minorHAnsi" w:cstheme="minorHAnsi"/>
        </w:rPr>
        <w:t>all</w:t>
      </w:r>
      <w:r w:rsidRPr="00C25EEA">
        <w:rPr>
          <w:rFonts w:asciiTheme="minorHAnsi" w:eastAsia="Calibri" w:hAnsiTheme="minorHAnsi" w:cstheme="minorHAnsi"/>
          <w:spacing w:val="-3"/>
        </w:rPr>
        <w:t xml:space="preserve"> </w:t>
      </w:r>
      <w:r w:rsidRPr="00C25EEA">
        <w:rPr>
          <w:rFonts w:asciiTheme="minorHAnsi" w:eastAsia="Calibri" w:hAnsiTheme="minorHAnsi" w:cstheme="minorHAnsi"/>
        </w:rPr>
        <w:t>documents</w:t>
      </w:r>
      <w:r w:rsidRPr="00C25EEA">
        <w:rPr>
          <w:rFonts w:asciiTheme="minorHAnsi" w:eastAsia="Calibri" w:hAnsiTheme="minorHAnsi" w:cstheme="minorHAnsi"/>
          <w:spacing w:val="-1"/>
        </w:rPr>
        <w:t xml:space="preserve"> </w:t>
      </w:r>
      <w:r w:rsidRPr="00C25EEA">
        <w:rPr>
          <w:rFonts w:asciiTheme="minorHAnsi" w:eastAsia="Calibri" w:hAnsiTheme="minorHAnsi" w:cstheme="minorHAnsi"/>
        </w:rPr>
        <w:t>must</w:t>
      </w:r>
      <w:r w:rsidRPr="00C25EEA">
        <w:rPr>
          <w:rFonts w:asciiTheme="minorHAnsi" w:eastAsia="Calibri" w:hAnsiTheme="minorHAnsi" w:cstheme="minorHAnsi"/>
          <w:spacing w:val="-2"/>
        </w:rPr>
        <w:t xml:space="preserve"> </w:t>
      </w:r>
      <w:r w:rsidRPr="00C25EEA">
        <w:rPr>
          <w:rFonts w:asciiTheme="minorHAnsi" w:eastAsia="Calibri" w:hAnsiTheme="minorHAnsi" w:cstheme="minorHAnsi"/>
        </w:rPr>
        <w:t>form</w:t>
      </w:r>
      <w:r w:rsidRPr="00C25EEA">
        <w:rPr>
          <w:rFonts w:asciiTheme="minorHAnsi" w:eastAsia="Calibri" w:hAnsiTheme="minorHAnsi" w:cstheme="minorHAnsi"/>
          <w:spacing w:val="-3"/>
        </w:rPr>
        <w:t xml:space="preserve"> </w:t>
      </w:r>
      <w:r w:rsidRPr="00C25EEA">
        <w:rPr>
          <w:rFonts w:asciiTheme="minorHAnsi" w:eastAsia="Calibri" w:hAnsiTheme="minorHAnsi" w:cstheme="minorHAnsi"/>
        </w:rPr>
        <w:t>part</w:t>
      </w:r>
      <w:r w:rsidRPr="00C25EEA">
        <w:rPr>
          <w:rFonts w:asciiTheme="minorHAnsi" w:eastAsia="Calibri" w:hAnsiTheme="minorHAnsi" w:cstheme="minorHAnsi"/>
          <w:spacing w:val="-2"/>
        </w:rPr>
        <w:t xml:space="preserve"> </w:t>
      </w:r>
      <w:r w:rsidRPr="00C25EEA">
        <w:rPr>
          <w:rFonts w:asciiTheme="minorHAnsi" w:eastAsia="Calibri" w:hAnsiTheme="minorHAnsi" w:cstheme="minorHAnsi"/>
        </w:rPr>
        <w:t>of</w:t>
      </w:r>
      <w:r w:rsidRPr="00C25EEA">
        <w:rPr>
          <w:rFonts w:asciiTheme="minorHAnsi" w:eastAsia="Calibri" w:hAnsiTheme="minorHAnsi" w:cstheme="minorHAnsi"/>
          <w:spacing w:val="-4"/>
        </w:rPr>
        <w:t xml:space="preserve"> </w:t>
      </w:r>
      <w:r w:rsidRPr="00C25EEA">
        <w:rPr>
          <w:rFonts w:asciiTheme="minorHAnsi" w:eastAsia="Calibri" w:hAnsiTheme="minorHAnsi" w:cstheme="minorHAnsi"/>
        </w:rPr>
        <w:t>the</w:t>
      </w:r>
      <w:r w:rsidRPr="00C25EEA">
        <w:rPr>
          <w:rFonts w:asciiTheme="minorHAnsi" w:eastAsia="Calibri" w:hAnsiTheme="minorHAnsi" w:cstheme="minorHAnsi"/>
          <w:spacing w:val="-3"/>
        </w:rPr>
        <w:t xml:space="preserve"> </w:t>
      </w:r>
      <w:r w:rsidRPr="00C25EEA">
        <w:rPr>
          <w:rFonts w:asciiTheme="minorHAnsi" w:eastAsia="Calibri" w:hAnsiTheme="minorHAnsi" w:cstheme="minorHAnsi"/>
        </w:rPr>
        <w:t>Bid.</w:t>
      </w:r>
    </w:p>
    <w:p w14:paraId="09516704" w14:textId="77777777" w:rsidR="00C25EEA" w:rsidRPr="00C25EEA" w:rsidRDefault="00C25EEA" w:rsidP="00C25EEA">
      <w:pPr>
        <w:widowControl w:val="0"/>
        <w:numPr>
          <w:ilvl w:val="0"/>
          <w:numId w:val="28"/>
        </w:numPr>
        <w:tabs>
          <w:tab w:val="left" w:pos="860"/>
          <w:tab w:val="left" w:pos="861"/>
        </w:tabs>
        <w:autoSpaceDE w:val="0"/>
        <w:autoSpaceDN w:val="0"/>
        <w:spacing w:before="1"/>
        <w:jc w:val="both"/>
        <w:rPr>
          <w:rFonts w:asciiTheme="minorHAnsi" w:eastAsia="Calibri" w:hAnsiTheme="minorHAnsi" w:cstheme="minorHAnsi"/>
        </w:rPr>
      </w:pPr>
      <w:r w:rsidRPr="00C25EEA">
        <w:rPr>
          <w:rFonts w:asciiTheme="minorHAnsi" w:eastAsia="Calibri" w:hAnsiTheme="minorHAnsi" w:cstheme="minorHAnsi"/>
        </w:rPr>
        <w:t>All</w:t>
      </w:r>
      <w:r w:rsidRPr="00C25EEA">
        <w:rPr>
          <w:rFonts w:asciiTheme="minorHAnsi" w:eastAsia="Calibri" w:hAnsiTheme="minorHAnsi" w:cstheme="minorHAnsi"/>
          <w:spacing w:val="-3"/>
        </w:rPr>
        <w:t xml:space="preserve"> </w:t>
      </w:r>
      <w:r w:rsidRPr="00C25EEA">
        <w:rPr>
          <w:rFonts w:asciiTheme="minorHAnsi" w:eastAsia="Calibri" w:hAnsiTheme="minorHAnsi" w:cstheme="minorHAnsi"/>
        </w:rPr>
        <w:t>documents</w:t>
      </w:r>
      <w:r w:rsidRPr="00C25EEA">
        <w:rPr>
          <w:rFonts w:asciiTheme="minorHAnsi" w:eastAsia="Calibri" w:hAnsiTheme="minorHAnsi" w:cstheme="minorHAnsi"/>
          <w:spacing w:val="-3"/>
        </w:rPr>
        <w:t xml:space="preserve"> </w:t>
      </w:r>
      <w:r w:rsidRPr="00C25EEA">
        <w:rPr>
          <w:rFonts w:asciiTheme="minorHAnsi" w:eastAsia="Calibri" w:hAnsiTheme="minorHAnsi" w:cstheme="minorHAnsi"/>
        </w:rPr>
        <w:t>as</w:t>
      </w:r>
      <w:r w:rsidRPr="00C25EEA">
        <w:rPr>
          <w:rFonts w:asciiTheme="minorHAnsi" w:eastAsia="Calibri" w:hAnsiTheme="minorHAnsi" w:cstheme="minorHAnsi"/>
          <w:spacing w:val="-4"/>
        </w:rPr>
        <w:t xml:space="preserve"> </w:t>
      </w:r>
      <w:r w:rsidRPr="00C25EEA">
        <w:rPr>
          <w:rFonts w:asciiTheme="minorHAnsi" w:eastAsia="Calibri" w:hAnsiTheme="minorHAnsi" w:cstheme="minorHAnsi"/>
        </w:rPr>
        <w:t>required</w:t>
      </w:r>
      <w:r w:rsidRPr="00C25EEA">
        <w:rPr>
          <w:rFonts w:asciiTheme="minorHAnsi" w:eastAsia="Calibri" w:hAnsiTheme="minorHAnsi" w:cstheme="minorHAnsi"/>
          <w:spacing w:val="-2"/>
        </w:rPr>
        <w:t xml:space="preserve"> </w:t>
      </w:r>
      <w:r w:rsidRPr="00C25EEA">
        <w:rPr>
          <w:rFonts w:asciiTheme="minorHAnsi" w:eastAsia="Calibri" w:hAnsiTheme="minorHAnsi" w:cstheme="minorHAnsi"/>
        </w:rPr>
        <w:t>MUST</w:t>
      </w:r>
      <w:r w:rsidRPr="00C25EEA">
        <w:rPr>
          <w:rFonts w:asciiTheme="minorHAnsi" w:eastAsia="Calibri" w:hAnsiTheme="minorHAnsi" w:cstheme="minorHAnsi"/>
          <w:spacing w:val="-4"/>
        </w:rPr>
        <w:t xml:space="preserve"> </w:t>
      </w:r>
      <w:r w:rsidRPr="00C25EEA">
        <w:rPr>
          <w:rFonts w:asciiTheme="minorHAnsi" w:eastAsia="Calibri" w:hAnsiTheme="minorHAnsi" w:cstheme="minorHAnsi"/>
        </w:rPr>
        <w:t>be</w:t>
      </w:r>
      <w:r w:rsidRPr="00C25EEA">
        <w:rPr>
          <w:rFonts w:asciiTheme="minorHAnsi" w:eastAsia="Calibri" w:hAnsiTheme="minorHAnsi" w:cstheme="minorHAnsi"/>
          <w:spacing w:val="-3"/>
        </w:rPr>
        <w:t xml:space="preserve"> </w:t>
      </w:r>
      <w:r w:rsidRPr="00C25EEA">
        <w:rPr>
          <w:rFonts w:asciiTheme="minorHAnsi" w:eastAsia="Calibri" w:hAnsiTheme="minorHAnsi" w:cstheme="minorHAnsi"/>
        </w:rPr>
        <w:t>included</w:t>
      </w:r>
      <w:r w:rsidRPr="00C25EEA">
        <w:rPr>
          <w:rFonts w:asciiTheme="minorHAnsi" w:eastAsia="Calibri" w:hAnsiTheme="minorHAnsi" w:cstheme="minorHAnsi"/>
          <w:spacing w:val="-2"/>
        </w:rPr>
        <w:t xml:space="preserve"> </w:t>
      </w:r>
      <w:r w:rsidRPr="00C25EEA">
        <w:rPr>
          <w:rFonts w:asciiTheme="minorHAnsi" w:eastAsia="Calibri" w:hAnsiTheme="minorHAnsi" w:cstheme="minorHAnsi"/>
        </w:rPr>
        <w:t>in</w:t>
      </w:r>
      <w:r w:rsidRPr="00C25EEA">
        <w:rPr>
          <w:rFonts w:asciiTheme="minorHAnsi" w:eastAsia="Calibri" w:hAnsiTheme="minorHAnsi" w:cstheme="minorHAnsi"/>
          <w:spacing w:val="-2"/>
        </w:rPr>
        <w:t xml:space="preserve"> </w:t>
      </w:r>
      <w:r w:rsidRPr="00C25EEA">
        <w:rPr>
          <w:rFonts w:asciiTheme="minorHAnsi" w:eastAsia="Calibri" w:hAnsiTheme="minorHAnsi" w:cstheme="minorHAnsi"/>
        </w:rPr>
        <w:t>the</w:t>
      </w:r>
      <w:r w:rsidRPr="00C25EEA">
        <w:rPr>
          <w:rFonts w:asciiTheme="minorHAnsi" w:eastAsia="Calibri" w:hAnsiTheme="minorHAnsi" w:cstheme="minorHAnsi"/>
          <w:spacing w:val="-3"/>
        </w:rPr>
        <w:t xml:space="preserve"> </w:t>
      </w:r>
      <w:r w:rsidRPr="00C25EEA">
        <w:rPr>
          <w:rFonts w:asciiTheme="minorHAnsi" w:eastAsia="Calibri" w:hAnsiTheme="minorHAnsi" w:cstheme="minorHAnsi"/>
        </w:rPr>
        <w:t>bid</w:t>
      </w:r>
      <w:r w:rsidRPr="00C25EEA">
        <w:rPr>
          <w:rFonts w:asciiTheme="minorHAnsi" w:eastAsia="Calibri" w:hAnsiTheme="minorHAnsi" w:cstheme="minorHAnsi"/>
          <w:spacing w:val="-2"/>
        </w:rPr>
        <w:t xml:space="preserve"> </w:t>
      </w:r>
      <w:proofErr w:type="gramStart"/>
      <w:r w:rsidRPr="00C25EEA">
        <w:rPr>
          <w:rFonts w:asciiTheme="minorHAnsi" w:eastAsia="Calibri" w:hAnsiTheme="minorHAnsi" w:cstheme="minorHAnsi"/>
        </w:rPr>
        <w:t>in</w:t>
      </w:r>
      <w:r w:rsidRPr="00C25EEA">
        <w:rPr>
          <w:rFonts w:asciiTheme="minorHAnsi" w:eastAsia="Calibri" w:hAnsiTheme="minorHAnsi" w:cstheme="minorHAnsi"/>
          <w:spacing w:val="-3"/>
        </w:rPr>
        <w:t xml:space="preserve"> </w:t>
      </w:r>
      <w:r w:rsidRPr="00C25EEA">
        <w:rPr>
          <w:rFonts w:asciiTheme="minorHAnsi" w:eastAsia="Calibri" w:hAnsiTheme="minorHAnsi" w:cstheme="minorHAnsi"/>
        </w:rPr>
        <w:t>order</w:t>
      </w:r>
      <w:r w:rsidRPr="00C25EEA">
        <w:rPr>
          <w:rFonts w:asciiTheme="minorHAnsi" w:eastAsia="Calibri" w:hAnsiTheme="minorHAnsi" w:cstheme="minorHAnsi"/>
          <w:spacing w:val="-2"/>
        </w:rPr>
        <w:t xml:space="preserve"> </w:t>
      </w:r>
      <w:r w:rsidRPr="00C25EEA">
        <w:rPr>
          <w:rFonts w:asciiTheme="minorHAnsi" w:eastAsia="Calibri" w:hAnsiTheme="minorHAnsi" w:cstheme="minorHAnsi"/>
        </w:rPr>
        <w:t>for</w:t>
      </w:r>
      <w:proofErr w:type="gramEnd"/>
      <w:r w:rsidRPr="00C25EEA">
        <w:rPr>
          <w:rFonts w:asciiTheme="minorHAnsi" w:eastAsia="Calibri" w:hAnsiTheme="minorHAnsi" w:cstheme="minorHAnsi"/>
          <w:spacing w:val="-2"/>
        </w:rPr>
        <w:t xml:space="preserve"> </w:t>
      </w:r>
      <w:r w:rsidRPr="00C25EEA">
        <w:rPr>
          <w:rFonts w:asciiTheme="minorHAnsi" w:eastAsia="Calibri" w:hAnsiTheme="minorHAnsi" w:cstheme="minorHAnsi"/>
        </w:rPr>
        <w:t>the</w:t>
      </w:r>
      <w:r w:rsidRPr="00C25EEA">
        <w:rPr>
          <w:rFonts w:asciiTheme="minorHAnsi" w:eastAsia="Calibri" w:hAnsiTheme="minorHAnsi" w:cstheme="minorHAnsi"/>
          <w:spacing w:val="-3"/>
        </w:rPr>
        <w:t xml:space="preserve"> </w:t>
      </w:r>
      <w:r w:rsidRPr="00C25EEA">
        <w:rPr>
          <w:rFonts w:asciiTheme="minorHAnsi" w:eastAsia="Calibri" w:hAnsiTheme="minorHAnsi" w:cstheme="minorHAnsi"/>
        </w:rPr>
        <w:t>bid</w:t>
      </w:r>
      <w:r w:rsidRPr="00C25EEA">
        <w:rPr>
          <w:rFonts w:asciiTheme="minorHAnsi" w:eastAsia="Calibri" w:hAnsiTheme="minorHAnsi" w:cstheme="minorHAnsi"/>
          <w:spacing w:val="-2"/>
        </w:rPr>
        <w:t xml:space="preserve"> </w:t>
      </w:r>
      <w:r w:rsidRPr="00C25EEA">
        <w:rPr>
          <w:rFonts w:asciiTheme="minorHAnsi" w:eastAsia="Calibri" w:hAnsiTheme="minorHAnsi" w:cstheme="minorHAnsi"/>
        </w:rPr>
        <w:t>to</w:t>
      </w:r>
      <w:r w:rsidRPr="00C25EEA">
        <w:rPr>
          <w:rFonts w:asciiTheme="minorHAnsi" w:eastAsia="Calibri" w:hAnsiTheme="minorHAnsi" w:cstheme="minorHAnsi"/>
          <w:spacing w:val="-2"/>
        </w:rPr>
        <w:t xml:space="preserve"> </w:t>
      </w:r>
      <w:r w:rsidRPr="00C25EEA">
        <w:rPr>
          <w:rFonts w:asciiTheme="minorHAnsi" w:eastAsia="Calibri" w:hAnsiTheme="minorHAnsi" w:cstheme="minorHAnsi"/>
        </w:rPr>
        <w:t>be</w:t>
      </w:r>
      <w:r w:rsidRPr="00C25EEA">
        <w:rPr>
          <w:rFonts w:asciiTheme="minorHAnsi" w:eastAsia="Calibri" w:hAnsiTheme="minorHAnsi" w:cstheme="minorHAnsi"/>
          <w:spacing w:val="-3"/>
        </w:rPr>
        <w:t xml:space="preserve"> </w:t>
      </w:r>
      <w:r w:rsidRPr="00C25EEA">
        <w:rPr>
          <w:rFonts w:asciiTheme="minorHAnsi" w:eastAsia="Calibri" w:hAnsiTheme="minorHAnsi" w:cstheme="minorHAnsi"/>
        </w:rPr>
        <w:t>considered.</w:t>
      </w:r>
    </w:p>
    <w:p w14:paraId="12E9CC63" w14:textId="77777777" w:rsidR="00C25EEA" w:rsidRPr="00C25EEA" w:rsidRDefault="00C25EEA" w:rsidP="00C25EEA">
      <w:pPr>
        <w:widowControl w:val="0"/>
        <w:autoSpaceDE w:val="0"/>
        <w:autoSpaceDN w:val="0"/>
        <w:jc w:val="both"/>
        <w:rPr>
          <w:rFonts w:asciiTheme="minorHAnsi" w:eastAsia="Calibri" w:hAnsiTheme="minorHAnsi" w:cstheme="minorHAnsi"/>
        </w:rPr>
      </w:pPr>
    </w:p>
    <w:p w14:paraId="2E52B3D4" w14:textId="74FA2839" w:rsidR="00C25EEA" w:rsidRPr="00C25EEA" w:rsidRDefault="00C25EEA" w:rsidP="00C25EEA">
      <w:pPr>
        <w:widowControl w:val="0"/>
        <w:autoSpaceDE w:val="0"/>
        <w:autoSpaceDN w:val="0"/>
        <w:spacing w:before="184" w:line="278" w:lineRule="auto"/>
        <w:ind w:left="140" w:right="144"/>
        <w:jc w:val="both"/>
        <w:rPr>
          <w:rFonts w:asciiTheme="minorHAnsi" w:eastAsia="Calibri" w:hAnsiTheme="minorHAnsi" w:cstheme="minorHAnsi"/>
          <w:b/>
        </w:rPr>
      </w:pPr>
      <w:r w:rsidRPr="00C25EEA">
        <w:rPr>
          <w:rFonts w:asciiTheme="minorHAnsi" w:eastAsia="Calibri" w:hAnsiTheme="minorHAnsi" w:cstheme="minorHAnsi"/>
          <w:b/>
        </w:rPr>
        <w:t>Ugu District Municipality reserves the right to investigate and verify all the information supplied by the bidder.</w:t>
      </w:r>
    </w:p>
    <w:p w14:paraId="35C998E5" w14:textId="77777777" w:rsidR="00C25EEA" w:rsidRPr="00C25EEA" w:rsidRDefault="00C25EEA" w:rsidP="00C25EEA">
      <w:pPr>
        <w:widowControl w:val="0"/>
        <w:autoSpaceDE w:val="0"/>
        <w:autoSpaceDN w:val="0"/>
        <w:spacing w:line="278" w:lineRule="auto"/>
        <w:jc w:val="both"/>
        <w:rPr>
          <w:rFonts w:asciiTheme="minorHAnsi" w:eastAsia="Calibri" w:hAnsiTheme="minorHAnsi" w:cstheme="minorHAnsi"/>
          <w:szCs w:val="22"/>
        </w:rPr>
      </w:pPr>
    </w:p>
    <w:p w14:paraId="299F5DCD" w14:textId="77777777" w:rsidR="00C25EEA" w:rsidRPr="00C25EEA" w:rsidRDefault="00C25EEA" w:rsidP="00C25EEA">
      <w:pPr>
        <w:widowControl w:val="0"/>
        <w:autoSpaceDE w:val="0"/>
        <w:autoSpaceDN w:val="0"/>
        <w:spacing w:before="1"/>
        <w:ind w:left="140"/>
        <w:jc w:val="both"/>
        <w:rPr>
          <w:rFonts w:asciiTheme="minorHAnsi" w:eastAsia="Calibri" w:hAnsiTheme="minorHAnsi" w:cstheme="minorHAnsi"/>
          <w:b/>
          <w:sz w:val="22"/>
          <w:szCs w:val="22"/>
        </w:rPr>
      </w:pPr>
      <w:r w:rsidRPr="00C25EEA">
        <w:rPr>
          <w:rFonts w:asciiTheme="minorHAnsi" w:eastAsia="Calibri" w:hAnsiTheme="minorHAnsi" w:cstheme="minorHAnsi"/>
          <w:b/>
          <w:sz w:val="22"/>
          <w:szCs w:val="22"/>
        </w:rPr>
        <w:t>DOMICILIUM</w:t>
      </w:r>
    </w:p>
    <w:p w14:paraId="61DE48BA" w14:textId="77777777" w:rsidR="00C25EEA" w:rsidRPr="00C25EEA" w:rsidRDefault="00C25EEA" w:rsidP="00C25EEA">
      <w:pPr>
        <w:widowControl w:val="0"/>
        <w:autoSpaceDE w:val="0"/>
        <w:autoSpaceDN w:val="0"/>
        <w:spacing w:before="2"/>
        <w:jc w:val="both"/>
        <w:rPr>
          <w:rFonts w:asciiTheme="minorHAnsi" w:eastAsia="Calibri" w:hAnsiTheme="minorHAnsi" w:cstheme="minorHAnsi"/>
          <w:b/>
          <w:sz w:val="22"/>
          <w:szCs w:val="22"/>
        </w:rPr>
      </w:pPr>
    </w:p>
    <w:p w14:paraId="2798FDCF" w14:textId="77777777" w:rsidR="00C25EEA" w:rsidRPr="00C25EEA" w:rsidRDefault="00C25EEA" w:rsidP="00C25EEA">
      <w:pPr>
        <w:widowControl w:val="0"/>
        <w:autoSpaceDE w:val="0"/>
        <w:autoSpaceDN w:val="0"/>
        <w:spacing w:line="278" w:lineRule="auto"/>
        <w:ind w:left="140" w:right="144"/>
        <w:jc w:val="both"/>
        <w:rPr>
          <w:rFonts w:asciiTheme="minorHAnsi" w:eastAsia="Calibri" w:hAnsiTheme="minorHAnsi" w:cstheme="minorHAnsi"/>
        </w:rPr>
      </w:pPr>
      <w:r w:rsidRPr="00C25EEA">
        <w:rPr>
          <w:rFonts w:asciiTheme="minorHAnsi" w:eastAsia="Calibri" w:hAnsiTheme="minorHAnsi" w:cstheme="minorHAnsi"/>
        </w:rPr>
        <w:t xml:space="preserve">The parties hereby choose as their </w:t>
      </w:r>
      <w:proofErr w:type="spellStart"/>
      <w:r w:rsidRPr="00C25EEA">
        <w:rPr>
          <w:rFonts w:asciiTheme="minorHAnsi" w:eastAsia="Calibri" w:hAnsiTheme="minorHAnsi" w:cstheme="minorHAnsi"/>
        </w:rPr>
        <w:t>domiciluim</w:t>
      </w:r>
      <w:proofErr w:type="spellEnd"/>
      <w:r w:rsidRPr="00C25EEA">
        <w:rPr>
          <w:rFonts w:asciiTheme="minorHAnsi" w:eastAsia="Calibri" w:hAnsiTheme="minorHAnsi" w:cstheme="minorHAnsi"/>
        </w:rPr>
        <w:t xml:space="preserve"> </w:t>
      </w:r>
      <w:proofErr w:type="spellStart"/>
      <w:r w:rsidRPr="00C25EEA">
        <w:rPr>
          <w:rFonts w:asciiTheme="minorHAnsi" w:eastAsia="Calibri" w:hAnsiTheme="minorHAnsi" w:cstheme="minorHAnsi"/>
        </w:rPr>
        <w:t>citandi</w:t>
      </w:r>
      <w:proofErr w:type="spellEnd"/>
      <w:r w:rsidRPr="00C25EEA">
        <w:rPr>
          <w:rFonts w:asciiTheme="minorHAnsi" w:eastAsia="Calibri" w:hAnsiTheme="minorHAnsi" w:cstheme="minorHAnsi"/>
        </w:rPr>
        <w:t xml:space="preserve"> et </w:t>
      </w:r>
      <w:proofErr w:type="spellStart"/>
      <w:r w:rsidRPr="00C25EEA">
        <w:rPr>
          <w:rFonts w:asciiTheme="minorHAnsi" w:eastAsia="Calibri" w:hAnsiTheme="minorHAnsi" w:cstheme="minorHAnsi"/>
        </w:rPr>
        <w:t>executandi</w:t>
      </w:r>
      <w:proofErr w:type="spellEnd"/>
      <w:r w:rsidRPr="00C25EEA">
        <w:rPr>
          <w:rFonts w:asciiTheme="minorHAnsi" w:eastAsia="Calibri" w:hAnsiTheme="minorHAnsi" w:cstheme="minorHAnsi"/>
        </w:rPr>
        <w:t xml:space="preserve"> for the service of notices and legal document the following street addresses:</w:t>
      </w:r>
    </w:p>
    <w:p w14:paraId="47DDD1E0" w14:textId="77777777" w:rsidR="00C25EEA" w:rsidRPr="00C25EEA" w:rsidRDefault="00C25EEA" w:rsidP="00C25EEA">
      <w:pPr>
        <w:widowControl w:val="0"/>
        <w:autoSpaceDE w:val="0"/>
        <w:autoSpaceDN w:val="0"/>
        <w:jc w:val="both"/>
        <w:rPr>
          <w:rFonts w:asciiTheme="minorHAnsi" w:eastAsia="Calibri" w:hAnsiTheme="minorHAnsi" w:cstheme="minorHAnsi"/>
          <w:sz w:val="22"/>
          <w:szCs w:val="22"/>
        </w:rPr>
      </w:pPr>
    </w:p>
    <w:p w14:paraId="23C96780" w14:textId="77777777" w:rsidR="00C25EEA" w:rsidRPr="00C25EEA" w:rsidRDefault="00C25EEA" w:rsidP="00C25EEA">
      <w:pPr>
        <w:widowControl w:val="0"/>
        <w:autoSpaceDE w:val="0"/>
        <w:autoSpaceDN w:val="0"/>
        <w:spacing w:before="7"/>
        <w:jc w:val="both"/>
        <w:rPr>
          <w:rFonts w:asciiTheme="minorHAnsi" w:eastAsia="Calibri" w:hAnsiTheme="minorHAnsi" w:cstheme="minorHAnsi"/>
          <w:sz w:val="22"/>
          <w:szCs w:val="22"/>
        </w:rPr>
      </w:pPr>
    </w:p>
    <w:p w14:paraId="00946D46" w14:textId="77777777" w:rsidR="00C25EEA" w:rsidRPr="00C25EEA" w:rsidRDefault="00C25EEA" w:rsidP="00C25EEA">
      <w:pPr>
        <w:widowControl w:val="0"/>
        <w:autoSpaceDE w:val="0"/>
        <w:autoSpaceDN w:val="0"/>
        <w:spacing w:before="1"/>
        <w:ind w:left="140"/>
        <w:jc w:val="both"/>
        <w:rPr>
          <w:rFonts w:asciiTheme="minorHAnsi" w:eastAsia="Calibri" w:hAnsiTheme="minorHAnsi" w:cstheme="minorHAnsi"/>
        </w:rPr>
      </w:pPr>
      <w:proofErr w:type="gramStart"/>
      <w:r w:rsidRPr="00C25EEA">
        <w:rPr>
          <w:rFonts w:asciiTheme="minorHAnsi" w:eastAsia="Calibri" w:hAnsiTheme="minorHAnsi" w:cstheme="minorHAnsi"/>
          <w:b/>
        </w:rPr>
        <w:t xml:space="preserve">Bidder </w:t>
      </w:r>
      <w:r w:rsidRPr="00C25EEA">
        <w:rPr>
          <w:rFonts w:asciiTheme="minorHAnsi" w:eastAsia="Calibri" w:hAnsiTheme="minorHAnsi" w:cstheme="minorHAnsi"/>
        </w:rPr>
        <w:t>:</w:t>
      </w:r>
      <w:proofErr w:type="gramEnd"/>
    </w:p>
    <w:p w14:paraId="5930CCC0" w14:textId="77777777" w:rsidR="00C25EEA" w:rsidRPr="00C25EEA" w:rsidRDefault="00C25EEA" w:rsidP="00C25EEA">
      <w:pPr>
        <w:widowControl w:val="0"/>
        <w:autoSpaceDE w:val="0"/>
        <w:autoSpaceDN w:val="0"/>
        <w:spacing w:before="4"/>
        <w:jc w:val="both"/>
        <w:rPr>
          <w:rFonts w:asciiTheme="minorHAnsi" w:eastAsia="Calibri" w:hAnsiTheme="minorHAnsi" w:cstheme="minorHAnsi"/>
        </w:rPr>
      </w:pPr>
    </w:p>
    <w:p w14:paraId="402BD60A" w14:textId="77777777" w:rsidR="00C25EEA" w:rsidRPr="00C25EEA" w:rsidRDefault="00C25EEA" w:rsidP="00C25EEA">
      <w:pPr>
        <w:widowControl w:val="0"/>
        <w:autoSpaceDE w:val="0"/>
        <w:autoSpaceDN w:val="0"/>
        <w:ind w:left="140"/>
        <w:jc w:val="both"/>
        <w:rPr>
          <w:rFonts w:asciiTheme="minorHAnsi" w:eastAsia="Calibri" w:hAnsiTheme="minorHAnsi" w:cstheme="minorHAnsi"/>
        </w:rPr>
      </w:pPr>
      <w:r w:rsidRPr="00C25EEA">
        <w:rPr>
          <w:rFonts w:asciiTheme="minorHAnsi" w:eastAsia="Calibri" w:hAnsiTheme="minorHAnsi" w:cstheme="minorHAnsi"/>
        </w:rPr>
        <w:t>…………………………………………………………………</w:t>
      </w:r>
    </w:p>
    <w:p w14:paraId="6CBF1F56" w14:textId="77777777" w:rsidR="00C25EEA" w:rsidRPr="00C25EEA" w:rsidRDefault="00C25EEA" w:rsidP="00C25EEA">
      <w:pPr>
        <w:widowControl w:val="0"/>
        <w:autoSpaceDE w:val="0"/>
        <w:autoSpaceDN w:val="0"/>
        <w:spacing w:before="6"/>
        <w:jc w:val="both"/>
        <w:rPr>
          <w:rFonts w:asciiTheme="minorHAnsi" w:eastAsia="Calibri" w:hAnsiTheme="minorHAnsi" w:cstheme="minorHAnsi"/>
        </w:rPr>
      </w:pPr>
    </w:p>
    <w:p w14:paraId="7B22210C" w14:textId="77777777" w:rsidR="00C25EEA" w:rsidRPr="00C25EEA" w:rsidRDefault="00C25EEA" w:rsidP="00C25EEA">
      <w:pPr>
        <w:widowControl w:val="0"/>
        <w:autoSpaceDE w:val="0"/>
        <w:autoSpaceDN w:val="0"/>
        <w:ind w:left="140"/>
        <w:jc w:val="both"/>
        <w:rPr>
          <w:rFonts w:asciiTheme="minorHAnsi" w:eastAsia="Calibri" w:hAnsiTheme="minorHAnsi" w:cstheme="minorHAnsi"/>
        </w:rPr>
      </w:pPr>
      <w:r w:rsidRPr="00C25EEA">
        <w:rPr>
          <w:rFonts w:asciiTheme="minorHAnsi" w:eastAsia="Calibri" w:hAnsiTheme="minorHAnsi" w:cstheme="minorHAnsi"/>
        </w:rPr>
        <w:t>…………………………………………………………………</w:t>
      </w:r>
    </w:p>
    <w:p w14:paraId="675ABE78" w14:textId="77777777" w:rsidR="00C25EEA" w:rsidRPr="00C25EEA" w:rsidRDefault="00C25EEA" w:rsidP="00C25EEA">
      <w:pPr>
        <w:widowControl w:val="0"/>
        <w:autoSpaceDE w:val="0"/>
        <w:autoSpaceDN w:val="0"/>
        <w:spacing w:before="3"/>
        <w:jc w:val="both"/>
        <w:rPr>
          <w:rFonts w:asciiTheme="minorHAnsi" w:eastAsia="Calibri" w:hAnsiTheme="minorHAnsi" w:cstheme="minorHAnsi"/>
        </w:rPr>
      </w:pPr>
    </w:p>
    <w:p w14:paraId="1F49FE34" w14:textId="77777777" w:rsidR="00C25EEA" w:rsidRPr="00C25EEA" w:rsidRDefault="00C25EEA" w:rsidP="00C25EEA">
      <w:pPr>
        <w:widowControl w:val="0"/>
        <w:autoSpaceDE w:val="0"/>
        <w:autoSpaceDN w:val="0"/>
        <w:spacing w:line="472" w:lineRule="auto"/>
        <w:ind w:left="140" w:right="5732"/>
        <w:jc w:val="both"/>
        <w:rPr>
          <w:rFonts w:asciiTheme="minorHAnsi" w:eastAsia="Calibri" w:hAnsiTheme="minorHAnsi" w:cstheme="minorHAnsi"/>
          <w:b/>
        </w:rPr>
      </w:pPr>
      <w:r w:rsidRPr="00C25EEA">
        <w:rPr>
          <w:rFonts w:asciiTheme="minorHAnsi" w:eastAsia="Calibri" w:hAnsiTheme="minorHAnsi" w:cstheme="minorHAnsi"/>
          <w:w w:val="95"/>
        </w:rPr>
        <w:t xml:space="preserve">………………………………………………………………… </w:t>
      </w:r>
      <w:r w:rsidRPr="00C25EEA">
        <w:rPr>
          <w:rFonts w:asciiTheme="minorHAnsi" w:eastAsia="Calibri" w:hAnsiTheme="minorHAnsi" w:cstheme="minorHAnsi"/>
        </w:rPr>
        <w:t xml:space="preserve">Tel/Fax </w:t>
      </w:r>
      <w:proofErr w:type="gramStart"/>
      <w:r w:rsidRPr="00C25EEA">
        <w:rPr>
          <w:rFonts w:asciiTheme="minorHAnsi" w:eastAsia="Calibri" w:hAnsiTheme="minorHAnsi" w:cstheme="minorHAnsi"/>
        </w:rPr>
        <w:t>Number:-</w:t>
      </w:r>
      <w:proofErr w:type="gramEnd"/>
      <w:r w:rsidRPr="00C25EEA">
        <w:rPr>
          <w:rFonts w:asciiTheme="minorHAnsi" w:eastAsia="Calibri" w:hAnsiTheme="minorHAnsi" w:cstheme="minorHAnsi"/>
        </w:rPr>
        <w:t xml:space="preserve"> ……………………………… </w:t>
      </w:r>
      <w:r w:rsidRPr="00C25EEA">
        <w:rPr>
          <w:rFonts w:asciiTheme="minorHAnsi" w:eastAsia="Calibri" w:hAnsiTheme="minorHAnsi" w:cstheme="minorHAnsi"/>
          <w:b/>
        </w:rPr>
        <w:t>Ugu District</w:t>
      </w:r>
      <w:r w:rsidRPr="00C25EEA">
        <w:rPr>
          <w:rFonts w:asciiTheme="minorHAnsi" w:eastAsia="Calibri" w:hAnsiTheme="minorHAnsi" w:cstheme="minorHAnsi"/>
          <w:b/>
          <w:spacing w:val="-11"/>
        </w:rPr>
        <w:t xml:space="preserve"> </w:t>
      </w:r>
      <w:r w:rsidRPr="00C25EEA">
        <w:rPr>
          <w:rFonts w:asciiTheme="minorHAnsi" w:eastAsia="Calibri" w:hAnsiTheme="minorHAnsi" w:cstheme="minorHAnsi"/>
          <w:b/>
        </w:rPr>
        <w:t>Municipality</w:t>
      </w:r>
    </w:p>
    <w:p w14:paraId="74A9C6FC" w14:textId="77777777" w:rsidR="00C25EEA" w:rsidRPr="00C25EEA" w:rsidRDefault="00C25EEA" w:rsidP="00C25EEA">
      <w:pPr>
        <w:widowControl w:val="0"/>
        <w:autoSpaceDE w:val="0"/>
        <w:autoSpaceDN w:val="0"/>
        <w:ind w:left="140" w:right="7242"/>
        <w:jc w:val="both"/>
        <w:rPr>
          <w:rFonts w:asciiTheme="minorHAnsi" w:eastAsia="Calibri" w:hAnsiTheme="minorHAnsi" w:cstheme="minorHAnsi"/>
        </w:rPr>
      </w:pPr>
      <w:r w:rsidRPr="00C25EEA">
        <w:rPr>
          <w:rFonts w:asciiTheme="minorHAnsi" w:eastAsia="Calibri" w:hAnsiTheme="minorHAnsi" w:cstheme="minorHAnsi"/>
        </w:rPr>
        <w:t xml:space="preserve">The Municipal Manager </w:t>
      </w:r>
    </w:p>
    <w:p w14:paraId="3043B74C" w14:textId="77777777" w:rsidR="00C25EEA" w:rsidRPr="00C25EEA" w:rsidRDefault="00C25EEA" w:rsidP="00C25EEA">
      <w:pPr>
        <w:widowControl w:val="0"/>
        <w:autoSpaceDE w:val="0"/>
        <w:autoSpaceDN w:val="0"/>
        <w:ind w:left="140" w:right="7242"/>
        <w:jc w:val="both"/>
        <w:rPr>
          <w:rFonts w:asciiTheme="minorHAnsi" w:eastAsia="Calibri" w:hAnsiTheme="minorHAnsi" w:cstheme="minorHAnsi"/>
        </w:rPr>
      </w:pPr>
      <w:r w:rsidRPr="00C25EEA">
        <w:rPr>
          <w:rFonts w:asciiTheme="minorHAnsi" w:eastAsia="Calibri" w:hAnsiTheme="minorHAnsi" w:cstheme="minorHAnsi"/>
        </w:rPr>
        <w:t>28 Connor Street</w:t>
      </w:r>
    </w:p>
    <w:p w14:paraId="30DB9AEE" w14:textId="77777777" w:rsidR="00C25EEA" w:rsidRPr="00C25EEA" w:rsidRDefault="00C25EEA" w:rsidP="00C25EEA">
      <w:pPr>
        <w:widowControl w:val="0"/>
        <w:autoSpaceDE w:val="0"/>
        <w:autoSpaceDN w:val="0"/>
        <w:ind w:left="140" w:right="7922"/>
        <w:jc w:val="both"/>
        <w:rPr>
          <w:rFonts w:asciiTheme="minorHAnsi" w:eastAsia="Calibri" w:hAnsiTheme="minorHAnsi" w:cstheme="minorHAnsi"/>
        </w:rPr>
      </w:pPr>
      <w:r w:rsidRPr="00C25EEA">
        <w:rPr>
          <w:rFonts w:asciiTheme="minorHAnsi" w:eastAsia="Calibri" w:hAnsiTheme="minorHAnsi" w:cstheme="minorHAnsi"/>
        </w:rPr>
        <w:t>Port Shepstone 4240</w:t>
      </w:r>
    </w:p>
    <w:p w14:paraId="73D35867" w14:textId="77777777" w:rsidR="00C25EEA" w:rsidRPr="00C25EEA" w:rsidRDefault="00C25EEA" w:rsidP="00C25EEA">
      <w:pPr>
        <w:widowControl w:val="0"/>
        <w:autoSpaceDE w:val="0"/>
        <w:autoSpaceDN w:val="0"/>
        <w:spacing w:line="241" w:lineRule="exact"/>
        <w:ind w:left="140"/>
        <w:jc w:val="both"/>
        <w:rPr>
          <w:rFonts w:asciiTheme="minorHAnsi" w:eastAsia="Calibri" w:hAnsiTheme="minorHAnsi" w:cstheme="minorHAnsi"/>
          <w:b/>
        </w:rPr>
      </w:pPr>
      <w:r w:rsidRPr="00C25EEA">
        <w:rPr>
          <w:rFonts w:asciiTheme="minorHAnsi" w:eastAsia="Calibri" w:hAnsiTheme="minorHAnsi" w:cstheme="minorHAnsi"/>
          <w:b/>
        </w:rPr>
        <w:t>CONTACT DETAILS</w:t>
      </w:r>
    </w:p>
    <w:p w14:paraId="2DC72A2B" w14:textId="77777777" w:rsidR="009528EA" w:rsidRDefault="00C25EEA" w:rsidP="00C25EEA">
      <w:pPr>
        <w:widowControl w:val="0"/>
        <w:autoSpaceDE w:val="0"/>
        <w:autoSpaceDN w:val="0"/>
        <w:spacing w:before="43" w:line="480" w:lineRule="exact"/>
        <w:ind w:left="140" w:right="4074"/>
        <w:jc w:val="both"/>
        <w:rPr>
          <w:rFonts w:asciiTheme="minorHAnsi" w:eastAsia="Calibri" w:hAnsiTheme="minorHAnsi" w:cstheme="minorHAnsi"/>
        </w:rPr>
      </w:pPr>
      <w:r w:rsidRPr="00C25EEA">
        <w:rPr>
          <w:rFonts w:asciiTheme="minorHAnsi" w:eastAsia="Calibri" w:hAnsiTheme="minorHAnsi" w:cstheme="minorHAnsi"/>
        </w:rPr>
        <w:t xml:space="preserve">The following person may be contacted for more </w:t>
      </w:r>
      <w:proofErr w:type="gramStart"/>
      <w:r w:rsidRPr="00C25EEA">
        <w:rPr>
          <w:rFonts w:asciiTheme="minorHAnsi" w:eastAsia="Calibri" w:hAnsiTheme="minorHAnsi" w:cstheme="minorHAnsi"/>
        </w:rPr>
        <w:t>information:-</w:t>
      </w:r>
      <w:proofErr w:type="gramEnd"/>
    </w:p>
    <w:p w14:paraId="0DF34D40" w14:textId="4CA98272" w:rsidR="00C25EEA" w:rsidRPr="00C25EEA" w:rsidRDefault="00C25EEA" w:rsidP="00C25EEA">
      <w:pPr>
        <w:widowControl w:val="0"/>
        <w:autoSpaceDE w:val="0"/>
        <w:autoSpaceDN w:val="0"/>
        <w:spacing w:before="43" w:line="480" w:lineRule="exact"/>
        <w:ind w:left="140" w:right="4074"/>
        <w:jc w:val="both"/>
        <w:rPr>
          <w:rFonts w:asciiTheme="minorHAnsi" w:eastAsia="Calibri" w:hAnsiTheme="minorHAnsi" w:cstheme="minorHAnsi"/>
        </w:rPr>
      </w:pPr>
      <w:proofErr w:type="spellStart"/>
      <w:r w:rsidRPr="00C25EEA">
        <w:rPr>
          <w:rFonts w:asciiTheme="minorHAnsi" w:eastAsia="Calibri" w:hAnsiTheme="minorHAnsi" w:cstheme="minorHAnsi"/>
        </w:rPr>
        <w:t>Mrs</w:t>
      </w:r>
      <w:proofErr w:type="spellEnd"/>
      <w:r w:rsidRPr="00C25EEA">
        <w:rPr>
          <w:rFonts w:asciiTheme="minorHAnsi" w:eastAsia="Calibri" w:hAnsiTheme="minorHAnsi" w:cstheme="minorHAnsi"/>
        </w:rPr>
        <w:t xml:space="preserve"> Norma Grobler</w:t>
      </w:r>
    </w:p>
    <w:p w14:paraId="49E73E08" w14:textId="77777777" w:rsidR="00C25EEA" w:rsidRPr="00C25EEA" w:rsidRDefault="00C25EEA" w:rsidP="00C25EEA">
      <w:pPr>
        <w:widowControl w:val="0"/>
        <w:autoSpaceDE w:val="0"/>
        <w:autoSpaceDN w:val="0"/>
        <w:spacing w:line="200" w:lineRule="exact"/>
        <w:ind w:left="140"/>
        <w:jc w:val="both"/>
        <w:rPr>
          <w:rFonts w:asciiTheme="minorHAnsi" w:eastAsia="Calibri" w:hAnsiTheme="minorHAnsi" w:cstheme="minorHAnsi"/>
        </w:rPr>
      </w:pPr>
      <w:r w:rsidRPr="00C25EEA">
        <w:rPr>
          <w:rFonts w:asciiTheme="minorHAnsi" w:eastAsia="Calibri" w:hAnsiTheme="minorHAnsi" w:cstheme="minorHAnsi"/>
        </w:rPr>
        <w:t>MANAGER ICT</w:t>
      </w:r>
    </w:p>
    <w:p w14:paraId="47439212" w14:textId="4125D0DD" w:rsidR="00C25EEA" w:rsidRPr="00C25EEA" w:rsidRDefault="00C25EEA" w:rsidP="00C25EEA">
      <w:pPr>
        <w:widowControl w:val="0"/>
        <w:tabs>
          <w:tab w:val="left" w:pos="301"/>
        </w:tabs>
        <w:autoSpaceDE w:val="0"/>
        <w:autoSpaceDN w:val="0"/>
        <w:spacing w:line="242" w:lineRule="auto"/>
        <w:ind w:left="-21" w:right="6249"/>
        <w:jc w:val="both"/>
        <w:rPr>
          <w:rFonts w:asciiTheme="minorHAnsi" w:eastAsia="Calibri" w:hAnsiTheme="minorHAnsi" w:cstheme="minorHAnsi"/>
        </w:rPr>
      </w:pPr>
      <w:r>
        <w:rPr>
          <w:rFonts w:asciiTheme="minorHAnsi" w:eastAsia="Calibri" w:hAnsiTheme="minorHAnsi" w:cstheme="minorHAnsi"/>
        </w:rPr>
        <w:t xml:space="preserve">    </w:t>
      </w:r>
      <w:r w:rsidR="009528EA">
        <w:rPr>
          <w:rFonts w:asciiTheme="minorHAnsi" w:eastAsia="Calibri" w:hAnsiTheme="minorHAnsi" w:cstheme="minorHAnsi"/>
        </w:rPr>
        <w:t>E</w:t>
      </w:r>
      <w:r w:rsidRPr="00C25EEA">
        <w:rPr>
          <w:rFonts w:asciiTheme="minorHAnsi" w:eastAsia="Calibri" w:hAnsiTheme="minorHAnsi" w:cstheme="minorHAnsi"/>
        </w:rPr>
        <w:t>mail</w:t>
      </w:r>
      <w:r w:rsidR="006E52DB">
        <w:rPr>
          <w:rFonts w:asciiTheme="minorHAnsi" w:eastAsia="Calibri" w:hAnsiTheme="minorHAnsi" w:cstheme="minorHAnsi"/>
        </w:rPr>
        <w:t>:</w:t>
      </w:r>
      <w:hyperlink r:id="rId21" w:history="1">
        <w:r w:rsidR="006E52DB" w:rsidRPr="00C25EEA">
          <w:rPr>
            <w:rStyle w:val="Hyperlink"/>
            <w:rFonts w:asciiTheme="minorHAnsi" w:eastAsia="Calibri" w:hAnsiTheme="minorHAnsi" w:cstheme="minorHAnsi"/>
          </w:rPr>
          <w:t xml:space="preserve">Norma.Grobler@ugu.gov.za </w:t>
        </w:r>
      </w:hyperlink>
    </w:p>
    <w:p w14:paraId="06479C3A" w14:textId="77777777" w:rsidR="00C25EEA" w:rsidRPr="00C25EEA" w:rsidRDefault="00C25EEA" w:rsidP="00C25EEA">
      <w:pPr>
        <w:widowControl w:val="0"/>
        <w:tabs>
          <w:tab w:val="left" w:pos="301"/>
        </w:tabs>
        <w:autoSpaceDE w:val="0"/>
        <w:autoSpaceDN w:val="0"/>
        <w:spacing w:line="242" w:lineRule="auto"/>
        <w:ind w:left="140" w:right="6249"/>
        <w:jc w:val="both"/>
        <w:rPr>
          <w:rFonts w:asciiTheme="minorHAnsi" w:eastAsia="Calibri" w:hAnsiTheme="minorHAnsi" w:cstheme="minorHAnsi"/>
        </w:rPr>
      </w:pPr>
      <w:r w:rsidRPr="00C25EEA">
        <w:rPr>
          <w:rFonts w:asciiTheme="minorHAnsi" w:eastAsia="Calibri" w:hAnsiTheme="minorHAnsi" w:cstheme="minorHAnsi"/>
        </w:rPr>
        <w:t>Tel:  039 688</w:t>
      </w:r>
      <w:r w:rsidRPr="00C25EEA">
        <w:rPr>
          <w:rFonts w:asciiTheme="minorHAnsi" w:eastAsia="Calibri" w:hAnsiTheme="minorHAnsi" w:cstheme="minorHAnsi"/>
          <w:spacing w:val="-11"/>
        </w:rPr>
        <w:t xml:space="preserve"> </w:t>
      </w:r>
      <w:r w:rsidRPr="00C25EEA">
        <w:rPr>
          <w:rFonts w:asciiTheme="minorHAnsi" w:eastAsia="Calibri" w:hAnsiTheme="minorHAnsi" w:cstheme="minorHAnsi"/>
        </w:rPr>
        <w:t>3465</w:t>
      </w:r>
    </w:p>
    <w:p w14:paraId="04410ED4" w14:textId="77777777" w:rsidR="00C25EEA" w:rsidRPr="00C25EEA" w:rsidRDefault="00C25EEA" w:rsidP="00C25EEA">
      <w:pPr>
        <w:widowControl w:val="0"/>
        <w:autoSpaceDE w:val="0"/>
        <w:autoSpaceDN w:val="0"/>
        <w:spacing w:before="1"/>
        <w:jc w:val="both"/>
        <w:rPr>
          <w:rFonts w:asciiTheme="minorHAnsi" w:eastAsia="Calibri" w:hAnsiTheme="minorHAnsi" w:cstheme="minorHAnsi"/>
        </w:rPr>
      </w:pPr>
    </w:p>
    <w:p w14:paraId="4EE27F81" w14:textId="77777777" w:rsidR="00C25EEA" w:rsidRPr="00C25EEA" w:rsidRDefault="00C25EEA" w:rsidP="00C25EEA">
      <w:pPr>
        <w:widowControl w:val="0"/>
        <w:autoSpaceDE w:val="0"/>
        <w:autoSpaceDN w:val="0"/>
        <w:ind w:left="140"/>
        <w:jc w:val="both"/>
        <w:rPr>
          <w:rFonts w:asciiTheme="minorHAnsi" w:eastAsia="Calibri" w:hAnsiTheme="minorHAnsi" w:cstheme="minorHAnsi"/>
          <w:b/>
        </w:rPr>
      </w:pPr>
      <w:r w:rsidRPr="00C25EEA">
        <w:rPr>
          <w:rFonts w:asciiTheme="minorHAnsi" w:eastAsia="Calibri" w:hAnsiTheme="minorHAnsi" w:cstheme="minorHAnsi"/>
          <w:b/>
        </w:rPr>
        <w:t>I/We hereby declare that all the information supplied is true and exact.</w:t>
      </w:r>
    </w:p>
    <w:p w14:paraId="6242634F" w14:textId="77777777" w:rsidR="00C25EEA" w:rsidRPr="00C25EEA" w:rsidRDefault="00C25EEA" w:rsidP="00C25EEA">
      <w:pPr>
        <w:widowControl w:val="0"/>
        <w:autoSpaceDE w:val="0"/>
        <w:autoSpaceDN w:val="0"/>
        <w:jc w:val="both"/>
        <w:rPr>
          <w:rFonts w:asciiTheme="minorHAnsi" w:eastAsia="Calibri" w:hAnsiTheme="minorHAnsi" w:cstheme="minorHAnsi"/>
          <w:b/>
        </w:rPr>
      </w:pPr>
    </w:p>
    <w:p w14:paraId="27E8B9AC" w14:textId="77777777" w:rsidR="00C25EEA" w:rsidRPr="00C25EEA" w:rsidRDefault="00C25EEA" w:rsidP="00C25EEA">
      <w:pPr>
        <w:widowControl w:val="0"/>
        <w:autoSpaceDE w:val="0"/>
        <w:autoSpaceDN w:val="0"/>
        <w:spacing w:before="4"/>
        <w:jc w:val="both"/>
        <w:rPr>
          <w:rFonts w:asciiTheme="minorHAnsi" w:eastAsia="Calibri" w:hAnsiTheme="minorHAnsi" w:cstheme="minorHAnsi"/>
          <w:b/>
        </w:rPr>
      </w:pPr>
      <w:r w:rsidRPr="00C25EEA">
        <w:rPr>
          <w:rFonts w:asciiTheme="minorHAnsi" w:eastAsia="Calibri" w:hAnsiTheme="minorHAnsi" w:cstheme="minorHAnsi"/>
          <w:noProof/>
        </w:rPr>
        <mc:AlternateContent>
          <mc:Choice Requires="wps">
            <w:drawing>
              <wp:anchor distT="0" distB="0" distL="0" distR="0" simplePos="0" relativeHeight="251684864" behindDoc="0" locked="0" layoutInCell="1" allowOverlap="1" wp14:anchorId="3AF933A9" wp14:editId="053FA720">
                <wp:simplePos x="0" y="0"/>
                <wp:positionH relativeFrom="page">
                  <wp:posOffset>914400</wp:posOffset>
                </wp:positionH>
                <wp:positionV relativeFrom="paragraph">
                  <wp:posOffset>132080</wp:posOffset>
                </wp:positionV>
                <wp:extent cx="2779395" cy="0"/>
                <wp:effectExtent l="9525" t="6350" r="11430" b="12700"/>
                <wp:wrapTopAndBottom/>
                <wp:docPr id="113"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79395"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2C6255" id="Line 57" o:spid="_x0000_s1026" style="position:absolute;z-index:251684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0.4pt" to="290.8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" strokeweight=".22817mm">
                <w10:wrap type="topAndBottom" anchorx="page"/>
              </v:line>
            </w:pict>
          </mc:Fallback>
        </mc:AlternateContent>
      </w:r>
    </w:p>
    <w:p w14:paraId="2627CB82" w14:textId="77777777" w:rsidR="00C25EEA" w:rsidRPr="00C25EEA" w:rsidRDefault="00C25EEA" w:rsidP="00C25EEA">
      <w:pPr>
        <w:widowControl w:val="0"/>
        <w:tabs>
          <w:tab w:val="left" w:pos="3399"/>
        </w:tabs>
        <w:autoSpaceDE w:val="0"/>
        <w:autoSpaceDN w:val="0"/>
        <w:spacing w:before="28" w:line="475" w:lineRule="auto"/>
        <w:ind w:left="140" w:right="5645"/>
        <w:jc w:val="both"/>
        <w:rPr>
          <w:rFonts w:asciiTheme="minorHAnsi" w:eastAsia="Calibri" w:hAnsiTheme="minorHAnsi" w:cstheme="minorHAnsi"/>
        </w:rPr>
      </w:pPr>
      <w:r w:rsidRPr="00C25EEA">
        <w:rPr>
          <w:rFonts w:asciiTheme="minorHAnsi" w:eastAsia="Calibri" w:hAnsiTheme="minorHAnsi" w:cstheme="minorHAnsi"/>
        </w:rPr>
        <w:t>SIGNATURE OWNER / MANAGER DIRECTOR DATE:</w:t>
      </w:r>
      <w:r w:rsidRPr="00C25EEA">
        <w:rPr>
          <w:rFonts w:asciiTheme="minorHAnsi" w:eastAsia="Calibri" w:hAnsiTheme="minorHAnsi" w:cstheme="minorHAnsi"/>
          <w:spacing w:val="-1"/>
        </w:rPr>
        <w:t xml:space="preserve"> </w:t>
      </w:r>
      <w:r w:rsidRPr="00C25EEA">
        <w:rPr>
          <w:rFonts w:asciiTheme="minorHAnsi" w:eastAsia="Calibri" w:hAnsiTheme="minorHAnsi" w:cstheme="minorHAnsi"/>
          <w:w w:val="99"/>
          <w:u w:val="single"/>
        </w:rPr>
        <w:t xml:space="preserve"> </w:t>
      </w:r>
      <w:r w:rsidRPr="00C25EEA">
        <w:rPr>
          <w:rFonts w:asciiTheme="minorHAnsi" w:eastAsia="Calibri" w:hAnsiTheme="minorHAnsi" w:cstheme="minorHAnsi"/>
          <w:u w:val="single"/>
        </w:rPr>
        <w:tab/>
      </w:r>
    </w:p>
    <w:p w14:paraId="5FB713C4" w14:textId="77777777" w:rsidR="00C25EEA" w:rsidRPr="00C25EEA" w:rsidRDefault="00C25EEA" w:rsidP="00C25EEA">
      <w:pPr>
        <w:widowControl w:val="0"/>
        <w:tabs>
          <w:tab w:val="left" w:pos="3361"/>
          <w:tab w:val="left" w:pos="3462"/>
        </w:tabs>
        <w:autoSpaceDE w:val="0"/>
        <w:autoSpaceDN w:val="0"/>
        <w:spacing w:line="472" w:lineRule="auto"/>
        <w:ind w:left="140" w:right="3477"/>
        <w:jc w:val="both"/>
        <w:rPr>
          <w:rFonts w:asciiTheme="minorHAnsi" w:eastAsia="Calibri" w:hAnsiTheme="minorHAnsi" w:cstheme="minorHAnsi"/>
        </w:rPr>
      </w:pPr>
      <w:r w:rsidRPr="00C25EEA">
        <w:rPr>
          <w:rFonts w:asciiTheme="minorHAnsi" w:eastAsia="Calibri" w:hAnsiTheme="minorHAnsi" w:cstheme="minorHAnsi"/>
        </w:rPr>
        <w:t>WITNESS:</w:t>
      </w:r>
      <w:r w:rsidRPr="00C25EEA">
        <w:rPr>
          <w:rFonts w:asciiTheme="minorHAnsi" w:eastAsia="Calibri" w:hAnsiTheme="minorHAnsi" w:cstheme="minorHAnsi"/>
          <w:u w:val="single"/>
        </w:rPr>
        <w:t xml:space="preserve"> </w:t>
      </w:r>
      <w:r w:rsidRPr="00C25EEA">
        <w:rPr>
          <w:rFonts w:asciiTheme="minorHAnsi" w:eastAsia="Calibri" w:hAnsiTheme="minorHAnsi" w:cstheme="minorHAnsi"/>
          <w:u w:val="single"/>
        </w:rPr>
        <w:tab/>
      </w:r>
      <w:r w:rsidRPr="00C25EEA">
        <w:rPr>
          <w:rFonts w:asciiTheme="minorHAnsi" w:eastAsia="Calibri" w:hAnsiTheme="minorHAnsi" w:cstheme="minorHAnsi"/>
        </w:rPr>
        <w:t>(State occupation</w:t>
      </w:r>
      <w:r w:rsidRPr="00C25EEA">
        <w:rPr>
          <w:rFonts w:asciiTheme="minorHAnsi" w:eastAsia="Calibri" w:hAnsiTheme="minorHAnsi" w:cstheme="minorHAnsi"/>
          <w:spacing w:val="-8"/>
        </w:rPr>
        <w:t xml:space="preserve"> </w:t>
      </w:r>
      <w:r w:rsidRPr="00C25EEA">
        <w:rPr>
          <w:rFonts w:asciiTheme="minorHAnsi" w:eastAsia="Calibri" w:hAnsiTheme="minorHAnsi" w:cstheme="minorHAnsi"/>
        </w:rPr>
        <w:t>in</w:t>
      </w:r>
      <w:r w:rsidRPr="00C25EEA">
        <w:rPr>
          <w:rFonts w:asciiTheme="minorHAnsi" w:eastAsia="Calibri" w:hAnsiTheme="minorHAnsi" w:cstheme="minorHAnsi"/>
          <w:spacing w:val="-4"/>
        </w:rPr>
        <w:t xml:space="preserve"> </w:t>
      </w:r>
      <w:r w:rsidRPr="00C25EEA">
        <w:rPr>
          <w:rFonts w:asciiTheme="minorHAnsi" w:eastAsia="Calibri" w:hAnsiTheme="minorHAnsi" w:cstheme="minorHAnsi"/>
        </w:rPr>
        <w:t>company)</w:t>
      </w:r>
      <w:r w:rsidRPr="00C25EEA">
        <w:rPr>
          <w:rFonts w:asciiTheme="minorHAnsi" w:eastAsia="Calibri" w:hAnsiTheme="minorHAnsi" w:cstheme="minorHAnsi"/>
          <w:w w:val="99"/>
        </w:rPr>
        <w:t xml:space="preserve"> </w:t>
      </w:r>
      <w:r w:rsidRPr="00C25EEA">
        <w:rPr>
          <w:rFonts w:asciiTheme="minorHAnsi" w:eastAsia="Calibri" w:hAnsiTheme="minorHAnsi" w:cstheme="minorHAnsi"/>
        </w:rPr>
        <w:t>DATE:</w:t>
      </w:r>
      <w:r w:rsidRPr="00C25EEA">
        <w:rPr>
          <w:rFonts w:asciiTheme="minorHAnsi" w:eastAsia="Calibri" w:hAnsiTheme="minorHAnsi" w:cstheme="minorHAnsi"/>
          <w:u w:val="single"/>
        </w:rPr>
        <w:t xml:space="preserve"> </w:t>
      </w:r>
      <w:r w:rsidRPr="00C25EEA">
        <w:rPr>
          <w:rFonts w:asciiTheme="minorHAnsi" w:eastAsia="Calibri" w:hAnsiTheme="minorHAnsi" w:cstheme="minorHAnsi"/>
          <w:u w:val="single"/>
        </w:rPr>
        <w:tab/>
      </w:r>
      <w:r w:rsidRPr="00C25EEA">
        <w:rPr>
          <w:rFonts w:asciiTheme="minorHAnsi" w:eastAsia="Calibri" w:hAnsiTheme="minorHAnsi" w:cstheme="minorHAnsi"/>
          <w:u w:val="single"/>
        </w:rPr>
        <w:tab/>
      </w:r>
      <w:r w:rsidRPr="00C25EEA">
        <w:rPr>
          <w:rFonts w:asciiTheme="minorHAnsi" w:eastAsia="Calibri" w:hAnsiTheme="minorHAnsi" w:cstheme="minorHAnsi"/>
        </w:rPr>
        <w:t>_</w:t>
      </w:r>
    </w:p>
    <w:p w14:paraId="0D7E225E" w14:textId="77777777" w:rsidR="00C25EEA" w:rsidRPr="00C25EEA" w:rsidRDefault="00C25EEA" w:rsidP="00C25EEA">
      <w:pPr>
        <w:widowControl w:val="0"/>
        <w:autoSpaceDE w:val="0"/>
        <w:autoSpaceDN w:val="0"/>
        <w:spacing w:before="2" w:line="278" w:lineRule="auto"/>
        <w:ind w:left="140" w:right="144"/>
        <w:jc w:val="both"/>
        <w:rPr>
          <w:rFonts w:asciiTheme="minorHAnsi" w:eastAsia="Calibri" w:hAnsiTheme="minorHAnsi" w:cstheme="minorHAnsi"/>
          <w:i/>
        </w:rPr>
      </w:pPr>
      <w:r w:rsidRPr="00C25EEA">
        <w:rPr>
          <w:rFonts w:asciiTheme="minorHAnsi" w:eastAsia="Calibri" w:hAnsiTheme="minorHAnsi" w:cstheme="minorHAnsi"/>
          <w:i/>
        </w:rPr>
        <w:t>If it is found that any of the above-mentioned information provided is false, the Municipality reserves the right to terminate this contract with immediate effect. The Municipality may VET the successful bidder.</w:t>
      </w:r>
    </w:p>
    <w:p w14:paraId="767B0AE8" w14:textId="60DA15EF" w:rsidR="007B0238" w:rsidRDefault="007B0238" w:rsidP="000B553E">
      <w:pPr>
        <w:rPr>
          <w:rFonts w:cs="Tahoma"/>
          <w:b/>
          <w:i/>
        </w:rPr>
        <w:sectPr w:rsidR="007B0238" w:rsidSect="003476C8">
          <w:footerReference w:type="default" r:id="rId22"/>
          <w:pgSz w:w="11906" w:h="16838"/>
          <w:pgMar w:top="1440" w:right="1440" w:bottom="1440" w:left="1440" w:header="708" w:footer="708" w:gutter="0"/>
          <w:cols w:space="708"/>
          <w:docGrid w:linePitch="360"/>
        </w:sectPr>
      </w:pPr>
    </w:p>
    <w:p w14:paraId="7E812B76" w14:textId="2AE26C1C" w:rsidR="003D3573" w:rsidRPr="00ED4AAC" w:rsidRDefault="003D3573" w:rsidP="00ED4AAC">
      <w:pPr>
        <w:pStyle w:val="Heading1"/>
        <w:numPr>
          <w:ilvl w:val="0"/>
          <w:numId w:val="0"/>
        </w:numPr>
        <w:ind w:left="720" w:hanging="720"/>
        <w:rPr>
          <w:rFonts w:ascii="Arial" w:hAnsi="Arial"/>
          <w:sz w:val="24"/>
          <w:szCs w:val="24"/>
          <w:lang w:val="en-GB" w:eastAsia="en-GB"/>
        </w:rPr>
      </w:pPr>
      <w:bookmarkStart w:id="39" w:name="_Toc194490038"/>
      <w:r w:rsidRPr="00ED4AAC">
        <w:rPr>
          <w:rFonts w:ascii="Arial" w:hAnsi="Arial"/>
          <w:sz w:val="24"/>
          <w:szCs w:val="24"/>
          <w:lang w:val="en-GB" w:eastAsia="en-GB"/>
        </w:rPr>
        <w:t>CERTIFIED CK DOCUMENT</w:t>
      </w:r>
      <w:r w:rsidR="009655CD" w:rsidRPr="00ED4AAC">
        <w:rPr>
          <w:rFonts w:ascii="Arial" w:hAnsi="Arial"/>
          <w:sz w:val="24"/>
          <w:szCs w:val="24"/>
          <w:lang w:val="en-GB" w:eastAsia="en-GB"/>
        </w:rPr>
        <w:t xml:space="preserve"> OR ID DOCUMENT (FOR </w:t>
      </w:r>
      <w:r w:rsidR="00E60DC6" w:rsidRPr="00ED4AAC">
        <w:rPr>
          <w:rFonts w:ascii="Arial" w:hAnsi="Arial"/>
          <w:sz w:val="24"/>
          <w:szCs w:val="24"/>
          <w:lang w:val="en-GB" w:eastAsia="en-GB"/>
        </w:rPr>
        <w:t>SOLE PROPRIETORS</w:t>
      </w:r>
      <w:r w:rsidR="009655CD" w:rsidRPr="00ED4AAC">
        <w:rPr>
          <w:rFonts w:ascii="Arial" w:hAnsi="Arial"/>
          <w:sz w:val="24"/>
          <w:szCs w:val="24"/>
          <w:lang w:val="en-GB" w:eastAsia="en-GB"/>
        </w:rPr>
        <w:t>)</w:t>
      </w:r>
      <w:bookmarkEnd w:id="39"/>
    </w:p>
    <w:p w14:paraId="3C6D50C4"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48C055A1" w14:textId="256FB804"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bookmarkStart w:id="40" w:name="_Hlk50375881"/>
      <w:r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Pr="00A13969">
        <w:rPr>
          <w:rFonts w:ascii="Calibri" w:eastAsia="Calibri" w:hAnsi="Calibri" w:cs="Calibri"/>
          <w:b/>
          <w:i/>
          <w:lang w:val="en-ZA"/>
        </w:rPr>
        <w:t>]</w:t>
      </w:r>
    </w:p>
    <w:bookmarkEnd w:id="40"/>
    <w:p w14:paraId="15A1E6F2" w14:textId="77777777" w:rsidR="0053746A" w:rsidRPr="0053746A" w:rsidRDefault="0053746A" w:rsidP="003D3573">
      <w:pPr>
        <w:ind w:firstLine="720"/>
        <w:rPr>
          <w:lang w:val="en-GB" w:eastAsia="en-GB"/>
        </w:rPr>
      </w:pPr>
    </w:p>
    <w:p w14:paraId="7F258323" w14:textId="77777777" w:rsidR="0053746A" w:rsidRPr="0053746A" w:rsidRDefault="0053746A" w:rsidP="0053746A">
      <w:pPr>
        <w:rPr>
          <w:lang w:val="en-GB" w:eastAsia="en-GB"/>
        </w:rPr>
      </w:pPr>
    </w:p>
    <w:p w14:paraId="5D24E2E1" w14:textId="77777777" w:rsidR="0053746A" w:rsidRPr="0053746A" w:rsidRDefault="0053746A" w:rsidP="0053746A">
      <w:pPr>
        <w:rPr>
          <w:lang w:val="en-GB" w:eastAsia="en-GB"/>
        </w:rPr>
      </w:pPr>
    </w:p>
    <w:p w14:paraId="6B20B3AB" w14:textId="77777777" w:rsidR="0053746A" w:rsidRPr="0053746A" w:rsidRDefault="0053746A" w:rsidP="0053746A">
      <w:pPr>
        <w:rPr>
          <w:lang w:val="en-GB" w:eastAsia="en-GB"/>
        </w:rPr>
      </w:pPr>
    </w:p>
    <w:p w14:paraId="60999078" w14:textId="77777777" w:rsidR="0053746A" w:rsidRPr="0053746A" w:rsidRDefault="0053746A" w:rsidP="0053746A">
      <w:pPr>
        <w:rPr>
          <w:lang w:val="en-GB" w:eastAsia="en-GB"/>
        </w:rPr>
      </w:pPr>
    </w:p>
    <w:p w14:paraId="7E48346A" w14:textId="77777777" w:rsidR="0053746A" w:rsidRPr="0053746A" w:rsidRDefault="0053746A" w:rsidP="0053746A">
      <w:pPr>
        <w:rPr>
          <w:lang w:val="en-GB" w:eastAsia="en-GB"/>
        </w:rPr>
      </w:pPr>
    </w:p>
    <w:p w14:paraId="330FCB22" w14:textId="77777777" w:rsidR="0053746A" w:rsidRPr="0053746A" w:rsidRDefault="0053746A" w:rsidP="0053746A">
      <w:pPr>
        <w:rPr>
          <w:lang w:val="en-GB" w:eastAsia="en-GB"/>
        </w:rPr>
      </w:pPr>
    </w:p>
    <w:p w14:paraId="4CF61710" w14:textId="77777777" w:rsidR="0053746A" w:rsidRPr="0053746A" w:rsidRDefault="0053746A" w:rsidP="0053746A">
      <w:pPr>
        <w:rPr>
          <w:lang w:val="en-GB" w:eastAsia="en-GB"/>
        </w:rPr>
        <w:sectPr w:rsidR="0053746A" w:rsidRPr="0053746A" w:rsidSect="003476C8">
          <w:headerReference w:type="default" r:id="rId23"/>
          <w:footerReference w:type="default" r:id="rId24"/>
          <w:pgSz w:w="12240" w:h="15840"/>
          <w:pgMar w:top="1440" w:right="1440" w:bottom="1440" w:left="1440" w:header="709" w:footer="709" w:gutter="0"/>
          <w:cols w:space="708"/>
          <w:docGrid w:linePitch="360"/>
        </w:sectPr>
      </w:pPr>
    </w:p>
    <w:p w14:paraId="7898C633" w14:textId="69EEA089" w:rsidR="003D3573" w:rsidRPr="00ED4AAC" w:rsidRDefault="003D3573" w:rsidP="003C2CFD">
      <w:pPr>
        <w:keepNext/>
        <w:spacing w:before="240" w:after="60" w:line="276" w:lineRule="auto"/>
        <w:outlineLvl w:val="0"/>
        <w:rPr>
          <w:rFonts w:ascii="Arial" w:hAnsi="Arial"/>
          <w:b/>
          <w:bCs/>
          <w:kern w:val="32"/>
          <w:sz w:val="24"/>
          <w:szCs w:val="24"/>
          <w:lang w:val="en-GB" w:eastAsia="en-GB"/>
        </w:rPr>
      </w:pPr>
      <w:bookmarkStart w:id="42" w:name="_Toc194490039"/>
      <w:bookmarkEnd w:id="31"/>
      <w:r w:rsidRPr="00ED4AAC">
        <w:rPr>
          <w:rFonts w:ascii="Arial" w:hAnsi="Arial"/>
          <w:b/>
          <w:bCs/>
          <w:kern w:val="32"/>
          <w:sz w:val="24"/>
          <w:szCs w:val="24"/>
          <w:lang w:val="en-GB" w:eastAsia="en-GB"/>
        </w:rPr>
        <w:t>TAX REFERENCE NUMBER AND PIN</w:t>
      </w:r>
      <w:bookmarkEnd w:id="42"/>
    </w:p>
    <w:p w14:paraId="17F88180"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3905F76D" w14:textId="77777777" w:rsidR="004B6806" w:rsidRPr="00A13969" w:rsidRDefault="003D3573"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r w:rsidRPr="00A13969">
        <w:rPr>
          <w:rFonts w:ascii="Calibri" w:eastAsia="Calibri" w:hAnsi="Calibri" w:cs="Calibri"/>
          <w:b/>
          <w:i/>
          <w:lang w:val="en-ZA"/>
        </w:rPr>
        <w:t xml:space="preserve">                           </w:t>
      </w:r>
      <w:r w:rsidR="004B6806"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004B6806"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004B6806" w:rsidRPr="00A13969">
        <w:rPr>
          <w:rFonts w:ascii="Calibri" w:eastAsia="Calibri" w:hAnsi="Calibri" w:cs="Calibri"/>
          <w:b/>
          <w:i/>
          <w:lang w:val="en-ZA"/>
        </w:rPr>
        <w:t>]</w:t>
      </w:r>
    </w:p>
    <w:p w14:paraId="39988DB8" w14:textId="34F1D801" w:rsidR="00B7774E" w:rsidRPr="00A13969" w:rsidRDefault="00B7774E"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hAnsi="Arial"/>
          <w:b/>
          <w:bCs/>
          <w:kern w:val="32"/>
          <w:lang w:val="en-GB" w:eastAsia="en-GB"/>
        </w:rPr>
      </w:pPr>
      <w:r w:rsidRPr="00A13969">
        <w:rPr>
          <w:rFonts w:ascii="Arial" w:hAnsi="Arial"/>
          <w:b/>
          <w:bCs/>
          <w:kern w:val="32"/>
          <w:lang w:val="en-GB" w:eastAsia="en-GB"/>
        </w:rPr>
        <w:br w:type="page"/>
      </w:r>
    </w:p>
    <w:p w14:paraId="00F827B4" w14:textId="6254AE14" w:rsidR="003D3573" w:rsidRPr="00ED4AAC" w:rsidRDefault="003D3573" w:rsidP="003D3573">
      <w:pPr>
        <w:keepNext/>
        <w:spacing w:before="240" w:after="60" w:line="276" w:lineRule="auto"/>
        <w:outlineLvl w:val="0"/>
        <w:rPr>
          <w:rFonts w:ascii="Arial" w:hAnsi="Arial"/>
          <w:b/>
          <w:bCs/>
          <w:kern w:val="32"/>
          <w:sz w:val="24"/>
          <w:szCs w:val="24"/>
          <w:lang w:val="en-GB" w:eastAsia="en-GB"/>
        </w:rPr>
      </w:pPr>
      <w:bookmarkStart w:id="43" w:name="_Toc194490040"/>
      <w:r w:rsidRPr="00ED4AAC">
        <w:rPr>
          <w:rFonts w:ascii="Arial" w:hAnsi="Arial"/>
          <w:b/>
          <w:bCs/>
          <w:kern w:val="32"/>
          <w:sz w:val="24"/>
          <w:szCs w:val="24"/>
          <w:lang w:val="en-GB" w:eastAsia="en-GB"/>
        </w:rPr>
        <w:t>JOINT VENTURE</w:t>
      </w:r>
      <w:r w:rsidR="003C2CFD" w:rsidRPr="00ED4AAC">
        <w:rPr>
          <w:rFonts w:ascii="Arial" w:hAnsi="Arial"/>
          <w:b/>
          <w:bCs/>
          <w:kern w:val="32"/>
          <w:sz w:val="24"/>
          <w:szCs w:val="24"/>
          <w:lang w:val="en-GB" w:eastAsia="en-GB"/>
        </w:rPr>
        <w:t xml:space="preserve"> AGREEMENT</w:t>
      </w:r>
      <w:r w:rsidRPr="00ED4AAC">
        <w:rPr>
          <w:rFonts w:ascii="Arial" w:hAnsi="Arial"/>
          <w:b/>
          <w:bCs/>
          <w:kern w:val="32"/>
          <w:sz w:val="24"/>
          <w:szCs w:val="24"/>
          <w:lang w:val="en-GB" w:eastAsia="en-GB"/>
        </w:rPr>
        <w:t xml:space="preserve"> (WHERE APPLICABLE)</w:t>
      </w:r>
      <w:bookmarkEnd w:id="43"/>
    </w:p>
    <w:p w14:paraId="4B17DB03"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6D39EBE3" w14:textId="310D4DF6"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JOINT VENTURE </w:t>
      </w:r>
      <w:r w:rsidR="004B6806">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sidR="004B6806">
        <w:rPr>
          <w:rFonts w:ascii="Calibri" w:eastAsia="Calibri" w:hAnsi="Calibri" w:cs="Calibri"/>
          <w:b/>
          <w:i/>
          <w:lang w:val="en-ZA"/>
        </w:rPr>
        <w:t>bid</w:t>
      </w:r>
      <w:r w:rsidRPr="00A13969">
        <w:rPr>
          <w:rFonts w:ascii="Calibri" w:eastAsia="Calibri" w:hAnsi="Calibri" w:cs="Calibri"/>
          <w:b/>
          <w:i/>
          <w:lang w:val="en-ZA"/>
        </w:rPr>
        <w:t>]</w:t>
      </w:r>
    </w:p>
    <w:p w14:paraId="621B5B0C"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3FDE7BB6" w14:textId="77777777" w:rsidR="003D3573" w:rsidRPr="00ED4AAC" w:rsidRDefault="003D3573" w:rsidP="003D3573">
      <w:pPr>
        <w:keepNext/>
        <w:spacing w:before="240" w:after="60" w:line="276" w:lineRule="auto"/>
        <w:outlineLvl w:val="0"/>
        <w:rPr>
          <w:rFonts w:ascii="Arial" w:hAnsi="Arial"/>
          <w:b/>
          <w:bCs/>
          <w:kern w:val="32"/>
          <w:sz w:val="24"/>
          <w:szCs w:val="24"/>
          <w:lang w:val="en-GB" w:eastAsia="en-GB"/>
        </w:rPr>
      </w:pPr>
      <w:bookmarkStart w:id="44" w:name="_Toc194490041"/>
      <w:r w:rsidRPr="00ED4AAC">
        <w:rPr>
          <w:rFonts w:ascii="Arial" w:hAnsi="Arial"/>
          <w:b/>
          <w:bCs/>
          <w:kern w:val="32"/>
          <w:sz w:val="24"/>
          <w:szCs w:val="24"/>
          <w:lang w:val="en-GB" w:eastAsia="en-GB"/>
        </w:rPr>
        <w:t>CERTIFIED VALID BBBEE CERTIFICATE</w:t>
      </w:r>
      <w:bookmarkEnd w:id="44"/>
    </w:p>
    <w:p w14:paraId="553CBE9F"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1669BADF" w14:textId="4A5CE6A0"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sidR="004B6806">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BBBEE points]</w:t>
      </w:r>
    </w:p>
    <w:p w14:paraId="7132C012" w14:textId="77777777" w:rsidR="00B7774E" w:rsidRPr="00A13969" w:rsidRDefault="00B7774E" w:rsidP="003D3573">
      <w:pPr>
        <w:spacing w:after="200" w:line="276" w:lineRule="auto"/>
        <w:rPr>
          <w:rFonts w:ascii="Calibri" w:eastAsia="Calibri" w:hAnsi="Calibri"/>
          <w:i/>
          <w:lang w:val="en-GB" w:eastAsia="en-GB"/>
        </w:rPr>
      </w:pPr>
    </w:p>
    <w:p w14:paraId="42FF622F" w14:textId="77777777" w:rsidR="00B7774E" w:rsidRPr="00A13969" w:rsidRDefault="00B7774E" w:rsidP="00B7774E">
      <w:pPr>
        <w:rPr>
          <w:rFonts w:ascii="Arial" w:hAnsi="Arial"/>
          <w:b/>
          <w:bCs/>
          <w:kern w:val="32"/>
          <w:lang w:val="en-GB" w:eastAsia="en-GB"/>
        </w:rPr>
      </w:pPr>
      <w:r w:rsidRPr="00A13969">
        <w:rPr>
          <w:rFonts w:ascii="Calibri" w:eastAsia="Calibri" w:hAnsi="Calibri"/>
          <w:lang w:val="en-ZA"/>
        </w:rPr>
        <w:br w:type="page"/>
      </w:r>
    </w:p>
    <w:p w14:paraId="271A3FF6" w14:textId="4E804CAA" w:rsidR="003D3573" w:rsidRPr="00ED4AAC" w:rsidRDefault="003D3573" w:rsidP="003D3573">
      <w:pPr>
        <w:keepNext/>
        <w:spacing w:before="240" w:after="60" w:line="276" w:lineRule="auto"/>
        <w:outlineLvl w:val="0"/>
        <w:rPr>
          <w:rFonts w:ascii="Arial" w:hAnsi="Arial"/>
          <w:b/>
          <w:bCs/>
          <w:kern w:val="32"/>
          <w:sz w:val="24"/>
          <w:szCs w:val="24"/>
          <w:lang w:val="en-GB" w:eastAsia="en-GB"/>
        </w:rPr>
      </w:pPr>
      <w:bookmarkStart w:id="45" w:name="_Toc194490042"/>
      <w:bookmarkStart w:id="46" w:name="_Hlk61859291"/>
      <w:r w:rsidRPr="00ED4AAC">
        <w:rPr>
          <w:rFonts w:ascii="Arial" w:hAnsi="Arial"/>
          <w:b/>
          <w:bCs/>
          <w:kern w:val="32"/>
          <w:sz w:val="24"/>
          <w:szCs w:val="24"/>
          <w:lang w:val="en-GB" w:eastAsia="en-GB"/>
        </w:rPr>
        <w:t>CENTRAL SUPPLIER DATABASE REGISTRATION</w:t>
      </w:r>
      <w:bookmarkEnd w:id="45"/>
    </w:p>
    <w:p w14:paraId="35148048"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20C8542B" w14:textId="464DA26E" w:rsidR="004B6806" w:rsidRPr="00A13969" w:rsidRDefault="004B6806"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bookmarkStart w:id="47" w:name="_Hlk165307483"/>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bookmarkEnd w:id="46"/>
    <w:bookmarkEnd w:id="47"/>
    <w:p w14:paraId="23767CE2" w14:textId="77777777" w:rsidR="0063007F" w:rsidRDefault="00B7774E" w:rsidP="0063007F">
      <w:pPr>
        <w:keepNext/>
        <w:spacing w:before="240" w:after="60" w:line="276" w:lineRule="auto"/>
        <w:outlineLvl w:val="0"/>
        <w:rPr>
          <w:rFonts w:ascii="Calibri" w:eastAsia="Calibri" w:hAnsi="Calibri" w:cs="Calibri"/>
          <w:b/>
          <w:i/>
          <w:lang w:val="en-ZA"/>
        </w:rPr>
      </w:pPr>
      <w:r w:rsidRPr="00A13969">
        <w:rPr>
          <w:rFonts w:ascii="Calibri" w:eastAsia="Calibri" w:hAnsi="Calibri" w:cs="Calibri"/>
          <w:b/>
          <w:i/>
          <w:lang w:val="en-ZA"/>
        </w:rPr>
        <w:br w:type="page"/>
      </w:r>
    </w:p>
    <w:p w14:paraId="2A527C5C" w14:textId="34B80B82" w:rsidR="0063007F" w:rsidRPr="00ED4AAC" w:rsidRDefault="0063007F" w:rsidP="0063007F">
      <w:pPr>
        <w:keepNext/>
        <w:spacing w:before="240" w:after="60" w:line="276" w:lineRule="auto"/>
        <w:outlineLvl w:val="0"/>
        <w:rPr>
          <w:rFonts w:ascii="Arial" w:hAnsi="Arial"/>
          <w:b/>
          <w:bCs/>
          <w:kern w:val="32"/>
          <w:sz w:val="24"/>
          <w:szCs w:val="24"/>
          <w:lang w:val="en-GB" w:eastAsia="en-GB"/>
        </w:rPr>
      </w:pPr>
      <w:bookmarkStart w:id="48" w:name="_Toc194490043"/>
      <w:r w:rsidRPr="00ED4AAC">
        <w:rPr>
          <w:rFonts w:ascii="Arial" w:hAnsi="Arial"/>
          <w:b/>
          <w:bCs/>
          <w:kern w:val="32"/>
          <w:sz w:val="24"/>
          <w:szCs w:val="24"/>
          <w:lang w:val="en-GB" w:eastAsia="en-GB"/>
        </w:rPr>
        <w:t>SPECIFIC GOALS SUPPORTING DOCUMENTS</w:t>
      </w:r>
      <w:bookmarkEnd w:id="48"/>
    </w:p>
    <w:p w14:paraId="39799902" w14:textId="77777777" w:rsidR="0063007F" w:rsidRPr="00A13969" w:rsidRDefault="0063007F" w:rsidP="0063007F">
      <w:pPr>
        <w:keepNext/>
        <w:spacing w:before="240" w:after="60" w:line="276" w:lineRule="auto"/>
        <w:jc w:val="center"/>
        <w:outlineLvl w:val="0"/>
        <w:rPr>
          <w:rFonts w:ascii="Arial" w:hAnsi="Arial"/>
          <w:b/>
          <w:bCs/>
          <w:kern w:val="32"/>
          <w:lang w:val="en-GB" w:eastAsia="en-GB"/>
        </w:rPr>
      </w:pPr>
    </w:p>
    <w:p w14:paraId="6BCEA87F" w14:textId="77777777" w:rsidR="00F82A5F" w:rsidRPr="001533F6" w:rsidRDefault="00F82A5F" w:rsidP="00F82A5F">
      <w:pPr>
        <w:keepNext/>
        <w:spacing w:before="240" w:after="60" w:line="276" w:lineRule="auto"/>
        <w:jc w:val="center"/>
        <w:outlineLvl w:val="0"/>
        <w:rPr>
          <w:rFonts w:asciiTheme="minorHAnsi" w:hAnsiTheme="minorHAnsi" w:cstheme="minorHAnsi"/>
          <w:b/>
          <w:bCs/>
          <w:i/>
          <w:iCs/>
          <w:kern w:val="32"/>
          <w:lang w:val="en-GB" w:eastAsia="en-GB"/>
        </w:rPr>
      </w:pPr>
      <w:bookmarkStart w:id="49" w:name="_Toc194490044"/>
      <w:r w:rsidRPr="001533F6">
        <w:rPr>
          <w:rFonts w:asciiTheme="minorHAnsi" w:hAnsiTheme="minorHAnsi" w:cstheme="minorHAnsi"/>
          <w:b/>
          <w:bCs/>
          <w:i/>
          <w:iCs/>
          <w:kern w:val="32"/>
          <w:lang w:val="en-GB" w:eastAsia="en-GB"/>
        </w:rPr>
        <w:t>[Non-submission will result in no points being scored]</w:t>
      </w:r>
      <w:bookmarkEnd w:id="49"/>
    </w:p>
    <w:p w14:paraId="443AA351" w14:textId="6F0FC5F3" w:rsidR="00B7774E" w:rsidRPr="00A13969" w:rsidRDefault="00B7774E" w:rsidP="00B7774E">
      <w:pPr>
        <w:rPr>
          <w:rFonts w:ascii="Calibri" w:eastAsia="Calibri" w:hAnsi="Calibri" w:cs="Calibri"/>
          <w:b/>
          <w:i/>
          <w:lang w:val="en-ZA"/>
        </w:rPr>
      </w:pPr>
    </w:p>
    <w:p w14:paraId="1898408E" w14:textId="1A709ADD" w:rsidR="008E3728" w:rsidRDefault="008E3728" w:rsidP="008E3728">
      <w:pPr>
        <w:keepNext/>
        <w:spacing w:before="240" w:after="60" w:line="276" w:lineRule="auto"/>
        <w:outlineLvl w:val="0"/>
        <w:rPr>
          <w:rFonts w:ascii="Arial" w:hAnsi="Arial"/>
          <w:b/>
          <w:bCs/>
          <w:kern w:val="32"/>
          <w:lang w:val="en-GB" w:eastAsia="en-GB"/>
        </w:rPr>
      </w:pPr>
    </w:p>
    <w:p w14:paraId="6CF1E2B5" w14:textId="77777777" w:rsidR="00C97671" w:rsidRDefault="00C97671" w:rsidP="008E3728">
      <w:pPr>
        <w:keepNext/>
        <w:spacing w:before="240" w:after="60" w:line="276" w:lineRule="auto"/>
        <w:outlineLvl w:val="0"/>
        <w:rPr>
          <w:rFonts w:ascii="Arial" w:hAnsi="Arial"/>
          <w:b/>
          <w:bCs/>
          <w:kern w:val="32"/>
          <w:lang w:val="en-GB" w:eastAsia="en-GB"/>
        </w:rPr>
      </w:pPr>
    </w:p>
    <w:p w14:paraId="7C368B19" w14:textId="77777777" w:rsidR="00495DD8" w:rsidRDefault="00495DD8" w:rsidP="008E3728">
      <w:pPr>
        <w:keepNext/>
        <w:spacing w:before="240" w:after="60" w:line="276" w:lineRule="auto"/>
        <w:outlineLvl w:val="0"/>
        <w:rPr>
          <w:rFonts w:ascii="Arial" w:hAnsi="Arial"/>
          <w:b/>
          <w:bCs/>
          <w:kern w:val="32"/>
          <w:lang w:val="en-GB" w:eastAsia="en-GB"/>
        </w:rPr>
      </w:pPr>
    </w:p>
    <w:p w14:paraId="6CD10A13" w14:textId="77777777" w:rsidR="00495DD8" w:rsidRDefault="00495DD8" w:rsidP="008E3728">
      <w:pPr>
        <w:keepNext/>
        <w:spacing w:before="240" w:after="60" w:line="276" w:lineRule="auto"/>
        <w:outlineLvl w:val="0"/>
        <w:rPr>
          <w:rFonts w:ascii="Arial" w:hAnsi="Arial"/>
          <w:b/>
          <w:bCs/>
          <w:kern w:val="32"/>
          <w:lang w:val="en-GB" w:eastAsia="en-GB"/>
        </w:rPr>
      </w:pPr>
    </w:p>
    <w:p w14:paraId="02AB8215" w14:textId="77777777" w:rsidR="00495DD8" w:rsidRDefault="00495DD8" w:rsidP="008E3728">
      <w:pPr>
        <w:keepNext/>
        <w:spacing w:before="240" w:after="60" w:line="276" w:lineRule="auto"/>
        <w:outlineLvl w:val="0"/>
        <w:rPr>
          <w:rFonts w:ascii="Arial" w:hAnsi="Arial"/>
          <w:b/>
          <w:bCs/>
          <w:kern w:val="32"/>
          <w:lang w:val="en-GB" w:eastAsia="en-GB"/>
        </w:rPr>
      </w:pPr>
    </w:p>
    <w:p w14:paraId="56AC7A5E" w14:textId="77777777" w:rsidR="00FD0D56" w:rsidRDefault="00FD0D56" w:rsidP="008E3728">
      <w:pPr>
        <w:keepNext/>
        <w:spacing w:before="240" w:after="60" w:line="276" w:lineRule="auto"/>
        <w:outlineLvl w:val="0"/>
        <w:rPr>
          <w:rFonts w:ascii="Arial" w:hAnsi="Arial"/>
          <w:b/>
          <w:bCs/>
          <w:kern w:val="32"/>
          <w:lang w:val="en-GB" w:eastAsia="en-GB"/>
        </w:rPr>
      </w:pPr>
    </w:p>
    <w:p w14:paraId="44FD69DB" w14:textId="77777777" w:rsidR="00BA10A4" w:rsidRDefault="00BA10A4" w:rsidP="008E3728">
      <w:pPr>
        <w:keepNext/>
        <w:spacing w:before="240" w:after="60" w:line="276" w:lineRule="auto"/>
        <w:outlineLvl w:val="0"/>
        <w:rPr>
          <w:rFonts w:ascii="Arial" w:hAnsi="Arial"/>
          <w:b/>
          <w:bCs/>
          <w:kern w:val="32"/>
          <w:lang w:val="en-GB" w:eastAsia="en-GB"/>
        </w:rPr>
      </w:pPr>
    </w:p>
    <w:p w14:paraId="61238857" w14:textId="04131F60" w:rsidR="00FD0D56" w:rsidRDefault="00FD0D56" w:rsidP="008E3728">
      <w:pPr>
        <w:keepNext/>
        <w:spacing w:before="240" w:after="60" w:line="276" w:lineRule="auto"/>
        <w:outlineLvl w:val="0"/>
        <w:rPr>
          <w:rFonts w:ascii="Arial" w:hAnsi="Arial"/>
          <w:b/>
          <w:bCs/>
          <w:kern w:val="32"/>
          <w:lang w:val="en-GB" w:eastAsia="en-GB"/>
        </w:rPr>
      </w:pPr>
    </w:p>
    <w:p w14:paraId="48CF092C" w14:textId="77777777" w:rsidR="00FD0D56" w:rsidRDefault="00FD0D56" w:rsidP="008E3728">
      <w:pPr>
        <w:keepNext/>
        <w:spacing w:before="240" w:after="60" w:line="276" w:lineRule="auto"/>
        <w:outlineLvl w:val="0"/>
        <w:rPr>
          <w:rFonts w:ascii="Arial" w:hAnsi="Arial"/>
          <w:b/>
          <w:bCs/>
          <w:kern w:val="32"/>
          <w:lang w:val="en-GB" w:eastAsia="en-GB"/>
        </w:rPr>
      </w:pPr>
    </w:p>
    <w:p w14:paraId="11775455" w14:textId="77777777" w:rsidR="00FD0D56" w:rsidRDefault="00FD0D56" w:rsidP="008E3728">
      <w:pPr>
        <w:keepNext/>
        <w:spacing w:before="240" w:after="60" w:line="276" w:lineRule="auto"/>
        <w:outlineLvl w:val="0"/>
        <w:rPr>
          <w:rFonts w:ascii="Arial" w:hAnsi="Arial"/>
          <w:b/>
          <w:bCs/>
          <w:kern w:val="32"/>
          <w:lang w:val="en-GB" w:eastAsia="en-GB"/>
        </w:rPr>
      </w:pPr>
    </w:p>
    <w:p w14:paraId="37F49E7A" w14:textId="77777777" w:rsidR="00FD0D56" w:rsidRDefault="00FD0D56" w:rsidP="008E3728">
      <w:pPr>
        <w:keepNext/>
        <w:spacing w:before="240" w:after="60" w:line="276" w:lineRule="auto"/>
        <w:outlineLvl w:val="0"/>
        <w:rPr>
          <w:rFonts w:ascii="Arial" w:hAnsi="Arial"/>
          <w:b/>
          <w:bCs/>
          <w:kern w:val="32"/>
          <w:lang w:val="en-GB" w:eastAsia="en-GB"/>
        </w:rPr>
      </w:pPr>
    </w:p>
    <w:p w14:paraId="7F2FB289" w14:textId="77777777" w:rsidR="00FD0D56" w:rsidRDefault="00FD0D56" w:rsidP="008E3728">
      <w:pPr>
        <w:keepNext/>
        <w:spacing w:before="240" w:after="60" w:line="276" w:lineRule="auto"/>
        <w:outlineLvl w:val="0"/>
        <w:rPr>
          <w:rFonts w:ascii="Arial" w:hAnsi="Arial"/>
          <w:b/>
          <w:bCs/>
          <w:kern w:val="32"/>
          <w:lang w:val="en-GB" w:eastAsia="en-GB"/>
        </w:rPr>
      </w:pPr>
    </w:p>
    <w:p w14:paraId="51440F68" w14:textId="77777777" w:rsidR="00FD0D56" w:rsidRDefault="00FD0D56" w:rsidP="008E3728">
      <w:pPr>
        <w:keepNext/>
        <w:spacing w:before="240" w:after="60" w:line="276" w:lineRule="auto"/>
        <w:outlineLvl w:val="0"/>
        <w:rPr>
          <w:rFonts w:ascii="Arial" w:hAnsi="Arial"/>
          <w:b/>
          <w:bCs/>
          <w:kern w:val="32"/>
          <w:lang w:val="en-GB" w:eastAsia="en-GB"/>
        </w:rPr>
      </w:pPr>
    </w:p>
    <w:p w14:paraId="6E19410A" w14:textId="77777777" w:rsidR="00FD0D56" w:rsidRDefault="00FD0D56" w:rsidP="008E3728">
      <w:pPr>
        <w:keepNext/>
        <w:spacing w:before="240" w:after="60" w:line="276" w:lineRule="auto"/>
        <w:outlineLvl w:val="0"/>
        <w:rPr>
          <w:rFonts w:ascii="Arial" w:hAnsi="Arial"/>
          <w:b/>
          <w:bCs/>
          <w:kern w:val="32"/>
          <w:lang w:val="en-GB" w:eastAsia="en-GB"/>
        </w:rPr>
      </w:pPr>
    </w:p>
    <w:p w14:paraId="2AA3805B" w14:textId="77777777" w:rsidR="00FD0D56" w:rsidRDefault="00FD0D56" w:rsidP="008E3728">
      <w:pPr>
        <w:keepNext/>
        <w:spacing w:before="240" w:after="60" w:line="276" w:lineRule="auto"/>
        <w:outlineLvl w:val="0"/>
        <w:rPr>
          <w:rFonts w:ascii="Arial" w:hAnsi="Arial"/>
          <w:b/>
          <w:bCs/>
          <w:kern w:val="32"/>
          <w:lang w:val="en-GB" w:eastAsia="en-GB"/>
        </w:rPr>
      </w:pPr>
    </w:p>
    <w:p w14:paraId="126EF138" w14:textId="77777777" w:rsidR="00FD0D56" w:rsidRDefault="00FD0D56" w:rsidP="008E3728">
      <w:pPr>
        <w:keepNext/>
        <w:spacing w:before="240" w:after="60" w:line="276" w:lineRule="auto"/>
        <w:outlineLvl w:val="0"/>
        <w:rPr>
          <w:rFonts w:ascii="Arial" w:hAnsi="Arial"/>
          <w:b/>
          <w:bCs/>
          <w:kern w:val="32"/>
          <w:lang w:val="en-GB" w:eastAsia="en-GB"/>
        </w:rPr>
      </w:pPr>
    </w:p>
    <w:p w14:paraId="47109261" w14:textId="77777777" w:rsidR="00FD0D56" w:rsidRDefault="00FD0D56" w:rsidP="008E3728">
      <w:pPr>
        <w:keepNext/>
        <w:spacing w:before="240" w:after="60" w:line="276" w:lineRule="auto"/>
        <w:outlineLvl w:val="0"/>
        <w:rPr>
          <w:rFonts w:ascii="Arial" w:hAnsi="Arial"/>
          <w:b/>
          <w:bCs/>
          <w:kern w:val="32"/>
          <w:lang w:val="en-GB" w:eastAsia="en-GB"/>
        </w:rPr>
      </w:pPr>
    </w:p>
    <w:p w14:paraId="79481808" w14:textId="77777777" w:rsidR="00FD0D56" w:rsidRDefault="00FD0D56" w:rsidP="008E3728">
      <w:pPr>
        <w:keepNext/>
        <w:spacing w:before="240" w:after="60" w:line="276" w:lineRule="auto"/>
        <w:outlineLvl w:val="0"/>
        <w:rPr>
          <w:rFonts w:ascii="Arial" w:hAnsi="Arial"/>
          <w:b/>
          <w:bCs/>
          <w:kern w:val="32"/>
          <w:lang w:val="en-GB" w:eastAsia="en-GB"/>
        </w:rPr>
      </w:pPr>
    </w:p>
    <w:p w14:paraId="6460D6E3" w14:textId="77777777" w:rsidR="00FD0D56" w:rsidRDefault="00FD0D56" w:rsidP="008E3728">
      <w:pPr>
        <w:keepNext/>
        <w:spacing w:before="240" w:after="60" w:line="276" w:lineRule="auto"/>
        <w:outlineLvl w:val="0"/>
        <w:rPr>
          <w:rFonts w:ascii="Arial" w:hAnsi="Arial"/>
          <w:b/>
          <w:bCs/>
          <w:kern w:val="32"/>
          <w:lang w:val="en-GB" w:eastAsia="en-GB"/>
        </w:rPr>
      </w:pPr>
    </w:p>
    <w:p w14:paraId="6BC523B7" w14:textId="77777777" w:rsidR="00FD0D56" w:rsidRDefault="00FD0D56" w:rsidP="008E3728">
      <w:pPr>
        <w:keepNext/>
        <w:spacing w:before="240" w:after="60" w:line="276" w:lineRule="auto"/>
        <w:outlineLvl w:val="0"/>
        <w:rPr>
          <w:rFonts w:ascii="Arial" w:hAnsi="Arial"/>
          <w:b/>
          <w:bCs/>
          <w:kern w:val="32"/>
          <w:lang w:val="en-GB" w:eastAsia="en-GB"/>
        </w:rPr>
      </w:pPr>
    </w:p>
    <w:p w14:paraId="6D1837FC" w14:textId="77777777" w:rsidR="00495DD8" w:rsidRDefault="00495DD8" w:rsidP="008E3728">
      <w:pPr>
        <w:keepNext/>
        <w:spacing w:before="240" w:after="60" w:line="276" w:lineRule="auto"/>
        <w:outlineLvl w:val="0"/>
        <w:rPr>
          <w:rFonts w:ascii="Arial" w:hAnsi="Arial"/>
          <w:b/>
          <w:bCs/>
          <w:kern w:val="32"/>
          <w:lang w:val="en-GB" w:eastAsia="en-GB"/>
        </w:rPr>
      </w:pPr>
    </w:p>
    <w:p w14:paraId="7940A846" w14:textId="77777777" w:rsidR="00E32DFF" w:rsidRDefault="00E32DFF" w:rsidP="00E32DFF">
      <w:pPr>
        <w:rPr>
          <w:rFonts w:ascii="Arial" w:eastAsia="Arial" w:hAnsi="Arial" w:cs="Arial"/>
          <w:b/>
          <w:sz w:val="22"/>
          <w:szCs w:val="22"/>
        </w:rPr>
      </w:pPr>
    </w:p>
    <w:p w14:paraId="11CECDEF" w14:textId="77777777" w:rsidR="00627950" w:rsidRDefault="00627950" w:rsidP="00627950">
      <w:pPr>
        <w:keepNext/>
        <w:spacing w:before="240" w:after="60" w:line="276" w:lineRule="auto"/>
        <w:outlineLvl w:val="0"/>
        <w:rPr>
          <w:rFonts w:ascii="Arial" w:hAnsi="Arial"/>
          <w:b/>
          <w:bCs/>
          <w:kern w:val="32"/>
          <w:lang w:val="en-GB" w:eastAsia="en-GB"/>
        </w:rPr>
      </w:pPr>
    </w:p>
    <w:p w14:paraId="65AAF0C2" w14:textId="77777777" w:rsidR="00ED4AAC" w:rsidRDefault="00ED4AAC">
      <w:pPr>
        <w:rPr>
          <w:rFonts w:ascii="Arial" w:hAnsi="Arial"/>
          <w:kern w:val="32"/>
          <w:lang w:val="en-GB" w:eastAsia="en-GB"/>
        </w:rPr>
      </w:pPr>
      <w:r>
        <w:rPr>
          <w:rFonts w:ascii="Arial" w:hAnsi="Arial"/>
          <w:kern w:val="32"/>
          <w:lang w:val="en-GB" w:eastAsia="en-GB"/>
        </w:rPr>
        <w:br w:type="page"/>
      </w:r>
    </w:p>
    <w:p w14:paraId="4E80BDF7" w14:textId="4A9C3505" w:rsidR="00AC714E" w:rsidRPr="00ED4AAC" w:rsidRDefault="007E73A7" w:rsidP="00135C5B">
      <w:pPr>
        <w:keepNext/>
        <w:spacing w:before="240" w:after="60" w:line="276" w:lineRule="auto"/>
        <w:outlineLvl w:val="0"/>
        <w:rPr>
          <w:rFonts w:ascii="Arial" w:hAnsi="Arial"/>
          <w:b/>
          <w:bCs/>
          <w:kern w:val="32"/>
          <w:sz w:val="24"/>
          <w:szCs w:val="24"/>
          <w:lang w:val="en-GB" w:eastAsia="en-GB"/>
        </w:rPr>
      </w:pPr>
      <w:bookmarkStart w:id="50" w:name="_Toc194490045"/>
      <w:r w:rsidRPr="00ED4AAC">
        <w:rPr>
          <w:rFonts w:ascii="Arial" w:hAnsi="Arial"/>
          <w:b/>
          <w:bCs/>
          <w:kern w:val="32"/>
          <w:sz w:val="24"/>
          <w:szCs w:val="24"/>
          <w:lang w:val="en-GB" w:eastAsia="en-GB"/>
        </w:rPr>
        <w:t>LIMS DISTRIBUTOR CERTIFICATE</w:t>
      </w:r>
      <w:bookmarkEnd w:id="50"/>
      <w:r w:rsidRPr="00ED4AAC">
        <w:rPr>
          <w:rFonts w:ascii="Arial" w:hAnsi="Arial"/>
          <w:b/>
          <w:bCs/>
          <w:kern w:val="32"/>
          <w:sz w:val="24"/>
          <w:szCs w:val="24"/>
          <w:lang w:val="en-GB" w:eastAsia="en-GB"/>
        </w:rPr>
        <w:t xml:space="preserve"> </w:t>
      </w:r>
    </w:p>
    <w:p w14:paraId="31B5350D" w14:textId="77777777" w:rsidR="00EE42BE" w:rsidRPr="00A13969" w:rsidRDefault="00EE42BE" w:rsidP="00EE42BE">
      <w:pPr>
        <w:keepNext/>
        <w:spacing w:before="240" w:after="60" w:line="276" w:lineRule="auto"/>
        <w:jc w:val="center"/>
        <w:outlineLvl w:val="0"/>
        <w:rPr>
          <w:rFonts w:ascii="Arial" w:hAnsi="Arial"/>
          <w:b/>
          <w:bCs/>
          <w:kern w:val="32"/>
          <w:lang w:val="en-GB" w:eastAsia="en-GB"/>
        </w:rPr>
      </w:pPr>
    </w:p>
    <w:p w14:paraId="0FC0FDAE" w14:textId="77777777" w:rsidR="00EE42BE" w:rsidRPr="00A13969" w:rsidRDefault="00EE42BE" w:rsidP="00EE42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p w14:paraId="4AE44886" w14:textId="77777777" w:rsidR="00ED4AAC" w:rsidRDefault="00ED4AAC">
      <w:pPr>
        <w:rPr>
          <w:rFonts w:ascii="Arial" w:hAnsi="Arial"/>
          <w:b/>
          <w:bCs/>
          <w:kern w:val="32"/>
          <w:sz w:val="24"/>
          <w:szCs w:val="24"/>
          <w:lang w:val="en-GB" w:eastAsia="en-GB"/>
        </w:rPr>
      </w:pPr>
      <w:r>
        <w:rPr>
          <w:rFonts w:ascii="Arial" w:hAnsi="Arial"/>
          <w:b/>
          <w:bCs/>
          <w:kern w:val="32"/>
          <w:sz w:val="24"/>
          <w:szCs w:val="24"/>
          <w:lang w:val="en-GB" w:eastAsia="en-GB"/>
        </w:rPr>
        <w:br w:type="page"/>
      </w:r>
    </w:p>
    <w:p w14:paraId="4D90B3CA" w14:textId="69E32A8D" w:rsidR="00AC714E" w:rsidRPr="00ED4AAC" w:rsidRDefault="00C216AD" w:rsidP="00135C5B">
      <w:pPr>
        <w:keepNext/>
        <w:spacing w:before="240" w:after="60" w:line="276" w:lineRule="auto"/>
        <w:outlineLvl w:val="0"/>
        <w:rPr>
          <w:rFonts w:ascii="Arial" w:hAnsi="Arial"/>
          <w:b/>
          <w:bCs/>
          <w:kern w:val="32"/>
          <w:sz w:val="24"/>
          <w:szCs w:val="24"/>
          <w:lang w:val="en-GB" w:eastAsia="en-GB"/>
        </w:rPr>
      </w:pPr>
      <w:bookmarkStart w:id="51" w:name="_Toc194490046"/>
      <w:r w:rsidRPr="00ED4AAC">
        <w:rPr>
          <w:rFonts w:ascii="Arial" w:hAnsi="Arial"/>
          <w:b/>
          <w:bCs/>
          <w:kern w:val="32"/>
          <w:sz w:val="24"/>
          <w:szCs w:val="24"/>
          <w:lang w:val="en-GB" w:eastAsia="en-GB"/>
        </w:rPr>
        <w:t>PRICING SCHEDULE</w:t>
      </w:r>
      <w:bookmarkEnd w:id="51"/>
    </w:p>
    <w:p w14:paraId="38B75077" w14:textId="77777777" w:rsidR="00AC714E" w:rsidRDefault="00AC714E" w:rsidP="00135C5B">
      <w:pPr>
        <w:keepNext/>
        <w:spacing w:before="240" w:after="60" w:line="276" w:lineRule="auto"/>
        <w:outlineLvl w:val="0"/>
        <w:rPr>
          <w:rFonts w:ascii="Arial" w:hAnsi="Arial"/>
          <w:b/>
          <w:bCs/>
          <w:kern w:val="32"/>
          <w:lang w:val="en-GB" w:eastAsia="en-GB"/>
        </w:rPr>
      </w:pPr>
    </w:p>
    <w:tbl>
      <w:tblPr>
        <w:tblW w:w="5000" w:type="pct"/>
        <w:tblLook w:val="04A0" w:firstRow="1" w:lastRow="0" w:firstColumn="1" w:lastColumn="0" w:noHBand="0" w:noVBand="1"/>
      </w:tblPr>
      <w:tblGrid>
        <w:gridCol w:w="2921"/>
        <w:gridCol w:w="643"/>
        <w:gridCol w:w="651"/>
        <w:gridCol w:w="618"/>
        <w:gridCol w:w="456"/>
        <w:gridCol w:w="463"/>
        <w:gridCol w:w="539"/>
        <w:gridCol w:w="463"/>
        <w:gridCol w:w="539"/>
        <w:gridCol w:w="463"/>
        <w:gridCol w:w="779"/>
        <w:gridCol w:w="621"/>
        <w:gridCol w:w="674"/>
      </w:tblGrid>
      <w:tr w:rsidR="008721A4" w:rsidRPr="008721A4" w14:paraId="6630DE19" w14:textId="77777777" w:rsidTr="00737099">
        <w:trPr>
          <w:trHeight w:val="315"/>
        </w:trPr>
        <w:tc>
          <w:tcPr>
            <w:tcW w:w="1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836F12" w14:textId="77777777" w:rsidR="008721A4" w:rsidRPr="008721A4" w:rsidRDefault="008721A4" w:rsidP="00737099">
            <w:pPr>
              <w:jc w:val="center"/>
              <w:rPr>
                <w:rFonts w:asciiTheme="minorHAnsi" w:hAnsiTheme="minorHAnsi" w:cstheme="minorHAnsi"/>
                <w:b/>
                <w:bCs/>
                <w:color w:val="000000"/>
                <w:sz w:val="18"/>
                <w:szCs w:val="18"/>
              </w:rPr>
            </w:pPr>
            <w:r w:rsidRPr="008721A4">
              <w:rPr>
                <w:rFonts w:asciiTheme="minorHAnsi" w:hAnsiTheme="minorHAnsi" w:cstheme="minorHAnsi"/>
                <w:b/>
                <w:bCs/>
                <w:color w:val="000000"/>
                <w:sz w:val="18"/>
                <w:szCs w:val="18"/>
              </w:rPr>
              <w:t>DESCRIPTION</w:t>
            </w:r>
          </w:p>
        </w:tc>
        <w:tc>
          <w:tcPr>
            <w:tcW w:w="281" w:type="pct"/>
            <w:tcBorders>
              <w:top w:val="single" w:sz="4" w:space="0" w:color="auto"/>
              <w:left w:val="nil"/>
              <w:bottom w:val="single" w:sz="4" w:space="0" w:color="auto"/>
              <w:right w:val="single" w:sz="4" w:space="0" w:color="auto"/>
            </w:tcBorders>
            <w:shd w:val="clear" w:color="auto" w:fill="auto"/>
            <w:vAlign w:val="center"/>
            <w:hideMark/>
          </w:tcPr>
          <w:p w14:paraId="1D48CC59" w14:textId="77777777" w:rsidR="008721A4" w:rsidRPr="008721A4" w:rsidRDefault="008721A4" w:rsidP="00737099">
            <w:pPr>
              <w:rPr>
                <w:rFonts w:asciiTheme="minorHAnsi" w:hAnsiTheme="minorHAnsi" w:cstheme="minorHAnsi"/>
                <w:b/>
                <w:bCs/>
                <w:color w:val="000000"/>
                <w:sz w:val="18"/>
                <w:szCs w:val="18"/>
              </w:rPr>
            </w:pPr>
            <w:r w:rsidRPr="008721A4">
              <w:rPr>
                <w:rFonts w:asciiTheme="minorHAnsi" w:hAnsiTheme="minorHAnsi" w:cstheme="minorHAnsi"/>
                <w:b/>
                <w:bCs/>
                <w:color w:val="000000"/>
                <w:sz w:val="18"/>
                <w:szCs w:val="18"/>
              </w:rPr>
              <w:t> </w:t>
            </w:r>
          </w:p>
        </w:tc>
        <w:tc>
          <w:tcPr>
            <w:tcW w:w="306" w:type="pct"/>
            <w:tcBorders>
              <w:top w:val="single" w:sz="4" w:space="0" w:color="auto"/>
              <w:left w:val="nil"/>
              <w:bottom w:val="single" w:sz="4" w:space="0" w:color="auto"/>
              <w:right w:val="single" w:sz="4" w:space="0" w:color="auto"/>
            </w:tcBorders>
            <w:shd w:val="clear" w:color="auto" w:fill="auto"/>
            <w:vAlign w:val="center"/>
            <w:hideMark/>
          </w:tcPr>
          <w:p w14:paraId="0CD43EC3" w14:textId="77777777" w:rsidR="008721A4" w:rsidRPr="008721A4" w:rsidRDefault="008721A4" w:rsidP="00737099">
            <w:pPr>
              <w:rPr>
                <w:rFonts w:asciiTheme="minorHAnsi" w:hAnsiTheme="minorHAnsi" w:cstheme="minorHAnsi"/>
                <w:b/>
                <w:bCs/>
                <w:color w:val="000000"/>
                <w:sz w:val="18"/>
                <w:szCs w:val="18"/>
              </w:rPr>
            </w:pPr>
            <w:r w:rsidRPr="008721A4">
              <w:rPr>
                <w:rFonts w:asciiTheme="minorHAnsi" w:hAnsiTheme="minorHAnsi" w:cstheme="minorHAnsi"/>
                <w:b/>
                <w:bCs/>
                <w:color w:val="000000"/>
                <w:sz w:val="18"/>
                <w:szCs w:val="18"/>
              </w:rPr>
              <w:t> </w:t>
            </w:r>
          </w:p>
        </w:tc>
        <w:tc>
          <w:tcPr>
            <w:tcW w:w="293" w:type="pct"/>
            <w:tcBorders>
              <w:top w:val="single" w:sz="4" w:space="0" w:color="auto"/>
              <w:left w:val="nil"/>
              <w:bottom w:val="single" w:sz="4" w:space="0" w:color="auto"/>
              <w:right w:val="nil"/>
            </w:tcBorders>
            <w:shd w:val="clear" w:color="auto" w:fill="auto"/>
            <w:vAlign w:val="center"/>
            <w:hideMark/>
          </w:tcPr>
          <w:p w14:paraId="45787CCE" w14:textId="77777777" w:rsidR="008721A4" w:rsidRPr="008721A4" w:rsidRDefault="008721A4" w:rsidP="00737099">
            <w:pPr>
              <w:rPr>
                <w:rFonts w:asciiTheme="minorHAnsi" w:hAnsiTheme="minorHAnsi" w:cstheme="minorHAnsi"/>
                <w:b/>
                <w:bCs/>
                <w:color w:val="000000"/>
                <w:sz w:val="18"/>
                <w:szCs w:val="18"/>
              </w:rPr>
            </w:pPr>
            <w:r w:rsidRPr="008721A4">
              <w:rPr>
                <w:rFonts w:asciiTheme="minorHAnsi" w:hAnsiTheme="minorHAnsi" w:cstheme="minorHAnsi"/>
                <w:b/>
                <w:bCs/>
                <w:color w:val="000000"/>
                <w:sz w:val="18"/>
                <w:szCs w:val="18"/>
              </w:rPr>
              <w:t> </w:t>
            </w:r>
          </w:p>
        </w:tc>
        <w:tc>
          <w:tcPr>
            <w:tcW w:w="395" w:type="pct"/>
            <w:gridSpan w:val="2"/>
            <w:tcBorders>
              <w:top w:val="single" w:sz="4" w:space="0" w:color="auto"/>
              <w:left w:val="single" w:sz="4" w:space="0" w:color="auto"/>
              <w:bottom w:val="single" w:sz="4" w:space="0" w:color="auto"/>
              <w:right w:val="nil"/>
            </w:tcBorders>
            <w:shd w:val="clear" w:color="000000" w:fill="FFFFFF"/>
            <w:vAlign w:val="center"/>
            <w:hideMark/>
          </w:tcPr>
          <w:p w14:paraId="3A58CCFE" w14:textId="77777777" w:rsidR="008721A4" w:rsidRPr="008721A4" w:rsidRDefault="008721A4" w:rsidP="00737099">
            <w:pPr>
              <w:jc w:val="center"/>
              <w:rPr>
                <w:rFonts w:asciiTheme="minorHAnsi" w:hAnsiTheme="minorHAnsi" w:cstheme="minorHAnsi"/>
                <w:b/>
                <w:bCs/>
                <w:sz w:val="18"/>
                <w:szCs w:val="18"/>
              </w:rPr>
            </w:pPr>
            <w:r w:rsidRPr="008721A4">
              <w:rPr>
                <w:rFonts w:asciiTheme="minorHAnsi" w:hAnsiTheme="minorHAnsi" w:cstheme="minorHAnsi"/>
                <w:b/>
                <w:bCs/>
                <w:sz w:val="18"/>
                <w:szCs w:val="18"/>
              </w:rPr>
              <w:t xml:space="preserve"> YEAR 1 </w:t>
            </w:r>
          </w:p>
        </w:tc>
        <w:tc>
          <w:tcPr>
            <w:tcW w:w="426" w:type="pct"/>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7BBD0429" w14:textId="77777777" w:rsidR="008721A4" w:rsidRPr="008721A4" w:rsidRDefault="008721A4" w:rsidP="00737099">
            <w:pPr>
              <w:jc w:val="center"/>
              <w:rPr>
                <w:rFonts w:asciiTheme="minorHAnsi" w:hAnsiTheme="minorHAnsi" w:cstheme="minorHAnsi"/>
                <w:b/>
                <w:bCs/>
                <w:sz w:val="18"/>
                <w:szCs w:val="18"/>
              </w:rPr>
            </w:pPr>
            <w:r w:rsidRPr="008721A4">
              <w:rPr>
                <w:rFonts w:asciiTheme="minorHAnsi" w:hAnsiTheme="minorHAnsi" w:cstheme="minorHAnsi"/>
                <w:b/>
                <w:bCs/>
                <w:sz w:val="18"/>
                <w:szCs w:val="18"/>
              </w:rPr>
              <w:t xml:space="preserve"> YEAR 2 </w:t>
            </w:r>
          </w:p>
        </w:tc>
        <w:tc>
          <w:tcPr>
            <w:tcW w:w="426" w:type="pct"/>
            <w:gridSpan w:val="2"/>
            <w:tcBorders>
              <w:top w:val="single" w:sz="4" w:space="0" w:color="auto"/>
              <w:left w:val="nil"/>
              <w:bottom w:val="single" w:sz="4" w:space="0" w:color="auto"/>
              <w:right w:val="single" w:sz="4" w:space="0" w:color="000000"/>
            </w:tcBorders>
            <w:shd w:val="clear" w:color="000000" w:fill="FFFFFF"/>
            <w:vAlign w:val="center"/>
            <w:hideMark/>
          </w:tcPr>
          <w:p w14:paraId="1D559B92" w14:textId="77777777" w:rsidR="008721A4" w:rsidRPr="008721A4" w:rsidRDefault="008721A4" w:rsidP="00737099">
            <w:pPr>
              <w:jc w:val="center"/>
              <w:rPr>
                <w:rFonts w:asciiTheme="minorHAnsi" w:hAnsiTheme="minorHAnsi" w:cstheme="minorHAnsi"/>
                <w:b/>
                <w:bCs/>
                <w:sz w:val="18"/>
                <w:szCs w:val="18"/>
              </w:rPr>
            </w:pPr>
            <w:r w:rsidRPr="008721A4">
              <w:rPr>
                <w:rFonts w:asciiTheme="minorHAnsi" w:hAnsiTheme="minorHAnsi" w:cstheme="minorHAnsi"/>
                <w:b/>
                <w:bCs/>
                <w:sz w:val="18"/>
                <w:szCs w:val="18"/>
              </w:rPr>
              <w:t xml:space="preserve"> YEAR 3 </w:t>
            </w:r>
          </w:p>
        </w:tc>
        <w:tc>
          <w:tcPr>
            <w:tcW w:w="374" w:type="pct"/>
            <w:tcBorders>
              <w:top w:val="single" w:sz="4" w:space="0" w:color="auto"/>
              <w:left w:val="nil"/>
              <w:bottom w:val="single" w:sz="4" w:space="0" w:color="auto"/>
              <w:right w:val="single" w:sz="4" w:space="0" w:color="auto"/>
            </w:tcBorders>
            <w:shd w:val="clear" w:color="000000" w:fill="FFFFFF"/>
            <w:vAlign w:val="center"/>
            <w:hideMark/>
          </w:tcPr>
          <w:p w14:paraId="783E017C" w14:textId="77777777" w:rsidR="008721A4" w:rsidRPr="008721A4" w:rsidRDefault="008721A4" w:rsidP="00737099">
            <w:pPr>
              <w:jc w:val="center"/>
              <w:rPr>
                <w:rFonts w:asciiTheme="minorHAnsi" w:hAnsiTheme="minorHAnsi" w:cstheme="minorHAnsi"/>
                <w:b/>
                <w:bCs/>
                <w:sz w:val="18"/>
                <w:szCs w:val="18"/>
              </w:rPr>
            </w:pPr>
            <w:r w:rsidRPr="008721A4">
              <w:rPr>
                <w:rFonts w:asciiTheme="minorHAnsi" w:hAnsiTheme="minorHAnsi" w:cstheme="minorHAnsi"/>
                <w:b/>
                <w:bCs/>
                <w:sz w:val="18"/>
                <w:szCs w:val="18"/>
              </w:rPr>
              <w:t> </w:t>
            </w:r>
          </w:p>
        </w:tc>
        <w:tc>
          <w:tcPr>
            <w:tcW w:w="289" w:type="pct"/>
            <w:tcBorders>
              <w:top w:val="single" w:sz="4" w:space="0" w:color="auto"/>
              <w:left w:val="nil"/>
              <w:bottom w:val="single" w:sz="4" w:space="0" w:color="auto"/>
              <w:right w:val="single" w:sz="4" w:space="0" w:color="auto"/>
            </w:tcBorders>
            <w:shd w:val="clear" w:color="000000" w:fill="FFFFFF"/>
            <w:vAlign w:val="center"/>
            <w:hideMark/>
          </w:tcPr>
          <w:p w14:paraId="7DCBDCE4" w14:textId="77777777" w:rsidR="008721A4" w:rsidRPr="008721A4" w:rsidRDefault="008721A4" w:rsidP="00737099">
            <w:pPr>
              <w:rPr>
                <w:rFonts w:asciiTheme="minorHAnsi" w:hAnsiTheme="minorHAnsi" w:cstheme="minorHAnsi"/>
                <w:b/>
                <w:bCs/>
                <w:sz w:val="18"/>
                <w:szCs w:val="18"/>
              </w:rPr>
            </w:pPr>
            <w:r w:rsidRPr="008721A4">
              <w:rPr>
                <w:rFonts w:asciiTheme="minorHAnsi" w:hAnsiTheme="minorHAnsi" w:cstheme="minorHAnsi"/>
                <w:b/>
                <w:bCs/>
                <w:sz w:val="18"/>
                <w:szCs w:val="18"/>
              </w:rPr>
              <w:t> </w:t>
            </w:r>
          </w:p>
        </w:tc>
        <w:tc>
          <w:tcPr>
            <w:tcW w:w="318" w:type="pct"/>
            <w:tcBorders>
              <w:top w:val="single" w:sz="4" w:space="0" w:color="auto"/>
              <w:left w:val="nil"/>
              <w:bottom w:val="single" w:sz="4" w:space="0" w:color="auto"/>
              <w:right w:val="single" w:sz="4" w:space="0" w:color="auto"/>
            </w:tcBorders>
            <w:shd w:val="clear" w:color="000000" w:fill="FFFFFF"/>
            <w:vAlign w:val="center"/>
            <w:hideMark/>
          </w:tcPr>
          <w:p w14:paraId="10E617EF" w14:textId="77777777" w:rsidR="008721A4" w:rsidRPr="008721A4" w:rsidRDefault="008721A4" w:rsidP="00737099">
            <w:pPr>
              <w:rPr>
                <w:rFonts w:asciiTheme="minorHAnsi" w:hAnsiTheme="minorHAnsi" w:cstheme="minorHAnsi"/>
                <w:b/>
                <w:bCs/>
                <w:sz w:val="18"/>
                <w:szCs w:val="18"/>
              </w:rPr>
            </w:pPr>
            <w:r w:rsidRPr="008721A4">
              <w:rPr>
                <w:rFonts w:asciiTheme="minorHAnsi" w:hAnsiTheme="minorHAnsi" w:cstheme="minorHAnsi"/>
                <w:b/>
                <w:bCs/>
                <w:sz w:val="18"/>
                <w:szCs w:val="18"/>
              </w:rPr>
              <w:t> </w:t>
            </w:r>
          </w:p>
        </w:tc>
      </w:tr>
      <w:tr w:rsidR="008721A4" w:rsidRPr="008721A4" w14:paraId="11303E75" w14:textId="77777777" w:rsidTr="00737099">
        <w:trPr>
          <w:trHeight w:val="945"/>
        </w:trPr>
        <w:tc>
          <w:tcPr>
            <w:tcW w:w="1893" w:type="pct"/>
            <w:tcBorders>
              <w:top w:val="nil"/>
              <w:left w:val="single" w:sz="4" w:space="0" w:color="auto"/>
              <w:bottom w:val="single" w:sz="4" w:space="0" w:color="auto"/>
              <w:right w:val="single" w:sz="4" w:space="0" w:color="auto"/>
            </w:tcBorders>
            <w:shd w:val="clear" w:color="auto" w:fill="auto"/>
            <w:noWrap/>
            <w:vAlign w:val="center"/>
            <w:hideMark/>
          </w:tcPr>
          <w:p w14:paraId="7BC560B6" w14:textId="77777777" w:rsidR="008721A4" w:rsidRPr="008721A4" w:rsidRDefault="008721A4" w:rsidP="00737099">
            <w:pPr>
              <w:jc w:val="center"/>
              <w:rPr>
                <w:rFonts w:asciiTheme="minorHAnsi" w:hAnsiTheme="minorHAnsi" w:cstheme="minorHAnsi"/>
                <w:b/>
                <w:bCs/>
                <w:color w:val="000000"/>
                <w:sz w:val="18"/>
                <w:szCs w:val="18"/>
              </w:rPr>
            </w:pPr>
            <w:r w:rsidRPr="008721A4">
              <w:rPr>
                <w:rFonts w:asciiTheme="minorHAnsi" w:hAnsiTheme="minorHAnsi" w:cstheme="minorHAnsi"/>
                <w:b/>
                <w:bCs/>
                <w:color w:val="000000"/>
                <w:sz w:val="18"/>
                <w:szCs w:val="18"/>
              </w:rPr>
              <w:t>Item</w:t>
            </w:r>
          </w:p>
        </w:tc>
        <w:tc>
          <w:tcPr>
            <w:tcW w:w="281" w:type="pct"/>
            <w:tcBorders>
              <w:top w:val="nil"/>
              <w:left w:val="nil"/>
              <w:bottom w:val="single" w:sz="4" w:space="0" w:color="auto"/>
              <w:right w:val="single" w:sz="4" w:space="0" w:color="auto"/>
            </w:tcBorders>
            <w:shd w:val="clear" w:color="000000" w:fill="FFFFFF"/>
            <w:vAlign w:val="center"/>
            <w:hideMark/>
          </w:tcPr>
          <w:p w14:paraId="5E1C1B14" w14:textId="77777777" w:rsidR="008721A4" w:rsidRPr="008721A4" w:rsidRDefault="008721A4" w:rsidP="00737099">
            <w:pPr>
              <w:jc w:val="center"/>
              <w:rPr>
                <w:rFonts w:asciiTheme="minorHAnsi" w:hAnsiTheme="minorHAnsi" w:cstheme="minorHAnsi"/>
                <w:b/>
                <w:bCs/>
                <w:color w:val="000000"/>
                <w:sz w:val="18"/>
                <w:szCs w:val="18"/>
              </w:rPr>
            </w:pPr>
            <w:r w:rsidRPr="008721A4">
              <w:rPr>
                <w:rFonts w:asciiTheme="minorHAnsi" w:hAnsiTheme="minorHAnsi" w:cstheme="minorHAnsi"/>
                <w:b/>
                <w:bCs/>
                <w:color w:val="000000"/>
                <w:sz w:val="18"/>
                <w:szCs w:val="18"/>
              </w:rPr>
              <w:t xml:space="preserve"> Quantity  </w:t>
            </w:r>
          </w:p>
        </w:tc>
        <w:tc>
          <w:tcPr>
            <w:tcW w:w="306" w:type="pct"/>
            <w:tcBorders>
              <w:top w:val="nil"/>
              <w:left w:val="nil"/>
              <w:bottom w:val="single" w:sz="4" w:space="0" w:color="auto"/>
              <w:right w:val="single" w:sz="4" w:space="0" w:color="auto"/>
            </w:tcBorders>
            <w:shd w:val="clear" w:color="000000" w:fill="FFFFFF"/>
            <w:vAlign w:val="center"/>
            <w:hideMark/>
          </w:tcPr>
          <w:p w14:paraId="7747BCEF" w14:textId="77777777" w:rsidR="008721A4" w:rsidRPr="008721A4" w:rsidRDefault="008721A4" w:rsidP="00737099">
            <w:pPr>
              <w:jc w:val="center"/>
              <w:rPr>
                <w:rFonts w:asciiTheme="minorHAnsi" w:hAnsiTheme="minorHAnsi" w:cstheme="minorHAnsi"/>
                <w:b/>
                <w:bCs/>
                <w:color w:val="000000"/>
                <w:sz w:val="18"/>
                <w:szCs w:val="18"/>
              </w:rPr>
            </w:pPr>
            <w:r w:rsidRPr="008721A4">
              <w:rPr>
                <w:rFonts w:asciiTheme="minorHAnsi" w:hAnsiTheme="minorHAnsi" w:cstheme="minorHAnsi"/>
                <w:b/>
                <w:bCs/>
                <w:color w:val="000000"/>
                <w:sz w:val="18"/>
                <w:szCs w:val="18"/>
              </w:rPr>
              <w:t xml:space="preserve"> Unit of measure </w:t>
            </w:r>
          </w:p>
        </w:tc>
        <w:tc>
          <w:tcPr>
            <w:tcW w:w="293" w:type="pct"/>
            <w:tcBorders>
              <w:top w:val="nil"/>
              <w:left w:val="nil"/>
              <w:bottom w:val="single" w:sz="4" w:space="0" w:color="auto"/>
              <w:right w:val="single" w:sz="4" w:space="0" w:color="auto"/>
            </w:tcBorders>
            <w:shd w:val="clear" w:color="000000" w:fill="FFFFFF"/>
            <w:vAlign w:val="center"/>
            <w:hideMark/>
          </w:tcPr>
          <w:p w14:paraId="16280188" w14:textId="77777777" w:rsidR="008721A4" w:rsidRPr="008721A4" w:rsidRDefault="008721A4" w:rsidP="00737099">
            <w:pPr>
              <w:jc w:val="center"/>
              <w:rPr>
                <w:rFonts w:asciiTheme="minorHAnsi" w:hAnsiTheme="minorHAnsi" w:cstheme="minorHAnsi"/>
                <w:b/>
                <w:bCs/>
                <w:color w:val="000000"/>
                <w:sz w:val="18"/>
                <w:szCs w:val="18"/>
              </w:rPr>
            </w:pPr>
            <w:r w:rsidRPr="008721A4">
              <w:rPr>
                <w:rFonts w:asciiTheme="minorHAnsi" w:hAnsiTheme="minorHAnsi" w:cstheme="minorHAnsi"/>
                <w:b/>
                <w:bCs/>
                <w:color w:val="000000"/>
                <w:sz w:val="18"/>
                <w:szCs w:val="18"/>
              </w:rPr>
              <w:t xml:space="preserve">Number of </w:t>
            </w:r>
            <w:proofErr w:type="spellStart"/>
            <w:r w:rsidRPr="008721A4">
              <w:rPr>
                <w:rFonts w:asciiTheme="minorHAnsi" w:hAnsiTheme="minorHAnsi" w:cstheme="minorHAnsi"/>
                <w:b/>
                <w:bCs/>
                <w:color w:val="000000"/>
                <w:sz w:val="18"/>
                <w:szCs w:val="18"/>
              </w:rPr>
              <w:t>Licences</w:t>
            </w:r>
            <w:proofErr w:type="spellEnd"/>
            <w:r w:rsidRPr="008721A4">
              <w:rPr>
                <w:rFonts w:asciiTheme="minorHAnsi" w:hAnsiTheme="minorHAnsi" w:cstheme="minorHAnsi"/>
                <w:b/>
                <w:bCs/>
                <w:color w:val="000000"/>
                <w:sz w:val="18"/>
                <w:szCs w:val="18"/>
              </w:rPr>
              <w:t xml:space="preserve"> </w:t>
            </w:r>
          </w:p>
        </w:tc>
        <w:tc>
          <w:tcPr>
            <w:tcW w:w="199" w:type="pct"/>
            <w:tcBorders>
              <w:top w:val="nil"/>
              <w:left w:val="nil"/>
              <w:bottom w:val="single" w:sz="4" w:space="0" w:color="auto"/>
              <w:right w:val="single" w:sz="4" w:space="0" w:color="auto"/>
            </w:tcBorders>
            <w:shd w:val="clear" w:color="000000" w:fill="FFFFFF"/>
            <w:vAlign w:val="center"/>
            <w:hideMark/>
          </w:tcPr>
          <w:p w14:paraId="17CF76AE" w14:textId="77777777" w:rsidR="008721A4" w:rsidRPr="008721A4" w:rsidRDefault="008721A4" w:rsidP="00737099">
            <w:pPr>
              <w:jc w:val="center"/>
              <w:rPr>
                <w:rFonts w:asciiTheme="minorHAnsi" w:hAnsiTheme="minorHAnsi" w:cstheme="minorHAnsi"/>
                <w:b/>
                <w:bCs/>
                <w:sz w:val="18"/>
                <w:szCs w:val="18"/>
              </w:rPr>
            </w:pPr>
            <w:r w:rsidRPr="008721A4">
              <w:rPr>
                <w:rFonts w:asciiTheme="minorHAnsi" w:hAnsiTheme="minorHAnsi" w:cstheme="minorHAnsi"/>
                <w:b/>
                <w:bCs/>
                <w:sz w:val="18"/>
                <w:szCs w:val="18"/>
              </w:rPr>
              <w:t xml:space="preserve">  Price each   </w:t>
            </w:r>
          </w:p>
        </w:tc>
        <w:tc>
          <w:tcPr>
            <w:tcW w:w="196" w:type="pct"/>
            <w:tcBorders>
              <w:top w:val="nil"/>
              <w:left w:val="nil"/>
              <w:bottom w:val="single" w:sz="4" w:space="0" w:color="auto"/>
              <w:right w:val="single" w:sz="4" w:space="0" w:color="auto"/>
            </w:tcBorders>
            <w:shd w:val="clear" w:color="000000" w:fill="FFFFFF"/>
            <w:vAlign w:val="center"/>
            <w:hideMark/>
          </w:tcPr>
          <w:p w14:paraId="0D08B480" w14:textId="77777777" w:rsidR="008721A4" w:rsidRPr="008721A4" w:rsidRDefault="008721A4" w:rsidP="00737099">
            <w:pPr>
              <w:jc w:val="center"/>
              <w:rPr>
                <w:rFonts w:asciiTheme="minorHAnsi" w:hAnsiTheme="minorHAnsi" w:cstheme="minorHAnsi"/>
                <w:b/>
                <w:bCs/>
                <w:sz w:val="18"/>
                <w:szCs w:val="18"/>
              </w:rPr>
            </w:pPr>
            <w:r w:rsidRPr="008721A4">
              <w:rPr>
                <w:rFonts w:asciiTheme="minorHAnsi" w:hAnsiTheme="minorHAnsi" w:cstheme="minorHAnsi"/>
                <w:b/>
                <w:bCs/>
                <w:sz w:val="18"/>
                <w:szCs w:val="18"/>
              </w:rPr>
              <w:t xml:space="preserve">  </w:t>
            </w:r>
            <w:proofErr w:type="gramStart"/>
            <w:r w:rsidRPr="008721A4">
              <w:rPr>
                <w:rFonts w:asciiTheme="minorHAnsi" w:hAnsiTheme="minorHAnsi" w:cstheme="minorHAnsi"/>
                <w:b/>
                <w:bCs/>
                <w:sz w:val="18"/>
                <w:szCs w:val="18"/>
              </w:rPr>
              <w:t>Total  Excl</w:t>
            </w:r>
            <w:proofErr w:type="gramEnd"/>
            <w:r w:rsidRPr="008721A4">
              <w:rPr>
                <w:rFonts w:asciiTheme="minorHAnsi" w:hAnsiTheme="minorHAnsi" w:cstheme="minorHAnsi"/>
                <w:b/>
                <w:bCs/>
                <w:sz w:val="18"/>
                <w:szCs w:val="18"/>
              </w:rPr>
              <w:t xml:space="preserve"> VAT  </w:t>
            </w:r>
          </w:p>
        </w:tc>
        <w:tc>
          <w:tcPr>
            <w:tcW w:w="230" w:type="pct"/>
            <w:tcBorders>
              <w:top w:val="nil"/>
              <w:left w:val="nil"/>
              <w:bottom w:val="single" w:sz="4" w:space="0" w:color="auto"/>
              <w:right w:val="single" w:sz="4" w:space="0" w:color="auto"/>
            </w:tcBorders>
            <w:shd w:val="clear" w:color="000000" w:fill="FFFFFF"/>
            <w:vAlign w:val="center"/>
            <w:hideMark/>
          </w:tcPr>
          <w:p w14:paraId="22014A53" w14:textId="77777777" w:rsidR="008721A4" w:rsidRPr="008721A4" w:rsidRDefault="008721A4" w:rsidP="00737099">
            <w:pPr>
              <w:jc w:val="center"/>
              <w:rPr>
                <w:rFonts w:asciiTheme="minorHAnsi" w:hAnsiTheme="minorHAnsi" w:cstheme="minorHAnsi"/>
                <w:b/>
                <w:bCs/>
                <w:sz w:val="18"/>
                <w:szCs w:val="18"/>
              </w:rPr>
            </w:pPr>
            <w:r w:rsidRPr="008721A4">
              <w:rPr>
                <w:rFonts w:asciiTheme="minorHAnsi" w:hAnsiTheme="minorHAnsi" w:cstheme="minorHAnsi"/>
                <w:b/>
                <w:bCs/>
                <w:sz w:val="18"/>
                <w:szCs w:val="18"/>
              </w:rPr>
              <w:t xml:space="preserve">  </w:t>
            </w:r>
            <w:proofErr w:type="gramStart"/>
            <w:r w:rsidRPr="008721A4">
              <w:rPr>
                <w:rFonts w:asciiTheme="minorHAnsi" w:hAnsiTheme="minorHAnsi" w:cstheme="minorHAnsi"/>
                <w:b/>
                <w:bCs/>
                <w:sz w:val="18"/>
                <w:szCs w:val="18"/>
              </w:rPr>
              <w:t>Price  per</w:t>
            </w:r>
            <w:proofErr w:type="gramEnd"/>
            <w:r w:rsidRPr="008721A4">
              <w:rPr>
                <w:rFonts w:asciiTheme="minorHAnsi" w:hAnsiTheme="minorHAnsi" w:cstheme="minorHAnsi"/>
                <w:b/>
                <w:bCs/>
                <w:sz w:val="18"/>
                <w:szCs w:val="18"/>
              </w:rPr>
              <w:t xml:space="preserve"> month   </w:t>
            </w:r>
          </w:p>
        </w:tc>
        <w:tc>
          <w:tcPr>
            <w:tcW w:w="196" w:type="pct"/>
            <w:tcBorders>
              <w:top w:val="nil"/>
              <w:left w:val="nil"/>
              <w:bottom w:val="single" w:sz="4" w:space="0" w:color="auto"/>
              <w:right w:val="single" w:sz="4" w:space="0" w:color="auto"/>
            </w:tcBorders>
            <w:shd w:val="clear" w:color="000000" w:fill="FFFFFF"/>
            <w:vAlign w:val="center"/>
            <w:hideMark/>
          </w:tcPr>
          <w:p w14:paraId="268D11FE" w14:textId="77777777" w:rsidR="008721A4" w:rsidRPr="008721A4" w:rsidRDefault="008721A4" w:rsidP="00737099">
            <w:pPr>
              <w:jc w:val="center"/>
              <w:rPr>
                <w:rFonts w:asciiTheme="minorHAnsi" w:hAnsiTheme="minorHAnsi" w:cstheme="minorHAnsi"/>
                <w:b/>
                <w:bCs/>
                <w:sz w:val="18"/>
                <w:szCs w:val="18"/>
              </w:rPr>
            </w:pPr>
            <w:r w:rsidRPr="008721A4">
              <w:rPr>
                <w:rFonts w:asciiTheme="minorHAnsi" w:hAnsiTheme="minorHAnsi" w:cstheme="minorHAnsi"/>
                <w:b/>
                <w:bCs/>
                <w:sz w:val="18"/>
                <w:szCs w:val="18"/>
              </w:rPr>
              <w:t xml:space="preserve">  </w:t>
            </w:r>
            <w:proofErr w:type="gramStart"/>
            <w:r w:rsidRPr="008721A4">
              <w:rPr>
                <w:rFonts w:asciiTheme="minorHAnsi" w:hAnsiTheme="minorHAnsi" w:cstheme="minorHAnsi"/>
                <w:b/>
                <w:bCs/>
                <w:sz w:val="18"/>
                <w:szCs w:val="18"/>
              </w:rPr>
              <w:t>Total  Excl</w:t>
            </w:r>
            <w:proofErr w:type="gramEnd"/>
            <w:r w:rsidRPr="008721A4">
              <w:rPr>
                <w:rFonts w:asciiTheme="minorHAnsi" w:hAnsiTheme="minorHAnsi" w:cstheme="minorHAnsi"/>
                <w:b/>
                <w:bCs/>
                <w:sz w:val="18"/>
                <w:szCs w:val="18"/>
              </w:rPr>
              <w:t xml:space="preserve"> VAT  </w:t>
            </w:r>
          </w:p>
        </w:tc>
        <w:tc>
          <w:tcPr>
            <w:tcW w:w="230" w:type="pct"/>
            <w:tcBorders>
              <w:top w:val="nil"/>
              <w:left w:val="nil"/>
              <w:bottom w:val="single" w:sz="4" w:space="0" w:color="auto"/>
              <w:right w:val="single" w:sz="4" w:space="0" w:color="auto"/>
            </w:tcBorders>
            <w:shd w:val="clear" w:color="000000" w:fill="FFFFFF"/>
            <w:vAlign w:val="center"/>
            <w:hideMark/>
          </w:tcPr>
          <w:p w14:paraId="0CF80DD3" w14:textId="77777777" w:rsidR="008721A4" w:rsidRPr="008721A4" w:rsidRDefault="008721A4" w:rsidP="00737099">
            <w:pPr>
              <w:jc w:val="center"/>
              <w:rPr>
                <w:rFonts w:asciiTheme="minorHAnsi" w:hAnsiTheme="minorHAnsi" w:cstheme="minorHAnsi"/>
                <w:b/>
                <w:bCs/>
                <w:sz w:val="18"/>
                <w:szCs w:val="18"/>
              </w:rPr>
            </w:pPr>
            <w:r w:rsidRPr="008721A4">
              <w:rPr>
                <w:rFonts w:asciiTheme="minorHAnsi" w:hAnsiTheme="minorHAnsi" w:cstheme="minorHAnsi"/>
                <w:b/>
                <w:bCs/>
                <w:sz w:val="18"/>
                <w:szCs w:val="18"/>
              </w:rPr>
              <w:t xml:space="preserve">  </w:t>
            </w:r>
            <w:proofErr w:type="gramStart"/>
            <w:r w:rsidRPr="008721A4">
              <w:rPr>
                <w:rFonts w:asciiTheme="minorHAnsi" w:hAnsiTheme="minorHAnsi" w:cstheme="minorHAnsi"/>
                <w:b/>
                <w:bCs/>
                <w:sz w:val="18"/>
                <w:szCs w:val="18"/>
              </w:rPr>
              <w:t>Price  per</w:t>
            </w:r>
            <w:proofErr w:type="gramEnd"/>
            <w:r w:rsidRPr="008721A4">
              <w:rPr>
                <w:rFonts w:asciiTheme="minorHAnsi" w:hAnsiTheme="minorHAnsi" w:cstheme="minorHAnsi"/>
                <w:b/>
                <w:bCs/>
                <w:sz w:val="18"/>
                <w:szCs w:val="18"/>
              </w:rPr>
              <w:t xml:space="preserve"> month   </w:t>
            </w:r>
          </w:p>
        </w:tc>
        <w:tc>
          <w:tcPr>
            <w:tcW w:w="196" w:type="pct"/>
            <w:tcBorders>
              <w:top w:val="nil"/>
              <w:left w:val="nil"/>
              <w:bottom w:val="single" w:sz="4" w:space="0" w:color="auto"/>
              <w:right w:val="single" w:sz="4" w:space="0" w:color="auto"/>
            </w:tcBorders>
            <w:shd w:val="clear" w:color="000000" w:fill="FFFFFF"/>
            <w:vAlign w:val="center"/>
            <w:hideMark/>
          </w:tcPr>
          <w:p w14:paraId="2337153F" w14:textId="77777777" w:rsidR="008721A4" w:rsidRPr="008721A4" w:rsidRDefault="008721A4" w:rsidP="00737099">
            <w:pPr>
              <w:jc w:val="center"/>
              <w:rPr>
                <w:rFonts w:asciiTheme="minorHAnsi" w:hAnsiTheme="minorHAnsi" w:cstheme="minorHAnsi"/>
                <w:b/>
                <w:bCs/>
                <w:sz w:val="18"/>
                <w:szCs w:val="18"/>
              </w:rPr>
            </w:pPr>
            <w:r w:rsidRPr="008721A4">
              <w:rPr>
                <w:rFonts w:asciiTheme="minorHAnsi" w:hAnsiTheme="minorHAnsi" w:cstheme="minorHAnsi"/>
                <w:b/>
                <w:bCs/>
                <w:sz w:val="18"/>
                <w:szCs w:val="18"/>
              </w:rPr>
              <w:t xml:space="preserve">  </w:t>
            </w:r>
            <w:proofErr w:type="gramStart"/>
            <w:r w:rsidRPr="008721A4">
              <w:rPr>
                <w:rFonts w:asciiTheme="minorHAnsi" w:hAnsiTheme="minorHAnsi" w:cstheme="minorHAnsi"/>
                <w:b/>
                <w:bCs/>
                <w:sz w:val="18"/>
                <w:szCs w:val="18"/>
              </w:rPr>
              <w:t>Total  Excl</w:t>
            </w:r>
            <w:proofErr w:type="gramEnd"/>
            <w:r w:rsidRPr="008721A4">
              <w:rPr>
                <w:rFonts w:asciiTheme="minorHAnsi" w:hAnsiTheme="minorHAnsi" w:cstheme="minorHAnsi"/>
                <w:b/>
                <w:bCs/>
                <w:sz w:val="18"/>
                <w:szCs w:val="18"/>
              </w:rPr>
              <w:t xml:space="preserve"> VAT  </w:t>
            </w:r>
          </w:p>
        </w:tc>
        <w:tc>
          <w:tcPr>
            <w:tcW w:w="374" w:type="pct"/>
            <w:tcBorders>
              <w:top w:val="nil"/>
              <w:left w:val="nil"/>
              <w:bottom w:val="single" w:sz="4" w:space="0" w:color="auto"/>
              <w:right w:val="single" w:sz="4" w:space="0" w:color="auto"/>
            </w:tcBorders>
            <w:shd w:val="clear" w:color="000000" w:fill="FFFFFF"/>
            <w:vAlign w:val="center"/>
            <w:hideMark/>
          </w:tcPr>
          <w:p w14:paraId="1336D134" w14:textId="77777777" w:rsidR="008721A4" w:rsidRPr="008721A4" w:rsidRDefault="008721A4" w:rsidP="00737099">
            <w:pPr>
              <w:jc w:val="center"/>
              <w:rPr>
                <w:rFonts w:asciiTheme="minorHAnsi" w:hAnsiTheme="minorHAnsi" w:cstheme="minorHAnsi"/>
                <w:b/>
                <w:bCs/>
                <w:sz w:val="18"/>
                <w:szCs w:val="18"/>
              </w:rPr>
            </w:pPr>
            <w:r w:rsidRPr="008721A4">
              <w:rPr>
                <w:rFonts w:asciiTheme="minorHAnsi" w:hAnsiTheme="minorHAnsi" w:cstheme="minorHAnsi"/>
                <w:b/>
                <w:bCs/>
                <w:sz w:val="18"/>
                <w:szCs w:val="18"/>
              </w:rPr>
              <w:t xml:space="preserve"> Sub Total </w:t>
            </w:r>
          </w:p>
        </w:tc>
        <w:tc>
          <w:tcPr>
            <w:tcW w:w="289" w:type="pct"/>
            <w:tcBorders>
              <w:top w:val="nil"/>
              <w:left w:val="nil"/>
              <w:bottom w:val="single" w:sz="4" w:space="0" w:color="auto"/>
              <w:right w:val="single" w:sz="4" w:space="0" w:color="auto"/>
            </w:tcBorders>
            <w:shd w:val="clear" w:color="000000" w:fill="FFFFFF"/>
            <w:vAlign w:val="center"/>
            <w:hideMark/>
          </w:tcPr>
          <w:p w14:paraId="39047E06" w14:textId="77777777" w:rsidR="008721A4" w:rsidRPr="008721A4" w:rsidRDefault="008721A4" w:rsidP="00737099">
            <w:pPr>
              <w:jc w:val="center"/>
              <w:rPr>
                <w:rFonts w:asciiTheme="minorHAnsi" w:hAnsiTheme="minorHAnsi" w:cstheme="minorHAnsi"/>
                <w:b/>
                <w:bCs/>
                <w:sz w:val="18"/>
                <w:szCs w:val="18"/>
              </w:rPr>
            </w:pPr>
            <w:r w:rsidRPr="008721A4">
              <w:rPr>
                <w:rFonts w:asciiTheme="minorHAnsi" w:hAnsiTheme="minorHAnsi" w:cstheme="minorHAnsi"/>
                <w:b/>
                <w:bCs/>
                <w:sz w:val="18"/>
                <w:szCs w:val="18"/>
              </w:rPr>
              <w:t xml:space="preserve">  VAT 15%  </w:t>
            </w:r>
          </w:p>
        </w:tc>
        <w:tc>
          <w:tcPr>
            <w:tcW w:w="318" w:type="pct"/>
            <w:tcBorders>
              <w:top w:val="nil"/>
              <w:left w:val="nil"/>
              <w:bottom w:val="single" w:sz="4" w:space="0" w:color="auto"/>
              <w:right w:val="single" w:sz="4" w:space="0" w:color="auto"/>
            </w:tcBorders>
            <w:shd w:val="clear" w:color="000000" w:fill="FFFFFF"/>
            <w:vAlign w:val="center"/>
            <w:hideMark/>
          </w:tcPr>
          <w:p w14:paraId="7C63869D" w14:textId="77777777" w:rsidR="008721A4" w:rsidRPr="008721A4" w:rsidRDefault="008721A4" w:rsidP="00737099">
            <w:pPr>
              <w:jc w:val="center"/>
              <w:rPr>
                <w:rFonts w:asciiTheme="minorHAnsi" w:hAnsiTheme="minorHAnsi" w:cstheme="minorHAnsi"/>
                <w:b/>
                <w:bCs/>
                <w:sz w:val="18"/>
                <w:szCs w:val="18"/>
              </w:rPr>
            </w:pPr>
            <w:r w:rsidRPr="008721A4">
              <w:rPr>
                <w:rFonts w:asciiTheme="minorHAnsi" w:hAnsiTheme="minorHAnsi" w:cstheme="minorHAnsi"/>
                <w:b/>
                <w:bCs/>
                <w:sz w:val="18"/>
                <w:szCs w:val="18"/>
              </w:rPr>
              <w:t xml:space="preserve">  GRAND TOTAL  </w:t>
            </w:r>
          </w:p>
        </w:tc>
      </w:tr>
      <w:tr w:rsidR="008721A4" w:rsidRPr="008721A4" w14:paraId="065CA344" w14:textId="77777777" w:rsidTr="00737099">
        <w:trPr>
          <w:trHeight w:val="315"/>
        </w:trPr>
        <w:tc>
          <w:tcPr>
            <w:tcW w:w="1893" w:type="pct"/>
            <w:tcBorders>
              <w:top w:val="nil"/>
              <w:left w:val="single" w:sz="4" w:space="0" w:color="auto"/>
              <w:bottom w:val="single" w:sz="4" w:space="0" w:color="auto"/>
              <w:right w:val="single" w:sz="4" w:space="0" w:color="auto"/>
            </w:tcBorders>
            <w:shd w:val="clear" w:color="auto" w:fill="auto"/>
            <w:noWrap/>
            <w:vAlign w:val="center"/>
          </w:tcPr>
          <w:p w14:paraId="02D8C714" w14:textId="7750633D" w:rsidR="008721A4" w:rsidRPr="008721A4" w:rsidRDefault="008721A4" w:rsidP="00737099">
            <w:pPr>
              <w:rPr>
                <w:rFonts w:asciiTheme="minorHAnsi" w:hAnsiTheme="minorHAnsi" w:cstheme="minorHAnsi"/>
                <w:color w:val="000000"/>
                <w:sz w:val="18"/>
                <w:szCs w:val="18"/>
              </w:rPr>
            </w:pPr>
            <w:r w:rsidRPr="008721A4">
              <w:rPr>
                <w:rFonts w:asciiTheme="minorHAnsi" w:hAnsiTheme="minorHAnsi" w:cstheme="minorHAnsi"/>
                <w:bCs/>
                <w:sz w:val="18"/>
                <w:szCs w:val="18"/>
              </w:rPr>
              <w:t xml:space="preserve">Annual Software Maintenance (Product </w:t>
            </w:r>
            <w:proofErr w:type="gramStart"/>
            <w:r w:rsidRPr="008721A4">
              <w:rPr>
                <w:rFonts w:asciiTheme="minorHAnsi" w:hAnsiTheme="minorHAnsi" w:cstheme="minorHAnsi"/>
                <w:bCs/>
                <w:sz w:val="18"/>
                <w:szCs w:val="18"/>
              </w:rPr>
              <w:t xml:space="preserve">Assurance) </w:t>
            </w:r>
            <w:r>
              <w:rPr>
                <w:rFonts w:asciiTheme="minorHAnsi" w:hAnsiTheme="minorHAnsi" w:cstheme="minorHAnsi"/>
                <w:bCs/>
                <w:sz w:val="18"/>
                <w:szCs w:val="18"/>
              </w:rPr>
              <w:t xml:space="preserve"> </w:t>
            </w:r>
            <w:r w:rsidRPr="008721A4">
              <w:rPr>
                <w:rFonts w:asciiTheme="minorHAnsi" w:hAnsiTheme="minorHAnsi" w:cstheme="minorHAnsi"/>
                <w:bCs/>
                <w:sz w:val="18"/>
                <w:szCs w:val="18"/>
              </w:rPr>
              <w:t>LIMS</w:t>
            </w:r>
            <w:proofErr w:type="gramEnd"/>
          </w:p>
        </w:tc>
        <w:tc>
          <w:tcPr>
            <w:tcW w:w="281" w:type="pct"/>
            <w:tcBorders>
              <w:top w:val="nil"/>
              <w:left w:val="nil"/>
              <w:bottom w:val="single" w:sz="4" w:space="0" w:color="auto"/>
              <w:right w:val="single" w:sz="4" w:space="0" w:color="auto"/>
            </w:tcBorders>
            <w:shd w:val="clear" w:color="000000" w:fill="FFFFFF"/>
            <w:vAlign w:val="center"/>
          </w:tcPr>
          <w:p w14:paraId="515A030F" w14:textId="77777777" w:rsidR="008721A4" w:rsidRPr="008721A4" w:rsidRDefault="008721A4" w:rsidP="00737099">
            <w:pPr>
              <w:jc w:val="center"/>
              <w:rPr>
                <w:rFonts w:asciiTheme="minorHAnsi" w:hAnsiTheme="minorHAnsi" w:cstheme="minorHAnsi"/>
                <w:color w:val="000000"/>
                <w:sz w:val="18"/>
                <w:szCs w:val="18"/>
              </w:rPr>
            </w:pPr>
            <w:r w:rsidRPr="008721A4">
              <w:rPr>
                <w:rFonts w:asciiTheme="minorHAnsi" w:hAnsiTheme="minorHAnsi" w:cstheme="minorHAnsi"/>
                <w:color w:val="000000"/>
                <w:sz w:val="18"/>
                <w:szCs w:val="18"/>
              </w:rPr>
              <w:t>36</w:t>
            </w:r>
          </w:p>
        </w:tc>
        <w:tc>
          <w:tcPr>
            <w:tcW w:w="306" w:type="pct"/>
            <w:tcBorders>
              <w:top w:val="nil"/>
              <w:left w:val="nil"/>
              <w:bottom w:val="single" w:sz="4" w:space="0" w:color="auto"/>
              <w:right w:val="single" w:sz="4" w:space="0" w:color="auto"/>
            </w:tcBorders>
            <w:shd w:val="clear" w:color="000000" w:fill="FFFFFF"/>
            <w:vAlign w:val="center"/>
          </w:tcPr>
          <w:p w14:paraId="05344A85" w14:textId="77777777" w:rsidR="008721A4" w:rsidRPr="008721A4" w:rsidRDefault="008721A4" w:rsidP="00737099">
            <w:pPr>
              <w:jc w:val="center"/>
              <w:rPr>
                <w:rFonts w:asciiTheme="minorHAnsi" w:hAnsiTheme="minorHAnsi" w:cstheme="minorHAnsi"/>
                <w:color w:val="000000"/>
                <w:sz w:val="18"/>
                <w:szCs w:val="18"/>
              </w:rPr>
            </w:pPr>
            <w:r w:rsidRPr="008721A4">
              <w:rPr>
                <w:rFonts w:asciiTheme="minorHAnsi" w:hAnsiTheme="minorHAnsi" w:cstheme="minorHAnsi"/>
                <w:color w:val="000000"/>
                <w:sz w:val="18"/>
                <w:szCs w:val="18"/>
              </w:rPr>
              <w:t>MONTHS</w:t>
            </w:r>
          </w:p>
        </w:tc>
        <w:tc>
          <w:tcPr>
            <w:tcW w:w="293" w:type="pct"/>
            <w:tcBorders>
              <w:top w:val="nil"/>
              <w:left w:val="nil"/>
              <w:bottom w:val="single" w:sz="4" w:space="0" w:color="auto"/>
              <w:right w:val="single" w:sz="4" w:space="0" w:color="auto"/>
            </w:tcBorders>
            <w:shd w:val="clear" w:color="000000" w:fill="FFFFFF"/>
            <w:vAlign w:val="center"/>
          </w:tcPr>
          <w:p w14:paraId="421B824B" w14:textId="77777777" w:rsidR="008721A4" w:rsidRPr="008721A4" w:rsidRDefault="008721A4" w:rsidP="00737099">
            <w:pPr>
              <w:jc w:val="center"/>
              <w:rPr>
                <w:rFonts w:asciiTheme="minorHAnsi" w:hAnsiTheme="minorHAnsi" w:cstheme="minorHAnsi"/>
                <w:color w:val="000000"/>
                <w:sz w:val="18"/>
                <w:szCs w:val="18"/>
              </w:rPr>
            </w:pPr>
            <w:r w:rsidRPr="008721A4">
              <w:rPr>
                <w:rFonts w:asciiTheme="minorHAnsi" w:hAnsiTheme="minorHAnsi" w:cstheme="minorHAnsi"/>
                <w:color w:val="000000"/>
                <w:sz w:val="18"/>
                <w:szCs w:val="18"/>
              </w:rPr>
              <w:t>2</w:t>
            </w:r>
          </w:p>
        </w:tc>
        <w:tc>
          <w:tcPr>
            <w:tcW w:w="199" w:type="pct"/>
            <w:tcBorders>
              <w:top w:val="nil"/>
              <w:left w:val="nil"/>
              <w:bottom w:val="single" w:sz="4" w:space="0" w:color="auto"/>
              <w:right w:val="single" w:sz="4" w:space="0" w:color="auto"/>
            </w:tcBorders>
            <w:shd w:val="clear" w:color="000000" w:fill="FFFFFF"/>
            <w:vAlign w:val="center"/>
          </w:tcPr>
          <w:p w14:paraId="34625701" w14:textId="77777777" w:rsidR="008721A4" w:rsidRPr="008721A4" w:rsidRDefault="008721A4" w:rsidP="00737099">
            <w:pPr>
              <w:jc w:val="center"/>
              <w:rPr>
                <w:rFonts w:asciiTheme="minorHAnsi" w:hAnsiTheme="minorHAnsi" w:cstheme="minorHAnsi"/>
                <w:sz w:val="18"/>
                <w:szCs w:val="18"/>
              </w:rPr>
            </w:pPr>
            <w:r w:rsidRPr="008721A4">
              <w:rPr>
                <w:rFonts w:asciiTheme="minorHAnsi" w:hAnsiTheme="minorHAnsi" w:cstheme="minorHAnsi"/>
                <w:sz w:val="18"/>
                <w:szCs w:val="18"/>
              </w:rPr>
              <w:t> </w:t>
            </w:r>
          </w:p>
        </w:tc>
        <w:tc>
          <w:tcPr>
            <w:tcW w:w="196" w:type="pct"/>
            <w:tcBorders>
              <w:top w:val="nil"/>
              <w:left w:val="nil"/>
              <w:bottom w:val="single" w:sz="4" w:space="0" w:color="auto"/>
              <w:right w:val="single" w:sz="4" w:space="0" w:color="auto"/>
            </w:tcBorders>
            <w:shd w:val="clear" w:color="000000" w:fill="FFFFFF"/>
            <w:vAlign w:val="center"/>
          </w:tcPr>
          <w:p w14:paraId="3BB0A073" w14:textId="77777777" w:rsidR="008721A4" w:rsidRPr="008721A4" w:rsidRDefault="008721A4" w:rsidP="00737099">
            <w:pPr>
              <w:jc w:val="cente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xml:space="preserve">                   -   </w:t>
            </w:r>
          </w:p>
        </w:tc>
        <w:tc>
          <w:tcPr>
            <w:tcW w:w="230" w:type="pct"/>
            <w:tcBorders>
              <w:top w:val="nil"/>
              <w:left w:val="nil"/>
              <w:bottom w:val="single" w:sz="4" w:space="0" w:color="auto"/>
              <w:right w:val="single" w:sz="4" w:space="0" w:color="auto"/>
            </w:tcBorders>
            <w:shd w:val="clear" w:color="000000" w:fill="FFFFFF"/>
            <w:vAlign w:val="center"/>
          </w:tcPr>
          <w:p w14:paraId="02082284" w14:textId="77777777" w:rsidR="008721A4" w:rsidRPr="008721A4" w:rsidRDefault="008721A4" w:rsidP="00737099">
            <w:pPr>
              <w:jc w:val="cente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w:t>
            </w:r>
          </w:p>
        </w:tc>
        <w:tc>
          <w:tcPr>
            <w:tcW w:w="196" w:type="pct"/>
            <w:tcBorders>
              <w:top w:val="nil"/>
              <w:left w:val="nil"/>
              <w:bottom w:val="single" w:sz="4" w:space="0" w:color="auto"/>
              <w:right w:val="single" w:sz="4" w:space="0" w:color="auto"/>
            </w:tcBorders>
            <w:shd w:val="clear" w:color="000000" w:fill="FFFFFF"/>
            <w:vAlign w:val="center"/>
          </w:tcPr>
          <w:p w14:paraId="0D20C10D" w14:textId="77777777" w:rsidR="008721A4" w:rsidRPr="008721A4" w:rsidRDefault="008721A4" w:rsidP="00737099">
            <w:pPr>
              <w:jc w:val="cente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xml:space="preserve">                    -   </w:t>
            </w:r>
          </w:p>
        </w:tc>
        <w:tc>
          <w:tcPr>
            <w:tcW w:w="230" w:type="pct"/>
            <w:tcBorders>
              <w:top w:val="nil"/>
              <w:left w:val="nil"/>
              <w:bottom w:val="single" w:sz="4" w:space="0" w:color="auto"/>
              <w:right w:val="single" w:sz="4" w:space="0" w:color="auto"/>
            </w:tcBorders>
            <w:shd w:val="clear" w:color="000000" w:fill="FFFFFF"/>
            <w:vAlign w:val="center"/>
          </w:tcPr>
          <w:p w14:paraId="3C9AD1D0" w14:textId="77777777" w:rsidR="008721A4" w:rsidRPr="008721A4" w:rsidRDefault="008721A4" w:rsidP="00737099">
            <w:pPr>
              <w:jc w:val="cente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w:t>
            </w:r>
          </w:p>
        </w:tc>
        <w:tc>
          <w:tcPr>
            <w:tcW w:w="196" w:type="pct"/>
            <w:tcBorders>
              <w:top w:val="nil"/>
              <w:left w:val="nil"/>
              <w:bottom w:val="single" w:sz="4" w:space="0" w:color="auto"/>
              <w:right w:val="single" w:sz="4" w:space="0" w:color="auto"/>
            </w:tcBorders>
            <w:shd w:val="clear" w:color="000000" w:fill="FFFFFF"/>
            <w:vAlign w:val="center"/>
          </w:tcPr>
          <w:p w14:paraId="1A6FEAFA" w14:textId="77777777" w:rsidR="008721A4" w:rsidRPr="008721A4" w:rsidRDefault="008721A4" w:rsidP="00737099">
            <w:pPr>
              <w:jc w:val="cente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xml:space="preserve">                    -   </w:t>
            </w:r>
          </w:p>
        </w:tc>
        <w:tc>
          <w:tcPr>
            <w:tcW w:w="374" w:type="pct"/>
            <w:tcBorders>
              <w:top w:val="nil"/>
              <w:left w:val="nil"/>
              <w:bottom w:val="single" w:sz="4" w:space="0" w:color="auto"/>
              <w:right w:val="single" w:sz="4" w:space="0" w:color="auto"/>
            </w:tcBorders>
            <w:shd w:val="clear" w:color="000000" w:fill="FFFFFF"/>
            <w:vAlign w:val="center"/>
          </w:tcPr>
          <w:p w14:paraId="52963BE1" w14:textId="77777777" w:rsidR="008721A4" w:rsidRPr="008721A4" w:rsidRDefault="008721A4" w:rsidP="00737099">
            <w:pPr>
              <w:jc w:val="cente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xml:space="preserve">                    -   </w:t>
            </w:r>
          </w:p>
        </w:tc>
        <w:tc>
          <w:tcPr>
            <w:tcW w:w="289" w:type="pct"/>
            <w:tcBorders>
              <w:top w:val="nil"/>
              <w:left w:val="nil"/>
              <w:bottom w:val="single" w:sz="4" w:space="0" w:color="auto"/>
              <w:right w:val="single" w:sz="4" w:space="0" w:color="auto"/>
            </w:tcBorders>
            <w:shd w:val="clear" w:color="000000" w:fill="FFFFFF"/>
            <w:vAlign w:val="center"/>
          </w:tcPr>
          <w:p w14:paraId="68841661" w14:textId="77777777" w:rsidR="008721A4" w:rsidRPr="008721A4" w:rsidRDefault="008721A4" w:rsidP="00737099">
            <w:pPr>
              <w:jc w:val="cente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xml:space="preserve">              -   </w:t>
            </w:r>
          </w:p>
        </w:tc>
        <w:tc>
          <w:tcPr>
            <w:tcW w:w="318" w:type="pct"/>
            <w:tcBorders>
              <w:top w:val="nil"/>
              <w:left w:val="nil"/>
              <w:bottom w:val="single" w:sz="4" w:space="0" w:color="auto"/>
              <w:right w:val="single" w:sz="4" w:space="0" w:color="auto"/>
            </w:tcBorders>
            <w:shd w:val="clear" w:color="000000" w:fill="FFFFFF"/>
            <w:vAlign w:val="center"/>
          </w:tcPr>
          <w:p w14:paraId="2E5B79CE" w14:textId="77777777" w:rsidR="008721A4" w:rsidRPr="008721A4" w:rsidRDefault="008721A4" w:rsidP="00737099">
            <w:pPr>
              <w:jc w:val="cente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xml:space="preserve">                -   </w:t>
            </w:r>
          </w:p>
        </w:tc>
      </w:tr>
      <w:tr w:rsidR="008721A4" w:rsidRPr="008721A4" w14:paraId="2D6F6455" w14:textId="77777777" w:rsidTr="00737099">
        <w:trPr>
          <w:trHeight w:val="630"/>
        </w:trPr>
        <w:tc>
          <w:tcPr>
            <w:tcW w:w="1893" w:type="pct"/>
            <w:tcBorders>
              <w:top w:val="nil"/>
              <w:left w:val="single" w:sz="4" w:space="0" w:color="auto"/>
              <w:bottom w:val="single" w:sz="4" w:space="0" w:color="auto"/>
              <w:right w:val="single" w:sz="4" w:space="0" w:color="auto"/>
            </w:tcBorders>
            <w:shd w:val="clear" w:color="auto" w:fill="auto"/>
            <w:vAlign w:val="center"/>
          </w:tcPr>
          <w:p w14:paraId="2AF0097F" w14:textId="77777777" w:rsidR="008721A4" w:rsidRPr="008721A4" w:rsidRDefault="008721A4" w:rsidP="00737099">
            <w:pPr>
              <w:rPr>
                <w:rFonts w:asciiTheme="minorHAnsi" w:hAnsiTheme="minorHAnsi" w:cstheme="minorHAnsi"/>
                <w:color w:val="000000"/>
                <w:sz w:val="18"/>
                <w:szCs w:val="18"/>
              </w:rPr>
            </w:pPr>
            <w:r w:rsidRPr="008721A4">
              <w:rPr>
                <w:rFonts w:asciiTheme="minorHAnsi" w:hAnsiTheme="minorHAnsi" w:cstheme="minorHAnsi"/>
                <w:sz w:val="18"/>
                <w:szCs w:val="18"/>
              </w:rPr>
              <w:t>Annual Entrance for 3 users at the annual Customer Education Conference (Excluding travel costs).</w:t>
            </w:r>
          </w:p>
        </w:tc>
        <w:tc>
          <w:tcPr>
            <w:tcW w:w="281" w:type="pct"/>
            <w:tcBorders>
              <w:top w:val="nil"/>
              <w:left w:val="nil"/>
              <w:bottom w:val="single" w:sz="4" w:space="0" w:color="auto"/>
              <w:right w:val="single" w:sz="4" w:space="0" w:color="auto"/>
            </w:tcBorders>
            <w:shd w:val="clear" w:color="000000" w:fill="FFFFFF"/>
            <w:vAlign w:val="center"/>
          </w:tcPr>
          <w:p w14:paraId="55A923E7" w14:textId="77777777" w:rsidR="008721A4" w:rsidRPr="008721A4" w:rsidRDefault="008721A4" w:rsidP="00737099">
            <w:pPr>
              <w:jc w:val="center"/>
              <w:rPr>
                <w:rFonts w:asciiTheme="minorHAnsi" w:hAnsiTheme="minorHAnsi" w:cstheme="minorHAnsi"/>
                <w:color w:val="000000"/>
                <w:sz w:val="18"/>
                <w:szCs w:val="18"/>
              </w:rPr>
            </w:pPr>
            <w:r w:rsidRPr="008721A4">
              <w:rPr>
                <w:rFonts w:asciiTheme="minorHAnsi" w:hAnsiTheme="minorHAnsi" w:cstheme="minorHAnsi"/>
                <w:color w:val="000000"/>
                <w:sz w:val="18"/>
                <w:szCs w:val="18"/>
              </w:rPr>
              <w:t>3</w:t>
            </w:r>
          </w:p>
        </w:tc>
        <w:tc>
          <w:tcPr>
            <w:tcW w:w="306" w:type="pct"/>
            <w:tcBorders>
              <w:top w:val="nil"/>
              <w:left w:val="nil"/>
              <w:bottom w:val="single" w:sz="4" w:space="0" w:color="auto"/>
              <w:right w:val="single" w:sz="4" w:space="0" w:color="auto"/>
            </w:tcBorders>
            <w:shd w:val="clear" w:color="000000" w:fill="FFFFFF"/>
            <w:vAlign w:val="center"/>
          </w:tcPr>
          <w:p w14:paraId="54D33BCB" w14:textId="77777777" w:rsidR="008721A4" w:rsidRPr="008721A4" w:rsidRDefault="008721A4" w:rsidP="00737099">
            <w:pPr>
              <w:jc w:val="center"/>
              <w:rPr>
                <w:rFonts w:asciiTheme="minorHAnsi" w:hAnsiTheme="minorHAnsi" w:cstheme="minorHAnsi"/>
                <w:color w:val="000000"/>
                <w:sz w:val="18"/>
                <w:szCs w:val="18"/>
              </w:rPr>
            </w:pPr>
            <w:r w:rsidRPr="008721A4">
              <w:rPr>
                <w:rFonts w:asciiTheme="minorHAnsi" w:hAnsiTheme="minorHAnsi" w:cstheme="minorHAnsi"/>
                <w:color w:val="000000"/>
                <w:sz w:val="18"/>
                <w:szCs w:val="18"/>
              </w:rPr>
              <w:t>USERS</w:t>
            </w:r>
          </w:p>
        </w:tc>
        <w:tc>
          <w:tcPr>
            <w:tcW w:w="293" w:type="pct"/>
            <w:tcBorders>
              <w:top w:val="nil"/>
              <w:left w:val="nil"/>
              <w:bottom w:val="single" w:sz="4" w:space="0" w:color="auto"/>
              <w:right w:val="single" w:sz="4" w:space="0" w:color="auto"/>
            </w:tcBorders>
            <w:shd w:val="clear" w:color="000000" w:fill="FFFFFF"/>
            <w:vAlign w:val="center"/>
          </w:tcPr>
          <w:p w14:paraId="46A9C3A5" w14:textId="77777777" w:rsidR="008721A4" w:rsidRPr="008721A4" w:rsidRDefault="008721A4" w:rsidP="00737099">
            <w:pPr>
              <w:jc w:val="center"/>
              <w:rPr>
                <w:rFonts w:asciiTheme="minorHAnsi" w:hAnsiTheme="minorHAnsi" w:cstheme="minorHAnsi"/>
                <w:color w:val="000000"/>
                <w:sz w:val="18"/>
                <w:szCs w:val="18"/>
              </w:rPr>
            </w:pPr>
            <w:r w:rsidRPr="008721A4">
              <w:rPr>
                <w:rFonts w:asciiTheme="minorHAnsi" w:hAnsiTheme="minorHAnsi" w:cstheme="minorHAnsi"/>
                <w:color w:val="000000"/>
                <w:sz w:val="18"/>
                <w:szCs w:val="18"/>
              </w:rPr>
              <w:t>N/A</w:t>
            </w:r>
          </w:p>
        </w:tc>
        <w:tc>
          <w:tcPr>
            <w:tcW w:w="199" w:type="pct"/>
            <w:tcBorders>
              <w:top w:val="nil"/>
              <w:left w:val="nil"/>
              <w:bottom w:val="single" w:sz="4" w:space="0" w:color="auto"/>
              <w:right w:val="single" w:sz="4" w:space="0" w:color="auto"/>
            </w:tcBorders>
            <w:shd w:val="clear" w:color="000000" w:fill="FFFFFF"/>
            <w:vAlign w:val="center"/>
          </w:tcPr>
          <w:p w14:paraId="79C3762B" w14:textId="77777777" w:rsidR="008721A4" w:rsidRPr="008721A4" w:rsidRDefault="008721A4" w:rsidP="00737099">
            <w:pPr>
              <w:jc w:val="center"/>
              <w:rPr>
                <w:rFonts w:asciiTheme="minorHAnsi" w:hAnsiTheme="minorHAnsi" w:cstheme="minorHAnsi"/>
                <w:sz w:val="18"/>
                <w:szCs w:val="18"/>
              </w:rPr>
            </w:pPr>
          </w:p>
        </w:tc>
        <w:tc>
          <w:tcPr>
            <w:tcW w:w="196" w:type="pct"/>
            <w:tcBorders>
              <w:top w:val="nil"/>
              <w:left w:val="nil"/>
              <w:bottom w:val="single" w:sz="4" w:space="0" w:color="auto"/>
              <w:right w:val="single" w:sz="4" w:space="0" w:color="auto"/>
            </w:tcBorders>
            <w:shd w:val="clear" w:color="000000" w:fill="FFFFFF"/>
            <w:vAlign w:val="center"/>
          </w:tcPr>
          <w:p w14:paraId="5A9938AB" w14:textId="77777777" w:rsidR="008721A4" w:rsidRPr="008721A4" w:rsidRDefault="008721A4" w:rsidP="00737099">
            <w:pPr>
              <w:jc w:val="center"/>
              <w:rPr>
                <w:rFonts w:asciiTheme="minorHAnsi" w:hAnsiTheme="minorHAnsi" w:cstheme="minorHAnsi"/>
                <w:color w:val="FFFFFF" w:themeColor="background1"/>
                <w:sz w:val="18"/>
                <w:szCs w:val="18"/>
              </w:rPr>
            </w:pPr>
          </w:p>
        </w:tc>
        <w:tc>
          <w:tcPr>
            <w:tcW w:w="230" w:type="pct"/>
            <w:tcBorders>
              <w:top w:val="nil"/>
              <w:left w:val="nil"/>
              <w:bottom w:val="single" w:sz="4" w:space="0" w:color="auto"/>
              <w:right w:val="single" w:sz="4" w:space="0" w:color="auto"/>
            </w:tcBorders>
            <w:shd w:val="clear" w:color="000000" w:fill="FFFFFF"/>
            <w:vAlign w:val="center"/>
          </w:tcPr>
          <w:p w14:paraId="431FEB70" w14:textId="77777777" w:rsidR="008721A4" w:rsidRPr="008721A4" w:rsidRDefault="008721A4" w:rsidP="00737099">
            <w:pPr>
              <w:jc w:val="center"/>
              <w:rPr>
                <w:rFonts w:asciiTheme="minorHAnsi" w:hAnsiTheme="minorHAnsi" w:cstheme="minorHAnsi"/>
                <w:color w:val="FFFFFF" w:themeColor="background1"/>
                <w:sz w:val="18"/>
                <w:szCs w:val="18"/>
              </w:rPr>
            </w:pPr>
          </w:p>
        </w:tc>
        <w:tc>
          <w:tcPr>
            <w:tcW w:w="196" w:type="pct"/>
            <w:tcBorders>
              <w:top w:val="nil"/>
              <w:left w:val="nil"/>
              <w:bottom w:val="single" w:sz="4" w:space="0" w:color="auto"/>
              <w:right w:val="single" w:sz="4" w:space="0" w:color="auto"/>
            </w:tcBorders>
            <w:shd w:val="clear" w:color="000000" w:fill="FFFFFF"/>
            <w:vAlign w:val="center"/>
          </w:tcPr>
          <w:p w14:paraId="3A97F012" w14:textId="77777777" w:rsidR="008721A4" w:rsidRPr="008721A4" w:rsidRDefault="008721A4" w:rsidP="00737099">
            <w:pPr>
              <w:jc w:val="center"/>
              <w:rPr>
                <w:rFonts w:asciiTheme="minorHAnsi" w:hAnsiTheme="minorHAnsi" w:cstheme="minorHAnsi"/>
                <w:color w:val="FFFFFF" w:themeColor="background1"/>
                <w:sz w:val="18"/>
                <w:szCs w:val="18"/>
              </w:rPr>
            </w:pPr>
          </w:p>
        </w:tc>
        <w:tc>
          <w:tcPr>
            <w:tcW w:w="230" w:type="pct"/>
            <w:tcBorders>
              <w:top w:val="nil"/>
              <w:left w:val="nil"/>
              <w:bottom w:val="single" w:sz="4" w:space="0" w:color="auto"/>
              <w:right w:val="single" w:sz="4" w:space="0" w:color="auto"/>
            </w:tcBorders>
            <w:shd w:val="clear" w:color="000000" w:fill="FFFFFF"/>
            <w:vAlign w:val="center"/>
          </w:tcPr>
          <w:p w14:paraId="71E1A7D8" w14:textId="77777777" w:rsidR="008721A4" w:rsidRPr="008721A4" w:rsidRDefault="008721A4" w:rsidP="00737099">
            <w:pPr>
              <w:jc w:val="center"/>
              <w:rPr>
                <w:rFonts w:asciiTheme="minorHAnsi" w:hAnsiTheme="minorHAnsi" w:cstheme="minorHAnsi"/>
                <w:color w:val="FFFFFF" w:themeColor="background1"/>
                <w:sz w:val="18"/>
                <w:szCs w:val="18"/>
              </w:rPr>
            </w:pPr>
          </w:p>
        </w:tc>
        <w:tc>
          <w:tcPr>
            <w:tcW w:w="196" w:type="pct"/>
            <w:tcBorders>
              <w:top w:val="nil"/>
              <w:left w:val="nil"/>
              <w:bottom w:val="single" w:sz="4" w:space="0" w:color="auto"/>
              <w:right w:val="single" w:sz="4" w:space="0" w:color="auto"/>
            </w:tcBorders>
            <w:shd w:val="clear" w:color="000000" w:fill="FFFFFF"/>
            <w:vAlign w:val="center"/>
          </w:tcPr>
          <w:p w14:paraId="78F10A58" w14:textId="77777777" w:rsidR="008721A4" w:rsidRPr="008721A4" w:rsidRDefault="008721A4" w:rsidP="00737099">
            <w:pPr>
              <w:jc w:val="center"/>
              <w:rPr>
                <w:rFonts w:asciiTheme="minorHAnsi" w:hAnsiTheme="minorHAnsi" w:cstheme="minorHAnsi"/>
                <w:color w:val="FFFFFF" w:themeColor="background1"/>
                <w:sz w:val="18"/>
                <w:szCs w:val="18"/>
              </w:rPr>
            </w:pPr>
          </w:p>
        </w:tc>
        <w:tc>
          <w:tcPr>
            <w:tcW w:w="374" w:type="pct"/>
            <w:tcBorders>
              <w:top w:val="nil"/>
              <w:left w:val="nil"/>
              <w:bottom w:val="single" w:sz="4" w:space="0" w:color="auto"/>
              <w:right w:val="single" w:sz="4" w:space="0" w:color="auto"/>
            </w:tcBorders>
            <w:shd w:val="clear" w:color="000000" w:fill="FFFFFF"/>
            <w:vAlign w:val="center"/>
          </w:tcPr>
          <w:p w14:paraId="5226BBFE" w14:textId="77777777" w:rsidR="008721A4" w:rsidRPr="008721A4" w:rsidRDefault="008721A4" w:rsidP="00737099">
            <w:pPr>
              <w:jc w:val="center"/>
              <w:rPr>
                <w:rFonts w:asciiTheme="minorHAnsi" w:hAnsiTheme="minorHAnsi" w:cstheme="minorHAnsi"/>
                <w:color w:val="FFFFFF" w:themeColor="background1"/>
                <w:sz w:val="18"/>
                <w:szCs w:val="18"/>
              </w:rPr>
            </w:pPr>
          </w:p>
        </w:tc>
        <w:tc>
          <w:tcPr>
            <w:tcW w:w="289" w:type="pct"/>
            <w:tcBorders>
              <w:top w:val="nil"/>
              <w:left w:val="nil"/>
              <w:bottom w:val="single" w:sz="4" w:space="0" w:color="auto"/>
              <w:right w:val="single" w:sz="4" w:space="0" w:color="auto"/>
            </w:tcBorders>
            <w:shd w:val="clear" w:color="000000" w:fill="FFFFFF"/>
            <w:vAlign w:val="center"/>
          </w:tcPr>
          <w:p w14:paraId="3306DA03" w14:textId="77777777" w:rsidR="008721A4" w:rsidRPr="008721A4" w:rsidRDefault="008721A4" w:rsidP="00737099">
            <w:pPr>
              <w:jc w:val="center"/>
              <w:rPr>
                <w:rFonts w:asciiTheme="minorHAnsi" w:hAnsiTheme="minorHAnsi" w:cstheme="minorHAnsi"/>
                <w:color w:val="FFFFFF" w:themeColor="background1"/>
                <w:sz w:val="18"/>
                <w:szCs w:val="18"/>
              </w:rPr>
            </w:pPr>
          </w:p>
        </w:tc>
        <w:tc>
          <w:tcPr>
            <w:tcW w:w="318" w:type="pct"/>
            <w:tcBorders>
              <w:top w:val="nil"/>
              <w:left w:val="nil"/>
              <w:bottom w:val="single" w:sz="4" w:space="0" w:color="auto"/>
              <w:right w:val="single" w:sz="4" w:space="0" w:color="auto"/>
            </w:tcBorders>
            <w:shd w:val="clear" w:color="000000" w:fill="FFFFFF"/>
            <w:vAlign w:val="center"/>
          </w:tcPr>
          <w:p w14:paraId="28E67DA8" w14:textId="77777777" w:rsidR="008721A4" w:rsidRPr="008721A4" w:rsidRDefault="008721A4" w:rsidP="00737099">
            <w:pPr>
              <w:jc w:val="center"/>
              <w:rPr>
                <w:rFonts w:asciiTheme="minorHAnsi" w:hAnsiTheme="minorHAnsi" w:cstheme="minorHAnsi"/>
                <w:color w:val="FFFFFF" w:themeColor="background1"/>
                <w:sz w:val="18"/>
                <w:szCs w:val="18"/>
              </w:rPr>
            </w:pPr>
          </w:p>
        </w:tc>
      </w:tr>
      <w:tr w:rsidR="008721A4" w:rsidRPr="008721A4" w14:paraId="43775176" w14:textId="77777777" w:rsidTr="00737099">
        <w:trPr>
          <w:trHeight w:val="630"/>
        </w:trPr>
        <w:tc>
          <w:tcPr>
            <w:tcW w:w="1893" w:type="pct"/>
            <w:tcBorders>
              <w:top w:val="nil"/>
              <w:left w:val="single" w:sz="4" w:space="0" w:color="auto"/>
              <w:bottom w:val="single" w:sz="4" w:space="0" w:color="auto"/>
              <w:right w:val="single" w:sz="4" w:space="0" w:color="auto"/>
            </w:tcBorders>
            <w:shd w:val="clear" w:color="auto" w:fill="auto"/>
            <w:vAlign w:val="center"/>
          </w:tcPr>
          <w:p w14:paraId="2568E39A" w14:textId="77777777" w:rsidR="008721A4" w:rsidRPr="008721A4" w:rsidRDefault="008721A4" w:rsidP="00737099">
            <w:pPr>
              <w:tabs>
                <w:tab w:val="left" w:pos="941"/>
              </w:tabs>
              <w:jc w:val="both"/>
              <w:rPr>
                <w:rFonts w:asciiTheme="minorHAnsi" w:hAnsiTheme="minorHAnsi" w:cstheme="minorHAnsi"/>
                <w:b/>
                <w:sz w:val="18"/>
                <w:szCs w:val="18"/>
              </w:rPr>
            </w:pPr>
            <w:r w:rsidRPr="008721A4">
              <w:rPr>
                <w:rFonts w:asciiTheme="minorHAnsi" w:hAnsiTheme="minorHAnsi" w:cstheme="minorHAnsi"/>
                <w:bCs/>
                <w:sz w:val="18"/>
                <w:szCs w:val="18"/>
              </w:rPr>
              <w:t xml:space="preserve">Annual Helpdesk support. Unlimited telephonic support. </w:t>
            </w:r>
          </w:p>
          <w:p w14:paraId="43F052CD" w14:textId="77777777" w:rsidR="008721A4" w:rsidRPr="008721A4" w:rsidRDefault="008721A4" w:rsidP="00737099">
            <w:pPr>
              <w:rPr>
                <w:rFonts w:asciiTheme="minorHAnsi" w:hAnsiTheme="minorHAnsi" w:cstheme="minorHAnsi"/>
                <w:sz w:val="18"/>
                <w:szCs w:val="18"/>
              </w:rPr>
            </w:pPr>
            <w:r w:rsidRPr="008721A4">
              <w:rPr>
                <w:rFonts w:asciiTheme="minorHAnsi" w:hAnsiTheme="minorHAnsi" w:cstheme="minorHAnsi"/>
                <w:bCs/>
                <w:sz w:val="18"/>
                <w:szCs w:val="18"/>
              </w:rPr>
              <w:t>Unlimited Email support.</w:t>
            </w:r>
          </w:p>
        </w:tc>
        <w:tc>
          <w:tcPr>
            <w:tcW w:w="281" w:type="pct"/>
            <w:tcBorders>
              <w:top w:val="nil"/>
              <w:left w:val="nil"/>
              <w:bottom w:val="single" w:sz="4" w:space="0" w:color="auto"/>
              <w:right w:val="single" w:sz="4" w:space="0" w:color="auto"/>
            </w:tcBorders>
            <w:shd w:val="clear" w:color="000000" w:fill="FFFFFF"/>
            <w:vAlign w:val="center"/>
          </w:tcPr>
          <w:p w14:paraId="75A563BA" w14:textId="77777777" w:rsidR="008721A4" w:rsidRPr="008721A4" w:rsidRDefault="008721A4" w:rsidP="00737099">
            <w:pPr>
              <w:jc w:val="center"/>
              <w:rPr>
                <w:rFonts w:asciiTheme="minorHAnsi" w:hAnsiTheme="minorHAnsi" w:cstheme="minorHAnsi"/>
                <w:color w:val="000000"/>
                <w:sz w:val="18"/>
                <w:szCs w:val="18"/>
              </w:rPr>
            </w:pPr>
            <w:r w:rsidRPr="008721A4">
              <w:rPr>
                <w:rFonts w:asciiTheme="minorHAnsi" w:hAnsiTheme="minorHAnsi" w:cstheme="minorHAnsi"/>
                <w:color w:val="000000"/>
                <w:sz w:val="18"/>
                <w:szCs w:val="18"/>
              </w:rPr>
              <w:t>36</w:t>
            </w:r>
          </w:p>
        </w:tc>
        <w:tc>
          <w:tcPr>
            <w:tcW w:w="306" w:type="pct"/>
            <w:tcBorders>
              <w:top w:val="nil"/>
              <w:left w:val="nil"/>
              <w:bottom w:val="single" w:sz="4" w:space="0" w:color="auto"/>
              <w:right w:val="single" w:sz="4" w:space="0" w:color="auto"/>
            </w:tcBorders>
            <w:shd w:val="clear" w:color="000000" w:fill="FFFFFF"/>
            <w:vAlign w:val="center"/>
          </w:tcPr>
          <w:p w14:paraId="64EFCDEE" w14:textId="77777777" w:rsidR="008721A4" w:rsidRPr="008721A4" w:rsidRDefault="008721A4" w:rsidP="00737099">
            <w:pPr>
              <w:jc w:val="center"/>
              <w:rPr>
                <w:rFonts w:asciiTheme="minorHAnsi" w:hAnsiTheme="minorHAnsi" w:cstheme="minorHAnsi"/>
                <w:color w:val="000000"/>
                <w:sz w:val="18"/>
                <w:szCs w:val="18"/>
              </w:rPr>
            </w:pPr>
            <w:r w:rsidRPr="008721A4">
              <w:rPr>
                <w:rFonts w:asciiTheme="minorHAnsi" w:hAnsiTheme="minorHAnsi" w:cstheme="minorHAnsi"/>
                <w:color w:val="000000"/>
                <w:sz w:val="18"/>
                <w:szCs w:val="18"/>
              </w:rPr>
              <w:t>MONTHS</w:t>
            </w:r>
          </w:p>
        </w:tc>
        <w:tc>
          <w:tcPr>
            <w:tcW w:w="293" w:type="pct"/>
            <w:tcBorders>
              <w:top w:val="nil"/>
              <w:left w:val="nil"/>
              <w:bottom w:val="single" w:sz="4" w:space="0" w:color="auto"/>
              <w:right w:val="single" w:sz="4" w:space="0" w:color="auto"/>
            </w:tcBorders>
            <w:shd w:val="clear" w:color="000000" w:fill="FFFFFF"/>
            <w:vAlign w:val="center"/>
          </w:tcPr>
          <w:p w14:paraId="5EBC0AEF" w14:textId="77777777" w:rsidR="008721A4" w:rsidRPr="008721A4" w:rsidRDefault="008721A4" w:rsidP="00737099">
            <w:pPr>
              <w:jc w:val="center"/>
              <w:rPr>
                <w:rFonts w:asciiTheme="minorHAnsi" w:hAnsiTheme="minorHAnsi" w:cstheme="minorHAnsi"/>
                <w:color w:val="000000"/>
                <w:sz w:val="18"/>
                <w:szCs w:val="18"/>
              </w:rPr>
            </w:pPr>
            <w:r w:rsidRPr="008721A4">
              <w:rPr>
                <w:rFonts w:asciiTheme="minorHAnsi" w:hAnsiTheme="minorHAnsi" w:cstheme="minorHAnsi"/>
                <w:color w:val="000000"/>
                <w:sz w:val="18"/>
                <w:szCs w:val="18"/>
              </w:rPr>
              <w:t>N/A</w:t>
            </w:r>
          </w:p>
        </w:tc>
        <w:tc>
          <w:tcPr>
            <w:tcW w:w="199" w:type="pct"/>
            <w:tcBorders>
              <w:top w:val="nil"/>
              <w:left w:val="nil"/>
              <w:bottom w:val="single" w:sz="4" w:space="0" w:color="auto"/>
              <w:right w:val="single" w:sz="4" w:space="0" w:color="auto"/>
            </w:tcBorders>
            <w:shd w:val="clear" w:color="000000" w:fill="FFFFFF"/>
            <w:vAlign w:val="center"/>
          </w:tcPr>
          <w:p w14:paraId="6EFC6D1B" w14:textId="77777777" w:rsidR="008721A4" w:rsidRPr="008721A4" w:rsidRDefault="008721A4" w:rsidP="00737099">
            <w:pPr>
              <w:jc w:val="center"/>
              <w:rPr>
                <w:rFonts w:asciiTheme="minorHAnsi" w:hAnsiTheme="minorHAnsi" w:cstheme="minorHAnsi"/>
                <w:sz w:val="18"/>
                <w:szCs w:val="18"/>
              </w:rPr>
            </w:pPr>
          </w:p>
        </w:tc>
        <w:tc>
          <w:tcPr>
            <w:tcW w:w="196" w:type="pct"/>
            <w:tcBorders>
              <w:top w:val="nil"/>
              <w:left w:val="nil"/>
              <w:bottom w:val="single" w:sz="4" w:space="0" w:color="auto"/>
              <w:right w:val="single" w:sz="4" w:space="0" w:color="auto"/>
            </w:tcBorders>
            <w:shd w:val="clear" w:color="000000" w:fill="FFFFFF"/>
            <w:vAlign w:val="center"/>
          </w:tcPr>
          <w:p w14:paraId="64F28F6E" w14:textId="77777777" w:rsidR="008721A4" w:rsidRPr="008721A4" w:rsidRDefault="008721A4" w:rsidP="00737099">
            <w:pPr>
              <w:jc w:val="center"/>
              <w:rPr>
                <w:rFonts w:asciiTheme="minorHAnsi" w:hAnsiTheme="minorHAnsi" w:cstheme="minorHAnsi"/>
                <w:color w:val="FFFFFF" w:themeColor="background1"/>
                <w:sz w:val="18"/>
                <w:szCs w:val="18"/>
              </w:rPr>
            </w:pPr>
          </w:p>
        </w:tc>
        <w:tc>
          <w:tcPr>
            <w:tcW w:w="230" w:type="pct"/>
            <w:tcBorders>
              <w:top w:val="nil"/>
              <w:left w:val="nil"/>
              <w:bottom w:val="single" w:sz="4" w:space="0" w:color="auto"/>
              <w:right w:val="single" w:sz="4" w:space="0" w:color="auto"/>
            </w:tcBorders>
            <w:shd w:val="clear" w:color="000000" w:fill="FFFFFF"/>
            <w:vAlign w:val="center"/>
          </w:tcPr>
          <w:p w14:paraId="48755B15" w14:textId="77777777" w:rsidR="008721A4" w:rsidRPr="008721A4" w:rsidRDefault="008721A4" w:rsidP="00737099">
            <w:pPr>
              <w:jc w:val="center"/>
              <w:rPr>
                <w:rFonts w:asciiTheme="minorHAnsi" w:hAnsiTheme="minorHAnsi" w:cstheme="minorHAnsi"/>
                <w:color w:val="FFFFFF" w:themeColor="background1"/>
                <w:sz w:val="18"/>
                <w:szCs w:val="18"/>
              </w:rPr>
            </w:pPr>
          </w:p>
        </w:tc>
        <w:tc>
          <w:tcPr>
            <w:tcW w:w="196" w:type="pct"/>
            <w:tcBorders>
              <w:top w:val="nil"/>
              <w:left w:val="nil"/>
              <w:bottom w:val="single" w:sz="4" w:space="0" w:color="auto"/>
              <w:right w:val="single" w:sz="4" w:space="0" w:color="auto"/>
            </w:tcBorders>
            <w:shd w:val="clear" w:color="000000" w:fill="FFFFFF"/>
            <w:vAlign w:val="center"/>
          </w:tcPr>
          <w:p w14:paraId="59341296" w14:textId="77777777" w:rsidR="008721A4" w:rsidRPr="008721A4" w:rsidRDefault="008721A4" w:rsidP="00737099">
            <w:pPr>
              <w:jc w:val="center"/>
              <w:rPr>
                <w:rFonts w:asciiTheme="minorHAnsi" w:hAnsiTheme="minorHAnsi" w:cstheme="minorHAnsi"/>
                <w:color w:val="FFFFFF" w:themeColor="background1"/>
                <w:sz w:val="18"/>
                <w:szCs w:val="18"/>
              </w:rPr>
            </w:pPr>
          </w:p>
        </w:tc>
        <w:tc>
          <w:tcPr>
            <w:tcW w:w="230" w:type="pct"/>
            <w:tcBorders>
              <w:top w:val="nil"/>
              <w:left w:val="nil"/>
              <w:bottom w:val="single" w:sz="4" w:space="0" w:color="auto"/>
              <w:right w:val="single" w:sz="4" w:space="0" w:color="auto"/>
            </w:tcBorders>
            <w:shd w:val="clear" w:color="000000" w:fill="FFFFFF"/>
            <w:vAlign w:val="center"/>
          </w:tcPr>
          <w:p w14:paraId="3DB9FC27" w14:textId="77777777" w:rsidR="008721A4" w:rsidRPr="008721A4" w:rsidRDefault="008721A4" w:rsidP="00737099">
            <w:pPr>
              <w:jc w:val="center"/>
              <w:rPr>
                <w:rFonts w:asciiTheme="minorHAnsi" w:hAnsiTheme="minorHAnsi" w:cstheme="minorHAnsi"/>
                <w:color w:val="FFFFFF" w:themeColor="background1"/>
                <w:sz w:val="18"/>
                <w:szCs w:val="18"/>
              </w:rPr>
            </w:pPr>
          </w:p>
        </w:tc>
        <w:tc>
          <w:tcPr>
            <w:tcW w:w="196" w:type="pct"/>
            <w:tcBorders>
              <w:top w:val="nil"/>
              <w:left w:val="nil"/>
              <w:bottom w:val="single" w:sz="4" w:space="0" w:color="auto"/>
              <w:right w:val="single" w:sz="4" w:space="0" w:color="auto"/>
            </w:tcBorders>
            <w:shd w:val="clear" w:color="000000" w:fill="FFFFFF"/>
            <w:vAlign w:val="center"/>
          </w:tcPr>
          <w:p w14:paraId="230B4115" w14:textId="77777777" w:rsidR="008721A4" w:rsidRPr="008721A4" w:rsidRDefault="008721A4" w:rsidP="00737099">
            <w:pPr>
              <w:jc w:val="center"/>
              <w:rPr>
                <w:rFonts w:asciiTheme="minorHAnsi" w:hAnsiTheme="minorHAnsi" w:cstheme="minorHAnsi"/>
                <w:color w:val="FFFFFF" w:themeColor="background1"/>
                <w:sz w:val="18"/>
                <w:szCs w:val="18"/>
              </w:rPr>
            </w:pPr>
          </w:p>
        </w:tc>
        <w:tc>
          <w:tcPr>
            <w:tcW w:w="374" w:type="pct"/>
            <w:tcBorders>
              <w:top w:val="nil"/>
              <w:left w:val="nil"/>
              <w:bottom w:val="single" w:sz="4" w:space="0" w:color="auto"/>
              <w:right w:val="single" w:sz="4" w:space="0" w:color="auto"/>
            </w:tcBorders>
            <w:shd w:val="clear" w:color="000000" w:fill="FFFFFF"/>
            <w:vAlign w:val="center"/>
          </w:tcPr>
          <w:p w14:paraId="01CC7F1A" w14:textId="77777777" w:rsidR="008721A4" w:rsidRPr="008721A4" w:rsidRDefault="008721A4" w:rsidP="00737099">
            <w:pPr>
              <w:jc w:val="center"/>
              <w:rPr>
                <w:rFonts w:asciiTheme="minorHAnsi" w:hAnsiTheme="minorHAnsi" w:cstheme="minorHAnsi"/>
                <w:color w:val="FFFFFF" w:themeColor="background1"/>
                <w:sz w:val="18"/>
                <w:szCs w:val="18"/>
              </w:rPr>
            </w:pPr>
          </w:p>
        </w:tc>
        <w:tc>
          <w:tcPr>
            <w:tcW w:w="289" w:type="pct"/>
            <w:tcBorders>
              <w:top w:val="nil"/>
              <w:left w:val="nil"/>
              <w:bottom w:val="single" w:sz="4" w:space="0" w:color="auto"/>
              <w:right w:val="single" w:sz="4" w:space="0" w:color="auto"/>
            </w:tcBorders>
            <w:shd w:val="clear" w:color="000000" w:fill="FFFFFF"/>
            <w:vAlign w:val="center"/>
          </w:tcPr>
          <w:p w14:paraId="1D34ABF7" w14:textId="77777777" w:rsidR="008721A4" w:rsidRPr="008721A4" w:rsidRDefault="008721A4" w:rsidP="00737099">
            <w:pPr>
              <w:jc w:val="center"/>
              <w:rPr>
                <w:rFonts w:asciiTheme="minorHAnsi" w:hAnsiTheme="minorHAnsi" w:cstheme="minorHAnsi"/>
                <w:color w:val="FFFFFF" w:themeColor="background1"/>
                <w:sz w:val="18"/>
                <w:szCs w:val="18"/>
              </w:rPr>
            </w:pPr>
          </w:p>
        </w:tc>
        <w:tc>
          <w:tcPr>
            <w:tcW w:w="318" w:type="pct"/>
            <w:tcBorders>
              <w:top w:val="nil"/>
              <w:left w:val="nil"/>
              <w:bottom w:val="single" w:sz="4" w:space="0" w:color="auto"/>
              <w:right w:val="single" w:sz="4" w:space="0" w:color="auto"/>
            </w:tcBorders>
            <w:shd w:val="clear" w:color="000000" w:fill="FFFFFF"/>
            <w:vAlign w:val="center"/>
          </w:tcPr>
          <w:p w14:paraId="08B5D9F5" w14:textId="77777777" w:rsidR="008721A4" w:rsidRPr="008721A4" w:rsidRDefault="008721A4" w:rsidP="00737099">
            <w:pPr>
              <w:jc w:val="center"/>
              <w:rPr>
                <w:rFonts w:asciiTheme="minorHAnsi" w:hAnsiTheme="minorHAnsi" w:cstheme="minorHAnsi"/>
                <w:color w:val="FFFFFF" w:themeColor="background1"/>
                <w:sz w:val="18"/>
                <w:szCs w:val="18"/>
              </w:rPr>
            </w:pPr>
          </w:p>
        </w:tc>
      </w:tr>
      <w:tr w:rsidR="008721A4" w:rsidRPr="008721A4" w14:paraId="4F4896F5" w14:textId="77777777" w:rsidTr="00737099">
        <w:trPr>
          <w:trHeight w:val="630"/>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537D0451" w14:textId="77777777" w:rsidR="008721A4" w:rsidRPr="008721A4" w:rsidRDefault="008721A4" w:rsidP="00737099">
            <w:pPr>
              <w:rPr>
                <w:rFonts w:asciiTheme="minorHAnsi" w:hAnsiTheme="minorHAnsi" w:cstheme="minorHAnsi"/>
                <w:color w:val="000000"/>
                <w:sz w:val="18"/>
                <w:szCs w:val="18"/>
              </w:rPr>
            </w:pPr>
            <w:r w:rsidRPr="008721A4">
              <w:rPr>
                <w:rFonts w:asciiTheme="minorHAnsi" w:hAnsiTheme="minorHAnsi" w:cstheme="minorHAnsi"/>
                <w:sz w:val="18"/>
                <w:szCs w:val="18"/>
              </w:rPr>
              <w:t>Contingency Hours / Support for future version upgrades and other support</w:t>
            </w:r>
            <w:r w:rsidRPr="008721A4">
              <w:rPr>
                <w:rFonts w:asciiTheme="minorHAnsi" w:hAnsiTheme="minorHAnsi" w:cstheme="minorHAnsi"/>
                <w:sz w:val="18"/>
                <w:szCs w:val="18"/>
              </w:rPr>
              <w:br/>
            </w:r>
            <w:r w:rsidRPr="008721A4">
              <w:rPr>
                <w:rFonts w:asciiTheme="minorHAnsi" w:hAnsiTheme="minorHAnsi" w:cstheme="minorHAnsi"/>
                <w:b/>
                <w:bCs/>
                <w:sz w:val="18"/>
                <w:szCs w:val="18"/>
              </w:rPr>
              <w:t>Price 5 days per year in the schedule, price each is daily charge / rate</w:t>
            </w:r>
          </w:p>
        </w:tc>
        <w:tc>
          <w:tcPr>
            <w:tcW w:w="281" w:type="pct"/>
            <w:tcBorders>
              <w:top w:val="nil"/>
              <w:left w:val="nil"/>
              <w:bottom w:val="single" w:sz="4" w:space="0" w:color="auto"/>
              <w:right w:val="single" w:sz="4" w:space="0" w:color="auto"/>
            </w:tcBorders>
            <w:shd w:val="clear" w:color="000000" w:fill="FFFFFF"/>
            <w:vAlign w:val="center"/>
            <w:hideMark/>
          </w:tcPr>
          <w:p w14:paraId="7E1B7934" w14:textId="77777777" w:rsidR="008721A4" w:rsidRPr="008721A4" w:rsidRDefault="008721A4" w:rsidP="00737099">
            <w:pPr>
              <w:jc w:val="center"/>
              <w:rPr>
                <w:rFonts w:asciiTheme="minorHAnsi" w:hAnsiTheme="minorHAnsi" w:cstheme="minorHAnsi"/>
                <w:color w:val="000000"/>
                <w:sz w:val="18"/>
                <w:szCs w:val="18"/>
              </w:rPr>
            </w:pPr>
            <w:r w:rsidRPr="008721A4">
              <w:rPr>
                <w:rFonts w:asciiTheme="minorHAnsi" w:hAnsiTheme="minorHAnsi" w:cstheme="minorHAnsi"/>
                <w:color w:val="000000"/>
                <w:sz w:val="18"/>
                <w:szCs w:val="18"/>
              </w:rPr>
              <w:t>15</w:t>
            </w:r>
          </w:p>
        </w:tc>
        <w:tc>
          <w:tcPr>
            <w:tcW w:w="306" w:type="pct"/>
            <w:tcBorders>
              <w:top w:val="nil"/>
              <w:left w:val="nil"/>
              <w:bottom w:val="single" w:sz="4" w:space="0" w:color="auto"/>
              <w:right w:val="single" w:sz="4" w:space="0" w:color="auto"/>
            </w:tcBorders>
            <w:shd w:val="clear" w:color="000000" w:fill="FFFFFF"/>
            <w:vAlign w:val="center"/>
            <w:hideMark/>
          </w:tcPr>
          <w:p w14:paraId="7F05C1AA" w14:textId="77777777" w:rsidR="008721A4" w:rsidRPr="008721A4" w:rsidRDefault="008721A4" w:rsidP="00737099">
            <w:pPr>
              <w:jc w:val="center"/>
              <w:rPr>
                <w:rFonts w:asciiTheme="minorHAnsi" w:hAnsiTheme="minorHAnsi" w:cstheme="minorHAnsi"/>
                <w:color w:val="000000"/>
                <w:sz w:val="18"/>
                <w:szCs w:val="18"/>
              </w:rPr>
            </w:pPr>
            <w:r w:rsidRPr="008721A4">
              <w:rPr>
                <w:rFonts w:asciiTheme="minorHAnsi" w:hAnsiTheme="minorHAnsi" w:cstheme="minorHAnsi"/>
                <w:color w:val="000000"/>
                <w:sz w:val="18"/>
                <w:szCs w:val="18"/>
              </w:rPr>
              <w:t>DAYS</w:t>
            </w:r>
          </w:p>
        </w:tc>
        <w:tc>
          <w:tcPr>
            <w:tcW w:w="293" w:type="pct"/>
            <w:tcBorders>
              <w:top w:val="nil"/>
              <w:left w:val="nil"/>
              <w:bottom w:val="single" w:sz="4" w:space="0" w:color="auto"/>
              <w:right w:val="single" w:sz="4" w:space="0" w:color="auto"/>
            </w:tcBorders>
            <w:shd w:val="clear" w:color="000000" w:fill="FFFFFF"/>
            <w:vAlign w:val="center"/>
            <w:hideMark/>
          </w:tcPr>
          <w:p w14:paraId="1AE387AD" w14:textId="77777777" w:rsidR="008721A4" w:rsidRPr="008721A4" w:rsidRDefault="008721A4" w:rsidP="00737099">
            <w:pPr>
              <w:jc w:val="center"/>
              <w:rPr>
                <w:rFonts w:asciiTheme="minorHAnsi" w:hAnsiTheme="minorHAnsi" w:cstheme="minorHAnsi"/>
                <w:color w:val="000000"/>
                <w:sz w:val="18"/>
                <w:szCs w:val="18"/>
              </w:rPr>
            </w:pPr>
            <w:r w:rsidRPr="008721A4">
              <w:rPr>
                <w:rFonts w:asciiTheme="minorHAnsi" w:hAnsiTheme="minorHAnsi" w:cstheme="minorHAnsi"/>
                <w:color w:val="000000"/>
                <w:sz w:val="18"/>
                <w:szCs w:val="18"/>
              </w:rPr>
              <w:t>N/A</w:t>
            </w:r>
          </w:p>
        </w:tc>
        <w:tc>
          <w:tcPr>
            <w:tcW w:w="199" w:type="pct"/>
            <w:tcBorders>
              <w:top w:val="nil"/>
              <w:left w:val="nil"/>
              <w:bottom w:val="single" w:sz="4" w:space="0" w:color="auto"/>
              <w:right w:val="single" w:sz="4" w:space="0" w:color="auto"/>
            </w:tcBorders>
            <w:shd w:val="clear" w:color="000000" w:fill="FFFFFF"/>
            <w:vAlign w:val="center"/>
            <w:hideMark/>
          </w:tcPr>
          <w:p w14:paraId="25D8C780" w14:textId="77777777" w:rsidR="008721A4" w:rsidRPr="008721A4" w:rsidRDefault="008721A4" w:rsidP="00737099">
            <w:pPr>
              <w:jc w:val="cente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w:t>
            </w:r>
          </w:p>
        </w:tc>
        <w:tc>
          <w:tcPr>
            <w:tcW w:w="196" w:type="pct"/>
            <w:tcBorders>
              <w:top w:val="nil"/>
              <w:left w:val="nil"/>
              <w:bottom w:val="single" w:sz="4" w:space="0" w:color="auto"/>
              <w:right w:val="single" w:sz="4" w:space="0" w:color="auto"/>
            </w:tcBorders>
            <w:shd w:val="clear" w:color="000000" w:fill="FFFFFF"/>
            <w:vAlign w:val="center"/>
            <w:hideMark/>
          </w:tcPr>
          <w:p w14:paraId="086A3034" w14:textId="77777777" w:rsidR="008721A4" w:rsidRPr="008721A4" w:rsidRDefault="008721A4" w:rsidP="00737099">
            <w:pPr>
              <w:jc w:val="cente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xml:space="preserve">                   -   </w:t>
            </w:r>
          </w:p>
        </w:tc>
        <w:tc>
          <w:tcPr>
            <w:tcW w:w="230" w:type="pct"/>
            <w:tcBorders>
              <w:top w:val="single" w:sz="4" w:space="0" w:color="auto"/>
              <w:left w:val="nil"/>
              <w:bottom w:val="single" w:sz="4" w:space="0" w:color="auto"/>
              <w:right w:val="single" w:sz="4" w:space="0" w:color="auto"/>
            </w:tcBorders>
            <w:shd w:val="clear" w:color="000000" w:fill="FFFFFF"/>
            <w:vAlign w:val="center"/>
            <w:hideMark/>
          </w:tcPr>
          <w:p w14:paraId="6CC7DEEE" w14:textId="77777777" w:rsidR="008721A4" w:rsidRPr="008721A4" w:rsidRDefault="008721A4" w:rsidP="00737099">
            <w:pPr>
              <w:jc w:val="cente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w:t>
            </w:r>
          </w:p>
        </w:tc>
        <w:tc>
          <w:tcPr>
            <w:tcW w:w="196" w:type="pct"/>
            <w:tcBorders>
              <w:top w:val="single" w:sz="4" w:space="0" w:color="auto"/>
              <w:left w:val="nil"/>
              <w:bottom w:val="single" w:sz="4" w:space="0" w:color="auto"/>
              <w:right w:val="single" w:sz="4" w:space="0" w:color="auto"/>
            </w:tcBorders>
            <w:shd w:val="clear" w:color="000000" w:fill="FFFFFF"/>
            <w:vAlign w:val="center"/>
            <w:hideMark/>
          </w:tcPr>
          <w:p w14:paraId="4AC03876" w14:textId="77777777" w:rsidR="008721A4" w:rsidRPr="008721A4" w:rsidRDefault="008721A4" w:rsidP="00737099">
            <w:pPr>
              <w:jc w:val="cente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xml:space="preserve">                    -   </w:t>
            </w:r>
          </w:p>
        </w:tc>
        <w:tc>
          <w:tcPr>
            <w:tcW w:w="230" w:type="pct"/>
            <w:tcBorders>
              <w:top w:val="single" w:sz="4" w:space="0" w:color="auto"/>
              <w:left w:val="nil"/>
              <w:bottom w:val="single" w:sz="4" w:space="0" w:color="auto"/>
              <w:right w:val="single" w:sz="4" w:space="0" w:color="auto"/>
            </w:tcBorders>
            <w:shd w:val="clear" w:color="000000" w:fill="FFFFFF"/>
            <w:vAlign w:val="center"/>
            <w:hideMark/>
          </w:tcPr>
          <w:p w14:paraId="4B42E534" w14:textId="77777777" w:rsidR="008721A4" w:rsidRPr="008721A4" w:rsidRDefault="008721A4" w:rsidP="00737099">
            <w:pPr>
              <w:jc w:val="cente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w:t>
            </w:r>
          </w:p>
        </w:tc>
        <w:tc>
          <w:tcPr>
            <w:tcW w:w="196" w:type="pct"/>
            <w:tcBorders>
              <w:top w:val="single" w:sz="4" w:space="0" w:color="auto"/>
              <w:left w:val="nil"/>
              <w:bottom w:val="single" w:sz="4" w:space="0" w:color="auto"/>
              <w:right w:val="single" w:sz="4" w:space="0" w:color="auto"/>
            </w:tcBorders>
            <w:shd w:val="clear" w:color="000000" w:fill="FFFFFF"/>
            <w:vAlign w:val="center"/>
            <w:hideMark/>
          </w:tcPr>
          <w:p w14:paraId="605FC9AA" w14:textId="77777777" w:rsidR="008721A4" w:rsidRPr="008721A4" w:rsidRDefault="008721A4" w:rsidP="00737099">
            <w:pPr>
              <w:jc w:val="cente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xml:space="preserve">                    -   </w:t>
            </w:r>
          </w:p>
        </w:tc>
        <w:tc>
          <w:tcPr>
            <w:tcW w:w="374" w:type="pct"/>
            <w:tcBorders>
              <w:top w:val="nil"/>
              <w:left w:val="nil"/>
              <w:bottom w:val="single" w:sz="4" w:space="0" w:color="auto"/>
              <w:right w:val="single" w:sz="4" w:space="0" w:color="auto"/>
            </w:tcBorders>
            <w:shd w:val="clear" w:color="000000" w:fill="FFFFFF"/>
            <w:vAlign w:val="center"/>
            <w:hideMark/>
          </w:tcPr>
          <w:p w14:paraId="55C86D6D" w14:textId="77777777" w:rsidR="008721A4" w:rsidRPr="008721A4" w:rsidRDefault="008721A4" w:rsidP="00737099">
            <w:pPr>
              <w:jc w:val="cente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xml:space="preserve">                    -   </w:t>
            </w:r>
          </w:p>
        </w:tc>
        <w:tc>
          <w:tcPr>
            <w:tcW w:w="289" w:type="pct"/>
            <w:tcBorders>
              <w:top w:val="nil"/>
              <w:left w:val="nil"/>
              <w:bottom w:val="single" w:sz="4" w:space="0" w:color="auto"/>
              <w:right w:val="single" w:sz="4" w:space="0" w:color="auto"/>
            </w:tcBorders>
            <w:shd w:val="clear" w:color="000000" w:fill="FFFFFF"/>
            <w:vAlign w:val="center"/>
            <w:hideMark/>
          </w:tcPr>
          <w:p w14:paraId="051AD34E" w14:textId="77777777" w:rsidR="008721A4" w:rsidRPr="008721A4" w:rsidRDefault="008721A4" w:rsidP="00737099">
            <w:pPr>
              <w:jc w:val="cente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xml:space="preserve">              -   </w:t>
            </w:r>
          </w:p>
        </w:tc>
        <w:tc>
          <w:tcPr>
            <w:tcW w:w="318" w:type="pct"/>
            <w:tcBorders>
              <w:top w:val="nil"/>
              <w:left w:val="nil"/>
              <w:bottom w:val="single" w:sz="4" w:space="0" w:color="auto"/>
              <w:right w:val="single" w:sz="4" w:space="0" w:color="auto"/>
            </w:tcBorders>
            <w:shd w:val="clear" w:color="000000" w:fill="FFFFFF"/>
            <w:vAlign w:val="center"/>
            <w:hideMark/>
          </w:tcPr>
          <w:p w14:paraId="71290F9B" w14:textId="77777777" w:rsidR="008721A4" w:rsidRPr="008721A4" w:rsidRDefault="008721A4" w:rsidP="00737099">
            <w:pPr>
              <w:jc w:val="cente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xml:space="preserve">                -   </w:t>
            </w:r>
          </w:p>
        </w:tc>
      </w:tr>
      <w:tr w:rsidR="008721A4" w:rsidRPr="008721A4" w14:paraId="56430D71" w14:textId="77777777" w:rsidTr="00737099">
        <w:trPr>
          <w:trHeight w:val="315"/>
        </w:trPr>
        <w:tc>
          <w:tcPr>
            <w:tcW w:w="1893" w:type="pct"/>
            <w:tcBorders>
              <w:top w:val="nil"/>
              <w:left w:val="single" w:sz="4" w:space="0" w:color="auto"/>
              <w:bottom w:val="single" w:sz="4" w:space="0" w:color="auto"/>
              <w:right w:val="single" w:sz="4" w:space="0" w:color="auto"/>
            </w:tcBorders>
            <w:shd w:val="clear" w:color="auto" w:fill="auto"/>
            <w:noWrap/>
            <w:vAlign w:val="center"/>
            <w:hideMark/>
          </w:tcPr>
          <w:p w14:paraId="2ED41357" w14:textId="7F9F2D93" w:rsidR="008721A4" w:rsidRPr="008721A4" w:rsidRDefault="008721A4" w:rsidP="00737099">
            <w:pPr>
              <w:rPr>
                <w:rFonts w:asciiTheme="minorHAnsi" w:hAnsiTheme="minorHAnsi" w:cstheme="minorHAnsi"/>
                <w:color w:val="000000"/>
                <w:sz w:val="18"/>
                <w:szCs w:val="18"/>
              </w:rPr>
            </w:pPr>
            <w:r w:rsidRPr="008721A4">
              <w:rPr>
                <w:rFonts w:asciiTheme="minorHAnsi" w:hAnsiTheme="minorHAnsi" w:cstheme="minorHAnsi"/>
                <w:sz w:val="18"/>
                <w:szCs w:val="18"/>
              </w:rPr>
              <w:t xml:space="preserve">LIMS Upgrade from </w:t>
            </w:r>
            <w:r>
              <w:rPr>
                <w:rFonts w:asciiTheme="minorHAnsi" w:hAnsiTheme="minorHAnsi" w:cstheme="minorHAnsi"/>
                <w:sz w:val="18"/>
                <w:szCs w:val="18"/>
              </w:rPr>
              <w:t>v</w:t>
            </w:r>
            <w:r w:rsidRPr="008721A4">
              <w:rPr>
                <w:rFonts w:asciiTheme="minorHAnsi" w:hAnsiTheme="minorHAnsi" w:cstheme="minorHAnsi"/>
                <w:sz w:val="18"/>
                <w:szCs w:val="18"/>
              </w:rPr>
              <w:t xml:space="preserve">8 to </w:t>
            </w:r>
            <w:r>
              <w:rPr>
                <w:rFonts w:asciiTheme="minorHAnsi" w:hAnsiTheme="minorHAnsi" w:cstheme="minorHAnsi"/>
                <w:sz w:val="18"/>
                <w:szCs w:val="18"/>
              </w:rPr>
              <w:t>v</w:t>
            </w:r>
            <w:r w:rsidRPr="008721A4">
              <w:rPr>
                <w:rFonts w:asciiTheme="minorHAnsi" w:hAnsiTheme="minorHAnsi" w:cstheme="minorHAnsi"/>
                <w:sz w:val="18"/>
                <w:szCs w:val="18"/>
              </w:rPr>
              <w:t>9 (year 2)</w:t>
            </w:r>
          </w:p>
        </w:tc>
        <w:tc>
          <w:tcPr>
            <w:tcW w:w="281" w:type="pct"/>
            <w:tcBorders>
              <w:top w:val="nil"/>
              <w:left w:val="nil"/>
              <w:bottom w:val="single" w:sz="4" w:space="0" w:color="auto"/>
              <w:right w:val="single" w:sz="4" w:space="0" w:color="auto"/>
            </w:tcBorders>
            <w:shd w:val="clear" w:color="000000" w:fill="FFFFFF"/>
            <w:vAlign w:val="center"/>
            <w:hideMark/>
          </w:tcPr>
          <w:p w14:paraId="18F6BE62" w14:textId="77777777" w:rsidR="008721A4" w:rsidRPr="008721A4" w:rsidRDefault="008721A4" w:rsidP="00737099">
            <w:pPr>
              <w:jc w:val="center"/>
              <w:rPr>
                <w:rFonts w:asciiTheme="minorHAnsi" w:hAnsiTheme="minorHAnsi" w:cstheme="minorHAnsi"/>
                <w:color w:val="000000"/>
                <w:sz w:val="18"/>
                <w:szCs w:val="18"/>
              </w:rPr>
            </w:pPr>
            <w:r w:rsidRPr="008721A4">
              <w:rPr>
                <w:rFonts w:asciiTheme="minorHAnsi" w:hAnsiTheme="minorHAnsi" w:cstheme="minorHAnsi"/>
                <w:color w:val="000000"/>
                <w:sz w:val="18"/>
                <w:szCs w:val="18"/>
              </w:rPr>
              <w:t>1</w:t>
            </w:r>
          </w:p>
        </w:tc>
        <w:tc>
          <w:tcPr>
            <w:tcW w:w="306" w:type="pct"/>
            <w:tcBorders>
              <w:top w:val="nil"/>
              <w:left w:val="nil"/>
              <w:bottom w:val="single" w:sz="4" w:space="0" w:color="auto"/>
              <w:right w:val="single" w:sz="4" w:space="0" w:color="auto"/>
            </w:tcBorders>
            <w:shd w:val="clear" w:color="000000" w:fill="FFFFFF"/>
            <w:vAlign w:val="center"/>
            <w:hideMark/>
          </w:tcPr>
          <w:p w14:paraId="4CF27DE8" w14:textId="77777777" w:rsidR="008721A4" w:rsidRPr="008721A4" w:rsidRDefault="008721A4" w:rsidP="00737099">
            <w:pPr>
              <w:jc w:val="center"/>
              <w:rPr>
                <w:rFonts w:asciiTheme="minorHAnsi" w:hAnsiTheme="minorHAnsi" w:cstheme="minorHAnsi"/>
                <w:color w:val="000000"/>
                <w:sz w:val="18"/>
                <w:szCs w:val="18"/>
              </w:rPr>
            </w:pPr>
            <w:r w:rsidRPr="008721A4">
              <w:rPr>
                <w:rFonts w:asciiTheme="minorHAnsi" w:hAnsiTheme="minorHAnsi" w:cstheme="minorHAnsi"/>
                <w:color w:val="000000"/>
                <w:sz w:val="18"/>
                <w:szCs w:val="18"/>
              </w:rPr>
              <w:t>N/A</w:t>
            </w:r>
          </w:p>
        </w:tc>
        <w:tc>
          <w:tcPr>
            <w:tcW w:w="293" w:type="pct"/>
            <w:tcBorders>
              <w:top w:val="nil"/>
              <w:left w:val="nil"/>
              <w:bottom w:val="single" w:sz="4" w:space="0" w:color="auto"/>
              <w:right w:val="single" w:sz="4" w:space="0" w:color="auto"/>
            </w:tcBorders>
            <w:shd w:val="clear" w:color="000000" w:fill="FFFFFF"/>
            <w:vAlign w:val="center"/>
            <w:hideMark/>
          </w:tcPr>
          <w:p w14:paraId="0DD511FD" w14:textId="77777777" w:rsidR="008721A4" w:rsidRPr="008721A4" w:rsidRDefault="008721A4" w:rsidP="00737099">
            <w:pPr>
              <w:jc w:val="center"/>
              <w:rPr>
                <w:rFonts w:asciiTheme="minorHAnsi" w:hAnsiTheme="minorHAnsi" w:cstheme="minorHAnsi"/>
                <w:color w:val="000000"/>
                <w:sz w:val="18"/>
                <w:szCs w:val="18"/>
              </w:rPr>
            </w:pPr>
            <w:r w:rsidRPr="008721A4">
              <w:rPr>
                <w:rFonts w:asciiTheme="minorHAnsi" w:hAnsiTheme="minorHAnsi" w:cstheme="minorHAnsi"/>
                <w:color w:val="000000"/>
                <w:sz w:val="18"/>
                <w:szCs w:val="18"/>
              </w:rPr>
              <w:t>N/A</w:t>
            </w:r>
          </w:p>
        </w:tc>
        <w:tc>
          <w:tcPr>
            <w:tcW w:w="199" w:type="pct"/>
            <w:tcBorders>
              <w:top w:val="nil"/>
              <w:left w:val="nil"/>
              <w:bottom w:val="single" w:sz="4" w:space="0" w:color="auto"/>
              <w:right w:val="single" w:sz="4" w:space="0" w:color="auto"/>
            </w:tcBorders>
            <w:shd w:val="clear" w:color="000000" w:fill="FFFFFF"/>
            <w:vAlign w:val="center"/>
            <w:hideMark/>
          </w:tcPr>
          <w:p w14:paraId="421FCF2E" w14:textId="77777777" w:rsidR="008721A4" w:rsidRPr="008721A4" w:rsidRDefault="008721A4" w:rsidP="00737099">
            <w:pPr>
              <w:jc w:val="cente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w:t>
            </w:r>
          </w:p>
        </w:tc>
        <w:tc>
          <w:tcPr>
            <w:tcW w:w="196" w:type="pct"/>
            <w:tcBorders>
              <w:top w:val="nil"/>
              <w:left w:val="nil"/>
              <w:bottom w:val="single" w:sz="4" w:space="0" w:color="auto"/>
              <w:right w:val="single" w:sz="4" w:space="0" w:color="auto"/>
            </w:tcBorders>
            <w:shd w:val="clear" w:color="000000" w:fill="FFFFFF"/>
            <w:vAlign w:val="center"/>
            <w:hideMark/>
          </w:tcPr>
          <w:p w14:paraId="595C015C" w14:textId="77777777" w:rsidR="008721A4" w:rsidRPr="008721A4" w:rsidRDefault="008721A4" w:rsidP="00737099">
            <w:pPr>
              <w:jc w:val="cente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w:t>
            </w:r>
          </w:p>
        </w:tc>
        <w:tc>
          <w:tcPr>
            <w:tcW w:w="230" w:type="pct"/>
            <w:tcBorders>
              <w:top w:val="nil"/>
              <w:left w:val="nil"/>
              <w:bottom w:val="single" w:sz="4" w:space="0" w:color="auto"/>
              <w:right w:val="single" w:sz="4" w:space="0" w:color="auto"/>
            </w:tcBorders>
            <w:shd w:val="clear" w:color="000000" w:fill="FFFFFF"/>
            <w:vAlign w:val="center"/>
            <w:hideMark/>
          </w:tcPr>
          <w:p w14:paraId="39AD049C" w14:textId="77777777" w:rsidR="008721A4" w:rsidRPr="008721A4" w:rsidRDefault="008721A4" w:rsidP="00737099">
            <w:pPr>
              <w:jc w:val="center"/>
              <w:rPr>
                <w:rFonts w:asciiTheme="minorHAnsi" w:hAnsiTheme="minorHAnsi" w:cstheme="minorHAnsi"/>
                <w:color w:val="FFFFFF" w:themeColor="background1"/>
                <w:sz w:val="18"/>
                <w:szCs w:val="18"/>
              </w:rPr>
            </w:pPr>
          </w:p>
        </w:tc>
        <w:tc>
          <w:tcPr>
            <w:tcW w:w="196" w:type="pct"/>
            <w:tcBorders>
              <w:top w:val="nil"/>
              <w:left w:val="nil"/>
              <w:bottom w:val="single" w:sz="4" w:space="0" w:color="auto"/>
              <w:right w:val="single" w:sz="4" w:space="0" w:color="auto"/>
            </w:tcBorders>
            <w:shd w:val="clear" w:color="000000" w:fill="FFFFFF"/>
            <w:vAlign w:val="center"/>
            <w:hideMark/>
          </w:tcPr>
          <w:p w14:paraId="3D969483" w14:textId="77777777" w:rsidR="008721A4" w:rsidRPr="008721A4" w:rsidRDefault="008721A4" w:rsidP="00737099">
            <w:pPr>
              <w:jc w:val="center"/>
              <w:rPr>
                <w:rFonts w:asciiTheme="minorHAnsi" w:hAnsiTheme="minorHAnsi" w:cstheme="minorHAnsi"/>
                <w:color w:val="FFFFFF" w:themeColor="background1"/>
                <w:sz w:val="18"/>
                <w:szCs w:val="18"/>
              </w:rPr>
            </w:pPr>
          </w:p>
        </w:tc>
        <w:tc>
          <w:tcPr>
            <w:tcW w:w="230" w:type="pct"/>
            <w:tcBorders>
              <w:top w:val="nil"/>
              <w:left w:val="nil"/>
              <w:bottom w:val="single" w:sz="4" w:space="0" w:color="auto"/>
              <w:right w:val="single" w:sz="4" w:space="0" w:color="auto"/>
            </w:tcBorders>
            <w:shd w:val="clear" w:color="000000" w:fill="FFFFFF"/>
            <w:vAlign w:val="center"/>
            <w:hideMark/>
          </w:tcPr>
          <w:p w14:paraId="54CC3623" w14:textId="77777777" w:rsidR="008721A4" w:rsidRPr="008721A4" w:rsidRDefault="008721A4" w:rsidP="00737099">
            <w:pPr>
              <w:jc w:val="cente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w:t>
            </w:r>
          </w:p>
        </w:tc>
        <w:tc>
          <w:tcPr>
            <w:tcW w:w="196" w:type="pct"/>
            <w:tcBorders>
              <w:top w:val="nil"/>
              <w:left w:val="nil"/>
              <w:bottom w:val="single" w:sz="4" w:space="0" w:color="auto"/>
              <w:right w:val="single" w:sz="4" w:space="0" w:color="auto"/>
            </w:tcBorders>
            <w:shd w:val="clear" w:color="000000" w:fill="FFFFFF"/>
            <w:vAlign w:val="center"/>
            <w:hideMark/>
          </w:tcPr>
          <w:p w14:paraId="3945C0AB" w14:textId="77777777" w:rsidR="008721A4" w:rsidRPr="008721A4" w:rsidRDefault="008721A4" w:rsidP="00737099">
            <w:pPr>
              <w:jc w:val="cente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w:t>
            </w:r>
          </w:p>
        </w:tc>
        <w:tc>
          <w:tcPr>
            <w:tcW w:w="374" w:type="pct"/>
            <w:tcBorders>
              <w:top w:val="nil"/>
              <w:left w:val="nil"/>
              <w:bottom w:val="single" w:sz="4" w:space="0" w:color="auto"/>
              <w:right w:val="single" w:sz="4" w:space="0" w:color="auto"/>
            </w:tcBorders>
            <w:shd w:val="clear" w:color="000000" w:fill="FFFFFF"/>
            <w:vAlign w:val="center"/>
            <w:hideMark/>
          </w:tcPr>
          <w:p w14:paraId="43FD45CD" w14:textId="77777777" w:rsidR="008721A4" w:rsidRPr="008721A4" w:rsidRDefault="008721A4" w:rsidP="00737099">
            <w:pPr>
              <w:jc w:val="cente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w:t>
            </w:r>
          </w:p>
        </w:tc>
        <w:tc>
          <w:tcPr>
            <w:tcW w:w="289" w:type="pct"/>
            <w:tcBorders>
              <w:top w:val="nil"/>
              <w:left w:val="nil"/>
              <w:bottom w:val="single" w:sz="4" w:space="0" w:color="auto"/>
              <w:right w:val="single" w:sz="4" w:space="0" w:color="auto"/>
            </w:tcBorders>
            <w:shd w:val="clear" w:color="000000" w:fill="FFFFFF"/>
            <w:vAlign w:val="center"/>
            <w:hideMark/>
          </w:tcPr>
          <w:p w14:paraId="666B8F9B" w14:textId="77777777" w:rsidR="008721A4" w:rsidRPr="008721A4" w:rsidRDefault="008721A4" w:rsidP="00737099">
            <w:pPr>
              <w:jc w:val="cente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w:t>
            </w:r>
          </w:p>
        </w:tc>
        <w:tc>
          <w:tcPr>
            <w:tcW w:w="318" w:type="pct"/>
            <w:tcBorders>
              <w:top w:val="nil"/>
              <w:left w:val="nil"/>
              <w:bottom w:val="single" w:sz="4" w:space="0" w:color="auto"/>
              <w:right w:val="single" w:sz="4" w:space="0" w:color="auto"/>
            </w:tcBorders>
            <w:shd w:val="clear" w:color="000000" w:fill="FFFFFF"/>
            <w:vAlign w:val="center"/>
            <w:hideMark/>
          </w:tcPr>
          <w:p w14:paraId="477107BF" w14:textId="77777777" w:rsidR="008721A4" w:rsidRPr="008721A4" w:rsidRDefault="008721A4" w:rsidP="00737099">
            <w:pPr>
              <w:jc w:val="cente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w:t>
            </w:r>
          </w:p>
        </w:tc>
      </w:tr>
      <w:tr w:rsidR="008721A4" w:rsidRPr="008721A4" w14:paraId="66BA5231" w14:textId="77777777" w:rsidTr="00737099">
        <w:trPr>
          <w:trHeight w:val="315"/>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656786D5" w14:textId="77777777" w:rsidR="008721A4" w:rsidRPr="008721A4" w:rsidRDefault="008721A4" w:rsidP="00737099">
            <w:pPr>
              <w:rPr>
                <w:rFonts w:asciiTheme="minorHAnsi" w:hAnsiTheme="minorHAnsi" w:cstheme="minorHAnsi"/>
                <w:b/>
                <w:bCs/>
                <w:color w:val="000000"/>
                <w:sz w:val="18"/>
                <w:szCs w:val="18"/>
              </w:rPr>
            </w:pPr>
            <w:r w:rsidRPr="008721A4">
              <w:rPr>
                <w:rFonts w:asciiTheme="minorHAnsi" w:hAnsiTheme="minorHAnsi" w:cstheme="minorHAnsi"/>
                <w:b/>
                <w:bCs/>
                <w:color w:val="000000"/>
                <w:sz w:val="18"/>
                <w:szCs w:val="18"/>
              </w:rPr>
              <w:t>SUB TOTAL</w:t>
            </w:r>
          </w:p>
        </w:tc>
        <w:tc>
          <w:tcPr>
            <w:tcW w:w="281" w:type="pct"/>
            <w:tcBorders>
              <w:top w:val="nil"/>
              <w:left w:val="nil"/>
              <w:bottom w:val="single" w:sz="4" w:space="0" w:color="auto"/>
              <w:right w:val="single" w:sz="4" w:space="0" w:color="auto"/>
            </w:tcBorders>
            <w:shd w:val="clear" w:color="auto" w:fill="auto"/>
            <w:vAlign w:val="center"/>
            <w:hideMark/>
          </w:tcPr>
          <w:p w14:paraId="4FAC90F7" w14:textId="77777777" w:rsidR="008721A4" w:rsidRPr="008721A4" w:rsidRDefault="008721A4" w:rsidP="00737099">
            <w:pPr>
              <w:rPr>
                <w:rFonts w:asciiTheme="minorHAnsi" w:hAnsiTheme="minorHAnsi" w:cstheme="minorHAnsi"/>
                <w:color w:val="000000"/>
                <w:sz w:val="18"/>
                <w:szCs w:val="18"/>
              </w:rPr>
            </w:pPr>
            <w:r w:rsidRPr="008721A4">
              <w:rPr>
                <w:rFonts w:asciiTheme="minorHAnsi" w:hAnsiTheme="minorHAnsi" w:cstheme="minorHAnsi"/>
                <w:color w:val="000000"/>
                <w:sz w:val="18"/>
                <w:szCs w:val="18"/>
              </w:rPr>
              <w:t> </w:t>
            </w:r>
          </w:p>
        </w:tc>
        <w:tc>
          <w:tcPr>
            <w:tcW w:w="306" w:type="pct"/>
            <w:tcBorders>
              <w:top w:val="nil"/>
              <w:left w:val="nil"/>
              <w:bottom w:val="single" w:sz="4" w:space="0" w:color="auto"/>
              <w:right w:val="single" w:sz="4" w:space="0" w:color="auto"/>
            </w:tcBorders>
            <w:shd w:val="clear" w:color="auto" w:fill="auto"/>
            <w:vAlign w:val="center"/>
            <w:hideMark/>
          </w:tcPr>
          <w:p w14:paraId="2A4229AD" w14:textId="77777777" w:rsidR="008721A4" w:rsidRPr="008721A4" w:rsidRDefault="008721A4" w:rsidP="00737099">
            <w:pPr>
              <w:rPr>
                <w:rFonts w:asciiTheme="minorHAnsi" w:hAnsiTheme="minorHAnsi" w:cstheme="minorHAnsi"/>
                <w:color w:val="000000"/>
                <w:sz w:val="18"/>
                <w:szCs w:val="18"/>
              </w:rPr>
            </w:pPr>
            <w:r w:rsidRPr="008721A4">
              <w:rPr>
                <w:rFonts w:asciiTheme="minorHAnsi" w:hAnsiTheme="minorHAnsi" w:cstheme="minorHAnsi"/>
                <w:color w:val="000000"/>
                <w:sz w:val="18"/>
                <w:szCs w:val="18"/>
              </w:rPr>
              <w:t> </w:t>
            </w:r>
          </w:p>
        </w:tc>
        <w:tc>
          <w:tcPr>
            <w:tcW w:w="293" w:type="pct"/>
            <w:tcBorders>
              <w:top w:val="nil"/>
              <w:left w:val="nil"/>
              <w:bottom w:val="single" w:sz="4" w:space="0" w:color="auto"/>
              <w:right w:val="single" w:sz="4" w:space="0" w:color="auto"/>
            </w:tcBorders>
            <w:shd w:val="clear" w:color="auto" w:fill="auto"/>
            <w:vAlign w:val="center"/>
            <w:hideMark/>
          </w:tcPr>
          <w:p w14:paraId="47459270" w14:textId="77777777" w:rsidR="008721A4" w:rsidRPr="008721A4" w:rsidRDefault="008721A4" w:rsidP="00737099">
            <w:pPr>
              <w:rPr>
                <w:rFonts w:asciiTheme="minorHAnsi" w:hAnsiTheme="minorHAnsi" w:cstheme="minorHAnsi"/>
                <w:color w:val="000000"/>
                <w:sz w:val="18"/>
                <w:szCs w:val="18"/>
              </w:rPr>
            </w:pPr>
            <w:r w:rsidRPr="008721A4">
              <w:rPr>
                <w:rFonts w:asciiTheme="minorHAnsi" w:hAnsiTheme="minorHAnsi" w:cstheme="minorHAnsi"/>
                <w:color w:val="000000"/>
                <w:sz w:val="18"/>
                <w:szCs w:val="18"/>
              </w:rPr>
              <w:t> </w:t>
            </w:r>
          </w:p>
        </w:tc>
        <w:tc>
          <w:tcPr>
            <w:tcW w:w="199" w:type="pct"/>
            <w:tcBorders>
              <w:top w:val="nil"/>
              <w:left w:val="nil"/>
              <w:bottom w:val="single" w:sz="4" w:space="0" w:color="auto"/>
              <w:right w:val="single" w:sz="4" w:space="0" w:color="auto"/>
            </w:tcBorders>
            <w:shd w:val="clear" w:color="auto" w:fill="auto"/>
            <w:noWrap/>
            <w:vAlign w:val="center"/>
            <w:hideMark/>
          </w:tcPr>
          <w:p w14:paraId="530F9C31" w14:textId="77777777" w:rsidR="008721A4" w:rsidRPr="008721A4" w:rsidRDefault="008721A4" w:rsidP="00737099">
            <w:pP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w:t>
            </w:r>
          </w:p>
        </w:tc>
        <w:tc>
          <w:tcPr>
            <w:tcW w:w="196" w:type="pct"/>
            <w:tcBorders>
              <w:top w:val="nil"/>
              <w:left w:val="nil"/>
              <w:bottom w:val="single" w:sz="4" w:space="0" w:color="auto"/>
              <w:right w:val="single" w:sz="4" w:space="0" w:color="auto"/>
            </w:tcBorders>
            <w:shd w:val="clear" w:color="auto" w:fill="auto"/>
            <w:noWrap/>
            <w:vAlign w:val="center"/>
            <w:hideMark/>
          </w:tcPr>
          <w:p w14:paraId="18E7E4E9" w14:textId="77777777" w:rsidR="008721A4" w:rsidRPr="008721A4" w:rsidRDefault="008721A4" w:rsidP="00737099">
            <w:pP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w:t>
            </w:r>
          </w:p>
        </w:tc>
        <w:tc>
          <w:tcPr>
            <w:tcW w:w="230" w:type="pct"/>
            <w:tcBorders>
              <w:top w:val="nil"/>
              <w:left w:val="nil"/>
              <w:bottom w:val="single" w:sz="4" w:space="0" w:color="auto"/>
              <w:right w:val="single" w:sz="4" w:space="0" w:color="auto"/>
            </w:tcBorders>
            <w:shd w:val="clear" w:color="auto" w:fill="auto"/>
            <w:noWrap/>
            <w:vAlign w:val="center"/>
            <w:hideMark/>
          </w:tcPr>
          <w:p w14:paraId="134581B5" w14:textId="77777777" w:rsidR="008721A4" w:rsidRPr="008721A4" w:rsidRDefault="008721A4" w:rsidP="00737099">
            <w:pP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w:t>
            </w:r>
          </w:p>
        </w:tc>
        <w:tc>
          <w:tcPr>
            <w:tcW w:w="196" w:type="pct"/>
            <w:tcBorders>
              <w:top w:val="nil"/>
              <w:left w:val="nil"/>
              <w:bottom w:val="single" w:sz="4" w:space="0" w:color="auto"/>
              <w:right w:val="single" w:sz="4" w:space="0" w:color="auto"/>
            </w:tcBorders>
            <w:shd w:val="clear" w:color="auto" w:fill="auto"/>
            <w:noWrap/>
            <w:vAlign w:val="center"/>
            <w:hideMark/>
          </w:tcPr>
          <w:p w14:paraId="6C8DC608" w14:textId="77777777" w:rsidR="008721A4" w:rsidRPr="008721A4" w:rsidRDefault="008721A4" w:rsidP="00737099">
            <w:pP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w:t>
            </w:r>
          </w:p>
        </w:tc>
        <w:tc>
          <w:tcPr>
            <w:tcW w:w="230" w:type="pct"/>
            <w:tcBorders>
              <w:top w:val="nil"/>
              <w:left w:val="nil"/>
              <w:bottom w:val="single" w:sz="4" w:space="0" w:color="auto"/>
              <w:right w:val="single" w:sz="4" w:space="0" w:color="auto"/>
            </w:tcBorders>
            <w:shd w:val="clear" w:color="auto" w:fill="auto"/>
            <w:noWrap/>
            <w:vAlign w:val="center"/>
            <w:hideMark/>
          </w:tcPr>
          <w:p w14:paraId="15F31379" w14:textId="77777777" w:rsidR="008721A4" w:rsidRPr="008721A4" w:rsidRDefault="008721A4" w:rsidP="00737099">
            <w:pP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w:t>
            </w:r>
          </w:p>
        </w:tc>
        <w:tc>
          <w:tcPr>
            <w:tcW w:w="196" w:type="pct"/>
            <w:tcBorders>
              <w:top w:val="nil"/>
              <w:left w:val="nil"/>
              <w:bottom w:val="single" w:sz="4" w:space="0" w:color="auto"/>
              <w:right w:val="single" w:sz="4" w:space="0" w:color="auto"/>
            </w:tcBorders>
            <w:shd w:val="clear" w:color="auto" w:fill="auto"/>
            <w:noWrap/>
            <w:vAlign w:val="center"/>
            <w:hideMark/>
          </w:tcPr>
          <w:p w14:paraId="293ED875" w14:textId="77777777" w:rsidR="008721A4" w:rsidRPr="008721A4" w:rsidRDefault="008721A4" w:rsidP="00737099">
            <w:pP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w:t>
            </w:r>
          </w:p>
        </w:tc>
        <w:tc>
          <w:tcPr>
            <w:tcW w:w="374" w:type="pct"/>
            <w:tcBorders>
              <w:top w:val="nil"/>
              <w:left w:val="nil"/>
              <w:bottom w:val="single" w:sz="4" w:space="0" w:color="auto"/>
              <w:right w:val="single" w:sz="4" w:space="0" w:color="auto"/>
            </w:tcBorders>
            <w:shd w:val="clear" w:color="auto" w:fill="auto"/>
            <w:noWrap/>
            <w:vAlign w:val="center"/>
            <w:hideMark/>
          </w:tcPr>
          <w:p w14:paraId="6B02CFA0" w14:textId="77777777" w:rsidR="008721A4" w:rsidRPr="008721A4" w:rsidRDefault="008721A4" w:rsidP="00737099">
            <w:pP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xml:space="preserve">                    -   </w:t>
            </w:r>
          </w:p>
        </w:tc>
        <w:tc>
          <w:tcPr>
            <w:tcW w:w="289" w:type="pct"/>
            <w:tcBorders>
              <w:top w:val="nil"/>
              <w:left w:val="nil"/>
              <w:bottom w:val="single" w:sz="4" w:space="0" w:color="auto"/>
              <w:right w:val="single" w:sz="4" w:space="0" w:color="auto"/>
            </w:tcBorders>
            <w:shd w:val="clear" w:color="auto" w:fill="auto"/>
            <w:noWrap/>
            <w:vAlign w:val="center"/>
            <w:hideMark/>
          </w:tcPr>
          <w:p w14:paraId="65E42622" w14:textId="77777777" w:rsidR="008721A4" w:rsidRPr="008721A4" w:rsidRDefault="008721A4" w:rsidP="00737099">
            <w:pP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w:t>
            </w:r>
          </w:p>
        </w:tc>
        <w:tc>
          <w:tcPr>
            <w:tcW w:w="318" w:type="pct"/>
            <w:tcBorders>
              <w:top w:val="nil"/>
              <w:left w:val="nil"/>
              <w:bottom w:val="single" w:sz="4" w:space="0" w:color="auto"/>
              <w:right w:val="single" w:sz="4" w:space="0" w:color="auto"/>
            </w:tcBorders>
            <w:shd w:val="clear" w:color="auto" w:fill="auto"/>
            <w:noWrap/>
            <w:vAlign w:val="center"/>
            <w:hideMark/>
          </w:tcPr>
          <w:p w14:paraId="7C97CDAD" w14:textId="77777777" w:rsidR="008721A4" w:rsidRPr="008721A4" w:rsidRDefault="008721A4" w:rsidP="00737099">
            <w:pP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w:t>
            </w:r>
          </w:p>
        </w:tc>
      </w:tr>
      <w:tr w:rsidR="008721A4" w:rsidRPr="008721A4" w14:paraId="52678757" w14:textId="77777777" w:rsidTr="00737099">
        <w:trPr>
          <w:trHeight w:val="315"/>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14F014D2" w14:textId="77777777" w:rsidR="008721A4" w:rsidRPr="008721A4" w:rsidRDefault="008721A4" w:rsidP="00737099">
            <w:pPr>
              <w:rPr>
                <w:rFonts w:asciiTheme="minorHAnsi" w:hAnsiTheme="minorHAnsi" w:cstheme="minorHAnsi"/>
                <w:b/>
                <w:bCs/>
                <w:color w:val="000000"/>
                <w:sz w:val="18"/>
                <w:szCs w:val="18"/>
              </w:rPr>
            </w:pPr>
            <w:r w:rsidRPr="008721A4">
              <w:rPr>
                <w:rFonts w:asciiTheme="minorHAnsi" w:hAnsiTheme="minorHAnsi" w:cstheme="minorHAnsi"/>
                <w:b/>
                <w:bCs/>
                <w:color w:val="000000"/>
                <w:sz w:val="18"/>
                <w:szCs w:val="18"/>
              </w:rPr>
              <w:t>VALUE ADDED TAX</w:t>
            </w:r>
          </w:p>
        </w:tc>
        <w:tc>
          <w:tcPr>
            <w:tcW w:w="281" w:type="pct"/>
            <w:tcBorders>
              <w:top w:val="nil"/>
              <w:left w:val="nil"/>
              <w:bottom w:val="single" w:sz="4" w:space="0" w:color="auto"/>
              <w:right w:val="single" w:sz="4" w:space="0" w:color="auto"/>
            </w:tcBorders>
            <w:shd w:val="clear" w:color="auto" w:fill="auto"/>
            <w:vAlign w:val="center"/>
            <w:hideMark/>
          </w:tcPr>
          <w:p w14:paraId="595B68CC" w14:textId="77777777" w:rsidR="008721A4" w:rsidRPr="008721A4" w:rsidRDefault="008721A4" w:rsidP="00737099">
            <w:pPr>
              <w:rPr>
                <w:rFonts w:asciiTheme="minorHAnsi" w:hAnsiTheme="minorHAnsi" w:cstheme="minorHAnsi"/>
                <w:color w:val="000000"/>
                <w:sz w:val="18"/>
                <w:szCs w:val="18"/>
              </w:rPr>
            </w:pPr>
            <w:r w:rsidRPr="008721A4">
              <w:rPr>
                <w:rFonts w:asciiTheme="minorHAnsi" w:hAnsiTheme="minorHAnsi" w:cstheme="minorHAnsi"/>
                <w:color w:val="000000"/>
                <w:sz w:val="18"/>
                <w:szCs w:val="18"/>
              </w:rPr>
              <w:t> </w:t>
            </w:r>
          </w:p>
        </w:tc>
        <w:tc>
          <w:tcPr>
            <w:tcW w:w="306" w:type="pct"/>
            <w:tcBorders>
              <w:top w:val="nil"/>
              <w:left w:val="nil"/>
              <w:bottom w:val="single" w:sz="4" w:space="0" w:color="auto"/>
              <w:right w:val="single" w:sz="4" w:space="0" w:color="auto"/>
            </w:tcBorders>
            <w:shd w:val="clear" w:color="auto" w:fill="auto"/>
            <w:vAlign w:val="center"/>
            <w:hideMark/>
          </w:tcPr>
          <w:p w14:paraId="22D02FE8" w14:textId="77777777" w:rsidR="008721A4" w:rsidRPr="008721A4" w:rsidRDefault="008721A4" w:rsidP="00737099">
            <w:pPr>
              <w:rPr>
                <w:rFonts w:asciiTheme="minorHAnsi" w:hAnsiTheme="minorHAnsi" w:cstheme="minorHAnsi"/>
                <w:color w:val="000000"/>
                <w:sz w:val="18"/>
                <w:szCs w:val="18"/>
              </w:rPr>
            </w:pPr>
            <w:r w:rsidRPr="008721A4">
              <w:rPr>
                <w:rFonts w:asciiTheme="minorHAnsi" w:hAnsiTheme="minorHAnsi" w:cstheme="minorHAnsi"/>
                <w:color w:val="000000"/>
                <w:sz w:val="18"/>
                <w:szCs w:val="18"/>
              </w:rPr>
              <w:t> </w:t>
            </w:r>
          </w:p>
        </w:tc>
        <w:tc>
          <w:tcPr>
            <w:tcW w:w="293" w:type="pct"/>
            <w:tcBorders>
              <w:top w:val="nil"/>
              <w:left w:val="nil"/>
              <w:bottom w:val="single" w:sz="4" w:space="0" w:color="auto"/>
              <w:right w:val="single" w:sz="4" w:space="0" w:color="auto"/>
            </w:tcBorders>
            <w:shd w:val="clear" w:color="auto" w:fill="auto"/>
            <w:vAlign w:val="center"/>
            <w:hideMark/>
          </w:tcPr>
          <w:p w14:paraId="27CA89EF" w14:textId="77777777" w:rsidR="008721A4" w:rsidRPr="008721A4" w:rsidRDefault="008721A4" w:rsidP="00737099">
            <w:pPr>
              <w:rPr>
                <w:rFonts w:asciiTheme="minorHAnsi" w:hAnsiTheme="minorHAnsi" w:cstheme="minorHAnsi"/>
                <w:color w:val="000000"/>
                <w:sz w:val="18"/>
                <w:szCs w:val="18"/>
              </w:rPr>
            </w:pPr>
            <w:r w:rsidRPr="008721A4">
              <w:rPr>
                <w:rFonts w:asciiTheme="minorHAnsi" w:hAnsiTheme="minorHAnsi" w:cstheme="minorHAnsi"/>
                <w:color w:val="000000"/>
                <w:sz w:val="18"/>
                <w:szCs w:val="18"/>
              </w:rPr>
              <w:t> </w:t>
            </w:r>
          </w:p>
        </w:tc>
        <w:tc>
          <w:tcPr>
            <w:tcW w:w="199" w:type="pct"/>
            <w:tcBorders>
              <w:top w:val="nil"/>
              <w:left w:val="nil"/>
              <w:bottom w:val="single" w:sz="4" w:space="0" w:color="auto"/>
              <w:right w:val="single" w:sz="4" w:space="0" w:color="auto"/>
            </w:tcBorders>
            <w:shd w:val="clear" w:color="auto" w:fill="auto"/>
            <w:noWrap/>
            <w:vAlign w:val="center"/>
            <w:hideMark/>
          </w:tcPr>
          <w:p w14:paraId="201A6793" w14:textId="77777777" w:rsidR="008721A4" w:rsidRPr="008721A4" w:rsidRDefault="008721A4" w:rsidP="00737099">
            <w:pPr>
              <w:rPr>
                <w:rFonts w:asciiTheme="minorHAnsi" w:hAnsiTheme="minorHAnsi" w:cstheme="minorHAnsi"/>
                <w:sz w:val="18"/>
                <w:szCs w:val="18"/>
              </w:rPr>
            </w:pPr>
            <w:r w:rsidRPr="008721A4">
              <w:rPr>
                <w:rFonts w:asciiTheme="minorHAnsi" w:hAnsiTheme="minorHAnsi" w:cstheme="minorHAnsi"/>
                <w:sz w:val="18"/>
                <w:szCs w:val="18"/>
              </w:rPr>
              <w:t> </w:t>
            </w:r>
          </w:p>
        </w:tc>
        <w:tc>
          <w:tcPr>
            <w:tcW w:w="196" w:type="pct"/>
            <w:tcBorders>
              <w:top w:val="nil"/>
              <w:left w:val="nil"/>
              <w:bottom w:val="single" w:sz="4" w:space="0" w:color="auto"/>
              <w:right w:val="single" w:sz="4" w:space="0" w:color="auto"/>
            </w:tcBorders>
            <w:shd w:val="clear" w:color="auto" w:fill="auto"/>
            <w:noWrap/>
            <w:vAlign w:val="center"/>
            <w:hideMark/>
          </w:tcPr>
          <w:p w14:paraId="30042C66" w14:textId="77777777" w:rsidR="008721A4" w:rsidRPr="008721A4" w:rsidRDefault="008721A4" w:rsidP="00737099">
            <w:pP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w:t>
            </w:r>
          </w:p>
        </w:tc>
        <w:tc>
          <w:tcPr>
            <w:tcW w:w="230" w:type="pct"/>
            <w:tcBorders>
              <w:top w:val="nil"/>
              <w:left w:val="nil"/>
              <w:bottom w:val="single" w:sz="4" w:space="0" w:color="auto"/>
              <w:right w:val="single" w:sz="4" w:space="0" w:color="auto"/>
            </w:tcBorders>
            <w:shd w:val="clear" w:color="auto" w:fill="auto"/>
            <w:noWrap/>
            <w:vAlign w:val="center"/>
            <w:hideMark/>
          </w:tcPr>
          <w:p w14:paraId="2B280F29" w14:textId="77777777" w:rsidR="008721A4" w:rsidRPr="008721A4" w:rsidRDefault="008721A4" w:rsidP="00737099">
            <w:pP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w:t>
            </w:r>
          </w:p>
        </w:tc>
        <w:tc>
          <w:tcPr>
            <w:tcW w:w="196" w:type="pct"/>
            <w:tcBorders>
              <w:top w:val="nil"/>
              <w:left w:val="nil"/>
              <w:bottom w:val="single" w:sz="4" w:space="0" w:color="auto"/>
              <w:right w:val="single" w:sz="4" w:space="0" w:color="auto"/>
            </w:tcBorders>
            <w:shd w:val="clear" w:color="auto" w:fill="auto"/>
            <w:noWrap/>
            <w:vAlign w:val="center"/>
            <w:hideMark/>
          </w:tcPr>
          <w:p w14:paraId="3ADA6406" w14:textId="77777777" w:rsidR="008721A4" w:rsidRPr="008721A4" w:rsidRDefault="008721A4" w:rsidP="00737099">
            <w:pP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w:t>
            </w:r>
          </w:p>
        </w:tc>
        <w:tc>
          <w:tcPr>
            <w:tcW w:w="230" w:type="pct"/>
            <w:tcBorders>
              <w:top w:val="nil"/>
              <w:left w:val="nil"/>
              <w:bottom w:val="single" w:sz="4" w:space="0" w:color="auto"/>
              <w:right w:val="single" w:sz="4" w:space="0" w:color="auto"/>
            </w:tcBorders>
            <w:shd w:val="clear" w:color="auto" w:fill="auto"/>
            <w:noWrap/>
            <w:vAlign w:val="center"/>
            <w:hideMark/>
          </w:tcPr>
          <w:p w14:paraId="673C02A2" w14:textId="77777777" w:rsidR="008721A4" w:rsidRPr="008721A4" w:rsidRDefault="008721A4" w:rsidP="00737099">
            <w:pP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w:t>
            </w:r>
          </w:p>
        </w:tc>
        <w:tc>
          <w:tcPr>
            <w:tcW w:w="196" w:type="pct"/>
            <w:tcBorders>
              <w:top w:val="nil"/>
              <w:left w:val="nil"/>
              <w:bottom w:val="single" w:sz="4" w:space="0" w:color="auto"/>
              <w:right w:val="single" w:sz="4" w:space="0" w:color="auto"/>
            </w:tcBorders>
            <w:shd w:val="clear" w:color="auto" w:fill="auto"/>
            <w:noWrap/>
            <w:vAlign w:val="center"/>
            <w:hideMark/>
          </w:tcPr>
          <w:p w14:paraId="043DF37F" w14:textId="77777777" w:rsidR="008721A4" w:rsidRPr="008721A4" w:rsidRDefault="008721A4" w:rsidP="00737099">
            <w:pP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w:t>
            </w:r>
          </w:p>
        </w:tc>
        <w:tc>
          <w:tcPr>
            <w:tcW w:w="374" w:type="pct"/>
            <w:tcBorders>
              <w:top w:val="nil"/>
              <w:left w:val="nil"/>
              <w:bottom w:val="single" w:sz="4" w:space="0" w:color="auto"/>
              <w:right w:val="single" w:sz="4" w:space="0" w:color="auto"/>
            </w:tcBorders>
            <w:shd w:val="clear" w:color="auto" w:fill="auto"/>
            <w:noWrap/>
            <w:vAlign w:val="center"/>
            <w:hideMark/>
          </w:tcPr>
          <w:p w14:paraId="57B2FF2A" w14:textId="77777777" w:rsidR="008721A4" w:rsidRPr="008721A4" w:rsidRDefault="008721A4" w:rsidP="00737099">
            <w:pP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w:t>
            </w:r>
          </w:p>
        </w:tc>
        <w:tc>
          <w:tcPr>
            <w:tcW w:w="289" w:type="pct"/>
            <w:tcBorders>
              <w:top w:val="nil"/>
              <w:left w:val="nil"/>
              <w:bottom w:val="single" w:sz="4" w:space="0" w:color="auto"/>
              <w:right w:val="single" w:sz="4" w:space="0" w:color="auto"/>
            </w:tcBorders>
            <w:shd w:val="clear" w:color="auto" w:fill="auto"/>
            <w:noWrap/>
            <w:vAlign w:val="center"/>
            <w:hideMark/>
          </w:tcPr>
          <w:p w14:paraId="08F3D8A9" w14:textId="77777777" w:rsidR="008721A4" w:rsidRPr="008721A4" w:rsidRDefault="008721A4" w:rsidP="00737099">
            <w:pP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xml:space="preserve">              -   </w:t>
            </w:r>
          </w:p>
        </w:tc>
        <w:tc>
          <w:tcPr>
            <w:tcW w:w="318" w:type="pct"/>
            <w:tcBorders>
              <w:top w:val="nil"/>
              <w:left w:val="nil"/>
              <w:bottom w:val="single" w:sz="4" w:space="0" w:color="auto"/>
              <w:right w:val="single" w:sz="4" w:space="0" w:color="auto"/>
            </w:tcBorders>
            <w:shd w:val="clear" w:color="auto" w:fill="auto"/>
            <w:noWrap/>
            <w:vAlign w:val="center"/>
            <w:hideMark/>
          </w:tcPr>
          <w:p w14:paraId="0DCB7C2D" w14:textId="77777777" w:rsidR="008721A4" w:rsidRPr="008721A4" w:rsidRDefault="008721A4" w:rsidP="00737099">
            <w:pPr>
              <w:rPr>
                <w:rFonts w:asciiTheme="minorHAnsi" w:hAnsiTheme="minorHAnsi" w:cstheme="minorHAnsi"/>
                <w:color w:val="FFFFFF" w:themeColor="background1"/>
                <w:sz w:val="18"/>
                <w:szCs w:val="18"/>
              </w:rPr>
            </w:pPr>
            <w:r w:rsidRPr="008721A4">
              <w:rPr>
                <w:rFonts w:asciiTheme="minorHAnsi" w:hAnsiTheme="minorHAnsi" w:cstheme="minorHAnsi"/>
                <w:color w:val="FFFFFF" w:themeColor="background1"/>
                <w:sz w:val="18"/>
                <w:szCs w:val="18"/>
              </w:rPr>
              <w:t> </w:t>
            </w:r>
          </w:p>
        </w:tc>
      </w:tr>
      <w:tr w:rsidR="008721A4" w:rsidRPr="008721A4" w14:paraId="0844527A" w14:textId="77777777" w:rsidTr="00737099">
        <w:trPr>
          <w:trHeight w:val="630"/>
        </w:trPr>
        <w:tc>
          <w:tcPr>
            <w:tcW w:w="4682" w:type="pct"/>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68BFE8E6" w14:textId="77777777" w:rsidR="008721A4" w:rsidRPr="008721A4" w:rsidRDefault="008721A4" w:rsidP="00737099">
            <w:pPr>
              <w:rPr>
                <w:rFonts w:asciiTheme="minorHAnsi" w:hAnsiTheme="minorHAnsi" w:cstheme="minorHAnsi"/>
                <w:b/>
                <w:bCs/>
                <w:color w:val="000000"/>
                <w:sz w:val="18"/>
                <w:szCs w:val="18"/>
              </w:rPr>
            </w:pPr>
            <w:r w:rsidRPr="008721A4">
              <w:rPr>
                <w:rFonts w:asciiTheme="minorHAnsi" w:hAnsiTheme="minorHAnsi" w:cstheme="minorHAnsi"/>
                <w:b/>
                <w:bCs/>
                <w:color w:val="000000"/>
                <w:sz w:val="18"/>
                <w:szCs w:val="18"/>
              </w:rPr>
              <w:t>TOTAL CARRIED TO FORM OF OFFER &amp; FRONT PAGE OF TENDER DOCUMENT</w:t>
            </w:r>
          </w:p>
        </w:tc>
        <w:tc>
          <w:tcPr>
            <w:tcW w:w="318" w:type="pct"/>
            <w:tcBorders>
              <w:top w:val="nil"/>
              <w:left w:val="nil"/>
              <w:bottom w:val="single" w:sz="4" w:space="0" w:color="auto"/>
              <w:right w:val="single" w:sz="4" w:space="0" w:color="auto"/>
            </w:tcBorders>
            <w:shd w:val="clear" w:color="auto" w:fill="auto"/>
            <w:noWrap/>
            <w:vAlign w:val="center"/>
            <w:hideMark/>
          </w:tcPr>
          <w:p w14:paraId="2556A6A8" w14:textId="77777777" w:rsidR="008721A4" w:rsidRPr="008721A4" w:rsidRDefault="008721A4" w:rsidP="00737099">
            <w:pPr>
              <w:rPr>
                <w:rFonts w:asciiTheme="minorHAnsi" w:hAnsiTheme="minorHAnsi" w:cstheme="minorHAnsi"/>
                <w:b/>
                <w:bCs/>
                <w:sz w:val="18"/>
                <w:szCs w:val="18"/>
              </w:rPr>
            </w:pPr>
            <w:r w:rsidRPr="008721A4">
              <w:rPr>
                <w:rFonts w:asciiTheme="minorHAnsi" w:hAnsiTheme="minorHAnsi" w:cstheme="minorHAnsi"/>
                <w:b/>
                <w:bCs/>
                <w:sz w:val="18"/>
                <w:szCs w:val="18"/>
              </w:rPr>
              <w:t xml:space="preserve">                </w:t>
            </w:r>
            <w:r w:rsidRPr="008721A4">
              <w:rPr>
                <w:rFonts w:asciiTheme="minorHAnsi" w:hAnsiTheme="minorHAnsi" w:cstheme="minorHAnsi"/>
                <w:b/>
                <w:bCs/>
                <w:color w:val="FFFFFF" w:themeColor="background1"/>
                <w:sz w:val="18"/>
                <w:szCs w:val="18"/>
              </w:rPr>
              <w:t xml:space="preserve">-  </w:t>
            </w:r>
            <w:r w:rsidRPr="008721A4">
              <w:rPr>
                <w:rFonts w:asciiTheme="minorHAnsi" w:hAnsiTheme="minorHAnsi" w:cstheme="minorHAnsi"/>
                <w:b/>
                <w:bCs/>
                <w:sz w:val="18"/>
                <w:szCs w:val="18"/>
              </w:rPr>
              <w:t xml:space="preserve"> </w:t>
            </w:r>
          </w:p>
        </w:tc>
      </w:tr>
    </w:tbl>
    <w:p w14:paraId="0C5D72C1" w14:textId="5D67DF0A" w:rsidR="00E953E5" w:rsidRPr="00214D28" w:rsidRDefault="00E953E5" w:rsidP="00135C5B">
      <w:pPr>
        <w:keepNext/>
        <w:spacing w:before="240" w:after="60" w:line="276" w:lineRule="auto"/>
        <w:outlineLvl w:val="0"/>
        <w:rPr>
          <w:rFonts w:ascii="Arial" w:hAnsi="Arial"/>
          <w:b/>
          <w:bCs/>
          <w:kern w:val="32"/>
          <w:lang w:val="en-GB" w:eastAsia="en-GB"/>
        </w:rPr>
      </w:pPr>
    </w:p>
    <w:sectPr w:rsidR="00E953E5" w:rsidRPr="00214D28" w:rsidSect="00665D73">
      <w:headerReference w:type="default" r:id="rId25"/>
      <w:pgSz w:w="11920" w:h="16840"/>
      <w:pgMar w:top="760" w:right="740" w:bottom="280" w:left="1340" w:header="42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7DC91" w14:textId="77777777" w:rsidR="00E76675" w:rsidRDefault="00E76675">
      <w:r>
        <w:separator/>
      </w:r>
    </w:p>
  </w:endnote>
  <w:endnote w:type="continuationSeparator" w:id="0">
    <w:p w14:paraId="4B24BF80" w14:textId="77777777" w:rsidR="00E76675" w:rsidRDefault="00E76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A6CF" w14:textId="1DD60EC2" w:rsidR="007B13F0" w:rsidRPr="005A4CCA" w:rsidRDefault="007B13F0" w:rsidP="005A4CCA">
    <w:pPr>
      <w:pBdr>
        <w:top w:val="single" w:sz="4" w:space="1" w:color="D9D9D9"/>
      </w:pBdr>
      <w:tabs>
        <w:tab w:val="center" w:pos="4513"/>
        <w:tab w:val="right" w:pos="9026"/>
      </w:tabs>
      <w:rPr>
        <w:rFonts w:ascii="Calibri" w:eastAsia="Calibri" w:hAnsi="Calibri"/>
        <w:b/>
        <w:sz w:val="16"/>
        <w:szCs w:val="16"/>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sidRPr="005A4CCA">
      <w:rPr>
        <w:rFonts w:ascii="Calibri" w:eastAsia="Calibri" w:hAnsi="Calibri"/>
        <w:sz w:val="16"/>
        <w:szCs w:val="16"/>
        <w:lang w:val="en-ZA"/>
      </w:rPr>
      <w:t>1</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w:t>
    </w:r>
    <w:r w:rsidR="00A518F8">
      <w:rPr>
        <w:rFonts w:ascii="Calibri" w:eastAsia="Calibri" w:hAnsi="Calibri"/>
        <w:color w:val="7F7F7F"/>
        <w:spacing w:val="60"/>
        <w:sz w:val="16"/>
        <w:szCs w:val="16"/>
        <w:lang w:val="en-ZA"/>
      </w:rPr>
      <w:t>April</w:t>
    </w:r>
    <w:r w:rsidR="007B03A5">
      <w:rPr>
        <w:rFonts w:ascii="Calibri" w:eastAsia="Calibri" w:hAnsi="Calibri"/>
        <w:color w:val="7F7F7F"/>
        <w:spacing w:val="60"/>
        <w:sz w:val="16"/>
        <w:szCs w:val="16"/>
        <w:lang w:val="en-ZA"/>
      </w:rPr>
      <w:t xml:space="preserve"> </w:t>
    </w:r>
    <w:r w:rsidR="004A5D60">
      <w:rPr>
        <w:rFonts w:ascii="Calibri" w:eastAsia="Calibri" w:hAnsi="Calibri"/>
        <w:color w:val="7F7F7F"/>
        <w:spacing w:val="60"/>
        <w:sz w:val="16"/>
        <w:szCs w:val="16"/>
        <w:lang w:val="en-ZA"/>
      </w:rPr>
      <w:t>202</w:t>
    </w:r>
    <w:r w:rsidR="007B03A5">
      <w:rPr>
        <w:rFonts w:ascii="Calibri" w:eastAsia="Calibri" w:hAnsi="Calibri"/>
        <w:color w:val="7F7F7F"/>
        <w:spacing w:val="60"/>
        <w:sz w:val="16"/>
        <w:szCs w:val="16"/>
        <w:lang w:val="en-ZA"/>
      </w:rPr>
      <w:t>5</w:t>
    </w:r>
  </w:p>
  <w:p w14:paraId="01D941DF" w14:textId="77777777" w:rsidR="007B13F0" w:rsidRPr="005A4CCA" w:rsidRDefault="007B13F0" w:rsidP="005A4CCA">
    <w:pPr>
      <w:tabs>
        <w:tab w:val="center" w:pos="4513"/>
        <w:tab w:val="right" w:pos="9026"/>
      </w:tabs>
      <w:rPr>
        <w:rFonts w:ascii="Calibri" w:eastAsia="Calibri" w:hAnsi="Calibri"/>
        <w:sz w:val="22"/>
        <w:szCs w:val="22"/>
        <w:lang w:val="en-ZA"/>
      </w:rPr>
    </w:pPr>
  </w:p>
  <w:p w14:paraId="06C0C66E" w14:textId="77777777" w:rsidR="007B13F0" w:rsidRDefault="007B13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61050" w14:textId="07A0BF28" w:rsidR="00375E52" w:rsidRPr="005A4CCA" w:rsidRDefault="00375E52" w:rsidP="00375E52">
    <w:pPr>
      <w:pBdr>
        <w:top w:val="single" w:sz="4" w:space="1" w:color="D9D9D9"/>
      </w:pBdr>
      <w:tabs>
        <w:tab w:val="center" w:pos="4513"/>
        <w:tab w:val="right" w:pos="9026"/>
      </w:tabs>
      <w:rPr>
        <w:rFonts w:ascii="Calibri" w:eastAsia="Calibri" w:hAnsi="Calibri"/>
        <w:b/>
        <w:sz w:val="16"/>
        <w:szCs w:val="16"/>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Pr>
        <w:rFonts w:ascii="Calibri" w:eastAsia="Calibri" w:hAnsi="Calibri"/>
        <w:sz w:val="16"/>
        <w:szCs w:val="16"/>
        <w:lang w:val="en-ZA"/>
      </w:rPr>
      <w:t>17</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w:t>
    </w:r>
    <w:r w:rsidR="00EE52ED">
      <w:rPr>
        <w:rFonts w:ascii="Calibri" w:eastAsia="Calibri" w:hAnsi="Calibri"/>
        <w:color w:val="7F7F7F"/>
        <w:spacing w:val="60"/>
        <w:sz w:val="16"/>
        <w:szCs w:val="16"/>
        <w:lang w:val="en-ZA"/>
      </w:rPr>
      <w:t>April</w:t>
    </w:r>
    <w:r>
      <w:rPr>
        <w:rFonts w:ascii="Calibri" w:eastAsia="Calibri" w:hAnsi="Calibri"/>
        <w:color w:val="7F7F7F"/>
        <w:spacing w:val="60"/>
        <w:sz w:val="16"/>
        <w:szCs w:val="16"/>
        <w:lang w:val="en-ZA"/>
      </w:rPr>
      <w:t xml:space="preserve"> 2025</w:t>
    </w:r>
  </w:p>
  <w:p w14:paraId="791E6F0B" w14:textId="752E9F8C" w:rsidR="0020280D" w:rsidRDefault="00375E52">
    <w:pPr>
      <w:pStyle w:val="BodyText"/>
      <w:spacing w:line="14" w:lineRule="auto"/>
      <w:rPr>
        <w:sz w:val="14"/>
      </w:rPr>
    </w:pPr>
    <w:r>
      <w:rPr>
        <w:noProof/>
        <w:lang w:val="en-ZA" w:eastAsia="en-ZA"/>
      </w:rPr>
      <mc:AlternateContent>
        <mc:Choice Requires="wps">
          <w:drawing>
            <wp:anchor distT="0" distB="0" distL="114300" distR="114300" simplePos="0" relativeHeight="251659264" behindDoc="1" locked="0" layoutInCell="1" allowOverlap="1" wp14:anchorId="7E0569B8" wp14:editId="5F6C0487">
              <wp:simplePos x="0" y="0"/>
              <wp:positionH relativeFrom="page">
                <wp:posOffset>5929313</wp:posOffset>
              </wp:positionH>
              <wp:positionV relativeFrom="bottomMargin">
                <wp:posOffset>-43655</wp:posOffset>
              </wp:positionV>
              <wp:extent cx="1225550" cy="45719"/>
              <wp:effectExtent l="0" t="0" r="12700" b="12065"/>
              <wp:wrapNone/>
              <wp:docPr id="1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25550"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5BEED" w14:textId="6298ED6C" w:rsidR="0020280D" w:rsidRPr="00946C8F" w:rsidRDefault="0020280D">
                          <w:pPr>
                            <w:pStyle w:val="BodyText"/>
                            <w:spacing w:line="245" w:lineRule="exact"/>
                            <w:ind w:left="60"/>
                            <w:rPr>
                              <w:rFonts w:ascii="Calibri"/>
                              <w:b w:val="0"/>
                              <w:bCs w:val="0"/>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0569B8" id="_x0000_t202" coordsize="21600,21600" o:spt="202" path="m,l,21600r21600,l21600,xe">
              <v:stroke joinstyle="miter"/>
              <v:path gradientshapeok="t" o:connecttype="rect"/>
            </v:shapetype>
            <v:shape id="Text Box 8" o:spid="_x0000_s1031" type="#_x0000_t202" style="position:absolute;left:0;text-align:left;margin-left:466.9pt;margin-top:-3.45pt;width:96.5pt;height:3.6pt;flip:y;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" filled="f" stroked="f">
              <v:textbox inset="0,0,0,0">
                <w:txbxContent>
                  <w:p w14:paraId="5FD5BEED" w14:textId="6298ED6C" w:rsidR="0020280D" w:rsidRPr="00946C8F" w:rsidRDefault="0020280D">
                    <w:pPr>
                      <w:pStyle w:val="BodyText"/>
                      <w:spacing w:line="245" w:lineRule="exact"/>
                      <w:ind w:left="60"/>
                      <w:rPr>
                        <w:rFonts w:ascii="Calibri"/>
                        <w:b w:val="0"/>
                        <w:bCs w:val="0"/>
                        <w:sz w:val="18"/>
                        <w:szCs w:val="18"/>
                      </w:rPr>
                    </w:pPr>
                  </w:p>
                </w:txbxContent>
              </v:textbox>
              <w10:wrap anchorx="page"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1" w:name="_Hlk17106418"/>
  <w:p w14:paraId="70B35B9B" w14:textId="130AE66F" w:rsidR="007B13F0" w:rsidRDefault="007B13F0" w:rsidP="00230E34">
    <w:pPr>
      <w:pStyle w:val="Footer"/>
      <w:pBdr>
        <w:top w:val="single" w:sz="4" w:space="1" w:color="D9D9D9"/>
      </w:pBdr>
      <w:rPr>
        <w:b/>
      </w:rPr>
    </w:pPr>
    <w:r w:rsidRPr="002B1205">
      <w:rPr>
        <w:sz w:val="20"/>
        <w:szCs w:val="20"/>
      </w:rPr>
      <w:fldChar w:fldCharType="begin"/>
    </w:r>
    <w:r w:rsidRPr="002B1205">
      <w:rPr>
        <w:sz w:val="20"/>
        <w:szCs w:val="20"/>
      </w:rPr>
      <w:instrText xml:space="preserve"> PAGE   \* MERGEFORMAT </w:instrText>
    </w:r>
    <w:r w:rsidRPr="002B1205">
      <w:rPr>
        <w:sz w:val="20"/>
        <w:szCs w:val="20"/>
      </w:rPr>
      <w:fldChar w:fldCharType="separate"/>
    </w:r>
    <w:r w:rsidRPr="00977A02">
      <w:rPr>
        <w:b/>
        <w:noProof/>
        <w:sz w:val="20"/>
        <w:szCs w:val="20"/>
      </w:rPr>
      <w:t>76</w:t>
    </w:r>
    <w:r w:rsidRPr="002B1205">
      <w:rPr>
        <w:sz w:val="20"/>
        <w:szCs w:val="20"/>
      </w:rPr>
      <w:fldChar w:fldCharType="end"/>
    </w:r>
    <w:r w:rsidRPr="002B1205">
      <w:rPr>
        <w:b/>
        <w:sz w:val="20"/>
        <w:szCs w:val="20"/>
      </w:rPr>
      <w:t xml:space="preserve"> | </w:t>
    </w:r>
    <w:r w:rsidRPr="002B1205">
      <w:rPr>
        <w:color w:val="7F7F7F"/>
        <w:spacing w:val="60"/>
        <w:sz w:val="20"/>
        <w:szCs w:val="20"/>
      </w:rPr>
      <w:t>Page</w:t>
    </w:r>
    <w:bookmarkEnd w:id="41"/>
    <w:r>
      <w:rPr>
        <w:color w:val="7F7F7F"/>
        <w:spacing w:val="60"/>
        <w:sz w:val="20"/>
        <w:szCs w:val="20"/>
      </w:rPr>
      <w:tab/>
    </w:r>
    <w:r>
      <w:rPr>
        <w:color w:val="7F7F7F"/>
        <w:spacing w:val="60"/>
        <w:sz w:val="20"/>
        <w:szCs w:val="20"/>
      </w:rPr>
      <w:tab/>
    </w:r>
    <w:r w:rsidR="008721A4">
      <w:rPr>
        <w:color w:val="7F7F7F"/>
        <w:spacing w:val="60"/>
        <w:sz w:val="20"/>
        <w:szCs w:val="20"/>
      </w:rPr>
      <w:t>April</w:t>
    </w:r>
    <w:r w:rsidR="00E724AB">
      <w:rPr>
        <w:color w:val="7F7F7F"/>
        <w:spacing w:val="60"/>
        <w:sz w:val="20"/>
        <w:szCs w:val="20"/>
      </w:rPr>
      <w:t xml:space="preserve"> 2025</w:t>
    </w:r>
  </w:p>
  <w:p w14:paraId="2BCE3608" w14:textId="77777777" w:rsidR="007B13F0" w:rsidRDefault="007B13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EE5B3" w14:textId="77777777" w:rsidR="00E76675" w:rsidRDefault="00E76675">
      <w:r>
        <w:separator/>
      </w:r>
    </w:p>
  </w:footnote>
  <w:footnote w:type="continuationSeparator" w:id="0">
    <w:p w14:paraId="4FC28F15" w14:textId="77777777" w:rsidR="00E76675" w:rsidRDefault="00E766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09CB1" w14:textId="134E36DD" w:rsidR="008369E0" w:rsidRPr="008369E0" w:rsidRDefault="001C76CE" w:rsidP="008369E0">
    <w:pPr>
      <w:tabs>
        <w:tab w:val="left" w:pos="2520"/>
      </w:tabs>
      <w:spacing w:after="200"/>
      <w:contextualSpacing/>
      <w:rPr>
        <w:rFonts w:asciiTheme="minorHAnsi" w:eastAsia="Calibri" w:hAnsiTheme="minorHAnsi" w:cstheme="minorHAnsi"/>
        <w:b/>
        <w:color w:val="FF0000"/>
        <w:sz w:val="16"/>
        <w:szCs w:val="16"/>
        <w:lang w:val="en-ZA"/>
      </w:rPr>
    </w:pPr>
    <w:bookmarkStart w:id="6" w:name="_Hlk17100282"/>
    <w:bookmarkStart w:id="7" w:name="_Hlk17124402"/>
    <w:r>
      <w:rPr>
        <w:rFonts w:asciiTheme="minorHAnsi" w:hAnsiTheme="minorHAnsi" w:cstheme="minorHAnsi"/>
        <w:b/>
        <w:bCs/>
        <w:sz w:val="16"/>
        <w:szCs w:val="16"/>
      </w:rPr>
      <w:t xml:space="preserve">PROVISION OF SUPPORT SERVICES AND A SERVICE LEVEL AGREEMENT FOR THE EXISTING LIMS </w:t>
    </w:r>
    <w:r w:rsidR="009D32B5">
      <w:rPr>
        <w:rFonts w:asciiTheme="minorHAnsi" w:hAnsiTheme="minorHAnsi" w:cstheme="minorHAnsi"/>
        <w:b/>
        <w:bCs/>
        <w:sz w:val="16"/>
        <w:szCs w:val="16"/>
      </w:rPr>
      <w:t xml:space="preserve">SYSTEM </w:t>
    </w:r>
    <w:r w:rsidR="00F35D59">
      <w:rPr>
        <w:rFonts w:asciiTheme="minorHAnsi" w:hAnsiTheme="minorHAnsi" w:cstheme="minorHAnsi"/>
        <w:b/>
        <w:bCs/>
        <w:sz w:val="16"/>
        <w:szCs w:val="16"/>
      </w:rPr>
      <w:t>FOR A PERIOD OF THIRTY-SIX (36) MONTHS</w:t>
    </w:r>
  </w:p>
  <w:p w14:paraId="3899ABD2" w14:textId="792DAAE6" w:rsidR="007B13F0" w:rsidRPr="00DB2410" w:rsidRDefault="007B13F0" w:rsidP="008369E0">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w:t>
    </w:r>
    <w:bookmarkEnd w:id="6"/>
    <w:bookmarkEnd w:id="7"/>
    <w:r w:rsidR="001C0836">
      <w:rPr>
        <w:rFonts w:asciiTheme="minorHAnsi" w:hAnsiTheme="minorHAnsi" w:cstheme="minorHAnsi"/>
        <w:b/>
        <w:sz w:val="16"/>
        <w:szCs w:val="16"/>
      </w:rPr>
      <w:t>0</w:t>
    </w:r>
    <w:r w:rsidR="00F35D59">
      <w:rPr>
        <w:rFonts w:asciiTheme="minorHAnsi" w:hAnsiTheme="minorHAnsi" w:cstheme="minorHAnsi"/>
        <w:b/>
        <w:sz w:val="16"/>
        <w:szCs w:val="16"/>
      </w:rPr>
      <w:t>5</w:t>
    </w:r>
    <w:r w:rsidR="001C0836">
      <w:rPr>
        <w:rFonts w:asciiTheme="minorHAnsi" w:hAnsiTheme="minorHAnsi" w:cstheme="minorHAnsi"/>
        <w:b/>
        <w:sz w:val="16"/>
        <w:szCs w:val="16"/>
      </w:rPr>
      <w:t>-</w:t>
    </w:r>
    <w:r w:rsidR="00061F51">
      <w:rPr>
        <w:rFonts w:asciiTheme="minorHAnsi" w:hAnsiTheme="minorHAnsi" w:cstheme="minorHAnsi"/>
        <w:b/>
        <w:sz w:val="16"/>
        <w:szCs w:val="16"/>
      </w:rPr>
      <w:t>1692</w:t>
    </w:r>
    <w:r w:rsidR="001C0836">
      <w:rPr>
        <w:rFonts w:asciiTheme="minorHAnsi" w:hAnsiTheme="minorHAnsi" w:cstheme="minorHAnsi"/>
        <w:b/>
        <w:sz w:val="16"/>
        <w:szCs w:val="16"/>
      </w:rPr>
      <w:t>-202</w:t>
    </w:r>
    <w:r w:rsidR="001C76CE">
      <w:rPr>
        <w:rFonts w:asciiTheme="minorHAnsi" w:hAnsiTheme="minorHAnsi" w:cstheme="minorHAnsi"/>
        <w:b/>
        <w:sz w:val="16"/>
        <w:szCs w:val="16"/>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9A05A" w14:textId="1CED3987" w:rsidR="00C73606" w:rsidRPr="008369E0" w:rsidRDefault="00C73606" w:rsidP="00C73606">
    <w:pPr>
      <w:tabs>
        <w:tab w:val="left" w:pos="2520"/>
      </w:tabs>
      <w:spacing w:after="200"/>
      <w:contextualSpacing/>
      <w:rPr>
        <w:rFonts w:asciiTheme="minorHAnsi" w:eastAsia="Calibri" w:hAnsiTheme="minorHAnsi" w:cstheme="minorHAnsi"/>
        <w:b/>
        <w:color w:val="FF0000"/>
        <w:sz w:val="16"/>
        <w:szCs w:val="16"/>
        <w:lang w:val="en-ZA"/>
      </w:rPr>
    </w:pPr>
    <w:bookmarkStart w:id="21" w:name="_Hlk193986618"/>
    <w:r>
      <w:rPr>
        <w:rFonts w:asciiTheme="minorHAnsi" w:hAnsiTheme="minorHAnsi" w:cstheme="minorHAnsi"/>
        <w:b/>
        <w:bCs/>
        <w:sz w:val="16"/>
        <w:szCs w:val="16"/>
      </w:rPr>
      <w:t xml:space="preserve">PROVISION OF SUPPORT SERVICES AND A SERVICE LEVEL AGREEMENT FOR THE EXISTING </w:t>
    </w:r>
    <w:proofErr w:type="gramStart"/>
    <w:r>
      <w:rPr>
        <w:rFonts w:asciiTheme="minorHAnsi" w:hAnsiTheme="minorHAnsi" w:cstheme="minorHAnsi"/>
        <w:b/>
        <w:bCs/>
        <w:sz w:val="16"/>
        <w:szCs w:val="16"/>
      </w:rPr>
      <w:t>LIMS  SYSTEM</w:t>
    </w:r>
    <w:proofErr w:type="gramEnd"/>
    <w:r>
      <w:rPr>
        <w:rFonts w:asciiTheme="minorHAnsi" w:hAnsiTheme="minorHAnsi" w:cstheme="minorHAnsi"/>
        <w:b/>
        <w:bCs/>
        <w:sz w:val="16"/>
        <w:szCs w:val="16"/>
      </w:rPr>
      <w:t xml:space="preserve"> FOR A PERIOD OF THIRTY-SIX (36) MONTHS</w:t>
    </w:r>
  </w:p>
  <w:p w14:paraId="73195723" w14:textId="50A3583A" w:rsidR="00C73606" w:rsidRPr="00DB2410" w:rsidRDefault="00C73606" w:rsidP="00C73606">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w:t>
    </w:r>
    <w:r>
      <w:rPr>
        <w:rFonts w:asciiTheme="minorHAnsi" w:hAnsiTheme="minorHAnsi" w:cstheme="minorHAnsi"/>
        <w:b/>
        <w:sz w:val="16"/>
        <w:szCs w:val="16"/>
      </w:rPr>
      <w:t>05-</w:t>
    </w:r>
    <w:r w:rsidR="00061F51">
      <w:rPr>
        <w:rFonts w:asciiTheme="minorHAnsi" w:hAnsiTheme="minorHAnsi" w:cstheme="minorHAnsi"/>
        <w:b/>
        <w:sz w:val="16"/>
        <w:szCs w:val="16"/>
      </w:rPr>
      <w:t>1692</w:t>
    </w:r>
    <w:r>
      <w:rPr>
        <w:rFonts w:asciiTheme="minorHAnsi" w:hAnsiTheme="minorHAnsi" w:cstheme="minorHAnsi"/>
        <w:b/>
        <w:sz w:val="16"/>
        <w:szCs w:val="16"/>
      </w:rPr>
      <w:t>-2025</w:t>
    </w:r>
  </w:p>
  <w:bookmarkEnd w:id="21"/>
  <w:p w14:paraId="0DA009CE" w14:textId="66D3DA26" w:rsidR="007B13F0" w:rsidRPr="00F1389C" w:rsidRDefault="007B13F0" w:rsidP="00F1389C">
    <w:pPr>
      <w:pStyle w:val="Header"/>
      <w:jc w:val="both"/>
      <w:rPr>
        <w:b/>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C4992" w14:textId="1EFF8F6D" w:rsidR="006E52DB" w:rsidRPr="008369E0" w:rsidRDefault="006E52DB" w:rsidP="006E52DB">
    <w:pPr>
      <w:tabs>
        <w:tab w:val="left" w:pos="2520"/>
      </w:tabs>
      <w:spacing w:after="200"/>
      <w:contextualSpacing/>
      <w:rPr>
        <w:rFonts w:asciiTheme="minorHAnsi" w:eastAsia="Calibri" w:hAnsiTheme="minorHAnsi" w:cstheme="minorHAnsi"/>
        <w:b/>
        <w:color w:val="FF0000"/>
        <w:sz w:val="16"/>
        <w:szCs w:val="16"/>
        <w:lang w:val="en-ZA"/>
      </w:rPr>
    </w:pPr>
    <w:r>
      <w:rPr>
        <w:rFonts w:asciiTheme="minorHAnsi" w:hAnsiTheme="minorHAnsi" w:cstheme="minorHAnsi"/>
        <w:b/>
        <w:bCs/>
        <w:sz w:val="16"/>
        <w:szCs w:val="16"/>
      </w:rPr>
      <w:t xml:space="preserve">PROVISION OF SUPPORT SERVICES AND A SERVICE LEVEL AGREEMENT FOR THE EXISTING </w:t>
    </w:r>
    <w:proofErr w:type="gramStart"/>
    <w:r>
      <w:rPr>
        <w:rFonts w:asciiTheme="minorHAnsi" w:hAnsiTheme="minorHAnsi" w:cstheme="minorHAnsi"/>
        <w:b/>
        <w:bCs/>
        <w:sz w:val="16"/>
        <w:szCs w:val="16"/>
      </w:rPr>
      <w:t>LIMS</w:t>
    </w:r>
    <w:r w:rsidR="00665D73">
      <w:rPr>
        <w:rFonts w:asciiTheme="minorHAnsi" w:hAnsiTheme="minorHAnsi" w:cstheme="minorHAnsi"/>
        <w:b/>
        <w:bCs/>
        <w:sz w:val="16"/>
        <w:szCs w:val="16"/>
      </w:rPr>
      <w:t xml:space="preserve"> </w:t>
    </w:r>
    <w:r>
      <w:rPr>
        <w:rFonts w:asciiTheme="minorHAnsi" w:hAnsiTheme="minorHAnsi" w:cstheme="minorHAnsi"/>
        <w:b/>
        <w:bCs/>
        <w:sz w:val="16"/>
        <w:szCs w:val="16"/>
      </w:rPr>
      <w:t xml:space="preserve"> SYSTEM</w:t>
    </w:r>
    <w:proofErr w:type="gramEnd"/>
    <w:r>
      <w:rPr>
        <w:rFonts w:asciiTheme="minorHAnsi" w:hAnsiTheme="minorHAnsi" w:cstheme="minorHAnsi"/>
        <w:b/>
        <w:bCs/>
        <w:sz w:val="16"/>
        <w:szCs w:val="16"/>
      </w:rPr>
      <w:t xml:space="preserve"> FOR A PERIOD OF THIRTY-SIX (36) MONTHS</w:t>
    </w:r>
  </w:p>
  <w:p w14:paraId="739F29D9" w14:textId="7C4BFF1D" w:rsidR="006E52DB" w:rsidRPr="00DB2410" w:rsidRDefault="006E52DB" w:rsidP="006E52DB">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w:t>
    </w:r>
    <w:r>
      <w:rPr>
        <w:rFonts w:asciiTheme="minorHAnsi" w:hAnsiTheme="minorHAnsi" w:cstheme="minorHAnsi"/>
        <w:b/>
        <w:sz w:val="16"/>
        <w:szCs w:val="16"/>
      </w:rPr>
      <w:t>05-</w:t>
    </w:r>
    <w:r w:rsidR="00061F51">
      <w:rPr>
        <w:rFonts w:asciiTheme="minorHAnsi" w:hAnsiTheme="minorHAnsi" w:cstheme="minorHAnsi"/>
        <w:b/>
        <w:sz w:val="16"/>
        <w:szCs w:val="16"/>
      </w:rPr>
      <w:t>1692</w:t>
    </w:r>
    <w:r>
      <w:rPr>
        <w:rFonts w:asciiTheme="minorHAnsi" w:hAnsiTheme="minorHAnsi" w:cstheme="minorHAnsi"/>
        <w:b/>
        <w:sz w:val="16"/>
        <w:szCs w:val="16"/>
      </w:rPr>
      <w:t>-2025</w:t>
    </w:r>
  </w:p>
  <w:p w14:paraId="3C28015D" w14:textId="129A36DD" w:rsidR="007B13F0" w:rsidRPr="00517769" w:rsidRDefault="007B13F0" w:rsidP="005177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E5006" w14:textId="77777777" w:rsidR="007B13F0" w:rsidRPr="003D3573" w:rsidRDefault="007B13F0" w:rsidP="003D3573">
    <w:pPr>
      <w:pStyle w:val="Header"/>
      <w:jc w:val="both"/>
      <w:rPr>
        <w:b/>
        <w:sz w:val="16"/>
        <w:szCs w:val="16"/>
      </w:rPr>
    </w:pPr>
  </w:p>
  <w:p w14:paraId="6E339A75" w14:textId="5B472EEB" w:rsidR="006E52DB" w:rsidRPr="008369E0" w:rsidRDefault="006E52DB" w:rsidP="006E52DB">
    <w:pPr>
      <w:tabs>
        <w:tab w:val="left" w:pos="2520"/>
      </w:tabs>
      <w:spacing w:after="200"/>
      <w:contextualSpacing/>
      <w:rPr>
        <w:rFonts w:asciiTheme="minorHAnsi" w:eastAsia="Calibri" w:hAnsiTheme="minorHAnsi" w:cstheme="minorHAnsi"/>
        <w:b/>
        <w:color w:val="FF0000"/>
        <w:sz w:val="16"/>
        <w:szCs w:val="16"/>
        <w:lang w:val="en-ZA"/>
      </w:rPr>
    </w:pPr>
    <w:r>
      <w:rPr>
        <w:rFonts w:asciiTheme="minorHAnsi" w:hAnsiTheme="minorHAnsi" w:cstheme="minorHAnsi"/>
        <w:b/>
        <w:bCs/>
        <w:sz w:val="16"/>
        <w:szCs w:val="16"/>
      </w:rPr>
      <w:t xml:space="preserve">PROVISION OF SUPPORT SERVICES AND A SERVICE LEVEL AGREEMENT FOR THE EXISTING </w:t>
    </w:r>
    <w:proofErr w:type="gramStart"/>
    <w:r>
      <w:rPr>
        <w:rFonts w:asciiTheme="minorHAnsi" w:hAnsiTheme="minorHAnsi" w:cstheme="minorHAnsi"/>
        <w:b/>
        <w:bCs/>
        <w:sz w:val="16"/>
        <w:szCs w:val="16"/>
      </w:rPr>
      <w:t>LIMS  SYSTEM</w:t>
    </w:r>
    <w:proofErr w:type="gramEnd"/>
    <w:r>
      <w:rPr>
        <w:rFonts w:asciiTheme="minorHAnsi" w:hAnsiTheme="minorHAnsi" w:cstheme="minorHAnsi"/>
        <w:b/>
        <w:bCs/>
        <w:sz w:val="16"/>
        <w:szCs w:val="16"/>
      </w:rPr>
      <w:t xml:space="preserve"> FOR A PERIOD OF THIRTY-SIX (36) MONTHS</w:t>
    </w:r>
  </w:p>
  <w:p w14:paraId="4CB97157" w14:textId="47D684CC" w:rsidR="006E52DB" w:rsidRPr="00DB2410" w:rsidRDefault="006E52DB" w:rsidP="006E52DB">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w:t>
    </w:r>
    <w:r>
      <w:rPr>
        <w:rFonts w:asciiTheme="minorHAnsi" w:hAnsiTheme="minorHAnsi" w:cstheme="minorHAnsi"/>
        <w:b/>
        <w:sz w:val="16"/>
        <w:szCs w:val="16"/>
      </w:rPr>
      <w:t>05-</w:t>
    </w:r>
    <w:r w:rsidR="00061F51">
      <w:rPr>
        <w:rFonts w:asciiTheme="minorHAnsi" w:hAnsiTheme="minorHAnsi" w:cstheme="minorHAnsi"/>
        <w:b/>
        <w:sz w:val="16"/>
        <w:szCs w:val="16"/>
      </w:rPr>
      <w:t>1692</w:t>
    </w:r>
    <w:r>
      <w:rPr>
        <w:rFonts w:asciiTheme="minorHAnsi" w:hAnsiTheme="minorHAnsi" w:cstheme="minorHAnsi"/>
        <w:b/>
        <w:sz w:val="16"/>
        <w:szCs w:val="16"/>
      </w:rPr>
      <w:t>-2025</w:t>
    </w:r>
  </w:p>
  <w:p w14:paraId="2223FAD9" w14:textId="77777777" w:rsidR="007B13F0" w:rsidRPr="008E3728" w:rsidRDefault="007B13F0" w:rsidP="008E37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45B3583"/>
    <w:multiLevelType w:val="multilevel"/>
    <w:tmpl w:val="2AAEA886"/>
    <w:lvl w:ilvl="0">
      <w:start w:val="4"/>
      <w:numFmt w:val="decimal"/>
      <w:lvlText w:val="%1"/>
      <w:lvlJc w:val="left"/>
      <w:pPr>
        <w:ind w:left="940" w:hanging="360"/>
      </w:pPr>
      <w:rPr>
        <w:rFonts w:hint="default"/>
      </w:rPr>
    </w:lvl>
    <w:lvl w:ilvl="1">
      <w:start w:val="1"/>
      <w:numFmt w:val="decimal"/>
      <w:lvlText w:val="%1.%2"/>
      <w:lvlJc w:val="left"/>
      <w:pPr>
        <w:ind w:left="940" w:hanging="360"/>
        <w:jc w:val="right"/>
      </w:pPr>
      <w:rPr>
        <w:rFonts w:ascii="Calibri" w:eastAsia="Calibri" w:hAnsi="Calibri" w:cs="Calibri" w:hint="default"/>
        <w:b/>
        <w:bCs/>
        <w:spacing w:val="-1"/>
        <w:w w:val="99"/>
        <w:sz w:val="24"/>
        <w:szCs w:val="24"/>
      </w:rPr>
    </w:lvl>
    <w:lvl w:ilvl="2">
      <w:numFmt w:val="bullet"/>
      <w:lvlText w:val="•"/>
      <w:lvlJc w:val="left"/>
      <w:pPr>
        <w:ind w:left="1871" w:hanging="360"/>
      </w:pPr>
      <w:rPr>
        <w:rFonts w:hint="default"/>
      </w:rPr>
    </w:lvl>
    <w:lvl w:ilvl="3">
      <w:numFmt w:val="bullet"/>
      <w:lvlText w:val="•"/>
      <w:lvlJc w:val="left"/>
      <w:pPr>
        <w:ind w:left="2802" w:hanging="360"/>
      </w:pPr>
      <w:rPr>
        <w:rFonts w:hint="default"/>
      </w:rPr>
    </w:lvl>
    <w:lvl w:ilvl="4">
      <w:numFmt w:val="bullet"/>
      <w:lvlText w:val="•"/>
      <w:lvlJc w:val="left"/>
      <w:pPr>
        <w:ind w:left="3733" w:hanging="360"/>
      </w:pPr>
      <w:rPr>
        <w:rFonts w:hint="default"/>
      </w:rPr>
    </w:lvl>
    <w:lvl w:ilvl="5">
      <w:numFmt w:val="bullet"/>
      <w:lvlText w:val="•"/>
      <w:lvlJc w:val="left"/>
      <w:pPr>
        <w:ind w:left="4664" w:hanging="360"/>
      </w:pPr>
      <w:rPr>
        <w:rFonts w:hint="default"/>
      </w:rPr>
    </w:lvl>
    <w:lvl w:ilvl="6">
      <w:numFmt w:val="bullet"/>
      <w:lvlText w:val="•"/>
      <w:lvlJc w:val="left"/>
      <w:pPr>
        <w:ind w:left="5596" w:hanging="360"/>
      </w:pPr>
      <w:rPr>
        <w:rFonts w:hint="default"/>
      </w:rPr>
    </w:lvl>
    <w:lvl w:ilvl="7">
      <w:numFmt w:val="bullet"/>
      <w:lvlText w:val="•"/>
      <w:lvlJc w:val="left"/>
      <w:pPr>
        <w:ind w:left="6527" w:hanging="360"/>
      </w:pPr>
      <w:rPr>
        <w:rFonts w:hint="default"/>
      </w:rPr>
    </w:lvl>
    <w:lvl w:ilvl="8">
      <w:numFmt w:val="bullet"/>
      <w:lvlText w:val="•"/>
      <w:lvlJc w:val="left"/>
      <w:pPr>
        <w:ind w:left="7458" w:hanging="360"/>
      </w:pPr>
      <w:rPr>
        <w:rFonts w:hint="default"/>
      </w:rPr>
    </w:lvl>
  </w:abstractNum>
  <w:abstractNum w:abstractNumId="2" w15:restartNumberingAfterBreak="0">
    <w:nsid w:val="08CD4974"/>
    <w:multiLevelType w:val="hybridMultilevel"/>
    <w:tmpl w:val="31DEA310"/>
    <w:lvl w:ilvl="0" w:tplc="1AF22A18">
      <w:start w:val="1"/>
      <w:numFmt w:val="decimal"/>
      <w:lvlText w:val="%1."/>
      <w:lvlJc w:val="left"/>
      <w:pPr>
        <w:ind w:left="260" w:hanging="588"/>
      </w:pPr>
      <w:rPr>
        <w:rFonts w:ascii="Calibri" w:eastAsia="Calibri" w:hAnsi="Calibri" w:cs="Calibri" w:hint="default"/>
        <w:spacing w:val="-1"/>
        <w:w w:val="99"/>
        <w:sz w:val="20"/>
        <w:szCs w:val="20"/>
      </w:rPr>
    </w:lvl>
    <w:lvl w:ilvl="1" w:tplc="309EAADA">
      <w:start w:val="1"/>
      <w:numFmt w:val="lowerLetter"/>
      <w:lvlText w:val="(%2)"/>
      <w:lvlJc w:val="left"/>
      <w:pPr>
        <w:ind w:left="860" w:hanging="732"/>
      </w:pPr>
      <w:rPr>
        <w:rFonts w:ascii="Calibri" w:eastAsia="Calibri" w:hAnsi="Calibri" w:cs="Calibri" w:hint="default"/>
        <w:spacing w:val="-1"/>
        <w:w w:val="99"/>
        <w:sz w:val="20"/>
        <w:szCs w:val="20"/>
      </w:rPr>
    </w:lvl>
    <w:lvl w:ilvl="2" w:tplc="1436B5B4">
      <w:numFmt w:val="bullet"/>
      <w:lvlText w:val="•"/>
      <w:lvlJc w:val="left"/>
      <w:pPr>
        <w:ind w:left="1800" w:hanging="732"/>
      </w:pPr>
      <w:rPr>
        <w:rFonts w:hint="default"/>
      </w:rPr>
    </w:lvl>
    <w:lvl w:ilvl="3" w:tplc="59709282">
      <w:numFmt w:val="bullet"/>
      <w:lvlText w:val="•"/>
      <w:lvlJc w:val="left"/>
      <w:pPr>
        <w:ind w:left="2740" w:hanging="732"/>
      </w:pPr>
      <w:rPr>
        <w:rFonts w:hint="default"/>
      </w:rPr>
    </w:lvl>
    <w:lvl w:ilvl="4" w:tplc="0A7CA9E2">
      <w:numFmt w:val="bullet"/>
      <w:lvlText w:val="•"/>
      <w:lvlJc w:val="left"/>
      <w:pPr>
        <w:ind w:left="3680" w:hanging="732"/>
      </w:pPr>
      <w:rPr>
        <w:rFonts w:hint="default"/>
      </w:rPr>
    </w:lvl>
    <w:lvl w:ilvl="5" w:tplc="DFC40516">
      <w:numFmt w:val="bullet"/>
      <w:lvlText w:val="•"/>
      <w:lvlJc w:val="left"/>
      <w:pPr>
        <w:ind w:left="4620" w:hanging="732"/>
      </w:pPr>
      <w:rPr>
        <w:rFonts w:hint="default"/>
      </w:rPr>
    </w:lvl>
    <w:lvl w:ilvl="6" w:tplc="99FE28D0">
      <w:numFmt w:val="bullet"/>
      <w:lvlText w:val="•"/>
      <w:lvlJc w:val="left"/>
      <w:pPr>
        <w:ind w:left="5560" w:hanging="732"/>
      </w:pPr>
      <w:rPr>
        <w:rFonts w:hint="default"/>
      </w:rPr>
    </w:lvl>
    <w:lvl w:ilvl="7" w:tplc="2064E7FC">
      <w:numFmt w:val="bullet"/>
      <w:lvlText w:val="•"/>
      <w:lvlJc w:val="left"/>
      <w:pPr>
        <w:ind w:left="6500" w:hanging="732"/>
      </w:pPr>
      <w:rPr>
        <w:rFonts w:hint="default"/>
      </w:rPr>
    </w:lvl>
    <w:lvl w:ilvl="8" w:tplc="3D5076CC">
      <w:numFmt w:val="bullet"/>
      <w:lvlText w:val="•"/>
      <w:lvlJc w:val="left"/>
      <w:pPr>
        <w:ind w:left="7440" w:hanging="732"/>
      </w:pPr>
      <w:rPr>
        <w:rFonts w:hint="default"/>
      </w:rPr>
    </w:lvl>
  </w:abstractNum>
  <w:abstractNum w:abstractNumId="3" w15:restartNumberingAfterBreak="0">
    <w:nsid w:val="09024651"/>
    <w:multiLevelType w:val="hybridMultilevel"/>
    <w:tmpl w:val="8EAC03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AF337BA"/>
    <w:multiLevelType w:val="hybridMultilevel"/>
    <w:tmpl w:val="52529B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B1025BE"/>
    <w:multiLevelType w:val="hybridMultilevel"/>
    <w:tmpl w:val="5496918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CFC520A"/>
    <w:multiLevelType w:val="hybridMultilevel"/>
    <w:tmpl w:val="2730BD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8" w15:restartNumberingAfterBreak="0">
    <w:nsid w:val="1167403E"/>
    <w:multiLevelType w:val="hybridMultilevel"/>
    <w:tmpl w:val="A1B2B2A6"/>
    <w:lvl w:ilvl="0" w:tplc="FD8EF8AA">
      <w:start w:val="5"/>
      <w:numFmt w:val="upperLetter"/>
      <w:lvlText w:val="%1-"/>
      <w:lvlJc w:val="left"/>
      <w:pPr>
        <w:ind w:left="140" w:hanging="161"/>
      </w:pPr>
      <w:rPr>
        <w:rFonts w:ascii="Calibri" w:eastAsia="Calibri" w:hAnsi="Calibri" w:cs="Calibri" w:hint="default"/>
        <w:spacing w:val="-1"/>
        <w:w w:val="99"/>
        <w:sz w:val="20"/>
        <w:szCs w:val="20"/>
      </w:rPr>
    </w:lvl>
    <w:lvl w:ilvl="1" w:tplc="2E8E6038">
      <w:start w:val="1"/>
      <w:numFmt w:val="decimal"/>
      <w:lvlText w:val="%2"/>
      <w:lvlJc w:val="left"/>
      <w:pPr>
        <w:ind w:left="621" w:hanging="360"/>
      </w:pPr>
      <w:rPr>
        <w:rFonts w:ascii="Calibri" w:eastAsia="Calibri" w:hAnsi="Calibri" w:cs="Calibri" w:hint="default"/>
        <w:w w:val="99"/>
        <w:sz w:val="20"/>
        <w:szCs w:val="20"/>
      </w:rPr>
    </w:lvl>
    <w:lvl w:ilvl="2" w:tplc="995AA73E">
      <w:numFmt w:val="bullet"/>
      <w:lvlText w:val="•"/>
      <w:lvlJc w:val="left"/>
      <w:pPr>
        <w:ind w:left="1586" w:hanging="360"/>
      </w:pPr>
      <w:rPr>
        <w:rFonts w:hint="default"/>
      </w:rPr>
    </w:lvl>
    <w:lvl w:ilvl="3" w:tplc="A2C83E46">
      <w:numFmt w:val="bullet"/>
      <w:lvlText w:val="•"/>
      <w:lvlJc w:val="left"/>
      <w:pPr>
        <w:ind w:left="2553" w:hanging="360"/>
      </w:pPr>
      <w:rPr>
        <w:rFonts w:hint="default"/>
      </w:rPr>
    </w:lvl>
    <w:lvl w:ilvl="4" w:tplc="587AB788">
      <w:numFmt w:val="bullet"/>
      <w:lvlText w:val="•"/>
      <w:lvlJc w:val="left"/>
      <w:pPr>
        <w:ind w:left="3520" w:hanging="360"/>
      </w:pPr>
      <w:rPr>
        <w:rFonts w:hint="default"/>
      </w:rPr>
    </w:lvl>
    <w:lvl w:ilvl="5" w:tplc="67548514">
      <w:numFmt w:val="bullet"/>
      <w:lvlText w:val="•"/>
      <w:lvlJc w:val="left"/>
      <w:pPr>
        <w:ind w:left="4487" w:hanging="360"/>
      </w:pPr>
      <w:rPr>
        <w:rFonts w:hint="default"/>
      </w:rPr>
    </w:lvl>
    <w:lvl w:ilvl="6" w:tplc="DBD61F76">
      <w:numFmt w:val="bullet"/>
      <w:lvlText w:val="•"/>
      <w:lvlJc w:val="left"/>
      <w:pPr>
        <w:ind w:left="5453" w:hanging="360"/>
      </w:pPr>
      <w:rPr>
        <w:rFonts w:hint="default"/>
      </w:rPr>
    </w:lvl>
    <w:lvl w:ilvl="7" w:tplc="5EDC7A86">
      <w:numFmt w:val="bullet"/>
      <w:lvlText w:val="•"/>
      <w:lvlJc w:val="left"/>
      <w:pPr>
        <w:ind w:left="6420" w:hanging="360"/>
      </w:pPr>
      <w:rPr>
        <w:rFonts w:hint="default"/>
      </w:rPr>
    </w:lvl>
    <w:lvl w:ilvl="8" w:tplc="CEECC26E">
      <w:numFmt w:val="bullet"/>
      <w:lvlText w:val="•"/>
      <w:lvlJc w:val="left"/>
      <w:pPr>
        <w:ind w:left="7387" w:hanging="360"/>
      </w:pPr>
      <w:rPr>
        <w:rFonts w:hint="default"/>
      </w:rPr>
    </w:lvl>
  </w:abstractNum>
  <w:abstractNum w:abstractNumId="9" w15:restartNumberingAfterBreak="0">
    <w:nsid w:val="19B86811"/>
    <w:multiLevelType w:val="hybridMultilevel"/>
    <w:tmpl w:val="C02E43D2"/>
    <w:lvl w:ilvl="0" w:tplc="FFFFFFFF">
      <w:start w:val="1"/>
      <w:numFmt w:val="bullet"/>
      <w:lvlText w:val=""/>
      <w:lvlJc w:val="left"/>
      <w:pPr>
        <w:ind w:left="720" w:hanging="360"/>
      </w:pPr>
      <w:rPr>
        <w:rFonts w:ascii="Symbol" w:hAnsi="Symbol" w:hint="default"/>
      </w:rPr>
    </w:lvl>
    <w:lvl w:ilvl="1" w:tplc="1C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1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2"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3" w15:restartNumberingAfterBreak="0">
    <w:nsid w:val="230A6152"/>
    <w:multiLevelType w:val="multilevel"/>
    <w:tmpl w:val="0DA4BC40"/>
    <w:lvl w:ilvl="0">
      <w:start w:val="3"/>
      <w:numFmt w:val="decimal"/>
      <w:lvlText w:val="%1"/>
      <w:lvlJc w:val="left"/>
      <w:pPr>
        <w:ind w:left="828" w:hanging="677"/>
      </w:pPr>
      <w:rPr>
        <w:rFonts w:hint="default"/>
        <w:lang w:val="en-US" w:eastAsia="en-US" w:bidi="ar-SA"/>
      </w:rPr>
    </w:lvl>
    <w:lvl w:ilvl="1">
      <w:start w:val="4"/>
      <w:numFmt w:val="decimal"/>
      <w:lvlText w:val="%1.%2"/>
      <w:lvlJc w:val="left"/>
      <w:pPr>
        <w:ind w:left="828" w:hanging="677"/>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7"/>
      </w:pPr>
      <w:rPr>
        <w:rFonts w:hint="default"/>
        <w:lang w:val="en-US" w:eastAsia="en-US" w:bidi="ar-SA"/>
      </w:rPr>
    </w:lvl>
    <w:lvl w:ilvl="3">
      <w:numFmt w:val="bullet"/>
      <w:lvlText w:val="•"/>
      <w:lvlJc w:val="left"/>
      <w:pPr>
        <w:ind w:left="3214" w:hanging="677"/>
      </w:pPr>
      <w:rPr>
        <w:rFonts w:hint="default"/>
        <w:lang w:val="en-US" w:eastAsia="en-US" w:bidi="ar-SA"/>
      </w:rPr>
    </w:lvl>
    <w:lvl w:ilvl="4">
      <w:numFmt w:val="bullet"/>
      <w:lvlText w:val="•"/>
      <w:lvlJc w:val="left"/>
      <w:pPr>
        <w:ind w:left="4012" w:hanging="677"/>
      </w:pPr>
      <w:rPr>
        <w:rFonts w:hint="default"/>
        <w:lang w:val="en-US" w:eastAsia="en-US" w:bidi="ar-SA"/>
      </w:rPr>
    </w:lvl>
    <w:lvl w:ilvl="5">
      <w:numFmt w:val="bullet"/>
      <w:lvlText w:val="•"/>
      <w:lvlJc w:val="left"/>
      <w:pPr>
        <w:ind w:left="4810" w:hanging="677"/>
      </w:pPr>
      <w:rPr>
        <w:rFonts w:hint="default"/>
        <w:lang w:val="en-US" w:eastAsia="en-US" w:bidi="ar-SA"/>
      </w:rPr>
    </w:lvl>
    <w:lvl w:ilvl="6">
      <w:numFmt w:val="bullet"/>
      <w:lvlText w:val="•"/>
      <w:lvlJc w:val="left"/>
      <w:pPr>
        <w:ind w:left="5608" w:hanging="677"/>
      </w:pPr>
      <w:rPr>
        <w:rFonts w:hint="default"/>
        <w:lang w:val="en-US" w:eastAsia="en-US" w:bidi="ar-SA"/>
      </w:rPr>
    </w:lvl>
    <w:lvl w:ilvl="7">
      <w:numFmt w:val="bullet"/>
      <w:lvlText w:val="•"/>
      <w:lvlJc w:val="left"/>
      <w:pPr>
        <w:ind w:left="6406" w:hanging="677"/>
      </w:pPr>
      <w:rPr>
        <w:rFonts w:hint="default"/>
        <w:lang w:val="en-US" w:eastAsia="en-US" w:bidi="ar-SA"/>
      </w:rPr>
    </w:lvl>
    <w:lvl w:ilvl="8">
      <w:numFmt w:val="bullet"/>
      <w:lvlText w:val="•"/>
      <w:lvlJc w:val="left"/>
      <w:pPr>
        <w:ind w:left="7204" w:hanging="677"/>
      </w:pPr>
      <w:rPr>
        <w:rFonts w:hint="default"/>
        <w:lang w:val="en-US" w:eastAsia="en-US" w:bidi="ar-SA"/>
      </w:rPr>
    </w:lvl>
  </w:abstractNum>
  <w:abstractNum w:abstractNumId="14"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5"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6"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7"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18" w15:restartNumberingAfterBreak="0">
    <w:nsid w:val="39715F3C"/>
    <w:multiLevelType w:val="hybridMultilevel"/>
    <w:tmpl w:val="A366EC16"/>
    <w:lvl w:ilvl="0" w:tplc="5066CB58">
      <w:start w:val="36"/>
      <w:numFmt w:val="decimal"/>
      <w:lvlText w:val="%1"/>
      <w:lvlJc w:val="left"/>
      <w:pPr>
        <w:ind w:left="1300" w:hanging="360"/>
      </w:pPr>
      <w:rPr>
        <w:rFonts w:hint="default"/>
      </w:rPr>
    </w:lvl>
    <w:lvl w:ilvl="1" w:tplc="1C090019" w:tentative="1">
      <w:start w:val="1"/>
      <w:numFmt w:val="lowerLetter"/>
      <w:lvlText w:val="%2."/>
      <w:lvlJc w:val="left"/>
      <w:pPr>
        <w:ind w:left="2020" w:hanging="360"/>
      </w:pPr>
    </w:lvl>
    <w:lvl w:ilvl="2" w:tplc="1C09001B" w:tentative="1">
      <w:start w:val="1"/>
      <w:numFmt w:val="lowerRoman"/>
      <w:lvlText w:val="%3."/>
      <w:lvlJc w:val="right"/>
      <w:pPr>
        <w:ind w:left="2740" w:hanging="180"/>
      </w:pPr>
    </w:lvl>
    <w:lvl w:ilvl="3" w:tplc="1C09000F" w:tentative="1">
      <w:start w:val="1"/>
      <w:numFmt w:val="decimal"/>
      <w:lvlText w:val="%4."/>
      <w:lvlJc w:val="left"/>
      <w:pPr>
        <w:ind w:left="3460" w:hanging="360"/>
      </w:pPr>
    </w:lvl>
    <w:lvl w:ilvl="4" w:tplc="1C090019" w:tentative="1">
      <w:start w:val="1"/>
      <w:numFmt w:val="lowerLetter"/>
      <w:lvlText w:val="%5."/>
      <w:lvlJc w:val="left"/>
      <w:pPr>
        <w:ind w:left="4180" w:hanging="360"/>
      </w:pPr>
    </w:lvl>
    <w:lvl w:ilvl="5" w:tplc="1C09001B" w:tentative="1">
      <w:start w:val="1"/>
      <w:numFmt w:val="lowerRoman"/>
      <w:lvlText w:val="%6."/>
      <w:lvlJc w:val="right"/>
      <w:pPr>
        <w:ind w:left="4900" w:hanging="180"/>
      </w:pPr>
    </w:lvl>
    <w:lvl w:ilvl="6" w:tplc="1C09000F" w:tentative="1">
      <w:start w:val="1"/>
      <w:numFmt w:val="decimal"/>
      <w:lvlText w:val="%7."/>
      <w:lvlJc w:val="left"/>
      <w:pPr>
        <w:ind w:left="5620" w:hanging="360"/>
      </w:pPr>
    </w:lvl>
    <w:lvl w:ilvl="7" w:tplc="1C090019" w:tentative="1">
      <w:start w:val="1"/>
      <w:numFmt w:val="lowerLetter"/>
      <w:lvlText w:val="%8."/>
      <w:lvlJc w:val="left"/>
      <w:pPr>
        <w:ind w:left="6340" w:hanging="360"/>
      </w:pPr>
    </w:lvl>
    <w:lvl w:ilvl="8" w:tplc="1C09001B" w:tentative="1">
      <w:start w:val="1"/>
      <w:numFmt w:val="lowerRoman"/>
      <w:lvlText w:val="%9."/>
      <w:lvlJc w:val="right"/>
      <w:pPr>
        <w:ind w:left="7060" w:hanging="180"/>
      </w:pPr>
    </w:lvl>
  </w:abstractNum>
  <w:abstractNum w:abstractNumId="1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72B7881"/>
    <w:multiLevelType w:val="hybridMultilevel"/>
    <w:tmpl w:val="4080B87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E82202C0">
      <w:start w:val="336"/>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4AF3045B"/>
    <w:multiLevelType w:val="hybridMultilevel"/>
    <w:tmpl w:val="81201F46"/>
    <w:lvl w:ilvl="0" w:tplc="1C090001">
      <w:start w:val="1"/>
      <w:numFmt w:val="bullet"/>
      <w:lvlText w:val=""/>
      <w:lvlJc w:val="left"/>
      <w:pPr>
        <w:ind w:left="1146" w:hanging="360"/>
      </w:pPr>
      <w:rPr>
        <w:rFonts w:ascii="Symbol" w:hAnsi="Symbol"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22" w15:restartNumberingAfterBreak="0">
    <w:nsid w:val="4AFF5EF4"/>
    <w:multiLevelType w:val="multilevel"/>
    <w:tmpl w:val="C038D94A"/>
    <w:lvl w:ilvl="0">
      <w:start w:val="1"/>
      <w:numFmt w:val="decimal"/>
      <w:pStyle w:val="Heading1"/>
      <w:lvlText w:val="%1."/>
      <w:lvlJc w:val="left"/>
      <w:pPr>
        <w:tabs>
          <w:tab w:val="num" w:pos="720"/>
        </w:tabs>
        <w:ind w:left="720" w:hanging="720"/>
      </w:pPr>
      <w:rPr>
        <w:b/>
        <w:bCs w:val="0"/>
      </w:r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3" w15:restartNumberingAfterBreak="0">
    <w:nsid w:val="568B55C3"/>
    <w:multiLevelType w:val="hybridMultilevel"/>
    <w:tmpl w:val="C8F86626"/>
    <w:lvl w:ilvl="0" w:tplc="4080DD60">
      <w:numFmt w:val="bullet"/>
      <w:lvlText w:val="o"/>
      <w:lvlJc w:val="left"/>
      <w:pPr>
        <w:ind w:left="928" w:hanging="425"/>
      </w:pPr>
      <w:rPr>
        <w:rFonts w:ascii="Courier New" w:eastAsia="Courier New" w:hAnsi="Courier New" w:cs="Courier New" w:hint="default"/>
        <w:w w:val="99"/>
        <w:sz w:val="20"/>
        <w:szCs w:val="20"/>
      </w:rPr>
    </w:lvl>
    <w:lvl w:ilvl="1" w:tplc="445AB0F8">
      <w:numFmt w:val="bullet"/>
      <w:lvlText w:val="•"/>
      <w:lvlJc w:val="left"/>
      <w:pPr>
        <w:ind w:left="1776" w:hanging="425"/>
      </w:pPr>
      <w:rPr>
        <w:rFonts w:hint="default"/>
      </w:rPr>
    </w:lvl>
    <w:lvl w:ilvl="2" w:tplc="86C81902">
      <w:numFmt w:val="bullet"/>
      <w:lvlText w:val="•"/>
      <w:lvlJc w:val="left"/>
      <w:pPr>
        <w:ind w:left="2632" w:hanging="425"/>
      </w:pPr>
      <w:rPr>
        <w:rFonts w:hint="default"/>
      </w:rPr>
    </w:lvl>
    <w:lvl w:ilvl="3" w:tplc="B2EC8126">
      <w:numFmt w:val="bullet"/>
      <w:lvlText w:val="•"/>
      <w:lvlJc w:val="left"/>
      <w:pPr>
        <w:ind w:left="3488" w:hanging="425"/>
      </w:pPr>
      <w:rPr>
        <w:rFonts w:hint="default"/>
      </w:rPr>
    </w:lvl>
    <w:lvl w:ilvl="4" w:tplc="FC46C14C">
      <w:numFmt w:val="bullet"/>
      <w:lvlText w:val="•"/>
      <w:lvlJc w:val="left"/>
      <w:pPr>
        <w:ind w:left="4344" w:hanging="425"/>
      </w:pPr>
      <w:rPr>
        <w:rFonts w:hint="default"/>
      </w:rPr>
    </w:lvl>
    <w:lvl w:ilvl="5" w:tplc="3858176C">
      <w:numFmt w:val="bullet"/>
      <w:lvlText w:val="•"/>
      <w:lvlJc w:val="left"/>
      <w:pPr>
        <w:ind w:left="5200" w:hanging="425"/>
      </w:pPr>
      <w:rPr>
        <w:rFonts w:hint="default"/>
      </w:rPr>
    </w:lvl>
    <w:lvl w:ilvl="6" w:tplc="0658A3C2">
      <w:numFmt w:val="bullet"/>
      <w:lvlText w:val="•"/>
      <w:lvlJc w:val="left"/>
      <w:pPr>
        <w:ind w:left="6056" w:hanging="425"/>
      </w:pPr>
      <w:rPr>
        <w:rFonts w:hint="default"/>
      </w:rPr>
    </w:lvl>
    <w:lvl w:ilvl="7" w:tplc="D52EC990">
      <w:numFmt w:val="bullet"/>
      <w:lvlText w:val="•"/>
      <w:lvlJc w:val="left"/>
      <w:pPr>
        <w:ind w:left="6912" w:hanging="425"/>
      </w:pPr>
      <w:rPr>
        <w:rFonts w:hint="default"/>
      </w:rPr>
    </w:lvl>
    <w:lvl w:ilvl="8" w:tplc="406A7C50">
      <w:numFmt w:val="bullet"/>
      <w:lvlText w:val="•"/>
      <w:lvlJc w:val="left"/>
      <w:pPr>
        <w:ind w:left="7768" w:hanging="425"/>
      </w:pPr>
      <w:rPr>
        <w:rFonts w:hint="default"/>
      </w:rPr>
    </w:lvl>
  </w:abstractNum>
  <w:abstractNum w:abstractNumId="24" w15:restartNumberingAfterBreak="0">
    <w:nsid w:val="5A246C0C"/>
    <w:multiLevelType w:val="hybridMultilevel"/>
    <w:tmpl w:val="53B84BF4"/>
    <w:lvl w:ilvl="0" w:tplc="1C090001">
      <w:start w:val="1"/>
      <w:numFmt w:val="bullet"/>
      <w:lvlText w:val=""/>
      <w:lvlJc w:val="left"/>
      <w:pPr>
        <w:ind w:left="774" w:hanging="360"/>
      </w:pPr>
      <w:rPr>
        <w:rFonts w:ascii="Symbol" w:hAnsi="Symbol" w:hint="default"/>
      </w:rPr>
    </w:lvl>
    <w:lvl w:ilvl="1" w:tplc="1C090001">
      <w:start w:val="1"/>
      <w:numFmt w:val="bullet"/>
      <w:lvlText w:val=""/>
      <w:lvlJc w:val="left"/>
      <w:pPr>
        <w:ind w:left="1494" w:hanging="360"/>
      </w:pPr>
      <w:rPr>
        <w:rFonts w:ascii="Symbol" w:hAnsi="Symbol"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5" w15:restartNumberingAfterBreak="0">
    <w:nsid w:val="5ECB672A"/>
    <w:multiLevelType w:val="multilevel"/>
    <w:tmpl w:val="5FA016C4"/>
    <w:lvl w:ilvl="0">
      <w:start w:val="3"/>
      <w:numFmt w:val="decimal"/>
      <w:lvlText w:val="%1"/>
      <w:lvlJc w:val="left"/>
      <w:pPr>
        <w:ind w:left="829" w:hanging="678"/>
      </w:pPr>
      <w:rPr>
        <w:rFonts w:ascii="Arial" w:eastAsia="Arial" w:hAnsi="Arial" w:cs="Arial" w:hint="default"/>
        <w:b/>
        <w:bCs/>
        <w:i w:val="0"/>
        <w:iCs w:val="0"/>
        <w:w w:val="102"/>
        <w:sz w:val="22"/>
        <w:szCs w:val="22"/>
        <w:lang w:val="en-US" w:eastAsia="en-US" w:bidi="ar-SA"/>
      </w:rPr>
    </w:lvl>
    <w:lvl w:ilvl="1">
      <w:start w:val="1"/>
      <w:numFmt w:val="decimal"/>
      <w:lvlText w:val="%1.%2"/>
      <w:lvlJc w:val="left"/>
      <w:pPr>
        <w:ind w:left="827" w:hanging="676"/>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6"/>
      </w:pPr>
      <w:rPr>
        <w:rFonts w:hint="default"/>
        <w:lang w:val="en-US" w:eastAsia="en-US" w:bidi="ar-SA"/>
      </w:rPr>
    </w:lvl>
    <w:lvl w:ilvl="3">
      <w:numFmt w:val="bullet"/>
      <w:lvlText w:val="•"/>
      <w:lvlJc w:val="left"/>
      <w:pPr>
        <w:ind w:left="3214" w:hanging="676"/>
      </w:pPr>
      <w:rPr>
        <w:rFonts w:hint="default"/>
        <w:lang w:val="en-US" w:eastAsia="en-US" w:bidi="ar-SA"/>
      </w:rPr>
    </w:lvl>
    <w:lvl w:ilvl="4">
      <w:numFmt w:val="bullet"/>
      <w:lvlText w:val="•"/>
      <w:lvlJc w:val="left"/>
      <w:pPr>
        <w:ind w:left="4012" w:hanging="676"/>
      </w:pPr>
      <w:rPr>
        <w:rFonts w:hint="default"/>
        <w:lang w:val="en-US" w:eastAsia="en-US" w:bidi="ar-SA"/>
      </w:rPr>
    </w:lvl>
    <w:lvl w:ilvl="5">
      <w:numFmt w:val="bullet"/>
      <w:lvlText w:val="•"/>
      <w:lvlJc w:val="left"/>
      <w:pPr>
        <w:ind w:left="4810" w:hanging="676"/>
      </w:pPr>
      <w:rPr>
        <w:rFonts w:hint="default"/>
        <w:lang w:val="en-US" w:eastAsia="en-US" w:bidi="ar-SA"/>
      </w:rPr>
    </w:lvl>
    <w:lvl w:ilvl="6">
      <w:numFmt w:val="bullet"/>
      <w:lvlText w:val="•"/>
      <w:lvlJc w:val="left"/>
      <w:pPr>
        <w:ind w:left="5608" w:hanging="676"/>
      </w:pPr>
      <w:rPr>
        <w:rFonts w:hint="default"/>
        <w:lang w:val="en-US" w:eastAsia="en-US" w:bidi="ar-SA"/>
      </w:rPr>
    </w:lvl>
    <w:lvl w:ilvl="7">
      <w:numFmt w:val="bullet"/>
      <w:lvlText w:val="•"/>
      <w:lvlJc w:val="left"/>
      <w:pPr>
        <w:ind w:left="6406" w:hanging="676"/>
      </w:pPr>
      <w:rPr>
        <w:rFonts w:hint="default"/>
        <w:lang w:val="en-US" w:eastAsia="en-US" w:bidi="ar-SA"/>
      </w:rPr>
    </w:lvl>
    <w:lvl w:ilvl="8">
      <w:numFmt w:val="bullet"/>
      <w:lvlText w:val="•"/>
      <w:lvlJc w:val="left"/>
      <w:pPr>
        <w:ind w:left="7204" w:hanging="676"/>
      </w:pPr>
      <w:rPr>
        <w:rFonts w:hint="default"/>
        <w:lang w:val="en-US" w:eastAsia="en-US" w:bidi="ar-SA"/>
      </w:rPr>
    </w:lvl>
  </w:abstractNum>
  <w:abstractNum w:abstractNumId="26" w15:restartNumberingAfterBreak="0">
    <w:nsid w:val="5EF244A1"/>
    <w:multiLevelType w:val="hybridMultilevel"/>
    <w:tmpl w:val="0C1E4232"/>
    <w:lvl w:ilvl="0" w:tplc="BA0872C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FB56CCB"/>
    <w:multiLevelType w:val="hybridMultilevel"/>
    <w:tmpl w:val="F71484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05E5035"/>
    <w:multiLevelType w:val="multilevel"/>
    <w:tmpl w:val="A9FEFD8A"/>
    <w:lvl w:ilvl="0">
      <w:start w:val="1"/>
      <w:numFmt w:val="decimal"/>
      <w:lvlText w:val="%1."/>
      <w:lvlJc w:val="left"/>
      <w:pPr>
        <w:ind w:left="829" w:hanging="678"/>
      </w:pPr>
      <w:rPr>
        <w:rFonts w:hint="default"/>
        <w:spacing w:val="-2"/>
        <w:w w:val="102"/>
        <w:lang w:val="en-US" w:eastAsia="en-US" w:bidi="ar-SA"/>
      </w:rPr>
    </w:lvl>
    <w:lvl w:ilvl="1">
      <w:start w:val="1"/>
      <w:numFmt w:val="decimal"/>
      <w:lvlText w:val="%1.%2"/>
      <w:lvlJc w:val="left"/>
      <w:pPr>
        <w:ind w:left="828" w:hanging="676"/>
      </w:pPr>
      <w:rPr>
        <w:rFonts w:ascii="Arial" w:eastAsia="Arial" w:hAnsi="Arial" w:cs="Arial" w:hint="default"/>
        <w:b w:val="0"/>
        <w:bCs w:val="0"/>
        <w:i w:val="0"/>
        <w:iCs w:val="0"/>
        <w:spacing w:val="-2"/>
        <w:w w:val="102"/>
        <w:sz w:val="22"/>
        <w:szCs w:val="22"/>
        <w:lang w:val="en-US" w:eastAsia="en-US" w:bidi="ar-SA"/>
      </w:rPr>
    </w:lvl>
    <w:lvl w:ilvl="2">
      <w:start w:val="1"/>
      <w:numFmt w:val="decimal"/>
      <w:lvlText w:val="%1.%2.%3"/>
      <w:lvlJc w:val="left"/>
      <w:pPr>
        <w:ind w:left="828" w:hanging="676"/>
      </w:pPr>
      <w:rPr>
        <w:rFonts w:ascii="Arial" w:eastAsia="Arial" w:hAnsi="Arial" w:cs="Arial" w:hint="default"/>
        <w:b w:val="0"/>
        <w:bCs w:val="0"/>
        <w:i w:val="0"/>
        <w:iCs w:val="0"/>
        <w:spacing w:val="-2"/>
        <w:w w:val="102"/>
        <w:sz w:val="22"/>
        <w:szCs w:val="22"/>
        <w:lang w:val="en-US" w:eastAsia="en-US" w:bidi="ar-SA"/>
      </w:rPr>
    </w:lvl>
    <w:lvl w:ilvl="3">
      <w:numFmt w:val="bullet"/>
      <w:lvlText w:val="•"/>
      <w:lvlJc w:val="left"/>
      <w:pPr>
        <w:ind w:left="2702" w:hanging="676"/>
      </w:pPr>
      <w:rPr>
        <w:rFonts w:hint="default"/>
        <w:lang w:val="en-US" w:eastAsia="en-US" w:bidi="ar-SA"/>
      </w:rPr>
    </w:lvl>
    <w:lvl w:ilvl="4">
      <w:numFmt w:val="bullet"/>
      <w:lvlText w:val="•"/>
      <w:lvlJc w:val="left"/>
      <w:pPr>
        <w:ind w:left="3573" w:hanging="676"/>
      </w:pPr>
      <w:rPr>
        <w:rFonts w:hint="default"/>
        <w:lang w:val="en-US" w:eastAsia="en-US" w:bidi="ar-SA"/>
      </w:rPr>
    </w:lvl>
    <w:lvl w:ilvl="5">
      <w:numFmt w:val="bullet"/>
      <w:lvlText w:val="•"/>
      <w:lvlJc w:val="left"/>
      <w:pPr>
        <w:ind w:left="4444" w:hanging="676"/>
      </w:pPr>
      <w:rPr>
        <w:rFonts w:hint="default"/>
        <w:lang w:val="en-US" w:eastAsia="en-US" w:bidi="ar-SA"/>
      </w:rPr>
    </w:lvl>
    <w:lvl w:ilvl="6">
      <w:numFmt w:val="bullet"/>
      <w:lvlText w:val="•"/>
      <w:lvlJc w:val="left"/>
      <w:pPr>
        <w:ind w:left="5315" w:hanging="676"/>
      </w:pPr>
      <w:rPr>
        <w:rFonts w:hint="default"/>
        <w:lang w:val="en-US" w:eastAsia="en-US" w:bidi="ar-SA"/>
      </w:rPr>
    </w:lvl>
    <w:lvl w:ilvl="7">
      <w:numFmt w:val="bullet"/>
      <w:lvlText w:val="•"/>
      <w:lvlJc w:val="left"/>
      <w:pPr>
        <w:ind w:left="6186" w:hanging="676"/>
      </w:pPr>
      <w:rPr>
        <w:rFonts w:hint="default"/>
        <w:lang w:val="en-US" w:eastAsia="en-US" w:bidi="ar-SA"/>
      </w:rPr>
    </w:lvl>
    <w:lvl w:ilvl="8">
      <w:numFmt w:val="bullet"/>
      <w:lvlText w:val="•"/>
      <w:lvlJc w:val="left"/>
      <w:pPr>
        <w:ind w:left="7057" w:hanging="676"/>
      </w:pPr>
      <w:rPr>
        <w:rFonts w:hint="default"/>
        <w:lang w:val="en-US" w:eastAsia="en-US" w:bidi="ar-SA"/>
      </w:rPr>
    </w:lvl>
  </w:abstractNum>
  <w:abstractNum w:abstractNumId="29" w15:restartNumberingAfterBreak="0">
    <w:nsid w:val="6ADE1083"/>
    <w:multiLevelType w:val="hybridMultilevel"/>
    <w:tmpl w:val="288C01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1" w15:restartNumberingAfterBreak="0">
    <w:nsid w:val="6D483F4E"/>
    <w:multiLevelType w:val="multilevel"/>
    <w:tmpl w:val="8BEC6BDC"/>
    <w:lvl w:ilvl="0">
      <w:start w:val="3"/>
      <w:numFmt w:val="decimal"/>
      <w:lvlText w:val="%1"/>
      <w:lvlJc w:val="left"/>
      <w:pPr>
        <w:ind w:left="961" w:hanging="720"/>
      </w:pPr>
      <w:rPr>
        <w:rFonts w:hint="default"/>
      </w:rPr>
    </w:lvl>
    <w:lvl w:ilvl="1">
      <w:start w:val="1"/>
      <w:numFmt w:val="decimal"/>
      <w:lvlText w:val="%1.%2"/>
      <w:lvlJc w:val="left"/>
      <w:pPr>
        <w:ind w:left="961" w:hanging="720"/>
        <w:jc w:val="right"/>
      </w:pPr>
      <w:rPr>
        <w:rFonts w:ascii="Calibri" w:eastAsia="Calibri" w:hAnsi="Calibri" w:cs="Calibri" w:hint="default"/>
        <w:b/>
        <w:bCs/>
        <w:spacing w:val="-2"/>
        <w:w w:val="100"/>
        <w:sz w:val="22"/>
        <w:szCs w:val="22"/>
      </w:rPr>
    </w:lvl>
    <w:lvl w:ilvl="2">
      <w:start w:val="1"/>
      <w:numFmt w:val="decimal"/>
      <w:lvlText w:val="%1.%2.%3"/>
      <w:lvlJc w:val="left"/>
      <w:pPr>
        <w:ind w:left="961" w:hanging="720"/>
      </w:pPr>
      <w:rPr>
        <w:rFonts w:ascii="Calibri" w:eastAsia="Calibri" w:hAnsi="Calibri" w:cs="Calibri" w:hint="default"/>
        <w:spacing w:val="-1"/>
        <w:w w:val="100"/>
        <w:sz w:val="22"/>
        <w:szCs w:val="22"/>
      </w:rPr>
    </w:lvl>
    <w:lvl w:ilvl="3">
      <w:start w:val="1"/>
      <w:numFmt w:val="decimal"/>
      <w:lvlText w:val="%4."/>
      <w:lvlJc w:val="left"/>
      <w:pPr>
        <w:ind w:left="961" w:hanging="720"/>
      </w:pPr>
      <w:rPr>
        <w:rFonts w:ascii="Calibri" w:eastAsia="Calibri" w:hAnsi="Calibri" w:cs="Calibri" w:hint="default"/>
        <w:w w:val="100"/>
        <w:sz w:val="22"/>
        <w:szCs w:val="22"/>
      </w:rPr>
    </w:lvl>
    <w:lvl w:ilvl="4">
      <w:start w:val="1"/>
      <w:numFmt w:val="decimal"/>
      <w:lvlText w:val="%5."/>
      <w:lvlJc w:val="left"/>
      <w:pPr>
        <w:ind w:left="860" w:hanging="360"/>
        <w:jc w:val="right"/>
      </w:pPr>
      <w:rPr>
        <w:rFonts w:hint="default"/>
        <w:b/>
        <w:bCs/>
        <w:spacing w:val="-1"/>
        <w:w w:val="99"/>
      </w:rPr>
    </w:lvl>
    <w:lvl w:ilvl="5">
      <w:start w:val="1"/>
      <w:numFmt w:val="lowerLetter"/>
      <w:lvlText w:val="%6."/>
      <w:lvlJc w:val="left"/>
      <w:pPr>
        <w:ind w:left="1580" w:hanging="360"/>
      </w:pPr>
      <w:rPr>
        <w:rFonts w:ascii="Calibri" w:eastAsia="Calibri" w:hAnsi="Calibri" w:cs="Calibri" w:hint="default"/>
        <w:w w:val="99"/>
        <w:sz w:val="20"/>
        <w:szCs w:val="20"/>
      </w:rPr>
    </w:lvl>
    <w:lvl w:ilvl="6">
      <w:numFmt w:val="bullet"/>
      <w:lvlText w:val="•"/>
      <w:lvlJc w:val="left"/>
      <w:pPr>
        <w:ind w:left="4897" w:hanging="360"/>
      </w:pPr>
      <w:rPr>
        <w:rFonts w:hint="default"/>
      </w:rPr>
    </w:lvl>
    <w:lvl w:ilvl="7">
      <w:numFmt w:val="bullet"/>
      <w:lvlText w:val="•"/>
      <w:lvlJc w:val="left"/>
      <w:pPr>
        <w:ind w:left="6003" w:hanging="360"/>
      </w:pPr>
      <w:rPr>
        <w:rFonts w:hint="default"/>
      </w:rPr>
    </w:lvl>
    <w:lvl w:ilvl="8">
      <w:numFmt w:val="bullet"/>
      <w:lvlText w:val="•"/>
      <w:lvlJc w:val="left"/>
      <w:pPr>
        <w:ind w:left="7109" w:hanging="360"/>
      </w:pPr>
      <w:rPr>
        <w:rFonts w:hint="default"/>
      </w:rPr>
    </w:lvl>
  </w:abstractNum>
  <w:abstractNum w:abstractNumId="32" w15:restartNumberingAfterBreak="0">
    <w:nsid w:val="6E60382B"/>
    <w:multiLevelType w:val="hybridMultilevel"/>
    <w:tmpl w:val="58308710"/>
    <w:lvl w:ilvl="0" w:tplc="136A0830">
      <w:start w:val="1"/>
      <w:numFmt w:val="decimal"/>
      <w:lvlText w:val="%1."/>
      <w:lvlJc w:val="left"/>
      <w:pPr>
        <w:ind w:left="1064" w:hanging="420"/>
      </w:pPr>
      <w:rPr>
        <w:rFonts w:ascii="Arial" w:hAnsi="Arial" w:cs="Arial" w:hint="default"/>
      </w:rPr>
    </w:lvl>
    <w:lvl w:ilvl="1" w:tplc="1C090019" w:tentative="1">
      <w:start w:val="1"/>
      <w:numFmt w:val="lowerLetter"/>
      <w:lvlText w:val="%2."/>
      <w:lvlJc w:val="left"/>
      <w:pPr>
        <w:ind w:left="1724" w:hanging="360"/>
      </w:pPr>
    </w:lvl>
    <w:lvl w:ilvl="2" w:tplc="1C09001B" w:tentative="1">
      <w:start w:val="1"/>
      <w:numFmt w:val="lowerRoman"/>
      <w:lvlText w:val="%3."/>
      <w:lvlJc w:val="right"/>
      <w:pPr>
        <w:ind w:left="2444" w:hanging="180"/>
      </w:pPr>
    </w:lvl>
    <w:lvl w:ilvl="3" w:tplc="1C09000F" w:tentative="1">
      <w:start w:val="1"/>
      <w:numFmt w:val="decimal"/>
      <w:lvlText w:val="%4."/>
      <w:lvlJc w:val="left"/>
      <w:pPr>
        <w:ind w:left="3164" w:hanging="360"/>
      </w:pPr>
    </w:lvl>
    <w:lvl w:ilvl="4" w:tplc="1C090019" w:tentative="1">
      <w:start w:val="1"/>
      <w:numFmt w:val="lowerLetter"/>
      <w:lvlText w:val="%5."/>
      <w:lvlJc w:val="left"/>
      <w:pPr>
        <w:ind w:left="3884" w:hanging="360"/>
      </w:pPr>
    </w:lvl>
    <w:lvl w:ilvl="5" w:tplc="1C09001B" w:tentative="1">
      <w:start w:val="1"/>
      <w:numFmt w:val="lowerRoman"/>
      <w:lvlText w:val="%6."/>
      <w:lvlJc w:val="right"/>
      <w:pPr>
        <w:ind w:left="4604" w:hanging="180"/>
      </w:pPr>
    </w:lvl>
    <w:lvl w:ilvl="6" w:tplc="1C09000F" w:tentative="1">
      <w:start w:val="1"/>
      <w:numFmt w:val="decimal"/>
      <w:lvlText w:val="%7."/>
      <w:lvlJc w:val="left"/>
      <w:pPr>
        <w:ind w:left="5324" w:hanging="360"/>
      </w:pPr>
    </w:lvl>
    <w:lvl w:ilvl="7" w:tplc="1C090019" w:tentative="1">
      <w:start w:val="1"/>
      <w:numFmt w:val="lowerLetter"/>
      <w:lvlText w:val="%8."/>
      <w:lvlJc w:val="left"/>
      <w:pPr>
        <w:ind w:left="6044" w:hanging="360"/>
      </w:pPr>
    </w:lvl>
    <w:lvl w:ilvl="8" w:tplc="1C09001B" w:tentative="1">
      <w:start w:val="1"/>
      <w:numFmt w:val="lowerRoman"/>
      <w:lvlText w:val="%9."/>
      <w:lvlJc w:val="right"/>
      <w:pPr>
        <w:ind w:left="6764" w:hanging="180"/>
      </w:pPr>
    </w:lvl>
  </w:abstractNum>
  <w:abstractNum w:abstractNumId="33" w15:restartNumberingAfterBreak="0">
    <w:nsid w:val="72C821B3"/>
    <w:multiLevelType w:val="hybridMultilevel"/>
    <w:tmpl w:val="1B5278B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4" w15:restartNumberingAfterBreak="0">
    <w:nsid w:val="73F95FEE"/>
    <w:multiLevelType w:val="hybridMultilevel"/>
    <w:tmpl w:val="D0C47F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7BF651DF"/>
    <w:multiLevelType w:val="hybridMultilevel"/>
    <w:tmpl w:val="5BA4FD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1040B9"/>
    <w:multiLevelType w:val="hybridMultilevel"/>
    <w:tmpl w:val="8F984EB8"/>
    <w:lvl w:ilvl="0" w:tplc="4202C95C">
      <w:numFmt w:val="bullet"/>
      <w:lvlText w:val=""/>
      <w:lvlJc w:val="left"/>
      <w:pPr>
        <w:ind w:left="860" w:hanging="360"/>
      </w:pPr>
      <w:rPr>
        <w:rFonts w:ascii="Symbol" w:eastAsia="Symbol" w:hAnsi="Symbol" w:cs="Symbol" w:hint="default"/>
        <w:w w:val="99"/>
        <w:sz w:val="20"/>
        <w:szCs w:val="20"/>
      </w:rPr>
    </w:lvl>
    <w:lvl w:ilvl="1" w:tplc="5AC49000">
      <w:numFmt w:val="bullet"/>
      <w:lvlText w:val="•"/>
      <w:lvlJc w:val="left"/>
      <w:pPr>
        <w:ind w:left="1706" w:hanging="360"/>
      </w:pPr>
      <w:rPr>
        <w:rFonts w:hint="default"/>
      </w:rPr>
    </w:lvl>
    <w:lvl w:ilvl="2" w:tplc="D0249954">
      <w:numFmt w:val="bullet"/>
      <w:lvlText w:val="•"/>
      <w:lvlJc w:val="left"/>
      <w:pPr>
        <w:ind w:left="2552" w:hanging="360"/>
      </w:pPr>
      <w:rPr>
        <w:rFonts w:hint="default"/>
      </w:rPr>
    </w:lvl>
    <w:lvl w:ilvl="3" w:tplc="A4EC6E16">
      <w:numFmt w:val="bullet"/>
      <w:lvlText w:val="•"/>
      <w:lvlJc w:val="left"/>
      <w:pPr>
        <w:ind w:left="3398" w:hanging="360"/>
      </w:pPr>
      <w:rPr>
        <w:rFonts w:hint="default"/>
      </w:rPr>
    </w:lvl>
    <w:lvl w:ilvl="4" w:tplc="DE563554">
      <w:numFmt w:val="bullet"/>
      <w:lvlText w:val="•"/>
      <w:lvlJc w:val="left"/>
      <w:pPr>
        <w:ind w:left="4244" w:hanging="360"/>
      </w:pPr>
      <w:rPr>
        <w:rFonts w:hint="default"/>
      </w:rPr>
    </w:lvl>
    <w:lvl w:ilvl="5" w:tplc="291471C6">
      <w:numFmt w:val="bullet"/>
      <w:lvlText w:val="•"/>
      <w:lvlJc w:val="left"/>
      <w:pPr>
        <w:ind w:left="5090" w:hanging="360"/>
      </w:pPr>
      <w:rPr>
        <w:rFonts w:hint="default"/>
      </w:rPr>
    </w:lvl>
    <w:lvl w:ilvl="6" w:tplc="2A567F42">
      <w:numFmt w:val="bullet"/>
      <w:lvlText w:val="•"/>
      <w:lvlJc w:val="left"/>
      <w:pPr>
        <w:ind w:left="5936" w:hanging="360"/>
      </w:pPr>
      <w:rPr>
        <w:rFonts w:hint="default"/>
      </w:rPr>
    </w:lvl>
    <w:lvl w:ilvl="7" w:tplc="65501880">
      <w:numFmt w:val="bullet"/>
      <w:lvlText w:val="•"/>
      <w:lvlJc w:val="left"/>
      <w:pPr>
        <w:ind w:left="6782" w:hanging="360"/>
      </w:pPr>
      <w:rPr>
        <w:rFonts w:hint="default"/>
      </w:rPr>
    </w:lvl>
    <w:lvl w:ilvl="8" w:tplc="6DE41DB8">
      <w:numFmt w:val="bullet"/>
      <w:lvlText w:val="•"/>
      <w:lvlJc w:val="left"/>
      <w:pPr>
        <w:ind w:left="7628" w:hanging="360"/>
      </w:pPr>
      <w:rPr>
        <w:rFonts w:hint="default"/>
      </w:rPr>
    </w:lvl>
  </w:abstractNum>
  <w:num w:numId="1" w16cid:durableId="977608947">
    <w:abstractNumId w:val="22"/>
  </w:num>
  <w:num w:numId="2" w16cid:durableId="1043990297">
    <w:abstractNumId w:val="26"/>
  </w:num>
  <w:num w:numId="3" w16cid:durableId="1814325338">
    <w:abstractNumId w:val="17"/>
  </w:num>
  <w:num w:numId="4" w16cid:durableId="610359437">
    <w:abstractNumId w:val="10"/>
  </w:num>
  <w:num w:numId="5" w16cid:durableId="1331329846">
    <w:abstractNumId w:val="20"/>
  </w:num>
  <w:num w:numId="6" w16cid:durableId="187182704">
    <w:abstractNumId w:val="13"/>
  </w:num>
  <w:num w:numId="7" w16cid:durableId="757795061">
    <w:abstractNumId w:val="28"/>
  </w:num>
  <w:num w:numId="8" w16cid:durableId="215508350">
    <w:abstractNumId w:val="25"/>
  </w:num>
  <w:num w:numId="9" w16cid:durableId="1909459323">
    <w:abstractNumId w:val="0"/>
  </w:num>
  <w:num w:numId="10" w16cid:durableId="1907295662">
    <w:abstractNumId w:val="11"/>
  </w:num>
  <w:num w:numId="11" w16cid:durableId="637958092">
    <w:abstractNumId w:val="30"/>
  </w:num>
  <w:num w:numId="12" w16cid:durableId="717317912">
    <w:abstractNumId w:val="7"/>
  </w:num>
  <w:num w:numId="13" w16cid:durableId="1587106454">
    <w:abstractNumId w:val="19"/>
  </w:num>
  <w:num w:numId="14" w16cid:durableId="152526079">
    <w:abstractNumId w:val="16"/>
  </w:num>
  <w:num w:numId="15" w16cid:durableId="1120296161">
    <w:abstractNumId w:val="12"/>
  </w:num>
  <w:num w:numId="16" w16cid:durableId="1485899901">
    <w:abstractNumId w:val="14"/>
  </w:num>
  <w:num w:numId="17" w16cid:durableId="1114515281">
    <w:abstractNumId w:val="15"/>
  </w:num>
  <w:num w:numId="18" w16cid:durableId="126044727">
    <w:abstractNumId w:val="33"/>
  </w:num>
  <w:num w:numId="19" w16cid:durableId="620260302">
    <w:abstractNumId w:val="3"/>
  </w:num>
  <w:num w:numId="20" w16cid:durableId="178277154">
    <w:abstractNumId w:val="4"/>
  </w:num>
  <w:num w:numId="21" w16cid:durableId="1015349967">
    <w:abstractNumId w:val="29"/>
  </w:num>
  <w:num w:numId="22" w16cid:durableId="1391920547">
    <w:abstractNumId w:val="5"/>
  </w:num>
  <w:num w:numId="23" w16cid:durableId="735981181">
    <w:abstractNumId w:val="27"/>
  </w:num>
  <w:num w:numId="24" w16cid:durableId="1117330556">
    <w:abstractNumId w:val="32"/>
  </w:num>
  <w:num w:numId="25" w16cid:durableId="530726468">
    <w:abstractNumId w:val="21"/>
  </w:num>
  <w:num w:numId="26" w16cid:durableId="972827323">
    <w:abstractNumId w:val="34"/>
  </w:num>
  <w:num w:numId="27" w16cid:durableId="830677513">
    <w:abstractNumId w:val="2"/>
  </w:num>
  <w:num w:numId="28" w16cid:durableId="1832328429">
    <w:abstractNumId w:val="36"/>
  </w:num>
  <w:num w:numId="29" w16cid:durableId="435291297">
    <w:abstractNumId w:val="8"/>
  </w:num>
  <w:num w:numId="30" w16cid:durableId="923565398">
    <w:abstractNumId w:val="23"/>
  </w:num>
  <w:num w:numId="31" w16cid:durableId="553810257">
    <w:abstractNumId w:val="1"/>
  </w:num>
  <w:num w:numId="32" w16cid:durableId="1308438672">
    <w:abstractNumId w:val="31"/>
  </w:num>
  <w:num w:numId="33" w16cid:durableId="1263495558">
    <w:abstractNumId w:val="35"/>
  </w:num>
  <w:num w:numId="34" w16cid:durableId="478234427">
    <w:abstractNumId w:val="9"/>
  </w:num>
  <w:num w:numId="35" w16cid:durableId="481510720">
    <w:abstractNumId w:val="24"/>
  </w:num>
  <w:num w:numId="36" w16cid:durableId="491263368">
    <w:abstractNumId w:val="18"/>
  </w:num>
  <w:num w:numId="37" w16cid:durableId="1643801960">
    <w:abstractNumId w:val="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0774D"/>
    <w:rsid w:val="00013DAE"/>
    <w:rsid w:val="000173B0"/>
    <w:rsid w:val="00026AB6"/>
    <w:rsid w:val="0003209B"/>
    <w:rsid w:val="00035415"/>
    <w:rsid w:val="00036540"/>
    <w:rsid w:val="00036713"/>
    <w:rsid w:val="0004492C"/>
    <w:rsid w:val="000474DD"/>
    <w:rsid w:val="000510F1"/>
    <w:rsid w:val="00051C40"/>
    <w:rsid w:val="00053827"/>
    <w:rsid w:val="00061F51"/>
    <w:rsid w:val="00065BFC"/>
    <w:rsid w:val="00066BAB"/>
    <w:rsid w:val="000739AF"/>
    <w:rsid w:val="000766D9"/>
    <w:rsid w:val="000828E0"/>
    <w:rsid w:val="00083BA2"/>
    <w:rsid w:val="0009034C"/>
    <w:rsid w:val="000B553E"/>
    <w:rsid w:val="000C50D4"/>
    <w:rsid w:val="000D0627"/>
    <w:rsid w:val="000D4D2D"/>
    <w:rsid w:val="000D5334"/>
    <w:rsid w:val="000D669A"/>
    <w:rsid w:val="000E2B36"/>
    <w:rsid w:val="000E6D36"/>
    <w:rsid w:val="000E6E75"/>
    <w:rsid w:val="000F42BD"/>
    <w:rsid w:val="000F4F39"/>
    <w:rsid w:val="00106801"/>
    <w:rsid w:val="0011018C"/>
    <w:rsid w:val="00112710"/>
    <w:rsid w:val="00114774"/>
    <w:rsid w:val="00114D3D"/>
    <w:rsid w:val="00117AEF"/>
    <w:rsid w:val="00121DE8"/>
    <w:rsid w:val="001267A3"/>
    <w:rsid w:val="001271EC"/>
    <w:rsid w:val="0013046E"/>
    <w:rsid w:val="00131476"/>
    <w:rsid w:val="00135412"/>
    <w:rsid w:val="00135C5B"/>
    <w:rsid w:val="0014063B"/>
    <w:rsid w:val="0014500C"/>
    <w:rsid w:val="001512B7"/>
    <w:rsid w:val="001517B9"/>
    <w:rsid w:val="001533F6"/>
    <w:rsid w:val="001620C8"/>
    <w:rsid w:val="0017111E"/>
    <w:rsid w:val="00181EE1"/>
    <w:rsid w:val="00181F95"/>
    <w:rsid w:val="001853CF"/>
    <w:rsid w:val="00185D1A"/>
    <w:rsid w:val="00193759"/>
    <w:rsid w:val="001949AA"/>
    <w:rsid w:val="00197EE0"/>
    <w:rsid w:val="001A0AF0"/>
    <w:rsid w:val="001A35A2"/>
    <w:rsid w:val="001B5F8C"/>
    <w:rsid w:val="001B67B3"/>
    <w:rsid w:val="001B72CA"/>
    <w:rsid w:val="001C0836"/>
    <w:rsid w:val="001C0FE5"/>
    <w:rsid w:val="001C6EB1"/>
    <w:rsid w:val="001C727C"/>
    <w:rsid w:val="001C76CE"/>
    <w:rsid w:val="001E0972"/>
    <w:rsid w:val="001F0103"/>
    <w:rsid w:val="001F02E4"/>
    <w:rsid w:val="001F15D6"/>
    <w:rsid w:val="001F303D"/>
    <w:rsid w:val="001F3F6B"/>
    <w:rsid w:val="0020280D"/>
    <w:rsid w:val="00204955"/>
    <w:rsid w:val="00205584"/>
    <w:rsid w:val="002107D1"/>
    <w:rsid w:val="00212AEA"/>
    <w:rsid w:val="002130F1"/>
    <w:rsid w:val="002135E5"/>
    <w:rsid w:val="00214D28"/>
    <w:rsid w:val="00217A51"/>
    <w:rsid w:val="00217DC1"/>
    <w:rsid w:val="00220180"/>
    <w:rsid w:val="00223034"/>
    <w:rsid w:val="00224327"/>
    <w:rsid w:val="00230735"/>
    <w:rsid w:val="00230E34"/>
    <w:rsid w:val="0023238B"/>
    <w:rsid w:val="00251193"/>
    <w:rsid w:val="00254500"/>
    <w:rsid w:val="002545D7"/>
    <w:rsid w:val="002554FF"/>
    <w:rsid w:val="00256337"/>
    <w:rsid w:val="00267ED0"/>
    <w:rsid w:val="00275BBD"/>
    <w:rsid w:val="00292666"/>
    <w:rsid w:val="00292E49"/>
    <w:rsid w:val="002A3D41"/>
    <w:rsid w:val="002A55A2"/>
    <w:rsid w:val="002B1BB8"/>
    <w:rsid w:val="002B4099"/>
    <w:rsid w:val="002B69F0"/>
    <w:rsid w:val="002B6ABA"/>
    <w:rsid w:val="002C041F"/>
    <w:rsid w:val="002C1D85"/>
    <w:rsid w:val="002C2ACE"/>
    <w:rsid w:val="002C3BC8"/>
    <w:rsid w:val="002D43F0"/>
    <w:rsid w:val="002D7F48"/>
    <w:rsid w:val="002E046F"/>
    <w:rsid w:val="002F1DE4"/>
    <w:rsid w:val="002F4BC2"/>
    <w:rsid w:val="002F4E81"/>
    <w:rsid w:val="00317380"/>
    <w:rsid w:val="00337999"/>
    <w:rsid w:val="003476C8"/>
    <w:rsid w:val="00364520"/>
    <w:rsid w:val="00366631"/>
    <w:rsid w:val="00373B05"/>
    <w:rsid w:val="00374F4E"/>
    <w:rsid w:val="00375E52"/>
    <w:rsid w:val="003854A5"/>
    <w:rsid w:val="003969B3"/>
    <w:rsid w:val="00396FC5"/>
    <w:rsid w:val="00397AFC"/>
    <w:rsid w:val="003A0EA3"/>
    <w:rsid w:val="003A36B1"/>
    <w:rsid w:val="003A487B"/>
    <w:rsid w:val="003A4DD0"/>
    <w:rsid w:val="003A6C1A"/>
    <w:rsid w:val="003B146D"/>
    <w:rsid w:val="003B1757"/>
    <w:rsid w:val="003B69A8"/>
    <w:rsid w:val="003C05E9"/>
    <w:rsid w:val="003C1A0F"/>
    <w:rsid w:val="003C2CFD"/>
    <w:rsid w:val="003C6D73"/>
    <w:rsid w:val="003D3308"/>
    <w:rsid w:val="003D3573"/>
    <w:rsid w:val="003D7FEB"/>
    <w:rsid w:val="003E32D6"/>
    <w:rsid w:val="003E72B2"/>
    <w:rsid w:val="003F0790"/>
    <w:rsid w:val="003F276E"/>
    <w:rsid w:val="003F4F8B"/>
    <w:rsid w:val="003F5F0C"/>
    <w:rsid w:val="003F6C2F"/>
    <w:rsid w:val="00403953"/>
    <w:rsid w:val="00405A1D"/>
    <w:rsid w:val="00412416"/>
    <w:rsid w:val="00414C9A"/>
    <w:rsid w:val="00415676"/>
    <w:rsid w:val="004268B9"/>
    <w:rsid w:val="004278F8"/>
    <w:rsid w:val="00435C18"/>
    <w:rsid w:val="004410CA"/>
    <w:rsid w:val="00445629"/>
    <w:rsid w:val="0045007A"/>
    <w:rsid w:val="00454761"/>
    <w:rsid w:val="004717D1"/>
    <w:rsid w:val="00487C41"/>
    <w:rsid w:val="00491D5C"/>
    <w:rsid w:val="00495DD8"/>
    <w:rsid w:val="004A5D60"/>
    <w:rsid w:val="004A6152"/>
    <w:rsid w:val="004B05DE"/>
    <w:rsid w:val="004B6806"/>
    <w:rsid w:val="004C045C"/>
    <w:rsid w:val="004C4891"/>
    <w:rsid w:val="004D2A14"/>
    <w:rsid w:val="004D7C18"/>
    <w:rsid w:val="004E091E"/>
    <w:rsid w:val="004E35CB"/>
    <w:rsid w:val="004E4E4B"/>
    <w:rsid w:val="004F253B"/>
    <w:rsid w:val="00507AA5"/>
    <w:rsid w:val="00511463"/>
    <w:rsid w:val="0051545F"/>
    <w:rsid w:val="00515C8E"/>
    <w:rsid w:val="00517769"/>
    <w:rsid w:val="00524AD8"/>
    <w:rsid w:val="0052559B"/>
    <w:rsid w:val="00530E8C"/>
    <w:rsid w:val="00532A0F"/>
    <w:rsid w:val="00534090"/>
    <w:rsid w:val="005362F6"/>
    <w:rsid w:val="00536EBE"/>
    <w:rsid w:val="0053746A"/>
    <w:rsid w:val="00541FE0"/>
    <w:rsid w:val="00545D44"/>
    <w:rsid w:val="005467CD"/>
    <w:rsid w:val="005502FD"/>
    <w:rsid w:val="0055687B"/>
    <w:rsid w:val="0056240C"/>
    <w:rsid w:val="0057518A"/>
    <w:rsid w:val="00576E28"/>
    <w:rsid w:val="00585EB0"/>
    <w:rsid w:val="00586D26"/>
    <w:rsid w:val="00587D26"/>
    <w:rsid w:val="005948E5"/>
    <w:rsid w:val="005A0225"/>
    <w:rsid w:val="005A244B"/>
    <w:rsid w:val="005A4AD1"/>
    <w:rsid w:val="005A4CCA"/>
    <w:rsid w:val="005A6181"/>
    <w:rsid w:val="005A7B26"/>
    <w:rsid w:val="005B1079"/>
    <w:rsid w:val="005B5D2D"/>
    <w:rsid w:val="005B6D89"/>
    <w:rsid w:val="005C20C9"/>
    <w:rsid w:val="005C50DA"/>
    <w:rsid w:val="005C6F11"/>
    <w:rsid w:val="005D0D46"/>
    <w:rsid w:val="005D7C62"/>
    <w:rsid w:val="005E1E18"/>
    <w:rsid w:val="005E5D19"/>
    <w:rsid w:val="005F3481"/>
    <w:rsid w:val="005F36F1"/>
    <w:rsid w:val="005F3E48"/>
    <w:rsid w:val="005F4BFE"/>
    <w:rsid w:val="005F5EE4"/>
    <w:rsid w:val="005F6918"/>
    <w:rsid w:val="0060379C"/>
    <w:rsid w:val="00612630"/>
    <w:rsid w:val="00614F1D"/>
    <w:rsid w:val="00622F16"/>
    <w:rsid w:val="0062625F"/>
    <w:rsid w:val="00627950"/>
    <w:rsid w:val="00630013"/>
    <w:rsid w:val="0063007F"/>
    <w:rsid w:val="00632A88"/>
    <w:rsid w:val="00634218"/>
    <w:rsid w:val="0064424B"/>
    <w:rsid w:val="00653F89"/>
    <w:rsid w:val="006553B9"/>
    <w:rsid w:val="00662374"/>
    <w:rsid w:val="00665D73"/>
    <w:rsid w:val="006663CA"/>
    <w:rsid w:val="006669F7"/>
    <w:rsid w:val="006751CC"/>
    <w:rsid w:val="006776C9"/>
    <w:rsid w:val="006848FB"/>
    <w:rsid w:val="00686EB9"/>
    <w:rsid w:val="00691D11"/>
    <w:rsid w:val="00694B2F"/>
    <w:rsid w:val="006962E4"/>
    <w:rsid w:val="006A6AB0"/>
    <w:rsid w:val="006A725F"/>
    <w:rsid w:val="006A73FF"/>
    <w:rsid w:val="006B1219"/>
    <w:rsid w:val="006B6EA1"/>
    <w:rsid w:val="006D39C9"/>
    <w:rsid w:val="006D56A4"/>
    <w:rsid w:val="006D70D2"/>
    <w:rsid w:val="006D7B21"/>
    <w:rsid w:val="006E005F"/>
    <w:rsid w:val="006E07BF"/>
    <w:rsid w:val="006E489C"/>
    <w:rsid w:val="006E52DB"/>
    <w:rsid w:val="006F0BB5"/>
    <w:rsid w:val="006F5C75"/>
    <w:rsid w:val="006F6B9A"/>
    <w:rsid w:val="0070447D"/>
    <w:rsid w:val="00705D7C"/>
    <w:rsid w:val="00707522"/>
    <w:rsid w:val="0071126C"/>
    <w:rsid w:val="00716FB3"/>
    <w:rsid w:val="007220C4"/>
    <w:rsid w:val="00723CFC"/>
    <w:rsid w:val="0073167D"/>
    <w:rsid w:val="00750944"/>
    <w:rsid w:val="00751C62"/>
    <w:rsid w:val="007561BE"/>
    <w:rsid w:val="00757930"/>
    <w:rsid w:val="00761B82"/>
    <w:rsid w:val="00766AE9"/>
    <w:rsid w:val="007672EB"/>
    <w:rsid w:val="00767E8C"/>
    <w:rsid w:val="00773197"/>
    <w:rsid w:val="0077593A"/>
    <w:rsid w:val="00775D6D"/>
    <w:rsid w:val="007760EC"/>
    <w:rsid w:val="00780F07"/>
    <w:rsid w:val="00785887"/>
    <w:rsid w:val="007A34CC"/>
    <w:rsid w:val="007A6A2B"/>
    <w:rsid w:val="007A7A97"/>
    <w:rsid w:val="007B0238"/>
    <w:rsid w:val="007B03A5"/>
    <w:rsid w:val="007B0E29"/>
    <w:rsid w:val="007B13F0"/>
    <w:rsid w:val="007B52CF"/>
    <w:rsid w:val="007C15CD"/>
    <w:rsid w:val="007C17A9"/>
    <w:rsid w:val="007C1AB2"/>
    <w:rsid w:val="007C45E4"/>
    <w:rsid w:val="007C48EC"/>
    <w:rsid w:val="007D6328"/>
    <w:rsid w:val="007D6F79"/>
    <w:rsid w:val="007D728B"/>
    <w:rsid w:val="007D742D"/>
    <w:rsid w:val="007E122A"/>
    <w:rsid w:val="007E73A7"/>
    <w:rsid w:val="007F0EAD"/>
    <w:rsid w:val="007F1128"/>
    <w:rsid w:val="007F7843"/>
    <w:rsid w:val="008039F3"/>
    <w:rsid w:val="00803D5F"/>
    <w:rsid w:val="00805F57"/>
    <w:rsid w:val="00806D26"/>
    <w:rsid w:val="00807A8D"/>
    <w:rsid w:val="00824B23"/>
    <w:rsid w:val="00825454"/>
    <w:rsid w:val="00831553"/>
    <w:rsid w:val="008369E0"/>
    <w:rsid w:val="00841467"/>
    <w:rsid w:val="00866D54"/>
    <w:rsid w:val="008706E8"/>
    <w:rsid w:val="008721A4"/>
    <w:rsid w:val="00872E00"/>
    <w:rsid w:val="0087355B"/>
    <w:rsid w:val="00874AD4"/>
    <w:rsid w:val="00882FEC"/>
    <w:rsid w:val="00883A3B"/>
    <w:rsid w:val="00886E2A"/>
    <w:rsid w:val="00893033"/>
    <w:rsid w:val="008A0A17"/>
    <w:rsid w:val="008A7C64"/>
    <w:rsid w:val="008B5E98"/>
    <w:rsid w:val="008C5231"/>
    <w:rsid w:val="008C5809"/>
    <w:rsid w:val="008C5882"/>
    <w:rsid w:val="008D18D9"/>
    <w:rsid w:val="008E3728"/>
    <w:rsid w:val="008F03A5"/>
    <w:rsid w:val="008F3877"/>
    <w:rsid w:val="00905B1D"/>
    <w:rsid w:val="00910AAA"/>
    <w:rsid w:val="00912B05"/>
    <w:rsid w:val="00920406"/>
    <w:rsid w:val="009226A3"/>
    <w:rsid w:val="00927B88"/>
    <w:rsid w:val="0093421A"/>
    <w:rsid w:val="0093453E"/>
    <w:rsid w:val="00941DA7"/>
    <w:rsid w:val="00944341"/>
    <w:rsid w:val="00946C8F"/>
    <w:rsid w:val="009528EA"/>
    <w:rsid w:val="00957AC3"/>
    <w:rsid w:val="009655CD"/>
    <w:rsid w:val="00965B4D"/>
    <w:rsid w:val="0096718D"/>
    <w:rsid w:val="0097018E"/>
    <w:rsid w:val="00971E8C"/>
    <w:rsid w:val="009750EC"/>
    <w:rsid w:val="009761E9"/>
    <w:rsid w:val="00976C25"/>
    <w:rsid w:val="00983D22"/>
    <w:rsid w:val="00984352"/>
    <w:rsid w:val="00986E77"/>
    <w:rsid w:val="00992EB8"/>
    <w:rsid w:val="00994B16"/>
    <w:rsid w:val="0099519E"/>
    <w:rsid w:val="0099555A"/>
    <w:rsid w:val="009A3AA9"/>
    <w:rsid w:val="009A48B6"/>
    <w:rsid w:val="009A4D3F"/>
    <w:rsid w:val="009A6645"/>
    <w:rsid w:val="009A79D6"/>
    <w:rsid w:val="009B0BBB"/>
    <w:rsid w:val="009B36E0"/>
    <w:rsid w:val="009C287C"/>
    <w:rsid w:val="009C3203"/>
    <w:rsid w:val="009C6082"/>
    <w:rsid w:val="009D32B5"/>
    <w:rsid w:val="009D41A0"/>
    <w:rsid w:val="009E18BD"/>
    <w:rsid w:val="009F02DE"/>
    <w:rsid w:val="00A01522"/>
    <w:rsid w:val="00A06CC1"/>
    <w:rsid w:val="00A07A61"/>
    <w:rsid w:val="00A104DC"/>
    <w:rsid w:val="00A1059A"/>
    <w:rsid w:val="00A10B1E"/>
    <w:rsid w:val="00A13969"/>
    <w:rsid w:val="00A142EE"/>
    <w:rsid w:val="00A23F8D"/>
    <w:rsid w:val="00A31B8E"/>
    <w:rsid w:val="00A33984"/>
    <w:rsid w:val="00A348F4"/>
    <w:rsid w:val="00A3735D"/>
    <w:rsid w:val="00A45887"/>
    <w:rsid w:val="00A46ACD"/>
    <w:rsid w:val="00A518F8"/>
    <w:rsid w:val="00A528BB"/>
    <w:rsid w:val="00A5425E"/>
    <w:rsid w:val="00A6179C"/>
    <w:rsid w:val="00A66B5C"/>
    <w:rsid w:val="00A703AB"/>
    <w:rsid w:val="00A73659"/>
    <w:rsid w:val="00A82B84"/>
    <w:rsid w:val="00A87923"/>
    <w:rsid w:val="00A97930"/>
    <w:rsid w:val="00AA101F"/>
    <w:rsid w:val="00AA32ED"/>
    <w:rsid w:val="00AA3469"/>
    <w:rsid w:val="00AA5985"/>
    <w:rsid w:val="00AC237B"/>
    <w:rsid w:val="00AC410B"/>
    <w:rsid w:val="00AC6D22"/>
    <w:rsid w:val="00AC714E"/>
    <w:rsid w:val="00AC7C17"/>
    <w:rsid w:val="00AD4130"/>
    <w:rsid w:val="00AD4848"/>
    <w:rsid w:val="00AD7805"/>
    <w:rsid w:val="00AE1258"/>
    <w:rsid w:val="00AF2B4D"/>
    <w:rsid w:val="00AF3710"/>
    <w:rsid w:val="00AF5EA8"/>
    <w:rsid w:val="00B0046D"/>
    <w:rsid w:val="00B0099B"/>
    <w:rsid w:val="00B03D3A"/>
    <w:rsid w:val="00B0654C"/>
    <w:rsid w:val="00B102D7"/>
    <w:rsid w:val="00B15B74"/>
    <w:rsid w:val="00B209F1"/>
    <w:rsid w:val="00B25A29"/>
    <w:rsid w:val="00B33E1E"/>
    <w:rsid w:val="00B40DD8"/>
    <w:rsid w:val="00B41302"/>
    <w:rsid w:val="00B41719"/>
    <w:rsid w:val="00B41946"/>
    <w:rsid w:val="00B41D9E"/>
    <w:rsid w:val="00B426AE"/>
    <w:rsid w:val="00B42DB2"/>
    <w:rsid w:val="00B45B6C"/>
    <w:rsid w:val="00B477BC"/>
    <w:rsid w:val="00B558F6"/>
    <w:rsid w:val="00B602B9"/>
    <w:rsid w:val="00B619B2"/>
    <w:rsid w:val="00B6372F"/>
    <w:rsid w:val="00B677B0"/>
    <w:rsid w:val="00B67AE1"/>
    <w:rsid w:val="00B67F34"/>
    <w:rsid w:val="00B73368"/>
    <w:rsid w:val="00B76043"/>
    <w:rsid w:val="00B7774E"/>
    <w:rsid w:val="00B80B7D"/>
    <w:rsid w:val="00B81173"/>
    <w:rsid w:val="00B811BC"/>
    <w:rsid w:val="00B838CF"/>
    <w:rsid w:val="00B85250"/>
    <w:rsid w:val="00B908E9"/>
    <w:rsid w:val="00B9301C"/>
    <w:rsid w:val="00B97D58"/>
    <w:rsid w:val="00BA10A4"/>
    <w:rsid w:val="00BA158E"/>
    <w:rsid w:val="00BA6B7E"/>
    <w:rsid w:val="00BA77A7"/>
    <w:rsid w:val="00BB194D"/>
    <w:rsid w:val="00BB2040"/>
    <w:rsid w:val="00BB2072"/>
    <w:rsid w:val="00BB2485"/>
    <w:rsid w:val="00BB2BA7"/>
    <w:rsid w:val="00BB35D3"/>
    <w:rsid w:val="00BB5D06"/>
    <w:rsid w:val="00BB740A"/>
    <w:rsid w:val="00BC1F9A"/>
    <w:rsid w:val="00BC4C44"/>
    <w:rsid w:val="00BD50B4"/>
    <w:rsid w:val="00BD7899"/>
    <w:rsid w:val="00BE5491"/>
    <w:rsid w:val="00BE7841"/>
    <w:rsid w:val="00BF253B"/>
    <w:rsid w:val="00C14949"/>
    <w:rsid w:val="00C16C83"/>
    <w:rsid w:val="00C16CCC"/>
    <w:rsid w:val="00C216AD"/>
    <w:rsid w:val="00C23256"/>
    <w:rsid w:val="00C24FBF"/>
    <w:rsid w:val="00C25EEA"/>
    <w:rsid w:val="00C32C95"/>
    <w:rsid w:val="00C330E4"/>
    <w:rsid w:val="00C35286"/>
    <w:rsid w:val="00C379D9"/>
    <w:rsid w:val="00C41E39"/>
    <w:rsid w:val="00C4343B"/>
    <w:rsid w:val="00C434FF"/>
    <w:rsid w:val="00C475A1"/>
    <w:rsid w:val="00C475C5"/>
    <w:rsid w:val="00C63F56"/>
    <w:rsid w:val="00C64073"/>
    <w:rsid w:val="00C711C9"/>
    <w:rsid w:val="00C73606"/>
    <w:rsid w:val="00C81CBA"/>
    <w:rsid w:val="00C82302"/>
    <w:rsid w:val="00C84546"/>
    <w:rsid w:val="00C863BC"/>
    <w:rsid w:val="00C904B7"/>
    <w:rsid w:val="00C97671"/>
    <w:rsid w:val="00CB0484"/>
    <w:rsid w:val="00CB66CE"/>
    <w:rsid w:val="00CB762B"/>
    <w:rsid w:val="00CC375C"/>
    <w:rsid w:val="00CC53B5"/>
    <w:rsid w:val="00CC58EB"/>
    <w:rsid w:val="00CD461F"/>
    <w:rsid w:val="00CD5A1E"/>
    <w:rsid w:val="00CE38E6"/>
    <w:rsid w:val="00CE70C2"/>
    <w:rsid w:val="00CF22A3"/>
    <w:rsid w:val="00CF5391"/>
    <w:rsid w:val="00CF7BF3"/>
    <w:rsid w:val="00D017E6"/>
    <w:rsid w:val="00D24A5A"/>
    <w:rsid w:val="00D27457"/>
    <w:rsid w:val="00D27BB3"/>
    <w:rsid w:val="00D4126C"/>
    <w:rsid w:val="00D44E8F"/>
    <w:rsid w:val="00D7576F"/>
    <w:rsid w:val="00D93B8A"/>
    <w:rsid w:val="00DA011F"/>
    <w:rsid w:val="00DA53A6"/>
    <w:rsid w:val="00DA581A"/>
    <w:rsid w:val="00DA624B"/>
    <w:rsid w:val="00DB0533"/>
    <w:rsid w:val="00DB1402"/>
    <w:rsid w:val="00DB253E"/>
    <w:rsid w:val="00DB28CA"/>
    <w:rsid w:val="00DB7547"/>
    <w:rsid w:val="00DC32B4"/>
    <w:rsid w:val="00DC3C62"/>
    <w:rsid w:val="00DD13B7"/>
    <w:rsid w:val="00DE05F4"/>
    <w:rsid w:val="00DE094D"/>
    <w:rsid w:val="00DE42C1"/>
    <w:rsid w:val="00DE5832"/>
    <w:rsid w:val="00DE59B4"/>
    <w:rsid w:val="00DE7F73"/>
    <w:rsid w:val="00DF175F"/>
    <w:rsid w:val="00E005A0"/>
    <w:rsid w:val="00E063E9"/>
    <w:rsid w:val="00E06E44"/>
    <w:rsid w:val="00E31712"/>
    <w:rsid w:val="00E32DFF"/>
    <w:rsid w:val="00E350F1"/>
    <w:rsid w:val="00E3651C"/>
    <w:rsid w:val="00E37B91"/>
    <w:rsid w:val="00E41161"/>
    <w:rsid w:val="00E43A34"/>
    <w:rsid w:val="00E461EF"/>
    <w:rsid w:val="00E50906"/>
    <w:rsid w:val="00E53A39"/>
    <w:rsid w:val="00E60DC6"/>
    <w:rsid w:val="00E71780"/>
    <w:rsid w:val="00E72260"/>
    <w:rsid w:val="00E724AB"/>
    <w:rsid w:val="00E731F6"/>
    <w:rsid w:val="00E757BA"/>
    <w:rsid w:val="00E76675"/>
    <w:rsid w:val="00E80D82"/>
    <w:rsid w:val="00E843D1"/>
    <w:rsid w:val="00E87587"/>
    <w:rsid w:val="00E95119"/>
    <w:rsid w:val="00E953E5"/>
    <w:rsid w:val="00E969A2"/>
    <w:rsid w:val="00E96B7C"/>
    <w:rsid w:val="00EA0688"/>
    <w:rsid w:val="00EA347A"/>
    <w:rsid w:val="00EA3B25"/>
    <w:rsid w:val="00EA4BAE"/>
    <w:rsid w:val="00EA6039"/>
    <w:rsid w:val="00EB5E8B"/>
    <w:rsid w:val="00EB6F4F"/>
    <w:rsid w:val="00EB7447"/>
    <w:rsid w:val="00EC0BB0"/>
    <w:rsid w:val="00EC3169"/>
    <w:rsid w:val="00EC4F4E"/>
    <w:rsid w:val="00EC591B"/>
    <w:rsid w:val="00EC72B7"/>
    <w:rsid w:val="00ED1787"/>
    <w:rsid w:val="00ED37FD"/>
    <w:rsid w:val="00ED3C2A"/>
    <w:rsid w:val="00ED4AAC"/>
    <w:rsid w:val="00ED5463"/>
    <w:rsid w:val="00ED731B"/>
    <w:rsid w:val="00EE2DAA"/>
    <w:rsid w:val="00EE385A"/>
    <w:rsid w:val="00EE42BE"/>
    <w:rsid w:val="00EE52ED"/>
    <w:rsid w:val="00EF2AD8"/>
    <w:rsid w:val="00F03719"/>
    <w:rsid w:val="00F045EA"/>
    <w:rsid w:val="00F04AB4"/>
    <w:rsid w:val="00F05B1F"/>
    <w:rsid w:val="00F126C9"/>
    <w:rsid w:val="00F1389C"/>
    <w:rsid w:val="00F2258E"/>
    <w:rsid w:val="00F230FB"/>
    <w:rsid w:val="00F329A4"/>
    <w:rsid w:val="00F35D59"/>
    <w:rsid w:val="00F360EC"/>
    <w:rsid w:val="00F37845"/>
    <w:rsid w:val="00F41262"/>
    <w:rsid w:val="00F42BD2"/>
    <w:rsid w:val="00F50C3A"/>
    <w:rsid w:val="00F674DD"/>
    <w:rsid w:val="00F73106"/>
    <w:rsid w:val="00F731A6"/>
    <w:rsid w:val="00F74A08"/>
    <w:rsid w:val="00F75A70"/>
    <w:rsid w:val="00F761A7"/>
    <w:rsid w:val="00F82671"/>
    <w:rsid w:val="00F82A5F"/>
    <w:rsid w:val="00F83C56"/>
    <w:rsid w:val="00F90AB3"/>
    <w:rsid w:val="00F9609F"/>
    <w:rsid w:val="00F97D8A"/>
    <w:rsid w:val="00FA2F60"/>
    <w:rsid w:val="00FA4F9B"/>
    <w:rsid w:val="00FB03EA"/>
    <w:rsid w:val="00FB3A41"/>
    <w:rsid w:val="00FB656E"/>
    <w:rsid w:val="00FB727B"/>
    <w:rsid w:val="00FC1090"/>
    <w:rsid w:val="00FD0250"/>
    <w:rsid w:val="00FD0D56"/>
    <w:rsid w:val="00FD0D6A"/>
    <w:rsid w:val="00FE0053"/>
    <w:rsid w:val="00FE4E04"/>
    <w:rsid w:val="00FF16A2"/>
    <w:rsid w:val="00FF5F63"/>
    <w:rsid w:val="00FF7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4A11"/>
  <w15:docId w15:val="{C90D7A47-6D10-463F-A790-6D1AE71E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337"/>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uiPriority w:val="34"/>
    <w:qFormat/>
    <w:rsid w:val="00B42DB2"/>
    <w:pPr>
      <w:ind w:left="720"/>
      <w:contextualSpacing/>
    </w:pPr>
  </w:style>
  <w:style w:type="paragraph" w:styleId="Header">
    <w:name w:val="header"/>
    <w:basedOn w:val="Normal"/>
    <w:link w:val="HeaderChar"/>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iPriority w:val="99"/>
    <w:unhideWhenUsed/>
    <w:rsid w:val="00230E34"/>
    <w:rPr>
      <w:color w:val="0000FF"/>
      <w:u w:val="single"/>
    </w:rPr>
  </w:style>
  <w:style w:type="table" w:styleId="TableGrid">
    <w:name w:val="Table Grid"/>
    <w:basedOn w:val="TableNormal"/>
    <w:uiPriority w:val="39"/>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qFormat/>
    <w:rsid w:val="00230E34"/>
    <w:pPr>
      <w:jc w:val="center"/>
    </w:pPr>
    <w:rPr>
      <w:sz w:val="24"/>
      <w:szCs w:val="24"/>
      <w:u w:val="single"/>
    </w:rPr>
  </w:style>
  <w:style w:type="character" w:customStyle="1" w:styleId="TitleChar">
    <w:name w:val="Title Char"/>
    <w:basedOn w:val="DefaultParagraphFont"/>
    <w:link w:val="Title"/>
    <w:rsid w:val="00230E34"/>
    <w:rPr>
      <w:sz w:val="24"/>
      <w:szCs w:val="24"/>
      <w:u w:val="single"/>
    </w:rPr>
  </w:style>
  <w:style w:type="paragraph" w:styleId="Subtitle">
    <w:name w:val="Subtitle"/>
    <w:basedOn w:val="Normal"/>
    <w:link w:val="SubtitleChar"/>
    <w:qFormat/>
    <w:rsid w:val="00230E34"/>
    <w:pPr>
      <w:jc w:val="center"/>
    </w:pPr>
    <w:rPr>
      <w:b/>
      <w:bCs/>
      <w:sz w:val="36"/>
      <w:szCs w:val="24"/>
    </w:rPr>
  </w:style>
  <w:style w:type="character" w:customStyle="1" w:styleId="SubtitleChar">
    <w:name w:val="Subtitle Char"/>
    <w:basedOn w:val="DefaultParagraphFont"/>
    <w:link w:val="Subtitle"/>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230E34"/>
    <w:pPr>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semiHidden/>
    <w:rsid w:val="00230E34"/>
    <w:rPr>
      <w:rFonts w:ascii="Calibri" w:eastAsia="Calibri" w:hAnsi="Calibri"/>
      <w:lang w:val="en-ZA"/>
    </w:rPr>
  </w:style>
  <w:style w:type="paragraph" w:styleId="CommentText">
    <w:name w:val="annotation text"/>
    <w:basedOn w:val="Normal"/>
    <w:link w:val="CommentTextChar"/>
    <w:uiPriority w:val="99"/>
    <w:semiHidden/>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230E34"/>
    <w:pPr>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character" w:styleId="CommentReference">
    <w:name w:val="annotation reference"/>
    <w:basedOn w:val="DefaultParagraphFont"/>
    <w:uiPriority w:val="99"/>
    <w:semiHidden/>
    <w:unhideWhenUsed/>
    <w:rsid w:val="00C14949"/>
    <w:rPr>
      <w:sz w:val="16"/>
      <w:szCs w:val="16"/>
    </w:rPr>
  </w:style>
  <w:style w:type="paragraph" w:styleId="NoSpacing">
    <w:name w:val="No Spacing"/>
    <w:uiPriority w:val="1"/>
    <w:qFormat/>
    <w:rsid w:val="00824B23"/>
    <w:rPr>
      <w:rFonts w:asciiTheme="minorHAnsi" w:eastAsiaTheme="minorHAnsi" w:hAnsiTheme="minorHAnsi" w:cstheme="minorBidi"/>
      <w:sz w:val="22"/>
      <w:szCs w:val="22"/>
      <w:lang w:val="en-ZA"/>
    </w:rPr>
  </w:style>
  <w:style w:type="paragraph" w:customStyle="1" w:styleId="Default">
    <w:name w:val="Default"/>
    <w:rsid w:val="00366631"/>
    <w:pPr>
      <w:autoSpaceDE w:val="0"/>
      <w:autoSpaceDN w:val="0"/>
      <w:adjustRightInd w:val="0"/>
    </w:pPr>
    <w:rPr>
      <w:rFonts w:ascii="Arial" w:eastAsia="Calibri" w:hAnsi="Arial" w:cs="Arial"/>
      <w:color w:val="000000"/>
      <w:sz w:val="24"/>
      <w:szCs w:val="24"/>
      <w:lang w:val="en-GB" w:eastAsia="en-ZA"/>
    </w:rPr>
  </w:style>
  <w:style w:type="character" w:customStyle="1" w:styleId="ListParagraphChar">
    <w:name w:val="List Paragraph Char"/>
    <w:link w:val="ListParagraph"/>
    <w:uiPriority w:val="34"/>
    <w:locked/>
    <w:rsid w:val="00366631"/>
  </w:style>
  <w:style w:type="table" w:customStyle="1" w:styleId="TableGrid1">
    <w:name w:val="Table Grid1"/>
    <w:basedOn w:val="TableNormal"/>
    <w:next w:val="TableGrid"/>
    <w:uiPriority w:val="39"/>
    <w:rsid w:val="0063001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026AB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qFormat/>
    <w:rsid w:val="00131476"/>
    <w:pPr>
      <w:widowControl w:val="0"/>
      <w:autoSpaceDE w:val="0"/>
      <w:autoSpaceDN w:val="0"/>
    </w:pPr>
    <w:rPr>
      <w:sz w:val="22"/>
      <w:szCs w:val="22"/>
    </w:rPr>
  </w:style>
  <w:style w:type="table" w:customStyle="1" w:styleId="TableGrid0">
    <w:name w:val="TableGrid"/>
    <w:rsid w:val="00036540"/>
    <w:rPr>
      <w:rFonts w:asciiTheme="minorHAnsi" w:eastAsiaTheme="minorEastAsia" w:hAnsiTheme="minorHAnsi" w:cstheme="minorBidi"/>
      <w:kern w:val="2"/>
      <w:sz w:val="22"/>
      <w:szCs w:val="22"/>
      <w:lang w:val="en-ZA" w:eastAsia="en-ZA"/>
      <w14:ligatures w14:val="standardContextual"/>
    </w:rPr>
    <w:tblPr>
      <w:tblCellMar>
        <w:top w:w="0" w:type="dxa"/>
        <w:left w:w="0" w:type="dxa"/>
        <w:bottom w:w="0" w:type="dxa"/>
        <w:right w:w="0" w:type="dxa"/>
      </w:tblCellMar>
    </w:tblPr>
  </w:style>
  <w:style w:type="paragraph" w:styleId="TOC3">
    <w:name w:val="toc 3"/>
    <w:basedOn w:val="Normal"/>
    <w:next w:val="Normal"/>
    <w:autoRedefine/>
    <w:uiPriority w:val="39"/>
    <w:unhideWhenUsed/>
    <w:rsid w:val="008721A4"/>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509879268">
      <w:bodyDiv w:val="1"/>
      <w:marLeft w:val="0"/>
      <w:marRight w:val="0"/>
      <w:marTop w:val="0"/>
      <w:marBottom w:val="0"/>
      <w:divBdr>
        <w:top w:val="none" w:sz="0" w:space="0" w:color="auto"/>
        <w:left w:val="none" w:sz="0" w:space="0" w:color="auto"/>
        <w:bottom w:val="none" w:sz="0" w:space="0" w:color="auto"/>
        <w:right w:val="none" w:sz="0" w:space="0" w:color="auto"/>
      </w:divBdr>
    </w:div>
    <w:div w:id="1382827188">
      <w:bodyDiv w:val="1"/>
      <w:marLeft w:val="0"/>
      <w:marRight w:val="0"/>
      <w:marTop w:val="0"/>
      <w:marBottom w:val="0"/>
      <w:divBdr>
        <w:top w:val="none" w:sz="0" w:space="0" w:color="auto"/>
        <w:left w:val="none" w:sz="0" w:space="0" w:color="auto"/>
        <w:bottom w:val="none" w:sz="0" w:space="0" w:color="auto"/>
        <w:right w:val="none" w:sz="0" w:space="0" w:color="auto"/>
      </w:divBdr>
    </w:div>
    <w:div w:id="1998725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orma.Grobler@ugu.gov.za" TargetMode="External"/><Relationship Id="rId18" Type="http://schemas.openxmlformats.org/officeDocument/2006/relationships/hyperlink" Target="mailto:Ntabiso.Mzotho@ugu.gov.za"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Norma.Grobler@ugu.gov.za%20"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Norma.Grobler@ugu.gov.za" TargetMode="Externa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Navrone.Latchmigadu@ugu.gov.za%20%2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avrone.Latchmigadu@ugu.gov.za" TargetMode="External"/><Relationship Id="rId22" Type="http://schemas.openxmlformats.org/officeDocument/2006/relationships/footer" Target="footer2.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FF08C5E1E104449BCA1048697483F0" ma:contentTypeVersion="13" ma:contentTypeDescription="Create a new document." ma:contentTypeScope="" ma:versionID="e9961804e84b6411130c76277ff47bc9">
  <xsd:schema xmlns:xsd="http://www.w3.org/2001/XMLSchema" xmlns:xs="http://www.w3.org/2001/XMLSchema" xmlns:p="http://schemas.microsoft.com/office/2006/metadata/properties" xmlns:ns2="bf075eda-1d92-4408-b6b1-a9b989a863a4" xmlns:ns3="e1c34e9f-4268-4c90-a263-93f7f1ef3d47" targetNamespace="http://schemas.microsoft.com/office/2006/metadata/properties" ma:root="true" ma:fieldsID="0fd2ecdbc952f990f5eb31aaed58985a" ns2:_="" ns3:_="">
    <xsd:import namespace="bf075eda-1d92-4408-b6b1-a9b989a863a4"/>
    <xsd:import namespace="e1c34e9f-4268-4c90-a263-93f7f1ef3d4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075eda-1d92-4408-b6b1-a9b989a863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1c34e9f-4268-4c90-a263-93f7f1ef3d4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1a82b39-5b7f-4de7-a99e-00e7ef5a4b3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1c34e9f-4268-4c90-a263-93f7f1ef3d4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DD855-FB10-43E9-B5D4-5EB2AFDCED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075eda-1d92-4408-b6b1-a9b989a863a4"/>
    <ds:schemaRef ds:uri="e1c34e9f-4268-4c90-a263-93f7f1ef3d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54D5E8-CFC0-421F-A551-7C8A90BC74BE}">
  <ds:schemaRefs>
    <ds:schemaRef ds:uri="http://schemas.microsoft.com/office/2006/metadata/properties"/>
    <ds:schemaRef ds:uri="http://schemas.microsoft.com/office/infopath/2007/PartnerControls"/>
    <ds:schemaRef ds:uri="e1c34e9f-4268-4c90-a263-93f7f1ef3d47"/>
  </ds:schemaRefs>
</ds:datastoreItem>
</file>

<file path=customXml/itemProps3.xml><?xml version="1.0" encoding="utf-8"?>
<ds:datastoreItem xmlns:ds="http://schemas.openxmlformats.org/officeDocument/2006/customXml" ds:itemID="{A02414D4-9F06-437C-8AA2-18C31CB2C924}">
  <ds:schemaRefs>
    <ds:schemaRef ds:uri="http://schemas.microsoft.com/sharepoint/v3/contenttype/forms"/>
  </ds:schemaRefs>
</ds:datastoreItem>
</file>

<file path=customXml/itemProps4.xml><?xml version="1.0" encoding="utf-8"?>
<ds:datastoreItem xmlns:ds="http://schemas.openxmlformats.org/officeDocument/2006/customXml" ds:itemID="{618F87B9-3EE8-4CD5-8627-6F2A91C19453}">
  <ds:schemaRefs>
    <ds:schemaRef ds:uri="http://schemas.openxmlformats.org/officeDocument/2006/bibliography"/>
  </ds:schemaRefs>
</ds:datastoreItem>
</file>

<file path=docMetadata/LabelInfo.xml><?xml version="1.0" encoding="utf-8"?>
<clbl:labelList xmlns:clbl="http://schemas.microsoft.com/office/2020/mipLabelMetadata">
  <clbl:label id="{0215d97a-776e-4b9a-856d-688dfb7e2d57}" enabled="0" method="" siteId="{0215d97a-776e-4b9a-856d-688dfb7e2d57}" removed="1"/>
</clbl:labelList>
</file>

<file path=docProps/app.xml><?xml version="1.0" encoding="utf-8"?>
<Properties xmlns="http://schemas.openxmlformats.org/officeDocument/2006/extended-properties" xmlns:vt="http://schemas.openxmlformats.org/officeDocument/2006/docPropsVTypes">
  <Template>Normal</Template>
  <TotalTime>71</TotalTime>
  <Pages>1</Pages>
  <Words>6904</Words>
  <Characters>39354</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Saif.FirFire</dc:creator>
  <cp:lastModifiedBy>Nokwanda.Mzobe</cp:lastModifiedBy>
  <cp:revision>3</cp:revision>
  <cp:lastPrinted>2025-04-29T11:05:00Z</cp:lastPrinted>
  <dcterms:created xsi:type="dcterms:W3CDTF">2025-04-29T10:22:00Z</dcterms:created>
  <dcterms:modified xsi:type="dcterms:W3CDTF">2025-04-29T11:31:00Z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0x0101007DFF08C5E1E104449BCA1048697483F0</vt:lpwstr>
  </property>
  <property fmtid="{D5CDD505-2E9C-101B-9397-08002B2CF9AE}" pid="3" name="MediaServiceImageTags">
    <vt:lpwstr/>
  </property>
</Properties>
</file>